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ECF3A77" w14:textId="77777777" w:rsidR="00CD4FA7" w:rsidRPr="00856420" w:rsidRDefault="00CD4FA7" w:rsidP="00856420">
      <w:pPr>
        <w:pBdr>
          <w:top w:val="single" w:sz="4" w:space="0" w:color="000000"/>
          <w:left w:val="single" w:sz="4" w:space="5" w:color="000000"/>
          <w:right w:val="single" w:sz="4" w:space="4" w:color="000000"/>
        </w:pBdr>
        <w:tabs>
          <w:tab w:val="left" w:pos="3118"/>
        </w:tabs>
        <w:spacing w:line="264" w:lineRule="auto"/>
        <w:jc w:val="both"/>
        <w:rPr>
          <w:sz w:val="22"/>
          <w:szCs w:val="22"/>
          <w:u w:val="single"/>
        </w:rPr>
      </w:pPr>
    </w:p>
    <w:p w14:paraId="4F02CCE8" w14:textId="77777777" w:rsidR="00CD4FA7" w:rsidRPr="00856420" w:rsidRDefault="00CD4FA7" w:rsidP="00856420">
      <w:pPr>
        <w:pBdr>
          <w:top w:val="single" w:sz="4" w:space="0" w:color="000000"/>
          <w:left w:val="single" w:sz="4" w:space="5" w:color="000000"/>
          <w:right w:val="single" w:sz="4" w:space="4" w:color="000000"/>
        </w:pBdr>
        <w:tabs>
          <w:tab w:val="left" w:pos="3118"/>
        </w:tabs>
        <w:spacing w:line="264" w:lineRule="auto"/>
        <w:jc w:val="both"/>
        <w:rPr>
          <w:sz w:val="22"/>
          <w:szCs w:val="22"/>
          <w:u w:val="single"/>
        </w:rPr>
      </w:pPr>
    </w:p>
    <w:p w14:paraId="397BCCC7" w14:textId="77777777" w:rsidR="00CD4FA7" w:rsidRPr="00856420" w:rsidRDefault="00CD4FA7" w:rsidP="00856420">
      <w:pPr>
        <w:pStyle w:val="Nagwek2"/>
        <w:widowControl w:val="0"/>
        <w:pBdr>
          <w:top w:val="none" w:sz="0" w:space="0" w:color="auto"/>
          <w:left w:val="single" w:sz="4" w:space="5" w:color="000000"/>
          <w:bottom w:val="none" w:sz="0" w:space="0" w:color="auto"/>
          <w:right w:val="single" w:sz="4" w:space="4" w:color="000000"/>
        </w:pBdr>
        <w:spacing w:line="264" w:lineRule="auto"/>
        <w:ind w:left="0" w:firstLine="0"/>
        <w:rPr>
          <w:sz w:val="22"/>
          <w:szCs w:val="22"/>
        </w:rPr>
      </w:pPr>
      <w:proofErr w:type="gramStart"/>
      <w:r w:rsidRPr="00856420">
        <w:rPr>
          <w:sz w:val="22"/>
          <w:szCs w:val="22"/>
        </w:rPr>
        <w:t>ZESPÓŁ  OPIEKI</w:t>
      </w:r>
      <w:proofErr w:type="gramEnd"/>
      <w:r w:rsidRPr="00856420">
        <w:rPr>
          <w:sz w:val="22"/>
          <w:szCs w:val="22"/>
        </w:rPr>
        <w:t xml:space="preserve">  </w:t>
      </w:r>
      <w:proofErr w:type="gramStart"/>
      <w:r w:rsidRPr="00856420">
        <w:rPr>
          <w:sz w:val="22"/>
          <w:szCs w:val="22"/>
        </w:rPr>
        <w:t>ZDROWOTNEJ  W</w:t>
      </w:r>
      <w:proofErr w:type="gramEnd"/>
      <w:r w:rsidRPr="00856420">
        <w:rPr>
          <w:sz w:val="22"/>
          <w:szCs w:val="22"/>
        </w:rPr>
        <w:t xml:space="preserve">  NYSIE</w:t>
      </w:r>
    </w:p>
    <w:p w14:paraId="5D6BC8BB" w14:textId="77777777" w:rsidR="00CD4FA7" w:rsidRPr="00856420" w:rsidRDefault="00CD4FA7" w:rsidP="00856420">
      <w:pPr>
        <w:pBdr>
          <w:left w:val="single" w:sz="4" w:space="5" w:color="000000"/>
          <w:right w:val="single" w:sz="4" w:space="4" w:color="000000"/>
        </w:pBdr>
        <w:tabs>
          <w:tab w:val="left" w:pos="3118"/>
        </w:tabs>
        <w:spacing w:line="264" w:lineRule="auto"/>
        <w:jc w:val="center"/>
        <w:rPr>
          <w:sz w:val="22"/>
          <w:szCs w:val="22"/>
        </w:rPr>
      </w:pPr>
      <w:r w:rsidRPr="00856420">
        <w:rPr>
          <w:sz w:val="22"/>
          <w:szCs w:val="22"/>
        </w:rPr>
        <w:t xml:space="preserve">ul. Bohaterów Warszawy 34 </w:t>
      </w:r>
    </w:p>
    <w:p w14:paraId="0B0090FE" w14:textId="77777777" w:rsidR="00CD4FA7" w:rsidRPr="00856420" w:rsidRDefault="00CD4FA7" w:rsidP="00856420">
      <w:pPr>
        <w:pBdr>
          <w:left w:val="single" w:sz="4" w:space="5" w:color="000000"/>
          <w:right w:val="single" w:sz="4" w:space="4" w:color="000000"/>
        </w:pBdr>
        <w:tabs>
          <w:tab w:val="left" w:pos="3118"/>
        </w:tabs>
        <w:spacing w:line="264" w:lineRule="auto"/>
        <w:jc w:val="center"/>
        <w:rPr>
          <w:sz w:val="22"/>
          <w:szCs w:val="22"/>
        </w:rPr>
      </w:pPr>
      <w:r w:rsidRPr="00856420">
        <w:rPr>
          <w:sz w:val="22"/>
          <w:szCs w:val="22"/>
        </w:rPr>
        <w:t>48 - 300 Nysa</w:t>
      </w:r>
    </w:p>
    <w:p w14:paraId="2FC718B2" w14:textId="77777777" w:rsidR="00CD4FA7" w:rsidRPr="00856420" w:rsidRDefault="00CD4FA7" w:rsidP="00856420">
      <w:pPr>
        <w:pBdr>
          <w:left w:val="single" w:sz="4" w:space="5" w:color="000000"/>
          <w:right w:val="single" w:sz="4" w:space="4" w:color="000000"/>
        </w:pBdr>
        <w:tabs>
          <w:tab w:val="left" w:pos="3118"/>
        </w:tabs>
        <w:spacing w:line="264" w:lineRule="auto"/>
        <w:jc w:val="both"/>
        <w:rPr>
          <w:sz w:val="22"/>
          <w:szCs w:val="22"/>
          <w:u w:val="single"/>
        </w:rPr>
      </w:pPr>
    </w:p>
    <w:p w14:paraId="040B35E4" w14:textId="77777777" w:rsidR="00CD4FA7" w:rsidRPr="00856420" w:rsidRDefault="00CD4FA7" w:rsidP="00856420">
      <w:pPr>
        <w:pBdr>
          <w:top w:val="single" w:sz="4" w:space="0" w:color="000000"/>
          <w:left w:val="single" w:sz="4" w:space="5" w:color="000000"/>
          <w:bottom w:val="single" w:sz="4" w:space="1" w:color="000000"/>
          <w:right w:val="single" w:sz="4" w:space="4" w:color="000000"/>
        </w:pBdr>
        <w:tabs>
          <w:tab w:val="left" w:pos="3118"/>
        </w:tabs>
        <w:spacing w:line="264" w:lineRule="auto"/>
        <w:jc w:val="both"/>
        <w:rPr>
          <w:sz w:val="22"/>
          <w:szCs w:val="22"/>
        </w:rPr>
      </w:pPr>
      <w:r w:rsidRPr="00856420">
        <w:rPr>
          <w:sz w:val="22"/>
          <w:szCs w:val="22"/>
        </w:rPr>
        <w:t xml:space="preserve">    </w:t>
      </w:r>
    </w:p>
    <w:p w14:paraId="3D1F1B68" w14:textId="0815F94B" w:rsidR="00CD4FA7" w:rsidRPr="00856420" w:rsidRDefault="00CD4FA7" w:rsidP="00856420">
      <w:pPr>
        <w:pBdr>
          <w:top w:val="single" w:sz="4" w:space="0" w:color="000000"/>
          <w:left w:val="single" w:sz="4" w:space="5" w:color="000000"/>
          <w:bottom w:val="single" w:sz="4" w:space="1" w:color="000000"/>
          <w:right w:val="single" w:sz="4" w:space="4" w:color="000000"/>
        </w:pBdr>
        <w:tabs>
          <w:tab w:val="left" w:pos="2835"/>
        </w:tabs>
        <w:spacing w:line="264" w:lineRule="auto"/>
        <w:jc w:val="both"/>
        <w:rPr>
          <w:sz w:val="22"/>
          <w:szCs w:val="22"/>
        </w:rPr>
      </w:pPr>
      <w:r w:rsidRPr="00856420">
        <w:rPr>
          <w:sz w:val="22"/>
          <w:szCs w:val="22"/>
        </w:rPr>
        <w:t xml:space="preserve">    NIP                        </w:t>
      </w:r>
      <w:r w:rsidRPr="00856420">
        <w:rPr>
          <w:sz w:val="22"/>
          <w:szCs w:val="22"/>
        </w:rPr>
        <w:tab/>
      </w:r>
      <w:r w:rsidR="00A77E2E" w:rsidRPr="00856420">
        <w:rPr>
          <w:sz w:val="22"/>
          <w:szCs w:val="22"/>
        </w:rPr>
        <w:t xml:space="preserve">     </w:t>
      </w:r>
      <w:r w:rsidRPr="00856420">
        <w:rPr>
          <w:sz w:val="22"/>
          <w:szCs w:val="22"/>
        </w:rPr>
        <w:t>753-19-67-997</w:t>
      </w:r>
    </w:p>
    <w:p w14:paraId="6D6B4BBB" w14:textId="62865F4D" w:rsidR="00CD4FA7" w:rsidRPr="00856420" w:rsidRDefault="00CD4FA7" w:rsidP="00856420">
      <w:pPr>
        <w:pBdr>
          <w:top w:val="single" w:sz="4" w:space="0" w:color="000000"/>
          <w:left w:val="single" w:sz="4" w:space="5" w:color="000000"/>
          <w:bottom w:val="single" w:sz="4" w:space="1" w:color="000000"/>
          <w:right w:val="single" w:sz="4" w:space="4" w:color="000000"/>
        </w:pBdr>
        <w:tabs>
          <w:tab w:val="left" w:pos="2835"/>
        </w:tabs>
        <w:spacing w:line="264" w:lineRule="auto"/>
        <w:jc w:val="both"/>
        <w:rPr>
          <w:sz w:val="22"/>
          <w:szCs w:val="22"/>
        </w:rPr>
      </w:pPr>
      <w:r w:rsidRPr="00856420">
        <w:rPr>
          <w:sz w:val="22"/>
          <w:szCs w:val="22"/>
        </w:rPr>
        <w:t xml:space="preserve">    KONTO                     </w:t>
      </w:r>
      <w:r w:rsidRPr="00856420">
        <w:rPr>
          <w:sz w:val="22"/>
          <w:szCs w:val="22"/>
        </w:rPr>
        <w:tab/>
      </w:r>
      <w:r w:rsidR="00A77E2E" w:rsidRPr="00856420">
        <w:rPr>
          <w:sz w:val="22"/>
          <w:szCs w:val="22"/>
        </w:rPr>
        <w:t xml:space="preserve">     </w:t>
      </w:r>
      <w:r w:rsidRPr="00856420">
        <w:rPr>
          <w:sz w:val="22"/>
          <w:szCs w:val="22"/>
        </w:rPr>
        <w:t>BSK S. A. O/NYSA  11 1050 1490 1000 0022 1293 3135</w:t>
      </w:r>
    </w:p>
    <w:p w14:paraId="484534CD" w14:textId="57F1E566" w:rsidR="00CD4FA7" w:rsidRPr="00856420" w:rsidRDefault="00CD4FA7" w:rsidP="00856420">
      <w:pPr>
        <w:pBdr>
          <w:top w:val="single" w:sz="4" w:space="0" w:color="000000"/>
          <w:left w:val="single" w:sz="4" w:space="5" w:color="000000"/>
          <w:bottom w:val="single" w:sz="4" w:space="1" w:color="000000"/>
          <w:right w:val="single" w:sz="4" w:space="4" w:color="000000"/>
        </w:pBdr>
        <w:tabs>
          <w:tab w:val="left" w:pos="2835"/>
          <w:tab w:val="left" w:pos="3118"/>
        </w:tabs>
        <w:spacing w:line="264" w:lineRule="auto"/>
        <w:jc w:val="both"/>
        <w:rPr>
          <w:sz w:val="22"/>
          <w:szCs w:val="22"/>
          <w:lang w:val="en-US"/>
        </w:rPr>
      </w:pPr>
      <w:r w:rsidRPr="00856420">
        <w:rPr>
          <w:sz w:val="22"/>
          <w:szCs w:val="22"/>
        </w:rPr>
        <w:t xml:space="preserve">    </w:t>
      </w:r>
      <w:r w:rsidR="00286558" w:rsidRPr="00856420">
        <w:rPr>
          <w:sz w:val="22"/>
          <w:szCs w:val="22"/>
          <w:lang w:val="en-US"/>
        </w:rPr>
        <w:t xml:space="preserve">REGON                      </w:t>
      </w:r>
      <w:r w:rsidR="00286558" w:rsidRPr="00856420">
        <w:rPr>
          <w:sz w:val="22"/>
          <w:szCs w:val="22"/>
          <w:lang w:val="en-US"/>
        </w:rPr>
        <w:tab/>
      </w:r>
      <w:r w:rsidR="00A77E2E" w:rsidRPr="00856420">
        <w:rPr>
          <w:sz w:val="22"/>
          <w:szCs w:val="22"/>
          <w:lang w:val="en-US"/>
        </w:rPr>
        <w:t xml:space="preserve">     </w:t>
      </w:r>
      <w:r w:rsidRPr="00856420">
        <w:rPr>
          <w:sz w:val="22"/>
          <w:szCs w:val="22"/>
          <w:lang w:val="en-US"/>
        </w:rPr>
        <w:t xml:space="preserve">000313443   </w:t>
      </w:r>
    </w:p>
    <w:p w14:paraId="22077DA8" w14:textId="77777777" w:rsidR="00CD4FA7" w:rsidRPr="00856420" w:rsidRDefault="00CD4FA7" w:rsidP="00856420">
      <w:pPr>
        <w:pBdr>
          <w:top w:val="single" w:sz="4" w:space="0" w:color="000000"/>
          <w:left w:val="single" w:sz="4" w:space="5" w:color="000000"/>
          <w:bottom w:val="single" w:sz="4" w:space="1" w:color="000000"/>
          <w:right w:val="single" w:sz="4" w:space="4" w:color="000000"/>
        </w:pBdr>
        <w:tabs>
          <w:tab w:val="left" w:pos="3118"/>
        </w:tabs>
        <w:spacing w:line="264" w:lineRule="auto"/>
        <w:jc w:val="both"/>
        <w:rPr>
          <w:sz w:val="22"/>
          <w:szCs w:val="22"/>
          <w:lang w:val="en-US"/>
        </w:rPr>
      </w:pPr>
      <w:r w:rsidRPr="00856420">
        <w:rPr>
          <w:sz w:val="22"/>
          <w:szCs w:val="22"/>
          <w:lang w:val="en-US"/>
        </w:rPr>
        <w:t xml:space="preserve">  </w:t>
      </w:r>
    </w:p>
    <w:tbl>
      <w:tblPr>
        <w:tblW w:w="9781" w:type="dxa"/>
        <w:tblInd w:w="-137" w:type="dxa"/>
        <w:tblLayout w:type="fixed"/>
        <w:tblCellMar>
          <w:left w:w="0" w:type="dxa"/>
          <w:right w:w="0" w:type="dxa"/>
        </w:tblCellMar>
        <w:tblLook w:val="0000" w:firstRow="0" w:lastRow="0" w:firstColumn="0" w:lastColumn="0" w:noHBand="0" w:noVBand="0"/>
      </w:tblPr>
      <w:tblGrid>
        <w:gridCol w:w="9781"/>
      </w:tblGrid>
      <w:tr w:rsidR="00CD4FA7" w:rsidRPr="00856420" w14:paraId="4AACD9E6" w14:textId="77777777" w:rsidTr="00013DA8">
        <w:tc>
          <w:tcPr>
            <w:tcW w:w="9781" w:type="dxa"/>
            <w:tcBorders>
              <w:left w:val="single" w:sz="4" w:space="0" w:color="000000"/>
              <w:right w:val="single" w:sz="4" w:space="0" w:color="000000"/>
            </w:tcBorders>
          </w:tcPr>
          <w:p w14:paraId="146C6010" w14:textId="77777777" w:rsidR="00CD4FA7" w:rsidRPr="00856420" w:rsidRDefault="00CD4FA7" w:rsidP="00856420">
            <w:pPr>
              <w:tabs>
                <w:tab w:val="left" w:pos="3118"/>
              </w:tabs>
              <w:snapToGrid w:val="0"/>
              <w:spacing w:line="264" w:lineRule="auto"/>
              <w:jc w:val="both"/>
              <w:rPr>
                <w:sz w:val="22"/>
                <w:szCs w:val="22"/>
                <w:lang w:val="en-US"/>
              </w:rPr>
            </w:pPr>
            <w:r w:rsidRPr="00856420">
              <w:rPr>
                <w:sz w:val="22"/>
                <w:szCs w:val="22"/>
                <w:lang w:val="en-US"/>
              </w:rPr>
              <w:t xml:space="preserve">   </w:t>
            </w:r>
          </w:p>
          <w:p w14:paraId="1CAE0AF9" w14:textId="6FDC6C61" w:rsidR="00CD4FA7" w:rsidRPr="00856420" w:rsidRDefault="00CD4FA7" w:rsidP="00856420">
            <w:pPr>
              <w:tabs>
                <w:tab w:val="left" w:pos="3257"/>
              </w:tabs>
              <w:snapToGrid w:val="0"/>
              <w:spacing w:line="264" w:lineRule="auto"/>
              <w:jc w:val="both"/>
              <w:rPr>
                <w:sz w:val="22"/>
                <w:szCs w:val="22"/>
                <w:lang w:val="en-US"/>
              </w:rPr>
            </w:pPr>
            <w:r w:rsidRPr="00856420">
              <w:rPr>
                <w:sz w:val="22"/>
                <w:szCs w:val="22"/>
                <w:lang w:val="en-US"/>
              </w:rPr>
              <w:t xml:space="preserve">     TEL.                                       </w:t>
            </w:r>
            <w:r w:rsidR="006B7EF4" w:rsidRPr="00856420">
              <w:rPr>
                <w:sz w:val="22"/>
                <w:szCs w:val="22"/>
                <w:lang w:val="en-US"/>
              </w:rPr>
              <w:t xml:space="preserve"> </w:t>
            </w:r>
            <w:r w:rsidR="00A77E2E" w:rsidRPr="00856420">
              <w:rPr>
                <w:sz w:val="22"/>
                <w:szCs w:val="22"/>
                <w:lang w:val="en-US"/>
              </w:rPr>
              <w:t xml:space="preserve">      </w:t>
            </w:r>
            <w:r w:rsidRPr="00856420">
              <w:rPr>
                <w:sz w:val="22"/>
                <w:szCs w:val="22"/>
                <w:lang w:val="en-US"/>
              </w:rPr>
              <w:t xml:space="preserve">77 40 87 </w:t>
            </w:r>
            <w:r w:rsidR="003B018A" w:rsidRPr="00856420">
              <w:rPr>
                <w:sz w:val="22"/>
                <w:szCs w:val="22"/>
                <w:lang w:val="en-US"/>
              </w:rPr>
              <w:t>985</w:t>
            </w:r>
          </w:p>
          <w:p w14:paraId="5BE7BF08" w14:textId="6D2A28A5" w:rsidR="00CD4FA7" w:rsidRPr="00856420" w:rsidRDefault="00CD4FA7" w:rsidP="00856420">
            <w:pPr>
              <w:tabs>
                <w:tab w:val="left" w:pos="3257"/>
              </w:tabs>
              <w:spacing w:line="264" w:lineRule="auto"/>
              <w:jc w:val="both"/>
              <w:rPr>
                <w:sz w:val="22"/>
                <w:szCs w:val="22"/>
                <w:lang w:val="en-US"/>
              </w:rPr>
            </w:pPr>
            <w:r w:rsidRPr="00856420">
              <w:rPr>
                <w:sz w:val="22"/>
                <w:szCs w:val="22"/>
                <w:lang w:val="en-US"/>
              </w:rPr>
              <w:t xml:space="preserve">     </w:t>
            </w:r>
            <w:r w:rsidRPr="00856420">
              <w:rPr>
                <w:sz w:val="22"/>
                <w:szCs w:val="22"/>
                <w:lang w:val="de-DE"/>
              </w:rPr>
              <w:t xml:space="preserve">E-MAIL                            </w:t>
            </w:r>
            <w:r w:rsidR="006B7EF4" w:rsidRPr="00856420">
              <w:rPr>
                <w:sz w:val="22"/>
                <w:szCs w:val="22"/>
                <w:lang w:val="de-DE"/>
              </w:rPr>
              <w:t xml:space="preserve"> </w:t>
            </w:r>
            <w:r w:rsidRPr="00856420">
              <w:rPr>
                <w:sz w:val="22"/>
                <w:szCs w:val="22"/>
                <w:lang w:val="de-DE"/>
              </w:rPr>
              <w:t xml:space="preserve">     </w:t>
            </w:r>
            <w:r w:rsidR="00A77E2E" w:rsidRPr="00856420">
              <w:rPr>
                <w:sz w:val="22"/>
                <w:szCs w:val="22"/>
                <w:lang w:val="de-DE"/>
              </w:rPr>
              <w:t xml:space="preserve">      </w:t>
            </w:r>
            <w:hyperlink r:id="rId8" w:history="1">
              <w:r w:rsidR="00A77E2E" w:rsidRPr="00856420">
                <w:rPr>
                  <w:rStyle w:val="Hipercze"/>
                  <w:sz w:val="22"/>
                  <w:szCs w:val="22"/>
                  <w:lang w:val="de-DE"/>
                </w:rPr>
                <w:t>karch@zoznysa.pl</w:t>
              </w:r>
            </w:hyperlink>
            <w:r w:rsidRPr="00856420">
              <w:rPr>
                <w:sz w:val="22"/>
                <w:szCs w:val="22"/>
                <w:lang w:val="de-DE"/>
              </w:rPr>
              <w:t xml:space="preserve"> </w:t>
            </w:r>
          </w:p>
          <w:p w14:paraId="6498882C" w14:textId="031D8B80" w:rsidR="00CD4FA7" w:rsidRPr="00856420" w:rsidRDefault="00CD4FA7" w:rsidP="00856420">
            <w:pPr>
              <w:tabs>
                <w:tab w:val="left" w:pos="3257"/>
              </w:tabs>
              <w:spacing w:line="264" w:lineRule="auto"/>
              <w:jc w:val="both"/>
              <w:rPr>
                <w:sz w:val="22"/>
                <w:szCs w:val="22"/>
              </w:rPr>
            </w:pPr>
            <w:r w:rsidRPr="00856420">
              <w:rPr>
                <w:sz w:val="22"/>
                <w:szCs w:val="22"/>
                <w:lang w:val="en-US"/>
              </w:rPr>
              <w:t xml:space="preserve">     </w:t>
            </w:r>
            <w:r w:rsidRPr="00856420">
              <w:rPr>
                <w:sz w:val="22"/>
                <w:szCs w:val="22"/>
              </w:rPr>
              <w:t xml:space="preserve">WWW                             </w:t>
            </w:r>
            <w:r w:rsidR="006B7EF4" w:rsidRPr="00856420">
              <w:rPr>
                <w:sz w:val="22"/>
                <w:szCs w:val="22"/>
              </w:rPr>
              <w:t xml:space="preserve"> </w:t>
            </w:r>
            <w:r w:rsidRPr="00856420">
              <w:rPr>
                <w:sz w:val="22"/>
                <w:szCs w:val="22"/>
              </w:rPr>
              <w:t xml:space="preserve">       </w:t>
            </w:r>
            <w:r w:rsidR="00A77E2E" w:rsidRPr="00856420">
              <w:rPr>
                <w:sz w:val="22"/>
                <w:szCs w:val="22"/>
              </w:rPr>
              <w:t xml:space="preserve">     </w:t>
            </w:r>
            <w:hyperlink r:id="rId9" w:history="1">
              <w:r w:rsidR="00A77E2E" w:rsidRPr="00856420">
                <w:rPr>
                  <w:rStyle w:val="Hipercze"/>
                  <w:sz w:val="22"/>
                  <w:szCs w:val="22"/>
                </w:rPr>
                <w:t>www.zoz.nysa.pl</w:t>
              </w:r>
            </w:hyperlink>
            <w:r w:rsidRPr="00856420">
              <w:rPr>
                <w:sz w:val="22"/>
                <w:szCs w:val="22"/>
              </w:rPr>
              <w:t xml:space="preserve"> </w:t>
            </w:r>
          </w:p>
        </w:tc>
      </w:tr>
      <w:tr w:rsidR="00013DA8" w:rsidRPr="00856420" w14:paraId="260FC46F" w14:textId="77777777" w:rsidTr="009E5D68">
        <w:tc>
          <w:tcPr>
            <w:tcW w:w="9781" w:type="dxa"/>
            <w:tcBorders>
              <w:left w:val="single" w:sz="4" w:space="0" w:color="000000"/>
              <w:bottom w:val="single" w:sz="4" w:space="0" w:color="000000"/>
              <w:right w:val="single" w:sz="4" w:space="0" w:color="000000"/>
            </w:tcBorders>
          </w:tcPr>
          <w:p w14:paraId="64302531" w14:textId="77777777" w:rsidR="00013DA8" w:rsidRPr="00856420" w:rsidRDefault="00013DA8" w:rsidP="00856420">
            <w:pPr>
              <w:tabs>
                <w:tab w:val="left" w:pos="3118"/>
              </w:tabs>
              <w:snapToGrid w:val="0"/>
              <w:spacing w:line="264" w:lineRule="auto"/>
              <w:jc w:val="both"/>
              <w:rPr>
                <w:sz w:val="22"/>
                <w:szCs w:val="22"/>
              </w:rPr>
            </w:pPr>
          </w:p>
        </w:tc>
      </w:tr>
    </w:tbl>
    <w:p w14:paraId="45EFA4ED" w14:textId="77777777" w:rsidR="00CD4FA7" w:rsidRPr="00856420" w:rsidRDefault="00CD4FA7" w:rsidP="00856420">
      <w:pPr>
        <w:tabs>
          <w:tab w:val="left" w:pos="3118"/>
        </w:tabs>
        <w:spacing w:line="264" w:lineRule="auto"/>
        <w:jc w:val="both"/>
        <w:rPr>
          <w:sz w:val="22"/>
          <w:szCs w:val="22"/>
          <w:u w:val="single"/>
          <w:lang w:val="de-DE"/>
        </w:rPr>
      </w:pPr>
    </w:p>
    <w:p w14:paraId="1596E055" w14:textId="77777777" w:rsidR="00CD4FA7" w:rsidRPr="00856420" w:rsidRDefault="00CD4FA7" w:rsidP="00856420">
      <w:pPr>
        <w:tabs>
          <w:tab w:val="left" w:pos="3118"/>
        </w:tabs>
        <w:spacing w:line="264" w:lineRule="auto"/>
        <w:jc w:val="both"/>
        <w:rPr>
          <w:sz w:val="22"/>
          <w:szCs w:val="22"/>
          <w:u w:val="single"/>
          <w:lang w:val="de-DE"/>
        </w:rPr>
      </w:pPr>
    </w:p>
    <w:p w14:paraId="5828D440" w14:textId="77777777" w:rsidR="00CD4FA7" w:rsidRPr="00856420" w:rsidRDefault="00CD4FA7" w:rsidP="00856420">
      <w:pPr>
        <w:pBdr>
          <w:top w:val="single" w:sz="4" w:space="0" w:color="000000"/>
          <w:left w:val="single" w:sz="4" w:space="5" w:color="000000"/>
          <w:right w:val="single" w:sz="4" w:space="0" w:color="000000"/>
        </w:pBdr>
        <w:tabs>
          <w:tab w:val="left" w:pos="3118"/>
        </w:tabs>
        <w:spacing w:line="264" w:lineRule="auto"/>
        <w:jc w:val="both"/>
        <w:rPr>
          <w:b/>
          <w:sz w:val="22"/>
          <w:szCs w:val="22"/>
          <w:lang w:val="de-DE"/>
        </w:rPr>
      </w:pPr>
      <w:r w:rsidRPr="00856420">
        <w:rPr>
          <w:b/>
          <w:sz w:val="22"/>
          <w:szCs w:val="22"/>
          <w:lang w:val="de-DE"/>
        </w:rPr>
        <w:t xml:space="preserve">                                    </w:t>
      </w:r>
    </w:p>
    <w:p w14:paraId="31637E02" w14:textId="77777777" w:rsidR="00CD4FA7" w:rsidRPr="00856420" w:rsidRDefault="00CD4FA7" w:rsidP="00856420">
      <w:pPr>
        <w:pStyle w:val="Nagwek2"/>
        <w:widowControl w:val="0"/>
        <w:pBdr>
          <w:top w:val="none" w:sz="0" w:space="0" w:color="auto"/>
          <w:left w:val="single" w:sz="4" w:space="5" w:color="000000"/>
          <w:bottom w:val="none" w:sz="0" w:space="0" w:color="auto"/>
          <w:right w:val="single" w:sz="4" w:space="0" w:color="000000"/>
        </w:pBdr>
        <w:spacing w:line="264" w:lineRule="auto"/>
        <w:ind w:left="0" w:firstLine="0"/>
        <w:rPr>
          <w:sz w:val="22"/>
          <w:szCs w:val="22"/>
        </w:rPr>
      </w:pPr>
      <w:proofErr w:type="gramStart"/>
      <w:r w:rsidRPr="00856420">
        <w:rPr>
          <w:sz w:val="22"/>
          <w:szCs w:val="22"/>
        </w:rPr>
        <w:t>SPECYFIKACJA  WARUNKÓW</w:t>
      </w:r>
      <w:proofErr w:type="gramEnd"/>
      <w:r w:rsidRPr="00856420">
        <w:rPr>
          <w:sz w:val="22"/>
          <w:szCs w:val="22"/>
        </w:rPr>
        <w:t xml:space="preserve">  ZAMÓWIENIA</w:t>
      </w:r>
    </w:p>
    <w:p w14:paraId="50E5D5A3" w14:textId="77777777" w:rsidR="00CD4FA7" w:rsidRPr="00856420" w:rsidRDefault="00CD4FA7" w:rsidP="00856420">
      <w:pPr>
        <w:pBdr>
          <w:left w:val="single" w:sz="4" w:space="5" w:color="000000"/>
          <w:right w:val="single" w:sz="4" w:space="0" w:color="000000"/>
        </w:pBdr>
        <w:tabs>
          <w:tab w:val="left" w:pos="3118"/>
        </w:tabs>
        <w:spacing w:line="264" w:lineRule="auto"/>
        <w:jc w:val="center"/>
        <w:rPr>
          <w:b/>
          <w:sz w:val="22"/>
          <w:szCs w:val="22"/>
        </w:rPr>
      </w:pPr>
      <w:r w:rsidRPr="00856420">
        <w:rPr>
          <w:b/>
          <w:sz w:val="22"/>
          <w:szCs w:val="22"/>
        </w:rPr>
        <w:t>(SWZ)</w:t>
      </w:r>
    </w:p>
    <w:p w14:paraId="1C41AFED" w14:textId="77777777" w:rsidR="00CD4FA7" w:rsidRPr="00856420" w:rsidRDefault="00CD4FA7" w:rsidP="00856420">
      <w:pPr>
        <w:pBdr>
          <w:left w:val="single" w:sz="4" w:space="5" w:color="000000"/>
          <w:bottom w:val="single" w:sz="4" w:space="0" w:color="000000"/>
          <w:right w:val="single" w:sz="4" w:space="0" w:color="000000"/>
        </w:pBdr>
        <w:tabs>
          <w:tab w:val="left" w:pos="3118"/>
        </w:tabs>
        <w:spacing w:line="264" w:lineRule="auto"/>
        <w:jc w:val="both"/>
        <w:rPr>
          <w:sz w:val="22"/>
          <w:szCs w:val="22"/>
        </w:rPr>
      </w:pPr>
    </w:p>
    <w:p w14:paraId="1F06C52E" w14:textId="77777777" w:rsidR="00CD4FA7" w:rsidRPr="00856420" w:rsidRDefault="00CD4FA7" w:rsidP="00856420">
      <w:pPr>
        <w:pBdr>
          <w:left w:val="single" w:sz="4" w:space="5" w:color="000000"/>
          <w:right w:val="single" w:sz="4" w:space="0" w:color="000000"/>
        </w:pBdr>
        <w:tabs>
          <w:tab w:val="left" w:pos="3118"/>
        </w:tabs>
        <w:spacing w:line="264" w:lineRule="auto"/>
        <w:jc w:val="both"/>
        <w:rPr>
          <w:sz w:val="22"/>
          <w:szCs w:val="22"/>
        </w:rPr>
      </w:pPr>
      <w:r w:rsidRPr="00856420">
        <w:rPr>
          <w:sz w:val="22"/>
          <w:szCs w:val="22"/>
        </w:rPr>
        <w:t xml:space="preserve"> </w:t>
      </w:r>
    </w:p>
    <w:p w14:paraId="6336BE3D" w14:textId="120C909B" w:rsidR="000E5A23" w:rsidRPr="00856420" w:rsidRDefault="00CD4FA7" w:rsidP="00856420">
      <w:pPr>
        <w:pBdr>
          <w:left w:val="single" w:sz="4" w:space="5" w:color="000000"/>
          <w:right w:val="single" w:sz="4" w:space="0" w:color="000000"/>
        </w:pBdr>
        <w:tabs>
          <w:tab w:val="left" w:pos="3118"/>
        </w:tabs>
        <w:spacing w:line="264" w:lineRule="auto"/>
        <w:rPr>
          <w:b/>
          <w:bCs/>
          <w:sz w:val="22"/>
          <w:szCs w:val="22"/>
        </w:rPr>
      </w:pPr>
      <w:proofErr w:type="gramStart"/>
      <w:r w:rsidRPr="00856420">
        <w:rPr>
          <w:sz w:val="22"/>
          <w:szCs w:val="22"/>
        </w:rPr>
        <w:t>PRZEDMIOT</w:t>
      </w:r>
      <w:r w:rsidRPr="00856420">
        <w:rPr>
          <w:b/>
          <w:sz w:val="22"/>
          <w:szCs w:val="22"/>
        </w:rPr>
        <w:t xml:space="preserve">  </w:t>
      </w:r>
      <w:r w:rsidRPr="00856420">
        <w:rPr>
          <w:sz w:val="22"/>
          <w:szCs w:val="22"/>
        </w:rPr>
        <w:t>ZAMÓWIENIA</w:t>
      </w:r>
      <w:proofErr w:type="gramEnd"/>
      <w:r w:rsidRPr="00856420">
        <w:rPr>
          <w:sz w:val="22"/>
          <w:szCs w:val="22"/>
        </w:rPr>
        <w:t>:</w:t>
      </w:r>
      <w:r w:rsidRPr="00856420">
        <w:rPr>
          <w:b/>
          <w:sz w:val="22"/>
          <w:szCs w:val="22"/>
        </w:rPr>
        <w:t xml:space="preserve"> </w:t>
      </w:r>
      <w:r w:rsidRPr="00856420">
        <w:rPr>
          <w:b/>
          <w:sz w:val="22"/>
          <w:szCs w:val="22"/>
        </w:rPr>
        <w:tab/>
      </w:r>
      <w:r w:rsidR="000E5A23" w:rsidRPr="00856420">
        <w:rPr>
          <w:b/>
          <w:bCs/>
          <w:sz w:val="22"/>
          <w:szCs w:val="22"/>
        </w:rPr>
        <w:t>Odbiór, załadunek, transport i unieszkodliwianie odpadów medycznych ze Szpitala w Nysie i Zakładu Opiekuńczo-Leczniczego w Paczkowie oraz usługa doradcy ADR</w:t>
      </w:r>
    </w:p>
    <w:p w14:paraId="3990A1D5" w14:textId="77777777" w:rsidR="00CD4FA7" w:rsidRPr="00856420" w:rsidRDefault="00CD4FA7" w:rsidP="00856420">
      <w:pPr>
        <w:pBdr>
          <w:left w:val="single" w:sz="4" w:space="5" w:color="000000"/>
          <w:right w:val="single" w:sz="4" w:space="0" w:color="000000"/>
        </w:pBdr>
        <w:tabs>
          <w:tab w:val="left" w:pos="3118"/>
        </w:tabs>
        <w:spacing w:line="264" w:lineRule="auto"/>
        <w:rPr>
          <w:sz w:val="22"/>
          <w:szCs w:val="22"/>
        </w:rPr>
      </w:pPr>
    </w:p>
    <w:p w14:paraId="7C9D357A" w14:textId="77777777" w:rsidR="00CD4FA7" w:rsidRPr="00856420" w:rsidRDefault="00CD4FA7" w:rsidP="00856420">
      <w:pPr>
        <w:pBdr>
          <w:top w:val="single" w:sz="4" w:space="0" w:color="000000"/>
          <w:left w:val="single" w:sz="4" w:space="5" w:color="000000"/>
          <w:right w:val="single" w:sz="4" w:space="0" w:color="000000"/>
        </w:pBdr>
        <w:tabs>
          <w:tab w:val="left" w:pos="3118"/>
        </w:tabs>
        <w:spacing w:line="264" w:lineRule="auto"/>
        <w:jc w:val="both"/>
        <w:rPr>
          <w:sz w:val="22"/>
          <w:szCs w:val="22"/>
        </w:rPr>
      </w:pPr>
    </w:p>
    <w:p w14:paraId="36198600" w14:textId="7891C2BC" w:rsidR="00CD4FA7" w:rsidRPr="00856420" w:rsidRDefault="00CD4FA7" w:rsidP="00856420">
      <w:pPr>
        <w:pBdr>
          <w:left w:val="single" w:sz="4" w:space="5" w:color="000000"/>
          <w:right w:val="single" w:sz="4" w:space="0" w:color="000000"/>
        </w:pBdr>
        <w:tabs>
          <w:tab w:val="left" w:pos="3118"/>
        </w:tabs>
        <w:spacing w:line="264" w:lineRule="auto"/>
        <w:jc w:val="both"/>
        <w:rPr>
          <w:sz w:val="22"/>
          <w:szCs w:val="22"/>
        </w:rPr>
      </w:pPr>
      <w:r w:rsidRPr="00856420">
        <w:rPr>
          <w:sz w:val="22"/>
          <w:szCs w:val="22"/>
        </w:rPr>
        <w:t xml:space="preserve">NUMER                        </w:t>
      </w:r>
      <w:r w:rsidRPr="00856420">
        <w:rPr>
          <w:sz w:val="22"/>
          <w:szCs w:val="22"/>
        </w:rPr>
        <w:tab/>
        <w:t xml:space="preserve">Zamówienie publiczne Nr </w:t>
      </w:r>
      <w:r w:rsidR="00710103" w:rsidRPr="00856420">
        <w:rPr>
          <w:sz w:val="22"/>
          <w:szCs w:val="22"/>
        </w:rPr>
        <w:t>D</w:t>
      </w:r>
      <w:r w:rsidRPr="00856420">
        <w:rPr>
          <w:sz w:val="22"/>
          <w:szCs w:val="22"/>
        </w:rPr>
        <w:t>ZZP-344/</w:t>
      </w:r>
      <w:r w:rsidR="003B018A" w:rsidRPr="00856420">
        <w:rPr>
          <w:sz w:val="22"/>
          <w:szCs w:val="22"/>
        </w:rPr>
        <w:t>48</w:t>
      </w:r>
      <w:r w:rsidRPr="00856420">
        <w:rPr>
          <w:sz w:val="22"/>
          <w:szCs w:val="22"/>
        </w:rPr>
        <w:t>/202</w:t>
      </w:r>
      <w:r w:rsidR="003B018A" w:rsidRPr="00856420">
        <w:rPr>
          <w:sz w:val="22"/>
          <w:szCs w:val="22"/>
        </w:rPr>
        <w:t>6</w:t>
      </w:r>
    </w:p>
    <w:p w14:paraId="0C36916F" w14:textId="77777777" w:rsidR="00CD4FA7" w:rsidRPr="00856420" w:rsidRDefault="00CD4FA7" w:rsidP="00856420">
      <w:pPr>
        <w:pBdr>
          <w:left w:val="single" w:sz="4" w:space="5" w:color="000000"/>
          <w:bottom w:val="single" w:sz="4" w:space="0" w:color="000000"/>
          <w:right w:val="single" w:sz="4" w:space="0" w:color="000000"/>
        </w:pBdr>
        <w:tabs>
          <w:tab w:val="left" w:pos="3118"/>
        </w:tabs>
        <w:spacing w:line="264" w:lineRule="auto"/>
        <w:jc w:val="both"/>
        <w:rPr>
          <w:sz w:val="22"/>
          <w:szCs w:val="22"/>
        </w:rPr>
      </w:pPr>
      <w:r w:rsidRPr="00856420">
        <w:rPr>
          <w:sz w:val="22"/>
          <w:szCs w:val="22"/>
        </w:rPr>
        <w:t xml:space="preserve">ZAMÓWIENIA:    </w:t>
      </w:r>
    </w:p>
    <w:p w14:paraId="2476043A" w14:textId="77777777" w:rsidR="00CD4FA7" w:rsidRPr="00856420" w:rsidRDefault="00CD4FA7" w:rsidP="00856420">
      <w:pPr>
        <w:pBdr>
          <w:left w:val="single" w:sz="4" w:space="5" w:color="000000"/>
          <w:bottom w:val="single" w:sz="4" w:space="0" w:color="000000"/>
          <w:right w:val="single" w:sz="4" w:space="0" w:color="000000"/>
        </w:pBdr>
        <w:tabs>
          <w:tab w:val="left" w:pos="3118"/>
        </w:tabs>
        <w:spacing w:line="264" w:lineRule="auto"/>
        <w:jc w:val="both"/>
        <w:rPr>
          <w:sz w:val="22"/>
          <w:szCs w:val="22"/>
        </w:rPr>
      </w:pPr>
      <w:r w:rsidRPr="00856420">
        <w:rPr>
          <w:sz w:val="22"/>
          <w:szCs w:val="22"/>
        </w:rPr>
        <w:t xml:space="preserve">       </w:t>
      </w:r>
      <w:r w:rsidRPr="00856420">
        <w:rPr>
          <w:sz w:val="22"/>
          <w:szCs w:val="22"/>
        </w:rPr>
        <w:tab/>
      </w:r>
      <w:r w:rsidRPr="00856420">
        <w:rPr>
          <w:sz w:val="22"/>
          <w:szCs w:val="22"/>
        </w:rPr>
        <w:tab/>
      </w:r>
    </w:p>
    <w:p w14:paraId="5E8CE1B0" w14:textId="77777777" w:rsidR="00CD4FA7" w:rsidRPr="00856420" w:rsidRDefault="00CD4FA7" w:rsidP="00856420">
      <w:pPr>
        <w:pBdr>
          <w:left w:val="single" w:sz="4" w:space="5" w:color="000000"/>
          <w:right w:val="single" w:sz="4" w:space="0" w:color="000000"/>
        </w:pBdr>
        <w:tabs>
          <w:tab w:val="left" w:pos="3118"/>
        </w:tabs>
        <w:spacing w:line="264" w:lineRule="auto"/>
        <w:jc w:val="both"/>
        <w:rPr>
          <w:sz w:val="22"/>
          <w:szCs w:val="22"/>
        </w:rPr>
      </w:pPr>
    </w:p>
    <w:p w14:paraId="5DBAF4C1" w14:textId="77777777" w:rsidR="00CD4FA7" w:rsidRPr="00856420" w:rsidRDefault="00CD4FA7" w:rsidP="00856420">
      <w:pPr>
        <w:pBdr>
          <w:left w:val="single" w:sz="4" w:space="5" w:color="000000"/>
          <w:right w:val="single" w:sz="4" w:space="0" w:color="000000"/>
        </w:pBdr>
        <w:tabs>
          <w:tab w:val="left" w:pos="3118"/>
        </w:tabs>
        <w:spacing w:line="264" w:lineRule="auto"/>
        <w:jc w:val="both"/>
        <w:rPr>
          <w:sz w:val="22"/>
          <w:szCs w:val="22"/>
        </w:rPr>
      </w:pPr>
      <w:r w:rsidRPr="00856420">
        <w:rPr>
          <w:sz w:val="22"/>
          <w:szCs w:val="22"/>
        </w:rPr>
        <w:t>TRYB UDZIELENIA</w:t>
      </w:r>
    </w:p>
    <w:p w14:paraId="684C6574" w14:textId="77777777" w:rsidR="00CD4FA7" w:rsidRPr="00856420" w:rsidRDefault="00CD4FA7" w:rsidP="00856420">
      <w:pPr>
        <w:pBdr>
          <w:left w:val="single" w:sz="4" w:space="5" w:color="000000"/>
          <w:bottom w:val="single" w:sz="4" w:space="0" w:color="000000"/>
          <w:right w:val="single" w:sz="4" w:space="0" w:color="000000"/>
        </w:pBdr>
        <w:tabs>
          <w:tab w:val="left" w:pos="3118"/>
        </w:tabs>
        <w:spacing w:line="264" w:lineRule="auto"/>
        <w:jc w:val="both"/>
        <w:rPr>
          <w:sz w:val="22"/>
          <w:szCs w:val="22"/>
        </w:rPr>
      </w:pPr>
      <w:r w:rsidRPr="00856420">
        <w:rPr>
          <w:sz w:val="22"/>
          <w:szCs w:val="22"/>
        </w:rPr>
        <w:t xml:space="preserve">ZAMÓWIENIA: </w:t>
      </w:r>
      <w:r w:rsidRPr="00856420">
        <w:rPr>
          <w:sz w:val="22"/>
          <w:szCs w:val="22"/>
        </w:rPr>
        <w:tab/>
        <w:t xml:space="preserve">Tryb podstawowy </w:t>
      </w:r>
    </w:p>
    <w:p w14:paraId="55DD0F12" w14:textId="77777777" w:rsidR="00CD4FA7" w:rsidRPr="00856420" w:rsidRDefault="00CD4FA7" w:rsidP="00856420">
      <w:pPr>
        <w:pBdr>
          <w:left w:val="single" w:sz="4" w:space="5" w:color="000000"/>
          <w:bottom w:val="single" w:sz="4" w:space="0" w:color="000000"/>
          <w:right w:val="single" w:sz="4" w:space="0" w:color="000000"/>
        </w:pBdr>
        <w:tabs>
          <w:tab w:val="left" w:pos="3118"/>
        </w:tabs>
        <w:spacing w:line="264" w:lineRule="auto"/>
        <w:jc w:val="both"/>
        <w:rPr>
          <w:sz w:val="22"/>
          <w:szCs w:val="22"/>
          <w:u w:val="single"/>
        </w:rPr>
      </w:pPr>
    </w:p>
    <w:p w14:paraId="1C981004" w14:textId="77777777" w:rsidR="00CD4FA7" w:rsidRPr="00856420" w:rsidRDefault="00CD4FA7" w:rsidP="00856420">
      <w:pPr>
        <w:pBdr>
          <w:left w:val="single" w:sz="4" w:space="5" w:color="000000"/>
          <w:right w:val="single" w:sz="4" w:space="0" w:color="000000"/>
        </w:pBdr>
        <w:tabs>
          <w:tab w:val="left" w:pos="3118"/>
        </w:tabs>
        <w:spacing w:line="264" w:lineRule="auto"/>
        <w:jc w:val="both"/>
        <w:rPr>
          <w:sz w:val="22"/>
          <w:szCs w:val="22"/>
        </w:rPr>
      </w:pPr>
      <w:r w:rsidRPr="00856420">
        <w:rPr>
          <w:sz w:val="22"/>
          <w:szCs w:val="22"/>
        </w:rPr>
        <w:t xml:space="preserve"> </w:t>
      </w:r>
    </w:p>
    <w:p w14:paraId="10AB2134" w14:textId="77777777" w:rsidR="00CD4FA7" w:rsidRPr="00856420" w:rsidRDefault="00CD4FA7" w:rsidP="00856420">
      <w:pPr>
        <w:pBdr>
          <w:left w:val="single" w:sz="4" w:space="5" w:color="000000"/>
          <w:right w:val="single" w:sz="4" w:space="0" w:color="000000"/>
        </w:pBdr>
        <w:tabs>
          <w:tab w:val="left" w:pos="3118"/>
        </w:tabs>
        <w:spacing w:line="264" w:lineRule="auto"/>
        <w:jc w:val="both"/>
        <w:rPr>
          <w:sz w:val="22"/>
          <w:szCs w:val="22"/>
        </w:rPr>
      </w:pPr>
      <w:r w:rsidRPr="00856420">
        <w:rPr>
          <w:sz w:val="22"/>
          <w:szCs w:val="22"/>
        </w:rPr>
        <w:t xml:space="preserve">  </w:t>
      </w:r>
    </w:p>
    <w:p w14:paraId="102580C4" w14:textId="77777777" w:rsidR="00CD4FA7" w:rsidRPr="00856420" w:rsidRDefault="00CD4FA7" w:rsidP="00856420">
      <w:pPr>
        <w:pStyle w:val="Tekstpodstawowy"/>
        <w:pBdr>
          <w:left w:val="single" w:sz="4" w:space="5" w:color="000000"/>
          <w:right w:val="single" w:sz="4" w:space="0" w:color="000000"/>
        </w:pBdr>
        <w:spacing w:line="264" w:lineRule="auto"/>
        <w:rPr>
          <w:sz w:val="22"/>
          <w:szCs w:val="22"/>
        </w:rPr>
      </w:pPr>
      <w:r w:rsidRPr="00856420">
        <w:rPr>
          <w:sz w:val="22"/>
          <w:szCs w:val="22"/>
        </w:rPr>
        <w:t xml:space="preserve">PODSTAWA                              </w:t>
      </w:r>
      <w:r w:rsidR="00013DA8" w:rsidRPr="00856420">
        <w:rPr>
          <w:sz w:val="22"/>
          <w:szCs w:val="22"/>
        </w:rPr>
        <w:tab/>
      </w:r>
      <w:r w:rsidRPr="00856420">
        <w:rPr>
          <w:sz w:val="22"/>
          <w:szCs w:val="22"/>
        </w:rPr>
        <w:t xml:space="preserve">Ustawa z dnia 11 września </w:t>
      </w:r>
      <w:proofErr w:type="gramStart"/>
      <w:r w:rsidRPr="00856420">
        <w:rPr>
          <w:sz w:val="22"/>
          <w:szCs w:val="22"/>
        </w:rPr>
        <w:t>2019r.</w:t>
      </w:r>
      <w:proofErr w:type="gramEnd"/>
      <w:r w:rsidRPr="00856420">
        <w:rPr>
          <w:sz w:val="22"/>
          <w:szCs w:val="22"/>
        </w:rPr>
        <w:t xml:space="preserve"> Prawo zamówień    </w:t>
      </w:r>
    </w:p>
    <w:p w14:paraId="09C98D83" w14:textId="7BDD0072" w:rsidR="00CD4FA7" w:rsidRPr="00856420" w:rsidRDefault="00CD4FA7" w:rsidP="00856420">
      <w:pPr>
        <w:pStyle w:val="Tekstpodstawowy"/>
        <w:pBdr>
          <w:left w:val="single" w:sz="4" w:space="5" w:color="000000"/>
          <w:right w:val="single" w:sz="4" w:space="0" w:color="000000"/>
        </w:pBdr>
        <w:tabs>
          <w:tab w:val="left" w:pos="0"/>
        </w:tabs>
        <w:spacing w:line="264" w:lineRule="auto"/>
        <w:rPr>
          <w:sz w:val="22"/>
          <w:szCs w:val="22"/>
          <w:lang w:eastAsia="pl-PL"/>
        </w:rPr>
      </w:pPr>
      <w:proofErr w:type="gramStart"/>
      <w:r w:rsidRPr="00856420">
        <w:rPr>
          <w:sz w:val="22"/>
          <w:szCs w:val="22"/>
        </w:rPr>
        <w:t xml:space="preserve">PRAWNA:   </w:t>
      </w:r>
      <w:proofErr w:type="gramEnd"/>
      <w:r w:rsidRPr="00856420">
        <w:rPr>
          <w:sz w:val="22"/>
          <w:szCs w:val="22"/>
        </w:rPr>
        <w:t xml:space="preserve">                              </w:t>
      </w:r>
      <w:r w:rsidR="00013DA8" w:rsidRPr="00856420">
        <w:rPr>
          <w:sz w:val="22"/>
          <w:szCs w:val="22"/>
        </w:rPr>
        <w:tab/>
      </w:r>
      <w:r w:rsidRPr="00856420">
        <w:rPr>
          <w:sz w:val="22"/>
          <w:szCs w:val="22"/>
        </w:rPr>
        <w:t xml:space="preserve">publicznych </w:t>
      </w:r>
      <w:r w:rsidRPr="00856420">
        <w:rPr>
          <w:sz w:val="22"/>
          <w:szCs w:val="22"/>
          <w:lang w:eastAsia="pl-PL"/>
        </w:rPr>
        <w:t>(</w:t>
      </w:r>
      <w:r w:rsidR="00CB3577" w:rsidRPr="00856420">
        <w:rPr>
          <w:sz w:val="22"/>
          <w:szCs w:val="22"/>
          <w:lang w:eastAsia="pl-PL"/>
        </w:rPr>
        <w:t>Dz. U. z 2026 r., poz. 793)</w:t>
      </w:r>
    </w:p>
    <w:p w14:paraId="144697CF" w14:textId="77777777" w:rsidR="00CD4FA7" w:rsidRPr="00856420" w:rsidRDefault="00CD4FA7" w:rsidP="00856420">
      <w:pPr>
        <w:pStyle w:val="Tekstpodstawowy"/>
        <w:pBdr>
          <w:left w:val="single" w:sz="4" w:space="5" w:color="000000"/>
          <w:right w:val="single" w:sz="4" w:space="0" w:color="000000"/>
        </w:pBdr>
        <w:spacing w:line="264" w:lineRule="auto"/>
        <w:rPr>
          <w:sz w:val="22"/>
          <w:szCs w:val="22"/>
        </w:rPr>
      </w:pPr>
    </w:p>
    <w:p w14:paraId="733AA308" w14:textId="77777777" w:rsidR="00CD4FA7" w:rsidRPr="00856420" w:rsidRDefault="00CD4FA7" w:rsidP="00856420">
      <w:pPr>
        <w:pBdr>
          <w:left w:val="single" w:sz="4" w:space="5" w:color="000000"/>
          <w:bottom w:val="single" w:sz="4" w:space="0" w:color="000000"/>
          <w:right w:val="single" w:sz="4" w:space="0" w:color="000000"/>
        </w:pBdr>
        <w:tabs>
          <w:tab w:val="left" w:pos="3118"/>
        </w:tabs>
        <w:spacing w:line="264" w:lineRule="auto"/>
        <w:jc w:val="both"/>
        <w:rPr>
          <w:sz w:val="22"/>
          <w:szCs w:val="22"/>
        </w:rPr>
      </w:pPr>
    </w:p>
    <w:p w14:paraId="2B8D6B02" w14:textId="77777777" w:rsidR="00CD4FA7" w:rsidRPr="00856420" w:rsidRDefault="00CD4FA7" w:rsidP="00856420">
      <w:pPr>
        <w:pBdr>
          <w:left w:val="single" w:sz="4" w:space="4" w:color="000000"/>
          <w:right w:val="single" w:sz="4" w:space="0" w:color="000000"/>
        </w:pBdr>
        <w:tabs>
          <w:tab w:val="left" w:pos="3118"/>
        </w:tabs>
        <w:spacing w:line="264" w:lineRule="auto"/>
        <w:jc w:val="both"/>
        <w:rPr>
          <w:color w:val="FF0000"/>
          <w:sz w:val="22"/>
          <w:szCs w:val="22"/>
        </w:rPr>
      </w:pPr>
      <w:r w:rsidRPr="00856420">
        <w:rPr>
          <w:sz w:val="22"/>
          <w:szCs w:val="22"/>
        </w:rPr>
        <w:t xml:space="preserve">    </w:t>
      </w:r>
    </w:p>
    <w:p w14:paraId="6B4F045D" w14:textId="27598F4A" w:rsidR="00CD4FA7" w:rsidRPr="00856420" w:rsidRDefault="00CD4FA7" w:rsidP="00856420">
      <w:pPr>
        <w:pBdr>
          <w:left w:val="single" w:sz="4" w:space="4" w:color="000000"/>
          <w:bottom w:val="single" w:sz="4" w:space="3" w:color="000000"/>
          <w:right w:val="single" w:sz="4" w:space="0" w:color="000000"/>
        </w:pBdr>
        <w:tabs>
          <w:tab w:val="left" w:pos="3118"/>
        </w:tabs>
        <w:spacing w:line="264" w:lineRule="auto"/>
        <w:jc w:val="both"/>
        <w:rPr>
          <w:sz w:val="22"/>
          <w:szCs w:val="22"/>
        </w:rPr>
      </w:pPr>
      <w:r w:rsidRPr="00856420">
        <w:rPr>
          <w:sz w:val="22"/>
          <w:szCs w:val="22"/>
        </w:rPr>
        <w:t xml:space="preserve">ZATWIERDZENIE      </w:t>
      </w:r>
      <w:r w:rsidRPr="00856420">
        <w:rPr>
          <w:sz w:val="22"/>
          <w:szCs w:val="22"/>
        </w:rPr>
        <w:tab/>
        <w:t xml:space="preserve">Nysa, dnia </w:t>
      </w:r>
      <w:r w:rsidR="000E5A23" w:rsidRPr="00856420">
        <w:rPr>
          <w:sz w:val="22"/>
          <w:szCs w:val="22"/>
        </w:rPr>
        <w:t>02.11</w:t>
      </w:r>
      <w:r w:rsidR="00412536" w:rsidRPr="00856420">
        <w:rPr>
          <w:sz w:val="22"/>
          <w:szCs w:val="22"/>
        </w:rPr>
        <w:t>.202</w:t>
      </w:r>
      <w:r w:rsidR="003B018A" w:rsidRPr="00856420">
        <w:rPr>
          <w:sz w:val="22"/>
          <w:szCs w:val="22"/>
        </w:rPr>
        <w:t>6</w:t>
      </w:r>
      <w:r w:rsidR="00412536" w:rsidRPr="00856420">
        <w:rPr>
          <w:sz w:val="22"/>
          <w:szCs w:val="22"/>
        </w:rPr>
        <w:t xml:space="preserve"> </w:t>
      </w:r>
      <w:r w:rsidRPr="00856420">
        <w:rPr>
          <w:sz w:val="22"/>
          <w:szCs w:val="22"/>
        </w:rPr>
        <w:t>r.</w:t>
      </w:r>
    </w:p>
    <w:p w14:paraId="51675F6B" w14:textId="77777777" w:rsidR="00CD4FA7" w:rsidRPr="00856420" w:rsidRDefault="00CD4FA7" w:rsidP="00856420">
      <w:pPr>
        <w:pBdr>
          <w:left w:val="single" w:sz="4" w:space="4" w:color="000000"/>
          <w:bottom w:val="single" w:sz="4" w:space="3" w:color="000000"/>
          <w:right w:val="single" w:sz="4" w:space="0" w:color="000000"/>
        </w:pBdr>
        <w:tabs>
          <w:tab w:val="left" w:pos="3118"/>
        </w:tabs>
        <w:spacing w:line="264" w:lineRule="auto"/>
        <w:jc w:val="both"/>
        <w:rPr>
          <w:sz w:val="22"/>
          <w:szCs w:val="22"/>
        </w:rPr>
      </w:pPr>
      <w:proofErr w:type="gramStart"/>
      <w:r w:rsidRPr="00856420">
        <w:rPr>
          <w:sz w:val="22"/>
          <w:szCs w:val="22"/>
        </w:rPr>
        <w:t xml:space="preserve">DOKUMENTACJI:   </w:t>
      </w:r>
      <w:proofErr w:type="gramEnd"/>
      <w:r w:rsidRPr="00856420">
        <w:rPr>
          <w:sz w:val="22"/>
          <w:szCs w:val="22"/>
        </w:rPr>
        <w:t xml:space="preserve">  </w:t>
      </w:r>
      <w:r w:rsidRPr="00856420">
        <w:rPr>
          <w:sz w:val="22"/>
          <w:szCs w:val="22"/>
        </w:rPr>
        <w:tab/>
        <w:t>Podpis Zamawiającego</w:t>
      </w:r>
    </w:p>
    <w:p w14:paraId="05C45AA0" w14:textId="77777777" w:rsidR="00CD4FA7" w:rsidRPr="00856420" w:rsidRDefault="00CD4FA7" w:rsidP="00856420">
      <w:pPr>
        <w:pBdr>
          <w:left w:val="single" w:sz="4" w:space="4" w:color="000000"/>
          <w:bottom w:val="single" w:sz="4" w:space="3" w:color="000000"/>
          <w:right w:val="single" w:sz="4" w:space="0" w:color="000000"/>
        </w:pBdr>
        <w:tabs>
          <w:tab w:val="left" w:pos="3118"/>
        </w:tabs>
        <w:spacing w:line="264" w:lineRule="auto"/>
        <w:jc w:val="both"/>
        <w:rPr>
          <w:sz w:val="22"/>
          <w:szCs w:val="22"/>
        </w:rPr>
      </w:pPr>
    </w:p>
    <w:p w14:paraId="4D79DD42" w14:textId="77777777" w:rsidR="008436EA" w:rsidRPr="00856420" w:rsidRDefault="008436EA" w:rsidP="00856420">
      <w:pPr>
        <w:pBdr>
          <w:left w:val="single" w:sz="4" w:space="4" w:color="000000"/>
          <w:bottom w:val="single" w:sz="4" w:space="3" w:color="000000"/>
          <w:right w:val="single" w:sz="4" w:space="0" w:color="000000"/>
        </w:pBdr>
        <w:tabs>
          <w:tab w:val="left" w:pos="3118"/>
        </w:tabs>
        <w:spacing w:line="264" w:lineRule="auto"/>
        <w:jc w:val="both"/>
        <w:rPr>
          <w:sz w:val="22"/>
          <w:szCs w:val="22"/>
        </w:rPr>
      </w:pPr>
    </w:p>
    <w:p w14:paraId="547EAE1D" w14:textId="77777777" w:rsidR="00CB3577" w:rsidRPr="00856420" w:rsidRDefault="00CB3577" w:rsidP="00856420">
      <w:pPr>
        <w:pBdr>
          <w:left w:val="single" w:sz="4" w:space="4" w:color="000000"/>
          <w:bottom w:val="single" w:sz="4" w:space="3" w:color="000000"/>
          <w:right w:val="single" w:sz="4" w:space="0" w:color="000000"/>
        </w:pBdr>
        <w:tabs>
          <w:tab w:val="left" w:pos="3118"/>
        </w:tabs>
        <w:spacing w:line="264" w:lineRule="auto"/>
        <w:jc w:val="both"/>
        <w:rPr>
          <w:sz w:val="22"/>
          <w:szCs w:val="22"/>
        </w:rPr>
      </w:pPr>
    </w:p>
    <w:p w14:paraId="05B2AACE" w14:textId="77777777" w:rsidR="008436EA" w:rsidRPr="00856420" w:rsidRDefault="008436EA" w:rsidP="00856420">
      <w:pPr>
        <w:pBdr>
          <w:left w:val="single" w:sz="4" w:space="4" w:color="000000"/>
          <w:bottom w:val="single" w:sz="4" w:space="3" w:color="000000"/>
          <w:right w:val="single" w:sz="4" w:space="0" w:color="000000"/>
        </w:pBdr>
        <w:tabs>
          <w:tab w:val="left" w:pos="3118"/>
        </w:tabs>
        <w:spacing w:line="264" w:lineRule="auto"/>
        <w:jc w:val="both"/>
        <w:rPr>
          <w:sz w:val="22"/>
          <w:szCs w:val="22"/>
        </w:rPr>
      </w:pPr>
    </w:p>
    <w:p w14:paraId="0C348EF5" w14:textId="77777777" w:rsidR="00292519" w:rsidRPr="00856420" w:rsidRDefault="00292519" w:rsidP="00856420">
      <w:pPr>
        <w:pBdr>
          <w:left w:val="single" w:sz="4" w:space="4" w:color="000000"/>
          <w:bottom w:val="single" w:sz="4" w:space="3" w:color="000000"/>
          <w:right w:val="single" w:sz="4" w:space="0" w:color="000000"/>
        </w:pBdr>
        <w:tabs>
          <w:tab w:val="left" w:pos="3118"/>
        </w:tabs>
        <w:spacing w:line="264" w:lineRule="auto"/>
        <w:jc w:val="both"/>
        <w:rPr>
          <w:sz w:val="22"/>
          <w:szCs w:val="22"/>
        </w:rPr>
      </w:pPr>
    </w:p>
    <w:p w14:paraId="575D0A25" w14:textId="77777777" w:rsidR="00CD4FA7" w:rsidRPr="00856420" w:rsidRDefault="00CD4FA7" w:rsidP="00856420">
      <w:pPr>
        <w:pBdr>
          <w:left w:val="single" w:sz="4" w:space="4" w:color="000000"/>
          <w:bottom w:val="single" w:sz="4" w:space="3" w:color="000000"/>
          <w:right w:val="single" w:sz="4" w:space="0" w:color="000000"/>
        </w:pBdr>
        <w:tabs>
          <w:tab w:val="left" w:pos="3118"/>
        </w:tabs>
        <w:spacing w:line="264" w:lineRule="auto"/>
        <w:jc w:val="both"/>
        <w:rPr>
          <w:sz w:val="22"/>
          <w:szCs w:val="22"/>
        </w:rPr>
      </w:pPr>
    </w:p>
    <w:p w14:paraId="275B0FAD" w14:textId="77777777" w:rsidR="00FB4E33" w:rsidRPr="00856420" w:rsidRDefault="00FB4E33" w:rsidP="00856420">
      <w:pPr>
        <w:pBdr>
          <w:left w:val="single" w:sz="4" w:space="4" w:color="000000"/>
          <w:bottom w:val="single" w:sz="4" w:space="3" w:color="000000"/>
          <w:right w:val="single" w:sz="4" w:space="0" w:color="000000"/>
        </w:pBdr>
        <w:tabs>
          <w:tab w:val="left" w:pos="3118"/>
        </w:tabs>
        <w:spacing w:line="264" w:lineRule="auto"/>
        <w:jc w:val="both"/>
        <w:rPr>
          <w:sz w:val="22"/>
          <w:szCs w:val="22"/>
        </w:rPr>
      </w:pPr>
    </w:p>
    <w:p w14:paraId="0A5FB6CB" w14:textId="77777777" w:rsidR="00363350" w:rsidRPr="00856420" w:rsidRDefault="00363350" w:rsidP="00856420">
      <w:pPr>
        <w:pBdr>
          <w:top w:val="double" w:sz="4" w:space="1" w:color="000000"/>
          <w:left w:val="double" w:sz="4" w:space="4" w:color="000000"/>
          <w:bottom w:val="double" w:sz="4" w:space="1" w:color="000000"/>
          <w:right w:val="double" w:sz="4" w:space="4" w:color="000000"/>
        </w:pBdr>
        <w:shd w:val="clear" w:color="auto" w:fill="FFFFFF"/>
        <w:tabs>
          <w:tab w:val="left" w:pos="0"/>
        </w:tabs>
        <w:spacing w:line="264" w:lineRule="auto"/>
        <w:rPr>
          <w:sz w:val="22"/>
          <w:szCs w:val="22"/>
        </w:rPr>
      </w:pPr>
      <w:r w:rsidRPr="00856420">
        <w:rPr>
          <w:b/>
          <w:sz w:val="22"/>
          <w:szCs w:val="22"/>
        </w:rPr>
        <w:lastRenderedPageBreak/>
        <w:t>I. INFORMACJE OGÓLNE</w:t>
      </w:r>
    </w:p>
    <w:p w14:paraId="14F451AE" w14:textId="77777777" w:rsidR="00363350" w:rsidRPr="00856420" w:rsidRDefault="00363350" w:rsidP="00856420">
      <w:pPr>
        <w:pStyle w:val="Nagwek1"/>
        <w:numPr>
          <w:ilvl w:val="0"/>
          <w:numId w:val="8"/>
        </w:numPr>
        <w:shd w:val="clear" w:color="auto" w:fill="FFFFFF"/>
        <w:tabs>
          <w:tab w:val="clear" w:pos="3118"/>
          <w:tab w:val="left" w:pos="0"/>
        </w:tabs>
        <w:spacing w:line="264" w:lineRule="auto"/>
        <w:ind w:left="284" w:hanging="284"/>
        <w:jc w:val="both"/>
        <w:rPr>
          <w:sz w:val="22"/>
          <w:szCs w:val="22"/>
        </w:rPr>
      </w:pPr>
      <w:r w:rsidRPr="00856420">
        <w:rPr>
          <w:sz w:val="22"/>
          <w:szCs w:val="22"/>
        </w:rPr>
        <w:t>Zamawiającym jest:</w:t>
      </w:r>
    </w:p>
    <w:p w14:paraId="7E699FC6" w14:textId="79A7FE6C" w:rsidR="00363350" w:rsidRPr="00856420" w:rsidRDefault="00363350" w:rsidP="00856420">
      <w:pPr>
        <w:shd w:val="clear" w:color="auto" w:fill="FFFFFF"/>
        <w:tabs>
          <w:tab w:val="left" w:pos="180"/>
          <w:tab w:val="left" w:pos="284"/>
        </w:tabs>
        <w:spacing w:line="264" w:lineRule="auto"/>
        <w:ind w:left="284"/>
        <w:rPr>
          <w:sz w:val="22"/>
          <w:szCs w:val="22"/>
        </w:rPr>
      </w:pPr>
      <w:r w:rsidRPr="00856420">
        <w:rPr>
          <w:sz w:val="22"/>
          <w:szCs w:val="22"/>
        </w:rPr>
        <w:t>Zespół Opieki Zdrowotnej w Nysie</w:t>
      </w:r>
      <w:r w:rsidR="00981CDE">
        <w:rPr>
          <w:sz w:val="22"/>
          <w:szCs w:val="22"/>
        </w:rPr>
        <w:t xml:space="preserve">, </w:t>
      </w:r>
      <w:r w:rsidRPr="00856420">
        <w:rPr>
          <w:sz w:val="22"/>
          <w:szCs w:val="22"/>
        </w:rPr>
        <w:t>ul. Bohaterów Warszawy 34, 48-300 Nysa</w:t>
      </w:r>
    </w:p>
    <w:p w14:paraId="35237D38" w14:textId="11DE9861" w:rsidR="00363350" w:rsidRPr="00856420" w:rsidRDefault="00363350" w:rsidP="00856420">
      <w:pPr>
        <w:pStyle w:val="Default"/>
        <w:tabs>
          <w:tab w:val="left" w:pos="284"/>
        </w:tabs>
        <w:spacing w:line="264" w:lineRule="auto"/>
        <w:ind w:left="284"/>
        <w:rPr>
          <w:bCs/>
          <w:color w:val="auto"/>
          <w:sz w:val="22"/>
          <w:szCs w:val="22"/>
        </w:rPr>
      </w:pPr>
      <w:r w:rsidRPr="00856420">
        <w:rPr>
          <w:bCs/>
          <w:color w:val="auto"/>
          <w:sz w:val="22"/>
          <w:szCs w:val="22"/>
        </w:rPr>
        <w:t>tel. 774087</w:t>
      </w:r>
      <w:r w:rsidR="00A934FA" w:rsidRPr="00856420">
        <w:rPr>
          <w:bCs/>
          <w:color w:val="auto"/>
          <w:sz w:val="22"/>
          <w:szCs w:val="22"/>
        </w:rPr>
        <w:t>985</w:t>
      </w:r>
    </w:p>
    <w:p w14:paraId="2D87A4C9" w14:textId="77777777" w:rsidR="00363350" w:rsidRPr="00856420" w:rsidRDefault="00363350" w:rsidP="00856420">
      <w:pPr>
        <w:pStyle w:val="Default"/>
        <w:tabs>
          <w:tab w:val="left" w:pos="284"/>
        </w:tabs>
        <w:spacing w:line="264" w:lineRule="auto"/>
        <w:ind w:left="284"/>
        <w:rPr>
          <w:bCs/>
          <w:color w:val="auto"/>
          <w:sz w:val="22"/>
          <w:szCs w:val="22"/>
        </w:rPr>
      </w:pPr>
      <w:r w:rsidRPr="00856420">
        <w:rPr>
          <w:bCs/>
          <w:color w:val="auto"/>
          <w:sz w:val="22"/>
          <w:szCs w:val="22"/>
        </w:rPr>
        <w:t xml:space="preserve">e-mail: </w:t>
      </w:r>
      <w:hyperlink r:id="rId10" w:history="1">
        <w:r w:rsidRPr="00856420">
          <w:rPr>
            <w:rStyle w:val="Hipercze"/>
            <w:bCs/>
            <w:color w:val="auto"/>
            <w:sz w:val="22"/>
            <w:szCs w:val="22"/>
          </w:rPr>
          <w:t>karch@zoznysa.pl</w:t>
        </w:r>
      </w:hyperlink>
      <w:r w:rsidRPr="00856420">
        <w:rPr>
          <w:bCs/>
          <w:color w:val="auto"/>
          <w:sz w:val="22"/>
          <w:szCs w:val="22"/>
        </w:rPr>
        <w:t xml:space="preserve"> </w:t>
      </w:r>
    </w:p>
    <w:p w14:paraId="4AA33107" w14:textId="77777777" w:rsidR="00363350" w:rsidRPr="00856420" w:rsidRDefault="00363350" w:rsidP="00856420">
      <w:pPr>
        <w:pStyle w:val="Akapitzlist"/>
        <w:numPr>
          <w:ilvl w:val="0"/>
          <w:numId w:val="8"/>
        </w:numPr>
        <w:suppressAutoHyphens w:val="0"/>
        <w:autoSpaceDE w:val="0"/>
        <w:autoSpaceDN w:val="0"/>
        <w:adjustRightInd w:val="0"/>
        <w:spacing w:line="264" w:lineRule="auto"/>
        <w:ind w:left="284" w:hanging="284"/>
        <w:jc w:val="both"/>
        <w:rPr>
          <w:kern w:val="0"/>
          <w:sz w:val="22"/>
          <w:szCs w:val="22"/>
          <w:lang w:eastAsia="pl-PL"/>
        </w:rPr>
      </w:pPr>
      <w:r w:rsidRPr="00856420">
        <w:rPr>
          <w:kern w:val="0"/>
          <w:sz w:val="22"/>
          <w:szCs w:val="22"/>
          <w:lang w:eastAsia="pl-PL"/>
        </w:rPr>
        <w:t xml:space="preserve">Adres strony internetowej prowadzonego postępowania: </w:t>
      </w:r>
    </w:p>
    <w:p w14:paraId="593B8755" w14:textId="7C40D86B" w:rsidR="003B018A" w:rsidRPr="00856420" w:rsidRDefault="004210DE" w:rsidP="00856420">
      <w:pPr>
        <w:suppressAutoHyphens w:val="0"/>
        <w:autoSpaceDE w:val="0"/>
        <w:autoSpaceDN w:val="0"/>
        <w:adjustRightInd w:val="0"/>
        <w:spacing w:line="264" w:lineRule="auto"/>
        <w:ind w:left="284"/>
        <w:jc w:val="both"/>
        <w:rPr>
          <w:kern w:val="0"/>
          <w:sz w:val="22"/>
          <w:szCs w:val="22"/>
          <w:lang w:eastAsia="pl-PL"/>
        </w:rPr>
      </w:pPr>
      <w:hyperlink r:id="rId11" w:history="1">
        <w:r w:rsidRPr="00856420">
          <w:rPr>
            <w:rStyle w:val="Hipercze"/>
            <w:sz w:val="22"/>
            <w:szCs w:val="22"/>
          </w:rPr>
          <w:t>https://ezamowienia.gov.pl/mp-client/search/list/ocds-148610-9a3b26f7-54da-41ff-b175-541521656cf2</w:t>
        </w:r>
      </w:hyperlink>
      <w:r w:rsidRPr="00856420">
        <w:rPr>
          <w:sz w:val="22"/>
          <w:szCs w:val="22"/>
        </w:rPr>
        <w:t xml:space="preserve"> </w:t>
      </w:r>
    </w:p>
    <w:p w14:paraId="26E1E283" w14:textId="4B784531" w:rsidR="00363350" w:rsidRPr="00856420" w:rsidRDefault="00363350" w:rsidP="00856420">
      <w:pPr>
        <w:pStyle w:val="Akapitzlist"/>
        <w:numPr>
          <w:ilvl w:val="0"/>
          <w:numId w:val="8"/>
        </w:numPr>
        <w:suppressAutoHyphens w:val="0"/>
        <w:autoSpaceDE w:val="0"/>
        <w:autoSpaceDN w:val="0"/>
        <w:adjustRightInd w:val="0"/>
        <w:spacing w:line="264" w:lineRule="auto"/>
        <w:ind w:left="284" w:hanging="284"/>
        <w:jc w:val="both"/>
        <w:rPr>
          <w:kern w:val="0"/>
          <w:sz w:val="22"/>
          <w:szCs w:val="22"/>
          <w:lang w:eastAsia="pl-PL"/>
        </w:rPr>
      </w:pPr>
      <w:r w:rsidRPr="00856420">
        <w:rPr>
          <w:kern w:val="0"/>
          <w:sz w:val="22"/>
          <w:szCs w:val="22"/>
          <w:lang w:eastAsia="pl-PL"/>
        </w:rPr>
        <w:t>Postępowanie można wyszukać również ze strony głównej Platformy e-Zamówienia (przycisk „Przeglądaj postępowania/konkursy”</w:t>
      </w:r>
      <w:r w:rsidR="00C512B1" w:rsidRPr="00856420">
        <w:rPr>
          <w:kern w:val="0"/>
          <w:sz w:val="22"/>
          <w:szCs w:val="22"/>
          <w:lang w:eastAsia="pl-PL"/>
        </w:rPr>
        <w:t>)</w:t>
      </w:r>
    </w:p>
    <w:p w14:paraId="42BB870B" w14:textId="77777777" w:rsidR="00363350" w:rsidRPr="00856420" w:rsidRDefault="00363350" w:rsidP="00856420">
      <w:pPr>
        <w:pStyle w:val="Akapitzlist"/>
        <w:numPr>
          <w:ilvl w:val="0"/>
          <w:numId w:val="8"/>
        </w:numPr>
        <w:spacing w:line="264" w:lineRule="auto"/>
        <w:ind w:left="284" w:right="28" w:hanging="284"/>
        <w:jc w:val="both"/>
        <w:rPr>
          <w:kern w:val="0"/>
          <w:sz w:val="22"/>
          <w:szCs w:val="22"/>
          <w:lang w:eastAsia="pl-PL"/>
        </w:rPr>
      </w:pPr>
      <w:r w:rsidRPr="00856420">
        <w:rPr>
          <w:kern w:val="0"/>
          <w:sz w:val="22"/>
          <w:szCs w:val="22"/>
          <w:lang w:eastAsia="pl-PL"/>
        </w:rPr>
        <w:t>Wszelkie wyjaśnienia, modyfikacje treści SWZ oraz inne informacje związane z niniejszym</w:t>
      </w:r>
      <w:r w:rsidR="00A66F91" w:rsidRPr="00856420">
        <w:rPr>
          <w:kern w:val="0"/>
          <w:sz w:val="22"/>
          <w:szCs w:val="22"/>
          <w:lang w:eastAsia="pl-PL"/>
        </w:rPr>
        <w:t xml:space="preserve"> </w:t>
      </w:r>
      <w:r w:rsidRPr="00856420">
        <w:rPr>
          <w:kern w:val="0"/>
          <w:sz w:val="22"/>
          <w:szCs w:val="22"/>
          <w:lang w:eastAsia="pl-PL"/>
        </w:rPr>
        <w:t>postępowaniem Zamawiający będzie zamieszczał wyłącznie na stronie internetowej prowadzonego postępowania</w:t>
      </w:r>
    </w:p>
    <w:p w14:paraId="2F388777" w14:textId="77777777" w:rsidR="00363350" w:rsidRPr="00856420" w:rsidRDefault="00363350" w:rsidP="00856420">
      <w:pPr>
        <w:pStyle w:val="Akapitzlist"/>
        <w:numPr>
          <w:ilvl w:val="0"/>
          <w:numId w:val="8"/>
        </w:numPr>
        <w:spacing w:line="264" w:lineRule="auto"/>
        <w:ind w:left="284" w:right="28" w:hanging="284"/>
        <w:jc w:val="both"/>
        <w:rPr>
          <w:kern w:val="0"/>
          <w:sz w:val="22"/>
          <w:szCs w:val="22"/>
          <w:lang w:eastAsia="pl-PL"/>
        </w:rPr>
      </w:pPr>
      <w:r w:rsidRPr="00856420">
        <w:rPr>
          <w:sz w:val="22"/>
          <w:szCs w:val="22"/>
        </w:rPr>
        <w:t xml:space="preserve">Zamawiający informuje, iż na stronie internetowej Biuletynu Informacji Publicznej Zespołu Opieki Zdrowotnej w Nysie, tj. </w:t>
      </w:r>
      <w:hyperlink r:id="rId12" w:history="1">
        <w:r w:rsidRPr="00856420">
          <w:rPr>
            <w:rStyle w:val="Hipercze"/>
            <w:color w:val="auto"/>
            <w:sz w:val="22"/>
            <w:szCs w:val="22"/>
          </w:rPr>
          <w:t>https://bip.zoz.nysa.pl/ogloszenia/zamowienia-ponizej-progu-ue</w:t>
        </w:r>
      </w:hyperlink>
      <w:r w:rsidRPr="00856420">
        <w:rPr>
          <w:sz w:val="22"/>
          <w:szCs w:val="22"/>
        </w:rPr>
        <w:t xml:space="preserve"> znajduje się link przekierowujący do postępowania na </w:t>
      </w:r>
      <w:r w:rsidRPr="00856420">
        <w:rPr>
          <w:kern w:val="0"/>
          <w:sz w:val="22"/>
          <w:szCs w:val="22"/>
          <w:lang w:eastAsia="pl-PL"/>
        </w:rPr>
        <w:t>Platformie e-Zamówienia.</w:t>
      </w:r>
    </w:p>
    <w:p w14:paraId="26B1AB3C" w14:textId="77777777" w:rsidR="00363350" w:rsidRPr="00856420" w:rsidRDefault="00363350" w:rsidP="00856420">
      <w:pPr>
        <w:spacing w:line="264" w:lineRule="auto"/>
        <w:ind w:right="28"/>
        <w:jc w:val="both"/>
        <w:rPr>
          <w:kern w:val="0"/>
          <w:sz w:val="22"/>
          <w:szCs w:val="22"/>
          <w:lang w:eastAsia="pl-PL"/>
        </w:rPr>
      </w:pPr>
    </w:p>
    <w:p w14:paraId="0902EFD2" w14:textId="77777777" w:rsidR="00363350" w:rsidRPr="00856420" w:rsidRDefault="00363350" w:rsidP="00856420">
      <w:pPr>
        <w:pBdr>
          <w:top w:val="double" w:sz="4" w:space="1" w:color="000000"/>
          <w:left w:val="double" w:sz="4" w:space="4" w:color="000000"/>
          <w:bottom w:val="double" w:sz="4" w:space="1" w:color="000000"/>
          <w:right w:val="double" w:sz="4" w:space="4" w:color="000000"/>
        </w:pBdr>
        <w:shd w:val="clear" w:color="auto" w:fill="FFFFFF"/>
        <w:tabs>
          <w:tab w:val="left" w:pos="0"/>
        </w:tabs>
        <w:spacing w:line="264" w:lineRule="auto"/>
        <w:rPr>
          <w:sz w:val="22"/>
          <w:szCs w:val="22"/>
        </w:rPr>
      </w:pPr>
      <w:r w:rsidRPr="00856420">
        <w:rPr>
          <w:b/>
          <w:sz w:val="22"/>
          <w:szCs w:val="22"/>
        </w:rPr>
        <w:t>II. TRYB POSTĘPOWANIA O UDZIELENIE ZAMÓW</w:t>
      </w:r>
      <w:r w:rsidR="00074EBD" w:rsidRPr="00856420">
        <w:rPr>
          <w:b/>
          <w:sz w:val="22"/>
          <w:szCs w:val="22"/>
        </w:rPr>
        <w:t>I</w:t>
      </w:r>
      <w:r w:rsidRPr="00856420">
        <w:rPr>
          <w:b/>
          <w:sz w:val="22"/>
          <w:szCs w:val="22"/>
        </w:rPr>
        <w:t xml:space="preserve">ENIA PUBLICZNEGO </w:t>
      </w:r>
    </w:p>
    <w:p w14:paraId="44C1AA52" w14:textId="018B68B7" w:rsidR="003F1FA5" w:rsidRPr="00856420" w:rsidRDefault="00311601" w:rsidP="00856420">
      <w:pPr>
        <w:pStyle w:val="Akapitzlist"/>
        <w:numPr>
          <w:ilvl w:val="0"/>
          <w:numId w:val="15"/>
        </w:numPr>
        <w:suppressAutoHyphens w:val="0"/>
        <w:spacing w:line="264" w:lineRule="auto"/>
        <w:ind w:left="284" w:right="28" w:hanging="284"/>
        <w:contextualSpacing w:val="0"/>
        <w:jc w:val="both"/>
        <w:rPr>
          <w:sz w:val="22"/>
          <w:szCs w:val="22"/>
        </w:rPr>
      </w:pPr>
      <w:r w:rsidRPr="00856420">
        <w:rPr>
          <w:sz w:val="22"/>
          <w:szCs w:val="22"/>
        </w:rPr>
        <w:t>Postępowanie prowadzone jest w trybie podstawowym na podstawie art. 275 pkt. 1 ustawy z dnia 11 września 2019 r. Prawo zamówień publicznych (</w:t>
      </w:r>
      <w:r w:rsidR="003E45F9" w:rsidRPr="00856420">
        <w:rPr>
          <w:sz w:val="22"/>
          <w:szCs w:val="22"/>
          <w:lang w:eastAsia="pl-PL"/>
        </w:rPr>
        <w:t>Dz. U. z 2026 r., poz. 793</w:t>
      </w:r>
      <w:r w:rsidRPr="00856420">
        <w:rPr>
          <w:sz w:val="22"/>
          <w:szCs w:val="22"/>
          <w:lang w:eastAsia="pl-PL"/>
        </w:rPr>
        <w:t>)</w:t>
      </w:r>
      <w:r w:rsidRPr="00856420">
        <w:rPr>
          <w:sz w:val="22"/>
          <w:szCs w:val="22"/>
        </w:rPr>
        <w:t xml:space="preserve"> zwaną w dalszej części ustawą</w:t>
      </w:r>
      <w:r w:rsidR="003F1FA5" w:rsidRPr="00856420">
        <w:rPr>
          <w:sz w:val="22"/>
          <w:szCs w:val="22"/>
        </w:rPr>
        <w:t>.</w:t>
      </w:r>
    </w:p>
    <w:p w14:paraId="50B708A8" w14:textId="7615FE17" w:rsidR="00311601" w:rsidRPr="00856420" w:rsidRDefault="00311601" w:rsidP="00856420">
      <w:pPr>
        <w:pStyle w:val="Akapitzlist"/>
        <w:numPr>
          <w:ilvl w:val="0"/>
          <w:numId w:val="15"/>
        </w:numPr>
        <w:suppressAutoHyphens w:val="0"/>
        <w:spacing w:line="264" w:lineRule="auto"/>
        <w:ind w:left="284" w:right="28" w:hanging="284"/>
        <w:contextualSpacing w:val="0"/>
        <w:jc w:val="both"/>
        <w:rPr>
          <w:sz w:val="22"/>
          <w:szCs w:val="22"/>
        </w:rPr>
      </w:pPr>
      <w:r w:rsidRPr="00856420">
        <w:rPr>
          <w:sz w:val="22"/>
          <w:szCs w:val="22"/>
        </w:rPr>
        <w:t>W sprawach nieuregulowanych zapisami niniejszej SWZ, stosuje się przepisy wspomnianej ustawy wraz z aktami wykonawczymi do tej ustawy.</w:t>
      </w:r>
    </w:p>
    <w:p w14:paraId="18D3E5CF" w14:textId="77777777" w:rsidR="00311601" w:rsidRPr="00856420" w:rsidRDefault="00311601" w:rsidP="00856420">
      <w:pPr>
        <w:pStyle w:val="Akapitzlist"/>
        <w:numPr>
          <w:ilvl w:val="0"/>
          <w:numId w:val="15"/>
        </w:numPr>
        <w:suppressAutoHyphens w:val="0"/>
        <w:spacing w:line="264" w:lineRule="auto"/>
        <w:ind w:left="284" w:right="28" w:hanging="284"/>
        <w:contextualSpacing w:val="0"/>
        <w:jc w:val="both"/>
        <w:rPr>
          <w:sz w:val="22"/>
          <w:szCs w:val="22"/>
        </w:rPr>
      </w:pPr>
      <w:r w:rsidRPr="00856420">
        <w:rPr>
          <w:sz w:val="22"/>
          <w:szCs w:val="22"/>
        </w:rPr>
        <w:t>Zamawiający dokona wyboru najkorzystniejszej oferty bez przeprowadzenia negocjacji (zgodnie z art. 275 pkt. 1 ustawy Pzp)</w:t>
      </w:r>
      <w:r w:rsidRPr="00856420">
        <w:rPr>
          <w:i/>
          <w:sz w:val="22"/>
          <w:szCs w:val="22"/>
        </w:rPr>
        <w:t>.</w:t>
      </w:r>
    </w:p>
    <w:p w14:paraId="1423E256" w14:textId="77777777" w:rsidR="00AD6580" w:rsidRPr="00856420" w:rsidRDefault="00311601" w:rsidP="00856420">
      <w:pPr>
        <w:pStyle w:val="Akapitzlist"/>
        <w:numPr>
          <w:ilvl w:val="0"/>
          <w:numId w:val="15"/>
        </w:numPr>
        <w:suppressAutoHyphens w:val="0"/>
        <w:spacing w:line="264" w:lineRule="auto"/>
        <w:ind w:left="284" w:right="28" w:hanging="284"/>
        <w:contextualSpacing w:val="0"/>
        <w:jc w:val="both"/>
        <w:rPr>
          <w:sz w:val="22"/>
          <w:szCs w:val="22"/>
        </w:rPr>
      </w:pPr>
      <w:r w:rsidRPr="00856420">
        <w:rPr>
          <w:sz w:val="22"/>
          <w:szCs w:val="22"/>
        </w:rPr>
        <w:t>Postępowanie prowadzone jest dla wartości zamówienia mniejszej niż próg unijny.</w:t>
      </w:r>
    </w:p>
    <w:p w14:paraId="6BA6B955" w14:textId="77777777" w:rsidR="00363350" w:rsidRPr="00856420" w:rsidRDefault="00363350" w:rsidP="00856420">
      <w:pPr>
        <w:spacing w:line="264" w:lineRule="auto"/>
        <w:ind w:right="28"/>
        <w:jc w:val="both"/>
        <w:rPr>
          <w:kern w:val="0"/>
          <w:sz w:val="22"/>
          <w:szCs w:val="22"/>
          <w:lang w:eastAsia="pl-PL"/>
        </w:rPr>
      </w:pPr>
    </w:p>
    <w:p w14:paraId="7620DB00" w14:textId="77777777" w:rsidR="00DE3C0B" w:rsidRPr="00856420" w:rsidRDefault="002E1A47" w:rsidP="00856420">
      <w:pPr>
        <w:pBdr>
          <w:top w:val="double" w:sz="4" w:space="1" w:color="000000"/>
          <w:left w:val="double" w:sz="4" w:space="4" w:color="000000"/>
          <w:bottom w:val="double" w:sz="4" w:space="1" w:color="000000"/>
          <w:right w:val="double" w:sz="4" w:space="4" w:color="000000"/>
        </w:pBdr>
        <w:shd w:val="clear" w:color="auto" w:fill="FFFFFF"/>
        <w:tabs>
          <w:tab w:val="left" w:pos="0"/>
        </w:tabs>
        <w:spacing w:line="264" w:lineRule="auto"/>
        <w:rPr>
          <w:sz w:val="22"/>
          <w:szCs w:val="22"/>
        </w:rPr>
      </w:pPr>
      <w:r w:rsidRPr="00856420">
        <w:rPr>
          <w:b/>
          <w:sz w:val="22"/>
          <w:szCs w:val="22"/>
        </w:rPr>
        <w:t>I</w:t>
      </w:r>
      <w:r w:rsidR="00DE3C0B" w:rsidRPr="00856420">
        <w:rPr>
          <w:b/>
          <w:sz w:val="22"/>
          <w:szCs w:val="22"/>
        </w:rPr>
        <w:t>II. OPIS PRZEDMIOTU ZAMÓWIENIA</w:t>
      </w:r>
    </w:p>
    <w:p w14:paraId="1CDACB57" w14:textId="77777777" w:rsidR="00A91F80" w:rsidRPr="00856420" w:rsidRDefault="00A91F80" w:rsidP="00856420">
      <w:pPr>
        <w:pStyle w:val="Akapitzlist"/>
        <w:numPr>
          <w:ilvl w:val="0"/>
          <w:numId w:val="14"/>
        </w:numPr>
        <w:suppressAutoHyphens w:val="0"/>
        <w:spacing w:line="264" w:lineRule="auto"/>
        <w:ind w:left="284" w:hanging="284"/>
        <w:jc w:val="both"/>
        <w:rPr>
          <w:b/>
          <w:sz w:val="22"/>
          <w:szCs w:val="22"/>
        </w:rPr>
      </w:pPr>
      <w:r w:rsidRPr="00856420">
        <w:rPr>
          <w:b/>
          <w:sz w:val="22"/>
          <w:szCs w:val="22"/>
        </w:rPr>
        <w:t>Nazwa zamówienia:</w:t>
      </w:r>
    </w:p>
    <w:p w14:paraId="3254106E" w14:textId="5E0711E8" w:rsidR="000E5A23" w:rsidRPr="00856420" w:rsidRDefault="000E5A23" w:rsidP="00856420">
      <w:pPr>
        <w:pStyle w:val="Tekstpodstawowy"/>
        <w:tabs>
          <w:tab w:val="clear" w:pos="3118"/>
          <w:tab w:val="left" w:pos="284"/>
        </w:tabs>
        <w:spacing w:line="264" w:lineRule="auto"/>
        <w:ind w:left="284"/>
        <w:rPr>
          <w:sz w:val="22"/>
          <w:szCs w:val="22"/>
        </w:rPr>
      </w:pPr>
      <w:r w:rsidRPr="00856420">
        <w:rPr>
          <w:sz w:val="22"/>
          <w:szCs w:val="22"/>
        </w:rPr>
        <w:t>Odbiór, załadunek, transport i unieszkodliwianie odpadów medycznych ze Szpitala w Nysie i Zakładu Opiekuńczo-Leczniczego w Paczkowie oraz usługa doradcy ADR</w:t>
      </w:r>
    </w:p>
    <w:p w14:paraId="0243042A" w14:textId="77777777" w:rsidR="00A91F80" w:rsidRPr="00856420" w:rsidRDefault="00A91F80" w:rsidP="00856420">
      <w:pPr>
        <w:pStyle w:val="Tekstpodstawowywcity2"/>
        <w:numPr>
          <w:ilvl w:val="0"/>
          <w:numId w:val="14"/>
        </w:numPr>
        <w:suppressAutoHyphens w:val="0"/>
        <w:spacing w:before="120" w:after="0" w:line="264" w:lineRule="auto"/>
        <w:ind w:left="284" w:hanging="284"/>
        <w:jc w:val="both"/>
        <w:rPr>
          <w:b/>
          <w:sz w:val="22"/>
          <w:szCs w:val="22"/>
        </w:rPr>
      </w:pPr>
      <w:r w:rsidRPr="00856420">
        <w:rPr>
          <w:b/>
          <w:sz w:val="22"/>
          <w:szCs w:val="22"/>
        </w:rPr>
        <w:t>Szczegółowy opis przedmiotu zamówienia</w:t>
      </w:r>
    </w:p>
    <w:p w14:paraId="52E62CB5" w14:textId="77777777" w:rsidR="00576A2B" w:rsidRPr="00856420" w:rsidRDefault="00576A2B">
      <w:pPr>
        <w:pStyle w:val="Tekstpodstawowy"/>
        <w:numPr>
          <w:ilvl w:val="1"/>
          <w:numId w:val="27"/>
        </w:numPr>
        <w:tabs>
          <w:tab w:val="left" w:pos="426"/>
        </w:tabs>
        <w:spacing w:line="264" w:lineRule="auto"/>
        <w:ind w:left="709"/>
        <w:rPr>
          <w:sz w:val="22"/>
          <w:szCs w:val="22"/>
        </w:rPr>
      </w:pPr>
      <w:r w:rsidRPr="00856420">
        <w:rPr>
          <w:sz w:val="22"/>
          <w:szCs w:val="22"/>
        </w:rPr>
        <w:t xml:space="preserve">Odbiór odpadów ze Szpitala w Nysie i Zakładu Opiekuńczo-Leczniczego w Paczkowie będzie dokonywany specjalistycznym środkiem </w:t>
      </w:r>
      <w:proofErr w:type="gramStart"/>
      <w:r w:rsidRPr="00856420">
        <w:rPr>
          <w:sz w:val="22"/>
          <w:szCs w:val="22"/>
        </w:rPr>
        <w:t>transportu  Wykonawcy</w:t>
      </w:r>
      <w:proofErr w:type="gramEnd"/>
      <w:r w:rsidRPr="00856420">
        <w:rPr>
          <w:sz w:val="22"/>
          <w:szCs w:val="22"/>
        </w:rPr>
        <w:t xml:space="preserve"> na jego koszt, z zachowaniem przepisów obowiązujących przy transporcie towarów niebezpiecznych. Zamawiający zapewnia swoje opakowania na odpady medyczne. Odpady te są przechowywane w wydzielonym pomieszczeniu w workach foliowych szczelnie zamykanych zaciskaczem. </w:t>
      </w:r>
    </w:p>
    <w:p w14:paraId="34DB046B" w14:textId="2ACA75F8" w:rsidR="00576A2B" w:rsidRPr="00856420" w:rsidRDefault="00576A2B">
      <w:pPr>
        <w:pStyle w:val="Tekstpodstawowy"/>
        <w:numPr>
          <w:ilvl w:val="1"/>
          <w:numId w:val="27"/>
        </w:numPr>
        <w:tabs>
          <w:tab w:val="left" w:pos="426"/>
        </w:tabs>
        <w:spacing w:line="264" w:lineRule="auto"/>
        <w:ind w:left="709"/>
        <w:rPr>
          <w:sz w:val="22"/>
          <w:szCs w:val="22"/>
        </w:rPr>
      </w:pPr>
      <w:r w:rsidRPr="00856420">
        <w:rPr>
          <w:sz w:val="22"/>
          <w:szCs w:val="22"/>
        </w:rPr>
        <w:t xml:space="preserve">Usługa doradcy ADR (doradcy do spraw </w:t>
      </w:r>
      <w:proofErr w:type="spellStart"/>
      <w:r w:rsidRPr="00856420">
        <w:rPr>
          <w:sz w:val="22"/>
          <w:szCs w:val="22"/>
        </w:rPr>
        <w:t>bezpieczeństwa</w:t>
      </w:r>
      <w:proofErr w:type="spellEnd"/>
      <w:r w:rsidRPr="00856420">
        <w:rPr>
          <w:sz w:val="22"/>
          <w:szCs w:val="22"/>
        </w:rPr>
        <w:t xml:space="preserve"> przewozu </w:t>
      </w:r>
      <w:proofErr w:type="spellStart"/>
      <w:r w:rsidRPr="00856420">
        <w:rPr>
          <w:sz w:val="22"/>
          <w:szCs w:val="22"/>
        </w:rPr>
        <w:t>towarów</w:t>
      </w:r>
      <w:proofErr w:type="spellEnd"/>
      <w:r w:rsidRPr="00856420">
        <w:rPr>
          <w:sz w:val="22"/>
          <w:szCs w:val="22"/>
        </w:rPr>
        <w:t xml:space="preserve"> niebezpiecznych) ma się odbywać </w:t>
      </w:r>
      <w:r w:rsidRPr="00856420">
        <w:rPr>
          <w:rFonts w:eastAsiaTheme="majorEastAsia"/>
          <w:sz w:val="22"/>
          <w:szCs w:val="22"/>
        </w:rPr>
        <w:t xml:space="preserve">zgodnie </w:t>
      </w:r>
      <w:r w:rsidR="00981CDE" w:rsidRPr="00856420">
        <w:rPr>
          <w:rFonts w:eastAsiaTheme="majorEastAsia"/>
          <w:sz w:val="22"/>
          <w:szCs w:val="22"/>
        </w:rPr>
        <w:t>z umową dotyczącą międzynarodowego przewozu drogowego towarów niebezpiecznych (ADR) oraz z przepisami ustawy z dnia 19 sierpnia 2011 r. o przewozie towarów niebezpiecznych</w:t>
      </w:r>
    </w:p>
    <w:p w14:paraId="2F78D5C8" w14:textId="370AD004" w:rsidR="00576A2B" w:rsidRPr="00856420" w:rsidRDefault="00576A2B">
      <w:pPr>
        <w:pStyle w:val="Tekstpodstawowy"/>
        <w:numPr>
          <w:ilvl w:val="1"/>
          <w:numId w:val="27"/>
        </w:numPr>
        <w:tabs>
          <w:tab w:val="left" w:pos="426"/>
        </w:tabs>
        <w:spacing w:line="264" w:lineRule="auto"/>
        <w:ind w:left="709"/>
        <w:rPr>
          <w:sz w:val="22"/>
          <w:szCs w:val="22"/>
        </w:rPr>
      </w:pPr>
      <w:r w:rsidRPr="00856420">
        <w:rPr>
          <w:sz w:val="22"/>
          <w:szCs w:val="22"/>
        </w:rPr>
        <w:t>Świadczenie usługi odbywać się ma zgodnie z obowiązującymi przepisami prawa na terenie RP, t.j.</w:t>
      </w:r>
    </w:p>
    <w:p w14:paraId="4FB7EDD8" w14:textId="1CF0FF19" w:rsidR="00C511C9" w:rsidRPr="00856420" w:rsidRDefault="00856420">
      <w:pPr>
        <w:pStyle w:val="Akapitzlist"/>
        <w:numPr>
          <w:ilvl w:val="0"/>
          <w:numId w:val="28"/>
        </w:numPr>
        <w:suppressAutoHyphens w:val="0"/>
        <w:spacing w:line="264" w:lineRule="auto"/>
        <w:ind w:left="1134" w:hanging="357"/>
        <w:jc w:val="both"/>
        <w:rPr>
          <w:sz w:val="22"/>
          <w:szCs w:val="22"/>
          <w:lang w:eastAsia="pl-PL"/>
        </w:rPr>
      </w:pPr>
      <w:bookmarkStart w:id="0" w:name="_Hlk203718016"/>
      <w:r w:rsidRPr="00856420">
        <w:rPr>
          <w:sz w:val="22"/>
          <w:szCs w:val="22"/>
          <w:lang w:eastAsia="pl-PL"/>
        </w:rPr>
        <w:t>u</w:t>
      </w:r>
      <w:r w:rsidR="00576A2B" w:rsidRPr="00856420">
        <w:rPr>
          <w:sz w:val="22"/>
          <w:szCs w:val="22"/>
          <w:lang w:eastAsia="pl-PL"/>
        </w:rPr>
        <w:t>staw</w:t>
      </w:r>
      <w:r w:rsidR="00C511C9" w:rsidRPr="00856420">
        <w:rPr>
          <w:sz w:val="22"/>
          <w:szCs w:val="22"/>
          <w:lang w:eastAsia="pl-PL"/>
        </w:rPr>
        <w:t>y</w:t>
      </w:r>
      <w:r w:rsidR="00576A2B" w:rsidRPr="00856420">
        <w:rPr>
          <w:sz w:val="22"/>
          <w:szCs w:val="22"/>
          <w:lang w:eastAsia="pl-PL"/>
        </w:rPr>
        <w:t xml:space="preserve"> z dnia 14 grudnia 2012 r. o odpadach (t.j. Dz. U. z 202</w:t>
      </w:r>
      <w:r w:rsidR="00C511C9" w:rsidRPr="00856420">
        <w:rPr>
          <w:sz w:val="22"/>
          <w:szCs w:val="22"/>
          <w:lang w:eastAsia="pl-PL"/>
        </w:rPr>
        <w:t>6</w:t>
      </w:r>
      <w:r w:rsidR="00576A2B" w:rsidRPr="00856420">
        <w:rPr>
          <w:sz w:val="22"/>
          <w:szCs w:val="22"/>
          <w:lang w:eastAsia="pl-PL"/>
        </w:rPr>
        <w:t xml:space="preserve"> r. poz. </w:t>
      </w:r>
      <w:r w:rsidR="00C511C9" w:rsidRPr="00856420">
        <w:rPr>
          <w:sz w:val="22"/>
          <w:szCs w:val="22"/>
          <w:lang w:eastAsia="pl-PL"/>
        </w:rPr>
        <w:t>1328</w:t>
      </w:r>
      <w:r w:rsidR="00576A2B" w:rsidRPr="00856420">
        <w:rPr>
          <w:sz w:val="22"/>
          <w:szCs w:val="22"/>
          <w:lang w:eastAsia="pl-PL"/>
        </w:rPr>
        <w:t>)</w:t>
      </w:r>
      <w:r w:rsidR="00C511C9" w:rsidRPr="00856420">
        <w:rPr>
          <w:sz w:val="22"/>
          <w:szCs w:val="22"/>
          <w:lang w:eastAsia="pl-PL"/>
        </w:rPr>
        <w:t>;</w:t>
      </w:r>
    </w:p>
    <w:p w14:paraId="3BDA96B9" w14:textId="49F8644C" w:rsidR="00576A2B" w:rsidRPr="00856420" w:rsidRDefault="00856420">
      <w:pPr>
        <w:pStyle w:val="Akapitzlist"/>
        <w:numPr>
          <w:ilvl w:val="0"/>
          <w:numId w:val="28"/>
        </w:numPr>
        <w:suppressAutoHyphens w:val="0"/>
        <w:spacing w:line="264" w:lineRule="auto"/>
        <w:ind w:left="1134" w:hanging="357"/>
        <w:jc w:val="both"/>
        <w:rPr>
          <w:sz w:val="22"/>
          <w:szCs w:val="22"/>
          <w:lang w:eastAsia="pl-PL"/>
        </w:rPr>
      </w:pPr>
      <w:r w:rsidRPr="00856420">
        <w:rPr>
          <w:sz w:val="22"/>
          <w:szCs w:val="22"/>
          <w:lang w:eastAsia="pl-PL"/>
        </w:rPr>
        <w:t>u</w:t>
      </w:r>
      <w:r w:rsidR="00576A2B" w:rsidRPr="00856420">
        <w:rPr>
          <w:sz w:val="22"/>
          <w:szCs w:val="22"/>
          <w:lang w:eastAsia="pl-PL"/>
        </w:rPr>
        <w:t>staw</w:t>
      </w:r>
      <w:r w:rsidR="00C511C9" w:rsidRPr="00856420">
        <w:rPr>
          <w:sz w:val="22"/>
          <w:szCs w:val="22"/>
          <w:lang w:eastAsia="pl-PL"/>
        </w:rPr>
        <w:t>y</w:t>
      </w:r>
      <w:r w:rsidR="00576A2B" w:rsidRPr="00856420">
        <w:rPr>
          <w:sz w:val="22"/>
          <w:szCs w:val="22"/>
          <w:lang w:eastAsia="pl-PL"/>
        </w:rPr>
        <w:t xml:space="preserve"> z dnia 27 kwietnia 2001 r. Prawo ochrony środowiska (t.j. Dz. U. z 2025 r. poz. 647)</w:t>
      </w:r>
      <w:r w:rsidR="00A25DC9" w:rsidRPr="00856420">
        <w:rPr>
          <w:sz w:val="22"/>
          <w:szCs w:val="22"/>
          <w:lang w:eastAsia="pl-PL"/>
        </w:rPr>
        <w:t>;</w:t>
      </w:r>
    </w:p>
    <w:p w14:paraId="4BD5020F" w14:textId="207DFBCD" w:rsidR="00576A2B" w:rsidRPr="00856420" w:rsidRDefault="00856420">
      <w:pPr>
        <w:pStyle w:val="Akapitzlist"/>
        <w:numPr>
          <w:ilvl w:val="0"/>
          <w:numId w:val="28"/>
        </w:numPr>
        <w:suppressAutoHyphens w:val="0"/>
        <w:spacing w:line="264" w:lineRule="auto"/>
        <w:ind w:left="1134" w:hanging="357"/>
        <w:jc w:val="both"/>
        <w:rPr>
          <w:sz w:val="22"/>
          <w:szCs w:val="22"/>
          <w:lang w:eastAsia="pl-PL"/>
        </w:rPr>
      </w:pPr>
      <w:r w:rsidRPr="00856420">
        <w:rPr>
          <w:sz w:val="22"/>
          <w:szCs w:val="22"/>
          <w:lang w:eastAsia="pl-PL"/>
        </w:rPr>
        <w:t>u</w:t>
      </w:r>
      <w:r w:rsidR="00576A2B" w:rsidRPr="00856420">
        <w:rPr>
          <w:sz w:val="22"/>
          <w:szCs w:val="22"/>
          <w:lang w:eastAsia="pl-PL"/>
        </w:rPr>
        <w:t>staw</w:t>
      </w:r>
      <w:r w:rsidR="00C511C9" w:rsidRPr="00856420">
        <w:rPr>
          <w:sz w:val="22"/>
          <w:szCs w:val="22"/>
          <w:lang w:eastAsia="pl-PL"/>
        </w:rPr>
        <w:t>y</w:t>
      </w:r>
      <w:r w:rsidR="00576A2B" w:rsidRPr="00856420">
        <w:rPr>
          <w:sz w:val="22"/>
          <w:szCs w:val="22"/>
          <w:lang w:eastAsia="pl-PL"/>
        </w:rPr>
        <w:t xml:space="preserve"> z dnia 19 sierpnia 2011 r. o przewozie towarów niebezpiecznych (t.j. Dz. U. z 2024 r. poz. 643)</w:t>
      </w:r>
      <w:r w:rsidR="00A25DC9" w:rsidRPr="00856420">
        <w:rPr>
          <w:sz w:val="22"/>
          <w:szCs w:val="22"/>
          <w:lang w:eastAsia="pl-PL"/>
        </w:rPr>
        <w:t>;</w:t>
      </w:r>
    </w:p>
    <w:p w14:paraId="45BCE4E5" w14:textId="52D0E0B8" w:rsidR="00576A2B" w:rsidRPr="00856420" w:rsidRDefault="00576A2B">
      <w:pPr>
        <w:pStyle w:val="Akapitzlist"/>
        <w:numPr>
          <w:ilvl w:val="0"/>
          <w:numId w:val="28"/>
        </w:numPr>
        <w:suppressAutoHyphens w:val="0"/>
        <w:spacing w:line="264" w:lineRule="auto"/>
        <w:ind w:left="1134" w:hanging="357"/>
        <w:jc w:val="both"/>
        <w:rPr>
          <w:sz w:val="22"/>
          <w:szCs w:val="22"/>
          <w:lang w:eastAsia="pl-PL"/>
        </w:rPr>
      </w:pPr>
      <w:r w:rsidRPr="00856420">
        <w:rPr>
          <w:sz w:val="22"/>
          <w:szCs w:val="22"/>
          <w:lang w:eastAsia="pl-PL"/>
        </w:rPr>
        <w:t>Rozporządzeni</w:t>
      </w:r>
      <w:r w:rsidR="00C511C9" w:rsidRPr="00856420">
        <w:rPr>
          <w:sz w:val="22"/>
          <w:szCs w:val="22"/>
          <w:lang w:eastAsia="pl-PL"/>
        </w:rPr>
        <w:t>a</w:t>
      </w:r>
      <w:r w:rsidRPr="00856420">
        <w:rPr>
          <w:sz w:val="22"/>
          <w:szCs w:val="22"/>
          <w:lang w:eastAsia="pl-PL"/>
        </w:rPr>
        <w:t xml:space="preserve"> Ministra Klimatu z dnia 24 grudnia 2019 r. w sprawie warunków uznania odpadów za posiadające właściwości zakaźne oraz sposobu ustalania tych właściwości (Dz. U. z 2020 r. poz. 3)</w:t>
      </w:r>
      <w:r w:rsidR="00A25DC9" w:rsidRPr="00856420">
        <w:rPr>
          <w:sz w:val="22"/>
          <w:szCs w:val="22"/>
          <w:lang w:eastAsia="pl-PL"/>
        </w:rPr>
        <w:t>;</w:t>
      </w:r>
    </w:p>
    <w:p w14:paraId="7AA61129" w14:textId="55F033B8" w:rsidR="00576A2B" w:rsidRPr="00856420" w:rsidRDefault="00576A2B">
      <w:pPr>
        <w:pStyle w:val="Akapitzlist"/>
        <w:numPr>
          <w:ilvl w:val="0"/>
          <w:numId w:val="28"/>
        </w:numPr>
        <w:suppressAutoHyphens w:val="0"/>
        <w:spacing w:line="264" w:lineRule="auto"/>
        <w:ind w:left="1134" w:hanging="357"/>
        <w:jc w:val="both"/>
        <w:rPr>
          <w:sz w:val="22"/>
          <w:szCs w:val="22"/>
          <w:lang w:eastAsia="pl-PL"/>
        </w:rPr>
      </w:pPr>
      <w:r w:rsidRPr="00856420">
        <w:rPr>
          <w:sz w:val="22"/>
          <w:szCs w:val="22"/>
          <w:lang w:eastAsia="pl-PL"/>
        </w:rPr>
        <w:t>Rozporządzeni</w:t>
      </w:r>
      <w:r w:rsidR="00C511C9" w:rsidRPr="00856420">
        <w:rPr>
          <w:sz w:val="22"/>
          <w:szCs w:val="22"/>
          <w:lang w:eastAsia="pl-PL"/>
        </w:rPr>
        <w:t>a</w:t>
      </w:r>
      <w:r w:rsidRPr="00856420">
        <w:rPr>
          <w:sz w:val="22"/>
          <w:szCs w:val="22"/>
          <w:lang w:eastAsia="pl-PL"/>
        </w:rPr>
        <w:t xml:space="preserve"> Ministra Zdrowia z dnia 5 października 2017 r. w sprawie szczegółowego sposobu postępowania z odpadami medycznymi (Dz. U. poz. 1975)</w:t>
      </w:r>
      <w:r w:rsidR="00A25DC9" w:rsidRPr="00856420">
        <w:rPr>
          <w:sz w:val="22"/>
          <w:szCs w:val="22"/>
          <w:lang w:eastAsia="pl-PL"/>
        </w:rPr>
        <w:t>;</w:t>
      </w:r>
    </w:p>
    <w:p w14:paraId="4FED4848" w14:textId="53C741A3" w:rsidR="00576A2B" w:rsidRPr="00856420" w:rsidRDefault="00576A2B">
      <w:pPr>
        <w:pStyle w:val="Akapitzlist"/>
        <w:numPr>
          <w:ilvl w:val="0"/>
          <w:numId w:val="28"/>
        </w:numPr>
        <w:suppressAutoHyphens w:val="0"/>
        <w:spacing w:line="264" w:lineRule="auto"/>
        <w:ind w:left="1134" w:hanging="357"/>
        <w:jc w:val="both"/>
        <w:rPr>
          <w:sz w:val="22"/>
          <w:szCs w:val="22"/>
          <w:lang w:eastAsia="pl-PL"/>
        </w:rPr>
      </w:pPr>
      <w:r w:rsidRPr="00856420">
        <w:rPr>
          <w:sz w:val="22"/>
          <w:szCs w:val="22"/>
          <w:lang w:eastAsia="pl-PL"/>
        </w:rPr>
        <w:lastRenderedPageBreak/>
        <w:t>Rozporządzeni</w:t>
      </w:r>
      <w:r w:rsidR="00C511C9" w:rsidRPr="00856420">
        <w:rPr>
          <w:sz w:val="22"/>
          <w:szCs w:val="22"/>
          <w:lang w:eastAsia="pl-PL"/>
        </w:rPr>
        <w:t>a</w:t>
      </w:r>
      <w:r w:rsidRPr="00856420">
        <w:rPr>
          <w:sz w:val="22"/>
          <w:szCs w:val="22"/>
          <w:lang w:eastAsia="pl-PL"/>
        </w:rPr>
        <w:t xml:space="preserve"> Ministra Środowiska z dnia 13 stycznia 2014 r. w sprawie dokumentu potwierdzającego unieszkodliwienie zakaźnych odpadów medycznych lub zakaźnych odpadów weterynaryjnych (Dz. U. poz. 107)</w:t>
      </w:r>
      <w:r w:rsidR="00A25DC9" w:rsidRPr="00856420">
        <w:rPr>
          <w:sz w:val="22"/>
          <w:szCs w:val="22"/>
          <w:lang w:eastAsia="pl-PL"/>
        </w:rPr>
        <w:t>;</w:t>
      </w:r>
    </w:p>
    <w:p w14:paraId="5CFACBB2" w14:textId="60454DC2" w:rsidR="00576A2B" w:rsidRPr="00856420" w:rsidRDefault="00576A2B">
      <w:pPr>
        <w:pStyle w:val="Akapitzlist"/>
        <w:numPr>
          <w:ilvl w:val="0"/>
          <w:numId w:val="28"/>
        </w:numPr>
        <w:suppressAutoHyphens w:val="0"/>
        <w:spacing w:line="264" w:lineRule="auto"/>
        <w:ind w:left="1134" w:hanging="357"/>
        <w:jc w:val="both"/>
        <w:rPr>
          <w:sz w:val="22"/>
          <w:szCs w:val="22"/>
          <w:lang w:eastAsia="pl-PL"/>
        </w:rPr>
      </w:pPr>
      <w:r w:rsidRPr="00856420">
        <w:rPr>
          <w:sz w:val="22"/>
          <w:szCs w:val="22"/>
          <w:lang w:eastAsia="pl-PL"/>
        </w:rPr>
        <w:t>Rozporządzeni</w:t>
      </w:r>
      <w:r w:rsidR="00C511C9" w:rsidRPr="00856420">
        <w:rPr>
          <w:sz w:val="22"/>
          <w:szCs w:val="22"/>
          <w:lang w:eastAsia="pl-PL"/>
        </w:rPr>
        <w:t>a</w:t>
      </w:r>
      <w:r w:rsidRPr="00856420">
        <w:rPr>
          <w:sz w:val="22"/>
          <w:szCs w:val="22"/>
          <w:lang w:eastAsia="pl-PL"/>
        </w:rPr>
        <w:t xml:space="preserve"> Ministra Klimatu z dnia 2 stycznia 2020 r. w sprawie katalogu odpadów (Dz. U. poz. 10)</w:t>
      </w:r>
      <w:r w:rsidR="00A25DC9" w:rsidRPr="00856420">
        <w:rPr>
          <w:sz w:val="22"/>
          <w:szCs w:val="22"/>
          <w:lang w:eastAsia="pl-PL"/>
        </w:rPr>
        <w:t>;</w:t>
      </w:r>
    </w:p>
    <w:p w14:paraId="1C6547D4" w14:textId="6833485A" w:rsidR="00576A2B" w:rsidRPr="00856420" w:rsidRDefault="00576A2B">
      <w:pPr>
        <w:pStyle w:val="Akapitzlist"/>
        <w:numPr>
          <w:ilvl w:val="0"/>
          <w:numId w:val="28"/>
        </w:numPr>
        <w:suppressAutoHyphens w:val="0"/>
        <w:spacing w:line="264" w:lineRule="auto"/>
        <w:ind w:left="1134" w:hanging="357"/>
        <w:jc w:val="both"/>
        <w:rPr>
          <w:sz w:val="22"/>
          <w:szCs w:val="22"/>
          <w:lang w:eastAsia="pl-PL"/>
        </w:rPr>
      </w:pPr>
      <w:r w:rsidRPr="00856420">
        <w:rPr>
          <w:sz w:val="22"/>
          <w:szCs w:val="22"/>
          <w:lang w:eastAsia="pl-PL"/>
        </w:rPr>
        <w:t>Rozporządzeni</w:t>
      </w:r>
      <w:r w:rsidR="00C511C9" w:rsidRPr="00856420">
        <w:rPr>
          <w:sz w:val="22"/>
          <w:szCs w:val="22"/>
          <w:lang w:eastAsia="pl-PL"/>
        </w:rPr>
        <w:t>a</w:t>
      </w:r>
      <w:r w:rsidRPr="00856420">
        <w:rPr>
          <w:sz w:val="22"/>
          <w:szCs w:val="22"/>
          <w:lang w:eastAsia="pl-PL"/>
        </w:rPr>
        <w:t xml:space="preserve"> Ministra Środowiska z dnia 7 października 2016 r. w sprawie szczegółowych wymagań dla transportu odpadów (Dz. U. poz. 1742)</w:t>
      </w:r>
      <w:r w:rsidR="00A25DC9" w:rsidRPr="00856420">
        <w:rPr>
          <w:sz w:val="22"/>
          <w:szCs w:val="22"/>
          <w:lang w:eastAsia="pl-PL"/>
        </w:rPr>
        <w:t>;</w:t>
      </w:r>
    </w:p>
    <w:p w14:paraId="74815386" w14:textId="3C4EC154" w:rsidR="00576A2B" w:rsidRPr="00856420" w:rsidRDefault="00576A2B">
      <w:pPr>
        <w:pStyle w:val="Akapitzlist"/>
        <w:numPr>
          <w:ilvl w:val="0"/>
          <w:numId w:val="28"/>
        </w:numPr>
        <w:suppressAutoHyphens w:val="0"/>
        <w:spacing w:line="264" w:lineRule="auto"/>
        <w:ind w:left="1134" w:hanging="357"/>
        <w:jc w:val="both"/>
        <w:rPr>
          <w:sz w:val="22"/>
          <w:szCs w:val="22"/>
          <w:lang w:eastAsia="pl-PL"/>
        </w:rPr>
      </w:pPr>
      <w:r w:rsidRPr="00856420">
        <w:rPr>
          <w:sz w:val="22"/>
          <w:szCs w:val="22"/>
          <w:lang w:eastAsia="pl-PL"/>
        </w:rPr>
        <w:t>Rozporządzeni</w:t>
      </w:r>
      <w:r w:rsidR="00C511C9" w:rsidRPr="00856420">
        <w:rPr>
          <w:sz w:val="22"/>
          <w:szCs w:val="22"/>
          <w:lang w:eastAsia="pl-PL"/>
        </w:rPr>
        <w:t>a</w:t>
      </w:r>
      <w:r w:rsidRPr="00856420">
        <w:rPr>
          <w:sz w:val="22"/>
          <w:szCs w:val="22"/>
          <w:lang w:eastAsia="pl-PL"/>
        </w:rPr>
        <w:t xml:space="preserve"> Ministra Klimatu i Środowiska z dnia 26 listopada 2021 r. w sprawie unieszkodliwiania oraz magazynowania odpadów medycznych i odpadów weterynaryjnych (Dz. U. poz. 2245).</w:t>
      </w:r>
    </w:p>
    <w:bookmarkEnd w:id="0"/>
    <w:p w14:paraId="1AA3E9C4" w14:textId="687A031F" w:rsidR="00CC6B1A" w:rsidRPr="00856420" w:rsidRDefault="00576A2B">
      <w:pPr>
        <w:pStyle w:val="Akapitzlist"/>
        <w:numPr>
          <w:ilvl w:val="1"/>
          <w:numId w:val="27"/>
        </w:numPr>
        <w:suppressAutoHyphens w:val="0"/>
        <w:spacing w:line="264" w:lineRule="auto"/>
        <w:ind w:left="709"/>
        <w:jc w:val="both"/>
        <w:rPr>
          <w:color w:val="000000" w:themeColor="text1"/>
          <w:sz w:val="22"/>
          <w:szCs w:val="22"/>
        </w:rPr>
      </w:pPr>
      <w:r w:rsidRPr="00856420">
        <w:rPr>
          <w:color w:val="000000" w:themeColor="text1"/>
          <w:sz w:val="22"/>
          <w:szCs w:val="22"/>
        </w:rPr>
        <w:t xml:space="preserve">Ilość odpadów uzależniona jest od </w:t>
      </w:r>
      <w:r w:rsidR="00057BB2" w:rsidRPr="00856420">
        <w:rPr>
          <w:color w:val="000000" w:themeColor="text1"/>
          <w:sz w:val="22"/>
          <w:szCs w:val="22"/>
        </w:rPr>
        <w:t>liczby</w:t>
      </w:r>
      <w:r w:rsidRPr="00856420">
        <w:rPr>
          <w:color w:val="000000" w:themeColor="text1"/>
          <w:sz w:val="22"/>
          <w:szCs w:val="22"/>
        </w:rPr>
        <w:t xml:space="preserve"> hospitalizowanych pacjentów i w każdym miesiącu jest inna. Średnia miesięczna ilość odpadów medycznych ze Szpitala w Nysie i </w:t>
      </w:r>
      <w:r w:rsidR="00CE074C" w:rsidRPr="00856420">
        <w:rPr>
          <w:color w:val="000000" w:themeColor="text1"/>
          <w:sz w:val="22"/>
          <w:szCs w:val="22"/>
        </w:rPr>
        <w:t xml:space="preserve">Zakładu Opiekuńczo-Leczniczego w Paczkowie </w:t>
      </w:r>
      <w:r w:rsidRPr="00856420">
        <w:rPr>
          <w:color w:val="000000" w:themeColor="text1"/>
          <w:sz w:val="22"/>
          <w:szCs w:val="22"/>
        </w:rPr>
        <w:t xml:space="preserve">wynosi </w:t>
      </w:r>
      <w:r w:rsidR="00CE074C" w:rsidRPr="00856420">
        <w:rPr>
          <w:color w:val="000000" w:themeColor="text1"/>
          <w:sz w:val="22"/>
          <w:szCs w:val="22"/>
        </w:rPr>
        <w:t>9</w:t>
      </w:r>
      <w:r w:rsidRPr="00856420">
        <w:rPr>
          <w:color w:val="000000" w:themeColor="text1"/>
          <w:sz w:val="22"/>
          <w:szCs w:val="22"/>
        </w:rPr>
        <w:t>.</w:t>
      </w:r>
      <w:r w:rsidR="00CE074C" w:rsidRPr="00856420">
        <w:rPr>
          <w:color w:val="000000" w:themeColor="text1"/>
          <w:sz w:val="22"/>
          <w:szCs w:val="22"/>
        </w:rPr>
        <w:t>369</w:t>
      </w:r>
      <w:r w:rsidRPr="00856420">
        <w:rPr>
          <w:color w:val="000000" w:themeColor="text1"/>
          <w:sz w:val="22"/>
          <w:szCs w:val="22"/>
        </w:rPr>
        <w:t xml:space="preserve"> kg.</w:t>
      </w:r>
    </w:p>
    <w:p w14:paraId="49382388" w14:textId="7FC744B6" w:rsidR="00576A2B" w:rsidRPr="00856420" w:rsidRDefault="00576A2B" w:rsidP="00856420">
      <w:pPr>
        <w:pStyle w:val="Akapitzlist"/>
        <w:suppressAutoHyphens w:val="0"/>
        <w:spacing w:line="264" w:lineRule="auto"/>
        <w:ind w:left="709"/>
        <w:jc w:val="both"/>
        <w:rPr>
          <w:bCs/>
          <w:iCs/>
          <w:color w:val="000000" w:themeColor="text1"/>
          <w:sz w:val="22"/>
          <w:szCs w:val="22"/>
        </w:rPr>
      </w:pPr>
      <w:r w:rsidRPr="00856420">
        <w:rPr>
          <w:bCs/>
          <w:iCs/>
          <w:sz w:val="22"/>
          <w:szCs w:val="22"/>
        </w:rPr>
        <w:t>Kody odpadów z grupy 18 01 tj. odpady medyczne z diagnozowania, leczenia i profilaktyki medycznej:</w:t>
      </w:r>
    </w:p>
    <w:tbl>
      <w:tblPr>
        <w:tblW w:w="9348" w:type="dxa"/>
        <w:jc w:val="center"/>
        <w:tblLayout w:type="fixed"/>
        <w:tblCellMar>
          <w:left w:w="40" w:type="dxa"/>
          <w:right w:w="40" w:type="dxa"/>
        </w:tblCellMar>
        <w:tblLook w:val="04A0" w:firstRow="1" w:lastRow="0" w:firstColumn="1" w:lastColumn="0" w:noHBand="0" w:noVBand="1"/>
      </w:tblPr>
      <w:tblGrid>
        <w:gridCol w:w="850"/>
        <w:gridCol w:w="1127"/>
        <w:gridCol w:w="5528"/>
        <w:gridCol w:w="1843"/>
      </w:tblGrid>
      <w:tr w:rsidR="00576A2B" w:rsidRPr="00856420" w14:paraId="5DFBC6C0" w14:textId="77777777" w:rsidTr="00731493">
        <w:trPr>
          <w:trHeight w:hRule="exact" w:val="973"/>
          <w:jc w:val="center"/>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9B7E6A3" w14:textId="77777777" w:rsidR="00576A2B" w:rsidRPr="00856420" w:rsidRDefault="00576A2B" w:rsidP="00856420">
            <w:pPr>
              <w:shd w:val="clear" w:color="auto" w:fill="FFFFFF"/>
              <w:tabs>
                <w:tab w:val="left" w:pos="142"/>
              </w:tabs>
              <w:spacing w:line="264" w:lineRule="auto"/>
              <w:ind w:left="142"/>
              <w:jc w:val="center"/>
              <w:rPr>
                <w:sz w:val="22"/>
                <w:szCs w:val="22"/>
              </w:rPr>
            </w:pPr>
            <w:r w:rsidRPr="00856420">
              <w:rPr>
                <w:b/>
                <w:bCs/>
                <w:spacing w:val="-12"/>
                <w:sz w:val="22"/>
                <w:szCs w:val="22"/>
              </w:rPr>
              <w:t>L.p.</w:t>
            </w:r>
          </w:p>
        </w:tc>
        <w:tc>
          <w:tcPr>
            <w:tcW w:w="1127" w:type="dxa"/>
            <w:tcBorders>
              <w:top w:val="single" w:sz="6" w:space="0" w:color="auto"/>
              <w:left w:val="single" w:sz="6" w:space="0" w:color="auto"/>
              <w:bottom w:val="single" w:sz="6" w:space="0" w:color="auto"/>
              <w:right w:val="single" w:sz="6" w:space="0" w:color="auto"/>
            </w:tcBorders>
            <w:shd w:val="clear" w:color="auto" w:fill="FFFFFF"/>
            <w:vAlign w:val="center"/>
          </w:tcPr>
          <w:p w14:paraId="6F17A09A" w14:textId="77777777" w:rsidR="00576A2B" w:rsidRPr="00856420" w:rsidRDefault="00576A2B" w:rsidP="00856420">
            <w:pPr>
              <w:shd w:val="clear" w:color="auto" w:fill="FFFFFF"/>
              <w:tabs>
                <w:tab w:val="left" w:pos="142"/>
              </w:tabs>
              <w:spacing w:line="264" w:lineRule="auto"/>
              <w:ind w:left="142"/>
              <w:jc w:val="center"/>
              <w:rPr>
                <w:sz w:val="22"/>
                <w:szCs w:val="22"/>
              </w:rPr>
            </w:pPr>
            <w:r w:rsidRPr="00856420">
              <w:rPr>
                <w:b/>
                <w:bCs/>
                <w:sz w:val="22"/>
                <w:szCs w:val="22"/>
              </w:rPr>
              <w:t>Kod</w:t>
            </w:r>
          </w:p>
        </w:tc>
        <w:tc>
          <w:tcPr>
            <w:tcW w:w="5528" w:type="dxa"/>
            <w:tcBorders>
              <w:top w:val="single" w:sz="6" w:space="0" w:color="auto"/>
              <w:left w:val="single" w:sz="6" w:space="0" w:color="auto"/>
              <w:bottom w:val="single" w:sz="6" w:space="0" w:color="auto"/>
              <w:right w:val="single" w:sz="4" w:space="0" w:color="auto"/>
            </w:tcBorders>
            <w:shd w:val="clear" w:color="auto" w:fill="FFFFFF"/>
            <w:vAlign w:val="center"/>
          </w:tcPr>
          <w:p w14:paraId="78792648" w14:textId="77777777" w:rsidR="00576A2B" w:rsidRPr="00856420" w:rsidRDefault="00576A2B" w:rsidP="00856420">
            <w:pPr>
              <w:shd w:val="clear" w:color="auto" w:fill="FFFFFF"/>
              <w:tabs>
                <w:tab w:val="left" w:pos="142"/>
              </w:tabs>
              <w:spacing w:line="264" w:lineRule="auto"/>
              <w:ind w:left="142"/>
              <w:jc w:val="center"/>
              <w:rPr>
                <w:sz w:val="22"/>
                <w:szCs w:val="22"/>
              </w:rPr>
            </w:pPr>
            <w:r w:rsidRPr="00856420">
              <w:rPr>
                <w:b/>
                <w:bCs/>
                <w:sz w:val="22"/>
                <w:szCs w:val="22"/>
              </w:rPr>
              <w:t>Rodzaj odpadu</w:t>
            </w:r>
          </w:p>
        </w:tc>
        <w:tc>
          <w:tcPr>
            <w:tcW w:w="1843" w:type="dxa"/>
            <w:tcBorders>
              <w:top w:val="single" w:sz="6" w:space="0" w:color="auto"/>
              <w:left w:val="single" w:sz="4" w:space="0" w:color="auto"/>
              <w:bottom w:val="single" w:sz="6" w:space="0" w:color="auto"/>
              <w:right w:val="single" w:sz="6" w:space="0" w:color="auto"/>
            </w:tcBorders>
            <w:shd w:val="clear" w:color="auto" w:fill="FFFFFF"/>
            <w:vAlign w:val="center"/>
          </w:tcPr>
          <w:p w14:paraId="5ABE9F8D" w14:textId="77777777" w:rsidR="00576A2B" w:rsidRPr="00856420" w:rsidRDefault="00576A2B" w:rsidP="00856420">
            <w:pPr>
              <w:shd w:val="clear" w:color="auto" w:fill="FFFFFF"/>
              <w:tabs>
                <w:tab w:val="left" w:pos="142"/>
              </w:tabs>
              <w:spacing w:line="264" w:lineRule="auto"/>
              <w:ind w:left="142"/>
              <w:jc w:val="center"/>
              <w:rPr>
                <w:b/>
                <w:sz w:val="22"/>
                <w:szCs w:val="22"/>
              </w:rPr>
            </w:pPr>
            <w:r w:rsidRPr="00856420">
              <w:rPr>
                <w:b/>
                <w:sz w:val="22"/>
                <w:szCs w:val="22"/>
              </w:rPr>
              <w:t>Przybliżona ilość w okresie 12 mies. [kg]</w:t>
            </w:r>
          </w:p>
        </w:tc>
      </w:tr>
      <w:tr w:rsidR="00576A2B" w:rsidRPr="00856420" w14:paraId="4C34FAF7" w14:textId="77777777" w:rsidTr="00731493">
        <w:trPr>
          <w:trHeight w:val="454"/>
          <w:jc w:val="center"/>
        </w:trPr>
        <w:tc>
          <w:tcPr>
            <w:tcW w:w="850" w:type="dxa"/>
            <w:tcBorders>
              <w:top w:val="single" w:sz="6" w:space="0" w:color="auto"/>
              <w:left w:val="single" w:sz="6" w:space="0" w:color="auto"/>
              <w:bottom w:val="single" w:sz="6" w:space="0" w:color="auto"/>
              <w:right w:val="single" w:sz="6" w:space="0" w:color="auto"/>
            </w:tcBorders>
            <w:shd w:val="clear" w:color="auto" w:fill="FFFFFF"/>
          </w:tcPr>
          <w:p w14:paraId="1F04AE7C" w14:textId="77777777" w:rsidR="00576A2B" w:rsidRPr="00856420" w:rsidRDefault="00576A2B" w:rsidP="00856420">
            <w:pPr>
              <w:shd w:val="clear" w:color="auto" w:fill="FFFFFF"/>
              <w:tabs>
                <w:tab w:val="left" w:pos="142"/>
              </w:tabs>
              <w:spacing w:line="264" w:lineRule="auto"/>
              <w:ind w:left="142"/>
              <w:rPr>
                <w:sz w:val="22"/>
                <w:szCs w:val="22"/>
              </w:rPr>
            </w:pPr>
            <w:r w:rsidRPr="00856420">
              <w:rPr>
                <w:sz w:val="22"/>
                <w:szCs w:val="22"/>
              </w:rPr>
              <w:t>1.</w:t>
            </w:r>
          </w:p>
        </w:tc>
        <w:tc>
          <w:tcPr>
            <w:tcW w:w="1127" w:type="dxa"/>
            <w:tcBorders>
              <w:top w:val="single" w:sz="6" w:space="0" w:color="auto"/>
              <w:left w:val="single" w:sz="6" w:space="0" w:color="auto"/>
              <w:bottom w:val="single" w:sz="6" w:space="0" w:color="auto"/>
              <w:right w:val="single" w:sz="6" w:space="0" w:color="auto"/>
            </w:tcBorders>
            <w:shd w:val="clear" w:color="auto" w:fill="FFFFFF"/>
          </w:tcPr>
          <w:p w14:paraId="11A692C2" w14:textId="77777777" w:rsidR="00576A2B" w:rsidRPr="00856420" w:rsidRDefault="00576A2B" w:rsidP="00856420">
            <w:pPr>
              <w:shd w:val="clear" w:color="auto" w:fill="FFFFFF"/>
              <w:tabs>
                <w:tab w:val="left" w:pos="142"/>
              </w:tabs>
              <w:spacing w:line="264" w:lineRule="auto"/>
              <w:ind w:left="142"/>
              <w:rPr>
                <w:sz w:val="22"/>
                <w:szCs w:val="22"/>
              </w:rPr>
            </w:pPr>
            <w:proofErr w:type="gramStart"/>
            <w:r w:rsidRPr="00856420">
              <w:rPr>
                <w:sz w:val="22"/>
                <w:szCs w:val="22"/>
              </w:rPr>
              <w:t>18 01 02</w:t>
            </w:r>
            <w:proofErr w:type="gramEnd"/>
            <w:r w:rsidRPr="00856420">
              <w:rPr>
                <w:sz w:val="22"/>
                <w:szCs w:val="22"/>
              </w:rPr>
              <w:t>*</w:t>
            </w:r>
          </w:p>
        </w:tc>
        <w:tc>
          <w:tcPr>
            <w:tcW w:w="5528" w:type="dxa"/>
            <w:tcBorders>
              <w:top w:val="single" w:sz="6" w:space="0" w:color="auto"/>
              <w:left w:val="single" w:sz="6" w:space="0" w:color="auto"/>
              <w:bottom w:val="single" w:sz="6" w:space="0" w:color="auto"/>
              <w:right w:val="single" w:sz="4" w:space="0" w:color="auto"/>
            </w:tcBorders>
            <w:shd w:val="clear" w:color="auto" w:fill="FFFFFF"/>
          </w:tcPr>
          <w:p w14:paraId="3E58C96F" w14:textId="6EC34197" w:rsidR="00576A2B" w:rsidRPr="00856420" w:rsidRDefault="000E00DB" w:rsidP="00856420">
            <w:pPr>
              <w:tabs>
                <w:tab w:val="left" w:pos="142"/>
              </w:tabs>
              <w:spacing w:line="264" w:lineRule="auto"/>
              <w:ind w:left="142"/>
              <w:jc w:val="both"/>
              <w:rPr>
                <w:sz w:val="22"/>
                <w:szCs w:val="22"/>
              </w:rPr>
            </w:pPr>
            <w:r w:rsidRPr="00856420">
              <w:rPr>
                <w:sz w:val="22"/>
                <w:szCs w:val="22"/>
              </w:rPr>
              <w:t>C</w:t>
            </w:r>
            <w:r w:rsidR="00576A2B" w:rsidRPr="00856420">
              <w:rPr>
                <w:sz w:val="22"/>
                <w:szCs w:val="22"/>
              </w:rPr>
              <w:t>zęści ciała i organy oraz pojemniki na krew i konserwanty służące do jej przechowywania (z wyłączeniem 180213)</w:t>
            </w:r>
          </w:p>
        </w:tc>
        <w:tc>
          <w:tcPr>
            <w:tcW w:w="1843" w:type="dxa"/>
            <w:tcBorders>
              <w:top w:val="single" w:sz="6" w:space="0" w:color="auto"/>
              <w:left w:val="single" w:sz="4" w:space="0" w:color="auto"/>
              <w:bottom w:val="single" w:sz="6" w:space="0" w:color="auto"/>
              <w:right w:val="single" w:sz="6" w:space="0" w:color="auto"/>
            </w:tcBorders>
            <w:shd w:val="clear" w:color="auto" w:fill="FFFFFF"/>
          </w:tcPr>
          <w:p w14:paraId="6F348090" w14:textId="77777777" w:rsidR="00576A2B" w:rsidRPr="00856420" w:rsidRDefault="00576A2B" w:rsidP="00856420">
            <w:pPr>
              <w:shd w:val="clear" w:color="auto" w:fill="FFFFFF"/>
              <w:tabs>
                <w:tab w:val="left" w:pos="142"/>
              </w:tabs>
              <w:spacing w:line="264" w:lineRule="auto"/>
              <w:ind w:left="142"/>
              <w:jc w:val="center"/>
              <w:rPr>
                <w:sz w:val="22"/>
                <w:szCs w:val="22"/>
              </w:rPr>
            </w:pPr>
            <w:r w:rsidRPr="00856420">
              <w:rPr>
                <w:sz w:val="22"/>
                <w:szCs w:val="22"/>
              </w:rPr>
              <w:t>600</w:t>
            </w:r>
          </w:p>
        </w:tc>
      </w:tr>
      <w:tr w:rsidR="00576A2B" w:rsidRPr="00856420" w14:paraId="785372D9" w14:textId="77777777" w:rsidTr="00731493">
        <w:trPr>
          <w:trHeight w:val="454"/>
          <w:jc w:val="center"/>
        </w:trPr>
        <w:tc>
          <w:tcPr>
            <w:tcW w:w="850" w:type="dxa"/>
            <w:tcBorders>
              <w:top w:val="single" w:sz="6" w:space="0" w:color="auto"/>
              <w:left w:val="single" w:sz="6" w:space="0" w:color="auto"/>
              <w:bottom w:val="single" w:sz="6" w:space="0" w:color="auto"/>
              <w:right w:val="single" w:sz="6" w:space="0" w:color="auto"/>
            </w:tcBorders>
            <w:shd w:val="clear" w:color="auto" w:fill="FFFFFF"/>
          </w:tcPr>
          <w:p w14:paraId="278CA9E0" w14:textId="77777777" w:rsidR="00576A2B" w:rsidRPr="00856420" w:rsidRDefault="00576A2B" w:rsidP="00856420">
            <w:pPr>
              <w:shd w:val="clear" w:color="auto" w:fill="FFFFFF"/>
              <w:tabs>
                <w:tab w:val="left" w:pos="142"/>
              </w:tabs>
              <w:spacing w:line="264" w:lineRule="auto"/>
              <w:ind w:left="142"/>
              <w:rPr>
                <w:sz w:val="22"/>
                <w:szCs w:val="22"/>
              </w:rPr>
            </w:pPr>
            <w:r w:rsidRPr="00856420">
              <w:rPr>
                <w:sz w:val="22"/>
                <w:szCs w:val="22"/>
              </w:rPr>
              <w:t>2.</w:t>
            </w:r>
          </w:p>
        </w:tc>
        <w:tc>
          <w:tcPr>
            <w:tcW w:w="1127" w:type="dxa"/>
            <w:tcBorders>
              <w:top w:val="single" w:sz="6" w:space="0" w:color="auto"/>
              <w:left w:val="single" w:sz="6" w:space="0" w:color="auto"/>
              <w:bottom w:val="single" w:sz="6" w:space="0" w:color="auto"/>
              <w:right w:val="single" w:sz="6" w:space="0" w:color="auto"/>
            </w:tcBorders>
            <w:shd w:val="clear" w:color="auto" w:fill="FFFFFF"/>
          </w:tcPr>
          <w:p w14:paraId="5A5DCF8A" w14:textId="77777777" w:rsidR="00576A2B" w:rsidRPr="00856420" w:rsidRDefault="00576A2B" w:rsidP="00856420">
            <w:pPr>
              <w:shd w:val="clear" w:color="auto" w:fill="FFFFFF"/>
              <w:tabs>
                <w:tab w:val="left" w:pos="142"/>
              </w:tabs>
              <w:spacing w:line="264" w:lineRule="auto"/>
              <w:ind w:left="142"/>
              <w:rPr>
                <w:sz w:val="22"/>
                <w:szCs w:val="22"/>
              </w:rPr>
            </w:pPr>
            <w:proofErr w:type="gramStart"/>
            <w:r w:rsidRPr="00856420">
              <w:rPr>
                <w:sz w:val="22"/>
                <w:szCs w:val="22"/>
              </w:rPr>
              <w:t>18 01 03</w:t>
            </w:r>
            <w:proofErr w:type="gramEnd"/>
            <w:r w:rsidRPr="00856420">
              <w:rPr>
                <w:sz w:val="22"/>
                <w:szCs w:val="22"/>
              </w:rPr>
              <w:t>*</w:t>
            </w:r>
          </w:p>
        </w:tc>
        <w:tc>
          <w:tcPr>
            <w:tcW w:w="5528" w:type="dxa"/>
            <w:tcBorders>
              <w:top w:val="single" w:sz="6" w:space="0" w:color="auto"/>
              <w:left w:val="single" w:sz="6" w:space="0" w:color="auto"/>
              <w:bottom w:val="single" w:sz="6" w:space="0" w:color="auto"/>
              <w:right w:val="single" w:sz="4" w:space="0" w:color="auto"/>
            </w:tcBorders>
            <w:shd w:val="clear" w:color="auto" w:fill="FFFFFF"/>
          </w:tcPr>
          <w:p w14:paraId="5BEFC0D1" w14:textId="5B8E1583" w:rsidR="00576A2B" w:rsidRPr="00856420" w:rsidRDefault="000E00DB" w:rsidP="00856420">
            <w:pPr>
              <w:shd w:val="clear" w:color="auto" w:fill="FFFFFF"/>
              <w:tabs>
                <w:tab w:val="left" w:pos="142"/>
              </w:tabs>
              <w:spacing w:line="264" w:lineRule="auto"/>
              <w:ind w:left="142"/>
              <w:jc w:val="both"/>
              <w:rPr>
                <w:sz w:val="22"/>
                <w:szCs w:val="22"/>
              </w:rPr>
            </w:pPr>
            <w:r w:rsidRPr="00856420">
              <w:rPr>
                <w:sz w:val="22"/>
                <w:szCs w:val="22"/>
              </w:rPr>
              <w:t>I</w:t>
            </w:r>
            <w:r w:rsidR="00576A2B" w:rsidRPr="00856420">
              <w:rPr>
                <w:sz w:val="22"/>
                <w:szCs w:val="22"/>
              </w:rPr>
              <w:t>nne odpady, które zawierają żywe drobnoustroje chorobotwórcze lub ich toksyny oraz inne formy zdolne do przeniesienia materiału genetycznego, o których wiadomo lub co do których istnieją wiarygodne podstawy sądzenia, że wywołują choroby u ludzi i zwierząt z wyłączeniem 180180 i 180182.</w:t>
            </w:r>
          </w:p>
        </w:tc>
        <w:tc>
          <w:tcPr>
            <w:tcW w:w="1843" w:type="dxa"/>
            <w:tcBorders>
              <w:top w:val="single" w:sz="6" w:space="0" w:color="auto"/>
              <w:left w:val="single" w:sz="4" w:space="0" w:color="auto"/>
              <w:bottom w:val="single" w:sz="6" w:space="0" w:color="auto"/>
              <w:right w:val="single" w:sz="6" w:space="0" w:color="auto"/>
            </w:tcBorders>
            <w:shd w:val="clear" w:color="auto" w:fill="FFFFFF"/>
          </w:tcPr>
          <w:p w14:paraId="17C4EA0B" w14:textId="2DB6FAEE" w:rsidR="00576A2B" w:rsidRPr="00856420" w:rsidRDefault="00D52F05" w:rsidP="00856420">
            <w:pPr>
              <w:shd w:val="clear" w:color="auto" w:fill="FFFFFF"/>
              <w:tabs>
                <w:tab w:val="left" w:pos="142"/>
              </w:tabs>
              <w:spacing w:line="264" w:lineRule="auto"/>
              <w:ind w:left="142"/>
              <w:jc w:val="center"/>
              <w:rPr>
                <w:sz w:val="22"/>
                <w:szCs w:val="22"/>
              </w:rPr>
            </w:pPr>
            <w:r w:rsidRPr="00856420">
              <w:rPr>
                <w:sz w:val="22"/>
                <w:szCs w:val="22"/>
              </w:rPr>
              <w:t>104 718</w:t>
            </w:r>
          </w:p>
        </w:tc>
      </w:tr>
      <w:tr w:rsidR="00576A2B" w:rsidRPr="00856420" w14:paraId="222CAB3E" w14:textId="77777777" w:rsidTr="00731493">
        <w:trPr>
          <w:trHeight w:val="454"/>
          <w:jc w:val="center"/>
        </w:trPr>
        <w:tc>
          <w:tcPr>
            <w:tcW w:w="850" w:type="dxa"/>
            <w:tcBorders>
              <w:top w:val="single" w:sz="6" w:space="0" w:color="auto"/>
              <w:left w:val="single" w:sz="6" w:space="0" w:color="auto"/>
              <w:bottom w:val="single" w:sz="6" w:space="0" w:color="auto"/>
              <w:right w:val="single" w:sz="6" w:space="0" w:color="auto"/>
            </w:tcBorders>
            <w:shd w:val="clear" w:color="auto" w:fill="FFFFFF"/>
          </w:tcPr>
          <w:p w14:paraId="3469DA48" w14:textId="77777777" w:rsidR="00576A2B" w:rsidRPr="00856420" w:rsidRDefault="00576A2B" w:rsidP="00856420">
            <w:pPr>
              <w:shd w:val="clear" w:color="auto" w:fill="FFFFFF"/>
              <w:tabs>
                <w:tab w:val="left" w:pos="142"/>
              </w:tabs>
              <w:spacing w:line="264" w:lineRule="auto"/>
              <w:ind w:left="142"/>
              <w:rPr>
                <w:sz w:val="22"/>
                <w:szCs w:val="22"/>
              </w:rPr>
            </w:pPr>
            <w:r w:rsidRPr="00856420">
              <w:rPr>
                <w:sz w:val="22"/>
                <w:szCs w:val="22"/>
              </w:rPr>
              <w:t>3.</w:t>
            </w:r>
          </w:p>
        </w:tc>
        <w:tc>
          <w:tcPr>
            <w:tcW w:w="1127" w:type="dxa"/>
            <w:tcBorders>
              <w:top w:val="single" w:sz="6" w:space="0" w:color="auto"/>
              <w:left w:val="single" w:sz="6" w:space="0" w:color="auto"/>
              <w:bottom w:val="single" w:sz="6" w:space="0" w:color="auto"/>
              <w:right w:val="single" w:sz="6" w:space="0" w:color="auto"/>
            </w:tcBorders>
            <w:shd w:val="clear" w:color="auto" w:fill="FFFFFF"/>
          </w:tcPr>
          <w:p w14:paraId="5BE7C1EA" w14:textId="77777777" w:rsidR="00576A2B" w:rsidRPr="00856420" w:rsidRDefault="00576A2B" w:rsidP="00856420">
            <w:pPr>
              <w:shd w:val="clear" w:color="auto" w:fill="FFFFFF"/>
              <w:tabs>
                <w:tab w:val="left" w:pos="142"/>
              </w:tabs>
              <w:spacing w:line="264" w:lineRule="auto"/>
              <w:ind w:left="142"/>
              <w:rPr>
                <w:sz w:val="22"/>
                <w:szCs w:val="22"/>
              </w:rPr>
            </w:pPr>
            <w:proofErr w:type="gramStart"/>
            <w:r w:rsidRPr="00856420">
              <w:rPr>
                <w:sz w:val="22"/>
                <w:szCs w:val="22"/>
              </w:rPr>
              <w:t>18 01 82</w:t>
            </w:r>
            <w:proofErr w:type="gramEnd"/>
            <w:r w:rsidRPr="00856420">
              <w:rPr>
                <w:sz w:val="22"/>
                <w:szCs w:val="22"/>
              </w:rPr>
              <w:t>*</w:t>
            </w:r>
          </w:p>
        </w:tc>
        <w:tc>
          <w:tcPr>
            <w:tcW w:w="5528" w:type="dxa"/>
            <w:tcBorders>
              <w:top w:val="single" w:sz="6" w:space="0" w:color="auto"/>
              <w:left w:val="single" w:sz="6" w:space="0" w:color="auto"/>
              <w:bottom w:val="single" w:sz="6" w:space="0" w:color="auto"/>
              <w:right w:val="single" w:sz="4" w:space="0" w:color="auto"/>
            </w:tcBorders>
            <w:shd w:val="clear" w:color="auto" w:fill="FFFFFF"/>
          </w:tcPr>
          <w:p w14:paraId="65070BF7" w14:textId="3C918A3E" w:rsidR="00576A2B" w:rsidRPr="00856420" w:rsidRDefault="000E00DB" w:rsidP="00856420">
            <w:pPr>
              <w:shd w:val="clear" w:color="auto" w:fill="FFFFFF"/>
              <w:tabs>
                <w:tab w:val="left" w:pos="142"/>
              </w:tabs>
              <w:spacing w:line="264" w:lineRule="auto"/>
              <w:ind w:left="142"/>
              <w:jc w:val="both"/>
              <w:rPr>
                <w:sz w:val="22"/>
                <w:szCs w:val="22"/>
              </w:rPr>
            </w:pPr>
            <w:r w:rsidRPr="00856420">
              <w:rPr>
                <w:sz w:val="22"/>
                <w:szCs w:val="22"/>
              </w:rPr>
              <w:t>P</w:t>
            </w:r>
            <w:r w:rsidR="00576A2B" w:rsidRPr="00856420">
              <w:rPr>
                <w:sz w:val="22"/>
                <w:szCs w:val="22"/>
              </w:rPr>
              <w:t>ozostałości z żywienia pacjentów oddziałów zakaźnych</w:t>
            </w:r>
          </w:p>
        </w:tc>
        <w:tc>
          <w:tcPr>
            <w:tcW w:w="1843" w:type="dxa"/>
            <w:tcBorders>
              <w:top w:val="single" w:sz="6" w:space="0" w:color="auto"/>
              <w:left w:val="single" w:sz="4" w:space="0" w:color="auto"/>
              <w:bottom w:val="single" w:sz="6" w:space="0" w:color="auto"/>
              <w:right w:val="single" w:sz="6" w:space="0" w:color="auto"/>
            </w:tcBorders>
            <w:shd w:val="clear" w:color="auto" w:fill="FFFFFF"/>
          </w:tcPr>
          <w:p w14:paraId="5A62FA64" w14:textId="470BE0AC" w:rsidR="00576A2B" w:rsidRPr="00856420" w:rsidRDefault="00D52F05" w:rsidP="00856420">
            <w:pPr>
              <w:shd w:val="clear" w:color="auto" w:fill="FFFFFF"/>
              <w:tabs>
                <w:tab w:val="left" w:pos="142"/>
              </w:tabs>
              <w:spacing w:line="264" w:lineRule="auto"/>
              <w:ind w:left="142"/>
              <w:jc w:val="center"/>
              <w:rPr>
                <w:sz w:val="22"/>
                <w:szCs w:val="22"/>
              </w:rPr>
            </w:pPr>
            <w:r w:rsidRPr="00856420">
              <w:rPr>
                <w:sz w:val="22"/>
                <w:szCs w:val="22"/>
              </w:rPr>
              <w:t>2</w:t>
            </w:r>
            <w:r w:rsidR="00576A2B" w:rsidRPr="00856420">
              <w:rPr>
                <w:sz w:val="22"/>
                <w:szCs w:val="22"/>
              </w:rPr>
              <w:t xml:space="preserve"> </w:t>
            </w:r>
            <w:r w:rsidRPr="00856420">
              <w:rPr>
                <w:sz w:val="22"/>
                <w:szCs w:val="22"/>
              </w:rPr>
              <w:t>5</w:t>
            </w:r>
            <w:r w:rsidR="00576A2B" w:rsidRPr="00856420">
              <w:rPr>
                <w:sz w:val="22"/>
                <w:szCs w:val="22"/>
              </w:rPr>
              <w:t>00</w:t>
            </w:r>
          </w:p>
        </w:tc>
      </w:tr>
      <w:tr w:rsidR="00576A2B" w:rsidRPr="00856420" w14:paraId="1CCDEFFB" w14:textId="77777777" w:rsidTr="00731493">
        <w:trPr>
          <w:trHeight w:val="454"/>
          <w:jc w:val="center"/>
        </w:trPr>
        <w:tc>
          <w:tcPr>
            <w:tcW w:w="850" w:type="dxa"/>
            <w:tcBorders>
              <w:top w:val="single" w:sz="6" w:space="0" w:color="auto"/>
              <w:left w:val="single" w:sz="6" w:space="0" w:color="auto"/>
              <w:bottom w:val="single" w:sz="6" w:space="0" w:color="auto"/>
              <w:right w:val="single" w:sz="6" w:space="0" w:color="auto"/>
            </w:tcBorders>
            <w:shd w:val="clear" w:color="auto" w:fill="FFFFFF"/>
          </w:tcPr>
          <w:p w14:paraId="26B225FE" w14:textId="77777777" w:rsidR="00576A2B" w:rsidRPr="00856420" w:rsidRDefault="00576A2B" w:rsidP="00856420">
            <w:pPr>
              <w:shd w:val="clear" w:color="auto" w:fill="FFFFFF"/>
              <w:tabs>
                <w:tab w:val="left" w:pos="142"/>
              </w:tabs>
              <w:spacing w:line="264" w:lineRule="auto"/>
              <w:ind w:left="142"/>
              <w:rPr>
                <w:sz w:val="22"/>
                <w:szCs w:val="22"/>
              </w:rPr>
            </w:pPr>
            <w:r w:rsidRPr="00856420">
              <w:rPr>
                <w:sz w:val="22"/>
                <w:szCs w:val="22"/>
              </w:rPr>
              <w:t>4.</w:t>
            </w:r>
          </w:p>
        </w:tc>
        <w:tc>
          <w:tcPr>
            <w:tcW w:w="1127" w:type="dxa"/>
            <w:tcBorders>
              <w:top w:val="single" w:sz="6" w:space="0" w:color="auto"/>
              <w:left w:val="single" w:sz="6" w:space="0" w:color="auto"/>
              <w:bottom w:val="single" w:sz="6" w:space="0" w:color="auto"/>
              <w:right w:val="single" w:sz="6" w:space="0" w:color="auto"/>
            </w:tcBorders>
            <w:shd w:val="clear" w:color="auto" w:fill="FFFFFF"/>
          </w:tcPr>
          <w:p w14:paraId="1B684B28" w14:textId="77777777" w:rsidR="00576A2B" w:rsidRPr="00856420" w:rsidRDefault="00576A2B" w:rsidP="00856420">
            <w:pPr>
              <w:shd w:val="clear" w:color="auto" w:fill="FFFFFF"/>
              <w:tabs>
                <w:tab w:val="left" w:pos="142"/>
              </w:tabs>
              <w:spacing w:line="264" w:lineRule="auto"/>
              <w:ind w:left="142"/>
              <w:rPr>
                <w:sz w:val="22"/>
                <w:szCs w:val="22"/>
              </w:rPr>
            </w:pPr>
            <w:proofErr w:type="gramStart"/>
            <w:r w:rsidRPr="00856420">
              <w:rPr>
                <w:sz w:val="22"/>
                <w:szCs w:val="22"/>
              </w:rPr>
              <w:t>18 01 06</w:t>
            </w:r>
            <w:proofErr w:type="gramEnd"/>
            <w:r w:rsidRPr="00856420">
              <w:rPr>
                <w:sz w:val="22"/>
                <w:szCs w:val="22"/>
              </w:rPr>
              <w:t>*</w:t>
            </w:r>
          </w:p>
        </w:tc>
        <w:tc>
          <w:tcPr>
            <w:tcW w:w="5528" w:type="dxa"/>
            <w:tcBorders>
              <w:top w:val="single" w:sz="6" w:space="0" w:color="auto"/>
              <w:left w:val="single" w:sz="6" w:space="0" w:color="auto"/>
              <w:bottom w:val="single" w:sz="6" w:space="0" w:color="auto"/>
              <w:right w:val="single" w:sz="4" w:space="0" w:color="auto"/>
            </w:tcBorders>
            <w:shd w:val="clear" w:color="auto" w:fill="FFFFFF"/>
          </w:tcPr>
          <w:p w14:paraId="0B17F4C2" w14:textId="33D5E1C0" w:rsidR="00576A2B" w:rsidRPr="00856420" w:rsidRDefault="000E00DB" w:rsidP="00856420">
            <w:pPr>
              <w:shd w:val="clear" w:color="auto" w:fill="FFFFFF"/>
              <w:tabs>
                <w:tab w:val="left" w:pos="142"/>
              </w:tabs>
              <w:spacing w:line="264" w:lineRule="auto"/>
              <w:ind w:left="142"/>
              <w:jc w:val="both"/>
              <w:rPr>
                <w:sz w:val="22"/>
                <w:szCs w:val="22"/>
              </w:rPr>
            </w:pPr>
            <w:r w:rsidRPr="00856420">
              <w:rPr>
                <w:sz w:val="22"/>
                <w:szCs w:val="22"/>
              </w:rPr>
              <w:t>C</w:t>
            </w:r>
            <w:r w:rsidR="00576A2B" w:rsidRPr="00856420">
              <w:rPr>
                <w:sz w:val="22"/>
                <w:szCs w:val="22"/>
              </w:rPr>
              <w:t>hemikalia w tym odczynniki chemiczne zawierające substancje niebezpieczne</w:t>
            </w:r>
          </w:p>
        </w:tc>
        <w:tc>
          <w:tcPr>
            <w:tcW w:w="1843" w:type="dxa"/>
            <w:tcBorders>
              <w:top w:val="single" w:sz="6" w:space="0" w:color="auto"/>
              <w:left w:val="single" w:sz="4" w:space="0" w:color="auto"/>
              <w:bottom w:val="single" w:sz="6" w:space="0" w:color="auto"/>
              <w:right w:val="single" w:sz="6" w:space="0" w:color="auto"/>
            </w:tcBorders>
            <w:shd w:val="clear" w:color="auto" w:fill="FFFFFF"/>
          </w:tcPr>
          <w:p w14:paraId="311564EF" w14:textId="77777777" w:rsidR="00576A2B" w:rsidRPr="00856420" w:rsidRDefault="00576A2B" w:rsidP="00856420">
            <w:pPr>
              <w:shd w:val="clear" w:color="auto" w:fill="FFFFFF"/>
              <w:tabs>
                <w:tab w:val="left" w:pos="142"/>
              </w:tabs>
              <w:spacing w:line="264" w:lineRule="auto"/>
              <w:ind w:left="142"/>
              <w:jc w:val="center"/>
              <w:rPr>
                <w:sz w:val="22"/>
                <w:szCs w:val="22"/>
              </w:rPr>
            </w:pPr>
            <w:r w:rsidRPr="00856420">
              <w:rPr>
                <w:sz w:val="22"/>
                <w:szCs w:val="22"/>
              </w:rPr>
              <w:t>650</w:t>
            </w:r>
          </w:p>
        </w:tc>
      </w:tr>
      <w:tr w:rsidR="00576A2B" w:rsidRPr="00856420" w14:paraId="225656BA" w14:textId="77777777" w:rsidTr="00731493">
        <w:trPr>
          <w:trHeight w:val="454"/>
          <w:jc w:val="center"/>
        </w:trPr>
        <w:tc>
          <w:tcPr>
            <w:tcW w:w="850" w:type="dxa"/>
            <w:tcBorders>
              <w:top w:val="single" w:sz="6" w:space="0" w:color="auto"/>
              <w:left w:val="single" w:sz="6" w:space="0" w:color="auto"/>
              <w:bottom w:val="single" w:sz="6" w:space="0" w:color="auto"/>
              <w:right w:val="single" w:sz="6" w:space="0" w:color="auto"/>
            </w:tcBorders>
            <w:shd w:val="clear" w:color="auto" w:fill="FFFFFF"/>
          </w:tcPr>
          <w:p w14:paraId="237C2AC8" w14:textId="77777777" w:rsidR="00576A2B" w:rsidRPr="00856420" w:rsidRDefault="00576A2B" w:rsidP="00856420">
            <w:pPr>
              <w:shd w:val="clear" w:color="auto" w:fill="FFFFFF"/>
              <w:tabs>
                <w:tab w:val="left" w:pos="142"/>
              </w:tabs>
              <w:spacing w:line="264" w:lineRule="auto"/>
              <w:ind w:left="142"/>
              <w:rPr>
                <w:sz w:val="22"/>
                <w:szCs w:val="22"/>
              </w:rPr>
            </w:pPr>
            <w:r w:rsidRPr="00856420">
              <w:rPr>
                <w:sz w:val="22"/>
                <w:szCs w:val="22"/>
              </w:rPr>
              <w:t>5.</w:t>
            </w:r>
          </w:p>
        </w:tc>
        <w:tc>
          <w:tcPr>
            <w:tcW w:w="1127" w:type="dxa"/>
            <w:tcBorders>
              <w:top w:val="single" w:sz="6" w:space="0" w:color="auto"/>
              <w:left w:val="single" w:sz="6" w:space="0" w:color="auto"/>
              <w:bottom w:val="single" w:sz="6" w:space="0" w:color="auto"/>
              <w:right w:val="single" w:sz="6" w:space="0" w:color="auto"/>
            </w:tcBorders>
            <w:shd w:val="clear" w:color="auto" w:fill="FFFFFF"/>
          </w:tcPr>
          <w:p w14:paraId="6D81EFC7" w14:textId="77777777" w:rsidR="00576A2B" w:rsidRPr="00856420" w:rsidRDefault="00576A2B" w:rsidP="00856420">
            <w:pPr>
              <w:shd w:val="clear" w:color="auto" w:fill="FFFFFF"/>
              <w:tabs>
                <w:tab w:val="left" w:pos="142"/>
              </w:tabs>
              <w:spacing w:line="264" w:lineRule="auto"/>
              <w:ind w:left="142"/>
              <w:rPr>
                <w:sz w:val="22"/>
                <w:szCs w:val="22"/>
              </w:rPr>
            </w:pPr>
            <w:proofErr w:type="gramStart"/>
            <w:r w:rsidRPr="00856420">
              <w:rPr>
                <w:sz w:val="22"/>
                <w:szCs w:val="22"/>
              </w:rPr>
              <w:t>18 01 07</w:t>
            </w:r>
            <w:proofErr w:type="gramEnd"/>
          </w:p>
        </w:tc>
        <w:tc>
          <w:tcPr>
            <w:tcW w:w="5528" w:type="dxa"/>
            <w:tcBorders>
              <w:top w:val="single" w:sz="6" w:space="0" w:color="auto"/>
              <w:left w:val="single" w:sz="6" w:space="0" w:color="auto"/>
              <w:bottom w:val="single" w:sz="6" w:space="0" w:color="auto"/>
              <w:right w:val="single" w:sz="4" w:space="0" w:color="auto"/>
            </w:tcBorders>
            <w:shd w:val="clear" w:color="auto" w:fill="FFFFFF"/>
          </w:tcPr>
          <w:p w14:paraId="2CD89D2E" w14:textId="77777777" w:rsidR="00576A2B" w:rsidRPr="00856420" w:rsidRDefault="00576A2B" w:rsidP="00856420">
            <w:pPr>
              <w:shd w:val="clear" w:color="auto" w:fill="FFFFFF"/>
              <w:tabs>
                <w:tab w:val="left" w:pos="142"/>
              </w:tabs>
              <w:spacing w:line="264" w:lineRule="auto"/>
              <w:ind w:left="142"/>
              <w:jc w:val="both"/>
              <w:rPr>
                <w:sz w:val="22"/>
                <w:szCs w:val="22"/>
              </w:rPr>
            </w:pPr>
            <w:r w:rsidRPr="00856420">
              <w:rPr>
                <w:sz w:val="22"/>
                <w:szCs w:val="22"/>
              </w:rPr>
              <w:t xml:space="preserve">Chemikalia, w tym odczynniki chemiczne, inne niż wymienione w </w:t>
            </w:r>
            <w:proofErr w:type="gramStart"/>
            <w:r w:rsidRPr="00856420">
              <w:rPr>
                <w:sz w:val="22"/>
                <w:szCs w:val="22"/>
              </w:rPr>
              <w:t>18 01 06</w:t>
            </w:r>
            <w:proofErr w:type="gramEnd"/>
          </w:p>
        </w:tc>
        <w:tc>
          <w:tcPr>
            <w:tcW w:w="1843" w:type="dxa"/>
            <w:tcBorders>
              <w:top w:val="single" w:sz="6" w:space="0" w:color="auto"/>
              <w:left w:val="single" w:sz="4" w:space="0" w:color="auto"/>
              <w:bottom w:val="single" w:sz="6" w:space="0" w:color="auto"/>
              <w:right w:val="single" w:sz="6" w:space="0" w:color="auto"/>
            </w:tcBorders>
            <w:shd w:val="clear" w:color="auto" w:fill="FFFFFF"/>
          </w:tcPr>
          <w:p w14:paraId="0D12B92B" w14:textId="77777777" w:rsidR="00576A2B" w:rsidRPr="00856420" w:rsidRDefault="00576A2B" w:rsidP="00856420">
            <w:pPr>
              <w:shd w:val="clear" w:color="auto" w:fill="FFFFFF"/>
              <w:tabs>
                <w:tab w:val="left" w:pos="142"/>
              </w:tabs>
              <w:spacing w:line="264" w:lineRule="auto"/>
              <w:ind w:left="142"/>
              <w:jc w:val="center"/>
              <w:rPr>
                <w:sz w:val="22"/>
                <w:szCs w:val="22"/>
              </w:rPr>
            </w:pPr>
            <w:r w:rsidRPr="00856420">
              <w:rPr>
                <w:sz w:val="22"/>
                <w:szCs w:val="22"/>
              </w:rPr>
              <w:t>100</w:t>
            </w:r>
          </w:p>
        </w:tc>
      </w:tr>
      <w:tr w:rsidR="00576A2B" w:rsidRPr="00856420" w14:paraId="6D7BF75B" w14:textId="77777777" w:rsidTr="00731493">
        <w:trPr>
          <w:trHeight w:val="454"/>
          <w:jc w:val="center"/>
        </w:trPr>
        <w:tc>
          <w:tcPr>
            <w:tcW w:w="850" w:type="dxa"/>
            <w:tcBorders>
              <w:top w:val="single" w:sz="6" w:space="0" w:color="auto"/>
              <w:left w:val="single" w:sz="6" w:space="0" w:color="auto"/>
              <w:bottom w:val="single" w:sz="6" w:space="0" w:color="auto"/>
              <w:right w:val="single" w:sz="6" w:space="0" w:color="auto"/>
            </w:tcBorders>
            <w:shd w:val="clear" w:color="auto" w:fill="FFFFFF"/>
          </w:tcPr>
          <w:p w14:paraId="6549E892" w14:textId="77777777" w:rsidR="00576A2B" w:rsidRPr="00856420" w:rsidRDefault="00576A2B" w:rsidP="00856420">
            <w:pPr>
              <w:shd w:val="clear" w:color="auto" w:fill="FFFFFF"/>
              <w:tabs>
                <w:tab w:val="left" w:pos="142"/>
              </w:tabs>
              <w:spacing w:line="264" w:lineRule="auto"/>
              <w:ind w:left="142"/>
              <w:rPr>
                <w:sz w:val="22"/>
                <w:szCs w:val="22"/>
              </w:rPr>
            </w:pPr>
            <w:r w:rsidRPr="00856420">
              <w:rPr>
                <w:sz w:val="22"/>
                <w:szCs w:val="22"/>
              </w:rPr>
              <w:t>6.</w:t>
            </w:r>
          </w:p>
        </w:tc>
        <w:tc>
          <w:tcPr>
            <w:tcW w:w="1127" w:type="dxa"/>
            <w:tcBorders>
              <w:top w:val="single" w:sz="6" w:space="0" w:color="auto"/>
              <w:left w:val="single" w:sz="6" w:space="0" w:color="auto"/>
              <w:bottom w:val="single" w:sz="6" w:space="0" w:color="auto"/>
              <w:right w:val="single" w:sz="6" w:space="0" w:color="auto"/>
            </w:tcBorders>
            <w:shd w:val="clear" w:color="auto" w:fill="FFFFFF"/>
          </w:tcPr>
          <w:p w14:paraId="5F6C226C" w14:textId="77777777" w:rsidR="00576A2B" w:rsidRPr="00856420" w:rsidRDefault="00576A2B" w:rsidP="00856420">
            <w:pPr>
              <w:shd w:val="clear" w:color="auto" w:fill="FFFFFF"/>
              <w:tabs>
                <w:tab w:val="left" w:pos="142"/>
              </w:tabs>
              <w:spacing w:line="264" w:lineRule="auto"/>
              <w:ind w:left="142"/>
              <w:rPr>
                <w:rStyle w:val="ff2fc3fs10"/>
                <w:sz w:val="22"/>
                <w:szCs w:val="22"/>
              </w:rPr>
            </w:pPr>
            <w:proofErr w:type="gramStart"/>
            <w:r w:rsidRPr="00856420">
              <w:rPr>
                <w:sz w:val="22"/>
                <w:szCs w:val="22"/>
              </w:rPr>
              <w:t>18 01 01</w:t>
            </w:r>
            <w:proofErr w:type="gramEnd"/>
          </w:p>
        </w:tc>
        <w:tc>
          <w:tcPr>
            <w:tcW w:w="5528" w:type="dxa"/>
            <w:tcBorders>
              <w:top w:val="single" w:sz="6" w:space="0" w:color="auto"/>
              <w:left w:val="single" w:sz="6" w:space="0" w:color="auto"/>
              <w:bottom w:val="single" w:sz="6" w:space="0" w:color="auto"/>
              <w:right w:val="single" w:sz="4" w:space="0" w:color="auto"/>
            </w:tcBorders>
            <w:shd w:val="clear" w:color="auto" w:fill="FFFFFF"/>
          </w:tcPr>
          <w:p w14:paraId="52716CF7" w14:textId="61CA3EC6" w:rsidR="00576A2B" w:rsidRPr="00856420" w:rsidRDefault="000E00DB" w:rsidP="00856420">
            <w:pPr>
              <w:shd w:val="clear" w:color="auto" w:fill="FFFFFF"/>
              <w:tabs>
                <w:tab w:val="left" w:pos="142"/>
              </w:tabs>
              <w:spacing w:line="264" w:lineRule="auto"/>
              <w:ind w:left="142"/>
              <w:jc w:val="both"/>
              <w:rPr>
                <w:sz w:val="22"/>
                <w:szCs w:val="22"/>
              </w:rPr>
            </w:pPr>
            <w:r w:rsidRPr="00856420">
              <w:rPr>
                <w:sz w:val="22"/>
                <w:szCs w:val="22"/>
              </w:rPr>
              <w:t>N</w:t>
            </w:r>
            <w:r w:rsidR="00576A2B" w:rsidRPr="00856420">
              <w:rPr>
                <w:sz w:val="22"/>
                <w:szCs w:val="22"/>
              </w:rPr>
              <w:t xml:space="preserve">arzędzia chirurgiczne i zabiegowe oraz ich resztki </w:t>
            </w:r>
            <w:r w:rsidR="0021562A" w:rsidRPr="00856420">
              <w:rPr>
                <w:sz w:val="22"/>
                <w:szCs w:val="22"/>
              </w:rPr>
              <w:br/>
            </w:r>
            <w:r w:rsidR="00576A2B" w:rsidRPr="00856420">
              <w:rPr>
                <w:sz w:val="22"/>
                <w:szCs w:val="22"/>
              </w:rPr>
              <w:t>(z wyłączeniem 180103)</w:t>
            </w:r>
          </w:p>
        </w:tc>
        <w:tc>
          <w:tcPr>
            <w:tcW w:w="1843" w:type="dxa"/>
            <w:tcBorders>
              <w:top w:val="single" w:sz="6" w:space="0" w:color="auto"/>
              <w:left w:val="single" w:sz="4" w:space="0" w:color="auto"/>
              <w:bottom w:val="single" w:sz="6" w:space="0" w:color="auto"/>
              <w:right w:val="single" w:sz="6" w:space="0" w:color="auto"/>
            </w:tcBorders>
            <w:shd w:val="clear" w:color="auto" w:fill="FFFFFF"/>
          </w:tcPr>
          <w:p w14:paraId="646E1080" w14:textId="77777777" w:rsidR="00576A2B" w:rsidRPr="00856420" w:rsidRDefault="00576A2B" w:rsidP="00856420">
            <w:pPr>
              <w:shd w:val="clear" w:color="auto" w:fill="FFFFFF"/>
              <w:tabs>
                <w:tab w:val="left" w:pos="142"/>
              </w:tabs>
              <w:spacing w:line="264" w:lineRule="auto"/>
              <w:ind w:left="142"/>
              <w:jc w:val="center"/>
              <w:rPr>
                <w:sz w:val="22"/>
                <w:szCs w:val="22"/>
              </w:rPr>
            </w:pPr>
            <w:r w:rsidRPr="00856420">
              <w:rPr>
                <w:sz w:val="22"/>
                <w:szCs w:val="22"/>
              </w:rPr>
              <w:t>50</w:t>
            </w:r>
          </w:p>
        </w:tc>
      </w:tr>
      <w:tr w:rsidR="00576A2B" w:rsidRPr="00856420" w14:paraId="636554E3" w14:textId="77777777" w:rsidTr="00731493">
        <w:trPr>
          <w:trHeight w:val="454"/>
          <w:jc w:val="center"/>
        </w:trPr>
        <w:tc>
          <w:tcPr>
            <w:tcW w:w="850" w:type="dxa"/>
            <w:tcBorders>
              <w:top w:val="single" w:sz="6" w:space="0" w:color="auto"/>
              <w:left w:val="single" w:sz="6" w:space="0" w:color="auto"/>
              <w:bottom w:val="single" w:sz="6" w:space="0" w:color="auto"/>
              <w:right w:val="single" w:sz="6" w:space="0" w:color="auto"/>
            </w:tcBorders>
            <w:shd w:val="clear" w:color="auto" w:fill="FFFFFF"/>
          </w:tcPr>
          <w:p w14:paraId="47CD5DBC" w14:textId="77777777" w:rsidR="00576A2B" w:rsidRPr="00856420" w:rsidRDefault="00576A2B" w:rsidP="00856420">
            <w:pPr>
              <w:shd w:val="clear" w:color="auto" w:fill="FFFFFF"/>
              <w:tabs>
                <w:tab w:val="left" w:pos="142"/>
              </w:tabs>
              <w:spacing w:line="264" w:lineRule="auto"/>
              <w:ind w:left="142"/>
              <w:rPr>
                <w:sz w:val="22"/>
                <w:szCs w:val="22"/>
              </w:rPr>
            </w:pPr>
            <w:r w:rsidRPr="00856420">
              <w:rPr>
                <w:sz w:val="22"/>
                <w:szCs w:val="22"/>
              </w:rPr>
              <w:t>7.</w:t>
            </w:r>
          </w:p>
        </w:tc>
        <w:tc>
          <w:tcPr>
            <w:tcW w:w="1127" w:type="dxa"/>
            <w:tcBorders>
              <w:top w:val="single" w:sz="6" w:space="0" w:color="auto"/>
              <w:left w:val="single" w:sz="6" w:space="0" w:color="auto"/>
              <w:bottom w:val="single" w:sz="6" w:space="0" w:color="auto"/>
              <w:right w:val="single" w:sz="6" w:space="0" w:color="auto"/>
            </w:tcBorders>
            <w:shd w:val="clear" w:color="auto" w:fill="FFFFFF"/>
          </w:tcPr>
          <w:p w14:paraId="2C91E2EB" w14:textId="77777777" w:rsidR="00576A2B" w:rsidRPr="00856420" w:rsidRDefault="00576A2B" w:rsidP="00856420">
            <w:pPr>
              <w:shd w:val="clear" w:color="auto" w:fill="FFFFFF"/>
              <w:tabs>
                <w:tab w:val="left" w:pos="142"/>
              </w:tabs>
              <w:spacing w:line="264" w:lineRule="auto"/>
              <w:ind w:left="142"/>
              <w:rPr>
                <w:rStyle w:val="ff2fc3fs10"/>
                <w:sz w:val="22"/>
                <w:szCs w:val="22"/>
              </w:rPr>
            </w:pPr>
            <w:proofErr w:type="gramStart"/>
            <w:r w:rsidRPr="00856420">
              <w:rPr>
                <w:sz w:val="22"/>
                <w:szCs w:val="22"/>
              </w:rPr>
              <w:t>18 01 09</w:t>
            </w:r>
            <w:proofErr w:type="gramEnd"/>
          </w:p>
        </w:tc>
        <w:tc>
          <w:tcPr>
            <w:tcW w:w="5528" w:type="dxa"/>
            <w:tcBorders>
              <w:top w:val="single" w:sz="6" w:space="0" w:color="auto"/>
              <w:left w:val="single" w:sz="6" w:space="0" w:color="auto"/>
              <w:bottom w:val="single" w:sz="6" w:space="0" w:color="auto"/>
              <w:right w:val="single" w:sz="4" w:space="0" w:color="auto"/>
            </w:tcBorders>
            <w:shd w:val="clear" w:color="auto" w:fill="FFFFFF"/>
          </w:tcPr>
          <w:p w14:paraId="73BB213E" w14:textId="5E74192F" w:rsidR="00576A2B" w:rsidRPr="00856420" w:rsidRDefault="000E00DB" w:rsidP="00856420">
            <w:pPr>
              <w:shd w:val="clear" w:color="auto" w:fill="FFFFFF"/>
              <w:tabs>
                <w:tab w:val="left" w:pos="142"/>
              </w:tabs>
              <w:spacing w:line="264" w:lineRule="auto"/>
              <w:ind w:left="142"/>
              <w:jc w:val="both"/>
              <w:rPr>
                <w:sz w:val="22"/>
                <w:szCs w:val="22"/>
              </w:rPr>
            </w:pPr>
            <w:r w:rsidRPr="00856420">
              <w:rPr>
                <w:sz w:val="22"/>
                <w:szCs w:val="22"/>
              </w:rPr>
              <w:t>L</w:t>
            </w:r>
            <w:r w:rsidR="00576A2B" w:rsidRPr="00856420">
              <w:rPr>
                <w:sz w:val="22"/>
                <w:szCs w:val="22"/>
              </w:rPr>
              <w:t>eki inne niż wymienione w 180108</w:t>
            </w:r>
          </w:p>
        </w:tc>
        <w:tc>
          <w:tcPr>
            <w:tcW w:w="1843" w:type="dxa"/>
            <w:tcBorders>
              <w:top w:val="single" w:sz="6" w:space="0" w:color="auto"/>
              <w:left w:val="single" w:sz="4" w:space="0" w:color="auto"/>
              <w:bottom w:val="single" w:sz="6" w:space="0" w:color="auto"/>
              <w:right w:val="single" w:sz="6" w:space="0" w:color="auto"/>
            </w:tcBorders>
            <w:shd w:val="clear" w:color="auto" w:fill="FFFFFF"/>
          </w:tcPr>
          <w:p w14:paraId="6CF7397D" w14:textId="77777777" w:rsidR="00576A2B" w:rsidRPr="00856420" w:rsidRDefault="00576A2B" w:rsidP="00856420">
            <w:pPr>
              <w:shd w:val="clear" w:color="auto" w:fill="FFFFFF"/>
              <w:tabs>
                <w:tab w:val="left" w:pos="142"/>
              </w:tabs>
              <w:spacing w:line="264" w:lineRule="auto"/>
              <w:ind w:left="142"/>
              <w:jc w:val="center"/>
              <w:rPr>
                <w:sz w:val="22"/>
                <w:szCs w:val="22"/>
              </w:rPr>
            </w:pPr>
            <w:r w:rsidRPr="00856420">
              <w:rPr>
                <w:sz w:val="22"/>
                <w:szCs w:val="22"/>
              </w:rPr>
              <w:t>10</w:t>
            </w:r>
          </w:p>
        </w:tc>
      </w:tr>
      <w:tr w:rsidR="00576A2B" w:rsidRPr="00856420" w14:paraId="2B858636" w14:textId="77777777" w:rsidTr="00731493">
        <w:trPr>
          <w:trHeight w:val="454"/>
          <w:jc w:val="center"/>
        </w:trPr>
        <w:tc>
          <w:tcPr>
            <w:tcW w:w="850" w:type="dxa"/>
            <w:tcBorders>
              <w:top w:val="single" w:sz="6" w:space="0" w:color="auto"/>
              <w:left w:val="single" w:sz="6" w:space="0" w:color="auto"/>
              <w:bottom w:val="single" w:sz="6" w:space="0" w:color="auto"/>
              <w:right w:val="single" w:sz="6" w:space="0" w:color="auto"/>
            </w:tcBorders>
            <w:shd w:val="clear" w:color="auto" w:fill="FFFFFF"/>
          </w:tcPr>
          <w:p w14:paraId="417678A2" w14:textId="77777777" w:rsidR="00576A2B" w:rsidRPr="00856420" w:rsidRDefault="00576A2B" w:rsidP="00856420">
            <w:pPr>
              <w:shd w:val="clear" w:color="auto" w:fill="FFFFFF"/>
              <w:tabs>
                <w:tab w:val="left" w:pos="142"/>
              </w:tabs>
              <w:spacing w:line="264" w:lineRule="auto"/>
              <w:ind w:left="142"/>
              <w:rPr>
                <w:sz w:val="22"/>
                <w:szCs w:val="22"/>
              </w:rPr>
            </w:pPr>
            <w:r w:rsidRPr="00856420">
              <w:rPr>
                <w:sz w:val="22"/>
                <w:szCs w:val="22"/>
              </w:rPr>
              <w:t>8.</w:t>
            </w:r>
          </w:p>
        </w:tc>
        <w:tc>
          <w:tcPr>
            <w:tcW w:w="1127" w:type="dxa"/>
            <w:tcBorders>
              <w:top w:val="single" w:sz="6" w:space="0" w:color="auto"/>
              <w:left w:val="single" w:sz="6" w:space="0" w:color="auto"/>
              <w:bottom w:val="single" w:sz="6" w:space="0" w:color="auto"/>
              <w:right w:val="single" w:sz="6" w:space="0" w:color="auto"/>
            </w:tcBorders>
            <w:shd w:val="clear" w:color="auto" w:fill="FFFFFF"/>
          </w:tcPr>
          <w:p w14:paraId="78FEB577" w14:textId="77777777" w:rsidR="00576A2B" w:rsidRPr="00856420" w:rsidRDefault="00576A2B" w:rsidP="00856420">
            <w:pPr>
              <w:shd w:val="clear" w:color="auto" w:fill="FFFFFF"/>
              <w:tabs>
                <w:tab w:val="left" w:pos="142"/>
              </w:tabs>
              <w:spacing w:line="264" w:lineRule="auto"/>
              <w:ind w:left="142"/>
              <w:rPr>
                <w:rStyle w:val="ff2fc3fs10"/>
                <w:sz w:val="22"/>
                <w:szCs w:val="22"/>
              </w:rPr>
            </w:pPr>
            <w:proofErr w:type="gramStart"/>
            <w:r w:rsidRPr="00856420">
              <w:rPr>
                <w:sz w:val="22"/>
                <w:szCs w:val="22"/>
              </w:rPr>
              <w:t>18 01 04</w:t>
            </w:r>
            <w:proofErr w:type="gramEnd"/>
          </w:p>
        </w:tc>
        <w:tc>
          <w:tcPr>
            <w:tcW w:w="5528" w:type="dxa"/>
            <w:tcBorders>
              <w:top w:val="single" w:sz="6" w:space="0" w:color="auto"/>
              <w:left w:val="single" w:sz="6" w:space="0" w:color="auto"/>
              <w:bottom w:val="single" w:sz="6" w:space="0" w:color="auto"/>
              <w:right w:val="single" w:sz="4" w:space="0" w:color="auto"/>
            </w:tcBorders>
            <w:shd w:val="clear" w:color="auto" w:fill="FFFFFF"/>
          </w:tcPr>
          <w:p w14:paraId="5E849588" w14:textId="6DEF3FE2" w:rsidR="00576A2B" w:rsidRPr="00856420" w:rsidRDefault="000E00DB" w:rsidP="00856420">
            <w:pPr>
              <w:shd w:val="clear" w:color="auto" w:fill="FFFFFF"/>
              <w:tabs>
                <w:tab w:val="left" w:pos="142"/>
              </w:tabs>
              <w:spacing w:line="264" w:lineRule="auto"/>
              <w:ind w:left="142"/>
              <w:jc w:val="both"/>
              <w:rPr>
                <w:sz w:val="22"/>
                <w:szCs w:val="22"/>
              </w:rPr>
            </w:pPr>
            <w:r w:rsidRPr="00856420">
              <w:rPr>
                <w:sz w:val="22"/>
                <w:szCs w:val="22"/>
              </w:rPr>
              <w:t>I</w:t>
            </w:r>
            <w:r w:rsidR="00576A2B" w:rsidRPr="00856420">
              <w:rPr>
                <w:sz w:val="22"/>
                <w:szCs w:val="22"/>
              </w:rPr>
              <w:t>nne odpady niż wymienione w 180103 (np. odpady gipsu)</w:t>
            </w:r>
          </w:p>
        </w:tc>
        <w:tc>
          <w:tcPr>
            <w:tcW w:w="1843" w:type="dxa"/>
            <w:tcBorders>
              <w:top w:val="single" w:sz="6" w:space="0" w:color="auto"/>
              <w:left w:val="single" w:sz="4" w:space="0" w:color="auto"/>
              <w:bottom w:val="single" w:sz="6" w:space="0" w:color="auto"/>
              <w:right w:val="single" w:sz="6" w:space="0" w:color="auto"/>
            </w:tcBorders>
            <w:shd w:val="clear" w:color="auto" w:fill="FFFFFF"/>
          </w:tcPr>
          <w:p w14:paraId="1F6973A0" w14:textId="2EE04CEA" w:rsidR="00576A2B" w:rsidRPr="00856420" w:rsidRDefault="00D52F05" w:rsidP="00856420">
            <w:pPr>
              <w:shd w:val="clear" w:color="auto" w:fill="FFFFFF"/>
              <w:tabs>
                <w:tab w:val="left" w:pos="142"/>
              </w:tabs>
              <w:spacing w:line="264" w:lineRule="auto"/>
              <w:ind w:left="142"/>
              <w:jc w:val="center"/>
              <w:rPr>
                <w:sz w:val="22"/>
                <w:szCs w:val="22"/>
              </w:rPr>
            </w:pPr>
            <w:r w:rsidRPr="00856420">
              <w:rPr>
                <w:sz w:val="22"/>
                <w:szCs w:val="22"/>
              </w:rPr>
              <w:t>3</w:t>
            </w:r>
            <w:r w:rsidR="00576A2B" w:rsidRPr="00856420">
              <w:rPr>
                <w:sz w:val="22"/>
                <w:szCs w:val="22"/>
              </w:rPr>
              <w:t>800</w:t>
            </w:r>
          </w:p>
        </w:tc>
      </w:tr>
    </w:tbl>
    <w:p w14:paraId="3F310734" w14:textId="77777777" w:rsidR="00057BB2" w:rsidRPr="00856420" w:rsidRDefault="00057BB2" w:rsidP="00856420">
      <w:pPr>
        <w:pStyle w:val="Tekstpodstawowywcity21"/>
        <w:tabs>
          <w:tab w:val="left" w:pos="709"/>
        </w:tabs>
        <w:spacing w:after="0" w:line="264" w:lineRule="auto"/>
        <w:ind w:left="709"/>
        <w:jc w:val="both"/>
        <w:rPr>
          <w:sz w:val="22"/>
          <w:szCs w:val="22"/>
        </w:rPr>
      </w:pPr>
      <w:r w:rsidRPr="00856420">
        <w:rPr>
          <w:sz w:val="22"/>
          <w:szCs w:val="22"/>
        </w:rPr>
        <w:t>Odpady te są segregowane i ewidencjonowane w zależności od podgrupy.</w:t>
      </w:r>
    </w:p>
    <w:p w14:paraId="56EE36FF" w14:textId="77777777" w:rsidR="00057BB2" w:rsidRPr="00856420" w:rsidRDefault="00057BB2" w:rsidP="00856420">
      <w:pPr>
        <w:pStyle w:val="Tekstpodstawowywcity21"/>
        <w:tabs>
          <w:tab w:val="left" w:pos="709"/>
        </w:tabs>
        <w:spacing w:after="0" w:line="264" w:lineRule="auto"/>
        <w:ind w:left="709"/>
        <w:jc w:val="both"/>
        <w:rPr>
          <w:sz w:val="22"/>
          <w:szCs w:val="22"/>
        </w:rPr>
      </w:pPr>
      <w:r w:rsidRPr="00856420">
        <w:rPr>
          <w:sz w:val="22"/>
          <w:szCs w:val="22"/>
        </w:rPr>
        <w:t>W Zakładzie Opiekuńczo-Leczniczym w Paczkowie powstają odpady medyczne o kodach:</w:t>
      </w:r>
    </w:p>
    <w:p w14:paraId="4CDC7242" w14:textId="23EE78F6" w:rsidR="00576A2B" w:rsidRPr="00856420" w:rsidRDefault="00576A2B" w:rsidP="00856420">
      <w:pPr>
        <w:pStyle w:val="Tekstpodstawowywcity21"/>
        <w:numPr>
          <w:ilvl w:val="0"/>
          <w:numId w:val="26"/>
        </w:numPr>
        <w:tabs>
          <w:tab w:val="left" w:pos="1134"/>
        </w:tabs>
        <w:spacing w:after="0" w:line="264" w:lineRule="auto"/>
        <w:ind w:left="1134"/>
        <w:jc w:val="both"/>
        <w:rPr>
          <w:sz w:val="22"/>
          <w:szCs w:val="22"/>
        </w:rPr>
      </w:pPr>
      <w:proofErr w:type="gramStart"/>
      <w:r w:rsidRPr="00856420">
        <w:rPr>
          <w:sz w:val="22"/>
          <w:szCs w:val="22"/>
        </w:rPr>
        <w:t>18 01 03</w:t>
      </w:r>
      <w:proofErr w:type="gramEnd"/>
      <w:r w:rsidRPr="00856420">
        <w:rPr>
          <w:sz w:val="22"/>
          <w:szCs w:val="22"/>
        </w:rPr>
        <w:t xml:space="preserve">* w ilości ok.: </w:t>
      </w:r>
      <w:r w:rsidR="00265293" w:rsidRPr="00856420">
        <w:rPr>
          <w:sz w:val="22"/>
          <w:szCs w:val="22"/>
        </w:rPr>
        <w:t>2</w:t>
      </w:r>
      <w:r w:rsidRPr="00856420">
        <w:rPr>
          <w:sz w:val="22"/>
          <w:szCs w:val="22"/>
        </w:rPr>
        <w:t xml:space="preserve"> </w:t>
      </w:r>
      <w:r w:rsidR="00265293" w:rsidRPr="00856420">
        <w:rPr>
          <w:sz w:val="22"/>
          <w:szCs w:val="22"/>
        </w:rPr>
        <w:t>640</w:t>
      </w:r>
      <w:r w:rsidRPr="00856420">
        <w:rPr>
          <w:sz w:val="22"/>
          <w:szCs w:val="22"/>
        </w:rPr>
        <w:t xml:space="preserve"> kg rocznie tj. ok. </w:t>
      </w:r>
      <w:r w:rsidR="00265293" w:rsidRPr="00856420">
        <w:rPr>
          <w:sz w:val="22"/>
          <w:szCs w:val="22"/>
        </w:rPr>
        <w:t>220</w:t>
      </w:r>
      <w:r w:rsidRPr="00856420">
        <w:rPr>
          <w:sz w:val="22"/>
          <w:szCs w:val="22"/>
        </w:rPr>
        <w:t xml:space="preserve"> kg miesięcznie.</w:t>
      </w:r>
    </w:p>
    <w:p w14:paraId="40182A24" w14:textId="77777777" w:rsidR="00576A2B" w:rsidRPr="00856420" w:rsidRDefault="00576A2B" w:rsidP="00856420">
      <w:pPr>
        <w:pStyle w:val="Tekstpodstawowywcity21"/>
        <w:numPr>
          <w:ilvl w:val="0"/>
          <w:numId w:val="26"/>
        </w:numPr>
        <w:tabs>
          <w:tab w:val="left" w:pos="1134"/>
        </w:tabs>
        <w:spacing w:after="0" w:line="264" w:lineRule="auto"/>
        <w:ind w:left="1134"/>
        <w:jc w:val="both"/>
        <w:rPr>
          <w:sz w:val="22"/>
          <w:szCs w:val="22"/>
        </w:rPr>
      </w:pPr>
      <w:proofErr w:type="gramStart"/>
      <w:r w:rsidRPr="00856420">
        <w:rPr>
          <w:sz w:val="22"/>
          <w:szCs w:val="22"/>
        </w:rPr>
        <w:t>18 01 04</w:t>
      </w:r>
      <w:proofErr w:type="gramEnd"/>
      <w:r w:rsidRPr="00856420">
        <w:rPr>
          <w:sz w:val="22"/>
          <w:szCs w:val="22"/>
        </w:rPr>
        <w:t xml:space="preserve"> w ilości ok.: 2 400 kg rocznie tj. ok. 200 kg miesięcznie.</w:t>
      </w:r>
    </w:p>
    <w:p w14:paraId="7A156A96" w14:textId="77777777" w:rsidR="00576A2B" w:rsidRPr="00856420" w:rsidRDefault="00576A2B" w:rsidP="00856420">
      <w:pPr>
        <w:pStyle w:val="Tekstpodstawowy"/>
        <w:tabs>
          <w:tab w:val="left" w:pos="142"/>
        </w:tabs>
        <w:spacing w:line="264" w:lineRule="auto"/>
        <w:ind w:left="142"/>
        <w:rPr>
          <w:sz w:val="22"/>
          <w:szCs w:val="22"/>
        </w:rPr>
      </w:pPr>
    </w:p>
    <w:p w14:paraId="071BAF12" w14:textId="3FF524C1" w:rsidR="000B5F95" w:rsidRPr="00856420" w:rsidRDefault="000B5F95">
      <w:pPr>
        <w:pStyle w:val="Akapitzlist"/>
        <w:numPr>
          <w:ilvl w:val="1"/>
          <w:numId w:val="27"/>
        </w:numPr>
        <w:tabs>
          <w:tab w:val="left" w:pos="284"/>
        </w:tabs>
        <w:suppressAutoHyphens w:val="0"/>
        <w:spacing w:line="264" w:lineRule="auto"/>
        <w:rPr>
          <w:sz w:val="22"/>
          <w:szCs w:val="22"/>
        </w:rPr>
      </w:pPr>
      <w:r w:rsidRPr="00856420">
        <w:rPr>
          <w:sz w:val="22"/>
          <w:szCs w:val="22"/>
        </w:rPr>
        <w:t>W zakresie Przedmiotu Zamówienia do obowiązków Wykonawcy należeć będzie w szczególności:</w:t>
      </w:r>
    </w:p>
    <w:p w14:paraId="4C17FCB0" w14:textId="77777777" w:rsidR="000B5F95" w:rsidRPr="00856420" w:rsidRDefault="000B5F95">
      <w:pPr>
        <w:pStyle w:val="Tekstpodstawowywcity"/>
        <w:numPr>
          <w:ilvl w:val="2"/>
          <w:numId w:val="44"/>
        </w:numPr>
        <w:suppressAutoHyphens w:val="0"/>
        <w:spacing w:after="0" w:line="264" w:lineRule="auto"/>
        <w:ind w:left="567" w:hanging="284"/>
        <w:jc w:val="both"/>
        <w:rPr>
          <w:sz w:val="22"/>
          <w:szCs w:val="22"/>
        </w:rPr>
      </w:pPr>
      <w:r w:rsidRPr="00856420">
        <w:rPr>
          <w:sz w:val="22"/>
          <w:szCs w:val="22"/>
        </w:rPr>
        <w:t>załadunek odpadów przez pracownika Wykonawcy w obecności upoważnionego pracownika Zamawiającego;</w:t>
      </w:r>
    </w:p>
    <w:p w14:paraId="4F45B9CA" w14:textId="77777777" w:rsidR="000B5F95" w:rsidRPr="00856420" w:rsidRDefault="000B5F95">
      <w:pPr>
        <w:pStyle w:val="Tekstpodstawowywcity"/>
        <w:numPr>
          <w:ilvl w:val="2"/>
          <w:numId w:val="44"/>
        </w:numPr>
        <w:suppressAutoHyphens w:val="0"/>
        <w:spacing w:after="0" w:line="264" w:lineRule="auto"/>
        <w:ind w:left="567" w:hanging="284"/>
        <w:jc w:val="both"/>
        <w:rPr>
          <w:sz w:val="22"/>
          <w:szCs w:val="22"/>
        </w:rPr>
      </w:pPr>
      <w:r w:rsidRPr="00856420">
        <w:rPr>
          <w:sz w:val="22"/>
          <w:szCs w:val="22"/>
        </w:rPr>
        <w:t xml:space="preserve">każdorazowe ważenie odpadów na wadze umiejscowionej w samochodzie Wykonawcy, </w:t>
      </w:r>
      <w:r w:rsidRPr="00856420">
        <w:rPr>
          <w:sz w:val="22"/>
          <w:szCs w:val="22"/>
        </w:rPr>
        <w:br/>
        <w:t>w obecności pracownika Zamawiającego;</w:t>
      </w:r>
    </w:p>
    <w:p w14:paraId="40F549A8" w14:textId="77777777" w:rsidR="000B5F95" w:rsidRPr="00856420" w:rsidRDefault="000B5F95">
      <w:pPr>
        <w:pStyle w:val="Tekstpodstawowywcity"/>
        <w:numPr>
          <w:ilvl w:val="2"/>
          <w:numId w:val="44"/>
        </w:numPr>
        <w:suppressAutoHyphens w:val="0"/>
        <w:spacing w:after="0" w:line="264" w:lineRule="auto"/>
        <w:ind w:left="567" w:hanging="284"/>
        <w:jc w:val="both"/>
        <w:rPr>
          <w:sz w:val="22"/>
          <w:szCs w:val="22"/>
        </w:rPr>
      </w:pPr>
      <w:r w:rsidRPr="00856420">
        <w:rPr>
          <w:sz w:val="22"/>
          <w:szCs w:val="22"/>
        </w:rPr>
        <w:t>termiczne unieszkodliwianie odpadów medycznych o właściwościach zakaźnych pochodzących ze Szpitala w Nysie i Zakładu Opiekuńczo-Leczniczego w Paczkowie;</w:t>
      </w:r>
    </w:p>
    <w:p w14:paraId="1D17929E" w14:textId="77777777" w:rsidR="000B5F95" w:rsidRPr="00856420" w:rsidRDefault="000B5F95">
      <w:pPr>
        <w:pStyle w:val="Tekstpodstawowywcity"/>
        <w:numPr>
          <w:ilvl w:val="2"/>
          <w:numId w:val="44"/>
        </w:numPr>
        <w:suppressAutoHyphens w:val="0"/>
        <w:spacing w:after="0" w:line="264" w:lineRule="auto"/>
        <w:ind w:left="567" w:hanging="284"/>
        <w:jc w:val="both"/>
        <w:rPr>
          <w:sz w:val="22"/>
          <w:szCs w:val="22"/>
        </w:rPr>
      </w:pPr>
      <w:r w:rsidRPr="00856420">
        <w:rPr>
          <w:sz w:val="22"/>
          <w:szCs w:val="22"/>
        </w:rPr>
        <w:lastRenderedPageBreak/>
        <w:t xml:space="preserve">świadczenie usługi doradcy ADR, w szczególności </w:t>
      </w:r>
      <w:r w:rsidRPr="00856420">
        <w:rPr>
          <w:rFonts w:eastAsiaTheme="majorEastAsia"/>
          <w:sz w:val="22"/>
          <w:szCs w:val="22"/>
        </w:rPr>
        <w:t>zgodnie z umową dotyczącą międzynarodowego przewozu drogowego towarów niebezpiecznych (ADR) oraz z przepisami ustawy z dnia 19 sierpnia 2011 r. o przewozie towarów niebezpiecznych. Świadczenie usługi doradcy ADR obejmuje wykonywanie na rzecz Zamawiającego obowiązków doradcy do spraw bezpieczeństwa przewozu towarów niebezpiecznych, wynikających z obowiązujących przepisów, w szczególności udzielanie konsultacji dotyczących czynności związanych z nadawaniem odpadów medycznych do przewozu, weryfikację stosowanych procedur, sporządzanie wymaganych sprawozdań oraz raportów powypadkowych, w zakresie dotyczącym działalności Zamawiającego objętej Umową. Wykonawca zapewni wykonywanie tych czynności przez osobę posiadającą ważne świadectwo doradcy ADR.</w:t>
      </w:r>
    </w:p>
    <w:p w14:paraId="100A5162" w14:textId="77777777" w:rsidR="003C5E35" w:rsidRPr="00856420" w:rsidRDefault="003C5E35" w:rsidP="00856420">
      <w:pPr>
        <w:pStyle w:val="Tekstpodstawowy"/>
        <w:numPr>
          <w:ilvl w:val="0"/>
          <w:numId w:val="14"/>
        </w:numPr>
        <w:tabs>
          <w:tab w:val="clear" w:pos="3118"/>
          <w:tab w:val="left" w:pos="284"/>
          <w:tab w:val="left" w:pos="426"/>
        </w:tabs>
        <w:spacing w:before="120" w:line="264" w:lineRule="auto"/>
        <w:ind w:left="284" w:hanging="284"/>
        <w:rPr>
          <w:b/>
          <w:sz w:val="22"/>
          <w:szCs w:val="22"/>
        </w:rPr>
      </w:pPr>
      <w:r w:rsidRPr="00856420">
        <w:rPr>
          <w:b/>
          <w:sz w:val="22"/>
          <w:szCs w:val="22"/>
        </w:rPr>
        <w:t xml:space="preserve">Informacja na temat części zamówienia i możliwości składania ofert częściowych </w:t>
      </w:r>
    </w:p>
    <w:p w14:paraId="76E0D984" w14:textId="77777777" w:rsidR="003C5E35" w:rsidRPr="00856420" w:rsidRDefault="003C5E35" w:rsidP="00856420">
      <w:pPr>
        <w:pStyle w:val="Tekstpodstawowy"/>
        <w:tabs>
          <w:tab w:val="left" w:pos="284"/>
          <w:tab w:val="left" w:pos="426"/>
        </w:tabs>
        <w:spacing w:line="264" w:lineRule="auto"/>
        <w:ind w:left="284"/>
        <w:rPr>
          <w:bCs/>
          <w:sz w:val="22"/>
          <w:szCs w:val="22"/>
        </w:rPr>
      </w:pPr>
      <w:r w:rsidRPr="00856420">
        <w:rPr>
          <w:bCs/>
          <w:sz w:val="22"/>
          <w:szCs w:val="22"/>
        </w:rPr>
        <w:t>Zamawiający nie dokonał podziału zamówienia na części, ponieważ przedmiot zamówienia stanowi spójną całość techniczną, organizacyjną i ekonomiczną.</w:t>
      </w:r>
    </w:p>
    <w:p w14:paraId="2B0590A5" w14:textId="77777777" w:rsidR="003C5E35" w:rsidRPr="00856420" w:rsidRDefault="003C5E35" w:rsidP="00856420">
      <w:pPr>
        <w:pStyle w:val="Tekstpodstawowy"/>
        <w:tabs>
          <w:tab w:val="left" w:pos="284"/>
          <w:tab w:val="left" w:pos="426"/>
        </w:tabs>
        <w:spacing w:line="264" w:lineRule="auto"/>
        <w:ind w:left="284"/>
        <w:rPr>
          <w:bCs/>
          <w:sz w:val="22"/>
          <w:szCs w:val="22"/>
        </w:rPr>
      </w:pPr>
      <w:r w:rsidRPr="00856420">
        <w:rPr>
          <w:bCs/>
          <w:sz w:val="22"/>
          <w:szCs w:val="22"/>
        </w:rPr>
        <w:t>Kluczowe argumenty:</w:t>
      </w:r>
    </w:p>
    <w:p w14:paraId="0F8ACECE" w14:textId="16BF8B2D" w:rsidR="003C5E35" w:rsidRPr="00856420" w:rsidRDefault="003C5E35">
      <w:pPr>
        <w:pStyle w:val="Tekstpodstawowy"/>
        <w:numPr>
          <w:ilvl w:val="0"/>
          <w:numId w:val="29"/>
        </w:numPr>
        <w:tabs>
          <w:tab w:val="left" w:pos="426"/>
        </w:tabs>
        <w:spacing w:line="264" w:lineRule="auto"/>
        <w:rPr>
          <w:sz w:val="22"/>
          <w:szCs w:val="22"/>
        </w:rPr>
      </w:pPr>
      <w:r w:rsidRPr="00856420">
        <w:rPr>
          <w:sz w:val="22"/>
          <w:szCs w:val="22"/>
        </w:rPr>
        <w:t xml:space="preserve">jednolitość odpowiedzialności i bezpieczeństwo (ADR i BDO) Gospodarowanie odpadami medycznymi i zakaźnymi podlega rygorystycznym przepisom (ustawa o odpadach, umowa ADR). Rozdzielenie transportu, </w:t>
      </w:r>
      <w:r w:rsidR="00DB7D90" w:rsidRPr="00856420">
        <w:rPr>
          <w:sz w:val="22"/>
          <w:szCs w:val="22"/>
        </w:rPr>
        <w:t>unieszkodliwiania</w:t>
      </w:r>
      <w:r w:rsidRPr="00856420">
        <w:rPr>
          <w:sz w:val="22"/>
          <w:szCs w:val="22"/>
        </w:rPr>
        <w:t xml:space="preserve"> i doradztwa ADR groziłoby rozmyciem odpowiedzialności oraz sporami kompetencyjnymi przy klasyfikacji i załadunku, co zagrażałoby bezpieczeństwu epidemiologicznemu i prawnemu.</w:t>
      </w:r>
    </w:p>
    <w:p w14:paraId="70A0E9C6" w14:textId="77777777" w:rsidR="00356E07" w:rsidRPr="00856420" w:rsidRDefault="003C5E35">
      <w:pPr>
        <w:pStyle w:val="Tekstpodstawowy"/>
        <w:numPr>
          <w:ilvl w:val="0"/>
          <w:numId w:val="29"/>
        </w:numPr>
        <w:tabs>
          <w:tab w:val="left" w:pos="426"/>
        </w:tabs>
        <w:spacing w:line="264" w:lineRule="auto"/>
        <w:rPr>
          <w:sz w:val="22"/>
          <w:szCs w:val="22"/>
        </w:rPr>
      </w:pPr>
      <w:r w:rsidRPr="00856420">
        <w:rPr>
          <w:sz w:val="22"/>
          <w:szCs w:val="22"/>
        </w:rPr>
        <w:t>brak uzasadnienia terytorialnego i efekt skali (Nysa i Paczków) Placówki w Nysie i Paczkowie dzieli niewielka odległość (ok. 25 km). Z uwagi na mniejszy wolumen odpadów w Paczkowie, wydzielenie tej lokalizacji mogłoby zniechęcić wykonawców (brak ofert) lub wygenerować zbyt wysokie koszty transportu. Obsługa przez jednego wykonawcę zapewnia optymalizację logistyczną i niższe ceny.</w:t>
      </w:r>
    </w:p>
    <w:p w14:paraId="4BA258B5" w14:textId="5C126997" w:rsidR="00576A2B" w:rsidRPr="00856420" w:rsidRDefault="00356E07">
      <w:pPr>
        <w:pStyle w:val="Tekstpodstawowy"/>
        <w:numPr>
          <w:ilvl w:val="0"/>
          <w:numId w:val="29"/>
        </w:numPr>
        <w:tabs>
          <w:tab w:val="left" w:pos="426"/>
        </w:tabs>
        <w:spacing w:line="264" w:lineRule="auto"/>
        <w:rPr>
          <w:sz w:val="22"/>
          <w:szCs w:val="22"/>
        </w:rPr>
      </w:pPr>
      <w:r w:rsidRPr="00856420">
        <w:rPr>
          <w:sz w:val="22"/>
          <w:szCs w:val="22"/>
        </w:rPr>
        <w:t>z</w:t>
      </w:r>
      <w:r w:rsidRPr="00856420">
        <w:rPr>
          <w:bCs/>
          <w:sz w:val="22"/>
          <w:szCs w:val="22"/>
        </w:rPr>
        <w:t>astosowany ewentualnie podział zamówienia na części nie zwiększyłby konkurencyjności w sektorze małych i średnich przedsiębiorstw – zakres zamówienia jest zakresem typowym, umożliwiającym złożenie oferty wykonawcom z grupy małych lub średnich przedsiębiorstw.</w:t>
      </w:r>
    </w:p>
    <w:p w14:paraId="5E9B0798" w14:textId="77777777" w:rsidR="006453C7" w:rsidRPr="00856420" w:rsidRDefault="006453C7">
      <w:pPr>
        <w:pStyle w:val="Akapitzlist"/>
        <w:widowControl w:val="0"/>
        <w:numPr>
          <w:ilvl w:val="0"/>
          <w:numId w:val="27"/>
        </w:numPr>
        <w:spacing w:before="120" w:line="264" w:lineRule="auto"/>
        <w:ind w:left="284" w:hanging="284"/>
        <w:jc w:val="both"/>
        <w:rPr>
          <w:sz w:val="22"/>
          <w:szCs w:val="22"/>
        </w:rPr>
      </w:pPr>
      <w:r w:rsidRPr="00856420">
        <w:rPr>
          <w:b/>
          <w:bCs/>
          <w:sz w:val="22"/>
          <w:szCs w:val="22"/>
          <w:lang w:eastAsia="en-US"/>
        </w:rPr>
        <w:t>Rozwiązania równoważne.</w:t>
      </w:r>
    </w:p>
    <w:p w14:paraId="241648CA" w14:textId="149BF5C6" w:rsidR="0021562A" w:rsidRPr="00856420" w:rsidRDefault="0021562A" w:rsidP="00856420">
      <w:pPr>
        <w:suppressAutoHyphens w:val="0"/>
        <w:autoSpaceDE w:val="0"/>
        <w:autoSpaceDN w:val="0"/>
        <w:adjustRightInd w:val="0"/>
        <w:spacing w:line="264" w:lineRule="auto"/>
        <w:ind w:left="284"/>
        <w:jc w:val="both"/>
        <w:rPr>
          <w:bCs/>
          <w:kern w:val="0"/>
          <w:sz w:val="22"/>
          <w:szCs w:val="22"/>
          <w:lang w:eastAsia="pl-PL"/>
        </w:rPr>
      </w:pPr>
      <w:r w:rsidRPr="00856420">
        <w:rPr>
          <w:sz w:val="22"/>
          <w:szCs w:val="22"/>
        </w:rPr>
        <w:t xml:space="preserve">W przypadku gdy Zamawiający w opisie przedmiotu zamówienia użył oznaczeń o których mowa w art. 101 ust. 1 pkt. 2 oraz ust. 3 ustawy Pzp, dopuszcza się rozwiązania równoważne opisywanym w SWZ. Wykonawca zobowiązany jest udowodnić w ofercie, w szczególności </w:t>
      </w:r>
      <w:r w:rsidRPr="00856420">
        <w:rPr>
          <w:rFonts w:eastAsia="ArialMT-Identity-H"/>
          <w:sz w:val="22"/>
          <w:szCs w:val="22"/>
        </w:rPr>
        <w:t>za pomocą przedmiotowych środków dowodowych, o których mowa w art. 104–107</w:t>
      </w:r>
      <w:r w:rsidR="005F2BDE" w:rsidRPr="00856420">
        <w:rPr>
          <w:rFonts w:eastAsia="ArialMT-Identity-H"/>
          <w:sz w:val="22"/>
          <w:szCs w:val="22"/>
        </w:rPr>
        <w:t xml:space="preserve"> ustawy Pzp</w:t>
      </w:r>
      <w:r w:rsidRPr="00856420">
        <w:rPr>
          <w:rFonts w:eastAsia="ArialMT-Identity-H"/>
          <w:sz w:val="22"/>
          <w:szCs w:val="22"/>
        </w:rPr>
        <w:t>, że proponowane rozwiązania w równoważnym stopniu spełniają wymagania określone w opisie przedmiotu zamówienia.</w:t>
      </w:r>
    </w:p>
    <w:p w14:paraId="2FAB3EE4" w14:textId="77777777" w:rsidR="00F635F3" w:rsidRPr="00856420" w:rsidRDefault="00F635F3" w:rsidP="00856420">
      <w:pPr>
        <w:widowControl w:val="0"/>
        <w:spacing w:line="264" w:lineRule="auto"/>
        <w:ind w:left="284"/>
        <w:jc w:val="both"/>
        <w:rPr>
          <w:sz w:val="22"/>
          <w:szCs w:val="22"/>
        </w:rPr>
      </w:pPr>
    </w:p>
    <w:p w14:paraId="39B53FFD" w14:textId="77777777" w:rsidR="006453C7" w:rsidRPr="00856420" w:rsidRDefault="006453C7">
      <w:pPr>
        <w:pStyle w:val="Akapitzlist"/>
        <w:widowControl w:val="0"/>
        <w:numPr>
          <w:ilvl w:val="0"/>
          <w:numId w:val="27"/>
        </w:numPr>
        <w:spacing w:line="264" w:lineRule="auto"/>
        <w:ind w:left="284" w:hanging="284"/>
        <w:jc w:val="both"/>
        <w:rPr>
          <w:sz w:val="22"/>
          <w:szCs w:val="22"/>
        </w:rPr>
      </w:pPr>
      <w:r w:rsidRPr="00856420">
        <w:rPr>
          <w:b/>
          <w:sz w:val="22"/>
          <w:szCs w:val="22"/>
        </w:rPr>
        <w:t xml:space="preserve">Nazwa i kod Wspólnego Słownika Zamówień </w:t>
      </w:r>
      <w:r w:rsidRPr="00856420">
        <w:rPr>
          <w:sz w:val="22"/>
          <w:szCs w:val="22"/>
        </w:rPr>
        <w:t>(CPV):</w:t>
      </w:r>
    </w:p>
    <w:p w14:paraId="075AE21F" w14:textId="77777777" w:rsidR="00EE5BF3" w:rsidRPr="00856420" w:rsidRDefault="00850BFA" w:rsidP="00856420">
      <w:pPr>
        <w:spacing w:line="264" w:lineRule="auto"/>
        <w:ind w:left="851" w:hanging="567"/>
        <w:rPr>
          <w:sz w:val="22"/>
          <w:szCs w:val="22"/>
        </w:rPr>
      </w:pPr>
      <w:r w:rsidRPr="00856420">
        <w:rPr>
          <w:sz w:val="22"/>
          <w:szCs w:val="22"/>
        </w:rPr>
        <w:t xml:space="preserve">Kody CPV: </w:t>
      </w:r>
      <w:r w:rsidR="00EE5BF3" w:rsidRPr="00856420">
        <w:rPr>
          <w:sz w:val="22"/>
          <w:szCs w:val="22"/>
        </w:rPr>
        <w:t>90524000-6 Usługi w zakresie odpadów medycznych</w:t>
      </w:r>
    </w:p>
    <w:p w14:paraId="1CB78EFE" w14:textId="77777777" w:rsidR="00EE5BF3" w:rsidRPr="00856420" w:rsidRDefault="00EE5BF3" w:rsidP="00856420">
      <w:pPr>
        <w:spacing w:line="264" w:lineRule="auto"/>
        <w:ind w:left="851" w:hanging="567"/>
        <w:rPr>
          <w:sz w:val="22"/>
          <w:szCs w:val="22"/>
        </w:rPr>
      </w:pPr>
      <w:r w:rsidRPr="00856420">
        <w:rPr>
          <w:sz w:val="22"/>
          <w:szCs w:val="22"/>
        </w:rPr>
        <w:t>90524200-8 Usługi usuwania odpadów szpitalnych</w:t>
      </w:r>
    </w:p>
    <w:p w14:paraId="48F55F12" w14:textId="27B22162" w:rsidR="00EE5BF3" w:rsidRPr="00856420" w:rsidRDefault="00EE5BF3" w:rsidP="00856420">
      <w:pPr>
        <w:spacing w:line="264" w:lineRule="auto"/>
        <w:ind w:left="851" w:hanging="567"/>
        <w:rPr>
          <w:sz w:val="22"/>
          <w:szCs w:val="22"/>
        </w:rPr>
      </w:pPr>
      <w:r w:rsidRPr="00856420">
        <w:rPr>
          <w:sz w:val="22"/>
          <w:szCs w:val="22"/>
        </w:rPr>
        <w:t>90524400-0 Usługi gromadzenia, transportu i wywozu odpadów szpitalnyc</w:t>
      </w:r>
      <w:r w:rsidR="008E4A8F" w:rsidRPr="00856420">
        <w:rPr>
          <w:sz w:val="22"/>
          <w:szCs w:val="22"/>
        </w:rPr>
        <w:t>h</w:t>
      </w:r>
    </w:p>
    <w:p w14:paraId="2FC50C85" w14:textId="77777777" w:rsidR="00A062BB" w:rsidRPr="00856420" w:rsidRDefault="00A062BB" w:rsidP="00856420">
      <w:pPr>
        <w:suppressAutoHyphens w:val="0"/>
        <w:spacing w:line="264" w:lineRule="auto"/>
        <w:ind w:left="284"/>
        <w:rPr>
          <w:kern w:val="0"/>
          <w:sz w:val="22"/>
          <w:szCs w:val="22"/>
          <w:lang w:eastAsia="pl-PL"/>
        </w:rPr>
      </w:pPr>
    </w:p>
    <w:p w14:paraId="3536F09C" w14:textId="1DD5E817" w:rsidR="00620088" w:rsidRPr="00856420" w:rsidRDefault="00A062BB">
      <w:pPr>
        <w:pStyle w:val="Akapitzlist"/>
        <w:numPr>
          <w:ilvl w:val="0"/>
          <w:numId w:val="27"/>
        </w:numPr>
        <w:suppressAutoHyphens w:val="0"/>
        <w:spacing w:line="264" w:lineRule="auto"/>
        <w:ind w:left="284" w:right="28" w:hanging="284"/>
        <w:jc w:val="both"/>
        <w:rPr>
          <w:sz w:val="22"/>
          <w:szCs w:val="22"/>
        </w:rPr>
      </w:pPr>
      <w:r w:rsidRPr="00856420">
        <w:rPr>
          <w:sz w:val="22"/>
          <w:szCs w:val="22"/>
        </w:rPr>
        <w:t>Przygotowując ofertę, Wykonawca winien dokładnie zapoznać się z zawartością wszystkich dokumentów składających się na dokumentację przetargową, którą należy odczytywać wraz modyfikacjami i zmianami wnoszonymi przez Zamawiającego w trakcie trwania postępowania.</w:t>
      </w:r>
      <w:r w:rsidR="00620088" w:rsidRPr="00856420">
        <w:rPr>
          <w:sz w:val="22"/>
          <w:szCs w:val="22"/>
        </w:rPr>
        <w:t xml:space="preserve"> </w:t>
      </w:r>
    </w:p>
    <w:p w14:paraId="1EF4039A" w14:textId="77777777" w:rsidR="00172701" w:rsidRPr="00856420" w:rsidRDefault="00172701" w:rsidP="00856420">
      <w:pPr>
        <w:pStyle w:val="Tekstpodstawowy2"/>
        <w:spacing w:after="0" w:line="264" w:lineRule="auto"/>
        <w:ind w:left="567"/>
        <w:jc w:val="both"/>
        <w:rPr>
          <w:sz w:val="22"/>
          <w:szCs w:val="22"/>
        </w:rPr>
      </w:pPr>
    </w:p>
    <w:tbl>
      <w:tblPr>
        <w:tblW w:w="9491" w:type="dxa"/>
        <w:tblInd w:w="77" w:type="dxa"/>
        <w:tblLayout w:type="fixed"/>
        <w:tblCellMar>
          <w:left w:w="70" w:type="dxa"/>
          <w:right w:w="70" w:type="dxa"/>
        </w:tblCellMar>
        <w:tblLook w:val="0000" w:firstRow="0" w:lastRow="0" w:firstColumn="0" w:lastColumn="0" w:noHBand="0" w:noVBand="0"/>
      </w:tblPr>
      <w:tblGrid>
        <w:gridCol w:w="9491"/>
      </w:tblGrid>
      <w:tr w:rsidR="00DE3C0B" w:rsidRPr="00856420" w14:paraId="7BDD5414" w14:textId="77777777" w:rsidTr="00100841">
        <w:trPr>
          <w:trHeight w:val="288"/>
        </w:trPr>
        <w:tc>
          <w:tcPr>
            <w:tcW w:w="9491" w:type="dxa"/>
            <w:tcBorders>
              <w:top w:val="double" w:sz="4" w:space="0" w:color="000000"/>
              <w:left w:val="double" w:sz="4" w:space="0" w:color="000000"/>
              <w:bottom w:val="double" w:sz="4" w:space="0" w:color="000000"/>
              <w:right w:val="double" w:sz="4" w:space="0" w:color="000000"/>
            </w:tcBorders>
            <w:shd w:val="clear" w:color="auto" w:fill="FFFFFF"/>
          </w:tcPr>
          <w:p w14:paraId="123AFBDF" w14:textId="77777777" w:rsidR="00DE3C0B" w:rsidRPr="00856420" w:rsidRDefault="00DE3C0B" w:rsidP="00856420">
            <w:pPr>
              <w:shd w:val="clear" w:color="auto" w:fill="FFFFFF"/>
              <w:tabs>
                <w:tab w:val="left" w:pos="0"/>
              </w:tabs>
              <w:spacing w:before="120" w:line="264" w:lineRule="auto"/>
              <w:rPr>
                <w:sz w:val="22"/>
                <w:szCs w:val="22"/>
              </w:rPr>
            </w:pPr>
            <w:r w:rsidRPr="00856420">
              <w:rPr>
                <w:b/>
                <w:sz w:val="22"/>
                <w:szCs w:val="22"/>
              </w:rPr>
              <w:t>I</w:t>
            </w:r>
            <w:r w:rsidR="002E1A47" w:rsidRPr="00856420">
              <w:rPr>
                <w:b/>
                <w:sz w:val="22"/>
                <w:szCs w:val="22"/>
              </w:rPr>
              <w:t>V</w:t>
            </w:r>
            <w:r w:rsidRPr="00856420">
              <w:rPr>
                <w:b/>
                <w:sz w:val="22"/>
                <w:szCs w:val="22"/>
              </w:rPr>
              <w:t>. TERMIN WYKONANIA ZAMÓWIENIA</w:t>
            </w:r>
          </w:p>
        </w:tc>
      </w:tr>
    </w:tbl>
    <w:p w14:paraId="0DC18B23" w14:textId="73002E35" w:rsidR="00100841" w:rsidRPr="00856420" w:rsidRDefault="00100841" w:rsidP="00856420">
      <w:pPr>
        <w:suppressAutoHyphens w:val="0"/>
        <w:autoSpaceDE w:val="0"/>
        <w:autoSpaceDN w:val="0"/>
        <w:adjustRightInd w:val="0"/>
        <w:spacing w:line="264" w:lineRule="auto"/>
        <w:ind w:left="142"/>
        <w:jc w:val="both"/>
        <w:rPr>
          <w:kern w:val="0"/>
          <w:sz w:val="22"/>
          <w:szCs w:val="22"/>
          <w:lang w:eastAsia="pl-PL"/>
        </w:rPr>
      </w:pPr>
      <w:r w:rsidRPr="00856420">
        <w:rPr>
          <w:kern w:val="0"/>
          <w:sz w:val="22"/>
          <w:szCs w:val="22"/>
          <w:lang w:eastAsia="pl-PL"/>
        </w:rPr>
        <w:t xml:space="preserve">Umowa obowiązywać będzie przez okres </w:t>
      </w:r>
      <w:r w:rsidRPr="00856420">
        <w:rPr>
          <w:b/>
          <w:bCs/>
          <w:kern w:val="0"/>
          <w:sz w:val="22"/>
          <w:szCs w:val="22"/>
          <w:lang w:eastAsia="pl-PL"/>
        </w:rPr>
        <w:t>12 miesięcy</w:t>
      </w:r>
      <w:r w:rsidRPr="00856420">
        <w:rPr>
          <w:kern w:val="0"/>
          <w:sz w:val="22"/>
          <w:szCs w:val="22"/>
          <w:lang w:eastAsia="pl-PL"/>
        </w:rPr>
        <w:t xml:space="preserve"> od dnia jej zawarcia</w:t>
      </w:r>
      <w:r w:rsidR="00EE3B46">
        <w:rPr>
          <w:kern w:val="0"/>
          <w:sz w:val="22"/>
          <w:szCs w:val="22"/>
          <w:lang w:eastAsia="pl-PL"/>
        </w:rPr>
        <w:t>,</w:t>
      </w:r>
      <w:r w:rsidRPr="00856420">
        <w:rPr>
          <w:kern w:val="0"/>
          <w:sz w:val="22"/>
          <w:szCs w:val="22"/>
          <w:lang w:eastAsia="pl-PL"/>
        </w:rPr>
        <w:t xml:space="preserve"> lecz nie wcześniej niż od dnia </w:t>
      </w:r>
      <w:r w:rsidRPr="00856420">
        <w:rPr>
          <w:b/>
          <w:bCs/>
          <w:kern w:val="0"/>
          <w:sz w:val="22"/>
          <w:szCs w:val="22"/>
          <w:lang w:eastAsia="pl-PL"/>
        </w:rPr>
        <w:t>19 grudnia 2026 r.</w:t>
      </w:r>
      <w:r w:rsidRPr="00856420">
        <w:rPr>
          <w:kern w:val="0"/>
          <w:sz w:val="22"/>
          <w:szCs w:val="22"/>
          <w:lang w:eastAsia="pl-PL"/>
        </w:rPr>
        <w:t xml:space="preserve"> </w:t>
      </w:r>
    </w:p>
    <w:p w14:paraId="0251B8B5" w14:textId="77777777" w:rsidR="00246137" w:rsidRPr="00856420" w:rsidRDefault="00246137" w:rsidP="00856420">
      <w:pPr>
        <w:spacing w:line="264" w:lineRule="auto"/>
        <w:jc w:val="both"/>
        <w:rPr>
          <w:sz w:val="22"/>
          <w:szCs w:val="22"/>
        </w:rPr>
      </w:pPr>
    </w:p>
    <w:tbl>
      <w:tblPr>
        <w:tblW w:w="9491" w:type="dxa"/>
        <w:tblInd w:w="77" w:type="dxa"/>
        <w:tblLayout w:type="fixed"/>
        <w:tblCellMar>
          <w:left w:w="70" w:type="dxa"/>
          <w:right w:w="70" w:type="dxa"/>
        </w:tblCellMar>
        <w:tblLook w:val="0000" w:firstRow="0" w:lastRow="0" w:firstColumn="0" w:lastColumn="0" w:noHBand="0" w:noVBand="0"/>
      </w:tblPr>
      <w:tblGrid>
        <w:gridCol w:w="9491"/>
      </w:tblGrid>
      <w:tr w:rsidR="009576B4" w:rsidRPr="00856420" w14:paraId="4E2087CB" w14:textId="77777777" w:rsidTr="00AE539F">
        <w:trPr>
          <w:trHeight w:val="280"/>
        </w:trPr>
        <w:tc>
          <w:tcPr>
            <w:tcW w:w="9491" w:type="dxa"/>
            <w:tcBorders>
              <w:top w:val="double" w:sz="4" w:space="0" w:color="000000"/>
              <w:left w:val="double" w:sz="4" w:space="0" w:color="000000"/>
              <w:bottom w:val="double" w:sz="4" w:space="0" w:color="000000"/>
              <w:right w:val="double" w:sz="4" w:space="0" w:color="000000"/>
            </w:tcBorders>
            <w:shd w:val="clear" w:color="auto" w:fill="FFFFFF"/>
          </w:tcPr>
          <w:p w14:paraId="142798E0" w14:textId="77777777" w:rsidR="009576B4" w:rsidRPr="00856420" w:rsidRDefault="00A71EF4" w:rsidP="00856420">
            <w:pPr>
              <w:shd w:val="clear" w:color="auto" w:fill="FFFFFF"/>
              <w:tabs>
                <w:tab w:val="left" w:pos="0"/>
              </w:tabs>
              <w:spacing w:line="264" w:lineRule="auto"/>
              <w:jc w:val="both"/>
              <w:rPr>
                <w:b/>
                <w:sz w:val="22"/>
                <w:szCs w:val="22"/>
              </w:rPr>
            </w:pPr>
            <w:r w:rsidRPr="00856420">
              <w:rPr>
                <w:sz w:val="22"/>
                <w:szCs w:val="22"/>
              </w:rPr>
              <w:br w:type="page"/>
            </w:r>
            <w:r w:rsidR="009576B4" w:rsidRPr="00856420">
              <w:rPr>
                <w:b/>
                <w:sz w:val="22"/>
                <w:szCs w:val="22"/>
              </w:rPr>
              <w:t>V. INFORMACJE O ŚRODKACH KOMUNIKACJI ELEKTRONICZNEJ, PRZY UŻYCIU KTÓRYCH ZAMAWIAJĄCY BĘDZIE KOMUNIKOWAŁ SIĘ Z WYKONAWCAMI, ORAZ INFORMACJE O WYMAGANIACH TECHNICZNY</w:t>
            </w:r>
            <w:r w:rsidR="000F5764" w:rsidRPr="00856420">
              <w:rPr>
                <w:b/>
                <w:sz w:val="22"/>
                <w:szCs w:val="22"/>
              </w:rPr>
              <w:t>C</w:t>
            </w:r>
            <w:r w:rsidR="009576B4" w:rsidRPr="00856420">
              <w:rPr>
                <w:b/>
                <w:sz w:val="22"/>
                <w:szCs w:val="22"/>
              </w:rPr>
              <w:t xml:space="preserve">H I ORGANIZACYJNYCH SPORZĄDZANIA, WYSYŁANIA I ODBIERANIA KORESPONDENCJI ELEKTRONICZNEJ </w:t>
            </w:r>
          </w:p>
        </w:tc>
      </w:tr>
    </w:tbl>
    <w:p w14:paraId="51064CFD" w14:textId="113D3033" w:rsidR="003D1C55" w:rsidRPr="00856420" w:rsidRDefault="003D1C55" w:rsidP="00856420">
      <w:pPr>
        <w:pStyle w:val="Bezodstpw"/>
        <w:numPr>
          <w:ilvl w:val="3"/>
          <w:numId w:val="9"/>
        </w:numPr>
        <w:tabs>
          <w:tab w:val="clear" w:pos="2880"/>
          <w:tab w:val="num" w:pos="284"/>
        </w:tabs>
        <w:suppressAutoHyphens w:val="0"/>
        <w:autoSpaceDN w:val="0"/>
        <w:adjustRightInd w:val="0"/>
        <w:spacing w:line="264" w:lineRule="auto"/>
        <w:ind w:left="284" w:hanging="284"/>
        <w:jc w:val="both"/>
        <w:rPr>
          <w:rFonts w:ascii="Times New Roman" w:hAnsi="Times New Roman" w:cs="Times New Roman"/>
          <w:kern w:val="0"/>
          <w:sz w:val="22"/>
          <w:szCs w:val="22"/>
          <w:lang w:eastAsia="pl-PL"/>
        </w:rPr>
      </w:pPr>
      <w:r w:rsidRPr="00856420">
        <w:rPr>
          <w:rFonts w:ascii="Times New Roman" w:hAnsi="Times New Roman" w:cs="Times New Roman"/>
          <w:kern w:val="0"/>
          <w:sz w:val="22"/>
          <w:szCs w:val="22"/>
          <w:lang w:eastAsia="pl-PL"/>
        </w:rPr>
        <w:lastRenderedPageBreak/>
        <w:t>W postępowaniu o udzielenie zamówienia publicznego komunikacja między Zamawiającym</w:t>
      </w:r>
      <w:r w:rsidR="00C512B1" w:rsidRPr="00856420">
        <w:rPr>
          <w:rFonts w:ascii="Times New Roman" w:hAnsi="Times New Roman" w:cs="Times New Roman"/>
          <w:kern w:val="0"/>
          <w:sz w:val="22"/>
          <w:szCs w:val="22"/>
          <w:lang w:eastAsia="pl-PL"/>
        </w:rPr>
        <w:t xml:space="preserve"> </w:t>
      </w:r>
      <w:r w:rsidR="00C512B1" w:rsidRPr="00856420">
        <w:rPr>
          <w:rFonts w:ascii="Times New Roman" w:hAnsi="Times New Roman" w:cs="Times New Roman"/>
          <w:kern w:val="0"/>
          <w:sz w:val="22"/>
          <w:szCs w:val="22"/>
          <w:lang w:eastAsia="pl-PL"/>
        </w:rPr>
        <w:br/>
      </w:r>
      <w:r w:rsidRPr="00856420">
        <w:rPr>
          <w:rFonts w:ascii="Times New Roman" w:hAnsi="Times New Roman" w:cs="Times New Roman"/>
          <w:kern w:val="0"/>
          <w:sz w:val="22"/>
          <w:szCs w:val="22"/>
          <w:lang w:eastAsia="pl-PL"/>
        </w:rPr>
        <w:t xml:space="preserve">a Wykonawcami odbywa się przy użyciu Platformy e-Zamówienia, która jest dostępna pod adresem https://ezamowienia.gov.pl. </w:t>
      </w:r>
    </w:p>
    <w:p w14:paraId="79C4625E" w14:textId="77777777" w:rsidR="003D1C55" w:rsidRPr="00856420" w:rsidRDefault="003D1C55" w:rsidP="00856420">
      <w:pPr>
        <w:pStyle w:val="Bezodstpw"/>
        <w:numPr>
          <w:ilvl w:val="3"/>
          <w:numId w:val="9"/>
        </w:numPr>
        <w:tabs>
          <w:tab w:val="clear" w:pos="2880"/>
        </w:tabs>
        <w:suppressAutoHyphens w:val="0"/>
        <w:autoSpaceDN w:val="0"/>
        <w:adjustRightInd w:val="0"/>
        <w:spacing w:line="264" w:lineRule="auto"/>
        <w:ind w:left="284" w:hanging="284"/>
        <w:jc w:val="both"/>
        <w:rPr>
          <w:rFonts w:ascii="Times New Roman" w:hAnsi="Times New Roman" w:cs="Times New Roman"/>
          <w:kern w:val="0"/>
          <w:sz w:val="22"/>
          <w:szCs w:val="22"/>
          <w:lang w:eastAsia="pl-PL"/>
        </w:rPr>
      </w:pPr>
      <w:r w:rsidRPr="00856420">
        <w:rPr>
          <w:rFonts w:ascii="Times New Roman" w:hAnsi="Times New Roman" w:cs="Times New Roman"/>
          <w:kern w:val="0"/>
          <w:sz w:val="22"/>
          <w:szCs w:val="22"/>
          <w:lang w:eastAsia="pl-PL"/>
        </w:rPr>
        <w:t xml:space="preserve">Korzystanie z Platformy e-Zamówienia jest bezpłatne. </w:t>
      </w:r>
    </w:p>
    <w:p w14:paraId="7DFEB5E4" w14:textId="77777777" w:rsidR="003D1C55" w:rsidRPr="00856420" w:rsidRDefault="003D1C55" w:rsidP="00856420">
      <w:pPr>
        <w:pStyle w:val="Bezodstpw"/>
        <w:numPr>
          <w:ilvl w:val="3"/>
          <w:numId w:val="9"/>
        </w:numPr>
        <w:tabs>
          <w:tab w:val="clear" w:pos="2880"/>
        </w:tabs>
        <w:suppressAutoHyphens w:val="0"/>
        <w:autoSpaceDN w:val="0"/>
        <w:adjustRightInd w:val="0"/>
        <w:spacing w:line="264" w:lineRule="auto"/>
        <w:ind w:left="284" w:hanging="284"/>
        <w:jc w:val="both"/>
        <w:rPr>
          <w:rFonts w:ascii="Times New Roman" w:hAnsi="Times New Roman" w:cs="Times New Roman"/>
          <w:kern w:val="0"/>
          <w:sz w:val="22"/>
          <w:szCs w:val="22"/>
          <w:lang w:eastAsia="pl-PL"/>
        </w:rPr>
      </w:pPr>
      <w:r w:rsidRPr="00856420">
        <w:rPr>
          <w:rFonts w:ascii="Times New Roman" w:hAnsi="Times New Roman" w:cs="Times New Roman"/>
          <w:kern w:val="0"/>
          <w:sz w:val="22"/>
          <w:szCs w:val="22"/>
          <w:lang w:eastAsia="pl-PL"/>
        </w:rPr>
        <w:t xml:space="preserve">Adres strony internetowej prowadzonego postępowania (link prowadzący bezpośrednio do widoku postępowania na Platformie e-Zamówienia): </w:t>
      </w:r>
    </w:p>
    <w:bookmarkStart w:id="1" w:name="_Hlk210025159"/>
    <w:p w14:paraId="32930A03" w14:textId="1DB56517" w:rsidR="00871385" w:rsidRPr="00856420" w:rsidRDefault="00871385" w:rsidP="00856420">
      <w:pPr>
        <w:suppressAutoHyphens w:val="0"/>
        <w:autoSpaceDE w:val="0"/>
        <w:autoSpaceDN w:val="0"/>
        <w:adjustRightInd w:val="0"/>
        <w:spacing w:line="264" w:lineRule="auto"/>
        <w:ind w:firstLine="284"/>
        <w:jc w:val="both"/>
        <w:rPr>
          <w:bCs/>
          <w:sz w:val="22"/>
          <w:szCs w:val="22"/>
        </w:rPr>
      </w:pPr>
      <w:r w:rsidRPr="00856420">
        <w:rPr>
          <w:sz w:val="22"/>
          <w:szCs w:val="22"/>
        </w:rPr>
        <w:fldChar w:fldCharType="begin"/>
      </w:r>
      <w:r w:rsidRPr="00856420">
        <w:rPr>
          <w:sz w:val="22"/>
          <w:szCs w:val="22"/>
        </w:rPr>
        <w:instrText>HYPERLINK "https://ezamowienia.gov.pl/mp-client/search/list/ocds-148610-9a3b26f7-54da-41ff-b175-541521656cf2"</w:instrText>
      </w:r>
      <w:r w:rsidRPr="00856420">
        <w:rPr>
          <w:sz w:val="22"/>
          <w:szCs w:val="22"/>
        </w:rPr>
      </w:r>
      <w:r w:rsidRPr="00856420">
        <w:rPr>
          <w:sz w:val="22"/>
          <w:szCs w:val="22"/>
        </w:rPr>
        <w:fldChar w:fldCharType="separate"/>
      </w:r>
      <w:r w:rsidRPr="00856420">
        <w:rPr>
          <w:rStyle w:val="Hipercze"/>
          <w:sz w:val="22"/>
          <w:szCs w:val="22"/>
        </w:rPr>
        <w:t>https://ezamowienia.gov.pl/mp-client/search/list/ocds-148610-9a3b26f7-54da-41ff-b175-541521656cf2</w:t>
      </w:r>
      <w:r w:rsidRPr="00856420">
        <w:rPr>
          <w:sz w:val="22"/>
          <w:szCs w:val="22"/>
        </w:rPr>
        <w:fldChar w:fldCharType="end"/>
      </w:r>
      <w:r w:rsidRPr="00856420">
        <w:rPr>
          <w:sz w:val="22"/>
          <w:szCs w:val="22"/>
        </w:rPr>
        <w:t xml:space="preserve"> </w:t>
      </w:r>
    </w:p>
    <w:bookmarkEnd w:id="1"/>
    <w:p w14:paraId="0082F166" w14:textId="77777777" w:rsidR="003D1C55" w:rsidRPr="00856420" w:rsidRDefault="003D1C55" w:rsidP="00856420">
      <w:pPr>
        <w:suppressAutoHyphens w:val="0"/>
        <w:autoSpaceDE w:val="0"/>
        <w:autoSpaceDN w:val="0"/>
        <w:adjustRightInd w:val="0"/>
        <w:spacing w:line="264" w:lineRule="auto"/>
        <w:ind w:left="284"/>
        <w:jc w:val="both"/>
        <w:rPr>
          <w:kern w:val="0"/>
          <w:sz w:val="22"/>
          <w:szCs w:val="22"/>
          <w:lang w:eastAsia="pl-PL"/>
        </w:rPr>
      </w:pPr>
      <w:r w:rsidRPr="00856420">
        <w:rPr>
          <w:kern w:val="0"/>
          <w:sz w:val="22"/>
          <w:szCs w:val="22"/>
          <w:lang w:eastAsia="pl-PL"/>
        </w:rPr>
        <w:t xml:space="preserve">Postępowanie można wyszukać również ze strony głównej Platformy e-Zamówienia (przycisk „Przeglądaj postępowania/konkursy”). </w:t>
      </w:r>
    </w:p>
    <w:p w14:paraId="3A737620" w14:textId="77777777" w:rsidR="003D1C55" w:rsidRDefault="003D1C55" w:rsidP="00856420">
      <w:pPr>
        <w:pStyle w:val="Akapitzlist"/>
        <w:numPr>
          <w:ilvl w:val="3"/>
          <w:numId w:val="9"/>
        </w:numPr>
        <w:tabs>
          <w:tab w:val="clear" w:pos="2880"/>
        </w:tabs>
        <w:suppressAutoHyphens w:val="0"/>
        <w:autoSpaceDE w:val="0"/>
        <w:autoSpaceDN w:val="0"/>
        <w:adjustRightInd w:val="0"/>
        <w:spacing w:line="264" w:lineRule="auto"/>
        <w:ind w:left="284" w:hanging="284"/>
        <w:jc w:val="both"/>
        <w:rPr>
          <w:kern w:val="0"/>
          <w:sz w:val="22"/>
          <w:szCs w:val="22"/>
          <w:lang w:eastAsia="pl-PL"/>
        </w:rPr>
      </w:pPr>
      <w:r w:rsidRPr="00856420">
        <w:rPr>
          <w:kern w:val="0"/>
          <w:sz w:val="22"/>
          <w:szCs w:val="22"/>
          <w:lang w:eastAsia="pl-PL"/>
        </w:rPr>
        <w:t xml:space="preserve">Identyfikator (ID) postępowania na Platformie e-Zamówienia: </w:t>
      </w:r>
    </w:p>
    <w:p w14:paraId="40A698C1" w14:textId="257370B0" w:rsidR="00EE3B46" w:rsidRPr="00856420" w:rsidRDefault="00EE3B46" w:rsidP="00EE3B46">
      <w:pPr>
        <w:pStyle w:val="Akapitzlist"/>
        <w:suppressAutoHyphens w:val="0"/>
        <w:autoSpaceDE w:val="0"/>
        <w:autoSpaceDN w:val="0"/>
        <w:adjustRightInd w:val="0"/>
        <w:spacing w:line="264" w:lineRule="auto"/>
        <w:ind w:left="284"/>
        <w:jc w:val="both"/>
        <w:rPr>
          <w:kern w:val="0"/>
          <w:sz w:val="22"/>
          <w:szCs w:val="22"/>
          <w:lang w:eastAsia="pl-PL"/>
        </w:rPr>
      </w:pPr>
      <w:r w:rsidRPr="00EE3B46">
        <w:rPr>
          <w:kern w:val="0"/>
          <w:sz w:val="22"/>
          <w:szCs w:val="22"/>
          <w:lang w:eastAsia="pl-PL"/>
        </w:rPr>
        <w:t>ocds-148610-9a3b26f7-54da-41ff-b175-541521656cf2</w:t>
      </w:r>
      <w:r>
        <w:rPr>
          <w:kern w:val="0"/>
          <w:sz w:val="22"/>
          <w:szCs w:val="22"/>
          <w:lang w:eastAsia="pl-PL"/>
        </w:rPr>
        <w:t xml:space="preserve"> </w:t>
      </w:r>
    </w:p>
    <w:p w14:paraId="3D5B934D" w14:textId="77777777" w:rsidR="003D1C55" w:rsidRPr="00856420" w:rsidRDefault="003D1C55" w:rsidP="00856420">
      <w:pPr>
        <w:pStyle w:val="Akapitzlist"/>
        <w:numPr>
          <w:ilvl w:val="3"/>
          <w:numId w:val="9"/>
        </w:numPr>
        <w:tabs>
          <w:tab w:val="clear" w:pos="2880"/>
        </w:tabs>
        <w:suppressAutoHyphens w:val="0"/>
        <w:spacing w:line="264" w:lineRule="auto"/>
        <w:ind w:left="284" w:hanging="284"/>
        <w:jc w:val="both"/>
        <w:rPr>
          <w:sz w:val="22"/>
          <w:szCs w:val="22"/>
        </w:rPr>
      </w:pPr>
      <w:r w:rsidRPr="00856420">
        <w:rPr>
          <w:sz w:val="22"/>
          <w:szCs w:val="22"/>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sidRPr="00856420">
        <w:rPr>
          <w:i/>
          <w:sz w:val="22"/>
          <w:szCs w:val="22"/>
        </w:rPr>
        <w:t>Regulamin Platformy e-Zamówienia</w:t>
      </w:r>
      <w:r w:rsidRPr="00856420">
        <w:rPr>
          <w:sz w:val="22"/>
          <w:szCs w:val="22"/>
        </w:rPr>
        <w:t xml:space="preserve">, dostępny na stronie internetowej </w:t>
      </w:r>
      <w:hyperlink r:id="rId13" w:history="1">
        <w:r w:rsidRPr="00856420">
          <w:rPr>
            <w:rStyle w:val="Hipercze"/>
            <w:color w:val="auto"/>
            <w:sz w:val="22"/>
            <w:szCs w:val="22"/>
          </w:rPr>
          <w:t>https://ezamowienia.gov.pl</w:t>
        </w:r>
      </w:hyperlink>
      <w:r w:rsidRPr="00856420">
        <w:rPr>
          <w:sz w:val="22"/>
          <w:szCs w:val="22"/>
        </w:rPr>
        <w:t xml:space="preserve"> oraz informacje zamieszczone w zakładce „Centrum Pomocy”</w:t>
      </w:r>
    </w:p>
    <w:p w14:paraId="7D2ED00E" w14:textId="77777777" w:rsidR="003D1C55" w:rsidRPr="00856420" w:rsidRDefault="003D1C55" w:rsidP="00856420">
      <w:pPr>
        <w:pStyle w:val="Akapitzlist"/>
        <w:numPr>
          <w:ilvl w:val="3"/>
          <w:numId w:val="9"/>
        </w:numPr>
        <w:tabs>
          <w:tab w:val="clear" w:pos="2880"/>
        </w:tabs>
        <w:suppressAutoHyphens w:val="0"/>
        <w:spacing w:line="264" w:lineRule="auto"/>
        <w:ind w:left="284" w:hanging="284"/>
        <w:jc w:val="both"/>
        <w:rPr>
          <w:sz w:val="22"/>
          <w:szCs w:val="22"/>
        </w:rPr>
      </w:pPr>
      <w:r w:rsidRPr="00856420">
        <w:rPr>
          <w:sz w:val="22"/>
          <w:szCs w:val="22"/>
        </w:rPr>
        <w:t>Przeglądanie i pobieranie publicznej treści dokumentacji postępowania nie wymaga posiadania konta na Platformie e-Zamówienia ani logowania</w:t>
      </w:r>
    </w:p>
    <w:p w14:paraId="07F0962F" w14:textId="77777777" w:rsidR="003D1C55" w:rsidRPr="00856420" w:rsidRDefault="003D1C55" w:rsidP="00856420">
      <w:pPr>
        <w:pStyle w:val="Akapitzlist"/>
        <w:numPr>
          <w:ilvl w:val="3"/>
          <w:numId w:val="9"/>
        </w:numPr>
        <w:tabs>
          <w:tab w:val="clear" w:pos="2880"/>
        </w:tabs>
        <w:suppressAutoHyphens w:val="0"/>
        <w:spacing w:line="264" w:lineRule="auto"/>
        <w:ind w:left="284" w:hanging="284"/>
        <w:jc w:val="both"/>
        <w:rPr>
          <w:sz w:val="22"/>
          <w:szCs w:val="22"/>
        </w:rPr>
      </w:pPr>
      <w:r w:rsidRPr="00856420">
        <w:rPr>
          <w:sz w:val="22"/>
          <w:szCs w:val="22"/>
        </w:rPr>
        <w:t>Sposób sporządzenia dokumentów elektronicznych lub dokumentów elektronicznych będących kopią elektroniczną treści zapisanej w postaci papierowej (cyfrowe odwzorowania) musi być zgodny</w:t>
      </w:r>
      <w:r w:rsidR="0059600B" w:rsidRPr="00856420">
        <w:rPr>
          <w:sz w:val="22"/>
          <w:szCs w:val="22"/>
        </w:rPr>
        <w:t xml:space="preserve"> </w:t>
      </w:r>
      <w:r w:rsidR="0059600B" w:rsidRPr="00856420">
        <w:rPr>
          <w:sz w:val="22"/>
          <w:szCs w:val="22"/>
        </w:rPr>
        <w:br/>
      </w:r>
      <w:r w:rsidRPr="00856420">
        <w:rPr>
          <w:sz w:val="22"/>
          <w:szCs w:val="22"/>
        </w:rPr>
        <w:t>z wymaganiami określonymi w rozporządzeniu Prezesa Rady Ministrów w sprawie wymagań dla dokumentów elektronicznych</w:t>
      </w:r>
    </w:p>
    <w:p w14:paraId="33BE4E89" w14:textId="77777777" w:rsidR="00917FD8" w:rsidRPr="00856420" w:rsidRDefault="003D1C55" w:rsidP="00856420">
      <w:pPr>
        <w:pStyle w:val="Akapitzlist"/>
        <w:numPr>
          <w:ilvl w:val="3"/>
          <w:numId w:val="9"/>
        </w:numPr>
        <w:tabs>
          <w:tab w:val="clear" w:pos="2880"/>
        </w:tabs>
        <w:suppressAutoHyphens w:val="0"/>
        <w:spacing w:line="264" w:lineRule="auto"/>
        <w:ind w:left="284" w:hanging="284"/>
        <w:jc w:val="both"/>
        <w:rPr>
          <w:kern w:val="0"/>
          <w:sz w:val="22"/>
          <w:szCs w:val="22"/>
          <w:lang w:eastAsia="pl-PL"/>
        </w:rPr>
      </w:pPr>
      <w:r w:rsidRPr="00856420">
        <w:rPr>
          <w:sz w:val="22"/>
          <w:szCs w:val="22"/>
        </w:rPr>
        <w:t xml:space="preserve">Dokumenty elektroniczne, o których mowa w § 2 ust. 1 rozporządzenia Prezesa Rady Ministrów </w:t>
      </w:r>
      <w:r w:rsidRPr="00856420">
        <w:rPr>
          <w:sz w:val="22"/>
          <w:szCs w:val="22"/>
        </w:rPr>
        <w:br/>
        <w:t xml:space="preserve">w sprawie wymagań dla dokumentów elektronicznych, sporządza się w postaci elektronicznej, </w:t>
      </w:r>
      <w:r w:rsidRPr="00856420">
        <w:rPr>
          <w:sz w:val="22"/>
          <w:szCs w:val="22"/>
        </w:rPr>
        <w:br/>
        <w:t>w formatach danych określonych w przepisach rozporządzenia Rady Ministrów w sprawie Krajowych Ram Interoperacyjności, z uwzględnieniem rodzaju przekazywanych danych</w:t>
      </w:r>
      <w:r w:rsidR="006F2FB4" w:rsidRPr="00856420">
        <w:rPr>
          <w:sz w:val="22"/>
          <w:szCs w:val="22"/>
        </w:rPr>
        <w:t xml:space="preserve"> </w:t>
      </w:r>
      <w:r w:rsidRPr="00856420">
        <w:rPr>
          <w:sz w:val="22"/>
          <w:szCs w:val="22"/>
        </w:rPr>
        <w:t xml:space="preserve">i przekazuje się jako załączniki. </w:t>
      </w:r>
      <w:r w:rsidRPr="00856420">
        <w:rPr>
          <w:kern w:val="0"/>
          <w:sz w:val="22"/>
          <w:szCs w:val="22"/>
          <w:lang w:eastAsia="pl-PL"/>
        </w:rPr>
        <w:t xml:space="preserve">W przypadku formatów, o których mowa w art. 66 ust. 1 ustawy Pzp, ww. regulacje nie będą miały bezpośredniego zastosowania. </w:t>
      </w:r>
    </w:p>
    <w:p w14:paraId="26D79FDC" w14:textId="77777777" w:rsidR="003D1C55" w:rsidRPr="00856420" w:rsidRDefault="003D1C55" w:rsidP="00856420">
      <w:pPr>
        <w:pStyle w:val="Akapitzlist"/>
        <w:numPr>
          <w:ilvl w:val="3"/>
          <w:numId w:val="9"/>
        </w:numPr>
        <w:tabs>
          <w:tab w:val="clear" w:pos="2880"/>
        </w:tabs>
        <w:suppressAutoHyphens w:val="0"/>
        <w:spacing w:line="264" w:lineRule="auto"/>
        <w:ind w:left="284" w:hanging="284"/>
        <w:jc w:val="both"/>
        <w:rPr>
          <w:kern w:val="0"/>
          <w:sz w:val="22"/>
          <w:szCs w:val="22"/>
          <w:lang w:eastAsia="pl-PL"/>
        </w:rPr>
      </w:pPr>
      <w:r w:rsidRPr="00856420">
        <w:rPr>
          <w:kern w:val="0"/>
          <w:sz w:val="22"/>
          <w:szCs w:val="22"/>
          <w:lang w:eastAsia="pl-PL"/>
        </w:rPr>
        <w:t xml:space="preserve">Informacje, oświadczenia lub dokumenty, inne niż wymienione w § 2 ust. 1 rozporządzenia Prezesa Rady Ministrów w sprawie wymagań dla dokumentów elektronicznych, przekazywane w postępowaniu sporządza się w postaci elektronicznej: </w:t>
      </w:r>
    </w:p>
    <w:p w14:paraId="391C7657" w14:textId="77777777" w:rsidR="003D1C55" w:rsidRPr="00856420" w:rsidRDefault="003D1C55" w:rsidP="00856420">
      <w:pPr>
        <w:suppressAutoHyphens w:val="0"/>
        <w:autoSpaceDE w:val="0"/>
        <w:autoSpaceDN w:val="0"/>
        <w:adjustRightInd w:val="0"/>
        <w:spacing w:line="264" w:lineRule="auto"/>
        <w:ind w:left="284"/>
        <w:jc w:val="both"/>
        <w:rPr>
          <w:kern w:val="0"/>
          <w:sz w:val="22"/>
          <w:szCs w:val="22"/>
          <w:lang w:eastAsia="pl-PL"/>
        </w:rPr>
      </w:pPr>
      <w:r w:rsidRPr="00856420">
        <w:rPr>
          <w:kern w:val="0"/>
          <w:sz w:val="22"/>
          <w:szCs w:val="22"/>
          <w:lang w:eastAsia="pl-PL"/>
        </w:rPr>
        <w:t xml:space="preserve">a) w formatach danych określonych w przepisach rozporządzenia Rady Ministrów w sprawie Krajowych Ram Interoperacyjności (i przekazuje się jako załącznik), lub </w:t>
      </w:r>
    </w:p>
    <w:p w14:paraId="13F4C305" w14:textId="77777777" w:rsidR="003D1C55" w:rsidRPr="00856420" w:rsidRDefault="003D1C55" w:rsidP="00856420">
      <w:pPr>
        <w:suppressAutoHyphens w:val="0"/>
        <w:autoSpaceDE w:val="0"/>
        <w:autoSpaceDN w:val="0"/>
        <w:adjustRightInd w:val="0"/>
        <w:spacing w:line="264" w:lineRule="auto"/>
        <w:ind w:left="284"/>
        <w:jc w:val="both"/>
        <w:rPr>
          <w:kern w:val="0"/>
          <w:sz w:val="22"/>
          <w:szCs w:val="22"/>
          <w:lang w:eastAsia="pl-PL"/>
        </w:rPr>
      </w:pPr>
      <w:r w:rsidRPr="00856420">
        <w:rPr>
          <w:kern w:val="0"/>
          <w:sz w:val="22"/>
          <w:szCs w:val="22"/>
          <w:lang w:eastAsia="pl-PL"/>
        </w:rPr>
        <w:t>b) jako tekst wpisany bezpośrednio do wiadomości przekazywanej przy użyciu środków komunikacji elektronicznej (np. w treści wiadomości e-mail lub w treści „Formularza do komunikacji”)</w:t>
      </w:r>
    </w:p>
    <w:p w14:paraId="2FEA615F" w14:textId="7D6E603E" w:rsidR="003D1C55" w:rsidRPr="00856420" w:rsidRDefault="003D1C55" w:rsidP="00856420">
      <w:pPr>
        <w:pStyle w:val="Akapitzlist"/>
        <w:numPr>
          <w:ilvl w:val="3"/>
          <w:numId w:val="9"/>
        </w:numPr>
        <w:tabs>
          <w:tab w:val="clear" w:pos="2880"/>
        </w:tabs>
        <w:suppressAutoHyphens w:val="0"/>
        <w:spacing w:line="264" w:lineRule="auto"/>
        <w:ind w:left="284"/>
        <w:jc w:val="both"/>
        <w:rPr>
          <w:sz w:val="22"/>
          <w:szCs w:val="22"/>
        </w:rPr>
      </w:pPr>
      <w:r w:rsidRPr="00856420">
        <w:rPr>
          <w:kern w:val="0"/>
          <w:sz w:val="22"/>
          <w:szCs w:val="22"/>
          <w:lang w:eastAsia="pl-PL"/>
        </w:rPr>
        <w:t xml:space="preserve">Jeżeli dokumenty elektroniczne, przekazywane przy użyciu środków komunikacji elektronicznej, zawierają informacje stanowiące tajemnicę przedsiębiorstwa w rozumieniu przepisów ustawy z dnia 16 kwietnia 1993 r. o zwalczaniu nieuczciwej konkurencji </w:t>
      </w:r>
      <w:proofErr w:type="gramStart"/>
      <w:r w:rsidRPr="00856420">
        <w:rPr>
          <w:kern w:val="0"/>
          <w:sz w:val="22"/>
          <w:szCs w:val="22"/>
          <w:lang w:eastAsia="pl-PL"/>
        </w:rPr>
        <w:t>(</w:t>
      </w:r>
      <w:r w:rsidR="00C512B1" w:rsidRPr="00856420">
        <w:rPr>
          <w:kern w:val="0"/>
          <w:sz w:val="22"/>
          <w:szCs w:val="22"/>
          <w:lang w:eastAsia="pl-PL"/>
        </w:rPr>
        <w:t xml:space="preserve"> </w:t>
      </w:r>
      <w:r w:rsidRPr="00856420">
        <w:rPr>
          <w:kern w:val="0"/>
          <w:sz w:val="22"/>
          <w:szCs w:val="22"/>
          <w:lang w:eastAsia="pl-PL"/>
        </w:rPr>
        <w:t>Dz.</w:t>
      </w:r>
      <w:proofErr w:type="gramEnd"/>
      <w:r w:rsidRPr="00856420">
        <w:rPr>
          <w:kern w:val="0"/>
          <w:sz w:val="22"/>
          <w:szCs w:val="22"/>
          <w:lang w:eastAsia="pl-PL"/>
        </w:rPr>
        <w:t xml:space="preserve"> U. z 202</w:t>
      </w:r>
      <w:r w:rsidR="00C512B1" w:rsidRPr="00856420">
        <w:rPr>
          <w:kern w:val="0"/>
          <w:sz w:val="22"/>
          <w:szCs w:val="22"/>
          <w:lang w:eastAsia="pl-PL"/>
        </w:rPr>
        <w:t>6</w:t>
      </w:r>
      <w:r w:rsidRPr="00856420">
        <w:rPr>
          <w:kern w:val="0"/>
          <w:sz w:val="22"/>
          <w:szCs w:val="22"/>
          <w:lang w:eastAsia="pl-PL"/>
        </w:rPr>
        <w:t xml:space="preserve"> r. poz.</w:t>
      </w:r>
      <w:r w:rsidR="00C512B1" w:rsidRPr="00856420">
        <w:rPr>
          <w:kern w:val="0"/>
          <w:sz w:val="22"/>
          <w:szCs w:val="22"/>
          <w:lang w:eastAsia="pl-PL"/>
        </w:rPr>
        <w:t xml:space="preserve"> 85</w:t>
      </w:r>
      <w:r w:rsidR="005316B2" w:rsidRPr="00856420">
        <w:rPr>
          <w:kern w:val="0"/>
          <w:sz w:val="22"/>
          <w:szCs w:val="22"/>
          <w:lang w:eastAsia="pl-PL"/>
        </w:rPr>
        <w:t xml:space="preserve"> t.j.</w:t>
      </w:r>
      <w:r w:rsidRPr="00856420">
        <w:rPr>
          <w:kern w:val="0"/>
          <w:sz w:val="22"/>
          <w:szCs w:val="22"/>
          <w:lang w:eastAsia="pl-PL"/>
        </w:rPr>
        <w:t>) wykonawca, w celu utrzymania w poufności tych informacji, przekazuje je w wydzielonym</w:t>
      </w:r>
      <w:r w:rsidR="005316B2" w:rsidRPr="00856420">
        <w:rPr>
          <w:kern w:val="0"/>
          <w:sz w:val="22"/>
          <w:szCs w:val="22"/>
          <w:lang w:eastAsia="pl-PL"/>
        </w:rPr>
        <w:t xml:space="preserve"> </w:t>
      </w:r>
      <w:r w:rsidRPr="00856420">
        <w:rPr>
          <w:kern w:val="0"/>
          <w:sz w:val="22"/>
          <w:szCs w:val="22"/>
          <w:lang w:eastAsia="pl-PL"/>
        </w:rPr>
        <w:t xml:space="preserve">i odpowiednio oznaczonym pliku, wraz z jednoczesnym zaznaczeniem w nazwie pliku „Dokument stanowiący tajemnicę przedsiębiorstwa”. </w:t>
      </w:r>
    </w:p>
    <w:p w14:paraId="4DA64916" w14:textId="77777777" w:rsidR="003D1C55" w:rsidRPr="00856420" w:rsidRDefault="003D1C55" w:rsidP="00856420">
      <w:pPr>
        <w:pStyle w:val="Akapitzlist"/>
        <w:numPr>
          <w:ilvl w:val="3"/>
          <w:numId w:val="9"/>
        </w:numPr>
        <w:tabs>
          <w:tab w:val="clear" w:pos="2880"/>
        </w:tabs>
        <w:suppressAutoHyphens w:val="0"/>
        <w:spacing w:line="264" w:lineRule="auto"/>
        <w:ind w:left="284"/>
        <w:jc w:val="both"/>
        <w:rPr>
          <w:sz w:val="22"/>
          <w:szCs w:val="22"/>
        </w:rPr>
      </w:pPr>
      <w:r w:rsidRPr="00856420">
        <w:rPr>
          <w:sz w:val="22"/>
          <w:szCs w:val="22"/>
        </w:rPr>
        <w:t>Komunikacja w postępowaniu o udzielenia zamówienia (z wyłączeniem składania ofert) odbywa się drogą elektroniczną za pośrednictwem formularzy do komunikacji dostępnych w zakładce „</w:t>
      </w:r>
      <w:proofErr w:type="gramStart"/>
      <w:r w:rsidRPr="00856420">
        <w:rPr>
          <w:sz w:val="22"/>
          <w:szCs w:val="22"/>
        </w:rPr>
        <w:t>Formularze”(</w:t>
      </w:r>
      <w:proofErr w:type="gramEnd"/>
      <w:r w:rsidRPr="00856420">
        <w:rPr>
          <w:sz w:val="22"/>
          <w:szCs w:val="22"/>
        </w:rPr>
        <w:t>„Formularze do komunikacji”).</w:t>
      </w:r>
    </w:p>
    <w:p w14:paraId="7F4EA715" w14:textId="77777777" w:rsidR="003D1C55" w:rsidRPr="00856420" w:rsidRDefault="003D1C55" w:rsidP="00856420">
      <w:pPr>
        <w:pStyle w:val="Akapitzlist"/>
        <w:suppressAutoHyphens w:val="0"/>
        <w:spacing w:line="264" w:lineRule="auto"/>
        <w:ind w:left="284"/>
        <w:contextualSpacing w:val="0"/>
        <w:jc w:val="both"/>
        <w:rPr>
          <w:sz w:val="22"/>
          <w:szCs w:val="22"/>
        </w:rPr>
      </w:pPr>
      <w:r w:rsidRPr="00856420">
        <w:rPr>
          <w:sz w:val="22"/>
          <w:szCs w:val="22"/>
        </w:rPr>
        <w:t xml:space="preserve">Za pośrednictwem „Formularzy do komunikacji” odbywa się w szczególności przekazywanie wezwań </w:t>
      </w:r>
      <w:r w:rsidRPr="00856420">
        <w:rPr>
          <w:sz w:val="22"/>
          <w:szCs w:val="22"/>
        </w:rPr>
        <w:br/>
        <w:t xml:space="preserve">i zawiadomień, zadawanie pytań i udzielanie odpowiedzi. Formularze do komunikacji umożliwiają również dołączenie załącznika do przesyłanej wiadomości (przycisk „dodaj załącznik”). </w:t>
      </w:r>
    </w:p>
    <w:p w14:paraId="076CC585" w14:textId="77777777" w:rsidR="003D1C55" w:rsidRPr="00856420" w:rsidRDefault="003D1C55" w:rsidP="00856420">
      <w:pPr>
        <w:pStyle w:val="Akapitzlist"/>
        <w:suppressAutoHyphens w:val="0"/>
        <w:spacing w:line="264" w:lineRule="auto"/>
        <w:ind w:left="284"/>
        <w:contextualSpacing w:val="0"/>
        <w:jc w:val="both"/>
        <w:rPr>
          <w:sz w:val="22"/>
          <w:szCs w:val="22"/>
        </w:rPr>
      </w:pPr>
      <w:r w:rsidRPr="00856420">
        <w:rPr>
          <w:sz w:val="22"/>
          <w:szCs w:val="22"/>
        </w:rPr>
        <w:t xml:space="preserve">W przypadku załączników, które są zgodnie z ustawą Pzp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udzielenia zamówienia/ podmiotu udostępniającego zasoby, podpisem zewnętrznym lub wewnętrznym. W zależności od rodzaju podpisu i </w:t>
      </w:r>
      <w:r w:rsidRPr="00856420">
        <w:rPr>
          <w:sz w:val="22"/>
          <w:szCs w:val="22"/>
        </w:rPr>
        <w:lastRenderedPageBreak/>
        <w:t>jego typu (zewnętrzny, wewnętrzny) dodaje się do przesyłanej wiadomości uprzednio podpisane dokumenty wraz z wygenerowanym plikiem podpisu (typ zewnętrzny) lub dokument z wszytym podpisem (typ wewnętrzny).</w:t>
      </w:r>
    </w:p>
    <w:p w14:paraId="72E24093" w14:textId="31ED563C" w:rsidR="003D1C55" w:rsidRPr="00856420" w:rsidRDefault="003D1C55" w:rsidP="00856420">
      <w:pPr>
        <w:pStyle w:val="Akapitzlist"/>
        <w:numPr>
          <w:ilvl w:val="3"/>
          <w:numId w:val="9"/>
        </w:numPr>
        <w:tabs>
          <w:tab w:val="clear" w:pos="2880"/>
        </w:tabs>
        <w:suppressAutoHyphens w:val="0"/>
        <w:spacing w:line="264" w:lineRule="auto"/>
        <w:ind w:left="284"/>
        <w:jc w:val="both"/>
        <w:rPr>
          <w:sz w:val="22"/>
          <w:szCs w:val="22"/>
        </w:rPr>
      </w:pPr>
      <w:r w:rsidRPr="00856420">
        <w:rPr>
          <w:sz w:val="22"/>
          <w:szCs w:val="22"/>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6CD44F9F" w14:textId="77777777" w:rsidR="003D1C55" w:rsidRPr="00856420" w:rsidRDefault="003D1C55" w:rsidP="00856420">
      <w:pPr>
        <w:pStyle w:val="Akapitzlist"/>
        <w:numPr>
          <w:ilvl w:val="3"/>
          <w:numId w:val="9"/>
        </w:numPr>
        <w:tabs>
          <w:tab w:val="clear" w:pos="2880"/>
        </w:tabs>
        <w:suppressAutoHyphens w:val="0"/>
        <w:spacing w:line="264" w:lineRule="auto"/>
        <w:ind w:left="284"/>
        <w:jc w:val="both"/>
        <w:rPr>
          <w:sz w:val="22"/>
          <w:szCs w:val="22"/>
        </w:rPr>
      </w:pPr>
      <w:r w:rsidRPr="00856420">
        <w:rPr>
          <w:sz w:val="22"/>
          <w:szCs w:val="22"/>
        </w:rPr>
        <w:t>Wszystkie wysłane i odebrane w postępowaniu przez Wykonawcę wiadomości widoczne są po zalogowaniu w podglądzie postępowania w zakładce „Komunikacja”</w:t>
      </w:r>
    </w:p>
    <w:p w14:paraId="27FF694B" w14:textId="77777777" w:rsidR="003D1C55" w:rsidRPr="00856420" w:rsidRDefault="003D1C55" w:rsidP="00856420">
      <w:pPr>
        <w:pStyle w:val="Akapitzlist"/>
        <w:numPr>
          <w:ilvl w:val="3"/>
          <w:numId w:val="9"/>
        </w:numPr>
        <w:tabs>
          <w:tab w:val="clear" w:pos="2880"/>
        </w:tabs>
        <w:suppressAutoHyphens w:val="0"/>
        <w:spacing w:line="264" w:lineRule="auto"/>
        <w:ind w:left="284"/>
        <w:jc w:val="both"/>
        <w:rPr>
          <w:sz w:val="22"/>
          <w:szCs w:val="22"/>
        </w:rPr>
      </w:pPr>
      <w:r w:rsidRPr="00856420">
        <w:rPr>
          <w:sz w:val="22"/>
          <w:szCs w:val="22"/>
        </w:rPr>
        <w:t>Maksymalny rozmiar plików przesyłanych za pośrednictwem „Formularzy do komunikacji” wynosi 150 MB (wielkość ta dotyczy plików przesyłanych jako załączniki do jednego formularza)</w:t>
      </w:r>
    </w:p>
    <w:p w14:paraId="0C7736B2" w14:textId="77777777" w:rsidR="003D1C55" w:rsidRPr="00856420" w:rsidRDefault="003D1C55" w:rsidP="00856420">
      <w:pPr>
        <w:pStyle w:val="Akapitzlist"/>
        <w:numPr>
          <w:ilvl w:val="3"/>
          <w:numId w:val="9"/>
        </w:numPr>
        <w:tabs>
          <w:tab w:val="clear" w:pos="2880"/>
        </w:tabs>
        <w:suppressAutoHyphens w:val="0"/>
        <w:spacing w:line="264" w:lineRule="auto"/>
        <w:ind w:left="284"/>
        <w:jc w:val="both"/>
        <w:rPr>
          <w:sz w:val="22"/>
          <w:szCs w:val="22"/>
        </w:rPr>
      </w:pPr>
      <w:r w:rsidRPr="00856420">
        <w:rPr>
          <w:kern w:val="0"/>
          <w:sz w:val="22"/>
          <w:szCs w:val="22"/>
          <w:lang w:eastAsia="pl-PL"/>
        </w:rPr>
        <w:t xml:space="preserve">Minimalne wymagania techniczne dotyczące sprzętu używanego w celu korzystania z usług Platformy e-Zamówienia oraz informacje dotyczące specyfikacji połączenia określa </w:t>
      </w:r>
      <w:r w:rsidRPr="00856420">
        <w:rPr>
          <w:i/>
          <w:iCs/>
          <w:kern w:val="0"/>
          <w:sz w:val="22"/>
          <w:szCs w:val="22"/>
          <w:lang w:eastAsia="pl-PL"/>
        </w:rPr>
        <w:t xml:space="preserve">Regulamin Platformy </w:t>
      </w:r>
      <w:r w:rsidRPr="00856420">
        <w:rPr>
          <w:i/>
          <w:iCs/>
          <w:kern w:val="0"/>
          <w:sz w:val="22"/>
          <w:szCs w:val="22"/>
          <w:lang w:eastAsia="pl-PL"/>
        </w:rPr>
        <w:br/>
        <w:t xml:space="preserve">e-Zamówienia </w:t>
      </w:r>
    </w:p>
    <w:p w14:paraId="5479F2F9" w14:textId="77777777" w:rsidR="003D1C55" w:rsidRPr="00856420" w:rsidRDefault="003D1C55" w:rsidP="00856420">
      <w:pPr>
        <w:pStyle w:val="Akapitzlist"/>
        <w:numPr>
          <w:ilvl w:val="3"/>
          <w:numId w:val="9"/>
        </w:numPr>
        <w:tabs>
          <w:tab w:val="clear" w:pos="2880"/>
        </w:tabs>
        <w:suppressAutoHyphens w:val="0"/>
        <w:spacing w:line="264" w:lineRule="auto"/>
        <w:ind w:left="284"/>
        <w:jc w:val="both"/>
        <w:rPr>
          <w:sz w:val="22"/>
          <w:szCs w:val="22"/>
        </w:rPr>
      </w:pPr>
      <w:r w:rsidRPr="00856420">
        <w:rPr>
          <w:kern w:val="0"/>
          <w:sz w:val="22"/>
          <w:szCs w:val="22"/>
          <w:lang w:eastAsia="pl-PL"/>
        </w:rPr>
        <w:t xml:space="preserve">W przypadku problemów technicznych i awarii związanych z funkcjonowaniem Platformy </w:t>
      </w:r>
      <w:r w:rsidRPr="00856420">
        <w:rPr>
          <w:kern w:val="0"/>
          <w:sz w:val="22"/>
          <w:szCs w:val="22"/>
          <w:lang w:eastAsia="pl-PL"/>
        </w:rPr>
        <w:br/>
        <w:t xml:space="preserve">e-Zamówienia użytkownicy mogą skorzystać ze wsparcia technicznego dostępnego pod numerem telefonu 32 77 88 999 lub drogą elektroniczną poprzez formularz udostępniony na stronie internetowej </w:t>
      </w:r>
      <w:r w:rsidRPr="00856420">
        <w:rPr>
          <w:kern w:val="0"/>
          <w:sz w:val="22"/>
          <w:szCs w:val="22"/>
          <w:u w:val="single"/>
          <w:lang w:eastAsia="pl-PL"/>
        </w:rPr>
        <w:t>https://ezamowienia.gov.pl</w:t>
      </w:r>
      <w:r w:rsidRPr="00856420">
        <w:rPr>
          <w:kern w:val="0"/>
          <w:sz w:val="22"/>
          <w:szCs w:val="22"/>
          <w:lang w:eastAsia="pl-PL"/>
        </w:rPr>
        <w:t xml:space="preserve"> w zakładce „Zgłoś problem” </w:t>
      </w:r>
    </w:p>
    <w:p w14:paraId="656B3004" w14:textId="0A0E5C50" w:rsidR="003D1C55" w:rsidRPr="00856420" w:rsidRDefault="003D1C55" w:rsidP="00856420">
      <w:pPr>
        <w:pStyle w:val="Akapitzlist"/>
        <w:numPr>
          <w:ilvl w:val="3"/>
          <w:numId w:val="9"/>
        </w:numPr>
        <w:tabs>
          <w:tab w:val="clear" w:pos="2880"/>
        </w:tabs>
        <w:suppressAutoHyphens w:val="0"/>
        <w:spacing w:line="264" w:lineRule="auto"/>
        <w:ind w:left="284"/>
        <w:jc w:val="both"/>
        <w:rPr>
          <w:sz w:val="22"/>
          <w:szCs w:val="22"/>
        </w:rPr>
      </w:pPr>
      <w:r w:rsidRPr="00856420">
        <w:rPr>
          <w:kern w:val="0"/>
          <w:sz w:val="22"/>
          <w:szCs w:val="22"/>
          <w:lang w:eastAsia="pl-PL"/>
        </w:rPr>
        <w:t>W szczególnie uzasadnionych przypadkach uniemożliwiających komunikację Wykonawcy</w:t>
      </w:r>
      <w:r w:rsidR="006938DA" w:rsidRPr="00856420">
        <w:rPr>
          <w:kern w:val="0"/>
          <w:sz w:val="22"/>
          <w:szCs w:val="22"/>
          <w:lang w:eastAsia="pl-PL"/>
        </w:rPr>
        <w:t xml:space="preserve"> </w:t>
      </w:r>
      <w:r w:rsidR="006938DA" w:rsidRPr="00856420">
        <w:rPr>
          <w:kern w:val="0"/>
          <w:sz w:val="22"/>
          <w:szCs w:val="22"/>
          <w:lang w:eastAsia="pl-PL"/>
        </w:rPr>
        <w:br/>
      </w:r>
      <w:r w:rsidRPr="00856420">
        <w:rPr>
          <w:kern w:val="0"/>
          <w:sz w:val="22"/>
          <w:szCs w:val="22"/>
          <w:lang w:eastAsia="pl-PL"/>
        </w:rPr>
        <w:t>i</w:t>
      </w:r>
      <w:r w:rsidR="00F9667B" w:rsidRPr="00856420">
        <w:rPr>
          <w:kern w:val="0"/>
          <w:sz w:val="22"/>
          <w:szCs w:val="22"/>
          <w:lang w:eastAsia="pl-PL"/>
        </w:rPr>
        <w:t xml:space="preserve"> </w:t>
      </w:r>
      <w:r w:rsidRPr="00856420">
        <w:rPr>
          <w:kern w:val="0"/>
          <w:sz w:val="22"/>
          <w:szCs w:val="22"/>
          <w:lang w:eastAsia="pl-PL"/>
        </w:rPr>
        <w:t>Zamawiającego za pośrednictwem Platformy e-Zamówienia, Zamawiający dopuszcza</w:t>
      </w:r>
      <w:r w:rsidR="00E673CA" w:rsidRPr="00856420">
        <w:rPr>
          <w:kern w:val="0"/>
          <w:sz w:val="22"/>
          <w:szCs w:val="22"/>
          <w:lang w:eastAsia="pl-PL"/>
        </w:rPr>
        <w:t xml:space="preserve"> </w:t>
      </w:r>
      <w:r w:rsidRPr="00856420">
        <w:rPr>
          <w:kern w:val="0"/>
          <w:sz w:val="22"/>
          <w:szCs w:val="22"/>
          <w:lang w:eastAsia="pl-PL"/>
        </w:rPr>
        <w:t xml:space="preserve">komunikację za pomocą poczty elektronicznej na adres e-mail: </w:t>
      </w:r>
      <w:hyperlink r:id="rId14" w:history="1">
        <w:r w:rsidR="009B25FD" w:rsidRPr="00856420">
          <w:rPr>
            <w:rStyle w:val="Hipercze"/>
            <w:kern w:val="0"/>
            <w:sz w:val="22"/>
            <w:szCs w:val="22"/>
            <w:lang w:eastAsia="pl-PL"/>
          </w:rPr>
          <w:t>karch@zoznysa.pl</w:t>
        </w:r>
      </w:hyperlink>
      <w:r w:rsidRPr="00856420">
        <w:rPr>
          <w:kern w:val="0"/>
          <w:sz w:val="22"/>
          <w:szCs w:val="22"/>
          <w:lang w:eastAsia="pl-PL"/>
        </w:rPr>
        <w:t xml:space="preserve"> (nie dotyczy składania ofert)</w:t>
      </w:r>
    </w:p>
    <w:p w14:paraId="5C1E096E" w14:textId="77777777" w:rsidR="003D1C55" w:rsidRPr="00856420" w:rsidRDefault="003D1C55" w:rsidP="00856420">
      <w:pPr>
        <w:pStyle w:val="Akapitzlist"/>
        <w:numPr>
          <w:ilvl w:val="3"/>
          <w:numId w:val="9"/>
        </w:numPr>
        <w:tabs>
          <w:tab w:val="clear" w:pos="2880"/>
          <w:tab w:val="num" w:pos="426"/>
        </w:tabs>
        <w:suppressAutoHyphens w:val="0"/>
        <w:autoSpaceDE w:val="0"/>
        <w:autoSpaceDN w:val="0"/>
        <w:adjustRightInd w:val="0"/>
        <w:spacing w:after="66" w:line="264" w:lineRule="auto"/>
        <w:ind w:left="284"/>
        <w:jc w:val="both"/>
        <w:rPr>
          <w:kern w:val="0"/>
          <w:sz w:val="22"/>
          <w:szCs w:val="22"/>
          <w:lang w:eastAsia="pl-PL"/>
        </w:rPr>
      </w:pPr>
      <w:r w:rsidRPr="00856420">
        <w:rPr>
          <w:kern w:val="0"/>
          <w:sz w:val="22"/>
          <w:szCs w:val="22"/>
          <w:lang w:eastAsia="pl-PL"/>
        </w:rPr>
        <w:t xml:space="preserve">Zamawiający informuje, że w przypadku otrzymania wniosków o wgląd do ofert, oferty te będą przesyłane na adres </w:t>
      </w:r>
      <w:r w:rsidRPr="00856420">
        <w:rPr>
          <w:kern w:val="0"/>
          <w:sz w:val="22"/>
          <w:szCs w:val="22"/>
          <w:u w:val="single"/>
          <w:lang w:eastAsia="pl-PL"/>
        </w:rPr>
        <w:t>e-mail Wykonawcy</w:t>
      </w:r>
      <w:r w:rsidRPr="00856420">
        <w:rPr>
          <w:kern w:val="0"/>
          <w:sz w:val="22"/>
          <w:szCs w:val="22"/>
          <w:lang w:eastAsia="pl-PL"/>
        </w:rPr>
        <w:t xml:space="preserve"> podany w ofercie.</w:t>
      </w:r>
    </w:p>
    <w:p w14:paraId="075CA418" w14:textId="77777777" w:rsidR="00D92244" w:rsidRPr="00856420" w:rsidRDefault="00D92244" w:rsidP="00856420">
      <w:pPr>
        <w:pStyle w:val="Akapitzlist"/>
        <w:suppressAutoHyphens w:val="0"/>
        <w:autoSpaceDE w:val="0"/>
        <w:autoSpaceDN w:val="0"/>
        <w:adjustRightInd w:val="0"/>
        <w:spacing w:after="66" w:line="264" w:lineRule="auto"/>
        <w:ind w:left="1440"/>
        <w:jc w:val="both"/>
        <w:rPr>
          <w:kern w:val="0"/>
          <w:sz w:val="22"/>
          <w:szCs w:val="22"/>
          <w:lang w:eastAsia="pl-PL"/>
        </w:rPr>
      </w:pPr>
    </w:p>
    <w:p w14:paraId="080FEC1D" w14:textId="77777777" w:rsidR="00D92244" w:rsidRPr="00856420" w:rsidRDefault="00D92244" w:rsidP="00856420">
      <w:pPr>
        <w:pBdr>
          <w:top w:val="double" w:sz="4" w:space="1" w:color="000000"/>
          <w:left w:val="double" w:sz="4" w:space="4" w:color="000000"/>
          <w:bottom w:val="double" w:sz="4" w:space="1" w:color="000000"/>
          <w:right w:val="double" w:sz="4" w:space="4" w:color="000000"/>
        </w:pBdr>
        <w:shd w:val="clear" w:color="auto" w:fill="FFFFFF"/>
        <w:tabs>
          <w:tab w:val="left" w:pos="0"/>
        </w:tabs>
        <w:spacing w:line="264" w:lineRule="auto"/>
        <w:jc w:val="both"/>
        <w:rPr>
          <w:b/>
          <w:sz w:val="22"/>
          <w:szCs w:val="22"/>
        </w:rPr>
      </w:pPr>
      <w:r w:rsidRPr="00856420">
        <w:rPr>
          <w:b/>
          <w:sz w:val="22"/>
          <w:szCs w:val="22"/>
        </w:rPr>
        <w:t>VI. OPIS SPOSOBU UDZIELANIA WYJAŚNIEŃ D</w:t>
      </w:r>
      <w:r w:rsidR="007A26BF" w:rsidRPr="00856420">
        <w:rPr>
          <w:b/>
          <w:sz w:val="22"/>
          <w:szCs w:val="22"/>
        </w:rPr>
        <w:t>OTYCZ</w:t>
      </w:r>
      <w:r w:rsidR="008B6A7A" w:rsidRPr="00856420">
        <w:rPr>
          <w:b/>
          <w:sz w:val="22"/>
          <w:szCs w:val="22"/>
        </w:rPr>
        <w:t>Ą</w:t>
      </w:r>
      <w:r w:rsidR="007A26BF" w:rsidRPr="00856420">
        <w:rPr>
          <w:b/>
          <w:sz w:val="22"/>
          <w:szCs w:val="22"/>
        </w:rPr>
        <w:t xml:space="preserve">CYCH SPECYFIKACJI </w:t>
      </w:r>
      <w:r w:rsidRPr="00856420">
        <w:rPr>
          <w:b/>
          <w:sz w:val="22"/>
          <w:szCs w:val="22"/>
        </w:rPr>
        <w:t xml:space="preserve">WARUNKÓW ZAMÓWIENIA </w:t>
      </w:r>
    </w:p>
    <w:p w14:paraId="65E1BB45" w14:textId="77777777" w:rsidR="00297FBD" w:rsidRPr="00856420" w:rsidRDefault="00671A80" w:rsidP="00856420">
      <w:pPr>
        <w:pStyle w:val="Tekstpodstawowy"/>
        <w:numPr>
          <w:ilvl w:val="0"/>
          <w:numId w:val="19"/>
        </w:numPr>
        <w:tabs>
          <w:tab w:val="clear" w:pos="567"/>
          <w:tab w:val="clear" w:pos="3118"/>
          <w:tab w:val="num" w:pos="284"/>
        </w:tabs>
        <w:suppressAutoHyphens w:val="0"/>
        <w:spacing w:line="264" w:lineRule="auto"/>
        <w:ind w:right="28"/>
        <w:rPr>
          <w:sz w:val="22"/>
          <w:szCs w:val="22"/>
        </w:rPr>
      </w:pPr>
      <w:r w:rsidRPr="00856420">
        <w:rPr>
          <w:sz w:val="22"/>
          <w:szCs w:val="22"/>
        </w:rPr>
        <w:t xml:space="preserve">Treść SWZ wraz z załącznikami zamieszczona jest na </w:t>
      </w:r>
      <w:r w:rsidR="00297FBD" w:rsidRPr="00856420">
        <w:rPr>
          <w:sz w:val="22"/>
          <w:szCs w:val="22"/>
        </w:rPr>
        <w:t>P</w:t>
      </w:r>
      <w:r w:rsidRPr="00856420">
        <w:rPr>
          <w:sz w:val="22"/>
          <w:szCs w:val="22"/>
        </w:rPr>
        <w:t>latformie e-</w:t>
      </w:r>
      <w:r w:rsidR="00A706E8" w:rsidRPr="00856420">
        <w:rPr>
          <w:sz w:val="22"/>
          <w:szCs w:val="22"/>
        </w:rPr>
        <w:t>Z</w:t>
      </w:r>
      <w:r w:rsidRPr="00856420">
        <w:rPr>
          <w:sz w:val="22"/>
          <w:szCs w:val="22"/>
        </w:rPr>
        <w:t>am</w:t>
      </w:r>
      <w:r w:rsidR="00A706E8" w:rsidRPr="00856420">
        <w:rPr>
          <w:sz w:val="22"/>
          <w:szCs w:val="22"/>
        </w:rPr>
        <w:t>ó</w:t>
      </w:r>
      <w:r w:rsidRPr="00856420">
        <w:rPr>
          <w:sz w:val="22"/>
          <w:szCs w:val="22"/>
        </w:rPr>
        <w:t>w</w:t>
      </w:r>
      <w:r w:rsidR="00C23674" w:rsidRPr="00856420">
        <w:rPr>
          <w:sz w:val="22"/>
          <w:szCs w:val="22"/>
        </w:rPr>
        <w:t>i</w:t>
      </w:r>
      <w:r w:rsidRPr="00856420">
        <w:rPr>
          <w:sz w:val="22"/>
          <w:szCs w:val="22"/>
        </w:rPr>
        <w:t>enia.</w:t>
      </w:r>
    </w:p>
    <w:p w14:paraId="1FDA42C0" w14:textId="77777777" w:rsidR="005F14CD" w:rsidRPr="00856420" w:rsidRDefault="00297FBD" w:rsidP="00856420">
      <w:pPr>
        <w:pStyle w:val="Tekstpodstawowy"/>
        <w:numPr>
          <w:ilvl w:val="0"/>
          <w:numId w:val="19"/>
        </w:numPr>
        <w:tabs>
          <w:tab w:val="clear" w:pos="567"/>
          <w:tab w:val="clear" w:pos="3118"/>
          <w:tab w:val="num" w:pos="284"/>
        </w:tabs>
        <w:suppressAutoHyphens w:val="0"/>
        <w:spacing w:line="264" w:lineRule="auto"/>
        <w:ind w:left="284" w:right="28" w:hanging="284"/>
        <w:rPr>
          <w:sz w:val="22"/>
          <w:szCs w:val="22"/>
        </w:rPr>
      </w:pPr>
      <w:r w:rsidRPr="00856420">
        <w:rPr>
          <w:kern w:val="0"/>
          <w:sz w:val="22"/>
          <w:szCs w:val="22"/>
          <w:lang w:eastAsia="pl-PL"/>
        </w:rPr>
        <w:t>Wykonawca może w formie elektronicznej za pośrednictwem Platformy e-Zamówienia zwrócić się do</w:t>
      </w:r>
      <w:r w:rsidR="005F14CD" w:rsidRPr="00856420">
        <w:rPr>
          <w:sz w:val="22"/>
          <w:szCs w:val="22"/>
        </w:rPr>
        <w:t xml:space="preserve"> </w:t>
      </w:r>
      <w:r w:rsidRPr="00856420">
        <w:rPr>
          <w:kern w:val="0"/>
          <w:sz w:val="22"/>
          <w:szCs w:val="22"/>
          <w:lang w:eastAsia="pl-PL"/>
        </w:rPr>
        <w:t>Zamawiającego z wnioskiem</w:t>
      </w:r>
      <w:r w:rsidRPr="00856420">
        <w:rPr>
          <w:sz w:val="22"/>
          <w:szCs w:val="22"/>
          <w:lang w:eastAsia="pl-PL"/>
        </w:rPr>
        <w:t xml:space="preserve"> </w:t>
      </w:r>
      <w:r w:rsidRPr="00856420">
        <w:rPr>
          <w:kern w:val="0"/>
          <w:sz w:val="22"/>
          <w:szCs w:val="22"/>
          <w:lang w:eastAsia="pl-PL"/>
        </w:rPr>
        <w:t xml:space="preserve">o wyjaśnienie treści SWZ. </w:t>
      </w:r>
    </w:p>
    <w:p w14:paraId="133F7CD2" w14:textId="77777777" w:rsidR="005F14CD" w:rsidRPr="00856420" w:rsidRDefault="00297FBD" w:rsidP="00856420">
      <w:pPr>
        <w:pStyle w:val="Tekstpodstawowy"/>
        <w:numPr>
          <w:ilvl w:val="0"/>
          <w:numId w:val="19"/>
        </w:numPr>
        <w:tabs>
          <w:tab w:val="clear" w:pos="567"/>
          <w:tab w:val="clear" w:pos="3118"/>
          <w:tab w:val="num" w:pos="284"/>
        </w:tabs>
        <w:suppressAutoHyphens w:val="0"/>
        <w:spacing w:line="264" w:lineRule="auto"/>
        <w:ind w:left="284" w:right="28" w:hanging="284"/>
        <w:rPr>
          <w:sz w:val="22"/>
          <w:szCs w:val="22"/>
        </w:rPr>
      </w:pPr>
      <w:r w:rsidRPr="00856420">
        <w:rPr>
          <w:kern w:val="0"/>
          <w:sz w:val="22"/>
          <w:szCs w:val="22"/>
          <w:lang w:eastAsia="pl-PL"/>
        </w:rPr>
        <w:t xml:space="preserve">Zamawiający niezwłocznie udzieli wyjaśnień jednak </w:t>
      </w:r>
      <w:proofErr w:type="gramStart"/>
      <w:r w:rsidRPr="00856420">
        <w:rPr>
          <w:kern w:val="0"/>
          <w:sz w:val="22"/>
          <w:szCs w:val="22"/>
          <w:lang w:eastAsia="pl-PL"/>
        </w:rPr>
        <w:t>nie później</w:t>
      </w:r>
      <w:proofErr w:type="gramEnd"/>
      <w:r w:rsidRPr="00856420">
        <w:rPr>
          <w:kern w:val="0"/>
          <w:sz w:val="22"/>
          <w:szCs w:val="22"/>
          <w:lang w:eastAsia="pl-PL"/>
        </w:rPr>
        <w:t xml:space="preserve"> niż </w:t>
      </w:r>
      <w:r w:rsidRPr="00856420">
        <w:rPr>
          <w:bCs/>
          <w:kern w:val="0"/>
          <w:sz w:val="22"/>
          <w:szCs w:val="22"/>
          <w:lang w:eastAsia="pl-PL"/>
        </w:rPr>
        <w:t>2 dni</w:t>
      </w:r>
      <w:r w:rsidRPr="00856420">
        <w:rPr>
          <w:b/>
          <w:bCs/>
          <w:kern w:val="0"/>
          <w:sz w:val="22"/>
          <w:szCs w:val="22"/>
          <w:lang w:eastAsia="pl-PL"/>
        </w:rPr>
        <w:t xml:space="preserve"> </w:t>
      </w:r>
      <w:r w:rsidRPr="00856420">
        <w:rPr>
          <w:kern w:val="0"/>
          <w:sz w:val="22"/>
          <w:szCs w:val="22"/>
          <w:lang w:eastAsia="pl-PL"/>
        </w:rPr>
        <w:t xml:space="preserve">przed terminem składania ofert – pod warunkiem, że wniosek o wyjaśnienie treści SWZ wpłynie do Zamawiającego </w:t>
      </w:r>
      <w:proofErr w:type="gramStart"/>
      <w:r w:rsidRPr="00856420">
        <w:rPr>
          <w:kern w:val="0"/>
          <w:sz w:val="22"/>
          <w:szCs w:val="22"/>
          <w:lang w:eastAsia="pl-PL"/>
        </w:rPr>
        <w:t>nie później</w:t>
      </w:r>
      <w:proofErr w:type="gramEnd"/>
      <w:r w:rsidRPr="00856420">
        <w:rPr>
          <w:kern w:val="0"/>
          <w:sz w:val="22"/>
          <w:szCs w:val="22"/>
          <w:lang w:eastAsia="pl-PL"/>
        </w:rPr>
        <w:t xml:space="preserve"> niż na 4 dni przed upływem wyznaczonego terminu składania ofert i nie dotyczy udzielonych wyjaśnień</w:t>
      </w:r>
    </w:p>
    <w:p w14:paraId="05A43931" w14:textId="77777777" w:rsidR="005F14CD" w:rsidRPr="00856420" w:rsidRDefault="00297FBD" w:rsidP="00856420">
      <w:pPr>
        <w:pStyle w:val="Tekstpodstawowy"/>
        <w:numPr>
          <w:ilvl w:val="0"/>
          <w:numId w:val="19"/>
        </w:numPr>
        <w:tabs>
          <w:tab w:val="clear" w:pos="567"/>
          <w:tab w:val="clear" w:pos="3118"/>
          <w:tab w:val="num" w:pos="284"/>
        </w:tabs>
        <w:suppressAutoHyphens w:val="0"/>
        <w:spacing w:line="264" w:lineRule="auto"/>
        <w:ind w:left="284" w:right="28" w:hanging="284"/>
        <w:rPr>
          <w:sz w:val="22"/>
          <w:szCs w:val="22"/>
        </w:rPr>
      </w:pPr>
      <w:r w:rsidRPr="00856420">
        <w:rPr>
          <w:kern w:val="0"/>
          <w:sz w:val="22"/>
          <w:szCs w:val="22"/>
          <w:lang w:eastAsia="pl-PL"/>
        </w:rPr>
        <w:t>Przedłużenie terminu składania ofert nie wpływa na bieg terminu składania ww. wniosków. Jeżeli wniosek o wyjaśnienie treści SWZ wpłynął po upływie terminu, o którym mowa powyżej lub dotyczy udzielonych wyjaśnień, Zamawiający może udzielić wyjaśnień albo pozostawić wniosek bez rozpoznania.</w:t>
      </w:r>
    </w:p>
    <w:p w14:paraId="0832C96C" w14:textId="77777777" w:rsidR="005F14CD" w:rsidRPr="00856420" w:rsidRDefault="00671A80" w:rsidP="00856420">
      <w:pPr>
        <w:pStyle w:val="Tekstpodstawowy"/>
        <w:numPr>
          <w:ilvl w:val="0"/>
          <w:numId w:val="19"/>
        </w:numPr>
        <w:tabs>
          <w:tab w:val="clear" w:pos="567"/>
          <w:tab w:val="clear" w:pos="3118"/>
          <w:tab w:val="num" w:pos="284"/>
        </w:tabs>
        <w:suppressAutoHyphens w:val="0"/>
        <w:spacing w:line="264" w:lineRule="auto"/>
        <w:ind w:left="284" w:right="28" w:hanging="284"/>
        <w:rPr>
          <w:sz w:val="22"/>
          <w:szCs w:val="22"/>
        </w:rPr>
      </w:pPr>
      <w:r w:rsidRPr="00856420">
        <w:rPr>
          <w:sz w:val="22"/>
          <w:szCs w:val="22"/>
        </w:rPr>
        <w:t xml:space="preserve">Wszelkie wyjaśnienia, modyfikacje treści SWZ oraz inne informacje związane z niniejszym postępowaniem, Zamawiający będzie zamieszczał wyłącznie na Platformie </w:t>
      </w:r>
      <w:r w:rsidR="00297FBD" w:rsidRPr="00856420">
        <w:rPr>
          <w:sz w:val="22"/>
          <w:szCs w:val="22"/>
        </w:rPr>
        <w:t>e-Zamówienia.</w:t>
      </w:r>
    </w:p>
    <w:p w14:paraId="1F65E5B0" w14:textId="77777777" w:rsidR="005F14CD" w:rsidRPr="00856420" w:rsidRDefault="00671A80" w:rsidP="00856420">
      <w:pPr>
        <w:pStyle w:val="Tekstpodstawowy"/>
        <w:numPr>
          <w:ilvl w:val="0"/>
          <w:numId w:val="19"/>
        </w:numPr>
        <w:tabs>
          <w:tab w:val="clear" w:pos="567"/>
          <w:tab w:val="clear" w:pos="3118"/>
          <w:tab w:val="num" w:pos="284"/>
        </w:tabs>
        <w:suppressAutoHyphens w:val="0"/>
        <w:spacing w:line="264" w:lineRule="auto"/>
        <w:ind w:left="284" w:right="28" w:hanging="284"/>
        <w:rPr>
          <w:sz w:val="22"/>
          <w:szCs w:val="22"/>
        </w:rPr>
      </w:pPr>
      <w:r w:rsidRPr="00856420">
        <w:rPr>
          <w:sz w:val="22"/>
          <w:szCs w:val="22"/>
        </w:rPr>
        <w:t xml:space="preserve">W uzasadnionych przypadkach Zamawiający może przed upływem terminu składania ofert zmienić treść SWZ. Każda wprowadzona przez Zamawiającego zmiana staje się w takim przypadku częścią SWZ. Dokonaną zmianę treści SWZ Zamawiający udostępnia na Platformie </w:t>
      </w:r>
      <w:r w:rsidR="00297FBD" w:rsidRPr="00856420">
        <w:rPr>
          <w:sz w:val="22"/>
          <w:szCs w:val="22"/>
        </w:rPr>
        <w:t>e-Zamówienia</w:t>
      </w:r>
      <w:r w:rsidRPr="00856420">
        <w:rPr>
          <w:sz w:val="22"/>
          <w:szCs w:val="22"/>
        </w:rPr>
        <w:t>.</w:t>
      </w:r>
    </w:p>
    <w:p w14:paraId="23296648" w14:textId="77777777" w:rsidR="00671A80" w:rsidRPr="00856420" w:rsidRDefault="00671A80" w:rsidP="00856420">
      <w:pPr>
        <w:pStyle w:val="Tekstpodstawowy"/>
        <w:numPr>
          <w:ilvl w:val="0"/>
          <w:numId w:val="19"/>
        </w:numPr>
        <w:tabs>
          <w:tab w:val="clear" w:pos="567"/>
          <w:tab w:val="clear" w:pos="3118"/>
          <w:tab w:val="num" w:pos="284"/>
        </w:tabs>
        <w:suppressAutoHyphens w:val="0"/>
        <w:spacing w:line="264" w:lineRule="auto"/>
        <w:ind w:left="284" w:right="28" w:hanging="284"/>
        <w:rPr>
          <w:sz w:val="22"/>
          <w:szCs w:val="22"/>
        </w:rPr>
      </w:pPr>
      <w:r w:rsidRPr="00856420">
        <w:rPr>
          <w:sz w:val="22"/>
          <w:szCs w:val="22"/>
        </w:rPr>
        <w:t>Zamawiający oświadcza, iż nie zamierza zwoływać zebrania Wykonawców w celu wyjaśnienia treści SWZ.</w:t>
      </w:r>
    </w:p>
    <w:p w14:paraId="0645ADBA" w14:textId="04E8E9E0" w:rsidR="003D1C55" w:rsidRPr="00856420" w:rsidRDefault="00F77601" w:rsidP="00856420">
      <w:pPr>
        <w:suppressAutoHyphens w:val="0"/>
        <w:autoSpaceDE w:val="0"/>
        <w:autoSpaceDN w:val="0"/>
        <w:adjustRightInd w:val="0"/>
        <w:spacing w:line="264" w:lineRule="auto"/>
        <w:jc w:val="both"/>
        <w:rPr>
          <w:kern w:val="0"/>
          <w:sz w:val="22"/>
          <w:szCs w:val="22"/>
          <w:lang w:eastAsia="pl-PL"/>
        </w:rPr>
      </w:pPr>
      <w:r w:rsidRPr="00856420">
        <w:rPr>
          <w:kern w:val="0"/>
          <w:sz w:val="22"/>
          <w:szCs w:val="22"/>
          <w:lang w:eastAsia="pl-PL"/>
        </w:rPr>
        <w:t xml:space="preserve"> </w:t>
      </w:r>
    </w:p>
    <w:p w14:paraId="3A267CAE" w14:textId="77777777" w:rsidR="00C114A2" w:rsidRPr="00856420" w:rsidRDefault="00C114A2" w:rsidP="00856420">
      <w:pPr>
        <w:pBdr>
          <w:top w:val="double" w:sz="4" w:space="1" w:color="000000"/>
          <w:left w:val="double" w:sz="4" w:space="4" w:color="000000"/>
          <w:bottom w:val="double" w:sz="4" w:space="1" w:color="000000"/>
          <w:right w:val="double" w:sz="4" w:space="4" w:color="000000"/>
        </w:pBdr>
        <w:shd w:val="clear" w:color="auto" w:fill="FFFFFF"/>
        <w:tabs>
          <w:tab w:val="left" w:pos="0"/>
        </w:tabs>
        <w:spacing w:line="264" w:lineRule="auto"/>
        <w:jc w:val="both"/>
        <w:rPr>
          <w:b/>
          <w:sz w:val="22"/>
          <w:szCs w:val="22"/>
        </w:rPr>
      </w:pPr>
      <w:r w:rsidRPr="00856420">
        <w:rPr>
          <w:b/>
          <w:sz w:val="22"/>
          <w:szCs w:val="22"/>
        </w:rPr>
        <w:t>V</w:t>
      </w:r>
      <w:r w:rsidR="004F5C27" w:rsidRPr="00856420">
        <w:rPr>
          <w:b/>
          <w:sz w:val="22"/>
          <w:szCs w:val="22"/>
        </w:rPr>
        <w:t>I</w:t>
      </w:r>
      <w:r w:rsidRPr="00856420">
        <w:rPr>
          <w:b/>
          <w:sz w:val="22"/>
          <w:szCs w:val="22"/>
        </w:rPr>
        <w:t xml:space="preserve">I. INFORMACJE O SPOSOBIE KOMUNIKOWANIA SIĘ ZAMAWIAJĄCEGO </w:t>
      </w:r>
    </w:p>
    <w:p w14:paraId="7189FD51" w14:textId="64C6590B" w:rsidR="00C114A2" w:rsidRPr="00856420" w:rsidRDefault="00C114A2" w:rsidP="00856420">
      <w:pPr>
        <w:pBdr>
          <w:top w:val="double" w:sz="4" w:space="1" w:color="000000"/>
          <w:left w:val="double" w:sz="4" w:space="4" w:color="000000"/>
          <w:bottom w:val="double" w:sz="4" w:space="1" w:color="000000"/>
          <w:right w:val="double" w:sz="4" w:space="4" w:color="000000"/>
        </w:pBdr>
        <w:shd w:val="clear" w:color="auto" w:fill="FFFFFF"/>
        <w:tabs>
          <w:tab w:val="left" w:pos="0"/>
        </w:tabs>
        <w:spacing w:line="264" w:lineRule="auto"/>
        <w:rPr>
          <w:b/>
          <w:sz w:val="22"/>
          <w:szCs w:val="22"/>
        </w:rPr>
      </w:pPr>
      <w:r w:rsidRPr="00856420">
        <w:rPr>
          <w:b/>
          <w:sz w:val="22"/>
          <w:szCs w:val="22"/>
        </w:rPr>
        <w:t>Z WYKONAWCAMI W INNY SPOSÓB NIŻ PRZY UŻYCIU ŚRODKÓW KOMUNIKACJI ELEKTRONICZNEJ W PRZYPADKU ZAISTNIENIA JEDNEJ SYTUACJI OKRE</w:t>
      </w:r>
      <w:r w:rsidR="009B25FD" w:rsidRPr="00856420">
        <w:rPr>
          <w:b/>
          <w:sz w:val="22"/>
          <w:szCs w:val="22"/>
        </w:rPr>
        <w:t>Ś</w:t>
      </w:r>
      <w:r w:rsidRPr="00856420">
        <w:rPr>
          <w:b/>
          <w:sz w:val="22"/>
          <w:szCs w:val="22"/>
        </w:rPr>
        <w:t xml:space="preserve">LONYCH </w:t>
      </w:r>
      <w:r w:rsidRPr="00856420">
        <w:rPr>
          <w:b/>
          <w:sz w:val="22"/>
          <w:szCs w:val="22"/>
        </w:rPr>
        <w:br/>
        <w:t xml:space="preserve">W ART. 65 UST. 1, ART. 66 I ART. 69 USTAWY PZP </w:t>
      </w:r>
    </w:p>
    <w:p w14:paraId="55C81206" w14:textId="77777777" w:rsidR="00C114A2" w:rsidRPr="00856420" w:rsidRDefault="00C114A2" w:rsidP="00856420">
      <w:pPr>
        <w:suppressAutoHyphens w:val="0"/>
        <w:spacing w:line="264" w:lineRule="auto"/>
        <w:jc w:val="both"/>
        <w:rPr>
          <w:sz w:val="22"/>
          <w:szCs w:val="22"/>
        </w:rPr>
      </w:pPr>
      <w:r w:rsidRPr="00856420">
        <w:rPr>
          <w:rFonts w:eastAsia="CIDFont+F2"/>
          <w:kern w:val="0"/>
          <w:sz w:val="22"/>
          <w:szCs w:val="22"/>
          <w:lang w:eastAsia="pl-PL"/>
        </w:rPr>
        <w:t>Zamawiający nie będzie odstępował od użycia środków komunikacji elektronicznej</w:t>
      </w:r>
    </w:p>
    <w:p w14:paraId="776844EC" w14:textId="77777777" w:rsidR="00C114A2" w:rsidRPr="00856420" w:rsidRDefault="00C114A2" w:rsidP="00856420">
      <w:pPr>
        <w:suppressAutoHyphens w:val="0"/>
        <w:spacing w:line="264" w:lineRule="auto"/>
        <w:jc w:val="both"/>
        <w:rPr>
          <w:sz w:val="22"/>
          <w:szCs w:val="22"/>
        </w:rPr>
      </w:pPr>
    </w:p>
    <w:p w14:paraId="7628FC48" w14:textId="77777777" w:rsidR="00C114A2" w:rsidRPr="00856420" w:rsidRDefault="00C114A2" w:rsidP="00856420">
      <w:pPr>
        <w:pBdr>
          <w:top w:val="double" w:sz="4" w:space="1" w:color="000000"/>
          <w:left w:val="double" w:sz="4" w:space="4" w:color="000000"/>
          <w:bottom w:val="double" w:sz="4" w:space="1" w:color="000000"/>
          <w:right w:val="double" w:sz="4" w:space="4" w:color="000000"/>
        </w:pBdr>
        <w:shd w:val="clear" w:color="auto" w:fill="FFFFFF"/>
        <w:tabs>
          <w:tab w:val="left" w:pos="0"/>
        </w:tabs>
        <w:spacing w:line="264" w:lineRule="auto"/>
        <w:rPr>
          <w:b/>
          <w:bCs/>
          <w:kern w:val="0"/>
          <w:sz w:val="22"/>
          <w:szCs w:val="22"/>
          <w:lang w:eastAsia="pl-PL"/>
        </w:rPr>
      </w:pPr>
      <w:r w:rsidRPr="00856420">
        <w:rPr>
          <w:b/>
          <w:sz w:val="22"/>
          <w:szCs w:val="22"/>
        </w:rPr>
        <w:t>V</w:t>
      </w:r>
      <w:r w:rsidR="004F5C27" w:rsidRPr="00856420">
        <w:rPr>
          <w:b/>
          <w:sz w:val="22"/>
          <w:szCs w:val="22"/>
        </w:rPr>
        <w:t>I</w:t>
      </w:r>
      <w:r w:rsidRPr="00856420">
        <w:rPr>
          <w:b/>
          <w:sz w:val="22"/>
          <w:szCs w:val="22"/>
        </w:rPr>
        <w:t xml:space="preserve">II. </w:t>
      </w:r>
      <w:r w:rsidRPr="00856420">
        <w:rPr>
          <w:b/>
          <w:bCs/>
          <w:kern w:val="0"/>
          <w:sz w:val="22"/>
          <w:szCs w:val="22"/>
          <w:lang w:eastAsia="pl-PL"/>
        </w:rPr>
        <w:t>OSOBY UPRAWNIONE DO KOMUNIKOWANIA SIĘ Z WYKONAWCAMI</w:t>
      </w:r>
    </w:p>
    <w:p w14:paraId="1D633B63" w14:textId="77777777" w:rsidR="00C114A2" w:rsidRPr="00856420" w:rsidRDefault="00C114A2" w:rsidP="00856420">
      <w:pPr>
        <w:suppressAutoHyphens w:val="0"/>
        <w:spacing w:line="264" w:lineRule="auto"/>
        <w:jc w:val="both"/>
        <w:rPr>
          <w:sz w:val="22"/>
          <w:szCs w:val="22"/>
        </w:rPr>
      </w:pPr>
      <w:r w:rsidRPr="00856420">
        <w:rPr>
          <w:sz w:val="22"/>
          <w:szCs w:val="22"/>
        </w:rPr>
        <w:t xml:space="preserve">Zamawiający wyznacza następujące osoby do kontaktu z Wykonawcami: </w:t>
      </w:r>
    </w:p>
    <w:p w14:paraId="29BF7F71" w14:textId="2086759A" w:rsidR="001C4092" w:rsidRPr="00856420" w:rsidRDefault="001C4092" w:rsidP="00856420">
      <w:pPr>
        <w:suppressAutoHyphens w:val="0"/>
        <w:spacing w:before="120" w:line="264" w:lineRule="auto"/>
        <w:jc w:val="both"/>
        <w:rPr>
          <w:sz w:val="22"/>
          <w:szCs w:val="22"/>
        </w:rPr>
      </w:pPr>
      <w:r w:rsidRPr="00856420">
        <w:rPr>
          <w:sz w:val="22"/>
          <w:szCs w:val="22"/>
        </w:rPr>
        <w:t xml:space="preserve">sprawy formalno-prawne – Anna </w:t>
      </w:r>
      <w:proofErr w:type="gramStart"/>
      <w:r w:rsidRPr="00856420">
        <w:rPr>
          <w:sz w:val="22"/>
          <w:szCs w:val="22"/>
        </w:rPr>
        <w:t>Karch  e-mail</w:t>
      </w:r>
      <w:proofErr w:type="gramEnd"/>
      <w:r w:rsidRPr="00856420">
        <w:rPr>
          <w:sz w:val="22"/>
          <w:szCs w:val="22"/>
        </w:rPr>
        <w:t xml:space="preserve">: </w:t>
      </w:r>
      <w:hyperlink r:id="rId15" w:history="1">
        <w:r w:rsidRPr="00856420">
          <w:rPr>
            <w:rStyle w:val="Hipercze"/>
            <w:color w:val="auto"/>
            <w:sz w:val="22"/>
            <w:szCs w:val="22"/>
          </w:rPr>
          <w:t>karch@zoznysa.pl</w:t>
        </w:r>
      </w:hyperlink>
      <w:r w:rsidRPr="00856420">
        <w:rPr>
          <w:sz w:val="22"/>
          <w:szCs w:val="22"/>
        </w:rPr>
        <w:t xml:space="preserve">       </w:t>
      </w:r>
    </w:p>
    <w:p w14:paraId="134E7B83" w14:textId="77777777" w:rsidR="00C114A2" w:rsidRPr="00856420" w:rsidRDefault="00C114A2" w:rsidP="00856420">
      <w:pPr>
        <w:autoSpaceDE w:val="0"/>
        <w:autoSpaceDN w:val="0"/>
        <w:adjustRightInd w:val="0"/>
        <w:spacing w:line="264" w:lineRule="auto"/>
        <w:jc w:val="both"/>
        <w:rPr>
          <w:sz w:val="22"/>
          <w:szCs w:val="22"/>
        </w:rPr>
      </w:pPr>
    </w:p>
    <w:p w14:paraId="60CA5E2C" w14:textId="77777777" w:rsidR="009007A4" w:rsidRPr="00856420" w:rsidRDefault="004F5C27" w:rsidP="00856420">
      <w:pPr>
        <w:pBdr>
          <w:top w:val="double" w:sz="4" w:space="1" w:color="000000"/>
          <w:left w:val="double" w:sz="4" w:space="4" w:color="000000"/>
          <w:bottom w:val="double" w:sz="4" w:space="1" w:color="000000"/>
          <w:right w:val="double" w:sz="4" w:space="0" w:color="000000"/>
        </w:pBdr>
        <w:shd w:val="clear" w:color="auto" w:fill="FFFFFF"/>
        <w:tabs>
          <w:tab w:val="left" w:pos="0"/>
        </w:tabs>
        <w:autoSpaceDE w:val="0"/>
        <w:spacing w:line="264" w:lineRule="auto"/>
        <w:jc w:val="both"/>
        <w:rPr>
          <w:sz w:val="22"/>
          <w:szCs w:val="22"/>
        </w:rPr>
      </w:pPr>
      <w:r w:rsidRPr="00856420">
        <w:rPr>
          <w:b/>
          <w:sz w:val="22"/>
          <w:szCs w:val="22"/>
        </w:rPr>
        <w:t>IX</w:t>
      </w:r>
      <w:r w:rsidR="009007A4" w:rsidRPr="00856420">
        <w:rPr>
          <w:b/>
          <w:sz w:val="22"/>
          <w:szCs w:val="22"/>
        </w:rPr>
        <w:t>. TERMIN ZWIĄZANIA OFERTĄ</w:t>
      </w:r>
    </w:p>
    <w:p w14:paraId="4E8BB186" w14:textId="281DAD4A" w:rsidR="00E65E0B" w:rsidRPr="00856420" w:rsidRDefault="00CB70EC" w:rsidP="00856420">
      <w:pPr>
        <w:pStyle w:val="Tekstpodstawowy3"/>
        <w:shd w:val="clear" w:color="auto" w:fill="FFFFFF"/>
        <w:tabs>
          <w:tab w:val="left" w:pos="0"/>
        </w:tabs>
        <w:spacing w:after="0" w:line="264" w:lineRule="auto"/>
        <w:jc w:val="both"/>
        <w:rPr>
          <w:b/>
          <w:color w:val="FF0000"/>
          <w:sz w:val="22"/>
          <w:szCs w:val="22"/>
        </w:rPr>
      </w:pPr>
      <w:r w:rsidRPr="00856420">
        <w:rPr>
          <w:sz w:val="22"/>
          <w:szCs w:val="22"/>
        </w:rPr>
        <w:t>Wykonawca jest związany ofertą od dnia upływu terminu składania ofert do dnia</w:t>
      </w:r>
      <w:r w:rsidR="00055AF6" w:rsidRPr="00856420">
        <w:rPr>
          <w:sz w:val="22"/>
          <w:szCs w:val="22"/>
        </w:rPr>
        <w:t xml:space="preserve"> </w:t>
      </w:r>
      <w:r w:rsidR="000C762D" w:rsidRPr="000C762D">
        <w:rPr>
          <w:b/>
          <w:bCs/>
          <w:sz w:val="22"/>
          <w:szCs w:val="22"/>
        </w:rPr>
        <w:t>11.12.2026 r.</w:t>
      </w:r>
      <w:r w:rsidR="000C762D">
        <w:rPr>
          <w:sz w:val="22"/>
          <w:szCs w:val="22"/>
        </w:rPr>
        <w:t xml:space="preserve"> </w:t>
      </w:r>
      <w:r w:rsidR="00B73C61" w:rsidRPr="00856420">
        <w:rPr>
          <w:color w:val="A20000"/>
          <w:sz w:val="22"/>
          <w:szCs w:val="22"/>
        </w:rPr>
        <w:t xml:space="preserve"> </w:t>
      </w:r>
    </w:p>
    <w:p w14:paraId="60263EF7" w14:textId="77777777" w:rsidR="00F82F17" w:rsidRPr="00856420" w:rsidRDefault="00F82F17" w:rsidP="00856420">
      <w:pPr>
        <w:spacing w:line="264" w:lineRule="auto"/>
        <w:jc w:val="both"/>
        <w:rPr>
          <w:sz w:val="22"/>
          <w:szCs w:val="22"/>
        </w:rPr>
      </w:pPr>
    </w:p>
    <w:p w14:paraId="364A690A" w14:textId="77777777" w:rsidR="00F82F17" w:rsidRPr="00856420" w:rsidRDefault="00F82F17" w:rsidP="00856420">
      <w:pPr>
        <w:pStyle w:val="Nagwek2"/>
        <w:pBdr>
          <w:top w:val="double" w:sz="4" w:space="1" w:color="000000"/>
          <w:left w:val="double" w:sz="4" w:space="4" w:color="000000"/>
          <w:bottom w:val="double" w:sz="4" w:space="1" w:color="000000"/>
          <w:right w:val="double" w:sz="4" w:space="4" w:color="000000"/>
        </w:pBdr>
        <w:shd w:val="clear" w:color="auto" w:fill="FFFFFF"/>
        <w:tabs>
          <w:tab w:val="clear" w:pos="3118"/>
          <w:tab w:val="left" w:pos="0"/>
        </w:tabs>
        <w:spacing w:line="264" w:lineRule="auto"/>
        <w:ind w:left="0" w:firstLine="0"/>
        <w:jc w:val="both"/>
        <w:rPr>
          <w:rFonts w:eastAsia="Batang"/>
          <w:bCs/>
          <w:sz w:val="22"/>
          <w:szCs w:val="22"/>
        </w:rPr>
      </w:pPr>
      <w:r w:rsidRPr="00856420">
        <w:rPr>
          <w:sz w:val="22"/>
          <w:szCs w:val="22"/>
          <w:lang w:eastAsia="pl-PL"/>
        </w:rPr>
        <w:t>X. OPIS SPOSOBU PRZYGOTOWYWANIA OFERT</w:t>
      </w:r>
      <w:r w:rsidRPr="00856420">
        <w:rPr>
          <w:rFonts w:eastAsia="Batang"/>
          <w:bCs/>
          <w:sz w:val="22"/>
          <w:szCs w:val="22"/>
          <w:lang w:eastAsia="pl-PL"/>
        </w:rPr>
        <w:t>Y</w:t>
      </w:r>
    </w:p>
    <w:p w14:paraId="5FAC8045" w14:textId="77777777" w:rsidR="00F82F17" w:rsidRPr="00856420" w:rsidRDefault="00F82F17" w:rsidP="00856420">
      <w:pPr>
        <w:pStyle w:val="Akapitzlist"/>
        <w:numPr>
          <w:ilvl w:val="2"/>
          <w:numId w:val="11"/>
        </w:numPr>
        <w:suppressAutoHyphens w:val="0"/>
        <w:spacing w:line="264" w:lineRule="auto"/>
        <w:ind w:left="284" w:hanging="284"/>
        <w:rPr>
          <w:b/>
          <w:kern w:val="0"/>
          <w:sz w:val="22"/>
          <w:szCs w:val="22"/>
          <w:lang w:eastAsia="pl-PL"/>
        </w:rPr>
      </w:pPr>
      <w:r w:rsidRPr="00856420">
        <w:rPr>
          <w:b/>
          <w:kern w:val="0"/>
          <w:sz w:val="22"/>
          <w:szCs w:val="22"/>
          <w:lang w:eastAsia="pl-PL"/>
        </w:rPr>
        <w:t>Wymagania techniczne</w:t>
      </w:r>
    </w:p>
    <w:p w14:paraId="77C1B686" w14:textId="77777777" w:rsidR="00F82F17" w:rsidRPr="00856420" w:rsidRDefault="00F82F17" w:rsidP="00856420">
      <w:pPr>
        <w:pStyle w:val="Akapitzlist"/>
        <w:numPr>
          <w:ilvl w:val="0"/>
          <w:numId w:val="6"/>
        </w:numPr>
        <w:suppressAutoHyphens w:val="0"/>
        <w:autoSpaceDE w:val="0"/>
        <w:autoSpaceDN w:val="0"/>
        <w:adjustRightInd w:val="0"/>
        <w:spacing w:line="264" w:lineRule="auto"/>
        <w:ind w:left="567" w:hanging="283"/>
        <w:jc w:val="both"/>
        <w:rPr>
          <w:kern w:val="0"/>
          <w:sz w:val="22"/>
          <w:szCs w:val="22"/>
          <w:lang w:eastAsia="pl-PL"/>
        </w:rPr>
      </w:pPr>
      <w:r w:rsidRPr="00856420">
        <w:rPr>
          <w:kern w:val="0"/>
          <w:sz w:val="22"/>
          <w:szCs w:val="22"/>
          <w:lang w:eastAsia="pl-PL"/>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t>
      </w:r>
      <w:r w:rsidRPr="00856420">
        <w:rPr>
          <w:kern w:val="0"/>
          <w:sz w:val="22"/>
          <w:szCs w:val="22"/>
          <w:lang w:eastAsia="pl-PL"/>
        </w:rPr>
        <w:br/>
        <w:t xml:space="preserve">w którym znajdują się dwa pola </w:t>
      </w:r>
      <w:proofErr w:type="spellStart"/>
      <w:r w:rsidRPr="00856420">
        <w:rPr>
          <w:kern w:val="0"/>
          <w:sz w:val="22"/>
          <w:szCs w:val="22"/>
          <w:lang w:eastAsia="pl-PL"/>
        </w:rPr>
        <w:t>drag&amp;drop</w:t>
      </w:r>
      <w:proofErr w:type="spellEnd"/>
      <w:r w:rsidRPr="00856420">
        <w:rPr>
          <w:kern w:val="0"/>
          <w:sz w:val="22"/>
          <w:szCs w:val="22"/>
          <w:lang w:eastAsia="pl-PL"/>
        </w:rPr>
        <w:t xml:space="preserve"> („przeciągnij” i „upuść”) służące do dodawania plików. </w:t>
      </w:r>
    </w:p>
    <w:p w14:paraId="5D841C41" w14:textId="77777777" w:rsidR="00F82F17" w:rsidRPr="00856420" w:rsidRDefault="00F82F17" w:rsidP="00856420">
      <w:pPr>
        <w:pStyle w:val="Akapitzlist"/>
        <w:numPr>
          <w:ilvl w:val="0"/>
          <w:numId w:val="6"/>
        </w:numPr>
        <w:suppressAutoHyphens w:val="0"/>
        <w:autoSpaceDE w:val="0"/>
        <w:autoSpaceDN w:val="0"/>
        <w:adjustRightInd w:val="0"/>
        <w:spacing w:line="264" w:lineRule="auto"/>
        <w:ind w:left="567" w:hanging="283"/>
        <w:jc w:val="both"/>
        <w:rPr>
          <w:kern w:val="0"/>
          <w:sz w:val="22"/>
          <w:szCs w:val="22"/>
          <w:lang w:eastAsia="pl-PL"/>
        </w:rPr>
      </w:pPr>
      <w:r w:rsidRPr="00856420">
        <w:rPr>
          <w:kern w:val="0"/>
          <w:sz w:val="22"/>
          <w:szCs w:val="22"/>
          <w:lang w:eastAsia="pl-PL"/>
        </w:rPr>
        <w:t xml:space="preserve">Wykonawca dodaje uprzednio podpisany „Formularz oferty” oraz pozostałe pliki stanowiące ofertę lub składane wraz z ofertą </w:t>
      </w:r>
    </w:p>
    <w:p w14:paraId="303CC0E8" w14:textId="77777777" w:rsidR="00F82F17" w:rsidRPr="00856420" w:rsidRDefault="006F2FB4" w:rsidP="00856420">
      <w:pPr>
        <w:pStyle w:val="Akapitzlist"/>
        <w:numPr>
          <w:ilvl w:val="0"/>
          <w:numId w:val="6"/>
        </w:numPr>
        <w:suppressAutoHyphens w:val="0"/>
        <w:autoSpaceDE w:val="0"/>
        <w:autoSpaceDN w:val="0"/>
        <w:adjustRightInd w:val="0"/>
        <w:spacing w:line="264" w:lineRule="auto"/>
        <w:ind w:left="567" w:hanging="283"/>
        <w:jc w:val="both"/>
        <w:rPr>
          <w:kern w:val="0"/>
          <w:sz w:val="22"/>
          <w:szCs w:val="22"/>
          <w:lang w:eastAsia="pl-PL"/>
        </w:rPr>
      </w:pPr>
      <w:r w:rsidRPr="00856420">
        <w:rPr>
          <w:kern w:val="0"/>
          <w:sz w:val="22"/>
          <w:szCs w:val="22"/>
          <w:lang w:eastAsia="pl-PL"/>
        </w:rPr>
        <w:t>j</w:t>
      </w:r>
      <w:r w:rsidR="00F82F17" w:rsidRPr="00856420">
        <w:rPr>
          <w:kern w:val="0"/>
          <w:sz w:val="22"/>
          <w:szCs w:val="22"/>
          <w:lang w:eastAsia="pl-PL"/>
        </w:rPr>
        <w:t>eżeli wraz z ofertą składane są dokumenty zawierające tajemnicę przedsiębiorstwa</w:t>
      </w:r>
      <w:r w:rsidR="00F82F17" w:rsidRPr="00856420">
        <w:rPr>
          <w:rFonts w:eastAsia="Calibri"/>
          <w:sz w:val="22"/>
          <w:szCs w:val="22"/>
          <w:lang w:eastAsia="en-US"/>
        </w:rPr>
        <w:t>,</w:t>
      </w:r>
      <w:r w:rsidR="00F82F17" w:rsidRPr="00856420">
        <w:rPr>
          <w:kern w:val="0"/>
          <w:sz w:val="22"/>
          <w:szCs w:val="22"/>
          <w:lang w:eastAsia="pl-PL"/>
        </w:rPr>
        <w:t xml:space="preserve"> Wykonawca, </w:t>
      </w:r>
      <w:r w:rsidRPr="00856420">
        <w:rPr>
          <w:kern w:val="0"/>
          <w:sz w:val="22"/>
          <w:szCs w:val="22"/>
          <w:lang w:eastAsia="pl-PL"/>
        </w:rPr>
        <w:br/>
      </w:r>
      <w:r w:rsidR="00F82F17" w:rsidRPr="00856420">
        <w:rPr>
          <w:kern w:val="0"/>
          <w:sz w:val="22"/>
          <w:szCs w:val="22"/>
          <w:lang w:eastAsia="pl-PL"/>
        </w:rPr>
        <w:t xml:space="preserve">w celu utrzymania w poufności tych informacji, przekazuje je w wydzielonym i odpowiednio oznaczonym pliku, wraz z jednoczesnym zaznaczeniem w nazwie pliku „Dokument stanowiący tajemnicę przedsiębiorstwa”. Zarówno załącznik stanowiący tajemnicę przedsiębiorstwa jak </w:t>
      </w:r>
      <w:r w:rsidRPr="00856420">
        <w:rPr>
          <w:kern w:val="0"/>
          <w:sz w:val="22"/>
          <w:szCs w:val="22"/>
          <w:lang w:eastAsia="pl-PL"/>
        </w:rPr>
        <w:br/>
      </w:r>
      <w:r w:rsidR="00F82F17" w:rsidRPr="00856420">
        <w:rPr>
          <w:kern w:val="0"/>
          <w:sz w:val="22"/>
          <w:szCs w:val="22"/>
          <w:lang w:eastAsia="pl-PL"/>
        </w:rPr>
        <w:t xml:space="preserve">i uzasadnienie zastrzeżenia tajemnicy przedsiębiorstwa należy dodać w polu „Załączniki i inne dokumenty przedstawione w ofercie przez Wykonawcę”. </w:t>
      </w:r>
    </w:p>
    <w:p w14:paraId="25C14F36" w14:textId="77777777" w:rsidR="00F82F17" w:rsidRPr="00856420" w:rsidRDefault="00F82F17" w:rsidP="00856420">
      <w:pPr>
        <w:pStyle w:val="Akapitzlist"/>
        <w:numPr>
          <w:ilvl w:val="0"/>
          <w:numId w:val="6"/>
        </w:numPr>
        <w:suppressAutoHyphens w:val="0"/>
        <w:autoSpaceDE w:val="0"/>
        <w:autoSpaceDN w:val="0"/>
        <w:adjustRightInd w:val="0"/>
        <w:spacing w:line="264" w:lineRule="auto"/>
        <w:ind w:left="567" w:hanging="283"/>
        <w:jc w:val="both"/>
        <w:rPr>
          <w:kern w:val="0"/>
          <w:sz w:val="22"/>
          <w:szCs w:val="22"/>
          <w:lang w:eastAsia="pl-PL"/>
        </w:rPr>
      </w:pPr>
      <w:r w:rsidRPr="00856420">
        <w:rPr>
          <w:b/>
          <w:bCs/>
          <w:kern w:val="0"/>
          <w:sz w:val="22"/>
          <w:szCs w:val="22"/>
          <w:lang w:eastAsia="pl-PL"/>
        </w:rPr>
        <w:t xml:space="preserve">Formularz ofertowy </w:t>
      </w:r>
      <w:r w:rsidRPr="00856420">
        <w:rPr>
          <w:kern w:val="0"/>
          <w:sz w:val="22"/>
          <w:szCs w:val="22"/>
          <w:lang w:eastAsia="pl-PL"/>
        </w:rPr>
        <w:t xml:space="preserve">podpisuje się kwalifikowanym podpisem elektronicznym, podpisem </w:t>
      </w:r>
      <w:proofErr w:type="gramStart"/>
      <w:r w:rsidRPr="00856420">
        <w:rPr>
          <w:kern w:val="0"/>
          <w:sz w:val="22"/>
          <w:szCs w:val="22"/>
          <w:lang w:eastAsia="pl-PL"/>
        </w:rPr>
        <w:t>zaufanym  lub</w:t>
      </w:r>
      <w:proofErr w:type="gramEnd"/>
      <w:r w:rsidRPr="00856420">
        <w:rPr>
          <w:kern w:val="0"/>
          <w:sz w:val="22"/>
          <w:szCs w:val="22"/>
          <w:lang w:eastAsia="pl-PL"/>
        </w:rPr>
        <w:t xml:space="preserve"> podpisem osobistym. Rekomendowanym wariantem podpisu jest typ wewnętrzny. Podpis formularza ofertowego wariantem podpisu w typie zewnętrznym również jest możliwy, tylko w tym przypadku, powstały oddzielny plik podpisu dla tego formularza należy załączyć </w:t>
      </w:r>
      <w:r w:rsidRPr="00856420">
        <w:rPr>
          <w:kern w:val="0"/>
          <w:sz w:val="22"/>
          <w:szCs w:val="22"/>
          <w:lang w:eastAsia="pl-PL"/>
        </w:rPr>
        <w:br/>
        <w:t xml:space="preserve">w polu „Załączniki i inne dokumenty przedstawione w ofercie przez Wykonawcę”. </w:t>
      </w:r>
      <w:r w:rsidRPr="00856420">
        <w:rPr>
          <w:b/>
          <w:kern w:val="0"/>
          <w:sz w:val="22"/>
          <w:szCs w:val="22"/>
          <w:lang w:eastAsia="pl-PL"/>
        </w:rPr>
        <w:t>P</w:t>
      </w:r>
      <w:r w:rsidRPr="00856420">
        <w:rPr>
          <w:b/>
          <w:bCs/>
          <w:kern w:val="0"/>
          <w:sz w:val="22"/>
          <w:szCs w:val="22"/>
          <w:lang w:eastAsia="pl-PL"/>
        </w:rPr>
        <w:t xml:space="preserve">ozostałe dokumenty </w:t>
      </w:r>
      <w:r w:rsidRPr="00856420">
        <w:rPr>
          <w:kern w:val="0"/>
          <w:sz w:val="22"/>
          <w:szCs w:val="22"/>
          <w:lang w:eastAsia="pl-PL"/>
        </w:rPr>
        <w:t xml:space="preserve">wchodzące w skład oferty lub składane wraz z ofertą, które są zgodne </w:t>
      </w:r>
      <w:r w:rsidRPr="00856420">
        <w:rPr>
          <w:kern w:val="0"/>
          <w:sz w:val="22"/>
          <w:szCs w:val="22"/>
          <w:lang w:eastAsia="pl-PL"/>
        </w:rPr>
        <w:br/>
        <w:t>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040896AC" w14:textId="77777777" w:rsidR="00F82F17" w:rsidRPr="00856420" w:rsidRDefault="00F82F17" w:rsidP="00856420">
      <w:pPr>
        <w:pStyle w:val="Akapitzlist"/>
        <w:numPr>
          <w:ilvl w:val="0"/>
          <w:numId w:val="6"/>
        </w:numPr>
        <w:suppressAutoHyphens w:val="0"/>
        <w:autoSpaceDE w:val="0"/>
        <w:autoSpaceDN w:val="0"/>
        <w:adjustRightInd w:val="0"/>
        <w:spacing w:line="264" w:lineRule="auto"/>
        <w:ind w:left="567" w:hanging="283"/>
        <w:jc w:val="both"/>
        <w:rPr>
          <w:kern w:val="0"/>
          <w:sz w:val="22"/>
          <w:szCs w:val="22"/>
          <w:lang w:eastAsia="pl-PL"/>
        </w:rPr>
      </w:pPr>
      <w:r w:rsidRPr="00856420">
        <w:rPr>
          <w:sz w:val="22"/>
          <w:szCs w:val="22"/>
        </w:rPr>
        <w:t>w przypadku przekazywania dokumentu elektronicznego w formacie poddającym dane kompresji, opatrzenie pliku zawierającego skompresowane dokumenty kwalifikowanym podpisem elektronicznym, podpisem zaufanym lub podpisem osobistym, jest równoznaczne</w:t>
      </w:r>
      <w:r w:rsidR="006938DA" w:rsidRPr="00856420">
        <w:rPr>
          <w:sz w:val="22"/>
          <w:szCs w:val="22"/>
        </w:rPr>
        <w:t xml:space="preserve"> </w:t>
      </w:r>
      <w:r w:rsidRPr="00856420">
        <w:rPr>
          <w:sz w:val="22"/>
          <w:szCs w:val="22"/>
        </w:rPr>
        <w:t>z opatrzeniem wszystkich dokumentów zawartych w tym pliku odpowiednio kwalifikowanym podpisem</w:t>
      </w:r>
      <w:r w:rsidR="006938DA" w:rsidRPr="00856420">
        <w:rPr>
          <w:sz w:val="22"/>
          <w:szCs w:val="22"/>
        </w:rPr>
        <w:t xml:space="preserve"> </w:t>
      </w:r>
      <w:r w:rsidRPr="00856420">
        <w:rPr>
          <w:sz w:val="22"/>
          <w:szCs w:val="22"/>
        </w:rPr>
        <w:t xml:space="preserve">elektronicznym, podpisem </w:t>
      </w:r>
      <w:proofErr w:type="gramStart"/>
      <w:r w:rsidRPr="00856420">
        <w:rPr>
          <w:sz w:val="22"/>
          <w:szCs w:val="22"/>
        </w:rPr>
        <w:t>zaufanym  lub</w:t>
      </w:r>
      <w:proofErr w:type="gramEnd"/>
      <w:r w:rsidRPr="00856420">
        <w:rPr>
          <w:sz w:val="22"/>
          <w:szCs w:val="22"/>
        </w:rPr>
        <w:t xml:space="preserve"> podpisem osobistym</w:t>
      </w:r>
      <w:r w:rsidRPr="00856420">
        <w:rPr>
          <w:kern w:val="0"/>
          <w:sz w:val="22"/>
          <w:szCs w:val="22"/>
          <w:lang w:eastAsia="pl-PL"/>
        </w:rPr>
        <w:t xml:space="preserve"> </w:t>
      </w:r>
    </w:p>
    <w:p w14:paraId="588905F8" w14:textId="77777777" w:rsidR="00F82F17" w:rsidRPr="00856420" w:rsidRDefault="00F82F17" w:rsidP="00856420">
      <w:pPr>
        <w:pStyle w:val="Akapitzlist"/>
        <w:numPr>
          <w:ilvl w:val="0"/>
          <w:numId w:val="6"/>
        </w:numPr>
        <w:suppressAutoHyphens w:val="0"/>
        <w:autoSpaceDE w:val="0"/>
        <w:autoSpaceDN w:val="0"/>
        <w:adjustRightInd w:val="0"/>
        <w:spacing w:line="264" w:lineRule="auto"/>
        <w:ind w:left="567" w:hanging="283"/>
        <w:jc w:val="both"/>
        <w:rPr>
          <w:kern w:val="0"/>
          <w:sz w:val="22"/>
          <w:szCs w:val="22"/>
          <w:lang w:eastAsia="pl-PL"/>
        </w:rPr>
      </w:pPr>
      <w:r w:rsidRPr="00856420">
        <w:rPr>
          <w:kern w:val="0"/>
          <w:sz w:val="22"/>
          <w:szCs w:val="22"/>
          <w:lang w:eastAsia="pl-PL"/>
        </w:rPr>
        <w:t xml:space="preserve">system sprawdza, czy złożone pliki są podpisane i automatycznie je szyfruje, jednocześnie informując o tym Wykonawcę. Potwierdzenie czasu przekazania i odbioru oferty znajduje się </w:t>
      </w:r>
      <w:r w:rsidRPr="00856420">
        <w:rPr>
          <w:kern w:val="0"/>
          <w:sz w:val="22"/>
          <w:szCs w:val="22"/>
          <w:lang w:eastAsia="pl-PL"/>
        </w:rPr>
        <w:br/>
        <w:t xml:space="preserve">w Elektronicznym Potwierdzeniu Przesłania (EPP) i Elektronicznym Potwierdzeniu Odebrania (EPO). EPP i EPO dostępne są dla zalogowanego Wykonawcy w zakładce „Oferty/Wnioski”. </w:t>
      </w:r>
    </w:p>
    <w:p w14:paraId="1BB6F1DC" w14:textId="77777777" w:rsidR="00F82F17" w:rsidRPr="00856420" w:rsidRDefault="00F82F17" w:rsidP="00856420">
      <w:pPr>
        <w:numPr>
          <w:ilvl w:val="0"/>
          <w:numId w:val="6"/>
        </w:numPr>
        <w:autoSpaceDE w:val="0"/>
        <w:spacing w:line="264" w:lineRule="auto"/>
        <w:ind w:left="567" w:hanging="283"/>
        <w:jc w:val="both"/>
        <w:rPr>
          <w:sz w:val="22"/>
          <w:szCs w:val="22"/>
        </w:rPr>
      </w:pPr>
      <w:r w:rsidRPr="00856420">
        <w:rPr>
          <w:sz w:val="22"/>
          <w:szCs w:val="22"/>
        </w:rPr>
        <w:t>oferta może być złożona tylko do upływu terminu składania ofert.</w:t>
      </w:r>
    </w:p>
    <w:p w14:paraId="54693493" w14:textId="77777777" w:rsidR="00F82F17" w:rsidRPr="00856420" w:rsidRDefault="00F82F17" w:rsidP="00856420">
      <w:pPr>
        <w:numPr>
          <w:ilvl w:val="0"/>
          <w:numId w:val="6"/>
        </w:numPr>
        <w:autoSpaceDE w:val="0"/>
        <w:spacing w:line="264" w:lineRule="auto"/>
        <w:ind w:left="567" w:hanging="283"/>
        <w:jc w:val="both"/>
        <w:rPr>
          <w:sz w:val="22"/>
          <w:szCs w:val="22"/>
        </w:rPr>
      </w:pPr>
      <w:r w:rsidRPr="00856420">
        <w:rPr>
          <w:sz w:val="22"/>
          <w:szCs w:val="22"/>
        </w:rPr>
        <w:t>Wykonawca może złożyć tylko jedną ofertę.</w:t>
      </w:r>
    </w:p>
    <w:p w14:paraId="6312D952" w14:textId="77777777" w:rsidR="00F82F17" w:rsidRPr="00856420" w:rsidRDefault="00F82F17" w:rsidP="00856420">
      <w:pPr>
        <w:numPr>
          <w:ilvl w:val="0"/>
          <w:numId w:val="6"/>
        </w:numPr>
        <w:autoSpaceDE w:val="0"/>
        <w:spacing w:line="264" w:lineRule="auto"/>
        <w:ind w:left="567" w:hanging="283"/>
        <w:jc w:val="both"/>
        <w:rPr>
          <w:sz w:val="22"/>
          <w:szCs w:val="22"/>
        </w:rPr>
      </w:pPr>
      <w:r w:rsidRPr="00856420">
        <w:rPr>
          <w:sz w:val="22"/>
          <w:szCs w:val="22"/>
        </w:rPr>
        <w:t>Wykonawca przed upływem terminu do składania ofert może wycofać ofertę w zakładce „Oferty/wnioski” używając przycisku „Wycofaj ofertę”.</w:t>
      </w:r>
    </w:p>
    <w:p w14:paraId="65280A89" w14:textId="77777777" w:rsidR="00F82F17" w:rsidRPr="00856420" w:rsidRDefault="00F82F17" w:rsidP="00856420">
      <w:pPr>
        <w:numPr>
          <w:ilvl w:val="0"/>
          <w:numId w:val="6"/>
        </w:numPr>
        <w:autoSpaceDE w:val="0"/>
        <w:spacing w:line="264" w:lineRule="auto"/>
        <w:ind w:left="567" w:hanging="283"/>
        <w:jc w:val="both"/>
        <w:rPr>
          <w:sz w:val="22"/>
          <w:szCs w:val="22"/>
        </w:rPr>
      </w:pPr>
      <w:r w:rsidRPr="00856420">
        <w:rPr>
          <w:sz w:val="22"/>
          <w:szCs w:val="22"/>
        </w:rPr>
        <w:t xml:space="preserve">Wykonawca po upływie terminu do składania ofert nie może wycofać złożonej oferty. </w:t>
      </w:r>
    </w:p>
    <w:p w14:paraId="4C290B40" w14:textId="77777777" w:rsidR="00F82F17" w:rsidRPr="00856420" w:rsidRDefault="00F82F17" w:rsidP="00856420">
      <w:pPr>
        <w:numPr>
          <w:ilvl w:val="0"/>
          <w:numId w:val="6"/>
        </w:numPr>
        <w:autoSpaceDE w:val="0"/>
        <w:spacing w:line="264" w:lineRule="auto"/>
        <w:ind w:left="567" w:hanging="283"/>
        <w:jc w:val="both"/>
        <w:rPr>
          <w:sz w:val="22"/>
          <w:szCs w:val="22"/>
        </w:rPr>
      </w:pPr>
      <w:r w:rsidRPr="00856420">
        <w:rPr>
          <w:kern w:val="0"/>
          <w:sz w:val="22"/>
          <w:szCs w:val="22"/>
          <w:lang w:eastAsia="pl-PL"/>
        </w:rPr>
        <w:lastRenderedPageBreak/>
        <w:t xml:space="preserve">maksymalny łączny rozmiar plików stanowiących ofertę lub składanych wraz z ofertą to 250 MB. </w:t>
      </w:r>
    </w:p>
    <w:p w14:paraId="5DA17C27" w14:textId="77777777" w:rsidR="00F82F17" w:rsidRPr="00856420" w:rsidRDefault="00F82F17" w:rsidP="00856420">
      <w:pPr>
        <w:autoSpaceDE w:val="0"/>
        <w:spacing w:line="264" w:lineRule="auto"/>
        <w:jc w:val="both"/>
        <w:rPr>
          <w:sz w:val="22"/>
          <w:szCs w:val="22"/>
        </w:rPr>
      </w:pPr>
    </w:p>
    <w:p w14:paraId="1724BF35" w14:textId="5938FED1" w:rsidR="00F82F17" w:rsidRPr="00856420" w:rsidRDefault="00F82F17" w:rsidP="00856420">
      <w:pPr>
        <w:pStyle w:val="Akapitzlist"/>
        <w:numPr>
          <w:ilvl w:val="5"/>
          <w:numId w:val="10"/>
        </w:numPr>
        <w:suppressAutoHyphens w:val="0"/>
        <w:spacing w:line="264" w:lineRule="auto"/>
        <w:ind w:left="284" w:hanging="284"/>
        <w:rPr>
          <w:kern w:val="0"/>
          <w:sz w:val="22"/>
          <w:szCs w:val="22"/>
          <w:lang w:eastAsia="pl-PL"/>
        </w:rPr>
      </w:pPr>
      <w:r w:rsidRPr="00856420">
        <w:rPr>
          <w:kern w:val="0"/>
          <w:sz w:val="22"/>
          <w:szCs w:val="22"/>
          <w:lang w:eastAsia="pl-PL"/>
        </w:rPr>
        <w:t xml:space="preserve">Treść oferty </w:t>
      </w:r>
      <w:proofErr w:type="gramStart"/>
      <w:r w:rsidRPr="00856420">
        <w:rPr>
          <w:kern w:val="0"/>
          <w:sz w:val="22"/>
          <w:szCs w:val="22"/>
          <w:lang w:eastAsia="pl-PL"/>
        </w:rPr>
        <w:t>stanowi  wypełniony</w:t>
      </w:r>
      <w:proofErr w:type="gramEnd"/>
      <w:r w:rsidRPr="00856420">
        <w:rPr>
          <w:kern w:val="0"/>
          <w:sz w:val="22"/>
          <w:szCs w:val="22"/>
          <w:lang w:eastAsia="pl-PL"/>
        </w:rPr>
        <w:t>:</w:t>
      </w:r>
    </w:p>
    <w:p w14:paraId="305ECABF" w14:textId="66C3C0F8" w:rsidR="00E15F38" w:rsidRPr="00856420" w:rsidRDefault="00E15F38" w:rsidP="00856420">
      <w:pPr>
        <w:pStyle w:val="Akapitzlist"/>
        <w:numPr>
          <w:ilvl w:val="1"/>
          <w:numId w:val="10"/>
        </w:numPr>
        <w:suppressAutoHyphens w:val="0"/>
        <w:spacing w:line="264" w:lineRule="auto"/>
        <w:ind w:left="567" w:hanging="283"/>
        <w:jc w:val="both"/>
        <w:rPr>
          <w:kern w:val="0"/>
          <w:sz w:val="22"/>
          <w:szCs w:val="22"/>
          <w:lang w:eastAsia="pl-PL"/>
        </w:rPr>
      </w:pPr>
      <w:r w:rsidRPr="00856420">
        <w:rPr>
          <w:kern w:val="0"/>
          <w:sz w:val="22"/>
          <w:szCs w:val="22"/>
          <w:lang w:eastAsia="pl-PL"/>
        </w:rPr>
        <w:t xml:space="preserve">„Formularz ofertowy” (załącznik nr 1 do SWZ), </w:t>
      </w:r>
    </w:p>
    <w:p w14:paraId="258731FD" w14:textId="35DB126E" w:rsidR="00E15F38" w:rsidRPr="00856420" w:rsidRDefault="00E15F38" w:rsidP="00856420">
      <w:pPr>
        <w:pStyle w:val="Akapitzlist"/>
        <w:numPr>
          <w:ilvl w:val="1"/>
          <w:numId w:val="10"/>
        </w:numPr>
        <w:suppressAutoHyphens w:val="0"/>
        <w:spacing w:line="264" w:lineRule="auto"/>
        <w:ind w:left="567" w:hanging="283"/>
        <w:jc w:val="both"/>
        <w:rPr>
          <w:kern w:val="0"/>
          <w:sz w:val="22"/>
          <w:szCs w:val="22"/>
          <w:lang w:eastAsia="pl-PL"/>
        </w:rPr>
      </w:pPr>
      <w:r w:rsidRPr="00856420">
        <w:rPr>
          <w:kern w:val="0"/>
          <w:sz w:val="22"/>
          <w:szCs w:val="22"/>
          <w:lang w:eastAsia="pl-PL"/>
        </w:rPr>
        <w:t xml:space="preserve">„Formularz cenowy” (załącznik nr 2 do SWZ) </w:t>
      </w:r>
    </w:p>
    <w:p w14:paraId="53D9D4B2" w14:textId="77777777" w:rsidR="00F82F17" w:rsidRPr="00856420" w:rsidRDefault="00F82F17" w:rsidP="00856420">
      <w:pPr>
        <w:shd w:val="clear" w:color="auto" w:fill="FFFFFF"/>
        <w:autoSpaceDE w:val="0"/>
        <w:spacing w:line="264" w:lineRule="auto"/>
        <w:jc w:val="both"/>
        <w:rPr>
          <w:rFonts w:eastAsia="Batang"/>
          <w:b/>
          <w:bCs/>
          <w:sz w:val="22"/>
          <w:szCs w:val="22"/>
        </w:rPr>
      </w:pPr>
    </w:p>
    <w:p w14:paraId="66C184F5" w14:textId="3B46A9FE" w:rsidR="00F82F17" w:rsidRPr="00856420" w:rsidRDefault="00F82F17">
      <w:pPr>
        <w:pStyle w:val="Akapitzlist"/>
        <w:numPr>
          <w:ilvl w:val="0"/>
          <w:numId w:val="40"/>
        </w:numPr>
        <w:suppressAutoHyphens w:val="0"/>
        <w:spacing w:line="264" w:lineRule="auto"/>
        <w:ind w:left="284" w:hanging="284"/>
        <w:jc w:val="both"/>
        <w:rPr>
          <w:b/>
          <w:kern w:val="0"/>
          <w:sz w:val="22"/>
          <w:szCs w:val="22"/>
          <w:lang w:eastAsia="pl-PL"/>
        </w:rPr>
      </w:pPr>
      <w:r w:rsidRPr="00856420">
        <w:rPr>
          <w:b/>
          <w:kern w:val="0"/>
          <w:sz w:val="22"/>
          <w:szCs w:val="22"/>
          <w:lang w:eastAsia="pl-PL"/>
        </w:rPr>
        <w:t>Do oferty należy dołączyć:</w:t>
      </w:r>
    </w:p>
    <w:p w14:paraId="2916921B" w14:textId="77777777" w:rsidR="00F82F17" w:rsidRPr="00856420" w:rsidRDefault="00F82F17" w:rsidP="00856420">
      <w:pPr>
        <w:pStyle w:val="Akapitzlist"/>
        <w:numPr>
          <w:ilvl w:val="0"/>
          <w:numId w:val="13"/>
        </w:numPr>
        <w:suppressAutoHyphens w:val="0"/>
        <w:spacing w:line="264" w:lineRule="auto"/>
        <w:jc w:val="both"/>
        <w:rPr>
          <w:kern w:val="0"/>
          <w:sz w:val="22"/>
          <w:szCs w:val="22"/>
          <w:lang w:eastAsia="pl-PL"/>
        </w:rPr>
      </w:pPr>
      <w:r w:rsidRPr="00856420">
        <w:rPr>
          <w:b/>
          <w:sz w:val="22"/>
          <w:szCs w:val="22"/>
        </w:rPr>
        <w:t>pełnomocnictwo ustanowione do reprezentowania Wykonawcy/ów ubiegającego/</w:t>
      </w:r>
      <w:proofErr w:type="spellStart"/>
      <w:r w:rsidRPr="00856420">
        <w:rPr>
          <w:b/>
          <w:sz w:val="22"/>
          <w:szCs w:val="22"/>
        </w:rPr>
        <w:t>cych</w:t>
      </w:r>
      <w:proofErr w:type="spellEnd"/>
      <w:r w:rsidRPr="00856420">
        <w:rPr>
          <w:b/>
          <w:sz w:val="22"/>
          <w:szCs w:val="22"/>
        </w:rPr>
        <w:t xml:space="preserve"> się o udzielenie zamówienia publicznego.</w:t>
      </w:r>
    </w:p>
    <w:p w14:paraId="61EFED40" w14:textId="77777777" w:rsidR="00A26D3F" w:rsidRPr="00856420" w:rsidRDefault="00F82F17" w:rsidP="00856420">
      <w:pPr>
        <w:pStyle w:val="Tekstpodstawowy2"/>
        <w:suppressAutoHyphens w:val="0"/>
        <w:spacing w:after="0" w:line="264" w:lineRule="auto"/>
        <w:ind w:left="709" w:right="28"/>
        <w:jc w:val="both"/>
        <w:rPr>
          <w:bCs/>
          <w:sz w:val="22"/>
          <w:szCs w:val="22"/>
        </w:rPr>
      </w:pPr>
      <w:r w:rsidRPr="00856420">
        <w:rPr>
          <w:bCs/>
          <w:sz w:val="22"/>
          <w:szCs w:val="22"/>
        </w:rPr>
        <w:t>Pełnomocnictwo przekazuje się w postaci elektronicznej i opatruje kwalifikowanym podpisem elektronicznym, podpisem zaufanym lub podpisem osobistym. W przypadku, gdy pełnomocnictwo zostało wystawione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Poświadczenia zgodności cyfrowego odwzorowania z pełnomocnictwem w postaci papierowej, może dokonać mocodawca lub notariusz.</w:t>
      </w:r>
    </w:p>
    <w:p w14:paraId="4C6D891D" w14:textId="51A8BBA7" w:rsidR="00A26D3F" w:rsidRPr="00856420" w:rsidRDefault="00A26D3F" w:rsidP="00856420">
      <w:pPr>
        <w:pStyle w:val="Tekstpodstawowy2"/>
        <w:numPr>
          <w:ilvl w:val="0"/>
          <w:numId w:val="13"/>
        </w:numPr>
        <w:suppressAutoHyphens w:val="0"/>
        <w:spacing w:after="0" w:line="264" w:lineRule="auto"/>
        <w:ind w:right="28"/>
        <w:jc w:val="both"/>
        <w:rPr>
          <w:b/>
          <w:sz w:val="22"/>
          <w:szCs w:val="22"/>
        </w:rPr>
      </w:pPr>
      <w:r w:rsidRPr="00856420">
        <w:rPr>
          <w:b/>
          <w:sz w:val="22"/>
          <w:szCs w:val="22"/>
        </w:rPr>
        <w:t>oświadczenie, o którym mowa w art. 125 ust. 1 ustawy</w:t>
      </w:r>
      <w:r w:rsidRPr="00856420">
        <w:rPr>
          <w:sz w:val="22"/>
          <w:szCs w:val="22"/>
        </w:rPr>
        <w:t xml:space="preserve">, o niepodleganiu wykluczeniu z postępowania oraz spełnianiu warunków udziału w postępowaniu, w zakresie wskazanym </w:t>
      </w:r>
      <w:r w:rsidRPr="00856420">
        <w:rPr>
          <w:sz w:val="22"/>
          <w:szCs w:val="22"/>
        </w:rPr>
        <w:br/>
      </w:r>
      <w:proofErr w:type="gramStart"/>
      <w:r w:rsidRPr="00856420">
        <w:rPr>
          <w:sz w:val="22"/>
          <w:szCs w:val="22"/>
        </w:rPr>
        <w:t>w  SWZ</w:t>
      </w:r>
      <w:proofErr w:type="gramEnd"/>
      <w:r w:rsidRPr="00856420">
        <w:rPr>
          <w:sz w:val="22"/>
          <w:szCs w:val="22"/>
        </w:rPr>
        <w:t xml:space="preserve"> – </w:t>
      </w:r>
      <w:r w:rsidRPr="00856420">
        <w:rPr>
          <w:bCs/>
          <w:sz w:val="22"/>
          <w:szCs w:val="22"/>
        </w:rPr>
        <w:t xml:space="preserve">zgodnie z załącznikiem nr </w:t>
      </w:r>
      <w:r w:rsidR="00E5509C" w:rsidRPr="00856420">
        <w:rPr>
          <w:bCs/>
          <w:sz w:val="22"/>
          <w:szCs w:val="22"/>
        </w:rPr>
        <w:t>3</w:t>
      </w:r>
      <w:r w:rsidRPr="00856420">
        <w:rPr>
          <w:bCs/>
          <w:sz w:val="22"/>
          <w:szCs w:val="22"/>
        </w:rPr>
        <w:t xml:space="preserve"> do SWZ.</w:t>
      </w:r>
      <w:r w:rsidRPr="00856420">
        <w:rPr>
          <w:sz w:val="22"/>
          <w:szCs w:val="22"/>
        </w:rPr>
        <w:t xml:space="preserve"> </w:t>
      </w:r>
    </w:p>
    <w:p w14:paraId="213207B6" w14:textId="77777777" w:rsidR="003004D0" w:rsidRPr="00856420" w:rsidRDefault="00A26D3F" w:rsidP="00856420">
      <w:pPr>
        <w:pStyle w:val="Tekstpodstawowy2"/>
        <w:suppressAutoHyphens w:val="0"/>
        <w:spacing w:after="0" w:line="264" w:lineRule="auto"/>
        <w:ind w:left="720" w:right="28"/>
        <w:jc w:val="both"/>
        <w:rPr>
          <w:sz w:val="22"/>
          <w:szCs w:val="22"/>
        </w:rPr>
      </w:pPr>
      <w:r w:rsidRPr="00856420">
        <w:rPr>
          <w:sz w:val="22"/>
          <w:szCs w:val="22"/>
        </w:rPr>
        <w:t xml:space="preserve">Oświadczenia stanowią dowód potwierdzający brak podstaw wykluczenia oraz spełniania warunków udziału w postępowaniu na dzień składania ofert, tymczasowo zastępujący wymagane przez Zamawiającego podmiotowe środki dowodowe, wskazane w SWZ. Oświadczenia składa się, pod rygorem nieważności, w formie elektronicznej (w postaci elektronicznej opatrzonej kwalifikowanym podpisem elektronicznym) lub w postaci elektronicznej opatrzonej podpisem zaufanym lub podpisem osobistym. </w:t>
      </w:r>
    </w:p>
    <w:p w14:paraId="674E5E8F" w14:textId="62DC2CD5" w:rsidR="00975F59" w:rsidRPr="00856420" w:rsidRDefault="00975F59" w:rsidP="00856420">
      <w:pPr>
        <w:suppressAutoHyphens w:val="0"/>
        <w:spacing w:line="264" w:lineRule="auto"/>
        <w:ind w:left="697"/>
        <w:jc w:val="both"/>
        <w:rPr>
          <w:bCs/>
          <w:sz w:val="22"/>
          <w:szCs w:val="22"/>
        </w:rPr>
      </w:pPr>
      <w:r w:rsidRPr="00856420">
        <w:rPr>
          <w:bCs/>
          <w:sz w:val="22"/>
          <w:szCs w:val="22"/>
        </w:rPr>
        <w:t xml:space="preserve">W oświadczeniu, o którym mowa powyżej, Wykonawca w celu potwierdzenia spełniania warunków udziału w postępowaniu wskazuje, czy będzie posługiwał się certyfikatem, o którym mowa w art. 124 ust. 2 ustawy (certyfikat potwierdzający udzielenie certyfikacji wykonawców zamówień publicznych odpowiednio w zakresie, o którym mowa w art. 3 ust. 2 pkt 1 lub pkt 2 ustawy z dnia 5 sierpnia 2025 r. o certyfikacji wykonawców zamówień publicznych (Dz.U. poz. 1235 z późn. zm.).  </w:t>
      </w:r>
    </w:p>
    <w:p w14:paraId="2197B47F" w14:textId="77777777" w:rsidR="00975F59" w:rsidRPr="00856420" w:rsidRDefault="00975F59" w:rsidP="00856420">
      <w:pPr>
        <w:pStyle w:val="Tekstpodstawowy2"/>
        <w:suppressAutoHyphens w:val="0"/>
        <w:spacing w:after="0" w:line="264" w:lineRule="auto"/>
        <w:ind w:left="720" w:right="28"/>
        <w:jc w:val="both"/>
        <w:rPr>
          <w:kern w:val="0"/>
          <w:sz w:val="22"/>
          <w:szCs w:val="22"/>
          <w:lang w:eastAsia="pl-PL"/>
        </w:rPr>
      </w:pPr>
      <w:r w:rsidRPr="00856420">
        <w:rPr>
          <w:kern w:val="0"/>
          <w:sz w:val="22"/>
          <w:szCs w:val="22"/>
          <w:lang w:eastAsia="pl-PL"/>
        </w:rPr>
        <w:t xml:space="preserve">W przypadku wspólnego ubiegania się o zamówienie przez Wykonawców, oświadczenia składa każdy z Wykonawców. </w:t>
      </w:r>
    </w:p>
    <w:p w14:paraId="38865CAE" w14:textId="4D222F16" w:rsidR="00532CBB" w:rsidRPr="00856420" w:rsidRDefault="00532CBB" w:rsidP="00856420">
      <w:pPr>
        <w:pStyle w:val="Tekstpodstawowy2"/>
        <w:numPr>
          <w:ilvl w:val="0"/>
          <w:numId w:val="13"/>
        </w:numPr>
        <w:suppressAutoHyphens w:val="0"/>
        <w:spacing w:after="0" w:line="264" w:lineRule="auto"/>
        <w:ind w:right="28"/>
        <w:jc w:val="both"/>
        <w:rPr>
          <w:b/>
          <w:sz w:val="22"/>
          <w:szCs w:val="22"/>
        </w:rPr>
      </w:pPr>
      <w:r w:rsidRPr="00856420">
        <w:rPr>
          <w:b/>
          <w:bCs/>
          <w:sz w:val="22"/>
          <w:szCs w:val="22"/>
        </w:rPr>
        <w:t>oświadczenie,</w:t>
      </w:r>
      <w:r w:rsidRPr="00856420">
        <w:rPr>
          <w:bCs/>
          <w:sz w:val="22"/>
          <w:szCs w:val="22"/>
        </w:rPr>
        <w:t xml:space="preserve"> o którym mowa w art. 117 ust. 4 ustawy („(…) z którego wynika, które roboty budowlane, dostawy lub usługi wykonają poszczególni wykonawcy.”) – o ile dotyczy (odnosi się do Wykonawców wspólnie ubiegających się o udzielenie zamówienia). Oświadczenie to podpisuje się kwalifikowanym podpisem elektronicznym, podpisem zaufanym lub podpisem osobistym</w:t>
      </w:r>
      <w:r w:rsidR="00B0004C" w:rsidRPr="00856420">
        <w:rPr>
          <w:bCs/>
          <w:sz w:val="22"/>
          <w:szCs w:val="22"/>
        </w:rPr>
        <w:t xml:space="preserve"> – </w:t>
      </w:r>
      <w:r w:rsidR="00B0004C" w:rsidRPr="00856420">
        <w:rPr>
          <w:sz w:val="22"/>
          <w:szCs w:val="22"/>
        </w:rPr>
        <w:t xml:space="preserve">załącznik nr </w:t>
      </w:r>
      <w:r w:rsidR="00E5509C" w:rsidRPr="00856420">
        <w:rPr>
          <w:sz w:val="22"/>
          <w:szCs w:val="22"/>
        </w:rPr>
        <w:t>4</w:t>
      </w:r>
      <w:r w:rsidR="00B0004C" w:rsidRPr="00856420">
        <w:rPr>
          <w:sz w:val="22"/>
          <w:szCs w:val="22"/>
        </w:rPr>
        <w:t xml:space="preserve"> do SWZ.</w:t>
      </w:r>
    </w:p>
    <w:p w14:paraId="60B09C6A" w14:textId="77777777" w:rsidR="00395408" w:rsidRPr="00856420" w:rsidRDefault="00395408" w:rsidP="00856420">
      <w:pPr>
        <w:suppressAutoHyphens w:val="0"/>
        <w:spacing w:line="264" w:lineRule="auto"/>
        <w:rPr>
          <w:rFonts w:eastAsia="Arial"/>
          <w:sz w:val="22"/>
          <w:szCs w:val="22"/>
        </w:rPr>
      </w:pPr>
    </w:p>
    <w:p w14:paraId="1F6402B0" w14:textId="77777777" w:rsidR="00CE099F" w:rsidRPr="00856420" w:rsidRDefault="00CE099F" w:rsidP="00856420">
      <w:pPr>
        <w:pBdr>
          <w:top w:val="double" w:sz="4" w:space="1" w:color="000000"/>
          <w:left w:val="double" w:sz="4" w:space="4" w:color="000000"/>
          <w:bottom w:val="double" w:sz="4" w:space="1" w:color="000000"/>
          <w:right w:val="double" w:sz="4" w:space="0" w:color="000000"/>
        </w:pBdr>
        <w:shd w:val="clear" w:color="auto" w:fill="FFFFFF"/>
        <w:tabs>
          <w:tab w:val="left" w:pos="0"/>
        </w:tabs>
        <w:autoSpaceDE w:val="0"/>
        <w:spacing w:line="264" w:lineRule="auto"/>
        <w:jc w:val="both"/>
        <w:rPr>
          <w:rFonts w:eastAsia="Arial"/>
          <w:sz w:val="22"/>
          <w:szCs w:val="22"/>
        </w:rPr>
      </w:pPr>
      <w:r w:rsidRPr="00856420">
        <w:rPr>
          <w:b/>
          <w:sz w:val="22"/>
          <w:szCs w:val="22"/>
        </w:rPr>
        <w:t xml:space="preserve">XI. WYMAGANIA DOTYCZĄCE WADIUM </w:t>
      </w:r>
    </w:p>
    <w:p w14:paraId="5E0243EF" w14:textId="77777777" w:rsidR="00BF69C7" w:rsidRPr="00856420" w:rsidRDefault="00BF69C7" w:rsidP="00856420">
      <w:pPr>
        <w:shd w:val="clear" w:color="auto" w:fill="FFFFFF"/>
        <w:tabs>
          <w:tab w:val="left" w:pos="0"/>
        </w:tabs>
        <w:autoSpaceDE w:val="0"/>
        <w:spacing w:line="264" w:lineRule="auto"/>
        <w:jc w:val="both"/>
        <w:rPr>
          <w:sz w:val="22"/>
          <w:szCs w:val="22"/>
        </w:rPr>
      </w:pPr>
      <w:r w:rsidRPr="00856420">
        <w:rPr>
          <w:sz w:val="22"/>
          <w:szCs w:val="22"/>
        </w:rPr>
        <w:t>Zamawiający nie wymaga wniesienia wadium</w:t>
      </w:r>
    </w:p>
    <w:p w14:paraId="29BB22D1" w14:textId="77777777" w:rsidR="005D04CB" w:rsidRPr="00856420" w:rsidRDefault="005D04CB" w:rsidP="00856420">
      <w:pPr>
        <w:suppressAutoHyphens w:val="0"/>
        <w:spacing w:line="264" w:lineRule="auto"/>
        <w:jc w:val="both"/>
        <w:rPr>
          <w:sz w:val="22"/>
          <w:szCs w:val="22"/>
        </w:rPr>
      </w:pPr>
    </w:p>
    <w:p w14:paraId="0B336207" w14:textId="77777777" w:rsidR="00734795" w:rsidRPr="00856420" w:rsidRDefault="00734795" w:rsidP="00856420">
      <w:pPr>
        <w:pStyle w:val="Nagwek2"/>
        <w:pBdr>
          <w:top w:val="double" w:sz="4" w:space="1" w:color="000000"/>
          <w:left w:val="double" w:sz="4" w:space="4" w:color="000000"/>
          <w:bottom w:val="double" w:sz="4" w:space="1" w:color="000000"/>
          <w:right w:val="double" w:sz="4" w:space="4" w:color="000000"/>
        </w:pBdr>
        <w:shd w:val="clear" w:color="auto" w:fill="FFFFFF"/>
        <w:tabs>
          <w:tab w:val="clear" w:pos="3118"/>
          <w:tab w:val="left" w:pos="0"/>
        </w:tabs>
        <w:spacing w:line="264" w:lineRule="auto"/>
        <w:ind w:left="0" w:firstLine="0"/>
        <w:jc w:val="both"/>
        <w:rPr>
          <w:sz w:val="22"/>
          <w:szCs w:val="22"/>
          <w:lang w:eastAsia="pl-PL"/>
        </w:rPr>
      </w:pPr>
      <w:r w:rsidRPr="00856420">
        <w:rPr>
          <w:sz w:val="22"/>
          <w:szCs w:val="22"/>
          <w:lang w:eastAsia="pl-PL"/>
        </w:rPr>
        <w:t>X</w:t>
      </w:r>
      <w:r w:rsidR="004F5C27" w:rsidRPr="00856420">
        <w:rPr>
          <w:sz w:val="22"/>
          <w:szCs w:val="22"/>
          <w:lang w:eastAsia="pl-PL"/>
        </w:rPr>
        <w:t>I</w:t>
      </w:r>
      <w:r w:rsidRPr="00856420">
        <w:rPr>
          <w:sz w:val="22"/>
          <w:szCs w:val="22"/>
          <w:lang w:eastAsia="pl-PL"/>
        </w:rPr>
        <w:t xml:space="preserve">I. SPOSÓB ORAZ TERMIN SKŁADANIA OFERT </w:t>
      </w:r>
    </w:p>
    <w:p w14:paraId="4D445F90" w14:textId="38C8D69E" w:rsidR="00EF5E74" w:rsidRPr="000C762D" w:rsidRDefault="00734795" w:rsidP="00856420">
      <w:pPr>
        <w:pStyle w:val="Akapitzlist"/>
        <w:numPr>
          <w:ilvl w:val="0"/>
          <w:numId w:val="20"/>
        </w:numPr>
        <w:tabs>
          <w:tab w:val="clear" w:pos="360"/>
          <w:tab w:val="num" w:pos="142"/>
        </w:tabs>
        <w:suppressAutoHyphens w:val="0"/>
        <w:autoSpaceDE w:val="0"/>
        <w:autoSpaceDN w:val="0"/>
        <w:adjustRightInd w:val="0"/>
        <w:spacing w:line="264" w:lineRule="auto"/>
        <w:ind w:left="142" w:hanging="284"/>
        <w:jc w:val="both"/>
        <w:rPr>
          <w:b/>
          <w:kern w:val="0"/>
          <w:sz w:val="22"/>
          <w:szCs w:val="22"/>
          <w:lang w:eastAsia="pl-PL"/>
        </w:rPr>
      </w:pPr>
      <w:r w:rsidRPr="000C762D">
        <w:rPr>
          <w:sz w:val="22"/>
          <w:szCs w:val="22"/>
        </w:rPr>
        <w:t xml:space="preserve">Ofertę wraz z wymaganymi załącznikami należy złożyć za pośrednictwem Platformy e-Zamówienia </w:t>
      </w:r>
      <w:r w:rsidRPr="000C762D">
        <w:rPr>
          <w:sz w:val="22"/>
          <w:szCs w:val="22"/>
        </w:rPr>
        <w:br/>
        <w:t>w terminie do dnia</w:t>
      </w:r>
      <w:r w:rsidR="00702304" w:rsidRPr="000C762D">
        <w:rPr>
          <w:sz w:val="22"/>
          <w:szCs w:val="22"/>
        </w:rPr>
        <w:t xml:space="preserve"> </w:t>
      </w:r>
      <w:r w:rsidR="000C762D" w:rsidRPr="000C762D">
        <w:rPr>
          <w:b/>
          <w:sz w:val="22"/>
          <w:szCs w:val="22"/>
        </w:rPr>
        <w:t>12</w:t>
      </w:r>
      <w:r w:rsidRPr="000C762D">
        <w:rPr>
          <w:b/>
          <w:sz w:val="22"/>
          <w:szCs w:val="22"/>
        </w:rPr>
        <w:t>.</w:t>
      </w:r>
      <w:r w:rsidR="000C762D" w:rsidRPr="000C762D">
        <w:rPr>
          <w:b/>
          <w:sz w:val="22"/>
          <w:szCs w:val="22"/>
        </w:rPr>
        <w:t>11</w:t>
      </w:r>
      <w:r w:rsidRPr="000C762D">
        <w:rPr>
          <w:b/>
          <w:sz w:val="22"/>
          <w:szCs w:val="22"/>
        </w:rPr>
        <w:t>.202</w:t>
      </w:r>
      <w:r w:rsidR="003C2651" w:rsidRPr="000C762D">
        <w:rPr>
          <w:b/>
          <w:sz w:val="22"/>
          <w:szCs w:val="22"/>
        </w:rPr>
        <w:t>6</w:t>
      </w:r>
      <w:r w:rsidRPr="000C762D">
        <w:rPr>
          <w:b/>
          <w:sz w:val="22"/>
          <w:szCs w:val="22"/>
        </w:rPr>
        <w:t xml:space="preserve"> r. do godz. 0</w:t>
      </w:r>
      <w:r w:rsidR="000C762D">
        <w:rPr>
          <w:b/>
          <w:sz w:val="22"/>
          <w:szCs w:val="22"/>
        </w:rPr>
        <w:t>8</w:t>
      </w:r>
      <w:r w:rsidRPr="000C762D">
        <w:rPr>
          <w:b/>
          <w:sz w:val="22"/>
          <w:szCs w:val="22"/>
        </w:rPr>
        <w:t>:00.</w:t>
      </w:r>
    </w:p>
    <w:p w14:paraId="5312F9EB" w14:textId="77777777" w:rsidR="00734795" w:rsidRPr="000C762D" w:rsidRDefault="00734795" w:rsidP="00856420">
      <w:pPr>
        <w:pStyle w:val="Akapitzlist"/>
        <w:numPr>
          <w:ilvl w:val="0"/>
          <w:numId w:val="20"/>
        </w:numPr>
        <w:tabs>
          <w:tab w:val="clear" w:pos="360"/>
          <w:tab w:val="num" w:pos="142"/>
        </w:tabs>
        <w:suppressAutoHyphens w:val="0"/>
        <w:autoSpaceDE w:val="0"/>
        <w:autoSpaceDN w:val="0"/>
        <w:adjustRightInd w:val="0"/>
        <w:spacing w:line="264" w:lineRule="auto"/>
        <w:ind w:left="142" w:hanging="284"/>
        <w:jc w:val="both"/>
        <w:rPr>
          <w:b/>
          <w:kern w:val="0"/>
          <w:sz w:val="22"/>
          <w:szCs w:val="22"/>
          <w:lang w:eastAsia="pl-PL"/>
        </w:rPr>
      </w:pPr>
      <w:r w:rsidRPr="000C762D">
        <w:rPr>
          <w:sz w:val="22"/>
          <w:szCs w:val="22"/>
        </w:rPr>
        <w:t>Zamawiający odrzuci ofertę złożoną po terminie składania ofert.</w:t>
      </w:r>
    </w:p>
    <w:p w14:paraId="1A0A87B6" w14:textId="77777777" w:rsidR="00C0786A" w:rsidRPr="00856420" w:rsidRDefault="00C0786A" w:rsidP="00856420">
      <w:pPr>
        <w:autoSpaceDE w:val="0"/>
        <w:spacing w:line="264" w:lineRule="auto"/>
        <w:ind w:left="142"/>
        <w:jc w:val="both"/>
        <w:rPr>
          <w:kern w:val="0"/>
          <w:sz w:val="22"/>
          <w:szCs w:val="22"/>
          <w:lang w:eastAsia="pl-PL"/>
        </w:rPr>
      </w:pPr>
    </w:p>
    <w:p w14:paraId="210514B4" w14:textId="77777777" w:rsidR="00734795" w:rsidRPr="00856420" w:rsidRDefault="00734795" w:rsidP="00856420">
      <w:pPr>
        <w:pStyle w:val="Nagwek2"/>
        <w:pBdr>
          <w:top w:val="double" w:sz="4" w:space="1" w:color="000000"/>
          <w:left w:val="double" w:sz="4" w:space="4" w:color="000000"/>
          <w:bottom w:val="double" w:sz="4" w:space="1" w:color="000000"/>
          <w:right w:val="double" w:sz="4" w:space="4" w:color="000000"/>
        </w:pBdr>
        <w:shd w:val="clear" w:color="auto" w:fill="FFFFFF"/>
        <w:tabs>
          <w:tab w:val="clear" w:pos="3118"/>
          <w:tab w:val="left" w:pos="0"/>
        </w:tabs>
        <w:spacing w:line="264" w:lineRule="auto"/>
        <w:ind w:left="0" w:firstLine="0"/>
        <w:jc w:val="both"/>
        <w:rPr>
          <w:sz w:val="22"/>
          <w:szCs w:val="22"/>
          <w:lang w:eastAsia="pl-PL"/>
        </w:rPr>
      </w:pPr>
      <w:r w:rsidRPr="00856420">
        <w:rPr>
          <w:sz w:val="22"/>
          <w:szCs w:val="22"/>
          <w:lang w:eastAsia="pl-PL"/>
        </w:rPr>
        <w:t>X</w:t>
      </w:r>
      <w:r w:rsidR="001B3E1D" w:rsidRPr="00856420">
        <w:rPr>
          <w:sz w:val="22"/>
          <w:szCs w:val="22"/>
          <w:lang w:eastAsia="pl-PL"/>
        </w:rPr>
        <w:t>I</w:t>
      </w:r>
      <w:r w:rsidR="004F5C27" w:rsidRPr="00856420">
        <w:rPr>
          <w:sz w:val="22"/>
          <w:szCs w:val="22"/>
          <w:lang w:eastAsia="pl-PL"/>
        </w:rPr>
        <w:t>I</w:t>
      </w:r>
      <w:r w:rsidR="001B3E1D" w:rsidRPr="00856420">
        <w:rPr>
          <w:sz w:val="22"/>
          <w:szCs w:val="22"/>
          <w:lang w:eastAsia="pl-PL"/>
        </w:rPr>
        <w:t>I</w:t>
      </w:r>
      <w:r w:rsidRPr="00856420">
        <w:rPr>
          <w:sz w:val="22"/>
          <w:szCs w:val="22"/>
          <w:lang w:eastAsia="pl-PL"/>
        </w:rPr>
        <w:t>. TERMIN OTWARCIA OFERT</w:t>
      </w:r>
    </w:p>
    <w:p w14:paraId="5AF81116" w14:textId="3C24A7E0" w:rsidR="00734795" w:rsidRPr="00856420" w:rsidRDefault="00734795" w:rsidP="00856420">
      <w:pPr>
        <w:numPr>
          <w:ilvl w:val="0"/>
          <w:numId w:val="2"/>
        </w:numPr>
        <w:tabs>
          <w:tab w:val="clear" w:pos="720"/>
          <w:tab w:val="num" w:pos="284"/>
        </w:tabs>
        <w:autoSpaceDE w:val="0"/>
        <w:spacing w:line="264" w:lineRule="auto"/>
        <w:ind w:left="284" w:hanging="142"/>
        <w:jc w:val="both"/>
        <w:rPr>
          <w:b/>
          <w:sz w:val="22"/>
          <w:szCs w:val="22"/>
        </w:rPr>
      </w:pPr>
      <w:r w:rsidRPr="00856420">
        <w:rPr>
          <w:sz w:val="22"/>
          <w:szCs w:val="22"/>
        </w:rPr>
        <w:t xml:space="preserve">Otwarcie złożonych ofert nastąpi w dniu </w:t>
      </w:r>
      <w:r w:rsidR="000C762D" w:rsidRPr="00BF695B">
        <w:rPr>
          <w:b/>
          <w:bCs/>
          <w:sz w:val="22"/>
          <w:szCs w:val="22"/>
        </w:rPr>
        <w:t>12.11.2026 r.</w:t>
      </w:r>
      <w:r w:rsidRPr="000C762D">
        <w:rPr>
          <w:b/>
          <w:sz w:val="22"/>
          <w:szCs w:val="22"/>
        </w:rPr>
        <w:t xml:space="preserve">, o godzinie </w:t>
      </w:r>
      <w:r w:rsidR="000C762D">
        <w:rPr>
          <w:b/>
          <w:sz w:val="22"/>
          <w:szCs w:val="22"/>
        </w:rPr>
        <w:t>09</w:t>
      </w:r>
      <w:r w:rsidRPr="000C762D">
        <w:rPr>
          <w:b/>
          <w:sz w:val="22"/>
          <w:szCs w:val="22"/>
        </w:rPr>
        <w:t>:</w:t>
      </w:r>
      <w:r w:rsidR="00702304" w:rsidRPr="000C762D">
        <w:rPr>
          <w:b/>
          <w:sz w:val="22"/>
          <w:szCs w:val="22"/>
        </w:rPr>
        <w:t>0</w:t>
      </w:r>
      <w:r w:rsidRPr="000C762D">
        <w:rPr>
          <w:b/>
          <w:sz w:val="22"/>
          <w:szCs w:val="22"/>
        </w:rPr>
        <w:t>0.</w:t>
      </w:r>
    </w:p>
    <w:p w14:paraId="79B44EB5" w14:textId="77777777" w:rsidR="00734795" w:rsidRPr="00856420" w:rsidRDefault="00734795" w:rsidP="00856420">
      <w:pPr>
        <w:numPr>
          <w:ilvl w:val="0"/>
          <w:numId w:val="2"/>
        </w:numPr>
        <w:tabs>
          <w:tab w:val="clear" w:pos="720"/>
          <w:tab w:val="num" w:pos="284"/>
        </w:tabs>
        <w:autoSpaceDE w:val="0"/>
        <w:spacing w:line="264" w:lineRule="auto"/>
        <w:ind w:left="284" w:hanging="142"/>
        <w:jc w:val="both"/>
        <w:rPr>
          <w:sz w:val="22"/>
          <w:szCs w:val="22"/>
        </w:rPr>
      </w:pPr>
      <w:r w:rsidRPr="00856420">
        <w:rPr>
          <w:sz w:val="22"/>
          <w:szCs w:val="22"/>
        </w:rPr>
        <w:t>Otwarcie ofert następuje na platformie e-Zamówienia po uprzednim odszyfrowaniu plików.</w:t>
      </w:r>
    </w:p>
    <w:p w14:paraId="153C6E2B" w14:textId="77777777" w:rsidR="00734795" w:rsidRPr="00856420" w:rsidRDefault="00734795" w:rsidP="00856420">
      <w:pPr>
        <w:numPr>
          <w:ilvl w:val="0"/>
          <w:numId w:val="2"/>
        </w:numPr>
        <w:tabs>
          <w:tab w:val="clear" w:pos="720"/>
          <w:tab w:val="num" w:pos="284"/>
        </w:tabs>
        <w:autoSpaceDE w:val="0"/>
        <w:spacing w:line="264" w:lineRule="auto"/>
        <w:ind w:left="284" w:hanging="142"/>
        <w:jc w:val="both"/>
        <w:rPr>
          <w:sz w:val="22"/>
          <w:szCs w:val="22"/>
        </w:rPr>
      </w:pPr>
      <w:r w:rsidRPr="00856420">
        <w:rPr>
          <w:sz w:val="22"/>
          <w:szCs w:val="22"/>
        </w:rPr>
        <w:lastRenderedPageBreak/>
        <w:t>Zamawiający, najpóźniej przed otwarciem ofert, udostępni na stronie internetowej prowadzonego postępowania informację o kwocie, jaką zamierza przeznaczyć na sfinansowanie zamówienia.</w:t>
      </w:r>
    </w:p>
    <w:p w14:paraId="4A5B1733" w14:textId="77777777" w:rsidR="00734795" w:rsidRPr="00856420" w:rsidRDefault="00734795" w:rsidP="00856420">
      <w:pPr>
        <w:numPr>
          <w:ilvl w:val="0"/>
          <w:numId w:val="2"/>
        </w:numPr>
        <w:tabs>
          <w:tab w:val="clear" w:pos="720"/>
          <w:tab w:val="num" w:pos="284"/>
        </w:tabs>
        <w:autoSpaceDE w:val="0"/>
        <w:spacing w:line="264" w:lineRule="auto"/>
        <w:ind w:left="284" w:hanging="142"/>
        <w:jc w:val="both"/>
        <w:rPr>
          <w:sz w:val="22"/>
          <w:szCs w:val="22"/>
        </w:rPr>
      </w:pPr>
      <w:r w:rsidRPr="00856420">
        <w:rPr>
          <w:sz w:val="22"/>
          <w:szCs w:val="22"/>
        </w:rPr>
        <w:t>Zamawiający, niezwłocznie po otwarciu ofert, udostępni na stronie internetowej prowadzonego postępowania informacje o:</w:t>
      </w:r>
    </w:p>
    <w:p w14:paraId="2395E67B" w14:textId="77777777" w:rsidR="00734795" w:rsidRPr="00856420" w:rsidRDefault="00734795" w:rsidP="00856420">
      <w:pPr>
        <w:numPr>
          <w:ilvl w:val="5"/>
          <w:numId w:val="2"/>
        </w:numPr>
        <w:tabs>
          <w:tab w:val="clear" w:pos="540"/>
        </w:tabs>
        <w:autoSpaceDE w:val="0"/>
        <w:spacing w:line="264" w:lineRule="auto"/>
        <w:ind w:left="567" w:hanging="142"/>
        <w:jc w:val="both"/>
        <w:rPr>
          <w:sz w:val="22"/>
          <w:szCs w:val="22"/>
        </w:rPr>
      </w:pPr>
      <w:r w:rsidRPr="00856420">
        <w:rPr>
          <w:sz w:val="22"/>
          <w:szCs w:val="22"/>
        </w:rPr>
        <w:t>nazwach albo imionach i nazwiskach oraz siedzibach lub miejscach prowadzonej działalności gospodarczej albo miejscach zamieszkania wykonawców, których oferty zostały otwarte;</w:t>
      </w:r>
    </w:p>
    <w:p w14:paraId="48B7C630" w14:textId="63EAA8D7" w:rsidR="00734795" w:rsidRPr="00856420" w:rsidRDefault="00734795" w:rsidP="00856420">
      <w:pPr>
        <w:numPr>
          <w:ilvl w:val="5"/>
          <w:numId w:val="2"/>
        </w:numPr>
        <w:tabs>
          <w:tab w:val="clear" w:pos="540"/>
        </w:tabs>
        <w:autoSpaceDE w:val="0"/>
        <w:spacing w:line="264" w:lineRule="auto"/>
        <w:ind w:left="567" w:hanging="142"/>
        <w:jc w:val="both"/>
        <w:rPr>
          <w:sz w:val="22"/>
          <w:szCs w:val="22"/>
        </w:rPr>
      </w:pPr>
      <w:r w:rsidRPr="00856420">
        <w:rPr>
          <w:sz w:val="22"/>
          <w:szCs w:val="22"/>
        </w:rPr>
        <w:t>cenach zawartych w ofertach.</w:t>
      </w:r>
    </w:p>
    <w:p w14:paraId="4D3B008B" w14:textId="77777777" w:rsidR="00734795" w:rsidRPr="00856420" w:rsidRDefault="00734795" w:rsidP="00856420">
      <w:pPr>
        <w:numPr>
          <w:ilvl w:val="0"/>
          <w:numId w:val="2"/>
        </w:numPr>
        <w:tabs>
          <w:tab w:val="clear" w:pos="720"/>
          <w:tab w:val="num" w:pos="284"/>
        </w:tabs>
        <w:autoSpaceDE w:val="0"/>
        <w:spacing w:line="264" w:lineRule="auto"/>
        <w:ind w:left="284" w:hanging="142"/>
        <w:jc w:val="both"/>
        <w:rPr>
          <w:sz w:val="22"/>
          <w:szCs w:val="22"/>
        </w:rPr>
      </w:pPr>
      <w:r w:rsidRPr="00856420">
        <w:rPr>
          <w:sz w:val="22"/>
          <w:szCs w:val="22"/>
        </w:rPr>
        <w:t>W przypadku wystąpienia awarii systemu teleinformatycznego, która spowoduje brak możliwości otwarcia ofert w terminie określonym przez Zamawiającego, otwarcie ofert nastąpi niezwłocznie po usunięciu awarii.</w:t>
      </w:r>
    </w:p>
    <w:p w14:paraId="6B90BDEB" w14:textId="77777777" w:rsidR="00734795" w:rsidRPr="00856420" w:rsidRDefault="00734795" w:rsidP="00856420">
      <w:pPr>
        <w:numPr>
          <w:ilvl w:val="0"/>
          <w:numId w:val="2"/>
        </w:numPr>
        <w:tabs>
          <w:tab w:val="clear" w:pos="720"/>
          <w:tab w:val="num" w:pos="284"/>
        </w:tabs>
        <w:autoSpaceDE w:val="0"/>
        <w:spacing w:line="264" w:lineRule="auto"/>
        <w:ind w:left="284" w:hanging="142"/>
        <w:jc w:val="both"/>
        <w:rPr>
          <w:sz w:val="22"/>
          <w:szCs w:val="22"/>
        </w:rPr>
      </w:pPr>
      <w:r w:rsidRPr="00856420">
        <w:rPr>
          <w:sz w:val="22"/>
          <w:szCs w:val="22"/>
        </w:rPr>
        <w:t>Zamawiający poinformuje o zmianie terminu otwarcia ofert na stronie internetowej prowadzonego postępowania</w:t>
      </w:r>
    </w:p>
    <w:p w14:paraId="2AD2D004" w14:textId="77777777" w:rsidR="00E45EAD" w:rsidRPr="00856420" w:rsidRDefault="00E45EAD" w:rsidP="00856420">
      <w:pPr>
        <w:pStyle w:val="Tekstpodstawowy3"/>
        <w:shd w:val="clear" w:color="auto" w:fill="FFFFFF"/>
        <w:tabs>
          <w:tab w:val="left" w:pos="0"/>
        </w:tabs>
        <w:spacing w:after="0" w:line="264" w:lineRule="auto"/>
        <w:jc w:val="both"/>
        <w:rPr>
          <w:b/>
          <w:sz w:val="22"/>
          <w:szCs w:val="22"/>
        </w:rPr>
      </w:pPr>
    </w:p>
    <w:p w14:paraId="7482F5CD" w14:textId="77777777" w:rsidR="00E45EAD" w:rsidRPr="00856420" w:rsidRDefault="001B3E1D" w:rsidP="00856420">
      <w:pPr>
        <w:pBdr>
          <w:top w:val="double" w:sz="4" w:space="1" w:color="000000"/>
          <w:left w:val="double" w:sz="4" w:space="4" w:color="000000"/>
          <w:bottom w:val="double" w:sz="4" w:space="1" w:color="000000"/>
          <w:right w:val="double" w:sz="4" w:space="4" w:color="000000"/>
        </w:pBdr>
        <w:shd w:val="clear" w:color="auto" w:fill="FFFFFF"/>
        <w:tabs>
          <w:tab w:val="left" w:pos="0"/>
        </w:tabs>
        <w:autoSpaceDE w:val="0"/>
        <w:spacing w:line="264" w:lineRule="auto"/>
        <w:jc w:val="both"/>
        <w:rPr>
          <w:b/>
          <w:sz w:val="22"/>
          <w:szCs w:val="22"/>
        </w:rPr>
      </w:pPr>
      <w:r w:rsidRPr="00856420">
        <w:rPr>
          <w:b/>
          <w:sz w:val="22"/>
          <w:szCs w:val="22"/>
        </w:rPr>
        <w:t>XI</w:t>
      </w:r>
      <w:r w:rsidR="004F5C27" w:rsidRPr="00856420">
        <w:rPr>
          <w:b/>
          <w:sz w:val="22"/>
          <w:szCs w:val="22"/>
        </w:rPr>
        <w:t>V</w:t>
      </w:r>
      <w:r w:rsidR="00E45EAD" w:rsidRPr="00856420">
        <w:rPr>
          <w:b/>
          <w:sz w:val="22"/>
          <w:szCs w:val="22"/>
        </w:rPr>
        <w:t xml:space="preserve">. PODSTAWY WYKLUCZENIA </w:t>
      </w:r>
    </w:p>
    <w:p w14:paraId="5F004367" w14:textId="77777777" w:rsidR="002C702E" w:rsidRPr="00856420" w:rsidRDefault="002C702E" w:rsidP="00856420">
      <w:pPr>
        <w:pStyle w:val="Tekstpodstawowy32"/>
        <w:numPr>
          <w:ilvl w:val="6"/>
          <w:numId w:val="16"/>
        </w:numPr>
        <w:shd w:val="clear" w:color="auto" w:fill="FFFFFF"/>
        <w:tabs>
          <w:tab w:val="clear" w:pos="3118"/>
          <w:tab w:val="clear" w:pos="5040"/>
          <w:tab w:val="left" w:pos="0"/>
        </w:tabs>
        <w:spacing w:line="264" w:lineRule="auto"/>
        <w:ind w:left="284" w:hanging="284"/>
        <w:rPr>
          <w:b w:val="0"/>
          <w:sz w:val="22"/>
          <w:szCs w:val="22"/>
        </w:rPr>
      </w:pPr>
      <w:r w:rsidRPr="00856420">
        <w:rPr>
          <w:b w:val="0"/>
          <w:sz w:val="22"/>
          <w:szCs w:val="22"/>
        </w:rPr>
        <w:t xml:space="preserve">Z postępowania o udzielenie zamówienia wyklucza się Wykonawcę w stosunku, do którego zachodzi którakolwiek z okoliczności, o których mowa w art. 108 ust. 1 z zastrzeżeniem art. 110 ust. 2 ustawy Pzp </w:t>
      </w:r>
    </w:p>
    <w:p w14:paraId="2826AE92" w14:textId="77777777" w:rsidR="002C702E" w:rsidRPr="00856420" w:rsidRDefault="002C702E" w:rsidP="00856420">
      <w:pPr>
        <w:pStyle w:val="Tekstpodstawowy32"/>
        <w:numPr>
          <w:ilvl w:val="6"/>
          <w:numId w:val="16"/>
        </w:numPr>
        <w:shd w:val="clear" w:color="auto" w:fill="FFFFFF"/>
        <w:tabs>
          <w:tab w:val="clear" w:pos="3118"/>
          <w:tab w:val="clear" w:pos="5040"/>
          <w:tab w:val="left" w:pos="0"/>
        </w:tabs>
        <w:spacing w:line="264" w:lineRule="auto"/>
        <w:ind w:left="284" w:hanging="284"/>
        <w:rPr>
          <w:b w:val="0"/>
          <w:sz w:val="22"/>
          <w:szCs w:val="22"/>
        </w:rPr>
      </w:pPr>
      <w:r w:rsidRPr="00856420">
        <w:rPr>
          <w:b w:val="0"/>
          <w:sz w:val="22"/>
          <w:szCs w:val="22"/>
        </w:rPr>
        <w:t>Zamawiający nie przewiduje fakultatywnych podstaw (przesłanek) wykluczenia zawartych w art. 109 ust. 1 ustawy.</w:t>
      </w:r>
    </w:p>
    <w:p w14:paraId="6F03DCF2" w14:textId="77777777" w:rsidR="002C702E" w:rsidRPr="00856420" w:rsidRDefault="002C702E" w:rsidP="00856420">
      <w:pPr>
        <w:pStyle w:val="Tekstpodstawowy32"/>
        <w:numPr>
          <w:ilvl w:val="6"/>
          <w:numId w:val="16"/>
        </w:numPr>
        <w:shd w:val="clear" w:color="auto" w:fill="FFFFFF"/>
        <w:tabs>
          <w:tab w:val="clear" w:pos="3118"/>
          <w:tab w:val="clear" w:pos="5040"/>
          <w:tab w:val="left" w:pos="0"/>
        </w:tabs>
        <w:suppressAutoHyphens w:val="0"/>
        <w:autoSpaceDE w:val="0"/>
        <w:autoSpaceDN w:val="0"/>
        <w:adjustRightInd w:val="0"/>
        <w:spacing w:line="264" w:lineRule="auto"/>
        <w:ind w:left="284" w:hanging="284"/>
        <w:rPr>
          <w:b w:val="0"/>
          <w:color w:val="000000"/>
          <w:kern w:val="0"/>
          <w:sz w:val="22"/>
          <w:szCs w:val="22"/>
          <w:lang w:eastAsia="pl-PL"/>
        </w:rPr>
      </w:pPr>
      <w:r w:rsidRPr="00856420">
        <w:rPr>
          <w:b w:val="0"/>
          <w:color w:val="000000"/>
          <w:kern w:val="0"/>
          <w:sz w:val="22"/>
          <w:szCs w:val="22"/>
          <w:lang w:eastAsia="pl-PL"/>
        </w:rPr>
        <w:t xml:space="preserve">Z postępowania o udzielenie zamówienia wyklucza się Wykonawcę w przypadkach, o których mowa </w:t>
      </w:r>
      <w:r w:rsidRPr="00856420">
        <w:rPr>
          <w:b w:val="0"/>
          <w:color w:val="000000"/>
          <w:kern w:val="0"/>
          <w:sz w:val="22"/>
          <w:szCs w:val="22"/>
          <w:lang w:eastAsia="pl-PL"/>
        </w:rPr>
        <w:br/>
        <w:t xml:space="preserve">w art. 7 ust. 1 ustawy z dnia 13 kwietnia 2022 r. o szczególnych rozwiązaniach w zakresie przeciwdziałania wspieraniu agresji na Ukrainę oraz służących ochronie bezpieczeństwa narodowego </w:t>
      </w:r>
      <w:hyperlink r:id="rId16" w:anchor="/act/19231047/3522544" w:history="1">
        <w:r w:rsidRPr="00856420">
          <w:rPr>
            <w:b w:val="0"/>
            <w:kern w:val="0"/>
            <w:sz w:val="22"/>
            <w:szCs w:val="22"/>
            <w:lang w:eastAsia="pl-PL"/>
          </w:rPr>
          <w:t>(tj. Dz. U. z 2025 r. poz. 514)</w:t>
        </w:r>
        <w:r w:rsidRPr="00856420">
          <w:rPr>
            <w:rStyle w:val="Hipercze"/>
            <w:b w:val="0"/>
            <w:color w:val="auto"/>
            <w:sz w:val="22"/>
            <w:szCs w:val="22"/>
            <w:u w:val="none"/>
          </w:rPr>
          <w:t xml:space="preserve">. </w:t>
        </w:r>
      </w:hyperlink>
      <w:r w:rsidRPr="00856420">
        <w:rPr>
          <w:b w:val="0"/>
          <w:color w:val="000000"/>
          <w:kern w:val="0"/>
          <w:sz w:val="22"/>
          <w:szCs w:val="22"/>
          <w:lang w:eastAsia="pl-PL"/>
        </w:rPr>
        <w:t xml:space="preserve">Do Wykonawcy podlegającego wykluczeniu w tym zakresie, stosuje się art. 7 ust. 3 wspomnianej ustawy. </w:t>
      </w:r>
    </w:p>
    <w:p w14:paraId="02401BD1" w14:textId="77777777" w:rsidR="002C702E" w:rsidRPr="00856420" w:rsidRDefault="002C702E" w:rsidP="00856420">
      <w:pPr>
        <w:pStyle w:val="Tekstpodstawowy32"/>
        <w:numPr>
          <w:ilvl w:val="6"/>
          <w:numId w:val="16"/>
        </w:numPr>
        <w:shd w:val="clear" w:color="auto" w:fill="FFFFFF"/>
        <w:tabs>
          <w:tab w:val="clear" w:pos="3118"/>
          <w:tab w:val="clear" w:pos="5040"/>
          <w:tab w:val="left" w:pos="0"/>
        </w:tabs>
        <w:spacing w:line="264" w:lineRule="auto"/>
        <w:ind w:left="284" w:hanging="284"/>
        <w:rPr>
          <w:b w:val="0"/>
          <w:sz w:val="22"/>
          <w:szCs w:val="22"/>
        </w:rPr>
      </w:pPr>
      <w:r w:rsidRPr="00856420">
        <w:rPr>
          <w:b w:val="0"/>
          <w:sz w:val="22"/>
          <w:szCs w:val="22"/>
        </w:rPr>
        <w:t>Wykonawca może zostać wykluczony przez Zamawiającego na każdym etapie postępowania o udzielenie zamówienia.</w:t>
      </w:r>
    </w:p>
    <w:p w14:paraId="2E52A28D" w14:textId="77777777" w:rsidR="00895C1D" w:rsidRPr="00856420" w:rsidRDefault="00895C1D" w:rsidP="00856420">
      <w:pPr>
        <w:pStyle w:val="Tekstpodstawowy32"/>
        <w:shd w:val="clear" w:color="auto" w:fill="FFFFFF"/>
        <w:tabs>
          <w:tab w:val="clear" w:pos="3118"/>
          <w:tab w:val="left" w:pos="0"/>
        </w:tabs>
        <w:suppressAutoHyphens w:val="0"/>
        <w:spacing w:line="264" w:lineRule="auto"/>
        <w:ind w:left="284"/>
        <w:rPr>
          <w:sz w:val="22"/>
          <w:szCs w:val="22"/>
        </w:rPr>
      </w:pPr>
    </w:p>
    <w:p w14:paraId="3332D2E4" w14:textId="77777777" w:rsidR="00F82316" w:rsidRPr="00856420" w:rsidRDefault="001B3E1D" w:rsidP="00856420">
      <w:pPr>
        <w:pBdr>
          <w:top w:val="double" w:sz="4" w:space="1" w:color="000000"/>
          <w:left w:val="double" w:sz="4" w:space="4" w:color="000000"/>
          <w:bottom w:val="double" w:sz="4" w:space="1" w:color="000000"/>
          <w:right w:val="double" w:sz="4" w:space="4" w:color="000000"/>
        </w:pBdr>
        <w:shd w:val="clear" w:color="auto" w:fill="FFFFFF"/>
        <w:tabs>
          <w:tab w:val="left" w:pos="0"/>
        </w:tabs>
        <w:autoSpaceDE w:val="0"/>
        <w:spacing w:line="264" w:lineRule="auto"/>
        <w:jc w:val="both"/>
        <w:rPr>
          <w:sz w:val="22"/>
          <w:szCs w:val="22"/>
        </w:rPr>
      </w:pPr>
      <w:r w:rsidRPr="00856420">
        <w:rPr>
          <w:b/>
          <w:sz w:val="22"/>
          <w:szCs w:val="22"/>
        </w:rPr>
        <w:t>XV</w:t>
      </w:r>
      <w:r w:rsidR="00F82316" w:rsidRPr="00856420">
        <w:rPr>
          <w:b/>
          <w:sz w:val="22"/>
          <w:szCs w:val="22"/>
        </w:rPr>
        <w:t xml:space="preserve">. WARUNKI UDZIAŁU W POSTĘPOWANIU  </w:t>
      </w:r>
    </w:p>
    <w:p w14:paraId="475679B6" w14:textId="022365F4" w:rsidR="002C702E" w:rsidRPr="00856420" w:rsidRDefault="002C702E" w:rsidP="00856420">
      <w:pPr>
        <w:pStyle w:val="Akapitzlist"/>
        <w:numPr>
          <w:ilvl w:val="3"/>
          <w:numId w:val="2"/>
        </w:numPr>
        <w:tabs>
          <w:tab w:val="clear" w:pos="2880"/>
          <w:tab w:val="num" w:pos="2552"/>
        </w:tabs>
        <w:suppressAutoHyphens w:val="0"/>
        <w:autoSpaceDE w:val="0"/>
        <w:autoSpaceDN w:val="0"/>
        <w:adjustRightInd w:val="0"/>
        <w:spacing w:line="264" w:lineRule="auto"/>
        <w:ind w:left="284" w:hanging="284"/>
        <w:jc w:val="both"/>
        <w:rPr>
          <w:sz w:val="22"/>
          <w:szCs w:val="22"/>
        </w:rPr>
      </w:pPr>
      <w:r w:rsidRPr="00856420">
        <w:rPr>
          <w:sz w:val="22"/>
          <w:szCs w:val="22"/>
        </w:rPr>
        <w:t>O udzielenie zamówienia mogą ubiegać się Wykonawcy, którzy spełniają warunki udziału w postępowaniu dotyczące:</w:t>
      </w:r>
    </w:p>
    <w:p w14:paraId="5B8813D5" w14:textId="77A75992" w:rsidR="002C702E" w:rsidRPr="00856420" w:rsidRDefault="002C702E" w:rsidP="00856420">
      <w:pPr>
        <w:pStyle w:val="Akapitzlist"/>
        <w:numPr>
          <w:ilvl w:val="4"/>
          <w:numId w:val="2"/>
        </w:numPr>
        <w:tabs>
          <w:tab w:val="clear" w:pos="3600"/>
          <w:tab w:val="left" w:pos="567"/>
        </w:tabs>
        <w:suppressAutoHyphens w:val="0"/>
        <w:autoSpaceDE w:val="0"/>
        <w:autoSpaceDN w:val="0"/>
        <w:adjustRightInd w:val="0"/>
        <w:spacing w:line="264" w:lineRule="auto"/>
        <w:ind w:left="567" w:hanging="284"/>
        <w:rPr>
          <w:b/>
          <w:sz w:val="22"/>
          <w:szCs w:val="22"/>
        </w:rPr>
      </w:pPr>
      <w:r w:rsidRPr="00856420">
        <w:rPr>
          <w:b/>
          <w:sz w:val="22"/>
          <w:szCs w:val="22"/>
        </w:rPr>
        <w:t xml:space="preserve">zdolności do występowania w obrocie gospodarczym </w:t>
      </w:r>
    </w:p>
    <w:p w14:paraId="0E6DAE9E" w14:textId="77777777" w:rsidR="002C702E" w:rsidRPr="00856420" w:rsidRDefault="002C702E" w:rsidP="00856420">
      <w:pPr>
        <w:tabs>
          <w:tab w:val="left" w:pos="426"/>
          <w:tab w:val="left" w:pos="567"/>
        </w:tabs>
        <w:suppressAutoHyphens w:val="0"/>
        <w:autoSpaceDE w:val="0"/>
        <w:autoSpaceDN w:val="0"/>
        <w:adjustRightInd w:val="0"/>
        <w:spacing w:line="264" w:lineRule="auto"/>
        <w:ind w:left="567"/>
        <w:rPr>
          <w:sz w:val="22"/>
          <w:szCs w:val="22"/>
        </w:rPr>
      </w:pPr>
      <w:r w:rsidRPr="00856420">
        <w:rPr>
          <w:sz w:val="22"/>
          <w:szCs w:val="22"/>
        </w:rPr>
        <w:t>Zamawiający nie określił warunku w tym zakresie</w:t>
      </w:r>
    </w:p>
    <w:p w14:paraId="20D0ADE1" w14:textId="44A9848A" w:rsidR="002C702E" w:rsidRPr="00856420" w:rsidRDefault="002C702E" w:rsidP="00856420">
      <w:pPr>
        <w:pStyle w:val="Akapitzlist"/>
        <w:numPr>
          <w:ilvl w:val="4"/>
          <w:numId w:val="2"/>
        </w:numPr>
        <w:tabs>
          <w:tab w:val="clear" w:pos="3600"/>
          <w:tab w:val="left" w:pos="567"/>
          <w:tab w:val="num" w:pos="3261"/>
        </w:tabs>
        <w:suppressAutoHyphens w:val="0"/>
        <w:autoSpaceDE w:val="0"/>
        <w:autoSpaceDN w:val="0"/>
        <w:adjustRightInd w:val="0"/>
        <w:spacing w:line="264" w:lineRule="auto"/>
        <w:ind w:left="567" w:hanging="284"/>
        <w:jc w:val="both"/>
        <w:rPr>
          <w:b/>
          <w:sz w:val="22"/>
          <w:szCs w:val="22"/>
        </w:rPr>
      </w:pPr>
      <w:r w:rsidRPr="00856420">
        <w:rPr>
          <w:b/>
          <w:sz w:val="22"/>
          <w:szCs w:val="22"/>
        </w:rPr>
        <w:t xml:space="preserve">uprawnień do prowadzenia określonej działalności gospodarczej lub zawodowej, o ile wynika to z odrębnych przepisów: </w:t>
      </w:r>
    </w:p>
    <w:p w14:paraId="00AB5959" w14:textId="69701C3B" w:rsidR="002C702E" w:rsidRPr="00856420" w:rsidRDefault="00AD598A" w:rsidP="00856420">
      <w:pPr>
        <w:tabs>
          <w:tab w:val="left" w:pos="567"/>
        </w:tabs>
        <w:suppressAutoHyphens w:val="0"/>
        <w:autoSpaceDE w:val="0"/>
        <w:autoSpaceDN w:val="0"/>
        <w:adjustRightInd w:val="0"/>
        <w:spacing w:line="264" w:lineRule="auto"/>
        <w:ind w:left="567"/>
        <w:rPr>
          <w:sz w:val="22"/>
          <w:szCs w:val="22"/>
        </w:rPr>
      </w:pPr>
      <w:r w:rsidRPr="00856420">
        <w:rPr>
          <w:sz w:val="22"/>
          <w:szCs w:val="22"/>
        </w:rPr>
        <w:t>Zamawiający uzna warunek za spełniony, jeżeli Wykonawca wykaże, że posiada:</w:t>
      </w:r>
    </w:p>
    <w:p w14:paraId="03F9E044" w14:textId="77777777" w:rsidR="00AD598A" w:rsidRPr="00856420" w:rsidRDefault="00AD598A" w:rsidP="00856420">
      <w:pPr>
        <w:pStyle w:val="Akapitzlist"/>
        <w:numPr>
          <w:ilvl w:val="5"/>
          <w:numId w:val="2"/>
        </w:numPr>
        <w:tabs>
          <w:tab w:val="clear" w:pos="540"/>
        </w:tabs>
        <w:suppressAutoHyphens w:val="0"/>
        <w:autoSpaceDE w:val="0"/>
        <w:autoSpaceDN w:val="0"/>
        <w:adjustRightInd w:val="0"/>
        <w:spacing w:line="264" w:lineRule="auto"/>
        <w:ind w:left="851" w:hanging="256"/>
        <w:jc w:val="both"/>
        <w:rPr>
          <w:sz w:val="22"/>
          <w:szCs w:val="22"/>
        </w:rPr>
      </w:pPr>
      <w:r w:rsidRPr="00856420">
        <w:rPr>
          <w:sz w:val="22"/>
          <w:szCs w:val="22"/>
        </w:rPr>
        <w:t xml:space="preserve">aktualny wpis do rejestru podmiotów wprowadzających produkty, produkty w opakowaniach </w:t>
      </w:r>
      <w:r w:rsidRPr="00856420">
        <w:rPr>
          <w:sz w:val="22"/>
          <w:szCs w:val="22"/>
        </w:rPr>
        <w:br/>
        <w:t>i gospodarujących odpadami (BDO), obejmujący działalność w zakresie transportu odpadów o kodach objętych przedmiotem zamówienia;</w:t>
      </w:r>
    </w:p>
    <w:p w14:paraId="7D73A6AE" w14:textId="496A4CF2" w:rsidR="00AD598A" w:rsidRPr="00856420" w:rsidRDefault="00AD598A" w:rsidP="00856420">
      <w:pPr>
        <w:pStyle w:val="Akapitzlist"/>
        <w:numPr>
          <w:ilvl w:val="5"/>
          <w:numId w:val="2"/>
        </w:numPr>
        <w:tabs>
          <w:tab w:val="clear" w:pos="540"/>
        </w:tabs>
        <w:suppressAutoHyphens w:val="0"/>
        <w:autoSpaceDE w:val="0"/>
        <w:autoSpaceDN w:val="0"/>
        <w:adjustRightInd w:val="0"/>
        <w:spacing w:line="264" w:lineRule="auto"/>
        <w:ind w:left="851" w:hanging="256"/>
        <w:jc w:val="both"/>
        <w:rPr>
          <w:sz w:val="22"/>
          <w:szCs w:val="22"/>
        </w:rPr>
      </w:pPr>
      <w:r w:rsidRPr="00856420">
        <w:rPr>
          <w:sz w:val="22"/>
          <w:szCs w:val="22"/>
        </w:rPr>
        <w:t>aktualne zezwolenie na przetwarzanie odpadów obejmujące unieszkodliwianie odpadów o kodach objętych przedmiotem zamówienia, względnie inne wymagane przepisami prawa pozwolenie lub decyzję administracyjną uprawniające do prowadzenia takiej działalności, w tym pozwolenie zintegrowane, jeżeli obejmuje ono wymagany zakres działalności</w:t>
      </w:r>
    </w:p>
    <w:p w14:paraId="1635ED52" w14:textId="3A9CF2CF" w:rsidR="002C702E" w:rsidRPr="00856420" w:rsidRDefault="002C702E" w:rsidP="00856420">
      <w:pPr>
        <w:pStyle w:val="Akapitzlist"/>
        <w:numPr>
          <w:ilvl w:val="4"/>
          <w:numId w:val="2"/>
        </w:numPr>
        <w:tabs>
          <w:tab w:val="clear" w:pos="3600"/>
          <w:tab w:val="left" w:pos="567"/>
          <w:tab w:val="num" w:pos="3261"/>
        </w:tabs>
        <w:suppressAutoHyphens w:val="0"/>
        <w:autoSpaceDE w:val="0"/>
        <w:autoSpaceDN w:val="0"/>
        <w:adjustRightInd w:val="0"/>
        <w:spacing w:line="264" w:lineRule="auto"/>
        <w:ind w:left="567" w:hanging="284"/>
        <w:jc w:val="both"/>
        <w:rPr>
          <w:b/>
          <w:sz w:val="22"/>
          <w:szCs w:val="22"/>
        </w:rPr>
      </w:pPr>
      <w:r w:rsidRPr="00856420">
        <w:rPr>
          <w:b/>
          <w:sz w:val="22"/>
          <w:szCs w:val="22"/>
        </w:rPr>
        <w:t>sytuacji ekonomicznej lub finansowej:</w:t>
      </w:r>
    </w:p>
    <w:p w14:paraId="2DDE2ADF" w14:textId="77777777" w:rsidR="002C702E" w:rsidRPr="00856420" w:rsidRDefault="002C702E" w:rsidP="00856420">
      <w:pPr>
        <w:tabs>
          <w:tab w:val="left" w:pos="426"/>
          <w:tab w:val="left" w:pos="567"/>
        </w:tabs>
        <w:suppressAutoHyphens w:val="0"/>
        <w:autoSpaceDE w:val="0"/>
        <w:autoSpaceDN w:val="0"/>
        <w:adjustRightInd w:val="0"/>
        <w:spacing w:line="264" w:lineRule="auto"/>
        <w:ind w:left="567"/>
        <w:rPr>
          <w:sz w:val="22"/>
          <w:szCs w:val="22"/>
        </w:rPr>
      </w:pPr>
      <w:r w:rsidRPr="00856420">
        <w:rPr>
          <w:sz w:val="22"/>
          <w:szCs w:val="22"/>
        </w:rPr>
        <w:t>Zamawiający nie określił warunku w tym zakresie</w:t>
      </w:r>
    </w:p>
    <w:p w14:paraId="3F1F7CD0" w14:textId="444130C1" w:rsidR="002C702E" w:rsidRPr="00856420" w:rsidRDefault="002C702E" w:rsidP="00856420">
      <w:pPr>
        <w:pStyle w:val="Akapitzlist"/>
        <w:numPr>
          <w:ilvl w:val="4"/>
          <w:numId w:val="2"/>
        </w:numPr>
        <w:tabs>
          <w:tab w:val="clear" w:pos="3600"/>
          <w:tab w:val="left" w:pos="567"/>
        </w:tabs>
        <w:suppressAutoHyphens w:val="0"/>
        <w:autoSpaceDE w:val="0"/>
        <w:autoSpaceDN w:val="0"/>
        <w:adjustRightInd w:val="0"/>
        <w:spacing w:line="264" w:lineRule="auto"/>
        <w:ind w:left="567" w:hanging="284"/>
        <w:rPr>
          <w:b/>
          <w:sz w:val="22"/>
          <w:szCs w:val="22"/>
        </w:rPr>
      </w:pPr>
      <w:r w:rsidRPr="00856420">
        <w:rPr>
          <w:b/>
          <w:sz w:val="22"/>
          <w:szCs w:val="22"/>
        </w:rPr>
        <w:t xml:space="preserve"> zdolności technicznej lub zawodowej:</w:t>
      </w:r>
    </w:p>
    <w:p w14:paraId="38C24AB0" w14:textId="77777777" w:rsidR="0062585B" w:rsidRPr="00856420" w:rsidRDefault="002C702E" w:rsidP="00856420">
      <w:pPr>
        <w:tabs>
          <w:tab w:val="left" w:pos="426"/>
          <w:tab w:val="left" w:pos="567"/>
        </w:tabs>
        <w:suppressAutoHyphens w:val="0"/>
        <w:autoSpaceDE w:val="0"/>
        <w:autoSpaceDN w:val="0"/>
        <w:adjustRightInd w:val="0"/>
        <w:spacing w:line="264" w:lineRule="auto"/>
        <w:ind w:left="567"/>
        <w:rPr>
          <w:sz w:val="22"/>
          <w:szCs w:val="22"/>
        </w:rPr>
      </w:pPr>
      <w:r w:rsidRPr="00856420">
        <w:rPr>
          <w:sz w:val="22"/>
          <w:szCs w:val="22"/>
        </w:rPr>
        <w:t>Zamawiający nie określił warunku w tym zakresie</w:t>
      </w:r>
    </w:p>
    <w:p w14:paraId="66923D5B" w14:textId="77777777" w:rsidR="0062585B" w:rsidRPr="00856420" w:rsidRDefault="0062585B" w:rsidP="00856420">
      <w:pPr>
        <w:pStyle w:val="Akapitzlist"/>
        <w:numPr>
          <w:ilvl w:val="3"/>
          <w:numId w:val="2"/>
        </w:numPr>
        <w:tabs>
          <w:tab w:val="clear" w:pos="2880"/>
          <w:tab w:val="left" w:pos="284"/>
          <w:tab w:val="num" w:pos="2552"/>
        </w:tabs>
        <w:suppressAutoHyphens w:val="0"/>
        <w:autoSpaceDE w:val="0"/>
        <w:autoSpaceDN w:val="0"/>
        <w:adjustRightInd w:val="0"/>
        <w:spacing w:line="264" w:lineRule="auto"/>
        <w:ind w:left="284" w:hanging="284"/>
        <w:jc w:val="both"/>
        <w:rPr>
          <w:sz w:val="22"/>
          <w:szCs w:val="22"/>
        </w:rPr>
      </w:pPr>
      <w:r w:rsidRPr="00856420">
        <w:rPr>
          <w:sz w:val="22"/>
          <w:szCs w:val="22"/>
        </w:rPr>
        <w:t>W przypadku Wykonawców wspólnie ubiegających się o udzielenie zamówienia warunek dotyczący uprawnień do prowadzenia określonej działalności gospodarczej lub zawodowej zostanie uznany za spełniony, jeżeli co najmniej jeden z Wykonawców posiada wymagane uprawnienia i wykona usługi, do realizacji których uprawnienia te są wymagane.</w:t>
      </w:r>
    </w:p>
    <w:p w14:paraId="265AE7E5" w14:textId="5110D136" w:rsidR="003730A3" w:rsidRPr="00856420" w:rsidRDefault="003730A3" w:rsidP="00856420">
      <w:pPr>
        <w:pStyle w:val="Akapitzlist"/>
        <w:tabs>
          <w:tab w:val="left" w:pos="284"/>
        </w:tabs>
        <w:suppressAutoHyphens w:val="0"/>
        <w:autoSpaceDE w:val="0"/>
        <w:autoSpaceDN w:val="0"/>
        <w:adjustRightInd w:val="0"/>
        <w:spacing w:line="264" w:lineRule="auto"/>
        <w:ind w:left="284" w:hanging="284"/>
        <w:jc w:val="both"/>
        <w:rPr>
          <w:sz w:val="22"/>
          <w:szCs w:val="22"/>
        </w:rPr>
      </w:pPr>
      <w:r w:rsidRPr="00856420">
        <w:rPr>
          <w:sz w:val="22"/>
          <w:szCs w:val="22"/>
        </w:rPr>
        <w:tab/>
      </w:r>
      <w:r w:rsidR="0062585B" w:rsidRPr="00856420">
        <w:rPr>
          <w:sz w:val="22"/>
          <w:szCs w:val="22"/>
        </w:rPr>
        <w:t>Jeżeli realizacja zamówienia wymaga posiadania uprawnień do wykonywania różnych rodzajów</w:t>
      </w:r>
      <w:r w:rsidRPr="00856420">
        <w:rPr>
          <w:sz w:val="22"/>
          <w:szCs w:val="22"/>
        </w:rPr>
        <w:t xml:space="preserve"> </w:t>
      </w:r>
      <w:r w:rsidR="0062585B" w:rsidRPr="00856420">
        <w:rPr>
          <w:sz w:val="22"/>
          <w:szCs w:val="22"/>
        </w:rPr>
        <w:t>działalności, Wykonawcy wspólnie ubiegający się o zamówienie mogą wykazać ich posiadanie</w:t>
      </w:r>
      <w:r w:rsidRPr="00856420">
        <w:rPr>
          <w:sz w:val="22"/>
          <w:szCs w:val="22"/>
        </w:rPr>
        <w:t xml:space="preserve"> </w:t>
      </w:r>
      <w:r w:rsidR="0062585B" w:rsidRPr="00856420">
        <w:rPr>
          <w:sz w:val="22"/>
          <w:szCs w:val="22"/>
        </w:rPr>
        <w:t>odpowiednio do zakresu usług, które będą realizować.</w:t>
      </w:r>
    </w:p>
    <w:p w14:paraId="19486E22" w14:textId="0D36EA99" w:rsidR="00AD598A" w:rsidRPr="00856420" w:rsidRDefault="003730A3" w:rsidP="00856420">
      <w:pPr>
        <w:pStyle w:val="Akapitzlist"/>
        <w:tabs>
          <w:tab w:val="left" w:pos="284"/>
        </w:tabs>
        <w:suppressAutoHyphens w:val="0"/>
        <w:autoSpaceDE w:val="0"/>
        <w:autoSpaceDN w:val="0"/>
        <w:adjustRightInd w:val="0"/>
        <w:spacing w:line="264" w:lineRule="auto"/>
        <w:ind w:left="284" w:hanging="284"/>
        <w:jc w:val="both"/>
        <w:rPr>
          <w:sz w:val="22"/>
          <w:szCs w:val="22"/>
        </w:rPr>
      </w:pPr>
      <w:r w:rsidRPr="00856420">
        <w:rPr>
          <w:sz w:val="22"/>
          <w:szCs w:val="22"/>
        </w:rPr>
        <w:tab/>
      </w:r>
      <w:r w:rsidR="0062585B" w:rsidRPr="00856420">
        <w:rPr>
          <w:sz w:val="22"/>
          <w:szCs w:val="22"/>
        </w:rPr>
        <w:t>Wykonawcy wspólnie ubiegający się o zamówienie dołączają do oferty oświadczenie, z którego wynika, które usługi wykonają poszczególni Wykonawcy, stosownie do art. 117 ust. 4 ustawy Prawo zamówień publicznych.</w:t>
      </w:r>
    </w:p>
    <w:p w14:paraId="01A5A8AB" w14:textId="77777777" w:rsidR="00174D94" w:rsidRPr="00856420" w:rsidRDefault="00174D94" w:rsidP="00856420">
      <w:pPr>
        <w:pStyle w:val="Standard"/>
        <w:widowControl/>
        <w:autoSpaceDN w:val="0"/>
        <w:spacing w:line="264" w:lineRule="auto"/>
        <w:ind w:left="284"/>
        <w:jc w:val="both"/>
        <w:rPr>
          <w:sz w:val="22"/>
          <w:szCs w:val="22"/>
        </w:rPr>
      </w:pPr>
    </w:p>
    <w:p w14:paraId="4B446663" w14:textId="77777777" w:rsidR="00277326" w:rsidRPr="00856420" w:rsidRDefault="00775D97" w:rsidP="00856420">
      <w:pPr>
        <w:pBdr>
          <w:top w:val="double" w:sz="4" w:space="1" w:color="000000"/>
          <w:left w:val="double" w:sz="4" w:space="4" w:color="000000"/>
          <w:bottom w:val="double" w:sz="4" w:space="1" w:color="000000"/>
          <w:right w:val="double" w:sz="4" w:space="2" w:color="000000"/>
        </w:pBdr>
        <w:shd w:val="clear" w:color="auto" w:fill="FFFFFF"/>
        <w:tabs>
          <w:tab w:val="left" w:pos="0"/>
        </w:tabs>
        <w:autoSpaceDE w:val="0"/>
        <w:spacing w:line="264" w:lineRule="auto"/>
        <w:jc w:val="both"/>
        <w:rPr>
          <w:sz w:val="22"/>
          <w:szCs w:val="22"/>
        </w:rPr>
      </w:pPr>
      <w:r w:rsidRPr="00856420">
        <w:rPr>
          <w:b/>
          <w:sz w:val="22"/>
          <w:szCs w:val="22"/>
        </w:rPr>
        <w:t>X</w:t>
      </w:r>
      <w:r w:rsidR="001B3E1D" w:rsidRPr="00856420">
        <w:rPr>
          <w:b/>
          <w:sz w:val="22"/>
          <w:szCs w:val="22"/>
        </w:rPr>
        <w:t>V</w:t>
      </w:r>
      <w:r w:rsidR="004F5C27" w:rsidRPr="00856420">
        <w:rPr>
          <w:b/>
          <w:sz w:val="22"/>
          <w:szCs w:val="22"/>
        </w:rPr>
        <w:t>I</w:t>
      </w:r>
      <w:r w:rsidR="00277326" w:rsidRPr="00856420">
        <w:rPr>
          <w:b/>
          <w:sz w:val="22"/>
          <w:szCs w:val="22"/>
        </w:rPr>
        <w:t xml:space="preserve">. PODMIOTOWE ŚRODKI DOWODOWE </w:t>
      </w:r>
    </w:p>
    <w:p w14:paraId="1A18BBA2" w14:textId="567FE080" w:rsidR="00E51725" w:rsidRPr="00856420" w:rsidRDefault="00E51725" w:rsidP="00856420">
      <w:pPr>
        <w:pStyle w:val="Akapitzlist"/>
        <w:numPr>
          <w:ilvl w:val="6"/>
          <w:numId w:val="2"/>
        </w:numPr>
        <w:tabs>
          <w:tab w:val="clear" w:pos="5040"/>
          <w:tab w:val="num" w:pos="4680"/>
        </w:tabs>
        <w:suppressAutoHyphens w:val="0"/>
        <w:autoSpaceDE w:val="0"/>
        <w:autoSpaceDN w:val="0"/>
        <w:adjustRightInd w:val="0"/>
        <w:spacing w:line="264" w:lineRule="auto"/>
        <w:ind w:left="284" w:hanging="284"/>
        <w:rPr>
          <w:kern w:val="0"/>
          <w:sz w:val="22"/>
          <w:szCs w:val="22"/>
          <w:lang w:eastAsia="pl-PL"/>
        </w:rPr>
      </w:pPr>
      <w:r w:rsidRPr="00856420">
        <w:rPr>
          <w:kern w:val="0"/>
          <w:sz w:val="22"/>
          <w:szCs w:val="22"/>
          <w:lang w:eastAsia="pl-PL"/>
        </w:rPr>
        <w:t>Do oferty Wykonawca dołącza:</w:t>
      </w:r>
    </w:p>
    <w:p w14:paraId="41E308B9" w14:textId="33349380" w:rsidR="00352697" w:rsidRPr="00856420" w:rsidRDefault="00352697" w:rsidP="00856420">
      <w:pPr>
        <w:pStyle w:val="Tekstpodstawowy2"/>
        <w:numPr>
          <w:ilvl w:val="0"/>
          <w:numId w:val="4"/>
        </w:numPr>
        <w:suppressAutoHyphens w:val="0"/>
        <w:spacing w:after="0" w:line="264" w:lineRule="auto"/>
        <w:ind w:right="28"/>
        <w:jc w:val="both"/>
        <w:rPr>
          <w:b/>
          <w:sz w:val="22"/>
          <w:szCs w:val="22"/>
        </w:rPr>
      </w:pPr>
      <w:r w:rsidRPr="00856420">
        <w:rPr>
          <w:b/>
          <w:sz w:val="22"/>
          <w:szCs w:val="22"/>
        </w:rPr>
        <w:t>oświadczenie, o którym mowa w art. 125 ust. 1 ustawy</w:t>
      </w:r>
      <w:r w:rsidRPr="00856420">
        <w:rPr>
          <w:sz w:val="22"/>
          <w:szCs w:val="22"/>
        </w:rPr>
        <w:t xml:space="preserve">, o niepodleganiu wykluczeniu z postępowania oraz spełnianiu warunków udziału w postępowaniu, w zakresie wskazanym </w:t>
      </w:r>
      <w:r w:rsidRPr="00856420">
        <w:rPr>
          <w:sz w:val="22"/>
          <w:szCs w:val="22"/>
        </w:rPr>
        <w:br/>
      </w:r>
      <w:proofErr w:type="gramStart"/>
      <w:r w:rsidRPr="00856420">
        <w:rPr>
          <w:sz w:val="22"/>
          <w:szCs w:val="22"/>
        </w:rPr>
        <w:t>w  SWZ</w:t>
      </w:r>
      <w:proofErr w:type="gramEnd"/>
      <w:r w:rsidRPr="00856420">
        <w:rPr>
          <w:sz w:val="22"/>
          <w:szCs w:val="22"/>
        </w:rPr>
        <w:t xml:space="preserve"> </w:t>
      </w:r>
      <w:r w:rsidR="00C120EB" w:rsidRPr="00856420">
        <w:rPr>
          <w:sz w:val="22"/>
          <w:szCs w:val="22"/>
        </w:rPr>
        <w:t>/</w:t>
      </w:r>
      <w:r w:rsidRPr="00856420">
        <w:rPr>
          <w:b/>
          <w:sz w:val="22"/>
          <w:szCs w:val="22"/>
        </w:rPr>
        <w:t xml:space="preserve">załącznikiem nr </w:t>
      </w:r>
      <w:r w:rsidR="00E5509C" w:rsidRPr="00856420">
        <w:rPr>
          <w:b/>
          <w:sz w:val="22"/>
          <w:szCs w:val="22"/>
        </w:rPr>
        <w:t>3</w:t>
      </w:r>
      <w:r w:rsidRPr="00856420">
        <w:rPr>
          <w:b/>
          <w:sz w:val="22"/>
          <w:szCs w:val="22"/>
        </w:rPr>
        <w:t xml:space="preserve"> do SWZ</w:t>
      </w:r>
      <w:r w:rsidR="00C120EB" w:rsidRPr="00856420">
        <w:rPr>
          <w:b/>
          <w:sz w:val="22"/>
          <w:szCs w:val="22"/>
        </w:rPr>
        <w:t>/</w:t>
      </w:r>
      <w:r w:rsidRPr="00856420">
        <w:rPr>
          <w:sz w:val="22"/>
          <w:szCs w:val="22"/>
        </w:rPr>
        <w:t xml:space="preserve">. </w:t>
      </w:r>
    </w:p>
    <w:p w14:paraId="0ACDB107" w14:textId="77777777" w:rsidR="00871385" w:rsidRPr="00856420" w:rsidRDefault="00E51725" w:rsidP="00856420">
      <w:pPr>
        <w:pStyle w:val="Akapitzlist"/>
        <w:numPr>
          <w:ilvl w:val="6"/>
          <w:numId w:val="2"/>
        </w:numPr>
        <w:tabs>
          <w:tab w:val="clear" w:pos="5040"/>
          <w:tab w:val="left" w:pos="4820"/>
        </w:tabs>
        <w:suppressAutoHyphens w:val="0"/>
        <w:autoSpaceDE w:val="0"/>
        <w:autoSpaceDN w:val="0"/>
        <w:adjustRightInd w:val="0"/>
        <w:spacing w:line="264" w:lineRule="auto"/>
        <w:ind w:left="284" w:hanging="284"/>
        <w:jc w:val="both"/>
        <w:rPr>
          <w:kern w:val="0"/>
          <w:sz w:val="22"/>
          <w:szCs w:val="22"/>
          <w:lang w:eastAsia="pl-PL"/>
        </w:rPr>
      </w:pPr>
      <w:r w:rsidRPr="00856420">
        <w:rPr>
          <w:kern w:val="0"/>
          <w:sz w:val="22"/>
          <w:szCs w:val="22"/>
          <w:lang w:eastAsia="pl-PL"/>
        </w:rPr>
        <w:t>Oświadczeni</w:t>
      </w:r>
      <w:r w:rsidR="00FB7C95" w:rsidRPr="00856420">
        <w:rPr>
          <w:kern w:val="0"/>
          <w:sz w:val="22"/>
          <w:szCs w:val="22"/>
          <w:lang w:eastAsia="pl-PL"/>
        </w:rPr>
        <w:t>e</w:t>
      </w:r>
      <w:r w:rsidRPr="00856420">
        <w:rPr>
          <w:kern w:val="0"/>
          <w:sz w:val="22"/>
          <w:szCs w:val="22"/>
          <w:lang w:eastAsia="pl-PL"/>
        </w:rPr>
        <w:t>, o którym mowa w pkt. 1, stanowi dowód potwierdzający brak podstaw wykluczenia</w:t>
      </w:r>
      <w:r w:rsidR="00912802" w:rsidRPr="00856420">
        <w:rPr>
          <w:kern w:val="0"/>
          <w:sz w:val="22"/>
          <w:szCs w:val="22"/>
          <w:lang w:eastAsia="pl-PL"/>
        </w:rPr>
        <w:t xml:space="preserve"> oraz spełnienia warunków udziału w postępowaniu</w:t>
      </w:r>
      <w:r w:rsidRPr="00856420">
        <w:rPr>
          <w:kern w:val="0"/>
          <w:sz w:val="22"/>
          <w:szCs w:val="22"/>
          <w:lang w:eastAsia="pl-PL"/>
        </w:rPr>
        <w:t xml:space="preserve"> odpowiednio na dzień składania ofert</w:t>
      </w:r>
    </w:p>
    <w:p w14:paraId="7477F7BF" w14:textId="681829D3" w:rsidR="00871385" w:rsidRPr="00856420" w:rsidRDefault="00E51725" w:rsidP="00856420">
      <w:pPr>
        <w:pStyle w:val="Akapitzlist"/>
        <w:numPr>
          <w:ilvl w:val="6"/>
          <w:numId w:val="2"/>
        </w:numPr>
        <w:tabs>
          <w:tab w:val="clear" w:pos="5040"/>
          <w:tab w:val="left" w:pos="4820"/>
        </w:tabs>
        <w:suppressAutoHyphens w:val="0"/>
        <w:autoSpaceDE w:val="0"/>
        <w:autoSpaceDN w:val="0"/>
        <w:adjustRightInd w:val="0"/>
        <w:spacing w:line="264" w:lineRule="auto"/>
        <w:ind w:left="284" w:hanging="284"/>
        <w:jc w:val="both"/>
        <w:rPr>
          <w:kern w:val="0"/>
          <w:sz w:val="22"/>
          <w:szCs w:val="22"/>
          <w:lang w:eastAsia="pl-PL"/>
        </w:rPr>
      </w:pPr>
      <w:r w:rsidRPr="00856420">
        <w:rPr>
          <w:kern w:val="0"/>
          <w:sz w:val="22"/>
          <w:szCs w:val="22"/>
          <w:lang w:eastAsia="pl-PL"/>
        </w:rPr>
        <w:t>W przypadku wspólnego ubiegania się o zamówienie przez wykonawców, oświadczeni</w:t>
      </w:r>
      <w:r w:rsidR="00FB7C95" w:rsidRPr="00856420">
        <w:rPr>
          <w:kern w:val="0"/>
          <w:sz w:val="22"/>
          <w:szCs w:val="22"/>
          <w:lang w:eastAsia="pl-PL"/>
        </w:rPr>
        <w:t>e</w:t>
      </w:r>
      <w:r w:rsidRPr="00856420">
        <w:rPr>
          <w:kern w:val="0"/>
          <w:sz w:val="22"/>
          <w:szCs w:val="22"/>
          <w:lang w:eastAsia="pl-PL"/>
        </w:rPr>
        <w:t>, o który</w:t>
      </w:r>
      <w:r w:rsidR="000B3B5B" w:rsidRPr="00856420">
        <w:rPr>
          <w:kern w:val="0"/>
          <w:sz w:val="22"/>
          <w:szCs w:val="22"/>
          <w:lang w:eastAsia="pl-PL"/>
        </w:rPr>
        <w:t>ch</w:t>
      </w:r>
      <w:r w:rsidRPr="00856420">
        <w:rPr>
          <w:kern w:val="0"/>
          <w:sz w:val="22"/>
          <w:szCs w:val="22"/>
          <w:lang w:eastAsia="pl-PL"/>
        </w:rPr>
        <w:t xml:space="preserve"> mowa w pkt. 1 składa każdy z Wykonawców. </w:t>
      </w:r>
    </w:p>
    <w:p w14:paraId="443617E3" w14:textId="24D402B1" w:rsidR="00E51725" w:rsidRPr="00856420" w:rsidRDefault="00E51725" w:rsidP="00856420">
      <w:pPr>
        <w:pStyle w:val="Akapitzlist"/>
        <w:numPr>
          <w:ilvl w:val="6"/>
          <w:numId w:val="2"/>
        </w:numPr>
        <w:tabs>
          <w:tab w:val="clear" w:pos="5040"/>
          <w:tab w:val="left" w:pos="4820"/>
        </w:tabs>
        <w:suppressAutoHyphens w:val="0"/>
        <w:autoSpaceDE w:val="0"/>
        <w:autoSpaceDN w:val="0"/>
        <w:adjustRightInd w:val="0"/>
        <w:spacing w:line="264" w:lineRule="auto"/>
        <w:ind w:left="284" w:hanging="284"/>
        <w:jc w:val="both"/>
        <w:rPr>
          <w:kern w:val="0"/>
          <w:sz w:val="22"/>
          <w:szCs w:val="22"/>
          <w:lang w:eastAsia="pl-PL"/>
        </w:rPr>
      </w:pPr>
      <w:r w:rsidRPr="00856420">
        <w:rPr>
          <w:b/>
          <w:kern w:val="0"/>
          <w:sz w:val="22"/>
          <w:szCs w:val="22"/>
          <w:lang w:eastAsia="pl-PL"/>
        </w:rPr>
        <w:t>Zamawiający przed wyborem najkorzystniejszej oferty wezwie Wykonawcę, którego oferta zostanie najwyżej oceniona, do złożenia w wyznaczonym terminie, nie krótszym niż 5 dni, aktualnych na dzień złożenia, podmiotowych środków dowodowych:</w:t>
      </w:r>
    </w:p>
    <w:p w14:paraId="6A3F2991" w14:textId="77777777" w:rsidR="00E51725" w:rsidRPr="00856420" w:rsidRDefault="00E51725" w:rsidP="00856420">
      <w:pPr>
        <w:pStyle w:val="Akapitzlist"/>
        <w:numPr>
          <w:ilvl w:val="0"/>
          <w:numId w:val="7"/>
        </w:numPr>
        <w:suppressAutoHyphens w:val="0"/>
        <w:autoSpaceDE w:val="0"/>
        <w:autoSpaceDN w:val="0"/>
        <w:adjustRightInd w:val="0"/>
        <w:spacing w:line="264" w:lineRule="auto"/>
        <w:ind w:left="720"/>
        <w:jc w:val="both"/>
        <w:rPr>
          <w:b/>
          <w:i/>
          <w:kern w:val="0"/>
          <w:sz w:val="22"/>
          <w:szCs w:val="22"/>
          <w:lang w:eastAsia="pl-PL"/>
        </w:rPr>
      </w:pPr>
      <w:r w:rsidRPr="00856420">
        <w:rPr>
          <w:b/>
          <w:i/>
          <w:kern w:val="0"/>
          <w:sz w:val="22"/>
          <w:szCs w:val="22"/>
          <w:lang w:eastAsia="pl-PL"/>
        </w:rPr>
        <w:t>w celu potwierdzenia braku podstaw wykluczenia Wykonawcy z udziału w postępowaniu:</w:t>
      </w:r>
    </w:p>
    <w:p w14:paraId="142A922B" w14:textId="77777777" w:rsidR="00BB5C4F" w:rsidRPr="00856420" w:rsidRDefault="00BB5C4F" w:rsidP="00856420">
      <w:pPr>
        <w:pStyle w:val="Akapitzlist"/>
        <w:suppressAutoHyphens w:val="0"/>
        <w:autoSpaceDE w:val="0"/>
        <w:autoSpaceDN w:val="0"/>
        <w:adjustRightInd w:val="0"/>
        <w:spacing w:line="264" w:lineRule="auto"/>
        <w:ind w:left="709" w:hanging="142"/>
        <w:jc w:val="both"/>
        <w:rPr>
          <w:kern w:val="0"/>
          <w:sz w:val="22"/>
          <w:szCs w:val="22"/>
          <w:lang w:eastAsia="pl-PL"/>
        </w:rPr>
      </w:pPr>
      <w:r w:rsidRPr="00856420">
        <w:rPr>
          <w:kern w:val="0"/>
          <w:sz w:val="22"/>
          <w:szCs w:val="22"/>
          <w:lang w:eastAsia="pl-PL"/>
        </w:rPr>
        <w:t xml:space="preserve">- oświadczenia wykonawcy o aktualności informacji zawartych w oświadczeniu, o którym mowa </w:t>
      </w:r>
      <w:r w:rsidRPr="00856420">
        <w:rPr>
          <w:kern w:val="0"/>
          <w:sz w:val="22"/>
          <w:szCs w:val="22"/>
          <w:lang w:eastAsia="pl-PL"/>
        </w:rPr>
        <w:br/>
        <w:t xml:space="preserve">w art. 125 ust. 1 ustawy, w zakresie podstaw wykluczenia z postępowania wskazanych przez zamawiającego, których mowa w art. 108 ust. 1 </w:t>
      </w:r>
      <w:r w:rsidRPr="00856420">
        <w:rPr>
          <w:sz w:val="22"/>
          <w:szCs w:val="22"/>
        </w:rPr>
        <w:t>ustawy Pzp.</w:t>
      </w:r>
    </w:p>
    <w:p w14:paraId="40364414" w14:textId="77777777" w:rsidR="00BB5C4F" w:rsidRPr="00856420" w:rsidRDefault="00C06947" w:rsidP="00856420">
      <w:pPr>
        <w:pStyle w:val="Akapitzlist"/>
        <w:tabs>
          <w:tab w:val="left" w:pos="284"/>
        </w:tabs>
        <w:spacing w:line="264" w:lineRule="auto"/>
        <w:ind w:left="709" w:hanging="142"/>
        <w:jc w:val="both"/>
        <w:rPr>
          <w:bCs/>
          <w:sz w:val="22"/>
          <w:szCs w:val="22"/>
        </w:rPr>
      </w:pPr>
      <w:r w:rsidRPr="00856420">
        <w:rPr>
          <w:bCs/>
          <w:sz w:val="22"/>
          <w:szCs w:val="22"/>
        </w:rPr>
        <w:tab/>
      </w:r>
      <w:r w:rsidR="00BB5C4F" w:rsidRPr="00856420">
        <w:rPr>
          <w:bCs/>
          <w:sz w:val="22"/>
          <w:szCs w:val="22"/>
        </w:rPr>
        <w:t>W przypadku wspólnego ubiegania się o zamówienie przez Wykonawców, oświadczenie składa każdy z Wykonawców wspólnie ubiegających się o zamówienie.</w:t>
      </w:r>
    </w:p>
    <w:p w14:paraId="7CDE7F8A" w14:textId="716970C4" w:rsidR="00E51725" w:rsidRPr="00856420" w:rsidRDefault="00E51725" w:rsidP="00856420">
      <w:pPr>
        <w:pStyle w:val="Akapitzlist"/>
        <w:numPr>
          <w:ilvl w:val="0"/>
          <w:numId w:val="7"/>
        </w:numPr>
        <w:suppressAutoHyphens w:val="0"/>
        <w:autoSpaceDE w:val="0"/>
        <w:autoSpaceDN w:val="0"/>
        <w:adjustRightInd w:val="0"/>
        <w:spacing w:line="264" w:lineRule="auto"/>
        <w:ind w:left="720"/>
        <w:jc w:val="both"/>
        <w:rPr>
          <w:b/>
          <w:i/>
          <w:kern w:val="0"/>
          <w:sz w:val="22"/>
          <w:szCs w:val="22"/>
          <w:lang w:eastAsia="pl-PL"/>
        </w:rPr>
      </w:pPr>
      <w:r w:rsidRPr="00856420">
        <w:rPr>
          <w:b/>
          <w:i/>
          <w:kern w:val="0"/>
          <w:sz w:val="22"/>
          <w:szCs w:val="22"/>
          <w:lang w:eastAsia="pl-PL"/>
        </w:rPr>
        <w:t xml:space="preserve">w celu potwierdzenia spełniania warunków udziału w postępowaniu określonych w </w:t>
      </w:r>
      <w:r w:rsidRPr="00856420">
        <w:rPr>
          <w:b/>
          <w:bCs/>
          <w:i/>
          <w:kern w:val="0"/>
          <w:sz w:val="22"/>
          <w:szCs w:val="22"/>
          <w:lang w:eastAsia="pl-PL"/>
        </w:rPr>
        <w:t xml:space="preserve">Rozdziale </w:t>
      </w:r>
      <w:r w:rsidR="00871385" w:rsidRPr="00856420">
        <w:rPr>
          <w:b/>
          <w:bCs/>
          <w:i/>
          <w:kern w:val="0"/>
          <w:sz w:val="22"/>
          <w:szCs w:val="22"/>
          <w:lang w:eastAsia="pl-PL"/>
        </w:rPr>
        <w:t xml:space="preserve">XV pkt. 1 </w:t>
      </w:r>
      <w:r w:rsidRPr="00856420">
        <w:rPr>
          <w:b/>
          <w:bCs/>
          <w:i/>
          <w:kern w:val="0"/>
          <w:sz w:val="22"/>
          <w:szCs w:val="22"/>
          <w:lang w:eastAsia="pl-PL"/>
        </w:rPr>
        <w:t>niniejszej SWZ:</w:t>
      </w:r>
    </w:p>
    <w:p w14:paraId="5E2934C2" w14:textId="19583106" w:rsidR="00032DA3" w:rsidRPr="00856420" w:rsidRDefault="00032DA3">
      <w:pPr>
        <w:pStyle w:val="Akapitzlist"/>
        <w:numPr>
          <w:ilvl w:val="0"/>
          <w:numId w:val="37"/>
        </w:numPr>
        <w:suppressAutoHyphens w:val="0"/>
        <w:autoSpaceDE w:val="0"/>
        <w:autoSpaceDN w:val="0"/>
        <w:adjustRightInd w:val="0"/>
        <w:spacing w:line="264" w:lineRule="auto"/>
        <w:jc w:val="both"/>
        <w:rPr>
          <w:bCs/>
          <w:iCs/>
          <w:kern w:val="0"/>
          <w:sz w:val="22"/>
          <w:szCs w:val="22"/>
          <w:lang w:eastAsia="pl-PL"/>
        </w:rPr>
      </w:pPr>
      <w:r w:rsidRPr="00856420">
        <w:rPr>
          <w:bCs/>
          <w:iCs/>
          <w:kern w:val="0"/>
          <w:sz w:val="22"/>
          <w:szCs w:val="22"/>
          <w:lang w:eastAsia="pl-PL"/>
        </w:rPr>
        <w:t xml:space="preserve">aktualny wpis do rejestru podmiotów wprowadzających produkty, produkty w opakowaniach </w:t>
      </w:r>
      <w:r w:rsidRPr="00856420">
        <w:rPr>
          <w:bCs/>
          <w:iCs/>
          <w:kern w:val="0"/>
          <w:sz w:val="22"/>
          <w:szCs w:val="22"/>
          <w:lang w:eastAsia="pl-PL"/>
        </w:rPr>
        <w:br/>
        <w:t xml:space="preserve">i gospodarujących odpadami (BDO), obejmujący działalność w zakresie transportu odpadów </w:t>
      </w:r>
      <w:r w:rsidRPr="00856420">
        <w:rPr>
          <w:bCs/>
          <w:iCs/>
          <w:kern w:val="0"/>
          <w:sz w:val="22"/>
          <w:szCs w:val="22"/>
          <w:lang w:eastAsia="pl-PL"/>
        </w:rPr>
        <w:br/>
        <w:t>o kodach objętych przedmiotem zamówienia;</w:t>
      </w:r>
    </w:p>
    <w:p w14:paraId="526AB598" w14:textId="675D6EBF" w:rsidR="00032DA3" w:rsidRDefault="00032DA3">
      <w:pPr>
        <w:pStyle w:val="Akapitzlist"/>
        <w:numPr>
          <w:ilvl w:val="0"/>
          <w:numId w:val="37"/>
        </w:numPr>
        <w:suppressAutoHyphens w:val="0"/>
        <w:autoSpaceDE w:val="0"/>
        <w:autoSpaceDN w:val="0"/>
        <w:adjustRightInd w:val="0"/>
        <w:spacing w:line="264" w:lineRule="auto"/>
        <w:jc w:val="both"/>
        <w:rPr>
          <w:bCs/>
          <w:iCs/>
          <w:kern w:val="0"/>
          <w:sz w:val="22"/>
          <w:szCs w:val="22"/>
          <w:lang w:eastAsia="pl-PL"/>
        </w:rPr>
      </w:pPr>
      <w:r w:rsidRPr="00856420">
        <w:rPr>
          <w:bCs/>
          <w:iCs/>
          <w:kern w:val="0"/>
          <w:sz w:val="22"/>
          <w:szCs w:val="22"/>
          <w:lang w:eastAsia="pl-PL"/>
        </w:rPr>
        <w:t xml:space="preserve">aktualne zezwolenie na przetwarzanie odpadów obejmujące unieszkodliwianie odpadów </w:t>
      </w:r>
      <w:r w:rsidRPr="00856420">
        <w:rPr>
          <w:bCs/>
          <w:iCs/>
          <w:kern w:val="0"/>
          <w:sz w:val="22"/>
          <w:szCs w:val="22"/>
          <w:lang w:eastAsia="pl-PL"/>
        </w:rPr>
        <w:br/>
        <w:t>o kodach objętych przedmiotem zamówienia, względnie inne wymagane przepisami prawa pozwolenie lub decyzję administracyjną uprawniające do prowadzenia takiej działalności, w tym pozwolenie zintegrowane, jeżeli obejmuje ono wymagany zakres działalności</w:t>
      </w:r>
    </w:p>
    <w:p w14:paraId="0737B174" w14:textId="5535A295" w:rsidR="00967CA1" w:rsidRPr="00856420" w:rsidRDefault="00967CA1" w:rsidP="00856420">
      <w:pPr>
        <w:pStyle w:val="Akapitzlist"/>
        <w:numPr>
          <w:ilvl w:val="1"/>
          <w:numId w:val="2"/>
        </w:numPr>
        <w:tabs>
          <w:tab w:val="clear" w:pos="1440"/>
          <w:tab w:val="num" w:pos="1134"/>
        </w:tabs>
        <w:suppressAutoHyphens w:val="0"/>
        <w:autoSpaceDE w:val="0"/>
        <w:autoSpaceDN w:val="0"/>
        <w:adjustRightInd w:val="0"/>
        <w:spacing w:line="264" w:lineRule="auto"/>
        <w:ind w:left="284" w:hanging="284"/>
        <w:jc w:val="both"/>
        <w:rPr>
          <w:bCs/>
          <w:iCs/>
          <w:kern w:val="0"/>
          <w:sz w:val="22"/>
          <w:szCs w:val="22"/>
          <w:lang w:eastAsia="pl-PL"/>
        </w:rPr>
      </w:pPr>
      <w:r w:rsidRPr="00856420">
        <w:rPr>
          <w:bCs/>
          <w:iCs/>
          <w:kern w:val="0"/>
          <w:sz w:val="22"/>
          <w:szCs w:val="22"/>
          <w:lang w:eastAsia="pl-PL"/>
        </w:rPr>
        <w:t xml:space="preserve">Zgodnie z art. 124 ust.2 Pzp w zw. z ustawą z dnia 5 sierpnia 2025 r. o certyfikacji wykonawców zamówień publicznych (Dz. U. </w:t>
      </w:r>
      <w:proofErr w:type="gramStart"/>
      <w:r w:rsidRPr="00856420">
        <w:rPr>
          <w:bCs/>
          <w:iCs/>
          <w:kern w:val="0"/>
          <w:sz w:val="22"/>
          <w:szCs w:val="22"/>
          <w:lang w:eastAsia="pl-PL"/>
        </w:rPr>
        <w:t>2025r.</w:t>
      </w:r>
      <w:proofErr w:type="gramEnd"/>
      <w:r w:rsidRPr="00856420">
        <w:rPr>
          <w:bCs/>
          <w:iCs/>
          <w:kern w:val="0"/>
          <w:sz w:val="22"/>
          <w:szCs w:val="22"/>
          <w:lang w:eastAsia="pl-PL"/>
        </w:rPr>
        <w:t xml:space="preserve"> poz. 1235), Zamawiający dopuszcza złożenie przez Wykonawcę, zamiast podmiotowych środków dowodowych potwierdzających brak podstaw wykluczenia</w:t>
      </w:r>
      <w:r w:rsidR="005F2BDE" w:rsidRPr="00856420">
        <w:rPr>
          <w:bCs/>
          <w:iCs/>
          <w:kern w:val="0"/>
          <w:sz w:val="22"/>
          <w:szCs w:val="22"/>
          <w:lang w:eastAsia="pl-PL"/>
        </w:rPr>
        <w:t xml:space="preserve"> lub spełnienie warunków udziału w postepowaniu</w:t>
      </w:r>
      <w:r w:rsidRPr="00856420">
        <w:rPr>
          <w:bCs/>
          <w:iCs/>
          <w:kern w:val="0"/>
          <w:sz w:val="22"/>
          <w:szCs w:val="22"/>
          <w:lang w:eastAsia="pl-PL"/>
        </w:rPr>
        <w:t xml:space="preserve">, ważnego certyfikatu wykonawcy zamówień publicznych. </w:t>
      </w:r>
    </w:p>
    <w:p w14:paraId="326988BE" w14:textId="3E5207FE" w:rsidR="00967CA1" w:rsidRPr="00856420" w:rsidRDefault="00967CA1" w:rsidP="00856420">
      <w:pPr>
        <w:pStyle w:val="Akapitzlist"/>
        <w:numPr>
          <w:ilvl w:val="1"/>
          <w:numId w:val="2"/>
        </w:numPr>
        <w:tabs>
          <w:tab w:val="clear" w:pos="1440"/>
          <w:tab w:val="num" w:pos="1134"/>
        </w:tabs>
        <w:suppressAutoHyphens w:val="0"/>
        <w:autoSpaceDE w:val="0"/>
        <w:autoSpaceDN w:val="0"/>
        <w:adjustRightInd w:val="0"/>
        <w:spacing w:line="264" w:lineRule="auto"/>
        <w:ind w:left="284" w:hanging="284"/>
        <w:jc w:val="both"/>
        <w:rPr>
          <w:bCs/>
          <w:iCs/>
          <w:kern w:val="0"/>
          <w:sz w:val="22"/>
          <w:szCs w:val="22"/>
          <w:lang w:eastAsia="pl-PL"/>
        </w:rPr>
      </w:pPr>
      <w:r w:rsidRPr="00856420">
        <w:rPr>
          <w:bCs/>
          <w:iCs/>
          <w:kern w:val="0"/>
          <w:sz w:val="22"/>
          <w:szCs w:val="22"/>
          <w:lang w:eastAsia="pl-PL"/>
        </w:rPr>
        <w:t xml:space="preserve">Certyfikat, o którym mowa w pkt. </w:t>
      </w:r>
      <w:r w:rsidR="005F2BDE" w:rsidRPr="00856420">
        <w:rPr>
          <w:bCs/>
          <w:iCs/>
          <w:kern w:val="0"/>
          <w:sz w:val="22"/>
          <w:szCs w:val="22"/>
          <w:lang w:eastAsia="pl-PL"/>
        </w:rPr>
        <w:t>5</w:t>
      </w:r>
      <w:r w:rsidRPr="00856420">
        <w:rPr>
          <w:bCs/>
          <w:iCs/>
          <w:kern w:val="0"/>
          <w:sz w:val="22"/>
          <w:szCs w:val="22"/>
          <w:lang w:eastAsia="pl-PL"/>
        </w:rPr>
        <w:t xml:space="preserve">, musi być wydany przez akredytowany podmiot certyfikujący, zgodnie z wymaganiami określonymi w powołanej ustawie o certyfikacji. Certyfikat musi być aktualny </w:t>
      </w:r>
      <w:r w:rsidR="00BF695B">
        <w:rPr>
          <w:bCs/>
          <w:iCs/>
          <w:kern w:val="0"/>
          <w:sz w:val="22"/>
          <w:szCs w:val="22"/>
          <w:lang w:eastAsia="pl-PL"/>
        </w:rPr>
        <w:br/>
      </w:r>
      <w:r w:rsidRPr="00856420">
        <w:rPr>
          <w:bCs/>
          <w:iCs/>
          <w:kern w:val="0"/>
          <w:sz w:val="22"/>
          <w:szCs w:val="22"/>
          <w:lang w:eastAsia="pl-PL"/>
        </w:rPr>
        <w:t xml:space="preserve">i obejmować zakres odpowiadający przedmiotowi zamówienia oraz kryteriom postawionym przez Zamawiającego w ogłoszeniu o zamówieniu i niniejszej SWZ. </w:t>
      </w:r>
    </w:p>
    <w:p w14:paraId="1AFD092D" w14:textId="77777777" w:rsidR="00967CA1" w:rsidRPr="00856420" w:rsidRDefault="00967CA1" w:rsidP="00856420">
      <w:pPr>
        <w:pStyle w:val="Akapitzlist"/>
        <w:numPr>
          <w:ilvl w:val="1"/>
          <w:numId w:val="2"/>
        </w:numPr>
        <w:tabs>
          <w:tab w:val="clear" w:pos="1440"/>
          <w:tab w:val="num" w:pos="1134"/>
        </w:tabs>
        <w:suppressAutoHyphens w:val="0"/>
        <w:autoSpaceDE w:val="0"/>
        <w:autoSpaceDN w:val="0"/>
        <w:adjustRightInd w:val="0"/>
        <w:spacing w:line="264" w:lineRule="auto"/>
        <w:ind w:left="284" w:hanging="284"/>
        <w:jc w:val="both"/>
        <w:rPr>
          <w:bCs/>
          <w:iCs/>
          <w:kern w:val="0"/>
          <w:sz w:val="22"/>
          <w:szCs w:val="22"/>
          <w:lang w:eastAsia="pl-PL"/>
        </w:rPr>
      </w:pPr>
      <w:r w:rsidRPr="00856420">
        <w:rPr>
          <w:bCs/>
          <w:iCs/>
          <w:kern w:val="0"/>
          <w:sz w:val="22"/>
          <w:szCs w:val="22"/>
          <w:lang w:eastAsia="pl-PL"/>
        </w:rPr>
        <w:t xml:space="preserve">Zamawiający informuje, że złożenie certyfikatu nie wyłącza prawa Zamawiającego do żądania od Wykonawcy wyjaśnień w przypadkach przewidzianych przepisami Pzp oraz ustawy o certyfikacji wykonawców, w szczególności w razie powzięcia uzasadnionych wątpliwości co do zakresu certyfikacji, jej ważności lub zgodności z wymaganiami postępowania. </w:t>
      </w:r>
    </w:p>
    <w:p w14:paraId="5003E3A6" w14:textId="7855C761" w:rsidR="00032DA3" w:rsidRPr="00856420" w:rsidRDefault="00967CA1" w:rsidP="00856420">
      <w:pPr>
        <w:pStyle w:val="Akapitzlist"/>
        <w:numPr>
          <w:ilvl w:val="1"/>
          <w:numId w:val="2"/>
        </w:numPr>
        <w:tabs>
          <w:tab w:val="clear" w:pos="1440"/>
          <w:tab w:val="num" w:pos="1134"/>
        </w:tabs>
        <w:suppressAutoHyphens w:val="0"/>
        <w:autoSpaceDE w:val="0"/>
        <w:autoSpaceDN w:val="0"/>
        <w:adjustRightInd w:val="0"/>
        <w:spacing w:line="264" w:lineRule="auto"/>
        <w:ind w:left="284" w:hanging="284"/>
        <w:jc w:val="both"/>
        <w:rPr>
          <w:bCs/>
          <w:iCs/>
          <w:kern w:val="0"/>
          <w:sz w:val="22"/>
          <w:szCs w:val="22"/>
          <w:lang w:eastAsia="pl-PL"/>
        </w:rPr>
      </w:pPr>
      <w:r w:rsidRPr="00856420">
        <w:rPr>
          <w:bCs/>
          <w:iCs/>
          <w:kern w:val="0"/>
          <w:sz w:val="22"/>
          <w:szCs w:val="22"/>
          <w:lang w:eastAsia="pl-PL"/>
        </w:rPr>
        <w:t>W przypadku wykonawców wspólnie ubiegających się o zamówienie (np. konsorcjum), certyfikat może zostać złożony przez każdego z wykonawców w zakresie, w jakim wykazuje on spełnianie warunków udziału/brak podstaw wykluczenia, lub w sposób wspólny, jeżeli certyfikat obejmuje wszystkich członków konsorcjum.</w:t>
      </w:r>
    </w:p>
    <w:p w14:paraId="23C45F0D" w14:textId="77777777" w:rsidR="00032DA3" w:rsidRPr="00856420" w:rsidRDefault="00032DA3" w:rsidP="00856420">
      <w:pPr>
        <w:suppressAutoHyphens w:val="0"/>
        <w:autoSpaceDE w:val="0"/>
        <w:autoSpaceDN w:val="0"/>
        <w:adjustRightInd w:val="0"/>
        <w:spacing w:line="264" w:lineRule="auto"/>
        <w:jc w:val="both"/>
        <w:rPr>
          <w:b/>
          <w:i/>
          <w:kern w:val="0"/>
          <w:sz w:val="22"/>
          <w:szCs w:val="22"/>
          <w:lang w:eastAsia="pl-PL"/>
        </w:rPr>
      </w:pPr>
    </w:p>
    <w:p w14:paraId="61E3567B" w14:textId="53806713" w:rsidR="004654E5" w:rsidRPr="00856420" w:rsidRDefault="00E5509C" w:rsidP="00856420">
      <w:pPr>
        <w:pBdr>
          <w:top w:val="double" w:sz="4" w:space="1" w:color="000000"/>
          <w:left w:val="double" w:sz="4" w:space="4" w:color="000000"/>
          <w:bottom w:val="double" w:sz="4" w:space="1" w:color="000000"/>
          <w:right w:val="double" w:sz="4" w:space="4" w:color="000000"/>
        </w:pBdr>
        <w:shd w:val="clear" w:color="auto" w:fill="FFFFFF"/>
        <w:tabs>
          <w:tab w:val="left" w:pos="0"/>
        </w:tabs>
        <w:autoSpaceDE w:val="0"/>
        <w:spacing w:line="264" w:lineRule="auto"/>
        <w:ind w:left="284"/>
        <w:jc w:val="both"/>
        <w:rPr>
          <w:sz w:val="22"/>
          <w:szCs w:val="22"/>
        </w:rPr>
      </w:pPr>
      <w:r w:rsidRPr="00856420">
        <w:rPr>
          <w:b/>
          <w:sz w:val="22"/>
          <w:szCs w:val="22"/>
        </w:rPr>
        <w:t>XVII</w:t>
      </w:r>
      <w:r w:rsidR="004654E5" w:rsidRPr="00856420">
        <w:rPr>
          <w:b/>
          <w:sz w:val="22"/>
          <w:szCs w:val="22"/>
        </w:rPr>
        <w:t xml:space="preserve">. PRZEDMIOTOWE ŚRODKI DOWODOWE </w:t>
      </w:r>
    </w:p>
    <w:p w14:paraId="7AA8609E" w14:textId="02DB456B" w:rsidR="004654E5" w:rsidRPr="00856420" w:rsidRDefault="004654E5" w:rsidP="00856420">
      <w:pPr>
        <w:autoSpaceDE w:val="0"/>
        <w:spacing w:line="264" w:lineRule="auto"/>
        <w:ind w:left="142"/>
        <w:jc w:val="both"/>
        <w:rPr>
          <w:sz w:val="22"/>
          <w:szCs w:val="22"/>
        </w:rPr>
      </w:pPr>
      <w:r w:rsidRPr="00856420">
        <w:rPr>
          <w:sz w:val="22"/>
          <w:szCs w:val="22"/>
        </w:rPr>
        <w:t>Zamawiający nie żąda złożenia przedmiotowych środków dowodowych potwierdzających, że oferowane usługi spełniają określone przez zamawiającego wymagania.</w:t>
      </w:r>
    </w:p>
    <w:p w14:paraId="4E6FB3C9" w14:textId="77777777" w:rsidR="00D23D66" w:rsidRPr="00856420" w:rsidRDefault="00D23D66" w:rsidP="00856420">
      <w:pPr>
        <w:suppressAutoHyphens w:val="0"/>
        <w:autoSpaceDE w:val="0"/>
        <w:autoSpaceDN w:val="0"/>
        <w:adjustRightInd w:val="0"/>
        <w:spacing w:line="264" w:lineRule="auto"/>
        <w:jc w:val="both"/>
        <w:rPr>
          <w:b/>
          <w:kern w:val="2"/>
          <w:sz w:val="22"/>
          <w:szCs w:val="22"/>
          <w:u w:val="single"/>
        </w:rPr>
      </w:pPr>
    </w:p>
    <w:p w14:paraId="143C62B8" w14:textId="7FFF2DB3" w:rsidR="006C4AAB" w:rsidRPr="00856420" w:rsidRDefault="006C4AAB" w:rsidP="00856420">
      <w:pPr>
        <w:pBdr>
          <w:top w:val="double" w:sz="4" w:space="1" w:color="000000"/>
          <w:left w:val="double" w:sz="4" w:space="4" w:color="000000"/>
          <w:bottom w:val="double" w:sz="4" w:space="1" w:color="000000"/>
          <w:right w:val="double" w:sz="4" w:space="4" w:color="000000"/>
        </w:pBdr>
        <w:shd w:val="clear" w:color="auto" w:fill="FFFFFF"/>
        <w:tabs>
          <w:tab w:val="left" w:pos="142"/>
        </w:tabs>
        <w:autoSpaceDE w:val="0"/>
        <w:spacing w:line="264" w:lineRule="auto"/>
        <w:ind w:left="284"/>
        <w:jc w:val="both"/>
        <w:rPr>
          <w:sz w:val="22"/>
          <w:szCs w:val="22"/>
        </w:rPr>
      </w:pPr>
      <w:r w:rsidRPr="00856420">
        <w:rPr>
          <w:b/>
          <w:sz w:val="22"/>
          <w:szCs w:val="22"/>
        </w:rPr>
        <w:t>XVII</w:t>
      </w:r>
      <w:r w:rsidR="00E5509C" w:rsidRPr="00856420">
        <w:rPr>
          <w:b/>
          <w:sz w:val="22"/>
          <w:szCs w:val="22"/>
        </w:rPr>
        <w:t>I</w:t>
      </w:r>
      <w:r w:rsidRPr="00856420">
        <w:rPr>
          <w:b/>
          <w:sz w:val="22"/>
          <w:szCs w:val="22"/>
        </w:rPr>
        <w:t xml:space="preserve">. KORZYSTANIE PRZEZ WYKONAWCĘ Z ZASOBÓW INNYCH PODMIOTÓW W CELU POTWIERDZENIA SPEŁNIENIA WARUNKÓW UDZIAŁU W POSTĘPOWANIU  </w:t>
      </w:r>
    </w:p>
    <w:p w14:paraId="6490C55C" w14:textId="43FF1C59" w:rsidR="00AA63E8" w:rsidRPr="00856420" w:rsidRDefault="00AA63E8" w:rsidP="00856420">
      <w:pPr>
        <w:spacing w:line="264" w:lineRule="auto"/>
        <w:ind w:left="142"/>
        <w:jc w:val="both"/>
        <w:rPr>
          <w:bCs/>
          <w:sz w:val="22"/>
          <w:szCs w:val="22"/>
        </w:rPr>
      </w:pPr>
      <w:r w:rsidRPr="00856420">
        <w:rPr>
          <w:bCs/>
          <w:sz w:val="22"/>
          <w:szCs w:val="22"/>
        </w:rPr>
        <w:t xml:space="preserve">Zamawiający nie określa warunków udziału w postępowaniu dotyczących zdolności technicznej lub zawodowej ani sytuacji ekonomicznej lub finansowej, których spełnienie mogłoby być wykazywane </w:t>
      </w:r>
      <w:r w:rsidRPr="00856420">
        <w:rPr>
          <w:bCs/>
          <w:sz w:val="22"/>
          <w:szCs w:val="22"/>
        </w:rPr>
        <w:br/>
        <w:t>z wykorzystaniem zasobów podmiotów udostępniających zasoby na podstawie art. 118 ustawy Prawo zamówień publicznych.</w:t>
      </w:r>
    </w:p>
    <w:p w14:paraId="1352D14E" w14:textId="72A4FBF6" w:rsidR="00EA233E" w:rsidRPr="00856420" w:rsidRDefault="00AA63E8" w:rsidP="00856420">
      <w:pPr>
        <w:spacing w:line="264" w:lineRule="auto"/>
        <w:ind w:left="142"/>
        <w:jc w:val="both"/>
        <w:rPr>
          <w:bCs/>
          <w:sz w:val="22"/>
          <w:szCs w:val="22"/>
        </w:rPr>
      </w:pPr>
      <w:r w:rsidRPr="00856420">
        <w:rPr>
          <w:bCs/>
          <w:sz w:val="22"/>
          <w:szCs w:val="22"/>
        </w:rPr>
        <w:t>Uprawnienia do prowadzenia określonej działalności gospodarczej lub zawodowej, o których mowa w art. 112 ust. 2 pkt 2 ustawy Prawo zamówień publicznych, nie podlegają udostępnieniu na zasadach określonych w art. 118 tej ustawy.</w:t>
      </w:r>
    </w:p>
    <w:p w14:paraId="044D69F2" w14:textId="77777777" w:rsidR="00AA63E8" w:rsidRPr="00856420" w:rsidRDefault="00AA63E8" w:rsidP="00856420">
      <w:pPr>
        <w:spacing w:line="264" w:lineRule="auto"/>
        <w:rPr>
          <w:kern w:val="0"/>
          <w:sz w:val="22"/>
          <w:szCs w:val="22"/>
          <w:lang w:eastAsia="pl-PL"/>
        </w:rPr>
      </w:pPr>
    </w:p>
    <w:p w14:paraId="6B346ACF" w14:textId="793AF293" w:rsidR="00EA233E" w:rsidRPr="00856420" w:rsidRDefault="00E5509C" w:rsidP="00856420">
      <w:pPr>
        <w:pBdr>
          <w:top w:val="double" w:sz="4" w:space="1" w:color="000000"/>
          <w:left w:val="double" w:sz="4" w:space="0" w:color="000000"/>
          <w:bottom w:val="double" w:sz="4" w:space="1" w:color="000000"/>
          <w:right w:val="double" w:sz="4" w:space="4" w:color="000000"/>
        </w:pBdr>
        <w:shd w:val="clear" w:color="auto" w:fill="FFFFFF"/>
        <w:tabs>
          <w:tab w:val="left" w:pos="142"/>
        </w:tabs>
        <w:spacing w:line="264" w:lineRule="auto"/>
        <w:rPr>
          <w:b/>
          <w:sz w:val="22"/>
          <w:szCs w:val="22"/>
        </w:rPr>
      </w:pPr>
      <w:r w:rsidRPr="00856420">
        <w:rPr>
          <w:b/>
          <w:sz w:val="22"/>
          <w:szCs w:val="22"/>
        </w:rPr>
        <w:t>XI</w:t>
      </w:r>
      <w:r w:rsidR="00EA233E" w:rsidRPr="00856420">
        <w:rPr>
          <w:b/>
          <w:sz w:val="22"/>
          <w:szCs w:val="22"/>
        </w:rPr>
        <w:t xml:space="preserve">X. OPIS SPOSOBU OBLICZENIA CENY </w:t>
      </w:r>
    </w:p>
    <w:p w14:paraId="7364308E" w14:textId="77777777" w:rsidR="005721B7" w:rsidRPr="00856420" w:rsidRDefault="005721B7">
      <w:pPr>
        <w:pStyle w:val="Tekstpodstawowy"/>
        <w:widowControl w:val="0"/>
        <w:numPr>
          <w:ilvl w:val="0"/>
          <w:numId w:val="30"/>
        </w:numPr>
        <w:tabs>
          <w:tab w:val="clear" w:pos="3118"/>
          <w:tab w:val="left" w:pos="284"/>
        </w:tabs>
        <w:autoSpaceDE w:val="0"/>
        <w:spacing w:line="264" w:lineRule="auto"/>
        <w:ind w:left="284" w:hanging="357"/>
        <w:rPr>
          <w:sz w:val="22"/>
          <w:szCs w:val="22"/>
        </w:rPr>
      </w:pPr>
      <w:r w:rsidRPr="00856420">
        <w:rPr>
          <w:sz w:val="22"/>
          <w:szCs w:val="22"/>
        </w:rPr>
        <w:t>Wykonawca określa cenę realizacji zamówienia poprzez wskazanie w ofercie cen netto, stawki podatku VAT oraz ceny brutto oferty,</w:t>
      </w:r>
    </w:p>
    <w:p w14:paraId="17E3F04A" w14:textId="77777777" w:rsidR="005721B7" w:rsidRPr="00856420" w:rsidRDefault="005721B7">
      <w:pPr>
        <w:pStyle w:val="Tekstpodstawowy"/>
        <w:widowControl w:val="0"/>
        <w:numPr>
          <w:ilvl w:val="0"/>
          <w:numId w:val="30"/>
        </w:numPr>
        <w:tabs>
          <w:tab w:val="clear" w:pos="3118"/>
          <w:tab w:val="left" w:pos="284"/>
        </w:tabs>
        <w:autoSpaceDE w:val="0"/>
        <w:spacing w:line="264" w:lineRule="auto"/>
        <w:ind w:left="284" w:hanging="357"/>
        <w:rPr>
          <w:sz w:val="22"/>
          <w:szCs w:val="22"/>
          <w:u w:val="single"/>
        </w:rPr>
      </w:pPr>
      <w:r w:rsidRPr="00856420">
        <w:rPr>
          <w:sz w:val="22"/>
          <w:szCs w:val="22"/>
          <w:u w:val="single"/>
        </w:rPr>
        <w:t>Wykonawca powinien w ofercie podać:</w:t>
      </w:r>
    </w:p>
    <w:p w14:paraId="151BEA83" w14:textId="67A020A0" w:rsidR="005721B7" w:rsidRPr="00856420" w:rsidRDefault="005721B7" w:rsidP="00856420">
      <w:pPr>
        <w:pStyle w:val="Tekstpodstawowy"/>
        <w:widowControl w:val="0"/>
        <w:numPr>
          <w:ilvl w:val="4"/>
          <w:numId w:val="2"/>
        </w:numPr>
        <w:tabs>
          <w:tab w:val="clear" w:pos="3118"/>
          <w:tab w:val="clear" w:pos="3600"/>
          <w:tab w:val="left" w:pos="284"/>
        </w:tabs>
        <w:autoSpaceDE w:val="0"/>
        <w:spacing w:line="264" w:lineRule="auto"/>
        <w:ind w:left="567" w:hanging="283"/>
        <w:rPr>
          <w:sz w:val="22"/>
          <w:szCs w:val="22"/>
        </w:rPr>
      </w:pPr>
      <w:r w:rsidRPr="00856420">
        <w:rPr>
          <w:sz w:val="22"/>
          <w:szCs w:val="22"/>
        </w:rPr>
        <w:t xml:space="preserve">w przypadku wyliczenia wartości z tabeli nr 1 </w:t>
      </w:r>
    </w:p>
    <w:p w14:paraId="65A7A235" w14:textId="1E85FBDC" w:rsidR="005721B7" w:rsidRPr="00856420" w:rsidRDefault="005721B7" w:rsidP="00856420">
      <w:pPr>
        <w:pStyle w:val="Tekstpodstawowy"/>
        <w:widowControl w:val="0"/>
        <w:tabs>
          <w:tab w:val="clear" w:pos="3118"/>
          <w:tab w:val="left" w:pos="284"/>
        </w:tabs>
        <w:autoSpaceDE w:val="0"/>
        <w:spacing w:line="264" w:lineRule="auto"/>
        <w:ind w:left="284"/>
        <w:rPr>
          <w:sz w:val="22"/>
          <w:szCs w:val="22"/>
        </w:rPr>
      </w:pPr>
      <w:r w:rsidRPr="00856420">
        <w:rPr>
          <w:sz w:val="22"/>
          <w:szCs w:val="22"/>
        </w:rPr>
        <w:t xml:space="preserve"> Ilość kg rocznie x cena jednostkowa netto za 1kg = wartość netto + stawka podatku VAT = wartość brutto</w:t>
      </w:r>
    </w:p>
    <w:p w14:paraId="612CEB6F" w14:textId="0154EBD9" w:rsidR="009940A4" w:rsidRPr="00856420" w:rsidRDefault="009940A4" w:rsidP="00856420">
      <w:pPr>
        <w:pStyle w:val="Tekstpodstawowy"/>
        <w:widowControl w:val="0"/>
        <w:tabs>
          <w:tab w:val="clear" w:pos="3118"/>
          <w:tab w:val="left" w:pos="284"/>
        </w:tabs>
        <w:autoSpaceDE w:val="0"/>
        <w:spacing w:line="264" w:lineRule="auto"/>
        <w:ind w:left="284"/>
        <w:rPr>
          <w:sz w:val="22"/>
          <w:szCs w:val="22"/>
        </w:rPr>
      </w:pPr>
      <w:r w:rsidRPr="00856420">
        <w:rPr>
          <w:sz w:val="22"/>
          <w:szCs w:val="22"/>
        </w:rPr>
        <w:t>Wartość tabeli stanowi suma wszystkich pozycji.</w:t>
      </w:r>
    </w:p>
    <w:p w14:paraId="4262561D" w14:textId="6F56A1AA" w:rsidR="005721B7" w:rsidRPr="00856420" w:rsidRDefault="005721B7" w:rsidP="00856420">
      <w:pPr>
        <w:pStyle w:val="Tekstpodstawowy"/>
        <w:widowControl w:val="0"/>
        <w:numPr>
          <w:ilvl w:val="4"/>
          <w:numId w:val="2"/>
        </w:numPr>
        <w:tabs>
          <w:tab w:val="clear" w:pos="3118"/>
          <w:tab w:val="clear" w:pos="3600"/>
          <w:tab w:val="left" w:pos="284"/>
        </w:tabs>
        <w:autoSpaceDE w:val="0"/>
        <w:spacing w:line="264" w:lineRule="auto"/>
        <w:ind w:left="567" w:hanging="283"/>
        <w:rPr>
          <w:sz w:val="22"/>
          <w:szCs w:val="22"/>
        </w:rPr>
      </w:pPr>
      <w:r w:rsidRPr="00856420">
        <w:rPr>
          <w:sz w:val="22"/>
          <w:szCs w:val="22"/>
        </w:rPr>
        <w:t xml:space="preserve">w przypadku wyliczenia wartości z tabeli nr 2 </w:t>
      </w:r>
    </w:p>
    <w:p w14:paraId="0062349E" w14:textId="3C0B1989" w:rsidR="005721B7" w:rsidRPr="00856420" w:rsidRDefault="005721B7" w:rsidP="00856420">
      <w:pPr>
        <w:pStyle w:val="Tekstpodstawowy"/>
        <w:widowControl w:val="0"/>
        <w:tabs>
          <w:tab w:val="clear" w:pos="3118"/>
          <w:tab w:val="left" w:pos="426"/>
        </w:tabs>
        <w:autoSpaceDE w:val="0"/>
        <w:spacing w:line="264" w:lineRule="auto"/>
        <w:ind w:left="284"/>
        <w:rPr>
          <w:sz w:val="22"/>
          <w:szCs w:val="22"/>
        </w:rPr>
      </w:pPr>
      <w:r w:rsidRPr="00856420">
        <w:rPr>
          <w:sz w:val="22"/>
          <w:szCs w:val="22"/>
        </w:rPr>
        <w:t xml:space="preserve">Ilość 12 miesięcy </w:t>
      </w:r>
      <w:proofErr w:type="gramStart"/>
      <w:r w:rsidRPr="00856420">
        <w:rPr>
          <w:sz w:val="22"/>
          <w:szCs w:val="22"/>
        </w:rPr>
        <w:t>x  cena</w:t>
      </w:r>
      <w:proofErr w:type="gramEnd"/>
      <w:r w:rsidRPr="00856420">
        <w:rPr>
          <w:sz w:val="22"/>
          <w:szCs w:val="22"/>
        </w:rPr>
        <w:t xml:space="preserve"> jednostkowa netto = wartość netto + stawka podatku VAT = wartość brutto</w:t>
      </w:r>
    </w:p>
    <w:p w14:paraId="0D7FFAEA" w14:textId="4FAC6884" w:rsidR="00FC34A0" w:rsidRPr="00856420" w:rsidRDefault="00FC34A0">
      <w:pPr>
        <w:pStyle w:val="Tekstpodstawowy"/>
        <w:widowControl w:val="0"/>
        <w:numPr>
          <w:ilvl w:val="0"/>
          <w:numId w:val="30"/>
        </w:numPr>
        <w:tabs>
          <w:tab w:val="clear" w:pos="3118"/>
          <w:tab w:val="left" w:pos="284"/>
        </w:tabs>
        <w:autoSpaceDE w:val="0"/>
        <w:spacing w:line="264" w:lineRule="auto"/>
        <w:ind w:left="284"/>
        <w:rPr>
          <w:sz w:val="22"/>
          <w:szCs w:val="22"/>
          <w:u w:val="single"/>
        </w:rPr>
      </w:pPr>
      <w:r w:rsidRPr="00856420">
        <w:rPr>
          <w:sz w:val="22"/>
          <w:szCs w:val="22"/>
        </w:rPr>
        <w:t>Ceny jednostkowe podane przez Wykonawcę powinny obejmować wszystkie elementy cenotwórcze realizacji zamówienia, w tym warunki i obowiązki umowne określone</w:t>
      </w:r>
      <w:r w:rsidR="00E5509C" w:rsidRPr="00856420">
        <w:rPr>
          <w:sz w:val="22"/>
          <w:szCs w:val="22"/>
        </w:rPr>
        <w:t xml:space="preserve"> </w:t>
      </w:r>
      <w:r w:rsidRPr="00856420">
        <w:rPr>
          <w:sz w:val="22"/>
          <w:szCs w:val="22"/>
        </w:rPr>
        <w:t>w</w:t>
      </w:r>
      <w:r w:rsidR="00E5509C" w:rsidRPr="00856420">
        <w:rPr>
          <w:sz w:val="22"/>
          <w:szCs w:val="22"/>
        </w:rPr>
        <w:t>e wzorze</w:t>
      </w:r>
      <w:r w:rsidRPr="00856420">
        <w:rPr>
          <w:sz w:val="22"/>
          <w:szCs w:val="22"/>
        </w:rPr>
        <w:t xml:space="preserve"> umowy, stanowiącym Załącznik Nr </w:t>
      </w:r>
      <w:r w:rsidR="00E5509C" w:rsidRPr="00856420">
        <w:rPr>
          <w:sz w:val="22"/>
          <w:szCs w:val="22"/>
        </w:rPr>
        <w:t>5</w:t>
      </w:r>
      <w:r w:rsidRPr="00856420">
        <w:rPr>
          <w:sz w:val="22"/>
          <w:szCs w:val="22"/>
        </w:rPr>
        <w:t xml:space="preserve"> do SWZ</w:t>
      </w:r>
    </w:p>
    <w:p w14:paraId="7E1A39D8" w14:textId="77777777" w:rsidR="009940A4" w:rsidRPr="00856420" w:rsidRDefault="005721B7">
      <w:pPr>
        <w:pStyle w:val="Tekstpodstawowy"/>
        <w:widowControl w:val="0"/>
        <w:numPr>
          <w:ilvl w:val="0"/>
          <w:numId w:val="30"/>
        </w:numPr>
        <w:tabs>
          <w:tab w:val="clear" w:pos="3118"/>
          <w:tab w:val="left" w:pos="284"/>
        </w:tabs>
        <w:autoSpaceDE w:val="0"/>
        <w:spacing w:line="264" w:lineRule="auto"/>
        <w:ind w:left="284" w:hanging="357"/>
        <w:rPr>
          <w:sz w:val="22"/>
          <w:szCs w:val="22"/>
          <w:u w:val="single"/>
        </w:rPr>
      </w:pPr>
      <w:r w:rsidRPr="00856420">
        <w:rPr>
          <w:sz w:val="22"/>
          <w:szCs w:val="22"/>
          <w:u w:val="single"/>
        </w:rPr>
        <w:t xml:space="preserve">Wartość ogółem oferty stanowi suma </w:t>
      </w:r>
      <w:r w:rsidR="005F1347" w:rsidRPr="00856420">
        <w:rPr>
          <w:sz w:val="22"/>
          <w:szCs w:val="22"/>
          <w:u w:val="single"/>
        </w:rPr>
        <w:t xml:space="preserve">wartości </w:t>
      </w:r>
      <w:r w:rsidR="009940A4" w:rsidRPr="00856420">
        <w:rPr>
          <w:sz w:val="22"/>
          <w:szCs w:val="22"/>
          <w:u w:val="single"/>
        </w:rPr>
        <w:t>tabeli nr 1 i 2</w:t>
      </w:r>
      <w:r w:rsidRPr="00856420">
        <w:rPr>
          <w:sz w:val="22"/>
          <w:szCs w:val="22"/>
          <w:u w:val="single"/>
        </w:rPr>
        <w:t>.</w:t>
      </w:r>
    </w:p>
    <w:p w14:paraId="05F3D231" w14:textId="77777777" w:rsidR="005721B7" w:rsidRPr="00856420" w:rsidRDefault="005721B7">
      <w:pPr>
        <w:pStyle w:val="Tekstpodstawowy"/>
        <w:widowControl w:val="0"/>
        <w:numPr>
          <w:ilvl w:val="0"/>
          <w:numId w:val="30"/>
        </w:numPr>
        <w:tabs>
          <w:tab w:val="clear" w:pos="3118"/>
          <w:tab w:val="left" w:pos="284"/>
        </w:tabs>
        <w:autoSpaceDE w:val="0"/>
        <w:spacing w:line="264" w:lineRule="auto"/>
        <w:ind w:left="284" w:hanging="357"/>
        <w:rPr>
          <w:sz w:val="22"/>
          <w:szCs w:val="22"/>
        </w:rPr>
      </w:pPr>
      <w:r w:rsidRPr="00856420">
        <w:rPr>
          <w:sz w:val="22"/>
          <w:szCs w:val="22"/>
        </w:rPr>
        <w:t>Wykonawca może podać tylko jedną cenę oferty.</w:t>
      </w:r>
    </w:p>
    <w:p w14:paraId="75D3665B" w14:textId="59D29B1D" w:rsidR="005721B7" w:rsidRPr="00856420" w:rsidRDefault="005721B7">
      <w:pPr>
        <w:pStyle w:val="Tekstpodstawowy"/>
        <w:widowControl w:val="0"/>
        <w:numPr>
          <w:ilvl w:val="0"/>
          <w:numId w:val="30"/>
        </w:numPr>
        <w:tabs>
          <w:tab w:val="clear" w:pos="3118"/>
          <w:tab w:val="left" w:pos="284"/>
        </w:tabs>
        <w:autoSpaceDE w:val="0"/>
        <w:spacing w:line="264" w:lineRule="auto"/>
        <w:ind w:left="284" w:hanging="357"/>
        <w:rPr>
          <w:sz w:val="22"/>
          <w:szCs w:val="22"/>
        </w:rPr>
      </w:pPr>
      <w:r w:rsidRPr="00856420">
        <w:rPr>
          <w:sz w:val="22"/>
          <w:szCs w:val="22"/>
        </w:rPr>
        <w:t xml:space="preserve">Wszystkie ceny w dokumentach ofertowych należy podać </w:t>
      </w:r>
      <w:r w:rsidR="00FC34A0" w:rsidRPr="00856420">
        <w:rPr>
          <w:sz w:val="22"/>
          <w:szCs w:val="22"/>
        </w:rPr>
        <w:t xml:space="preserve">w złotych polskich (PLN) </w:t>
      </w:r>
      <w:r w:rsidRPr="00856420">
        <w:rPr>
          <w:sz w:val="22"/>
          <w:szCs w:val="22"/>
        </w:rPr>
        <w:t>z dokładnością dwóch miejsc po przecinku.</w:t>
      </w:r>
    </w:p>
    <w:p w14:paraId="4A0AB8FA" w14:textId="37B679E0" w:rsidR="005721B7" w:rsidRPr="00856420" w:rsidRDefault="005721B7">
      <w:pPr>
        <w:pStyle w:val="Tekstpodstawowy"/>
        <w:widowControl w:val="0"/>
        <w:numPr>
          <w:ilvl w:val="0"/>
          <w:numId w:val="30"/>
        </w:numPr>
        <w:tabs>
          <w:tab w:val="clear" w:pos="3118"/>
          <w:tab w:val="left" w:pos="284"/>
        </w:tabs>
        <w:autoSpaceDE w:val="0"/>
        <w:spacing w:line="264" w:lineRule="auto"/>
        <w:ind w:left="284" w:hanging="357"/>
        <w:rPr>
          <w:sz w:val="22"/>
          <w:szCs w:val="22"/>
        </w:rPr>
      </w:pPr>
      <w:r w:rsidRPr="00856420">
        <w:rPr>
          <w:sz w:val="22"/>
          <w:szCs w:val="22"/>
        </w:rPr>
        <w:t>Jeżeli Wykonawca złoży ofertę, której wybór prowadziłby do powstania u Zamawiającego obowiązku podatkowego zgodnie z przepisami ustawy o podatku od towarów i usług, Zamawiający w celu oceny takiej oferty dolicza do przedstawionej w tej ofercie ceny kwotę podatku od towarów i usług, którą miałby obowiązek rozliczyć. Wykonawca, składając ofertę, ma obowiązek poinformować Zamawiającego, czy wybór oferty będzie prowadzić do powstania u Zamawiającego obowiązku podatkowego, wskazując nazwę (rodzaj) towaru</w:t>
      </w:r>
      <w:r w:rsidR="005F2BDE" w:rsidRPr="00856420">
        <w:rPr>
          <w:sz w:val="22"/>
          <w:szCs w:val="22"/>
        </w:rPr>
        <w:t xml:space="preserve"> lub usługi</w:t>
      </w:r>
      <w:r w:rsidRPr="00856420">
        <w:rPr>
          <w:sz w:val="22"/>
          <w:szCs w:val="22"/>
        </w:rPr>
        <w:t>, których dostawa będzie prowadzić do jego powstania, wskazując ich wartość bez kwoty podatku oraz wskazania stawki podatku od towarów i usług, która zgodnie z wiedzą Wykonawcy, będzie miała zastosowanie.</w:t>
      </w:r>
    </w:p>
    <w:p w14:paraId="7557DA5A" w14:textId="77777777" w:rsidR="005721B7" w:rsidRPr="00856420" w:rsidRDefault="005721B7" w:rsidP="00856420">
      <w:pPr>
        <w:suppressAutoHyphens w:val="0"/>
        <w:autoSpaceDE w:val="0"/>
        <w:autoSpaceDN w:val="0"/>
        <w:adjustRightInd w:val="0"/>
        <w:spacing w:line="264" w:lineRule="auto"/>
        <w:jc w:val="both"/>
        <w:rPr>
          <w:kern w:val="0"/>
          <w:sz w:val="22"/>
          <w:szCs w:val="22"/>
          <w:lang w:eastAsia="pl-PL"/>
        </w:rPr>
      </w:pPr>
    </w:p>
    <w:p w14:paraId="08D0A5C5" w14:textId="4552ADB6" w:rsidR="00D91C68" w:rsidRPr="00856420" w:rsidRDefault="00D91C68" w:rsidP="00856420">
      <w:pPr>
        <w:pStyle w:val="Nagwek2"/>
        <w:pBdr>
          <w:top w:val="double" w:sz="4" w:space="1" w:color="000000"/>
          <w:left w:val="double" w:sz="4" w:space="4" w:color="000000"/>
          <w:bottom w:val="double" w:sz="4" w:space="1" w:color="000000"/>
          <w:right w:val="double" w:sz="4" w:space="4" w:color="000000"/>
        </w:pBdr>
        <w:shd w:val="clear" w:color="auto" w:fill="FFFFFF"/>
        <w:tabs>
          <w:tab w:val="clear" w:pos="3118"/>
          <w:tab w:val="left" w:pos="0"/>
        </w:tabs>
        <w:spacing w:line="264" w:lineRule="auto"/>
        <w:ind w:left="0" w:firstLine="0"/>
        <w:jc w:val="both"/>
        <w:rPr>
          <w:sz w:val="22"/>
          <w:szCs w:val="22"/>
          <w:lang w:eastAsia="pl-PL"/>
        </w:rPr>
      </w:pPr>
      <w:r w:rsidRPr="00856420">
        <w:rPr>
          <w:sz w:val="22"/>
          <w:szCs w:val="22"/>
          <w:lang w:eastAsia="pl-PL"/>
        </w:rPr>
        <w:t>X</w:t>
      </w:r>
      <w:r w:rsidR="004F5C27" w:rsidRPr="00856420">
        <w:rPr>
          <w:sz w:val="22"/>
          <w:szCs w:val="22"/>
          <w:lang w:eastAsia="pl-PL"/>
        </w:rPr>
        <w:t>X</w:t>
      </w:r>
      <w:r w:rsidRPr="00856420">
        <w:rPr>
          <w:sz w:val="22"/>
          <w:szCs w:val="22"/>
          <w:lang w:eastAsia="pl-PL"/>
        </w:rPr>
        <w:t xml:space="preserve">. OPIS KRYTERIÓW, KTÓRYMI ZAMAWIAJĄCY BĘDZIE SIĘ KIEROWAŁ </w:t>
      </w:r>
      <w:proofErr w:type="gramStart"/>
      <w:r w:rsidRPr="00856420">
        <w:rPr>
          <w:sz w:val="22"/>
          <w:szCs w:val="22"/>
          <w:lang w:eastAsia="pl-PL"/>
        </w:rPr>
        <w:t>PRZY  WYBORZE</w:t>
      </w:r>
      <w:proofErr w:type="gramEnd"/>
      <w:r w:rsidRPr="00856420">
        <w:rPr>
          <w:sz w:val="22"/>
          <w:szCs w:val="22"/>
          <w:lang w:eastAsia="pl-PL"/>
        </w:rPr>
        <w:t xml:space="preserve"> OFERTY, WRAZ Z PODANIEM ZNACZENIA TYCH KRYTERIÓW I SPOSOBU OCENY OFERT</w:t>
      </w:r>
    </w:p>
    <w:p w14:paraId="15A2E2C8" w14:textId="77777777" w:rsidR="002A787F" w:rsidRPr="00856420" w:rsidRDefault="002A787F">
      <w:pPr>
        <w:numPr>
          <w:ilvl w:val="6"/>
          <w:numId w:val="31"/>
        </w:numPr>
        <w:tabs>
          <w:tab w:val="left" w:pos="360"/>
          <w:tab w:val="left" w:pos="1080"/>
          <w:tab w:val="left" w:pos="3118"/>
        </w:tabs>
        <w:spacing w:line="264" w:lineRule="auto"/>
        <w:ind w:left="426" w:hanging="426"/>
        <w:jc w:val="both"/>
        <w:rPr>
          <w:sz w:val="22"/>
          <w:szCs w:val="22"/>
        </w:rPr>
      </w:pPr>
      <w:r w:rsidRPr="00856420">
        <w:rPr>
          <w:sz w:val="22"/>
          <w:szCs w:val="22"/>
        </w:rPr>
        <w:t>1.</w:t>
      </w:r>
      <w:r w:rsidRPr="00856420">
        <w:rPr>
          <w:sz w:val="22"/>
          <w:szCs w:val="22"/>
        </w:rPr>
        <w:tab/>
        <w:t xml:space="preserve">Zamawiający wybierze ofertę najkorzystniejszą na podstawie kryteriów wyboru ofert określonych  </w:t>
      </w:r>
      <w:r w:rsidRPr="00856420">
        <w:rPr>
          <w:sz w:val="22"/>
          <w:szCs w:val="22"/>
        </w:rPr>
        <w:br/>
        <w:t>w specyfikacji warunków zamówienia.</w:t>
      </w:r>
    </w:p>
    <w:p w14:paraId="24E2C708" w14:textId="77777777" w:rsidR="002A787F" w:rsidRPr="00856420" w:rsidRDefault="002A787F">
      <w:pPr>
        <w:numPr>
          <w:ilvl w:val="6"/>
          <w:numId w:val="31"/>
        </w:numPr>
        <w:tabs>
          <w:tab w:val="left" w:pos="0"/>
          <w:tab w:val="left" w:pos="360"/>
          <w:tab w:val="left" w:pos="1080"/>
          <w:tab w:val="left" w:pos="3118"/>
        </w:tabs>
        <w:spacing w:line="264" w:lineRule="auto"/>
        <w:jc w:val="both"/>
        <w:rPr>
          <w:sz w:val="22"/>
          <w:szCs w:val="22"/>
        </w:rPr>
      </w:pPr>
      <w:r w:rsidRPr="00856420">
        <w:rPr>
          <w:sz w:val="22"/>
          <w:szCs w:val="22"/>
        </w:rPr>
        <w:t>2.</w:t>
      </w:r>
      <w:r w:rsidRPr="00856420">
        <w:rPr>
          <w:sz w:val="22"/>
          <w:szCs w:val="22"/>
        </w:rPr>
        <w:tab/>
        <w:t xml:space="preserve">Przy wyborze ofert Zamawiający będzie się kierował następującymi kryteriami: </w:t>
      </w:r>
    </w:p>
    <w:tbl>
      <w:tblPr>
        <w:tblW w:w="0" w:type="auto"/>
        <w:tblInd w:w="414" w:type="dxa"/>
        <w:tblLayout w:type="fixed"/>
        <w:tblCellMar>
          <w:left w:w="70" w:type="dxa"/>
          <w:right w:w="70" w:type="dxa"/>
        </w:tblCellMar>
        <w:tblLook w:val="0000" w:firstRow="0" w:lastRow="0" w:firstColumn="0" w:lastColumn="0" w:noHBand="0" w:noVBand="0"/>
      </w:tblPr>
      <w:tblGrid>
        <w:gridCol w:w="586"/>
        <w:gridCol w:w="3861"/>
        <w:gridCol w:w="1802"/>
      </w:tblGrid>
      <w:tr w:rsidR="002A787F" w:rsidRPr="00856420" w14:paraId="4FF9D6E2" w14:textId="77777777" w:rsidTr="00174D98">
        <w:tc>
          <w:tcPr>
            <w:tcW w:w="586" w:type="dxa"/>
            <w:tcBorders>
              <w:top w:val="single" w:sz="6" w:space="0" w:color="000000"/>
              <w:left w:val="single" w:sz="6" w:space="0" w:color="000000"/>
              <w:bottom w:val="single" w:sz="6" w:space="0" w:color="000000"/>
            </w:tcBorders>
          </w:tcPr>
          <w:p w14:paraId="2AFA5679" w14:textId="77777777" w:rsidR="002A787F" w:rsidRPr="00856420" w:rsidRDefault="002A787F" w:rsidP="00856420">
            <w:pPr>
              <w:tabs>
                <w:tab w:val="left" w:pos="0"/>
                <w:tab w:val="left" w:pos="3118"/>
              </w:tabs>
              <w:spacing w:line="264" w:lineRule="auto"/>
              <w:jc w:val="both"/>
              <w:rPr>
                <w:b/>
                <w:sz w:val="22"/>
                <w:szCs w:val="22"/>
              </w:rPr>
            </w:pPr>
            <w:r w:rsidRPr="00856420">
              <w:rPr>
                <w:b/>
                <w:sz w:val="22"/>
                <w:szCs w:val="22"/>
              </w:rPr>
              <w:t>LP.</w:t>
            </w:r>
          </w:p>
        </w:tc>
        <w:tc>
          <w:tcPr>
            <w:tcW w:w="3861" w:type="dxa"/>
            <w:tcBorders>
              <w:top w:val="single" w:sz="6" w:space="0" w:color="000000"/>
              <w:left w:val="single" w:sz="6" w:space="0" w:color="000000"/>
              <w:bottom w:val="single" w:sz="6" w:space="0" w:color="000000"/>
            </w:tcBorders>
          </w:tcPr>
          <w:p w14:paraId="60D42E41" w14:textId="77777777" w:rsidR="002A787F" w:rsidRPr="00856420" w:rsidRDefault="002A787F" w:rsidP="00856420">
            <w:pPr>
              <w:tabs>
                <w:tab w:val="left" w:pos="0"/>
                <w:tab w:val="left" w:pos="3118"/>
              </w:tabs>
              <w:spacing w:line="264" w:lineRule="auto"/>
              <w:jc w:val="center"/>
              <w:rPr>
                <w:b/>
                <w:sz w:val="22"/>
                <w:szCs w:val="22"/>
              </w:rPr>
            </w:pPr>
            <w:r w:rsidRPr="00856420">
              <w:rPr>
                <w:b/>
                <w:sz w:val="22"/>
                <w:szCs w:val="22"/>
              </w:rPr>
              <w:t>KRYTERIUM</w:t>
            </w:r>
          </w:p>
        </w:tc>
        <w:tc>
          <w:tcPr>
            <w:tcW w:w="1802" w:type="dxa"/>
            <w:tcBorders>
              <w:top w:val="single" w:sz="6" w:space="0" w:color="000000"/>
              <w:left w:val="single" w:sz="6" w:space="0" w:color="000000"/>
              <w:bottom w:val="single" w:sz="6" w:space="0" w:color="000000"/>
              <w:right w:val="single" w:sz="6" w:space="0" w:color="000000"/>
            </w:tcBorders>
          </w:tcPr>
          <w:p w14:paraId="46FF6CB3" w14:textId="77777777" w:rsidR="002A787F" w:rsidRPr="00856420" w:rsidRDefault="002A787F" w:rsidP="00856420">
            <w:pPr>
              <w:tabs>
                <w:tab w:val="left" w:pos="0"/>
                <w:tab w:val="left" w:pos="3118"/>
              </w:tabs>
              <w:spacing w:line="264" w:lineRule="auto"/>
              <w:jc w:val="center"/>
              <w:rPr>
                <w:sz w:val="22"/>
                <w:szCs w:val="22"/>
              </w:rPr>
            </w:pPr>
            <w:r w:rsidRPr="00856420">
              <w:rPr>
                <w:b/>
                <w:sz w:val="22"/>
                <w:szCs w:val="22"/>
              </w:rPr>
              <w:t>RANGA</w:t>
            </w:r>
          </w:p>
        </w:tc>
      </w:tr>
      <w:tr w:rsidR="002A787F" w:rsidRPr="00856420" w14:paraId="1C02D562" w14:textId="77777777" w:rsidTr="00174D98">
        <w:tc>
          <w:tcPr>
            <w:tcW w:w="586" w:type="dxa"/>
            <w:tcBorders>
              <w:top w:val="single" w:sz="6" w:space="0" w:color="000000"/>
              <w:left w:val="single" w:sz="6" w:space="0" w:color="000000"/>
              <w:bottom w:val="single" w:sz="6" w:space="0" w:color="000000"/>
            </w:tcBorders>
          </w:tcPr>
          <w:p w14:paraId="3EB57D5C" w14:textId="77777777" w:rsidR="002A787F" w:rsidRPr="00856420" w:rsidRDefault="002A787F" w:rsidP="00856420">
            <w:pPr>
              <w:tabs>
                <w:tab w:val="left" w:pos="0"/>
                <w:tab w:val="left" w:pos="3118"/>
              </w:tabs>
              <w:spacing w:line="264" w:lineRule="auto"/>
              <w:jc w:val="center"/>
              <w:rPr>
                <w:sz w:val="22"/>
                <w:szCs w:val="22"/>
              </w:rPr>
            </w:pPr>
            <w:r w:rsidRPr="00856420">
              <w:rPr>
                <w:sz w:val="22"/>
                <w:szCs w:val="22"/>
              </w:rPr>
              <w:t>1</w:t>
            </w:r>
          </w:p>
        </w:tc>
        <w:tc>
          <w:tcPr>
            <w:tcW w:w="3861" w:type="dxa"/>
            <w:tcBorders>
              <w:top w:val="single" w:sz="6" w:space="0" w:color="000000"/>
              <w:left w:val="single" w:sz="6" w:space="0" w:color="000000"/>
              <w:bottom w:val="single" w:sz="6" w:space="0" w:color="000000"/>
            </w:tcBorders>
          </w:tcPr>
          <w:p w14:paraId="5397036B" w14:textId="77777777" w:rsidR="002A787F" w:rsidRPr="00856420" w:rsidRDefault="002A787F" w:rsidP="00856420">
            <w:pPr>
              <w:tabs>
                <w:tab w:val="left" w:pos="0"/>
                <w:tab w:val="left" w:pos="3118"/>
              </w:tabs>
              <w:spacing w:line="264" w:lineRule="auto"/>
              <w:rPr>
                <w:sz w:val="22"/>
                <w:szCs w:val="22"/>
              </w:rPr>
            </w:pPr>
            <w:r w:rsidRPr="00856420">
              <w:rPr>
                <w:sz w:val="22"/>
                <w:szCs w:val="22"/>
              </w:rPr>
              <w:t>Cena</w:t>
            </w:r>
          </w:p>
        </w:tc>
        <w:tc>
          <w:tcPr>
            <w:tcW w:w="1802" w:type="dxa"/>
            <w:tcBorders>
              <w:top w:val="single" w:sz="6" w:space="0" w:color="000000"/>
              <w:left w:val="single" w:sz="6" w:space="0" w:color="000000"/>
              <w:bottom w:val="single" w:sz="6" w:space="0" w:color="000000"/>
              <w:right w:val="single" w:sz="6" w:space="0" w:color="000000"/>
            </w:tcBorders>
          </w:tcPr>
          <w:p w14:paraId="636B0745" w14:textId="77777777" w:rsidR="002A787F" w:rsidRPr="00856420" w:rsidRDefault="002A787F" w:rsidP="00856420">
            <w:pPr>
              <w:tabs>
                <w:tab w:val="left" w:pos="0"/>
                <w:tab w:val="left" w:pos="3118"/>
              </w:tabs>
              <w:spacing w:line="264" w:lineRule="auto"/>
              <w:jc w:val="center"/>
              <w:rPr>
                <w:sz w:val="22"/>
                <w:szCs w:val="22"/>
              </w:rPr>
            </w:pPr>
            <w:r w:rsidRPr="00856420">
              <w:rPr>
                <w:sz w:val="22"/>
                <w:szCs w:val="22"/>
              </w:rPr>
              <w:t xml:space="preserve"> 60%</w:t>
            </w:r>
          </w:p>
        </w:tc>
      </w:tr>
      <w:tr w:rsidR="002A787F" w:rsidRPr="00856420" w14:paraId="16C81891" w14:textId="77777777" w:rsidTr="00174D98">
        <w:tc>
          <w:tcPr>
            <w:tcW w:w="586" w:type="dxa"/>
            <w:tcBorders>
              <w:top w:val="single" w:sz="6" w:space="0" w:color="000000"/>
              <w:left w:val="single" w:sz="6" w:space="0" w:color="000000"/>
              <w:bottom w:val="single" w:sz="6" w:space="0" w:color="000000"/>
            </w:tcBorders>
          </w:tcPr>
          <w:p w14:paraId="33C0D8FC" w14:textId="77777777" w:rsidR="002A787F" w:rsidRPr="00856420" w:rsidRDefault="002A787F" w:rsidP="00856420">
            <w:pPr>
              <w:tabs>
                <w:tab w:val="left" w:pos="0"/>
                <w:tab w:val="left" w:pos="3118"/>
              </w:tabs>
              <w:spacing w:line="264" w:lineRule="auto"/>
              <w:jc w:val="center"/>
              <w:rPr>
                <w:sz w:val="22"/>
                <w:szCs w:val="22"/>
              </w:rPr>
            </w:pPr>
            <w:r w:rsidRPr="00856420">
              <w:rPr>
                <w:sz w:val="22"/>
                <w:szCs w:val="22"/>
              </w:rPr>
              <w:t>2</w:t>
            </w:r>
          </w:p>
        </w:tc>
        <w:tc>
          <w:tcPr>
            <w:tcW w:w="3861" w:type="dxa"/>
            <w:tcBorders>
              <w:top w:val="single" w:sz="6" w:space="0" w:color="000000"/>
              <w:left w:val="single" w:sz="6" w:space="0" w:color="000000"/>
              <w:bottom w:val="single" w:sz="6" w:space="0" w:color="000000"/>
            </w:tcBorders>
          </w:tcPr>
          <w:p w14:paraId="085100DC" w14:textId="77777777" w:rsidR="002A787F" w:rsidRPr="00856420" w:rsidRDefault="002A787F" w:rsidP="00856420">
            <w:pPr>
              <w:tabs>
                <w:tab w:val="left" w:pos="0"/>
                <w:tab w:val="left" w:pos="3118"/>
              </w:tabs>
              <w:spacing w:line="264" w:lineRule="auto"/>
              <w:rPr>
                <w:sz w:val="22"/>
                <w:szCs w:val="22"/>
              </w:rPr>
            </w:pPr>
            <w:r w:rsidRPr="00856420">
              <w:rPr>
                <w:sz w:val="22"/>
                <w:szCs w:val="22"/>
              </w:rPr>
              <w:t xml:space="preserve">Termin płatności   </w:t>
            </w:r>
          </w:p>
        </w:tc>
        <w:tc>
          <w:tcPr>
            <w:tcW w:w="1802" w:type="dxa"/>
            <w:tcBorders>
              <w:top w:val="single" w:sz="6" w:space="0" w:color="000000"/>
              <w:left w:val="single" w:sz="6" w:space="0" w:color="000000"/>
              <w:bottom w:val="single" w:sz="6" w:space="0" w:color="000000"/>
              <w:right w:val="single" w:sz="6" w:space="0" w:color="000000"/>
            </w:tcBorders>
          </w:tcPr>
          <w:p w14:paraId="269AAC13" w14:textId="77777777" w:rsidR="002A787F" w:rsidRPr="00856420" w:rsidRDefault="002A787F" w:rsidP="00856420">
            <w:pPr>
              <w:tabs>
                <w:tab w:val="left" w:pos="0"/>
                <w:tab w:val="left" w:pos="3118"/>
              </w:tabs>
              <w:spacing w:line="264" w:lineRule="auto"/>
              <w:jc w:val="center"/>
              <w:rPr>
                <w:sz w:val="22"/>
                <w:szCs w:val="22"/>
              </w:rPr>
            </w:pPr>
            <w:r w:rsidRPr="00856420">
              <w:rPr>
                <w:sz w:val="22"/>
                <w:szCs w:val="22"/>
              </w:rPr>
              <w:t xml:space="preserve"> 30%</w:t>
            </w:r>
          </w:p>
        </w:tc>
      </w:tr>
      <w:tr w:rsidR="002A787F" w:rsidRPr="00856420" w14:paraId="2157E498" w14:textId="77777777" w:rsidTr="00174D98">
        <w:tc>
          <w:tcPr>
            <w:tcW w:w="586" w:type="dxa"/>
            <w:tcBorders>
              <w:top w:val="single" w:sz="6" w:space="0" w:color="000000"/>
              <w:left w:val="single" w:sz="6" w:space="0" w:color="000000"/>
              <w:bottom w:val="single" w:sz="6" w:space="0" w:color="000000"/>
            </w:tcBorders>
          </w:tcPr>
          <w:p w14:paraId="156326FB" w14:textId="77777777" w:rsidR="002A787F" w:rsidRPr="00856420" w:rsidRDefault="002A787F" w:rsidP="00856420">
            <w:pPr>
              <w:tabs>
                <w:tab w:val="left" w:pos="0"/>
                <w:tab w:val="left" w:pos="3118"/>
              </w:tabs>
              <w:spacing w:line="264" w:lineRule="auto"/>
              <w:jc w:val="center"/>
              <w:rPr>
                <w:sz w:val="22"/>
                <w:szCs w:val="22"/>
              </w:rPr>
            </w:pPr>
            <w:r w:rsidRPr="00856420">
              <w:rPr>
                <w:sz w:val="22"/>
                <w:szCs w:val="22"/>
              </w:rPr>
              <w:t>3</w:t>
            </w:r>
          </w:p>
        </w:tc>
        <w:tc>
          <w:tcPr>
            <w:tcW w:w="3861" w:type="dxa"/>
            <w:tcBorders>
              <w:top w:val="single" w:sz="6" w:space="0" w:color="000000"/>
              <w:left w:val="single" w:sz="6" w:space="0" w:color="000000"/>
              <w:bottom w:val="single" w:sz="6" w:space="0" w:color="000000"/>
            </w:tcBorders>
          </w:tcPr>
          <w:p w14:paraId="17DB166C" w14:textId="77777777" w:rsidR="002A787F" w:rsidRPr="00856420" w:rsidRDefault="002A787F" w:rsidP="00856420">
            <w:pPr>
              <w:tabs>
                <w:tab w:val="left" w:pos="0"/>
                <w:tab w:val="left" w:pos="3118"/>
              </w:tabs>
              <w:spacing w:line="264" w:lineRule="auto"/>
              <w:rPr>
                <w:sz w:val="22"/>
                <w:szCs w:val="22"/>
              </w:rPr>
            </w:pPr>
            <w:r w:rsidRPr="00856420">
              <w:rPr>
                <w:sz w:val="22"/>
                <w:szCs w:val="22"/>
              </w:rPr>
              <w:t>Odległość spalarni Wykonawcy</w:t>
            </w:r>
          </w:p>
        </w:tc>
        <w:tc>
          <w:tcPr>
            <w:tcW w:w="1802" w:type="dxa"/>
            <w:tcBorders>
              <w:top w:val="single" w:sz="6" w:space="0" w:color="000000"/>
              <w:left w:val="single" w:sz="6" w:space="0" w:color="000000"/>
              <w:bottom w:val="single" w:sz="6" w:space="0" w:color="000000"/>
              <w:right w:val="single" w:sz="6" w:space="0" w:color="000000"/>
            </w:tcBorders>
          </w:tcPr>
          <w:p w14:paraId="4AF7D94B" w14:textId="77777777" w:rsidR="002A787F" w:rsidRPr="00856420" w:rsidRDefault="002A787F" w:rsidP="00856420">
            <w:pPr>
              <w:tabs>
                <w:tab w:val="left" w:pos="0"/>
                <w:tab w:val="left" w:pos="3118"/>
              </w:tabs>
              <w:spacing w:line="264" w:lineRule="auto"/>
              <w:jc w:val="center"/>
              <w:rPr>
                <w:sz w:val="22"/>
                <w:szCs w:val="22"/>
              </w:rPr>
            </w:pPr>
            <w:r w:rsidRPr="00856420">
              <w:rPr>
                <w:sz w:val="22"/>
                <w:szCs w:val="22"/>
              </w:rPr>
              <w:t>10%</w:t>
            </w:r>
          </w:p>
        </w:tc>
      </w:tr>
    </w:tbl>
    <w:p w14:paraId="43E96699" w14:textId="77777777" w:rsidR="002A787F" w:rsidRPr="00856420" w:rsidRDefault="002A787F" w:rsidP="00856420">
      <w:pPr>
        <w:tabs>
          <w:tab w:val="left" w:pos="0"/>
          <w:tab w:val="left" w:pos="567"/>
        </w:tabs>
        <w:spacing w:line="264" w:lineRule="auto"/>
        <w:jc w:val="both"/>
        <w:rPr>
          <w:b/>
          <w:sz w:val="22"/>
          <w:szCs w:val="22"/>
        </w:rPr>
      </w:pPr>
    </w:p>
    <w:p w14:paraId="6C11CB14" w14:textId="77777777" w:rsidR="002A787F" w:rsidRPr="00856420" w:rsidRDefault="002A787F" w:rsidP="00856420">
      <w:pPr>
        <w:tabs>
          <w:tab w:val="left" w:pos="0"/>
          <w:tab w:val="left" w:pos="3118"/>
        </w:tabs>
        <w:spacing w:line="264" w:lineRule="auto"/>
        <w:jc w:val="both"/>
        <w:rPr>
          <w:b/>
          <w:sz w:val="22"/>
          <w:szCs w:val="22"/>
          <w:u w:val="single"/>
        </w:rPr>
      </w:pPr>
      <w:r w:rsidRPr="00856420">
        <w:rPr>
          <w:b/>
          <w:sz w:val="22"/>
          <w:szCs w:val="22"/>
          <w:u w:val="single"/>
        </w:rPr>
        <w:t>Sposób obliczania wartości punktowej poszczególnych kryteriów:</w:t>
      </w:r>
    </w:p>
    <w:p w14:paraId="01A8B3C2" w14:textId="77777777" w:rsidR="002A787F" w:rsidRPr="00856420" w:rsidRDefault="002A787F" w:rsidP="00856420">
      <w:pPr>
        <w:tabs>
          <w:tab w:val="left" w:pos="0"/>
          <w:tab w:val="left" w:pos="3118"/>
        </w:tabs>
        <w:spacing w:line="264" w:lineRule="auto"/>
        <w:jc w:val="both"/>
        <w:rPr>
          <w:sz w:val="22"/>
          <w:szCs w:val="22"/>
        </w:rPr>
      </w:pPr>
    </w:p>
    <w:p w14:paraId="4004C5C2" w14:textId="0A75C287" w:rsidR="002A787F" w:rsidRPr="00856420" w:rsidRDefault="002A787F" w:rsidP="00856420">
      <w:pPr>
        <w:pStyle w:val="Akapitzlist"/>
        <w:numPr>
          <w:ilvl w:val="4"/>
          <w:numId w:val="20"/>
        </w:numPr>
        <w:tabs>
          <w:tab w:val="clear" w:pos="3240"/>
          <w:tab w:val="left" w:pos="360"/>
          <w:tab w:val="left" w:pos="1080"/>
        </w:tabs>
        <w:suppressAutoHyphens w:val="0"/>
        <w:autoSpaceDE w:val="0"/>
        <w:autoSpaceDN w:val="0"/>
        <w:adjustRightInd w:val="0"/>
        <w:spacing w:line="264" w:lineRule="auto"/>
        <w:ind w:left="426"/>
        <w:jc w:val="both"/>
        <w:rPr>
          <w:sz w:val="22"/>
          <w:szCs w:val="22"/>
        </w:rPr>
      </w:pPr>
      <w:bookmarkStart w:id="2" w:name="_Hlk208210205"/>
      <w:r w:rsidRPr="00856420">
        <w:rPr>
          <w:sz w:val="22"/>
          <w:szCs w:val="22"/>
        </w:rPr>
        <w:t xml:space="preserve">kryterium „Cena” </w:t>
      </w:r>
      <w:r w:rsidRPr="00856420">
        <w:rPr>
          <w:color w:val="000000"/>
          <w:kern w:val="0"/>
          <w:sz w:val="22"/>
          <w:szCs w:val="22"/>
          <w:lang w:eastAsia="pl-PL"/>
        </w:rPr>
        <w:t xml:space="preserve">rozpatrywane będzie na podstawie oferowanej ceny (z VAT) za wykonanie całości zamówienia, podanej przez Wykonawcę w ofercie </w:t>
      </w:r>
      <w:r w:rsidRPr="00856420">
        <w:rPr>
          <w:sz w:val="22"/>
          <w:szCs w:val="22"/>
        </w:rPr>
        <w:t>stosownie do poniższego wzoru:</w:t>
      </w:r>
    </w:p>
    <w:p w14:paraId="12238ABB" w14:textId="77777777" w:rsidR="002A787F" w:rsidRPr="00856420" w:rsidRDefault="002A787F" w:rsidP="00856420">
      <w:pPr>
        <w:tabs>
          <w:tab w:val="left" w:pos="0"/>
          <w:tab w:val="left" w:pos="1701"/>
        </w:tabs>
        <w:spacing w:line="264" w:lineRule="auto"/>
        <w:jc w:val="both"/>
        <w:rPr>
          <w:b/>
          <w:sz w:val="22"/>
          <w:szCs w:val="22"/>
        </w:rPr>
      </w:pPr>
      <w:r w:rsidRPr="00856420">
        <w:rPr>
          <w:sz w:val="22"/>
          <w:szCs w:val="22"/>
        </w:rPr>
        <w:t xml:space="preserve">                                                        </w:t>
      </w:r>
      <w:r w:rsidRPr="00856420">
        <w:rPr>
          <w:sz w:val="22"/>
          <w:szCs w:val="22"/>
        </w:rPr>
        <w:tab/>
        <w:t xml:space="preserve">   </w:t>
      </w:r>
      <w:r w:rsidRPr="00856420">
        <w:rPr>
          <w:b/>
          <w:sz w:val="22"/>
          <w:szCs w:val="22"/>
        </w:rPr>
        <w:t>C min.</w:t>
      </w:r>
    </w:p>
    <w:p w14:paraId="788DF269" w14:textId="77777777" w:rsidR="002A787F" w:rsidRPr="00856420" w:rsidRDefault="002A787F" w:rsidP="00856420">
      <w:pPr>
        <w:tabs>
          <w:tab w:val="left" w:pos="0"/>
          <w:tab w:val="left" w:pos="1701"/>
        </w:tabs>
        <w:spacing w:line="264" w:lineRule="auto"/>
        <w:jc w:val="both"/>
        <w:rPr>
          <w:b/>
          <w:sz w:val="22"/>
          <w:szCs w:val="22"/>
        </w:rPr>
      </w:pPr>
      <w:r w:rsidRPr="00856420">
        <w:rPr>
          <w:b/>
          <w:sz w:val="22"/>
          <w:szCs w:val="22"/>
        </w:rPr>
        <w:t xml:space="preserve">        Wartość punktowa ceny = R </w:t>
      </w:r>
      <w:proofErr w:type="gramStart"/>
      <w:r w:rsidRPr="00856420">
        <w:rPr>
          <w:b/>
          <w:sz w:val="22"/>
          <w:szCs w:val="22"/>
        </w:rPr>
        <w:t>x  ----------------</w:t>
      </w:r>
      <w:proofErr w:type="gramEnd"/>
    </w:p>
    <w:p w14:paraId="7899951C" w14:textId="77777777" w:rsidR="002A787F" w:rsidRPr="00856420" w:rsidRDefault="002A787F" w:rsidP="00856420">
      <w:pPr>
        <w:tabs>
          <w:tab w:val="left" w:pos="0"/>
          <w:tab w:val="left" w:pos="1701"/>
        </w:tabs>
        <w:spacing w:line="264" w:lineRule="auto"/>
        <w:jc w:val="both"/>
        <w:rPr>
          <w:sz w:val="22"/>
          <w:szCs w:val="22"/>
        </w:rPr>
      </w:pPr>
      <w:r w:rsidRPr="00856420">
        <w:rPr>
          <w:b/>
          <w:sz w:val="22"/>
          <w:szCs w:val="22"/>
        </w:rPr>
        <w:t xml:space="preserve">                                                      </w:t>
      </w:r>
      <w:r w:rsidRPr="00856420">
        <w:rPr>
          <w:b/>
          <w:sz w:val="22"/>
          <w:szCs w:val="22"/>
        </w:rPr>
        <w:tab/>
        <w:t xml:space="preserve">   C </w:t>
      </w:r>
      <w:proofErr w:type="spellStart"/>
      <w:r w:rsidRPr="00856420">
        <w:rPr>
          <w:b/>
          <w:sz w:val="22"/>
          <w:szCs w:val="22"/>
        </w:rPr>
        <w:t>ofer</w:t>
      </w:r>
      <w:proofErr w:type="spellEnd"/>
      <w:r w:rsidRPr="00856420">
        <w:rPr>
          <w:b/>
          <w:sz w:val="22"/>
          <w:szCs w:val="22"/>
        </w:rPr>
        <w:t>.</w:t>
      </w:r>
    </w:p>
    <w:p w14:paraId="36FA53D3" w14:textId="77777777" w:rsidR="002A787F" w:rsidRPr="00856420" w:rsidRDefault="002A787F" w:rsidP="00856420">
      <w:pPr>
        <w:tabs>
          <w:tab w:val="left" w:pos="0"/>
          <w:tab w:val="left" w:pos="1276"/>
        </w:tabs>
        <w:spacing w:line="264" w:lineRule="auto"/>
        <w:jc w:val="both"/>
        <w:rPr>
          <w:sz w:val="22"/>
          <w:szCs w:val="22"/>
        </w:rPr>
      </w:pPr>
      <w:r w:rsidRPr="00856420">
        <w:rPr>
          <w:sz w:val="22"/>
          <w:szCs w:val="22"/>
        </w:rPr>
        <w:t xml:space="preserve">          R         – ranga </w:t>
      </w:r>
    </w:p>
    <w:p w14:paraId="3C6E9AD9" w14:textId="77777777" w:rsidR="002A787F" w:rsidRPr="00856420" w:rsidRDefault="002A787F" w:rsidP="00856420">
      <w:pPr>
        <w:tabs>
          <w:tab w:val="left" w:pos="0"/>
          <w:tab w:val="left" w:pos="1276"/>
        </w:tabs>
        <w:spacing w:line="264" w:lineRule="auto"/>
        <w:jc w:val="both"/>
        <w:rPr>
          <w:sz w:val="22"/>
          <w:szCs w:val="22"/>
        </w:rPr>
      </w:pPr>
      <w:r w:rsidRPr="00856420">
        <w:rPr>
          <w:sz w:val="22"/>
          <w:szCs w:val="22"/>
        </w:rPr>
        <w:t xml:space="preserve">          C min. – cena minimalna</w:t>
      </w:r>
    </w:p>
    <w:p w14:paraId="7A373E76" w14:textId="77777777" w:rsidR="002A787F" w:rsidRPr="00856420" w:rsidRDefault="002A787F" w:rsidP="00856420">
      <w:pPr>
        <w:tabs>
          <w:tab w:val="left" w:pos="0"/>
          <w:tab w:val="left" w:pos="1276"/>
          <w:tab w:val="left" w:pos="3118"/>
        </w:tabs>
        <w:spacing w:line="264" w:lineRule="auto"/>
        <w:jc w:val="both"/>
        <w:rPr>
          <w:sz w:val="22"/>
          <w:szCs w:val="22"/>
        </w:rPr>
      </w:pPr>
      <w:r w:rsidRPr="00856420">
        <w:rPr>
          <w:sz w:val="22"/>
          <w:szCs w:val="22"/>
        </w:rPr>
        <w:t xml:space="preserve">          C </w:t>
      </w:r>
      <w:proofErr w:type="spellStart"/>
      <w:r w:rsidRPr="00856420">
        <w:rPr>
          <w:sz w:val="22"/>
          <w:szCs w:val="22"/>
        </w:rPr>
        <w:t>ofer</w:t>
      </w:r>
      <w:proofErr w:type="spellEnd"/>
      <w:r w:rsidRPr="00856420">
        <w:rPr>
          <w:sz w:val="22"/>
          <w:szCs w:val="22"/>
        </w:rPr>
        <w:t>. – cena oferowana</w:t>
      </w:r>
    </w:p>
    <w:bookmarkEnd w:id="2"/>
    <w:p w14:paraId="2C09857E" w14:textId="60C8962D" w:rsidR="00834C15" w:rsidRPr="00856420" w:rsidRDefault="00834C15" w:rsidP="00856420">
      <w:pPr>
        <w:shd w:val="clear" w:color="auto" w:fill="FFFFFF"/>
        <w:spacing w:before="120" w:line="264" w:lineRule="auto"/>
        <w:ind w:left="567" w:right="102"/>
        <w:jc w:val="both"/>
        <w:rPr>
          <w:sz w:val="22"/>
          <w:szCs w:val="22"/>
        </w:rPr>
      </w:pPr>
      <w:r w:rsidRPr="00856420">
        <w:rPr>
          <w:b/>
          <w:sz w:val="22"/>
          <w:szCs w:val="22"/>
        </w:rPr>
        <w:t xml:space="preserve">Uwaga </w:t>
      </w:r>
      <w:r w:rsidRPr="00856420">
        <w:rPr>
          <w:sz w:val="22"/>
          <w:szCs w:val="22"/>
        </w:rPr>
        <w:t>Przy obliczaniu punktów w kryterium cena ofertowa, Zamawiający zastosuje zaokrąglenie do dwóch miejsc po przecinku według zasady, że trzecia cyfra po przecinku od 5 w górę powoduje zaokrąglenie drugiej cyfry po przecinku w górę o 1. Jeśli trzecia cyfra po przecinku jest mniejsza niż 5, to druga cyfra po przecinku nie ulega zmianie</w:t>
      </w:r>
    </w:p>
    <w:p w14:paraId="75017FF9" w14:textId="77777777" w:rsidR="00834C15" w:rsidRPr="00856420" w:rsidRDefault="00834C15" w:rsidP="00856420">
      <w:pPr>
        <w:tabs>
          <w:tab w:val="left" w:pos="0"/>
          <w:tab w:val="left" w:pos="1276"/>
          <w:tab w:val="left" w:pos="3118"/>
        </w:tabs>
        <w:spacing w:line="264" w:lineRule="auto"/>
        <w:jc w:val="both"/>
        <w:rPr>
          <w:sz w:val="22"/>
          <w:szCs w:val="22"/>
        </w:rPr>
      </w:pPr>
    </w:p>
    <w:p w14:paraId="014F5C92" w14:textId="77777777" w:rsidR="002A787F" w:rsidRPr="00856420" w:rsidRDefault="002A787F" w:rsidP="00856420">
      <w:pPr>
        <w:pStyle w:val="Bezodstpw1"/>
        <w:numPr>
          <w:ilvl w:val="4"/>
          <w:numId w:val="20"/>
        </w:numPr>
        <w:tabs>
          <w:tab w:val="num" w:pos="284"/>
          <w:tab w:val="left" w:pos="360"/>
        </w:tabs>
        <w:spacing w:line="264" w:lineRule="auto"/>
        <w:ind w:left="284"/>
        <w:jc w:val="both"/>
        <w:rPr>
          <w:sz w:val="22"/>
          <w:szCs w:val="22"/>
        </w:rPr>
      </w:pPr>
      <w:r w:rsidRPr="00856420">
        <w:rPr>
          <w:sz w:val="22"/>
          <w:szCs w:val="22"/>
        </w:rPr>
        <w:t>kryterium „termin płatności” rozpatrywane będzie na podstawie terminu podanego przez Wykonawcę w formularzu Oferty. Maksymalny wymagany przez Zamawiającego termin płatności wynosi 60 dni – minimalny 30 dni.</w:t>
      </w:r>
    </w:p>
    <w:p w14:paraId="39C7E718" w14:textId="77777777" w:rsidR="002A787F" w:rsidRPr="00856420" w:rsidRDefault="002A787F" w:rsidP="00856420">
      <w:pPr>
        <w:tabs>
          <w:tab w:val="left" w:pos="0"/>
          <w:tab w:val="left" w:pos="3118"/>
        </w:tabs>
        <w:spacing w:line="264" w:lineRule="auto"/>
        <w:jc w:val="both"/>
        <w:rPr>
          <w:b/>
          <w:sz w:val="22"/>
          <w:szCs w:val="22"/>
        </w:rPr>
      </w:pPr>
      <w:r w:rsidRPr="00856420">
        <w:rPr>
          <w:sz w:val="22"/>
          <w:szCs w:val="22"/>
        </w:rPr>
        <w:t xml:space="preserve">     </w:t>
      </w:r>
      <w:r w:rsidRPr="00856420">
        <w:rPr>
          <w:sz w:val="22"/>
          <w:szCs w:val="22"/>
          <w:u w:val="single"/>
        </w:rPr>
        <w:t>Kryterium „termin płatności” oceniane będzie wg wzoru:</w:t>
      </w:r>
    </w:p>
    <w:p w14:paraId="44F94761" w14:textId="77777777" w:rsidR="002A787F" w:rsidRPr="00856420" w:rsidRDefault="002A787F" w:rsidP="00856420">
      <w:pPr>
        <w:tabs>
          <w:tab w:val="left" w:pos="0"/>
          <w:tab w:val="left" w:pos="1418"/>
        </w:tabs>
        <w:spacing w:line="264" w:lineRule="auto"/>
        <w:jc w:val="both"/>
        <w:rPr>
          <w:b/>
          <w:sz w:val="22"/>
          <w:szCs w:val="22"/>
        </w:rPr>
      </w:pPr>
      <w:r w:rsidRPr="00856420">
        <w:rPr>
          <w:b/>
          <w:sz w:val="22"/>
          <w:szCs w:val="22"/>
        </w:rPr>
        <w:tab/>
        <w:t xml:space="preserve">  </w:t>
      </w:r>
      <w:r w:rsidRPr="00856420">
        <w:rPr>
          <w:b/>
          <w:sz w:val="22"/>
          <w:szCs w:val="22"/>
        </w:rPr>
        <w:tab/>
      </w:r>
      <w:r w:rsidRPr="00856420">
        <w:rPr>
          <w:b/>
          <w:sz w:val="22"/>
          <w:szCs w:val="22"/>
        </w:rPr>
        <w:tab/>
      </w:r>
      <w:r w:rsidRPr="00856420">
        <w:rPr>
          <w:b/>
          <w:sz w:val="22"/>
          <w:szCs w:val="22"/>
        </w:rPr>
        <w:tab/>
        <w:t xml:space="preserve">               </w:t>
      </w:r>
    </w:p>
    <w:p w14:paraId="2A342EE7" w14:textId="77777777" w:rsidR="002A787F" w:rsidRPr="00856420" w:rsidRDefault="002A787F" w:rsidP="00856420">
      <w:pPr>
        <w:tabs>
          <w:tab w:val="left" w:pos="0"/>
          <w:tab w:val="left" w:pos="1418"/>
        </w:tabs>
        <w:spacing w:line="264" w:lineRule="auto"/>
        <w:jc w:val="both"/>
        <w:rPr>
          <w:b/>
          <w:sz w:val="22"/>
          <w:szCs w:val="22"/>
        </w:rPr>
      </w:pPr>
      <w:r w:rsidRPr="00856420">
        <w:rPr>
          <w:b/>
          <w:sz w:val="22"/>
          <w:szCs w:val="22"/>
        </w:rPr>
        <w:tab/>
      </w:r>
      <w:r w:rsidRPr="00856420">
        <w:rPr>
          <w:b/>
          <w:sz w:val="22"/>
          <w:szCs w:val="22"/>
        </w:rPr>
        <w:tab/>
      </w:r>
      <w:r w:rsidRPr="00856420">
        <w:rPr>
          <w:b/>
          <w:sz w:val="22"/>
          <w:szCs w:val="22"/>
        </w:rPr>
        <w:tab/>
      </w:r>
      <w:r w:rsidRPr="00856420">
        <w:rPr>
          <w:b/>
          <w:sz w:val="22"/>
          <w:szCs w:val="22"/>
        </w:rPr>
        <w:tab/>
      </w:r>
      <w:r w:rsidRPr="00856420">
        <w:rPr>
          <w:b/>
          <w:sz w:val="22"/>
          <w:szCs w:val="22"/>
        </w:rPr>
        <w:tab/>
        <w:t xml:space="preserve">    </w:t>
      </w:r>
      <w:proofErr w:type="spellStart"/>
      <w:r w:rsidRPr="00856420">
        <w:rPr>
          <w:b/>
          <w:sz w:val="22"/>
          <w:szCs w:val="22"/>
        </w:rPr>
        <w:t>Tp</w:t>
      </w:r>
      <w:proofErr w:type="spellEnd"/>
      <w:r w:rsidRPr="00856420">
        <w:rPr>
          <w:b/>
          <w:sz w:val="22"/>
          <w:szCs w:val="22"/>
        </w:rPr>
        <w:t xml:space="preserve"> </w:t>
      </w:r>
      <w:proofErr w:type="spellStart"/>
      <w:r w:rsidRPr="00856420">
        <w:rPr>
          <w:b/>
          <w:sz w:val="22"/>
          <w:szCs w:val="22"/>
        </w:rPr>
        <w:t>ofer</w:t>
      </w:r>
      <w:proofErr w:type="spellEnd"/>
      <w:r w:rsidRPr="00856420">
        <w:rPr>
          <w:b/>
          <w:sz w:val="22"/>
          <w:szCs w:val="22"/>
        </w:rPr>
        <w:t>.</w:t>
      </w:r>
    </w:p>
    <w:p w14:paraId="2EF82584" w14:textId="77777777" w:rsidR="002A787F" w:rsidRPr="00856420" w:rsidRDefault="002A787F" w:rsidP="00856420">
      <w:pPr>
        <w:tabs>
          <w:tab w:val="left" w:pos="0"/>
          <w:tab w:val="left" w:pos="1418"/>
        </w:tabs>
        <w:spacing w:line="264" w:lineRule="auto"/>
        <w:jc w:val="both"/>
        <w:rPr>
          <w:b/>
          <w:sz w:val="22"/>
          <w:szCs w:val="22"/>
        </w:rPr>
      </w:pPr>
      <w:r w:rsidRPr="00856420">
        <w:rPr>
          <w:b/>
          <w:sz w:val="22"/>
          <w:szCs w:val="22"/>
        </w:rPr>
        <w:t xml:space="preserve">     Wartość punktowa terminu płatności = R </w:t>
      </w:r>
      <w:proofErr w:type="gramStart"/>
      <w:r w:rsidRPr="00856420">
        <w:rPr>
          <w:b/>
          <w:sz w:val="22"/>
          <w:szCs w:val="22"/>
        </w:rPr>
        <w:t>x  ------------</w:t>
      </w:r>
      <w:proofErr w:type="gramEnd"/>
      <w:r w:rsidRPr="00856420">
        <w:rPr>
          <w:b/>
          <w:sz w:val="22"/>
          <w:szCs w:val="22"/>
        </w:rPr>
        <w:t xml:space="preserve"> </w:t>
      </w:r>
    </w:p>
    <w:p w14:paraId="00C40B61" w14:textId="77777777" w:rsidR="002A787F" w:rsidRPr="00856420" w:rsidRDefault="002A787F" w:rsidP="00856420">
      <w:pPr>
        <w:tabs>
          <w:tab w:val="left" w:pos="0"/>
          <w:tab w:val="left" w:pos="1418"/>
        </w:tabs>
        <w:spacing w:line="264" w:lineRule="auto"/>
        <w:jc w:val="both"/>
        <w:rPr>
          <w:sz w:val="22"/>
          <w:szCs w:val="22"/>
        </w:rPr>
      </w:pPr>
      <w:r w:rsidRPr="00856420">
        <w:rPr>
          <w:b/>
          <w:sz w:val="22"/>
          <w:szCs w:val="22"/>
        </w:rPr>
        <w:t xml:space="preserve">  </w:t>
      </w:r>
      <w:r w:rsidRPr="00856420">
        <w:rPr>
          <w:b/>
          <w:sz w:val="22"/>
          <w:szCs w:val="22"/>
        </w:rPr>
        <w:tab/>
      </w:r>
      <w:r w:rsidRPr="00856420">
        <w:rPr>
          <w:b/>
          <w:sz w:val="22"/>
          <w:szCs w:val="22"/>
        </w:rPr>
        <w:tab/>
      </w:r>
      <w:r w:rsidRPr="00856420">
        <w:rPr>
          <w:b/>
          <w:sz w:val="22"/>
          <w:szCs w:val="22"/>
        </w:rPr>
        <w:tab/>
        <w:t xml:space="preserve">  </w:t>
      </w:r>
      <w:r w:rsidRPr="00856420">
        <w:rPr>
          <w:b/>
          <w:sz w:val="22"/>
          <w:szCs w:val="22"/>
        </w:rPr>
        <w:tab/>
      </w:r>
      <w:r w:rsidRPr="00856420">
        <w:rPr>
          <w:b/>
          <w:sz w:val="22"/>
          <w:szCs w:val="22"/>
        </w:rPr>
        <w:tab/>
        <w:t xml:space="preserve">    </w:t>
      </w:r>
      <w:proofErr w:type="spellStart"/>
      <w:r w:rsidRPr="00856420">
        <w:rPr>
          <w:b/>
          <w:sz w:val="22"/>
          <w:szCs w:val="22"/>
        </w:rPr>
        <w:t>Tp</w:t>
      </w:r>
      <w:proofErr w:type="spellEnd"/>
      <w:r w:rsidRPr="00856420">
        <w:rPr>
          <w:b/>
          <w:sz w:val="22"/>
          <w:szCs w:val="22"/>
        </w:rPr>
        <w:t xml:space="preserve"> maks.</w:t>
      </w:r>
    </w:p>
    <w:p w14:paraId="7BF53438" w14:textId="77777777" w:rsidR="002A787F" w:rsidRPr="00856420" w:rsidRDefault="002A787F" w:rsidP="00856420">
      <w:pPr>
        <w:tabs>
          <w:tab w:val="left" w:pos="0"/>
          <w:tab w:val="left" w:pos="3118"/>
        </w:tabs>
        <w:spacing w:line="264" w:lineRule="auto"/>
        <w:jc w:val="both"/>
        <w:rPr>
          <w:sz w:val="22"/>
          <w:szCs w:val="22"/>
        </w:rPr>
      </w:pPr>
      <w:r w:rsidRPr="00856420">
        <w:rPr>
          <w:sz w:val="22"/>
          <w:szCs w:val="22"/>
        </w:rPr>
        <w:t xml:space="preserve">      R   </w:t>
      </w:r>
      <w:proofErr w:type="gramStart"/>
      <w:r w:rsidRPr="00856420">
        <w:rPr>
          <w:sz w:val="22"/>
          <w:szCs w:val="22"/>
        </w:rPr>
        <w:t>–  ranga</w:t>
      </w:r>
      <w:proofErr w:type="gramEnd"/>
      <w:r w:rsidRPr="00856420">
        <w:rPr>
          <w:sz w:val="22"/>
          <w:szCs w:val="22"/>
        </w:rPr>
        <w:t xml:space="preserve"> </w:t>
      </w:r>
    </w:p>
    <w:p w14:paraId="08E13A17" w14:textId="77777777" w:rsidR="002A787F" w:rsidRPr="00856420" w:rsidRDefault="002A787F" w:rsidP="00856420">
      <w:pPr>
        <w:tabs>
          <w:tab w:val="left" w:pos="0"/>
          <w:tab w:val="left" w:pos="3118"/>
        </w:tabs>
        <w:spacing w:line="264" w:lineRule="auto"/>
        <w:jc w:val="both"/>
        <w:rPr>
          <w:sz w:val="22"/>
          <w:szCs w:val="22"/>
        </w:rPr>
      </w:pPr>
      <w:r w:rsidRPr="00856420">
        <w:rPr>
          <w:sz w:val="22"/>
          <w:szCs w:val="22"/>
        </w:rPr>
        <w:t xml:space="preserve">      </w:t>
      </w:r>
      <w:proofErr w:type="spellStart"/>
      <w:r w:rsidRPr="00856420">
        <w:rPr>
          <w:sz w:val="22"/>
          <w:szCs w:val="22"/>
        </w:rPr>
        <w:t>Tp</w:t>
      </w:r>
      <w:proofErr w:type="spellEnd"/>
      <w:r w:rsidRPr="00856420">
        <w:rPr>
          <w:sz w:val="22"/>
          <w:szCs w:val="22"/>
        </w:rPr>
        <w:t xml:space="preserve"> </w:t>
      </w:r>
      <w:proofErr w:type="spellStart"/>
      <w:r w:rsidRPr="00856420">
        <w:rPr>
          <w:sz w:val="22"/>
          <w:szCs w:val="22"/>
        </w:rPr>
        <w:t>ofer</w:t>
      </w:r>
      <w:proofErr w:type="spellEnd"/>
      <w:r w:rsidRPr="00856420">
        <w:rPr>
          <w:sz w:val="22"/>
          <w:szCs w:val="22"/>
        </w:rPr>
        <w:t xml:space="preserve">.   – termin płatności oferowany </w:t>
      </w:r>
    </w:p>
    <w:p w14:paraId="437E3908" w14:textId="77777777" w:rsidR="002A787F" w:rsidRPr="00856420" w:rsidRDefault="002A787F" w:rsidP="00856420">
      <w:pPr>
        <w:tabs>
          <w:tab w:val="left" w:pos="0"/>
          <w:tab w:val="left" w:pos="3118"/>
        </w:tabs>
        <w:spacing w:line="264" w:lineRule="auto"/>
        <w:jc w:val="both"/>
        <w:rPr>
          <w:sz w:val="22"/>
          <w:szCs w:val="22"/>
        </w:rPr>
      </w:pPr>
      <w:r w:rsidRPr="00856420">
        <w:rPr>
          <w:sz w:val="22"/>
          <w:szCs w:val="22"/>
        </w:rPr>
        <w:t xml:space="preserve">      </w:t>
      </w:r>
      <w:proofErr w:type="spellStart"/>
      <w:r w:rsidRPr="00856420">
        <w:rPr>
          <w:sz w:val="22"/>
          <w:szCs w:val="22"/>
        </w:rPr>
        <w:t>Tp</w:t>
      </w:r>
      <w:proofErr w:type="spellEnd"/>
      <w:r w:rsidRPr="00856420">
        <w:rPr>
          <w:sz w:val="22"/>
          <w:szCs w:val="22"/>
        </w:rPr>
        <w:t xml:space="preserve"> maks.  – termin płatności maksymalny</w:t>
      </w:r>
    </w:p>
    <w:p w14:paraId="5C5EB5FB" w14:textId="77777777" w:rsidR="002A787F" w:rsidRPr="00856420" w:rsidRDefault="002A787F" w:rsidP="00856420">
      <w:pPr>
        <w:tabs>
          <w:tab w:val="left" w:pos="284"/>
        </w:tabs>
        <w:spacing w:line="264" w:lineRule="auto"/>
        <w:ind w:left="284"/>
        <w:jc w:val="both"/>
        <w:rPr>
          <w:i/>
          <w:sz w:val="22"/>
          <w:szCs w:val="22"/>
        </w:rPr>
      </w:pPr>
    </w:p>
    <w:p w14:paraId="41E3C5EB" w14:textId="5459A4A0" w:rsidR="0056487E" w:rsidRPr="00856420" w:rsidRDefault="0056487E" w:rsidP="00856420">
      <w:pPr>
        <w:spacing w:line="264" w:lineRule="auto"/>
        <w:ind w:left="284"/>
        <w:jc w:val="both"/>
        <w:rPr>
          <w:i/>
          <w:sz w:val="22"/>
          <w:szCs w:val="22"/>
        </w:rPr>
      </w:pPr>
      <w:r w:rsidRPr="00856420">
        <w:rPr>
          <w:i/>
          <w:sz w:val="22"/>
          <w:szCs w:val="22"/>
        </w:rPr>
        <w:t xml:space="preserve">W przypadku podania przez Wykonawcę krótszego terminu płatności niż wymagany minimalny termin (30 dni) </w:t>
      </w:r>
      <w:r w:rsidR="00E65509" w:rsidRPr="00856420">
        <w:rPr>
          <w:i/>
          <w:sz w:val="22"/>
          <w:szCs w:val="22"/>
        </w:rPr>
        <w:t xml:space="preserve">lub niewpisanie żadnego terminu w ofercie, </w:t>
      </w:r>
      <w:r w:rsidRPr="00856420">
        <w:rPr>
          <w:i/>
          <w:sz w:val="22"/>
          <w:szCs w:val="22"/>
        </w:rPr>
        <w:t>oferta Wykonawcy zostanie odrzucona na podstawie art.226 ust.1 pkt. 5 ustawy Prawo zamówień publicznych, jako niezgodna z SWZ.</w:t>
      </w:r>
    </w:p>
    <w:p w14:paraId="61D46A11" w14:textId="0E0D68CB" w:rsidR="00665E70" w:rsidRPr="00856420" w:rsidRDefault="00665E70" w:rsidP="00856420">
      <w:pPr>
        <w:tabs>
          <w:tab w:val="left" w:pos="284"/>
        </w:tabs>
        <w:spacing w:line="264" w:lineRule="auto"/>
        <w:ind w:left="284"/>
        <w:jc w:val="both"/>
        <w:rPr>
          <w:i/>
          <w:sz w:val="22"/>
          <w:szCs w:val="22"/>
        </w:rPr>
      </w:pPr>
      <w:r w:rsidRPr="00856420">
        <w:rPr>
          <w:i/>
          <w:sz w:val="22"/>
          <w:szCs w:val="22"/>
        </w:rPr>
        <w:t>W przypadku podania przez Wykonawcę dłuższego terminu niż wymagany maksymalny termin (60 dni) do oceny zostanie przyjęta maksymalna wartość 60 dni i związana z nią punktacja.</w:t>
      </w:r>
    </w:p>
    <w:p w14:paraId="6D8BE817" w14:textId="77777777" w:rsidR="00D42A6B" w:rsidRPr="00856420" w:rsidRDefault="00D42A6B" w:rsidP="00856420">
      <w:pPr>
        <w:tabs>
          <w:tab w:val="left" w:pos="284"/>
        </w:tabs>
        <w:spacing w:line="264" w:lineRule="auto"/>
        <w:ind w:left="284"/>
        <w:jc w:val="both"/>
        <w:rPr>
          <w:i/>
          <w:sz w:val="22"/>
          <w:szCs w:val="22"/>
        </w:rPr>
      </w:pPr>
    </w:p>
    <w:p w14:paraId="3878425D" w14:textId="6DBE0CE9" w:rsidR="002A787F" w:rsidRPr="00856420" w:rsidRDefault="002A787F" w:rsidP="00856420">
      <w:pPr>
        <w:pStyle w:val="Akapitzlist"/>
        <w:numPr>
          <w:ilvl w:val="4"/>
          <w:numId w:val="20"/>
        </w:numPr>
        <w:tabs>
          <w:tab w:val="left" w:pos="360"/>
          <w:tab w:val="left" w:pos="1080"/>
          <w:tab w:val="left" w:pos="3118"/>
        </w:tabs>
        <w:suppressAutoHyphens w:val="0"/>
        <w:autoSpaceDE w:val="0"/>
        <w:autoSpaceDN w:val="0"/>
        <w:adjustRightInd w:val="0"/>
        <w:spacing w:line="264" w:lineRule="auto"/>
        <w:ind w:left="284"/>
        <w:jc w:val="both"/>
        <w:rPr>
          <w:sz w:val="22"/>
          <w:szCs w:val="22"/>
        </w:rPr>
      </w:pPr>
      <w:r w:rsidRPr="00856420">
        <w:rPr>
          <w:sz w:val="22"/>
          <w:szCs w:val="22"/>
        </w:rPr>
        <w:t xml:space="preserve">kryterium „Odległość spalarni Wykonawcy” </w:t>
      </w:r>
      <w:r w:rsidRPr="00856420">
        <w:rPr>
          <w:color w:val="000000"/>
          <w:kern w:val="0"/>
          <w:sz w:val="22"/>
          <w:szCs w:val="22"/>
          <w:lang w:eastAsia="pl-PL"/>
        </w:rPr>
        <w:t xml:space="preserve">rozpatrywane będzie na podstawie odległości spalarni Wykonawcy od siedziby głównej Zamawiającego (tj. ul. Bohaterów Warszawy 34, 48-300 Nysa), podanej przez Wykonawcę w formularzu Oferty. Zamawiający przyzna punkty wg. </w:t>
      </w:r>
      <w:r w:rsidRPr="00856420">
        <w:rPr>
          <w:sz w:val="22"/>
          <w:szCs w:val="22"/>
        </w:rPr>
        <w:t>poniższego wzoru:</w:t>
      </w:r>
    </w:p>
    <w:p w14:paraId="7896BE00" w14:textId="2B82A07C" w:rsidR="002A787F" w:rsidRPr="00856420" w:rsidRDefault="002A787F" w:rsidP="00856420">
      <w:pPr>
        <w:tabs>
          <w:tab w:val="left" w:pos="0"/>
          <w:tab w:val="left" w:pos="1701"/>
        </w:tabs>
        <w:spacing w:line="264" w:lineRule="auto"/>
        <w:jc w:val="both"/>
        <w:rPr>
          <w:b/>
          <w:sz w:val="22"/>
          <w:szCs w:val="22"/>
        </w:rPr>
      </w:pPr>
      <w:r w:rsidRPr="00856420">
        <w:rPr>
          <w:sz w:val="22"/>
          <w:szCs w:val="22"/>
        </w:rPr>
        <w:t xml:space="preserve">                                                          </w:t>
      </w:r>
      <w:r w:rsidRPr="00856420">
        <w:rPr>
          <w:sz w:val="22"/>
          <w:szCs w:val="22"/>
        </w:rPr>
        <w:tab/>
      </w:r>
      <w:r w:rsidRPr="00856420">
        <w:rPr>
          <w:sz w:val="22"/>
          <w:szCs w:val="22"/>
        </w:rPr>
        <w:tab/>
      </w:r>
      <w:r w:rsidRPr="00856420">
        <w:rPr>
          <w:sz w:val="22"/>
          <w:szCs w:val="22"/>
        </w:rPr>
        <w:tab/>
      </w:r>
      <w:r w:rsidRPr="00856420">
        <w:rPr>
          <w:sz w:val="22"/>
          <w:szCs w:val="22"/>
        </w:rPr>
        <w:tab/>
        <w:t xml:space="preserve">    </w:t>
      </w:r>
      <w:r w:rsidRPr="00856420">
        <w:rPr>
          <w:b/>
          <w:sz w:val="22"/>
          <w:szCs w:val="22"/>
        </w:rPr>
        <w:t>O</w:t>
      </w:r>
      <w:r w:rsidR="00834C15" w:rsidRPr="00856420">
        <w:rPr>
          <w:b/>
          <w:sz w:val="22"/>
          <w:szCs w:val="22"/>
        </w:rPr>
        <w:t>SN</w:t>
      </w:r>
    </w:p>
    <w:p w14:paraId="4A040C7F" w14:textId="77777777" w:rsidR="002A787F" w:rsidRPr="00856420" w:rsidRDefault="002A787F" w:rsidP="00856420">
      <w:pPr>
        <w:tabs>
          <w:tab w:val="left" w:pos="0"/>
          <w:tab w:val="left" w:pos="1701"/>
        </w:tabs>
        <w:spacing w:line="264" w:lineRule="auto"/>
        <w:jc w:val="both"/>
        <w:rPr>
          <w:b/>
          <w:sz w:val="22"/>
          <w:szCs w:val="22"/>
        </w:rPr>
      </w:pPr>
      <w:r w:rsidRPr="00856420">
        <w:rPr>
          <w:b/>
          <w:sz w:val="22"/>
          <w:szCs w:val="22"/>
        </w:rPr>
        <w:t xml:space="preserve">     Wartość punktowa odległości spalarni Wykonawcy = R </w:t>
      </w:r>
      <w:proofErr w:type="gramStart"/>
      <w:r w:rsidRPr="00856420">
        <w:rPr>
          <w:b/>
          <w:sz w:val="22"/>
          <w:szCs w:val="22"/>
        </w:rPr>
        <w:t>x  ----------------</w:t>
      </w:r>
      <w:proofErr w:type="gramEnd"/>
    </w:p>
    <w:p w14:paraId="18603FC7" w14:textId="2B5F4CB9" w:rsidR="002A787F" w:rsidRPr="00856420" w:rsidRDefault="002A787F" w:rsidP="00856420">
      <w:pPr>
        <w:tabs>
          <w:tab w:val="left" w:pos="0"/>
          <w:tab w:val="left" w:pos="1701"/>
        </w:tabs>
        <w:spacing w:line="264" w:lineRule="auto"/>
        <w:jc w:val="both"/>
        <w:rPr>
          <w:sz w:val="22"/>
          <w:szCs w:val="22"/>
        </w:rPr>
      </w:pPr>
      <w:r w:rsidRPr="00856420">
        <w:rPr>
          <w:b/>
          <w:sz w:val="22"/>
          <w:szCs w:val="22"/>
        </w:rPr>
        <w:t xml:space="preserve">                                                      </w:t>
      </w:r>
      <w:r w:rsidRPr="00856420">
        <w:rPr>
          <w:b/>
          <w:sz w:val="22"/>
          <w:szCs w:val="22"/>
        </w:rPr>
        <w:tab/>
      </w:r>
      <w:r w:rsidRPr="00856420">
        <w:rPr>
          <w:b/>
          <w:sz w:val="22"/>
          <w:szCs w:val="22"/>
        </w:rPr>
        <w:tab/>
      </w:r>
      <w:r w:rsidRPr="00856420">
        <w:rPr>
          <w:b/>
          <w:sz w:val="22"/>
          <w:szCs w:val="22"/>
        </w:rPr>
        <w:tab/>
      </w:r>
      <w:r w:rsidRPr="00856420">
        <w:rPr>
          <w:b/>
          <w:sz w:val="22"/>
          <w:szCs w:val="22"/>
        </w:rPr>
        <w:tab/>
        <w:t xml:space="preserve">      O</w:t>
      </w:r>
      <w:r w:rsidR="00834C15" w:rsidRPr="00856420">
        <w:rPr>
          <w:b/>
          <w:sz w:val="22"/>
          <w:szCs w:val="22"/>
        </w:rPr>
        <w:t>SB</w:t>
      </w:r>
    </w:p>
    <w:p w14:paraId="3F7B6E64" w14:textId="77777777" w:rsidR="002A787F" w:rsidRPr="00856420" w:rsidRDefault="002A787F" w:rsidP="00856420">
      <w:pPr>
        <w:tabs>
          <w:tab w:val="left" w:pos="284"/>
          <w:tab w:val="left" w:pos="1276"/>
        </w:tabs>
        <w:spacing w:line="264" w:lineRule="auto"/>
        <w:jc w:val="both"/>
        <w:rPr>
          <w:sz w:val="22"/>
          <w:szCs w:val="22"/>
        </w:rPr>
      </w:pPr>
      <w:r w:rsidRPr="00856420">
        <w:rPr>
          <w:sz w:val="22"/>
          <w:szCs w:val="22"/>
        </w:rPr>
        <w:t xml:space="preserve">     R   </w:t>
      </w:r>
      <w:proofErr w:type="gramStart"/>
      <w:r w:rsidRPr="00856420">
        <w:rPr>
          <w:sz w:val="22"/>
          <w:szCs w:val="22"/>
        </w:rPr>
        <w:t>–  ranga</w:t>
      </w:r>
      <w:proofErr w:type="gramEnd"/>
      <w:r w:rsidRPr="00856420">
        <w:rPr>
          <w:sz w:val="22"/>
          <w:szCs w:val="22"/>
        </w:rPr>
        <w:t xml:space="preserve"> </w:t>
      </w:r>
    </w:p>
    <w:p w14:paraId="7D46B589" w14:textId="546FC334" w:rsidR="002A787F" w:rsidRPr="00856420" w:rsidRDefault="002A787F" w:rsidP="00856420">
      <w:pPr>
        <w:tabs>
          <w:tab w:val="left" w:pos="284"/>
          <w:tab w:val="left" w:pos="1276"/>
        </w:tabs>
        <w:spacing w:line="264" w:lineRule="auto"/>
        <w:jc w:val="both"/>
        <w:rPr>
          <w:sz w:val="22"/>
          <w:szCs w:val="22"/>
        </w:rPr>
      </w:pPr>
      <w:r w:rsidRPr="00856420">
        <w:rPr>
          <w:sz w:val="22"/>
          <w:szCs w:val="22"/>
        </w:rPr>
        <w:t xml:space="preserve">     O</w:t>
      </w:r>
      <w:r w:rsidR="00834C15" w:rsidRPr="00856420">
        <w:rPr>
          <w:sz w:val="22"/>
          <w:szCs w:val="22"/>
        </w:rPr>
        <w:t>SN</w:t>
      </w:r>
      <w:r w:rsidRPr="00856420">
        <w:rPr>
          <w:sz w:val="22"/>
          <w:szCs w:val="22"/>
        </w:rPr>
        <w:t xml:space="preserve"> – najkrótsza odległość spośród badanych ofert (w kilometrach)</w:t>
      </w:r>
    </w:p>
    <w:p w14:paraId="1CAF465A" w14:textId="5EA073A3" w:rsidR="002A787F" w:rsidRPr="00856420" w:rsidRDefault="002A787F" w:rsidP="00856420">
      <w:pPr>
        <w:tabs>
          <w:tab w:val="left" w:pos="284"/>
          <w:tab w:val="left" w:pos="1276"/>
          <w:tab w:val="left" w:pos="3118"/>
        </w:tabs>
        <w:spacing w:line="264" w:lineRule="auto"/>
        <w:jc w:val="both"/>
        <w:rPr>
          <w:sz w:val="22"/>
          <w:szCs w:val="22"/>
        </w:rPr>
      </w:pPr>
      <w:r w:rsidRPr="00856420">
        <w:rPr>
          <w:sz w:val="22"/>
          <w:szCs w:val="22"/>
        </w:rPr>
        <w:t xml:space="preserve">     O</w:t>
      </w:r>
      <w:r w:rsidR="00834C15" w:rsidRPr="00856420">
        <w:rPr>
          <w:sz w:val="22"/>
          <w:szCs w:val="22"/>
        </w:rPr>
        <w:t>SB</w:t>
      </w:r>
      <w:r w:rsidRPr="00856420">
        <w:rPr>
          <w:sz w:val="22"/>
          <w:szCs w:val="22"/>
        </w:rPr>
        <w:t xml:space="preserve"> – odległość spalarni oferty ocenianej (w kilometrach)</w:t>
      </w:r>
    </w:p>
    <w:p w14:paraId="25398459" w14:textId="30F9C6BB" w:rsidR="00623A3C" w:rsidRPr="00856420" w:rsidRDefault="00623A3C" w:rsidP="00856420">
      <w:pPr>
        <w:spacing w:line="264" w:lineRule="auto"/>
        <w:ind w:left="284"/>
        <w:jc w:val="both"/>
        <w:rPr>
          <w:i/>
          <w:sz w:val="22"/>
          <w:szCs w:val="22"/>
        </w:rPr>
      </w:pPr>
      <w:r w:rsidRPr="00856420">
        <w:rPr>
          <w:i/>
          <w:sz w:val="22"/>
          <w:szCs w:val="22"/>
        </w:rPr>
        <w:t>W przypadku nie</w:t>
      </w:r>
      <w:r w:rsidR="006247B0" w:rsidRPr="00856420">
        <w:rPr>
          <w:i/>
          <w:sz w:val="22"/>
          <w:szCs w:val="22"/>
        </w:rPr>
        <w:t>w</w:t>
      </w:r>
      <w:r w:rsidRPr="00856420">
        <w:rPr>
          <w:i/>
          <w:sz w:val="22"/>
          <w:szCs w:val="22"/>
        </w:rPr>
        <w:t xml:space="preserve">pisania przez Wykonawcę żadnej odległości </w:t>
      </w:r>
      <w:r w:rsidR="00861F1C" w:rsidRPr="00856420">
        <w:rPr>
          <w:i/>
          <w:sz w:val="22"/>
          <w:szCs w:val="22"/>
        </w:rPr>
        <w:t xml:space="preserve">(pozostawienie pustego miejsca) </w:t>
      </w:r>
      <w:r w:rsidRPr="00856420">
        <w:rPr>
          <w:i/>
          <w:sz w:val="22"/>
          <w:szCs w:val="22"/>
        </w:rPr>
        <w:t>oferta Wykonawcy zostanie odrzucona na podstawie art.</w:t>
      </w:r>
      <w:r w:rsidR="00E65509" w:rsidRPr="00856420">
        <w:rPr>
          <w:i/>
          <w:sz w:val="22"/>
          <w:szCs w:val="22"/>
        </w:rPr>
        <w:t xml:space="preserve"> </w:t>
      </w:r>
      <w:r w:rsidRPr="00856420">
        <w:rPr>
          <w:i/>
          <w:sz w:val="22"/>
          <w:szCs w:val="22"/>
        </w:rPr>
        <w:t>226 ust.1 pkt. 5 ustawy Prawo zamówień publicznych, jako niezgodna z SWZ.</w:t>
      </w:r>
    </w:p>
    <w:p w14:paraId="67CB3D62" w14:textId="77777777" w:rsidR="003F26C1" w:rsidRPr="00856420" w:rsidRDefault="003F26C1" w:rsidP="00856420">
      <w:pPr>
        <w:tabs>
          <w:tab w:val="left" w:pos="0"/>
          <w:tab w:val="left" w:pos="360"/>
          <w:tab w:val="left" w:pos="1080"/>
          <w:tab w:val="left" w:pos="3118"/>
        </w:tabs>
        <w:spacing w:line="264" w:lineRule="auto"/>
        <w:jc w:val="both"/>
        <w:rPr>
          <w:sz w:val="22"/>
          <w:szCs w:val="22"/>
        </w:rPr>
      </w:pPr>
    </w:p>
    <w:p w14:paraId="7F7B3333" w14:textId="77777777" w:rsidR="002A787F" w:rsidRPr="00856420" w:rsidRDefault="002A787F" w:rsidP="00856420">
      <w:pPr>
        <w:tabs>
          <w:tab w:val="left" w:pos="0"/>
          <w:tab w:val="left" w:pos="3118"/>
        </w:tabs>
        <w:spacing w:line="264" w:lineRule="auto"/>
        <w:jc w:val="both"/>
        <w:rPr>
          <w:sz w:val="22"/>
          <w:szCs w:val="22"/>
        </w:rPr>
      </w:pPr>
      <w:r w:rsidRPr="00856420">
        <w:rPr>
          <w:b/>
          <w:sz w:val="22"/>
          <w:szCs w:val="22"/>
          <w:u w:val="single"/>
        </w:rPr>
        <w:t>Ocena końcowa oferty.</w:t>
      </w:r>
    </w:p>
    <w:p w14:paraId="3468395E" w14:textId="77777777" w:rsidR="002A787F" w:rsidRPr="00856420" w:rsidRDefault="002A787F" w:rsidP="00856420">
      <w:pPr>
        <w:tabs>
          <w:tab w:val="left" w:pos="0"/>
          <w:tab w:val="left" w:pos="3118"/>
        </w:tabs>
        <w:spacing w:line="264" w:lineRule="auto"/>
        <w:jc w:val="both"/>
        <w:rPr>
          <w:sz w:val="22"/>
          <w:szCs w:val="22"/>
        </w:rPr>
      </w:pPr>
      <w:r w:rsidRPr="00856420">
        <w:rPr>
          <w:sz w:val="22"/>
          <w:szCs w:val="22"/>
        </w:rPr>
        <w:t>Ocena końcowa oferty stanowi sumę punktów uzyskanych za kryteria wymienione w pkt. 2.</w:t>
      </w:r>
    </w:p>
    <w:p w14:paraId="1D6D9F25" w14:textId="77777777" w:rsidR="002A787F" w:rsidRPr="00856420" w:rsidRDefault="002A787F" w:rsidP="00856420">
      <w:pPr>
        <w:tabs>
          <w:tab w:val="left" w:pos="0"/>
          <w:tab w:val="left" w:pos="3118"/>
        </w:tabs>
        <w:spacing w:line="264" w:lineRule="auto"/>
        <w:jc w:val="both"/>
        <w:rPr>
          <w:sz w:val="22"/>
          <w:szCs w:val="22"/>
        </w:rPr>
      </w:pPr>
      <w:r w:rsidRPr="00856420">
        <w:rPr>
          <w:sz w:val="22"/>
          <w:szCs w:val="22"/>
        </w:rPr>
        <w:t>Oferta, która przedstawia najkorzystniejszy bilans (maksymalna liczba przyznanych punktów w oparciu o ustalone kryteria) oraz niepodlegająca odrzuceniu, zostanie uznana za najkorzystniejszą, pozostałe oferty zostaną sklasyfikowane zgodnie z ilością uzyskanych punktów.</w:t>
      </w:r>
    </w:p>
    <w:p w14:paraId="306C2F40" w14:textId="77777777" w:rsidR="002A787F" w:rsidRPr="00856420" w:rsidRDefault="002A787F" w:rsidP="00856420">
      <w:pPr>
        <w:tabs>
          <w:tab w:val="left" w:pos="0"/>
          <w:tab w:val="left" w:pos="360"/>
          <w:tab w:val="left" w:pos="540"/>
          <w:tab w:val="left" w:pos="1080"/>
          <w:tab w:val="left" w:pos="3118"/>
        </w:tabs>
        <w:spacing w:line="264" w:lineRule="auto"/>
        <w:jc w:val="both"/>
        <w:rPr>
          <w:sz w:val="22"/>
          <w:szCs w:val="22"/>
        </w:rPr>
      </w:pPr>
    </w:p>
    <w:p w14:paraId="3B595B43" w14:textId="77777777" w:rsidR="002A787F" w:rsidRPr="00856420" w:rsidRDefault="002A787F" w:rsidP="00856420">
      <w:pPr>
        <w:tabs>
          <w:tab w:val="left" w:pos="0"/>
          <w:tab w:val="left" w:pos="360"/>
          <w:tab w:val="left" w:pos="540"/>
          <w:tab w:val="left" w:pos="1080"/>
          <w:tab w:val="left" w:pos="3118"/>
        </w:tabs>
        <w:spacing w:line="264" w:lineRule="auto"/>
        <w:jc w:val="both"/>
        <w:rPr>
          <w:sz w:val="22"/>
          <w:szCs w:val="22"/>
        </w:rPr>
      </w:pPr>
    </w:p>
    <w:p w14:paraId="4A570481" w14:textId="6578FC51" w:rsidR="0023437F" w:rsidRPr="00856420" w:rsidRDefault="0023437F" w:rsidP="00856420">
      <w:pPr>
        <w:pBdr>
          <w:top w:val="double" w:sz="4" w:space="1" w:color="000000"/>
          <w:left w:val="double" w:sz="4" w:space="4" w:color="000000"/>
          <w:bottom w:val="double" w:sz="4" w:space="1" w:color="000000"/>
          <w:right w:val="double" w:sz="4" w:space="4" w:color="000000"/>
        </w:pBdr>
        <w:shd w:val="clear" w:color="auto" w:fill="FFFFFF"/>
        <w:tabs>
          <w:tab w:val="left" w:pos="0"/>
        </w:tabs>
        <w:spacing w:line="264" w:lineRule="auto"/>
        <w:rPr>
          <w:b/>
          <w:sz w:val="22"/>
          <w:szCs w:val="22"/>
        </w:rPr>
      </w:pPr>
      <w:r w:rsidRPr="00856420">
        <w:rPr>
          <w:b/>
          <w:sz w:val="22"/>
          <w:szCs w:val="22"/>
        </w:rPr>
        <w:t>X</w:t>
      </w:r>
      <w:r w:rsidR="004F5C27" w:rsidRPr="00856420">
        <w:rPr>
          <w:b/>
          <w:sz w:val="22"/>
          <w:szCs w:val="22"/>
        </w:rPr>
        <w:t>X</w:t>
      </w:r>
      <w:r w:rsidR="00E5509C" w:rsidRPr="00856420">
        <w:rPr>
          <w:b/>
          <w:sz w:val="22"/>
          <w:szCs w:val="22"/>
        </w:rPr>
        <w:t>I</w:t>
      </w:r>
      <w:r w:rsidRPr="00856420">
        <w:rPr>
          <w:b/>
          <w:sz w:val="22"/>
          <w:szCs w:val="22"/>
        </w:rPr>
        <w:t>. INFORMACJA NA TEMAT MOŻLIWOŚCI SKŁADANIA OFERT WARIANTOWYCH</w:t>
      </w:r>
    </w:p>
    <w:p w14:paraId="0754A853" w14:textId="77777777" w:rsidR="0023437F" w:rsidRPr="00856420" w:rsidRDefault="0023437F" w:rsidP="00856420">
      <w:pPr>
        <w:spacing w:line="264" w:lineRule="auto"/>
        <w:ind w:right="28"/>
        <w:jc w:val="both"/>
        <w:rPr>
          <w:sz w:val="22"/>
          <w:szCs w:val="22"/>
        </w:rPr>
      </w:pPr>
      <w:r w:rsidRPr="00856420">
        <w:rPr>
          <w:sz w:val="22"/>
          <w:szCs w:val="22"/>
        </w:rPr>
        <w:t>Zamawiający nie dopuszcza możliwości złożenia oferty wariantowej.</w:t>
      </w:r>
    </w:p>
    <w:p w14:paraId="55CA3B5D" w14:textId="77777777" w:rsidR="00850D2E" w:rsidRPr="00856420" w:rsidRDefault="00850D2E" w:rsidP="00856420">
      <w:pPr>
        <w:pStyle w:val="Tekstpodstawowy32"/>
        <w:shd w:val="clear" w:color="auto" w:fill="FFFFFF"/>
        <w:tabs>
          <w:tab w:val="clear" w:pos="3118"/>
          <w:tab w:val="left" w:pos="0"/>
        </w:tabs>
        <w:spacing w:line="264" w:lineRule="auto"/>
        <w:rPr>
          <w:b w:val="0"/>
          <w:sz w:val="22"/>
          <w:szCs w:val="22"/>
        </w:rPr>
      </w:pPr>
    </w:p>
    <w:p w14:paraId="4A543600" w14:textId="6D74A6A2" w:rsidR="00850D2E" w:rsidRPr="00856420" w:rsidRDefault="00850D2E" w:rsidP="00856420">
      <w:pPr>
        <w:pBdr>
          <w:top w:val="double" w:sz="4" w:space="1" w:color="000000"/>
          <w:left w:val="double" w:sz="4" w:space="4" w:color="000000"/>
          <w:bottom w:val="double" w:sz="4" w:space="1" w:color="000000"/>
          <w:right w:val="double" w:sz="4" w:space="4" w:color="000000"/>
        </w:pBdr>
        <w:shd w:val="clear" w:color="auto" w:fill="FFFFFF"/>
        <w:tabs>
          <w:tab w:val="left" w:pos="0"/>
        </w:tabs>
        <w:autoSpaceDE w:val="0"/>
        <w:spacing w:line="264" w:lineRule="auto"/>
        <w:jc w:val="both"/>
        <w:rPr>
          <w:b/>
          <w:sz w:val="22"/>
          <w:szCs w:val="22"/>
        </w:rPr>
      </w:pPr>
      <w:r w:rsidRPr="00856420">
        <w:rPr>
          <w:b/>
          <w:sz w:val="22"/>
          <w:szCs w:val="22"/>
        </w:rPr>
        <w:t>XX</w:t>
      </w:r>
      <w:r w:rsidR="00E5509C" w:rsidRPr="00856420">
        <w:rPr>
          <w:b/>
          <w:sz w:val="22"/>
          <w:szCs w:val="22"/>
        </w:rPr>
        <w:t>I</w:t>
      </w:r>
      <w:r w:rsidR="004F5C27" w:rsidRPr="00856420">
        <w:rPr>
          <w:b/>
          <w:sz w:val="22"/>
          <w:szCs w:val="22"/>
        </w:rPr>
        <w:t>I</w:t>
      </w:r>
      <w:r w:rsidRPr="00856420">
        <w:rPr>
          <w:b/>
          <w:sz w:val="22"/>
          <w:szCs w:val="22"/>
        </w:rPr>
        <w:t xml:space="preserve">. WYMAGANIA W ZAKRESIE ZATRUDNIENIA NA PODSTAWIE STOSUNKU PRACY, </w:t>
      </w:r>
      <w:r w:rsidRPr="00856420">
        <w:rPr>
          <w:b/>
          <w:sz w:val="22"/>
          <w:szCs w:val="22"/>
        </w:rPr>
        <w:br/>
        <w:t xml:space="preserve">W OKOLICZNOŚCIACH O KTÓRYCH MOWA W ART. 95 USTAWY PZP  </w:t>
      </w:r>
    </w:p>
    <w:p w14:paraId="0C4EA069" w14:textId="77777777" w:rsidR="00BF695B" w:rsidRDefault="00BF695B">
      <w:pPr>
        <w:pStyle w:val="Akapitzlist"/>
        <w:numPr>
          <w:ilvl w:val="6"/>
          <w:numId w:val="33"/>
        </w:numPr>
        <w:tabs>
          <w:tab w:val="clear" w:pos="5040"/>
          <w:tab w:val="num" w:pos="4680"/>
        </w:tabs>
        <w:spacing w:line="264" w:lineRule="auto"/>
        <w:ind w:left="284" w:hanging="284"/>
        <w:jc w:val="both"/>
        <w:rPr>
          <w:sz w:val="22"/>
          <w:szCs w:val="22"/>
        </w:rPr>
      </w:pPr>
      <w:r w:rsidRPr="00934E22">
        <w:rPr>
          <w:sz w:val="22"/>
          <w:szCs w:val="22"/>
        </w:rPr>
        <w:t xml:space="preserve">Zamawiający wymaga, aby Wykonawca lub podwykonawca zatrudniał na podstawie stosunku pracy w rozumieniu art. 22 § 1 ustawy z dnia 26 czerwca 1974 r. – Kodeks pracy osoby wykonujące w trakcie realizacji </w:t>
      </w:r>
      <w:r>
        <w:rPr>
          <w:sz w:val="22"/>
          <w:szCs w:val="22"/>
        </w:rPr>
        <w:t>Przedmiotu Z</w:t>
      </w:r>
      <w:r w:rsidRPr="00934E22">
        <w:rPr>
          <w:sz w:val="22"/>
          <w:szCs w:val="22"/>
        </w:rPr>
        <w:t xml:space="preserve">amówienia czynności </w:t>
      </w:r>
      <w:r>
        <w:rPr>
          <w:sz w:val="22"/>
          <w:szCs w:val="22"/>
        </w:rPr>
        <w:t xml:space="preserve">polegające na odbiorze, załadunku i przemieszczaniu </w:t>
      </w:r>
      <w:r w:rsidRPr="00934E22">
        <w:rPr>
          <w:sz w:val="22"/>
          <w:szCs w:val="22"/>
        </w:rPr>
        <w:t xml:space="preserve">odpadów medycznych z miejsc ich gromadzenia u Zamawiającego </w:t>
      </w:r>
      <w:r>
        <w:rPr>
          <w:sz w:val="22"/>
          <w:szCs w:val="22"/>
        </w:rPr>
        <w:t xml:space="preserve">do środka transportu., a także kierowaniu pojazdami wykorzystywanymi do transportu odpadów, jeżeli czynności kierowania pojazdami wykonywane są w warunkach określonych w art. 22 </w:t>
      </w:r>
      <w:r w:rsidRPr="00934E22">
        <w:rPr>
          <w:sz w:val="22"/>
          <w:szCs w:val="22"/>
        </w:rPr>
        <w:t>§</w:t>
      </w:r>
      <w:r>
        <w:rPr>
          <w:sz w:val="22"/>
          <w:szCs w:val="22"/>
        </w:rPr>
        <w:t xml:space="preserve"> 1 Kodeksu pracy. </w:t>
      </w:r>
    </w:p>
    <w:p w14:paraId="3F6C8C49" w14:textId="77777777" w:rsidR="00BF695B" w:rsidRDefault="00BF695B">
      <w:pPr>
        <w:pStyle w:val="Akapitzlist"/>
        <w:numPr>
          <w:ilvl w:val="6"/>
          <w:numId w:val="33"/>
        </w:numPr>
        <w:tabs>
          <w:tab w:val="clear" w:pos="5040"/>
          <w:tab w:val="num" w:pos="4680"/>
        </w:tabs>
        <w:spacing w:line="264" w:lineRule="auto"/>
        <w:ind w:left="284" w:hanging="284"/>
        <w:jc w:val="both"/>
        <w:rPr>
          <w:sz w:val="22"/>
          <w:szCs w:val="22"/>
        </w:rPr>
      </w:pPr>
      <w:r>
        <w:rPr>
          <w:sz w:val="22"/>
          <w:szCs w:val="22"/>
        </w:rPr>
        <w:t>Wymóg, o którym mowa w ust. 1, nie dotyczy czynności wykonywanych osobiście przez osoby prowadzące jednoosobową działalność gospodarczą albo przez wspólników spółek osobowych, jeżeli sposób wykonywania tych czynności nie spełnia przesłanek stosunku pracy.</w:t>
      </w:r>
    </w:p>
    <w:p w14:paraId="424EAE30" w14:textId="77777777" w:rsidR="00BF695B" w:rsidRDefault="00BF695B">
      <w:pPr>
        <w:pStyle w:val="Akapitzlist"/>
        <w:numPr>
          <w:ilvl w:val="6"/>
          <w:numId w:val="33"/>
        </w:numPr>
        <w:tabs>
          <w:tab w:val="clear" w:pos="5040"/>
          <w:tab w:val="num" w:pos="4680"/>
        </w:tabs>
        <w:spacing w:line="264" w:lineRule="auto"/>
        <w:ind w:left="284" w:hanging="284"/>
        <w:jc w:val="both"/>
        <w:rPr>
          <w:sz w:val="22"/>
          <w:szCs w:val="22"/>
        </w:rPr>
      </w:pPr>
      <w:r>
        <w:rPr>
          <w:sz w:val="22"/>
          <w:szCs w:val="22"/>
        </w:rPr>
        <w:t>Wykonawca zapewni zamieszczenie w umowach z podwykonawcami postanowień zobowiązujących podwykonawców do przestrzegania wymogu, o którym mowa w ust. 1, w zakresie powierzonych im czynności.</w:t>
      </w:r>
    </w:p>
    <w:p w14:paraId="5F7D4B8A" w14:textId="77777777" w:rsidR="00BF695B" w:rsidRPr="00CF716E" w:rsidRDefault="00BF695B">
      <w:pPr>
        <w:pStyle w:val="Akapitzlist"/>
        <w:numPr>
          <w:ilvl w:val="6"/>
          <w:numId w:val="33"/>
        </w:numPr>
        <w:tabs>
          <w:tab w:val="clear" w:pos="5040"/>
          <w:tab w:val="num" w:pos="4680"/>
        </w:tabs>
        <w:spacing w:line="264" w:lineRule="auto"/>
        <w:ind w:left="284" w:hanging="284"/>
        <w:jc w:val="both"/>
        <w:rPr>
          <w:sz w:val="22"/>
          <w:szCs w:val="22"/>
        </w:rPr>
      </w:pPr>
      <w:r w:rsidRPr="00365D17">
        <w:rPr>
          <w:sz w:val="22"/>
          <w:szCs w:val="22"/>
        </w:rPr>
        <w:t xml:space="preserve">W trakcie realizacji </w:t>
      </w:r>
      <w:r>
        <w:rPr>
          <w:sz w:val="22"/>
          <w:szCs w:val="22"/>
        </w:rPr>
        <w:t>Przedmiotu Z</w:t>
      </w:r>
      <w:r w:rsidRPr="00365D17">
        <w:rPr>
          <w:sz w:val="22"/>
          <w:szCs w:val="22"/>
        </w:rPr>
        <w:t>amówienia Zamawiający uprawniony jest do wykonywania czynności</w:t>
      </w:r>
      <w:r>
        <w:rPr>
          <w:sz w:val="22"/>
          <w:szCs w:val="22"/>
        </w:rPr>
        <w:t xml:space="preserve"> </w:t>
      </w:r>
      <w:r w:rsidRPr="00CF716E">
        <w:rPr>
          <w:sz w:val="22"/>
          <w:szCs w:val="22"/>
        </w:rPr>
        <w:t>kontrolnych wobec Wykonawcy odnośnie do spełniania przez Wykonawcę lub</w:t>
      </w:r>
      <w:r>
        <w:rPr>
          <w:sz w:val="22"/>
          <w:szCs w:val="22"/>
        </w:rPr>
        <w:t xml:space="preserve"> </w:t>
      </w:r>
      <w:r w:rsidRPr="00CF716E">
        <w:rPr>
          <w:sz w:val="22"/>
          <w:szCs w:val="22"/>
        </w:rPr>
        <w:t>podwykonawcę wymogu zatrudnienia na podstawie umowy o pracę osób wykonujących</w:t>
      </w:r>
      <w:r>
        <w:rPr>
          <w:sz w:val="22"/>
          <w:szCs w:val="22"/>
        </w:rPr>
        <w:t xml:space="preserve"> </w:t>
      </w:r>
      <w:r w:rsidRPr="00CF716E">
        <w:rPr>
          <w:sz w:val="22"/>
          <w:szCs w:val="22"/>
        </w:rPr>
        <w:t>czynności wskazane w ust. 1 powyżej. Zamawiający uprawniony jest w szczególności do:</w:t>
      </w:r>
    </w:p>
    <w:p w14:paraId="64C7E0BF" w14:textId="77777777" w:rsidR="00BF695B" w:rsidRDefault="00BF695B">
      <w:pPr>
        <w:pStyle w:val="Akapitzlist"/>
        <w:numPr>
          <w:ilvl w:val="5"/>
          <w:numId w:val="32"/>
        </w:numPr>
        <w:tabs>
          <w:tab w:val="clear" w:pos="4320"/>
        </w:tabs>
        <w:spacing w:line="264" w:lineRule="auto"/>
        <w:ind w:left="709" w:hanging="283"/>
        <w:jc w:val="both"/>
        <w:rPr>
          <w:sz w:val="22"/>
          <w:szCs w:val="22"/>
        </w:rPr>
      </w:pPr>
      <w:r w:rsidRPr="00CF716E">
        <w:rPr>
          <w:sz w:val="22"/>
          <w:szCs w:val="22"/>
        </w:rPr>
        <w:t>żądania oświadczeń i dokumentów w zakresie potwierdzenia spełniania ww.</w:t>
      </w:r>
      <w:r>
        <w:rPr>
          <w:sz w:val="22"/>
          <w:szCs w:val="22"/>
        </w:rPr>
        <w:t xml:space="preserve"> </w:t>
      </w:r>
      <w:r w:rsidRPr="00CF716E">
        <w:rPr>
          <w:sz w:val="22"/>
          <w:szCs w:val="22"/>
        </w:rPr>
        <w:t xml:space="preserve">wymogów </w:t>
      </w:r>
      <w:r>
        <w:rPr>
          <w:sz w:val="22"/>
          <w:szCs w:val="22"/>
        </w:rPr>
        <w:br/>
      </w:r>
      <w:r w:rsidRPr="00CF716E">
        <w:rPr>
          <w:sz w:val="22"/>
          <w:szCs w:val="22"/>
        </w:rPr>
        <w:t>i dokonywania ich oceny,</w:t>
      </w:r>
    </w:p>
    <w:p w14:paraId="6305E3A4" w14:textId="77777777" w:rsidR="00BF695B" w:rsidRDefault="00BF695B">
      <w:pPr>
        <w:pStyle w:val="Akapitzlist"/>
        <w:numPr>
          <w:ilvl w:val="5"/>
          <w:numId w:val="32"/>
        </w:numPr>
        <w:tabs>
          <w:tab w:val="clear" w:pos="4320"/>
        </w:tabs>
        <w:spacing w:line="264" w:lineRule="auto"/>
        <w:ind w:left="709" w:hanging="283"/>
        <w:jc w:val="both"/>
        <w:rPr>
          <w:sz w:val="22"/>
          <w:szCs w:val="22"/>
        </w:rPr>
      </w:pPr>
      <w:r w:rsidRPr="00CF716E">
        <w:rPr>
          <w:sz w:val="22"/>
          <w:szCs w:val="22"/>
        </w:rPr>
        <w:t>żądania wyjaśnień w przypadku wątpliwości w zakresie potwierdzenia spełniania ww.</w:t>
      </w:r>
      <w:r>
        <w:rPr>
          <w:sz w:val="22"/>
          <w:szCs w:val="22"/>
        </w:rPr>
        <w:t xml:space="preserve"> </w:t>
      </w:r>
      <w:r w:rsidRPr="00CF716E">
        <w:rPr>
          <w:sz w:val="22"/>
          <w:szCs w:val="22"/>
        </w:rPr>
        <w:t>wymogów,</w:t>
      </w:r>
    </w:p>
    <w:p w14:paraId="73FAE5C3" w14:textId="77777777" w:rsidR="00BF695B" w:rsidRDefault="00BF695B">
      <w:pPr>
        <w:pStyle w:val="Akapitzlist"/>
        <w:numPr>
          <w:ilvl w:val="5"/>
          <w:numId w:val="32"/>
        </w:numPr>
        <w:tabs>
          <w:tab w:val="clear" w:pos="4320"/>
        </w:tabs>
        <w:spacing w:line="264" w:lineRule="auto"/>
        <w:ind w:left="709" w:hanging="283"/>
        <w:jc w:val="both"/>
        <w:rPr>
          <w:sz w:val="22"/>
          <w:szCs w:val="22"/>
        </w:rPr>
      </w:pPr>
      <w:r w:rsidRPr="00CF716E">
        <w:rPr>
          <w:sz w:val="22"/>
          <w:szCs w:val="22"/>
        </w:rPr>
        <w:t>przeprowadzania kontroli na miejscu wykonywania świadczenia.</w:t>
      </w:r>
    </w:p>
    <w:p w14:paraId="7B4D6C36" w14:textId="77777777" w:rsidR="00BF695B" w:rsidRDefault="00BF695B">
      <w:pPr>
        <w:pStyle w:val="Akapitzlist"/>
        <w:numPr>
          <w:ilvl w:val="0"/>
          <w:numId w:val="34"/>
        </w:numPr>
        <w:tabs>
          <w:tab w:val="clear" w:pos="360"/>
          <w:tab w:val="num" w:pos="709"/>
        </w:tabs>
        <w:spacing w:line="264" w:lineRule="auto"/>
        <w:ind w:left="284" w:hanging="284"/>
        <w:jc w:val="both"/>
        <w:rPr>
          <w:sz w:val="22"/>
          <w:szCs w:val="22"/>
        </w:rPr>
      </w:pPr>
      <w:r w:rsidRPr="00CF716E">
        <w:rPr>
          <w:sz w:val="22"/>
          <w:szCs w:val="22"/>
        </w:rPr>
        <w:t xml:space="preserve">W trakcie realizacji </w:t>
      </w:r>
      <w:r>
        <w:rPr>
          <w:sz w:val="22"/>
          <w:szCs w:val="22"/>
        </w:rPr>
        <w:t>Przedmiotu Z</w:t>
      </w:r>
      <w:r w:rsidRPr="00CF716E">
        <w:rPr>
          <w:sz w:val="22"/>
          <w:szCs w:val="22"/>
        </w:rPr>
        <w:t>amówienia na każde wezwanie Zamawiającego w wyznaczonym w</w:t>
      </w:r>
      <w:r>
        <w:rPr>
          <w:sz w:val="22"/>
          <w:szCs w:val="22"/>
        </w:rPr>
        <w:t xml:space="preserve"> </w:t>
      </w:r>
      <w:r w:rsidRPr="00CF716E">
        <w:rPr>
          <w:sz w:val="22"/>
          <w:szCs w:val="22"/>
        </w:rPr>
        <w:t>tym wezwaniu terminie, Wykonawca przedłoży Zamawiającemu wskazane poniżej</w:t>
      </w:r>
      <w:r>
        <w:rPr>
          <w:sz w:val="22"/>
          <w:szCs w:val="22"/>
        </w:rPr>
        <w:t xml:space="preserve"> </w:t>
      </w:r>
      <w:r w:rsidRPr="00CF716E">
        <w:rPr>
          <w:sz w:val="22"/>
          <w:szCs w:val="22"/>
        </w:rPr>
        <w:t>dowody w celu potwierdzenia spełnienia wymogu zatrudnienia na podstawie umowy o</w:t>
      </w:r>
      <w:r>
        <w:rPr>
          <w:sz w:val="22"/>
          <w:szCs w:val="22"/>
        </w:rPr>
        <w:t xml:space="preserve"> </w:t>
      </w:r>
      <w:r w:rsidRPr="00CF716E">
        <w:rPr>
          <w:sz w:val="22"/>
          <w:szCs w:val="22"/>
        </w:rPr>
        <w:t>pracę przez Wykonawcę lub podwykonawcę, tj.:</w:t>
      </w:r>
    </w:p>
    <w:p w14:paraId="643D55EA" w14:textId="77777777" w:rsidR="00BF695B" w:rsidRDefault="00BF695B">
      <w:pPr>
        <w:pStyle w:val="Akapitzlist"/>
        <w:numPr>
          <w:ilvl w:val="1"/>
          <w:numId w:val="34"/>
        </w:numPr>
        <w:spacing w:line="264" w:lineRule="auto"/>
        <w:ind w:left="567" w:hanging="218"/>
        <w:jc w:val="both"/>
        <w:rPr>
          <w:sz w:val="22"/>
          <w:szCs w:val="22"/>
        </w:rPr>
      </w:pPr>
      <w:r w:rsidRPr="00CF716E">
        <w:rPr>
          <w:sz w:val="22"/>
          <w:szCs w:val="22"/>
        </w:rPr>
        <w:t>oświadczenie Wykonawcy lub podwykonawcy o zatrudnieniu na podstawie umowy o</w:t>
      </w:r>
      <w:r>
        <w:rPr>
          <w:sz w:val="22"/>
          <w:szCs w:val="22"/>
        </w:rPr>
        <w:t xml:space="preserve"> </w:t>
      </w:r>
      <w:r w:rsidRPr="00CF716E">
        <w:rPr>
          <w:sz w:val="22"/>
          <w:szCs w:val="22"/>
        </w:rPr>
        <w:t>pracę osób wykonujących czynności, których dotyczy wezwanie Zamawiającego.</w:t>
      </w:r>
    </w:p>
    <w:p w14:paraId="2015ED6B" w14:textId="77777777" w:rsidR="00BF695B" w:rsidRDefault="00BF695B" w:rsidP="00BF695B">
      <w:pPr>
        <w:pStyle w:val="Akapitzlist"/>
        <w:spacing w:line="264" w:lineRule="auto"/>
        <w:ind w:left="567"/>
        <w:jc w:val="both"/>
        <w:rPr>
          <w:sz w:val="22"/>
          <w:szCs w:val="22"/>
        </w:rPr>
      </w:pPr>
      <w:r w:rsidRPr="00CF716E">
        <w:rPr>
          <w:sz w:val="22"/>
          <w:szCs w:val="22"/>
        </w:rPr>
        <w:t>Oświadczenie to powinno zawierać w szczególności: dokładne określenie podmiotu</w:t>
      </w:r>
      <w:r>
        <w:rPr>
          <w:sz w:val="22"/>
          <w:szCs w:val="22"/>
        </w:rPr>
        <w:t xml:space="preserve"> </w:t>
      </w:r>
      <w:r w:rsidRPr="00CF716E">
        <w:rPr>
          <w:sz w:val="22"/>
          <w:szCs w:val="22"/>
        </w:rPr>
        <w:t>składającego oświadczenie, datę złożenia oświadczenia, wskazanie, że objęte</w:t>
      </w:r>
      <w:r>
        <w:rPr>
          <w:sz w:val="22"/>
          <w:szCs w:val="22"/>
        </w:rPr>
        <w:t xml:space="preserve"> </w:t>
      </w:r>
      <w:r w:rsidRPr="00CF716E">
        <w:rPr>
          <w:sz w:val="22"/>
          <w:szCs w:val="22"/>
        </w:rPr>
        <w:t>wezwaniem czynności wykonują osoby zatrudnione na podstawie umowy o pracę</w:t>
      </w:r>
      <w:r>
        <w:rPr>
          <w:sz w:val="22"/>
          <w:szCs w:val="22"/>
        </w:rPr>
        <w:t xml:space="preserve"> </w:t>
      </w:r>
      <w:r w:rsidRPr="00CF716E">
        <w:rPr>
          <w:sz w:val="22"/>
          <w:szCs w:val="22"/>
        </w:rPr>
        <w:t>wraz ze wskazaniem liczby tych osób, rodzaju umowy o pracę i wymiaru etatu oraz</w:t>
      </w:r>
      <w:r>
        <w:rPr>
          <w:sz w:val="22"/>
          <w:szCs w:val="22"/>
        </w:rPr>
        <w:t xml:space="preserve"> </w:t>
      </w:r>
      <w:r w:rsidRPr="00CF716E">
        <w:rPr>
          <w:sz w:val="22"/>
          <w:szCs w:val="22"/>
        </w:rPr>
        <w:t>podpis osoby uprawnionej do złożenia oświadczenia w imieniu Wykonawcy lub</w:t>
      </w:r>
      <w:r>
        <w:rPr>
          <w:sz w:val="22"/>
          <w:szCs w:val="22"/>
        </w:rPr>
        <w:t xml:space="preserve"> </w:t>
      </w:r>
      <w:r w:rsidRPr="00CF716E">
        <w:rPr>
          <w:sz w:val="22"/>
          <w:szCs w:val="22"/>
        </w:rPr>
        <w:t>podwykonawcy;</w:t>
      </w:r>
    </w:p>
    <w:p w14:paraId="0441DB92" w14:textId="77777777" w:rsidR="00BF695B" w:rsidRDefault="00BF695B">
      <w:pPr>
        <w:pStyle w:val="Akapitzlist"/>
        <w:numPr>
          <w:ilvl w:val="1"/>
          <w:numId w:val="34"/>
        </w:numPr>
        <w:spacing w:line="264" w:lineRule="auto"/>
        <w:ind w:left="567" w:hanging="218"/>
        <w:jc w:val="both"/>
        <w:rPr>
          <w:sz w:val="22"/>
          <w:szCs w:val="22"/>
        </w:rPr>
      </w:pPr>
      <w:r w:rsidRPr="00CF716E">
        <w:rPr>
          <w:sz w:val="22"/>
          <w:szCs w:val="22"/>
        </w:rPr>
        <w:t xml:space="preserve">poświadczoną za zgodność z oryginałem </w:t>
      </w:r>
      <w:r>
        <w:rPr>
          <w:sz w:val="22"/>
          <w:szCs w:val="22"/>
        </w:rPr>
        <w:t xml:space="preserve">– </w:t>
      </w:r>
      <w:r w:rsidRPr="00CF716E">
        <w:rPr>
          <w:sz w:val="22"/>
          <w:szCs w:val="22"/>
        </w:rPr>
        <w:t xml:space="preserve">odpowiednio przez </w:t>
      </w:r>
      <w:r>
        <w:rPr>
          <w:sz w:val="22"/>
          <w:szCs w:val="22"/>
        </w:rPr>
        <w:t>W</w:t>
      </w:r>
      <w:r w:rsidRPr="00CF716E">
        <w:rPr>
          <w:sz w:val="22"/>
          <w:szCs w:val="22"/>
        </w:rPr>
        <w:t>ykonawcę lub</w:t>
      </w:r>
      <w:r>
        <w:rPr>
          <w:sz w:val="22"/>
          <w:szCs w:val="22"/>
        </w:rPr>
        <w:t xml:space="preserve"> </w:t>
      </w:r>
      <w:r w:rsidRPr="00CF716E">
        <w:rPr>
          <w:sz w:val="22"/>
          <w:szCs w:val="22"/>
        </w:rPr>
        <w:t>podwykonawcę</w:t>
      </w:r>
      <w:r>
        <w:rPr>
          <w:sz w:val="22"/>
          <w:szCs w:val="22"/>
        </w:rPr>
        <w:t xml:space="preserve"> - </w:t>
      </w:r>
      <w:r w:rsidRPr="00CF716E">
        <w:rPr>
          <w:sz w:val="22"/>
          <w:szCs w:val="22"/>
        </w:rPr>
        <w:t>kopię umowy/umów o pracę osób wykonujących w trakcie realizacji</w:t>
      </w:r>
      <w:r>
        <w:rPr>
          <w:sz w:val="22"/>
          <w:szCs w:val="22"/>
        </w:rPr>
        <w:t xml:space="preserve"> Przedmiotu Z</w:t>
      </w:r>
      <w:r w:rsidRPr="00CF716E">
        <w:rPr>
          <w:sz w:val="22"/>
          <w:szCs w:val="22"/>
        </w:rPr>
        <w:t>amówienia czynności, których dotyczy ww. oświadczenie Wykonawcy lub</w:t>
      </w:r>
      <w:r>
        <w:rPr>
          <w:sz w:val="22"/>
          <w:szCs w:val="22"/>
        </w:rPr>
        <w:t xml:space="preserve"> </w:t>
      </w:r>
      <w:r w:rsidRPr="00CF716E">
        <w:rPr>
          <w:sz w:val="22"/>
          <w:szCs w:val="22"/>
        </w:rPr>
        <w:t>podwykonawcy (wraz z dokumentem regulującym zakres obowiązków, jeżeli został</w:t>
      </w:r>
      <w:r>
        <w:rPr>
          <w:sz w:val="22"/>
          <w:szCs w:val="22"/>
        </w:rPr>
        <w:t xml:space="preserve"> </w:t>
      </w:r>
      <w:r w:rsidRPr="00CF716E">
        <w:rPr>
          <w:sz w:val="22"/>
          <w:szCs w:val="22"/>
        </w:rPr>
        <w:t>sporządzony). Kopia umowy/umów powinna zostać zanonimizowana w sposób</w:t>
      </w:r>
      <w:r>
        <w:rPr>
          <w:sz w:val="22"/>
          <w:szCs w:val="22"/>
        </w:rPr>
        <w:t xml:space="preserve"> </w:t>
      </w:r>
      <w:r w:rsidRPr="00CF716E">
        <w:rPr>
          <w:sz w:val="22"/>
          <w:szCs w:val="22"/>
        </w:rPr>
        <w:t xml:space="preserve">zapewniający ochronę danych osobowych pracowników, zgodnie z przepisami </w:t>
      </w:r>
      <w:r>
        <w:rPr>
          <w:sz w:val="22"/>
          <w:szCs w:val="22"/>
        </w:rPr>
        <w:t>RODO</w:t>
      </w:r>
      <w:r w:rsidRPr="00CF716E">
        <w:rPr>
          <w:sz w:val="22"/>
          <w:szCs w:val="22"/>
        </w:rPr>
        <w:t xml:space="preserve"> (tj. w szczególności bez</w:t>
      </w:r>
      <w:r>
        <w:rPr>
          <w:sz w:val="22"/>
          <w:szCs w:val="22"/>
        </w:rPr>
        <w:t xml:space="preserve"> </w:t>
      </w:r>
      <w:r w:rsidRPr="00CF716E">
        <w:rPr>
          <w:sz w:val="22"/>
          <w:szCs w:val="22"/>
        </w:rPr>
        <w:t>adresów, nr PESEL pracowników). Informacje takie jak: data zawarcia umowy, rodzaj</w:t>
      </w:r>
      <w:r>
        <w:rPr>
          <w:sz w:val="22"/>
          <w:szCs w:val="22"/>
        </w:rPr>
        <w:t xml:space="preserve"> </w:t>
      </w:r>
      <w:r w:rsidRPr="00CF716E">
        <w:rPr>
          <w:sz w:val="22"/>
          <w:szCs w:val="22"/>
        </w:rPr>
        <w:t>umowy o pracę i wymiar etat, imię i nazwisko powinny być możliwe do</w:t>
      </w:r>
      <w:r>
        <w:rPr>
          <w:sz w:val="22"/>
          <w:szCs w:val="22"/>
        </w:rPr>
        <w:t xml:space="preserve"> </w:t>
      </w:r>
      <w:r w:rsidRPr="00CF716E">
        <w:rPr>
          <w:sz w:val="22"/>
          <w:szCs w:val="22"/>
        </w:rPr>
        <w:t>zidentyfikowania.</w:t>
      </w:r>
    </w:p>
    <w:p w14:paraId="6D911E44" w14:textId="77777777" w:rsidR="00BF695B" w:rsidRDefault="00BF695B">
      <w:pPr>
        <w:pStyle w:val="Akapitzlist"/>
        <w:numPr>
          <w:ilvl w:val="0"/>
          <w:numId w:val="34"/>
        </w:numPr>
        <w:spacing w:line="264" w:lineRule="auto"/>
        <w:jc w:val="both"/>
        <w:rPr>
          <w:sz w:val="22"/>
          <w:szCs w:val="22"/>
        </w:rPr>
      </w:pPr>
      <w:r w:rsidRPr="00CF716E">
        <w:rPr>
          <w:sz w:val="22"/>
          <w:szCs w:val="22"/>
        </w:rPr>
        <w:t>Z tytułu niespełnienia przez Wykonawcę lub podwykonawcę wymogu zatrudnienia na</w:t>
      </w:r>
      <w:r>
        <w:rPr>
          <w:sz w:val="22"/>
          <w:szCs w:val="22"/>
        </w:rPr>
        <w:t xml:space="preserve"> </w:t>
      </w:r>
      <w:r w:rsidRPr="00CF716E">
        <w:rPr>
          <w:sz w:val="22"/>
          <w:szCs w:val="22"/>
        </w:rPr>
        <w:t>podstawie umowy o pracę, Zamawiający przewiduje sankcję w postaci obowiązku zapłaty</w:t>
      </w:r>
      <w:r>
        <w:rPr>
          <w:sz w:val="22"/>
          <w:szCs w:val="22"/>
        </w:rPr>
        <w:t xml:space="preserve"> </w:t>
      </w:r>
      <w:r w:rsidRPr="00CF716E">
        <w:rPr>
          <w:sz w:val="22"/>
          <w:szCs w:val="22"/>
        </w:rPr>
        <w:t xml:space="preserve">przez Wykonawcę kary umownej w wysokości określonej w § </w:t>
      </w:r>
      <w:r>
        <w:rPr>
          <w:sz w:val="22"/>
          <w:szCs w:val="22"/>
        </w:rPr>
        <w:t>8</w:t>
      </w:r>
      <w:r w:rsidRPr="00CF716E">
        <w:rPr>
          <w:sz w:val="22"/>
          <w:szCs w:val="22"/>
        </w:rPr>
        <w:t>Umowy.</w:t>
      </w:r>
    </w:p>
    <w:p w14:paraId="734319AD" w14:textId="77777777" w:rsidR="00BF695B" w:rsidRDefault="00BF695B">
      <w:pPr>
        <w:pStyle w:val="Akapitzlist"/>
        <w:numPr>
          <w:ilvl w:val="0"/>
          <w:numId w:val="34"/>
        </w:numPr>
        <w:spacing w:line="264" w:lineRule="auto"/>
        <w:jc w:val="both"/>
        <w:rPr>
          <w:sz w:val="22"/>
          <w:szCs w:val="22"/>
        </w:rPr>
      </w:pPr>
      <w:r w:rsidRPr="00B16309">
        <w:rPr>
          <w:sz w:val="22"/>
          <w:szCs w:val="22"/>
        </w:rPr>
        <w:t>Niezłożenie przez Wykonawcę w wyznaczonym przez Zamawiającego terminie żądanych</w:t>
      </w:r>
      <w:r>
        <w:rPr>
          <w:sz w:val="22"/>
          <w:szCs w:val="22"/>
        </w:rPr>
        <w:t xml:space="preserve"> </w:t>
      </w:r>
      <w:r w:rsidRPr="00B16309">
        <w:rPr>
          <w:sz w:val="22"/>
          <w:szCs w:val="22"/>
        </w:rPr>
        <w:t>przez Zamawiającego dowodów w celu potwierdzenia spełnienia przez Wykonawcę lub</w:t>
      </w:r>
      <w:r>
        <w:rPr>
          <w:sz w:val="22"/>
          <w:szCs w:val="22"/>
        </w:rPr>
        <w:t xml:space="preserve"> </w:t>
      </w:r>
      <w:r w:rsidRPr="00B16309">
        <w:rPr>
          <w:sz w:val="22"/>
          <w:szCs w:val="22"/>
        </w:rPr>
        <w:t>podwykonawcę wymogu zatrudnienia na podstawie umowy o pracę traktowane będzie</w:t>
      </w:r>
      <w:r>
        <w:rPr>
          <w:sz w:val="22"/>
          <w:szCs w:val="22"/>
        </w:rPr>
        <w:t xml:space="preserve"> </w:t>
      </w:r>
      <w:r w:rsidRPr="00B16309">
        <w:rPr>
          <w:sz w:val="22"/>
          <w:szCs w:val="22"/>
        </w:rPr>
        <w:t>jako niespełnienie przez Wykonawcę</w:t>
      </w:r>
      <w:r>
        <w:rPr>
          <w:sz w:val="22"/>
          <w:szCs w:val="22"/>
        </w:rPr>
        <w:t xml:space="preserve"> </w:t>
      </w:r>
      <w:r w:rsidRPr="00B16309">
        <w:rPr>
          <w:sz w:val="22"/>
          <w:szCs w:val="22"/>
        </w:rPr>
        <w:t>lub podwykonawcę wymogu zatrudnienia na</w:t>
      </w:r>
      <w:r>
        <w:rPr>
          <w:sz w:val="22"/>
          <w:szCs w:val="22"/>
        </w:rPr>
        <w:t xml:space="preserve"> </w:t>
      </w:r>
      <w:r w:rsidRPr="00B16309">
        <w:rPr>
          <w:sz w:val="22"/>
          <w:szCs w:val="22"/>
        </w:rPr>
        <w:t>podstawie umowy o pracę</w:t>
      </w:r>
      <w:r>
        <w:rPr>
          <w:sz w:val="22"/>
          <w:szCs w:val="22"/>
        </w:rPr>
        <w:t xml:space="preserve">, o którym mowa w ust. 4, oraz objęty sankcją </w:t>
      </w:r>
      <w:r w:rsidRPr="00CF716E">
        <w:rPr>
          <w:sz w:val="22"/>
          <w:szCs w:val="22"/>
        </w:rPr>
        <w:t xml:space="preserve">w postaci obowiązku zapłaty przez Wykonawcę kary umownej w wysokości określonej w § </w:t>
      </w:r>
      <w:r>
        <w:rPr>
          <w:sz w:val="22"/>
          <w:szCs w:val="22"/>
        </w:rPr>
        <w:t>8</w:t>
      </w:r>
      <w:r w:rsidRPr="00CF716E">
        <w:rPr>
          <w:sz w:val="22"/>
          <w:szCs w:val="22"/>
        </w:rPr>
        <w:t xml:space="preserve"> Umow</w:t>
      </w:r>
      <w:r>
        <w:rPr>
          <w:sz w:val="22"/>
          <w:szCs w:val="22"/>
        </w:rPr>
        <w:t>y.</w:t>
      </w:r>
    </w:p>
    <w:p w14:paraId="703CEF2A" w14:textId="77777777" w:rsidR="00BF695B" w:rsidRPr="00B16309" w:rsidRDefault="00BF695B">
      <w:pPr>
        <w:pStyle w:val="Akapitzlist"/>
        <w:numPr>
          <w:ilvl w:val="0"/>
          <w:numId w:val="34"/>
        </w:numPr>
        <w:spacing w:line="264" w:lineRule="auto"/>
        <w:jc w:val="both"/>
        <w:rPr>
          <w:sz w:val="22"/>
          <w:szCs w:val="22"/>
        </w:rPr>
      </w:pPr>
      <w:r w:rsidRPr="00B16309">
        <w:rPr>
          <w:sz w:val="22"/>
          <w:szCs w:val="22"/>
        </w:rPr>
        <w:t>W przypadku uzasadnionych wątpliwości co do przestrzegania prawa pracy przez</w:t>
      </w:r>
      <w:r>
        <w:rPr>
          <w:sz w:val="22"/>
          <w:szCs w:val="22"/>
        </w:rPr>
        <w:t xml:space="preserve"> </w:t>
      </w:r>
      <w:r w:rsidRPr="00B16309">
        <w:rPr>
          <w:sz w:val="22"/>
          <w:szCs w:val="22"/>
        </w:rPr>
        <w:t>Wykonawcę lub podwykonawcę, Zamawiający może zwrócić się o przeprowadzenie</w:t>
      </w:r>
      <w:r>
        <w:rPr>
          <w:sz w:val="22"/>
          <w:szCs w:val="22"/>
        </w:rPr>
        <w:t xml:space="preserve"> </w:t>
      </w:r>
      <w:r w:rsidRPr="00B16309">
        <w:rPr>
          <w:sz w:val="22"/>
          <w:szCs w:val="22"/>
        </w:rPr>
        <w:t>kontroli przez Państwową Inspekcję Pracy.</w:t>
      </w:r>
    </w:p>
    <w:p w14:paraId="5BFE5906" w14:textId="77777777" w:rsidR="00D90C5C" w:rsidRPr="00856420" w:rsidRDefault="00D90C5C" w:rsidP="00856420">
      <w:pPr>
        <w:pStyle w:val="Akapitzlist"/>
        <w:spacing w:line="264" w:lineRule="auto"/>
        <w:ind w:left="284" w:right="28"/>
        <w:jc w:val="both"/>
        <w:rPr>
          <w:kern w:val="0"/>
          <w:sz w:val="22"/>
          <w:szCs w:val="22"/>
          <w:lang w:eastAsia="pl-PL"/>
        </w:rPr>
      </w:pPr>
    </w:p>
    <w:p w14:paraId="2707055B" w14:textId="63CCD4EE" w:rsidR="00445C97" w:rsidRPr="00856420" w:rsidRDefault="00445C97" w:rsidP="00856420">
      <w:pPr>
        <w:pStyle w:val="Nagwek2"/>
        <w:pBdr>
          <w:top w:val="double" w:sz="4" w:space="1" w:color="000000"/>
          <w:left w:val="double" w:sz="4" w:space="4" w:color="000000"/>
          <w:bottom w:val="double" w:sz="4" w:space="1" w:color="000000"/>
          <w:right w:val="double" w:sz="4" w:space="4" w:color="000000"/>
        </w:pBdr>
        <w:shd w:val="clear" w:color="auto" w:fill="FFFFFF"/>
        <w:tabs>
          <w:tab w:val="clear" w:pos="3118"/>
          <w:tab w:val="left" w:pos="0"/>
        </w:tabs>
        <w:spacing w:line="264" w:lineRule="auto"/>
        <w:ind w:left="-142" w:firstLine="0"/>
        <w:jc w:val="both"/>
        <w:rPr>
          <w:sz w:val="22"/>
          <w:szCs w:val="22"/>
        </w:rPr>
      </w:pPr>
      <w:r w:rsidRPr="00856420">
        <w:rPr>
          <w:sz w:val="22"/>
          <w:szCs w:val="22"/>
          <w:lang w:eastAsia="pl-PL"/>
        </w:rPr>
        <w:t>XX</w:t>
      </w:r>
      <w:r w:rsidR="009E6133" w:rsidRPr="00856420">
        <w:rPr>
          <w:sz w:val="22"/>
          <w:szCs w:val="22"/>
          <w:lang w:eastAsia="pl-PL"/>
        </w:rPr>
        <w:t>III</w:t>
      </w:r>
      <w:r w:rsidRPr="00856420">
        <w:rPr>
          <w:sz w:val="22"/>
          <w:szCs w:val="22"/>
          <w:lang w:eastAsia="pl-PL"/>
        </w:rPr>
        <w:t xml:space="preserve">. INFORMACJE NA TEMAT WSPÓŁNEGO UBIEGANIA SIĘ WYKONAWCÓW </w:t>
      </w:r>
      <w:r w:rsidRPr="00856420">
        <w:rPr>
          <w:sz w:val="22"/>
          <w:szCs w:val="22"/>
          <w:lang w:eastAsia="pl-PL"/>
        </w:rPr>
        <w:br/>
        <w:t xml:space="preserve">O UDZIELENIE ZAMÓWIENIA </w:t>
      </w:r>
    </w:p>
    <w:p w14:paraId="6342E05C" w14:textId="77777777" w:rsidR="00507468" w:rsidRPr="00856420" w:rsidRDefault="00507468">
      <w:pPr>
        <w:numPr>
          <w:ilvl w:val="1"/>
          <w:numId w:val="41"/>
        </w:numPr>
        <w:suppressAutoHyphens w:val="0"/>
        <w:spacing w:line="264" w:lineRule="auto"/>
        <w:jc w:val="both"/>
        <w:rPr>
          <w:kern w:val="0"/>
          <w:sz w:val="22"/>
          <w:szCs w:val="22"/>
          <w:lang w:eastAsia="pl-PL"/>
        </w:rPr>
      </w:pPr>
      <w:r w:rsidRPr="00856420">
        <w:rPr>
          <w:kern w:val="0"/>
          <w:sz w:val="22"/>
          <w:szCs w:val="22"/>
          <w:lang w:eastAsia="pl-PL"/>
        </w:rPr>
        <w:t>Wykonawcy mogą wspólnie ubiegać się o udzielenie zamówienia.</w:t>
      </w:r>
    </w:p>
    <w:p w14:paraId="5198985F" w14:textId="77777777" w:rsidR="001B0FA7" w:rsidRPr="00856420" w:rsidRDefault="00507468">
      <w:pPr>
        <w:numPr>
          <w:ilvl w:val="1"/>
          <w:numId w:val="41"/>
        </w:numPr>
        <w:suppressAutoHyphens w:val="0"/>
        <w:spacing w:line="264" w:lineRule="auto"/>
        <w:jc w:val="both"/>
        <w:rPr>
          <w:kern w:val="0"/>
          <w:sz w:val="22"/>
          <w:szCs w:val="22"/>
          <w:lang w:eastAsia="pl-PL"/>
        </w:rPr>
      </w:pPr>
      <w:r w:rsidRPr="00856420">
        <w:rPr>
          <w:kern w:val="0"/>
          <w:sz w:val="22"/>
          <w:szCs w:val="22"/>
          <w:lang w:eastAsia="pl-PL"/>
        </w:rPr>
        <w:t>Wykonawcy wspólnie ubiegający się o udzielenie zamówienia, ustanawiają pełnomocnika do reprezentowania ich w postępowaniu o udzielenie zamówienia albo reprezentowania w postępowaniu i zawarcia umowy w sprawie zamówienia publicznego – nie dotyczy spółki cywilnej, o ile upoważnienie/pełnomocnictwo do występowania w imieniu tej spółki wynika z dołączonej do oferty umowy spółki.</w:t>
      </w:r>
    </w:p>
    <w:p w14:paraId="42CB7C15" w14:textId="1051567B" w:rsidR="001B0FA7" w:rsidRPr="00856420" w:rsidRDefault="00507468">
      <w:pPr>
        <w:numPr>
          <w:ilvl w:val="1"/>
          <w:numId w:val="41"/>
        </w:numPr>
        <w:suppressAutoHyphens w:val="0"/>
        <w:spacing w:line="264" w:lineRule="auto"/>
        <w:jc w:val="both"/>
        <w:rPr>
          <w:kern w:val="0"/>
          <w:sz w:val="22"/>
          <w:szCs w:val="22"/>
          <w:lang w:eastAsia="pl-PL"/>
        </w:rPr>
      </w:pPr>
      <w:r w:rsidRPr="00856420">
        <w:rPr>
          <w:sz w:val="22"/>
          <w:szCs w:val="22"/>
        </w:rPr>
        <w:t>Wykonawcy wspólnie ubiegający się o udzielenie zamówienia, zobowiązani s</w:t>
      </w:r>
      <w:r w:rsidR="006247B0" w:rsidRPr="00856420">
        <w:rPr>
          <w:sz w:val="22"/>
          <w:szCs w:val="22"/>
        </w:rPr>
        <w:t>ą</w:t>
      </w:r>
      <w:r w:rsidRPr="00856420">
        <w:rPr>
          <w:sz w:val="22"/>
          <w:szCs w:val="22"/>
        </w:rPr>
        <w:t xml:space="preserve"> złożyć wraz z ofertą stosowne pełnomocnictwo – zgodnie z rozdz. X pkt. 3 </w:t>
      </w:r>
      <w:proofErr w:type="spellStart"/>
      <w:r w:rsidRPr="00856420">
        <w:rPr>
          <w:sz w:val="22"/>
          <w:szCs w:val="22"/>
        </w:rPr>
        <w:t>ppkt</w:t>
      </w:r>
      <w:proofErr w:type="spellEnd"/>
      <w:r w:rsidRPr="00856420">
        <w:rPr>
          <w:sz w:val="22"/>
          <w:szCs w:val="22"/>
        </w:rPr>
        <w:t>. 1 – nie dotyczy spółki cywilnej, o ile upoważnienie/pełnomocnictwo do występowania w imieniu tej spółki wynika z dołączonej do oferty umowy spółki.</w:t>
      </w:r>
    </w:p>
    <w:p w14:paraId="4DD2D681" w14:textId="77777777" w:rsidR="001B0FA7" w:rsidRPr="00856420" w:rsidRDefault="00507468" w:rsidP="00856420">
      <w:pPr>
        <w:suppressAutoHyphens w:val="0"/>
        <w:spacing w:line="264" w:lineRule="auto"/>
        <w:ind w:left="397"/>
        <w:jc w:val="both"/>
        <w:rPr>
          <w:kern w:val="0"/>
          <w:sz w:val="22"/>
          <w:szCs w:val="22"/>
          <w:lang w:eastAsia="pl-PL"/>
        </w:rPr>
      </w:pPr>
      <w:r w:rsidRPr="00856420">
        <w:rPr>
          <w:sz w:val="22"/>
          <w:szCs w:val="22"/>
        </w:rPr>
        <w:t>Uwaga.</w:t>
      </w:r>
      <w:r w:rsidRPr="00856420">
        <w:rPr>
          <w:b/>
          <w:sz w:val="22"/>
          <w:szCs w:val="22"/>
        </w:rPr>
        <w:t xml:space="preserve"> </w:t>
      </w:r>
      <w:r w:rsidRPr="00856420">
        <w:rPr>
          <w:sz w:val="22"/>
          <w:szCs w:val="22"/>
        </w:rPr>
        <w:t>Pełnomocnictwo, o którym mowa powyżej może wynikać albo z dokumentu pod taką samą nazwą, albo z umowy Wykonawców wspólnie ubiegających się o udzielenie zamówienia.</w:t>
      </w:r>
    </w:p>
    <w:p w14:paraId="5DB5CC6C" w14:textId="7276ACDF" w:rsidR="00507468" w:rsidRPr="00856420" w:rsidRDefault="00507468">
      <w:pPr>
        <w:numPr>
          <w:ilvl w:val="1"/>
          <w:numId w:val="41"/>
        </w:numPr>
        <w:suppressAutoHyphens w:val="0"/>
        <w:spacing w:line="264" w:lineRule="auto"/>
        <w:jc w:val="both"/>
        <w:rPr>
          <w:kern w:val="0"/>
          <w:sz w:val="22"/>
          <w:szCs w:val="22"/>
          <w:lang w:eastAsia="pl-PL"/>
        </w:rPr>
      </w:pPr>
      <w:r w:rsidRPr="00856420">
        <w:rPr>
          <w:rFonts w:eastAsia="Calibri"/>
          <w:kern w:val="0"/>
          <w:sz w:val="22"/>
          <w:szCs w:val="22"/>
        </w:rPr>
        <w:t>Oferta musi być podpisana w taki sposób, by prawnie zobowiązywała wszystkich Wykonawców występujących wspólnie (przez każdego z Wykonawców lub upoważnionego pełnomocnika).</w:t>
      </w:r>
    </w:p>
    <w:p w14:paraId="227042E6" w14:textId="42BF44BD" w:rsidR="00507468" w:rsidRPr="00856420" w:rsidRDefault="00507468">
      <w:pPr>
        <w:numPr>
          <w:ilvl w:val="1"/>
          <w:numId w:val="41"/>
        </w:numPr>
        <w:suppressAutoHyphens w:val="0"/>
        <w:spacing w:line="264" w:lineRule="auto"/>
        <w:ind w:left="357" w:hanging="357"/>
        <w:jc w:val="both"/>
        <w:rPr>
          <w:rFonts w:eastAsia="Calibri"/>
          <w:kern w:val="0"/>
          <w:sz w:val="22"/>
          <w:szCs w:val="22"/>
        </w:rPr>
      </w:pPr>
      <w:r w:rsidRPr="00856420">
        <w:rPr>
          <w:rFonts w:eastAsia="Calibri"/>
          <w:bCs/>
          <w:kern w:val="0"/>
          <w:sz w:val="22"/>
          <w:szCs w:val="22"/>
        </w:rPr>
        <w:t xml:space="preserve">W przypadku wspólnego ubiegania się o udzielenie zamówienie przez Wykonawców oświadczenie, o którym mowa w art. 125 ustawy (rozdz. X pkt. 3 </w:t>
      </w:r>
      <w:proofErr w:type="spellStart"/>
      <w:r w:rsidRPr="00856420">
        <w:rPr>
          <w:rFonts w:eastAsia="Calibri"/>
          <w:bCs/>
          <w:kern w:val="0"/>
          <w:sz w:val="22"/>
          <w:szCs w:val="22"/>
        </w:rPr>
        <w:t>ppkt</w:t>
      </w:r>
      <w:proofErr w:type="spellEnd"/>
      <w:r w:rsidRPr="00856420">
        <w:rPr>
          <w:rFonts w:eastAsia="Calibri"/>
          <w:bCs/>
          <w:kern w:val="0"/>
          <w:sz w:val="22"/>
          <w:szCs w:val="22"/>
        </w:rPr>
        <w:t>. 2 SWZ) składa każdy z Wykonawców wspólnie ubiegających się o zamówienie. Oświadczeni</w:t>
      </w:r>
      <w:r w:rsidR="001B0FA7" w:rsidRPr="00856420">
        <w:rPr>
          <w:rFonts w:eastAsia="Calibri"/>
          <w:bCs/>
          <w:kern w:val="0"/>
          <w:sz w:val="22"/>
          <w:szCs w:val="22"/>
        </w:rPr>
        <w:t>e</w:t>
      </w:r>
      <w:r w:rsidRPr="00856420">
        <w:rPr>
          <w:rFonts w:eastAsia="Calibri"/>
          <w:bCs/>
          <w:kern w:val="0"/>
          <w:sz w:val="22"/>
          <w:szCs w:val="22"/>
        </w:rPr>
        <w:t xml:space="preserve"> t</w:t>
      </w:r>
      <w:r w:rsidR="001B0FA7" w:rsidRPr="00856420">
        <w:rPr>
          <w:rFonts w:eastAsia="Calibri"/>
          <w:bCs/>
          <w:kern w:val="0"/>
          <w:sz w:val="22"/>
          <w:szCs w:val="22"/>
        </w:rPr>
        <w:t>o</w:t>
      </w:r>
      <w:r w:rsidRPr="00856420">
        <w:rPr>
          <w:rFonts w:eastAsia="Calibri"/>
          <w:bCs/>
          <w:kern w:val="0"/>
          <w:sz w:val="22"/>
          <w:szCs w:val="22"/>
        </w:rPr>
        <w:t xml:space="preserve"> potwierdza spełnianie warunków udziału w postępowaniu w zakresie, w którym Wykonawca wspólnie ubiegający się o udzielenie zamówienia wykazuje spełnianie warunków udziału w postępowaniu, oraz brak podstaw wykluczenia - każdy z Wykonawców wspólnie ubiegających się o udzielenie zamówienia nie może podlegać wykluczeniu z postępowania w oparciu o wskazane w SWZ podstawy wykluczenia. Powyższe oznacza, iż:</w:t>
      </w:r>
    </w:p>
    <w:p w14:paraId="47C3281A" w14:textId="77777777" w:rsidR="00507468" w:rsidRPr="00856420" w:rsidRDefault="00507468">
      <w:pPr>
        <w:numPr>
          <w:ilvl w:val="1"/>
          <w:numId w:val="42"/>
        </w:numPr>
        <w:tabs>
          <w:tab w:val="left" w:pos="851"/>
        </w:tabs>
        <w:suppressAutoHyphens w:val="0"/>
        <w:spacing w:line="264" w:lineRule="auto"/>
        <w:ind w:left="426" w:firstLine="0"/>
        <w:jc w:val="both"/>
        <w:rPr>
          <w:kern w:val="0"/>
          <w:sz w:val="22"/>
          <w:szCs w:val="22"/>
          <w:lang w:eastAsia="pl-PL"/>
        </w:rPr>
      </w:pPr>
      <w:r w:rsidRPr="00856420">
        <w:rPr>
          <w:bCs/>
          <w:kern w:val="0"/>
          <w:sz w:val="22"/>
          <w:szCs w:val="22"/>
          <w:lang w:eastAsia="pl-PL"/>
        </w:rPr>
        <w:t>Oświadczenie w zakresie braku podstaw wykluczenia musi złożyć każdy z Wykonawców wspólnie ubiegających się o udzielenie zamówienia;</w:t>
      </w:r>
    </w:p>
    <w:p w14:paraId="24E65047" w14:textId="0B417193" w:rsidR="00507468" w:rsidRPr="00856420" w:rsidRDefault="00507468">
      <w:pPr>
        <w:numPr>
          <w:ilvl w:val="1"/>
          <w:numId w:val="42"/>
        </w:numPr>
        <w:tabs>
          <w:tab w:val="left" w:pos="851"/>
        </w:tabs>
        <w:suppressAutoHyphens w:val="0"/>
        <w:spacing w:line="264" w:lineRule="auto"/>
        <w:ind w:left="426" w:firstLine="0"/>
        <w:jc w:val="both"/>
        <w:rPr>
          <w:kern w:val="0"/>
          <w:sz w:val="22"/>
          <w:szCs w:val="22"/>
          <w:lang w:eastAsia="pl-PL"/>
        </w:rPr>
      </w:pPr>
      <w:r w:rsidRPr="00856420">
        <w:rPr>
          <w:bCs/>
          <w:kern w:val="0"/>
          <w:sz w:val="22"/>
          <w:szCs w:val="22"/>
          <w:lang w:eastAsia="pl-PL"/>
        </w:rPr>
        <w:t>Oświadczenie o spełnianiu warunków udziału składa podmiot, który w odniesieniu do danego warunku udziału w postępowaniu potwierdza jego spełnianie; dopuszcza się oświadczenie złożone łącznie, t</w:t>
      </w:r>
      <w:r w:rsidR="00A934FA" w:rsidRPr="00856420">
        <w:rPr>
          <w:bCs/>
          <w:kern w:val="0"/>
          <w:sz w:val="22"/>
          <w:szCs w:val="22"/>
          <w:lang w:eastAsia="pl-PL"/>
        </w:rPr>
        <w:t xml:space="preserve">j. </w:t>
      </w:r>
      <w:r w:rsidRPr="00856420">
        <w:rPr>
          <w:bCs/>
          <w:kern w:val="0"/>
          <w:sz w:val="22"/>
          <w:szCs w:val="22"/>
          <w:lang w:eastAsia="pl-PL"/>
        </w:rPr>
        <w:t>podpisane przez wszystkie podmioty wspólnie składające ofertę lub przez pełnomocnika występującego w imieniu wszystkich podmiotów.</w:t>
      </w:r>
    </w:p>
    <w:p w14:paraId="32A27DAC" w14:textId="77777777" w:rsidR="00507468" w:rsidRPr="00856420" w:rsidRDefault="00507468">
      <w:pPr>
        <w:numPr>
          <w:ilvl w:val="0"/>
          <w:numId w:val="42"/>
        </w:numPr>
        <w:suppressAutoHyphens w:val="0"/>
        <w:spacing w:line="264" w:lineRule="auto"/>
        <w:ind w:left="357" w:hanging="357"/>
        <w:jc w:val="both"/>
        <w:rPr>
          <w:kern w:val="0"/>
          <w:sz w:val="22"/>
          <w:szCs w:val="22"/>
          <w:lang w:eastAsia="pl-PL"/>
        </w:rPr>
      </w:pPr>
      <w:r w:rsidRPr="00856420">
        <w:rPr>
          <w:kern w:val="0"/>
          <w:sz w:val="22"/>
          <w:szCs w:val="22"/>
          <w:lang w:eastAsia="pl-PL"/>
        </w:rPr>
        <w:t>W przypadku, o którym mowa w art. 117 ust. 2 lub 3 ustawy, Wykonawcy wspólnie ubiegający się o udzielenie zamówienia zobowiązani są dołączyć do oferty oświadczenie, o którym mowa w art. 117 ust. 4 ustawy („(…) z którego wynika, które roboty budowlane, dostawy lub usługi wykonają poszczególni wykonawcy.”).</w:t>
      </w:r>
    </w:p>
    <w:p w14:paraId="1EBC0D12" w14:textId="77777777" w:rsidR="00507468" w:rsidRPr="00856420" w:rsidRDefault="00507468">
      <w:pPr>
        <w:numPr>
          <w:ilvl w:val="0"/>
          <w:numId w:val="43"/>
        </w:numPr>
        <w:suppressAutoHyphens w:val="0"/>
        <w:spacing w:line="264" w:lineRule="auto"/>
        <w:ind w:left="357" w:hanging="357"/>
        <w:jc w:val="both"/>
        <w:rPr>
          <w:kern w:val="0"/>
          <w:sz w:val="22"/>
          <w:szCs w:val="22"/>
          <w:lang w:eastAsia="pl-PL"/>
        </w:rPr>
      </w:pPr>
      <w:r w:rsidRPr="00856420">
        <w:rPr>
          <w:kern w:val="0"/>
          <w:sz w:val="22"/>
          <w:szCs w:val="22"/>
          <w:lang w:eastAsia="pl-PL"/>
        </w:rPr>
        <w:t>Wszelka korespondencja prowadzona będzie wyłącznie z podmiotem występującym jako pełnomocnik Wykonawców wspólnie ubiegających się o udzielenie zamówienia.</w:t>
      </w:r>
    </w:p>
    <w:p w14:paraId="5404136B" w14:textId="77777777" w:rsidR="00445C97" w:rsidRPr="00856420" w:rsidRDefault="00445C97" w:rsidP="00856420">
      <w:pPr>
        <w:tabs>
          <w:tab w:val="num" w:pos="284"/>
          <w:tab w:val="left" w:pos="1701"/>
        </w:tabs>
        <w:spacing w:line="264" w:lineRule="auto"/>
        <w:ind w:left="284" w:right="28" w:hanging="284"/>
        <w:jc w:val="both"/>
        <w:rPr>
          <w:b/>
          <w:sz w:val="22"/>
          <w:szCs w:val="22"/>
        </w:rPr>
      </w:pPr>
    </w:p>
    <w:p w14:paraId="3B69E0F0" w14:textId="73193BF0" w:rsidR="00445C97" w:rsidRPr="00856420" w:rsidRDefault="00445C97" w:rsidP="00856420">
      <w:pPr>
        <w:pStyle w:val="Nagwek2"/>
        <w:pBdr>
          <w:top w:val="double" w:sz="4" w:space="1" w:color="000000"/>
          <w:left w:val="double" w:sz="4" w:space="4" w:color="000000"/>
          <w:bottom w:val="double" w:sz="4" w:space="1" w:color="000000"/>
          <w:right w:val="double" w:sz="4" w:space="4" w:color="000000"/>
        </w:pBdr>
        <w:shd w:val="clear" w:color="auto" w:fill="FFFFFF"/>
        <w:tabs>
          <w:tab w:val="clear" w:pos="3118"/>
          <w:tab w:val="left" w:pos="0"/>
        </w:tabs>
        <w:spacing w:line="264" w:lineRule="auto"/>
        <w:ind w:left="0" w:firstLine="0"/>
        <w:jc w:val="both"/>
        <w:rPr>
          <w:sz w:val="22"/>
          <w:szCs w:val="22"/>
          <w:lang w:eastAsia="pl-PL"/>
        </w:rPr>
      </w:pPr>
      <w:r w:rsidRPr="00856420">
        <w:rPr>
          <w:sz w:val="22"/>
          <w:szCs w:val="22"/>
          <w:lang w:eastAsia="pl-PL"/>
        </w:rPr>
        <w:t>XX</w:t>
      </w:r>
      <w:r w:rsidR="009E6133" w:rsidRPr="00856420">
        <w:rPr>
          <w:sz w:val="22"/>
          <w:szCs w:val="22"/>
          <w:lang w:eastAsia="pl-PL"/>
        </w:rPr>
        <w:t>I</w:t>
      </w:r>
      <w:r w:rsidRPr="00856420">
        <w:rPr>
          <w:sz w:val="22"/>
          <w:szCs w:val="22"/>
          <w:lang w:eastAsia="pl-PL"/>
        </w:rPr>
        <w:t xml:space="preserve">V. INFORMACJA NA TEMAT PODWYKONAWCÓW </w:t>
      </w:r>
    </w:p>
    <w:p w14:paraId="67E734B2" w14:textId="77777777" w:rsidR="00445C97" w:rsidRPr="00856420" w:rsidRDefault="00445C97" w:rsidP="00856420">
      <w:pPr>
        <w:pStyle w:val="Akapitzlist"/>
        <w:numPr>
          <w:ilvl w:val="0"/>
          <w:numId w:val="12"/>
        </w:numPr>
        <w:tabs>
          <w:tab w:val="left" w:pos="284"/>
        </w:tabs>
        <w:suppressAutoHyphens w:val="0"/>
        <w:spacing w:line="264" w:lineRule="auto"/>
        <w:ind w:left="284" w:hanging="284"/>
        <w:contextualSpacing w:val="0"/>
        <w:jc w:val="both"/>
        <w:rPr>
          <w:sz w:val="22"/>
          <w:szCs w:val="22"/>
        </w:rPr>
      </w:pPr>
      <w:r w:rsidRPr="00856420">
        <w:rPr>
          <w:sz w:val="22"/>
          <w:szCs w:val="22"/>
        </w:rPr>
        <w:t>Wykonawca może powierzyć wykonanie części zamówienia podwykonawcy.</w:t>
      </w:r>
    </w:p>
    <w:p w14:paraId="2BDD84E1" w14:textId="66DE566B" w:rsidR="00445C97" w:rsidRPr="00856420" w:rsidRDefault="00445C97" w:rsidP="00856420">
      <w:pPr>
        <w:pStyle w:val="Akapitzlist"/>
        <w:numPr>
          <w:ilvl w:val="0"/>
          <w:numId w:val="12"/>
        </w:numPr>
        <w:tabs>
          <w:tab w:val="left" w:pos="284"/>
        </w:tabs>
        <w:suppressAutoHyphens w:val="0"/>
        <w:spacing w:line="264" w:lineRule="auto"/>
        <w:ind w:left="284" w:hanging="284"/>
        <w:contextualSpacing w:val="0"/>
        <w:jc w:val="both"/>
        <w:rPr>
          <w:sz w:val="22"/>
          <w:szCs w:val="22"/>
        </w:rPr>
      </w:pPr>
      <w:r w:rsidRPr="00856420">
        <w:rPr>
          <w:sz w:val="22"/>
          <w:szCs w:val="22"/>
        </w:rPr>
        <w:t xml:space="preserve">Wykonawca, który zamierza wykonywać zamówienie przy udziale podwykonawcy/ów, musi wyraźnie </w:t>
      </w:r>
      <w:r w:rsidRPr="00856420">
        <w:rPr>
          <w:sz w:val="22"/>
          <w:szCs w:val="22"/>
        </w:rPr>
        <w:br/>
        <w:t xml:space="preserve">w ofercie wskazać, jaką część (zakres zamówienia) wykonywać będzie w jego imieniu podwykonawca </w:t>
      </w:r>
      <w:r w:rsidRPr="00856420">
        <w:rPr>
          <w:b/>
          <w:sz w:val="22"/>
          <w:szCs w:val="22"/>
        </w:rPr>
        <w:t>oraz podać nazwę ewentualnych podwykonawców</w:t>
      </w:r>
      <w:r w:rsidRPr="00856420">
        <w:rPr>
          <w:sz w:val="22"/>
          <w:szCs w:val="22"/>
        </w:rPr>
        <w:t xml:space="preserve">, </w:t>
      </w:r>
      <w:r w:rsidRPr="00856420">
        <w:rPr>
          <w:b/>
          <w:bCs/>
          <w:sz w:val="22"/>
          <w:szCs w:val="22"/>
        </w:rPr>
        <w:t>jeżeli są już znani</w:t>
      </w:r>
      <w:r w:rsidRPr="00856420">
        <w:rPr>
          <w:sz w:val="22"/>
          <w:szCs w:val="22"/>
        </w:rPr>
        <w:t>. Należy w tym celu wypełnić odpowiedni punkt formularza oferty, stanowiącego załącznik nr 1 do SWZ.</w:t>
      </w:r>
      <w:r w:rsidR="00B349C9" w:rsidRPr="00856420">
        <w:rPr>
          <w:sz w:val="22"/>
          <w:szCs w:val="22"/>
        </w:rPr>
        <w:t xml:space="preserve"> </w:t>
      </w:r>
      <w:r w:rsidRPr="00856420">
        <w:rPr>
          <w:sz w:val="22"/>
          <w:szCs w:val="22"/>
        </w:rPr>
        <w:t>W przypadku, gdy Wykonawca nie zamierza wykonywać zamówienia przy udziale podwykonawców, należy wpisać w formularzu „nie dotyczy” lub inne podobne sformułowanie. Jeżeli Wykonawca zostawi ten punkt niewypełniony (puste pole), Zamawiający uzna, iż zamówienie zostanie wykonane siłami własnymi tj. bez udziału podwykonawców.</w:t>
      </w:r>
    </w:p>
    <w:p w14:paraId="6C3F7B03" w14:textId="77777777" w:rsidR="00445C97" w:rsidRPr="00856420" w:rsidRDefault="00445C97" w:rsidP="00856420">
      <w:pPr>
        <w:pStyle w:val="Akapitzlist"/>
        <w:numPr>
          <w:ilvl w:val="0"/>
          <w:numId w:val="12"/>
        </w:numPr>
        <w:tabs>
          <w:tab w:val="left" w:pos="284"/>
        </w:tabs>
        <w:suppressAutoHyphens w:val="0"/>
        <w:spacing w:line="264" w:lineRule="auto"/>
        <w:ind w:left="284" w:hanging="284"/>
        <w:contextualSpacing w:val="0"/>
        <w:jc w:val="both"/>
        <w:rPr>
          <w:sz w:val="22"/>
          <w:szCs w:val="22"/>
        </w:rPr>
      </w:pPr>
      <w:r w:rsidRPr="00856420">
        <w:rPr>
          <w:sz w:val="22"/>
          <w:szCs w:val="22"/>
        </w:rPr>
        <w:t>Zamawiający żąda, aby przed przystąpieniem do wykonania zamówienia Wykonawca podał nazwy, dane kontaktowe oraz przedstawicieli, podwykonawców zaangażowanych w wykonanie zamówienia (jeżeli są już znani). Wykonawca zobowiązany jest do zawiadomienia Zamawiającego o wszelkich zmianach w odniesieniu do informacji, o których mowa w zdaniu pierwszym, w trakcie realizacji zamówienia, a także przekazuje wymagane informacje na temat nowych podwykonawców, którym w późniejszym okresie zamierza powierzyć realizację zamówienia.</w:t>
      </w:r>
    </w:p>
    <w:p w14:paraId="09F65F92" w14:textId="77777777" w:rsidR="00445C97" w:rsidRPr="00856420" w:rsidRDefault="00445C97" w:rsidP="00856420">
      <w:pPr>
        <w:pStyle w:val="Akapitzlist"/>
        <w:numPr>
          <w:ilvl w:val="0"/>
          <w:numId w:val="12"/>
        </w:numPr>
        <w:tabs>
          <w:tab w:val="left" w:pos="284"/>
        </w:tabs>
        <w:suppressAutoHyphens w:val="0"/>
        <w:spacing w:line="264" w:lineRule="auto"/>
        <w:ind w:left="284" w:hanging="284"/>
        <w:contextualSpacing w:val="0"/>
        <w:jc w:val="both"/>
        <w:rPr>
          <w:sz w:val="22"/>
          <w:szCs w:val="22"/>
        </w:rPr>
      </w:pPr>
      <w:r w:rsidRPr="00856420">
        <w:rPr>
          <w:sz w:val="22"/>
          <w:szCs w:val="22"/>
        </w:rPr>
        <w:t>Powierzenie wykonania części zamówienia podwykonawcom nie zwalnia Wykonawcy</w:t>
      </w:r>
      <w:r w:rsidR="00DA775F" w:rsidRPr="00856420">
        <w:rPr>
          <w:sz w:val="22"/>
          <w:szCs w:val="22"/>
        </w:rPr>
        <w:t xml:space="preserve"> </w:t>
      </w:r>
      <w:r w:rsidRPr="00856420">
        <w:rPr>
          <w:sz w:val="22"/>
          <w:szCs w:val="22"/>
        </w:rPr>
        <w:t>z odpowiedzialności za należyte wykonanie tego zamówienia.</w:t>
      </w:r>
    </w:p>
    <w:p w14:paraId="4BBD2AC5" w14:textId="77777777" w:rsidR="00445C97" w:rsidRPr="00856420" w:rsidRDefault="00445C97" w:rsidP="00856420">
      <w:pPr>
        <w:autoSpaceDE w:val="0"/>
        <w:autoSpaceDN w:val="0"/>
        <w:adjustRightInd w:val="0"/>
        <w:spacing w:line="264" w:lineRule="auto"/>
        <w:jc w:val="both"/>
        <w:rPr>
          <w:sz w:val="22"/>
          <w:szCs w:val="22"/>
        </w:rPr>
      </w:pPr>
    </w:p>
    <w:tbl>
      <w:tblPr>
        <w:tblW w:w="9779" w:type="dxa"/>
        <w:tblInd w:w="72" w:type="dxa"/>
        <w:tblLayout w:type="fixed"/>
        <w:tblCellMar>
          <w:left w:w="70" w:type="dxa"/>
          <w:right w:w="70" w:type="dxa"/>
        </w:tblCellMar>
        <w:tblLook w:val="0000" w:firstRow="0" w:lastRow="0" w:firstColumn="0" w:lastColumn="0" w:noHBand="0" w:noVBand="0"/>
      </w:tblPr>
      <w:tblGrid>
        <w:gridCol w:w="9779"/>
      </w:tblGrid>
      <w:tr w:rsidR="00445C97" w:rsidRPr="00856420" w14:paraId="3BD4C56A" w14:textId="77777777" w:rsidTr="003760C2">
        <w:trPr>
          <w:trHeight w:val="773"/>
        </w:trPr>
        <w:tc>
          <w:tcPr>
            <w:tcW w:w="9779" w:type="dxa"/>
            <w:tcBorders>
              <w:top w:val="double" w:sz="4" w:space="0" w:color="000000"/>
              <w:left w:val="double" w:sz="4" w:space="0" w:color="000000"/>
              <w:bottom w:val="double" w:sz="4" w:space="0" w:color="000000"/>
              <w:right w:val="double" w:sz="4" w:space="0" w:color="000000"/>
            </w:tcBorders>
          </w:tcPr>
          <w:p w14:paraId="331EB364" w14:textId="44FC3B5A" w:rsidR="00445C97" w:rsidRPr="00856420" w:rsidRDefault="00445C97" w:rsidP="00856420">
            <w:pPr>
              <w:pStyle w:val="Nagwek2"/>
              <w:pBdr>
                <w:top w:val="none" w:sz="0" w:space="0" w:color="auto"/>
                <w:left w:val="none" w:sz="0" w:space="0" w:color="auto"/>
                <w:bottom w:val="none" w:sz="0" w:space="0" w:color="auto"/>
                <w:right w:val="none" w:sz="0" w:space="0" w:color="auto"/>
              </w:pBdr>
              <w:shd w:val="clear" w:color="auto" w:fill="FFFFFF"/>
              <w:tabs>
                <w:tab w:val="clear" w:pos="3118"/>
                <w:tab w:val="left" w:pos="0"/>
              </w:tabs>
              <w:spacing w:before="120" w:line="264" w:lineRule="auto"/>
              <w:ind w:left="70" w:firstLine="0"/>
              <w:jc w:val="left"/>
              <w:rPr>
                <w:sz w:val="22"/>
                <w:szCs w:val="22"/>
              </w:rPr>
            </w:pPr>
            <w:r w:rsidRPr="00856420">
              <w:rPr>
                <w:sz w:val="22"/>
                <w:szCs w:val="22"/>
                <w:lang w:eastAsia="pl-PL"/>
              </w:rPr>
              <w:t>XXV.  INFORMACJA O FORMALNOŚCIACH, JAKIE POWINNY ZOSTAĆ DOPEŁNIONE PO WYBORZE OFERTY W CELU ZAWARCIA UMOWY W SPRAWIE ZAMÓWIENIA PUBLICZNEGO</w:t>
            </w:r>
          </w:p>
        </w:tc>
      </w:tr>
    </w:tbl>
    <w:p w14:paraId="46FE6FAF" w14:textId="77777777" w:rsidR="00A40B5B" w:rsidRPr="00856420" w:rsidRDefault="00A40B5B" w:rsidP="00856420">
      <w:pPr>
        <w:numPr>
          <w:ilvl w:val="3"/>
          <w:numId w:val="3"/>
        </w:numPr>
        <w:shd w:val="clear" w:color="auto" w:fill="FFFFFF"/>
        <w:tabs>
          <w:tab w:val="left" w:pos="284"/>
        </w:tabs>
        <w:spacing w:line="264" w:lineRule="auto"/>
        <w:ind w:left="284" w:hanging="284"/>
        <w:jc w:val="both"/>
        <w:rPr>
          <w:sz w:val="22"/>
          <w:szCs w:val="22"/>
        </w:rPr>
      </w:pPr>
      <w:r w:rsidRPr="00856420">
        <w:rPr>
          <w:sz w:val="22"/>
          <w:szCs w:val="22"/>
        </w:rPr>
        <w:t>Umowa w sprawie zamówienia publicznego zawarta zostanie z uwzględnieniem postanowień wynikających z treści niniejszej SWZ oraz danych zawartych w ofercie.</w:t>
      </w:r>
    </w:p>
    <w:p w14:paraId="2A0F5C00" w14:textId="7AA63709" w:rsidR="00A40B5B" w:rsidRPr="00856420" w:rsidRDefault="00A40B5B" w:rsidP="00856420">
      <w:pPr>
        <w:numPr>
          <w:ilvl w:val="3"/>
          <w:numId w:val="3"/>
        </w:numPr>
        <w:shd w:val="clear" w:color="auto" w:fill="FFFFFF"/>
        <w:tabs>
          <w:tab w:val="left" w:pos="284"/>
        </w:tabs>
        <w:spacing w:line="264" w:lineRule="auto"/>
        <w:ind w:left="284" w:hanging="284"/>
        <w:jc w:val="both"/>
        <w:rPr>
          <w:sz w:val="22"/>
          <w:szCs w:val="22"/>
        </w:rPr>
      </w:pPr>
      <w:r w:rsidRPr="00856420">
        <w:rPr>
          <w:sz w:val="22"/>
          <w:szCs w:val="22"/>
        </w:rPr>
        <w:t>Wzór umowy w załączeniu</w:t>
      </w:r>
      <w:r w:rsidRPr="00856420">
        <w:rPr>
          <w:bCs/>
          <w:sz w:val="22"/>
          <w:szCs w:val="22"/>
        </w:rPr>
        <w:t xml:space="preserve"> – załącznik nr 5 do SWZ, który stanowi integralną część SWZ. </w:t>
      </w:r>
      <w:r w:rsidRPr="00856420">
        <w:rPr>
          <w:sz w:val="22"/>
          <w:szCs w:val="22"/>
        </w:rPr>
        <w:t xml:space="preserve">Umowa </w:t>
      </w:r>
      <w:r w:rsidRPr="00856420">
        <w:rPr>
          <w:sz w:val="22"/>
          <w:szCs w:val="22"/>
        </w:rPr>
        <w:br/>
        <w:t>z Wykonawcą, który złożył najkorzystniejszą ofertę, zostanie podpisana w terminie nie krótszym niż określono to w przepisach art. 308 ust. 2 ustawy Prawo zamówień publicznych, z zastrzeżeniem art. 308 ust. 3 Pzp.</w:t>
      </w:r>
    </w:p>
    <w:p w14:paraId="2A493428" w14:textId="77777777" w:rsidR="00A40B5B" w:rsidRPr="00856420" w:rsidRDefault="00A40B5B" w:rsidP="00856420">
      <w:pPr>
        <w:numPr>
          <w:ilvl w:val="3"/>
          <w:numId w:val="3"/>
        </w:numPr>
        <w:shd w:val="clear" w:color="auto" w:fill="FFFFFF"/>
        <w:tabs>
          <w:tab w:val="clear" w:pos="2880"/>
          <w:tab w:val="num" w:pos="284"/>
        </w:tabs>
        <w:spacing w:line="264" w:lineRule="auto"/>
        <w:ind w:left="284" w:hanging="284"/>
        <w:jc w:val="both"/>
        <w:rPr>
          <w:bCs/>
          <w:sz w:val="22"/>
          <w:szCs w:val="22"/>
        </w:rPr>
      </w:pPr>
      <w:r w:rsidRPr="00856420">
        <w:rPr>
          <w:sz w:val="22"/>
          <w:szCs w:val="22"/>
        </w:rPr>
        <w:t>Zamawiający prześle umowę Wykonawcy, którego oferta została wybrana albo zaprosi go do swojej siedziby w celu podpisania umowy.</w:t>
      </w:r>
    </w:p>
    <w:p w14:paraId="5562B94C" w14:textId="77777777" w:rsidR="00A40B5B" w:rsidRPr="00856420" w:rsidRDefault="00A40B5B" w:rsidP="00856420">
      <w:pPr>
        <w:numPr>
          <w:ilvl w:val="3"/>
          <w:numId w:val="3"/>
        </w:numPr>
        <w:shd w:val="clear" w:color="auto" w:fill="FFFFFF"/>
        <w:tabs>
          <w:tab w:val="clear" w:pos="2880"/>
          <w:tab w:val="num" w:pos="284"/>
        </w:tabs>
        <w:spacing w:line="264" w:lineRule="auto"/>
        <w:ind w:left="284" w:hanging="284"/>
        <w:jc w:val="both"/>
        <w:rPr>
          <w:bCs/>
          <w:sz w:val="22"/>
          <w:szCs w:val="22"/>
        </w:rPr>
      </w:pPr>
      <w:r w:rsidRPr="00856420">
        <w:rPr>
          <w:sz w:val="22"/>
          <w:szCs w:val="22"/>
        </w:rPr>
        <w:t>Jeżeli Wykonawca, którego oferta została wybrana jako najkorzystniejsza, uchyla się od zawarcia umowy w sprawie zamówienia publicznego, Zamawiający może dokonać ponownego badania i oceny ofert spośród ofert pozostałych w postępowaniu wykonawców oraz wybrać najkorzystniejszą ofertę albo unieważnić postępowanie.</w:t>
      </w:r>
    </w:p>
    <w:p w14:paraId="476B7F7C" w14:textId="77777777" w:rsidR="00A40B5B" w:rsidRPr="00856420" w:rsidRDefault="00A40B5B" w:rsidP="00856420">
      <w:pPr>
        <w:numPr>
          <w:ilvl w:val="3"/>
          <w:numId w:val="3"/>
        </w:numPr>
        <w:shd w:val="clear" w:color="auto" w:fill="FFFFFF"/>
        <w:tabs>
          <w:tab w:val="clear" w:pos="2880"/>
          <w:tab w:val="num" w:pos="284"/>
        </w:tabs>
        <w:spacing w:line="264" w:lineRule="auto"/>
        <w:ind w:left="284" w:hanging="284"/>
        <w:jc w:val="both"/>
        <w:rPr>
          <w:bCs/>
          <w:sz w:val="22"/>
          <w:szCs w:val="22"/>
        </w:rPr>
      </w:pPr>
      <w:r w:rsidRPr="00856420">
        <w:rPr>
          <w:sz w:val="22"/>
          <w:szCs w:val="22"/>
        </w:rPr>
        <w:t xml:space="preserve">W </w:t>
      </w:r>
      <w:proofErr w:type="gramStart"/>
      <w:r w:rsidRPr="00856420">
        <w:rPr>
          <w:sz w:val="22"/>
          <w:szCs w:val="22"/>
        </w:rPr>
        <w:t>przypadku</w:t>
      </w:r>
      <w:proofErr w:type="gramEnd"/>
      <w:r w:rsidRPr="00856420">
        <w:rPr>
          <w:sz w:val="22"/>
          <w:szCs w:val="22"/>
        </w:rPr>
        <w:t xml:space="preserve"> gdyby wyłoniona w prowadzonym postępowaniu oferta została złożona przez dwóch lub więcej Wykonawców wspólnie ubiegających się o udzielenie zamówienia publicznego (np. konsorcjum), Zamawiający przed podpisaniem umowy w sprawie zamówienia publicznego może zażądać umowy regulującej współpracę tych podmiotów,</w:t>
      </w:r>
      <w:r w:rsidRPr="00856420">
        <w:rPr>
          <w:bCs/>
          <w:sz w:val="22"/>
          <w:szCs w:val="22"/>
        </w:rPr>
        <w:t xml:space="preserve"> która w sposób nie budzący wątpliwości określa:</w:t>
      </w:r>
    </w:p>
    <w:p w14:paraId="0206A0F3" w14:textId="77777777" w:rsidR="00A40B5B" w:rsidRPr="00856420" w:rsidRDefault="00A40B5B">
      <w:pPr>
        <w:pStyle w:val="Tekstpodstawowywcity"/>
        <w:numPr>
          <w:ilvl w:val="5"/>
          <w:numId w:val="35"/>
        </w:numPr>
        <w:shd w:val="clear" w:color="auto" w:fill="FFFFFF"/>
        <w:tabs>
          <w:tab w:val="clear" w:pos="0"/>
          <w:tab w:val="left" w:pos="567"/>
          <w:tab w:val="left" w:pos="993"/>
          <w:tab w:val="num" w:pos="4500"/>
        </w:tabs>
        <w:spacing w:after="0" w:line="264" w:lineRule="auto"/>
        <w:ind w:left="567" w:hanging="283"/>
        <w:jc w:val="both"/>
        <w:rPr>
          <w:sz w:val="22"/>
          <w:szCs w:val="22"/>
        </w:rPr>
      </w:pPr>
      <w:r w:rsidRPr="00856420">
        <w:rPr>
          <w:bCs/>
          <w:sz w:val="22"/>
          <w:szCs w:val="22"/>
        </w:rPr>
        <w:t>przedsiębiorców odpowiedzialnych za złożoną ofertę i wykonanie zamówienia,</w:t>
      </w:r>
    </w:p>
    <w:p w14:paraId="53594924" w14:textId="77777777" w:rsidR="00A40B5B" w:rsidRPr="00856420" w:rsidRDefault="00A40B5B">
      <w:pPr>
        <w:pStyle w:val="Tekstpodstawowywcity"/>
        <w:numPr>
          <w:ilvl w:val="5"/>
          <w:numId w:val="35"/>
        </w:numPr>
        <w:shd w:val="clear" w:color="auto" w:fill="FFFFFF"/>
        <w:tabs>
          <w:tab w:val="clear" w:pos="0"/>
          <w:tab w:val="left" w:pos="567"/>
          <w:tab w:val="left" w:pos="993"/>
          <w:tab w:val="num" w:pos="4500"/>
        </w:tabs>
        <w:spacing w:after="0" w:line="264" w:lineRule="auto"/>
        <w:ind w:left="567" w:hanging="283"/>
        <w:jc w:val="both"/>
        <w:rPr>
          <w:sz w:val="22"/>
          <w:szCs w:val="22"/>
        </w:rPr>
      </w:pPr>
      <w:r w:rsidRPr="00856420">
        <w:rPr>
          <w:sz w:val="22"/>
          <w:szCs w:val="22"/>
        </w:rPr>
        <w:t xml:space="preserve">oznaczenie celu gospodarczego dla którego umowa została zawarta, </w:t>
      </w:r>
    </w:p>
    <w:p w14:paraId="2357D322" w14:textId="77777777" w:rsidR="00A40B5B" w:rsidRPr="00856420" w:rsidRDefault="00A40B5B">
      <w:pPr>
        <w:pStyle w:val="Tekstpodstawowywcity"/>
        <w:numPr>
          <w:ilvl w:val="5"/>
          <w:numId w:val="35"/>
        </w:numPr>
        <w:shd w:val="clear" w:color="auto" w:fill="FFFFFF"/>
        <w:tabs>
          <w:tab w:val="clear" w:pos="0"/>
          <w:tab w:val="left" w:pos="567"/>
          <w:tab w:val="left" w:pos="993"/>
          <w:tab w:val="num" w:pos="4500"/>
        </w:tabs>
        <w:spacing w:after="0" w:line="264" w:lineRule="auto"/>
        <w:ind w:left="567" w:hanging="283"/>
        <w:jc w:val="both"/>
        <w:rPr>
          <w:sz w:val="22"/>
          <w:szCs w:val="22"/>
        </w:rPr>
      </w:pPr>
      <w:r w:rsidRPr="00856420">
        <w:rPr>
          <w:sz w:val="22"/>
          <w:szCs w:val="22"/>
        </w:rPr>
        <w:t>oznaczenie czasu trwania umowy,</w:t>
      </w:r>
    </w:p>
    <w:p w14:paraId="7B4B7CCA" w14:textId="2941FC04" w:rsidR="00A40B5B" w:rsidRPr="00856420" w:rsidRDefault="00A40B5B">
      <w:pPr>
        <w:pStyle w:val="Tekstpodstawowywcity"/>
        <w:numPr>
          <w:ilvl w:val="5"/>
          <w:numId w:val="35"/>
        </w:numPr>
        <w:shd w:val="clear" w:color="auto" w:fill="FFFFFF"/>
        <w:tabs>
          <w:tab w:val="clear" w:pos="0"/>
          <w:tab w:val="left" w:pos="567"/>
          <w:tab w:val="left" w:pos="993"/>
          <w:tab w:val="num" w:pos="4500"/>
        </w:tabs>
        <w:spacing w:after="0" w:line="264" w:lineRule="auto"/>
        <w:ind w:left="567" w:hanging="283"/>
        <w:jc w:val="both"/>
        <w:rPr>
          <w:sz w:val="22"/>
          <w:szCs w:val="22"/>
        </w:rPr>
      </w:pPr>
      <w:r w:rsidRPr="00856420">
        <w:rPr>
          <w:sz w:val="22"/>
          <w:szCs w:val="22"/>
        </w:rPr>
        <w:t xml:space="preserve">oznaczenie sposobu prowadzenia spraw konsorcjum oraz zasady reprezentacji. Zamawiający wszelką korespondencję oraz rozliczanie za wykonane </w:t>
      </w:r>
      <w:r w:rsidR="00E91C1A" w:rsidRPr="00856420">
        <w:rPr>
          <w:sz w:val="22"/>
          <w:szCs w:val="22"/>
        </w:rPr>
        <w:t>usługi</w:t>
      </w:r>
      <w:r w:rsidRPr="00856420">
        <w:rPr>
          <w:sz w:val="22"/>
          <w:szCs w:val="22"/>
        </w:rPr>
        <w:t xml:space="preserve"> prowadzić będzie z upoważnionym reprezentantem konsorcjum,</w:t>
      </w:r>
    </w:p>
    <w:p w14:paraId="19FF4F7D" w14:textId="77777777" w:rsidR="00A40B5B" w:rsidRPr="00856420" w:rsidRDefault="00A40B5B">
      <w:pPr>
        <w:pStyle w:val="Tekstpodstawowywcity"/>
        <w:numPr>
          <w:ilvl w:val="5"/>
          <w:numId w:val="35"/>
        </w:numPr>
        <w:shd w:val="clear" w:color="auto" w:fill="FFFFFF"/>
        <w:tabs>
          <w:tab w:val="clear" w:pos="0"/>
          <w:tab w:val="left" w:pos="567"/>
          <w:tab w:val="left" w:pos="993"/>
          <w:tab w:val="num" w:pos="4500"/>
        </w:tabs>
        <w:spacing w:after="0" w:line="264" w:lineRule="auto"/>
        <w:ind w:left="567" w:hanging="283"/>
        <w:jc w:val="both"/>
        <w:rPr>
          <w:sz w:val="22"/>
          <w:szCs w:val="22"/>
        </w:rPr>
      </w:pPr>
      <w:r w:rsidRPr="00856420">
        <w:rPr>
          <w:sz w:val="22"/>
          <w:szCs w:val="22"/>
        </w:rPr>
        <w:t>określenie sposobu ustania umowy konsorcjum.</w:t>
      </w:r>
    </w:p>
    <w:p w14:paraId="57597F02" w14:textId="77777777" w:rsidR="00445C97" w:rsidRPr="00856420" w:rsidRDefault="00445C97" w:rsidP="00856420">
      <w:pPr>
        <w:pStyle w:val="Tekstpodstawowy"/>
        <w:tabs>
          <w:tab w:val="clear" w:pos="3118"/>
          <w:tab w:val="left" w:pos="284"/>
        </w:tabs>
        <w:spacing w:line="264" w:lineRule="auto"/>
        <w:ind w:left="284" w:hanging="284"/>
        <w:rPr>
          <w:sz w:val="22"/>
          <w:szCs w:val="22"/>
        </w:rPr>
      </w:pPr>
    </w:p>
    <w:tbl>
      <w:tblPr>
        <w:tblW w:w="9779" w:type="dxa"/>
        <w:tblInd w:w="72" w:type="dxa"/>
        <w:tblLayout w:type="fixed"/>
        <w:tblCellMar>
          <w:left w:w="70" w:type="dxa"/>
          <w:right w:w="70" w:type="dxa"/>
        </w:tblCellMar>
        <w:tblLook w:val="0000" w:firstRow="0" w:lastRow="0" w:firstColumn="0" w:lastColumn="0" w:noHBand="0" w:noVBand="0"/>
      </w:tblPr>
      <w:tblGrid>
        <w:gridCol w:w="9779"/>
      </w:tblGrid>
      <w:tr w:rsidR="00445C97" w:rsidRPr="00856420" w14:paraId="4B86B1FE" w14:textId="77777777" w:rsidTr="003760C2">
        <w:trPr>
          <w:trHeight w:val="522"/>
        </w:trPr>
        <w:tc>
          <w:tcPr>
            <w:tcW w:w="9779" w:type="dxa"/>
            <w:tcBorders>
              <w:top w:val="double" w:sz="4" w:space="0" w:color="000000"/>
              <w:left w:val="double" w:sz="4" w:space="0" w:color="000000"/>
              <w:bottom w:val="double" w:sz="4" w:space="0" w:color="000000"/>
              <w:right w:val="double" w:sz="4" w:space="0" w:color="000000"/>
            </w:tcBorders>
          </w:tcPr>
          <w:p w14:paraId="1F6A4931" w14:textId="45A7EC91" w:rsidR="00445C97" w:rsidRPr="00856420" w:rsidRDefault="00445C97" w:rsidP="00856420">
            <w:pPr>
              <w:pStyle w:val="Nagwek2"/>
              <w:pBdr>
                <w:top w:val="none" w:sz="0" w:space="0" w:color="auto"/>
                <w:left w:val="none" w:sz="0" w:space="0" w:color="auto"/>
                <w:bottom w:val="none" w:sz="0" w:space="0" w:color="auto"/>
                <w:right w:val="none" w:sz="0" w:space="0" w:color="auto"/>
              </w:pBdr>
              <w:shd w:val="clear" w:color="auto" w:fill="FFFFFF"/>
              <w:tabs>
                <w:tab w:val="clear" w:pos="3118"/>
                <w:tab w:val="left" w:pos="0"/>
              </w:tabs>
              <w:spacing w:line="264" w:lineRule="auto"/>
              <w:ind w:left="212" w:firstLine="0"/>
              <w:jc w:val="left"/>
              <w:rPr>
                <w:sz w:val="22"/>
                <w:szCs w:val="22"/>
                <w:lang w:eastAsia="pl-PL"/>
              </w:rPr>
            </w:pPr>
            <w:r w:rsidRPr="00856420">
              <w:rPr>
                <w:sz w:val="22"/>
                <w:szCs w:val="22"/>
                <w:lang w:eastAsia="pl-PL"/>
              </w:rPr>
              <w:t>XXVI.  INFORMACJE DOTYCZĄCE ZABEZPIECZENIA NALEŻYTEGO WYKONANIA UMOWY</w:t>
            </w:r>
          </w:p>
        </w:tc>
      </w:tr>
    </w:tbl>
    <w:p w14:paraId="02215491" w14:textId="77777777" w:rsidR="00A40B5B" w:rsidRPr="00856420" w:rsidRDefault="00A40B5B" w:rsidP="00856420">
      <w:pPr>
        <w:pStyle w:val="Styl1"/>
        <w:widowControl/>
        <w:shd w:val="clear" w:color="auto" w:fill="FFFFFF"/>
        <w:tabs>
          <w:tab w:val="left" w:pos="0"/>
        </w:tabs>
        <w:spacing w:before="57" w:after="57" w:line="264" w:lineRule="auto"/>
        <w:rPr>
          <w:rFonts w:ascii="Times New Roman" w:hAnsi="Times New Roman" w:cs="Times New Roman"/>
          <w:bCs/>
          <w:sz w:val="22"/>
          <w:szCs w:val="22"/>
        </w:rPr>
      </w:pPr>
      <w:r w:rsidRPr="00856420">
        <w:rPr>
          <w:rFonts w:ascii="Times New Roman" w:hAnsi="Times New Roman" w:cs="Times New Roman"/>
          <w:bCs/>
          <w:sz w:val="22"/>
          <w:szCs w:val="22"/>
        </w:rPr>
        <w:t>Zamawiający nie wymaga wniesienia zabezpieczenia należytego wykonania umowy.</w:t>
      </w:r>
    </w:p>
    <w:p w14:paraId="6CF4B06E" w14:textId="77777777" w:rsidR="00A40B5B" w:rsidRPr="00856420" w:rsidRDefault="00A40B5B" w:rsidP="00856420">
      <w:pPr>
        <w:pStyle w:val="Akapitzlist"/>
        <w:tabs>
          <w:tab w:val="left" w:pos="993"/>
          <w:tab w:val="num" w:pos="2880"/>
        </w:tabs>
        <w:autoSpaceDN w:val="0"/>
        <w:spacing w:line="264" w:lineRule="auto"/>
        <w:ind w:left="426"/>
        <w:contextualSpacing w:val="0"/>
        <w:jc w:val="both"/>
        <w:textAlignment w:val="baseline"/>
        <w:rPr>
          <w:kern w:val="3"/>
          <w:sz w:val="22"/>
          <w:szCs w:val="22"/>
        </w:rPr>
      </w:pPr>
    </w:p>
    <w:tbl>
      <w:tblPr>
        <w:tblW w:w="9632" w:type="dxa"/>
        <w:tblInd w:w="77" w:type="dxa"/>
        <w:tblLayout w:type="fixed"/>
        <w:tblCellMar>
          <w:left w:w="70" w:type="dxa"/>
          <w:right w:w="70" w:type="dxa"/>
        </w:tblCellMar>
        <w:tblLook w:val="0000" w:firstRow="0" w:lastRow="0" w:firstColumn="0" w:lastColumn="0" w:noHBand="0" w:noVBand="0"/>
      </w:tblPr>
      <w:tblGrid>
        <w:gridCol w:w="9632"/>
      </w:tblGrid>
      <w:tr w:rsidR="00445C97" w:rsidRPr="00856420" w14:paraId="57AFFBDB" w14:textId="77777777" w:rsidTr="008C6EB0">
        <w:trPr>
          <w:trHeight w:val="288"/>
        </w:trPr>
        <w:tc>
          <w:tcPr>
            <w:tcW w:w="9632" w:type="dxa"/>
            <w:tcBorders>
              <w:top w:val="double" w:sz="4" w:space="0" w:color="000000"/>
              <w:left w:val="double" w:sz="4" w:space="0" w:color="000000"/>
              <w:bottom w:val="double" w:sz="4" w:space="0" w:color="000000"/>
              <w:right w:val="double" w:sz="4" w:space="0" w:color="000000"/>
            </w:tcBorders>
            <w:shd w:val="clear" w:color="auto" w:fill="FFFFFF"/>
          </w:tcPr>
          <w:p w14:paraId="749A1F4E" w14:textId="67810660" w:rsidR="00445C97" w:rsidRPr="00856420" w:rsidRDefault="00A45E32" w:rsidP="00856420">
            <w:pPr>
              <w:shd w:val="clear" w:color="auto" w:fill="FFFFFF"/>
              <w:tabs>
                <w:tab w:val="left" w:pos="0"/>
              </w:tabs>
              <w:spacing w:line="264" w:lineRule="auto"/>
              <w:jc w:val="both"/>
              <w:rPr>
                <w:b/>
                <w:sz w:val="22"/>
                <w:szCs w:val="22"/>
              </w:rPr>
            </w:pPr>
            <w:r w:rsidRPr="00856420">
              <w:rPr>
                <w:sz w:val="22"/>
                <w:szCs w:val="22"/>
              </w:rPr>
              <w:br w:type="page"/>
            </w:r>
            <w:r w:rsidR="00445C97" w:rsidRPr="00856420">
              <w:rPr>
                <w:b/>
                <w:sz w:val="22"/>
                <w:szCs w:val="22"/>
              </w:rPr>
              <w:t>XX</w:t>
            </w:r>
            <w:r w:rsidR="009E6133" w:rsidRPr="00856420">
              <w:rPr>
                <w:b/>
                <w:sz w:val="22"/>
                <w:szCs w:val="22"/>
              </w:rPr>
              <w:t>VII</w:t>
            </w:r>
            <w:r w:rsidR="00445C97" w:rsidRPr="00856420">
              <w:rPr>
                <w:b/>
                <w:sz w:val="22"/>
                <w:szCs w:val="22"/>
              </w:rPr>
              <w:t xml:space="preserve">. PROJEKTOWANE POSTANOWIENIA UMOWY W SPRAWIE ZAMÓWIENIA PUBLICZNEGO, KTÓRE ZOSTANĄ WPROWADZONE DO TREŚCI UMOWY  </w:t>
            </w:r>
          </w:p>
        </w:tc>
      </w:tr>
    </w:tbl>
    <w:p w14:paraId="155DD89A" w14:textId="333100BC" w:rsidR="00445C97" w:rsidRPr="00856420" w:rsidRDefault="00445C97" w:rsidP="00856420">
      <w:pPr>
        <w:shd w:val="clear" w:color="auto" w:fill="FFFFFF"/>
        <w:suppressAutoHyphens w:val="0"/>
        <w:autoSpaceDE w:val="0"/>
        <w:autoSpaceDN w:val="0"/>
        <w:adjustRightInd w:val="0"/>
        <w:spacing w:line="264" w:lineRule="auto"/>
        <w:jc w:val="both"/>
        <w:rPr>
          <w:sz w:val="22"/>
          <w:szCs w:val="22"/>
        </w:rPr>
      </w:pPr>
      <w:r w:rsidRPr="00856420">
        <w:rPr>
          <w:kern w:val="0"/>
          <w:sz w:val="22"/>
          <w:szCs w:val="22"/>
          <w:lang w:eastAsia="pl-PL"/>
        </w:rPr>
        <w:t xml:space="preserve">Zamawiający wymaga od Wykonawcy, aby zawarł z nim umowę w sprawie zamówienia publicznego na warunkach określonych w projekcie umowy stanowiącym </w:t>
      </w:r>
      <w:r w:rsidRPr="00856420">
        <w:rPr>
          <w:bCs/>
          <w:kern w:val="0"/>
          <w:sz w:val="22"/>
          <w:szCs w:val="22"/>
          <w:lang w:eastAsia="pl-PL"/>
        </w:rPr>
        <w:t xml:space="preserve">załącznik nr </w:t>
      </w:r>
      <w:r w:rsidR="00B325AA" w:rsidRPr="00856420">
        <w:rPr>
          <w:bCs/>
          <w:kern w:val="0"/>
          <w:sz w:val="22"/>
          <w:szCs w:val="22"/>
          <w:lang w:eastAsia="pl-PL"/>
        </w:rPr>
        <w:t>5</w:t>
      </w:r>
      <w:r w:rsidRPr="00856420">
        <w:rPr>
          <w:bCs/>
          <w:kern w:val="0"/>
          <w:sz w:val="22"/>
          <w:szCs w:val="22"/>
          <w:lang w:eastAsia="pl-PL"/>
        </w:rPr>
        <w:t xml:space="preserve"> </w:t>
      </w:r>
      <w:r w:rsidRPr="00856420">
        <w:rPr>
          <w:kern w:val="0"/>
          <w:sz w:val="22"/>
          <w:szCs w:val="22"/>
          <w:lang w:eastAsia="pl-PL"/>
        </w:rPr>
        <w:t>do SWZ</w:t>
      </w:r>
      <w:r w:rsidR="00070EEE" w:rsidRPr="00856420">
        <w:rPr>
          <w:kern w:val="0"/>
          <w:sz w:val="22"/>
          <w:szCs w:val="22"/>
          <w:lang w:eastAsia="pl-PL"/>
        </w:rPr>
        <w:t>.</w:t>
      </w:r>
    </w:p>
    <w:p w14:paraId="6DC2056E" w14:textId="77777777" w:rsidR="00445C97" w:rsidRPr="00856420" w:rsidRDefault="00445C97" w:rsidP="00856420">
      <w:pPr>
        <w:pStyle w:val="Akapitzlist"/>
        <w:tabs>
          <w:tab w:val="left" w:pos="284"/>
        </w:tabs>
        <w:spacing w:line="264" w:lineRule="auto"/>
        <w:ind w:left="284"/>
        <w:jc w:val="both"/>
        <w:rPr>
          <w:sz w:val="22"/>
          <w:szCs w:val="22"/>
        </w:rPr>
      </w:pPr>
    </w:p>
    <w:p w14:paraId="00426797" w14:textId="1C2BDD31" w:rsidR="00445C97" w:rsidRPr="00856420" w:rsidRDefault="00445C97" w:rsidP="00856420">
      <w:pPr>
        <w:pStyle w:val="Nagwek2"/>
        <w:pBdr>
          <w:top w:val="double" w:sz="4" w:space="1" w:color="000000"/>
          <w:left w:val="double" w:sz="4" w:space="4" w:color="000000"/>
          <w:bottom w:val="double" w:sz="4" w:space="1" w:color="000000"/>
          <w:right w:val="double" w:sz="4" w:space="4" w:color="000000"/>
        </w:pBdr>
        <w:shd w:val="clear" w:color="auto" w:fill="FFFFFF"/>
        <w:tabs>
          <w:tab w:val="clear" w:pos="3118"/>
          <w:tab w:val="left" w:pos="0"/>
        </w:tabs>
        <w:spacing w:line="264" w:lineRule="auto"/>
        <w:ind w:left="0" w:firstLine="0"/>
        <w:jc w:val="both"/>
        <w:rPr>
          <w:sz w:val="22"/>
          <w:szCs w:val="22"/>
          <w:lang w:eastAsia="pl-PL"/>
        </w:rPr>
      </w:pPr>
      <w:r w:rsidRPr="00856420">
        <w:rPr>
          <w:sz w:val="22"/>
          <w:szCs w:val="22"/>
          <w:lang w:eastAsia="pl-PL"/>
        </w:rPr>
        <w:t>XX</w:t>
      </w:r>
      <w:r w:rsidR="009E6133" w:rsidRPr="00856420">
        <w:rPr>
          <w:sz w:val="22"/>
          <w:szCs w:val="22"/>
          <w:lang w:eastAsia="pl-PL"/>
        </w:rPr>
        <w:t>VIII</w:t>
      </w:r>
      <w:r w:rsidRPr="00856420">
        <w:rPr>
          <w:sz w:val="22"/>
          <w:szCs w:val="22"/>
          <w:lang w:eastAsia="pl-PL"/>
        </w:rPr>
        <w:t>. INFORMACJE DOTYCZĄCE PRZEPROWADZENIA WIZJI LOKALNEJ LUB SPRAWDZENIA PRZEZ NIEGO DOKUMENTÓW NIEZBĘDNYCH DO REALIZACJI ZAMÓWIENIA, O KTÓRYCH MOWA W ART. 131 UST. 2, JEŻELI ZAMAWIAJĄCY PRZEWIDUJE MOŻLIWOŚĆ ALBO WYMAGA ZŁOŻENIA OFERTY PO ODBYCIU WIZJI LOK</w:t>
      </w:r>
      <w:r w:rsidR="00B349C9" w:rsidRPr="00856420">
        <w:rPr>
          <w:sz w:val="22"/>
          <w:szCs w:val="22"/>
          <w:lang w:eastAsia="pl-PL"/>
        </w:rPr>
        <w:t>A</w:t>
      </w:r>
      <w:r w:rsidRPr="00856420">
        <w:rPr>
          <w:sz w:val="22"/>
          <w:szCs w:val="22"/>
          <w:lang w:eastAsia="pl-PL"/>
        </w:rPr>
        <w:t xml:space="preserve">LNEJ LUB SPRAWDZENIU TYCH DOKUMENTÓW   </w:t>
      </w:r>
    </w:p>
    <w:p w14:paraId="1F5FD60D" w14:textId="5CB2EE84" w:rsidR="00445C97" w:rsidRPr="00856420" w:rsidRDefault="00E97C20" w:rsidP="00856420">
      <w:pPr>
        <w:pStyle w:val="Tekstpodstawowy"/>
        <w:spacing w:line="264" w:lineRule="auto"/>
        <w:rPr>
          <w:rFonts w:eastAsia="CIDFont+F2"/>
          <w:bCs/>
          <w:kern w:val="0"/>
          <w:sz w:val="22"/>
          <w:szCs w:val="22"/>
          <w:lang w:eastAsia="pl-PL"/>
        </w:rPr>
      </w:pPr>
      <w:r w:rsidRPr="00856420">
        <w:rPr>
          <w:rFonts w:eastAsia="CIDFont+F2"/>
          <w:bCs/>
          <w:kern w:val="0"/>
          <w:sz w:val="22"/>
          <w:szCs w:val="22"/>
          <w:lang w:eastAsia="pl-PL"/>
        </w:rPr>
        <w:t xml:space="preserve">Zamawiający nie </w:t>
      </w:r>
      <w:proofErr w:type="gramStart"/>
      <w:r w:rsidRPr="00856420">
        <w:rPr>
          <w:rFonts w:eastAsia="CIDFont+F2"/>
          <w:bCs/>
          <w:kern w:val="0"/>
          <w:sz w:val="22"/>
          <w:szCs w:val="22"/>
          <w:lang w:eastAsia="pl-PL"/>
        </w:rPr>
        <w:t>przewiduje,</w:t>
      </w:r>
      <w:proofErr w:type="gramEnd"/>
      <w:r w:rsidRPr="00856420">
        <w:rPr>
          <w:rFonts w:eastAsia="CIDFont+F2"/>
          <w:bCs/>
          <w:kern w:val="0"/>
          <w:sz w:val="22"/>
          <w:szCs w:val="22"/>
          <w:lang w:eastAsia="pl-PL"/>
        </w:rPr>
        <w:t xml:space="preserve"> ani obowiązku, ani możliwości odbycia przez wykonawcę wizji lokalnej oraz sprawdzenia przez wykonawcę dokumentów niezbędnych do realizacji zamówienia dostępnych na miejscu u zamawiającego.</w:t>
      </w:r>
    </w:p>
    <w:p w14:paraId="19354197" w14:textId="77777777" w:rsidR="00E97C20" w:rsidRPr="00856420" w:rsidRDefault="00E97C20" w:rsidP="00856420">
      <w:pPr>
        <w:pStyle w:val="Tekstpodstawowy"/>
        <w:tabs>
          <w:tab w:val="clear" w:pos="3118"/>
          <w:tab w:val="left" w:pos="284"/>
        </w:tabs>
        <w:spacing w:line="264" w:lineRule="auto"/>
        <w:ind w:left="284" w:hanging="284"/>
        <w:rPr>
          <w:sz w:val="22"/>
          <w:szCs w:val="22"/>
          <w:u w:val="single"/>
        </w:rPr>
      </w:pPr>
    </w:p>
    <w:tbl>
      <w:tblPr>
        <w:tblW w:w="9943" w:type="dxa"/>
        <w:tblInd w:w="-92" w:type="dxa"/>
        <w:tblLayout w:type="fixed"/>
        <w:tblCellMar>
          <w:left w:w="70" w:type="dxa"/>
          <w:right w:w="70" w:type="dxa"/>
        </w:tblCellMar>
        <w:tblLook w:val="0000" w:firstRow="0" w:lastRow="0" w:firstColumn="0" w:lastColumn="0" w:noHBand="0" w:noVBand="0"/>
      </w:tblPr>
      <w:tblGrid>
        <w:gridCol w:w="9943"/>
      </w:tblGrid>
      <w:tr w:rsidR="00445C97" w:rsidRPr="00856420" w14:paraId="29CEE41F" w14:textId="77777777" w:rsidTr="003760C2">
        <w:trPr>
          <w:trHeight w:val="361"/>
        </w:trPr>
        <w:tc>
          <w:tcPr>
            <w:tcW w:w="9943" w:type="dxa"/>
            <w:tcBorders>
              <w:top w:val="double" w:sz="4" w:space="0" w:color="000000"/>
              <w:left w:val="double" w:sz="4" w:space="0" w:color="000000"/>
              <w:bottom w:val="double" w:sz="4" w:space="0" w:color="000000"/>
              <w:right w:val="double" w:sz="4" w:space="0" w:color="000000"/>
            </w:tcBorders>
          </w:tcPr>
          <w:p w14:paraId="3AA367B8" w14:textId="1D8E34AB" w:rsidR="00445C97" w:rsidRPr="00856420" w:rsidRDefault="00445C97" w:rsidP="00856420">
            <w:pPr>
              <w:pStyle w:val="Styl1"/>
              <w:shd w:val="clear" w:color="auto" w:fill="FFFFFF"/>
              <w:tabs>
                <w:tab w:val="left" w:pos="0"/>
              </w:tabs>
              <w:spacing w:before="57" w:after="57" w:line="264" w:lineRule="auto"/>
              <w:jc w:val="left"/>
              <w:rPr>
                <w:rFonts w:ascii="Times New Roman" w:hAnsi="Times New Roman" w:cs="Times New Roman"/>
                <w:sz w:val="22"/>
                <w:szCs w:val="22"/>
              </w:rPr>
            </w:pPr>
            <w:r w:rsidRPr="00856420">
              <w:rPr>
                <w:rFonts w:ascii="Times New Roman" w:hAnsi="Times New Roman" w:cs="Times New Roman"/>
                <w:b/>
                <w:sz w:val="22"/>
                <w:szCs w:val="22"/>
              </w:rPr>
              <w:t>XX</w:t>
            </w:r>
            <w:r w:rsidR="009E6133" w:rsidRPr="00856420">
              <w:rPr>
                <w:rFonts w:ascii="Times New Roman" w:hAnsi="Times New Roman" w:cs="Times New Roman"/>
                <w:b/>
                <w:sz w:val="22"/>
                <w:szCs w:val="22"/>
              </w:rPr>
              <w:t>I</w:t>
            </w:r>
            <w:r w:rsidRPr="00856420">
              <w:rPr>
                <w:rFonts w:ascii="Times New Roman" w:hAnsi="Times New Roman" w:cs="Times New Roman"/>
                <w:b/>
                <w:sz w:val="22"/>
                <w:szCs w:val="22"/>
              </w:rPr>
              <w:t xml:space="preserve">X.  INFORMACJA W SPRAWIE ZWROTU KOSZTÓW W POSTĘPOWANIU </w:t>
            </w:r>
          </w:p>
        </w:tc>
      </w:tr>
    </w:tbl>
    <w:p w14:paraId="011250C8" w14:textId="77777777" w:rsidR="00445C97" w:rsidRPr="00856420" w:rsidRDefault="00445C97" w:rsidP="00856420">
      <w:pPr>
        <w:pStyle w:val="NormalnyWeb"/>
        <w:shd w:val="clear" w:color="auto" w:fill="FFFFFF"/>
        <w:tabs>
          <w:tab w:val="left" w:pos="284"/>
        </w:tabs>
        <w:spacing w:before="0" w:after="0" w:line="264" w:lineRule="auto"/>
        <w:jc w:val="both"/>
        <w:rPr>
          <w:rFonts w:eastAsia="CIDFont+F2"/>
          <w:kern w:val="0"/>
          <w:sz w:val="22"/>
          <w:szCs w:val="22"/>
          <w:lang w:eastAsia="pl-PL"/>
        </w:rPr>
      </w:pPr>
      <w:r w:rsidRPr="00856420">
        <w:rPr>
          <w:rFonts w:eastAsia="CIDFont+F2"/>
          <w:kern w:val="0"/>
          <w:sz w:val="22"/>
          <w:szCs w:val="22"/>
          <w:lang w:eastAsia="pl-PL"/>
        </w:rPr>
        <w:t>Zamawiający nie przewiduje zwrotu kosztów udziału w postępowaniu.</w:t>
      </w:r>
    </w:p>
    <w:p w14:paraId="730071DB" w14:textId="77777777" w:rsidR="00DC7F9E" w:rsidRPr="00856420" w:rsidRDefault="00DC7F9E" w:rsidP="00856420">
      <w:pPr>
        <w:pStyle w:val="NormalnyWeb"/>
        <w:shd w:val="clear" w:color="auto" w:fill="FFFFFF"/>
        <w:tabs>
          <w:tab w:val="left" w:pos="284"/>
        </w:tabs>
        <w:spacing w:before="0" w:after="0" w:line="264" w:lineRule="auto"/>
        <w:jc w:val="both"/>
        <w:rPr>
          <w:sz w:val="22"/>
          <w:szCs w:val="22"/>
        </w:rPr>
      </w:pPr>
    </w:p>
    <w:tbl>
      <w:tblPr>
        <w:tblW w:w="9943" w:type="dxa"/>
        <w:tblInd w:w="-92" w:type="dxa"/>
        <w:tblLayout w:type="fixed"/>
        <w:tblCellMar>
          <w:left w:w="70" w:type="dxa"/>
          <w:right w:w="70" w:type="dxa"/>
        </w:tblCellMar>
        <w:tblLook w:val="0000" w:firstRow="0" w:lastRow="0" w:firstColumn="0" w:lastColumn="0" w:noHBand="0" w:noVBand="0"/>
      </w:tblPr>
      <w:tblGrid>
        <w:gridCol w:w="9943"/>
      </w:tblGrid>
      <w:tr w:rsidR="00DC7F9E" w:rsidRPr="00856420" w14:paraId="7CA58048" w14:textId="77777777" w:rsidTr="003760C2">
        <w:trPr>
          <w:trHeight w:val="361"/>
        </w:trPr>
        <w:tc>
          <w:tcPr>
            <w:tcW w:w="9943" w:type="dxa"/>
            <w:tcBorders>
              <w:top w:val="double" w:sz="4" w:space="0" w:color="000000"/>
              <w:left w:val="double" w:sz="4" w:space="0" w:color="000000"/>
              <w:bottom w:val="double" w:sz="4" w:space="0" w:color="000000"/>
              <w:right w:val="double" w:sz="4" w:space="0" w:color="000000"/>
            </w:tcBorders>
          </w:tcPr>
          <w:p w14:paraId="5C712BAD" w14:textId="24EB6013" w:rsidR="00DC7F9E" w:rsidRPr="00856420" w:rsidRDefault="00DC7F9E" w:rsidP="00856420">
            <w:pPr>
              <w:pStyle w:val="Styl1"/>
              <w:shd w:val="clear" w:color="auto" w:fill="FFFFFF"/>
              <w:tabs>
                <w:tab w:val="left" w:pos="0"/>
              </w:tabs>
              <w:spacing w:before="57" w:after="57" w:line="264" w:lineRule="auto"/>
              <w:rPr>
                <w:rFonts w:ascii="Times New Roman" w:hAnsi="Times New Roman" w:cs="Times New Roman"/>
                <w:sz w:val="22"/>
                <w:szCs w:val="22"/>
              </w:rPr>
            </w:pPr>
            <w:r w:rsidRPr="00856420">
              <w:rPr>
                <w:rFonts w:ascii="Times New Roman" w:hAnsi="Times New Roman" w:cs="Times New Roman"/>
                <w:b/>
                <w:sz w:val="22"/>
                <w:szCs w:val="22"/>
              </w:rPr>
              <w:t xml:space="preserve">XXX.  POUCZENIE O ŚRODKACH OCHRONY PRAWNEJ </w:t>
            </w:r>
          </w:p>
        </w:tc>
      </w:tr>
    </w:tbl>
    <w:p w14:paraId="743754B2" w14:textId="77777777" w:rsidR="00DC7F9E" w:rsidRPr="00856420" w:rsidRDefault="00DC7F9E" w:rsidP="00856420">
      <w:pPr>
        <w:numPr>
          <w:ilvl w:val="0"/>
          <w:numId w:val="17"/>
        </w:numPr>
        <w:tabs>
          <w:tab w:val="num" w:pos="0"/>
        </w:tabs>
        <w:suppressAutoHyphens w:val="0"/>
        <w:spacing w:line="264" w:lineRule="auto"/>
        <w:ind w:left="284" w:right="28" w:hanging="284"/>
        <w:jc w:val="both"/>
        <w:rPr>
          <w:sz w:val="22"/>
          <w:szCs w:val="22"/>
        </w:rPr>
      </w:pPr>
      <w:r w:rsidRPr="00856420">
        <w:rPr>
          <w:sz w:val="22"/>
          <w:szCs w:val="22"/>
        </w:rPr>
        <w:t>Zasady, terminy oraz sposób korzystania ze środków ochrony prawnej szczegółowo regulują przepisy działu IX ustawy Prawo zamówień publicznych – Środki ochrony prawnej (art. 505 – 590 ustawy).</w:t>
      </w:r>
    </w:p>
    <w:p w14:paraId="09B92B53" w14:textId="77777777" w:rsidR="00DC7F9E" w:rsidRPr="00856420" w:rsidRDefault="00DC7F9E" w:rsidP="00856420">
      <w:pPr>
        <w:numPr>
          <w:ilvl w:val="0"/>
          <w:numId w:val="17"/>
        </w:numPr>
        <w:tabs>
          <w:tab w:val="num" w:pos="426"/>
          <w:tab w:val="left" w:pos="900"/>
        </w:tabs>
        <w:suppressAutoHyphens w:val="0"/>
        <w:spacing w:line="264" w:lineRule="auto"/>
        <w:ind w:left="284" w:right="28" w:hanging="284"/>
        <w:jc w:val="both"/>
        <w:rPr>
          <w:sz w:val="22"/>
          <w:szCs w:val="22"/>
        </w:rPr>
      </w:pPr>
      <w:r w:rsidRPr="00856420">
        <w:rPr>
          <w:sz w:val="22"/>
          <w:szCs w:val="22"/>
        </w:rPr>
        <w:t>Środki ochrony prawnej przysługują Wykonawcy oraz innemu podmiotowi, jeżeli ma lub miał interes w uzyskaniu zamówienia oraz poniósł lub może ponieść szkodę w wyniku naruszenia przez zamawiającego przepisów ustawy.</w:t>
      </w:r>
    </w:p>
    <w:p w14:paraId="1FBFCFF8" w14:textId="77777777" w:rsidR="00720B95" w:rsidRPr="00856420" w:rsidRDefault="00DC7F9E" w:rsidP="00856420">
      <w:pPr>
        <w:numPr>
          <w:ilvl w:val="0"/>
          <w:numId w:val="17"/>
        </w:numPr>
        <w:tabs>
          <w:tab w:val="left" w:pos="900"/>
        </w:tabs>
        <w:suppressAutoHyphens w:val="0"/>
        <w:spacing w:line="264" w:lineRule="auto"/>
        <w:ind w:left="284" w:right="28" w:hanging="284"/>
        <w:jc w:val="both"/>
        <w:rPr>
          <w:sz w:val="22"/>
          <w:szCs w:val="22"/>
        </w:rPr>
      </w:pPr>
      <w:r w:rsidRPr="00856420">
        <w:rPr>
          <w:sz w:val="22"/>
          <w:szCs w:val="22"/>
        </w:rPr>
        <w:t>Środki ochrony prawnej wobec ogłoszenia wszczynającego postępowanie o udzielenie zamówienia oraz dokumentów zamówienia przysługują również organizacjom wpisanym na listę, o której mowa w art. 469 pkt 15, oraz Rzecznikowi Małych i Średnich Przedsiębiorców.</w:t>
      </w:r>
    </w:p>
    <w:p w14:paraId="1C9A1525" w14:textId="77777777" w:rsidR="00DC7F9E" w:rsidRPr="00856420" w:rsidRDefault="00DC7F9E" w:rsidP="00856420">
      <w:pPr>
        <w:numPr>
          <w:ilvl w:val="0"/>
          <w:numId w:val="17"/>
        </w:numPr>
        <w:tabs>
          <w:tab w:val="left" w:pos="900"/>
        </w:tabs>
        <w:suppressAutoHyphens w:val="0"/>
        <w:spacing w:line="264" w:lineRule="auto"/>
        <w:ind w:left="284" w:right="28" w:hanging="284"/>
        <w:jc w:val="both"/>
        <w:rPr>
          <w:sz w:val="22"/>
          <w:szCs w:val="22"/>
        </w:rPr>
      </w:pPr>
      <w:r w:rsidRPr="00856420">
        <w:rPr>
          <w:sz w:val="22"/>
          <w:szCs w:val="22"/>
        </w:rPr>
        <w:t>Odwołanie przysługuje na:</w:t>
      </w:r>
    </w:p>
    <w:p w14:paraId="5E29DAD2" w14:textId="77777777" w:rsidR="00DC7F9E" w:rsidRPr="00856420" w:rsidRDefault="00DC7F9E" w:rsidP="00856420">
      <w:pPr>
        <w:pStyle w:val="Akapitzlist"/>
        <w:numPr>
          <w:ilvl w:val="0"/>
          <w:numId w:val="18"/>
        </w:numPr>
        <w:tabs>
          <w:tab w:val="clear" w:pos="720"/>
          <w:tab w:val="num" w:pos="567"/>
        </w:tabs>
        <w:spacing w:line="264" w:lineRule="auto"/>
        <w:ind w:left="567" w:hanging="294"/>
        <w:jc w:val="both"/>
        <w:rPr>
          <w:sz w:val="22"/>
          <w:szCs w:val="22"/>
        </w:rPr>
      </w:pPr>
      <w:r w:rsidRPr="00856420">
        <w:rPr>
          <w:sz w:val="22"/>
          <w:szCs w:val="22"/>
        </w:rPr>
        <w:t>niezgodną z przepisami ustawy czynność Zamawiającego, podjętą w postępowaniu o udzielenie zamówienia, w tym na projektowane postanowienie umowy;</w:t>
      </w:r>
    </w:p>
    <w:p w14:paraId="06BC94D7" w14:textId="77777777" w:rsidR="00DC7F9E" w:rsidRPr="00856420" w:rsidRDefault="00DC7F9E" w:rsidP="00856420">
      <w:pPr>
        <w:pStyle w:val="Akapitzlist"/>
        <w:numPr>
          <w:ilvl w:val="0"/>
          <w:numId w:val="18"/>
        </w:numPr>
        <w:tabs>
          <w:tab w:val="clear" w:pos="720"/>
          <w:tab w:val="num" w:pos="567"/>
        </w:tabs>
        <w:spacing w:line="264" w:lineRule="auto"/>
        <w:ind w:left="567" w:hanging="294"/>
        <w:jc w:val="both"/>
        <w:rPr>
          <w:sz w:val="22"/>
          <w:szCs w:val="22"/>
        </w:rPr>
      </w:pPr>
      <w:r w:rsidRPr="00856420">
        <w:rPr>
          <w:sz w:val="22"/>
          <w:szCs w:val="22"/>
        </w:rPr>
        <w:t>zaniechanie czynności w postępowaniu o udzielenie zamówienia do której zamawiający był obowiązany na podstawie ustawy;</w:t>
      </w:r>
    </w:p>
    <w:p w14:paraId="0BA6BAD3" w14:textId="77777777" w:rsidR="00DC7F9E" w:rsidRPr="00856420" w:rsidRDefault="00DC7F9E" w:rsidP="00856420">
      <w:pPr>
        <w:numPr>
          <w:ilvl w:val="0"/>
          <w:numId w:val="17"/>
        </w:numPr>
        <w:tabs>
          <w:tab w:val="num" w:pos="284"/>
          <w:tab w:val="left" w:pos="900"/>
        </w:tabs>
        <w:suppressAutoHyphens w:val="0"/>
        <w:spacing w:line="264" w:lineRule="auto"/>
        <w:ind w:left="284" w:right="28" w:hanging="284"/>
        <w:jc w:val="both"/>
        <w:rPr>
          <w:sz w:val="22"/>
          <w:szCs w:val="22"/>
        </w:rPr>
      </w:pPr>
      <w:r w:rsidRPr="00856420">
        <w:rPr>
          <w:sz w:val="22"/>
          <w:szCs w:val="22"/>
        </w:rPr>
        <w:t>Odwołanie wnosi się do Prezesa Izby.</w:t>
      </w:r>
    </w:p>
    <w:p w14:paraId="1659E568" w14:textId="77777777" w:rsidR="00720B95" w:rsidRPr="00856420" w:rsidRDefault="00DC7F9E" w:rsidP="00856420">
      <w:pPr>
        <w:numPr>
          <w:ilvl w:val="0"/>
          <w:numId w:val="17"/>
        </w:numPr>
        <w:tabs>
          <w:tab w:val="num" w:pos="284"/>
          <w:tab w:val="left" w:pos="900"/>
        </w:tabs>
        <w:suppressAutoHyphens w:val="0"/>
        <w:spacing w:line="264" w:lineRule="auto"/>
        <w:ind w:left="284" w:right="28" w:hanging="284"/>
        <w:jc w:val="both"/>
        <w:rPr>
          <w:sz w:val="22"/>
          <w:szCs w:val="22"/>
        </w:rPr>
      </w:pPr>
      <w:r w:rsidRPr="00856420">
        <w:rPr>
          <w:sz w:val="22"/>
          <w:szCs w:val="22"/>
        </w:rPr>
        <w:t xml:space="preserve">Pisma w postępowaniu odwoławczym wnosi się w formie pisemnej albo w formie elektronicznej albo w postaci elektronicznej, z </w:t>
      </w:r>
      <w:proofErr w:type="gramStart"/>
      <w:r w:rsidRPr="00856420">
        <w:rPr>
          <w:sz w:val="22"/>
          <w:szCs w:val="22"/>
        </w:rPr>
        <w:t>tym</w:t>
      </w:r>
      <w:proofErr w:type="gramEnd"/>
      <w:r w:rsidRPr="00856420">
        <w:rPr>
          <w:sz w:val="22"/>
          <w:szCs w:val="22"/>
        </w:rPr>
        <w:t xml:space="preserve"> że odwołanie i przystąpienie do postępowania odwoławczego, wniesione w postaci elektronicznej, wymagają opatrzenia podpisem zaufanym.</w:t>
      </w:r>
    </w:p>
    <w:p w14:paraId="11C27577" w14:textId="77777777" w:rsidR="00720B95" w:rsidRPr="00856420" w:rsidRDefault="00DC7F9E" w:rsidP="00856420">
      <w:pPr>
        <w:numPr>
          <w:ilvl w:val="0"/>
          <w:numId w:val="17"/>
        </w:numPr>
        <w:tabs>
          <w:tab w:val="num" w:pos="284"/>
          <w:tab w:val="left" w:pos="900"/>
        </w:tabs>
        <w:suppressAutoHyphens w:val="0"/>
        <w:spacing w:line="264" w:lineRule="auto"/>
        <w:ind w:left="284" w:right="28" w:hanging="284"/>
        <w:jc w:val="both"/>
        <w:rPr>
          <w:sz w:val="22"/>
          <w:szCs w:val="22"/>
        </w:rPr>
      </w:pPr>
      <w:r w:rsidRPr="00856420">
        <w:rPr>
          <w:sz w:val="22"/>
          <w:szCs w:val="22"/>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6C210FEC" w14:textId="77777777" w:rsidR="00DC7F9E" w:rsidRPr="00856420" w:rsidRDefault="00DC7F9E" w:rsidP="00856420">
      <w:pPr>
        <w:numPr>
          <w:ilvl w:val="0"/>
          <w:numId w:val="17"/>
        </w:numPr>
        <w:tabs>
          <w:tab w:val="num" w:pos="284"/>
          <w:tab w:val="left" w:pos="900"/>
        </w:tabs>
        <w:suppressAutoHyphens w:val="0"/>
        <w:spacing w:line="264" w:lineRule="auto"/>
        <w:ind w:left="284" w:right="28" w:hanging="284"/>
        <w:jc w:val="both"/>
        <w:rPr>
          <w:sz w:val="22"/>
          <w:szCs w:val="22"/>
        </w:rPr>
      </w:pPr>
      <w:r w:rsidRPr="00856420">
        <w:rPr>
          <w:sz w:val="22"/>
          <w:szCs w:val="22"/>
        </w:rPr>
        <w:t>Zgodnie z art. 515 ustawy, odwołanie wnosi się</w:t>
      </w:r>
      <w:r w:rsidR="00720B95" w:rsidRPr="00856420">
        <w:rPr>
          <w:sz w:val="22"/>
          <w:szCs w:val="22"/>
        </w:rPr>
        <w:t xml:space="preserve">, </w:t>
      </w:r>
      <w:r w:rsidRPr="00856420">
        <w:rPr>
          <w:sz w:val="22"/>
          <w:szCs w:val="22"/>
        </w:rPr>
        <w:t>w przypadku zamówień, których wartość jest mniejsza niż progi unijne, w terminie:</w:t>
      </w:r>
    </w:p>
    <w:p w14:paraId="4B6CCBB1" w14:textId="77777777" w:rsidR="00DC7F9E" w:rsidRPr="00856420" w:rsidRDefault="00DC7F9E" w:rsidP="00856420">
      <w:pPr>
        <w:spacing w:line="264" w:lineRule="auto"/>
        <w:ind w:left="746"/>
        <w:jc w:val="both"/>
        <w:rPr>
          <w:sz w:val="22"/>
          <w:szCs w:val="22"/>
        </w:rPr>
      </w:pPr>
      <w:r w:rsidRPr="00856420">
        <w:rPr>
          <w:sz w:val="22"/>
          <w:szCs w:val="22"/>
        </w:rPr>
        <w:t>a) 5 dni od dnia przekazania informacji o czynności zamawiającego stanowiącej podstawę jego wniesienia, jeżeli informacja została przekazana przy użyciu środków komunikacji elektronicznej,</w:t>
      </w:r>
    </w:p>
    <w:p w14:paraId="27CF21FD" w14:textId="77777777" w:rsidR="00DC7F9E" w:rsidRPr="00856420" w:rsidRDefault="00DC7F9E" w:rsidP="00856420">
      <w:pPr>
        <w:spacing w:line="264" w:lineRule="auto"/>
        <w:ind w:left="746"/>
        <w:jc w:val="both"/>
        <w:rPr>
          <w:sz w:val="22"/>
          <w:szCs w:val="22"/>
        </w:rPr>
      </w:pPr>
      <w:r w:rsidRPr="00856420">
        <w:rPr>
          <w:sz w:val="22"/>
          <w:szCs w:val="22"/>
        </w:rPr>
        <w:t>b) 10 dni od dnia przekazania informacji o czynności zamawiającego stanowiącej podstawę jego wniesienia, jeżeli informacja została przekazana w sposób inny niż określony w lit. a.</w:t>
      </w:r>
    </w:p>
    <w:p w14:paraId="5057B4D6" w14:textId="77777777" w:rsidR="003138A7" w:rsidRPr="00856420" w:rsidRDefault="00DC7F9E" w:rsidP="00856420">
      <w:pPr>
        <w:pStyle w:val="Akapitzlist"/>
        <w:numPr>
          <w:ilvl w:val="0"/>
          <w:numId w:val="17"/>
        </w:numPr>
        <w:tabs>
          <w:tab w:val="clear" w:pos="720"/>
          <w:tab w:val="num" w:pos="284"/>
        </w:tabs>
        <w:spacing w:line="264" w:lineRule="auto"/>
        <w:ind w:left="284" w:hanging="284"/>
        <w:jc w:val="both"/>
        <w:rPr>
          <w:sz w:val="22"/>
          <w:szCs w:val="22"/>
        </w:rPr>
      </w:pPr>
      <w:r w:rsidRPr="00856420">
        <w:rPr>
          <w:sz w:val="22"/>
          <w:szCs w:val="22"/>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 w przypadku zamówień, których wartość jest mniejsza niż progi unijne.</w:t>
      </w:r>
    </w:p>
    <w:p w14:paraId="4FC14BFC" w14:textId="77777777" w:rsidR="003138A7" w:rsidRPr="00856420" w:rsidRDefault="00DC7F9E" w:rsidP="00856420">
      <w:pPr>
        <w:pStyle w:val="Akapitzlist"/>
        <w:numPr>
          <w:ilvl w:val="0"/>
          <w:numId w:val="17"/>
        </w:numPr>
        <w:tabs>
          <w:tab w:val="clear" w:pos="720"/>
          <w:tab w:val="num" w:pos="284"/>
        </w:tabs>
        <w:spacing w:line="264" w:lineRule="auto"/>
        <w:ind w:left="284" w:hanging="284"/>
        <w:jc w:val="both"/>
        <w:rPr>
          <w:sz w:val="22"/>
          <w:szCs w:val="22"/>
        </w:rPr>
      </w:pPr>
      <w:r w:rsidRPr="00856420">
        <w:rPr>
          <w:sz w:val="22"/>
          <w:szCs w:val="22"/>
        </w:rPr>
        <w:t xml:space="preserve">Odwołanie w przypadkach innych niż określone w </w:t>
      </w:r>
      <w:r w:rsidR="003138A7" w:rsidRPr="00856420">
        <w:rPr>
          <w:sz w:val="22"/>
          <w:szCs w:val="22"/>
        </w:rPr>
        <w:t>pkt. 8</w:t>
      </w:r>
      <w:r w:rsidRPr="00856420">
        <w:rPr>
          <w:sz w:val="22"/>
          <w:szCs w:val="22"/>
        </w:rPr>
        <w:t xml:space="preserve"> i </w:t>
      </w:r>
      <w:r w:rsidR="003138A7" w:rsidRPr="00856420">
        <w:rPr>
          <w:sz w:val="22"/>
          <w:szCs w:val="22"/>
        </w:rPr>
        <w:t>9</w:t>
      </w:r>
      <w:r w:rsidRPr="00856420">
        <w:rPr>
          <w:sz w:val="22"/>
          <w:szCs w:val="22"/>
        </w:rPr>
        <w:t xml:space="preserve"> wnosi się w terminie 5 dni od dnia, w którym powzięto lub przy zachowaniu należytej staranności można było powziąć wiadomość </w:t>
      </w:r>
      <w:r w:rsidR="003138A7" w:rsidRPr="00856420">
        <w:rPr>
          <w:sz w:val="22"/>
          <w:szCs w:val="22"/>
        </w:rPr>
        <w:t>o</w:t>
      </w:r>
      <w:r w:rsidRPr="00856420">
        <w:rPr>
          <w:sz w:val="22"/>
          <w:szCs w:val="22"/>
        </w:rPr>
        <w:t> okolicznościach stanowiących podstawę jego wniesienia, w przypadku zamówień, których wartość jest mniejsza niż progi unijne.</w:t>
      </w:r>
    </w:p>
    <w:p w14:paraId="458CDF02" w14:textId="77777777" w:rsidR="00DC7F9E" w:rsidRPr="00856420" w:rsidRDefault="00DC7F9E" w:rsidP="00856420">
      <w:pPr>
        <w:numPr>
          <w:ilvl w:val="0"/>
          <w:numId w:val="17"/>
        </w:numPr>
        <w:tabs>
          <w:tab w:val="num" w:pos="426"/>
          <w:tab w:val="left" w:pos="900"/>
        </w:tabs>
        <w:suppressAutoHyphens w:val="0"/>
        <w:spacing w:line="264" w:lineRule="auto"/>
        <w:ind w:left="425" w:right="28" w:hanging="425"/>
        <w:jc w:val="both"/>
        <w:rPr>
          <w:sz w:val="22"/>
          <w:szCs w:val="22"/>
        </w:rPr>
      </w:pPr>
      <w:r w:rsidRPr="00856420">
        <w:rPr>
          <w:sz w:val="22"/>
          <w:szCs w:val="22"/>
        </w:rPr>
        <w:t>Na orzeczenie Izby oraz postanowienie Prezesa Izby, o którym mowa w art. 519 ust. 1 ustawy, stronom oraz uczestnikom postępowania odwoławczego przysługuje skarga do sądu. Skargę wnosi się do Sądu Okręgowego w Warszawie – sądu zamówień publicznych, zwanego „sądem zamówień publicznych”.</w:t>
      </w:r>
    </w:p>
    <w:p w14:paraId="48542F1C" w14:textId="77777777" w:rsidR="00DC7F9E" w:rsidRPr="00856420" w:rsidRDefault="00DC7F9E" w:rsidP="00856420">
      <w:pPr>
        <w:numPr>
          <w:ilvl w:val="0"/>
          <w:numId w:val="17"/>
        </w:numPr>
        <w:tabs>
          <w:tab w:val="num" w:pos="426"/>
          <w:tab w:val="left" w:pos="900"/>
        </w:tabs>
        <w:suppressAutoHyphens w:val="0"/>
        <w:spacing w:line="264" w:lineRule="auto"/>
        <w:ind w:left="425" w:right="28" w:hanging="425"/>
        <w:jc w:val="both"/>
        <w:rPr>
          <w:sz w:val="22"/>
          <w:szCs w:val="22"/>
        </w:rPr>
      </w:pPr>
      <w:r w:rsidRPr="00856420">
        <w:rPr>
          <w:sz w:val="22"/>
          <w:szCs w:val="22"/>
        </w:rPr>
        <w:t xml:space="preserve">Skargę wnosi się za pośrednictwem Prezesa Izby, w terminie 14 dni od dnia doręczenia orzeczenia Izby lub postanowienia Prezesa Izby, o którym mowa w art. 519 ust. 1, przesyłając jednocześnie jej odpis przeciwnikowi skargi. Złożenie skargi w placówce pocztowej operatora wyznaczonego w rozumieniu ustawy z dnia 23 listopada </w:t>
      </w:r>
      <w:proofErr w:type="gramStart"/>
      <w:r w:rsidRPr="00856420">
        <w:rPr>
          <w:sz w:val="22"/>
          <w:szCs w:val="22"/>
        </w:rPr>
        <w:t>2012r.</w:t>
      </w:r>
      <w:proofErr w:type="gramEnd"/>
      <w:r w:rsidRPr="00856420">
        <w:rPr>
          <w:sz w:val="22"/>
          <w:szCs w:val="22"/>
        </w:rPr>
        <w:t xml:space="preserve"> – Prawo pocztowe albo wysłanie na adres do doręczeń elektronicznych, o którym mowa w art. 2 pkt 1 ustawy z dnia 18 listopada </w:t>
      </w:r>
      <w:proofErr w:type="gramStart"/>
      <w:r w:rsidRPr="00856420">
        <w:rPr>
          <w:sz w:val="22"/>
          <w:szCs w:val="22"/>
        </w:rPr>
        <w:t>2020r.</w:t>
      </w:r>
      <w:proofErr w:type="gramEnd"/>
      <w:r w:rsidRPr="00856420">
        <w:rPr>
          <w:sz w:val="22"/>
          <w:szCs w:val="22"/>
        </w:rPr>
        <w:t xml:space="preserve"> o doręczeniach elektronicznych, jest równoznaczne z jej wniesieniem.</w:t>
      </w:r>
    </w:p>
    <w:p w14:paraId="60A027C7" w14:textId="77777777" w:rsidR="00DC7F9E" w:rsidRPr="00856420" w:rsidRDefault="00DC7F9E" w:rsidP="00856420">
      <w:pPr>
        <w:numPr>
          <w:ilvl w:val="0"/>
          <w:numId w:val="17"/>
        </w:numPr>
        <w:tabs>
          <w:tab w:val="num" w:pos="426"/>
          <w:tab w:val="left" w:pos="900"/>
        </w:tabs>
        <w:suppressAutoHyphens w:val="0"/>
        <w:spacing w:line="264" w:lineRule="auto"/>
        <w:ind w:left="425" w:right="28" w:hanging="425"/>
        <w:jc w:val="both"/>
        <w:rPr>
          <w:sz w:val="22"/>
          <w:szCs w:val="22"/>
        </w:rPr>
      </w:pPr>
      <w:r w:rsidRPr="00856420">
        <w:rPr>
          <w:sz w:val="22"/>
          <w:szCs w:val="22"/>
        </w:rPr>
        <w:t>Od wyroku sądu lub postanowienia kończącego postępowanie w sprawie przysługuje skarga kasacyjna do Sądu Najwyższego.</w:t>
      </w:r>
    </w:p>
    <w:p w14:paraId="227FEBBD" w14:textId="77777777" w:rsidR="00452C07" w:rsidRPr="00856420" w:rsidRDefault="00452C07" w:rsidP="00856420">
      <w:pPr>
        <w:pStyle w:val="NormalnyWeb"/>
        <w:shd w:val="clear" w:color="auto" w:fill="FFFFFF"/>
        <w:tabs>
          <w:tab w:val="left" w:pos="284"/>
        </w:tabs>
        <w:spacing w:before="0" w:after="0" w:line="264" w:lineRule="auto"/>
        <w:ind w:left="464"/>
        <w:jc w:val="both"/>
        <w:rPr>
          <w:sz w:val="22"/>
          <w:szCs w:val="22"/>
        </w:rPr>
      </w:pPr>
    </w:p>
    <w:p w14:paraId="02DD8271" w14:textId="25F4A056" w:rsidR="00452C07" w:rsidRPr="00856420" w:rsidRDefault="00452C07" w:rsidP="00856420">
      <w:pPr>
        <w:pBdr>
          <w:top w:val="double" w:sz="4" w:space="1" w:color="000000"/>
          <w:left w:val="double" w:sz="4" w:space="4" w:color="000000"/>
          <w:bottom w:val="double" w:sz="4" w:space="1" w:color="000000"/>
          <w:right w:val="double" w:sz="4" w:space="4" w:color="000000"/>
        </w:pBdr>
        <w:shd w:val="clear" w:color="auto" w:fill="FFFFFF"/>
        <w:tabs>
          <w:tab w:val="left" w:pos="0"/>
        </w:tabs>
        <w:autoSpaceDE w:val="0"/>
        <w:spacing w:line="264" w:lineRule="auto"/>
        <w:jc w:val="both"/>
        <w:rPr>
          <w:b/>
          <w:sz w:val="22"/>
          <w:szCs w:val="22"/>
        </w:rPr>
      </w:pPr>
      <w:r w:rsidRPr="00856420">
        <w:rPr>
          <w:b/>
          <w:sz w:val="22"/>
          <w:szCs w:val="22"/>
        </w:rPr>
        <w:t xml:space="preserve">XXXI. WYMAGANIA W ZAKRESIE ZATRUDNIENIA OSÓB, O KTÓRYCH MOWA </w:t>
      </w:r>
      <w:r w:rsidR="0092105A" w:rsidRPr="00856420">
        <w:rPr>
          <w:b/>
          <w:sz w:val="22"/>
          <w:szCs w:val="22"/>
        </w:rPr>
        <w:br/>
      </w:r>
      <w:r w:rsidRPr="00856420">
        <w:rPr>
          <w:b/>
          <w:sz w:val="22"/>
          <w:szCs w:val="22"/>
        </w:rPr>
        <w:t xml:space="preserve">W ART. </w:t>
      </w:r>
      <w:proofErr w:type="gramStart"/>
      <w:r w:rsidRPr="00856420">
        <w:rPr>
          <w:b/>
          <w:sz w:val="22"/>
          <w:szCs w:val="22"/>
        </w:rPr>
        <w:t>96  UST.</w:t>
      </w:r>
      <w:proofErr w:type="gramEnd"/>
      <w:r w:rsidRPr="00856420">
        <w:rPr>
          <w:b/>
          <w:sz w:val="22"/>
          <w:szCs w:val="22"/>
        </w:rPr>
        <w:t xml:space="preserve"> 2 PKT. 2 USTAWY PZP  </w:t>
      </w:r>
    </w:p>
    <w:p w14:paraId="06E1D689" w14:textId="77777777" w:rsidR="00452C07" w:rsidRPr="00856420" w:rsidRDefault="00452C07" w:rsidP="00856420">
      <w:pPr>
        <w:spacing w:line="264" w:lineRule="auto"/>
        <w:ind w:right="28"/>
        <w:jc w:val="both"/>
        <w:rPr>
          <w:rFonts w:eastAsia="CIDFont+F2"/>
          <w:kern w:val="0"/>
          <w:sz w:val="22"/>
          <w:szCs w:val="22"/>
          <w:lang w:eastAsia="pl-PL"/>
        </w:rPr>
      </w:pPr>
      <w:r w:rsidRPr="00856420">
        <w:rPr>
          <w:rFonts w:eastAsia="CIDFont+F2"/>
          <w:kern w:val="0"/>
          <w:sz w:val="22"/>
          <w:szCs w:val="22"/>
          <w:lang w:eastAsia="pl-PL"/>
        </w:rPr>
        <w:t>Zamawiający nie przewiduje takich wymagań.</w:t>
      </w:r>
    </w:p>
    <w:p w14:paraId="331C8D4C" w14:textId="77777777" w:rsidR="00452C07" w:rsidRPr="00856420" w:rsidRDefault="00452C07" w:rsidP="00856420">
      <w:pPr>
        <w:pStyle w:val="Tekstpodstawowy32"/>
        <w:shd w:val="clear" w:color="auto" w:fill="FFFFFF"/>
        <w:tabs>
          <w:tab w:val="clear" w:pos="3118"/>
          <w:tab w:val="left" w:pos="0"/>
        </w:tabs>
        <w:spacing w:line="264" w:lineRule="auto"/>
        <w:rPr>
          <w:b w:val="0"/>
          <w:sz w:val="22"/>
          <w:szCs w:val="22"/>
        </w:rPr>
      </w:pPr>
    </w:p>
    <w:p w14:paraId="32B25D9D" w14:textId="6D55C80B" w:rsidR="00452C07" w:rsidRPr="00856420" w:rsidRDefault="00452C07" w:rsidP="00856420">
      <w:pPr>
        <w:pBdr>
          <w:top w:val="double" w:sz="4" w:space="1" w:color="000000"/>
          <w:left w:val="double" w:sz="4" w:space="4" w:color="000000"/>
          <w:bottom w:val="double" w:sz="4" w:space="1" w:color="000000"/>
          <w:right w:val="double" w:sz="4" w:space="4" w:color="000000"/>
        </w:pBdr>
        <w:shd w:val="clear" w:color="auto" w:fill="FFFFFF"/>
        <w:tabs>
          <w:tab w:val="left" w:pos="0"/>
        </w:tabs>
        <w:autoSpaceDE w:val="0"/>
        <w:spacing w:line="264" w:lineRule="auto"/>
        <w:jc w:val="both"/>
        <w:rPr>
          <w:b/>
          <w:sz w:val="22"/>
          <w:szCs w:val="22"/>
        </w:rPr>
      </w:pPr>
      <w:r w:rsidRPr="00856420">
        <w:rPr>
          <w:b/>
          <w:sz w:val="22"/>
          <w:szCs w:val="22"/>
        </w:rPr>
        <w:t>XXXI</w:t>
      </w:r>
      <w:r w:rsidR="009E6133" w:rsidRPr="00856420">
        <w:rPr>
          <w:b/>
          <w:sz w:val="22"/>
          <w:szCs w:val="22"/>
        </w:rPr>
        <w:t>I</w:t>
      </w:r>
      <w:r w:rsidRPr="00856420">
        <w:rPr>
          <w:b/>
          <w:sz w:val="22"/>
          <w:szCs w:val="22"/>
        </w:rPr>
        <w:t>. INFORMACJA O ZASTRZEŻENIU MOŻLIWO</w:t>
      </w:r>
      <w:r w:rsidR="00B349C9" w:rsidRPr="00856420">
        <w:rPr>
          <w:b/>
          <w:sz w:val="22"/>
          <w:szCs w:val="22"/>
        </w:rPr>
        <w:t>Ś</w:t>
      </w:r>
      <w:r w:rsidRPr="00856420">
        <w:rPr>
          <w:b/>
          <w:sz w:val="22"/>
          <w:szCs w:val="22"/>
        </w:rPr>
        <w:t>CI UBIEGANIA SIĘ O UDZIELENI</w:t>
      </w:r>
      <w:r w:rsidR="00B349C9" w:rsidRPr="00856420">
        <w:rPr>
          <w:b/>
          <w:sz w:val="22"/>
          <w:szCs w:val="22"/>
        </w:rPr>
        <w:t>E</w:t>
      </w:r>
      <w:r w:rsidRPr="00856420">
        <w:rPr>
          <w:b/>
          <w:sz w:val="22"/>
          <w:szCs w:val="22"/>
        </w:rPr>
        <w:t xml:space="preserve"> ZAMÓWIENIA WYŁĄCZNIE PRZEZ WYKONAWCÓW, O KTÓRYCH MOWA W ART. 94   USTAWY PZP  </w:t>
      </w:r>
    </w:p>
    <w:p w14:paraId="7FBE0E56" w14:textId="77777777" w:rsidR="00452C07" w:rsidRPr="00856420" w:rsidRDefault="00452C07" w:rsidP="00856420">
      <w:pPr>
        <w:spacing w:line="264" w:lineRule="auto"/>
        <w:ind w:right="28"/>
        <w:jc w:val="both"/>
        <w:rPr>
          <w:rFonts w:eastAsia="CIDFont+F2"/>
          <w:kern w:val="0"/>
          <w:sz w:val="22"/>
          <w:szCs w:val="22"/>
          <w:lang w:eastAsia="pl-PL"/>
        </w:rPr>
      </w:pPr>
      <w:r w:rsidRPr="00856420">
        <w:rPr>
          <w:rFonts w:eastAsia="CIDFont+F2"/>
          <w:kern w:val="0"/>
          <w:sz w:val="22"/>
          <w:szCs w:val="22"/>
          <w:lang w:eastAsia="pl-PL"/>
        </w:rPr>
        <w:t>Zamawiający nie przewiduje takich wymagań.</w:t>
      </w:r>
    </w:p>
    <w:p w14:paraId="3938E793" w14:textId="77777777" w:rsidR="00452C07" w:rsidRPr="00856420" w:rsidRDefault="00452C07" w:rsidP="00856420">
      <w:pPr>
        <w:spacing w:line="264" w:lineRule="auto"/>
        <w:ind w:right="28"/>
        <w:jc w:val="both"/>
        <w:rPr>
          <w:sz w:val="22"/>
          <w:szCs w:val="22"/>
        </w:rPr>
      </w:pPr>
    </w:p>
    <w:p w14:paraId="5718CB0B" w14:textId="04E70DFE" w:rsidR="00452C07" w:rsidRPr="00856420" w:rsidRDefault="00452C07" w:rsidP="00856420">
      <w:pPr>
        <w:pBdr>
          <w:top w:val="double" w:sz="4" w:space="1" w:color="000000"/>
          <w:left w:val="double" w:sz="4" w:space="4" w:color="000000"/>
          <w:bottom w:val="double" w:sz="4" w:space="1" w:color="000000"/>
          <w:right w:val="double" w:sz="4" w:space="4" w:color="000000"/>
        </w:pBdr>
        <w:shd w:val="clear" w:color="auto" w:fill="FFFFFF"/>
        <w:tabs>
          <w:tab w:val="left" w:pos="0"/>
        </w:tabs>
        <w:spacing w:line="264" w:lineRule="auto"/>
        <w:rPr>
          <w:b/>
          <w:sz w:val="22"/>
          <w:szCs w:val="22"/>
        </w:rPr>
      </w:pPr>
      <w:r w:rsidRPr="00856420">
        <w:rPr>
          <w:b/>
          <w:sz w:val="22"/>
          <w:szCs w:val="22"/>
        </w:rPr>
        <w:t>XXX</w:t>
      </w:r>
      <w:r w:rsidR="009E6133" w:rsidRPr="00856420">
        <w:rPr>
          <w:b/>
          <w:sz w:val="22"/>
          <w:szCs w:val="22"/>
        </w:rPr>
        <w:t>III</w:t>
      </w:r>
      <w:r w:rsidRPr="00856420">
        <w:rPr>
          <w:b/>
          <w:sz w:val="22"/>
          <w:szCs w:val="22"/>
        </w:rPr>
        <w:t xml:space="preserve">. INFORMACJA NA TEMAT PRZEWIDYWANEGO ZAMÓWENIA POLEGAJĄCEGO NA POWTÓRZENIU PODOBNYCH </w:t>
      </w:r>
      <w:r w:rsidR="00E65509" w:rsidRPr="00856420">
        <w:rPr>
          <w:b/>
          <w:sz w:val="22"/>
          <w:szCs w:val="22"/>
        </w:rPr>
        <w:t>USŁUG</w:t>
      </w:r>
      <w:r w:rsidRPr="00856420">
        <w:rPr>
          <w:b/>
          <w:sz w:val="22"/>
          <w:szCs w:val="22"/>
        </w:rPr>
        <w:t xml:space="preserve"> </w:t>
      </w:r>
    </w:p>
    <w:p w14:paraId="6D323A43" w14:textId="106568D2" w:rsidR="00452C07" w:rsidRPr="00856420" w:rsidRDefault="00452C07" w:rsidP="00856420">
      <w:pPr>
        <w:spacing w:line="264" w:lineRule="auto"/>
        <w:ind w:right="28"/>
        <w:jc w:val="both"/>
        <w:rPr>
          <w:sz w:val="22"/>
          <w:szCs w:val="22"/>
        </w:rPr>
      </w:pPr>
      <w:r w:rsidRPr="00856420">
        <w:rPr>
          <w:sz w:val="22"/>
          <w:szCs w:val="22"/>
        </w:rPr>
        <w:t xml:space="preserve">Zamawiający nie przewiduje udzielenia zamówienia polegającego na powtórzeniu podobnych </w:t>
      </w:r>
      <w:r w:rsidR="00E65509" w:rsidRPr="00856420">
        <w:rPr>
          <w:sz w:val="22"/>
          <w:szCs w:val="22"/>
        </w:rPr>
        <w:t>usług</w:t>
      </w:r>
      <w:r w:rsidRPr="00856420">
        <w:rPr>
          <w:sz w:val="22"/>
          <w:szCs w:val="22"/>
        </w:rPr>
        <w:t>, o którym mowa w art. 214 ust.1 pkt 7 ustawy.</w:t>
      </w:r>
    </w:p>
    <w:p w14:paraId="3AF2114E" w14:textId="77777777" w:rsidR="00452C07" w:rsidRPr="00856420" w:rsidRDefault="00452C07" w:rsidP="00856420">
      <w:pPr>
        <w:spacing w:line="264" w:lineRule="auto"/>
        <w:ind w:right="28"/>
        <w:jc w:val="both"/>
        <w:rPr>
          <w:sz w:val="22"/>
          <w:szCs w:val="22"/>
        </w:rPr>
      </w:pPr>
    </w:p>
    <w:p w14:paraId="738EA5A4" w14:textId="253E528E" w:rsidR="00452C07" w:rsidRPr="00856420" w:rsidRDefault="00452C07" w:rsidP="00856420">
      <w:pPr>
        <w:pBdr>
          <w:top w:val="double" w:sz="4" w:space="1" w:color="000000"/>
          <w:left w:val="double" w:sz="4" w:space="4" w:color="000000"/>
          <w:bottom w:val="double" w:sz="4" w:space="1" w:color="000000"/>
          <w:right w:val="double" w:sz="4" w:space="4" w:color="000000"/>
        </w:pBdr>
        <w:shd w:val="clear" w:color="auto" w:fill="FFFFFF"/>
        <w:tabs>
          <w:tab w:val="left" w:pos="0"/>
        </w:tabs>
        <w:spacing w:line="264" w:lineRule="auto"/>
        <w:rPr>
          <w:b/>
          <w:sz w:val="22"/>
          <w:szCs w:val="22"/>
        </w:rPr>
      </w:pPr>
      <w:r w:rsidRPr="00856420">
        <w:rPr>
          <w:b/>
          <w:sz w:val="22"/>
          <w:szCs w:val="22"/>
        </w:rPr>
        <w:t>XXX</w:t>
      </w:r>
      <w:r w:rsidR="009E6133" w:rsidRPr="00856420">
        <w:rPr>
          <w:b/>
          <w:sz w:val="22"/>
          <w:szCs w:val="22"/>
        </w:rPr>
        <w:t>I</w:t>
      </w:r>
      <w:r w:rsidRPr="00856420">
        <w:rPr>
          <w:b/>
          <w:sz w:val="22"/>
          <w:szCs w:val="22"/>
        </w:rPr>
        <w:t xml:space="preserve">V. MAKSYMALNA LICZBA WYKONAWCÓW, Z KTÓRYMI ZAMAWIAJĄCY ZAWRZE UMOWĘ RAMOWĄ </w:t>
      </w:r>
    </w:p>
    <w:p w14:paraId="42756948" w14:textId="77777777" w:rsidR="00452C07" w:rsidRPr="00856420" w:rsidRDefault="00452C07" w:rsidP="00856420">
      <w:pPr>
        <w:tabs>
          <w:tab w:val="left" w:pos="426"/>
        </w:tabs>
        <w:spacing w:line="264" w:lineRule="auto"/>
        <w:ind w:left="1701" w:right="28" w:hanging="1701"/>
        <w:jc w:val="both"/>
        <w:rPr>
          <w:sz w:val="22"/>
          <w:szCs w:val="22"/>
        </w:rPr>
      </w:pPr>
      <w:r w:rsidRPr="00856420">
        <w:rPr>
          <w:sz w:val="22"/>
          <w:szCs w:val="22"/>
        </w:rPr>
        <w:t>Przedmiotowe postępowanie nie jest prowadzone w celu zawarcia umowy ramowej.</w:t>
      </w:r>
    </w:p>
    <w:p w14:paraId="2D54CDCB" w14:textId="77777777" w:rsidR="00A45E32" w:rsidRPr="00856420" w:rsidRDefault="00A45E32" w:rsidP="00856420">
      <w:pPr>
        <w:tabs>
          <w:tab w:val="left" w:pos="426"/>
        </w:tabs>
        <w:spacing w:line="264" w:lineRule="auto"/>
        <w:ind w:left="1701" w:right="28" w:hanging="1701"/>
        <w:jc w:val="both"/>
        <w:rPr>
          <w:sz w:val="22"/>
          <w:szCs w:val="22"/>
        </w:rPr>
      </w:pPr>
    </w:p>
    <w:p w14:paraId="2967A809" w14:textId="735503A0" w:rsidR="00452C07" w:rsidRPr="00856420" w:rsidRDefault="00452C07" w:rsidP="00856420">
      <w:pPr>
        <w:pBdr>
          <w:top w:val="double" w:sz="4" w:space="1" w:color="000000"/>
          <w:left w:val="double" w:sz="4" w:space="4" w:color="000000"/>
          <w:bottom w:val="double" w:sz="4" w:space="1" w:color="000000"/>
          <w:right w:val="double" w:sz="4" w:space="4" w:color="000000"/>
        </w:pBdr>
        <w:shd w:val="clear" w:color="auto" w:fill="FFFFFF"/>
        <w:tabs>
          <w:tab w:val="left" w:pos="0"/>
        </w:tabs>
        <w:spacing w:line="264" w:lineRule="auto"/>
        <w:rPr>
          <w:b/>
          <w:sz w:val="22"/>
          <w:szCs w:val="22"/>
        </w:rPr>
      </w:pPr>
      <w:r w:rsidRPr="00856420">
        <w:rPr>
          <w:b/>
          <w:sz w:val="22"/>
          <w:szCs w:val="22"/>
        </w:rPr>
        <w:t>XXXV. INFORMACJE DOTYCZĄCE WALUT OBCYCH, W JAKICH MOGĄ BYĆ PROWADZONE ROZLICZENIA MIĘDZY ZAMAWIAJĄCYM A WYKONAWCĄ</w:t>
      </w:r>
    </w:p>
    <w:p w14:paraId="08A61918" w14:textId="77777777" w:rsidR="00452C07" w:rsidRPr="00856420" w:rsidRDefault="00452C07" w:rsidP="00856420">
      <w:pPr>
        <w:suppressAutoHyphens w:val="0"/>
        <w:spacing w:line="264" w:lineRule="auto"/>
        <w:jc w:val="both"/>
        <w:rPr>
          <w:b/>
          <w:sz w:val="22"/>
          <w:szCs w:val="22"/>
        </w:rPr>
      </w:pPr>
      <w:r w:rsidRPr="00856420">
        <w:rPr>
          <w:rFonts w:eastAsia="CIDFont+F2"/>
          <w:kern w:val="0"/>
          <w:sz w:val="22"/>
          <w:szCs w:val="22"/>
          <w:lang w:eastAsia="pl-PL"/>
        </w:rPr>
        <w:t>Zamawiający nie przewiduje rozliczenia w walutach obcych.</w:t>
      </w:r>
    </w:p>
    <w:p w14:paraId="671D6D8E" w14:textId="77777777" w:rsidR="00452C07" w:rsidRPr="00856420" w:rsidRDefault="00452C07" w:rsidP="00856420">
      <w:pPr>
        <w:spacing w:line="264" w:lineRule="auto"/>
        <w:ind w:right="28"/>
        <w:jc w:val="both"/>
        <w:rPr>
          <w:sz w:val="22"/>
          <w:szCs w:val="22"/>
        </w:rPr>
      </w:pPr>
    </w:p>
    <w:p w14:paraId="6F00D77F" w14:textId="0EE8516C" w:rsidR="00452C07" w:rsidRPr="00856420" w:rsidRDefault="00452C07" w:rsidP="00856420">
      <w:pPr>
        <w:pBdr>
          <w:top w:val="double" w:sz="4" w:space="1" w:color="000000"/>
          <w:left w:val="double" w:sz="4" w:space="4" w:color="000000"/>
          <w:bottom w:val="double" w:sz="4" w:space="1" w:color="000000"/>
          <w:right w:val="double" w:sz="4" w:space="4" w:color="000000"/>
        </w:pBdr>
        <w:shd w:val="clear" w:color="auto" w:fill="FFFFFF"/>
        <w:tabs>
          <w:tab w:val="left" w:pos="0"/>
        </w:tabs>
        <w:spacing w:line="264" w:lineRule="auto"/>
        <w:rPr>
          <w:b/>
          <w:sz w:val="22"/>
          <w:szCs w:val="22"/>
        </w:rPr>
      </w:pPr>
      <w:r w:rsidRPr="00856420">
        <w:rPr>
          <w:b/>
          <w:sz w:val="22"/>
          <w:szCs w:val="22"/>
        </w:rPr>
        <w:t>XXXVI</w:t>
      </w:r>
      <w:r w:rsidR="00B349C9" w:rsidRPr="00856420">
        <w:rPr>
          <w:b/>
          <w:sz w:val="22"/>
          <w:szCs w:val="22"/>
        </w:rPr>
        <w:t>.</w:t>
      </w:r>
      <w:r w:rsidRPr="00856420">
        <w:rPr>
          <w:b/>
          <w:sz w:val="22"/>
          <w:szCs w:val="22"/>
        </w:rPr>
        <w:t xml:space="preserve"> INFORMACJE O OBOWIĄZKU OSOBISTEGO WYKONANIA PRZEZ WYKONAWCĘ KLUCZOWYCH ZADAŃ, JEŻELI ZAMAWIAJĄCY DOKONUJE TAKIEGO </w:t>
      </w:r>
      <w:proofErr w:type="gramStart"/>
      <w:r w:rsidRPr="00856420">
        <w:rPr>
          <w:b/>
          <w:sz w:val="22"/>
          <w:szCs w:val="22"/>
        </w:rPr>
        <w:t>ZASTRZEŻENIA  ZGODNIE</w:t>
      </w:r>
      <w:proofErr w:type="gramEnd"/>
      <w:r w:rsidRPr="00856420">
        <w:rPr>
          <w:b/>
          <w:sz w:val="22"/>
          <w:szCs w:val="22"/>
        </w:rPr>
        <w:t xml:space="preserve"> Z ART. 60 I ART. 121 USTAWY PZP</w:t>
      </w:r>
    </w:p>
    <w:p w14:paraId="0E580718" w14:textId="77777777" w:rsidR="00452C07" w:rsidRPr="00856420" w:rsidRDefault="00452C07" w:rsidP="00856420">
      <w:pPr>
        <w:suppressAutoHyphens w:val="0"/>
        <w:spacing w:line="264" w:lineRule="auto"/>
        <w:jc w:val="both"/>
        <w:rPr>
          <w:b/>
          <w:sz w:val="22"/>
          <w:szCs w:val="22"/>
        </w:rPr>
      </w:pPr>
      <w:r w:rsidRPr="00856420">
        <w:rPr>
          <w:rFonts w:eastAsia="CIDFont+F2"/>
          <w:kern w:val="0"/>
          <w:sz w:val="22"/>
          <w:szCs w:val="22"/>
          <w:lang w:eastAsia="pl-PL"/>
        </w:rPr>
        <w:t>Zamawiający nie dokonuje takiego zastrzeżenia.</w:t>
      </w:r>
    </w:p>
    <w:p w14:paraId="69B3B78E" w14:textId="77777777" w:rsidR="00452C07" w:rsidRPr="00856420" w:rsidRDefault="00452C07" w:rsidP="00856420">
      <w:pPr>
        <w:suppressAutoHyphens w:val="0"/>
        <w:autoSpaceDE w:val="0"/>
        <w:autoSpaceDN w:val="0"/>
        <w:adjustRightInd w:val="0"/>
        <w:spacing w:line="264" w:lineRule="auto"/>
        <w:rPr>
          <w:kern w:val="0"/>
          <w:sz w:val="22"/>
          <w:szCs w:val="22"/>
          <w:lang w:eastAsia="pl-PL"/>
        </w:rPr>
      </w:pPr>
    </w:p>
    <w:tbl>
      <w:tblPr>
        <w:tblW w:w="9781" w:type="dxa"/>
        <w:tblInd w:w="70" w:type="dxa"/>
        <w:tblLayout w:type="fixed"/>
        <w:tblCellMar>
          <w:left w:w="70" w:type="dxa"/>
          <w:right w:w="70" w:type="dxa"/>
        </w:tblCellMar>
        <w:tblLook w:val="0000" w:firstRow="0" w:lastRow="0" w:firstColumn="0" w:lastColumn="0" w:noHBand="0" w:noVBand="0"/>
      </w:tblPr>
      <w:tblGrid>
        <w:gridCol w:w="9781"/>
      </w:tblGrid>
      <w:tr w:rsidR="00452C07" w:rsidRPr="00856420" w14:paraId="40A6C4D7" w14:textId="77777777" w:rsidTr="003760C2">
        <w:trPr>
          <w:trHeight w:val="421"/>
        </w:trPr>
        <w:tc>
          <w:tcPr>
            <w:tcW w:w="9781" w:type="dxa"/>
            <w:tcBorders>
              <w:top w:val="double" w:sz="4" w:space="0" w:color="000000"/>
              <w:left w:val="double" w:sz="4" w:space="0" w:color="000000"/>
              <w:bottom w:val="double" w:sz="4" w:space="0" w:color="000000"/>
              <w:right w:val="double" w:sz="4" w:space="0" w:color="000000"/>
            </w:tcBorders>
          </w:tcPr>
          <w:p w14:paraId="2E95B753" w14:textId="018866CB" w:rsidR="00452C07" w:rsidRPr="00856420" w:rsidRDefault="009E6133" w:rsidP="00856420">
            <w:pPr>
              <w:pStyle w:val="Styl1"/>
              <w:shd w:val="clear" w:color="auto" w:fill="FFFFFF"/>
              <w:spacing w:before="0" w:line="264" w:lineRule="auto"/>
              <w:jc w:val="left"/>
              <w:rPr>
                <w:rFonts w:ascii="Times New Roman" w:hAnsi="Times New Roman" w:cs="Times New Roman"/>
                <w:sz w:val="22"/>
                <w:szCs w:val="22"/>
              </w:rPr>
            </w:pPr>
            <w:r w:rsidRPr="00856420">
              <w:rPr>
                <w:rFonts w:ascii="Times New Roman" w:hAnsi="Times New Roman" w:cs="Times New Roman"/>
                <w:b/>
                <w:sz w:val="22"/>
                <w:szCs w:val="22"/>
              </w:rPr>
              <w:t>XXXVII</w:t>
            </w:r>
            <w:r w:rsidR="00B349C9" w:rsidRPr="00856420">
              <w:rPr>
                <w:rFonts w:ascii="Times New Roman" w:hAnsi="Times New Roman" w:cs="Times New Roman"/>
                <w:b/>
                <w:sz w:val="22"/>
                <w:szCs w:val="22"/>
              </w:rPr>
              <w:t>.</w:t>
            </w:r>
            <w:r w:rsidR="00452C07" w:rsidRPr="00856420">
              <w:rPr>
                <w:rFonts w:ascii="Times New Roman" w:hAnsi="Times New Roman" w:cs="Times New Roman"/>
                <w:b/>
                <w:sz w:val="22"/>
                <w:szCs w:val="22"/>
              </w:rPr>
              <w:t xml:space="preserve">  </w:t>
            </w:r>
            <w:r w:rsidR="00452C07" w:rsidRPr="00856420">
              <w:rPr>
                <w:rFonts w:ascii="Times New Roman" w:hAnsi="Times New Roman" w:cs="Times New Roman"/>
                <w:b/>
                <w:bCs/>
                <w:kern w:val="0"/>
                <w:sz w:val="22"/>
                <w:szCs w:val="22"/>
                <w:lang w:eastAsia="pl-PL"/>
              </w:rPr>
              <w:t>INFORMACJE O PRZEWIDYWANYM WYBORZE NAJKORZYSTNIEJSZEJ OFERTY Z ZASTOSOWANIEM AUKCJI ELEKTRONICZNEJ WRAZ Z INFORMACJAMI, O KTÓRYCH MOWA W ART. 230, JEŻELI ZAMAWIAJACY PRZEWIDUJE AUKCJE ELEKTRONICZNĄ</w:t>
            </w:r>
          </w:p>
        </w:tc>
      </w:tr>
    </w:tbl>
    <w:p w14:paraId="58DA5634" w14:textId="77777777" w:rsidR="00452C07" w:rsidRPr="00856420" w:rsidRDefault="00452C07" w:rsidP="00856420">
      <w:pPr>
        <w:suppressAutoHyphens w:val="0"/>
        <w:autoSpaceDE w:val="0"/>
        <w:autoSpaceDN w:val="0"/>
        <w:adjustRightInd w:val="0"/>
        <w:spacing w:line="264" w:lineRule="auto"/>
        <w:rPr>
          <w:b/>
          <w:bCs/>
          <w:kern w:val="0"/>
          <w:sz w:val="22"/>
          <w:szCs w:val="22"/>
          <w:lang w:eastAsia="pl-PL"/>
        </w:rPr>
      </w:pPr>
      <w:r w:rsidRPr="00856420">
        <w:rPr>
          <w:kern w:val="0"/>
          <w:sz w:val="22"/>
          <w:szCs w:val="22"/>
          <w:lang w:eastAsia="pl-PL"/>
        </w:rPr>
        <w:t>Zamawiający nie przewiduje zastosowania aukcji elektronicznej.</w:t>
      </w:r>
    </w:p>
    <w:p w14:paraId="4B29EA86" w14:textId="77777777" w:rsidR="00452C07" w:rsidRPr="00856420" w:rsidRDefault="00452C07" w:rsidP="00856420">
      <w:pPr>
        <w:suppressAutoHyphens w:val="0"/>
        <w:autoSpaceDE w:val="0"/>
        <w:autoSpaceDN w:val="0"/>
        <w:adjustRightInd w:val="0"/>
        <w:spacing w:line="264" w:lineRule="auto"/>
        <w:rPr>
          <w:b/>
          <w:bCs/>
          <w:kern w:val="0"/>
          <w:sz w:val="22"/>
          <w:szCs w:val="22"/>
          <w:lang w:eastAsia="pl-PL"/>
        </w:rPr>
      </w:pPr>
    </w:p>
    <w:tbl>
      <w:tblPr>
        <w:tblW w:w="9781" w:type="dxa"/>
        <w:tblInd w:w="70" w:type="dxa"/>
        <w:tblLayout w:type="fixed"/>
        <w:tblCellMar>
          <w:left w:w="70" w:type="dxa"/>
          <w:right w:w="70" w:type="dxa"/>
        </w:tblCellMar>
        <w:tblLook w:val="0000" w:firstRow="0" w:lastRow="0" w:firstColumn="0" w:lastColumn="0" w:noHBand="0" w:noVBand="0"/>
      </w:tblPr>
      <w:tblGrid>
        <w:gridCol w:w="9781"/>
      </w:tblGrid>
      <w:tr w:rsidR="00452C07" w:rsidRPr="00856420" w14:paraId="633BA553" w14:textId="77777777" w:rsidTr="003760C2">
        <w:trPr>
          <w:trHeight w:val="421"/>
        </w:trPr>
        <w:tc>
          <w:tcPr>
            <w:tcW w:w="9781" w:type="dxa"/>
            <w:tcBorders>
              <w:top w:val="double" w:sz="4" w:space="0" w:color="000000"/>
              <w:left w:val="double" w:sz="4" w:space="0" w:color="000000"/>
              <w:bottom w:val="double" w:sz="4" w:space="0" w:color="000000"/>
              <w:right w:val="double" w:sz="4" w:space="0" w:color="000000"/>
            </w:tcBorders>
          </w:tcPr>
          <w:p w14:paraId="2216E428" w14:textId="2DA01CA6" w:rsidR="00452C07" w:rsidRPr="00856420" w:rsidRDefault="009E6133" w:rsidP="00856420">
            <w:pPr>
              <w:pStyle w:val="Styl1"/>
              <w:shd w:val="clear" w:color="auto" w:fill="FFFFFF"/>
              <w:spacing w:before="0" w:line="264" w:lineRule="auto"/>
              <w:jc w:val="left"/>
              <w:rPr>
                <w:rFonts w:ascii="Times New Roman" w:hAnsi="Times New Roman" w:cs="Times New Roman"/>
                <w:sz w:val="22"/>
                <w:szCs w:val="22"/>
              </w:rPr>
            </w:pPr>
            <w:r w:rsidRPr="00856420">
              <w:rPr>
                <w:rFonts w:ascii="Times New Roman" w:hAnsi="Times New Roman" w:cs="Times New Roman"/>
                <w:b/>
                <w:sz w:val="22"/>
                <w:szCs w:val="22"/>
              </w:rPr>
              <w:t>XXXVIII</w:t>
            </w:r>
            <w:r w:rsidR="00452C07" w:rsidRPr="00856420">
              <w:rPr>
                <w:rFonts w:ascii="Times New Roman" w:hAnsi="Times New Roman" w:cs="Times New Roman"/>
                <w:b/>
                <w:sz w:val="22"/>
                <w:szCs w:val="22"/>
              </w:rPr>
              <w:t xml:space="preserve">.  </w:t>
            </w:r>
            <w:r w:rsidR="00452C07" w:rsidRPr="00856420">
              <w:rPr>
                <w:rFonts w:ascii="Times New Roman" w:hAnsi="Times New Roman" w:cs="Times New Roman"/>
                <w:b/>
                <w:bCs/>
                <w:kern w:val="0"/>
                <w:sz w:val="22"/>
                <w:szCs w:val="22"/>
                <w:lang w:eastAsia="pl-PL"/>
              </w:rPr>
              <w:t>WYMÓG LUB MOŻLIWOŚĆ ZŁOŻENIA OFERT W POSTACI KATALOGÓW ELEKTRONICZNYCH LUB DOŁĄCZENIA KAT</w:t>
            </w:r>
            <w:r w:rsidR="00B349C9" w:rsidRPr="00856420">
              <w:rPr>
                <w:rFonts w:ascii="Times New Roman" w:hAnsi="Times New Roman" w:cs="Times New Roman"/>
                <w:b/>
                <w:bCs/>
                <w:kern w:val="0"/>
                <w:sz w:val="22"/>
                <w:szCs w:val="22"/>
                <w:lang w:eastAsia="pl-PL"/>
              </w:rPr>
              <w:t>A</w:t>
            </w:r>
            <w:r w:rsidR="00452C07" w:rsidRPr="00856420">
              <w:rPr>
                <w:rFonts w:ascii="Times New Roman" w:hAnsi="Times New Roman" w:cs="Times New Roman"/>
                <w:b/>
                <w:bCs/>
                <w:kern w:val="0"/>
                <w:sz w:val="22"/>
                <w:szCs w:val="22"/>
                <w:lang w:eastAsia="pl-PL"/>
              </w:rPr>
              <w:t>LOGÓW ELEKTRONICZNYCH DO OFERTY, W SYTUACJI OKREŚLONEJ W ART. 93</w:t>
            </w:r>
            <w:r w:rsidR="00B349C9" w:rsidRPr="00856420">
              <w:rPr>
                <w:rFonts w:ascii="Times New Roman" w:hAnsi="Times New Roman" w:cs="Times New Roman"/>
                <w:b/>
                <w:bCs/>
                <w:kern w:val="0"/>
                <w:sz w:val="22"/>
                <w:szCs w:val="22"/>
                <w:lang w:eastAsia="pl-PL"/>
              </w:rPr>
              <w:t xml:space="preserve"> USTAWY PZP</w:t>
            </w:r>
          </w:p>
        </w:tc>
      </w:tr>
    </w:tbl>
    <w:p w14:paraId="02425658" w14:textId="77777777" w:rsidR="00452C07" w:rsidRPr="00856420" w:rsidRDefault="00452C07" w:rsidP="00856420">
      <w:pPr>
        <w:suppressAutoHyphens w:val="0"/>
        <w:autoSpaceDE w:val="0"/>
        <w:autoSpaceDN w:val="0"/>
        <w:adjustRightInd w:val="0"/>
        <w:spacing w:line="264" w:lineRule="auto"/>
        <w:rPr>
          <w:b/>
          <w:bCs/>
          <w:kern w:val="0"/>
          <w:sz w:val="22"/>
          <w:szCs w:val="22"/>
          <w:lang w:eastAsia="pl-PL"/>
        </w:rPr>
      </w:pPr>
      <w:r w:rsidRPr="00856420">
        <w:rPr>
          <w:kern w:val="0"/>
          <w:sz w:val="22"/>
          <w:szCs w:val="22"/>
          <w:lang w:eastAsia="pl-PL"/>
        </w:rPr>
        <w:t>Zamawiający nie przewiduje katalogów elektronicznych.</w:t>
      </w:r>
    </w:p>
    <w:p w14:paraId="7BE1A534" w14:textId="77777777" w:rsidR="00452C07" w:rsidRPr="00856420" w:rsidRDefault="00452C07" w:rsidP="00856420">
      <w:pPr>
        <w:pStyle w:val="NormalnyWeb"/>
        <w:shd w:val="clear" w:color="auto" w:fill="FFFFFF"/>
        <w:tabs>
          <w:tab w:val="left" w:pos="284"/>
        </w:tabs>
        <w:spacing w:before="0" w:after="0" w:line="264" w:lineRule="auto"/>
        <w:ind w:left="464"/>
        <w:jc w:val="both"/>
        <w:rPr>
          <w:sz w:val="22"/>
          <w:szCs w:val="22"/>
        </w:rPr>
      </w:pPr>
    </w:p>
    <w:tbl>
      <w:tblPr>
        <w:tblW w:w="9943" w:type="dxa"/>
        <w:tblInd w:w="70" w:type="dxa"/>
        <w:tblLayout w:type="fixed"/>
        <w:tblCellMar>
          <w:left w:w="70" w:type="dxa"/>
          <w:right w:w="70" w:type="dxa"/>
        </w:tblCellMar>
        <w:tblLook w:val="0000" w:firstRow="0" w:lastRow="0" w:firstColumn="0" w:lastColumn="0" w:noHBand="0" w:noVBand="0"/>
      </w:tblPr>
      <w:tblGrid>
        <w:gridCol w:w="9943"/>
      </w:tblGrid>
      <w:tr w:rsidR="00452C07" w:rsidRPr="00856420" w14:paraId="5AB74393" w14:textId="77777777" w:rsidTr="003760C2">
        <w:trPr>
          <w:trHeight w:val="347"/>
        </w:trPr>
        <w:tc>
          <w:tcPr>
            <w:tcW w:w="9943" w:type="dxa"/>
            <w:tcBorders>
              <w:top w:val="double" w:sz="4" w:space="0" w:color="000000"/>
              <w:left w:val="double" w:sz="4" w:space="0" w:color="000000"/>
              <w:bottom w:val="double" w:sz="4" w:space="0" w:color="000000"/>
              <w:right w:val="double" w:sz="4" w:space="0" w:color="000000"/>
            </w:tcBorders>
          </w:tcPr>
          <w:p w14:paraId="35495E66" w14:textId="7C01233B" w:rsidR="00452C07" w:rsidRPr="00856420" w:rsidRDefault="009E6133" w:rsidP="00856420">
            <w:pPr>
              <w:pStyle w:val="Styl1"/>
              <w:shd w:val="clear" w:color="auto" w:fill="FFFFFF"/>
              <w:tabs>
                <w:tab w:val="left" w:pos="0"/>
              </w:tabs>
              <w:spacing w:before="57" w:after="57" w:line="264" w:lineRule="auto"/>
              <w:rPr>
                <w:rFonts w:ascii="Times New Roman" w:hAnsi="Times New Roman" w:cs="Times New Roman"/>
                <w:sz w:val="22"/>
                <w:szCs w:val="22"/>
              </w:rPr>
            </w:pPr>
            <w:r w:rsidRPr="00856420">
              <w:rPr>
                <w:rFonts w:ascii="Times New Roman" w:hAnsi="Times New Roman" w:cs="Times New Roman"/>
                <w:b/>
                <w:bCs/>
                <w:sz w:val="22"/>
                <w:szCs w:val="22"/>
              </w:rPr>
              <w:t>XXXIX.</w:t>
            </w:r>
            <w:r w:rsidR="00452C07" w:rsidRPr="00856420">
              <w:rPr>
                <w:rFonts w:ascii="Times New Roman" w:hAnsi="Times New Roman" w:cs="Times New Roman"/>
                <w:b/>
                <w:sz w:val="22"/>
                <w:szCs w:val="22"/>
              </w:rPr>
              <w:t xml:space="preserve"> KLAUZULA INFORMACYJNA ZESPOŁU OPIEKI ZDROWOTNEJ W NYSIE</w:t>
            </w:r>
          </w:p>
        </w:tc>
      </w:tr>
    </w:tbl>
    <w:p w14:paraId="43A8340C" w14:textId="77777777" w:rsidR="00452C07" w:rsidRPr="00856420" w:rsidRDefault="00452C07" w:rsidP="00856420">
      <w:pPr>
        <w:pStyle w:val="Default"/>
        <w:spacing w:line="264" w:lineRule="auto"/>
        <w:jc w:val="both"/>
        <w:rPr>
          <w:color w:val="auto"/>
          <w:sz w:val="22"/>
          <w:szCs w:val="22"/>
        </w:rPr>
      </w:pPr>
      <w:r w:rsidRPr="00856420">
        <w:rPr>
          <w:color w:val="auto"/>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119 z dnia 4 maja 2016 roku, str. 1), zwanym </w:t>
      </w:r>
      <w:proofErr w:type="gramStart"/>
      <w:r w:rsidRPr="00856420">
        <w:rPr>
          <w:color w:val="auto"/>
          <w:sz w:val="22"/>
          <w:szCs w:val="22"/>
        </w:rPr>
        <w:t>dalej  „</w:t>
      </w:r>
      <w:proofErr w:type="gramEnd"/>
      <w:r w:rsidRPr="00856420">
        <w:rPr>
          <w:color w:val="auto"/>
          <w:sz w:val="22"/>
          <w:szCs w:val="22"/>
        </w:rPr>
        <w:t xml:space="preserve">RODO”, informuje, że: </w:t>
      </w:r>
    </w:p>
    <w:p w14:paraId="26E17B70" w14:textId="77777777" w:rsidR="00452C07" w:rsidRPr="00856420" w:rsidRDefault="00452C07" w:rsidP="00856420">
      <w:pPr>
        <w:numPr>
          <w:ilvl w:val="0"/>
          <w:numId w:val="1"/>
        </w:numPr>
        <w:tabs>
          <w:tab w:val="num" w:pos="0"/>
        </w:tabs>
        <w:spacing w:line="264" w:lineRule="auto"/>
        <w:ind w:left="501"/>
        <w:jc w:val="both"/>
        <w:rPr>
          <w:sz w:val="22"/>
          <w:szCs w:val="22"/>
        </w:rPr>
      </w:pPr>
      <w:r w:rsidRPr="00856420">
        <w:rPr>
          <w:sz w:val="22"/>
          <w:szCs w:val="22"/>
        </w:rPr>
        <w:t>Administratorem Pani/Pana danych osobowych jest Zespół Opieki Zdrowotnej w Nysie ul. Boh. Warszawy 34, 48-300 Nysa tel. 774087830</w:t>
      </w:r>
    </w:p>
    <w:p w14:paraId="334951AD" w14:textId="20836AD5" w:rsidR="00452C07" w:rsidRPr="00856420" w:rsidRDefault="00452C07" w:rsidP="00856420">
      <w:pPr>
        <w:numPr>
          <w:ilvl w:val="0"/>
          <w:numId w:val="1"/>
        </w:numPr>
        <w:tabs>
          <w:tab w:val="num" w:pos="0"/>
        </w:tabs>
        <w:spacing w:line="264" w:lineRule="auto"/>
        <w:ind w:left="501"/>
        <w:jc w:val="both"/>
        <w:rPr>
          <w:sz w:val="22"/>
          <w:szCs w:val="22"/>
        </w:rPr>
      </w:pPr>
      <w:r w:rsidRPr="00856420">
        <w:rPr>
          <w:sz w:val="22"/>
          <w:szCs w:val="22"/>
        </w:rPr>
        <w:t xml:space="preserve">Zespół Opieki Zdrowotnej w Nysie wyznaczył Inspektora Ochrony Danych, z którym może się Pani/Pan skontaktować w sprawach ochrony swoich danych osobowych i realizacji swoich praw pisząc na adres e-mail: </w:t>
      </w:r>
      <w:r w:rsidRPr="00856420">
        <w:rPr>
          <w:sz w:val="22"/>
          <w:szCs w:val="22"/>
          <w:u w:val="single"/>
        </w:rPr>
        <w:t>iod</w:t>
      </w:r>
      <w:hyperlink r:id="rId17" w:history="1">
        <w:r w:rsidRPr="00856420">
          <w:rPr>
            <w:rStyle w:val="Hipercze"/>
            <w:color w:val="auto"/>
            <w:sz w:val="22"/>
            <w:szCs w:val="22"/>
          </w:rPr>
          <w:t>@</w:t>
        </w:r>
        <w:proofErr w:type="gramStart"/>
        <w:r w:rsidRPr="00856420">
          <w:rPr>
            <w:rStyle w:val="Hipercze"/>
            <w:color w:val="auto"/>
            <w:sz w:val="22"/>
            <w:szCs w:val="22"/>
          </w:rPr>
          <w:t>zoznysa.p</w:t>
        </w:r>
        <w:proofErr w:type="gramEnd"/>
      </w:hyperlink>
      <w:r w:rsidRPr="00856420">
        <w:rPr>
          <w:sz w:val="22"/>
          <w:szCs w:val="22"/>
          <w:u w:val="single"/>
        </w:rPr>
        <w:t>l;</w:t>
      </w:r>
      <w:r w:rsidRPr="00856420">
        <w:rPr>
          <w:sz w:val="22"/>
          <w:szCs w:val="22"/>
        </w:rPr>
        <w:t xml:space="preserve"> telefon: 77 40 87 </w:t>
      </w:r>
      <w:r w:rsidR="0093466F" w:rsidRPr="00856420">
        <w:rPr>
          <w:sz w:val="22"/>
          <w:szCs w:val="22"/>
        </w:rPr>
        <w:t>813</w:t>
      </w:r>
      <w:r w:rsidRPr="00856420">
        <w:rPr>
          <w:sz w:val="22"/>
          <w:szCs w:val="22"/>
        </w:rPr>
        <w:t xml:space="preserve"> lub pisząc na adres naszej siedziby wskazany w pkt. 1.</w:t>
      </w:r>
    </w:p>
    <w:p w14:paraId="1ECF3975" w14:textId="6AACDAFA" w:rsidR="00452C07" w:rsidRPr="00856420" w:rsidRDefault="00452C07" w:rsidP="00856420">
      <w:pPr>
        <w:numPr>
          <w:ilvl w:val="0"/>
          <w:numId w:val="1"/>
        </w:numPr>
        <w:tabs>
          <w:tab w:val="num" w:pos="0"/>
        </w:tabs>
        <w:spacing w:line="264" w:lineRule="auto"/>
        <w:ind w:left="501"/>
        <w:jc w:val="both"/>
        <w:rPr>
          <w:sz w:val="22"/>
          <w:szCs w:val="22"/>
        </w:rPr>
      </w:pPr>
      <w:r w:rsidRPr="00856420">
        <w:rPr>
          <w:sz w:val="22"/>
          <w:szCs w:val="22"/>
        </w:rPr>
        <w:t xml:space="preserve">Pani/Pana dane osobowe przetwarzane będą przez ZOZ w Nysie na podstawie art. 6 ust.1 lit. c RODO, wyłącznie w celu związanym z postępowaniem o udzielenie zamówienia publicznego Nr </w:t>
      </w:r>
      <w:r w:rsidR="00C30D68" w:rsidRPr="00856420">
        <w:rPr>
          <w:sz w:val="22"/>
          <w:szCs w:val="22"/>
        </w:rPr>
        <w:t>D</w:t>
      </w:r>
      <w:r w:rsidRPr="00856420">
        <w:rPr>
          <w:sz w:val="22"/>
          <w:szCs w:val="22"/>
        </w:rPr>
        <w:t>ZZP-344/</w:t>
      </w:r>
      <w:r w:rsidR="00E278E8" w:rsidRPr="00856420">
        <w:rPr>
          <w:sz w:val="22"/>
          <w:szCs w:val="22"/>
        </w:rPr>
        <w:t>48</w:t>
      </w:r>
      <w:r w:rsidRPr="00856420">
        <w:rPr>
          <w:sz w:val="22"/>
          <w:szCs w:val="22"/>
        </w:rPr>
        <w:t>/202</w:t>
      </w:r>
      <w:r w:rsidR="00E278E8" w:rsidRPr="00856420">
        <w:rPr>
          <w:sz w:val="22"/>
          <w:szCs w:val="22"/>
        </w:rPr>
        <w:t>6</w:t>
      </w:r>
      <w:r w:rsidRPr="00856420">
        <w:rPr>
          <w:sz w:val="22"/>
          <w:szCs w:val="22"/>
        </w:rPr>
        <w:t xml:space="preserve"> prowadzonym w trybie podstawowym.</w:t>
      </w:r>
    </w:p>
    <w:p w14:paraId="0EDC0EA8" w14:textId="1C68C819" w:rsidR="00452C07" w:rsidRPr="00856420" w:rsidRDefault="00452C07" w:rsidP="00856420">
      <w:pPr>
        <w:numPr>
          <w:ilvl w:val="0"/>
          <w:numId w:val="1"/>
        </w:numPr>
        <w:tabs>
          <w:tab w:val="num" w:pos="0"/>
        </w:tabs>
        <w:spacing w:line="264" w:lineRule="auto"/>
        <w:ind w:left="501"/>
        <w:jc w:val="both"/>
        <w:rPr>
          <w:sz w:val="22"/>
          <w:szCs w:val="22"/>
        </w:rPr>
      </w:pPr>
      <w:r w:rsidRPr="00856420">
        <w:rPr>
          <w:sz w:val="22"/>
          <w:szCs w:val="22"/>
          <w:lang w:eastAsia="pl-PL"/>
        </w:rPr>
        <w:t>Odbiorcami Pani/Pana danych osobowych będą osoby lub podmioty, którym udostępniona zostanie dokumentacja postępowania w oparciu o art. 18 oraz art. 74 ust. 1 ustawy z dnia 11 września 2019 r. – Prawo zamówień publicznych (</w:t>
      </w:r>
      <w:r w:rsidR="001A5616" w:rsidRPr="00856420">
        <w:rPr>
          <w:sz w:val="22"/>
          <w:szCs w:val="22"/>
          <w:lang w:eastAsia="pl-PL"/>
        </w:rPr>
        <w:t>Dz. U. z 2026 r., poz. 793</w:t>
      </w:r>
      <w:r w:rsidRPr="00856420">
        <w:rPr>
          <w:sz w:val="22"/>
          <w:szCs w:val="22"/>
          <w:lang w:eastAsia="pl-PL"/>
        </w:rPr>
        <w:t>), dalej „ustawa Pzp”</w:t>
      </w:r>
      <w:r w:rsidRPr="00856420">
        <w:rPr>
          <w:sz w:val="22"/>
          <w:szCs w:val="22"/>
        </w:rPr>
        <w:t>.</w:t>
      </w:r>
    </w:p>
    <w:p w14:paraId="2B2AEBA5" w14:textId="77777777" w:rsidR="00452C07" w:rsidRPr="00856420" w:rsidRDefault="00452C07" w:rsidP="00856420">
      <w:pPr>
        <w:numPr>
          <w:ilvl w:val="0"/>
          <w:numId w:val="1"/>
        </w:numPr>
        <w:tabs>
          <w:tab w:val="num" w:pos="0"/>
        </w:tabs>
        <w:spacing w:line="264" w:lineRule="auto"/>
        <w:ind w:left="501"/>
        <w:jc w:val="both"/>
        <w:rPr>
          <w:sz w:val="22"/>
          <w:szCs w:val="22"/>
        </w:rPr>
      </w:pPr>
      <w:r w:rsidRPr="00856420">
        <w:rPr>
          <w:sz w:val="22"/>
          <w:szCs w:val="22"/>
        </w:rPr>
        <w:t>Pani/Pana dane osobowe będą przechowywane, zgodnie z art. 78 ust. 1 ustawy Pzp, przez okres 4 lat od dnia zakończenia postępowania o udzielenie zamówienia, a jeżeli czas trwania umowy przekracza 4 lata, okres przechowywania obejmuje cały czas trwania umowy.</w:t>
      </w:r>
    </w:p>
    <w:p w14:paraId="289EDDA7" w14:textId="77777777" w:rsidR="00452C07" w:rsidRPr="00856420" w:rsidRDefault="00452C07" w:rsidP="00856420">
      <w:pPr>
        <w:numPr>
          <w:ilvl w:val="0"/>
          <w:numId w:val="1"/>
        </w:numPr>
        <w:tabs>
          <w:tab w:val="num" w:pos="0"/>
        </w:tabs>
        <w:spacing w:line="264" w:lineRule="auto"/>
        <w:ind w:left="501"/>
        <w:jc w:val="both"/>
        <w:rPr>
          <w:sz w:val="22"/>
          <w:szCs w:val="22"/>
        </w:rPr>
      </w:pPr>
      <w:r w:rsidRPr="00856420">
        <w:rPr>
          <w:sz w:val="22"/>
          <w:szCs w:val="22"/>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71AA18CC" w14:textId="77777777" w:rsidR="0092105A" w:rsidRPr="00856420" w:rsidRDefault="00452C07" w:rsidP="00856420">
      <w:pPr>
        <w:numPr>
          <w:ilvl w:val="0"/>
          <w:numId w:val="1"/>
        </w:numPr>
        <w:tabs>
          <w:tab w:val="num" w:pos="0"/>
        </w:tabs>
        <w:suppressAutoHyphens w:val="0"/>
        <w:spacing w:line="264" w:lineRule="auto"/>
        <w:ind w:left="501"/>
        <w:jc w:val="both"/>
        <w:rPr>
          <w:sz w:val="22"/>
          <w:szCs w:val="22"/>
        </w:rPr>
      </w:pPr>
      <w:r w:rsidRPr="00856420">
        <w:rPr>
          <w:sz w:val="22"/>
          <w:szCs w:val="22"/>
        </w:rPr>
        <w:t>W odniesieniu do Pani/Pana danych osobowych decyzje nie będą podejmowane w sposób zautomatyzowany, stosowanie do art. 22 RODO.</w:t>
      </w:r>
    </w:p>
    <w:p w14:paraId="25862EBD" w14:textId="77777777" w:rsidR="00452C07" w:rsidRPr="00856420" w:rsidRDefault="00452C07" w:rsidP="00856420">
      <w:pPr>
        <w:pStyle w:val="Akapitzlist"/>
        <w:numPr>
          <w:ilvl w:val="0"/>
          <w:numId w:val="1"/>
        </w:numPr>
        <w:tabs>
          <w:tab w:val="num" w:pos="0"/>
        </w:tabs>
        <w:spacing w:line="264" w:lineRule="auto"/>
        <w:ind w:left="501"/>
        <w:contextualSpacing w:val="0"/>
        <w:jc w:val="both"/>
        <w:rPr>
          <w:sz w:val="22"/>
          <w:szCs w:val="22"/>
        </w:rPr>
      </w:pPr>
      <w:r w:rsidRPr="00856420">
        <w:rPr>
          <w:sz w:val="22"/>
          <w:szCs w:val="22"/>
        </w:rPr>
        <w:t>Posiada Pani/Pan:</w:t>
      </w:r>
    </w:p>
    <w:p w14:paraId="27BBE067" w14:textId="77777777" w:rsidR="00452C07" w:rsidRPr="00856420" w:rsidRDefault="00452C07" w:rsidP="00856420">
      <w:pPr>
        <w:pStyle w:val="Akapitzlist"/>
        <w:suppressAutoHyphens w:val="0"/>
        <w:spacing w:line="264" w:lineRule="auto"/>
        <w:ind w:left="0"/>
        <w:jc w:val="both"/>
        <w:rPr>
          <w:sz w:val="22"/>
          <w:szCs w:val="22"/>
        </w:rPr>
      </w:pPr>
      <w:r w:rsidRPr="00856420">
        <w:rPr>
          <w:sz w:val="22"/>
          <w:szCs w:val="22"/>
        </w:rPr>
        <w:tab/>
        <w:t>- na podstawie art. 15 RODO prawo dostępu do danych osobowych Pani/Pana dotyczących;</w:t>
      </w:r>
    </w:p>
    <w:p w14:paraId="6D9C9DCA" w14:textId="77777777" w:rsidR="00452C07" w:rsidRPr="00856420" w:rsidRDefault="00452C07" w:rsidP="00856420">
      <w:pPr>
        <w:pStyle w:val="Akapitzlist"/>
        <w:suppressAutoHyphens w:val="0"/>
        <w:spacing w:line="264" w:lineRule="auto"/>
        <w:ind w:left="0"/>
        <w:jc w:val="both"/>
        <w:rPr>
          <w:sz w:val="22"/>
          <w:szCs w:val="22"/>
        </w:rPr>
      </w:pPr>
      <w:r w:rsidRPr="00856420">
        <w:rPr>
          <w:sz w:val="22"/>
          <w:szCs w:val="22"/>
        </w:rPr>
        <w:tab/>
        <w:t>- na podstawie art. 16 RODO prawo do sprostowania Pani/Pana danych osobowych;</w:t>
      </w:r>
    </w:p>
    <w:p w14:paraId="2C5E4E70" w14:textId="77777777" w:rsidR="00452C07" w:rsidRPr="00856420" w:rsidRDefault="00452C07" w:rsidP="00856420">
      <w:pPr>
        <w:pStyle w:val="Akapitzlist"/>
        <w:suppressAutoHyphens w:val="0"/>
        <w:spacing w:line="264" w:lineRule="auto"/>
        <w:ind w:left="671"/>
        <w:jc w:val="both"/>
        <w:rPr>
          <w:sz w:val="22"/>
          <w:szCs w:val="22"/>
        </w:rPr>
      </w:pPr>
      <w:r w:rsidRPr="00856420">
        <w:rPr>
          <w:sz w:val="22"/>
          <w:szCs w:val="22"/>
        </w:rPr>
        <w:t xml:space="preserve">- na podstawie art. 18 RODO prawo żądania od administratora ograniczenia </w:t>
      </w:r>
      <w:proofErr w:type="gramStart"/>
      <w:r w:rsidRPr="00856420">
        <w:rPr>
          <w:sz w:val="22"/>
          <w:szCs w:val="22"/>
        </w:rPr>
        <w:t>przetwarzania  danych</w:t>
      </w:r>
      <w:proofErr w:type="gramEnd"/>
      <w:r w:rsidRPr="00856420">
        <w:rPr>
          <w:sz w:val="22"/>
          <w:szCs w:val="22"/>
        </w:rPr>
        <w:t xml:space="preserve"> osobowych z zastrzeżeniem przypadków, o których mowa w art. 18 ust. 2 RODO;</w:t>
      </w:r>
    </w:p>
    <w:p w14:paraId="38F3E280" w14:textId="77777777" w:rsidR="00452C07" w:rsidRPr="00856420" w:rsidRDefault="00452C07" w:rsidP="00856420">
      <w:pPr>
        <w:pStyle w:val="Akapitzlist"/>
        <w:suppressAutoHyphens w:val="0"/>
        <w:spacing w:line="264" w:lineRule="auto"/>
        <w:ind w:left="671"/>
        <w:jc w:val="both"/>
        <w:rPr>
          <w:sz w:val="22"/>
          <w:szCs w:val="22"/>
        </w:rPr>
      </w:pPr>
      <w:r w:rsidRPr="00856420">
        <w:rPr>
          <w:sz w:val="22"/>
          <w:szCs w:val="22"/>
        </w:rPr>
        <w:t xml:space="preserve">- prawo do wniesienia skargi </w:t>
      </w:r>
      <w:proofErr w:type="gramStart"/>
      <w:r w:rsidRPr="00856420">
        <w:rPr>
          <w:sz w:val="22"/>
          <w:szCs w:val="22"/>
        </w:rPr>
        <w:t>do  Prezesa</w:t>
      </w:r>
      <w:proofErr w:type="gramEnd"/>
      <w:r w:rsidRPr="00856420">
        <w:rPr>
          <w:sz w:val="22"/>
          <w:szCs w:val="22"/>
        </w:rPr>
        <w:t xml:space="preserve"> Urzędu Ochrony Danych Osobowych, gdy uzna        Pani/Pan, że przetwarzamy Państwa dane niezgodnie z prawem</w:t>
      </w:r>
    </w:p>
    <w:p w14:paraId="7F450ABC" w14:textId="77777777" w:rsidR="00452C07" w:rsidRPr="00856420" w:rsidRDefault="00452C07" w:rsidP="00856420">
      <w:pPr>
        <w:numPr>
          <w:ilvl w:val="0"/>
          <w:numId w:val="1"/>
        </w:numPr>
        <w:tabs>
          <w:tab w:val="num" w:pos="0"/>
        </w:tabs>
        <w:spacing w:line="264" w:lineRule="auto"/>
        <w:ind w:left="501"/>
        <w:rPr>
          <w:sz w:val="22"/>
          <w:szCs w:val="22"/>
        </w:rPr>
      </w:pPr>
      <w:r w:rsidRPr="00856420">
        <w:rPr>
          <w:sz w:val="22"/>
          <w:szCs w:val="22"/>
        </w:rPr>
        <w:t>Nie przysługuje Pani/Panu:</w:t>
      </w:r>
    </w:p>
    <w:p w14:paraId="16B9BE05" w14:textId="77777777" w:rsidR="00452C07" w:rsidRPr="00856420" w:rsidRDefault="00452C07" w:rsidP="00856420">
      <w:pPr>
        <w:spacing w:line="264" w:lineRule="auto"/>
        <w:ind w:left="501"/>
        <w:rPr>
          <w:sz w:val="22"/>
          <w:szCs w:val="22"/>
        </w:rPr>
      </w:pPr>
      <w:r w:rsidRPr="00856420">
        <w:rPr>
          <w:sz w:val="22"/>
          <w:szCs w:val="22"/>
        </w:rPr>
        <w:t>- w związku z art. 17 ust. 3 lit. b, d lub e RODO prawo do usunięcia danych osobowych;</w:t>
      </w:r>
    </w:p>
    <w:p w14:paraId="6EBB72B2" w14:textId="77777777" w:rsidR="00452C07" w:rsidRPr="00856420" w:rsidRDefault="00452C07" w:rsidP="00856420">
      <w:pPr>
        <w:spacing w:line="264" w:lineRule="auto"/>
        <w:ind w:left="501"/>
        <w:rPr>
          <w:sz w:val="22"/>
          <w:szCs w:val="22"/>
        </w:rPr>
      </w:pPr>
      <w:r w:rsidRPr="00856420">
        <w:rPr>
          <w:sz w:val="22"/>
          <w:szCs w:val="22"/>
        </w:rPr>
        <w:t>- prawo do przenoszenia danych osobowych, o którym mowa w art. 20 RODO;</w:t>
      </w:r>
    </w:p>
    <w:p w14:paraId="282C0F4D" w14:textId="77777777" w:rsidR="00452C07" w:rsidRPr="00856420" w:rsidRDefault="00452C07" w:rsidP="00856420">
      <w:pPr>
        <w:spacing w:line="264" w:lineRule="auto"/>
        <w:ind w:left="501"/>
        <w:rPr>
          <w:i/>
          <w:iCs/>
          <w:sz w:val="22"/>
          <w:szCs w:val="22"/>
        </w:rPr>
      </w:pPr>
      <w:r w:rsidRPr="00856420">
        <w:rPr>
          <w:sz w:val="22"/>
          <w:szCs w:val="22"/>
          <w:lang w:eastAsia="pl-PL"/>
        </w:rPr>
        <w:t>- na podstawie art. 21 RODO prawo sprzeciwu, wobec przetwarzania danych osobowych, gdyż podstawą prawną przetwarzania Pani/Pana danych osobowych jest art. 6 ust. 1 lit. c RODO.</w:t>
      </w:r>
    </w:p>
    <w:p w14:paraId="3D53C188" w14:textId="77777777" w:rsidR="00452C07" w:rsidRPr="00856420" w:rsidRDefault="00452C07" w:rsidP="00856420">
      <w:pPr>
        <w:suppressAutoHyphens w:val="0"/>
        <w:autoSpaceDE w:val="0"/>
        <w:autoSpaceDN w:val="0"/>
        <w:adjustRightInd w:val="0"/>
        <w:spacing w:line="264" w:lineRule="auto"/>
        <w:jc w:val="both"/>
        <w:rPr>
          <w:sz w:val="22"/>
          <w:szCs w:val="22"/>
        </w:rPr>
      </w:pPr>
    </w:p>
    <w:p w14:paraId="2AC71736" w14:textId="77777777" w:rsidR="00070EEE" w:rsidRPr="00856420" w:rsidRDefault="00070EEE" w:rsidP="00856420">
      <w:pPr>
        <w:suppressAutoHyphens w:val="0"/>
        <w:spacing w:line="264" w:lineRule="auto"/>
        <w:rPr>
          <w:sz w:val="22"/>
          <w:szCs w:val="22"/>
        </w:rPr>
      </w:pPr>
      <w:r w:rsidRPr="00856420">
        <w:rPr>
          <w:sz w:val="22"/>
          <w:szCs w:val="22"/>
        </w:rPr>
        <w:br w:type="page"/>
      </w:r>
    </w:p>
    <w:p w14:paraId="2D69F414" w14:textId="00B7EB36" w:rsidR="00DE3C0B" w:rsidRPr="00856420" w:rsidRDefault="00DE3C0B" w:rsidP="00856420">
      <w:pPr>
        <w:tabs>
          <w:tab w:val="left" w:pos="5672"/>
        </w:tabs>
        <w:spacing w:line="264" w:lineRule="auto"/>
        <w:jc w:val="right"/>
        <w:rPr>
          <w:sz w:val="22"/>
          <w:szCs w:val="22"/>
        </w:rPr>
      </w:pPr>
      <w:r w:rsidRPr="00856420">
        <w:rPr>
          <w:sz w:val="22"/>
          <w:szCs w:val="22"/>
        </w:rPr>
        <w:t xml:space="preserve">Załącznik Nr </w:t>
      </w:r>
      <w:r w:rsidR="00C92C1E" w:rsidRPr="00856420">
        <w:rPr>
          <w:sz w:val="22"/>
          <w:szCs w:val="22"/>
        </w:rPr>
        <w:t>1</w:t>
      </w:r>
      <w:r w:rsidRPr="00856420">
        <w:rPr>
          <w:sz w:val="22"/>
          <w:szCs w:val="22"/>
        </w:rPr>
        <w:t xml:space="preserve"> do SWZ </w:t>
      </w:r>
    </w:p>
    <w:p w14:paraId="54C571B7" w14:textId="20FFE426" w:rsidR="00DE3C0B" w:rsidRPr="00856420" w:rsidRDefault="00D22E2B" w:rsidP="00856420">
      <w:pPr>
        <w:tabs>
          <w:tab w:val="left" w:pos="3118"/>
        </w:tabs>
        <w:spacing w:line="264" w:lineRule="auto"/>
        <w:jc w:val="right"/>
        <w:rPr>
          <w:sz w:val="22"/>
          <w:szCs w:val="22"/>
        </w:rPr>
      </w:pPr>
      <w:r w:rsidRPr="00856420">
        <w:rPr>
          <w:sz w:val="22"/>
          <w:szCs w:val="22"/>
        </w:rPr>
        <w:t>Nr</w:t>
      </w:r>
      <w:r w:rsidR="00DE3C0B" w:rsidRPr="00856420">
        <w:rPr>
          <w:sz w:val="22"/>
          <w:szCs w:val="22"/>
        </w:rPr>
        <w:t xml:space="preserve"> </w:t>
      </w:r>
      <w:r w:rsidR="008211EC" w:rsidRPr="00856420">
        <w:rPr>
          <w:sz w:val="22"/>
          <w:szCs w:val="22"/>
        </w:rPr>
        <w:t>D</w:t>
      </w:r>
      <w:r w:rsidR="00006255" w:rsidRPr="00856420">
        <w:rPr>
          <w:sz w:val="22"/>
          <w:szCs w:val="22"/>
        </w:rPr>
        <w:t>ZZP-344/</w:t>
      </w:r>
      <w:r w:rsidR="001A5616" w:rsidRPr="00856420">
        <w:rPr>
          <w:sz w:val="22"/>
          <w:szCs w:val="22"/>
        </w:rPr>
        <w:t>48</w:t>
      </w:r>
      <w:r w:rsidR="00DE3C0B" w:rsidRPr="00856420">
        <w:rPr>
          <w:sz w:val="22"/>
          <w:szCs w:val="22"/>
        </w:rPr>
        <w:t>/20</w:t>
      </w:r>
      <w:r w:rsidR="00460F49" w:rsidRPr="00856420">
        <w:rPr>
          <w:sz w:val="22"/>
          <w:szCs w:val="22"/>
        </w:rPr>
        <w:t>2</w:t>
      </w:r>
      <w:r w:rsidR="001A5616" w:rsidRPr="00856420">
        <w:rPr>
          <w:sz w:val="22"/>
          <w:szCs w:val="22"/>
        </w:rPr>
        <w:t>6</w:t>
      </w:r>
    </w:p>
    <w:p w14:paraId="35A85A24" w14:textId="77777777" w:rsidR="0058360A" w:rsidRPr="00856420" w:rsidRDefault="0058360A" w:rsidP="00856420">
      <w:pPr>
        <w:pStyle w:val="Nagwek1"/>
        <w:widowControl w:val="0"/>
        <w:tabs>
          <w:tab w:val="left" w:pos="432"/>
        </w:tabs>
        <w:spacing w:line="264" w:lineRule="auto"/>
        <w:ind w:left="-360" w:firstLine="0"/>
        <w:rPr>
          <w:sz w:val="22"/>
          <w:szCs w:val="22"/>
          <w:lang w:val="de-DE"/>
        </w:rPr>
      </w:pPr>
    </w:p>
    <w:p w14:paraId="1696D6B2" w14:textId="77777777" w:rsidR="00C222D3" w:rsidRPr="00856420" w:rsidRDefault="00C222D3" w:rsidP="00856420">
      <w:pPr>
        <w:pStyle w:val="Nagwek1"/>
        <w:widowControl w:val="0"/>
        <w:tabs>
          <w:tab w:val="left" w:pos="432"/>
        </w:tabs>
        <w:spacing w:line="264" w:lineRule="auto"/>
        <w:ind w:left="-360" w:firstLine="0"/>
        <w:rPr>
          <w:sz w:val="22"/>
          <w:szCs w:val="22"/>
          <w:lang w:val="de-DE"/>
        </w:rPr>
      </w:pPr>
    </w:p>
    <w:p w14:paraId="33B7264F" w14:textId="77777777" w:rsidR="00DE3C0B" w:rsidRPr="00856420" w:rsidRDefault="0058360A" w:rsidP="00856420">
      <w:pPr>
        <w:pStyle w:val="Nagwek1"/>
        <w:widowControl w:val="0"/>
        <w:tabs>
          <w:tab w:val="left" w:pos="432"/>
        </w:tabs>
        <w:spacing w:line="264" w:lineRule="auto"/>
        <w:ind w:left="-360" w:firstLine="0"/>
        <w:rPr>
          <w:sz w:val="22"/>
          <w:szCs w:val="22"/>
          <w:lang w:val="de-DE"/>
        </w:rPr>
      </w:pPr>
      <w:r w:rsidRPr="00856420">
        <w:rPr>
          <w:sz w:val="22"/>
          <w:szCs w:val="22"/>
          <w:lang w:val="de-DE"/>
        </w:rPr>
        <w:t xml:space="preserve">F O R M U L A R Z     </w:t>
      </w:r>
      <w:r w:rsidR="00DE3C0B" w:rsidRPr="00856420">
        <w:rPr>
          <w:sz w:val="22"/>
          <w:szCs w:val="22"/>
          <w:lang w:val="de-DE"/>
        </w:rPr>
        <w:t xml:space="preserve">O F E R T </w:t>
      </w:r>
      <w:r w:rsidRPr="00856420">
        <w:rPr>
          <w:sz w:val="22"/>
          <w:szCs w:val="22"/>
          <w:lang w:val="de-DE"/>
        </w:rPr>
        <w:t>O</w:t>
      </w:r>
      <w:r w:rsidR="00F443CE" w:rsidRPr="00856420">
        <w:rPr>
          <w:sz w:val="22"/>
          <w:szCs w:val="22"/>
          <w:lang w:val="de-DE"/>
        </w:rPr>
        <w:t xml:space="preserve"> </w:t>
      </w:r>
      <w:r w:rsidRPr="00856420">
        <w:rPr>
          <w:sz w:val="22"/>
          <w:szCs w:val="22"/>
          <w:lang w:val="de-DE"/>
        </w:rPr>
        <w:t>W</w:t>
      </w:r>
      <w:r w:rsidR="00F443CE" w:rsidRPr="00856420">
        <w:rPr>
          <w:sz w:val="22"/>
          <w:szCs w:val="22"/>
          <w:lang w:val="de-DE"/>
        </w:rPr>
        <w:t xml:space="preserve"> </w:t>
      </w:r>
      <w:r w:rsidRPr="00856420">
        <w:rPr>
          <w:sz w:val="22"/>
          <w:szCs w:val="22"/>
          <w:lang w:val="de-DE"/>
        </w:rPr>
        <w:t>Y</w:t>
      </w:r>
    </w:p>
    <w:p w14:paraId="14456EA8" w14:textId="77777777" w:rsidR="0058360A" w:rsidRPr="00856420" w:rsidRDefault="0058360A" w:rsidP="00856420">
      <w:pPr>
        <w:tabs>
          <w:tab w:val="left" w:pos="3118"/>
        </w:tabs>
        <w:spacing w:line="264" w:lineRule="auto"/>
        <w:jc w:val="both"/>
        <w:rPr>
          <w:b/>
          <w:sz w:val="22"/>
          <w:szCs w:val="22"/>
          <w:lang w:val="de-DE"/>
        </w:rPr>
      </w:pPr>
    </w:p>
    <w:p w14:paraId="46B2E139" w14:textId="77777777" w:rsidR="00C222D3" w:rsidRPr="00856420" w:rsidRDefault="00C222D3" w:rsidP="00856420">
      <w:pPr>
        <w:tabs>
          <w:tab w:val="left" w:pos="3118"/>
        </w:tabs>
        <w:spacing w:line="264" w:lineRule="auto"/>
        <w:jc w:val="both"/>
        <w:rPr>
          <w:b/>
          <w:sz w:val="22"/>
          <w:szCs w:val="22"/>
          <w:lang w:val="de-DE"/>
        </w:rPr>
      </w:pPr>
    </w:p>
    <w:p w14:paraId="57771867" w14:textId="77777777" w:rsidR="00C222D3" w:rsidRPr="00856420" w:rsidRDefault="00C222D3" w:rsidP="00856420">
      <w:pPr>
        <w:tabs>
          <w:tab w:val="left" w:pos="3118"/>
        </w:tabs>
        <w:spacing w:line="264" w:lineRule="auto"/>
        <w:jc w:val="both"/>
        <w:rPr>
          <w:b/>
          <w:sz w:val="22"/>
          <w:szCs w:val="22"/>
          <w:lang w:val="de-DE"/>
        </w:rPr>
      </w:pPr>
    </w:p>
    <w:p w14:paraId="0EF01950" w14:textId="77777777" w:rsidR="00DE3C0B" w:rsidRPr="00856420" w:rsidRDefault="00DE3C0B" w:rsidP="00856420">
      <w:pPr>
        <w:pStyle w:val="Nagwek4"/>
        <w:widowControl w:val="0"/>
        <w:tabs>
          <w:tab w:val="left" w:pos="864"/>
        </w:tabs>
        <w:spacing w:line="264" w:lineRule="auto"/>
        <w:ind w:left="0" w:firstLine="0"/>
        <w:jc w:val="both"/>
        <w:rPr>
          <w:sz w:val="22"/>
          <w:szCs w:val="22"/>
        </w:rPr>
      </w:pPr>
      <w:r w:rsidRPr="00856420">
        <w:rPr>
          <w:sz w:val="22"/>
          <w:szCs w:val="22"/>
        </w:rPr>
        <w:t>I. DANE WYKONAWCY</w:t>
      </w:r>
    </w:p>
    <w:p w14:paraId="2C07C923" w14:textId="51F671AF" w:rsidR="00DE3C0B" w:rsidRPr="00856420" w:rsidRDefault="00DE3C0B" w:rsidP="00856420">
      <w:pPr>
        <w:pStyle w:val="Akapitzlist"/>
        <w:numPr>
          <w:ilvl w:val="0"/>
          <w:numId w:val="5"/>
        </w:numPr>
        <w:tabs>
          <w:tab w:val="left" w:pos="426"/>
          <w:tab w:val="left" w:pos="3118"/>
        </w:tabs>
        <w:spacing w:line="264" w:lineRule="auto"/>
        <w:ind w:left="284" w:hanging="284"/>
        <w:jc w:val="both"/>
        <w:rPr>
          <w:sz w:val="22"/>
          <w:szCs w:val="22"/>
        </w:rPr>
      </w:pPr>
      <w:r w:rsidRPr="00856420">
        <w:rPr>
          <w:sz w:val="22"/>
          <w:szCs w:val="22"/>
        </w:rPr>
        <w:t>Pełna nazwa ............................................</w:t>
      </w:r>
      <w:r w:rsidR="00B77678" w:rsidRPr="00856420">
        <w:rPr>
          <w:sz w:val="22"/>
          <w:szCs w:val="22"/>
        </w:rPr>
        <w:t>......</w:t>
      </w:r>
      <w:r w:rsidRPr="00856420">
        <w:rPr>
          <w:sz w:val="22"/>
          <w:szCs w:val="22"/>
        </w:rPr>
        <w:t xml:space="preserve">................................................................................................           </w:t>
      </w:r>
    </w:p>
    <w:p w14:paraId="41BC0A99" w14:textId="3AB8349E" w:rsidR="00DE3C0B" w:rsidRPr="00856420" w:rsidRDefault="00B77678" w:rsidP="00856420">
      <w:pPr>
        <w:pStyle w:val="Akapitzlist"/>
        <w:tabs>
          <w:tab w:val="left" w:pos="426"/>
          <w:tab w:val="left" w:pos="3118"/>
        </w:tabs>
        <w:spacing w:line="264" w:lineRule="auto"/>
        <w:ind w:left="284" w:hanging="284"/>
        <w:jc w:val="both"/>
        <w:rPr>
          <w:sz w:val="22"/>
          <w:szCs w:val="22"/>
        </w:rPr>
      </w:pPr>
      <w:r w:rsidRPr="00856420">
        <w:rPr>
          <w:sz w:val="22"/>
          <w:szCs w:val="22"/>
        </w:rPr>
        <w:t>…..</w:t>
      </w:r>
      <w:r w:rsidR="00DE3C0B" w:rsidRPr="00856420">
        <w:rPr>
          <w:sz w:val="22"/>
          <w:szCs w:val="22"/>
        </w:rPr>
        <w:t>......................................................................</w:t>
      </w:r>
      <w:r w:rsidRPr="00856420">
        <w:rPr>
          <w:sz w:val="22"/>
          <w:szCs w:val="22"/>
        </w:rPr>
        <w:t>...</w:t>
      </w:r>
      <w:r w:rsidR="00DE3C0B" w:rsidRPr="00856420">
        <w:rPr>
          <w:sz w:val="22"/>
          <w:szCs w:val="22"/>
        </w:rPr>
        <w:t>..........</w:t>
      </w:r>
      <w:r w:rsidRPr="00856420">
        <w:rPr>
          <w:sz w:val="22"/>
          <w:szCs w:val="22"/>
        </w:rPr>
        <w:t>.</w:t>
      </w:r>
      <w:r w:rsidR="00DE3C0B" w:rsidRPr="00856420">
        <w:rPr>
          <w:sz w:val="22"/>
          <w:szCs w:val="22"/>
        </w:rPr>
        <w:t>....................................................</w:t>
      </w:r>
      <w:r w:rsidR="008B7590" w:rsidRPr="00856420">
        <w:rPr>
          <w:sz w:val="22"/>
          <w:szCs w:val="22"/>
        </w:rPr>
        <w:t>..............................</w:t>
      </w:r>
    </w:p>
    <w:p w14:paraId="65EF62FA" w14:textId="1560B97A" w:rsidR="00BF5192" w:rsidRPr="00856420" w:rsidRDefault="00BF5192" w:rsidP="00856420">
      <w:pPr>
        <w:pStyle w:val="Akapitzlist"/>
        <w:numPr>
          <w:ilvl w:val="0"/>
          <w:numId w:val="5"/>
        </w:numPr>
        <w:tabs>
          <w:tab w:val="left" w:pos="426"/>
          <w:tab w:val="left" w:pos="3118"/>
        </w:tabs>
        <w:spacing w:line="264" w:lineRule="auto"/>
        <w:ind w:left="284" w:hanging="284"/>
        <w:jc w:val="both"/>
        <w:rPr>
          <w:sz w:val="22"/>
          <w:szCs w:val="22"/>
          <w:lang w:val="en-US"/>
        </w:rPr>
      </w:pPr>
      <w:r w:rsidRPr="00856420">
        <w:rPr>
          <w:sz w:val="22"/>
          <w:szCs w:val="22"/>
        </w:rPr>
        <w:t>Adres wykonawcy ...........................................</w:t>
      </w:r>
      <w:r w:rsidR="00B77678" w:rsidRPr="00856420">
        <w:rPr>
          <w:sz w:val="22"/>
          <w:szCs w:val="22"/>
        </w:rPr>
        <w:t>..........</w:t>
      </w:r>
      <w:r w:rsidRPr="00856420">
        <w:rPr>
          <w:sz w:val="22"/>
          <w:szCs w:val="22"/>
        </w:rPr>
        <w:t>....................................................................................</w:t>
      </w:r>
    </w:p>
    <w:p w14:paraId="2BB4F108" w14:textId="7E93D40B" w:rsidR="00BF5192" w:rsidRPr="00856420" w:rsidRDefault="00BF5192" w:rsidP="00856420">
      <w:pPr>
        <w:pStyle w:val="Akapitzlist"/>
        <w:tabs>
          <w:tab w:val="left" w:pos="426"/>
          <w:tab w:val="left" w:pos="3118"/>
        </w:tabs>
        <w:spacing w:line="264" w:lineRule="auto"/>
        <w:ind w:left="284" w:hanging="284"/>
        <w:jc w:val="both"/>
        <w:rPr>
          <w:sz w:val="22"/>
          <w:szCs w:val="22"/>
        </w:rPr>
      </w:pPr>
      <w:r w:rsidRPr="00856420">
        <w:rPr>
          <w:sz w:val="22"/>
          <w:szCs w:val="22"/>
          <w:lang w:val="en-US"/>
        </w:rPr>
        <w:t>..................</w:t>
      </w:r>
      <w:r w:rsidR="00B77678" w:rsidRPr="00856420">
        <w:rPr>
          <w:sz w:val="22"/>
          <w:szCs w:val="22"/>
          <w:lang w:val="en-US"/>
        </w:rPr>
        <w:t>.....</w:t>
      </w:r>
      <w:r w:rsidRPr="00856420">
        <w:rPr>
          <w:sz w:val="22"/>
          <w:szCs w:val="22"/>
          <w:lang w:val="en-US"/>
        </w:rPr>
        <w:t>....................................................................</w:t>
      </w:r>
      <w:r w:rsidR="00B77678" w:rsidRPr="00856420">
        <w:rPr>
          <w:sz w:val="22"/>
          <w:szCs w:val="22"/>
          <w:lang w:val="en-US"/>
        </w:rPr>
        <w:t>.....</w:t>
      </w:r>
      <w:r w:rsidRPr="00856420">
        <w:rPr>
          <w:sz w:val="22"/>
          <w:szCs w:val="22"/>
          <w:lang w:val="en-US"/>
        </w:rPr>
        <w:t>..............................................</w:t>
      </w:r>
      <w:r w:rsidR="008B7590" w:rsidRPr="00856420">
        <w:rPr>
          <w:sz w:val="22"/>
          <w:szCs w:val="22"/>
          <w:lang w:val="en-US"/>
        </w:rPr>
        <w:t>..............................</w:t>
      </w:r>
    </w:p>
    <w:p w14:paraId="578F7C13" w14:textId="532217B6" w:rsidR="00CA0614" w:rsidRPr="00856420" w:rsidRDefault="00DE3C0B" w:rsidP="00856420">
      <w:pPr>
        <w:pStyle w:val="Akapitzlist"/>
        <w:numPr>
          <w:ilvl w:val="0"/>
          <w:numId w:val="5"/>
        </w:numPr>
        <w:tabs>
          <w:tab w:val="left" w:pos="426"/>
          <w:tab w:val="left" w:pos="3118"/>
        </w:tabs>
        <w:spacing w:line="264" w:lineRule="auto"/>
        <w:ind w:left="284" w:hanging="284"/>
        <w:jc w:val="both"/>
        <w:rPr>
          <w:sz w:val="22"/>
          <w:szCs w:val="22"/>
        </w:rPr>
      </w:pPr>
      <w:r w:rsidRPr="00856420">
        <w:rPr>
          <w:sz w:val="22"/>
          <w:szCs w:val="22"/>
        </w:rPr>
        <w:t>Regon ....................</w:t>
      </w:r>
      <w:r w:rsidR="00CA0614" w:rsidRPr="00856420">
        <w:rPr>
          <w:sz w:val="22"/>
          <w:szCs w:val="22"/>
        </w:rPr>
        <w:t>.......................</w:t>
      </w:r>
      <w:r w:rsidRPr="00856420">
        <w:rPr>
          <w:sz w:val="22"/>
          <w:szCs w:val="22"/>
        </w:rPr>
        <w:t>..............................</w:t>
      </w:r>
      <w:r w:rsidR="00B77678" w:rsidRPr="00856420">
        <w:rPr>
          <w:sz w:val="22"/>
          <w:szCs w:val="22"/>
        </w:rPr>
        <w:t>.</w:t>
      </w:r>
      <w:r w:rsidRPr="00856420">
        <w:rPr>
          <w:sz w:val="22"/>
          <w:szCs w:val="22"/>
        </w:rPr>
        <w:t xml:space="preserve">   </w:t>
      </w:r>
    </w:p>
    <w:p w14:paraId="3697B946" w14:textId="7997E466" w:rsidR="00DE3C0B" w:rsidRPr="00856420" w:rsidRDefault="00DE3C0B" w:rsidP="00856420">
      <w:pPr>
        <w:pStyle w:val="Akapitzlist"/>
        <w:numPr>
          <w:ilvl w:val="0"/>
          <w:numId w:val="5"/>
        </w:numPr>
        <w:tabs>
          <w:tab w:val="left" w:pos="426"/>
          <w:tab w:val="left" w:pos="3118"/>
        </w:tabs>
        <w:spacing w:line="264" w:lineRule="auto"/>
        <w:ind w:left="284" w:hanging="284"/>
        <w:jc w:val="both"/>
        <w:rPr>
          <w:sz w:val="22"/>
          <w:szCs w:val="22"/>
        </w:rPr>
      </w:pPr>
      <w:proofErr w:type="gramStart"/>
      <w:r w:rsidRPr="00856420">
        <w:rPr>
          <w:sz w:val="22"/>
          <w:szCs w:val="22"/>
        </w:rPr>
        <w:t>NIP  .............................................................................</w:t>
      </w:r>
      <w:proofErr w:type="gramEnd"/>
    </w:p>
    <w:p w14:paraId="75AB7A22" w14:textId="77777777" w:rsidR="00DE3C0B" w:rsidRPr="00856420" w:rsidRDefault="00DE3C0B" w:rsidP="00856420">
      <w:pPr>
        <w:pStyle w:val="Tekstpodstawowy24"/>
        <w:numPr>
          <w:ilvl w:val="0"/>
          <w:numId w:val="5"/>
        </w:numPr>
        <w:spacing w:line="264" w:lineRule="auto"/>
        <w:ind w:left="284" w:hanging="284"/>
        <w:jc w:val="both"/>
        <w:rPr>
          <w:sz w:val="22"/>
          <w:szCs w:val="22"/>
          <w:lang w:val="en-US"/>
        </w:rPr>
      </w:pPr>
      <w:r w:rsidRPr="00856420">
        <w:rPr>
          <w:sz w:val="22"/>
          <w:szCs w:val="22"/>
          <w:lang w:val="en-US"/>
        </w:rPr>
        <w:t>tel. .................................</w:t>
      </w:r>
      <w:r w:rsidR="00CA0614" w:rsidRPr="00856420">
        <w:rPr>
          <w:sz w:val="22"/>
          <w:szCs w:val="22"/>
          <w:lang w:val="en-US"/>
        </w:rPr>
        <w:t>................</w:t>
      </w:r>
      <w:r w:rsidRPr="00856420">
        <w:rPr>
          <w:sz w:val="22"/>
          <w:szCs w:val="22"/>
          <w:lang w:val="en-US"/>
        </w:rPr>
        <w:t xml:space="preserve">.............................   </w:t>
      </w:r>
    </w:p>
    <w:p w14:paraId="4E796409" w14:textId="77777777" w:rsidR="00CA0614" w:rsidRPr="00856420" w:rsidRDefault="00DE3C0B" w:rsidP="00856420">
      <w:pPr>
        <w:pStyle w:val="Tekstpodstawowy24"/>
        <w:numPr>
          <w:ilvl w:val="0"/>
          <w:numId w:val="5"/>
        </w:numPr>
        <w:spacing w:line="264" w:lineRule="auto"/>
        <w:ind w:left="284" w:hanging="284"/>
        <w:jc w:val="both"/>
        <w:rPr>
          <w:sz w:val="22"/>
          <w:szCs w:val="22"/>
          <w:lang w:val="en-US"/>
        </w:rPr>
      </w:pPr>
      <w:r w:rsidRPr="00856420">
        <w:rPr>
          <w:sz w:val="22"/>
          <w:szCs w:val="22"/>
          <w:lang w:val="en-US"/>
        </w:rPr>
        <w:t>www. ........................................</w:t>
      </w:r>
      <w:r w:rsidR="00CA0614" w:rsidRPr="00856420">
        <w:rPr>
          <w:sz w:val="22"/>
          <w:szCs w:val="22"/>
          <w:lang w:val="en-US"/>
        </w:rPr>
        <w:t>................</w:t>
      </w:r>
      <w:r w:rsidRPr="00856420">
        <w:rPr>
          <w:sz w:val="22"/>
          <w:szCs w:val="22"/>
          <w:lang w:val="en-US"/>
        </w:rPr>
        <w:t xml:space="preserve">..................   </w:t>
      </w:r>
    </w:p>
    <w:p w14:paraId="21FF8683" w14:textId="77777777" w:rsidR="00DE3C0B" w:rsidRPr="00856420" w:rsidRDefault="00DE3C0B" w:rsidP="00856420">
      <w:pPr>
        <w:pStyle w:val="Tekstpodstawowy24"/>
        <w:numPr>
          <w:ilvl w:val="0"/>
          <w:numId w:val="5"/>
        </w:numPr>
        <w:spacing w:line="264" w:lineRule="auto"/>
        <w:ind w:left="284" w:hanging="284"/>
        <w:jc w:val="both"/>
        <w:rPr>
          <w:sz w:val="22"/>
          <w:szCs w:val="22"/>
        </w:rPr>
      </w:pPr>
      <w:r w:rsidRPr="00856420">
        <w:rPr>
          <w:sz w:val="22"/>
          <w:szCs w:val="22"/>
        </w:rPr>
        <w:t>e-mail: .........................................</w:t>
      </w:r>
      <w:r w:rsidR="00CA0614" w:rsidRPr="00856420">
        <w:rPr>
          <w:sz w:val="22"/>
          <w:szCs w:val="22"/>
        </w:rPr>
        <w:t>..............................</w:t>
      </w:r>
    </w:p>
    <w:p w14:paraId="62D80FE0" w14:textId="77777777" w:rsidR="00CA0614" w:rsidRPr="00856420" w:rsidRDefault="00CA0614" w:rsidP="00856420">
      <w:pPr>
        <w:pStyle w:val="Akapitzlist"/>
        <w:numPr>
          <w:ilvl w:val="0"/>
          <w:numId w:val="5"/>
        </w:numPr>
        <w:tabs>
          <w:tab w:val="left" w:pos="426"/>
          <w:tab w:val="left" w:pos="3118"/>
        </w:tabs>
        <w:spacing w:line="264" w:lineRule="auto"/>
        <w:ind w:left="284" w:hanging="284"/>
        <w:jc w:val="both"/>
        <w:rPr>
          <w:i/>
          <w:sz w:val="22"/>
          <w:szCs w:val="22"/>
        </w:rPr>
      </w:pPr>
      <w:r w:rsidRPr="00856420">
        <w:rPr>
          <w:sz w:val="22"/>
          <w:szCs w:val="22"/>
        </w:rPr>
        <w:t xml:space="preserve">Rodzaj przedsiębiorstwa jakim jest Wykonawca </w:t>
      </w:r>
      <w:r w:rsidRPr="00856420">
        <w:rPr>
          <w:i/>
          <w:sz w:val="22"/>
          <w:szCs w:val="22"/>
        </w:rPr>
        <w:t>(zaznaczyć właściwą opcję):</w:t>
      </w:r>
    </w:p>
    <w:p w14:paraId="15E5FEBC" w14:textId="77777777" w:rsidR="00CA0614" w:rsidRPr="00856420" w:rsidRDefault="00CA0614" w:rsidP="00856420">
      <w:pPr>
        <w:suppressAutoHyphens w:val="0"/>
        <w:spacing w:line="264" w:lineRule="auto"/>
        <w:ind w:left="284"/>
        <w:rPr>
          <w:sz w:val="22"/>
          <w:szCs w:val="22"/>
        </w:rPr>
      </w:pPr>
      <w:r w:rsidRPr="00856420">
        <w:rPr>
          <w:rFonts w:ascii="Segoe UI Symbol" w:eastAsia="MS Gothic" w:hAnsi="Segoe UI Symbol" w:cs="Segoe UI Symbol"/>
          <w:sz w:val="22"/>
          <w:szCs w:val="22"/>
        </w:rPr>
        <w:t>☐</w:t>
      </w:r>
      <w:r w:rsidRPr="00856420">
        <w:rPr>
          <w:rFonts w:eastAsia="MS Gothic"/>
          <w:sz w:val="22"/>
          <w:szCs w:val="22"/>
        </w:rPr>
        <w:t xml:space="preserve"> </w:t>
      </w:r>
      <w:r w:rsidRPr="00856420">
        <w:rPr>
          <w:bCs/>
          <w:sz w:val="22"/>
          <w:szCs w:val="22"/>
        </w:rPr>
        <w:t>mikroprzedsi</w:t>
      </w:r>
      <w:r w:rsidR="00CA7635" w:rsidRPr="00856420">
        <w:rPr>
          <w:bCs/>
          <w:sz w:val="22"/>
          <w:szCs w:val="22"/>
        </w:rPr>
        <w:t>ę</w:t>
      </w:r>
      <w:r w:rsidRPr="00856420">
        <w:rPr>
          <w:bCs/>
          <w:sz w:val="22"/>
          <w:szCs w:val="22"/>
        </w:rPr>
        <w:t>biorstwo;</w:t>
      </w:r>
    </w:p>
    <w:p w14:paraId="336A3D87" w14:textId="77777777" w:rsidR="00CA0614" w:rsidRPr="00856420" w:rsidRDefault="00CA0614" w:rsidP="00856420">
      <w:pPr>
        <w:suppressAutoHyphens w:val="0"/>
        <w:spacing w:line="264" w:lineRule="auto"/>
        <w:ind w:left="284"/>
        <w:rPr>
          <w:sz w:val="22"/>
          <w:szCs w:val="22"/>
        </w:rPr>
      </w:pPr>
      <w:r w:rsidRPr="00856420">
        <w:rPr>
          <w:rFonts w:ascii="Segoe UI Symbol" w:hAnsi="Segoe UI Symbol" w:cs="Segoe UI Symbol"/>
          <w:bCs/>
          <w:sz w:val="22"/>
          <w:szCs w:val="22"/>
        </w:rPr>
        <w:t>☐</w:t>
      </w:r>
      <w:r w:rsidRPr="00856420">
        <w:rPr>
          <w:bCs/>
          <w:sz w:val="22"/>
          <w:szCs w:val="22"/>
        </w:rPr>
        <w:t xml:space="preserve"> małe przedsiębiorstwo</w:t>
      </w:r>
      <w:r w:rsidRPr="00856420">
        <w:rPr>
          <w:sz w:val="22"/>
          <w:szCs w:val="22"/>
        </w:rPr>
        <w:t>;</w:t>
      </w:r>
    </w:p>
    <w:p w14:paraId="0DC7259C" w14:textId="77777777" w:rsidR="00CA0614" w:rsidRPr="00856420" w:rsidRDefault="00CA0614" w:rsidP="00856420">
      <w:pPr>
        <w:suppressAutoHyphens w:val="0"/>
        <w:spacing w:line="264" w:lineRule="auto"/>
        <w:ind w:left="284"/>
        <w:rPr>
          <w:sz w:val="22"/>
          <w:szCs w:val="22"/>
        </w:rPr>
      </w:pPr>
      <w:r w:rsidRPr="00856420">
        <w:rPr>
          <w:rFonts w:ascii="Segoe UI Symbol" w:hAnsi="Segoe UI Symbol" w:cs="Segoe UI Symbol"/>
          <w:bCs/>
          <w:sz w:val="22"/>
          <w:szCs w:val="22"/>
        </w:rPr>
        <w:t>☐</w:t>
      </w:r>
      <w:r w:rsidRPr="00856420">
        <w:rPr>
          <w:bCs/>
          <w:sz w:val="22"/>
          <w:szCs w:val="22"/>
        </w:rPr>
        <w:t xml:space="preserve"> średnie przedsiębiorstwo;</w:t>
      </w:r>
    </w:p>
    <w:p w14:paraId="2BFA82AD" w14:textId="77777777" w:rsidR="00CA0614" w:rsidRPr="00856420" w:rsidRDefault="00CA0614" w:rsidP="00856420">
      <w:pPr>
        <w:suppressAutoHyphens w:val="0"/>
        <w:spacing w:line="264" w:lineRule="auto"/>
        <w:ind w:left="284"/>
        <w:rPr>
          <w:sz w:val="22"/>
          <w:szCs w:val="22"/>
        </w:rPr>
      </w:pPr>
      <w:r w:rsidRPr="00856420">
        <w:rPr>
          <w:rFonts w:ascii="Segoe UI Symbol" w:hAnsi="Segoe UI Symbol" w:cs="Segoe UI Symbol"/>
          <w:bCs/>
          <w:sz w:val="22"/>
          <w:szCs w:val="22"/>
        </w:rPr>
        <w:t>☐</w:t>
      </w:r>
      <w:r w:rsidRPr="00856420">
        <w:rPr>
          <w:bCs/>
          <w:sz w:val="22"/>
          <w:szCs w:val="22"/>
        </w:rPr>
        <w:t xml:space="preserve"> jednoosobowa działalność gospodarcza;</w:t>
      </w:r>
    </w:p>
    <w:p w14:paraId="4473F8BF" w14:textId="77777777" w:rsidR="00CA0614" w:rsidRPr="00856420" w:rsidRDefault="00CA0614" w:rsidP="00856420">
      <w:pPr>
        <w:suppressAutoHyphens w:val="0"/>
        <w:spacing w:line="264" w:lineRule="auto"/>
        <w:ind w:left="284"/>
        <w:rPr>
          <w:sz w:val="22"/>
          <w:szCs w:val="22"/>
        </w:rPr>
      </w:pPr>
      <w:r w:rsidRPr="00856420">
        <w:rPr>
          <w:rFonts w:ascii="Segoe UI Symbol" w:hAnsi="Segoe UI Symbol" w:cs="Segoe UI Symbol"/>
          <w:bCs/>
          <w:sz w:val="22"/>
          <w:szCs w:val="22"/>
        </w:rPr>
        <w:t>☐</w:t>
      </w:r>
      <w:r w:rsidRPr="00856420">
        <w:rPr>
          <w:bCs/>
          <w:sz w:val="22"/>
          <w:szCs w:val="22"/>
        </w:rPr>
        <w:t xml:space="preserve"> osoba fizyczna nieprowadząca działalności gospodarczej;</w:t>
      </w:r>
    </w:p>
    <w:p w14:paraId="301A7F52" w14:textId="77777777" w:rsidR="00CA0614" w:rsidRPr="00856420" w:rsidRDefault="00CA0614" w:rsidP="00856420">
      <w:pPr>
        <w:suppressAutoHyphens w:val="0"/>
        <w:spacing w:line="264" w:lineRule="auto"/>
        <w:ind w:left="284"/>
        <w:rPr>
          <w:sz w:val="22"/>
          <w:szCs w:val="22"/>
        </w:rPr>
      </w:pPr>
      <w:r w:rsidRPr="00856420">
        <w:rPr>
          <w:rFonts w:ascii="Segoe UI Symbol" w:eastAsia="MS Gothic" w:hAnsi="Segoe UI Symbol" w:cs="Segoe UI Symbol"/>
          <w:sz w:val="22"/>
          <w:szCs w:val="22"/>
        </w:rPr>
        <w:t>☐</w:t>
      </w:r>
      <w:r w:rsidRPr="00856420">
        <w:rPr>
          <w:bCs/>
          <w:sz w:val="22"/>
          <w:szCs w:val="22"/>
        </w:rPr>
        <w:t xml:space="preserve"> inny rodzaj</w:t>
      </w:r>
    </w:p>
    <w:p w14:paraId="03932EA8" w14:textId="77777777" w:rsidR="00082457" w:rsidRPr="00856420" w:rsidRDefault="00082457" w:rsidP="00856420">
      <w:pPr>
        <w:tabs>
          <w:tab w:val="left" w:pos="3118"/>
        </w:tabs>
        <w:spacing w:line="264" w:lineRule="auto"/>
        <w:jc w:val="both"/>
        <w:rPr>
          <w:b/>
          <w:sz w:val="22"/>
          <w:szCs w:val="22"/>
        </w:rPr>
      </w:pPr>
    </w:p>
    <w:p w14:paraId="64E58C4C" w14:textId="77777777" w:rsidR="001A5616" w:rsidRPr="00856420" w:rsidRDefault="001A5616" w:rsidP="00856420">
      <w:pPr>
        <w:tabs>
          <w:tab w:val="left" w:pos="3118"/>
        </w:tabs>
        <w:spacing w:line="264" w:lineRule="auto"/>
        <w:jc w:val="both"/>
        <w:rPr>
          <w:sz w:val="22"/>
          <w:szCs w:val="22"/>
        </w:rPr>
      </w:pPr>
      <w:r w:rsidRPr="00856420">
        <w:rPr>
          <w:b/>
          <w:sz w:val="22"/>
          <w:szCs w:val="22"/>
        </w:rPr>
        <w:t>II. PRZEDMIOT OFERTY</w:t>
      </w:r>
    </w:p>
    <w:p w14:paraId="362B81EB" w14:textId="0FC431E8" w:rsidR="001A5616" w:rsidRPr="00856420" w:rsidRDefault="001A5616" w:rsidP="00856420">
      <w:pPr>
        <w:tabs>
          <w:tab w:val="left" w:pos="3118"/>
        </w:tabs>
        <w:spacing w:line="264" w:lineRule="auto"/>
        <w:jc w:val="both"/>
        <w:rPr>
          <w:sz w:val="22"/>
          <w:szCs w:val="22"/>
        </w:rPr>
      </w:pPr>
      <w:r w:rsidRPr="00856420">
        <w:rPr>
          <w:sz w:val="22"/>
          <w:szCs w:val="22"/>
        </w:rPr>
        <w:t>Oferta dotyczy postępowania prowadzonego w trybie podstawowym DZZP-344/48/2026 prowadzonego pod nazwą: „</w:t>
      </w:r>
      <w:r w:rsidR="0080077A" w:rsidRPr="00856420">
        <w:rPr>
          <w:sz w:val="22"/>
          <w:szCs w:val="22"/>
        </w:rPr>
        <w:t>O</w:t>
      </w:r>
      <w:r w:rsidRPr="00856420">
        <w:rPr>
          <w:sz w:val="22"/>
          <w:szCs w:val="22"/>
        </w:rPr>
        <w:t>dbi</w:t>
      </w:r>
      <w:r w:rsidR="0080077A" w:rsidRPr="00856420">
        <w:rPr>
          <w:sz w:val="22"/>
          <w:szCs w:val="22"/>
        </w:rPr>
        <w:t>ór</w:t>
      </w:r>
      <w:r w:rsidRPr="00856420">
        <w:rPr>
          <w:sz w:val="22"/>
          <w:szCs w:val="22"/>
        </w:rPr>
        <w:t>, załadun</w:t>
      </w:r>
      <w:r w:rsidR="0080077A" w:rsidRPr="00856420">
        <w:rPr>
          <w:sz w:val="22"/>
          <w:szCs w:val="22"/>
        </w:rPr>
        <w:t>e</w:t>
      </w:r>
      <w:r w:rsidRPr="00856420">
        <w:rPr>
          <w:sz w:val="22"/>
          <w:szCs w:val="22"/>
        </w:rPr>
        <w:t>k, transport i u</w:t>
      </w:r>
      <w:r w:rsidR="000E5A23" w:rsidRPr="00856420">
        <w:rPr>
          <w:sz w:val="22"/>
          <w:szCs w:val="22"/>
        </w:rPr>
        <w:t xml:space="preserve">nieszkodliwianie </w:t>
      </w:r>
      <w:r w:rsidRPr="00856420">
        <w:rPr>
          <w:sz w:val="22"/>
          <w:szCs w:val="22"/>
        </w:rPr>
        <w:t xml:space="preserve">odpadów medycznych ze Szpitala w Nysie </w:t>
      </w:r>
      <w:r w:rsidR="00BF695B">
        <w:rPr>
          <w:sz w:val="22"/>
          <w:szCs w:val="22"/>
        </w:rPr>
        <w:br/>
      </w:r>
      <w:r w:rsidRPr="00856420">
        <w:rPr>
          <w:sz w:val="22"/>
          <w:szCs w:val="22"/>
        </w:rPr>
        <w:t xml:space="preserve">i </w:t>
      </w:r>
      <w:r w:rsidR="00CE1604" w:rsidRPr="00856420">
        <w:rPr>
          <w:sz w:val="22"/>
          <w:szCs w:val="22"/>
        </w:rPr>
        <w:t>Zakładu Opiekuńczo-Leczniczego</w:t>
      </w:r>
      <w:r w:rsidRPr="00856420">
        <w:rPr>
          <w:sz w:val="22"/>
          <w:szCs w:val="22"/>
        </w:rPr>
        <w:t xml:space="preserve"> w Paczkowie oraz </w:t>
      </w:r>
      <w:r w:rsidRPr="00856420">
        <w:rPr>
          <w:bCs/>
          <w:color w:val="000000"/>
          <w:kern w:val="0"/>
          <w:sz w:val="22"/>
          <w:szCs w:val="22"/>
          <w:lang w:eastAsia="pl-PL"/>
        </w:rPr>
        <w:t>usługa doradcy ADR”</w:t>
      </w:r>
      <w:r w:rsidRPr="00856420">
        <w:rPr>
          <w:sz w:val="22"/>
          <w:szCs w:val="22"/>
        </w:rPr>
        <w:t xml:space="preserve">. </w:t>
      </w:r>
    </w:p>
    <w:p w14:paraId="7FECE806" w14:textId="77777777" w:rsidR="001A5616" w:rsidRPr="00856420" w:rsidRDefault="001A5616" w:rsidP="00856420">
      <w:pPr>
        <w:tabs>
          <w:tab w:val="left" w:pos="3118"/>
        </w:tabs>
        <w:spacing w:line="264" w:lineRule="auto"/>
        <w:rPr>
          <w:b/>
          <w:sz w:val="22"/>
          <w:szCs w:val="22"/>
        </w:rPr>
      </w:pPr>
    </w:p>
    <w:p w14:paraId="0C61F325" w14:textId="77777777" w:rsidR="001A5616" w:rsidRPr="00856420" w:rsidRDefault="001A5616" w:rsidP="00856420">
      <w:pPr>
        <w:tabs>
          <w:tab w:val="left" w:pos="3118"/>
        </w:tabs>
        <w:spacing w:line="264" w:lineRule="auto"/>
        <w:jc w:val="both"/>
        <w:rPr>
          <w:i/>
          <w:sz w:val="22"/>
          <w:szCs w:val="22"/>
        </w:rPr>
      </w:pPr>
      <w:r w:rsidRPr="00856420">
        <w:rPr>
          <w:b/>
          <w:sz w:val="22"/>
          <w:szCs w:val="22"/>
        </w:rPr>
        <w:t>III. OFERUJEMY</w:t>
      </w:r>
      <w:r w:rsidRPr="00856420">
        <w:rPr>
          <w:sz w:val="22"/>
          <w:szCs w:val="22"/>
        </w:rPr>
        <w:t xml:space="preserve"> wykonanie przedmiotu zamówienia w zakresie i na warunkach określonych w SWZ za cenę </w:t>
      </w:r>
      <w:r w:rsidRPr="00856420">
        <w:rPr>
          <w:i/>
          <w:sz w:val="22"/>
          <w:szCs w:val="22"/>
        </w:rPr>
        <w:t xml:space="preserve">(cena brutto winna zawierać wszelkie koszty, jakie Wykonawca poniesie w związku z realizacją zamówienia):  </w:t>
      </w:r>
    </w:p>
    <w:p w14:paraId="6E9662EE" w14:textId="77777777" w:rsidR="001A5616" w:rsidRPr="00856420" w:rsidRDefault="001A5616" w:rsidP="00856420">
      <w:pPr>
        <w:pStyle w:val="WW-Tekstpodstawowywcity2"/>
        <w:widowControl/>
        <w:tabs>
          <w:tab w:val="clear" w:pos="375"/>
          <w:tab w:val="left" w:pos="3118"/>
        </w:tabs>
        <w:suppressAutoHyphens w:val="0"/>
        <w:spacing w:before="120" w:line="264" w:lineRule="auto"/>
        <w:rPr>
          <w:szCs w:val="22"/>
        </w:rPr>
      </w:pPr>
      <w:r w:rsidRPr="00856420">
        <w:rPr>
          <w:rFonts w:eastAsia="Times New Roman"/>
          <w:szCs w:val="22"/>
        </w:rPr>
        <w:t xml:space="preserve">Wartość netto:  ........................................... zł </w:t>
      </w:r>
    </w:p>
    <w:p w14:paraId="1A5E414B" w14:textId="77777777" w:rsidR="001A5616" w:rsidRPr="00856420" w:rsidRDefault="001A5616" w:rsidP="00856420">
      <w:pPr>
        <w:tabs>
          <w:tab w:val="left" w:pos="3118"/>
        </w:tabs>
        <w:spacing w:line="264" w:lineRule="auto"/>
        <w:rPr>
          <w:sz w:val="22"/>
          <w:szCs w:val="22"/>
        </w:rPr>
      </w:pPr>
      <w:r w:rsidRPr="00856420">
        <w:rPr>
          <w:sz w:val="22"/>
          <w:szCs w:val="22"/>
        </w:rPr>
        <w:t>(słownie: ...................................................................................................................................................)</w:t>
      </w:r>
    </w:p>
    <w:p w14:paraId="2CFBA567" w14:textId="77777777" w:rsidR="001A5616" w:rsidRPr="00856420" w:rsidRDefault="001A5616" w:rsidP="00856420">
      <w:pPr>
        <w:tabs>
          <w:tab w:val="left" w:pos="3118"/>
        </w:tabs>
        <w:spacing w:line="264" w:lineRule="auto"/>
        <w:rPr>
          <w:sz w:val="22"/>
          <w:szCs w:val="22"/>
        </w:rPr>
      </w:pPr>
      <w:r w:rsidRPr="00856420">
        <w:rPr>
          <w:sz w:val="22"/>
          <w:szCs w:val="22"/>
        </w:rPr>
        <w:t xml:space="preserve">Wartość </w:t>
      </w:r>
      <w:proofErr w:type="gramStart"/>
      <w:r w:rsidRPr="00856420">
        <w:rPr>
          <w:sz w:val="22"/>
          <w:szCs w:val="22"/>
        </w:rPr>
        <w:t>brutto:  ..........................................</w:t>
      </w:r>
      <w:proofErr w:type="gramEnd"/>
      <w:r w:rsidRPr="00856420">
        <w:rPr>
          <w:sz w:val="22"/>
          <w:szCs w:val="22"/>
        </w:rPr>
        <w:t xml:space="preserve"> zł </w:t>
      </w:r>
    </w:p>
    <w:p w14:paraId="4D051B03" w14:textId="77777777" w:rsidR="001A5616" w:rsidRPr="00856420" w:rsidRDefault="001A5616" w:rsidP="00856420">
      <w:pPr>
        <w:tabs>
          <w:tab w:val="left" w:pos="3118"/>
        </w:tabs>
        <w:spacing w:line="264" w:lineRule="auto"/>
        <w:rPr>
          <w:b/>
          <w:bCs/>
          <w:i/>
          <w:color w:val="000000"/>
          <w:sz w:val="22"/>
          <w:szCs w:val="22"/>
        </w:rPr>
      </w:pPr>
      <w:r w:rsidRPr="00856420">
        <w:rPr>
          <w:sz w:val="22"/>
          <w:szCs w:val="22"/>
        </w:rPr>
        <w:t>(słownie: .................................................................................................................................................</w:t>
      </w:r>
      <w:r w:rsidRPr="00856420">
        <w:rPr>
          <w:bCs/>
          <w:color w:val="000000"/>
          <w:sz w:val="22"/>
          <w:szCs w:val="22"/>
        </w:rPr>
        <w:t>)</w:t>
      </w:r>
    </w:p>
    <w:p w14:paraId="57EA1D93" w14:textId="77777777" w:rsidR="001A5616" w:rsidRPr="00856420" w:rsidRDefault="001A5616" w:rsidP="00856420">
      <w:pPr>
        <w:pStyle w:val="Bezodstpw"/>
        <w:spacing w:line="264" w:lineRule="auto"/>
        <w:rPr>
          <w:rFonts w:ascii="Times New Roman" w:hAnsi="Times New Roman" w:cs="Times New Roman"/>
          <w:b/>
          <w:bCs/>
          <w:sz w:val="22"/>
          <w:szCs w:val="22"/>
        </w:rPr>
      </w:pPr>
    </w:p>
    <w:p w14:paraId="4B7D884A" w14:textId="4880D634" w:rsidR="001A5616" w:rsidRPr="00856420" w:rsidRDefault="001A5616" w:rsidP="00856420">
      <w:pPr>
        <w:pStyle w:val="Tekstpodstawowy"/>
        <w:spacing w:before="120" w:line="264" w:lineRule="auto"/>
        <w:rPr>
          <w:bCs/>
          <w:i/>
          <w:sz w:val="22"/>
          <w:szCs w:val="22"/>
        </w:rPr>
      </w:pPr>
      <w:r w:rsidRPr="00856420">
        <w:rPr>
          <w:b/>
          <w:bCs/>
          <w:sz w:val="22"/>
          <w:szCs w:val="22"/>
        </w:rPr>
        <w:t xml:space="preserve">IV. OFERUJEMY </w:t>
      </w:r>
      <w:r w:rsidRPr="00856420">
        <w:rPr>
          <w:b/>
          <w:sz w:val="22"/>
          <w:szCs w:val="22"/>
        </w:rPr>
        <w:t xml:space="preserve">TERMIN </w:t>
      </w:r>
      <w:proofErr w:type="gramStart"/>
      <w:r w:rsidRPr="00856420">
        <w:rPr>
          <w:b/>
          <w:sz w:val="22"/>
          <w:szCs w:val="22"/>
        </w:rPr>
        <w:t>PŁATNOŚCI</w:t>
      </w:r>
      <w:r w:rsidRPr="00856420">
        <w:rPr>
          <w:sz w:val="22"/>
          <w:szCs w:val="22"/>
        </w:rPr>
        <w:t xml:space="preserve">  …</w:t>
      </w:r>
      <w:proofErr w:type="gramEnd"/>
      <w:r w:rsidRPr="00856420">
        <w:rPr>
          <w:sz w:val="22"/>
          <w:szCs w:val="22"/>
        </w:rPr>
        <w:t>……</w:t>
      </w:r>
      <w:proofErr w:type="gramStart"/>
      <w:r w:rsidRPr="00856420">
        <w:rPr>
          <w:sz w:val="22"/>
          <w:szCs w:val="22"/>
        </w:rPr>
        <w:t>…….</w:t>
      </w:r>
      <w:proofErr w:type="gramEnd"/>
      <w:r w:rsidRPr="00856420">
        <w:rPr>
          <w:sz w:val="22"/>
          <w:szCs w:val="22"/>
        </w:rPr>
        <w:t>.……</w:t>
      </w:r>
      <w:r w:rsidR="00572001" w:rsidRPr="00856420">
        <w:rPr>
          <w:sz w:val="22"/>
          <w:szCs w:val="22"/>
        </w:rPr>
        <w:t xml:space="preserve">* </w:t>
      </w:r>
      <w:r w:rsidRPr="00856420">
        <w:rPr>
          <w:sz w:val="22"/>
          <w:szCs w:val="22"/>
        </w:rPr>
        <w:t>dni (</w:t>
      </w:r>
      <w:proofErr w:type="gramStart"/>
      <w:r w:rsidRPr="00856420">
        <w:rPr>
          <w:sz w:val="22"/>
          <w:szCs w:val="22"/>
        </w:rPr>
        <w:t>nie mniej</w:t>
      </w:r>
      <w:proofErr w:type="gramEnd"/>
      <w:r w:rsidRPr="00856420">
        <w:rPr>
          <w:sz w:val="22"/>
          <w:szCs w:val="22"/>
        </w:rPr>
        <w:t xml:space="preserve"> niż 30 dni – </w:t>
      </w:r>
      <w:proofErr w:type="gramStart"/>
      <w:r w:rsidRPr="00856420">
        <w:rPr>
          <w:sz w:val="22"/>
          <w:szCs w:val="22"/>
        </w:rPr>
        <w:t>nie więcej</w:t>
      </w:r>
      <w:proofErr w:type="gramEnd"/>
      <w:r w:rsidRPr="00856420">
        <w:rPr>
          <w:sz w:val="22"/>
          <w:szCs w:val="22"/>
        </w:rPr>
        <w:t xml:space="preserve"> niż 60 dni)</w:t>
      </w:r>
    </w:p>
    <w:p w14:paraId="29E24A56" w14:textId="77777777" w:rsidR="001A5616" w:rsidRPr="00856420" w:rsidRDefault="001A5616" w:rsidP="00856420">
      <w:pPr>
        <w:widowControl w:val="0"/>
        <w:tabs>
          <w:tab w:val="left" w:pos="284"/>
        </w:tabs>
        <w:suppressAutoHyphens w:val="0"/>
        <w:spacing w:line="264" w:lineRule="auto"/>
        <w:jc w:val="both"/>
        <w:rPr>
          <w:sz w:val="22"/>
          <w:szCs w:val="22"/>
        </w:rPr>
      </w:pPr>
    </w:p>
    <w:p w14:paraId="5B8FD8C4" w14:textId="77777777" w:rsidR="001A5616" w:rsidRPr="00856420" w:rsidRDefault="001A5616" w:rsidP="00856420">
      <w:pPr>
        <w:spacing w:line="264" w:lineRule="auto"/>
        <w:jc w:val="both"/>
        <w:rPr>
          <w:color w:val="000000" w:themeColor="text1"/>
          <w:sz w:val="22"/>
          <w:szCs w:val="22"/>
        </w:rPr>
      </w:pPr>
      <w:r w:rsidRPr="00856420">
        <w:rPr>
          <w:b/>
          <w:bCs/>
          <w:color w:val="000000" w:themeColor="text1"/>
          <w:sz w:val="22"/>
          <w:szCs w:val="22"/>
        </w:rPr>
        <w:t>V. INFORMUJEMY, że:</w:t>
      </w:r>
      <w:r w:rsidRPr="00856420">
        <w:rPr>
          <w:color w:val="000000" w:themeColor="text1"/>
          <w:sz w:val="22"/>
          <w:szCs w:val="22"/>
        </w:rPr>
        <w:t xml:space="preserve"> </w:t>
      </w:r>
    </w:p>
    <w:p w14:paraId="53035FF2" w14:textId="01B33751" w:rsidR="004E267A" w:rsidRPr="00856420" w:rsidRDefault="001A5616" w:rsidP="00856420">
      <w:pPr>
        <w:spacing w:line="264" w:lineRule="auto"/>
        <w:jc w:val="both"/>
        <w:rPr>
          <w:color w:val="000000" w:themeColor="text1"/>
          <w:sz w:val="22"/>
          <w:szCs w:val="22"/>
        </w:rPr>
      </w:pPr>
      <w:r w:rsidRPr="00856420">
        <w:rPr>
          <w:color w:val="000000" w:themeColor="text1"/>
          <w:sz w:val="22"/>
          <w:szCs w:val="22"/>
        </w:rPr>
        <w:t>Odpady odebrane z placówek Zamawiającego będą unieszkodliwiane w spalarni zlokalizowanej w………</w:t>
      </w:r>
      <w:proofErr w:type="gramStart"/>
      <w:r w:rsidRPr="00856420">
        <w:rPr>
          <w:color w:val="000000" w:themeColor="text1"/>
          <w:sz w:val="22"/>
          <w:szCs w:val="22"/>
        </w:rPr>
        <w:t>…</w:t>
      </w:r>
      <w:r w:rsidR="004E267A" w:rsidRPr="00856420">
        <w:rPr>
          <w:color w:val="000000" w:themeColor="text1"/>
          <w:sz w:val="22"/>
          <w:szCs w:val="22"/>
        </w:rPr>
        <w:t>….</w:t>
      </w:r>
      <w:proofErr w:type="gramEnd"/>
      <w:r w:rsidR="004E267A" w:rsidRPr="00856420">
        <w:rPr>
          <w:color w:val="000000" w:themeColor="text1"/>
          <w:sz w:val="22"/>
          <w:szCs w:val="22"/>
        </w:rPr>
        <w:t>.</w:t>
      </w:r>
      <w:r w:rsidRPr="00856420">
        <w:rPr>
          <w:color w:val="000000" w:themeColor="text1"/>
          <w:sz w:val="22"/>
          <w:szCs w:val="22"/>
        </w:rPr>
        <w:t>…………………</w:t>
      </w:r>
      <w:proofErr w:type="gramStart"/>
      <w:r w:rsidRPr="00856420">
        <w:rPr>
          <w:color w:val="000000" w:themeColor="text1"/>
          <w:sz w:val="22"/>
          <w:szCs w:val="22"/>
        </w:rPr>
        <w:t>…….</w:t>
      </w:r>
      <w:proofErr w:type="gramEnd"/>
      <w:r w:rsidRPr="00856420">
        <w:rPr>
          <w:color w:val="000000" w:themeColor="text1"/>
          <w:sz w:val="22"/>
          <w:szCs w:val="22"/>
        </w:rPr>
        <w:t>. (podać adres) położonej w woj. …………</w:t>
      </w:r>
      <w:proofErr w:type="gramStart"/>
      <w:r w:rsidRPr="00856420">
        <w:rPr>
          <w:color w:val="000000" w:themeColor="text1"/>
          <w:sz w:val="22"/>
          <w:szCs w:val="22"/>
        </w:rPr>
        <w:t>…….</w:t>
      </w:r>
      <w:proofErr w:type="gramEnd"/>
      <w:r w:rsidRPr="00856420">
        <w:rPr>
          <w:color w:val="000000" w:themeColor="text1"/>
          <w:sz w:val="22"/>
          <w:szCs w:val="22"/>
        </w:rPr>
        <w:t>……………</w:t>
      </w:r>
      <w:proofErr w:type="gramStart"/>
      <w:r w:rsidRPr="00856420">
        <w:rPr>
          <w:color w:val="000000" w:themeColor="text1"/>
          <w:sz w:val="22"/>
          <w:szCs w:val="22"/>
        </w:rPr>
        <w:t>…….</w:t>
      </w:r>
      <w:proofErr w:type="gramEnd"/>
      <w:r w:rsidRPr="00856420">
        <w:rPr>
          <w:color w:val="000000" w:themeColor="text1"/>
          <w:sz w:val="22"/>
          <w:szCs w:val="22"/>
        </w:rPr>
        <w:t xml:space="preserve"> , tj. w odległości …</w:t>
      </w:r>
      <w:r w:rsidR="004E267A" w:rsidRPr="00856420">
        <w:rPr>
          <w:color w:val="000000" w:themeColor="text1"/>
          <w:sz w:val="22"/>
          <w:szCs w:val="22"/>
        </w:rPr>
        <w:t>…</w:t>
      </w:r>
      <w:r w:rsidRPr="00856420">
        <w:rPr>
          <w:color w:val="000000" w:themeColor="text1"/>
          <w:sz w:val="22"/>
          <w:szCs w:val="22"/>
        </w:rPr>
        <w:t xml:space="preserve">....... km od miejsca odbioru odpadów od Zamawiającego (tj. ul. Bohaterów Warszawy 34, 48-300 Nysa). </w:t>
      </w:r>
    </w:p>
    <w:p w14:paraId="694A9BB5" w14:textId="68F722F8" w:rsidR="001A5616" w:rsidRPr="00856420" w:rsidRDefault="001A5616" w:rsidP="00856420">
      <w:pPr>
        <w:spacing w:line="264" w:lineRule="auto"/>
        <w:jc w:val="both"/>
        <w:rPr>
          <w:i/>
          <w:iCs/>
          <w:color w:val="000000" w:themeColor="text1"/>
          <w:sz w:val="22"/>
          <w:szCs w:val="22"/>
        </w:rPr>
      </w:pPr>
      <w:r w:rsidRPr="00856420">
        <w:rPr>
          <w:i/>
          <w:iCs/>
          <w:color w:val="000000" w:themeColor="text1"/>
          <w:sz w:val="22"/>
          <w:szCs w:val="22"/>
        </w:rPr>
        <w:t xml:space="preserve">Odległość należy podać w oparciu o przeglądarkę internetową </w:t>
      </w:r>
      <w:hyperlink r:id="rId18" w:history="1">
        <w:r w:rsidR="00572001" w:rsidRPr="00856420">
          <w:rPr>
            <w:rStyle w:val="Hipercze"/>
            <w:i/>
            <w:iCs/>
            <w:sz w:val="22"/>
            <w:szCs w:val="22"/>
          </w:rPr>
          <w:t>https://www.google.pl/maps</w:t>
        </w:r>
      </w:hyperlink>
      <w:r w:rsidRPr="00856420">
        <w:rPr>
          <w:i/>
          <w:iCs/>
          <w:color w:val="000000" w:themeColor="text1"/>
          <w:sz w:val="22"/>
          <w:szCs w:val="22"/>
        </w:rPr>
        <w:t>. Podana ilość kilometrów nie może być liczona w linii prostej, tylko drogą najkrótszą rzeczywistą, po której będzie się przemieszczał samochód przewożący odpady medyczne.</w:t>
      </w:r>
    </w:p>
    <w:p w14:paraId="6E44601E" w14:textId="77777777" w:rsidR="001A5616" w:rsidRPr="00856420" w:rsidRDefault="001A5616" w:rsidP="00856420">
      <w:pPr>
        <w:spacing w:line="264" w:lineRule="auto"/>
        <w:jc w:val="both"/>
        <w:rPr>
          <w:sz w:val="22"/>
          <w:szCs w:val="22"/>
        </w:rPr>
      </w:pPr>
    </w:p>
    <w:p w14:paraId="50285848" w14:textId="23632A1C" w:rsidR="001A5616" w:rsidRPr="00856420" w:rsidRDefault="001A5616" w:rsidP="00856420">
      <w:pPr>
        <w:spacing w:line="264" w:lineRule="auto"/>
        <w:jc w:val="both"/>
        <w:rPr>
          <w:sz w:val="22"/>
          <w:szCs w:val="22"/>
        </w:rPr>
      </w:pPr>
      <w:r w:rsidRPr="00856420">
        <w:rPr>
          <w:b/>
          <w:sz w:val="22"/>
          <w:szCs w:val="22"/>
        </w:rPr>
        <w:t>V</w:t>
      </w:r>
      <w:r w:rsidR="00C970F4" w:rsidRPr="00856420">
        <w:rPr>
          <w:b/>
          <w:sz w:val="22"/>
          <w:szCs w:val="22"/>
        </w:rPr>
        <w:t>I</w:t>
      </w:r>
      <w:r w:rsidRPr="00856420">
        <w:rPr>
          <w:b/>
          <w:sz w:val="22"/>
          <w:szCs w:val="22"/>
        </w:rPr>
        <w:t xml:space="preserve">. OŚWIADCZAMY, </w:t>
      </w:r>
      <w:r w:rsidRPr="00856420">
        <w:rPr>
          <w:sz w:val="22"/>
          <w:szCs w:val="22"/>
        </w:rPr>
        <w:t>że usługa wykonywana będzie zgodnie z obowiązującymi przepisami:</w:t>
      </w:r>
    </w:p>
    <w:p w14:paraId="62591B96" w14:textId="39BA8A34" w:rsidR="0080077A" w:rsidRPr="00856420" w:rsidRDefault="00BF695B">
      <w:pPr>
        <w:pStyle w:val="Akapitzlist"/>
        <w:numPr>
          <w:ilvl w:val="0"/>
          <w:numId w:val="38"/>
        </w:numPr>
        <w:suppressAutoHyphens w:val="0"/>
        <w:spacing w:line="264" w:lineRule="auto"/>
        <w:ind w:left="284" w:hanging="284"/>
        <w:jc w:val="both"/>
        <w:rPr>
          <w:sz w:val="22"/>
          <w:szCs w:val="22"/>
          <w:lang w:eastAsia="pl-PL"/>
        </w:rPr>
      </w:pPr>
      <w:r>
        <w:rPr>
          <w:sz w:val="22"/>
          <w:szCs w:val="22"/>
          <w:lang w:eastAsia="pl-PL"/>
        </w:rPr>
        <w:t>u</w:t>
      </w:r>
      <w:r w:rsidR="0080077A" w:rsidRPr="00856420">
        <w:rPr>
          <w:sz w:val="22"/>
          <w:szCs w:val="22"/>
          <w:lang w:eastAsia="pl-PL"/>
        </w:rPr>
        <w:t>stawy z dnia 14 grudnia 2012 r. o odpadach (t.j. Dz. U. z 2026 r. poz. 1328);</w:t>
      </w:r>
    </w:p>
    <w:p w14:paraId="0F843A7D" w14:textId="04869808" w:rsidR="0080077A" w:rsidRPr="00856420" w:rsidRDefault="00BF695B">
      <w:pPr>
        <w:pStyle w:val="Akapitzlist"/>
        <w:numPr>
          <w:ilvl w:val="0"/>
          <w:numId w:val="38"/>
        </w:numPr>
        <w:suppressAutoHyphens w:val="0"/>
        <w:spacing w:line="264" w:lineRule="auto"/>
        <w:ind w:left="284" w:hanging="284"/>
        <w:jc w:val="both"/>
        <w:rPr>
          <w:sz w:val="22"/>
          <w:szCs w:val="22"/>
          <w:lang w:eastAsia="pl-PL"/>
        </w:rPr>
      </w:pPr>
      <w:r>
        <w:rPr>
          <w:sz w:val="22"/>
          <w:szCs w:val="22"/>
          <w:lang w:eastAsia="pl-PL"/>
        </w:rPr>
        <w:t>u</w:t>
      </w:r>
      <w:r w:rsidR="0080077A" w:rsidRPr="00856420">
        <w:rPr>
          <w:sz w:val="22"/>
          <w:szCs w:val="22"/>
          <w:lang w:eastAsia="pl-PL"/>
        </w:rPr>
        <w:t>stawy z dnia 27 kwietnia 2001 r. Prawo ochrony środowiska (t.j. Dz. U. z 2025 r. poz. 647);</w:t>
      </w:r>
    </w:p>
    <w:p w14:paraId="5EC47D96" w14:textId="51851A8B" w:rsidR="0080077A" w:rsidRPr="00856420" w:rsidRDefault="00BF695B">
      <w:pPr>
        <w:pStyle w:val="Akapitzlist"/>
        <w:numPr>
          <w:ilvl w:val="0"/>
          <w:numId w:val="38"/>
        </w:numPr>
        <w:suppressAutoHyphens w:val="0"/>
        <w:spacing w:line="264" w:lineRule="auto"/>
        <w:ind w:left="284" w:hanging="284"/>
        <w:jc w:val="both"/>
        <w:rPr>
          <w:sz w:val="22"/>
          <w:szCs w:val="22"/>
          <w:lang w:eastAsia="pl-PL"/>
        </w:rPr>
      </w:pPr>
      <w:r>
        <w:rPr>
          <w:sz w:val="22"/>
          <w:szCs w:val="22"/>
          <w:lang w:eastAsia="pl-PL"/>
        </w:rPr>
        <w:t>u</w:t>
      </w:r>
      <w:r w:rsidR="0080077A" w:rsidRPr="00856420">
        <w:rPr>
          <w:sz w:val="22"/>
          <w:szCs w:val="22"/>
          <w:lang w:eastAsia="pl-PL"/>
        </w:rPr>
        <w:t>stawy z dnia 19 sierpnia 2011 r. o przewozie towarów niebezpiecznych (t.j. Dz. U. z 2024 r. poz. 643);</w:t>
      </w:r>
    </w:p>
    <w:p w14:paraId="3312DBD4" w14:textId="77777777" w:rsidR="0080077A" w:rsidRPr="00856420" w:rsidRDefault="0080077A">
      <w:pPr>
        <w:pStyle w:val="Akapitzlist"/>
        <w:numPr>
          <w:ilvl w:val="0"/>
          <w:numId w:val="38"/>
        </w:numPr>
        <w:suppressAutoHyphens w:val="0"/>
        <w:spacing w:line="264" w:lineRule="auto"/>
        <w:ind w:left="284" w:hanging="284"/>
        <w:jc w:val="both"/>
        <w:rPr>
          <w:sz w:val="22"/>
          <w:szCs w:val="22"/>
          <w:lang w:eastAsia="pl-PL"/>
        </w:rPr>
      </w:pPr>
      <w:r w:rsidRPr="00856420">
        <w:rPr>
          <w:sz w:val="22"/>
          <w:szCs w:val="22"/>
          <w:lang w:eastAsia="pl-PL"/>
        </w:rPr>
        <w:t>Rozporządzenia Ministra Klimatu z dnia 24 grudnia 2019 r. w sprawie warunków uznania odpadów za posiadające właściwości zakaźne oraz sposobu ustalania tych właściwości (Dz. U. z 2020 r. poz. 3);</w:t>
      </w:r>
    </w:p>
    <w:p w14:paraId="758822EA" w14:textId="77777777" w:rsidR="0080077A" w:rsidRPr="00856420" w:rsidRDefault="0080077A">
      <w:pPr>
        <w:pStyle w:val="Akapitzlist"/>
        <w:numPr>
          <w:ilvl w:val="0"/>
          <w:numId w:val="38"/>
        </w:numPr>
        <w:suppressAutoHyphens w:val="0"/>
        <w:spacing w:line="264" w:lineRule="auto"/>
        <w:ind w:left="284" w:hanging="284"/>
        <w:jc w:val="both"/>
        <w:rPr>
          <w:sz w:val="22"/>
          <w:szCs w:val="22"/>
          <w:lang w:eastAsia="pl-PL"/>
        </w:rPr>
      </w:pPr>
      <w:r w:rsidRPr="00856420">
        <w:rPr>
          <w:sz w:val="22"/>
          <w:szCs w:val="22"/>
          <w:lang w:eastAsia="pl-PL"/>
        </w:rPr>
        <w:t>Rozporządzenia Ministra Zdrowia z dnia 5 października 2017 r. w sprawie szczegółowego sposobu postępowania z odpadami medycznymi (Dz. U. poz. 1975);</w:t>
      </w:r>
    </w:p>
    <w:p w14:paraId="02B04F1E" w14:textId="77777777" w:rsidR="0080077A" w:rsidRPr="00856420" w:rsidRDefault="0080077A">
      <w:pPr>
        <w:pStyle w:val="Akapitzlist"/>
        <w:numPr>
          <w:ilvl w:val="0"/>
          <w:numId w:val="38"/>
        </w:numPr>
        <w:suppressAutoHyphens w:val="0"/>
        <w:spacing w:line="264" w:lineRule="auto"/>
        <w:ind w:left="284" w:hanging="284"/>
        <w:jc w:val="both"/>
        <w:rPr>
          <w:sz w:val="22"/>
          <w:szCs w:val="22"/>
          <w:lang w:eastAsia="pl-PL"/>
        </w:rPr>
      </w:pPr>
      <w:r w:rsidRPr="00856420">
        <w:rPr>
          <w:sz w:val="22"/>
          <w:szCs w:val="22"/>
          <w:lang w:eastAsia="pl-PL"/>
        </w:rPr>
        <w:t>Rozporządzenia Ministra Środowiska z dnia 13 stycznia 2014 r. w sprawie dokumentu potwierdzającego unieszkodliwienie zakaźnych odpadów medycznych lub zakaźnych odpadów weterynaryjnych (Dz. U. poz. 107);</w:t>
      </w:r>
    </w:p>
    <w:p w14:paraId="40D7D8C9" w14:textId="77777777" w:rsidR="0080077A" w:rsidRPr="00856420" w:rsidRDefault="0080077A">
      <w:pPr>
        <w:pStyle w:val="Akapitzlist"/>
        <w:numPr>
          <w:ilvl w:val="0"/>
          <w:numId w:val="38"/>
        </w:numPr>
        <w:suppressAutoHyphens w:val="0"/>
        <w:spacing w:line="264" w:lineRule="auto"/>
        <w:ind w:left="284" w:hanging="284"/>
        <w:jc w:val="both"/>
        <w:rPr>
          <w:sz w:val="22"/>
          <w:szCs w:val="22"/>
          <w:lang w:eastAsia="pl-PL"/>
        </w:rPr>
      </w:pPr>
      <w:r w:rsidRPr="00856420">
        <w:rPr>
          <w:sz w:val="22"/>
          <w:szCs w:val="22"/>
          <w:lang w:eastAsia="pl-PL"/>
        </w:rPr>
        <w:t>Rozporządzenia Ministra Klimatu z dnia 2 stycznia 2020 r. w sprawie katalogu odpadów (Dz. U. poz. 10);</w:t>
      </w:r>
    </w:p>
    <w:p w14:paraId="33A47B47" w14:textId="77777777" w:rsidR="0080077A" w:rsidRPr="00856420" w:rsidRDefault="0080077A">
      <w:pPr>
        <w:pStyle w:val="Akapitzlist"/>
        <w:numPr>
          <w:ilvl w:val="0"/>
          <w:numId w:val="38"/>
        </w:numPr>
        <w:suppressAutoHyphens w:val="0"/>
        <w:spacing w:line="264" w:lineRule="auto"/>
        <w:ind w:left="284" w:hanging="284"/>
        <w:jc w:val="both"/>
        <w:rPr>
          <w:sz w:val="22"/>
          <w:szCs w:val="22"/>
          <w:lang w:eastAsia="pl-PL"/>
        </w:rPr>
      </w:pPr>
      <w:r w:rsidRPr="00856420">
        <w:rPr>
          <w:sz w:val="22"/>
          <w:szCs w:val="22"/>
          <w:lang w:eastAsia="pl-PL"/>
        </w:rPr>
        <w:t>Rozporządzenia Ministra Środowiska z dnia 7 października 2016 r. w sprawie szczegółowych wymagań dla transportu odpadów (Dz. U. poz. 1742);</w:t>
      </w:r>
    </w:p>
    <w:p w14:paraId="481A1E9F" w14:textId="77777777" w:rsidR="0080077A" w:rsidRPr="00856420" w:rsidRDefault="0080077A">
      <w:pPr>
        <w:pStyle w:val="Akapitzlist"/>
        <w:numPr>
          <w:ilvl w:val="0"/>
          <w:numId w:val="38"/>
        </w:numPr>
        <w:suppressAutoHyphens w:val="0"/>
        <w:spacing w:line="264" w:lineRule="auto"/>
        <w:ind w:left="284" w:hanging="284"/>
        <w:jc w:val="both"/>
        <w:rPr>
          <w:sz w:val="22"/>
          <w:szCs w:val="22"/>
          <w:lang w:eastAsia="pl-PL"/>
        </w:rPr>
      </w:pPr>
      <w:r w:rsidRPr="00856420">
        <w:rPr>
          <w:sz w:val="22"/>
          <w:szCs w:val="22"/>
          <w:lang w:eastAsia="pl-PL"/>
        </w:rPr>
        <w:t>Rozporządzenia Ministra Klimatu i Środowiska z dnia 26 listopada 2021 r. w sprawie unieszkodliwiania oraz magazynowania odpadów medycznych i odpadów weterynaryjnych (Dz. U. poz. 2245).</w:t>
      </w:r>
    </w:p>
    <w:p w14:paraId="72FB30E0" w14:textId="77777777" w:rsidR="00BF695B" w:rsidRPr="00856420" w:rsidRDefault="00BF695B" w:rsidP="00856420">
      <w:pPr>
        <w:tabs>
          <w:tab w:val="left" w:pos="284"/>
        </w:tabs>
        <w:spacing w:line="264" w:lineRule="auto"/>
        <w:jc w:val="both"/>
        <w:rPr>
          <w:sz w:val="22"/>
          <w:szCs w:val="22"/>
        </w:rPr>
      </w:pPr>
    </w:p>
    <w:p w14:paraId="07C2181D" w14:textId="2E53294C" w:rsidR="001A5616" w:rsidRPr="00856420" w:rsidRDefault="001A5616" w:rsidP="00856420">
      <w:pPr>
        <w:spacing w:line="264" w:lineRule="auto"/>
        <w:jc w:val="both"/>
        <w:rPr>
          <w:sz w:val="22"/>
          <w:szCs w:val="22"/>
        </w:rPr>
      </w:pPr>
      <w:r w:rsidRPr="00856420">
        <w:rPr>
          <w:b/>
          <w:sz w:val="22"/>
          <w:szCs w:val="22"/>
        </w:rPr>
        <w:t>V</w:t>
      </w:r>
      <w:r w:rsidR="00C970F4" w:rsidRPr="00856420">
        <w:rPr>
          <w:b/>
          <w:sz w:val="22"/>
          <w:szCs w:val="22"/>
        </w:rPr>
        <w:t>I</w:t>
      </w:r>
      <w:r w:rsidRPr="00856420">
        <w:rPr>
          <w:b/>
          <w:sz w:val="22"/>
          <w:szCs w:val="22"/>
        </w:rPr>
        <w:t>I. OŚWIADCZAMY</w:t>
      </w:r>
      <w:r w:rsidRPr="00856420">
        <w:rPr>
          <w:sz w:val="22"/>
          <w:szCs w:val="22"/>
        </w:rPr>
        <w:t>, że powierzymy /nie powierzymy</w:t>
      </w:r>
      <w:r w:rsidRPr="00856420">
        <w:rPr>
          <w:sz w:val="22"/>
          <w:szCs w:val="22"/>
          <w:vertAlign w:val="superscript"/>
        </w:rPr>
        <w:t>**</w:t>
      </w:r>
      <w:r w:rsidRPr="00856420">
        <w:rPr>
          <w:sz w:val="22"/>
          <w:szCs w:val="22"/>
        </w:rPr>
        <w:t xml:space="preserve"> wykonanie części zamówienia </w:t>
      </w:r>
      <w:r w:rsidR="00B77678" w:rsidRPr="00856420">
        <w:rPr>
          <w:sz w:val="22"/>
          <w:szCs w:val="22"/>
        </w:rPr>
        <w:br/>
      </w:r>
      <w:r w:rsidRPr="00856420">
        <w:rPr>
          <w:sz w:val="22"/>
          <w:szCs w:val="22"/>
        </w:rPr>
        <w:t>w zakresie ........................................................................................................................................................... następującemu/cym podwykonawcy/com .....................................................................................................</w:t>
      </w:r>
    </w:p>
    <w:p w14:paraId="3C23B3FA" w14:textId="77777777" w:rsidR="001A5616" w:rsidRPr="00856420" w:rsidRDefault="001A5616" w:rsidP="00856420">
      <w:pPr>
        <w:spacing w:line="264" w:lineRule="auto"/>
        <w:jc w:val="both"/>
        <w:rPr>
          <w:sz w:val="22"/>
          <w:szCs w:val="22"/>
        </w:rPr>
      </w:pPr>
      <w:r w:rsidRPr="00856420">
        <w:rPr>
          <w:sz w:val="22"/>
          <w:szCs w:val="22"/>
        </w:rPr>
        <w:t>........................................................................................................................................................................</w:t>
      </w:r>
    </w:p>
    <w:p w14:paraId="40BC5470" w14:textId="77777777" w:rsidR="001A5616" w:rsidRPr="00856420" w:rsidRDefault="001A5616" w:rsidP="00856420">
      <w:pPr>
        <w:tabs>
          <w:tab w:val="left" w:pos="426"/>
        </w:tabs>
        <w:spacing w:line="264" w:lineRule="auto"/>
        <w:jc w:val="both"/>
        <w:rPr>
          <w:b/>
          <w:color w:val="000000" w:themeColor="text1"/>
          <w:sz w:val="22"/>
          <w:szCs w:val="22"/>
        </w:rPr>
      </w:pPr>
    </w:p>
    <w:p w14:paraId="140025A1" w14:textId="47641A22" w:rsidR="001A5616" w:rsidRPr="00856420" w:rsidRDefault="001A5616" w:rsidP="00856420">
      <w:pPr>
        <w:tabs>
          <w:tab w:val="left" w:pos="426"/>
        </w:tabs>
        <w:spacing w:line="264" w:lineRule="auto"/>
        <w:jc w:val="both"/>
        <w:rPr>
          <w:b/>
          <w:color w:val="000000" w:themeColor="text1"/>
          <w:sz w:val="22"/>
          <w:szCs w:val="22"/>
        </w:rPr>
      </w:pPr>
      <w:r w:rsidRPr="00856420">
        <w:rPr>
          <w:b/>
          <w:color w:val="000000" w:themeColor="text1"/>
          <w:sz w:val="22"/>
          <w:szCs w:val="22"/>
        </w:rPr>
        <w:t>VI</w:t>
      </w:r>
      <w:r w:rsidR="00C970F4" w:rsidRPr="00856420">
        <w:rPr>
          <w:b/>
          <w:color w:val="000000" w:themeColor="text1"/>
          <w:sz w:val="22"/>
          <w:szCs w:val="22"/>
        </w:rPr>
        <w:t>I</w:t>
      </w:r>
      <w:r w:rsidRPr="00856420">
        <w:rPr>
          <w:b/>
          <w:color w:val="000000" w:themeColor="text1"/>
          <w:sz w:val="22"/>
          <w:szCs w:val="22"/>
        </w:rPr>
        <w:t>I. ZASTRZEŻENIE INFORMACJI</w:t>
      </w:r>
    </w:p>
    <w:p w14:paraId="64B05C44" w14:textId="77777777" w:rsidR="001A5616" w:rsidRPr="00856420" w:rsidRDefault="001A5616" w:rsidP="00856420">
      <w:pPr>
        <w:spacing w:line="264" w:lineRule="auto"/>
        <w:jc w:val="both"/>
        <w:rPr>
          <w:color w:val="000000" w:themeColor="text1"/>
          <w:sz w:val="22"/>
          <w:szCs w:val="22"/>
        </w:rPr>
      </w:pPr>
      <w:r w:rsidRPr="00856420">
        <w:rPr>
          <w:color w:val="000000" w:themeColor="text1"/>
          <w:sz w:val="22"/>
          <w:szCs w:val="22"/>
        </w:rPr>
        <w:t>Niżej wymienione dokumenty składające się na ofertę nie mogą być ogólnie udostępnione:</w:t>
      </w:r>
    </w:p>
    <w:p w14:paraId="5CD0812E" w14:textId="77777777" w:rsidR="001A5616" w:rsidRPr="00856420" w:rsidRDefault="001A5616" w:rsidP="00856420">
      <w:pPr>
        <w:tabs>
          <w:tab w:val="left" w:pos="360"/>
        </w:tabs>
        <w:spacing w:line="264" w:lineRule="auto"/>
        <w:jc w:val="both"/>
        <w:rPr>
          <w:sz w:val="22"/>
          <w:szCs w:val="22"/>
        </w:rPr>
      </w:pPr>
      <w:r w:rsidRPr="00856420">
        <w:rPr>
          <w:color w:val="000000" w:themeColor="text1"/>
          <w:sz w:val="22"/>
          <w:szCs w:val="22"/>
        </w:rPr>
        <w:t>…………………………………………………………………………………………………………………………………………………………………………………………………………………….…………..…</w:t>
      </w:r>
    </w:p>
    <w:p w14:paraId="45F8B1CE" w14:textId="77777777" w:rsidR="001A5616" w:rsidRPr="00856420" w:rsidRDefault="001A5616" w:rsidP="00856420">
      <w:pPr>
        <w:spacing w:line="264" w:lineRule="auto"/>
        <w:jc w:val="both"/>
        <w:rPr>
          <w:b/>
          <w:sz w:val="22"/>
          <w:szCs w:val="22"/>
        </w:rPr>
      </w:pPr>
    </w:p>
    <w:p w14:paraId="70C9FB7B" w14:textId="1A9DEE39" w:rsidR="001A5616" w:rsidRPr="00856420" w:rsidRDefault="00C970F4" w:rsidP="00856420">
      <w:pPr>
        <w:pStyle w:val="Tekstpodstawowywcity"/>
        <w:spacing w:after="0" w:line="264" w:lineRule="auto"/>
        <w:ind w:left="0"/>
        <w:jc w:val="both"/>
        <w:rPr>
          <w:rFonts w:eastAsia="Arial"/>
          <w:sz w:val="22"/>
          <w:szCs w:val="22"/>
        </w:rPr>
      </w:pPr>
      <w:r w:rsidRPr="00856420">
        <w:rPr>
          <w:rFonts w:eastAsia="Arial"/>
          <w:b/>
          <w:sz w:val="22"/>
          <w:szCs w:val="22"/>
        </w:rPr>
        <w:t>IX</w:t>
      </w:r>
      <w:r w:rsidR="001A5616" w:rsidRPr="00856420">
        <w:rPr>
          <w:rFonts w:eastAsia="Arial"/>
          <w:b/>
          <w:sz w:val="22"/>
          <w:szCs w:val="22"/>
        </w:rPr>
        <w:t>. WYRAŻAM ZGODĘ</w:t>
      </w:r>
      <w:r w:rsidR="001A5616" w:rsidRPr="00856420">
        <w:rPr>
          <w:rFonts w:eastAsia="Arial"/>
          <w:sz w:val="22"/>
          <w:szCs w:val="22"/>
        </w:rPr>
        <w:t xml:space="preserve"> na przetwarzanie moich danych osobowych zawartych w przedstawionych przeze mnie dokumentach oferty w postępowaniu o udzielenie zamówienia publicznego – zgodnie </w:t>
      </w:r>
    </w:p>
    <w:p w14:paraId="0FC1A11C" w14:textId="77777777" w:rsidR="001A5616" w:rsidRPr="00856420" w:rsidRDefault="001A5616" w:rsidP="00856420">
      <w:pPr>
        <w:pStyle w:val="Tekstpodstawowywcity"/>
        <w:spacing w:after="0" w:line="264" w:lineRule="auto"/>
        <w:ind w:left="0"/>
        <w:jc w:val="both"/>
        <w:rPr>
          <w:sz w:val="22"/>
          <w:szCs w:val="22"/>
        </w:rPr>
      </w:pPr>
      <w:r w:rsidRPr="00856420">
        <w:rPr>
          <w:rFonts w:eastAsia="Arial"/>
          <w:sz w:val="22"/>
          <w:szCs w:val="22"/>
        </w:rPr>
        <w:t>z Ustawą z dnia 29.08.</w:t>
      </w:r>
      <w:proofErr w:type="gramStart"/>
      <w:r w:rsidRPr="00856420">
        <w:rPr>
          <w:rFonts w:eastAsia="Arial"/>
          <w:sz w:val="22"/>
          <w:szCs w:val="22"/>
        </w:rPr>
        <w:t>1997r.</w:t>
      </w:r>
      <w:proofErr w:type="gramEnd"/>
      <w:r w:rsidRPr="00856420">
        <w:rPr>
          <w:rFonts w:eastAsia="Arial"/>
          <w:sz w:val="22"/>
          <w:szCs w:val="22"/>
        </w:rPr>
        <w:t xml:space="preserve"> o Ochronie Danych Osobowych (Dz. U. z </w:t>
      </w:r>
      <w:proofErr w:type="gramStart"/>
      <w:r w:rsidRPr="00856420">
        <w:rPr>
          <w:rFonts w:eastAsia="Arial"/>
          <w:sz w:val="22"/>
          <w:szCs w:val="22"/>
        </w:rPr>
        <w:t>2019r.</w:t>
      </w:r>
      <w:proofErr w:type="gramEnd"/>
      <w:r w:rsidRPr="00856420">
        <w:rPr>
          <w:rFonts w:eastAsia="Arial"/>
          <w:sz w:val="22"/>
          <w:szCs w:val="22"/>
        </w:rPr>
        <w:t xml:space="preserve"> poz. 1781 t.j.)</w:t>
      </w:r>
    </w:p>
    <w:p w14:paraId="124E79BB" w14:textId="77777777" w:rsidR="001A5616" w:rsidRPr="00856420" w:rsidRDefault="001A5616" w:rsidP="00856420">
      <w:pPr>
        <w:tabs>
          <w:tab w:val="left" w:pos="426"/>
        </w:tabs>
        <w:spacing w:line="264" w:lineRule="auto"/>
        <w:jc w:val="both"/>
        <w:rPr>
          <w:b/>
          <w:sz w:val="22"/>
          <w:szCs w:val="22"/>
        </w:rPr>
      </w:pPr>
    </w:p>
    <w:p w14:paraId="67A0A424" w14:textId="37C8D394" w:rsidR="001A5616" w:rsidRPr="00856420" w:rsidRDefault="001A5616" w:rsidP="00856420">
      <w:pPr>
        <w:tabs>
          <w:tab w:val="left" w:pos="3118"/>
        </w:tabs>
        <w:spacing w:line="264" w:lineRule="auto"/>
        <w:jc w:val="both"/>
        <w:rPr>
          <w:sz w:val="22"/>
          <w:szCs w:val="22"/>
        </w:rPr>
      </w:pPr>
      <w:r w:rsidRPr="00856420">
        <w:rPr>
          <w:b/>
          <w:sz w:val="22"/>
          <w:szCs w:val="22"/>
        </w:rPr>
        <w:t>X. OŚWIADCZAMY</w:t>
      </w:r>
      <w:r w:rsidRPr="00856420">
        <w:rPr>
          <w:sz w:val="22"/>
          <w:szCs w:val="22"/>
        </w:rPr>
        <w:t>, że:</w:t>
      </w:r>
    </w:p>
    <w:p w14:paraId="18C5F589" w14:textId="77777777" w:rsidR="001A5616" w:rsidRPr="00856420" w:rsidRDefault="001A5616">
      <w:pPr>
        <w:pStyle w:val="Akapitzlist"/>
        <w:numPr>
          <w:ilvl w:val="8"/>
          <w:numId w:val="36"/>
        </w:numPr>
        <w:tabs>
          <w:tab w:val="left" w:pos="426"/>
        </w:tabs>
        <w:spacing w:line="264" w:lineRule="auto"/>
        <w:ind w:left="426" w:hanging="284"/>
        <w:jc w:val="both"/>
        <w:rPr>
          <w:sz w:val="22"/>
          <w:szCs w:val="22"/>
        </w:rPr>
      </w:pPr>
      <w:r w:rsidRPr="00856420">
        <w:rPr>
          <w:sz w:val="22"/>
          <w:szCs w:val="22"/>
        </w:rPr>
        <w:t>zapoznaliśmy się ze Specyfikacją Warunków Zamówienia i nie wnosimy do niej zastrzeżeń. Zdobyliśmy informacje konieczne do przygotowania oferty,</w:t>
      </w:r>
    </w:p>
    <w:p w14:paraId="7D69574A" w14:textId="77777777" w:rsidR="001A5616" w:rsidRPr="00856420" w:rsidRDefault="001A5616">
      <w:pPr>
        <w:pStyle w:val="Akapitzlist"/>
        <w:numPr>
          <w:ilvl w:val="8"/>
          <w:numId w:val="36"/>
        </w:numPr>
        <w:tabs>
          <w:tab w:val="left" w:pos="426"/>
        </w:tabs>
        <w:spacing w:line="264" w:lineRule="auto"/>
        <w:ind w:left="426" w:hanging="284"/>
        <w:jc w:val="both"/>
        <w:rPr>
          <w:sz w:val="22"/>
          <w:szCs w:val="22"/>
        </w:rPr>
      </w:pPr>
      <w:r w:rsidRPr="00856420">
        <w:rPr>
          <w:sz w:val="22"/>
          <w:szCs w:val="22"/>
        </w:rPr>
        <w:t>zapoznaliśmy się z obowiązkami Wykonawcy i akceptujemy je bez zastrzeżeń,</w:t>
      </w:r>
    </w:p>
    <w:p w14:paraId="4D46BFDF" w14:textId="77777777" w:rsidR="001A5616" w:rsidRPr="00856420" w:rsidRDefault="001A5616">
      <w:pPr>
        <w:pStyle w:val="Akapitzlist"/>
        <w:numPr>
          <w:ilvl w:val="8"/>
          <w:numId w:val="36"/>
        </w:numPr>
        <w:tabs>
          <w:tab w:val="left" w:pos="426"/>
        </w:tabs>
        <w:spacing w:line="264" w:lineRule="auto"/>
        <w:ind w:left="426" w:hanging="284"/>
        <w:jc w:val="both"/>
        <w:rPr>
          <w:sz w:val="22"/>
          <w:szCs w:val="22"/>
        </w:rPr>
      </w:pPr>
      <w:r w:rsidRPr="00856420">
        <w:rPr>
          <w:sz w:val="22"/>
          <w:szCs w:val="22"/>
        </w:rPr>
        <w:t>zapoznaliśmy się ze „Wzorem umowy” stanowiącym załącznik Nr 5 do SWZ</w:t>
      </w:r>
      <w:r w:rsidRPr="00856420">
        <w:rPr>
          <w:color w:val="FF0000"/>
          <w:sz w:val="22"/>
          <w:szCs w:val="22"/>
        </w:rPr>
        <w:t xml:space="preserve"> </w:t>
      </w:r>
      <w:r w:rsidRPr="00856420">
        <w:rPr>
          <w:sz w:val="22"/>
          <w:szCs w:val="22"/>
        </w:rPr>
        <w:t xml:space="preserve">i zobowiązujemy się, </w:t>
      </w:r>
    </w:p>
    <w:p w14:paraId="2E3BAFF2" w14:textId="77777777" w:rsidR="001A5616" w:rsidRPr="00856420" w:rsidRDefault="001A5616" w:rsidP="00856420">
      <w:pPr>
        <w:pStyle w:val="Akapitzlist"/>
        <w:tabs>
          <w:tab w:val="left" w:pos="426"/>
        </w:tabs>
        <w:spacing w:line="264" w:lineRule="auto"/>
        <w:ind w:left="426"/>
        <w:jc w:val="both"/>
        <w:rPr>
          <w:sz w:val="22"/>
          <w:szCs w:val="22"/>
        </w:rPr>
      </w:pPr>
      <w:r w:rsidRPr="00856420">
        <w:rPr>
          <w:sz w:val="22"/>
          <w:szCs w:val="22"/>
        </w:rPr>
        <w:t>w przypadku udzielenia nam zamówienia, do zawarcia umowy na warunkach określonych wg wymienionego załącznika.</w:t>
      </w:r>
    </w:p>
    <w:p w14:paraId="42D999E6" w14:textId="77777777" w:rsidR="001A5616" w:rsidRPr="00856420" w:rsidRDefault="001A5616" w:rsidP="00856420">
      <w:pPr>
        <w:spacing w:line="264" w:lineRule="auto"/>
        <w:jc w:val="both"/>
        <w:rPr>
          <w:sz w:val="22"/>
          <w:szCs w:val="22"/>
        </w:rPr>
      </w:pPr>
    </w:p>
    <w:p w14:paraId="30F1F53B" w14:textId="2E69AA8F" w:rsidR="001A5616" w:rsidRPr="00856420" w:rsidRDefault="001A5616" w:rsidP="00856420">
      <w:pPr>
        <w:spacing w:line="264" w:lineRule="auto"/>
        <w:jc w:val="both"/>
        <w:rPr>
          <w:sz w:val="22"/>
          <w:szCs w:val="22"/>
        </w:rPr>
      </w:pPr>
      <w:r w:rsidRPr="00856420">
        <w:rPr>
          <w:b/>
          <w:sz w:val="22"/>
          <w:szCs w:val="22"/>
        </w:rPr>
        <w:t>X</w:t>
      </w:r>
      <w:r w:rsidR="00C970F4" w:rsidRPr="00856420">
        <w:rPr>
          <w:b/>
          <w:sz w:val="22"/>
          <w:szCs w:val="22"/>
        </w:rPr>
        <w:t>I</w:t>
      </w:r>
      <w:r w:rsidRPr="00856420">
        <w:rPr>
          <w:b/>
          <w:sz w:val="22"/>
          <w:szCs w:val="22"/>
        </w:rPr>
        <w:t>.</w:t>
      </w:r>
      <w:r w:rsidRPr="00856420">
        <w:rPr>
          <w:sz w:val="22"/>
          <w:szCs w:val="22"/>
        </w:rPr>
        <w:t xml:space="preserve"> </w:t>
      </w:r>
      <w:r w:rsidRPr="00856420">
        <w:rPr>
          <w:b/>
          <w:sz w:val="22"/>
          <w:szCs w:val="22"/>
        </w:rPr>
        <w:t>POTWIERDZAMY</w:t>
      </w:r>
      <w:r w:rsidRPr="00856420">
        <w:rPr>
          <w:sz w:val="22"/>
          <w:szCs w:val="22"/>
        </w:rPr>
        <w:t xml:space="preserve"> związanie ofertą do daty wskazanej w SWZ </w:t>
      </w:r>
    </w:p>
    <w:p w14:paraId="4D59A8C2" w14:textId="77777777" w:rsidR="001A5616" w:rsidRPr="00856420" w:rsidRDefault="001A5616" w:rsidP="00856420">
      <w:pPr>
        <w:spacing w:line="264" w:lineRule="auto"/>
        <w:jc w:val="both"/>
        <w:rPr>
          <w:sz w:val="22"/>
          <w:szCs w:val="22"/>
        </w:rPr>
      </w:pPr>
      <w:r w:rsidRPr="00856420">
        <w:rPr>
          <w:sz w:val="22"/>
          <w:szCs w:val="22"/>
        </w:rPr>
        <w:t xml:space="preserve">  </w:t>
      </w:r>
    </w:p>
    <w:p w14:paraId="03ABE988" w14:textId="77777777" w:rsidR="001A5616" w:rsidRPr="00856420" w:rsidRDefault="001A5616" w:rsidP="00856420">
      <w:pPr>
        <w:pStyle w:val="Tekstpodstawowy"/>
        <w:spacing w:line="264" w:lineRule="auto"/>
        <w:jc w:val="left"/>
        <w:rPr>
          <w:sz w:val="22"/>
          <w:szCs w:val="22"/>
        </w:rPr>
      </w:pPr>
      <w:r w:rsidRPr="00856420">
        <w:rPr>
          <w:sz w:val="22"/>
          <w:szCs w:val="22"/>
        </w:rPr>
        <w:t>* - wpisać ilość dni</w:t>
      </w:r>
    </w:p>
    <w:p w14:paraId="570EDA0C" w14:textId="77777777" w:rsidR="001A5616" w:rsidRPr="00856420" w:rsidRDefault="001A5616" w:rsidP="00856420">
      <w:pPr>
        <w:pStyle w:val="Tekstpodstawowy"/>
        <w:spacing w:line="264" w:lineRule="auto"/>
        <w:jc w:val="left"/>
        <w:rPr>
          <w:sz w:val="22"/>
          <w:szCs w:val="22"/>
        </w:rPr>
      </w:pPr>
      <w:r w:rsidRPr="00856420">
        <w:rPr>
          <w:sz w:val="22"/>
          <w:szCs w:val="22"/>
        </w:rPr>
        <w:t>** - niepotrzebne skreślić</w:t>
      </w:r>
    </w:p>
    <w:p w14:paraId="6BABE39E" w14:textId="77777777" w:rsidR="005C3633" w:rsidRPr="00856420" w:rsidRDefault="005C3633" w:rsidP="00856420">
      <w:pPr>
        <w:pStyle w:val="Tekstpodstawowy"/>
        <w:spacing w:line="264" w:lineRule="auto"/>
        <w:jc w:val="left"/>
        <w:rPr>
          <w:sz w:val="22"/>
          <w:szCs w:val="22"/>
        </w:rPr>
      </w:pPr>
    </w:p>
    <w:p w14:paraId="35B9C4D1" w14:textId="77777777" w:rsidR="005C3633" w:rsidRPr="00856420" w:rsidRDefault="005C3633" w:rsidP="00856420">
      <w:pPr>
        <w:pStyle w:val="Tekstpodstawowy"/>
        <w:spacing w:line="264" w:lineRule="auto"/>
        <w:jc w:val="left"/>
        <w:rPr>
          <w:sz w:val="22"/>
          <w:szCs w:val="22"/>
        </w:rPr>
      </w:pPr>
    </w:p>
    <w:p w14:paraId="77781CE4" w14:textId="77777777" w:rsidR="005C3633" w:rsidRPr="00856420" w:rsidRDefault="005C3633" w:rsidP="00856420">
      <w:pPr>
        <w:pStyle w:val="Tekstpodstawowy"/>
        <w:spacing w:line="264" w:lineRule="auto"/>
        <w:jc w:val="left"/>
        <w:rPr>
          <w:sz w:val="22"/>
          <w:szCs w:val="22"/>
        </w:rPr>
        <w:sectPr w:rsidR="005C3633" w:rsidRPr="00856420" w:rsidSect="000E5A23">
          <w:headerReference w:type="even" r:id="rId19"/>
          <w:headerReference w:type="default" r:id="rId20"/>
          <w:footerReference w:type="even" r:id="rId21"/>
          <w:footerReference w:type="default" r:id="rId22"/>
          <w:headerReference w:type="first" r:id="rId23"/>
          <w:footerReference w:type="first" r:id="rId24"/>
          <w:type w:val="continuous"/>
          <w:pgSz w:w="11906" w:h="16838"/>
          <w:pgMar w:top="1418" w:right="991" w:bottom="993" w:left="1418" w:header="708" w:footer="597" w:gutter="0"/>
          <w:cols w:space="708"/>
          <w:titlePg/>
          <w:docGrid w:linePitch="360" w:charSpace="-8193"/>
        </w:sectPr>
      </w:pPr>
    </w:p>
    <w:p w14:paraId="580B70FB" w14:textId="77777777" w:rsidR="005C3633" w:rsidRPr="00856420" w:rsidRDefault="005C3633" w:rsidP="00856420">
      <w:pPr>
        <w:pStyle w:val="Tekstpodstawowy"/>
        <w:spacing w:line="264" w:lineRule="auto"/>
        <w:jc w:val="left"/>
        <w:rPr>
          <w:sz w:val="22"/>
          <w:szCs w:val="22"/>
        </w:rPr>
      </w:pPr>
    </w:p>
    <w:p w14:paraId="61A53951" w14:textId="77777777" w:rsidR="005C3633" w:rsidRPr="00856420" w:rsidRDefault="005C3633" w:rsidP="00856420">
      <w:pPr>
        <w:pStyle w:val="Tekstpodstawowy"/>
        <w:spacing w:line="264" w:lineRule="auto"/>
        <w:jc w:val="left"/>
        <w:rPr>
          <w:sz w:val="22"/>
          <w:szCs w:val="22"/>
        </w:rPr>
      </w:pPr>
    </w:p>
    <w:p w14:paraId="1A94B63D" w14:textId="3C6177DE" w:rsidR="005C3633" w:rsidRPr="00856420" w:rsidRDefault="005C3633" w:rsidP="00856420">
      <w:pPr>
        <w:keepNext/>
        <w:keepLines/>
        <w:widowControl w:val="0"/>
        <w:tabs>
          <w:tab w:val="left" w:pos="1440"/>
          <w:tab w:val="left" w:pos="3118"/>
        </w:tabs>
        <w:spacing w:line="264" w:lineRule="auto"/>
        <w:ind w:hanging="1440"/>
        <w:jc w:val="right"/>
        <w:outlineLvl w:val="7"/>
        <w:rPr>
          <w:rFonts w:eastAsiaTheme="majorEastAsia"/>
          <w:b/>
          <w:color w:val="272727" w:themeColor="text1" w:themeTint="D8"/>
          <w:sz w:val="22"/>
          <w:szCs w:val="22"/>
        </w:rPr>
      </w:pPr>
      <w:r w:rsidRPr="00856420">
        <w:rPr>
          <w:rFonts w:eastAsiaTheme="majorEastAsia"/>
          <w:color w:val="272727" w:themeColor="text1" w:themeTint="D8"/>
          <w:sz w:val="22"/>
          <w:szCs w:val="22"/>
        </w:rPr>
        <w:t>Załącznik Nr 2 do SWZ</w:t>
      </w:r>
    </w:p>
    <w:p w14:paraId="56200585" w14:textId="77777777" w:rsidR="005C3633" w:rsidRPr="00856420" w:rsidRDefault="005C3633" w:rsidP="00856420">
      <w:pPr>
        <w:keepNext/>
        <w:keepLines/>
        <w:widowControl w:val="0"/>
        <w:tabs>
          <w:tab w:val="left" w:pos="1440"/>
          <w:tab w:val="left" w:pos="3118"/>
        </w:tabs>
        <w:spacing w:line="264" w:lineRule="auto"/>
        <w:ind w:hanging="1440"/>
        <w:jc w:val="right"/>
        <w:outlineLvl w:val="7"/>
        <w:rPr>
          <w:rFonts w:eastAsiaTheme="majorEastAsia"/>
          <w:color w:val="272727" w:themeColor="text1" w:themeTint="D8"/>
          <w:sz w:val="22"/>
          <w:szCs w:val="22"/>
        </w:rPr>
      </w:pPr>
      <w:r w:rsidRPr="00856420">
        <w:rPr>
          <w:rFonts w:eastAsiaTheme="majorEastAsia"/>
          <w:color w:val="272727" w:themeColor="text1" w:themeTint="D8"/>
          <w:sz w:val="22"/>
          <w:szCs w:val="22"/>
        </w:rPr>
        <w:t>Nr DZZP-344/48/2026</w:t>
      </w:r>
    </w:p>
    <w:p w14:paraId="76B9447B" w14:textId="77777777" w:rsidR="005C3633" w:rsidRPr="00856420" w:rsidRDefault="005C3633" w:rsidP="00856420">
      <w:pPr>
        <w:keepNext/>
        <w:keepLines/>
        <w:spacing w:line="264" w:lineRule="auto"/>
        <w:jc w:val="center"/>
        <w:outlineLvl w:val="0"/>
        <w:rPr>
          <w:rFonts w:eastAsiaTheme="majorEastAsia"/>
          <w:b/>
          <w:bCs/>
          <w:sz w:val="22"/>
          <w:szCs w:val="22"/>
        </w:rPr>
      </w:pPr>
    </w:p>
    <w:p w14:paraId="2580A479" w14:textId="02404590" w:rsidR="005C3633" w:rsidRPr="00856420" w:rsidRDefault="005C3633" w:rsidP="00856420">
      <w:pPr>
        <w:keepNext/>
        <w:keepLines/>
        <w:spacing w:line="264" w:lineRule="auto"/>
        <w:jc w:val="center"/>
        <w:outlineLvl w:val="0"/>
        <w:rPr>
          <w:rFonts w:eastAsiaTheme="majorEastAsia"/>
          <w:b/>
          <w:bCs/>
          <w:sz w:val="22"/>
          <w:szCs w:val="22"/>
        </w:rPr>
      </w:pPr>
      <w:r w:rsidRPr="00856420">
        <w:rPr>
          <w:rFonts w:eastAsiaTheme="majorEastAsia"/>
          <w:b/>
          <w:bCs/>
          <w:sz w:val="22"/>
          <w:szCs w:val="22"/>
        </w:rPr>
        <w:t xml:space="preserve">Formularz cenowy </w:t>
      </w:r>
    </w:p>
    <w:p w14:paraId="533271AD" w14:textId="77777777" w:rsidR="005C3633" w:rsidRPr="00856420" w:rsidRDefault="005C3633" w:rsidP="00856420">
      <w:pPr>
        <w:spacing w:line="264" w:lineRule="auto"/>
        <w:rPr>
          <w:b/>
          <w:bCs/>
          <w:sz w:val="22"/>
          <w:szCs w:val="22"/>
        </w:rPr>
      </w:pPr>
    </w:p>
    <w:p w14:paraId="513FCAC5" w14:textId="151970E7" w:rsidR="005C3633" w:rsidRPr="00856420" w:rsidRDefault="005C3633" w:rsidP="00856420">
      <w:pPr>
        <w:spacing w:line="264" w:lineRule="auto"/>
        <w:rPr>
          <w:b/>
          <w:bCs/>
          <w:sz w:val="22"/>
          <w:szCs w:val="22"/>
        </w:rPr>
      </w:pPr>
      <w:r w:rsidRPr="00856420">
        <w:rPr>
          <w:b/>
          <w:bCs/>
          <w:sz w:val="22"/>
          <w:szCs w:val="22"/>
        </w:rPr>
        <w:t xml:space="preserve">Tabela 1 – Odbiór, załadunek, transport i </w:t>
      </w:r>
      <w:r w:rsidR="000E5A23" w:rsidRPr="00856420">
        <w:rPr>
          <w:b/>
          <w:bCs/>
          <w:sz w:val="22"/>
          <w:szCs w:val="22"/>
        </w:rPr>
        <w:t>unieszkodliwianie</w:t>
      </w:r>
      <w:r w:rsidRPr="00856420">
        <w:rPr>
          <w:b/>
          <w:bCs/>
          <w:sz w:val="22"/>
          <w:szCs w:val="22"/>
        </w:rPr>
        <w:t xml:space="preserve"> odpadów medycznych (Szpital w Nysie i Zakład Opiekuńczo-Leczniczy w Paczkowie)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040"/>
        <w:gridCol w:w="1366"/>
        <w:gridCol w:w="1800"/>
        <w:gridCol w:w="2027"/>
        <w:gridCol w:w="900"/>
        <w:gridCol w:w="2446"/>
      </w:tblGrid>
      <w:tr w:rsidR="005C3633" w:rsidRPr="00856420" w14:paraId="33CFCAD2" w14:textId="77777777" w:rsidTr="00174D98">
        <w:tc>
          <w:tcPr>
            <w:tcW w:w="610" w:type="dxa"/>
          </w:tcPr>
          <w:p w14:paraId="1752C800" w14:textId="77777777" w:rsidR="005C3633" w:rsidRPr="00856420" w:rsidRDefault="005C3633" w:rsidP="00856420">
            <w:pPr>
              <w:spacing w:line="264" w:lineRule="auto"/>
              <w:jc w:val="center"/>
              <w:rPr>
                <w:sz w:val="22"/>
                <w:szCs w:val="22"/>
              </w:rPr>
            </w:pPr>
            <w:r w:rsidRPr="00856420">
              <w:rPr>
                <w:sz w:val="22"/>
                <w:szCs w:val="22"/>
              </w:rPr>
              <w:t>L.p.</w:t>
            </w:r>
          </w:p>
        </w:tc>
        <w:tc>
          <w:tcPr>
            <w:tcW w:w="5040" w:type="dxa"/>
          </w:tcPr>
          <w:p w14:paraId="5DCF7912" w14:textId="77777777" w:rsidR="005C3633" w:rsidRPr="00856420" w:rsidRDefault="005C3633" w:rsidP="00856420">
            <w:pPr>
              <w:spacing w:line="264" w:lineRule="auto"/>
              <w:jc w:val="center"/>
              <w:rPr>
                <w:sz w:val="22"/>
                <w:szCs w:val="22"/>
              </w:rPr>
            </w:pPr>
            <w:r w:rsidRPr="00856420">
              <w:rPr>
                <w:sz w:val="22"/>
                <w:szCs w:val="22"/>
              </w:rPr>
              <w:t>Przedmiot zamówienia</w:t>
            </w:r>
          </w:p>
        </w:tc>
        <w:tc>
          <w:tcPr>
            <w:tcW w:w="1366" w:type="dxa"/>
          </w:tcPr>
          <w:p w14:paraId="7B6495E8" w14:textId="77777777" w:rsidR="005C3633" w:rsidRPr="00856420" w:rsidRDefault="005C3633" w:rsidP="00856420">
            <w:pPr>
              <w:spacing w:line="264" w:lineRule="auto"/>
              <w:jc w:val="center"/>
              <w:rPr>
                <w:sz w:val="22"/>
                <w:szCs w:val="22"/>
              </w:rPr>
            </w:pPr>
            <w:r w:rsidRPr="00856420">
              <w:rPr>
                <w:sz w:val="22"/>
                <w:szCs w:val="22"/>
              </w:rPr>
              <w:t>Ilość w kg</w:t>
            </w:r>
          </w:p>
          <w:p w14:paraId="5CD7D479" w14:textId="77777777" w:rsidR="005C3633" w:rsidRPr="00856420" w:rsidRDefault="005C3633" w:rsidP="00856420">
            <w:pPr>
              <w:spacing w:line="264" w:lineRule="auto"/>
              <w:jc w:val="center"/>
              <w:rPr>
                <w:sz w:val="22"/>
                <w:szCs w:val="22"/>
              </w:rPr>
            </w:pPr>
            <w:r w:rsidRPr="00856420">
              <w:rPr>
                <w:sz w:val="22"/>
                <w:szCs w:val="22"/>
              </w:rPr>
              <w:t>rocznie</w:t>
            </w:r>
          </w:p>
        </w:tc>
        <w:tc>
          <w:tcPr>
            <w:tcW w:w="1800" w:type="dxa"/>
          </w:tcPr>
          <w:p w14:paraId="5EFF1513" w14:textId="77777777" w:rsidR="005C3633" w:rsidRPr="00856420" w:rsidRDefault="005C3633" w:rsidP="00856420">
            <w:pPr>
              <w:spacing w:line="264" w:lineRule="auto"/>
              <w:jc w:val="center"/>
              <w:rPr>
                <w:sz w:val="22"/>
                <w:szCs w:val="22"/>
              </w:rPr>
            </w:pPr>
            <w:r w:rsidRPr="00856420">
              <w:rPr>
                <w:sz w:val="22"/>
                <w:szCs w:val="22"/>
              </w:rPr>
              <w:t xml:space="preserve">Cena jedn. netto </w:t>
            </w:r>
          </w:p>
          <w:p w14:paraId="7AD8620D" w14:textId="77777777" w:rsidR="005C3633" w:rsidRPr="00856420" w:rsidRDefault="005C3633" w:rsidP="00856420">
            <w:pPr>
              <w:spacing w:line="264" w:lineRule="auto"/>
              <w:jc w:val="center"/>
              <w:rPr>
                <w:sz w:val="22"/>
                <w:szCs w:val="22"/>
              </w:rPr>
            </w:pPr>
            <w:r w:rsidRPr="00856420">
              <w:rPr>
                <w:sz w:val="22"/>
                <w:szCs w:val="22"/>
              </w:rPr>
              <w:t>za 1kg w zł</w:t>
            </w:r>
          </w:p>
        </w:tc>
        <w:tc>
          <w:tcPr>
            <w:tcW w:w="2027" w:type="dxa"/>
          </w:tcPr>
          <w:p w14:paraId="5A3678FE" w14:textId="77777777" w:rsidR="005C3633" w:rsidRPr="00856420" w:rsidRDefault="005C3633" w:rsidP="00856420">
            <w:pPr>
              <w:spacing w:line="264" w:lineRule="auto"/>
              <w:jc w:val="center"/>
              <w:rPr>
                <w:sz w:val="22"/>
                <w:szCs w:val="22"/>
              </w:rPr>
            </w:pPr>
            <w:r w:rsidRPr="00856420">
              <w:rPr>
                <w:sz w:val="22"/>
                <w:szCs w:val="22"/>
              </w:rPr>
              <w:t>Wartość netto</w:t>
            </w:r>
          </w:p>
          <w:p w14:paraId="76CC943E" w14:textId="77777777" w:rsidR="005C3633" w:rsidRPr="00856420" w:rsidRDefault="005C3633" w:rsidP="00856420">
            <w:pPr>
              <w:spacing w:line="264" w:lineRule="auto"/>
              <w:jc w:val="center"/>
              <w:rPr>
                <w:sz w:val="22"/>
                <w:szCs w:val="22"/>
              </w:rPr>
            </w:pPr>
            <w:r w:rsidRPr="00856420">
              <w:rPr>
                <w:sz w:val="22"/>
                <w:szCs w:val="22"/>
              </w:rPr>
              <w:t>w zł</w:t>
            </w:r>
          </w:p>
        </w:tc>
        <w:tc>
          <w:tcPr>
            <w:tcW w:w="900" w:type="dxa"/>
          </w:tcPr>
          <w:p w14:paraId="216004EA" w14:textId="77777777" w:rsidR="005C3633" w:rsidRPr="00856420" w:rsidRDefault="005C3633" w:rsidP="00856420">
            <w:pPr>
              <w:spacing w:line="264" w:lineRule="auto"/>
              <w:jc w:val="center"/>
              <w:rPr>
                <w:sz w:val="22"/>
                <w:szCs w:val="22"/>
              </w:rPr>
            </w:pPr>
            <w:r w:rsidRPr="00856420">
              <w:rPr>
                <w:sz w:val="22"/>
                <w:szCs w:val="22"/>
              </w:rPr>
              <w:t>VAT %</w:t>
            </w:r>
          </w:p>
        </w:tc>
        <w:tc>
          <w:tcPr>
            <w:tcW w:w="2446" w:type="dxa"/>
          </w:tcPr>
          <w:p w14:paraId="7BA9382E" w14:textId="77777777" w:rsidR="005C3633" w:rsidRPr="00856420" w:rsidRDefault="005C3633" w:rsidP="00856420">
            <w:pPr>
              <w:spacing w:line="264" w:lineRule="auto"/>
              <w:jc w:val="center"/>
              <w:rPr>
                <w:sz w:val="22"/>
                <w:szCs w:val="22"/>
              </w:rPr>
            </w:pPr>
            <w:r w:rsidRPr="00856420">
              <w:rPr>
                <w:sz w:val="22"/>
                <w:szCs w:val="22"/>
              </w:rPr>
              <w:t xml:space="preserve">Wartość brutto </w:t>
            </w:r>
          </w:p>
          <w:p w14:paraId="25DD3F3D" w14:textId="77777777" w:rsidR="005C3633" w:rsidRPr="00856420" w:rsidRDefault="005C3633" w:rsidP="00856420">
            <w:pPr>
              <w:spacing w:line="264" w:lineRule="auto"/>
              <w:jc w:val="center"/>
              <w:rPr>
                <w:sz w:val="22"/>
                <w:szCs w:val="22"/>
              </w:rPr>
            </w:pPr>
            <w:r w:rsidRPr="00856420">
              <w:rPr>
                <w:sz w:val="22"/>
                <w:szCs w:val="22"/>
              </w:rPr>
              <w:t>w zł</w:t>
            </w:r>
          </w:p>
        </w:tc>
      </w:tr>
      <w:tr w:rsidR="005C3633" w:rsidRPr="00856420" w14:paraId="0698FA7B" w14:textId="77777777" w:rsidTr="00174D98">
        <w:trPr>
          <w:trHeight w:val="555"/>
        </w:trPr>
        <w:tc>
          <w:tcPr>
            <w:tcW w:w="610" w:type="dxa"/>
            <w:vMerge w:val="restart"/>
          </w:tcPr>
          <w:p w14:paraId="45A4B4F4" w14:textId="77777777" w:rsidR="005C3633" w:rsidRPr="00856420" w:rsidRDefault="005C3633" w:rsidP="00856420">
            <w:pPr>
              <w:spacing w:line="264" w:lineRule="auto"/>
              <w:jc w:val="both"/>
              <w:rPr>
                <w:sz w:val="22"/>
                <w:szCs w:val="22"/>
              </w:rPr>
            </w:pPr>
            <w:bookmarkStart w:id="3" w:name="_Hlk203717346"/>
            <w:r w:rsidRPr="00856420">
              <w:rPr>
                <w:sz w:val="22"/>
                <w:szCs w:val="22"/>
              </w:rPr>
              <w:t>1.</w:t>
            </w:r>
          </w:p>
        </w:tc>
        <w:tc>
          <w:tcPr>
            <w:tcW w:w="5040" w:type="dxa"/>
          </w:tcPr>
          <w:p w14:paraId="5ABEC63C" w14:textId="1A99A064" w:rsidR="005C3633" w:rsidRPr="00856420" w:rsidRDefault="005C3633" w:rsidP="00856420">
            <w:pPr>
              <w:spacing w:line="264" w:lineRule="auto"/>
              <w:rPr>
                <w:sz w:val="22"/>
                <w:szCs w:val="22"/>
              </w:rPr>
            </w:pPr>
            <w:r w:rsidRPr="00856420">
              <w:rPr>
                <w:sz w:val="22"/>
                <w:szCs w:val="22"/>
              </w:rPr>
              <w:t xml:space="preserve">Odbiór, załadunek, transport i </w:t>
            </w:r>
            <w:proofErr w:type="gramStart"/>
            <w:r w:rsidR="000E5A23" w:rsidRPr="00856420">
              <w:rPr>
                <w:sz w:val="22"/>
                <w:szCs w:val="22"/>
              </w:rPr>
              <w:t xml:space="preserve">unieszkodliwianie </w:t>
            </w:r>
            <w:r w:rsidRPr="00856420">
              <w:rPr>
                <w:sz w:val="22"/>
                <w:szCs w:val="22"/>
              </w:rPr>
              <w:t xml:space="preserve"> odpadów</w:t>
            </w:r>
            <w:proofErr w:type="gramEnd"/>
            <w:r w:rsidRPr="00856420">
              <w:rPr>
                <w:sz w:val="22"/>
                <w:szCs w:val="22"/>
              </w:rPr>
              <w:t xml:space="preserve"> medycznych </w:t>
            </w:r>
          </w:p>
        </w:tc>
        <w:tc>
          <w:tcPr>
            <w:tcW w:w="8539" w:type="dxa"/>
            <w:gridSpan w:val="5"/>
          </w:tcPr>
          <w:p w14:paraId="63C7E494" w14:textId="77777777" w:rsidR="005C3633" w:rsidRPr="00856420" w:rsidRDefault="005C3633" w:rsidP="00856420">
            <w:pPr>
              <w:spacing w:line="264" w:lineRule="auto"/>
              <w:jc w:val="center"/>
              <w:rPr>
                <w:sz w:val="22"/>
                <w:szCs w:val="22"/>
              </w:rPr>
            </w:pPr>
          </w:p>
        </w:tc>
      </w:tr>
      <w:tr w:rsidR="005C3633" w:rsidRPr="00856420" w14:paraId="526F37B4" w14:textId="77777777" w:rsidTr="00174D98">
        <w:trPr>
          <w:trHeight w:val="195"/>
        </w:trPr>
        <w:tc>
          <w:tcPr>
            <w:tcW w:w="610" w:type="dxa"/>
            <w:vMerge/>
          </w:tcPr>
          <w:p w14:paraId="35CDE5B3" w14:textId="77777777" w:rsidR="005C3633" w:rsidRPr="00856420" w:rsidRDefault="005C3633" w:rsidP="00856420">
            <w:pPr>
              <w:spacing w:line="264" w:lineRule="auto"/>
              <w:jc w:val="both"/>
              <w:rPr>
                <w:sz w:val="22"/>
                <w:szCs w:val="22"/>
              </w:rPr>
            </w:pPr>
          </w:p>
        </w:tc>
        <w:tc>
          <w:tcPr>
            <w:tcW w:w="5040" w:type="dxa"/>
          </w:tcPr>
          <w:p w14:paraId="36F1D387" w14:textId="77777777" w:rsidR="005C3633" w:rsidRPr="00856420" w:rsidRDefault="005C3633" w:rsidP="00856420">
            <w:pPr>
              <w:tabs>
                <w:tab w:val="center" w:pos="4536"/>
                <w:tab w:val="right" w:pos="9072"/>
              </w:tabs>
              <w:spacing w:line="264" w:lineRule="auto"/>
              <w:ind w:left="650"/>
              <w:rPr>
                <w:sz w:val="22"/>
                <w:szCs w:val="22"/>
              </w:rPr>
            </w:pPr>
            <w:r w:rsidRPr="00856420">
              <w:rPr>
                <w:sz w:val="22"/>
                <w:szCs w:val="22"/>
              </w:rPr>
              <w:t xml:space="preserve">        Kod   </w:t>
            </w:r>
            <w:proofErr w:type="gramStart"/>
            <w:r w:rsidRPr="00856420">
              <w:rPr>
                <w:sz w:val="22"/>
                <w:szCs w:val="22"/>
              </w:rPr>
              <w:t>18 01 02</w:t>
            </w:r>
            <w:proofErr w:type="gramEnd"/>
            <w:r w:rsidRPr="00856420">
              <w:rPr>
                <w:sz w:val="22"/>
                <w:szCs w:val="22"/>
              </w:rPr>
              <w:t>*</w:t>
            </w:r>
          </w:p>
        </w:tc>
        <w:tc>
          <w:tcPr>
            <w:tcW w:w="1366" w:type="dxa"/>
          </w:tcPr>
          <w:p w14:paraId="764CB12A" w14:textId="77777777" w:rsidR="005C3633" w:rsidRPr="00856420" w:rsidRDefault="005C3633" w:rsidP="00856420">
            <w:pPr>
              <w:shd w:val="clear" w:color="auto" w:fill="FFFFFF"/>
              <w:spacing w:line="264" w:lineRule="auto"/>
              <w:jc w:val="right"/>
              <w:rPr>
                <w:sz w:val="22"/>
                <w:szCs w:val="22"/>
              </w:rPr>
            </w:pPr>
            <w:r w:rsidRPr="00856420">
              <w:rPr>
                <w:sz w:val="22"/>
                <w:szCs w:val="22"/>
              </w:rPr>
              <w:t>600</w:t>
            </w:r>
          </w:p>
        </w:tc>
        <w:tc>
          <w:tcPr>
            <w:tcW w:w="1800" w:type="dxa"/>
          </w:tcPr>
          <w:p w14:paraId="77359144" w14:textId="77777777" w:rsidR="005C3633" w:rsidRPr="00856420" w:rsidRDefault="005C3633" w:rsidP="00856420">
            <w:pPr>
              <w:shd w:val="clear" w:color="auto" w:fill="FFFFFF"/>
              <w:spacing w:line="264" w:lineRule="auto"/>
              <w:jc w:val="center"/>
              <w:rPr>
                <w:sz w:val="22"/>
                <w:szCs w:val="22"/>
              </w:rPr>
            </w:pPr>
          </w:p>
        </w:tc>
        <w:tc>
          <w:tcPr>
            <w:tcW w:w="2027" w:type="dxa"/>
          </w:tcPr>
          <w:p w14:paraId="5D12C507" w14:textId="77777777" w:rsidR="005C3633" w:rsidRPr="00856420" w:rsidRDefault="005C3633" w:rsidP="00856420">
            <w:pPr>
              <w:spacing w:line="264" w:lineRule="auto"/>
              <w:jc w:val="center"/>
              <w:rPr>
                <w:sz w:val="22"/>
                <w:szCs w:val="22"/>
              </w:rPr>
            </w:pPr>
          </w:p>
        </w:tc>
        <w:tc>
          <w:tcPr>
            <w:tcW w:w="900" w:type="dxa"/>
          </w:tcPr>
          <w:p w14:paraId="341D89F7" w14:textId="77777777" w:rsidR="005C3633" w:rsidRPr="00856420" w:rsidRDefault="005C3633" w:rsidP="00856420">
            <w:pPr>
              <w:spacing w:line="264" w:lineRule="auto"/>
              <w:jc w:val="center"/>
              <w:rPr>
                <w:sz w:val="22"/>
                <w:szCs w:val="22"/>
              </w:rPr>
            </w:pPr>
            <w:r w:rsidRPr="00856420">
              <w:rPr>
                <w:sz w:val="22"/>
                <w:szCs w:val="22"/>
              </w:rPr>
              <w:t>8</w:t>
            </w:r>
          </w:p>
        </w:tc>
        <w:tc>
          <w:tcPr>
            <w:tcW w:w="2446" w:type="dxa"/>
          </w:tcPr>
          <w:p w14:paraId="6C429C33" w14:textId="77777777" w:rsidR="005C3633" w:rsidRPr="00856420" w:rsidRDefault="005C3633" w:rsidP="00856420">
            <w:pPr>
              <w:spacing w:line="264" w:lineRule="auto"/>
              <w:jc w:val="center"/>
              <w:rPr>
                <w:sz w:val="22"/>
                <w:szCs w:val="22"/>
              </w:rPr>
            </w:pPr>
          </w:p>
        </w:tc>
      </w:tr>
      <w:tr w:rsidR="005C3633" w:rsidRPr="00856420" w14:paraId="6A092E7A" w14:textId="77777777" w:rsidTr="00174D98">
        <w:trPr>
          <w:trHeight w:val="219"/>
        </w:trPr>
        <w:tc>
          <w:tcPr>
            <w:tcW w:w="610" w:type="dxa"/>
            <w:vMerge/>
          </w:tcPr>
          <w:p w14:paraId="0FB8D2E1" w14:textId="77777777" w:rsidR="005C3633" w:rsidRPr="00856420" w:rsidRDefault="005C3633" w:rsidP="00856420">
            <w:pPr>
              <w:spacing w:line="264" w:lineRule="auto"/>
              <w:jc w:val="both"/>
              <w:rPr>
                <w:sz w:val="22"/>
                <w:szCs w:val="22"/>
              </w:rPr>
            </w:pPr>
          </w:p>
        </w:tc>
        <w:tc>
          <w:tcPr>
            <w:tcW w:w="5040" w:type="dxa"/>
          </w:tcPr>
          <w:p w14:paraId="407EB716" w14:textId="77777777" w:rsidR="005C3633" w:rsidRPr="00856420" w:rsidRDefault="005C3633" w:rsidP="00856420">
            <w:pPr>
              <w:spacing w:line="264" w:lineRule="auto"/>
              <w:rPr>
                <w:sz w:val="22"/>
                <w:szCs w:val="22"/>
              </w:rPr>
            </w:pPr>
            <w:r w:rsidRPr="00856420">
              <w:rPr>
                <w:sz w:val="22"/>
                <w:szCs w:val="22"/>
              </w:rPr>
              <w:t xml:space="preserve">                    Kod   </w:t>
            </w:r>
            <w:proofErr w:type="gramStart"/>
            <w:r w:rsidRPr="00856420">
              <w:rPr>
                <w:sz w:val="22"/>
                <w:szCs w:val="22"/>
              </w:rPr>
              <w:t>18 01 03</w:t>
            </w:r>
            <w:proofErr w:type="gramEnd"/>
            <w:r w:rsidRPr="00856420">
              <w:rPr>
                <w:sz w:val="22"/>
                <w:szCs w:val="22"/>
              </w:rPr>
              <w:t>*</w:t>
            </w:r>
          </w:p>
        </w:tc>
        <w:tc>
          <w:tcPr>
            <w:tcW w:w="1366" w:type="dxa"/>
          </w:tcPr>
          <w:p w14:paraId="5842AD6B" w14:textId="0BF7BB04" w:rsidR="005C3633" w:rsidRPr="00856420" w:rsidRDefault="005C3633" w:rsidP="00856420">
            <w:pPr>
              <w:shd w:val="clear" w:color="auto" w:fill="FFFFFF"/>
              <w:spacing w:line="264" w:lineRule="auto"/>
              <w:jc w:val="right"/>
              <w:rPr>
                <w:sz w:val="22"/>
                <w:szCs w:val="22"/>
              </w:rPr>
            </w:pPr>
            <w:r w:rsidRPr="00856420">
              <w:rPr>
                <w:sz w:val="22"/>
                <w:szCs w:val="22"/>
              </w:rPr>
              <w:t>104</w:t>
            </w:r>
            <w:r w:rsidR="00E06770">
              <w:rPr>
                <w:sz w:val="22"/>
                <w:szCs w:val="22"/>
              </w:rPr>
              <w:t xml:space="preserve"> </w:t>
            </w:r>
            <w:r w:rsidRPr="00856420">
              <w:rPr>
                <w:sz w:val="22"/>
                <w:szCs w:val="22"/>
              </w:rPr>
              <w:t>718</w:t>
            </w:r>
          </w:p>
        </w:tc>
        <w:tc>
          <w:tcPr>
            <w:tcW w:w="1800" w:type="dxa"/>
          </w:tcPr>
          <w:p w14:paraId="1103C754" w14:textId="77777777" w:rsidR="005C3633" w:rsidRPr="00856420" w:rsidRDefault="005C3633" w:rsidP="00856420">
            <w:pPr>
              <w:shd w:val="clear" w:color="auto" w:fill="FFFFFF"/>
              <w:spacing w:line="264" w:lineRule="auto"/>
              <w:jc w:val="center"/>
              <w:rPr>
                <w:sz w:val="22"/>
                <w:szCs w:val="22"/>
              </w:rPr>
            </w:pPr>
          </w:p>
        </w:tc>
        <w:tc>
          <w:tcPr>
            <w:tcW w:w="2027" w:type="dxa"/>
          </w:tcPr>
          <w:p w14:paraId="590292BE" w14:textId="77777777" w:rsidR="005C3633" w:rsidRPr="00856420" w:rsidRDefault="005C3633" w:rsidP="00856420">
            <w:pPr>
              <w:spacing w:line="264" w:lineRule="auto"/>
              <w:jc w:val="center"/>
              <w:rPr>
                <w:sz w:val="22"/>
                <w:szCs w:val="22"/>
              </w:rPr>
            </w:pPr>
          </w:p>
        </w:tc>
        <w:tc>
          <w:tcPr>
            <w:tcW w:w="900" w:type="dxa"/>
          </w:tcPr>
          <w:p w14:paraId="52C469D3" w14:textId="77777777" w:rsidR="005C3633" w:rsidRPr="00856420" w:rsidRDefault="005C3633" w:rsidP="00856420">
            <w:pPr>
              <w:spacing w:line="264" w:lineRule="auto"/>
              <w:jc w:val="center"/>
              <w:rPr>
                <w:sz w:val="22"/>
                <w:szCs w:val="22"/>
              </w:rPr>
            </w:pPr>
            <w:r w:rsidRPr="00856420">
              <w:rPr>
                <w:sz w:val="22"/>
                <w:szCs w:val="22"/>
              </w:rPr>
              <w:t>8</w:t>
            </w:r>
          </w:p>
        </w:tc>
        <w:tc>
          <w:tcPr>
            <w:tcW w:w="2446" w:type="dxa"/>
          </w:tcPr>
          <w:p w14:paraId="541CA595" w14:textId="77777777" w:rsidR="005C3633" w:rsidRPr="00856420" w:rsidRDefault="005C3633" w:rsidP="00856420">
            <w:pPr>
              <w:spacing w:line="264" w:lineRule="auto"/>
              <w:jc w:val="center"/>
              <w:rPr>
                <w:sz w:val="22"/>
                <w:szCs w:val="22"/>
              </w:rPr>
            </w:pPr>
          </w:p>
        </w:tc>
      </w:tr>
      <w:tr w:rsidR="005C3633" w:rsidRPr="00856420" w14:paraId="55DF25E9" w14:textId="77777777" w:rsidTr="00174D98">
        <w:trPr>
          <w:trHeight w:val="165"/>
        </w:trPr>
        <w:tc>
          <w:tcPr>
            <w:tcW w:w="610" w:type="dxa"/>
            <w:vMerge/>
          </w:tcPr>
          <w:p w14:paraId="7D48E6FE" w14:textId="77777777" w:rsidR="005C3633" w:rsidRPr="00856420" w:rsidRDefault="005C3633" w:rsidP="00856420">
            <w:pPr>
              <w:spacing w:line="264" w:lineRule="auto"/>
              <w:jc w:val="both"/>
              <w:rPr>
                <w:sz w:val="22"/>
                <w:szCs w:val="22"/>
              </w:rPr>
            </w:pPr>
          </w:p>
        </w:tc>
        <w:tc>
          <w:tcPr>
            <w:tcW w:w="5040" w:type="dxa"/>
          </w:tcPr>
          <w:p w14:paraId="70D294F5" w14:textId="77777777" w:rsidR="005C3633" w:rsidRPr="00856420" w:rsidRDefault="005C3633" w:rsidP="00856420">
            <w:pPr>
              <w:spacing w:line="264" w:lineRule="auto"/>
              <w:ind w:left="650"/>
              <w:rPr>
                <w:sz w:val="22"/>
                <w:szCs w:val="22"/>
              </w:rPr>
            </w:pPr>
            <w:r w:rsidRPr="00856420">
              <w:rPr>
                <w:sz w:val="22"/>
                <w:szCs w:val="22"/>
              </w:rPr>
              <w:t xml:space="preserve">        Kod   </w:t>
            </w:r>
            <w:proofErr w:type="gramStart"/>
            <w:r w:rsidRPr="00856420">
              <w:rPr>
                <w:sz w:val="22"/>
                <w:szCs w:val="22"/>
              </w:rPr>
              <w:t>18 01 82</w:t>
            </w:r>
            <w:proofErr w:type="gramEnd"/>
            <w:r w:rsidRPr="00856420">
              <w:rPr>
                <w:sz w:val="22"/>
                <w:szCs w:val="22"/>
              </w:rPr>
              <w:t>*</w:t>
            </w:r>
          </w:p>
        </w:tc>
        <w:tc>
          <w:tcPr>
            <w:tcW w:w="1366" w:type="dxa"/>
          </w:tcPr>
          <w:p w14:paraId="59A9706A" w14:textId="39CE39FB" w:rsidR="005C3633" w:rsidRPr="00856420" w:rsidRDefault="005C3633" w:rsidP="00856420">
            <w:pPr>
              <w:shd w:val="clear" w:color="auto" w:fill="FFFFFF"/>
              <w:spacing w:line="264" w:lineRule="auto"/>
              <w:jc w:val="right"/>
              <w:rPr>
                <w:sz w:val="22"/>
                <w:szCs w:val="22"/>
              </w:rPr>
            </w:pPr>
            <w:r w:rsidRPr="00856420">
              <w:rPr>
                <w:sz w:val="22"/>
                <w:szCs w:val="22"/>
              </w:rPr>
              <w:t>2</w:t>
            </w:r>
            <w:r w:rsidR="00E06770">
              <w:rPr>
                <w:sz w:val="22"/>
                <w:szCs w:val="22"/>
              </w:rPr>
              <w:t xml:space="preserve"> </w:t>
            </w:r>
            <w:r w:rsidRPr="00856420">
              <w:rPr>
                <w:sz w:val="22"/>
                <w:szCs w:val="22"/>
              </w:rPr>
              <w:t>500</w:t>
            </w:r>
          </w:p>
        </w:tc>
        <w:tc>
          <w:tcPr>
            <w:tcW w:w="1800" w:type="dxa"/>
          </w:tcPr>
          <w:p w14:paraId="544A849F" w14:textId="77777777" w:rsidR="005C3633" w:rsidRPr="00856420" w:rsidRDefault="005C3633" w:rsidP="00856420">
            <w:pPr>
              <w:shd w:val="clear" w:color="auto" w:fill="FFFFFF"/>
              <w:spacing w:line="264" w:lineRule="auto"/>
              <w:jc w:val="center"/>
              <w:rPr>
                <w:sz w:val="22"/>
                <w:szCs w:val="22"/>
              </w:rPr>
            </w:pPr>
          </w:p>
        </w:tc>
        <w:tc>
          <w:tcPr>
            <w:tcW w:w="2027" w:type="dxa"/>
          </w:tcPr>
          <w:p w14:paraId="49CEBA1A" w14:textId="77777777" w:rsidR="005C3633" w:rsidRPr="00856420" w:rsidRDefault="005C3633" w:rsidP="00856420">
            <w:pPr>
              <w:spacing w:line="264" w:lineRule="auto"/>
              <w:jc w:val="center"/>
              <w:rPr>
                <w:sz w:val="22"/>
                <w:szCs w:val="22"/>
              </w:rPr>
            </w:pPr>
          </w:p>
        </w:tc>
        <w:tc>
          <w:tcPr>
            <w:tcW w:w="900" w:type="dxa"/>
          </w:tcPr>
          <w:p w14:paraId="1AC65855" w14:textId="77777777" w:rsidR="005C3633" w:rsidRPr="00856420" w:rsidRDefault="005C3633" w:rsidP="00856420">
            <w:pPr>
              <w:spacing w:line="264" w:lineRule="auto"/>
              <w:jc w:val="center"/>
              <w:rPr>
                <w:sz w:val="22"/>
                <w:szCs w:val="22"/>
              </w:rPr>
            </w:pPr>
            <w:r w:rsidRPr="00856420">
              <w:rPr>
                <w:sz w:val="22"/>
                <w:szCs w:val="22"/>
              </w:rPr>
              <w:t>8</w:t>
            </w:r>
          </w:p>
        </w:tc>
        <w:tc>
          <w:tcPr>
            <w:tcW w:w="2446" w:type="dxa"/>
          </w:tcPr>
          <w:p w14:paraId="46376309" w14:textId="77777777" w:rsidR="005C3633" w:rsidRPr="00856420" w:rsidRDefault="005C3633" w:rsidP="00856420">
            <w:pPr>
              <w:spacing w:line="264" w:lineRule="auto"/>
              <w:jc w:val="center"/>
              <w:rPr>
                <w:sz w:val="22"/>
                <w:szCs w:val="22"/>
              </w:rPr>
            </w:pPr>
          </w:p>
        </w:tc>
      </w:tr>
      <w:tr w:rsidR="005C3633" w:rsidRPr="00856420" w14:paraId="36BBDE43" w14:textId="77777777" w:rsidTr="00174D98">
        <w:trPr>
          <w:trHeight w:val="195"/>
        </w:trPr>
        <w:tc>
          <w:tcPr>
            <w:tcW w:w="610" w:type="dxa"/>
            <w:vMerge/>
          </w:tcPr>
          <w:p w14:paraId="6CBE4D15" w14:textId="77777777" w:rsidR="005C3633" w:rsidRPr="00856420" w:rsidRDefault="005C3633" w:rsidP="00856420">
            <w:pPr>
              <w:spacing w:line="264" w:lineRule="auto"/>
              <w:jc w:val="both"/>
              <w:rPr>
                <w:sz w:val="22"/>
                <w:szCs w:val="22"/>
              </w:rPr>
            </w:pPr>
          </w:p>
        </w:tc>
        <w:tc>
          <w:tcPr>
            <w:tcW w:w="5040" w:type="dxa"/>
          </w:tcPr>
          <w:p w14:paraId="5BA01EFB" w14:textId="77777777" w:rsidR="005C3633" w:rsidRPr="00856420" w:rsidRDefault="005C3633" w:rsidP="00856420">
            <w:pPr>
              <w:spacing w:line="264" w:lineRule="auto"/>
              <w:ind w:left="650"/>
              <w:rPr>
                <w:sz w:val="22"/>
                <w:szCs w:val="22"/>
              </w:rPr>
            </w:pPr>
            <w:r w:rsidRPr="00856420">
              <w:rPr>
                <w:sz w:val="22"/>
                <w:szCs w:val="22"/>
              </w:rPr>
              <w:t xml:space="preserve">        Kod   </w:t>
            </w:r>
            <w:proofErr w:type="gramStart"/>
            <w:r w:rsidRPr="00856420">
              <w:rPr>
                <w:sz w:val="22"/>
                <w:szCs w:val="22"/>
              </w:rPr>
              <w:t>18 01 06</w:t>
            </w:r>
            <w:proofErr w:type="gramEnd"/>
            <w:r w:rsidRPr="00856420">
              <w:rPr>
                <w:sz w:val="22"/>
                <w:szCs w:val="22"/>
              </w:rPr>
              <w:t>*</w:t>
            </w:r>
          </w:p>
        </w:tc>
        <w:tc>
          <w:tcPr>
            <w:tcW w:w="1366" w:type="dxa"/>
          </w:tcPr>
          <w:p w14:paraId="28D162DE" w14:textId="77777777" w:rsidR="005C3633" w:rsidRPr="00856420" w:rsidRDefault="005C3633" w:rsidP="00856420">
            <w:pPr>
              <w:shd w:val="clear" w:color="auto" w:fill="FFFFFF"/>
              <w:spacing w:line="264" w:lineRule="auto"/>
              <w:jc w:val="right"/>
              <w:rPr>
                <w:sz w:val="22"/>
                <w:szCs w:val="22"/>
              </w:rPr>
            </w:pPr>
            <w:r w:rsidRPr="00856420">
              <w:rPr>
                <w:sz w:val="22"/>
                <w:szCs w:val="22"/>
              </w:rPr>
              <w:t>650</w:t>
            </w:r>
          </w:p>
        </w:tc>
        <w:tc>
          <w:tcPr>
            <w:tcW w:w="1800" w:type="dxa"/>
          </w:tcPr>
          <w:p w14:paraId="03CAB6C5" w14:textId="77777777" w:rsidR="005C3633" w:rsidRPr="00856420" w:rsidRDefault="005C3633" w:rsidP="00856420">
            <w:pPr>
              <w:shd w:val="clear" w:color="auto" w:fill="FFFFFF"/>
              <w:spacing w:line="264" w:lineRule="auto"/>
              <w:jc w:val="center"/>
              <w:rPr>
                <w:sz w:val="22"/>
                <w:szCs w:val="22"/>
              </w:rPr>
            </w:pPr>
          </w:p>
        </w:tc>
        <w:tc>
          <w:tcPr>
            <w:tcW w:w="2027" w:type="dxa"/>
          </w:tcPr>
          <w:p w14:paraId="12D2480F" w14:textId="77777777" w:rsidR="005C3633" w:rsidRPr="00856420" w:rsidRDefault="005C3633" w:rsidP="00856420">
            <w:pPr>
              <w:spacing w:line="264" w:lineRule="auto"/>
              <w:jc w:val="center"/>
              <w:rPr>
                <w:sz w:val="22"/>
                <w:szCs w:val="22"/>
              </w:rPr>
            </w:pPr>
          </w:p>
        </w:tc>
        <w:tc>
          <w:tcPr>
            <w:tcW w:w="900" w:type="dxa"/>
          </w:tcPr>
          <w:p w14:paraId="28232C89" w14:textId="77777777" w:rsidR="005C3633" w:rsidRPr="00856420" w:rsidRDefault="005C3633" w:rsidP="00856420">
            <w:pPr>
              <w:spacing w:line="264" w:lineRule="auto"/>
              <w:jc w:val="center"/>
              <w:rPr>
                <w:sz w:val="22"/>
                <w:szCs w:val="22"/>
              </w:rPr>
            </w:pPr>
            <w:r w:rsidRPr="00856420">
              <w:rPr>
                <w:sz w:val="22"/>
                <w:szCs w:val="22"/>
              </w:rPr>
              <w:t>8</w:t>
            </w:r>
          </w:p>
        </w:tc>
        <w:tc>
          <w:tcPr>
            <w:tcW w:w="2446" w:type="dxa"/>
          </w:tcPr>
          <w:p w14:paraId="68704960" w14:textId="77777777" w:rsidR="005C3633" w:rsidRPr="00856420" w:rsidRDefault="005C3633" w:rsidP="00856420">
            <w:pPr>
              <w:spacing w:line="264" w:lineRule="auto"/>
              <w:jc w:val="center"/>
              <w:rPr>
                <w:sz w:val="22"/>
                <w:szCs w:val="22"/>
              </w:rPr>
            </w:pPr>
          </w:p>
        </w:tc>
      </w:tr>
      <w:tr w:rsidR="005C3633" w:rsidRPr="00856420" w14:paraId="77B96B60" w14:textId="77777777" w:rsidTr="00174D98">
        <w:trPr>
          <w:trHeight w:val="132"/>
        </w:trPr>
        <w:tc>
          <w:tcPr>
            <w:tcW w:w="610" w:type="dxa"/>
            <w:vMerge/>
          </w:tcPr>
          <w:p w14:paraId="604A89E1" w14:textId="77777777" w:rsidR="005C3633" w:rsidRPr="00856420" w:rsidRDefault="005C3633" w:rsidP="00856420">
            <w:pPr>
              <w:spacing w:line="264" w:lineRule="auto"/>
              <w:jc w:val="both"/>
              <w:rPr>
                <w:sz w:val="22"/>
                <w:szCs w:val="22"/>
              </w:rPr>
            </w:pPr>
          </w:p>
        </w:tc>
        <w:tc>
          <w:tcPr>
            <w:tcW w:w="5040" w:type="dxa"/>
          </w:tcPr>
          <w:p w14:paraId="269858E7" w14:textId="77777777" w:rsidR="005C3633" w:rsidRPr="00856420" w:rsidRDefault="005C3633" w:rsidP="00856420">
            <w:pPr>
              <w:spacing w:line="264" w:lineRule="auto"/>
              <w:ind w:left="650"/>
              <w:rPr>
                <w:sz w:val="22"/>
                <w:szCs w:val="22"/>
              </w:rPr>
            </w:pPr>
            <w:r w:rsidRPr="00856420">
              <w:rPr>
                <w:sz w:val="22"/>
                <w:szCs w:val="22"/>
              </w:rPr>
              <w:t xml:space="preserve">        Kod   </w:t>
            </w:r>
            <w:proofErr w:type="gramStart"/>
            <w:r w:rsidRPr="00856420">
              <w:rPr>
                <w:sz w:val="22"/>
                <w:szCs w:val="22"/>
              </w:rPr>
              <w:t>18 01 07</w:t>
            </w:r>
            <w:proofErr w:type="gramEnd"/>
          </w:p>
        </w:tc>
        <w:tc>
          <w:tcPr>
            <w:tcW w:w="1366" w:type="dxa"/>
          </w:tcPr>
          <w:p w14:paraId="3D97596E" w14:textId="77777777" w:rsidR="005C3633" w:rsidRPr="00856420" w:rsidRDefault="005C3633" w:rsidP="00856420">
            <w:pPr>
              <w:shd w:val="clear" w:color="auto" w:fill="FFFFFF"/>
              <w:spacing w:line="264" w:lineRule="auto"/>
              <w:jc w:val="right"/>
              <w:rPr>
                <w:sz w:val="22"/>
                <w:szCs w:val="22"/>
              </w:rPr>
            </w:pPr>
            <w:r w:rsidRPr="00856420">
              <w:rPr>
                <w:sz w:val="22"/>
                <w:szCs w:val="22"/>
              </w:rPr>
              <w:t>100</w:t>
            </w:r>
          </w:p>
        </w:tc>
        <w:tc>
          <w:tcPr>
            <w:tcW w:w="1800" w:type="dxa"/>
          </w:tcPr>
          <w:p w14:paraId="724E9DAF" w14:textId="77777777" w:rsidR="005C3633" w:rsidRPr="00856420" w:rsidRDefault="005C3633" w:rsidP="00856420">
            <w:pPr>
              <w:shd w:val="clear" w:color="auto" w:fill="FFFFFF"/>
              <w:spacing w:line="264" w:lineRule="auto"/>
              <w:jc w:val="center"/>
              <w:rPr>
                <w:sz w:val="22"/>
                <w:szCs w:val="22"/>
              </w:rPr>
            </w:pPr>
          </w:p>
        </w:tc>
        <w:tc>
          <w:tcPr>
            <w:tcW w:w="2027" w:type="dxa"/>
          </w:tcPr>
          <w:p w14:paraId="4D0442C7" w14:textId="77777777" w:rsidR="005C3633" w:rsidRPr="00856420" w:rsidRDefault="005C3633" w:rsidP="00856420">
            <w:pPr>
              <w:spacing w:line="264" w:lineRule="auto"/>
              <w:jc w:val="center"/>
              <w:rPr>
                <w:sz w:val="22"/>
                <w:szCs w:val="22"/>
              </w:rPr>
            </w:pPr>
          </w:p>
        </w:tc>
        <w:tc>
          <w:tcPr>
            <w:tcW w:w="900" w:type="dxa"/>
          </w:tcPr>
          <w:p w14:paraId="37829E0A" w14:textId="77777777" w:rsidR="005C3633" w:rsidRPr="00856420" w:rsidRDefault="005C3633" w:rsidP="00856420">
            <w:pPr>
              <w:spacing w:line="264" w:lineRule="auto"/>
              <w:jc w:val="center"/>
              <w:rPr>
                <w:sz w:val="22"/>
                <w:szCs w:val="22"/>
              </w:rPr>
            </w:pPr>
            <w:r w:rsidRPr="00856420">
              <w:rPr>
                <w:sz w:val="22"/>
                <w:szCs w:val="22"/>
              </w:rPr>
              <w:t>8</w:t>
            </w:r>
          </w:p>
        </w:tc>
        <w:tc>
          <w:tcPr>
            <w:tcW w:w="2446" w:type="dxa"/>
          </w:tcPr>
          <w:p w14:paraId="28F5C5FE" w14:textId="77777777" w:rsidR="005C3633" w:rsidRPr="00856420" w:rsidRDefault="005C3633" w:rsidP="00856420">
            <w:pPr>
              <w:spacing w:line="264" w:lineRule="auto"/>
              <w:jc w:val="center"/>
              <w:rPr>
                <w:sz w:val="22"/>
                <w:szCs w:val="22"/>
              </w:rPr>
            </w:pPr>
          </w:p>
        </w:tc>
      </w:tr>
      <w:tr w:rsidR="005C3633" w:rsidRPr="00856420" w14:paraId="0D72281F" w14:textId="77777777" w:rsidTr="00174D98">
        <w:trPr>
          <w:trHeight w:val="225"/>
        </w:trPr>
        <w:tc>
          <w:tcPr>
            <w:tcW w:w="610" w:type="dxa"/>
            <w:vMerge/>
          </w:tcPr>
          <w:p w14:paraId="1F59345E" w14:textId="77777777" w:rsidR="005C3633" w:rsidRPr="00856420" w:rsidRDefault="005C3633" w:rsidP="00856420">
            <w:pPr>
              <w:spacing w:line="264" w:lineRule="auto"/>
              <w:jc w:val="both"/>
              <w:rPr>
                <w:sz w:val="22"/>
                <w:szCs w:val="22"/>
              </w:rPr>
            </w:pPr>
          </w:p>
        </w:tc>
        <w:tc>
          <w:tcPr>
            <w:tcW w:w="5040" w:type="dxa"/>
          </w:tcPr>
          <w:p w14:paraId="3C3AC29B" w14:textId="77777777" w:rsidR="005C3633" w:rsidRPr="00856420" w:rsidRDefault="005C3633" w:rsidP="00856420">
            <w:pPr>
              <w:spacing w:line="264" w:lineRule="auto"/>
              <w:ind w:left="650"/>
              <w:rPr>
                <w:sz w:val="22"/>
                <w:szCs w:val="22"/>
              </w:rPr>
            </w:pPr>
            <w:r w:rsidRPr="00856420">
              <w:rPr>
                <w:sz w:val="22"/>
                <w:szCs w:val="22"/>
              </w:rPr>
              <w:t xml:space="preserve">        Kod   </w:t>
            </w:r>
            <w:proofErr w:type="gramStart"/>
            <w:r w:rsidRPr="00856420">
              <w:rPr>
                <w:sz w:val="22"/>
                <w:szCs w:val="22"/>
              </w:rPr>
              <w:t>18 01 01</w:t>
            </w:r>
            <w:proofErr w:type="gramEnd"/>
          </w:p>
        </w:tc>
        <w:tc>
          <w:tcPr>
            <w:tcW w:w="1366" w:type="dxa"/>
          </w:tcPr>
          <w:p w14:paraId="35488096" w14:textId="77777777" w:rsidR="005C3633" w:rsidRPr="00856420" w:rsidRDefault="005C3633" w:rsidP="00856420">
            <w:pPr>
              <w:shd w:val="clear" w:color="auto" w:fill="FFFFFF"/>
              <w:spacing w:line="264" w:lineRule="auto"/>
              <w:jc w:val="right"/>
              <w:rPr>
                <w:sz w:val="22"/>
                <w:szCs w:val="22"/>
              </w:rPr>
            </w:pPr>
            <w:r w:rsidRPr="00856420">
              <w:rPr>
                <w:sz w:val="22"/>
                <w:szCs w:val="22"/>
              </w:rPr>
              <w:t>50</w:t>
            </w:r>
          </w:p>
        </w:tc>
        <w:tc>
          <w:tcPr>
            <w:tcW w:w="1800" w:type="dxa"/>
          </w:tcPr>
          <w:p w14:paraId="3979D0E3" w14:textId="77777777" w:rsidR="005C3633" w:rsidRPr="00856420" w:rsidRDefault="005C3633" w:rsidP="00856420">
            <w:pPr>
              <w:shd w:val="clear" w:color="auto" w:fill="FFFFFF"/>
              <w:spacing w:line="264" w:lineRule="auto"/>
              <w:jc w:val="center"/>
              <w:rPr>
                <w:sz w:val="22"/>
                <w:szCs w:val="22"/>
              </w:rPr>
            </w:pPr>
          </w:p>
        </w:tc>
        <w:tc>
          <w:tcPr>
            <w:tcW w:w="2027" w:type="dxa"/>
          </w:tcPr>
          <w:p w14:paraId="114F5881" w14:textId="77777777" w:rsidR="005C3633" w:rsidRPr="00856420" w:rsidRDefault="005C3633" w:rsidP="00856420">
            <w:pPr>
              <w:spacing w:line="264" w:lineRule="auto"/>
              <w:jc w:val="center"/>
              <w:rPr>
                <w:sz w:val="22"/>
                <w:szCs w:val="22"/>
              </w:rPr>
            </w:pPr>
          </w:p>
        </w:tc>
        <w:tc>
          <w:tcPr>
            <w:tcW w:w="900" w:type="dxa"/>
          </w:tcPr>
          <w:p w14:paraId="2C02FDA5" w14:textId="77777777" w:rsidR="005C3633" w:rsidRPr="00856420" w:rsidRDefault="005C3633" w:rsidP="00856420">
            <w:pPr>
              <w:spacing w:line="264" w:lineRule="auto"/>
              <w:jc w:val="center"/>
              <w:rPr>
                <w:sz w:val="22"/>
                <w:szCs w:val="22"/>
              </w:rPr>
            </w:pPr>
            <w:r w:rsidRPr="00856420">
              <w:rPr>
                <w:sz w:val="22"/>
                <w:szCs w:val="22"/>
              </w:rPr>
              <w:t>8</w:t>
            </w:r>
          </w:p>
        </w:tc>
        <w:tc>
          <w:tcPr>
            <w:tcW w:w="2446" w:type="dxa"/>
          </w:tcPr>
          <w:p w14:paraId="09C95FF0" w14:textId="77777777" w:rsidR="005C3633" w:rsidRPr="00856420" w:rsidRDefault="005C3633" w:rsidP="00856420">
            <w:pPr>
              <w:spacing w:line="264" w:lineRule="auto"/>
              <w:jc w:val="center"/>
              <w:rPr>
                <w:sz w:val="22"/>
                <w:szCs w:val="22"/>
              </w:rPr>
            </w:pPr>
          </w:p>
        </w:tc>
      </w:tr>
      <w:tr w:rsidR="005C3633" w:rsidRPr="00856420" w14:paraId="739F629C" w14:textId="77777777" w:rsidTr="00174D98">
        <w:trPr>
          <w:trHeight w:val="270"/>
        </w:trPr>
        <w:tc>
          <w:tcPr>
            <w:tcW w:w="610" w:type="dxa"/>
            <w:vMerge/>
          </w:tcPr>
          <w:p w14:paraId="6F79EDFF" w14:textId="77777777" w:rsidR="005C3633" w:rsidRPr="00856420" w:rsidRDefault="005C3633" w:rsidP="00856420">
            <w:pPr>
              <w:spacing w:line="264" w:lineRule="auto"/>
              <w:jc w:val="both"/>
              <w:rPr>
                <w:sz w:val="22"/>
                <w:szCs w:val="22"/>
              </w:rPr>
            </w:pPr>
          </w:p>
        </w:tc>
        <w:tc>
          <w:tcPr>
            <w:tcW w:w="5040" w:type="dxa"/>
          </w:tcPr>
          <w:p w14:paraId="33AC4D71" w14:textId="77777777" w:rsidR="005C3633" w:rsidRPr="00856420" w:rsidRDefault="005C3633" w:rsidP="00856420">
            <w:pPr>
              <w:spacing w:line="264" w:lineRule="auto"/>
              <w:ind w:left="650"/>
              <w:rPr>
                <w:sz w:val="22"/>
                <w:szCs w:val="22"/>
              </w:rPr>
            </w:pPr>
            <w:r w:rsidRPr="00856420">
              <w:rPr>
                <w:sz w:val="22"/>
                <w:szCs w:val="22"/>
              </w:rPr>
              <w:t xml:space="preserve">        Kod   </w:t>
            </w:r>
            <w:proofErr w:type="gramStart"/>
            <w:r w:rsidRPr="00856420">
              <w:rPr>
                <w:sz w:val="22"/>
                <w:szCs w:val="22"/>
              </w:rPr>
              <w:t>18 01 09</w:t>
            </w:r>
            <w:proofErr w:type="gramEnd"/>
          </w:p>
        </w:tc>
        <w:tc>
          <w:tcPr>
            <w:tcW w:w="1366" w:type="dxa"/>
          </w:tcPr>
          <w:p w14:paraId="7423C0FD" w14:textId="77777777" w:rsidR="005C3633" w:rsidRPr="00856420" w:rsidRDefault="005C3633" w:rsidP="00856420">
            <w:pPr>
              <w:shd w:val="clear" w:color="auto" w:fill="FFFFFF"/>
              <w:spacing w:line="264" w:lineRule="auto"/>
              <w:jc w:val="right"/>
              <w:rPr>
                <w:sz w:val="22"/>
                <w:szCs w:val="22"/>
              </w:rPr>
            </w:pPr>
            <w:r w:rsidRPr="00856420">
              <w:rPr>
                <w:sz w:val="22"/>
                <w:szCs w:val="22"/>
              </w:rPr>
              <w:t>10</w:t>
            </w:r>
          </w:p>
        </w:tc>
        <w:tc>
          <w:tcPr>
            <w:tcW w:w="1800" w:type="dxa"/>
          </w:tcPr>
          <w:p w14:paraId="1AAF9B0E" w14:textId="77777777" w:rsidR="005C3633" w:rsidRPr="00856420" w:rsidRDefault="005C3633" w:rsidP="00856420">
            <w:pPr>
              <w:shd w:val="clear" w:color="auto" w:fill="FFFFFF"/>
              <w:spacing w:line="264" w:lineRule="auto"/>
              <w:jc w:val="center"/>
              <w:rPr>
                <w:sz w:val="22"/>
                <w:szCs w:val="22"/>
              </w:rPr>
            </w:pPr>
          </w:p>
        </w:tc>
        <w:tc>
          <w:tcPr>
            <w:tcW w:w="2027" w:type="dxa"/>
          </w:tcPr>
          <w:p w14:paraId="5DDC265A" w14:textId="77777777" w:rsidR="005C3633" w:rsidRPr="00856420" w:rsidRDefault="005C3633" w:rsidP="00856420">
            <w:pPr>
              <w:spacing w:line="264" w:lineRule="auto"/>
              <w:jc w:val="center"/>
              <w:rPr>
                <w:sz w:val="22"/>
                <w:szCs w:val="22"/>
              </w:rPr>
            </w:pPr>
          </w:p>
        </w:tc>
        <w:tc>
          <w:tcPr>
            <w:tcW w:w="900" w:type="dxa"/>
          </w:tcPr>
          <w:p w14:paraId="61B8225C" w14:textId="77777777" w:rsidR="005C3633" w:rsidRPr="00856420" w:rsidRDefault="005C3633" w:rsidP="00856420">
            <w:pPr>
              <w:spacing w:line="264" w:lineRule="auto"/>
              <w:jc w:val="center"/>
              <w:rPr>
                <w:sz w:val="22"/>
                <w:szCs w:val="22"/>
              </w:rPr>
            </w:pPr>
            <w:r w:rsidRPr="00856420">
              <w:rPr>
                <w:sz w:val="22"/>
                <w:szCs w:val="22"/>
              </w:rPr>
              <w:t>8</w:t>
            </w:r>
          </w:p>
        </w:tc>
        <w:tc>
          <w:tcPr>
            <w:tcW w:w="2446" w:type="dxa"/>
          </w:tcPr>
          <w:p w14:paraId="700B1130" w14:textId="77777777" w:rsidR="005C3633" w:rsidRPr="00856420" w:rsidRDefault="005C3633" w:rsidP="00856420">
            <w:pPr>
              <w:spacing w:line="264" w:lineRule="auto"/>
              <w:jc w:val="center"/>
              <w:rPr>
                <w:sz w:val="22"/>
                <w:szCs w:val="22"/>
              </w:rPr>
            </w:pPr>
          </w:p>
        </w:tc>
      </w:tr>
      <w:tr w:rsidR="005C3633" w:rsidRPr="00856420" w14:paraId="654865D5" w14:textId="77777777" w:rsidTr="00174D98">
        <w:trPr>
          <w:trHeight w:val="209"/>
        </w:trPr>
        <w:tc>
          <w:tcPr>
            <w:tcW w:w="610" w:type="dxa"/>
            <w:vMerge/>
          </w:tcPr>
          <w:p w14:paraId="4496E465" w14:textId="77777777" w:rsidR="005C3633" w:rsidRPr="00856420" w:rsidRDefault="005C3633" w:rsidP="00856420">
            <w:pPr>
              <w:spacing w:line="264" w:lineRule="auto"/>
              <w:jc w:val="both"/>
              <w:rPr>
                <w:sz w:val="22"/>
                <w:szCs w:val="22"/>
              </w:rPr>
            </w:pPr>
          </w:p>
        </w:tc>
        <w:tc>
          <w:tcPr>
            <w:tcW w:w="5040" w:type="dxa"/>
          </w:tcPr>
          <w:p w14:paraId="6BC4DBEB" w14:textId="77777777" w:rsidR="005C3633" w:rsidRPr="00856420" w:rsidRDefault="005C3633" w:rsidP="00856420">
            <w:pPr>
              <w:spacing w:line="264" w:lineRule="auto"/>
              <w:ind w:left="650"/>
              <w:rPr>
                <w:sz w:val="22"/>
                <w:szCs w:val="22"/>
              </w:rPr>
            </w:pPr>
            <w:r w:rsidRPr="00856420">
              <w:rPr>
                <w:sz w:val="22"/>
                <w:szCs w:val="22"/>
              </w:rPr>
              <w:t xml:space="preserve">        Kod   </w:t>
            </w:r>
            <w:proofErr w:type="gramStart"/>
            <w:r w:rsidRPr="00856420">
              <w:rPr>
                <w:sz w:val="22"/>
                <w:szCs w:val="22"/>
              </w:rPr>
              <w:t>18 01 04</w:t>
            </w:r>
            <w:proofErr w:type="gramEnd"/>
            <w:r w:rsidRPr="00856420">
              <w:rPr>
                <w:sz w:val="22"/>
                <w:szCs w:val="22"/>
              </w:rPr>
              <w:t xml:space="preserve">      </w:t>
            </w:r>
          </w:p>
        </w:tc>
        <w:tc>
          <w:tcPr>
            <w:tcW w:w="1366" w:type="dxa"/>
          </w:tcPr>
          <w:p w14:paraId="7A35AF6B" w14:textId="77777777" w:rsidR="005C3633" w:rsidRPr="00856420" w:rsidRDefault="005C3633" w:rsidP="00856420">
            <w:pPr>
              <w:shd w:val="clear" w:color="auto" w:fill="FFFFFF"/>
              <w:spacing w:line="264" w:lineRule="auto"/>
              <w:jc w:val="right"/>
              <w:rPr>
                <w:sz w:val="22"/>
                <w:szCs w:val="22"/>
              </w:rPr>
            </w:pPr>
            <w:r w:rsidRPr="00856420">
              <w:rPr>
                <w:sz w:val="22"/>
                <w:szCs w:val="22"/>
              </w:rPr>
              <w:t>3 800</w:t>
            </w:r>
          </w:p>
        </w:tc>
        <w:tc>
          <w:tcPr>
            <w:tcW w:w="1800" w:type="dxa"/>
          </w:tcPr>
          <w:p w14:paraId="78978F2F" w14:textId="77777777" w:rsidR="005C3633" w:rsidRPr="00856420" w:rsidRDefault="005C3633" w:rsidP="00856420">
            <w:pPr>
              <w:shd w:val="clear" w:color="auto" w:fill="FFFFFF"/>
              <w:spacing w:line="264" w:lineRule="auto"/>
              <w:jc w:val="center"/>
              <w:rPr>
                <w:sz w:val="22"/>
                <w:szCs w:val="22"/>
              </w:rPr>
            </w:pPr>
          </w:p>
        </w:tc>
        <w:tc>
          <w:tcPr>
            <w:tcW w:w="2027" w:type="dxa"/>
          </w:tcPr>
          <w:p w14:paraId="695CECE4" w14:textId="77777777" w:rsidR="005C3633" w:rsidRPr="00856420" w:rsidRDefault="005C3633" w:rsidP="00856420">
            <w:pPr>
              <w:spacing w:line="264" w:lineRule="auto"/>
              <w:jc w:val="center"/>
              <w:rPr>
                <w:sz w:val="22"/>
                <w:szCs w:val="22"/>
              </w:rPr>
            </w:pPr>
          </w:p>
        </w:tc>
        <w:tc>
          <w:tcPr>
            <w:tcW w:w="900" w:type="dxa"/>
          </w:tcPr>
          <w:p w14:paraId="2CF8D98B" w14:textId="77777777" w:rsidR="005C3633" w:rsidRPr="00856420" w:rsidRDefault="005C3633" w:rsidP="00856420">
            <w:pPr>
              <w:spacing w:line="264" w:lineRule="auto"/>
              <w:jc w:val="center"/>
              <w:rPr>
                <w:sz w:val="22"/>
                <w:szCs w:val="22"/>
              </w:rPr>
            </w:pPr>
            <w:r w:rsidRPr="00856420">
              <w:rPr>
                <w:sz w:val="22"/>
                <w:szCs w:val="22"/>
              </w:rPr>
              <w:t>8</w:t>
            </w:r>
          </w:p>
        </w:tc>
        <w:tc>
          <w:tcPr>
            <w:tcW w:w="2446" w:type="dxa"/>
          </w:tcPr>
          <w:p w14:paraId="61BE86DB" w14:textId="77777777" w:rsidR="005C3633" w:rsidRPr="00856420" w:rsidRDefault="005C3633" w:rsidP="00856420">
            <w:pPr>
              <w:spacing w:line="264" w:lineRule="auto"/>
              <w:jc w:val="center"/>
              <w:rPr>
                <w:sz w:val="22"/>
                <w:szCs w:val="22"/>
              </w:rPr>
            </w:pPr>
          </w:p>
        </w:tc>
      </w:tr>
      <w:tr w:rsidR="005C3633" w:rsidRPr="00856420" w14:paraId="773A0EF3" w14:textId="77777777" w:rsidTr="00174D98">
        <w:trPr>
          <w:trHeight w:val="309"/>
        </w:trPr>
        <w:tc>
          <w:tcPr>
            <w:tcW w:w="610" w:type="dxa"/>
          </w:tcPr>
          <w:p w14:paraId="25779A43" w14:textId="77777777" w:rsidR="005C3633" w:rsidRPr="00856420" w:rsidRDefault="005C3633" w:rsidP="00856420">
            <w:pPr>
              <w:spacing w:line="264" w:lineRule="auto"/>
              <w:jc w:val="both"/>
              <w:rPr>
                <w:sz w:val="22"/>
                <w:szCs w:val="22"/>
              </w:rPr>
            </w:pPr>
          </w:p>
        </w:tc>
        <w:tc>
          <w:tcPr>
            <w:tcW w:w="5040" w:type="dxa"/>
          </w:tcPr>
          <w:p w14:paraId="7865B5CF" w14:textId="77777777" w:rsidR="005C3633" w:rsidRPr="00856420" w:rsidRDefault="005C3633" w:rsidP="00856420">
            <w:pPr>
              <w:spacing w:line="264" w:lineRule="auto"/>
              <w:rPr>
                <w:b/>
                <w:sz w:val="22"/>
                <w:szCs w:val="22"/>
              </w:rPr>
            </w:pPr>
            <w:r w:rsidRPr="00856420">
              <w:rPr>
                <w:b/>
                <w:sz w:val="22"/>
                <w:szCs w:val="22"/>
              </w:rPr>
              <w:t>Razem:</w:t>
            </w:r>
          </w:p>
        </w:tc>
        <w:tc>
          <w:tcPr>
            <w:tcW w:w="1366" w:type="dxa"/>
          </w:tcPr>
          <w:p w14:paraId="70FCAC40" w14:textId="77777777" w:rsidR="005C3633" w:rsidRPr="00856420" w:rsidRDefault="005C3633" w:rsidP="00856420">
            <w:pPr>
              <w:spacing w:line="264" w:lineRule="auto"/>
              <w:jc w:val="right"/>
              <w:rPr>
                <w:b/>
                <w:sz w:val="22"/>
                <w:szCs w:val="22"/>
              </w:rPr>
            </w:pPr>
          </w:p>
        </w:tc>
        <w:tc>
          <w:tcPr>
            <w:tcW w:w="1800" w:type="dxa"/>
          </w:tcPr>
          <w:p w14:paraId="2868FC60" w14:textId="77777777" w:rsidR="005C3633" w:rsidRPr="00856420" w:rsidRDefault="005C3633" w:rsidP="00856420">
            <w:pPr>
              <w:spacing w:line="264" w:lineRule="auto"/>
              <w:jc w:val="center"/>
              <w:rPr>
                <w:sz w:val="22"/>
                <w:szCs w:val="22"/>
              </w:rPr>
            </w:pPr>
          </w:p>
        </w:tc>
        <w:tc>
          <w:tcPr>
            <w:tcW w:w="2027" w:type="dxa"/>
          </w:tcPr>
          <w:p w14:paraId="5EA6C2B8" w14:textId="77777777" w:rsidR="005C3633" w:rsidRPr="00856420" w:rsidRDefault="005C3633" w:rsidP="00856420">
            <w:pPr>
              <w:spacing w:line="264" w:lineRule="auto"/>
              <w:jc w:val="center"/>
              <w:rPr>
                <w:sz w:val="22"/>
                <w:szCs w:val="22"/>
              </w:rPr>
            </w:pPr>
          </w:p>
        </w:tc>
        <w:tc>
          <w:tcPr>
            <w:tcW w:w="900" w:type="dxa"/>
          </w:tcPr>
          <w:p w14:paraId="3E88F080" w14:textId="77777777" w:rsidR="005C3633" w:rsidRPr="00856420" w:rsidRDefault="005C3633" w:rsidP="00856420">
            <w:pPr>
              <w:spacing w:line="264" w:lineRule="auto"/>
              <w:jc w:val="center"/>
              <w:rPr>
                <w:sz w:val="22"/>
                <w:szCs w:val="22"/>
              </w:rPr>
            </w:pPr>
          </w:p>
        </w:tc>
        <w:tc>
          <w:tcPr>
            <w:tcW w:w="2446" w:type="dxa"/>
          </w:tcPr>
          <w:p w14:paraId="267F284E" w14:textId="77777777" w:rsidR="005C3633" w:rsidRPr="00856420" w:rsidRDefault="005C3633" w:rsidP="00856420">
            <w:pPr>
              <w:spacing w:line="264" w:lineRule="auto"/>
              <w:jc w:val="center"/>
              <w:rPr>
                <w:sz w:val="22"/>
                <w:szCs w:val="22"/>
              </w:rPr>
            </w:pPr>
          </w:p>
        </w:tc>
      </w:tr>
      <w:bookmarkEnd w:id="3"/>
    </w:tbl>
    <w:p w14:paraId="5814641C" w14:textId="77777777" w:rsidR="005C3633" w:rsidRPr="00856420" w:rsidRDefault="005C3633" w:rsidP="00856420">
      <w:pPr>
        <w:tabs>
          <w:tab w:val="left" w:pos="142"/>
        </w:tabs>
        <w:spacing w:line="264" w:lineRule="auto"/>
        <w:ind w:left="142"/>
        <w:jc w:val="both"/>
        <w:rPr>
          <w:kern w:val="0"/>
          <w:sz w:val="22"/>
          <w:szCs w:val="22"/>
          <w:lang w:eastAsia="ar-SA"/>
        </w:rPr>
      </w:pPr>
    </w:p>
    <w:p w14:paraId="095C7F96" w14:textId="3C85121B" w:rsidR="005C3633" w:rsidRPr="00856420" w:rsidRDefault="005C3633" w:rsidP="00856420">
      <w:pPr>
        <w:tabs>
          <w:tab w:val="left" w:pos="142"/>
        </w:tabs>
        <w:spacing w:line="264" w:lineRule="auto"/>
        <w:ind w:left="142"/>
        <w:jc w:val="both"/>
        <w:rPr>
          <w:kern w:val="0"/>
          <w:sz w:val="22"/>
          <w:szCs w:val="22"/>
          <w:lang w:eastAsia="ar-SA"/>
        </w:rPr>
      </w:pPr>
      <w:r w:rsidRPr="00856420">
        <w:rPr>
          <w:kern w:val="0"/>
          <w:sz w:val="22"/>
          <w:szCs w:val="22"/>
          <w:lang w:eastAsia="ar-SA"/>
        </w:rPr>
        <w:t xml:space="preserve">W tym Zakład Opiekuńczo-Leczniczy w Paczkowie odpady medyczne o kodzie: </w:t>
      </w:r>
    </w:p>
    <w:p w14:paraId="3C9741FC" w14:textId="49A0B8CB" w:rsidR="005C3633" w:rsidRPr="00856420" w:rsidRDefault="005C3633" w:rsidP="00856420">
      <w:pPr>
        <w:numPr>
          <w:ilvl w:val="0"/>
          <w:numId w:val="26"/>
        </w:numPr>
        <w:tabs>
          <w:tab w:val="left" w:pos="567"/>
        </w:tabs>
        <w:spacing w:line="264" w:lineRule="auto"/>
        <w:ind w:left="567"/>
        <w:jc w:val="both"/>
        <w:rPr>
          <w:kern w:val="0"/>
          <w:sz w:val="22"/>
          <w:szCs w:val="22"/>
          <w:lang w:eastAsia="ar-SA"/>
        </w:rPr>
      </w:pPr>
      <w:proofErr w:type="gramStart"/>
      <w:r w:rsidRPr="00856420">
        <w:rPr>
          <w:kern w:val="0"/>
          <w:sz w:val="22"/>
          <w:szCs w:val="22"/>
          <w:lang w:eastAsia="ar-SA"/>
        </w:rPr>
        <w:t>18 01 03</w:t>
      </w:r>
      <w:proofErr w:type="gramEnd"/>
      <w:r w:rsidRPr="00856420">
        <w:rPr>
          <w:kern w:val="0"/>
          <w:sz w:val="22"/>
          <w:szCs w:val="22"/>
          <w:lang w:eastAsia="ar-SA"/>
        </w:rPr>
        <w:t xml:space="preserve">* w ilości ok.: </w:t>
      </w:r>
      <w:r w:rsidR="0080077A" w:rsidRPr="00856420">
        <w:rPr>
          <w:kern w:val="0"/>
          <w:sz w:val="22"/>
          <w:szCs w:val="22"/>
          <w:lang w:eastAsia="ar-SA"/>
        </w:rPr>
        <w:t>2 640</w:t>
      </w:r>
      <w:r w:rsidRPr="00856420">
        <w:rPr>
          <w:kern w:val="0"/>
          <w:sz w:val="22"/>
          <w:szCs w:val="22"/>
          <w:lang w:eastAsia="ar-SA"/>
        </w:rPr>
        <w:t xml:space="preserve"> kg rocznie tj. ok. </w:t>
      </w:r>
      <w:r w:rsidR="00605930" w:rsidRPr="00856420">
        <w:rPr>
          <w:kern w:val="0"/>
          <w:sz w:val="22"/>
          <w:szCs w:val="22"/>
          <w:lang w:eastAsia="ar-SA"/>
        </w:rPr>
        <w:t>220</w:t>
      </w:r>
      <w:r w:rsidRPr="00856420">
        <w:rPr>
          <w:kern w:val="0"/>
          <w:sz w:val="22"/>
          <w:szCs w:val="22"/>
          <w:lang w:eastAsia="ar-SA"/>
        </w:rPr>
        <w:t xml:space="preserve"> kg miesięcznie.</w:t>
      </w:r>
    </w:p>
    <w:p w14:paraId="11CB25A2" w14:textId="77777777" w:rsidR="005C3633" w:rsidRPr="00856420" w:rsidRDefault="005C3633" w:rsidP="00856420">
      <w:pPr>
        <w:numPr>
          <w:ilvl w:val="0"/>
          <w:numId w:val="26"/>
        </w:numPr>
        <w:tabs>
          <w:tab w:val="left" w:pos="567"/>
        </w:tabs>
        <w:spacing w:line="264" w:lineRule="auto"/>
        <w:ind w:left="567"/>
        <w:jc w:val="both"/>
        <w:rPr>
          <w:kern w:val="0"/>
          <w:sz w:val="22"/>
          <w:szCs w:val="22"/>
          <w:lang w:eastAsia="ar-SA"/>
        </w:rPr>
      </w:pPr>
      <w:proofErr w:type="gramStart"/>
      <w:r w:rsidRPr="00856420">
        <w:rPr>
          <w:kern w:val="0"/>
          <w:sz w:val="22"/>
          <w:szCs w:val="22"/>
          <w:lang w:eastAsia="ar-SA"/>
        </w:rPr>
        <w:t>18 01 04</w:t>
      </w:r>
      <w:proofErr w:type="gramEnd"/>
      <w:r w:rsidRPr="00856420">
        <w:rPr>
          <w:kern w:val="0"/>
          <w:sz w:val="22"/>
          <w:szCs w:val="22"/>
          <w:lang w:eastAsia="ar-SA"/>
        </w:rPr>
        <w:t xml:space="preserve"> w ilości ok.: 2 400 kg rocznie tj. ok. 200 kg miesięcznie.</w:t>
      </w:r>
    </w:p>
    <w:p w14:paraId="396F7D76" w14:textId="77777777" w:rsidR="005C3633" w:rsidRPr="00856420" w:rsidRDefault="005C3633" w:rsidP="00856420">
      <w:pPr>
        <w:spacing w:line="264" w:lineRule="auto"/>
        <w:rPr>
          <w:sz w:val="22"/>
          <w:szCs w:val="22"/>
        </w:rPr>
      </w:pPr>
    </w:p>
    <w:p w14:paraId="052CE7E5" w14:textId="77777777" w:rsidR="005C3633" w:rsidRPr="00856420" w:rsidRDefault="005C3633" w:rsidP="00856420">
      <w:pPr>
        <w:spacing w:line="264" w:lineRule="auto"/>
        <w:rPr>
          <w:sz w:val="22"/>
          <w:szCs w:val="22"/>
        </w:rPr>
        <w:sectPr w:rsidR="005C3633" w:rsidRPr="00856420" w:rsidSect="005C3633">
          <w:headerReference w:type="default" r:id="rId25"/>
          <w:footerReference w:type="even" r:id="rId26"/>
          <w:footerReference w:type="default" r:id="rId27"/>
          <w:footerReference w:type="first" r:id="rId28"/>
          <w:pgSz w:w="16838" w:h="11906" w:orient="landscape"/>
          <w:pgMar w:top="850" w:right="1134" w:bottom="851" w:left="1134" w:header="284" w:footer="459" w:gutter="0"/>
          <w:cols w:space="708"/>
          <w:docGrid w:linePitch="360"/>
        </w:sectPr>
      </w:pPr>
    </w:p>
    <w:p w14:paraId="26C8EF5F" w14:textId="77777777" w:rsidR="005C3633" w:rsidRPr="00856420" w:rsidRDefault="005C3633" w:rsidP="00856420">
      <w:pPr>
        <w:spacing w:line="264" w:lineRule="auto"/>
        <w:rPr>
          <w:b/>
          <w:bCs/>
          <w:sz w:val="22"/>
          <w:szCs w:val="22"/>
        </w:rPr>
      </w:pPr>
      <w:r w:rsidRPr="00856420">
        <w:rPr>
          <w:b/>
          <w:bCs/>
          <w:sz w:val="22"/>
          <w:szCs w:val="22"/>
        </w:rPr>
        <w:t>Tabela 2 – Kompleksowa obsługa doradcy do spraw bezpieczeństwa przewozu towarów niebezpiecznych (ADR)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6189"/>
        <w:gridCol w:w="1134"/>
        <w:gridCol w:w="1843"/>
        <w:gridCol w:w="1843"/>
        <w:gridCol w:w="567"/>
        <w:gridCol w:w="2003"/>
      </w:tblGrid>
      <w:tr w:rsidR="005C3633" w:rsidRPr="00856420" w14:paraId="6E4784F3" w14:textId="77777777" w:rsidTr="00160387">
        <w:trPr>
          <w:trHeight w:val="743"/>
        </w:trPr>
        <w:tc>
          <w:tcPr>
            <w:tcW w:w="610" w:type="dxa"/>
          </w:tcPr>
          <w:p w14:paraId="0593C550" w14:textId="77777777" w:rsidR="005C3633" w:rsidRPr="00856420" w:rsidRDefault="005C3633" w:rsidP="00856420">
            <w:pPr>
              <w:spacing w:line="264" w:lineRule="auto"/>
              <w:jc w:val="both"/>
              <w:rPr>
                <w:sz w:val="22"/>
                <w:szCs w:val="22"/>
              </w:rPr>
            </w:pPr>
            <w:r w:rsidRPr="00856420">
              <w:rPr>
                <w:sz w:val="22"/>
                <w:szCs w:val="22"/>
              </w:rPr>
              <w:t>Lp.</w:t>
            </w:r>
          </w:p>
        </w:tc>
        <w:tc>
          <w:tcPr>
            <w:tcW w:w="6189" w:type="dxa"/>
          </w:tcPr>
          <w:p w14:paraId="11055193" w14:textId="77777777" w:rsidR="005C3633" w:rsidRPr="00856420" w:rsidRDefault="005C3633" w:rsidP="00856420">
            <w:pPr>
              <w:spacing w:line="264" w:lineRule="auto"/>
              <w:rPr>
                <w:sz w:val="22"/>
                <w:szCs w:val="22"/>
              </w:rPr>
            </w:pPr>
            <w:r w:rsidRPr="00856420">
              <w:rPr>
                <w:sz w:val="22"/>
                <w:szCs w:val="22"/>
              </w:rPr>
              <w:t>Przedmiot zamówienia</w:t>
            </w:r>
          </w:p>
        </w:tc>
        <w:tc>
          <w:tcPr>
            <w:tcW w:w="1134" w:type="dxa"/>
          </w:tcPr>
          <w:p w14:paraId="14174122" w14:textId="77777777" w:rsidR="005C3633" w:rsidRPr="00856420" w:rsidRDefault="005C3633" w:rsidP="00856420">
            <w:pPr>
              <w:spacing w:line="264" w:lineRule="auto"/>
              <w:jc w:val="center"/>
              <w:rPr>
                <w:sz w:val="22"/>
                <w:szCs w:val="22"/>
              </w:rPr>
            </w:pPr>
            <w:r w:rsidRPr="00856420">
              <w:rPr>
                <w:sz w:val="22"/>
                <w:szCs w:val="22"/>
              </w:rPr>
              <w:t>Ilość miesięcy</w:t>
            </w:r>
          </w:p>
        </w:tc>
        <w:tc>
          <w:tcPr>
            <w:tcW w:w="1843" w:type="dxa"/>
          </w:tcPr>
          <w:p w14:paraId="5B2A68D3" w14:textId="4541876B" w:rsidR="005C3633" w:rsidRPr="00856420" w:rsidRDefault="005C3633" w:rsidP="00856420">
            <w:pPr>
              <w:spacing w:line="264" w:lineRule="auto"/>
              <w:jc w:val="center"/>
              <w:rPr>
                <w:sz w:val="22"/>
                <w:szCs w:val="22"/>
              </w:rPr>
            </w:pPr>
            <w:r w:rsidRPr="00856420">
              <w:rPr>
                <w:sz w:val="22"/>
                <w:szCs w:val="22"/>
              </w:rPr>
              <w:t>Cena jedn</w:t>
            </w:r>
            <w:r w:rsidR="00160387">
              <w:rPr>
                <w:sz w:val="22"/>
                <w:szCs w:val="22"/>
              </w:rPr>
              <w:t xml:space="preserve">. </w:t>
            </w:r>
            <w:r w:rsidRPr="00856420">
              <w:rPr>
                <w:sz w:val="22"/>
                <w:szCs w:val="22"/>
              </w:rPr>
              <w:t xml:space="preserve"> netto za 1 miesiąc w zł</w:t>
            </w:r>
          </w:p>
        </w:tc>
        <w:tc>
          <w:tcPr>
            <w:tcW w:w="1843" w:type="dxa"/>
          </w:tcPr>
          <w:p w14:paraId="05045EB1" w14:textId="77777777" w:rsidR="005C3633" w:rsidRPr="00856420" w:rsidRDefault="005C3633" w:rsidP="00856420">
            <w:pPr>
              <w:spacing w:line="264" w:lineRule="auto"/>
              <w:jc w:val="center"/>
              <w:rPr>
                <w:sz w:val="22"/>
                <w:szCs w:val="22"/>
              </w:rPr>
            </w:pPr>
            <w:r w:rsidRPr="00856420">
              <w:rPr>
                <w:sz w:val="22"/>
                <w:szCs w:val="22"/>
              </w:rPr>
              <w:t xml:space="preserve">Wartość netto za okres 12 miesięcy </w:t>
            </w:r>
          </w:p>
          <w:p w14:paraId="13B15F54" w14:textId="7AC2CDCD" w:rsidR="005C3633" w:rsidRPr="00856420" w:rsidRDefault="005C3633" w:rsidP="00856420">
            <w:pPr>
              <w:spacing w:line="264" w:lineRule="auto"/>
              <w:jc w:val="center"/>
              <w:rPr>
                <w:sz w:val="22"/>
                <w:szCs w:val="22"/>
              </w:rPr>
            </w:pPr>
            <w:r w:rsidRPr="00856420">
              <w:rPr>
                <w:sz w:val="22"/>
                <w:szCs w:val="22"/>
              </w:rPr>
              <w:t>w zł</w:t>
            </w:r>
          </w:p>
        </w:tc>
        <w:tc>
          <w:tcPr>
            <w:tcW w:w="567" w:type="dxa"/>
          </w:tcPr>
          <w:p w14:paraId="16A2E7BE" w14:textId="77777777" w:rsidR="005C3633" w:rsidRPr="00856420" w:rsidRDefault="005C3633" w:rsidP="00856420">
            <w:pPr>
              <w:spacing w:line="264" w:lineRule="auto"/>
              <w:jc w:val="center"/>
              <w:rPr>
                <w:sz w:val="22"/>
                <w:szCs w:val="22"/>
              </w:rPr>
            </w:pPr>
            <w:r w:rsidRPr="00856420">
              <w:rPr>
                <w:sz w:val="22"/>
                <w:szCs w:val="22"/>
              </w:rPr>
              <w:t>VAT %</w:t>
            </w:r>
          </w:p>
        </w:tc>
        <w:tc>
          <w:tcPr>
            <w:tcW w:w="2003" w:type="dxa"/>
          </w:tcPr>
          <w:p w14:paraId="02A12FC8" w14:textId="77777777" w:rsidR="005C3633" w:rsidRPr="00856420" w:rsidRDefault="005C3633" w:rsidP="00856420">
            <w:pPr>
              <w:spacing w:line="264" w:lineRule="auto"/>
              <w:jc w:val="center"/>
              <w:rPr>
                <w:sz w:val="22"/>
                <w:szCs w:val="22"/>
              </w:rPr>
            </w:pPr>
            <w:r w:rsidRPr="00856420">
              <w:rPr>
                <w:sz w:val="22"/>
                <w:szCs w:val="22"/>
              </w:rPr>
              <w:t>Wartość brutto za okres 12 miesięcy</w:t>
            </w:r>
          </w:p>
          <w:p w14:paraId="7CB2B144" w14:textId="1E5E35B9" w:rsidR="005C3633" w:rsidRPr="00856420" w:rsidRDefault="005C3633" w:rsidP="00856420">
            <w:pPr>
              <w:spacing w:line="264" w:lineRule="auto"/>
              <w:jc w:val="center"/>
              <w:rPr>
                <w:sz w:val="22"/>
                <w:szCs w:val="22"/>
              </w:rPr>
            </w:pPr>
            <w:r w:rsidRPr="00856420">
              <w:rPr>
                <w:sz w:val="22"/>
                <w:szCs w:val="22"/>
              </w:rPr>
              <w:t>w zł</w:t>
            </w:r>
          </w:p>
        </w:tc>
      </w:tr>
      <w:tr w:rsidR="005C3633" w:rsidRPr="00856420" w14:paraId="6D2E8413" w14:textId="77777777" w:rsidTr="00160387">
        <w:trPr>
          <w:trHeight w:val="544"/>
        </w:trPr>
        <w:tc>
          <w:tcPr>
            <w:tcW w:w="610" w:type="dxa"/>
          </w:tcPr>
          <w:p w14:paraId="48C449CD" w14:textId="77777777" w:rsidR="005C3633" w:rsidRPr="00856420" w:rsidRDefault="005C3633" w:rsidP="00856420">
            <w:pPr>
              <w:spacing w:line="264" w:lineRule="auto"/>
              <w:jc w:val="both"/>
              <w:rPr>
                <w:sz w:val="22"/>
                <w:szCs w:val="22"/>
              </w:rPr>
            </w:pPr>
            <w:r w:rsidRPr="00856420">
              <w:rPr>
                <w:sz w:val="22"/>
                <w:szCs w:val="22"/>
              </w:rPr>
              <w:t>1</w:t>
            </w:r>
          </w:p>
        </w:tc>
        <w:tc>
          <w:tcPr>
            <w:tcW w:w="6189" w:type="dxa"/>
          </w:tcPr>
          <w:p w14:paraId="2D500A20" w14:textId="4E00181F" w:rsidR="00160387" w:rsidRPr="00856420" w:rsidRDefault="00160387" w:rsidP="00856420">
            <w:pPr>
              <w:tabs>
                <w:tab w:val="left" w:pos="3118"/>
              </w:tabs>
              <w:spacing w:line="264" w:lineRule="auto"/>
              <w:jc w:val="both"/>
              <w:rPr>
                <w:color w:val="EE0000"/>
                <w:sz w:val="22"/>
                <w:szCs w:val="22"/>
              </w:rPr>
            </w:pPr>
            <w:r>
              <w:rPr>
                <w:sz w:val="22"/>
                <w:szCs w:val="22"/>
              </w:rPr>
              <w:t>Ś</w:t>
            </w:r>
            <w:r w:rsidRPr="007E3DB6">
              <w:rPr>
                <w:sz w:val="22"/>
                <w:szCs w:val="22"/>
              </w:rPr>
              <w:t xml:space="preserve">wiadczenie usługi doradcy ADR </w:t>
            </w:r>
            <w:r w:rsidRPr="007E3DB6">
              <w:rPr>
                <w:rFonts w:eastAsiaTheme="majorEastAsia"/>
                <w:sz w:val="22"/>
                <w:szCs w:val="22"/>
              </w:rPr>
              <w:t>zgodnie z umową dotyczącą międzynarodowego przewozu drogowego towarów niebezpiecznych (ADR) oraz z przepisami ustawy z dnia 19 sierpnia 2011 r. o przewozie towarów niebezpiecznych</w:t>
            </w:r>
          </w:p>
        </w:tc>
        <w:tc>
          <w:tcPr>
            <w:tcW w:w="1134" w:type="dxa"/>
          </w:tcPr>
          <w:p w14:paraId="72A1407E" w14:textId="77777777" w:rsidR="005C3633" w:rsidRPr="00856420" w:rsidRDefault="005C3633" w:rsidP="00856420">
            <w:pPr>
              <w:spacing w:line="264" w:lineRule="auto"/>
              <w:jc w:val="center"/>
              <w:rPr>
                <w:sz w:val="22"/>
                <w:szCs w:val="22"/>
              </w:rPr>
            </w:pPr>
            <w:r w:rsidRPr="00856420">
              <w:rPr>
                <w:sz w:val="22"/>
                <w:szCs w:val="22"/>
              </w:rPr>
              <w:t>12</w:t>
            </w:r>
          </w:p>
        </w:tc>
        <w:tc>
          <w:tcPr>
            <w:tcW w:w="1843" w:type="dxa"/>
          </w:tcPr>
          <w:p w14:paraId="2F341DEE" w14:textId="77777777" w:rsidR="005C3633" w:rsidRPr="00856420" w:rsidRDefault="005C3633" w:rsidP="00856420">
            <w:pPr>
              <w:spacing w:line="264" w:lineRule="auto"/>
              <w:jc w:val="center"/>
              <w:rPr>
                <w:sz w:val="22"/>
                <w:szCs w:val="22"/>
              </w:rPr>
            </w:pPr>
          </w:p>
        </w:tc>
        <w:tc>
          <w:tcPr>
            <w:tcW w:w="1843" w:type="dxa"/>
          </w:tcPr>
          <w:p w14:paraId="7D6D0C8C" w14:textId="77777777" w:rsidR="005C3633" w:rsidRPr="00856420" w:rsidRDefault="005C3633" w:rsidP="00856420">
            <w:pPr>
              <w:spacing w:line="264" w:lineRule="auto"/>
              <w:jc w:val="center"/>
              <w:rPr>
                <w:sz w:val="22"/>
                <w:szCs w:val="22"/>
              </w:rPr>
            </w:pPr>
          </w:p>
        </w:tc>
        <w:tc>
          <w:tcPr>
            <w:tcW w:w="567" w:type="dxa"/>
          </w:tcPr>
          <w:p w14:paraId="5B8755F0" w14:textId="77777777" w:rsidR="005C3633" w:rsidRPr="00856420" w:rsidRDefault="005C3633" w:rsidP="00856420">
            <w:pPr>
              <w:spacing w:line="264" w:lineRule="auto"/>
              <w:jc w:val="center"/>
              <w:rPr>
                <w:sz w:val="22"/>
                <w:szCs w:val="22"/>
              </w:rPr>
            </w:pPr>
            <w:r w:rsidRPr="00856420">
              <w:rPr>
                <w:sz w:val="22"/>
                <w:szCs w:val="22"/>
              </w:rPr>
              <w:t>23</w:t>
            </w:r>
          </w:p>
        </w:tc>
        <w:tc>
          <w:tcPr>
            <w:tcW w:w="2003" w:type="dxa"/>
          </w:tcPr>
          <w:p w14:paraId="71F8B46C" w14:textId="77777777" w:rsidR="005C3633" w:rsidRPr="00856420" w:rsidRDefault="005C3633" w:rsidP="00856420">
            <w:pPr>
              <w:spacing w:line="264" w:lineRule="auto"/>
              <w:jc w:val="center"/>
              <w:rPr>
                <w:sz w:val="22"/>
                <w:szCs w:val="22"/>
              </w:rPr>
            </w:pPr>
          </w:p>
        </w:tc>
      </w:tr>
    </w:tbl>
    <w:p w14:paraId="2C8DBC06" w14:textId="77777777" w:rsidR="005C3633" w:rsidRPr="00856420" w:rsidRDefault="005C3633" w:rsidP="00856420">
      <w:pPr>
        <w:spacing w:line="264" w:lineRule="auto"/>
        <w:rPr>
          <w:sz w:val="22"/>
          <w:szCs w:val="22"/>
        </w:rPr>
      </w:pPr>
    </w:p>
    <w:p w14:paraId="5472F40A" w14:textId="77777777" w:rsidR="005C3633" w:rsidRPr="00856420" w:rsidRDefault="005C3633" w:rsidP="00856420">
      <w:pPr>
        <w:spacing w:line="264" w:lineRule="auto"/>
        <w:rPr>
          <w:sz w:val="22"/>
          <w:szCs w:val="22"/>
        </w:rPr>
      </w:pPr>
      <w:r w:rsidRPr="00856420">
        <w:rPr>
          <w:sz w:val="22"/>
          <w:szCs w:val="22"/>
        </w:rPr>
        <w:t xml:space="preserve">Wartość zamówienia ogółem netto (wartość z tabeli 1 + tabeli 2): ......................zł </w:t>
      </w:r>
    </w:p>
    <w:p w14:paraId="590916DF" w14:textId="77777777" w:rsidR="005C3633" w:rsidRPr="00856420" w:rsidRDefault="005C3633" w:rsidP="00856420">
      <w:pPr>
        <w:spacing w:line="264" w:lineRule="auto"/>
        <w:rPr>
          <w:sz w:val="22"/>
          <w:szCs w:val="22"/>
        </w:rPr>
      </w:pPr>
      <w:r w:rsidRPr="00856420">
        <w:rPr>
          <w:sz w:val="22"/>
          <w:szCs w:val="22"/>
        </w:rPr>
        <w:t xml:space="preserve">Wartość zamówienia ogółem brutto (wartość z tabeli 1 + tabeli 2): ................... zł </w:t>
      </w:r>
    </w:p>
    <w:p w14:paraId="4CBF50C9" w14:textId="77777777" w:rsidR="005C3633" w:rsidRPr="00856420" w:rsidRDefault="005C3633" w:rsidP="00856420">
      <w:pPr>
        <w:spacing w:line="264" w:lineRule="auto"/>
        <w:rPr>
          <w:sz w:val="22"/>
          <w:szCs w:val="22"/>
        </w:rPr>
      </w:pPr>
    </w:p>
    <w:p w14:paraId="628B1ED0" w14:textId="77777777" w:rsidR="005C3633" w:rsidRPr="00856420" w:rsidRDefault="005C3633" w:rsidP="00856420">
      <w:pPr>
        <w:spacing w:line="264" w:lineRule="auto"/>
        <w:ind w:left="720"/>
        <w:contextualSpacing/>
        <w:rPr>
          <w:b/>
          <w:sz w:val="22"/>
          <w:szCs w:val="22"/>
        </w:rPr>
      </w:pPr>
    </w:p>
    <w:p w14:paraId="0E29EBB4" w14:textId="77777777" w:rsidR="005C3633" w:rsidRPr="00856420" w:rsidRDefault="005C3633" w:rsidP="00856420">
      <w:pPr>
        <w:spacing w:line="264" w:lineRule="auto"/>
        <w:ind w:left="720"/>
        <w:contextualSpacing/>
        <w:rPr>
          <w:b/>
          <w:sz w:val="22"/>
          <w:szCs w:val="22"/>
        </w:rPr>
      </w:pPr>
    </w:p>
    <w:p w14:paraId="79441F92" w14:textId="77777777" w:rsidR="005C3633" w:rsidRPr="00856420" w:rsidRDefault="005C3633" w:rsidP="00856420">
      <w:pPr>
        <w:keepNext/>
        <w:keepLines/>
        <w:widowControl w:val="0"/>
        <w:tabs>
          <w:tab w:val="left" w:pos="432"/>
        </w:tabs>
        <w:spacing w:line="264" w:lineRule="auto"/>
        <w:ind w:left="360"/>
        <w:outlineLvl w:val="0"/>
        <w:rPr>
          <w:rFonts w:eastAsiaTheme="majorEastAsia"/>
          <w:color w:val="365F91" w:themeColor="accent1" w:themeShade="BF"/>
          <w:sz w:val="22"/>
          <w:szCs w:val="22"/>
        </w:rPr>
      </w:pPr>
    </w:p>
    <w:p w14:paraId="457C134F" w14:textId="77777777" w:rsidR="005C3633" w:rsidRPr="00856420" w:rsidRDefault="005C3633" w:rsidP="00856420">
      <w:pPr>
        <w:keepNext/>
        <w:keepLines/>
        <w:widowControl w:val="0"/>
        <w:tabs>
          <w:tab w:val="left" w:pos="432"/>
        </w:tabs>
        <w:spacing w:line="264" w:lineRule="auto"/>
        <w:ind w:left="360"/>
        <w:outlineLvl w:val="0"/>
        <w:rPr>
          <w:rFonts w:eastAsiaTheme="majorEastAsia"/>
          <w:color w:val="365F91" w:themeColor="accent1" w:themeShade="BF"/>
          <w:sz w:val="22"/>
          <w:szCs w:val="22"/>
        </w:rPr>
      </w:pPr>
    </w:p>
    <w:p w14:paraId="43FD8D7F" w14:textId="77777777" w:rsidR="005C3633" w:rsidRPr="00856420" w:rsidRDefault="005C3633" w:rsidP="00856420">
      <w:pPr>
        <w:keepNext/>
        <w:keepLines/>
        <w:widowControl w:val="0"/>
        <w:tabs>
          <w:tab w:val="left" w:pos="432"/>
        </w:tabs>
        <w:spacing w:line="264" w:lineRule="auto"/>
        <w:ind w:left="360"/>
        <w:outlineLvl w:val="0"/>
        <w:rPr>
          <w:rFonts w:eastAsiaTheme="majorEastAsia"/>
          <w:color w:val="365F91" w:themeColor="accent1" w:themeShade="BF"/>
          <w:sz w:val="22"/>
          <w:szCs w:val="22"/>
        </w:rPr>
      </w:pPr>
    </w:p>
    <w:p w14:paraId="712A2C22" w14:textId="77777777" w:rsidR="005C3633" w:rsidRPr="00856420" w:rsidRDefault="005C3633" w:rsidP="00856420">
      <w:pPr>
        <w:keepNext/>
        <w:keepLines/>
        <w:widowControl w:val="0"/>
        <w:tabs>
          <w:tab w:val="left" w:pos="432"/>
        </w:tabs>
        <w:spacing w:line="264" w:lineRule="auto"/>
        <w:ind w:left="360"/>
        <w:outlineLvl w:val="0"/>
        <w:rPr>
          <w:rFonts w:eastAsiaTheme="majorEastAsia"/>
          <w:color w:val="365F91" w:themeColor="accent1" w:themeShade="BF"/>
          <w:sz w:val="22"/>
          <w:szCs w:val="22"/>
        </w:rPr>
      </w:pPr>
    </w:p>
    <w:p w14:paraId="79EBFCE0" w14:textId="77777777" w:rsidR="005C3633" w:rsidRPr="00856420" w:rsidRDefault="005C3633" w:rsidP="00856420">
      <w:pPr>
        <w:spacing w:line="264" w:lineRule="auto"/>
        <w:rPr>
          <w:sz w:val="22"/>
          <w:szCs w:val="22"/>
        </w:rPr>
      </w:pPr>
    </w:p>
    <w:p w14:paraId="6D510632" w14:textId="77777777" w:rsidR="005C3633" w:rsidRPr="00856420" w:rsidRDefault="005C3633" w:rsidP="00856420">
      <w:pPr>
        <w:spacing w:line="264" w:lineRule="auto"/>
        <w:rPr>
          <w:sz w:val="22"/>
          <w:szCs w:val="22"/>
        </w:rPr>
      </w:pPr>
    </w:p>
    <w:p w14:paraId="5867B0DC" w14:textId="77777777" w:rsidR="005C3633" w:rsidRPr="00856420" w:rsidRDefault="005C3633" w:rsidP="00856420">
      <w:pPr>
        <w:spacing w:line="264" w:lineRule="auto"/>
        <w:ind w:left="720"/>
        <w:contextualSpacing/>
        <w:rPr>
          <w:b/>
          <w:sz w:val="22"/>
          <w:szCs w:val="22"/>
        </w:rPr>
      </w:pPr>
    </w:p>
    <w:p w14:paraId="1CF8DC23" w14:textId="77777777" w:rsidR="005C3633" w:rsidRPr="00856420" w:rsidRDefault="005C3633" w:rsidP="00856420">
      <w:pPr>
        <w:spacing w:line="264" w:lineRule="auto"/>
        <w:rPr>
          <w:b/>
          <w:bCs/>
          <w:sz w:val="22"/>
          <w:szCs w:val="22"/>
        </w:rPr>
      </w:pPr>
    </w:p>
    <w:p w14:paraId="1221F9FE" w14:textId="77777777" w:rsidR="005C3633" w:rsidRPr="00856420" w:rsidRDefault="005C3633" w:rsidP="00856420">
      <w:pPr>
        <w:spacing w:line="264" w:lineRule="auto"/>
        <w:rPr>
          <w:sz w:val="22"/>
          <w:szCs w:val="22"/>
        </w:rPr>
      </w:pPr>
    </w:p>
    <w:p w14:paraId="3C803F7E" w14:textId="77777777" w:rsidR="005C3633" w:rsidRPr="00856420" w:rsidRDefault="005C3633" w:rsidP="00856420">
      <w:pPr>
        <w:spacing w:line="264" w:lineRule="auto"/>
        <w:rPr>
          <w:sz w:val="22"/>
          <w:szCs w:val="22"/>
        </w:rPr>
      </w:pPr>
    </w:p>
    <w:p w14:paraId="1F10A3C9" w14:textId="77777777" w:rsidR="005C3633" w:rsidRPr="00856420" w:rsidRDefault="005C3633" w:rsidP="00856420">
      <w:pPr>
        <w:spacing w:line="264" w:lineRule="auto"/>
        <w:rPr>
          <w:sz w:val="22"/>
          <w:szCs w:val="22"/>
        </w:rPr>
      </w:pPr>
    </w:p>
    <w:p w14:paraId="5C6815C8" w14:textId="77777777" w:rsidR="005C3633" w:rsidRPr="00856420" w:rsidRDefault="005C3633" w:rsidP="00856420">
      <w:pPr>
        <w:spacing w:line="264" w:lineRule="auto"/>
        <w:rPr>
          <w:sz w:val="22"/>
          <w:szCs w:val="22"/>
        </w:rPr>
      </w:pPr>
    </w:p>
    <w:p w14:paraId="752AABB8" w14:textId="77777777" w:rsidR="005C3633" w:rsidRPr="00856420" w:rsidRDefault="005C3633" w:rsidP="00856420">
      <w:pPr>
        <w:pStyle w:val="Tekstpodstawowy"/>
        <w:spacing w:line="264" w:lineRule="auto"/>
        <w:jc w:val="left"/>
        <w:rPr>
          <w:sz w:val="22"/>
          <w:szCs w:val="22"/>
        </w:rPr>
        <w:sectPr w:rsidR="005C3633" w:rsidRPr="00856420" w:rsidSect="005C3633">
          <w:pgSz w:w="16838" w:h="11906" w:orient="landscape"/>
          <w:pgMar w:top="1418" w:right="1418" w:bottom="991" w:left="993" w:header="708" w:footer="597" w:gutter="0"/>
          <w:cols w:space="708"/>
          <w:docGrid w:linePitch="360" w:charSpace="-8193"/>
        </w:sectPr>
      </w:pPr>
    </w:p>
    <w:p w14:paraId="5477E76A" w14:textId="674112BE" w:rsidR="00782741" w:rsidRPr="00856420" w:rsidRDefault="00782741" w:rsidP="00856420">
      <w:pPr>
        <w:tabs>
          <w:tab w:val="left" w:pos="5672"/>
        </w:tabs>
        <w:spacing w:line="264" w:lineRule="auto"/>
        <w:jc w:val="right"/>
        <w:rPr>
          <w:sz w:val="22"/>
          <w:szCs w:val="22"/>
        </w:rPr>
      </w:pPr>
      <w:r w:rsidRPr="00856420">
        <w:rPr>
          <w:sz w:val="22"/>
          <w:szCs w:val="22"/>
        </w:rPr>
        <w:t xml:space="preserve">Załącznik Nr </w:t>
      </w:r>
      <w:r w:rsidR="00CE1604" w:rsidRPr="00856420">
        <w:rPr>
          <w:sz w:val="22"/>
          <w:szCs w:val="22"/>
        </w:rPr>
        <w:t>3</w:t>
      </w:r>
      <w:r w:rsidRPr="00856420">
        <w:rPr>
          <w:sz w:val="22"/>
          <w:szCs w:val="22"/>
        </w:rPr>
        <w:t xml:space="preserve"> do SWZ </w:t>
      </w:r>
    </w:p>
    <w:p w14:paraId="16F5A6AD" w14:textId="0E113EB1" w:rsidR="00782741" w:rsidRPr="00856420" w:rsidRDefault="00782741" w:rsidP="00856420">
      <w:pPr>
        <w:tabs>
          <w:tab w:val="left" w:pos="3118"/>
        </w:tabs>
        <w:spacing w:line="264" w:lineRule="auto"/>
        <w:jc w:val="right"/>
        <w:rPr>
          <w:sz w:val="22"/>
          <w:szCs w:val="22"/>
        </w:rPr>
      </w:pPr>
      <w:r w:rsidRPr="00856420">
        <w:rPr>
          <w:sz w:val="22"/>
          <w:szCs w:val="22"/>
        </w:rPr>
        <w:t xml:space="preserve">Nr </w:t>
      </w:r>
      <w:r w:rsidR="008211EC" w:rsidRPr="00856420">
        <w:rPr>
          <w:sz w:val="22"/>
          <w:szCs w:val="22"/>
        </w:rPr>
        <w:t>D</w:t>
      </w:r>
      <w:r w:rsidRPr="00856420">
        <w:rPr>
          <w:sz w:val="22"/>
          <w:szCs w:val="22"/>
        </w:rPr>
        <w:t>ZZP-344/</w:t>
      </w:r>
      <w:r w:rsidR="00CE1604" w:rsidRPr="00856420">
        <w:rPr>
          <w:sz w:val="22"/>
          <w:szCs w:val="22"/>
        </w:rPr>
        <w:t>48</w:t>
      </w:r>
      <w:r w:rsidRPr="00856420">
        <w:rPr>
          <w:sz w:val="22"/>
          <w:szCs w:val="22"/>
        </w:rPr>
        <w:t>/202</w:t>
      </w:r>
      <w:r w:rsidR="00CE1604" w:rsidRPr="00856420">
        <w:rPr>
          <w:sz w:val="22"/>
          <w:szCs w:val="22"/>
        </w:rPr>
        <w:t>6</w:t>
      </w:r>
    </w:p>
    <w:p w14:paraId="6907F42A" w14:textId="77777777" w:rsidR="00782741" w:rsidRPr="00856420" w:rsidRDefault="00782741" w:rsidP="00856420">
      <w:pPr>
        <w:tabs>
          <w:tab w:val="left" w:pos="3118"/>
        </w:tabs>
        <w:spacing w:line="264" w:lineRule="auto"/>
        <w:jc w:val="right"/>
        <w:rPr>
          <w:sz w:val="22"/>
          <w:szCs w:val="22"/>
        </w:rPr>
      </w:pPr>
    </w:p>
    <w:p w14:paraId="712EEDBC" w14:textId="77777777" w:rsidR="00B73219" w:rsidRPr="00856420" w:rsidRDefault="00B73219" w:rsidP="00856420">
      <w:pPr>
        <w:spacing w:line="264" w:lineRule="auto"/>
        <w:rPr>
          <w:sz w:val="22"/>
          <w:szCs w:val="22"/>
        </w:rPr>
      </w:pPr>
    </w:p>
    <w:p w14:paraId="30633684" w14:textId="77777777" w:rsidR="00B02D0B" w:rsidRPr="00856420" w:rsidRDefault="00B02D0B" w:rsidP="00856420">
      <w:pPr>
        <w:spacing w:line="264" w:lineRule="auto"/>
        <w:rPr>
          <w:b/>
          <w:sz w:val="22"/>
          <w:szCs w:val="22"/>
        </w:rPr>
      </w:pPr>
      <w:r w:rsidRPr="00856420">
        <w:rPr>
          <w:b/>
          <w:sz w:val="22"/>
          <w:szCs w:val="22"/>
        </w:rPr>
        <w:t>Wykonawca:</w:t>
      </w:r>
    </w:p>
    <w:p w14:paraId="692F2B1C" w14:textId="77777777" w:rsidR="00B02D0B" w:rsidRPr="00856420" w:rsidRDefault="00B02D0B" w:rsidP="00856420">
      <w:pPr>
        <w:spacing w:line="264" w:lineRule="auto"/>
        <w:ind w:right="5954"/>
        <w:rPr>
          <w:sz w:val="22"/>
          <w:szCs w:val="22"/>
        </w:rPr>
      </w:pPr>
      <w:r w:rsidRPr="00856420">
        <w:rPr>
          <w:sz w:val="22"/>
          <w:szCs w:val="22"/>
        </w:rPr>
        <w:t>……………………………………</w:t>
      </w:r>
    </w:p>
    <w:p w14:paraId="5195C41C" w14:textId="77777777" w:rsidR="00AA67BB" w:rsidRPr="00856420" w:rsidRDefault="00B02D0B" w:rsidP="00856420">
      <w:pPr>
        <w:spacing w:line="264" w:lineRule="auto"/>
        <w:ind w:right="5953"/>
        <w:rPr>
          <w:i/>
          <w:sz w:val="22"/>
          <w:szCs w:val="22"/>
        </w:rPr>
      </w:pPr>
      <w:r w:rsidRPr="00856420">
        <w:rPr>
          <w:i/>
          <w:sz w:val="22"/>
          <w:szCs w:val="22"/>
        </w:rPr>
        <w:t xml:space="preserve">(pełna nazwa/firma, adres, </w:t>
      </w:r>
    </w:p>
    <w:p w14:paraId="7991586F" w14:textId="77777777" w:rsidR="00B02D0B" w:rsidRPr="00856420" w:rsidRDefault="00B02D0B" w:rsidP="00856420">
      <w:pPr>
        <w:spacing w:line="264" w:lineRule="auto"/>
        <w:ind w:right="5953"/>
        <w:rPr>
          <w:i/>
          <w:sz w:val="22"/>
          <w:szCs w:val="22"/>
        </w:rPr>
      </w:pPr>
      <w:r w:rsidRPr="00856420">
        <w:rPr>
          <w:i/>
          <w:sz w:val="22"/>
          <w:szCs w:val="22"/>
        </w:rPr>
        <w:t>w zależności od podmiotu: NIP/PESEL, KRS/</w:t>
      </w:r>
      <w:proofErr w:type="spellStart"/>
      <w:r w:rsidRPr="00856420">
        <w:rPr>
          <w:i/>
          <w:sz w:val="22"/>
          <w:szCs w:val="22"/>
        </w:rPr>
        <w:t>CEiDG</w:t>
      </w:r>
      <w:proofErr w:type="spellEnd"/>
      <w:r w:rsidRPr="00856420">
        <w:rPr>
          <w:i/>
          <w:sz w:val="22"/>
          <w:szCs w:val="22"/>
        </w:rPr>
        <w:t>)</w:t>
      </w:r>
    </w:p>
    <w:p w14:paraId="57FA9A9A" w14:textId="77777777" w:rsidR="00B02D0B" w:rsidRPr="00856420" w:rsidRDefault="00B02D0B" w:rsidP="00856420">
      <w:pPr>
        <w:spacing w:line="264" w:lineRule="auto"/>
        <w:rPr>
          <w:sz w:val="22"/>
          <w:szCs w:val="22"/>
          <w:u w:val="single"/>
        </w:rPr>
      </w:pPr>
      <w:r w:rsidRPr="00856420">
        <w:rPr>
          <w:sz w:val="22"/>
          <w:szCs w:val="22"/>
          <w:u w:val="single"/>
        </w:rPr>
        <w:t>reprezentowany przez:</w:t>
      </w:r>
    </w:p>
    <w:p w14:paraId="4409DE96" w14:textId="77777777" w:rsidR="00B02D0B" w:rsidRPr="00856420" w:rsidRDefault="00B02D0B" w:rsidP="00856420">
      <w:pPr>
        <w:spacing w:line="264" w:lineRule="auto"/>
        <w:ind w:right="5954"/>
        <w:rPr>
          <w:sz w:val="22"/>
          <w:szCs w:val="22"/>
        </w:rPr>
      </w:pPr>
      <w:r w:rsidRPr="00856420">
        <w:rPr>
          <w:sz w:val="22"/>
          <w:szCs w:val="22"/>
        </w:rPr>
        <w:t>……………………………………</w:t>
      </w:r>
    </w:p>
    <w:p w14:paraId="49ACF5C3" w14:textId="77777777" w:rsidR="00B02D0B" w:rsidRPr="00856420" w:rsidRDefault="00B02D0B" w:rsidP="00856420">
      <w:pPr>
        <w:spacing w:line="264" w:lineRule="auto"/>
        <w:ind w:right="5953"/>
        <w:rPr>
          <w:i/>
          <w:sz w:val="22"/>
          <w:szCs w:val="22"/>
        </w:rPr>
      </w:pPr>
      <w:r w:rsidRPr="00856420">
        <w:rPr>
          <w:i/>
          <w:sz w:val="22"/>
          <w:szCs w:val="22"/>
        </w:rPr>
        <w:t xml:space="preserve">(imię, nazwisko, stanowisko/podstawa </w:t>
      </w:r>
      <w:proofErr w:type="gramStart"/>
      <w:r w:rsidRPr="00856420">
        <w:rPr>
          <w:i/>
          <w:sz w:val="22"/>
          <w:szCs w:val="22"/>
        </w:rPr>
        <w:t>do  reprezentacji</w:t>
      </w:r>
      <w:proofErr w:type="gramEnd"/>
      <w:r w:rsidRPr="00856420">
        <w:rPr>
          <w:i/>
          <w:sz w:val="22"/>
          <w:szCs w:val="22"/>
        </w:rPr>
        <w:t>)</w:t>
      </w:r>
    </w:p>
    <w:p w14:paraId="0B5D0871" w14:textId="77777777" w:rsidR="00B02D0B" w:rsidRPr="00856420" w:rsidRDefault="00B02D0B" w:rsidP="00856420">
      <w:pPr>
        <w:spacing w:line="264" w:lineRule="auto"/>
        <w:rPr>
          <w:sz w:val="22"/>
          <w:szCs w:val="22"/>
        </w:rPr>
      </w:pPr>
    </w:p>
    <w:p w14:paraId="0B199F49" w14:textId="77777777" w:rsidR="00B02D0B" w:rsidRPr="00856420" w:rsidRDefault="00B02D0B" w:rsidP="00856420">
      <w:pPr>
        <w:spacing w:line="264" w:lineRule="auto"/>
        <w:rPr>
          <w:b/>
          <w:sz w:val="22"/>
          <w:szCs w:val="22"/>
          <w:u w:val="single"/>
        </w:rPr>
      </w:pPr>
    </w:p>
    <w:p w14:paraId="38118F96" w14:textId="31F20012" w:rsidR="00D80A73" w:rsidRPr="00856420" w:rsidRDefault="00483F2B" w:rsidP="00856420">
      <w:pPr>
        <w:pStyle w:val="Nagwek1"/>
        <w:spacing w:line="264" w:lineRule="auto"/>
        <w:rPr>
          <w:sz w:val="22"/>
          <w:szCs w:val="22"/>
          <w:lang w:eastAsia="pl-PL"/>
        </w:rPr>
      </w:pPr>
      <w:r w:rsidRPr="00856420">
        <w:rPr>
          <w:sz w:val="22"/>
          <w:szCs w:val="22"/>
          <w:lang w:eastAsia="pl-PL"/>
        </w:rPr>
        <w:t>Oświadczenie Wykonawcy</w:t>
      </w:r>
      <w:r w:rsidR="00505609" w:rsidRPr="00856420">
        <w:rPr>
          <w:sz w:val="22"/>
          <w:szCs w:val="22"/>
          <w:lang w:eastAsia="pl-PL"/>
        </w:rPr>
        <w:t xml:space="preserve"> / Wykonawcy wspólnie ubiegającego się o udzielenie </w:t>
      </w:r>
      <w:proofErr w:type="gramStart"/>
      <w:r w:rsidR="00505609" w:rsidRPr="00856420">
        <w:rPr>
          <w:sz w:val="22"/>
          <w:szCs w:val="22"/>
          <w:lang w:eastAsia="pl-PL"/>
        </w:rPr>
        <w:t xml:space="preserve">zamówienia </w:t>
      </w:r>
      <w:r w:rsidRPr="00856420">
        <w:rPr>
          <w:sz w:val="22"/>
          <w:szCs w:val="22"/>
          <w:lang w:eastAsia="pl-PL"/>
        </w:rPr>
        <w:t xml:space="preserve"> o</w:t>
      </w:r>
      <w:proofErr w:type="gramEnd"/>
      <w:r w:rsidRPr="00856420">
        <w:rPr>
          <w:sz w:val="22"/>
          <w:szCs w:val="22"/>
          <w:lang w:eastAsia="pl-PL"/>
        </w:rPr>
        <w:t xml:space="preserve"> niepodleganiu wykluczeniu oraz spełnianiu warunków udziału w postępowaniu, </w:t>
      </w:r>
    </w:p>
    <w:p w14:paraId="14BE308E" w14:textId="77777777" w:rsidR="00483F2B" w:rsidRPr="00856420" w:rsidRDefault="00483F2B" w:rsidP="00856420">
      <w:pPr>
        <w:pStyle w:val="Nagwek1"/>
        <w:spacing w:line="264" w:lineRule="auto"/>
        <w:rPr>
          <w:b w:val="0"/>
          <w:sz w:val="22"/>
          <w:szCs w:val="22"/>
          <w:lang w:eastAsia="pl-PL"/>
        </w:rPr>
      </w:pPr>
      <w:r w:rsidRPr="00856420">
        <w:rPr>
          <w:b w:val="0"/>
          <w:sz w:val="22"/>
          <w:szCs w:val="22"/>
          <w:lang w:eastAsia="pl-PL"/>
        </w:rPr>
        <w:t>o którym mowa w art. 125 ust. 1 ustawy z dnia 11 września 2019 r.</w:t>
      </w:r>
    </w:p>
    <w:p w14:paraId="5F5980DD" w14:textId="77777777" w:rsidR="00483F2B" w:rsidRPr="00856420" w:rsidRDefault="00483F2B" w:rsidP="00856420">
      <w:pPr>
        <w:tabs>
          <w:tab w:val="center" w:pos="4891"/>
          <w:tab w:val="right" w:pos="9782"/>
        </w:tabs>
        <w:spacing w:line="264" w:lineRule="auto"/>
        <w:jc w:val="center"/>
        <w:rPr>
          <w:b/>
          <w:sz w:val="22"/>
          <w:szCs w:val="22"/>
          <w:lang w:eastAsia="pl-PL"/>
        </w:rPr>
      </w:pPr>
      <w:r w:rsidRPr="00856420">
        <w:rPr>
          <w:b/>
          <w:sz w:val="22"/>
          <w:szCs w:val="22"/>
          <w:lang w:eastAsia="pl-PL"/>
        </w:rPr>
        <w:t xml:space="preserve">Prawo zamówień publicznych </w:t>
      </w:r>
    </w:p>
    <w:p w14:paraId="07B190DB" w14:textId="77777777" w:rsidR="00B02D0B" w:rsidRPr="00856420" w:rsidRDefault="00B02D0B" w:rsidP="00856420">
      <w:pPr>
        <w:spacing w:line="264" w:lineRule="auto"/>
        <w:jc w:val="center"/>
        <w:rPr>
          <w:b/>
          <w:sz w:val="22"/>
          <w:szCs w:val="22"/>
          <w:u w:val="single"/>
        </w:rPr>
      </w:pPr>
    </w:p>
    <w:p w14:paraId="420ECA9F" w14:textId="77777777" w:rsidR="00B02D0B" w:rsidRPr="00856420" w:rsidRDefault="00B02D0B" w:rsidP="00856420">
      <w:pPr>
        <w:spacing w:line="264" w:lineRule="auto"/>
        <w:ind w:firstLine="708"/>
        <w:jc w:val="center"/>
        <w:rPr>
          <w:sz w:val="22"/>
          <w:szCs w:val="22"/>
        </w:rPr>
      </w:pPr>
      <w:r w:rsidRPr="00856420">
        <w:rPr>
          <w:sz w:val="22"/>
          <w:szCs w:val="22"/>
        </w:rPr>
        <w:t>Na potrzeby postępowania o udzielenie zamówienia publicznego pn.</w:t>
      </w:r>
    </w:p>
    <w:p w14:paraId="424FD7E7" w14:textId="77777777" w:rsidR="00FF2220" w:rsidRPr="00856420" w:rsidRDefault="00FF2220" w:rsidP="00856420">
      <w:pPr>
        <w:spacing w:line="264" w:lineRule="auto"/>
        <w:jc w:val="center"/>
        <w:rPr>
          <w:b/>
          <w:bCs/>
          <w:sz w:val="22"/>
          <w:szCs w:val="22"/>
        </w:rPr>
      </w:pPr>
    </w:p>
    <w:p w14:paraId="442B39B2" w14:textId="643BF1CE" w:rsidR="00FF2220" w:rsidRPr="00856420" w:rsidRDefault="001F7CA0" w:rsidP="00856420">
      <w:pPr>
        <w:spacing w:line="264" w:lineRule="auto"/>
        <w:jc w:val="center"/>
        <w:rPr>
          <w:b/>
          <w:i/>
          <w:iCs/>
          <w:sz w:val="22"/>
          <w:szCs w:val="22"/>
        </w:rPr>
      </w:pPr>
      <w:r w:rsidRPr="00856420">
        <w:rPr>
          <w:b/>
          <w:i/>
          <w:iCs/>
          <w:sz w:val="22"/>
          <w:szCs w:val="22"/>
        </w:rPr>
        <w:t>„</w:t>
      </w:r>
      <w:r w:rsidR="00C10B7C" w:rsidRPr="00856420">
        <w:rPr>
          <w:b/>
          <w:i/>
          <w:iCs/>
          <w:sz w:val="22"/>
          <w:szCs w:val="22"/>
        </w:rPr>
        <w:t>O</w:t>
      </w:r>
      <w:r w:rsidR="00CE1604" w:rsidRPr="00856420">
        <w:rPr>
          <w:b/>
          <w:i/>
          <w:iCs/>
          <w:sz w:val="22"/>
          <w:szCs w:val="22"/>
        </w:rPr>
        <w:t>dbi</w:t>
      </w:r>
      <w:r w:rsidR="00C10B7C" w:rsidRPr="00856420">
        <w:rPr>
          <w:b/>
          <w:i/>
          <w:iCs/>
          <w:sz w:val="22"/>
          <w:szCs w:val="22"/>
        </w:rPr>
        <w:t>ór</w:t>
      </w:r>
      <w:r w:rsidR="00CE1604" w:rsidRPr="00856420">
        <w:rPr>
          <w:b/>
          <w:i/>
          <w:iCs/>
          <w:sz w:val="22"/>
          <w:szCs w:val="22"/>
        </w:rPr>
        <w:t>, załadun</w:t>
      </w:r>
      <w:r w:rsidR="00C10B7C" w:rsidRPr="00856420">
        <w:rPr>
          <w:b/>
          <w:i/>
          <w:iCs/>
          <w:sz w:val="22"/>
          <w:szCs w:val="22"/>
        </w:rPr>
        <w:t>ek</w:t>
      </w:r>
      <w:r w:rsidR="00CE1604" w:rsidRPr="00856420">
        <w:rPr>
          <w:b/>
          <w:i/>
          <w:iCs/>
          <w:sz w:val="22"/>
          <w:szCs w:val="22"/>
        </w:rPr>
        <w:t xml:space="preserve">, transport i </w:t>
      </w:r>
      <w:r w:rsidR="000E5A23" w:rsidRPr="00856420">
        <w:rPr>
          <w:b/>
          <w:i/>
          <w:iCs/>
          <w:sz w:val="22"/>
          <w:szCs w:val="22"/>
        </w:rPr>
        <w:t xml:space="preserve">unieszkodliwianie </w:t>
      </w:r>
      <w:r w:rsidR="00CE1604" w:rsidRPr="00856420">
        <w:rPr>
          <w:b/>
          <w:i/>
          <w:iCs/>
          <w:sz w:val="22"/>
          <w:szCs w:val="22"/>
        </w:rPr>
        <w:t xml:space="preserve">odpadów medycznych </w:t>
      </w:r>
      <w:r w:rsidR="00046E04" w:rsidRPr="00856420">
        <w:rPr>
          <w:b/>
          <w:i/>
          <w:iCs/>
          <w:sz w:val="22"/>
          <w:szCs w:val="22"/>
        </w:rPr>
        <w:br/>
      </w:r>
      <w:r w:rsidR="00CE1604" w:rsidRPr="00856420">
        <w:rPr>
          <w:b/>
          <w:i/>
          <w:iCs/>
          <w:sz w:val="22"/>
          <w:szCs w:val="22"/>
        </w:rPr>
        <w:t xml:space="preserve">ze Szpitala w Nysie i </w:t>
      </w:r>
      <w:r w:rsidR="00046E04" w:rsidRPr="00856420">
        <w:rPr>
          <w:b/>
          <w:i/>
          <w:iCs/>
          <w:sz w:val="22"/>
          <w:szCs w:val="22"/>
        </w:rPr>
        <w:t>Zakładu Opiekuńczo-Leczniczego</w:t>
      </w:r>
      <w:r w:rsidR="00CE1604" w:rsidRPr="00856420">
        <w:rPr>
          <w:b/>
          <w:i/>
          <w:iCs/>
          <w:sz w:val="22"/>
          <w:szCs w:val="22"/>
        </w:rPr>
        <w:t xml:space="preserve"> w Paczkowie oraz </w:t>
      </w:r>
      <w:r w:rsidR="00CE1604" w:rsidRPr="00856420">
        <w:rPr>
          <w:b/>
          <w:i/>
          <w:iCs/>
          <w:color w:val="000000"/>
          <w:kern w:val="0"/>
          <w:sz w:val="22"/>
          <w:szCs w:val="22"/>
          <w:lang w:eastAsia="pl-PL"/>
        </w:rPr>
        <w:t>usługa doradcy ADR</w:t>
      </w:r>
      <w:r w:rsidRPr="00856420">
        <w:rPr>
          <w:b/>
          <w:i/>
          <w:iCs/>
          <w:sz w:val="22"/>
          <w:szCs w:val="22"/>
        </w:rPr>
        <w:t>”</w:t>
      </w:r>
    </w:p>
    <w:p w14:paraId="653CF723" w14:textId="77777777" w:rsidR="00B02D0B" w:rsidRPr="00856420" w:rsidRDefault="00B02D0B" w:rsidP="00856420">
      <w:pPr>
        <w:spacing w:before="120" w:line="264" w:lineRule="auto"/>
        <w:jc w:val="center"/>
        <w:rPr>
          <w:b/>
          <w:sz w:val="22"/>
          <w:szCs w:val="22"/>
        </w:rPr>
      </w:pPr>
      <w:r w:rsidRPr="00856420">
        <w:rPr>
          <w:sz w:val="22"/>
          <w:szCs w:val="22"/>
        </w:rPr>
        <w:t>prowadzonego przez</w:t>
      </w:r>
      <w:r w:rsidRPr="00856420">
        <w:rPr>
          <w:b/>
          <w:sz w:val="22"/>
          <w:szCs w:val="22"/>
        </w:rPr>
        <w:t xml:space="preserve"> </w:t>
      </w:r>
    </w:p>
    <w:p w14:paraId="6EE1E097" w14:textId="77777777" w:rsidR="00B02D0B" w:rsidRPr="00856420" w:rsidRDefault="00B02D0B" w:rsidP="00856420">
      <w:pPr>
        <w:spacing w:line="264" w:lineRule="auto"/>
        <w:jc w:val="center"/>
        <w:rPr>
          <w:i/>
          <w:sz w:val="22"/>
          <w:szCs w:val="22"/>
        </w:rPr>
      </w:pPr>
      <w:r w:rsidRPr="00856420">
        <w:rPr>
          <w:b/>
          <w:sz w:val="22"/>
          <w:szCs w:val="22"/>
        </w:rPr>
        <w:t>Zespół Opieki Zdrowotnej w Nysie 48-300 Nysa, ul. Bohaterów Warszawy 34</w:t>
      </w:r>
      <w:r w:rsidRPr="00856420">
        <w:rPr>
          <w:sz w:val="22"/>
          <w:szCs w:val="22"/>
        </w:rPr>
        <w:t>,</w:t>
      </w:r>
      <w:r w:rsidRPr="00856420">
        <w:rPr>
          <w:i/>
          <w:sz w:val="22"/>
          <w:szCs w:val="22"/>
        </w:rPr>
        <w:t xml:space="preserve"> </w:t>
      </w:r>
    </w:p>
    <w:p w14:paraId="6A71E9C1" w14:textId="77777777" w:rsidR="00B02D0B" w:rsidRPr="00856420" w:rsidRDefault="00B02D0B" w:rsidP="00856420">
      <w:pPr>
        <w:spacing w:line="264" w:lineRule="auto"/>
        <w:jc w:val="center"/>
        <w:rPr>
          <w:sz w:val="22"/>
          <w:szCs w:val="22"/>
        </w:rPr>
      </w:pPr>
      <w:r w:rsidRPr="00856420">
        <w:rPr>
          <w:sz w:val="22"/>
          <w:szCs w:val="22"/>
        </w:rPr>
        <w:t>oświadczam, co następuje:</w:t>
      </w:r>
    </w:p>
    <w:p w14:paraId="31C5D0A8" w14:textId="77777777" w:rsidR="00483F2B" w:rsidRPr="00856420" w:rsidRDefault="00483F2B" w:rsidP="00856420">
      <w:pPr>
        <w:spacing w:line="264" w:lineRule="auto"/>
        <w:jc w:val="center"/>
        <w:rPr>
          <w:sz w:val="22"/>
          <w:szCs w:val="22"/>
        </w:rPr>
      </w:pPr>
    </w:p>
    <w:p w14:paraId="0CE289D6" w14:textId="77777777" w:rsidR="00483F2B" w:rsidRPr="00856420" w:rsidRDefault="00483F2B" w:rsidP="00856420">
      <w:pPr>
        <w:numPr>
          <w:ilvl w:val="0"/>
          <w:numId w:val="21"/>
        </w:numPr>
        <w:suppressAutoHyphens w:val="0"/>
        <w:spacing w:line="264" w:lineRule="auto"/>
        <w:ind w:left="284" w:hanging="284"/>
        <w:rPr>
          <w:sz w:val="22"/>
          <w:szCs w:val="22"/>
          <w:lang w:eastAsia="pl-PL"/>
        </w:rPr>
      </w:pPr>
      <w:r w:rsidRPr="00856420">
        <w:rPr>
          <w:sz w:val="22"/>
          <w:szCs w:val="22"/>
          <w:lang w:eastAsia="pl-PL"/>
        </w:rPr>
        <w:t>Mając na uwadze przesłanki wykluczenia zawarte w ustawie Prawo zamówień publicznych:</w:t>
      </w:r>
    </w:p>
    <w:p w14:paraId="69CE912F" w14:textId="37A0FAEE" w:rsidR="00AF4A4A" w:rsidRPr="00856420" w:rsidRDefault="00784AF6" w:rsidP="00856420">
      <w:pPr>
        <w:pStyle w:val="Akapitzlist"/>
        <w:numPr>
          <w:ilvl w:val="0"/>
          <w:numId w:val="22"/>
        </w:numPr>
        <w:suppressAutoHyphens w:val="0"/>
        <w:spacing w:line="264" w:lineRule="auto"/>
        <w:jc w:val="both"/>
        <w:rPr>
          <w:sz w:val="22"/>
          <w:szCs w:val="22"/>
          <w:lang w:eastAsia="pl-PL"/>
        </w:rPr>
      </w:pPr>
      <w:r w:rsidRPr="00856420">
        <w:rPr>
          <w:sz w:val="22"/>
          <w:szCs w:val="22"/>
          <w:lang w:eastAsia="pl-PL"/>
        </w:rPr>
        <w:t>o</w:t>
      </w:r>
      <w:r w:rsidR="00483F2B" w:rsidRPr="00856420">
        <w:rPr>
          <w:sz w:val="22"/>
          <w:szCs w:val="22"/>
          <w:lang w:eastAsia="pl-PL"/>
        </w:rPr>
        <w:t>świadczam, że nie podlegam wykluczeniu z postępowania na podstawie art. 108 ust. 1 pkt 1</w:t>
      </w:r>
      <w:r w:rsidR="005F2BDE" w:rsidRPr="00856420">
        <w:rPr>
          <w:sz w:val="22"/>
          <w:szCs w:val="22"/>
          <w:lang w:eastAsia="pl-PL"/>
        </w:rPr>
        <w:t xml:space="preserve"> </w:t>
      </w:r>
      <w:r w:rsidR="00483F2B" w:rsidRPr="00856420">
        <w:rPr>
          <w:sz w:val="22"/>
          <w:szCs w:val="22"/>
          <w:lang w:eastAsia="pl-PL"/>
        </w:rPr>
        <w:noBreakHyphen/>
      </w:r>
      <w:r w:rsidR="005F2BDE" w:rsidRPr="00856420">
        <w:rPr>
          <w:sz w:val="22"/>
          <w:szCs w:val="22"/>
          <w:lang w:eastAsia="pl-PL"/>
        </w:rPr>
        <w:t xml:space="preserve"> </w:t>
      </w:r>
      <w:r w:rsidR="00483F2B" w:rsidRPr="00856420">
        <w:rPr>
          <w:sz w:val="22"/>
          <w:szCs w:val="22"/>
          <w:lang w:eastAsia="pl-PL"/>
        </w:rPr>
        <w:t>6 ustawy</w:t>
      </w:r>
      <w:r w:rsidR="00E62DF8" w:rsidRPr="00856420">
        <w:rPr>
          <w:sz w:val="22"/>
          <w:szCs w:val="22"/>
          <w:lang w:eastAsia="pl-PL"/>
        </w:rPr>
        <w:t xml:space="preserve"> </w:t>
      </w:r>
      <w:r w:rsidR="00AF4A4A" w:rsidRPr="00856420">
        <w:rPr>
          <w:sz w:val="22"/>
          <w:szCs w:val="22"/>
          <w:lang w:eastAsia="pl-PL"/>
        </w:rPr>
        <w:t xml:space="preserve">Prawo zamówień publicznych </w:t>
      </w:r>
    </w:p>
    <w:p w14:paraId="2C66E2AD" w14:textId="511CF2E0" w:rsidR="00483F2B" w:rsidRPr="00856420" w:rsidRDefault="00784AF6" w:rsidP="00856420">
      <w:pPr>
        <w:numPr>
          <w:ilvl w:val="0"/>
          <w:numId w:val="22"/>
        </w:numPr>
        <w:suppressAutoHyphens w:val="0"/>
        <w:spacing w:line="264" w:lineRule="auto"/>
        <w:ind w:left="709" w:hanging="357"/>
        <w:jc w:val="both"/>
        <w:rPr>
          <w:sz w:val="22"/>
          <w:szCs w:val="22"/>
          <w:lang w:eastAsia="pl-PL"/>
        </w:rPr>
      </w:pPr>
      <w:r w:rsidRPr="00856420">
        <w:rPr>
          <w:sz w:val="22"/>
          <w:szCs w:val="22"/>
          <w:lang w:eastAsia="pl-PL"/>
        </w:rPr>
        <w:t>o</w:t>
      </w:r>
      <w:r w:rsidR="00483F2B" w:rsidRPr="00856420">
        <w:rPr>
          <w:sz w:val="22"/>
          <w:szCs w:val="22"/>
          <w:lang w:eastAsia="pl-PL"/>
        </w:rPr>
        <w:t xml:space="preserve">świadczam, że zachodzą w stosunku do mnie podstawy wykluczenia z postępowania na podstawie art. ……………… ustawy Pzp </w:t>
      </w:r>
      <w:r w:rsidR="00483F2B" w:rsidRPr="00856420">
        <w:rPr>
          <w:i/>
          <w:sz w:val="22"/>
          <w:szCs w:val="22"/>
          <w:lang w:eastAsia="pl-PL"/>
        </w:rPr>
        <w:t>(podać mającą zastosowanie podstawę wykluczenia spośród wymienionych w art. 108 ust. 1 pkt 1, 2, i 5 ustawy).</w:t>
      </w:r>
      <w:r w:rsidR="00483F2B" w:rsidRPr="00856420">
        <w:rPr>
          <w:sz w:val="22"/>
          <w:szCs w:val="22"/>
          <w:lang w:eastAsia="pl-PL"/>
        </w:rPr>
        <w:t xml:space="preserve"> Jednocześnie oświadczam, że w związku z ww. okolicznością, na podstawie art. 110 ust. 2 ustawy podjąłem następujące czynności (procedura sanacyjna – samooczyszczenie</w:t>
      </w:r>
      <w:proofErr w:type="gramStart"/>
      <w:r w:rsidR="00483F2B" w:rsidRPr="00856420">
        <w:rPr>
          <w:sz w:val="22"/>
          <w:szCs w:val="22"/>
          <w:lang w:eastAsia="pl-PL"/>
        </w:rPr>
        <w:t>):</w:t>
      </w:r>
      <w:r w:rsidR="00AC256B" w:rsidRPr="00856420">
        <w:rPr>
          <w:sz w:val="22"/>
          <w:szCs w:val="22"/>
          <w:lang w:eastAsia="pl-PL"/>
        </w:rPr>
        <w:t>*</w:t>
      </w:r>
      <w:proofErr w:type="gramEnd"/>
    </w:p>
    <w:p w14:paraId="0212D18E" w14:textId="77777777" w:rsidR="004435FA" w:rsidRPr="00856420" w:rsidRDefault="00483F2B" w:rsidP="00856420">
      <w:pPr>
        <w:spacing w:line="264" w:lineRule="auto"/>
        <w:ind w:left="644"/>
        <w:contextualSpacing/>
        <w:rPr>
          <w:sz w:val="22"/>
          <w:szCs w:val="22"/>
          <w:lang w:eastAsia="pl-PL"/>
        </w:rPr>
      </w:pPr>
      <w:r w:rsidRPr="00856420">
        <w:rPr>
          <w:sz w:val="22"/>
          <w:szCs w:val="22"/>
          <w:lang w:eastAsia="pl-PL"/>
        </w:rPr>
        <w:t>…………………………………………………</w:t>
      </w:r>
      <w:r w:rsidR="004435FA" w:rsidRPr="00856420">
        <w:rPr>
          <w:sz w:val="22"/>
          <w:szCs w:val="22"/>
          <w:lang w:eastAsia="pl-PL"/>
        </w:rPr>
        <w:t>.</w:t>
      </w:r>
      <w:r w:rsidRPr="00856420">
        <w:rPr>
          <w:sz w:val="22"/>
          <w:szCs w:val="22"/>
          <w:lang w:eastAsia="pl-PL"/>
        </w:rPr>
        <w:t>…………………………………………………</w:t>
      </w:r>
    </w:p>
    <w:p w14:paraId="26FDEBBC" w14:textId="77777777" w:rsidR="00483F2B" w:rsidRPr="00856420" w:rsidRDefault="004435FA" w:rsidP="00856420">
      <w:pPr>
        <w:spacing w:line="264" w:lineRule="auto"/>
        <w:ind w:left="644"/>
        <w:contextualSpacing/>
        <w:rPr>
          <w:sz w:val="22"/>
          <w:szCs w:val="22"/>
          <w:lang w:eastAsia="pl-PL"/>
        </w:rPr>
      </w:pPr>
      <w:r w:rsidRPr="00856420">
        <w:rPr>
          <w:sz w:val="22"/>
          <w:szCs w:val="22"/>
          <w:lang w:eastAsia="pl-PL"/>
        </w:rPr>
        <w:t>………………………………………………….</w:t>
      </w:r>
      <w:r w:rsidR="00483F2B" w:rsidRPr="00856420">
        <w:rPr>
          <w:sz w:val="22"/>
          <w:szCs w:val="22"/>
          <w:lang w:eastAsia="pl-PL"/>
        </w:rPr>
        <w:t>…………………………………………………</w:t>
      </w:r>
    </w:p>
    <w:p w14:paraId="76495926" w14:textId="77777777" w:rsidR="00483F2B" w:rsidRPr="00856420" w:rsidRDefault="00483F2B" w:rsidP="00856420">
      <w:pPr>
        <w:spacing w:line="264" w:lineRule="auto"/>
        <w:ind w:right="28" w:firstLine="644"/>
        <w:rPr>
          <w:sz w:val="22"/>
          <w:szCs w:val="22"/>
          <w:lang w:eastAsia="pl-PL"/>
        </w:rPr>
      </w:pPr>
    </w:p>
    <w:p w14:paraId="76EDED14" w14:textId="77777777" w:rsidR="00483F2B" w:rsidRPr="00856420" w:rsidRDefault="00483F2B" w:rsidP="00856420">
      <w:pPr>
        <w:spacing w:line="264" w:lineRule="auto"/>
        <w:ind w:right="28" w:firstLine="644"/>
        <w:rPr>
          <w:sz w:val="22"/>
          <w:szCs w:val="22"/>
          <w:lang w:eastAsia="pl-PL"/>
        </w:rPr>
      </w:pPr>
      <w:r w:rsidRPr="00856420">
        <w:rPr>
          <w:sz w:val="22"/>
          <w:szCs w:val="22"/>
          <w:lang w:eastAsia="pl-PL"/>
        </w:rPr>
        <w:t>Na potwierdzenie powyższego przedkładam następujące środki dowodowe:</w:t>
      </w:r>
    </w:p>
    <w:p w14:paraId="20AD1639" w14:textId="77777777" w:rsidR="00483F2B" w:rsidRPr="00856420" w:rsidRDefault="00483F2B" w:rsidP="00856420">
      <w:pPr>
        <w:spacing w:line="264" w:lineRule="auto"/>
        <w:ind w:right="28" w:firstLine="644"/>
        <w:rPr>
          <w:sz w:val="22"/>
          <w:szCs w:val="22"/>
          <w:lang w:eastAsia="pl-PL"/>
        </w:rPr>
      </w:pPr>
      <w:r w:rsidRPr="00856420">
        <w:rPr>
          <w:sz w:val="22"/>
          <w:szCs w:val="22"/>
          <w:lang w:eastAsia="pl-PL"/>
        </w:rPr>
        <w:t>1)</w:t>
      </w:r>
      <w:r w:rsidR="004435FA" w:rsidRPr="00856420">
        <w:rPr>
          <w:sz w:val="22"/>
          <w:szCs w:val="22"/>
          <w:lang w:eastAsia="pl-PL"/>
        </w:rPr>
        <w:t xml:space="preserve">  ..</w:t>
      </w:r>
      <w:r w:rsidRPr="00856420">
        <w:rPr>
          <w:sz w:val="22"/>
          <w:szCs w:val="22"/>
          <w:lang w:eastAsia="pl-PL"/>
        </w:rPr>
        <w:t>………………………………………………………………………………………………</w:t>
      </w:r>
    </w:p>
    <w:p w14:paraId="2B3A4939" w14:textId="77777777" w:rsidR="00483F2B" w:rsidRPr="00856420" w:rsidRDefault="00483F2B" w:rsidP="00856420">
      <w:pPr>
        <w:spacing w:line="264" w:lineRule="auto"/>
        <w:ind w:right="28" w:firstLine="646"/>
        <w:rPr>
          <w:sz w:val="22"/>
          <w:szCs w:val="22"/>
          <w:lang w:eastAsia="pl-PL"/>
        </w:rPr>
      </w:pPr>
      <w:r w:rsidRPr="00856420">
        <w:rPr>
          <w:sz w:val="22"/>
          <w:szCs w:val="22"/>
          <w:lang w:eastAsia="pl-PL"/>
        </w:rPr>
        <w:t>2)</w:t>
      </w:r>
      <w:r w:rsidR="004435FA" w:rsidRPr="00856420">
        <w:rPr>
          <w:sz w:val="22"/>
          <w:szCs w:val="22"/>
          <w:lang w:eastAsia="pl-PL"/>
        </w:rPr>
        <w:t xml:space="preserve"> …</w:t>
      </w:r>
      <w:r w:rsidRPr="00856420">
        <w:rPr>
          <w:sz w:val="22"/>
          <w:szCs w:val="22"/>
          <w:lang w:eastAsia="pl-PL"/>
        </w:rPr>
        <w:t>………………………………………………………………………………………………</w:t>
      </w:r>
    </w:p>
    <w:p w14:paraId="7617D23E" w14:textId="77777777" w:rsidR="00483F2B" w:rsidRPr="00856420" w:rsidRDefault="00483F2B" w:rsidP="00856420">
      <w:pPr>
        <w:spacing w:line="264" w:lineRule="auto"/>
        <w:ind w:right="28" w:firstLine="646"/>
        <w:rPr>
          <w:sz w:val="22"/>
          <w:szCs w:val="22"/>
          <w:lang w:eastAsia="pl-PL"/>
        </w:rPr>
      </w:pPr>
    </w:p>
    <w:p w14:paraId="50898026" w14:textId="2F8CF374" w:rsidR="00784AF6" w:rsidRPr="00856420" w:rsidRDefault="00784AF6" w:rsidP="00856420">
      <w:pPr>
        <w:pStyle w:val="NormalnyWeb"/>
        <w:numPr>
          <w:ilvl w:val="0"/>
          <w:numId w:val="21"/>
        </w:numPr>
        <w:tabs>
          <w:tab w:val="clear" w:pos="567"/>
        </w:tabs>
        <w:suppressAutoHyphens w:val="0"/>
        <w:spacing w:before="0" w:after="0" w:line="264" w:lineRule="auto"/>
        <w:ind w:left="284" w:hanging="284"/>
        <w:jc w:val="both"/>
        <w:rPr>
          <w:sz w:val="22"/>
          <w:szCs w:val="22"/>
        </w:rPr>
      </w:pPr>
      <w:r w:rsidRPr="00856420">
        <w:rPr>
          <w:sz w:val="22"/>
          <w:szCs w:val="22"/>
        </w:rPr>
        <w:t xml:space="preserve">Oświadczam, że nie zachodzą w stosunku do mnie przesłanki wykluczenia z postępowania na podstawie art.  </w:t>
      </w:r>
      <w:r w:rsidRPr="00856420">
        <w:rPr>
          <w:sz w:val="22"/>
          <w:szCs w:val="22"/>
          <w:lang w:eastAsia="pl-PL"/>
        </w:rPr>
        <w:t xml:space="preserve">7 ust. 1 ustawy </w:t>
      </w:r>
      <w:r w:rsidRPr="00856420">
        <w:rPr>
          <w:sz w:val="22"/>
          <w:szCs w:val="22"/>
        </w:rPr>
        <w:t>z dnia 13 kwietnia 2022 r.</w:t>
      </w:r>
      <w:r w:rsidRPr="00856420">
        <w:rPr>
          <w:i/>
          <w:iCs/>
          <w:sz w:val="22"/>
          <w:szCs w:val="22"/>
        </w:rPr>
        <w:t xml:space="preserve"> </w:t>
      </w:r>
      <w:r w:rsidRPr="00856420">
        <w:rPr>
          <w:i/>
          <w:iCs/>
          <w:color w:val="222222"/>
          <w:sz w:val="22"/>
          <w:szCs w:val="22"/>
        </w:rPr>
        <w:t xml:space="preserve">o szczególnych rozwiązaniach w zakresie przeciwdziałania wspieraniu agresji na Ukrainę oraz służących ochronie bezpieczeństwa narodowego (tj. Dz. U. z 2025 r. poz. 514). </w:t>
      </w:r>
    </w:p>
    <w:p w14:paraId="5FCB9C25" w14:textId="77777777" w:rsidR="00483F2B" w:rsidRPr="00856420" w:rsidRDefault="00483F2B" w:rsidP="00856420">
      <w:pPr>
        <w:spacing w:line="264" w:lineRule="auto"/>
        <w:ind w:left="993"/>
        <w:jc w:val="both"/>
        <w:rPr>
          <w:sz w:val="22"/>
          <w:szCs w:val="22"/>
          <w:lang w:eastAsia="pl-PL"/>
        </w:rPr>
      </w:pPr>
    </w:p>
    <w:p w14:paraId="21321421" w14:textId="4ED34EC2" w:rsidR="00483F2B" w:rsidRPr="00856420" w:rsidRDefault="00483F2B" w:rsidP="00856420">
      <w:pPr>
        <w:numPr>
          <w:ilvl w:val="0"/>
          <w:numId w:val="21"/>
        </w:numPr>
        <w:suppressAutoHyphens w:val="0"/>
        <w:spacing w:line="264" w:lineRule="auto"/>
        <w:ind w:left="284" w:hanging="284"/>
        <w:jc w:val="both"/>
        <w:rPr>
          <w:sz w:val="22"/>
          <w:szCs w:val="22"/>
          <w:lang w:eastAsia="pl-PL"/>
        </w:rPr>
      </w:pPr>
      <w:r w:rsidRPr="00856420">
        <w:rPr>
          <w:sz w:val="22"/>
          <w:szCs w:val="22"/>
          <w:lang w:eastAsia="pl-PL"/>
        </w:rPr>
        <w:t>Oświadczam, że spełniam warunki udziału w postępowaniu określone przez Zamawiającego w ogłoszeniu o zamówieniu oraz w rozdzia</w:t>
      </w:r>
      <w:r w:rsidR="00BC3E24" w:rsidRPr="00856420">
        <w:rPr>
          <w:sz w:val="22"/>
          <w:szCs w:val="22"/>
          <w:lang w:eastAsia="pl-PL"/>
        </w:rPr>
        <w:t>le</w:t>
      </w:r>
      <w:r w:rsidRPr="00856420">
        <w:rPr>
          <w:sz w:val="22"/>
          <w:szCs w:val="22"/>
          <w:lang w:eastAsia="pl-PL"/>
        </w:rPr>
        <w:t xml:space="preserve"> X</w:t>
      </w:r>
      <w:r w:rsidR="00BC3E24" w:rsidRPr="00856420">
        <w:rPr>
          <w:sz w:val="22"/>
          <w:szCs w:val="22"/>
          <w:lang w:eastAsia="pl-PL"/>
        </w:rPr>
        <w:t>V</w:t>
      </w:r>
      <w:r w:rsidR="00871385" w:rsidRPr="00856420">
        <w:rPr>
          <w:sz w:val="22"/>
          <w:szCs w:val="22"/>
          <w:lang w:eastAsia="pl-PL"/>
        </w:rPr>
        <w:t xml:space="preserve"> pkt. 1 </w:t>
      </w:r>
      <w:r w:rsidRPr="00856420">
        <w:rPr>
          <w:sz w:val="22"/>
          <w:szCs w:val="22"/>
          <w:lang w:eastAsia="pl-PL"/>
        </w:rPr>
        <w:t>Specyfikacji Warunków Zamówienia.</w:t>
      </w:r>
    </w:p>
    <w:p w14:paraId="193B03EB" w14:textId="77777777" w:rsidR="00483F2B" w:rsidRPr="00856420" w:rsidRDefault="00483F2B" w:rsidP="00856420">
      <w:pPr>
        <w:spacing w:line="264" w:lineRule="auto"/>
        <w:ind w:left="714"/>
        <w:jc w:val="both"/>
        <w:rPr>
          <w:sz w:val="22"/>
          <w:szCs w:val="22"/>
          <w:lang w:eastAsia="pl-PL"/>
        </w:rPr>
      </w:pPr>
    </w:p>
    <w:p w14:paraId="01D8EB0A" w14:textId="77777777" w:rsidR="00784AF6" w:rsidRPr="00856420" w:rsidRDefault="00784AF6" w:rsidP="00856420">
      <w:pPr>
        <w:numPr>
          <w:ilvl w:val="0"/>
          <w:numId w:val="21"/>
        </w:numPr>
        <w:tabs>
          <w:tab w:val="clear" w:pos="567"/>
        </w:tabs>
        <w:suppressAutoHyphens w:val="0"/>
        <w:spacing w:line="264" w:lineRule="auto"/>
        <w:ind w:left="284" w:hanging="284"/>
        <w:jc w:val="both"/>
        <w:rPr>
          <w:sz w:val="22"/>
          <w:szCs w:val="22"/>
          <w:lang w:eastAsia="pl-PL"/>
        </w:rPr>
      </w:pPr>
      <w:r w:rsidRPr="00856420">
        <w:rPr>
          <w:sz w:val="22"/>
          <w:szCs w:val="22"/>
          <w:lang w:eastAsia="pl-PL"/>
        </w:rPr>
        <w:t>Oświadczam, iż w celu wykazania spełniania warunków udziału w postępowaniu będę posługiwał się certyfikatem, o którym mowa w art. 124 ust. 2 ustawy*:</w:t>
      </w:r>
    </w:p>
    <w:p w14:paraId="79BD81C5" w14:textId="1AD4AD3C" w:rsidR="00784AF6" w:rsidRPr="00856420" w:rsidRDefault="00784AF6">
      <w:pPr>
        <w:pStyle w:val="Akapitzlist"/>
        <w:numPr>
          <w:ilvl w:val="0"/>
          <w:numId w:val="39"/>
        </w:numPr>
        <w:suppressAutoHyphens w:val="0"/>
        <w:spacing w:line="264" w:lineRule="auto"/>
        <w:ind w:left="567" w:hanging="283"/>
        <w:jc w:val="both"/>
        <w:rPr>
          <w:sz w:val="22"/>
          <w:szCs w:val="22"/>
          <w:lang w:eastAsia="pl-PL"/>
        </w:rPr>
      </w:pPr>
      <w:r w:rsidRPr="00856420">
        <w:rPr>
          <w:sz w:val="22"/>
          <w:szCs w:val="22"/>
          <w:lang w:eastAsia="pl-PL"/>
        </w:rPr>
        <w:t xml:space="preserve"> nr certyfikatu: …………………………………………………………………………………...</w:t>
      </w:r>
    </w:p>
    <w:p w14:paraId="76286A09" w14:textId="66517B63" w:rsidR="00784AF6" w:rsidRPr="00856420" w:rsidRDefault="00784AF6">
      <w:pPr>
        <w:pStyle w:val="Akapitzlist"/>
        <w:numPr>
          <w:ilvl w:val="0"/>
          <w:numId w:val="39"/>
        </w:numPr>
        <w:suppressAutoHyphens w:val="0"/>
        <w:spacing w:line="264" w:lineRule="auto"/>
        <w:ind w:left="567" w:hanging="283"/>
        <w:jc w:val="both"/>
        <w:rPr>
          <w:sz w:val="22"/>
          <w:szCs w:val="22"/>
          <w:lang w:eastAsia="pl-PL"/>
        </w:rPr>
      </w:pPr>
      <w:r w:rsidRPr="00856420">
        <w:rPr>
          <w:sz w:val="22"/>
          <w:szCs w:val="22"/>
          <w:lang w:eastAsia="pl-PL"/>
        </w:rPr>
        <w:t>nazwa podmiotu certyfikującego, który wydał ten certyfikat: ……………………………………</w:t>
      </w:r>
    </w:p>
    <w:p w14:paraId="0778DBC6" w14:textId="32EC34A1" w:rsidR="00784AF6" w:rsidRPr="00856420" w:rsidRDefault="00784AF6">
      <w:pPr>
        <w:pStyle w:val="Akapitzlist"/>
        <w:numPr>
          <w:ilvl w:val="0"/>
          <w:numId w:val="39"/>
        </w:numPr>
        <w:suppressAutoHyphens w:val="0"/>
        <w:spacing w:line="264" w:lineRule="auto"/>
        <w:ind w:left="567" w:hanging="283"/>
        <w:jc w:val="both"/>
        <w:rPr>
          <w:sz w:val="22"/>
          <w:szCs w:val="22"/>
          <w:lang w:eastAsia="pl-PL"/>
        </w:rPr>
      </w:pPr>
      <w:r w:rsidRPr="00856420">
        <w:rPr>
          <w:sz w:val="22"/>
          <w:szCs w:val="22"/>
          <w:lang w:eastAsia="pl-PL"/>
        </w:rPr>
        <w:t>okres ważności certyfikatu: ……………………………………………………………………….</w:t>
      </w:r>
    </w:p>
    <w:p w14:paraId="42940230" w14:textId="250CCA99" w:rsidR="00784AF6" w:rsidRPr="00856420" w:rsidRDefault="00784AF6">
      <w:pPr>
        <w:pStyle w:val="Akapitzlist"/>
        <w:numPr>
          <w:ilvl w:val="0"/>
          <w:numId w:val="39"/>
        </w:numPr>
        <w:suppressAutoHyphens w:val="0"/>
        <w:spacing w:line="264" w:lineRule="auto"/>
        <w:ind w:left="567" w:hanging="283"/>
        <w:jc w:val="both"/>
        <w:rPr>
          <w:sz w:val="22"/>
          <w:szCs w:val="22"/>
          <w:lang w:eastAsia="pl-PL"/>
        </w:rPr>
      </w:pPr>
      <w:r w:rsidRPr="00856420">
        <w:rPr>
          <w:sz w:val="22"/>
          <w:szCs w:val="22"/>
          <w:lang w:eastAsia="pl-PL"/>
        </w:rPr>
        <w:t>wskazanie warunków udziału, w zakresie których Wykonawca będzie posługiwał się certyfikatem: ………………………………………………………………………………………</w:t>
      </w:r>
    </w:p>
    <w:p w14:paraId="4324BB50" w14:textId="77777777" w:rsidR="00784AF6" w:rsidRPr="00856420" w:rsidRDefault="00784AF6" w:rsidP="00856420">
      <w:pPr>
        <w:suppressAutoHyphens w:val="0"/>
        <w:spacing w:line="264" w:lineRule="auto"/>
        <w:ind w:left="284"/>
        <w:jc w:val="both"/>
        <w:rPr>
          <w:bCs/>
          <w:i/>
          <w:iCs/>
          <w:sz w:val="22"/>
          <w:szCs w:val="22"/>
          <w:lang w:eastAsia="pl-PL"/>
        </w:rPr>
      </w:pPr>
      <w:r w:rsidRPr="00856420">
        <w:rPr>
          <w:bCs/>
          <w:i/>
          <w:iCs/>
          <w:sz w:val="22"/>
          <w:szCs w:val="22"/>
          <w:lang w:eastAsia="pl-PL"/>
        </w:rPr>
        <w:t>* wypełnić w przypadku, gdy Wykonawca posługuje się certyfikatem w celu wykazania spełniania warunków udziału w postępowaniu; w przypadku niewypełnienia Zamawiający uzna, iż Wykonawca nie posługuje się certyfikatem</w:t>
      </w:r>
    </w:p>
    <w:p w14:paraId="555C3661" w14:textId="77777777" w:rsidR="00784AF6" w:rsidRPr="00856420" w:rsidRDefault="00784AF6" w:rsidP="00856420">
      <w:pPr>
        <w:suppressAutoHyphens w:val="0"/>
        <w:spacing w:line="264" w:lineRule="auto"/>
        <w:jc w:val="both"/>
        <w:rPr>
          <w:sz w:val="22"/>
          <w:szCs w:val="22"/>
          <w:lang w:eastAsia="pl-PL"/>
        </w:rPr>
      </w:pPr>
    </w:p>
    <w:p w14:paraId="3571637C" w14:textId="13AC5597" w:rsidR="00483F2B" w:rsidRPr="00856420" w:rsidRDefault="00483F2B" w:rsidP="00856420">
      <w:pPr>
        <w:numPr>
          <w:ilvl w:val="0"/>
          <w:numId w:val="21"/>
        </w:numPr>
        <w:tabs>
          <w:tab w:val="clear" w:pos="567"/>
        </w:tabs>
        <w:suppressAutoHyphens w:val="0"/>
        <w:spacing w:line="264" w:lineRule="auto"/>
        <w:ind w:left="284" w:hanging="284"/>
        <w:jc w:val="both"/>
        <w:rPr>
          <w:sz w:val="22"/>
          <w:szCs w:val="22"/>
          <w:lang w:eastAsia="pl-PL"/>
        </w:rPr>
      </w:pPr>
      <w:r w:rsidRPr="00856420">
        <w:rPr>
          <w:sz w:val="22"/>
          <w:szCs w:val="22"/>
          <w:lang w:eastAsia="pl-PL"/>
        </w:rPr>
        <w:t>Oświadczam, że wszystkie informacje podane w powyższych oświadczeniach są aktualne i zgodne z prawdą oraz zostały przedstawione z pełną świadomością konsekwencji</w:t>
      </w:r>
      <w:r w:rsidR="00AC256B" w:rsidRPr="00856420">
        <w:rPr>
          <w:sz w:val="22"/>
          <w:szCs w:val="22"/>
          <w:lang w:eastAsia="pl-PL"/>
        </w:rPr>
        <w:t xml:space="preserve"> </w:t>
      </w:r>
      <w:r w:rsidRPr="00856420">
        <w:rPr>
          <w:sz w:val="22"/>
          <w:szCs w:val="22"/>
          <w:lang w:eastAsia="pl-PL"/>
        </w:rPr>
        <w:t xml:space="preserve">wprowadzenia Zamawiającego w błąd przy przedstawianiu informacji. </w:t>
      </w:r>
    </w:p>
    <w:p w14:paraId="5A026CC7" w14:textId="77777777" w:rsidR="00AC256B" w:rsidRPr="00856420" w:rsidRDefault="00AC256B" w:rsidP="00856420">
      <w:pPr>
        <w:suppressAutoHyphens w:val="0"/>
        <w:spacing w:line="264" w:lineRule="auto"/>
        <w:jc w:val="both"/>
        <w:rPr>
          <w:sz w:val="22"/>
          <w:szCs w:val="22"/>
          <w:lang w:eastAsia="pl-PL"/>
        </w:rPr>
      </w:pPr>
    </w:p>
    <w:p w14:paraId="2A13FB3E" w14:textId="77777777" w:rsidR="00AC256B" w:rsidRPr="00856420" w:rsidRDefault="00AC256B" w:rsidP="00856420">
      <w:pPr>
        <w:suppressAutoHyphens w:val="0"/>
        <w:spacing w:line="264" w:lineRule="auto"/>
        <w:jc w:val="both"/>
        <w:rPr>
          <w:sz w:val="22"/>
          <w:szCs w:val="22"/>
          <w:lang w:eastAsia="pl-PL"/>
        </w:rPr>
      </w:pPr>
    </w:p>
    <w:p w14:paraId="5B9A310B" w14:textId="77777777" w:rsidR="00AC256B" w:rsidRPr="00856420" w:rsidRDefault="00AC256B" w:rsidP="00856420">
      <w:pPr>
        <w:suppressAutoHyphens w:val="0"/>
        <w:spacing w:line="264" w:lineRule="auto"/>
        <w:jc w:val="both"/>
        <w:rPr>
          <w:sz w:val="22"/>
          <w:szCs w:val="22"/>
          <w:lang w:eastAsia="pl-PL"/>
        </w:rPr>
      </w:pPr>
    </w:p>
    <w:p w14:paraId="6AF537F8" w14:textId="77777777" w:rsidR="00AC256B" w:rsidRPr="00856420" w:rsidRDefault="00AC256B" w:rsidP="00856420">
      <w:pPr>
        <w:suppressAutoHyphens w:val="0"/>
        <w:spacing w:line="264" w:lineRule="auto"/>
        <w:jc w:val="both"/>
        <w:rPr>
          <w:sz w:val="22"/>
          <w:szCs w:val="22"/>
          <w:lang w:eastAsia="pl-PL"/>
        </w:rPr>
      </w:pPr>
    </w:p>
    <w:p w14:paraId="5C71078C" w14:textId="77777777" w:rsidR="00AC256B" w:rsidRPr="00856420" w:rsidRDefault="00AC256B" w:rsidP="00856420">
      <w:pPr>
        <w:spacing w:line="264" w:lineRule="auto"/>
        <w:jc w:val="center"/>
        <w:rPr>
          <w:sz w:val="22"/>
          <w:szCs w:val="22"/>
        </w:rPr>
      </w:pPr>
    </w:p>
    <w:p w14:paraId="773B79C5" w14:textId="77777777" w:rsidR="00AC256B" w:rsidRPr="00856420" w:rsidRDefault="00AC256B" w:rsidP="00856420">
      <w:pPr>
        <w:spacing w:line="264" w:lineRule="auto"/>
        <w:jc w:val="center"/>
        <w:rPr>
          <w:sz w:val="22"/>
          <w:szCs w:val="22"/>
        </w:rPr>
      </w:pPr>
    </w:p>
    <w:p w14:paraId="3FBB7AB2" w14:textId="77777777" w:rsidR="00AC256B" w:rsidRPr="00856420" w:rsidRDefault="00AC256B" w:rsidP="00856420">
      <w:pPr>
        <w:spacing w:line="264" w:lineRule="auto"/>
        <w:jc w:val="center"/>
        <w:rPr>
          <w:sz w:val="22"/>
          <w:szCs w:val="22"/>
        </w:rPr>
      </w:pPr>
    </w:p>
    <w:p w14:paraId="165EC985" w14:textId="77777777" w:rsidR="00AC256B" w:rsidRPr="00856420" w:rsidRDefault="00AC256B" w:rsidP="00856420">
      <w:pPr>
        <w:spacing w:line="264" w:lineRule="auto"/>
        <w:jc w:val="center"/>
        <w:rPr>
          <w:sz w:val="22"/>
          <w:szCs w:val="22"/>
        </w:rPr>
      </w:pPr>
    </w:p>
    <w:p w14:paraId="4D65B866" w14:textId="77777777" w:rsidR="00AC256B" w:rsidRPr="00856420" w:rsidRDefault="00AC256B" w:rsidP="00856420">
      <w:pPr>
        <w:spacing w:line="264" w:lineRule="auto"/>
        <w:jc w:val="center"/>
        <w:rPr>
          <w:sz w:val="22"/>
          <w:szCs w:val="22"/>
        </w:rPr>
      </w:pPr>
    </w:p>
    <w:p w14:paraId="52600D07" w14:textId="77777777" w:rsidR="00AC256B" w:rsidRPr="00856420" w:rsidRDefault="00AC256B" w:rsidP="00856420">
      <w:pPr>
        <w:spacing w:line="264" w:lineRule="auto"/>
        <w:jc w:val="center"/>
        <w:rPr>
          <w:sz w:val="22"/>
          <w:szCs w:val="22"/>
        </w:rPr>
      </w:pPr>
    </w:p>
    <w:p w14:paraId="49E09591" w14:textId="77777777" w:rsidR="00AC256B" w:rsidRPr="00856420" w:rsidRDefault="00AC256B" w:rsidP="00856420">
      <w:pPr>
        <w:spacing w:line="264" w:lineRule="auto"/>
        <w:jc w:val="center"/>
        <w:rPr>
          <w:sz w:val="22"/>
          <w:szCs w:val="22"/>
        </w:rPr>
      </w:pPr>
    </w:p>
    <w:p w14:paraId="47D6B537" w14:textId="77777777" w:rsidR="00AC256B" w:rsidRPr="00856420" w:rsidRDefault="00AC256B" w:rsidP="00856420">
      <w:pPr>
        <w:spacing w:line="264" w:lineRule="auto"/>
        <w:jc w:val="center"/>
        <w:rPr>
          <w:sz w:val="22"/>
          <w:szCs w:val="22"/>
        </w:rPr>
      </w:pPr>
    </w:p>
    <w:p w14:paraId="12F2DB25" w14:textId="77777777" w:rsidR="00AC256B" w:rsidRPr="00856420" w:rsidRDefault="00AC256B" w:rsidP="00856420">
      <w:pPr>
        <w:spacing w:line="264" w:lineRule="auto"/>
        <w:jc w:val="center"/>
        <w:rPr>
          <w:sz w:val="22"/>
          <w:szCs w:val="22"/>
        </w:rPr>
      </w:pPr>
    </w:p>
    <w:p w14:paraId="09CDDDF5" w14:textId="77777777" w:rsidR="00AC256B" w:rsidRPr="00856420" w:rsidRDefault="00AC256B" w:rsidP="00856420">
      <w:pPr>
        <w:spacing w:line="264" w:lineRule="auto"/>
        <w:jc w:val="center"/>
        <w:rPr>
          <w:sz w:val="22"/>
          <w:szCs w:val="22"/>
        </w:rPr>
      </w:pPr>
    </w:p>
    <w:p w14:paraId="39C8A65E" w14:textId="77777777" w:rsidR="00AC256B" w:rsidRPr="00856420" w:rsidRDefault="00AC256B" w:rsidP="00856420">
      <w:pPr>
        <w:spacing w:line="264" w:lineRule="auto"/>
        <w:jc w:val="center"/>
        <w:rPr>
          <w:sz w:val="22"/>
          <w:szCs w:val="22"/>
        </w:rPr>
      </w:pPr>
    </w:p>
    <w:p w14:paraId="61A33DFC" w14:textId="77777777" w:rsidR="00AC256B" w:rsidRPr="00856420" w:rsidRDefault="00AC256B" w:rsidP="00856420">
      <w:pPr>
        <w:pStyle w:val="Akapitzlist"/>
        <w:spacing w:line="264" w:lineRule="auto"/>
        <w:ind w:left="284"/>
        <w:rPr>
          <w:i/>
          <w:sz w:val="22"/>
          <w:szCs w:val="22"/>
        </w:rPr>
      </w:pPr>
      <w:r w:rsidRPr="00856420">
        <w:rPr>
          <w:sz w:val="22"/>
          <w:szCs w:val="22"/>
        </w:rPr>
        <w:t xml:space="preserve">* </w:t>
      </w:r>
      <w:r w:rsidRPr="00856420">
        <w:rPr>
          <w:i/>
          <w:sz w:val="22"/>
          <w:szCs w:val="22"/>
        </w:rPr>
        <w:t>- niepotrzebne skreślić</w:t>
      </w:r>
    </w:p>
    <w:p w14:paraId="4E8DE495" w14:textId="77777777" w:rsidR="004435FA" w:rsidRPr="00856420" w:rsidRDefault="004435FA" w:rsidP="00856420">
      <w:pPr>
        <w:suppressAutoHyphens w:val="0"/>
        <w:spacing w:line="264" w:lineRule="auto"/>
        <w:rPr>
          <w:sz w:val="22"/>
          <w:szCs w:val="22"/>
        </w:rPr>
      </w:pPr>
      <w:r w:rsidRPr="00856420">
        <w:rPr>
          <w:sz w:val="22"/>
          <w:szCs w:val="22"/>
        </w:rPr>
        <w:br w:type="page"/>
      </w:r>
    </w:p>
    <w:p w14:paraId="432248CA" w14:textId="19EFA598" w:rsidR="00066F7E" w:rsidRPr="00856420" w:rsidRDefault="00066F7E" w:rsidP="00856420">
      <w:pPr>
        <w:suppressAutoHyphens w:val="0"/>
        <w:spacing w:line="264" w:lineRule="auto"/>
        <w:rPr>
          <w:sz w:val="22"/>
          <w:szCs w:val="22"/>
        </w:rPr>
      </w:pPr>
    </w:p>
    <w:p w14:paraId="154F50D1" w14:textId="219EBDE2" w:rsidR="003B4F67" w:rsidRPr="00856420" w:rsidRDefault="003B4F67" w:rsidP="00856420">
      <w:pPr>
        <w:spacing w:line="264" w:lineRule="auto"/>
        <w:jc w:val="right"/>
        <w:rPr>
          <w:sz w:val="22"/>
          <w:szCs w:val="22"/>
        </w:rPr>
      </w:pPr>
      <w:r w:rsidRPr="00856420">
        <w:rPr>
          <w:sz w:val="22"/>
          <w:szCs w:val="22"/>
        </w:rPr>
        <w:t xml:space="preserve">Załącznik Nr </w:t>
      </w:r>
      <w:proofErr w:type="gramStart"/>
      <w:r w:rsidR="007B2450" w:rsidRPr="00856420">
        <w:rPr>
          <w:sz w:val="22"/>
          <w:szCs w:val="22"/>
        </w:rPr>
        <w:t xml:space="preserve">4 </w:t>
      </w:r>
      <w:r w:rsidRPr="00856420">
        <w:rPr>
          <w:sz w:val="22"/>
          <w:szCs w:val="22"/>
        </w:rPr>
        <w:t xml:space="preserve"> do</w:t>
      </w:r>
      <w:proofErr w:type="gramEnd"/>
      <w:r w:rsidRPr="00856420">
        <w:rPr>
          <w:sz w:val="22"/>
          <w:szCs w:val="22"/>
        </w:rPr>
        <w:t xml:space="preserve"> SWZ </w:t>
      </w:r>
    </w:p>
    <w:p w14:paraId="1EDC16D4" w14:textId="67499CCC" w:rsidR="003B4F67" w:rsidRPr="00856420" w:rsidRDefault="003B4F67" w:rsidP="00856420">
      <w:pPr>
        <w:tabs>
          <w:tab w:val="left" w:pos="3118"/>
        </w:tabs>
        <w:spacing w:line="264" w:lineRule="auto"/>
        <w:jc w:val="right"/>
        <w:rPr>
          <w:b/>
          <w:sz w:val="22"/>
          <w:szCs w:val="22"/>
        </w:rPr>
      </w:pPr>
      <w:r w:rsidRPr="00856420">
        <w:rPr>
          <w:sz w:val="22"/>
          <w:szCs w:val="22"/>
        </w:rPr>
        <w:t xml:space="preserve">Nr </w:t>
      </w:r>
      <w:r w:rsidR="008211EC" w:rsidRPr="00856420">
        <w:rPr>
          <w:sz w:val="22"/>
          <w:szCs w:val="22"/>
        </w:rPr>
        <w:t>D</w:t>
      </w:r>
      <w:r w:rsidRPr="00856420">
        <w:rPr>
          <w:sz w:val="22"/>
          <w:szCs w:val="22"/>
        </w:rPr>
        <w:t>ZZP-344/</w:t>
      </w:r>
      <w:r w:rsidR="008211EC" w:rsidRPr="00856420">
        <w:rPr>
          <w:sz w:val="22"/>
          <w:szCs w:val="22"/>
        </w:rPr>
        <w:t>48</w:t>
      </w:r>
      <w:r w:rsidRPr="00856420">
        <w:rPr>
          <w:sz w:val="22"/>
          <w:szCs w:val="22"/>
        </w:rPr>
        <w:t>/202</w:t>
      </w:r>
      <w:r w:rsidR="008211EC" w:rsidRPr="00856420">
        <w:rPr>
          <w:sz w:val="22"/>
          <w:szCs w:val="22"/>
        </w:rPr>
        <w:t>6</w:t>
      </w:r>
    </w:p>
    <w:p w14:paraId="2EE7668A" w14:textId="77777777" w:rsidR="007B2450" w:rsidRPr="00856420" w:rsidRDefault="007B2450" w:rsidP="00856420">
      <w:pPr>
        <w:spacing w:line="264" w:lineRule="auto"/>
        <w:jc w:val="center"/>
        <w:rPr>
          <w:b/>
          <w:sz w:val="22"/>
          <w:szCs w:val="22"/>
        </w:rPr>
      </w:pPr>
    </w:p>
    <w:p w14:paraId="26921F03" w14:textId="77777777" w:rsidR="007B2450" w:rsidRPr="00856420" w:rsidRDefault="003559C9" w:rsidP="00856420">
      <w:pPr>
        <w:spacing w:line="264" w:lineRule="auto"/>
        <w:jc w:val="center"/>
        <w:rPr>
          <w:b/>
          <w:sz w:val="22"/>
          <w:szCs w:val="22"/>
        </w:rPr>
      </w:pPr>
      <w:r w:rsidRPr="00856420">
        <w:rPr>
          <w:b/>
          <w:sz w:val="22"/>
          <w:szCs w:val="22"/>
        </w:rPr>
        <w:t>O</w:t>
      </w:r>
      <w:r w:rsidR="008211EC" w:rsidRPr="00856420">
        <w:rPr>
          <w:b/>
          <w:sz w:val="22"/>
          <w:szCs w:val="22"/>
        </w:rPr>
        <w:t xml:space="preserve">świadczenie Wykonawcy </w:t>
      </w:r>
    </w:p>
    <w:p w14:paraId="17C11278" w14:textId="668C11C2" w:rsidR="00737EB6" w:rsidRPr="00856420" w:rsidRDefault="008211EC" w:rsidP="00856420">
      <w:pPr>
        <w:spacing w:line="264" w:lineRule="auto"/>
        <w:jc w:val="center"/>
        <w:rPr>
          <w:b/>
          <w:sz w:val="22"/>
          <w:szCs w:val="22"/>
        </w:rPr>
      </w:pPr>
      <w:r w:rsidRPr="00856420">
        <w:rPr>
          <w:b/>
          <w:sz w:val="22"/>
          <w:szCs w:val="22"/>
        </w:rPr>
        <w:t xml:space="preserve">wspólnie ubiegającego </w:t>
      </w:r>
      <w:proofErr w:type="gramStart"/>
      <w:r w:rsidRPr="00856420">
        <w:rPr>
          <w:b/>
          <w:sz w:val="22"/>
          <w:szCs w:val="22"/>
        </w:rPr>
        <w:t>się  o</w:t>
      </w:r>
      <w:proofErr w:type="gramEnd"/>
      <w:r w:rsidRPr="00856420">
        <w:rPr>
          <w:b/>
          <w:sz w:val="22"/>
          <w:szCs w:val="22"/>
        </w:rPr>
        <w:t xml:space="preserve"> z</w:t>
      </w:r>
      <w:r w:rsidR="00966E62" w:rsidRPr="00856420">
        <w:rPr>
          <w:b/>
          <w:sz w:val="22"/>
          <w:szCs w:val="22"/>
        </w:rPr>
        <w:t>a</w:t>
      </w:r>
      <w:r w:rsidRPr="00856420">
        <w:rPr>
          <w:b/>
          <w:sz w:val="22"/>
          <w:szCs w:val="22"/>
        </w:rPr>
        <w:t>mów</w:t>
      </w:r>
      <w:r w:rsidR="00966E62" w:rsidRPr="00856420">
        <w:rPr>
          <w:b/>
          <w:sz w:val="22"/>
          <w:szCs w:val="22"/>
        </w:rPr>
        <w:t>i</w:t>
      </w:r>
      <w:r w:rsidRPr="00856420">
        <w:rPr>
          <w:b/>
          <w:sz w:val="22"/>
          <w:szCs w:val="22"/>
        </w:rPr>
        <w:t>eni</w:t>
      </w:r>
      <w:r w:rsidR="00966E62" w:rsidRPr="00856420">
        <w:rPr>
          <w:b/>
          <w:sz w:val="22"/>
          <w:szCs w:val="22"/>
        </w:rPr>
        <w:t>e</w:t>
      </w:r>
      <w:r w:rsidRPr="00856420">
        <w:rPr>
          <w:b/>
          <w:sz w:val="22"/>
          <w:szCs w:val="22"/>
        </w:rPr>
        <w:t xml:space="preserve"> </w:t>
      </w:r>
    </w:p>
    <w:p w14:paraId="64EE34CC" w14:textId="77777777" w:rsidR="00737EB6" w:rsidRPr="00856420" w:rsidRDefault="00737EB6" w:rsidP="00856420">
      <w:pPr>
        <w:spacing w:line="264" w:lineRule="auto"/>
        <w:ind w:right="-53"/>
        <w:rPr>
          <w:sz w:val="22"/>
          <w:szCs w:val="22"/>
        </w:rPr>
      </w:pPr>
      <w:r w:rsidRPr="00856420">
        <w:rPr>
          <w:sz w:val="22"/>
          <w:szCs w:val="22"/>
        </w:rPr>
        <w:t>…………………………………………………………………………………………..………………</w:t>
      </w:r>
    </w:p>
    <w:p w14:paraId="216C6096" w14:textId="77777777" w:rsidR="00737EB6" w:rsidRPr="00856420" w:rsidRDefault="00737EB6" w:rsidP="00856420">
      <w:pPr>
        <w:spacing w:line="264" w:lineRule="auto"/>
        <w:ind w:right="-53"/>
        <w:rPr>
          <w:sz w:val="22"/>
          <w:szCs w:val="22"/>
        </w:rPr>
      </w:pPr>
      <w:r w:rsidRPr="00856420">
        <w:rPr>
          <w:sz w:val="22"/>
          <w:szCs w:val="22"/>
        </w:rPr>
        <w:t>…………………………………………………………………………………………..……………</w:t>
      </w:r>
      <w:r w:rsidR="00066F7E" w:rsidRPr="00856420">
        <w:rPr>
          <w:sz w:val="22"/>
          <w:szCs w:val="22"/>
        </w:rPr>
        <w:t>..</w:t>
      </w:r>
    </w:p>
    <w:p w14:paraId="55C2123D" w14:textId="77777777" w:rsidR="00737EB6" w:rsidRPr="00856420" w:rsidRDefault="00737EB6" w:rsidP="00856420">
      <w:pPr>
        <w:spacing w:line="264" w:lineRule="auto"/>
        <w:ind w:right="-2"/>
        <w:jc w:val="both"/>
        <w:rPr>
          <w:i/>
          <w:iCs/>
          <w:sz w:val="22"/>
          <w:szCs w:val="22"/>
        </w:rPr>
      </w:pPr>
      <w:r w:rsidRPr="00856420">
        <w:rPr>
          <w:i/>
          <w:iCs/>
          <w:sz w:val="22"/>
          <w:szCs w:val="22"/>
          <w:shd w:val="clear" w:color="auto" w:fill="FFFFFF"/>
        </w:rPr>
        <w:t xml:space="preserve">(nazwy albo imiona i nazwiska, siedziby albo </w:t>
      </w:r>
      <w:r w:rsidR="00066F7E" w:rsidRPr="00856420">
        <w:rPr>
          <w:i/>
          <w:iCs/>
          <w:sz w:val="22"/>
          <w:szCs w:val="22"/>
          <w:shd w:val="clear" w:color="auto" w:fill="FFFFFF"/>
        </w:rPr>
        <w:t xml:space="preserve">miejsca zamieszkania, jeżeli są </w:t>
      </w:r>
      <w:r w:rsidRPr="00856420">
        <w:rPr>
          <w:i/>
          <w:iCs/>
          <w:sz w:val="22"/>
          <w:szCs w:val="22"/>
          <w:shd w:val="clear" w:color="auto" w:fill="FFFFFF"/>
        </w:rPr>
        <w:t>miejscami wykonywania działalności wykonawców wspólnie ubiegających się o udzielenie zamówienia)</w:t>
      </w:r>
    </w:p>
    <w:p w14:paraId="11428D66" w14:textId="77777777" w:rsidR="00737EB6" w:rsidRPr="00856420" w:rsidRDefault="00737EB6" w:rsidP="00856420">
      <w:pPr>
        <w:spacing w:line="264" w:lineRule="auto"/>
        <w:rPr>
          <w:sz w:val="22"/>
          <w:szCs w:val="22"/>
        </w:rPr>
      </w:pPr>
      <w:r w:rsidRPr="00856420">
        <w:rPr>
          <w:sz w:val="22"/>
          <w:szCs w:val="22"/>
        </w:rPr>
        <w:t>reprezentowani przez:</w:t>
      </w:r>
    </w:p>
    <w:p w14:paraId="4137305C" w14:textId="77777777" w:rsidR="00737EB6" w:rsidRPr="00856420" w:rsidRDefault="00737EB6" w:rsidP="00856420">
      <w:pPr>
        <w:spacing w:line="264" w:lineRule="auto"/>
        <w:ind w:right="-53"/>
        <w:rPr>
          <w:sz w:val="22"/>
          <w:szCs w:val="22"/>
        </w:rPr>
      </w:pPr>
      <w:r w:rsidRPr="00856420">
        <w:rPr>
          <w:sz w:val="22"/>
          <w:szCs w:val="22"/>
        </w:rPr>
        <w:t>……………………………………………………..……………………………………………………</w:t>
      </w:r>
    </w:p>
    <w:p w14:paraId="7D471D00" w14:textId="77777777" w:rsidR="00737EB6" w:rsidRPr="00856420" w:rsidRDefault="00737EB6" w:rsidP="00856420">
      <w:pPr>
        <w:spacing w:line="264" w:lineRule="auto"/>
        <w:jc w:val="center"/>
        <w:rPr>
          <w:b/>
          <w:bCs/>
          <w:sz w:val="22"/>
          <w:szCs w:val="22"/>
        </w:rPr>
      </w:pPr>
      <w:r w:rsidRPr="00856420">
        <w:rPr>
          <w:b/>
          <w:bCs/>
          <w:sz w:val="22"/>
          <w:szCs w:val="22"/>
          <w:shd w:val="clear" w:color="auto" w:fill="FFFFFF"/>
        </w:rPr>
        <w:t xml:space="preserve">Oświadczenie, złożone na podstawie art. 117 ust. 4 ustawy </w:t>
      </w:r>
      <w:r w:rsidRPr="00856420">
        <w:rPr>
          <w:b/>
          <w:bCs/>
          <w:sz w:val="22"/>
          <w:szCs w:val="22"/>
        </w:rPr>
        <w:t xml:space="preserve">z dnia 11 września </w:t>
      </w:r>
      <w:proofErr w:type="gramStart"/>
      <w:r w:rsidRPr="00856420">
        <w:rPr>
          <w:b/>
          <w:bCs/>
          <w:sz w:val="22"/>
          <w:szCs w:val="22"/>
        </w:rPr>
        <w:t>2019r.</w:t>
      </w:r>
      <w:proofErr w:type="gramEnd"/>
      <w:r w:rsidRPr="00856420">
        <w:rPr>
          <w:b/>
          <w:bCs/>
          <w:sz w:val="22"/>
          <w:szCs w:val="22"/>
        </w:rPr>
        <w:t xml:space="preserve"> </w:t>
      </w:r>
    </w:p>
    <w:p w14:paraId="2C307233" w14:textId="68A41644" w:rsidR="00737EB6" w:rsidRPr="00856420" w:rsidRDefault="00737EB6" w:rsidP="00856420">
      <w:pPr>
        <w:spacing w:line="264" w:lineRule="auto"/>
        <w:jc w:val="center"/>
        <w:rPr>
          <w:b/>
          <w:bCs/>
          <w:sz w:val="22"/>
          <w:szCs w:val="22"/>
        </w:rPr>
      </w:pPr>
      <w:r w:rsidRPr="00856420">
        <w:rPr>
          <w:b/>
          <w:bCs/>
          <w:sz w:val="22"/>
          <w:szCs w:val="22"/>
        </w:rPr>
        <w:t>- Prawo</w:t>
      </w:r>
      <w:r w:rsidR="0049167D" w:rsidRPr="00856420">
        <w:rPr>
          <w:b/>
          <w:bCs/>
          <w:sz w:val="22"/>
          <w:szCs w:val="22"/>
        </w:rPr>
        <w:t xml:space="preserve"> </w:t>
      </w:r>
      <w:r w:rsidRPr="00856420">
        <w:rPr>
          <w:b/>
          <w:bCs/>
          <w:sz w:val="22"/>
          <w:szCs w:val="22"/>
        </w:rPr>
        <w:t>zamówień publicznych (Dz.</w:t>
      </w:r>
      <w:r w:rsidR="006E682B" w:rsidRPr="00856420">
        <w:rPr>
          <w:b/>
          <w:bCs/>
          <w:sz w:val="22"/>
          <w:szCs w:val="22"/>
        </w:rPr>
        <w:t xml:space="preserve"> </w:t>
      </w:r>
      <w:r w:rsidRPr="00856420">
        <w:rPr>
          <w:b/>
          <w:bCs/>
          <w:sz w:val="22"/>
          <w:szCs w:val="22"/>
        </w:rPr>
        <w:t>U. z 20</w:t>
      </w:r>
      <w:r w:rsidR="003559C9" w:rsidRPr="00856420">
        <w:rPr>
          <w:b/>
          <w:bCs/>
          <w:sz w:val="22"/>
          <w:szCs w:val="22"/>
        </w:rPr>
        <w:t>2</w:t>
      </w:r>
      <w:r w:rsidR="00572001" w:rsidRPr="00856420">
        <w:rPr>
          <w:b/>
          <w:bCs/>
          <w:sz w:val="22"/>
          <w:szCs w:val="22"/>
        </w:rPr>
        <w:t>6</w:t>
      </w:r>
      <w:r w:rsidRPr="00856420">
        <w:rPr>
          <w:b/>
          <w:bCs/>
          <w:sz w:val="22"/>
          <w:szCs w:val="22"/>
        </w:rPr>
        <w:t xml:space="preserve"> r. poz. </w:t>
      </w:r>
      <w:r w:rsidR="00572001" w:rsidRPr="00856420">
        <w:rPr>
          <w:b/>
          <w:bCs/>
          <w:sz w:val="22"/>
          <w:szCs w:val="22"/>
        </w:rPr>
        <w:t>793</w:t>
      </w:r>
      <w:r w:rsidRPr="00856420">
        <w:rPr>
          <w:b/>
          <w:bCs/>
          <w:sz w:val="22"/>
          <w:szCs w:val="22"/>
        </w:rPr>
        <w:t xml:space="preserve">), </w:t>
      </w:r>
    </w:p>
    <w:p w14:paraId="0096AE46" w14:textId="431B11A3" w:rsidR="00737EB6" w:rsidRPr="00856420" w:rsidRDefault="006578F6" w:rsidP="00856420">
      <w:pPr>
        <w:spacing w:line="264" w:lineRule="auto"/>
        <w:jc w:val="center"/>
        <w:rPr>
          <w:b/>
          <w:bCs/>
          <w:sz w:val="22"/>
          <w:szCs w:val="22"/>
          <w:shd w:val="clear" w:color="auto" w:fill="FFFFFF"/>
        </w:rPr>
      </w:pPr>
      <w:r w:rsidRPr="00856420">
        <w:rPr>
          <w:b/>
          <w:bCs/>
          <w:sz w:val="22"/>
          <w:szCs w:val="22"/>
          <w:shd w:val="clear" w:color="auto" w:fill="FFFFFF"/>
        </w:rPr>
        <w:t>k</w:t>
      </w:r>
      <w:r w:rsidR="00737EB6" w:rsidRPr="00856420">
        <w:rPr>
          <w:b/>
          <w:bCs/>
          <w:sz w:val="22"/>
          <w:szCs w:val="22"/>
          <w:shd w:val="clear" w:color="auto" w:fill="FFFFFF"/>
        </w:rPr>
        <w:t>tóre</w:t>
      </w:r>
      <w:r w:rsidRPr="00856420">
        <w:rPr>
          <w:b/>
          <w:bCs/>
          <w:sz w:val="22"/>
          <w:szCs w:val="22"/>
          <w:shd w:val="clear" w:color="auto" w:fill="FFFFFF"/>
        </w:rPr>
        <w:t xml:space="preserve"> usługi</w:t>
      </w:r>
      <w:r w:rsidR="00737EB6" w:rsidRPr="00856420">
        <w:rPr>
          <w:b/>
          <w:bCs/>
          <w:sz w:val="22"/>
          <w:szCs w:val="22"/>
          <w:shd w:val="clear" w:color="auto" w:fill="FFFFFF"/>
        </w:rPr>
        <w:t xml:space="preserve"> wykonają poszczególni wykonawcy wspólnie ubiegający się o udzielenie zamówienia</w:t>
      </w:r>
    </w:p>
    <w:p w14:paraId="2FA85B5E" w14:textId="77777777" w:rsidR="00066F7E" w:rsidRPr="00856420" w:rsidRDefault="00066F7E" w:rsidP="00856420">
      <w:pPr>
        <w:spacing w:line="264" w:lineRule="auto"/>
        <w:ind w:firstLine="708"/>
        <w:jc w:val="center"/>
        <w:rPr>
          <w:sz w:val="22"/>
          <w:szCs w:val="22"/>
        </w:rPr>
      </w:pPr>
    </w:p>
    <w:p w14:paraId="68C5F7DE" w14:textId="77777777" w:rsidR="00066F7E" w:rsidRPr="00856420" w:rsidRDefault="00066F7E" w:rsidP="00856420">
      <w:pPr>
        <w:spacing w:line="264" w:lineRule="auto"/>
        <w:ind w:firstLine="708"/>
        <w:jc w:val="center"/>
        <w:rPr>
          <w:sz w:val="22"/>
          <w:szCs w:val="22"/>
        </w:rPr>
      </w:pPr>
      <w:r w:rsidRPr="00856420">
        <w:rPr>
          <w:sz w:val="22"/>
          <w:szCs w:val="22"/>
        </w:rPr>
        <w:t>na potrzeby postępowania o udzielenie zamówienia publicznego pn.</w:t>
      </w:r>
    </w:p>
    <w:p w14:paraId="3020DE1A" w14:textId="77777777" w:rsidR="00FF2220" w:rsidRPr="00856420" w:rsidRDefault="00FF2220" w:rsidP="00856420">
      <w:pPr>
        <w:spacing w:line="264" w:lineRule="auto"/>
        <w:ind w:firstLine="708"/>
        <w:jc w:val="center"/>
        <w:rPr>
          <w:sz w:val="22"/>
          <w:szCs w:val="22"/>
        </w:rPr>
      </w:pPr>
    </w:p>
    <w:p w14:paraId="5C0DA1F4" w14:textId="29A0A57A" w:rsidR="006578F6" w:rsidRPr="00856420" w:rsidRDefault="006578F6" w:rsidP="00856420">
      <w:pPr>
        <w:spacing w:line="264" w:lineRule="auto"/>
        <w:jc w:val="center"/>
        <w:rPr>
          <w:b/>
          <w:sz w:val="22"/>
          <w:szCs w:val="22"/>
        </w:rPr>
      </w:pPr>
      <w:r w:rsidRPr="00856420">
        <w:rPr>
          <w:b/>
          <w:sz w:val="22"/>
          <w:szCs w:val="22"/>
        </w:rPr>
        <w:t xml:space="preserve">„Odbiór, załadunek, transport i </w:t>
      </w:r>
      <w:r w:rsidR="000E5A23" w:rsidRPr="00856420">
        <w:rPr>
          <w:b/>
          <w:sz w:val="22"/>
          <w:szCs w:val="22"/>
        </w:rPr>
        <w:t xml:space="preserve">unieszkodliwianie </w:t>
      </w:r>
      <w:r w:rsidRPr="00856420">
        <w:rPr>
          <w:b/>
          <w:sz w:val="22"/>
          <w:szCs w:val="22"/>
        </w:rPr>
        <w:t xml:space="preserve">odpadów medycznych </w:t>
      </w:r>
      <w:r w:rsidRPr="00856420">
        <w:rPr>
          <w:b/>
          <w:sz w:val="22"/>
          <w:szCs w:val="22"/>
        </w:rPr>
        <w:br/>
        <w:t xml:space="preserve">ze Szpitala w Nysie i Zakładu Opiekuńczo-Leczniczego w Paczkowie oraz </w:t>
      </w:r>
      <w:r w:rsidRPr="00856420">
        <w:rPr>
          <w:b/>
          <w:color w:val="000000"/>
          <w:kern w:val="0"/>
          <w:sz w:val="22"/>
          <w:szCs w:val="22"/>
          <w:lang w:eastAsia="pl-PL"/>
        </w:rPr>
        <w:t>usługa doradcy ADR</w:t>
      </w:r>
      <w:r w:rsidRPr="00856420">
        <w:rPr>
          <w:b/>
          <w:sz w:val="22"/>
          <w:szCs w:val="22"/>
        </w:rPr>
        <w:t>”</w:t>
      </w:r>
    </w:p>
    <w:p w14:paraId="49677F69" w14:textId="77777777" w:rsidR="006578F6" w:rsidRPr="00856420" w:rsidRDefault="006578F6" w:rsidP="00856420">
      <w:pPr>
        <w:pStyle w:val="Nagwek"/>
        <w:spacing w:line="264" w:lineRule="auto"/>
        <w:jc w:val="both"/>
        <w:rPr>
          <w:rFonts w:ascii="Times New Roman" w:hAnsi="Times New Roman" w:cs="Times New Roman"/>
          <w:sz w:val="22"/>
          <w:szCs w:val="22"/>
        </w:rPr>
      </w:pPr>
    </w:p>
    <w:p w14:paraId="0BE57B18" w14:textId="035CD5F7" w:rsidR="00737EB6" w:rsidRPr="00856420" w:rsidRDefault="00737EB6" w:rsidP="00856420">
      <w:pPr>
        <w:pStyle w:val="Nagwek"/>
        <w:spacing w:line="264" w:lineRule="auto"/>
        <w:jc w:val="both"/>
        <w:rPr>
          <w:rFonts w:ascii="Times New Roman" w:hAnsi="Times New Roman" w:cs="Times New Roman"/>
          <w:sz w:val="22"/>
          <w:szCs w:val="22"/>
        </w:rPr>
      </w:pPr>
      <w:r w:rsidRPr="00856420">
        <w:rPr>
          <w:rFonts w:ascii="Times New Roman" w:hAnsi="Times New Roman" w:cs="Times New Roman"/>
          <w:sz w:val="22"/>
          <w:szCs w:val="22"/>
        </w:rPr>
        <w:t>Uprawniony do reprezentowania ……………………………………… w postępowaniu o udzielenie zamówienia publicznego na „</w:t>
      </w:r>
      <w:r w:rsidR="008211EC" w:rsidRPr="00856420">
        <w:rPr>
          <w:rFonts w:ascii="Times New Roman" w:hAnsi="Times New Roman" w:cs="Times New Roman"/>
          <w:sz w:val="22"/>
          <w:szCs w:val="22"/>
        </w:rPr>
        <w:t xml:space="preserve">Odbiór, załadunek, transport i </w:t>
      </w:r>
      <w:r w:rsidR="000E5A23" w:rsidRPr="00856420">
        <w:rPr>
          <w:rFonts w:ascii="Times New Roman" w:hAnsi="Times New Roman" w:cs="Times New Roman"/>
          <w:sz w:val="22"/>
          <w:szCs w:val="22"/>
        </w:rPr>
        <w:t xml:space="preserve">unieszkodliwianie </w:t>
      </w:r>
      <w:r w:rsidR="008211EC" w:rsidRPr="00856420">
        <w:rPr>
          <w:rFonts w:ascii="Times New Roman" w:hAnsi="Times New Roman" w:cs="Times New Roman"/>
          <w:sz w:val="22"/>
          <w:szCs w:val="22"/>
        </w:rPr>
        <w:t xml:space="preserve">odpadów medycznych </w:t>
      </w:r>
      <w:r w:rsidR="008211EC" w:rsidRPr="00856420">
        <w:rPr>
          <w:rFonts w:ascii="Times New Roman" w:hAnsi="Times New Roman" w:cs="Times New Roman"/>
          <w:sz w:val="22"/>
          <w:szCs w:val="22"/>
        </w:rPr>
        <w:br/>
        <w:t xml:space="preserve">ze Szpitala w Nysie i Zakładu Opiekuńczo-Leczniczego w Paczkowie oraz </w:t>
      </w:r>
      <w:r w:rsidR="008211EC" w:rsidRPr="00856420">
        <w:rPr>
          <w:rFonts w:ascii="Times New Roman" w:hAnsi="Times New Roman" w:cs="Times New Roman"/>
          <w:color w:val="000000"/>
          <w:kern w:val="0"/>
          <w:sz w:val="22"/>
          <w:szCs w:val="22"/>
          <w:lang w:eastAsia="pl-PL"/>
        </w:rPr>
        <w:t>usługa doradcy ADR</w:t>
      </w:r>
      <w:r w:rsidRPr="00856420">
        <w:rPr>
          <w:rFonts w:ascii="Times New Roman" w:hAnsi="Times New Roman" w:cs="Times New Roman"/>
          <w:sz w:val="22"/>
          <w:szCs w:val="22"/>
        </w:rPr>
        <w:t xml:space="preserve">” </w:t>
      </w:r>
      <w:r w:rsidRPr="00856420">
        <w:rPr>
          <w:rFonts w:ascii="Times New Roman" w:hAnsi="Times New Roman" w:cs="Times New Roman"/>
          <w:sz w:val="22"/>
          <w:szCs w:val="22"/>
          <w:shd w:val="clear" w:color="auto" w:fill="FFFFFF"/>
        </w:rPr>
        <w:t xml:space="preserve">Oznaczenie sprawy </w:t>
      </w:r>
      <w:r w:rsidR="008211EC" w:rsidRPr="00856420">
        <w:rPr>
          <w:rFonts w:ascii="Times New Roman" w:hAnsi="Times New Roman" w:cs="Times New Roman"/>
          <w:sz w:val="22"/>
          <w:szCs w:val="22"/>
          <w:shd w:val="clear" w:color="auto" w:fill="FFFFFF"/>
        </w:rPr>
        <w:t>DZZP-344/48/2026</w:t>
      </w:r>
      <w:r w:rsidRPr="00856420">
        <w:rPr>
          <w:rFonts w:ascii="Times New Roman" w:hAnsi="Times New Roman" w:cs="Times New Roman"/>
          <w:sz w:val="22"/>
          <w:szCs w:val="22"/>
          <w:shd w:val="clear" w:color="auto" w:fill="FFFFFF"/>
        </w:rPr>
        <w:t>, p</w:t>
      </w:r>
      <w:r w:rsidRPr="00856420">
        <w:rPr>
          <w:rFonts w:ascii="Times New Roman" w:hAnsi="Times New Roman" w:cs="Times New Roman"/>
          <w:sz w:val="22"/>
          <w:szCs w:val="22"/>
        </w:rPr>
        <w:t xml:space="preserve">rowadzonym przez Zamawiającego </w:t>
      </w:r>
      <w:r w:rsidR="008211EC" w:rsidRPr="00856420">
        <w:rPr>
          <w:rFonts w:ascii="Times New Roman" w:hAnsi="Times New Roman" w:cs="Times New Roman"/>
          <w:sz w:val="22"/>
          <w:szCs w:val="22"/>
        </w:rPr>
        <w:t>–</w:t>
      </w:r>
      <w:r w:rsidRPr="00856420">
        <w:rPr>
          <w:rFonts w:ascii="Times New Roman" w:hAnsi="Times New Roman" w:cs="Times New Roman"/>
          <w:sz w:val="22"/>
          <w:szCs w:val="22"/>
        </w:rPr>
        <w:t xml:space="preserve"> </w:t>
      </w:r>
      <w:r w:rsidR="008211EC" w:rsidRPr="00856420">
        <w:rPr>
          <w:rFonts w:ascii="Times New Roman" w:hAnsi="Times New Roman" w:cs="Times New Roman"/>
          <w:sz w:val="22"/>
          <w:szCs w:val="22"/>
        </w:rPr>
        <w:t>Zespół Opieki Zdrowotnej w Nysie</w:t>
      </w:r>
      <w:r w:rsidRPr="00856420">
        <w:rPr>
          <w:rFonts w:ascii="Times New Roman" w:hAnsi="Times New Roman" w:cs="Times New Roman"/>
          <w:sz w:val="22"/>
          <w:szCs w:val="22"/>
        </w:rPr>
        <w:t xml:space="preserve">, oświadczam, że następujące </w:t>
      </w:r>
      <w:r w:rsidR="006578F6" w:rsidRPr="00856420">
        <w:rPr>
          <w:rFonts w:ascii="Times New Roman" w:hAnsi="Times New Roman" w:cs="Times New Roman"/>
          <w:sz w:val="22"/>
          <w:szCs w:val="22"/>
        </w:rPr>
        <w:t xml:space="preserve">usługi </w:t>
      </w:r>
      <w:r w:rsidRPr="00856420">
        <w:rPr>
          <w:rFonts w:ascii="Times New Roman" w:hAnsi="Times New Roman" w:cs="Times New Roman"/>
          <w:sz w:val="22"/>
          <w:szCs w:val="22"/>
        </w:rPr>
        <w:t>wykonają poszczególni wykonawcy wspólnie ubiegający się o udzielenie zamówienia: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7"/>
        <w:gridCol w:w="4335"/>
      </w:tblGrid>
      <w:tr w:rsidR="00737EB6" w:rsidRPr="00856420" w14:paraId="2E05485C" w14:textId="77777777" w:rsidTr="00066F7E">
        <w:trPr>
          <w:trHeight w:val="1531"/>
        </w:trPr>
        <w:tc>
          <w:tcPr>
            <w:tcW w:w="4678" w:type="dxa"/>
            <w:vAlign w:val="center"/>
          </w:tcPr>
          <w:p w14:paraId="7DB0096D" w14:textId="77777777" w:rsidR="00737EB6" w:rsidRPr="00856420" w:rsidRDefault="00737EB6" w:rsidP="00856420">
            <w:pPr>
              <w:tabs>
                <w:tab w:val="left" w:pos="426"/>
              </w:tabs>
              <w:spacing w:after="240" w:line="264" w:lineRule="auto"/>
              <w:jc w:val="center"/>
              <w:rPr>
                <w:color w:val="000000"/>
                <w:sz w:val="22"/>
                <w:szCs w:val="22"/>
              </w:rPr>
            </w:pPr>
            <w:r w:rsidRPr="00856420">
              <w:rPr>
                <w:sz w:val="22"/>
                <w:szCs w:val="22"/>
                <w:shd w:val="clear" w:color="auto" w:fill="FFFFFF"/>
              </w:rPr>
              <w:t>Nazwa albo imię i nazwisko, siedziba albo miejsca zamieszkania, jeżeli są miejscem wykonywania działalności wykonawcy wspólnie ubiegającego się o udzielenie zamówienia</w:t>
            </w:r>
          </w:p>
        </w:tc>
        <w:tc>
          <w:tcPr>
            <w:tcW w:w="4394" w:type="dxa"/>
            <w:vAlign w:val="center"/>
          </w:tcPr>
          <w:p w14:paraId="6566A643" w14:textId="7B723F97" w:rsidR="00737EB6" w:rsidRPr="00856420" w:rsidRDefault="00737EB6" w:rsidP="00856420">
            <w:pPr>
              <w:tabs>
                <w:tab w:val="left" w:pos="426"/>
              </w:tabs>
              <w:spacing w:after="240" w:line="264" w:lineRule="auto"/>
              <w:jc w:val="center"/>
              <w:rPr>
                <w:color w:val="000000"/>
                <w:sz w:val="22"/>
                <w:szCs w:val="22"/>
              </w:rPr>
            </w:pPr>
            <w:r w:rsidRPr="00856420">
              <w:rPr>
                <w:color w:val="000000"/>
                <w:sz w:val="22"/>
                <w:szCs w:val="22"/>
              </w:rPr>
              <w:t xml:space="preserve">Zakres </w:t>
            </w:r>
            <w:r w:rsidR="006578F6" w:rsidRPr="00856420">
              <w:rPr>
                <w:color w:val="000000"/>
                <w:sz w:val="22"/>
                <w:szCs w:val="22"/>
              </w:rPr>
              <w:t>usług</w:t>
            </w:r>
            <w:r w:rsidRPr="00856420">
              <w:rPr>
                <w:color w:val="000000"/>
                <w:sz w:val="22"/>
                <w:szCs w:val="22"/>
              </w:rPr>
              <w:t xml:space="preserve">, które wykona wykonawca </w:t>
            </w:r>
            <w:r w:rsidRPr="00856420">
              <w:rPr>
                <w:sz w:val="22"/>
                <w:szCs w:val="22"/>
                <w:shd w:val="clear" w:color="auto" w:fill="FFFFFF"/>
              </w:rPr>
              <w:t xml:space="preserve">wspólnie ubiegający się </w:t>
            </w:r>
            <w:r w:rsidR="0049167D" w:rsidRPr="00856420">
              <w:rPr>
                <w:sz w:val="22"/>
                <w:szCs w:val="22"/>
                <w:shd w:val="clear" w:color="auto" w:fill="FFFFFF"/>
              </w:rPr>
              <w:br/>
            </w:r>
            <w:r w:rsidRPr="00856420">
              <w:rPr>
                <w:sz w:val="22"/>
                <w:szCs w:val="22"/>
                <w:shd w:val="clear" w:color="auto" w:fill="FFFFFF"/>
              </w:rPr>
              <w:t>o udzielenie zamówienia</w:t>
            </w:r>
          </w:p>
        </w:tc>
      </w:tr>
      <w:tr w:rsidR="00737EB6" w:rsidRPr="00856420" w14:paraId="1FA1E285" w14:textId="77777777" w:rsidTr="00967ED9">
        <w:tc>
          <w:tcPr>
            <w:tcW w:w="4678" w:type="dxa"/>
          </w:tcPr>
          <w:p w14:paraId="1BB5BA1B" w14:textId="77777777" w:rsidR="00737EB6" w:rsidRPr="00856420" w:rsidRDefault="00737EB6" w:rsidP="00856420">
            <w:pPr>
              <w:tabs>
                <w:tab w:val="left" w:pos="426"/>
              </w:tabs>
              <w:spacing w:after="240" w:line="264" w:lineRule="auto"/>
              <w:jc w:val="both"/>
              <w:rPr>
                <w:color w:val="000000"/>
                <w:sz w:val="22"/>
                <w:szCs w:val="22"/>
              </w:rPr>
            </w:pPr>
          </w:p>
        </w:tc>
        <w:tc>
          <w:tcPr>
            <w:tcW w:w="4394" w:type="dxa"/>
          </w:tcPr>
          <w:p w14:paraId="25B158A1" w14:textId="77777777" w:rsidR="00737EB6" w:rsidRPr="00856420" w:rsidRDefault="00737EB6" w:rsidP="00856420">
            <w:pPr>
              <w:tabs>
                <w:tab w:val="left" w:pos="426"/>
              </w:tabs>
              <w:spacing w:after="240" w:line="264" w:lineRule="auto"/>
              <w:jc w:val="both"/>
              <w:rPr>
                <w:color w:val="000000"/>
                <w:sz w:val="22"/>
                <w:szCs w:val="22"/>
              </w:rPr>
            </w:pPr>
          </w:p>
        </w:tc>
      </w:tr>
      <w:tr w:rsidR="00737EB6" w:rsidRPr="00856420" w14:paraId="6CFE7C74" w14:textId="77777777" w:rsidTr="00967ED9">
        <w:tc>
          <w:tcPr>
            <w:tcW w:w="4678" w:type="dxa"/>
          </w:tcPr>
          <w:p w14:paraId="207BCD7A" w14:textId="77777777" w:rsidR="00737EB6" w:rsidRPr="00856420" w:rsidRDefault="00737EB6" w:rsidP="00856420">
            <w:pPr>
              <w:tabs>
                <w:tab w:val="left" w:pos="426"/>
              </w:tabs>
              <w:spacing w:after="240" w:line="264" w:lineRule="auto"/>
              <w:jc w:val="both"/>
              <w:rPr>
                <w:color w:val="000000"/>
                <w:sz w:val="22"/>
                <w:szCs w:val="22"/>
              </w:rPr>
            </w:pPr>
          </w:p>
        </w:tc>
        <w:tc>
          <w:tcPr>
            <w:tcW w:w="4394" w:type="dxa"/>
          </w:tcPr>
          <w:p w14:paraId="48868DE6" w14:textId="77777777" w:rsidR="00737EB6" w:rsidRPr="00856420" w:rsidRDefault="00737EB6" w:rsidP="00856420">
            <w:pPr>
              <w:tabs>
                <w:tab w:val="left" w:pos="426"/>
              </w:tabs>
              <w:spacing w:after="240" w:line="264" w:lineRule="auto"/>
              <w:jc w:val="both"/>
              <w:rPr>
                <w:color w:val="000000"/>
                <w:sz w:val="22"/>
                <w:szCs w:val="22"/>
              </w:rPr>
            </w:pPr>
          </w:p>
        </w:tc>
      </w:tr>
    </w:tbl>
    <w:p w14:paraId="79F96E6A" w14:textId="77777777" w:rsidR="00737EB6" w:rsidRPr="00856420" w:rsidRDefault="00737EB6" w:rsidP="00856420">
      <w:pPr>
        <w:spacing w:line="264" w:lineRule="auto"/>
        <w:rPr>
          <w:sz w:val="22"/>
          <w:szCs w:val="22"/>
        </w:rPr>
      </w:pPr>
    </w:p>
    <w:p w14:paraId="710DD782" w14:textId="77777777" w:rsidR="00737EB6" w:rsidRPr="00856420" w:rsidRDefault="00737EB6" w:rsidP="00856420">
      <w:pPr>
        <w:shd w:val="clear" w:color="auto" w:fill="FFFFFF"/>
        <w:spacing w:line="264" w:lineRule="auto"/>
        <w:jc w:val="both"/>
        <w:rPr>
          <w:sz w:val="22"/>
          <w:szCs w:val="22"/>
          <w:u w:val="single"/>
          <w:lang w:eastAsia="pl-PL"/>
        </w:rPr>
      </w:pPr>
      <w:r w:rsidRPr="00856420">
        <w:rPr>
          <w:sz w:val="22"/>
          <w:szCs w:val="22"/>
          <w:u w:val="single"/>
          <w:lang w:eastAsia="pl-PL"/>
        </w:rPr>
        <w:t>Podstawa prawna złożenia oświadczenia:</w:t>
      </w:r>
    </w:p>
    <w:p w14:paraId="2C185378" w14:textId="792B61BC" w:rsidR="00737EB6" w:rsidRPr="00856420" w:rsidRDefault="00737EB6" w:rsidP="00856420">
      <w:pPr>
        <w:shd w:val="clear" w:color="auto" w:fill="FFFFFF"/>
        <w:spacing w:line="264" w:lineRule="auto"/>
        <w:jc w:val="both"/>
        <w:rPr>
          <w:sz w:val="22"/>
          <w:szCs w:val="22"/>
          <w:lang w:eastAsia="pl-PL"/>
        </w:rPr>
      </w:pPr>
      <w:r w:rsidRPr="00856420">
        <w:rPr>
          <w:sz w:val="22"/>
          <w:szCs w:val="22"/>
          <w:lang w:eastAsia="pl-PL"/>
        </w:rPr>
        <w:t xml:space="preserve">W przypadku, o którym mowa w art. 117 ust. </w:t>
      </w:r>
      <w:r w:rsidR="008211EC" w:rsidRPr="00856420">
        <w:rPr>
          <w:sz w:val="22"/>
          <w:szCs w:val="22"/>
          <w:lang w:eastAsia="pl-PL"/>
        </w:rPr>
        <w:t>2</w:t>
      </w:r>
      <w:r w:rsidRPr="00856420">
        <w:rPr>
          <w:sz w:val="22"/>
          <w:szCs w:val="22"/>
          <w:lang w:eastAsia="pl-PL"/>
        </w:rPr>
        <w:t xml:space="preserve">, wykonawcy wspólnie ubiegający się o udzielenie zamówienia dołączają odpowiednio do oferty oświadczenie, z którego wynika, które </w:t>
      </w:r>
      <w:r w:rsidR="008211EC" w:rsidRPr="00856420">
        <w:rPr>
          <w:sz w:val="22"/>
          <w:szCs w:val="22"/>
          <w:lang w:eastAsia="pl-PL"/>
        </w:rPr>
        <w:t>usługi</w:t>
      </w:r>
      <w:r w:rsidRPr="00856420">
        <w:rPr>
          <w:sz w:val="22"/>
          <w:szCs w:val="22"/>
          <w:lang w:eastAsia="pl-PL"/>
        </w:rPr>
        <w:t xml:space="preserve"> wykonają poszczególni wykonawcy (art. 117 ust. 4 Pzp).</w:t>
      </w:r>
    </w:p>
    <w:p w14:paraId="3C46EDAC" w14:textId="77777777" w:rsidR="00335A36" w:rsidRPr="00856420" w:rsidRDefault="00335A36" w:rsidP="00856420">
      <w:pPr>
        <w:shd w:val="clear" w:color="auto" w:fill="FFFFFF"/>
        <w:spacing w:line="264" w:lineRule="auto"/>
        <w:jc w:val="both"/>
        <w:rPr>
          <w:sz w:val="22"/>
          <w:szCs w:val="22"/>
          <w:lang w:eastAsia="pl-PL"/>
        </w:rPr>
        <w:sectPr w:rsidR="00335A36" w:rsidRPr="00856420" w:rsidSect="00C8624A">
          <w:headerReference w:type="default" r:id="rId29"/>
          <w:footerReference w:type="even" r:id="rId30"/>
          <w:footerReference w:type="default" r:id="rId31"/>
          <w:headerReference w:type="first" r:id="rId32"/>
          <w:footerReference w:type="first" r:id="rId33"/>
          <w:pgSz w:w="11906" w:h="16838"/>
          <w:pgMar w:top="1418" w:right="1418" w:bottom="1418" w:left="1418" w:header="708" w:footer="708" w:gutter="0"/>
          <w:cols w:space="708"/>
          <w:docGrid w:linePitch="360" w:charSpace="-8193"/>
        </w:sectPr>
      </w:pPr>
    </w:p>
    <w:p w14:paraId="4D064100" w14:textId="3AFD932C" w:rsidR="007B2450" w:rsidRPr="00856420" w:rsidRDefault="007B2450" w:rsidP="00856420">
      <w:pPr>
        <w:spacing w:line="264" w:lineRule="auto"/>
        <w:jc w:val="right"/>
        <w:rPr>
          <w:sz w:val="22"/>
          <w:szCs w:val="22"/>
        </w:rPr>
      </w:pPr>
      <w:r w:rsidRPr="00856420">
        <w:rPr>
          <w:sz w:val="22"/>
          <w:szCs w:val="22"/>
        </w:rPr>
        <w:t xml:space="preserve">Załącznik Nr </w:t>
      </w:r>
      <w:proofErr w:type="gramStart"/>
      <w:r w:rsidRPr="00856420">
        <w:rPr>
          <w:sz w:val="22"/>
          <w:szCs w:val="22"/>
        </w:rPr>
        <w:t>5  do</w:t>
      </w:r>
      <w:proofErr w:type="gramEnd"/>
      <w:r w:rsidRPr="00856420">
        <w:rPr>
          <w:sz w:val="22"/>
          <w:szCs w:val="22"/>
        </w:rPr>
        <w:t xml:space="preserve"> SWZ </w:t>
      </w:r>
    </w:p>
    <w:p w14:paraId="03F87D5D" w14:textId="77777777" w:rsidR="007B2450" w:rsidRPr="00856420" w:rsidRDefault="007B2450" w:rsidP="00856420">
      <w:pPr>
        <w:tabs>
          <w:tab w:val="left" w:pos="3118"/>
        </w:tabs>
        <w:spacing w:line="264" w:lineRule="auto"/>
        <w:jc w:val="right"/>
        <w:rPr>
          <w:b/>
          <w:sz w:val="22"/>
          <w:szCs w:val="22"/>
        </w:rPr>
      </w:pPr>
      <w:r w:rsidRPr="00856420">
        <w:rPr>
          <w:sz w:val="22"/>
          <w:szCs w:val="22"/>
        </w:rPr>
        <w:t>Nr DZZP-344/48/2026</w:t>
      </w:r>
    </w:p>
    <w:p w14:paraId="05070655" w14:textId="77777777" w:rsidR="007B2450" w:rsidRPr="00856420" w:rsidRDefault="007B2450" w:rsidP="00856420">
      <w:pPr>
        <w:spacing w:line="264" w:lineRule="auto"/>
        <w:jc w:val="right"/>
        <w:rPr>
          <w:sz w:val="22"/>
          <w:szCs w:val="22"/>
          <w:lang w:eastAsia="pl-PL"/>
        </w:rPr>
      </w:pPr>
    </w:p>
    <w:p w14:paraId="5DCFE9E3" w14:textId="77777777" w:rsidR="00EE76B4" w:rsidRPr="002E35A4" w:rsidRDefault="00EE76B4" w:rsidP="00EE76B4">
      <w:pPr>
        <w:keepNext/>
        <w:keepLines/>
        <w:widowControl w:val="0"/>
        <w:tabs>
          <w:tab w:val="left" w:pos="432"/>
        </w:tabs>
        <w:spacing w:line="264" w:lineRule="auto"/>
        <w:ind w:left="360"/>
        <w:jc w:val="center"/>
        <w:outlineLvl w:val="0"/>
        <w:rPr>
          <w:rFonts w:eastAsiaTheme="majorEastAsia"/>
          <w:b/>
          <w:bCs/>
          <w:sz w:val="22"/>
          <w:szCs w:val="22"/>
        </w:rPr>
      </w:pPr>
      <w:r w:rsidRPr="002E35A4">
        <w:rPr>
          <w:rFonts w:eastAsiaTheme="majorEastAsia"/>
          <w:b/>
          <w:bCs/>
          <w:sz w:val="22"/>
          <w:szCs w:val="22"/>
        </w:rPr>
        <w:t>WZÓR UMOWY</w:t>
      </w:r>
    </w:p>
    <w:p w14:paraId="0C4C8C99" w14:textId="77777777" w:rsidR="00EE76B4" w:rsidRPr="002E35A4" w:rsidRDefault="00EE76B4" w:rsidP="00EE76B4">
      <w:pPr>
        <w:spacing w:line="264" w:lineRule="auto"/>
        <w:rPr>
          <w:b/>
          <w:sz w:val="22"/>
          <w:szCs w:val="22"/>
        </w:rPr>
      </w:pPr>
    </w:p>
    <w:p w14:paraId="6FBA88F8" w14:textId="77777777" w:rsidR="00EE76B4" w:rsidRPr="002E35A4" w:rsidRDefault="00EE76B4" w:rsidP="00EE76B4">
      <w:pPr>
        <w:spacing w:line="264" w:lineRule="auto"/>
        <w:jc w:val="center"/>
        <w:rPr>
          <w:b/>
          <w:bCs/>
          <w:sz w:val="22"/>
          <w:szCs w:val="22"/>
        </w:rPr>
      </w:pPr>
      <w:r w:rsidRPr="002E35A4">
        <w:rPr>
          <w:b/>
          <w:bCs/>
          <w:sz w:val="22"/>
          <w:szCs w:val="22"/>
        </w:rPr>
        <w:t>UMOWA</w:t>
      </w:r>
    </w:p>
    <w:p w14:paraId="6225858E" w14:textId="77777777" w:rsidR="00EE76B4" w:rsidRPr="002E35A4" w:rsidRDefault="00EE76B4" w:rsidP="00EE76B4">
      <w:pPr>
        <w:spacing w:line="264" w:lineRule="auto"/>
        <w:jc w:val="center"/>
        <w:rPr>
          <w:sz w:val="22"/>
          <w:szCs w:val="22"/>
          <w:lang w:eastAsia="ar-SA"/>
        </w:rPr>
      </w:pPr>
      <w:r w:rsidRPr="002E35A4">
        <w:rPr>
          <w:sz w:val="22"/>
          <w:szCs w:val="22"/>
          <w:lang w:eastAsia="ar-SA"/>
        </w:rPr>
        <w:t>(zwana dalej „</w:t>
      </w:r>
      <w:r w:rsidRPr="002E35A4">
        <w:rPr>
          <w:b/>
          <w:bCs/>
          <w:i/>
          <w:iCs/>
          <w:sz w:val="22"/>
          <w:szCs w:val="22"/>
          <w:lang w:eastAsia="ar-SA"/>
        </w:rPr>
        <w:t>Umową</w:t>
      </w:r>
      <w:r w:rsidRPr="002E35A4">
        <w:rPr>
          <w:sz w:val="22"/>
          <w:szCs w:val="22"/>
          <w:lang w:eastAsia="ar-SA"/>
        </w:rPr>
        <w:t>”)</w:t>
      </w:r>
    </w:p>
    <w:p w14:paraId="54819557" w14:textId="77777777" w:rsidR="00EE76B4" w:rsidRPr="002E35A4" w:rsidRDefault="00EE76B4" w:rsidP="00EE76B4">
      <w:pPr>
        <w:spacing w:line="264" w:lineRule="auto"/>
        <w:jc w:val="center"/>
        <w:rPr>
          <w:sz w:val="22"/>
          <w:szCs w:val="22"/>
        </w:rPr>
      </w:pPr>
      <w:r w:rsidRPr="002E35A4">
        <w:rPr>
          <w:sz w:val="22"/>
          <w:szCs w:val="22"/>
        </w:rPr>
        <w:t>Zawarta w Nysie dnia............, pomiędzy:</w:t>
      </w:r>
    </w:p>
    <w:p w14:paraId="0A4B1502" w14:textId="77777777" w:rsidR="00EE76B4" w:rsidRPr="002E35A4" w:rsidRDefault="00EE76B4" w:rsidP="00EE76B4">
      <w:pPr>
        <w:spacing w:line="264" w:lineRule="auto"/>
        <w:jc w:val="center"/>
        <w:rPr>
          <w:sz w:val="22"/>
          <w:szCs w:val="22"/>
        </w:rPr>
      </w:pPr>
    </w:p>
    <w:p w14:paraId="7D719E80" w14:textId="77777777" w:rsidR="00EE76B4" w:rsidRPr="002E35A4" w:rsidRDefault="00EE76B4" w:rsidP="00EE76B4">
      <w:pPr>
        <w:spacing w:line="264" w:lineRule="auto"/>
        <w:jc w:val="both"/>
        <w:rPr>
          <w:sz w:val="22"/>
          <w:szCs w:val="22"/>
        </w:rPr>
      </w:pPr>
      <w:r w:rsidRPr="002E35A4">
        <w:rPr>
          <w:b/>
          <w:sz w:val="22"/>
          <w:szCs w:val="22"/>
        </w:rPr>
        <w:t xml:space="preserve">Zespołem Opieki Zdrowotnej z siedzibą w Nysie, </w:t>
      </w:r>
      <w:r w:rsidRPr="002E35A4">
        <w:rPr>
          <w:bCs/>
          <w:sz w:val="22"/>
          <w:szCs w:val="22"/>
        </w:rPr>
        <w:t xml:space="preserve">ul. Bohaterów Warszawy 34, 48-300 Nysa, dla którego </w:t>
      </w:r>
      <w:r w:rsidRPr="002E35A4">
        <w:rPr>
          <w:sz w:val="22"/>
          <w:szCs w:val="22"/>
        </w:rPr>
        <w:t>Sąd Rejonowy w Opolu, VIII Wydział Gospodarczy Krajowego Rejestru Sądowego prowadzi akta rejestrowe pod numerem KRS: 0000008478, NIP: 7531967997; REGON: 000313443</w:t>
      </w:r>
    </w:p>
    <w:p w14:paraId="0ADA9E39" w14:textId="77777777" w:rsidR="00EE76B4" w:rsidRPr="002E35A4" w:rsidRDefault="00EE76B4" w:rsidP="00EE76B4">
      <w:pPr>
        <w:spacing w:line="264" w:lineRule="auto"/>
        <w:jc w:val="both"/>
        <w:rPr>
          <w:b/>
          <w:sz w:val="22"/>
          <w:szCs w:val="22"/>
        </w:rPr>
      </w:pPr>
      <w:r w:rsidRPr="002E35A4">
        <w:rPr>
          <w:sz w:val="22"/>
          <w:szCs w:val="22"/>
        </w:rPr>
        <w:t>– zwanym w dalszej części Umowy "</w:t>
      </w:r>
      <w:r w:rsidRPr="002E35A4">
        <w:rPr>
          <w:b/>
          <w:bCs/>
          <w:i/>
          <w:iCs/>
          <w:sz w:val="22"/>
          <w:szCs w:val="22"/>
        </w:rPr>
        <w:t>Zamawiającym</w:t>
      </w:r>
      <w:r w:rsidRPr="002E35A4">
        <w:rPr>
          <w:sz w:val="22"/>
          <w:szCs w:val="22"/>
        </w:rPr>
        <w:t>" reprezentowanym przez:</w:t>
      </w:r>
    </w:p>
    <w:p w14:paraId="7FF49EC9" w14:textId="77777777" w:rsidR="00EE76B4" w:rsidRPr="002E35A4" w:rsidRDefault="00EE76B4" w:rsidP="00EE76B4">
      <w:pPr>
        <w:tabs>
          <w:tab w:val="left" w:pos="3118"/>
        </w:tabs>
        <w:spacing w:line="264" w:lineRule="auto"/>
        <w:jc w:val="both"/>
        <w:rPr>
          <w:sz w:val="22"/>
          <w:szCs w:val="22"/>
        </w:rPr>
      </w:pPr>
      <w:r w:rsidRPr="002E35A4">
        <w:rPr>
          <w:sz w:val="22"/>
          <w:szCs w:val="22"/>
        </w:rPr>
        <w:t>Z-</w:t>
      </w:r>
      <w:proofErr w:type="spellStart"/>
      <w:r w:rsidRPr="002E35A4">
        <w:rPr>
          <w:sz w:val="22"/>
          <w:szCs w:val="22"/>
        </w:rPr>
        <w:t>cę</w:t>
      </w:r>
      <w:proofErr w:type="spellEnd"/>
      <w:r w:rsidRPr="002E35A4">
        <w:rPr>
          <w:sz w:val="22"/>
          <w:szCs w:val="22"/>
        </w:rPr>
        <w:t xml:space="preserve"> Dyrektora</w:t>
      </w:r>
      <w:r w:rsidRPr="002E35A4">
        <w:rPr>
          <w:sz w:val="22"/>
          <w:szCs w:val="22"/>
        </w:rPr>
        <w:tab/>
        <w:t>–</w:t>
      </w:r>
      <w:r w:rsidRPr="002E35A4">
        <w:rPr>
          <w:sz w:val="22"/>
          <w:szCs w:val="22"/>
        </w:rPr>
        <w:tab/>
        <w:t>Jerzego Hajdugę</w:t>
      </w:r>
    </w:p>
    <w:p w14:paraId="667C7A0E" w14:textId="77777777" w:rsidR="00EE76B4" w:rsidRPr="002E35A4" w:rsidRDefault="00EE76B4" w:rsidP="00EE76B4">
      <w:pPr>
        <w:tabs>
          <w:tab w:val="left" w:pos="3118"/>
        </w:tabs>
        <w:spacing w:line="264" w:lineRule="auto"/>
        <w:jc w:val="both"/>
        <w:rPr>
          <w:sz w:val="22"/>
          <w:szCs w:val="22"/>
        </w:rPr>
      </w:pPr>
    </w:p>
    <w:p w14:paraId="506360CC" w14:textId="77777777" w:rsidR="00EE76B4" w:rsidRPr="002E35A4" w:rsidRDefault="00EE76B4" w:rsidP="00EE76B4">
      <w:pPr>
        <w:tabs>
          <w:tab w:val="left" w:pos="3118"/>
        </w:tabs>
        <w:spacing w:line="264" w:lineRule="auto"/>
        <w:jc w:val="both"/>
        <w:rPr>
          <w:sz w:val="22"/>
          <w:szCs w:val="22"/>
        </w:rPr>
      </w:pPr>
      <w:r w:rsidRPr="002E35A4">
        <w:rPr>
          <w:sz w:val="22"/>
          <w:szCs w:val="22"/>
        </w:rPr>
        <w:t xml:space="preserve">a </w:t>
      </w:r>
    </w:p>
    <w:p w14:paraId="0F8559AA" w14:textId="77777777" w:rsidR="00EE76B4" w:rsidRPr="002E35A4" w:rsidRDefault="00EE76B4" w:rsidP="00EE76B4">
      <w:pPr>
        <w:tabs>
          <w:tab w:val="left" w:pos="3118"/>
        </w:tabs>
        <w:spacing w:line="264" w:lineRule="auto"/>
        <w:jc w:val="both"/>
        <w:rPr>
          <w:sz w:val="22"/>
          <w:szCs w:val="22"/>
        </w:rPr>
      </w:pPr>
      <w:r w:rsidRPr="002E35A4">
        <w:rPr>
          <w:bCs/>
          <w:i/>
          <w:iCs/>
          <w:sz w:val="22"/>
          <w:szCs w:val="22"/>
        </w:rPr>
        <w:t>[w przypadku os. fizycznej]</w:t>
      </w:r>
      <w:r w:rsidRPr="002E35A4">
        <w:rPr>
          <w:bCs/>
          <w:sz w:val="22"/>
          <w:szCs w:val="22"/>
        </w:rPr>
        <w:t xml:space="preserve"> ...............................................................prowadzącym działalność gospodarczą pod firmą: ………</w:t>
      </w:r>
      <w:proofErr w:type="gramStart"/>
      <w:r w:rsidRPr="002E35A4">
        <w:rPr>
          <w:bCs/>
          <w:sz w:val="22"/>
          <w:szCs w:val="22"/>
        </w:rPr>
        <w:t>…….</w:t>
      </w:r>
      <w:proofErr w:type="gramEnd"/>
      <w:r w:rsidRPr="002E35A4">
        <w:rPr>
          <w:bCs/>
          <w:sz w:val="22"/>
          <w:szCs w:val="22"/>
        </w:rPr>
        <w:t>,</w:t>
      </w:r>
      <w:r w:rsidRPr="002E35A4">
        <w:rPr>
          <w:sz w:val="22"/>
          <w:szCs w:val="22"/>
        </w:rPr>
        <w:t xml:space="preserve"> z siedzibą w …………, z adresem stałego miejsca wykonywania działalności gospodarczej oraz adresem do doręczeń: ...................; wpisanym do Centralnej Ewidencji </w:t>
      </w:r>
      <w:r w:rsidRPr="002E35A4">
        <w:rPr>
          <w:sz w:val="22"/>
          <w:szCs w:val="22"/>
        </w:rPr>
        <w:br/>
        <w:t xml:space="preserve">i Informacji o Działalności Gospodarczej; NIP: ……, REGON: </w:t>
      </w:r>
      <w:proofErr w:type="gramStart"/>
      <w:r w:rsidRPr="002E35A4">
        <w:rPr>
          <w:sz w:val="22"/>
          <w:szCs w:val="22"/>
        </w:rPr>
        <w:t>…….</w:t>
      </w:r>
      <w:proofErr w:type="gramEnd"/>
      <w:r w:rsidRPr="002E35A4">
        <w:rPr>
          <w:sz w:val="22"/>
          <w:szCs w:val="22"/>
        </w:rPr>
        <w:t>.</w:t>
      </w:r>
    </w:p>
    <w:p w14:paraId="09CD8349" w14:textId="77777777" w:rsidR="00EE76B4" w:rsidRPr="002E35A4" w:rsidRDefault="00EE76B4" w:rsidP="00EE76B4">
      <w:pPr>
        <w:tabs>
          <w:tab w:val="left" w:pos="3118"/>
        </w:tabs>
        <w:spacing w:line="264" w:lineRule="auto"/>
        <w:jc w:val="both"/>
        <w:rPr>
          <w:sz w:val="22"/>
          <w:szCs w:val="22"/>
        </w:rPr>
      </w:pPr>
    </w:p>
    <w:p w14:paraId="2C3247A9" w14:textId="77777777" w:rsidR="00EE76B4" w:rsidRPr="002E35A4" w:rsidRDefault="00EE76B4" w:rsidP="00EE76B4">
      <w:pPr>
        <w:tabs>
          <w:tab w:val="left" w:pos="3118"/>
        </w:tabs>
        <w:spacing w:line="264" w:lineRule="auto"/>
        <w:jc w:val="both"/>
        <w:rPr>
          <w:sz w:val="22"/>
          <w:szCs w:val="22"/>
        </w:rPr>
      </w:pPr>
      <w:r w:rsidRPr="002E35A4">
        <w:rPr>
          <w:i/>
          <w:iCs/>
          <w:sz w:val="22"/>
          <w:szCs w:val="22"/>
        </w:rPr>
        <w:t>[w przypadku osoby prawnej]</w:t>
      </w:r>
      <w:r w:rsidRPr="002E35A4">
        <w:rPr>
          <w:sz w:val="22"/>
          <w:szCs w:val="22"/>
        </w:rPr>
        <w:t xml:space="preserve"> …………</w:t>
      </w:r>
      <w:proofErr w:type="gramStart"/>
      <w:r w:rsidRPr="002E35A4">
        <w:rPr>
          <w:sz w:val="22"/>
          <w:szCs w:val="22"/>
        </w:rPr>
        <w:t>…….</w:t>
      </w:r>
      <w:proofErr w:type="gramEnd"/>
      <w:r w:rsidRPr="002E35A4">
        <w:rPr>
          <w:sz w:val="22"/>
          <w:szCs w:val="22"/>
        </w:rPr>
        <w:t>. z siedzibą w ………………, pod adresem: ………………</w:t>
      </w:r>
      <w:proofErr w:type="gramStart"/>
      <w:r w:rsidRPr="002E35A4">
        <w:rPr>
          <w:sz w:val="22"/>
          <w:szCs w:val="22"/>
        </w:rPr>
        <w:t>…….</w:t>
      </w:r>
      <w:proofErr w:type="gramEnd"/>
      <w:r w:rsidRPr="002E35A4">
        <w:rPr>
          <w:sz w:val="22"/>
          <w:szCs w:val="22"/>
        </w:rPr>
        <w:t>; wpisanym do rejestru przedsiębiorców Krajowego Rejestru Sądowego prowadzonego przez Sąd Rejonowy ………………</w:t>
      </w:r>
      <w:proofErr w:type="gramStart"/>
      <w:r w:rsidRPr="002E35A4">
        <w:rPr>
          <w:sz w:val="22"/>
          <w:szCs w:val="22"/>
        </w:rPr>
        <w:t>…….</w:t>
      </w:r>
      <w:proofErr w:type="gramEnd"/>
      <w:r w:rsidRPr="002E35A4">
        <w:rPr>
          <w:sz w:val="22"/>
          <w:szCs w:val="22"/>
        </w:rPr>
        <w:t>, … Wydział …</w:t>
      </w:r>
      <w:proofErr w:type="gramStart"/>
      <w:r w:rsidRPr="002E35A4">
        <w:rPr>
          <w:sz w:val="22"/>
          <w:szCs w:val="22"/>
        </w:rPr>
        <w:t>…….</w:t>
      </w:r>
      <w:proofErr w:type="gramEnd"/>
      <w:r w:rsidRPr="002E35A4">
        <w:rPr>
          <w:sz w:val="22"/>
          <w:szCs w:val="22"/>
        </w:rPr>
        <w:t xml:space="preserve">. pod numerem </w:t>
      </w:r>
      <w:proofErr w:type="gramStart"/>
      <w:r w:rsidRPr="002E35A4">
        <w:rPr>
          <w:sz w:val="22"/>
          <w:szCs w:val="22"/>
        </w:rPr>
        <w:t>KRS: .…</w:t>
      </w:r>
      <w:proofErr w:type="gramEnd"/>
      <w:r w:rsidRPr="002E35A4">
        <w:rPr>
          <w:sz w:val="22"/>
          <w:szCs w:val="22"/>
        </w:rPr>
        <w:t>……………, NIP: …………………, REGON: …</w:t>
      </w:r>
      <w:proofErr w:type="gramStart"/>
      <w:r w:rsidRPr="002E35A4">
        <w:rPr>
          <w:sz w:val="22"/>
          <w:szCs w:val="22"/>
        </w:rPr>
        <w:t>…….</w:t>
      </w:r>
      <w:proofErr w:type="gramEnd"/>
      <w:r w:rsidRPr="002E35A4">
        <w:rPr>
          <w:sz w:val="22"/>
          <w:szCs w:val="22"/>
        </w:rPr>
        <w:t xml:space="preserve">., kapitał zakładowy/akcyjny </w:t>
      </w:r>
      <w:r w:rsidRPr="002E35A4">
        <w:rPr>
          <w:sz w:val="22"/>
          <w:szCs w:val="22"/>
        </w:rPr>
        <w:br/>
        <w:t xml:space="preserve">w wysokości ……. </w:t>
      </w:r>
      <w:r w:rsidRPr="002E35A4">
        <w:rPr>
          <w:i/>
          <w:iCs/>
          <w:sz w:val="22"/>
          <w:szCs w:val="22"/>
        </w:rPr>
        <w:t>[odpowiednio dot. spółek kapitałowych</w:t>
      </w:r>
      <w:r w:rsidRPr="002E35A4">
        <w:rPr>
          <w:sz w:val="22"/>
          <w:szCs w:val="22"/>
        </w:rPr>
        <w:t>],</w:t>
      </w:r>
    </w:p>
    <w:p w14:paraId="1FF3E474" w14:textId="77777777" w:rsidR="00EE76B4" w:rsidRPr="002E35A4" w:rsidRDefault="00EE76B4" w:rsidP="00EE76B4">
      <w:pPr>
        <w:tabs>
          <w:tab w:val="left" w:pos="3118"/>
        </w:tabs>
        <w:spacing w:line="264" w:lineRule="auto"/>
        <w:jc w:val="both"/>
        <w:rPr>
          <w:i/>
          <w:sz w:val="22"/>
          <w:szCs w:val="22"/>
        </w:rPr>
      </w:pPr>
    </w:p>
    <w:p w14:paraId="6A90099C" w14:textId="77777777" w:rsidR="00EE76B4" w:rsidRPr="002E35A4" w:rsidRDefault="00EE76B4" w:rsidP="00EE76B4">
      <w:pPr>
        <w:tabs>
          <w:tab w:val="left" w:pos="3118"/>
        </w:tabs>
        <w:spacing w:line="264" w:lineRule="auto"/>
        <w:jc w:val="both"/>
        <w:rPr>
          <w:i/>
          <w:sz w:val="22"/>
          <w:szCs w:val="22"/>
        </w:rPr>
      </w:pPr>
      <w:r w:rsidRPr="002E35A4">
        <w:rPr>
          <w:sz w:val="22"/>
          <w:szCs w:val="22"/>
        </w:rPr>
        <w:t>reprezentowanym przez:</w:t>
      </w:r>
    </w:p>
    <w:p w14:paraId="32CD8CD9" w14:textId="77777777" w:rsidR="00EE76B4" w:rsidRPr="002E35A4" w:rsidRDefault="00EE76B4" w:rsidP="00EE76B4">
      <w:pPr>
        <w:tabs>
          <w:tab w:val="left" w:pos="3118"/>
        </w:tabs>
        <w:spacing w:line="264" w:lineRule="auto"/>
        <w:jc w:val="both"/>
        <w:rPr>
          <w:i/>
          <w:sz w:val="22"/>
          <w:szCs w:val="22"/>
        </w:rPr>
      </w:pPr>
      <w:r w:rsidRPr="002E35A4">
        <w:rPr>
          <w:sz w:val="22"/>
          <w:szCs w:val="22"/>
        </w:rPr>
        <w:t>1. ..............................................................................................................................................................,</w:t>
      </w:r>
    </w:p>
    <w:p w14:paraId="12A13F3F" w14:textId="77777777" w:rsidR="00EE76B4" w:rsidRPr="002E35A4" w:rsidRDefault="00EE76B4" w:rsidP="00EE76B4">
      <w:pPr>
        <w:tabs>
          <w:tab w:val="left" w:pos="3118"/>
        </w:tabs>
        <w:spacing w:line="264" w:lineRule="auto"/>
        <w:jc w:val="both"/>
        <w:rPr>
          <w:sz w:val="22"/>
          <w:szCs w:val="22"/>
        </w:rPr>
      </w:pPr>
      <w:r w:rsidRPr="002E35A4">
        <w:rPr>
          <w:sz w:val="22"/>
          <w:szCs w:val="22"/>
        </w:rPr>
        <w:t>2. ................................................................................................................................................................</w:t>
      </w:r>
    </w:p>
    <w:p w14:paraId="4F040244" w14:textId="77777777" w:rsidR="00EE76B4" w:rsidRDefault="00EE76B4" w:rsidP="00EE76B4">
      <w:pPr>
        <w:tabs>
          <w:tab w:val="left" w:pos="3118"/>
        </w:tabs>
        <w:spacing w:after="120" w:line="264" w:lineRule="auto"/>
        <w:jc w:val="both"/>
        <w:rPr>
          <w:b/>
          <w:bCs/>
          <w:i/>
          <w:iCs/>
          <w:sz w:val="22"/>
          <w:szCs w:val="22"/>
        </w:rPr>
      </w:pPr>
      <w:r w:rsidRPr="002E35A4">
        <w:rPr>
          <w:sz w:val="22"/>
          <w:szCs w:val="22"/>
        </w:rPr>
        <w:t xml:space="preserve">– zwanym w dalszej części Umowy </w:t>
      </w:r>
      <w:r w:rsidRPr="002E35A4">
        <w:rPr>
          <w:i/>
          <w:sz w:val="22"/>
          <w:szCs w:val="22"/>
        </w:rPr>
        <w:t>„</w:t>
      </w:r>
      <w:r w:rsidRPr="002E35A4">
        <w:rPr>
          <w:b/>
          <w:bCs/>
          <w:i/>
          <w:iCs/>
          <w:sz w:val="22"/>
          <w:szCs w:val="22"/>
        </w:rPr>
        <w:t>Wykonawcą</w:t>
      </w:r>
      <w:r w:rsidRPr="002E35A4">
        <w:rPr>
          <w:i/>
          <w:iCs/>
          <w:sz w:val="22"/>
          <w:szCs w:val="22"/>
        </w:rPr>
        <w:t>”,</w:t>
      </w:r>
    </w:p>
    <w:p w14:paraId="67D7D540" w14:textId="77777777" w:rsidR="00EE76B4" w:rsidRDefault="00EE76B4" w:rsidP="00EE76B4">
      <w:pPr>
        <w:tabs>
          <w:tab w:val="left" w:pos="3118"/>
        </w:tabs>
        <w:spacing w:after="120" w:line="264" w:lineRule="auto"/>
        <w:jc w:val="both"/>
        <w:rPr>
          <w:sz w:val="22"/>
          <w:szCs w:val="22"/>
        </w:rPr>
      </w:pPr>
      <w:r w:rsidRPr="002E35A4">
        <w:rPr>
          <w:sz w:val="22"/>
          <w:szCs w:val="22"/>
        </w:rPr>
        <w:t>zwanymi w dalszej części Umowy również łącznie „</w:t>
      </w:r>
      <w:r w:rsidRPr="002E35A4">
        <w:rPr>
          <w:b/>
          <w:bCs/>
          <w:sz w:val="22"/>
          <w:szCs w:val="22"/>
        </w:rPr>
        <w:t>Stronami</w:t>
      </w:r>
      <w:r w:rsidRPr="002E35A4">
        <w:rPr>
          <w:sz w:val="22"/>
          <w:szCs w:val="22"/>
        </w:rPr>
        <w:t>”, a osobno „</w:t>
      </w:r>
      <w:r w:rsidRPr="002E35A4">
        <w:rPr>
          <w:b/>
          <w:bCs/>
          <w:sz w:val="22"/>
          <w:szCs w:val="22"/>
        </w:rPr>
        <w:t>Stroną</w:t>
      </w:r>
      <w:r w:rsidRPr="002E35A4">
        <w:rPr>
          <w:sz w:val="22"/>
          <w:szCs w:val="22"/>
        </w:rPr>
        <w:t>”,</w:t>
      </w:r>
    </w:p>
    <w:p w14:paraId="5E1CDD54" w14:textId="77777777" w:rsidR="00EE76B4" w:rsidRDefault="00EE76B4" w:rsidP="00EE76B4">
      <w:pPr>
        <w:tabs>
          <w:tab w:val="left" w:pos="3118"/>
        </w:tabs>
        <w:spacing w:after="120" w:line="264" w:lineRule="auto"/>
        <w:jc w:val="both"/>
        <w:rPr>
          <w:sz w:val="22"/>
          <w:szCs w:val="22"/>
        </w:rPr>
      </w:pPr>
      <w:r w:rsidRPr="002E35A4">
        <w:rPr>
          <w:sz w:val="22"/>
          <w:szCs w:val="22"/>
        </w:rPr>
        <w:t>w związku z postępowaniem o udzielenie zamówienia publicznego na odbiór, załadunek</w:t>
      </w:r>
      <w:r>
        <w:rPr>
          <w:sz w:val="22"/>
          <w:szCs w:val="22"/>
        </w:rPr>
        <w:t>, transport</w:t>
      </w:r>
      <w:r>
        <w:rPr>
          <w:sz w:val="22"/>
          <w:szCs w:val="22"/>
        </w:rPr>
        <w:br/>
      </w:r>
      <w:r w:rsidRPr="002E35A4">
        <w:rPr>
          <w:sz w:val="22"/>
          <w:szCs w:val="22"/>
        </w:rPr>
        <w:t xml:space="preserve">i utylizację odpadów medycznych ze Szpitala w Nysie i Zakładu Opiekuńczo-Leczniczego w Paczkowie </w:t>
      </w:r>
      <w:r>
        <w:rPr>
          <w:sz w:val="22"/>
          <w:szCs w:val="22"/>
        </w:rPr>
        <w:t xml:space="preserve">oraz </w:t>
      </w:r>
      <w:r w:rsidRPr="002E35A4">
        <w:rPr>
          <w:sz w:val="22"/>
          <w:szCs w:val="22"/>
        </w:rPr>
        <w:t>usług</w:t>
      </w:r>
      <w:r>
        <w:rPr>
          <w:sz w:val="22"/>
          <w:szCs w:val="22"/>
        </w:rPr>
        <w:t>ę</w:t>
      </w:r>
      <w:r w:rsidRPr="002E35A4">
        <w:rPr>
          <w:sz w:val="22"/>
          <w:szCs w:val="22"/>
        </w:rPr>
        <w:t xml:space="preserve"> doradcy ADR, prowadzonym pod sygn. nr DZZP-344/48/2026,</w:t>
      </w:r>
    </w:p>
    <w:p w14:paraId="1463BAA2" w14:textId="77777777" w:rsidR="00EE76B4" w:rsidRPr="002E35A4" w:rsidRDefault="00EE76B4" w:rsidP="00EE76B4">
      <w:pPr>
        <w:tabs>
          <w:tab w:val="left" w:pos="3118"/>
        </w:tabs>
        <w:spacing w:line="264" w:lineRule="auto"/>
        <w:jc w:val="both"/>
        <w:rPr>
          <w:sz w:val="22"/>
          <w:szCs w:val="22"/>
        </w:rPr>
      </w:pPr>
      <w:r w:rsidRPr="002E35A4">
        <w:rPr>
          <w:sz w:val="22"/>
          <w:szCs w:val="22"/>
        </w:rPr>
        <w:t>o następującej treści:</w:t>
      </w:r>
    </w:p>
    <w:p w14:paraId="50FB8788" w14:textId="77777777" w:rsidR="00EE76B4" w:rsidRPr="002E35A4" w:rsidRDefault="00EE76B4" w:rsidP="00EE76B4">
      <w:pPr>
        <w:tabs>
          <w:tab w:val="left" w:pos="3118"/>
        </w:tabs>
        <w:spacing w:line="264" w:lineRule="auto"/>
        <w:rPr>
          <w:i/>
          <w:sz w:val="22"/>
          <w:szCs w:val="22"/>
        </w:rPr>
      </w:pPr>
    </w:p>
    <w:p w14:paraId="5C8B4C77" w14:textId="77777777" w:rsidR="00EE76B4" w:rsidRPr="002E35A4" w:rsidRDefault="00EE76B4" w:rsidP="00EE76B4">
      <w:pPr>
        <w:spacing w:line="264" w:lineRule="auto"/>
        <w:jc w:val="center"/>
        <w:rPr>
          <w:b/>
          <w:bCs/>
          <w:sz w:val="22"/>
          <w:szCs w:val="22"/>
        </w:rPr>
      </w:pPr>
      <w:r w:rsidRPr="002E35A4">
        <w:rPr>
          <w:b/>
          <w:bCs/>
          <w:sz w:val="22"/>
          <w:szCs w:val="22"/>
        </w:rPr>
        <w:t>§ 1</w:t>
      </w:r>
    </w:p>
    <w:p w14:paraId="670145D3" w14:textId="77777777" w:rsidR="00EE76B4" w:rsidRPr="002E35A4" w:rsidRDefault="00EE76B4" w:rsidP="00EE76B4">
      <w:pPr>
        <w:spacing w:line="264" w:lineRule="auto"/>
        <w:jc w:val="center"/>
        <w:rPr>
          <w:b/>
          <w:sz w:val="22"/>
          <w:szCs w:val="22"/>
        </w:rPr>
      </w:pPr>
      <w:r w:rsidRPr="002E35A4">
        <w:rPr>
          <w:b/>
          <w:sz w:val="22"/>
          <w:szCs w:val="22"/>
        </w:rPr>
        <w:t>Przedmiot Umowy</w:t>
      </w:r>
    </w:p>
    <w:p w14:paraId="36E08C44" w14:textId="77777777" w:rsidR="00EE76B4" w:rsidRDefault="00EE76B4">
      <w:pPr>
        <w:numPr>
          <w:ilvl w:val="6"/>
          <w:numId w:val="47"/>
        </w:numPr>
        <w:tabs>
          <w:tab w:val="num" w:pos="284"/>
        </w:tabs>
        <w:spacing w:line="264" w:lineRule="auto"/>
        <w:ind w:left="284" w:hanging="284"/>
        <w:contextualSpacing/>
        <w:jc w:val="both"/>
        <w:rPr>
          <w:sz w:val="22"/>
          <w:szCs w:val="22"/>
          <w:lang w:eastAsia="pl-PL"/>
        </w:rPr>
      </w:pPr>
      <w:r w:rsidRPr="002E35A4">
        <w:rPr>
          <w:sz w:val="22"/>
          <w:szCs w:val="22"/>
        </w:rPr>
        <w:t>W wyniku przeprowadzonego postępowania o udzielenie zamówienia publicznego pn. „</w:t>
      </w:r>
      <w:r w:rsidRPr="002E35A4">
        <w:rPr>
          <w:b/>
          <w:bCs/>
          <w:sz w:val="22"/>
          <w:szCs w:val="22"/>
        </w:rPr>
        <w:t>Odbiór, załadunek</w:t>
      </w:r>
      <w:r>
        <w:rPr>
          <w:b/>
          <w:bCs/>
          <w:sz w:val="22"/>
          <w:szCs w:val="22"/>
        </w:rPr>
        <w:t>, transport</w:t>
      </w:r>
      <w:r w:rsidRPr="002E35A4">
        <w:rPr>
          <w:b/>
          <w:bCs/>
          <w:sz w:val="22"/>
          <w:szCs w:val="22"/>
        </w:rPr>
        <w:t xml:space="preserve"> i </w:t>
      </w:r>
      <w:r>
        <w:rPr>
          <w:b/>
          <w:bCs/>
          <w:sz w:val="22"/>
          <w:szCs w:val="22"/>
        </w:rPr>
        <w:t xml:space="preserve">unieszkodliwianie </w:t>
      </w:r>
      <w:r w:rsidRPr="002E35A4">
        <w:rPr>
          <w:b/>
          <w:bCs/>
          <w:sz w:val="22"/>
          <w:szCs w:val="22"/>
        </w:rPr>
        <w:t>odpadów medycznych ze Szpitala w Nysie i Zakładu Opiekuńczo-Leczniczego w Paczkowie</w:t>
      </w:r>
      <w:r>
        <w:rPr>
          <w:b/>
          <w:bCs/>
          <w:sz w:val="22"/>
          <w:szCs w:val="22"/>
        </w:rPr>
        <w:t xml:space="preserve"> oraz</w:t>
      </w:r>
      <w:r w:rsidRPr="002E35A4">
        <w:rPr>
          <w:b/>
          <w:bCs/>
          <w:sz w:val="22"/>
          <w:szCs w:val="22"/>
        </w:rPr>
        <w:t xml:space="preserve"> usług</w:t>
      </w:r>
      <w:r>
        <w:rPr>
          <w:b/>
          <w:bCs/>
          <w:sz w:val="22"/>
          <w:szCs w:val="22"/>
        </w:rPr>
        <w:t>a</w:t>
      </w:r>
      <w:r w:rsidRPr="002E35A4">
        <w:rPr>
          <w:b/>
          <w:bCs/>
          <w:sz w:val="22"/>
          <w:szCs w:val="22"/>
        </w:rPr>
        <w:t xml:space="preserve"> doradcy ADR”</w:t>
      </w:r>
      <w:r>
        <w:rPr>
          <w:b/>
          <w:bCs/>
          <w:sz w:val="22"/>
          <w:szCs w:val="22"/>
        </w:rPr>
        <w:t xml:space="preserve"> </w:t>
      </w:r>
      <w:r w:rsidRPr="002E35A4">
        <w:rPr>
          <w:sz w:val="22"/>
          <w:szCs w:val="22"/>
        </w:rPr>
        <w:t>(„</w:t>
      </w:r>
      <w:r w:rsidRPr="002E35A4">
        <w:rPr>
          <w:b/>
          <w:bCs/>
          <w:sz w:val="22"/>
          <w:szCs w:val="22"/>
        </w:rPr>
        <w:t>Zamówienie</w:t>
      </w:r>
      <w:r w:rsidRPr="002E35A4">
        <w:rPr>
          <w:sz w:val="22"/>
          <w:szCs w:val="22"/>
        </w:rPr>
        <w:t>”), prowadzonego w trybie podstawowym zgodnie z ustawą z 11.09.2019 r. – Prawo zamówień publicznych („</w:t>
      </w:r>
      <w:r w:rsidRPr="002E35A4">
        <w:rPr>
          <w:b/>
          <w:bCs/>
          <w:sz w:val="22"/>
          <w:szCs w:val="22"/>
        </w:rPr>
        <w:t>PZP</w:t>
      </w:r>
      <w:r w:rsidRPr="002E35A4">
        <w:rPr>
          <w:sz w:val="22"/>
          <w:szCs w:val="22"/>
        </w:rPr>
        <w:t>”), w związku z wyborem oferty Wykonawcy, Wykonawca zobowiązuje się na zasadach określonych w Umowie do</w:t>
      </w:r>
      <w:r>
        <w:rPr>
          <w:sz w:val="22"/>
          <w:szCs w:val="22"/>
        </w:rPr>
        <w:t>:</w:t>
      </w:r>
    </w:p>
    <w:p w14:paraId="5F71D3A9" w14:textId="77777777" w:rsidR="00EE76B4" w:rsidRDefault="00EE76B4">
      <w:pPr>
        <w:numPr>
          <w:ilvl w:val="7"/>
          <w:numId w:val="47"/>
        </w:numPr>
        <w:spacing w:line="264" w:lineRule="auto"/>
        <w:ind w:left="709"/>
        <w:contextualSpacing/>
        <w:jc w:val="both"/>
        <w:rPr>
          <w:sz w:val="22"/>
          <w:szCs w:val="22"/>
          <w:lang w:eastAsia="pl-PL"/>
        </w:rPr>
      </w:pPr>
      <w:r w:rsidRPr="002E35A4">
        <w:rPr>
          <w:sz w:val="22"/>
          <w:szCs w:val="22"/>
        </w:rPr>
        <w:t>wykonania usługi odbioru, załadunku</w:t>
      </w:r>
      <w:r>
        <w:rPr>
          <w:sz w:val="22"/>
          <w:szCs w:val="22"/>
        </w:rPr>
        <w:t>, transportu</w:t>
      </w:r>
      <w:r w:rsidRPr="002E35A4">
        <w:rPr>
          <w:sz w:val="22"/>
          <w:szCs w:val="22"/>
        </w:rPr>
        <w:t xml:space="preserve"> i </w:t>
      </w:r>
      <w:r>
        <w:rPr>
          <w:sz w:val="22"/>
          <w:szCs w:val="22"/>
        </w:rPr>
        <w:t xml:space="preserve">unieszkodliwiania </w:t>
      </w:r>
      <w:r w:rsidRPr="002E35A4">
        <w:rPr>
          <w:sz w:val="22"/>
          <w:szCs w:val="22"/>
        </w:rPr>
        <w:t>odpadów medycznych</w:t>
      </w:r>
      <w:r>
        <w:rPr>
          <w:sz w:val="22"/>
          <w:szCs w:val="22"/>
        </w:rPr>
        <w:t>:</w:t>
      </w:r>
    </w:p>
    <w:p w14:paraId="2CD1D4C2" w14:textId="77777777" w:rsidR="00EE76B4" w:rsidRDefault="00EE76B4">
      <w:pPr>
        <w:numPr>
          <w:ilvl w:val="8"/>
          <w:numId w:val="47"/>
        </w:numPr>
        <w:spacing w:line="264" w:lineRule="auto"/>
        <w:ind w:left="1134"/>
        <w:contextualSpacing/>
        <w:jc w:val="both"/>
        <w:rPr>
          <w:sz w:val="22"/>
          <w:szCs w:val="22"/>
          <w:lang w:eastAsia="pl-PL"/>
        </w:rPr>
      </w:pPr>
      <w:r w:rsidRPr="002E35A4">
        <w:rPr>
          <w:sz w:val="22"/>
          <w:szCs w:val="22"/>
        </w:rPr>
        <w:t xml:space="preserve">o kodach: </w:t>
      </w:r>
      <w:proofErr w:type="gramStart"/>
      <w:r w:rsidRPr="002E35A4">
        <w:rPr>
          <w:sz w:val="22"/>
          <w:szCs w:val="22"/>
        </w:rPr>
        <w:t>18 01 02</w:t>
      </w:r>
      <w:proofErr w:type="gramEnd"/>
      <w:r w:rsidRPr="002E35A4">
        <w:rPr>
          <w:sz w:val="22"/>
          <w:szCs w:val="22"/>
        </w:rPr>
        <w:t xml:space="preserve">*, </w:t>
      </w:r>
      <w:proofErr w:type="gramStart"/>
      <w:r w:rsidRPr="002E35A4">
        <w:rPr>
          <w:sz w:val="22"/>
          <w:szCs w:val="22"/>
        </w:rPr>
        <w:t>18 01 03</w:t>
      </w:r>
      <w:proofErr w:type="gramEnd"/>
      <w:r w:rsidRPr="002E35A4">
        <w:rPr>
          <w:sz w:val="22"/>
          <w:szCs w:val="22"/>
        </w:rPr>
        <w:t xml:space="preserve">*, </w:t>
      </w:r>
      <w:proofErr w:type="gramStart"/>
      <w:r w:rsidRPr="002E35A4">
        <w:rPr>
          <w:sz w:val="22"/>
          <w:szCs w:val="22"/>
        </w:rPr>
        <w:t>18 01 82</w:t>
      </w:r>
      <w:proofErr w:type="gramEnd"/>
      <w:r w:rsidRPr="002E35A4">
        <w:rPr>
          <w:sz w:val="22"/>
          <w:szCs w:val="22"/>
        </w:rPr>
        <w:t xml:space="preserve">*, </w:t>
      </w:r>
      <w:proofErr w:type="gramStart"/>
      <w:r w:rsidRPr="002E35A4">
        <w:rPr>
          <w:sz w:val="22"/>
          <w:szCs w:val="22"/>
        </w:rPr>
        <w:t>18 01 06</w:t>
      </w:r>
      <w:proofErr w:type="gramEnd"/>
      <w:r w:rsidRPr="002E35A4">
        <w:rPr>
          <w:sz w:val="22"/>
          <w:szCs w:val="22"/>
        </w:rPr>
        <w:t xml:space="preserve">*, </w:t>
      </w:r>
      <w:proofErr w:type="gramStart"/>
      <w:r w:rsidRPr="002E35A4">
        <w:rPr>
          <w:sz w:val="22"/>
          <w:szCs w:val="22"/>
        </w:rPr>
        <w:t>18 01 07</w:t>
      </w:r>
      <w:proofErr w:type="gramEnd"/>
      <w:r w:rsidRPr="002E35A4">
        <w:rPr>
          <w:sz w:val="22"/>
          <w:szCs w:val="22"/>
        </w:rPr>
        <w:t xml:space="preserve">, </w:t>
      </w:r>
      <w:proofErr w:type="gramStart"/>
      <w:r w:rsidRPr="002E35A4">
        <w:rPr>
          <w:sz w:val="22"/>
          <w:szCs w:val="22"/>
        </w:rPr>
        <w:t>18 01 01</w:t>
      </w:r>
      <w:proofErr w:type="gramEnd"/>
      <w:r w:rsidRPr="002E35A4">
        <w:rPr>
          <w:sz w:val="22"/>
          <w:szCs w:val="22"/>
        </w:rPr>
        <w:t xml:space="preserve">, </w:t>
      </w:r>
      <w:proofErr w:type="gramStart"/>
      <w:r w:rsidRPr="002E35A4">
        <w:rPr>
          <w:sz w:val="22"/>
          <w:szCs w:val="22"/>
        </w:rPr>
        <w:t>18 01 09</w:t>
      </w:r>
      <w:proofErr w:type="gramEnd"/>
      <w:r w:rsidRPr="002E35A4">
        <w:rPr>
          <w:sz w:val="22"/>
          <w:szCs w:val="22"/>
        </w:rPr>
        <w:t xml:space="preserve">, </w:t>
      </w:r>
      <w:proofErr w:type="gramStart"/>
      <w:r w:rsidRPr="002E35A4">
        <w:rPr>
          <w:sz w:val="22"/>
          <w:szCs w:val="22"/>
        </w:rPr>
        <w:t>18 01 04</w:t>
      </w:r>
      <w:proofErr w:type="gramEnd"/>
      <w:r w:rsidRPr="002E35A4">
        <w:rPr>
          <w:sz w:val="22"/>
          <w:szCs w:val="22"/>
        </w:rPr>
        <w:t xml:space="preserve">, ze Szpitala w Nysie </w:t>
      </w:r>
      <w:r>
        <w:rPr>
          <w:sz w:val="22"/>
          <w:szCs w:val="22"/>
        </w:rPr>
        <w:t>oraz</w:t>
      </w:r>
    </w:p>
    <w:p w14:paraId="08DBF291" w14:textId="77777777" w:rsidR="00EE76B4" w:rsidRDefault="00EE76B4">
      <w:pPr>
        <w:numPr>
          <w:ilvl w:val="8"/>
          <w:numId w:val="47"/>
        </w:numPr>
        <w:spacing w:line="264" w:lineRule="auto"/>
        <w:ind w:left="1134"/>
        <w:contextualSpacing/>
        <w:jc w:val="both"/>
        <w:rPr>
          <w:sz w:val="22"/>
          <w:szCs w:val="22"/>
          <w:lang w:eastAsia="pl-PL"/>
        </w:rPr>
      </w:pPr>
      <w:r w:rsidRPr="002E35A4">
        <w:rPr>
          <w:sz w:val="22"/>
          <w:szCs w:val="22"/>
        </w:rPr>
        <w:t xml:space="preserve">o kodach: </w:t>
      </w:r>
      <w:proofErr w:type="gramStart"/>
      <w:r w:rsidRPr="002E35A4">
        <w:rPr>
          <w:sz w:val="22"/>
          <w:szCs w:val="22"/>
        </w:rPr>
        <w:t>18 01 03</w:t>
      </w:r>
      <w:proofErr w:type="gramEnd"/>
      <w:r w:rsidRPr="002E35A4">
        <w:rPr>
          <w:sz w:val="22"/>
          <w:szCs w:val="22"/>
        </w:rPr>
        <w:t xml:space="preserve">*, </w:t>
      </w:r>
      <w:proofErr w:type="gramStart"/>
      <w:r w:rsidRPr="002E35A4">
        <w:rPr>
          <w:sz w:val="22"/>
          <w:szCs w:val="22"/>
        </w:rPr>
        <w:t>18 01 04</w:t>
      </w:r>
      <w:proofErr w:type="gramEnd"/>
      <w:r w:rsidRPr="002E35A4">
        <w:rPr>
          <w:sz w:val="22"/>
          <w:szCs w:val="22"/>
        </w:rPr>
        <w:t xml:space="preserve"> z Zakładu Opiekuńczo-Leczniczego w Paczkowie</w:t>
      </w:r>
      <w:r>
        <w:rPr>
          <w:sz w:val="22"/>
          <w:szCs w:val="22"/>
        </w:rPr>
        <w:t>;</w:t>
      </w:r>
    </w:p>
    <w:p w14:paraId="78F56137" w14:textId="77777777" w:rsidR="00EE76B4" w:rsidRDefault="00EE76B4" w:rsidP="00EE76B4">
      <w:pPr>
        <w:spacing w:line="264" w:lineRule="auto"/>
        <w:ind w:left="284"/>
        <w:contextualSpacing/>
        <w:jc w:val="both"/>
        <w:rPr>
          <w:sz w:val="22"/>
          <w:szCs w:val="22"/>
          <w:lang w:eastAsia="pl-PL"/>
        </w:rPr>
      </w:pPr>
      <w:r>
        <w:rPr>
          <w:sz w:val="22"/>
          <w:szCs w:val="22"/>
        </w:rPr>
        <w:t>a także</w:t>
      </w:r>
    </w:p>
    <w:p w14:paraId="789F7230" w14:textId="77777777" w:rsidR="00EE76B4" w:rsidRPr="007E3DB6" w:rsidRDefault="00EE76B4">
      <w:pPr>
        <w:pStyle w:val="Akapitzlist"/>
        <w:numPr>
          <w:ilvl w:val="7"/>
          <w:numId w:val="47"/>
        </w:numPr>
        <w:spacing w:line="264" w:lineRule="auto"/>
        <w:ind w:left="709"/>
        <w:jc w:val="both"/>
        <w:rPr>
          <w:sz w:val="22"/>
          <w:szCs w:val="22"/>
          <w:lang w:eastAsia="pl-PL"/>
        </w:rPr>
      </w:pPr>
      <w:r w:rsidRPr="007E3DB6">
        <w:rPr>
          <w:rFonts w:eastAsiaTheme="majorEastAsia"/>
          <w:sz w:val="22"/>
          <w:szCs w:val="22"/>
        </w:rPr>
        <w:t xml:space="preserve">zapewnienia </w:t>
      </w:r>
      <w:r w:rsidRPr="007E3DB6">
        <w:rPr>
          <w:sz w:val="22"/>
          <w:szCs w:val="22"/>
        </w:rPr>
        <w:t xml:space="preserve">Zamawiającemu, przez cały okres realizacji </w:t>
      </w:r>
      <w:r>
        <w:rPr>
          <w:sz w:val="22"/>
          <w:szCs w:val="22"/>
        </w:rPr>
        <w:t>U</w:t>
      </w:r>
      <w:r w:rsidRPr="007E3DB6">
        <w:rPr>
          <w:sz w:val="22"/>
          <w:szCs w:val="22"/>
        </w:rPr>
        <w:t xml:space="preserve">mowy, </w:t>
      </w:r>
      <w:r w:rsidRPr="007E3DB6">
        <w:rPr>
          <w:rFonts w:eastAsiaTheme="majorEastAsia"/>
          <w:sz w:val="22"/>
          <w:szCs w:val="22"/>
        </w:rPr>
        <w:t>obsługi doradc</w:t>
      </w:r>
      <w:r w:rsidRPr="007E3DB6">
        <w:rPr>
          <w:sz w:val="22"/>
          <w:szCs w:val="22"/>
        </w:rPr>
        <w:t xml:space="preserve">y </w:t>
      </w:r>
      <w:r w:rsidRPr="007E3DB6">
        <w:rPr>
          <w:rFonts w:eastAsiaTheme="majorEastAsia"/>
          <w:sz w:val="22"/>
          <w:szCs w:val="22"/>
        </w:rPr>
        <w:t xml:space="preserve">ADR </w:t>
      </w:r>
      <w:r w:rsidRPr="007E3DB6">
        <w:rPr>
          <w:sz w:val="22"/>
          <w:szCs w:val="22"/>
        </w:rPr>
        <w:t xml:space="preserve">(doradcy do spraw </w:t>
      </w:r>
      <w:proofErr w:type="spellStart"/>
      <w:r w:rsidRPr="007E3DB6">
        <w:rPr>
          <w:sz w:val="22"/>
          <w:szCs w:val="22"/>
        </w:rPr>
        <w:t>bezpieczeństwa</w:t>
      </w:r>
      <w:proofErr w:type="spellEnd"/>
      <w:r w:rsidRPr="007E3DB6">
        <w:rPr>
          <w:sz w:val="22"/>
          <w:szCs w:val="22"/>
        </w:rPr>
        <w:t xml:space="preserve"> przewozu </w:t>
      </w:r>
      <w:proofErr w:type="spellStart"/>
      <w:r w:rsidRPr="007E3DB6">
        <w:rPr>
          <w:sz w:val="22"/>
          <w:szCs w:val="22"/>
        </w:rPr>
        <w:t>towarów</w:t>
      </w:r>
      <w:proofErr w:type="spellEnd"/>
      <w:r w:rsidRPr="007E3DB6">
        <w:rPr>
          <w:sz w:val="22"/>
          <w:szCs w:val="22"/>
        </w:rPr>
        <w:t xml:space="preserve"> niebezpiecznych) </w:t>
      </w:r>
      <w:r w:rsidRPr="007E3DB6">
        <w:rPr>
          <w:rFonts w:eastAsiaTheme="majorEastAsia"/>
          <w:sz w:val="22"/>
          <w:szCs w:val="22"/>
        </w:rPr>
        <w:t>zgodnie z przepisami ustawy z dnia 19 sierpnia 2011 r. o przewozie towarów niebezpiecznych</w:t>
      </w:r>
      <w:r>
        <w:rPr>
          <w:rFonts w:eastAsiaTheme="majorEastAsia"/>
          <w:sz w:val="22"/>
          <w:szCs w:val="22"/>
        </w:rPr>
        <w:t>,</w:t>
      </w:r>
    </w:p>
    <w:p w14:paraId="17EC9B58" w14:textId="77777777" w:rsidR="00EE76B4" w:rsidRPr="007E3DB6" w:rsidRDefault="00EE76B4" w:rsidP="00EE76B4">
      <w:pPr>
        <w:spacing w:line="264" w:lineRule="auto"/>
        <w:ind w:left="284"/>
        <w:jc w:val="both"/>
        <w:rPr>
          <w:sz w:val="22"/>
          <w:szCs w:val="22"/>
          <w:lang w:eastAsia="pl-PL"/>
        </w:rPr>
      </w:pPr>
      <w:r>
        <w:rPr>
          <w:sz w:val="22"/>
          <w:szCs w:val="22"/>
        </w:rPr>
        <w:t xml:space="preserve">- </w:t>
      </w:r>
      <w:r w:rsidRPr="007E3DB6">
        <w:rPr>
          <w:sz w:val="22"/>
          <w:szCs w:val="22"/>
        </w:rPr>
        <w:t>w</w:t>
      </w:r>
      <w:r>
        <w:rPr>
          <w:sz w:val="22"/>
          <w:szCs w:val="22"/>
        </w:rPr>
        <w:t xml:space="preserve"> </w:t>
      </w:r>
      <w:r w:rsidRPr="007E3DB6">
        <w:rPr>
          <w:sz w:val="22"/>
          <w:szCs w:val="22"/>
        </w:rPr>
        <w:t xml:space="preserve">ilościach </w:t>
      </w:r>
      <w:r>
        <w:rPr>
          <w:sz w:val="22"/>
          <w:szCs w:val="22"/>
        </w:rPr>
        <w:t xml:space="preserve">oraz zakresie </w:t>
      </w:r>
      <w:r w:rsidRPr="007E3DB6">
        <w:rPr>
          <w:sz w:val="22"/>
          <w:szCs w:val="22"/>
        </w:rPr>
        <w:t xml:space="preserve">szczegółowo wymienionych </w:t>
      </w:r>
      <w:r>
        <w:rPr>
          <w:sz w:val="22"/>
          <w:szCs w:val="22"/>
        </w:rPr>
        <w:t xml:space="preserve">w </w:t>
      </w:r>
      <w:r w:rsidRPr="007E3DB6">
        <w:rPr>
          <w:sz w:val="22"/>
          <w:szCs w:val="22"/>
        </w:rPr>
        <w:t>“Formularzu cenowym” stanowiącym załącznik nr 1 do Umowy (zwan</w:t>
      </w:r>
      <w:r>
        <w:rPr>
          <w:sz w:val="22"/>
          <w:szCs w:val="22"/>
        </w:rPr>
        <w:t xml:space="preserve">ych </w:t>
      </w:r>
      <w:r w:rsidRPr="007E3DB6">
        <w:rPr>
          <w:sz w:val="22"/>
          <w:szCs w:val="22"/>
        </w:rPr>
        <w:t>dalej łącznie: “</w:t>
      </w:r>
      <w:r w:rsidRPr="007E3DB6">
        <w:rPr>
          <w:b/>
          <w:bCs/>
          <w:sz w:val="22"/>
          <w:szCs w:val="22"/>
        </w:rPr>
        <w:t>Przedmiot Zamówienia</w:t>
      </w:r>
      <w:r w:rsidRPr="007E3DB6">
        <w:rPr>
          <w:sz w:val="22"/>
          <w:szCs w:val="22"/>
        </w:rPr>
        <w:t xml:space="preserve">”). </w:t>
      </w:r>
    </w:p>
    <w:p w14:paraId="6B1034D7" w14:textId="77777777" w:rsidR="00EE76B4" w:rsidRDefault="00EE76B4">
      <w:pPr>
        <w:pStyle w:val="Akapitzlist"/>
        <w:numPr>
          <w:ilvl w:val="3"/>
          <w:numId w:val="32"/>
        </w:numPr>
        <w:tabs>
          <w:tab w:val="clear" w:pos="2880"/>
          <w:tab w:val="left" w:pos="284"/>
          <w:tab w:val="num" w:pos="3119"/>
        </w:tabs>
        <w:suppressAutoHyphens w:val="0"/>
        <w:spacing w:line="264" w:lineRule="auto"/>
        <w:ind w:left="284" w:hanging="284"/>
        <w:rPr>
          <w:sz w:val="22"/>
          <w:szCs w:val="22"/>
        </w:rPr>
      </w:pPr>
      <w:r>
        <w:rPr>
          <w:sz w:val="22"/>
          <w:szCs w:val="22"/>
        </w:rPr>
        <w:t>W zakresie Przedmiotu Zamówienia d</w:t>
      </w:r>
      <w:r w:rsidRPr="002E35A4">
        <w:rPr>
          <w:sz w:val="22"/>
          <w:szCs w:val="22"/>
        </w:rPr>
        <w:t>o obowiązków Wykonawcy należeć będzie</w:t>
      </w:r>
      <w:r>
        <w:rPr>
          <w:sz w:val="22"/>
          <w:szCs w:val="22"/>
        </w:rPr>
        <w:t xml:space="preserve"> w szczególności</w:t>
      </w:r>
      <w:r w:rsidRPr="002E35A4">
        <w:rPr>
          <w:sz w:val="22"/>
          <w:szCs w:val="22"/>
        </w:rPr>
        <w:t>:</w:t>
      </w:r>
    </w:p>
    <w:p w14:paraId="67C80CF2" w14:textId="77777777" w:rsidR="00EE76B4" w:rsidRPr="002E35A4" w:rsidRDefault="00EE76B4">
      <w:pPr>
        <w:pStyle w:val="Tekstpodstawowywcity"/>
        <w:numPr>
          <w:ilvl w:val="2"/>
          <w:numId w:val="63"/>
        </w:numPr>
        <w:suppressAutoHyphens w:val="0"/>
        <w:spacing w:after="0" w:line="264" w:lineRule="auto"/>
        <w:ind w:left="709"/>
        <w:jc w:val="both"/>
        <w:rPr>
          <w:sz w:val="22"/>
          <w:szCs w:val="22"/>
        </w:rPr>
      </w:pPr>
      <w:r w:rsidRPr="002E35A4">
        <w:rPr>
          <w:sz w:val="22"/>
          <w:szCs w:val="22"/>
        </w:rPr>
        <w:t>załadunek odpadów przez pracownika Wykonawcy w obecności upoważnionego pracownika Zamawiającego;</w:t>
      </w:r>
    </w:p>
    <w:p w14:paraId="00A58F09" w14:textId="77777777" w:rsidR="00EE76B4" w:rsidRPr="002E35A4" w:rsidRDefault="00EE76B4">
      <w:pPr>
        <w:pStyle w:val="Tekstpodstawowywcity"/>
        <w:numPr>
          <w:ilvl w:val="2"/>
          <w:numId w:val="63"/>
        </w:numPr>
        <w:suppressAutoHyphens w:val="0"/>
        <w:spacing w:after="0" w:line="264" w:lineRule="auto"/>
        <w:ind w:left="709"/>
        <w:jc w:val="both"/>
        <w:rPr>
          <w:sz w:val="22"/>
          <w:szCs w:val="22"/>
        </w:rPr>
      </w:pPr>
      <w:r w:rsidRPr="002E35A4">
        <w:rPr>
          <w:sz w:val="22"/>
          <w:szCs w:val="22"/>
        </w:rPr>
        <w:t>każdorazowe ważenie odpadów na wadze umiejscowionej w samochodzie Wykonawcy</w:t>
      </w:r>
      <w:r>
        <w:rPr>
          <w:sz w:val="22"/>
          <w:szCs w:val="22"/>
        </w:rPr>
        <w:t>,</w:t>
      </w:r>
      <w:r w:rsidRPr="002E35A4">
        <w:rPr>
          <w:sz w:val="22"/>
          <w:szCs w:val="22"/>
        </w:rPr>
        <w:br/>
        <w:t>w obecności pracownika Zamawiającego;</w:t>
      </w:r>
    </w:p>
    <w:p w14:paraId="6A6D0E0E" w14:textId="77777777" w:rsidR="00EE76B4" w:rsidRDefault="00EE76B4">
      <w:pPr>
        <w:pStyle w:val="Tekstpodstawowywcity"/>
        <w:numPr>
          <w:ilvl w:val="2"/>
          <w:numId w:val="63"/>
        </w:numPr>
        <w:suppressAutoHyphens w:val="0"/>
        <w:spacing w:after="0" w:line="264" w:lineRule="auto"/>
        <w:ind w:left="709"/>
        <w:jc w:val="both"/>
        <w:rPr>
          <w:sz w:val="22"/>
          <w:szCs w:val="22"/>
        </w:rPr>
      </w:pPr>
      <w:r w:rsidRPr="002E35A4">
        <w:rPr>
          <w:sz w:val="22"/>
          <w:szCs w:val="22"/>
        </w:rPr>
        <w:t>termiczne unieszkodliwiani</w:t>
      </w:r>
      <w:r>
        <w:rPr>
          <w:sz w:val="22"/>
          <w:szCs w:val="22"/>
        </w:rPr>
        <w:t>e</w:t>
      </w:r>
      <w:r w:rsidRPr="002E35A4">
        <w:rPr>
          <w:sz w:val="22"/>
          <w:szCs w:val="22"/>
        </w:rPr>
        <w:t xml:space="preserve"> odpadów medycznych o właściwościach zakaźnych pochodzących ze Szpitala w Nysie i Zakładu Opiekuńczo-Leczniczego w Paczkowie;</w:t>
      </w:r>
    </w:p>
    <w:p w14:paraId="74C11B5B" w14:textId="77777777" w:rsidR="00EE76B4" w:rsidRPr="007E3DB6" w:rsidRDefault="00EE76B4">
      <w:pPr>
        <w:pStyle w:val="Tekstpodstawowywcity"/>
        <w:numPr>
          <w:ilvl w:val="2"/>
          <w:numId w:val="63"/>
        </w:numPr>
        <w:suppressAutoHyphens w:val="0"/>
        <w:spacing w:after="0" w:line="264" w:lineRule="auto"/>
        <w:ind w:left="709"/>
        <w:jc w:val="both"/>
        <w:rPr>
          <w:sz w:val="22"/>
          <w:szCs w:val="22"/>
        </w:rPr>
      </w:pPr>
      <w:r w:rsidRPr="007E3DB6">
        <w:rPr>
          <w:sz w:val="22"/>
          <w:szCs w:val="22"/>
        </w:rPr>
        <w:t xml:space="preserve">świadczenie usługi doradcy ADR, </w:t>
      </w:r>
      <w:r>
        <w:rPr>
          <w:sz w:val="22"/>
          <w:szCs w:val="22"/>
        </w:rPr>
        <w:t xml:space="preserve">w szczególności </w:t>
      </w:r>
      <w:r w:rsidRPr="007E3DB6">
        <w:rPr>
          <w:rFonts w:eastAsiaTheme="majorEastAsia"/>
          <w:sz w:val="22"/>
          <w:szCs w:val="22"/>
        </w:rPr>
        <w:t>zgodnie z umową dotyczącą międzynarodowego przewozu drogowego towarów niebezpiecznych (ADR) oraz z przepisami ustawy z dnia 19 sierpnia 2011 r. o przewozie towarów niebezpiecznych</w:t>
      </w:r>
      <w:r>
        <w:rPr>
          <w:rFonts w:eastAsiaTheme="majorEastAsia"/>
          <w:sz w:val="22"/>
          <w:szCs w:val="22"/>
        </w:rPr>
        <w:t>. Świadczenie usługi doradcy ADR obejmuje wykonywanie na rzecz Zamawiającego obowiązków doradcy do spraw bezpieczeństwa przewozu towarów niebezpiecznych, wynikających z obowiązujących przepisów, w szczególności udzielanie konsultacji dotyczących czynności związanych z nadawaniem odpadów medycznych do przewozu, weryfikację stosowanych procedur, sporządzanie wymaganych sprawozdań oraz raportów powypadkowych, w zakresie dotyczącym działalności Zamawiającego objętej Umową. Wykonawca zapewni wykonywanie tych czynności przez osobę posiadającą ważne świadectwo doradcy ADR.</w:t>
      </w:r>
    </w:p>
    <w:p w14:paraId="2F43696C" w14:textId="77777777" w:rsidR="00EE76B4" w:rsidRPr="007E3DB6" w:rsidRDefault="00EE76B4">
      <w:pPr>
        <w:pStyle w:val="Akapitzlist"/>
        <w:numPr>
          <w:ilvl w:val="6"/>
          <w:numId w:val="62"/>
        </w:numPr>
        <w:tabs>
          <w:tab w:val="clear" w:pos="5040"/>
          <w:tab w:val="num" w:pos="4680"/>
        </w:tabs>
        <w:spacing w:line="264" w:lineRule="auto"/>
        <w:ind w:left="284"/>
        <w:jc w:val="both"/>
        <w:rPr>
          <w:sz w:val="22"/>
          <w:szCs w:val="22"/>
          <w:lang w:eastAsia="pl-PL"/>
        </w:rPr>
      </w:pPr>
      <w:r w:rsidRPr="007E3DB6">
        <w:rPr>
          <w:sz w:val="22"/>
          <w:szCs w:val="22"/>
        </w:rPr>
        <w:t xml:space="preserve">SWZ wraz z załącznikami, a także oferta Wykonawcy oraz wszelkie załączniki do niej złożone </w:t>
      </w:r>
      <w:r w:rsidRPr="007E3DB6">
        <w:rPr>
          <w:sz w:val="22"/>
          <w:szCs w:val="22"/>
        </w:rPr>
        <w:br/>
        <w:t xml:space="preserve">w postępowaniu, o którym mowa w ust. 1, stanowią integralną część Umowy. </w:t>
      </w:r>
    </w:p>
    <w:p w14:paraId="48301559" w14:textId="77777777" w:rsidR="00EE76B4" w:rsidRDefault="00EE76B4">
      <w:pPr>
        <w:numPr>
          <w:ilvl w:val="6"/>
          <w:numId w:val="62"/>
        </w:numPr>
        <w:spacing w:line="264" w:lineRule="auto"/>
        <w:ind w:left="284" w:hanging="284"/>
        <w:contextualSpacing/>
        <w:jc w:val="both"/>
        <w:rPr>
          <w:sz w:val="22"/>
          <w:szCs w:val="22"/>
          <w:lang w:eastAsia="pl-PL"/>
        </w:rPr>
      </w:pPr>
      <w:r w:rsidRPr="002E35A4">
        <w:rPr>
          <w:sz w:val="22"/>
          <w:szCs w:val="22"/>
        </w:rPr>
        <w:t>Zamawiający gwarantuje realizację Przedmiotu Zamówienia w minimalnym zakresie odpowiadającym 60% maksymalnej wartości Umowy, określonej w § 2 ust. 1 („</w:t>
      </w:r>
      <w:r w:rsidRPr="002E35A4">
        <w:rPr>
          <w:b/>
          <w:bCs/>
          <w:sz w:val="22"/>
          <w:szCs w:val="22"/>
        </w:rPr>
        <w:t>Minimalna Wartość Przedmiotu Zamówienia</w:t>
      </w:r>
      <w:r w:rsidRPr="002E35A4">
        <w:rPr>
          <w:sz w:val="22"/>
          <w:szCs w:val="22"/>
        </w:rPr>
        <w:t xml:space="preserve">”). Zamawiający zastrzega możliwość niewykorzystania pozostałej wartości Umowy w zależności od rzeczywistej ilości wytwarzanych odpadów medycznych związanej z liczbą hospitalizowanych pacjentów i udzielanych świadczeń zdrowotnych. </w:t>
      </w:r>
      <w:r w:rsidRPr="002E35A4">
        <w:rPr>
          <w:rFonts w:eastAsia="PMingLiU"/>
          <w:sz w:val="22"/>
          <w:szCs w:val="22"/>
          <w:lang w:eastAsia="ar-SA"/>
        </w:rPr>
        <w:t>Tym samym Zamawiający jest uprawniony do jednostronnego ograniczenia zakresu Przedmiotu Zamówienia zgodnie ze zdaniem poprzedzającym. W takiej sytuacji Wykonawcy nie będą przysługiwały żadne roszczenia z tego tytułu.</w:t>
      </w:r>
    </w:p>
    <w:p w14:paraId="77AFCB40" w14:textId="77777777" w:rsidR="00EE76B4" w:rsidRDefault="00EE76B4">
      <w:pPr>
        <w:numPr>
          <w:ilvl w:val="6"/>
          <w:numId w:val="62"/>
        </w:numPr>
        <w:spacing w:line="264" w:lineRule="auto"/>
        <w:ind w:left="284" w:hanging="284"/>
        <w:contextualSpacing/>
        <w:jc w:val="both"/>
        <w:rPr>
          <w:sz w:val="22"/>
          <w:szCs w:val="22"/>
          <w:lang w:eastAsia="pl-PL"/>
        </w:rPr>
      </w:pPr>
      <w:r w:rsidRPr="002E35A4">
        <w:rPr>
          <w:sz w:val="22"/>
          <w:szCs w:val="22"/>
        </w:rPr>
        <w:t>Ilekroć w Umowie jest mowa o dniach</w:t>
      </w:r>
      <w:r>
        <w:rPr>
          <w:sz w:val="22"/>
          <w:szCs w:val="22"/>
        </w:rPr>
        <w:t xml:space="preserve"> </w:t>
      </w:r>
      <w:r w:rsidRPr="002E35A4">
        <w:rPr>
          <w:sz w:val="22"/>
          <w:szCs w:val="22"/>
        </w:rPr>
        <w:t>roboczych, należy przez to rozumieć dni od poniedziałku do piątku z wyłączeniem dni ustawowo wolnych od pracy.</w:t>
      </w:r>
    </w:p>
    <w:p w14:paraId="2E1540E0" w14:textId="77777777" w:rsidR="00EE76B4" w:rsidRPr="002E35A4" w:rsidRDefault="00EE76B4" w:rsidP="00EE76B4">
      <w:pPr>
        <w:tabs>
          <w:tab w:val="left" w:pos="3118"/>
        </w:tabs>
        <w:spacing w:line="264" w:lineRule="auto"/>
        <w:jc w:val="both"/>
        <w:rPr>
          <w:sz w:val="22"/>
          <w:szCs w:val="22"/>
        </w:rPr>
      </w:pPr>
    </w:p>
    <w:p w14:paraId="00669723" w14:textId="77777777" w:rsidR="00EE76B4" w:rsidRPr="002E35A4" w:rsidRDefault="00EE76B4" w:rsidP="00EE76B4">
      <w:pPr>
        <w:spacing w:line="264" w:lineRule="auto"/>
        <w:jc w:val="center"/>
        <w:rPr>
          <w:b/>
          <w:bCs/>
          <w:sz w:val="22"/>
          <w:szCs w:val="22"/>
        </w:rPr>
      </w:pPr>
      <w:r w:rsidRPr="002E35A4">
        <w:rPr>
          <w:b/>
          <w:bCs/>
          <w:sz w:val="22"/>
          <w:szCs w:val="22"/>
        </w:rPr>
        <w:t>§ 2</w:t>
      </w:r>
    </w:p>
    <w:p w14:paraId="7AC0D14F" w14:textId="77777777" w:rsidR="00EE76B4" w:rsidRPr="002E35A4" w:rsidRDefault="00EE76B4" w:rsidP="00EE76B4">
      <w:pPr>
        <w:tabs>
          <w:tab w:val="left" w:pos="3118"/>
        </w:tabs>
        <w:spacing w:line="264" w:lineRule="auto"/>
        <w:ind w:right="-109"/>
        <w:jc w:val="center"/>
        <w:rPr>
          <w:b/>
          <w:bCs/>
          <w:sz w:val="22"/>
          <w:szCs w:val="22"/>
        </w:rPr>
      </w:pPr>
      <w:r w:rsidRPr="002E35A4">
        <w:rPr>
          <w:b/>
          <w:bCs/>
          <w:sz w:val="22"/>
          <w:szCs w:val="22"/>
        </w:rPr>
        <w:t>Wynagrodzenie</w:t>
      </w:r>
    </w:p>
    <w:p w14:paraId="522ABB5C" w14:textId="77777777" w:rsidR="00EE76B4" w:rsidRPr="002E35A4" w:rsidRDefault="00EE76B4" w:rsidP="00EE76B4">
      <w:pPr>
        <w:tabs>
          <w:tab w:val="left" w:pos="3118"/>
        </w:tabs>
        <w:spacing w:line="264" w:lineRule="auto"/>
        <w:ind w:left="-426" w:right="-109" w:firstLine="284"/>
        <w:rPr>
          <w:b/>
          <w:bCs/>
          <w:sz w:val="22"/>
          <w:szCs w:val="22"/>
        </w:rPr>
      </w:pPr>
      <w:r w:rsidRPr="002E35A4">
        <w:rPr>
          <w:sz w:val="22"/>
          <w:szCs w:val="22"/>
        </w:rPr>
        <w:t>1.</w:t>
      </w:r>
      <w:r w:rsidRPr="002E35A4">
        <w:rPr>
          <w:sz w:val="22"/>
          <w:szCs w:val="22"/>
          <w:lang w:eastAsia="pl-PL"/>
        </w:rPr>
        <w:t xml:space="preserve">Strony ustalają ogólną wartość Umowy zgodnie z ofertą Wykonawcy </w:t>
      </w:r>
      <w:r>
        <w:rPr>
          <w:sz w:val="22"/>
          <w:szCs w:val="22"/>
          <w:lang w:eastAsia="pl-PL"/>
        </w:rPr>
        <w:t xml:space="preserve">na kwotę </w:t>
      </w:r>
      <w:r w:rsidRPr="002E35A4">
        <w:rPr>
          <w:sz w:val="22"/>
          <w:szCs w:val="22"/>
          <w:lang w:eastAsia="pl-PL"/>
        </w:rPr>
        <w:t>do:</w:t>
      </w:r>
    </w:p>
    <w:p w14:paraId="4C62A3CB" w14:textId="77777777" w:rsidR="00EE76B4" w:rsidRPr="002E35A4" w:rsidRDefault="00EE76B4" w:rsidP="00EE76B4">
      <w:pPr>
        <w:spacing w:line="264" w:lineRule="auto"/>
        <w:contextualSpacing/>
        <w:rPr>
          <w:sz w:val="22"/>
          <w:szCs w:val="22"/>
          <w:lang w:eastAsia="pl-PL"/>
        </w:rPr>
      </w:pPr>
      <w:r w:rsidRPr="002E35A4">
        <w:rPr>
          <w:bCs/>
          <w:sz w:val="22"/>
          <w:szCs w:val="22"/>
          <w:lang w:eastAsia="pl-PL"/>
        </w:rPr>
        <w:t xml:space="preserve">             …………… zł netto (słownie: ………………………………………………………</w:t>
      </w:r>
      <w:proofErr w:type="gramStart"/>
      <w:r w:rsidRPr="002E35A4">
        <w:rPr>
          <w:bCs/>
          <w:sz w:val="22"/>
          <w:szCs w:val="22"/>
          <w:lang w:eastAsia="pl-PL"/>
        </w:rPr>
        <w:t>…….</w:t>
      </w:r>
      <w:proofErr w:type="gramEnd"/>
      <w:r w:rsidRPr="002E35A4">
        <w:rPr>
          <w:bCs/>
          <w:sz w:val="22"/>
          <w:szCs w:val="22"/>
          <w:lang w:eastAsia="pl-PL"/>
        </w:rPr>
        <w:t>),</w:t>
      </w:r>
    </w:p>
    <w:p w14:paraId="7F3287BF" w14:textId="77777777" w:rsidR="00EE76B4" w:rsidRPr="002E35A4" w:rsidRDefault="00EE76B4" w:rsidP="00EE76B4">
      <w:pPr>
        <w:spacing w:line="264" w:lineRule="auto"/>
        <w:contextualSpacing/>
        <w:rPr>
          <w:sz w:val="22"/>
          <w:szCs w:val="22"/>
          <w:lang w:eastAsia="pl-PL"/>
        </w:rPr>
      </w:pPr>
      <w:r w:rsidRPr="002E35A4">
        <w:rPr>
          <w:bCs/>
          <w:sz w:val="22"/>
          <w:szCs w:val="22"/>
          <w:lang w:eastAsia="pl-PL"/>
        </w:rPr>
        <w:t xml:space="preserve">             …………… zł brutto (słownie: …………………………………………………………...)</w:t>
      </w:r>
    </w:p>
    <w:p w14:paraId="508EA4E5" w14:textId="77777777" w:rsidR="00EE76B4" w:rsidRDefault="00EE76B4">
      <w:pPr>
        <w:numPr>
          <w:ilvl w:val="0"/>
          <w:numId w:val="48"/>
        </w:numPr>
        <w:tabs>
          <w:tab w:val="left" w:pos="279"/>
        </w:tabs>
        <w:spacing w:line="264" w:lineRule="auto"/>
        <w:ind w:left="142" w:hanging="142"/>
        <w:contextualSpacing/>
        <w:jc w:val="both"/>
        <w:rPr>
          <w:rFonts w:eastAsia="PMingLiU"/>
          <w:bCs/>
          <w:sz w:val="22"/>
          <w:szCs w:val="22"/>
          <w:lang w:eastAsia="ar-SA"/>
        </w:rPr>
      </w:pPr>
      <w:r w:rsidRPr="002E35A4">
        <w:rPr>
          <w:rFonts w:eastAsia="PMingLiU"/>
          <w:bCs/>
          <w:sz w:val="22"/>
          <w:szCs w:val="22"/>
          <w:lang w:eastAsia="ar-SA"/>
        </w:rPr>
        <w:t xml:space="preserve">  Wartość Umowy określona w ust. 1 jest wartością maksymalną z tytułu realizacji przez Wykonawcę całości </w:t>
      </w:r>
      <w:r>
        <w:rPr>
          <w:rFonts w:eastAsia="PMingLiU"/>
          <w:bCs/>
          <w:sz w:val="22"/>
          <w:szCs w:val="22"/>
          <w:lang w:eastAsia="ar-SA"/>
        </w:rPr>
        <w:t xml:space="preserve">Przedmiotu </w:t>
      </w:r>
      <w:r w:rsidRPr="002E35A4">
        <w:rPr>
          <w:rFonts w:eastAsia="PMingLiU"/>
          <w:bCs/>
          <w:sz w:val="22"/>
          <w:szCs w:val="22"/>
          <w:lang w:eastAsia="ar-SA"/>
        </w:rPr>
        <w:t xml:space="preserve">Zamówienia w zakresie określonym w Umowie. </w:t>
      </w:r>
    </w:p>
    <w:p w14:paraId="0B58BE6F" w14:textId="77777777" w:rsidR="00EE76B4" w:rsidRDefault="00EE76B4">
      <w:pPr>
        <w:numPr>
          <w:ilvl w:val="0"/>
          <w:numId w:val="48"/>
        </w:numPr>
        <w:tabs>
          <w:tab w:val="clear" w:pos="0"/>
          <w:tab w:val="num" w:pos="142"/>
          <w:tab w:val="left" w:pos="279"/>
        </w:tabs>
        <w:spacing w:line="264" w:lineRule="auto"/>
        <w:ind w:left="142" w:hanging="142"/>
        <w:contextualSpacing/>
        <w:jc w:val="both"/>
        <w:rPr>
          <w:rFonts w:eastAsia="PMingLiU"/>
          <w:bCs/>
          <w:sz w:val="22"/>
          <w:szCs w:val="22"/>
          <w:lang w:eastAsia="ar-SA"/>
        </w:rPr>
      </w:pPr>
      <w:r w:rsidRPr="002E35A4">
        <w:rPr>
          <w:rFonts w:eastAsia="PMingLiU"/>
          <w:bCs/>
          <w:sz w:val="22"/>
          <w:szCs w:val="22"/>
          <w:lang w:eastAsia="ar-SA"/>
        </w:rPr>
        <w:t>Z tytułu wykon</w:t>
      </w:r>
      <w:r>
        <w:rPr>
          <w:rFonts w:eastAsia="PMingLiU"/>
          <w:bCs/>
          <w:sz w:val="22"/>
          <w:szCs w:val="22"/>
          <w:lang w:eastAsia="ar-SA"/>
        </w:rPr>
        <w:t>yw</w:t>
      </w:r>
      <w:r w:rsidRPr="002E35A4">
        <w:rPr>
          <w:rFonts w:eastAsia="PMingLiU"/>
          <w:bCs/>
          <w:sz w:val="22"/>
          <w:szCs w:val="22"/>
          <w:lang w:eastAsia="ar-SA"/>
        </w:rPr>
        <w:t>ania Przedmiotu Zamówienia</w:t>
      </w:r>
      <w:r>
        <w:rPr>
          <w:rFonts w:eastAsia="PMingLiU"/>
          <w:bCs/>
          <w:sz w:val="22"/>
          <w:szCs w:val="22"/>
          <w:lang w:eastAsia="ar-SA"/>
        </w:rPr>
        <w:t xml:space="preserve"> </w:t>
      </w:r>
      <w:r w:rsidRPr="002E35A4">
        <w:rPr>
          <w:rFonts w:eastAsia="PMingLiU"/>
          <w:bCs/>
          <w:sz w:val="22"/>
          <w:szCs w:val="22"/>
          <w:lang w:eastAsia="ar-SA"/>
        </w:rPr>
        <w:t>Wykonawcy</w:t>
      </w:r>
      <w:r>
        <w:rPr>
          <w:rFonts w:eastAsia="PMingLiU"/>
          <w:bCs/>
          <w:sz w:val="22"/>
          <w:szCs w:val="22"/>
          <w:lang w:eastAsia="ar-SA"/>
        </w:rPr>
        <w:t xml:space="preserve"> przysługuje </w:t>
      </w:r>
      <w:r w:rsidRPr="002E35A4">
        <w:rPr>
          <w:rFonts w:eastAsia="PMingLiU"/>
          <w:bCs/>
          <w:sz w:val="22"/>
          <w:szCs w:val="22"/>
          <w:u w:val="single"/>
          <w:lang w:eastAsia="ar-SA"/>
        </w:rPr>
        <w:t>wynagrodzenie miesięczne</w:t>
      </w:r>
      <w:r>
        <w:rPr>
          <w:rFonts w:eastAsia="PMingLiU"/>
          <w:bCs/>
          <w:sz w:val="22"/>
          <w:szCs w:val="22"/>
          <w:u w:val="single"/>
          <w:lang w:eastAsia="ar-SA"/>
        </w:rPr>
        <w:t xml:space="preserve"> </w:t>
      </w:r>
      <w:r w:rsidRPr="002E35A4">
        <w:rPr>
          <w:rFonts w:eastAsia="PMingLiU"/>
          <w:bCs/>
          <w:sz w:val="22"/>
          <w:szCs w:val="22"/>
          <w:lang w:eastAsia="ar-SA"/>
        </w:rPr>
        <w:t xml:space="preserve">obliczane za </w:t>
      </w:r>
      <w:r w:rsidRPr="002E35A4">
        <w:rPr>
          <w:sz w:val="22"/>
          <w:szCs w:val="22"/>
        </w:rPr>
        <w:t>faktycznie odebrane i poddane utylizacji ilości odpadów (w kg)</w:t>
      </w:r>
      <w:r>
        <w:rPr>
          <w:sz w:val="22"/>
          <w:szCs w:val="22"/>
        </w:rPr>
        <w:t xml:space="preserve"> </w:t>
      </w:r>
      <w:r w:rsidRPr="002E35A4">
        <w:rPr>
          <w:rFonts w:eastAsia="PMingLiU"/>
          <w:bCs/>
          <w:sz w:val="22"/>
          <w:szCs w:val="22"/>
          <w:lang w:eastAsia="ar-SA"/>
        </w:rPr>
        <w:t xml:space="preserve">oraz </w:t>
      </w:r>
      <w:r>
        <w:rPr>
          <w:rFonts w:eastAsia="PMingLiU"/>
          <w:bCs/>
          <w:sz w:val="22"/>
          <w:szCs w:val="22"/>
          <w:lang w:eastAsia="ar-SA"/>
        </w:rPr>
        <w:t xml:space="preserve">świadczoną </w:t>
      </w:r>
      <w:r w:rsidRPr="002E35A4">
        <w:rPr>
          <w:rFonts w:eastAsia="PMingLiU"/>
          <w:bCs/>
          <w:sz w:val="22"/>
          <w:szCs w:val="22"/>
          <w:lang w:eastAsia="ar-SA"/>
        </w:rPr>
        <w:t>usługę doradcy ADR</w:t>
      </w:r>
      <w:r>
        <w:rPr>
          <w:rFonts w:eastAsia="PMingLiU"/>
          <w:bCs/>
          <w:sz w:val="22"/>
          <w:szCs w:val="22"/>
          <w:lang w:eastAsia="ar-SA"/>
        </w:rPr>
        <w:t xml:space="preserve">, </w:t>
      </w:r>
      <w:r w:rsidRPr="002E35A4">
        <w:rPr>
          <w:rFonts w:eastAsia="PMingLiU"/>
          <w:bCs/>
          <w:sz w:val="22"/>
          <w:szCs w:val="22"/>
          <w:lang w:eastAsia="ar-SA"/>
        </w:rPr>
        <w:t xml:space="preserve">według cen jednostkowych netto </w:t>
      </w:r>
      <w:r>
        <w:rPr>
          <w:rFonts w:eastAsia="PMingLiU"/>
          <w:bCs/>
          <w:sz w:val="22"/>
          <w:szCs w:val="22"/>
          <w:lang w:eastAsia="ar-SA"/>
        </w:rPr>
        <w:t xml:space="preserve">wskazanych – zgodnie z ofertą </w:t>
      </w:r>
      <w:r w:rsidRPr="002E35A4">
        <w:rPr>
          <w:rFonts w:eastAsia="PMingLiU"/>
          <w:bCs/>
          <w:sz w:val="22"/>
          <w:szCs w:val="22"/>
          <w:lang w:eastAsia="ar-SA"/>
        </w:rPr>
        <w:t>Wykonawcy</w:t>
      </w:r>
      <w:r>
        <w:rPr>
          <w:rFonts w:eastAsia="PMingLiU"/>
          <w:bCs/>
          <w:sz w:val="22"/>
          <w:szCs w:val="22"/>
          <w:lang w:eastAsia="ar-SA"/>
        </w:rPr>
        <w:t xml:space="preserve"> – w „F</w:t>
      </w:r>
      <w:r w:rsidRPr="002E35A4">
        <w:rPr>
          <w:rFonts w:eastAsia="PMingLiU"/>
          <w:bCs/>
          <w:sz w:val="22"/>
          <w:szCs w:val="22"/>
          <w:lang w:eastAsia="ar-SA"/>
        </w:rPr>
        <w:t xml:space="preserve">ormularzu </w:t>
      </w:r>
      <w:r>
        <w:rPr>
          <w:rFonts w:eastAsia="PMingLiU"/>
          <w:bCs/>
          <w:sz w:val="22"/>
          <w:szCs w:val="22"/>
          <w:lang w:eastAsia="ar-SA"/>
        </w:rPr>
        <w:t>c</w:t>
      </w:r>
      <w:r w:rsidRPr="002E35A4">
        <w:rPr>
          <w:rFonts w:eastAsia="PMingLiU"/>
          <w:bCs/>
          <w:sz w:val="22"/>
          <w:szCs w:val="22"/>
          <w:lang w:eastAsia="ar-SA"/>
        </w:rPr>
        <w:t>enowym</w:t>
      </w:r>
      <w:r>
        <w:rPr>
          <w:rFonts w:eastAsia="PMingLiU"/>
          <w:bCs/>
          <w:sz w:val="22"/>
          <w:szCs w:val="22"/>
          <w:lang w:eastAsia="ar-SA"/>
        </w:rPr>
        <w:t>” (załącznik nr 1 do Umowy)</w:t>
      </w:r>
      <w:r w:rsidRPr="002E35A4">
        <w:rPr>
          <w:rFonts w:eastAsia="PMingLiU"/>
          <w:bCs/>
          <w:sz w:val="22"/>
          <w:szCs w:val="22"/>
          <w:lang w:eastAsia="ar-SA"/>
        </w:rPr>
        <w:t>,</w:t>
      </w:r>
      <w:r>
        <w:rPr>
          <w:rFonts w:eastAsia="PMingLiU"/>
          <w:bCs/>
          <w:sz w:val="22"/>
          <w:szCs w:val="22"/>
          <w:lang w:eastAsia="ar-SA"/>
        </w:rPr>
        <w:t xml:space="preserve"> płatne za każdy miesiąc, w którym Przedmiot Zamówienia był wykonywany,</w:t>
      </w:r>
      <w:r w:rsidRPr="002E35A4">
        <w:rPr>
          <w:rFonts w:eastAsia="PMingLiU"/>
          <w:bCs/>
          <w:sz w:val="22"/>
          <w:szCs w:val="22"/>
          <w:lang w:eastAsia="ar-SA"/>
        </w:rPr>
        <w:t xml:space="preserve"> przy czym </w:t>
      </w:r>
      <w:r>
        <w:rPr>
          <w:rFonts w:eastAsia="PMingLiU"/>
          <w:bCs/>
          <w:sz w:val="22"/>
          <w:szCs w:val="22"/>
          <w:lang w:eastAsia="ar-SA"/>
        </w:rPr>
        <w:t xml:space="preserve">w łącznej wysokości w okresie Umowy </w:t>
      </w:r>
      <w:r w:rsidRPr="002E35A4">
        <w:rPr>
          <w:rFonts w:eastAsia="PMingLiU"/>
          <w:bCs/>
          <w:sz w:val="22"/>
          <w:szCs w:val="22"/>
          <w:lang w:eastAsia="ar-SA"/>
        </w:rPr>
        <w:t>nie wyższe</w:t>
      </w:r>
      <w:r>
        <w:rPr>
          <w:rFonts w:eastAsia="PMingLiU"/>
          <w:bCs/>
          <w:sz w:val="22"/>
          <w:szCs w:val="22"/>
          <w:lang w:eastAsia="ar-SA"/>
        </w:rPr>
        <w:t>j</w:t>
      </w:r>
      <w:r w:rsidRPr="002E35A4">
        <w:rPr>
          <w:rFonts w:eastAsia="PMingLiU"/>
          <w:bCs/>
          <w:sz w:val="22"/>
          <w:szCs w:val="22"/>
          <w:lang w:eastAsia="ar-SA"/>
        </w:rPr>
        <w:t xml:space="preserve"> niż </w:t>
      </w:r>
      <w:r>
        <w:rPr>
          <w:rFonts w:eastAsia="PMingLiU"/>
          <w:bCs/>
          <w:sz w:val="22"/>
          <w:szCs w:val="22"/>
          <w:lang w:eastAsia="ar-SA"/>
        </w:rPr>
        <w:t xml:space="preserve">wartość Umowy </w:t>
      </w:r>
      <w:r w:rsidRPr="002E35A4">
        <w:rPr>
          <w:rFonts w:eastAsia="PMingLiU"/>
          <w:bCs/>
          <w:sz w:val="22"/>
          <w:szCs w:val="22"/>
          <w:lang w:eastAsia="ar-SA"/>
        </w:rPr>
        <w:t>określon</w:t>
      </w:r>
      <w:r>
        <w:rPr>
          <w:rFonts w:eastAsia="PMingLiU"/>
          <w:bCs/>
          <w:sz w:val="22"/>
          <w:szCs w:val="22"/>
          <w:lang w:eastAsia="ar-SA"/>
        </w:rPr>
        <w:t>a</w:t>
      </w:r>
      <w:r w:rsidRPr="002E35A4">
        <w:rPr>
          <w:rFonts w:eastAsia="PMingLiU"/>
          <w:bCs/>
          <w:sz w:val="22"/>
          <w:szCs w:val="22"/>
          <w:lang w:eastAsia="ar-SA"/>
        </w:rPr>
        <w:t xml:space="preserve"> w ust. 1, </w:t>
      </w:r>
      <w:r w:rsidRPr="00FF6779">
        <w:rPr>
          <w:rFonts w:eastAsia="PMingLiU"/>
          <w:bCs/>
          <w:sz w:val="22"/>
          <w:szCs w:val="22"/>
          <w:lang w:eastAsia="ar-SA"/>
        </w:rPr>
        <w:t xml:space="preserve">z zastrzeżeniem </w:t>
      </w:r>
      <w:r w:rsidRPr="00FF6779">
        <w:rPr>
          <w:sz w:val="22"/>
          <w:szCs w:val="22"/>
        </w:rPr>
        <w:t>§</w:t>
      </w:r>
      <w:r w:rsidRPr="00FF6779">
        <w:rPr>
          <w:rFonts w:eastAsia="PMingLiU"/>
          <w:bCs/>
          <w:sz w:val="22"/>
          <w:szCs w:val="22"/>
          <w:lang w:eastAsia="ar-SA"/>
        </w:rPr>
        <w:t>10</w:t>
      </w:r>
      <w:r w:rsidRPr="002E35A4">
        <w:rPr>
          <w:rFonts w:eastAsia="PMingLiU"/>
          <w:bCs/>
          <w:sz w:val="22"/>
          <w:szCs w:val="22"/>
          <w:lang w:eastAsia="ar-SA"/>
        </w:rPr>
        <w:t>.</w:t>
      </w:r>
    </w:p>
    <w:p w14:paraId="668E689C" w14:textId="77777777" w:rsidR="00EE76B4" w:rsidRPr="002E35A4" w:rsidRDefault="00EE76B4">
      <w:pPr>
        <w:numPr>
          <w:ilvl w:val="0"/>
          <w:numId w:val="48"/>
        </w:numPr>
        <w:tabs>
          <w:tab w:val="num" w:pos="142"/>
          <w:tab w:val="left" w:pos="284"/>
        </w:tabs>
        <w:spacing w:line="264" w:lineRule="auto"/>
        <w:ind w:left="142" w:hanging="142"/>
        <w:contextualSpacing/>
        <w:jc w:val="both"/>
        <w:rPr>
          <w:rFonts w:eastAsia="PMingLiU"/>
          <w:bCs/>
          <w:sz w:val="22"/>
          <w:szCs w:val="22"/>
          <w:lang w:eastAsia="ar-SA"/>
        </w:rPr>
      </w:pPr>
      <w:r w:rsidRPr="002E35A4">
        <w:rPr>
          <w:rFonts w:eastAsia="PMingLiU"/>
          <w:sz w:val="22"/>
          <w:szCs w:val="22"/>
          <w:lang w:eastAsia="ar-SA"/>
        </w:rPr>
        <w:t xml:space="preserve">  Podane w ust. 1 oraz w ofercie </w:t>
      </w:r>
      <w:r>
        <w:rPr>
          <w:rFonts w:eastAsia="PMingLiU"/>
          <w:sz w:val="22"/>
          <w:szCs w:val="22"/>
          <w:lang w:eastAsia="ar-SA"/>
        </w:rPr>
        <w:t xml:space="preserve">Wykonawcy - </w:t>
      </w:r>
      <w:r w:rsidRPr="002E35A4">
        <w:rPr>
          <w:rFonts w:eastAsia="PMingLiU"/>
          <w:sz w:val="22"/>
          <w:szCs w:val="22"/>
          <w:lang w:eastAsia="ar-SA"/>
        </w:rPr>
        <w:t xml:space="preserve">w odniesieniu do poszczególnych usług stanowiących Przedmiot Zamówienia ceny netto są cenami stałymi przez cały okres trwania Umowy. Natomiast podane ceny brutto są wartościami obliczonymi na dzień zawarcia Umowy i mają charakter wyłącznie informacyjny, a każdorazowo będą one zależne od i będą zgodne z obowiązującymi </w:t>
      </w:r>
      <w:r w:rsidRPr="002E35A4">
        <w:rPr>
          <w:rFonts w:eastAsia="PMingLiU"/>
          <w:sz w:val="22"/>
          <w:szCs w:val="22"/>
          <w:lang w:eastAsia="ar-SA"/>
        </w:rPr>
        <w:br/>
        <w:t xml:space="preserve">w chwili powstania obowiązku podatkowego stawkami podatku VAT. </w:t>
      </w:r>
    </w:p>
    <w:p w14:paraId="00502309" w14:textId="77777777" w:rsidR="00EE76B4" w:rsidRPr="002E35A4" w:rsidRDefault="00EE76B4">
      <w:pPr>
        <w:numPr>
          <w:ilvl w:val="0"/>
          <w:numId w:val="48"/>
        </w:numPr>
        <w:tabs>
          <w:tab w:val="clear" w:pos="0"/>
          <w:tab w:val="num" w:pos="142"/>
          <w:tab w:val="left" w:pos="284"/>
        </w:tabs>
        <w:spacing w:line="264" w:lineRule="auto"/>
        <w:ind w:left="142" w:hanging="142"/>
        <w:contextualSpacing/>
        <w:jc w:val="both"/>
        <w:rPr>
          <w:rFonts w:eastAsia="PMingLiU"/>
          <w:bCs/>
          <w:sz w:val="22"/>
          <w:szCs w:val="22"/>
          <w:lang w:eastAsia="ar-SA"/>
        </w:rPr>
      </w:pPr>
      <w:r w:rsidRPr="002E35A4">
        <w:rPr>
          <w:sz w:val="22"/>
          <w:szCs w:val="22"/>
        </w:rPr>
        <w:t>Z tytułu Umowy Wykonawca zobowiązuje się,</w:t>
      </w:r>
      <w:r>
        <w:rPr>
          <w:sz w:val="22"/>
          <w:szCs w:val="22"/>
        </w:rPr>
        <w:t xml:space="preserve"> po każdym miesiącu obowiązywania Umowy, w którym Przedmiot Zamówienia był wykonywany, </w:t>
      </w:r>
      <w:r w:rsidRPr="002E35A4">
        <w:rPr>
          <w:sz w:val="22"/>
          <w:szCs w:val="22"/>
        </w:rPr>
        <w:t>na podstawie rozliczenia zbiorczego</w:t>
      </w:r>
      <w:r>
        <w:rPr>
          <w:sz w:val="22"/>
          <w:szCs w:val="22"/>
        </w:rPr>
        <w:t xml:space="preserve"> z wykonania Przedmiotu Zamówienia w danym miesiącu</w:t>
      </w:r>
      <w:r w:rsidRPr="002E35A4">
        <w:rPr>
          <w:sz w:val="22"/>
          <w:szCs w:val="22"/>
        </w:rPr>
        <w:t>, raz w miesiącu do wystawiania faktur dokumentujących wykonanie Umowy</w:t>
      </w:r>
      <w:r>
        <w:rPr>
          <w:sz w:val="22"/>
          <w:szCs w:val="22"/>
        </w:rPr>
        <w:t>,</w:t>
      </w:r>
      <w:r w:rsidRPr="002E35A4">
        <w:rPr>
          <w:sz w:val="22"/>
          <w:szCs w:val="22"/>
        </w:rPr>
        <w:t xml:space="preserve"> w formie faktur ustrukturyzowanych za pośrednictwem Krajowego Systemu e-Faktur (</w:t>
      </w:r>
      <w:proofErr w:type="spellStart"/>
      <w:r w:rsidRPr="002E35A4">
        <w:rPr>
          <w:sz w:val="22"/>
          <w:szCs w:val="22"/>
        </w:rPr>
        <w:t>KSeF</w:t>
      </w:r>
      <w:proofErr w:type="spellEnd"/>
      <w:r w:rsidRPr="002E35A4">
        <w:rPr>
          <w:sz w:val="22"/>
          <w:szCs w:val="22"/>
        </w:rPr>
        <w:t xml:space="preserve">) – </w:t>
      </w:r>
      <w:r w:rsidRPr="002E35A4">
        <w:rPr>
          <w:b/>
          <w:sz w:val="22"/>
          <w:szCs w:val="22"/>
        </w:rPr>
        <w:t>NIP 7531967997 -</w:t>
      </w:r>
      <w:r w:rsidRPr="002E35A4">
        <w:rPr>
          <w:sz w:val="22"/>
          <w:szCs w:val="22"/>
        </w:rPr>
        <w:t xml:space="preserve"> zgodnie z przepisami ustawy z 11.03.2004 r. o podatku od towarów i usług („</w:t>
      </w:r>
      <w:r w:rsidRPr="002E35A4">
        <w:rPr>
          <w:b/>
          <w:bCs/>
          <w:sz w:val="22"/>
          <w:szCs w:val="22"/>
        </w:rPr>
        <w:t>Ustawa VAT</w:t>
      </w:r>
      <w:r w:rsidRPr="002E35A4">
        <w:rPr>
          <w:sz w:val="22"/>
          <w:szCs w:val="22"/>
        </w:rPr>
        <w:t xml:space="preserve">”), chyba że zgodnie z Ustawą VAT Wykonawca objęty jest </w:t>
      </w:r>
      <w:proofErr w:type="spellStart"/>
      <w:r w:rsidRPr="002E35A4">
        <w:rPr>
          <w:sz w:val="22"/>
          <w:szCs w:val="22"/>
        </w:rPr>
        <w:t>wyłączeniami</w:t>
      </w:r>
      <w:proofErr w:type="spellEnd"/>
      <w:r w:rsidRPr="002E35A4">
        <w:rPr>
          <w:sz w:val="22"/>
          <w:szCs w:val="22"/>
        </w:rPr>
        <w:t xml:space="preserve"> od stosowania </w:t>
      </w:r>
      <w:proofErr w:type="spellStart"/>
      <w:r w:rsidRPr="002E35A4">
        <w:rPr>
          <w:sz w:val="22"/>
          <w:szCs w:val="22"/>
        </w:rPr>
        <w:t>KSeF</w:t>
      </w:r>
      <w:proofErr w:type="spellEnd"/>
      <w:r w:rsidRPr="002E35A4">
        <w:rPr>
          <w:sz w:val="22"/>
          <w:szCs w:val="22"/>
        </w:rPr>
        <w:t xml:space="preserve">. Wykonawca niezobowiązany do stosowania </w:t>
      </w:r>
      <w:proofErr w:type="spellStart"/>
      <w:r w:rsidRPr="002E35A4">
        <w:rPr>
          <w:sz w:val="22"/>
          <w:szCs w:val="22"/>
        </w:rPr>
        <w:t>KSeF</w:t>
      </w:r>
      <w:proofErr w:type="spellEnd"/>
      <w:r w:rsidRPr="002E35A4">
        <w:rPr>
          <w:sz w:val="22"/>
          <w:szCs w:val="22"/>
        </w:rPr>
        <w:t xml:space="preserve"> może wystawiać faktury i doręczać je Zamawiającemu również w</w:t>
      </w:r>
      <w:r>
        <w:rPr>
          <w:sz w:val="22"/>
          <w:szCs w:val="22"/>
        </w:rPr>
        <w:t xml:space="preserve"> </w:t>
      </w:r>
      <w:r w:rsidRPr="002E35A4">
        <w:rPr>
          <w:sz w:val="22"/>
          <w:szCs w:val="22"/>
        </w:rPr>
        <w:t>jeden z następujących sposobów: (i) przekazać za pośrednictwem PEF</w:t>
      </w:r>
      <w:r w:rsidRPr="002E35A4">
        <w:rPr>
          <w:bCs/>
          <w:sz w:val="22"/>
          <w:szCs w:val="22"/>
        </w:rPr>
        <w:t>, (ii)</w:t>
      </w:r>
      <w:r w:rsidRPr="002E35A4">
        <w:rPr>
          <w:sz w:val="22"/>
          <w:szCs w:val="22"/>
        </w:rPr>
        <w:t xml:space="preserve"> przesłać na adres email:</w:t>
      </w:r>
      <w:hyperlink r:id="rId34" w:history="1">
        <w:r w:rsidRPr="002E35A4">
          <w:rPr>
            <w:rStyle w:val="Hipercze"/>
            <w:bCs/>
            <w:sz w:val="22"/>
            <w:szCs w:val="22"/>
          </w:rPr>
          <w:t>sekretariat@zoznysa.pl</w:t>
        </w:r>
      </w:hyperlink>
      <w:r w:rsidRPr="002E35A4">
        <w:rPr>
          <w:bCs/>
          <w:sz w:val="22"/>
          <w:szCs w:val="22"/>
        </w:rPr>
        <w:t>.</w:t>
      </w:r>
    </w:p>
    <w:p w14:paraId="1D5CB523" w14:textId="77777777" w:rsidR="00EE76B4" w:rsidRPr="002E35A4" w:rsidRDefault="00EE76B4">
      <w:pPr>
        <w:numPr>
          <w:ilvl w:val="0"/>
          <w:numId w:val="48"/>
        </w:numPr>
        <w:tabs>
          <w:tab w:val="num" w:pos="142"/>
          <w:tab w:val="left" w:pos="284"/>
        </w:tabs>
        <w:spacing w:line="264" w:lineRule="auto"/>
        <w:ind w:left="142" w:hanging="142"/>
        <w:contextualSpacing/>
        <w:jc w:val="both"/>
        <w:rPr>
          <w:rFonts w:eastAsia="PMingLiU"/>
          <w:bCs/>
          <w:sz w:val="22"/>
          <w:szCs w:val="22"/>
          <w:lang w:eastAsia="ar-SA"/>
        </w:rPr>
      </w:pPr>
      <w:r w:rsidRPr="002E35A4">
        <w:rPr>
          <w:sz w:val="22"/>
          <w:szCs w:val="22"/>
        </w:rPr>
        <w:t xml:space="preserve">  Datą wystawienia faktury w </w:t>
      </w:r>
      <w:proofErr w:type="spellStart"/>
      <w:r w:rsidRPr="002E35A4">
        <w:rPr>
          <w:sz w:val="22"/>
          <w:szCs w:val="22"/>
        </w:rPr>
        <w:t>KSeF</w:t>
      </w:r>
      <w:proofErr w:type="spellEnd"/>
      <w:r w:rsidRPr="002E35A4">
        <w:rPr>
          <w:sz w:val="22"/>
          <w:szCs w:val="22"/>
        </w:rPr>
        <w:t xml:space="preserve"> jest data przesłania jej do </w:t>
      </w:r>
      <w:proofErr w:type="spellStart"/>
      <w:r w:rsidRPr="002E35A4">
        <w:rPr>
          <w:sz w:val="22"/>
          <w:szCs w:val="22"/>
        </w:rPr>
        <w:t>KSeF</w:t>
      </w:r>
      <w:proofErr w:type="spellEnd"/>
      <w:r w:rsidRPr="002E35A4">
        <w:rPr>
          <w:sz w:val="22"/>
          <w:szCs w:val="22"/>
        </w:rPr>
        <w:t xml:space="preserve">, natomiast datą otrzymania faktury przy użyciu </w:t>
      </w:r>
      <w:proofErr w:type="spellStart"/>
      <w:r w:rsidRPr="002E35A4">
        <w:rPr>
          <w:sz w:val="22"/>
          <w:szCs w:val="22"/>
        </w:rPr>
        <w:t>KSeF</w:t>
      </w:r>
      <w:proofErr w:type="spellEnd"/>
      <w:r w:rsidRPr="002E35A4">
        <w:rPr>
          <w:sz w:val="22"/>
          <w:szCs w:val="22"/>
        </w:rPr>
        <w:t xml:space="preserve"> jest data nadania fakturze numeru identyfikacyjnego w </w:t>
      </w:r>
      <w:proofErr w:type="spellStart"/>
      <w:r w:rsidRPr="002E35A4">
        <w:rPr>
          <w:sz w:val="22"/>
          <w:szCs w:val="22"/>
        </w:rPr>
        <w:t>KSeF</w:t>
      </w:r>
      <w:proofErr w:type="spellEnd"/>
      <w:r w:rsidRPr="002E35A4">
        <w:rPr>
          <w:sz w:val="22"/>
          <w:szCs w:val="22"/>
        </w:rPr>
        <w:t xml:space="preserve"> (data dostępności faktury w </w:t>
      </w:r>
      <w:proofErr w:type="spellStart"/>
      <w:r w:rsidRPr="002E35A4">
        <w:rPr>
          <w:sz w:val="22"/>
          <w:szCs w:val="22"/>
        </w:rPr>
        <w:t>KSeF</w:t>
      </w:r>
      <w:proofErr w:type="spellEnd"/>
      <w:r w:rsidRPr="002E35A4">
        <w:rPr>
          <w:sz w:val="22"/>
          <w:szCs w:val="22"/>
        </w:rPr>
        <w:t xml:space="preserve">). </w:t>
      </w:r>
    </w:p>
    <w:p w14:paraId="089DC148" w14:textId="77777777" w:rsidR="00EE76B4" w:rsidRPr="002E35A4" w:rsidRDefault="00EE76B4">
      <w:pPr>
        <w:numPr>
          <w:ilvl w:val="0"/>
          <w:numId w:val="48"/>
        </w:numPr>
        <w:tabs>
          <w:tab w:val="num" w:pos="142"/>
          <w:tab w:val="left" w:pos="284"/>
        </w:tabs>
        <w:spacing w:line="264" w:lineRule="auto"/>
        <w:ind w:left="142" w:hanging="142"/>
        <w:contextualSpacing/>
        <w:jc w:val="both"/>
        <w:rPr>
          <w:rFonts w:eastAsia="PMingLiU"/>
          <w:bCs/>
          <w:sz w:val="22"/>
          <w:szCs w:val="22"/>
          <w:lang w:eastAsia="ar-SA"/>
        </w:rPr>
      </w:pPr>
      <w:r w:rsidRPr="002E35A4">
        <w:rPr>
          <w:sz w:val="22"/>
          <w:szCs w:val="22"/>
        </w:rPr>
        <w:t xml:space="preserve">  W przypadku czasowej niedostępności </w:t>
      </w:r>
      <w:proofErr w:type="spellStart"/>
      <w:r w:rsidRPr="002E35A4">
        <w:rPr>
          <w:sz w:val="22"/>
          <w:szCs w:val="22"/>
        </w:rPr>
        <w:t>KSeF</w:t>
      </w:r>
      <w:proofErr w:type="spellEnd"/>
      <w:r w:rsidRPr="002E35A4">
        <w:rPr>
          <w:sz w:val="22"/>
          <w:szCs w:val="22"/>
        </w:rPr>
        <w:t xml:space="preserve"> Wykonawca uprawniony jest do wystawienia faktury </w:t>
      </w:r>
      <w:r w:rsidRPr="002E35A4">
        <w:rPr>
          <w:sz w:val="22"/>
          <w:szCs w:val="22"/>
        </w:rPr>
        <w:br/>
        <w:t xml:space="preserve">w trybie przewidzianym przepisami prawa, a po przywróceniu dostępności </w:t>
      </w:r>
      <w:proofErr w:type="spellStart"/>
      <w:r w:rsidRPr="002E35A4">
        <w:rPr>
          <w:sz w:val="22"/>
          <w:szCs w:val="22"/>
        </w:rPr>
        <w:t>KSeF</w:t>
      </w:r>
      <w:proofErr w:type="spellEnd"/>
      <w:r w:rsidRPr="002E35A4">
        <w:rPr>
          <w:sz w:val="22"/>
          <w:szCs w:val="22"/>
        </w:rPr>
        <w:t xml:space="preserve"> – do jej niezwłocznego wprowadzenia do systemu </w:t>
      </w:r>
      <w:proofErr w:type="spellStart"/>
      <w:r w:rsidRPr="002E35A4">
        <w:rPr>
          <w:sz w:val="22"/>
          <w:szCs w:val="22"/>
        </w:rPr>
        <w:t>KSeF</w:t>
      </w:r>
      <w:proofErr w:type="spellEnd"/>
      <w:r w:rsidRPr="002E35A4">
        <w:rPr>
          <w:sz w:val="22"/>
          <w:szCs w:val="22"/>
        </w:rPr>
        <w:t>. Jednocześnie Wykonawca zobowiązany jest do niezwłocznego poinformowania Zamawiającego o wystąpieniu zdarzenia, o którym mowa w zdaniu poprzedzającym.</w:t>
      </w:r>
    </w:p>
    <w:p w14:paraId="270CA68C" w14:textId="77777777" w:rsidR="00EE76B4" w:rsidRPr="002E35A4" w:rsidRDefault="00EE76B4">
      <w:pPr>
        <w:numPr>
          <w:ilvl w:val="0"/>
          <w:numId w:val="48"/>
        </w:numPr>
        <w:tabs>
          <w:tab w:val="num" w:pos="142"/>
          <w:tab w:val="left" w:pos="284"/>
        </w:tabs>
        <w:spacing w:line="264" w:lineRule="auto"/>
        <w:ind w:left="142" w:hanging="142"/>
        <w:contextualSpacing/>
        <w:jc w:val="both"/>
        <w:rPr>
          <w:rFonts w:eastAsia="PMingLiU"/>
          <w:bCs/>
          <w:sz w:val="22"/>
          <w:szCs w:val="22"/>
          <w:lang w:eastAsia="ar-SA"/>
        </w:rPr>
      </w:pPr>
      <w:r w:rsidRPr="002E35A4">
        <w:rPr>
          <w:sz w:val="22"/>
          <w:szCs w:val="22"/>
        </w:rPr>
        <w:t xml:space="preserve">Zamawiający zobowiązuje się do zapewnienia możliwości odbioru faktur w </w:t>
      </w:r>
      <w:proofErr w:type="spellStart"/>
      <w:r w:rsidRPr="002E35A4">
        <w:rPr>
          <w:sz w:val="22"/>
          <w:szCs w:val="22"/>
        </w:rPr>
        <w:t>KSeF</w:t>
      </w:r>
      <w:proofErr w:type="spellEnd"/>
      <w:r w:rsidRPr="002E35A4">
        <w:rPr>
          <w:sz w:val="22"/>
          <w:szCs w:val="22"/>
        </w:rPr>
        <w:t>, w tym do nadania Wykonawcy odpowiednich uprawnień, jeżeli jest to wymagane przepisami prawa.</w:t>
      </w:r>
    </w:p>
    <w:p w14:paraId="2B5E15F6" w14:textId="77777777" w:rsidR="00EE76B4" w:rsidRPr="002E35A4" w:rsidRDefault="00EE76B4">
      <w:pPr>
        <w:numPr>
          <w:ilvl w:val="0"/>
          <w:numId w:val="48"/>
        </w:numPr>
        <w:tabs>
          <w:tab w:val="num" w:pos="142"/>
          <w:tab w:val="left" w:pos="284"/>
        </w:tabs>
        <w:spacing w:line="264" w:lineRule="auto"/>
        <w:ind w:left="142" w:hanging="142"/>
        <w:contextualSpacing/>
        <w:jc w:val="both"/>
        <w:rPr>
          <w:rFonts w:eastAsia="PMingLiU"/>
          <w:bCs/>
          <w:sz w:val="22"/>
          <w:szCs w:val="22"/>
          <w:lang w:eastAsia="ar-SA"/>
        </w:rPr>
      </w:pPr>
      <w:r w:rsidRPr="002E35A4">
        <w:rPr>
          <w:sz w:val="22"/>
          <w:szCs w:val="22"/>
        </w:rPr>
        <w:t xml:space="preserve">  Zapłata danej faktury nastąpi przelewem bankowym </w:t>
      </w:r>
      <w:r w:rsidRPr="002E35A4">
        <w:rPr>
          <w:sz w:val="22"/>
          <w:szCs w:val="22"/>
          <w:u w:val="single"/>
        </w:rPr>
        <w:t>w terminie 60 (sześćdziesięciu) dni</w:t>
      </w:r>
      <w:r w:rsidRPr="002E35A4">
        <w:rPr>
          <w:sz w:val="22"/>
          <w:szCs w:val="22"/>
        </w:rPr>
        <w:t xml:space="preserve"> od dnia otrzymania prawidłowo wystawionej faktury, na rachunek bankowy Wykonawcy wskazany na fakturze. </w:t>
      </w:r>
    </w:p>
    <w:p w14:paraId="537D54AF" w14:textId="77777777" w:rsidR="00EE76B4" w:rsidRPr="002E35A4" w:rsidRDefault="00EE76B4">
      <w:pPr>
        <w:numPr>
          <w:ilvl w:val="0"/>
          <w:numId w:val="48"/>
        </w:numPr>
        <w:tabs>
          <w:tab w:val="num" w:pos="142"/>
          <w:tab w:val="left" w:pos="284"/>
        </w:tabs>
        <w:spacing w:line="264" w:lineRule="auto"/>
        <w:ind w:left="142" w:hanging="142"/>
        <w:contextualSpacing/>
        <w:jc w:val="both"/>
        <w:rPr>
          <w:rFonts w:eastAsia="PMingLiU"/>
          <w:bCs/>
          <w:sz w:val="22"/>
          <w:szCs w:val="22"/>
          <w:lang w:eastAsia="ar-SA"/>
        </w:rPr>
      </w:pPr>
      <w:r w:rsidRPr="002E35A4">
        <w:rPr>
          <w:sz w:val="22"/>
          <w:szCs w:val="22"/>
        </w:rPr>
        <w:t xml:space="preserve">  Wykonawca zobowiązany jest zamieścić na fakturze </w:t>
      </w:r>
      <w:r w:rsidRPr="002E35A4">
        <w:rPr>
          <w:sz w:val="22"/>
          <w:szCs w:val="22"/>
          <w:u w:val="single"/>
        </w:rPr>
        <w:t>numer Umowy</w:t>
      </w:r>
      <w:r w:rsidRPr="002E35A4">
        <w:rPr>
          <w:sz w:val="22"/>
          <w:szCs w:val="22"/>
        </w:rPr>
        <w:t>, której dotyczy faktura.</w:t>
      </w:r>
    </w:p>
    <w:p w14:paraId="0A26A102" w14:textId="77777777" w:rsidR="00EE76B4" w:rsidRPr="002E35A4" w:rsidRDefault="00EE76B4">
      <w:pPr>
        <w:numPr>
          <w:ilvl w:val="0"/>
          <w:numId w:val="48"/>
        </w:numPr>
        <w:tabs>
          <w:tab w:val="num" w:pos="142"/>
          <w:tab w:val="left" w:pos="284"/>
        </w:tabs>
        <w:spacing w:line="264" w:lineRule="auto"/>
        <w:ind w:left="142" w:hanging="142"/>
        <w:contextualSpacing/>
        <w:jc w:val="both"/>
        <w:rPr>
          <w:rFonts w:eastAsia="PMingLiU"/>
          <w:bCs/>
          <w:sz w:val="22"/>
          <w:szCs w:val="22"/>
          <w:lang w:eastAsia="ar-SA"/>
        </w:rPr>
      </w:pPr>
      <w:r w:rsidRPr="002E35A4">
        <w:rPr>
          <w:sz w:val="22"/>
          <w:szCs w:val="22"/>
        </w:rPr>
        <w:t xml:space="preserve">  Zamawiający nie ponosi odpowiedzialności za błędne podanie przez Wykonawcę numeru rachunku bankowego i związane z tym opóźnienia płatności.</w:t>
      </w:r>
    </w:p>
    <w:p w14:paraId="06FB7EA1" w14:textId="77777777" w:rsidR="00EE76B4" w:rsidRPr="002E35A4" w:rsidRDefault="00EE76B4">
      <w:pPr>
        <w:numPr>
          <w:ilvl w:val="0"/>
          <w:numId w:val="48"/>
        </w:numPr>
        <w:tabs>
          <w:tab w:val="num" w:pos="142"/>
          <w:tab w:val="left" w:pos="284"/>
        </w:tabs>
        <w:spacing w:line="264" w:lineRule="auto"/>
        <w:ind w:left="142" w:hanging="142"/>
        <w:contextualSpacing/>
        <w:jc w:val="both"/>
        <w:rPr>
          <w:rFonts w:eastAsia="PMingLiU"/>
          <w:bCs/>
          <w:sz w:val="22"/>
          <w:szCs w:val="22"/>
          <w:lang w:eastAsia="ar-SA"/>
        </w:rPr>
      </w:pPr>
      <w:r w:rsidRPr="002E35A4">
        <w:rPr>
          <w:sz w:val="22"/>
          <w:szCs w:val="22"/>
        </w:rPr>
        <w:t xml:space="preserve">  Za dzień zapłaty uważa się dzień obciążenia rachunku Zamawiającego.  </w:t>
      </w:r>
    </w:p>
    <w:p w14:paraId="7935A31A" w14:textId="77777777" w:rsidR="00EE76B4" w:rsidRPr="002E35A4" w:rsidRDefault="00EE76B4">
      <w:pPr>
        <w:numPr>
          <w:ilvl w:val="0"/>
          <w:numId w:val="48"/>
        </w:numPr>
        <w:tabs>
          <w:tab w:val="num" w:pos="142"/>
          <w:tab w:val="left" w:pos="284"/>
        </w:tabs>
        <w:spacing w:line="264" w:lineRule="auto"/>
        <w:ind w:left="142" w:hanging="142"/>
        <w:contextualSpacing/>
        <w:jc w:val="both"/>
        <w:rPr>
          <w:rFonts w:eastAsia="PMingLiU"/>
          <w:bCs/>
          <w:sz w:val="22"/>
          <w:szCs w:val="22"/>
          <w:lang w:eastAsia="ar-SA"/>
        </w:rPr>
      </w:pPr>
      <w:r w:rsidRPr="002E35A4">
        <w:rPr>
          <w:sz w:val="22"/>
          <w:szCs w:val="22"/>
        </w:rPr>
        <w:t xml:space="preserve">  Zamawiający oświadcza, że jest czynnym podatnikiem podatku VAT, zarejestrowanym pod numerem NIP wskazanym w komparycji Umowy, uprawnionym do wystawiania i otrzymywania faktur oraz upoważnia Wykonawcę do wystawienia faktury bez podpisu.</w:t>
      </w:r>
    </w:p>
    <w:p w14:paraId="19BF1AA1" w14:textId="77777777" w:rsidR="00EE76B4" w:rsidRPr="002E35A4" w:rsidRDefault="00EE76B4">
      <w:pPr>
        <w:numPr>
          <w:ilvl w:val="0"/>
          <w:numId w:val="48"/>
        </w:numPr>
        <w:tabs>
          <w:tab w:val="num" w:pos="142"/>
          <w:tab w:val="left" w:pos="284"/>
        </w:tabs>
        <w:spacing w:line="264" w:lineRule="auto"/>
        <w:ind w:left="142" w:hanging="142"/>
        <w:contextualSpacing/>
        <w:jc w:val="both"/>
        <w:rPr>
          <w:rFonts w:eastAsia="PMingLiU"/>
          <w:bCs/>
          <w:sz w:val="22"/>
          <w:szCs w:val="22"/>
          <w:lang w:eastAsia="ar-SA"/>
        </w:rPr>
      </w:pPr>
      <w:r w:rsidRPr="002E35A4">
        <w:rPr>
          <w:sz w:val="22"/>
          <w:szCs w:val="22"/>
        </w:rPr>
        <w:t>Wykonawca oświadcza, że jest czynnym podatnikiem podatku VAT, zarejestrowanym pod numerem NIP wskazanym w komparycji Umowy, uprawnionym do wystawiania i otrzymywania faktur.</w:t>
      </w:r>
    </w:p>
    <w:p w14:paraId="536D4178" w14:textId="77777777" w:rsidR="00EE76B4" w:rsidRPr="002E35A4" w:rsidRDefault="00EE76B4">
      <w:pPr>
        <w:numPr>
          <w:ilvl w:val="0"/>
          <w:numId w:val="48"/>
        </w:numPr>
        <w:tabs>
          <w:tab w:val="num" w:pos="142"/>
          <w:tab w:val="left" w:pos="284"/>
        </w:tabs>
        <w:spacing w:line="264" w:lineRule="auto"/>
        <w:ind w:left="142" w:hanging="142"/>
        <w:contextualSpacing/>
        <w:jc w:val="both"/>
        <w:rPr>
          <w:rFonts w:eastAsia="PMingLiU"/>
          <w:bCs/>
          <w:sz w:val="22"/>
          <w:szCs w:val="22"/>
          <w:lang w:eastAsia="ar-SA"/>
        </w:rPr>
      </w:pPr>
      <w:r w:rsidRPr="002E35A4">
        <w:rPr>
          <w:sz w:val="22"/>
          <w:szCs w:val="22"/>
        </w:rPr>
        <w:t xml:space="preserve">  Wykonawca do cen netto doliczy podatek VAT według stawki obowiązującej w dniu powstania obowiązku podatkowego. Wykonawca gwarantuje i ponosi odpowiedzialność za prawidłowość zastosowanych stawek podatku VAT co oznacza, że w przypadku zakwestionowania przez organy podatkowe prawa Zamawiającego do odliczenia podatku z tego powodu, że zgodnie z przepisami dana transakcja nie podlega opodatkowaniu albo była zwolniona z podatku, Wykonawca na pisemne żądanie Zamawiającego oraz w terminie w nim wskazanym dokona odpowiedniej korekty faktury oraz zwróci Zamawiającemu powstałą różnicę w terminie 30 (trzydziestu) dni od dnia doręczenia tego żądania. W przypadku odmowy wystawienia faktury korygującej, Wykonawca zgadza się na zwrot Zamawiającemu równowartości podatku VAT zakwestionowanego przez organy podatkowe, przy czym zwrot nastąpi na podstawie noty księgowej wystawionej przez Zamawiającego, w terminie </w:t>
      </w:r>
      <w:r w:rsidRPr="002E35A4">
        <w:rPr>
          <w:sz w:val="22"/>
          <w:szCs w:val="22"/>
        </w:rPr>
        <w:br/>
        <w:t>30 (trzydziestu) dni od jej doręczenia Wykonawcy. W każdym z powyższych przypadków Wykonawca zwróci Zamawiającemu także równowartość sankcji, odsetek, kar i innych obciążeń dodatkowo poniesionych przez Zamawiającego bądź nałożonych na Zamawiającego przez organy podatkowe, przy czym zwrot ten nastąpi w sposób opisany w zdaniu poprzednim. Określona w niniejszym ustępie odpowiedzialność Wykonawcy dotyczy tylko sytuacji, w których jego działania lub zaniechania były przyczyną błędu.</w:t>
      </w:r>
    </w:p>
    <w:p w14:paraId="21756E2A" w14:textId="77777777" w:rsidR="00EE76B4" w:rsidRDefault="00EE76B4">
      <w:pPr>
        <w:numPr>
          <w:ilvl w:val="0"/>
          <w:numId w:val="48"/>
        </w:numPr>
        <w:tabs>
          <w:tab w:val="clear" w:pos="0"/>
          <w:tab w:val="num" w:pos="142"/>
          <w:tab w:val="num" w:pos="284"/>
          <w:tab w:val="num" w:pos="426"/>
        </w:tabs>
        <w:spacing w:line="264" w:lineRule="auto"/>
        <w:ind w:left="284" w:hanging="284"/>
        <w:contextualSpacing/>
        <w:jc w:val="both"/>
        <w:rPr>
          <w:rFonts w:eastAsia="PMingLiU"/>
          <w:bCs/>
          <w:sz w:val="22"/>
          <w:szCs w:val="22"/>
          <w:lang w:eastAsia="ar-SA"/>
        </w:rPr>
      </w:pPr>
      <w:r w:rsidRPr="002E35A4">
        <w:rPr>
          <w:sz w:val="22"/>
          <w:szCs w:val="22"/>
        </w:rPr>
        <w:t>W związku z obowiązkami dotyczącymi płatności związanymi z tzw. białą listą podatników VAT Wykonawca oświadcza, że:</w:t>
      </w:r>
    </w:p>
    <w:p w14:paraId="3110055E" w14:textId="77777777" w:rsidR="00EE76B4" w:rsidRPr="002E35A4" w:rsidRDefault="00EE76B4">
      <w:pPr>
        <w:numPr>
          <w:ilvl w:val="1"/>
          <w:numId w:val="32"/>
        </w:numPr>
        <w:tabs>
          <w:tab w:val="num" w:pos="567"/>
        </w:tabs>
        <w:spacing w:line="264" w:lineRule="auto"/>
        <w:ind w:left="567" w:hanging="284"/>
        <w:jc w:val="both"/>
        <w:rPr>
          <w:sz w:val="22"/>
          <w:szCs w:val="22"/>
        </w:rPr>
      </w:pPr>
      <w:r w:rsidRPr="002E35A4">
        <w:rPr>
          <w:sz w:val="22"/>
          <w:szCs w:val="22"/>
        </w:rPr>
        <w:t>rachunek bankowy wskazany na fakturze przedłożonej Zamawiającemu na dzień zlecenia płatności jest rachunkiem zgłoszonym organowi podatkowemu i znajduje się w wykazie podatników VAT prowadzonym przez Szefa Krajowej Administracji Skarbowej (tzw. biała lista),</w:t>
      </w:r>
    </w:p>
    <w:p w14:paraId="4EAAC542" w14:textId="77777777" w:rsidR="00EE76B4" w:rsidRPr="002E35A4" w:rsidRDefault="00EE76B4">
      <w:pPr>
        <w:numPr>
          <w:ilvl w:val="1"/>
          <w:numId w:val="32"/>
        </w:numPr>
        <w:tabs>
          <w:tab w:val="num" w:pos="567"/>
        </w:tabs>
        <w:spacing w:line="264" w:lineRule="auto"/>
        <w:ind w:left="567" w:hanging="284"/>
        <w:jc w:val="both"/>
        <w:rPr>
          <w:sz w:val="22"/>
          <w:szCs w:val="22"/>
        </w:rPr>
      </w:pPr>
      <w:r w:rsidRPr="002E35A4">
        <w:rPr>
          <w:sz w:val="22"/>
          <w:szCs w:val="22"/>
        </w:rPr>
        <w:t>rachunek bankowy, o którym mowa powyżej, jest właściwy do realizacji rozliczeń z tytułu Umowy,</w:t>
      </w:r>
    </w:p>
    <w:p w14:paraId="085E5437" w14:textId="77777777" w:rsidR="00EE76B4" w:rsidRPr="002E35A4" w:rsidRDefault="00EE76B4">
      <w:pPr>
        <w:numPr>
          <w:ilvl w:val="1"/>
          <w:numId w:val="32"/>
        </w:numPr>
        <w:tabs>
          <w:tab w:val="num" w:pos="567"/>
        </w:tabs>
        <w:spacing w:line="264" w:lineRule="auto"/>
        <w:ind w:left="567" w:hanging="284"/>
        <w:jc w:val="both"/>
        <w:rPr>
          <w:sz w:val="22"/>
          <w:szCs w:val="22"/>
        </w:rPr>
      </w:pPr>
      <w:r w:rsidRPr="002E35A4">
        <w:rPr>
          <w:sz w:val="22"/>
          <w:szCs w:val="22"/>
        </w:rPr>
        <w:t xml:space="preserve">w przypadku zidentyfikowania przed zleceniem płatności, że rachunek bankowy, na który ma być zrealizowana płatność, nie jest zgłoszony do urzędu skarbowego, tzn. nie widnieje na </w:t>
      </w:r>
      <w:r w:rsidRPr="002E35A4">
        <w:rPr>
          <w:sz w:val="22"/>
          <w:szCs w:val="22"/>
        </w:rPr>
        <w:br/>
        <w:t>tzw. białej liście, Zamawiający poinformuje o tym fakcie Wykonawcę w celu wyjaśnienia zaistniałej kwestii. W takim przypadku termin płatności zostaje wydłużony do czasu wyjaśnienia sprawy przez Wykonawcę, nie dłużej niż o 14 (czternaście) dni roboczych od przesłania informacji,</w:t>
      </w:r>
    </w:p>
    <w:p w14:paraId="25D1704A" w14:textId="77777777" w:rsidR="00EE76B4" w:rsidRPr="002E35A4" w:rsidRDefault="00EE76B4">
      <w:pPr>
        <w:numPr>
          <w:ilvl w:val="1"/>
          <w:numId w:val="32"/>
        </w:numPr>
        <w:tabs>
          <w:tab w:val="num" w:pos="567"/>
        </w:tabs>
        <w:spacing w:line="264" w:lineRule="auto"/>
        <w:ind w:left="567" w:hanging="284"/>
        <w:jc w:val="both"/>
        <w:rPr>
          <w:sz w:val="22"/>
          <w:szCs w:val="22"/>
        </w:rPr>
      </w:pPr>
      <w:r w:rsidRPr="002E35A4">
        <w:rPr>
          <w:sz w:val="22"/>
          <w:szCs w:val="22"/>
        </w:rPr>
        <w:t>wydłużenie terminu płatności, o którym mowa powyżej, nie daje Wykonawcy prawa do naliczenia Zamawiającemu z tego tytułu żadnych odsetek.</w:t>
      </w:r>
    </w:p>
    <w:p w14:paraId="6ECD8419" w14:textId="77777777" w:rsidR="00EE76B4" w:rsidRPr="002E35A4" w:rsidRDefault="00EE76B4" w:rsidP="00EE76B4">
      <w:pPr>
        <w:tabs>
          <w:tab w:val="left" w:pos="3118"/>
        </w:tabs>
        <w:spacing w:line="264" w:lineRule="auto"/>
        <w:jc w:val="both"/>
        <w:rPr>
          <w:color w:val="FF0000"/>
          <w:sz w:val="22"/>
          <w:szCs w:val="22"/>
        </w:rPr>
      </w:pPr>
    </w:p>
    <w:p w14:paraId="5D519C48" w14:textId="77777777" w:rsidR="00EE76B4" w:rsidRPr="002E35A4" w:rsidRDefault="00EE76B4" w:rsidP="00EE76B4">
      <w:pPr>
        <w:spacing w:line="264" w:lineRule="auto"/>
        <w:jc w:val="center"/>
        <w:rPr>
          <w:b/>
          <w:bCs/>
          <w:sz w:val="22"/>
          <w:szCs w:val="22"/>
        </w:rPr>
      </w:pPr>
      <w:r w:rsidRPr="002E35A4">
        <w:rPr>
          <w:b/>
          <w:bCs/>
          <w:sz w:val="22"/>
          <w:szCs w:val="22"/>
        </w:rPr>
        <w:t>§ 3</w:t>
      </w:r>
    </w:p>
    <w:p w14:paraId="1EE550E6" w14:textId="77777777" w:rsidR="00EE76B4" w:rsidRPr="002E35A4" w:rsidRDefault="00EE76B4" w:rsidP="00EE76B4">
      <w:pPr>
        <w:spacing w:line="264" w:lineRule="auto"/>
        <w:jc w:val="center"/>
        <w:rPr>
          <w:sz w:val="22"/>
          <w:szCs w:val="22"/>
        </w:rPr>
      </w:pPr>
      <w:r w:rsidRPr="002E35A4">
        <w:rPr>
          <w:b/>
          <w:bCs/>
          <w:sz w:val="22"/>
          <w:szCs w:val="22"/>
        </w:rPr>
        <w:t>Zasady</w:t>
      </w:r>
      <w:r w:rsidRPr="002E35A4">
        <w:rPr>
          <w:b/>
          <w:sz w:val="22"/>
          <w:szCs w:val="22"/>
        </w:rPr>
        <w:t xml:space="preserve"> realizacji Umowy</w:t>
      </w:r>
    </w:p>
    <w:p w14:paraId="5E5D39C1" w14:textId="77777777" w:rsidR="00EE76B4" w:rsidRPr="002E35A4" w:rsidRDefault="00EE76B4">
      <w:pPr>
        <w:numPr>
          <w:ilvl w:val="0"/>
          <w:numId w:val="49"/>
        </w:numPr>
        <w:tabs>
          <w:tab w:val="left" w:pos="426"/>
        </w:tabs>
        <w:spacing w:line="264" w:lineRule="auto"/>
        <w:ind w:left="426" w:hanging="426"/>
        <w:jc w:val="both"/>
        <w:rPr>
          <w:sz w:val="22"/>
          <w:szCs w:val="22"/>
        </w:rPr>
      </w:pPr>
      <w:r w:rsidRPr="002E35A4">
        <w:rPr>
          <w:sz w:val="22"/>
          <w:szCs w:val="22"/>
        </w:rPr>
        <w:t xml:space="preserve">Wykonawca będzie świadczył usługi składające się na Przedmiot Zamówienia przez </w:t>
      </w:r>
      <w:r w:rsidRPr="002E35A4">
        <w:rPr>
          <w:b/>
          <w:bCs/>
          <w:sz w:val="22"/>
          <w:szCs w:val="22"/>
          <w:u w:val="single"/>
        </w:rPr>
        <w:t>okres 12 (dwunastu) miesięcy</w:t>
      </w:r>
      <w:r w:rsidRPr="002E35A4">
        <w:rPr>
          <w:sz w:val="22"/>
          <w:szCs w:val="22"/>
        </w:rPr>
        <w:t xml:space="preserve"> od daty zawarcia Umowy, jednak nie wcześniej niż od dnia 19 grudnia 2026 r., według zasad opisanych poniżej.        </w:t>
      </w:r>
    </w:p>
    <w:p w14:paraId="397D95C7" w14:textId="77777777" w:rsidR="00EE76B4" w:rsidRPr="002E35A4" w:rsidRDefault="00EE76B4">
      <w:pPr>
        <w:numPr>
          <w:ilvl w:val="0"/>
          <w:numId w:val="49"/>
        </w:numPr>
        <w:tabs>
          <w:tab w:val="left" w:pos="426"/>
        </w:tabs>
        <w:spacing w:line="264" w:lineRule="auto"/>
        <w:ind w:left="426" w:hanging="426"/>
        <w:jc w:val="both"/>
        <w:rPr>
          <w:sz w:val="22"/>
          <w:szCs w:val="22"/>
        </w:rPr>
      </w:pPr>
      <w:r w:rsidRPr="002E35A4">
        <w:rPr>
          <w:sz w:val="22"/>
          <w:szCs w:val="22"/>
        </w:rPr>
        <w:t>Odbiór odpadów odbywać się będzie w poniedział</w:t>
      </w:r>
      <w:r>
        <w:rPr>
          <w:sz w:val="22"/>
          <w:szCs w:val="22"/>
        </w:rPr>
        <w:t>ki</w:t>
      </w:r>
      <w:r w:rsidRPr="002E35A4">
        <w:rPr>
          <w:sz w:val="22"/>
          <w:szCs w:val="22"/>
        </w:rPr>
        <w:t>, środ</w:t>
      </w:r>
      <w:r>
        <w:rPr>
          <w:sz w:val="22"/>
          <w:szCs w:val="22"/>
        </w:rPr>
        <w:t>y oraz</w:t>
      </w:r>
      <w:r w:rsidRPr="002E35A4">
        <w:rPr>
          <w:sz w:val="22"/>
          <w:szCs w:val="22"/>
        </w:rPr>
        <w:t xml:space="preserve"> piątk</w:t>
      </w:r>
      <w:r>
        <w:rPr>
          <w:sz w:val="22"/>
          <w:szCs w:val="22"/>
        </w:rPr>
        <w:t>i, zarówno</w:t>
      </w:r>
      <w:r w:rsidRPr="002E35A4">
        <w:rPr>
          <w:sz w:val="22"/>
          <w:szCs w:val="22"/>
        </w:rPr>
        <w:t xml:space="preserve"> ze Szpitala w Nysie</w:t>
      </w:r>
      <w:r>
        <w:rPr>
          <w:sz w:val="22"/>
          <w:szCs w:val="22"/>
        </w:rPr>
        <w:t>, jak</w:t>
      </w:r>
      <w:r w:rsidRPr="002E35A4">
        <w:rPr>
          <w:sz w:val="22"/>
          <w:szCs w:val="22"/>
        </w:rPr>
        <w:t xml:space="preserve"> i Zakładu Opiekuńczo-Leczniczego w Paczkowie</w:t>
      </w:r>
      <w:r>
        <w:rPr>
          <w:sz w:val="22"/>
          <w:szCs w:val="22"/>
        </w:rPr>
        <w:t>,</w:t>
      </w:r>
      <w:r w:rsidRPr="002E35A4">
        <w:rPr>
          <w:sz w:val="22"/>
          <w:szCs w:val="22"/>
        </w:rPr>
        <w:t xml:space="preserve"> w godzinach od 8:00 do 14:00. </w:t>
      </w:r>
    </w:p>
    <w:p w14:paraId="21E7C604" w14:textId="77777777" w:rsidR="00EE76B4" w:rsidRPr="002E35A4" w:rsidRDefault="00EE76B4">
      <w:pPr>
        <w:numPr>
          <w:ilvl w:val="0"/>
          <w:numId w:val="49"/>
        </w:numPr>
        <w:tabs>
          <w:tab w:val="left" w:pos="426"/>
        </w:tabs>
        <w:spacing w:line="264" w:lineRule="auto"/>
        <w:ind w:left="426" w:hanging="426"/>
        <w:jc w:val="both"/>
        <w:rPr>
          <w:sz w:val="22"/>
          <w:szCs w:val="22"/>
        </w:rPr>
      </w:pPr>
      <w:r w:rsidRPr="002E35A4">
        <w:rPr>
          <w:sz w:val="22"/>
          <w:szCs w:val="22"/>
        </w:rPr>
        <w:t xml:space="preserve">W sytuacjach pilnych Wykonawca zobowiązany jest do </w:t>
      </w:r>
      <w:r>
        <w:rPr>
          <w:sz w:val="22"/>
          <w:szCs w:val="22"/>
        </w:rPr>
        <w:t xml:space="preserve">odbioru </w:t>
      </w:r>
      <w:r w:rsidRPr="002E35A4">
        <w:rPr>
          <w:sz w:val="22"/>
          <w:szCs w:val="22"/>
        </w:rPr>
        <w:t xml:space="preserve">odpadów </w:t>
      </w:r>
      <w:r>
        <w:rPr>
          <w:sz w:val="22"/>
          <w:szCs w:val="22"/>
        </w:rPr>
        <w:t xml:space="preserve">w terminie nie dłuższym niż 48 (czterdzieści osiem) godzin od </w:t>
      </w:r>
      <w:r w:rsidRPr="002E35A4">
        <w:rPr>
          <w:sz w:val="22"/>
          <w:szCs w:val="22"/>
        </w:rPr>
        <w:t>telefoniczn</w:t>
      </w:r>
      <w:r>
        <w:rPr>
          <w:sz w:val="22"/>
          <w:szCs w:val="22"/>
        </w:rPr>
        <w:t>ego</w:t>
      </w:r>
      <w:r w:rsidRPr="002E35A4">
        <w:rPr>
          <w:sz w:val="22"/>
          <w:szCs w:val="22"/>
        </w:rPr>
        <w:t xml:space="preserve"> zgłoszeni</w:t>
      </w:r>
      <w:r>
        <w:rPr>
          <w:sz w:val="22"/>
          <w:szCs w:val="22"/>
        </w:rPr>
        <w:t xml:space="preserve">a przez Zamawiającego potrzeby </w:t>
      </w:r>
      <w:r w:rsidRPr="002E35A4">
        <w:rPr>
          <w:sz w:val="22"/>
          <w:szCs w:val="22"/>
        </w:rPr>
        <w:t>odbioru</w:t>
      </w:r>
      <w:r>
        <w:rPr>
          <w:sz w:val="22"/>
          <w:szCs w:val="22"/>
        </w:rPr>
        <w:t>, chyba że Zamawiający wskaże inny termin lub z obowiązujących przepisów dotyczących magazynowania odpadów wynika konieczność wcześniejszego odbioru</w:t>
      </w:r>
      <w:r w:rsidRPr="002E35A4">
        <w:rPr>
          <w:sz w:val="22"/>
          <w:szCs w:val="22"/>
        </w:rPr>
        <w:t xml:space="preserve">. </w:t>
      </w:r>
    </w:p>
    <w:p w14:paraId="53A44F4F" w14:textId="77777777" w:rsidR="00EE76B4" w:rsidRDefault="00EE76B4">
      <w:pPr>
        <w:numPr>
          <w:ilvl w:val="0"/>
          <w:numId w:val="49"/>
        </w:numPr>
        <w:tabs>
          <w:tab w:val="left" w:pos="426"/>
        </w:tabs>
        <w:spacing w:line="264" w:lineRule="auto"/>
        <w:ind w:left="426" w:hanging="426"/>
        <w:jc w:val="both"/>
        <w:rPr>
          <w:sz w:val="22"/>
          <w:szCs w:val="22"/>
        </w:rPr>
      </w:pPr>
      <w:r w:rsidRPr="002E35A4">
        <w:rPr>
          <w:sz w:val="22"/>
          <w:szCs w:val="22"/>
        </w:rPr>
        <w:t xml:space="preserve">Jeżeli termin </w:t>
      </w:r>
      <w:r>
        <w:rPr>
          <w:sz w:val="22"/>
          <w:szCs w:val="22"/>
        </w:rPr>
        <w:t xml:space="preserve">odbioru odpadów przypada na dzień ustawowo wolny od pracy, odbiór następuje w pierwszym następującym po nim </w:t>
      </w:r>
      <w:r w:rsidRPr="002E35A4">
        <w:rPr>
          <w:sz w:val="22"/>
          <w:szCs w:val="22"/>
        </w:rPr>
        <w:t>dniu roboczym</w:t>
      </w:r>
      <w:r>
        <w:rPr>
          <w:sz w:val="22"/>
          <w:szCs w:val="22"/>
        </w:rPr>
        <w:t>, chyba że prowadziłoby to przekroczenia dopuszczalnych okresów magazynowania odpadów medycznych wynikających z obowiązujących przepisów prawa. W takim przypadku Wykonawca zobowiązany jest do odbioru odpadów w terminie wcześniejszym, zapewniającym przestrzeganie tych przepisów.</w:t>
      </w:r>
    </w:p>
    <w:p w14:paraId="61836AF4" w14:textId="77777777" w:rsidR="00EE76B4" w:rsidRPr="00DA1802" w:rsidRDefault="00EE76B4">
      <w:pPr>
        <w:numPr>
          <w:ilvl w:val="0"/>
          <w:numId w:val="49"/>
        </w:numPr>
        <w:tabs>
          <w:tab w:val="left" w:pos="426"/>
        </w:tabs>
        <w:spacing w:line="264" w:lineRule="auto"/>
        <w:ind w:left="426" w:hanging="426"/>
        <w:jc w:val="both"/>
        <w:rPr>
          <w:sz w:val="22"/>
          <w:szCs w:val="22"/>
        </w:rPr>
      </w:pPr>
      <w:r w:rsidRPr="002E35A4">
        <w:rPr>
          <w:sz w:val="22"/>
          <w:szCs w:val="22"/>
        </w:rPr>
        <w:t>Wykonawca zobowiązuje się do transportu odpadów medycznych samochodem do tego przeznaczonym do miejsca utylizacji.</w:t>
      </w:r>
    </w:p>
    <w:p w14:paraId="09AB0A01" w14:textId="77777777" w:rsidR="00EE76B4" w:rsidRDefault="00EE76B4">
      <w:pPr>
        <w:widowControl w:val="0"/>
        <w:numPr>
          <w:ilvl w:val="0"/>
          <w:numId w:val="49"/>
        </w:numPr>
        <w:tabs>
          <w:tab w:val="left" w:pos="426"/>
        </w:tabs>
        <w:spacing w:line="264" w:lineRule="auto"/>
        <w:ind w:left="426" w:hanging="426"/>
        <w:jc w:val="both"/>
        <w:rPr>
          <w:rFonts w:eastAsia="Lucida Sans Unicode"/>
          <w:sz w:val="22"/>
          <w:szCs w:val="22"/>
        </w:rPr>
      </w:pPr>
      <w:r w:rsidRPr="0070287A">
        <w:rPr>
          <w:rFonts w:eastAsia="Lucida Sans Unicode"/>
          <w:sz w:val="22"/>
          <w:szCs w:val="22"/>
        </w:rPr>
        <w:t>Strony wyznaczają swoich przedstawicieli do bieżącej współpracy w związku z realizacją</w:t>
      </w:r>
      <w:r>
        <w:rPr>
          <w:rFonts w:eastAsia="Lucida Sans Unicode"/>
          <w:sz w:val="22"/>
          <w:szCs w:val="22"/>
        </w:rPr>
        <w:t xml:space="preserve"> </w:t>
      </w:r>
      <w:r w:rsidRPr="0070287A">
        <w:rPr>
          <w:rFonts w:eastAsia="Lucida Sans Unicode"/>
          <w:sz w:val="22"/>
          <w:szCs w:val="22"/>
        </w:rPr>
        <w:t>niniejszej Umowy:</w:t>
      </w:r>
    </w:p>
    <w:p w14:paraId="01AB8968" w14:textId="77777777" w:rsidR="00EE76B4" w:rsidRPr="0070287A" w:rsidRDefault="00EE76B4">
      <w:pPr>
        <w:pStyle w:val="Akapitzlist"/>
        <w:widowControl w:val="0"/>
        <w:numPr>
          <w:ilvl w:val="0"/>
          <w:numId w:val="61"/>
        </w:numPr>
        <w:tabs>
          <w:tab w:val="left" w:pos="426"/>
        </w:tabs>
        <w:spacing w:line="264" w:lineRule="auto"/>
        <w:ind w:left="993" w:hanging="284"/>
        <w:jc w:val="both"/>
        <w:rPr>
          <w:rFonts w:eastAsia="Lucida Sans Unicode"/>
          <w:sz w:val="22"/>
          <w:szCs w:val="22"/>
        </w:rPr>
      </w:pPr>
      <w:r w:rsidRPr="0070287A">
        <w:rPr>
          <w:rFonts w:eastAsia="Lucida Sans Unicode"/>
          <w:sz w:val="22"/>
          <w:szCs w:val="22"/>
        </w:rPr>
        <w:t>ze strony Zamawiającego: ................................................tel. ……………………….</w:t>
      </w:r>
    </w:p>
    <w:p w14:paraId="2CC3015F" w14:textId="77777777" w:rsidR="00EE76B4" w:rsidRPr="0070287A" w:rsidRDefault="00EE76B4">
      <w:pPr>
        <w:pStyle w:val="Akapitzlist"/>
        <w:widowControl w:val="0"/>
        <w:numPr>
          <w:ilvl w:val="0"/>
          <w:numId w:val="61"/>
        </w:numPr>
        <w:tabs>
          <w:tab w:val="left" w:pos="426"/>
        </w:tabs>
        <w:spacing w:line="264" w:lineRule="auto"/>
        <w:ind w:left="993" w:hanging="284"/>
        <w:jc w:val="both"/>
        <w:rPr>
          <w:rFonts w:eastAsia="Lucida Sans Unicode"/>
          <w:sz w:val="22"/>
          <w:szCs w:val="22"/>
        </w:rPr>
      </w:pPr>
      <w:r w:rsidRPr="0070287A">
        <w:rPr>
          <w:rFonts w:eastAsia="Lucida Sans Unicode"/>
          <w:sz w:val="22"/>
          <w:szCs w:val="22"/>
        </w:rPr>
        <w:t>ze strony Wykonawcy: .......................................................tel. ………………………</w:t>
      </w:r>
    </w:p>
    <w:p w14:paraId="501861E5" w14:textId="77777777" w:rsidR="00EE76B4" w:rsidRPr="002E35A4" w:rsidRDefault="00EE76B4" w:rsidP="00EE76B4">
      <w:pPr>
        <w:widowControl w:val="0"/>
        <w:spacing w:line="264" w:lineRule="auto"/>
        <w:ind w:left="426"/>
        <w:jc w:val="both"/>
        <w:rPr>
          <w:sz w:val="22"/>
          <w:szCs w:val="22"/>
          <w:lang w:bidi="hi-IN"/>
        </w:rPr>
      </w:pPr>
      <w:r w:rsidRPr="002E35A4">
        <w:rPr>
          <w:sz w:val="22"/>
          <w:szCs w:val="22"/>
          <w:lang w:bidi="hi-IN"/>
        </w:rPr>
        <w:t>Zmiana powyższych danych nie stanowi zmiany Umowy i nie wymaga aneksu, ale dla swej skuteczności wymaga poinformowania drugiej Strony.</w:t>
      </w:r>
    </w:p>
    <w:p w14:paraId="52706A81" w14:textId="77777777" w:rsidR="00EE76B4" w:rsidRPr="002E35A4" w:rsidRDefault="00EE76B4" w:rsidP="00EE76B4">
      <w:pPr>
        <w:spacing w:line="264" w:lineRule="auto"/>
        <w:ind w:left="3540" w:right="-648" w:firstLine="708"/>
        <w:jc w:val="both"/>
        <w:rPr>
          <w:sz w:val="22"/>
          <w:szCs w:val="22"/>
        </w:rPr>
      </w:pPr>
    </w:p>
    <w:p w14:paraId="3DB2A850" w14:textId="77777777" w:rsidR="00EE76B4" w:rsidRPr="002E35A4" w:rsidRDefault="00EE76B4" w:rsidP="00EE76B4">
      <w:pPr>
        <w:spacing w:line="264" w:lineRule="auto"/>
        <w:jc w:val="center"/>
        <w:rPr>
          <w:b/>
          <w:bCs/>
          <w:sz w:val="22"/>
          <w:szCs w:val="22"/>
        </w:rPr>
      </w:pPr>
      <w:r w:rsidRPr="002E35A4">
        <w:rPr>
          <w:b/>
          <w:bCs/>
          <w:sz w:val="22"/>
          <w:szCs w:val="22"/>
        </w:rPr>
        <w:t xml:space="preserve">§ 4 </w:t>
      </w:r>
    </w:p>
    <w:p w14:paraId="09EFC98D" w14:textId="77777777" w:rsidR="00EE76B4" w:rsidRPr="002E35A4" w:rsidRDefault="00EE76B4" w:rsidP="00EE76B4">
      <w:pPr>
        <w:spacing w:line="264" w:lineRule="auto"/>
        <w:jc w:val="center"/>
        <w:rPr>
          <w:b/>
          <w:bCs/>
          <w:sz w:val="22"/>
          <w:szCs w:val="22"/>
        </w:rPr>
      </w:pPr>
      <w:r w:rsidRPr="002E35A4">
        <w:rPr>
          <w:b/>
          <w:bCs/>
          <w:sz w:val="22"/>
          <w:szCs w:val="22"/>
        </w:rPr>
        <w:t>Wymagania dot. Przedmiotu Zamówienia</w:t>
      </w:r>
    </w:p>
    <w:p w14:paraId="4F13DA72" w14:textId="77777777" w:rsidR="00EE76B4" w:rsidRPr="007E3DB6" w:rsidRDefault="00EE76B4">
      <w:pPr>
        <w:pStyle w:val="Akapitzlist"/>
        <w:numPr>
          <w:ilvl w:val="6"/>
          <w:numId w:val="32"/>
        </w:numPr>
        <w:tabs>
          <w:tab w:val="clear" w:pos="5040"/>
        </w:tabs>
        <w:spacing w:line="264" w:lineRule="auto"/>
        <w:ind w:left="284" w:hanging="284"/>
        <w:jc w:val="both"/>
        <w:rPr>
          <w:sz w:val="22"/>
          <w:szCs w:val="22"/>
        </w:rPr>
      </w:pPr>
      <w:r w:rsidRPr="007E3DB6">
        <w:rPr>
          <w:sz w:val="22"/>
          <w:szCs w:val="22"/>
        </w:rPr>
        <w:t>Wykonawca gwarantuje, że wykonanie usługi odbywać się będzie zgodnie z obowiązującymi przepisami, w szczególności zgodnie z:</w:t>
      </w:r>
    </w:p>
    <w:p w14:paraId="47B03868" w14:textId="77777777" w:rsidR="00EE76B4" w:rsidRPr="002E35A4" w:rsidRDefault="00EE76B4">
      <w:pPr>
        <w:numPr>
          <w:ilvl w:val="0"/>
          <w:numId w:val="45"/>
        </w:numPr>
        <w:spacing w:line="264" w:lineRule="auto"/>
        <w:ind w:left="567" w:hanging="284"/>
        <w:contextualSpacing/>
        <w:jc w:val="both"/>
        <w:rPr>
          <w:sz w:val="22"/>
          <w:szCs w:val="22"/>
          <w:lang w:eastAsia="pl-PL"/>
        </w:rPr>
      </w:pPr>
      <w:r>
        <w:rPr>
          <w:sz w:val="22"/>
          <w:szCs w:val="22"/>
          <w:lang w:eastAsia="pl-PL"/>
        </w:rPr>
        <w:t>u</w:t>
      </w:r>
      <w:r w:rsidRPr="002E35A4">
        <w:rPr>
          <w:sz w:val="22"/>
          <w:szCs w:val="22"/>
          <w:lang w:eastAsia="pl-PL"/>
        </w:rPr>
        <w:t>stawą z dnia 14 grudnia 2012 r. o odpadach;</w:t>
      </w:r>
    </w:p>
    <w:p w14:paraId="4E70C453" w14:textId="77777777" w:rsidR="00EE76B4" w:rsidRPr="002E35A4" w:rsidRDefault="00EE76B4">
      <w:pPr>
        <w:numPr>
          <w:ilvl w:val="0"/>
          <w:numId w:val="45"/>
        </w:numPr>
        <w:spacing w:line="264" w:lineRule="auto"/>
        <w:ind w:left="567" w:hanging="284"/>
        <w:contextualSpacing/>
        <w:jc w:val="both"/>
        <w:rPr>
          <w:sz w:val="22"/>
          <w:szCs w:val="22"/>
          <w:lang w:eastAsia="pl-PL"/>
        </w:rPr>
      </w:pPr>
      <w:r>
        <w:rPr>
          <w:sz w:val="22"/>
          <w:szCs w:val="22"/>
          <w:lang w:eastAsia="pl-PL"/>
        </w:rPr>
        <w:t>u</w:t>
      </w:r>
      <w:r w:rsidRPr="002E35A4">
        <w:rPr>
          <w:sz w:val="22"/>
          <w:szCs w:val="22"/>
          <w:lang w:eastAsia="pl-PL"/>
        </w:rPr>
        <w:t xml:space="preserve">stawą z dnia 27 kwietnia 2001 r. </w:t>
      </w:r>
      <w:r>
        <w:rPr>
          <w:sz w:val="22"/>
          <w:szCs w:val="22"/>
          <w:lang w:eastAsia="pl-PL"/>
        </w:rPr>
        <w:t xml:space="preserve">– </w:t>
      </w:r>
      <w:r w:rsidRPr="002E35A4">
        <w:rPr>
          <w:sz w:val="22"/>
          <w:szCs w:val="22"/>
          <w:lang w:eastAsia="pl-PL"/>
        </w:rPr>
        <w:t>Prawo</w:t>
      </w:r>
      <w:r>
        <w:rPr>
          <w:sz w:val="22"/>
          <w:szCs w:val="22"/>
          <w:lang w:eastAsia="pl-PL"/>
        </w:rPr>
        <w:t xml:space="preserve"> </w:t>
      </w:r>
      <w:r w:rsidRPr="002E35A4">
        <w:rPr>
          <w:sz w:val="22"/>
          <w:szCs w:val="22"/>
          <w:lang w:eastAsia="pl-PL"/>
        </w:rPr>
        <w:t>ochrony środowiska;</w:t>
      </w:r>
    </w:p>
    <w:p w14:paraId="5728761F" w14:textId="77777777" w:rsidR="00EE76B4" w:rsidRPr="002E35A4" w:rsidRDefault="00EE76B4">
      <w:pPr>
        <w:numPr>
          <w:ilvl w:val="0"/>
          <w:numId w:val="45"/>
        </w:numPr>
        <w:spacing w:line="264" w:lineRule="auto"/>
        <w:ind w:left="567" w:hanging="284"/>
        <w:contextualSpacing/>
        <w:jc w:val="both"/>
        <w:rPr>
          <w:sz w:val="22"/>
          <w:szCs w:val="22"/>
          <w:lang w:eastAsia="pl-PL"/>
        </w:rPr>
      </w:pPr>
      <w:r>
        <w:rPr>
          <w:sz w:val="22"/>
          <w:szCs w:val="22"/>
          <w:lang w:eastAsia="pl-PL"/>
        </w:rPr>
        <w:t>u</w:t>
      </w:r>
      <w:r w:rsidRPr="002E35A4">
        <w:rPr>
          <w:sz w:val="22"/>
          <w:szCs w:val="22"/>
          <w:lang w:eastAsia="pl-PL"/>
        </w:rPr>
        <w:t>stawą z dnia 19 sierpnia 2011 r. o przewozie towarów niebezpiecznych</w:t>
      </w:r>
      <w:r>
        <w:rPr>
          <w:sz w:val="22"/>
          <w:szCs w:val="22"/>
          <w:lang w:eastAsia="pl-PL"/>
        </w:rPr>
        <w:t>;</w:t>
      </w:r>
    </w:p>
    <w:p w14:paraId="46487886" w14:textId="77777777" w:rsidR="00EE76B4" w:rsidRPr="002E35A4" w:rsidRDefault="00EE76B4">
      <w:pPr>
        <w:numPr>
          <w:ilvl w:val="0"/>
          <w:numId w:val="45"/>
        </w:numPr>
        <w:spacing w:line="264" w:lineRule="auto"/>
        <w:ind w:left="567" w:hanging="284"/>
        <w:contextualSpacing/>
        <w:jc w:val="both"/>
        <w:rPr>
          <w:sz w:val="22"/>
          <w:szCs w:val="22"/>
          <w:lang w:eastAsia="pl-PL"/>
        </w:rPr>
      </w:pPr>
      <w:r w:rsidRPr="002E35A4">
        <w:rPr>
          <w:sz w:val="22"/>
          <w:szCs w:val="22"/>
          <w:lang w:eastAsia="pl-PL"/>
        </w:rPr>
        <w:t>Rozporządzeniem Ministra Klimatu z dnia 24 grudnia 2019 r. w sprawie warunków uznania odpadów za posiadające właściwości zakaźne oraz sposobu ustalania tych właściwości;</w:t>
      </w:r>
    </w:p>
    <w:p w14:paraId="654490C8" w14:textId="77777777" w:rsidR="00EE76B4" w:rsidRPr="002E35A4" w:rsidRDefault="00EE76B4">
      <w:pPr>
        <w:numPr>
          <w:ilvl w:val="0"/>
          <w:numId w:val="45"/>
        </w:numPr>
        <w:spacing w:line="264" w:lineRule="auto"/>
        <w:ind w:left="567" w:hanging="284"/>
        <w:contextualSpacing/>
        <w:jc w:val="both"/>
        <w:rPr>
          <w:sz w:val="22"/>
          <w:szCs w:val="22"/>
          <w:lang w:eastAsia="pl-PL"/>
        </w:rPr>
      </w:pPr>
      <w:r w:rsidRPr="002E35A4">
        <w:rPr>
          <w:sz w:val="22"/>
          <w:szCs w:val="22"/>
          <w:lang w:eastAsia="pl-PL"/>
        </w:rPr>
        <w:t>Rozporządzeniem Ministra Zdrowia z dnia 5 października 2017 r. w sprawie szczegółowego sposobu postępowania z odpadami medycznymi;</w:t>
      </w:r>
    </w:p>
    <w:p w14:paraId="12733C46" w14:textId="77777777" w:rsidR="00EE76B4" w:rsidRPr="002E35A4" w:rsidRDefault="00EE76B4">
      <w:pPr>
        <w:numPr>
          <w:ilvl w:val="0"/>
          <w:numId w:val="45"/>
        </w:numPr>
        <w:spacing w:line="264" w:lineRule="auto"/>
        <w:ind w:left="567" w:hanging="284"/>
        <w:contextualSpacing/>
        <w:jc w:val="both"/>
        <w:rPr>
          <w:sz w:val="22"/>
          <w:szCs w:val="22"/>
          <w:lang w:eastAsia="pl-PL"/>
        </w:rPr>
      </w:pPr>
      <w:r w:rsidRPr="002E35A4">
        <w:rPr>
          <w:sz w:val="22"/>
          <w:szCs w:val="22"/>
          <w:lang w:eastAsia="pl-PL"/>
        </w:rPr>
        <w:t>Rozporządzeniem Ministra Środowiska z dnia 13 stycznia 2014 r. w sprawie dokumentu potwierdzającego unieszkodliwienie zakaźnych odpadów medycznych lub zakaźnych odpadów weterynaryjnych;</w:t>
      </w:r>
    </w:p>
    <w:p w14:paraId="69DC0751" w14:textId="77777777" w:rsidR="00EE76B4" w:rsidRPr="002E35A4" w:rsidRDefault="00EE76B4">
      <w:pPr>
        <w:numPr>
          <w:ilvl w:val="0"/>
          <w:numId w:val="45"/>
        </w:numPr>
        <w:spacing w:line="264" w:lineRule="auto"/>
        <w:ind w:left="567" w:hanging="284"/>
        <w:contextualSpacing/>
        <w:jc w:val="both"/>
        <w:rPr>
          <w:sz w:val="22"/>
          <w:szCs w:val="22"/>
          <w:lang w:eastAsia="pl-PL"/>
        </w:rPr>
      </w:pPr>
      <w:r w:rsidRPr="002E35A4">
        <w:rPr>
          <w:sz w:val="22"/>
          <w:szCs w:val="22"/>
          <w:lang w:eastAsia="pl-PL"/>
        </w:rPr>
        <w:t>Rozporządzeniem Ministra Klimatu z dnia 2 stycznia 2020 r. w sprawie katalogu odpadów;</w:t>
      </w:r>
    </w:p>
    <w:p w14:paraId="3911AFFA" w14:textId="77777777" w:rsidR="00EE76B4" w:rsidRPr="002E35A4" w:rsidRDefault="00EE76B4">
      <w:pPr>
        <w:numPr>
          <w:ilvl w:val="0"/>
          <w:numId w:val="45"/>
        </w:numPr>
        <w:spacing w:line="264" w:lineRule="auto"/>
        <w:ind w:left="567" w:hanging="284"/>
        <w:contextualSpacing/>
        <w:jc w:val="both"/>
        <w:rPr>
          <w:sz w:val="22"/>
          <w:szCs w:val="22"/>
          <w:lang w:eastAsia="pl-PL"/>
        </w:rPr>
      </w:pPr>
      <w:r w:rsidRPr="002E35A4">
        <w:rPr>
          <w:sz w:val="22"/>
          <w:szCs w:val="22"/>
          <w:lang w:eastAsia="pl-PL"/>
        </w:rPr>
        <w:t>Rozporządzeniem Ministra Środowiska z dnia 7 października 2016 r. w sprawie szczegółowych wymagań dla transportu odpadów;</w:t>
      </w:r>
    </w:p>
    <w:p w14:paraId="7698E5D4" w14:textId="77777777" w:rsidR="00EE76B4" w:rsidRDefault="00EE76B4">
      <w:pPr>
        <w:numPr>
          <w:ilvl w:val="0"/>
          <w:numId w:val="45"/>
        </w:numPr>
        <w:spacing w:line="264" w:lineRule="auto"/>
        <w:ind w:left="567" w:hanging="284"/>
        <w:contextualSpacing/>
        <w:jc w:val="both"/>
        <w:rPr>
          <w:sz w:val="22"/>
          <w:szCs w:val="22"/>
          <w:lang w:eastAsia="pl-PL"/>
        </w:rPr>
      </w:pPr>
      <w:r w:rsidRPr="002E35A4">
        <w:rPr>
          <w:sz w:val="22"/>
          <w:szCs w:val="22"/>
          <w:lang w:eastAsia="pl-PL"/>
        </w:rPr>
        <w:t>Rozporządzeniem Ministra Klimatu i Środowiska z dnia 26 listopada 2021 r. w sprawie unieszkodliwiania oraz magazynowania odpadów medycznych i odpadów weterynaryjnych.</w:t>
      </w:r>
    </w:p>
    <w:p w14:paraId="62B5F850" w14:textId="77777777" w:rsidR="00EE76B4" w:rsidRDefault="00EE76B4">
      <w:pPr>
        <w:pStyle w:val="Akapitzlist"/>
        <w:numPr>
          <w:ilvl w:val="6"/>
          <w:numId w:val="32"/>
        </w:numPr>
        <w:tabs>
          <w:tab w:val="clear" w:pos="5040"/>
          <w:tab w:val="num" w:pos="5387"/>
        </w:tabs>
        <w:spacing w:line="264" w:lineRule="auto"/>
        <w:ind w:left="284" w:hanging="284"/>
        <w:jc w:val="both"/>
        <w:rPr>
          <w:sz w:val="22"/>
          <w:szCs w:val="22"/>
          <w:lang w:eastAsia="pl-PL"/>
        </w:rPr>
      </w:pPr>
      <w:r>
        <w:rPr>
          <w:sz w:val="22"/>
          <w:szCs w:val="22"/>
          <w:lang w:eastAsia="pl-PL"/>
        </w:rPr>
        <w:t>Wykonawca zobowiązuje się zapewnić, aby przez cały okres realizacji Umowy wszystkie czynności objęte Przedmiotem Zamówienia były wykonywane przez podmioty posiadające wymagane przepisami prawa uprawnienia, wpisy do właściwych rejestrów oraz decyzje administracyjne, w zakresie odpowiednim do rodzaju wykonywanych czynności i kodów odpadów objętych Umową. Wykonawca zobowiązuje się niezwłocznie informować Zamawiającego o utracie, ograniczeniu lub zawieszeniu uprawnień niezbędnych do realizacji Umowy.</w:t>
      </w:r>
    </w:p>
    <w:p w14:paraId="7A041077" w14:textId="77777777" w:rsidR="00EE76B4" w:rsidRDefault="00EE76B4">
      <w:pPr>
        <w:pStyle w:val="Akapitzlist"/>
        <w:numPr>
          <w:ilvl w:val="6"/>
          <w:numId w:val="32"/>
        </w:numPr>
        <w:tabs>
          <w:tab w:val="clear" w:pos="5040"/>
          <w:tab w:val="num" w:pos="5387"/>
        </w:tabs>
        <w:spacing w:line="264" w:lineRule="auto"/>
        <w:ind w:left="284" w:hanging="284"/>
        <w:jc w:val="both"/>
        <w:rPr>
          <w:sz w:val="22"/>
          <w:szCs w:val="22"/>
          <w:lang w:eastAsia="pl-PL"/>
        </w:rPr>
      </w:pPr>
      <w:r>
        <w:rPr>
          <w:sz w:val="22"/>
          <w:szCs w:val="22"/>
          <w:lang w:eastAsia="pl-PL"/>
        </w:rPr>
        <w:t xml:space="preserve">Zamawiający ma prawo żądania od Wykonawcy przedłożenia dokumentów potwierdzających miejsce, w którym faktycznie następuje unieszkodliwianie tych odpadów. Wykonawca zobowiązuje się niezwłocznie, </w:t>
      </w:r>
      <w:proofErr w:type="gramStart"/>
      <w:r>
        <w:rPr>
          <w:sz w:val="22"/>
          <w:szCs w:val="22"/>
          <w:lang w:eastAsia="pl-PL"/>
        </w:rPr>
        <w:t>nie później</w:t>
      </w:r>
      <w:proofErr w:type="gramEnd"/>
      <w:r>
        <w:rPr>
          <w:sz w:val="22"/>
          <w:szCs w:val="22"/>
          <w:lang w:eastAsia="pl-PL"/>
        </w:rPr>
        <w:t xml:space="preserve"> niż w terminie wskazanym przez Zamawiającego w żądaniu, o którym mowa w zdaniu poprzednim, do przedstawienia dokumentów potwierdzających miejsce lokalizacji przedmiotowej instalacji.</w:t>
      </w:r>
    </w:p>
    <w:p w14:paraId="08F8ABA8" w14:textId="77777777" w:rsidR="00EE76B4" w:rsidRPr="007E3DB6" w:rsidRDefault="00EE76B4">
      <w:pPr>
        <w:pStyle w:val="Akapitzlist"/>
        <w:numPr>
          <w:ilvl w:val="6"/>
          <w:numId w:val="32"/>
        </w:numPr>
        <w:tabs>
          <w:tab w:val="clear" w:pos="5040"/>
          <w:tab w:val="num" w:pos="5387"/>
        </w:tabs>
        <w:spacing w:line="264" w:lineRule="auto"/>
        <w:ind w:left="284" w:hanging="284"/>
        <w:jc w:val="both"/>
        <w:rPr>
          <w:sz w:val="22"/>
          <w:szCs w:val="22"/>
          <w:lang w:eastAsia="pl-PL"/>
        </w:rPr>
      </w:pPr>
      <w:r>
        <w:rPr>
          <w:sz w:val="22"/>
          <w:szCs w:val="22"/>
          <w:lang w:eastAsia="pl-PL"/>
        </w:rPr>
        <w:t>Wykonawca zobowiązuje się zapewnić przekazywanie Zamawiającemu dokumentów potwierdzających unieszkodliwienie zakaźnych odpadów medycznych, zgodnie z wymaganiami i w terminach wynikających z obowiązujących przepisów prawa, a także zapewnić prawidłowe dokumentowanie przekazania odpadów w systemie BDO.</w:t>
      </w:r>
    </w:p>
    <w:p w14:paraId="46DDFA69" w14:textId="77777777" w:rsidR="00EE76B4" w:rsidRDefault="00EE76B4" w:rsidP="00EE76B4">
      <w:pPr>
        <w:pStyle w:val="Tekstpodstawowywcity"/>
        <w:suppressAutoHyphens w:val="0"/>
        <w:spacing w:after="0" w:line="264" w:lineRule="auto"/>
        <w:ind w:left="0"/>
        <w:jc w:val="both"/>
        <w:rPr>
          <w:b/>
          <w:bCs/>
          <w:sz w:val="22"/>
          <w:szCs w:val="22"/>
        </w:rPr>
      </w:pPr>
    </w:p>
    <w:p w14:paraId="4CDC78B1" w14:textId="77777777" w:rsidR="00EE76B4" w:rsidRPr="002E35A4" w:rsidRDefault="00EE76B4" w:rsidP="00EE76B4">
      <w:pPr>
        <w:spacing w:line="264" w:lineRule="auto"/>
        <w:jc w:val="center"/>
        <w:rPr>
          <w:b/>
          <w:bCs/>
          <w:sz w:val="22"/>
          <w:szCs w:val="22"/>
        </w:rPr>
      </w:pPr>
      <w:r w:rsidRPr="002E35A4">
        <w:rPr>
          <w:b/>
          <w:bCs/>
          <w:sz w:val="22"/>
          <w:szCs w:val="22"/>
        </w:rPr>
        <w:t>§ 5</w:t>
      </w:r>
    </w:p>
    <w:p w14:paraId="410F0361" w14:textId="77777777" w:rsidR="00EE76B4" w:rsidRPr="002E35A4" w:rsidRDefault="00EE76B4" w:rsidP="00EE76B4">
      <w:pPr>
        <w:spacing w:line="264" w:lineRule="auto"/>
        <w:jc w:val="center"/>
        <w:rPr>
          <w:b/>
          <w:bCs/>
          <w:sz w:val="22"/>
          <w:szCs w:val="22"/>
        </w:rPr>
      </w:pPr>
      <w:r w:rsidRPr="002E35A4">
        <w:rPr>
          <w:b/>
          <w:bCs/>
          <w:sz w:val="22"/>
          <w:szCs w:val="22"/>
        </w:rPr>
        <w:t>Odpowiedzialność Wykonawcy</w:t>
      </w:r>
    </w:p>
    <w:p w14:paraId="78017B59" w14:textId="77777777" w:rsidR="00EE76B4" w:rsidRPr="002A1BF3" w:rsidRDefault="00EE76B4">
      <w:pPr>
        <w:numPr>
          <w:ilvl w:val="3"/>
          <w:numId w:val="46"/>
        </w:numPr>
        <w:spacing w:line="264" w:lineRule="auto"/>
        <w:ind w:left="284"/>
        <w:jc w:val="both"/>
        <w:rPr>
          <w:sz w:val="22"/>
          <w:szCs w:val="22"/>
        </w:rPr>
      </w:pPr>
      <w:r>
        <w:rPr>
          <w:sz w:val="22"/>
          <w:szCs w:val="22"/>
        </w:rPr>
        <w:t>Od chwili faktycznego</w:t>
      </w:r>
      <w:r w:rsidRPr="002A1BF3">
        <w:rPr>
          <w:sz w:val="22"/>
          <w:szCs w:val="22"/>
        </w:rPr>
        <w:t xml:space="preserve"> odbioru </w:t>
      </w:r>
      <w:r>
        <w:rPr>
          <w:sz w:val="22"/>
          <w:szCs w:val="22"/>
        </w:rPr>
        <w:t>o</w:t>
      </w:r>
      <w:r w:rsidRPr="002A1BF3">
        <w:rPr>
          <w:sz w:val="22"/>
          <w:szCs w:val="22"/>
        </w:rPr>
        <w:t xml:space="preserve">dpadów od Zamawiającego </w:t>
      </w:r>
      <w:r>
        <w:rPr>
          <w:sz w:val="22"/>
          <w:szCs w:val="22"/>
        </w:rPr>
        <w:t xml:space="preserve">Wykonawca ponosi wobec Zamawiającego odpowiedzialności za ich należyte zabezpieczenie, załadunek, transport oraz przekazanie do uprawnionej instalacji, a także za zapewnienie ich zgodnego z prawem zagospodarowania. Postanowienie to nie narusza zasad przejścia odpowiedzialności za gospodarowanie odpadami wynikających z bezwzględnie obowiązujących przepisów prawa, w szczególności ustawy o odpadach. </w:t>
      </w:r>
    </w:p>
    <w:p w14:paraId="6BE600BD" w14:textId="77777777" w:rsidR="00EE76B4" w:rsidRPr="002E35A4" w:rsidRDefault="00EE76B4">
      <w:pPr>
        <w:numPr>
          <w:ilvl w:val="3"/>
          <w:numId w:val="46"/>
        </w:numPr>
        <w:spacing w:line="264" w:lineRule="auto"/>
        <w:ind w:left="284"/>
        <w:jc w:val="both"/>
        <w:rPr>
          <w:rFonts w:eastAsia="BookAntiqua"/>
          <w:snapToGrid w:val="0"/>
          <w:sz w:val="22"/>
          <w:szCs w:val="22"/>
        </w:rPr>
      </w:pPr>
      <w:r w:rsidRPr="002E35A4">
        <w:rPr>
          <w:rFonts w:eastAsia="BookAntiqua"/>
          <w:snapToGrid w:val="0"/>
          <w:sz w:val="22"/>
          <w:szCs w:val="22"/>
        </w:rPr>
        <w:t xml:space="preserve">Na czas ewentualnych awarii urządzeń lub środków transportu, Wykonawca zabezpieczy na własny koszt transport i unieszkodliwianie odpadów przez podmiot posiadający wymagane uprawnienia. </w:t>
      </w:r>
    </w:p>
    <w:p w14:paraId="71B732CA" w14:textId="77777777" w:rsidR="00EE76B4" w:rsidRPr="002E35A4" w:rsidRDefault="00EE76B4" w:rsidP="00EE76B4">
      <w:pPr>
        <w:spacing w:line="264" w:lineRule="auto"/>
        <w:jc w:val="both"/>
        <w:rPr>
          <w:b/>
          <w:bCs/>
          <w:sz w:val="22"/>
          <w:szCs w:val="22"/>
        </w:rPr>
      </w:pPr>
    </w:p>
    <w:p w14:paraId="1C247163" w14:textId="77777777" w:rsidR="00EE76B4" w:rsidRPr="002E35A4" w:rsidRDefault="00EE76B4" w:rsidP="00EE76B4">
      <w:pPr>
        <w:spacing w:line="264" w:lineRule="auto"/>
        <w:jc w:val="center"/>
        <w:rPr>
          <w:b/>
          <w:bCs/>
          <w:sz w:val="22"/>
          <w:szCs w:val="22"/>
        </w:rPr>
      </w:pPr>
      <w:r w:rsidRPr="002E35A4">
        <w:rPr>
          <w:b/>
          <w:bCs/>
          <w:sz w:val="22"/>
          <w:szCs w:val="22"/>
        </w:rPr>
        <w:t>§ 6</w:t>
      </w:r>
    </w:p>
    <w:p w14:paraId="3D1E9C23" w14:textId="77777777" w:rsidR="00EE76B4" w:rsidRPr="002E35A4" w:rsidRDefault="00EE76B4" w:rsidP="00EE76B4">
      <w:pPr>
        <w:spacing w:line="264" w:lineRule="auto"/>
        <w:jc w:val="center"/>
        <w:rPr>
          <w:b/>
          <w:bCs/>
          <w:sz w:val="22"/>
          <w:szCs w:val="22"/>
        </w:rPr>
      </w:pPr>
      <w:r w:rsidRPr="002E35A4">
        <w:rPr>
          <w:b/>
          <w:bCs/>
          <w:sz w:val="22"/>
          <w:szCs w:val="22"/>
        </w:rPr>
        <w:t>Oświadczenie Wykonawcy o braku podstaw do wykluczenia</w:t>
      </w:r>
    </w:p>
    <w:p w14:paraId="5A58B4E4" w14:textId="77777777" w:rsidR="00EE76B4" w:rsidRPr="002E35A4" w:rsidRDefault="00EE76B4" w:rsidP="00EE76B4">
      <w:pPr>
        <w:spacing w:line="264" w:lineRule="auto"/>
        <w:jc w:val="both"/>
        <w:rPr>
          <w:sz w:val="22"/>
          <w:szCs w:val="22"/>
        </w:rPr>
      </w:pPr>
      <w:r w:rsidRPr="002E35A4">
        <w:rPr>
          <w:sz w:val="22"/>
          <w:szCs w:val="22"/>
        </w:rPr>
        <w:t xml:space="preserve">Wykonawca oświadcza, że w dniu podpisania Umowy nie podlega wykluczeniu z postępowania na podstawie art. 108 ust. 1 Pzp oraz na podstawie art. 7 ust. 1 pkt 1-3 ustawy z dnia 13 kwietnia 2022 r. </w:t>
      </w:r>
      <w:r w:rsidRPr="002E35A4">
        <w:rPr>
          <w:sz w:val="22"/>
          <w:szCs w:val="22"/>
        </w:rPr>
        <w:br/>
        <w:t>o szczególnych rozwiązaniach w zakresie przeciwdziałania wspieraniu agresji na Ukrainę oraz służących ochronie bezpieczeństwa narodowego.</w:t>
      </w:r>
    </w:p>
    <w:p w14:paraId="1820884A" w14:textId="77777777" w:rsidR="00EE76B4" w:rsidRPr="002E35A4" w:rsidRDefault="00EE76B4" w:rsidP="00EE76B4">
      <w:pPr>
        <w:spacing w:line="264" w:lineRule="auto"/>
        <w:jc w:val="center"/>
        <w:rPr>
          <w:b/>
          <w:bCs/>
          <w:sz w:val="22"/>
          <w:szCs w:val="22"/>
        </w:rPr>
      </w:pPr>
    </w:p>
    <w:p w14:paraId="33194338" w14:textId="77777777" w:rsidR="00EE76B4" w:rsidRPr="002E35A4" w:rsidRDefault="00EE76B4" w:rsidP="00EE76B4">
      <w:pPr>
        <w:spacing w:line="264" w:lineRule="auto"/>
        <w:ind w:left="425" w:hanging="425"/>
        <w:jc w:val="center"/>
        <w:rPr>
          <w:b/>
          <w:bCs/>
          <w:sz w:val="22"/>
          <w:szCs w:val="22"/>
        </w:rPr>
      </w:pPr>
      <w:r w:rsidRPr="002E35A4">
        <w:rPr>
          <w:b/>
          <w:bCs/>
          <w:sz w:val="22"/>
          <w:szCs w:val="22"/>
        </w:rPr>
        <w:t>§ 7</w:t>
      </w:r>
    </w:p>
    <w:p w14:paraId="6B3487FE" w14:textId="77777777" w:rsidR="00EE76B4" w:rsidRPr="002E35A4" w:rsidRDefault="00EE76B4" w:rsidP="00EE76B4">
      <w:pPr>
        <w:spacing w:line="264" w:lineRule="auto"/>
        <w:ind w:left="425" w:hanging="425"/>
        <w:jc w:val="center"/>
        <w:rPr>
          <w:b/>
          <w:bCs/>
          <w:sz w:val="22"/>
          <w:szCs w:val="22"/>
        </w:rPr>
      </w:pPr>
      <w:r w:rsidRPr="002E35A4">
        <w:rPr>
          <w:b/>
          <w:bCs/>
          <w:sz w:val="22"/>
          <w:szCs w:val="22"/>
        </w:rPr>
        <w:t>Czas trwania Umowy</w:t>
      </w:r>
    </w:p>
    <w:p w14:paraId="59521482" w14:textId="77777777" w:rsidR="00EE76B4" w:rsidRPr="002E35A4" w:rsidRDefault="00EE76B4" w:rsidP="00EE76B4">
      <w:pPr>
        <w:spacing w:line="264" w:lineRule="auto"/>
        <w:contextualSpacing/>
        <w:jc w:val="both"/>
        <w:rPr>
          <w:sz w:val="22"/>
          <w:szCs w:val="22"/>
        </w:rPr>
      </w:pPr>
      <w:r w:rsidRPr="002E35A4">
        <w:rPr>
          <w:sz w:val="22"/>
          <w:szCs w:val="22"/>
        </w:rPr>
        <w:t xml:space="preserve">Umowa zostaje zawarta na okres 12 (dwunastu) miesięcy od daty zawarcia Umowy </w:t>
      </w:r>
      <w:r w:rsidRPr="002E35A4">
        <w:rPr>
          <w:sz w:val="22"/>
          <w:szCs w:val="22"/>
        </w:rPr>
        <w:br/>
        <w:t xml:space="preserve">z zastrzeżeniem, że: </w:t>
      </w:r>
    </w:p>
    <w:p w14:paraId="3CE9952B" w14:textId="77777777" w:rsidR="00EE76B4" w:rsidRPr="002E35A4" w:rsidRDefault="00EE76B4">
      <w:pPr>
        <w:numPr>
          <w:ilvl w:val="1"/>
          <w:numId w:val="51"/>
        </w:numPr>
        <w:spacing w:line="264" w:lineRule="auto"/>
        <w:ind w:left="284" w:hanging="284"/>
        <w:contextualSpacing/>
        <w:jc w:val="both"/>
        <w:rPr>
          <w:sz w:val="22"/>
          <w:szCs w:val="22"/>
        </w:rPr>
      </w:pPr>
      <w:r w:rsidRPr="002E35A4">
        <w:rPr>
          <w:sz w:val="22"/>
          <w:szCs w:val="22"/>
        </w:rPr>
        <w:t xml:space="preserve">wykonanie usługi rozpocznie się </w:t>
      </w:r>
      <w:proofErr w:type="gramStart"/>
      <w:r w:rsidRPr="002E35A4">
        <w:rPr>
          <w:sz w:val="22"/>
          <w:szCs w:val="22"/>
        </w:rPr>
        <w:t>nie</w:t>
      </w:r>
      <w:r>
        <w:rPr>
          <w:sz w:val="22"/>
          <w:szCs w:val="22"/>
        </w:rPr>
        <w:t xml:space="preserve"> </w:t>
      </w:r>
      <w:r w:rsidRPr="002E35A4">
        <w:rPr>
          <w:sz w:val="22"/>
          <w:szCs w:val="22"/>
        </w:rPr>
        <w:t>wcześniej</w:t>
      </w:r>
      <w:proofErr w:type="gramEnd"/>
      <w:r w:rsidRPr="002E35A4">
        <w:rPr>
          <w:sz w:val="22"/>
          <w:szCs w:val="22"/>
        </w:rPr>
        <w:t xml:space="preserve"> niż w dniu 19 grudnia 2026 r.;</w:t>
      </w:r>
    </w:p>
    <w:p w14:paraId="680C7992" w14:textId="77777777" w:rsidR="00EE76B4" w:rsidRPr="002E35A4" w:rsidRDefault="00EE76B4">
      <w:pPr>
        <w:numPr>
          <w:ilvl w:val="1"/>
          <w:numId w:val="51"/>
        </w:numPr>
        <w:spacing w:line="264" w:lineRule="auto"/>
        <w:ind w:left="284" w:hanging="284"/>
        <w:contextualSpacing/>
        <w:jc w:val="both"/>
        <w:rPr>
          <w:sz w:val="22"/>
          <w:szCs w:val="22"/>
        </w:rPr>
      </w:pPr>
      <w:r w:rsidRPr="002E35A4">
        <w:rPr>
          <w:sz w:val="22"/>
          <w:szCs w:val="22"/>
        </w:rPr>
        <w:t>w przypadku wyczerpania przed upływem tego terminu wartości Umowy określonej w § 2 ust. 1, Umowa ulega rozwiązaniu z dniem wyczerpania tej wartości, bez konieczności podejmowania przez Strony dodatkowych czynności;</w:t>
      </w:r>
    </w:p>
    <w:p w14:paraId="41A0C5E8" w14:textId="77777777" w:rsidR="00EE76B4" w:rsidRPr="002E35A4" w:rsidRDefault="00EE76B4">
      <w:pPr>
        <w:numPr>
          <w:ilvl w:val="1"/>
          <w:numId w:val="51"/>
        </w:numPr>
        <w:spacing w:line="264" w:lineRule="auto"/>
        <w:ind w:left="284" w:hanging="284"/>
        <w:contextualSpacing/>
        <w:jc w:val="both"/>
        <w:rPr>
          <w:sz w:val="22"/>
          <w:szCs w:val="22"/>
        </w:rPr>
      </w:pPr>
      <w:r w:rsidRPr="002E35A4">
        <w:rPr>
          <w:sz w:val="22"/>
          <w:szCs w:val="22"/>
        </w:rPr>
        <w:t>w przypadku niezrealizowania przed upływem tego terminu Minimalnej Wartości Przedmiotu Zamówienia, Strony zawrą aneks do Umowy, w którym przedłużą czas trwania Umowy o czas niezbędny do osiągnięcia Minimalnej Wartości Przedmiotu Zamówienia</w:t>
      </w:r>
      <w:r>
        <w:rPr>
          <w:sz w:val="22"/>
          <w:szCs w:val="22"/>
        </w:rPr>
        <w:t xml:space="preserve"> na zasadach określonych w § 9</w:t>
      </w:r>
      <w:r w:rsidRPr="002E35A4">
        <w:rPr>
          <w:sz w:val="22"/>
          <w:szCs w:val="22"/>
        </w:rPr>
        <w:t xml:space="preserve">. </w:t>
      </w:r>
    </w:p>
    <w:p w14:paraId="4FD53663" w14:textId="77777777" w:rsidR="00EE76B4" w:rsidRPr="002E35A4" w:rsidRDefault="00EE76B4" w:rsidP="00EE76B4">
      <w:pPr>
        <w:spacing w:line="264" w:lineRule="auto"/>
        <w:ind w:left="3540" w:right="-648" w:firstLine="708"/>
        <w:jc w:val="both"/>
        <w:rPr>
          <w:sz w:val="22"/>
          <w:szCs w:val="22"/>
        </w:rPr>
      </w:pPr>
    </w:p>
    <w:p w14:paraId="41945D64" w14:textId="77777777" w:rsidR="00EE76B4" w:rsidRPr="002E35A4" w:rsidRDefault="00EE76B4" w:rsidP="00EE76B4">
      <w:pPr>
        <w:overflowPunct w:val="0"/>
        <w:autoSpaceDE w:val="0"/>
        <w:autoSpaceDN w:val="0"/>
        <w:adjustRightInd w:val="0"/>
        <w:spacing w:line="264" w:lineRule="auto"/>
        <w:jc w:val="center"/>
        <w:rPr>
          <w:b/>
          <w:bCs/>
          <w:color w:val="000000"/>
          <w:sz w:val="22"/>
          <w:szCs w:val="22"/>
        </w:rPr>
      </w:pPr>
      <w:r w:rsidRPr="002E35A4">
        <w:rPr>
          <w:b/>
          <w:bCs/>
          <w:color w:val="000000"/>
          <w:sz w:val="22"/>
          <w:szCs w:val="22"/>
        </w:rPr>
        <w:t>§ 8</w:t>
      </w:r>
    </w:p>
    <w:p w14:paraId="73CF8E9B" w14:textId="77777777" w:rsidR="00EE76B4" w:rsidRPr="002E35A4" w:rsidRDefault="00EE76B4" w:rsidP="00EE76B4">
      <w:pPr>
        <w:overflowPunct w:val="0"/>
        <w:autoSpaceDE w:val="0"/>
        <w:autoSpaceDN w:val="0"/>
        <w:adjustRightInd w:val="0"/>
        <w:spacing w:line="264" w:lineRule="auto"/>
        <w:jc w:val="center"/>
        <w:rPr>
          <w:b/>
          <w:bCs/>
          <w:color w:val="000000"/>
          <w:sz w:val="22"/>
          <w:szCs w:val="22"/>
        </w:rPr>
      </w:pPr>
      <w:r w:rsidRPr="002E35A4">
        <w:rPr>
          <w:b/>
          <w:bCs/>
          <w:color w:val="000000"/>
          <w:sz w:val="22"/>
          <w:szCs w:val="22"/>
        </w:rPr>
        <w:t xml:space="preserve">Kary umowne </w:t>
      </w:r>
    </w:p>
    <w:p w14:paraId="7C9EC2DF" w14:textId="77777777" w:rsidR="00EE76B4" w:rsidRPr="00A74C57" w:rsidRDefault="00EE76B4">
      <w:pPr>
        <w:numPr>
          <w:ilvl w:val="3"/>
          <w:numId w:val="52"/>
        </w:numPr>
        <w:tabs>
          <w:tab w:val="clear" w:pos="2880"/>
          <w:tab w:val="num" w:pos="142"/>
        </w:tabs>
        <w:autoSpaceDE w:val="0"/>
        <w:spacing w:line="264" w:lineRule="auto"/>
        <w:ind w:left="284" w:hanging="284"/>
        <w:jc w:val="both"/>
        <w:rPr>
          <w:sz w:val="22"/>
          <w:szCs w:val="22"/>
        </w:rPr>
      </w:pPr>
      <w:r w:rsidRPr="00A74C57">
        <w:rPr>
          <w:sz w:val="22"/>
          <w:szCs w:val="22"/>
        </w:rPr>
        <w:t>Wykonawca zobowiązuje się zapłacić Zamawiającemu następujące kary umowne:</w:t>
      </w:r>
    </w:p>
    <w:p w14:paraId="71A6DADF" w14:textId="77777777" w:rsidR="00EE76B4" w:rsidRDefault="00EE76B4">
      <w:pPr>
        <w:numPr>
          <w:ilvl w:val="5"/>
          <w:numId w:val="53"/>
        </w:numPr>
        <w:autoSpaceDE w:val="0"/>
        <w:spacing w:line="264" w:lineRule="auto"/>
        <w:ind w:left="567" w:hanging="256"/>
        <w:jc w:val="both"/>
        <w:rPr>
          <w:sz w:val="22"/>
          <w:szCs w:val="22"/>
        </w:rPr>
      </w:pPr>
      <w:r w:rsidRPr="00A74C57">
        <w:rPr>
          <w:sz w:val="22"/>
          <w:szCs w:val="22"/>
        </w:rPr>
        <w:t xml:space="preserve">w przypadku zwłoki w wykonaniu </w:t>
      </w:r>
      <w:r>
        <w:rPr>
          <w:sz w:val="22"/>
          <w:szCs w:val="22"/>
        </w:rPr>
        <w:t xml:space="preserve">poszczególnej </w:t>
      </w:r>
      <w:r w:rsidRPr="00A74C57">
        <w:rPr>
          <w:sz w:val="22"/>
          <w:szCs w:val="22"/>
        </w:rPr>
        <w:t>usługi</w:t>
      </w:r>
      <w:r>
        <w:rPr>
          <w:sz w:val="22"/>
          <w:szCs w:val="22"/>
        </w:rPr>
        <w:t xml:space="preserve"> odbioru odpadów w terminach </w:t>
      </w:r>
      <w:r w:rsidRPr="00A74C57">
        <w:rPr>
          <w:sz w:val="22"/>
          <w:szCs w:val="22"/>
        </w:rPr>
        <w:t>określony</w:t>
      </w:r>
      <w:r>
        <w:rPr>
          <w:sz w:val="22"/>
          <w:szCs w:val="22"/>
        </w:rPr>
        <w:t>ch</w:t>
      </w:r>
      <w:r w:rsidRPr="00A74C57">
        <w:rPr>
          <w:sz w:val="22"/>
          <w:szCs w:val="22"/>
        </w:rPr>
        <w:t xml:space="preserve"> w § 3 ust. 2</w:t>
      </w:r>
      <w:r>
        <w:rPr>
          <w:sz w:val="22"/>
          <w:szCs w:val="22"/>
        </w:rPr>
        <w:t xml:space="preserve">lub </w:t>
      </w:r>
      <w:r w:rsidRPr="00A74C57">
        <w:rPr>
          <w:sz w:val="22"/>
          <w:szCs w:val="22"/>
        </w:rPr>
        <w:t xml:space="preserve">ust. </w:t>
      </w:r>
      <w:r>
        <w:rPr>
          <w:sz w:val="22"/>
          <w:szCs w:val="22"/>
        </w:rPr>
        <w:t>3</w:t>
      </w:r>
      <w:r w:rsidRPr="00A74C57">
        <w:rPr>
          <w:sz w:val="22"/>
          <w:szCs w:val="22"/>
        </w:rPr>
        <w:t>– w wysokości 0,5% wartości brutto</w:t>
      </w:r>
      <w:r>
        <w:rPr>
          <w:sz w:val="22"/>
          <w:szCs w:val="22"/>
        </w:rPr>
        <w:t xml:space="preserve"> U</w:t>
      </w:r>
      <w:r w:rsidRPr="00A74C57">
        <w:rPr>
          <w:sz w:val="22"/>
          <w:szCs w:val="22"/>
        </w:rPr>
        <w:t xml:space="preserve">mowy za każdy </w:t>
      </w:r>
      <w:r>
        <w:rPr>
          <w:sz w:val="22"/>
          <w:szCs w:val="22"/>
        </w:rPr>
        <w:t xml:space="preserve">rozpoczęty </w:t>
      </w:r>
      <w:r w:rsidRPr="00A74C57">
        <w:rPr>
          <w:sz w:val="22"/>
          <w:szCs w:val="22"/>
        </w:rPr>
        <w:t>dzień zwłoki;</w:t>
      </w:r>
    </w:p>
    <w:p w14:paraId="29279293" w14:textId="77777777" w:rsidR="00EE76B4" w:rsidRDefault="00EE76B4">
      <w:pPr>
        <w:numPr>
          <w:ilvl w:val="5"/>
          <w:numId w:val="53"/>
        </w:numPr>
        <w:autoSpaceDE w:val="0"/>
        <w:spacing w:line="264" w:lineRule="auto"/>
        <w:ind w:left="567" w:hanging="256"/>
        <w:jc w:val="both"/>
        <w:rPr>
          <w:sz w:val="22"/>
          <w:szCs w:val="22"/>
        </w:rPr>
      </w:pPr>
      <w:r w:rsidRPr="00A74C57">
        <w:rPr>
          <w:color w:val="00000A"/>
          <w:sz w:val="22"/>
          <w:szCs w:val="22"/>
        </w:rPr>
        <w:t>za każdy stwierdzony przez Zamawiającego przypadek naruszenia przez Wykonawcę, podwykonawcę lub dalszego podwykonawcę obowiązku zatrudnienia na podstawie umowy o pracę osób wykonujących czynności wskazane w § 12</w:t>
      </w:r>
      <w:r>
        <w:rPr>
          <w:color w:val="00000A"/>
          <w:sz w:val="22"/>
          <w:szCs w:val="22"/>
        </w:rPr>
        <w:t xml:space="preserve"> – w wysokości </w:t>
      </w:r>
      <w:r w:rsidRPr="00A74C57">
        <w:rPr>
          <w:color w:val="00000A"/>
          <w:sz w:val="22"/>
          <w:szCs w:val="22"/>
        </w:rPr>
        <w:t>2</w:t>
      </w:r>
      <w:r>
        <w:rPr>
          <w:color w:val="00000A"/>
          <w:sz w:val="22"/>
          <w:szCs w:val="22"/>
        </w:rPr>
        <w:t>.</w:t>
      </w:r>
      <w:r w:rsidRPr="00A74C57">
        <w:rPr>
          <w:color w:val="00000A"/>
          <w:sz w:val="22"/>
          <w:szCs w:val="22"/>
        </w:rPr>
        <w:t>000,00 zł brutto, za każdy przypadek oddzielnie</w:t>
      </w:r>
      <w:r>
        <w:rPr>
          <w:color w:val="00000A"/>
          <w:sz w:val="22"/>
          <w:szCs w:val="22"/>
        </w:rPr>
        <w:t>;</w:t>
      </w:r>
    </w:p>
    <w:p w14:paraId="6E2EEB17" w14:textId="77777777" w:rsidR="00EE76B4" w:rsidRDefault="00EE76B4">
      <w:pPr>
        <w:numPr>
          <w:ilvl w:val="5"/>
          <w:numId w:val="53"/>
        </w:numPr>
        <w:autoSpaceDE w:val="0"/>
        <w:spacing w:line="264" w:lineRule="auto"/>
        <w:ind w:left="567" w:hanging="256"/>
        <w:jc w:val="both"/>
        <w:rPr>
          <w:sz w:val="22"/>
          <w:szCs w:val="22"/>
        </w:rPr>
      </w:pPr>
      <w:r w:rsidRPr="00A74C57">
        <w:rPr>
          <w:sz w:val="22"/>
          <w:szCs w:val="22"/>
        </w:rPr>
        <w:t xml:space="preserve">w przypadku odstąpienia od Umowy przez Zamawiającego z przyczyn leżących po stronie Wykonawcy – w wysokości 10% wartości brutto </w:t>
      </w:r>
      <w:r w:rsidRPr="00A74C57">
        <w:rPr>
          <w:bCs/>
          <w:sz w:val="22"/>
          <w:szCs w:val="22"/>
          <w:u w:val="single"/>
        </w:rPr>
        <w:t>niezrealizowanego z powodu odstąpienia</w:t>
      </w:r>
      <w:r w:rsidRPr="002E35A4">
        <w:rPr>
          <w:bCs/>
          <w:sz w:val="22"/>
          <w:szCs w:val="22"/>
          <w:u w:val="single"/>
        </w:rPr>
        <w:t xml:space="preserve"> zakresu</w:t>
      </w:r>
      <w:r w:rsidRPr="002E35A4">
        <w:rPr>
          <w:sz w:val="22"/>
          <w:szCs w:val="22"/>
          <w:u w:val="single"/>
        </w:rPr>
        <w:t xml:space="preserve"> Umowy</w:t>
      </w:r>
      <w:r>
        <w:rPr>
          <w:sz w:val="22"/>
          <w:szCs w:val="22"/>
          <w:u w:val="single"/>
        </w:rPr>
        <w:t>.</w:t>
      </w:r>
    </w:p>
    <w:p w14:paraId="18FDBB75" w14:textId="77777777" w:rsidR="00EE76B4" w:rsidRPr="002E35A4" w:rsidRDefault="00EE76B4">
      <w:pPr>
        <w:numPr>
          <w:ilvl w:val="3"/>
          <w:numId w:val="52"/>
        </w:numPr>
        <w:tabs>
          <w:tab w:val="left" w:pos="284"/>
        </w:tabs>
        <w:autoSpaceDE w:val="0"/>
        <w:autoSpaceDN w:val="0"/>
        <w:adjustRightInd w:val="0"/>
        <w:spacing w:line="264" w:lineRule="auto"/>
        <w:ind w:left="284" w:hanging="284"/>
        <w:contextualSpacing/>
        <w:jc w:val="both"/>
        <w:rPr>
          <w:sz w:val="22"/>
          <w:szCs w:val="22"/>
        </w:rPr>
      </w:pPr>
      <w:r w:rsidRPr="002E35A4">
        <w:rPr>
          <w:sz w:val="22"/>
          <w:szCs w:val="22"/>
          <w:lang w:eastAsia="pl-PL"/>
        </w:rPr>
        <w:t>Łączna maksymalna wysokość kar umownych, których Zamawiający może dochodzić, nie może przekroczyć 30% łącznej, ogólnej wartości brutto Umowy określonej zgodnie z § 2 ust. 1.</w:t>
      </w:r>
    </w:p>
    <w:p w14:paraId="590D32C5" w14:textId="77777777" w:rsidR="00EE76B4" w:rsidRPr="002E35A4" w:rsidRDefault="00EE76B4">
      <w:pPr>
        <w:numPr>
          <w:ilvl w:val="3"/>
          <w:numId w:val="52"/>
        </w:numPr>
        <w:tabs>
          <w:tab w:val="left" w:pos="284"/>
        </w:tabs>
        <w:autoSpaceDE w:val="0"/>
        <w:autoSpaceDN w:val="0"/>
        <w:adjustRightInd w:val="0"/>
        <w:spacing w:line="264" w:lineRule="auto"/>
        <w:ind w:left="284" w:hanging="284"/>
        <w:contextualSpacing/>
        <w:jc w:val="both"/>
        <w:rPr>
          <w:sz w:val="22"/>
          <w:szCs w:val="22"/>
        </w:rPr>
      </w:pPr>
      <w:r w:rsidRPr="002E35A4">
        <w:rPr>
          <w:sz w:val="22"/>
          <w:szCs w:val="22"/>
        </w:rPr>
        <w:t>Zamawiający zastrzega sobie prawo dochodzenia odszkodowania na zasadach ogólnych prawa cywilnego, jeżeli poniesiona szkoda przekroczy wysokość zastrzeżonych kar umownych.</w:t>
      </w:r>
    </w:p>
    <w:p w14:paraId="6A61A367" w14:textId="77777777" w:rsidR="00EE76B4" w:rsidRPr="002E35A4" w:rsidRDefault="00EE76B4">
      <w:pPr>
        <w:numPr>
          <w:ilvl w:val="3"/>
          <w:numId w:val="52"/>
        </w:numPr>
        <w:tabs>
          <w:tab w:val="left" w:pos="284"/>
        </w:tabs>
        <w:autoSpaceDE w:val="0"/>
        <w:autoSpaceDN w:val="0"/>
        <w:adjustRightInd w:val="0"/>
        <w:spacing w:line="264" w:lineRule="auto"/>
        <w:ind w:left="284" w:hanging="284"/>
        <w:contextualSpacing/>
        <w:jc w:val="both"/>
        <w:rPr>
          <w:sz w:val="22"/>
          <w:szCs w:val="22"/>
        </w:rPr>
      </w:pPr>
      <w:r w:rsidRPr="002E35A4">
        <w:rPr>
          <w:sz w:val="22"/>
          <w:szCs w:val="22"/>
        </w:rPr>
        <w:t>Kary umowne podlegają kumulowaniu.</w:t>
      </w:r>
    </w:p>
    <w:p w14:paraId="3EC69F94" w14:textId="77777777" w:rsidR="00EE76B4" w:rsidRPr="002E35A4" w:rsidRDefault="00EE76B4">
      <w:pPr>
        <w:numPr>
          <w:ilvl w:val="3"/>
          <w:numId w:val="52"/>
        </w:numPr>
        <w:tabs>
          <w:tab w:val="left" w:pos="284"/>
        </w:tabs>
        <w:autoSpaceDE w:val="0"/>
        <w:autoSpaceDN w:val="0"/>
        <w:adjustRightInd w:val="0"/>
        <w:spacing w:line="264" w:lineRule="auto"/>
        <w:ind w:left="284" w:hanging="284"/>
        <w:contextualSpacing/>
        <w:jc w:val="both"/>
        <w:rPr>
          <w:sz w:val="22"/>
          <w:szCs w:val="22"/>
        </w:rPr>
      </w:pPr>
      <w:r w:rsidRPr="002E35A4">
        <w:rPr>
          <w:sz w:val="22"/>
          <w:szCs w:val="22"/>
        </w:rPr>
        <w:t>W przypadku odstąpienia od Umowy Zamawiający ma prawo naliczenia oraz dochodzenia kary umownej przewidzianej na wypadek odstąpienia od Umowy. Ponadto, w przypadku odstąpienia od Umowy kary umowne powstałe przed odstąpieniem pozostają w mocy i Zamawiający ma prawo ich dochodzenia.</w:t>
      </w:r>
    </w:p>
    <w:p w14:paraId="64E4BF97" w14:textId="77777777" w:rsidR="00EE76B4" w:rsidRPr="002E35A4" w:rsidRDefault="00EE76B4" w:rsidP="00EE76B4">
      <w:pPr>
        <w:tabs>
          <w:tab w:val="left" w:pos="284"/>
        </w:tabs>
        <w:autoSpaceDE w:val="0"/>
        <w:autoSpaceDN w:val="0"/>
        <w:adjustRightInd w:val="0"/>
        <w:spacing w:line="264" w:lineRule="auto"/>
        <w:contextualSpacing/>
        <w:jc w:val="both"/>
        <w:rPr>
          <w:sz w:val="22"/>
          <w:szCs w:val="22"/>
        </w:rPr>
      </w:pPr>
    </w:p>
    <w:p w14:paraId="3696E0FE" w14:textId="77777777" w:rsidR="00EE76B4" w:rsidRPr="002E35A4" w:rsidRDefault="00EE76B4" w:rsidP="00EE76B4">
      <w:pPr>
        <w:spacing w:line="264" w:lineRule="auto"/>
        <w:jc w:val="center"/>
        <w:rPr>
          <w:b/>
          <w:bCs/>
          <w:sz w:val="22"/>
          <w:szCs w:val="22"/>
        </w:rPr>
      </w:pPr>
      <w:r w:rsidRPr="002E35A4">
        <w:rPr>
          <w:b/>
          <w:bCs/>
          <w:sz w:val="22"/>
          <w:szCs w:val="22"/>
        </w:rPr>
        <w:t>§ 9</w:t>
      </w:r>
    </w:p>
    <w:p w14:paraId="554241A5" w14:textId="77777777" w:rsidR="00EE76B4" w:rsidRPr="002E35A4" w:rsidRDefault="00EE76B4" w:rsidP="00EE76B4">
      <w:pPr>
        <w:spacing w:line="264" w:lineRule="auto"/>
        <w:jc w:val="center"/>
        <w:rPr>
          <w:b/>
          <w:bCs/>
          <w:sz w:val="22"/>
          <w:szCs w:val="22"/>
        </w:rPr>
      </w:pPr>
      <w:r w:rsidRPr="002E35A4">
        <w:rPr>
          <w:b/>
          <w:bCs/>
          <w:sz w:val="22"/>
          <w:szCs w:val="22"/>
        </w:rPr>
        <w:t xml:space="preserve">Zmiany Umowy </w:t>
      </w:r>
    </w:p>
    <w:p w14:paraId="69DD3AD2" w14:textId="77777777" w:rsidR="00EE76B4" w:rsidRPr="002E35A4" w:rsidRDefault="00EE76B4">
      <w:pPr>
        <w:numPr>
          <w:ilvl w:val="3"/>
          <w:numId w:val="54"/>
        </w:numPr>
        <w:spacing w:line="264" w:lineRule="auto"/>
        <w:ind w:left="284" w:hanging="284"/>
        <w:contextualSpacing/>
        <w:jc w:val="both"/>
        <w:rPr>
          <w:b/>
          <w:sz w:val="22"/>
          <w:szCs w:val="22"/>
        </w:rPr>
      </w:pPr>
      <w:r w:rsidRPr="002E35A4">
        <w:rPr>
          <w:bCs/>
          <w:sz w:val="22"/>
          <w:szCs w:val="22"/>
        </w:rPr>
        <w:t>Zmiana postanowień Umowy może nastąpić wyłącznie w przypadkach przewidzianych w PZP oraz w zakresie określonym w niniejszym paragrafie.</w:t>
      </w:r>
    </w:p>
    <w:p w14:paraId="672668FF" w14:textId="77777777" w:rsidR="00EE76B4" w:rsidRPr="002E35A4" w:rsidRDefault="00EE76B4">
      <w:pPr>
        <w:numPr>
          <w:ilvl w:val="3"/>
          <w:numId w:val="54"/>
        </w:numPr>
        <w:spacing w:line="264" w:lineRule="auto"/>
        <w:ind w:left="284" w:hanging="284"/>
        <w:contextualSpacing/>
        <w:jc w:val="both"/>
        <w:rPr>
          <w:b/>
          <w:sz w:val="22"/>
          <w:szCs w:val="22"/>
        </w:rPr>
      </w:pPr>
      <w:r w:rsidRPr="002E35A4">
        <w:rPr>
          <w:bCs/>
          <w:sz w:val="22"/>
          <w:szCs w:val="22"/>
        </w:rPr>
        <w:t>Na podstawie art. 455 ust. 1 pkt 1 PZP Zamawiający przewiduje możliwość dokonania zmian postanowień Umowy w następujących sytuacjach:</w:t>
      </w:r>
    </w:p>
    <w:p w14:paraId="4796EF41" w14:textId="77777777" w:rsidR="00EE76B4" w:rsidRPr="002E35A4" w:rsidRDefault="00EE76B4">
      <w:pPr>
        <w:numPr>
          <w:ilvl w:val="0"/>
          <w:numId w:val="55"/>
        </w:numPr>
        <w:spacing w:line="264" w:lineRule="auto"/>
        <w:jc w:val="both"/>
        <w:rPr>
          <w:bCs/>
          <w:sz w:val="22"/>
          <w:szCs w:val="22"/>
        </w:rPr>
      </w:pPr>
      <w:r w:rsidRPr="002E35A4">
        <w:rPr>
          <w:bCs/>
          <w:sz w:val="22"/>
          <w:szCs w:val="22"/>
        </w:rPr>
        <w:t xml:space="preserve">zmiany przepisów prawa mających wpływ na realizację Umowy, jeżeli dostosowanie Umowy do tych przepisów jest niezbędne do jej dalszego wykonywania; </w:t>
      </w:r>
    </w:p>
    <w:p w14:paraId="04656AAE" w14:textId="77777777" w:rsidR="00EE76B4" w:rsidRPr="002E35A4" w:rsidRDefault="00EE76B4">
      <w:pPr>
        <w:numPr>
          <w:ilvl w:val="0"/>
          <w:numId w:val="55"/>
        </w:numPr>
        <w:spacing w:line="264" w:lineRule="auto"/>
        <w:jc w:val="both"/>
        <w:rPr>
          <w:bCs/>
          <w:sz w:val="22"/>
          <w:szCs w:val="22"/>
        </w:rPr>
      </w:pPr>
      <w:r w:rsidRPr="002E35A4">
        <w:rPr>
          <w:bCs/>
          <w:sz w:val="22"/>
          <w:szCs w:val="22"/>
        </w:rPr>
        <w:t>konieczności przedłużenia okresu obowiązywania Umowy w celu osiągnięcia Minimalnej Wartości Przedmiotu Zamówienia;</w:t>
      </w:r>
    </w:p>
    <w:p w14:paraId="41BA556D" w14:textId="77777777" w:rsidR="00EE76B4" w:rsidRPr="002E35A4" w:rsidRDefault="00EE76B4">
      <w:pPr>
        <w:numPr>
          <w:ilvl w:val="0"/>
          <w:numId w:val="55"/>
        </w:numPr>
        <w:spacing w:line="264" w:lineRule="auto"/>
        <w:jc w:val="both"/>
        <w:rPr>
          <w:bCs/>
          <w:sz w:val="22"/>
          <w:szCs w:val="22"/>
        </w:rPr>
      </w:pPr>
      <w:r w:rsidRPr="002E35A4">
        <w:rPr>
          <w:bCs/>
          <w:sz w:val="22"/>
          <w:szCs w:val="22"/>
        </w:rPr>
        <w:t xml:space="preserve">obniżenie ceny jednostkowej wykonania usługi przez Wykonawcę. </w:t>
      </w:r>
    </w:p>
    <w:p w14:paraId="246C03A0" w14:textId="77777777" w:rsidR="00EE76B4" w:rsidRPr="002E35A4" w:rsidRDefault="00EE76B4">
      <w:pPr>
        <w:numPr>
          <w:ilvl w:val="3"/>
          <w:numId w:val="54"/>
        </w:numPr>
        <w:spacing w:line="264" w:lineRule="auto"/>
        <w:ind w:left="284" w:hanging="284"/>
        <w:contextualSpacing/>
        <w:jc w:val="both"/>
        <w:rPr>
          <w:sz w:val="22"/>
          <w:szCs w:val="22"/>
        </w:rPr>
      </w:pPr>
      <w:r w:rsidRPr="002E35A4">
        <w:rPr>
          <w:sz w:val="22"/>
          <w:szCs w:val="22"/>
        </w:rPr>
        <w:t>Zmiany, o których mowa w ust. 2, nie mogą prowadzić do zwiększenia maksymalnej wartości Umowy, z zastrzeżeniem zmian wynikających ze zmiany stawki podatku VAT.</w:t>
      </w:r>
    </w:p>
    <w:p w14:paraId="5ED3E079" w14:textId="77777777" w:rsidR="00EE76B4" w:rsidRPr="002E35A4" w:rsidRDefault="00EE76B4">
      <w:pPr>
        <w:numPr>
          <w:ilvl w:val="3"/>
          <w:numId w:val="54"/>
        </w:numPr>
        <w:spacing w:line="264" w:lineRule="auto"/>
        <w:ind w:left="284" w:hanging="284"/>
        <w:contextualSpacing/>
        <w:jc w:val="both"/>
        <w:rPr>
          <w:sz w:val="22"/>
          <w:szCs w:val="22"/>
        </w:rPr>
      </w:pPr>
      <w:r w:rsidRPr="002E35A4">
        <w:rPr>
          <w:sz w:val="22"/>
          <w:szCs w:val="22"/>
        </w:rPr>
        <w:t xml:space="preserve">Zmiana Umowy w przypadku opisanym w ust. 2 </w:t>
      </w:r>
      <w:r>
        <w:rPr>
          <w:sz w:val="22"/>
          <w:szCs w:val="22"/>
        </w:rPr>
        <w:t>pkt 1</w:t>
      </w:r>
      <w:r w:rsidRPr="002E35A4">
        <w:rPr>
          <w:sz w:val="22"/>
          <w:szCs w:val="22"/>
        </w:rPr>
        <w:t xml:space="preserve"> może obejmować wyłącznie zmiany niezbędne do dostosowania postanowień Umowy do zmienionych przepisów prawa.</w:t>
      </w:r>
    </w:p>
    <w:p w14:paraId="01576983" w14:textId="77777777" w:rsidR="00EE76B4" w:rsidRPr="002E35A4" w:rsidRDefault="00EE76B4">
      <w:pPr>
        <w:widowControl w:val="0"/>
        <w:numPr>
          <w:ilvl w:val="3"/>
          <w:numId w:val="54"/>
        </w:numPr>
        <w:tabs>
          <w:tab w:val="left" w:pos="284"/>
        </w:tabs>
        <w:spacing w:line="264" w:lineRule="auto"/>
        <w:ind w:left="284" w:hanging="284"/>
        <w:jc w:val="both"/>
        <w:rPr>
          <w:sz w:val="22"/>
          <w:szCs w:val="22"/>
        </w:rPr>
      </w:pPr>
      <w:r w:rsidRPr="002E35A4">
        <w:rPr>
          <w:sz w:val="22"/>
          <w:szCs w:val="22"/>
        </w:rPr>
        <w:t xml:space="preserve">Zmiana Umowy w przypadku opisanym w ust. 2 </w:t>
      </w:r>
      <w:r>
        <w:rPr>
          <w:sz w:val="22"/>
          <w:szCs w:val="22"/>
        </w:rPr>
        <w:t>pkt 2</w:t>
      </w:r>
      <w:r w:rsidRPr="002E35A4">
        <w:rPr>
          <w:sz w:val="22"/>
          <w:szCs w:val="22"/>
        </w:rPr>
        <w:t xml:space="preserve"> może nastąpić na następujących warunkach:</w:t>
      </w:r>
    </w:p>
    <w:p w14:paraId="11777B1E" w14:textId="77777777" w:rsidR="00EE76B4" w:rsidRPr="002E35A4" w:rsidRDefault="00EE76B4">
      <w:pPr>
        <w:widowControl w:val="0"/>
        <w:numPr>
          <w:ilvl w:val="0"/>
          <w:numId w:val="56"/>
        </w:numPr>
        <w:tabs>
          <w:tab w:val="left" w:pos="284"/>
        </w:tabs>
        <w:spacing w:line="264" w:lineRule="auto"/>
        <w:ind w:left="709"/>
        <w:jc w:val="both"/>
        <w:rPr>
          <w:sz w:val="22"/>
          <w:szCs w:val="22"/>
        </w:rPr>
      </w:pPr>
      <w:r w:rsidRPr="002E35A4">
        <w:rPr>
          <w:sz w:val="22"/>
          <w:szCs w:val="22"/>
        </w:rPr>
        <w:t>przedłużenie Umowy następuje na czas oznaczony, niezbędny do osiągnięcia Minimalnej Wartości Przedmiotu Zamówienia, nie dłuższy niż 6 (sześć) miesięcy;</w:t>
      </w:r>
    </w:p>
    <w:p w14:paraId="2FBAEE0A" w14:textId="77777777" w:rsidR="00EE76B4" w:rsidRPr="002E35A4" w:rsidRDefault="00EE76B4">
      <w:pPr>
        <w:widowControl w:val="0"/>
        <w:numPr>
          <w:ilvl w:val="0"/>
          <w:numId w:val="56"/>
        </w:numPr>
        <w:tabs>
          <w:tab w:val="left" w:pos="284"/>
        </w:tabs>
        <w:spacing w:line="264" w:lineRule="auto"/>
        <w:ind w:left="709" w:hanging="357"/>
        <w:jc w:val="both"/>
        <w:rPr>
          <w:sz w:val="22"/>
          <w:szCs w:val="22"/>
        </w:rPr>
      </w:pPr>
      <w:r w:rsidRPr="002E35A4">
        <w:rPr>
          <w:sz w:val="22"/>
          <w:szCs w:val="22"/>
        </w:rPr>
        <w:t>zmiana następuje w drodze aneksu do Umowy;</w:t>
      </w:r>
    </w:p>
    <w:p w14:paraId="314AC732" w14:textId="77777777" w:rsidR="00EE76B4" w:rsidRPr="002E35A4" w:rsidRDefault="00EE76B4">
      <w:pPr>
        <w:widowControl w:val="0"/>
        <w:numPr>
          <w:ilvl w:val="0"/>
          <w:numId w:val="56"/>
        </w:numPr>
        <w:tabs>
          <w:tab w:val="left" w:pos="284"/>
        </w:tabs>
        <w:spacing w:line="264" w:lineRule="auto"/>
        <w:ind w:left="709" w:hanging="357"/>
        <w:jc w:val="both"/>
        <w:rPr>
          <w:sz w:val="22"/>
          <w:szCs w:val="22"/>
        </w:rPr>
      </w:pPr>
      <w:r w:rsidRPr="002E35A4">
        <w:rPr>
          <w:kern w:val="0"/>
          <w:sz w:val="22"/>
          <w:szCs w:val="22"/>
          <w:lang w:eastAsia="ar-SA"/>
        </w:rPr>
        <w:t>przedłużenie ma charakter wykonawczy względem zobowiązania Zamawiającego do realizacji Minimalnej Wartości Przedmiotu Zamówienia.</w:t>
      </w:r>
    </w:p>
    <w:p w14:paraId="1CC884EC" w14:textId="77777777" w:rsidR="00EE76B4" w:rsidRPr="002E35A4" w:rsidRDefault="00EE76B4">
      <w:pPr>
        <w:pStyle w:val="Akapitzlist"/>
        <w:numPr>
          <w:ilvl w:val="3"/>
          <w:numId w:val="54"/>
        </w:numPr>
        <w:spacing w:line="264" w:lineRule="auto"/>
        <w:ind w:left="284" w:hanging="284"/>
        <w:jc w:val="both"/>
        <w:rPr>
          <w:rFonts w:eastAsia="PMingLiU"/>
          <w:bCs/>
          <w:sz w:val="22"/>
          <w:szCs w:val="22"/>
          <w:lang w:eastAsia="ar-SA"/>
        </w:rPr>
      </w:pPr>
      <w:r w:rsidRPr="002E35A4">
        <w:rPr>
          <w:sz w:val="22"/>
          <w:szCs w:val="22"/>
        </w:rPr>
        <w:t xml:space="preserve">Zmiana Umowy w przypadku opisanym w ust. 2 </w:t>
      </w:r>
      <w:r>
        <w:rPr>
          <w:sz w:val="22"/>
          <w:szCs w:val="22"/>
        </w:rPr>
        <w:t>pkt 3</w:t>
      </w:r>
      <w:r w:rsidRPr="002E35A4">
        <w:rPr>
          <w:sz w:val="22"/>
          <w:szCs w:val="22"/>
        </w:rPr>
        <w:t xml:space="preserve"> nie wymaga zawierania aneksu do Umowy. Zmienione ceny zostaną uwzględnione przez Wykonawcę na fakturze, a wraz z fakturą Wykonawca złoży Zamawiającemu informację o dokonanej zmianie. Zmiana następuje od dnia wskazanego przez Wykonawcę.</w:t>
      </w:r>
    </w:p>
    <w:p w14:paraId="53A012F5" w14:textId="77777777" w:rsidR="00EE76B4" w:rsidRPr="002E35A4" w:rsidRDefault="00EE76B4">
      <w:pPr>
        <w:pStyle w:val="Akapitzlist"/>
        <w:numPr>
          <w:ilvl w:val="3"/>
          <w:numId w:val="54"/>
        </w:numPr>
        <w:spacing w:line="264" w:lineRule="auto"/>
        <w:ind w:left="284" w:hanging="284"/>
        <w:jc w:val="both"/>
        <w:rPr>
          <w:rFonts w:eastAsia="PMingLiU"/>
          <w:bCs/>
          <w:sz w:val="22"/>
          <w:szCs w:val="22"/>
          <w:lang w:eastAsia="ar-SA"/>
        </w:rPr>
      </w:pPr>
      <w:r w:rsidRPr="002E35A4">
        <w:rPr>
          <w:sz w:val="22"/>
          <w:szCs w:val="22"/>
        </w:rPr>
        <w:t>Niezależnie od postanowień niniejszego paragrafu dopuszczalne są zmiany Umowy, które nie mają charakteru istotnego w rozumieniu art. 454 ust. 2 PZP.</w:t>
      </w:r>
    </w:p>
    <w:p w14:paraId="3F04328F" w14:textId="77777777" w:rsidR="00EE76B4" w:rsidRPr="002E35A4" w:rsidRDefault="00EE76B4" w:rsidP="00EE76B4">
      <w:pPr>
        <w:tabs>
          <w:tab w:val="left" w:pos="284"/>
        </w:tabs>
        <w:autoSpaceDE w:val="0"/>
        <w:autoSpaceDN w:val="0"/>
        <w:adjustRightInd w:val="0"/>
        <w:spacing w:line="264" w:lineRule="auto"/>
        <w:contextualSpacing/>
        <w:jc w:val="both"/>
        <w:rPr>
          <w:sz w:val="22"/>
          <w:szCs w:val="22"/>
        </w:rPr>
      </w:pPr>
    </w:p>
    <w:p w14:paraId="1F14692C" w14:textId="77777777" w:rsidR="00EE76B4" w:rsidRPr="002E35A4" w:rsidRDefault="00EE76B4" w:rsidP="00EE76B4">
      <w:pPr>
        <w:spacing w:line="264" w:lineRule="auto"/>
        <w:jc w:val="center"/>
        <w:rPr>
          <w:b/>
          <w:sz w:val="22"/>
          <w:szCs w:val="22"/>
        </w:rPr>
      </w:pPr>
      <w:r w:rsidRPr="002E35A4">
        <w:rPr>
          <w:b/>
          <w:sz w:val="22"/>
          <w:szCs w:val="22"/>
        </w:rPr>
        <w:t>§ 10</w:t>
      </w:r>
    </w:p>
    <w:p w14:paraId="6D1392ED" w14:textId="77777777" w:rsidR="00EE76B4" w:rsidRPr="002E35A4" w:rsidRDefault="00EE76B4" w:rsidP="00EE76B4">
      <w:pPr>
        <w:spacing w:line="264" w:lineRule="auto"/>
        <w:jc w:val="center"/>
        <w:rPr>
          <w:b/>
          <w:sz w:val="22"/>
          <w:szCs w:val="22"/>
        </w:rPr>
      </w:pPr>
      <w:r w:rsidRPr="002E35A4">
        <w:rPr>
          <w:b/>
          <w:sz w:val="22"/>
          <w:szCs w:val="22"/>
        </w:rPr>
        <w:t>Waloryzacja</w:t>
      </w:r>
    </w:p>
    <w:p w14:paraId="22F8750D" w14:textId="77777777" w:rsidR="00EE76B4" w:rsidRDefault="00EE76B4">
      <w:pPr>
        <w:numPr>
          <w:ilvl w:val="3"/>
          <w:numId w:val="50"/>
        </w:numPr>
        <w:tabs>
          <w:tab w:val="left" w:pos="0"/>
          <w:tab w:val="left" w:pos="284"/>
        </w:tabs>
        <w:spacing w:line="264" w:lineRule="auto"/>
        <w:ind w:left="0" w:firstLine="0"/>
        <w:jc w:val="both"/>
        <w:rPr>
          <w:sz w:val="22"/>
          <w:szCs w:val="22"/>
        </w:rPr>
      </w:pPr>
      <w:r w:rsidRPr="002E35A4">
        <w:rPr>
          <w:sz w:val="22"/>
          <w:szCs w:val="22"/>
        </w:rPr>
        <w:t>Strony przewidują możliwość zmiany wynagrodzenia Wykonawcy w następujących przypadkach:</w:t>
      </w:r>
    </w:p>
    <w:p w14:paraId="30AF3D61" w14:textId="77777777" w:rsidR="00EE76B4" w:rsidRPr="002E35A4" w:rsidRDefault="00EE76B4">
      <w:pPr>
        <w:numPr>
          <w:ilvl w:val="4"/>
          <w:numId w:val="50"/>
        </w:numPr>
        <w:spacing w:line="264" w:lineRule="auto"/>
        <w:ind w:left="567" w:hanging="283"/>
        <w:contextualSpacing/>
        <w:jc w:val="both"/>
        <w:rPr>
          <w:sz w:val="22"/>
          <w:szCs w:val="22"/>
        </w:rPr>
      </w:pPr>
      <w:r w:rsidRPr="002E35A4">
        <w:rPr>
          <w:sz w:val="22"/>
          <w:szCs w:val="22"/>
        </w:rPr>
        <w:t xml:space="preserve">ustawowej zmiany obowiązującej stawki podatku od towarów i usług VAT. </w:t>
      </w:r>
      <w:r w:rsidRPr="002E35A4">
        <w:rPr>
          <w:sz w:val="22"/>
          <w:szCs w:val="22"/>
        </w:rPr>
        <w:br/>
        <w:t>W takim przypadku wartość wynagrodzenia netto nie ulega zmianie, jedynie wartość wynagrodzenia brutto zostanie wyliczona na podstawie nowych przepisów. Zmiana wynagrodzenia odnosić się będzie do części Umowy niezrealizowanej po dniu wejścia w życie przepisów zmieniających lub wprowadzających stawkę podatku od towarów i usług VAT oraz do części Umowy, do której zastosowanie znajdzie zmiana stawki podatku od towarów i usług VAT lub wprowadzenie nowego podatku. W przypadku zaistnienia opisanej sytuacji po wejściu w życie przepisów będących przyczyną waloryzacji, Wykonawca zwróci się do Zamawiającego z wnioskiem w formie pisemnej o dokonanie odpowiedniej zmiany wynagrodzenia – wskaże kwotę, o którą wynagrodzenie Wykonawcy ma ulec zmianie, wraz z uzasadnieniem zawierającym szczegółowe wyliczenie całkowitej kwoty, o jaką wynagrodzenie Wykonawcy powinno ulec zmianie, oraz wskazanie daty, od której nastąpiła bądź nastąpi zmiana wysokości kosztów wykonania Umowy uzasadniająca zmianę wysokości wynagrodzenia należnego Wykonawcy,</w:t>
      </w:r>
    </w:p>
    <w:p w14:paraId="4DD27AEB" w14:textId="77777777" w:rsidR="00EE76B4" w:rsidRPr="002E35A4" w:rsidRDefault="00EE76B4">
      <w:pPr>
        <w:numPr>
          <w:ilvl w:val="4"/>
          <w:numId w:val="50"/>
        </w:numPr>
        <w:spacing w:line="264" w:lineRule="auto"/>
        <w:ind w:left="567" w:hanging="283"/>
        <w:contextualSpacing/>
        <w:jc w:val="both"/>
        <w:rPr>
          <w:sz w:val="22"/>
          <w:szCs w:val="22"/>
        </w:rPr>
      </w:pPr>
      <w:r w:rsidRPr="002E35A4">
        <w:rPr>
          <w:sz w:val="22"/>
          <w:szCs w:val="22"/>
        </w:rPr>
        <w:t>zmiany cen materiałów lub kosztów związanych z realizacją zamówienia, co odpowiada wymogom zawartym w art. 439 PZP.</w:t>
      </w:r>
    </w:p>
    <w:p w14:paraId="1EC26A8E" w14:textId="77777777" w:rsidR="00EE76B4" w:rsidRPr="002E35A4" w:rsidRDefault="00EE76B4">
      <w:pPr>
        <w:numPr>
          <w:ilvl w:val="3"/>
          <w:numId w:val="50"/>
        </w:numPr>
        <w:tabs>
          <w:tab w:val="left" w:pos="426"/>
        </w:tabs>
        <w:spacing w:line="264" w:lineRule="auto"/>
        <w:ind w:left="284" w:hanging="284"/>
        <w:contextualSpacing/>
        <w:jc w:val="both"/>
        <w:rPr>
          <w:sz w:val="22"/>
          <w:szCs w:val="22"/>
        </w:rPr>
      </w:pPr>
      <w:r w:rsidRPr="002E35A4">
        <w:rPr>
          <w:sz w:val="22"/>
          <w:szCs w:val="22"/>
        </w:rPr>
        <w:t>Zamawiający wskazuje następujące zasady wprowadzenia zmian wysokości wynagrodzenia należnego Wykonawcy w przypadku zmiany cen materiałów lub kosztów związanych z realizacją Zamówienia:</w:t>
      </w:r>
    </w:p>
    <w:p w14:paraId="237E939E" w14:textId="77777777" w:rsidR="00EE76B4" w:rsidRPr="002E35A4" w:rsidRDefault="00EE76B4">
      <w:pPr>
        <w:numPr>
          <w:ilvl w:val="4"/>
          <w:numId w:val="57"/>
        </w:numPr>
        <w:tabs>
          <w:tab w:val="clear" w:pos="3600"/>
          <w:tab w:val="num" w:pos="567"/>
          <w:tab w:val="left" w:pos="4045"/>
        </w:tabs>
        <w:spacing w:line="264" w:lineRule="auto"/>
        <w:ind w:left="567" w:hanging="283"/>
        <w:contextualSpacing/>
        <w:jc w:val="both"/>
        <w:rPr>
          <w:sz w:val="22"/>
          <w:szCs w:val="22"/>
        </w:rPr>
      </w:pPr>
      <w:r w:rsidRPr="002E35A4">
        <w:rPr>
          <w:sz w:val="22"/>
          <w:szCs w:val="22"/>
        </w:rPr>
        <w:t>miernikiem zmiany ceny materiałów lub kosztów związanych z realizacją Umowy jest wskaźnik cen towarów i usług konsumpcyjnych ogłaszany w komunikacie Prezesa Głównego Urzędu Statystycznego,</w:t>
      </w:r>
    </w:p>
    <w:p w14:paraId="49F1D98F" w14:textId="77777777" w:rsidR="00EE76B4" w:rsidRPr="002E35A4" w:rsidRDefault="00EE76B4">
      <w:pPr>
        <w:numPr>
          <w:ilvl w:val="4"/>
          <w:numId w:val="57"/>
        </w:numPr>
        <w:tabs>
          <w:tab w:val="clear" w:pos="3600"/>
          <w:tab w:val="num" w:pos="567"/>
          <w:tab w:val="left" w:pos="4045"/>
        </w:tabs>
        <w:spacing w:line="264" w:lineRule="auto"/>
        <w:ind w:left="567" w:hanging="284"/>
        <w:contextualSpacing/>
        <w:jc w:val="both"/>
        <w:rPr>
          <w:sz w:val="22"/>
          <w:szCs w:val="22"/>
        </w:rPr>
      </w:pPr>
      <w:r w:rsidRPr="002E35A4">
        <w:rPr>
          <w:sz w:val="22"/>
          <w:szCs w:val="22"/>
        </w:rPr>
        <w:t xml:space="preserve">każda ze Stron jest uprawniona do żądania zmiany wysokości wynagrodzenia Wykonawcy, gdy wskaźnik cen towarów i usług konsumpcyjnych ogłoszony w ostatnim komunikacie Prezesa Głównego Urzędu Statystycznego poprzedzającym wniosek o waloryzację, wzrośnie/spadnie </w:t>
      </w:r>
      <w:r w:rsidRPr="002E35A4">
        <w:rPr>
          <w:sz w:val="22"/>
          <w:szCs w:val="22"/>
        </w:rPr>
        <w:br/>
        <w:t>o co najmniej 10% w stosunku do wysokości tego wskaźnika w miesiącu zawarcia Umowy lub miesiącu poprzedzającym ostatnią waloryzację wynagrodzenia,</w:t>
      </w:r>
    </w:p>
    <w:p w14:paraId="5E340F86" w14:textId="77777777" w:rsidR="00EE76B4" w:rsidRPr="002E35A4" w:rsidRDefault="00EE76B4">
      <w:pPr>
        <w:numPr>
          <w:ilvl w:val="4"/>
          <w:numId w:val="57"/>
        </w:numPr>
        <w:tabs>
          <w:tab w:val="clear" w:pos="3600"/>
          <w:tab w:val="num" w:pos="567"/>
          <w:tab w:val="left" w:pos="4045"/>
        </w:tabs>
        <w:spacing w:line="264" w:lineRule="auto"/>
        <w:ind w:left="567" w:hanging="284"/>
        <w:contextualSpacing/>
        <w:jc w:val="both"/>
        <w:rPr>
          <w:sz w:val="22"/>
          <w:szCs w:val="22"/>
        </w:rPr>
      </w:pPr>
      <w:r w:rsidRPr="002E35A4">
        <w:rPr>
          <w:sz w:val="22"/>
          <w:szCs w:val="22"/>
        </w:rPr>
        <w:t>waloryzacja wynagrodzenia dopuszczalna jest nie wcześniej niż po upływie 6 (sześciu) miesięcy licząc od dnia zawarcia Umowy, a kolejna waloryzacja po upływie 12 (dwunastu) miesięcy od poprzedniej,</w:t>
      </w:r>
    </w:p>
    <w:p w14:paraId="0E4479F3" w14:textId="77777777" w:rsidR="00EE76B4" w:rsidRPr="002E35A4" w:rsidRDefault="00EE76B4">
      <w:pPr>
        <w:numPr>
          <w:ilvl w:val="4"/>
          <w:numId w:val="57"/>
        </w:numPr>
        <w:tabs>
          <w:tab w:val="clear" w:pos="3600"/>
          <w:tab w:val="num" w:pos="567"/>
          <w:tab w:val="left" w:pos="4045"/>
        </w:tabs>
        <w:spacing w:line="264" w:lineRule="auto"/>
        <w:ind w:left="567" w:hanging="284"/>
        <w:contextualSpacing/>
        <w:jc w:val="both"/>
        <w:rPr>
          <w:sz w:val="22"/>
          <w:szCs w:val="22"/>
        </w:rPr>
      </w:pPr>
      <w:r w:rsidRPr="002E35A4">
        <w:rPr>
          <w:sz w:val="22"/>
          <w:szCs w:val="22"/>
        </w:rPr>
        <w:t>waloryzacja nie dotyczy wynagrodzenia za usługi wykonane przed datą złożenia wniosku,</w:t>
      </w:r>
    </w:p>
    <w:p w14:paraId="740712D3" w14:textId="77777777" w:rsidR="00EE76B4" w:rsidRPr="002E35A4" w:rsidRDefault="00EE76B4">
      <w:pPr>
        <w:numPr>
          <w:ilvl w:val="4"/>
          <w:numId w:val="57"/>
        </w:numPr>
        <w:tabs>
          <w:tab w:val="clear" w:pos="3600"/>
          <w:tab w:val="num" w:pos="567"/>
          <w:tab w:val="left" w:pos="4045"/>
        </w:tabs>
        <w:spacing w:line="264" w:lineRule="auto"/>
        <w:ind w:left="567" w:hanging="284"/>
        <w:contextualSpacing/>
        <w:jc w:val="both"/>
        <w:rPr>
          <w:sz w:val="22"/>
          <w:szCs w:val="22"/>
        </w:rPr>
      </w:pPr>
      <w:r w:rsidRPr="002E35A4">
        <w:rPr>
          <w:sz w:val="22"/>
          <w:szCs w:val="22"/>
        </w:rPr>
        <w:t xml:space="preserve">w przypadku wzrostu/spadku wskaźnika cen towarów i usług konsumpcyjnych w sposób określony w pkt 2 powyżej, waloryzacja będzie polegała na wzroście/obniżeniu wynagrodzenia za usługi pozostałe do wykonania po dniu złożenia wniosku, o wartość procentową uwzględniającą różnicę między przedmiotowym wskaźnikiem w miesiącu zawarcia Umowy </w:t>
      </w:r>
      <w:r w:rsidRPr="002E35A4">
        <w:rPr>
          <w:sz w:val="22"/>
          <w:szCs w:val="22"/>
        </w:rPr>
        <w:br/>
        <w:t xml:space="preserve">a wskaźnikiem ogłoszonym w ostatnim komunikacie Prezesa Głównego Urzędu Statystycznego poprzedzającym złożenie wniosku o waloryzację, a przy kolejnej waloryzacji z uwzględnieniem wskaźnika z poprzedniej waloryzacji oraz z miesiąca poprzedzającego złożenie wniosku </w:t>
      </w:r>
      <w:r w:rsidRPr="002E35A4">
        <w:rPr>
          <w:sz w:val="22"/>
          <w:szCs w:val="22"/>
        </w:rPr>
        <w:br/>
        <w:t>o kolejną waloryzację.</w:t>
      </w:r>
    </w:p>
    <w:p w14:paraId="4E6A27A8" w14:textId="77777777" w:rsidR="00EE76B4" w:rsidRPr="002E35A4" w:rsidRDefault="00EE76B4">
      <w:pPr>
        <w:numPr>
          <w:ilvl w:val="3"/>
          <w:numId w:val="50"/>
        </w:numPr>
        <w:tabs>
          <w:tab w:val="left" w:pos="284"/>
        </w:tabs>
        <w:spacing w:line="264" w:lineRule="auto"/>
        <w:ind w:left="284" w:hanging="284"/>
        <w:contextualSpacing/>
        <w:jc w:val="both"/>
        <w:rPr>
          <w:sz w:val="22"/>
          <w:szCs w:val="22"/>
        </w:rPr>
      </w:pPr>
      <w:r>
        <w:rPr>
          <w:sz w:val="22"/>
          <w:szCs w:val="22"/>
        </w:rPr>
        <w:t xml:space="preserve">W przypadku spełnienia przesłanek waloryzacji określonych w ust. 2 oraz wykazania wpływu cen materiałów lub kosztów na koszty wykonania Umowy, Strony dokonają odpowiedniej zmiany wynagrodzenia, na zasadach określonych w niniejszym paragrafie. </w:t>
      </w:r>
      <w:r w:rsidRPr="002E35A4">
        <w:rPr>
          <w:sz w:val="22"/>
          <w:szCs w:val="22"/>
        </w:rPr>
        <w:t xml:space="preserve">Zmiana </w:t>
      </w:r>
      <w:r>
        <w:rPr>
          <w:sz w:val="22"/>
          <w:szCs w:val="22"/>
        </w:rPr>
        <w:t>wymaga zawarcia</w:t>
      </w:r>
      <w:r w:rsidRPr="002E35A4">
        <w:rPr>
          <w:sz w:val="22"/>
          <w:szCs w:val="22"/>
        </w:rPr>
        <w:t xml:space="preserve"> aneksu do Umowy.</w:t>
      </w:r>
    </w:p>
    <w:p w14:paraId="59802D60" w14:textId="77777777" w:rsidR="00EE76B4" w:rsidRPr="002E35A4" w:rsidRDefault="00EE76B4">
      <w:pPr>
        <w:numPr>
          <w:ilvl w:val="3"/>
          <w:numId w:val="50"/>
        </w:numPr>
        <w:tabs>
          <w:tab w:val="left" w:pos="284"/>
        </w:tabs>
        <w:spacing w:line="264" w:lineRule="auto"/>
        <w:ind w:left="284" w:hanging="284"/>
        <w:contextualSpacing/>
        <w:jc w:val="both"/>
        <w:rPr>
          <w:sz w:val="22"/>
          <w:szCs w:val="22"/>
        </w:rPr>
      </w:pPr>
      <w:r w:rsidRPr="002E35A4">
        <w:rPr>
          <w:sz w:val="22"/>
          <w:szCs w:val="22"/>
          <w:lang w:eastAsia="pl-PL"/>
        </w:rPr>
        <w:t>Wniosek Stron o dokonanie zmiany wysokości wynagrodzenia musi posiadać uzasadnienie zawierające w szczególności szczegółowe wyliczenie całkowitej kwoty, o jaką wynagrodzenie Wykonawcy powinno ulec zmianie oraz wskazanie daty, od której nastąpiła bądź nastąpi zmiana wysokości kosztów wykonania Umowy uzasadniająca zmianę wysokości wynagrodzenia należnego Wykonawcy.</w:t>
      </w:r>
    </w:p>
    <w:p w14:paraId="25599172" w14:textId="77777777" w:rsidR="00EE76B4" w:rsidRPr="002E35A4" w:rsidRDefault="00EE76B4">
      <w:pPr>
        <w:numPr>
          <w:ilvl w:val="3"/>
          <w:numId w:val="50"/>
        </w:numPr>
        <w:tabs>
          <w:tab w:val="left" w:pos="284"/>
        </w:tabs>
        <w:spacing w:line="264" w:lineRule="auto"/>
        <w:ind w:left="284" w:hanging="284"/>
        <w:contextualSpacing/>
        <w:jc w:val="both"/>
        <w:rPr>
          <w:sz w:val="22"/>
          <w:szCs w:val="22"/>
        </w:rPr>
      </w:pPr>
      <w:r w:rsidRPr="002E35A4">
        <w:rPr>
          <w:sz w:val="22"/>
          <w:szCs w:val="22"/>
          <w:lang w:eastAsia="pl-PL"/>
        </w:rPr>
        <w:t>Strony są zobowiązane dołączyć do wniosku dokumenty potwierdzające wpływ zmian na koszty wykonania Umowy.</w:t>
      </w:r>
    </w:p>
    <w:p w14:paraId="782D8685" w14:textId="77777777" w:rsidR="00EE76B4" w:rsidRPr="002E35A4" w:rsidRDefault="00EE76B4">
      <w:pPr>
        <w:numPr>
          <w:ilvl w:val="3"/>
          <w:numId w:val="50"/>
        </w:numPr>
        <w:tabs>
          <w:tab w:val="left" w:pos="284"/>
        </w:tabs>
        <w:spacing w:line="264" w:lineRule="auto"/>
        <w:ind w:left="284" w:hanging="284"/>
        <w:contextualSpacing/>
        <w:jc w:val="both"/>
        <w:rPr>
          <w:sz w:val="22"/>
          <w:szCs w:val="22"/>
        </w:rPr>
      </w:pPr>
      <w:r w:rsidRPr="002E35A4">
        <w:rPr>
          <w:sz w:val="22"/>
          <w:szCs w:val="22"/>
          <w:lang w:eastAsia="pl-PL"/>
        </w:rPr>
        <w:t xml:space="preserve">Łączna wartość zmian wynagrodzenia dokonanych na podstawie niniejszego paragrafu nie może przekroczyć 10% pierwotnej wartości wynagrodzenia netto określonego w Umowie. Ograniczenie to nie dotyczy zmian wynagrodzenia wynikających ze zmiany stawki podatku VAT.   </w:t>
      </w:r>
    </w:p>
    <w:p w14:paraId="058EA0CB" w14:textId="77777777" w:rsidR="00EE76B4" w:rsidRPr="002E35A4" w:rsidRDefault="00EE76B4" w:rsidP="00EE76B4">
      <w:pPr>
        <w:overflowPunct w:val="0"/>
        <w:autoSpaceDE w:val="0"/>
        <w:autoSpaceDN w:val="0"/>
        <w:adjustRightInd w:val="0"/>
        <w:spacing w:line="264" w:lineRule="auto"/>
        <w:jc w:val="both"/>
        <w:rPr>
          <w:color w:val="000000"/>
          <w:sz w:val="22"/>
          <w:szCs w:val="22"/>
        </w:rPr>
      </w:pPr>
    </w:p>
    <w:p w14:paraId="4BBB449E" w14:textId="77777777" w:rsidR="00EE76B4" w:rsidRPr="002E35A4" w:rsidRDefault="00EE76B4" w:rsidP="00EE76B4">
      <w:pPr>
        <w:spacing w:line="264" w:lineRule="auto"/>
        <w:jc w:val="center"/>
        <w:rPr>
          <w:b/>
          <w:bCs/>
          <w:sz w:val="22"/>
          <w:szCs w:val="22"/>
        </w:rPr>
      </w:pPr>
      <w:r w:rsidRPr="002E35A4">
        <w:rPr>
          <w:b/>
          <w:bCs/>
          <w:sz w:val="22"/>
          <w:szCs w:val="22"/>
        </w:rPr>
        <w:t>§ 11</w:t>
      </w:r>
    </w:p>
    <w:p w14:paraId="6A443611" w14:textId="77777777" w:rsidR="00EE76B4" w:rsidRPr="002E35A4" w:rsidRDefault="00EE76B4" w:rsidP="00EE76B4">
      <w:pPr>
        <w:spacing w:line="264" w:lineRule="auto"/>
        <w:jc w:val="center"/>
        <w:rPr>
          <w:b/>
          <w:bCs/>
          <w:sz w:val="22"/>
          <w:szCs w:val="22"/>
        </w:rPr>
      </w:pPr>
      <w:r w:rsidRPr="002E35A4">
        <w:rPr>
          <w:b/>
          <w:bCs/>
          <w:sz w:val="22"/>
          <w:szCs w:val="22"/>
        </w:rPr>
        <w:t>Podwykonawstwo</w:t>
      </w:r>
    </w:p>
    <w:p w14:paraId="55DB0DC1" w14:textId="77777777" w:rsidR="00EE76B4" w:rsidRPr="002E35A4" w:rsidRDefault="00EE76B4">
      <w:pPr>
        <w:numPr>
          <w:ilvl w:val="3"/>
          <w:numId w:val="33"/>
        </w:numPr>
        <w:tabs>
          <w:tab w:val="clear" w:pos="2880"/>
          <w:tab w:val="num" w:pos="3119"/>
        </w:tabs>
        <w:spacing w:line="264" w:lineRule="auto"/>
        <w:ind w:left="284" w:hanging="284"/>
        <w:jc w:val="both"/>
        <w:rPr>
          <w:sz w:val="22"/>
          <w:szCs w:val="22"/>
        </w:rPr>
      </w:pPr>
      <w:bookmarkStart w:id="4" w:name="_Hlk204871567"/>
      <w:r w:rsidRPr="002E35A4">
        <w:rPr>
          <w:sz w:val="22"/>
          <w:szCs w:val="22"/>
        </w:rPr>
        <w:t>Wykonawca może powierzyć wykonanie części Umowy podwykonawcom wyłącznie zgodnie z zasadami określonymi w P</w:t>
      </w:r>
      <w:r>
        <w:rPr>
          <w:sz w:val="22"/>
          <w:szCs w:val="22"/>
        </w:rPr>
        <w:t>ZP</w:t>
      </w:r>
      <w:r w:rsidRPr="002E35A4">
        <w:rPr>
          <w:sz w:val="22"/>
          <w:szCs w:val="22"/>
        </w:rPr>
        <w:t>.</w:t>
      </w:r>
    </w:p>
    <w:p w14:paraId="4FAB8E50" w14:textId="77777777" w:rsidR="00EE76B4" w:rsidRPr="002E35A4" w:rsidRDefault="00EE76B4">
      <w:pPr>
        <w:numPr>
          <w:ilvl w:val="3"/>
          <w:numId w:val="33"/>
        </w:numPr>
        <w:tabs>
          <w:tab w:val="clear" w:pos="2880"/>
          <w:tab w:val="num" w:pos="3119"/>
        </w:tabs>
        <w:spacing w:line="264" w:lineRule="auto"/>
        <w:ind w:left="284" w:hanging="284"/>
        <w:jc w:val="both"/>
        <w:rPr>
          <w:sz w:val="22"/>
          <w:szCs w:val="22"/>
        </w:rPr>
      </w:pPr>
      <w:r w:rsidRPr="002E35A4">
        <w:rPr>
          <w:sz w:val="22"/>
          <w:szCs w:val="22"/>
        </w:rPr>
        <w:t xml:space="preserve">Na dzień zawarcia Umowy Wykonawca zobowiązuje się wykonać Przedmiot </w:t>
      </w:r>
      <w:r>
        <w:rPr>
          <w:sz w:val="22"/>
          <w:szCs w:val="22"/>
        </w:rPr>
        <w:t xml:space="preserve">Zamówienia </w:t>
      </w:r>
      <w:r w:rsidRPr="002E35A4">
        <w:rPr>
          <w:sz w:val="22"/>
          <w:szCs w:val="22"/>
        </w:rPr>
        <w:t>siłami własnymi bez udziału podwykonawców /* z udziałem następujących podwykonawców i w zakresie</w:t>
      </w:r>
      <w:proofErr w:type="gramStart"/>
      <w:r w:rsidRPr="002E35A4">
        <w:rPr>
          <w:i/>
          <w:iCs/>
          <w:sz w:val="22"/>
          <w:szCs w:val="22"/>
        </w:rPr>
        <w:t>*  (</w:t>
      </w:r>
      <w:proofErr w:type="gramEnd"/>
      <w:r w:rsidRPr="002E35A4">
        <w:rPr>
          <w:i/>
          <w:iCs/>
          <w:sz w:val="22"/>
          <w:szCs w:val="22"/>
        </w:rPr>
        <w:t>*niepotrzebne zostanie skreślone)</w:t>
      </w:r>
      <w:r w:rsidRPr="002E35A4">
        <w:rPr>
          <w:sz w:val="22"/>
          <w:szCs w:val="22"/>
        </w:rPr>
        <w:t>:</w:t>
      </w:r>
    </w:p>
    <w:p w14:paraId="037F6DCE" w14:textId="77777777" w:rsidR="00EE76B4" w:rsidRPr="002E35A4" w:rsidRDefault="00EE76B4">
      <w:pPr>
        <w:numPr>
          <w:ilvl w:val="4"/>
          <w:numId w:val="33"/>
        </w:numPr>
        <w:tabs>
          <w:tab w:val="num" w:pos="3828"/>
        </w:tabs>
        <w:spacing w:line="264" w:lineRule="auto"/>
        <w:ind w:left="851"/>
        <w:jc w:val="both"/>
        <w:rPr>
          <w:sz w:val="22"/>
          <w:szCs w:val="22"/>
        </w:rPr>
      </w:pPr>
      <w:r w:rsidRPr="002E35A4">
        <w:rPr>
          <w:sz w:val="22"/>
          <w:szCs w:val="22"/>
        </w:rPr>
        <w:t xml:space="preserve">podwykonawca: ………………………. – w zakresie ……………. </w:t>
      </w:r>
      <w:r w:rsidRPr="002E35A4">
        <w:rPr>
          <w:i/>
          <w:iCs/>
          <w:sz w:val="22"/>
          <w:szCs w:val="22"/>
        </w:rPr>
        <w:t>(jeżeli dotyczy).</w:t>
      </w:r>
      <w:bookmarkEnd w:id="4"/>
    </w:p>
    <w:p w14:paraId="4AA42A0A" w14:textId="77777777" w:rsidR="00EE76B4" w:rsidRPr="002E35A4" w:rsidRDefault="00EE76B4">
      <w:pPr>
        <w:pStyle w:val="Akapitzlist"/>
        <w:numPr>
          <w:ilvl w:val="3"/>
          <w:numId w:val="33"/>
        </w:numPr>
        <w:tabs>
          <w:tab w:val="clear" w:pos="2880"/>
        </w:tabs>
        <w:spacing w:line="264" w:lineRule="auto"/>
        <w:ind w:left="284" w:hanging="284"/>
        <w:jc w:val="both"/>
        <w:rPr>
          <w:sz w:val="22"/>
          <w:szCs w:val="22"/>
        </w:rPr>
      </w:pPr>
      <w:r w:rsidRPr="002E35A4">
        <w:rPr>
          <w:sz w:val="22"/>
          <w:szCs w:val="22"/>
        </w:rPr>
        <w:t>W przypadku powierzenia wykonania określonego zakresu Zamówienia podwykonawcy Wykonawca ponosi wobec Zamawiającego pełną odpowiedzialność za działania lub zaniechania podwykonawcy jak za działania własne.</w:t>
      </w:r>
    </w:p>
    <w:p w14:paraId="16ED8FF0" w14:textId="77777777" w:rsidR="00EE76B4" w:rsidRPr="002E35A4" w:rsidRDefault="00EE76B4">
      <w:pPr>
        <w:pStyle w:val="Akapitzlist"/>
        <w:numPr>
          <w:ilvl w:val="3"/>
          <w:numId w:val="33"/>
        </w:numPr>
        <w:tabs>
          <w:tab w:val="clear" w:pos="2880"/>
        </w:tabs>
        <w:spacing w:line="264" w:lineRule="auto"/>
        <w:ind w:left="284" w:hanging="284"/>
        <w:jc w:val="both"/>
        <w:rPr>
          <w:sz w:val="22"/>
          <w:szCs w:val="22"/>
        </w:rPr>
      </w:pPr>
      <w:r w:rsidRPr="002E35A4">
        <w:rPr>
          <w:sz w:val="22"/>
          <w:szCs w:val="22"/>
        </w:rPr>
        <w:t>Powierzenie wykonania danego zakresu Zamówienia podwykonawcy nie zwalnia Wykonawcy z obowiązku należytego wykonania Umowy.</w:t>
      </w:r>
    </w:p>
    <w:p w14:paraId="32B7968C" w14:textId="77777777" w:rsidR="00EE76B4" w:rsidRPr="002E35A4" w:rsidRDefault="00EE76B4">
      <w:pPr>
        <w:pStyle w:val="Akapitzlist"/>
        <w:numPr>
          <w:ilvl w:val="3"/>
          <w:numId w:val="33"/>
        </w:numPr>
        <w:tabs>
          <w:tab w:val="clear" w:pos="2880"/>
        </w:tabs>
        <w:spacing w:line="264" w:lineRule="auto"/>
        <w:ind w:left="284" w:hanging="284"/>
        <w:jc w:val="both"/>
        <w:rPr>
          <w:sz w:val="22"/>
          <w:szCs w:val="22"/>
        </w:rPr>
      </w:pPr>
      <w:r w:rsidRPr="002E35A4">
        <w:rPr>
          <w:sz w:val="22"/>
          <w:szCs w:val="22"/>
        </w:rPr>
        <w:t>W przypadku zmiany podwykonawcy w trakcie realizacji Umowy Wykonawca zobowiązany jest poinformować o tym Zamawiającego.</w:t>
      </w:r>
    </w:p>
    <w:p w14:paraId="481740B7" w14:textId="77777777" w:rsidR="00EE76B4" w:rsidRDefault="00EE76B4" w:rsidP="00EE76B4">
      <w:pPr>
        <w:spacing w:line="264" w:lineRule="auto"/>
        <w:jc w:val="center"/>
        <w:rPr>
          <w:b/>
          <w:bCs/>
          <w:sz w:val="22"/>
          <w:szCs w:val="22"/>
        </w:rPr>
      </w:pPr>
      <w:r w:rsidRPr="004A2559">
        <w:rPr>
          <w:b/>
          <w:bCs/>
          <w:sz w:val="22"/>
          <w:szCs w:val="22"/>
        </w:rPr>
        <w:t>§ 1</w:t>
      </w:r>
      <w:r>
        <w:rPr>
          <w:b/>
          <w:bCs/>
          <w:sz w:val="22"/>
          <w:szCs w:val="22"/>
        </w:rPr>
        <w:t>2</w:t>
      </w:r>
    </w:p>
    <w:p w14:paraId="3F1A8DBD" w14:textId="77777777" w:rsidR="00EE76B4" w:rsidRDefault="00EE76B4" w:rsidP="00EE76B4">
      <w:pPr>
        <w:pStyle w:val="NormalnyWeb"/>
        <w:spacing w:after="120"/>
        <w:jc w:val="center"/>
        <w:rPr>
          <w:sz w:val="22"/>
          <w:szCs w:val="22"/>
        </w:rPr>
      </w:pPr>
      <w:r w:rsidRPr="00365D17">
        <w:rPr>
          <w:b/>
          <w:bCs/>
          <w:sz w:val="22"/>
          <w:szCs w:val="22"/>
        </w:rPr>
        <w:t xml:space="preserve">Wymóg zatrudnienia na </w:t>
      </w:r>
      <w:r>
        <w:rPr>
          <w:b/>
          <w:bCs/>
          <w:sz w:val="22"/>
          <w:szCs w:val="22"/>
        </w:rPr>
        <w:t xml:space="preserve">podstawie </w:t>
      </w:r>
      <w:r w:rsidRPr="00365D17">
        <w:rPr>
          <w:b/>
          <w:bCs/>
          <w:sz w:val="22"/>
          <w:szCs w:val="22"/>
        </w:rPr>
        <w:t>umow</w:t>
      </w:r>
      <w:r>
        <w:rPr>
          <w:b/>
          <w:bCs/>
          <w:sz w:val="22"/>
          <w:szCs w:val="22"/>
        </w:rPr>
        <w:t>y</w:t>
      </w:r>
      <w:r w:rsidRPr="00365D17">
        <w:rPr>
          <w:b/>
          <w:bCs/>
          <w:sz w:val="22"/>
          <w:szCs w:val="22"/>
        </w:rPr>
        <w:t xml:space="preserve"> o pracę</w:t>
      </w:r>
    </w:p>
    <w:p w14:paraId="78BC5CA8" w14:textId="77777777" w:rsidR="00EE76B4" w:rsidRDefault="00EE76B4">
      <w:pPr>
        <w:pStyle w:val="Akapitzlist"/>
        <w:numPr>
          <w:ilvl w:val="6"/>
          <w:numId w:val="33"/>
        </w:numPr>
        <w:tabs>
          <w:tab w:val="clear" w:pos="5040"/>
          <w:tab w:val="num" w:pos="4680"/>
        </w:tabs>
        <w:spacing w:line="264" w:lineRule="auto"/>
        <w:ind w:left="284" w:hanging="284"/>
        <w:jc w:val="both"/>
        <w:rPr>
          <w:sz w:val="22"/>
          <w:szCs w:val="22"/>
        </w:rPr>
      </w:pPr>
      <w:r w:rsidRPr="00934E22">
        <w:rPr>
          <w:sz w:val="22"/>
          <w:szCs w:val="22"/>
        </w:rPr>
        <w:t xml:space="preserve">Zamawiający wymaga, aby Wykonawca lub podwykonawca zatrudniał na podstawie stosunku pracy w rozumieniu art. 22 § 1 ustawy z dnia 26 czerwca 1974 r. – Kodeks pracy osoby wykonujące w trakcie realizacji </w:t>
      </w:r>
      <w:r>
        <w:rPr>
          <w:sz w:val="22"/>
          <w:szCs w:val="22"/>
        </w:rPr>
        <w:t>Przedmiotu Z</w:t>
      </w:r>
      <w:r w:rsidRPr="00934E22">
        <w:rPr>
          <w:sz w:val="22"/>
          <w:szCs w:val="22"/>
        </w:rPr>
        <w:t xml:space="preserve">amówienia czynności </w:t>
      </w:r>
      <w:r>
        <w:rPr>
          <w:sz w:val="22"/>
          <w:szCs w:val="22"/>
        </w:rPr>
        <w:t xml:space="preserve">polegające na odbiorze, załadunku i przemieszczaniu </w:t>
      </w:r>
      <w:r w:rsidRPr="00934E22">
        <w:rPr>
          <w:sz w:val="22"/>
          <w:szCs w:val="22"/>
        </w:rPr>
        <w:t xml:space="preserve">odpadów medycznych z miejsc ich gromadzenia u Zamawiającego </w:t>
      </w:r>
      <w:r>
        <w:rPr>
          <w:sz w:val="22"/>
          <w:szCs w:val="22"/>
        </w:rPr>
        <w:t xml:space="preserve">do środka transportu., a także kierowaniu pojazdami wykorzystywanymi do transportu odpadów, jeżeli czynności kierowania pojazdami wykonywane są w warunkach określonych w art. 22 </w:t>
      </w:r>
      <w:r w:rsidRPr="00934E22">
        <w:rPr>
          <w:sz w:val="22"/>
          <w:szCs w:val="22"/>
        </w:rPr>
        <w:t>§</w:t>
      </w:r>
      <w:r>
        <w:rPr>
          <w:sz w:val="22"/>
          <w:szCs w:val="22"/>
        </w:rPr>
        <w:t xml:space="preserve"> 1 Kodeksu pracy. </w:t>
      </w:r>
    </w:p>
    <w:p w14:paraId="6D3B806E" w14:textId="77777777" w:rsidR="00EE76B4" w:rsidRDefault="00EE76B4">
      <w:pPr>
        <w:pStyle w:val="Akapitzlist"/>
        <w:numPr>
          <w:ilvl w:val="6"/>
          <w:numId w:val="33"/>
        </w:numPr>
        <w:tabs>
          <w:tab w:val="clear" w:pos="5040"/>
          <w:tab w:val="num" w:pos="4680"/>
        </w:tabs>
        <w:spacing w:line="264" w:lineRule="auto"/>
        <w:ind w:left="284" w:hanging="284"/>
        <w:jc w:val="both"/>
        <w:rPr>
          <w:sz w:val="22"/>
          <w:szCs w:val="22"/>
        </w:rPr>
      </w:pPr>
      <w:r>
        <w:rPr>
          <w:sz w:val="22"/>
          <w:szCs w:val="22"/>
        </w:rPr>
        <w:t>Wymóg, o którym mowa w ust. 1, nie dotyczy czynności wykonywanych osobiście przez osoby prowadzące jednoosobową działalność gospodarczą albo przez wspólników spółek osobowych, jeżeli sposób wykonywania tych czynności nie spełnia przesłanek stosunku pracy.</w:t>
      </w:r>
    </w:p>
    <w:p w14:paraId="1EBAEF47" w14:textId="77777777" w:rsidR="00EE76B4" w:rsidRDefault="00EE76B4">
      <w:pPr>
        <w:pStyle w:val="Akapitzlist"/>
        <w:numPr>
          <w:ilvl w:val="6"/>
          <w:numId w:val="33"/>
        </w:numPr>
        <w:tabs>
          <w:tab w:val="clear" w:pos="5040"/>
          <w:tab w:val="num" w:pos="4680"/>
        </w:tabs>
        <w:spacing w:line="264" w:lineRule="auto"/>
        <w:ind w:left="284" w:hanging="284"/>
        <w:jc w:val="both"/>
        <w:rPr>
          <w:sz w:val="22"/>
          <w:szCs w:val="22"/>
        </w:rPr>
      </w:pPr>
      <w:r>
        <w:rPr>
          <w:sz w:val="22"/>
          <w:szCs w:val="22"/>
        </w:rPr>
        <w:t>Wykonawca zapewni zamieszczenie w umowach z podwykonawcami postanowień zobowiązujących podwykonawców do przestrzegania wymogu, o którym mowa w ust. 1, w zakresie powierzonych im czynności.</w:t>
      </w:r>
    </w:p>
    <w:p w14:paraId="047A3F41" w14:textId="77777777" w:rsidR="00EE76B4" w:rsidRPr="00CF716E" w:rsidRDefault="00EE76B4">
      <w:pPr>
        <w:pStyle w:val="Akapitzlist"/>
        <w:numPr>
          <w:ilvl w:val="6"/>
          <w:numId w:val="33"/>
        </w:numPr>
        <w:tabs>
          <w:tab w:val="clear" w:pos="5040"/>
          <w:tab w:val="num" w:pos="4680"/>
        </w:tabs>
        <w:spacing w:line="264" w:lineRule="auto"/>
        <w:ind w:left="284" w:hanging="284"/>
        <w:jc w:val="both"/>
        <w:rPr>
          <w:sz w:val="22"/>
          <w:szCs w:val="22"/>
        </w:rPr>
      </w:pPr>
      <w:r w:rsidRPr="00365D17">
        <w:rPr>
          <w:sz w:val="22"/>
          <w:szCs w:val="22"/>
        </w:rPr>
        <w:t xml:space="preserve">W trakcie realizacji </w:t>
      </w:r>
      <w:r>
        <w:rPr>
          <w:sz w:val="22"/>
          <w:szCs w:val="22"/>
        </w:rPr>
        <w:t>Przedmiotu Z</w:t>
      </w:r>
      <w:r w:rsidRPr="00365D17">
        <w:rPr>
          <w:sz w:val="22"/>
          <w:szCs w:val="22"/>
        </w:rPr>
        <w:t>amówienia Zamawiający uprawniony jest do wykonywania czynności</w:t>
      </w:r>
      <w:r>
        <w:rPr>
          <w:sz w:val="22"/>
          <w:szCs w:val="22"/>
        </w:rPr>
        <w:t xml:space="preserve"> </w:t>
      </w:r>
      <w:r w:rsidRPr="00CF716E">
        <w:rPr>
          <w:sz w:val="22"/>
          <w:szCs w:val="22"/>
        </w:rPr>
        <w:t>kontrolnych wobec Wykonawcy odnośnie do spełniania przez Wykonawcę lub</w:t>
      </w:r>
      <w:r>
        <w:rPr>
          <w:sz w:val="22"/>
          <w:szCs w:val="22"/>
        </w:rPr>
        <w:t xml:space="preserve"> </w:t>
      </w:r>
      <w:r w:rsidRPr="00CF716E">
        <w:rPr>
          <w:sz w:val="22"/>
          <w:szCs w:val="22"/>
        </w:rPr>
        <w:t>podwykonawcę wymogu zatrudnienia na podstawie umowy o pracę osób wykonujących</w:t>
      </w:r>
      <w:r>
        <w:rPr>
          <w:sz w:val="22"/>
          <w:szCs w:val="22"/>
        </w:rPr>
        <w:t xml:space="preserve"> </w:t>
      </w:r>
      <w:r w:rsidRPr="00CF716E">
        <w:rPr>
          <w:sz w:val="22"/>
          <w:szCs w:val="22"/>
        </w:rPr>
        <w:t>czynności wskazane w ust. 1 powyżej. Zamawiający uprawniony jest w szczególności do:</w:t>
      </w:r>
    </w:p>
    <w:p w14:paraId="60D94686" w14:textId="77777777" w:rsidR="00EE76B4" w:rsidRDefault="00EE76B4">
      <w:pPr>
        <w:pStyle w:val="Akapitzlist"/>
        <w:numPr>
          <w:ilvl w:val="5"/>
          <w:numId w:val="32"/>
        </w:numPr>
        <w:tabs>
          <w:tab w:val="clear" w:pos="4320"/>
        </w:tabs>
        <w:spacing w:line="264" w:lineRule="auto"/>
        <w:ind w:left="709" w:hanging="283"/>
        <w:jc w:val="both"/>
        <w:rPr>
          <w:sz w:val="22"/>
          <w:szCs w:val="22"/>
        </w:rPr>
      </w:pPr>
      <w:r w:rsidRPr="00CF716E">
        <w:rPr>
          <w:sz w:val="22"/>
          <w:szCs w:val="22"/>
        </w:rPr>
        <w:t>żądania oświadczeń i dokumentów w zakresie potwierdzenia spełniania ww.</w:t>
      </w:r>
      <w:r>
        <w:rPr>
          <w:sz w:val="22"/>
          <w:szCs w:val="22"/>
        </w:rPr>
        <w:t xml:space="preserve"> </w:t>
      </w:r>
      <w:r w:rsidRPr="00CF716E">
        <w:rPr>
          <w:sz w:val="22"/>
          <w:szCs w:val="22"/>
        </w:rPr>
        <w:t xml:space="preserve">wymogów </w:t>
      </w:r>
      <w:r>
        <w:rPr>
          <w:sz w:val="22"/>
          <w:szCs w:val="22"/>
        </w:rPr>
        <w:br/>
      </w:r>
      <w:r w:rsidRPr="00CF716E">
        <w:rPr>
          <w:sz w:val="22"/>
          <w:szCs w:val="22"/>
        </w:rPr>
        <w:t>i dokonywania ich oceny,</w:t>
      </w:r>
    </w:p>
    <w:p w14:paraId="0A737F70" w14:textId="77777777" w:rsidR="00EE76B4" w:rsidRDefault="00EE76B4">
      <w:pPr>
        <w:pStyle w:val="Akapitzlist"/>
        <w:numPr>
          <w:ilvl w:val="5"/>
          <w:numId w:val="32"/>
        </w:numPr>
        <w:tabs>
          <w:tab w:val="clear" w:pos="4320"/>
        </w:tabs>
        <w:spacing w:line="264" w:lineRule="auto"/>
        <w:ind w:left="709" w:hanging="283"/>
        <w:jc w:val="both"/>
        <w:rPr>
          <w:sz w:val="22"/>
          <w:szCs w:val="22"/>
        </w:rPr>
      </w:pPr>
      <w:r w:rsidRPr="00CF716E">
        <w:rPr>
          <w:sz w:val="22"/>
          <w:szCs w:val="22"/>
        </w:rPr>
        <w:t>żądania wyjaśnień w przypadku wątpliwości w zakresie potwierdzenia spełniania ww.</w:t>
      </w:r>
      <w:r>
        <w:rPr>
          <w:sz w:val="22"/>
          <w:szCs w:val="22"/>
        </w:rPr>
        <w:t xml:space="preserve"> </w:t>
      </w:r>
      <w:r w:rsidRPr="00CF716E">
        <w:rPr>
          <w:sz w:val="22"/>
          <w:szCs w:val="22"/>
        </w:rPr>
        <w:t>wymogów,</w:t>
      </w:r>
    </w:p>
    <w:p w14:paraId="0BECAFBA" w14:textId="77777777" w:rsidR="00EE76B4" w:rsidRDefault="00EE76B4">
      <w:pPr>
        <w:pStyle w:val="Akapitzlist"/>
        <w:numPr>
          <w:ilvl w:val="5"/>
          <w:numId w:val="32"/>
        </w:numPr>
        <w:tabs>
          <w:tab w:val="clear" w:pos="4320"/>
        </w:tabs>
        <w:spacing w:line="264" w:lineRule="auto"/>
        <w:ind w:left="709" w:hanging="283"/>
        <w:jc w:val="both"/>
        <w:rPr>
          <w:sz w:val="22"/>
          <w:szCs w:val="22"/>
        </w:rPr>
      </w:pPr>
      <w:r w:rsidRPr="00CF716E">
        <w:rPr>
          <w:sz w:val="22"/>
          <w:szCs w:val="22"/>
        </w:rPr>
        <w:t>przeprowadzania kontroli na miejscu wykonywania świadczenia.</w:t>
      </w:r>
    </w:p>
    <w:p w14:paraId="121E235A" w14:textId="77777777" w:rsidR="00EE76B4" w:rsidRDefault="00EE76B4">
      <w:pPr>
        <w:pStyle w:val="Akapitzlist"/>
        <w:numPr>
          <w:ilvl w:val="0"/>
          <w:numId w:val="34"/>
        </w:numPr>
        <w:tabs>
          <w:tab w:val="clear" w:pos="360"/>
          <w:tab w:val="num" w:pos="709"/>
        </w:tabs>
        <w:spacing w:line="264" w:lineRule="auto"/>
        <w:ind w:left="284" w:hanging="284"/>
        <w:jc w:val="both"/>
        <w:rPr>
          <w:sz w:val="22"/>
          <w:szCs w:val="22"/>
        </w:rPr>
      </w:pPr>
      <w:r w:rsidRPr="00CF716E">
        <w:rPr>
          <w:sz w:val="22"/>
          <w:szCs w:val="22"/>
        </w:rPr>
        <w:t xml:space="preserve">W trakcie realizacji </w:t>
      </w:r>
      <w:r>
        <w:rPr>
          <w:sz w:val="22"/>
          <w:szCs w:val="22"/>
        </w:rPr>
        <w:t>Przedmiotu Z</w:t>
      </w:r>
      <w:r w:rsidRPr="00CF716E">
        <w:rPr>
          <w:sz w:val="22"/>
          <w:szCs w:val="22"/>
        </w:rPr>
        <w:t>amówienia na każde wezwanie Zamawiającego w wyznaczonym w</w:t>
      </w:r>
      <w:r>
        <w:rPr>
          <w:sz w:val="22"/>
          <w:szCs w:val="22"/>
        </w:rPr>
        <w:t xml:space="preserve"> </w:t>
      </w:r>
      <w:r w:rsidRPr="00CF716E">
        <w:rPr>
          <w:sz w:val="22"/>
          <w:szCs w:val="22"/>
        </w:rPr>
        <w:t>tym wezwaniu terminie, Wykonawca przedłoży Zamawiającemu wskazane poniżej</w:t>
      </w:r>
      <w:r>
        <w:rPr>
          <w:sz w:val="22"/>
          <w:szCs w:val="22"/>
        </w:rPr>
        <w:t xml:space="preserve"> </w:t>
      </w:r>
      <w:r w:rsidRPr="00CF716E">
        <w:rPr>
          <w:sz w:val="22"/>
          <w:szCs w:val="22"/>
        </w:rPr>
        <w:t>dowody w celu potwierdzenia spełnienia wymogu zatrudnienia na podstawie umowy o</w:t>
      </w:r>
      <w:r>
        <w:rPr>
          <w:sz w:val="22"/>
          <w:szCs w:val="22"/>
        </w:rPr>
        <w:t xml:space="preserve"> </w:t>
      </w:r>
      <w:r w:rsidRPr="00CF716E">
        <w:rPr>
          <w:sz w:val="22"/>
          <w:szCs w:val="22"/>
        </w:rPr>
        <w:t>pracę przez Wykonawcę lub podwykonawcę, tj.:</w:t>
      </w:r>
    </w:p>
    <w:p w14:paraId="293EF0B0" w14:textId="77777777" w:rsidR="00EE76B4" w:rsidRDefault="00EE76B4">
      <w:pPr>
        <w:pStyle w:val="Akapitzlist"/>
        <w:numPr>
          <w:ilvl w:val="1"/>
          <w:numId w:val="34"/>
        </w:numPr>
        <w:spacing w:line="264" w:lineRule="auto"/>
        <w:ind w:left="567" w:hanging="218"/>
        <w:jc w:val="both"/>
        <w:rPr>
          <w:sz w:val="22"/>
          <w:szCs w:val="22"/>
        </w:rPr>
      </w:pPr>
      <w:r w:rsidRPr="00CF716E">
        <w:rPr>
          <w:sz w:val="22"/>
          <w:szCs w:val="22"/>
        </w:rPr>
        <w:t>oświadczenie Wykonawcy lub podwykonawcy o zatrudnieniu na podstawie umowy o</w:t>
      </w:r>
      <w:r>
        <w:rPr>
          <w:sz w:val="22"/>
          <w:szCs w:val="22"/>
        </w:rPr>
        <w:t xml:space="preserve"> </w:t>
      </w:r>
      <w:r w:rsidRPr="00CF716E">
        <w:rPr>
          <w:sz w:val="22"/>
          <w:szCs w:val="22"/>
        </w:rPr>
        <w:t>pracę osób wykonujących czynności, których dotyczy wezwanie Zamawiającego.</w:t>
      </w:r>
    </w:p>
    <w:p w14:paraId="6EA4643B" w14:textId="77777777" w:rsidR="00EE76B4" w:rsidRDefault="00EE76B4" w:rsidP="00EE76B4">
      <w:pPr>
        <w:pStyle w:val="Akapitzlist"/>
        <w:spacing w:line="264" w:lineRule="auto"/>
        <w:ind w:left="567"/>
        <w:jc w:val="both"/>
        <w:rPr>
          <w:sz w:val="22"/>
          <w:szCs w:val="22"/>
        </w:rPr>
      </w:pPr>
      <w:r w:rsidRPr="00CF716E">
        <w:rPr>
          <w:sz w:val="22"/>
          <w:szCs w:val="22"/>
        </w:rPr>
        <w:t>Oświadczenie to powinno zawierać w szczególności: dokładne określenie podmiotu</w:t>
      </w:r>
      <w:r>
        <w:rPr>
          <w:sz w:val="22"/>
          <w:szCs w:val="22"/>
        </w:rPr>
        <w:t xml:space="preserve"> </w:t>
      </w:r>
      <w:r w:rsidRPr="00CF716E">
        <w:rPr>
          <w:sz w:val="22"/>
          <w:szCs w:val="22"/>
        </w:rPr>
        <w:t>składającego oświadczenie, datę złożenia oświadczenia, wskazanie, że objęte</w:t>
      </w:r>
      <w:r>
        <w:rPr>
          <w:sz w:val="22"/>
          <w:szCs w:val="22"/>
        </w:rPr>
        <w:t xml:space="preserve"> </w:t>
      </w:r>
      <w:r w:rsidRPr="00CF716E">
        <w:rPr>
          <w:sz w:val="22"/>
          <w:szCs w:val="22"/>
        </w:rPr>
        <w:t>wezwaniem czynności wykonują osoby zatrudnione na podstawie umowy o pracę</w:t>
      </w:r>
      <w:r>
        <w:rPr>
          <w:sz w:val="22"/>
          <w:szCs w:val="22"/>
        </w:rPr>
        <w:t xml:space="preserve"> </w:t>
      </w:r>
      <w:r w:rsidRPr="00CF716E">
        <w:rPr>
          <w:sz w:val="22"/>
          <w:szCs w:val="22"/>
        </w:rPr>
        <w:t>wraz ze wskazaniem liczby tych osób, rodzaju umowy o pracę i wymiaru etatu oraz</w:t>
      </w:r>
      <w:r>
        <w:rPr>
          <w:sz w:val="22"/>
          <w:szCs w:val="22"/>
        </w:rPr>
        <w:t xml:space="preserve"> </w:t>
      </w:r>
      <w:r w:rsidRPr="00CF716E">
        <w:rPr>
          <w:sz w:val="22"/>
          <w:szCs w:val="22"/>
        </w:rPr>
        <w:t>podpis osoby uprawnionej do złożenia oświadczenia w imieniu Wykonawcy lub</w:t>
      </w:r>
      <w:r>
        <w:rPr>
          <w:sz w:val="22"/>
          <w:szCs w:val="22"/>
        </w:rPr>
        <w:t xml:space="preserve"> </w:t>
      </w:r>
      <w:r w:rsidRPr="00CF716E">
        <w:rPr>
          <w:sz w:val="22"/>
          <w:szCs w:val="22"/>
        </w:rPr>
        <w:t>podwykonawcy;</w:t>
      </w:r>
    </w:p>
    <w:p w14:paraId="33A61289" w14:textId="77777777" w:rsidR="00EE76B4" w:rsidRDefault="00EE76B4">
      <w:pPr>
        <w:pStyle w:val="Akapitzlist"/>
        <w:numPr>
          <w:ilvl w:val="1"/>
          <w:numId w:val="34"/>
        </w:numPr>
        <w:spacing w:line="264" w:lineRule="auto"/>
        <w:ind w:left="567" w:hanging="218"/>
        <w:jc w:val="both"/>
        <w:rPr>
          <w:sz w:val="22"/>
          <w:szCs w:val="22"/>
        </w:rPr>
      </w:pPr>
      <w:r w:rsidRPr="00CF716E">
        <w:rPr>
          <w:sz w:val="22"/>
          <w:szCs w:val="22"/>
        </w:rPr>
        <w:t xml:space="preserve">poświadczoną za zgodność z oryginałem </w:t>
      </w:r>
      <w:r>
        <w:rPr>
          <w:sz w:val="22"/>
          <w:szCs w:val="22"/>
        </w:rPr>
        <w:t xml:space="preserve">– </w:t>
      </w:r>
      <w:r w:rsidRPr="00CF716E">
        <w:rPr>
          <w:sz w:val="22"/>
          <w:szCs w:val="22"/>
        </w:rPr>
        <w:t xml:space="preserve">odpowiednio przez </w:t>
      </w:r>
      <w:r>
        <w:rPr>
          <w:sz w:val="22"/>
          <w:szCs w:val="22"/>
        </w:rPr>
        <w:t>W</w:t>
      </w:r>
      <w:r w:rsidRPr="00CF716E">
        <w:rPr>
          <w:sz w:val="22"/>
          <w:szCs w:val="22"/>
        </w:rPr>
        <w:t>ykonawcę lub</w:t>
      </w:r>
      <w:r>
        <w:rPr>
          <w:sz w:val="22"/>
          <w:szCs w:val="22"/>
        </w:rPr>
        <w:t xml:space="preserve"> </w:t>
      </w:r>
      <w:r w:rsidRPr="00CF716E">
        <w:rPr>
          <w:sz w:val="22"/>
          <w:szCs w:val="22"/>
        </w:rPr>
        <w:t>podwykonawcę</w:t>
      </w:r>
      <w:r>
        <w:rPr>
          <w:sz w:val="22"/>
          <w:szCs w:val="22"/>
        </w:rPr>
        <w:t xml:space="preserve"> - </w:t>
      </w:r>
      <w:r w:rsidRPr="00CF716E">
        <w:rPr>
          <w:sz w:val="22"/>
          <w:szCs w:val="22"/>
        </w:rPr>
        <w:t>kopię umowy/umów o pracę osób wykonujących w trakcie realizacji</w:t>
      </w:r>
      <w:r>
        <w:rPr>
          <w:sz w:val="22"/>
          <w:szCs w:val="22"/>
        </w:rPr>
        <w:t xml:space="preserve"> Przedmiotu Z</w:t>
      </w:r>
      <w:r w:rsidRPr="00CF716E">
        <w:rPr>
          <w:sz w:val="22"/>
          <w:szCs w:val="22"/>
        </w:rPr>
        <w:t>amówienia czynności, których dotyczy ww. oświadczenie Wykonawcy lub</w:t>
      </w:r>
      <w:r>
        <w:rPr>
          <w:sz w:val="22"/>
          <w:szCs w:val="22"/>
        </w:rPr>
        <w:t xml:space="preserve"> </w:t>
      </w:r>
      <w:r w:rsidRPr="00CF716E">
        <w:rPr>
          <w:sz w:val="22"/>
          <w:szCs w:val="22"/>
        </w:rPr>
        <w:t>podwykonawcy (wraz z dokumentem regulującym zakres obowiązków, jeżeli został</w:t>
      </w:r>
      <w:r>
        <w:rPr>
          <w:sz w:val="22"/>
          <w:szCs w:val="22"/>
        </w:rPr>
        <w:t xml:space="preserve"> </w:t>
      </w:r>
      <w:r w:rsidRPr="00CF716E">
        <w:rPr>
          <w:sz w:val="22"/>
          <w:szCs w:val="22"/>
        </w:rPr>
        <w:t>sporządzony). Kopia umowy/umów powinna zostać zanonimizowana w sposób</w:t>
      </w:r>
      <w:r>
        <w:rPr>
          <w:sz w:val="22"/>
          <w:szCs w:val="22"/>
        </w:rPr>
        <w:t xml:space="preserve"> </w:t>
      </w:r>
      <w:r w:rsidRPr="00CF716E">
        <w:rPr>
          <w:sz w:val="22"/>
          <w:szCs w:val="22"/>
        </w:rPr>
        <w:t xml:space="preserve">zapewniający ochronę danych osobowych pracowników, zgodnie z przepisami </w:t>
      </w:r>
      <w:r>
        <w:rPr>
          <w:sz w:val="22"/>
          <w:szCs w:val="22"/>
        </w:rPr>
        <w:t>RODO</w:t>
      </w:r>
      <w:r w:rsidRPr="00CF716E">
        <w:rPr>
          <w:sz w:val="22"/>
          <w:szCs w:val="22"/>
        </w:rPr>
        <w:t xml:space="preserve"> (tj. w szczególności bez</w:t>
      </w:r>
      <w:r>
        <w:rPr>
          <w:sz w:val="22"/>
          <w:szCs w:val="22"/>
        </w:rPr>
        <w:t xml:space="preserve"> </w:t>
      </w:r>
      <w:r w:rsidRPr="00CF716E">
        <w:rPr>
          <w:sz w:val="22"/>
          <w:szCs w:val="22"/>
        </w:rPr>
        <w:t>adresów, nr PESEL pracowników). Informacje takie jak: data zawarcia umowy, rodzaj</w:t>
      </w:r>
      <w:r>
        <w:rPr>
          <w:sz w:val="22"/>
          <w:szCs w:val="22"/>
        </w:rPr>
        <w:t xml:space="preserve"> </w:t>
      </w:r>
      <w:r w:rsidRPr="00CF716E">
        <w:rPr>
          <w:sz w:val="22"/>
          <w:szCs w:val="22"/>
        </w:rPr>
        <w:t>umowy o pracę i wymiar etat, imię i nazwisko powinny być możliwe do</w:t>
      </w:r>
      <w:r>
        <w:rPr>
          <w:sz w:val="22"/>
          <w:szCs w:val="22"/>
        </w:rPr>
        <w:t xml:space="preserve"> </w:t>
      </w:r>
      <w:r w:rsidRPr="00CF716E">
        <w:rPr>
          <w:sz w:val="22"/>
          <w:szCs w:val="22"/>
        </w:rPr>
        <w:t>zidentyfikowania.</w:t>
      </w:r>
    </w:p>
    <w:p w14:paraId="0521E937" w14:textId="77777777" w:rsidR="00EE76B4" w:rsidRDefault="00EE76B4">
      <w:pPr>
        <w:pStyle w:val="Akapitzlist"/>
        <w:numPr>
          <w:ilvl w:val="0"/>
          <w:numId w:val="34"/>
        </w:numPr>
        <w:spacing w:line="264" w:lineRule="auto"/>
        <w:jc w:val="both"/>
        <w:rPr>
          <w:sz w:val="22"/>
          <w:szCs w:val="22"/>
        </w:rPr>
      </w:pPr>
      <w:r w:rsidRPr="00CF716E">
        <w:rPr>
          <w:sz w:val="22"/>
          <w:szCs w:val="22"/>
        </w:rPr>
        <w:t>Z tytułu niespełnienia przez Wykonawcę lub podwykonawcę wymogu zatrudnienia na</w:t>
      </w:r>
      <w:r>
        <w:rPr>
          <w:sz w:val="22"/>
          <w:szCs w:val="22"/>
        </w:rPr>
        <w:t xml:space="preserve"> </w:t>
      </w:r>
      <w:r w:rsidRPr="00CF716E">
        <w:rPr>
          <w:sz w:val="22"/>
          <w:szCs w:val="22"/>
        </w:rPr>
        <w:t>podstawie umowy o pracę, Zamawiający przewiduje sankcję w postaci obowiązku zapłaty</w:t>
      </w:r>
      <w:r>
        <w:rPr>
          <w:sz w:val="22"/>
          <w:szCs w:val="22"/>
        </w:rPr>
        <w:t xml:space="preserve"> </w:t>
      </w:r>
      <w:r w:rsidRPr="00CF716E">
        <w:rPr>
          <w:sz w:val="22"/>
          <w:szCs w:val="22"/>
        </w:rPr>
        <w:t xml:space="preserve">przez Wykonawcę kary umownej w wysokości określonej w § </w:t>
      </w:r>
      <w:r>
        <w:rPr>
          <w:sz w:val="22"/>
          <w:szCs w:val="22"/>
        </w:rPr>
        <w:t>8</w:t>
      </w:r>
      <w:r w:rsidRPr="00CF716E">
        <w:rPr>
          <w:sz w:val="22"/>
          <w:szCs w:val="22"/>
        </w:rPr>
        <w:t>Umowy.</w:t>
      </w:r>
    </w:p>
    <w:p w14:paraId="00FC957C" w14:textId="77777777" w:rsidR="00EE76B4" w:rsidRDefault="00EE76B4">
      <w:pPr>
        <w:pStyle w:val="Akapitzlist"/>
        <w:numPr>
          <w:ilvl w:val="0"/>
          <w:numId w:val="34"/>
        </w:numPr>
        <w:spacing w:line="264" w:lineRule="auto"/>
        <w:jc w:val="both"/>
        <w:rPr>
          <w:sz w:val="22"/>
          <w:szCs w:val="22"/>
        </w:rPr>
      </w:pPr>
      <w:r w:rsidRPr="00B16309">
        <w:rPr>
          <w:sz w:val="22"/>
          <w:szCs w:val="22"/>
        </w:rPr>
        <w:t>Niezłożenie przez Wykonawcę w wyznaczonym przez Zamawiającego terminie żądanych</w:t>
      </w:r>
      <w:r>
        <w:rPr>
          <w:sz w:val="22"/>
          <w:szCs w:val="22"/>
        </w:rPr>
        <w:t xml:space="preserve"> </w:t>
      </w:r>
      <w:r w:rsidRPr="00B16309">
        <w:rPr>
          <w:sz w:val="22"/>
          <w:szCs w:val="22"/>
        </w:rPr>
        <w:t>przez Zamawiającego dowodów w celu potwierdzenia spełnienia przez Wykonawcę lub</w:t>
      </w:r>
      <w:r>
        <w:rPr>
          <w:sz w:val="22"/>
          <w:szCs w:val="22"/>
        </w:rPr>
        <w:t xml:space="preserve"> </w:t>
      </w:r>
      <w:r w:rsidRPr="00B16309">
        <w:rPr>
          <w:sz w:val="22"/>
          <w:szCs w:val="22"/>
        </w:rPr>
        <w:t>podwykonawcę wymogu zatrudnienia na podstawie umowy o pracę traktowane będzie</w:t>
      </w:r>
      <w:r>
        <w:rPr>
          <w:sz w:val="22"/>
          <w:szCs w:val="22"/>
        </w:rPr>
        <w:t xml:space="preserve"> </w:t>
      </w:r>
      <w:r w:rsidRPr="00B16309">
        <w:rPr>
          <w:sz w:val="22"/>
          <w:szCs w:val="22"/>
        </w:rPr>
        <w:t>jako niespełnienie przez Wykonawcę</w:t>
      </w:r>
      <w:r>
        <w:rPr>
          <w:sz w:val="22"/>
          <w:szCs w:val="22"/>
        </w:rPr>
        <w:t xml:space="preserve"> </w:t>
      </w:r>
      <w:r w:rsidRPr="00B16309">
        <w:rPr>
          <w:sz w:val="22"/>
          <w:szCs w:val="22"/>
        </w:rPr>
        <w:t>lub podwykonawcę wymogu zatrudnienia na</w:t>
      </w:r>
      <w:r>
        <w:rPr>
          <w:sz w:val="22"/>
          <w:szCs w:val="22"/>
        </w:rPr>
        <w:t xml:space="preserve"> </w:t>
      </w:r>
      <w:r w:rsidRPr="00B16309">
        <w:rPr>
          <w:sz w:val="22"/>
          <w:szCs w:val="22"/>
        </w:rPr>
        <w:t>podstawie umowy o pracę</w:t>
      </w:r>
      <w:r>
        <w:rPr>
          <w:sz w:val="22"/>
          <w:szCs w:val="22"/>
        </w:rPr>
        <w:t xml:space="preserve">, o którym mowa w ust. 4, oraz objęty sankcją </w:t>
      </w:r>
      <w:r w:rsidRPr="00CF716E">
        <w:rPr>
          <w:sz w:val="22"/>
          <w:szCs w:val="22"/>
        </w:rPr>
        <w:t xml:space="preserve">w postaci obowiązku zapłaty przez Wykonawcę kary umownej w wysokości określonej w § </w:t>
      </w:r>
      <w:r>
        <w:rPr>
          <w:sz w:val="22"/>
          <w:szCs w:val="22"/>
        </w:rPr>
        <w:t>8</w:t>
      </w:r>
      <w:r w:rsidRPr="00CF716E">
        <w:rPr>
          <w:sz w:val="22"/>
          <w:szCs w:val="22"/>
        </w:rPr>
        <w:t xml:space="preserve"> Umow</w:t>
      </w:r>
      <w:r>
        <w:rPr>
          <w:sz w:val="22"/>
          <w:szCs w:val="22"/>
        </w:rPr>
        <w:t>y.</w:t>
      </w:r>
    </w:p>
    <w:p w14:paraId="74FF79DB" w14:textId="77777777" w:rsidR="00EE76B4" w:rsidRPr="00B16309" w:rsidRDefault="00EE76B4">
      <w:pPr>
        <w:pStyle w:val="Akapitzlist"/>
        <w:numPr>
          <w:ilvl w:val="0"/>
          <w:numId w:val="34"/>
        </w:numPr>
        <w:spacing w:line="264" w:lineRule="auto"/>
        <w:jc w:val="both"/>
        <w:rPr>
          <w:sz w:val="22"/>
          <w:szCs w:val="22"/>
        </w:rPr>
      </w:pPr>
      <w:r w:rsidRPr="00B16309">
        <w:rPr>
          <w:sz w:val="22"/>
          <w:szCs w:val="22"/>
        </w:rPr>
        <w:t>W przypadku uzasadnionych wątpliwości co do przestrzegania prawa pracy przez</w:t>
      </w:r>
      <w:r>
        <w:rPr>
          <w:sz w:val="22"/>
          <w:szCs w:val="22"/>
        </w:rPr>
        <w:t xml:space="preserve"> </w:t>
      </w:r>
      <w:r w:rsidRPr="00B16309">
        <w:rPr>
          <w:sz w:val="22"/>
          <w:szCs w:val="22"/>
        </w:rPr>
        <w:t>Wykonawcę lub podwykonawcę, Zamawiający może zwrócić się o przeprowadzenie</w:t>
      </w:r>
      <w:r>
        <w:rPr>
          <w:sz w:val="22"/>
          <w:szCs w:val="22"/>
        </w:rPr>
        <w:t xml:space="preserve"> </w:t>
      </w:r>
      <w:r w:rsidRPr="00B16309">
        <w:rPr>
          <w:sz w:val="22"/>
          <w:szCs w:val="22"/>
        </w:rPr>
        <w:t>kontroli przez Państwową Inspekcję Pracy.</w:t>
      </w:r>
    </w:p>
    <w:p w14:paraId="07F2AF2A" w14:textId="77777777" w:rsidR="00EE76B4" w:rsidRPr="00365D17" w:rsidRDefault="00EE76B4" w:rsidP="00EE76B4">
      <w:pPr>
        <w:spacing w:line="264" w:lineRule="auto"/>
        <w:jc w:val="both"/>
        <w:rPr>
          <w:b/>
          <w:bCs/>
          <w:sz w:val="22"/>
          <w:szCs w:val="22"/>
        </w:rPr>
      </w:pPr>
    </w:p>
    <w:p w14:paraId="04368CCB" w14:textId="77777777" w:rsidR="00EE76B4" w:rsidRPr="002E35A4" w:rsidRDefault="00EE76B4" w:rsidP="00EE76B4">
      <w:pPr>
        <w:spacing w:line="264" w:lineRule="auto"/>
        <w:jc w:val="center"/>
        <w:rPr>
          <w:b/>
          <w:bCs/>
          <w:sz w:val="22"/>
          <w:szCs w:val="22"/>
        </w:rPr>
      </w:pPr>
      <w:r w:rsidRPr="002E35A4">
        <w:rPr>
          <w:b/>
          <w:bCs/>
          <w:sz w:val="22"/>
          <w:szCs w:val="22"/>
        </w:rPr>
        <w:t>§ 1</w:t>
      </w:r>
      <w:r>
        <w:rPr>
          <w:b/>
          <w:bCs/>
          <w:sz w:val="22"/>
          <w:szCs w:val="22"/>
        </w:rPr>
        <w:t>3</w:t>
      </w:r>
    </w:p>
    <w:p w14:paraId="3BC3F381" w14:textId="77777777" w:rsidR="00EE76B4" w:rsidRPr="002E35A4" w:rsidRDefault="00EE76B4" w:rsidP="00EE76B4">
      <w:pPr>
        <w:spacing w:line="264" w:lineRule="auto"/>
        <w:jc w:val="center"/>
        <w:rPr>
          <w:b/>
          <w:bCs/>
          <w:sz w:val="22"/>
          <w:szCs w:val="22"/>
        </w:rPr>
      </w:pPr>
      <w:r w:rsidRPr="002E35A4">
        <w:rPr>
          <w:b/>
          <w:bCs/>
          <w:sz w:val="22"/>
          <w:szCs w:val="22"/>
        </w:rPr>
        <w:t>Dane osobowe</w:t>
      </w:r>
    </w:p>
    <w:p w14:paraId="676178B3" w14:textId="77777777" w:rsidR="00EE76B4" w:rsidRPr="002E35A4" w:rsidRDefault="00EE76B4">
      <w:pPr>
        <w:numPr>
          <w:ilvl w:val="0"/>
          <w:numId w:val="58"/>
        </w:numPr>
        <w:spacing w:line="264" w:lineRule="auto"/>
        <w:ind w:left="284" w:hanging="284"/>
        <w:jc w:val="both"/>
        <w:rPr>
          <w:sz w:val="22"/>
          <w:szCs w:val="22"/>
        </w:rPr>
      </w:pPr>
      <w:r w:rsidRPr="002E35A4">
        <w:rPr>
          <w:sz w:val="22"/>
          <w:szCs w:val="22"/>
        </w:rPr>
        <w:t>Każda ze Stron zobowiązuje się przetwarzać zgodnie z obowiązującymi przepisami, w tym rozporządzeniem Parlamentu Europejskiego i Rady (UE) 2016/679 z 27.04.2016 r. w sprawie ochrony osób fizycznych w związku z przetwarzaniem danych osobowych i w sprawie swobodnego przepływu takich danych oraz uchylenia dyrektywy 95/46/WE (ogólne rozporządzenie o ochronie danych) („</w:t>
      </w:r>
      <w:r w:rsidRPr="002E35A4">
        <w:rPr>
          <w:b/>
          <w:bCs/>
          <w:sz w:val="22"/>
          <w:szCs w:val="22"/>
        </w:rPr>
        <w:t>RODO</w:t>
      </w:r>
      <w:r w:rsidRPr="002E35A4">
        <w:rPr>
          <w:sz w:val="22"/>
          <w:szCs w:val="22"/>
        </w:rPr>
        <w:t>”), dane osobowe udostępnione przez drugą Stronę w wyniku zawarcia i wykonywania Umowy, w tym dotyczące osób będących jej stroną, wspólników, współpracowników, pracowników, podwykonawców, a także innych osób, którymi Strony posługują się przy realizacji Umowy, przedstawicieli ustawowych, reprezentantów i pełnomocników drugiej Strony w celu zawarcia i wykonania Umowy.</w:t>
      </w:r>
    </w:p>
    <w:p w14:paraId="216046E4" w14:textId="77777777" w:rsidR="00EE76B4" w:rsidRPr="002E35A4" w:rsidRDefault="00EE76B4">
      <w:pPr>
        <w:numPr>
          <w:ilvl w:val="0"/>
          <w:numId w:val="58"/>
        </w:numPr>
        <w:spacing w:line="264" w:lineRule="auto"/>
        <w:ind w:left="284" w:hanging="284"/>
        <w:jc w:val="both"/>
        <w:rPr>
          <w:sz w:val="22"/>
          <w:szCs w:val="22"/>
        </w:rPr>
      </w:pPr>
      <w:r w:rsidRPr="002E35A4">
        <w:rPr>
          <w:sz w:val="22"/>
          <w:szCs w:val="22"/>
        </w:rPr>
        <w:t>Zamawiający przekazał Wykonawcy przed zawarciem Umowy klauzulę informacyjną, której treść zawiera informacje wymagane na podstawie art. 13 i 14 RODO, co Wykonawca potwierdza podpisując Umowę.</w:t>
      </w:r>
    </w:p>
    <w:p w14:paraId="058C66D5" w14:textId="77777777" w:rsidR="00EE76B4" w:rsidRPr="002E35A4" w:rsidRDefault="00EE76B4">
      <w:pPr>
        <w:numPr>
          <w:ilvl w:val="0"/>
          <w:numId w:val="58"/>
        </w:numPr>
        <w:spacing w:line="264" w:lineRule="auto"/>
        <w:ind w:left="284" w:hanging="284"/>
        <w:jc w:val="both"/>
        <w:rPr>
          <w:rFonts w:eastAsia="Aptos"/>
          <w:sz w:val="22"/>
          <w:szCs w:val="22"/>
        </w:rPr>
      </w:pPr>
      <w:r w:rsidRPr="002E35A4">
        <w:rPr>
          <w:sz w:val="22"/>
          <w:szCs w:val="22"/>
        </w:rPr>
        <w:t xml:space="preserve">Wykonawca zobowiązuje się do realizacji obowiązku informacyjnego w terminach wskazanych </w:t>
      </w:r>
      <w:r w:rsidRPr="002E35A4">
        <w:rPr>
          <w:sz w:val="22"/>
          <w:szCs w:val="22"/>
        </w:rPr>
        <w:br/>
        <w:t xml:space="preserve">w przepisach RODO wobec wszystkich osób, o których mowa w ust. 1, w imieniu Zamawiającego występującego jako administrator danych osobowych. Realizacja tego obowiązku może nastąpić </w:t>
      </w:r>
      <w:r w:rsidRPr="002E35A4">
        <w:rPr>
          <w:sz w:val="22"/>
          <w:szCs w:val="22"/>
        </w:rPr>
        <w:br/>
        <w:t>w szczególności poprzez przekazanie tym osobom pełnej treści klauzuli informacyjnej, o której mowa w ust. 2. Jeśli w trakcie realizacji Umowy Wykonawca będzie wykonywał w imieniu Zamawiającego czynności związane z przetwarzaniem danych osobowych innych osób niż dotychczas wymienione, których administratorem będzie Zamawiający, Wykonawca zobowiązuje się do realizacji w imieniu Zamawiającego obowiązku informacyjnego również względem tych osób.</w:t>
      </w:r>
    </w:p>
    <w:p w14:paraId="7651B039" w14:textId="77777777" w:rsidR="00EE76B4" w:rsidRPr="002E35A4" w:rsidRDefault="00EE76B4" w:rsidP="00EE76B4">
      <w:pPr>
        <w:spacing w:line="264" w:lineRule="auto"/>
        <w:jc w:val="center"/>
        <w:rPr>
          <w:color w:val="FF0000"/>
          <w:sz w:val="22"/>
          <w:szCs w:val="22"/>
        </w:rPr>
      </w:pPr>
    </w:p>
    <w:p w14:paraId="36E27969" w14:textId="77777777" w:rsidR="00EE76B4" w:rsidRPr="002E35A4" w:rsidRDefault="00EE76B4" w:rsidP="00EE76B4">
      <w:pPr>
        <w:spacing w:line="264" w:lineRule="auto"/>
        <w:jc w:val="center"/>
        <w:rPr>
          <w:rFonts w:eastAsia="Lucida Sans Unicode"/>
          <w:b/>
          <w:sz w:val="22"/>
          <w:szCs w:val="22"/>
        </w:rPr>
      </w:pPr>
      <w:r w:rsidRPr="002E35A4">
        <w:rPr>
          <w:rFonts w:eastAsia="Lucida Sans Unicode"/>
          <w:b/>
          <w:sz w:val="22"/>
          <w:szCs w:val="22"/>
        </w:rPr>
        <w:t>§ 1</w:t>
      </w:r>
      <w:r>
        <w:rPr>
          <w:rFonts w:eastAsia="Lucida Sans Unicode"/>
          <w:b/>
          <w:sz w:val="22"/>
          <w:szCs w:val="22"/>
        </w:rPr>
        <w:t>4</w:t>
      </w:r>
    </w:p>
    <w:p w14:paraId="295890FB" w14:textId="77777777" w:rsidR="00EE76B4" w:rsidRPr="002E35A4" w:rsidRDefault="00EE76B4" w:rsidP="00EE76B4">
      <w:pPr>
        <w:spacing w:line="264" w:lineRule="auto"/>
        <w:jc w:val="center"/>
        <w:rPr>
          <w:rFonts w:eastAsia="Lucida Sans Unicode"/>
          <w:b/>
          <w:sz w:val="22"/>
          <w:szCs w:val="22"/>
        </w:rPr>
      </w:pPr>
      <w:r w:rsidRPr="002E35A4">
        <w:rPr>
          <w:rFonts w:eastAsia="Lucida Sans Unicode"/>
          <w:b/>
          <w:sz w:val="22"/>
          <w:szCs w:val="22"/>
        </w:rPr>
        <w:t>Rozwiązanie Umowy</w:t>
      </w:r>
    </w:p>
    <w:p w14:paraId="45BEACDF" w14:textId="77777777" w:rsidR="00EE76B4" w:rsidRPr="002E35A4" w:rsidRDefault="00EE76B4">
      <w:pPr>
        <w:widowControl w:val="0"/>
        <w:numPr>
          <w:ilvl w:val="0"/>
          <w:numId w:val="60"/>
        </w:numPr>
        <w:tabs>
          <w:tab w:val="left" w:pos="360"/>
        </w:tabs>
        <w:spacing w:line="264" w:lineRule="auto"/>
        <w:ind w:left="284" w:hanging="284"/>
        <w:jc w:val="both"/>
        <w:rPr>
          <w:sz w:val="22"/>
          <w:szCs w:val="22"/>
        </w:rPr>
      </w:pPr>
      <w:r w:rsidRPr="002E35A4">
        <w:rPr>
          <w:sz w:val="22"/>
          <w:szCs w:val="22"/>
        </w:rPr>
        <w:t xml:space="preserve">Niezależnie od innych przypadków przewidzianych w przepisach powszechnie obowiązujących, w razie zaistnienia istotnej zmiany okoliczności powodującej, że wykonanie Umowy nie leży </w:t>
      </w:r>
      <w:r w:rsidRPr="002E35A4">
        <w:rPr>
          <w:sz w:val="22"/>
          <w:szCs w:val="22"/>
        </w:rPr>
        <w:br/>
        <w:t>w interesie publicznym, czego nie można było przewidzieć w chwili zawarcia Umowy, Zamawiający może odstąpić od Umowy w terminie 30 (trzydziestu) dni od powzięcia wiadomości o tych okolicznościach.</w:t>
      </w:r>
    </w:p>
    <w:p w14:paraId="3EFACFFD" w14:textId="77777777" w:rsidR="00EE76B4" w:rsidRPr="002E35A4" w:rsidRDefault="00EE76B4">
      <w:pPr>
        <w:numPr>
          <w:ilvl w:val="0"/>
          <w:numId w:val="60"/>
        </w:numPr>
        <w:spacing w:line="264" w:lineRule="auto"/>
        <w:ind w:left="284" w:hanging="284"/>
        <w:contextualSpacing/>
        <w:jc w:val="both"/>
        <w:rPr>
          <w:sz w:val="22"/>
          <w:szCs w:val="22"/>
        </w:rPr>
      </w:pPr>
      <w:r w:rsidRPr="002E35A4">
        <w:rPr>
          <w:sz w:val="22"/>
          <w:szCs w:val="22"/>
        </w:rPr>
        <w:t>Ponadto i niezależnie od innych przypadków przewidzianych w przepisach powszechnie obowiązujących, Zamawiający zastrzega sobie prawo odstąpienia od Umowy, bez konieczności wyznaczania terminu dodatkowego, w przypadku dwukrotnego niewykonania usługi Przedmiotu Zamówienia w termin</w:t>
      </w:r>
      <w:r>
        <w:rPr>
          <w:sz w:val="22"/>
          <w:szCs w:val="22"/>
        </w:rPr>
        <w:t xml:space="preserve">ach </w:t>
      </w:r>
      <w:r w:rsidRPr="002E35A4">
        <w:rPr>
          <w:sz w:val="22"/>
          <w:szCs w:val="22"/>
        </w:rPr>
        <w:t>określony</w:t>
      </w:r>
      <w:r>
        <w:rPr>
          <w:sz w:val="22"/>
          <w:szCs w:val="22"/>
        </w:rPr>
        <w:t xml:space="preserve">ch </w:t>
      </w:r>
      <w:r w:rsidRPr="002E35A4">
        <w:rPr>
          <w:sz w:val="22"/>
          <w:szCs w:val="22"/>
        </w:rPr>
        <w:t>w § 3 ust. 2</w:t>
      </w:r>
      <w:r>
        <w:rPr>
          <w:sz w:val="22"/>
          <w:szCs w:val="22"/>
        </w:rPr>
        <w:t xml:space="preserve"> lub </w:t>
      </w:r>
      <w:r w:rsidRPr="00A74C57">
        <w:rPr>
          <w:sz w:val="22"/>
          <w:szCs w:val="22"/>
        </w:rPr>
        <w:t xml:space="preserve">ust. </w:t>
      </w:r>
      <w:r>
        <w:rPr>
          <w:sz w:val="22"/>
          <w:szCs w:val="22"/>
        </w:rPr>
        <w:t>3</w:t>
      </w:r>
      <w:r w:rsidRPr="002E35A4">
        <w:rPr>
          <w:sz w:val="22"/>
          <w:szCs w:val="22"/>
        </w:rPr>
        <w:t xml:space="preserve">. W takim przypadku Zamawiający może odstąpić od Umowy w terminie 30 (trzydziestu) dni od wystąpienia przypadku wskazanego </w:t>
      </w:r>
      <w:r w:rsidRPr="002E35A4">
        <w:rPr>
          <w:sz w:val="22"/>
          <w:szCs w:val="22"/>
        </w:rPr>
        <w:br/>
        <w:t>w zdaniu poprzednim. Dla porządku, termin ten będzie liczony od upływu terminu wykonania drugiego niezrealizowanego odbioru odpadów.</w:t>
      </w:r>
    </w:p>
    <w:p w14:paraId="3709E2BF" w14:textId="77777777" w:rsidR="00EE76B4" w:rsidRPr="002E35A4" w:rsidRDefault="00EE76B4">
      <w:pPr>
        <w:numPr>
          <w:ilvl w:val="0"/>
          <w:numId w:val="60"/>
        </w:numPr>
        <w:spacing w:line="264" w:lineRule="auto"/>
        <w:ind w:left="284" w:hanging="284"/>
        <w:contextualSpacing/>
        <w:jc w:val="both"/>
        <w:rPr>
          <w:sz w:val="22"/>
          <w:szCs w:val="22"/>
        </w:rPr>
      </w:pPr>
      <w:r w:rsidRPr="002E35A4">
        <w:rPr>
          <w:sz w:val="22"/>
          <w:szCs w:val="22"/>
          <w:lang w:eastAsia="pl-PL"/>
        </w:rPr>
        <w:t>Oświadczenie o odstąpieniu od Umowy lub o wypowiedzeniu Umowy, niezależnie czy na podstawie Umowy czy obowiązujących przepisów, wymaga formy pisemnej pod rygorem nieważności.</w:t>
      </w:r>
    </w:p>
    <w:p w14:paraId="114C77F4" w14:textId="77777777" w:rsidR="00EE76B4" w:rsidRPr="002E35A4" w:rsidRDefault="00EE76B4" w:rsidP="00EE76B4">
      <w:pPr>
        <w:spacing w:line="264" w:lineRule="auto"/>
        <w:contextualSpacing/>
        <w:jc w:val="both"/>
        <w:rPr>
          <w:sz w:val="22"/>
          <w:szCs w:val="22"/>
        </w:rPr>
      </w:pPr>
    </w:p>
    <w:p w14:paraId="3DA298D1" w14:textId="77777777" w:rsidR="00EE76B4" w:rsidRPr="002E35A4" w:rsidRDefault="00EE76B4" w:rsidP="00EE76B4">
      <w:pPr>
        <w:spacing w:line="264" w:lineRule="auto"/>
        <w:jc w:val="center"/>
        <w:rPr>
          <w:b/>
          <w:sz w:val="22"/>
          <w:szCs w:val="22"/>
        </w:rPr>
      </w:pPr>
      <w:r w:rsidRPr="002E35A4">
        <w:rPr>
          <w:rFonts w:eastAsia="Lucida Sans Unicode"/>
          <w:b/>
          <w:sz w:val="22"/>
          <w:szCs w:val="22"/>
        </w:rPr>
        <w:t>§</w:t>
      </w:r>
      <w:r w:rsidRPr="002E35A4">
        <w:rPr>
          <w:b/>
          <w:sz w:val="22"/>
          <w:szCs w:val="22"/>
        </w:rPr>
        <w:t xml:space="preserve"> 1</w:t>
      </w:r>
      <w:r>
        <w:rPr>
          <w:b/>
          <w:sz w:val="22"/>
          <w:szCs w:val="22"/>
        </w:rPr>
        <w:t>5</w:t>
      </w:r>
    </w:p>
    <w:p w14:paraId="21CD6737" w14:textId="77777777" w:rsidR="00EE76B4" w:rsidRPr="002E35A4" w:rsidRDefault="00EE76B4" w:rsidP="00EE76B4">
      <w:pPr>
        <w:spacing w:line="264" w:lineRule="auto"/>
        <w:jc w:val="center"/>
        <w:rPr>
          <w:b/>
          <w:sz w:val="22"/>
          <w:szCs w:val="22"/>
        </w:rPr>
      </w:pPr>
      <w:r w:rsidRPr="002E35A4">
        <w:rPr>
          <w:b/>
          <w:sz w:val="22"/>
          <w:szCs w:val="22"/>
        </w:rPr>
        <w:t>Postanowienia końcowe</w:t>
      </w:r>
    </w:p>
    <w:p w14:paraId="5FFD61ED" w14:textId="77777777" w:rsidR="00EE76B4" w:rsidRPr="002E35A4" w:rsidRDefault="00EE76B4">
      <w:pPr>
        <w:numPr>
          <w:ilvl w:val="0"/>
          <w:numId w:val="59"/>
        </w:numPr>
        <w:tabs>
          <w:tab w:val="left" w:pos="0"/>
        </w:tabs>
        <w:spacing w:line="264" w:lineRule="auto"/>
        <w:ind w:left="284" w:hanging="284"/>
        <w:contextualSpacing/>
        <w:jc w:val="both"/>
        <w:rPr>
          <w:sz w:val="22"/>
          <w:szCs w:val="22"/>
        </w:rPr>
      </w:pPr>
      <w:r w:rsidRPr="002E35A4">
        <w:rPr>
          <w:sz w:val="22"/>
          <w:szCs w:val="22"/>
        </w:rPr>
        <w:t>Wszelkie zmiany i uzupełnienia Umowy wymagają formy pisemnej zastrzeżonej pod rygorem nieważności, w postaci aneksu do Umowy. Zmiany lub uzupełnienia Umowy mogą nastąpić wyłącznie w przypadkach określonych w przepisach powszechnie obowiązujących.</w:t>
      </w:r>
    </w:p>
    <w:p w14:paraId="16A29CBD" w14:textId="77777777" w:rsidR="00EE76B4" w:rsidRPr="002E35A4" w:rsidRDefault="00EE76B4">
      <w:pPr>
        <w:numPr>
          <w:ilvl w:val="0"/>
          <w:numId w:val="59"/>
        </w:numPr>
        <w:tabs>
          <w:tab w:val="left" w:pos="0"/>
          <w:tab w:val="left" w:pos="284"/>
        </w:tabs>
        <w:spacing w:line="264" w:lineRule="auto"/>
        <w:ind w:left="284" w:hanging="284"/>
        <w:contextualSpacing/>
        <w:jc w:val="both"/>
        <w:rPr>
          <w:sz w:val="22"/>
          <w:szCs w:val="22"/>
        </w:rPr>
      </w:pPr>
      <w:r w:rsidRPr="002E35A4">
        <w:rPr>
          <w:sz w:val="22"/>
          <w:szCs w:val="22"/>
        </w:rPr>
        <w:t>W razie wystąpienia siły wyższej Strony zobowiązują się dołożyć wszelkich starań w celu ograniczenia do minimum opóźnienia w wykonywaniu swoich zobowiązań umownych, powstałego na skutek działania siły wyższej.</w:t>
      </w:r>
    </w:p>
    <w:p w14:paraId="7763B7C1" w14:textId="77777777" w:rsidR="00EE76B4" w:rsidRPr="002E35A4" w:rsidRDefault="00EE76B4">
      <w:pPr>
        <w:numPr>
          <w:ilvl w:val="0"/>
          <w:numId w:val="59"/>
        </w:numPr>
        <w:tabs>
          <w:tab w:val="left" w:pos="0"/>
          <w:tab w:val="left" w:pos="284"/>
        </w:tabs>
        <w:spacing w:line="264" w:lineRule="auto"/>
        <w:ind w:left="284" w:hanging="284"/>
        <w:contextualSpacing/>
        <w:jc w:val="both"/>
        <w:rPr>
          <w:sz w:val="22"/>
          <w:szCs w:val="22"/>
        </w:rPr>
      </w:pPr>
      <w:r w:rsidRPr="002E35A4">
        <w:rPr>
          <w:sz w:val="22"/>
          <w:szCs w:val="22"/>
        </w:rPr>
        <w:t xml:space="preserve">W kwestiach nieuregulowanych Umową znajdują zastosowanie przepisy powszechnie obowiązujące w szczególności PZP oraz Kodeksu cywilnego. </w:t>
      </w:r>
    </w:p>
    <w:p w14:paraId="478D50B0" w14:textId="77777777" w:rsidR="00EE76B4" w:rsidRPr="002E35A4" w:rsidRDefault="00EE76B4">
      <w:pPr>
        <w:numPr>
          <w:ilvl w:val="0"/>
          <w:numId w:val="59"/>
        </w:numPr>
        <w:tabs>
          <w:tab w:val="left" w:pos="0"/>
          <w:tab w:val="left" w:pos="142"/>
        </w:tabs>
        <w:spacing w:line="264" w:lineRule="auto"/>
        <w:ind w:left="284" w:hanging="284"/>
        <w:contextualSpacing/>
        <w:jc w:val="both"/>
        <w:rPr>
          <w:sz w:val="22"/>
          <w:szCs w:val="22"/>
        </w:rPr>
      </w:pPr>
      <w:r w:rsidRPr="002E35A4">
        <w:rPr>
          <w:sz w:val="22"/>
          <w:szCs w:val="22"/>
        </w:rPr>
        <w:t>W przypadku sporu związanego z wykonaniem Umowy, Strony postarają się załatwić go polubownie. Jeżeli Strony nie osiągną porozumienia, spór zostanie poddany pod rozstrzygnięcie przez sąd właściwy dla siedziby Zamawiającego.</w:t>
      </w:r>
    </w:p>
    <w:p w14:paraId="135D473B" w14:textId="77777777" w:rsidR="00EE76B4" w:rsidRPr="002E35A4" w:rsidRDefault="00EE76B4">
      <w:pPr>
        <w:numPr>
          <w:ilvl w:val="0"/>
          <w:numId w:val="59"/>
        </w:numPr>
        <w:spacing w:line="264" w:lineRule="auto"/>
        <w:ind w:left="284" w:hanging="284"/>
        <w:contextualSpacing/>
        <w:jc w:val="both"/>
        <w:rPr>
          <w:sz w:val="22"/>
          <w:szCs w:val="22"/>
        </w:rPr>
      </w:pPr>
      <w:r w:rsidRPr="002E35A4">
        <w:rPr>
          <w:sz w:val="22"/>
          <w:szCs w:val="22"/>
        </w:rPr>
        <w:t>Umowę sporządzono w 2 (dwóch) jednobrzmiących egzemplarzach, po 1 (jednym) dla każdej ze Stron.</w:t>
      </w:r>
    </w:p>
    <w:p w14:paraId="7C826D5C" w14:textId="77777777" w:rsidR="00EE76B4" w:rsidRPr="002E35A4" w:rsidRDefault="00EE76B4">
      <w:pPr>
        <w:numPr>
          <w:ilvl w:val="0"/>
          <w:numId w:val="59"/>
        </w:numPr>
        <w:spacing w:line="264" w:lineRule="auto"/>
        <w:ind w:left="284" w:hanging="284"/>
        <w:contextualSpacing/>
        <w:jc w:val="both"/>
        <w:rPr>
          <w:sz w:val="22"/>
          <w:szCs w:val="22"/>
        </w:rPr>
      </w:pPr>
      <w:r w:rsidRPr="002E35A4">
        <w:rPr>
          <w:sz w:val="22"/>
          <w:szCs w:val="22"/>
        </w:rPr>
        <w:t>Załącznikami do Umowy, stanowiącymi jej integralną część są:</w:t>
      </w:r>
    </w:p>
    <w:p w14:paraId="32AA54D7" w14:textId="77777777" w:rsidR="00EE76B4" w:rsidRPr="002E35A4" w:rsidRDefault="00EE76B4">
      <w:pPr>
        <w:numPr>
          <w:ilvl w:val="1"/>
          <w:numId w:val="59"/>
        </w:numPr>
        <w:spacing w:line="264" w:lineRule="auto"/>
        <w:ind w:left="709"/>
        <w:contextualSpacing/>
        <w:jc w:val="both"/>
        <w:rPr>
          <w:sz w:val="22"/>
          <w:szCs w:val="22"/>
        </w:rPr>
      </w:pPr>
      <w:r w:rsidRPr="002E35A4">
        <w:rPr>
          <w:sz w:val="22"/>
          <w:szCs w:val="22"/>
        </w:rPr>
        <w:t>Załącznik nr 1 – „Formularz cenowy”.</w:t>
      </w:r>
    </w:p>
    <w:p w14:paraId="4B857DAB" w14:textId="77777777" w:rsidR="00EE76B4" w:rsidRPr="002E35A4" w:rsidRDefault="00EE76B4" w:rsidP="00EE76B4">
      <w:pPr>
        <w:spacing w:line="264" w:lineRule="auto"/>
        <w:ind w:left="3540" w:right="-648" w:firstLine="708"/>
        <w:jc w:val="both"/>
        <w:rPr>
          <w:sz w:val="22"/>
          <w:szCs w:val="22"/>
        </w:rPr>
      </w:pPr>
    </w:p>
    <w:p w14:paraId="49DAED4E" w14:textId="77777777" w:rsidR="00EE76B4" w:rsidRPr="002E35A4" w:rsidRDefault="00EE76B4" w:rsidP="00EE76B4">
      <w:pPr>
        <w:tabs>
          <w:tab w:val="left" w:pos="3960"/>
        </w:tabs>
        <w:spacing w:line="264" w:lineRule="auto"/>
        <w:jc w:val="both"/>
        <w:rPr>
          <w:b/>
          <w:sz w:val="22"/>
          <w:szCs w:val="22"/>
        </w:rPr>
      </w:pPr>
      <w:r w:rsidRPr="002E35A4">
        <w:rPr>
          <w:b/>
          <w:sz w:val="22"/>
          <w:szCs w:val="22"/>
        </w:rPr>
        <w:t xml:space="preserve"> ZAMAWIAJĄCY </w:t>
      </w:r>
      <w:r w:rsidRPr="002E35A4">
        <w:rPr>
          <w:b/>
          <w:sz w:val="22"/>
          <w:szCs w:val="22"/>
        </w:rPr>
        <w:tab/>
      </w:r>
      <w:r w:rsidRPr="002E35A4">
        <w:rPr>
          <w:b/>
          <w:sz w:val="22"/>
          <w:szCs w:val="22"/>
        </w:rPr>
        <w:tab/>
      </w:r>
      <w:r w:rsidRPr="002E35A4">
        <w:rPr>
          <w:b/>
          <w:sz w:val="22"/>
          <w:szCs w:val="22"/>
        </w:rPr>
        <w:tab/>
      </w:r>
      <w:r w:rsidRPr="002E35A4">
        <w:rPr>
          <w:b/>
          <w:sz w:val="22"/>
          <w:szCs w:val="22"/>
        </w:rPr>
        <w:tab/>
      </w:r>
      <w:r w:rsidRPr="002E35A4">
        <w:rPr>
          <w:b/>
          <w:sz w:val="22"/>
          <w:szCs w:val="22"/>
        </w:rPr>
        <w:tab/>
      </w:r>
      <w:r w:rsidRPr="002E35A4">
        <w:rPr>
          <w:b/>
          <w:sz w:val="22"/>
          <w:szCs w:val="22"/>
        </w:rPr>
        <w:tab/>
        <w:t>WYKONAWCA</w:t>
      </w:r>
    </w:p>
    <w:p w14:paraId="6ECEB7A1" w14:textId="77777777" w:rsidR="00EE76B4" w:rsidRPr="002E35A4" w:rsidRDefault="00EE76B4" w:rsidP="00EE76B4">
      <w:pPr>
        <w:spacing w:line="264" w:lineRule="auto"/>
        <w:rPr>
          <w:sz w:val="22"/>
          <w:szCs w:val="22"/>
        </w:rPr>
      </w:pPr>
    </w:p>
    <w:sectPr w:rsidR="00EE76B4" w:rsidRPr="002E35A4" w:rsidSect="00C8624A">
      <w:pgSz w:w="11906" w:h="16838"/>
      <w:pgMar w:top="1418" w:right="1418" w:bottom="1418" w:left="1418" w:header="708" w:footer="708" w:gutter="0"/>
      <w:cols w:space="708"/>
      <w:docGrid w:linePitch="360" w:charSpace="-81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5D6A5" w14:textId="77777777" w:rsidR="00E17C34" w:rsidRDefault="00E17C34">
      <w:r>
        <w:separator/>
      </w:r>
    </w:p>
  </w:endnote>
  <w:endnote w:type="continuationSeparator" w:id="0">
    <w:p w14:paraId="031CD4E0" w14:textId="77777777" w:rsidR="00E17C34" w:rsidRDefault="00E17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Liberation Serif">
    <w:panose1 w:val="02020603050405020304"/>
    <w:charset w:val="EE"/>
    <w:family w:val="roman"/>
    <w:pitch w:val="variable"/>
    <w:sig w:usb0="E0000AFF" w:usb1="500078FF" w:usb2="00000021" w:usb3="00000000" w:csb0="000001BF" w:csb1="00000000"/>
  </w:font>
  <w:font w:name="Helvetica Neue">
    <w:altName w:val="Arial"/>
    <w:charset w:val="00"/>
    <w:family w:val="auto"/>
    <w:pitch w:val="variable"/>
    <w:sig w:usb0="00000003"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EE"/>
    <w:family w:val="swiss"/>
    <w:pitch w:val="variable"/>
    <w:sig w:usb0="00000287" w:usb1="00000000" w:usb2="00000000" w:usb3="00000000" w:csb0="0000009F" w:csb1="00000000"/>
  </w:font>
  <w:font w:name="Times New Roman PL">
    <w:altName w:val="Times New Roman"/>
    <w:charset w:val="EE"/>
    <w:family w:val="roman"/>
    <w:pitch w:val="variable"/>
  </w:font>
  <w:font w:name="Courier PS">
    <w:altName w:val="Times New Roman"/>
    <w:charset w:val="EE"/>
    <w:family w:val="roman"/>
    <w:pitch w:val="variable"/>
  </w:font>
  <w:font w:name="font328">
    <w:altName w:val="Times New Roman"/>
    <w:panose1 w:val="00000000000000000000"/>
    <w:charset w:val="00"/>
    <w:family w:val="roman"/>
    <w:notTrueType/>
    <w:pitch w:val="default"/>
  </w:font>
  <w:font w:name="ArialMT-Identity-H">
    <w:altName w:val="MS Gothic"/>
    <w:panose1 w:val="00000000000000000000"/>
    <w:charset w:val="80"/>
    <w:family w:val="auto"/>
    <w:notTrueType/>
    <w:pitch w:val="default"/>
    <w:sig w:usb0="00000001" w:usb1="08070000" w:usb2="00000010" w:usb3="00000000" w:csb0="00020000" w:csb1="00000000"/>
  </w:font>
  <w:font w:name="CIDFont+F2">
    <w:altName w:val="Klee One"/>
    <w:panose1 w:val="00000000000000000000"/>
    <w:charset w:val="EE"/>
    <w:family w:val="auto"/>
    <w:notTrueType/>
    <w:pitch w:val="default"/>
    <w:sig w:usb0="00000005" w:usb1="00000000" w:usb2="00000000" w:usb3="00000000" w:csb0="00000002"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BookAntiqua">
    <w:altName w:val="MS Mincho"/>
    <w:panose1 w:val="00000000000000000000"/>
    <w:charset w:val="80"/>
    <w:family w:val="auto"/>
    <w:notTrueType/>
    <w:pitch w:val="default"/>
    <w:sig w:usb0="00000000" w:usb1="08070000" w:usb2="00000010" w:usb3="00000000" w:csb0="00020000"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EA9ED" w14:textId="77777777" w:rsidR="00856420" w:rsidRDefault="0085642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071532"/>
      <w:docPartObj>
        <w:docPartGallery w:val="Page Numbers (Bottom of Page)"/>
        <w:docPartUnique/>
      </w:docPartObj>
    </w:sdtPr>
    <w:sdtContent>
      <w:p w14:paraId="5F2D1690" w14:textId="77777777" w:rsidR="001A5616" w:rsidRDefault="001A5616">
        <w:pPr>
          <w:pStyle w:val="Stopka"/>
          <w:jc w:val="right"/>
        </w:pPr>
        <w:r w:rsidRPr="00AC57C6">
          <w:rPr>
            <w:sz w:val="20"/>
            <w:szCs w:val="20"/>
          </w:rPr>
          <w:fldChar w:fldCharType="begin"/>
        </w:r>
        <w:r w:rsidRPr="00AC57C6">
          <w:rPr>
            <w:sz w:val="20"/>
            <w:szCs w:val="20"/>
          </w:rPr>
          <w:instrText xml:space="preserve"> PAGE   \* MERGEFORMAT </w:instrText>
        </w:r>
        <w:r w:rsidRPr="00AC57C6">
          <w:rPr>
            <w:sz w:val="20"/>
            <w:szCs w:val="20"/>
          </w:rPr>
          <w:fldChar w:fldCharType="separate"/>
        </w:r>
        <w:r>
          <w:rPr>
            <w:noProof/>
            <w:sz w:val="20"/>
            <w:szCs w:val="20"/>
          </w:rPr>
          <w:t>15</w:t>
        </w:r>
        <w:r w:rsidRPr="00AC57C6">
          <w:rPr>
            <w:sz w:val="20"/>
            <w:szCs w:val="20"/>
          </w:rPr>
          <w:fldChar w:fldCharType="end"/>
        </w:r>
      </w:p>
    </w:sdtContent>
  </w:sdt>
  <w:p w14:paraId="5FC772DB" w14:textId="77777777" w:rsidR="001A5616" w:rsidRPr="00294564" w:rsidRDefault="001A5616" w:rsidP="0029456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3BA0C" w14:textId="77777777" w:rsidR="00856420" w:rsidRDefault="00856420">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10455" w14:textId="77777777" w:rsidR="005C3633" w:rsidRDefault="005C363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AE03C" w14:textId="77777777" w:rsidR="005C3633" w:rsidRPr="002A762D" w:rsidRDefault="005C3633">
    <w:pPr>
      <w:pStyle w:val="Stopka"/>
      <w:jc w:val="right"/>
      <w:rPr>
        <w:sz w:val="20"/>
        <w:szCs w:val="20"/>
      </w:rPr>
    </w:pPr>
    <w:r w:rsidRPr="002A762D">
      <w:rPr>
        <w:sz w:val="20"/>
        <w:szCs w:val="20"/>
      </w:rPr>
      <w:fldChar w:fldCharType="begin"/>
    </w:r>
    <w:r w:rsidRPr="002A762D">
      <w:rPr>
        <w:sz w:val="20"/>
        <w:szCs w:val="20"/>
      </w:rPr>
      <w:instrText xml:space="preserve"> PAGE   \* MERGEFORMAT </w:instrText>
    </w:r>
    <w:r w:rsidRPr="002A762D">
      <w:rPr>
        <w:sz w:val="20"/>
        <w:szCs w:val="20"/>
      </w:rPr>
      <w:fldChar w:fldCharType="separate"/>
    </w:r>
    <w:r>
      <w:rPr>
        <w:noProof/>
        <w:sz w:val="20"/>
        <w:szCs w:val="20"/>
      </w:rPr>
      <w:t>18</w:t>
    </w:r>
    <w:r w:rsidRPr="002A762D">
      <w:rPr>
        <w:sz w:val="20"/>
        <w:szCs w:val="20"/>
      </w:rPr>
      <w:fldChar w:fldCharType="end"/>
    </w:r>
  </w:p>
  <w:p w14:paraId="35F93EFB" w14:textId="77777777" w:rsidR="005C3633" w:rsidRPr="00A011CF" w:rsidRDefault="005C3633" w:rsidP="00A011CF">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61C24" w14:textId="77777777" w:rsidR="005C3633" w:rsidRDefault="005C3633"/>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F085E" w14:textId="77777777" w:rsidR="000B1CE7" w:rsidRDefault="000B1CE7"/>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356FD" w14:textId="77777777" w:rsidR="000B1CE7" w:rsidRPr="002A762D" w:rsidRDefault="000B1CE7">
    <w:pPr>
      <w:pStyle w:val="Stopka"/>
      <w:jc w:val="right"/>
      <w:rPr>
        <w:sz w:val="20"/>
        <w:szCs w:val="20"/>
      </w:rPr>
    </w:pPr>
    <w:r w:rsidRPr="002A762D">
      <w:rPr>
        <w:sz w:val="20"/>
        <w:szCs w:val="20"/>
      </w:rPr>
      <w:fldChar w:fldCharType="begin"/>
    </w:r>
    <w:r w:rsidRPr="002A762D">
      <w:rPr>
        <w:sz w:val="20"/>
        <w:szCs w:val="20"/>
      </w:rPr>
      <w:instrText xml:space="preserve"> PAGE   \* MERGEFORMAT </w:instrText>
    </w:r>
    <w:r w:rsidRPr="002A762D">
      <w:rPr>
        <w:sz w:val="20"/>
        <w:szCs w:val="20"/>
      </w:rPr>
      <w:fldChar w:fldCharType="separate"/>
    </w:r>
    <w:r w:rsidR="00E900F8">
      <w:rPr>
        <w:noProof/>
        <w:sz w:val="20"/>
        <w:szCs w:val="20"/>
      </w:rPr>
      <w:t>32</w:t>
    </w:r>
    <w:r w:rsidRPr="002A762D">
      <w:rPr>
        <w:sz w:val="20"/>
        <w:szCs w:val="20"/>
      </w:rPr>
      <w:fldChar w:fldCharType="end"/>
    </w:r>
  </w:p>
  <w:p w14:paraId="0AFCEDF9" w14:textId="77777777" w:rsidR="000B1CE7" w:rsidRPr="00294564" w:rsidRDefault="000B1CE7" w:rsidP="00294564">
    <w:pPr>
      <w:pStyle w:val="Stopk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8E309" w14:textId="77777777" w:rsidR="000B1CE7" w:rsidRDefault="000B1C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DC8C9" w14:textId="77777777" w:rsidR="00E17C34" w:rsidRDefault="00E17C34">
      <w:r>
        <w:separator/>
      </w:r>
    </w:p>
  </w:footnote>
  <w:footnote w:type="continuationSeparator" w:id="0">
    <w:p w14:paraId="6D7FAF8A" w14:textId="77777777" w:rsidR="00E17C34" w:rsidRDefault="00E17C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3814B" w14:textId="77777777" w:rsidR="00856420" w:rsidRDefault="0085642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A9D38" w14:textId="77777777" w:rsidR="001A5616" w:rsidRDefault="001A5616">
    <w:pPr>
      <w:pStyle w:val="Nagwek"/>
    </w:pPr>
    <w:r>
      <w:rPr>
        <w:rFonts w:eastAsia="Arial"/>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F376C" w14:textId="77777777" w:rsidR="00856420" w:rsidRDefault="00856420">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8899A" w14:textId="77777777" w:rsidR="005C3633" w:rsidRDefault="005C3633">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5FD23" w14:textId="77777777" w:rsidR="000B1CE7" w:rsidRDefault="000B1CE7">
    <w:pPr>
      <w:pStyle w:val="Nagwek"/>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8797E" w14:textId="77777777" w:rsidR="000B1CE7" w:rsidRDefault="000B1CE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63C889C"/>
    <w:lvl w:ilvl="0" w:tplc="FFFFFFFF">
      <w:start w:val="1"/>
      <w:numFmt w:val="bullet"/>
      <w:lvlText w:val=""/>
      <w:lvlJc w:val="left"/>
      <w:pPr>
        <w:ind w:left="2061" w:hanging="360"/>
      </w:pPr>
      <w:rPr>
        <w:rFonts w:ascii="Symbol" w:hAnsi="Symbol"/>
      </w:rPr>
    </w:lvl>
    <w:lvl w:ilvl="1" w:tplc="FFFFFFFF">
      <w:start w:val="1"/>
      <w:numFmt w:val="bullet"/>
      <w:lvlText w:val="o"/>
      <w:lvlJc w:val="left"/>
      <w:pPr>
        <w:ind w:left="2781" w:hanging="360"/>
      </w:pPr>
      <w:rPr>
        <w:rFonts w:ascii="Courier New" w:hAnsi="Courier New" w:cs="Courier New" w:hint="default"/>
      </w:rPr>
    </w:lvl>
    <w:lvl w:ilvl="2" w:tplc="FFFFFFFF">
      <w:start w:val="1"/>
      <w:numFmt w:val="bullet"/>
      <w:lvlText w:val=""/>
      <w:lvlJc w:val="left"/>
      <w:pPr>
        <w:ind w:left="3501" w:hanging="360"/>
      </w:pPr>
      <w:rPr>
        <w:rFonts w:ascii="Wingdings" w:hAnsi="Wingdings" w:hint="default"/>
      </w:rPr>
    </w:lvl>
    <w:lvl w:ilvl="3" w:tplc="FFFFFFFF">
      <w:start w:val="1"/>
      <w:numFmt w:val="bullet"/>
      <w:lvlText w:val=""/>
      <w:lvlJc w:val="left"/>
      <w:pPr>
        <w:ind w:left="4221" w:hanging="360"/>
      </w:pPr>
      <w:rPr>
        <w:rFonts w:ascii="Symbol" w:hAnsi="Symbol" w:hint="default"/>
      </w:rPr>
    </w:lvl>
    <w:lvl w:ilvl="4" w:tplc="FFFFFFFF">
      <w:start w:val="1"/>
      <w:numFmt w:val="bullet"/>
      <w:lvlText w:val="o"/>
      <w:lvlJc w:val="left"/>
      <w:pPr>
        <w:ind w:left="4941" w:hanging="360"/>
      </w:pPr>
      <w:rPr>
        <w:rFonts w:ascii="Courier New" w:hAnsi="Courier New" w:cs="Courier New" w:hint="default"/>
      </w:rPr>
    </w:lvl>
    <w:lvl w:ilvl="5" w:tplc="FFFFFFFF">
      <w:start w:val="1"/>
      <w:numFmt w:val="bullet"/>
      <w:lvlText w:val=""/>
      <w:lvlJc w:val="left"/>
      <w:pPr>
        <w:ind w:left="5661" w:hanging="360"/>
      </w:pPr>
      <w:rPr>
        <w:rFonts w:ascii="Wingdings" w:hAnsi="Wingdings" w:hint="default"/>
      </w:rPr>
    </w:lvl>
    <w:lvl w:ilvl="6" w:tplc="FFFFFFFF" w:tentative="1">
      <w:start w:val="1"/>
      <w:numFmt w:val="bullet"/>
      <w:lvlText w:val=""/>
      <w:lvlJc w:val="left"/>
      <w:pPr>
        <w:ind w:left="6381" w:hanging="360"/>
      </w:pPr>
      <w:rPr>
        <w:rFonts w:ascii="Symbol" w:hAnsi="Symbol" w:hint="default"/>
      </w:rPr>
    </w:lvl>
    <w:lvl w:ilvl="7" w:tplc="FFFFFFFF">
      <w:start w:val="1"/>
      <w:numFmt w:val="bullet"/>
      <w:lvlText w:val="o"/>
      <w:lvlJc w:val="left"/>
      <w:pPr>
        <w:ind w:left="7101" w:hanging="360"/>
      </w:pPr>
      <w:rPr>
        <w:rFonts w:ascii="Courier New" w:hAnsi="Courier New" w:cs="Courier New" w:hint="default"/>
      </w:rPr>
    </w:lvl>
    <w:lvl w:ilvl="8" w:tplc="FFFFFFFF" w:tentative="1">
      <w:start w:val="1"/>
      <w:numFmt w:val="bullet"/>
      <w:lvlText w:val=""/>
      <w:lvlJc w:val="left"/>
      <w:pPr>
        <w:ind w:left="7821" w:hanging="360"/>
      </w:pPr>
      <w:rPr>
        <w:rFonts w:ascii="Wingdings" w:hAnsi="Wingdings" w:hint="default"/>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bCs/>
        <w:i/>
        <w:sz w:val="22"/>
        <w:szCs w:val="22"/>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hAnsi="Times New Roman" w:cs="Times New Roman"/>
        <w:sz w:val="20"/>
        <w:szCs w:val="2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4"/>
    <w:multiLevelType w:val="multilevel"/>
    <w:tmpl w:val="66787666"/>
    <w:name w:val="WW8Num4"/>
    <w:lvl w:ilvl="0">
      <w:start w:val="1"/>
      <w:numFmt w:val="decimal"/>
      <w:lvlText w:val="%1."/>
      <w:lvlJc w:val="left"/>
      <w:pPr>
        <w:tabs>
          <w:tab w:val="num" w:pos="720"/>
        </w:tabs>
        <w:ind w:left="720" w:hanging="360"/>
      </w:pPr>
      <w:rPr>
        <w:rFonts w:ascii="Symbol" w:eastAsia="Batang" w:hAnsi="Symbol" w:cs="Symbol"/>
        <w:b w:val="0"/>
        <w:i w:val="0"/>
        <w:sz w:val="22"/>
        <w:szCs w:val="22"/>
      </w:r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rPr>
        <w:rFonts w:ascii="Symbol" w:eastAsia="Batang" w:hAnsi="Symbol" w:cs="Symbol"/>
        <w:b w:val="0"/>
        <w:i w:val="0"/>
        <w:sz w:val="22"/>
        <w:szCs w:val="22"/>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right"/>
      <w:pPr>
        <w:tabs>
          <w:tab w:val="num" w:pos="4320"/>
        </w:tabs>
        <w:ind w:left="4320" w:hanging="180"/>
      </w:pPr>
      <w:rPr>
        <w:rFonts w:ascii="Times New Roman" w:eastAsia="Times New Roman" w:hAnsi="Times New Roman" w:cs="Times New Roman"/>
      </w:r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multilevel"/>
    <w:tmpl w:val="00000005"/>
    <w:name w:val="WW8Num5"/>
    <w:lvl w:ilvl="0">
      <w:start w:val="1"/>
      <w:numFmt w:val="bullet"/>
      <w:lvlText w:val=""/>
      <w:lvlJc w:val="left"/>
      <w:pPr>
        <w:tabs>
          <w:tab w:val="num" w:pos="644"/>
        </w:tabs>
        <w:ind w:left="644" w:hanging="284"/>
      </w:pPr>
      <w:rPr>
        <w:rFonts w:ascii="Symbol" w:hAnsi="Symbol" w:cs="Symbol"/>
        <w:color w:val="000000"/>
        <w:sz w:val="22"/>
        <w:szCs w:val="22"/>
        <w:lang w:val="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singleLevel"/>
    <w:tmpl w:val="AA10DB02"/>
    <w:name w:val="WW8Num6"/>
    <w:lvl w:ilvl="0">
      <w:start w:val="1"/>
      <w:numFmt w:val="decimal"/>
      <w:lvlText w:val="%1."/>
      <w:lvlJc w:val="left"/>
      <w:pPr>
        <w:tabs>
          <w:tab w:val="num" w:pos="540"/>
        </w:tabs>
        <w:ind w:left="540" w:hanging="360"/>
      </w:pPr>
      <w:rPr>
        <w:b w:val="0"/>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Wingdings 2"/>
        <w:color w:val="000000"/>
        <w:sz w:val="20"/>
        <w:szCs w:val="20"/>
      </w:r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Wingdings 2" w:hAnsi="Wingdings 2" w:cs="OpenSymbol"/>
        <w:color w:val="000000"/>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color w:val="000000"/>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color w:val="000000"/>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0000A"/>
    <w:multiLevelType w:val="singleLevel"/>
    <w:tmpl w:val="0000000A"/>
    <w:name w:val="WW8Num10"/>
    <w:lvl w:ilvl="0">
      <w:start w:val="1"/>
      <w:numFmt w:val="bullet"/>
      <w:lvlText w:val=""/>
      <w:lvlJc w:val="left"/>
      <w:pPr>
        <w:tabs>
          <w:tab w:val="num" w:pos="704"/>
        </w:tabs>
        <w:ind w:left="704" w:hanging="284"/>
      </w:pPr>
      <w:rPr>
        <w:rFonts w:ascii="Symbol" w:hAnsi="Symbol" w:cs="Symbol"/>
      </w:rPr>
    </w:lvl>
  </w:abstractNum>
  <w:abstractNum w:abstractNumId="9" w15:restartNumberingAfterBreak="0">
    <w:nsid w:val="0000000B"/>
    <w:multiLevelType w:val="singleLevel"/>
    <w:tmpl w:val="F8EC22C8"/>
    <w:name w:val="WW8Num11"/>
    <w:lvl w:ilvl="0">
      <w:start w:val="1"/>
      <w:numFmt w:val="bullet"/>
      <w:lvlText w:val=""/>
      <w:lvlJc w:val="left"/>
      <w:pPr>
        <w:tabs>
          <w:tab w:val="num" w:pos="644"/>
        </w:tabs>
        <w:ind w:left="644" w:hanging="284"/>
      </w:pPr>
      <w:rPr>
        <w:rFonts w:ascii="Symbol" w:hAnsi="Symbol" w:cs="Symbol"/>
        <w:color w:val="000000"/>
        <w:sz w:val="22"/>
        <w:szCs w:val="22"/>
      </w:rPr>
    </w:lvl>
  </w:abstractNum>
  <w:abstractNum w:abstractNumId="10" w15:restartNumberingAfterBreak="0">
    <w:nsid w:val="0000000C"/>
    <w:multiLevelType w:val="multilevel"/>
    <w:tmpl w:val="20BE6F08"/>
    <w:name w:val="WW8Num12"/>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15:restartNumberingAfterBreak="0">
    <w:nsid w:val="0000000D"/>
    <w:multiLevelType w:val="multilevel"/>
    <w:tmpl w:val="A35C800E"/>
    <w:name w:val="WW8Num13"/>
    <w:lvl w:ilvl="0">
      <w:start w:val="1"/>
      <w:numFmt w:val="decimal"/>
      <w:lvlText w:val="%1."/>
      <w:lvlJc w:val="left"/>
      <w:pPr>
        <w:tabs>
          <w:tab w:val="num" w:pos="720"/>
        </w:tabs>
        <w:ind w:left="720" w:hanging="360"/>
      </w:pPr>
      <w:rPr>
        <w:rFonts w:ascii="Times New Roman" w:hAnsi="Times New Roman" w:hint="default"/>
        <w:b w:val="0"/>
        <w:i w:val="0"/>
        <w:color w:val="auto"/>
        <w:sz w:val="22"/>
        <w:szCs w:val="22"/>
      </w:r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0000000E"/>
    <w:multiLevelType w:val="multilevel"/>
    <w:tmpl w:val="13DC59A0"/>
    <w:name w:val="WW8Num14"/>
    <w:lvl w:ilvl="0">
      <w:start w:val="1"/>
      <w:numFmt w:val="bullet"/>
      <w:lvlText w:val=""/>
      <w:lvlJc w:val="left"/>
      <w:pPr>
        <w:tabs>
          <w:tab w:val="num" w:pos="464"/>
        </w:tabs>
        <w:ind w:left="464" w:hanging="284"/>
      </w:pPr>
      <w:rPr>
        <w:rFonts w:ascii="Symbol" w:hAnsi="Symbol" w:cs="Symbol"/>
      </w:rPr>
    </w:lvl>
    <w:lvl w:ilvl="1">
      <w:start w:val="1"/>
      <w:numFmt w:val="decimal"/>
      <w:lvlText w:val="%2."/>
      <w:lvlJc w:val="left"/>
      <w:pPr>
        <w:tabs>
          <w:tab w:val="num" w:pos="1080"/>
        </w:tabs>
        <w:ind w:left="1080" w:hanging="360"/>
      </w:pPr>
      <w:rPr>
        <w:rFonts w:ascii="Times New Roman" w:hAnsi="Times New Roman" w:hint="default"/>
        <w:b w:val="0"/>
        <w:i w:val="0"/>
        <w:color w:val="auto"/>
        <w:sz w:val="22"/>
        <w:szCs w:val="22"/>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5464"/>
        </w:tabs>
        <w:ind w:left="5464"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11"/>
    <w:multiLevelType w:val="multilevel"/>
    <w:tmpl w:val="00000011"/>
    <w:name w:val="WW8Num17"/>
    <w:lvl w:ilvl="0">
      <w:start w:val="1"/>
      <w:numFmt w:val="decimal"/>
      <w:lvlText w:val="%1."/>
      <w:lvlJc w:val="left"/>
      <w:pPr>
        <w:tabs>
          <w:tab w:val="num" w:pos="720"/>
        </w:tabs>
        <w:ind w:left="720" w:hanging="360"/>
      </w:pPr>
      <w:rPr>
        <w:rFonts w:ascii="Symbol" w:hAnsi="Symbol" w:cs="Symbol"/>
        <w:color w:val="000000"/>
        <w:sz w:val="20"/>
        <w:szCs w:val="20"/>
      </w:rPr>
    </w:lvl>
    <w:lvl w:ilvl="1">
      <w:start w:val="1"/>
      <w:numFmt w:val="decimal"/>
      <w:lvlText w:val="%1.%2."/>
      <w:lvlJc w:val="left"/>
      <w:pPr>
        <w:tabs>
          <w:tab w:val="num" w:pos="720"/>
        </w:tabs>
        <w:ind w:left="720" w:hanging="360"/>
      </w:pPr>
      <w:rPr>
        <w:rFonts w:ascii="Courier New" w:hAnsi="Courier New" w:cs="Courier New"/>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Wingdings" w:hAnsi="Wingdings" w:cs="Wingdings"/>
      </w:rPr>
    </w:lvl>
    <w:lvl w:ilvl="4">
      <w:start w:val="1"/>
      <w:numFmt w:val="decimal"/>
      <w:lvlText w:val="%1.%2.%3.%4.%5."/>
      <w:lvlJc w:val="left"/>
      <w:pPr>
        <w:tabs>
          <w:tab w:val="num" w:pos="1440"/>
        </w:tabs>
        <w:ind w:left="1440" w:hanging="1080"/>
      </w:pPr>
      <w:rPr>
        <w:rFonts w:ascii="Wingdings" w:hAnsi="Wingdings" w:cs="Wingdings"/>
      </w:rPr>
    </w:lvl>
    <w:lvl w:ilvl="5">
      <w:start w:val="1"/>
      <w:numFmt w:val="decimal"/>
      <w:lvlText w:val="%1.%2.%3.%4.%5.%6."/>
      <w:lvlJc w:val="left"/>
      <w:pPr>
        <w:tabs>
          <w:tab w:val="num" w:pos="1440"/>
        </w:tabs>
        <w:ind w:left="1440" w:hanging="1080"/>
      </w:pPr>
      <w:rPr>
        <w:rFonts w:ascii="Wingdings" w:hAnsi="Wingdings" w:cs="Wingdings"/>
      </w:rPr>
    </w:lvl>
    <w:lvl w:ilvl="6">
      <w:start w:val="1"/>
      <w:numFmt w:val="decimal"/>
      <w:lvlText w:val="%1.%2.%3.%4.%5.%6.%7."/>
      <w:lvlJc w:val="left"/>
      <w:pPr>
        <w:tabs>
          <w:tab w:val="num" w:pos="1800"/>
        </w:tabs>
        <w:ind w:left="1800" w:hanging="1440"/>
      </w:pPr>
      <w:rPr>
        <w:rFonts w:ascii="Wingdings" w:hAnsi="Wingdings" w:cs="Wingdings"/>
      </w:rPr>
    </w:lvl>
    <w:lvl w:ilvl="7">
      <w:start w:val="1"/>
      <w:numFmt w:val="decimal"/>
      <w:lvlText w:val="%1.%2.%3.%4.%5.%6.%7.%8."/>
      <w:lvlJc w:val="left"/>
      <w:pPr>
        <w:tabs>
          <w:tab w:val="num" w:pos="1800"/>
        </w:tabs>
        <w:ind w:left="1800" w:hanging="1440"/>
      </w:pPr>
      <w:rPr>
        <w:rFonts w:ascii="Wingdings" w:hAnsi="Wingdings" w:cs="Wingdings"/>
      </w:rPr>
    </w:lvl>
    <w:lvl w:ilvl="8">
      <w:start w:val="1"/>
      <w:numFmt w:val="decimal"/>
      <w:lvlText w:val="%1.%2.%3.%4.%5.%6.%7.%8.%9."/>
      <w:lvlJc w:val="left"/>
      <w:pPr>
        <w:tabs>
          <w:tab w:val="num" w:pos="2160"/>
        </w:tabs>
        <w:ind w:left="2160" w:hanging="1800"/>
      </w:pPr>
      <w:rPr>
        <w:rFonts w:ascii="Wingdings" w:hAnsi="Wingdings" w:cs="Wingdings"/>
      </w:rPr>
    </w:lvl>
  </w:abstractNum>
  <w:abstractNum w:abstractNumId="14" w15:restartNumberingAfterBreak="0">
    <w:nsid w:val="00000013"/>
    <w:multiLevelType w:val="multilevel"/>
    <w:tmpl w:val="3AEAA7F4"/>
    <w:name w:val="WW8Num19"/>
    <w:lvl w:ilvl="0">
      <w:start w:val="1"/>
      <w:numFmt w:val="bullet"/>
      <w:lvlText w:val=""/>
      <w:lvlJc w:val="left"/>
      <w:pPr>
        <w:tabs>
          <w:tab w:val="num" w:pos="708"/>
        </w:tabs>
        <w:ind w:left="464" w:hanging="284"/>
      </w:pPr>
      <w:rPr>
        <w:rFonts w:ascii="Symbol" w:hAnsi="Symbol" w:hint="default"/>
        <w:sz w:val="22"/>
        <w:szCs w:val="22"/>
        <w:lang w:val="pl-PL"/>
      </w:rPr>
    </w:lvl>
    <w:lvl w:ilvl="1">
      <w:start w:val="1"/>
      <w:numFmt w:val="decimal"/>
      <w:lvlText w:val="%2."/>
      <w:lvlJc w:val="left"/>
      <w:pPr>
        <w:tabs>
          <w:tab w:val="num" w:pos="1080"/>
        </w:tabs>
        <w:ind w:left="1080" w:hanging="360"/>
      </w:pPr>
      <w:rPr>
        <w:rFonts w:ascii="OpenSymbol" w:hAnsi="OpenSymbol" w:cs="OpenSymbol"/>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Wingdings 2" w:hAnsi="Wingdings 2" w:cs="Open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4"/>
    <w:multiLevelType w:val="singleLevel"/>
    <w:tmpl w:val="026E8342"/>
    <w:name w:val="WW8Num20"/>
    <w:lvl w:ilvl="0">
      <w:start w:val="1"/>
      <w:numFmt w:val="bullet"/>
      <w:lvlText w:val=""/>
      <w:lvlJc w:val="left"/>
      <w:pPr>
        <w:tabs>
          <w:tab w:val="num" w:pos="0"/>
        </w:tabs>
        <w:ind w:left="720" w:hanging="360"/>
      </w:pPr>
      <w:rPr>
        <w:rFonts w:ascii="Symbol" w:hAnsi="Symbol" w:cs="Symbol"/>
        <w:sz w:val="22"/>
        <w:szCs w:val="22"/>
        <w:vertAlign w:val="baseline"/>
      </w:rPr>
    </w:lvl>
  </w:abstractNum>
  <w:abstractNum w:abstractNumId="16"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Wingdings 2" w:hAnsi="Wingdings 2" w:cs="Symbol"/>
        <w:bCs/>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Symbol"/>
        <w:bCs/>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Symbol"/>
        <w:bCs/>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7" w15:restartNumberingAfterBreak="0">
    <w:nsid w:val="00000016"/>
    <w:multiLevelType w:val="singleLevel"/>
    <w:tmpl w:val="00000016"/>
    <w:name w:val="WW8Num22"/>
    <w:lvl w:ilvl="0">
      <w:start w:val="1"/>
      <w:numFmt w:val="bullet"/>
      <w:lvlText w:val=""/>
      <w:lvlJc w:val="left"/>
      <w:pPr>
        <w:tabs>
          <w:tab w:val="num" w:pos="0"/>
        </w:tabs>
        <w:ind w:left="720" w:hanging="360"/>
      </w:pPr>
      <w:rPr>
        <w:rFonts w:ascii="Symbol" w:hAnsi="Symbol" w:cs="Symbol"/>
      </w:rPr>
    </w:lvl>
  </w:abstractNum>
  <w:abstractNum w:abstractNumId="18" w15:restartNumberingAfterBreak="0">
    <w:nsid w:val="00000017"/>
    <w:multiLevelType w:val="singleLevel"/>
    <w:tmpl w:val="E24613E2"/>
    <w:name w:val="WW8Num23"/>
    <w:lvl w:ilvl="0">
      <w:start w:val="1"/>
      <w:numFmt w:val="bullet"/>
      <w:lvlText w:val=""/>
      <w:lvlJc w:val="left"/>
      <w:pPr>
        <w:tabs>
          <w:tab w:val="num" w:pos="0"/>
        </w:tabs>
        <w:ind w:left="720" w:hanging="360"/>
      </w:pPr>
      <w:rPr>
        <w:rFonts w:ascii="Symbol" w:hAnsi="Symbol" w:cs="Symbol"/>
        <w:sz w:val="22"/>
        <w:szCs w:val="22"/>
      </w:rPr>
    </w:lvl>
  </w:abstractNum>
  <w:abstractNum w:abstractNumId="19" w15:restartNumberingAfterBreak="0">
    <w:nsid w:val="00000018"/>
    <w:multiLevelType w:val="singleLevel"/>
    <w:tmpl w:val="0CDCAABC"/>
    <w:name w:val="WW8Num24"/>
    <w:lvl w:ilvl="0">
      <w:start w:val="1"/>
      <w:numFmt w:val="bullet"/>
      <w:lvlText w:val=""/>
      <w:lvlJc w:val="left"/>
      <w:pPr>
        <w:tabs>
          <w:tab w:val="num" w:pos="426"/>
        </w:tabs>
        <w:ind w:left="426" w:hanging="284"/>
      </w:pPr>
      <w:rPr>
        <w:rFonts w:ascii="Symbol" w:hAnsi="Symbol" w:cs="Symbol"/>
        <w:sz w:val="22"/>
        <w:szCs w:val="22"/>
      </w:rPr>
    </w:lvl>
  </w:abstractNum>
  <w:abstractNum w:abstractNumId="20" w15:restartNumberingAfterBreak="0">
    <w:nsid w:val="00000019"/>
    <w:multiLevelType w:val="multilevel"/>
    <w:tmpl w:val="00000019"/>
    <w:name w:val="WW8Num25"/>
    <w:lvl w:ilvl="0">
      <w:start w:val="1"/>
      <w:numFmt w:val="bullet"/>
      <w:lvlText w:val=""/>
      <w:lvlJc w:val="left"/>
      <w:pPr>
        <w:tabs>
          <w:tab w:val="num" w:pos="720"/>
        </w:tabs>
        <w:ind w:left="720" w:hanging="360"/>
      </w:pPr>
      <w:rPr>
        <w:rFonts w:ascii="Wingdings 2" w:hAnsi="Wingdings 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1" w15:restartNumberingAfterBreak="0">
    <w:nsid w:val="0000001A"/>
    <w:multiLevelType w:val="singleLevel"/>
    <w:tmpl w:val="0F12A228"/>
    <w:name w:val="WW8Num26"/>
    <w:lvl w:ilvl="0">
      <w:start w:val="1"/>
      <w:numFmt w:val="bullet"/>
      <w:lvlText w:val=""/>
      <w:lvlJc w:val="left"/>
      <w:pPr>
        <w:tabs>
          <w:tab w:val="num" w:pos="644"/>
        </w:tabs>
        <w:ind w:left="644" w:hanging="284"/>
      </w:pPr>
      <w:rPr>
        <w:rFonts w:ascii="Symbol" w:hAnsi="Symbol" w:cs="Symbol"/>
        <w:sz w:val="22"/>
        <w:szCs w:val="22"/>
      </w:rPr>
    </w:lvl>
  </w:abstractNum>
  <w:abstractNum w:abstractNumId="22" w15:restartNumberingAfterBreak="0">
    <w:nsid w:val="0000001B"/>
    <w:multiLevelType w:val="multilevel"/>
    <w:tmpl w:val="361883DE"/>
    <w:name w:val="WW8Num27"/>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
      <w:lvlJc w:val="left"/>
      <w:pPr>
        <w:tabs>
          <w:tab w:val="num" w:pos="1080"/>
        </w:tabs>
        <w:ind w:left="1080" w:hanging="360"/>
      </w:pPr>
      <w:rPr>
        <w:rFonts w:ascii="OpenSymbol" w:hAnsi="OpenSymbol" w:cs="OpenSymbol"/>
        <w:sz w:val="22"/>
        <w:szCs w:val="22"/>
      </w:rPr>
    </w:lvl>
    <w:lvl w:ilvl="2">
      <w:start w:val="1"/>
      <w:numFmt w:val="bullet"/>
      <w:lvlText w:val="▪"/>
      <w:lvlJc w:val="left"/>
      <w:pPr>
        <w:tabs>
          <w:tab w:val="num" w:pos="1440"/>
        </w:tabs>
        <w:ind w:left="1440" w:hanging="360"/>
      </w:pPr>
      <w:rPr>
        <w:rFonts w:ascii="OpenSymbol" w:hAnsi="OpenSymbol" w:cs="OpenSymbol"/>
        <w:sz w:val="22"/>
        <w:szCs w:val="22"/>
      </w:rPr>
    </w:lvl>
    <w:lvl w:ilvl="3">
      <w:start w:val="1"/>
      <w:numFmt w:val="bullet"/>
      <w:lvlText w:val=""/>
      <w:lvlJc w:val="left"/>
      <w:pPr>
        <w:tabs>
          <w:tab w:val="num" w:pos="1800"/>
        </w:tabs>
        <w:ind w:left="1800" w:hanging="360"/>
      </w:pPr>
      <w:rPr>
        <w:rFonts w:ascii="Wingdings 2" w:hAnsi="Wingdings 2" w:cs="Wingdings"/>
      </w:rPr>
    </w:lvl>
    <w:lvl w:ilvl="4">
      <w:start w:val="1"/>
      <w:numFmt w:val="bullet"/>
      <w:lvlText w:val="◦"/>
      <w:lvlJc w:val="left"/>
      <w:pPr>
        <w:tabs>
          <w:tab w:val="num" w:pos="2160"/>
        </w:tabs>
        <w:ind w:left="2160" w:hanging="360"/>
      </w:pPr>
      <w:rPr>
        <w:rFonts w:ascii="OpenSymbol" w:hAnsi="OpenSymbol" w:cs="OpenSymbol"/>
        <w:sz w:val="22"/>
        <w:szCs w:val="22"/>
      </w:rPr>
    </w:lvl>
    <w:lvl w:ilvl="5">
      <w:start w:val="1"/>
      <w:numFmt w:val="bullet"/>
      <w:lvlText w:val="▪"/>
      <w:lvlJc w:val="left"/>
      <w:pPr>
        <w:tabs>
          <w:tab w:val="num" w:pos="2520"/>
        </w:tabs>
        <w:ind w:left="2520" w:hanging="360"/>
      </w:pPr>
      <w:rPr>
        <w:rFonts w:ascii="OpenSymbol" w:hAnsi="OpenSymbol" w:cs="OpenSymbol"/>
        <w:sz w:val="22"/>
        <w:szCs w:val="22"/>
      </w:rPr>
    </w:lvl>
    <w:lvl w:ilvl="6">
      <w:start w:val="1"/>
      <w:numFmt w:val="bullet"/>
      <w:lvlText w:val=""/>
      <w:lvlJc w:val="left"/>
      <w:pPr>
        <w:tabs>
          <w:tab w:val="num" w:pos="2880"/>
        </w:tabs>
        <w:ind w:left="2880" w:hanging="360"/>
      </w:pPr>
      <w:rPr>
        <w:rFonts w:ascii="Wingdings 2" w:hAnsi="Wingdings 2" w:cs="Wingdings"/>
      </w:rPr>
    </w:lvl>
    <w:lvl w:ilvl="7">
      <w:start w:val="1"/>
      <w:numFmt w:val="bullet"/>
      <w:lvlText w:val="◦"/>
      <w:lvlJc w:val="left"/>
      <w:pPr>
        <w:tabs>
          <w:tab w:val="num" w:pos="3240"/>
        </w:tabs>
        <w:ind w:left="3240" w:hanging="360"/>
      </w:pPr>
      <w:rPr>
        <w:rFonts w:ascii="OpenSymbol" w:hAnsi="OpenSymbol" w:cs="OpenSymbol"/>
        <w:sz w:val="22"/>
        <w:szCs w:val="22"/>
      </w:rPr>
    </w:lvl>
    <w:lvl w:ilvl="8">
      <w:start w:val="1"/>
      <w:numFmt w:val="bullet"/>
      <w:lvlText w:val="▪"/>
      <w:lvlJc w:val="left"/>
      <w:pPr>
        <w:tabs>
          <w:tab w:val="num" w:pos="3600"/>
        </w:tabs>
        <w:ind w:left="3600" w:hanging="360"/>
      </w:pPr>
      <w:rPr>
        <w:rFonts w:ascii="OpenSymbol" w:hAnsi="OpenSymbol" w:cs="OpenSymbol"/>
        <w:sz w:val="22"/>
        <w:szCs w:val="22"/>
      </w:rPr>
    </w:lvl>
  </w:abstractNum>
  <w:abstractNum w:abstractNumId="23" w15:restartNumberingAfterBreak="0">
    <w:nsid w:val="0000001C"/>
    <w:multiLevelType w:val="multilevel"/>
    <w:tmpl w:val="7ABC25BE"/>
    <w:name w:val="WW8Num28"/>
    <w:lvl w:ilvl="0">
      <w:start w:val="1"/>
      <w:numFmt w:val="bullet"/>
      <w:lvlText w:val=""/>
      <w:lvlJc w:val="left"/>
      <w:pPr>
        <w:tabs>
          <w:tab w:val="num" w:pos="720"/>
        </w:tabs>
        <w:ind w:left="720" w:hanging="360"/>
      </w:pPr>
      <w:rPr>
        <w:rFonts w:ascii="Symbol" w:hAnsi="Symbol" w:cs="Symbol" w:hint="default"/>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cs="Wingdings 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cs="Wingdings 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24" w15:restartNumberingAfterBreak="0">
    <w:nsid w:val="0000001D"/>
    <w:multiLevelType w:val="singleLevel"/>
    <w:tmpl w:val="0000001D"/>
    <w:name w:val="WW8Num29"/>
    <w:lvl w:ilvl="0">
      <w:start w:val="1"/>
      <w:numFmt w:val="bullet"/>
      <w:lvlText w:val=""/>
      <w:lvlJc w:val="left"/>
      <w:pPr>
        <w:tabs>
          <w:tab w:val="num" w:pos="284"/>
        </w:tabs>
        <w:ind w:left="284" w:hanging="284"/>
      </w:pPr>
      <w:rPr>
        <w:rFonts w:ascii="Symbol" w:hAnsi="Symbol" w:cs="Symbol"/>
      </w:rPr>
    </w:lvl>
  </w:abstractNum>
  <w:abstractNum w:abstractNumId="25" w15:restartNumberingAfterBreak="0">
    <w:nsid w:val="0000001E"/>
    <w:multiLevelType w:val="singleLevel"/>
    <w:tmpl w:val="0000001E"/>
    <w:name w:val="WW8Num30"/>
    <w:lvl w:ilvl="0">
      <w:start w:val="1"/>
      <w:numFmt w:val="bullet"/>
      <w:lvlText w:val=""/>
      <w:lvlJc w:val="left"/>
      <w:pPr>
        <w:tabs>
          <w:tab w:val="num" w:pos="284"/>
        </w:tabs>
        <w:ind w:left="284" w:hanging="284"/>
      </w:pPr>
      <w:rPr>
        <w:rFonts w:ascii="Symbol" w:hAnsi="Symbol" w:cs="Symbol"/>
      </w:rPr>
    </w:lvl>
  </w:abstractNum>
  <w:abstractNum w:abstractNumId="26" w15:restartNumberingAfterBreak="0">
    <w:nsid w:val="0000001F"/>
    <w:multiLevelType w:val="singleLevel"/>
    <w:tmpl w:val="BC4E7706"/>
    <w:name w:val="WW8Num31"/>
    <w:lvl w:ilvl="0">
      <w:start w:val="1"/>
      <w:numFmt w:val="bullet"/>
      <w:lvlText w:val=""/>
      <w:lvlJc w:val="left"/>
      <w:pPr>
        <w:tabs>
          <w:tab w:val="num" w:pos="284"/>
        </w:tabs>
        <w:ind w:left="284" w:hanging="284"/>
      </w:pPr>
      <w:rPr>
        <w:rFonts w:ascii="Symbol" w:hAnsi="Symbol" w:cs="Symbol"/>
        <w:sz w:val="22"/>
        <w:szCs w:val="22"/>
      </w:rPr>
    </w:lvl>
  </w:abstractNum>
  <w:abstractNum w:abstractNumId="27" w15:restartNumberingAfterBreak="0">
    <w:nsid w:val="00000020"/>
    <w:multiLevelType w:val="singleLevel"/>
    <w:tmpl w:val="D97CE880"/>
    <w:name w:val="WW8Num32"/>
    <w:lvl w:ilvl="0">
      <w:start w:val="1"/>
      <w:numFmt w:val="bullet"/>
      <w:lvlText w:val=""/>
      <w:lvlJc w:val="left"/>
      <w:pPr>
        <w:tabs>
          <w:tab w:val="num" w:pos="284"/>
        </w:tabs>
        <w:ind w:left="284" w:hanging="284"/>
      </w:pPr>
      <w:rPr>
        <w:rFonts w:ascii="Symbol" w:hAnsi="Symbol" w:cs="Symbol"/>
        <w:sz w:val="22"/>
        <w:szCs w:val="22"/>
      </w:rPr>
    </w:lvl>
  </w:abstractNum>
  <w:abstractNum w:abstractNumId="28" w15:restartNumberingAfterBreak="0">
    <w:nsid w:val="00000021"/>
    <w:multiLevelType w:val="multilevel"/>
    <w:tmpl w:val="00000021"/>
    <w:name w:val="WW8Num33"/>
    <w:lvl w:ilvl="0">
      <w:start w:val="1"/>
      <w:numFmt w:val="bullet"/>
      <w:lvlText w:val=""/>
      <w:lvlJc w:val="left"/>
      <w:pPr>
        <w:tabs>
          <w:tab w:val="num" w:pos="720"/>
        </w:tabs>
        <w:ind w:left="720" w:hanging="360"/>
      </w:pPr>
      <w:rPr>
        <w:rFonts w:ascii="Wingdings 2" w:hAnsi="Wingdings 2"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9" w15:restartNumberingAfterBreak="0">
    <w:nsid w:val="00000022"/>
    <w:multiLevelType w:val="multilevel"/>
    <w:tmpl w:val="6F7A3886"/>
    <w:name w:val="WW8Num34"/>
    <w:lvl w:ilvl="0">
      <w:start w:val="1"/>
      <w:numFmt w:val="bullet"/>
      <w:lvlText w:val=""/>
      <w:lvlJc w:val="left"/>
      <w:pPr>
        <w:tabs>
          <w:tab w:val="num" w:pos="720"/>
        </w:tabs>
        <w:ind w:left="720" w:hanging="360"/>
      </w:pPr>
      <w:rPr>
        <w:rFonts w:ascii="Symbol" w:hAnsi="Symbol" w:hint="default"/>
        <w:color w:val="000000"/>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Symbol"/>
        <w:color w:val="00000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Symbol"/>
        <w:color w:val="00000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0" w15:restartNumberingAfterBreak="0">
    <w:nsid w:val="00000023"/>
    <w:multiLevelType w:val="multilevel"/>
    <w:tmpl w:val="4078BCDA"/>
    <w:name w:val="WW8Num35"/>
    <w:lvl w:ilvl="0">
      <w:start w:val="1"/>
      <w:numFmt w:val="bullet"/>
      <w:lvlText w:val=""/>
      <w:lvlJc w:val="left"/>
      <w:pPr>
        <w:tabs>
          <w:tab w:val="num" w:pos="720"/>
        </w:tabs>
        <w:ind w:left="720" w:hanging="360"/>
      </w:pPr>
      <w:rPr>
        <w:rFonts w:ascii="Symbol" w:hAnsi="Symbol" w:hint="default"/>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00000024"/>
    <w:multiLevelType w:val="multilevel"/>
    <w:tmpl w:val="F8846FAE"/>
    <w:name w:val="WW8Num36"/>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Wingdings 2"/>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Wingdings 2"/>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2" w15:restartNumberingAfterBreak="0">
    <w:nsid w:val="00000025"/>
    <w:multiLevelType w:val="multilevel"/>
    <w:tmpl w:val="7346B2A0"/>
    <w:name w:val="WW8Num37"/>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3" w15:restartNumberingAfterBreak="0">
    <w:nsid w:val="00000026"/>
    <w:multiLevelType w:val="multilevel"/>
    <w:tmpl w:val="00000026"/>
    <w:name w:val="WW8Num38"/>
    <w:lvl w:ilvl="0">
      <w:start w:val="1"/>
      <w:numFmt w:val="bullet"/>
      <w:lvlText w:val=""/>
      <w:lvlJc w:val="left"/>
      <w:pPr>
        <w:tabs>
          <w:tab w:val="num" w:pos="720"/>
        </w:tabs>
        <w:ind w:left="720" w:hanging="360"/>
      </w:pPr>
      <w:rPr>
        <w:rFonts w:ascii="Wingdings 2" w:hAnsi="Wingdings 2" w:cs="Symbol"/>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Symbol"/>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Symbol"/>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4" w15:restartNumberingAfterBreak="0">
    <w:nsid w:val="00000027"/>
    <w:multiLevelType w:val="multilevel"/>
    <w:tmpl w:val="1228CBCA"/>
    <w:name w:val="WW8Num39"/>
    <w:lvl w:ilvl="0">
      <w:start w:val="1"/>
      <w:numFmt w:val="bullet"/>
      <w:lvlText w:val=""/>
      <w:lvlJc w:val="left"/>
      <w:pPr>
        <w:tabs>
          <w:tab w:val="num" w:pos="720"/>
        </w:tabs>
        <w:ind w:left="720" w:hanging="360"/>
      </w:pPr>
      <w:rPr>
        <w:rFonts w:ascii="Symbol" w:hAnsi="Symbol" w:hint="default"/>
        <w:color w:val="000000"/>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Symbol"/>
        <w:color w:val="000000"/>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Symbol"/>
        <w:color w:val="000000"/>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5" w15:restartNumberingAfterBreak="0">
    <w:nsid w:val="00000028"/>
    <w:multiLevelType w:val="multilevel"/>
    <w:tmpl w:val="00000028"/>
    <w:name w:val="WW8Num40"/>
    <w:lvl w:ilvl="0">
      <w:start w:val="1"/>
      <w:numFmt w:val="bullet"/>
      <w:lvlText w:val=""/>
      <w:lvlJc w:val="left"/>
      <w:pPr>
        <w:tabs>
          <w:tab w:val="num" w:pos="720"/>
        </w:tabs>
        <w:ind w:left="720" w:hanging="360"/>
      </w:pPr>
      <w:rPr>
        <w:rFonts w:ascii="Wingdings 2" w:hAnsi="Wingdings 2" w:cs="Symbol"/>
        <w:vertAlign w:val="superscrip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Symbol"/>
        <w:vertAlign w:val="superscript"/>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Symbol"/>
        <w:vertAlign w:val="superscript"/>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6" w15:restartNumberingAfterBreak="0">
    <w:nsid w:val="00000029"/>
    <w:multiLevelType w:val="multilevel"/>
    <w:tmpl w:val="88A45BC4"/>
    <w:name w:val="WW8Num41"/>
    <w:lvl w:ilvl="0">
      <w:start w:val="1"/>
      <w:numFmt w:val="bullet"/>
      <w:lvlText w:val=""/>
      <w:lvlJc w:val="left"/>
      <w:pPr>
        <w:tabs>
          <w:tab w:val="num" w:pos="720"/>
        </w:tabs>
        <w:ind w:left="720" w:hanging="360"/>
      </w:pPr>
      <w:rPr>
        <w:rFonts w:ascii="Symbol" w:hAnsi="Symbol" w:hint="default"/>
        <w:color w:val="000000"/>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Symbol"/>
        <w:color w:val="000000"/>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Symbol"/>
        <w:color w:val="000000"/>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7" w15:restartNumberingAfterBreak="0">
    <w:nsid w:val="0000002A"/>
    <w:multiLevelType w:val="multilevel"/>
    <w:tmpl w:val="0000002A"/>
    <w:name w:val="WW8Num42"/>
    <w:lvl w:ilvl="0">
      <w:start w:val="1"/>
      <w:numFmt w:val="bullet"/>
      <w:lvlText w:val=""/>
      <w:lvlJc w:val="left"/>
      <w:pPr>
        <w:tabs>
          <w:tab w:val="num" w:pos="720"/>
        </w:tabs>
        <w:ind w:left="720" w:hanging="360"/>
      </w:pPr>
      <w:rPr>
        <w:rFonts w:ascii="Wingdings" w:hAnsi="Wingdings" w:cs="Symbol"/>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0000002B"/>
    <w:multiLevelType w:val="singleLevel"/>
    <w:tmpl w:val="563827F4"/>
    <w:name w:val="WW8Num43"/>
    <w:lvl w:ilvl="0">
      <w:start w:val="1"/>
      <w:numFmt w:val="bullet"/>
      <w:lvlText w:val=""/>
      <w:lvlJc w:val="left"/>
      <w:pPr>
        <w:tabs>
          <w:tab w:val="num" w:pos="644"/>
        </w:tabs>
        <w:ind w:left="644" w:hanging="284"/>
      </w:pPr>
      <w:rPr>
        <w:rFonts w:ascii="Symbol" w:hAnsi="Symbol" w:cs="Symbol"/>
        <w:sz w:val="22"/>
        <w:szCs w:val="22"/>
      </w:rPr>
    </w:lvl>
  </w:abstractNum>
  <w:abstractNum w:abstractNumId="39" w15:restartNumberingAfterBreak="0">
    <w:nsid w:val="0000002C"/>
    <w:multiLevelType w:val="singleLevel"/>
    <w:tmpl w:val="206EA108"/>
    <w:name w:val="WW8Num44"/>
    <w:lvl w:ilvl="0">
      <w:start w:val="1"/>
      <w:numFmt w:val="bullet"/>
      <w:lvlText w:val=""/>
      <w:lvlJc w:val="left"/>
      <w:pPr>
        <w:tabs>
          <w:tab w:val="num" w:pos="644"/>
        </w:tabs>
        <w:ind w:left="644" w:hanging="284"/>
      </w:pPr>
      <w:rPr>
        <w:rFonts w:ascii="Symbol" w:hAnsi="Symbol" w:cs="Symbol"/>
        <w:sz w:val="22"/>
        <w:szCs w:val="22"/>
      </w:rPr>
    </w:lvl>
  </w:abstractNum>
  <w:abstractNum w:abstractNumId="40" w15:restartNumberingAfterBreak="0">
    <w:nsid w:val="0000002D"/>
    <w:multiLevelType w:val="singleLevel"/>
    <w:tmpl w:val="595C8BB8"/>
    <w:name w:val="WW8Num45"/>
    <w:lvl w:ilvl="0">
      <w:start w:val="1"/>
      <w:numFmt w:val="bullet"/>
      <w:lvlText w:val=""/>
      <w:lvlJc w:val="left"/>
      <w:pPr>
        <w:tabs>
          <w:tab w:val="num" w:pos="284"/>
        </w:tabs>
        <w:ind w:left="284" w:hanging="284"/>
      </w:pPr>
      <w:rPr>
        <w:rFonts w:ascii="Symbol" w:hAnsi="Symbol" w:cs="Symbol"/>
        <w:sz w:val="22"/>
        <w:szCs w:val="22"/>
      </w:rPr>
    </w:lvl>
  </w:abstractNum>
  <w:abstractNum w:abstractNumId="41" w15:restartNumberingAfterBreak="0">
    <w:nsid w:val="0000002E"/>
    <w:multiLevelType w:val="singleLevel"/>
    <w:tmpl w:val="0000002E"/>
    <w:name w:val="WW8Num46"/>
    <w:lvl w:ilvl="0">
      <w:start w:val="1"/>
      <w:numFmt w:val="bullet"/>
      <w:lvlText w:val=""/>
      <w:lvlJc w:val="left"/>
      <w:pPr>
        <w:tabs>
          <w:tab w:val="num" w:pos="644"/>
        </w:tabs>
        <w:ind w:left="644" w:hanging="284"/>
      </w:pPr>
      <w:rPr>
        <w:rFonts w:ascii="Symbol" w:hAnsi="Symbol" w:cs="Symbol"/>
      </w:rPr>
    </w:lvl>
  </w:abstractNum>
  <w:abstractNum w:abstractNumId="42" w15:restartNumberingAfterBreak="0">
    <w:nsid w:val="0000002F"/>
    <w:multiLevelType w:val="singleLevel"/>
    <w:tmpl w:val="99DE4728"/>
    <w:name w:val="WW8Num47"/>
    <w:lvl w:ilvl="0">
      <w:start w:val="1"/>
      <w:numFmt w:val="bullet"/>
      <w:lvlText w:val=""/>
      <w:lvlJc w:val="left"/>
      <w:pPr>
        <w:tabs>
          <w:tab w:val="num" w:pos="644"/>
        </w:tabs>
        <w:ind w:left="644" w:hanging="284"/>
      </w:pPr>
      <w:rPr>
        <w:rFonts w:ascii="Symbol" w:hAnsi="Symbol" w:cs="Symbol"/>
        <w:sz w:val="22"/>
        <w:szCs w:val="22"/>
      </w:rPr>
    </w:lvl>
  </w:abstractNum>
  <w:abstractNum w:abstractNumId="43" w15:restartNumberingAfterBreak="0">
    <w:nsid w:val="00000030"/>
    <w:multiLevelType w:val="singleLevel"/>
    <w:tmpl w:val="5DD05CFC"/>
    <w:name w:val="WW8Num48"/>
    <w:lvl w:ilvl="0">
      <w:start w:val="1"/>
      <w:numFmt w:val="bullet"/>
      <w:lvlText w:val=""/>
      <w:lvlJc w:val="left"/>
      <w:pPr>
        <w:tabs>
          <w:tab w:val="num" w:pos="644"/>
        </w:tabs>
        <w:ind w:left="644" w:hanging="284"/>
      </w:pPr>
      <w:rPr>
        <w:rFonts w:ascii="Symbol" w:hAnsi="Symbol" w:cs="Symbol"/>
        <w:sz w:val="22"/>
        <w:szCs w:val="22"/>
      </w:rPr>
    </w:lvl>
  </w:abstractNum>
  <w:abstractNum w:abstractNumId="44" w15:restartNumberingAfterBreak="0">
    <w:nsid w:val="00000031"/>
    <w:multiLevelType w:val="multilevel"/>
    <w:tmpl w:val="888CF270"/>
    <w:name w:val="WW8Num49"/>
    <w:lvl w:ilvl="0">
      <w:start w:val="1"/>
      <w:numFmt w:val="bullet"/>
      <w:lvlText w:val=""/>
      <w:lvlJc w:val="left"/>
      <w:pPr>
        <w:tabs>
          <w:tab w:val="num" w:pos="720"/>
        </w:tabs>
        <w:ind w:left="720" w:hanging="360"/>
      </w:pPr>
      <w:rPr>
        <w:rFonts w:ascii="Symbol" w:hAnsi="Symbol" w:hint="default"/>
        <w:sz w:val="22"/>
        <w:szCs w:val="22"/>
      </w:rPr>
    </w:lvl>
    <w:lvl w:ilvl="1">
      <w:start w:val="2"/>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00000033"/>
    <w:multiLevelType w:val="multilevel"/>
    <w:tmpl w:val="00000033"/>
    <w:name w:val="WW8Num51"/>
    <w:lvl w:ilvl="0">
      <w:start w:val="1"/>
      <w:numFmt w:val="bullet"/>
      <w:lvlText w:val=""/>
      <w:lvlJc w:val="left"/>
      <w:pPr>
        <w:tabs>
          <w:tab w:val="num" w:pos="720"/>
        </w:tabs>
        <w:ind w:left="720" w:hanging="360"/>
      </w:pPr>
      <w:rPr>
        <w:rFonts w:ascii="Wingdings 2" w:hAnsi="Wingdings 2" w:cs="Wingdings 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cs="Wingdings 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cs="Wingdings 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46" w15:restartNumberingAfterBreak="0">
    <w:nsid w:val="00000034"/>
    <w:multiLevelType w:val="multilevel"/>
    <w:tmpl w:val="9828BF36"/>
    <w:name w:val="WW8Num52"/>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Wingdings 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Wingdings 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7" w15:restartNumberingAfterBreak="0">
    <w:nsid w:val="00000035"/>
    <w:multiLevelType w:val="multilevel"/>
    <w:tmpl w:val="173CCB3E"/>
    <w:name w:val="WW8Num53"/>
    <w:lvl w:ilvl="0">
      <w:start w:val="1"/>
      <w:numFmt w:val="bullet"/>
      <w:lvlText w:val=""/>
      <w:lvlJc w:val="left"/>
      <w:pPr>
        <w:tabs>
          <w:tab w:val="num" w:pos="720"/>
        </w:tabs>
        <w:ind w:left="720" w:hanging="360"/>
      </w:pPr>
      <w:rPr>
        <w:rFonts w:ascii="Symbol" w:hAnsi="Symbol" w:hint="default"/>
        <w:b/>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Symbol"/>
        <w:b/>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Symbol"/>
        <w:b/>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8" w15:restartNumberingAfterBreak="0">
    <w:nsid w:val="00000036"/>
    <w:multiLevelType w:val="multilevel"/>
    <w:tmpl w:val="00000036"/>
    <w:name w:val="WW8Num54"/>
    <w:lvl w:ilvl="0">
      <w:start w:val="1"/>
      <w:numFmt w:val="bullet"/>
      <w:lvlText w:val=""/>
      <w:lvlJc w:val="left"/>
      <w:pPr>
        <w:tabs>
          <w:tab w:val="num" w:pos="360"/>
        </w:tabs>
        <w:ind w:left="360" w:hanging="360"/>
      </w:pPr>
      <w:rPr>
        <w:rFonts w:ascii="Wingdings 2" w:hAnsi="Wingdings 2" w:cs="Symbol"/>
      </w:rPr>
    </w:lvl>
    <w:lvl w:ilvl="1">
      <w:start w:val="1"/>
      <w:numFmt w:val="bullet"/>
      <w:lvlText w:val="◦"/>
      <w:lvlJc w:val="left"/>
      <w:pPr>
        <w:tabs>
          <w:tab w:val="num" w:pos="720"/>
        </w:tabs>
        <w:ind w:left="720" w:hanging="360"/>
      </w:pPr>
      <w:rPr>
        <w:rFonts w:ascii="OpenSymbol" w:hAnsi="OpenSymbol" w:cs="OpenSymbol"/>
      </w:rPr>
    </w:lvl>
    <w:lvl w:ilvl="2">
      <w:start w:val="1"/>
      <w:numFmt w:val="bullet"/>
      <w:lvlText w:val="▪"/>
      <w:lvlJc w:val="left"/>
      <w:pPr>
        <w:tabs>
          <w:tab w:val="num" w:pos="1080"/>
        </w:tabs>
        <w:ind w:left="1080" w:hanging="360"/>
      </w:pPr>
      <w:rPr>
        <w:rFonts w:ascii="OpenSymbol" w:hAnsi="OpenSymbol" w:cs="OpenSymbol"/>
      </w:rPr>
    </w:lvl>
    <w:lvl w:ilvl="3">
      <w:start w:val="1"/>
      <w:numFmt w:val="bullet"/>
      <w:lvlText w:val=""/>
      <w:lvlJc w:val="left"/>
      <w:pPr>
        <w:tabs>
          <w:tab w:val="num" w:pos="1440"/>
        </w:tabs>
        <w:ind w:left="1440" w:hanging="360"/>
      </w:pPr>
      <w:rPr>
        <w:rFonts w:ascii="Wingdings 2" w:hAnsi="Wingdings 2" w:cs="Symbol"/>
      </w:rPr>
    </w:lvl>
    <w:lvl w:ilvl="4">
      <w:start w:val="1"/>
      <w:numFmt w:val="bullet"/>
      <w:lvlText w:val="◦"/>
      <w:lvlJc w:val="left"/>
      <w:pPr>
        <w:tabs>
          <w:tab w:val="num" w:pos="1800"/>
        </w:tabs>
        <w:ind w:left="1800" w:hanging="360"/>
      </w:pPr>
      <w:rPr>
        <w:rFonts w:ascii="OpenSymbol" w:hAnsi="OpenSymbol" w:cs="OpenSymbol"/>
      </w:rPr>
    </w:lvl>
    <w:lvl w:ilvl="5">
      <w:start w:val="1"/>
      <w:numFmt w:val="bullet"/>
      <w:lvlText w:val="▪"/>
      <w:lvlJc w:val="left"/>
      <w:pPr>
        <w:tabs>
          <w:tab w:val="num" w:pos="2160"/>
        </w:tabs>
        <w:ind w:left="2160" w:hanging="360"/>
      </w:pPr>
      <w:rPr>
        <w:rFonts w:ascii="OpenSymbol" w:hAnsi="OpenSymbol" w:cs="OpenSymbol"/>
      </w:rPr>
    </w:lvl>
    <w:lvl w:ilvl="6">
      <w:start w:val="1"/>
      <w:numFmt w:val="bullet"/>
      <w:lvlText w:val=""/>
      <w:lvlJc w:val="left"/>
      <w:pPr>
        <w:tabs>
          <w:tab w:val="num" w:pos="2520"/>
        </w:tabs>
        <w:ind w:left="2520" w:hanging="360"/>
      </w:pPr>
      <w:rPr>
        <w:rFonts w:ascii="Wingdings 2" w:hAnsi="Wingdings 2" w:cs="Symbol"/>
      </w:rPr>
    </w:lvl>
    <w:lvl w:ilvl="7">
      <w:start w:val="1"/>
      <w:numFmt w:val="bullet"/>
      <w:lvlText w:val="◦"/>
      <w:lvlJc w:val="left"/>
      <w:pPr>
        <w:tabs>
          <w:tab w:val="num" w:pos="2880"/>
        </w:tabs>
        <w:ind w:left="2880" w:hanging="360"/>
      </w:pPr>
      <w:rPr>
        <w:rFonts w:ascii="OpenSymbol" w:hAnsi="OpenSymbol" w:cs="OpenSymbol"/>
      </w:rPr>
    </w:lvl>
    <w:lvl w:ilvl="8">
      <w:start w:val="1"/>
      <w:numFmt w:val="bullet"/>
      <w:lvlText w:val="▪"/>
      <w:lvlJc w:val="left"/>
      <w:pPr>
        <w:tabs>
          <w:tab w:val="num" w:pos="3240"/>
        </w:tabs>
        <w:ind w:left="3240" w:hanging="360"/>
      </w:pPr>
      <w:rPr>
        <w:rFonts w:ascii="OpenSymbol" w:hAnsi="OpenSymbol" w:cs="OpenSymbol"/>
      </w:rPr>
    </w:lvl>
  </w:abstractNum>
  <w:abstractNum w:abstractNumId="49" w15:restartNumberingAfterBreak="0">
    <w:nsid w:val="00000037"/>
    <w:multiLevelType w:val="multilevel"/>
    <w:tmpl w:val="F938637C"/>
    <w:name w:val="WW8Num55"/>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
      <w:lvlJc w:val="left"/>
      <w:pPr>
        <w:tabs>
          <w:tab w:val="num" w:pos="720"/>
        </w:tabs>
        <w:ind w:left="720" w:hanging="360"/>
      </w:pPr>
      <w:rPr>
        <w:rFonts w:ascii="OpenSymbol" w:hAnsi="OpenSymbol" w:cs="OpenSymbol"/>
      </w:rPr>
    </w:lvl>
    <w:lvl w:ilvl="2">
      <w:start w:val="1"/>
      <w:numFmt w:val="bullet"/>
      <w:lvlText w:val="▪"/>
      <w:lvlJc w:val="left"/>
      <w:pPr>
        <w:tabs>
          <w:tab w:val="num" w:pos="1080"/>
        </w:tabs>
        <w:ind w:left="1080" w:hanging="360"/>
      </w:pPr>
      <w:rPr>
        <w:rFonts w:ascii="OpenSymbol" w:hAnsi="OpenSymbol" w:cs="OpenSymbol"/>
      </w:rPr>
    </w:lvl>
    <w:lvl w:ilvl="3">
      <w:start w:val="1"/>
      <w:numFmt w:val="bullet"/>
      <w:lvlText w:val=""/>
      <w:lvlJc w:val="left"/>
      <w:pPr>
        <w:tabs>
          <w:tab w:val="num" w:pos="1440"/>
        </w:tabs>
        <w:ind w:left="1440" w:hanging="360"/>
      </w:pPr>
      <w:rPr>
        <w:rFonts w:ascii="Wingdings 2" w:hAnsi="Wingdings 2" w:cs="Symbol"/>
      </w:rPr>
    </w:lvl>
    <w:lvl w:ilvl="4">
      <w:start w:val="1"/>
      <w:numFmt w:val="bullet"/>
      <w:lvlText w:val="◦"/>
      <w:lvlJc w:val="left"/>
      <w:pPr>
        <w:tabs>
          <w:tab w:val="num" w:pos="1800"/>
        </w:tabs>
        <w:ind w:left="1800" w:hanging="360"/>
      </w:pPr>
      <w:rPr>
        <w:rFonts w:ascii="OpenSymbol" w:hAnsi="OpenSymbol" w:cs="OpenSymbol"/>
      </w:rPr>
    </w:lvl>
    <w:lvl w:ilvl="5">
      <w:start w:val="1"/>
      <w:numFmt w:val="bullet"/>
      <w:lvlText w:val="▪"/>
      <w:lvlJc w:val="left"/>
      <w:pPr>
        <w:tabs>
          <w:tab w:val="num" w:pos="2160"/>
        </w:tabs>
        <w:ind w:left="2160" w:hanging="360"/>
      </w:pPr>
      <w:rPr>
        <w:rFonts w:ascii="OpenSymbol" w:hAnsi="OpenSymbol" w:cs="OpenSymbol"/>
      </w:rPr>
    </w:lvl>
    <w:lvl w:ilvl="6">
      <w:start w:val="1"/>
      <w:numFmt w:val="bullet"/>
      <w:lvlText w:val=""/>
      <w:lvlJc w:val="left"/>
      <w:pPr>
        <w:tabs>
          <w:tab w:val="num" w:pos="2520"/>
        </w:tabs>
        <w:ind w:left="2520" w:hanging="360"/>
      </w:pPr>
      <w:rPr>
        <w:rFonts w:ascii="Wingdings 2" w:hAnsi="Wingdings 2" w:cs="Symbol"/>
      </w:rPr>
    </w:lvl>
    <w:lvl w:ilvl="7">
      <w:start w:val="1"/>
      <w:numFmt w:val="bullet"/>
      <w:lvlText w:val="◦"/>
      <w:lvlJc w:val="left"/>
      <w:pPr>
        <w:tabs>
          <w:tab w:val="num" w:pos="2880"/>
        </w:tabs>
        <w:ind w:left="2880" w:hanging="360"/>
      </w:pPr>
      <w:rPr>
        <w:rFonts w:ascii="OpenSymbol" w:hAnsi="OpenSymbol" w:cs="OpenSymbol"/>
      </w:rPr>
    </w:lvl>
    <w:lvl w:ilvl="8">
      <w:start w:val="1"/>
      <w:numFmt w:val="bullet"/>
      <w:lvlText w:val="▪"/>
      <w:lvlJc w:val="left"/>
      <w:pPr>
        <w:tabs>
          <w:tab w:val="num" w:pos="3240"/>
        </w:tabs>
        <w:ind w:left="3240" w:hanging="360"/>
      </w:pPr>
      <w:rPr>
        <w:rFonts w:ascii="OpenSymbol" w:hAnsi="OpenSymbol" w:cs="OpenSymbol"/>
      </w:rPr>
    </w:lvl>
  </w:abstractNum>
  <w:abstractNum w:abstractNumId="50" w15:restartNumberingAfterBreak="0">
    <w:nsid w:val="00000038"/>
    <w:multiLevelType w:val="multilevel"/>
    <w:tmpl w:val="C2EC56D2"/>
    <w:name w:val="WW8Num56"/>
    <w:lvl w:ilvl="0">
      <w:start w:val="1"/>
      <w:numFmt w:val="bullet"/>
      <w:lvlText w:val=""/>
      <w:lvlJc w:val="left"/>
      <w:pPr>
        <w:tabs>
          <w:tab w:val="num" w:pos="720"/>
        </w:tabs>
        <w:ind w:left="720" w:hanging="360"/>
      </w:pPr>
      <w:rPr>
        <w:rFonts w:ascii="Symbol" w:hAnsi="Symbol" w:hint="default"/>
        <w:color w:val="000000"/>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Symbol"/>
        <w:color w:val="00000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Symbol"/>
        <w:color w:val="00000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1" w15:restartNumberingAfterBreak="0">
    <w:nsid w:val="00000039"/>
    <w:multiLevelType w:val="multilevel"/>
    <w:tmpl w:val="00000039"/>
    <w:name w:val="WW8Num57"/>
    <w:lvl w:ilvl="0">
      <w:start w:val="1"/>
      <w:numFmt w:val="bullet"/>
      <w:lvlText w:val=""/>
      <w:lvlJc w:val="left"/>
      <w:pPr>
        <w:tabs>
          <w:tab w:val="num" w:pos="360"/>
        </w:tabs>
        <w:ind w:left="360" w:hanging="360"/>
      </w:pPr>
      <w:rPr>
        <w:rFonts w:ascii="Wingdings 2" w:hAnsi="Wingdings 2" w:cs="Symbol"/>
      </w:rPr>
    </w:lvl>
    <w:lvl w:ilvl="1">
      <w:start w:val="1"/>
      <w:numFmt w:val="bullet"/>
      <w:lvlText w:val="◦"/>
      <w:lvlJc w:val="left"/>
      <w:pPr>
        <w:tabs>
          <w:tab w:val="num" w:pos="720"/>
        </w:tabs>
        <w:ind w:left="720" w:hanging="360"/>
      </w:pPr>
      <w:rPr>
        <w:rFonts w:ascii="OpenSymbol" w:hAnsi="OpenSymbol" w:cs="OpenSymbol"/>
      </w:rPr>
    </w:lvl>
    <w:lvl w:ilvl="2">
      <w:start w:val="1"/>
      <w:numFmt w:val="bullet"/>
      <w:lvlText w:val="▪"/>
      <w:lvlJc w:val="left"/>
      <w:pPr>
        <w:tabs>
          <w:tab w:val="num" w:pos="1080"/>
        </w:tabs>
        <w:ind w:left="1080" w:hanging="360"/>
      </w:pPr>
      <w:rPr>
        <w:rFonts w:ascii="OpenSymbol" w:hAnsi="OpenSymbol" w:cs="OpenSymbol"/>
      </w:rPr>
    </w:lvl>
    <w:lvl w:ilvl="3">
      <w:start w:val="1"/>
      <w:numFmt w:val="bullet"/>
      <w:lvlText w:val=""/>
      <w:lvlJc w:val="left"/>
      <w:pPr>
        <w:tabs>
          <w:tab w:val="num" w:pos="1440"/>
        </w:tabs>
        <w:ind w:left="1440" w:hanging="360"/>
      </w:pPr>
      <w:rPr>
        <w:rFonts w:ascii="Wingdings 2" w:hAnsi="Wingdings 2" w:cs="Symbol"/>
      </w:rPr>
    </w:lvl>
    <w:lvl w:ilvl="4">
      <w:start w:val="1"/>
      <w:numFmt w:val="bullet"/>
      <w:lvlText w:val="◦"/>
      <w:lvlJc w:val="left"/>
      <w:pPr>
        <w:tabs>
          <w:tab w:val="num" w:pos="1800"/>
        </w:tabs>
        <w:ind w:left="1800" w:hanging="360"/>
      </w:pPr>
      <w:rPr>
        <w:rFonts w:ascii="OpenSymbol" w:hAnsi="OpenSymbol" w:cs="OpenSymbol"/>
      </w:rPr>
    </w:lvl>
    <w:lvl w:ilvl="5">
      <w:start w:val="1"/>
      <w:numFmt w:val="bullet"/>
      <w:lvlText w:val="▪"/>
      <w:lvlJc w:val="left"/>
      <w:pPr>
        <w:tabs>
          <w:tab w:val="num" w:pos="2160"/>
        </w:tabs>
        <w:ind w:left="2160" w:hanging="360"/>
      </w:pPr>
      <w:rPr>
        <w:rFonts w:ascii="OpenSymbol" w:hAnsi="OpenSymbol" w:cs="OpenSymbol"/>
      </w:rPr>
    </w:lvl>
    <w:lvl w:ilvl="6">
      <w:start w:val="1"/>
      <w:numFmt w:val="bullet"/>
      <w:lvlText w:val=""/>
      <w:lvlJc w:val="left"/>
      <w:pPr>
        <w:tabs>
          <w:tab w:val="num" w:pos="2520"/>
        </w:tabs>
        <w:ind w:left="2520" w:hanging="360"/>
      </w:pPr>
      <w:rPr>
        <w:rFonts w:ascii="Wingdings 2" w:hAnsi="Wingdings 2" w:cs="Symbol"/>
      </w:rPr>
    </w:lvl>
    <w:lvl w:ilvl="7">
      <w:start w:val="1"/>
      <w:numFmt w:val="bullet"/>
      <w:lvlText w:val="◦"/>
      <w:lvlJc w:val="left"/>
      <w:pPr>
        <w:tabs>
          <w:tab w:val="num" w:pos="2880"/>
        </w:tabs>
        <w:ind w:left="2880" w:hanging="360"/>
      </w:pPr>
      <w:rPr>
        <w:rFonts w:ascii="OpenSymbol" w:hAnsi="OpenSymbol" w:cs="OpenSymbol"/>
      </w:rPr>
    </w:lvl>
    <w:lvl w:ilvl="8">
      <w:start w:val="1"/>
      <w:numFmt w:val="bullet"/>
      <w:lvlText w:val="▪"/>
      <w:lvlJc w:val="left"/>
      <w:pPr>
        <w:tabs>
          <w:tab w:val="num" w:pos="3240"/>
        </w:tabs>
        <w:ind w:left="3240" w:hanging="360"/>
      </w:pPr>
      <w:rPr>
        <w:rFonts w:ascii="OpenSymbol" w:hAnsi="OpenSymbol" w:cs="OpenSymbol"/>
      </w:rPr>
    </w:lvl>
  </w:abstractNum>
  <w:abstractNum w:abstractNumId="52" w15:restartNumberingAfterBreak="0">
    <w:nsid w:val="0000003A"/>
    <w:multiLevelType w:val="multilevel"/>
    <w:tmpl w:val="75F010CA"/>
    <w:name w:val="WW8Num58"/>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3" w15:restartNumberingAfterBreak="0">
    <w:nsid w:val="0000003B"/>
    <w:multiLevelType w:val="multilevel"/>
    <w:tmpl w:val="8ADA35D6"/>
    <w:name w:val="WW8Num59"/>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4" w15:restartNumberingAfterBreak="0">
    <w:nsid w:val="0000003C"/>
    <w:multiLevelType w:val="multilevel"/>
    <w:tmpl w:val="FF2C061E"/>
    <w:name w:val="WW8Num60"/>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55" w15:restartNumberingAfterBreak="0">
    <w:nsid w:val="0000003D"/>
    <w:multiLevelType w:val="multilevel"/>
    <w:tmpl w:val="A8DCB546"/>
    <w:name w:val="WW8Num61"/>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56" w15:restartNumberingAfterBreak="0">
    <w:nsid w:val="0000003E"/>
    <w:multiLevelType w:val="singleLevel"/>
    <w:tmpl w:val="E60E3810"/>
    <w:name w:val="WW8Num62"/>
    <w:lvl w:ilvl="0">
      <w:start w:val="1"/>
      <w:numFmt w:val="bullet"/>
      <w:lvlText w:val=""/>
      <w:lvlJc w:val="left"/>
      <w:pPr>
        <w:tabs>
          <w:tab w:val="num" w:pos="0"/>
        </w:tabs>
        <w:ind w:left="1080" w:hanging="360"/>
      </w:pPr>
      <w:rPr>
        <w:rFonts w:ascii="Symbol" w:hAnsi="Symbol"/>
        <w:sz w:val="22"/>
        <w:szCs w:val="22"/>
      </w:rPr>
    </w:lvl>
  </w:abstractNum>
  <w:abstractNum w:abstractNumId="57" w15:restartNumberingAfterBreak="0">
    <w:nsid w:val="0000003F"/>
    <w:multiLevelType w:val="singleLevel"/>
    <w:tmpl w:val="9E441692"/>
    <w:name w:val="WW8Num63"/>
    <w:lvl w:ilvl="0">
      <w:start w:val="1"/>
      <w:numFmt w:val="bullet"/>
      <w:lvlText w:val=""/>
      <w:lvlJc w:val="left"/>
      <w:pPr>
        <w:tabs>
          <w:tab w:val="num" w:pos="0"/>
        </w:tabs>
        <w:ind w:left="1080" w:hanging="360"/>
      </w:pPr>
      <w:rPr>
        <w:rFonts w:ascii="Symbol" w:hAnsi="Symbol"/>
        <w:sz w:val="22"/>
        <w:szCs w:val="22"/>
      </w:rPr>
    </w:lvl>
  </w:abstractNum>
  <w:abstractNum w:abstractNumId="58" w15:restartNumberingAfterBreak="0">
    <w:nsid w:val="00000040"/>
    <w:multiLevelType w:val="singleLevel"/>
    <w:tmpl w:val="56BCCCE8"/>
    <w:name w:val="WW8Num64"/>
    <w:lvl w:ilvl="0">
      <w:start w:val="1"/>
      <w:numFmt w:val="bullet"/>
      <w:lvlText w:val=""/>
      <w:lvlJc w:val="left"/>
      <w:pPr>
        <w:tabs>
          <w:tab w:val="num" w:pos="0"/>
        </w:tabs>
        <w:ind w:left="720" w:hanging="360"/>
      </w:pPr>
      <w:rPr>
        <w:rFonts w:ascii="Symbol" w:hAnsi="Symbol"/>
        <w:sz w:val="22"/>
        <w:szCs w:val="22"/>
      </w:rPr>
    </w:lvl>
  </w:abstractNum>
  <w:abstractNum w:abstractNumId="59" w15:restartNumberingAfterBreak="0">
    <w:nsid w:val="00000041"/>
    <w:multiLevelType w:val="multilevel"/>
    <w:tmpl w:val="40568FBA"/>
    <w:name w:val="WW8Num65"/>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60" w15:restartNumberingAfterBreak="0">
    <w:nsid w:val="00000042"/>
    <w:multiLevelType w:val="multilevel"/>
    <w:tmpl w:val="3A7C2314"/>
    <w:name w:val="WW8Num66"/>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61" w15:restartNumberingAfterBreak="0">
    <w:nsid w:val="00000043"/>
    <w:multiLevelType w:val="multilevel"/>
    <w:tmpl w:val="00000043"/>
    <w:name w:val="WW8Num67"/>
    <w:lvl w:ilvl="0">
      <w:start w:val="1"/>
      <w:numFmt w:val="bullet"/>
      <w:lvlText w:val=""/>
      <w:lvlJc w:val="left"/>
      <w:pPr>
        <w:tabs>
          <w:tab w:val="num" w:pos="720"/>
        </w:tabs>
        <w:ind w:left="720" w:hanging="360"/>
      </w:pPr>
      <w:rPr>
        <w:rFonts w:ascii="Wingdings 2" w:hAnsi="Wingdings 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62" w15:restartNumberingAfterBreak="0">
    <w:nsid w:val="00000044"/>
    <w:multiLevelType w:val="multilevel"/>
    <w:tmpl w:val="00000044"/>
    <w:name w:val="WW8Num68"/>
    <w:lvl w:ilvl="0">
      <w:start w:val="1"/>
      <w:numFmt w:val="bullet"/>
      <w:lvlText w:val=""/>
      <w:lvlJc w:val="left"/>
      <w:pPr>
        <w:tabs>
          <w:tab w:val="num" w:pos="720"/>
        </w:tabs>
        <w:ind w:left="720" w:hanging="360"/>
      </w:pPr>
      <w:rPr>
        <w:rFonts w:ascii="Wingdings 2" w:hAnsi="Wingdings 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63" w15:restartNumberingAfterBreak="0">
    <w:nsid w:val="00000045"/>
    <w:multiLevelType w:val="multilevel"/>
    <w:tmpl w:val="00000045"/>
    <w:name w:val="WW8Num69"/>
    <w:lvl w:ilvl="0">
      <w:start w:val="1"/>
      <w:numFmt w:val="bullet"/>
      <w:lvlText w:val=""/>
      <w:lvlJc w:val="left"/>
      <w:pPr>
        <w:tabs>
          <w:tab w:val="num" w:pos="720"/>
        </w:tabs>
        <w:ind w:left="720" w:hanging="360"/>
      </w:pPr>
      <w:rPr>
        <w:rFonts w:ascii="Wingdings 2" w:hAnsi="Wingdings 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64" w15:restartNumberingAfterBreak="0">
    <w:nsid w:val="00000046"/>
    <w:multiLevelType w:val="multilevel"/>
    <w:tmpl w:val="ECB46EE2"/>
    <w:name w:val="WW8Num70"/>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65" w15:restartNumberingAfterBreak="0">
    <w:nsid w:val="00000047"/>
    <w:multiLevelType w:val="multilevel"/>
    <w:tmpl w:val="8E58586E"/>
    <w:name w:val="WW8Num71"/>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66" w15:restartNumberingAfterBreak="0">
    <w:nsid w:val="00000048"/>
    <w:multiLevelType w:val="multilevel"/>
    <w:tmpl w:val="060AFE50"/>
    <w:name w:val="WW8Num72"/>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67" w15:restartNumberingAfterBreak="0">
    <w:nsid w:val="00000049"/>
    <w:multiLevelType w:val="multilevel"/>
    <w:tmpl w:val="00000049"/>
    <w:name w:val="WW8Num73"/>
    <w:lvl w:ilvl="0">
      <w:start w:val="1"/>
      <w:numFmt w:val="bullet"/>
      <w:lvlText w:val=""/>
      <w:lvlJc w:val="left"/>
      <w:pPr>
        <w:tabs>
          <w:tab w:val="num" w:pos="720"/>
        </w:tabs>
        <w:ind w:left="720" w:hanging="360"/>
      </w:pPr>
      <w:rPr>
        <w:rFonts w:ascii="Wingdings 2" w:hAnsi="Wingdings 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68" w15:restartNumberingAfterBreak="0">
    <w:nsid w:val="0000004A"/>
    <w:multiLevelType w:val="multilevel"/>
    <w:tmpl w:val="0000004A"/>
    <w:name w:val="WW8Num74"/>
    <w:lvl w:ilvl="0">
      <w:start w:val="1"/>
      <w:numFmt w:val="bullet"/>
      <w:lvlText w:val=""/>
      <w:lvlJc w:val="left"/>
      <w:pPr>
        <w:tabs>
          <w:tab w:val="num" w:pos="720"/>
        </w:tabs>
        <w:ind w:left="720" w:hanging="360"/>
      </w:pPr>
      <w:rPr>
        <w:rFonts w:ascii="Wingdings 2" w:hAnsi="Wingdings 2"/>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69" w15:restartNumberingAfterBreak="0">
    <w:nsid w:val="0000004B"/>
    <w:multiLevelType w:val="multilevel"/>
    <w:tmpl w:val="0000004B"/>
    <w:name w:val="WW8Num75"/>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0" w15:restartNumberingAfterBreak="0">
    <w:nsid w:val="0000004C"/>
    <w:multiLevelType w:val="multilevel"/>
    <w:tmpl w:val="0000004C"/>
    <w:name w:val="WW8Num76"/>
    <w:lvl w:ilvl="0">
      <w:start w:val="1"/>
      <w:numFmt w:val="bullet"/>
      <w:lvlText w:val=""/>
      <w:lvlJc w:val="left"/>
      <w:pPr>
        <w:tabs>
          <w:tab w:val="num" w:pos="765"/>
        </w:tabs>
        <w:ind w:left="765" w:hanging="360"/>
      </w:pPr>
      <w:rPr>
        <w:rFonts w:ascii="Wingdings 2" w:hAnsi="Wingdings 2"/>
      </w:rPr>
    </w:lvl>
    <w:lvl w:ilvl="1">
      <w:start w:val="1"/>
      <w:numFmt w:val="bullet"/>
      <w:lvlText w:val="◦"/>
      <w:lvlJc w:val="left"/>
      <w:pPr>
        <w:tabs>
          <w:tab w:val="num" w:pos="1125"/>
        </w:tabs>
        <w:ind w:left="1125" w:hanging="360"/>
      </w:pPr>
      <w:rPr>
        <w:rFonts w:ascii="OpenSymbol" w:hAnsi="OpenSymbol"/>
      </w:rPr>
    </w:lvl>
    <w:lvl w:ilvl="2">
      <w:start w:val="1"/>
      <w:numFmt w:val="bullet"/>
      <w:lvlText w:val="▪"/>
      <w:lvlJc w:val="left"/>
      <w:pPr>
        <w:tabs>
          <w:tab w:val="num" w:pos="1485"/>
        </w:tabs>
        <w:ind w:left="1485" w:hanging="360"/>
      </w:pPr>
      <w:rPr>
        <w:rFonts w:ascii="OpenSymbol" w:hAnsi="OpenSymbol"/>
      </w:rPr>
    </w:lvl>
    <w:lvl w:ilvl="3">
      <w:start w:val="1"/>
      <w:numFmt w:val="bullet"/>
      <w:lvlText w:val=""/>
      <w:lvlJc w:val="left"/>
      <w:pPr>
        <w:tabs>
          <w:tab w:val="num" w:pos="1845"/>
        </w:tabs>
        <w:ind w:left="1845" w:hanging="360"/>
      </w:pPr>
      <w:rPr>
        <w:rFonts w:ascii="Wingdings 2" w:hAnsi="Wingdings 2"/>
      </w:rPr>
    </w:lvl>
    <w:lvl w:ilvl="4">
      <w:start w:val="1"/>
      <w:numFmt w:val="bullet"/>
      <w:lvlText w:val="◦"/>
      <w:lvlJc w:val="left"/>
      <w:pPr>
        <w:tabs>
          <w:tab w:val="num" w:pos="2205"/>
        </w:tabs>
        <w:ind w:left="2205" w:hanging="360"/>
      </w:pPr>
      <w:rPr>
        <w:rFonts w:ascii="OpenSymbol" w:hAnsi="OpenSymbol"/>
      </w:rPr>
    </w:lvl>
    <w:lvl w:ilvl="5">
      <w:start w:val="1"/>
      <w:numFmt w:val="bullet"/>
      <w:lvlText w:val="▪"/>
      <w:lvlJc w:val="left"/>
      <w:pPr>
        <w:tabs>
          <w:tab w:val="num" w:pos="2565"/>
        </w:tabs>
        <w:ind w:left="2565" w:hanging="360"/>
      </w:pPr>
      <w:rPr>
        <w:rFonts w:ascii="OpenSymbol" w:hAnsi="OpenSymbol"/>
      </w:rPr>
    </w:lvl>
    <w:lvl w:ilvl="6">
      <w:start w:val="1"/>
      <w:numFmt w:val="bullet"/>
      <w:lvlText w:val=""/>
      <w:lvlJc w:val="left"/>
      <w:pPr>
        <w:tabs>
          <w:tab w:val="num" w:pos="2925"/>
        </w:tabs>
        <w:ind w:left="2925" w:hanging="360"/>
      </w:pPr>
      <w:rPr>
        <w:rFonts w:ascii="Wingdings 2" w:hAnsi="Wingdings 2"/>
      </w:rPr>
    </w:lvl>
    <w:lvl w:ilvl="7">
      <w:start w:val="1"/>
      <w:numFmt w:val="bullet"/>
      <w:lvlText w:val="◦"/>
      <w:lvlJc w:val="left"/>
      <w:pPr>
        <w:tabs>
          <w:tab w:val="num" w:pos="3285"/>
        </w:tabs>
        <w:ind w:left="3285" w:hanging="360"/>
      </w:pPr>
      <w:rPr>
        <w:rFonts w:ascii="OpenSymbol" w:hAnsi="OpenSymbol"/>
      </w:rPr>
    </w:lvl>
    <w:lvl w:ilvl="8">
      <w:start w:val="1"/>
      <w:numFmt w:val="bullet"/>
      <w:lvlText w:val="▪"/>
      <w:lvlJc w:val="left"/>
      <w:pPr>
        <w:tabs>
          <w:tab w:val="num" w:pos="3645"/>
        </w:tabs>
        <w:ind w:left="3645" w:hanging="360"/>
      </w:pPr>
      <w:rPr>
        <w:rFonts w:ascii="OpenSymbol" w:hAnsi="OpenSymbol"/>
      </w:rPr>
    </w:lvl>
  </w:abstractNum>
  <w:abstractNum w:abstractNumId="71" w15:restartNumberingAfterBreak="0">
    <w:nsid w:val="0000004D"/>
    <w:multiLevelType w:val="multilevel"/>
    <w:tmpl w:val="0000004D"/>
    <w:name w:val="WW8Num77"/>
    <w:lvl w:ilvl="0">
      <w:start w:val="1"/>
      <w:numFmt w:val="bullet"/>
      <w:lvlText w:val=""/>
      <w:lvlJc w:val="left"/>
      <w:pPr>
        <w:tabs>
          <w:tab w:val="num" w:pos="720"/>
        </w:tabs>
        <w:ind w:left="720" w:hanging="360"/>
      </w:pPr>
      <w:rPr>
        <w:rFonts w:ascii="Wingdings 2" w:hAnsi="Wingdings 2"/>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72" w15:restartNumberingAfterBreak="0">
    <w:nsid w:val="0000004E"/>
    <w:multiLevelType w:val="multilevel"/>
    <w:tmpl w:val="0000004E"/>
    <w:name w:val="WW8Num78"/>
    <w:lvl w:ilvl="0">
      <w:start w:val="1"/>
      <w:numFmt w:val="bullet"/>
      <w:lvlText w:val=""/>
      <w:lvlJc w:val="left"/>
      <w:pPr>
        <w:tabs>
          <w:tab w:val="num" w:pos="720"/>
        </w:tabs>
        <w:ind w:left="720" w:hanging="360"/>
      </w:pPr>
      <w:rPr>
        <w:rFonts w:ascii="Wingdings 2" w:hAnsi="Wingdings 2"/>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73" w15:restartNumberingAfterBreak="0">
    <w:nsid w:val="0000004F"/>
    <w:multiLevelType w:val="multilevel"/>
    <w:tmpl w:val="0000004F"/>
    <w:name w:val="WW8Num79"/>
    <w:lvl w:ilvl="0">
      <w:start w:val="1"/>
      <w:numFmt w:val="bullet"/>
      <w:lvlText w:val=""/>
      <w:lvlJc w:val="left"/>
      <w:pPr>
        <w:tabs>
          <w:tab w:val="num" w:pos="765"/>
        </w:tabs>
        <w:ind w:left="765" w:hanging="360"/>
      </w:pPr>
      <w:rPr>
        <w:rFonts w:ascii="Wingdings 2" w:hAnsi="Wingdings 2"/>
      </w:rPr>
    </w:lvl>
    <w:lvl w:ilvl="1">
      <w:start w:val="1"/>
      <w:numFmt w:val="bullet"/>
      <w:lvlText w:val="◦"/>
      <w:lvlJc w:val="left"/>
      <w:pPr>
        <w:tabs>
          <w:tab w:val="num" w:pos="1125"/>
        </w:tabs>
        <w:ind w:left="1125" w:hanging="360"/>
      </w:pPr>
      <w:rPr>
        <w:rFonts w:ascii="OpenSymbol" w:hAnsi="OpenSymbol" w:cs="OpenSymbol"/>
      </w:rPr>
    </w:lvl>
    <w:lvl w:ilvl="2">
      <w:start w:val="1"/>
      <w:numFmt w:val="bullet"/>
      <w:lvlText w:val="▪"/>
      <w:lvlJc w:val="left"/>
      <w:pPr>
        <w:tabs>
          <w:tab w:val="num" w:pos="1485"/>
        </w:tabs>
        <w:ind w:left="1485" w:hanging="360"/>
      </w:pPr>
      <w:rPr>
        <w:rFonts w:ascii="OpenSymbol" w:hAnsi="OpenSymbol" w:cs="OpenSymbol"/>
      </w:rPr>
    </w:lvl>
    <w:lvl w:ilvl="3">
      <w:start w:val="1"/>
      <w:numFmt w:val="bullet"/>
      <w:lvlText w:val=""/>
      <w:lvlJc w:val="left"/>
      <w:pPr>
        <w:tabs>
          <w:tab w:val="num" w:pos="1845"/>
        </w:tabs>
        <w:ind w:left="1845" w:hanging="360"/>
      </w:pPr>
      <w:rPr>
        <w:rFonts w:ascii="Wingdings 2" w:hAnsi="Wingdings 2"/>
      </w:rPr>
    </w:lvl>
    <w:lvl w:ilvl="4">
      <w:start w:val="1"/>
      <w:numFmt w:val="bullet"/>
      <w:lvlText w:val="◦"/>
      <w:lvlJc w:val="left"/>
      <w:pPr>
        <w:tabs>
          <w:tab w:val="num" w:pos="2205"/>
        </w:tabs>
        <w:ind w:left="2205" w:hanging="360"/>
      </w:pPr>
      <w:rPr>
        <w:rFonts w:ascii="OpenSymbol" w:hAnsi="OpenSymbol" w:cs="OpenSymbol"/>
      </w:rPr>
    </w:lvl>
    <w:lvl w:ilvl="5">
      <w:start w:val="1"/>
      <w:numFmt w:val="bullet"/>
      <w:lvlText w:val="▪"/>
      <w:lvlJc w:val="left"/>
      <w:pPr>
        <w:tabs>
          <w:tab w:val="num" w:pos="2565"/>
        </w:tabs>
        <w:ind w:left="2565" w:hanging="360"/>
      </w:pPr>
      <w:rPr>
        <w:rFonts w:ascii="OpenSymbol" w:hAnsi="OpenSymbol" w:cs="OpenSymbol"/>
      </w:rPr>
    </w:lvl>
    <w:lvl w:ilvl="6">
      <w:start w:val="1"/>
      <w:numFmt w:val="bullet"/>
      <w:lvlText w:val=""/>
      <w:lvlJc w:val="left"/>
      <w:pPr>
        <w:tabs>
          <w:tab w:val="num" w:pos="2925"/>
        </w:tabs>
        <w:ind w:left="2925" w:hanging="360"/>
      </w:pPr>
      <w:rPr>
        <w:rFonts w:ascii="Wingdings 2" w:hAnsi="Wingdings 2"/>
      </w:rPr>
    </w:lvl>
    <w:lvl w:ilvl="7">
      <w:start w:val="1"/>
      <w:numFmt w:val="bullet"/>
      <w:lvlText w:val="◦"/>
      <w:lvlJc w:val="left"/>
      <w:pPr>
        <w:tabs>
          <w:tab w:val="num" w:pos="3285"/>
        </w:tabs>
        <w:ind w:left="3285" w:hanging="360"/>
      </w:pPr>
      <w:rPr>
        <w:rFonts w:ascii="OpenSymbol" w:hAnsi="OpenSymbol" w:cs="OpenSymbol"/>
      </w:rPr>
    </w:lvl>
    <w:lvl w:ilvl="8">
      <w:start w:val="1"/>
      <w:numFmt w:val="bullet"/>
      <w:lvlText w:val="▪"/>
      <w:lvlJc w:val="left"/>
      <w:pPr>
        <w:tabs>
          <w:tab w:val="num" w:pos="3645"/>
        </w:tabs>
        <w:ind w:left="3645" w:hanging="360"/>
      </w:pPr>
      <w:rPr>
        <w:rFonts w:ascii="OpenSymbol" w:hAnsi="OpenSymbol" w:cs="OpenSymbol"/>
      </w:rPr>
    </w:lvl>
  </w:abstractNum>
  <w:abstractNum w:abstractNumId="74" w15:restartNumberingAfterBreak="0">
    <w:nsid w:val="00000050"/>
    <w:multiLevelType w:val="multilevel"/>
    <w:tmpl w:val="00000050"/>
    <w:name w:val="WW8Num80"/>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5" w15:restartNumberingAfterBreak="0">
    <w:nsid w:val="00000051"/>
    <w:multiLevelType w:val="multilevel"/>
    <w:tmpl w:val="00000051"/>
    <w:name w:val="WW8Num81"/>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6" w15:restartNumberingAfterBreak="0">
    <w:nsid w:val="00000052"/>
    <w:multiLevelType w:val="multilevel"/>
    <w:tmpl w:val="00000052"/>
    <w:name w:val="WW8Num82"/>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7" w15:restartNumberingAfterBreak="0">
    <w:nsid w:val="00000053"/>
    <w:multiLevelType w:val="multilevel"/>
    <w:tmpl w:val="00000053"/>
    <w:name w:val="WW8Num83"/>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8" w15:restartNumberingAfterBreak="0">
    <w:nsid w:val="00000054"/>
    <w:multiLevelType w:val="multilevel"/>
    <w:tmpl w:val="00000054"/>
    <w:name w:val="WW8Num84"/>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9" w15:restartNumberingAfterBreak="0">
    <w:nsid w:val="00000055"/>
    <w:multiLevelType w:val="multilevel"/>
    <w:tmpl w:val="00000055"/>
    <w:name w:val="WW8Num85"/>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0" w15:restartNumberingAfterBreak="0">
    <w:nsid w:val="0000005F"/>
    <w:multiLevelType w:val="multilevel"/>
    <w:tmpl w:val="0000005F"/>
    <w:name w:val="WW8Num95"/>
    <w:lvl w:ilvl="0">
      <w:start w:val="1"/>
      <w:numFmt w:val="bullet"/>
      <w:lvlText w:val=""/>
      <w:lvlJc w:val="left"/>
      <w:pPr>
        <w:tabs>
          <w:tab w:val="num" w:pos="0"/>
        </w:tabs>
        <w:ind w:left="720" w:hanging="360"/>
      </w:pPr>
      <w:rPr>
        <w:rFonts w:ascii="Symbol" w:hAnsi="Symbol" w:cs="OpenSymbol"/>
      </w:rPr>
    </w:lvl>
    <w:lvl w:ilvl="1">
      <w:start w:val="1"/>
      <w:numFmt w:val="bullet"/>
      <w:lvlText w:val="o"/>
      <w:lvlJc w:val="left"/>
      <w:pPr>
        <w:tabs>
          <w:tab w:val="num" w:pos="0"/>
        </w:tabs>
        <w:ind w:left="1440" w:hanging="360"/>
      </w:pPr>
      <w:rPr>
        <w:rFonts w:ascii="Courier New" w:hAnsi="Courier New" w:cs="Open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cs="OpenSymbol"/>
      </w:rPr>
    </w:lvl>
    <w:lvl w:ilvl="4">
      <w:start w:val="1"/>
      <w:numFmt w:val="bullet"/>
      <w:lvlText w:val="o"/>
      <w:lvlJc w:val="left"/>
      <w:pPr>
        <w:tabs>
          <w:tab w:val="num" w:pos="0"/>
        </w:tabs>
        <w:ind w:left="3600" w:hanging="360"/>
      </w:pPr>
      <w:rPr>
        <w:rFonts w:ascii="Courier New" w:hAnsi="Courier New" w:cs="OpenSymbol"/>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cs="OpenSymbol"/>
      </w:rPr>
    </w:lvl>
    <w:lvl w:ilvl="7">
      <w:start w:val="1"/>
      <w:numFmt w:val="bullet"/>
      <w:lvlText w:val="o"/>
      <w:lvlJc w:val="left"/>
      <w:pPr>
        <w:tabs>
          <w:tab w:val="num" w:pos="0"/>
        </w:tabs>
        <w:ind w:left="5760" w:hanging="360"/>
      </w:pPr>
      <w:rPr>
        <w:rFonts w:ascii="Courier New" w:hAnsi="Courier New" w:cs="OpenSymbol"/>
      </w:rPr>
    </w:lvl>
    <w:lvl w:ilvl="8">
      <w:start w:val="1"/>
      <w:numFmt w:val="bullet"/>
      <w:lvlText w:val=""/>
      <w:lvlJc w:val="left"/>
      <w:pPr>
        <w:tabs>
          <w:tab w:val="num" w:pos="0"/>
        </w:tabs>
        <w:ind w:left="6480" w:hanging="360"/>
      </w:pPr>
      <w:rPr>
        <w:rFonts w:ascii="Wingdings" w:hAnsi="Wingdings"/>
      </w:rPr>
    </w:lvl>
  </w:abstractNum>
  <w:abstractNum w:abstractNumId="81" w15:restartNumberingAfterBreak="0">
    <w:nsid w:val="00000060"/>
    <w:multiLevelType w:val="multilevel"/>
    <w:tmpl w:val="00000060"/>
    <w:name w:val="WW8Num96"/>
    <w:lvl w:ilvl="0">
      <w:start w:val="1"/>
      <w:numFmt w:val="bullet"/>
      <w:lvlText w:val=""/>
      <w:lvlJc w:val="left"/>
      <w:pPr>
        <w:tabs>
          <w:tab w:val="num" w:pos="0"/>
        </w:tabs>
        <w:ind w:left="720" w:hanging="360"/>
      </w:pPr>
      <w:rPr>
        <w:rFonts w:ascii="Symbol" w:hAnsi="Symbol" w:cs="OpenSymbol"/>
      </w:rPr>
    </w:lvl>
    <w:lvl w:ilvl="1">
      <w:start w:val="1"/>
      <w:numFmt w:val="bullet"/>
      <w:lvlText w:val="o"/>
      <w:lvlJc w:val="left"/>
      <w:pPr>
        <w:tabs>
          <w:tab w:val="num" w:pos="0"/>
        </w:tabs>
        <w:ind w:left="1440" w:hanging="360"/>
      </w:pPr>
      <w:rPr>
        <w:rFonts w:ascii="Courier New" w:hAnsi="Courier New" w:cs="Open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cs="OpenSymbol"/>
      </w:rPr>
    </w:lvl>
    <w:lvl w:ilvl="4">
      <w:start w:val="1"/>
      <w:numFmt w:val="bullet"/>
      <w:lvlText w:val="o"/>
      <w:lvlJc w:val="left"/>
      <w:pPr>
        <w:tabs>
          <w:tab w:val="num" w:pos="0"/>
        </w:tabs>
        <w:ind w:left="3600" w:hanging="360"/>
      </w:pPr>
      <w:rPr>
        <w:rFonts w:ascii="Courier New" w:hAnsi="Courier New" w:cs="OpenSymbol"/>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cs="OpenSymbol"/>
      </w:rPr>
    </w:lvl>
    <w:lvl w:ilvl="7">
      <w:start w:val="1"/>
      <w:numFmt w:val="bullet"/>
      <w:lvlText w:val="o"/>
      <w:lvlJc w:val="left"/>
      <w:pPr>
        <w:tabs>
          <w:tab w:val="num" w:pos="0"/>
        </w:tabs>
        <w:ind w:left="5760" w:hanging="360"/>
      </w:pPr>
      <w:rPr>
        <w:rFonts w:ascii="Courier New" w:hAnsi="Courier New" w:cs="OpenSymbol"/>
      </w:rPr>
    </w:lvl>
    <w:lvl w:ilvl="8">
      <w:start w:val="1"/>
      <w:numFmt w:val="bullet"/>
      <w:lvlText w:val=""/>
      <w:lvlJc w:val="left"/>
      <w:pPr>
        <w:tabs>
          <w:tab w:val="num" w:pos="0"/>
        </w:tabs>
        <w:ind w:left="6480" w:hanging="360"/>
      </w:pPr>
      <w:rPr>
        <w:rFonts w:ascii="Wingdings" w:hAnsi="Wingdings"/>
      </w:rPr>
    </w:lvl>
  </w:abstractNum>
  <w:abstractNum w:abstractNumId="82" w15:restartNumberingAfterBreak="0">
    <w:nsid w:val="00000061"/>
    <w:multiLevelType w:val="multilevel"/>
    <w:tmpl w:val="00000061"/>
    <w:name w:val="WW8Num97"/>
    <w:lvl w:ilvl="0">
      <w:start w:val="1"/>
      <w:numFmt w:val="bullet"/>
      <w:lvlText w:val=""/>
      <w:lvlJc w:val="left"/>
      <w:pPr>
        <w:tabs>
          <w:tab w:val="num" w:pos="0"/>
        </w:tabs>
        <w:ind w:left="720" w:hanging="360"/>
      </w:pPr>
      <w:rPr>
        <w:rFonts w:ascii="Symbol" w:hAnsi="Symbol" w:cs="OpenSymbol"/>
      </w:rPr>
    </w:lvl>
    <w:lvl w:ilvl="1">
      <w:start w:val="1"/>
      <w:numFmt w:val="bullet"/>
      <w:lvlText w:val="o"/>
      <w:lvlJc w:val="left"/>
      <w:pPr>
        <w:tabs>
          <w:tab w:val="num" w:pos="0"/>
        </w:tabs>
        <w:ind w:left="1440" w:hanging="360"/>
      </w:pPr>
      <w:rPr>
        <w:rFonts w:ascii="Courier New" w:hAnsi="Courier New" w:cs="Open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cs="OpenSymbol"/>
      </w:rPr>
    </w:lvl>
    <w:lvl w:ilvl="4">
      <w:start w:val="1"/>
      <w:numFmt w:val="bullet"/>
      <w:lvlText w:val="o"/>
      <w:lvlJc w:val="left"/>
      <w:pPr>
        <w:tabs>
          <w:tab w:val="num" w:pos="0"/>
        </w:tabs>
        <w:ind w:left="3600" w:hanging="360"/>
      </w:pPr>
      <w:rPr>
        <w:rFonts w:ascii="Courier New" w:hAnsi="Courier New" w:cs="OpenSymbol"/>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cs="OpenSymbol"/>
      </w:rPr>
    </w:lvl>
    <w:lvl w:ilvl="7">
      <w:start w:val="1"/>
      <w:numFmt w:val="bullet"/>
      <w:lvlText w:val="o"/>
      <w:lvlJc w:val="left"/>
      <w:pPr>
        <w:tabs>
          <w:tab w:val="num" w:pos="0"/>
        </w:tabs>
        <w:ind w:left="5760" w:hanging="360"/>
      </w:pPr>
      <w:rPr>
        <w:rFonts w:ascii="Courier New" w:hAnsi="Courier New" w:cs="OpenSymbol"/>
      </w:rPr>
    </w:lvl>
    <w:lvl w:ilvl="8">
      <w:start w:val="1"/>
      <w:numFmt w:val="bullet"/>
      <w:lvlText w:val=""/>
      <w:lvlJc w:val="left"/>
      <w:pPr>
        <w:tabs>
          <w:tab w:val="num" w:pos="0"/>
        </w:tabs>
        <w:ind w:left="6480" w:hanging="360"/>
      </w:pPr>
      <w:rPr>
        <w:rFonts w:ascii="Wingdings" w:hAnsi="Wingdings"/>
      </w:rPr>
    </w:lvl>
  </w:abstractNum>
  <w:abstractNum w:abstractNumId="83" w15:restartNumberingAfterBreak="0">
    <w:nsid w:val="00000062"/>
    <w:multiLevelType w:val="multilevel"/>
    <w:tmpl w:val="00000062"/>
    <w:name w:val="WW8Num98"/>
    <w:lvl w:ilvl="0">
      <w:start w:val="1"/>
      <w:numFmt w:val="bullet"/>
      <w:lvlText w:val=""/>
      <w:lvlJc w:val="left"/>
      <w:pPr>
        <w:tabs>
          <w:tab w:val="num" w:pos="0"/>
        </w:tabs>
        <w:ind w:left="720" w:hanging="360"/>
      </w:pPr>
      <w:rPr>
        <w:rFonts w:ascii="Symbol" w:hAnsi="Symbol" w:cs="OpenSymbol"/>
      </w:rPr>
    </w:lvl>
    <w:lvl w:ilvl="1">
      <w:start w:val="1"/>
      <w:numFmt w:val="bullet"/>
      <w:lvlText w:val="o"/>
      <w:lvlJc w:val="left"/>
      <w:pPr>
        <w:tabs>
          <w:tab w:val="num" w:pos="0"/>
        </w:tabs>
        <w:ind w:left="1440" w:hanging="360"/>
      </w:pPr>
      <w:rPr>
        <w:rFonts w:ascii="Courier New" w:hAnsi="Courier New" w:cs="Open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cs="OpenSymbol"/>
      </w:rPr>
    </w:lvl>
    <w:lvl w:ilvl="4">
      <w:start w:val="1"/>
      <w:numFmt w:val="bullet"/>
      <w:lvlText w:val="o"/>
      <w:lvlJc w:val="left"/>
      <w:pPr>
        <w:tabs>
          <w:tab w:val="num" w:pos="0"/>
        </w:tabs>
        <w:ind w:left="3600" w:hanging="360"/>
      </w:pPr>
      <w:rPr>
        <w:rFonts w:ascii="Courier New" w:hAnsi="Courier New" w:cs="OpenSymbol"/>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cs="OpenSymbol"/>
      </w:rPr>
    </w:lvl>
    <w:lvl w:ilvl="7">
      <w:start w:val="1"/>
      <w:numFmt w:val="bullet"/>
      <w:lvlText w:val="o"/>
      <w:lvlJc w:val="left"/>
      <w:pPr>
        <w:tabs>
          <w:tab w:val="num" w:pos="0"/>
        </w:tabs>
        <w:ind w:left="5760" w:hanging="360"/>
      </w:pPr>
      <w:rPr>
        <w:rFonts w:ascii="Courier New" w:hAnsi="Courier New" w:cs="OpenSymbol"/>
      </w:rPr>
    </w:lvl>
    <w:lvl w:ilvl="8">
      <w:start w:val="1"/>
      <w:numFmt w:val="bullet"/>
      <w:lvlText w:val=""/>
      <w:lvlJc w:val="left"/>
      <w:pPr>
        <w:tabs>
          <w:tab w:val="num" w:pos="0"/>
        </w:tabs>
        <w:ind w:left="6480" w:hanging="360"/>
      </w:pPr>
      <w:rPr>
        <w:rFonts w:ascii="Wingdings" w:hAnsi="Wingdings"/>
      </w:rPr>
    </w:lvl>
  </w:abstractNum>
  <w:abstractNum w:abstractNumId="84" w15:restartNumberingAfterBreak="0">
    <w:nsid w:val="00000063"/>
    <w:multiLevelType w:val="multilevel"/>
    <w:tmpl w:val="00000063"/>
    <w:name w:val="WW8Num99"/>
    <w:lvl w:ilvl="0">
      <w:start w:val="1"/>
      <w:numFmt w:val="bullet"/>
      <w:lvlText w:val=""/>
      <w:lvlJc w:val="left"/>
      <w:pPr>
        <w:tabs>
          <w:tab w:val="num" w:pos="0"/>
        </w:tabs>
        <w:ind w:left="720" w:hanging="360"/>
      </w:pPr>
      <w:rPr>
        <w:rFonts w:ascii="Symbol" w:hAnsi="Symbol" w:cs="OpenSymbol"/>
      </w:rPr>
    </w:lvl>
    <w:lvl w:ilvl="1">
      <w:start w:val="1"/>
      <w:numFmt w:val="bullet"/>
      <w:lvlText w:val="o"/>
      <w:lvlJc w:val="left"/>
      <w:pPr>
        <w:tabs>
          <w:tab w:val="num" w:pos="0"/>
        </w:tabs>
        <w:ind w:left="1440" w:hanging="360"/>
      </w:pPr>
      <w:rPr>
        <w:rFonts w:ascii="Courier New" w:hAnsi="Courier New" w:cs="Open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cs="OpenSymbol"/>
      </w:rPr>
    </w:lvl>
    <w:lvl w:ilvl="4">
      <w:start w:val="1"/>
      <w:numFmt w:val="bullet"/>
      <w:lvlText w:val="o"/>
      <w:lvlJc w:val="left"/>
      <w:pPr>
        <w:tabs>
          <w:tab w:val="num" w:pos="0"/>
        </w:tabs>
        <w:ind w:left="3600" w:hanging="360"/>
      </w:pPr>
      <w:rPr>
        <w:rFonts w:ascii="Courier New" w:hAnsi="Courier New" w:cs="OpenSymbol"/>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cs="OpenSymbol"/>
      </w:rPr>
    </w:lvl>
    <w:lvl w:ilvl="7">
      <w:start w:val="1"/>
      <w:numFmt w:val="bullet"/>
      <w:lvlText w:val="o"/>
      <w:lvlJc w:val="left"/>
      <w:pPr>
        <w:tabs>
          <w:tab w:val="num" w:pos="0"/>
        </w:tabs>
        <w:ind w:left="5760" w:hanging="360"/>
      </w:pPr>
      <w:rPr>
        <w:rFonts w:ascii="Courier New" w:hAnsi="Courier New" w:cs="OpenSymbol"/>
      </w:rPr>
    </w:lvl>
    <w:lvl w:ilvl="8">
      <w:start w:val="1"/>
      <w:numFmt w:val="bullet"/>
      <w:lvlText w:val=""/>
      <w:lvlJc w:val="left"/>
      <w:pPr>
        <w:tabs>
          <w:tab w:val="num" w:pos="0"/>
        </w:tabs>
        <w:ind w:left="6480" w:hanging="360"/>
      </w:pPr>
      <w:rPr>
        <w:rFonts w:ascii="Wingdings" w:hAnsi="Wingdings"/>
      </w:rPr>
    </w:lvl>
  </w:abstractNum>
  <w:abstractNum w:abstractNumId="85" w15:restartNumberingAfterBreak="0">
    <w:nsid w:val="0000008B"/>
    <w:multiLevelType w:val="multilevel"/>
    <w:tmpl w:val="0000008B"/>
    <w:name w:val="WW8Num141"/>
    <w:lvl w:ilvl="0">
      <w:start w:val="2"/>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6" w15:restartNumberingAfterBreak="0">
    <w:nsid w:val="0000008D"/>
    <w:multiLevelType w:val="singleLevel"/>
    <w:tmpl w:val="0000008D"/>
    <w:name w:val="WW8Num128"/>
    <w:lvl w:ilvl="0">
      <w:start w:val="1"/>
      <w:numFmt w:val="decimal"/>
      <w:lvlText w:val="%1."/>
      <w:lvlJc w:val="left"/>
      <w:pPr>
        <w:tabs>
          <w:tab w:val="num" w:pos="1440"/>
        </w:tabs>
        <w:ind w:left="1440" w:hanging="360"/>
      </w:pPr>
      <w:rPr>
        <w:rFonts w:ascii="Times New Roman" w:hAnsi="Times New Roman" w:cs="Times New Roman"/>
        <w:b w:val="0"/>
        <w:i w:val="0"/>
        <w:sz w:val="22"/>
        <w:szCs w:val="22"/>
      </w:rPr>
    </w:lvl>
  </w:abstractNum>
  <w:abstractNum w:abstractNumId="87" w15:restartNumberingAfterBreak="0">
    <w:nsid w:val="00C24E7B"/>
    <w:multiLevelType w:val="hybridMultilevel"/>
    <w:tmpl w:val="303E436E"/>
    <w:name w:val="WW8Num142222222222222222222"/>
    <w:lvl w:ilvl="0" w:tplc="213ED42A">
      <w:start w:val="1"/>
      <w:numFmt w:val="bullet"/>
      <w:lvlText w:val=""/>
      <w:lvlJc w:val="left"/>
      <w:pPr>
        <w:tabs>
          <w:tab w:val="num" w:pos="644"/>
        </w:tabs>
        <w:ind w:left="644" w:hanging="284"/>
      </w:pPr>
      <w:rPr>
        <w:rFonts w:ascii="Symbol" w:hAnsi="Symbol" w:hint="default"/>
      </w:rPr>
    </w:lvl>
    <w:lvl w:ilvl="1" w:tplc="D4FECE6C" w:tentative="1">
      <w:start w:val="1"/>
      <w:numFmt w:val="bullet"/>
      <w:lvlText w:val="o"/>
      <w:lvlJc w:val="left"/>
      <w:pPr>
        <w:tabs>
          <w:tab w:val="num" w:pos="1800"/>
        </w:tabs>
        <w:ind w:left="1800" w:hanging="360"/>
      </w:pPr>
      <w:rPr>
        <w:rFonts w:ascii="Courier New" w:hAnsi="Courier New" w:cs="Courier New" w:hint="default"/>
      </w:rPr>
    </w:lvl>
    <w:lvl w:ilvl="2" w:tplc="83FE1380" w:tentative="1">
      <w:start w:val="1"/>
      <w:numFmt w:val="bullet"/>
      <w:lvlText w:val=""/>
      <w:lvlJc w:val="left"/>
      <w:pPr>
        <w:tabs>
          <w:tab w:val="num" w:pos="2520"/>
        </w:tabs>
        <w:ind w:left="2520" w:hanging="360"/>
      </w:pPr>
      <w:rPr>
        <w:rFonts w:ascii="Wingdings" w:hAnsi="Wingdings" w:hint="default"/>
      </w:rPr>
    </w:lvl>
    <w:lvl w:ilvl="3" w:tplc="8632A368" w:tentative="1">
      <w:start w:val="1"/>
      <w:numFmt w:val="bullet"/>
      <w:lvlText w:val=""/>
      <w:lvlJc w:val="left"/>
      <w:pPr>
        <w:tabs>
          <w:tab w:val="num" w:pos="3240"/>
        </w:tabs>
        <w:ind w:left="3240" w:hanging="360"/>
      </w:pPr>
      <w:rPr>
        <w:rFonts w:ascii="Symbol" w:hAnsi="Symbol" w:hint="default"/>
      </w:rPr>
    </w:lvl>
    <w:lvl w:ilvl="4" w:tplc="54047536" w:tentative="1">
      <w:start w:val="1"/>
      <w:numFmt w:val="bullet"/>
      <w:lvlText w:val="o"/>
      <w:lvlJc w:val="left"/>
      <w:pPr>
        <w:tabs>
          <w:tab w:val="num" w:pos="3960"/>
        </w:tabs>
        <w:ind w:left="3960" w:hanging="360"/>
      </w:pPr>
      <w:rPr>
        <w:rFonts w:ascii="Courier New" w:hAnsi="Courier New" w:cs="Courier New" w:hint="default"/>
      </w:rPr>
    </w:lvl>
    <w:lvl w:ilvl="5" w:tplc="1CEAC10A" w:tentative="1">
      <w:start w:val="1"/>
      <w:numFmt w:val="bullet"/>
      <w:lvlText w:val=""/>
      <w:lvlJc w:val="left"/>
      <w:pPr>
        <w:tabs>
          <w:tab w:val="num" w:pos="4680"/>
        </w:tabs>
        <w:ind w:left="4680" w:hanging="360"/>
      </w:pPr>
      <w:rPr>
        <w:rFonts w:ascii="Wingdings" w:hAnsi="Wingdings" w:hint="default"/>
      </w:rPr>
    </w:lvl>
    <w:lvl w:ilvl="6" w:tplc="58CC2376" w:tentative="1">
      <w:start w:val="1"/>
      <w:numFmt w:val="bullet"/>
      <w:lvlText w:val=""/>
      <w:lvlJc w:val="left"/>
      <w:pPr>
        <w:tabs>
          <w:tab w:val="num" w:pos="5400"/>
        </w:tabs>
        <w:ind w:left="5400" w:hanging="360"/>
      </w:pPr>
      <w:rPr>
        <w:rFonts w:ascii="Symbol" w:hAnsi="Symbol" w:hint="default"/>
      </w:rPr>
    </w:lvl>
    <w:lvl w:ilvl="7" w:tplc="BC9C35F0" w:tentative="1">
      <w:start w:val="1"/>
      <w:numFmt w:val="bullet"/>
      <w:lvlText w:val="o"/>
      <w:lvlJc w:val="left"/>
      <w:pPr>
        <w:tabs>
          <w:tab w:val="num" w:pos="6120"/>
        </w:tabs>
        <w:ind w:left="6120" w:hanging="360"/>
      </w:pPr>
      <w:rPr>
        <w:rFonts w:ascii="Courier New" w:hAnsi="Courier New" w:cs="Courier New" w:hint="default"/>
      </w:rPr>
    </w:lvl>
    <w:lvl w:ilvl="8" w:tplc="8DA2EAB2" w:tentative="1">
      <w:start w:val="1"/>
      <w:numFmt w:val="bullet"/>
      <w:lvlText w:val=""/>
      <w:lvlJc w:val="left"/>
      <w:pPr>
        <w:tabs>
          <w:tab w:val="num" w:pos="6840"/>
        </w:tabs>
        <w:ind w:left="6840" w:hanging="360"/>
      </w:pPr>
      <w:rPr>
        <w:rFonts w:ascii="Wingdings" w:hAnsi="Wingdings" w:hint="default"/>
      </w:rPr>
    </w:lvl>
  </w:abstractNum>
  <w:abstractNum w:abstractNumId="88" w15:restartNumberingAfterBreak="0">
    <w:nsid w:val="03E75508"/>
    <w:multiLevelType w:val="multilevel"/>
    <w:tmpl w:val="D1065616"/>
    <w:styleLink w:val="WWNum3"/>
    <w:lvl w:ilvl="0">
      <w:start w:val="1"/>
      <w:numFmt w:val="decimal"/>
      <w:lvlText w:val="%1."/>
      <w:lvlJc w:val="left"/>
      <w:pPr>
        <w:ind w:left="141" w:hanging="994"/>
      </w:pPr>
    </w:lvl>
    <w:lvl w:ilvl="1">
      <w:start w:val="1"/>
      <w:numFmt w:val="decimal"/>
      <w:lvlText w:val="%2."/>
      <w:lvlJc w:val="left"/>
      <w:pPr>
        <w:ind w:left="1209" w:hanging="360"/>
      </w:pPr>
      <w:rPr>
        <w:rFonts w:ascii="Times New Roman" w:hAnsi="Times New Roman" w:hint="default"/>
        <w:b w:val="0"/>
        <w:i w:val="0"/>
        <w:sz w:val="22"/>
      </w:rPr>
    </w:lvl>
    <w:lvl w:ilvl="2">
      <w:numFmt w:val="bullet"/>
      <w:lvlText w:val=""/>
      <w:lvlJc w:val="left"/>
      <w:pPr>
        <w:ind w:left="1557" w:hanging="284"/>
      </w:pPr>
      <w:rPr>
        <w:rFonts w:ascii="Calibri" w:hAnsi="Calibri" w:cs="Symbol"/>
        <w:b/>
        <w:bCs/>
        <w:sz w:val="20"/>
        <w:szCs w:val="20"/>
      </w:rPr>
    </w:lvl>
    <w:lvl w:ilvl="3">
      <w:numFmt w:val="bullet"/>
      <w:lvlText w:val=""/>
      <w:lvlJc w:val="left"/>
      <w:pPr>
        <w:ind w:left="3291" w:hanging="284"/>
      </w:pPr>
      <w:rPr>
        <w:rFonts w:ascii="Calibri" w:hAnsi="Calibri" w:cs="Symbol"/>
        <w:lang w:val="pl-PL" w:eastAsia="en-US" w:bidi="ar-SA"/>
      </w:rPr>
    </w:lvl>
    <w:lvl w:ilvl="4">
      <w:numFmt w:val="bullet"/>
      <w:lvlText w:val=""/>
      <w:lvlJc w:val="left"/>
      <w:pPr>
        <w:ind w:left="4156" w:hanging="284"/>
      </w:pPr>
      <w:rPr>
        <w:rFonts w:ascii="Calibri" w:hAnsi="Calibri" w:cs="Symbol"/>
        <w:lang w:val="pl-PL" w:eastAsia="en-US" w:bidi="ar-SA"/>
      </w:rPr>
    </w:lvl>
    <w:lvl w:ilvl="5">
      <w:numFmt w:val="bullet"/>
      <w:lvlText w:val=""/>
      <w:lvlJc w:val="left"/>
      <w:pPr>
        <w:ind w:left="5022" w:hanging="284"/>
      </w:pPr>
      <w:rPr>
        <w:rFonts w:ascii="Calibri" w:hAnsi="Calibri" w:cs="Symbol"/>
        <w:lang w:val="pl-PL" w:eastAsia="en-US" w:bidi="ar-SA"/>
      </w:rPr>
    </w:lvl>
    <w:lvl w:ilvl="6">
      <w:numFmt w:val="bullet"/>
      <w:lvlText w:val=""/>
      <w:lvlJc w:val="left"/>
      <w:pPr>
        <w:ind w:left="5887" w:hanging="284"/>
      </w:pPr>
      <w:rPr>
        <w:rFonts w:ascii="Calibri" w:hAnsi="Calibri" w:cs="Symbol"/>
        <w:lang w:val="pl-PL" w:eastAsia="en-US" w:bidi="ar-SA"/>
      </w:rPr>
    </w:lvl>
    <w:lvl w:ilvl="7">
      <w:numFmt w:val="bullet"/>
      <w:lvlText w:val=""/>
      <w:lvlJc w:val="left"/>
      <w:pPr>
        <w:ind w:left="6753" w:hanging="284"/>
      </w:pPr>
      <w:rPr>
        <w:rFonts w:ascii="Calibri" w:hAnsi="Calibri" w:cs="Symbol"/>
        <w:lang w:val="pl-PL" w:eastAsia="en-US" w:bidi="ar-SA"/>
      </w:rPr>
    </w:lvl>
    <w:lvl w:ilvl="8">
      <w:numFmt w:val="bullet"/>
      <w:lvlText w:val=""/>
      <w:lvlJc w:val="left"/>
      <w:pPr>
        <w:ind w:left="7618" w:hanging="284"/>
      </w:pPr>
      <w:rPr>
        <w:rFonts w:ascii="Calibri" w:hAnsi="Calibri" w:cs="Symbol"/>
        <w:lang w:val="pl-PL" w:eastAsia="en-US" w:bidi="ar-SA"/>
      </w:rPr>
    </w:lvl>
  </w:abstractNum>
  <w:abstractNum w:abstractNumId="89" w15:restartNumberingAfterBreak="0">
    <w:nsid w:val="051348E1"/>
    <w:multiLevelType w:val="multilevel"/>
    <w:tmpl w:val="0A0EF954"/>
    <w:lvl w:ilvl="0">
      <w:start w:val="2"/>
      <w:numFmt w:val="decimal"/>
      <w:lvlText w:val="%1."/>
      <w:lvlJc w:val="right"/>
      <w:pPr>
        <w:tabs>
          <w:tab w:val="num" w:pos="0"/>
        </w:tabs>
        <w:ind w:left="360" w:hanging="360"/>
      </w:pPr>
      <w:rPr>
        <w:sz w:val="22"/>
        <w:szCs w:val="22"/>
      </w:rPr>
    </w:lvl>
    <w:lvl w:ilvl="1">
      <w:start w:val="3"/>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90" w15:restartNumberingAfterBreak="0">
    <w:nsid w:val="073123CB"/>
    <w:multiLevelType w:val="multilevel"/>
    <w:tmpl w:val="D89A1F60"/>
    <w:name w:val="WW8Num232"/>
    <w:lvl w:ilvl="0">
      <w:start w:val="2"/>
      <w:numFmt w:val="decimal"/>
      <w:lvlText w:val="%1."/>
      <w:lvlJc w:val="left"/>
      <w:pPr>
        <w:tabs>
          <w:tab w:val="num" w:pos="720"/>
        </w:tabs>
        <w:ind w:left="720" w:hanging="360"/>
      </w:pPr>
      <w:rPr>
        <w:rFonts w:ascii="Times New Roman" w:eastAsia="Times New Roman" w:hAnsi="Times New Roman" w:cs="Times New Roman" w:hint="default"/>
        <w:color w:val="auto"/>
        <w:sz w:val="22"/>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Roman"/>
      <w:lvlText w:val="%3."/>
      <w:lvlJc w:val="right"/>
      <w:pPr>
        <w:tabs>
          <w:tab w:val="num" w:pos="2160"/>
        </w:tabs>
        <w:ind w:left="2160" w:hanging="180"/>
      </w:pPr>
      <w:rPr>
        <w:rFonts w:cs="Times New Roman" w:hint="default"/>
        <w:sz w:val="22"/>
        <w:szCs w:val="22"/>
      </w:rPr>
    </w:lvl>
    <w:lvl w:ilvl="3">
      <w:start w:val="5"/>
      <w:numFmt w:val="decimal"/>
      <w:lvlText w:val="%4."/>
      <w:lvlJc w:val="left"/>
      <w:pPr>
        <w:tabs>
          <w:tab w:val="num" w:pos="2880"/>
        </w:tabs>
        <w:ind w:left="2880" w:hanging="360"/>
      </w:pPr>
      <w:rPr>
        <w:rFonts w:cs="Times New Roman" w:hint="default"/>
        <w:sz w:val="22"/>
        <w:szCs w:val="22"/>
      </w:rPr>
    </w:lvl>
    <w:lvl w:ilvl="4">
      <w:start w:val="1"/>
      <w:numFmt w:val="decimal"/>
      <w:lvlText w:val="%5)"/>
      <w:lvlJc w:val="left"/>
      <w:pPr>
        <w:tabs>
          <w:tab w:val="num" w:pos="3600"/>
        </w:tabs>
        <w:ind w:left="3600" w:hanging="360"/>
      </w:pPr>
      <w:rPr>
        <w:rFonts w:hint="default"/>
        <w:sz w:val="24"/>
        <w:szCs w:val="24"/>
      </w:rPr>
    </w:lvl>
    <w:lvl w:ilvl="5">
      <w:start w:val="1"/>
      <w:numFmt w:val="lowerLetter"/>
      <w:lvlText w:val="%6)"/>
      <w:lvlJc w:val="left"/>
      <w:pPr>
        <w:tabs>
          <w:tab w:val="num" w:pos="4500"/>
        </w:tabs>
        <w:ind w:left="4500" w:hanging="360"/>
      </w:pPr>
      <w:rPr>
        <w:rFonts w:cs="Times New Roman" w:hint="default"/>
        <w:sz w:val="22"/>
        <w:szCs w:val="22"/>
      </w:rPr>
    </w:lvl>
    <w:lvl w:ilvl="6">
      <w:start w:val="1"/>
      <w:numFmt w:val="decimal"/>
      <w:lvlText w:val="%7."/>
      <w:lvlJc w:val="left"/>
      <w:pPr>
        <w:tabs>
          <w:tab w:val="num" w:pos="5040"/>
        </w:tabs>
        <w:ind w:left="5040" w:hanging="360"/>
      </w:pPr>
      <w:rPr>
        <w:rFonts w:cs="Times New Roman" w:hint="default"/>
        <w:color w:val="auto"/>
      </w:rPr>
    </w:lvl>
    <w:lvl w:ilvl="7">
      <w:start w:val="1"/>
      <w:numFmt w:val="lowerLetter"/>
      <w:lvlText w:val="%8."/>
      <w:lvlJc w:val="left"/>
      <w:pPr>
        <w:tabs>
          <w:tab w:val="num" w:pos="5760"/>
        </w:tabs>
        <w:ind w:left="5760" w:hanging="360"/>
      </w:pPr>
      <w:rPr>
        <w:rFonts w:cs="Times New Roman" w:hint="default"/>
        <w:sz w:val="22"/>
        <w:szCs w:val="22"/>
      </w:rPr>
    </w:lvl>
    <w:lvl w:ilvl="8">
      <w:start w:val="1"/>
      <w:numFmt w:val="lowerRoman"/>
      <w:lvlText w:val="%9."/>
      <w:lvlJc w:val="right"/>
      <w:pPr>
        <w:tabs>
          <w:tab w:val="num" w:pos="6480"/>
        </w:tabs>
        <w:ind w:left="6480" w:hanging="180"/>
      </w:pPr>
      <w:rPr>
        <w:rFonts w:cs="Times New Roman" w:hint="default"/>
        <w:sz w:val="22"/>
        <w:szCs w:val="22"/>
      </w:rPr>
    </w:lvl>
  </w:abstractNum>
  <w:abstractNum w:abstractNumId="91" w15:restartNumberingAfterBreak="0">
    <w:nsid w:val="075B579C"/>
    <w:multiLevelType w:val="hybridMultilevel"/>
    <w:tmpl w:val="9662AF14"/>
    <w:name w:val="WW8Num1422222222222"/>
    <w:lvl w:ilvl="0" w:tplc="FE7A333E">
      <w:start w:val="1"/>
      <w:numFmt w:val="bullet"/>
      <w:lvlText w:val=""/>
      <w:lvlJc w:val="left"/>
      <w:pPr>
        <w:tabs>
          <w:tab w:val="num" w:pos="644"/>
        </w:tabs>
        <w:ind w:left="644" w:hanging="284"/>
      </w:pPr>
      <w:rPr>
        <w:rFonts w:ascii="Symbol" w:hAnsi="Symbol" w:hint="default"/>
      </w:rPr>
    </w:lvl>
    <w:lvl w:ilvl="1" w:tplc="1DBC1B22" w:tentative="1">
      <w:start w:val="1"/>
      <w:numFmt w:val="bullet"/>
      <w:lvlText w:val="o"/>
      <w:lvlJc w:val="left"/>
      <w:pPr>
        <w:tabs>
          <w:tab w:val="num" w:pos="1800"/>
        </w:tabs>
        <w:ind w:left="1800" w:hanging="360"/>
      </w:pPr>
      <w:rPr>
        <w:rFonts w:ascii="Courier New" w:hAnsi="Courier New" w:cs="Courier New" w:hint="default"/>
      </w:rPr>
    </w:lvl>
    <w:lvl w:ilvl="2" w:tplc="2E827C40" w:tentative="1">
      <w:start w:val="1"/>
      <w:numFmt w:val="bullet"/>
      <w:lvlText w:val=""/>
      <w:lvlJc w:val="left"/>
      <w:pPr>
        <w:tabs>
          <w:tab w:val="num" w:pos="2520"/>
        </w:tabs>
        <w:ind w:left="2520" w:hanging="360"/>
      </w:pPr>
      <w:rPr>
        <w:rFonts w:ascii="Wingdings" w:hAnsi="Wingdings" w:hint="default"/>
      </w:rPr>
    </w:lvl>
    <w:lvl w:ilvl="3" w:tplc="3CA61EE8" w:tentative="1">
      <w:start w:val="1"/>
      <w:numFmt w:val="bullet"/>
      <w:lvlText w:val=""/>
      <w:lvlJc w:val="left"/>
      <w:pPr>
        <w:tabs>
          <w:tab w:val="num" w:pos="3240"/>
        </w:tabs>
        <w:ind w:left="3240" w:hanging="360"/>
      </w:pPr>
      <w:rPr>
        <w:rFonts w:ascii="Symbol" w:hAnsi="Symbol" w:hint="default"/>
      </w:rPr>
    </w:lvl>
    <w:lvl w:ilvl="4" w:tplc="0E8454AC" w:tentative="1">
      <w:start w:val="1"/>
      <w:numFmt w:val="bullet"/>
      <w:lvlText w:val="o"/>
      <w:lvlJc w:val="left"/>
      <w:pPr>
        <w:tabs>
          <w:tab w:val="num" w:pos="3960"/>
        </w:tabs>
        <w:ind w:left="3960" w:hanging="360"/>
      </w:pPr>
      <w:rPr>
        <w:rFonts w:ascii="Courier New" w:hAnsi="Courier New" w:cs="Courier New" w:hint="default"/>
      </w:rPr>
    </w:lvl>
    <w:lvl w:ilvl="5" w:tplc="B2FA9BBC" w:tentative="1">
      <w:start w:val="1"/>
      <w:numFmt w:val="bullet"/>
      <w:lvlText w:val=""/>
      <w:lvlJc w:val="left"/>
      <w:pPr>
        <w:tabs>
          <w:tab w:val="num" w:pos="4680"/>
        </w:tabs>
        <w:ind w:left="4680" w:hanging="360"/>
      </w:pPr>
      <w:rPr>
        <w:rFonts w:ascii="Wingdings" w:hAnsi="Wingdings" w:hint="default"/>
      </w:rPr>
    </w:lvl>
    <w:lvl w:ilvl="6" w:tplc="E2E06C2E" w:tentative="1">
      <w:start w:val="1"/>
      <w:numFmt w:val="bullet"/>
      <w:lvlText w:val=""/>
      <w:lvlJc w:val="left"/>
      <w:pPr>
        <w:tabs>
          <w:tab w:val="num" w:pos="5400"/>
        </w:tabs>
        <w:ind w:left="5400" w:hanging="360"/>
      </w:pPr>
      <w:rPr>
        <w:rFonts w:ascii="Symbol" w:hAnsi="Symbol" w:hint="default"/>
      </w:rPr>
    </w:lvl>
    <w:lvl w:ilvl="7" w:tplc="91722670" w:tentative="1">
      <w:start w:val="1"/>
      <w:numFmt w:val="bullet"/>
      <w:lvlText w:val="o"/>
      <w:lvlJc w:val="left"/>
      <w:pPr>
        <w:tabs>
          <w:tab w:val="num" w:pos="6120"/>
        </w:tabs>
        <w:ind w:left="6120" w:hanging="360"/>
      </w:pPr>
      <w:rPr>
        <w:rFonts w:ascii="Courier New" w:hAnsi="Courier New" w:cs="Courier New" w:hint="default"/>
      </w:rPr>
    </w:lvl>
    <w:lvl w:ilvl="8" w:tplc="F1FCF9C2" w:tentative="1">
      <w:start w:val="1"/>
      <w:numFmt w:val="bullet"/>
      <w:lvlText w:val=""/>
      <w:lvlJc w:val="left"/>
      <w:pPr>
        <w:tabs>
          <w:tab w:val="num" w:pos="6840"/>
        </w:tabs>
        <w:ind w:left="6840" w:hanging="360"/>
      </w:pPr>
      <w:rPr>
        <w:rFonts w:ascii="Wingdings" w:hAnsi="Wingdings" w:hint="default"/>
      </w:rPr>
    </w:lvl>
  </w:abstractNum>
  <w:abstractNum w:abstractNumId="92" w15:restartNumberingAfterBreak="0">
    <w:nsid w:val="07805841"/>
    <w:multiLevelType w:val="hybridMultilevel"/>
    <w:tmpl w:val="EC066240"/>
    <w:lvl w:ilvl="0" w:tplc="CD12B22C">
      <w:start w:val="1"/>
      <w:numFmt w:val="decimal"/>
      <w:lvlText w:val="%1)"/>
      <w:lvlJc w:val="left"/>
      <w:pPr>
        <w:ind w:left="720" w:hanging="360"/>
      </w:pPr>
      <w:rPr>
        <w:rFonts w:ascii="Times New Roman" w:hAnsi="Times New Roman" w:cs="Calibri" w:hint="default"/>
        <w:b w:val="0"/>
        <w:i w:val="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081128F6"/>
    <w:multiLevelType w:val="multilevel"/>
    <w:tmpl w:val="1C043692"/>
    <w:lvl w:ilvl="0">
      <w:start w:val="1"/>
      <w:numFmt w:val="decimal"/>
      <w:lvlText w:val="%1)"/>
      <w:lvlJc w:val="left"/>
      <w:pPr>
        <w:tabs>
          <w:tab w:val="num" w:pos="720"/>
        </w:tabs>
        <w:ind w:left="720" w:hanging="360"/>
      </w:pPr>
      <w:rPr>
        <w:rFonts w:hint="default"/>
        <w:b w:val="0"/>
      </w:rPr>
    </w:lvl>
    <w:lvl w:ilvl="1">
      <w:start w:val="1"/>
      <w:numFmt w:val="decimal"/>
      <w:isLgl/>
      <w:lvlText w:val="%1.%2."/>
      <w:lvlJc w:val="left"/>
      <w:pPr>
        <w:tabs>
          <w:tab w:val="num" w:pos="720"/>
        </w:tabs>
        <w:ind w:left="720" w:hanging="360"/>
      </w:pPr>
      <w:rPr>
        <w:rFonts w:hint="default"/>
        <w:sz w:val="20"/>
      </w:rPr>
    </w:lvl>
    <w:lvl w:ilvl="2">
      <w:start w:val="1"/>
      <w:numFmt w:val="decimal"/>
      <w:isLgl/>
      <w:lvlText w:val="%1.%2.%3."/>
      <w:lvlJc w:val="left"/>
      <w:pPr>
        <w:tabs>
          <w:tab w:val="num" w:pos="1080"/>
        </w:tabs>
        <w:ind w:left="1080" w:hanging="720"/>
      </w:pPr>
      <w:rPr>
        <w:rFonts w:hint="default"/>
        <w:sz w:val="20"/>
      </w:rPr>
    </w:lvl>
    <w:lvl w:ilvl="3">
      <w:start w:val="1"/>
      <w:numFmt w:val="decimal"/>
      <w:isLgl/>
      <w:lvlText w:val="%1.%2.%3.%4."/>
      <w:lvlJc w:val="left"/>
      <w:pPr>
        <w:tabs>
          <w:tab w:val="num" w:pos="1080"/>
        </w:tabs>
        <w:ind w:left="1080" w:hanging="720"/>
      </w:pPr>
      <w:rPr>
        <w:rFonts w:hint="default"/>
        <w:sz w:val="20"/>
      </w:rPr>
    </w:lvl>
    <w:lvl w:ilvl="4">
      <w:start w:val="1"/>
      <w:numFmt w:val="decimal"/>
      <w:isLgl/>
      <w:lvlText w:val="%1.%2.%3.%4.%5."/>
      <w:lvlJc w:val="left"/>
      <w:pPr>
        <w:tabs>
          <w:tab w:val="num" w:pos="1080"/>
        </w:tabs>
        <w:ind w:left="1080" w:hanging="720"/>
      </w:pPr>
      <w:rPr>
        <w:rFonts w:hint="default"/>
        <w:sz w:val="20"/>
      </w:rPr>
    </w:lvl>
    <w:lvl w:ilvl="5">
      <w:start w:val="1"/>
      <w:numFmt w:val="decimal"/>
      <w:isLgl/>
      <w:lvlText w:val="%1.%2.%3.%4.%5.%6."/>
      <w:lvlJc w:val="left"/>
      <w:pPr>
        <w:tabs>
          <w:tab w:val="num" w:pos="1440"/>
        </w:tabs>
        <w:ind w:left="1440" w:hanging="1080"/>
      </w:pPr>
      <w:rPr>
        <w:rFonts w:hint="default"/>
        <w:sz w:val="20"/>
      </w:rPr>
    </w:lvl>
    <w:lvl w:ilvl="6">
      <w:start w:val="1"/>
      <w:numFmt w:val="decimal"/>
      <w:isLgl/>
      <w:lvlText w:val="%1.%2.%3.%4.%5.%6.%7."/>
      <w:lvlJc w:val="left"/>
      <w:pPr>
        <w:tabs>
          <w:tab w:val="num" w:pos="1440"/>
        </w:tabs>
        <w:ind w:left="1440" w:hanging="1080"/>
      </w:pPr>
      <w:rPr>
        <w:rFonts w:hint="default"/>
        <w:sz w:val="20"/>
      </w:rPr>
    </w:lvl>
    <w:lvl w:ilvl="7">
      <w:start w:val="1"/>
      <w:numFmt w:val="decimal"/>
      <w:isLgl/>
      <w:lvlText w:val="%1.%2.%3.%4.%5.%6.%7.%8."/>
      <w:lvlJc w:val="left"/>
      <w:pPr>
        <w:tabs>
          <w:tab w:val="num" w:pos="1440"/>
        </w:tabs>
        <w:ind w:left="1440" w:hanging="1080"/>
      </w:pPr>
      <w:rPr>
        <w:rFonts w:hint="default"/>
        <w:sz w:val="20"/>
      </w:rPr>
    </w:lvl>
    <w:lvl w:ilvl="8">
      <w:start w:val="1"/>
      <w:numFmt w:val="decimal"/>
      <w:isLgl/>
      <w:lvlText w:val="%1.%2.%3.%4.%5.%6.%7.%8.%9."/>
      <w:lvlJc w:val="left"/>
      <w:pPr>
        <w:tabs>
          <w:tab w:val="num" w:pos="1800"/>
        </w:tabs>
        <w:ind w:left="1800" w:hanging="1440"/>
      </w:pPr>
      <w:rPr>
        <w:rFonts w:hint="default"/>
        <w:sz w:val="20"/>
      </w:rPr>
    </w:lvl>
  </w:abstractNum>
  <w:abstractNum w:abstractNumId="94" w15:restartNumberingAfterBreak="0">
    <w:nsid w:val="0AC71FB6"/>
    <w:multiLevelType w:val="hybridMultilevel"/>
    <w:tmpl w:val="F364E4A4"/>
    <w:lvl w:ilvl="0" w:tplc="1C3ED092">
      <w:start w:val="1"/>
      <w:numFmt w:val="lowerLetter"/>
      <w:lvlText w:val="%1)"/>
      <w:lvlJc w:val="left"/>
      <w:pPr>
        <w:ind w:left="720" w:hanging="360"/>
      </w:pPr>
      <w:rPr>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E3C8152E">
      <w:start w:val="1"/>
      <w:numFmt w:val="decimal"/>
      <w:lvlText w:val="%4."/>
      <w:lvlJc w:val="left"/>
      <w:pPr>
        <w:ind w:left="2880" w:hanging="360"/>
      </w:pPr>
      <w:rPr>
        <w:b w:val="0"/>
        <w:bCs/>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5" w15:restartNumberingAfterBreak="0">
    <w:nsid w:val="0B305DD5"/>
    <w:multiLevelType w:val="hybridMultilevel"/>
    <w:tmpl w:val="D728C840"/>
    <w:name w:val="WW8Num1422222222222222222"/>
    <w:lvl w:ilvl="0" w:tplc="50F6840C">
      <w:start w:val="1"/>
      <w:numFmt w:val="bullet"/>
      <w:lvlText w:val=""/>
      <w:lvlJc w:val="left"/>
      <w:pPr>
        <w:tabs>
          <w:tab w:val="num" w:pos="1004"/>
        </w:tabs>
        <w:ind w:left="1004" w:hanging="284"/>
      </w:pPr>
      <w:rPr>
        <w:rFonts w:ascii="Symbol" w:hAnsi="Symbol" w:hint="default"/>
      </w:rPr>
    </w:lvl>
    <w:lvl w:ilvl="1" w:tplc="3146BCCE" w:tentative="1">
      <w:start w:val="1"/>
      <w:numFmt w:val="bullet"/>
      <w:lvlText w:val="o"/>
      <w:lvlJc w:val="left"/>
      <w:pPr>
        <w:tabs>
          <w:tab w:val="num" w:pos="2160"/>
        </w:tabs>
        <w:ind w:left="2160" w:hanging="360"/>
      </w:pPr>
      <w:rPr>
        <w:rFonts w:ascii="Courier New" w:hAnsi="Courier New" w:cs="Courier New" w:hint="default"/>
      </w:rPr>
    </w:lvl>
    <w:lvl w:ilvl="2" w:tplc="A1500562" w:tentative="1">
      <w:start w:val="1"/>
      <w:numFmt w:val="bullet"/>
      <w:lvlText w:val=""/>
      <w:lvlJc w:val="left"/>
      <w:pPr>
        <w:tabs>
          <w:tab w:val="num" w:pos="2880"/>
        </w:tabs>
        <w:ind w:left="2880" w:hanging="360"/>
      </w:pPr>
      <w:rPr>
        <w:rFonts w:ascii="Wingdings" w:hAnsi="Wingdings" w:hint="default"/>
      </w:rPr>
    </w:lvl>
    <w:lvl w:ilvl="3" w:tplc="BFDCDDBA" w:tentative="1">
      <w:start w:val="1"/>
      <w:numFmt w:val="bullet"/>
      <w:lvlText w:val=""/>
      <w:lvlJc w:val="left"/>
      <w:pPr>
        <w:tabs>
          <w:tab w:val="num" w:pos="3600"/>
        </w:tabs>
        <w:ind w:left="3600" w:hanging="360"/>
      </w:pPr>
      <w:rPr>
        <w:rFonts w:ascii="Symbol" w:hAnsi="Symbol" w:hint="default"/>
      </w:rPr>
    </w:lvl>
    <w:lvl w:ilvl="4" w:tplc="C9C04B68" w:tentative="1">
      <w:start w:val="1"/>
      <w:numFmt w:val="bullet"/>
      <w:lvlText w:val="o"/>
      <w:lvlJc w:val="left"/>
      <w:pPr>
        <w:tabs>
          <w:tab w:val="num" w:pos="4320"/>
        </w:tabs>
        <w:ind w:left="4320" w:hanging="360"/>
      </w:pPr>
      <w:rPr>
        <w:rFonts w:ascii="Courier New" w:hAnsi="Courier New" w:cs="Courier New" w:hint="default"/>
      </w:rPr>
    </w:lvl>
    <w:lvl w:ilvl="5" w:tplc="667E561C" w:tentative="1">
      <w:start w:val="1"/>
      <w:numFmt w:val="bullet"/>
      <w:lvlText w:val=""/>
      <w:lvlJc w:val="left"/>
      <w:pPr>
        <w:tabs>
          <w:tab w:val="num" w:pos="5040"/>
        </w:tabs>
        <w:ind w:left="5040" w:hanging="360"/>
      </w:pPr>
      <w:rPr>
        <w:rFonts w:ascii="Wingdings" w:hAnsi="Wingdings" w:hint="default"/>
      </w:rPr>
    </w:lvl>
    <w:lvl w:ilvl="6" w:tplc="C38C873E" w:tentative="1">
      <w:start w:val="1"/>
      <w:numFmt w:val="bullet"/>
      <w:lvlText w:val=""/>
      <w:lvlJc w:val="left"/>
      <w:pPr>
        <w:tabs>
          <w:tab w:val="num" w:pos="5760"/>
        </w:tabs>
        <w:ind w:left="5760" w:hanging="360"/>
      </w:pPr>
      <w:rPr>
        <w:rFonts w:ascii="Symbol" w:hAnsi="Symbol" w:hint="default"/>
      </w:rPr>
    </w:lvl>
    <w:lvl w:ilvl="7" w:tplc="DDB64000" w:tentative="1">
      <w:start w:val="1"/>
      <w:numFmt w:val="bullet"/>
      <w:lvlText w:val="o"/>
      <w:lvlJc w:val="left"/>
      <w:pPr>
        <w:tabs>
          <w:tab w:val="num" w:pos="6480"/>
        </w:tabs>
        <w:ind w:left="6480" w:hanging="360"/>
      </w:pPr>
      <w:rPr>
        <w:rFonts w:ascii="Courier New" w:hAnsi="Courier New" w:cs="Courier New" w:hint="default"/>
      </w:rPr>
    </w:lvl>
    <w:lvl w:ilvl="8" w:tplc="D19E3526" w:tentative="1">
      <w:start w:val="1"/>
      <w:numFmt w:val="bullet"/>
      <w:lvlText w:val=""/>
      <w:lvlJc w:val="left"/>
      <w:pPr>
        <w:tabs>
          <w:tab w:val="num" w:pos="7200"/>
        </w:tabs>
        <w:ind w:left="7200" w:hanging="360"/>
      </w:pPr>
      <w:rPr>
        <w:rFonts w:ascii="Wingdings" w:hAnsi="Wingdings" w:hint="default"/>
      </w:rPr>
    </w:lvl>
  </w:abstractNum>
  <w:abstractNum w:abstractNumId="96" w15:restartNumberingAfterBreak="0">
    <w:nsid w:val="0E4E7BD9"/>
    <w:multiLevelType w:val="hybridMultilevel"/>
    <w:tmpl w:val="11FAEBAA"/>
    <w:name w:val="WW8Num14222222222222"/>
    <w:lvl w:ilvl="0" w:tplc="B90EE8BA">
      <w:start w:val="1"/>
      <w:numFmt w:val="bullet"/>
      <w:lvlText w:val=""/>
      <w:lvlJc w:val="left"/>
      <w:pPr>
        <w:tabs>
          <w:tab w:val="num" w:pos="644"/>
        </w:tabs>
        <w:ind w:left="644" w:hanging="284"/>
      </w:pPr>
      <w:rPr>
        <w:rFonts w:ascii="Symbol" w:hAnsi="Symbol" w:hint="default"/>
      </w:rPr>
    </w:lvl>
    <w:lvl w:ilvl="1" w:tplc="A7F283A0" w:tentative="1">
      <w:start w:val="1"/>
      <w:numFmt w:val="bullet"/>
      <w:lvlText w:val="o"/>
      <w:lvlJc w:val="left"/>
      <w:pPr>
        <w:tabs>
          <w:tab w:val="num" w:pos="1800"/>
        </w:tabs>
        <w:ind w:left="1800" w:hanging="360"/>
      </w:pPr>
      <w:rPr>
        <w:rFonts w:ascii="Courier New" w:hAnsi="Courier New" w:cs="Courier New" w:hint="default"/>
      </w:rPr>
    </w:lvl>
    <w:lvl w:ilvl="2" w:tplc="FCB8BCFC" w:tentative="1">
      <w:start w:val="1"/>
      <w:numFmt w:val="bullet"/>
      <w:lvlText w:val=""/>
      <w:lvlJc w:val="left"/>
      <w:pPr>
        <w:tabs>
          <w:tab w:val="num" w:pos="2520"/>
        </w:tabs>
        <w:ind w:left="2520" w:hanging="360"/>
      </w:pPr>
      <w:rPr>
        <w:rFonts w:ascii="Wingdings" w:hAnsi="Wingdings" w:hint="default"/>
      </w:rPr>
    </w:lvl>
    <w:lvl w:ilvl="3" w:tplc="7FC2A34A" w:tentative="1">
      <w:start w:val="1"/>
      <w:numFmt w:val="bullet"/>
      <w:lvlText w:val=""/>
      <w:lvlJc w:val="left"/>
      <w:pPr>
        <w:tabs>
          <w:tab w:val="num" w:pos="3240"/>
        </w:tabs>
        <w:ind w:left="3240" w:hanging="360"/>
      </w:pPr>
      <w:rPr>
        <w:rFonts w:ascii="Symbol" w:hAnsi="Symbol" w:hint="default"/>
      </w:rPr>
    </w:lvl>
    <w:lvl w:ilvl="4" w:tplc="EFDED31A" w:tentative="1">
      <w:start w:val="1"/>
      <w:numFmt w:val="bullet"/>
      <w:lvlText w:val="o"/>
      <w:lvlJc w:val="left"/>
      <w:pPr>
        <w:tabs>
          <w:tab w:val="num" w:pos="3960"/>
        </w:tabs>
        <w:ind w:left="3960" w:hanging="360"/>
      </w:pPr>
      <w:rPr>
        <w:rFonts w:ascii="Courier New" w:hAnsi="Courier New" w:cs="Courier New" w:hint="default"/>
      </w:rPr>
    </w:lvl>
    <w:lvl w:ilvl="5" w:tplc="16729CDC" w:tentative="1">
      <w:start w:val="1"/>
      <w:numFmt w:val="bullet"/>
      <w:lvlText w:val=""/>
      <w:lvlJc w:val="left"/>
      <w:pPr>
        <w:tabs>
          <w:tab w:val="num" w:pos="4680"/>
        </w:tabs>
        <w:ind w:left="4680" w:hanging="360"/>
      </w:pPr>
      <w:rPr>
        <w:rFonts w:ascii="Wingdings" w:hAnsi="Wingdings" w:hint="default"/>
      </w:rPr>
    </w:lvl>
    <w:lvl w:ilvl="6" w:tplc="156C2B70" w:tentative="1">
      <w:start w:val="1"/>
      <w:numFmt w:val="bullet"/>
      <w:lvlText w:val=""/>
      <w:lvlJc w:val="left"/>
      <w:pPr>
        <w:tabs>
          <w:tab w:val="num" w:pos="5400"/>
        </w:tabs>
        <w:ind w:left="5400" w:hanging="360"/>
      </w:pPr>
      <w:rPr>
        <w:rFonts w:ascii="Symbol" w:hAnsi="Symbol" w:hint="default"/>
      </w:rPr>
    </w:lvl>
    <w:lvl w:ilvl="7" w:tplc="B3B6E290" w:tentative="1">
      <w:start w:val="1"/>
      <w:numFmt w:val="bullet"/>
      <w:lvlText w:val="o"/>
      <w:lvlJc w:val="left"/>
      <w:pPr>
        <w:tabs>
          <w:tab w:val="num" w:pos="6120"/>
        </w:tabs>
        <w:ind w:left="6120" w:hanging="360"/>
      </w:pPr>
      <w:rPr>
        <w:rFonts w:ascii="Courier New" w:hAnsi="Courier New" w:cs="Courier New" w:hint="default"/>
      </w:rPr>
    </w:lvl>
    <w:lvl w:ilvl="8" w:tplc="4A121002" w:tentative="1">
      <w:start w:val="1"/>
      <w:numFmt w:val="bullet"/>
      <w:lvlText w:val=""/>
      <w:lvlJc w:val="left"/>
      <w:pPr>
        <w:tabs>
          <w:tab w:val="num" w:pos="6840"/>
        </w:tabs>
        <w:ind w:left="6840" w:hanging="360"/>
      </w:pPr>
      <w:rPr>
        <w:rFonts w:ascii="Wingdings" w:hAnsi="Wingdings" w:hint="default"/>
      </w:rPr>
    </w:lvl>
  </w:abstractNum>
  <w:abstractNum w:abstractNumId="97" w15:restartNumberingAfterBreak="0">
    <w:nsid w:val="102E587F"/>
    <w:multiLevelType w:val="hybridMultilevel"/>
    <w:tmpl w:val="AF968A4E"/>
    <w:lvl w:ilvl="0" w:tplc="42AAC25C">
      <w:start w:val="1"/>
      <w:numFmt w:val="decimal"/>
      <w:lvlText w:val="%1)"/>
      <w:lvlJc w:val="left"/>
      <w:pPr>
        <w:ind w:left="720" w:hanging="360"/>
      </w:pPr>
      <w:rPr>
        <w:rFonts w:ascii="Times New Roman" w:eastAsia="Times New Roman" w:hAnsi="Times New Roman" w:cs="Times New Roman"/>
        <w:b w:val="0"/>
        <w:i w:val="0"/>
        <w:sz w:val="22"/>
        <w:szCs w:val="21"/>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10C75DEE"/>
    <w:multiLevelType w:val="hybridMultilevel"/>
    <w:tmpl w:val="60CE3500"/>
    <w:name w:val="WW8Num1422222222222222"/>
    <w:lvl w:ilvl="0" w:tplc="04150001">
      <w:start w:val="1"/>
      <w:numFmt w:val="bullet"/>
      <w:lvlText w:val=""/>
      <w:lvlJc w:val="left"/>
      <w:pPr>
        <w:tabs>
          <w:tab w:val="num" w:pos="644"/>
        </w:tabs>
        <w:ind w:left="644" w:hanging="284"/>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99" w15:restartNumberingAfterBreak="0">
    <w:nsid w:val="11F061EA"/>
    <w:multiLevelType w:val="hybridMultilevel"/>
    <w:tmpl w:val="36A47FEC"/>
    <w:name w:val="WW8Num142222222"/>
    <w:lvl w:ilvl="0" w:tplc="FFFFFFFF">
      <w:start w:val="1"/>
      <w:numFmt w:val="bullet"/>
      <w:lvlText w:val=""/>
      <w:lvlJc w:val="left"/>
      <w:pPr>
        <w:tabs>
          <w:tab w:val="num" w:pos="284"/>
        </w:tabs>
        <w:ind w:left="284" w:hanging="284"/>
      </w:pPr>
      <w:rPr>
        <w:rFonts w:ascii="Symbol" w:hAnsi="Symbol" w:hint="default"/>
      </w:rPr>
    </w:lvl>
    <w:lvl w:ilvl="1" w:tplc="04150001"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127D7D19"/>
    <w:multiLevelType w:val="hybridMultilevel"/>
    <w:tmpl w:val="0BF04F82"/>
    <w:name w:val="WW8Num1422222222"/>
    <w:lvl w:ilvl="0" w:tplc="43323142">
      <w:start w:val="1"/>
      <w:numFmt w:val="bullet"/>
      <w:lvlText w:val=""/>
      <w:lvlJc w:val="left"/>
      <w:pPr>
        <w:tabs>
          <w:tab w:val="num" w:pos="1004"/>
        </w:tabs>
        <w:ind w:left="1004" w:hanging="284"/>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01" w15:restartNumberingAfterBreak="0">
    <w:nsid w:val="135C59EB"/>
    <w:multiLevelType w:val="multilevel"/>
    <w:tmpl w:val="0D7485CE"/>
    <w:name w:val="WW8Num123"/>
    <w:lvl w:ilvl="0">
      <w:start w:val="2"/>
      <w:numFmt w:val="decimal"/>
      <w:lvlText w:val="%1."/>
      <w:lvlJc w:val="left"/>
      <w:pPr>
        <w:tabs>
          <w:tab w:val="num" w:pos="720"/>
        </w:tabs>
        <w:ind w:left="720" w:hanging="360"/>
      </w:pPr>
      <w:rPr>
        <w:rFonts w:ascii="Symbol" w:hAnsi="Symbol" w:cs="Symbol" w:hint="default"/>
        <w:color w:val="000000"/>
        <w:sz w:val="20"/>
        <w:szCs w:val="20"/>
      </w:rPr>
    </w:lvl>
    <w:lvl w:ilvl="1">
      <w:start w:val="1"/>
      <w:numFmt w:val="decimal"/>
      <w:lvlText w:val="%1.%2."/>
      <w:lvlJc w:val="left"/>
      <w:pPr>
        <w:tabs>
          <w:tab w:val="num" w:pos="720"/>
        </w:tabs>
        <w:ind w:left="720" w:hanging="360"/>
      </w:pPr>
      <w:rPr>
        <w:rFonts w:ascii="Courier New" w:hAnsi="Courier New" w:cs="Courier New" w:hint="default"/>
      </w:rPr>
    </w:lvl>
    <w:lvl w:ilvl="2">
      <w:start w:val="1"/>
      <w:numFmt w:val="decimal"/>
      <w:lvlText w:val="%1.%2.%3."/>
      <w:lvlJc w:val="left"/>
      <w:pPr>
        <w:tabs>
          <w:tab w:val="num" w:pos="1080"/>
        </w:tabs>
        <w:ind w:left="1080" w:hanging="720"/>
      </w:pPr>
      <w:rPr>
        <w:rFonts w:ascii="Wingdings" w:hAnsi="Wingdings" w:cs="Wingdings" w:hint="default"/>
      </w:rPr>
    </w:lvl>
    <w:lvl w:ilvl="3">
      <w:start w:val="1"/>
      <w:numFmt w:val="decimal"/>
      <w:lvlText w:val="%1.%2.%3.%4."/>
      <w:lvlJc w:val="left"/>
      <w:pPr>
        <w:tabs>
          <w:tab w:val="num" w:pos="1080"/>
        </w:tabs>
        <w:ind w:left="1080" w:hanging="720"/>
      </w:pPr>
      <w:rPr>
        <w:rFonts w:ascii="Wingdings" w:hAnsi="Wingdings" w:cs="Wingdings" w:hint="default"/>
      </w:rPr>
    </w:lvl>
    <w:lvl w:ilvl="4">
      <w:start w:val="1"/>
      <w:numFmt w:val="decimal"/>
      <w:lvlText w:val="%1.%2.%3.%4.%5."/>
      <w:lvlJc w:val="left"/>
      <w:pPr>
        <w:tabs>
          <w:tab w:val="num" w:pos="1440"/>
        </w:tabs>
        <w:ind w:left="1440" w:hanging="1080"/>
      </w:pPr>
      <w:rPr>
        <w:rFonts w:ascii="Wingdings" w:hAnsi="Wingdings" w:cs="Wingdings" w:hint="default"/>
      </w:rPr>
    </w:lvl>
    <w:lvl w:ilvl="5">
      <w:start w:val="1"/>
      <w:numFmt w:val="decimal"/>
      <w:lvlText w:val="%1.%2.%3.%4.%5.%6."/>
      <w:lvlJc w:val="left"/>
      <w:pPr>
        <w:tabs>
          <w:tab w:val="num" w:pos="1440"/>
        </w:tabs>
        <w:ind w:left="1440" w:hanging="1080"/>
      </w:pPr>
      <w:rPr>
        <w:rFonts w:ascii="Wingdings" w:hAnsi="Wingdings" w:cs="Wingdings" w:hint="default"/>
      </w:rPr>
    </w:lvl>
    <w:lvl w:ilvl="6">
      <w:start w:val="1"/>
      <w:numFmt w:val="decimal"/>
      <w:lvlText w:val="%1.%2.%3.%4.%5.%6.%7."/>
      <w:lvlJc w:val="left"/>
      <w:pPr>
        <w:tabs>
          <w:tab w:val="num" w:pos="1800"/>
        </w:tabs>
        <w:ind w:left="1800" w:hanging="1440"/>
      </w:pPr>
      <w:rPr>
        <w:rFonts w:ascii="Wingdings" w:hAnsi="Wingdings" w:cs="Wingdings" w:hint="default"/>
      </w:rPr>
    </w:lvl>
    <w:lvl w:ilvl="7">
      <w:start w:val="1"/>
      <w:numFmt w:val="decimal"/>
      <w:lvlText w:val="%1.%2.%3.%4.%5.%6.%7.%8."/>
      <w:lvlJc w:val="left"/>
      <w:pPr>
        <w:tabs>
          <w:tab w:val="num" w:pos="1800"/>
        </w:tabs>
        <w:ind w:left="1800" w:hanging="1440"/>
      </w:pPr>
      <w:rPr>
        <w:rFonts w:ascii="Wingdings" w:hAnsi="Wingdings" w:cs="Wingdings" w:hint="default"/>
      </w:rPr>
    </w:lvl>
    <w:lvl w:ilvl="8">
      <w:start w:val="1"/>
      <w:numFmt w:val="decimal"/>
      <w:lvlText w:val="%1.%2.%3.%4.%5.%6.%7.%8.%9."/>
      <w:lvlJc w:val="left"/>
      <w:pPr>
        <w:tabs>
          <w:tab w:val="num" w:pos="2160"/>
        </w:tabs>
        <w:ind w:left="2160" w:hanging="1800"/>
      </w:pPr>
      <w:rPr>
        <w:rFonts w:ascii="Wingdings" w:hAnsi="Wingdings" w:cs="Wingdings" w:hint="default"/>
      </w:rPr>
    </w:lvl>
  </w:abstractNum>
  <w:abstractNum w:abstractNumId="102" w15:restartNumberingAfterBreak="0">
    <w:nsid w:val="138C17FC"/>
    <w:multiLevelType w:val="multilevel"/>
    <w:tmpl w:val="BC36DAAC"/>
    <w:lvl w:ilvl="0">
      <w:start w:val="1"/>
      <w:numFmt w:val="decimal"/>
      <w:lvlText w:val="%1."/>
      <w:lvlJc w:val="left"/>
      <w:pPr>
        <w:tabs>
          <w:tab w:val="num" w:pos="4755"/>
        </w:tabs>
        <w:ind w:left="4755"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3" w15:restartNumberingAfterBreak="0">
    <w:nsid w:val="139E48BA"/>
    <w:multiLevelType w:val="multilevel"/>
    <w:tmpl w:val="335488A4"/>
    <w:lvl w:ilvl="0">
      <w:start w:val="7"/>
      <w:numFmt w:val="decimal"/>
      <w:lvlText w:val="%1."/>
      <w:lvlJc w:val="left"/>
      <w:pPr>
        <w:tabs>
          <w:tab w:val="num" w:pos="567"/>
        </w:tabs>
        <w:ind w:left="567" w:hanging="567"/>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4" w15:restartNumberingAfterBreak="0">
    <w:nsid w:val="14B51D13"/>
    <w:multiLevelType w:val="multilevel"/>
    <w:tmpl w:val="D12E89FA"/>
    <w:lvl w:ilvl="0">
      <w:start w:val="3"/>
      <w:numFmt w:val="decimal"/>
      <w:lvlText w:val="%1."/>
      <w:lvlJc w:val="left"/>
      <w:pPr>
        <w:ind w:left="720" w:hanging="360"/>
      </w:pPr>
      <w:rPr>
        <w:rFonts w:ascii="Times New Roman" w:hAnsi="Times New Roman" w:hint="default"/>
        <w:b w:val="0"/>
        <w:i w:val="0"/>
        <w:sz w:val="22"/>
      </w:rPr>
    </w:lvl>
    <w:lvl w:ilvl="1">
      <w:start w:val="1"/>
      <w:numFmt w:val="decimal"/>
      <w:lvlText w:val="%2."/>
      <w:lvlJc w:val="left"/>
      <w:pPr>
        <w:ind w:left="720" w:hanging="360"/>
      </w:pPr>
      <w:rPr>
        <w:rFonts w:ascii="Times New Roman" w:hAnsi="Times New Roman" w:hint="default"/>
        <w:b w:val="0"/>
        <w:i w:val="0"/>
        <w:color w:val="auto"/>
        <w:sz w:val="22"/>
      </w:rPr>
    </w:lvl>
    <w:lvl w:ilvl="2">
      <w:start w:val="1"/>
      <w:numFmt w:val="decimal"/>
      <w:isLgl/>
      <w:lvlText w:val="%1.%2.%3."/>
      <w:lvlJc w:val="left"/>
      <w:pPr>
        <w:ind w:left="1080" w:hanging="720"/>
      </w:pPr>
      <w:rPr>
        <w:rFonts w:hint="default"/>
        <w:b/>
      </w:rPr>
    </w:lvl>
    <w:lvl w:ilvl="3">
      <w:start w:val="1"/>
      <w:numFmt w:val="upperLetter"/>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5" w15:restartNumberingAfterBreak="0">
    <w:nsid w:val="182F0078"/>
    <w:multiLevelType w:val="multilevel"/>
    <w:tmpl w:val="32EE2F8C"/>
    <w:lvl w:ilvl="0">
      <w:start w:val="1"/>
      <w:numFmt w:val="lowerLetter"/>
      <w:lvlText w:val="%1)"/>
      <w:lvlJc w:val="left"/>
      <w:pPr>
        <w:tabs>
          <w:tab w:val="num" w:pos="720"/>
        </w:tabs>
        <w:ind w:left="720" w:hanging="360"/>
      </w:pPr>
      <w:rPr>
        <w:rFonts w:ascii="Times New Roman" w:eastAsia="Times New Roman" w:hAnsi="Times New Roman" w:cs="Times New Roman"/>
        <w:b w:val="0"/>
        <w:i w:val="0"/>
        <w:color w:val="auto"/>
        <w:sz w:val="22"/>
        <w:szCs w:val="24"/>
      </w:rPr>
    </w:lvl>
    <w:lvl w:ilvl="1">
      <w:start w:val="1"/>
      <w:numFmt w:val="decimal"/>
      <w:lvlText w:val="%2)"/>
      <w:lvlJc w:val="left"/>
      <w:pPr>
        <w:tabs>
          <w:tab w:val="num" w:pos="1440"/>
        </w:tabs>
        <w:ind w:left="1440" w:hanging="360"/>
      </w:pPr>
      <w:rPr>
        <w:rFonts w:ascii="Times New Roman" w:eastAsia="Times New Roman" w:hAnsi="Times New Roman" w:cs="Times New Roman" w:hint="default"/>
        <w:sz w:val="22"/>
        <w:szCs w:val="22"/>
      </w:rPr>
    </w:lvl>
    <w:lvl w:ilvl="2">
      <w:start w:val="1"/>
      <w:numFmt w:val="lowerRoman"/>
      <w:lvlText w:val="%3."/>
      <w:lvlJc w:val="right"/>
      <w:pPr>
        <w:tabs>
          <w:tab w:val="num" w:pos="2160"/>
        </w:tabs>
        <w:ind w:left="2160" w:hanging="180"/>
      </w:pPr>
      <w:rPr>
        <w:rFonts w:hint="default"/>
        <w:sz w:val="22"/>
        <w:szCs w:val="22"/>
      </w:rPr>
    </w:lvl>
    <w:lvl w:ilvl="3">
      <w:start w:val="1"/>
      <w:numFmt w:val="decimal"/>
      <w:lvlText w:val="%4."/>
      <w:lvlJc w:val="left"/>
      <w:pPr>
        <w:tabs>
          <w:tab w:val="num" w:pos="2880"/>
        </w:tabs>
        <w:ind w:left="2880" w:hanging="360"/>
      </w:pPr>
      <w:rPr>
        <w:rFonts w:hint="default"/>
        <w:sz w:val="22"/>
        <w:szCs w:val="22"/>
      </w:rPr>
    </w:lvl>
    <w:lvl w:ilvl="4">
      <w:start w:val="1"/>
      <w:numFmt w:val="decimal"/>
      <w:lvlText w:val="%5)"/>
      <w:lvlJc w:val="left"/>
      <w:pPr>
        <w:tabs>
          <w:tab w:val="num" w:pos="3600"/>
        </w:tabs>
        <w:ind w:left="3600" w:hanging="360"/>
      </w:pPr>
      <w:rPr>
        <w:rFonts w:ascii="Times New Roman" w:eastAsia="Times New Roman" w:hAnsi="Times New Roman" w:cs="Times New Roman" w:hint="default"/>
        <w:b w:val="0"/>
        <w:i w:val="0"/>
        <w:sz w:val="22"/>
        <w:szCs w:val="24"/>
      </w:rPr>
    </w:lvl>
    <w:lvl w:ilvl="5">
      <w:start w:val="1"/>
      <w:numFmt w:val="decimal"/>
      <w:lvlText w:val="%6)"/>
      <w:lvlJc w:val="left"/>
      <w:pPr>
        <w:ind w:left="2340" w:hanging="360"/>
      </w:pPr>
    </w:lvl>
    <w:lvl w:ilvl="6">
      <w:start w:val="1"/>
      <w:numFmt w:val="decimal"/>
      <w:lvlText w:val="%7."/>
      <w:lvlJc w:val="left"/>
      <w:pPr>
        <w:tabs>
          <w:tab w:val="num" w:pos="5040"/>
        </w:tabs>
        <w:ind w:left="5040" w:hanging="360"/>
      </w:pPr>
      <w:rPr>
        <w:rFonts w:hint="default"/>
        <w:sz w:val="22"/>
        <w:szCs w:val="22"/>
      </w:rPr>
    </w:lvl>
    <w:lvl w:ilvl="7">
      <w:start w:val="1"/>
      <w:numFmt w:val="lowerLetter"/>
      <w:lvlText w:val="%8."/>
      <w:lvlJc w:val="left"/>
      <w:pPr>
        <w:tabs>
          <w:tab w:val="num" w:pos="5760"/>
        </w:tabs>
        <w:ind w:left="5760" w:hanging="360"/>
      </w:pPr>
      <w:rPr>
        <w:rFonts w:hint="default"/>
        <w:sz w:val="22"/>
        <w:szCs w:val="22"/>
      </w:rPr>
    </w:lvl>
    <w:lvl w:ilvl="8">
      <w:start w:val="1"/>
      <w:numFmt w:val="lowerRoman"/>
      <w:lvlText w:val="%9."/>
      <w:lvlJc w:val="right"/>
      <w:pPr>
        <w:tabs>
          <w:tab w:val="num" w:pos="6480"/>
        </w:tabs>
        <w:ind w:left="6480" w:hanging="180"/>
      </w:pPr>
      <w:rPr>
        <w:rFonts w:hint="default"/>
        <w:sz w:val="22"/>
        <w:szCs w:val="22"/>
      </w:rPr>
    </w:lvl>
  </w:abstractNum>
  <w:abstractNum w:abstractNumId="106" w15:restartNumberingAfterBreak="0">
    <w:nsid w:val="1A6C469E"/>
    <w:multiLevelType w:val="hybridMultilevel"/>
    <w:tmpl w:val="C43E0284"/>
    <w:name w:val="WW8Num142222"/>
    <w:lvl w:ilvl="0" w:tplc="0994BE8E">
      <w:start w:val="1"/>
      <w:numFmt w:val="bullet"/>
      <w:lvlText w:val=""/>
      <w:lvlJc w:val="left"/>
      <w:pPr>
        <w:tabs>
          <w:tab w:val="num" w:pos="644"/>
        </w:tabs>
        <w:ind w:left="644" w:hanging="284"/>
      </w:pPr>
      <w:rPr>
        <w:rFonts w:ascii="Symbol" w:hAnsi="Symbol" w:hint="default"/>
      </w:rPr>
    </w:lvl>
    <w:lvl w:ilvl="1" w:tplc="DC3460B8" w:tentative="1">
      <w:start w:val="1"/>
      <w:numFmt w:val="bullet"/>
      <w:lvlText w:val="o"/>
      <w:lvlJc w:val="left"/>
      <w:pPr>
        <w:tabs>
          <w:tab w:val="num" w:pos="1800"/>
        </w:tabs>
        <w:ind w:left="1800" w:hanging="360"/>
      </w:pPr>
      <w:rPr>
        <w:rFonts w:ascii="Courier New" w:hAnsi="Courier New" w:cs="Courier New" w:hint="default"/>
      </w:rPr>
    </w:lvl>
    <w:lvl w:ilvl="2" w:tplc="1118039E" w:tentative="1">
      <w:start w:val="1"/>
      <w:numFmt w:val="bullet"/>
      <w:lvlText w:val=""/>
      <w:lvlJc w:val="left"/>
      <w:pPr>
        <w:tabs>
          <w:tab w:val="num" w:pos="2520"/>
        </w:tabs>
        <w:ind w:left="2520" w:hanging="360"/>
      </w:pPr>
      <w:rPr>
        <w:rFonts w:ascii="Wingdings" w:hAnsi="Wingdings" w:hint="default"/>
      </w:rPr>
    </w:lvl>
    <w:lvl w:ilvl="3" w:tplc="2FBA752A" w:tentative="1">
      <w:start w:val="1"/>
      <w:numFmt w:val="bullet"/>
      <w:lvlText w:val=""/>
      <w:lvlJc w:val="left"/>
      <w:pPr>
        <w:tabs>
          <w:tab w:val="num" w:pos="3240"/>
        </w:tabs>
        <w:ind w:left="3240" w:hanging="360"/>
      </w:pPr>
      <w:rPr>
        <w:rFonts w:ascii="Symbol" w:hAnsi="Symbol" w:hint="default"/>
      </w:rPr>
    </w:lvl>
    <w:lvl w:ilvl="4" w:tplc="4A2A9C4C" w:tentative="1">
      <w:start w:val="1"/>
      <w:numFmt w:val="bullet"/>
      <w:lvlText w:val="o"/>
      <w:lvlJc w:val="left"/>
      <w:pPr>
        <w:tabs>
          <w:tab w:val="num" w:pos="3960"/>
        </w:tabs>
        <w:ind w:left="3960" w:hanging="360"/>
      </w:pPr>
      <w:rPr>
        <w:rFonts w:ascii="Courier New" w:hAnsi="Courier New" w:cs="Courier New" w:hint="default"/>
      </w:rPr>
    </w:lvl>
    <w:lvl w:ilvl="5" w:tplc="AC0CCBB2" w:tentative="1">
      <w:start w:val="1"/>
      <w:numFmt w:val="bullet"/>
      <w:lvlText w:val=""/>
      <w:lvlJc w:val="left"/>
      <w:pPr>
        <w:tabs>
          <w:tab w:val="num" w:pos="4680"/>
        </w:tabs>
        <w:ind w:left="4680" w:hanging="360"/>
      </w:pPr>
      <w:rPr>
        <w:rFonts w:ascii="Wingdings" w:hAnsi="Wingdings" w:hint="default"/>
      </w:rPr>
    </w:lvl>
    <w:lvl w:ilvl="6" w:tplc="10108DD0" w:tentative="1">
      <w:start w:val="1"/>
      <w:numFmt w:val="bullet"/>
      <w:lvlText w:val=""/>
      <w:lvlJc w:val="left"/>
      <w:pPr>
        <w:tabs>
          <w:tab w:val="num" w:pos="5400"/>
        </w:tabs>
        <w:ind w:left="5400" w:hanging="360"/>
      </w:pPr>
      <w:rPr>
        <w:rFonts w:ascii="Symbol" w:hAnsi="Symbol" w:hint="default"/>
      </w:rPr>
    </w:lvl>
    <w:lvl w:ilvl="7" w:tplc="0406AEE4" w:tentative="1">
      <w:start w:val="1"/>
      <w:numFmt w:val="bullet"/>
      <w:lvlText w:val="o"/>
      <w:lvlJc w:val="left"/>
      <w:pPr>
        <w:tabs>
          <w:tab w:val="num" w:pos="6120"/>
        </w:tabs>
        <w:ind w:left="6120" w:hanging="360"/>
      </w:pPr>
      <w:rPr>
        <w:rFonts w:ascii="Courier New" w:hAnsi="Courier New" w:cs="Courier New" w:hint="default"/>
      </w:rPr>
    </w:lvl>
    <w:lvl w:ilvl="8" w:tplc="E5AA4BA6" w:tentative="1">
      <w:start w:val="1"/>
      <w:numFmt w:val="bullet"/>
      <w:lvlText w:val=""/>
      <w:lvlJc w:val="left"/>
      <w:pPr>
        <w:tabs>
          <w:tab w:val="num" w:pos="6840"/>
        </w:tabs>
        <w:ind w:left="6840" w:hanging="360"/>
      </w:pPr>
      <w:rPr>
        <w:rFonts w:ascii="Wingdings" w:hAnsi="Wingdings" w:hint="default"/>
      </w:rPr>
    </w:lvl>
  </w:abstractNum>
  <w:abstractNum w:abstractNumId="107" w15:restartNumberingAfterBreak="0">
    <w:nsid w:val="1E927015"/>
    <w:multiLevelType w:val="hybridMultilevel"/>
    <w:tmpl w:val="3AA0790A"/>
    <w:lvl w:ilvl="0" w:tplc="CCE04E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1F507BB1"/>
    <w:multiLevelType w:val="hybridMultilevel"/>
    <w:tmpl w:val="F1A0094A"/>
    <w:name w:val="WW8Num1422"/>
    <w:lvl w:ilvl="0" w:tplc="04150001">
      <w:start w:val="1"/>
      <w:numFmt w:val="bullet"/>
      <w:lvlText w:val=""/>
      <w:lvlJc w:val="left"/>
      <w:pPr>
        <w:tabs>
          <w:tab w:val="num" w:pos="644"/>
        </w:tabs>
        <w:ind w:left="644" w:hanging="284"/>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109" w15:restartNumberingAfterBreak="0">
    <w:nsid w:val="20DB179A"/>
    <w:multiLevelType w:val="hybridMultilevel"/>
    <w:tmpl w:val="F3743462"/>
    <w:lvl w:ilvl="0" w:tplc="5C36E8EE">
      <w:start w:val="1"/>
      <w:numFmt w:val="decimal"/>
      <w:lvlText w:val="%1)"/>
      <w:lvlJc w:val="left"/>
      <w:pPr>
        <w:ind w:left="765" w:hanging="360"/>
      </w:pPr>
      <w:rPr>
        <w:rFonts w:hint="default"/>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110" w15:restartNumberingAfterBreak="0">
    <w:nsid w:val="21433C17"/>
    <w:multiLevelType w:val="multilevel"/>
    <w:tmpl w:val="0BD419BE"/>
    <w:name w:val="WW8Num14132"/>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2"/>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1" w15:restartNumberingAfterBreak="0">
    <w:nsid w:val="21904214"/>
    <w:multiLevelType w:val="hybridMultilevel"/>
    <w:tmpl w:val="78C23710"/>
    <w:name w:val="WW8Num14222222222222222222222"/>
    <w:lvl w:ilvl="0" w:tplc="6F768130">
      <w:start w:val="1"/>
      <w:numFmt w:val="bullet"/>
      <w:lvlText w:val=""/>
      <w:lvlJc w:val="left"/>
      <w:pPr>
        <w:tabs>
          <w:tab w:val="num" w:pos="284"/>
        </w:tabs>
        <w:ind w:left="284" w:hanging="284"/>
      </w:pPr>
      <w:rPr>
        <w:rFonts w:ascii="Symbol" w:hAnsi="Symbol" w:hint="default"/>
      </w:rPr>
    </w:lvl>
    <w:lvl w:ilvl="1" w:tplc="92D8E74E" w:tentative="1">
      <w:start w:val="1"/>
      <w:numFmt w:val="bullet"/>
      <w:lvlText w:val="o"/>
      <w:lvlJc w:val="left"/>
      <w:pPr>
        <w:tabs>
          <w:tab w:val="num" w:pos="1440"/>
        </w:tabs>
        <w:ind w:left="1440" w:hanging="360"/>
      </w:pPr>
      <w:rPr>
        <w:rFonts w:ascii="Courier New" w:hAnsi="Courier New" w:cs="Courier New" w:hint="default"/>
      </w:rPr>
    </w:lvl>
    <w:lvl w:ilvl="2" w:tplc="4A4E022A" w:tentative="1">
      <w:start w:val="1"/>
      <w:numFmt w:val="bullet"/>
      <w:lvlText w:val=""/>
      <w:lvlJc w:val="left"/>
      <w:pPr>
        <w:tabs>
          <w:tab w:val="num" w:pos="2160"/>
        </w:tabs>
        <w:ind w:left="2160" w:hanging="360"/>
      </w:pPr>
      <w:rPr>
        <w:rFonts w:ascii="Wingdings" w:hAnsi="Wingdings" w:hint="default"/>
      </w:rPr>
    </w:lvl>
    <w:lvl w:ilvl="3" w:tplc="5D307B24" w:tentative="1">
      <w:start w:val="1"/>
      <w:numFmt w:val="bullet"/>
      <w:lvlText w:val=""/>
      <w:lvlJc w:val="left"/>
      <w:pPr>
        <w:tabs>
          <w:tab w:val="num" w:pos="2880"/>
        </w:tabs>
        <w:ind w:left="2880" w:hanging="360"/>
      </w:pPr>
      <w:rPr>
        <w:rFonts w:ascii="Symbol" w:hAnsi="Symbol" w:hint="default"/>
      </w:rPr>
    </w:lvl>
    <w:lvl w:ilvl="4" w:tplc="70886F12" w:tentative="1">
      <w:start w:val="1"/>
      <w:numFmt w:val="bullet"/>
      <w:lvlText w:val="o"/>
      <w:lvlJc w:val="left"/>
      <w:pPr>
        <w:tabs>
          <w:tab w:val="num" w:pos="3600"/>
        </w:tabs>
        <w:ind w:left="3600" w:hanging="360"/>
      </w:pPr>
      <w:rPr>
        <w:rFonts w:ascii="Courier New" w:hAnsi="Courier New" w:cs="Courier New" w:hint="default"/>
      </w:rPr>
    </w:lvl>
    <w:lvl w:ilvl="5" w:tplc="884A0752" w:tentative="1">
      <w:start w:val="1"/>
      <w:numFmt w:val="bullet"/>
      <w:lvlText w:val=""/>
      <w:lvlJc w:val="left"/>
      <w:pPr>
        <w:tabs>
          <w:tab w:val="num" w:pos="4320"/>
        </w:tabs>
        <w:ind w:left="4320" w:hanging="360"/>
      </w:pPr>
      <w:rPr>
        <w:rFonts w:ascii="Wingdings" w:hAnsi="Wingdings" w:hint="default"/>
      </w:rPr>
    </w:lvl>
    <w:lvl w:ilvl="6" w:tplc="46020F00" w:tentative="1">
      <w:start w:val="1"/>
      <w:numFmt w:val="bullet"/>
      <w:lvlText w:val=""/>
      <w:lvlJc w:val="left"/>
      <w:pPr>
        <w:tabs>
          <w:tab w:val="num" w:pos="5040"/>
        </w:tabs>
        <w:ind w:left="5040" w:hanging="360"/>
      </w:pPr>
      <w:rPr>
        <w:rFonts w:ascii="Symbol" w:hAnsi="Symbol" w:hint="default"/>
      </w:rPr>
    </w:lvl>
    <w:lvl w:ilvl="7" w:tplc="E894202A" w:tentative="1">
      <w:start w:val="1"/>
      <w:numFmt w:val="bullet"/>
      <w:lvlText w:val="o"/>
      <w:lvlJc w:val="left"/>
      <w:pPr>
        <w:tabs>
          <w:tab w:val="num" w:pos="5760"/>
        </w:tabs>
        <w:ind w:left="5760" w:hanging="360"/>
      </w:pPr>
      <w:rPr>
        <w:rFonts w:ascii="Courier New" w:hAnsi="Courier New" w:cs="Courier New" w:hint="default"/>
      </w:rPr>
    </w:lvl>
    <w:lvl w:ilvl="8" w:tplc="4A62E648"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2445287F"/>
    <w:multiLevelType w:val="hybridMultilevel"/>
    <w:tmpl w:val="8A6E349A"/>
    <w:lvl w:ilvl="0" w:tplc="B8E00554">
      <w:start w:val="1"/>
      <w:numFmt w:val="lowerLetter"/>
      <w:lvlText w:val="%1)"/>
      <w:lvlJc w:val="left"/>
      <w:pPr>
        <w:ind w:left="720" w:hanging="360"/>
      </w:pPr>
      <w:rPr>
        <w:rFonts w:ascii="Times New Roman" w:hAnsi="Times New Roman" w:hint="default"/>
        <w:b w:val="0"/>
        <w:i w:val="0"/>
        <w:sz w:val="22"/>
      </w:rPr>
    </w:lvl>
    <w:lvl w:ilvl="1" w:tplc="B09AB774">
      <w:start w:val="1"/>
      <w:numFmt w:val="decimal"/>
      <w:lvlText w:val="%2)"/>
      <w:lvlJc w:val="left"/>
      <w:pPr>
        <w:ind w:left="1440" w:hanging="360"/>
      </w:pPr>
      <w:rPr>
        <w:rFonts w:hint="default"/>
      </w:rPr>
    </w:lvl>
    <w:lvl w:ilvl="2" w:tplc="862A9DE0">
      <w:start w:val="125"/>
      <w:numFmt w:val="bullet"/>
      <w:lvlText w:val=""/>
      <w:lvlJc w:val="left"/>
      <w:pPr>
        <w:ind w:left="2340" w:hanging="360"/>
      </w:pPr>
      <w:rPr>
        <w:rFonts w:ascii="Symbol" w:eastAsia="Times New Roman" w:hAnsi="Symbol" w:cs="Times New Roman" w:hint="default"/>
      </w:rPr>
    </w:lvl>
    <w:lvl w:ilvl="3" w:tplc="1C16EFDA">
      <w:start w:val="1"/>
      <w:numFmt w:val="lowerLetter"/>
      <w:lvlText w:val="%4)"/>
      <w:lvlJc w:val="left"/>
      <w:pPr>
        <w:ind w:left="2880" w:hanging="360"/>
      </w:pPr>
      <w:rPr>
        <w:rFonts w:hint="default"/>
      </w:rPr>
    </w:lvl>
    <w:lvl w:ilvl="4" w:tplc="FD3CAE3A">
      <w:start w:val="5"/>
      <w:numFmt w:val="bullet"/>
      <w:lvlText w:val="-"/>
      <w:lvlJc w:val="left"/>
      <w:pPr>
        <w:ind w:left="3600" w:hanging="360"/>
      </w:pPr>
      <w:rPr>
        <w:rFonts w:ascii="Times New Roman" w:eastAsia="Times New Roman" w:hAnsi="Times New Roman" w:cs="Times New Roman" w:hint="default"/>
      </w:rPr>
    </w:lvl>
    <w:lvl w:ilvl="5" w:tplc="493E2C22">
      <w:start w:val="2"/>
      <w:numFmt w:val="decimal"/>
      <w:lvlText w:val="%6."/>
      <w:lvlJc w:val="left"/>
      <w:pPr>
        <w:ind w:left="4500" w:hanging="360"/>
      </w:pPr>
      <w:rPr>
        <w:rFonts w:hint="default"/>
      </w:rPr>
    </w:lvl>
    <w:lvl w:ilvl="6" w:tplc="80D86262" w:tentative="1">
      <w:start w:val="1"/>
      <w:numFmt w:val="decimal"/>
      <w:lvlText w:val="%7."/>
      <w:lvlJc w:val="left"/>
      <w:pPr>
        <w:ind w:left="5040" w:hanging="360"/>
      </w:pPr>
    </w:lvl>
    <w:lvl w:ilvl="7" w:tplc="A31264FA" w:tentative="1">
      <w:start w:val="1"/>
      <w:numFmt w:val="lowerLetter"/>
      <w:lvlText w:val="%8."/>
      <w:lvlJc w:val="left"/>
      <w:pPr>
        <w:ind w:left="5760" w:hanging="360"/>
      </w:pPr>
    </w:lvl>
    <w:lvl w:ilvl="8" w:tplc="5518108C" w:tentative="1">
      <w:start w:val="1"/>
      <w:numFmt w:val="lowerRoman"/>
      <w:lvlText w:val="%9."/>
      <w:lvlJc w:val="right"/>
      <w:pPr>
        <w:ind w:left="6480" w:hanging="180"/>
      </w:pPr>
    </w:lvl>
  </w:abstractNum>
  <w:abstractNum w:abstractNumId="113" w15:restartNumberingAfterBreak="0">
    <w:nsid w:val="248D7285"/>
    <w:multiLevelType w:val="hybridMultilevel"/>
    <w:tmpl w:val="43AECE40"/>
    <w:lvl w:ilvl="0" w:tplc="0415000F">
      <w:start w:val="1"/>
      <w:numFmt w:val="decimal"/>
      <w:lvlText w:val="%1."/>
      <w:lvlJc w:val="left"/>
      <w:pPr>
        <w:ind w:left="720" w:hanging="360"/>
      </w:pPr>
    </w:lvl>
    <w:lvl w:ilvl="1" w:tplc="04150011">
      <w:start w:val="1"/>
      <w:numFmt w:val="decimal"/>
      <w:lvlText w:val="%2)"/>
      <w:lvlJc w:val="left"/>
      <w:pPr>
        <w:ind w:left="23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24BE4D57"/>
    <w:multiLevelType w:val="hybridMultilevel"/>
    <w:tmpl w:val="1946E142"/>
    <w:lvl w:ilvl="0" w:tplc="04150011">
      <w:start w:val="1"/>
      <w:numFmt w:val="decimal"/>
      <w:lvlText w:val="%1)"/>
      <w:lvlJc w:val="left"/>
      <w:pPr>
        <w:ind w:left="720" w:hanging="360"/>
      </w:pPr>
      <w:rPr>
        <w:b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rPr>
        <w:b w:val="0"/>
        <w:bCs/>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5" w15:restartNumberingAfterBreak="0">
    <w:nsid w:val="24E511CB"/>
    <w:multiLevelType w:val="hybridMultilevel"/>
    <w:tmpl w:val="A5369D14"/>
    <w:lvl w:ilvl="0" w:tplc="169E0E9E">
      <w:start w:val="1"/>
      <w:numFmt w:val="decimal"/>
      <w:lvlText w:val="%1)"/>
      <w:lvlJc w:val="left"/>
      <w:pPr>
        <w:ind w:left="644" w:hanging="360"/>
      </w:pPr>
      <w:rPr>
        <w:rFonts w:hint="default"/>
        <w:b w:val="0"/>
        <w:i w:val="0"/>
        <w:color w:val="auto"/>
        <w:sz w:val="22"/>
      </w:rPr>
    </w:lvl>
    <w:lvl w:ilvl="1" w:tplc="04150019">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16" w15:restartNumberingAfterBreak="0">
    <w:nsid w:val="257F41A4"/>
    <w:multiLevelType w:val="multilevel"/>
    <w:tmpl w:val="C3C283B6"/>
    <w:styleLink w:val="WWNum4"/>
    <w:lvl w:ilvl="0">
      <w:numFmt w:val="bullet"/>
      <w:lvlText w:val=""/>
      <w:lvlJc w:val="left"/>
      <w:pPr>
        <w:ind w:left="1287" w:hanging="360"/>
      </w:pPr>
      <w:rPr>
        <w:rFonts w:ascii="Calibri" w:hAnsi="Calibri" w:cs="Symbol"/>
        <w:b/>
        <w:bCs/>
        <w:sz w:val="20"/>
        <w:szCs w:val="20"/>
      </w:rPr>
    </w:lvl>
    <w:lvl w:ilvl="1">
      <w:numFmt w:val="bullet"/>
      <w:lvlText w:val=""/>
      <w:lvlJc w:val="left"/>
      <w:pPr>
        <w:ind w:left="1647" w:hanging="360"/>
      </w:pPr>
      <w:rPr>
        <w:rFonts w:ascii="Calibri" w:hAnsi="Calibri" w:cs="Symbol"/>
        <w:b/>
        <w:bCs/>
        <w:sz w:val="20"/>
        <w:szCs w:val="20"/>
      </w:rPr>
    </w:lvl>
    <w:lvl w:ilvl="2">
      <w:numFmt w:val="bullet"/>
      <w:lvlText w:val=""/>
      <w:lvlJc w:val="left"/>
      <w:pPr>
        <w:ind w:left="2007" w:hanging="360"/>
      </w:pPr>
      <w:rPr>
        <w:rFonts w:ascii="Calibri" w:hAnsi="Calibri" w:cs="Symbol"/>
        <w:b/>
        <w:bCs/>
        <w:sz w:val="20"/>
        <w:szCs w:val="20"/>
      </w:rPr>
    </w:lvl>
    <w:lvl w:ilvl="3">
      <w:numFmt w:val="bullet"/>
      <w:lvlText w:val=""/>
      <w:lvlJc w:val="left"/>
      <w:pPr>
        <w:ind w:left="2367" w:hanging="360"/>
      </w:pPr>
      <w:rPr>
        <w:rFonts w:ascii="Calibri" w:hAnsi="Calibri" w:cs="Symbol"/>
        <w:b/>
        <w:bCs/>
        <w:sz w:val="20"/>
        <w:szCs w:val="20"/>
      </w:rPr>
    </w:lvl>
    <w:lvl w:ilvl="4">
      <w:numFmt w:val="bullet"/>
      <w:lvlText w:val=""/>
      <w:lvlJc w:val="left"/>
      <w:pPr>
        <w:ind w:left="2727" w:hanging="360"/>
      </w:pPr>
      <w:rPr>
        <w:rFonts w:ascii="Calibri" w:hAnsi="Calibri" w:cs="Symbol"/>
        <w:b/>
        <w:bCs/>
        <w:sz w:val="20"/>
        <w:szCs w:val="20"/>
      </w:rPr>
    </w:lvl>
    <w:lvl w:ilvl="5">
      <w:numFmt w:val="bullet"/>
      <w:lvlText w:val=""/>
      <w:lvlJc w:val="left"/>
      <w:pPr>
        <w:ind w:left="3087" w:hanging="360"/>
      </w:pPr>
      <w:rPr>
        <w:rFonts w:ascii="Calibri" w:hAnsi="Calibri" w:cs="Symbol"/>
        <w:b/>
        <w:bCs/>
        <w:sz w:val="20"/>
        <w:szCs w:val="20"/>
      </w:rPr>
    </w:lvl>
    <w:lvl w:ilvl="6">
      <w:numFmt w:val="bullet"/>
      <w:lvlText w:val=""/>
      <w:lvlJc w:val="left"/>
      <w:pPr>
        <w:ind w:left="3447" w:hanging="360"/>
      </w:pPr>
      <w:rPr>
        <w:rFonts w:ascii="Calibri" w:hAnsi="Calibri" w:cs="Symbol"/>
        <w:b/>
        <w:bCs/>
        <w:sz w:val="20"/>
        <w:szCs w:val="20"/>
      </w:rPr>
    </w:lvl>
    <w:lvl w:ilvl="7">
      <w:numFmt w:val="bullet"/>
      <w:lvlText w:val=""/>
      <w:lvlJc w:val="left"/>
      <w:pPr>
        <w:ind w:left="3807" w:hanging="360"/>
      </w:pPr>
      <w:rPr>
        <w:rFonts w:ascii="Calibri" w:hAnsi="Calibri" w:cs="Symbol"/>
        <w:b/>
        <w:bCs/>
        <w:sz w:val="20"/>
        <w:szCs w:val="20"/>
      </w:rPr>
    </w:lvl>
    <w:lvl w:ilvl="8">
      <w:numFmt w:val="bullet"/>
      <w:lvlText w:val=""/>
      <w:lvlJc w:val="left"/>
      <w:pPr>
        <w:ind w:left="4167" w:hanging="360"/>
      </w:pPr>
      <w:rPr>
        <w:rFonts w:ascii="Calibri" w:hAnsi="Calibri" w:cs="Symbol"/>
        <w:b/>
        <w:bCs/>
        <w:sz w:val="20"/>
        <w:szCs w:val="20"/>
      </w:rPr>
    </w:lvl>
  </w:abstractNum>
  <w:abstractNum w:abstractNumId="117" w15:restartNumberingAfterBreak="0">
    <w:nsid w:val="26595D58"/>
    <w:multiLevelType w:val="multilevel"/>
    <w:tmpl w:val="7D4416CA"/>
    <w:name w:val="WW8Num92"/>
    <w:lvl w:ilvl="0">
      <w:start w:val="13"/>
      <w:numFmt w:val="decimal"/>
      <w:lvlText w:val="%1."/>
      <w:lvlJc w:val="left"/>
      <w:pPr>
        <w:tabs>
          <w:tab w:val="num" w:pos="720"/>
        </w:tabs>
        <w:ind w:left="720" w:hanging="360"/>
      </w:pPr>
      <w:rPr>
        <w:rFonts w:ascii="Symbol" w:hAnsi="Symbol" w:cs="Symbol"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8" w15:restartNumberingAfterBreak="0">
    <w:nsid w:val="27262152"/>
    <w:multiLevelType w:val="hybridMultilevel"/>
    <w:tmpl w:val="62F6127C"/>
    <w:lvl w:ilvl="0" w:tplc="04150017">
      <w:start w:val="1"/>
      <w:numFmt w:val="lowerLetter"/>
      <w:lvlText w:val="%1)"/>
      <w:lvlJc w:val="left"/>
      <w:pPr>
        <w:ind w:left="2340" w:hanging="360"/>
      </w:pPr>
    </w:lvl>
    <w:lvl w:ilvl="1" w:tplc="04150019" w:tentative="1">
      <w:start w:val="1"/>
      <w:numFmt w:val="lowerLetter"/>
      <w:lvlText w:val="%2."/>
      <w:lvlJc w:val="left"/>
      <w:pPr>
        <w:ind w:left="3060" w:hanging="360"/>
      </w:p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119" w15:restartNumberingAfterBreak="0">
    <w:nsid w:val="29752C70"/>
    <w:multiLevelType w:val="hybridMultilevel"/>
    <w:tmpl w:val="FE24479C"/>
    <w:name w:val="WW8Num122"/>
    <w:lvl w:ilvl="0" w:tplc="042AF86C">
      <w:start w:val="1"/>
      <w:numFmt w:val="bullet"/>
      <w:lvlText w:val=""/>
      <w:lvlJc w:val="left"/>
      <w:pPr>
        <w:tabs>
          <w:tab w:val="num" w:pos="644"/>
        </w:tabs>
        <w:ind w:left="644" w:hanging="284"/>
      </w:pPr>
      <w:rPr>
        <w:rFonts w:ascii="Symbol" w:hAnsi="Symbol" w:hint="default"/>
      </w:rPr>
    </w:lvl>
    <w:lvl w:ilvl="1" w:tplc="CF5233A6" w:tentative="1">
      <w:start w:val="1"/>
      <w:numFmt w:val="bullet"/>
      <w:lvlText w:val="o"/>
      <w:lvlJc w:val="left"/>
      <w:pPr>
        <w:tabs>
          <w:tab w:val="num" w:pos="1800"/>
        </w:tabs>
        <w:ind w:left="1800" w:hanging="360"/>
      </w:pPr>
      <w:rPr>
        <w:rFonts w:ascii="Courier New" w:hAnsi="Courier New" w:cs="Courier New" w:hint="default"/>
      </w:rPr>
    </w:lvl>
    <w:lvl w:ilvl="2" w:tplc="B73AE0FC" w:tentative="1">
      <w:start w:val="1"/>
      <w:numFmt w:val="bullet"/>
      <w:lvlText w:val=""/>
      <w:lvlJc w:val="left"/>
      <w:pPr>
        <w:tabs>
          <w:tab w:val="num" w:pos="2520"/>
        </w:tabs>
        <w:ind w:left="2520" w:hanging="360"/>
      </w:pPr>
      <w:rPr>
        <w:rFonts w:ascii="Wingdings" w:hAnsi="Wingdings" w:hint="default"/>
      </w:rPr>
    </w:lvl>
    <w:lvl w:ilvl="3" w:tplc="DDA24F1A" w:tentative="1">
      <w:start w:val="1"/>
      <w:numFmt w:val="bullet"/>
      <w:lvlText w:val=""/>
      <w:lvlJc w:val="left"/>
      <w:pPr>
        <w:tabs>
          <w:tab w:val="num" w:pos="3240"/>
        </w:tabs>
        <w:ind w:left="3240" w:hanging="360"/>
      </w:pPr>
      <w:rPr>
        <w:rFonts w:ascii="Symbol" w:hAnsi="Symbol" w:hint="default"/>
      </w:rPr>
    </w:lvl>
    <w:lvl w:ilvl="4" w:tplc="035AF618" w:tentative="1">
      <w:start w:val="1"/>
      <w:numFmt w:val="bullet"/>
      <w:lvlText w:val="o"/>
      <w:lvlJc w:val="left"/>
      <w:pPr>
        <w:tabs>
          <w:tab w:val="num" w:pos="3960"/>
        </w:tabs>
        <w:ind w:left="3960" w:hanging="360"/>
      </w:pPr>
      <w:rPr>
        <w:rFonts w:ascii="Courier New" w:hAnsi="Courier New" w:cs="Courier New" w:hint="default"/>
      </w:rPr>
    </w:lvl>
    <w:lvl w:ilvl="5" w:tplc="82465AA0" w:tentative="1">
      <w:start w:val="1"/>
      <w:numFmt w:val="bullet"/>
      <w:lvlText w:val=""/>
      <w:lvlJc w:val="left"/>
      <w:pPr>
        <w:tabs>
          <w:tab w:val="num" w:pos="4680"/>
        </w:tabs>
        <w:ind w:left="4680" w:hanging="360"/>
      </w:pPr>
      <w:rPr>
        <w:rFonts w:ascii="Wingdings" w:hAnsi="Wingdings" w:hint="default"/>
      </w:rPr>
    </w:lvl>
    <w:lvl w:ilvl="6" w:tplc="0D54A00E" w:tentative="1">
      <w:start w:val="1"/>
      <w:numFmt w:val="bullet"/>
      <w:lvlText w:val=""/>
      <w:lvlJc w:val="left"/>
      <w:pPr>
        <w:tabs>
          <w:tab w:val="num" w:pos="5400"/>
        </w:tabs>
        <w:ind w:left="5400" w:hanging="360"/>
      </w:pPr>
      <w:rPr>
        <w:rFonts w:ascii="Symbol" w:hAnsi="Symbol" w:hint="default"/>
      </w:rPr>
    </w:lvl>
    <w:lvl w:ilvl="7" w:tplc="AE9E9970" w:tentative="1">
      <w:start w:val="1"/>
      <w:numFmt w:val="bullet"/>
      <w:lvlText w:val="o"/>
      <w:lvlJc w:val="left"/>
      <w:pPr>
        <w:tabs>
          <w:tab w:val="num" w:pos="6120"/>
        </w:tabs>
        <w:ind w:left="6120" w:hanging="360"/>
      </w:pPr>
      <w:rPr>
        <w:rFonts w:ascii="Courier New" w:hAnsi="Courier New" w:cs="Courier New" w:hint="default"/>
      </w:rPr>
    </w:lvl>
    <w:lvl w:ilvl="8" w:tplc="F3F81E18" w:tentative="1">
      <w:start w:val="1"/>
      <w:numFmt w:val="bullet"/>
      <w:lvlText w:val=""/>
      <w:lvlJc w:val="left"/>
      <w:pPr>
        <w:tabs>
          <w:tab w:val="num" w:pos="6840"/>
        </w:tabs>
        <w:ind w:left="6840" w:hanging="360"/>
      </w:pPr>
      <w:rPr>
        <w:rFonts w:ascii="Wingdings" w:hAnsi="Wingdings" w:hint="default"/>
      </w:rPr>
    </w:lvl>
  </w:abstractNum>
  <w:abstractNum w:abstractNumId="120" w15:restartNumberingAfterBreak="0">
    <w:nsid w:val="29F37F44"/>
    <w:multiLevelType w:val="hybridMultilevel"/>
    <w:tmpl w:val="3D4632BA"/>
    <w:name w:val="WW8Num14222222222"/>
    <w:lvl w:ilvl="0" w:tplc="04150001">
      <w:start w:val="1"/>
      <w:numFmt w:val="bullet"/>
      <w:lvlText w:val=""/>
      <w:lvlJc w:val="left"/>
      <w:pPr>
        <w:tabs>
          <w:tab w:val="num" w:pos="284"/>
        </w:tabs>
        <w:ind w:left="284" w:hanging="284"/>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2CD1146E"/>
    <w:multiLevelType w:val="hybridMultilevel"/>
    <w:tmpl w:val="D9A4F244"/>
    <w:name w:val="WW8Num1422222222222222222222222"/>
    <w:lvl w:ilvl="0" w:tplc="04150001">
      <w:start w:val="1"/>
      <w:numFmt w:val="bullet"/>
      <w:lvlText w:val=""/>
      <w:lvlJc w:val="left"/>
      <w:pPr>
        <w:tabs>
          <w:tab w:val="num" w:pos="284"/>
        </w:tabs>
        <w:ind w:left="284" w:hanging="284"/>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2D9738DE"/>
    <w:multiLevelType w:val="hybridMultilevel"/>
    <w:tmpl w:val="EAD82370"/>
    <w:lvl w:ilvl="0" w:tplc="FAA08046">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2F312A6D"/>
    <w:multiLevelType w:val="hybridMultilevel"/>
    <w:tmpl w:val="BED6B5BE"/>
    <w:name w:val="WW8Num152"/>
    <w:lvl w:ilvl="0" w:tplc="433231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31B23686"/>
    <w:multiLevelType w:val="hybridMultilevel"/>
    <w:tmpl w:val="05A03008"/>
    <w:name w:val="WW8Num1422222222222222222222"/>
    <w:lvl w:ilvl="0" w:tplc="C91238A8">
      <w:start w:val="1"/>
      <w:numFmt w:val="bullet"/>
      <w:lvlText w:val=""/>
      <w:lvlJc w:val="left"/>
      <w:pPr>
        <w:tabs>
          <w:tab w:val="num" w:pos="644"/>
        </w:tabs>
        <w:ind w:left="644" w:hanging="284"/>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125" w15:restartNumberingAfterBreak="0">
    <w:nsid w:val="34DB000E"/>
    <w:multiLevelType w:val="multilevel"/>
    <w:tmpl w:val="41027F22"/>
    <w:lvl w:ilvl="0">
      <w:start w:val="1"/>
      <w:numFmt w:val="decimal"/>
      <w:lvlText w:val="%1)"/>
      <w:lvlJc w:val="left"/>
      <w:pPr>
        <w:tabs>
          <w:tab w:val="num" w:pos="720"/>
        </w:tabs>
        <w:ind w:left="720" w:hanging="360"/>
      </w:pPr>
      <w:rPr>
        <w:rFonts w:ascii="Times New Roman" w:hAnsi="Times New Roman" w:hint="default"/>
        <w:b/>
        <w:i w:val="0"/>
        <w:color w:val="auto"/>
        <w:sz w:val="22"/>
        <w:szCs w:val="24"/>
      </w:rPr>
    </w:lvl>
    <w:lvl w:ilvl="1">
      <w:start w:val="4"/>
      <w:numFmt w:val="decimal"/>
      <w:lvlText w:val="%2."/>
      <w:lvlJc w:val="left"/>
      <w:pPr>
        <w:tabs>
          <w:tab w:val="num" w:pos="1440"/>
        </w:tabs>
        <w:ind w:left="1440" w:hanging="360"/>
      </w:pPr>
      <w:rPr>
        <w:rFonts w:hint="default"/>
        <w:sz w:val="22"/>
        <w:szCs w:val="22"/>
      </w:rPr>
    </w:lvl>
    <w:lvl w:ilvl="2">
      <w:start w:val="1"/>
      <w:numFmt w:val="lowerRoman"/>
      <w:lvlText w:val="%3."/>
      <w:lvlJc w:val="right"/>
      <w:pPr>
        <w:tabs>
          <w:tab w:val="num" w:pos="2160"/>
        </w:tabs>
        <w:ind w:left="2160" w:hanging="180"/>
      </w:pPr>
      <w:rPr>
        <w:rFonts w:hint="default"/>
        <w:sz w:val="22"/>
        <w:szCs w:val="22"/>
      </w:rPr>
    </w:lvl>
    <w:lvl w:ilvl="3">
      <w:start w:val="1"/>
      <w:numFmt w:val="decimal"/>
      <w:lvlText w:val="%4."/>
      <w:lvlJc w:val="left"/>
      <w:pPr>
        <w:tabs>
          <w:tab w:val="num" w:pos="2880"/>
        </w:tabs>
        <w:ind w:left="2880" w:hanging="360"/>
      </w:pPr>
      <w:rPr>
        <w:rFonts w:ascii="Times New Roman" w:eastAsia="Arial" w:hAnsi="Times New Roman" w:cs="Times New Roman"/>
        <w:sz w:val="22"/>
        <w:szCs w:val="22"/>
      </w:rPr>
    </w:lvl>
    <w:lvl w:ilvl="4">
      <w:start w:val="1"/>
      <w:numFmt w:val="decimal"/>
      <w:lvlText w:val="%5)"/>
      <w:lvlJc w:val="left"/>
      <w:pPr>
        <w:tabs>
          <w:tab w:val="num" w:pos="3600"/>
        </w:tabs>
        <w:ind w:left="3600" w:hanging="360"/>
      </w:pPr>
      <w:rPr>
        <w:rFonts w:ascii="Times New Roman" w:eastAsia="Times New Roman" w:hAnsi="Times New Roman" w:cs="Times New Roman" w:hint="default"/>
        <w:b w:val="0"/>
        <w:i w:val="0"/>
        <w:sz w:val="22"/>
        <w:szCs w:val="24"/>
      </w:rPr>
    </w:lvl>
    <w:lvl w:ilvl="5">
      <w:start w:val="1"/>
      <w:numFmt w:val="lowerLetter"/>
      <w:lvlText w:val="%6)"/>
      <w:lvlJc w:val="left"/>
      <w:pPr>
        <w:tabs>
          <w:tab w:val="num" w:pos="540"/>
        </w:tabs>
        <w:ind w:left="540" w:hanging="360"/>
      </w:pPr>
      <w:rPr>
        <w:rFonts w:hint="default"/>
        <w:sz w:val="22"/>
        <w:szCs w:val="22"/>
      </w:rPr>
    </w:lvl>
    <w:lvl w:ilvl="6">
      <w:start w:val="1"/>
      <w:numFmt w:val="decimal"/>
      <w:lvlText w:val="%7."/>
      <w:lvlJc w:val="left"/>
      <w:pPr>
        <w:tabs>
          <w:tab w:val="num" w:pos="5040"/>
        </w:tabs>
        <w:ind w:left="5040" w:hanging="360"/>
      </w:pPr>
      <w:rPr>
        <w:rFonts w:hint="default"/>
        <w:sz w:val="22"/>
        <w:szCs w:val="22"/>
      </w:rPr>
    </w:lvl>
    <w:lvl w:ilvl="7">
      <w:start w:val="1"/>
      <w:numFmt w:val="lowerLetter"/>
      <w:lvlText w:val="%8."/>
      <w:lvlJc w:val="left"/>
      <w:pPr>
        <w:tabs>
          <w:tab w:val="num" w:pos="5760"/>
        </w:tabs>
        <w:ind w:left="5760" w:hanging="360"/>
      </w:pPr>
      <w:rPr>
        <w:rFonts w:hint="default"/>
        <w:sz w:val="22"/>
        <w:szCs w:val="22"/>
      </w:rPr>
    </w:lvl>
    <w:lvl w:ilvl="8">
      <w:start w:val="1"/>
      <w:numFmt w:val="lowerRoman"/>
      <w:lvlText w:val="%9."/>
      <w:lvlJc w:val="right"/>
      <w:pPr>
        <w:tabs>
          <w:tab w:val="num" w:pos="6480"/>
        </w:tabs>
        <w:ind w:left="6480" w:hanging="180"/>
      </w:pPr>
      <w:rPr>
        <w:rFonts w:hint="default"/>
        <w:sz w:val="22"/>
        <w:szCs w:val="22"/>
      </w:rPr>
    </w:lvl>
  </w:abstractNum>
  <w:abstractNum w:abstractNumId="126" w15:restartNumberingAfterBreak="0">
    <w:nsid w:val="362C74AF"/>
    <w:multiLevelType w:val="hybridMultilevel"/>
    <w:tmpl w:val="752CB5A4"/>
    <w:name w:val="WW8Num14222"/>
    <w:lvl w:ilvl="0" w:tplc="453EDE96">
      <w:start w:val="1"/>
      <w:numFmt w:val="bullet"/>
      <w:lvlText w:val=""/>
      <w:lvlJc w:val="left"/>
      <w:pPr>
        <w:tabs>
          <w:tab w:val="num" w:pos="644"/>
        </w:tabs>
        <w:ind w:left="644" w:hanging="284"/>
      </w:pPr>
      <w:rPr>
        <w:rFonts w:ascii="Symbol" w:hAnsi="Symbol" w:hint="default"/>
      </w:rPr>
    </w:lvl>
    <w:lvl w:ilvl="1" w:tplc="9C04C04E" w:tentative="1">
      <w:start w:val="1"/>
      <w:numFmt w:val="bullet"/>
      <w:lvlText w:val="o"/>
      <w:lvlJc w:val="left"/>
      <w:pPr>
        <w:tabs>
          <w:tab w:val="num" w:pos="1800"/>
        </w:tabs>
        <w:ind w:left="1800" w:hanging="360"/>
      </w:pPr>
      <w:rPr>
        <w:rFonts w:ascii="Courier New" w:hAnsi="Courier New" w:cs="Courier New" w:hint="default"/>
      </w:rPr>
    </w:lvl>
    <w:lvl w:ilvl="2" w:tplc="22E28592" w:tentative="1">
      <w:start w:val="1"/>
      <w:numFmt w:val="bullet"/>
      <w:lvlText w:val=""/>
      <w:lvlJc w:val="left"/>
      <w:pPr>
        <w:tabs>
          <w:tab w:val="num" w:pos="2520"/>
        </w:tabs>
        <w:ind w:left="2520" w:hanging="360"/>
      </w:pPr>
      <w:rPr>
        <w:rFonts w:ascii="Wingdings" w:hAnsi="Wingdings" w:hint="default"/>
      </w:rPr>
    </w:lvl>
    <w:lvl w:ilvl="3" w:tplc="94D8B130" w:tentative="1">
      <w:start w:val="1"/>
      <w:numFmt w:val="bullet"/>
      <w:lvlText w:val=""/>
      <w:lvlJc w:val="left"/>
      <w:pPr>
        <w:tabs>
          <w:tab w:val="num" w:pos="3240"/>
        </w:tabs>
        <w:ind w:left="3240" w:hanging="360"/>
      </w:pPr>
      <w:rPr>
        <w:rFonts w:ascii="Symbol" w:hAnsi="Symbol" w:hint="default"/>
      </w:rPr>
    </w:lvl>
    <w:lvl w:ilvl="4" w:tplc="08DC3C78" w:tentative="1">
      <w:start w:val="1"/>
      <w:numFmt w:val="bullet"/>
      <w:lvlText w:val="o"/>
      <w:lvlJc w:val="left"/>
      <w:pPr>
        <w:tabs>
          <w:tab w:val="num" w:pos="3960"/>
        </w:tabs>
        <w:ind w:left="3960" w:hanging="360"/>
      </w:pPr>
      <w:rPr>
        <w:rFonts w:ascii="Courier New" w:hAnsi="Courier New" w:cs="Courier New" w:hint="default"/>
      </w:rPr>
    </w:lvl>
    <w:lvl w:ilvl="5" w:tplc="20A49FAA" w:tentative="1">
      <w:start w:val="1"/>
      <w:numFmt w:val="bullet"/>
      <w:lvlText w:val=""/>
      <w:lvlJc w:val="left"/>
      <w:pPr>
        <w:tabs>
          <w:tab w:val="num" w:pos="4680"/>
        </w:tabs>
        <w:ind w:left="4680" w:hanging="360"/>
      </w:pPr>
      <w:rPr>
        <w:rFonts w:ascii="Wingdings" w:hAnsi="Wingdings" w:hint="default"/>
      </w:rPr>
    </w:lvl>
    <w:lvl w:ilvl="6" w:tplc="CACC8AA2" w:tentative="1">
      <w:start w:val="1"/>
      <w:numFmt w:val="bullet"/>
      <w:lvlText w:val=""/>
      <w:lvlJc w:val="left"/>
      <w:pPr>
        <w:tabs>
          <w:tab w:val="num" w:pos="5400"/>
        </w:tabs>
        <w:ind w:left="5400" w:hanging="360"/>
      </w:pPr>
      <w:rPr>
        <w:rFonts w:ascii="Symbol" w:hAnsi="Symbol" w:hint="default"/>
      </w:rPr>
    </w:lvl>
    <w:lvl w:ilvl="7" w:tplc="13366F46" w:tentative="1">
      <w:start w:val="1"/>
      <w:numFmt w:val="bullet"/>
      <w:lvlText w:val="o"/>
      <w:lvlJc w:val="left"/>
      <w:pPr>
        <w:tabs>
          <w:tab w:val="num" w:pos="6120"/>
        </w:tabs>
        <w:ind w:left="6120" w:hanging="360"/>
      </w:pPr>
      <w:rPr>
        <w:rFonts w:ascii="Courier New" w:hAnsi="Courier New" w:cs="Courier New" w:hint="default"/>
      </w:rPr>
    </w:lvl>
    <w:lvl w:ilvl="8" w:tplc="70BAF6B0" w:tentative="1">
      <w:start w:val="1"/>
      <w:numFmt w:val="bullet"/>
      <w:lvlText w:val=""/>
      <w:lvlJc w:val="left"/>
      <w:pPr>
        <w:tabs>
          <w:tab w:val="num" w:pos="6840"/>
        </w:tabs>
        <w:ind w:left="6840" w:hanging="360"/>
      </w:pPr>
      <w:rPr>
        <w:rFonts w:ascii="Wingdings" w:hAnsi="Wingdings" w:hint="default"/>
      </w:rPr>
    </w:lvl>
  </w:abstractNum>
  <w:abstractNum w:abstractNumId="127" w15:restartNumberingAfterBreak="0">
    <w:nsid w:val="377F50CF"/>
    <w:multiLevelType w:val="hybridMultilevel"/>
    <w:tmpl w:val="0BD8DC22"/>
    <w:lvl w:ilvl="0" w:tplc="9E48AEF4">
      <w:start w:val="1"/>
      <w:numFmt w:val="decimal"/>
      <w:lvlText w:val="%1)"/>
      <w:lvlJc w:val="left"/>
      <w:pPr>
        <w:ind w:left="360" w:hanging="360"/>
      </w:pPr>
      <w:rPr>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28" w15:restartNumberingAfterBreak="0">
    <w:nsid w:val="38821B89"/>
    <w:multiLevelType w:val="hybridMultilevel"/>
    <w:tmpl w:val="FE1628D8"/>
    <w:name w:val="WW8Num1422222"/>
    <w:lvl w:ilvl="0" w:tplc="04150001">
      <w:start w:val="1"/>
      <w:numFmt w:val="bullet"/>
      <w:lvlText w:val=""/>
      <w:lvlJc w:val="left"/>
      <w:pPr>
        <w:tabs>
          <w:tab w:val="num" w:pos="644"/>
        </w:tabs>
        <w:ind w:left="644" w:hanging="284"/>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129" w15:restartNumberingAfterBreak="0">
    <w:nsid w:val="38AA22FB"/>
    <w:multiLevelType w:val="hybridMultilevel"/>
    <w:tmpl w:val="794849CA"/>
    <w:name w:val="WW8Num142222222222222"/>
    <w:lvl w:ilvl="0" w:tplc="43323142">
      <w:start w:val="1"/>
      <w:numFmt w:val="bullet"/>
      <w:lvlText w:val=""/>
      <w:lvlJc w:val="left"/>
      <w:pPr>
        <w:tabs>
          <w:tab w:val="num" w:pos="644"/>
        </w:tabs>
        <w:ind w:left="644" w:hanging="284"/>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130" w15:restartNumberingAfterBreak="0">
    <w:nsid w:val="39D5634E"/>
    <w:multiLevelType w:val="multilevel"/>
    <w:tmpl w:val="7F02DECC"/>
    <w:lvl w:ilvl="0">
      <w:start w:val="1"/>
      <w:numFmt w:val="decimal"/>
      <w:lvlText w:val="%1."/>
      <w:lvlJc w:val="right"/>
      <w:pPr>
        <w:tabs>
          <w:tab w:val="num" w:pos="720"/>
        </w:tabs>
        <w:ind w:left="720" w:hanging="360"/>
      </w:pPr>
      <w:rPr>
        <w:rFonts w:ascii="Times New Roman" w:hAnsi="Times New Roman" w:hint="default"/>
        <w:b w:val="0"/>
        <w:i w:val="0"/>
        <w:color w:val="auto"/>
        <w:sz w:val="22"/>
        <w:szCs w:val="24"/>
      </w:rPr>
    </w:lvl>
    <w:lvl w:ilvl="1">
      <w:start w:val="4"/>
      <w:numFmt w:val="decimal"/>
      <w:lvlText w:val="%2."/>
      <w:lvlJc w:val="left"/>
      <w:pPr>
        <w:tabs>
          <w:tab w:val="num" w:pos="1440"/>
        </w:tabs>
        <w:ind w:left="1440" w:hanging="360"/>
      </w:pPr>
      <w:rPr>
        <w:rFonts w:hint="default"/>
        <w:sz w:val="22"/>
        <w:szCs w:val="22"/>
      </w:rPr>
    </w:lvl>
    <w:lvl w:ilvl="2">
      <w:start w:val="1"/>
      <w:numFmt w:val="lowerRoman"/>
      <w:lvlText w:val="%3."/>
      <w:lvlJc w:val="right"/>
      <w:pPr>
        <w:tabs>
          <w:tab w:val="num" w:pos="2160"/>
        </w:tabs>
        <w:ind w:left="2160" w:hanging="180"/>
      </w:pPr>
      <w:rPr>
        <w:rFonts w:hint="default"/>
        <w:sz w:val="22"/>
        <w:szCs w:val="22"/>
      </w:rPr>
    </w:lvl>
    <w:lvl w:ilvl="3">
      <w:start w:val="1"/>
      <w:numFmt w:val="decimal"/>
      <w:lvlText w:val="%4."/>
      <w:lvlJc w:val="left"/>
      <w:pPr>
        <w:tabs>
          <w:tab w:val="num" w:pos="2880"/>
        </w:tabs>
        <w:ind w:left="2880" w:hanging="360"/>
      </w:pPr>
      <w:rPr>
        <w:rFonts w:hint="default"/>
        <w:sz w:val="22"/>
        <w:szCs w:val="22"/>
      </w:rPr>
    </w:lvl>
    <w:lvl w:ilvl="4">
      <w:start w:val="1"/>
      <w:numFmt w:val="decimal"/>
      <w:lvlText w:val="%5)"/>
      <w:lvlJc w:val="left"/>
      <w:pPr>
        <w:tabs>
          <w:tab w:val="num" w:pos="3600"/>
        </w:tabs>
        <w:ind w:left="3600" w:hanging="360"/>
      </w:pPr>
      <w:rPr>
        <w:rFonts w:ascii="Times New Roman" w:eastAsia="Times New Roman" w:hAnsi="Times New Roman" w:cs="Times New Roman" w:hint="default"/>
        <w:b w:val="0"/>
        <w:i w:val="0"/>
        <w:sz w:val="22"/>
        <w:szCs w:val="24"/>
      </w:rPr>
    </w:lvl>
    <w:lvl w:ilvl="5">
      <w:start w:val="1"/>
      <w:numFmt w:val="lowerLetter"/>
      <w:lvlText w:val="%6)"/>
      <w:lvlJc w:val="left"/>
      <w:pPr>
        <w:tabs>
          <w:tab w:val="num" w:pos="540"/>
        </w:tabs>
        <w:ind w:left="540" w:hanging="360"/>
      </w:pPr>
      <w:rPr>
        <w:rFonts w:hint="default"/>
        <w:sz w:val="22"/>
        <w:szCs w:val="22"/>
      </w:rPr>
    </w:lvl>
    <w:lvl w:ilvl="6">
      <w:start w:val="1"/>
      <w:numFmt w:val="decimal"/>
      <w:lvlText w:val="%7."/>
      <w:lvlJc w:val="left"/>
      <w:pPr>
        <w:tabs>
          <w:tab w:val="num" w:pos="5040"/>
        </w:tabs>
        <w:ind w:left="5040" w:hanging="360"/>
      </w:pPr>
      <w:rPr>
        <w:rFonts w:hint="default"/>
        <w:sz w:val="22"/>
        <w:szCs w:val="22"/>
      </w:rPr>
    </w:lvl>
    <w:lvl w:ilvl="7">
      <w:start w:val="1"/>
      <w:numFmt w:val="lowerLetter"/>
      <w:lvlText w:val="%8."/>
      <w:lvlJc w:val="left"/>
      <w:pPr>
        <w:tabs>
          <w:tab w:val="num" w:pos="5760"/>
        </w:tabs>
        <w:ind w:left="5760" w:hanging="360"/>
      </w:pPr>
      <w:rPr>
        <w:rFonts w:hint="default"/>
        <w:sz w:val="22"/>
        <w:szCs w:val="22"/>
      </w:rPr>
    </w:lvl>
    <w:lvl w:ilvl="8">
      <w:start w:val="1"/>
      <w:numFmt w:val="lowerRoman"/>
      <w:lvlText w:val="%9."/>
      <w:lvlJc w:val="right"/>
      <w:pPr>
        <w:tabs>
          <w:tab w:val="num" w:pos="6480"/>
        </w:tabs>
        <w:ind w:left="6480" w:hanging="180"/>
      </w:pPr>
      <w:rPr>
        <w:rFonts w:hint="default"/>
        <w:sz w:val="22"/>
        <w:szCs w:val="22"/>
      </w:rPr>
    </w:lvl>
  </w:abstractNum>
  <w:abstractNum w:abstractNumId="131" w15:restartNumberingAfterBreak="0">
    <w:nsid w:val="3A7B4E1F"/>
    <w:multiLevelType w:val="multilevel"/>
    <w:tmpl w:val="98FEB308"/>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2" w15:restartNumberingAfterBreak="0">
    <w:nsid w:val="3ABD2064"/>
    <w:multiLevelType w:val="multilevel"/>
    <w:tmpl w:val="94B2EBC2"/>
    <w:lvl w:ilvl="0">
      <w:start w:val="1"/>
      <w:numFmt w:val="decimal"/>
      <w:lvlText w:val="%1)"/>
      <w:lvlJc w:val="left"/>
      <w:pPr>
        <w:tabs>
          <w:tab w:val="num" w:pos="720"/>
        </w:tabs>
        <w:ind w:left="720" w:hanging="360"/>
      </w:pPr>
      <w:rPr>
        <w:rFonts w:ascii="Times New Roman" w:eastAsia="Times New Roman" w:hAnsi="Times New Roman" w:cs="Times New Roman"/>
        <w:b w:val="0"/>
        <w:i w:val="0"/>
        <w:color w:val="auto"/>
        <w:sz w:val="22"/>
        <w:szCs w:val="24"/>
      </w:rPr>
    </w:lvl>
    <w:lvl w:ilvl="1">
      <w:start w:val="4"/>
      <w:numFmt w:val="decimal"/>
      <w:lvlText w:val="%2."/>
      <w:lvlJc w:val="left"/>
      <w:pPr>
        <w:tabs>
          <w:tab w:val="num" w:pos="1440"/>
        </w:tabs>
        <w:ind w:left="1440" w:hanging="360"/>
      </w:pPr>
      <w:rPr>
        <w:rFonts w:hint="default"/>
        <w:sz w:val="22"/>
        <w:szCs w:val="22"/>
      </w:rPr>
    </w:lvl>
    <w:lvl w:ilvl="2">
      <w:start w:val="1"/>
      <w:numFmt w:val="lowerRoman"/>
      <w:lvlText w:val="%3."/>
      <w:lvlJc w:val="right"/>
      <w:pPr>
        <w:tabs>
          <w:tab w:val="num" w:pos="2160"/>
        </w:tabs>
        <w:ind w:left="2160" w:hanging="180"/>
      </w:pPr>
      <w:rPr>
        <w:rFonts w:hint="default"/>
        <w:sz w:val="22"/>
        <w:szCs w:val="22"/>
      </w:rPr>
    </w:lvl>
    <w:lvl w:ilvl="3">
      <w:start w:val="1"/>
      <w:numFmt w:val="decimal"/>
      <w:lvlText w:val="%4."/>
      <w:lvlJc w:val="left"/>
      <w:pPr>
        <w:tabs>
          <w:tab w:val="num" w:pos="2880"/>
        </w:tabs>
        <w:ind w:left="2880" w:hanging="360"/>
      </w:pPr>
      <w:rPr>
        <w:rFonts w:ascii="Times New Roman" w:eastAsia="Arial" w:hAnsi="Times New Roman" w:cs="Times New Roman" w:hint="default"/>
        <w:sz w:val="22"/>
        <w:szCs w:val="22"/>
      </w:rPr>
    </w:lvl>
    <w:lvl w:ilvl="4">
      <w:start w:val="1"/>
      <w:numFmt w:val="decimal"/>
      <w:lvlText w:val="%5)"/>
      <w:lvlJc w:val="left"/>
      <w:pPr>
        <w:tabs>
          <w:tab w:val="num" w:pos="3600"/>
        </w:tabs>
        <w:ind w:left="3600" w:hanging="360"/>
      </w:pPr>
      <w:rPr>
        <w:rFonts w:ascii="Times New Roman" w:eastAsia="Times New Roman" w:hAnsi="Times New Roman" w:cs="Times New Roman" w:hint="default"/>
        <w:b w:val="0"/>
        <w:i w:val="0"/>
        <w:sz w:val="22"/>
        <w:szCs w:val="24"/>
      </w:rPr>
    </w:lvl>
    <w:lvl w:ilvl="5">
      <w:start w:val="1"/>
      <w:numFmt w:val="lowerLetter"/>
      <w:lvlText w:val="%6)"/>
      <w:lvlJc w:val="left"/>
      <w:pPr>
        <w:tabs>
          <w:tab w:val="num" w:pos="540"/>
        </w:tabs>
        <w:ind w:left="540" w:hanging="360"/>
      </w:pPr>
      <w:rPr>
        <w:rFonts w:hint="default"/>
        <w:sz w:val="22"/>
        <w:szCs w:val="22"/>
      </w:rPr>
    </w:lvl>
    <w:lvl w:ilvl="6">
      <w:start w:val="1"/>
      <w:numFmt w:val="decimal"/>
      <w:lvlText w:val="%7."/>
      <w:lvlJc w:val="left"/>
      <w:pPr>
        <w:tabs>
          <w:tab w:val="num" w:pos="5040"/>
        </w:tabs>
        <w:ind w:left="5040" w:hanging="360"/>
      </w:pPr>
      <w:rPr>
        <w:rFonts w:hint="default"/>
        <w:sz w:val="22"/>
        <w:szCs w:val="22"/>
      </w:rPr>
    </w:lvl>
    <w:lvl w:ilvl="7">
      <w:start w:val="1"/>
      <w:numFmt w:val="lowerLetter"/>
      <w:lvlText w:val="%8."/>
      <w:lvlJc w:val="left"/>
      <w:pPr>
        <w:tabs>
          <w:tab w:val="num" w:pos="5760"/>
        </w:tabs>
        <w:ind w:left="5760" w:hanging="360"/>
      </w:pPr>
      <w:rPr>
        <w:rFonts w:hint="default"/>
        <w:sz w:val="22"/>
        <w:szCs w:val="22"/>
      </w:rPr>
    </w:lvl>
    <w:lvl w:ilvl="8">
      <w:start w:val="1"/>
      <w:numFmt w:val="lowerRoman"/>
      <w:lvlText w:val="%9."/>
      <w:lvlJc w:val="right"/>
      <w:pPr>
        <w:tabs>
          <w:tab w:val="num" w:pos="6480"/>
        </w:tabs>
        <w:ind w:left="6480" w:hanging="180"/>
      </w:pPr>
      <w:rPr>
        <w:rFonts w:hint="default"/>
        <w:sz w:val="22"/>
        <w:szCs w:val="22"/>
      </w:rPr>
    </w:lvl>
  </w:abstractNum>
  <w:abstractNum w:abstractNumId="133" w15:restartNumberingAfterBreak="0">
    <w:nsid w:val="3AE40FD0"/>
    <w:multiLevelType w:val="hybridMultilevel"/>
    <w:tmpl w:val="8752FEA2"/>
    <w:name w:val="WW8Num192"/>
    <w:lvl w:ilvl="0" w:tplc="AB381F6A">
      <w:start w:val="1"/>
      <w:numFmt w:val="lowerLetter"/>
      <w:lvlText w:val="%1)"/>
      <w:lvlJc w:val="left"/>
      <w:pPr>
        <w:tabs>
          <w:tab w:val="num" w:pos="0"/>
        </w:tabs>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3B513FCF"/>
    <w:multiLevelType w:val="multilevel"/>
    <w:tmpl w:val="A906F0BE"/>
    <w:lvl w:ilvl="0">
      <w:start w:val="1"/>
      <w:numFmt w:val="decimal"/>
      <w:lvlText w:val="%1."/>
      <w:lvlJc w:val="left"/>
      <w:pPr>
        <w:tabs>
          <w:tab w:val="num" w:pos="720"/>
        </w:tabs>
        <w:ind w:left="720" w:hanging="360"/>
      </w:pPr>
      <w:rPr>
        <w:rFonts w:ascii="Times New Roman" w:hAnsi="Times New Roman" w:hint="default"/>
        <w:b w:val="0"/>
        <w:i w:val="0"/>
        <w:color w:val="auto"/>
        <w:sz w:val="22"/>
        <w:szCs w:val="24"/>
      </w:rPr>
    </w:lvl>
    <w:lvl w:ilvl="1">
      <w:start w:val="1"/>
      <w:numFmt w:val="decimal"/>
      <w:lvlText w:val="%2."/>
      <w:lvlJc w:val="left"/>
      <w:pPr>
        <w:tabs>
          <w:tab w:val="num" w:pos="1440"/>
        </w:tabs>
        <w:ind w:left="1440" w:hanging="360"/>
      </w:pPr>
      <w:rPr>
        <w:rFonts w:ascii="Times New Roman" w:hAnsi="Times New Roman" w:hint="default"/>
        <w:b w:val="0"/>
        <w:i w:val="0"/>
        <w:sz w:val="22"/>
        <w:szCs w:val="22"/>
      </w:rPr>
    </w:lvl>
    <w:lvl w:ilvl="2">
      <w:start w:val="1"/>
      <w:numFmt w:val="lowerRoman"/>
      <w:lvlText w:val="%3."/>
      <w:lvlJc w:val="right"/>
      <w:pPr>
        <w:tabs>
          <w:tab w:val="num" w:pos="2160"/>
        </w:tabs>
        <w:ind w:left="2160" w:hanging="180"/>
      </w:pPr>
      <w:rPr>
        <w:rFonts w:hint="default"/>
        <w:sz w:val="22"/>
        <w:szCs w:val="22"/>
      </w:rPr>
    </w:lvl>
    <w:lvl w:ilvl="3">
      <w:start w:val="1"/>
      <w:numFmt w:val="decimal"/>
      <w:lvlText w:val="%4."/>
      <w:lvlJc w:val="left"/>
      <w:pPr>
        <w:tabs>
          <w:tab w:val="num" w:pos="2880"/>
        </w:tabs>
        <w:ind w:left="2880" w:hanging="360"/>
      </w:pPr>
      <w:rPr>
        <w:rFonts w:hint="default"/>
        <w:sz w:val="22"/>
        <w:szCs w:val="22"/>
      </w:rPr>
    </w:lvl>
    <w:lvl w:ilvl="4">
      <w:start w:val="1"/>
      <w:numFmt w:val="decimal"/>
      <w:lvlText w:val="%5)"/>
      <w:lvlJc w:val="left"/>
      <w:pPr>
        <w:tabs>
          <w:tab w:val="num" w:pos="3600"/>
        </w:tabs>
        <w:ind w:left="3600" w:hanging="360"/>
      </w:pPr>
      <w:rPr>
        <w:rFonts w:hint="default"/>
        <w:b w:val="0"/>
        <w:i w:val="0"/>
        <w:color w:val="auto"/>
        <w:sz w:val="22"/>
        <w:szCs w:val="24"/>
      </w:rPr>
    </w:lvl>
    <w:lvl w:ilvl="5">
      <w:start w:val="1"/>
      <w:numFmt w:val="lowerLetter"/>
      <w:lvlText w:val="%6)"/>
      <w:lvlJc w:val="left"/>
      <w:pPr>
        <w:tabs>
          <w:tab w:val="num" w:pos="540"/>
        </w:tabs>
        <w:ind w:left="540" w:hanging="360"/>
      </w:pPr>
      <w:rPr>
        <w:rFonts w:hint="default"/>
        <w:sz w:val="22"/>
        <w:szCs w:val="22"/>
      </w:rPr>
    </w:lvl>
    <w:lvl w:ilvl="6">
      <w:start w:val="1"/>
      <w:numFmt w:val="decimal"/>
      <w:lvlText w:val="%7."/>
      <w:lvlJc w:val="left"/>
      <w:pPr>
        <w:tabs>
          <w:tab w:val="num" w:pos="5040"/>
        </w:tabs>
        <w:ind w:left="5040" w:hanging="360"/>
      </w:pPr>
      <w:rPr>
        <w:rFonts w:ascii="Times New Roman" w:hAnsi="Times New Roman" w:hint="default"/>
        <w:b w:val="0"/>
        <w:i w:val="0"/>
        <w:sz w:val="22"/>
        <w:szCs w:val="22"/>
      </w:rPr>
    </w:lvl>
    <w:lvl w:ilvl="7">
      <w:start w:val="1"/>
      <w:numFmt w:val="lowerLetter"/>
      <w:lvlText w:val="%8."/>
      <w:lvlJc w:val="left"/>
      <w:pPr>
        <w:tabs>
          <w:tab w:val="num" w:pos="5760"/>
        </w:tabs>
        <w:ind w:left="5760" w:hanging="360"/>
      </w:pPr>
      <w:rPr>
        <w:rFonts w:hint="default"/>
        <w:sz w:val="22"/>
        <w:szCs w:val="22"/>
      </w:rPr>
    </w:lvl>
    <w:lvl w:ilvl="8">
      <w:start w:val="1"/>
      <w:numFmt w:val="lowerRoman"/>
      <w:lvlText w:val="%9."/>
      <w:lvlJc w:val="right"/>
      <w:pPr>
        <w:tabs>
          <w:tab w:val="num" w:pos="6480"/>
        </w:tabs>
        <w:ind w:left="6480" w:hanging="180"/>
      </w:pPr>
      <w:rPr>
        <w:rFonts w:hint="default"/>
        <w:sz w:val="22"/>
        <w:szCs w:val="22"/>
      </w:rPr>
    </w:lvl>
  </w:abstractNum>
  <w:abstractNum w:abstractNumId="135" w15:restartNumberingAfterBreak="0">
    <w:nsid w:val="3B544019"/>
    <w:multiLevelType w:val="multilevel"/>
    <w:tmpl w:val="2E9C8482"/>
    <w:lvl w:ilvl="0">
      <w:start w:val="13"/>
      <w:numFmt w:val="decimal"/>
      <w:lvlText w:val="%1."/>
      <w:lvlJc w:val="left"/>
      <w:pPr>
        <w:tabs>
          <w:tab w:val="num" w:pos="720"/>
        </w:tabs>
        <w:ind w:left="720" w:hanging="360"/>
      </w:pPr>
      <w:rPr>
        <w:rFonts w:ascii="Symbol" w:hAnsi="Symbol" w:cs="Symbol" w:hint="default"/>
      </w:rPr>
    </w:lvl>
    <w:lvl w:ilvl="1">
      <w:start w:val="1"/>
      <w:numFmt w:val="decimal"/>
      <w:lvlText w:val="%2)"/>
      <w:lvlJc w:val="left"/>
      <w:pPr>
        <w:tabs>
          <w:tab w:val="num" w:pos="1440"/>
        </w:tabs>
        <w:ind w:left="1440" w:hanging="360"/>
      </w:pPr>
      <w:rPr>
        <w:rFonts w:ascii="Times New Roman" w:hAnsi="Times New Roman" w:cs="Times New Roman" w:hint="default"/>
        <w:b w:val="0"/>
        <w:i w:val="0"/>
        <w:color w:val="000000"/>
        <w:sz w:val="22"/>
        <w:szCs w:val="2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b w:val="0"/>
        <w:bCs/>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6" w15:restartNumberingAfterBreak="0">
    <w:nsid w:val="3DE37B35"/>
    <w:multiLevelType w:val="hybridMultilevel"/>
    <w:tmpl w:val="C1902F2E"/>
    <w:name w:val="WW8Num1622"/>
    <w:lvl w:ilvl="0" w:tplc="04150001">
      <w:start w:val="8"/>
      <w:numFmt w:val="bullet"/>
      <w:lvlText w:val="-"/>
      <w:lvlJc w:val="left"/>
      <w:pPr>
        <w:ind w:left="862" w:hanging="360"/>
      </w:pPr>
      <w:rPr>
        <w:rFonts w:hint="default"/>
        <w:b w:val="0"/>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37" w15:restartNumberingAfterBreak="0">
    <w:nsid w:val="40037007"/>
    <w:multiLevelType w:val="hybridMultilevel"/>
    <w:tmpl w:val="FCF851E0"/>
    <w:lvl w:ilvl="0" w:tplc="544AFF74">
      <w:start w:val="1"/>
      <w:numFmt w:val="decimal"/>
      <w:lvlText w:val="%1)"/>
      <w:lvlJc w:val="left"/>
      <w:pPr>
        <w:ind w:left="720" w:hanging="360"/>
      </w:pPr>
      <w:rPr>
        <w:rFonts w:ascii="Times New Roman" w:eastAsia="Times New Roman" w:hAnsi="Times New Roman" w:cs="Times New Roman" w:hint="default"/>
      </w:rPr>
    </w:lvl>
    <w:lvl w:ilvl="1" w:tplc="04150019">
      <w:start w:val="1"/>
      <w:numFmt w:val="lowerLetter"/>
      <w:lvlText w:val="%2."/>
      <w:lvlJc w:val="left"/>
      <w:pPr>
        <w:ind w:left="1440" w:hanging="360"/>
      </w:pPr>
    </w:lvl>
    <w:lvl w:ilvl="2" w:tplc="0415001B">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40E43998"/>
    <w:multiLevelType w:val="hybridMultilevel"/>
    <w:tmpl w:val="691A9C8A"/>
    <w:lvl w:ilvl="0" w:tplc="ED44F096">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39" w15:restartNumberingAfterBreak="0">
    <w:nsid w:val="41120A5B"/>
    <w:multiLevelType w:val="multilevel"/>
    <w:tmpl w:val="D78A82DC"/>
    <w:lvl w:ilvl="0">
      <w:start w:val="1"/>
      <w:numFmt w:val="decimal"/>
      <w:lvlText w:val="%1."/>
      <w:lvlJc w:val="left"/>
      <w:pPr>
        <w:ind w:left="720" w:hanging="360"/>
      </w:pPr>
      <w:rPr>
        <w:rFonts w:ascii="Times New Roman" w:hAnsi="Times New Roman" w:hint="default"/>
        <w:b w:val="0"/>
        <w:i w:val="0"/>
        <w:sz w:val="22"/>
      </w:rPr>
    </w:lvl>
    <w:lvl w:ilvl="1">
      <w:start w:val="1"/>
      <w:numFmt w:val="decimal"/>
      <w:lvlText w:val="%2."/>
      <w:lvlJc w:val="left"/>
      <w:pPr>
        <w:ind w:left="720" w:hanging="360"/>
      </w:pPr>
      <w:rPr>
        <w:rFonts w:ascii="Times New Roman" w:hAnsi="Times New Roman" w:hint="default"/>
        <w:b w:val="0"/>
        <w:i w:val="0"/>
        <w:color w:val="auto"/>
        <w:sz w:val="22"/>
      </w:rPr>
    </w:lvl>
    <w:lvl w:ilvl="2">
      <w:start w:val="1"/>
      <w:numFmt w:val="decimal"/>
      <w:isLgl/>
      <w:lvlText w:val="%1.%2.%3."/>
      <w:lvlJc w:val="left"/>
      <w:pPr>
        <w:ind w:left="1080" w:hanging="720"/>
      </w:pPr>
      <w:rPr>
        <w:rFonts w:hint="default"/>
        <w:b/>
      </w:rPr>
    </w:lvl>
    <w:lvl w:ilvl="3">
      <w:start w:val="1"/>
      <w:numFmt w:val="upperLetter"/>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40" w15:restartNumberingAfterBreak="0">
    <w:nsid w:val="423352D2"/>
    <w:multiLevelType w:val="multilevel"/>
    <w:tmpl w:val="345AC648"/>
    <w:styleLink w:val="WWNum2"/>
    <w:lvl w:ilvl="0">
      <w:numFmt w:val="bullet"/>
      <w:lvlText w:val=""/>
      <w:lvlJc w:val="left"/>
      <w:pPr>
        <w:ind w:left="861" w:hanging="360"/>
      </w:pPr>
      <w:rPr>
        <w:rFonts w:ascii="Calibri" w:hAnsi="Calibri" w:cs="Symbol"/>
        <w:b/>
        <w:bCs/>
        <w:sz w:val="20"/>
        <w:szCs w:val="20"/>
      </w:rPr>
    </w:lvl>
    <w:lvl w:ilvl="1">
      <w:numFmt w:val="bullet"/>
      <w:lvlText w:val=""/>
      <w:lvlJc w:val="left"/>
      <w:pPr>
        <w:ind w:left="1709" w:hanging="360"/>
      </w:pPr>
      <w:rPr>
        <w:rFonts w:ascii="Calibri" w:hAnsi="Calibri" w:cs="Symbol"/>
        <w:lang w:val="pl-PL" w:eastAsia="en-US" w:bidi="ar-SA"/>
      </w:rPr>
    </w:lvl>
    <w:lvl w:ilvl="2">
      <w:numFmt w:val="bullet"/>
      <w:lvlText w:val=""/>
      <w:lvlJc w:val="left"/>
      <w:pPr>
        <w:ind w:left="2558" w:hanging="360"/>
      </w:pPr>
      <w:rPr>
        <w:rFonts w:ascii="Calibri" w:hAnsi="Calibri" w:cs="Symbol"/>
        <w:lang w:val="pl-PL" w:eastAsia="en-US" w:bidi="ar-SA"/>
      </w:rPr>
    </w:lvl>
    <w:lvl w:ilvl="3">
      <w:numFmt w:val="bullet"/>
      <w:lvlText w:val=""/>
      <w:lvlJc w:val="left"/>
      <w:pPr>
        <w:ind w:left="3407" w:hanging="360"/>
      </w:pPr>
      <w:rPr>
        <w:rFonts w:ascii="Calibri" w:hAnsi="Calibri" w:cs="Symbol"/>
        <w:lang w:val="pl-PL" w:eastAsia="en-US" w:bidi="ar-SA"/>
      </w:rPr>
    </w:lvl>
    <w:lvl w:ilvl="4">
      <w:numFmt w:val="bullet"/>
      <w:lvlText w:val=""/>
      <w:lvlJc w:val="left"/>
      <w:pPr>
        <w:ind w:left="4256" w:hanging="360"/>
      </w:pPr>
      <w:rPr>
        <w:rFonts w:ascii="Calibri" w:hAnsi="Calibri" w:cs="Symbol"/>
        <w:lang w:val="pl-PL" w:eastAsia="en-US" w:bidi="ar-SA"/>
      </w:rPr>
    </w:lvl>
    <w:lvl w:ilvl="5">
      <w:numFmt w:val="bullet"/>
      <w:lvlText w:val=""/>
      <w:lvlJc w:val="left"/>
      <w:pPr>
        <w:ind w:left="5105" w:hanging="360"/>
      </w:pPr>
      <w:rPr>
        <w:rFonts w:ascii="Calibri" w:hAnsi="Calibri" w:cs="Symbol"/>
        <w:lang w:val="pl-PL" w:eastAsia="en-US" w:bidi="ar-SA"/>
      </w:rPr>
    </w:lvl>
    <w:lvl w:ilvl="6">
      <w:numFmt w:val="bullet"/>
      <w:lvlText w:val=""/>
      <w:lvlJc w:val="left"/>
      <w:pPr>
        <w:ind w:left="5954" w:hanging="360"/>
      </w:pPr>
      <w:rPr>
        <w:rFonts w:ascii="Calibri" w:hAnsi="Calibri" w:cs="Symbol"/>
        <w:lang w:val="pl-PL" w:eastAsia="en-US" w:bidi="ar-SA"/>
      </w:rPr>
    </w:lvl>
    <w:lvl w:ilvl="7">
      <w:numFmt w:val="bullet"/>
      <w:lvlText w:val=""/>
      <w:lvlJc w:val="left"/>
      <w:pPr>
        <w:ind w:left="6803" w:hanging="360"/>
      </w:pPr>
      <w:rPr>
        <w:rFonts w:ascii="Calibri" w:hAnsi="Calibri" w:cs="Symbol"/>
        <w:lang w:val="pl-PL" w:eastAsia="en-US" w:bidi="ar-SA"/>
      </w:rPr>
    </w:lvl>
    <w:lvl w:ilvl="8">
      <w:numFmt w:val="bullet"/>
      <w:lvlText w:val=""/>
      <w:lvlJc w:val="left"/>
      <w:pPr>
        <w:ind w:left="7652" w:hanging="360"/>
      </w:pPr>
      <w:rPr>
        <w:rFonts w:ascii="Calibri" w:hAnsi="Calibri" w:cs="Symbol"/>
        <w:lang w:val="pl-PL" w:eastAsia="en-US" w:bidi="ar-SA"/>
      </w:rPr>
    </w:lvl>
  </w:abstractNum>
  <w:abstractNum w:abstractNumId="141" w15:restartNumberingAfterBreak="0">
    <w:nsid w:val="43420B90"/>
    <w:multiLevelType w:val="multilevel"/>
    <w:tmpl w:val="2F7E5E56"/>
    <w:lvl w:ilvl="0">
      <w:start w:val="1"/>
      <w:numFmt w:val="decimal"/>
      <w:lvlText w:val="%1."/>
      <w:lvlJc w:val="left"/>
      <w:pPr>
        <w:tabs>
          <w:tab w:val="num" w:pos="720"/>
        </w:tabs>
        <w:ind w:left="720" w:hanging="360"/>
      </w:pPr>
      <w:rPr>
        <w:rFonts w:hint="default"/>
        <w:b w:val="0"/>
      </w:rPr>
    </w:lvl>
    <w:lvl w:ilvl="1">
      <w:start w:val="1"/>
      <w:numFmt w:val="decimal"/>
      <w:isLgl/>
      <w:lvlText w:val="%1.%2."/>
      <w:lvlJc w:val="left"/>
      <w:pPr>
        <w:tabs>
          <w:tab w:val="num" w:pos="720"/>
        </w:tabs>
        <w:ind w:left="720" w:hanging="360"/>
      </w:pPr>
      <w:rPr>
        <w:rFonts w:hint="default"/>
        <w:sz w:val="20"/>
      </w:rPr>
    </w:lvl>
    <w:lvl w:ilvl="2">
      <w:start w:val="1"/>
      <w:numFmt w:val="decimal"/>
      <w:isLgl/>
      <w:lvlText w:val="%1.%2.%3."/>
      <w:lvlJc w:val="left"/>
      <w:pPr>
        <w:tabs>
          <w:tab w:val="num" w:pos="1080"/>
        </w:tabs>
        <w:ind w:left="1080" w:hanging="720"/>
      </w:pPr>
      <w:rPr>
        <w:rFonts w:hint="default"/>
        <w:sz w:val="20"/>
      </w:rPr>
    </w:lvl>
    <w:lvl w:ilvl="3">
      <w:start w:val="1"/>
      <w:numFmt w:val="decimal"/>
      <w:isLgl/>
      <w:lvlText w:val="%1.%2.%3.%4."/>
      <w:lvlJc w:val="left"/>
      <w:pPr>
        <w:tabs>
          <w:tab w:val="num" w:pos="1080"/>
        </w:tabs>
        <w:ind w:left="1080" w:hanging="720"/>
      </w:pPr>
      <w:rPr>
        <w:rFonts w:hint="default"/>
        <w:sz w:val="20"/>
      </w:rPr>
    </w:lvl>
    <w:lvl w:ilvl="4">
      <w:start w:val="1"/>
      <w:numFmt w:val="decimal"/>
      <w:isLgl/>
      <w:lvlText w:val="%1.%2.%3.%4.%5."/>
      <w:lvlJc w:val="left"/>
      <w:pPr>
        <w:tabs>
          <w:tab w:val="num" w:pos="1080"/>
        </w:tabs>
        <w:ind w:left="1080" w:hanging="720"/>
      </w:pPr>
      <w:rPr>
        <w:rFonts w:hint="default"/>
        <w:sz w:val="20"/>
      </w:rPr>
    </w:lvl>
    <w:lvl w:ilvl="5">
      <w:start w:val="1"/>
      <w:numFmt w:val="decimal"/>
      <w:isLgl/>
      <w:lvlText w:val="%1.%2.%3.%4.%5.%6."/>
      <w:lvlJc w:val="left"/>
      <w:pPr>
        <w:tabs>
          <w:tab w:val="num" w:pos="1440"/>
        </w:tabs>
        <w:ind w:left="1440" w:hanging="1080"/>
      </w:pPr>
      <w:rPr>
        <w:rFonts w:hint="default"/>
        <w:sz w:val="20"/>
      </w:rPr>
    </w:lvl>
    <w:lvl w:ilvl="6">
      <w:start w:val="1"/>
      <w:numFmt w:val="decimal"/>
      <w:isLgl/>
      <w:lvlText w:val="%1.%2.%3.%4.%5.%6.%7."/>
      <w:lvlJc w:val="left"/>
      <w:pPr>
        <w:tabs>
          <w:tab w:val="num" w:pos="1440"/>
        </w:tabs>
        <w:ind w:left="1440" w:hanging="1080"/>
      </w:pPr>
      <w:rPr>
        <w:rFonts w:hint="default"/>
        <w:sz w:val="20"/>
      </w:rPr>
    </w:lvl>
    <w:lvl w:ilvl="7">
      <w:start w:val="1"/>
      <w:numFmt w:val="decimal"/>
      <w:isLgl/>
      <w:lvlText w:val="%1.%2.%3.%4.%5.%6.%7.%8."/>
      <w:lvlJc w:val="left"/>
      <w:pPr>
        <w:tabs>
          <w:tab w:val="num" w:pos="1440"/>
        </w:tabs>
        <w:ind w:left="1440" w:hanging="1080"/>
      </w:pPr>
      <w:rPr>
        <w:rFonts w:hint="default"/>
        <w:sz w:val="20"/>
      </w:rPr>
    </w:lvl>
    <w:lvl w:ilvl="8">
      <w:start w:val="1"/>
      <w:numFmt w:val="decimal"/>
      <w:isLgl/>
      <w:lvlText w:val="%1.%2.%3.%4.%5.%6.%7.%8.%9."/>
      <w:lvlJc w:val="left"/>
      <w:pPr>
        <w:tabs>
          <w:tab w:val="num" w:pos="1800"/>
        </w:tabs>
        <w:ind w:left="1800" w:hanging="1440"/>
      </w:pPr>
      <w:rPr>
        <w:rFonts w:hint="default"/>
        <w:sz w:val="20"/>
      </w:rPr>
    </w:lvl>
  </w:abstractNum>
  <w:abstractNum w:abstractNumId="142" w15:restartNumberingAfterBreak="0">
    <w:nsid w:val="437651FA"/>
    <w:multiLevelType w:val="hybridMultilevel"/>
    <w:tmpl w:val="3F78303E"/>
    <w:name w:val="WW8Num1522"/>
    <w:lvl w:ilvl="0" w:tplc="148A7A90">
      <w:start w:val="1"/>
      <w:numFmt w:val="bullet"/>
      <w:lvlText w:val=""/>
      <w:lvlJc w:val="left"/>
      <w:pPr>
        <w:ind w:left="1440" w:hanging="360"/>
      </w:pPr>
      <w:rPr>
        <w:rFonts w:ascii="Symbol" w:hAnsi="Symbol" w:hint="default"/>
      </w:rPr>
    </w:lvl>
    <w:lvl w:ilvl="1" w:tplc="5FFCC3EC" w:tentative="1">
      <w:start w:val="1"/>
      <w:numFmt w:val="bullet"/>
      <w:lvlText w:val="o"/>
      <w:lvlJc w:val="left"/>
      <w:pPr>
        <w:ind w:left="2160" w:hanging="360"/>
      </w:pPr>
      <w:rPr>
        <w:rFonts w:ascii="Courier New" w:hAnsi="Courier New" w:cs="Courier New" w:hint="default"/>
      </w:rPr>
    </w:lvl>
    <w:lvl w:ilvl="2" w:tplc="D4648B6E" w:tentative="1">
      <w:start w:val="1"/>
      <w:numFmt w:val="bullet"/>
      <w:lvlText w:val=""/>
      <w:lvlJc w:val="left"/>
      <w:pPr>
        <w:ind w:left="2880" w:hanging="360"/>
      </w:pPr>
      <w:rPr>
        <w:rFonts w:ascii="Wingdings" w:hAnsi="Wingdings" w:hint="default"/>
      </w:rPr>
    </w:lvl>
    <w:lvl w:ilvl="3" w:tplc="7FECFAB4" w:tentative="1">
      <w:start w:val="1"/>
      <w:numFmt w:val="bullet"/>
      <w:lvlText w:val=""/>
      <w:lvlJc w:val="left"/>
      <w:pPr>
        <w:ind w:left="3600" w:hanging="360"/>
      </w:pPr>
      <w:rPr>
        <w:rFonts w:ascii="Symbol" w:hAnsi="Symbol" w:hint="default"/>
      </w:rPr>
    </w:lvl>
    <w:lvl w:ilvl="4" w:tplc="926E1C6C" w:tentative="1">
      <w:start w:val="1"/>
      <w:numFmt w:val="bullet"/>
      <w:lvlText w:val="o"/>
      <w:lvlJc w:val="left"/>
      <w:pPr>
        <w:ind w:left="4320" w:hanging="360"/>
      </w:pPr>
      <w:rPr>
        <w:rFonts w:ascii="Courier New" w:hAnsi="Courier New" w:cs="Courier New" w:hint="default"/>
      </w:rPr>
    </w:lvl>
    <w:lvl w:ilvl="5" w:tplc="BA04D644" w:tentative="1">
      <w:start w:val="1"/>
      <w:numFmt w:val="bullet"/>
      <w:lvlText w:val=""/>
      <w:lvlJc w:val="left"/>
      <w:pPr>
        <w:ind w:left="5040" w:hanging="360"/>
      </w:pPr>
      <w:rPr>
        <w:rFonts w:ascii="Wingdings" w:hAnsi="Wingdings" w:hint="default"/>
      </w:rPr>
    </w:lvl>
    <w:lvl w:ilvl="6" w:tplc="9FE81968" w:tentative="1">
      <w:start w:val="1"/>
      <w:numFmt w:val="bullet"/>
      <w:lvlText w:val=""/>
      <w:lvlJc w:val="left"/>
      <w:pPr>
        <w:ind w:left="5760" w:hanging="360"/>
      </w:pPr>
      <w:rPr>
        <w:rFonts w:ascii="Symbol" w:hAnsi="Symbol" w:hint="default"/>
      </w:rPr>
    </w:lvl>
    <w:lvl w:ilvl="7" w:tplc="13865634" w:tentative="1">
      <w:start w:val="1"/>
      <w:numFmt w:val="bullet"/>
      <w:lvlText w:val="o"/>
      <w:lvlJc w:val="left"/>
      <w:pPr>
        <w:ind w:left="6480" w:hanging="360"/>
      </w:pPr>
      <w:rPr>
        <w:rFonts w:ascii="Courier New" w:hAnsi="Courier New" w:cs="Courier New" w:hint="default"/>
      </w:rPr>
    </w:lvl>
    <w:lvl w:ilvl="8" w:tplc="8CFE96D2" w:tentative="1">
      <w:start w:val="1"/>
      <w:numFmt w:val="bullet"/>
      <w:lvlText w:val=""/>
      <w:lvlJc w:val="left"/>
      <w:pPr>
        <w:ind w:left="7200" w:hanging="360"/>
      </w:pPr>
      <w:rPr>
        <w:rFonts w:ascii="Wingdings" w:hAnsi="Wingdings" w:hint="default"/>
      </w:rPr>
    </w:lvl>
  </w:abstractNum>
  <w:abstractNum w:abstractNumId="143" w15:restartNumberingAfterBreak="0">
    <w:nsid w:val="43AF62AC"/>
    <w:multiLevelType w:val="hybridMultilevel"/>
    <w:tmpl w:val="89D07158"/>
    <w:lvl w:ilvl="0" w:tplc="0415000F">
      <w:start w:val="1"/>
      <w:numFmt w:val="decimal"/>
      <w:lvlText w:val="%1."/>
      <w:lvlJc w:val="left"/>
      <w:pPr>
        <w:ind w:left="720" w:hanging="360"/>
      </w:pPr>
      <w:rPr>
        <w:rFonts w:hint="default"/>
      </w:rPr>
    </w:lvl>
    <w:lvl w:ilvl="1" w:tplc="04150019">
      <w:start w:val="1"/>
      <w:numFmt w:val="lowerLetter"/>
      <w:lvlText w:val="%2."/>
      <w:lvlJc w:val="left"/>
      <w:pPr>
        <w:ind w:left="644"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462112BC"/>
    <w:multiLevelType w:val="hybridMultilevel"/>
    <w:tmpl w:val="F50209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470129CA"/>
    <w:multiLevelType w:val="hybridMultilevel"/>
    <w:tmpl w:val="2BAA7AA0"/>
    <w:lvl w:ilvl="0" w:tplc="0415000F">
      <w:start w:val="1"/>
      <w:numFmt w:val="decimal"/>
      <w:lvlText w:val="%1."/>
      <w:lvlJc w:val="left"/>
      <w:pPr>
        <w:ind w:left="720" w:hanging="360"/>
      </w:pPr>
      <w:rPr>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48105E6F"/>
    <w:multiLevelType w:val="hybridMultilevel"/>
    <w:tmpl w:val="159A2798"/>
    <w:name w:val="WW8Num142222222222"/>
    <w:lvl w:ilvl="0" w:tplc="04150001">
      <w:start w:val="1"/>
      <w:numFmt w:val="bullet"/>
      <w:lvlText w:val=""/>
      <w:lvlJc w:val="left"/>
      <w:pPr>
        <w:tabs>
          <w:tab w:val="num" w:pos="644"/>
        </w:tabs>
        <w:ind w:left="644" w:hanging="284"/>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147" w15:restartNumberingAfterBreak="0">
    <w:nsid w:val="494B0A6A"/>
    <w:multiLevelType w:val="multilevel"/>
    <w:tmpl w:val="5C1280F8"/>
    <w:lvl w:ilvl="0">
      <w:start w:val="1"/>
      <w:numFmt w:val="decimal"/>
      <w:lvlText w:val="%1."/>
      <w:lvlJc w:val="left"/>
      <w:pPr>
        <w:tabs>
          <w:tab w:val="num" w:pos="720"/>
        </w:tabs>
        <w:ind w:left="720" w:hanging="360"/>
      </w:pPr>
      <w:rPr>
        <w:rFonts w:hint="default"/>
        <w:b w:val="0"/>
        <w:i w:val="0"/>
        <w:sz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340" w:hanging="360"/>
      </w:pPr>
      <w:rPr>
        <w:rFonts w:ascii="Times New Roman" w:hAnsi="Times New Roman" w:hint="default"/>
        <w:b w:val="0"/>
        <w:i w:val="0"/>
        <w:sz w:val="22"/>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8" w15:restartNumberingAfterBreak="0">
    <w:nsid w:val="49A20BEA"/>
    <w:multiLevelType w:val="multilevel"/>
    <w:tmpl w:val="4ADC3310"/>
    <w:lvl w:ilvl="0">
      <w:start w:val="6"/>
      <w:numFmt w:val="decimal"/>
      <w:lvlText w:val="%1."/>
      <w:lvlJc w:val="left"/>
      <w:pPr>
        <w:tabs>
          <w:tab w:val="num" w:pos="720"/>
        </w:tabs>
        <w:ind w:left="720" w:hanging="360"/>
      </w:pPr>
      <w:rPr>
        <w:rFonts w:ascii="Symbol" w:hAnsi="Symbol" w:cs="Symbol" w:hint="default"/>
      </w:rPr>
    </w:lvl>
    <w:lvl w:ilvl="1">
      <w:start w:val="4"/>
      <w:numFmt w:val="decimal"/>
      <w:lvlText w:val="%2)"/>
      <w:lvlJc w:val="left"/>
      <w:pPr>
        <w:tabs>
          <w:tab w:val="num" w:pos="1440"/>
        </w:tabs>
        <w:ind w:left="1440" w:hanging="360"/>
      </w:pPr>
      <w:rPr>
        <w:rFonts w:ascii="Symbol" w:hAnsi="Symbol" w:cs="Symbol" w:hint="default"/>
        <w:b w:val="0"/>
        <w:i w:val="0"/>
        <w:color w:val="000000"/>
        <w:sz w:val="22"/>
        <w:szCs w:val="2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color w:val="auto"/>
      </w:rPr>
    </w:lvl>
    <w:lvl w:ilvl="7">
      <w:start w:val="1"/>
      <w:numFmt w:val="decimal"/>
      <w:lvlText w:val="%8)"/>
      <w:lvlJc w:val="left"/>
      <w:pPr>
        <w:ind w:left="5760" w:hanging="360"/>
      </w:pPr>
    </w:lvl>
    <w:lvl w:ilvl="8">
      <w:start w:val="1"/>
      <w:numFmt w:val="lowerLetter"/>
      <w:lvlText w:val="%9)"/>
      <w:lvlJc w:val="left"/>
      <w:pPr>
        <w:ind w:left="6660" w:hanging="360"/>
      </w:pPr>
    </w:lvl>
  </w:abstractNum>
  <w:abstractNum w:abstractNumId="149" w15:restartNumberingAfterBreak="0">
    <w:nsid w:val="4A573C05"/>
    <w:multiLevelType w:val="hybridMultilevel"/>
    <w:tmpl w:val="822C4A26"/>
    <w:name w:val="WW8Num562"/>
    <w:lvl w:ilvl="0" w:tplc="00A27EC4">
      <w:start w:val="2"/>
      <w:numFmt w:val="decimal"/>
      <w:lvlText w:val="%1. "/>
      <w:lvlJc w:val="left"/>
      <w:pPr>
        <w:tabs>
          <w:tab w:val="num" w:pos="0"/>
        </w:tabs>
        <w:ind w:left="283" w:hanging="283"/>
      </w:pPr>
      <w:rPr>
        <w:rFonts w:ascii="Times New Roman" w:hAnsi="Times New Roman" w:cs="Times New Roman" w:hint="default"/>
        <w:b w:val="0"/>
        <w:i w:val="0"/>
        <w:sz w:val="24"/>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4C0D4873"/>
    <w:multiLevelType w:val="hybridMultilevel"/>
    <w:tmpl w:val="84A67654"/>
    <w:lvl w:ilvl="0" w:tplc="6B60AB28">
      <w:start w:val="1"/>
      <w:numFmt w:val="decimal"/>
      <w:lvlText w:val="%1."/>
      <w:lvlJc w:val="left"/>
      <w:pPr>
        <w:tabs>
          <w:tab w:val="num" w:pos="417"/>
        </w:tabs>
        <w:ind w:left="417" w:hanging="360"/>
      </w:pPr>
      <w:rPr>
        <w:rFonts w:hint="default"/>
      </w:rPr>
    </w:lvl>
    <w:lvl w:ilvl="1" w:tplc="5A9A471A">
      <w:start w:val="1"/>
      <w:numFmt w:val="decimal"/>
      <w:lvlText w:val="%2."/>
      <w:lvlJc w:val="left"/>
      <w:pPr>
        <w:tabs>
          <w:tab w:val="num" w:pos="510"/>
        </w:tabs>
        <w:ind w:left="397" w:hanging="397"/>
      </w:pPr>
      <w:rPr>
        <w:rFonts w:ascii="Times New Roman" w:hAnsi="Times New Roman" w:cs="Arial" w:hint="default"/>
        <w:b w:val="0"/>
        <w:i w:val="0"/>
        <w:sz w:val="22"/>
      </w:rPr>
    </w:lvl>
    <w:lvl w:ilvl="2" w:tplc="0415001B">
      <w:start w:val="1"/>
      <w:numFmt w:val="lowerRoman"/>
      <w:lvlText w:val="%3."/>
      <w:lvlJc w:val="right"/>
      <w:pPr>
        <w:tabs>
          <w:tab w:val="num" w:pos="2160"/>
        </w:tabs>
        <w:ind w:left="2160" w:hanging="180"/>
      </w:pPr>
    </w:lvl>
    <w:lvl w:ilvl="3" w:tplc="9EAA9036">
      <w:start w:val="1"/>
      <w:numFmt w:val="decimal"/>
      <w:lvlText w:val="%4)"/>
      <w:lvlJc w:val="left"/>
      <w:pPr>
        <w:ind w:left="2880" w:hanging="360"/>
      </w:pPr>
      <w:rPr>
        <w:rFonts w:hint="default"/>
      </w:rPr>
    </w:lvl>
    <w:lvl w:ilvl="4" w:tplc="D7A45D66">
      <w:start w:val="5"/>
      <w:numFmt w:val="upperLetter"/>
      <w:lvlText w:val="%5)"/>
      <w:lvlJc w:val="left"/>
      <w:pPr>
        <w:ind w:left="3600" w:hanging="36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1" w15:restartNumberingAfterBreak="0">
    <w:nsid w:val="4D700870"/>
    <w:multiLevelType w:val="singleLevel"/>
    <w:tmpl w:val="23BAF7A2"/>
    <w:name w:val="WW8Num174"/>
    <w:lvl w:ilvl="0">
      <w:start w:val="2"/>
      <w:numFmt w:val="decimal"/>
      <w:lvlText w:val="%1."/>
      <w:lvlJc w:val="left"/>
      <w:pPr>
        <w:tabs>
          <w:tab w:val="num" w:pos="360"/>
        </w:tabs>
        <w:ind w:left="57" w:hanging="57"/>
      </w:pPr>
      <w:rPr>
        <w:rFonts w:ascii="Times New Roman" w:hAnsi="Times New Roman" w:hint="default"/>
        <w:b w:val="0"/>
        <w:i w:val="0"/>
        <w:sz w:val="22"/>
      </w:rPr>
    </w:lvl>
  </w:abstractNum>
  <w:abstractNum w:abstractNumId="152" w15:restartNumberingAfterBreak="0">
    <w:nsid w:val="4DC13344"/>
    <w:multiLevelType w:val="hybridMultilevel"/>
    <w:tmpl w:val="F2AE9F2C"/>
    <w:name w:val="WW8Num142222222222222222222222222"/>
    <w:lvl w:ilvl="0" w:tplc="1A081730">
      <w:start w:val="1"/>
      <w:numFmt w:val="bullet"/>
      <w:lvlText w:val=""/>
      <w:lvlJc w:val="left"/>
      <w:pPr>
        <w:tabs>
          <w:tab w:val="num" w:pos="644"/>
        </w:tabs>
        <w:ind w:left="644" w:hanging="284"/>
      </w:pPr>
      <w:rPr>
        <w:rFonts w:ascii="Symbol" w:hAnsi="Symbol" w:hint="default"/>
      </w:rPr>
    </w:lvl>
    <w:lvl w:ilvl="1" w:tplc="F65232BE" w:tentative="1">
      <w:start w:val="1"/>
      <w:numFmt w:val="bullet"/>
      <w:lvlText w:val="o"/>
      <w:lvlJc w:val="left"/>
      <w:pPr>
        <w:tabs>
          <w:tab w:val="num" w:pos="1800"/>
        </w:tabs>
        <w:ind w:left="1800" w:hanging="360"/>
      </w:pPr>
      <w:rPr>
        <w:rFonts w:ascii="Courier New" w:hAnsi="Courier New" w:cs="Courier New" w:hint="default"/>
      </w:rPr>
    </w:lvl>
    <w:lvl w:ilvl="2" w:tplc="FA44B232" w:tentative="1">
      <w:start w:val="1"/>
      <w:numFmt w:val="bullet"/>
      <w:lvlText w:val=""/>
      <w:lvlJc w:val="left"/>
      <w:pPr>
        <w:tabs>
          <w:tab w:val="num" w:pos="2520"/>
        </w:tabs>
        <w:ind w:left="2520" w:hanging="360"/>
      </w:pPr>
      <w:rPr>
        <w:rFonts w:ascii="Wingdings" w:hAnsi="Wingdings" w:hint="default"/>
      </w:rPr>
    </w:lvl>
    <w:lvl w:ilvl="3" w:tplc="CE425F90" w:tentative="1">
      <w:start w:val="1"/>
      <w:numFmt w:val="bullet"/>
      <w:lvlText w:val=""/>
      <w:lvlJc w:val="left"/>
      <w:pPr>
        <w:tabs>
          <w:tab w:val="num" w:pos="3240"/>
        </w:tabs>
        <w:ind w:left="3240" w:hanging="360"/>
      </w:pPr>
      <w:rPr>
        <w:rFonts w:ascii="Symbol" w:hAnsi="Symbol" w:hint="default"/>
      </w:rPr>
    </w:lvl>
    <w:lvl w:ilvl="4" w:tplc="9738A558" w:tentative="1">
      <w:start w:val="1"/>
      <w:numFmt w:val="bullet"/>
      <w:lvlText w:val="o"/>
      <w:lvlJc w:val="left"/>
      <w:pPr>
        <w:tabs>
          <w:tab w:val="num" w:pos="3960"/>
        </w:tabs>
        <w:ind w:left="3960" w:hanging="360"/>
      </w:pPr>
      <w:rPr>
        <w:rFonts w:ascii="Courier New" w:hAnsi="Courier New" w:cs="Courier New" w:hint="default"/>
      </w:rPr>
    </w:lvl>
    <w:lvl w:ilvl="5" w:tplc="950464EE" w:tentative="1">
      <w:start w:val="1"/>
      <w:numFmt w:val="bullet"/>
      <w:lvlText w:val=""/>
      <w:lvlJc w:val="left"/>
      <w:pPr>
        <w:tabs>
          <w:tab w:val="num" w:pos="4680"/>
        </w:tabs>
        <w:ind w:left="4680" w:hanging="360"/>
      </w:pPr>
      <w:rPr>
        <w:rFonts w:ascii="Wingdings" w:hAnsi="Wingdings" w:hint="default"/>
      </w:rPr>
    </w:lvl>
    <w:lvl w:ilvl="6" w:tplc="8742946A" w:tentative="1">
      <w:start w:val="1"/>
      <w:numFmt w:val="bullet"/>
      <w:lvlText w:val=""/>
      <w:lvlJc w:val="left"/>
      <w:pPr>
        <w:tabs>
          <w:tab w:val="num" w:pos="5400"/>
        </w:tabs>
        <w:ind w:left="5400" w:hanging="360"/>
      </w:pPr>
      <w:rPr>
        <w:rFonts w:ascii="Symbol" w:hAnsi="Symbol" w:hint="default"/>
      </w:rPr>
    </w:lvl>
    <w:lvl w:ilvl="7" w:tplc="12267B6E" w:tentative="1">
      <w:start w:val="1"/>
      <w:numFmt w:val="bullet"/>
      <w:lvlText w:val="o"/>
      <w:lvlJc w:val="left"/>
      <w:pPr>
        <w:tabs>
          <w:tab w:val="num" w:pos="6120"/>
        </w:tabs>
        <w:ind w:left="6120" w:hanging="360"/>
      </w:pPr>
      <w:rPr>
        <w:rFonts w:ascii="Courier New" w:hAnsi="Courier New" w:cs="Courier New" w:hint="default"/>
      </w:rPr>
    </w:lvl>
    <w:lvl w:ilvl="8" w:tplc="B97C60D6" w:tentative="1">
      <w:start w:val="1"/>
      <w:numFmt w:val="bullet"/>
      <w:lvlText w:val=""/>
      <w:lvlJc w:val="left"/>
      <w:pPr>
        <w:tabs>
          <w:tab w:val="num" w:pos="6840"/>
        </w:tabs>
        <w:ind w:left="6840" w:hanging="360"/>
      </w:pPr>
      <w:rPr>
        <w:rFonts w:ascii="Wingdings" w:hAnsi="Wingdings" w:hint="default"/>
      </w:rPr>
    </w:lvl>
  </w:abstractNum>
  <w:abstractNum w:abstractNumId="153" w15:restartNumberingAfterBreak="0">
    <w:nsid w:val="4EBE2494"/>
    <w:multiLevelType w:val="hybridMultilevel"/>
    <w:tmpl w:val="CFEE6A34"/>
    <w:lvl w:ilvl="0" w:tplc="CCE04ED4">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4" w15:restartNumberingAfterBreak="0">
    <w:nsid w:val="50482A12"/>
    <w:multiLevelType w:val="hybridMultilevel"/>
    <w:tmpl w:val="EE8E794A"/>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15:restartNumberingAfterBreak="0">
    <w:nsid w:val="5188079B"/>
    <w:multiLevelType w:val="hybridMultilevel"/>
    <w:tmpl w:val="0B1EEA42"/>
    <w:name w:val="WW8Num1922"/>
    <w:lvl w:ilvl="0" w:tplc="1F88E6BE">
      <w:start w:val="1"/>
      <w:numFmt w:val="decimal"/>
      <w:lvlText w:val="%1."/>
      <w:lvlJc w:val="left"/>
      <w:pPr>
        <w:tabs>
          <w:tab w:val="num" w:pos="1800"/>
        </w:tabs>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15:restartNumberingAfterBreak="0">
    <w:nsid w:val="51E450E5"/>
    <w:multiLevelType w:val="multilevel"/>
    <w:tmpl w:val="A190BC8C"/>
    <w:name w:val="WW8Num2322"/>
    <w:lvl w:ilvl="0">
      <w:start w:val="1"/>
      <w:numFmt w:val="decimal"/>
      <w:lvlText w:val="%1."/>
      <w:lvlJc w:val="left"/>
      <w:pPr>
        <w:tabs>
          <w:tab w:val="num" w:pos="720"/>
        </w:tabs>
        <w:ind w:left="720" w:hanging="360"/>
      </w:pPr>
      <w:rPr>
        <w:rFonts w:ascii="Times New Roman" w:hAnsi="Times New Roman" w:hint="default"/>
        <w:b w:val="0"/>
        <w:i w:val="0"/>
        <w:color w:val="auto"/>
        <w:sz w:val="22"/>
        <w:szCs w:val="22"/>
      </w:rPr>
    </w:lvl>
    <w:lvl w:ilvl="1">
      <w:start w:val="1"/>
      <w:numFmt w:val="decimal"/>
      <w:lvlText w:val="%2."/>
      <w:lvlJc w:val="left"/>
      <w:pPr>
        <w:tabs>
          <w:tab w:val="num" w:pos="1440"/>
        </w:tabs>
        <w:ind w:left="1440" w:hanging="360"/>
      </w:pPr>
      <w:rPr>
        <w:rFonts w:cs="Times New Roman" w:hint="default"/>
        <w:sz w:val="22"/>
        <w:szCs w:val="22"/>
      </w:rPr>
    </w:lvl>
    <w:lvl w:ilvl="2">
      <w:start w:val="1"/>
      <w:numFmt w:val="lowerRoman"/>
      <w:lvlText w:val="%3."/>
      <w:lvlJc w:val="right"/>
      <w:pPr>
        <w:tabs>
          <w:tab w:val="num" w:pos="2160"/>
        </w:tabs>
        <w:ind w:left="2160" w:hanging="180"/>
      </w:pPr>
      <w:rPr>
        <w:rFonts w:cs="Times New Roman" w:hint="default"/>
        <w:sz w:val="22"/>
        <w:szCs w:val="22"/>
      </w:rPr>
    </w:lvl>
    <w:lvl w:ilvl="3">
      <w:start w:val="5"/>
      <w:numFmt w:val="decimal"/>
      <w:lvlText w:val="%4."/>
      <w:lvlJc w:val="left"/>
      <w:pPr>
        <w:tabs>
          <w:tab w:val="num" w:pos="2880"/>
        </w:tabs>
        <w:ind w:left="2880" w:hanging="360"/>
      </w:pPr>
      <w:rPr>
        <w:rFonts w:cs="Times New Roman" w:hint="default"/>
        <w:sz w:val="22"/>
        <w:szCs w:val="22"/>
      </w:rPr>
    </w:lvl>
    <w:lvl w:ilvl="4">
      <w:start w:val="1"/>
      <w:numFmt w:val="decimal"/>
      <w:lvlText w:val="%5)"/>
      <w:lvlJc w:val="left"/>
      <w:pPr>
        <w:tabs>
          <w:tab w:val="num" w:pos="3600"/>
        </w:tabs>
        <w:ind w:left="3600" w:hanging="360"/>
      </w:pPr>
      <w:rPr>
        <w:rFonts w:hint="default"/>
        <w:sz w:val="24"/>
        <w:szCs w:val="24"/>
      </w:rPr>
    </w:lvl>
    <w:lvl w:ilvl="5">
      <w:start w:val="1"/>
      <w:numFmt w:val="lowerLetter"/>
      <w:lvlText w:val="%6)"/>
      <w:lvlJc w:val="left"/>
      <w:pPr>
        <w:tabs>
          <w:tab w:val="num" w:pos="4500"/>
        </w:tabs>
        <w:ind w:left="4500" w:hanging="360"/>
      </w:pPr>
      <w:rPr>
        <w:rFonts w:cs="Times New Roman" w:hint="default"/>
        <w:sz w:val="22"/>
        <w:szCs w:val="22"/>
      </w:rPr>
    </w:lvl>
    <w:lvl w:ilvl="6">
      <w:start w:val="1"/>
      <w:numFmt w:val="decimal"/>
      <w:lvlText w:val="%7."/>
      <w:lvlJc w:val="left"/>
      <w:pPr>
        <w:tabs>
          <w:tab w:val="num" w:pos="5040"/>
        </w:tabs>
        <w:ind w:left="5040" w:hanging="360"/>
      </w:pPr>
      <w:rPr>
        <w:rFonts w:cs="Times New Roman" w:hint="default"/>
        <w:color w:val="auto"/>
      </w:rPr>
    </w:lvl>
    <w:lvl w:ilvl="7">
      <w:start w:val="1"/>
      <w:numFmt w:val="lowerLetter"/>
      <w:lvlText w:val="%8."/>
      <w:lvlJc w:val="left"/>
      <w:pPr>
        <w:tabs>
          <w:tab w:val="num" w:pos="5760"/>
        </w:tabs>
        <w:ind w:left="5760" w:hanging="360"/>
      </w:pPr>
      <w:rPr>
        <w:rFonts w:cs="Times New Roman" w:hint="default"/>
        <w:sz w:val="22"/>
        <w:szCs w:val="22"/>
      </w:rPr>
    </w:lvl>
    <w:lvl w:ilvl="8">
      <w:start w:val="1"/>
      <w:numFmt w:val="lowerRoman"/>
      <w:lvlText w:val="%9."/>
      <w:lvlJc w:val="right"/>
      <w:pPr>
        <w:tabs>
          <w:tab w:val="num" w:pos="6480"/>
        </w:tabs>
        <w:ind w:left="6480" w:hanging="180"/>
      </w:pPr>
      <w:rPr>
        <w:rFonts w:cs="Times New Roman" w:hint="default"/>
        <w:sz w:val="22"/>
        <w:szCs w:val="22"/>
      </w:rPr>
    </w:lvl>
  </w:abstractNum>
  <w:abstractNum w:abstractNumId="157" w15:restartNumberingAfterBreak="0">
    <w:nsid w:val="54033102"/>
    <w:multiLevelType w:val="multilevel"/>
    <w:tmpl w:val="6E4AA744"/>
    <w:lvl w:ilvl="0">
      <w:start w:val="1"/>
      <w:numFmt w:val="decimal"/>
      <w:lvlText w:val="%1."/>
      <w:lvlJc w:val="left"/>
      <w:pPr>
        <w:tabs>
          <w:tab w:val="num" w:pos="720"/>
        </w:tabs>
        <w:ind w:left="720" w:hanging="360"/>
      </w:pPr>
      <w:rPr>
        <w:rFonts w:hint="default"/>
        <w:b w:val="0"/>
        <w:i w:val="0"/>
        <w:sz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340" w:hanging="36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8" w15:restartNumberingAfterBreak="0">
    <w:nsid w:val="552B16F0"/>
    <w:multiLevelType w:val="hybridMultilevel"/>
    <w:tmpl w:val="36BE65DC"/>
    <w:name w:val="WW8Num1222"/>
    <w:lvl w:ilvl="0" w:tplc="B43AC8AC">
      <w:start w:val="1"/>
      <w:numFmt w:val="bullet"/>
      <w:lvlText w:val=""/>
      <w:lvlJc w:val="left"/>
      <w:pPr>
        <w:tabs>
          <w:tab w:val="num" w:pos="284"/>
        </w:tabs>
        <w:ind w:left="284" w:hanging="284"/>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59" w15:restartNumberingAfterBreak="0">
    <w:nsid w:val="55F55097"/>
    <w:multiLevelType w:val="multilevel"/>
    <w:tmpl w:val="9D48628C"/>
    <w:lvl w:ilvl="0">
      <w:start w:val="1"/>
      <w:numFmt w:val="decimal"/>
      <w:lvlText w:val="%1."/>
      <w:lvlJc w:val="left"/>
      <w:pPr>
        <w:tabs>
          <w:tab w:val="num" w:pos="360"/>
        </w:tabs>
        <w:ind w:left="360" w:hanging="360"/>
      </w:pPr>
      <w:rPr>
        <w:rFonts w:ascii="Times New Roman" w:hAnsi="Times New Roman" w:hint="default"/>
        <w:b w:val="0"/>
        <w:i w:val="0"/>
        <w:color w:val="auto"/>
        <w:sz w:val="22"/>
        <w:szCs w:val="24"/>
      </w:rPr>
    </w:lvl>
    <w:lvl w:ilvl="1">
      <w:start w:val="4"/>
      <w:numFmt w:val="decimal"/>
      <w:lvlText w:val="%2."/>
      <w:lvlJc w:val="left"/>
      <w:pPr>
        <w:tabs>
          <w:tab w:val="num" w:pos="1080"/>
        </w:tabs>
        <w:ind w:left="1080" w:hanging="360"/>
      </w:pPr>
      <w:rPr>
        <w:rFonts w:hint="default"/>
        <w:sz w:val="22"/>
        <w:szCs w:val="22"/>
      </w:rPr>
    </w:lvl>
    <w:lvl w:ilvl="2">
      <w:start w:val="1"/>
      <w:numFmt w:val="lowerRoman"/>
      <w:lvlText w:val="%3."/>
      <w:lvlJc w:val="right"/>
      <w:pPr>
        <w:tabs>
          <w:tab w:val="num" w:pos="1800"/>
        </w:tabs>
        <w:ind w:left="1800" w:hanging="180"/>
      </w:pPr>
      <w:rPr>
        <w:rFonts w:hint="default"/>
        <w:sz w:val="22"/>
        <w:szCs w:val="22"/>
      </w:rPr>
    </w:lvl>
    <w:lvl w:ilvl="3">
      <w:start w:val="1"/>
      <w:numFmt w:val="decimal"/>
      <w:lvlText w:val="%4."/>
      <w:lvlJc w:val="left"/>
      <w:pPr>
        <w:tabs>
          <w:tab w:val="num" w:pos="2520"/>
        </w:tabs>
        <w:ind w:left="2520" w:hanging="360"/>
      </w:pPr>
      <w:rPr>
        <w:rFonts w:hint="default"/>
        <w:sz w:val="22"/>
        <w:szCs w:val="22"/>
      </w:rPr>
    </w:lvl>
    <w:lvl w:ilvl="4">
      <w:start w:val="1"/>
      <w:numFmt w:val="decimal"/>
      <w:lvlText w:val="%5)"/>
      <w:lvlJc w:val="left"/>
      <w:pPr>
        <w:tabs>
          <w:tab w:val="num" w:pos="3240"/>
        </w:tabs>
        <w:ind w:left="3240" w:hanging="360"/>
      </w:pPr>
      <w:rPr>
        <w:rFonts w:ascii="Times New Roman" w:eastAsia="Times New Roman" w:hAnsi="Times New Roman" w:cs="Times New Roman" w:hint="default"/>
        <w:b w:val="0"/>
        <w:i w:val="0"/>
        <w:sz w:val="22"/>
        <w:szCs w:val="24"/>
      </w:rPr>
    </w:lvl>
    <w:lvl w:ilvl="5">
      <w:start w:val="1"/>
      <w:numFmt w:val="lowerLetter"/>
      <w:lvlText w:val="%6)"/>
      <w:lvlJc w:val="left"/>
      <w:pPr>
        <w:tabs>
          <w:tab w:val="num" w:pos="180"/>
        </w:tabs>
        <w:ind w:left="180" w:hanging="360"/>
      </w:pPr>
      <w:rPr>
        <w:rFonts w:hint="default"/>
        <w:sz w:val="22"/>
        <w:szCs w:val="22"/>
      </w:rPr>
    </w:lvl>
    <w:lvl w:ilvl="6">
      <w:start w:val="1"/>
      <w:numFmt w:val="decimal"/>
      <w:lvlText w:val="%7."/>
      <w:lvlJc w:val="left"/>
      <w:pPr>
        <w:tabs>
          <w:tab w:val="num" w:pos="4680"/>
        </w:tabs>
        <w:ind w:left="4680" w:hanging="360"/>
      </w:pPr>
      <w:rPr>
        <w:rFonts w:hint="default"/>
        <w:sz w:val="22"/>
        <w:szCs w:val="22"/>
      </w:rPr>
    </w:lvl>
    <w:lvl w:ilvl="7">
      <w:start w:val="1"/>
      <w:numFmt w:val="lowerLetter"/>
      <w:lvlText w:val="%8."/>
      <w:lvlJc w:val="left"/>
      <w:pPr>
        <w:tabs>
          <w:tab w:val="num" w:pos="5400"/>
        </w:tabs>
        <w:ind w:left="5400" w:hanging="360"/>
      </w:pPr>
      <w:rPr>
        <w:rFonts w:hint="default"/>
        <w:sz w:val="22"/>
        <w:szCs w:val="22"/>
      </w:rPr>
    </w:lvl>
    <w:lvl w:ilvl="8">
      <w:start w:val="1"/>
      <w:numFmt w:val="lowerRoman"/>
      <w:lvlText w:val="%9."/>
      <w:lvlJc w:val="right"/>
      <w:pPr>
        <w:tabs>
          <w:tab w:val="num" w:pos="6120"/>
        </w:tabs>
        <w:ind w:left="6120" w:hanging="180"/>
      </w:pPr>
      <w:rPr>
        <w:rFonts w:hint="default"/>
        <w:sz w:val="22"/>
        <w:szCs w:val="22"/>
      </w:rPr>
    </w:lvl>
  </w:abstractNum>
  <w:abstractNum w:abstractNumId="160" w15:restartNumberingAfterBreak="0">
    <w:nsid w:val="563F7BF7"/>
    <w:multiLevelType w:val="multilevel"/>
    <w:tmpl w:val="72AA6474"/>
    <w:lvl w:ilvl="0">
      <w:start w:val="1"/>
      <w:numFmt w:val="decimal"/>
      <w:lvlText w:val="%1)"/>
      <w:lvlJc w:val="left"/>
      <w:pPr>
        <w:ind w:left="360" w:hanging="360"/>
      </w:pPr>
      <w:rPr>
        <w:rFonts w:ascii="Times New Roman" w:hAnsi="Times New Roman" w:cs="Calibri" w:hint="default"/>
        <w:b w:val="0"/>
        <w:i w:val="0"/>
        <w:sz w:val="22"/>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1" w15:restartNumberingAfterBreak="0">
    <w:nsid w:val="57A0667A"/>
    <w:multiLevelType w:val="multilevel"/>
    <w:tmpl w:val="2D42864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2" w15:restartNumberingAfterBreak="0">
    <w:nsid w:val="590978DF"/>
    <w:multiLevelType w:val="hybridMultilevel"/>
    <w:tmpl w:val="A66CF122"/>
    <w:name w:val="WW8Num592"/>
    <w:lvl w:ilvl="0" w:tplc="B80630A6">
      <w:start w:val="1"/>
      <w:numFmt w:val="decimal"/>
      <w:lvlText w:val="%1."/>
      <w:lvlJc w:val="left"/>
      <w:pPr>
        <w:tabs>
          <w:tab w:val="num" w:pos="360"/>
        </w:tabs>
        <w:ind w:left="360" w:hanging="360"/>
      </w:pPr>
      <w:rPr>
        <w:rFonts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3" w15:restartNumberingAfterBreak="0">
    <w:nsid w:val="5AEA7E18"/>
    <w:multiLevelType w:val="hybridMultilevel"/>
    <w:tmpl w:val="C80270A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1B96CA80">
      <w:start w:val="1"/>
      <w:numFmt w:val="lowerLetter"/>
      <w:lvlText w:val="%9)"/>
      <w:lvlJc w:val="right"/>
      <w:pPr>
        <w:ind w:left="180" w:hanging="180"/>
      </w:pPr>
      <w:rPr>
        <w:rFonts w:ascii="Times New Roman" w:eastAsia="Times New Roman" w:hAnsi="Times New Roman" w:cs="Times New Roman"/>
      </w:rPr>
    </w:lvl>
  </w:abstractNum>
  <w:abstractNum w:abstractNumId="164" w15:restartNumberingAfterBreak="0">
    <w:nsid w:val="5FF2079E"/>
    <w:multiLevelType w:val="hybridMultilevel"/>
    <w:tmpl w:val="E52EC602"/>
    <w:name w:val="WW8Num502"/>
    <w:lvl w:ilvl="0" w:tplc="5156ACC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605604F6"/>
    <w:multiLevelType w:val="hybridMultilevel"/>
    <w:tmpl w:val="2AC63B90"/>
    <w:name w:val="WW8Num142222222222222222"/>
    <w:lvl w:ilvl="0" w:tplc="43323142">
      <w:start w:val="1"/>
      <w:numFmt w:val="bullet"/>
      <w:lvlText w:val=""/>
      <w:lvlJc w:val="left"/>
      <w:pPr>
        <w:tabs>
          <w:tab w:val="num" w:pos="284"/>
        </w:tabs>
        <w:ind w:left="284" w:hanging="28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6" w15:restartNumberingAfterBreak="0">
    <w:nsid w:val="628A2105"/>
    <w:multiLevelType w:val="hybridMultilevel"/>
    <w:tmpl w:val="FD846BF0"/>
    <w:lvl w:ilvl="0" w:tplc="E01A00CC">
      <w:start w:val="512"/>
      <w:numFmt w:val="bullet"/>
      <w:lvlText w:val="-"/>
      <w:lvlJc w:val="left"/>
      <w:pPr>
        <w:ind w:left="1440" w:hanging="360"/>
      </w:pPr>
      <w:rPr>
        <w:rFonts w:ascii="Times New Roman" w:hAnsi="Times New Roman" w:hint="default"/>
        <w:b w:val="0"/>
        <w:i w:val="0"/>
        <w:sz w:val="22"/>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7" w15:restartNumberingAfterBreak="0">
    <w:nsid w:val="633A78A4"/>
    <w:multiLevelType w:val="hybridMultilevel"/>
    <w:tmpl w:val="01DC9E6E"/>
    <w:name w:val="WW8Num212"/>
    <w:lvl w:ilvl="0" w:tplc="B5A2A858">
      <w:start w:val="2"/>
      <w:numFmt w:val="decimal"/>
      <w:lvlText w:val="%1."/>
      <w:lvlJc w:val="left"/>
      <w:pPr>
        <w:tabs>
          <w:tab w:val="num" w:pos="0"/>
        </w:tabs>
        <w:ind w:left="100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8" w15:restartNumberingAfterBreak="0">
    <w:nsid w:val="64420791"/>
    <w:multiLevelType w:val="hybridMultilevel"/>
    <w:tmpl w:val="103AED28"/>
    <w:name w:val="WW8Num14222222222222222"/>
    <w:lvl w:ilvl="0" w:tplc="735AB5A4">
      <w:start w:val="1"/>
      <w:numFmt w:val="bullet"/>
      <w:lvlText w:val=""/>
      <w:lvlJc w:val="left"/>
      <w:pPr>
        <w:tabs>
          <w:tab w:val="num" w:pos="644"/>
        </w:tabs>
        <w:ind w:left="644" w:hanging="284"/>
      </w:pPr>
      <w:rPr>
        <w:rFonts w:ascii="Symbol" w:hAnsi="Symbol" w:hint="default"/>
      </w:rPr>
    </w:lvl>
    <w:lvl w:ilvl="1" w:tplc="CB52BE32" w:tentative="1">
      <w:start w:val="1"/>
      <w:numFmt w:val="bullet"/>
      <w:lvlText w:val="o"/>
      <w:lvlJc w:val="left"/>
      <w:pPr>
        <w:tabs>
          <w:tab w:val="num" w:pos="1800"/>
        </w:tabs>
        <w:ind w:left="1800" w:hanging="360"/>
      </w:pPr>
      <w:rPr>
        <w:rFonts w:ascii="Courier New" w:hAnsi="Courier New" w:cs="Courier New" w:hint="default"/>
      </w:rPr>
    </w:lvl>
    <w:lvl w:ilvl="2" w:tplc="36108F02" w:tentative="1">
      <w:start w:val="1"/>
      <w:numFmt w:val="bullet"/>
      <w:lvlText w:val=""/>
      <w:lvlJc w:val="left"/>
      <w:pPr>
        <w:tabs>
          <w:tab w:val="num" w:pos="2520"/>
        </w:tabs>
        <w:ind w:left="2520" w:hanging="360"/>
      </w:pPr>
      <w:rPr>
        <w:rFonts w:ascii="Wingdings" w:hAnsi="Wingdings" w:hint="default"/>
      </w:rPr>
    </w:lvl>
    <w:lvl w:ilvl="3" w:tplc="C86EC0C0" w:tentative="1">
      <w:start w:val="1"/>
      <w:numFmt w:val="bullet"/>
      <w:lvlText w:val=""/>
      <w:lvlJc w:val="left"/>
      <w:pPr>
        <w:tabs>
          <w:tab w:val="num" w:pos="3240"/>
        </w:tabs>
        <w:ind w:left="3240" w:hanging="360"/>
      </w:pPr>
      <w:rPr>
        <w:rFonts w:ascii="Symbol" w:hAnsi="Symbol" w:hint="default"/>
      </w:rPr>
    </w:lvl>
    <w:lvl w:ilvl="4" w:tplc="36EE90B8" w:tentative="1">
      <w:start w:val="1"/>
      <w:numFmt w:val="bullet"/>
      <w:lvlText w:val="o"/>
      <w:lvlJc w:val="left"/>
      <w:pPr>
        <w:tabs>
          <w:tab w:val="num" w:pos="3960"/>
        </w:tabs>
        <w:ind w:left="3960" w:hanging="360"/>
      </w:pPr>
      <w:rPr>
        <w:rFonts w:ascii="Courier New" w:hAnsi="Courier New" w:cs="Courier New" w:hint="default"/>
      </w:rPr>
    </w:lvl>
    <w:lvl w:ilvl="5" w:tplc="5C02166C" w:tentative="1">
      <w:start w:val="1"/>
      <w:numFmt w:val="bullet"/>
      <w:lvlText w:val=""/>
      <w:lvlJc w:val="left"/>
      <w:pPr>
        <w:tabs>
          <w:tab w:val="num" w:pos="4680"/>
        </w:tabs>
        <w:ind w:left="4680" w:hanging="360"/>
      </w:pPr>
      <w:rPr>
        <w:rFonts w:ascii="Wingdings" w:hAnsi="Wingdings" w:hint="default"/>
      </w:rPr>
    </w:lvl>
    <w:lvl w:ilvl="6" w:tplc="8BDE31E4" w:tentative="1">
      <w:start w:val="1"/>
      <w:numFmt w:val="bullet"/>
      <w:lvlText w:val=""/>
      <w:lvlJc w:val="left"/>
      <w:pPr>
        <w:tabs>
          <w:tab w:val="num" w:pos="5400"/>
        </w:tabs>
        <w:ind w:left="5400" w:hanging="360"/>
      </w:pPr>
      <w:rPr>
        <w:rFonts w:ascii="Symbol" w:hAnsi="Symbol" w:hint="default"/>
      </w:rPr>
    </w:lvl>
    <w:lvl w:ilvl="7" w:tplc="4B8E0EB2" w:tentative="1">
      <w:start w:val="1"/>
      <w:numFmt w:val="bullet"/>
      <w:lvlText w:val="o"/>
      <w:lvlJc w:val="left"/>
      <w:pPr>
        <w:tabs>
          <w:tab w:val="num" w:pos="6120"/>
        </w:tabs>
        <w:ind w:left="6120" w:hanging="360"/>
      </w:pPr>
      <w:rPr>
        <w:rFonts w:ascii="Courier New" w:hAnsi="Courier New" w:cs="Courier New" w:hint="default"/>
      </w:rPr>
    </w:lvl>
    <w:lvl w:ilvl="8" w:tplc="48D6B5F0" w:tentative="1">
      <w:start w:val="1"/>
      <w:numFmt w:val="bullet"/>
      <w:lvlText w:val=""/>
      <w:lvlJc w:val="left"/>
      <w:pPr>
        <w:tabs>
          <w:tab w:val="num" w:pos="6840"/>
        </w:tabs>
        <w:ind w:left="6840" w:hanging="360"/>
      </w:pPr>
      <w:rPr>
        <w:rFonts w:ascii="Wingdings" w:hAnsi="Wingdings" w:hint="default"/>
      </w:rPr>
    </w:lvl>
  </w:abstractNum>
  <w:abstractNum w:abstractNumId="169" w15:restartNumberingAfterBreak="0">
    <w:nsid w:val="64851CCF"/>
    <w:multiLevelType w:val="multilevel"/>
    <w:tmpl w:val="72AA6474"/>
    <w:lvl w:ilvl="0">
      <w:start w:val="1"/>
      <w:numFmt w:val="decimal"/>
      <w:lvlText w:val="%1)"/>
      <w:lvlJc w:val="left"/>
      <w:pPr>
        <w:ind w:left="360" w:hanging="360"/>
      </w:pPr>
      <w:rPr>
        <w:rFonts w:ascii="Times New Roman" w:hAnsi="Times New Roman" w:cs="Calibri" w:hint="default"/>
        <w:b w:val="0"/>
        <w:i w:val="0"/>
        <w:sz w:val="22"/>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0" w15:restartNumberingAfterBreak="0">
    <w:nsid w:val="6C001215"/>
    <w:multiLevelType w:val="multilevel"/>
    <w:tmpl w:val="D38C2730"/>
    <w:lvl w:ilvl="0">
      <w:start w:val="1"/>
      <w:numFmt w:val="decimal"/>
      <w:lvlText w:val="%1."/>
      <w:lvlJc w:val="left"/>
      <w:pPr>
        <w:tabs>
          <w:tab w:val="num" w:pos="567"/>
        </w:tabs>
        <w:ind w:left="567" w:hanging="567"/>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1" w15:restartNumberingAfterBreak="0">
    <w:nsid w:val="6D3F4ED1"/>
    <w:multiLevelType w:val="hybridMultilevel"/>
    <w:tmpl w:val="E8B85D50"/>
    <w:name w:val="WW8Num14222222222222222222222222"/>
    <w:lvl w:ilvl="0" w:tplc="9CEA3128">
      <w:start w:val="1"/>
      <w:numFmt w:val="bullet"/>
      <w:lvlText w:val=""/>
      <w:lvlJc w:val="left"/>
      <w:pPr>
        <w:tabs>
          <w:tab w:val="num" w:pos="644"/>
        </w:tabs>
        <w:ind w:left="644" w:hanging="284"/>
      </w:pPr>
      <w:rPr>
        <w:rFonts w:ascii="Symbol" w:hAnsi="Symbol" w:hint="default"/>
      </w:rPr>
    </w:lvl>
    <w:lvl w:ilvl="1" w:tplc="50DEE8C4" w:tentative="1">
      <w:start w:val="1"/>
      <w:numFmt w:val="bullet"/>
      <w:lvlText w:val="o"/>
      <w:lvlJc w:val="left"/>
      <w:pPr>
        <w:tabs>
          <w:tab w:val="num" w:pos="1800"/>
        </w:tabs>
        <w:ind w:left="1800" w:hanging="360"/>
      </w:pPr>
      <w:rPr>
        <w:rFonts w:ascii="Courier New" w:hAnsi="Courier New" w:cs="Courier New" w:hint="default"/>
      </w:rPr>
    </w:lvl>
    <w:lvl w:ilvl="2" w:tplc="4336D9DC" w:tentative="1">
      <w:start w:val="1"/>
      <w:numFmt w:val="bullet"/>
      <w:lvlText w:val=""/>
      <w:lvlJc w:val="left"/>
      <w:pPr>
        <w:tabs>
          <w:tab w:val="num" w:pos="2520"/>
        </w:tabs>
        <w:ind w:left="2520" w:hanging="360"/>
      </w:pPr>
      <w:rPr>
        <w:rFonts w:ascii="Wingdings" w:hAnsi="Wingdings" w:hint="default"/>
      </w:rPr>
    </w:lvl>
    <w:lvl w:ilvl="3" w:tplc="5C047FE2" w:tentative="1">
      <w:start w:val="1"/>
      <w:numFmt w:val="bullet"/>
      <w:lvlText w:val=""/>
      <w:lvlJc w:val="left"/>
      <w:pPr>
        <w:tabs>
          <w:tab w:val="num" w:pos="3240"/>
        </w:tabs>
        <w:ind w:left="3240" w:hanging="360"/>
      </w:pPr>
      <w:rPr>
        <w:rFonts w:ascii="Symbol" w:hAnsi="Symbol" w:hint="default"/>
      </w:rPr>
    </w:lvl>
    <w:lvl w:ilvl="4" w:tplc="A1BC1222" w:tentative="1">
      <w:start w:val="1"/>
      <w:numFmt w:val="bullet"/>
      <w:lvlText w:val="o"/>
      <w:lvlJc w:val="left"/>
      <w:pPr>
        <w:tabs>
          <w:tab w:val="num" w:pos="3960"/>
        </w:tabs>
        <w:ind w:left="3960" w:hanging="360"/>
      </w:pPr>
      <w:rPr>
        <w:rFonts w:ascii="Courier New" w:hAnsi="Courier New" w:cs="Courier New" w:hint="default"/>
      </w:rPr>
    </w:lvl>
    <w:lvl w:ilvl="5" w:tplc="F90245D6" w:tentative="1">
      <w:start w:val="1"/>
      <w:numFmt w:val="bullet"/>
      <w:lvlText w:val=""/>
      <w:lvlJc w:val="left"/>
      <w:pPr>
        <w:tabs>
          <w:tab w:val="num" w:pos="4680"/>
        </w:tabs>
        <w:ind w:left="4680" w:hanging="360"/>
      </w:pPr>
      <w:rPr>
        <w:rFonts w:ascii="Wingdings" w:hAnsi="Wingdings" w:hint="default"/>
      </w:rPr>
    </w:lvl>
    <w:lvl w:ilvl="6" w:tplc="A65CB1B8" w:tentative="1">
      <w:start w:val="1"/>
      <w:numFmt w:val="bullet"/>
      <w:lvlText w:val=""/>
      <w:lvlJc w:val="left"/>
      <w:pPr>
        <w:tabs>
          <w:tab w:val="num" w:pos="5400"/>
        </w:tabs>
        <w:ind w:left="5400" w:hanging="360"/>
      </w:pPr>
      <w:rPr>
        <w:rFonts w:ascii="Symbol" w:hAnsi="Symbol" w:hint="default"/>
      </w:rPr>
    </w:lvl>
    <w:lvl w:ilvl="7" w:tplc="653876C2" w:tentative="1">
      <w:start w:val="1"/>
      <w:numFmt w:val="bullet"/>
      <w:lvlText w:val="o"/>
      <w:lvlJc w:val="left"/>
      <w:pPr>
        <w:tabs>
          <w:tab w:val="num" w:pos="6120"/>
        </w:tabs>
        <w:ind w:left="6120" w:hanging="360"/>
      </w:pPr>
      <w:rPr>
        <w:rFonts w:ascii="Courier New" w:hAnsi="Courier New" w:cs="Courier New" w:hint="default"/>
      </w:rPr>
    </w:lvl>
    <w:lvl w:ilvl="8" w:tplc="5D5ABC0C" w:tentative="1">
      <w:start w:val="1"/>
      <w:numFmt w:val="bullet"/>
      <w:lvlText w:val=""/>
      <w:lvlJc w:val="left"/>
      <w:pPr>
        <w:tabs>
          <w:tab w:val="num" w:pos="6840"/>
        </w:tabs>
        <w:ind w:left="6840" w:hanging="360"/>
      </w:pPr>
      <w:rPr>
        <w:rFonts w:ascii="Wingdings" w:hAnsi="Wingdings" w:hint="default"/>
      </w:rPr>
    </w:lvl>
  </w:abstractNum>
  <w:abstractNum w:abstractNumId="172" w15:restartNumberingAfterBreak="0">
    <w:nsid w:val="6DCB49C2"/>
    <w:multiLevelType w:val="hybridMultilevel"/>
    <w:tmpl w:val="BFDAC516"/>
    <w:name w:val="WW8Num172"/>
    <w:lvl w:ilvl="0" w:tplc="04150001">
      <w:start w:val="1"/>
      <w:numFmt w:val="bullet"/>
      <w:lvlText w:val=""/>
      <w:lvlJc w:val="left"/>
      <w:pPr>
        <w:ind w:left="970" w:hanging="360"/>
      </w:pPr>
      <w:rPr>
        <w:rFonts w:ascii="Symbol" w:hAnsi="Symbol" w:hint="default"/>
      </w:rPr>
    </w:lvl>
    <w:lvl w:ilvl="1" w:tplc="04150003" w:tentative="1">
      <w:start w:val="1"/>
      <w:numFmt w:val="bullet"/>
      <w:lvlText w:val="o"/>
      <w:lvlJc w:val="left"/>
      <w:pPr>
        <w:ind w:left="1690" w:hanging="360"/>
      </w:pPr>
      <w:rPr>
        <w:rFonts w:ascii="Courier New" w:hAnsi="Courier New" w:cs="Courier New" w:hint="default"/>
      </w:rPr>
    </w:lvl>
    <w:lvl w:ilvl="2" w:tplc="04150005" w:tentative="1">
      <w:start w:val="1"/>
      <w:numFmt w:val="bullet"/>
      <w:lvlText w:val=""/>
      <w:lvlJc w:val="left"/>
      <w:pPr>
        <w:ind w:left="2410" w:hanging="360"/>
      </w:pPr>
      <w:rPr>
        <w:rFonts w:ascii="Wingdings" w:hAnsi="Wingdings" w:hint="default"/>
      </w:rPr>
    </w:lvl>
    <w:lvl w:ilvl="3" w:tplc="04150001" w:tentative="1">
      <w:start w:val="1"/>
      <w:numFmt w:val="bullet"/>
      <w:lvlText w:val=""/>
      <w:lvlJc w:val="left"/>
      <w:pPr>
        <w:ind w:left="3130" w:hanging="360"/>
      </w:pPr>
      <w:rPr>
        <w:rFonts w:ascii="Symbol" w:hAnsi="Symbol" w:hint="default"/>
      </w:rPr>
    </w:lvl>
    <w:lvl w:ilvl="4" w:tplc="04150003" w:tentative="1">
      <w:start w:val="1"/>
      <w:numFmt w:val="bullet"/>
      <w:lvlText w:val="o"/>
      <w:lvlJc w:val="left"/>
      <w:pPr>
        <w:ind w:left="3850" w:hanging="360"/>
      </w:pPr>
      <w:rPr>
        <w:rFonts w:ascii="Courier New" w:hAnsi="Courier New" w:cs="Courier New" w:hint="default"/>
      </w:rPr>
    </w:lvl>
    <w:lvl w:ilvl="5" w:tplc="04150005" w:tentative="1">
      <w:start w:val="1"/>
      <w:numFmt w:val="bullet"/>
      <w:lvlText w:val=""/>
      <w:lvlJc w:val="left"/>
      <w:pPr>
        <w:ind w:left="4570" w:hanging="360"/>
      </w:pPr>
      <w:rPr>
        <w:rFonts w:ascii="Wingdings" w:hAnsi="Wingdings" w:hint="default"/>
      </w:rPr>
    </w:lvl>
    <w:lvl w:ilvl="6" w:tplc="04150001" w:tentative="1">
      <w:start w:val="1"/>
      <w:numFmt w:val="bullet"/>
      <w:lvlText w:val=""/>
      <w:lvlJc w:val="left"/>
      <w:pPr>
        <w:ind w:left="5290" w:hanging="360"/>
      </w:pPr>
      <w:rPr>
        <w:rFonts w:ascii="Symbol" w:hAnsi="Symbol" w:hint="default"/>
      </w:rPr>
    </w:lvl>
    <w:lvl w:ilvl="7" w:tplc="04150003" w:tentative="1">
      <w:start w:val="1"/>
      <w:numFmt w:val="bullet"/>
      <w:lvlText w:val="o"/>
      <w:lvlJc w:val="left"/>
      <w:pPr>
        <w:ind w:left="6010" w:hanging="360"/>
      </w:pPr>
      <w:rPr>
        <w:rFonts w:ascii="Courier New" w:hAnsi="Courier New" w:cs="Courier New" w:hint="default"/>
      </w:rPr>
    </w:lvl>
    <w:lvl w:ilvl="8" w:tplc="04150005" w:tentative="1">
      <w:start w:val="1"/>
      <w:numFmt w:val="bullet"/>
      <w:lvlText w:val=""/>
      <w:lvlJc w:val="left"/>
      <w:pPr>
        <w:ind w:left="6730" w:hanging="360"/>
      </w:pPr>
      <w:rPr>
        <w:rFonts w:ascii="Wingdings" w:hAnsi="Wingdings" w:hint="default"/>
      </w:rPr>
    </w:lvl>
  </w:abstractNum>
  <w:abstractNum w:abstractNumId="173" w15:restartNumberingAfterBreak="0">
    <w:nsid w:val="6E7C5ADE"/>
    <w:multiLevelType w:val="hybridMultilevel"/>
    <w:tmpl w:val="9F46DE88"/>
    <w:name w:val="WW8Num272"/>
    <w:lvl w:ilvl="0" w:tplc="412218BA">
      <w:start w:val="1"/>
      <w:numFmt w:val="decimal"/>
      <w:lvlText w:val="%1. "/>
      <w:lvlJc w:val="left"/>
      <w:pPr>
        <w:tabs>
          <w:tab w:val="num" w:pos="0"/>
        </w:tabs>
        <w:ind w:left="283" w:hanging="283"/>
      </w:pPr>
      <w:rPr>
        <w:rFonts w:ascii="Times New Roman" w:hAnsi="Times New Roman" w:cs="Times New Roman" w:hint="default"/>
        <w:b w:val="0"/>
        <w:i w:val="0"/>
        <w:sz w:val="24"/>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15:restartNumberingAfterBreak="0">
    <w:nsid w:val="6F3A5313"/>
    <w:multiLevelType w:val="multilevel"/>
    <w:tmpl w:val="517A1004"/>
    <w:lvl w:ilvl="0">
      <w:start w:val="3"/>
      <w:numFmt w:val="decimal"/>
      <w:lvlText w:val="%1."/>
      <w:lvlJc w:val="left"/>
      <w:pPr>
        <w:tabs>
          <w:tab w:val="num" w:pos="360"/>
        </w:tabs>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i w:val="0"/>
        <w:color w:val="auto"/>
      </w:rPr>
    </w:lvl>
    <w:lvl w:ilvl="4">
      <w:start w:val="1"/>
      <w:numFmt w:val="lowerLetter"/>
      <w:lvlText w:val="%5)"/>
      <w:lvlJc w:val="left"/>
      <w:pPr>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5" w15:restartNumberingAfterBreak="0">
    <w:nsid w:val="6FD215BE"/>
    <w:multiLevelType w:val="hybridMultilevel"/>
    <w:tmpl w:val="AADAD954"/>
    <w:name w:val="WW8Num14222222"/>
    <w:lvl w:ilvl="0" w:tplc="43323142">
      <w:start w:val="1"/>
      <w:numFmt w:val="bullet"/>
      <w:lvlText w:val=""/>
      <w:lvlJc w:val="left"/>
      <w:pPr>
        <w:tabs>
          <w:tab w:val="num" w:pos="644"/>
        </w:tabs>
        <w:ind w:left="644" w:hanging="284"/>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76" w15:restartNumberingAfterBreak="0">
    <w:nsid w:val="70607561"/>
    <w:multiLevelType w:val="hybridMultilevel"/>
    <w:tmpl w:val="DC46F06E"/>
    <w:name w:val="WW8Num142"/>
    <w:lvl w:ilvl="0" w:tplc="04150011">
      <w:start w:val="1"/>
      <w:numFmt w:val="bullet"/>
      <w:lvlText w:val=""/>
      <w:lvlJc w:val="left"/>
      <w:pPr>
        <w:tabs>
          <w:tab w:val="num" w:pos="284"/>
        </w:tabs>
        <w:ind w:left="284" w:hanging="284"/>
      </w:pPr>
      <w:rPr>
        <w:rFonts w:ascii="Symbol" w:hAnsi="Symbol" w:hint="default"/>
      </w:rPr>
    </w:lvl>
    <w:lvl w:ilvl="1" w:tplc="9B3E130C" w:tentative="1">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77" w15:restartNumberingAfterBreak="0">
    <w:nsid w:val="70EA0C6B"/>
    <w:multiLevelType w:val="hybridMultilevel"/>
    <w:tmpl w:val="2C0048F2"/>
    <w:name w:val="WW8Num5623"/>
    <w:lvl w:ilvl="0" w:tplc="52B44B4A">
      <w:start w:val="1"/>
      <w:numFmt w:val="decimal"/>
      <w:lvlText w:val="%1. "/>
      <w:lvlJc w:val="left"/>
      <w:pPr>
        <w:tabs>
          <w:tab w:val="num" w:pos="0"/>
        </w:tabs>
        <w:ind w:left="283" w:hanging="283"/>
      </w:pPr>
      <w:rPr>
        <w:rFonts w:ascii="Times New Roman" w:hAnsi="Times New Roman" w:cs="Times New Roman" w:hint="default"/>
        <w:b w:val="0"/>
        <w:i w:val="0"/>
        <w:sz w:val="24"/>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71657BDA"/>
    <w:multiLevelType w:val="multilevel"/>
    <w:tmpl w:val="A35C800E"/>
    <w:name w:val="WW8Num132"/>
    <w:lvl w:ilvl="0">
      <w:start w:val="1"/>
      <w:numFmt w:val="decimal"/>
      <w:lvlText w:val="%1."/>
      <w:lvlJc w:val="left"/>
      <w:pPr>
        <w:tabs>
          <w:tab w:val="num" w:pos="720"/>
        </w:tabs>
        <w:ind w:left="720" w:hanging="360"/>
      </w:pPr>
      <w:rPr>
        <w:rFonts w:ascii="Times New Roman" w:hAnsi="Times New Roman" w:hint="default"/>
        <w:b w:val="0"/>
        <w:i w:val="0"/>
        <w:color w:val="auto"/>
        <w:sz w:val="22"/>
        <w:szCs w:val="22"/>
      </w:r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9" w15:restartNumberingAfterBreak="0">
    <w:nsid w:val="71923D5E"/>
    <w:multiLevelType w:val="multilevel"/>
    <w:tmpl w:val="3D6813D4"/>
    <w:lvl w:ilvl="0">
      <w:start w:val="6"/>
      <w:numFmt w:val="decimal"/>
      <w:lvlText w:val="%1."/>
      <w:lvlJc w:val="left"/>
      <w:pPr>
        <w:tabs>
          <w:tab w:val="num" w:pos="720"/>
        </w:tabs>
        <w:ind w:left="720" w:hanging="360"/>
      </w:pPr>
      <w:rPr>
        <w:rFonts w:ascii="Symbol" w:hAnsi="Symbol" w:cs="Symbol" w:hint="default"/>
      </w:rPr>
    </w:lvl>
    <w:lvl w:ilvl="1">
      <w:start w:val="4"/>
      <w:numFmt w:val="decimal"/>
      <w:lvlText w:val="%2)"/>
      <w:lvlJc w:val="left"/>
      <w:pPr>
        <w:tabs>
          <w:tab w:val="num" w:pos="1440"/>
        </w:tabs>
        <w:ind w:left="1440" w:hanging="360"/>
      </w:pPr>
      <w:rPr>
        <w:rFonts w:ascii="Symbol" w:hAnsi="Symbol" w:cs="Symbol" w:hint="default"/>
        <w:b w:val="0"/>
        <w:i w:val="0"/>
        <w:color w:val="000000"/>
        <w:sz w:val="22"/>
        <w:szCs w:val="2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right"/>
      <w:pPr>
        <w:tabs>
          <w:tab w:val="num" w:pos="4320"/>
        </w:tabs>
        <w:ind w:left="4320" w:hanging="180"/>
      </w:pPr>
      <w:rPr>
        <w:rFonts w:hint="default"/>
      </w:rPr>
    </w:lvl>
    <w:lvl w:ilvl="6">
      <w:start w:val="3"/>
      <w:numFmt w:val="decimal"/>
      <w:lvlText w:val="%7."/>
      <w:lvlJc w:val="left"/>
      <w:pPr>
        <w:tabs>
          <w:tab w:val="num" w:pos="5040"/>
        </w:tabs>
        <w:ind w:left="5040" w:hanging="360"/>
      </w:pPr>
      <w:rPr>
        <w:rFonts w:hint="default"/>
        <w:color w:val="auto"/>
      </w:rPr>
    </w:lvl>
    <w:lvl w:ilvl="7">
      <w:start w:val="1"/>
      <w:numFmt w:val="decimal"/>
      <w:lvlText w:val="%8)"/>
      <w:lvlJc w:val="left"/>
      <w:pPr>
        <w:ind w:left="5760" w:hanging="360"/>
      </w:pPr>
      <w:rPr>
        <w:rFonts w:hint="default"/>
      </w:rPr>
    </w:lvl>
    <w:lvl w:ilvl="8">
      <w:start w:val="1"/>
      <w:numFmt w:val="lowerLetter"/>
      <w:lvlText w:val="%9)"/>
      <w:lvlJc w:val="left"/>
      <w:pPr>
        <w:ind w:left="6660" w:hanging="360"/>
      </w:pPr>
      <w:rPr>
        <w:rFonts w:hint="default"/>
      </w:rPr>
    </w:lvl>
  </w:abstractNum>
  <w:abstractNum w:abstractNumId="180" w15:restartNumberingAfterBreak="0">
    <w:nsid w:val="73A2698A"/>
    <w:multiLevelType w:val="hybridMultilevel"/>
    <w:tmpl w:val="460A4F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1" w15:restartNumberingAfterBreak="0">
    <w:nsid w:val="74F52F17"/>
    <w:multiLevelType w:val="multilevel"/>
    <w:tmpl w:val="2A8EE312"/>
    <w:lvl w:ilvl="0">
      <w:start w:val="1"/>
      <w:numFmt w:val="decimal"/>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color w:val="auto"/>
      </w:rPr>
    </w:lvl>
    <w:lvl w:ilvl="4">
      <w:start w:val="1"/>
      <w:numFmt w:val="lowerLetter"/>
      <w:lvlText w:val="%5)"/>
      <w:lvlJc w:val="left"/>
      <w:pPr>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2" w15:restartNumberingAfterBreak="0">
    <w:nsid w:val="74FF2BB4"/>
    <w:multiLevelType w:val="hybridMultilevel"/>
    <w:tmpl w:val="1DBACF2E"/>
    <w:lvl w:ilvl="0" w:tplc="04150013">
      <w:start w:val="1"/>
      <w:numFmt w:val="upperRoman"/>
      <w:lvlText w:val="%1."/>
      <w:lvlJc w:val="right"/>
      <w:pPr>
        <w:ind w:left="1080" w:hanging="360"/>
      </w:pPr>
    </w:lvl>
    <w:lvl w:ilvl="1" w:tplc="DA522ADC">
      <w:start w:val="1"/>
      <w:numFmt w:val="lowerLetter"/>
      <w:lvlText w:val="%2)"/>
      <w:lvlJc w:val="left"/>
      <w:pPr>
        <w:ind w:left="786" w:hanging="360"/>
      </w:pPr>
      <w:rPr>
        <w:b/>
      </w:r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AAD8BB74">
      <w:start w:val="1"/>
      <w:numFmt w:val="decimal"/>
      <w:lvlText w:val="%5)"/>
      <w:lvlJc w:val="left"/>
      <w:pPr>
        <w:ind w:left="3960" w:hanging="360"/>
      </w:pPr>
      <w:rPr>
        <w:rFonts w:ascii="Times New Roman" w:eastAsia="Times New Roman" w:hAnsi="Times New Roman" w:cs="Times New Roman"/>
      </w:r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83" w15:restartNumberingAfterBreak="0">
    <w:nsid w:val="760164AA"/>
    <w:multiLevelType w:val="hybridMultilevel"/>
    <w:tmpl w:val="1AFA29E8"/>
    <w:name w:val="WW8Num14222222222222222222"/>
    <w:lvl w:ilvl="0" w:tplc="04150001">
      <w:start w:val="1"/>
      <w:numFmt w:val="bullet"/>
      <w:lvlText w:val=""/>
      <w:lvlJc w:val="left"/>
      <w:pPr>
        <w:tabs>
          <w:tab w:val="num" w:pos="644"/>
        </w:tabs>
        <w:ind w:left="644" w:hanging="284"/>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184" w15:restartNumberingAfterBreak="0">
    <w:nsid w:val="7629583C"/>
    <w:multiLevelType w:val="multilevel"/>
    <w:tmpl w:val="00000002"/>
    <w:lvl w:ilvl="0">
      <w:start w:val="1"/>
      <w:numFmt w:val="decimal"/>
      <w:lvlText w:val="%1."/>
      <w:lvlJc w:val="left"/>
      <w:pPr>
        <w:tabs>
          <w:tab w:val="num" w:pos="0"/>
        </w:tabs>
        <w:ind w:left="720" w:hanging="360"/>
      </w:pPr>
      <w:rPr>
        <w:rFonts w:eastAsia="Batang" w:cs="Times New Roman"/>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5" w15:restartNumberingAfterBreak="0">
    <w:nsid w:val="79B155D5"/>
    <w:multiLevelType w:val="hybridMultilevel"/>
    <w:tmpl w:val="F9A23D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15:restartNumberingAfterBreak="0">
    <w:nsid w:val="7A9A2694"/>
    <w:multiLevelType w:val="multilevel"/>
    <w:tmpl w:val="642A2560"/>
    <w:name w:val="WW8Num142222222222222222222222"/>
    <w:lvl w:ilvl="0">
      <w:start w:val="1"/>
      <w:numFmt w:val="decimal"/>
      <w:lvlText w:val="%1."/>
      <w:lvlJc w:val="left"/>
      <w:pPr>
        <w:tabs>
          <w:tab w:val="num" w:pos="708"/>
        </w:tabs>
        <w:ind w:left="464" w:hanging="284"/>
      </w:pPr>
      <w:rPr>
        <w:rFonts w:ascii="Symbol" w:hAnsi="Symbol" w:cs="Symbol"/>
        <w:lang w:val="pl-PL"/>
      </w:rPr>
    </w:lvl>
    <w:lvl w:ilvl="1">
      <w:start w:val="1"/>
      <w:numFmt w:val="decimal"/>
      <w:lvlText w:val="%2."/>
      <w:lvlJc w:val="left"/>
      <w:pPr>
        <w:tabs>
          <w:tab w:val="num" w:pos="1080"/>
        </w:tabs>
        <w:ind w:left="1080" w:hanging="360"/>
      </w:pPr>
      <w:rPr>
        <w:rFonts w:ascii="Times New Roman" w:eastAsia="Times New Roman" w:hAnsi="Times New Roman" w:cs="Times New Roman"/>
        <w:b w:val="0"/>
        <w:i w:val="0"/>
        <w:sz w:val="22"/>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Wingdings 2" w:hAnsi="Wingdings 2" w:cs="Open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7" w15:restartNumberingAfterBreak="0">
    <w:nsid w:val="7B4E2079"/>
    <w:multiLevelType w:val="hybridMultilevel"/>
    <w:tmpl w:val="1120778A"/>
    <w:name w:val="WW8Num15"/>
    <w:lvl w:ilvl="0" w:tplc="9030FB08">
      <w:start w:val="1"/>
      <w:numFmt w:val="bullet"/>
      <w:lvlText w:val="-"/>
      <w:lvlJc w:val="left"/>
      <w:pPr>
        <w:ind w:left="1440" w:hanging="360"/>
      </w:pPr>
      <w:rPr>
        <w:rFonts w:ascii="Times New Roman" w:eastAsia="Times New Roman" w:hAnsi="Times New Roman" w:cs="Times New Roman" w:hint="default"/>
        <w:b/>
        <w:i/>
      </w:rPr>
    </w:lvl>
    <w:lvl w:ilvl="1" w:tplc="03DAFD26" w:tentative="1">
      <w:start w:val="1"/>
      <w:numFmt w:val="bullet"/>
      <w:lvlText w:val="o"/>
      <w:lvlJc w:val="left"/>
      <w:pPr>
        <w:ind w:left="2160" w:hanging="360"/>
      </w:pPr>
      <w:rPr>
        <w:rFonts w:ascii="Courier New" w:hAnsi="Courier New" w:cs="Courier New" w:hint="default"/>
      </w:rPr>
    </w:lvl>
    <w:lvl w:ilvl="2" w:tplc="2FFA16B2" w:tentative="1">
      <w:start w:val="1"/>
      <w:numFmt w:val="bullet"/>
      <w:lvlText w:val=""/>
      <w:lvlJc w:val="left"/>
      <w:pPr>
        <w:ind w:left="2880" w:hanging="360"/>
      </w:pPr>
      <w:rPr>
        <w:rFonts w:ascii="Wingdings" w:hAnsi="Wingdings" w:hint="default"/>
      </w:rPr>
    </w:lvl>
    <w:lvl w:ilvl="3" w:tplc="F3187B20" w:tentative="1">
      <w:start w:val="1"/>
      <w:numFmt w:val="bullet"/>
      <w:lvlText w:val=""/>
      <w:lvlJc w:val="left"/>
      <w:pPr>
        <w:ind w:left="3600" w:hanging="360"/>
      </w:pPr>
      <w:rPr>
        <w:rFonts w:ascii="Symbol" w:hAnsi="Symbol" w:hint="default"/>
      </w:rPr>
    </w:lvl>
    <w:lvl w:ilvl="4" w:tplc="D8EA1D4C" w:tentative="1">
      <w:start w:val="1"/>
      <w:numFmt w:val="bullet"/>
      <w:lvlText w:val="o"/>
      <w:lvlJc w:val="left"/>
      <w:pPr>
        <w:ind w:left="4320" w:hanging="360"/>
      </w:pPr>
      <w:rPr>
        <w:rFonts w:ascii="Courier New" w:hAnsi="Courier New" w:cs="Courier New" w:hint="default"/>
      </w:rPr>
    </w:lvl>
    <w:lvl w:ilvl="5" w:tplc="6D70E144" w:tentative="1">
      <w:start w:val="1"/>
      <w:numFmt w:val="bullet"/>
      <w:lvlText w:val=""/>
      <w:lvlJc w:val="left"/>
      <w:pPr>
        <w:ind w:left="5040" w:hanging="360"/>
      </w:pPr>
      <w:rPr>
        <w:rFonts w:ascii="Wingdings" w:hAnsi="Wingdings" w:hint="default"/>
      </w:rPr>
    </w:lvl>
    <w:lvl w:ilvl="6" w:tplc="88A83CEA" w:tentative="1">
      <w:start w:val="1"/>
      <w:numFmt w:val="bullet"/>
      <w:lvlText w:val=""/>
      <w:lvlJc w:val="left"/>
      <w:pPr>
        <w:ind w:left="5760" w:hanging="360"/>
      </w:pPr>
      <w:rPr>
        <w:rFonts w:ascii="Symbol" w:hAnsi="Symbol" w:hint="default"/>
      </w:rPr>
    </w:lvl>
    <w:lvl w:ilvl="7" w:tplc="341A10CC" w:tentative="1">
      <w:start w:val="1"/>
      <w:numFmt w:val="bullet"/>
      <w:lvlText w:val="o"/>
      <w:lvlJc w:val="left"/>
      <w:pPr>
        <w:ind w:left="6480" w:hanging="360"/>
      </w:pPr>
      <w:rPr>
        <w:rFonts w:ascii="Courier New" w:hAnsi="Courier New" w:cs="Courier New" w:hint="default"/>
      </w:rPr>
    </w:lvl>
    <w:lvl w:ilvl="8" w:tplc="CF904028" w:tentative="1">
      <w:start w:val="1"/>
      <w:numFmt w:val="bullet"/>
      <w:lvlText w:val=""/>
      <w:lvlJc w:val="left"/>
      <w:pPr>
        <w:ind w:left="7200" w:hanging="360"/>
      </w:pPr>
      <w:rPr>
        <w:rFonts w:ascii="Wingdings" w:hAnsi="Wingdings" w:hint="default"/>
      </w:rPr>
    </w:lvl>
  </w:abstractNum>
  <w:abstractNum w:abstractNumId="188" w15:restartNumberingAfterBreak="0">
    <w:nsid w:val="7B57018B"/>
    <w:multiLevelType w:val="hybridMultilevel"/>
    <w:tmpl w:val="82AA32C4"/>
    <w:lvl w:ilvl="0" w:tplc="9030FB08">
      <w:start w:val="1"/>
      <w:numFmt w:val="decimal"/>
      <w:lvlText w:val="%1."/>
      <w:lvlJc w:val="left"/>
      <w:pPr>
        <w:ind w:left="720" w:hanging="360"/>
      </w:pPr>
      <w:rPr>
        <w:rFonts w:hint="default"/>
      </w:rPr>
    </w:lvl>
    <w:lvl w:ilvl="1" w:tplc="03DAFD26">
      <w:start w:val="1"/>
      <w:numFmt w:val="lowerLetter"/>
      <w:lvlText w:val="%2."/>
      <w:lvlJc w:val="left"/>
      <w:pPr>
        <w:ind w:left="1440" w:hanging="360"/>
      </w:pPr>
    </w:lvl>
    <w:lvl w:ilvl="2" w:tplc="2FFA16B2" w:tentative="1">
      <w:start w:val="1"/>
      <w:numFmt w:val="lowerRoman"/>
      <w:lvlText w:val="%3."/>
      <w:lvlJc w:val="right"/>
      <w:pPr>
        <w:ind w:left="2160" w:hanging="180"/>
      </w:pPr>
    </w:lvl>
    <w:lvl w:ilvl="3" w:tplc="F3187B20" w:tentative="1">
      <w:start w:val="1"/>
      <w:numFmt w:val="decimal"/>
      <w:lvlText w:val="%4."/>
      <w:lvlJc w:val="left"/>
      <w:pPr>
        <w:ind w:left="2880" w:hanging="360"/>
      </w:pPr>
    </w:lvl>
    <w:lvl w:ilvl="4" w:tplc="D8EA1D4C" w:tentative="1">
      <w:start w:val="1"/>
      <w:numFmt w:val="lowerLetter"/>
      <w:lvlText w:val="%5."/>
      <w:lvlJc w:val="left"/>
      <w:pPr>
        <w:ind w:left="3600" w:hanging="360"/>
      </w:pPr>
    </w:lvl>
    <w:lvl w:ilvl="5" w:tplc="6D70E144" w:tentative="1">
      <w:start w:val="1"/>
      <w:numFmt w:val="lowerRoman"/>
      <w:lvlText w:val="%6."/>
      <w:lvlJc w:val="right"/>
      <w:pPr>
        <w:ind w:left="4320" w:hanging="180"/>
      </w:pPr>
    </w:lvl>
    <w:lvl w:ilvl="6" w:tplc="88A83CEA" w:tentative="1">
      <w:start w:val="1"/>
      <w:numFmt w:val="decimal"/>
      <w:lvlText w:val="%7."/>
      <w:lvlJc w:val="left"/>
      <w:pPr>
        <w:ind w:left="5040" w:hanging="360"/>
      </w:pPr>
    </w:lvl>
    <w:lvl w:ilvl="7" w:tplc="341A10CC" w:tentative="1">
      <w:start w:val="1"/>
      <w:numFmt w:val="lowerLetter"/>
      <w:lvlText w:val="%8."/>
      <w:lvlJc w:val="left"/>
      <w:pPr>
        <w:ind w:left="5760" w:hanging="360"/>
      </w:pPr>
    </w:lvl>
    <w:lvl w:ilvl="8" w:tplc="CF904028" w:tentative="1">
      <w:start w:val="1"/>
      <w:numFmt w:val="lowerRoman"/>
      <w:lvlText w:val="%9."/>
      <w:lvlJc w:val="right"/>
      <w:pPr>
        <w:ind w:left="6480" w:hanging="180"/>
      </w:pPr>
    </w:lvl>
  </w:abstractNum>
  <w:abstractNum w:abstractNumId="189" w15:restartNumberingAfterBreak="0">
    <w:nsid w:val="7DC11A0A"/>
    <w:multiLevelType w:val="multilevel"/>
    <w:tmpl w:val="1338CCA4"/>
    <w:lvl w:ilvl="0">
      <w:start w:val="1"/>
      <w:numFmt w:val="decimal"/>
      <w:lvlText w:val="%1."/>
      <w:lvlJc w:val="left"/>
      <w:pPr>
        <w:tabs>
          <w:tab w:val="num" w:pos="567"/>
        </w:tabs>
        <w:ind w:left="567" w:hanging="567"/>
      </w:pPr>
      <w:rPr>
        <w:rFonts w:hint="default"/>
      </w:rPr>
    </w:lvl>
    <w:lvl w:ilvl="1">
      <w:start w:val="1"/>
      <w:numFmt w:val="decimal"/>
      <w:isLgl/>
      <w:lvlText w:val="%1.%2."/>
      <w:lvlJc w:val="left"/>
      <w:pPr>
        <w:tabs>
          <w:tab w:val="num" w:pos="891"/>
        </w:tabs>
        <w:ind w:left="891" w:hanging="465"/>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90" w15:restartNumberingAfterBreak="0">
    <w:nsid w:val="7EFE21D5"/>
    <w:multiLevelType w:val="hybridMultilevel"/>
    <w:tmpl w:val="457AE248"/>
    <w:lvl w:ilvl="0" w:tplc="CC26678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16cid:durableId="727072246">
    <w:abstractNumId w:val="0"/>
  </w:num>
  <w:num w:numId="2" w16cid:durableId="831679356">
    <w:abstractNumId w:val="130"/>
  </w:num>
  <w:num w:numId="3" w16cid:durableId="503208136">
    <w:abstractNumId w:val="3"/>
  </w:num>
  <w:num w:numId="4" w16cid:durableId="2084987055">
    <w:abstractNumId w:val="109"/>
  </w:num>
  <w:num w:numId="5" w16cid:durableId="812140026">
    <w:abstractNumId w:val="122"/>
  </w:num>
  <w:num w:numId="6" w16cid:durableId="1081023165">
    <w:abstractNumId w:val="127"/>
  </w:num>
  <w:num w:numId="7" w16cid:durableId="2036341199">
    <w:abstractNumId w:val="115"/>
  </w:num>
  <w:num w:numId="8" w16cid:durableId="675427887">
    <w:abstractNumId w:val="188"/>
  </w:num>
  <w:num w:numId="9" w16cid:durableId="1590431732">
    <w:abstractNumId w:val="125"/>
  </w:num>
  <w:num w:numId="10" w16cid:durableId="1711564439">
    <w:abstractNumId w:val="112"/>
  </w:num>
  <w:num w:numId="11" w16cid:durableId="1616667023">
    <w:abstractNumId w:val="137"/>
  </w:num>
  <w:num w:numId="12" w16cid:durableId="134493492">
    <w:abstractNumId w:val="143"/>
  </w:num>
  <w:num w:numId="13" w16cid:durableId="1490904466">
    <w:abstractNumId w:val="132"/>
  </w:num>
  <w:num w:numId="14" w16cid:durableId="684331787">
    <w:abstractNumId w:val="139"/>
  </w:num>
  <w:num w:numId="15" w16cid:durableId="127011530">
    <w:abstractNumId w:val="185"/>
  </w:num>
  <w:num w:numId="16" w16cid:durableId="1093236491">
    <w:abstractNumId w:val="134"/>
  </w:num>
  <w:num w:numId="17" w16cid:durableId="1592347889">
    <w:abstractNumId w:val="141"/>
  </w:num>
  <w:num w:numId="18" w16cid:durableId="1429354851">
    <w:abstractNumId w:val="93"/>
  </w:num>
  <w:num w:numId="19" w16cid:durableId="1996954802">
    <w:abstractNumId w:val="170"/>
  </w:num>
  <w:num w:numId="20" w16cid:durableId="494878455">
    <w:abstractNumId w:val="159"/>
  </w:num>
  <w:num w:numId="21" w16cid:durableId="1725569251">
    <w:abstractNumId w:val="189"/>
  </w:num>
  <w:num w:numId="22" w16cid:durableId="2139032970">
    <w:abstractNumId w:val="97"/>
  </w:num>
  <w:num w:numId="23" w16cid:durableId="2140344422">
    <w:abstractNumId w:val="88"/>
  </w:num>
  <w:num w:numId="24" w16cid:durableId="587081834">
    <w:abstractNumId w:val="140"/>
  </w:num>
  <w:num w:numId="25" w16cid:durableId="541554492">
    <w:abstractNumId w:val="116"/>
  </w:num>
  <w:num w:numId="26" w16cid:durableId="1667780119">
    <w:abstractNumId w:val="180"/>
  </w:num>
  <w:num w:numId="27" w16cid:durableId="1976830799">
    <w:abstractNumId w:val="161"/>
  </w:num>
  <w:num w:numId="28" w16cid:durableId="1762485431">
    <w:abstractNumId w:val="169"/>
  </w:num>
  <w:num w:numId="29" w16cid:durableId="1196891436">
    <w:abstractNumId w:val="190"/>
  </w:num>
  <w:num w:numId="30" w16cid:durableId="276956872">
    <w:abstractNumId w:val="184"/>
  </w:num>
  <w:num w:numId="31" w16cid:durableId="2044330845">
    <w:abstractNumId w:val="1"/>
  </w:num>
  <w:num w:numId="32" w16cid:durableId="1641499509">
    <w:abstractNumId w:val="135"/>
  </w:num>
  <w:num w:numId="33" w16cid:durableId="735401923">
    <w:abstractNumId w:val="181"/>
  </w:num>
  <w:num w:numId="34" w16cid:durableId="1932465832">
    <w:abstractNumId w:val="174"/>
  </w:num>
  <w:num w:numId="35" w16cid:durableId="1585147641">
    <w:abstractNumId w:val="18"/>
  </w:num>
  <w:num w:numId="36" w16cid:durableId="1022125853">
    <w:abstractNumId w:val="163"/>
  </w:num>
  <w:num w:numId="37" w16cid:durableId="297534525">
    <w:abstractNumId w:val="153"/>
  </w:num>
  <w:num w:numId="38" w16cid:durableId="131757272">
    <w:abstractNumId w:val="160"/>
  </w:num>
  <w:num w:numId="39" w16cid:durableId="1131360352">
    <w:abstractNumId w:val="107"/>
  </w:num>
  <w:num w:numId="40" w16cid:durableId="1875850477">
    <w:abstractNumId w:val="104"/>
  </w:num>
  <w:num w:numId="41" w16cid:durableId="225410107">
    <w:abstractNumId w:val="150"/>
  </w:num>
  <w:num w:numId="42" w16cid:durableId="783496146">
    <w:abstractNumId w:val="131"/>
  </w:num>
  <w:num w:numId="43" w16cid:durableId="1229074264">
    <w:abstractNumId w:val="103"/>
  </w:num>
  <w:num w:numId="44" w16cid:durableId="1744450325">
    <w:abstractNumId w:val="157"/>
  </w:num>
  <w:num w:numId="45" w16cid:durableId="1493062998">
    <w:abstractNumId w:val="92"/>
  </w:num>
  <w:num w:numId="46" w16cid:durableId="153014035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96670615">
    <w:abstractNumId w:val="148"/>
  </w:num>
  <w:num w:numId="48" w16cid:durableId="1065032001">
    <w:abstractNumId w:val="89"/>
  </w:num>
  <w:num w:numId="49" w16cid:durableId="2077438970">
    <w:abstractNumId w:val="145"/>
  </w:num>
  <w:num w:numId="50" w16cid:durableId="520093968">
    <w:abstractNumId w:val="182"/>
  </w:num>
  <w:num w:numId="51" w16cid:durableId="887566658">
    <w:abstractNumId w:val="113"/>
  </w:num>
  <w:num w:numId="52" w16cid:durableId="2044552109">
    <w:abstractNumId w:val="110"/>
  </w:num>
  <w:num w:numId="53" w16cid:durableId="1756200332">
    <w:abstractNumId w:val="105"/>
  </w:num>
  <w:num w:numId="54" w16cid:durableId="1771465480">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8627568">
    <w:abstractNumId w:val="114"/>
  </w:num>
  <w:num w:numId="56" w16cid:durableId="1089690024">
    <w:abstractNumId w:val="118"/>
  </w:num>
  <w:num w:numId="57" w16cid:durableId="1321083168">
    <w:abstractNumId w:val="85"/>
  </w:num>
  <w:num w:numId="58" w16cid:durableId="445126897">
    <w:abstractNumId w:val="138"/>
  </w:num>
  <w:num w:numId="59" w16cid:durableId="785467442">
    <w:abstractNumId w:val="154"/>
  </w:num>
  <w:num w:numId="60" w16cid:durableId="714352734">
    <w:abstractNumId w:val="144"/>
  </w:num>
  <w:num w:numId="61" w16cid:durableId="1129185">
    <w:abstractNumId w:val="166"/>
  </w:num>
  <w:num w:numId="62" w16cid:durableId="1374304039">
    <w:abstractNumId w:val="179"/>
  </w:num>
  <w:num w:numId="63" w16cid:durableId="745997733">
    <w:abstractNumId w:val="14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49F"/>
    <w:rsid w:val="0000000A"/>
    <w:rsid w:val="00000F32"/>
    <w:rsid w:val="00000F47"/>
    <w:rsid w:val="00002DE9"/>
    <w:rsid w:val="00003063"/>
    <w:rsid w:val="000032A0"/>
    <w:rsid w:val="00003A93"/>
    <w:rsid w:val="000042F9"/>
    <w:rsid w:val="00006255"/>
    <w:rsid w:val="00006D6F"/>
    <w:rsid w:val="00007F43"/>
    <w:rsid w:val="000100E4"/>
    <w:rsid w:val="00010169"/>
    <w:rsid w:val="00010377"/>
    <w:rsid w:val="0001107D"/>
    <w:rsid w:val="00011BD3"/>
    <w:rsid w:val="00011DF7"/>
    <w:rsid w:val="00012698"/>
    <w:rsid w:val="00013247"/>
    <w:rsid w:val="000135C2"/>
    <w:rsid w:val="000139A2"/>
    <w:rsid w:val="00013DA8"/>
    <w:rsid w:val="00015092"/>
    <w:rsid w:val="00015A07"/>
    <w:rsid w:val="00016037"/>
    <w:rsid w:val="00016D82"/>
    <w:rsid w:val="00017505"/>
    <w:rsid w:val="00017BA2"/>
    <w:rsid w:val="000207D3"/>
    <w:rsid w:val="00022677"/>
    <w:rsid w:val="00023F9F"/>
    <w:rsid w:val="0002598E"/>
    <w:rsid w:val="00025E46"/>
    <w:rsid w:val="00026779"/>
    <w:rsid w:val="00031738"/>
    <w:rsid w:val="00032AC4"/>
    <w:rsid w:val="00032DA3"/>
    <w:rsid w:val="00032DFD"/>
    <w:rsid w:val="00032E88"/>
    <w:rsid w:val="00033322"/>
    <w:rsid w:val="000337B8"/>
    <w:rsid w:val="000366A7"/>
    <w:rsid w:val="00040827"/>
    <w:rsid w:val="00040925"/>
    <w:rsid w:val="00043994"/>
    <w:rsid w:val="00043C61"/>
    <w:rsid w:val="00044161"/>
    <w:rsid w:val="00044971"/>
    <w:rsid w:val="00044CB9"/>
    <w:rsid w:val="0004502E"/>
    <w:rsid w:val="000460D7"/>
    <w:rsid w:val="00046E04"/>
    <w:rsid w:val="00047037"/>
    <w:rsid w:val="00047D0B"/>
    <w:rsid w:val="00050135"/>
    <w:rsid w:val="00051A92"/>
    <w:rsid w:val="000535DC"/>
    <w:rsid w:val="0005381E"/>
    <w:rsid w:val="00055AF6"/>
    <w:rsid w:val="00055F28"/>
    <w:rsid w:val="000560B9"/>
    <w:rsid w:val="00057673"/>
    <w:rsid w:val="00057BB2"/>
    <w:rsid w:val="00057EE5"/>
    <w:rsid w:val="0006114F"/>
    <w:rsid w:val="000616D6"/>
    <w:rsid w:val="00062798"/>
    <w:rsid w:val="00065599"/>
    <w:rsid w:val="00065E26"/>
    <w:rsid w:val="0006622A"/>
    <w:rsid w:val="00066F7E"/>
    <w:rsid w:val="000670D4"/>
    <w:rsid w:val="0006747C"/>
    <w:rsid w:val="0006771F"/>
    <w:rsid w:val="00070249"/>
    <w:rsid w:val="0007067C"/>
    <w:rsid w:val="00070BBC"/>
    <w:rsid w:val="00070EEE"/>
    <w:rsid w:val="00071C0C"/>
    <w:rsid w:val="00072418"/>
    <w:rsid w:val="00073C85"/>
    <w:rsid w:val="00074384"/>
    <w:rsid w:val="0007448C"/>
    <w:rsid w:val="00074EBD"/>
    <w:rsid w:val="00075768"/>
    <w:rsid w:val="00076E60"/>
    <w:rsid w:val="0007727A"/>
    <w:rsid w:val="00080C31"/>
    <w:rsid w:val="00082457"/>
    <w:rsid w:val="0008256B"/>
    <w:rsid w:val="0008269A"/>
    <w:rsid w:val="00082EB1"/>
    <w:rsid w:val="000832D2"/>
    <w:rsid w:val="00084843"/>
    <w:rsid w:val="00084F0F"/>
    <w:rsid w:val="000857A1"/>
    <w:rsid w:val="00085AEF"/>
    <w:rsid w:val="00087855"/>
    <w:rsid w:val="00087AFE"/>
    <w:rsid w:val="00087D0E"/>
    <w:rsid w:val="0009087D"/>
    <w:rsid w:val="00090EB7"/>
    <w:rsid w:val="000910C1"/>
    <w:rsid w:val="000917AB"/>
    <w:rsid w:val="00091B61"/>
    <w:rsid w:val="00092ABE"/>
    <w:rsid w:val="00092C50"/>
    <w:rsid w:val="000930E6"/>
    <w:rsid w:val="00094451"/>
    <w:rsid w:val="00094597"/>
    <w:rsid w:val="0009525D"/>
    <w:rsid w:val="000956C5"/>
    <w:rsid w:val="000964EC"/>
    <w:rsid w:val="000A3203"/>
    <w:rsid w:val="000A39C7"/>
    <w:rsid w:val="000A400A"/>
    <w:rsid w:val="000A468F"/>
    <w:rsid w:val="000A5EA8"/>
    <w:rsid w:val="000A708F"/>
    <w:rsid w:val="000B0E0B"/>
    <w:rsid w:val="000B11D6"/>
    <w:rsid w:val="000B160C"/>
    <w:rsid w:val="000B1627"/>
    <w:rsid w:val="000B1CE0"/>
    <w:rsid w:val="000B1CE7"/>
    <w:rsid w:val="000B2496"/>
    <w:rsid w:val="000B2F98"/>
    <w:rsid w:val="000B3358"/>
    <w:rsid w:val="000B3B5B"/>
    <w:rsid w:val="000B4695"/>
    <w:rsid w:val="000B5048"/>
    <w:rsid w:val="000B5F95"/>
    <w:rsid w:val="000B61A2"/>
    <w:rsid w:val="000B6246"/>
    <w:rsid w:val="000B66FC"/>
    <w:rsid w:val="000B69EA"/>
    <w:rsid w:val="000B6FF0"/>
    <w:rsid w:val="000B700D"/>
    <w:rsid w:val="000C1F2E"/>
    <w:rsid w:val="000C3324"/>
    <w:rsid w:val="000C3440"/>
    <w:rsid w:val="000C4E25"/>
    <w:rsid w:val="000C5459"/>
    <w:rsid w:val="000C762D"/>
    <w:rsid w:val="000D1B47"/>
    <w:rsid w:val="000D5BE2"/>
    <w:rsid w:val="000D6473"/>
    <w:rsid w:val="000E00DB"/>
    <w:rsid w:val="000E052D"/>
    <w:rsid w:val="000E0809"/>
    <w:rsid w:val="000E1053"/>
    <w:rsid w:val="000E1C45"/>
    <w:rsid w:val="000E275F"/>
    <w:rsid w:val="000E2DF6"/>
    <w:rsid w:val="000E2E94"/>
    <w:rsid w:val="000E36AA"/>
    <w:rsid w:val="000E37DB"/>
    <w:rsid w:val="000E4D35"/>
    <w:rsid w:val="000E5A23"/>
    <w:rsid w:val="000E759E"/>
    <w:rsid w:val="000F0EA7"/>
    <w:rsid w:val="000F1EC1"/>
    <w:rsid w:val="000F3124"/>
    <w:rsid w:val="000F47BE"/>
    <w:rsid w:val="000F5764"/>
    <w:rsid w:val="000F7E54"/>
    <w:rsid w:val="00100226"/>
    <w:rsid w:val="00100841"/>
    <w:rsid w:val="001018AB"/>
    <w:rsid w:val="00101B71"/>
    <w:rsid w:val="00102B36"/>
    <w:rsid w:val="00102F3C"/>
    <w:rsid w:val="00103977"/>
    <w:rsid w:val="00103B90"/>
    <w:rsid w:val="00105277"/>
    <w:rsid w:val="00105BD5"/>
    <w:rsid w:val="00106EA4"/>
    <w:rsid w:val="00107030"/>
    <w:rsid w:val="0010789F"/>
    <w:rsid w:val="00110ADB"/>
    <w:rsid w:val="00111400"/>
    <w:rsid w:val="00111E46"/>
    <w:rsid w:val="00112215"/>
    <w:rsid w:val="0011516B"/>
    <w:rsid w:val="00115890"/>
    <w:rsid w:val="0011635A"/>
    <w:rsid w:val="001165F3"/>
    <w:rsid w:val="0011678B"/>
    <w:rsid w:val="00117B10"/>
    <w:rsid w:val="00120B9F"/>
    <w:rsid w:val="00120BAE"/>
    <w:rsid w:val="00121457"/>
    <w:rsid w:val="0012197A"/>
    <w:rsid w:val="00122288"/>
    <w:rsid w:val="0012429E"/>
    <w:rsid w:val="0012659D"/>
    <w:rsid w:val="00126A39"/>
    <w:rsid w:val="0012731F"/>
    <w:rsid w:val="00127F8C"/>
    <w:rsid w:val="001308F4"/>
    <w:rsid w:val="00131B40"/>
    <w:rsid w:val="0013203D"/>
    <w:rsid w:val="001331F1"/>
    <w:rsid w:val="00135B09"/>
    <w:rsid w:val="00135F69"/>
    <w:rsid w:val="001373A5"/>
    <w:rsid w:val="00137B8F"/>
    <w:rsid w:val="00140610"/>
    <w:rsid w:val="00141A69"/>
    <w:rsid w:val="00142863"/>
    <w:rsid w:val="00142D7E"/>
    <w:rsid w:val="001431B3"/>
    <w:rsid w:val="00144009"/>
    <w:rsid w:val="001447C7"/>
    <w:rsid w:val="00146394"/>
    <w:rsid w:val="0014695E"/>
    <w:rsid w:val="001504D7"/>
    <w:rsid w:val="0015176E"/>
    <w:rsid w:val="00151E08"/>
    <w:rsid w:val="00153413"/>
    <w:rsid w:val="0015371C"/>
    <w:rsid w:val="0015452A"/>
    <w:rsid w:val="00155833"/>
    <w:rsid w:val="00155C4F"/>
    <w:rsid w:val="001563FC"/>
    <w:rsid w:val="00156493"/>
    <w:rsid w:val="0015663F"/>
    <w:rsid w:val="00157BE5"/>
    <w:rsid w:val="00157CEE"/>
    <w:rsid w:val="00157DAB"/>
    <w:rsid w:val="00160362"/>
    <w:rsid w:val="00160387"/>
    <w:rsid w:val="00160399"/>
    <w:rsid w:val="0016042B"/>
    <w:rsid w:val="00161184"/>
    <w:rsid w:val="00161F6D"/>
    <w:rsid w:val="0016368B"/>
    <w:rsid w:val="00164C68"/>
    <w:rsid w:val="00165A5A"/>
    <w:rsid w:val="00165E11"/>
    <w:rsid w:val="00167B42"/>
    <w:rsid w:val="00170FD7"/>
    <w:rsid w:val="00172701"/>
    <w:rsid w:val="001727E9"/>
    <w:rsid w:val="00173E05"/>
    <w:rsid w:val="00173F45"/>
    <w:rsid w:val="00173FE0"/>
    <w:rsid w:val="00174319"/>
    <w:rsid w:val="00174A14"/>
    <w:rsid w:val="00174D94"/>
    <w:rsid w:val="001763AE"/>
    <w:rsid w:val="001767DD"/>
    <w:rsid w:val="0017749D"/>
    <w:rsid w:val="00177935"/>
    <w:rsid w:val="0018124B"/>
    <w:rsid w:val="00181314"/>
    <w:rsid w:val="00181394"/>
    <w:rsid w:val="0018190D"/>
    <w:rsid w:val="001828EC"/>
    <w:rsid w:val="0018384C"/>
    <w:rsid w:val="001838BD"/>
    <w:rsid w:val="00183952"/>
    <w:rsid w:val="00183C08"/>
    <w:rsid w:val="00184202"/>
    <w:rsid w:val="001849E4"/>
    <w:rsid w:val="00185056"/>
    <w:rsid w:val="00185B7A"/>
    <w:rsid w:val="0018627E"/>
    <w:rsid w:val="001916AB"/>
    <w:rsid w:val="00192C7B"/>
    <w:rsid w:val="00194ECA"/>
    <w:rsid w:val="001A1079"/>
    <w:rsid w:val="001A5616"/>
    <w:rsid w:val="001A5824"/>
    <w:rsid w:val="001A5D6B"/>
    <w:rsid w:val="001A6B05"/>
    <w:rsid w:val="001A6CD5"/>
    <w:rsid w:val="001A73AF"/>
    <w:rsid w:val="001B0FA7"/>
    <w:rsid w:val="001B11EE"/>
    <w:rsid w:val="001B254F"/>
    <w:rsid w:val="001B3E1D"/>
    <w:rsid w:val="001B5925"/>
    <w:rsid w:val="001B6ACE"/>
    <w:rsid w:val="001C219A"/>
    <w:rsid w:val="001C22AB"/>
    <w:rsid w:val="001C22C4"/>
    <w:rsid w:val="001C4092"/>
    <w:rsid w:val="001C5B77"/>
    <w:rsid w:val="001C6B4F"/>
    <w:rsid w:val="001C6FA4"/>
    <w:rsid w:val="001D07C7"/>
    <w:rsid w:val="001D12C6"/>
    <w:rsid w:val="001D1868"/>
    <w:rsid w:val="001D208B"/>
    <w:rsid w:val="001D26F3"/>
    <w:rsid w:val="001D3479"/>
    <w:rsid w:val="001D3DA7"/>
    <w:rsid w:val="001D420B"/>
    <w:rsid w:val="001D55E7"/>
    <w:rsid w:val="001D649D"/>
    <w:rsid w:val="001E27EC"/>
    <w:rsid w:val="001E2EDD"/>
    <w:rsid w:val="001E326B"/>
    <w:rsid w:val="001E38F7"/>
    <w:rsid w:val="001E3963"/>
    <w:rsid w:val="001E3B73"/>
    <w:rsid w:val="001E3F4E"/>
    <w:rsid w:val="001E3F9E"/>
    <w:rsid w:val="001E6311"/>
    <w:rsid w:val="001E6877"/>
    <w:rsid w:val="001E6EB5"/>
    <w:rsid w:val="001F02C9"/>
    <w:rsid w:val="001F4E79"/>
    <w:rsid w:val="001F6A6B"/>
    <w:rsid w:val="001F71D9"/>
    <w:rsid w:val="001F7B93"/>
    <w:rsid w:val="001F7CA0"/>
    <w:rsid w:val="001F7EB9"/>
    <w:rsid w:val="00200930"/>
    <w:rsid w:val="00200D9F"/>
    <w:rsid w:val="00202010"/>
    <w:rsid w:val="002021F8"/>
    <w:rsid w:val="00202355"/>
    <w:rsid w:val="0020295C"/>
    <w:rsid w:val="00202E6A"/>
    <w:rsid w:val="0020338B"/>
    <w:rsid w:val="00203AB7"/>
    <w:rsid w:val="00204723"/>
    <w:rsid w:val="00204CC5"/>
    <w:rsid w:val="002056C8"/>
    <w:rsid w:val="00205740"/>
    <w:rsid w:val="00206009"/>
    <w:rsid w:val="00206879"/>
    <w:rsid w:val="0020722D"/>
    <w:rsid w:val="00207901"/>
    <w:rsid w:val="002079C4"/>
    <w:rsid w:val="00207DFB"/>
    <w:rsid w:val="002108AA"/>
    <w:rsid w:val="002126C9"/>
    <w:rsid w:val="00213A4E"/>
    <w:rsid w:val="00215240"/>
    <w:rsid w:val="0021562A"/>
    <w:rsid w:val="00216370"/>
    <w:rsid w:val="002164C9"/>
    <w:rsid w:val="00221841"/>
    <w:rsid w:val="00222752"/>
    <w:rsid w:val="002228B8"/>
    <w:rsid w:val="002239D3"/>
    <w:rsid w:val="00223C19"/>
    <w:rsid w:val="00223D93"/>
    <w:rsid w:val="00224C9A"/>
    <w:rsid w:val="00227836"/>
    <w:rsid w:val="002300D9"/>
    <w:rsid w:val="00230FBB"/>
    <w:rsid w:val="00231077"/>
    <w:rsid w:val="00231B2E"/>
    <w:rsid w:val="00232F72"/>
    <w:rsid w:val="0023437F"/>
    <w:rsid w:val="00234A9B"/>
    <w:rsid w:val="002351B7"/>
    <w:rsid w:val="00236306"/>
    <w:rsid w:val="00237CC0"/>
    <w:rsid w:val="002400D8"/>
    <w:rsid w:val="00240657"/>
    <w:rsid w:val="002429D4"/>
    <w:rsid w:val="002431F1"/>
    <w:rsid w:val="0024431F"/>
    <w:rsid w:val="00245ED7"/>
    <w:rsid w:val="00246072"/>
    <w:rsid w:val="002460AF"/>
    <w:rsid w:val="00246137"/>
    <w:rsid w:val="00246852"/>
    <w:rsid w:val="00247022"/>
    <w:rsid w:val="00247059"/>
    <w:rsid w:val="00250FA0"/>
    <w:rsid w:val="00251441"/>
    <w:rsid w:val="00253B89"/>
    <w:rsid w:val="00253BAF"/>
    <w:rsid w:val="00254950"/>
    <w:rsid w:val="00254DA2"/>
    <w:rsid w:val="002554E6"/>
    <w:rsid w:val="00255AED"/>
    <w:rsid w:val="002568C8"/>
    <w:rsid w:val="002579D9"/>
    <w:rsid w:val="00257A94"/>
    <w:rsid w:val="002612B0"/>
    <w:rsid w:val="002619DB"/>
    <w:rsid w:val="00262B1A"/>
    <w:rsid w:val="00265165"/>
    <w:rsid w:val="00265293"/>
    <w:rsid w:val="00265C9A"/>
    <w:rsid w:val="00265DEE"/>
    <w:rsid w:val="002663C6"/>
    <w:rsid w:val="00266BD6"/>
    <w:rsid w:val="0027086F"/>
    <w:rsid w:val="00271074"/>
    <w:rsid w:val="0027256C"/>
    <w:rsid w:val="00276EC6"/>
    <w:rsid w:val="0027711D"/>
    <w:rsid w:val="00277237"/>
    <w:rsid w:val="00277326"/>
    <w:rsid w:val="00277375"/>
    <w:rsid w:val="00277D49"/>
    <w:rsid w:val="00280D02"/>
    <w:rsid w:val="002816BC"/>
    <w:rsid w:val="00281B74"/>
    <w:rsid w:val="00282061"/>
    <w:rsid w:val="00282321"/>
    <w:rsid w:val="00282EEB"/>
    <w:rsid w:val="00283AD6"/>
    <w:rsid w:val="002840F3"/>
    <w:rsid w:val="002845F7"/>
    <w:rsid w:val="002848C6"/>
    <w:rsid w:val="00284B63"/>
    <w:rsid w:val="002862AF"/>
    <w:rsid w:val="00286516"/>
    <w:rsid w:val="00286558"/>
    <w:rsid w:val="002901E4"/>
    <w:rsid w:val="00290D39"/>
    <w:rsid w:val="00290DD7"/>
    <w:rsid w:val="002910AE"/>
    <w:rsid w:val="002915B2"/>
    <w:rsid w:val="00291E83"/>
    <w:rsid w:val="00292519"/>
    <w:rsid w:val="0029285F"/>
    <w:rsid w:val="00292EA4"/>
    <w:rsid w:val="0029358C"/>
    <w:rsid w:val="0029399B"/>
    <w:rsid w:val="00294564"/>
    <w:rsid w:val="00295E4F"/>
    <w:rsid w:val="00296506"/>
    <w:rsid w:val="00297FBD"/>
    <w:rsid w:val="002A18B8"/>
    <w:rsid w:val="002A1A0C"/>
    <w:rsid w:val="002A20DC"/>
    <w:rsid w:val="002A40B7"/>
    <w:rsid w:val="002A42AA"/>
    <w:rsid w:val="002A511A"/>
    <w:rsid w:val="002A762D"/>
    <w:rsid w:val="002A76EF"/>
    <w:rsid w:val="002A787F"/>
    <w:rsid w:val="002A7E01"/>
    <w:rsid w:val="002A7F93"/>
    <w:rsid w:val="002B0DCD"/>
    <w:rsid w:val="002B1331"/>
    <w:rsid w:val="002B1906"/>
    <w:rsid w:val="002B1DEA"/>
    <w:rsid w:val="002B2BAA"/>
    <w:rsid w:val="002B2CBB"/>
    <w:rsid w:val="002B4698"/>
    <w:rsid w:val="002B4D82"/>
    <w:rsid w:val="002B4F4B"/>
    <w:rsid w:val="002B6D47"/>
    <w:rsid w:val="002C06C4"/>
    <w:rsid w:val="002C0B43"/>
    <w:rsid w:val="002C1BDA"/>
    <w:rsid w:val="002C3142"/>
    <w:rsid w:val="002C37B1"/>
    <w:rsid w:val="002C4530"/>
    <w:rsid w:val="002C702E"/>
    <w:rsid w:val="002C71C1"/>
    <w:rsid w:val="002C7707"/>
    <w:rsid w:val="002C7B18"/>
    <w:rsid w:val="002D063F"/>
    <w:rsid w:val="002D0E1B"/>
    <w:rsid w:val="002D1E50"/>
    <w:rsid w:val="002D413C"/>
    <w:rsid w:val="002D41C0"/>
    <w:rsid w:val="002D675D"/>
    <w:rsid w:val="002D6B9F"/>
    <w:rsid w:val="002D79B3"/>
    <w:rsid w:val="002D7E34"/>
    <w:rsid w:val="002E1A47"/>
    <w:rsid w:val="002E2469"/>
    <w:rsid w:val="002E2BA1"/>
    <w:rsid w:val="002E2D54"/>
    <w:rsid w:val="002E2FCB"/>
    <w:rsid w:val="002E35C5"/>
    <w:rsid w:val="002E3E7F"/>
    <w:rsid w:val="002E42D4"/>
    <w:rsid w:val="002E4967"/>
    <w:rsid w:val="002E4A3C"/>
    <w:rsid w:val="002E5E0C"/>
    <w:rsid w:val="002E6635"/>
    <w:rsid w:val="002E7AA0"/>
    <w:rsid w:val="002F006A"/>
    <w:rsid w:val="002F13F0"/>
    <w:rsid w:val="002F19A5"/>
    <w:rsid w:val="002F1A70"/>
    <w:rsid w:val="002F2141"/>
    <w:rsid w:val="002F3571"/>
    <w:rsid w:val="002F3DEF"/>
    <w:rsid w:val="002F45DC"/>
    <w:rsid w:val="002F47A6"/>
    <w:rsid w:val="002F4AEB"/>
    <w:rsid w:val="002F7AA8"/>
    <w:rsid w:val="002F7B7B"/>
    <w:rsid w:val="003004D0"/>
    <w:rsid w:val="0030070A"/>
    <w:rsid w:val="00300749"/>
    <w:rsid w:val="00301374"/>
    <w:rsid w:val="00301856"/>
    <w:rsid w:val="003034E4"/>
    <w:rsid w:val="00304567"/>
    <w:rsid w:val="00304B01"/>
    <w:rsid w:val="00304F89"/>
    <w:rsid w:val="00305F17"/>
    <w:rsid w:val="00305FE4"/>
    <w:rsid w:val="0030697A"/>
    <w:rsid w:val="00307F57"/>
    <w:rsid w:val="00311601"/>
    <w:rsid w:val="003125AB"/>
    <w:rsid w:val="003138A7"/>
    <w:rsid w:val="0031409C"/>
    <w:rsid w:val="003142E5"/>
    <w:rsid w:val="00314872"/>
    <w:rsid w:val="00314CD7"/>
    <w:rsid w:val="00314F23"/>
    <w:rsid w:val="00315824"/>
    <w:rsid w:val="00315D82"/>
    <w:rsid w:val="003163D3"/>
    <w:rsid w:val="003168FB"/>
    <w:rsid w:val="00316F72"/>
    <w:rsid w:val="00317588"/>
    <w:rsid w:val="0032098F"/>
    <w:rsid w:val="00320B7C"/>
    <w:rsid w:val="00324851"/>
    <w:rsid w:val="00325050"/>
    <w:rsid w:val="003251D9"/>
    <w:rsid w:val="003261C5"/>
    <w:rsid w:val="00326CCC"/>
    <w:rsid w:val="0032705A"/>
    <w:rsid w:val="0032730D"/>
    <w:rsid w:val="00330961"/>
    <w:rsid w:val="00330B1F"/>
    <w:rsid w:val="00330ECA"/>
    <w:rsid w:val="00331709"/>
    <w:rsid w:val="0033187D"/>
    <w:rsid w:val="00333245"/>
    <w:rsid w:val="00333381"/>
    <w:rsid w:val="0033411D"/>
    <w:rsid w:val="00334540"/>
    <w:rsid w:val="00334E30"/>
    <w:rsid w:val="00334EE3"/>
    <w:rsid w:val="00335A36"/>
    <w:rsid w:val="00335D83"/>
    <w:rsid w:val="003367CD"/>
    <w:rsid w:val="003375F0"/>
    <w:rsid w:val="00337CD1"/>
    <w:rsid w:val="00340805"/>
    <w:rsid w:val="00340CE0"/>
    <w:rsid w:val="00342127"/>
    <w:rsid w:val="003422FF"/>
    <w:rsid w:val="00343752"/>
    <w:rsid w:val="003451B2"/>
    <w:rsid w:val="003451BB"/>
    <w:rsid w:val="003456D1"/>
    <w:rsid w:val="00345870"/>
    <w:rsid w:val="00346654"/>
    <w:rsid w:val="00346D82"/>
    <w:rsid w:val="00346E4A"/>
    <w:rsid w:val="0035046C"/>
    <w:rsid w:val="00351BC4"/>
    <w:rsid w:val="00351FC4"/>
    <w:rsid w:val="0035220A"/>
    <w:rsid w:val="00352697"/>
    <w:rsid w:val="00352703"/>
    <w:rsid w:val="003539A6"/>
    <w:rsid w:val="003545DC"/>
    <w:rsid w:val="00354624"/>
    <w:rsid w:val="00354767"/>
    <w:rsid w:val="003559C9"/>
    <w:rsid w:val="00356E07"/>
    <w:rsid w:val="00357087"/>
    <w:rsid w:val="0036030F"/>
    <w:rsid w:val="00361C5E"/>
    <w:rsid w:val="0036244A"/>
    <w:rsid w:val="0036261B"/>
    <w:rsid w:val="00363350"/>
    <w:rsid w:val="003633B3"/>
    <w:rsid w:val="00363B1C"/>
    <w:rsid w:val="00363BFC"/>
    <w:rsid w:val="00363DF3"/>
    <w:rsid w:val="003648A9"/>
    <w:rsid w:val="003648E0"/>
    <w:rsid w:val="00366F88"/>
    <w:rsid w:val="003717FC"/>
    <w:rsid w:val="00371FF2"/>
    <w:rsid w:val="003730A3"/>
    <w:rsid w:val="003732B5"/>
    <w:rsid w:val="00373A41"/>
    <w:rsid w:val="00374304"/>
    <w:rsid w:val="00374B7F"/>
    <w:rsid w:val="003751C1"/>
    <w:rsid w:val="003757B4"/>
    <w:rsid w:val="00375D3A"/>
    <w:rsid w:val="003760C2"/>
    <w:rsid w:val="00376520"/>
    <w:rsid w:val="00376C7B"/>
    <w:rsid w:val="00376C90"/>
    <w:rsid w:val="00376F6E"/>
    <w:rsid w:val="00377BBE"/>
    <w:rsid w:val="003811DB"/>
    <w:rsid w:val="00381361"/>
    <w:rsid w:val="00390301"/>
    <w:rsid w:val="00391C21"/>
    <w:rsid w:val="003922EA"/>
    <w:rsid w:val="00392639"/>
    <w:rsid w:val="003937CF"/>
    <w:rsid w:val="00394541"/>
    <w:rsid w:val="00395408"/>
    <w:rsid w:val="00396AC6"/>
    <w:rsid w:val="00397E01"/>
    <w:rsid w:val="003A012F"/>
    <w:rsid w:val="003A229A"/>
    <w:rsid w:val="003A2316"/>
    <w:rsid w:val="003A2562"/>
    <w:rsid w:val="003A2590"/>
    <w:rsid w:val="003A43BC"/>
    <w:rsid w:val="003A4510"/>
    <w:rsid w:val="003A6125"/>
    <w:rsid w:val="003A65CD"/>
    <w:rsid w:val="003A7908"/>
    <w:rsid w:val="003B018A"/>
    <w:rsid w:val="003B06B7"/>
    <w:rsid w:val="003B0E44"/>
    <w:rsid w:val="003B237C"/>
    <w:rsid w:val="003B2CB6"/>
    <w:rsid w:val="003B3689"/>
    <w:rsid w:val="003B3FFC"/>
    <w:rsid w:val="003B41D8"/>
    <w:rsid w:val="003B421B"/>
    <w:rsid w:val="003B435E"/>
    <w:rsid w:val="003B4970"/>
    <w:rsid w:val="003B4F67"/>
    <w:rsid w:val="003B5B19"/>
    <w:rsid w:val="003B6797"/>
    <w:rsid w:val="003B7F24"/>
    <w:rsid w:val="003C08EF"/>
    <w:rsid w:val="003C1BC3"/>
    <w:rsid w:val="003C1C88"/>
    <w:rsid w:val="003C2651"/>
    <w:rsid w:val="003C4AC9"/>
    <w:rsid w:val="003C4CFA"/>
    <w:rsid w:val="003C520D"/>
    <w:rsid w:val="003C5D35"/>
    <w:rsid w:val="003C5E35"/>
    <w:rsid w:val="003C67E6"/>
    <w:rsid w:val="003C799A"/>
    <w:rsid w:val="003D086E"/>
    <w:rsid w:val="003D1C55"/>
    <w:rsid w:val="003D1FA1"/>
    <w:rsid w:val="003D459F"/>
    <w:rsid w:val="003D4A93"/>
    <w:rsid w:val="003D6087"/>
    <w:rsid w:val="003D6146"/>
    <w:rsid w:val="003D63F1"/>
    <w:rsid w:val="003D662F"/>
    <w:rsid w:val="003D7E57"/>
    <w:rsid w:val="003E019F"/>
    <w:rsid w:val="003E0369"/>
    <w:rsid w:val="003E03C1"/>
    <w:rsid w:val="003E07AB"/>
    <w:rsid w:val="003E1548"/>
    <w:rsid w:val="003E249A"/>
    <w:rsid w:val="003E24C0"/>
    <w:rsid w:val="003E45F9"/>
    <w:rsid w:val="003E4EDF"/>
    <w:rsid w:val="003E7294"/>
    <w:rsid w:val="003E7D16"/>
    <w:rsid w:val="003F0F02"/>
    <w:rsid w:val="003F122A"/>
    <w:rsid w:val="003F1FA5"/>
    <w:rsid w:val="003F26C1"/>
    <w:rsid w:val="003F31C1"/>
    <w:rsid w:val="003F3A0D"/>
    <w:rsid w:val="003F44A5"/>
    <w:rsid w:val="003F565B"/>
    <w:rsid w:val="003F68D3"/>
    <w:rsid w:val="003F68E7"/>
    <w:rsid w:val="003F7241"/>
    <w:rsid w:val="00400202"/>
    <w:rsid w:val="004018FB"/>
    <w:rsid w:val="00403434"/>
    <w:rsid w:val="004039F0"/>
    <w:rsid w:val="0040400D"/>
    <w:rsid w:val="0040444A"/>
    <w:rsid w:val="00406A6C"/>
    <w:rsid w:val="00406E06"/>
    <w:rsid w:val="004100AD"/>
    <w:rsid w:val="00410DAE"/>
    <w:rsid w:val="0041147B"/>
    <w:rsid w:val="00411497"/>
    <w:rsid w:val="00411800"/>
    <w:rsid w:val="00412111"/>
    <w:rsid w:val="00412536"/>
    <w:rsid w:val="0041276C"/>
    <w:rsid w:val="00413766"/>
    <w:rsid w:val="00413B21"/>
    <w:rsid w:val="00413B8E"/>
    <w:rsid w:val="004147FA"/>
    <w:rsid w:val="00416654"/>
    <w:rsid w:val="0041671A"/>
    <w:rsid w:val="00416AF2"/>
    <w:rsid w:val="00416FAB"/>
    <w:rsid w:val="00417B4E"/>
    <w:rsid w:val="004210DE"/>
    <w:rsid w:val="004217F7"/>
    <w:rsid w:val="00422C9A"/>
    <w:rsid w:val="00422E73"/>
    <w:rsid w:val="004232EF"/>
    <w:rsid w:val="004238EF"/>
    <w:rsid w:val="004239B9"/>
    <w:rsid w:val="00423AAA"/>
    <w:rsid w:val="00425000"/>
    <w:rsid w:val="00425991"/>
    <w:rsid w:val="00425FAE"/>
    <w:rsid w:val="004260D2"/>
    <w:rsid w:val="00426AD8"/>
    <w:rsid w:val="00427B3B"/>
    <w:rsid w:val="004304DC"/>
    <w:rsid w:val="00431B7D"/>
    <w:rsid w:val="00432AD6"/>
    <w:rsid w:val="00433252"/>
    <w:rsid w:val="004352EE"/>
    <w:rsid w:val="00435581"/>
    <w:rsid w:val="00435E1F"/>
    <w:rsid w:val="00437FA5"/>
    <w:rsid w:val="00441726"/>
    <w:rsid w:val="00442BCE"/>
    <w:rsid w:val="004434AA"/>
    <w:rsid w:val="004435FA"/>
    <w:rsid w:val="00444009"/>
    <w:rsid w:val="00444CB6"/>
    <w:rsid w:val="00445552"/>
    <w:rsid w:val="00445779"/>
    <w:rsid w:val="00445C97"/>
    <w:rsid w:val="0044633E"/>
    <w:rsid w:val="00446913"/>
    <w:rsid w:val="00447B4C"/>
    <w:rsid w:val="00450521"/>
    <w:rsid w:val="00450D9B"/>
    <w:rsid w:val="00451529"/>
    <w:rsid w:val="00451E32"/>
    <w:rsid w:val="004522EF"/>
    <w:rsid w:val="004524B0"/>
    <w:rsid w:val="00452C07"/>
    <w:rsid w:val="00452E10"/>
    <w:rsid w:val="00453923"/>
    <w:rsid w:val="00453F6D"/>
    <w:rsid w:val="0045466B"/>
    <w:rsid w:val="004573E5"/>
    <w:rsid w:val="004574C2"/>
    <w:rsid w:val="00460F49"/>
    <w:rsid w:val="00460FC0"/>
    <w:rsid w:val="00461EB6"/>
    <w:rsid w:val="00461F56"/>
    <w:rsid w:val="00462A26"/>
    <w:rsid w:val="00463B5B"/>
    <w:rsid w:val="00464FCA"/>
    <w:rsid w:val="004654E5"/>
    <w:rsid w:val="00466323"/>
    <w:rsid w:val="00466648"/>
    <w:rsid w:val="004667CF"/>
    <w:rsid w:val="004701C8"/>
    <w:rsid w:val="00472FFA"/>
    <w:rsid w:val="00473289"/>
    <w:rsid w:val="00473769"/>
    <w:rsid w:val="00476AB8"/>
    <w:rsid w:val="0048198C"/>
    <w:rsid w:val="0048270B"/>
    <w:rsid w:val="00482AF1"/>
    <w:rsid w:val="00482F4D"/>
    <w:rsid w:val="00483F2B"/>
    <w:rsid w:val="004842F5"/>
    <w:rsid w:val="0048481D"/>
    <w:rsid w:val="00484A8F"/>
    <w:rsid w:val="0048570D"/>
    <w:rsid w:val="00486446"/>
    <w:rsid w:val="00490E72"/>
    <w:rsid w:val="0049167D"/>
    <w:rsid w:val="00491D5F"/>
    <w:rsid w:val="0049257D"/>
    <w:rsid w:val="00492F6F"/>
    <w:rsid w:val="00492FE0"/>
    <w:rsid w:val="0049556A"/>
    <w:rsid w:val="00495DBB"/>
    <w:rsid w:val="00495EBA"/>
    <w:rsid w:val="004962B2"/>
    <w:rsid w:val="00496F1A"/>
    <w:rsid w:val="004975F5"/>
    <w:rsid w:val="004A0348"/>
    <w:rsid w:val="004A0480"/>
    <w:rsid w:val="004A0CCD"/>
    <w:rsid w:val="004A1F52"/>
    <w:rsid w:val="004A201F"/>
    <w:rsid w:val="004A3DD6"/>
    <w:rsid w:val="004A4978"/>
    <w:rsid w:val="004A4AC3"/>
    <w:rsid w:val="004A4B7A"/>
    <w:rsid w:val="004A6D82"/>
    <w:rsid w:val="004A78D5"/>
    <w:rsid w:val="004A7A49"/>
    <w:rsid w:val="004A7DF5"/>
    <w:rsid w:val="004B105A"/>
    <w:rsid w:val="004B23D1"/>
    <w:rsid w:val="004B2F8C"/>
    <w:rsid w:val="004B3304"/>
    <w:rsid w:val="004B3779"/>
    <w:rsid w:val="004B650A"/>
    <w:rsid w:val="004C0AC3"/>
    <w:rsid w:val="004C0B14"/>
    <w:rsid w:val="004C2403"/>
    <w:rsid w:val="004C2F3D"/>
    <w:rsid w:val="004C4351"/>
    <w:rsid w:val="004C4523"/>
    <w:rsid w:val="004C46B3"/>
    <w:rsid w:val="004C5482"/>
    <w:rsid w:val="004C67D1"/>
    <w:rsid w:val="004C6F0A"/>
    <w:rsid w:val="004C77A3"/>
    <w:rsid w:val="004D04E7"/>
    <w:rsid w:val="004D0CDC"/>
    <w:rsid w:val="004D0F71"/>
    <w:rsid w:val="004D1693"/>
    <w:rsid w:val="004D1B31"/>
    <w:rsid w:val="004D24C3"/>
    <w:rsid w:val="004D2759"/>
    <w:rsid w:val="004D2AC9"/>
    <w:rsid w:val="004D34B4"/>
    <w:rsid w:val="004D4891"/>
    <w:rsid w:val="004D5B5A"/>
    <w:rsid w:val="004D6CB5"/>
    <w:rsid w:val="004D772E"/>
    <w:rsid w:val="004E0306"/>
    <w:rsid w:val="004E1E7E"/>
    <w:rsid w:val="004E267A"/>
    <w:rsid w:val="004E5CC3"/>
    <w:rsid w:val="004E6746"/>
    <w:rsid w:val="004E7CB1"/>
    <w:rsid w:val="004F05A8"/>
    <w:rsid w:val="004F1BDB"/>
    <w:rsid w:val="004F2CE1"/>
    <w:rsid w:val="004F3E79"/>
    <w:rsid w:val="004F3FF8"/>
    <w:rsid w:val="004F536B"/>
    <w:rsid w:val="004F550B"/>
    <w:rsid w:val="004F5C27"/>
    <w:rsid w:val="004F5CAD"/>
    <w:rsid w:val="004F5E1C"/>
    <w:rsid w:val="004F618B"/>
    <w:rsid w:val="004F6282"/>
    <w:rsid w:val="004F698C"/>
    <w:rsid w:val="004F779C"/>
    <w:rsid w:val="004F7ACF"/>
    <w:rsid w:val="005003A8"/>
    <w:rsid w:val="00500D3A"/>
    <w:rsid w:val="0050122D"/>
    <w:rsid w:val="00501C07"/>
    <w:rsid w:val="00501FA4"/>
    <w:rsid w:val="00502869"/>
    <w:rsid w:val="005031A9"/>
    <w:rsid w:val="0050360D"/>
    <w:rsid w:val="00504488"/>
    <w:rsid w:val="00505609"/>
    <w:rsid w:val="005064CE"/>
    <w:rsid w:val="005064F9"/>
    <w:rsid w:val="00507468"/>
    <w:rsid w:val="0051048C"/>
    <w:rsid w:val="005104B1"/>
    <w:rsid w:val="00510F03"/>
    <w:rsid w:val="00511A17"/>
    <w:rsid w:val="00513760"/>
    <w:rsid w:val="00517D57"/>
    <w:rsid w:val="005207E7"/>
    <w:rsid w:val="0052081C"/>
    <w:rsid w:val="0052088F"/>
    <w:rsid w:val="0052158C"/>
    <w:rsid w:val="0052239B"/>
    <w:rsid w:val="00522F10"/>
    <w:rsid w:val="00523A0A"/>
    <w:rsid w:val="00525224"/>
    <w:rsid w:val="005259FE"/>
    <w:rsid w:val="00525EE2"/>
    <w:rsid w:val="00530644"/>
    <w:rsid w:val="005307C0"/>
    <w:rsid w:val="00531330"/>
    <w:rsid w:val="005316B2"/>
    <w:rsid w:val="00531E04"/>
    <w:rsid w:val="00532250"/>
    <w:rsid w:val="005329BA"/>
    <w:rsid w:val="00532CBB"/>
    <w:rsid w:val="005331FF"/>
    <w:rsid w:val="00533975"/>
    <w:rsid w:val="00534325"/>
    <w:rsid w:val="00534DDD"/>
    <w:rsid w:val="00534F8C"/>
    <w:rsid w:val="0053588E"/>
    <w:rsid w:val="00535ADF"/>
    <w:rsid w:val="00536FC6"/>
    <w:rsid w:val="005373F1"/>
    <w:rsid w:val="0054096E"/>
    <w:rsid w:val="005409B9"/>
    <w:rsid w:val="00541464"/>
    <w:rsid w:val="00542861"/>
    <w:rsid w:val="00544B4D"/>
    <w:rsid w:val="00544C20"/>
    <w:rsid w:val="00544D45"/>
    <w:rsid w:val="0054514B"/>
    <w:rsid w:val="00545379"/>
    <w:rsid w:val="00545918"/>
    <w:rsid w:val="0054616A"/>
    <w:rsid w:val="005465D0"/>
    <w:rsid w:val="005507A4"/>
    <w:rsid w:val="005514AE"/>
    <w:rsid w:val="005515B4"/>
    <w:rsid w:val="0055194B"/>
    <w:rsid w:val="00554554"/>
    <w:rsid w:val="00555A2C"/>
    <w:rsid w:val="005576DF"/>
    <w:rsid w:val="00557E00"/>
    <w:rsid w:val="00560A0A"/>
    <w:rsid w:val="00560D57"/>
    <w:rsid w:val="00562FDA"/>
    <w:rsid w:val="00563515"/>
    <w:rsid w:val="005637F5"/>
    <w:rsid w:val="00563995"/>
    <w:rsid w:val="00564797"/>
    <w:rsid w:val="0056487E"/>
    <w:rsid w:val="00565003"/>
    <w:rsid w:val="0056543B"/>
    <w:rsid w:val="00565FF8"/>
    <w:rsid w:val="00566388"/>
    <w:rsid w:val="00567B5D"/>
    <w:rsid w:val="00567EAA"/>
    <w:rsid w:val="00570087"/>
    <w:rsid w:val="00570295"/>
    <w:rsid w:val="0057089D"/>
    <w:rsid w:val="0057180F"/>
    <w:rsid w:val="00572001"/>
    <w:rsid w:val="005721B7"/>
    <w:rsid w:val="00572405"/>
    <w:rsid w:val="005724B6"/>
    <w:rsid w:val="005725FD"/>
    <w:rsid w:val="00572620"/>
    <w:rsid w:val="0057291B"/>
    <w:rsid w:val="005730FE"/>
    <w:rsid w:val="00573CA6"/>
    <w:rsid w:val="00574E8B"/>
    <w:rsid w:val="0057503D"/>
    <w:rsid w:val="00575513"/>
    <w:rsid w:val="00576A2B"/>
    <w:rsid w:val="00576E1E"/>
    <w:rsid w:val="00580576"/>
    <w:rsid w:val="00580E42"/>
    <w:rsid w:val="005815A0"/>
    <w:rsid w:val="005816C3"/>
    <w:rsid w:val="00582313"/>
    <w:rsid w:val="00582DD2"/>
    <w:rsid w:val="0058360A"/>
    <w:rsid w:val="00584265"/>
    <w:rsid w:val="00587229"/>
    <w:rsid w:val="0059090F"/>
    <w:rsid w:val="005938B0"/>
    <w:rsid w:val="00595167"/>
    <w:rsid w:val="00595371"/>
    <w:rsid w:val="005959F2"/>
    <w:rsid w:val="0059600B"/>
    <w:rsid w:val="005966AD"/>
    <w:rsid w:val="005A04DA"/>
    <w:rsid w:val="005A19AE"/>
    <w:rsid w:val="005A19B3"/>
    <w:rsid w:val="005A1D7D"/>
    <w:rsid w:val="005A2E3D"/>
    <w:rsid w:val="005A3123"/>
    <w:rsid w:val="005A3429"/>
    <w:rsid w:val="005A50EC"/>
    <w:rsid w:val="005A6734"/>
    <w:rsid w:val="005A6781"/>
    <w:rsid w:val="005A744C"/>
    <w:rsid w:val="005A79B2"/>
    <w:rsid w:val="005B0E1A"/>
    <w:rsid w:val="005B2D1B"/>
    <w:rsid w:val="005B2F3E"/>
    <w:rsid w:val="005B4037"/>
    <w:rsid w:val="005B65D6"/>
    <w:rsid w:val="005B7585"/>
    <w:rsid w:val="005B7D55"/>
    <w:rsid w:val="005B7F5C"/>
    <w:rsid w:val="005C0D9E"/>
    <w:rsid w:val="005C10DA"/>
    <w:rsid w:val="005C151E"/>
    <w:rsid w:val="005C3633"/>
    <w:rsid w:val="005C387E"/>
    <w:rsid w:val="005C3B4C"/>
    <w:rsid w:val="005C4F99"/>
    <w:rsid w:val="005C5141"/>
    <w:rsid w:val="005C549C"/>
    <w:rsid w:val="005C574D"/>
    <w:rsid w:val="005C59FB"/>
    <w:rsid w:val="005C63AB"/>
    <w:rsid w:val="005C6D66"/>
    <w:rsid w:val="005C7899"/>
    <w:rsid w:val="005C7F41"/>
    <w:rsid w:val="005D0257"/>
    <w:rsid w:val="005D04CB"/>
    <w:rsid w:val="005D1CD8"/>
    <w:rsid w:val="005D1E51"/>
    <w:rsid w:val="005D3E4B"/>
    <w:rsid w:val="005D5660"/>
    <w:rsid w:val="005D5BDF"/>
    <w:rsid w:val="005D5FAE"/>
    <w:rsid w:val="005D7A56"/>
    <w:rsid w:val="005D7AF8"/>
    <w:rsid w:val="005E0F8D"/>
    <w:rsid w:val="005E1C03"/>
    <w:rsid w:val="005E2101"/>
    <w:rsid w:val="005E24C1"/>
    <w:rsid w:val="005E29CA"/>
    <w:rsid w:val="005E2DB5"/>
    <w:rsid w:val="005E366B"/>
    <w:rsid w:val="005E454D"/>
    <w:rsid w:val="005E52FD"/>
    <w:rsid w:val="005E700F"/>
    <w:rsid w:val="005E7103"/>
    <w:rsid w:val="005E7463"/>
    <w:rsid w:val="005E746F"/>
    <w:rsid w:val="005E78CB"/>
    <w:rsid w:val="005F0944"/>
    <w:rsid w:val="005F1347"/>
    <w:rsid w:val="005F14CD"/>
    <w:rsid w:val="005F183A"/>
    <w:rsid w:val="005F1CD0"/>
    <w:rsid w:val="005F28AF"/>
    <w:rsid w:val="005F2B62"/>
    <w:rsid w:val="005F2BDE"/>
    <w:rsid w:val="005F2E96"/>
    <w:rsid w:val="005F4215"/>
    <w:rsid w:val="005F4AF6"/>
    <w:rsid w:val="005F4F93"/>
    <w:rsid w:val="005F5995"/>
    <w:rsid w:val="005F6B47"/>
    <w:rsid w:val="00600110"/>
    <w:rsid w:val="00601B12"/>
    <w:rsid w:val="00601F9F"/>
    <w:rsid w:val="0060309E"/>
    <w:rsid w:val="00603C00"/>
    <w:rsid w:val="00603FCD"/>
    <w:rsid w:val="0060561E"/>
    <w:rsid w:val="00605930"/>
    <w:rsid w:val="0060645C"/>
    <w:rsid w:val="0060654E"/>
    <w:rsid w:val="00606D3B"/>
    <w:rsid w:val="006079D7"/>
    <w:rsid w:val="00611C28"/>
    <w:rsid w:val="00612990"/>
    <w:rsid w:val="00620088"/>
    <w:rsid w:val="00620ABA"/>
    <w:rsid w:val="00621AAD"/>
    <w:rsid w:val="00623A3C"/>
    <w:rsid w:val="006247B0"/>
    <w:rsid w:val="0062506D"/>
    <w:rsid w:val="0062585B"/>
    <w:rsid w:val="006263F1"/>
    <w:rsid w:val="00626F13"/>
    <w:rsid w:val="006276A4"/>
    <w:rsid w:val="00627B35"/>
    <w:rsid w:val="00627D26"/>
    <w:rsid w:val="00627E72"/>
    <w:rsid w:val="00630538"/>
    <w:rsid w:val="00631698"/>
    <w:rsid w:val="006316D9"/>
    <w:rsid w:val="006332FD"/>
    <w:rsid w:val="006335E3"/>
    <w:rsid w:val="0063437A"/>
    <w:rsid w:val="00635454"/>
    <w:rsid w:val="00637CA9"/>
    <w:rsid w:val="00643409"/>
    <w:rsid w:val="00644668"/>
    <w:rsid w:val="00644BF6"/>
    <w:rsid w:val="006453C7"/>
    <w:rsid w:val="00650348"/>
    <w:rsid w:val="00650840"/>
    <w:rsid w:val="00650F61"/>
    <w:rsid w:val="00651DD9"/>
    <w:rsid w:val="006525A7"/>
    <w:rsid w:val="006527E7"/>
    <w:rsid w:val="006540D2"/>
    <w:rsid w:val="00654FA1"/>
    <w:rsid w:val="00656494"/>
    <w:rsid w:val="00656EBD"/>
    <w:rsid w:val="006578F6"/>
    <w:rsid w:val="0066182F"/>
    <w:rsid w:val="00661A66"/>
    <w:rsid w:val="00661B1A"/>
    <w:rsid w:val="00661C09"/>
    <w:rsid w:val="00661EA9"/>
    <w:rsid w:val="00662957"/>
    <w:rsid w:val="00662A43"/>
    <w:rsid w:val="00662EE7"/>
    <w:rsid w:val="006635BB"/>
    <w:rsid w:val="0066362A"/>
    <w:rsid w:val="0066363D"/>
    <w:rsid w:val="00665A47"/>
    <w:rsid w:val="00665CF5"/>
    <w:rsid w:val="00665E70"/>
    <w:rsid w:val="00666230"/>
    <w:rsid w:val="006667FB"/>
    <w:rsid w:val="0066754F"/>
    <w:rsid w:val="0066775A"/>
    <w:rsid w:val="006704F8"/>
    <w:rsid w:val="00671A80"/>
    <w:rsid w:val="00671D41"/>
    <w:rsid w:val="00671DEF"/>
    <w:rsid w:val="00672A44"/>
    <w:rsid w:val="006738AF"/>
    <w:rsid w:val="00673BB7"/>
    <w:rsid w:val="00673D1B"/>
    <w:rsid w:val="00674018"/>
    <w:rsid w:val="0067463D"/>
    <w:rsid w:val="006748BD"/>
    <w:rsid w:val="006764D4"/>
    <w:rsid w:val="0067662A"/>
    <w:rsid w:val="00677B08"/>
    <w:rsid w:val="006810C1"/>
    <w:rsid w:val="006828E9"/>
    <w:rsid w:val="0068313F"/>
    <w:rsid w:val="00683B2B"/>
    <w:rsid w:val="00683E0D"/>
    <w:rsid w:val="00684071"/>
    <w:rsid w:val="0068413C"/>
    <w:rsid w:val="00684FF8"/>
    <w:rsid w:val="00685080"/>
    <w:rsid w:val="00686765"/>
    <w:rsid w:val="0068793A"/>
    <w:rsid w:val="006907C1"/>
    <w:rsid w:val="00690CE8"/>
    <w:rsid w:val="00690EF5"/>
    <w:rsid w:val="006911CD"/>
    <w:rsid w:val="0069138F"/>
    <w:rsid w:val="0069151F"/>
    <w:rsid w:val="006938DA"/>
    <w:rsid w:val="00693F0B"/>
    <w:rsid w:val="006940D2"/>
    <w:rsid w:val="00694849"/>
    <w:rsid w:val="00694F46"/>
    <w:rsid w:val="0069502D"/>
    <w:rsid w:val="00695722"/>
    <w:rsid w:val="00695C8C"/>
    <w:rsid w:val="00696611"/>
    <w:rsid w:val="0069698B"/>
    <w:rsid w:val="006A0183"/>
    <w:rsid w:val="006A0978"/>
    <w:rsid w:val="006A1765"/>
    <w:rsid w:val="006A3A52"/>
    <w:rsid w:val="006A3A79"/>
    <w:rsid w:val="006A3F3F"/>
    <w:rsid w:val="006A46AB"/>
    <w:rsid w:val="006A4778"/>
    <w:rsid w:val="006A496D"/>
    <w:rsid w:val="006A63F8"/>
    <w:rsid w:val="006A6D59"/>
    <w:rsid w:val="006A701A"/>
    <w:rsid w:val="006B02FF"/>
    <w:rsid w:val="006B05F8"/>
    <w:rsid w:val="006B189E"/>
    <w:rsid w:val="006B1EF2"/>
    <w:rsid w:val="006B219A"/>
    <w:rsid w:val="006B3579"/>
    <w:rsid w:val="006B3A66"/>
    <w:rsid w:val="006B4325"/>
    <w:rsid w:val="006B495A"/>
    <w:rsid w:val="006B55F7"/>
    <w:rsid w:val="006B65C8"/>
    <w:rsid w:val="006B6AFB"/>
    <w:rsid w:val="006B6EBE"/>
    <w:rsid w:val="006B7365"/>
    <w:rsid w:val="006B79B9"/>
    <w:rsid w:val="006B7EF4"/>
    <w:rsid w:val="006C025C"/>
    <w:rsid w:val="006C0538"/>
    <w:rsid w:val="006C0FF7"/>
    <w:rsid w:val="006C1681"/>
    <w:rsid w:val="006C1A11"/>
    <w:rsid w:val="006C2B96"/>
    <w:rsid w:val="006C2CC2"/>
    <w:rsid w:val="006C3F74"/>
    <w:rsid w:val="006C4AAB"/>
    <w:rsid w:val="006C5089"/>
    <w:rsid w:val="006C5D72"/>
    <w:rsid w:val="006C5DA3"/>
    <w:rsid w:val="006C5F8D"/>
    <w:rsid w:val="006C6669"/>
    <w:rsid w:val="006C7649"/>
    <w:rsid w:val="006D0240"/>
    <w:rsid w:val="006D02F6"/>
    <w:rsid w:val="006D05A5"/>
    <w:rsid w:val="006D069C"/>
    <w:rsid w:val="006D1320"/>
    <w:rsid w:val="006D281C"/>
    <w:rsid w:val="006D346F"/>
    <w:rsid w:val="006D5DCD"/>
    <w:rsid w:val="006D630D"/>
    <w:rsid w:val="006D67AE"/>
    <w:rsid w:val="006D6DDB"/>
    <w:rsid w:val="006D71D3"/>
    <w:rsid w:val="006D7574"/>
    <w:rsid w:val="006D75AA"/>
    <w:rsid w:val="006D75BC"/>
    <w:rsid w:val="006D7E10"/>
    <w:rsid w:val="006E0331"/>
    <w:rsid w:val="006E037F"/>
    <w:rsid w:val="006E14FC"/>
    <w:rsid w:val="006E1BC1"/>
    <w:rsid w:val="006E426A"/>
    <w:rsid w:val="006E4FC6"/>
    <w:rsid w:val="006E56C8"/>
    <w:rsid w:val="006E5E99"/>
    <w:rsid w:val="006E622E"/>
    <w:rsid w:val="006E682B"/>
    <w:rsid w:val="006E6F19"/>
    <w:rsid w:val="006F056A"/>
    <w:rsid w:val="006F2FB4"/>
    <w:rsid w:val="006F3B00"/>
    <w:rsid w:val="006F40C9"/>
    <w:rsid w:val="006F65CD"/>
    <w:rsid w:val="006F73F2"/>
    <w:rsid w:val="006F78AB"/>
    <w:rsid w:val="00700001"/>
    <w:rsid w:val="00700E7E"/>
    <w:rsid w:val="00701305"/>
    <w:rsid w:val="007015D5"/>
    <w:rsid w:val="00702304"/>
    <w:rsid w:val="00703EE5"/>
    <w:rsid w:val="00704292"/>
    <w:rsid w:val="007054E5"/>
    <w:rsid w:val="007064E1"/>
    <w:rsid w:val="00706B4E"/>
    <w:rsid w:val="00706C40"/>
    <w:rsid w:val="00707874"/>
    <w:rsid w:val="00707E55"/>
    <w:rsid w:val="00710103"/>
    <w:rsid w:val="00710519"/>
    <w:rsid w:val="007108E2"/>
    <w:rsid w:val="00710D87"/>
    <w:rsid w:val="0071173B"/>
    <w:rsid w:val="00711D6B"/>
    <w:rsid w:val="00712470"/>
    <w:rsid w:val="0071247A"/>
    <w:rsid w:val="007144CE"/>
    <w:rsid w:val="00714FED"/>
    <w:rsid w:val="00715CD9"/>
    <w:rsid w:val="007177C4"/>
    <w:rsid w:val="00717F89"/>
    <w:rsid w:val="00720B95"/>
    <w:rsid w:val="00721DC8"/>
    <w:rsid w:val="00721EEE"/>
    <w:rsid w:val="007221FA"/>
    <w:rsid w:val="0072228E"/>
    <w:rsid w:val="0072238F"/>
    <w:rsid w:val="00724388"/>
    <w:rsid w:val="00725A1F"/>
    <w:rsid w:val="00725CB7"/>
    <w:rsid w:val="00726CF0"/>
    <w:rsid w:val="007305BB"/>
    <w:rsid w:val="00730B5D"/>
    <w:rsid w:val="00731493"/>
    <w:rsid w:val="007334FD"/>
    <w:rsid w:val="00733988"/>
    <w:rsid w:val="0073434C"/>
    <w:rsid w:val="00734461"/>
    <w:rsid w:val="00734795"/>
    <w:rsid w:val="00734AEA"/>
    <w:rsid w:val="00734DF9"/>
    <w:rsid w:val="00734E76"/>
    <w:rsid w:val="007354C0"/>
    <w:rsid w:val="00736776"/>
    <w:rsid w:val="00737EB6"/>
    <w:rsid w:val="00740260"/>
    <w:rsid w:val="00742AA7"/>
    <w:rsid w:val="00744B39"/>
    <w:rsid w:val="00745282"/>
    <w:rsid w:val="00746255"/>
    <w:rsid w:val="007463FC"/>
    <w:rsid w:val="00746C33"/>
    <w:rsid w:val="00750BD3"/>
    <w:rsid w:val="00751EC4"/>
    <w:rsid w:val="007541F7"/>
    <w:rsid w:val="00754BEC"/>
    <w:rsid w:val="00754D9D"/>
    <w:rsid w:val="0075534B"/>
    <w:rsid w:val="00755857"/>
    <w:rsid w:val="007564C4"/>
    <w:rsid w:val="00760887"/>
    <w:rsid w:val="007609AA"/>
    <w:rsid w:val="00761D8E"/>
    <w:rsid w:val="00763774"/>
    <w:rsid w:val="007652F6"/>
    <w:rsid w:val="00765B44"/>
    <w:rsid w:val="00765D9C"/>
    <w:rsid w:val="0076617E"/>
    <w:rsid w:val="00766416"/>
    <w:rsid w:val="00766E26"/>
    <w:rsid w:val="00767C7A"/>
    <w:rsid w:val="00770949"/>
    <w:rsid w:val="0077274B"/>
    <w:rsid w:val="00774118"/>
    <w:rsid w:val="00775BFD"/>
    <w:rsid w:val="00775D97"/>
    <w:rsid w:val="007764DD"/>
    <w:rsid w:val="0077656C"/>
    <w:rsid w:val="0077671D"/>
    <w:rsid w:val="00776B3E"/>
    <w:rsid w:val="00776C7B"/>
    <w:rsid w:val="0077793F"/>
    <w:rsid w:val="007807B4"/>
    <w:rsid w:val="007814DB"/>
    <w:rsid w:val="0078233F"/>
    <w:rsid w:val="00782741"/>
    <w:rsid w:val="00782840"/>
    <w:rsid w:val="00783CD0"/>
    <w:rsid w:val="00783FF8"/>
    <w:rsid w:val="00784AF6"/>
    <w:rsid w:val="00785F74"/>
    <w:rsid w:val="00791F43"/>
    <w:rsid w:val="0079209D"/>
    <w:rsid w:val="007921FD"/>
    <w:rsid w:val="007966B2"/>
    <w:rsid w:val="007975D5"/>
    <w:rsid w:val="007A11BD"/>
    <w:rsid w:val="007A26BF"/>
    <w:rsid w:val="007A2DDA"/>
    <w:rsid w:val="007A36D9"/>
    <w:rsid w:val="007A3A7F"/>
    <w:rsid w:val="007A5CCF"/>
    <w:rsid w:val="007A7771"/>
    <w:rsid w:val="007B1206"/>
    <w:rsid w:val="007B2450"/>
    <w:rsid w:val="007B3744"/>
    <w:rsid w:val="007B451C"/>
    <w:rsid w:val="007B5621"/>
    <w:rsid w:val="007B592D"/>
    <w:rsid w:val="007B670B"/>
    <w:rsid w:val="007B6A91"/>
    <w:rsid w:val="007B70DF"/>
    <w:rsid w:val="007B7195"/>
    <w:rsid w:val="007B76BC"/>
    <w:rsid w:val="007C0144"/>
    <w:rsid w:val="007C0C86"/>
    <w:rsid w:val="007C21BD"/>
    <w:rsid w:val="007C2380"/>
    <w:rsid w:val="007C2FD5"/>
    <w:rsid w:val="007C47F5"/>
    <w:rsid w:val="007C58C8"/>
    <w:rsid w:val="007C7257"/>
    <w:rsid w:val="007D067A"/>
    <w:rsid w:val="007D102A"/>
    <w:rsid w:val="007D18F3"/>
    <w:rsid w:val="007D27B2"/>
    <w:rsid w:val="007D2D93"/>
    <w:rsid w:val="007D303A"/>
    <w:rsid w:val="007D418F"/>
    <w:rsid w:val="007D4DF7"/>
    <w:rsid w:val="007D5156"/>
    <w:rsid w:val="007D67C8"/>
    <w:rsid w:val="007D749D"/>
    <w:rsid w:val="007D7AC6"/>
    <w:rsid w:val="007E050C"/>
    <w:rsid w:val="007E0607"/>
    <w:rsid w:val="007E0718"/>
    <w:rsid w:val="007E0750"/>
    <w:rsid w:val="007E0E11"/>
    <w:rsid w:val="007E0F87"/>
    <w:rsid w:val="007E1EFD"/>
    <w:rsid w:val="007E2397"/>
    <w:rsid w:val="007E244A"/>
    <w:rsid w:val="007E25E7"/>
    <w:rsid w:val="007E375C"/>
    <w:rsid w:val="007E3B1C"/>
    <w:rsid w:val="007E55CD"/>
    <w:rsid w:val="007E574C"/>
    <w:rsid w:val="007E6599"/>
    <w:rsid w:val="007E6E7E"/>
    <w:rsid w:val="007E7660"/>
    <w:rsid w:val="007E78CB"/>
    <w:rsid w:val="007F0C2B"/>
    <w:rsid w:val="007F0D32"/>
    <w:rsid w:val="007F0F95"/>
    <w:rsid w:val="007F2E4E"/>
    <w:rsid w:val="007F38C4"/>
    <w:rsid w:val="007F59E5"/>
    <w:rsid w:val="007F5A0D"/>
    <w:rsid w:val="007F626C"/>
    <w:rsid w:val="007F684A"/>
    <w:rsid w:val="007F7594"/>
    <w:rsid w:val="00800172"/>
    <w:rsid w:val="0080077A"/>
    <w:rsid w:val="00800AD9"/>
    <w:rsid w:val="00800C3D"/>
    <w:rsid w:val="008010B2"/>
    <w:rsid w:val="00801148"/>
    <w:rsid w:val="00802476"/>
    <w:rsid w:val="0080424F"/>
    <w:rsid w:val="00804D46"/>
    <w:rsid w:val="00804F47"/>
    <w:rsid w:val="00805100"/>
    <w:rsid w:val="00807B25"/>
    <w:rsid w:val="00807BB8"/>
    <w:rsid w:val="00810249"/>
    <w:rsid w:val="00810983"/>
    <w:rsid w:val="008114AF"/>
    <w:rsid w:val="0081198E"/>
    <w:rsid w:val="0081237C"/>
    <w:rsid w:val="008130DB"/>
    <w:rsid w:val="00813AEC"/>
    <w:rsid w:val="008147F8"/>
    <w:rsid w:val="00815350"/>
    <w:rsid w:val="008157E8"/>
    <w:rsid w:val="00815A73"/>
    <w:rsid w:val="00815CB1"/>
    <w:rsid w:val="00817198"/>
    <w:rsid w:val="00817680"/>
    <w:rsid w:val="008178F8"/>
    <w:rsid w:val="00817A76"/>
    <w:rsid w:val="00817AE1"/>
    <w:rsid w:val="008211EC"/>
    <w:rsid w:val="00821DE0"/>
    <w:rsid w:val="008224A6"/>
    <w:rsid w:val="0082346A"/>
    <w:rsid w:val="00825E1A"/>
    <w:rsid w:val="00825F14"/>
    <w:rsid w:val="008260AF"/>
    <w:rsid w:val="008263DC"/>
    <w:rsid w:val="0082683E"/>
    <w:rsid w:val="0082685A"/>
    <w:rsid w:val="00827379"/>
    <w:rsid w:val="00830CB0"/>
    <w:rsid w:val="00830EEA"/>
    <w:rsid w:val="00830F98"/>
    <w:rsid w:val="00833287"/>
    <w:rsid w:val="00834C15"/>
    <w:rsid w:val="008354C0"/>
    <w:rsid w:val="00835934"/>
    <w:rsid w:val="008375C4"/>
    <w:rsid w:val="008400B7"/>
    <w:rsid w:val="008418FD"/>
    <w:rsid w:val="00841D7D"/>
    <w:rsid w:val="00841E2B"/>
    <w:rsid w:val="00842F2F"/>
    <w:rsid w:val="00843521"/>
    <w:rsid w:val="008436EA"/>
    <w:rsid w:val="0084599D"/>
    <w:rsid w:val="00845A2A"/>
    <w:rsid w:val="00845DAB"/>
    <w:rsid w:val="0084613D"/>
    <w:rsid w:val="0084631A"/>
    <w:rsid w:val="00846753"/>
    <w:rsid w:val="008508F5"/>
    <w:rsid w:val="00850BFA"/>
    <w:rsid w:val="00850D2E"/>
    <w:rsid w:val="0085184C"/>
    <w:rsid w:val="008521CD"/>
    <w:rsid w:val="00852817"/>
    <w:rsid w:val="008539E0"/>
    <w:rsid w:val="00855DF0"/>
    <w:rsid w:val="00856000"/>
    <w:rsid w:val="00856420"/>
    <w:rsid w:val="00857347"/>
    <w:rsid w:val="00860144"/>
    <w:rsid w:val="00860C32"/>
    <w:rsid w:val="00861B09"/>
    <w:rsid w:val="00861F1C"/>
    <w:rsid w:val="00864E05"/>
    <w:rsid w:val="00865357"/>
    <w:rsid w:val="008664D0"/>
    <w:rsid w:val="008665EA"/>
    <w:rsid w:val="00866614"/>
    <w:rsid w:val="00866B4A"/>
    <w:rsid w:val="00867084"/>
    <w:rsid w:val="00867837"/>
    <w:rsid w:val="0086784B"/>
    <w:rsid w:val="0087003A"/>
    <w:rsid w:val="008702E2"/>
    <w:rsid w:val="00870594"/>
    <w:rsid w:val="00871385"/>
    <w:rsid w:val="0087208E"/>
    <w:rsid w:val="00872AEB"/>
    <w:rsid w:val="00873564"/>
    <w:rsid w:val="0087442F"/>
    <w:rsid w:val="0087478F"/>
    <w:rsid w:val="0087498C"/>
    <w:rsid w:val="00875663"/>
    <w:rsid w:val="00877591"/>
    <w:rsid w:val="00881488"/>
    <w:rsid w:val="00881930"/>
    <w:rsid w:val="0088243E"/>
    <w:rsid w:val="008848CA"/>
    <w:rsid w:val="00884C1C"/>
    <w:rsid w:val="00886C37"/>
    <w:rsid w:val="00887FAE"/>
    <w:rsid w:val="00890303"/>
    <w:rsid w:val="00894353"/>
    <w:rsid w:val="00894356"/>
    <w:rsid w:val="0089543C"/>
    <w:rsid w:val="0089549F"/>
    <w:rsid w:val="00895C1D"/>
    <w:rsid w:val="00897AB9"/>
    <w:rsid w:val="008A0D50"/>
    <w:rsid w:val="008A1099"/>
    <w:rsid w:val="008A1530"/>
    <w:rsid w:val="008A162D"/>
    <w:rsid w:val="008A2D14"/>
    <w:rsid w:val="008A39DA"/>
    <w:rsid w:val="008A472B"/>
    <w:rsid w:val="008A501C"/>
    <w:rsid w:val="008A57F5"/>
    <w:rsid w:val="008B165A"/>
    <w:rsid w:val="008B1D67"/>
    <w:rsid w:val="008B2187"/>
    <w:rsid w:val="008B4F58"/>
    <w:rsid w:val="008B538B"/>
    <w:rsid w:val="008B549F"/>
    <w:rsid w:val="008B62E7"/>
    <w:rsid w:val="008B6A7A"/>
    <w:rsid w:val="008B7590"/>
    <w:rsid w:val="008B78C2"/>
    <w:rsid w:val="008C03EC"/>
    <w:rsid w:val="008C0895"/>
    <w:rsid w:val="008C2353"/>
    <w:rsid w:val="008C2402"/>
    <w:rsid w:val="008C2FC3"/>
    <w:rsid w:val="008C3E2D"/>
    <w:rsid w:val="008C495F"/>
    <w:rsid w:val="008C49D1"/>
    <w:rsid w:val="008C4D33"/>
    <w:rsid w:val="008C52F2"/>
    <w:rsid w:val="008C6EB0"/>
    <w:rsid w:val="008C7598"/>
    <w:rsid w:val="008C7C19"/>
    <w:rsid w:val="008D022E"/>
    <w:rsid w:val="008D0F64"/>
    <w:rsid w:val="008D2525"/>
    <w:rsid w:val="008D2C3A"/>
    <w:rsid w:val="008D2D08"/>
    <w:rsid w:val="008D2F4A"/>
    <w:rsid w:val="008D3F7C"/>
    <w:rsid w:val="008D4B9E"/>
    <w:rsid w:val="008D5033"/>
    <w:rsid w:val="008D5A12"/>
    <w:rsid w:val="008D6DBB"/>
    <w:rsid w:val="008D6FA0"/>
    <w:rsid w:val="008D7768"/>
    <w:rsid w:val="008E03D8"/>
    <w:rsid w:val="008E12B1"/>
    <w:rsid w:val="008E2B00"/>
    <w:rsid w:val="008E2C16"/>
    <w:rsid w:val="008E2FE3"/>
    <w:rsid w:val="008E3428"/>
    <w:rsid w:val="008E4A8F"/>
    <w:rsid w:val="008E5B6D"/>
    <w:rsid w:val="008E6B8D"/>
    <w:rsid w:val="008E729F"/>
    <w:rsid w:val="008F07C1"/>
    <w:rsid w:val="008F08DC"/>
    <w:rsid w:val="008F255B"/>
    <w:rsid w:val="008F2924"/>
    <w:rsid w:val="008F2E65"/>
    <w:rsid w:val="008F5BB4"/>
    <w:rsid w:val="008F6E57"/>
    <w:rsid w:val="008F7ECB"/>
    <w:rsid w:val="00900423"/>
    <w:rsid w:val="009007A4"/>
    <w:rsid w:val="00900EAA"/>
    <w:rsid w:val="00902C20"/>
    <w:rsid w:val="00903733"/>
    <w:rsid w:val="00903C7D"/>
    <w:rsid w:val="009054F2"/>
    <w:rsid w:val="009059A3"/>
    <w:rsid w:val="00905AAB"/>
    <w:rsid w:val="00912802"/>
    <w:rsid w:val="00912E84"/>
    <w:rsid w:val="00913C9B"/>
    <w:rsid w:val="009140A3"/>
    <w:rsid w:val="009143DD"/>
    <w:rsid w:val="00914C1F"/>
    <w:rsid w:val="00915C61"/>
    <w:rsid w:val="00917FD8"/>
    <w:rsid w:val="00920CE4"/>
    <w:rsid w:val="0092105A"/>
    <w:rsid w:val="009231E1"/>
    <w:rsid w:val="00924E16"/>
    <w:rsid w:val="00926159"/>
    <w:rsid w:val="00927AF3"/>
    <w:rsid w:val="009314A7"/>
    <w:rsid w:val="00931667"/>
    <w:rsid w:val="0093170F"/>
    <w:rsid w:val="00932B51"/>
    <w:rsid w:val="00932BC9"/>
    <w:rsid w:val="00933458"/>
    <w:rsid w:val="0093466F"/>
    <w:rsid w:val="009359E6"/>
    <w:rsid w:val="00936677"/>
    <w:rsid w:val="00936E0D"/>
    <w:rsid w:val="00940B0E"/>
    <w:rsid w:val="009411BF"/>
    <w:rsid w:val="009412B0"/>
    <w:rsid w:val="0094229C"/>
    <w:rsid w:val="009424D8"/>
    <w:rsid w:val="0094265A"/>
    <w:rsid w:val="0094353F"/>
    <w:rsid w:val="00945633"/>
    <w:rsid w:val="00946D57"/>
    <w:rsid w:val="0094705B"/>
    <w:rsid w:val="00947C34"/>
    <w:rsid w:val="00950954"/>
    <w:rsid w:val="00950A41"/>
    <w:rsid w:val="00951C12"/>
    <w:rsid w:val="00951F52"/>
    <w:rsid w:val="00953BA8"/>
    <w:rsid w:val="00953E17"/>
    <w:rsid w:val="0095600C"/>
    <w:rsid w:val="00957540"/>
    <w:rsid w:val="009576B4"/>
    <w:rsid w:val="009578FF"/>
    <w:rsid w:val="009601A7"/>
    <w:rsid w:val="00960262"/>
    <w:rsid w:val="009604B2"/>
    <w:rsid w:val="00960F5B"/>
    <w:rsid w:val="0096102C"/>
    <w:rsid w:val="0096266F"/>
    <w:rsid w:val="0096453A"/>
    <w:rsid w:val="00964A03"/>
    <w:rsid w:val="00965A87"/>
    <w:rsid w:val="00965C3D"/>
    <w:rsid w:val="009660BE"/>
    <w:rsid w:val="00966E62"/>
    <w:rsid w:val="009679C9"/>
    <w:rsid w:val="00967CA1"/>
    <w:rsid w:val="00967ED9"/>
    <w:rsid w:val="0097118F"/>
    <w:rsid w:val="009712E5"/>
    <w:rsid w:val="00971CB4"/>
    <w:rsid w:val="00971F75"/>
    <w:rsid w:val="00972D8C"/>
    <w:rsid w:val="00973FFE"/>
    <w:rsid w:val="00974293"/>
    <w:rsid w:val="00974365"/>
    <w:rsid w:val="00974423"/>
    <w:rsid w:val="00975F59"/>
    <w:rsid w:val="00976325"/>
    <w:rsid w:val="009770A4"/>
    <w:rsid w:val="00977B5D"/>
    <w:rsid w:val="00980123"/>
    <w:rsid w:val="00981CDE"/>
    <w:rsid w:val="00985346"/>
    <w:rsid w:val="00985EAE"/>
    <w:rsid w:val="0098609D"/>
    <w:rsid w:val="00987241"/>
    <w:rsid w:val="009877A1"/>
    <w:rsid w:val="0099067C"/>
    <w:rsid w:val="00990999"/>
    <w:rsid w:val="00990AC0"/>
    <w:rsid w:val="00990DE9"/>
    <w:rsid w:val="009911DE"/>
    <w:rsid w:val="00991421"/>
    <w:rsid w:val="00991442"/>
    <w:rsid w:val="0099258F"/>
    <w:rsid w:val="009940A4"/>
    <w:rsid w:val="00995A49"/>
    <w:rsid w:val="00997721"/>
    <w:rsid w:val="009A05D9"/>
    <w:rsid w:val="009A174D"/>
    <w:rsid w:val="009A3F17"/>
    <w:rsid w:val="009A5A7F"/>
    <w:rsid w:val="009A6032"/>
    <w:rsid w:val="009A6AE2"/>
    <w:rsid w:val="009B0B71"/>
    <w:rsid w:val="009B25FD"/>
    <w:rsid w:val="009B28D1"/>
    <w:rsid w:val="009B3503"/>
    <w:rsid w:val="009B3508"/>
    <w:rsid w:val="009B593C"/>
    <w:rsid w:val="009B5E80"/>
    <w:rsid w:val="009B611C"/>
    <w:rsid w:val="009B62C2"/>
    <w:rsid w:val="009B6408"/>
    <w:rsid w:val="009B6D46"/>
    <w:rsid w:val="009B7B9C"/>
    <w:rsid w:val="009C147A"/>
    <w:rsid w:val="009C1C51"/>
    <w:rsid w:val="009C21D5"/>
    <w:rsid w:val="009C232F"/>
    <w:rsid w:val="009C31F1"/>
    <w:rsid w:val="009C74E5"/>
    <w:rsid w:val="009C7DDA"/>
    <w:rsid w:val="009D05CB"/>
    <w:rsid w:val="009D0D93"/>
    <w:rsid w:val="009D1395"/>
    <w:rsid w:val="009D1522"/>
    <w:rsid w:val="009D1D5B"/>
    <w:rsid w:val="009D1E23"/>
    <w:rsid w:val="009D2136"/>
    <w:rsid w:val="009D3FD4"/>
    <w:rsid w:val="009D410B"/>
    <w:rsid w:val="009D51E1"/>
    <w:rsid w:val="009D530A"/>
    <w:rsid w:val="009D69AB"/>
    <w:rsid w:val="009D6B43"/>
    <w:rsid w:val="009D7102"/>
    <w:rsid w:val="009E02A7"/>
    <w:rsid w:val="009E0491"/>
    <w:rsid w:val="009E1C35"/>
    <w:rsid w:val="009E1C94"/>
    <w:rsid w:val="009E20B9"/>
    <w:rsid w:val="009E2B86"/>
    <w:rsid w:val="009E3C8F"/>
    <w:rsid w:val="009E5D68"/>
    <w:rsid w:val="009E5F5B"/>
    <w:rsid w:val="009E606B"/>
    <w:rsid w:val="009E6133"/>
    <w:rsid w:val="009E7450"/>
    <w:rsid w:val="009F067A"/>
    <w:rsid w:val="009F068F"/>
    <w:rsid w:val="009F1223"/>
    <w:rsid w:val="009F2A34"/>
    <w:rsid w:val="009F43F6"/>
    <w:rsid w:val="009F5620"/>
    <w:rsid w:val="009F59DC"/>
    <w:rsid w:val="009F6006"/>
    <w:rsid w:val="009F69CF"/>
    <w:rsid w:val="009F6B42"/>
    <w:rsid w:val="00A00211"/>
    <w:rsid w:val="00A00AD9"/>
    <w:rsid w:val="00A011CF"/>
    <w:rsid w:val="00A037B8"/>
    <w:rsid w:val="00A05FE2"/>
    <w:rsid w:val="00A0625B"/>
    <w:rsid w:val="00A062BB"/>
    <w:rsid w:val="00A06529"/>
    <w:rsid w:val="00A06B40"/>
    <w:rsid w:val="00A06D89"/>
    <w:rsid w:val="00A07832"/>
    <w:rsid w:val="00A07E09"/>
    <w:rsid w:val="00A07F65"/>
    <w:rsid w:val="00A10F7A"/>
    <w:rsid w:val="00A116B2"/>
    <w:rsid w:val="00A11C59"/>
    <w:rsid w:val="00A137BD"/>
    <w:rsid w:val="00A13A9E"/>
    <w:rsid w:val="00A1454E"/>
    <w:rsid w:val="00A1467C"/>
    <w:rsid w:val="00A15700"/>
    <w:rsid w:val="00A15A60"/>
    <w:rsid w:val="00A166A2"/>
    <w:rsid w:val="00A20EF9"/>
    <w:rsid w:val="00A21458"/>
    <w:rsid w:val="00A21611"/>
    <w:rsid w:val="00A21D3D"/>
    <w:rsid w:val="00A2210F"/>
    <w:rsid w:val="00A24CC1"/>
    <w:rsid w:val="00A250CF"/>
    <w:rsid w:val="00A2536D"/>
    <w:rsid w:val="00A25DC9"/>
    <w:rsid w:val="00A26D3F"/>
    <w:rsid w:val="00A27E68"/>
    <w:rsid w:val="00A31071"/>
    <w:rsid w:val="00A31BF4"/>
    <w:rsid w:val="00A3332F"/>
    <w:rsid w:val="00A33638"/>
    <w:rsid w:val="00A35892"/>
    <w:rsid w:val="00A35D65"/>
    <w:rsid w:val="00A36394"/>
    <w:rsid w:val="00A36850"/>
    <w:rsid w:val="00A408AE"/>
    <w:rsid w:val="00A40B5B"/>
    <w:rsid w:val="00A43097"/>
    <w:rsid w:val="00A43B26"/>
    <w:rsid w:val="00A44294"/>
    <w:rsid w:val="00A44D78"/>
    <w:rsid w:val="00A45856"/>
    <w:rsid w:val="00A45C4C"/>
    <w:rsid w:val="00A45E32"/>
    <w:rsid w:val="00A464D7"/>
    <w:rsid w:val="00A4723A"/>
    <w:rsid w:val="00A47965"/>
    <w:rsid w:val="00A50780"/>
    <w:rsid w:val="00A52572"/>
    <w:rsid w:val="00A52DEE"/>
    <w:rsid w:val="00A548DB"/>
    <w:rsid w:val="00A54E6C"/>
    <w:rsid w:val="00A565F9"/>
    <w:rsid w:val="00A56DA8"/>
    <w:rsid w:val="00A579D6"/>
    <w:rsid w:val="00A57ECD"/>
    <w:rsid w:val="00A6086D"/>
    <w:rsid w:val="00A632E5"/>
    <w:rsid w:val="00A648B4"/>
    <w:rsid w:val="00A64A5E"/>
    <w:rsid w:val="00A65538"/>
    <w:rsid w:val="00A65D2E"/>
    <w:rsid w:val="00A66F91"/>
    <w:rsid w:val="00A6735A"/>
    <w:rsid w:val="00A675D2"/>
    <w:rsid w:val="00A67C01"/>
    <w:rsid w:val="00A701B7"/>
    <w:rsid w:val="00A70583"/>
    <w:rsid w:val="00A706E8"/>
    <w:rsid w:val="00A709F3"/>
    <w:rsid w:val="00A71735"/>
    <w:rsid w:val="00A71794"/>
    <w:rsid w:val="00A71EF4"/>
    <w:rsid w:val="00A71F69"/>
    <w:rsid w:val="00A721F5"/>
    <w:rsid w:val="00A722AF"/>
    <w:rsid w:val="00A7250E"/>
    <w:rsid w:val="00A72E34"/>
    <w:rsid w:val="00A745E7"/>
    <w:rsid w:val="00A746F9"/>
    <w:rsid w:val="00A7470D"/>
    <w:rsid w:val="00A75452"/>
    <w:rsid w:val="00A76560"/>
    <w:rsid w:val="00A77196"/>
    <w:rsid w:val="00A77E2E"/>
    <w:rsid w:val="00A809F3"/>
    <w:rsid w:val="00A81343"/>
    <w:rsid w:val="00A8177C"/>
    <w:rsid w:val="00A83226"/>
    <w:rsid w:val="00A832DB"/>
    <w:rsid w:val="00A8433F"/>
    <w:rsid w:val="00A8590C"/>
    <w:rsid w:val="00A86770"/>
    <w:rsid w:val="00A8694D"/>
    <w:rsid w:val="00A875B8"/>
    <w:rsid w:val="00A87685"/>
    <w:rsid w:val="00A90433"/>
    <w:rsid w:val="00A90F89"/>
    <w:rsid w:val="00A91080"/>
    <w:rsid w:val="00A91910"/>
    <w:rsid w:val="00A91E89"/>
    <w:rsid w:val="00A91F80"/>
    <w:rsid w:val="00A92750"/>
    <w:rsid w:val="00A92E96"/>
    <w:rsid w:val="00A9330F"/>
    <w:rsid w:val="00A934FA"/>
    <w:rsid w:val="00A9576F"/>
    <w:rsid w:val="00A95C55"/>
    <w:rsid w:val="00A9612B"/>
    <w:rsid w:val="00A969A2"/>
    <w:rsid w:val="00AA0A18"/>
    <w:rsid w:val="00AA0A70"/>
    <w:rsid w:val="00AA0B45"/>
    <w:rsid w:val="00AA152E"/>
    <w:rsid w:val="00AA2570"/>
    <w:rsid w:val="00AA3295"/>
    <w:rsid w:val="00AA3F12"/>
    <w:rsid w:val="00AA4D57"/>
    <w:rsid w:val="00AA57A8"/>
    <w:rsid w:val="00AA63E8"/>
    <w:rsid w:val="00AA65F1"/>
    <w:rsid w:val="00AA67BB"/>
    <w:rsid w:val="00AB01AF"/>
    <w:rsid w:val="00AB024F"/>
    <w:rsid w:val="00AB2133"/>
    <w:rsid w:val="00AB2537"/>
    <w:rsid w:val="00AB2E2D"/>
    <w:rsid w:val="00AB3141"/>
    <w:rsid w:val="00AB4A7F"/>
    <w:rsid w:val="00AB4ED4"/>
    <w:rsid w:val="00AB6905"/>
    <w:rsid w:val="00AB76F2"/>
    <w:rsid w:val="00AC032C"/>
    <w:rsid w:val="00AC0F4E"/>
    <w:rsid w:val="00AC256B"/>
    <w:rsid w:val="00AC32E5"/>
    <w:rsid w:val="00AC43F7"/>
    <w:rsid w:val="00AC47B7"/>
    <w:rsid w:val="00AC518E"/>
    <w:rsid w:val="00AC60F4"/>
    <w:rsid w:val="00AC66C7"/>
    <w:rsid w:val="00AC6EF4"/>
    <w:rsid w:val="00AD0DC0"/>
    <w:rsid w:val="00AD1F08"/>
    <w:rsid w:val="00AD23EC"/>
    <w:rsid w:val="00AD39AC"/>
    <w:rsid w:val="00AD40E7"/>
    <w:rsid w:val="00AD5756"/>
    <w:rsid w:val="00AD598A"/>
    <w:rsid w:val="00AD5DEE"/>
    <w:rsid w:val="00AD6580"/>
    <w:rsid w:val="00AE1D89"/>
    <w:rsid w:val="00AE209E"/>
    <w:rsid w:val="00AE2153"/>
    <w:rsid w:val="00AE29B6"/>
    <w:rsid w:val="00AE3EFD"/>
    <w:rsid w:val="00AE4622"/>
    <w:rsid w:val="00AE539F"/>
    <w:rsid w:val="00AE5EF0"/>
    <w:rsid w:val="00AE64E5"/>
    <w:rsid w:val="00AE7339"/>
    <w:rsid w:val="00AE7D40"/>
    <w:rsid w:val="00AF1ABD"/>
    <w:rsid w:val="00AF1B73"/>
    <w:rsid w:val="00AF247D"/>
    <w:rsid w:val="00AF4561"/>
    <w:rsid w:val="00AF4A4A"/>
    <w:rsid w:val="00AF4D62"/>
    <w:rsid w:val="00AF5DA2"/>
    <w:rsid w:val="00AF621E"/>
    <w:rsid w:val="00AF705E"/>
    <w:rsid w:val="00AF7CDF"/>
    <w:rsid w:val="00B0004C"/>
    <w:rsid w:val="00B00E93"/>
    <w:rsid w:val="00B012F8"/>
    <w:rsid w:val="00B01492"/>
    <w:rsid w:val="00B01A0B"/>
    <w:rsid w:val="00B0266A"/>
    <w:rsid w:val="00B0271E"/>
    <w:rsid w:val="00B028D7"/>
    <w:rsid w:val="00B02B3C"/>
    <w:rsid w:val="00B02D0B"/>
    <w:rsid w:val="00B0488A"/>
    <w:rsid w:val="00B05EA5"/>
    <w:rsid w:val="00B0613C"/>
    <w:rsid w:val="00B103D4"/>
    <w:rsid w:val="00B10EA6"/>
    <w:rsid w:val="00B118A2"/>
    <w:rsid w:val="00B11B08"/>
    <w:rsid w:val="00B125FC"/>
    <w:rsid w:val="00B12FFE"/>
    <w:rsid w:val="00B13248"/>
    <w:rsid w:val="00B1370E"/>
    <w:rsid w:val="00B13970"/>
    <w:rsid w:val="00B20DD2"/>
    <w:rsid w:val="00B211A4"/>
    <w:rsid w:val="00B213C2"/>
    <w:rsid w:val="00B21A90"/>
    <w:rsid w:val="00B21B99"/>
    <w:rsid w:val="00B22679"/>
    <w:rsid w:val="00B23FC0"/>
    <w:rsid w:val="00B244D9"/>
    <w:rsid w:val="00B25AFC"/>
    <w:rsid w:val="00B2672F"/>
    <w:rsid w:val="00B271CC"/>
    <w:rsid w:val="00B2764D"/>
    <w:rsid w:val="00B27F08"/>
    <w:rsid w:val="00B302CD"/>
    <w:rsid w:val="00B3138C"/>
    <w:rsid w:val="00B325AA"/>
    <w:rsid w:val="00B32754"/>
    <w:rsid w:val="00B33689"/>
    <w:rsid w:val="00B336DE"/>
    <w:rsid w:val="00B342B6"/>
    <w:rsid w:val="00B349C9"/>
    <w:rsid w:val="00B34D4C"/>
    <w:rsid w:val="00B3594C"/>
    <w:rsid w:val="00B35C07"/>
    <w:rsid w:val="00B364A2"/>
    <w:rsid w:val="00B3703D"/>
    <w:rsid w:val="00B37578"/>
    <w:rsid w:val="00B403EA"/>
    <w:rsid w:val="00B407AE"/>
    <w:rsid w:val="00B416BF"/>
    <w:rsid w:val="00B4267B"/>
    <w:rsid w:val="00B42C7F"/>
    <w:rsid w:val="00B42CDD"/>
    <w:rsid w:val="00B43639"/>
    <w:rsid w:val="00B43DC4"/>
    <w:rsid w:val="00B45850"/>
    <w:rsid w:val="00B500D5"/>
    <w:rsid w:val="00B50543"/>
    <w:rsid w:val="00B50591"/>
    <w:rsid w:val="00B50682"/>
    <w:rsid w:val="00B509A6"/>
    <w:rsid w:val="00B51628"/>
    <w:rsid w:val="00B5354A"/>
    <w:rsid w:val="00B54B06"/>
    <w:rsid w:val="00B54C2A"/>
    <w:rsid w:val="00B56BAB"/>
    <w:rsid w:val="00B56CDA"/>
    <w:rsid w:val="00B56CF5"/>
    <w:rsid w:val="00B57D49"/>
    <w:rsid w:val="00B6086C"/>
    <w:rsid w:val="00B61B7B"/>
    <w:rsid w:val="00B6262E"/>
    <w:rsid w:val="00B628CF"/>
    <w:rsid w:val="00B62996"/>
    <w:rsid w:val="00B62BBB"/>
    <w:rsid w:val="00B62C76"/>
    <w:rsid w:val="00B63E48"/>
    <w:rsid w:val="00B64984"/>
    <w:rsid w:val="00B65735"/>
    <w:rsid w:val="00B66806"/>
    <w:rsid w:val="00B6682F"/>
    <w:rsid w:val="00B669CD"/>
    <w:rsid w:val="00B6789F"/>
    <w:rsid w:val="00B67DE7"/>
    <w:rsid w:val="00B71CD5"/>
    <w:rsid w:val="00B72032"/>
    <w:rsid w:val="00B73219"/>
    <w:rsid w:val="00B73C61"/>
    <w:rsid w:val="00B74DA7"/>
    <w:rsid w:val="00B74E49"/>
    <w:rsid w:val="00B75704"/>
    <w:rsid w:val="00B76C99"/>
    <w:rsid w:val="00B772A3"/>
    <w:rsid w:val="00B77678"/>
    <w:rsid w:val="00B8014B"/>
    <w:rsid w:val="00B81A86"/>
    <w:rsid w:val="00B82E29"/>
    <w:rsid w:val="00B83A8E"/>
    <w:rsid w:val="00B83D3F"/>
    <w:rsid w:val="00B8426C"/>
    <w:rsid w:val="00B8532C"/>
    <w:rsid w:val="00B8543D"/>
    <w:rsid w:val="00B85A95"/>
    <w:rsid w:val="00B875E0"/>
    <w:rsid w:val="00B87601"/>
    <w:rsid w:val="00B87707"/>
    <w:rsid w:val="00B8798D"/>
    <w:rsid w:val="00B9114C"/>
    <w:rsid w:val="00B912D0"/>
    <w:rsid w:val="00B915CD"/>
    <w:rsid w:val="00B92869"/>
    <w:rsid w:val="00B9461A"/>
    <w:rsid w:val="00B959AD"/>
    <w:rsid w:val="00BA3C1B"/>
    <w:rsid w:val="00BA4EBD"/>
    <w:rsid w:val="00BA5D53"/>
    <w:rsid w:val="00BA655D"/>
    <w:rsid w:val="00BA67C7"/>
    <w:rsid w:val="00BA73C4"/>
    <w:rsid w:val="00BA7A2D"/>
    <w:rsid w:val="00BB06C8"/>
    <w:rsid w:val="00BB0B1F"/>
    <w:rsid w:val="00BB0C13"/>
    <w:rsid w:val="00BB1067"/>
    <w:rsid w:val="00BB2003"/>
    <w:rsid w:val="00BB2773"/>
    <w:rsid w:val="00BB5538"/>
    <w:rsid w:val="00BB58EE"/>
    <w:rsid w:val="00BB5993"/>
    <w:rsid w:val="00BB5A74"/>
    <w:rsid w:val="00BB5C4F"/>
    <w:rsid w:val="00BB6C3A"/>
    <w:rsid w:val="00BC0042"/>
    <w:rsid w:val="00BC0B14"/>
    <w:rsid w:val="00BC1AE9"/>
    <w:rsid w:val="00BC25BB"/>
    <w:rsid w:val="00BC2A0B"/>
    <w:rsid w:val="00BC3E24"/>
    <w:rsid w:val="00BC4A6F"/>
    <w:rsid w:val="00BC4E15"/>
    <w:rsid w:val="00BC50E3"/>
    <w:rsid w:val="00BC5B23"/>
    <w:rsid w:val="00BC6174"/>
    <w:rsid w:val="00BC7323"/>
    <w:rsid w:val="00BD05E4"/>
    <w:rsid w:val="00BD0837"/>
    <w:rsid w:val="00BD08EB"/>
    <w:rsid w:val="00BD0CE8"/>
    <w:rsid w:val="00BD327D"/>
    <w:rsid w:val="00BD50B7"/>
    <w:rsid w:val="00BD53AC"/>
    <w:rsid w:val="00BD5D0E"/>
    <w:rsid w:val="00BD7323"/>
    <w:rsid w:val="00BD75E1"/>
    <w:rsid w:val="00BE0006"/>
    <w:rsid w:val="00BE0956"/>
    <w:rsid w:val="00BE100D"/>
    <w:rsid w:val="00BE10BD"/>
    <w:rsid w:val="00BE1146"/>
    <w:rsid w:val="00BE1801"/>
    <w:rsid w:val="00BE19A4"/>
    <w:rsid w:val="00BE33D7"/>
    <w:rsid w:val="00BE3C18"/>
    <w:rsid w:val="00BE65C6"/>
    <w:rsid w:val="00BE6972"/>
    <w:rsid w:val="00BE7EB4"/>
    <w:rsid w:val="00BF1730"/>
    <w:rsid w:val="00BF1944"/>
    <w:rsid w:val="00BF1986"/>
    <w:rsid w:val="00BF29DD"/>
    <w:rsid w:val="00BF33C0"/>
    <w:rsid w:val="00BF465C"/>
    <w:rsid w:val="00BF4923"/>
    <w:rsid w:val="00BF5192"/>
    <w:rsid w:val="00BF538C"/>
    <w:rsid w:val="00BF54FB"/>
    <w:rsid w:val="00BF595E"/>
    <w:rsid w:val="00BF5D35"/>
    <w:rsid w:val="00BF5F4D"/>
    <w:rsid w:val="00BF6045"/>
    <w:rsid w:val="00BF695B"/>
    <w:rsid w:val="00BF69C7"/>
    <w:rsid w:val="00BF7B92"/>
    <w:rsid w:val="00BF7C09"/>
    <w:rsid w:val="00C02ABA"/>
    <w:rsid w:val="00C02DF7"/>
    <w:rsid w:val="00C031CB"/>
    <w:rsid w:val="00C04A1B"/>
    <w:rsid w:val="00C05E01"/>
    <w:rsid w:val="00C06947"/>
    <w:rsid w:val="00C07343"/>
    <w:rsid w:val="00C0784E"/>
    <w:rsid w:val="00C0786A"/>
    <w:rsid w:val="00C07A63"/>
    <w:rsid w:val="00C10215"/>
    <w:rsid w:val="00C10B7C"/>
    <w:rsid w:val="00C114A2"/>
    <w:rsid w:val="00C116F1"/>
    <w:rsid w:val="00C120EB"/>
    <w:rsid w:val="00C121AC"/>
    <w:rsid w:val="00C12202"/>
    <w:rsid w:val="00C132D8"/>
    <w:rsid w:val="00C21326"/>
    <w:rsid w:val="00C222D3"/>
    <w:rsid w:val="00C223F2"/>
    <w:rsid w:val="00C23674"/>
    <w:rsid w:val="00C2378D"/>
    <w:rsid w:val="00C23ABC"/>
    <w:rsid w:val="00C2470D"/>
    <w:rsid w:val="00C25C51"/>
    <w:rsid w:val="00C25CC5"/>
    <w:rsid w:val="00C27C06"/>
    <w:rsid w:val="00C30A4A"/>
    <w:rsid w:val="00C30BF2"/>
    <w:rsid w:val="00C30D01"/>
    <w:rsid w:val="00C30D68"/>
    <w:rsid w:val="00C30EFE"/>
    <w:rsid w:val="00C31C47"/>
    <w:rsid w:val="00C33AAC"/>
    <w:rsid w:val="00C33CF1"/>
    <w:rsid w:val="00C354C0"/>
    <w:rsid w:val="00C36AE9"/>
    <w:rsid w:val="00C40BD3"/>
    <w:rsid w:val="00C4276A"/>
    <w:rsid w:val="00C441DF"/>
    <w:rsid w:val="00C446AF"/>
    <w:rsid w:val="00C454A4"/>
    <w:rsid w:val="00C45A09"/>
    <w:rsid w:val="00C4705E"/>
    <w:rsid w:val="00C47225"/>
    <w:rsid w:val="00C4726C"/>
    <w:rsid w:val="00C47368"/>
    <w:rsid w:val="00C511C9"/>
    <w:rsid w:val="00C512B1"/>
    <w:rsid w:val="00C528D6"/>
    <w:rsid w:val="00C53697"/>
    <w:rsid w:val="00C55B37"/>
    <w:rsid w:val="00C5673A"/>
    <w:rsid w:val="00C5717A"/>
    <w:rsid w:val="00C57210"/>
    <w:rsid w:val="00C57DD0"/>
    <w:rsid w:val="00C6047B"/>
    <w:rsid w:val="00C60A0A"/>
    <w:rsid w:val="00C64C71"/>
    <w:rsid w:val="00C66BC5"/>
    <w:rsid w:val="00C66D1A"/>
    <w:rsid w:val="00C675DD"/>
    <w:rsid w:val="00C71F90"/>
    <w:rsid w:val="00C72090"/>
    <w:rsid w:val="00C7244B"/>
    <w:rsid w:val="00C72F6A"/>
    <w:rsid w:val="00C73C49"/>
    <w:rsid w:val="00C74B4F"/>
    <w:rsid w:val="00C75100"/>
    <w:rsid w:val="00C767E8"/>
    <w:rsid w:val="00C76B03"/>
    <w:rsid w:val="00C773F2"/>
    <w:rsid w:val="00C8334A"/>
    <w:rsid w:val="00C83AF3"/>
    <w:rsid w:val="00C8624A"/>
    <w:rsid w:val="00C86DDC"/>
    <w:rsid w:val="00C87781"/>
    <w:rsid w:val="00C901A2"/>
    <w:rsid w:val="00C910C0"/>
    <w:rsid w:val="00C91F45"/>
    <w:rsid w:val="00C92C1E"/>
    <w:rsid w:val="00C930E4"/>
    <w:rsid w:val="00C931C3"/>
    <w:rsid w:val="00C93859"/>
    <w:rsid w:val="00C938EA"/>
    <w:rsid w:val="00C93C98"/>
    <w:rsid w:val="00C9500E"/>
    <w:rsid w:val="00C95739"/>
    <w:rsid w:val="00C96B48"/>
    <w:rsid w:val="00C96B70"/>
    <w:rsid w:val="00C970F4"/>
    <w:rsid w:val="00CA0614"/>
    <w:rsid w:val="00CA0618"/>
    <w:rsid w:val="00CA0B00"/>
    <w:rsid w:val="00CA0C23"/>
    <w:rsid w:val="00CA17F6"/>
    <w:rsid w:val="00CA1E9D"/>
    <w:rsid w:val="00CA25D2"/>
    <w:rsid w:val="00CA2608"/>
    <w:rsid w:val="00CA267F"/>
    <w:rsid w:val="00CA32D3"/>
    <w:rsid w:val="00CA4970"/>
    <w:rsid w:val="00CA55F9"/>
    <w:rsid w:val="00CA686B"/>
    <w:rsid w:val="00CA6931"/>
    <w:rsid w:val="00CA6C5C"/>
    <w:rsid w:val="00CA7635"/>
    <w:rsid w:val="00CA7772"/>
    <w:rsid w:val="00CB3297"/>
    <w:rsid w:val="00CB3577"/>
    <w:rsid w:val="00CB3F90"/>
    <w:rsid w:val="00CB3F99"/>
    <w:rsid w:val="00CB5078"/>
    <w:rsid w:val="00CB5160"/>
    <w:rsid w:val="00CB5602"/>
    <w:rsid w:val="00CB566D"/>
    <w:rsid w:val="00CB5E91"/>
    <w:rsid w:val="00CB668B"/>
    <w:rsid w:val="00CB70EC"/>
    <w:rsid w:val="00CC05E2"/>
    <w:rsid w:val="00CC0BB7"/>
    <w:rsid w:val="00CC1D7A"/>
    <w:rsid w:val="00CC24BF"/>
    <w:rsid w:val="00CC36E9"/>
    <w:rsid w:val="00CC3C0E"/>
    <w:rsid w:val="00CC4161"/>
    <w:rsid w:val="00CC4F11"/>
    <w:rsid w:val="00CC63D0"/>
    <w:rsid w:val="00CC6B1A"/>
    <w:rsid w:val="00CD12AC"/>
    <w:rsid w:val="00CD1BD4"/>
    <w:rsid w:val="00CD23FB"/>
    <w:rsid w:val="00CD3077"/>
    <w:rsid w:val="00CD3709"/>
    <w:rsid w:val="00CD3BD7"/>
    <w:rsid w:val="00CD4039"/>
    <w:rsid w:val="00CD4FA7"/>
    <w:rsid w:val="00CD689E"/>
    <w:rsid w:val="00CD6A69"/>
    <w:rsid w:val="00CD7397"/>
    <w:rsid w:val="00CD75C2"/>
    <w:rsid w:val="00CD7AF2"/>
    <w:rsid w:val="00CD7D9A"/>
    <w:rsid w:val="00CE0407"/>
    <w:rsid w:val="00CE074C"/>
    <w:rsid w:val="00CE099F"/>
    <w:rsid w:val="00CE0DD6"/>
    <w:rsid w:val="00CE11D1"/>
    <w:rsid w:val="00CE1604"/>
    <w:rsid w:val="00CE2908"/>
    <w:rsid w:val="00CE3C4D"/>
    <w:rsid w:val="00CE5AC7"/>
    <w:rsid w:val="00CE6405"/>
    <w:rsid w:val="00CE6A8B"/>
    <w:rsid w:val="00CE6FFF"/>
    <w:rsid w:val="00CE7ADA"/>
    <w:rsid w:val="00CF0063"/>
    <w:rsid w:val="00CF00C7"/>
    <w:rsid w:val="00CF069A"/>
    <w:rsid w:val="00CF2371"/>
    <w:rsid w:val="00CF2527"/>
    <w:rsid w:val="00CF29A3"/>
    <w:rsid w:val="00CF6549"/>
    <w:rsid w:val="00CF7484"/>
    <w:rsid w:val="00CF79C4"/>
    <w:rsid w:val="00D002ED"/>
    <w:rsid w:val="00D00932"/>
    <w:rsid w:val="00D00A4E"/>
    <w:rsid w:val="00D00F3A"/>
    <w:rsid w:val="00D01D83"/>
    <w:rsid w:val="00D039D4"/>
    <w:rsid w:val="00D03C97"/>
    <w:rsid w:val="00D05825"/>
    <w:rsid w:val="00D05DCB"/>
    <w:rsid w:val="00D063A5"/>
    <w:rsid w:val="00D0677A"/>
    <w:rsid w:val="00D073D4"/>
    <w:rsid w:val="00D1326A"/>
    <w:rsid w:val="00D14EB4"/>
    <w:rsid w:val="00D1593E"/>
    <w:rsid w:val="00D16809"/>
    <w:rsid w:val="00D17E31"/>
    <w:rsid w:val="00D205E1"/>
    <w:rsid w:val="00D20ABB"/>
    <w:rsid w:val="00D219F3"/>
    <w:rsid w:val="00D22385"/>
    <w:rsid w:val="00D22E2B"/>
    <w:rsid w:val="00D23D66"/>
    <w:rsid w:val="00D255D5"/>
    <w:rsid w:val="00D30B3F"/>
    <w:rsid w:val="00D31276"/>
    <w:rsid w:val="00D32479"/>
    <w:rsid w:val="00D32BC5"/>
    <w:rsid w:val="00D345B7"/>
    <w:rsid w:val="00D3508F"/>
    <w:rsid w:val="00D3632F"/>
    <w:rsid w:val="00D36A93"/>
    <w:rsid w:val="00D36C6C"/>
    <w:rsid w:val="00D373F1"/>
    <w:rsid w:val="00D409A5"/>
    <w:rsid w:val="00D40C5A"/>
    <w:rsid w:val="00D41F9C"/>
    <w:rsid w:val="00D423E4"/>
    <w:rsid w:val="00D42741"/>
    <w:rsid w:val="00D42A6B"/>
    <w:rsid w:val="00D433CB"/>
    <w:rsid w:val="00D446EB"/>
    <w:rsid w:val="00D44E75"/>
    <w:rsid w:val="00D450EE"/>
    <w:rsid w:val="00D45449"/>
    <w:rsid w:val="00D4587C"/>
    <w:rsid w:val="00D46567"/>
    <w:rsid w:val="00D50575"/>
    <w:rsid w:val="00D506D2"/>
    <w:rsid w:val="00D511C3"/>
    <w:rsid w:val="00D52F05"/>
    <w:rsid w:val="00D549B9"/>
    <w:rsid w:val="00D54EB3"/>
    <w:rsid w:val="00D55113"/>
    <w:rsid w:val="00D56737"/>
    <w:rsid w:val="00D56738"/>
    <w:rsid w:val="00D57B2C"/>
    <w:rsid w:val="00D60CA9"/>
    <w:rsid w:val="00D61543"/>
    <w:rsid w:val="00D64624"/>
    <w:rsid w:val="00D64D6C"/>
    <w:rsid w:val="00D70BD4"/>
    <w:rsid w:val="00D71DCD"/>
    <w:rsid w:val="00D72355"/>
    <w:rsid w:val="00D742CD"/>
    <w:rsid w:val="00D755D8"/>
    <w:rsid w:val="00D757DF"/>
    <w:rsid w:val="00D75BBC"/>
    <w:rsid w:val="00D75FB0"/>
    <w:rsid w:val="00D76EB6"/>
    <w:rsid w:val="00D80A73"/>
    <w:rsid w:val="00D80C45"/>
    <w:rsid w:val="00D811AE"/>
    <w:rsid w:val="00D823CD"/>
    <w:rsid w:val="00D831A8"/>
    <w:rsid w:val="00D8409B"/>
    <w:rsid w:val="00D84242"/>
    <w:rsid w:val="00D84A19"/>
    <w:rsid w:val="00D85491"/>
    <w:rsid w:val="00D860C6"/>
    <w:rsid w:val="00D868D4"/>
    <w:rsid w:val="00D87B36"/>
    <w:rsid w:val="00D90C5C"/>
    <w:rsid w:val="00D912C6"/>
    <w:rsid w:val="00D91616"/>
    <w:rsid w:val="00D91C68"/>
    <w:rsid w:val="00D92244"/>
    <w:rsid w:val="00D93EAB"/>
    <w:rsid w:val="00D94F0C"/>
    <w:rsid w:val="00D95B5A"/>
    <w:rsid w:val="00DA0C86"/>
    <w:rsid w:val="00DA0D07"/>
    <w:rsid w:val="00DA0E8F"/>
    <w:rsid w:val="00DA136F"/>
    <w:rsid w:val="00DA19C2"/>
    <w:rsid w:val="00DA208D"/>
    <w:rsid w:val="00DA25E3"/>
    <w:rsid w:val="00DA29A9"/>
    <w:rsid w:val="00DA2D33"/>
    <w:rsid w:val="00DA31FD"/>
    <w:rsid w:val="00DA4AB7"/>
    <w:rsid w:val="00DA4DD2"/>
    <w:rsid w:val="00DA57CB"/>
    <w:rsid w:val="00DA5965"/>
    <w:rsid w:val="00DA5CFE"/>
    <w:rsid w:val="00DA68FC"/>
    <w:rsid w:val="00DA773D"/>
    <w:rsid w:val="00DA775F"/>
    <w:rsid w:val="00DB0FCE"/>
    <w:rsid w:val="00DB162E"/>
    <w:rsid w:val="00DB1D9F"/>
    <w:rsid w:val="00DB20B0"/>
    <w:rsid w:val="00DB3DB7"/>
    <w:rsid w:val="00DB49AC"/>
    <w:rsid w:val="00DB4A80"/>
    <w:rsid w:val="00DB5D57"/>
    <w:rsid w:val="00DB7D90"/>
    <w:rsid w:val="00DC0342"/>
    <w:rsid w:val="00DC1106"/>
    <w:rsid w:val="00DC587C"/>
    <w:rsid w:val="00DC5CE9"/>
    <w:rsid w:val="00DC71FA"/>
    <w:rsid w:val="00DC7F9E"/>
    <w:rsid w:val="00DD100A"/>
    <w:rsid w:val="00DD147C"/>
    <w:rsid w:val="00DD1797"/>
    <w:rsid w:val="00DD1C6E"/>
    <w:rsid w:val="00DD2138"/>
    <w:rsid w:val="00DD2453"/>
    <w:rsid w:val="00DD28A7"/>
    <w:rsid w:val="00DD3712"/>
    <w:rsid w:val="00DD44D2"/>
    <w:rsid w:val="00DD5243"/>
    <w:rsid w:val="00DD5DD3"/>
    <w:rsid w:val="00DD70E7"/>
    <w:rsid w:val="00DD7CC5"/>
    <w:rsid w:val="00DE17A1"/>
    <w:rsid w:val="00DE208B"/>
    <w:rsid w:val="00DE3C0B"/>
    <w:rsid w:val="00DE3E25"/>
    <w:rsid w:val="00DE4647"/>
    <w:rsid w:val="00DE4950"/>
    <w:rsid w:val="00DE70F5"/>
    <w:rsid w:val="00DE72C6"/>
    <w:rsid w:val="00DF002C"/>
    <w:rsid w:val="00DF152C"/>
    <w:rsid w:val="00DF20D3"/>
    <w:rsid w:val="00DF23F1"/>
    <w:rsid w:val="00DF3A57"/>
    <w:rsid w:val="00DF3D8E"/>
    <w:rsid w:val="00DF44D7"/>
    <w:rsid w:val="00DF58A5"/>
    <w:rsid w:val="00DF757E"/>
    <w:rsid w:val="00DF79E8"/>
    <w:rsid w:val="00E0083F"/>
    <w:rsid w:val="00E00D21"/>
    <w:rsid w:val="00E01CB7"/>
    <w:rsid w:val="00E03515"/>
    <w:rsid w:val="00E04F5B"/>
    <w:rsid w:val="00E06770"/>
    <w:rsid w:val="00E06922"/>
    <w:rsid w:val="00E0742A"/>
    <w:rsid w:val="00E1334E"/>
    <w:rsid w:val="00E13741"/>
    <w:rsid w:val="00E1439B"/>
    <w:rsid w:val="00E15070"/>
    <w:rsid w:val="00E152FD"/>
    <w:rsid w:val="00E1553E"/>
    <w:rsid w:val="00E15F38"/>
    <w:rsid w:val="00E16965"/>
    <w:rsid w:val="00E1699C"/>
    <w:rsid w:val="00E17C34"/>
    <w:rsid w:val="00E17C8B"/>
    <w:rsid w:val="00E2019F"/>
    <w:rsid w:val="00E21014"/>
    <w:rsid w:val="00E2193D"/>
    <w:rsid w:val="00E22A6F"/>
    <w:rsid w:val="00E23C8D"/>
    <w:rsid w:val="00E23E5A"/>
    <w:rsid w:val="00E243F5"/>
    <w:rsid w:val="00E2608D"/>
    <w:rsid w:val="00E2762F"/>
    <w:rsid w:val="00E278E8"/>
    <w:rsid w:val="00E27A5C"/>
    <w:rsid w:val="00E27EE3"/>
    <w:rsid w:val="00E30493"/>
    <w:rsid w:val="00E307DE"/>
    <w:rsid w:val="00E31ADA"/>
    <w:rsid w:val="00E31EE2"/>
    <w:rsid w:val="00E321C6"/>
    <w:rsid w:val="00E343F6"/>
    <w:rsid w:val="00E34EAA"/>
    <w:rsid w:val="00E358D7"/>
    <w:rsid w:val="00E35DEB"/>
    <w:rsid w:val="00E37BB3"/>
    <w:rsid w:val="00E40F25"/>
    <w:rsid w:val="00E413AF"/>
    <w:rsid w:val="00E41C6C"/>
    <w:rsid w:val="00E42220"/>
    <w:rsid w:val="00E4243F"/>
    <w:rsid w:val="00E4369E"/>
    <w:rsid w:val="00E43A6E"/>
    <w:rsid w:val="00E447CD"/>
    <w:rsid w:val="00E4521F"/>
    <w:rsid w:val="00E45EAD"/>
    <w:rsid w:val="00E46A04"/>
    <w:rsid w:val="00E47FD9"/>
    <w:rsid w:val="00E500BD"/>
    <w:rsid w:val="00E5020D"/>
    <w:rsid w:val="00E50A21"/>
    <w:rsid w:val="00E51725"/>
    <w:rsid w:val="00E52C11"/>
    <w:rsid w:val="00E54CB5"/>
    <w:rsid w:val="00E5509C"/>
    <w:rsid w:val="00E555AB"/>
    <w:rsid w:val="00E55A99"/>
    <w:rsid w:val="00E56054"/>
    <w:rsid w:val="00E56903"/>
    <w:rsid w:val="00E56FFE"/>
    <w:rsid w:val="00E57EB8"/>
    <w:rsid w:val="00E60D58"/>
    <w:rsid w:val="00E621BC"/>
    <w:rsid w:val="00E6249F"/>
    <w:rsid w:val="00E625D8"/>
    <w:rsid w:val="00E6293A"/>
    <w:rsid w:val="00E62DF8"/>
    <w:rsid w:val="00E62F3D"/>
    <w:rsid w:val="00E63279"/>
    <w:rsid w:val="00E643A3"/>
    <w:rsid w:val="00E64D9A"/>
    <w:rsid w:val="00E65317"/>
    <w:rsid w:val="00E65509"/>
    <w:rsid w:val="00E65791"/>
    <w:rsid w:val="00E65E0B"/>
    <w:rsid w:val="00E662FF"/>
    <w:rsid w:val="00E673CA"/>
    <w:rsid w:val="00E678F5"/>
    <w:rsid w:val="00E67CA0"/>
    <w:rsid w:val="00E714A3"/>
    <w:rsid w:val="00E71530"/>
    <w:rsid w:val="00E737E9"/>
    <w:rsid w:val="00E73817"/>
    <w:rsid w:val="00E74934"/>
    <w:rsid w:val="00E74AAF"/>
    <w:rsid w:val="00E74D68"/>
    <w:rsid w:val="00E75FDD"/>
    <w:rsid w:val="00E76A83"/>
    <w:rsid w:val="00E76B81"/>
    <w:rsid w:val="00E805F5"/>
    <w:rsid w:val="00E80878"/>
    <w:rsid w:val="00E81CAD"/>
    <w:rsid w:val="00E832B6"/>
    <w:rsid w:val="00E84731"/>
    <w:rsid w:val="00E85D13"/>
    <w:rsid w:val="00E85E48"/>
    <w:rsid w:val="00E879C0"/>
    <w:rsid w:val="00E87EFE"/>
    <w:rsid w:val="00E87FAB"/>
    <w:rsid w:val="00E900F8"/>
    <w:rsid w:val="00E9031D"/>
    <w:rsid w:val="00E90396"/>
    <w:rsid w:val="00E90FB6"/>
    <w:rsid w:val="00E91C1A"/>
    <w:rsid w:val="00E930B4"/>
    <w:rsid w:val="00E947C7"/>
    <w:rsid w:val="00E95C67"/>
    <w:rsid w:val="00E96015"/>
    <w:rsid w:val="00E969D0"/>
    <w:rsid w:val="00E97C20"/>
    <w:rsid w:val="00EA02BD"/>
    <w:rsid w:val="00EA0D40"/>
    <w:rsid w:val="00EA233E"/>
    <w:rsid w:val="00EA26A4"/>
    <w:rsid w:val="00EA3B6D"/>
    <w:rsid w:val="00EA439F"/>
    <w:rsid w:val="00EA4BD2"/>
    <w:rsid w:val="00EA6CF5"/>
    <w:rsid w:val="00EA7194"/>
    <w:rsid w:val="00EB039C"/>
    <w:rsid w:val="00EB0C5C"/>
    <w:rsid w:val="00EB11F8"/>
    <w:rsid w:val="00EB1966"/>
    <w:rsid w:val="00EB4934"/>
    <w:rsid w:val="00EB4EDA"/>
    <w:rsid w:val="00EB54DE"/>
    <w:rsid w:val="00EB5611"/>
    <w:rsid w:val="00EB5C2E"/>
    <w:rsid w:val="00EB6DFF"/>
    <w:rsid w:val="00EB7C2E"/>
    <w:rsid w:val="00EB7E3F"/>
    <w:rsid w:val="00EB7FEF"/>
    <w:rsid w:val="00EC01DF"/>
    <w:rsid w:val="00EC01EB"/>
    <w:rsid w:val="00EC067D"/>
    <w:rsid w:val="00EC268E"/>
    <w:rsid w:val="00EC32F0"/>
    <w:rsid w:val="00EC375B"/>
    <w:rsid w:val="00EC4A5B"/>
    <w:rsid w:val="00EC53BB"/>
    <w:rsid w:val="00EC55A3"/>
    <w:rsid w:val="00EC7FFD"/>
    <w:rsid w:val="00ED0A45"/>
    <w:rsid w:val="00ED0C0E"/>
    <w:rsid w:val="00ED2018"/>
    <w:rsid w:val="00ED2C97"/>
    <w:rsid w:val="00ED57D7"/>
    <w:rsid w:val="00ED6D4A"/>
    <w:rsid w:val="00ED7DED"/>
    <w:rsid w:val="00ED7E81"/>
    <w:rsid w:val="00EE1422"/>
    <w:rsid w:val="00EE17FE"/>
    <w:rsid w:val="00EE32EC"/>
    <w:rsid w:val="00EE3700"/>
    <w:rsid w:val="00EE37AA"/>
    <w:rsid w:val="00EE3B46"/>
    <w:rsid w:val="00EE493B"/>
    <w:rsid w:val="00EE507F"/>
    <w:rsid w:val="00EE558B"/>
    <w:rsid w:val="00EE5BF3"/>
    <w:rsid w:val="00EE5E0A"/>
    <w:rsid w:val="00EE639E"/>
    <w:rsid w:val="00EE76B4"/>
    <w:rsid w:val="00EE7EF4"/>
    <w:rsid w:val="00EF01BD"/>
    <w:rsid w:val="00EF1B3F"/>
    <w:rsid w:val="00EF1CA2"/>
    <w:rsid w:val="00EF2263"/>
    <w:rsid w:val="00EF319F"/>
    <w:rsid w:val="00EF3FC4"/>
    <w:rsid w:val="00EF4007"/>
    <w:rsid w:val="00EF485F"/>
    <w:rsid w:val="00EF4A4B"/>
    <w:rsid w:val="00EF587B"/>
    <w:rsid w:val="00EF5D87"/>
    <w:rsid w:val="00EF5E74"/>
    <w:rsid w:val="00EF5ED5"/>
    <w:rsid w:val="00EF6F83"/>
    <w:rsid w:val="00F02453"/>
    <w:rsid w:val="00F0310B"/>
    <w:rsid w:val="00F031FE"/>
    <w:rsid w:val="00F04569"/>
    <w:rsid w:val="00F051D6"/>
    <w:rsid w:val="00F05864"/>
    <w:rsid w:val="00F06E88"/>
    <w:rsid w:val="00F075B6"/>
    <w:rsid w:val="00F07E31"/>
    <w:rsid w:val="00F105BD"/>
    <w:rsid w:val="00F107A2"/>
    <w:rsid w:val="00F10882"/>
    <w:rsid w:val="00F10C40"/>
    <w:rsid w:val="00F10CB8"/>
    <w:rsid w:val="00F112FC"/>
    <w:rsid w:val="00F1158E"/>
    <w:rsid w:val="00F1214B"/>
    <w:rsid w:val="00F131D4"/>
    <w:rsid w:val="00F139FE"/>
    <w:rsid w:val="00F13BEE"/>
    <w:rsid w:val="00F146FF"/>
    <w:rsid w:val="00F14FB4"/>
    <w:rsid w:val="00F162FC"/>
    <w:rsid w:val="00F17C2F"/>
    <w:rsid w:val="00F22BDC"/>
    <w:rsid w:val="00F24E05"/>
    <w:rsid w:val="00F2604B"/>
    <w:rsid w:val="00F26D30"/>
    <w:rsid w:val="00F30DFB"/>
    <w:rsid w:val="00F3105C"/>
    <w:rsid w:val="00F3109A"/>
    <w:rsid w:val="00F33B50"/>
    <w:rsid w:val="00F3518E"/>
    <w:rsid w:val="00F35435"/>
    <w:rsid w:val="00F354EF"/>
    <w:rsid w:val="00F36629"/>
    <w:rsid w:val="00F3688D"/>
    <w:rsid w:val="00F36A1A"/>
    <w:rsid w:val="00F37145"/>
    <w:rsid w:val="00F37CC3"/>
    <w:rsid w:val="00F40EB5"/>
    <w:rsid w:val="00F41859"/>
    <w:rsid w:val="00F4198C"/>
    <w:rsid w:val="00F41A3F"/>
    <w:rsid w:val="00F41CBC"/>
    <w:rsid w:val="00F420FA"/>
    <w:rsid w:val="00F424B3"/>
    <w:rsid w:val="00F42C9E"/>
    <w:rsid w:val="00F42CCD"/>
    <w:rsid w:val="00F443CE"/>
    <w:rsid w:val="00F44AF7"/>
    <w:rsid w:val="00F45D8C"/>
    <w:rsid w:val="00F46F22"/>
    <w:rsid w:val="00F47BD1"/>
    <w:rsid w:val="00F529F5"/>
    <w:rsid w:val="00F52B85"/>
    <w:rsid w:val="00F54FB0"/>
    <w:rsid w:val="00F574DE"/>
    <w:rsid w:val="00F609CB"/>
    <w:rsid w:val="00F611D9"/>
    <w:rsid w:val="00F62C12"/>
    <w:rsid w:val="00F62F42"/>
    <w:rsid w:val="00F635F3"/>
    <w:rsid w:val="00F63CDB"/>
    <w:rsid w:val="00F65AB2"/>
    <w:rsid w:val="00F65D4E"/>
    <w:rsid w:val="00F660E8"/>
    <w:rsid w:val="00F66663"/>
    <w:rsid w:val="00F675B4"/>
    <w:rsid w:val="00F67851"/>
    <w:rsid w:val="00F7020C"/>
    <w:rsid w:val="00F70E60"/>
    <w:rsid w:val="00F71825"/>
    <w:rsid w:val="00F71971"/>
    <w:rsid w:val="00F71AE7"/>
    <w:rsid w:val="00F71E8B"/>
    <w:rsid w:val="00F728DD"/>
    <w:rsid w:val="00F73086"/>
    <w:rsid w:val="00F7363B"/>
    <w:rsid w:val="00F74AC5"/>
    <w:rsid w:val="00F74FA1"/>
    <w:rsid w:val="00F750EB"/>
    <w:rsid w:val="00F77601"/>
    <w:rsid w:val="00F77D32"/>
    <w:rsid w:val="00F803A9"/>
    <w:rsid w:val="00F81300"/>
    <w:rsid w:val="00F82316"/>
    <w:rsid w:val="00F823B9"/>
    <w:rsid w:val="00F82A9C"/>
    <w:rsid w:val="00F82F17"/>
    <w:rsid w:val="00F84925"/>
    <w:rsid w:val="00F84DE7"/>
    <w:rsid w:val="00F852D8"/>
    <w:rsid w:val="00F8537C"/>
    <w:rsid w:val="00F86AF1"/>
    <w:rsid w:val="00F8706C"/>
    <w:rsid w:val="00F87648"/>
    <w:rsid w:val="00F907B9"/>
    <w:rsid w:val="00F91F00"/>
    <w:rsid w:val="00F93371"/>
    <w:rsid w:val="00F934BD"/>
    <w:rsid w:val="00F93C93"/>
    <w:rsid w:val="00F96347"/>
    <w:rsid w:val="00F9667B"/>
    <w:rsid w:val="00F97881"/>
    <w:rsid w:val="00F97A62"/>
    <w:rsid w:val="00FA064D"/>
    <w:rsid w:val="00FA27BA"/>
    <w:rsid w:val="00FA3E7C"/>
    <w:rsid w:val="00FA3FB4"/>
    <w:rsid w:val="00FA488F"/>
    <w:rsid w:val="00FA4EAB"/>
    <w:rsid w:val="00FB10E6"/>
    <w:rsid w:val="00FB27F6"/>
    <w:rsid w:val="00FB2A64"/>
    <w:rsid w:val="00FB2FFD"/>
    <w:rsid w:val="00FB3A09"/>
    <w:rsid w:val="00FB4E33"/>
    <w:rsid w:val="00FB6672"/>
    <w:rsid w:val="00FB78F4"/>
    <w:rsid w:val="00FB7C95"/>
    <w:rsid w:val="00FB7F2B"/>
    <w:rsid w:val="00FC02D6"/>
    <w:rsid w:val="00FC0C5C"/>
    <w:rsid w:val="00FC1950"/>
    <w:rsid w:val="00FC34A0"/>
    <w:rsid w:val="00FC3932"/>
    <w:rsid w:val="00FC3B42"/>
    <w:rsid w:val="00FC45B1"/>
    <w:rsid w:val="00FC47E1"/>
    <w:rsid w:val="00FC4924"/>
    <w:rsid w:val="00FC63FE"/>
    <w:rsid w:val="00FD11FC"/>
    <w:rsid w:val="00FD14C4"/>
    <w:rsid w:val="00FD178D"/>
    <w:rsid w:val="00FD2AC2"/>
    <w:rsid w:val="00FD3655"/>
    <w:rsid w:val="00FD3993"/>
    <w:rsid w:val="00FD3DB1"/>
    <w:rsid w:val="00FD40C2"/>
    <w:rsid w:val="00FD54A8"/>
    <w:rsid w:val="00FD54BC"/>
    <w:rsid w:val="00FD6703"/>
    <w:rsid w:val="00FD7964"/>
    <w:rsid w:val="00FE1260"/>
    <w:rsid w:val="00FE1316"/>
    <w:rsid w:val="00FE1CEC"/>
    <w:rsid w:val="00FE1E5D"/>
    <w:rsid w:val="00FE20A1"/>
    <w:rsid w:val="00FE2E54"/>
    <w:rsid w:val="00FE3924"/>
    <w:rsid w:val="00FE3A0C"/>
    <w:rsid w:val="00FE3CC1"/>
    <w:rsid w:val="00FE405D"/>
    <w:rsid w:val="00FE49C6"/>
    <w:rsid w:val="00FE4ED5"/>
    <w:rsid w:val="00FE572B"/>
    <w:rsid w:val="00FE5D67"/>
    <w:rsid w:val="00FE6A49"/>
    <w:rsid w:val="00FF1F19"/>
    <w:rsid w:val="00FF2144"/>
    <w:rsid w:val="00FF2220"/>
    <w:rsid w:val="00FF2A9C"/>
    <w:rsid w:val="00FF30D1"/>
    <w:rsid w:val="00FF31DB"/>
    <w:rsid w:val="00FF3C94"/>
    <w:rsid w:val="00FF3F64"/>
    <w:rsid w:val="00FF46EC"/>
    <w:rsid w:val="00FF4ADF"/>
    <w:rsid w:val="00FF4BFC"/>
    <w:rsid w:val="00FF55CF"/>
    <w:rsid w:val="00FF5685"/>
    <w:rsid w:val="00FF5F95"/>
    <w:rsid w:val="00FF6472"/>
    <w:rsid w:val="00FF73A3"/>
    <w:rsid w:val="00FF790C"/>
    <w:rsid w:val="00FF7D74"/>
    <w:rsid w:val="00FF7F22"/>
    <w:rsid w:val="00FF7F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DB0E154"/>
  <w15:docId w15:val="{8C142E3D-1335-4B62-8156-8BA9B21C5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qFormat="1"/>
    <w:lsdException w:name="heading 9" w:uiPriority="9" w:qFormat="1"/>
    <w:lsdException w:name="footnote text" w:uiPriority="99"/>
    <w:lsdException w:name="header" w:uiPriority="99"/>
    <w:lsdException w:name="caption" w:qFormat="1"/>
    <w:lsdException w:name="envelope return" w:qFormat="1"/>
    <w:lsdException w:name="footnote reference" w:uiPriority="99"/>
    <w:lsdException w:name="Title" w:qFormat="1"/>
    <w:lsdException w:name="Subtitle" w:qFormat="1"/>
    <w:lsdException w:name="Body Text 2" w:uiPriority="99"/>
    <w:lsdException w:name="Hyperlink" w:uiPriority="99"/>
    <w:lsdException w:name="FollowedHyperlink" w:uiPriority="99"/>
    <w:lsdException w:name="Strong" w:qFormat="1"/>
    <w:lsdException w:name="Emphasis" w:uiPriority="20" w:qFormat="1"/>
    <w:lsdException w:name="Plain Text" w:uiPriority="99"/>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C8624A"/>
    <w:pPr>
      <w:suppressAutoHyphens/>
    </w:pPr>
    <w:rPr>
      <w:kern w:val="1"/>
      <w:sz w:val="24"/>
      <w:szCs w:val="24"/>
      <w:lang w:eastAsia="zh-CN"/>
    </w:rPr>
  </w:style>
  <w:style w:type="paragraph" w:styleId="Nagwek1">
    <w:name w:val="heading 1"/>
    <w:basedOn w:val="Normalny"/>
    <w:next w:val="Normalny"/>
    <w:uiPriority w:val="9"/>
    <w:qFormat/>
    <w:rsid w:val="00C8624A"/>
    <w:pPr>
      <w:keepNext/>
      <w:tabs>
        <w:tab w:val="left" w:pos="3118"/>
      </w:tabs>
      <w:ind w:left="720" w:hanging="360"/>
      <w:jc w:val="center"/>
      <w:outlineLvl w:val="0"/>
    </w:pPr>
    <w:rPr>
      <w:b/>
      <w:szCs w:val="20"/>
    </w:rPr>
  </w:style>
  <w:style w:type="paragraph" w:styleId="Nagwek2">
    <w:name w:val="heading 2"/>
    <w:basedOn w:val="Normalny"/>
    <w:next w:val="Normalny"/>
    <w:uiPriority w:val="9"/>
    <w:qFormat/>
    <w:rsid w:val="00C8624A"/>
    <w:pPr>
      <w:keepNext/>
      <w:pBdr>
        <w:top w:val="none" w:sz="0" w:space="0" w:color="000000"/>
        <w:left w:val="single" w:sz="6" w:space="0" w:color="000000"/>
        <w:bottom w:val="none" w:sz="0" w:space="0" w:color="000000"/>
        <w:right w:val="single" w:sz="6" w:space="0" w:color="000000"/>
      </w:pBdr>
      <w:tabs>
        <w:tab w:val="left" w:pos="3118"/>
      </w:tabs>
      <w:ind w:left="1440" w:hanging="360"/>
      <w:jc w:val="center"/>
      <w:outlineLvl w:val="1"/>
    </w:pPr>
    <w:rPr>
      <w:b/>
      <w:sz w:val="28"/>
      <w:szCs w:val="20"/>
    </w:rPr>
  </w:style>
  <w:style w:type="paragraph" w:styleId="Nagwek3">
    <w:name w:val="heading 3"/>
    <w:basedOn w:val="Normalny"/>
    <w:next w:val="Normalny"/>
    <w:uiPriority w:val="9"/>
    <w:qFormat/>
    <w:rsid w:val="00C8624A"/>
    <w:pPr>
      <w:keepNext/>
      <w:ind w:left="2160" w:hanging="360"/>
      <w:jc w:val="both"/>
      <w:outlineLvl w:val="2"/>
    </w:pPr>
    <w:rPr>
      <w:b/>
      <w:sz w:val="28"/>
      <w:szCs w:val="20"/>
    </w:rPr>
  </w:style>
  <w:style w:type="paragraph" w:styleId="Nagwek4">
    <w:name w:val="heading 4"/>
    <w:basedOn w:val="Normalny"/>
    <w:next w:val="Normalny"/>
    <w:uiPriority w:val="9"/>
    <w:qFormat/>
    <w:rsid w:val="00C8624A"/>
    <w:pPr>
      <w:keepNext/>
      <w:tabs>
        <w:tab w:val="left" w:pos="3118"/>
      </w:tabs>
      <w:ind w:left="2880" w:hanging="360"/>
      <w:outlineLvl w:val="3"/>
    </w:pPr>
    <w:rPr>
      <w:b/>
      <w:bCs/>
    </w:rPr>
  </w:style>
  <w:style w:type="paragraph" w:styleId="Nagwek5">
    <w:name w:val="heading 5"/>
    <w:basedOn w:val="Normalny"/>
    <w:next w:val="Normalny"/>
    <w:uiPriority w:val="9"/>
    <w:qFormat/>
    <w:rsid w:val="00C8624A"/>
    <w:pPr>
      <w:spacing w:before="240" w:after="60"/>
      <w:ind w:left="3600" w:hanging="360"/>
      <w:outlineLvl w:val="4"/>
    </w:pPr>
    <w:rPr>
      <w:rFonts w:ascii="Calibri" w:hAnsi="Calibri"/>
      <w:b/>
      <w:bCs/>
      <w:i/>
      <w:iCs/>
      <w:sz w:val="26"/>
      <w:szCs w:val="26"/>
    </w:rPr>
  </w:style>
  <w:style w:type="paragraph" w:styleId="Nagwek6">
    <w:name w:val="heading 6"/>
    <w:basedOn w:val="Normalny"/>
    <w:next w:val="Normalny"/>
    <w:qFormat/>
    <w:rsid w:val="00C8624A"/>
    <w:pPr>
      <w:keepNext/>
      <w:pBdr>
        <w:top w:val="double" w:sz="6" w:space="0" w:color="000000"/>
        <w:left w:val="double" w:sz="6" w:space="0" w:color="000000"/>
        <w:bottom w:val="double" w:sz="6" w:space="0" w:color="000000"/>
        <w:right w:val="double" w:sz="6" w:space="0" w:color="000000"/>
      </w:pBdr>
      <w:tabs>
        <w:tab w:val="left" w:pos="3118"/>
      </w:tabs>
      <w:ind w:left="4320" w:hanging="360"/>
      <w:jc w:val="center"/>
      <w:outlineLvl w:val="5"/>
    </w:pPr>
    <w:rPr>
      <w:b/>
      <w:szCs w:val="20"/>
    </w:rPr>
  </w:style>
  <w:style w:type="paragraph" w:styleId="Nagwek7">
    <w:name w:val="heading 7"/>
    <w:basedOn w:val="Normalny"/>
    <w:next w:val="Normalny"/>
    <w:uiPriority w:val="9"/>
    <w:qFormat/>
    <w:rsid w:val="00C8624A"/>
    <w:pPr>
      <w:keepNext/>
      <w:pBdr>
        <w:top w:val="double" w:sz="6" w:space="0" w:color="000000"/>
        <w:left w:val="double" w:sz="6" w:space="0" w:color="000000"/>
        <w:bottom w:val="none" w:sz="0" w:space="0" w:color="000000"/>
        <w:right w:val="double" w:sz="6" w:space="0" w:color="000000"/>
      </w:pBdr>
      <w:tabs>
        <w:tab w:val="left" w:pos="3118"/>
      </w:tabs>
      <w:ind w:left="5040" w:hanging="360"/>
      <w:jc w:val="center"/>
      <w:outlineLvl w:val="6"/>
    </w:pPr>
    <w:rPr>
      <w:b/>
      <w:szCs w:val="20"/>
    </w:rPr>
  </w:style>
  <w:style w:type="paragraph" w:styleId="Nagwek8">
    <w:name w:val="heading 8"/>
    <w:basedOn w:val="Normalny"/>
    <w:next w:val="Normalny"/>
    <w:qFormat/>
    <w:rsid w:val="00C8624A"/>
    <w:pPr>
      <w:keepNext/>
      <w:spacing w:line="360" w:lineRule="auto"/>
      <w:ind w:right="-30"/>
      <w:jc w:val="both"/>
      <w:outlineLvl w:val="7"/>
    </w:pPr>
    <w:rPr>
      <w:b/>
      <w:szCs w:val="20"/>
    </w:rPr>
  </w:style>
  <w:style w:type="paragraph" w:styleId="Nagwek9">
    <w:name w:val="heading 9"/>
    <w:basedOn w:val="Normalny"/>
    <w:next w:val="Normalny"/>
    <w:uiPriority w:val="9"/>
    <w:qFormat/>
    <w:rsid w:val="00C8624A"/>
    <w:pPr>
      <w:spacing w:before="240" w:after="60"/>
      <w:ind w:left="6480" w:hanging="360"/>
      <w:outlineLvl w:val="8"/>
    </w:pPr>
    <w:rPr>
      <w:rFonts w:ascii="Cambria" w:hAnsi="Cambria"/>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C8624A"/>
  </w:style>
  <w:style w:type="character" w:customStyle="1" w:styleId="WW8Num1z1">
    <w:name w:val="WW8Num1z1"/>
    <w:rsid w:val="00C8624A"/>
  </w:style>
  <w:style w:type="character" w:customStyle="1" w:styleId="WW8Num1z2">
    <w:name w:val="WW8Num1z2"/>
    <w:rsid w:val="00C8624A"/>
  </w:style>
  <w:style w:type="character" w:customStyle="1" w:styleId="WW8Num1z3">
    <w:name w:val="WW8Num1z3"/>
    <w:rsid w:val="00C8624A"/>
  </w:style>
  <w:style w:type="character" w:customStyle="1" w:styleId="WW8Num1z4">
    <w:name w:val="WW8Num1z4"/>
    <w:rsid w:val="00C8624A"/>
  </w:style>
  <w:style w:type="character" w:customStyle="1" w:styleId="WW8Num1z5">
    <w:name w:val="WW8Num1z5"/>
    <w:rsid w:val="00C8624A"/>
  </w:style>
  <w:style w:type="character" w:customStyle="1" w:styleId="WW8Num1z6">
    <w:name w:val="WW8Num1z6"/>
    <w:rsid w:val="00C8624A"/>
  </w:style>
  <w:style w:type="character" w:customStyle="1" w:styleId="WW8Num1z7">
    <w:name w:val="WW8Num1z7"/>
    <w:rsid w:val="00C8624A"/>
  </w:style>
  <w:style w:type="character" w:customStyle="1" w:styleId="WW8Num1z8">
    <w:name w:val="WW8Num1z8"/>
    <w:rsid w:val="00C8624A"/>
  </w:style>
  <w:style w:type="character" w:customStyle="1" w:styleId="WW8Num2z0">
    <w:name w:val="WW8Num2z0"/>
    <w:rsid w:val="00C8624A"/>
    <w:rPr>
      <w:bCs/>
      <w:i/>
      <w:sz w:val="22"/>
      <w:szCs w:val="22"/>
    </w:rPr>
  </w:style>
  <w:style w:type="character" w:customStyle="1" w:styleId="WW8Num2z1">
    <w:name w:val="WW8Num2z1"/>
    <w:rsid w:val="00C8624A"/>
  </w:style>
  <w:style w:type="character" w:customStyle="1" w:styleId="WW8Num2z2">
    <w:name w:val="WW8Num2z2"/>
    <w:rsid w:val="00C8624A"/>
  </w:style>
  <w:style w:type="character" w:customStyle="1" w:styleId="WW8Num2z3">
    <w:name w:val="WW8Num2z3"/>
    <w:rsid w:val="00C8624A"/>
  </w:style>
  <w:style w:type="character" w:customStyle="1" w:styleId="WW8Num2z4">
    <w:name w:val="WW8Num2z4"/>
    <w:rsid w:val="00C8624A"/>
  </w:style>
  <w:style w:type="character" w:customStyle="1" w:styleId="WW8Num2z5">
    <w:name w:val="WW8Num2z5"/>
    <w:rsid w:val="00C8624A"/>
  </w:style>
  <w:style w:type="character" w:customStyle="1" w:styleId="WW8Num2z6">
    <w:name w:val="WW8Num2z6"/>
    <w:rsid w:val="00C8624A"/>
  </w:style>
  <w:style w:type="character" w:customStyle="1" w:styleId="WW8Num2z7">
    <w:name w:val="WW8Num2z7"/>
    <w:rsid w:val="00C8624A"/>
  </w:style>
  <w:style w:type="character" w:customStyle="1" w:styleId="WW8Num2z8">
    <w:name w:val="WW8Num2z8"/>
    <w:rsid w:val="00C8624A"/>
  </w:style>
  <w:style w:type="character" w:customStyle="1" w:styleId="WW8Num3z0">
    <w:name w:val="WW8Num3z0"/>
    <w:rsid w:val="00C8624A"/>
    <w:rPr>
      <w:rFonts w:ascii="Times New Roman" w:hAnsi="Times New Roman" w:cs="Times New Roman"/>
      <w:sz w:val="20"/>
      <w:szCs w:val="20"/>
    </w:rPr>
  </w:style>
  <w:style w:type="character" w:customStyle="1" w:styleId="WW8Num3z1">
    <w:name w:val="WW8Num3z1"/>
    <w:rsid w:val="00C8624A"/>
  </w:style>
  <w:style w:type="character" w:customStyle="1" w:styleId="WW8Num3z2">
    <w:name w:val="WW8Num3z2"/>
    <w:rsid w:val="00C8624A"/>
  </w:style>
  <w:style w:type="character" w:customStyle="1" w:styleId="WW8Num3z3">
    <w:name w:val="WW8Num3z3"/>
    <w:rsid w:val="00C8624A"/>
  </w:style>
  <w:style w:type="character" w:customStyle="1" w:styleId="WW8Num3z4">
    <w:name w:val="WW8Num3z4"/>
    <w:rsid w:val="00C8624A"/>
  </w:style>
  <w:style w:type="character" w:customStyle="1" w:styleId="WW8Num3z5">
    <w:name w:val="WW8Num3z5"/>
    <w:rsid w:val="00C8624A"/>
  </w:style>
  <w:style w:type="character" w:customStyle="1" w:styleId="WW8Num3z6">
    <w:name w:val="WW8Num3z6"/>
    <w:rsid w:val="00C8624A"/>
  </w:style>
  <w:style w:type="character" w:customStyle="1" w:styleId="WW8Num3z7">
    <w:name w:val="WW8Num3z7"/>
    <w:rsid w:val="00C8624A"/>
  </w:style>
  <w:style w:type="character" w:customStyle="1" w:styleId="WW8Num3z8">
    <w:name w:val="WW8Num3z8"/>
    <w:rsid w:val="00C8624A"/>
  </w:style>
  <w:style w:type="character" w:customStyle="1" w:styleId="WW8Num4z0">
    <w:name w:val="WW8Num4z0"/>
    <w:rsid w:val="00C8624A"/>
    <w:rPr>
      <w:rFonts w:ascii="Symbol" w:eastAsia="Batang" w:hAnsi="Symbol" w:cs="Symbol"/>
      <w:b w:val="0"/>
      <w:i w:val="0"/>
      <w:sz w:val="22"/>
      <w:szCs w:val="22"/>
    </w:rPr>
  </w:style>
  <w:style w:type="character" w:customStyle="1" w:styleId="WW8Num4z1">
    <w:name w:val="WW8Num4z1"/>
    <w:rsid w:val="00C8624A"/>
  </w:style>
  <w:style w:type="character" w:customStyle="1" w:styleId="WW8Num4z3">
    <w:name w:val="WW8Num4z3"/>
    <w:rsid w:val="00C8624A"/>
  </w:style>
  <w:style w:type="character" w:customStyle="1" w:styleId="WW8Num4z4">
    <w:name w:val="WW8Num4z4"/>
    <w:rsid w:val="00C8624A"/>
  </w:style>
  <w:style w:type="character" w:customStyle="1" w:styleId="WW8Num4z5">
    <w:name w:val="WW8Num4z5"/>
    <w:rsid w:val="00C8624A"/>
  </w:style>
  <w:style w:type="character" w:customStyle="1" w:styleId="WW8Num4z6">
    <w:name w:val="WW8Num4z6"/>
    <w:rsid w:val="00C8624A"/>
  </w:style>
  <w:style w:type="character" w:customStyle="1" w:styleId="WW8Num4z7">
    <w:name w:val="WW8Num4z7"/>
    <w:rsid w:val="00C8624A"/>
  </w:style>
  <w:style w:type="character" w:customStyle="1" w:styleId="WW8Num4z8">
    <w:name w:val="WW8Num4z8"/>
    <w:rsid w:val="00C8624A"/>
  </w:style>
  <w:style w:type="character" w:customStyle="1" w:styleId="WW8Num5z0">
    <w:name w:val="WW8Num5z0"/>
    <w:rsid w:val="00C8624A"/>
    <w:rPr>
      <w:rFonts w:ascii="Symbol" w:hAnsi="Symbol" w:cs="Symbol"/>
      <w:color w:val="000000"/>
      <w:sz w:val="22"/>
      <w:szCs w:val="22"/>
      <w:lang w:val="en-US"/>
    </w:rPr>
  </w:style>
  <w:style w:type="character" w:customStyle="1" w:styleId="WW8Num5z1">
    <w:name w:val="WW8Num5z1"/>
    <w:rsid w:val="00C8624A"/>
  </w:style>
  <w:style w:type="character" w:customStyle="1" w:styleId="WW8Num5z2">
    <w:name w:val="WW8Num5z2"/>
    <w:rsid w:val="00C8624A"/>
  </w:style>
  <w:style w:type="character" w:customStyle="1" w:styleId="WW8Num5z3">
    <w:name w:val="WW8Num5z3"/>
    <w:rsid w:val="00C8624A"/>
    <w:rPr>
      <w:rFonts w:ascii="Times New Roman" w:hAnsi="Times New Roman" w:cs="Times New Roman"/>
      <w:sz w:val="22"/>
      <w:szCs w:val="22"/>
    </w:rPr>
  </w:style>
  <w:style w:type="character" w:customStyle="1" w:styleId="WW8Num5z4">
    <w:name w:val="WW8Num5z4"/>
    <w:rsid w:val="00C8624A"/>
  </w:style>
  <w:style w:type="character" w:customStyle="1" w:styleId="WW8Num5z5">
    <w:name w:val="WW8Num5z5"/>
    <w:rsid w:val="00C8624A"/>
  </w:style>
  <w:style w:type="character" w:customStyle="1" w:styleId="WW8Num5z6">
    <w:name w:val="WW8Num5z6"/>
    <w:rsid w:val="00C8624A"/>
  </w:style>
  <w:style w:type="character" w:customStyle="1" w:styleId="WW8Num5z7">
    <w:name w:val="WW8Num5z7"/>
    <w:rsid w:val="00C8624A"/>
  </w:style>
  <w:style w:type="character" w:customStyle="1" w:styleId="WW8Num5z8">
    <w:name w:val="WW8Num5z8"/>
    <w:rsid w:val="00C8624A"/>
  </w:style>
  <w:style w:type="character" w:customStyle="1" w:styleId="WW8Num6z0">
    <w:name w:val="WW8Num6z0"/>
    <w:rsid w:val="00C8624A"/>
    <w:rPr>
      <w:rFonts w:ascii="Symbol" w:hAnsi="Symbol" w:cs="Symbol"/>
      <w:color w:val="000000"/>
      <w:sz w:val="22"/>
      <w:szCs w:val="22"/>
    </w:rPr>
  </w:style>
  <w:style w:type="character" w:customStyle="1" w:styleId="WW8Num6z1">
    <w:name w:val="WW8Num6z1"/>
    <w:rsid w:val="00C8624A"/>
    <w:rPr>
      <w:rFonts w:ascii="Times New Roman" w:eastAsia="Batang" w:hAnsi="Times New Roman" w:cs="Times New Roman"/>
      <w:b/>
      <w:bCs/>
      <w:i w:val="0"/>
      <w:iCs w:val="0"/>
      <w:sz w:val="22"/>
      <w:szCs w:val="22"/>
      <w:lang w:val="en-US" w:eastAsia="ar-SA" w:bidi="ar-SA"/>
    </w:rPr>
  </w:style>
  <w:style w:type="character" w:customStyle="1" w:styleId="WW8Num6z2">
    <w:name w:val="WW8Num6z2"/>
    <w:rsid w:val="00C8624A"/>
  </w:style>
  <w:style w:type="character" w:customStyle="1" w:styleId="WW8Num6z3">
    <w:name w:val="WW8Num6z3"/>
    <w:rsid w:val="00C8624A"/>
    <w:rPr>
      <w:bCs/>
      <w:sz w:val="22"/>
      <w:szCs w:val="22"/>
    </w:rPr>
  </w:style>
  <w:style w:type="character" w:customStyle="1" w:styleId="WW8Num6z4">
    <w:name w:val="WW8Num6z4"/>
    <w:rsid w:val="00C8624A"/>
  </w:style>
  <w:style w:type="character" w:customStyle="1" w:styleId="WW8Num6z5">
    <w:name w:val="WW8Num6z5"/>
    <w:rsid w:val="00C8624A"/>
  </w:style>
  <w:style w:type="character" w:customStyle="1" w:styleId="WW8Num6z6">
    <w:name w:val="WW8Num6z6"/>
    <w:rsid w:val="00C8624A"/>
  </w:style>
  <w:style w:type="character" w:customStyle="1" w:styleId="WW8Num6z7">
    <w:name w:val="WW8Num6z7"/>
    <w:rsid w:val="00C8624A"/>
  </w:style>
  <w:style w:type="character" w:customStyle="1" w:styleId="WW8Num6z8">
    <w:name w:val="WW8Num6z8"/>
    <w:rsid w:val="00C8624A"/>
  </w:style>
  <w:style w:type="character" w:customStyle="1" w:styleId="WW8Num7z0">
    <w:name w:val="WW8Num7z0"/>
    <w:rsid w:val="00C8624A"/>
    <w:rPr>
      <w:rFonts w:ascii="Symbol" w:hAnsi="Symbol" w:cs="Symbol"/>
      <w:sz w:val="22"/>
      <w:szCs w:val="22"/>
    </w:rPr>
  </w:style>
  <w:style w:type="character" w:customStyle="1" w:styleId="WW8Num7z1">
    <w:name w:val="WW8Num7z1"/>
    <w:rsid w:val="00C8624A"/>
  </w:style>
  <w:style w:type="character" w:customStyle="1" w:styleId="WW8Num7z2">
    <w:name w:val="WW8Num7z2"/>
    <w:rsid w:val="00C8624A"/>
  </w:style>
  <w:style w:type="character" w:customStyle="1" w:styleId="WW8Num7z3">
    <w:name w:val="WW8Num7z3"/>
    <w:rsid w:val="00C8624A"/>
  </w:style>
  <w:style w:type="character" w:customStyle="1" w:styleId="WW8Num7z4">
    <w:name w:val="WW8Num7z4"/>
    <w:rsid w:val="00C8624A"/>
  </w:style>
  <w:style w:type="character" w:customStyle="1" w:styleId="WW8Num7z5">
    <w:name w:val="WW8Num7z5"/>
    <w:rsid w:val="00C8624A"/>
  </w:style>
  <w:style w:type="character" w:customStyle="1" w:styleId="WW8Num7z6">
    <w:name w:val="WW8Num7z6"/>
    <w:rsid w:val="00C8624A"/>
  </w:style>
  <w:style w:type="character" w:customStyle="1" w:styleId="WW8Num7z7">
    <w:name w:val="WW8Num7z7"/>
    <w:rsid w:val="00C8624A"/>
  </w:style>
  <w:style w:type="character" w:customStyle="1" w:styleId="WW8Num7z8">
    <w:name w:val="WW8Num7z8"/>
    <w:rsid w:val="00C8624A"/>
  </w:style>
  <w:style w:type="character" w:customStyle="1" w:styleId="WW8Num8z0">
    <w:name w:val="WW8Num8z0"/>
    <w:rsid w:val="00C8624A"/>
    <w:rPr>
      <w:rFonts w:ascii="Symbol" w:hAnsi="Symbol" w:cs="Symbol"/>
    </w:rPr>
  </w:style>
  <w:style w:type="character" w:customStyle="1" w:styleId="WW8Num9z0">
    <w:name w:val="WW8Num9z0"/>
    <w:rsid w:val="00C8624A"/>
    <w:rPr>
      <w:rFonts w:ascii="Symbol" w:hAnsi="Symbol" w:cs="Symbol"/>
    </w:rPr>
  </w:style>
  <w:style w:type="character" w:customStyle="1" w:styleId="WW8Num9z1">
    <w:name w:val="WW8Num9z1"/>
    <w:rsid w:val="00C8624A"/>
  </w:style>
  <w:style w:type="character" w:customStyle="1" w:styleId="WW8Num9z2">
    <w:name w:val="WW8Num9z2"/>
    <w:rsid w:val="00C8624A"/>
  </w:style>
  <w:style w:type="character" w:customStyle="1" w:styleId="WW8Num9z3">
    <w:name w:val="WW8Num9z3"/>
    <w:rsid w:val="00C8624A"/>
  </w:style>
  <w:style w:type="character" w:customStyle="1" w:styleId="WW8Num9z4">
    <w:name w:val="WW8Num9z4"/>
    <w:rsid w:val="00C8624A"/>
  </w:style>
  <w:style w:type="character" w:customStyle="1" w:styleId="WW8Num9z5">
    <w:name w:val="WW8Num9z5"/>
    <w:rsid w:val="00C8624A"/>
  </w:style>
  <w:style w:type="character" w:customStyle="1" w:styleId="WW8Num9z6">
    <w:name w:val="WW8Num9z6"/>
    <w:rsid w:val="00C8624A"/>
  </w:style>
  <w:style w:type="character" w:customStyle="1" w:styleId="WW8Num9z7">
    <w:name w:val="WW8Num9z7"/>
    <w:rsid w:val="00C8624A"/>
  </w:style>
  <w:style w:type="character" w:customStyle="1" w:styleId="WW8Num9z8">
    <w:name w:val="WW8Num9z8"/>
    <w:rsid w:val="00C8624A"/>
  </w:style>
  <w:style w:type="character" w:customStyle="1" w:styleId="WW8Num10z0">
    <w:name w:val="WW8Num10z0"/>
    <w:rsid w:val="00C8624A"/>
    <w:rPr>
      <w:rFonts w:ascii="Symbol" w:hAnsi="Symbol" w:cs="Symbol"/>
    </w:rPr>
  </w:style>
  <w:style w:type="character" w:customStyle="1" w:styleId="WW8Num11z0">
    <w:name w:val="WW8Num11z0"/>
    <w:rsid w:val="00C8624A"/>
    <w:rPr>
      <w:rFonts w:ascii="Symbol" w:hAnsi="Symbol" w:cs="Symbol"/>
      <w:color w:val="000000"/>
    </w:rPr>
  </w:style>
  <w:style w:type="character" w:customStyle="1" w:styleId="WW8Num12z0">
    <w:name w:val="WW8Num12z0"/>
    <w:rsid w:val="00C8624A"/>
    <w:rPr>
      <w:rFonts w:ascii="Symbol" w:eastAsia="Batang" w:hAnsi="Symbol" w:cs="Symbol"/>
      <w:i w:val="0"/>
      <w:sz w:val="22"/>
      <w:szCs w:val="22"/>
    </w:rPr>
  </w:style>
  <w:style w:type="character" w:customStyle="1" w:styleId="WW8Num12z1">
    <w:name w:val="WW8Num12z1"/>
    <w:rsid w:val="00C8624A"/>
    <w:rPr>
      <w:rFonts w:ascii="OpenSymbol" w:hAnsi="OpenSymbol" w:cs="OpenSymbol"/>
    </w:rPr>
  </w:style>
  <w:style w:type="character" w:customStyle="1" w:styleId="WW8Num12z3">
    <w:name w:val="WW8Num12z3"/>
    <w:rsid w:val="00C8624A"/>
    <w:rPr>
      <w:rFonts w:ascii="Wingdings 2" w:hAnsi="Wingdings 2" w:cs="OpenSymbol"/>
    </w:rPr>
  </w:style>
  <w:style w:type="character" w:customStyle="1" w:styleId="WW8Num12z4">
    <w:name w:val="WW8Num12z4"/>
    <w:rsid w:val="00C8624A"/>
  </w:style>
  <w:style w:type="character" w:customStyle="1" w:styleId="WW8Num12z5">
    <w:name w:val="WW8Num12z5"/>
    <w:rsid w:val="00C8624A"/>
  </w:style>
  <w:style w:type="character" w:customStyle="1" w:styleId="WW8Num12z6">
    <w:name w:val="WW8Num12z6"/>
    <w:rsid w:val="00C8624A"/>
  </w:style>
  <w:style w:type="character" w:customStyle="1" w:styleId="WW8Num12z7">
    <w:name w:val="WW8Num12z7"/>
    <w:rsid w:val="00C8624A"/>
  </w:style>
  <w:style w:type="character" w:customStyle="1" w:styleId="WW8Num12z8">
    <w:name w:val="WW8Num12z8"/>
    <w:rsid w:val="00C8624A"/>
  </w:style>
  <w:style w:type="character" w:customStyle="1" w:styleId="WW8Num13z0">
    <w:name w:val="WW8Num13z0"/>
    <w:rsid w:val="00C8624A"/>
    <w:rPr>
      <w:rFonts w:ascii="Symbol" w:hAnsi="Symbol" w:cs="Symbol"/>
    </w:rPr>
  </w:style>
  <w:style w:type="character" w:customStyle="1" w:styleId="WW8Num13z1">
    <w:name w:val="WW8Num13z1"/>
    <w:rsid w:val="00C8624A"/>
  </w:style>
  <w:style w:type="character" w:customStyle="1" w:styleId="WW8Num13z2">
    <w:name w:val="WW8Num13z2"/>
    <w:rsid w:val="00C8624A"/>
  </w:style>
  <w:style w:type="character" w:customStyle="1" w:styleId="WW8Num13z3">
    <w:name w:val="WW8Num13z3"/>
    <w:rsid w:val="00C8624A"/>
  </w:style>
  <w:style w:type="character" w:customStyle="1" w:styleId="WW8Num13z4">
    <w:name w:val="WW8Num13z4"/>
    <w:rsid w:val="00C8624A"/>
  </w:style>
  <w:style w:type="character" w:customStyle="1" w:styleId="WW8Num13z5">
    <w:name w:val="WW8Num13z5"/>
    <w:rsid w:val="00C8624A"/>
  </w:style>
  <w:style w:type="character" w:customStyle="1" w:styleId="WW8Num13z6">
    <w:name w:val="WW8Num13z6"/>
    <w:rsid w:val="00C8624A"/>
  </w:style>
  <w:style w:type="character" w:customStyle="1" w:styleId="WW8Num13z7">
    <w:name w:val="WW8Num13z7"/>
    <w:rsid w:val="00C8624A"/>
  </w:style>
  <w:style w:type="character" w:customStyle="1" w:styleId="WW8Num13z8">
    <w:name w:val="WW8Num13z8"/>
    <w:rsid w:val="00C8624A"/>
  </w:style>
  <w:style w:type="character" w:customStyle="1" w:styleId="WW8Num14z0">
    <w:name w:val="WW8Num14z0"/>
    <w:rsid w:val="00C8624A"/>
    <w:rPr>
      <w:rFonts w:ascii="Symbol" w:hAnsi="Symbol" w:cs="Symbol"/>
    </w:rPr>
  </w:style>
  <w:style w:type="character" w:customStyle="1" w:styleId="WW8Num14z1">
    <w:name w:val="WW8Num14z1"/>
    <w:rsid w:val="00C8624A"/>
    <w:rPr>
      <w:rFonts w:ascii="Courier New" w:hAnsi="Courier New" w:cs="Courier New"/>
    </w:rPr>
  </w:style>
  <w:style w:type="character" w:customStyle="1" w:styleId="WW8Num14z2">
    <w:name w:val="WW8Num14z2"/>
    <w:rsid w:val="00C8624A"/>
    <w:rPr>
      <w:rFonts w:ascii="Wingdings" w:hAnsi="Wingdings" w:cs="Wingdings"/>
    </w:rPr>
  </w:style>
  <w:style w:type="character" w:customStyle="1" w:styleId="WW8Num14z3">
    <w:name w:val="WW8Num14z3"/>
    <w:rsid w:val="00C8624A"/>
  </w:style>
  <w:style w:type="character" w:customStyle="1" w:styleId="WW8Num14z4">
    <w:name w:val="WW8Num14z4"/>
    <w:rsid w:val="00C8624A"/>
  </w:style>
  <w:style w:type="character" w:customStyle="1" w:styleId="WW8Num14z5">
    <w:name w:val="WW8Num14z5"/>
    <w:rsid w:val="00C8624A"/>
  </w:style>
  <w:style w:type="character" w:customStyle="1" w:styleId="WW8Num14z6">
    <w:name w:val="WW8Num14z6"/>
    <w:rsid w:val="00C8624A"/>
  </w:style>
  <w:style w:type="character" w:customStyle="1" w:styleId="WW8Num14z7">
    <w:name w:val="WW8Num14z7"/>
    <w:rsid w:val="00C8624A"/>
  </w:style>
  <w:style w:type="character" w:customStyle="1" w:styleId="WW8Num14z8">
    <w:name w:val="WW8Num14z8"/>
    <w:rsid w:val="00C8624A"/>
  </w:style>
  <w:style w:type="character" w:customStyle="1" w:styleId="WW8Num15z0">
    <w:name w:val="WW8Num15z0"/>
    <w:rsid w:val="00C8624A"/>
    <w:rPr>
      <w:rFonts w:ascii="Symbol" w:hAnsi="Symbol" w:cs="Symbol"/>
      <w:color w:val="000000"/>
      <w:sz w:val="20"/>
      <w:szCs w:val="20"/>
    </w:rPr>
  </w:style>
  <w:style w:type="character" w:customStyle="1" w:styleId="WW8Num16z0">
    <w:name w:val="WW8Num16z0"/>
    <w:rsid w:val="00C8624A"/>
    <w:rPr>
      <w:rFonts w:ascii="Symbol" w:hAnsi="Symbol" w:cs="Symbol"/>
    </w:rPr>
  </w:style>
  <w:style w:type="character" w:customStyle="1" w:styleId="WW8Num16z1">
    <w:name w:val="WW8Num16z1"/>
    <w:rsid w:val="00C8624A"/>
    <w:rPr>
      <w:i/>
    </w:rPr>
  </w:style>
  <w:style w:type="character" w:customStyle="1" w:styleId="WW8Num16z2">
    <w:name w:val="WW8Num16z2"/>
    <w:rsid w:val="00C8624A"/>
  </w:style>
  <w:style w:type="character" w:customStyle="1" w:styleId="WW8Num16z3">
    <w:name w:val="WW8Num16z3"/>
    <w:rsid w:val="00C8624A"/>
  </w:style>
  <w:style w:type="character" w:customStyle="1" w:styleId="WW8Num16z4">
    <w:name w:val="WW8Num16z4"/>
    <w:rsid w:val="00C8624A"/>
  </w:style>
  <w:style w:type="character" w:customStyle="1" w:styleId="WW8Num16z5">
    <w:name w:val="WW8Num16z5"/>
    <w:rsid w:val="00C8624A"/>
  </w:style>
  <w:style w:type="character" w:customStyle="1" w:styleId="WW8Num16z6">
    <w:name w:val="WW8Num16z6"/>
    <w:rsid w:val="00C8624A"/>
  </w:style>
  <w:style w:type="character" w:customStyle="1" w:styleId="WW8Num16z7">
    <w:name w:val="WW8Num16z7"/>
    <w:rsid w:val="00C8624A"/>
  </w:style>
  <w:style w:type="character" w:customStyle="1" w:styleId="WW8Num16z8">
    <w:name w:val="WW8Num16z8"/>
    <w:rsid w:val="00C8624A"/>
  </w:style>
  <w:style w:type="character" w:customStyle="1" w:styleId="WW8Num17z0">
    <w:name w:val="WW8Num17z0"/>
    <w:rsid w:val="00C8624A"/>
    <w:rPr>
      <w:rFonts w:ascii="Symbol" w:hAnsi="Symbol" w:cs="Symbol"/>
      <w:color w:val="000000"/>
      <w:sz w:val="20"/>
      <w:szCs w:val="20"/>
    </w:rPr>
  </w:style>
  <w:style w:type="character" w:customStyle="1" w:styleId="WW8Num17z1">
    <w:name w:val="WW8Num17z1"/>
    <w:rsid w:val="00C8624A"/>
    <w:rPr>
      <w:rFonts w:ascii="Courier New" w:hAnsi="Courier New" w:cs="Courier New"/>
    </w:rPr>
  </w:style>
  <w:style w:type="character" w:customStyle="1" w:styleId="WW8Num17z2">
    <w:name w:val="WW8Num17z2"/>
    <w:rsid w:val="00C8624A"/>
    <w:rPr>
      <w:rFonts w:ascii="Wingdings" w:hAnsi="Wingdings" w:cs="Wingdings"/>
    </w:rPr>
  </w:style>
  <w:style w:type="character" w:customStyle="1" w:styleId="WW8Num18z0">
    <w:name w:val="WW8Num18z0"/>
    <w:rsid w:val="00C8624A"/>
    <w:rPr>
      <w:rFonts w:ascii="Symbol" w:hAnsi="Symbol" w:cs="Symbol"/>
    </w:rPr>
  </w:style>
  <w:style w:type="character" w:customStyle="1" w:styleId="WW8Num18z1">
    <w:name w:val="WW8Num18z1"/>
    <w:rsid w:val="00C8624A"/>
    <w:rPr>
      <w:rFonts w:ascii="Courier New" w:hAnsi="Courier New" w:cs="Courier New"/>
    </w:rPr>
  </w:style>
  <w:style w:type="character" w:customStyle="1" w:styleId="WW8Num18z2">
    <w:name w:val="WW8Num18z2"/>
    <w:rsid w:val="00C8624A"/>
    <w:rPr>
      <w:rFonts w:ascii="Wingdings" w:hAnsi="Wingdings" w:cs="Wingdings"/>
    </w:rPr>
  </w:style>
  <w:style w:type="character" w:customStyle="1" w:styleId="WW8Num18z4">
    <w:name w:val="WW8Num18z4"/>
    <w:rsid w:val="00C8624A"/>
    <w:rPr>
      <w:rFonts w:hint="default"/>
      <w:sz w:val="24"/>
      <w:szCs w:val="24"/>
    </w:rPr>
  </w:style>
  <w:style w:type="character" w:customStyle="1" w:styleId="WW8Num18z6">
    <w:name w:val="WW8Num18z6"/>
    <w:rsid w:val="00C8624A"/>
    <w:rPr>
      <w:rFonts w:hint="default"/>
      <w:color w:val="auto"/>
    </w:rPr>
  </w:style>
  <w:style w:type="character" w:customStyle="1" w:styleId="WW8Num19z0">
    <w:name w:val="WW8Num19z0"/>
    <w:rsid w:val="00C8624A"/>
    <w:rPr>
      <w:rFonts w:ascii="Symbol" w:hAnsi="Symbol" w:cs="Symbol"/>
      <w:lang w:val="pl-PL"/>
    </w:rPr>
  </w:style>
  <w:style w:type="character" w:customStyle="1" w:styleId="WW8Num19z1">
    <w:name w:val="WW8Num19z1"/>
    <w:rsid w:val="00C8624A"/>
    <w:rPr>
      <w:rFonts w:ascii="OpenSymbol" w:hAnsi="OpenSymbol" w:cs="OpenSymbol"/>
    </w:rPr>
  </w:style>
  <w:style w:type="character" w:customStyle="1" w:styleId="WW8Num19z2">
    <w:name w:val="WW8Num19z2"/>
    <w:rsid w:val="00C8624A"/>
  </w:style>
  <w:style w:type="character" w:customStyle="1" w:styleId="WW8Num19z3">
    <w:name w:val="WW8Num19z3"/>
    <w:rsid w:val="00C8624A"/>
    <w:rPr>
      <w:rFonts w:ascii="Wingdings 2" w:hAnsi="Wingdings 2" w:cs="OpenSymbol"/>
    </w:rPr>
  </w:style>
  <w:style w:type="character" w:customStyle="1" w:styleId="WW8Num19z4">
    <w:name w:val="WW8Num19z4"/>
    <w:rsid w:val="00C8624A"/>
  </w:style>
  <w:style w:type="character" w:customStyle="1" w:styleId="WW8Num19z5">
    <w:name w:val="WW8Num19z5"/>
    <w:rsid w:val="00C8624A"/>
  </w:style>
  <w:style w:type="character" w:customStyle="1" w:styleId="WW8Num19z6">
    <w:name w:val="WW8Num19z6"/>
    <w:rsid w:val="00C8624A"/>
  </w:style>
  <w:style w:type="character" w:customStyle="1" w:styleId="WW8Num19z7">
    <w:name w:val="WW8Num19z7"/>
    <w:rsid w:val="00C8624A"/>
  </w:style>
  <w:style w:type="character" w:customStyle="1" w:styleId="WW8Num19z8">
    <w:name w:val="WW8Num19z8"/>
    <w:rsid w:val="00C8624A"/>
  </w:style>
  <w:style w:type="character" w:customStyle="1" w:styleId="WW8Num20z0">
    <w:name w:val="WW8Num20z0"/>
    <w:rsid w:val="00C8624A"/>
    <w:rPr>
      <w:rFonts w:ascii="Symbol" w:hAnsi="Symbol" w:cs="Symbol"/>
      <w:vertAlign w:val="superscript"/>
    </w:rPr>
  </w:style>
  <w:style w:type="character" w:customStyle="1" w:styleId="WW8Num21z0">
    <w:name w:val="WW8Num21z0"/>
    <w:rsid w:val="00C8624A"/>
    <w:rPr>
      <w:rFonts w:ascii="Wingdings 2" w:hAnsi="Wingdings 2" w:cs="Symbol"/>
      <w:bCs/>
      <w:sz w:val="22"/>
      <w:szCs w:val="22"/>
    </w:rPr>
  </w:style>
  <w:style w:type="character" w:customStyle="1" w:styleId="WW8Num21z1">
    <w:name w:val="WW8Num21z1"/>
    <w:rsid w:val="00C8624A"/>
    <w:rPr>
      <w:rFonts w:ascii="OpenSymbol" w:hAnsi="OpenSymbol" w:cs="OpenSymbol"/>
    </w:rPr>
  </w:style>
  <w:style w:type="character" w:customStyle="1" w:styleId="WW8Num22z0">
    <w:name w:val="WW8Num22z0"/>
    <w:rsid w:val="00C8624A"/>
    <w:rPr>
      <w:rFonts w:ascii="Symbol" w:hAnsi="Symbol" w:cs="Symbol"/>
    </w:rPr>
  </w:style>
  <w:style w:type="character" w:customStyle="1" w:styleId="WW8Num23z0">
    <w:name w:val="WW8Num23z0"/>
    <w:rsid w:val="00C8624A"/>
    <w:rPr>
      <w:rFonts w:ascii="Symbol" w:hAnsi="Symbol" w:cs="Symbol"/>
    </w:rPr>
  </w:style>
  <w:style w:type="character" w:customStyle="1" w:styleId="WW8Num24z0">
    <w:name w:val="WW8Num24z0"/>
    <w:rsid w:val="00C8624A"/>
    <w:rPr>
      <w:rFonts w:ascii="Symbol" w:hAnsi="Symbol" w:cs="Symbol"/>
    </w:rPr>
  </w:style>
  <w:style w:type="character" w:customStyle="1" w:styleId="WW8Num25z0">
    <w:name w:val="WW8Num25z0"/>
    <w:rsid w:val="00C8624A"/>
    <w:rPr>
      <w:rFonts w:ascii="Symbol" w:hAnsi="Symbol" w:cs="Symbol"/>
    </w:rPr>
  </w:style>
  <w:style w:type="character" w:customStyle="1" w:styleId="WW8Num26z0">
    <w:name w:val="WW8Num26z0"/>
    <w:rsid w:val="00C8624A"/>
    <w:rPr>
      <w:rFonts w:ascii="Symbol" w:hAnsi="Symbol" w:cs="Symbol"/>
    </w:rPr>
  </w:style>
  <w:style w:type="character" w:customStyle="1" w:styleId="WW8Num27z0">
    <w:name w:val="WW8Num27z0"/>
    <w:rsid w:val="00C8624A"/>
    <w:rPr>
      <w:rFonts w:ascii="Wingdings 2" w:hAnsi="Wingdings 2" w:cs="Wingdings"/>
    </w:rPr>
  </w:style>
  <w:style w:type="character" w:customStyle="1" w:styleId="WW8Num27z1">
    <w:name w:val="WW8Num27z1"/>
    <w:rsid w:val="00C8624A"/>
    <w:rPr>
      <w:rFonts w:ascii="OpenSymbol" w:hAnsi="OpenSymbol" w:cs="OpenSymbol"/>
      <w:sz w:val="22"/>
      <w:szCs w:val="22"/>
    </w:rPr>
  </w:style>
  <w:style w:type="character" w:customStyle="1" w:styleId="WW8Num28z0">
    <w:name w:val="WW8Num28z0"/>
    <w:rsid w:val="00C8624A"/>
    <w:rPr>
      <w:rFonts w:ascii="Wingdings 2" w:hAnsi="Wingdings 2" w:cs="Symbol"/>
      <w:vertAlign w:val="superscript"/>
    </w:rPr>
  </w:style>
  <w:style w:type="character" w:customStyle="1" w:styleId="WW8Num28z1">
    <w:name w:val="WW8Num28z1"/>
    <w:rsid w:val="00C8624A"/>
    <w:rPr>
      <w:rFonts w:ascii="OpenSymbol" w:hAnsi="OpenSymbol" w:cs="OpenSymbol"/>
    </w:rPr>
  </w:style>
  <w:style w:type="character" w:customStyle="1" w:styleId="WW8Num29z0">
    <w:name w:val="WW8Num29z0"/>
    <w:rsid w:val="00C8624A"/>
    <w:rPr>
      <w:rFonts w:ascii="Symbol" w:hAnsi="Symbol" w:cs="Symbol"/>
    </w:rPr>
  </w:style>
  <w:style w:type="character" w:customStyle="1" w:styleId="WW8Num30z0">
    <w:name w:val="WW8Num30z0"/>
    <w:rsid w:val="00C8624A"/>
    <w:rPr>
      <w:rFonts w:ascii="Symbol" w:hAnsi="Symbol" w:cs="Symbol"/>
    </w:rPr>
  </w:style>
  <w:style w:type="character" w:customStyle="1" w:styleId="WW8Num31z0">
    <w:name w:val="WW8Num31z0"/>
    <w:rsid w:val="00C8624A"/>
    <w:rPr>
      <w:rFonts w:ascii="Symbol" w:hAnsi="Symbol" w:cs="Symbol"/>
    </w:rPr>
  </w:style>
  <w:style w:type="character" w:customStyle="1" w:styleId="WW8Num32z0">
    <w:name w:val="WW8Num32z0"/>
    <w:rsid w:val="00C8624A"/>
    <w:rPr>
      <w:rFonts w:ascii="Symbol" w:hAnsi="Symbol" w:cs="Symbol"/>
    </w:rPr>
  </w:style>
  <w:style w:type="character" w:customStyle="1" w:styleId="WW8Num33z0">
    <w:name w:val="WW8Num33z0"/>
    <w:rsid w:val="00C8624A"/>
    <w:rPr>
      <w:rFonts w:ascii="Wingdings 2" w:hAnsi="Wingdings 2" w:cs="Symbol"/>
    </w:rPr>
  </w:style>
  <w:style w:type="character" w:customStyle="1" w:styleId="WW8Num33z1">
    <w:name w:val="WW8Num33z1"/>
    <w:rsid w:val="00C8624A"/>
    <w:rPr>
      <w:rFonts w:ascii="OpenSymbol" w:hAnsi="OpenSymbol" w:cs="OpenSymbol"/>
    </w:rPr>
  </w:style>
  <w:style w:type="character" w:customStyle="1" w:styleId="WW8Num34z0">
    <w:name w:val="WW8Num34z0"/>
    <w:rsid w:val="00C8624A"/>
    <w:rPr>
      <w:rFonts w:ascii="Wingdings 2" w:hAnsi="Wingdings 2" w:cs="Symbol"/>
      <w:color w:val="000000"/>
    </w:rPr>
  </w:style>
  <w:style w:type="character" w:customStyle="1" w:styleId="WW8Num34z1">
    <w:name w:val="WW8Num34z1"/>
    <w:rsid w:val="00C8624A"/>
    <w:rPr>
      <w:rFonts w:ascii="OpenSymbol" w:hAnsi="OpenSymbol" w:cs="OpenSymbol"/>
    </w:rPr>
  </w:style>
  <w:style w:type="character" w:customStyle="1" w:styleId="WW8Num35z0">
    <w:name w:val="WW8Num35z0"/>
    <w:rsid w:val="00C8624A"/>
    <w:rPr>
      <w:rFonts w:ascii="Wingdings" w:hAnsi="Wingdings" w:cs="Symbol"/>
    </w:rPr>
  </w:style>
  <w:style w:type="character" w:customStyle="1" w:styleId="WW8Num35z1">
    <w:name w:val="WW8Num35z1"/>
    <w:rsid w:val="00C8624A"/>
  </w:style>
  <w:style w:type="character" w:customStyle="1" w:styleId="WW8Num35z2">
    <w:name w:val="WW8Num35z2"/>
    <w:rsid w:val="00C8624A"/>
  </w:style>
  <w:style w:type="character" w:customStyle="1" w:styleId="WW8Num35z3">
    <w:name w:val="WW8Num35z3"/>
    <w:rsid w:val="00C8624A"/>
  </w:style>
  <w:style w:type="character" w:customStyle="1" w:styleId="WW8Num35z4">
    <w:name w:val="WW8Num35z4"/>
    <w:rsid w:val="00C8624A"/>
  </w:style>
  <w:style w:type="character" w:customStyle="1" w:styleId="WW8Num35z5">
    <w:name w:val="WW8Num35z5"/>
    <w:rsid w:val="00C8624A"/>
  </w:style>
  <w:style w:type="character" w:customStyle="1" w:styleId="WW8Num35z6">
    <w:name w:val="WW8Num35z6"/>
    <w:rsid w:val="00C8624A"/>
  </w:style>
  <w:style w:type="character" w:customStyle="1" w:styleId="WW8Num35z7">
    <w:name w:val="WW8Num35z7"/>
    <w:rsid w:val="00C8624A"/>
  </w:style>
  <w:style w:type="character" w:customStyle="1" w:styleId="WW8Num35z8">
    <w:name w:val="WW8Num35z8"/>
    <w:rsid w:val="00C8624A"/>
  </w:style>
  <w:style w:type="character" w:customStyle="1" w:styleId="WW8Num36z0">
    <w:name w:val="WW8Num36z0"/>
    <w:rsid w:val="00C8624A"/>
    <w:rPr>
      <w:rFonts w:ascii="Wingdings 2" w:hAnsi="Wingdings 2" w:cs="Wingdings 2"/>
      <w:sz w:val="22"/>
      <w:szCs w:val="22"/>
    </w:rPr>
  </w:style>
  <w:style w:type="character" w:customStyle="1" w:styleId="WW8Num36z1">
    <w:name w:val="WW8Num36z1"/>
    <w:rsid w:val="00C8624A"/>
    <w:rPr>
      <w:rFonts w:ascii="OpenSymbol" w:hAnsi="OpenSymbol" w:cs="OpenSymbol"/>
    </w:rPr>
  </w:style>
  <w:style w:type="character" w:customStyle="1" w:styleId="WW8Num37z0">
    <w:name w:val="WW8Num37z0"/>
    <w:rsid w:val="00C8624A"/>
    <w:rPr>
      <w:rFonts w:ascii="Wingdings 2" w:hAnsi="Wingdings 2" w:cs="Symbol"/>
    </w:rPr>
  </w:style>
  <w:style w:type="character" w:customStyle="1" w:styleId="WW8Num37z1">
    <w:name w:val="WW8Num37z1"/>
    <w:rsid w:val="00C8624A"/>
    <w:rPr>
      <w:rFonts w:ascii="OpenSymbol" w:hAnsi="OpenSymbol" w:cs="OpenSymbol"/>
    </w:rPr>
  </w:style>
  <w:style w:type="character" w:customStyle="1" w:styleId="WW8Num38z0">
    <w:name w:val="WW8Num38z0"/>
    <w:rsid w:val="00C8624A"/>
    <w:rPr>
      <w:rFonts w:ascii="Wingdings 2" w:hAnsi="Wingdings 2" w:cs="Symbol"/>
      <w:sz w:val="22"/>
      <w:szCs w:val="22"/>
    </w:rPr>
  </w:style>
  <w:style w:type="character" w:customStyle="1" w:styleId="WW8Num38z1">
    <w:name w:val="WW8Num38z1"/>
    <w:rsid w:val="00C8624A"/>
    <w:rPr>
      <w:rFonts w:ascii="OpenSymbol" w:hAnsi="OpenSymbol" w:cs="OpenSymbol"/>
    </w:rPr>
  </w:style>
  <w:style w:type="character" w:customStyle="1" w:styleId="WW8Num39z0">
    <w:name w:val="WW8Num39z0"/>
    <w:rsid w:val="00C8624A"/>
    <w:rPr>
      <w:rFonts w:ascii="Wingdings 2" w:hAnsi="Wingdings 2" w:cs="Symbol"/>
      <w:color w:val="000000"/>
      <w:sz w:val="22"/>
      <w:szCs w:val="22"/>
    </w:rPr>
  </w:style>
  <w:style w:type="character" w:customStyle="1" w:styleId="WW8Num39z1">
    <w:name w:val="WW8Num39z1"/>
    <w:rsid w:val="00C8624A"/>
    <w:rPr>
      <w:rFonts w:ascii="OpenSymbol" w:hAnsi="OpenSymbol" w:cs="OpenSymbol"/>
    </w:rPr>
  </w:style>
  <w:style w:type="character" w:customStyle="1" w:styleId="WW8Num40z0">
    <w:name w:val="WW8Num40z0"/>
    <w:rsid w:val="00C8624A"/>
    <w:rPr>
      <w:rFonts w:ascii="Wingdings 2" w:hAnsi="Wingdings 2" w:cs="Symbol"/>
      <w:vertAlign w:val="superscript"/>
    </w:rPr>
  </w:style>
  <w:style w:type="character" w:customStyle="1" w:styleId="WW8Num40z1">
    <w:name w:val="WW8Num40z1"/>
    <w:rsid w:val="00C8624A"/>
    <w:rPr>
      <w:rFonts w:ascii="OpenSymbol" w:hAnsi="OpenSymbol" w:cs="OpenSymbol"/>
    </w:rPr>
  </w:style>
  <w:style w:type="character" w:customStyle="1" w:styleId="WW8Num41z0">
    <w:name w:val="WW8Num41z0"/>
    <w:rsid w:val="00C8624A"/>
    <w:rPr>
      <w:rFonts w:ascii="Wingdings 2" w:hAnsi="Wingdings 2" w:cs="Symbol"/>
      <w:color w:val="000000"/>
      <w:sz w:val="22"/>
      <w:szCs w:val="22"/>
    </w:rPr>
  </w:style>
  <w:style w:type="character" w:customStyle="1" w:styleId="WW8Num41z1">
    <w:name w:val="WW8Num41z1"/>
    <w:rsid w:val="00C8624A"/>
    <w:rPr>
      <w:rFonts w:ascii="OpenSymbol" w:hAnsi="OpenSymbol" w:cs="OpenSymbol"/>
    </w:rPr>
  </w:style>
  <w:style w:type="character" w:customStyle="1" w:styleId="WW8Num42z0">
    <w:name w:val="WW8Num42z0"/>
    <w:rsid w:val="00C8624A"/>
    <w:rPr>
      <w:rFonts w:ascii="Wingdings" w:hAnsi="Wingdings" w:cs="Symbol"/>
      <w:color w:val="000000"/>
    </w:rPr>
  </w:style>
  <w:style w:type="character" w:customStyle="1" w:styleId="WW8Num42z1">
    <w:name w:val="WW8Num42z1"/>
    <w:rsid w:val="00C8624A"/>
  </w:style>
  <w:style w:type="character" w:customStyle="1" w:styleId="WW8Num42z2">
    <w:name w:val="WW8Num42z2"/>
    <w:rsid w:val="00C8624A"/>
  </w:style>
  <w:style w:type="character" w:customStyle="1" w:styleId="WW8Num42z3">
    <w:name w:val="WW8Num42z3"/>
    <w:rsid w:val="00C8624A"/>
  </w:style>
  <w:style w:type="character" w:customStyle="1" w:styleId="WW8Num42z4">
    <w:name w:val="WW8Num42z4"/>
    <w:rsid w:val="00C8624A"/>
  </w:style>
  <w:style w:type="character" w:customStyle="1" w:styleId="WW8Num42z5">
    <w:name w:val="WW8Num42z5"/>
    <w:rsid w:val="00C8624A"/>
  </w:style>
  <w:style w:type="character" w:customStyle="1" w:styleId="WW8Num42z6">
    <w:name w:val="WW8Num42z6"/>
    <w:rsid w:val="00C8624A"/>
  </w:style>
  <w:style w:type="character" w:customStyle="1" w:styleId="WW8Num42z7">
    <w:name w:val="WW8Num42z7"/>
    <w:rsid w:val="00C8624A"/>
  </w:style>
  <w:style w:type="character" w:customStyle="1" w:styleId="WW8Num42z8">
    <w:name w:val="WW8Num42z8"/>
    <w:rsid w:val="00C8624A"/>
  </w:style>
  <w:style w:type="character" w:customStyle="1" w:styleId="WW8Num43z0">
    <w:name w:val="WW8Num43z0"/>
    <w:rsid w:val="00C8624A"/>
    <w:rPr>
      <w:rFonts w:ascii="Symbol" w:hAnsi="Symbol" w:cs="Symbol"/>
    </w:rPr>
  </w:style>
  <w:style w:type="character" w:customStyle="1" w:styleId="WW8Num44z0">
    <w:name w:val="WW8Num44z0"/>
    <w:rsid w:val="00C8624A"/>
    <w:rPr>
      <w:rFonts w:ascii="Symbol" w:hAnsi="Symbol" w:cs="Symbol"/>
    </w:rPr>
  </w:style>
  <w:style w:type="character" w:customStyle="1" w:styleId="WW8Num45z0">
    <w:name w:val="WW8Num45z0"/>
    <w:rsid w:val="00C8624A"/>
    <w:rPr>
      <w:rFonts w:ascii="Symbol" w:hAnsi="Symbol" w:cs="Symbol"/>
    </w:rPr>
  </w:style>
  <w:style w:type="character" w:customStyle="1" w:styleId="WW8Num46z0">
    <w:name w:val="WW8Num46z0"/>
    <w:rsid w:val="00C8624A"/>
    <w:rPr>
      <w:rFonts w:ascii="Symbol" w:hAnsi="Symbol" w:cs="Symbol"/>
    </w:rPr>
  </w:style>
  <w:style w:type="character" w:customStyle="1" w:styleId="WW8Num47z0">
    <w:name w:val="WW8Num47z0"/>
    <w:rsid w:val="00C8624A"/>
    <w:rPr>
      <w:rFonts w:ascii="Symbol" w:hAnsi="Symbol" w:cs="Symbol"/>
    </w:rPr>
  </w:style>
  <w:style w:type="character" w:customStyle="1" w:styleId="WW8Num48z0">
    <w:name w:val="WW8Num48z0"/>
    <w:rsid w:val="00C8624A"/>
    <w:rPr>
      <w:rFonts w:ascii="Symbol" w:hAnsi="Symbol" w:cs="Symbol"/>
    </w:rPr>
  </w:style>
  <w:style w:type="character" w:customStyle="1" w:styleId="WW8Num49z0">
    <w:name w:val="WW8Num49z0"/>
    <w:rsid w:val="00C8624A"/>
    <w:rPr>
      <w:rFonts w:ascii="Wingdings" w:hAnsi="Wingdings" w:cs="Symbol"/>
    </w:rPr>
  </w:style>
  <w:style w:type="character" w:customStyle="1" w:styleId="WW8Num49z1">
    <w:name w:val="WW8Num49z1"/>
    <w:rsid w:val="00C8624A"/>
  </w:style>
  <w:style w:type="character" w:customStyle="1" w:styleId="WW8Num49z2">
    <w:name w:val="WW8Num49z2"/>
    <w:rsid w:val="00C8624A"/>
  </w:style>
  <w:style w:type="character" w:customStyle="1" w:styleId="WW8Num49z3">
    <w:name w:val="WW8Num49z3"/>
    <w:rsid w:val="00C8624A"/>
  </w:style>
  <w:style w:type="character" w:customStyle="1" w:styleId="WW8Num49z4">
    <w:name w:val="WW8Num49z4"/>
    <w:rsid w:val="00C8624A"/>
  </w:style>
  <w:style w:type="character" w:customStyle="1" w:styleId="WW8Num49z5">
    <w:name w:val="WW8Num49z5"/>
    <w:rsid w:val="00C8624A"/>
  </w:style>
  <w:style w:type="character" w:customStyle="1" w:styleId="WW8Num49z6">
    <w:name w:val="WW8Num49z6"/>
    <w:rsid w:val="00C8624A"/>
  </w:style>
  <w:style w:type="character" w:customStyle="1" w:styleId="WW8Num49z7">
    <w:name w:val="WW8Num49z7"/>
    <w:rsid w:val="00C8624A"/>
  </w:style>
  <w:style w:type="character" w:customStyle="1" w:styleId="WW8Num49z8">
    <w:name w:val="WW8Num49z8"/>
    <w:rsid w:val="00C8624A"/>
  </w:style>
  <w:style w:type="character" w:customStyle="1" w:styleId="WW8Num50z0">
    <w:name w:val="WW8Num50z0"/>
    <w:rsid w:val="00C8624A"/>
    <w:rPr>
      <w:rFonts w:ascii="Symbol" w:hAnsi="Symbol" w:cs="Symbol"/>
      <w:sz w:val="22"/>
    </w:rPr>
  </w:style>
  <w:style w:type="character" w:customStyle="1" w:styleId="WW8Num51z0">
    <w:name w:val="WW8Num51z0"/>
    <w:rsid w:val="00C8624A"/>
    <w:rPr>
      <w:rFonts w:ascii="Symbol" w:hAnsi="Symbol" w:cs="Symbol"/>
    </w:rPr>
  </w:style>
  <w:style w:type="character" w:customStyle="1" w:styleId="WW8Num51z1">
    <w:name w:val="WW8Num51z1"/>
    <w:rsid w:val="00C8624A"/>
  </w:style>
  <w:style w:type="character" w:customStyle="1" w:styleId="WW8Num51z2">
    <w:name w:val="WW8Num51z2"/>
    <w:rsid w:val="00C8624A"/>
  </w:style>
  <w:style w:type="character" w:customStyle="1" w:styleId="WW8Num51z3">
    <w:name w:val="WW8Num51z3"/>
    <w:rsid w:val="00C8624A"/>
  </w:style>
  <w:style w:type="character" w:customStyle="1" w:styleId="WW8Num51z4">
    <w:name w:val="WW8Num51z4"/>
    <w:rsid w:val="00C8624A"/>
  </w:style>
  <w:style w:type="character" w:customStyle="1" w:styleId="WW8Num51z5">
    <w:name w:val="WW8Num51z5"/>
    <w:rsid w:val="00C8624A"/>
  </w:style>
  <w:style w:type="character" w:customStyle="1" w:styleId="WW8Num51z6">
    <w:name w:val="WW8Num51z6"/>
    <w:rsid w:val="00C8624A"/>
  </w:style>
  <w:style w:type="character" w:customStyle="1" w:styleId="WW8Num51z7">
    <w:name w:val="WW8Num51z7"/>
    <w:rsid w:val="00C8624A"/>
  </w:style>
  <w:style w:type="character" w:customStyle="1" w:styleId="WW8Num51z8">
    <w:name w:val="WW8Num51z8"/>
    <w:rsid w:val="00C8624A"/>
  </w:style>
  <w:style w:type="character" w:customStyle="1" w:styleId="WW8Num52z0">
    <w:name w:val="WW8Num52z0"/>
    <w:rsid w:val="00C8624A"/>
    <w:rPr>
      <w:rFonts w:ascii="Wingdings 2" w:hAnsi="Wingdings 2" w:cs="Wingdings 2"/>
    </w:rPr>
  </w:style>
  <w:style w:type="character" w:customStyle="1" w:styleId="WW8Num52z1">
    <w:name w:val="WW8Num52z1"/>
    <w:rsid w:val="00C8624A"/>
    <w:rPr>
      <w:rFonts w:ascii="OpenSymbol" w:hAnsi="OpenSymbol" w:cs="OpenSymbol"/>
    </w:rPr>
  </w:style>
  <w:style w:type="character" w:customStyle="1" w:styleId="WW8Num53z0">
    <w:name w:val="WW8Num53z0"/>
    <w:rsid w:val="00C8624A"/>
    <w:rPr>
      <w:rFonts w:ascii="Wingdings 2" w:hAnsi="Wingdings 2" w:cs="Symbol"/>
      <w:b/>
    </w:rPr>
  </w:style>
  <w:style w:type="character" w:customStyle="1" w:styleId="WW8Num53z1">
    <w:name w:val="WW8Num53z1"/>
    <w:rsid w:val="00C8624A"/>
    <w:rPr>
      <w:rFonts w:ascii="OpenSymbol" w:hAnsi="OpenSymbol" w:cs="OpenSymbol"/>
    </w:rPr>
  </w:style>
  <w:style w:type="character" w:customStyle="1" w:styleId="WW8Num54z0">
    <w:name w:val="WW8Num54z0"/>
    <w:rsid w:val="00C8624A"/>
    <w:rPr>
      <w:rFonts w:ascii="Wingdings 2" w:hAnsi="Wingdings 2" w:cs="Symbol"/>
    </w:rPr>
  </w:style>
  <w:style w:type="character" w:customStyle="1" w:styleId="WW8Num54z1">
    <w:name w:val="WW8Num54z1"/>
    <w:rsid w:val="00C8624A"/>
    <w:rPr>
      <w:rFonts w:ascii="OpenSymbol" w:hAnsi="OpenSymbol" w:cs="OpenSymbol"/>
    </w:rPr>
  </w:style>
  <w:style w:type="character" w:customStyle="1" w:styleId="WW8Num55z0">
    <w:name w:val="WW8Num55z0"/>
    <w:rsid w:val="00C8624A"/>
    <w:rPr>
      <w:rFonts w:ascii="Wingdings 2" w:hAnsi="Wingdings 2" w:cs="Symbol"/>
    </w:rPr>
  </w:style>
  <w:style w:type="character" w:customStyle="1" w:styleId="WW8Num55z1">
    <w:name w:val="WW8Num55z1"/>
    <w:rsid w:val="00C8624A"/>
    <w:rPr>
      <w:rFonts w:ascii="OpenSymbol" w:hAnsi="OpenSymbol" w:cs="OpenSymbol"/>
    </w:rPr>
  </w:style>
  <w:style w:type="character" w:customStyle="1" w:styleId="WW8Num56z0">
    <w:name w:val="WW8Num56z0"/>
    <w:rsid w:val="00C8624A"/>
    <w:rPr>
      <w:rFonts w:ascii="Wingdings 2" w:hAnsi="Wingdings 2" w:cs="Symbol"/>
      <w:color w:val="000000"/>
    </w:rPr>
  </w:style>
  <w:style w:type="character" w:customStyle="1" w:styleId="WW8Num56z1">
    <w:name w:val="WW8Num56z1"/>
    <w:rsid w:val="00C8624A"/>
    <w:rPr>
      <w:rFonts w:ascii="OpenSymbol" w:hAnsi="OpenSymbol" w:cs="OpenSymbol"/>
    </w:rPr>
  </w:style>
  <w:style w:type="character" w:customStyle="1" w:styleId="WW8Num57z0">
    <w:name w:val="WW8Num57z0"/>
    <w:rsid w:val="00C8624A"/>
    <w:rPr>
      <w:rFonts w:ascii="Wingdings 2" w:hAnsi="Wingdings 2" w:cs="Symbol"/>
    </w:rPr>
  </w:style>
  <w:style w:type="character" w:customStyle="1" w:styleId="WW8Num57z1">
    <w:name w:val="WW8Num57z1"/>
    <w:rsid w:val="00C8624A"/>
    <w:rPr>
      <w:rFonts w:ascii="OpenSymbol" w:hAnsi="OpenSymbol" w:cs="OpenSymbol"/>
    </w:rPr>
  </w:style>
  <w:style w:type="character" w:customStyle="1" w:styleId="WW8Num15z1">
    <w:name w:val="WW8Num15z1"/>
    <w:rsid w:val="00C8624A"/>
    <w:rPr>
      <w:rFonts w:ascii="Courier New" w:hAnsi="Courier New" w:cs="Courier New"/>
    </w:rPr>
  </w:style>
  <w:style w:type="character" w:customStyle="1" w:styleId="WW8Num15z2">
    <w:name w:val="WW8Num15z2"/>
    <w:rsid w:val="00C8624A"/>
    <w:rPr>
      <w:rFonts w:ascii="Wingdings" w:hAnsi="Wingdings" w:cs="Wingdings"/>
    </w:rPr>
  </w:style>
  <w:style w:type="character" w:customStyle="1" w:styleId="WW8Num15z3">
    <w:name w:val="WW8Num15z3"/>
    <w:rsid w:val="00C8624A"/>
  </w:style>
  <w:style w:type="character" w:customStyle="1" w:styleId="WW8Num15z4">
    <w:name w:val="WW8Num15z4"/>
    <w:rsid w:val="00C8624A"/>
  </w:style>
  <w:style w:type="character" w:customStyle="1" w:styleId="WW8Num15z5">
    <w:name w:val="WW8Num15z5"/>
    <w:rsid w:val="00C8624A"/>
  </w:style>
  <w:style w:type="character" w:customStyle="1" w:styleId="WW8Num15z6">
    <w:name w:val="WW8Num15z6"/>
    <w:rsid w:val="00C8624A"/>
  </w:style>
  <w:style w:type="character" w:customStyle="1" w:styleId="WW8Num15z7">
    <w:name w:val="WW8Num15z7"/>
    <w:rsid w:val="00C8624A"/>
  </w:style>
  <w:style w:type="character" w:customStyle="1" w:styleId="WW8Num15z8">
    <w:name w:val="WW8Num15z8"/>
    <w:rsid w:val="00C8624A"/>
  </w:style>
  <w:style w:type="character" w:customStyle="1" w:styleId="WW8Num17z3">
    <w:name w:val="WW8Num17z3"/>
    <w:rsid w:val="00C8624A"/>
  </w:style>
  <w:style w:type="character" w:customStyle="1" w:styleId="WW8Num17z4">
    <w:name w:val="WW8Num17z4"/>
    <w:rsid w:val="00C8624A"/>
  </w:style>
  <w:style w:type="character" w:customStyle="1" w:styleId="WW8Num17z5">
    <w:name w:val="WW8Num17z5"/>
    <w:rsid w:val="00C8624A"/>
  </w:style>
  <w:style w:type="character" w:customStyle="1" w:styleId="WW8Num17z6">
    <w:name w:val="WW8Num17z6"/>
    <w:rsid w:val="00C8624A"/>
  </w:style>
  <w:style w:type="character" w:customStyle="1" w:styleId="WW8Num17z7">
    <w:name w:val="WW8Num17z7"/>
    <w:rsid w:val="00C8624A"/>
  </w:style>
  <w:style w:type="character" w:customStyle="1" w:styleId="WW8Num17z8">
    <w:name w:val="WW8Num17z8"/>
    <w:rsid w:val="00C8624A"/>
  </w:style>
  <w:style w:type="character" w:customStyle="1" w:styleId="WW8Num20z1">
    <w:name w:val="WW8Num20z1"/>
    <w:rsid w:val="00C8624A"/>
    <w:rPr>
      <w:rFonts w:ascii="Courier New" w:hAnsi="Courier New" w:cs="Courier New"/>
    </w:rPr>
  </w:style>
  <w:style w:type="character" w:customStyle="1" w:styleId="WW8Num20z2">
    <w:name w:val="WW8Num20z2"/>
    <w:rsid w:val="00C8624A"/>
    <w:rPr>
      <w:rFonts w:ascii="Wingdings" w:hAnsi="Wingdings" w:cs="Wingdings"/>
    </w:rPr>
  </w:style>
  <w:style w:type="character" w:customStyle="1" w:styleId="WW8Num20z4">
    <w:name w:val="WW8Num20z4"/>
    <w:rsid w:val="00C8624A"/>
    <w:rPr>
      <w:rFonts w:hint="default"/>
      <w:sz w:val="24"/>
      <w:szCs w:val="24"/>
    </w:rPr>
  </w:style>
  <w:style w:type="character" w:customStyle="1" w:styleId="WW8Num20z6">
    <w:name w:val="WW8Num20z6"/>
    <w:rsid w:val="00C8624A"/>
    <w:rPr>
      <w:rFonts w:hint="default"/>
      <w:color w:val="auto"/>
    </w:rPr>
  </w:style>
  <w:style w:type="character" w:customStyle="1" w:styleId="WW8Num21z2">
    <w:name w:val="WW8Num21z2"/>
    <w:rsid w:val="00C8624A"/>
  </w:style>
  <w:style w:type="character" w:customStyle="1" w:styleId="WW8Num21z3">
    <w:name w:val="WW8Num21z3"/>
    <w:rsid w:val="00C8624A"/>
    <w:rPr>
      <w:rFonts w:ascii="Wingdings 2" w:hAnsi="Wingdings 2" w:cs="OpenSymbol"/>
    </w:rPr>
  </w:style>
  <w:style w:type="character" w:customStyle="1" w:styleId="WW8Num21z4">
    <w:name w:val="WW8Num21z4"/>
    <w:rsid w:val="00C8624A"/>
  </w:style>
  <w:style w:type="character" w:customStyle="1" w:styleId="WW8Num21z5">
    <w:name w:val="WW8Num21z5"/>
    <w:rsid w:val="00C8624A"/>
  </w:style>
  <w:style w:type="character" w:customStyle="1" w:styleId="WW8Num21z6">
    <w:name w:val="WW8Num21z6"/>
    <w:rsid w:val="00C8624A"/>
  </w:style>
  <w:style w:type="character" w:customStyle="1" w:styleId="WW8Num21z7">
    <w:name w:val="WW8Num21z7"/>
    <w:rsid w:val="00C8624A"/>
  </w:style>
  <w:style w:type="character" w:customStyle="1" w:styleId="WW8Num21z8">
    <w:name w:val="WW8Num21z8"/>
    <w:rsid w:val="00C8624A"/>
  </w:style>
  <w:style w:type="character" w:customStyle="1" w:styleId="WW8Num24z1">
    <w:name w:val="WW8Num24z1"/>
    <w:rsid w:val="00C8624A"/>
    <w:rPr>
      <w:rFonts w:ascii="OpenSymbol" w:hAnsi="OpenSymbol" w:cs="OpenSymbol"/>
    </w:rPr>
  </w:style>
  <w:style w:type="character" w:customStyle="1" w:styleId="WW8Num30z1">
    <w:name w:val="WW8Num30z1"/>
    <w:rsid w:val="00C8624A"/>
    <w:rPr>
      <w:rFonts w:ascii="OpenSymbol" w:hAnsi="OpenSymbol" w:cs="OpenSymbol"/>
      <w:sz w:val="22"/>
      <w:szCs w:val="22"/>
    </w:rPr>
  </w:style>
  <w:style w:type="character" w:customStyle="1" w:styleId="WW8Num31z1">
    <w:name w:val="WW8Num31z1"/>
    <w:rsid w:val="00C8624A"/>
    <w:rPr>
      <w:rFonts w:ascii="OpenSymbol" w:hAnsi="OpenSymbol" w:cs="OpenSymbol"/>
    </w:rPr>
  </w:style>
  <w:style w:type="character" w:customStyle="1" w:styleId="WW8Num38z2">
    <w:name w:val="WW8Num38z2"/>
    <w:rsid w:val="00C8624A"/>
  </w:style>
  <w:style w:type="character" w:customStyle="1" w:styleId="WW8Num38z3">
    <w:name w:val="WW8Num38z3"/>
    <w:rsid w:val="00C8624A"/>
  </w:style>
  <w:style w:type="character" w:customStyle="1" w:styleId="WW8Num38z4">
    <w:name w:val="WW8Num38z4"/>
    <w:rsid w:val="00C8624A"/>
  </w:style>
  <w:style w:type="character" w:customStyle="1" w:styleId="WW8Num38z5">
    <w:name w:val="WW8Num38z5"/>
    <w:rsid w:val="00C8624A"/>
  </w:style>
  <w:style w:type="character" w:customStyle="1" w:styleId="WW8Num38z6">
    <w:name w:val="WW8Num38z6"/>
    <w:rsid w:val="00C8624A"/>
  </w:style>
  <w:style w:type="character" w:customStyle="1" w:styleId="WW8Num38z7">
    <w:name w:val="WW8Num38z7"/>
    <w:rsid w:val="00C8624A"/>
  </w:style>
  <w:style w:type="character" w:customStyle="1" w:styleId="WW8Num38z8">
    <w:name w:val="WW8Num38z8"/>
    <w:rsid w:val="00C8624A"/>
  </w:style>
  <w:style w:type="character" w:customStyle="1" w:styleId="WW8Num40z3">
    <w:name w:val="WW8Num40z3"/>
    <w:rsid w:val="00C8624A"/>
    <w:rPr>
      <w:rFonts w:ascii="Wingdings 2" w:hAnsi="Wingdings 2" w:cs="Wingdings 2"/>
    </w:rPr>
  </w:style>
  <w:style w:type="character" w:customStyle="1" w:styleId="WW8Num43z1">
    <w:name w:val="WW8Num43z1"/>
    <w:rsid w:val="00C8624A"/>
    <w:rPr>
      <w:rFonts w:ascii="OpenSymbol" w:hAnsi="OpenSymbol" w:cs="OpenSymbol"/>
    </w:rPr>
  </w:style>
  <w:style w:type="character" w:customStyle="1" w:styleId="WW8Num44z1">
    <w:name w:val="WW8Num44z1"/>
    <w:rsid w:val="00C8624A"/>
    <w:rPr>
      <w:rFonts w:ascii="OpenSymbol" w:hAnsi="OpenSymbol" w:cs="OpenSymbol"/>
    </w:rPr>
  </w:style>
  <w:style w:type="character" w:customStyle="1" w:styleId="WW8Num45z1">
    <w:name w:val="WW8Num45z1"/>
    <w:rsid w:val="00C8624A"/>
    <w:rPr>
      <w:rFonts w:ascii="OpenSymbol" w:hAnsi="OpenSymbol" w:cs="OpenSymbol"/>
    </w:rPr>
  </w:style>
  <w:style w:type="character" w:customStyle="1" w:styleId="WW8Num46z1">
    <w:name w:val="WW8Num46z1"/>
    <w:rsid w:val="00C8624A"/>
  </w:style>
  <w:style w:type="character" w:customStyle="1" w:styleId="WW8Num46z2">
    <w:name w:val="WW8Num46z2"/>
    <w:rsid w:val="00C8624A"/>
  </w:style>
  <w:style w:type="character" w:customStyle="1" w:styleId="WW8Num46z3">
    <w:name w:val="WW8Num46z3"/>
    <w:rsid w:val="00C8624A"/>
  </w:style>
  <w:style w:type="character" w:customStyle="1" w:styleId="WW8Num46z4">
    <w:name w:val="WW8Num46z4"/>
    <w:rsid w:val="00C8624A"/>
  </w:style>
  <w:style w:type="character" w:customStyle="1" w:styleId="WW8Num46z5">
    <w:name w:val="WW8Num46z5"/>
    <w:rsid w:val="00C8624A"/>
  </w:style>
  <w:style w:type="character" w:customStyle="1" w:styleId="WW8Num46z6">
    <w:name w:val="WW8Num46z6"/>
    <w:rsid w:val="00C8624A"/>
  </w:style>
  <w:style w:type="character" w:customStyle="1" w:styleId="WW8Num46z7">
    <w:name w:val="WW8Num46z7"/>
    <w:rsid w:val="00C8624A"/>
  </w:style>
  <w:style w:type="character" w:customStyle="1" w:styleId="WW8Num46z8">
    <w:name w:val="WW8Num46z8"/>
    <w:rsid w:val="00C8624A"/>
  </w:style>
  <w:style w:type="character" w:customStyle="1" w:styleId="WW8Num53z2">
    <w:name w:val="WW8Num53z2"/>
    <w:rsid w:val="00C8624A"/>
  </w:style>
  <w:style w:type="character" w:customStyle="1" w:styleId="WW8Num53z3">
    <w:name w:val="WW8Num53z3"/>
    <w:rsid w:val="00C8624A"/>
  </w:style>
  <w:style w:type="character" w:customStyle="1" w:styleId="WW8Num53z4">
    <w:name w:val="WW8Num53z4"/>
    <w:rsid w:val="00C8624A"/>
  </w:style>
  <w:style w:type="character" w:customStyle="1" w:styleId="WW8Num53z5">
    <w:name w:val="WW8Num53z5"/>
    <w:rsid w:val="00C8624A"/>
  </w:style>
  <w:style w:type="character" w:customStyle="1" w:styleId="WW8Num53z6">
    <w:name w:val="WW8Num53z6"/>
    <w:rsid w:val="00C8624A"/>
  </w:style>
  <w:style w:type="character" w:customStyle="1" w:styleId="WW8Num53z7">
    <w:name w:val="WW8Num53z7"/>
    <w:rsid w:val="00C8624A"/>
  </w:style>
  <w:style w:type="character" w:customStyle="1" w:styleId="WW8Num53z8">
    <w:name w:val="WW8Num53z8"/>
    <w:rsid w:val="00C8624A"/>
  </w:style>
  <w:style w:type="character" w:customStyle="1" w:styleId="WW8Num55z2">
    <w:name w:val="WW8Num55z2"/>
    <w:rsid w:val="00C8624A"/>
  </w:style>
  <w:style w:type="character" w:customStyle="1" w:styleId="WW8Num55z3">
    <w:name w:val="WW8Num55z3"/>
    <w:rsid w:val="00C8624A"/>
  </w:style>
  <w:style w:type="character" w:customStyle="1" w:styleId="WW8Num55z4">
    <w:name w:val="WW8Num55z4"/>
    <w:rsid w:val="00C8624A"/>
  </w:style>
  <w:style w:type="character" w:customStyle="1" w:styleId="WW8Num55z5">
    <w:name w:val="WW8Num55z5"/>
    <w:rsid w:val="00C8624A"/>
  </w:style>
  <w:style w:type="character" w:customStyle="1" w:styleId="WW8Num55z6">
    <w:name w:val="WW8Num55z6"/>
    <w:rsid w:val="00C8624A"/>
  </w:style>
  <w:style w:type="character" w:customStyle="1" w:styleId="WW8Num55z7">
    <w:name w:val="WW8Num55z7"/>
    <w:rsid w:val="00C8624A"/>
  </w:style>
  <w:style w:type="character" w:customStyle="1" w:styleId="WW8Num55z8">
    <w:name w:val="WW8Num55z8"/>
    <w:rsid w:val="00C8624A"/>
  </w:style>
  <w:style w:type="character" w:customStyle="1" w:styleId="WW8Num58z0">
    <w:name w:val="WW8Num58z0"/>
    <w:rsid w:val="00C8624A"/>
    <w:rPr>
      <w:rFonts w:ascii="Wingdings 2" w:hAnsi="Wingdings 2" w:cs="Symbol"/>
      <w:b/>
    </w:rPr>
  </w:style>
  <w:style w:type="character" w:customStyle="1" w:styleId="WW8Num58z1">
    <w:name w:val="WW8Num58z1"/>
    <w:rsid w:val="00C8624A"/>
    <w:rPr>
      <w:rFonts w:ascii="OpenSymbol" w:hAnsi="OpenSymbol" w:cs="OpenSymbol"/>
    </w:rPr>
  </w:style>
  <w:style w:type="character" w:customStyle="1" w:styleId="WW8Num59z0">
    <w:name w:val="WW8Num59z0"/>
    <w:rsid w:val="00C8624A"/>
    <w:rPr>
      <w:rFonts w:ascii="Wingdings 2" w:hAnsi="Wingdings 2" w:cs="Symbol"/>
    </w:rPr>
  </w:style>
  <w:style w:type="character" w:customStyle="1" w:styleId="WW8Num59z1">
    <w:name w:val="WW8Num59z1"/>
    <w:rsid w:val="00C8624A"/>
    <w:rPr>
      <w:rFonts w:ascii="OpenSymbol" w:hAnsi="OpenSymbol" w:cs="OpenSymbol"/>
    </w:rPr>
  </w:style>
  <w:style w:type="character" w:customStyle="1" w:styleId="WW8Num60z0">
    <w:name w:val="WW8Num60z0"/>
    <w:rsid w:val="00C8624A"/>
    <w:rPr>
      <w:rFonts w:ascii="Wingdings 2" w:hAnsi="Wingdings 2" w:cs="Symbol"/>
    </w:rPr>
  </w:style>
  <w:style w:type="character" w:customStyle="1" w:styleId="WW8Num60z1">
    <w:name w:val="WW8Num60z1"/>
    <w:rsid w:val="00C8624A"/>
    <w:rPr>
      <w:rFonts w:ascii="OpenSymbol" w:hAnsi="OpenSymbol" w:cs="OpenSymbol"/>
    </w:rPr>
  </w:style>
  <w:style w:type="character" w:customStyle="1" w:styleId="WW8Num61z0">
    <w:name w:val="WW8Num61z0"/>
    <w:rsid w:val="00C8624A"/>
    <w:rPr>
      <w:rFonts w:ascii="Wingdings 2" w:hAnsi="Wingdings 2" w:cs="Symbol"/>
      <w:color w:val="000000"/>
    </w:rPr>
  </w:style>
  <w:style w:type="character" w:customStyle="1" w:styleId="WW8Num61z1">
    <w:name w:val="WW8Num61z1"/>
    <w:rsid w:val="00C8624A"/>
    <w:rPr>
      <w:rFonts w:ascii="OpenSymbol" w:hAnsi="OpenSymbol" w:cs="OpenSymbol"/>
    </w:rPr>
  </w:style>
  <w:style w:type="character" w:customStyle="1" w:styleId="WW8Num62z0">
    <w:name w:val="WW8Num62z0"/>
    <w:rsid w:val="00C8624A"/>
    <w:rPr>
      <w:rFonts w:ascii="Wingdings 2" w:hAnsi="Wingdings 2" w:cs="Symbol"/>
    </w:rPr>
  </w:style>
  <w:style w:type="character" w:customStyle="1" w:styleId="WW8Num62z1">
    <w:name w:val="WW8Num62z1"/>
    <w:rsid w:val="00C8624A"/>
    <w:rPr>
      <w:rFonts w:ascii="OpenSymbol" w:hAnsi="OpenSymbol" w:cs="OpenSymbol"/>
    </w:rPr>
  </w:style>
  <w:style w:type="character" w:customStyle="1" w:styleId="WW8Num11z1">
    <w:name w:val="WW8Num11z1"/>
    <w:rsid w:val="00C8624A"/>
  </w:style>
  <w:style w:type="character" w:customStyle="1" w:styleId="WW8Num11z2">
    <w:name w:val="WW8Num11z2"/>
    <w:rsid w:val="00C8624A"/>
  </w:style>
  <w:style w:type="character" w:customStyle="1" w:styleId="WW8Num11z3">
    <w:name w:val="WW8Num11z3"/>
    <w:rsid w:val="00C8624A"/>
  </w:style>
  <w:style w:type="character" w:customStyle="1" w:styleId="WW8Num11z4">
    <w:name w:val="WW8Num11z4"/>
    <w:rsid w:val="00C8624A"/>
  </w:style>
  <w:style w:type="character" w:customStyle="1" w:styleId="WW8Num11z5">
    <w:name w:val="WW8Num11z5"/>
    <w:rsid w:val="00C8624A"/>
  </w:style>
  <w:style w:type="character" w:customStyle="1" w:styleId="WW8Num11z6">
    <w:name w:val="WW8Num11z6"/>
    <w:rsid w:val="00C8624A"/>
  </w:style>
  <w:style w:type="character" w:customStyle="1" w:styleId="WW8Num11z7">
    <w:name w:val="WW8Num11z7"/>
    <w:rsid w:val="00C8624A"/>
  </w:style>
  <w:style w:type="character" w:customStyle="1" w:styleId="WW8Num11z8">
    <w:name w:val="WW8Num11z8"/>
    <w:rsid w:val="00C8624A"/>
  </w:style>
  <w:style w:type="character" w:customStyle="1" w:styleId="WW8Num12z2">
    <w:name w:val="WW8Num12z2"/>
    <w:rsid w:val="00C8624A"/>
  </w:style>
  <w:style w:type="character" w:customStyle="1" w:styleId="WW8Num18z3">
    <w:name w:val="WW8Num18z3"/>
    <w:rsid w:val="00C8624A"/>
  </w:style>
  <w:style w:type="character" w:customStyle="1" w:styleId="WW8Num18z5">
    <w:name w:val="WW8Num18z5"/>
    <w:rsid w:val="00C8624A"/>
  </w:style>
  <w:style w:type="character" w:customStyle="1" w:styleId="WW8Num18z7">
    <w:name w:val="WW8Num18z7"/>
    <w:rsid w:val="00C8624A"/>
  </w:style>
  <w:style w:type="character" w:customStyle="1" w:styleId="WW8Num18z8">
    <w:name w:val="WW8Num18z8"/>
    <w:rsid w:val="00C8624A"/>
  </w:style>
  <w:style w:type="character" w:customStyle="1" w:styleId="WW8Num22z1">
    <w:name w:val="WW8Num22z1"/>
    <w:rsid w:val="00C8624A"/>
    <w:rPr>
      <w:rFonts w:ascii="Courier New" w:hAnsi="Courier New" w:cs="Courier New"/>
    </w:rPr>
  </w:style>
  <w:style w:type="character" w:customStyle="1" w:styleId="WW8Num22z2">
    <w:name w:val="WW8Num22z2"/>
    <w:rsid w:val="00C8624A"/>
    <w:rPr>
      <w:rFonts w:ascii="Wingdings" w:hAnsi="Wingdings" w:cs="Wingdings"/>
    </w:rPr>
  </w:style>
  <w:style w:type="character" w:customStyle="1" w:styleId="WW8Num24z2">
    <w:name w:val="WW8Num24z2"/>
    <w:rsid w:val="00C8624A"/>
    <w:rPr>
      <w:rFonts w:ascii="Wingdings" w:hAnsi="Wingdings" w:cs="Wingdings"/>
    </w:rPr>
  </w:style>
  <w:style w:type="character" w:customStyle="1" w:styleId="WW8Num24z4">
    <w:name w:val="WW8Num24z4"/>
    <w:rsid w:val="00C8624A"/>
    <w:rPr>
      <w:rFonts w:hint="default"/>
      <w:sz w:val="24"/>
      <w:szCs w:val="24"/>
    </w:rPr>
  </w:style>
  <w:style w:type="character" w:customStyle="1" w:styleId="WW8Num24z6">
    <w:name w:val="WW8Num24z6"/>
    <w:rsid w:val="00C8624A"/>
    <w:rPr>
      <w:rFonts w:hint="default"/>
      <w:color w:val="auto"/>
    </w:rPr>
  </w:style>
  <w:style w:type="character" w:customStyle="1" w:styleId="WW8Num25z1">
    <w:name w:val="WW8Num25z1"/>
    <w:rsid w:val="00C8624A"/>
    <w:rPr>
      <w:rFonts w:ascii="OpenSymbol" w:hAnsi="OpenSymbol" w:cs="OpenSymbol"/>
    </w:rPr>
  </w:style>
  <w:style w:type="character" w:customStyle="1" w:styleId="WW8Num25z2">
    <w:name w:val="WW8Num25z2"/>
    <w:rsid w:val="00C8624A"/>
  </w:style>
  <w:style w:type="character" w:customStyle="1" w:styleId="WW8Num25z3">
    <w:name w:val="WW8Num25z3"/>
    <w:rsid w:val="00C8624A"/>
    <w:rPr>
      <w:rFonts w:ascii="Wingdings 2" w:hAnsi="Wingdings 2" w:cs="OpenSymbol"/>
    </w:rPr>
  </w:style>
  <w:style w:type="character" w:customStyle="1" w:styleId="WW8Num25z4">
    <w:name w:val="WW8Num25z4"/>
    <w:rsid w:val="00C8624A"/>
  </w:style>
  <w:style w:type="character" w:customStyle="1" w:styleId="WW8Num25z5">
    <w:name w:val="WW8Num25z5"/>
    <w:rsid w:val="00C8624A"/>
  </w:style>
  <w:style w:type="character" w:customStyle="1" w:styleId="WW8Num25z6">
    <w:name w:val="WW8Num25z6"/>
    <w:rsid w:val="00C8624A"/>
  </w:style>
  <w:style w:type="character" w:customStyle="1" w:styleId="WW8Num25z7">
    <w:name w:val="WW8Num25z7"/>
    <w:rsid w:val="00C8624A"/>
  </w:style>
  <w:style w:type="character" w:customStyle="1" w:styleId="WW8Num25z8">
    <w:name w:val="WW8Num25z8"/>
    <w:rsid w:val="00C8624A"/>
  </w:style>
  <w:style w:type="character" w:customStyle="1" w:styleId="WW8Num44z3">
    <w:name w:val="WW8Num44z3"/>
    <w:rsid w:val="00C8624A"/>
    <w:rPr>
      <w:rFonts w:ascii="Wingdings 2" w:hAnsi="Wingdings 2" w:cs="Wingdings 2"/>
    </w:rPr>
  </w:style>
  <w:style w:type="character" w:customStyle="1" w:styleId="WW8Num47z1">
    <w:name w:val="WW8Num47z1"/>
    <w:rsid w:val="00C8624A"/>
    <w:rPr>
      <w:rFonts w:ascii="OpenSymbol" w:hAnsi="OpenSymbol" w:cs="OpenSymbol"/>
    </w:rPr>
  </w:style>
  <w:style w:type="character" w:customStyle="1" w:styleId="WW8Num48z1">
    <w:name w:val="WW8Num48z1"/>
    <w:rsid w:val="00C8624A"/>
    <w:rPr>
      <w:rFonts w:ascii="OpenSymbol" w:hAnsi="OpenSymbol" w:cs="OpenSymbol"/>
    </w:rPr>
  </w:style>
  <w:style w:type="character" w:customStyle="1" w:styleId="WW8Num50z1">
    <w:name w:val="WW8Num50z1"/>
    <w:rsid w:val="00C8624A"/>
  </w:style>
  <w:style w:type="character" w:customStyle="1" w:styleId="WW8Num50z2">
    <w:name w:val="WW8Num50z2"/>
    <w:rsid w:val="00C8624A"/>
  </w:style>
  <w:style w:type="character" w:customStyle="1" w:styleId="WW8Num50z3">
    <w:name w:val="WW8Num50z3"/>
    <w:rsid w:val="00C8624A"/>
  </w:style>
  <w:style w:type="character" w:customStyle="1" w:styleId="WW8Num50z4">
    <w:name w:val="WW8Num50z4"/>
    <w:rsid w:val="00C8624A"/>
  </w:style>
  <w:style w:type="character" w:customStyle="1" w:styleId="WW8Num50z5">
    <w:name w:val="WW8Num50z5"/>
    <w:rsid w:val="00C8624A"/>
  </w:style>
  <w:style w:type="character" w:customStyle="1" w:styleId="WW8Num50z6">
    <w:name w:val="WW8Num50z6"/>
    <w:rsid w:val="00C8624A"/>
  </w:style>
  <w:style w:type="character" w:customStyle="1" w:styleId="WW8Num50z7">
    <w:name w:val="WW8Num50z7"/>
    <w:rsid w:val="00C8624A"/>
  </w:style>
  <w:style w:type="character" w:customStyle="1" w:styleId="WW8Num50z8">
    <w:name w:val="WW8Num50z8"/>
    <w:rsid w:val="00C8624A"/>
  </w:style>
  <w:style w:type="character" w:customStyle="1" w:styleId="WW8Num57z2">
    <w:name w:val="WW8Num57z2"/>
    <w:rsid w:val="00C8624A"/>
  </w:style>
  <w:style w:type="character" w:customStyle="1" w:styleId="WW8Num57z3">
    <w:name w:val="WW8Num57z3"/>
    <w:rsid w:val="00C8624A"/>
  </w:style>
  <w:style w:type="character" w:customStyle="1" w:styleId="WW8Num57z4">
    <w:name w:val="WW8Num57z4"/>
    <w:rsid w:val="00C8624A"/>
  </w:style>
  <w:style w:type="character" w:customStyle="1" w:styleId="WW8Num57z5">
    <w:name w:val="WW8Num57z5"/>
    <w:rsid w:val="00C8624A"/>
  </w:style>
  <w:style w:type="character" w:customStyle="1" w:styleId="WW8Num57z6">
    <w:name w:val="WW8Num57z6"/>
    <w:rsid w:val="00C8624A"/>
  </w:style>
  <w:style w:type="character" w:customStyle="1" w:styleId="WW8Num57z7">
    <w:name w:val="WW8Num57z7"/>
    <w:rsid w:val="00C8624A"/>
  </w:style>
  <w:style w:type="character" w:customStyle="1" w:styleId="WW8Num57z8">
    <w:name w:val="WW8Num57z8"/>
    <w:rsid w:val="00C8624A"/>
  </w:style>
  <w:style w:type="character" w:customStyle="1" w:styleId="WW8Num59z2">
    <w:name w:val="WW8Num59z2"/>
    <w:rsid w:val="00C8624A"/>
  </w:style>
  <w:style w:type="character" w:customStyle="1" w:styleId="WW8Num59z3">
    <w:name w:val="WW8Num59z3"/>
    <w:rsid w:val="00C8624A"/>
  </w:style>
  <w:style w:type="character" w:customStyle="1" w:styleId="WW8Num59z4">
    <w:name w:val="WW8Num59z4"/>
    <w:rsid w:val="00C8624A"/>
  </w:style>
  <w:style w:type="character" w:customStyle="1" w:styleId="WW8Num59z5">
    <w:name w:val="WW8Num59z5"/>
    <w:rsid w:val="00C8624A"/>
  </w:style>
  <w:style w:type="character" w:customStyle="1" w:styleId="WW8Num59z6">
    <w:name w:val="WW8Num59z6"/>
    <w:rsid w:val="00C8624A"/>
  </w:style>
  <w:style w:type="character" w:customStyle="1" w:styleId="WW8Num59z7">
    <w:name w:val="WW8Num59z7"/>
    <w:rsid w:val="00C8624A"/>
  </w:style>
  <w:style w:type="character" w:customStyle="1" w:styleId="WW8Num59z8">
    <w:name w:val="WW8Num59z8"/>
    <w:rsid w:val="00C8624A"/>
  </w:style>
  <w:style w:type="character" w:customStyle="1" w:styleId="WW8Num63z0">
    <w:name w:val="WW8Num63z0"/>
    <w:rsid w:val="00C8624A"/>
    <w:rPr>
      <w:rFonts w:ascii="Wingdings 2" w:hAnsi="Wingdings 2" w:cs="Symbol"/>
    </w:rPr>
  </w:style>
  <w:style w:type="character" w:customStyle="1" w:styleId="WW8Num63z1">
    <w:name w:val="WW8Num63z1"/>
    <w:rsid w:val="00C8624A"/>
    <w:rPr>
      <w:rFonts w:ascii="OpenSymbol" w:hAnsi="OpenSymbol" w:cs="OpenSymbol"/>
    </w:rPr>
  </w:style>
  <w:style w:type="character" w:customStyle="1" w:styleId="WW8Num64z0">
    <w:name w:val="WW8Num64z0"/>
    <w:rsid w:val="00C8624A"/>
    <w:rPr>
      <w:rFonts w:ascii="Wingdings 2" w:hAnsi="Wingdings 2" w:cs="Symbol"/>
    </w:rPr>
  </w:style>
  <w:style w:type="character" w:customStyle="1" w:styleId="WW8Num64z1">
    <w:name w:val="WW8Num64z1"/>
    <w:rsid w:val="00C8624A"/>
    <w:rPr>
      <w:rFonts w:ascii="OpenSymbol" w:hAnsi="OpenSymbol" w:cs="OpenSymbol"/>
    </w:rPr>
  </w:style>
  <w:style w:type="character" w:customStyle="1" w:styleId="WW8Num65z0">
    <w:name w:val="WW8Num65z0"/>
    <w:rsid w:val="00C8624A"/>
    <w:rPr>
      <w:rFonts w:ascii="Wingdings 2" w:hAnsi="Wingdings 2" w:cs="Symbol"/>
      <w:color w:val="000000"/>
    </w:rPr>
  </w:style>
  <w:style w:type="character" w:customStyle="1" w:styleId="WW8Num65z1">
    <w:name w:val="WW8Num65z1"/>
    <w:rsid w:val="00C8624A"/>
    <w:rPr>
      <w:rFonts w:ascii="OpenSymbol" w:hAnsi="OpenSymbol" w:cs="OpenSymbol"/>
    </w:rPr>
  </w:style>
  <w:style w:type="character" w:customStyle="1" w:styleId="WW8Num66z0">
    <w:name w:val="WW8Num66z0"/>
    <w:rsid w:val="00C8624A"/>
    <w:rPr>
      <w:rFonts w:ascii="Wingdings 2" w:hAnsi="Wingdings 2" w:cs="Symbol"/>
    </w:rPr>
  </w:style>
  <w:style w:type="character" w:customStyle="1" w:styleId="WW8Num66z1">
    <w:name w:val="WW8Num66z1"/>
    <w:rsid w:val="00C8624A"/>
    <w:rPr>
      <w:rFonts w:ascii="OpenSymbol" w:hAnsi="OpenSymbol" w:cs="OpenSymbol"/>
    </w:rPr>
  </w:style>
  <w:style w:type="character" w:customStyle="1" w:styleId="WW8Num4z2">
    <w:name w:val="WW8Num4z2"/>
    <w:rsid w:val="00C8624A"/>
    <w:rPr>
      <w:rFonts w:hint="default"/>
      <w:u w:val="single"/>
    </w:rPr>
  </w:style>
  <w:style w:type="character" w:customStyle="1" w:styleId="WW8Num8z1">
    <w:name w:val="WW8Num8z1"/>
    <w:rsid w:val="00C8624A"/>
  </w:style>
  <w:style w:type="character" w:customStyle="1" w:styleId="WW8Num8z2">
    <w:name w:val="WW8Num8z2"/>
    <w:rsid w:val="00C8624A"/>
    <w:rPr>
      <w:rFonts w:ascii="Times New Roman" w:hAnsi="Times New Roman" w:cs="Times New Roman"/>
      <w:b w:val="0"/>
      <w:bCs/>
      <w:i/>
      <w:sz w:val="22"/>
      <w:szCs w:val="22"/>
      <w:lang w:eastAsia="ar-SA" w:bidi="ar-SA"/>
    </w:rPr>
  </w:style>
  <w:style w:type="character" w:customStyle="1" w:styleId="WW8Num8z3">
    <w:name w:val="WW8Num8z3"/>
    <w:rsid w:val="00C8624A"/>
  </w:style>
  <w:style w:type="character" w:customStyle="1" w:styleId="WW8Num8z4">
    <w:name w:val="WW8Num8z4"/>
    <w:rsid w:val="00C8624A"/>
  </w:style>
  <w:style w:type="character" w:customStyle="1" w:styleId="WW8Num8z5">
    <w:name w:val="WW8Num8z5"/>
    <w:rsid w:val="00C8624A"/>
  </w:style>
  <w:style w:type="character" w:customStyle="1" w:styleId="WW8Num8z6">
    <w:name w:val="WW8Num8z6"/>
    <w:rsid w:val="00C8624A"/>
  </w:style>
  <w:style w:type="character" w:customStyle="1" w:styleId="WW8Num8z7">
    <w:name w:val="WW8Num8z7"/>
    <w:rsid w:val="00C8624A"/>
  </w:style>
  <w:style w:type="character" w:customStyle="1" w:styleId="WW8Num8z8">
    <w:name w:val="WW8Num8z8"/>
    <w:rsid w:val="00C8624A"/>
  </w:style>
  <w:style w:type="character" w:customStyle="1" w:styleId="WW8Num20z3">
    <w:name w:val="WW8Num20z3"/>
    <w:rsid w:val="00C8624A"/>
  </w:style>
  <w:style w:type="character" w:customStyle="1" w:styleId="WW8Num20z5">
    <w:name w:val="WW8Num20z5"/>
    <w:rsid w:val="00C8624A"/>
  </w:style>
  <w:style w:type="character" w:customStyle="1" w:styleId="WW8Num20z7">
    <w:name w:val="WW8Num20z7"/>
    <w:rsid w:val="00C8624A"/>
  </w:style>
  <w:style w:type="character" w:customStyle="1" w:styleId="WW8Num20z8">
    <w:name w:val="WW8Num20z8"/>
    <w:rsid w:val="00C8624A"/>
  </w:style>
  <w:style w:type="character" w:customStyle="1" w:styleId="WW8Num10z1">
    <w:name w:val="WW8Num10z1"/>
    <w:rsid w:val="00C8624A"/>
    <w:rPr>
      <w:rFonts w:eastAsia="Batang"/>
      <w:b/>
      <w:bCs/>
    </w:rPr>
  </w:style>
  <w:style w:type="character" w:customStyle="1" w:styleId="WW8Num10z2">
    <w:name w:val="WW8Num10z2"/>
    <w:rsid w:val="00C8624A"/>
  </w:style>
  <w:style w:type="character" w:customStyle="1" w:styleId="WW8Num10z3">
    <w:name w:val="WW8Num10z3"/>
    <w:rsid w:val="00C8624A"/>
    <w:rPr>
      <w:bCs/>
      <w:sz w:val="22"/>
      <w:szCs w:val="22"/>
    </w:rPr>
  </w:style>
  <w:style w:type="character" w:customStyle="1" w:styleId="WW8Num10z4">
    <w:name w:val="WW8Num10z4"/>
    <w:rsid w:val="00C8624A"/>
  </w:style>
  <w:style w:type="character" w:customStyle="1" w:styleId="WW8Num10z5">
    <w:name w:val="WW8Num10z5"/>
    <w:rsid w:val="00C8624A"/>
  </w:style>
  <w:style w:type="character" w:customStyle="1" w:styleId="WW8Num10z6">
    <w:name w:val="WW8Num10z6"/>
    <w:rsid w:val="00C8624A"/>
  </w:style>
  <w:style w:type="character" w:customStyle="1" w:styleId="WW8Num10z7">
    <w:name w:val="WW8Num10z7"/>
    <w:rsid w:val="00C8624A"/>
  </w:style>
  <w:style w:type="character" w:customStyle="1" w:styleId="WW8Num10z8">
    <w:name w:val="WW8Num10z8"/>
    <w:rsid w:val="00C8624A"/>
  </w:style>
  <w:style w:type="character" w:customStyle="1" w:styleId="WW8Num22z3">
    <w:name w:val="WW8Num22z3"/>
    <w:rsid w:val="00C8624A"/>
  </w:style>
  <w:style w:type="character" w:customStyle="1" w:styleId="WW8Num22z4">
    <w:name w:val="WW8Num22z4"/>
    <w:rsid w:val="00C8624A"/>
  </w:style>
  <w:style w:type="character" w:customStyle="1" w:styleId="WW8Num22z5">
    <w:name w:val="WW8Num22z5"/>
    <w:rsid w:val="00C8624A"/>
  </w:style>
  <w:style w:type="character" w:customStyle="1" w:styleId="WW8Num22z6">
    <w:name w:val="WW8Num22z6"/>
    <w:rsid w:val="00C8624A"/>
  </w:style>
  <w:style w:type="character" w:customStyle="1" w:styleId="WW8Num22z7">
    <w:name w:val="WW8Num22z7"/>
    <w:rsid w:val="00C8624A"/>
  </w:style>
  <w:style w:type="character" w:customStyle="1" w:styleId="WW8Num22z8">
    <w:name w:val="WW8Num22z8"/>
    <w:rsid w:val="00C8624A"/>
  </w:style>
  <w:style w:type="character" w:customStyle="1" w:styleId="WW8Num40z2">
    <w:name w:val="WW8Num40z2"/>
    <w:rsid w:val="00C8624A"/>
  </w:style>
  <w:style w:type="character" w:customStyle="1" w:styleId="WW8Num40z4">
    <w:name w:val="WW8Num40z4"/>
    <w:rsid w:val="00C8624A"/>
  </w:style>
  <w:style w:type="character" w:customStyle="1" w:styleId="WW8Num40z5">
    <w:name w:val="WW8Num40z5"/>
    <w:rsid w:val="00C8624A"/>
  </w:style>
  <w:style w:type="character" w:customStyle="1" w:styleId="WW8Num40z6">
    <w:name w:val="WW8Num40z6"/>
    <w:rsid w:val="00C8624A"/>
  </w:style>
  <w:style w:type="character" w:customStyle="1" w:styleId="WW8Num40z7">
    <w:name w:val="WW8Num40z7"/>
    <w:rsid w:val="00C8624A"/>
  </w:style>
  <w:style w:type="character" w:customStyle="1" w:styleId="WW8Num40z8">
    <w:name w:val="WW8Num40z8"/>
    <w:rsid w:val="00C8624A"/>
  </w:style>
  <w:style w:type="character" w:customStyle="1" w:styleId="WW8Num23z1">
    <w:name w:val="WW8Num23z1"/>
    <w:rsid w:val="00C8624A"/>
  </w:style>
  <w:style w:type="character" w:customStyle="1" w:styleId="WW8Num23z2">
    <w:name w:val="WW8Num23z2"/>
    <w:rsid w:val="00C8624A"/>
  </w:style>
  <w:style w:type="character" w:customStyle="1" w:styleId="WW8Num23z3">
    <w:name w:val="WW8Num23z3"/>
    <w:rsid w:val="00C8624A"/>
  </w:style>
  <w:style w:type="character" w:customStyle="1" w:styleId="WW8Num23z4">
    <w:name w:val="WW8Num23z4"/>
    <w:rsid w:val="00C8624A"/>
  </w:style>
  <w:style w:type="character" w:customStyle="1" w:styleId="WW8Num23z5">
    <w:name w:val="WW8Num23z5"/>
    <w:rsid w:val="00C8624A"/>
  </w:style>
  <w:style w:type="character" w:customStyle="1" w:styleId="WW8Num23z6">
    <w:name w:val="WW8Num23z6"/>
    <w:rsid w:val="00C8624A"/>
  </w:style>
  <w:style w:type="character" w:customStyle="1" w:styleId="WW8Num23z7">
    <w:name w:val="WW8Num23z7"/>
    <w:rsid w:val="00C8624A"/>
  </w:style>
  <w:style w:type="character" w:customStyle="1" w:styleId="WW8Num23z8">
    <w:name w:val="WW8Num23z8"/>
    <w:rsid w:val="00C8624A"/>
  </w:style>
  <w:style w:type="character" w:customStyle="1" w:styleId="WW8Num24z3">
    <w:name w:val="WW8Num24z3"/>
    <w:rsid w:val="00C8624A"/>
  </w:style>
  <w:style w:type="character" w:customStyle="1" w:styleId="WW8Num24z5">
    <w:name w:val="WW8Num24z5"/>
    <w:rsid w:val="00C8624A"/>
  </w:style>
  <w:style w:type="character" w:customStyle="1" w:styleId="WW8Num24z7">
    <w:name w:val="WW8Num24z7"/>
    <w:rsid w:val="00C8624A"/>
  </w:style>
  <w:style w:type="character" w:customStyle="1" w:styleId="WW8Num24z8">
    <w:name w:val="WW8Num24z8"/>
    <w:rsid w:val="00C8624A"/>
  </w:style>
  <w:style w:type="character" w:customStyle="1" w:styleId="WW8Num26z1">
    <w:name w:val="WW8Num26z1"/>
    <w:rsid w:val="00C8624A"/>
  </w:style>
  <w:style w:type="character" w:customStyle="1" w:styleId="WW8Num26z2">
    <w:name w:val="WW8Num26z2"/>
    <w:rsid w:val="00C8624A"/>
  </w:style>
  <w:style w:type="character" w:customStyle="1" w:styleId="WW8Num26z3">
    <w:name w:val="WW8Num26z3"/>
    <w:rsid w:val="00C8624A"/>
  </w:style>
  <w:style w:type="character" w:customStyle="1" w:styleId="WW8Num26z4">
    <w:name w:val="WW8Num26z4"/>
    <w:rsid w:val="00C8624A"/>
  </w:style>
  <w:style w:type="character" w:customStyle="1" w:styleId="WW8Num26z5">
    <w:name w:val="WW8Num26z5"/>
    <w:rsid w:val="00C8624A"/>
  </w:style>
  <w:style w:type="character" w:customStyle="1" w:styleId="WW8Num26z6">
    <w:name w:val="WW8Num26z6"/>
    <w:rsid w:val="00C8624A"/>
  </w:style>
  <w:style w:type="character" w:customStyle="1" w:styleId="WW8Num26z7">
    <w:name w:val="WW8Num26z7"/>
    <w:rsid w:val="00C8624A"/>
  </w:style>
  <w:style w:type="character" w:customStyle="1" w:styleId="WW8Num26z8">
    <w:name w:val="WW8Num26z8"/>
    <w:rsid w:val="00C8624A"/>
  </w:style>
  <w:style w:type="character" w:customStyle="1" w:styleId="WW8Num27z2">
    <w:name w:val="WW8Num27z2"/>
    <w:rsid w:val="00C8624A"/>
  </w:style>
  <w:style w:type="character" w:customStyle="1" w:styleId="WW8Num27z3">
    <w:name w:val="WW8Num27z3"/>
    <w:rsid w:val="00C8624A"/>
  </w:style>
  <w:style w:type="character" w:customStyle="1" w:styleId="WW8Num27z4">
    <w:name w:val="WW8Num27z4"/>
    <w:rsid w:val="00C8624A"/>
  </w:style>
  <w:style w:type="character" w:customStyle="1" w:styleId="WW8Num27z5">
    <w:name w:val="WW8Num27z5"/>
    <w:rsid w:val="00C8624A"/>
  </w:style>
  <w:style w:type="character" w:customStyle="1" w:styleId="WW8Num27z6">
    <w:name w:val="WW8Num27z6"/>
    <w:rsid w:val="00C8624A"/>
  </w:style>
  <w:style w:type="character" w:customStyle="1" w:styleId="WW8Num27z7">
    <w:name w:val="WW8Num27z7"/>
    <w:rsid w:val="00C8624A"/>
  </w:style>
  <w:style w:type="character" w:customStyle="1" w:styleId="WW8Num27z8">
    <w:name w:val="WW8Num27z8"/>
    <w:rsid w:val="00C8624A"/>
  </w:style>
  <w:style w:type="character" w:customStyle="1" w:styleId="WW8Num28z2">
    <w:name w:val="WW8Num28z2"/>
    <w:rsid w:val="00C8624A"/>
  </w:style>
  <w:style w:type="character" w:customStyle="1" w:styleId="WW8Num28z3">
    <w:name w:val="WW8Num28z3"/>
    <w:rsid w:val="00C8624A"/>
  </w:style>
  <w:style w:type="character" w:customStyle="1" w:styleId="WW8Num28z4">
    <w:name w:val="WW8Num28z4"/>
    <w:rsid w:val="00C8624A"/>
  </w:style>
  <w:style w:type="character" w:customStyle="1" w:styleId="WW8Num28z5">
    <w:name w:val="WW8Num28z5"/>
    <w:rsid w:val="00C8624A"/>
  </w:style>
  <w:style w:type="character" w:customStyle="1" w:styleId="WW8Num28z6">
    <w:name w:val="WW8Num28z6"/>
    <w:rsid w:val="00C8624A"/>
  </w:style>
  <w:style w:type="character" w:customStyle="1" w:styleId="WW8Num28z7">
    <w:name w:val="WW8Num28z7"/>
    <w:rsid w:val="00C8624A"/>
  </w:style>
  <w:style w:type="character" w:customStyle="1" w:styleId="WW8Num28z8">
    <w:name w:val="WW8Num28z8"/>
    <w:rsid w:val="00C8624A"/>
  </w:style>
  <w:style w:type="character" w:customStyle="1" w:styleId="WW8Num29z1">
    <w:name w:val="WW8Num29z1"/>
    <w:rsid w:val="00C8624A"/>
  </w:style>
  <w:style w:type="character" w:customStyle="1" w:styleId="WW8Num29z2">
    <w:name w:val="WW8Num29z2"/>
    <w:rsid w:val="00C8624A"/>
  </w:style>
  <w:style w:type="character" w:customStyle="1" w:styleId="WW8Num29z3">
    <w:name w:val="WW8Num29z3"/>
    <w:rsid w:val="00C8624A"/>
  </w:style>
  <w:style w:type="character" w:customStyle="1" w:styleId="WW8Num29z4">
    <w:name w:val="WW8Num29z4"/>
    <w:rsid w:val="00C8624A"/>
  </w:style>
  <w:style w:type="character" w:customStyle="1" w:styleId="WW8Num29z5">
    <w:name w:val="WW8Num29z5"/>
    <w:rsid w:val="00C8624A"/>
  </w:style>
  <w:style w:type="character" w:customStyle="1" w:styleId="WW8Num29z6">
    <w:name w:val="WW8Num29z6"/>
    <w:rsid w:val="00C8624A"/>
  </w:style>
  <w:style w:type="character" w:customStyle="1" w:styleId="WW8Num29z7">
    <w:name w:val="WW8Num29z7"/>
    <w:rsid w:val="00C8624A"/>
  </w:style>
  <w:style w:type="character" w:customStyle="1" w:styleId="WW8Num29z8">
    <w:name w:val="WW8Num29z8"/>
    <w:rsid w:val="00C8624A"/>
  </w:style>
  <w:style w:type="character" w:customStyle="1" w:styleId="WW8Num30z2">
    <w:name w:val="WW8Num30z2"/>
    <w:rsid w:val="00C8624A"/>
  </w:style>
  <w:style w:type="character" w:customStyle="1" w:styleId="WW8Num30z3">
    <w:name w:val="WW8Num30z3"/>
    <w:rsid w:val="00C8624A"/>
  </w:style>
  <w:style w:type="character" w:customStyle="1" w:styleId="WW8Num30z4">
    <w:name w:val="WW8Num30z4"/>
    <w:rsid w:val="00C8624A"/>
  </w:style>
  <w:style w:type="character" w:customStyle="1" w:styleId="WW8Num30z5">
    <w:name w:val="WW8Num30z5"/>
    <w:rsid w:val="00C8624A"/>
  </w:style>
  <w:style w:type="character" w:customStyle="1" w:styleId="WW8Num30z6">
    <w:name w:val="WW8Num30z6"/>
    <w:rsid w:val="00C8624A"/>
  </w:style>
  <w:style w:type="character" w:customStyle="1" w:styleId="WW8Num30z7">
    <w:name w:val="WW8Num30z7"/>
    <w:rsid w:val="00C8624A"/>
  </w:style>
  <w:style w:type="character" w:customStyle="1" w:styleId="WW8Num30z8">
    <w:name w:val="WW8Num30z8"/>
    <w:rsid w:val="00C8624A"/>
  </w:style>
  <w:style w:type="character" w:customStyle="1" w:styleId="WW8Num31z2">
    <w:name w:val="WW8Num31z2"/>
    <w:rsid w:val="00C8624A"/>
  </w:style>
  <w:style w:type="character" w:customStyle="1" w:styleId="WW8Num31z3">
    <w:name w:val="WW8Num31z3"/>
    <w:rsid w:val="00C8624A"/>
  </w:style>
  <w:style w:type="character" w:customStyle="1" w:styleId="WW8Num31z4">
    <w:name w:val="WW8Num31z4"/>
    <w:rsid w:val="00C8624A"/>
  </w:style>
  <w:style w:type="character" w:customStyle="1" w:styleId="WW8Num31z5">
    <w:name w:val="WW8Num31z5"/>
    <w:rsid w:val="00C8624A"/>
  </w:style>
  <w:style w:type="character" w:customStyle="1" w:styleId="WW8Num31z6">
    <w:name w:val="WW8Num31z6"/>
    <w:rsid w:val="00C8624A"/>
  </w:style>
  <w:style w:type="character" w:customStyle="1" w:styleId="WW8Num31z7">
    <w:name w:val="WW8Num31z7"/>
    <w:rsid w:val="00C8624A"/>
  </w:style>
  <w:style w:type="character" w:customStyle="1" w:styleId="WW8Num31z8">
    <w:name w:val="WW8Num31z8"/>
    <w:rsid w:val="00C8624A"/>
  </w:style>
  <w:style w:type="character" w:customStyle="1" w:styleId="WW8Num32z1">
    <w:name w:val="WW8Num32z1"/>
    <w:rsid w:val="00C8624A"/>
  </w:style>
  <w:style w:type="character" w:customStyle="1" w:styleId="WW8Num32z2">
    <w:name w:val="WW8Num32z2"/>
    <w:rsid w:val="00C8624A"/>
  </w:style>
  <w:style w:type="character" w:customStyle="1" w:styleId="WW8Num32z3">
    <w:name w:val="WW8Num32z3"/>
    <w:rsid w:val="00C8624A"/>
  </w:style>
  <w:style w:type="character" w:customStyle="1" w:styleId="WW8Num32z4">
    <w:name w:val="WW8Num32z4"/>
    <w:rsid w:val="00C8624A"/>
  </w:style>
  <w:style w:type="character" w:customStyle="1" w:styleId="WW8Num32z5">
    <w:name w:val="WW8Num32z5"/>
    <w:rsid w:val="00C8624A"/>
  </w:style>
  <w:style w:type="character" w:customStyle="1" w:styleId="WW8Num32z6">
    <w:name w:val="WW8Num32z6"/>
    <w:rsid w:val="00C8624A"/>
  </w:style>
  <w:style w:type="character" w:customStyle="1" w:styleId="WW8Num32z7">
    <w:name w:val="WW8Num32z7"/>
    <w:rsid w:val="00C8624A"/>
  </w:style>
  <w:style w:type="character" w:customStyle="1" w:styleId="WW8Num32z8">
    <w:name w:val="WW8Num32z8"/>
    <w:rsid w:val="00C8624A"/>
  </w:style>
  <w:style w:type="character" w:customStyle="1" w:styleId="WW8Num33z2">
    <w:name w:val="WW8Num33z2"/>
    <w:rsid w:val="00C8624A"/>
  </w:style>
  <w:style w:type="character" w:customStyle="1" w:styleId="WW8Num33z3">
    <w:name w:val="WW8Num33z3"/>
    <w:rsid w:val="00C8624A"/>
  </w:style>
  <w:style w:type="character" w:customStyle="1" w:styleId="WW8Num33z4">
    <w:name w:val="WW8Num33z4"/>
    <w:rsid w:val="00C8624A"/>
  </w:style>
  <w:style w:type="character" w:customStyle="1" w:styleId="WW8Num33z5">
    <w:name w:val="WW8Num33z5"/>
    <w:rsid w:val="00C8624A"/>
  </w:style>
  <w:style w:type="character" w:customStyle="1" w:styleId="WW8Num33z6">
    <w:name w:val="WW8Num33z6"/>
    <w:rsid w:val="00C8624A"/>
  </w:style>
  <w:style w:type="character" w:customStyle="1" w:styleId="WW8Num33z7">
    <w:name w:val="WW8Num33z7"/>
    <w:rsid w:val="00C8624A"/>
  </w:style>
  <w:style w:type="character" w:customStyle="1" w:styleId="WW8Num33z8">
    <w:name w:val="WW8Num33z8"/>
    <w:rsid w:val="00C8624A"/>
  </w:style>
  <w:style w:type="character" w:customStyle="1" w:styleId="WW8Num34z2">
    <w:name w:val="WW8Num34z2"/>
    <w:rsid w:val="00C8624A"/>
  </w:style>
  <w:style w:type="character" w:customStyle="1" w:styleId="WW8Num34z3">
    <w:name w:val="WW8Num34z3"/>
    <w:rsid w:val="00C8624A"/>
  </w:style>
  <w:style w:type="character" w:customStyle="1" w:styleId="WW8Num34z4">
    <w:name w:val="WW8Num34z4"/>
    <w:rsid w:val="00C8624A"/>
  </w:style>
  <w:style w:type="character" w:customStyle="1" w:styleId="WW8Num34z5">
    <w:name w:val="WW8Num34z5"/>
    <w:rsid w:val="00C8624A"/>
  </w:style>
  <w:style w:type="character" w:customStyle="1" w:styleId="WW8Num34z6">
    <w:name w:val="WW8Num34z6"/>
    <w:rsid w:val="00C8624A"/>
  </w:style>
  <w:style w:type="character" w:customStyle="1" w:styleId="WW8Num34z7">
    <w:name w:val="WW8Num34z7"/>
    <w:rsid w:val="00C8624A"/>
  </w:style>
  <w:style w:type="character" w:customStyle="1" w:styleId="WW8Num34z8">
    <w:name w:val="WW8Num34z8"/>
    <w:rsid w:val="00C8624A"/>
  </w:style>
  <w:style w:type="character" w:customStyle="1" w:styleId="WW8Num36z2">
    <w:name w:val="WW8Num36z2"/>
    <w:rsid w:val="00C8624A"/>
  </w:style>
  <w:style w:type="character" w:customStyle="1" w:styleId="WW8Num36z3">
    <w:name w:val="WW8Num36z3"/>
    <w:rsid w:val="00C8624A"/>
  </w:style>
  <w:style w:type="character" w:customStyle="1" w:styleId="WW8Num36z4">
    <w:name w:val="WW8Num36z4"/>
    <w:rsid w:val="00C8624A"/>
  </w:style>
  <w:style w:type="character" w:customStyle="1" w:styleId="WW8Num36z5">
    <w:name w:val="WW8Num36z5"/>
    <w:rsid w:val="00C8624A"/>
  </w:style>
  <w:style w:type="character" w:customStyle="1" w:styleId="WW8Num36z6">
    <w:name w:val="WW8Num36z6"/>
    <w:rsid w:val="00C8624A"/>
  </w:style>
  <w:style w:type="character" w:customStyle="1" w:styleId="WW8Num36z7">
    <w:name w:val="WW8Num36z7"/>
    <w:rsid w:val="00C8624A"/>
  </w:style>
  <w:style w:type="character" w:customStyle="1" w:styleId="WW8Num36z8">
    <w:name w:val="WW8Num36z8"/>
    <w:rsid w:val="00C8624A"/>
  </w:style>
  <w:style w:type="character" w:customStyle="1" w:styleId="WW8Num37z2">
    <w:name w:val="WW8Num37z2"/>
    <w:rsid w:val="00C8624A"/>
  </w:style>
  <w:style w:type="character" w:customStyle="1" w:styleId="WW8Num37z3">
    <w:name w:val="WW8Num37z3"/>
    <w:rsid w:val="00C8624A"/>
  </w:style>
  <w:style w:type="character" w:customStyle="1" w:styleId="WW8Num37z4">
    <w:name w:val="WW8Num37z4"/>
    <w:rsid w:val="00C8624A"/>
  </w:style>
  <w:style w:type="character" w:customStyle="1" w:styleId="WW8Num37z5">
    <w:name w:val="WW8Num37z5"/>
    <w:rsid w:val="00C8624A"/>
  </w:style>
  <w:style w:type="character" w:customStyle="1" w:styleId="WW8Num37z6">
    <w:name w:val="WW8Num37z6"/>
    <w:rsid w:val="00C8624A"/>
  </w:style>
  <w:style w:type="character" w:customStyle="1" w:styleId="WW8Num37z7">
    <w:name w:val="WW8Num37z7"/>
    <w:rsid w:val="00C8624A"/>
  </w:style>
  <w:style w:type="character" w:customStyle="1" w:styleId="WW8Num37z8">
    <w:name w:val="WW8Num37z8"/>
    <w:rsid w:val="00C8624A"/>
  </w:style>
  <w:style w:type="character" w:customStyle="1" w:styleId="WW8Num39z2">
    <w:name w:val="WW8Num39z2"/>
    <w:rsid w:val="00C8624A"/>
  </w:style>
  <w:style w:type="character" w:customStyle="1" w:styleId="WW8Num39z3">
    <w:name w:val="WW8Num39z3"/>
    <w:rsid w:val="00C8624A"/>
  </w:style>
  <w:style w:type="character" w:customStyle="1" w:styleId="WW8Num39z4">
    <w:name w:val="WW8Num39z4"/>
    <w:rsid w:val="00C8624A"/>
  </w:style>
  <w:style w:type="character" w:customStyle="1" w:styleId="WW8Num39z5">
    <w:name w:val="WW8Num39z5"/>
    <w:rsid w:val="00C8624A"/>
  </w:style>
  <w:style w:type="character" w:customStyle="1" w:styleId="WW8Num39z6">
    <w:name w:val="WW8Num39z6"/>
    <w:rsid w:val="00C8624A"/>
  </w:style>
  <w:style w:type="character" w:customStyle="1" w:styleId="WW8Num39z7">
    <w:name w:val="WW8Num39z7"/>
    <w:rsid w:val="00C8624A"/>
  </w:style>
  <w:style w:type="character" w:customStyle="1" w:styleId="WW8Num39z8">
    <w:name w:val="WW8Num39z8"/>
    <w:rsid w:val="00C8624A"/>
  </w:style>
  <w:style w:type="character" w:customStyle="1" w:styleId="WW8Num41z2">
    <w:name w:val="WW8Num41z2"/>
    <w:rsid w:val="00C8624A"/>
  </w:style>
  <w:style w:type="character" w:customStyle="1" w:styleId="WW8Num41z3">
    <w:name w:val="WW8Num41z3"/>
    <w:rsid w:val="00C8624A"/>
  </w:style>
  <w:style w:type="character" w:customStyle="1" w:styleId="WW8Num41z4">
    <w:name w:val="WW8Num41z4"/>
    <w:rsid w:val="00C8624A"/>
  </w:style>
  <w:style w:type="character" w:customStyle="1" w:styleId="WW8Num41z5">
    <w:name w:val="WW8Num41z5"/>
    <w:rsid w:val="00C8624A"/>
  </w:style>
  <w:style w:type="character" w:customStyle="1" w:styleId="WW8Num41z6">
    <w:name w:val="WW8Num41z6"/>
    <w:rsid w:val="00C8624A"/>
  </w:style>
  <w:style w:type="character" w:customStyle="1" w:styleId="WW8Num41z7">
    <w:name w:val="WW8Num41z7"/>
    <w:rsid w:val="00C8624A"/>
  </w:style>
  <w:style w:type="character" w:customStyle="1" w:styleId="WW8Num41z8">
    <w:name w:val="WW8Num41z8"/>
    <w:rsid w:val="00C8624A"/>
  </w:style>
  <w:style w:type="character" w:customStyle="1" w:styleId="WW8Num43z2">
    <w:name w:val="WW8Num43z2"/>
    <w:rsid w:val="00C8624A"/>
  </w:style>
  <w:style w:type="character" w:customStyle="1" w:styleId="WW8Num43z3">
    <w:name w:val="WW8Num43z3"/>
    <w:rsid w:val="00C8624A"/>
  </w:style>
  <w:style w:type="character" w:customStyle="1" w:styleId="WW8Num43z4">
    <w:name w:val="WW8Num43z4"/>
    <w:rsid w:val="00C8624A"/>
  </w:style>
  <w:style w:type="character" w:customStyle="1" w:styleId="WW8Num43z5">
    <w:name w:val="WW8Num43z5"/>
    <w:rsid w:val="00C8624A"/>
  </w:style>
  <w:style w:type="character" w:customStyle="1" w:styleId="WW8Num43z6">
    <w:name w:val="WW8Num43z6"/>
    <w:rsid w:val="00C8624A"/>
  </w:style>
  <w:style w:type="character" w:customStyle="1" w:styleId="WW8Num43z7">
    <w:name w:val="WW8Num43z7"/>
    <w:rsid w:val="00C8624A"/>
  </w:style>
  <w:style w:type="character" w:customStyle="1" w:styleId="WW8Num43z8">
    <w:name w:val="WW8Num43z8"/>
    <w:rsid w:val="00C8624A"/>
  </w:style>
  <w:style w:type="character" w:customStyle="1" w:styleId="WW8Num44z2">
    <w:name w:val="WW8Num44z2"/>
    <w:rsid w:val="00C8624A"/>
  </w:style>
  <w:style w:type="character" w:customStyle="1" w:styleId="WW8Num44z4">
    <w:name w:val="WW8Num44z4"/>
    <w:rsid w:val="00C8624A"/>
  </w:style>
  <w:style w:type="character" w:customStyle="1" w:styleId="WW8Num44z5">
    <w:name w:val="WW8Num44z5"/>
    <w:rsid w:val="00C8624A"/>
  </w:style>
  <w:style w:type="character" w:customStyle="1" w:styleId="WW8Num44z6">
    <w:name w:val="WW8Num44z6"/>
    <w:rsid w:val="00C8624A"/>
  </w:style>
  <w:style w:type="character" w:customStyle="1" w:styleId="WW8Num44z7">
    <w:name w:val="WW8Num44z7"/>
    <w:rsid w:val="00C8624A"/>
  </w:style>
  <w:style w:type="character" w:customStyle="1" w:styleId="WW8Num44z8">
    <w:name w:val="WW8Num44z8"/>
    <w:rsid w:val="00C8624A"/>
  </w:style>
  <w:style w:type="character" w:customStyle="1" w:styleId="WW8Num45z2">
    <w:name w:val="WW8Num45z2"/>
    <w:rsid w:val="00C8624A"/>
  </w:style>
  <w:style w:type="character" w:customStyle="1" w:styleId="WW8Num45z3">
    <w:name w:val="WW8Num45z3"/>
    <w:rsid w:val="00C8624A"/>
  </w:style>
  <w:style w:type="character" w:customStyle="1" w:styleId="WW8Num45z4">
    <w:name w:val="WW8Num45z4"/>
    <w:rsid w:val="00C8624A"/>
  </w:style>
  <w:style w:type="character" w:customStyle="1" w:styleId="WW8Num45z5">
    <w:name w:val="WW8Num45z5"/>
    <w:rsid w:val="00C8624A"/>
  </w:style>
  <w:style w:type="character" w:customStyle="1" w:styleId="WW8Num45z6">
    <w:name w:val="WW8Num45z6"/>
    <w:rsid w:val="00C8624A"/>
  </w:style>
  <w:style w:type="character" w:customStyle="1" w:styleId="WW8Num45z7">
    <w:name w:val="WW8Num45z7"/>
    <w:rsid w:val="00C8624A"/>
  </w:style>
  <w:style w:type="character" w:customStyle="1" w:styleId="WW8Num45z8">
    <w:name w:val="WW8Num45z8"/>
    <w:rsid w:val="00C8624A"/>
  </w:style>
  <w:style w:type="character" w:customStyle="1" w:styleId="WW8Num47z2">
    <w:name w:val="WW8Num47z2"/>
    <w:rsid w:val="00C8624A"/>
  </w:style>
  <w:style w:type="character" w:customStyle="1" w:styleId="WW8Num47z3">
    <w:name w:val="WW8Num47z3"/>
    <w:rsid w:val="00C8624A"/>
  </w:style>
  <w:style w:type="character" w:customStyle="1" w:styleId="WW8Num47z4">
    <w:name w:val="WW8Num47z4"/>
    <w:rsid w:val="00C8624A"/>
  </w:style>
  <w:style w:type="character" w:customStyle="1" w:styleId="WW8Num47z5">
    <w:name w:val="WW8Num47z5"/>
    <w:rsid w:val="00C8624A"/>
  </w:style>
  <w:style w:type="character" w:customStyle="1" w:styleId="WW8Num47z6">
    <w:name w:val="WW8Num47z6"/>
    <w:rsid w:val="00C8624A"/>
  </w:style>
  <w:style w:type="character" w:customStyle="1" w:styleId="WW8Num47z7">
    <w:name w:val="WW8Num47z7"/>
    <w:rsid w:val="00C8624A"/>
  </w:style>
  <w:style w:type="character" w:customStyle="1" w:styleId="WW8Num47z8">
    <w:name w:val="WW8Num47z8"/>
    <w:rsid w:val="00C8624A"/>
  </w:style>
  <w:style w:type="character" w:customStyle="1" w:styleId="WW8Num48z2">
    <w:name w:val="WW8Num48z2"/>
    <w:rsid w:val="00C8624A"/>
  </w:style>
  <w:style w:type="character" w:customStyle="1" w:styleId="WW8Num48z3">
    <w:name w:val="WW8Num48z3"/>
    <w:rsid w:val="00C8624A"/>
  </w:style>
  <w:style w:type="character" w:customStyle="1" w:styleId="WW8Num48z4">
    <w:name w:val="WW8Num48z4"/>
    <w:rsid w:val="00C8624A"/>
  </w:style>
  <w:style w:type="character" w:customStyle="1" w:styleId="WW8Num48z5">
    <w:name w:val="WW8Num48z5"/>
    <w:rsid w:val="00C8624A"/>
  </w:style>
  <w:style w:type="character" w:customStyle="1" w:styleId="WW8Num48z6">
    <w:name w:val="WW8Num48z6"/>
    <w:rsid w:val="00C8624A"/>
  </w:style>
  <w:style w:type="character" w:customStyle="1" w:styleId="WW8Num48z7">
    <w:name w:val="WW8Num48z7"/>
    <w:rsid w:val="00C8624A"/>
  </w:style>
  <w:style w:type="character" w:customStyle="1" w:styleId="WW8Num48z8">
    <w:name w:val="WW8Num48z8"/>
    <w:rsid w:val="00C8624A"/>
  </w:style>
  <w:style w:type="character" w:customStyle="1" w:styleId="WW8Num52z2">
    <w:name w:val="WW8Num52z2"/>
    <w:rsid w:val="00C8624A"/>
  </w:style>
  <w:style w:type="character" w:customStyle="1" w:styleId="WW8Num52z3">
    <w:name w:val="WW8Num52z3"/>
    <w:rsid w:val="00C8624A"/>
  </w:style>
  <w:style w:type="character" w:customStyle="1" w:styleId="WW8Num52z4">
    <w:name w:val="WW8Num52z4"/>
    <w:rsid w:val="00C8624A"/>
  </w:style>
  <w:style w:type="character" w:customStyle="1" w:styleId="WW8Num52z5">
    <w:name w:val="WW8Num52z5"/>
    <w:rsid w:val="00C8624A"/>
  </w:style>
  <w:style w:type="character" w:customStyle="1" w:styleId="WW8Num52z6">
    <w:name w:val="WW8Num52z6"/>
    <w:rsid w:val="00C8624A"/>
  </w:style>
  <w:style w:type="character" w:customStyle="1" w:styleId="WW8Num52z7">
    <w:name w:val="WW8Num52z7"/>
    <w:rsid w:val="00C8624A"/>
  </w:style>
  <w:style w:type="character" w:customStyle="1" w:styleId="WW8Num52z8">
    <w:name w:val="WW8Num52z8"/>
    <w:rsid w:val="00C8624A"/>
  </w:style>
  <w:style w:type="character" w:customStyle="1" w:styleId="WW8Num54z2">
    <w:name w:val="WW8Num54z2"/>
    <w:rsid w:val="00C8624A"/>
  </w:style>
  <w:style w:type="character" w:customStyle="1" w:styleId="WW8Num54z3">
    <w:name w:val="WW8Num54z3"/>
    <w:rsid w:val="00C8624A"/>
  </w:style>
  <w:style w:type="character" w:customStyle="1" w:styleId="WW8Num54z4">
    <w:name w:val="WW8Num54z4"/>
    <w:rsid w:val="00C8624A"/>
  </w:style>
  <w:style w:type="character" w:customStyle="1" w:styleId="WW8Num54z5">
    <w:name w:val="WW8Num54z5"/>
    <w:rsid w:val="00C8624A"/>
  </w:style>
  <w:style w:type="character" w:customStyle="1" w:styleId="WW8Num54z6">
    <w:name w:val="WW8Num54z6"/>
    <w:rsid w:val="00C8624A"/>
  </w:style>
  <w:style w:type="character" w:customStyle="1" w:styleId="WW8Num54z7">
    <w:name w:val="WW8Num54z7"/>
    <w:rsid w:val="00C8624A"/>
  </w:style>
  <w:style w:type="character" w:customStyle="1" w:styleId="WW8Num54z8">
    <w:name w:val="WW8Num54z8"/>
    <w:rsid w:val="00C8624A"/>
  </w:style>
  <w:style w:type="character" w:customStyle="1" w:styleId="WW8Num56z2">
    <w:name w:val="WW8Num56z2"/>
    <w:rsid w:val="00C8624A"/>
  </w:style>
  <w:style w:type="character" w:customStyle="1" w:styleId="WW8Num56z3">
    <w:name w:val="WW8Num56z3"/>
    <w:rsid w:val="00C8624A"/>
  </w:style>
  <w:style w:type="character" w:customStyle="1" w:styleId="WW8Num56z4">
    <w:name w:val="WW8Num56z4"/>
    <w:rsid w:val="00C8624A"/>
  </w:style>
  <w:style w:type="character" w:customStyle="1" w:styleId="WW8Num56z5">
    <w:name w:val="WW8Num56z5"/>
    <w:rsid w:val="00C8624A"/>
  </w:style>
  <w:style w:type="character" w:customStyle="1" w:styleId="WW8Num56z6">
    <w:name w:val="WW8Num56z6"/>
    <w:rsid w:val="00C8624A"/>
  </w:style>
  <w:style w:type="character" w:customStyle="1" w:styleId="WW8Num56z7">
    <w:name w:val="WW8Num56z7"/>
    <w:rsid w:val="00C8624A"/>
  </w:style>
  <w:style w:type="character" w:customStyle="1" w:styleId="WW8Num56z8">
    <w:name w:val="WW8Num56z8"/>
    <w:rsid w:val="00C8624A"/>
  </w:style>
  <w:style w:type="character" w:customStyle="1" w:styleId="WW8Num58z2">
    <w:name w:val="WW8Num58z2"/>
    <w:rsid w:val="00C8624A"/>
  </w:style>
  <w:style w:type="character" w:customStyle="1" w:styleId="WW8Num58z3">
    <w:name w:val="WW8Num58z3"/>
    <w:rsid w:val="00C8624A"/>
  </w:style>
  <w:style w:type="character" w:customStyle="1" w:styleId="WW8Num58z4">
    <w:name w:val="WW8Num58z4"/>
    <w:rsid w:val="00C8624A"/>
  </w:style>
  <w:style w:type="character" w:customStyle="1" w:styleId="WW8Num58z5">
    <w:name w:val="WW8Num58z5"/>
    <w:rsid w:val="00C8624A"/>
  </w:style>
  <w:style w:type="character" w:customStyle="1" w:styleId="WW8Num58z6">
    <w:name w:val="WW8Num58z6"/>
    <w:rsid w:val="00C8624A"/>
  </w:style>
  <w:style w:type="character" w:customStyle="1" w:styleId="WW8Num58z7">
    <w:name w:val="WW8Num58z7"/>
    <w:rsid w:val="00C8624A"/>
  </w:style>
  <w:style w:type="character" w:customStyle="1" w:styleId="WW8Num58z8">
    <w:name w:val="WW8Num58z8"/>
    <w:rsid w:val="00C8624A"/>
  </w:style>
  <w:style w:type="character" w:customStyle="1" w:styleId="WW8Num60z2">
    <w:name w:val="WW8Num60z2"/>
    <w:rsid w:val="00C8624A"/>
  </w:style>
  <w:style w:type="character" w:customStyle="1" w:styleId="WW8Num60z3">
    <w:name w:val="WW8Num60z3"/>
    <w:rsid w:val="00C8624A"/>
  </w:style>
  <w:style w:type="character" w:customStyle="1" w:styleId="WW8Num60z4">
    <w:name w:val="WW8Num60z4"/>
    <w:rsid w:val="00C8624A"/>
  </w:style>
  <w:style w:type="character" w:customStyle="1" w:styleId="WW8Num60z5">
    <w:name w:val="WW8Num60z5"/>
    <w:rsid w:val="00C8624A"/>
  </w:style>
  <w:style w:type="character" w:customStyle="1" w:styleId="WW8Num60z6">
    <w:name w:val="WW8Num60z6"/>
    <w:rsid w:val="00C8624A"/>
  </w:style>
  <w:style w:type="character" w:customStyle="1" w:styleId="WW8Num60z7">
    <w:name w:val="WW8Num60z7"/>
    <w:rsid w:val="00C8624A"/>
  </w:style>
  <w:style w:type="character" w:customStyle="1" w:styleId="WW8Num60z8">
    <w:name w:val="WW8Num60z8"/>
    <w:rsid w:val="00C8624A"/>
  </w:style>
  <w:style w:type="character" w:customStyle="1" w:styleId="WW8Num61z2">
    <w:name w:val="WW8Num61z2"/>
    <w:rsid w:val="00C8624A"/>
  </w:style>
  <w:style w:type="character" w:customStyle="1" w:styleId="WW8Num61z3">
    <w:name w:val="WW8Num61z3"/>
    <w:rsid w:val="00C8624A"/>
  </w:style>
  <w:style w:type="character" w:customStyle="1" w:styleId="WW8Num61z4">
    <w:name w:val="WW8Num61z4"/>
    <w:rsid w:val="00C8624A"/>
  </w:style>
  <w:style w:type="character" w:customStyle="1" w:styleId="WW8Num61z5">
    <w:name w:val="WW8Num61z5"/>
    <w:rsid w:val="00C8624A"/>
  </w:style>
  <w:style w:type="character" w:customStyle="1" w:styleId="WW8Num61z6">
    <w:name w:val="WW8Num61z6"/>
    <w:rsid w:val="00C8624A"/>
  </w:style>
  <w:style w:type="character" w:customStyle="1" w:styleId="WW8Num61z7">
    <w:name w:val="WW8Num61z7"/>
    <w:rsid w:val="00C8624A"/>
  </w:style>
  <w:style w:type="character" w:customStyle="1" w:styleId="WW8Num61z8">
    <w:name w:val="WW8Num61z8"/>
    <w:rsid w:val="00C8624A"/>
  </w:style>
  <w:style w:type="character" w:customStyle="1" w:styleId="WW8Num62z2">
    <w:name w:val="WW8Num62z2"/>
    <w:rsid w:val="00C8624A"/>
  </w:style>
  <w:style w:type="character" w:customStyle="1" w:styleId="WW8Num62z3">
    <w:name w:val="WW8Num62z3"/>
    <w:rsid w:val="00C8624A"/>
  </w:style>
  <w:style w:type="character" w:customStyle="1" w:styleId="WW8Num62z4">
    <w:name w:val="WW8Num62z4"/>
    <w:rsid w:val="00C8624A"/>
  </w:style>
  <w:style w:type="character" w:customStyle="1" w:styleId="WW8Num62z5">
    <w:name w:val="WW8Num62z5"/>
    <w:rsid w:val="00C8624A"/>
  </w:style>
  <w:style w:type="character" w:customStyle="1" w:styleId="WW8Num62z6">
    <w:name w:val="WW8Num62z6"/>
    <w:rsid w:val="00C8624A"/>
  </w:style>
  <w:style w:type="character" w:customStyle="1" w:styleId="WW8Num62z7">
    <w:name w:val="WW8Num62z7"/>
    <w:rsid w:val="00C8624A"/>
  </w:style>
  <w:style w:type="character" w:customStyle="1" w:styleId="WW8Num62z8">
    <w:name w:val="WW8Num62z8"/>
    <w:rsid w:val="00C8624A"/>
  </w:style>
  <w:style w:type="character" w:customStyle="1" w:styleId="WW8Num63z2">
    <w:name w:val="WW8Num63z2"/>
    <w:rsid w:val="00C8624A"/>
  </w:style>
  <w:style w:type="character" w:customStyle="1" w:styleId="WW8Num63z3">
    <w:name w:val="WW8Num63z3"/>
    <w:rsid w:val="00C8624A"/>
  </w:style>
  <w:style w:type="character" w:customStyle="1" w:styleId="WW8Num63z4">
    <w:name w:val="WW8Num63z4"/>
    <w:rsid w:val="00C8624A"/>
  </w:style>
  <w:style w:type="character" w:customStyle="1" w:styleId="WW8Num63z5">
    <w:name w:val="WW8Num63z5"/>
    <w:rsid w:val="00C8624A"/>
  </w:style>
  <w:style w:type="character" w:customStyle="1" w:styleId="WW8Num63z6">
    <w:name w:val="WW8Num63z6"/>
    <w:rsid w:val="00C8624A"/>
  </w:style>
  <w:style w:type="character" w:customStyle="1" w:styleId="WW8Num63z7">
    <w:name w:val="WW8Num63z7"/>
    <w:rsid w:val="00C8624A"/>
  </w:style>
  <w:style w:type="character" w:customStyle="1" w:styleId="WW8Num63z8">
    <w:name w:val="WW8Num63z8"/>
    <w:rsid w:val="00C8624A"/>
  </w:style>
  <w:style w:type="character" w:customStyle="1" w:styleId="WW8Num64z2">
    <w:name w:val="WW8Num64z2"/>
    <w:rsid w:val="00C8624A"/>
  </w:style>
  <w:style w:type="character" w:customStyle="1" w:styleId="WW8Num64z3">
    <w:name w:val="WW8Num64z3"/>
    <w:rsid w:val="00C8624A"/>
  </w:style>
  <w:style w:type="character" w:customStyle="1" w:styleId="WW8Num64z4">
    <w:name w:val="WW8Num64z4"/>
    <w:rsid w:val="00C8624A"/>
  </w:style>
  <w:style w:type="character" w:customStyle="1" w:styleId="WW8Num64z5">
    <w:name w:val="WW8Num64z5"/>
    <w:rsid w:val="00C8624A"/>
  </w:style>
  <w:style w:type="character" w:customStyle="1" w:styleId="WW8Num64z6">
    <w:name w:val="WW8Num64z6"/>
    <w:rsid w:val="00C8624A"/>
  </w:style>
  <w:style w:type="character" w:customStyle="1" w:styleId="WW8Num64z7">
    <w:name w:val="WW8Num64z7"/>
    <w:rsid w:val="00C8624A"/>
  </w:style>
  <w:style w:type="character" w:customStyle="1" w:styleId="WW8Num64z8">
    <w:name w:val="WW8Num64z8"/>
    <w:rsid w:val="00C8624A"/>
  </w:style>
  <w:style w:type="character" w:customStyle="1" w:styleId="WW8Num65z2">
    <w:name w:val="WW8Num65z2"/>
    <w:rsid w:val="00C8624A"/>
  </w:style>
  <w:style w:type="character" w:customStyle="1" w:styleId="WW8Num65z3">
    <w:name w:val="WW8Num65z3"/>
    <w:rsid w:val="00C8624A"/>
  </w:style>
  <w:style w:type="character" w:customStyle="1" w:styleId="WW8Num65z4">
    <w:name w:val="WW8Num65z4"/>
    <w:rsid w:val="00C8624A"/>
  </w:style>
  <w:style w:type="character" w:customStyle="1" w:styleId="WW8Num65z5">
    <w:name w:val="WW8Num65z5"/>
    <w:rsid w:val="00C8624A"/>
  </w:style>
  <w:style w:type="character" w:customStyle="1" w:styleId="WW8Num65z6">
    <w:name w:val="WW8Num65z6"/>
    <w:rsid w:val="00C8624A"/>
  </w:style>
  <w:style w:type="character" w:customStyle="1" w:styleId="WW8Num65z7">
    <w:name w:val="WW8Num65z7"/>
    <w:rsid w:val="00C8624A"/>
  </w:style>
  <w:style w:type="character" w:customStyle="1" w:styleId="WW8Num65z8">
    <w:name w:val="WW8Num65z8"/>
    <w:rsid w:val="00C8624A"/>
  </w:style>
  <w:style w:type="character" w:customStyle="1" w:styleId="WW8Num66z2">
    <w:name w:val="WW8Num66z2"/>
    <w:rsid w:val="00C8624A"/>
  </w:style>
  <w:style w:type="character" w:customStyle="1" w:styleId="WW8Num66z3">
    <w:name w:val="WW8Num66z3"/>
    <w:rsid w:val="00C8624A"/>
  </w:style>
  <w:style w:type="character" w:customStyle="1" w:styleId="WW8Num66z4">
    <w:name w:val="WW8Num66z4"/>
    <w:rsid w:val="00C8624A"/>
  </w:style>
  <w:style w:type="character" w:customStyle="1" w:styleId="WW8Num66z5">
    <w:name w:val="WW8Num66z5"/>
    <w:rsid w:val="00C8624A"/>
  </w:style>
  <w:style w:type="character" w:customStyle="1" w:styleId="WW8Num66z6">
    <w:name w:val="WW8Num66z6"/>
    <w:rsid w:val="00C8624A"/>
  </w:style>
  <w:style w:type="character" w:customStyle="1" w:styleId="WW8Num66z7">
    <w:name w:val="WW8Num66z7"/>
    <w:rsid w:val="00C8624A"/>
  </w:style>
  <w:style w:type="character" w:customStyle="1" w:styleId="WW8Num66z8">
    <w:name w:val="WW8Num66z8"/>
    <w:rsid w:val="00C8624A"/>
  </w:style>
  <w:style w:type="character" w:customStyle="1" w:styleId="WW8Num67z0">
    <w:name w:val="WW8Num67z0"/>
    <w:rsid w:val="00C8624A"/>
    <w:rPr>
      <w:rFonts w:ascii="Symbol" w:hAnsi="Symbol" w:cs="Symbol"/>
    </w:rPr>
  </w:style>
  <w:style w:type="character" w:customStyle="1" w:styleId="WW8Num67z1">
    <w:name w:val="WW8Num67z1"/>
    <w:rsid w:val="00C8624A"/>
  </w:style>
  <w:style w:type="character" w:customStyle="1" w:styleId="WW8Num67z2">
    <w:name w:val="WW8Num67z2"/>
    <w:rsid w:val="00C8624A"/>
  </w:style>
  <w:style w:type="character" w:customStyle="1" w:styleId="WW8Num67z3">
    <w:name w:val="WW8Num67z3"/>
    <w:rsid w:val="00C8624A"/>
  </w:style>
  <w:style w:type="character" w:customStyle="1" w:styleId="WW8Num67z4">
    <w:name w:val="WW8Num67z4"/>
    <w:rsid w:val="00C8624A"/>
  </w:style>
  <w:style w:type="character" w:customStyle="1" w:styleId="WW8Num67z5">
    <w:name w:val="WW8Num67z5"/>
    <w:rsid w:val="00C8624A"/>
  </w:style>
  <w:style w:type="character" w:customStyle="1" w:styleId="WW8Num67z6">
    <w:name w:val="WW8Num67z6"/>
    <w:rsid w:val="00C8624A"/>
  </w:style>
  <w:style w:type="character" w:customStyle="1" w:styleId="WW8Num67z7">
    <w:name w:val="WW8Num67z7"/>
    <w:rsid w:val="00C8624A"/>
  </w:style>
  <w:style w:type="character" w:customStyle="1" w:styleId="WW8Num67z8">
    <w:name w:val="WW8Num67z8"/>
    <w:rsid w:val="00C8624A"/>
  </w:style>
  <w:style w:type="character" w:customStyle="1" w:styleId="WW8Num68z0">
    <w:name w:val="WW8Num68z0"/>
    <w:rsid w:val="00C8624A"/>
    <w:rPr>
      <w:rFonts w:ascii="Symbol" w:hAnsi="Symbol" w:cs="Symbol"/>
    </w:rPr>
  </w:style>
  <w:style w:type="character" w:customStyle="1" w:styleId="WW8Num68z1">
    <w:name w:val="WW8Num68z1"/>
    <w:rsid w:val="00C8624A"/>
  </w:style>
  <w:style w:type="character" w:customStyle="1" w:styleId="WW8Num68z2">
    <w:name w:val="WW8Num68z2"/>
    <w:rsid w:val="00C8624A"/>
  </w:style>
  <w:style w:type="character" w:customStyle="1" w:styleId="WW8Num68z3">
    <w:name w:val="WW8Num68z3"/>
    <w:rsid w:val="00C8624A"/>
  </w:style>
  <w:style w:type="character" w:customStyle="1" w:styleId="WW8Num68z4">
    <w:name w:val="WW8Num68z4"/>
    <w:rsid w:val="00C8624A"/>
  </w:style>
  <w:style w:type="character" w:customStyle="1" w:styleId="WW8Num68z5">
    <w:name w:val="WW8Num68z5"/>
    <w:rsid w:val="00C8624A"/>
  </w:style>
  <w:style w:type="character" w:customStyle="1" w:styleId="WW8Num68z6">
    <w:name w:val="WW8Num68z6"/>
    <w:rsid w:val="00C8624A"/>
  </w:style>
  <w:style w:type="character" w:customStyle="1" w:styleId="WW8Num68z7">
    <w:name w:val="WW8Num68z7"/>
    <w:rsid w:val="00C8624A"/>
  </w:style>
  <w:style w:type="character" w:customStyle="1" w:styleId="WW8Num68z8">
    <w:name w:val="WW8Num68z8"/>
    <w:rsid w:val="00C8624A"/>
  </w:style>
  <w:style w:type="character" w:customStyle="1" w:styleId="WW8Num69z0">
    <w:name w:val="WW8Num69z0"/>
    <w:rsid w:val="00C8624A"/>
    <w:rPr>
      <w:rFonts w:ascii="Symbol" w:hAnsi="Symbol" w:cs="Symbol"/>
    </w:rPr>
  </w:style>
  <w:style w:type="character" w:customStyle="1" w:styleId="WW8Num69z1">
    <w:name w:val="WW8Num69z1"/>
    <w:rsid w:val="00C8624A"/>
  </w:style>
  <w:style w:type="character" w:customStyle="1" w:styleId="WW8Num69z2">
    <w:name w:val="WW8Num69z2"/>
    <w:rsid w:val="00C8624A"/>
  </w:style>
  <w:style w:type="character" w:customStyle="1" w:styleId="WW8Num69z3">
    <w:name w:val="WW8Num69z3"/>
    <w:rsid w:val="00C8624A"/>
  </w:style>
  <w:style w:type="character" w:customStyle="1" w:styleId="WW8Num69z4">
    <w:name w:val="WW8Num69z4"/>
    <w:rsid w:val="00C8624A"/>
  </w:style>
  <w:style w:type="character" w:customStyle="1" w:styleId="WW8Num69z5">
    <w:name w:val="WW8Num69z5"/>
    <w:rsid w:val="00C8624A"/>
  </w:style>
  <w:style w:type="character" w:customStyle="1" w:styleId="WW8Num69z6">
    <w:name w:val="WW8Num69z6"/>
    <w:rsid w:val="00C8624A"/>
  </w:style>
  <w:style w:type="character" w:customStyle="1" w:styleId="WW8Num69z7">
    <w:name w:val="WW8Num69z7"/>
    <w:rsid w:val="00C8624A"/>
  </w:style>
  <w:style w:type="character" w:customStyle="1" w:styleId="WW8Num69z8">
    <w:name w:val="WW8Num69z8"/>
    <w:rsid w:val="00C8624A"/>
  </w:style>
  <w:style w:type="character" w:customStyle="1" w:styleId="WW8Num70z0">
    <w:name w:val="WW8Num70z0"/>
    <w:rsid w:val="00C8624A"/>
    <w:rPr>
      <w:rFonts w:ascii="Symbol" w:hAnsi="Symbol" w:cs="Symbol"/>
    </w:rPr>
  </w:style>
  <w:style w:type="character" w:customStyle="1" w:styleId="WW8Num70z1">
    <w:name w:val="WW8Num70z1"/>
    <w:rsid w:val="00C8624A"/>
  </w:style>
  <w:style w:type="character" w:customStyle="1" w:styleId="WW8Num70z2">
    <w:name w:val="WW8Num70z2"/>
    <w:rsid w:val="00C8624A"/>
  </w:style>
  <w:style w:type="character" w:customStyle="1" w:styleId="WW8Num70z3">
    <w:name w:val="WW8Num70z3"/>
    <w:rsid w:val="00C8624A"/>
  </w:style>
  <w:style w:type="character" w:customStyle="1" w:styleId="WW8Num70z4">
    <w:name w:val="WW8Num70z4"/>
    <w:rsid w:val="00C8624A"/>
  </w:style>
  <w:style w:type="character" w:customStyle="1" w:styleId="WW8Num70z5">
    <w:name w:val="WW8Num70z5"/>
    <w:rsid w:val="00C8624A"/>
  </w:style>
  <w:style w:type="character" w:customStyle="1" w:styleId="WW8Num70z6">
    <w:name w:val="WW8Num70z6"/>
    <w:rsid w:val="00C8624A"/>
  </w:style>
  <w:style w:type="character" w:customStyle="1" w:styleId="WW8Num70z7">
    <w:name w:val="WW8Num70z7"/>
    <w:rsid w:val="00C8624A"/>
  </w:style>
  <w:style w:type="character" w:customStyle="1" w:styleId="WW8Num70z8">
    <w:name w:val="WW8Num70z8"/>
    <w:rsid w:val="00C8624A"/>
  </w:style>
  <w:style w:type="character" w:customStyle="1" w:styleId="WW8Num71z0">
    <w:name w:val="WW8Num71z0"/>
    <w:rsid w:val="00C8624A"/>
    <w:rPr>
      <w:rFonts w:ascii="Symbol" w:hAnsi="Symbol" w:cs="Symbol"/>
    </w:rPr>
  </w:style>
  <w:style w:type="character" w:customStyle="1" w:styleId="WW8Num71z1">
    <w:name w:val="WW8Num71z1"/>
    <w:rsid w:val="00C8624A"/>
  </w:style>
  <w:style w:type="character" w:customStyle="1" w:styleId="WW8Num71z2">
    <w:name w:val="WW8Num71z2"/>
    <w:rsid w:val="00C8624A"/>
  </w:style>
  <w:style w:type="character" w:customStyle="1" w:styleId="WW8Num71z3">
    <w:name w:val="WW8Num71z3"/>
    <w:rsid w:val="00C8624A"/>
  </w:style>
  <w:style w:type="character" w:customStyle="1" w:styleId="WW8Num71z4">
    <w:name w:val="WW8Num71z4"/>
    <w:rsid w:val="00C8624A"/>
  </w:style>
  <w:style w:type="character" w:customStyle="1" w:styleId="WW8Num71z5">
    <w:name w:val="WW8Num71z5"/>
    <w:rsid w:val="00C8624A"/>
  </w:style>
  <w:style w:type="character" w:customStyle="1" w:styleId="WW8Num71z6">
    <w:name w:val="WW8Num71z6"/>
    <w:rsid w:val="00C8624A"/>
  </w:style>
  <w:style w:type="character" w:customStyle="1" w:styleId="WW8Num71z7">
    <w:name w:val="WW8Num71z7"/>
    <w:rsid w:val="00C8624A"/>
  </w:style>
  <w:style w:type="character" w:customStyle="1" w:styleId="WW8Num71z8">
    <w:name w:val="WW8Num71z8"/>
    <w:rsid w:val="00C8624A"/>
  </w:style>
  <w:style w:type="character" w:customStyle="1" w:styleId="WW8Num72z0">
    <w:name w:val="WW8Num72z0"/>
    <w:rsid w:val="00C8624A"/>
    <w:rPr>
      <w:rFonts w:ascii="Symbol" w:hAnsi="Symbol" w:cs="Symbol"/>
    </w:rPr>
  </w:style>
  <w:style w:type="character" w:customStyle="1" w:styleId="WW8Num72z1">
    <w:name w:val="WW8Num72z1"/>
    <w:rsid w:val="00C8624A"/>
  </w:style>
  <w:style w:type="character" w:customStyle="1" w:styleId="WW8Num72z2">
    <w:name w:val="WW8Num72z2"/>
    <w:rsid w:val="00C8624A"/>
  </w:style>
  <w:style w:type="character" w:customStyle="1" w:styleId="WW8Num72z3">
    <w:name w:val="WW8Num72z3"/>
    <w:rsid w:val="00C8624A"/>
  </w:style>
  <w:style w:type="character" w:customStyle="1" w:styleId="WW8Num72z4">
    <w:name w:val="WW8Num72z4"/>
    <w:rsid w:val="00C8624A"/>
  </w:style>
  <w:style w:type="character" w:customStyle="1" w:styleId="WW8Num72z5">
    <w:name w:val="WW8Num72z5"/>
    <w:rsid w:val="00C8624A"/>
  </w:style>
  <w:style w:type="character" w:customStyle="1" w:styleId="WW8Num72z6">
    <w:name w:val="WW8Num72z6"/>
    <w:rsid w:val="00C8624A"/>
  </w:style>
  <w:style w:type="character" w:customStyle="1" w:styleId="WW8Num72z7">
    <w:name w:val="WW8Num72z7"/>
    <w:rsid w:val="00C8624A"/>
  </w:style>
  <w:style w:type="character" w:customStyle="1" w:styleId="WW8Num72z8">
    <w:name w:val="WW8Num72z8"/>
    <w:rsid w:val="00C8624A"/>
  </w:style>
  <w:style w:type="character" w:customStyle="1" w:styleId="WW8Num73z0">
    <w:name w:val="WW8Num73z0"/>
    <w:rsid w:val="00C8624A"/>
    <w:rPr>
      <w:rFonts w:ascii="Symbol" w:hAnsi="Symbol" w:cs="Symbol"/>
    </w:rPr>
  </w:style>
  <w:style w:type="character" w:customStyle="1" w:styleId="WW8Num73z1">
    <w:name w:val="WW8Num73z1"/>
    <w:rsid w:val="00C8624A"/>
  </w:style>
  <w:style w:type="character" w:customStyle="1" w:styleId="WW8Num73z2">
    <w:name w:val="WW8Num73z2"/>
    <w:rsid w:val="00C8624A"/>
  </w:style>
  <w:style w:type="character" w:customStyle="1" w:styleId="WW8Num73z3">
    <w:name w:val="WW8Num73z3"/>
    <w:rsid w:val="00C8624A"/>
  </w:style>
  <w:style w:type="character" w:customStyle="1" w:styleId="WW8Num73z4">
    <w:name w:val="WW8Num73z4"/>
    <w:rsid w:val="00C8624A"/>
  </w:style>
  <w:style w:type="character" w:customStyle="1" w:styleId="WW8Num73z5">
    <w:name w:val="WW8Num73z5"/>
    <w:rsid w:val="00C8624A"/>
  </w:style>
  <w:style w:type="character" w:customStyle="1" w:styleId="WW8Num73z6">
    <w:name w:val="WW8Num73z6"/>
    <w:rsid w:val="00C8624A"/>
  </w:style>
  <w:style w:type="character" w:customStyle="1" w:styleId="WW8Num73z7">
    <w:name w:val="WW8Num73z7"/>
    <w:rsid w:val="00C8624A"/>
  </w:style>
  <w:style w:type="character" w:customStyle="1" w:styleId="WW8Num73z8">
    <w:name w:val="WW8Num73z8"/>
    <w:rsid w:val="00C8624A"/>
  </w:style>
  <w:style w:type="character" w:customStyle="1" w:styleId="WW8Num74z0">
    <w:name w:val="WW8Num74z0"/>
    <w:rsid w:val="00C8624A"/>
    <w:rPr>
      <w:rFonts w:ascii="Symbol" w:hAnsi="Symbol" w:cs="Symbol"/>
    </w:rPr>
  </w:style>
  <w:style w:type="character" w:customStyle="1" w:styleId="WW8Num74z1">
    <w:name w:val="WW8Num74z1"/>
    <w:rsid w:val="00C8624A"/>
  </w:style>
  <w:style w:type="character" w:customStyle="1" w:styleId="WW8Num74z2">
    <w:name w:val="WW8Num74z2"/>
    <w:rsid w:val="00C8624A"/>
  </w:style>
  <w:style w:type="character" w:customStyle="1" w:styleId="WW8Num74z3">
    <w:name w:val="WW8Num74z3"/>
    <w:rsid w:val="00C8624A"/>
  </w:style>
  <w:style w:type="character" w:customStyle="1" w:styleId="WW8Num74z4">
    <w:name w:val="WW8Num74z4"/>
    <w:rsid w:val="00C8624A"/>
  </w:style>
  <w:style w:type="character" w:customStyle="1" w:styleId="WW8Num74z5">
    <w:name w:val="WW8Num74z5"/>
    <w:rsid w:val="00C8624A"/>
  </w:style>
  <w:style w:type="character" w:customStyle="1" w:styleId="WW8Num74z6">
    <w:name w:val="WW8Num74z6"/>
    <w:rsid w:val="00C8624A"/>
  </w:style>
  <w:style w:type="character" w:customStyle="1" w:styleId="WW8Num74z7">
    <w:name w:val="WW8Num74z7"/>
    <w:rsid w:val="00C8624A"/>
  </w:style>
  <w:style w:type="character" w:customStyle="1" w:styleId="WW8Num74z8">
    <w:name w:val="WW8Num74z8"/>
    <w:rsid w:val="00C8624A"/>
  </w:style>
  <w:style w:type="character" w:customStyle="1" w:styleId="WW8Num75z0">
    <w:name w:val="WW8Num75z0"/>
    <w:rsid w:val="00C8624A"/>
    <w:rPr>
      <w:rFonts w:ascii="Symbol" w:hAnsi="Symbol" w:cs="Symbol"/>
    </w:rPr>
  </w:style>
  <w:style w:type="character" w:customStyle="1" w:styleId="WW8Num76z0">
    <w:name w:val="WW8Num76z0"/>
    <w:rsid w:val="00C8624A"/>
    <w:rPr>
      <w:rFonts w:ascii="Symbol" w:hAnsi="Symbol" w:cs="Symbol"/>
      <w:sz w:val="20"/>
      <w:szCs w:val="20"/>
    </w:rPr>
  </w:style>
  <w:style w:type="character" w:customStyle="1" w:styleId="WW8Num77z0">
    <w:name w:val="WW8Num77z0"/>
    <w:rsid w:val="00C8624A"/>
    <w:rPr>
      <w:rFonts w:ascii="Symbol" w:hAnsi="Symbol" w:cs="Symbol"/>
    </w:rPr>
  </w:style>
  <w:style w:type="character" w:customStyle="1" w:styleId="WW8Num78z0">
    <w:name w:val="WW8Num78z0"/>
    <w:rsid w:val="00C8624A"/>
    <w:rPr>
      <w:rFonts w:ascii="Symbol" w:hAnsi="Symbol" w:cs="Symbol"/>
    </w:rPr>
  </w:style>
  <w:style w:type="character" w:customStyle="1" w:styleId="WW8Num79z0">
    <w:name w:val="WW8Num79z0"/>
    <w:rsid w:val="00C8624A"/>
    <w:rPr>
      <w:rFonts w:ascii="Symbol" w:hAnsi="Symbol" w:cs="Symbol"/>
      <w:color w:val="000000"/>
      <w:sz w:val="20"/>
      <w:szCs w:val="20"/>
    </w:rPr>
  </w:style>
  <w:style w:type="character" w:customStyle="1" w:styleId="WW8Num80z0">
    <w:name w:val="WW8Num80z0"/>
    <w:rsid w:val="00C8624A"/>
    <w:rPr>
      <w:rFonts w:ascii="Symbol" w:hAnsi="Symbol" w:cs="Symbol"/>
    </w:rPr>
  </w:style>
  <w:style w:type="character" w:customStyle="1" w:styleId="WW8Num81z0">
    <w:name w:val="WW8Num81z0"/>
    <w:rsid w:val="00C8624A"/>
    <w:rPr>
      <w:rFonts w:ascii="Symbol" w:hAnsi="Symbol" w:cs="Symbol"/>
    </w:rPr>
  </w:style>
  <w:style w:type="character" w:customStyle="1" w:styleId="WW8Num82z0">
    <w:name w:val="WW8Num82z0"/>
    <w:rsid w:val="00C8624A"/>
    <w:rPr>
      <w:rFonts w:ascii="Symbol" w:hAnsi="Symbol" w:cs="Symbol"/>
    </w:rPr>
  </w:style>
  <w:style w:type="character" w:customStyle="1" w:styleId="WW8Num83z0">
    <w:name w:val="WW8Num83z0"/>
    <w:rsid w:val="00C8624A"/>
    <w:rPr>
      <w:rFonts w:ascii="Symbol" w:hAnsi="Symbol" w:cs="Symbol"/>
    </w:rPr>
  </w:style>
  <w:style w:type="character" w:customStyle="1" w:styleId="WW8Num84z0">
    <w:name w:val="WW8Num84z0"/>
    <w:rsid w:val="00C8624A"/>
    <w:rPr>
      <w:rFonts w:ascii="Symbol" w:hAnsi="Symbol" w:cs="Symbol"/>
    </w:rPr>
  </w:style>
  <w:style w:type="character" w:customStyle="1" w:styleId="WW8Num85z0">
    <w:name w:val="WW8Num85z0"/>
    <w:rsid w:val="00C8624A"/>
    <w:rPr>
      <w:rFonts w:ascii="Symbol" w:hAnsi="Symbol" w:cs="Symbol"/>
      <w:color w:val="000000"/>
      <w:sz w:val="20"/>
      <w:szCs w:val="20"/>
    </w:rPr>
  </w:style>
  <w:style w:type="character" w:customStyle="1" w:styleId="WW8Num86z0">
    <w:name w:val="WW8Num86z0"/>
    <w:rsid w:val="00C8624A"/>
    <w:rPr>
      <w:rFonts w:ascii="Symbol" w:hAnsi="Symbol" w:cs="Symbol"/>
      <w:color w:val="000000"/>
      <w:sz w:val="20"/>
      <w:szCs w:val="20"/>
    </w:rPr>
  </w:style>
  <w:style w:type="character" w:customStyle="1" w:styleId="WW8Num87z0">
    <w:name w:val="WW8Num87z0"/>
    <w:rsid w:val="00C8624A"/>
    <w:rPr>
      <w:rFonts w:ascii="Symbol" w:hAnsi="Symbol" w:cs="Symbol"/>
      <w:color w:val="000000"/>
      <w:sz w:val="20"/>
      <w:szCs w:val="20"/>
    </w:rPr>
  </w:style>
  <w:style w:type="character" w:customStyle="1" w:styleId="WW8Num88z0">
    <w:name w:val="WW8Num88z0"/>
    <w:rsid w:val="00C8624A"/>
    <w:rPr>
      <w:rFonts w:ascii="Symbol" w:hAnsi="Symbol" w:cs="Symbol"/>
    </w:rPr>
  </w:style>
  <w:style w:type="character" w:customStyle="1" w:styleId="WW8Num89z0">
    <w:name w:val="WW8Num89z0"/>
    <w:rsid w:val="00C8624A"/>
    <w:rPr>
      <w:rFonts w:ascii="Symbol" w:hAnsi="Symbol" w:cs="Symbol" w:hint="default"/>
    </w:rPr>
  </w:style>
  <w:style w:type="character" w:customStyle="1" w:styleId="WW8Num89z1">
    <w:name w:val="WW8Num89z1"/>
    <w:rsid w:val="00C8624A"/>
    <w:rPr>
      <w:rFonts w:ascii="OpenSymbol" w:hAnsi="OpenSymbol" w:cs="Courier New"/>
    </w:rPr>
  </w:style>
  <w:style w:type="character" w:customStyle="1" w:styleId="WW8Num89z3">
    <w:name w:val="WW8Num89z3"/>
    <w:rsid w:val="00C8624A"/>
    <w:rPr>
      <w:rFonts w:ascii="Wingdings 2" w:hAnsi="Wingdings 2" w:cs="Wingdings 2"/>
    </w:rPr>
  </w:style>
  <w:style w:type="character" w:customStyle="1" w:styleId="WW8Num90z0">
    <w:name w:val="WW8Num90z0"/>
    <w:rsid w:val="00C8624A"/>
    <w:rPr>
      <w:rFonts w:ascii="Symbol" w:hAnsi="Symbol" w:cs="Symbol" w:hint="default"/>
    </w:rPr>
  </w:style>
  <w:style w:type="character" w:customStyle="1" w:styleId="WW8Num90z1">
    <w:name w:val="WW8Num90z1"/>
    <w:rsid w:val="00C8624A"/>
    <w:rPr>
      <w:rFonts w:ascii="OpenSymbol" w:hAnsi="OpenSymbol" w:cs="Courier New"/>
    </w:rPr>
  </w:style>
  <w:style w:type="character" w:customStyle="1" w:styleId="WW8Num90z3">
    <w:name w:val="WW8Num90z3"/>
    <w:rsid w:val="00C8624A"/>
    <w:rPr>
      <w:rFonts w:ascii="Wingdings 2" w:hAnsi="Wingdings 2" w:cs="Wingdings 2"/>
    </w:rPr>
  </w:style>
  <w:style w:type="character" w:customStyle="1" w:styleId="WW8Num91z0">
    <w:name w:val="WW8Num91z0"/>
    <w:rsid w:val="00C8624A"/>
    <w:rPr>
      <w:rFonts w:ascii="Symbol" w:hAnsi="Symbol" w:cs="OpenSymbol"/>
    </w:rPr>
  </w:style>
  <w:style w:type="character" w:customStyle="1" w:styleId="WW8Num91z1">
    <w:name w:val="WW8Num91z1"/>
    <w:rsid w:val="00C8624A"/>
    <w:rPr>
      <w:rFonts w:ascii="OpenSymbol" w:hAnsi="OpenSymbol" w:cs="OpenSymbol"/>
    </w:rPr>
  </w:style>
  <w:style w:type="character" w:customStyle="1" w:styleId="WW8Num91z3">
    <w:name w:val="WW8Num91z3"/>
    <w:rsid w:val="00C8624A"/>
    <w:rPr>
      <w:rFonts w:ascii="Wingdings 2" w:hAnsi="Wingdings 2" w:cs="OpenSymbol"/>
    </w:rPr>
  </w:style>
  <w:style w:type="character" w:customStyle="1" w:styleId="WW8Num92z0">
    <w:name w:val="WW8Num92z0"/>
    <w:rsid w:val="00C8624A"/>
    <w:rPr>
      <w:rFonts w:ascii="Symbol" w:hAnsi="Symbol" w:cs="Symbol"/>
    </w:rPr>
  </w:style>
  <w:style w:type="character" w:customStyle="1" w:styleId="WW8Num93z0">
    <w:name w:val="WW8Num93z0"/>
    <w:rsid w:val="00C8624A"/>
    <w:rPr>
      <w:rFonts w:ascii="Symbol" w:hAnsi="Symbol" w:cs="Symbol"/>
    </w:rPr>
  </w:style>
  <w:style w:type="character" w:customStyle="1" w:styleId="WW8Num94z0">
    <w:name w:val="WW8Num94z0"/>
    <w:rsid w:val="00C8624A"/>
    <w:rPr>
      <w:rFonts w:ascii="Symbol" w:hAnsi="Symbol" w:cs="Symbol"/>
    </w:rPr>
  </w:style>
  <w:style w:type="character" w:customStyle="1" w:styleId="WW8Num94z1">
    <w:name w:val="WW8Num94z1"/>
    <w:rsid w:val="00C8624A"/>
    <w:rPr>
      <w:rFonts w:ascii="OpenSymbol" w:hAnsi="OpenSymbol" w:cs="OpenSymbol"/>
    </w:rPr>
  </w:style>
  <w:style w:type="character" w:customStyle="1" w:styleId="WW8Num94z3">
    <w:name w:val="WW8Num94z3"/>
    <w:rsid w:val="00C8624A"/>
    <w:rPr>
      <w:rFonts w:ascii="Wingdings 2" w:hAnsi="Wingdings 2" w:cs="OpenSymbol"/>
    </w:rPr>
  </w:style>
  <w:style w:type="character" w:customStyle="1" w:styleId="WW8Num95z0">
    <w:name w:val="WW8Num95z0"/>
    <w:rsid w:val="00C8624A"/>
    <w:rPr>
      <w:rFonts w:ascii="Symbol" w:hAnsi="Symbol" w:cs="Symbol"/>
    </w:rPr>
  </w:style>
  <w:style w:type="character" w:customStyle="1" w:styleId="WW8Num96z0">
    <w:name w:val="WW8Num96z0"/>
    <w:rsid w:val="00C8624A"/>
    <w:rPr>
      <w:rFonts w:ascii="Symbol" w:hAnsi="Symbol" w:cs="Symbol" w:hint="default"/>
      <w:sz w:val="20"/>
      <w:szCs w:val="20"/>
      <w:lang w:val="en-US"/>
    </w:rPr>
  </w:style>
  <w:style w:type="character" w:customStyle="1" w:styleId="WW8Num96z1">
    <w:name w:val="WW8Num96z1"/>
    <w:rsid w:val="00C8624A"/>
    <w:rPr>
      <w:rFonts w:ascii="Courier New" w:hAnsi="Courier New" w:cs="Courier New" w:hint="default"/>
    </w:rPr>
  </w:style>
  <w:style w:type="character" w:customStyle="1" w:styleId="WW8Num96z2">
    <w:name w:val="WW8Num96z2"/>
    <w:rsid w:val="00C8624A"/>
    <w:rPr>
      <w:rFonts w:ascii="Wingdings" w:hAnsi="Wingdings" w:cs="Wingdings" w:hint="default"/>
    </w:rPr>
  </w:style>
  <w:style w:type="character" w:customStyle="1" w:styleId="WW8Num97z0">
    <w:name w:val="WW8Num97z0"/>
    <w:rsid w:val="00C8624A"/>
    <w:rPr>
      <w:rFonts w:hint="default"/>
      <w:b w:val="0"/>
      <w:i w:val="0"/>
      <w:sz w:val="24"/>
    </w:rPr>
  </w:style>
  <w:style w:type="character" w:customStyle="1" w:styleId="WW8Num97z1">
    <w:name w:val="WW8Num97z1"/>
    <w:rsid w:val="00C8624A"/>
  </w:style>
  <w:style w:type="character" w:customStyle="1" w:styleId="WW8Num97z2">
    <w:name w:val="WW8Num97z2"/>
    <w:rsid w:val="00C8624A"/>
  </w:style>
  <w:style w:type="character" w:customStyle="1" w:styleId="WW8Num97z3">
    <w:name w:val="WW8Num97z3"/>
    <w:rsid w:val="00C8624A"/>
  </w:style>
  <w:style w:type="character" w:customStyle="1" w:styleId="WW8Num97z4">
    <w:name w:val="WW8Num97z4"/>
    <w:rsid w:val="00C8624A"/>
  </w:style>
  <w:style w:type="character" w:customStyle="1" w:styleId="WW8Num97z5">
    <w:name w:val="WW8Num97z5"/>
    <w:rsid w:val="00C8624A"/>
  </w:style>
  <w:style w:type="character" w:customStyle="1" w:styleId="WW8Num97z6">
    <w:name w:val="WW8Num97z6"/>
    <w:rsid w:val="00C8624A"/>
  </w:style>
  <w:style w:type="character" w:customStyle="1" w:styleId="WW8Num97z7">
    <w:name w:val="WW8Num97z7"/>
    <w:rsid w:val="00C8624A"/>
  </w:style>
  <w:style w:type="character" w:customStyle="1" w:styleId="WW8Num97z8">
    <w:name w:val="WW8Num97z8"/>
    <w:rsid w:val="00C8624A"/>
  </w:style>
  <w:style w:type="character" w:customStyle="1" w:styleId="WW8Num98z0">
    <w:name w:val="WW8Num98z0"/>
    <w:rsid w:val="00C8624A"/>
    <w:rPr>
      <w:rFonts w:ascii="Symbol" w:hAnsi="Symbol" w:cs="Symbol" w:hint="default"/>
      <w:sz w:val="20"/>
      <w:szCs w:val="20"/>
    </w:rPr>
  </w:style>
  <w:style w:type="character" w:customStyle="1" w:styleId="WW8Num98z1">
    <w:name w:val="WW8Num98z1"/>
    <w:rsid w:val="00C8624A"/>
    <w:rPr>
      <w:rFonts w:ascii="Courier New" w:hAnsi="Courier New" w:cs="Courier New" w:hint="default"/>
    </w:rPr>
  </w:style>
  <w:style w:type="character" w:customStyle="1" w:styleId="WW8Num98z2">
    <w:name w:val="WW8Num98z2"/>
    <w:rsid w:val="00C8624A"/>
    <w:rPr>
      <w:rFonts w:ascii="Wingdings" w:hAnsi="Wingdings" w:cs="Wingdings" w:hint="default"/>
    </w:rPr>
  </w:style>
  <w:style w:type="character" w:customStyle="1" w:styleId="WW8Num99z0">
    <w:name w:val="WW8Num99z0"/>
    <w:rsid w:val="00C8624A"/>
  </w:style>
  <w:style w:type="character" w:customStyle="1" w:styleId="WW8Num99z1">
    <w:name w:val="WW8Num99z1"/>
    <w:rsid w:val="00C8624A"/>
  </w:style>
  <w:style w:type="character" w:customStyle="1" w:styleId="WW8Num99z2">
    <w:name w:val="WW8Num99z2"/>
    <w:rsid w:val="00C8624A"/>
  </w:style>
  <w:style w:type="character" w:customStyle="1" w:styleId="WW8Num99z3">
    <w:name w:val="WW8Num99z3"/>
    <w:rsid w:val="00C8624A"/>
  </w:style>
  <w:style w:type="character" w:customStyle="1" w:styleId="WW8Num99z4">
    <w:name w:val="WW8Num99z4"/>
    <w:rsid w:val="00C8624A"/>
  </w:style>
  <w:style w:type="character" w:customStyle="1" w:styleId="WW8Num99z5">
    <w:name w:val="WW8Num99z5"/>
    <w:rsid w:val="00C8624A"/>
  </w:style>
  <w:style w:type="character" w:customStyle="1" w:styleId="WW8Num99z6">
    <w:name w:val="WW8Num99z6"/>
    <w:rsid w:val="00C8624A"/>
  </w:style>
  <w:style w:type="character" w:customStyle="1" w:styleId="WW8Num99z7">
    <w:name w:val="WW8Num99z7"/>
    <w:rsid w:val="00C8624A"/>
  </w:style>
  <w:style w:type="character" w:customStyle="1" w:styleId="WW8Num99z8">
    <w:name w:val="WW8Num99z8"/>
    <w:rsid w:val="00C8624A"/>
  </w:style>
  <w:style w:type="character" w:customStyle="1" w:styleId="WW8Num100z0">
    <w:name w:val="WW8Num100z0"/>
    <w:rsid w:val="00C8624A"/>
    <w:rPr>
      <w:rFonts w:ascii="Symbol" w:hAnsi="Symbol" w:cs="Symbol" w:hint="default"/>
    </w:rPr>
  </w:style>
  <w:style w:type="character" w:customStyle="1" w:styleId="WW8Num100z1">
    <w:name w:val="WW8Num100z1"/>
    <w:rsid w:val="00C8624A"/>
    <w:rPr>
      <w:rFonts w:hint="default"/>
    </w:rPr>
  </w:style>
  <w:style w:type="character" w:customStyle="1" w:styleId="WW8Num100z2">
    <w:name w:val="WW8Num100z2"/>
    <w:rsid w:val="00C8624A"/>
    <w:rPr>
      <w:rFonts w:ascii="Wingdings" w:hAnsi="Wingdings" w:cs="Wingdings" w:hint="default"/>
    </w:rPr>
  </w:style>
  <w:style w:type="character" w:customStyle="1" w:styleId="WW8Num100z4">
    <w:name w:val="WW8Num100z4"/>
    <w:rsid w:val="00C8624A"/>
    <w:rPr>
      <w:rFonts w:ascii="Courier New" w:hAnsi="Courier New" w:cs="Courier New" w:hint="default"/>
    </w:rPr>
  </w:style>
  <w:style w:type="character" w:customStyle="1" w:styleId="WW8Num101z0">
    <w:name w:val="WW8Num101z0"/>
    <w:rsid w:val="00C8624A"/>
  </w:style>
  <w:style w:type="character" w:customStyle="1" w:styleId="WW8Num101z1">
    <w:name w:val="WW8Num101z1"/>
    <w:rsid w:val="00C8624A"/>
  </w:style>
  <w:style w:type="character" w:customStyle="1" w:styleId="WW8Num101z2">
    <w:name w:val="WW8Num101z2"/>
    <w:rsid w:val="00C8624A"/>
  </w:style>
  <w:style w:type="character" w:customStyle="1" w:styleId="WW8Num101z3">
    <w:name w:val="WW8Num101z3"/>
    <w:rsid w:val="00C8624A"/>
  </w:style>
  <w:style w:type="character" w:customStyle="1" w:styleId="WW8Num101z4">
    <w:name w:val="WW8Num101z4"/>
    <w:rsid w:val="00C8624A"/>
  </w:style>
  <w:style w:type="character" w:customStyle="1" w:styleId="WW8Num101z5">
    <w:name w:val="WW8Num101z5"/>
    <w:rsid w:val="00C8624A"/>
  </w:style>
  <w:style w:type="character" w:customStyle="1" w:styleId="WW8Num101z6">
    <w:name w:val="WW8Num101z6"/>
    <w:rsid w:val="00C8624A"/>
  </w:style>
  <w:style w:type="character" w:customStyle="1" w:styleId="WW8Num101z7">
    <w:name w:val="WW8Num101z7"/>
    <w:rsid w:val="00C8624A"/>
  </w:style>
  <w:style w:type="character" w:customStyle="1" w:styleId="WW8Num101z8">
    <w:name w:val="WW8Num101z8"/>
    <w:rsid w:val="00C8624A"/>
  </w:style>
  <w:style w:type="character" w:customStyle="1" w:styleId="WW8Num102z0">
    <w:name w:val="WW8Num102z0"/>
    <w:rsid w:val="00C8624A"/>
    <w:rPr>
      <w:rFonts w:ascii="Symbol" w:hAnsi="Symbol" w:cs="Symbol" w:hint="default"/>
      <w:color w:val="000000"/>
      <w:sz w:val="22"/>
      <w:szCs w:val="22"/>
    </w:rPr>
  </w:style>
  <w:style w:type="character" w:customStyle="1" w:styleId="WW8Num102z1">
    <w:name w:val="WW8Num102z1"/>
    <w:rsid w:val="00C8624A"/>
  </w:style>
  <w:style w:type="character" w:customStyle="1" w:styleId="WW8Num102z2">
    <w:name w:val="WW8Num102z2"/>
    <w:rsid w:val="00C8624A"/>
  </w:style>
  <w:style w:type="character" w:customStyle="1" w:styleId="WW8Num102z3">
    <w:name w:val="WW8Num102z3"/>
    <w:rsid w:val="00C8624A"/>
  </w:style>
  <w:style w:type="character" w:customStyle="1" w:styleId="WW8Num102z4">
    <w:name w:val="WW8Num102z4"/>
    <w:rsid w:val="00C8624A"/>
  </w:style>
  <w:style w:type="character" w:customStyle="1" w:styleId="WW8Num102z5">
    <w:name w:val="WW8Num102z5"/>
    <w:rsid w:val="00C8624A"/>
  </w:style>
  <w:style w:type="character" w:customStyle="1" w:styleId="WW8Num102z6">
    <w:name w:val="WW8Num102z6"/>
    <w:rsid w:val="00C8624A"/>
  </w:style>
  <w:style w:type="character" w:customStyle="1" w:styleId="WW8Num102z7">
    <w:name w:val="WW8Num102z7"/>
    <w:rsid w:val="00C8624A"/>
  </w:style>
  <w:style w:type="character" w:customStyle="1" w:styleId="WW8Num102z8">
    <w:name w:val="WW8Num102z8"/>
    <w:rsid w:val="00C8624A"/>
  </w:style>
  <w:style w:type="character" w:customStyle="1" w:styleId="WW8Num103z0">
    <w:name w:val="WW8Num103z0"/>
    <w:rsid w:val="00C8624A"/>
    <w:rPr>
      <w:sz w:val="22"/>
      <w:szCs w:val="22"/>
    </w:rPr>
  </w:style>
  <w:style w:type="character" w:customStyle="1" w:styleId="WW8Num103z1">
    <w:name w:val="WW8Num103z1"/>
    <w:rsid w:val="00C8624A"/>
  </w:style>
  <w:style w:type="character" w:customStyle="1" w:styleId="WW8Num103z2">
    <w:name w:val="WW8Num103z2"/>
    <w:rsid w:val="00C8624A"/>
  </w:style>
  <w:style w:type="character" w:customStyle="1" w:styleId="WW8Num103z3">
    <w:name w:val="WW8Num103z3"/>
    <w:rsid w:val="00C8624A"/>
  </w:style>
  <w:style w:type="character" w:customStyle="1" w:styleId="WW8Num103z4">
    <w:name w:val="WW8Num103z4"/>
    <w:rsid w:val="00C8624A"/>
  </w:style>
  <w:style w:type="character" w:customStyle="1" w:styleId="WW8Num103z5">
    <w:name w:val="WW8Num103z5"/>
    <w:rsid w:val="00C8624A"/>
  </w:style>
  <w:style w:type="character" w:customStyle="1" w:styleId="WW8Num103z6">
    <w:name w:val="WW8Num103z6"/>
    <w:rsid w:val="00C8624A"/>
  </w:style>
  <w:style w:type="character" w:customStyle="1" w:styleId="WW8Num103z7">
    <w:name w:val="WW8Num103z7"/>
    <w:rsid w:val="00C8624A"/>
  </w:style>
  <w:style w:type="character" w:customStyle="1" w:styleId="WW8Num103z8">
    <w:name w:val="WW8Num103z8"/>
    <w:rsid w:val="00C8624A"/>
  </w:style>
  <w:style w:type="character" w:customStyle="1" w:styleId="WW8Num104z0">
    <w:name w:val="WW8Num104z0"/>
    <w:rsid w:val="00C8624A"/>
    <w:rPr>
      <w:rFonts w:hint="default"/>
      <w:b/>
      <w:sz w:val="22"/>
      <w:szCs w:val="22"/>
      <w:u w:val="none"/>
    </w:rPr>
  </w:style>
  <w:style w:type="character" w:customStyle="1" w:styleId="WW8Num104z1">
    <w:name w:val="WW8Num104z1"/>
    <w:rsid w:val="00C8624A"/>
    <w:rPr>
      <w:rFonts w:ascii="OpenSymbol" w:hAnsi="OpenSymbol" w:cs="Courier New"/>
    </w:rPr>
  </w:style>
  <w:style w:type="character" w:customStyle="1" w:styleId="WW8Num104z3">
    <w:name w:val="WW8Num104z3"/>
    <w:rsid w:val="00C8624A"/>
    <w:rPr>
      <w:rFonts w:ascii="Wingdings 2" w:hAnsi="Wingdings 2" w:cs="Wingdings 2"/>
    </w:rPr>
  </w:style>
  <w:style w:type="character" w:customStyle="1" w:styleId="WW8Num105z0">
    <w:name w:val="WW8Num105z0"/>
    <w:rsid w:val="00C8624A"/>
    <w:rPr>
      <w:rFonts w:hint="default"/>
      <w:b w:val="0"/>
      <w:i w:val="0"/>
      <w:sz w:val="24"/>
      <w:szCs w:val="22"/>
    </w:rPr>
  </w:style>
  <w:style w:type="character" w:customStyle="1" w:styleId="WW8Num105z1">
    <w:name w:val="WW8Num105z1"/>
    <w:rsid w:val="00C8624A"/>
  </w:style>
  <w:style w:type="character" w:customStyle="1" w:styleId="WW8Num105z2">
    <w:name w:val="WW8Num105z2"/>
    <w:rsid w:val="00C8624A"/>
  </w:style>
  <w:style w:type="character" w:customStyle="1" w:styleId="WW8Num105z3">
    <w:name w:val="WW8Num105z3"/>
    <w:rsid w:val="00C8624A"/>
  </w:style>
  <w:style w:type="character" w:customStyle="1" w:styleId="WW8Num105z4">
    <w:name w:val="WW8Num105z4"/>
    <w:rsid w:val="00C8624A"/>
  </w:style>
  <w:style w:type="character" w:customStyle="1" w:styleId="WW8Num105z5">
    <w:name w:val="WW8Num105z5"/>
    <w:rsid w:val="00C8624A"/>
  </w:style>
  <w:style w:type="character" w:customStyle="1" w:styleId="WW8Num105z6">
    <w:name w:val="WW8Num105z6"/>
    <w:rsid w:val="00C8624A"/>
  </w:style>
  <w:style w:type="character" w:customStyle="1" w:styleId="WW8Num105z7">
    <w:name w:val="WW8Num105z7"/>
    <w:rsid w:val="00C8624A"/>
  </w:style>
  <w:style w:type="character" w:customStyle="1" w:styleId="WW8Num105z8">
    <w:name w:val="WW8Num105z8"/>
    <w:rsid w:val="00C8624A"/>
  </w:style>
  <w:style w:type="character" w:customStyle="1" w:styleId="WW8Num106z0">
    <w:name w:val="WW8Num106z0"/>
    <w:rsid w:val="00C8624A"/>
    <w:rPr>
      <w:rFonts w:ascii="Times New Roman" w:hAnsi="Times New Roman" w:cs="Times New Roman" w:hint="default"/>
      <w:b w:val="0"/>
      <w:i w:val="0"/>
      <w:sz w:val="22"/>
      <w:szCs w:val="22"/>
    </w:rPr>
  </w:style>
  <w:style w:type="character" w:customStyle="1" w:styleId="WW8Num106z1">
    <w:name w:val="WW8Num106z1"/>
    <w:rsid w:val="00C8624A"/>
    <w:rPr>
      <w:rFonts w:hint="default"/>
      <w:b/>
    </w:rPr>
  </w:style>
  <w:style w:type="character" w:customStyle="1" w:styleId="WW8Num106z2">
    <w:name w:val="WW8Num106z2"/>
    <w:rsid w:val="00C8624A"/>
  </w:style>
  <w:style w:type="character" w:customStyle="1" w:styleId="WW8Num106z3">
    <w:name w:val="WW8Num106z3"/>
    <w:rsid w:val="00C8624A"/>
  </w:style>
  <w:style w:type="character" w:customStyle="1" w:styleId="WW8Num106z4">
    <w:name w:val="WW8Num106z4"/>
    <w:rsid w:val="00C8624A"/>
  </w:style>
  <w:style w:type="character" w:customStyle="1" w:styleId="WW8Num106z5">
    <w:name w:val="WW8Num106z5"/>
    <w:rsid w:val="00C8624A"/>
  </w:style>
  <w:style w:type="character" w:customStyle="1" w:styleId="WW8Num106z6">
    <w:name w:val="WW8Num106z6"/>
    <w:rsid w:val="00C8624A"/>
  </w:style>
  <w:style w:type="character" w:customStyle="1" w:styleId="WW8Num106z7">
    <w:name w:val="WW8Num106z7"/>
    <w:rsid w:val="00C8624A"/>
  </w:style>
  <w:style w:type="character" w:customStyle="1" w:styleId="WW8Num106z8">
    <w:name w:val="WW8Num106z8"/>
    <w:rsid w:val="00C8624A"/>
  </w:style>
  <w:style w:type="character" w:customStyle="1" w:styleId="WW8Num107z0">
    <w:name w:val="WW8Num107z0"/>
    <w:rsid w:val="00C8624A"/>
    <w:rPr>
      <w:rFonts w:ascii="Times New Roman" w:hAnsi="Times New Roman" w:cs="Times New Roman" w:hint="default"/>
      <w:b w:val="0"/>
      <w:i w:val="0"/>
      <w:color w:val="auto"/>
      <w:sz w:val="22"/>
    </w:rPr>
  </w:style>
  <w:style w:type="character" w:customStyle="1" w:styleId="WW8Num108z0">
    <w:name w:val="WW8Num108z0"/>
    <w:rsid w:val="00C8624A"/>
    <w:rPr>
      <w:rFonts w:hint="default"/>
      <w:b w:val="0"/>
      <w:i w:val="0"/>
    </w:rPr>
  </w:style>
  <w:style w:type="character" w:customStyle="1" w:styleId="WW8Num108z1">
    <w:name w:val="WW8Num108z1"/>
    <w:rsid w:val="00C8624A"/>
  </w:style>
  <w:style w:type="character" w:customStyle="1" w:styleId="WW8Num108z2">
    <w:name w:val="WW8Num108z2"/>
    <w:rsid w:val="00C8624A"/>
  </w:style>
  <w:style w:type="character" w:customStyle="1" w:styleId="WW8Num108z3">
    <w:name w:val="WW8Num108z3"/>
    <w:rsid w:val="00C8624A"/>
  </w:style>
  <w:style w:type="character" w:customStyle="1" w:styleId="WW8Num108z4">
    <w:name w:val="WW8Num108z4"/>
    <w:rsid w:val="00C8624A"/>
  </w:style>
  <w:style w:type="character" w:customStyle="1" w:styleId="WW8Num108z5">
    <w:name w:val="WW8Num108z5"/>
    <w:rsid w:val="00C8624A"/>
  </w:style>
  <w:style w:type="character" w:customStyle="1" w:styleId="WW8Num108z6">
    <w:name w:val="WW8Num108z6"/>
    <w:rsid w:val="00C8624A"/>
  </w:style>
  <w:style w:type="character" w:customStyle="1" w:styleId="WW8Num108z7">
    <w:name w:val="WW8Num108z7"/>
    <w:rsid w:val="00C8624A"/>
  </w:style>
  <w:style w:type="character" w:customStyle="1" w:styleId="WW8Num108z8">
    <w:name w:val="WW8Num108z8"/>
    <w:rsid w:val="00C8624A"/>
  </w:style>
  <w:style w:type="character" w:customStyle="1" w:styleId="WW8Num109z0">
    <w:name w:val="WW8Num109z0"/>
    <w:rsid w:val="00C8624A"/>
    <w:rPr>
      <w:rFonts w:hint="default"/>
    </w:rPr>
  </w:style>
  <w:style w:type="character" w:customStyle="1" w:styleId="WW8Num109z1">
    <w:name w:val="WW8Num109z1"/>
    <w:rsid w:val="00C8624A"/>
  </w:style>
  <w:style w:type="character" w:customStyle="1" w:styleId="WW8Num109z2">
    <w:name w:val="WW8Num109z2"/>
    <w:rsid w:val="00C8624A"/>
  </w:style>
  <w:style w:type="character" w:customStyle="1" w:styleId="WW8Num109z3">
    <w:name w:val="WW8Num109z3"/>
    <w:rsid w:val="00C8624A"/>
  </w:style>
  <w:style w:type="character" w:customStyle="1" w:styleId="WW8Num109z4">
    <w:name w:val="WW8Num109z4"/>
    <w:rsid w:val="00C8624A"/>
  </w:style>
  <w:style w:type="character" w:customStyle="1" w:styleId="WW8Num109z5">
    <w:name w:val="WW8Num109z5"/>
    <w:rsid w:val="00C8624A"/>
  </w:style>
  <w:style w:type="character" w:customStyle="1" w:styleId="WW8Num109z6">
    <w:name w:val="WW8Num109z6"/>
    <w:rsid w:val="00C8624A"/>
  </w:style>
  <w:style w:type="character" w:customStyle="1" w:styleId="WW8Num109z7">
    <w:name w:val="WW8Num109z7"/>
    <w:rsid w:val="00C8624A"/>
  </w:style>
  <w:style w:type="character" w:customStyle="1" w:styleId="WW8Num109z8">
    <w:name w:val="WW8Num109z8"/>
    <w:rsid w:val="00C8624A"/>
  </w:style>
  <w:style w:type="character" w:customStyle="1" w:styleId="WW8Num110z0">
    <w:name w:val="WW8Num110z0"/>
    <w:rsid w:val="00C8624A"/>
    <w:rPr>
      <w:rFonts w:hint="default"/>
      <w:b/>
    </w:rPr>
  </w:style>
  <w:style w:type="character" w:customStyle="1" w:styleId="WW8Num110z1">
    <w:name w:val="WW8Num110z1"/>
    <w:rsid w:val="00C8624A"/>
  </w:style>
  <w:style w:type="character" w:customStyle="1" w:styleId="WW8Num110z2">
    <w:name w:val="WW8Num110z2"/>
    <w:rsid w:val="00C8624A"/>
  </w:style>
  <w:style w:type="character" w:customStyle="1" w:styleId="WW8Num110z3">
    <w:name w:val="WW8Num110z3"/>
    <w:rsid w:val="00C8624A"/>
  </w:style>
  <w:style w:type="character" w:customStyle="1" w:styleId="WW8Num110z4">
    <w:name w:val="WW8Num110z4"/>
    <w:rsid w:val="00C8624A"/>
  </w:style>
  <w:style w:type="character" w:customStyle="1" w:styleId="WW8Num110z5">
    <w:name w:val="WW8Num110z5"/>
    <w:rsid w:val="00C8624A"/>
  </w:style>
  <w:style w:type="character" w:customStyle="1" w:styleId="WW8Num110z6">
    <w:name w:val="WW8Num110z6"/>
    <w:rsid w:val="00C8624A"/>
  </w:style>
  <w:style w:type="character" w:customStyle="1" w:styleId="WW8Num110z7">
    <w:name w:val="WW8Num110z7"/>
    <w:rsid w:val="00C8624A"/>
  </w:style>
  <w:style w:type="character" w:customStyle="1" w:styleId="WW8Num110z8">
    <w:name w:val="WW8Num110z8"/>
    <w:rsid w:val="00C8624A"/>
  </w:style>
  <w:style w:type="character" w:customStyle="1" w:styleId="WW8Num111z0">
    <w:name w:val="WW8Num111z0"/>
    <w:rsid w:val="00C8624A"/>
    <w:rPr>
      <w:rFonts w:ascii="Symbol" w:hAnsi="Symbol" w:cs="Symbol" w:hint="default"/>
      <w:sz w:val="20"/>
      <w:szCs w:val="20"/>
      <w:lang w:val="en-US"/>
    </w:rPr>
  </w:style>
  <w:style w:type="character" w:customStyle="1" w:styleId="WW8Num111z1">
    <w:name w:val="WW8Num111z1"/>
    <w:rsid w:val="00C8624A"/>
  </w:style>
  <w:style w:type="character" w:customStyle="1" w:styleId="WW8Num111z2">
    <w:name w:val="WW8Num111z2"/>
    <w:rsid w:val="00C8624A"/>
  </w:style>
  <w:style w:type="character" w:customStyle="1" w:styleId="WW8Num111z3">
    <w:name w:val="WW8Num111z3"/>
    <w:rsid w:val="00C8624A"/>
  </w:style>
  <w:style w:type="character" w:customStyle="1" w:styleId="WW8Num111z4">
    <w:name w:val="WW8Num111z4"/>
    <w:rsid w:val="00C8624A"/>
  </w:style>
  <w:style w:type="character" w:customStyle="1" w:styleId="WW8Num111z5">
    <w:name w:val="WW8Num111z5"/>
    <w:rsid w:val="00C8624A"/>
  </w:style>
  <w:style w:type="character" w:customStyle="1" w:styleId="WW8Num111z6">
    <w:name w:val="WW8Num111z6"/>
    <w:rsid w:val="00C8624A"/>
  </w:style>
  <w:style w:type="character" w:customStyle="1" w:styleId="WW8Num111z7">
    <w:name w:val="WW8Num111z7"/>
    <w:rsid w:val="00C8624A"/>
  </w:style>
  <w:style w:type="character" w:customStyle="1" w:styleId="WW8Num111z8">
    <w:name w:val="WW8Num111z8"/>
    <w:rsid w:val="00C8624A"/>
  </w:style>
  <w:style w:type="character" w:customStyle="1" w:styleId="WW8Num112z0">
    <w:name w:val="WW8Num112z0"/>
    <w:rsid w:val="00C8624A"/>
    <w:rPr>
      <w:rFonts w:hint="default"/>
      <w:sz w:val="22"/>
      <w:szCs w:val="22"/>
    </w:rPr>
  </w:style>
  <w:style w:type="character" w:customStyle="1" w:styleId="WW8Num112z1">
    <w:name w:val="WW8Num112z1"/>
    <w:rsid w:val="00C8624A"/>
    <w:rPr>
      <w:rFonts w:hint="default"/>
      <w:b/>
    </w:rPr>
  </w:style>
  <w:style w:type="character" w:customStyle="1" w:styleId="WW8Num113z0">
    <w:name w:val="WW8Num113z0"/>
    <w:rsid w:val="00C8624A"/>
    <w:rPr>
      <w:rFonts w:ascii="Times New Roman" w:hAnsi="Times New Roman" w:cs="Times New Roman" w:hint="default"/>
      <w:b w:val="0"/>
      <w:i w:val="0"/>
    </w:rPr>
  </w:style>
  <w:style w:type="character" w:customStyle="1" w:styleId="WW8Num114z0">
    <w:name w:val="WW8Num114z0"/>
    <w:rsid w:val="00C8624A"/>
    <w:rPr>
      <w:rFonts w:hint="default"/>
      <w:sz w:val="22"/>
      <w:szCs w:val="22"/>
    </w:rPr>
  </w:style>
  <w:style w:type="character" w:customStyle="1" w:styleId="WW8Num114z1">
    <w:name w:val="WW8Num114z1"/>
    <w:rsid w:val="00C8624A"/>
  </w:style>
  <w:style w:type="character" w:customStyle="1" w:styleId="WW8Num114z2">
    <w:name w:val="WW8Num114z2"/>
    <w:rsid w:val="00C8624A"/>
  </w:style>
  <w:style w:type="character" w:customStyle="1" w:styleId="WW8Num114z3">
    <w:name w:val="WW8Num114z3"/>
    <w:rsid w:val="00C8624A"/>
  </w:style>
  <w:style w:type="character" w:customStyle="1" w:styleId="WW8Num114z4">
    <w:name w:val="WW8Num114z4"/>
    <w:rsid w:val="00C8624A"/>
  </w:style>
  <w:style w:type="character" w:customStyle="1" w:styleId="WW8Num114z5">
    <w:name w:val="WW8Num114z5"/>
    <w:rsid w:val="00C8624A"/>
  </w:style>
  <w:style w:type="character" w:customStyle="1" w:styleId="WW8Num114z6">
    <w:name w:val="WW8Num114z6"/>
    <w:rsid w:val="00C8624A"/>
  </w:style>
  <w:style w:type="character" w:customStyle="1" w:styleId="WW8Num114z7">
    <w:name w:val="WW8Num114z7"/>
    <w:rsid w:val="00C8624A"/>
  </w:style>
  <w:style w:type="character" w:customStyle="1" w:styleId="WW8Num114z8">
    <w:name w:val="WW8Num114z8"/>
    <w:rsid w:val="00C8624A"/>
  </w:style>
  <w:style w:type="character" w:customStyle="1" w:styleId="WW8Num115z0">
    <w:name w:val="WW8Num115z0"/>
    <w:rsid w:val="00C8624A"/>
    <w:rPr>
      <w:rFonts w:hint="default"/>
    </w:rPr>
  </w:style>
  <w:style w:type="character" w:customStyle="1" w:styleId="WW8Num115z1">
    <w:name w:val="WW8Num115z1"/>
    <w:rsid w:val="00C8624A"/>
    <w:rPr>
      <w:rFonts w:ascii="Times New Roman" w:hAnsi="Times New Roman" w:cs="Times New Roman" w:hint="default"/>
      <w:b w:val="0"/>
      <w:i w:val="0"/>
      <w:sz w:val="24"/>
    </w:rPr>
  </w:style>
  <w:style w:type="character" w:customStyle="1" w:styleId="WW8Num115z2">
    <w:name w:val="WW8Num115z2"/>
    <w:rsid w:val="00C8624A"/>
    <w:rPr>
      <w:rFonts w:hint="default"/>
      <w:color w:val="auto"/>
    </w:rPr>
  </w:style>
  <w:style w:type="character" w:customStyle="1" w:styleId="WW8Num115z3">
    <w:name w:val="WW8Num115z3"/>
    <w:rsid w:val="00C8624A"/>
  </w:style>
  <w:style w:type="character" w:customStyle="1" w:styleId="WW8Num115z4">
    <w:name w:val="WW8Num115z4"/>
    <w:rsid w:val="00C8624A"/>
  </w:style>
  <w:style w:type="character" w:customStyle="1" w:styleId="WW8Num115z5">
    <w:name w:val="WW8Num115z5"/>
    <w:rsid w:val="00C8624A"/>
  </w:style>
  <w:style w:type="character" w:customStyle="1" w:styleId="WW8Num115z6">
    <w:name w:val="WW8Num115z6"/>
    <w:rsid w:val="00C8624A"/>
  </w:style>
  <w:style w:type="character" w:customStyle="1" w:styleId="WW8Num115z7">
    <w:name w:val="WW8Num115z7"/>
    <w:rsid w:val="00C8624A"/>
  </w:style>
  <w:style w:type="character" w:customStyle="1" w:styleId="WW8Num115z8">
    <w:name w:val="WW8Num115z8"/>
    <w:rsid w:val="00C8624A"/>
  </w:style>
  <w:style w:type="character" w:customStyle="1" w:styleId="WW8Num116z0">
    <w:name w:val="WW8Num116z0"/>
    <w:rsid w:val="00C8624A"/>
    <w:rPr>
      <w:rFonts w:ascii="Times New Roman" w:hAnsi="Times New Roman" w:cs="Times New Roman" w:hint="default"/>
      <w:b w:val="0"/>
      <w:i w:val="0"/>
      <w:sz w:val="22"/>
    </w:rPr>
  </w:style>
  <w:style w:type="character" w:customStyle="1" w:styleId="WW8Num117z0">
    <w:name w:val="WW8Num117z0"/>
    <w:rsid w:val="00C8624A"/>
    <w:rPr>
      <w:rFonts w:hint="default"/>
    </w:rPr>
  </w:style>
  <w:style w:type="character" w:customStyle="1" w:styleId="WW8Num117z1">
    <w:name w:val="WW8Num117z1"/>
    <w:rsid w:val="00C8624A"/>
  </w:style>
  <w:style w:type="character" w:customStyle="1" w:styleId="WW8Num117z2">
    <w:name w:val="WW8Num117z2"/>
    <w:rsid w:val="00C8624A"/>
  </w:style>
  <w:style w:type="character" w:customStyle="1" w:styleId="WW8Num117z3">
    <w:name w:val="WW8Num117z3"/>
    <w:rsid w:val="00C8624A"/>
  </w:style>
  <w:style w:type="character" w:customStyle="1" w:styleId="WW8Num117z4">
    <w:name w:val="WW8Num117z4"/>
    <w:rsid w:val="00C8624A"/>
  </w:style>
  <w:style w:type="character" w:customStyle="1" w:styleId="WW8Num117z5">
    <w:name w:val="WW8Num117z5"/>
    <w:rsid w:val="00C8624A"/>
  </w:style>
  <w:style w:type="character" w:customStyle="1" w:styleId="WW8Num117z6">
    <w:name w:val="WW8Num117z6"/>
    <w:rsid w:val="00C8624A"/>
  </w:style>
  <w:style w:type="character" w:customStyle="1" w:styleId="WW8Num117z7">
    <w:name w:val="WW8Num117z7"/>
    <w:rsid w:val="00C8624A"/>
  </w:style>
  <w:style w:type="character" w:customStyle="1" w:styleId="WW8Num117z8">
    <w:name w:val="WW8Num117z8"/>
    <w:rsid w:val="00C8624A"/>
  </w:style>
  <w:style w:type="character" w:customStyle="1" w:styleId="WW8Num118z0">
    <w:name w:val="WW8Num118z0"/>
    <w:rsid w:val="00C8624A"/>
    <w:rPr>
      <w:rFonts w:ascii="Symbol" w:hAnsi="Symbol" w:cs="Symbol" w:hint="default"/>
      <w:sz w:val="20"/>
      <w:szCs w:val="20"/>
      <w:lang w:val="en-US"/>
    </w:rPr>
  </w:style>
  <w:style w:type="character" w:customStyle="1" w:styleId="WW8Num118z1">
    <w:name w:val="WW8Num118z1"/>
    <w:rsid w:val="00C8624A"/>
    <w:rPr>
      <w:rFonts w:ascii="Courier New" w:hAnsi="Courier New" w:cs="Courier New" w:hint="default"/>
    </w:rPr>
  </w:style>
  <w:style w:type="character" w:customStyle="1" w:styleId="WW8Num118z2">
    <w:name w:val="WW8Num118z2"/>
    <w:rsid w:val="00C8624A"/>
    <w:rPr>
      <w:rFonts w:ascii="Wingdings" w:hAnsi="Wingdings" w:cs="Wingdings" w:hint="default"/>
    </w:rPr>
  </w:style>
  <w:style w:type="character" w:customStyle="1" w:styleId="WW8Num119z0">
    <w:name w:val="WW8Num119z0"/>
    <w:rsid w:val="00C8624A"/>
    <w:rPr>
      <w:sz w:val="22"/>
      <w:szCs w:val="22"/>
    </w:rPr>
  </w:style>
  <w:style w:type="character" w:customStyle="1" w:styleId="WW8Num120z0">
    <w:name w:val="WW8Num120z0"/>
    <w:rsid w:val="00C8624A"/>
    <w:rPr>
      <w:rFonts w:ascii="Symbol" w:hAnsi="Symbol" w:cs="Symbol" w:hint="default"/>
      <w:position w:val="0"/>
      <w:sz w:val="20"/>
      <w:szCs w:val="20"/>
      <w:vertAlign w:val="baseline"/>
      <w:lang w:val="en-US"/>
    </w:rPr>
  </w:style>
  <w:style w:type="character" w:customStyle="1" w:styleId="WW8Num120z1">
    <w:name w:val="WW8Num120z1"/>
    <w:rsid w:val="00C8624A"/>
    <w:rPr>
      <w:rFonts w:ascii="Courier New" w:hAnsi="Courier New" w:cs="Courier New" w:hint="default"/>
    </w:rPr>
  </w:style>
  <w:style w:type="character" w:customStyle="1" w:styleId="WW8Num120z2">
    <w:name w:val="WW8Num120z2"/>
    <w:rsid w:val="00C8624A"/>
    <w:rPr>
      <w:rFonts w:ascii="Wingdings" w:hAnsi="Wingdings" w:cs="Wingdings" w:hint="default"/>
    </w:rPr>
  </w:style>
  <w:style w:type="character" w:customStyle="1" w:styleId="WW8Num120z3">
    <w:name w:val="WW8Num120z3"/>
    <w:rsid w:val="00C8624A"/>
    <w:rPr>
      <w:rFonts w:ascii="Symbol" w:hAnsi="Symbol" w:cs="Symbol" w:hint="default"/>
    </w:rPr>
  </w:style>
  <w:style w:type="character" w:customStyle="1" w:styleId="WW8Num121z0">
    <w:name w:val="WW8Num121z0"/>
    <w:rsid w:val="00C8624A"/>
  </w:style>
  <w:style w:type="character" w:customStyle="1" w:styleId="WW8Num121z1">
    <w:name w:val="WW8Num121z1"/>
    <w:rsid w:val="00C8624A"/>
    <w:rPr>
      <w:rFonts w:hint="default"/>
      <w:u w:val="none"/>
    </w:rPr>
  </w:style>
  <w:style w:type="character" w:customStyle="1" w:styleId="WW8Num121z2">
    <w:name w:val="WW8Num121z2"/>
    <w:rsid w:val="00C8624A"/>
    <w:rPr>
      <w:rFonts w:hint="default"/>
      <w:u w:val="single"/>
    </w:rPr>
  </w:style>
  <w:style w:type="character" w:customStyle="1" w:styleId="WW8Num122z0">
    <w:name w:val="WW8Num122z0"/>
    <w:rsid w:val="00C8624A"/>
    <w:rPr>
      <w:rFonts w:hint="default"/>
    </w:rPr>
  </w:style>
  <w:style w:type="character" w:customStyle="1" w:styleId="WW8Num123z0">
    <w:name w:val="WW8Num123z0"/>
    <w:rsid w:val="00C8624A"/>
    <w:rPr>
      <w:rFonts w:ascii="Symbol" w:hAnsi="Symbol" w:cs="Symbol" w:hint="default"/>
      <w:sz w:val="20"/>
    </w:rPr>
  </w:style>
  <w:style w:type="character" w:customStyle="1" w:styleId="WW8Num123z1">
    <w:name w:val="WW8Num123z1"/>
    <w:rsid w:val="00C8624A"/>
    <w:rPr>
      <w:rFonts w:ascii="Courier New" w:hAnsi="Courier New" w:cs="Courier New" w:hint="default"/>
      <w:sz w:val="20"/>
    </w:rPr>
  </w:style>
  <w:style w:type="character" w:customStyle="1" w:styleId="WW8Num123z2">
    <w:name w:val="WW8Num123z2"/>
    <w:rsid w:val="00C8624A"/>
    <w:rPr>
      <w:rFonts w:ascii="Wingdings" w:hAnsi="Wingdings" w:cs="Wingdings" w:hint="default"/>
      <w:sz w:val="20"/>
    </w:rPr>
  </w:style>
  <w:style w:type="character" w:customStyle="1" w:styleId="WW8Num124z0">
    <w:name w:val="WW8Num124z0"/>
    <w:rsid w:val="00C8624A"/>
    <w:rPr>
      <w:rFonts w:hint="default"/>
      <w:sz w:val="22"/>
      <w:szCs w:val="22"/>
    </w:rPr>
  </w:style>
  <w:style w:type="character" w:customStyle="1" w:styleId="WW8Num125z0">
    <w:name w:val="WW8Num125z0"/>
    <w:rsid w:val="00C8624A"/>
    <w:rPr>
      <w:rFonts w:hint="default"/>
      <w:sz w:val="22"/>
      <w:szCs w:val="22"/>
    </w:rPr>
  </w:style>
  <w:style w:type="character" w:customStyle="1" w:styleId="WW8Num125z1">
    <w:name w:val="WW8Num125z1"/>
    <w:rsid w:val="00C8624A"/>
  </w:style>
  <w:style w:type="character" w:customStyle="1" w:styleId="WW8Num125z2">
    <w:name w:val="WW8Num125z2"/>
    <w:rsid w:val="00C8624A"/>
  </w:style>
  <w:style w:type="character" w:customStyle="1" w:styleId="WW8Num125z3">
    <w:name w:val="WW8Num125z3"/>
    <w:rsid w:val="00C8624A"/>
  </w:style>
  <w:style w:type="character" w:customStyle="1" w:styleId="WW8Num125z4">
    <w:name w:val="WW8Num125z4"/>
    <w:rsid w:val="00C8624A"/>
  </w:style>
  <w:style w:type="character" w:customStyle="1" w:styleId="WW8Num125z5">
    <w:name w:val="WW8Num125z5"/>
    <w:rsid w:val="00C8624A"/>
  </w:style>
  <w:style w:type="character" w:customStyle="1" w:styleId="WW8Num125z6">
    <w:name w:val="WW8Num125z6"/>
    <w:rsid w:val="00C8624A"/>
  </w:style>
  <w:style w:type="character" w:customStyle="1" w:styleId="WW8Num125z7">
    <w:name w:val="WW8Num125z7"/>
    <w:rsid w:val="00C8624A"/>
  </w:style>
  <w:style w:type="character" w:customStyle="1" w:styleId="WW8Num125z8">
    <w:name w:val="WW8Num125z8"/>
    <w:rsid w:val="00C8624A"/>
  </w:style>
  <w:style w:type="character" w:customStyle="1" w:styleId="WW8Num126z0">
    <w:name w:val="WW8Num126z0"/>
    <w:rsid w:val="00C8624A"/>
  </w:style>
  <w:style w:type="character" w:customStyle="1" w:styleId="Domylnaczcionkaakapitu5">
    <w:name w:val="Domyślna czcionka akapitu5"/>
    <w:rsid w:val="00C8624A"/>
  </w:style>
  <w:style w:type="character" w:customStyle="1" w:styleId="Nagwek1Znak">
    <w:name w:val="Nagłówek 1 Znak"/>
    <w:basedOn w:val="Domylnaczcionkaakapitu5"/>
    <w:uiPriority w:val="9"/>
    <w:rsid w:val="00C8624A"/>
    <w:rPr>
      <w:rFonts w:ascii="Times New Roman" w:eastAsia="Times New Roman" w:hAnsi="Times New Roman" w:cs="Times New Roman"/>
      <w:b/>
      <w:sz w:val="24"/>
      <w:szCs w:val="20"/>
    </w:rPr>
  </w:style>
  <w:style w:type="character" w:customStyle="1" w:styleId="Nagwek2Znak">
    <w:name w:val="Nagłówek 2 Znak"/>
    <w:basedOn w:val="Domylnaczcionkaakapitu5"/>
    <w:rsid w:val="00C8624A"/>
    <w:rPr>
      <w:rFonts w:ascii="Times New Roman" w:eastAsia="Times New Roman" w:hAnsi="Times New Roman" w:cs="Times New Roman"/>
      <w:b/>
      <w:sz w:val="28"/>
      <w:szCs w:val="20"/>
    </w:rPr>
  </w:style>
  <w:style w:type="character" w:customStyle="1" w:styleId="Nagwek3Znak">
    <w:name w:val="Nagłówek 3 Znak"/>
    <w:basedOn w:val="Domylnaczcionkaakapitu5"/>
    <w:uiPriority w:val="9"/>
    <w:rsid w:val="00C8624A"/>
    <w:rPr>
      <w:rFonts w:ascii="Times New Roman" w:eastAsia="Times New Roman" w:hAnsi="Times New Roman" w:cs="Times New Roman"/>
      <w:b/>
      <w:sz w:val="28"/>
    </w:rPr>
  </w:style>
  <w:style w:type="character" w:customStyle="1" w:styleId="Nagwek4Znak">
    <w:name w:val="Nagłówek 4 Znak"/>
    <w:basedOn w:val="Domylnaczcionkaakapitu5"/>
    <w:uiPriority w:val="9"/>
    <w:rsid w:val="00C8624A"/>
    <w:rPr>
      <w:rFonts w:ascii="Times New Roman" w:eastAsia="Times New Roman" w:hAnsi="Times New Roman" w:cs="Times New Roman"/>
      <w:b/>
      <w:bCs/>
      <w:sz w:val="24"/>
      <w:szCs w:val="24"/>
    </w:rPr>
  </w:style>
  <w:style w:type="character" w:customStyle="1" w:styleId="Nagwek5Znak">
    <w:name w:val="Nagłówek 5 Znak"/>
    <w:basedOn w:val="Domylnaczcionkaakapitu5"/>
    <w:uiPriority w:val="9"/>
    <w:rsid w:val="00C8624A"/>
    <w:rPr>
      <w:rFonts w:ascii="Calibri" w:eastAsia="Times New Roman" w:hAnsi="Calibri" w:cs="Times New Roman"/>
      <w:b/>
      <w:bCs/>
      <w:i/>
      <w:iCs/>
      <w:sz w:val="26"/>
      <w:szCs w:val="26"/>
    </w:rPr>
  </w:style>
  <w:style w:type="character" w:customStyle="1" w:styleId="Nagwek6Znak">
    <w:name w:val="Nagłówek 6 Znak"/>
    <w:basedOn w:val="Domylnaczcionkaakapitu5"/>
    <w:rsid w:val="00C8624A"/>
    <w:rPr>
      <w:rFonts w:ascii="Times New Roman" w:eastAsia="Times New Roman" w:hAnsi="Times New Roman" w:cs="Times New Roman"/>
      <w:b/>
      <w:sz w:val="24"/>
      <w:szCs w:val="20"/>
    </w:rPr>
  </w:style>
  <w:style w:type="character" w:customStyle="1" w:styleId="Nagwek7Znak">
    <w:name w:val="Nagłówek 7 Znak"/>
    <w:basedOn w:val="Domylnaczcionkaakapitu5"/>
    <w:uiPriority w:val="9"/>
    <w:rsid w:val="00C8624A"/>
    <w:rPr>
      <w:rFonts w:ascii="Times New Roman" w:eastAsia="Times New Roman" w:hAnsi="Times New Roman" w:cs="Times New Roman"/>
      <w:b/>
      <w:sz w:val="24"/>
      <w:szCs w:val="20"/>
    </w:rPr>
  </w:style>
  <w:style w:type="character" w:customStyle="1" w:styleId="Nagwek8Znak">
    <w:name w:val="Nagłówek 8 Znak"/>
    <w:basedOn w:val="Domylnaczcionkaakapitu5"/>
    <w:uiPriority w:val="9"/>
    <w:rsid w:val="00C8624A"/>
    <w:rPr>
      <w:rFonts w:ascii="Times New Roman" w:eastAsia="Times New Roman" w:hAnsi="Times New Roman" w:cs="Times New Roman"/>
      <w:b/>
      <w:sz w:val="24"/>
      <w:szCs w:val="20"/>
    </w:rPr>
  </w:style>
  <w:style w:type="character" w:customStyle="1" w:styleId="Nagwek9Znak">
    <w:name w:val="Nagłówek 9 Znak"/>
    <w:basedOn w:val="Domylnaczcionkaakapitu5"/>
    <w:uiPriority w:val="9"/>
    <w:rsid w:val="00C8624A"/>
    <w:rPr>
      <w:rFonts w:ascii="Cambria" w:eastAsia="Times New Roman" w:hAnsi="Cambria" w:cs="Times New Roman"/>
      <w:sz w:val="22"/>
      <w:szCs w:val="22"/>
    </w:rPr>
  </w:style>
  <w:style w:type="character" w:styleId="Hipercze">
    <w:name w:val="Hyperlink"/>
    <w:basedOn w:val="Domylnaczcionkaakapitu5"/>
    <w:uiPriority w:val="99"/>
    <w:rsid w:val="00C8624A"/>
    <w:rPr>
      <w:color w:val="0000FF"/>
      <w:u w:val="single"/>
    </w:rPr>
  </w:style>
  <w:style w:type="character" w:customStyle="1" w:styleId="StopkaZnak">
    <w:name w:val="Stopka Znak"/>
    <w:basedOn w:val="Domylnaczcionkaakapitu5"/>
    <w:rsid w:val="00C8624A"/>
    <w:rPr>
      <w:rFonts w:ascii="Times New Roman" w:eastAsia="Times New Roman" w:hAnsi="Times New Roman" w:cs="Times New Roman"/>
      <w:sz w:val="24"/>
      <w:szCs w:val="24"/>
    </w:rPr>
  </w:style>
  <w:style w:type="character" w:customStyle="1" w:styleId="Tekstpodstawowy3Znak">
    <w:name w:val="Tekst podstawowy 3 Znak"/>
    <w:basedOn w:val="Domylnaczcionkaakapitu5"/>
    <w:rsid w:val="00C8624A"/>
    <w:rPr>
      <w:rFonts w:ascii="Times New Roman" w:eastAsia="Times New Roman" w:hAnsi="Times New Roman" w:cs="Times New Roman"/>
      <w:b/>
      <w:sz w:val="24"/>
      <w:szCs w:val="20"/>
    </w:rPr>
  </w:style>
  <w:style w:type="character" w:customStyle="1" w:styleId="TekstpodstawowyZnak">
    <w:name w:val="Tekst podstawowy Znak"/>
    <w:basedOn w:val="Domylnaczcionkaakapitu5"/>
    <w:rsid w:val="00C8624A"/>
    <w:rPr>
      <w:rFonts w:ascii="Times New Roman" w:eastAsia="Times New Roman" w:hAnsi="Times New Roman" w:cs="Times New Roman"/>
      <w:sz w:val="24"/>
      <w:szCs w:val="20"/>
    </w:rPr>
  </w:style>
  <w:style w:type="character" w:customStyle="1" w:styleId="Tekstpodstawowy2Znak">
    <w:name w:val="Tekst podstawowy 2 Znak"/>
    <w:basedOn w:val="Domylnaczcionkaakapitu5"/>
    <w:uiPriority w:val="99"/>
    <w:rsid w:val="00C8624A"/>
    <w:rPr>
      <w:rFonts w:ascii="Times New Roman" w:eastAsia="Times New Roman" w:hAnsi="Times New Roman" w:cs="Times New Roman"/>
      <w:sz w:val="24"/>
      <w:szCs w:val="20"/>
    </w:rPr>
  </w:style>
  <w:style w:type="character" w:styleId="Numerstrony">
    <w:name w:val="page number"/>
    <w:basedOn w:val="Domylnaczcionkaakapitu5"/>
    <w:rsid w:val="00C8624A"/>
  </w:style>
  <w:style w:type="character" w:customStyle="1" w:styleId="text2bold">
    <w:name w:val="text2 bold"/>
    <w:basedOn w:val="Domylnaczcionkaakapitu5"/>
    <w:rsid w:val="00C8624A"/>
  </w:style>
  <w:style w:type="character" w:customStyle="1" w:styleId="ZwykytekstZnak">
    <w:name w:val="Zwykły tekst Znak"/>
    <w:basedOn w:val="Domylnaczcionkaakapitu5"/>
    <w:link w:val="Zwykytekst"/>
    <w:uiPriority w:val="99"/>
    <w:rsid w:val="00C8624A"/>
    <w:rPr>
      <w:rFonts w:ascii="Courier New" w:eastAsia="Times New Roman" w:hAnsi="Courier New" w:cs="Times New Roman"/>
      <w:sz w:val="20"/>
      <w:szCs w:val="20"/>
    </w:rPr>
  </w:style>
  <w:style w:type="paragraph" w:styleId="Zwykytekst">
    <w:name w:val="Plain Text"/>
    <w:basedOn w:val="Normalny"/>
    <w:link w:val="ZwykytekstZnak"/>
    <w:uiPriority w:val="99"/>
    <w:rsid w:val="00D03C97"/>
    <w:pPr>
      <w:suppressAutoHyphens w:val="0"/>
      <w:autoSpaceDE w:val="0"/>
      <w:autoSpaceDN w:val="0"/>
      <w:spacing w:before="90" w:line="380" w:lineRule="atLeast"/>
      <w:jc w:val="both"/>
    </w:pPr>
    <w:rPr>
      <w:rFonts w:ascii="Courier New" w:hAnsi="Courier New"/>
      <w:kern w:val="0"/>
      <w:sz w:val="20"/>
      <w:szCs w:val="20"/>
      <w:lang w:eastAsia="pl-PL"/>
    </w:rPr>
  </w:style>
  <w:style w:type="character" w:styleId="Tytuksiki">
    <w:name w:val="Book Title"/>
    <w:basedOn w:val="Domylnaczcionkaakapitu5"/>
    <w:qFormat/>
    <w:rsid w:val="00C8624A"/>
    <w:rPr>
      <w:b/>
      <w:bCs/>
      <w:smallCaps/>
      <w:spacing w:val="5"/>
    </w:rPr>
  </w:style>
  <w:style w:type="character" w:customStyle="1" w:styleId="PodtytuZnak">
    <w:name w:val="Podtytuł Znak"/>
    <w:basedOn w:val="Domylnaczcionkaakapitu5"/>
    <w:rsid w:val="00C8624A"/>
    <w:rPr>
      <w:rFonts w:ascii="Times New Roman" w:eastAsia="Lucida Sans Unicode" w:hAnsi="Times New Roman" w:cs="Times New Roman"/>
      <w:kern w:val="1"/>
      <w:sz w:val="32"/>
      <w:lang w:eastAsia="zh-CN"/>
    </w:rPr>
  </w:style>
  <w:style w:type="character" w:customStyle="1" w:styleId="TekstprzypisukocowegoZnak">
    <w:name w:val="Tekst przypisu końcowego Znak"/>
    <w:basedOn w:val="Domylnaczcionkaakapitu5"/>
    <w:rsid w:val="00C8624A"/>
    <w:rPr>
      <w:rFonts w:ascii="Times New Roman" w:eastAsia="Times New Roman" w:hAnsi="Times New Roman" w:cs="Times New Roman"/>
    </w:rPr>
  </w:style>
  <w:style w:type="character" w:customStyle="1" w:styleId="FontStyle58">
    <w:name w:val="Font Style58"/>
    <w:rsid w:val="00C8624A"/>
    <w:rPr>
      <w:rFonts w:ascii="Times New Roman" w:hAnsi="Times New Roman" w:cs="Times New Roman"/>
      <w:sz w:val="16"/>
      <w:szCs w:val="16"/>
    </w:rPr>
  </w:style>
  <w:style w:type="character" w:customStyle="1" w:styleId="TytuZnak">
    <w:name w:val="Tytuł Znak"/>
    <w:basedOn w:val="Domylnaczcionkaakapitu5"/>
    <w:rsid w:val="00C8624A"/>
    <w:rPr>
      <w:rFonts w:ascii="Arial" w:eastAsia="Times New Roman" w:hAnsi="Arial" w:cs="Arial"/>
      <w:b/>
      <w:bCs/>
      <w:sz w:val="22"/>
      <w:szCs w:val="24"/>
    </w:rPr>
  </w:style>
  <w:style w:type="character" w:customStyle="1" w:styleId="NagwekZnak">
    <w:name w:val="Nagłówek Znak"/>
    <w:basedOn w:val="Domylnaczcionkaakapitu5"/>
    <w:uiPriority w:val="99"/>
    <w:rsid w:val="00C8624A"/>
    <w:rPr>
      <w:rFonts w:ascii="Arial" w:eastAsia="Lucida Sans Unicode" w:hAnsi="Arial" w:cs="Arial"/>
      <w:kern w:val="1"/>
      <w:sz w:val="28"/>
      <w:lang w:eastAsia="zh-CN"/>
    </w:rPr>
  </w:style>
  <w:style w:type="character" w:styleId="Pogrubienie">
    <w:name w:val="Strong"/>
    <w:basedOn w:val="Domylnaczcionkaakapitu5"/>
    <w:qFormat/>
    <w:rsid w:val="00C8624A"/>
    <w:rPr>
      <w:b/>
      <w:bCs/>
    </w:rPr>
  </w:style>
  <w:style w:type="character" w:customStyle="1" w:styleId="text2">
    <w:name w:val="text2"/>
    <w:basedOn w:val="Domylnaczcionkaakapitu5"/>
    <w:rsid w:val="00C8624A"/>
  </w:style>
  <w:style w:type="character" w:customStyle="1" w:styleId="Znakiprzypiswkocowych">
    <w:name w:val="Znaki przypisów końcowych"/>
    <w:basedOn w:val="Domylnaczcionkaakapitu5"/>
    <w:rsid w:val="00C8624A"/>
    <w:rPr>
      <w:vertAlign w:val="superscript"/>
    </w:rPr>
  </w:style>
  <w:style w:type="character" w:styleId="Odwoanieintensywne">
    <w:name w:val="Intense Reference"/>
    <w:basedOn w:val="Domylnaczcionkaakapitu5"/>
    <w:qFormat/>
    <w:rsid w:val="00C8624A"/>
    <w:rPr>
      <w:b/>
      <w:bCs/>
      <w:smallCaps/>
      <w:color w:val="C0504D"/>
      <w:spacing w:val="5"/>
      <w:u w:val="single"/>
    </w:rPr>
  </w:style>
  <w:style w:type="character" w:styleId="Odwoaniedelikatne">
    <w:name w:val="Subtle Reference"/>
    <w:basedOn w:val="Domylnaczcionkaakapitu5"/>
    <w:uiPriority w:val="31"/>
    <w:qFormat/>
    <w:rsid w:val="00C8624A"/>
    <w:rPr>
      <w:smallCaps/>
      <w:color w:val="C0504D"/>
      <w:u w:val="single"/>
    </w:rPr>
  </w:style>
  <w:style w:type="character" w:customStyle="1" w:styleId="TekstdymkaZnak">
    <w:name w:val="Tekst dymka Znak"/>
    <w:basedOn w:val="Domylnaczcionkaakapitu5"/>
    <w:rsid w:val="00C8624A"/>
    <w:rPr>
      <w:rFonts w:ascii="Tahoma" w:eastAsia="Times New Roman" w:hAnsi="Tahoma" w:cs="Tahoma"/>
      <w:sz w:val="16"/>
      <w:szCs w:val="16"/>
    </w:rPr>
  </w:style>
  <w:style w:type="character" w:customStyle="1" w:styleId="Tekstpodstawowywcity3Znak">
    <w:name w:val="Tekst podstawowy wcięty 3 Znak"/>
    <w:basedOn w:val="Domylnaczcionkaakapitu5"/>
    <w:rsid w:val="00C8624A"/>
    <w:rPr>
      <w:rFonts w:ascii="Times New Roman" w:eastAsia="Times New Roman" w:hAnsi="Times New Roman" w:cs="Times New Roman"/>
      <w:sz w:val="16"/>
      <w:szCs w:val="16"/>
    </w:rPr>
  </w:style>
  <w:style w:type="character" w:customStyle="1" w:styleId="TekstpodstawowywcityZnak">
    <w:name w:val="Tekst podstawowy wcięty Znak"/>
    <w:basedOn w:val="Domylnaczcionkaakapitu5"/>
    <w:rsid w:val="00C8624A"/>
    <w:rPr>
      <w:rFonts w:ascii="Times New Roman" w:eastAsia="Times New Roman" w:hAnsi="Times New Roman" w:cs="Times New Roman"/>
      <w:sz w:val="24"/>
      <w:szCs w:val="24"/>
    </w:rPr>
  </w:style>
  <w:style w:type="character" w:customStyle="1" w:styleId="WW8Num92z1">
    <w:name w:val="WW8Num92z1"/>
    <w:rsid w:val="00C8624A"/>
    <w:rPr>
      <w:rFonts w:ascii="OpenSymbol" w:hAnsi="OpenSymbol" w:cs="OpenSymbol"/>
    </w:rPr>
  </w:style>
  <w:style w:type="character" w:customStyle="1" w:styleId="WW8Num92z3">
    <w:name w:val="WW8Num92z3"/>
    <w:rsid w:val="00C8624A"/>
    <w:rPr>
      <w:rFonts w:ascii="Wingdings 2" w:hAnsi="Wingdings 2" w:cs="OpenSymbol"/>
    </w:rPr>
  </w:style>
  <w:style w:type="character" w:customStyle="1" w:styleId="WW8Num93z1">
    <w:name w:val="WW8Num93z1"/>
    <w:rsid w:val="00C8624A"/>
    <w:rPr>
      <w:rFonts w:ascii="OpenSymbol" w:hAnsi="OpenSymbol" w:cs="OpenSymbol"/>
    </w:rPr>
  </w:style>
  <w:style w:type="character" w:customStyle="1" w:styleId="WW8Num95z1">
    <w:name w:val="WW8Num95z1"/>
    <w:rsid w:val="00C8624A"/>
    <w:rPr>
      <w:rFonts w:ascii="Courier New" w:hAnsi="Courier New" w:cs="Courier New"/>
    </w:rPr>
  </w:style>
  <w:style w:type="character" w:customStyle="1" w:styleId="WW8Num95z2">
    <w:name w:val="WW8Num95z2"/>
    <w:rsid w:val="00C8624A"/>
    <w:rPr>
      <w:rFonts w:ascii="Wingdings" w:hAnsi="Wingdings" w:cs="Wingdings"/>
    </w:rPr>
  </w:style>
  <w:style w:type="character" w:customStyle="1" w:styleId="Domylnaczcionkaakapitu4">
    <w:name w:val="Domyślna czcionka akapitu4"/>
    <w:rsid w:val="00C8624A"/>
  </w:style>
  <w:style w:type="character" w:customStyle="1" w:styleId="Absatz-Standardschriftart">
    <w:name w:val="Absatz-Standardschriftart"/>
    <w:rsid w:val="00C8624A"/>
  </w:style>
  <w:style w:type="character" w:customStyle="1" w:styleId="WW-Absatz-Standardschriftart">
    <w:name w:val="WW-Absatz-Standardschriftart"/>
    <w:rsid w:val="00C8624A"/>
  </w:style>
  <w:style w:type="character" w:customStyle="1" w:styleId="WW8Num75z1">
    <w:name w:val="WW8Num75z1"/>
    <w:rsid w:val="00C8624A"/>
    <w:rPr>
      <w:rFonts w:ascii="Courier New" w:hAnsi="Courier New" w:cs="Courier New"/>
    </w:rPr>
  </w:style>
  <w:style w:type="character" w:customStyle="1" w:styleId="WW8Num75z2">
    <w:name w:val="WW8Num75z2"/>
    <w:rsid w:val="00C8624A"/>
    <w:rPr>
      <w:rFonts w:ascii="Wingdings" w:hAnsi="Wingdings" w:cs="Wingdings"/>
    </w:rPr>
  </w:style>
  <w:style w:type="character" w:customStyle="1" w:styleId="WW8Num76z1">
    <w:name w:val="WW8Num76z1"/>
    <w:rsid w:val="00C8624A"/>
    <w:rPr>
      <w:rFonts w:ascii="Courier New" w:hAnsi="Courier New" w:cs="Courier New"/>
    </w:rPr>
  </w:style>
  <w:style w:type="character" w:customStyle="1" w:styleId="WW8Num76z2">
    <w:name w:val="WW8Num76z2"/>
    <w:rsid w:val="00C8624A"/>
    <w:rPr>
      <w:rFonts w:ascii="Wingdings" w:hAnsi="Wingdings" w:cs="Wingdings"/>
    </w:rPr>
  </w:style>
  <w:style w:type="character" w:customStyle="1" w:styleId="WW8Num77z1">
    <w:name w:val="WW8Num77z1"/>
    <w:rsid w:val="00C8624A"/>
    <w:rPr>
      <w:rFonts w:ascii="Courier New" w:hAnsi="Courier New" w:cs="Courier New"/>
    </w:rPr>
  </w:style>
  <w:style w:type="character" w:customStyle="1" w:styleId="WW8Num77z2">
    <w:name w:val="WW8Num77z2"/>
    <w:rsid w:val="00C8624A"/>
    <w:rPr>
      <w:rFonts w:ascii="Wingdings" w:hAnsi="Wingdings" w:cs="Wingdings"/>
    </w:rPr>
  </w:style>
  <w:style w:type="character" w:customStyle="1" w:styleId="WW8Num78z1">
    <w:name w:val="WW8Num78z1"/>
    <w:rsid w:val="00C8624A"/>
    <w:rPr>
      <w:rFonts w:ascii="Courier New" w:hAnsi="Courier New" w:cs="Courier New"/>
    </w:rPr>
  </w:style>
  <w:style w:type="character" w:customStyle="1" w:styleId="WW8Num78z2">
    <w:name w:val="WW8Num78z2"/>
    <w:rsid w:val="00C8624A"/>
    <w:rPr>
      <w:rFonts w:ascii="Wingdings" w:hAnsi="Wingdings" w:cs="Wingdings"/>
    </w:rPr>
  </w:style>
  <w:style w:type="character" w:customStyle="1" w:styleId="WW8Num79z1">
    <w:name w:val="WW8Num79z1"/>
    <w:rsid w:val="00C8624A"/>
    <w:rPr>
      <w:rFonts w:ascii="Courier New" w:hAnsi="Courier New" w:cs="Courier New"/>
    </w:rPr>
  </w:style>
  <w:style w:type="character" w:customStyle="1" w:styleId="WW8Num79z2">
    <w:name w:val="WW8Num79z2"/>
    <w:rsid w:val="00C8624A"/>
    <w:rPr>
      <w:rFonts w:ascii="Wingdings" w:hAnsi="Wingdings" w:cs="Wingdings"/>
    </w:rPr>
  </w:style>
  <w:style w:type="character" w:customStyle="1" w:styleId="WW8Num80z1">
    <w:name w:val="WW8Num80z1"/>
    <w:rsid w:val="00C8624A"/>
    <w:rPr>
      <w:rFonts w:ascii="Courier New" w:hAnsi="Courier New" w:cs="Courier New"/>
    </w:rPr>
  </w:style>
  <w:style w:type="character" w:customStyle="1" w:styleId="WW8Num80z2">
    <w:name w:val="WW8Num80z2"/>
    <w:rsid w:val="00C8624A"/>
    <w:rPr>
      <w:rFonts w:ascii="Wingdings" w:hAnsi="Wingdings" w:cs="Wingdings"/>
    </w:rPr>
  </w:style>
  <w:style w:type="character" w:customStyle="1" w:styleId="WW8Num81z1">
    <w:name w:val="WW8Num81z1"/>
    <w:rsid w:val="00C8624A"/>
    <w:rPr>
      <w:rFonts w:ascii="Courier New" w:hAnsi="Courier New" w:cs="Courier New"/>
    </w:rPr>
  </w:style>
  <w:style w:type="character" w:customStyle="1" w:styleId="WW8Num81z2">
    <w:name w:val="WW8Num81z2"/>
    <w:rsid w:val="00C8624A"/>
    <w:rPr>
      <w:rFonts w:ascii="Wingdings" w:hAnsi="Wingdings" w:cs="Wingdings"/>
    </w:rPr>
  </w:style>
  <w:style w:type="character" w:customStyle="1" w:styleId="WW8Num82z1">
    <w:name w:val="WW8Num82z1"/>
    <w:rsid w:val="00C8624A"/>
    <w:rPr>
      <w:rFonts w:ascii="Courier New" w:hAnsi="Courier New" w:cs="Courier New"/>
    </w:rPr>
  </w:style>
  <w:style w:type="character" w:customStyle="1" w:styleId="WW8Num82z2">
    <w:name w:val="WW8Num82z2"/>
    <w:rsid w:val="00C8624A"/>
    <w:rPr>
      <w:rFonts w:ascii="Wingdings" w:hAnsi="Wingdings" w:cs="Wingdings"/>
    </w:rPr>
  </w:style>
  <w:style w:type="character" w:customStyle="1" w:styleId="WW8Num83z1">
    <w:name w:val="WW8Num83z1"/>
    <w:rsid w:val="00C8624A"/>
    <w:rPr>
      <w:rFonts w:ascii="Courier New" w:hAnsi="Courier New" w:cs="Courier New"/>
    </w:rPr>
  </w:style>
  <w:style w:type="character" w:customStyle="1" w:styleId="WW8Num83z2">
    <w:name w:val="WW8Num83z2"/>
    <w:rsid w:val="00C8624A"/>
    <w:rPr>
      <w:rFonts w:ascii="Wingdings" w:hAnsi="Wingdings" w:cs="Wingdings"/>
    </w:rPr>
  </w:style>
  <w:style w:type="character" w:customStyle="1" w:styleId="WW8Num84z1">
    <w:name w:val="WW8Num84z1"/>
    <w:rsid w:val="00C8624A"/>
    <w:rPr>
      <w:rFonts w:ascii="Courier New" w:hAnsi="Courier New" w:cs="Courier New"/>
    </w:rPr>
  </w:style>
  <w:style w:type="character" w:customStyle="1" w:styleId="WW8Num84z2">
    <w:name w:val="WW8Num84z2"/>
    <w:rsid w:val="00C8624A"/>
    <w:rPr>
      <w:rFonts w:ascii="Wingdings" w:hAnsi="Wingdings" w:cs="Wingdings"/>
    </w:rPr>
  </w:style>
  <w:style w:type="character" w:customStyle="1" w:styleId="WW8Num85z1">
    <w:name w:val="WW8Num85z1"/>
    <w:rsid w:val="00C8624A"/>
    <w:rPr>
      <w:rFonts w:ascii="Courier New" w:hAnsi="Courier New" w:cs="Courier New"/>
    </w:rPr>
  </w:style>
  <w:style w:type="character" w:customStyle="1" w:styleId="WW8Num85z2">
    <w:name w:val="WW8Num85z2"/>
    <w:rsid w:val="00C8624A"/>
    <w:rPr>
      <w:rFonts w:ascii="Wingdings" w:hAnsi="Wingdings" w:cs="Wingdings"/>
    </w:rPr>
  </w:style>
  <w:style w:type="character" w:customStyle="1" w:styleId="WW8Num86z1">
    <w:name w:val="WW8Num86z1"/>
    <w:rsid w:val="00C8624A"/>
    <w:rPr>
      <w:rFonts w:ascii="Courier New" w:hAnsi="Courier New" w:cs="Courier New"/>
    </w:rPr>
  </w:style>
  <w:style w:type="character" w:customStyle="1" w:styleId="WW8Num86z2">
    <w:name w:val="WW8Num86z2"/>
    <w:rsid w:val="00C8624A"/>
    <w:rPr>
      <w:rFonts w:ascii="Wingdings" w:hAnsi="Wingdings" w:cs="Wingdings"/>
    </w:rPr>
  </w:style>
  <w:style w:type="character" w:customStyle="1" w:styleId="WW8Num87z1">
    <w:name w:val="WW8Num87z1"/>
    <w:rsid w:val="00C8624A"/>
    <w:rPr>
      <w:rFonts w:ascii="Courier New" w:hAnsi="Courier New" w:cs="Courier New"/>
    </w:rPr>
  </w:style>
  <w:style w:type="character" w:customStyle="1" w:styleId="WW8Num87z2">
    <w:name w:val="WW8Num87z2"/>
    <w:rsid w:val="00C8624A"/>
    <w:rPr>
      <w:rFonts w:ascii="Wingdings" w:hAnsi="Wingdings" w:cs="Wingdings"/>
    </w:rPr>
  </w:style>
  <w:style w:type="character" w:customStyle="1" w:styleId="WW8Num88z1">
    <w:name w:val="WW8Num88z1"/>
    <w:rsid w:val="00C8624A"/>
    <w:rPr>
      <w:rFonts w:ascii="Courier New" w:hAnsi="Courier New" w:cs="Courier New"/>
    </w:rPr>
  </w:style>
  <w:style w:type="character" w:customStyle="1" w:styleId="WW8Num88z2">
    <w:name w:val="WW8Num88z2"/>
    <w:rsid w:val="00C8624A"/>
    <w:rPr>
      <w:rFonts w:ascii="Wingdings" w:hAnsi="Wingdings" w:cs="Wingdings"/>
    </w:rPr>
  </w:style>
  <w:style w:type="character" w:customStyle="1" w:styleId="WW8Num89z2">
    <w:name w:val="WW8Num89z2"/>
    <w:rsid w:val="00C8624A"/>
    <w:rPr>
      <w:rFonts w:ascii="Wingdings" w:hAnsi="Wingdings" w:cs="Wingdings"/>
    </w:rPr>
  </w:style>
  <w:style w:type="character" w:customStyle="1" w:styleId="WW8Num90z2">
    <w:name w:val="WW8Num90z2"/>
    <w:rsid w:val="00C8624A"/>
    <w:rPr>
      <w:rFonts w:ascii="Wingdings" w:hAnsi="Wingdings" w:cs="Wingdings"/>
    </w:rPr>
  </w:style>
  <w:style w:type="character" w:customStyle="1" w:styleId="WW8Num91z2">
    <w:name w:val="WW8Num91z2"/>
    <w:rsid w:val="00C8624A"/>
    <w:rPr>
      <w:rFonts w:ascii="Wingdings" w:hAnsi="Wingdings" w:cs="Wingdings"/>
    </w:rPr>
  </w:style>
  <w:style w:type="character" w:customStyle="1" w:styleId="Domylnaczcionkaakapitu3">
    <w:name w:val="Domyślna czcionka akapitu3"/>
    <w:rsid w:val="00C8624A"/>
  </w:style>
  <w:style w:type="character" w:customStyle="1" w:styleId="Domylnaczcionkaakapitu2">
    <w:name w:val="Domyślna czcionka akapitu2"/>
    <w:qFormat/>
    <w:rsid w:val="00C8624A"/>
  </w:style>
  <w:style w:type="character" w:customStyle="1" w:styleId="WW-Absatz-Standardschriftart1">
    <w:name w:val="WW-Absatz-Standardschriftart1"/>
    <w:rsid w:val="00C8624A"/>
  </w:style>
  <w:style w:type="character" w:customStyle="1" w:styleId="WW8NumSt1z0">
    <w:name w:val="WW8NumSt1z0"/>
    <w:rsid w:val="00C8624A"/>
    <w:rPr>
      <w:rFonts w:ascii="Symbol" w:hAnsi="Symbol" w:cs="Symbol"/>
    </w:rPr>
  </w:style>
  <w:style w:type="character" w:customStyle="1" w:styleId="WW8NumSt1z1">
    <w:name w:val="WW8NumSt1z1"/>
    <w:rsid w:val="00C8624A"/>
    <w:rPr>
      <w:rFonts w:ascii="Courier New" w:hAnsi="Courier New" w:cs="Courier New"/>
    </w:rPr>
  </w:style>
  <w:style w:type="character" w:customStyle="1" w:styleId="WW8NumSt1z2">
    <w:name w:val="WW8NumSt1z2"/>
    <w:rsid w:val="00C8624A"/>
    <w:rPr>
      <w:rFonts w:ascii="Wingdings" w:hAnsi="Wingdings" w:cs="Wingdings"/>
    </w:rPr>
  </w:style>
  <w:style w:type="character" w:customStyle="1" w:styleId="Domylnaczcionkaakapitu1">
    <w:name w:val="Domyślna czcionka akapitu1"/>
    <w:rsid w:val="00C8624A"/>
  </w:style>
  <w:style w:type="character" w:customStyle="1" w:styleId="Symbolewypunktowania">
    <w:name w:val="Symbole wypunktowania"/>
    <w:rsid w:val="00C8624A"/>
    <w:rPr>
      <w:rFonts w:ascii="OpenSymbol" w:eastAsia="OpenSymbol" w:hAnsi="OpenSymbol" w:cs="OpenSymbol"/>
    </w:rPr>
  </w:style>
  <w:style w:type="character" w:customStyle="1" w:styleId="Znakinumeracji">
    <w:name w:val="Znaki numeracji"/>
    <w:rsid w:val="00C8624A"/>
  </w:style>
  <w:style w:type="character" w:customStyle="1" w:styleId="Znakiwypunktowania">
    <w:name w:val="Znaki wypunktowania"/>
    <w:rsid w:val="00C8624A"/>
    <w:rPr>
      <w:rFonts w:ascii="OpenSymbol" w:eastAsia="OpenSymbol" w:hAnsi="OpenSymbol" w:cs="OpenSymbol"/>
    </w:rPr>
  </w:style>
  <w:style w:type="character" w:customStyle="1" w:styleId="WW8Num92z4">
    <w:name w:val="WW8Num92z4"/>
    <w:rsid w:val="00C8624A"/>
  </w:style>
  <w:style w:type="character" w:customStyle="1" w:styleId="WW8Num92z5">
    <w:name w:val="WW8Num92z5"/>
    <w:rsid w:val="00C8624A"/>
  </w:style>
  <w:style w:type="character" w:customStyle="1" w:styleId="WW8Num92z6">
    <w:name w:val="WW8Num92z6"/>
    <w:rsid w:val="00C8624A"/>
  </w:style>
  <w:style w:type="character" w:customStyle="1" w:styleId="WW8Num92z7">
    <w:name w:val="WW8Num92z7"/>
    <w:rsid w:val="00C8624A"/>
  </w:style>
  <w:style w:type="character" w:customStyle="1" w:styleId="WW8Num92z8">
    <w:name w:val="WW8Num92z8"/>
    <w:rsid w:val="00C8624A"/>
  </w:style>
  <w:style w:type="character" w:customStyle="1" w:styleId="WW8Num83z3">
    <w:name w:val="WW8Num83z3"/>
    <w:rsid w:val="00C8624A"/>
  </w:style>
  <w:style w:type="character" w:customStyle="1" w:styleId="WW8Num83z4">
    <w:name w:val="WW8Num83z4"/>
    <w:rsid w:val="00C8624A"/>
  </w:style>
  <w:style w:type="character" w:customStyle="1" w:styleId="WW8Num83z5">
    <w:name w:val="WW8Num83z5"/>
    <w:rsid w:val="00C8624A"/>
  </w:style>
  <w:style w:type="character" w:customStyle="1" w:styleId="WW8Num83z6">
    <w:name w:val="WW8Num83z6"/>
    <w:rsid w:val="00C8624A"/>
  </w:style>
  <w:style w:type="character" w:customStyle="1" w:styleId="WW8Num83z7">
    <w:name w:val="WW8Num83z7"/>
    <w:rsid w:val="00C8624A"/>
  </w:style>
  <w:style w:type="character" w:customStyle="1" w:styleId="WW8Num83z8">
    <w:name w:val="WW8Num83z8"/>
    <w:rsid w:val="00C8624A"/>
  </w:style>
  <w:style w:type="character" w:customStyle="1" w:styleId="WW8Num86z3">
    <w:name w:val="WW8Num86z3"/>
    <w:rsid w:val="00C8624A"/>
  </w:style>
  <w:style w:type="character" w:customStyle="1" w:styleId="WW8Num86z4">
    <w:name w:val="WW8Num86z4"/>
    <w:rsid w:val="00C8624A"/>
  </w:style>
  <w:style w:type="character" w:customStyle="1" w:styleId="WW8Num86z5">
    <w:name w:val="WW8Num86z5"/>
    <w:rsid w:val="00C8624A"/>
  </w:style>
  <w:style w:type="character" w:customStyle="1" w:styleId="WW8Num86z6">
    <w:name w:val="WW8Num86z6"/>
    <w:rsid w:val="00C8624A"/>
  </w:style>
  <w:style w:type="character" w:customStyle="1" w:styleId="WW8Num86z7">
    <w:name w:val="WW8Num86z7"/>
    <w:rsid w:val="00C8624A"/>
  </w:style>
  <w:style w:type="character" w:customStyle="1" w:styleId="WW8Num86z8">
    <w:name w:val="WW8Num86z8"/>
    <w:rsid w:val="00C8624A"/>
  </w:style>
  <w:style w:type="character" w:customStyle="1" w:styleId="WW8Num91z4">
    <w:name w:val="WW8Num91z4"/>
    <w:rsid w:val="00C8624A"/>
  </w:style>
  <w:style w:type="character" w:customStyle="1" w:styleId="WW8Num91z5">
    <w:name w:val="WW8Num91z5"/>
    <w:rsid w:val="00C8624A"/>
  </w:style>
  <w:style w:type="character" w:customStyle="1" w:styleId="WW8Num91z6">
    <w:name w:val="WW8Num91z6"/>
    <w:rsid w:val="00C8624A"/>
  </w:style>
  <w:style w:type="character" w:customStyle="1" w:styleId="WW8Num91z7">
    <w:name w:val="WW8Num91z7"/>
    <w:rsid w:val="00C8624A"/>
  </w:style>
  <w:style w:type="character" w:customStyle="1" w:styleId="WW8Num91z8">
    <w:name w:val="WW8Num91z8"/>
    <w:rsid w:val="00C8624A"/>
  </w:style>
  <w:style w:type="character" w:customStyle="1" w:styleId="WW8Num84z4">
    <w:name w:val="WW8Num84z4"/>
    <w:rsid w:val="00C8624A"/>
    <w:rPr>
      <w:rFonts w:hint="default"/>
      <w:sz w:val="24"/>
      <w:szCs w:val="24"/>
    </w:rPr>
  </w:style>
  <w:style w:type="character" w:customStyle="1" w:styleId="WW8Num84z6">
    <w:name w:val="WW8Num84z6"/>
    <w:rsid w:val="00C8624A"/>
    <w:rPr>
      <w:rFonts w:hint="default"/>
      <w:color w:val="auto"/>
    </w:rPr>
  </w:style>
  <w:style w:type="character" w:customStyle="1" w:styleId="WW8Num94z2">
    <w:name w:val="WW8Num94z2"/>
    <w:rsid w:val="00C8624A"/>
  </w:style>
  <w:style w:type="character" w:customStyle="1" w:styleId="WW8Num94z4">
    <w:name w:val="WW8Num94z4"/>
    <w:rsid w:val="00C8624A"/>
  </w:style>
  <w:style w:type="character" w:customStyle="1" w:styleId="WW8Num94z5">
    <w:name w:val="WW8Num94z5"/>
    <w:rsid w:val="00C8624A"/>
  </w:style>
  <w:style w:type="character" w:customStyle="1" w:styleId="WW8Num94z6">
    <w:name w:val="WW8Num94z6"/>
    <w:rsid w:val="00C8624A"/>
  </w:style>
  <w:style w:type="character" w:customStyle="1" w:styleId="WW8Num94z7">
    <w:name w:val="WW8Num94z7"/>
    <w:rsid w:val="00C8624A"/>
  </w:style>
  <w:style w:type="character" w:customStyle="1" w:styleId="WW8Num94z8">
    <w:name w:val="WW8Num94z8"/>
    <w:rsid w:val="00C8624A"/>
  </w:style>
  <w:style w:type="character" w:customStyle="1" w:styleId="WW8Num75z3">
    <w:name w:val="WW8Num75z3"/>
    <w:rsid w:val="00C8624A"/>
  </w:style>
  <w:style w:type="character" w:customStyle="1" w:styleId="WW8Num75z4">
    <w:name w:val="WW8Num75z4"/>
    <w:rsid w:val="00C8624A"/>
  </w:style>
  <w:style w:type="character" w:customStyle="1" w:styleId="WW8Num75z5">
    <w:name w:val="WW8Num75z5"/>
    <w:rsid w:val="00C8624A"/>
  </w:style>
  <w:style w:type="character" w:customStyle="1" w:styleId="WW8Num75z6">
    <w:name w:val="WW8Num75z6"/>
    <w:rsid w:val="00C8624A"/>
  </w:style>
  <w:style w:type="character" w:customStyle="1" w:styleId="WW8Num75z7">
    <w:name w:val="WW8Num75z7"/>
    <w:rsid w:val="00C8624A"/>
  </w:style>
  <w:style w:type="character" w:customStyle="1" w:styleId="WW8Num75z8">
    <w:name w:val="WW8Num75z8"/>
    <w:rsid w:val="00C8624A"/>
  </w:style>
  <w:style w:type="character" w:customStyle="1" w:styleId="WW8Num93z2">
    <w:name w:val="WW8Num93z2"/>
    <w:rsid w:val="00C8624A"/>
    <w:rPr>
      <w:rFonts w:ascii="Wingdings" w:hAnsi="Wingdings" w:cs="Wingdings" w:hint="default"/>
    </w:rPr>
  </w:style>
  <w:style w:type="character" w:customStyle="1" w:styleId="WW8Num88z3">
    <w:name w:val="WW8Num88z3"/>
    <w:rsid w:val="00C8624A"/>
  </w:style>
  <w:style w:type="character" w:customStyle="1" w:styleId="WW8Num88z4">
    <w:name w:val="WW8Num88z4"/>
    <w:rsid w:val="00C8624A"/>
  </w:style>
  <w:style w:type="character" w:customStyle="1" w:styleId="WW8Num88z5">
    <w:name w:val="WW8Num88z5"/>
    <w:rsid w:val="00C8624A"/>
  </w:style>
  <w:style w:type="character" w:customStyle="1" w:styleId="WW8Num88z6">
    <w:name w:val="WW8Num88z6"/>
    <w:rsid w:val="00C8624A"/>
  </w:style>
  <w:style w:type="character" w:customStyle="1" w:styleId="WW8Num88z7">
    <w:name w:val="WW8Num88z7"/>
    <w:rsid w:val="00C8624A"/>
  </w:style>
  <w:style w:type="character" w:customStyle="1" w:styleId="WW8Num88z8">
    <w:name w:val="WW8Num88z8"/>
    <w:rsid w:val="00C8624A"/>
  </w:style>
  <w:style w:type="character" w:customStyle="1" w:styleId="WW8Num76z3">
    <w:name w:val="WW8Num76z3"/>
    <w:rsid w:val="00C8624A"/>
  </w:style>
  <w:style w:type="character" w:customStyle="1" w:styleId="WW8Num76z4">
    <w:name w:val="WW8Num76z4"/>
    <w:rsid w:val="00C8624A"/>
  </w:style>
  <w:style w:type="character" w:customStyle="1" w:styleId="WW8Num76z5">
    <w:name w:val="WW8Num76z5"/>
    <w:rsid w:val="00C8624A"/>
  </w:style>
  <w:style w:type="character" w:customStyle="1" w:styleId="WW8Num76z6">
    <w:name w:val="WW8Num76z6"/>
    <w:rsid w:val="00C8624A"/>
  </w:style>
  <w:style w:type="character" w:customStyle="1" w:styleId="WW8Num76z7">
    <w:name w:val="WW8Num76z7"/>
    <w:rsid w:val="00C8624A"/>
  </w:style>
  <w:style w:type="character" w:customStyle="1" w:styleId="WW8Num76z8">
    <w:name w:val="WW8Num76z8"/>
    <w:rsid w:val="00C8624A"/>
  </w:style>
  <w:style w:type="paragraph" w:customStyle="1" w:styleId="Nagwek50">
    <w:name w:val="Nagłówek5"/>
    <w:basedOn w:val="Normalny"/>
    <w:next w:val="Podtytu"/>
    <w:rsid w:val="00C8624A"/>
    <w:pPr>
      <w:jc w:val="center"/>
    </w:pPr>
    <w:rPr>
      <w:rFonts w:ascii="Arial" w:hAnsi="Arial" w:cs="Arial"/>
      <w:b/>
      <w:bCs/>
      <w:sz w:val="22"/>
    </w:rPr>
  </w:style>
  <w:style w:type="paragraph" w:styleId="Podtytu">
    <w:name w:val="Subtitle"/>
    <w:basedOn w:val="Normalny"/>
    <w:next w:val="Tekstpodstawowy"/>
    <w:qFormat/>
    <w:rsid w:val="00C8624A"/>
    <w:pPr>
      <w:widowControl w:val="0"/>
      <w:jc w:val="both"/>
    </w:pPr>
    <w:rPr>
      <w:rFonts w:eastAsia="Lucida Sans Unicode"/>
      <w:sz w:val="32"/>
      <w:szCs w:val="20"/>
    </w:rPr>
  </w:style>
  <w:style w:type="paragraph" w:styleId="Tekstpodstawowy">
    <w:name w:val="Body Text"/>
    <w:basedOn w:val="Normalny"/>
    <w:link w:val="TekstpodstawowyZnak1"/>
    <w:rsid w:val="00C8624A"/>
    <w:pPr>
      <w:tabs>
        <w:tab w:val="left" w:pos="3118"/>
      </w:tabs>
      <w:jc w:val="both"/>
    </w:pPr>
    <w:rPr>
      <w:szCs w:val="20"/>
    </w:rPr>
  </w:style>
  <w:style w:type="paragraph" w:styleId="Lista">
    <w:name w:val="List"/>
    <w:basedOn w:val="Tekstpodstawowy"/>
    <w:rsid w:val="00C8624A"/>
    <w:pPr>
      <w:tabs>
        <w:tab w:val="clear" w:pos="3118"/>
      </w:tabs>
      <w:spacing w:after="120" w:line="276" w:lineRule="auto"/>
      <w:jc w:val="left"/>
    </w:pPr>
    <w:rPr>
      <w:rFonts w:ascii="Calibri" w:eastAsia="Calibri" w:hAnsi="Calibri" w:cs="Mangal"/>
      <w:sz w:val="22"/>
      <w:szCs w:val="22"/>
    </w:rPr>
  </w:style>
  <w:style w:type="paragraph" w:styleId="Legenda">
    <w:name w:val="caption"/>
    <w:basedOn w:val="Normalny"/>
    <w:qFormat/>
    <w:rsid w:val="00C8624A"/>
    <w:pPr>
      <w:suppressLineNumbers/>
      <w:spacing w:before="120" w:after="120"/>
    </w:pPr>
    <w:rPr>
      <w:rFonts w:cs="Mangal"/>
      <w:i/>
      <w:iCs/>
    </w:rPr>
  </w:style>
  <w:style w:type="paragraph" w:customStyle="1" w:styleId="Indeks">
    <w:name w:val="Indeks"/>
    <w:basedOn w:val="Normalny"/>
    <w:rsid w:val="00C8624A"/>
    <w:pPr>
      <w:suppressLineNumbers/>
      <w:spacing w:after="200" w:line="276" w:lineRule="auto"/>
    </w:pPr>
    <w:rPr>
      <w:rFonts w:ascii="Calibri" w:eastAsia="Calibri" w:hAnsi="Calibri" w:cs="Mangal"/>
      <w:sz w:val="22"/>
      <w:szCs w:val="22"/>
    </w:rPr>
  </w:style>
  <w:style w:type="paragraph" w:styleId="Stopka">
    <w:name w:val="footer"/>
    <w:basedOn w:val="Normalny"/>
    <w:link w:val="StopkaZnak1"/>
    <w:rsid w:val="00C8624A"/>
    <w:pPr>
      <w:tabs>
        <w:tab w:val="center" w:pos="4536"/>
        <w:tab w:val="right" w:pos="9072"/>
      </w:tabs>
    </w:pPr>
  </w:style>
  <w:style w:type="character" w:customStyle="1" w:styleId="StopkaZnak1">
    <w:name w:val="Stopka Znak1"/>
    <w:link w:val="Stopka"/>
    <w:rsid w:val="002F1A70"/>
    <w:rPr>
      <w:kern w:val="1"/>
      <w:sz w:val="24"/>
      <w:szCs w:val="24"/>
      <w:lang w:val="pl-PL" w:eastAsia="zh-CN" w:bidi="ar-SA"/>
    </w:rPr>
  </w:style>
  <w:style w:type="paragraph" w:customStyle="1" w:styleId="Tekstpodstawowy32">
    <w:name w:val="Tekst podstawowy 32"/>
    <w:basedOn w:val="Normalny"/>
    <w:rsid w:val="00C8624A"/>
    <w:pPr>
      <w:tabs>
        <w:tab w:val="left" w:pos="3118"/>
      </w:tabs>
      <w:jc w:val="both"/>
    </w:pPr>
    <w:rPr>
      <w:b/>
      <w:szCs w:val="20"/>
    </w:rPr>
  </w:style>
  <w:style w:type="paragraph" w:customStyle="1" w:styleId="Tekstpodstawowy24">
    <w:name w:val="Tekst podstawowy 24"/>
    <w:basedOn w:val="Normalny"/>
    <w:rsid w:val="00C8624A"/>
    <w:pPr>
      <w:tabs>
        <w:tab w:val="left" w:pos="426"/>
      </w:tabs>
    </w:pPr>
    <w:rPr>
      <w:szCs w:val="20"/>
    </w:rPr>
  </w:style>
  <w:style w:type="paragraph" w:styleId="Akapitzlist">
    <w:name w:val="List Paragraph"/>
    <w:aliases w:val="normalny tekst,Akapit z list¹,CW_Lista,maz_wyliczenie,opis dzialania,K-P_odwolanie,A_wyliczenie,Akapit z listą 1,sw tekst,L1,Numerowanie,Akapit z listą BS,Bullet List,FooterText,numbered,List Paragraph1,Paragraphe de liste1,lp1,Odstavec,b"/>
    <w:basedOn w:val="Normalny"/>
    <w:link w:val="AkapitzlistZnak"/>
    <w:uiPriority w:val="34"/>
    <w:qFormat/>
    <w:rsid w:val="00C8624A"/>
    <w:pPr>
      <w:ind w:left="720"/>
      <w:contextualSpacing/>
    </w:pPr>
  </w:style>
  <w:style w:type="character" w:customStyle="1" w:styleId="AkapitzlistZnak">
    <w:name w:val="Akapit z listą Znak"/>
    <w:aliases w:val="normalny tekst Znak,Akapit z list¹ Znak,CW_Lista Znak,maz_wyliczenie Znak,opis dzialania Znak,K-P_odwolanie Znak,A_wyliczenie Znak,Akapit z listą 1 Znak,sw tekst Znak,L1 Znak,Numerowanie Znak,Akapit z listą BS Znak,Bullet List Znak"/>
    <w:link w:val="Akapitzlist"/>
    <w:qFormat/>
    <w:rsid w:val="009576B4"/>
    <w:rPr>
      <w:kern w:val="1"/>
      <w:sz w:val="24"/>
      <w:szCs w:val="24"/>
      <w:lang w:eastAsia="zh-CN"/>
    </w:rPr>
  </w:style>
  <w:style w:type="paragraph" w:customStyle="1" w:styleId="Zwykytekst2">
    <w:name w:val="Zwykły tekst2"/>
    <w:basedOn w:val="Normalny"/>
    <w:rsid w:val="00C8624A"/>
    <w:rPr>
      <w:rFonts w:ascii="Courier New" w:hAnsi="Courier New" w:cs="Courier New"/>
      <w:sz w:val="20"/>
      <w:szCs w:val="20"/>
    </w:rPr>
  </w:style>
  <w:style w:type="paragraph" w:customStyle="1" w:styleId="Tekstpodstawowy31">
    <w:name w:val="Tekst podstawowy 31"/>
    <w:basedOn w:val="Normalny"/>
    <w:rsid w:val="00C8624A"/>
    <w:pPr>
      <w:widowControl w:val="0"/>
    </w:pPr>
    <w:rPr>
      <w:rFonts w:eastAsia="Lucida Sans Unicode" w:cs="Mangal"/>
      <w:lang w:bidi="hi-IN"/>
    </w:rPr>
  </w:style>
  <w:style w:type="paragraph" w:customStyle="1" w:styleId="Tekstpodstawowy21">
    <w:name w:val="Tekst podstawowy 21"/>
    <w:basedOn w:val="Normalny"/>
    <w:rsid w:val="00C8624A"/>
    <w:pPr>
      <w:widowControl w:val="0"/>
    </w:pPr>
    <w:rPr>
      <w:rFonts w:eastAsia="Lucida Sans Unicode" w:cs="Mangal"/>
      <w:lang w:bidi="hi-IN"/>
    </w:rPr>
  </w:style>
  <w:style w:type="paragraph" w:customStyle="1" w:styleId="Zwykytekst1">
    <w:name w:val="Zwykły tekst1"/>
    <w:basedOn w:val="Normalny"/>
    <w:qFormat/>
    <w:rsid w:val="00C8624A"/>
    <w:pPr>
      <w:widowControl w:val="0"/>
    </w:pPr>
    <w:rPr>
      <w:rFonts w:ascii="Courier New" w:eastAsia="Lucida Sans Unicode" w:hAnsi="Courier New" w:cs="Mangal"/>
      <w:sz w:val="20"/>
      <w:szCs w:val="20"/>
      <w:lang w:bidi="hi-IN"/>
    </w:rPr>
  </w:style>
  <w:style w:type="paragraph" w:customStyle="1" w:styleId="Tekstpodstawowy210">
    <w:name w:val="Tekst podstawowy 21"/>
    <w:basedOn w:val="Normalny"/>
    <w:rsid w:val="00C8624A"/>
    <w:pPr>
      <w:widowControl w:val="0"/>
      <w:tabs>
        <w:tab w:val="left" w:pos="426"/>
      </w:tabs>
    </w:pPr>
    <w:rPr>
      <w:rFonts w:eastAsia="Lucida Sans Unicode" w:cs="Mangal"/>
      <w:szCs w:val="20"/>
      <w:lang w:bidi="hi-IN"/>
    </w:rPr>
  </w:style>
  <w:style w:type="paragraph" w:customStyle="1" w:styleId="WW-Tekstpodstawowy3">
    <w:name w:val="WW-Tekst podstawowy 3"/>
    <w:basedOn w:val="Normalny"/>
    <w:rsid w:val="00C8624A"/>
    <w:pPr>
      <w:widowControl w:val="0"/>
    </w:pPr>
    <w:rPr>
      <w:rFonts w:eastAsia="Lucida Sans Unicode"/>
      <w:sz w:val="22"/>
      <w:szCs w:val="20"/>
    </w:rPr>
  </w:style>
  <w:style w:type="paragraph" w:customStyle="1" w:styleId="WW-Tekstpodstawowy2">
    <w:name w:val="WW-Tekst podstawowy 2"/>
    <w:basedOn w:val="Normalny"/>
    <w:rsid w:val="00C8624A"/>
    <w:pPr>
      <w:widowControl w:val="0"/>
      <w:jc w:val="both"/>
    </w:pPr>
    <w:rPr>
      <w:rFonts w:eastAsia="Lucida Sans Unicode"/>
      <w:sz w:val="22"/>
      <w:szCs w:val="20"/>
    </w:rPr>
  </w:style>
  <w:style w:type="paragraph" w:styleId="NormalnyWeb">
    <w:name w:val="Normal (Web)"/>
    <w:basedOn w:val="Normalny"/>
    <w:link w:val="NormalnyWebZnak"/>
    <w:uiPriority w:val="99"/>
    <w:qFormat/>
    <w:rsid w:val="00C8624A"/>
    <w:pPr>
      <w:spacing w:before="280" w:after="119"/>
    </w:pPr>
  </w:style>
  <w:style w:type="paragraph" w:customStyle="1" w:styleId="FR1">
    <w:name w:val="FR1"/>
    <w:rsid w:val="00C8624A"/>
    <w:pPr>
      <w:widowControl w:val="0"/>
      <w:suppressAutoHyphens/>
      <w:spacing w:before="320"/>
      <w:jc w:val="center"/>
    </w:pPr>
    <w:rPr>
      <w:rFonts w:ascii="Arial" w:eastAsia="Arial" w:hAnsi="Arial" w:cs="Arial"/>
      <w:kern w:val="1"/>
      <w:lang w:eastAsia="zh-CN"/>
    </w:rPr>
  </w:style>
  <w:style w:type="paragraph" w:styleId="Tekstprzypisukocowego">
    <w:name w:val="endnote text"/>
    <w:basedOn w:val="Normalny"/>
    <w:rsid w:val="00C8624A"/>
    <w:rPr>
      <w:sz w:val="20"/>
      <w:szCs w:val="20"/>
    </w:rPr>
  </w:style>
  <w:style w:type="paragraph" w:customStyle="1" w:styleId="WW-Tekstpodstawowywcity2">
    <w:name w:val="WW-Tekst podstawowy wcięty 2"/>
    <w:basedOn w:val="Normalny"/>
    <w:rsid w:val="00C8624A"/>
    <w:pPr>
      <w:widowControl w:val="0"/>
      <w:tabs>
        <w:tab w:val="left" w:pos="375"/>
      </w:tabs>
      <w:jc w:val="both"/>
    </w:pPr>
    <w:rPr>
      <w:rFonts w:eastAsia="Lucida Sans Unicode"/>
      <w:sz w:val="22"/>
      <w:szCs w:val="20"/>
    </w:rPr>
  </w:style>
  <w:style w:type="paragraph" w:styleId="Nagwek">
    <w:name w:val="header"/>
    <w:basedOn w:val="Normalny"/>
    <w:next w:val="Tekstpodstawowy"/>
    <w:link w:val="NagwekZnak1"/>
    <w:uiPriority w:val="99"/>
    <w:rsid w:val="00C8624A"/>
    <w:pPr>
      <w:keepNext/>
      <w:widowControl w:val="0"/>
      <w:spacing w:before="240" w:after="120"/>
    </w:pPr>
    <w:rPr>
      <w:rFonts w:ascii="Arial" w:eastAsia="Lucida Sans Unicode" w:hAnsi="Arial" w:cs="Arial"/>
      <w:sz w:val="28"/>
      <w:szCs w:val="20"/>
    </w:rPr>
  </w:style>
  <w:style w:type="paragraph" w:customStyle="1" w:styleId="Znak1">
    <w:name w:val="Znak1"/>
    <w:basedOn w:val="Normalny"/>
    <w:rsid w:val="00C8624A"/>
  </w:style>
  <w:style w:type="paragraph" w:styleId="Tekstdymka">
    <w:name w:val="Balloon Text"/>
    <w:basedOn w:val="Normalny"/>
    <w:rsid w:val="00C8624A"/>
    <w:rPr>
      <w:rFonts w:ascii="Tahoma" w:hAnsi="Tahoma" w:cs="Tahoma"/>
      <w:sz w:val="16"/>
      <w:szCs w:val="16"/>
    </w:rPr>
  </w:style>
  <w:style w:type="paragraph" w:customStyle="1" w:styleId="Tekstpodstawowywcity31">
    <w:name w:val="Tekst podstawowy wcięty 31"/>
    <w:basedOn w:val="Normalny"/>
    <w:rsid w:val="00C8624A"/>
    <w:pPr>
      <w:spacing w:after="120"/>
      <w:ind w:left="283"/>
    </w:pPr>
    <w:rPr>
      <w:sz w:val="16"/>
      <w:szCs w:val="16"/>
    </w:rPr>
  </w:style>
  <w:style w:type="paragraph" w:customStyle="1" w:styleId="Akapitzlist3f">
    <w:name w:val="Akapit z listą3f"/>
    <w:basedOn w:val="Normalny"/>
    <w:rsid w:val="00C8624A"/>
    <w:rPr>
      <w:szCs w:val="20"/>
    </w:rPr>
  </w:style>
  <w:style w:type="paragraph" w:styleId="Tekstpodstawowywcity">
    <w:name w:val="Body Text Indent"/>
    <w:basedOn w:val="Normalny"/>
    <w:link w:val="TekstpodstawowywcityZnak1"/>
    <w:rsid w:val="00C8624A"/>
    <w:pPr>
      <w:spacing w:after="120"/>
      <w:ind w:left="283"/>
    </w:pPr>
  </w:style>
  <w:style w:type="paragraph" w:customStyle="1" w:styleId="Nagwek40">
    <w:name w:val="Nagłówek4"/>
    <w:basedOn w:val="Normalny"/>
    <w:next w:val="Tekstpodstawowy"/>
    <w:rsid w:val="00C8624A"/>
    <w:pPr>
      <w:keepNext/>
      <w:spacing w:before="240" w:after="120" w:line="276" w:lineRule="auto"/>
    </w:pPr>
    <w:rPr>
      <w:rFonts w:ascii="Arial" w:eastAsia="Microsoft YaHei" w:hAnsi="Arial" w:cs="Mangal"/>
      <w:sz w:val="28"/>
      <w:szCs w:val="28"/>
    </w:rPr>
  </w:style>
  <w:style w:type="paragraph" w:customStyle="1" w:styleId="Podpis4">
    <w:name w:val="Podpis4"/>
    <w:basedOn w:val="Normalny"/>
    <w:rsid w:val="00C8624A"/>
    <w:pPr>
      <w:suppressLineNumbers/>
      <w:spacing w:before="120" w:after="120" w:line="276" w:lineRule="auto"/>
    </w:pPr>
    <w:rPr>
      <w:rFonts w:ascii="Calibri" w:eastAsia="Calibri" w:hAnsi="Calibri" w:cs="Mangal"/>
      <w:i/>
      <w:iCs/>
    </w:rPr>
  </w:style>
  <w:style w:type="paragraph" w:customStyle="1" w:styleId="Nagwek30">
    <w:name w:val="Nagłówek3"/>
    <w:basedOn w:val="Normalny"/>
    <w:next w:val="Tekstpodstawowy"/>
    <w:rsid w:val="00C8624A"/>
    <w:pPr>
      <w:keepNext/>
      <w:spacing w:before="240" w:after="120" w:line="276" w:lineRule="auto"/>
    </w:pPr>
    <w:rPr>
      <w:rFonts w:ascii="Arial" w:eastAsia="Microsoft YaHei" w:hAnsi="Arial" w:cs="Mangal"/>
      <w:sz w:val="28"/>
      <w:szCs w:val="28"/>
    </w:rPr>
  </w:style>
  <w:style w:type="paragraph" w:customStyle="1" w:styleId="Podpis3">
    <w:name w:val="Podpis3"/>
    <w:basedOn w:val="Normalny"/>
    <w:rsid w:val="00C8624A"/>
    <w:pPr>
      <w:suppressLineNumbers/>
      <w:spacing w:before="120" w:after="120" w:line="276" w:lineRule="auto"/>
    </w:pPr>
    <w:rPr>
      <w:rFonts w:ascii="Calibri" w:eastAsia="Calibri" w:hAnsi="Calibri" w:cs="Mangal"/>
      <w:i/>
      <w:iCs/>
    </w:rPr>
  </w:style>
  <w:style w:type="paragraph" w:customStyle="1" w:styleId="Nagwek20">
    <w:name w:val="Nagłówek2"/>
    <w:basedOn w:val="Normalny"/>
    <w:next w:val="Tekstpodstawowy"/>
    <w:rsid w:val="00C8624A"/>
    <w:pPr>
      <w:keepNext/>
      <w:spacing w:before="240" w:after="120" w:line="276" w:lineRule="auto"/>
    </w:pPr>
    <w:rPr>
      <w:rFonts w:ascii="Arial" w:eastAsia="Microsoft YaHei" w:hAnsi="Arial" w:cs="Mangal"/>
      <w:sz w:val="28"/>
      <w:szCs w:val="28"/>
    </w:rPr>
  </w:style>
  <w:style w:type="paragraph" w:customStyle="1" w:styleId="Podpis2">
    <w:name w:val="Podpis2"/>
    <w:basedOn w:val="Normalny"/>
    <w:rsid w:val="00C8624A"/>
    <w:pPr>
      <w:suppressLineNumbers/>
      <w:spacing w:before="120" w:after="120" w:line="276" w:lineRule="auto"/>
    </w:pPr>
    <w:rPr>
      <w:rFonts w:ascii="Calibri" w:eastAsia="Calibri" w:hAnsi="Calibri" w:cs="Mangal"/>
      <w:i/>
      <w:iCs/>
    </w:rPr>
  </w:style>
  <w:style w:type="paragraph" w:customStyle="1" w:styleId="Nagwek10">
    <w:name w:val="Nagłówek1"/>
    <w:basedOn w:val="Normalny"/>
    <w:next w:val="Tekstpodstawowy"/>
    <w:rsid w:val="00C8624A"/>
    <w:pPr>
      <w:keepNext/>
      <w:spacing w:before="240" w:after="120" w:line="276" w:lineRule="auto"/>
    </w:pPr>
    <w:rPr>
      <w:rFonts w:ascii="Arial" w:eastAsia="Microsoft YaHei" w:hAnsi="Arial" w:cs="Mangal"/>
      <w:sz w:val="28"/>
      <w:szCs w:val="28"/>
    </w:rPr>
  </w:style>
  <w:style w:type="paragraph" w:customStyle="1" w:styleId="Podpis1">
    <w:name w:val="Podpis1"/>
    <w:basedOn w:val="Normalny"/>
    <w:rsid w:val="00C8624A"/>
    <w:pPr>
      <w:suppressLineNumbers/>
      <w:spacing w:before="120" w:after="120" w:line="276" w:lineRule="auto"/>
    </w:pPr>
    <w:rPr>
      <w:rFonts w:ascii="Calibri" w:eastAsia="Calibri" w:hAnsi="Calibri" w:cs="Mangal"/>
      <w:i/>
      <w:iCs/>
    </w:rPr>
  </w:style>
  <w:style w:type="paragraph" w:customStyle="1" w:styleId="Zawartotabeli">
    <w:name w:val="Zawartość tabeli"/>
    <w:basedOn w:val="Normalny"/>
    <w:qFormat/>
    <w:rsid w:val="00C8624A"/>
    <w:pPr>
      <w:suppressLineNumbers/>
      <w:spacing w:after="200" w:line="276" w:lineRule="auto"/>
    </w:pPr>
    <w:rPr>
      <w:rFonts w:ascii="Calibri" w:eastAsia="Calibri" w:hAnsi="Calibri" w:cs="Calibri"/>
      <w:sz w:val="22"/>
      <w:szCs w:val="22"/>
    </w:rPr>
  </w:style>
  <w:style w:type="paragraph" w:customStyle="1" w:styleId="Nagwektabeli">
    <w:name w:val="Nagłówek tabeli"/>
    <w:basedOn w:val="Zawartotabeli"/>
    <w:rsid w:val="00C8624A"/>
    <w:pPr>
      <w:jc w:val="center"/>
    </w:pPr>
    <w:rPr>
      <w:b/>
      <w:bCs/>
    </w:rPr>
  </w:style>
  <w:style w:type="paragraph" w:customStyle="1" w:styleId="Zawartoramki">
    <w:name w:val="Zawartość ramki"/>
    <w:basedOn w:val="Normalny"/>
    <w:rsid w:val="00C8624A"/>
  </w:style>
  <w:style w:type="paragraph" w:styleId="Tytu">
    <w:name w:val="Title"/>
    <w:basedOn w:val="Nagwek50"/>
    <w:next w:val="Tekstpodstawowy"/>
    <w:qFormat/>
    <w:rsid w:val="00C8624A"/>
    <w:rPr>
      <w:sz w:val="56"/>
      <w:szCs w:val="56"/>
    </w:rPr>
  </w:style>
  <w:style w:type="paragraph" w:customStyle="1" w:styleId="Cytaty">
    <w:name w:val="Cytaty"/>
    <w:basedOn w:val="Normalny"/>
    <w:rsid w:val="00C8624A"/>
    <w:pPr>
      <w:spacing w:after="283"/>
      <w:ind w:left="567" w:right="567"/>
    </w:pPr>
  </w:style>
  <w:style w:type="paragraph" w:customStyle="1" w:styleId="Tekstpodstawowy310">
    <w:name w:val="Tekst podstawowy 31"/>
    <w:basedOn w:val="Normalny"/>
    <w:qFormat/>
    <w:rsid w:val="00C8624A"/>
    <w:rPr>
      <w:u w:val="single"/>
    </w:rPr>
  </w:style>
  <w:style w:type="paragraph" w:customStyle="1" w:styleId="Nagwek100">
    <w:name w:val="Nagłówek 10"/>
    <w:basedOn w:val="Nagwek50"/>
    <w:next w:val="Tekstpodstawowy"/>
    <w:rsid w:val="00C8624A"/>
    <w:pPr>
      <w:tabs>
        <w:tab w:val="num" w:pos="0"/>
      </w:tabs>
      <w:spacing w:before="60" w:after="60"/>
      <w:ind w:left="432" w:hanging="432"/>
    </w:pPr>
    <w:rPr>
      <w:sz w:val="21"/>
      <w:szCs w:val="21"/>
    </w:rPr>
  </w:style>
  <w:style w:type="paragraph" w:customStyle="1" w:styleId="Default">
    <w:name w:val="Default"/>
    <w:basedOn w:val="Normalny"/>
    <w:qFormat/>
    <w:rsid w:val="00C8624A"/>
    <w:pPr>
      <w:autoSpaceDE w:val="0"/>
    </w:pPr>
    <w:rPr>
      <w:color w:val="000000"/>
    </w:rPr>
  </w:style>
  <w:style w:type="paragraph" w:customStyle="1" w:styleId="Tekstpodstawowy23">
    <w:name w:val="Tekst podstawowy 23"/>
    <w:basedOn w:val="Normalny"/>
    <w:rsid w:val="00C8624A"/>
    <w:pPr>
      <w:widowControl w:val="0"/>
      <w:tabs>
        <w:tab w:val="left" w:pos="426"/>
      </w:tabs>
    </w:pPr>
    <w:rPr>
      <w:rFonts w:eastAsia="Lucida Sans Unicode"/>
    </w:rPr>
  </w:style>
  <w:style w:type="paragraph" w:customStyle="1" w:styleId="WW-Tekstpodstawowy21">
    <w:name w:val="WW-Tekst podstawowy 21"/>
    <w:basedOn w:val="Normalny"/>
    <w:rsid w:val="00C8624A"/>
    <w:pPr>
      <w:tabs>
        <w:tab w:val="left" w:pos="3118"/>
      </w:tabs>
      <w:jc w:val="center"/>
    </w:pPr>
    <w:rPr>
      <w:b/>
      <w:sz w:val="22"/>
    </w:rPr>
  </w:style>
  <w:style w:type="paragraph" w:customStyle="1" w:styleId="pkt">
    <w:name w:val="pkt"/>
    <w:basedOn w:val="Normalny"/>
    <w:rsid w:val="00C8624A"/>
    <w:pPr>
      <w:spacing w:before="60" w:after="60"/>
      <w:ind w:left="851" w:hanging="295"/>
      <w:jc w:val="both"/>
    </w:pPr>
  </w:style>
  <w:style w:type="paragraph" w:customStyle="1" w:styleId="pkt1">
    <w:name w:val="pkt1"/>
    <w:basedOn w:val="pkt"/>
    <w:rsid w:val="00C8624A"/>
    <w:pPr>
      <w:tabs>
        <w:tab w:val="num" w:pos="708"/>
      </w:tabs>
      <w:ind w:left="850" w:hanging="425"/>
    </w:pPr>
  </w:style>
  <w:style w:type="paragraph" w:customStyle="1" w:styleId="Bezodstpw1">
    <w:name w:val="Bez odstępów1"/>
    <w:rsid w:val="00C8624A"/>
    <w:pPr>
      <w:suppressAutoHyphens/>
    </w:pPr>
    <w:rPr>
      <w:kern w:val="1"/>
      <w:lang w:eastAsia="zh-CN"/>
    </w:rPr>
  </w:style>
  <w:style w:type="paragraph" w:customStyle="1" w:styleId="Styl1">
    <w:name w:val="Styl1"/>
    <w:basedOn w:val="Normalny"/>
    <w:rsid w:val="00C8624A"/>
    <w:pPr>
      <w:widowControl w:val="0"/>
      <w:spacing w:before="240"/>
      <w:jc w:val="both"/>
    </w:pPr>
    <w:rPr>
      <w:rFonts w:ascii="Arial" w:hAnsi="Arial" w:cs="Arial"/>
    </w:rPr>
  </w:style>
  <w:style w:type="paragraph" w:customStyle="1" w:styleId="NormalnyArialNarrow">
    <w:name w:val="Normalny + Arial Narrow"/>
    <w:aliases w:val="11 pt"/>
    <w:basedOn w:val="Normalny"/>
    <w:rsid w:val="00C8624A"/>
    <w:pPr>
      <w:jc w:val="both"/>
    </w:pPr>
    <w:rPr>
      <w:rFonts w:ascii="Arial Narrow" w:hAnsi="Arial Narrow" w:cs="Arial Narrow"/>
      <w:sz w:val="22"/>
      <w:szCs w:val="22"/>
    </w:rPr>
  </w:style>
  <w:style w:type="paragraph" w:customStyle="1" w:styleId="Akapitzlist1">
    <w:name w:val="Akapit z listą1"/>
    <w:basedOn w:val="Normalny"/>
    <w:rsid w:val="00C8624A"/>
    <w:pPr>
      <w:spacing w:after="160" w:line="252" w:lineRule="auto"/>
      <w:ind w:left="720"/>
    </w:pPr>
    <w:rPr>
      <w:rFonts w:ascii="Calibri" w:eastAsia="Calibri" w:hAnsi="Calibri" w:cs="Calibri"/>
      <w:sz w:val="22"/>
      <w:szCs w:val="22"/>
    </w:rPr>
  </w:style>
  <w:style w:type="paragraph" w:customStyle="1" w:styleId="Tekstpodstawowy22">
    <w:name w:val="Tekst podstawowy 22"/>
    <w:basedOn w:val="Normalny"/>
    <w:rsid w:val="00C8624A"/>
    <w:pPr>
      <w:tabs>
        <w:tab w:val="left" w:pos="426"/>
      </w:tabs>
    </w:pPr>
    <w:rPr>
      <w:lang w:bidi="hi-IN"/>
    </w:rPr>
  </w:style>
  <w:style w:type="paragraph" w:customStyle="1" w:styleId="Standard">
    <w:name w:val="Standard"/>
    <w:qFormat/>
    <w:rsid w:val="00C8624A"/>
    <w:pPr>
      <w:widowControl w:val="0"/>
      <w:suppressAutoHyphens/>
      <w:textAlignment w:val="baseline"/>
    </w:pPr>
    <w:rPr>
      <w:rFonts w:eastAsia="SimSun"/>
      <w:kern w:val="1"/>
      <w:sz w:val="24"/>
      <w:szCs w:val="24"/>
      <w:lang w:eastAsia="zh-CN" w:bidi="hi-IN"/>
    </w:rPr>
  </w:style>
  <w:style w:type="paragraph" w:customStyle="1" w:styleId="Textbody">
    <w:name w:val="Text body"/>
    <w:basedOn w:val="Standard"/>
    <w:qFormat/>
    <w:rsid w:val="00C8624A"/>
    <w:pPr>
      <w:spacing w:after="120"/>
    </w:pPr>
  </w:style>
  <w:style w:type="paragraph" w:customStyle="1" w:styleId="Nagwek11">
    <w:name w:val="Nagłówek 11"/>
    <w:basedOn w:val="Standard"/>
    <w:next w:val="Standard"/>
    <w:rsid w:val="00C8624A"/>
    <w:pPr>
      <w:keepNext/>
      <w:jc w:val="center"/>
    </w:pPr>
    <w:rPr>
      <w:rFonts w:eastAsia="Lucida Sans Unicode"/>
      <w:b/>
    </w:rPr>
  </w:style>
  <w:style w:type="paragraph" w:customStyle="1" w:styleId="TableContents">
    <w:name w:val="Table Contents"/>
    <w:basedOn w:val="Normalny"/>
    <w:rsid w:val="00C8624A"/>
    <w:pPr>
      <w:suppressLineNumbers/>
    </w:pPr>
    <w:rPr>
      <w:rFonts w:ascii="Arial Narrow" w:hAnsi="Arial Narrow" w:cs="Arial Narrow"/>
      <w:sz w:val="22"/>
    </w:rPr>
  </w:style>
  <w:style w:type="paragraph" w:customStyle="1" w:styleId="Tekstwstpniesformatowany">
    <w:name w:val="Tekst wstępnie sformatowany"/>
    <w:basedOn w:val="Normalny"/>
    <w:rsid w:val="00C8624A"/>
    <w:pPr>
      <w:widowControl w:val="0"/>
      <w:textAlignment w:val="baseline"/>
    </w:pPr>
    <w:rPr>
      <w:rFonts w:ascii="Courier New" w:eastAsia="NSimSun" w:hAnsi="Courier New" w:cs="Courier New"/>
      <w:lang w:bidi="hi-IN"/>
    </w:rPr>
  </w:style>
  <w:style w:type="paragraph" w:customStyle="1" w:styleId="ZnakZnakZnakZnakZnakZnakZnakZnakZnakZnakZnakZnakZnakZnakZnakZnak">
    <w:name w:val="Znak Znak Znak Znak Znak Znak Znak Znak Znak Znak Znak Znak Znak Znak Znak Znak"/>
    <w:basedOn w:val="Normalny"/>
    <w:rsid w:val="004C6F0A"/>
    <w:pPr>
      <w:suppressAutoHyphens w:val="0"/>
    </w:pPr>
    <w:rPr>
      <w:rFonts w:ascii="Arial" w:hAnsi="Arial" w:cs="Arial"/>
      <w:kern w:val="0"/>
      <w:lang w:eastAsia="pl-PL"/>
    </w:rPr>
  </w:style>
  <w:style w:type="character" w:customStyle="1" w:styleId="WW-Absatz-Standardschriftart11">
    <w:name w:val="WW-Absatz-Standardschriftart11"/>
    <w:rsid w:val="00FF5685"/>
  </w:style>
  <w:style w:type="character" w:customStyle="1" w:styleId="WW-Absatz-Standardschriftart111">
    <w:name w:val="WW-Absatz-Standardschriftart111"/>
    <w:rsid w:val="00FF5685"/>
  </w:style>
  <w:style w:type="character" w:customStyle="1" w:styleId="WW-Absatz-Standardschriftart1111">
    <w:name w:val="WW-Absatz-Standardschriftart1111"/>
    <w:rsid w:val="00FF5685"/>
  </w:style>
  <w:style w:type="character" w:customStyle="1" w:styleId="WW8Num107z1">
    <w:name w:val="WW8Num107z1"/>
    <w:rsid w:val="00FF5685"/>
    <w:rPr>
      <w:rFonts w:ascii="Courier New" w:hAnsi="Courier New" w:cs="Courier New"/>
    </w:rPr>
  </w:style>
  <w:style w:type="character" w:customStyle="1" w:styleId="WW-Absatz-Standardschriftart11111">
    <w:name w:val="WW-Absatz-Standardschriftart11111"/>
    <w:rsid w:val="00FF5685"/>
  </w:style>
  <w:style w:type="character" w:customStyle="1" w:styleId="WW-Absatz-Standardschriftart111111">
    <w:name w:val="WW-Absatz-Standardschriftart111111"/>
    <w:rsid w:val="00FF5685"/>
  </w:style>
  <w:style w:type="character" w:customStyle="1" w:styleId="WW-Absatz-Standardschriftart1111111">
    <w:name w:val="WW-Absatz-Standardschriftart1111111"/>
    <w:rsid w:val="00FF5685"/>
  </w:style>
  <w:style w:type="character" w:customStyle="1" w:styleId="WW-Absatz-Standardschriftart11111111">
    <w:name w:val="WW-Absatz-Standardschriftart11111111"/>
    <w:rsid w:val="00FF5685"/>
  </w:style>
  <w:style w:type="character" w:customStyle="1" w:styleId="WW-Absatz-Standardschriftart111111111">
    <w:name w:val="WW-Absatz-Standardschriftart111111111"/>
    <w:rsid w:val="00FF5685"/>
  </w:style>
  <w:style w:type="character" w:customStyle="1" w:styleId="WW-Absatz-Standardschriftart1111111111">
    <w:name w:val="WW-Absatz-Standardschriftart1111111111"/>
    <w:rsid w:val="00FF5685"/>
  </w:style>
  <w:style w:type="character" w:customStyle="1" w:styleId="WW-Absatz-Standardschriftart11111111111">
    <w:name w:val="WW-Absatz-Standardschriftart11111111111"/>
    <w:rsid w:val="00FF5685"/>
  </w:style>
  <w:style w:type="character" w:customStyle="1" w:styleId="WW-Absatz-Standardschriftart111111111111">
    <w:name w:val="WW-Absatz-Standardschriftart111111111111"/>
    <w:rsid w:val="00FF5685"/>
  </w:style>
  <w:style w:type="character" w:customStyle="1" w:styleId="WW-Absatz-Standardschriftart1111111111111">
    <w:name w:val="WW-Absatz-Standardschriftart1111111111111"/>
    <w:rsid w:val="00FF5685"/>
  </w:style>
  <w:style w:type="character" w:customStyle="1" w:styleId="WW-Absatz-Standardschriftart11111111111111">
    <w:name w:val="WW-Absatz-Standardschriftart11111111111111"/>
    <w:rsid w:val="00FF5685"/>
  </w:style>
  <w:style w:type="character" w:customStyle="1" w:styleId="WW-Absatz-Standardschriftart111111111111111">
    <w:name w:val="WW-Absatz-Standardschriftart111111111111111"/>
    <w:rsid w:val="00FF5685"/>
  </w:style>
  <w:style w:type="character" w:customStyle="1" w:styleId="WW8Num77z3">
    <w:name w:val="WW8Num77z3"/>
    <w:rsid w:val="00FF5685"/>
    <w:rPr>
      <w:rFonts w:ascii="Wingdings 2" w:hAnsi="Wingdings 2"/>
    </w:rPr>
  </w:style>
  <w:style w:type="character" w:customStyle="1" w:styleId="WW8Num78z3">
    <w:name w:val="WW8Num78z3"/>
    <w:rsid w:val="00FF5685"/>
    <w:rPr>
      <w:rFonts w:ascii="Wingdings 2" w:hAnsi="Wingdings 2"/>
    </w:rPr>
  </w:style>
  <w:style w:type="character" w:customStyle="1" w:styleId="WW8Num80z3">
    <w:name w:val="WW8Num80z3"/>
    <w:rsid w:val="00FF5685"/>
    <w:rPr>
      <w:rFonts w:ascii="Wingdings 2" w:hAnsi="Wingdings 2" w:cs="OpenSymbol"/>
    </w:rPr>
  </w:style>
  <w:style w:type="character" w:customStyle="1" w:styleId="WW8Num82z3">
    <w:name w:val="WW8Num82z3"/>
    <w:rsid w:val="00FF5685"/>
    <w:rPr>
      <w:rFonts w:ascii="Wingdings 2" w:hAnsi="Wingdings 2"/>
    </w:rPr>
  </w:style>
  <w:style w:type="character" w:customStyle="1" w:styleId="WW8Num84z3">
    <w:name w:val="WW8Num84z3"/>
    <w:rsid w:val="00FF5685"/>
    <w:rPr>
      <w:rFonts w:ascii="Wingdings 2" w:hAnsi="Wingdings 2"/>
    </w:rPr>
  </w:style>
  <w:style w:type="character" w:customStyle="1" w:styleId="WW8Num107z2">
    <w:name w:val="WW8Num107z2"/>
    <w:rsid w:val="00FF5685"/>
    <w:rPr>
      <w:rFonts w:ascii="Wingdings" w:hAnsi="Wingdings"/>
    </w:rPr>
  </w:style>
  <w:style w:type="character" w:customStyle="1" w:styleId="WW-Absatz-Standardschriftart1111111111111111">
    <w:name w:val="WW-Absatz-Standardschriftart1111111111111111"/>
    <w:rsid w:val="00FF5685"/>
  </w:style>
  <w:style w:type="character" w:customStyle="1" w:styleId="WW-Absatz-Standardschriftart11111111111111111">
    <w:name w:val="WW-Absatz-Standardschriftart11111111111111111"/>
    <w:rsid w:val="00FF5685"/>
  </w:style>
  <w:style w:type="character" w:customStyle="1" w:styleId="WW-Absatz-Standardschriftart111111111111111111">
    <w:name w:val="WW-Absatz-Standardschriftart111111111111111111"/>
    <w:rsid w:val="00FF5685"/>
  </w:style>
  <w:style w:type="character" w:customStyle="1" w:styleId="WW-Absatz-Standardschriftart1111111111111111111">
    <w:name w:val="WW-Absatz-Standardschriftart1111111111111111111"/>
    <w:rsid w:val="00FF5685"/>
  </w:style>
  <w:style w:type="character" w:customStyle="1" w:styleId="WW-Absatz-Standardschriftart11111111111111111111">
    <w:name w:val="WW-Absatz-Standardschriftart11111111111111111111"/>
    <w:rsid w:val="00FF5685"/>
  </w:style>
  <w:style w:type="character" w:customStyle="1" w:styleId="WW-Absatz-Standardschriftart111111111111111111111">
    <w:name w:val="WW-Absatz-Standardschriftart111111111111111111111"/>
    <w:rsid w:val="00FF5685"/>
  </w:style>
  <w:style w:type="character" w:customStyle="1" w:styleId="WW-Absatz-Standardschriftart1111111111111111111111">
    <w:name w:val="WW-Absatz-Standardschriftart1111111111111111111111"/>
    <w:rsid w:val="00FF5685"/>
  </w:style>
  <w:style w:type="character" w:customStyle="1" w:styleId="WW-Absatz-Standardschriftart11111111111111111111111">
    <w:name w:val="WW-Absatz-Standardschriftart11111111111111111111111"/>
    <w:rsid w:val="00FF5685"/>
  </w:style>
  <w:style w:type="character" w:customStyle="1" w:styleId="WW8Num79z3">
    <w:name w:val="WW8Num79z3"/>
    <w:rsid w:val="00FF5685"/>
    <w:rPr>
      <w:rFonts w:ascii="Wingdings 2" w:hAnsi="Wingdings 2"/>
    </w:rPr>
  </w:style>
  <w:style w:type="paragraph" w:customStyle="1" w:styleId="Standarduser">
    <w:name w:val="Standard (user)"/>
    <w:rsid w:val="00985346"/>
    <w:pPr>
      <w:suppressAutoHyphens/>
      <w:textAlignment w:val="baseline"/>
    </w:pPr>
    <w:rPr>
      <w:rFonts w:eastAsia="SimSun"/>
      <w:kern w:val="1"/>
      <w:sz w:val="24"/>
      <w:szCs w:val="24"/>
      <w:lang w:eastAsia="hi-IN" w:bidi="hi-IN"/>
    </w:rPr>
  </w:style>
  <w:style w:type="character" w:customStyle="1" w:styleId="WW-Absatz-Standardschriftart111111111111111111111111">
    <w:name w:val="WW-Absatz-Standardschriftart111111111111111111111111"/>
    <w:rsid w:val="00A06D89"/>
  </w:style>
  <w:style w:type="character" w:customStyle="1" w:styleId="WW-Absatz-Standardschriftart1111111111111111111111111">
    <w:name w:val="WW-Absatz-Standardschriftart1111111111111111111111111"/>
    <w:rsid w:val="00A06D89"/>
  </w:style>
  <w:style w:type="character" w:customStyle="1" w:styleId="WW-Absatz-Standardschriftart11111111111111111111111111">
    <w:name w:val="WW-Absatz-Standardschriftart11111111111111111111111111"/>
    <w:rsid w:val="00A06D89"/>
  </w:style>
  <w:style w:type="character" w:customStyle="1" w:styleId="WW-Absatz-Standardschriftart111111111111111111111111111">
    <w:name w:val="WW-Absatz-Standardschriftart111111111111111111111111111"/>
    <w:rsid w:val="00A06D89"/>
  </w:style>
  <w:style w:type="character" w:customStyle="1" w:styleId="WW-Absatz-Standardschriftart1111111111111111111111111111">
    <w:name w:val="WW-Absatz-Standardschriftart1111111111111111111111111111"/>
    <w:rsid w:val="00A06D89"/>
  </w:style>
  <w:style w:type="character" w:customStyle="1" w:styleId="WW-Absatz-Standardschriftart11111111111111111111111111111">
    <w:name w:val="WW-Absatz-Standardschriftart11111111111111111111111111111"/>
    <w:rsid w:val="00A06D89"/>
  </w:style>
  <w:style w:type="character" w:customStyle="1" w:styleId="WW-Absatz-Standardschriftart111111111111111111111111111111">
    <w:name w:val="WW-Absatz-Standardschriftart111111111111111111111111111111"/>
    <w:rsid w:val="00A06D89"/>
  </w:style>
  <w:style w:type="character" w:customStyle="1" w:styleId="WW-Absatz-Standardschriftart1111111111111111111111111111111">
    <w:name w:val="WW-Absatz-Standardschriftart1111111111111111111111111111111"/>
    <w:rsid w:val="00A06D89"/>
  </w:style>
  <w:style w:type="character" w:customStyle="1" w:styleId="WW-Absatz-Standardschriftart11111111111111111111111111111111">
    <w:name w:val="WW-Absatz-Standardschriftart11111111111111111111111111111111"/>
    <w:rsid w:val="00A06D89"/>
  </w:style>
  <w:style w:type="character" w:customStyle="1" w:styleId="WW-Absatz-Standardschriftart111111111111111111111111111111111">
    <w:name w:val="WW-Absatz-Standardschriftart111111111111111111111111111111111"/>
    <w:rsid w:val="00A06D89"/>
  </w:style>
  <w:style w:type="character" w:customStyle="1" w:styleId="WW-Absatz-Standardschriftart1111111111111111111111111111111111">
    <w:name w:val="WW-Absatz-Standardschriftart1111111111111111111111111111111111"/>
    <w:rsid w:val="00A06D89"/>
  </w:style>
  <w:style w:type="character" w:customStyle="1" w:styleId="WW-Absatz-Standardschriftart11111111111111111111111111111111111">
    <w:name w:val="WW-Absatz-Standardschriftart11111111111111111111111111111111111"/>
    <w:rsid w:val="00A06D89"/>
  </w:style>
  <w:style w:type="character" w:customStyle="1" w:styleId="WW-Absatz-Standardschriftart111111111111111111111111111111111111">
    <w:name w:val="WW-Absatz-Standardschriftart111111111111111111111111111111111111"/>
    <w:rsid w:val="00A06D89"/>
  </w:style>
  <w:style w:type="character" w:customStyle="1" w:styleId="WW-Absatz-Standardschriftart1111111111111111111111111111111111111">
    <w:name w:val="WW-Absatz-Standardschriftart1111111111111111111111111111111111111"/>
    <w:rsid w:val="00A06D89"/>
  </w:style>
  <w:style w:type="character" w:customStyle="1" w:styleId="WW-Absatz-Standardschriftart11111111111111111111111111111111111111">
    <w:name w:val="WW-Absatz-Standardschriftart11111111111111111111111111111111111111"/>
    <w:rsid w:val="00A06D89"/>
  </w:style>
  <w:style w:type="character" w:customStyle="1" w:styleId="WW-Absatz-Standardschriftart111111111111111111111111111111111111111">
    <w:name w:val="WW-Absatz-Standardschriftart111111111111111111111111111111111111111"/>
    <w:rsid w:val="00A06D89"/>
  </w:style>
  <w:style w:type="character" w:customStyle="1" w:styleId="WW-Absatz-Standardschriftart1111111111111111111111111111111111111111">
    <w:name w:val="WW-Absatz-Standardschriftart1111111111111111111111111111111111111111"/>
    <w:rsid w:val="00A06D89"/>
  </w:style>
  <w:style w:type="character" w:customStyle="1" w:styleId="WW-Absatz-Standardschriftart11111111111111111111111111111111111111111">
    <w:name w:val="WW-Absatz-Standardschriftart11111111111111111111111111111111111111111"/>
    <w:rsid w:val="00A06D89"/>
  </w:style>
  <w:style w:type="character" w:customStyle="1" w:styleId="WW-Absatz-Standardschriftart111111111111111111111111111111111111111111">
    <w:name w:val="WW-Absatz-Standardschriftart111111111111111111111111111111111111111111"/>
    <w:rsid w:val="00A06D89"/>
  </w:style>
  <w:style w:type="character" w:customStyle="1" w:styleId="WW-Absatz-Standardschriftart1111111111111111111111111111111111111111111">
    <w:name w:val="WW-Absatz-Standardschriftart1111111111111111111111111111111111111111111"/>
    <w:rsid w:val="00A06D89"/>
  </w:style>
  <w:style w:type="character" w:customStyle="1" w:styleId="WW-Absatz-Standardschriftart11111111111111111111111111111111111111111111">
    <w:name w:val="WW-Absatz-Standardschriftart11111111111111111111111111111111111111111111"/>
    <w:rsid w:val="00A06D89"/>
  </w:style>
  <w:style w:type="character" w:customStyle="1" w:styleId="WW-Absatz-Standardschriftart111111111111111111111111111111111111111111111">
    <w:name w:val="WW-Absatz-Standardschriftart111111111111111111111111111111111111111111111"/>
    <w:rsid w:val="00A06D89"/>
  </w:style>
  <w:style w:type="character" w:customStyle="1" w:styleId="WW-Absatz-Standardschriftart1111111111111111111111111111111111111111111111">
    <w:name w:val="WW-Absatz-Standardschriftart1111111111111111111111111111111111111111111111"/>
    <w:rsid w:val="00A06D89"/>
  </w:style>
  <w:style w:type="character" w:customStyle="1" w:styleId="WW-Absatz-Standardschriftart11111111111111111111111111111111111111111111111">
    <w:name w:val="WW-Absatz-Standardschriftart11111111111111111111111111111111111111111111111"/>
    <w:rsid w:val="00A06D89"/>
  </w:style>
  <w:style w:type="character" w:customStyle="1" w:styleId="WW-Absatz-Standardschriftart111111111111111111111111111111111111111111111111">
    <w:name w:val="WW-Absatz-Standardschriftart111111111111111111111111111111111111111111111111"/>
    <w:rsid w:val="00A06D89"/>
  </w:style>
  <w:style w:type="character" w:customStyle="1" w:styleId="WW-Absatz-Standardschriftart1111111111111111111111111111111111111111111111111">
    <w:name w:val="WW-Absatz-Standardschriftart1111111111111111111111111111111111111111111111111"/>
    <w:rsid w:val="00A06D89"/>
  </w:style>
  <w:style w:type="character" w:customStyle="1" w:styleId="WW-Absatz-Standardschriftart11111111111111111111111111111111111111111111111111">
    <w:name w:val="WW-Absatz-Standardschriftart11111111111111111111111111111111111111111111111111"/>
    <w:rsid w:val="00A06D89"/>
  </w:style>
  <w:style w:type="character" w:customStyle="1" w:styleId="WW-Absatz-Standardschriftart111111111111111111111111111111111111111111111111111">
    <w:name w:val="WW-Absatz-Standardschriftart111111111111111111111111111111111111111111111111111"/>
    <w:rsid w:val="00A06D89"/>
  </w:style>
  <w:style w:type="character" w:customStyle="1" w:styleId="WW-Absatz-Standardschriftart1111111111111111111111111111111111111111111111111111">
    <w:name w:val="WW-Absatz-Standardschriftart1111111111111111111111111111111111111111111111111111"/>
    <w:rsid w:val="00A06D89"/>
  </w:style>
  <w:style w:type="character" w:customStyle="1" w:styleId="WW-Absatz-Standardschriftart11111111111111111111111111111111111111111111111111111">
    <w:name w:val="WW-Absatz-Standardschriftart11111111111111111111111111111111111111111111111111111"/>
    <w:rsid w:val="00A06D89"/>
  </w:style>
  <w:style w:type="character" w:customStyle="1" w:styleId="WW-Absatz-Standardschriftart111111111111111111111111111111111111111111111111111111">
    <w:name w:val="WW-Absatz-Standardschriftart111111111111111111111111111111111111111111111111111111"/>
    <w:rsid w:val="00A06D89"/>
  </w:style>
  <w:style w:type="character" w:customStyle="1" w:styleId="WW-Absatz-Standardschriftart1111111111111111111111111111111111111111111111111111111">
    <w:name w:val="WW-Absatz-Standardschriftart1111111111111111111111111111111111111111111111111111111"/>
    <w:rsid w:val="00A06D89"/>
  </w:style>
  <w:style w:type="character" w:customStyle="1" w:styleId="WW-Absatz-Standardschriftart11111111111111111111111111111111111111111111111111111111">
    <w:name w:val="WW-Absatz-Standardschriftart11111111111111111111111111111111111111111111111111111111"/>
    <w:rsid w:val="00A06D89"/>
  </w:style>
  <w:style w:type="character" w:customStyle="1" w:styleId="WW-Absatz-Standardschriftart111111111111111111111111111111111111111111111111111111111">
    <w:name w:val="WW-Absatz-Standardschriftart111111111111111111111111111111111111111111111111111111111"/>
    <w:rsid w:val="00A06D89"/>
  </w:style>
  <w:style w:type="character" w:customStyle="1" w:styleId="WW-Absatz-Standardschriftart1111111111111111111111111111111111111111111111111111111111">
    <w:name w:val="WW-Absatz-Standardschriftart1111111111111111111111111111111111111111111111111111111111"/>
    <w:rsid w:val="00A06D89"/>
  </w:style>
  <w:style w:type="character" w:customStyle="1" w:styleId="WW-Absatz-Standardschriftart11111111111111111111111111111111111111111111111111111111111">
    <w:name w:val="WW-Absatz-Standardschriftart11111111111111111111111111111111111111111111111111111111111"/>
    <w:rsid w:val="00A06D89"/>
  </w:style>
  <w:style w:type="character" w:customStyle="1" w:styleId="WW-Absatz-Standardschriftart111111111111111111111111111111111111111111111111111111111111">
    <w:name w:val="WW-Absatz-Standardschriftart111111111111111111111111111111111111111111111111111111111111"/>
    <w:rsid w:val="00A06D89"/>
  </w:style>
  <w:style w:type="character" w:customStyle="1" w:styleId="WW-Absatz-Standardschriftart1111111111111111111111111111111111111111111111111111111111111">
    <w:name w:val="WW-Absatz-Standardschriftart1111111111111111111111111111111111111111111111111111111111111"/>
    <w:rsid w:val="00A06D89"/>
  </w:style>
  <w:style w:type="character" w:customStyle="1" w:styleId="WW-Absatz-Standardschriftart11111111111111111111111111111111111111111111111111111111111111">
    <w:name w:val="WW-Absatz-Standardschriftart11111111111111111111111111111111111111111111111111111111111111"/>
    <w:rsid w:val="00A06D89"/>
  </w:style>
  <w:style w:type="character" w:customStyle="1" w:styleId="WW-Absatz-Standardschriftart111111111111111111111111111111111111111111111111111111111111111">
    <w:name w:val="WW-Absatz-Standardschriftart111111111111111111111111111111111111111111111111111111111111111"/>
    <w:rsid w:val="00A06D89"/>
  </w:style>
  <w:style w:type="character" w:styleId="Uwydatnienie">
    <w:name w:val="Emphasis"/>
    <w:uiPriority w:val="20"/>
    <w:qFormat/>
    <w:rsid w:val="00A06D89"/>
    <w:rPr>
      <w:i/>
      <w:iCs/>
    </w:rPr>
  </w:style>
  <w:style w:type="paragraph" w:styleId="Tekstpodstawowy2">
    <w:name w:val="Body Text 2"/>
    <w:basedOn w:val="Normalny"/>
    <w:link w:val="Tekstpodstawowy2Znak1"/>
    <w:uiPriority w:val="99"/>
    <w:rsid w:val="008C7598"/>
    <w:pPr>
      <w:spacing w:after="120" w:line="480" w:lineRule="auto"/>
    </w:pPr>
  </w:style>
  <w:style w:type="character" w:customStyle="1" w:styleId="Tekstpodstawowy2Znak1">
    <w:name w:val="Tekst podstawowy 2 Znak1"/>
    <w:basedOn w:val="Domylnaczcionkaakapitu"/>
    <w:link w:val="Tekstpodstawowy2"/>
    <w:uiPriority w:val="99"/>
    <w:rsid w:val="008C7598"/>
    <w:rPr>
      <w:kern w:val="1"/>
      <w:sz w:val="24"/>
      <w:szCs w:val="24"/>
      <w:lang w:eastAsia="zh-CN"/>
    </w:rPr>
  </w:style>
  <w:style w:type="character" w:customStyle="1" w:styleId="WW8Num77z4">
    <w:name w:val="WW8Num77z4"/>
    <w:rsid w:val="00343752"/>
  </w:style>
  <w:style w:type="character" w:customStyle="1" w:styleId="WW8Num77z5">
    <w:name w:val="WW8Num77z5"/>
    <w:rsid w:val="00343752"/>
  </w:style>
  <w:style w:type="character" w:customStyle="1" w:styleId="WW8Num77z6">
    <w:name w:val="WW8Num77z6"/>
    <w:rsid w:val="00343752"/>
  </w:style>
  <w:style w:type="character" w:customStyle="1" w:styleId="WW8Num77z7">
    <w:name w:val="WW8Num77z7"/>
    <w:rsid w:val="00343752"/>
  </w:style>
  <w:style w:type="character" w:customStyle="1" w:styleId="WW8Num77z8">
    <w:name w:val="WW8Num77z8"/>
    <w:rsid w:val="00343752"/>
  </w:style>
  <w:style w:type="character" w:customStyle="1" w:styleId="WW8Num81z3">
    <w:name w:val="WW8Num81z3"/>
    <w:rsid w:val="00343752"/>
    <w:rPr>
      <w:rFonts w:ascii="Wingdings 2" w:hAnsi="Wingdings 2" w:cs="OpenSymbol"/>
    </w:rPr>
  </w:style>
  <w:style w:type="character" w:customStyle="1" w:styleId="WW8Num93z3">
    <w:name w:val="WW8Num93z3"/>
    <w:rsid w:val="00343752"/>
    <w:rPr>
      <w:rFonts w:ascii="Wingdings 2" w:hAnsi="Wingdings 2" w:cs="OpenSymbol"/>
    </w:rPr>
  </w:style>
  <w:style w:type="character" w:customStyle="1" w:styleId="WW8Num112z2">
    <w:name w:val="WW8Num112z2"/>
    <w:rsid w:val="00343752"/>
    <w:rPr>
      <w:rFonts w:ascii="Symbol" w:eastAsia="Batang" w:hAnsi="Symbol" w:cs="Symbol"/>
      <w:i w:val="0"/>
      <w:sz w:val="22"/>
      <w:szCs w:val="22"/>
    </w:rPr>
  </w:style>
  <w:style w:type="character" w:customStyle="1" w:styleId="WW8Num112z3">
    <w:name w:val="WW8Num112z3"/>
    <w:rsid w:val="00343752"/>
    <w:rPr>
      <w:rFonts w:ascii="Wingdings 2" w:hAnsi="Wingdings 2" w:cs="OpenSymbol"/>
    </w:rPr>
  </w:style>
  <w:style w:type="character" w:customStyle="1" w:styleId="WW8Num122z1">
    <w:name w:val="WW8Num122z1"/>
    <w:rsid w:val="00343752"/>
    <w:rPr>
      <w:rFonts w:ascii="OpenSymbol" w:hAnsi="OpenSymbol" w:cs="OpenSymbol"/>
    </w:rPr>
  </w:style>
  <w:style w:type="character" w:customStyle="1" w:styleId="WW8Num122z2">
    <w:name w:val="WW8Num122z2"/>
    <w:rsid w:val="00343752"/>
    <w:rPr>
      <w:rFonts w:ascii="Symbol" w:eastAsia="Batang" w:hAnsi="Symbol" w:cs="Symbol"/>
      <w:i w:val="0"/>
      <w:sz w:val="22"/>
      <w:szCs w:val="22"/>
    </w:rPr>
  </w:style>
  <w:style w:type="character" w:customStyle="1" w:styleId="WW8Num122z3">
    <w:name w:val="WW8Num122z3"/>
    <w:rsid w:val="00343752"/>
    <w:rPr>
      <w:rFonts w:ascii="Wingdings 2" w:hAnsi="Wingdings 2" w:cs="OpenSymbol"/>
    </w:rPr>
  </w:style>
  <w:style w:type="paragraph" w:customStyle="1" w:styleId="Normalny1">
    <w:name w:val="Normalny1"/>
    <w:rsid w:val="006C1681"/>
    <w:pPr>
      <w:widowControl w:val="0"/>
      <w:suppressAutoHyphens/>
    </w:pPr>
    <w:rPr>
      <w:rFonts w:ascii="Liberation Serif" w:eastAsia="SimSun" w:hAnsi="Liberation Serif" w:cs="Mangal"/>
      <w:sz w:val="24"/>
      <w:szCs w:val="24"/>
      <w:lang w:eastAsia="zh-CN" w:bidi="hi-IN"/>
    </w:rPr>
  </w:style>
  <w:style w:type="character" w:customStyle="1" w:styleId="WW-Domylnaczcionkaakapitu">
    <w:name w:val="WW-Domyślna czcionka akapitu"/>
    <w:rsid w:val="00EF5ED5"/>
  </w:style>
  <w:style w:type="paragraph" w:customStyle="1" w:styleId="Trenum">
    <w:name w:val="Treść num."/>
    <w:basedOn w:val="Normalny"/>
    <w:rsid w:val="009576B4"/>
    <w:pPr>
      <w:tabs>
        <w:tab w:val="num" w:pos="0"/>
      </w:tabs>
      <w:suppressAutoHyphens w:val="0"/>
      <w:spacing w:after="120" w:line="300" w:lineRule="auto"/>
      <w:ind w:left="340" w:hanging="340"/>
      <w:jc w:val="both"/>
    </w:pPr>
    <w:rPr>
      <w:kern w:val="0"/>
      <w:szCs w:val="20"/>
      <w:lang w:eastAsia="pl-PL"/>
    </w:rPr>
  </w:style>
  <w:style w:type="paragraph" w:customStyle="1" w:styleId="Domylne">
    <w:name w:val="Domyślne"/>
    <w:rsid w:val="009576B4"/>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styleId="Tekstprzypisudolnego">
    <w:name w:val="footnote text"/>
    <w:basedOn w:val="Normalny"/>
    <w:link w:val="TekstprzypisudolnegoZnak"/>
    <w:uiPriority w:val="99"/>
    <w:rsid w:val="009576B4"/>
    <w:pPr>
      <w:suppressAutoHyphens w:val="0"/>
      <w:autoSpaceDN w:val="0"/>
    </w:pPr>
    <w:rPr>
      <w:kern w:val="0"/>
      <w:sz w:val="20"/>
      <w:szCs w:val="20"/>
      <w:lang w:eastAsia="pl-PL"/>
    </w:rPr>
  </w:style>
  <w:style w:type="character" w:customStyle="1" w:styleId="TekstprzypisudolnegoZnak">
    <w:name w:val="Tekst przypisu dolnego Znak"/>
    <w:basedOn w:val="Domylnaczcionkaakapitu"/>
    <w:link w:val="Tekstprzypisudolnego"/>
    <w:uiPriority w:val="99"/>
    <w:rsid w:val="009576B4"/>
  </w:style>
  <w:style w:type="character" w:customStyle="1" w:styleId="ZwykytekstZnak1">
    <w:name w:val="Zwykły tekst Znak1"/>
    <w:basedOn w:val="Domylnaczcionkaakapitu"/>
    <w:rsid w:val="00D03C97"/>
    <w:rPr>
      <w:rFonts w:ascii="Courier New" w:hAnsi="Courier New" w:cs="Courier New"/>
      <w:kern w:val="1"/>
      <w:lang w:eastAsia="zh-CN"/>
    </w:rPr>
  </w:style>
  <w:style w:type="paragraph" w:customStyle="1" w:styleId="default0">
    <w:name w:val="default"/>
    <w:basedOn w:val="Normalny"/>
    <w:rsid w:val="00E85D13"/>
    <w:pPr>
      <w:suppressAutoHyphens w:val="0"/>
      <w:spacing w:before="100" w:beforeAutospacing="1" w:after="100" w:afterAutospacing="1"/>
    </w:pPr>
    <w:rPr>
      <w:kern w:val="0"/>
      <w:lang w:eastAsia="pl-PL"/>
    </w:rPr>
  </w:style>
  <w:style w:type="character" w:customStyle="1" w:styleId="has-pretty-child">
    <w:name w:val="has-pretty-child"/>
    <w:basedOn w:val="Domylnaczcionkaakapitu1"/>
    <w:rsid w:val="001A6CD5"/>
  </w:style>
  <w:style w:type="paragraph" w:styleId="Bezodstpw">
    <w:name w:val="No Spacing"/>
    <w:uiPriority w:val="1"/>
    <w:qFormat/>
    <w:rsid w:val="00542861"/>
    <w:pPr>
      <w:widowControl w:val="0"/>
      <w:suppressAutoHyphens/>
      <w:autoSpaceDE w:val="0"/>
    </w:pPr>
    <w:rPr>
      <w:rFonts w:ascii="Arial" w:eastAsia="Arial" w:hAnsi="Arial" w:cs="Arial"/>
      <w:kern w:val="1"/>
      <w:lang w:eastAsia="ar-SA"/>
    </w:rPr>
  </w:style>
  <w:style w:type="paragraph" w:styleId="Tekstpodstawowywcity3">
    <w:name w:val="Body Text Indent 3"/>
    <w:basedOn w:val="Normalny"/>
    <w:link w:val="Tekstpodstawowywcity3Znak1"/>
    <w:rsid w:val="00D039D4"/>
    <w:pPr>
      <w:spacing w:after="120"/>
      <w:ind w:left="283"/>
    </w:pPr>
    <w:rPr>
      <w:sz w:val="16"/>
      <w:szCs w:val="16"/>
    </w:rPr>
  </w:style>
  <w:style w:type="character" w:customStyle="1" w:styleId="Tekstpodstawowywcity3Znak1">
    <w:name w:val="Tekst podstawowy wcięty 3 Znak1"/>
    <w:basedOn w:val="Domylnaczcionkaakapitu"/>
    <w:link w:val="Tekstpodstawowywcity3"/>
    <w:rsid w:val="00D039D4"/>
    <w:rPr>
      <w:kern w:val="1"/>
      <w:sz w:val="16"/>
      <w:szCs w:val="16"/>
      <w:lang w:eastAsia="zh-CN"/>
    </w:rPr>
  </w:style>
  <w:style w:type="paragraph" w:styleId="Tekstpodstawowy3">
    <w:name w:val="Body Text 3"/>
    <w:basedOn w:val="Normalny"/>
    <w:link w:val="Tekstpodstawowy3Znak1"/>
    <w:rsid w:val="00CB70EC"/>
    <w:pPr>
      <w:spacing w:after="120"/>
    </w:pPr>
    <w:rPr>
      <w:sz w:val="16"/>
      <w:szCs w:val="16"/>
    </w:rPr>
  </w:style>
  <w:style w:type="character" w:customStyle="1" w:styleId="Tekstpodstawowy3Znak1">
    <w:name w:val="Tekst podstawowy 3 Znak1"/>
    <w:basedOn w:val="Domylnaczcionkaakapitu"/>
    <w:link w:val="Tekstpodstawowy3"/>
    <w:rsid w:val="00CB70EC"/>
    <w:rPr>
      <w:kern w:val="1"/>
      <w:sz w:val="16"/>
      <w:szCs w:val="16"/>
      <w:lang w:eastAsia="zh-CN"/>
    </w:rPr>
  </w:style>
  <w:style w:type="paragraph" w:customStyle="1" w:styleId="Akapitzlist10">
    <w:name w:val="Akapit z listą1"/>
    <w:basedOn w:val="Normalny"/>
    <w:link w:val="ListParagraphChar1"/>
    <w:qFormat/>
    <w:rsid w:val="00813AEC"/>
    <w:pPr>
      <w:spacing w:after="160" w:line="252" w:lineRule="auto"/>
      <w:ind w:left="720"/>
    </w:pPr>
    <w:rPr>
      <w:rFonts w:ascii="Calibri" w:eastAsia="Calibri" w:hAnsi="Calibri" w:cs="Calibri"/>
      <w:sz w:val="22"/>
      <w:szCs w:val="22"/>
    </w:rPr>
  </w:style>
  <w:style w:type="character" w:styleId="UyteHipercze">
    <w:name w:val="FollowedHyperlink"/>
    <w:basedOn w:val="Domylnaczcionkaakapitu"/>
    <w:uiPriority w:val="99"/>
    <w:unhideWhenUsed/>
    <w:rsid w:val="003D7E57"/>
    <w:rPr>
      <w:color w:val="800000"/>
      <w:u w:val="single"/>
    </w:rPr>
  </w:style>
  <w:style w:type="paragraph" w:customStyle="1" w:styleId="Annexetitre">
    <w:name w:val="Annexe titre"/>
    <w:basedOn w:val="Normalny"/>
    <w:next w:val="Normalny"/>
    <w:rsid w:val="00817680"/>
    <w:pPr>
      <w:suppressAutoHyphens w:val="0"/>
      <w:spacing w:before="120" w:after="120"/>
      <w:jc w:val="center"/>
    </w:pPr>
    <w:rPr>
      <w:rFonts w:eastAsia="Calibri"/>
      <w:b/>
      <w:kern w:val="0"/>
      <w:szCs w:val="22"/>
      <w:u w:val="single"/>
      <w:lang w:eastAsia="en-GB"/>
    </w:rPr>
  </w:style>
  <w:style w:type="paragraph" w:customStyle="1" w:styleId="Bezodstpw2">
    <w:name w:val="Bez odstępów2"/>
    <w:uiPriority w:val="1"/>
    <w:qFormat/>
    <w:rsid w:val="00043994"/>
  </w:style>
  <w:style w:type="character" w:styleId="Odwoaniedokomentarza">
    <w:name w:val="annotation reference"/>
    <w:basedOn w:val="Domylnaczcionkaakapitu"/>
    <w:rsid w:val="00126A39"/>
    <w:rPr>
      <w:sz w:val="16"/>
      <w:szCs w:val="16"/>
    </w:rPr>
  </w:style>
  <w:style w:type="paragraph" w:styleId="Tekstkomentarza">
    <w:name w:val="annotation text"/>
    <w:basedOn w:val="Normalny"/>
    <w:link w:val="TekstkomentarzaZnak"/>
    <w:rsid w:val="00126A39"/>
    <w:rPr>
      <w:sz w:val="20"/>
      <w:szCs w:val="20"/>
    </w:rPr>
  </w:style>
  <w:style w:type="character" w:customStyle="1" w:styleId="TekstkomentarzaZnak">
    <w:name w:val="Tekst komentarza Znak"/>
    <w:basedOn w:val="Domylnaczcionkaakapitu"/>
    <w:link w:val="Tekstkomentarza"/>
    <w:rsid w:val="00126A39"/>
    <w:rPr>
      <w:kern w:val="1"/>
      <w:lang w:eastAsia="zh-CN"/>
    </w:rPr>
  </w:style>
  <w:style w:type="paragraph" w:styleId="Tematkomentarza">
    <w:name w:val="annotation subject"/>
    <w:basedOn w:val="Tekstkomentarza"/>
    <w:next w:val="Tekstkomentarza"/>
    <w:link w:val="TematkomentarzaZnak"/>
    <w:rsid w:val="00126A39"/>
    <w:rPr>
      <w:b/>
      <w:bCs/>
    </w:rPr>
  </w:style>
  <w:style w:type="character" w:customStyle="1" w:styleId="TematkomentarzaZnak">
    <w:name w:val="Temat komentarza Znak"/>
    <w:basedOn w:val="TekstkomentarzaZnak"/>
    <w:link w:val="Tematkomentarza"/>
    <w:rsid w:val="00126A39"/>
    <w:rPr>
      <w:b/>
      <w:bCs/>
      <w:kern w:val="1"/>
      <w:lang w:eastAsia="zh-CN"/>
    </w:rPr>
  </w:style>
  <w:style w:type="paragraph" w:customStyle="1" w:styleId="TableContentsuser">
    <w:name w:val="Table Contents (user)"/>
    <w:basedOn w:val="Standarduser"/>
    <w:rsid w:val="008147F8"/>
    <w:pPr>
      <w:widowControl w:val="0"/>
      <w:suppressLineNumbers/>
    </w:pPr>
    <w:rPr>
      <w:rFonts w:cs="Mangal"/>
      <w:lang w:eastAsia="zh-CN"/>
    </w:rPr>
  </w:style>
  <w:style w:type="character" w:customStyle="1" w:styleId="Domylnaczcionkaakapitu6">
    <w:name w:val="Domyślna czcionka akapitu6"/>
    <w:rsid w:val="008147F8"/>
  </w:style>
  <w:style w:type="paragraph" w:customStyle="1" w:styleId="Bezodstpw3">
    <w:name w:val="Bez odstępów3"/>
    <w:qFormat/>
    <w:rsid w:val="00690EF5"/>
    <w:pPr>
      <w:suppressAutoHyphens/>
    </w:pPr>
    <w:rPr>
      <w:lang w:eastAsia="zh-CN"/>
    </w:rPr>
  </w:style>
  <w:style w:type="paragraph" w:customStyle="1" w:styleId="Akapitzlist2">
    <w:name w:val="Akapit z listą2"/>
    <w:basedOn w:val="Normalny"/>
    <w:rsid w:val="00141A69"/>
    <w:pPr>
      <w:spacing w:after="160" w:line="252" w:lineRule="auto"/>
      <w:ind w:left="720"/>
    </w:pPr>
    <w:rPr>
      <w:rFonts w:ascii="Calibri" w:eastAsia="Calibri" w:hAnsi="Calibri" w:cs="Calibri"/>
      <w:kern w:val="0"/>
      <w:sz w:val="22"/>
      <w:szCs w:val="22"/>
    </w:rPr>
  </w:style>
  <w:style w:type="character" w:customStyle="1" w:styleId="markedcontent">
    <w:name w:val="markedcontent"/>
    <w:basedOn w:val="Domylnaczcionkaakapitu"/>
    <w:rsid w:val="00CA0C23"/>
  </w:style>
  <w:style w:type="character" w:customStyle="1" w:styleId="WW8Num85z3">
    <w:name w:val="WW8Num85z3"/>
    <w:rsid w:val="00817A76"/>
    <w:rPr>
      <w:rFonts w:ascii="Wingdings 2" w:hAnsi="Wingdings 2" w:cs="OpenSymbol"/>
    </w:rPr>
  </w:style>
  <w:style w:type="character" w:customStyle="1" w:styleId="WW8Num87z3">
    <w:name w:val="WW8Num87z3"/>
    <w:rsid w:val="00817A76"/>
    <w:rPr>
      <w:rFonts w:ascii="Wingdings 2" w:hAnsi="Wingdings 2" w:cs="OpenSymbol"/>
    </w:rPr>
  </w:style>
  <w:style w:type="character" w:customStyle="1" w:styleId="WW8Num95z3">
    <w:name w:val="WW8Num95z3"/>
    <w:rsid w:val="00817A76"/>
    <w:rPr>
      <w:rFonts w:ascii="Wingdings 2" w:hAnsi="Wingdings 2" w:cs="OpenSymbol"/>
    </w:rPr>
  </w:style>
  <w:style w:type="character" w:customStyle="1" w:styleId="WW8Num96z3">
    <w:name w:val="WW8Num96z3"/>
    <w:rsid w:val="00817A76"/>
    <w:rPr>
      <w:rFonts w:ascii="Wingdings 2" w:hAnsi="Wingdings 2" w:cs="OpenSymbol"/>
    </w:rPr>
  </w:style>
  <w:style w:type="character" w:customStyle="1" w:styleId="WW8Num98z3">
    <w:name w:val="WW8Num98z3"/>
    <w:rsid w:val="00817A76"/>
    <w:rPr>
      <w:rFonts w:ascii="Wingdings 2" w:hAnsi="Wingdings 2" w:cs="OpenSymbol"/>
    </w:rPr>
  </w:style>
  <w:style w:type="character" w:customStyle="1" w:styleId="WW8Num100z3">
    <w:name w:val="WW8Num100z3"/>
    <w:rsid w:val="00817A76"/>
    <w:rPr>
      <w:rFonts w:ascii="Wingdings 2" w:hAnsi="Wingdings 2" w:cs="OpenSymbol"/>
    </w:rPr>
  </w:style>
  <w:style w:type="character" w:customStyle="1" w:styleId="WW8Num107z3">
    <w:name w:val="WW8Num107z3"/>
    <w:rsid w:val="00817A76"/>
    <w:rPr>
      <w:rFonts w:ascii="Wingdings 2" w:hAnsi="Wingdings 2" w:cs="OpenSymbol"/>
    </w:rPr>
  </w:style>
  <w:style w:type="character" w:customStyle="1" w:styleId="WW8Num113z1">
    <w:name w:val="WW8Num113z1"/>
    <w:rsid w:val="00817A76"/>
    <w:rPr>
      <w:rFonts w:ascii="Courier New" w:hAnsi="Courier New" w:cs="Courier New" w:hint="default"/>
    </w:rPr>
  </w:style>
  <w:style w:type="character" w:customStyle="1" w:styleId="WW8Num113z2">
    <w:name w:val="WW8Num113z2"/>
    <w:rsid w:val="00817A76"/>
    <w:rPr>
      <w:rFonts w:ascii="Wingdings" w:hAnsi="Wingdings" w:cs="Wingdings" w:hint="default"/>
    </w:rPr>
  </w:style>
  <w:style w:type="character" w:customStyle="1" w:styleId="WW8Num116z1">
    <w:name w:val="WW8Num116z1"/>
    <w:rsid w:val="00817A76"/>
    <w:rPr>
      <w:rFonts w:ascii="OpenSymbol" w:hAnsi="OpenSymbol" w:cs="OpenSymbol"/>
    </w:rPr>
  </w:style>
  <w:style w:type="character" w:customStyle="1" w:styleId="WW8Num116z3">
    <w:name w:val="WW8Num116z3"/>
    <w:rsid w:val="00817A76"/>
    <w:rPr>
      <w:rFonts w:ascii="Wingdings 2" w:hAnsi="Wingdings 2" w:cs="OpenSymbol"/>
    </w:rPr>
  </w:style>
  <w:style w:type="character" w:customStyle="1" w:styleId="BodyTextChar">
    <w:name w:val="Body Text Char"/>
    <w:basedOn w:val="Domylnaczcionkaakapitu1"/>
    <w:rsid w:val="00817A76"/>
    <w:rPr>
      <w:sz w:val="24"/>
      <w:lang w:val="pl-PL" w:bidi="ar-SA"/>
    </w:rPr>
  </w:style>
  <w:style w:type="table" w:styleId="Tabela-Siatka">
    <w:name w:val="Table Grid"/>
    <w:basedOn w:val="Standardowy"/>
    <w:rsid w:val="0084631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Odwoanieprzypisukocowego">
    <w:name w:val="endnote reference"/>
    <w:basedOn w:val="Domylnaczcionkaakapitu"/>
    <w:rsid w:val="002E2469"/>
    <w:rPr>
      <w:vertAlign w:val="superscript"/>
    </w:rPr>
  </w:style>
  <w:style w:type="character" w:customStyle="1" w:styleId="Normalny2">
    <w:name w:val="Normalny2"/>
    <w:basedOn w:val="Domylnaczcionkaakapitu"/>
    <w:rsid w:val="00517D57"/>
  </w:style>
  <w:style w:type="character" w:customStyle="1" w:styleId="TekstpodstawowyZnak1">
    <w:name w:val="Tekst podstawowy Znak1"/>
    <w:basedOn w:val="Domylnaczcionkaakapitu"/>
    <w:link w:val="Tekstpodstawowy"/>
    <w:rsid w:val="00CD4FA7"/>
    <w:rPr>
      <w:kern w:val="1"/>
      <w:sz w:val="24"/>
      <w:lang w:eastAsia="zh-CN"/>
    </w:rPr>
  </w:style>
  <w:style w:type="paragraph" w:customStyle="1" w:styleId="western">
    <w:name w:val="western"/>
    <w:basedOn w:val="Normalny"/>
    <w:rsid w:val="00627D26"/>
    <w:pPr>
      <w:suppressAutoHyphens w:val="0"/>
      <w:spacing w:before="100" w:beforeAutospacing="1" w:after="100" w:afterAutospacing="1" w:line="360" w:lineRule="auto"/>
      <w:jc w:val="both"/>
    </w:pPr>
    <w:rPr>
      <w:kern w:val="0"/>
      <w:sz w:val="22"/>
      <w:szCs w:val="22"/>
      <w:lang w:eastAsia="pl-PL"/>
    </w:rPr>
  </w:style>
  <w:style w:type="paragraph" w:styleId="Tekstpodstawowywcity2">
    <w:name w:val="Body Text Indent 2"/>
    <w:basedOn w:val="Normalny"/>
    <w:link w:val="Tekstpodstawowywcity2Znak"/>
    <w:rsid w:val="00B12FFE"/>
    <w:pPr>
      <w:spacing w:after="120" w:line="480" w:lineRule="auto"/>
      <w:ind w:left="283"/>
    </w:pPr>
  </w:style>
  <w:style w:type="character" w:customStyle="1" w:styleId="Tekstpodstawowywcity2Znak">
    <w:name w:val="Tekst podstawowy wcięty 2 Znak"/>
    <w:basedOn w:val="Domylnaczcionkaakapitu"/>
    <w:link w:val="Tekstpodstawowywcity2"/>
    <w:rsid w:val="00B12FFE"/>
    <w:rPr>
      <w:kern w:val="1"/>
      <w:sz w:val="24"/>
      <w:szCs w:val="24"/>
      <w:lang w:eastAsia="zh-CN"/>
    </w:rPr>
  </w:style>
  <w:style w:type="character" w:customStyle="1" w:styleId="NormalnyWebZnak">
    <w:name w:val="Normalny (Web) Znak"/>
    <w:link w:val="NormalnyWeb"/>
    <w:uiPriority w:val="99"/>
    <w:locked/>
    <w:rsid w:val="00C33AAC"/>
    <w:rPr>
      <w:kern w:val="1"/>
      <w:sz w:val="24"/>
      <w:szCs w:val="24"/>
      <w:lang w:eastAsia="zh-CN"/>
    </w:rPr>
  </w:style>
  <w:style w:type="character" w:customStyle="1" w:styleId="ListParagraphChar1">
    <w:name w:val="List Paragraph Char1"/>
    <w:link w:val="Akapitzlist10"/>
    <w:qFormat/>
    <w:locked/>
    <w:rsid w:val="00BB5C4F"/>
    <w:rPr>
      <w:rFonts w:ascii="Calibri" w:eastAsia="Calibri" w:hAnsi="Calibri" w:cs="Calibri"/>
      <w:kern w:val="1"/>
      <w:sz w:val="22"/>
      <w:szCs w:val="22"/>
      <w:lang w:eastAsia="zh-CN"/>
    </w:rPr>
  </w:style>
  <w:style w:type="paragraph" w:customStyle="1" w:styleId="Bezodstpw4">
    <w:name w:val="Bez odstępów4"/>
    <w:rsid w:val="00D91C68"/>
    <w:pPr>
      <w:suppressAutoHyphens/>
    </w:pPr>
    <w:rPr>
      <w:kern w:val="1"/>
      <w:lang w:eastAsia="zh-CN"/>
    </w:rPr>
  </w:style>
  <w:style w:type="paragraph" w:customStyle="1" w:styleId="Standardowytekst">
    <w:name w:val="Standardowy.tekst"/>
    <w:qFormat/>
    <w:rsid w:val="00800AD9"/>
    <w:pPr>
      <w:jc w:val="both"/>
    </w:pPr>
    <w:rPr>
      <w:sz w:val="24"/>
    </w:rPr>
  </w:style>
  <w:style w:type="paragraph" w:styleId="Adreszwrotnynakopercie">
    <w:name w:val="envelope return"/>
    <w:basedOn w:val="Normalny"/>
    <w:qFormat/>
    <w:rsid w:val="00800AD9"/>
    <w:pPr>
      <w:suppressAutoHyphens w:val="0"/>
      <w:jc w:val="both"/>
    </w:pPr>
    <w:rPr>
      <w:kern w:val="0"/>
      <w:sz w:val="22"/>
      <w:szCs w:val="20"/>
      <w:lang w:eastAsia="pl-PL"/>
    </w:rPr>
  </w:style>
  <w:style w:type="character" w:styleId="Odwoanieprzypisudolnego">
    <w:name w:val="footnote reference"/>
    <w:basedOn w:val="Domylnaczcionkaakapitu"/>
    <w:uiPriority w:val="99"/>
    <w:unhideWhenUsed/>
    <w:rsid w:val="00FE6A49"/>
    <w:rPr>
      <w:vertAlign w:val="superscript"/>
    </w:rPr>
  </w:style>
  <w:style w:type="character" w:customStyle="1" w:styleId="FontStyle31">
    <w:name w:val="Font Style31"/>
    <w:qFormat/>
    <w:rsid w:val="00E57EB8"/>
    <w:rPr>
      <w:rFonts w:ascii="Century Gothic" w:hAnsi="Century Gothic" w:cs="Century Gothic"/>
      <w:color w:val="000000"/>
      <w:sz w:val="16"/>
      <w:szCs w:val="16"/>
    </w:rPr>
  </w:style>
  <w:style w:type="character" w:customStyle="1" w:styleId="Mocnowyrniony">
    <w:name w:val="Mocno wyróżniony"/>
    <w:qFormat/>
    <w:rsid w:val="00E57EB8"/>
    <w:rPr>
      <w:b/>
      <w:bCs/>
    </w:rPr>
  </w:style>
  <w:style w:type="paragraph" w:customStyle="1" w:styleId="Tekstpodstawowy1">
    <w:name w:val="Tekst podstawowy1"/>
    <w:basedOn w:val="Normalny"/>
    <w:qFormat/>
    <w:rsid w:val="00E57EB8"/>
    <w:pPr>
      <w:spacing w:before="216" w:after="216"/>
    </w:pPr>
    <w:rPr>
      <w:rFonts w:ascii="Times New Roman PL" w:eastAsia="Arial" w:hAnsi="Times New Roman PL" w:cs="Courier PS"/>
      <w:color w:val="000000"/>
      <w:kern w:val="0"/>
      <w:sz w:val="26"/>
      <w:lang w:eastAsia="pl-PL"/>
    </w:rPr>
  </w:style>
  <w:style w:type="paragraph" w:customStyle="1" w:styleId="Style16">
    <w:name w:val="Style16"/>
    <w:basedOn w:val="Normalny"/>
    <w:qFormat/>
    <w:rsid w:val="00E57EB8"/>
    <w:pPr>
      <w:widowControl w:val="0"/>
      <w:suppressAutoHyphens w:val="0"/>
      <w:spacing w:line="331" w:lineRule="exact"/>
      <w:ind w:hanging="355"/>
      <w:jc w:val="both"/>
    </w:pPr>
    <w:rPr>
      <w:rFonts w:ascii="Century Gothic" w:eastAsia="font328" w:hAnsi="Century Gothic" w:cs="Century Gothic"/>
      <w:color w:val="00000A"/>
      <w:kern w:val="0"/>
      <w:lang w:eastAsia="pl-PL"/>
    </w:rPr>
  </w:style>
  <w:style w:type="paragraph" w:customStyle="1" w:styleId="Style21">
    <w:name w:val="Style21"/>
    <w:basedOn w:val="Normalny"/>
    <w:qFormat/>
    <w:rsid w:val="00E57EB8"/>
    <w:pPr>
      <w:widowControl w:val="0"/>
      <w:suppressAutoHyphens w:val="0"/>
      <w:spacing w:line="331" w:lineRule="exact"/>
      <w:ind w:hanging="278"/>
      <w:jc w:val="both"/>
    </w:pPr>
    <w:rPr>
      <w:rFonts w:ascii="Century Gothic" w:eastAsia="font328" w:hAnsi="Century Gothic" w:cs="Century Gothic"/>
      <w:color w:val="00000A"/>
      <w:kern w:val="0"/>
      <w:lang w:eastAsia="pl-PL"/>
    </w:rPr>
  </w:style>
  <w:style w:type="paragraph" w:customStyle="1" w:styleId="Style12">
    <w:name w:val="Style12"/>
    <w:basedOn w:val="Normalny"/>
    <w:qFormat/>
    <w:rsid w:val="00E57EB8"/>
    <w:pPr>
      <w:widowControl w:val="0"/>
      <w:suppressAutoHyphens w:val="0"/>
      <w:spacing w:line="331" w:lineRule="exact"/>
      <w:ind w:hanging="422"/>
      <w:jc w:val="both"/>
    </w:pPr>
    <w:rPr>
      <w:rFonts w:ascii="Century Gothic" w:eastAsia="font328" w:hAnsi="Century Gothic" w:cs="Century Gothic"/>
      <w:color w:val="00000A"/>
      <w:kern w:val="0"/>
      <w:lang w:eastAsia="pl-PL"/>
    </w:rPr>
  </w:style>
  <w:style w:type="paragraph" w:customStyle="1" w:styleId="Style5">
    <w:name w:val="Style5"/>
    <w:basedOn w:val="Normalny"/>
    <w:qFormat/>
    <w:rsid w:val="00E57EB8"/>
    <w:pPr>
      <w:widowControl w:val="0"/>
      <w:suppressAutoHyphens w:val="0"/>
      <w:spacing w:line="331" w:lineRule="exact"/>
      <w:ind w:hanging="562"/>
      <w:jc w:val="both"/>
    </w:pPr>
    <w:rPr>
      <w:rFonts w:ascii="Century Gothic" w:eastAsia="font328" w:hAnsi="Century Gothic" w:cs="Century Gothic"/>
      <w:color w:val="00000A"/>
      <w:kern w:val="0"/>
      <w:lang w:eastAsia="pl-PL"/>
    </w:rPr>
  </w:style>
  <w:style w:type="paragraph" w:customStyle="1" w:styleId="text-justify">
    <w:name w:val="text-justify"/>
    <w:basedOn w:val="Normalny"/>
    <w:rsid w:val="00BE33D7"/>
    <w:pPr>
      <w:suppressAutoHyphens w:val="0"/>
      <w:spacing w:before="100" w:beforeAutospacing="1" w:after="100" w:afterAutospacing="1"/>
    </w:pPr>
    <w:rPr>
      <w:kern w:val="0"/>
      <w:lang w:eastAsia="pl-PL"/>
    </w:rPr>
  </w:style>
  <w:style w:type="character" w:styleId="Nierozpoznanawzmianka">
    <w:name w:val="Unresolved Mention"/>
    <w:basedOn w:val="Domylnaczcionkaakapitu"/>
    <w:uiPriority w:val="99"/>
    <w:semiHidden/>
    <w:unhideWhenUsed/>
    <w:rsid w:val="003367CD"/>
    <w:rPr>
      <w:color w:val="605E5C"/>
      <w:shd w:val="clear" w:color="auto" w:fill="E1DFDD"/>
    </w:rPr>
  </w:style>
  <w:style w:type="numbering" w:customStyle="1" w:styleId="WWNum3">
    <w:name w:val="WWNum3"/>
    <w:basedOn w:val="Bezlisty"/>
    <w:rsid w:val="003B2CB6"/>
    <w:pPr>
      <w:numPr>
        <w:numId w:val="23"/>
      </w:numPr>
    </w:pPr>
  </w:style>
  <w:style w:type="numbering" w:customStyle="1" w:styleId="WWNum2">
    <w:name w:val="WWNum2"/>
    <w:basedOn w:val="Bezlisty"/>
    <w:rsid w:val="003B2CB6"/>
    <w:pPr>
      <w:numPr>
        <w:numId w:val="24"/>
      </w:numPr>
    </w:pPr>
  </w:style>
  <w:style w:type="numbering" w:customStyle="1" w:styleId="WWNum4">
    <w:name w:val="WWNum4"/>
    <w:basedOn w:val="Bezlisty"/>
    <w:rsid w:val="003B2CB6"/>
    <w:pPr>
      <w:numPr>
        <w:numId w:val="25"/>
      </w:numPr>
    </w:pPr>
  </w:style>
  <w:style w:type="paragraph" w:customStyle="1" w:styleId="Tekstpodstawowywcity21">
    <w:name w:val="Tekst podstawowy wcięty 21"/>
    <w:basedOn w:val="Normalny"/>
    <w:rsid w:val="00576A2B"/>
    <w:pPr>
      <w:spacing w:after="120" w:line="480" w:lineRule="auto"/>
      <w:ind w:left="283"/>
    </w:pPr>
    <w:rPr>
      <w:kern w:val="0"/>
      <w:lang w:eastAsia="ar-SA"/>
    </w:rPr>
  </w:style>
  <w:style w:type="character" w:customStyle="1" w:styleId="ff2fc3fs10">
    <w:name w:val="ff2 fc3 fs10"/>
    <w:basedOn w:val="Domylnaczcionkaakapitu"/>
    <w:rsid w:val="00576A2B"/>
  </w:style>
  <w:style w:type="character" w:customStyle="1" w:styleId="TekstpodstawowywcityZnak1">
    <w:name w:val="Tekst podstawowy wcięty Znak1"/>
    <w:basedOn w:val="Domylnaczcionkaakapitu"/>
    <w:link w:val="Tekstpodstawowywcity"/>
    <w:rsid w:val="00A40B5B"/>
    <w:rPr>
      <w:kern w:val="1"/>
      <w:sz w:val="24"/>
      <w:szCs w:val="24"/>
      <w:lang w:eastAsia="zh-CN"/>
    </w:rPr>
  </w:style>
  <w:style w:type="character" w:customStyle="1" w:styleId="NagwekZnak1">
    <w:name w:val="Nagłówek Znak1"/>
    <w:basedOn w:val="Domylnaczcionkaakapitu"/>
    <w:link w:val="Nagwek"/>
    <w:rsid w:val="001A5616"/>
    <w:rPr>
      <w:rFonts w:ascii="Arial" w:eastAsia="Lucida Sans Unicode" w:hAnsi="Arial" w:cs="Arial"/>
      <w:kern w:val="1"/>
      <w:sz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7766">
      <w:bodyDiv w:val="1"/>
      <w:marLeft w:val="0"/>
      <w:marRight w:val="0"/>
      <w:marTop w:val="0"/>
      <w:marBottom w:val="0"/>
      <w:divBdr>
        <w:top w:val="none" w:sz="0" w:space="0" w:color="auto"/>
        <w:left w:val="none" w:sz="0" w:space="0" w:color="auto"/>
        <w:bottom w:val="none" w:sz="0" w:space="0" w:color="auto"/>
        <w:right w:val="none" w:sz="0" w:space="0" w:color="auto"/>
      </w:divBdr>
    </w:div>
    <w:div w:id="62875496">
      <w:bodyDiv w:val="1"/>
      <w:marLeft w:val="0"/>
      <w:marRight w:val="0"/>
      <w:marTop w:val="0"/>
      <w:marBottom w:val="0"/>
      <w:divBdr>
        <w:top w:val="none" w:sz="0" w:space="0" w:color="auto"/>
        <w:left w:val="none" w:sz="0" w:space="0" w:color="auto"/>
        <w:bottom w:val="none" w:sz="0" w:space="0" w:color="auto"/>
        <w:right w:val="none" w:sz="0" w:space="0" w:color="auto"/>
      </w:divBdr>
    </w:div>
    <w:div w:id="62915511">
      <w:bodyDiv w:val="1"/>
      <w:marLeft w:val="0"/>
      <w:marRight w:val="0"/>
      <w:marTop w:val="0"/>
      <w:marBottom w:val="0"/>
      <w:divBdr>
        <w:top w:val="none" w:sz="0" w:space="0" w:color="auto"/>
        <w:left w:val="none" w:sz="0" w:space="0" w:color="auto"/>
        <w:bottom w:val="none" w:sz="0" w:space="0" w:color="auto"/>
        <w:right w:val="none" w:sz="0" w:space="0" w:color="auto"/>
      </w:divBdr>
    </w:div>
    <w:div w:id="81145058">
      <w:bodyDiv w:val="1"/>
      <w:marLeft w:val="0"/>
      <w:marRight w:val="0"/>
      <w:marTop w:val="0"/>
      <w:marBottom w:val="0"/>
      <w:divBdr>
        <w:top w:val="none" w:sz="0" w:space="0" w:color="auto"/>
        <w:left w:val="none" w:sz="0" w:space="0" w:color="auto"/>
        <w:bottom w:val="none" w:sz="0" w:space="0" w:color="auto"/>
        <w:right w:val="none" w:sz="0" w:space="0" w:color="auto"/>
      </w:divBdr>
    </w:div>
    <w:div w:id="92753370">
      <w:bodyDiv w:val="1"/>
      <w:marLeft w:val="0"/>
      <w:marRight w:val="0"/>
      <w:marTop w:val="0"/>
      <w:marBottom w:val="0"/>
      <w:divBdr>
        <w:top w:val="none" w:sz="0" w:space="0" w:color="auto"/>
        <w:left w:val="none" w:sz="0" w:space="0" w:color="auto"/>
        <w:bottom w:val="none" w:sz="0" w:space="0" w:color="auto"/>
        <w:right w:val="none" w:sz="0" w:space="0" w:color="auto"/>
      </w:divBdr>
    </w:div>
    <w:div w:id="128909919">
      <w:bodyDiv w:val="1"/>
      <w:marLeft w:val="0"/>
      <w:marRight w:val="0"/>
      <w:marTop w:val="0"/>
      <w:marBottom w:val="0"/>
      <w:divBdr>
        <w:top w:val="none" w:sz="0" w:space="0" w:color="auto"/>
        <w:left w:val="none" w:sz="0" w:space="0" w:color="auto"/>
        <w:bottom w:val="none" w:sz="0" w:space="0" w:color="auto"/>
        <w:right w:val="none" w:sz="0" w:space="0" w:color="auto"/>
      </w:divBdr>
      <w:divsChild>
        <w:div w:id="1679231701">
          <w:marLeft w:val="0"/>
          <w:marRight w:val="0"/>
          <w:marTop w:val="0"/>
          <w:marBottom w:val="0"/>
          <w:divBdr>
            <w:top w:val="none" w:sz="0" w:space="0" w:color="auto"/>
            <w:left w:val="none" w:sz="0" w:space="0" w:color="auto"/>
            <w:bottom w:val="none" w:sz="0" w:space="0" w:color="auto"/>
            <w:right w:val="none" w:sz="0" w:space="0" w:color="auto"/>
          </w:divBdr>
        </w:div>
      </w:divsChild>
    </w:div>
    <w:div w:id="149489420">
      <w:bodyDiv w:val="1"/>
      <w:marLeft w:val="0"/>
      <w:marRight w:val="0"/>
      <w:marTop w:val="0"/>
      <w:marBottom w:val="0"/>
      <w:divBdr>
        <w:top w:val="none" w:sz="0" w:space="0" w:color="auto"/>
        <w:left w:val="none" w:sz="0" w:space="0" w:color="auto"/>
        <w:bottom w:val="none" w:sz="0" w:space="0" w:color="auto"/>
        <w:right w:val="none" w:sz="0" w:space="0" w:color="auto"/>
      </w:divBdr>
    </w:div>
    <w:div w:id="154103769">
      <w:bodyDiv w:val="1"/>
      <w:marLeft w:val="0"/>
      <w:marRight w:val="0"/>
      <w:marTop w:val="0"/>
      <w:marBottom w:val="0"/>
      <w:divBdr>
        <w:top w:val="none" w:sz="0" w:space="0" w:color="auto"/>
        <w:left w:val="none" w:sz="0" w:space="0" w:color="auto"/>
        <w:bottom w:val="none" w:sz="0" w:space="0" w:color="auto"/>
        <w:right w:val="none" w:sz="0" w:space="0" w:color="auto"/>
      </w:divBdr>
    </w:div>
    <w:div w:id="183712228">
      <w:bodyDiv w:val="1"/>
      <w:marLeft w:val="0"/>
      <w:marRight w:val="0"/>
      <w:marTop w:val="0"/>
      <w:marBottom w:val="0"/>
      <w:divBdr>
        <w:top w:val="none" w:sz="0" w:space="0" w:color="auto"/>
        <w:left w:val="none" w:sz="0" w:space="0" w:color="auto"/>
        <w:bottom w:val="none" w:sz="0" w:space="0" w:color="auto"/>
        <w:right w:val="none" w:sz="0" w:space="0" w:color="auto"/>
      </w:divBdr>
    </w:div>
    <w:div w:id="213002803">
      <w:bodyDiv w:val="1"/>
      <w:marLeft w:val="0"/>
      <w:marRight w:val="0"/>
      <w:marTop w:val="0"/>
      <w:marBottom w:val="0"/>
      <w:divBdr>
        <w:top w:val="none" w:sz="0" w:space="0" w:color="auto"/>
        <w:left w:val="none" w:sz="0" w:space="0" w:color="auto"/>
        <w:bottom w:val="none" w:sz="0" w:space="0" w:color="auto"/>
        <w:right w:val="none" w:sz="0" w:space="0" w:color="auto"/>
      </w:divBdr>
    </w:div>
    <w:div w:id="304698910">
      <w:bodyDiv w:val="1"/>
      <w:marLeft w:val="0"/>
      <w:marRight w:val="0"/>
      <w:marTop w:val="0"/>
      <w:marBottom w:val="0"/>
      <w:divBdr>
        <w:top w:val="none" w:sz="0" w:space="0" w:color="auto"/>
        <w:left w:val="none" w:sz="0" w:space="0" w:color="auto"/>
        <w:bottom w:val="none" w:sz="0" w:space="0" w:color="auto"/>
        <w:right w:val="none" w:sz="0" w:space="0" w:color="auto"/>
      </w:divBdr>
    </w:div>
    <w:div w:id="343096500">
      <w:bodyDiv w:val="1"/>
      <w:marLeft w:val="0"/>
      <w:marRight w:val="0"/>
      <w:marTop w:val="0"/>
      <w:marBottom w:val="0"/>
      <w:divBdr>
        <w:top w:val="none" w:sz="0" w:space="0" w:color="auto"/>
        <w:left w:val="none" w:sz="0" w:space="0" w:color="auto"/>
        <w:bottom w:val="none" w:sz="0" w:space="0" w:color="auto"/>
        <w:right w:val="none" w:sz="0" w:space="0" w:color="auto"/>
      </w:divBdr>
      <w:divsChild>
        <w:div w:id="867181921">
          <w:marLeft w:val="0"/>
          <w:marRight w:val="0"/>
          <w:marTop w:val="0"/>
          <w:marBottom w:val="0"/>
          <w:divBdr>
            <w:top w:val="none" w:sz="0" w:space="0" w:color="auto"/>
            <w:left w:val="none" w:sz="0" w:space="0" w:color="auto"/>
            <w:bottom w:val="none" w:sz="0" w:space="0" w:color="auto"/>
            <w:right w:val="none" w:sz="0" w:space="0" w:color="auto"/>
          </w:divBdr>
          <w:divsChild>
            <w:div w:id="400064475">
              <w:marLeft w:val="0"/>
              <w:marRight w:val="0"/>
              <w:marTop w:val="0"/>
              <w:marBottom w:val="0"/>
              <w:divBdr>
                <w:top w:val="none" w:sz="0" w:space="0" w:color="auto"/>
                <w:left w:val="none" w:sz="0" w:space="0" w:color="auto"/>
                <w:bottom w:val="none" w:sz="0" w:space="0" w:color="auto"/>
                <w:right w:val="none" w:sz="0" w:space="0" w:color="auto"/>
              </w:divBdr>
              <w:divsChild>
                <w:div w:id="1416052186">
                  <w:marLeft w:val="0"/>
                  <w:marRight w:val="0"/>
                  <w:marTop w:val="0"/>
                  <w:marBottom w:val="0"/>
                  <w:divBdr>
                    <w:top w:val="none" w:sz="0" w:space="0" w:color="auto"/>
                    <w:left w:val="none" w:sz="0" w:space="0" w:color="auto"/>
                    <w:bottom w:val="none" w:sz="0" w:space="0" w:color="auto"/>
                    <w:right w:val="none" w:sz="0" w:space="0" w:color="auto"/>
                  </w:divBdr>
                </w:div>
                <w:div w:id="2100784786">
                  <w:marLeft w:val="0"/>
                  <w:marRight w:val="0"/>
                  <w:marTop w:val="0"/>
                  <w:marBottom w:val="0"/>
                  <w:divBdr>
                    <w:top w:val="none" w:sz="0" w:space="0" w:color="auto"/>
                    <w:left w:val="none" w:sz="0" w:space="0" w:color="auto"/>
                    <w:bottom w:val="none" w:sz="0" w:space="0" w:color="auto"/>
                    <w:right w:val="none" w:sz="0" w:space="0" w:color="auto"/>
                  </w:divBdr>
                </w:div>
                <w:div w:id="136529038">
                  <w:marLeft w:val="0"/>
                  <w:marRight w:val="0"/>
                  <w:marTop w:val="0"/>
                  <w:marBottom w:val="0"/>
                  <w:divBdr>
                    <w:top w:val="none" w:sz="0" w:space="0" w:color="auto"/>
                    <w:left w:val="none" w:sz="0" w:space="0" w:color="auto"/>
                    <w:bottom w:val="none" w:sz="0" w:space="0" w:color="auto"/>
                    <w:right w:val="none" w:sz="0" w:space="0" w:color="auto"/>
                  </w:divBdr>
                </w:div>
                <w:div w:id="199636839">
                  <w:marLeft w:val="0"/>
                  <w:marRight w:val="0"/>
                  <w:marTop w:val="0"/>
                  <w:marBottom w:val="0"/>
                  <w:divBdr>
                    <w:top w:val="none" w:sz="0" w:space="0" w:color="auto"/>
                    <w:left w:val="none" w:sz="0" w:space="0" w:color="auto"/>
                    <w:bottom w:val="none" w:sz="0" w:space="0" w:color="auto"/>
                    <w:right w:val="none" w:sz="0" w:space="0" w:color="auto"/>
                  </w:divBdr>
                </w:div>
                <w:div w:id="1948584507">
                  <w:marLeft w:val="0"/>
                  <w:marRight w:val="0"/>
                  <w:marTop w:val="0"/>
                  <w:marBottom w:val="0"/>
                  <w:divBdr>
                    <w:top w:val="none" w:sz="0" w:space="0" w:color="auto"/>
                    <w:left w:val="none" w:sz="0" w:space="0" w:color="auto"/>
                    <w:bottom w:val="none" w:sz="0" w:space="0" w:color="auto"/>
                    <w:right w:val="none" w:sz="0" w:space="0" w:color="auto"/>
                  </w:divBdr>
                </w:div>
                <w:div w:id="1950164550">
                  <w:marLeft w:val="0"/>
                  <w:marRight w:val="0"/>
                  <w:marTop w:val="0"/>
                  <w:marBottom w:val="0"/>
                  <w:divBdr>
                    <w:top w:val="none" w:sz="0" w:space="0" w:color="auto"/>
                    <w:left w:val="none" w:sz="0" w:space="0" w:color="auto"/>
                    <w:bottom w:val="none" w:sz="0" w:space="0" w:color="auto"/>
                    <w:right w:val="none" w:sz="0" w:space="0" w:color="auto"/>
                  </w:divBdr>
                </w:div>
                <w:div w:id="1678733327">
                  <w:marLeft w:val="0"/>
                  <w:marRight w:val="0"/>
                  <w:marTop w:val="0"/>
                  <w:marBottom w:val="0"/>
                  <w:divBdr>
                    <w:top w:val="none" w:sz="0" w:space="0" w:color="auto"/>
                    <w:left w:val="none" w:sz="0" w:space="0" w:color="auto"/>
                    <w:bottom w:val="none" w:sz="0" w:space="0" w:color="auto"/>
                    <w:right w:val="none" w:sz="0" w:space="0" w:color="auto"/>
                  </w:divBdr>
                </w:div>
                <w:div w:id="678385921">
                  <w:marLeft w:val="0"/>
                  <w:marRight w:val="0"/>
                  <w:marTop w:val="0"/>
                  <w:marBottom w:val="0"/>
                  <w:divBdr>
                    <w:top w:val="none" w:sz="0" w:space="0" w:color="auto"/>
                    <w:left w:val="none" w:sz="0" w:space="0" w:color="auto"/>
                    <w:bottom w:val="none" w:sz="0" w:space="0" w:color="auto"/>
                    <w:right w:val="none" w:sz="0" w:space="0" w:color="auto"/>
                  </w:divBdr>
                </w:div>
                <w:div w:id="490559662">
                  <w:marLeft w:val="0"/>
                  <w:marRight w:val="0"/>
                  <w:marTop w:val="0"/>
                  <w:marBottom w:val="0"/>
                  <w:divBdr>
                    <w:top w:val="none" w:sz="0" w:space="0" w:color="auto"/>
                    <w:left w:val="none" w:sz="0" w:space="0" w:color="auto"/>
                    <w:bottom w:val="none" w:sz="0" w:space="0" w:color="auto"/>
                    <w:right w:val="none" w:sz="0" w:space="0" w:color="auto"/>
                  </w:divBdr>
                </w:div>
                <w:div w:id="920603924">
                  <w:marLeft w:val="0"/>
                  <w:marRight w:val="0"/>
                  <w:marTop w:val="0"/>
                  <w:marBottom w:val="0"/>
                  <w:divBdr>
                    <w:top w:val="none" w:sz="0" w:space="0" w:color="auto"/>
                    <w:left w:val="none" w:sz="0" w:space="0" w:color="auto"/>
                    <w:bottom w:val="none" w:sz="0" w:space="0" w:color="auto"/>
                    <w:right w:val="none" w:sz="0" w:space="0" w:color="auto"/>
                  </w:divBdr>
                </w:div>
                <w:div w:id="620379535">
                  <w:marLeft w:val="0"/>
                  <w:marRight w:val="0"/>
                  <w:marTop w:val="0"/>
                  <w:marBottom w:val="0"/>
                  <w:divBdr>
                    <w:top w:val="none" w:sz="0" w:space="0" w:color="auto"/>
                    <w:left w:val="none" w:sz="0" w:space="0" w:color="auto"/>
                    <w:bottom w:val="none" w:sz="0" w:space="0" w:color="auto"/>
                    <w:right w:val="none" w:sz="0" w:space="0" w:color="auto"/>
                  </w:divBdr>
                </w:div>
                <w:div w:id="644050185">
                  <w:marLeft w:val="0"/>
                  <w:marRight w:val="0"/>
                  <w:marTop w:val="0"/>
                  <w:marBottom w:val="0"/>
                  <w:divBdr>
                    <w:top w:val="none" w:sz="0" w:space="0" w:color="auto"/>
                    <w:left w:val="none" w:sz="0" w:space="0" w:color="auto"/>
                    <w:bottom w:val="none" w:sz="0" w:space="0" w:color="auto"/>
                    <w:right w:val="none" w:sz="0" w:space="0" w:color="auto"/>
                  </w:divBdr>
                </w:div>
                <w:div w:id="256600800">
                  <w:marLeft w:val="0"/>
                  <w:marRight w:val="0"/>
                  <w:marTop w:val="0"/>
                  <w:marBottom w:val="0"/>
                  <w:divBdr>
                    <w:top w:val="none" w:sz="0" w:space="0" w:color="auto"/>
                    <w:left w:val="none" w:sz="0" w:space="0" w:color="auto"/>
                    <w:bottom w:val="none" w:sz="0" w:space="0" w:color="auto"/>
                    <w:right w:val="none" w:sz="0" w:space="0" w:color="auto"/>
                  </w:divBdr>
                </w:div>
                <w:div w:id="1061710605">
                  <w:marLeft w:val="0"/>
                  <w:marRight w:val="0"/>
                  <w:marTop w:val="0"/>
                  <w:marBottom w:val="0"/>
                  <w:divBdr>
                    <w:top w:val="none" w:sz="0" w:space="0" w:color="auto"/>
                    <w:left w:val="none" w:sz="0" w:space="0" w:color="auto"/>
                    <w:bottom w:val="none" w:sz="0" w:space="0" w:color="auto"/>
                    <w:right w:val="none" w:sz="0" w:space="0" w:color="auto"/>
                  </w:divBdr>
                </w:div>
                <w:div w:id="182550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637659">
      <w:bodyDiv w:val="1"/>
      <w:marLeft w:val="0"/>
      <w:marRight w:val="0"/>
      <w:marTop w:val="0"/>
      <w:marBottom w:val="0"/>
      <w:divBdr>
        <w:top w:val="none" w:sz="0" w:space="0" w:color="auto"/>
        <w:left w:val="none" w:sz="0" w:space="0" w:color="auto"/>
        <w:bottom w:val="none" w:sz="0" w:space="0" w:color="auto"/>
        <w:right w:val="none" w:sz="0" w:space="0" w:color="auto"/>
      </w:divBdr>
    </w:div>
    <w:div w:id="433672862">
      <w:bodyDiv w:val="1"/>
      <w:marLeft w:val="0"/>
      <w:marRight w:val="0"/>
      <w:marTop w:val="0"/>
      <w:marBottom w:val="0"/>
      <w:divBdr>
        <w:top w:val="none" w:sz="0" w:space="0" w:color="auto"/>
        <w:left w:val="none" w:sz="0" w:space="0" w:color="auto"/>
        <w:bottom w:val="none" w:sz="0" w:space="0" w:color="auto"/>
        <w:right w:val="none" w:sz="0" w:space="0" w:color="auto"/>
      </w:divBdr>
    </w:div>
    <w:div w:id="456529988">
      <w:bodyDiv w:val="1"/>
      <w:marLeft w:val="0"/>
      <w:marRight w:val="0"/>
      <w:marTop w:val="0"/>
      <w:marBottom w:val="0"/>
      <w:divBdr>
        <w:top w:val="none" w:sz="0" w:space="0" w:color="auto"/>
        <w:left w:val="none" w:sz="0" w:space="0" w:color="auto"/>
        <w:bottom w:val="none" w:sz="0" w:space="0" w:color="auto"/>
        <w:right w:val="none" w:sz="0" w:space="0" w:color="auto"/>
      </w:divBdr>
    </w:div>
    <w:div w:id="556822828">
      <w:bodyDiv w:val="1"/>
      <w:marLeft w:val="0"/>
      <w:marRight w:val="0"/>
      <w:marTop w:val="0"/>
      <w:marBottom w:val="0"/>
      <w:divBdr>
        <w:top w:val="none" w:sz="0" w:space="0" w:color="auto"/>
        <w:left w:val="none" w:sz="0" w:space="0" w:color="auto"/>
        <w:bottom w:val="none" w:sz="0" w:space="0" w:color="auto"/>
        <w:right w:val="none" w:sz="0" w:space="0" w:color="auto"/>
      </w:divBdr>
    </w:div>
    <w:div w:id="697004296">
      <w:bodyDiv w:val="1"/>
      <w:marLeft w:val="0"/>
      <w:marRight w:val="0"/>
      <w:marTop w:val="0"/>
      <w:marBottom w:val="0"/>
      <w:divBdr>
        <w:top w:val="none" w:sz="0" w:space="0" w:color="auto"/>
        <w:left w:val="none" w:sz="0" w:space="0" w:color="auto"/>
        <w:bottom w:val="none" w:sz="0" w:space="0" w:color="auto"/>
        <w:right w:val="none" w:sz="0" w:space="0" w:color="auto"/>
      </w:divBdr>
    </w:div>
    <w:div w:id="711543835">
      <w:bodyDiv w:val="1"/>
      <w:marLeft w:val="0"/>
      <w:marRight w:val="0"/>
      <w:marTop w:val="0"/>
      <w:marBottom w:val="0"/>
      <w:divBdr>
        <w:top w:val="none" w:sz="0" w:space="0" w:color="auto"/>
        <w:left w:val="none" w:sz="0" w:space="0" w:color="auto"/>
        <w:bottom w:val="none" w:sz="0" w:space="0" w:color="auto"/>
        <w:right w:val="none" w:sz="0" w:space="0" w:color="auto"/>
      </w:divBdr>
    </w:div>
    <w:div w:id="801846719">
      <w:bodyDiv w:val="1"/>
      <w:marLeft w:val="0"/>
      <w:marRight w:val="0"/>
      <w:marTop w:val="0"/>
      <w:marBottom w:val="0"/>
      <w:divBdr>
        <w:top w:val="none" w:sz="0" w:space="0" w:color="auto"/>
        <w:left w:val="none" w:sz="0" w:space="0" w:color="auto"/>
        <w:bottom w:val="none" w:sz="0" w:space="0" w:color="auto"/>
        <w:right w:val="none" w:sz="0" w:space="0" w:color="auto"/>
      </w:divBdr>
    </w:div>
    <w:div w:id="928198357">
      <w:bodyDiv w:val="1"/>
      <w:marLeft w:val="0"/>
      <w:marRight w:val="0"/>
      <w:marTop w:val="0"/>
      <w:marBottom w:val="0"/>
      <w:divBdr>
        <w:top w:val="none" w:sz="0" w:space="0" w:color="auto"/>
        <w:left w:val="none" w:sz="0" w:space="0" w:color="auto"/>
        <w:bottom w:val="none" w:sz="0" w:space="0" w:color="auto"/>
        <w:right w:val="none" w:sz="0" w:space="0" w:color="auto"/>
      </w:divBdr>
    </w:div>
    <w:div w:id="1022702468">
      <w:bodyDiv w:val="1"/>
      <w:marLeft w:val="0"/>
      <w:marRight w:val="0"/>
      <w:marTop w:val="0"/>
      <w:marBottom w:val="0"/>
      <w:divBdr>
        <w:top w:val="none" w:sz="0" w:space="0" w:color="auto"/>
        <w:left w:val="none" w:sz="0" w:space="0" w:color="auto"/>
        <w:bottom w:val="none" w:sz="0" w:space="0" w:color="auto"/>
        <w:right w:val="none" w:sz="0" w:space="0" w:color="auto"/>
      </w:divBdr>
    </w:div>
    <w:div w:id="1032144871">
      <w:bodyDiv w:val="1"/>
      <w:marLeft w:val="0"/>
      <w:marRight w:val="0"/>
      <w:marTop w:val="0"/>
      <w:marBottom w:val="0"/>
      <w:divBdr>
        <w:top w:val="none" w:sz="0" w:space="0" w:color="auto"/>
        <w:left w:val="none" w:sz="0" w:space="0" w:color="auto"/>
        <w:bottom w:val="none" w:sz="0" w:space="0" w:color="auto"/>
        <w:right w:val="none" w:sz="0" w:space="0" w:color="auto"/>
      </w:divBdr>
    </w:div>
    <w:div w:id="1072772697">
      <w:bodyDiv w:val="1"/>
      <w:marLeft w:val="0"/>
      <w:marRight w:val="0"/>
      <w:marTop w:val="0"/>
      <w:marBottom w:val="0"/>
      <w:divBdr>
        <w:top w:val="none" w:sz="0" w:space="0" w:color="auto"/>
        <w:left w:val="none" w:sz="0" w:space="0" w:color="auto"/>
        <w:bottom w:val="none" w:sz="0" w:space="0" w:color="auto"/>
        <w:right w:val="none" w:sz="0" w:space="0" w:color="auto"/>
      </w:divBdr>
    </w:div>
    <w:div w:id="1088694888">
      <w:bodyDiv w:val="1"/>
      <w:marLeft w:val="0"/>
      <w:marRight w:val="0"/>
      <w:marTop w:val="0"/>
      <w:marBottom w:val="0"/>
      <w:divBdr>
        <w:top w:val="none" w:sz="0" w:space="0" w:color="auto"/>
        <w:left w:val="none" w:sz="0" w:space="0" w:color="auto"/>
        <w:bottom w:val="none" w:sz="0" w:space="0" w:color="auto"/>
        <w:right w:val="none" w:sz="0" w:space="0" w:color="auto"/>
      </w:divBdr>
    </w:div>
    <w:div w:id="1117607442">
      <w:bodyDiv w:val="1"/>
      <w:marLeft w:val="0"/>
      <w:marRight w:val="0"/>
      <w:marTop w:val="0"/>
      <w:marBottom w:val="0"/>
      <w:divBdr>
        <w:top w:val="none" w:sz="0" w:space="0" w:color="auto"/>
        <w:left w:val="none" w:sz="0" w:space="0" w:color="auto"/>
        <w:bottom w:val="none" w:sz="0" w:space="0" w:color="auto"/>
        <w:right w:val="none" w:sz="0" w:space="0" w:color="auto"/>
      </w:divBdr>
    </w:div>
    <w:div w:id="1144931012">
      <w:bodyDiv w:val="1"/>
      <w:marLeft w:val="0"/>
      <w:marRight w:val="0"/>
      <w:marTop w:val="0"/>
      <w:marBottom w:val="0"/>
      <w:divBdr>
        <w:top w:val="none" w:sz="0" w:space="0" w:color="auto"/>
        <w:left w:val="none" w:sz="0" w:space="0" w:color="auto"/>
        <w:bottom w:val="none" w:sz="0" w:space="0" w:color="auto"/>
        <w:right w:val="none" w:sz="0" w:space="0" w:color="auto"/>
      </w:divBdr>
    </w:div>
    <w:div w:id="1148521614">
      <w:bodyDiv w:val="1"/>
      <w:marLeft w:val="0"/>
      <w:marRight w:val="0"/>
      <w:marTop w:val="0"/>
      <w:marBottom w:val="0"/>
      <w:divBdr>
        <w:top w:val="none" w:sz="0" w:space="0" w:color="auto"/>
        <w:left w:val="none" w:sz="0" w:space="0" w:color="auto"/>
        <w:bottom w:val="none" w:sz="0" w:space="0" w:color="auto"/>
        <w:right w:val="none" w:sz="0" w:space="0" w:color="auto"/>
      </w:divBdr>
    </w:div>
    <w:div w:id="1186209259">
      <w:bodyDiv w:val="1"/>
      <w:marLeft w:val="0"/>
      <w:marRight w:val="0"/>
      <w:marTop w:val="0"/>
      <w:marBottom w:val="0"/>
      <w:divBdr>
        <w:top w:val="none" w:sz="0" w:space="0" w:color="auto"/>
        <w:left w:val="none" w:sz="0" w:space="0" w:color="auto"/>
        <w:bottom w:val="none" w:sz="0" w:space="0" w:color="auto"/>
        <w:right w:val="none" w:sz="0" w:space="0" w:color="auto"/>
      </w:divBdr>
    </w:div>
    <w:div w:id="1288660918">
      <w:bodyDiv w:val="1"/>
      <w:marLeft w:val="0"/>
      <w:marRight w:val="0"/>
      <w:marTop w:val="0"/>
      <w:marBottom w:val="0"/>
      <w:divBdr>
        <w:top w:val="none" w:sz="0" w:space="0" w:color="auto"/>
        <w:left w:val="none" w:sz="0" w:space="0" w:color="auto"/>
        <w:bottom w:val="none" w:sz="0" w:space="0" w:color="auto"/>
        <w:right w:val="none" w:sz="0" w:space="0" w:color="auto"/>
      </w:divBdr>
    </w:div>
    <w:div w:id="1289777275">
      <w:bodyDiv w:val="1"/>
      <w:marLeft w:val="0"/>
      <w:marRight w:val="0"/>
      <w:marTop w:val="0"/>
      <w:marBottom w:val="0"/>
      <w:divBdr>
        <w:top w:val="none" w:sz="0" w:space="0" w:color="auto"/>
        <w:left w:val="none" w:sz="0" w:space="0" w:color="auto"/>
        <w:bottom w:val="none" w:sz="0" w:space="0" w:color="auto"/>
        <w:right w:val="none" w:sz="0" w:space="0" w:color="auto"/>
      </w:divBdr>
    </w:div>
    <w:div w:id="1290748251">
      <w:bodyDiv w:val="1"/>
      <w:marLeft w:val="0"/>
      <w:marRight w:val="0"/>
      <w:marTop w:val="0"/>
      <w:marBottom w:val="0"/>
      <w:divBdr>
        <w:top w:val="none" w:sz="0" w:space="0" w:color="auto"/>
        <w:left w:val="none" w:sz="0" w:space="0" w:color="auto"/>
        <w:bottom w:val="none" w:sz="0" w:space="0" w:color="auto"/>
        <w:right w:val="none" w:sz="0" w:space="0" w:color="auto"/>
      </w:divBdr>
    </w:div>
    <w:div w:id="1314019834">
      <w:bodyDiv w:val="1"/>
      <w:marLeft w:val="0"/>
      <w:marRight w:val="0"/>
      <w:marTop w:val="0"/>
      <w:marBottom w:val="0"/>
      <w:divBdr>
        <w:top w:val="none" w:sz="0" w:space="0" w:color="auto"/>
        <w:left w:val="none" w:sz="0" w:space="0" w:color="auto"/>
        <w:bottom w:val="none" w:sz="0" w:space="0" w:color="auto"/>
        <w:right w:val="none" w:sz="0" w:space="0" w:color="auto"/>
      </w:divBdr>
    </w:div>
    <w:div w:id="1395662297">
      <w:bodyDiv w:val="1"/>
      <w:marLeft w:val="0"/>
      <w:marRight w:val="0"/>
      <w:marTop w:val="0"/>
      <w:marBottom w:val="0"/>
      <w:divBdr>
        <w:top w:val="none" w:sz="0" w:space="0" w:color="auto"/>
        <w:left w:val="none" w:sz="0" w:space="0" w:color="auto"/>
        <w:bottom w:val="none" w:sz="0" w:space="0" w:color="auto"/>
        <w:right w:val="none" w:sz="0" w:space="0" w:color="auto"/>
      </w:divBdr>
    </w:div>
    <w:div w:id="1403336811">
      <w:bodyDiv w:val="1"/>
      <w:marLeft w:val="0"/>
      <w:marRight w:val="0"/>
      <w:marTop w:val="0"/>
      <w:marBottom w:val="0"/>
      <w:divBdr>
        <w:top w:val="none" w:sz="0" w:space="0" w:color="auto"/>
        <w:left w:val="none" w:sz="0" w:space="0" w:color="auto"/>
        <w:bottom w:val="none" w:sz="0" w:space="0" w:color="auto"/>
        <w:right w:val="none" w:sz="0" w:space="0" w:color="auto"/>
      </w:divBdr>
    </w:div>
    <w:div w:id="1405181921">
      <w:bodyDiv w:val="1"/>
      <w:marLeft w:val="0"/>
      <w:marRight w:val="0"/>
      <w:marTop w:val="0"/>
      <w:marBottom w:val="0"/>
      <w:divBdr>
        <w:top w:val="none" w:sz="0" w:space="0" w:color="auto"/>
        <w:left w:val="none" w:sz="0" w:space="0" w:color="auto"/>
        <w:bottom w:val="none" w:sz="0" w:space="0" w:color="auto"/>
        <w:right w:val="none" w:sz="0" w:space="0" w:color="auto"/>
      </w:divBdr>
    </w:div>
    <w:div w:id="1410889230">
      <w:bodyDiv w:val="1"/>
      <w:marLeft w:val="0"/>
      <w:marRight w:val="0"/>
      <w:marTop w:val="0"/>
      <w:marBottom w:val="0"/>
      <w:divBdr>
        <w:top w:val="none" w:sz="0" w:space="0" w:color="auto"/>
        <w:left w:val="none" w:sz="0" w:space="0" w:color="auto"/>
        <w:bottom w:val="none" w:sz="0" w:space="0" w:color="auto"/>
        <w:right w:val="none" w:sz="0" w:space="0" w:color="auto"/>
      </w:divBdr>
    </w:div>
    <w:div w:id="1416511878">
      <w:bodyDiv w:val="1"/>
      <w:marLeft w:val="0"/>
      <w:marRight w:val="0"/>
      <w:marTop w:val="0"/>
      <w:marBottom w:val="0"/>
      <w:divBdr>
        <w:top w:val="none" w:sz="0" w:space="0" w:color="auto"/>
        <w:left w:val="none" w:sz="0" w:space="0" w:color="auto"/>
        <w:bottom w:val="none" w:sz="0" w:space="0" w:color="auto"/>
        <w:right w:val="none" w:sz="0" w:space="0" w:color="auto"/>
      </w:divBdr>
    </w:div>
    <w:div w:id="1474062405">
      <w:bodyDiv w:val="1"/>
      <w:marLeft w:val="0"/>
      <w:marRight w:val="0"/>
      <w:marTop w:val="0"/>
      <w:marBottom w:val="0"/>
      <w:divBdr>
        <w:top w:val="none" w:sz="0" w:space="0" w:color="auto"/>
        <w:left w:val="none" w:sz="0" w:space="0" w:color="auto"/>
        <w:bottom w:val="none" w:sz="0" w:space="0" w:color="auto"/>
        <w:right w:val="none" w:sz="0" w:space="0" w:color="auto"/>
      </w:divBdr>
    </w:div>
    <w:div w:id="1485583284">
      <w:bodyDiv w:val="1"/>
      <w:marLeft w:val="0"/>
      <w:marRight w:val="0"/>
      <w:marTop w:val="0"/>
      <w:marBottom w:val="0"/>
      <w:divBdr>
        <w:top w:val="none" w:sz="0" w:space="0" w:color="auto"/>
        <w:left w:val="none" w:sz="0" w:space="0" w:color="auto"/>
        <w:bottom w:val="none" w:sz="0" w:space="0" w:color="auto"/>
        <w:right w:val="none" w:sz="0" w:space="0" w:color="auto"/>
      </w:divBdr>
    </w:div>
    <w:div w:id="1511022762">
      <w:bodyDiv w:val="1"/>
      <w:marLeft w:val="0"/>
      <w:marRight w:val="0"/>
      <w:marTop w:val="0"/>
      <w:marBottom w:val="0"/>
      <w:divBdr>
        <w:top w:val="none" w:sz="0" w:space="0" w:color="auto"/>
        <w:left w:val="none" w:sz="0" w:space="0" w:color="auto"/>
        <w:bottom w:val="none" w:sz="0" w:space="0" w:color="auto"/>
        <w:right w:val="none" w:sz="0" w:space="0" w:color="auto"/>
      </w:divBdr>
    </w:div>
    <w:div w:id="1546212302">
      <w:bodyDiv w:val="1"/>
      <w:marLeft w:val="0"/>
      <w:marRight w:val="0"/>
      <w:marTop w:val="0"/>
      <w:marBottom w:val="0"/>
      <w:divBdr>
        <w:top w:val="none" w:sz="0" w:space="0" w:color="auto"/>
        <w:left w:val="none" w:sz="0" w:space="0" w:color="auto"/>
        <w:bottom w:val="none" w:sz="0" w:space="0" w:color="auto"/>
        <w:right w:val="none" w:sz="0" w:space="0" w:color="auto"/>
      </w:divBdr>
    </w:div>
    <w:div w:id="1547450752">
      <w:bodyDiv w:val="1"/>
      <w:marLeft w:val="0"/>
      <w:marRight w:val="0"/>
      <w:marTop w:val="0"/>
      <w:marBottom w:val="0"/>
      <w:divBdr>
        <w:top w:val="none" w:sz="0" w:space="0" w:color="auto"/>
        <w:left w:val="none" w:sz="0" w:space="0" w:color="auto"/>
        <w:bottom w:val="none" w:sz="0" w:space="0" w:color="auto"/>
        <w:right w:val="none" w:sz="0" w:space="0" w:color="auto"/>
      </w:divBdr>
    </w:div>
    <w:div w:id="1567645540">
      <w:bodyDiv w:val="1"/>
      <w:marLeft w:val="0"/>
      <w:marRight w:val="0"/>
      <w:marTop w:val="0"/>
      <w:marBottom w:val="0"/>
      <w:divBdr>
        <w:top w:val="none" w:sz="0" w:space="0" w:color="auto"/>
        <w:left w:val="none" w:sz="0" w:space="0" w:color="auto"/>
        <w:bottom w:val="none" w:sz="0" w:space="0" w:color="auto"/>
        <w:right w:val="none" w:sz="0" w:space="0" w:color="auto"/>
      </w:divBdr>
    </w:div>
    <w:div w:id="1574197073">
      <w:bodyDiv w:val="1"/>
      <w:marLeft w:val="0"/>
      <w:marRight w:val="0"/>
      <w:marTop w:val="0"/>
      <w:marBottom w:val="0"/>
      <w:divBdr>
        <w:top w:val="none" w:sz="0" w:space="0" w:color="auto"/>
        <w:left w:val="none" w:sz="0" w:space="0" w:color="auto"/>
        <w:bottom w:val="none" w:sz="0" w:space="0" w:color="auto"/>
        <w:right w:val="none" w:sz="0" w:space="0" w:color="auto"/>
      </w:divBdr>
    </w:div>
    <w:div w:id="1613435739">
      <w:bodyDiv w:val="1"/>
      <w:marLeft w:val="0"/>
      <w:marRight w:val="0"/>
      <w:marTop w:val="0"/>
      <w:marBottom w:val="0"/>
      <w:divBdr>
        <w:top w:val="none" w:sz="0" w:space="0" w:color="auto"/>
        <w:left w:val="none" w:sz="0" w:space="0" w:color="auto"/>
        <w:bottom w:val="none" w:sz="0" w:space="0" w:color="auto"/>
        <w:right w:val="none" w:sz="0" w:space="0" w:color="auto"/>
      </w:divBdr>
    </w:div>
    <w:div w:id="1826706642">
      <w:bodyDiv w:val="1"/>
      <w:marLeft w:val="0"/>
      <w:marRight w:val="0"/>
      <w:marTop w:val="0"/>
      <w:marBottom w:val="0"/>
      <w:divBdr>
        <w:top w:val="none" w:sz="0" w:space="0" w:color="auto"/>
        <w:left w:val="none" w:sz="0" w:space="0" w:color="auto"/>
        <w:bottom w:val="none" w:sz="0" w:space="0" w:color="auto"/>
        <w:right w:val="none" w:sz="0" w:space="0" w:color="auto"/>
      </w:divBdr>
    </w:div>
    <w:div w:id="1922369507">
      <w:bodyDiv w:val="1"/>
      <w:marLeft w:val="0"/>
      <w:marRight w:val="0"/>
      <w:marTop w:val="0"/>
      <w:marBottom w:val="0"/>
      <w:divBdr>
        <w:top w:val="none" w:sz="0" w:space="0" w:color="auto"/>
        <w:left w:val="none" w:sz="0" w:space="0" w:color="auto"/>
        <w:bottom w:val="none" w:sz="0" w:space="0" w:color="auto"/>
        <w:right w:val="none" w:sz="0" w:space="0" w:color="auto"/>
      </w:divBdr>
    </w:div>
    <w:div w:id="2038768692">
      <w:bodyDiv w:val="1"/>
      <w:marLeft w:val="0"/>
      <w:marRight w:val="0"/>
      <w:marTop w:val="0"/>
      <w:marBottom w:val="0"/>
      <w:divBdr>
        <w:top w:val="none" w:sz="0" w:space="0" w:color="auto"/>
        <w:left w:val="none" w:sz="0" w:space="0" w:color="auto"/>
        <w:bottom w:val="none" w:sz="0" w:space="0" w:color="auto"/>
        <w:right w:val="none" w:sz="0" w:space="0" w:color="auto"/>
      </w:divBdr>
    </w:div>
    <w:div w:id="2061660682">
      <w:bodyDiv w:val="1"/>
      <w:marLeft w:val="0"/>
      <w:marRight w:val="0"/>
      <w:marTop w:val="0"/>
      <w:marBottom w:val="0"/>
      <w:divBdr>
        <w:top w:val="none" w:sz="0" w:space="0" w:color="auto"/>
        <w:left w:val="none" w:sz="0" w:space="0" w:color="auto"/>
        <w:bottom w:val="none" w:sz="0" w:space="0" w:color="auto"/>
        <w:right w:val="none" w:sz="0" w:space="0" w:color="auto"/>
      </w:divBdr>
    </w:div>
    <w:div w:id="2075081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zamowienia.gov.pl" TargetMode="External"/><Relationship Id="rId18" Type="http://schemas.openxmlformats.org/officeDocument/2006/relationships/hyperlink" Target="https://www.google.pl/maps"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1.xml"/><Relationship Id="rId34" Type="http://schemas.openxmlformats.org/officeDocument/2006/relationships/hyperlink" Target="mailto:sekretariat@zoznysa.pl" TargetMode="External"/><Relationship Id="rId7" Type="http://schemas.openxmlformats.org/officeDocument/2006/relationships/endnotes" Target="endnotes.xml"/><Relationship Id="rId12" Type="http://schemas.openxmlformats.org/officeDocument/2006/relationships/hyperlink" Target="https://bip.zoz.nysa.pl/ogloszenia/zamowienia-ponizej-progu-ue" TargetMode="External"/><Relationship Id="rId17" Type="http://schemas.openxmlformats.org/officeDocument/2006/relationships/hyperlink" Target="mailto:majka@zoznysa.pl" TargetMode="External"/><Relationship Id="rId25" Type="http://schemas.openxmlformats.org/officeDocument/2006/relationships/header" Target="header4.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header" Target="header2.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ocds-148610-9a3b26f7-54da-41ff-b175-541521656cf2" TargetMode="External"/><Relationship Id="rId24" Type="http://schemas.openxmlformats.org/officeDocument/2006/relationships/footer" Target="footer3.xml"/><Relationship Id="rId32"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mailto:karch@zoznysa.pl" TargetMode="External"/><Relationship Id="rId23" Type="http://schemas.openxmlformats.org/officeDocument/2006/relationships/header" Target="header3.xml"/><Relationship Id="rId28" Type="http://schemas.openxmlformats.org/officeDocument/2006/relationships/footer" Target="footer6.xml"/><Relationship Id="rId36" Type="http://schemas.openxmlformats.org/officeDocument/2006/relationships/theme" Target="theme/theme1.xml"/><Relationship Id="rId10" Type="http://schemas.openxmlformats.org/officeDocument/2006/relationships/hyperlink" Target="mailto:karch@zoznysa.pl" TargetMode="External"/><Relationship Id="rId19" Type="http://schemas.openxmlformats.org/officeDocument/2006/relationships/header" Target="header1.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yperlink" Target="http://www.zoz.nysa.pl" TargetMode="External"/><Relationship Id="rId14" Type="http://schemas.openxmlformats.org/officeDocument/2006/relationships/hyperlink" Target="mailto:karch@zoznysa.pl" TargetMode="External"/><Relationship Id="rId22" Type="http://schemas.openxmlformats.org/officeDocument/2006/relationships/footer" Target="footer2.xml"/><Relationship Id="rId27" Type="http://schemas.openxmlformats.org/officeDocument/2006/relationships/footer" Target="footer5.xml"/><Relationship Id="rId30" Type="http://schemas.openxmlformats.org/officeDocument/2006/relationships/footer" Target="footer7.xml"/><Relationship Id="rId35" Type="http://schemas.openxmlformats.org/officeDocument/2006/relationships/fontTable" Target="fontTable.xml"/><Relationship Id="rId8" Type="http://schemas.openxmlformats.org/officeDocument/2006/relationships/hyperlink" Target="mailto:karch@zoznys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E0C6C8-29CD-48ED-BF7B-61BE46208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14907</Words>
  <Characters>89444</Characters>
  <Application>Microsoft Office Word</Application>
  <DocSecurity>0</DocSecurity>
  <Lines>745</Lines>
  <Paragraphs>208</Paragraphs>
  <ScaleCrop>false</ScaleCrop>
  <HeadingPairs>
    <vt:vector size="2" baseType="variant">
      <vt:variant>
        <vt:lpstr>Tytuł</vt:lpstr>
      </vt:variant>
      <vt:variant>
        <vt:i4>1</vt:i4>
      </vt:variant>
    </vt:vector>
  </HeadingPairs>
  <TitlesOfParts>
    <vt:vector size="1" baseType="lpstr">
      <vt:lpstr>ZESPÓŁ  OPIEKI  ZDROWOTNEJ  W  NYSIE</vt:lpstr>
    </vt:vector>
  </TitlesOfParts>
  <Company/>
  <LinksUpToDate>false</LinksUpToDate>
  <CharactersWithSpaces>104143</CharactersWithSpaces>
  <SharedDoc>false</SharedDoc>
  <HLinks>
    <vt:vector size="72" baseType="variant">
      <vt:variant>
        <vt:i4>7340106</vt:i4>
      </vt:variant>
      <vt:variant>
        <vt:i4>33</vt:i4>
      </vt:variant>
      <vt:variant>
        <vt:i4>0</vt:i4>
      </vt:variant>
      <vt:variant>
        <vt:i4>5</vt:i4>
      </vt:variant>
      <vt:variant>
        <vt:lpwstr>mailto:zoznysaapteka@interia.pl</vt:lpwstr>
      </vt:variant>
      <vt:variant>
        <vt:lpwstr/>
      </vt:variant>
      <vt:variant>
        <vt:i4>7077980</vt:i4>
      </vt:variant>
      <vt:variant>
        <vt:i4>30</vt:i4>
      </vt:variant>
      <vt:variant>
        <vt:i4>0</vt:i4>
      </vt:variant>
      <vt:variant>
        <vt:i4>5</vt:i4>
      </vt:variant>
      <vt:variant>
        <vt:lpwstr>mailto:majka@zoznysa.pl</vt:lpwstr>
      </vt:variant>
      <vt:variant>
        <vt:lpwstr/>
      </vt:variant>
      <vt:variant>
        <vt:i4>4456478</vt:i4>
      </vt:variant>
      <vt:variant>
        <vt:i4>27</vt:i4>
      </vt:variant>
      <vt:variant>
        <vt:i4>0</vt:i4>
      </vt:variant>
      <vt:variant>
        <vt:i4>5</vt:i4>
      </vt:variant>
      <vt:variant>
        <vt:lpwstr>https://miniportal.uzp.gov.pl/Instrukcje</vt:lpwstr>
      </vt:variant>
      <vt:variant>
        <vt:lpwstr/>
      </vt:variant>
      <vt:variant>
        <vt:i4>8061012</vt:i4>
      </vt:variant>
      <vt:variant>
        <vt:i4>24</vt:i4>
      </vt:variant>
      <vt:variant>
        <vt:i4>0</vt:i4>
      </vt:variant>
      <vt:variant>
        <vt:i4>5</vt:i4>
      </vt:variant>
      <vt:variant>
        <vt:lpwstr>mailto:karch@zoznysa.pl</vt:lpwstr>
      </vt:variant>
      <vt:variant>
        <vt:lpwstr/>
      </vt:variant>
      <vt:variant>
        <vt:i4>8061012</vt:i4>
      </vt:variant>
      <vt:variant>
        <vt:i4>21</vt:i4>
      </vt:variant>
      <vt:variant>
        <vt:i4>0</vt:i4>
      </vt:variant>
      <vt:variant>
        <vt:i4>5</vt:i4>
      </vt:variant>
      <vt:variant>
        <vt:lpwstr>mailto:karch@zoznysa.pl</vt:lpwstr>
      </vt:variant>
      <vt:variant>
        <vt:lpwstr/>
      </vt:variant>
      <vt:variant>
        <vt:i4>8061012</vt:i4>
      </vt:variant>
      <vt:variant>
        <vt:i4>18</vt:i4>
      </vt:variant>
      <vt:variant>
        <vt:i4>0</vt:i4>
      </vt:variant>
      <vt:variant>
        <vt:i4>5</vt:i4>
      </vt:variant>
      <vt:variant>
        <vt:lpwstr>mailto:karch@zoznysa.pl</vt:lpwstr>
      </vt:variant>
      <vt:variant>
        <vt:lpwstr/>
      </vt:variant>
      <vt:variant>
        <vt:i4>8061012</vt:i4>
      </vt:variant>
      <vt:variant>
        <vt:i4>15</vt:i4>
      </vt:variant>
      <vt:variant>
        <vt:i4>0</vt:i4>
      </vt:variant>
      <vt:variant>
        <vt:i4>5</vt:i4>
      </vt:variant>
      <vt:variant>
        <vt:lpwstr>mailto:karch@zoznysa.pl</vt:lpwstr>
      </vt:variant>
      <vt:variant>
        <vt:lpwstr/>
      </vt:variant>
      <vt:variant>
        <vt:i4>6553642</vt:i4>
      </vt:variant>
      <vt:variant>
        <vt:i4>12</vt:i4>
      </vt:variant>
      <vt:variant>
        <vt:i4>0</vt:i4>
      </vt:variant>
      <vt:variant>
        <vt:i4>5</vt:i4>
      </vt:variant>
      <vt:variant>
        <vt:lpwstr>https://epuap.gov.pl/wps/portal</vt:lpwstr>
      </vt:variant>
      <vt:variant>
        <vt:lpwstr/>
      </vt:variant>
      <vt:variant>
        <vt:i4>2949239</vt:i4>
      </vt:variant>
      <vt:variant>
        <vt:i4>9</vt:i4>
      </vt:variant>
      <vt:variant>
        <vt:i4>0</vt:i4>
      </vt:variant>
      <vt:variant>
        <vt:i4>5</vt:i4>
      </vt:variant>
      <vt:variant>
        <vt:lpwstr>https://miniportal.uzp.gov.pl/</vt:lpwstr>
      </vt:variant>
      <vt:variant>
        <vt:lpwstr/>
      </vt:variant>
      <vt:variant>
        <vt:i4>131083</vt:i4>
      </vt:variant>
      <vt:variant>
        <vt:i4>6</vt:i4>
      </vt:variant>
      <vt:variant>
        <vt:i4>0</vt:i4>
      </vt:variant>
      <vt:variant>
        <vt:i4>5</vt:i4>
      </vt:variant>
      <vt:variant>
        <vt:lpwstr>http://www.przetargi.ipzp.pl/zoz-nysa</vt:lpwstr>
      </vt:variant>
      <vt:variant>
        <vt:lpwstr/>
      </vt:variant>
      <vt:variant>
        <vt:i4>7077984</vt:i4>
      </vt:variant>
      <vt:variant>
        <vt:i4>3</vt:i4>
      </vt:variant>
      <vt:variant>
        <vt:i4>0</vt:i4>
      </vt:variant>
      <vt:variant>
        <vt:i4>5</vt:i4>
      </vt:variant>
      <vt:variant>
        <vt:lpwstr>http://www.zoznysa.pl/</vt:lpwstr>
      </vt:variant>
      <vt:variant>
        <vt:lpwstr/>
      </vt:variant>
      <vt:variant>
        <vt:i4>8061012</vt:i4>
      </vt:variant>
      <vt:variant>
        <vt:i4>0</vt:i4>
      </vt:variant>
      <vt:variant>
        <vt:i4>0</vt:i4>
      </vt:variant>
      <vt:variant>
        <vt:i4>5</vt:i4>
      </vt:variant>
      <vt:variant>
        <vt:lpwstr>mailto:karch@zoznysa.pl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ZESPÓŁ  OPIEKI  ZDROWOTNEJ  W  NYSIE</dc:title>
  <dc:creator>Z. O. Z. Nysa</dc:creator>
  <cp:lastModifiedBy>Anna Karch</cp:lastModifiedBy>
  <cp:revision>2</cp:revision>
  <cp:lastPrinted>2026-11-02T10:07:00Z</cp:lastPrinted>
  <dcterms:created xsi:type="dcterms:W3CDTF">2026-11-02T10:24:00Z</dcterms:created>
  <dcterms:modified xsi:type="dcterms:W3CDTF">2026-11-02T10:24:00Z</dcterms:modified>
</cp:coreProperties>
</file>