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E609" w14:textId="77777777" w:rsidR="009A077F" w:rsidRPr="00AF7F15" w:rsidRDefault="00000000" w:rsidP="00CD4931">
      <w:pPr>
        <w:jc w:val="center"/>
      </w:pPr>
      <w:r w:rsidRPr="00AF7F15">
        <w:t>SPECYFIKACJA WARUNKÓW ZAMÓWIENIA (SWZ)</w:t>
      </w:r>
    </w:p>
    <w:p w14:paraId="06F0A0F8" w14:textId="77777777" w:rsidR="009A077F" w:rsidRPr="00AF7F15" w:rsidRDefault="00000000">
      <w:pPr>
        <w:spacing w:after="80"/>
        <w:jc w:val="center"/>
      </w:pPr>
      <w:r w:rsidRPr="00AF7F15">
        <w:t>w postępowaniu o udzielenie zamówienia na usługi społeczne i inne szczególne usługi pn.:</w:t>
      </w:r>
    </w:p>
    <w:p w14:paraId="585BF853" w14:textId="77777777" w:rsidR="009A077F" w:rsidRPr="00AF7F15" w:rsidRDefault="00000000">
      <w:pPr>
        <w:spacing w:before="120" w:after="120"/>
        <w:jc w:val="center"/>
      </w:pPr>
      <w:r w:rsidRPr="00AF7F15">
        <w:rPr>
          <w:b/>
          <w:bCs/>
        </w:rPr>
        <w:t>„Usługi społeczne w Gminie Bulkowo w ramach projektu „Premia społeczna” w okresie od 01.01.2027 r. do 31.12.2028 r.”</w:t>
      </w:r>
    </w:p>
    <w:p w14:paraId="5B5264C3" w14:textId="46EC0466" w:rsidR="009A077F" w:rsidRPr="00AF7F15" w:rsidRDefault="00000000">
      <w:pPr>
        <w:spacing w:after="80"/>
        <w:jc w:val="center"/>
      </w:pPr>
      <w:r w:rsidRPr="00AF7F15">
        <w:t xml:space="preserve">Znak sprawy: </w:t>
      </w:r>
      <w:r w:rsidR="004877EF" w:rsidRPr="00AF7F15">
        <w:t>GOPS.200.1.</w:t>
      </w:r>
      <w:r w:rsidRPr="00AF7F15">
        <w:t>2026</w:t>
      </w:r>
    </w:p>
    <w:p w14:paraId="02F07A2A" w14:textId="77777777" w:rsidR="009A077F" w:rsidRPr="00AF7F15" w:rsidRDefault="00000000">
      <w:pPr>
        <w:spacing w:after="80"/>
        <w:jc w:val="center"/>
      </w:pPr>
      <w:r w:rsidRPr="00AF7F15">
        <w:t xml:space="preserve">ZAMÓWIENIE ZASTRZEŻONE – art. 94 ustawy </w:t>
      </w:r>
      <w:proofErr w:type="spellStart"/>
      <w:r w:rsidRPr="00AF7F15">
        <w:t>Pzp</w:t>
      </w:r>
      <w:proofErr w:type="spellEnd"/>
    </w:p>
    <w:p w14:paraId="5E8B5142" w14:textId="324FB5A5" w:rsidR="009A077F" w:rsidRPr="00AF7F15" w:rsidRDefault="00000000">
      <w:pPr>
        <w:spacing w:after="80" w:line="276" w:lineRule="auto"/>
        <w:jc w:val="both"/>
      </w:pPr>
      <w:r w:rsidRPr="00AF7F15">
        <w:t xml:space="preserve">Zamówienie jest udzielane w trybie podstawowym bez przeprowadzenia negocjacji, na podstawie art. 275 pkt 1 w związku z art. 359 pkt 2 ustawy z dnia 11 września 2019 r. – Prawo zamówień publicznych (Dz. U. z 2026 r. poz. 793), zwanej dalej „ustawą </w:t>
      </w:r>
      <w:proofErr w:type="spellStart"/>
      <w:r w:rsidRPr="00AF7F15">
        <w:t>Pzp</w:t>
      </w:r>
      <w:proofErr w:type="spellEnd"/>
      <w:r w:rsidRPr="00AF7F15">
        <w:t>”</w:t>
      </w:r>
      <w:r w:rsidR="000D0649" w:rsidRPr="00AF7F15">
        <w:t xml:space="preserve">, jako zamówienie zastrzeżone, o którym mowa w art. 94 ustawy </w:t>
      </w:r>
      <w:proofErr w:type="spellStart"/>
      <w:r w:rsidR="000D0649" w:rsidRPr="00AF7F15">
        <w:t>Pzp</w:t>
      </w:r>
      <w:proofErr w:type="spellEnd"/>
      <w:r w:rsidRPr="00AF7F15">
        <w:t xml:space="preserve">. Postępowanie prowadzone jest zgodnie z przepisami Działu IV Rozdziału 4 ustawy </w:t>
      </w:r>
      <w:proofErr w:type="spellStart"/>
      <w:r w:rsidRPr="00AF7F15">
        <w:t>Pzp</w:t>
      </w:r>
      <w:proofErr w:type="spellEnd"/>
      <w:r w:rsidRPr="00AF7F15">
        <w:t xml:space="preserve"> dotyczącymi zamówień na usługi społeczne i inne szczególne usługi.</w:t>
      </w:r>
    </w:p>
    <w:p w14:paraId="21B92D11" w14:textId="77777777" w:rsidR="009A077F" w:rsidRPr="00AF7F15" w:rsidRDefault="00000000">
      <w:pPr>
        <w:spacing w:after="80" w:line="276" w:lineRule="auto"/>
        <w:jc w:val="both"/>
      </w:pPr>
      <w:r w:rsidRPr="00AF7F15">
        <w:t>Zamówienie jest współfinansowane ze środków Unii Europejskiej w ramach programu Fundusze Europejskie dla Rozwoju Społecznego 2021–2027 – projekt grantowy „Premia społeczna”.</w:t>
      </w:r>
    </w:p>
    <w:p w14:paraId="5802B8B8" w14:textId="77777777" w:rsidR="009A077F" w:rsidRPr="00AF7F15" w:rsidRDefault="00000000">
      <w:pPr>
        <w:spacing w:after="80" w:line="276" w:lineRule="auto"/>
        <w:jc w:val="both"/>
      </w:pPr>
      <w:r w:rsidRPr="00AF7F15">
        <w:t>Postępowanie prowadzone jest przy użyciu środków komunikacji elektronicznej. Składanie ofert następuje za pośrednictwem Platformy e-Zamówienia pod adresem: https://ezamowienia.gov.pl/</w:t>
      </w:r>
    </w:p>
    <w:p w14:paraId="7B7558FC" w14:textId="77777777" w:rsidR="009A077F" w:rsidRPr="00AF7F15" w:rsidRDefault="00000000">
      <w:pPr>
        <w:spacing w:after="80"/>
        <w:jc w:val="right"/>
      </w:pPr>
      <w:r w:rsidRPr="00AF7F15">
        <w:t>Zatwierdził:</w:t>
      </w:r>
    </w:p>
    <w:p w14:paraId="5FE3BC32" w14:textId="51E8C637" w:rsidR="009A077F" w:rsidRDefault="00DD28DB">
      <w:pPr>
        <w:spacing w:after="80"/>
        <w:jc w:val="right"/>
      </w:pPr>
      <w:r w:rsidRPr="00AF7F15">
        <w:t>Kierownik Gminnego Ośrodka Pomocy Społecznej w Bulkowie</w:t>
      </w:r>
    </w:p>
    <w:p w14:paraId="13E0F3F6" w14:textId="26B351B5" w:rsidR="00583354" w:rsidRDefault="00583354" w:rsidP="00583354">
      <w:pPr>
        <w:spacing w:after="80"/>
        <w:jc w:val="right"/>
      </w:pPr>
      <w:r>
        <w:t xml:space="preserve">/-/ mgr Emilia </w:t>
      </w:r>
      <w:proofErr w:type="spellStart"/>
      <w:r>
        <w:t>Ciećwierz</w:t>
      </w:r>
      <w:proofErr w:type="spellEnd"/>
      <w:r>
        <w:t xml:space="preserve"> - Domańska</w:t>
      </w:r>
    </w:p>
    <w:p w14:paraId="5FADB3CB" w14:textId="77777777" w:rsidR="00583354" w:rsidRPr="00AF7F15" w:rsidRDefault="00583354">
      <w:pPr>
        <w:spacing w:after="80"/>
        <w:jc w:val="right"/>
      </w:pPr>
    </w:p>
    <w:p w14:paraId="2B2911D7" w14:textId="6771A25B" w:rsidR="009A077F" w:rsidRPr="00AF7F15" w:rsidRDefault="00000000">
      <w:pPr>
        <w:spacing w:after="80"/>
        <w:jc w:val="right"/>
      </w:pPr>
      <w:r w:rsidRPr="00AF7F15">
        <w:t xml:space="preserve">Bulkowo, dnia </w:t>
      </w:r>
      <w:r w:rsidR="004877EF" w:rsidRPr="00AF7F15">
        <w:t xml:space="preserve">30.10. </w:t>
      </w:r>
      <w:r w:rsidRPr="00AF7F15">
        <w:t>2026 r.</w:t>
      </w:r>
    </w:p>
    <w:p w14:paraId="619E3175" w14:textId="77777777" w:rsidR="009A077F" w:rsidRPr="00AF7F15" w:rsidRDefault="00000000">
      <w:r w:rsidRPr="00AF7F15">
        <w:br w:type="page"/>
      </w:r>
    </w:p>
    <w:p w14:paraId="0CDC32DE" w14:textId="77777777" w:rsidR="009A077F" w:rsidRPr="00AF7F15" w:rsidRDefault="00000000">
      <w:pPr>
        <w:pStyle w:val="Nagwek1"/>
        <w:rPr>
          <w:sz w:val="22"/>
          <w:szCs w:val="22"/>
        </w:rPr>
      </w:pPr>
      <w:r w:rsidRPr="00AF7F15">
        <w:rPr>
          <w:sz w:val="22"/>
          <w:szCs w:val="22"/>
        </w:rPr>
        <w:lastRenderedPageBreak/>
        <w:t>I. NAZWA ORAZ ADRES ZAMAWIAJĄCEGO</w:t>
      </w:r>
    </w:p>
    <w:p w14:paraId="76982E8F" w14:textId="0D6E6D14" w:rsidR="009A077F" w:rsidRPr="00AF7F15" w:rsidRDefault="00000000">
      <w:pPr>
        <w:spacing w:after="80" w:line="276" w:lineRule="auto"/>
        <w:jc w:val="both"/>
      </w:pPr>
      <w:r w:rsidRPr="00AF7F15">
        <w:rPr>
          <w:b/>
          <w:bCs/>
        </w:rPr>
        <w:t>Zamawiający:</w:t>
      </w:r>
      <w:r w:rsidR="00FB2B7F" w:rsidRPr="00AF7F15">
        <w:t xml:space="preserve"> </w:t>
      </w:r>
      <w:r w:rsidR="00DE249D" w:rsidRPr="00AF7F15">
        <w:t>Gminny Ośrodek Pomocy Społecznej w Bulkowie</w:t>
      </w:r>
    </w:p>
    <w:p w14:paraId="473F21D4" w14:textId="78FDB1FB" w:rsidR="009A077F" w:rsidRPr="00AF7F15" w:rsidRDefault="00000000">
      <w:pPr>
        <w:spacing w:after="80" w:line="276" w:lineRule="auto"/>
        <w:jc w:val="both"/>
      </w:pPr>
      <w:r w:rsidRPr="00AF7F15">
        <w:t>Adres: ul. Szkolna 1, 09-454 Bulkowo</w:t>
      </w:r>
    </w:p>
    <w:p w14:paraId="5C01A1D9" w14:textId="605B60F2" w:rsidR="009A077F" w:rsidRPr="00AF7F15" w:rsidRDefault="00000000">
      <w:pPr>
        <w:spacing w:after="80" w:line="276" w:lineRule="auto"/>
        <w:jc w:val="both"/>
      </w:pPr>
      <w:r w:rsidRPr="00AF7F15">
        <w:t>NIP:</w:t>
      </w:r>
      <w:r w:rsidR="00DE249D" w:rsidRPr="00AF7F15">
        <w:t>7743214363</w:t>
      </w:r>
      <w:r w:rsidRPr="00AF7F15">
        <w:t xml:space="preserve"> REGON: </w:t>
      </w:r>
      <w:r w:rsidR="00FB2B7F" w:rsidRPr="00AF7F15">
        <w:t>610006045</w:t>
      </w:r>
    </w:p>
    <w:p w14:paraId="45AAE7E2" w14:textId="0618CFB3" w:rsidR="009A077F" w:rsidRPr="00AF7F15" w:rsidRDefault="00000000">
      <w:pPr>
        <w:spacing w:after="80" w:line="276" w:lineRule="auto"/>
        <w:jc w:val="both"/>
      </w:pPr>
      <w:r w:rsidRPr="00AF7F15">
        <w:t xml:space="preserve">tel.: </w:t>
      </w:r>
      <w:r w:rsidR="00FB2B7F" w:rsidRPr="00AF7F15">
        <w:t xml:space="preserve">243604107, </w:t>
      </w:r>
      <w:r w:rsidRPr="00AF7F15">
        <w:t xml:space="preserve">e-mail: </w:t>
      </w:r>
      <w:r w:rsidR="00FB2B7F" w:rsidRPr="00AF7F15">
        <w:t>gops@bulkowo.pl</w:t>
      </w:r>
    </w:p>
    <w:p w14:paraId="25526F1A" w14:textId="32CE78A8" w:rsidR="009A077F" w:rsidRPr="00AF7F15" w:rsidRDefault="00000000">
      <w:pPr>
        <w:spacing w:after="80" w:line="276" w:lineRule="auto"/>
        <w:jc w:val="both"/>
      </w:pPr>
      <w:r w:rsidRPr="00AF7F15">
        <w:t xml:space="preserve">Adres strony internetowej prowadzonego postępowania: https://ezamowienia.gov.pl/ – identyfikator postępowania: </w:t>
      </w:r>
      <w:r w:rsidR="00A8485F" w:rsidRPr="00A8485F">
        <w:rPr>
          <w:b/>
          <w:bCs/>
          <w:shd w:val="clear" w:color="auto" w:fill="FFFFFF"/>
        </w:rPr>
        <w:t>ocds-148610-956313f4-1820-4d92-b79b-85b8dfcc7125</w:t>
      </w:r>
    </w:p>
    <w:p w14:paraId="3A1B2A68" w14:textId="13EE3984" w:rsidR="000B5DD0" w:rsidRPr="00AF7F15" w:rsidRDefault="00000000" w:rsidP="00614B17">
      <w:pPr>
        <w:spacing w:after="80" w:line="276" w:lineRule="auto"/>
        <w:jc w:val="both"/>
      </w:pPr>
      <w:r w:rsidRPr="00AF7F15">
        <w:t>Godziny pracy Zamawiającego: poniedziałek–</w:t>
      </w:r>
      <w:r w:rsidR="00FB2B7F" w:rsidRPr="00AF7F15">
        <w:t>środa: 7.15-15.15, czwartek: 8.00-17.00, piątek: 8.00-15.00</w:t>
      </w:r>
    </w:p>
    <w:p w14:paraId="631CFB44" w14:textId="77777777" w:rsidR="009A077F" w:rsidRPr="00AF7F15" w:rsidRDefault="00000000">
      <w:pPr>
        <w:pStyle w:val="Nagwek1"/>
        <w:rPr>
          <w:sz w:val="22"/>
          <w:szCs w:val="22"/>
        </w:rPr>
      </w:pPr>
      <w:r w:rsidRPr="00AF7F15">
        <w:rPr>
          <w:sz w:val="22"/>
          <w:szCs w:val="22"/>
        </w:rPr>
        <w:t>II. OCHRONA DANYCH OSOBOWYCH</w:t>
      </w:r>
    </w:p>
    <w:p w14:paraId="69E03CFD" w14:textId="77777777" w:rsidR="009A077F" w:rsidRPr="00AF7F15" w:rsidRDefault="00000000">
      <w:pPr>
        <w:spacing w:after="80" w:line="276" w:lineRule="auto"/>
        <w:ind w:left="360" w:hanging="360"/>
        <w:jc w:val="both"/>
      </w:pPr>
      <w:r w:rsidRPr="00AF7F15">
        <w:t>1.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zwanego dalej „RODO”, Zamawiający informuje, że:</w:t>
      </w:r>
    </w:p>
    <w:p w14:paraId="5A909538" w14:textId="242A0988" w:rsidR="009A077F" w:rsidRPr="00AF7F15" w:rsidRDefault="00000000">
      <w:pPr>
        <w:spacing w:after="80" w:line="276" w:lineRule="auto"/>
        <w:ind w:left="720" w:hanging="360"/>
        <w:jc w:val="both"/>
      </w:pPr>
      <w:r w:rsidRPr="00AF7F15">
        <w:t xml:space="preserve">1) administratorem Pani/Pana danych osobowych jest </w:t>
      </w:r>
      <w:r w:rsidR="00FB2B7F" w:rsidRPr="00AF7F15">
        <w:t>Gminny Ośrodek Pomocy Społecznej w Bulkowie</w:t>
      </w:r>
      <w:r w:rsidRPr="00AF7F15">
        <w:t>, reprezentowan</w:t>
      </w:r>
      <w:r w:rsidR="006E76F6" w:rsidRPr="00AF7F15">
        <w:t>y</w:t>
      </w:r>
      <w:r w:rsidRPr="00AF7F15">
        <w:t xml:space="preserve"> przez </w:t>
      </w:r>
      <w:r w:rsidR="00FB2B7F" w:rsidRPr="00AF7F15">
        <w:t>Kierownika Gminnego Ośrodka Pomocy Społecznej w Bulkowie</w:t>
      </w:r>
      <w:r w:rsidRPr="00AF7F15">
        <w:t>, ul. Szkolna 1, 09-454 Bulkowo;</w:t>
      </w:r>
    </w:p>
    <w:p w14:paraId="77B960FA" w14:textId="04246107" w:rsidR="009A077F" w:rsidRPr="00AF7F15" w:rsidRDefault="00000000">
      <w:pPr>
        <w:spacing w:after="80" w:line="276" w:lineRule="auto"/>
        <w:ind w:left="720" w:hanging="360"/>
        <w:jc w:val="both"/>
      </w:pPr>
      <w:r w:rsidRPr="00AF7F15">
        <w:t xml:space="preserve">2) administrator wyznaczył Inspektora Ochrony Danych, z którym można kontaktować się pod adresem e-mail: </w:t>
      </w:r>
      <w:r w:rsidR="006E76F6" w:rsidRPr="00AF7F15">
        <w:t>iod@bulkowo.pl;</w:t>
      </w:r>
    </w:p>
    <w:p w14:paraId="1DCA5CA5" w14:textId="77777777" w:rsidR="009A077F" w:rsidRPr="00AF7F15" w:rsidRDefault="00000000">
      <w:pPr>
        <w:spacing w:after="80" w:line="276" w:lineRule="auto"/>
        <w:ind w:left="720" w:hanging="360"/>
        <w:jc w:val="both"/>
      </w:pPr>
      <w:r w:rsidRPr="00AF7F15">
        <w:t>3) Pani/Pana dane osobowe przetwarzane będą na podstawie art. 6 ust. 1 lit. c RODO w celu związanym z niniejszym postępowaniem o udzielenie zamówienia publicznego, a w przypadku zawarcia umowy – także w celu jej realizacji i rozliczenia projektu „Premia społeczna”;</w:t>
      </w:r>
    </w:p>
    <w:p w14:paraId="7750E94D" w14:textId="77777777" w:rsidR="009A077F" w:rsidRPr="00AF7F15" w:rsidRDefault="00000000">
      <w:pPr>
        <w:spacing w:after="80" w:line="276" w:lineRule="auto"/>
        <w:ind w:left="720" w:hanging="360"/>
        <w:jc w:val="both"/>
      </w:pPr>
      <w:r w:rsidRPr="00AF7F15">
        <w:t xml:space="preserve">4) odbiorcami Pani/Pana danych osobowych będą osoby lub podmioty, którym udostępniona zostanie dokumentacja postępowania w oparciu o art. 18 oraz art. 74 ustawy </w:t>
      </w:r>
      <w:proofErr w:type="spellStart"/>
      <w:r w:rsidRPr="00AF7F15">
        <w:t>Pzp</w:t>
      </w:r>
      <w:proofErr w:type="spellEnd"/>
      <w:r w:rsidRPr="00AF7F15">
        <w:t>, a także instytucje uprawnione do kontroli projektu współfinansowanego ze środków Unii Europejskiej;</w:t>
      </w:r>
    </w:p>
    <w:p w14:paraId="7613141F" w14:textId="77777777" w:rsidR="009A077F" w:rsidRPr="00AF7F15" w:rsidRDefault="00000000">
      <w:pPr>
        <w:spacing w:after="80" w:line="276" w:lineRule="auto"/>
        <w:ind w:left="720" w:hanging="360"/>
        <w:jc w:val="both"/>
      </w:pPr>
      <w:r w:rsidRPr="00AF7F15">
        <w:t xml:space="preserve">5) Pani/Pana dane osobowe będą przechowywane, zgodnie z art. 78 ust. 1 ustawy </w:t>
      </w:r>
      <w:proofErr w:type="spellStart"/>
      <w:r w:rsidRPr="00AF7F15">
        <w:t>Pzp</w:t>
      </w:r>
      <w:proofErr w:type="spellEnd"/>
      <w:r w:rsidRPr="00AF7F15">
        <w:t>, przez okres 4 lat od dnia zakończenia postępowania o udzielenie zamówienia, a jeżeli czas trwania umowy przekracza 4 lata – przez cały czas trwania umowy, a ponadto przez okres wynikający z umowy o powierzenie grantu i przepisów dotyczących trwałości i archiwizacji dokumentacji projektów współfinansowanych ze środków Unii Europejskiej;</w:t>
      </w:r>
    </w:p>
    <w:p w14:paraId="54F7F1DB" w14:textId="77777777" w:rsidR="009A077F" w:rsidRPr="00AF7F15" w:rsidRDefault="00000000">
      <w:pPr>
        <w:spacing w:after="80" w:line="276" w:lineRule="auto"/>
        <w:ind w:left="720" w:hanging="360"/>
        <w:jc w:val="both"/>
      </w:pPr>
      <w:r w:rsidRPr="00AF7F15">
        <w:t xml:space="preserve">6) obowiązek podania przez Panią/Pana danych osobowych bezpośrednio Pani/Pana dotyczących jest wymogiem ustawowym określonym w przepisach ustawy </w:t>
      </w:r>
      <w:proofErr w:type="spellStart"/>
      <w:r w:rsidRPr="00AF7F15">
        <w:t>Pzp</w:t>
      </w:r>
      <w:proofErr w:type="spellEnd"/>
      <w:r w:rsidRPr="00AF7F15">
        <w:t>, związanym z udziałem w postępowaniu o udzielenie zamówienia publicznego;</w:t>
      </w:r>
    </w:p>
    <w:p w14:paraId="47063D7E" w14:textId="77777777" w:rsidR="009A077F" w:rsidRPr="00AF7F15" w:rsidRDefault="00000000">
      <w:pPr>
        <w:spacing w:after="80" w:line="276" w:lineRule="auto"/>
        <w:ind w:left="720" w:hanging="360"/>
        <w:jc w:val="both"/>
      </w:pPr>
      <w:r w:rsidRPr="00AF7F15">
        <w:t>7) w odniesieniu do Pani/Pana danych osobowych decyzje nie będą podejmowane w sposób zautomatyzowany, stosownie do art. 22 RODO;</w:t>
      </w:r>
    </w:p>
    <w:p w14:paraId="5571E9EE" w14:textId="77777777" w:rsidR="009A077F" w:rsidRPr="00AF7F15" w:rsidRDefault="00000000">
      <w:pPr>
        <w:spacing w:after="80" w:line="276" w:lineRule="auto"/>
        <w:ind w:left="720" w:hanging="360"/>
        <w:jc w:val="both"/>
      </w:pPr>
      <w:r w:rsidRPr="00AF7F15">
        <w:t xml:space="preserve">8) posiada Pani/Pan: a) na podstawie art. 15 RODO prawo dostępu do danych osobowych Pani/Pana dotyczących; b) na podstawie art. 16 RODO prawo do sprostowania Pani/Pana danych osobowych (skorzystanie z tego prawa nie może skutkować zmianą wyniku postępowania ani zmianą postanowień umowy w zakresie niezgodnym z ustawą </w:t>
      </w:r>
      <w:proofErr w:type="spellStart"/>
      <w:r w:rsidRPr="00AF7F15">
        <w:t>Pzp</w:t>
      </w:r>
      <w:proofErr w:type="spellEnd"/>
      <w:r w:rsidRPr="00AF7F15">
        <w:t xml:space="preserve"> oraz nie może naruszać integralności protokołu oraz jego załączników); c) na podstawie art. 18 RODO prawo żądania od administratora ograniczenia przetwarzania danych osobowych z zastrzeżeniem przypadków, o których mowa w art. 18 ust. 2 RODO; d) prawo do wniesienia skargi do Prezesa Urzędu Ochrony Danych Osobowych (ul. Stawki 2, 00-193 Warszawa), gdy uzna Pani/Pan, że przetwarzanie danych osobowych Pani/Pana dotyczących narusza przepisy RODO;</w:t>
      </w:r>
    </w:p>
    <w:p w14:paraId="0E284387" w14:textId="77777777" w:rsidR="009A077F" w:rsidRPr="00AF7F15" w:rsidRDefault="00000000">
      <w:pPr>
        <w:spacing w:after="80" w:line="276" w:lineRule="auto"/>
        <w:ind w:left="720" w:hanging="360"/>
        <w:jc w:val="both"/>
      </w:pPr>
      <w:r w:rsidRPr="00AF7F15">
        <w:lastRenderedPageBreak/>
        <w:t>9) nie przysługuje Pani/Panu: a) w związku z art. 17 ust. 3 lit. b, d lub e RODO prawo do usunięcia danych osobowych; b) prawo do przenoszenia danych osobowych, o którym mowa w art. 20 RODO; c) na podstawie art. 21 RODO prawo sprzeciwu wobec przetwarzania danych osobowych, gdyż podstawą prawną przetwarzania jest art. 6 ust. 1 lit. c RODO.</w:t>
      </w:r>
    </w:p>
    <w:p w14:paraId="39B35362" w14:textId="77777777" w:rsidR="009A077F" w:rsidRPr="00AF7F15" w:rsidRDefault="00000000">
      <w:pPr>
        <w:pStyle w:val="Nagwek1"/>
        <w:rPr>
          <w:sz w:val="22"/>
          <w:szCs w:val="22"/>
        </w:rPr>
      </w:pPr>
      <w:r w:rsidRPr="00AF7F15">
        <w:rPr>
          <w:sz w:val="22"/>
          <w:szCs w:val="22"/>
        </w:rPr>
        <w:t>III. TRYB UDZIELENIA ZAMÓWIENIA</w:t>
      </w:r>
    </w:p>
    <w:p w14:paraId="2F929910" w14:textId="77777777" w:rsidR="009A077F" w:rsidRPr="00AF7F15" w:rsidRDefault="00000000">
      <w:pPr>
        <w:spacing w:after="80" w:line="276" w:lineRule="auto"/>
        <w:ind w:left="360" w:hanging="360"/>
        <w:jc w:val="both"/>
      </w:pPr>
      <w:r w:rsidRPr="00AF7F15">
        <w:t xml:space="preserve">1. Postępowanie prowadzone jest jako zamówienie na usługi społeczne i inne szczególne usługi wymienione w załączniku XIV do dyrektywy 2014/24/UE, zgodnie z przepisami Działu IV Rozdziału 4 ustawy </w:t>
      </w:r>
      <w:proofErr w:type="spellStart"/>
      <w:r w:rsidRPr="00AF7F15">
        <w:t>Pzp</w:t>
      </w:r>
      <w:proofErr w:type="spellEnd"/>
      <w:r w:rsidRPr="00AF7F15">
        <w:t>.</w:t>
      </w:r>
    </w:p>
    <w:p w14:paraId="2606D913" w14:textId="77777777" w:rsidR="009A077F" w:rsidRPr="00AF7F15" w:rsidRDefault="00000000">
      <w:pPr>
        <w:spacing w:after="80" w:line="276" w:lineRule="auto"/>
        <w:ind w:left="360" w:hanging="360"/>
        <w:jc w:val="both"/>
      </w:pPr>
      <w:r w:rsidRPr="00AF7F15">
        <w:t xml:space="preserve">2. Zamówienie udzielane jest w trybie podstawowym bez przeprowadzenia negocjacji, na podstawie art. 275 pkt 1 w związku z art. 359 pkt 2 ustawy </w:t>
      </w:r>
      <w:proofErr w:type="spellStart"/>
      <w:r w:rsidRPr="00AF7F15">
        <w:t>Pzp</w:t>
      </w:r>
      <w:proofErr w:type="spellEnd"/>
      <w:r w:rsidRPr="00AF7F15">
        <w:t>.</w:t>
      </w:r>
    </w:p>
    <w:p w14:paraId="6FC274B5" w14:textId="77777777" w:rsidR="009A077F" w:rsidRPr="00AF7F15" w:rsidRDefault="00000000">
      <w:pPr>
        <w:spacing w:after="80" w:line="276" w:lineRule="auto"/>
        <w:ind w:left="360" w:hanging="360"/>
        <w:jc w:val="both"/>
      </w:pPr>
      <w:r w:rsidRPr="00AF7F15">
        <w:t xml:space="preserve">3. Wartość zamówienia (ustalona łącznie dla wszystkich części, zgodnie z art. 30 ust. 1 ustawy </w:t>
      </w:r>
      <w:proofErr w:type="spellStart"/>
      <w:r w:rsidRPr="00AF7F15">
        <w:t>Pzp</w:t>
      </w:r>
      <w:proofErr w:type="spellEnd"/>
      <w:r w:rsidRPr="00AF7F15">
        <w:t xml:space="preserve">) jest mniejsza niż kwota 750 000 euro, o której mowa w art. 359 pkt 2 ustawy </w:t>
      </w:r>
      <w:proofErr w:type="spellStart"/>
      <w:r w:rsidRPr="00AF7F15">
        <w:t>Pzp</w:t>
      </w:r>
      <w:proofErr w:type="spellEnd"/>
      <w:r w:rsidRPr="00AF7F15">
        <w:t>.</w:t>
      </w:r>
    </w:p>
    <w:p w14:paraId="1204368C" w14:textId="77777777" w:rsidR="009A077F" w:rsidRPr="00AF7F15" w:rsidRDefault="00000000">
      <w:pPr>
        <w:spacing w:after="80" w:line="276" w:lineRule="auto"/>
        <w:ind w:left="360" w:hanging="360"/>
        <w:jc w:val="both"/>
      </w:pPr>
      <w:r w:rsidRPr="00AF7F15">
        <w:t>4. Zamawiający nie przewiduje przeprowadzenia aukcji elektronicznej ani składania ofert w postaci katalogów elektronicznych.</w:t>
      </w:r>
    </w:p>
    <w:p w14:paraId="46AD56D3" w14:textId="77777777" w:rsidR="009A077F" w:rsidRPr="00AF7F15" w:rsidRDefault="00000000">
      <w:pPr>
        <w:spacing w:after="80" w:line="276" w:lineRule="auto"/>
        <w:ind w:left="360" w:hanging="360"/>
        <w:jc w:val="both"/>
      </w:pPr>
      <w:r w:rsidRPr="00AF7F15">
        <w:t>5. Zamawiający nie prowadzi postępowania w celu zawarcia umowy ramowej ani ustanowienia dynamicznego systemu zakupów.</w:t>
      </w:r>
    </w:p>
    <w:p w14:paraId="02E8BED0" w14:textId="77777777" w:rsidR="009A077F" w:rsidRPr="00AF7F15" w:rsidRDefault="00000000">
      <w:pPr>
        <w:spacing w:after="80" w:line="276" w:lineRule="auto"/>
        <w:ind w:left="360" w:hanging="360"/>
        <w:jc w:val="both"/>
      </w:pPr>
      <w:r w:rsidRPr="00AF7F15">
        <w:t>6. Zamawiający nie dopuszcza składania ofert wariantowych.</w:t>
      </w:r>
    </w:p>
    <w:p w14:paraId="35ECE317" w14:textId="77777777" w:rsidR="009A077F" w:rsidRPr="00AF7F15" w:rsidRDefault="00000000">
      <w:pPr>
        <w:spacing w:after="80" w:line="276" w:lineRule="auto"/>
        <w:ind w:left="360" w:hanging="360"/>
        <w:jc w:val="both"/>
      </w:pPr>
      <w:r w:rsidRPr="00AF7F15">
        <w:t xml:space="preserve">7. Zamawiający nie przewiduje udzielania zamówień, o których mowa w art. 214 ust. 1 pkt 7 i 8 ustawy </w:t>
      </w:r>
      <w:proofErr w:type="spellStart"/>
      <w:r w:rsidRPr="00AF7F15">
        <w:t>Pzp</w:t>
      </w:r>
      <w:proofErr w:type="spellEnd"/>
      <w:r w:rsidRPr="00AF7F15">
        <w:t xml:space="preserve">, ani prawa opcji, o którym mowa w art. 441 ustawy </w:t>
      </w:r>
      <w:proofErr w:type="spellStart"/>
      <w:r w:rsidRPr="00AF7F15">
        <w:t>Pzp</w:t>
      </w:r>
      <w:proofErr w:type="spellEnd"/>
      <w:r w:rsidRPr="00AF7F15">
        <w:t>.</w:t>
      </w:r>
    </w:p>
    <w:p w14:paraId="5BD0C5AB" w14:textId="77777777" w:rsidR="009A077F" w:rsidRPr="00AF7F15" w:rsidRDefault="00000000">
      <w:pPr>
        <w:spacing w:after="80" w:line="276" w:lineRule="auto"/>
        <w:ind w:left="360" w:hanging="360"/>
        <w:jc w:val="both"/>
      </w:pPr>
      <w:r w:rsidRPr="00AF7F15">
        <w:t>8. Zamawiający nie wymaga przeprowadzenia przez wykonawcę wizji lokalnej.</w:t>
      </w:r>
    </w:p>
    <w:p w14:paraId="733C1991" w14:textId="77777777" w:rsidR="009A077F" w:rsidRPr="00AF7F15" w:rsidRDefault="00000000">
      <w:pPr>
        <w:spacing w:after="80" w:line="276" w:lineRule="auto"/>
        <w:ind w:left="360" w:hanging="360"/>
        <w:jc w:val="both"/>
      </w:pPr>
      <w:r w:rsidRPr="00AF7F15">
        <w:t>9. Zamawiający nie przewiduje zwrotu kosztów udziału w postępowaniu.</w:t>
      </w:r>
    </w:p>
    <w:p w14:paraId="63ADD7D2" w14:textId="77777777" w:rsidR="009A077F" w:rsidRPr="00AF7F15" w:rsidRDefault="00000000">
      <w:pPr>
        <w:pStyle w:val="Nagwek1"/>
        <w:rPr>
          <w:sz w:val="22"/>
          <w:szCs w:val="22"/>
        </w:rPr>
      </w:pPr>
      <w:r w:rsidRPr="00AF7F15">
        <w:rPr>
          <w:sz w:val="22"/>
          <w:szCs w:val="22"/>
        </w:rPr>
        <w:t>IV. ZAMÓWIENIE ZASTRZEŻONE (ART. 94 USTAWY PZP) – WYŁĄCZNIE DLA ORGANIZACJI POZARZĄDOWYCH</w:t>
      </w:r>
    </w:p>
    <w:p w14:paraId="1F3D6EC7" w14:textId="77777777" w:rsidR="009A077F" w:rsidRPr="00AF7F15" w:rsidRDefault="00000000">
      <w:pPr>
        <w:spacing w:after="80" w:line="276" w:lineRule="auto"/>
        <w:ind w:left="360" w:hanging="360"/>
        <w:jc w:val="both"/>
      </w:pPr>
      <w:r w:rsidRPr="00AF7F15">
        <w:t xml:space="preserve">1. Na podstawie art. 94 ust. 1 ustawy </w:t>
      </w:r>
      <w:proofErr w:type="spellStart"/>
      <w:r w:rsidRPr="00AF7F15">
        <w:t>Pzp</w:t>
      </w:r>
      <w:proofErr w:type="spellEnd"/>
      <w:r w:rsidRPr="00AF7F15">
        <w:t xml:space="preserve"> Zamawiający zastrzega, że o udzielenie zamówienia (we wszystkich częściach) mogą ubiegać się wyłącznie wykonawcy, którzy łącznie spełniają następujące wymagania:</w:t>
      </w:r>
    </w:p>
    <w:p w14:paraId="12CF99D1" w14:textId="77777777" w:rsidR="009A077F" w:rsidRPr="00AF7F15" w:rsidRDefault="00000000">
      <w:pPr>
        <w:spacing w:after="80" w:line="276" w:lineRule="auto"/>
        <w:ind w:left="720" w:hanging="360"/>
        <w:jc w:val="both"/>
      </w:pPr>
      <w:r w:rsidRPr="00AF7F15">
        <w:t xml:space="preserve">1) są </w:t>
      </w:r>
      <w:r w:rsidRPr="00AF7F15">
        <w:rPr>
          <w:b/>
          <w:bCs/>
        </w:rPr>
        <w:t>organizacjami pozarządowymi</w:t>
      </w:r>
      <w:r w:rsidRPr="00AF7F15">
        <w:t xml:space="preserve"> w rozumieniu art. 3 ust. 2 ustawy z dnia 24 kwietnia 2003 r. o działalności pożytku publicznego i o wolontariacie lub podmiotami, o których mowa w art. 3 ust. 3 tej ustawy (w szczególności stowarzyszeniami, fundacjami, spółdzielniami socjalnymi, spółkami non-profit), oraz</w:t>
      </w:r>
    </w:p>
    <w:p w14:paraId="414CB261" w14:textId="2624241B" w:rsidR="009A077F" w:rsidRPr="00AF7F15" w:rsidRDefault="00000000">
      <w:pPr>
        <w:spacing w:after="80" w:line="276" w:lineRule="auto"/>
        <w:ind w:left="720" w:hanging="360"/>
        <w:jc w:val="both"/>
      </w:pPr>
      <w:r w:rsidRPr="00AF7F15">
        <w:t>2) ich głównym celem lub głównym celem działalności ich wyodrębnionych organizacyjnie jednostek, które będą realizowały zamówienie, jest społeczna i zawodowa integracja osób społecznie marginalizowanych, w szczególności osób, o których mowa w art. 94 ust. 1 pkt 1–</w:t>
      </w:r>
      <w:r w:rsidR="005217E4">
        <w:t>10</w:t>
      </w:r>
      <w:r w:rsidRPr="00AF7F15">
        <w:t xml:space="preserve"> ustawy </w:t>
      </w:r>
      <w:proofErr w:type="spellStart"/>
      <w:r w:rsidRPr="00AF7F15">
        <w:t>Pzp</w:t>
      </w:r>
      <w:proofErr w:type="spellEnd"/>
      <w:r w:rsidRPr="00AF7F15">
        <w:t xml:space="preserve"> (m.in. osób niepełnosprawnych, bezrobotnych, osób z zaburzeniami psychicznymi, osób bezdomnych, osób do 30. roku życia oraz po ukończeniu 50. roku życia posiadających status osoby poszukującej pracy, bez zatrudnienia), oraz</w:t>
      </w:r>
    </w:p>
    <w:p w14:paraId="366409B5" w14:textId="77777777" w:rsidR="009A077F" w:rsidRPr="00AF7F15" w:rsidRDefault="00000000">
      <w:pPr>
        <w:spacing w:after="80" w:line="276" w:lineRule="auto"/>
        <w:ind w:left="720" w:hanging="360"/>
        <w:jc w:val="both"/>
      </w:pPr>
      <w:r w:rsidRPr="00AF7F15">
        <w:t xml:space="preserve">3) zgodnie z art. 94 ust. 2 ustawy </w:t>
      </w:r>
      <w:proofErr w:type="spellStart"/>
      <w:r w:rsidRPr="00AF7F15">
        <w:t>Pzp</w:t>
      </w:r>
      <w:proofErr w:type="spellEnd"/>
      <w:r w:rsidRPr="00AF7F15">
        <w:t xml:space="preserve">, co najmniej </w:t>
      </w:r>
      <w:r w:rsidRPr="00AF7F15">
        <w:rPr>
          <w:b/>
          <w:bCs/>
        </w:rPr>
        <w:t>30%</w:t>
      </w:r>
      <w:r w:rsidRPr="00AF7F15">
        <w:t xml:space="preserve"> osób zatrudnionych przez wykonawcę albo przez jego wyodrębnioną organizacyjnie jednostkę, która będzie realizowała zamówienie, należy do jednej lub więcej kategorii osób, o których mowa w pkt 2.</w:t>
      </w:r>
    </w:p>
    <w:p w14:paraId="36D52FC2" w14:textId="77777777" w:rsidR="009A077F" w:rsidRPr="00AF7F15" w:rsidRDefault="00000000">
      <w:pPr>
        <w:spacing w:after="80" w:line="276" w:lineRule="auto"/>
        <w:ind w:left="360" w:hanging="360"/>
        <w:jc w:val="both"/>
      </w:pPr>
      <w:r w:rsidRPr="00AF7F15">
        <w:t>2. Zastrzeżenie wynika z warunków projektu grantowego „Premia społeczna”, w ramach którego Zamawiający zleca realizację usług społecznych podmiotom ekonomii społecznej, oraz z celu zamówienia, jakim jest rozwój lokalnych usług społecznych świadczonych przez organizacje społeczne działające na rzecz integracji osób zagrożonych wykluczeniem.</w:t>
      </w:r>
    </w:p>
    <w:p w14:paraId="2B95F880" w14:textId="77777777" w:rsidR="009A077F" w:rsidRPr="00AF7F15" w:rsidRDefault="00000000">
      <w:pPr>
        <w:spacing w:after="80" w:line="276" w:lineRule="auto"/>
        <w:ind w:left="360" w:hanging="360"/>
        <w:jc w:val="both"/>
      </w:pPr>
      <w:r w:rsidRPr="00AF7F15">
        <w:t>3. W przypadku wykonawców wspólnie ubiegających się o udzielenie zamówienia wymagania określone w ust. 1 musi spełniać każdy z tych wykonawców.</w:t>
      </w:r>
    </w:p>
    <w:p w14:paraId="336B03DE" w14:textId="77777777" w:rsidR="009A077F" w:rsidRPr="00AF7F15" w:rsidRDefault="00000000">
      <w:pPr>
        <w:spacing w:after="80" w:line="276" w:lineRule="auto"/>
        <w:ind w:left="360" w:hanging="360"/>
        <w:jc w:val="both"/>
      </w:pPr>
      <w:r w:rsidRPr="00AF7F15">
        <w:lastRenderedPageBreak/>
        <w:t xml:space="preserve">4. Wykonawca, który nie spełnia wymagań określonych w ust. 1, podlega odrzuceniu na podstawie art. 226 ust. 1 pkt 2 lit. b ustawy </w:t>
      </w:r>
      <w:proofErr w:type="spellStart"/>
      <w:r w:rsidRPr="00AF7F15">
        <w:t>Pzp</w:t>
      </w:r>
      <w:proofErr w:type="spellEnd"/>
      <w:r w:rsidRPr="00AF7F15">
        <w:t xml:space="preserve"> (oferta złożona przez wykonawcę niespełniającego warunków udziału w postępowaniu) – wymagania te traktowane są na równi z warunkami udziału w postępowaniu.</w:t>
      </w:r>
    </w:p>
    <w:p w14:paraId="2B802C6C" w14:textId="77777777" w:rsidR="009A077F" w:rsidRPr="00AF7F15" w:rsidRDefault="00000000">
      <w:pPr>
        <w:spacing w:after="80" w:line="276" w:lineRule="auto"/>
        <w:ind w:left="360" w:hanging="360"/>
        <w:jc w:val="both"/>
      </w:pPr>
      <w:r w:rsidRPr="00AF7F15">
        <w:t>5. Na potwierdzenie spełniania wymagań określonych w ust. 1 wykonawca składa:</w:t>
      </w:r>
    </w:p>
    <w:p w14:paraId="6F34FDBA" w14:textId="77777777" w:rsidR="009A077F" w:rsidRPr="00AF7F15" w:rsidRDefault="00000000">
      <w:pPr>
        <w:spacing w:after="80" w:line="276" w:lineRule="auto"/>
        <w:ind w:left="720" w:hanging="360"/>
        <w:jc w:val="both"/>
      </w:pPr>
      <w:r w:rsidRPr="00AF7F15">
        <w:t xml:space="preserve">1) wraz z ofertą – oświadczenie stanowiące </w:t>
      </w:r>
      <w:r w:rsidRPr="00AF7F15">
        <w:rPr>
          <w:b/>
          <w:bCs/>
        </w:rPr>
        <w:t>Załącznik nr 8 do SWZ</w:t>
      </w:r>
      <w:r w:rsidRPr="00AF7F15">
        <w:t>,</w:t>
      </w:r>
    </w:p>
    <w:p w14:paraId="5EF6C83F" w14:textId="77777777" w:rsidR="009A077F" w:rsidRPr="00AF7F15" w:rsidRDefault="00000000">
      <w:pPr>
        <w:spacing w:after="80" w:line="276" w:lineRule="auto"/>
        <w:ind w:left="720" w:hanging="360"/>
        <w:jc w:val="both"/>
      </w:pPr>
      <w:r w:rsidRPr="00AF7F15">
        <w:t xml:space="preserve">2) na wezwanie Zamawiającego, w trybie art. 274 ust. 1 ustawy </w:t>
      </w:r>
      <w:proofErr w:type="spellStart"/>
      <w:r w:rsidRPr="00AF7F15">
        <w:t>Pzp</w:t>
      </w:r>
      <w:proofErr w:type="spellEnd"/>
      <w:r w:rsidRPr="00AF7F15">
        <w:t xml:space="preserve"> – dokumenty wskazane w Rozdziale XI ust. 4 pkt 8 SWZ.</w:t>
      </w:r>
    </w:p>
    <w:p w14:paraId="3C6D0682" w14:textId="77777777" w:rsidR="009A077F" w:rsidRPr="00AF7F15" w:rsidRDefault="00000000">
      <w:pPr>
        <w:spacing w:after="80" w:line="276" w:lineRule="auto"/>
        <w:ind w:left="360" w:hanging="360"/>
        <w:jc w:val="both"/>
      </w:pPr>
      <w:r w:rsidRPr="00AF7F15">
        <w:t>6. Spełnienie wymagania, o którym mowa w ust. 1 pkt 3, Zamawiający oceni według stanu na dzień składania ofert, z uwzględnieniem osób zatrudnionych na podstawie stosunku pracy, spółdzielczej umowy o pracę oraz – w przypadku spółdzielni socjalnych – członków spółdzielni świadczących pracę.</w:t>
      </w:r>
    </w:p>
    <w:p w14:paraId="3D9F791A" w14:textId="77777777" w:rsidR="009A077F" w:rsidRPr="00AF7F15" w:rsidRDefault="00000000">
      <w:pPr>
        <w:spacing w:after="80" w:line="276" w:lineRule="auto"/>
        <w:ind w:left="360" w:hanging="360"/>
        <w:jc w:val="both"/>
      </w:pPr>
      <w:r w:rsidRPr="00AF7F15">
        <w:t>7. Wykonawca, z którym zostanie zawarta umowa, zobowiązany będzie utrzymać wskaźnik, o którym mowa w ust. 1 pkt 3, przez cały okres realizacji umowy, na zasadach określonych we wzorze umowy.</w:t>
      </w:r>
    </w:p>
    <w:p w14:paraId="29F5A60D" w14:textId="77777777" w:rsidR="009A077F" w:rsidRPr="00AF7F15" w:rsidRDefault="00000000">
      <w:pPr>
        <w:pStyle w:val="Nagwek1"/>
        <w:rPr>
          <w:sz w:val="22"/>
          <w:szCs w:val="22"/>
        </w:rPr>
      </w:pPr>
      <w:r w:rsidRPr="00AF7F15">
        <w:rPr>
          <w:sz w:val="22"/>
          <w:szCs w:val="22"/>
        </w:rPr>
        <w:t>V. OPIS PRZEDMIOTU ZAMÓWIENIA</w:t>
      </w:r>
    </w:p>
    <w:p w14:paraId="4FEFFEC3" w14:textId="77777777" w:rsidR="009A077F" w:rsidRPr="00AF7F15" w:rsidRDefault="00000000">
      <w:pPr>
        <w:spacing w:after="80" w:line="276" w:lineRule="auto"/>
        <w:ind w:left="360" w:hanging="360"/>
        <w:jc w:val="both"/>
      </w:pPr>
      <w:r w:rsidRPr="00AF7F15">
        <w:t>1. Przedmiotem zamówienia jest świadczenie usług społecznych na rzecz mieszkańców Gminy Bulkowo w okresie od 01.01.2027 r. do 31.12.2028 r., realizowanych w ramach projektu „Premia społeczna”, w podziale na trzy niezależne części:</w:t>
      </w:r>
    </w:p>
    <w:p w14:paraId="450D67F7" w14:textId="77777777" w:rsidR="009A077F" w:rsidRPr="00AF7F15" w:rsidRDefault="00000000">
      <w:pPr>
        <w:spacing w:after="80" w:line="276" w:lineRule="auto"/>
        <w:ind w:left="360"/>
        <w:jc w:val="both"/>
      </w:pPr>
      <w:r w:rsidRPr="00AF7F15">
        <w:rPr>
          <w:b/>
          <w:bCs/>
        </w:rPr>
        <w:t>Część 1</w:t>
      </w:r>
      <w:r w:rsidRPr="00AF7F15">
        <w:t xml:space="preserve"> – Usługi opiekuńcze w miejscu zamieszkania „POMOCNA DŁOŃ” – 6 uczestników, szacunkowo </w:t>
      </w:r>
      <w:r w:rsidRPr="00AF7F15">
        <w:rPr>
          <w:b/>
          <w:bCs/>
        </w:rPr>
        <w:t>2 544 godziny</w:t>
      </w:r>
      <w:r w:rsidRPr="00AF7F15">
        <w:t xml:space="preserve"> usług;</w:t>
      </w:r>
    </w:p>
    <w:p w14:paraId="2E5A4280" w14:textId="77777777" w:rsidR="009A077F" w:rsidRPr="00AF7F15" w:rsidRDefault="00000000">
      <w:pPr>
        <w:spacing w:after="80" w:line="276" w:lineRule="auto"/>
        <w:ind w:left="360"/>
        <w:jc w:val="both"/>
      </w:pPr>
      <w:r w:rsidRPr="00AF7F15">
        <w:rPr>
          <w:b/>
          <w:bCs/>
        </w:rPr>
        <w:t>Część 2</w:t>
      </w:r>
      <w:r w:rsidRPr="00AF7F15">
        <w:t xml:space="preserve"> – Usługi wsparcia i aktywizacji dzieci i młodzieży w środowisku lokalnym „MŁODZI Z PASJĄ” – 30 uczestników (2 grupy), szacunkowo </w:t>
      </w:r>
      <w:r w:rsidRPr="00AF7F15">
        <w:rPr>
          <w:b/>
          <w:bCs/>
        </w:rPr>
        <w:t>400 godzin</w:t>
      </w:r>
      <w:r w:rsidRPr="00AF7F15">
        <w:t xml:space="preserve"> zajęć oraz </w:t>
      </w:r>
      <w:r w:rsidRPr="00AF7F15">
        <w:rPr>
          <w:b/>
          <w:bCs/>
        </w:rPr>
        <w:t>2 pikniki rodzinne</w:t>
      </w:r>
      <w:r w:rsidRPr="00AF7F15">
        <w:t xml:space="preserve"> (łącznie 16 godzin usługi animacyjnej);</w:t>
      </w:r>
    </w:p>
    <w:p w14:paraId="57B6052F" w14:textId="02AAF83A" w:rsidR="009A077F" w:rsidRPr="00AF7F15" w:rsidRDefault="00000000">
      <w:pPr>
        <w:spacing w:after="80" w:line="276" w:lineRule="auto"/>
        <w:ind w:left="360"/>
        <w:jc w:val="both"/>
      </w:pPr>
      <w:r w:rsidRPr="00AF7F15">
        <w:rPr>
          <w:b/>
          <w:bCs/>
        </w:rPr>
        <w:t>Część 3</w:t>
      </w:r>
      <w:r w:rsidRPr="00AF7F15">
        <w:t xml:space="preserve"> – Usługi opiekuńcze dla seniorów (60+) w dziennych formach środowiskowych „PRZYSTANEK SENIORÓW” – szacunkowo </w:t>
      </w:r>
      <w:r w:rsidRPr="00AF7F15">
        <w:rPr>
          <w:b/>
          <w:bCs/>
        </w:rPr>
        <w:t>200 godzin</w:t>
      </w:r>
      <w:r w:rsidRPr="00AF7F15">
        <w:t xml:space="preserve"> zajęć animacyjnych, </w:t>
      </w:r>
      <w:r w:rsidRPr="00AF7F15">
        <w:rPr>
          <w:b/>
          <w:bCs/>
        </w:rPr>
        <w:t>33 godziny</w:t>
      </w:r>
      <w:r w:rsidRPr="00AF7F15">
        <w:t xml:space="preserve"> </w:t>
      </w:r>
      <w:r w:rsidR="004877EF" w:rsidRPr="00AF7F15">
        <w:t>grupowych zajęć ruchowych</w:t>
      </w:r>
      <w:r w:rsidRPr="00AF7F15">
        <w:t xml:space="preserve"> </w:t>
      </w:r>
      <w:r w:rsidRPr="00AF7F15">
        <w:rPr>
          <w:b/>
          <w:bCs/>
        </w:rPr>
        <w:t xml:space="preserve">2 </w:t>
      </w:r>
      <w:proofErr w:type="spellStart"/>
      <w:r w:rsidRPr="00AF7F15">
        <w:rPr>
          <w:b/>
          <w:bCs/>
        </w:rPr>
        <w:t>Senioralia</w:t>
      </w:r>
      <w:proofErr w:type="spellEnd"/>
      <w:r w:rsidRPr="00AF7F15">
        <w:t xml:space="preserve"> (łącznie 10 godzin usługi animacyjnej) oraz </w:t>
      </w:r>
      <w:r w:rsidRPr="00AF7F15">
        <w:rPr>
          <w:b/>
          <w:bCs/>
        </w:rPr>
        <w:t>600 godzin</w:t>
      </w:r>
      <w:r w:rsidRPr="00AF7F15">
        <w:t xml:space="preserve"> indywidualnych zajęć usprawniających w warunkach domowych (10 uczestników).</w:t>
      </w:r>
    </w:p>
    <w:p w14:paraId="7CF1D05C" w14:textId="77777777" w:rsidR="009A077F" w:rsidRPr="00AF7F15" w:rsidRDefault="00000000">
      <w:pPr>
        <w:spacing w:after="80" w:line="276" w:lineRule="auto"/>
        <w:ind w:left="360" w:hanging="360"/>
        <w:jc w:val="both"/>
      </w:pPr>
      <w:r w:rsidRPr="00AF7F15">
        <w:t xml:space="preserve">2. Szczegółowy opis przedmiotu zamówienia dla każdej z części stanowi </w:t>
      </w:r>
      <w:r w:rsidRPr="00AF7F15">
        <w:rPr>
          <w:b/>
          <w:bCs/>
        </w:rPr>
        <w:t>Załącznik nr 7 do SWZ</w:t>
      </w:r>
      <w:r w:rsidRPr="00AF7F15">
        <w:t xml:space="preserve"> (OPZ).</w:t>
      </w:r>
    </w:p>
    <w:p w14:paraId="63D35607" w14:textId="77777777" w:rsidR="009A077F" w:rsidRPr="00AF7F15" w:rsidRDefault="00000000">
      <w:pPr>
        <w:spacing w:after="80" w:line="276" w:lineRule="auto"/>
        <w:ind w:left="360" w:hanging="360"/>
        <w:jc w:val="both"/>
      </w:pPr>
      <w:r w:rsidRPr="00AF7F15">
        <w:t>3. Wspólny Słownik Zamówień (CPV):</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3600"/>
        <w:gridCol w:w="4412"/>
      </w:tblGrid>
      <w:tr w:rsidR="009A077F" w:rsidRPr="00AF7F15" w14:paraId="7213C8D0" w14:textId="77777777">
        <w:trPr>
          <w:tblHeader/>
        </w:trPr>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D982714" w14:textId="77777777" w:rsidR="009A077F" w:rsidRPr="00AF7F15" w:rsidRDefault="00000000">
            <w:pPr>
              <w:jc w:val="center"/>
            </w:pPr>
            <w:r w:rsidRPr="00AF7F15">
              <w:rPr>
                <w:b/>
                <w:bCs/>
              </w:rPr>
              <w:t>Część</w:t>
            </w:r>
          </w:p>
        </w:tc>
        <w:tc>
          <w:tcPr>
            <w:tcW w:w="3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120109F" w14:textId="77777777" w:rsidR="009A077F" w:rsidRPr="00AF7F15" w:rsidRDefault="00000000">
            <w:pPr>
              <w:jc w:val="center"/>
            </w:pPr>
            <w:r w:rsidRPr="00AF7F15">
              <w:rPr>
                <w:b/>
                <w:bCs/>
              </w:rPr>
              <w:t>Kod główny</w:t>
            </w:r>
          </w:p>
        </w:tc>
        <w:tc>
          <w:tcPr>
            <w:tcW w:w="4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62A5BE3" w14:textId="77777777" w:rsidR="009A077F" w:rsidRPr="00AF7F15" w:rsidRDefault="00000000">
            <w:pPr>
              <w:jc w:val="center"/>
            </w:pPr>
            <w:r w:rsidRPr="00AF7F15">
              <w:rPr>
                <w:b/>
                <w:bCs/>
              </w:rPr>
              <w:t>Kody dodatkowe</w:t>
            </w:r>
          </w:p>
        </w:tc>
      </w:tr>
      <w:tr w:rsidR="009A077F" w:rsidRPr="00AF7F15" w14:paraId="3A230270"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0BB9FC" w14:textId="77777777" w:rsidR="009A077F" w:rsidRPr="00AF7F15" w:rsidRDefault="00000000">
            <w:r w:rsidRPr="00AF7F15">
              <w:t>Część 1</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EB0470" w14:textId="41172964" w:rsidR="009A077F" w:rsidRPr="00AF7F15" w:rsidRDefault="00000000">
            <w:r w:rsidRPr="00AF7F15">
              <w:t xml:space="preserve">85312000-9 Usługi opieki społecznej </w:t>
            </w:r>
            <w:r w:rsidR="006666D4">
              <w:t>nie obejmujące miejsc noclegowych</w:t>
            </w:r>
          </w:p>
        </w:tc>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161B53" w14:textId="77777777" w:rsidR="009A077F" w:rsidRPr="00AF7F15" w:rsidRDefault="00000000">
            <w:r w:rsidRPr="00AF7F15">
              <w:t>85310000-5 Usługi pracy społecznej; 85311100-3 Usługi opieki społecznej dla osób starszych</w:t>
            </w:r>
          </w:p>
        </w:tc>
      </w:tr>
      <w:tr w:rsidR="009A077F" w:rsidRPr="00AF7F15" w14:paraId="59ACADFF"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2160DF" w14:textId="77777777" w:rsidR="009A077F" w:rsidRPr="00AF7F15" w:rsidRDefault="00000000">
            <w:r w:rsidRPr="00AF7F15">
              <w:t>Część 2</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8E3136" w14:textId="77777777" w:rsidR="009A077F" w:rsidRPr="00AF7F15" w:rsidRDefault="00000000">
            <w:r w:rsidRPr="00AF7F15">
              <w:t>85320000-8 Usługi społeczne</w:t>
            </w:r>
          </w:p>
        </w:tc>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02DB88" w14:textId="40B1A93E" w:rsidR="009A077F" w:rsidRPr="00AF7F15" w:rsidRDefault="00000000">
            <w:r w:rsidRPr="00AF7F15">
              <w:t xml:space="preserve">85312000-9 </w:t>
            </w:r>
            <w:r w:rsidR="007661B9" w:rsidRPr="00AF7F15">
              <w:t xml:space="preserve">Usługi opieki społecznej </w:t>
            </w:r>
            <w:r w:rsidR="007661B9">
              <w:t>nie obejmujące miejsc noclegowych</w:t>
            </w:r>
            <w:r w:rsidRPr="00AF7F15">
              <w:t>; 92000000-1 Usługi rekreacyjne, kulturalne i sportowe; 79952000-2 Usługi w zakresie organizacji imprez</w:t>
            </w:r>
          </w:p>
        </w:tc>
      </w:tr>
      <w:tr w:rsidR="009A077F" w:rsidRPr="00AF7F15" w14:paraId="68479B05" w14:textId="77777777">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9BF550" w14:textId="77777777" w:rsidR="009A077F" w:rsidRPr="00AF7F15" w:rsidRDefault="00000000">
            <w:r w:rsidRPr="00AF7F15">
              <w:t>Część 3</w:t>
            </w:r>
          </w:p>
        </w:tc>
        <w:tc>
          <w:tcPr>
            <w:tcW w:w="3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1EEA90" w14:textId="7A9D5E4A" w:rsidR="009A077F" w:rsidRPr="00AF7F15" w:rsidRDefault="00000000">
            <w:r w:rsidRPr="00AF7F15">
              <w:t xml:space="preserve">85312000-9 </w:t>
            </w:r>
            <w:r w:rsidR="00591F73" w:rsidRPr="00AF7F15">
              <w:t xml:space="preserve">Usługi opieki społecznej </w:t>
            </w:r>
            <w:r w:rsidR="00591F73">
              <w:t>nie obejmujące miejsc noclegowych</w:t>
            </w:r>
          </w:p>
        </w:tc>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194A63" w14:textId="77777777" w:rsidR="009A077F" w:rsidRPr="00AF7F15" w:rsidRDefault="00000000">
            <w:r w:rsidRPr="00AF7F15">
              <w:t>85320000-8 Usługi społeczne; 92600000-7 Usługi sportowe; 79952000-2 Usługi w zakresie organizacji imprez; 85142100-7 Usługi fizjoterapii</w:t>
            </w:r>
          </w:p>
        </w:tc>
      </w:tr>
    </w:tbl>
    <w:p w14:paraId="1E12ED9A" w14:textId="77777777" w:rsidR="009A077F" w:rsidRPr="00AF7F15" w:rsidRDefault="009A077F">
      <w:pPr>
        <w:spacing w:after="120"/>
      </w:pPr>
    </w:p>
    <w:p w14:paraId="5731FE2B" w14:textId="77777777" w:rsidR="009A077F" w:rsidRPr="00AF7F15" w:rsidRDefault="00000000">
      <w:pPr>
        <w:spacing w:after="80" w:line="276" w:lineRule="auto"/>
        <w:ind w:left="360" w:hanging="360"/>
        <w:jc w:val="both"/>
      </w:pPr>
      <w:r w:rsidRPr="00AF7F15">
        <w:t xml:space="preserve">4. </w:t>
      </w:r>
      <w:r w:rsidRPr="00AF7F15">
        <w:rPr>
          <w:b/>
          <w:bCs/>
        </w:rPr>
        <w:t>Części zamówienia.</w:t>
      </w:r>
      <w:r w:rsidRPr="00AF7F15">
        <w:t xml:space="preserve"> Zamawiający dopuszcza składanie ofert częściowych. Wykonawca może złożyć ofertę na jedną, dwie lub wszystkie trzy części. Zamawiający nie ogranicza liczby części, które mogą zostać udzielone jednemu wykonawcy. Każda część jest oceniana i udzielana niezależnie; na każdą część zawierana jest odrębna umowa.</w:t>
      </w:r>
    </w:p>
    <w:p w14:paraId="33F08D91" w14:textId="77777777" w:rsidR="009A077F" w:rsidRPr="00AF7F15" w:rsidRDefault="00000000">
      <w:pPr>
        <w:spacing w:after="80" w:line="276" w:lineRule="auto"/>
        <w:ind w:left="360" w:hanging="360"/>
        <w:jc w:val="both"/>
      </w:pPr>
      <w:r w:rsidRPr="00AF7F15">
        <w:lastRenderedPageBreak/>
        <w:t xml:space="preserve">5. </w:t>
      </w:r>
      <w:r w:rsidRPr="00AF7F15">
        <w:rPr>
          <w:b/>
          <w:bCs/>
        </w:rPr>
        <w:t xml:space="preserve">Wymagania w zakresie zatrudnienia (art. 95 ustawy </w:t>
      </w:r>
      <w:proofErr w:type="spellStart"/>
      <w:r w:rsidRPr="00AF7F15">
        <w:rPr>
          <w:b/>
          <w:bCs/>
        </w:rPr>
        <w:t>Pzp</w:t>
      </w:r>
      <w:proofErr w:type="spellEnd"/>
      <w:r w:rsidRPr="00AF7F15">
        <w:rPr>
          <w:b/>
          <w:bCs/>
        </w:rPr>
        <w:t>).</w:t>
      </w:r>
      <w:r w:rsidRPr="00AF7F15">
        <w:t xml:space="preserve"> W Części 1 Zamawiający wymaga zatrudnienia przez wykonawcę lub podwykonawcę na podstawie stosunku pracy osób wykonujących czynności opiekuńcze w miejscu zamieszkania uczestników, jeżeli wykonywanie tych czynności polega na wykonywaniu pracy w sposób określony w art. 22 § 1 Kodeksu pracy. Sposób dokumentowania zatrudnienia, uprawnienia kontrolne Zamawiającego oraz sankcje określa wzór umowy (Załącznik nr 4 do SWZ). W Częściach 2 i 3 Zamawiający nie określa takich wymagań – uzasadnienie zawiera OPZ.</w:t>
      </w:r>
    </w:p>
    <w:p w14:paraId="2E73B444" w14:textId="77777777" w:rsidR="009A077F" w:rsidRPr="00AF7F15" w:rsidRDefault="00000000">
      <w:pPr>
        <w:spacing w:after="80" w:line="276" w:lineRule="auto"/>
        <w:ind w:left="360" w:hanging="360"/>
        <w:jc w:val="both"/>
      </w:pPr>
      <w:r w:rsidRPr="00AF7F15">
        <w:t xml:space="preserve">6. </w:t>
      </w:r>
      <w:r w:rsidRPr="00AF7F15">
        <w:rPr>
          <w:b/>
          <w:bCs/>
        </w:rPr>
        <w:t>Gwarantowany zakres zamówienia.</w:t>
      </w:r>
      <w:r w:rsidRPr="00AF7F15">
        <w:t xml:space="preserve"> Liczby godzin, spotkań i wydarzeń wskazane w OPZ mają charakter szacunkowy. Zgodnie z art. 433 pkt 4 ustawy </w:t>
      </w:r>
      <w:proofErr w:type="spellStart"/>
      <w:r w:rsidRPr="00AF7F15">
        <w:t>Pzp</w:t>
      </w:r>
      <w:proofErr w:type="spellEnd"/>
      <w:r w:rsidRPr="00AF7F15">
        <w:t xml:space="preserve"> Zamawiający gwarantuje realizację każdej części w zakresie nie mniejszym niż 70% wartości umowy, z zastrzeżeniem postanowień Rozdziału VI SWZ i wzoru umowy dotyczących braku środków.</w:t>
      </w:r>
    </w:p>
    <w:p w14:paraId="27D75E36" w14:textId="77777777" w:rsidR="009A077F" w:rsidRPr="00AF7F15" w:rsidRDefault="00000000">
      <w:pPr>
        <w:spacing w:after="80" w:line="276" w:lineRule="auto"/>
        <w:ind w:left="360" w:hanging="360"/>
        <w:jc w:val="both"/>
      </w:pPr>
      <w:r w:rsidRPr="00AF7F15">
        <w:t xml:space="preserve">7. </w:t>
      </w:r>
      <w:r w:rsidRPr="00AF7F15">
        <w:rPr>
          <w:b/>
          <w:bCs/>
        </w:rPr>
        <w:t>Wymagania dotyczące ochrony małoletnich (Część 2).</w:t>
      </w:r>
      <w:r w:rsidRPr="00AF7F15">
        <w:t xml:space="preserve"> Wykonawca realizujący Część 2 zobowiązany jest do stosowania standardów ochrony małoletnich oraz do weryfikacji osób dopuszczanych do pracy z dziećmi zgodnie z ustawą z dnia 13 maja 2016 r. o przeciwdziałaniu zagrożeniom przestępczością na tle seksualnym i ochronie małoletnich.</w:t>
      </w:r>
    </w:p>
    <w:p w14:paraId="0C45F85D" w14:textId="77777777" w:rsidR="009A077F" w:rsidRPr="00AF7F15" w:rsidRDefault="00000000">
      <w:pPr>
        <w:pStyle w:val="Nagwek1"/>
        <w:rPr>
          <w:sz w:val="22"/>
          <w:szCs w:val="22"/>
        </w:rPr>
      </w:pPr>
      <w:r w:rsidRPr="00AF7F15">
        <w:rPr>
          <w:sz w:val="22"/>
          <w:szCs w:val="22"/>
        </w:rPr>
        <w:t>VI. FINANSOWANIE ZAMÓWIENIA – BRAK LUB UTRATA ŚRODKÓW</w:t>
      </w:r>
    </w:p>
    <w:p w14:paraId="7355CAD8" w14:textId="77777777" w:rsidR="009A077F" w:rsidRPr="00AF7F15" w:rsidRDefault="00000000">
      <w:pPr>
        <w:spacing w:after="80" w:line="276" w:lineRule="auto"/>
        <w:ind w:left="360" w:hanging="360"/>
        <w:jc w:val="both"/>
      </w:pPr>
      <w:r w:rsidRPr="00AF7F15">
        <w:t>1. Zamówienie finansowane jest ze środków grantu przyznanego Gminie Bulkowo w ramach projektu „Premia społeczna”, współfinansowanego ze środków Europejskiego Funduszu Społecznego Plus w ramach programu Fundusze Europejskie dla Rozwoju Społecznego 2021–2027.</w:t>
      </w:r>
    </w:p>
    <w:p w14:paraId="3D53B01D" w14:textId="212C6DB4" w:rsidR="009A077F" w:rsidRPr="00AF7F15" w:rsidRDefault="00000000">
      <w:pPr>
        <w:spacing w:after="80" w:line="276" w:lineRule="auto"/>
        <w:ind w:left="360" w:hanging="360"/>
        <w:jc w:val="both"/>
      </w:pPr>
      <w:r w:rsidRPr="00AF7F15">
        <w:t xml:space="preserve">2. Zgodnie z art. 310 pkt 1 ustawy </w:t>
      </w:r>
      <w:proofErr w:type="spellStart"/>
      <w:r w:rsidRPr="00AF7F15">
        <w:t>Pzp</w:t>
      </w:r>
      <w:proofErr w:type="spellEnd"/>
      <w:r w:rsidRPr="00AF7F15">
        <w:t xml:space="preserve"> Zamawiający </w:t>
      </w:r>
      <w:r w:rsidRPr="00AF7F15">
        <w:rPr>
          <w:b/>
          <w:bCs/>
        </w:rPr>
        <w:t>unieważni postępowanie</w:t>
      </w:r>
      <w:r w:rsidRPr="00AF7F15">
        <w:t xml:space="preserve"> (w całości lub w odniesieniu do danej części), jeżeli środki publiczne, które zamierzał przeznaczyć na sfinansowanie całości lub części zamówienia, nie zostały mu przyznane. </w:t>
      </w:r>
      <w:r w:rsidRPr="00AF7F15">
        <w:rPr>
          <w:b/>
          <w:bCs/>
          <w:u w:val="single"/>
        </w:rPr>
        <w:t>Zamawiający informuje, że na dzień wszczęcia postępowania umowa o powierzenie grantu nie została jeszcze zawarta</w:t>
      </w:r>
      <w:r w:rsidR="00DE249D" w:rsidRPr="00AF7F15">
        <w:t>.</w:t>
      </w:r>
    </w:p>
    <w:p w14:paraId="4E9814E3" w14:textId="77777777" w:rsidR="009A077F" w:rsidRPr="00AF7F15" w:rsidRDefault="00000000">
      <w:pPr>
        <w:spacing w:after="80" w:line="276" w:lineRule="auto"/>
        <w:ind w:left="360" w:hanging="360"/>
        <w:jc w:val="both"/>
      </w:pPr>
      <w:r w:rsidRPr="00AF7F15">
        <w:t xml:space="preserve">3. Wzór umowy przewiduje, że w przypadku </w:t>
      </w:r>
      <w:r w:rsidRPr="00AF7F15">
        <w:rPr>
          <w:b/>
          <w:bCs/>
        </w:rPr>
        <w:t>nieotrzymania środków</w:t>
      </w:r>
      <w:r w:rsidRPr="00AF7F15">
        <w:t xml:space="preserve"> (w szczególności </w:t>
      </w:r>
      <w:proofErr w:type="spellStart"/>
      <w:r w:rsidRPr="00AF7F15">
        <w:t>niezawarcia</w:t>
      </w:r>
      <w:proofErr w:type="spellEnd"/>
      <w:r w:rsidRPr="00AF7F15">
        <w:t xml:space="preserve"> umowy o powierzenie grantu, nieprzekazania transzy grantu), ich cofnięcia, wstrzymania lub obniżenia, Zamawiający będzie uprawniony do </w:t>
      </w:r>
      <w:r w:rsidRPr="00AF7F15">
        <w:rPr>
          <w:b/>
          <w:bCs/>
        </w:rPr>
        <w:t>wypowiedzenia umowy</w:t>
      </w:r>
      <w:r w:rsidRPr="00AF7F15">
        <w:t xml:space="preserve"> – na zasadach określonych w § 10 wzoru umowy (Załącznik nr 4 do SWZ). W takim przypadku wykonawcy przysługuje wyłącznie wynagrodzenie za usługi należycie wykonane do dnia rozwiązania umowy, a postanowienie o gwarantowanym minimalnym zakresie zamówienia (Rozdział V ust. 6 SWZ) nie ma zastosowania.</w:t>
      </w:r>
    </w:p>
    <w:p w14:paraId="3B6625D3" w14:textId="77777777" w:rsidR="009A077F" w:rsidRPr="00AF7F15" w:rsidRDefault="00000000">
      <w:pPr>
        <w:spacing w:after="80" w:line="276" w:lineRule="auto"/>
        <w:ind w:left="360" w:hanging="360"/>
        <w:jc w:val="both"/>
      </w:pPr>
      <w:r w:rsidRPr="00AF7F15">
        <w:t xml:space="preserve">4. Składając ofertę, wykonawca akceptuje ryzyko, o którym mowa w ust. 2 i 3. Z tytułu unieważnienia postępowania na podstawie art. 310 ustawy </w:t>
      </w:r>
      <w:proofErr w:type="spellStart"/>
      <w:r w:rsidRPr="00AF7F15">
        <w:t>Pzp</w:t>
      </w:r>
      <w:proofErr w:type="spellEnd"/>
      <w:r w:rsidRPr="00AF7F15">
        <w:t xml:space="preserve"> wykonawcom nie przysługują roszczenia, w tym o zwrot kosztów przygotowania oferty, a skutki wypowiedzenia umowy określa wyłącznie § 10 wzoru umowy.</w:t>
      </w:r>
    </w:p>
    <w:p w14:paraId="58C5F5EE" w14:textId="77777777" w:rsidR="009A077F" w:rsidRPr="00AF7F15" w:rsidRDefault="00000000">
      <w:pPr>
        <w:pStyle w:val="Nagwek1"/>
        <w:rPr>
          <w:sz w:val="22"/>
          <w:szCs w:val="22"/>
        </w:rPr>
      </w:pPr>
      <w:r w:rsidRPr="00AF7F15">
        <w:rPr>
          <w:sz w:val="22"/>
          <w:szCs w:val="22"/>
        </w:rPr>
        <w:t>VII. PODWYKONAWSTWO</w:t>
      </w:r>
    </w:p>
    <w:p w14:paraId="3D7882FA" w14:textId="77777777" w:rsidR="009A077F" w:rsidRPr="00AF7F15" w:rsidRDefault="00000000">
      <w:pPr>
        <w:spacing w:after="80" w:line="276" w:lineRule="auto"/>
        <w:ind w:left="360" w:hanging="360"/>
        <w:jc w:val="both"/>
      </w:pPr>
      <w:r w:rsidRPr="00AF7F15">
        <w:t xml:space="preserve">1. Na podstawie art. 121 pkt 1 ustawy </w:t>
      </w:r>
      <w:proofErr w:type="spellStart"/>
      <w:r w:rsidRPr="00AF7F15">
        <w:t>Pzp</w:t>
      </w:r>
      <w:proofErr w:type="spellEnd"/>
      <w:r w:rsidRPr="00AF7F15">
        <w:t xml:space="preserve"> Zamawiający zastrzega obowiązek osobistego wykonania przez wykonawcę następujących kluczowych zadań:</w:t>
      </w:r>
    </w:p>
    <w:p w14:paraId="534590A7" w14:textId="77777777" w:rsidR="009A077F" w:rsidRPr="00AF7F15" w:rsidRDefault="00000000">
      <w:pPr>
        <w:spacing w:after="80" w:line="276" w:lineRule="auto"/>
        <w:ind w:left="720" w:hanging="360"/>
        <w:jc w:val="both"/>
      </w:pPr>
      <w:r w:rsidRPr="00AF7F15">
        <w:t>1) w Części 1 – bezpośredniego świadczenia usług opiekuńczych oraz koordynacji usługi;</w:t>
      </w:r>
    </w:p>
    <w:p w14:paraId="2ECB3CB9" w14:textId="77777777" w:rsidR="009A077F" w:rsidRPr="00AF7F15" w:rsidRDefault="00000000">
      <w:pPr>
        <w:spacing w:after="80" w:line="276" w:lineRule="auto"/>
        <w:ind w:left="720" w:hanging="360"/>
        <w:jc w:val="both"/>
      </w:pPr>
      <w:r w:rsidRPr="00AF7F15">
        <w:t>2) w Części 2 – prowadzenia zajęć z dziećmi i młodzieżą przez opiekunów grup oraz koordynacji usługi;</w:t>
      </w:r>
    </w:p>
    <w:p w14:paraId="45E547D1" w14:textId="77777777" w:rsidR="009A077F" w:rsidRPr="00AF7F15" w:rsidRDefault="00000000">
      <w:pPr>
        <w:spacing w:after="80" w:line="276" w:lineRule="auto"/>
        <w:ind w:left="720" w:hanging="360"/>
        <w:jc w:val="both"/>
      </w:pPr>
      <w:r w:rsidRPr="00AF7F15">
        <w:t>3) w Części 3 – prowadzenia spotkań przez animatora oraz koordynacji usługi.</w:t>
      </w:r>
    </w:p>
    <w:p w14:paraId="08010920" w14:textId="77777777" w:rsidR="009A077F" w:rsidRPr="00AF7F15" w:rsidRDefault="00000000">
      <w:pPr>
        <w:spacing w:after="80" w:line="276" w:lineRule="auto"/>
        <w:ind w:left="360" w:hanging="360"/>
        <w:jc w:val="both"/>
      </w:pPr>
      <w:r w:rsidRPr="00AF7F15">
        <w:t>2. Uzasadnienie: zadania te wymagają szczególnego doświadczenia, ciągłości relacji z uczestnikami oraz bezpośredniej odpowiedzialności wykonawcy – podmiotu, o którym mowa w Rozdziale IV SWZ – za jakość usługi; ich powierzenie podmiotom trzecim podważałoby cel zastrzeżenia zamówienia.</w:t>
      </w:r>
    </w:p>
    <w:p w14:paraId="2AC7CF31" w14:textId="740182C3" w:rsidR="009A077F" w:rsidRPr="00AF7F15" w:rsidRDefault="00000000">
      <w:pPr>
        <w:spacing w:after="80" w:line="276" w:lineRule="auto"/>
        <w:ind w:left="360" w:hanging="360"/>
        <w:jc w:val="both"/>
      </w:pPr>
      <w:r w:rsidRPr="00AF7F15">
        <w:t xml:space="preserve">3. Pozostałe elementy zamówienia (w szczególności: techniczna obsługa pikników i </w:t>
      </w:r>
      <w:proofErr w:type="spellStart"/>
      <w:r w:rsidRPr="00AF7F15">
        <w:t>Senioraliów</w:t>
      </w:r>
      <w:proofErr w:type="spellEnd"/>
      <w:r w:rsidRPr="00AF7F15">
        <w:t xml:space="preserve"> – scena, nagłośnienie, oświetlenie, catering, zaplecze sanitarne, ochrona; </w:t>
      </w:r>
      <w:r w:rsidR="004877EF" w:rsidRPr="00AF7F15">
        <w:t>grupowe zajęcia ruchowe</w:t>
      </w:r>
      <w:r w:rsidRPr="00AF7F15">
        <w:t xml:space="preserve">; indywidualne zajęcia usprawniające prowadzone przez fizjoterapeutę) wykonawca może powierzyć </w:t>
      </w:r>
      <w:r w:rsidRPr="00AF7F15">
        <w:lastRenderedPageBreak/>
        <w:t>podwykonawcom. Wykonawca wskazuje w Formularzu Ofertowym części zamówienia, których wykonanie zamierza powierzyć podwykonawcom, oraz – o ile są znane – nazwy podwykonawców.</w:t>
      </w:r>
    </w:p>
    <w:p w14:paraId="4E6457FA" w14:textId="77777777" w:rsidR="009A077F" w:rsidRPr="00AF7F15" w:rsidRDefault="00000000">
      <w:pPr>
        <w:pStyle w:val="Nagwek1"/>
        <w:rPr>
          <w:sz w:val="22"/>
          <w:szCs w:val="22"/>
        </w:rPr>
      </w:pPr>
      <w:r w:rsidRPr="00AF7F15">
        <w:rPr>
          <w:sz w:val="22"/>
          <w:szCs w:val="22"/>
        </w:rPr>
        <w:t>VIII. TERMIN WYKONANIA ZAMÓWIENIA</w:t>
      </w:r>
    </w:p>
    <w:p w14:paraId="7A8FEF1A" w14:textId="77777777" w:rsidR="009A077F" w:rsidRPr="00AF7F15" w:rsidRDefault="00000000">
      <w:pPr>
        <w:spacing w:after="80" w:line="276" w:lineRule="auto"/>
        <w:ind w:left="360" w:hanging="360"/>
        <w:jc w:val="both"/>
      </w:pPr>
      <w:r w:rsidRPr="00AF7F15">
        <w:t xml:space="preserve">1. Zamówienie (każda część) będzie realizowane w okresie </w:t>
      </w:r>
      <w:r w:rsidRPr="00AF7F15">
        <w:rPr>
          <w:b/>
          <w:bCs/>
        </w:rPr>
        <w:t>od dnia 01.01.2027 r. do dnia 31.12.2028 r.</w:t>
      </w:r>
      <w:r w:rsidRPr="00AF7F15">
        <w:t>, nie wcześniej jednak niż od dnia zawarcia umowy.</w:t>
      </w:r>
    </w:p>
    <w:p w14:paraId="7ED4BE1D" w14:textId="77777777" w:rsidR="009A077F" w:rsidRPr="00AF7F15" w:rsidRDefault="00000000">
      <w:pPr>
        <w:spacing w:after="80" w:line="276" w:lineRule="auto"/>
        <w:ind w:left="360" w:hanging="360"/>
        <w:jc w:val="both"/>
      </w:pPr>
      <w:r w:rsidRPr="00AF7F15">
        <w:t xml:space="preserve">2. Szczegółowe terminy realizacji poszczególnych elementów usług (harmonogramy spotkań, terminy pikników i </w:t>
      </w:r>
      <w:proofErr w:type="spellStart"/>
      <w:r w:rsidRPr="00AF7F15">
        <w:t>Senioraliów</w:t>
      </w:r>
      <w:proofErr w:type="spellEnd"/>
      <w:r w:rsidRPr="00AF7F15">
        <w:t>) określa OPZ.</w:t>
      </w:r>
    </w:p>
    <w:p w14:paraId="428E6089" w14:textId="77777777" w:rsidR="009A077F" w:rsidRPr="00AF7F15" w:rsidRDefault="00000000">
      <w:pPr>
        <w:pStyle w:val="Nagwek1"/>
        <w:rPr>
          <w:sz w:val="22"/>
          <w:szCs w:val="22"/>
        </w:rPr>
      </w:pPr>
      <w:r w:rsidRPr="00AF7F15">
        <w:rPr>
          <w:sz w:val="22"/>
          <w:szCs w:val="22"/>
        </w:rPr>
        <w:t>IX. WARUNKI UDZIAŁU W POSTĘPOWANIU</w:t>
      </w:r>
    </w:p>
    <w:p w14:paraId="6B1A474D" w14:textId="77777777" w:rsidR="009A077F" w:rsidRPr="00AF7F15" w:rsidRDefault="00000000">
      <w:pPr>
        <w:spacing w:after="80" w:line="276" w:lineRule="auto"/>
        <w:ind w:left="360" w:hanging="360"/>
        <w:jc w:val="both"/>
      </w:pPr>
      <w:r w:rsidRPr="00AF7F15">
        <w:t>1. O udzielenie zamówienia mogą ubiegać się wykonawcy, którzy spełniają wymagania określone w Rozdziale IV SWZ (zamówienie zastrzeżone), nie podlegają wykluczeniu na zasadach określonych w Rozdziale X SWZ oraz spełniają warunki udziału w postępowaniu określone poniżej.</w:t>
      </w:r>
    </w:p>
    <w:p w14:paraId="6A2E4583" w14:textId="77777777" w:rsidR="009A077F" w:rsidRPr="00AF7F15" w:rsidRDefault="00000000">
      <w:pPr>
        <w:spacing w:after="80" w:line="276" w:lineRule="auto"/>
        <w:ind w:left="360" w:hanging="360"/>
        <w:jc w:val="both"/>
      </w:pPr>
      <w:r w:rsidRPr="00AF7F15">
        <w:t>2. Zamawiający nie określa warunków w zakresie: zdolności do występowania w obrocie gospodarczym, uprawnień do prowadzenia określonej działalności gospodarczej lub zawodowej oraz sytuacji ekonomicznej lub finansowej.</w:t>
      </w:r>
    </w:p>
    <w:p w14:paraId="0C2DAC34" w14:textId="77777777" w:rsidR="009A077F" w:rsidRPr="00AF7F15" w:rsidRDefault="00000000">
      <w:pPr>
        <w:spacing w:after="80" w:line="276" w:lineRule="auto"/>
        <w:ind w:left="360" w:hanging="360"/>
        <w:jc w:val="both"/>
      </w:pPr>
      <w:r w:rsidRPr="00AF7F15">
        <w:t xml:space="preserve">3. </w:t>
      </w:r>
      <w:r w:rsidRPr="00AF7F15">
        <w:rPr>
          <w:b/>
          <w:bCs/>
        </w:rPr>
        <w:t>Zdolność techniczna lub zawodowa</w:t>
      </w:r>
      <w:r w:rsidRPr="00AF7F15">
        <w:t xml:space="preserve"> – warunek zostanie uznany za spełniony, jeżeli wykonawca wykaże, że:</w:t>
      </w:r>
    </w:p>
    <w:p w14:paraId="4F33F2CC" w14:textId="77777777" w:rsidR="009A077F" w:rsidRPr="00AF7F15" w:rsidRDefault="00000000">
      <w:pPr>
        <w:pStyle w:val="Nagwek2"/>
      </w:pPr>
      <w:r w:rsidRPr="00AF7F15">
        <w:t>Część 1 – „POMOCNA DŁOŃ”</w:t>
      </w:r>
    </w:p>
    <w:p w14:paraId="16F666E3" w14:textId="77777777" w:rsidR="009A077F" w:rsidRPr="00AF7F15" w:rsidRDefault="00000000">
      <w:pPr>
        <w:spacing w:after="80" w:line="276" w:lineRule="auto"/>
        <w:ind w:left="720" w:hanging="360"/>
        <w:jc w:val="both"/>
      </w:pPr>
      <w:r w:rsidRPr="00AF7F15">
        <w:t xml:space="preserve">a) </w:t>
      </w:r>
      <w:r w:rsidRPr="00AF7F15">
        <w:rPr>
          <w:b/>
          <w:bCs/>
        </w:rPr>
        <w:t>doświadczenie wykonawcy:</w:t>
      </w:r>
      <w:r w:rsidRPr="00AF7F15">
        <w:t xml:space="preserve"> w okresie ostatnich 3 lat przed upływem terminu składania ofert, a jeżeli okres prowadzenia działalności jest krótszy – w tym okresie, wykonał, a w przypadku świadczeń okresowych lub ciągłych również wykonuje, co najmniej </w:t>
      </w:r>
      <w:r w:rsidRPr="00AF7F15">
        <w:rPr>
          <w:b/>
          <w:bCs/>
        </w:rPr>
        <w:t>2 usługi</w:t>
      </w:r>
      <w:r w:rsidRPr="00AF7F15">
        <w:t xml:space="preserve"> polegające na świadczeniu usług opiekuńczych lub/i sąsiedzkich usług opiekuńczych lub/i usług asystencji osobistej osób z niepełnosprawnością, w łącznym wymiarze co najmniej </w:t>
      </w:r>
      <w:r w:rsidRPr="00AF7F15">
        <w:rPr>
          <w:b/>
          <w:bCs/>
        </w:rPr>
        <w:t>1 200 godzin</w:t>
      </w:r>
      <w:r w:rsidRPr="00AF7F15">
        <w:t xml:space="preserve"> (Załącznik nr 3 do SWZ);</w:t>
      </w:r>
    </w:p>
    <w:p w14:paraId="05D5BFBA" w14:textId="77777777" w:rsidR="009A077F" w:rsidRPr="00AF7F15" w:rsidRDefault="00000000">
      <w:pPr>
        <w:spacing w:after="80" w:line="276" w:lineRule="auto"/>
        <w:ind w:left="720" w:hanging="360"/>
        <w:jc w:val="both"/>
      </w:pPr>
      <w:r w:rsidRPr="00AF7F15">
        <w:t xml:space="preserve">b) </w:t>
      </w:r>
      <w:r w:rsidRPr="00AF7F15">
        <w:rPr>
          <w:b/>
          <w:bCs/>
        </w:rPr>
        <w:t>koordynator:</w:t>
      </w:r>
      <w:r w:rsidRPr="00AF7F15">
        <w:t xml:space="preserve"> dysponuje co najmniej 1 osobą do pełnienia funkcji Koordynatora usługi (zatrudnioną na podstawie dowolnego stosunku prawnego), która w okresie ostatnich 3 lat przed upływem terminu składania ofert przez okres co najmniej </w:t>
      </w:r>
      <w:r w:rsidRPr="00AF7F15">
        <w:rPr>
          <w:b/>
          <w:bCs/>
        </w:rPr>
        <w:t>12 miesięcy</w:t>
      </w:r>
      <w:r w:rsidRPr="00AF7F15">
        <w:t xml:space="preserve"> organizowała lub koordynowała co najmniej 1 usługę polegającą na świadczeniu usług opiekuńczych lub/i sąsiedzkich usług opiekuńczych lub/i usług asystencji osobistej (Załącznik nr 1A do SWZ);</w:t>
      </w:r>
    </w:p>
    <w:p w14:paraId="7428EAF4" w14:textId="77777777" w:rsidR="009A077F" w:rsidRPr="00AF7F15" w:rsidRDefault="00000000">
      <w:pPr>
        <w:spacing w:after="80" w:line="276" w:lineRule="auto"/>
        <w:ind w:left="720" w:hanging="360"/>
        <w:jc w:val="both"/>
      </w:pPr>
      <w:r w:rsidRPr="00AF7F15">
        <w:t xml:space="preserve">c) </w:t>
      </w:r>
      <w:r w:rsidRPr="00AF7F15">
        <w:rPr>
          <w:b/>
          <w:bCs/>
        </w:rPr>
        <w:t>personel:</w:t>
      </w:r>
      <w:r w:rsidRPr="00AF7F15">
        <w:t xml:space="preserve"> dysponuje co najmniej </w:t>
      </w:r>
      <w:r w:rsidRPr="00AF7F15">
        <w:rPr>
          <w:b/>
          <w:bCs/>
        </w:rPr>
        <w:t>2 osobami</w:t>
      </w:r>
      <w:r w:rsidRPr="00AF7F15">
        <w:t xml:space="preserve"> skierowanymi do świadczenia usług opiekuńczych, spełniającymi wymagania określone w pkt 8 </w:t>
      </w:r>
      <w:proofErr w:type="spellStart"/>
      <w:r w:rsidRPr="00AF7F15">
        <w:t>ppkt</w:t>
      </w:r>
      <w:proofErr w:type="spellEnd"/>
      <w:r w:rsidRPr="00AF7F15">
        <w:t xml:space="preserve"> 2 OPZ dla Części 1 (Załącznik nr 3B do SWZ).</w:t>
      </w:r>
    </w:p>
    <w:p w14:paraId="60CA8F2B" w14:textId="77777777" w:rsidR="009A077F" w:rsidRPr="00AF7F15" w:rsidRDefault="00000000">
      <w:pPr>
        <w:pStyle w:val="Nagwek2"/>
      </w:pPr>
      <w:r w:rsidRPr="00AF7F15">
        <w:t>Część 2 – „MŁODZI Z PASJĄ”</w:t>
      </w:r>
    </w:p>
    <w:p w14:paraId="55E360A0" w14:textId="77777777" w:rsidR="009A077F" w:rsidRPr="00AF7F15" w:rsidRDefault="00000000">
      <w:pPr>
        <w:spacing w:after="80" w:line="276" w:lineRule="auto"/>
        <w:ind w:left="720" w:hanging="360"/>
        <w:jc w:val="both"/>
      </w:pPr>
      <w:r w:rsidRPr="00AF7F15">
        <w:t xml:space="preserve">a) </w:t>
      </w:r>
      <w:r w:rsidRPr="00AF7F15">
        <w:rPr>
          <w:b/>
          <w:bCs/>
        </w:rPr>
        <w:t>doświadczenie wykonawcy:</w:t>
      </w:r>
      <w:r w:rsidRPr="00AF7F15">
        <w:t xml:space="preserve"> w okresie ostatnich 3 lat przed upływem terminu składania ofert, a jeżeli okres prowadzenia działalności jest krótszy – w tym okresie, wykonał, a w przypadku świadczeń okresowych lub ciągłych również wykonuje: co najmniej </w:t>
      </w:r>
      <w:r w:rsidRPr="00AF7F15">
        <w:rPr>
          <w:b/>
          <w:bCs/>
        </w:rPr>
        <w:t>2 usługi</w:t>
      </w:r>
      <w:r w:rsidRPr="00AF7F15">
        <w:t xml:space="preserve"> polegające na organizacji i prowadzeniu cyklicznych zajęć (warsztatowych, edukacyjnych, profilaktycznych, świetlicowych lub </w:t>
      </w:r>
      <w:proofErr w:type="spellStart"/>
      <w:r w:rsidRPr="00AF7F15">
        <w:t>wolontariackich</w:t>
      </w:r>
      <w:proofErr w:type="spellEnd"/>
      <w:r w:rsidRPr="00AF7F15">
        <w:t xml:space="preserve">) dla dzieci lub młodzieży, w łącznym wymiarze co najmniej </w:t>
      </w:r>
      <w:r w:rsidRPr="00AF7F15">
        <w:rPr>
          <w:b/>
          <w:bCs/>
        </w:rPr>
        <w:t>100 godzin</w:t>
      </w:r>
      <w:r w:rsidRPr="00AF7F15">
        <w:t xml:space="preserve"> zajęć, oraz co najmniej </w:t>
      </w:r>
      <w:r w:rsidRPr="00AF7F15">
        <w:rPr>
          <w:b/>
          <w:bCs/>
        </w:rPr>
        <w:t>1 usługę</w:t>
      </w:r>
      <w:r w:rsidRPr="00AF7F15">
        <w:t xml:space="preserve"> polegającą na organizacji plenerowego wydarzenia integracyjnego (pikniku, festynu, imprezy rodzinnej) dla co najmniej </w:t>
      </w:r>
      <w:r w:rsidRPr="00AF7F15">
        <w:rPr>
          <w:b/>
          <w:bCs/>
        </w:rPr>
        <w:t>200 uczestników</w:t>
      </w:r>
      <w:r w:rsidRPr="00AF7F15">
        <w:t xml:space="preserve"> (Załącznik nr 3 do SWZ);</w:t>
      </w:r>
    </w:p>
    <w:p w14:paraId="0EFECB92" w14:textId="77777777" w:rsidR="009A077F" w:rsidRPr="00AF7F15" w:rsidRDefault="00000000">
      <w:pPr>
        <w:spacing w:after="80" w:line="276" w:lineRule="auto"/>
        <w:ind w:left="720" w:hanging="360"/>
        <w:jc w:val="both"/>
      </w:pPr>
      <w:r w:rsidRPr="00AF7F15">
        <w:t xml:space="preserve">b) </w:t>
      </w:r>
      <w:r w:rsidRPr="00AF7F15">
        <w:rPr>
          <w:b/>
          <w:bCs/>
        </w:rPr>
        <w:t>koordynator:</w:t>
      </w:r>
      <w:r w:rsidRPr="00AF7F15">
        <w:t xml:space="preserve"> dysponuje co najmniej 1 osobą do pełnienia funkcji Koordynatora usługi, która w okresie ostatnich 3 lat przed upływem terminu składania ofert przez okres co najmniej </w:t>
      </w:r>
      <w:r w:rsidRPr="00AF7F15">
        <w:rPr>
          <w:b/>
          <w:bCs/>
        </w:rPr>
        <w:t>12 miesięcy</w:t>
      </w:r>
      <w:r w:rsidRPr="00AF7F15">
        <w:t xml:space="preserve"> organizowała lub koordynowała co najmniej 1 usługę lub projekt obejmujący zajęcia dla dzieci lub młodzieży (Załącznik nr 1B do SWZ);</w:t>
      </w:r>
    </w:p>
    <w:p w14:paraId="5FD453AA" w14:textId="77777777" w:rsidR="009A077F" w:rsidRPr="00AF7F15" w:rsidRDefault="00000000">
      <w:pPr>
        <w:spacing w:after="80" w:line="276" w:lineRule="auto"/>
        <w:ind w:left="720" w:hanging="360"/>
        <w:jc w:val="both"/>
      </w:pPr>
      <w:r w:rsidRPr="00AF7F15">
        <w:lastRenderedPageBreak/>
        <w:t xml:space="preserve">c) </w:t>
      </w:r>
      <w:r w:rsidRPr="00AF7F15">
        <w:rPr>
          <w:b/>
          <w:bCs/>
        </w:rPr>
        <w:t>personel:</w:t>
      </w:r>
      <w:r w:rsidRPr="00AF7F15">
        <w:t xml:space="preserve"> dysponuje co najmniej </w:t>
      </w:r>
      <w:r w:rsidRPr="00AF7F15">
        <w:rPr>
          <w:b/>
          <w:bCs/>
        </w:rPr>
        <w:t>1 osobą</w:t>
      </w:r>
      <w:r w:rsidRPr="00AF7F15">
        <w:t xml:space="preserve"> skierowaną do pełnienia funkcji opiekuna grupy, spełniającą wymagania określone w pkt 7 </w:t>
      </w:r>
      <w:proofErr w:type="spellStart"/>
      <w:r w:rsidRPr="00AF7F15">
        <w:t>ppkt</w:t>
      </w:r>
      <w:proofErr w:type="spellEnd"/>
      <w:r w:rsidRPr="00AF7F15">
        <w:t xml:space="preserve"> 1 OPZ dla Części 2 (Załącznik nr 3B do SWZ).</w:t>
      </w:r>
    </w:p>
    <w:p w14:paraId="6F9A805D" w14:textId="77777777" w:rsidR="009A077F" w:rsidRPr="00AF7F15" w:rsidRDefault="00000000">
      <w:pPr>
        <w:pStyle w:val="Nagwek2"/>
      </w:pPr>
      <w:r w:rsidRPr="00AF7F15">
        <w:t>Część 3 – „PRZYSTANEK SENIORÓW”</w:t>
      </w:r>
    </w:p>
    <w:p w14:paraId="153B674C" w14:textId="77777777" w:rsidR="009A077F" w:rsidRPr="00AF7F15" w:rsidRDefault="00000000">
      <w:pPr>
        <w:spacing w:after="80" w:line="276" w:lineRule="auto"/>
        <w:ind w:left="720" w:hanging="360"/>
        <w:jc w:val="both"/>
      </w:pPr>
      <w:r w:rsidRPr="00AF7F15">
        <w:t xml:space="preserve">a) </w:t>
      </w:r>
      <w:r w:rsidRPr="00AF7F15">
        <w:rPr>
          <w:b/>
          <w:bCs/>
        </w:rPr>
        <w:t>doświadczenie wykonawcy:</w:t>
      </w:r>
      <w:r w:rsidRPr="00AF7F15">
        <w:t xml:space="preserve"> w okresie ostatnich 3 lat przed upływem terminu składania ofert, a jeżeli okres prowadzenia działalności jest krótszy – w tym okresie, wykonał, a w przypadku świadczeń okresowych lub ciągłych również wykonuje, co najmniej </w:t>
      </w:r>
      <w:r w:rsidRPr="00AF7F15">
        <w:rPr>
          <w:b/>
          <w:bCs/>
        </w:rPr>
        <w:t>2 usługi</w:t>
      </w:r>
      <w:r w:rsidRPr="00AF7F15">
        <w:t xml:space="preserve"> polegające na organizacji i prowadzeniu zajęć aktywizujących lub opiekuńczych dla osób starszych (np. klub seniora, dzienne formy wsparcia, zajęcia ruchowe lub usprawniające dla seniorów), w łącznym wymiarze co najmniej </w:t>
      </w:r>
      <w:r w:rsidRPr="00AF7F15">
        <w:rPr>
          <w:b/>
          <w:bCs/>
        </w:rPr>
        <w:t>150 godzin</w:t>
      </w:r>
      <w:r w:rsidRPr="00AF7F15">
        <w:t xml:space="preserve"> (Załącznik nr 3 do SWZ);</w:t>
      </w:r>
    </w:p>
    <w:p w14:paraId="22F69DA9" w14:textId="77777777" w:rsidR="009A077F" w:rsidRPr="00AF7F15" w:rsidRDefault="00000000">
      <w:pPr>
        <w:spacing w:after="80" w:line="276" w:lineRule="auto"/>
        <w:ind w:left="720" w:hanging="360"/>
        <w:jc w:val="both"/>
      </w:pPr>
      <w:r w:rsidRPr="00AF7F15">
        <w:t xml:space="preserve">b) </w:t>
      </w:r>
      <w:r w:rsidRPr="00AF7F15">
        <w:rPr>
          <w:b/>
          <w:bCs/>
        </w:rPr>
        <w:t>koordynator:</w:t>
      </w:r>
      <w:r w:rsidRPr="00AF7F15">
        <w:t xml:space="preserve"> dysponuje co najmniej 1 osobą do pełnienia funkcji Koordynatora usługi, która w okresie ostatnich 3 lat przed upływem terminu składania ofert przez okres co najmniej </w:t>
      </w:r>
      <w:r w:rsidRPr="00AF7F15">
        <w:rPr>
          <w:b/>
          <w:bCs/>
        </w:rPr>
        <w:t>12 miesięcy</w:t>
      </w:r>
      <w:r w:rsidRPr="00AF7F15">
        <w:t xml:space="preserve"> organizowała lub koordynowała co najmniej 1 usługę lub projekt na rzecz osób starszych (Załącznik nr 1C do SWZ);</w:t>
      </w:r>
    </w:p>
    <w:p w14:paraId="6A0B2812" w14:textId="79026DCC" w:rsidR="009A077F" w:rsidRPr="00AF7F15" w:rsidRDefault="00000000">
      <w:pPr>
        <w:spacing w:after="80" w:line="276" w:lineRule="auto"/>
        <w:ind w:left="720" w:hanging="360"/>
        <w:jc w:val="both"/>
      </w:pPr>
      <w:r w:rsidRPr="00AF7F15">
        <w:t xml:space="preserve">c) </w:t>
      </w:r>
      <w:r w:rsidRPr="00AF7F15">
        <w:rPr>
          <w:b/>
          <w:bCs/>
        </w:rPr>
        <w:t>personel:</w:t>
      </w:r>
      <w:r w:rsidRPr="00AF7F15">
        <w:t xml:space="preserve"> dysponuje co najmniej: 1 animatorem, 1 instruktorem </w:t>
      </w:r>
      <w:r w:rsidR="004877EF" w:rsidRPr="00AF7F15">
        <w:t xml:space="preserve">grupowych zajęć ruchowych </w:t>
      </w:r>
      <w:r w:rsidRPr="00AF7F15">
        <w:t>oraz 1 fizjoterapeutą – spełniającymi wymagania określone w pkt 7 OPZ dla Części 3 (Załącznik nr 3B do SWZ).</w:t>
      </w:r>
    </w:p>
    <w:p w14:paraId="490D25E9" w14:textId="77777777" w:rsidR="009A077F" w:rsidRPr="00AF7F15" w:rsidRDefault="00000000">
      <w:pPr>
        <w:spacing w:after="80" w:line="276" w:lineRule="auto"/>
        <w:ind w:left="360" w:hanging="360"/>
        <w:jc w:val="both"/>
      </w:pPr>
      <w:r w:rsidRPr="00AF7F15">
        <w:t>4. Funkcję koordynatora może pełnić osoba wskazana jednocześnie jako personel, o którym mowa w lit. c, o ile spełnia wymagania określone dla obu funkcji. Jedna osoba może być wskazana jako koordynator w więcej niż jednej części.</w:t>
      </w:r>
    </w:p>
    <w:p w14:paraId="187440A7" w14:textId="77777777" w:rsidR="009A077F" w:rsidRPr="00AF7F15" w:rsidRDefault="00000000">
      <w:pPr>
        <w:spacing w:after="80" w:line="276" w:lineRule="auto"/>
        <w:ind w:left="360" w:hanging="360"/>
        <w:jc w:val="both"/>
      </w:pPr>
      <w:r w:rsidRPr="00AF7F15">
        <w:t>5. Jeżeli wykonawca powołuje się na doświadczenie w realizacji usług wykonywanych wspólnie z innymi wykonawcami, wykaz dotyczy usług, w których wykonaniu wykonawca ten bezpośrednio uczestniczył lub uczestniczy.</w:t>
      </w:r>
    </w:p>
    <w:p w14:paraId="3EE0F473" w14:textId="77777777" w:rsidR="009A077F" w:rsidRPr="00AF7F15" w:rsidRDefault="00000000">
      <w:pPr>
        <w:spacing w:after="80" w:line="276" w:lineRule="auto"/>
        <w:ind w:left="360" w:hanging="360"/>
        <w:jc w:val="both"/>
      </w:pPr>
      <w:r w:rsidRPr="00AF7F15">
        <w:t>6. W przypadku wykonawców wspólnie ubiegających się o udzielenie zamówienia warunki określone w ust. 3 mogą zostać spełnione łącznie.</w:t>
      </w:r>
    </w:p>
    <w:p w14:paraId="570EB8F1" w14:textId="77777777" w:rsidR="009A077F" w:rsidRPr="00AF7F15" w:rsidRDefault="00000000">
      <w:pPr>
        <w:spacing w:after="80" w:line="276" w:lineRule="auto"/>
        <w:ind w:left="360" w:hanging="360"/>
        <w:jc w:val="both"/>
      </w:pPr>
      <w:r w:rsidRPr="00AF7F15">
        <w:t>7. Usługi wskazane na potwierdzenie spełniania warunku w kilku częściach mogą być te same, o ile spełniają wymagania określone dla każdej z tych części.</w:t>
      </w:r>
    </w:p>
    <w:p w14:paraId="6AD9D53B" w14:textId="77777777" w:rsidR="009A077F" w:rsidRPr="00AF7F15" w:rsidRDefault="00000000">
      <w:pPr>
        <w:spacing w:after="80" w:line="276" w:lineRule="auto"/>
        <w:ind w:left="360" w:hanging="360"/>
        <w:jc w:val="both"/>
      </w:pPr>
      <w:r w:rsidRPr="00AF7F15">
        <w:t xml:space="preserve">8. </w:t>
      </w:r>
      <w:r w:rsidRPr="00AF7F15">
        <w:rPr>
          <w:b/>
          <w:bCs/>
        </w:rPr>
        <w:t>Personel wskazany w ofercie.</w:t>
      </w:r>
      <w:r w:rsidRPr="00AF7F15">
        <w:t xml:space="preserve"> Wykonawca wskazuje imiennie, już </w:t>
      </w:r>
      <w:r w:rsidRPr="00AF7F15">
        <w:rPr>
          <w:b/>
          <w:bCs/>
        </w:rPr>
        <w:t>na etapie składania oferty</w:t>
      </w:r>
      <w:r w:rsidRPr="00AF7F15">
        <w:t xml:space="preserve">, cały personel, który skieruje do realizacji danej części – Koordynatora usługi (Załącznik nr 1A, 1B lub 1C do SWZ) oraz osoby bezpośrednio realizujące usługę (Załącznik nr 3B do SWZ) – wraz z informacjami o ich kwalifikacjach, doświadczeniu i podstawie dysponowania. Wykazy te składa się </w:t>
      </w:r>
      <w:r w:rsidRPr="00AF7F15">
        <w:rPr>
          <w:b/>
          <w:bCs/>
        </w:rPr>
        <w:t>wraz z ofertą</w:t>
      </w:r>
      <w:r w:rsidRPr="00AF7F15">
        <w:t>; stanowią one jednocześnie zobowiązanie wykonawcy do realizacji zamówienia wyłącznie przez wskazane osoby.</w:t>
      </w:r>
    </w:p>
    <w:p w14:paraId="41D636EA" w14:textId="77777777" w:rsidR="009A077F" w:rsidRPr="00AF7F15" w:rsidRDefault="00000000">
      <w:pPr>
        <w:spacing w:after="80" w:line="276" w:lineRule="auto"/>
        <w:ind w:left="360" w:hanging="360"/>
        <w:jc w:val="both"/>
      </w:pPr>
      <w:r w:rsidRPr="00AF7F15">
        <w:t xml:space="preserve">9. Zamawiający bada spełnianie warunku dotyczącego personelu na podstawie wykazów złożonych wraz z ofertą. Jeżeli wykazy nie zostały złożone lub są niekompletne albo budzą wątpliwości, Zamawiający wzywa do ich złożenia, uzupełnienia lub wyjaśnienia na zasadach art. 128 ustawy </w:t>
      </w:r>
      <w:proofErr w:type="spellStart"/>
      <w:r w:rsidRPr="00AF7F15">
        <w:t>Pzp</w:t>
      </w:r>
      <w:proofErr w:type="spellEnd"/>
      <w:r w:rsidRPr="00AF7F15">
        <w:t>; wykazy uzupełnione muszą potwierdzać spełnianie warunku według stanu na dzień upływu terminu składania ofert.</w:t>
      </w:r>
    </w:p>
    <w:p w14:paraId="520579DC" w14:textId="77777777" w:rsidR="009A077F" w:rsidRPr="00AF7F15" w:rsidRDefault="00000000">
      <w:pPr>
        <w:spacing w:after="80" w:line="276" w:lineRule="auto"/>
        <w:ind w:left="360" w:hanging="360"/>
        <w:jc w:val="both"/>
      </w:pPr>
      <w:r w:rsidRPr="00AF7F15">
        <w:t xml:space="preserve">10. </w:t>
      </w:r>
      <w:r w:rsidRPr="00AF7F15">
        <w:rPr>
          <w:b/>
          <w:bCs/>
        </w:rPr>
        <w:t>Zmiana personelu</w:t>
      </w:r>
      <w:r w:rsidRPr="00AF7F15">
        <w:t xml:space="preserve"> wskazanego w ofercie, zarówno przed zawarciem umowy, jak i w trakcie jej realizacji, jest dopuszczalna </w:t>
      </w:r>
      <w:r w:rsidRPr="00AF7F15">
        <w:rPr>
          <w:b/>
          <w:bCs/>
        </w:rPr>
        <w:t>wyłącznie za uprzednią pisemną zgodą Zamawiającego</w:t>
      </w:r>
      <w:r w:rsidRPr="00AF7F15">
        <w:t>, na zasadach określonych we wzorze umowy (§ 3 ust. 4–7). Osoba proponowana w zastępstwie musi spełniać wymagania określone w SWZ i OPZ w stopniu nie mniejszym niż osoba zastępowana, a w przypadku Koordynatora – posiadać doświadczenie nie mniejsze niż to, za które oferta otrzymała punkty w kryterium „Doświadczenie koordynatora”.</w:t>
      </w:r>
    </w:p>
    <w:p w14:paraId="3720D85F" w14:textId="77777777" w:rsidR="009A077F" w:rsidRPr="00AF7F15" w:rsidRDefault="00000000">
      <w:pPr>
        <w:pStyle w:val="Nagwek1"/>
        <w:rPr>
          <w:sz w:val="22"/>
          <w:szCs w:val="22"/>
        </w:rPr>
      </w:pPr>
      <w:r w:rsidRPr="00AF7F15">
        <w:rPr>
          <w:sz w:val="22"/>
          <w:szCs w:val="22"/>
        </w:rPr>
        <w:lastRenderedPageBreak/>
        <w:t>X. PODSTAWY WYKLUCZENIA Z POSTĘPOWANIA</w:t>
      </w:r>
    </w:p>
    <w:p w14:paraId="02197A20" w14:textId="77777777" w:rsidR="009A077F" w:rsidRPr="00AF7F15" w:rsidRDefault="00000000">
      <w:pPr>
        <w:spacing w:after="80" w:line="276" w:lineRule="auto"/>
        <w:ind w:left="360" w:hanging="360"/>
        <w:jc w:val="both"/>
      </w:pPr>
      <w:r w:rsidRPr="00AF7F15">
        <w:t xml:space="preserve">1. Z postępowania o udzielenie zamówienia wyklucza się wykonawców, wobec których zachodzą podstawy wykluczenia określone w art. 108 ust. 1 ustawy </w:t>
      </w:r>
      <w:proofErr w:type="spellStart"/>
      <w:r w:rsidRPr="00AF7F15">
        <w:t>Pzp</w:t>
      </w:r>
      <w:proofErr w:type="spellEnd"/>
      <w:r w:rsidRPr="00AF7F15">
        <w:t>.</w:t>
      </w:r>
    </w:p>
    <w:p w14:paraId="266EC749" w14:textId="77777777" w:rsidR="009A077F" w:rsidRPr="00AF7F15" w:rsidRDefault="00000000">
      <w:pPr>
        <w:spacing w:after="80" w:line="276" w:lineRule="auto"/>
        <w:ind w:left="360" w:hanging="360"/>
        <w:jc w:val="both"/>
      </w:pPr>
      <w:r w:rsidRPr="00AF7F15">
        <w:t xml:space="preserve">2. Zamawiający przewiduje wykluczenie wykonawcy na podstawie art. 109 ust. 1 pkt 1 i 4 ustawy </w:t>
      </w:r>
      <w:proofErr w:type="spellStart"/>
      <w:r w:rsidRPr="00AF7F15">
        <w:t>Pzp</w:t>
      </w:r>
      <w:proofErr w:type="spellEnd"/>
      <w:r w:rsidRPr="00AF7F15">
        <w:t>, tj. wykonawcy:</w:t>
      </w:r>
    </w:p>
    <w:p w14:paraId="02E01511" w14:textId="77777777" w:rsidR="009A077F" w:rsidRPr="00AF7F15" w:rsidRDefault="00000000">
      <w:pPr>
        <w:spacing w:after="80" w:line="276" w:lineRule="auto"/>
        <w:ind w:left="720" w:hanging="360"/>
        <w:jc w:val="both"/>
      </w:pPr>
      <w:r w:rsidRPr="00AF7F15">
        <w:t xml:space="preserve">1) który naruszył obowiązki dotyczące płatności podatków, opłat lub składek na ubezpieczenia społeczne lub zdrowotne, z wyjątkiem przypadku, o którym mowa w art. 108 ust. 1 pkt 3 ustawy </w:t>
      </w:r>
      <w:proofErr w:type="spellStart"/>
      <w:r w:rsidRPr="00AF7F15">
        <w:t>Pzp</w:t>
      </w:r>
      <w:proofErr w:type="spellEnd"/>
      <w:r w:rsidRPr="00AF7F15">
        <w:t>, chyba że wykonawca odpowiednio przed upływem terminu do składania ofert dokonał płatności należnych podatków, opłat lub składek wraz z odsetkami lub grzywnami lub zawarł wiążące porozumienie w sprawie spłaty tych należności;</w:t>
      </w:r>
    </w:p>
    <w:p w14:paraId="6994D39D" w14:textId="77777777" w:rsidR="009A077F" w:rsidRPr="00AF7F15" w:rsidRDefault="00000000">
      <w:pPr>
        <w:spacing w:after="80" w:line="276" w:lineRule="auto"/>
        <w:ind w:left="720" w:hanging="360"/>
        <w:jc w:val="both"/>
      </w:pPr>
      <w:r w:rsidRPr="00AF7F15">
        <w:t>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D870ED9" w14:textId="77777777" w:rsidR="009A077F" w:rsidRPr="00AF7F15" w:rsidRDefault="00000000">
      <w:pPr>
        <w:spacing w:after="80" w:line="276" w:lineRule="auto"/>
        <w:ind w:left="360" w:hanging="360"/>
        <w:jc w:val="both"/>
      </w:pPr>
      <w:r w:rsidRPr="00AF7F15">
        <w:t>3. Z postępowania wyklucza się ponadto wykonawców, wobec których zachodzą przesłanki określone w art. 7 ust. 1 ustawy z dnia 13 kwietnia 2022 r. o szczególnych rozwiązaniach w zakresie przeciwdziałania wspieraniu agresji na Ukrainę oraz służących ochronie bezpieczeństwa narodowego.</w:t>
      </w:r>
    </w:p>
    <w:p w14:paraId="11515907" w14:textId="77777777" w:rsidR="009A077F" w:rsidRPr="00AF7F15" w:rsidRDefault="00000000">
      <w:pPr>
        <w:spacing w:after="80" w:line="276" w:lineRule="auto"/>
        <w:ind w:left="360" w:hanging="360"/>
        <w:jc w:val="both"/>
      </w:pPr>
      <w:r w:rsidRPr="00AF7F15">
        <w:t xml:space="preserve">4. Wykluczenie wykonawcy następuje w przypadkach i na okres wskazany w art. 111 ustawy </w:t>
      </w:r>
      <w:proofErr w:type="spellStart"/>
      <w:r w:rsidRPr="00AF7F15">
        <w:t>Pzp</w:t>
      </w:r>
      <w:proofErr w:type="spellEnd"/>
      <w:r w:rsidRPr="00AF7F15">
        <w:t xml:space="preserve">. Wykonawca może skorzystać z procedury samooczyszczenia, o której mowa w art. 110 ust. 2 ustawy </w:t>
      </w:r>
      <w:proofErr w:type="spellStart"/>
      <w:r w:rsidRPr="00AF7F15">
        <w:t>Pzp</w:t>
      </w:r>
      <w:proofErr w:type="spellEnd"/>
      <w:r w:rsidRPr="00AF7F15">
        <w:t>.</w:t>
      </w:r>
    </w:p>
    <w:p w14:paraId="78D10BE0" w14:textId="77777777" w:rsidR="009A077F" w:rsidRPr="00AF7F15" w:rsidRDefault="00000000">
      <w:pPr>
        <w:pStyle w:val="Nagwek1"/>
        <w:rPr>
          <w:sz w:val="22"/>
          <w:szCs w:val="22"/>
        </w:rPr>
      </w:pPr>
      <w:r w:rsidRPr="00AF7F15">
        <w:rPr>
          <w:sz w:val="22"/>
          <w:szCs w:val="22"/>
        </w:rPr>
        <w:t>XI. OŚWIADCZENIA I DOKUMENTY (PODMIOTOWE ŚRODKI DOWODOWE)</w:t>
      </w:r>
    </w:p>
    <w:p w14:paraId="06C18245" w14:textId="77777777" w:rsidR="009A077F" w:rsidRPr="00AF7F15" w:rsidRDefault="00000000">
      <w:pPr>
        <w:spacing w:after="80" w:line="276" w:lineRule="auto"/>
        <w:ind w:left="360" w:hanging="360"/>
        <w:jc w:val="both"/>
      </w:pPr>
      <w:r w:rsidRPr="00AF7F15">
        <w:t xml:space="preserve">1. Do oferty wykonawca dołącza aktualne na dzień składania ofert oświadczenie, o którym mowa w art. 125 ust. 1 ustawy </w:t>
      </w:r>
      <w:proofErr w:type="spellStart"/>
      <w:r w:rsidRPr="00AF7F15">
        <w:t>Pzp</w:t>
      </w:r>
      <w:proofErr w:type="spellEnd"/>
      <w:r w:rsidRPr="00AF7F15">
        <w:t xml:space="preserve">, o spełnianiu warunków udziału w postępowaniu oraz o braku podstaw do wykluczenia z postępowania – </w:t>
      </w:r>
      <w:r w:rsidRPr="00AF7F15">
        <w:rPr>
          <w:b/>
          <w:bCs/>
        </w:rPr>
        <w:t>Załącznik nr 2 do SWZ</w:t>
      </w:r>
      <w:r w:rsidRPr="00AF7F15">
        <w:t xml:space="preserve"> – oraz oświadczenie o spełnianiu wymagań zamówienia zastrzeżonego – </w:t>
      </w:r>
      <w:r w:rsidRPr="00AF7F15">
        <w:rPr>
          <w:b/>
          <w:bCs/>
        </w:rPr>
        <w:t>Załącznik nr 8 do SWZ</w:t>
      </w:r>
      <w:r w:rsidRPr="00AF7F15">
        <w:t>.</w:t>
      </w:r>
    </w:p>
    <w:p w14:paraId="48AF4823" w14:textId="77777777" w:rsidR="009A077F" w:rsidRPr="00AF7F15" w:rsidRDefault="00000000">
      <w:pPr>
        <w:spacing w:after="80" w:line="276" w:lineRule="auto"/>
        <w:ind w:left="360" w:hanging="360"/>
        <w:jc w:val="both"/>
      </w:pPr>
      <w:r w:rsidRPr="00AF7F15">
        <w:t>2. Oświadczenia, o których mowa w ust. 1, stanowią dowód potwierdzający brak podstaw wykluczenia oraz spełnianie warunków udziału w postępowaniu na dzień składania ofert, tymczasowo zastępujący wymagane podmiotowe środki dowodowe.</w:t>
      </w:r>
    </w:p>
    <w:p w14:paraId="076F53F7" w14:textId="77777777" w:rsidR="009A077F" w:rsidRPr="00AF7F15" w:rsidRDefault="00000000">
      <w:pPr>
        <w:spacing w:after="80" w:line="276" w:lineRule="auto"/>
        <w:ind w:left="360" w:hanging="360"/>
        <w:jc w:val="both"/>
      </w:pPr>
      <w:r w:rsidRPr="00AF7F15">
        <w:t xml:space="preserve">3. Zamawiający, zgodnie z art. 274 ust. 1 ustawy </w:t>
      </w:r>
      <w:proofErr w:type="spellStart"/>
      <w:r w:rsidRPr="00AF7F15">
        <w:t>Pzp</w:t>
      </w:r>
      <w:proofErr w:type="spellEnd"/>
      <w:r w:rsidRPr="00AF7F15">
        <w:t>, wzywa wykonawcę, którego oferta została najwyżej oceniona (odrębnie w każdej części), do złożenia w wyznaczonym terminie, nie krótszym niż 5 dni od dnia wezwania, podmiotowych środków dowodowych aktualnych na dzień ich złożenia.</w:t>
      </w:r>
    </w:p>
    <w:p w14:paraId="54F4D7C3" w14:textId="77777777" w:rsidR="009A077F" w:rsidRPr="00AF7F15" w:rsidRDefault="00000000">
      <w:pPr>
        <w:spacing w:after="80" w:line="276" w:lineRule="auto"/>
        <w:ind w:left="360" w:hanging="360"/>
        <w:jc w:val="both"/>
      </w:pPr>
      <w:r w:rsidRPr="00AF7F15">
        <w:t>4. Podmiotowe środki dowodowe wymagane od wykonawcy obejmują:</w:t>
      </w:r>
    </w:p>
    <w:p w14:paraId="5006340C" w14:textId="77777777" w:rsidR="009A077F" w:rsidRPr="00AF7F15" w:rsidRDefault="00000000">
      <w:pPr>
        <w:spacing w:after="80" w:line="276" w:lineRule="auto"/>
        <w:ind w:left="720" w:hanging="360"/>
        <w:jc w:val="both"/>
      </w:pPr>
      <w:r w:rsidRPr="00AF7F15">
        <w:t xml:space="preserve">1) oświadczenie wykonawcy w zakresie art. 108 ust. 1 pkt 5 ustawy </w:t>
      </w:r>
      <w:proofErr w:type="spellStart"/>
      <w:r w:rsidRPr="00AF7F15">
        <w:t>Pzp</w:t>
      </w:r>
      <w:proofErr w:type="spellEnd"/>
      <w:r w:rsidRPr="00AF7F15">
        <w:t xml:space="preserve"> o braku przynależności do tej samej grupy kapitałowej z innym wykonawcą, który złożył odrębną ofertę w danej części, albo oświadczenie o przynależności do tej samej grupy kapitałowej wraz z dokumentami lub informacjami potwierdzającymi przygotowanie oferty niezależnie od innego wykonawcy należącego do tej samej grupy kapitałowej – </w:t>
      </w:r>
      <w:r w:rsidRPr="00AF7F15">
        <w:rPr>
          <w:b/>
          <w:bCs/>
        </w:rPr>
        <w:t>Załącznik nr 5 do SWZ</w:t>
      </w:r>
      <w:r w:rsidRPr="00AF7F15">
        <w:t>;</w:t>
      </w:r>
    </w:p>
    <w:p w14:paraId="190792E5" w14:textId="77777777" w:rsidR="009A077F" w:rsidRPr="00AF7F15" w:rsidRDefault="00000000">
      <w:pPr>
        <w:spacing w:after="80" w:line="276" w:lineRule="auto"/>
        <w:ind w:left="720" w:hanging="360"/>
        <w:jc w:val="both"/>
      </w:pPr>
      <w:r w:rsidRPr="00AF7F15">
        <w:t xml:space="preserve">2) zaświadczenie właściwego naczelnika urzędu skarbowego potwierdzające, że wykonawca nie zalega z opłacaniem podatków i opłat, w zakresie art. 109 ust. 1 pkt 1 ustawy </w:t>
      </w:r>
      <w:proofErr w:type="spellStart"/>
      <w:r w:rsidRPr="00AF7F15">
        <w:t>Pzp</w:t>
      </w:r>
      <w:proofErr w:type="spellEnd"/>
      <w:r w:rsidRPr="00AF7F15">
        <w:t>, wystawione nie wcześniej niż 3 miesiące przed jego złożeniem, a w przypadku zalegania – wraz z dokumentami potwierdzającymi dokonanie płatności lub zawarcie wiążącego porozumienia w sprawie spłaty;</w:t>
      </w:r>
    </w:p>
    <w:p w14:paraId="529B0932" w14:textId="77777777" w:rsidR="009A077F" w:rsidRPr="00AF7F15" w:rsidRDefault="00000000">
      <w:pPr>
        <w:spacing w:after="80" w:line="276" w:lineRule="auto"/>
        <w:ind w:left="720" w:hanging="360"/>
        <w:jc w:val="both"/>
      </w:pPr>
      <w:r w:rsidRPr="00AF7F15">
        <w:t xml:space="preserve">3) zaświadczenie albo inny dokument właściwej terenowej jednostki organizacyjnej Zakładu Ubezpieczeń Społecznych lub Kasy Rolniczego Ubezpieczenia Społecznego potwierdzające, że wykonawca nie zalega z opłacaniem składek na ubezpieczenia społeczne i zdrowotne, w zakresie art. 109 ust. 1 pkt 1 ustawy </w:t>
      </w:r>
      <w:proofErr w:type="spellStart"/>
      <w:r w:rsidRPr="00AF7F15">
        <w:t>Pzp</w:t>
      </w:r>
      <w:proofErr w:type="spellEnd"/>
      <w:r w:rsidRPr="00AF7F15">
        <w:t xml:space="preserve">, wystawione nie wcześniej niż 3 miesiące przed jego złożeniem, a </w:t>
      </w:r>
      <w:r w:rsidRPr="00AF7F15">
        <w:lastRenderedPageBreak/>
        <w:t>w przypadku zalegania – wraz z dokumentami potwierdzającymi dokonanie płatności lub zawarcie wiążącego porozumienia w sprawie spłaty;</w:t>
      </w:r>
    </w:p>
    <w:p w14:paraId="20BCB13C" w14:textId="77777777" w:rsidR="009A077F" w:rsidRPr="00AF7F15" w:rsidRDefault="00000000">
      <w:pPr>
        <w:spacing w:after="80" w:line="276" w:lineRule="auto"/>
        <w:ind w:left="720" w:hanging="360"/>
        <w:jc w:val="both"/>
      </w:pPr>
      <w:r w:rsidRPr="00AF7F15">
        <w:t xml:space="preserve">4) odpis lub informację z Krajowego Rejestru Sądowego lub z Centralnej Ewidencji i Informacji o Działalności Gospodarczej, w zakresie art. 109 ust. 1 pkt 4 ustawy </w:t>
      </w:r>
      <w:proofErr w:type="spellStart"/>
      <w:r w:rsidRPr="00AF7F15">
        <w:t>Pzp</w:t>
      </w:r>
      <w:proofErr w:type="spellEnd"/>
      <w:r w:rsidRPr="00AF7F15">
        <w:t>, sporządzone nie wcześniej niż 3 miesiące przed ich złożeniem, jeżeli odrębne przepisy wymagają wpisu do rejestru lub ewidencji;</w:t>
      </w:r>
    </w:p>
    <w:p w14:paraId="01E81E1F" w14:textId="77777777" w:rsidR="009A077F" w:rsidRPr="00AF7F15" w:rsidRDefault="00000000">
      <w:pPr>
        <w:spacing w:after="80" w:line="276" w:lineRule="auto"/>
        <w:ind w:left="720" w:hanging="360"/>
        <w:jc w:val="both"/>
      </w:pPr>
      <w:r w:rsidRPr="00AF7F15">
        <w:t xml:space="preserve">5) wykaz usług wykonanych, a w przypadku świadczeń okresowych lub ciągłych również wykonywanych, w okresie ostatnich 3 lat, a jeżeli okres prowadzenia działalności jest krótszy – w tym okresie, wraz z podaniem ich wartości, przedmiotu, liczby godzin, dat wykonania i podmiotów, na rzecz których usługi zostały wykonane lub są wykonywane, oraz załączeniem dowodów określających, czy te usługi zostały wykonane lub są wykonywane należycie (referencje bądź inne dokumenty sporządzone przez podmiot, na rzecz którego usługi zostały wykonane; w przypadku świadczeń okresowych lub ciągłych nadal wykonywanych referencje powinny być wystawione w okresie ostatnich 3 miesięcy), a jeżeli wykonawca z przyczyn niezależnych od niego nie jest w stanie uzyskać tych dokumentów – oświadczenie wykonawcy – </w:t>
      </w:r>
      <w:r w:rsidRPr="00AF7F15">
        <w:rPr>
          <w:b/>
          <w:bCs/>
        </w:rPr>
        <w:t>Załącznik nr 3 do SWZ</w:t>
      </w:r>
      <w:r w:rsidRPr="00AF7F15">
        <w:t>;</w:t>
      </w:r>
    </w:p>
    <w:p w14:paraId="40D83E23" w14:textId="77777777" w:rsidR="009A077F" w:rsidRPr="00AF7F15" w:rsidRDefault="00000000">
      <w:pPr>
        <w:spacing w:after="80" w:line="276" w:lineRule="auto"/>
        <w:ind w:left="720" w:hanging="360"/>
        <w:jc w:val="both"/>
      </w:pPr>
      <w:r w:rsidRPr="00AF7F15">
        <w:t xml:space="preserve">6) wykaz osób – koordynatora usługi – wraz z informacjami na temat jego doświadczenia oraz podstawy do dysponowania – </w:t>
      </w:r>
      <w:r w:rsidRPr="00AF7F15">
        <w:rPr>
          <w:b/>
          <w:bCs/>
        </w:rPr>
        <w:t>Załącznik nr 1A, 1B lub 1C do SWZ</w:t>
      </w:r>
      <w:r w:rsidRPr="00AF7F15">
        <w:t xml:space="preserve"> (odpowiednio do części) – </w:t>
      </w:r>
      <w:r w:rsidRPr="00AF7F15">
        <w:rPr>
          <w:b/>
          <w:bCs/>
        </w:rPr>
        <w:t>składany wraz z ofertą</w:t>
      </w:r>
      <w:r w:rsidRPr="00AF7F15">
        <w:t xml:space="preserve"> (Rozdział IX ust. 8 SWZ);</w:t>
      </w:r>
    </w:p>
    <w:p w14:paraId="42D4AB5E" w14:textId="77777777" w:rsidR="009A077F" w:rsidRPr="00AF7F15" w:rsidRDefault="00000000">
      <w:pPr>
        <w:spacing w:after="80" w:line="276" w:lineRule="auto"/>
        <w:ind w:left="720" w:hanging="360"/>
        <w:jc w:val="both"/>
      </w:pPr>
      <w:r w:rsidRPr="00AF7F15">
        <w:t xml:space="preserve">7) wykaz osób skierowanych przez wykonawcę do realizacji zamówienia, wraz z informacjami na temat ich kwalifikacji zawodowych, uprawnień, doświadczenia i wykształcenia niezbędnych do wykonania zamówienia, a także zakresu wykonywanych przez nie czynności oraz informacją o podstawie do dysponowania tymi osobami – </w:t>
      </w:r>
      <w:r w:rsidRPr="00AF7F15">
        <w:rPr>
          <w:b/>
          <w:bCs/>
        </w:rPr>
        <w:t>Załącznik nr 3B do SWZ</w:t>
      </w:r>
      <w:r w:rsidRPr="00AF7F15">
        <w:t xml:space="preserve"> – </w:t>
      </w:r>
      <w:r w:rsidRPr="00AF7F15">
        <w:rPr>
          <w:b/>
          <w:bCs/>
        </w:rPr>
        <w:t>składany wraz z ofertą</w:t>
      </w:r>
      <w:r w:rsidRPr="00AF7F15">
        <w:t xml:space="preserve"> (Rozdział IX ust. 8 SWZ);</w:t>
      </w:r>
    </w:p>
    <w:p w14:paraId="73BF2025" w14:textId="77777777" w:rsidR="009A077F" w:rsidRPr="00AF7F15" w:rsidRDefault="00000000">
      <w:pPr>
        <w:spacing w:after="80" w:line="276" w:lineRule="auto"/>
        <w:ind w:left="720" w:hanging="360"/>
        <w:jc w:val="both"/>
      </w:pPr>
      <w:r w:rsidRPr="00AF7F15">
        <w:t xml:space="preserve">8) na potwierdzenie spełniania wymagań zamówienia zastrzeżonego (Rozdział IV SWZ): a) statut wykonawcy (lub inny dokument ustrojowy), z którego wynika status organizacji pozarządowej lub podmiotu, o którym mowa w art. 3 ust. 3 ustawy o działalności pożytku publicznego i o wolontariacie, oraz główny cel działalności wykonawcy lub jego wyodrębnionej jednostki – o ile informacje te nie wynikają z KRS; b) wykaz osób zatrudnionych przez wykonawcę (jego wyodrębnioną jednostkę), sporządzony w formie zanonimizowanej, ze wskazaniem łącznej liczby osób zatrudnionych oraz liczby osób należących do kategorii, o których mowa w art. 94 ust. 1 ustawy </w:t>
      </w:r>
      <w:proofErr w:type="spellStart"/>
      <w:r w:rsidRPr="00AF7F15">
        <w:t>Pzp</w:t>
      </w:r>
      <w:proofErr w:type="spellEnd"/>
      <w:r w:rsidRPr="00AF7F15">
        <w:t>, wraz z oświadczeniem o posiadaniu dokumentów potwierdzających przynależność tych osób do danej kategorii (np. orzeczeń o niepełnosprawności, zaświadczeń z powiatowego urzędu pracy) – Zamawiający może żądać okazania tych dokumentów z zachowaniem przepisów o ochronie danych osobowych;</w:t>
      </w:r>
    </w:p>
    <w:p w14:paraId="064113F8" w14:textId="77777777" w:rsidR="009A077F" w:rsidRPr="00AF7F15" w:rsidRDefault="00000000">
      <w:pPr>
        <w:spacing w:after="80" w:line="276" w:lineRule="auto"/>
        <w:ind w:left="720" w:hanging="360"/>
        <w:jc w:val="both"/>
      </w:pPr>
      <w:r w:rsidRPr="00AF7F15">
        <w:t xml:space="preserve">9) oświadczenie wykonawcy o aktualności informacji zawartych w oświadczeniu, o którym mowa w art. 125 ust. 1 ustawy </w:t>
      </w:r>
      <w:proofErr w:type="spellStart"/>
      <w:r w:rsidRPr="00AF7F15">
        <w:t>Pzp</w:t>
      </w:r>
      <w:proofErr w:type="spellEnd"/>
      <w:r w:rsidRPr="00AF7F15">
        <w:t xml:space="preserve">, w zakresie podstaw wykluczenia wskazanych w art. 108 ust. 1 pkt 3–6 ustawy </w:t>
      </w:r>
      <w:proofErr w:type="spellStart"/>
      <w:r w:rsidRPr="00AF7F15">
        <w:t>Pzp</w:t>
      </w:r>
      <w:proofErr w:type="spellEnd"/>
      <w:r w:rsidRPr="00AF7F15">
        <w:t xml:space="preserve"> oraz art. 109 ust. 1 pkt 1 ustawy </w:t>
      </w:r>
      <w:proofErr w:type="spellStart"/>
      <w:r w:rsidRPr="00AF7F15">
        <w:t>Pzp</w:t>
      </w:r>
      <w:proofErr w:type="spellEnd"/>
      <w:r w:rsidRPr="00AF7F15">
        <w:t xml:space="preserve"> – </w:t>
      </w:r>
      <w:r w:rsidRPr="00AF7F15">
        <w:rPr>
          <w:b/>
          <w:bCs/>
        </w:rPr>
        <w:t>Załącznik nr 6 do SWZ</w:t>
      </w:r>
      <w:r w:rsidRPr="00AF7F15">
        <w:t>.</w:t>
      </w:r>
    </w:p>
    <w:p w14:paraId="09A7D38F" w14:textId="77777777" w:rsidR="009A077F" w:rsidRPr="00AF7F15" w:rsidRDefault="00000000">
      <w:pPr>
        <w:spacing w:after="80" w:line="276" w:lineRule="auto"/>
        <w:ind w:left="360" w:hanging="360"/>
        <w:jc w:val="both"/>
      </w:pPr>
      <w:r w:rsidRPr="00AF7F15">
        <w:t>5. Jeżeli wykonawca ma siedzibę lub miejsce zamieszkania poza terytorium Rzeczypospolitej Polskiej, zamiast dokumentów, o których mowa w ust. 4 pkt 2–4, składa dokumenty wystawione w kraju, w którym ma siedzibę lub miejsce zamieszkania, zgodnie z § 4 rozporządzenia Ministra Rozwoju, Pracy i Technologii z dnia 23 grudnia 2020 r. w sprawie podmiotowych środków dowodowych oraz innych dokumentów lub oświadczeń, jakich może żądać zamawiający od wykonawcy.</w:t>
      </w:r>
    </w:p>
    <w:p w14:paraId="066BCCD9" w14:textId="77777777" w:rsidR="009A077F" w:rsidRPr="00AF7F15" w:rsidRDefault="00000000">
      <w:pPr>
        <w:spacing w:after="80" w:line="276" w:lineRule="auto"/>
        <w:ind w:left="360" w:hanging="360"/>
        <w:jc w:val="both"/>
      </w:pPr>
      <w:r w:rsidRPr="00AF7F15">
        <w:t>6. Zamawiający nie wzywa do złożenia podmiotowych środków dowodowych, jeżeli może je uzyskać za pomocą bezpłatnych i ogólnodostępnych baz danych (w szczególności KRS, CEIDG), o ile wykonawca wskazał w oświadczeniu dane umożliwiające dostęp do tych środków, lub jeżeli Zamawiający je posiada, a wykonawca wskaże te środki oraz potwierdzi ich prawidłowość i aktualność.</w:t>
      </w:r>
    </w:p>
    <w:p w14:paraId="46E3BD43" w14:textId="77777777" w:rsidR="00DA2588" w:rsidRDefault="00000000" w:rsidP="00DA2588">
      <w:pPr>
        <w:spacing w:after="80" w:line="276" w:lineRule="auto"/>
        <w:ind w:left="360" w:hanging="360"/>
        <w:jc w:val="both"/>
      </w:pPr>
      <w:r w:rsidRPr="00AF7F15">
        <w:lastRenderedPageBreak/>
        <w:t xml:space="preserve">7. W zakresie nieuregulowanym ustawą </w:t>
      </w:r>
      <w:proofErr w:type="spellStart"/>
      <w:r w:rsidRPr="00AF7F15">
        <w:t>Pzp</w:t>
      </w:r>
      <w:proofErr w:type="spellEnd"/>
      <w:r w:rsidRPr="00AF7F15">
        <w:t xml:space="preserve"> lub niniejszą SWZ zastosowanie mają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C6A3200" w14:textId="41A0C1A0" w:rsidR="00DA2588" w:rsidRPr="00DA2588" w:rsidRDefault="00DA2588" w:rsidP="00DA2588">
      <w:pPr>
        <w:spacing w:after="80" w:line="276" w:lineRule="auto"/>
        <w:ind w:left="360" w:hanging="360"/>
        <w:jc w:val="both"/>
      </w:pPr>
      <w:r w:rsidRPr="00DA2588">
        <w:rPr>
          <w:color w:val="000000"/>
        </w:rPr>
        <w:t>8. Wykonawca może, zgodnie z przepisami ustawy z dnia 5 sierpnia 2025 r. o certyfikacji wykonawców zamówień publicznych (Dz.U. z 2025 r., poz. 1235 ze zm.) w celu potwierdzenia braku podstaw wykluczenia lub spełniania warunków udziału w postępowaniu, przedłożyć ważny certyfikat wykonawcy zamówień publicznych w zakresie obejmującym wymagania określone przez Zamawiającego.</w:t>
      </w:r>
      <w:r>
        <w:t xml:space="preserve"> </w:t>
      </w:r>
      <w:r w:rsidRPr="00DA2588">
        <w:rPr>
          <w:color w:val="000000"/>
        </w:rPr>
        <w:t>W przypadku przedłożenia certyfikatu wykonawcy zamówień publicznych Zamawiający uwzględni informacje objęte certyfikatem w zakresie wynikającym z przepisów ustawy o certyfikacji wykonawców zamówień publicznych. W takim zakresie Zamawiający może odstąpić od żądania dokumentów lub oświadczeń potwierdzających okoliczności objęte certyfikatem. Jeżeli zakres certyfikatu nie obejmuje wszystkich okoliczności wymaganych przez Zamawiającego, Wykonawca zobowiązany jest złożyć pozostałe wymagane podmiotowe środki dowodowe</w:t>
      </w:r>
      <w:r>
        <w:rPr>
          <w:color w:val="000000"/>
        </w:rPr>
        <w:t>.</w:t>
      </w:r>
    </w:p>
    <w:p w14:paraId="4A78B746" w14:textId="110D269C" w:rsidR="00DA2588" w:rsidRPr="00AF7F15" w:rsidRDefault="00DA2588">
      <w:pPr>
        <w:spacing w:after="80" w:line="276" w:lineRule="auto"/>
        <w:ind w:left="360" w:hanging="360"/>
        <w:jc w:val="both"/>
      </w:pPr>
    </w:p>
    <w:p w14:paraId="07FACB02" w14:textId="77777777" w:rsidR="009A077F" w:rsidRPr="00AF7F15" w:rsidRDefault="00000000">
      <w:pPr>
        <w:pStyle w:val="Nagwek1"/>
        <w:rPr>
          <w:sz w:val="22"/>
          <w:szCs w:val="22"/>
        </w:rPr>
      </w:pPr>
      <w:r w:rsidRPr="00AF7F15">
        <w:rPr>
          <w:sz w:val="22"/>
          <w:szCs w:val="22"/>
        </w:rPr>
        <w:t>XII. POLEGANIE NA ZASOBACH INNYCH PODMIOTÓW</w:t>
      </w:r>
    </w:p>
    <w:p w14:paraId="3B4AC9B1" w14:textId="77777777" w:rsidR="009A077F" w:rsidRPr="00AF7F15" w:rsidRDefault="00000000">
      <w:pPr>
        <w:spacing w:after="80" w:line="276" w:lineRule="auto"/>
        <w:ind w:left="360" w:hanging="360"/>
        <w:jc w:val="both"/>
      </w:pPr>
      <w:r w:rsidRPr="00AF7F15">
        <w:t>1. Wykonawca może w celu potwierdzenia spełniania warunków udziału w postępowaniu polegać na zdolnościach technicznych lub zawodowych podmiotów udostępniających zasoby, niezależnie od charakteru prawnego łączących go z nimi stosunków prawnych.</w:t>
      </w:r>
    </w:p>
    <w:p w14:paraId="3F286D75" w14:textId="77777777" w:rsidR="009A077F" w:rsidRPr="00AF7F15" w:rsidRDefault="00000000">
      <w:pPr>
        <w:spacing w:after="80" w:line="276" w:lineRule="auto"/>
        <w:ind w:left="360" w:hanging="360"/>
        <w:jc w:val="both"/>
      </w:pPr>
      <w:r w:rsidRPr="00AF7F15">
        <w:t>2. Polegania na zasobach innych podmiotów nie dopuszcza się w zakresie wymagań zamówienia zastrzeżonego, o których mowa w Rozdziale IV SWZ – wymagania te wykonawca musi spełniać samodzielnie.</w:t>
      </w:r>
    </w:p>
    <w:p w14:paraId="0CFBF966" w14:textId="77777777" w:rsidR="009A077F" w:rsidRPr="00AF7F15" w:rsidRDefault="00000000">
      <w:pPr>
        <w:spacing w:after="80" w:line="276" w:lineRule="auto"/>
        <w:ind w:left="360" w:hanging="360"/>
        <w:jc w:val="both"/>
      </w:pPr>
      <w:r w:rsidRPr="00AF7F15">
        <w:t>3. W odniesieniu do warunków dotyczących doświadczenia wykonawcy mogą polegać na zdolnościach podmiotów udostępniających zasoby, jeśli podmioty te wykonają usługi, do realizacji których te zdolności są wymagane (z uwzględnieniem Rozdziału VII SWZ).</w:t>
      </w:r>
    </w:p>
    <w:p w14:paraId="399B7401" w14:textId="77777777" w:rsidR="009A077F" w:rsidRPr="00AF7F15" w:rsidRDefault="00000000">
      <w:pPr>
        <w:spacing w:after="80" w:line="276" w:lineRule="auto"/>
        <w:ind w:left="360" w:hanging="360"/>
        <w:jc w:val="both"/>
      </w:pPr>
      <w:r w:rsidRPr="00AF7F15">
        <w:t>4. 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określający w szczególności: zakres dostępnych wykonawcy zasobów, sposób i okres ich udostępnienia i wykorzystania oraz czy i w jakim zakresie podmiot udostępniający zasoby zrealizuje usługi, których wskazane zdolności dotyczą.</w:t>
      </w:r>
    </w:p>
    <w:p w14:paraId="1BBE1BD0" w14:textId="77777777" w:rsidR="009A077F" w:rsidRPr="00AF7F15" w:rsidRDefault="00000000">
      <w:pPr>
        <w:spacing w:after="80" w:line="276" w:lineRule="auto"/>
        <w:ind w:left="360" w:hanging="360"/>
        <w:jc w:val="both"/>
      </w:pPr>
      <w:r w:rsidRPr="00AF7F15">
        <w:t>5. Wykonawca składa wraz z ofertą także oświadczenie podmiotu udostępniającego zasoby (według wzoru Załącznika nr 2 do SWZ), potwierdzające brak podstaw wykluczenia tego podmiotu oraz spełnianie warunków udziału w postępowaniu w zakresie, w jakim wykonawca powołuje się na jego zasoby, a na wezwanie Zamawiającego – podmiotowe środki dowodowe, o których mowa w Rozdziale XI ust. 4 pkt 2–4 SWZ, dotyczące tego podmiotu.</w:t>
      </w:r>
    </w:p>
    <w:p w14:paraId="673DBF0B" w14:textId="77777777" w:rsidR="009A077F" w:rsidRPr="00AF7F15" w:rsidRDefault="00000000">
      <w:pPr>
        <w:spacing w:after="80" w:line="276" w:lineRule="auto"/>
        <w:ind w:left="360" w:hanging="360"/>
        <w:jc w:val="both"/>
      </w:pPr>
      <w:r w:rsidRPr="00AF7F15">
        <w:t>6. Zamawiający ocenia, czy udostępniane wykonawcy przez podmioty udostępniające zasoby zdolności pozwalają na wykazanie przez wykonawcę spełniania warunków udziału w postępowaniu, a także bada, czy nie zachodzą wobec tego podmiotu podstawy wykluczenia. W razie negatywnej oceny Zamawiający żąda, aby wykonawca w wyznaczonym terminie zastąpił ten podmiot innym podmiotem lub wykazał, że samodzielnie spełnia warunki udziału w postępowaniu.</w:t>
      </w:r>
    </w:p>
    <w:p w14:paraId="46D709F3" w14:textId="77777777" w:rsidR="009A077F" w:rsidRPr="00AF7F15" w:rsidRDefault="00000000">
      <w:pPr>
        <w:spacing w:after="80" w:line="276" w:lineRule="auto"/>
        <w:ind w:left="360" w:hanging="360"/>
        <w:jc w:val="both"/>
      </w:pPr>
      <w:r w:rsidRPr="00AF7F15">
        <w:lastRenderedPageBreak/>
        <w:t>7. Wykonawca nie może, po upływie terminu składania ofert, powoływać się na zdolności podmiotów udostępniających zasoby, jeżeli na etapie składania ofert nie polegał on w danym zakresie na ich zdolnościach.</w:t>
      </w:r>
    </w:p>
    <w:p w14:paraId="42A579E8" w14:textId="77777777" w:rsidR="009A077F" w:rsidRPr="00AF7F15" w:rsidRDefault="00000000">
      <w:pPr>
        <w:pStyle w:val="Nagwek1"/>
        <w:rPr>
          <w:sz w:val="22"/>
          <w:szCs w:val="22"/>
        </w:rPr>
      </w:pPr>
      <w:r w:rsidRPr="00AF7F15">
        <w:rPr>
          <w:sz w:val="22"/>
          <w:szCs w:val="22"/>
        </w:rPr>
        <w:t>XIII. WYKONAWCY WSPÓLNIE UBIEGAJĄCY SIĘ O UDZIELENIE ZAMÓWIENIA</w:t>
      </w:r>
    </w:p>
    <w:p w14:paraId="61428FD2" w14:textId="77777777" w:rsidR="009A077F" w:rsidRPr="00AF7F15" w:rsidRDefault="00000000">
      <w:pPr>
        <w:spacing w:after="80" w:line="276" w:lineRule="auto"/>
        <w:ind w:left="360" w:hanging="360"/>
        <w:jc w:val="both"/>
      </w:pPr>
      <w:r w:rsidRPr="00AF7F15">
        <w:t>1. Wykonawcy mogą wspólnie ubiegać się o udzielenie zamówienia. W takim przypadku ustanawiają pełnomocnika do reprezentowania ich w postępowaniu albo do reprezentowania w postępowaniu i zawarcia umowy. Pełnomocnictwo dołącza się do oferty.</w:t>
      </w:r>
    </w:p>
    <w:p w14:paraId="519463A0" w14:textId="77777777" w:rsidR="009A077F" w:rsidRPr="00AF7F15" w:rsidRDefault="00000000">
      <w:pPr>
        <w:spacing w:after="80" w:line="276" w:lineRule="auto"/>
        <w:ind w:left="360" w:hanging="360"/>
        <w:jc w:val="both"/>
      </w:pPr>
      <w:r w:rsidRPr="00AF7F15">
        <w:t>2. Oświadczenia, o których mowa w Rozdziale XI ust. 1 SWZ (Załącznik nr 2 i nr 8), składa każdy z wykonawców wspólnie ubiegających się o udzielenie zamówienia.</w:t>
      </w:r>
    </w:p>
    <w:p w14:paraId="44BEC006" w14:textId="77777777" w:rsidR="009A077F" w:rsidRPr="00AF7F15" w:rsidRDefault="00000000">
      <w:pPr>
        <w:spacing w:after="80" w:line="276" w:lineRule="auto"/>
        <w:ind w:left="360" w:hanging="360"/>
        <w:jc w:val="both"/>
      </w:pPr>
      <w:r w:rsidRPr="00AF7F15">
        <w:t xml:space="preserve">3. Wykonawcy wspólnie ubiegający się o udzielenie zamówienia dołączają do oferty oświadczenie, z którego wynika, które usługi wykonają poszczególni wykonawcy (art. 117 ust. 4 ustawy </w:t>
      </w:r>
      <w:proofErr w:type="spellStart"/>
      <w:r w:rsidRPr="00AF7F15">
        <w:t>Pzp</w:t>
      </w:r>
      <w:proofErr w:type="spellEnd"/>
      <w:r w:rsidRPr="00AF7F15">
        <w:t>).</w:t>
      </w:r>
    </w:p>
    <w:p w14:paraId="64D98A48" w14:textId="77777777" w:rsidR="009A077F" w:rsidRPr="00AF7F15" w:rsidRDefault="00000000">
      <w:pPr>
        <w:spacing w:after="80" w:line="276" w:lineRule="auto"/>
        <w:ind w:left="360" w:hanging="360"/>
        <w:jc w:val="both"/>
      </w:pPr>
      <w:r w:rsidRPr="00AF7F15">
        <w:t>4. Podmiotowe środki dowodowe dotyczące braku podstaw wykluczenia oraz spełniania wymagań zamówienia zastrzeżonego składa każdy z wykonawców wspólnie ubiegających się o udzielenie zamówienia.</w:t>
      </w:r>
    </w:p>
    <w:p w14:paraId="089ADFC6" w14:textId="77777777" w:rsidR="009A077F" w:rsidRPr="00AF7F15" w:rsidRDefault="00000000">
      <w:pPr>
        <w:spacing w:after="80" w:line="276" w:lineRule="auto"/>
        <w:ind w:left="360" w:hanging="360"/>
        <w:jc w:val="both"/>
      </w:pPr>
      <w:r w:rsidRPr="00AF7F15">
        <w:t>5. W przypadku wyboru oferty wykonawców wspólnie ubiegających się o udzielenie zamówienia Zamawiający może żądać przed zawarciem umowy przedstawienia umowy regulującej ich współpracę.</w:t>
      </w:r>
    </w:p>
    <w:p w14:paraId="38876CD2" w14:textId="77777777" w:rsidR="009A077F" w:rsidRPr="00AF7F15" w:rsidRDefault="00000000">
      <w:pPr>
        <w:pStyle w:val="Nagwek1"/>
        <w:rPr>
          <w:sz w:val="22"/>
          <w:szCs w:val="22"/>
        </w:rPr>
      </w:pPr>
      <w:r w:rsidRPr="00AF7F15">
        <w:rPr>
          <w:sz w:val="22"/>
          <w:szCs w:val="22"/>
        </w:rPr>
        <w:t>XIV. SPOSÓB KOMUNIKACJI ORAZ WYJAŚNIENIA TREŚCI SWZ</w:t>
      </w:r>
    </w:p>
    <w:p w14:paraId="3E668F7A" w14:textId="77777777" w:rsidR="009A077F" w:rsidRPr="00AF7F15" w:rsidRDefault="00000000">
      <w:pPr>
        <w:spacing w:after="80" w:line="276" w:lineRule="auto"/>
        <w:ind w:left="360" w:hanging="360"/>
        <w:jc w:val="both"/>
      </w:pPr>
      <w:r w:rsidRPr="00AF7F15">
        <w:t>1. W postępowaniu komunikacja między Zamawiającym a wykonawcami odbywa się przy użyciu Platformy e-Zamówienia, dostępnej pod adresem https://ezamowienia.gov.pl/, za pośrednictwem „Formularzy do komunikacji”.</w:t>
      </w:r>
    </w:p>
    <w:p w14:paraId="12F45E24" w14:textId="6D3B1EB9" w:rsidR="00A21FE5" w:rsidRPr="00AF7F15" w:rsidRDefault="00000000" w:rsidP="00A21FE5">
      <w:pPr>
        <w:spacing w:after="80" w:line="276" w:lineRule="auto"/>
        <w:jc w:val="both"/>
      </w:pPr>
      <w:r w:rsidRPr="00AF7F15">
        <w:t>2. Osobą uprawnioną do kontaktu z wykonawcami jest:</w:t>
      </w:r>
      <w:r w:rsidR="00A21FE5" w:rsidRPr="00AF7F15">
        <w:t xml:space="preserve"> Emilia </w:t>
      </w:r>
      <w:proofErr w:type="spellStart"/>
      <w:r w:rsidR="00A21FE5" w:rsidRPr="00AF7F15">
        <w:t>Ciećwierz</w:t>
      </w:r>
      <w:proofErr w:type="spellEnd"/>
      <w:r w:rsidR="00A21FE5" w:rsidRPr="00AF7F15">
        <w:t xml:space="preserve">-Domańska - Kierownik Gminnego Ośrodka Pomocy Społecznej w Bulkowie, tel.: </w:t>
      </w:r>
      <w:r w:rsidR="006E76F6" w:rsidRPr="00AF7F15">
        <w:t>243604107</w:t>
      </w:r>
      <w:r w:rsidR="00A21FE5" w:rsidRPr="00AF7F15">
        <w:t>, e-mail: e.ciecwierz@bulkowo.pl</w:t>
      </w:r>
    </w:p>
    <w:p w14:paraId="7F9B1754" w14:textId="4AC10100" w:rsidR="009A077F" w:rsidRPr="00AF7F15" w:rsidRDefault="00000000">
      <w:pPr>
        <w:spacing w:after="80" w:line="276" w:lineRule="auto"/>
        <w:ind w:left="360" w:hanging="360"/>
        <w:jc w:val="both"/>
      </w:pPr>
      <w:r w:rsidRPr="00AF7F15">
        <w:t xml:space="preserve"> </w:t>
      </w:r>
    </w:p>
    <w:p w14:paraId="7BDAF3D0" w14:textId="77777777" w:rsidR="009A077F" w:rsidRPr="00AF7F15" w:rsidRDefault="00000000">
      <w:pPr>
        <w:spacing w:after="80" w:line="276" w:lineRule="auto"/>
        <w:ind w:left="360" w:hanging="360"/>
        <w:jc w:val="both"/>
      </w:pPr>
      <w:r w:rsidRPr="00AF7F15">
        <w:t>3. Wykonawca zamierzający wziąć udział w postępowaniu musi posiadać konto podmiotu „Wykonawca” na Platformie e-Zamówienia. Szczegółowe zasady zakładania kont oraz korzystania z Platformy określa Regulamin Platformy e-Zamówienia oraz zakładka „Centrum Pomocy”. Do zadawania pytań dotyczących treści dokumentów zamówienia wystarczające jest posiadanie konta uproszczonego.</w:t>
      </w:r>
    </w:p>
    <w:p w14:paraId="19C86DF9" w14:textId="77777777" w:rsidR="009A077F" w:rsidRPr="00AF7F15" w:rsidRDefault="00000000">
      <w:pPr>
        <w:spacing w:after="80" w:line="276" w:lineRule="auto"/>
        <w:ind w:left="360" w:hanging="360"/>
        <w:jc w:val="both"/>
      </w:pPr>
      <w:r w:rsidRPr="00AF7F15">
        <w:t>4. Korzystanie z Platformy e-Zamówienia jest bezpłatne. Przeglądanie i pobieranie publicznej treści dokumentacji postępowania nie wymaga posiadania konta ani logowania.</w:t>
      </w:r>
    </w:p>
    <w:p w14:paraId="392FA33A" w14:textId="77777777" w:rsidR="009A077F" w:rsidRPr="00AF7F15" w:rsidRDefault="00000000">
      <w:pPr>
        <w:spacing w:after="80" w:line="276" w:lineRule="auto"/>
        <w:ind w:left="360" w:hanging="360"/>
        <w:jc w:val="both"/>
      </w:pPr>
      <w:r w:rsidRPr="00AF7F15">
        <w:t>5. Sposób sporządzenia dokumentów elektronicznych musi być zgodny z wymaganiami rozporządzenia Prezesa Rady Ministrów z dnia 30 grudnia 2020 r., o którym mowa w Rozdziale XI ust. 7 SWZ. Maksymalny rozmiar plików przesyłanych za pośrednictwem „Formularzy do komunikacji” wynosi 150 MB.</w:t>
      </w:r>
    </w:p>
    <w:p w14:paraId="7395C3A1" w14:textId="77777777" w:rsidR="009A077F" w:rsidRPr="00AF7F15" w:rsidRDefault="00000000">
      <w:pPr>
        <w:spacing w:after="80" w:line="276" w:lineRule="auto"/>
        <w:ind w:left="360" w:hanging="360"/>
        <w:jc w:val="both"/>
      </w:pPr>
      <w:r w:rsidRPr="00AF7F15">
        <w:t>6. Minimalne wymagania techniczne oraz informacje dotyczące specyfikacji połączenia określa Regulamin Platformy e-Zamówienia. W przypadku problemów technicznych wykonawca może skorzystać ze wsparcia technicznego pod numerem (32) 77 88 999 lub za pośrednictwem formularza „Zgłoś problem”.</w:t>
      </w:r>
    </w:p>
    <w:p w14:paraId="537EF657" w14:textId="4E6DD619" w:rsidR="009A077F" w:rsidRPr="00AF7F15" w:rsidRDefault="00000000">
      <w:pPr>
        <w:spacing w:after="80" w:line="276" w:lineRule="auto"/>
        <w:ind w:left="360" w:hanging="360"/>
        <w:jc w:val="both"/>
      </w:pPr>
      <w:r w:rsidRPr="00AF7F15">
        <w:t xml:space="preserve">7. W szczególnie uzasadnionych przypadkach uniemożliwiających komunikację za pośrednictwem Platformy e-Zamówienia Zamawiający dopuszcza komunikację za pomocą poczty elektronicznej na adres: </w:t>
      </w:r>
      <w:r w:rsidR="006E76F6" w:rsidRPr="00AF7F15">
        <w:t xml:space="preserve">e.ciecwierz@bulkowo.pl </w:t>
      </w:r>
      <w:r w:rsidR="006666D4">
        <w:t xml:space="preserve">lub </w:t>
      </w:r>
      <w:hyperlink r:id="rId7" w:history="1">
        <w:r w:rsidR="006666D4" w:rsidRPr="009E1BB9">
          <w:rPr>
            <w:rStyle w:val="Hipercze"/>
          </w:rPr>
          <w:t>gops@bulkowo.pl</w:t>
        </w:r>
      </w:hyperlink>
      <w:r w:rsidR="006666D4">
        <w:t xml:space="preserve"> </w:t>
      </w:r>
      <w:r w:rsidRPr="00AF7F15">
        <w:t>(nie dotyczy składania ofert).</w:t>
      </w:r>
    </w:p>
    <w:p w14:paraId="48BD5560" w14:textId="77777777" w:rsidR="009A077F" w:rsidRPr="00AF7F15" w:rsidRDefault="00000000">
      <w:pPr>
        <w:spacing w:after="80" w:line="276" w:lineRule="auto"/>
        <w:ind w:left="360" w:hanging="360"/>
        <w:jc w:val="both"/>
      </w:pPr>
      <w:r w:rsidRPr="00AF7F15">
        <w:t xml:space="preserve">8. Wykonawca może zwrócić się do Zamawiającego z wnioskiem o wyjaśnienie treści SWZ. Zamawiający udzieli wyjaśnień niezwłocznie, nie później niż na 2 dni przed upływem terminu składania ofert, pod warunkiem że wniosek wpłynie nie później niż na 4 dni przed upływem terminu składania ofert (art. 284 ust. 2 ustawy </w:t>
      </w:r>
      <w:proofErr w:type="spellStart"/>
      <w:r w:rsidRPr="00AF7F15">
        <w:t>Pzp</w:t>
      </w:r>
      <w:proofErr w:type="spellEnd"/>
      <w:r w:rsidRPr="00AF7F15">
        <w:t xml:space="preserve">). Jeżeli Zamawiający nie udzieli wyjaśnień w tym terminie, przedłuży termin </w:t>
      </w:r>
      <w:r w:rsidRPr="00AF7F15">
        <w:lastRenderedPageBreak/>
        <w:t>składania ofert o czas niezbędny do zapoznania się z wyjaśnieniami. Przedłużenie terminu nie wpływa na bieg terminu składania wniosku o wyjaśnienie.</w:t>
      </w:r>
    </w:p>
    <w:p w14:paraId="228121B0" w14:textId="77777777" w:rsidR="009A077F" w:rsidRPr="00AF7F15" w:rsidRDefault="00000000">
      <w:pPr>
        <w:spacing w:after="80" w:line="276" w:lineRule="auto"/>
        <w:ind w:left="360" w:hanging="360"/>
        <w:jc w:val="both"/>
      </w:pPr>
      <w:r w:rsidRPr="00AF7F15">
        <w:t>9. Treść zapytań wraz z wyjaśnieniami Zamawiający udostępnia, bez ujawniania źródła zapytania, na stronie internetowej prowadzonego postępowania.</w:t>
      </w:r>
    </w:p>
    <w:p w14:paraId="4EF6204C" w14:textId="77777777" w:rsidR="009A077F" w:rsidRPr="00AF7F15" w:rsidRDefault="00000000">
      <w:pPr>
        <w:spacing w:after="80" w:line="276" w:lineRule="auto"/>
        <w:ind w:left="360" w:hanging="360"/>
        <w:jc w:val="both"/>
      </w:pPr>
      <w:r w:rsidRPr="00AF7F15">
        <w:t>10. Komunikacja ustna dopuszczalna jest wyłącznie w odniesieniu do informacji, które nie są istotne, w szczególności nie dotyczą ogłoszenia o zamówieniu, dokumentów zamówienia ani ofert.</w:t>
      </w:r>
    </w:p>
    <w:p w14:paraId="5341E8C3" w14:textId="77777777" w:rsidR="009A077F" w:rsidRPr="00AF7F15" w:rsidRDefault="00000000">
      <w:pPr>
        <w:pStyle w:val="Nagwek1"/>
        <w:rPr>
          <w:sz w:val="22"/>
          <w:szCs w:val="22"/>
        </w:rPr>
      </w:pPr>
      <w:r w:rsidRPr="00AF7F15">
        <w:rPr>
          <w:sz w:val="22"/>
          <w:szCs w:val="22"/>
        </w:rPr>
        <w:t>XV. OPIS SPOSOBU PRZYGOTOWANIA OFERTY</w:t>
      </w:r>
    </w:p>
    <w:p w14:paraId="228B62EC" w14:textId="77777777" w:rsidR="009A077F" w:rsidRPr="00AF7F15" w:rsidRDefault="00000000">
      <w:pPr>
        <w:spacing w:after="80" w:line="276" w:lineRule="auto"/>
        <w:ind w:left="360" w:hanging="360"/>
        <w:jc w:val="both"/>
      </w:pPr>
      <w:r w:rsidRPr="00AF7F15">
        <w:t>1. Treść oferty musi odpowiadać treści SWZ. Wykonawca może złożyć tylko jedną ofertę w danej części.</w:t>
      </w:r>
    </w:p>
    <w:p w14:paraId="585EC8A8" w14:textId="77777777" w:rsidR="009A077F" w:rsidRPr="00AF7F15" w:rsidRDefault="00000000">
      <w:pPr>
        <w:spacing w:after="80" w:line="276" w:lineRule="auto"/>
        <w:ind w:left="360" w:hanging="360"/>
        <w:jc w:val="both"/>
      </w:pPr>
      <w:r w:rsidRPr="00AF7F15">
        <w:t xml:space="preserve">2. Ofertę składa się na Formularzu Ofertowym – </w:t>
      </w:r>
      <w:r w:rsidRPr="00AF7F15">
        <w:rPr>
          <w:b/>
          <w:bCs/>
        </w:rPr>
        <w:t>Załącznik nr 1 do SWZ</w:t>
      </w:r>
      <w:r w:rsidRPr="00AF7F15">
        <w:t xml:space="preserve"> – wypełniając go w zakresie części, na które wykonawca składa ofertę. Wraz z ofertą wykonawca składa:</w:t>
      </w:r>
    </w:p>
    <w:p w14:paraId="4744B577" w14:textId="77777777" w:rsidR="009A077F" w:rsidRPr="00AF7F15" w:rsidRDefault="00000000">
      <w:pPr>
        <w:spacing w:after="80" w:line="276" w:lineRule="auto"/>
        <w:ind w:left="720" w:hanging="360"/>
        <w:jc w:val="both"/>
      </w:pPr>
      <w:r w:rsidRPr="00AF7F15">
        <w:t xml:space="preserve">1) oświadczenie, o którym mowa w art. 125 ust. 1 ustawy </w:t>
      </w:r>
      <w:proofErr w:type="spellStart"/>
      <w:r w:rsidRPr="00AF7F15">
        <w:t>Pzp</w:t>
      </w:r>
      <w:proofErr w:type="spellEnd"/>
      <w:r w:rsidRPr="00AF7F15">
        <w:t xml:space="preserve"> – Załącznik nr 2 do SWZ (także dla każdego podmiotu udostępniającego zasoby, jeżeli dotyczy);</w:t>
      </w:r>
    </w:p>
    <w:p w14:paraId="31F2674E" w14:textId="77777777" w:rsidR="009A077F" w:rsidRPr="00AF7F15" w:rsidRDefault="00000000">
      <w:pPr>
        <w:spacing w:after="80" w:line="276" w:lineRule="auto"/>
        <w:ind w:left="720" w:hanging="360"/>
        <w:jc w:val="both"/>
      </w:pPr>
      <w:r w:rsidRPr="00AF7F15">
        <w:t xml:space="preserve">2) oświadczenie o spełnianiu wymagań zamówienia zastrzeżonego (art. 94 ustawy </w:t>
      </w:r>
      <w:proofErr w:type="spellStart"/>
      <w:r w:rsidRPr="00AF7F15">
        <w:t>Pzp</w:t>
      </w:r>
      <w:proofErr w:type="spellEnd"/>
      <w:r w:rsidRPr="00AF7F15">
        <w:t>) – Załącznik nr 8 do SWZ;</w:t>
      </w:r>
    </w:p>
    <w:p w14:paraId="3B71E358" w14:textId="77777777" w:rsidR="009A077F" w:rsidRPr="00AF7F15" w:rsidRDefault="00000000">
      <w:pPr>
        <w:spacing w:after="80" w:line="276" w:lineRule="auto"/>
        <w:ind w:left="720" w:hanging="360"/>
        <w:jc w:val="both"/>
      </w:pPr>
      <w:r w:rsidRPr="00AF7F15">
        <w:t xml:space="preserve">3) wykaz osób na potrzeby kryterium oceny ofert „Doświadczenie koordynatora” – Załącznik nr 3A do SWZ (odrębnie dla każdej części, na którą składana jest oferta) – dokument ten nie podlega uzupełnieniu w trybie art. 128 ustawy </w:t>
      </w:r>
      <w:proofErr w:type="spellStart"/>
      <w:r w:rsidRPr="00AF7F15">
        <w:t>Pzp</w:t>
      </w:r>
      <w:proofErr w:type="spellEnd"/>
      <w:r w:rsidRPr="00AF7F15">
        <w:t>; brak tego dokumentu skutkuje przyznaniem 0 pkt w tym kryterium;</w:t>
      </w:r>
    </w:p>
    <w:p w14:paraId="1B2B6FCD" w14:textId="77777777" w:rsidR="009A077F" w:rsidRPr="00AF7F15" w:rsidRDefault="00000000">
      <w:pPr>
        <w:spacing w:after="80" w:line="276" w:lineRule="auto"/>
        <w:ind w:left="720" w:hanging="360"/>
        <w:jc w:val="both"/>
      </w:pPr>
      <w:r w:rsidRPr="00AF7F15">
        <w:t xml:space="preserve">4) </w:t>
      </w:r>
      <w:r w:rsidRPr="00AF7F15">
        <w:rPr>
          <w:b/>
          <w:bCs/>
        </w:rPr>
        <w:t>wykaz personelu</w:t>
      </w:r>
      <w:r w:rsidRPr="00AF7F15">
        <w:t>: wykaz osób – Koordynator usługi (Załącznik nr 1A, 1B lub 1C do SWZ – odpowiednio do części) oraz wykaz osób skierowanych do realizacji zamówienia (Załącznik nr 3B do SWZ – odrębnie dla każdej części, na którą składana jest oferta);</w:t>
      </w:r>
    </w:p>
    <w:p w14:paraId="6C6CD43A" w14:textId="77777777" w:rsidR="009A077F" w:rsidRPr="00AF7F15" w:rsidRDefault="00000000">
      <w:pPr>
        <w:spacing w:after="80" w:line="276" w:lineRule="auto"/>
        <w:ind w:left="720" w:hanging="360"/>
        <w:jc w:val="both"/>
      </w:pPr>
      <w:r w:rsidRPr="00AF7F15">
        <w:t>5) zobowiązanie podmiotu udostępniającego zasoby (jeżeli dotyczy);</w:t>
      </w:r>
    </w:p>
    <w:p w14:paraId="26169D39" w14:textId="77777777" w:rsidR="009A077F" w:rsidRPr="00AF7F15" w:rsidRDefault="00000000">
      <w:pPr>
        <w:spacing w:after="80" w:line="276" w:lineRule="auto"/>
        <w:ind w:left="720" w:hanging="360"/>
        <w:jc w:val="both"/>
      </w:pPr>
      <w:r w:rsidRPr="00AF7F15">
        <w:t>6) oświadczenie, o którym mowa w Rozdziale XIII ust. 3 SWZ (jeżeli dotyczy);</w:t>
      </w:r>
    </w:p>
    <w:p w14:paraId="4C9A59C4" w14:textId="77777777" w:rsidR="009A077F" w:rsidRPr="00AF7F15" w:rsidRDefault="00000000">
      <w:pPr>
        <w:spacing w:after="80" w:line="276" w:lineRule="auto"/>
        <w:ind w:left="720" w:hanging="360"/>
        <w:jc w:val="both"/>
      </w:pPr>
      <w:r w:rsidRPr="00AF7F15">
        <w:t>7) pełnomocnictwo lub inny dokument potwierdzający umocowanie do reprezentowania wykonawcy, jeżeli umocowanie nie wynika z dokumentów rejestrowych.</w:t>
      </w:r>
    </w:p>
    <w:p w14:paraId="587287AC" w14:textId="77777777" w:rsidR="009A077F" w:rsidRPr="00AF7F15" w:rsidRDefault="00000000">
      <w:pPr>
        <w:spacing w:after="80" w:line="276" w:lineRule="auto"/>
        <w:ind w:left="360" w:hanging="360"/>
        <w:jc w:val="both"/>
      </w:pPr>
      <w:r w:rsidRPr="00AF7F15">
        <w:t>3. Ofertę, pod rygorem nieważności, składa się w formie elektronicznej (kwalifikowany podpis elektroniczny) lub w postaci elektronicznej opatrzonej podpisem zaufanym lub podpisem osobistym. Rekomendowanym wariantem podpisu jest podpis wewnętrzny. W przypadku podpisu zewnętrznego plik podpisu należy załączyć w polu „Załączniki i inne dokumenty przedstawione w ofercie przez Wykonawcę”.</w:t>
      </w:r>
    </w:p>
    <w:p w14:paraId="3CCBB8A9" w14:textId="77777777" w:rsidR="009A077F" w:rsidRPr="00AF7F15" w:rsidRDefault="00000000">
      <w:pPr>
        <w:spacing w:after="80" w:line="276" w:lineRule="auto"/>
        <w:ind w:left="360" w:hanging="360"/>
        <w:jc w:val="both"/>
      </w:pPr>
      <w:r w:rsidRPr="00AF7F15">
        <w:t>4. Wykonawca składa ofertę za pośrednictwem zakładki „Oferty/wnioski” w podglądzie postępowania na Platformie e-Zamówienia. Podpisany Formularz Ofertowy dodaje w polu „Wypełniony formularz oferty”, a pozostałe pliki – w polu „Załączniki i inne dokumenty przedstawione w ofercie przez Wykonawcę”. W związku z tym, że Zamawiający udostępnia własny wzór Formularza Ofertowego, podczas składania oferty może pojawić się komunikat Platformy dotyczący braku interaktywnego formularza – nie ma on wpływu na ważność oferty.</w:t>
      </w:r>
    </w:p>
    <w:p w14:paraId="6E7809CD" w14:textId="77777777" w:rsidR="009A077F" w:rsidRPr="00AF7F15" w:rsidRDefault="00000000">
      <w:pPr>
        <w:spacing w:after="80" w:line="276" w:lineRule="auto"/>
        <w:ind w:left="360" w:hanging="360"/>
        <w:jc w:val="both"/>
      </w:pPr>
      <w:r w:rsidRPr="00AF7F15">
        <w:t>5. Maksymalny łączny rozmiar plików stanowiących ofertę lub składanych wraz z ofertą wynosi 250 MB. Opatrzenie podpisem pliku skompresowanego jest równoznaczne z opatrzeniem podpisem wszystkich dokumentów zawartych w tym pliku.</w:t>
      </w:r>
    </w:p>
    <w:p w14:paraId="0E1CF895" w14:textId="77777777" w:rsidR="009A077F" w:rsidRPr="00AF7F15" w:rsidRDefault="00000000">
      <w:pPr>
        <w:spacing w:after="80" w:line="276" w:lineRule="auto"/>
        <w:ind w:left="360" w:hanging="360"/>
        <w:jc w:val="both"/>
      </w:pPr>
      <w:r w:rsidRPr="00AF7F15">
        <w:t>6. Dokumenty sporządzone w języku obcym składa się wraz z tłumaczeniem na język polski.</w:t>
      </w:r>
    </w:p>
    <w:p w14:paraId="08793064" w14:textId="77777777" w:rsidR="009A077F" w:rsidRPr="00AF7F15" w:rsidRDefault="00000000">
      <w:pPr>
        <w:spacing w:after="80" w:line="276" w:lineRule="auto"/>
        <w:ind w:left="360" w:hanging="360"/>
        <w:jc w:val="both"/>
      </w:pPr>
      <w:r w:rsidRPr="00AF7F15">
        <w:t xml:space="preserve">7. </w:t>
      </w:r>
      <w:r w:rsidRPr="00AF7F15">
        <w:rPr>
          <w:b/>
          <w:bCs/>
        </w:rPr>
        <w:t>Tajemnica przedsiębiorstwa.</w:t>
      </w:r>
      <w:r w:rsidRPr="00AF7F15">
        <w:t xml:space="preserve"> Wykonawca, nie później niż w terminie składania ofert, może zastrzec, że informacje stanowiące tajemnicę przedsiębiorstwa w rozumieniu ustawy z dnia 16 kwietnia 1993 r. o zwalczaniu nieuczciwej konkurencji nie mogą być udostępniane, wykazując jednocześnie, że zastrzeżone informacje stanowią tajemnicę przedsiębiorstwa (art. 18 ust. 3 ustawy </w:t>
      </w:r>
      <w:proofErr w:type="spellStart"/>
      <w:r w:rsidRPr="00AF7F15">
        <w:t>Pzp</w:t>
      </w:r>
      <w:proofErr w:type="spellEnd"/>
      <w:r w:rsidRPr="00AF7F15">
        <w:t xml:space="preserve">). Informacje </w:t>
      </w:r>
      <w:r w:rsidRPr="00AF7F15">
        <w:lastRenderedPageBreak/>
        <w:t>takie należy złożyć w osobnym pliku oznaczonym jako „Załącznik stanowiący tajemnicę przedsiębiorstwa”. Zastrzeżenie bez uzasadnienia będzie traktowane jako bezskuteczne.</w:t>
      </w:r>
    </w:p>
    <w:p w14:paraId="2C423203" w14:textId="77777777" w:rsidR="009A077F" w:rsidRPr="00AF7F15" w:rsidRDefault="00000000">
      <w:pPr>
        <w:spacing w:after="80" w:line="276" w:lineRule="auto"/>
        <w:ind w:left="360" w:hanging="360"/>
        <w:jc w:val="both"/>
      </w:pPr>
      <w:r w:rsidRPr="00AF7F15">
        <w:t>8. Wykonawca ponosi wszelkie koszty związane z przygotowaniem i złożeniem oferty.</w:t>
      </w:r>
    </w:p>
    <w:p w14:paraId="02857416" w14:textId="77777777" w:rsidR="009A077F" w:rsidRPr="00AF7F15" w:rsidRDefault="00000000">
      <w:pPr>
        <w:pStyle w:val="Nagwek1"/>
        <w:rPr>
          <w:sz w:val="22"/>
          <w:szCs w:val="22"/>
        </w:rPr>
      </w:pPr>
      <w:r w:rsidRPr="00AF7F15">
        <w:rPr>
          <w:sz w:val="22"/>
          <w:szCs w:val="22"/>
        </w:rPr>
        <w:t>XVI. SPOSÓB OBLICZENIA CENY OFERTY</w:t>
      </w:r>
    </w:p>
    <w:p w14:paraId="54C31F0C" w14:textId="77777777" w:rsidR="009A077F" w:rsidRPr="00AF7F15" w:rsidRDefault="00000000">
      <w:pPr>
        <w:spacing w:after="80" w:line="276" w:lineRule="auto"/>
        <w:ind w:left="360" w:hanging="360"/>
        <w:jc w:val="both"/>
      </w:pPr>
      <w:r w:rsidRPr="00AF7F15">
        <w:t>1. Wykonawca podaje w Formularzu Ofertowym, odrębnie dla każdej części, ceny jednostkowe netto i brutto za poszczególne elementy usługi oraz cenę oferty brutto, stanowiącą sumę iloczynów cen jednostkowych brutto i szacunkowych ilości wskazanych w formularzu:</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6012"/>
        <w:gridCol w:w="2400"/>
      </w:tblGrid>
      <w:tr w:rsidR="009A077F" w:rsidRPr="00AF7F15" w14:paraId="7948E554" w14:textId="77777777">
        <w:trPr>
          <w:tblHeader/>
        </w:trPr>
        <w:tc>
          <w:tcPr>
            <w:tcW w:w="1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C8AEBE6" w14:textId="77777777" w:rsidR="009A077F" w:rsidRPr="00AF7F15" w:rsidRDefault="00000000">
            <w:pPr>
              <w:jc w:val="center"/>
            </w:pPr>
            <w:r w:rsidRPr="00AF7F15">
              <w:rPr>
                <w:b/>
                <w:bCs/>
              </w:rPr>
              <w:t>Część</w:t>
            </w:r>
          </w:p>
        </w:tc>
        <w:tc>
          <w:tcPr>
            <w:tcW w:w="60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888AD8C" w14:textId="77777777" w:rsidR="009A077F" w:rsidRPr="00AF7F15" w:rsidRDefault="00000000">
            <w:pPr>
              <w:jc w:val="center"/>
            </w:pPr>
            <w:r w:rsidRPr="00AF7F15">
              <w:rPr>
                <w:b/>
                <w:bCs/>
              </w:rPr>
              <w:t>Element usługi (jednostka)</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E76A948" w14:textId="77777777" w:rsidR="009A077F" w:rsidRPr="00AF7F15" w:rsidRDefault="00000000">
            <w:pPr>
              <w:jc w:val="center"/>
            </w:pPr>
            <w:r w:rsidRPr="00AF7F15">
              <w:rPr>
                <w:b/>
                <w:bCs/>
              </w:rPr>
              <w:t>Szacunkowa ilość</w:t>
            </w:r>
          </w:p>
        </w:tc>
      </w:tr>
      <w:tr w:rsidR="009A077F" w:rsidRPr="00AF7F15" w14:paraId="18727FE5"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92ADDD" w14:textId="77777777" w:rsidR="009A077F" w:rsidRPr="00AF7F15" w:rsidRDefault="00000000">
            <w:r w:rsidRPr="00AF7F15">
              <w:t>1</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24FC49" w14:textId="77777777" w:rsidR="009A077F" w:rsidRPr="00AF7F15" w:rsidRDefault="00000000">
            <w:r w:rsidRPr="00AF7F15">
              <w:t>Usługi opiekuńcze w miejscu zamieszkania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EF3FE0" w14:textId="77777777" w:rsidR="009A077F" w:rsidRPr="00AF7F15" w:rsidRDefault="00000000">
            <w:r w:rsidRPr="00AF7F15">
              <w:t>2 544 h</w:t>
            </w:r>
          </w:p>
        </w:tc>
      </w:tr>
      <w:tr w:rsidR="009A077F" w:rsidRPr="00AF7F15" w14:paraId="4EAA7077"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A1300E" w14:textId="77777777" w:rsidR="009A077F" w:rsidRPr="00AF7F15" w:rsidRDefault="00000000">
            <w:r w:rsidRPr="00AF7F15">
              <w:t>2</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BD8E4E" w14:textId="77777777" w:rsidR="009A077F" w:rsidRPr="00AF7F15" w:rsidRDefault="00000000">
            <w:r w:rsidRPr="00AF7F15">
              <w:t>Zajęcia z opiekunem grupy wraz z materiałami, wodą i owocami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09450B" w14:textId="77777777" w:rsidR="009A077F" w:rsidRPr="00AF7F15" w:rsidRDefault="00000000">
            <w:r w:rsidRPr="00AF7F15">
              <w:t>400 h</w:t>
            </w:r>
          </w:p>
        </w:tc>
      </w:tr>
      <w:tr w:rsidR="009A077F" w:rsidRPr="00AF7F15" w14:paraId="603217DF"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A96B48" w14:textId="77777777" w:rsidR="009A077F" w:rsidRPr="00AF7F15" w:rsidRDefault="00000000">
            <w:r w:rsidRPr="00AF7F15">
              <w:t>2</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859222" w14:textId="77777777" w:rsidR="009A077F" w:rsidRPr="00AF7F15" w:rsidRDefault="00000000">
            <w:r w:rsidRPr="00AF7F15">
              <w:t>Piknik rodzinny – kompleksowa usługa animacyjna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43E842" w14:textId="77777777" w:rsidR="009A077F" w:rsidRPr="00AF7F15" w:rsidRDefault="00000000">
            <w:r w:rsidRPr="00AF7F15">
              <w:t>16 h (2 pikniki × 8 h)</w:t>
            </w:r>
          </w:p>
        </w:tc>
      </w:tr>
      <w:tr w:rsidR="009A077F" w:rsidRPr="00AF7F15" w14:paraId="4192A4FF"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CAB56D" w14:textId="77777777" w:rsidR="009A077F" w:rsidRPr="00AF7F15" w:rsidRDefault="00000000">
            <w:r w:rsidRPr="00AF7F15">
              <w:t>3</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9F1AA0" w14:textId="77777777" w:rsidR="009A077F" w:rsidRPr="00AF7F15" w:rsidRDefault="00000000">
            <w:r w:rsidRPr="00AF7F15">
              <w:t>Zajęcia animacyjne wraz z poczęstunkiem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CD21B2" w14:textId="77777777" w:rsidR="009A077F" w:rsidRPr="00AF7F15" w:rsidRDefault="00000000">
            <w:r w:rsidRPr="00AF7F15">
              <w:t>200 h</w:t>
            </w:r>
          </w:p>
        </w:tc>
      </w:tr>
      <w:tr w:rsidR="009A077F" w:rsidRPr="00AF7F15" w14:paraId="7DEB405B"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D0A3E1" w14:textId="77777777" w:rsidR="009A077F" w:rsidRPr="00AF7F15" w:rsidRDefault="00000000">
            <w:r w:rsidRPr="00AF7F15">
              <w:t>3</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2BAF07" w14:textId="38230D5C" w:rsidR="009A077F" w:rsidRPr="00AF7F15" w:rsidRDefault="004877EF">
            <w:r w:rsidRPr="00AF7F15">
              <w:t>Grupowe zajęcia ruchowe – instruktor, sprzęt, woda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E6738A" w14:textId="77777777" w:rsidR="009A077F" w:rsidRPr="00AF7F15" w:rsidRDefault="00000000">
            <w:r w:rsidRPr="00AF7F15">
              <w:t>33 h</w:t>
            </w:r>
          </w:p>
        </w:tc>
      </w:tr>
      <w:tr w:rsidR="009A077F" w:rsidRPr="00AF7F15" w14:paraId="2F9853EC"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10F159" w14:textId="77777777" w:rsidR="009A077F" w:rsidRPr="00AF7F15" w:rsidRDefault="00000000">
            <w:r w:rsidRPr="00AF7F15">
              <w:t>3</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07BAC6" w14:textId="77777777" w:rsidR="009A077F" w:rsidRPr="00AF7F15" w:rsidRDefault="00000000">
            <w:proofErr w:type="spellStart"/>
            <w:r w:rsidRPr="00AF7F15">
              <w:t>Senioralia</w:t>
            </w:r>
            <w:proofErr w:type="spellEnd"/>
            <w:r w:rsidRPr="00AF7F15">
              <w:t xml:space="preserve"> – usługa animacyjna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9516CB" w14:textId="77777777" w:rsidR="009A077F" w:rsidRPr="00AF7F15" w:rsidRDefault="00000000">
            <w:r w:rsidRPr="00AF7F15">
              <w:t>10 h (2 imprezy × 5 h)</w:t>
            </w:r>
          </w:p>
        </w:tc>
      </w:tr>
      <w:tr w:rsidR="009A077F" w:rsidRPr="00AF7F15" w14:paraId="318C539B" w14:textId="77777777">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D846FA" w14:textId="77777777" w:rsidR="009A077F" w:rsidRPr="00AF7F15" w:rsidRDefault="00000000">
            <w:r w:rsidRPr="00AF7F15">
              <w:t>3</w:t>
            </w:r>
          </w:p>
        </w:tc>
        <w:tc>
          <w:tcPr>
            <w:tcW w:w="60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2787CF" w14:textId="77777777" w:rsidR="009A077F" w:rsidRPr="00AF7F15" w:rsidRDefault="00000000">
            <w:r w:rsidRPr="00AF7F15">
              <w:t>Indywidualne zajęcia usprawniające w warunkach domowych (1 godzina)</w:t>
            </w:r>
          </w:p>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9209BC" w14:textId="77777777" w:rsidR="009A077F" w:rsidRPr="00AF7F15" w:rsidRDefault="00000000">
            <w:r w:rsidRPr="00AF7F15">
              <w:t>600 h</w:t>
            </w:r>
          </w:p>
        </w:tc>
      </w:tr>
    </w:tbl>
    <w:p w14:paraId="6F7020C5" w14:textId="77777777" w:rsidR="009A077F" w:rsidRPr="00AF7F15" w:rsidRDefault="009A077F">
      <w:pPr>
        <w:spacing w:after="120"/>
      </w:pPr>
    </w:p>
    <w:p w14:paraId="3BA62000" w14:textId="77777777" w:rsidR="009A077F" w:rsidRPr="00AF7F15" w:rsidRDefault="00000000">
      <w:pPr>
        <w:spacing w:after="80" w:line="276" w:lineRule="auto"/>
        <w:ind w:left="360" w:hanging="360"/>
        <w:jc w:val="both"/>
      </w:pPr>
      <w:r w:rsidRPr="00AF7F15">
        <w:t>2. Ceny jednostkowe muszą obejmować wszystkie koszty związane z realizacją danego elementu usługi, w tym koszty wynagrodzeń wraz z pochodnymi, dojazdów, materiałów, poczęstunku, sprzętu, ubezpieczenia, koordynacji, dokumentacji i promocji, i są stałe przez cały okres realizacji umowy, z zastrzeżeniem zmian przewidzianych we wzorze umowy (w tym waloryzacji).</w:t>
      </w:r>
    </w:p>
    <w:p w14:paraId="6F267258" w14:textId="77777777" w:rsidR="009A077F" w:rsidRPr="00AF7F15" w:rsidRDefault="00000000">
      <w:pPr>
        <w:spacing w:after="80" w:line="276" w:lineRule="auto"/>
        <w:ind w:left="360" w:hanging="360"/>
        <w:jc w:val="both"/>
      </w:pPr>
      <w:r w:rsidRPr="00AF7F15">
        <w:t>3. Wynagrodzenie wykonawcy ma charakter kosztorysowy (powykonawczy) – stanowi iloczyn cen jednostkowych i faktycznie zrealizowanych ilości, nie więcej niż cena oferty brutto danej części.</w:t>
      </w:r>
    </w:p>
    <w:p w14:paraId="30FD8BB6" w14:textId="77777777" w:rsidR="009A077F" w:rsidRPr="00AF7F15" w:rsidRDefault="00000000">
      <w:pPr>
        <w:spacing w:after="80" w:line="276" w:lineRule="auto"/>
        <w:ind w:left="360" w:hanging="360"/>
        <w:jc w:val="both"/>
      </w:pPr>
      <w:r w:rsidRPr="00AF7F15">
        <w:t>4. Ceny należy podać w złotych polskich (PLN), z dokładnością do dwóch miejsc po przecinku. Zamawiający nie przewiduje rozliczeń w walucie obcej.</w:t>
      </w:r>
    </w:p>
    <w:p w14:paraId="09E594C5" w14:textId="77777777" w:rsidR="009A077F" w:rsidRPr="00AF7F15" w:rsidRDefault="00000000">
      <w:pPr>
        <w:spacing w:after="80" w:line="276" w:lineRule="auto"/>
        <w:ind w:left="360" w:hanging="360"/>
        <w:jc w:val="both"/>
      </w:pPr>
      <w:r w:rsidRPr="00AF7F15">
        <w:t>5. Wykonawca, który korzysta ze zwolnienia z podatku od towarów i usług, wpisuje w kolumnie „stawka VAT” „zw.” oraz podstawę prawną zwolnienia; ceny brutto są wówczas równe cenom netto.</w:t>
      </w:r>
    </w:p>
    <w:p w14:paraId="47890044" w14:textId="77777777" w:rsidR="009A077F" w:rsidRPr="00AF7F15" w:rsidRDefault="00000000">
      <w:pPr>
        <w:spacing w:after="80" w:line="276" w:lineRule="auto"/>
        <w:ind w:left="360" w:hanging="360"/>
        <w:jc w:val="both"/>
      </w:pPr>
      <w:r w:rsidRPr="00AF7F15">
        <w:t>6. Jeżeli złożona zostanie oferta, której wybór prowadziłby do powstania u Zamawiającego obowiązku podatkowego zgodnie z ustawą o podatku od towarów i usług, Zamawiający w celu oceny takiej oferty dolicza do przedstawionej w niej ceny podatek, który miałby obowiązek rozliczyć. Wykonawca informuje o tym w Formularzu Ofertowym, wskazując nazwę usługi, jej wartość bez kwoty podatku oraz stawkę podatku.</w:t>
      </w:r>
    </w:p>
    <w:p w14:paraId="6DDBFB1B" w14:textId="77777777" w:rsidR="009A077F" w:rsidRPr="00AF7F15" w:rsidRDefault="00000000">
      <w:pPr>
        <w:pStyle w:val="Nagwek1"/>
        <w:rPr>
          <w:sz w:val="22"/>
          <w:szCs w:val="22"/>
        </w:rPr>
      </w:pPr>
      <w:r w:rsidRPr="00AF7F15">
        <w:rPr>
          <w:sz w:val="22"/>
          <w:szCs w:val="22"/>
        </w:rPr>
        <w:t>XVII. WYMAGANIA DOTYCZĄCE WADIUM I ZABEZPIECZENIA</w:t>
      </w:r>
    </w:p>
    <w:p w14:paraId="2B3D22D0" w14:textId="77777777" w:rsidR="009A077F" w:rsidRPr="00AF7F15" w:rsidRDefault="00000000">
      <w:pPr>
        <w:spacing w:after="80" w:line="276" w:lineRule="auto"/>
        <w:ind w:left="360" w:hanging="360"/>
        <w:jc w:val="both"/>
      </w:pPr>
      <w:r w:rsidRPr="00AF7F15">
        <w:t>1. Zamawiający nie wymaga wniesienia wadium.</w:t>
      </w:r>
    </w:p>
    <w:p w14:paraId="636D3D88" w14:textId="77777777" w:rsidR="009A077F" w:rsidRPr="00AF7F15" w:rsidRDefault="00000000">
      <w:pPr>
        <w:spacing w:after="80" w:line="276" w:lineRule="auto"/>
        <w:ind w:left="360" w:hanging="360"/>
        <w:jc w:val="both"/>
      </w:pPr>
      <w:r w:rsidRPr="00AF7F15">
        <w:t>2. Zamawiający nie wymaga wniesienia zabezpieczenia należytego wykonania umowy.</w:t>
      </w:r>
    </w:p>
    <w:p w14:paraId="70DE7E8B" w14:textId="77777777" w:rsidR="009A077F" w:rsidRPr="00AF7F15" w:rsidRDefault="00000000">
      <w:pPr>
        <w:pStyle w:val="Nagwek1"/>
        <w:rPr>
          <w:sz w:val="22"/>
          <w:szCs w:val="22"/>
        </w:rPr>
      </w:pPr>
      <w:r w:rsidRPr="00AF7F15">
        <w:rPr>
          <w:sz w:val="22"/>
          <w:szCs w:val="22"/>
        </w:rPr>
        <w:t>XVIII. TERMIN ZWIĄZANIA OFERTĄ</w:t>
      </w:r>
    </w:p>
    <w:p w14:paraId="22A9892B" w14:textId="33C44363" w:rsidR="009A077F" w:rsidRPr="00AF7F15" w:rsidRDefault="00000000">
      <w:pPr>
        <w:spacing w:after="80" w:line="276" w:lineRule="auto"/>
        <w:ind w:left="360" w:hanging="360"/>
        <w:jc w:val="both"/>
      </w:pPr>
      <w:r w:rsidRPr="00AF7F15">
        <w:t xml:space="preserve">1. Wykonawca jest związany ofertą przez okres 30 dni, tj. do dnia </w:t>
      </w:r>
      <w:r w:rsidR="006E76F6" w:rsidRPr="00AF7F15">
        <w:t xml:space="preserve">8 grudnia </w:t>
      </w:r>
      <w:r w:rsidRPr="00AF7F15">
        <w:t>2026 r.. Bieg terminu związania ofertą rozpoczyna się wraz z upływem terminu składania ofert.</w:t>
      </w:r>
    </w:p>
    <w:p w14:paraId="5CFFF509" w14:textId="77777777" w:rsidR="009A077F" w:rsidRPr="00AF7F15" w:rsidRDefault="00000000">
      <w:pPr>
        <w:spacing w:after="80" w:line="276" w:lineRule="auto"/>
        <w:ind w:left="360" w:hanging="360"/>
        <w:jc w:val="both"/>
      </w:pPr>
      <w:r w:rsidRPr="00AF7F15">
        <w:t xml:space="preserve">2. Jeżeli wybór najkorzystniejszej oferty nie nastąpi przed upływem terminu związania ofertą, Zamawiający przed upływem tego terminu zwraca się jednokrotnie do wykonawców o wyrażenie zgody na </w:t>
      </w:r>
      <w:r w:rsidRPr="00AF7F15">
        <w:lastRenderedPageBreak/>
        <w:t>przedłużenie tego terminu o wskazywany okres, nie dłuższy niż 30 dni. Przedłużenie wymaga złożenia przez wykonawcę pisemnego oświadczenia o wyrażeniu zgody.</w:t>
      </w:r>
    </w:p>
    <w:p w14:paraId="62683FDF" w14:textId="77777777" w:rsidR="009A077F" w:rsidRPr="00AF7F15" w:rsidRDefault="00000000">
      <w:pPr>
        <w:pStyle w:val="Nagwek1"/>
        <w:rPr>
          <w:sz w:val="22"/>
          <w:szCs w:val="22"/>
        </w:rPr>
      </w:pPr>
      <w:r w:rsidRPr="00AF7F15">
        <w:rPr>
          <w:sz w:val="22"/>
          <w:szCs w:val="22"/>
        </w:rPr>
        <w:t>XIX. SPOSÓB I TERMIN SKŁADANIA I OTWARCIA OFERT</w:t>
      </w:r>
    </w:p>
    <w:p w14:paraId="5467338A" w14:textId="14CA20C8" w:rsidR="009A077F" w:rsidRPr="00AF7F15" w:rsidRDefault="00000000">
      <w:pPr>
        <w:spacing w:after="80" w:line="276" w:lineRule="auto"/>
        <w:ind w:left="360" w:hanging="360"/>
        <w:jc w:val="both"/>
      </w:pPr>
      <w:r w:rsidRPr="00AF7F15">
        <w:t xml:space="preserve">1. Ofertę należy złożyć za pośrednictwem Platformy e-Zamówienia do dnia </w:t>
      </w:r>
      <w:r w:rsidR="00DE62C2" w:rsidRPr="00AF7F15">
        <w:t xml:space="preserve">9 listopada </w:t>
      </w:r>
      <w:r w:rsidRPr="00AF7F15">
        <w:t xml:space="preserve">2026 r. do godz. </w:t>
      </w:r>
      <w:r w:rsidR="00DE62C2" w:rsidRPr="00AF7F15">
        <w:t>9</w:t>
      </w:r>
      <w:r w:rsidRPr="00AF7F15">
        <w:t>:00.</w:t>
      </w:r>
    </w:p>
    <w:p w14:paraId="163113B2" w14:textId="51D1CE18" w:rsidR="009A077F" w:rsidRPr="00AF7F15" w:rsidRDefault="00000000">
      <w:pPr>
        <w:spacing w:after="80" w:line="276" w:lineRule="auto"/>
        <w:ind w:left="360" w:hanging="360"/>
        <w:jc w:val="both"/>
      </w:pPr>
      <w:r w:rsidRPr="00AF7F15">
        <w:t xml:space="preserve">2. Otwarcie ofert nastąpi w dniu </w:t>
      </w:r>
      <w:r w:rsidR="00DE62C2" w:rsidRPr="00AF7F15">
        <w:t xml:space="preserve">9 listopada </w:t>
      </w:r>
      <w:r w:rsidRPr="00AF7F15">
        <w:t>2026 r. o godz. 1</w:t>
      </w:r>
      <w:r w:rsidR="00DE62C2" w:rsidRPr="00AF7F15">
        <w:t>1</w:t>
      </w:r>
      <w:r w:rsidRPr="00AF7F15">
        <w:t>:</w:t>
      </w:r>
      <w:r w:rsidR="00DE62C2" w:rsidRPr="00AF7F15">
        <w:t>00</w:t>
      </w:r>
      <w:r w:rsidRPr="00AF7F15">
        <w:t>.</w:t>
      </w:r>
    </w:p>
    <w:p w14:paraId="73CD4FFA" w14:textId="77777777" w:rsidR="009A077F" w:rsidRPr="00AF7F15" w:rsidRDefault="00000000">
      <w:pPr>
        <w:spacing w:after="80" w:line="276" w:lineRule="auto"/>
        <w:ind w:left="360" w:hanging="360"/>
        <w:jc w:val="both"/>
      </w:pPr>
      <w:r w:rsidRPr="00AF7F15">
        <w:t>3. Najpóźniej przed otwarciem ofert Zamawiający udostępnia na stronie internetowej prowadzonego postępowania informację o kwocie, jaką zamierza przeznaczyć na sfinansowanie zamówienia (odrębnie dla każdej części).</w:t>
      </w:r>
    </w:p>
    <w:p w14:paraId="2682327E" w14:textId="77777777" w:rsidR="009A077F" w:rsidRPr="00AF7F15" w:rsidRDefault="00000000">
      <w:pPr>
        <w:spacing w:after="80" w:line="276" w:lineRule="auto"/>
        <w:ind w:left="360" w:hanging="360"/>
        <w:jc w:val="both"/>
      </w:pPr>
      <w:r w:rsidRPr="00AF7F15">
        <w:t>4. Niezwłocznie po otwarciu ofert Zamawiający udostępnia na stronie internetowej prowadzonego postępowania informacje o nazwach albo imionach i nazwiskach oraz siedzibach lub miejscach prowadzonej działalności wykonawców, których oferty zostały otwarte, oraz o cenach zawartych w ofertach.</w:t>
      </w:r>
    </w:p>
    <w:p w14:paraId="6BD7CB3C" w14:textId="77777777" w:rsidR="009A077F" w:rsidRPr="00AF7F15" w:rsidRDefault="00000000">
      <w:pPr>
        <w:pStyle w:val="Nagwek1"/>
        <w:rPr>
          <w:sz w:val="22"/>
          <w:szCs w:val="22"/>
        </w:rPr>
      </w:pPr>
      <w:r w:rsidRPr="00AF7F15">
        <w:rPr>
          <w:sz w:val="22"/>
          <w:szCs w:val="22"/>
        </w:rPr>
        <w:t>XX. KRYTERIA OCENY OFERT</w:t>
      </w:r>
    </w:p>
    <w:p w14:paraId="509CB73B" w14:textId="77777777" w:rsidR="009A077F" w:rsidRPr="00AF7F15" w:rsidRDefault="00000000">
      <w:pPr>
        <w:spacing w:after="80" w:line="276" w:lineRule="auto"/>
        <w:ind w:left="360" w:hanging="360"/>
        <w:jc w:val="both"/>
      </w:pPr>
      <w:r w:rsidRPr="00AF7F15">
        <w:t>1. Oferty oceniane są odrębnie w każdej części według następujących kryteriów:</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2000"/>
        <w:gridCol w:w="2412"/>
      </w:tblGrid>
      <w:tr w:rsidR="009A077F" w:rsidRPr="00AF7F15" w14:paraId="288D74B1" w14:textId="77777777">
        <w:trPr>
          <w:tblHeader/>
        </w:trPr>
        <w:tc>
          <w:tcPr>
            <w:tcW w:w="5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72E24C8" w14:textId="77777777" w:rsidR="009A077F" w:rsidRPr="00AF7F15" w:rsidRDefault="00000000">
            <w:pPr>
              <w:jc w:val="center"/>
            </w:pPr>
            <w:r w:rsidRPr="00AF7F15">
              <w:rPr>
                <w:b/>
                <w:bCs/>
              </w:rPr>
              <w:t>Kryterium</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045D809" w14:textId="77777777" w:rsidR="009A077F" w:rsidRPr="00AF7F15" w:rsidRDefault="00000000">
            <w:pPr>
              <w:jc w:val="center"/>
            </w:pPr>
            <w:r w:rsidRPr="00AF7F15">
              <w:rPr>
                <w:b/>
                <w:bCs/>
              </w:rPr>
              <w:t>Waga</w:t>
            </w:r>
          </w:p>
        </w:tc>
        <w:tc>
          <w:tcPr>
            <w:tcW w:w="2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27DA0C6" w14:textId="77777777" w:rsidR="009A077F" w:rsidRPr="00AF7F15" w:rsidRDefault="00000000">
            <w:pPr>
              <w:jc w:val="center"/>
            </w:pPr>
            <w:r w:rsidRPr="00AF7F15">
              <w:rPr>
                <w:b/>
                <w:bCs/>
              </w:rPr>
              <w:t>Maks. liczba punktów</w:t>
            </w:r>
          </w:p>
        </w:tc>
      </w:tr>
      <w:tr w:rsidR="009A077F" w:rsidRPr="00AF7F15" w14:paraId="15B4D946" w14:textId="77777777">
        <w:tc>
          <w:tcPr>
            <w:tcW w:w="5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C27CF3" w14:textId="77777777" w:rsidR="009A077F" w:rsidRPr="00AF7F15" w:rsidRDefault="00000000">
            <w:r w:rsidRPr="00AF7F15">
              <w:t>Cena (C)</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404E2C" w14:textId="77777777" w:rsidR="009A077F" w:rsidRPr="00AF7F15" w:rsidRDefault="00000000">
            <w:r w:rsidRPr="00AF7F15">
              <w:t>60%</w:t>
            </w:r>
          </w:p>
        </w:tc>
        <w:tc>
          <w:tcPr>
            <w:tcW w:w="2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03A3EF" w14:textId="77777777" w:rsidR="009A077F" w:rsidRPr="00AF7F15" w:rsidRDefault="00000000">
            <w:r w:rsidRPr="00AF7F15">
              <w:t>60 pkt</w:t>
            </w:r>
          </w:p>
        </w:tc>
      </w:tr>
      <w:tr w:rsidR="009A077F" w:rsidRPr="00AF7F15" w14:paraId="33ADB729" w14:textId="77777777">
        <w:tc>
          <w:tcPr>
            <w:tcW w:w="5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0016EA" w14:textId="77777777" w:rsidR="009A077F" w:rsidRPr="00AF7F15" w:rsidRDefault="00000000">
            <w:r w:rsidRPr="00AF7F15">
              <w:t>Doświadczenie koordynatora (D)</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7BE998" w14:textId="40D276AE" w:rsidR="009A077F" w:rsidRPr="00AF7F15" w:rsidRDefault="00783EB1">
            <w:r>
              <w:t>35</w:t>
            </w:r>
            <w:r w:rsidR="00000000" w:rsidRPr="00AF7F15">
              <w:t>%</w:t>
            </w:r>
          </w:p>
        </w:tc>
        <w:tc>
          <w:tcPr>
            <w:tcW w:w="2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BD5D37" w14:textId="78DC4781" w:rsidR="009A077F" w:rsidRPr="00AF7F15" w:rsidRDefault="00DE62C2">
            <w:r w:rsidRPr="00AF7F15">
              <w:t>35 pkt</w:t>
            </w:r>
          </w:p>
        </w:tc>
      </w:tr>
      <w:tr w:rsidR="00DE62C2" w:rsidRPr="00AF7F15" w14:paraId="21BE0D6A" w14:textId="77777777">
        <w:tc>
          <w:tcPr>
            <w:tcW w:w="5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C5DC5" w14:textId="315782F1" w:rsidR="00DE62C2" w:rsidRPr="00AF7F15" w:rsidRDefault="00DE62C2">
            <w:r w:rsidRPr="00AF7F15">
              <w:t>Liczba dyżurów koordynatora (L)</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B61A19" w14:textId="080E28D3" w:rsidR="00DE62C2" w:rsidRPr="00AF7F15" w:rsidRDefault="00DE62C2">
            <w:r w:rsidRPr="00AF7F15">
              <w:t>5%</w:t>
            </w:r>
          </w:p>
        </w:tc>
        <w:tc>
          <w:tcPr>
            <w:tcW w:w="2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13E828" w14:textId="0CE4B70D" w:rsidR="00DE62C2" w:rsidRPr="00AF7F15" w:rsidDel="00DE62C2" w:rsidRDefault="00DE62C2">
            <w:r w:rsidRPr="00AF7F15">
              <w:t>5 pkt</w:t>
            </w:r>
          </w:p>
        </w:tc>
      </w:tr>
    </w:tbl>
    <w:p w14:paraId="2A5871DE" w14:textId="77777777" w:rsidR="009A077F" w:rsidRPr="00AF7F15" w:rsidRDefault="009A077F">
      <w:pPr>
        <w:spacing w:after="120"/>
      </w:pPr>
    </w:p>
    <w:p w14:paraId="1E15208D" w14:textId="77777777" w:rsidR="009A077F" w:rsidRPr="00AF7F15" w:rsidRDefault="00000000">
      <w:pPr>
        <w:spacing w:after="80" w:line="276" w:lineRule="auto"/>
        <w:ind w:left="360" w:hanging="360"/>
        <w:jc w:val="both"/>
      </w:pPr>
      <w:r w:rsidRPr="00AF7F15">
        <w:t xml:space="preserve">2. </w:t>
      </w:r>
      <w:r w:rsidRPr="00AF7F15">
        <w:rPr>
          <w:b/>
          <w:bCs/>
        </w:rPr>
        <w:t>Cena (C)</w:t>
      </w:r>
      <w:r w:rsidRPr="00AF7F15">
        <w:t xml:space="preserve"> – punkty zostaną obliczone według wzoru: C = (najniższa cena brutto spośród ofert niepodlegających odrzuceniu w danej części / cena brutto oferty ocenianej) × 60 pkt. Podstawą przyznania punktów jest cena oferty brutto danej części podana w Formularzu Ofertowym.</w:t>
      </w:r>
    </w:p>
    <w:p w14:paraId="2B8E7EF7" w14:textId="77777777" w:rsidR="009A077F" w:rsidRPr="00AF7F15" w:rsidRDefault="00000000">
      <w:pPr>
        <w:spacing w:after="80" w:line="276" w:lineRule="auto"/>
        <w:ind w:left="360" w:hanging="360"/>
        <w:jc w:val="both"/>
      </w:pPr>
      <w:r w:rsidRPr="00AF7F15">
        <w:t xml:space="preserve">3. </w:t>
      </w:r>
      <w:r w:rsidRPr="00AF7F15">
        <w:rPr>
          <w:b/>
          <w:bCs/>
        </w:rPr>
        <w:t>Doświadczenie koordynatora (D)</w:t>
      </w:r>
      <w:r w:rsidRPr="00AF7F15">
        <w:t xml:space="preserve"> – punkty zostaną przyznane na podstawie Załącznika nr 3A do SWZ, w którym wykonawca wskazuje osobę skierowaną do pełnienia funkcji Koordynatora usługi w danej części oraz jej doświadczenie w koordynowaniu usług społecznych (usług opiekuńczych, asystenckich, zajęć dla dzieci i młodzieży, zajęć dla seniorów lub projektów społecznych realizowanych na rzecz tych grup), liczone w pełnych miesiącach:</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12"/>
        <w:gridCol w:w="3000"/>
      </w:tblGrid>
      <w:tr w:rsidR="009A077F" w:rsidRPr="00AF7F15" w14:paraId="528146E0" w14:textId="77777777">
        <w:trPr>
          <w:tblHeader/>
        </w:trPr>
        <w:tc>
          <w:tcPr>
            <w:tcW w:w="6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4A996FC" w14:textId="77777777" w:rsidR="009A077F" w:rsidRPr="00AF7F15" w:rsidRDefault="00000000">
            <w:pPr>
              <w:jc w:val="center"/>
            </w:pPr>
            <w:r w:rsidRPr="00AF7F15">
              <w:rPr>
                <w:b/>
                <w:bCs/>
              </w:rPr>
              <w:t>Doświadczenie koordynatora ponad wymagane minimum (12 miesięcy)</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911FF70" w14:textId="77777777" w:rsidR="009A077F" w:rsidRPr="00AF7F15" w:rsidRDefault="00000000">
            <w:pPr>
              <w:jc w:val="center"/>
            </w:pPr>
            <w:r w:rsidRPr="00AF7F15">
              <w:rPr>
                <w:b/>
                <w:bCs/>
              </w:rPr>
              <w:t>Liczba punktów</w:t>
            </w:r>
          </w:p>
        </w:tc>
      </w:tr>
      <w:tr w:rsidR="009A077F" w:rsidRPr="00AF7F15" w14:paraId="4EA7B2E3" w14:textId="77777777">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88DB63" w14:textId="77777777" w:rsidR="009A077F" w:rsidRPr="00AF7F15" w:rsidRDefault="00000000">
            <w:r w:rsidRPr="00AF7F15">
              <w:t>brak doświadczenia ponad minimum lub poniżej 12 dodatkowych miesięcy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5540E7" w14:textId="77777777" w:rsidR="009A077F" w:rsidRPr="00AF7F15" w:rsidRDefault="00000000">
            <w:r w:rsidRPr="00AF7F15">
              <w:t>0 pkt</w:t>
            </w:r>
          </w:p>
        </w:tc>
      </w:tr>
      <w:tr w:rsidR="009A077F" w:rsidRPr="00AF7F15" w14:paraId="1D890536" w14:textId="77777777">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86878F" w14:textId="77777777" w:rsidR="009A077F" w:rsidRPr="00AF7F15" w:rsidRDefault="00000000">
            <w:r w:rsidRPr="00AF7F15">
              <w:t>od 12 do 23 dodatkowych miesięcy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0B2B4D" w14:textId="77777777" w:rsidR="009A077F" w:rsidRPr="00AF7F15" w:rsidRDefault="00000000">
            <w:r w:rsidRPr="00AF7F15">
              <w:t>10 pkt</w:t>
            </w:r>
          </w:p>
        </w:tc>
      </w:tr>
      <w:tr w:rsidR="009A077F" w:rsidRPr="00AF7F15" w14:paraId="6F06D026" w14:textId="77777777">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99B319" w14:textId="77777777" w:rsidR="009A077F" w:rsidRPr="00AF7F15" w:rsidRDefault="00000000">
            <w:r w:rsidRPr="00AF7F15">
              <w:t>od 24 do 35 dodatkowych miesięcy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788EB1" w14:textId="77777777" w:rsidR="009A077F" w:rsidRPr="00AF7F15" w:rsidRDefault="00000000">
            <w:r w:rsidRPr="00AF7F15">
              <w:t>20 pkt</w:t>
            </w:r>
          </w:p>
        </w:tc>
      </w:tr>
      <w:tr w:rsidR="009A077F" w:rsidRPr="00AF7F15" w14:paraId="79283371" w14:textId="77777777">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6C3651" w14:textId="77777777" w:rsidR="009A077F" w:rsidRPr="00AF7F15" w:rsidRDefault="00000000">
            <w:r w:rsidRPr="00AF7F15">
              <w:t>od 36 do 47 dodatkowych miesięcy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6CACA7" w14:textId="77777777" w:rsidR="009A077F" w:rsidRPr="00AF7F15" w:rsidRDefault="00000000">
            <w:r w:rsidRPr="00AF7F15">
              <w:t>30 pkt</w:t>
            </w:r>
          </w:p>
        </w:tc>
      </w:tr>
      <w:tr w:rsidR="009A077F" w:rsidRPr="00AF7F15" w14:paraId="040CAAC5" w14:textId="77777777">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A7FC6" w14:textId="77777777" w:rsidR="009A077F" w:rsidRPr="00AF7F15" w:rsidRDefault="00000000">
            <w:r w:rsidRPr="00AF7F15">
              <w:t>48 i więcej dodatkowych miesięcy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147D03" w14:textId="35B0296F" w:rsidR="009A077F" w:rsidRPr="00AF7F15" w:rsidRDefault="00DE62C2">
            <w:r w:rsidRPr="00AF7F15">
              <w:t>35 pkt</w:t>
            </w:r>
          </w:p>
        </w:tc>
      </w:tr>
    </w:tbl>
    <w:p w14:paraId="74FFF066" w14:textId="77777777" w:rsidR="009A077F" w:rsidRPr="00AF7F15" w:rsidRDefault="009A077F">
      <w:pPr>
        <w:spacing w:after="120"/>
      </w:pPr>
    </w:p>
    <w:p w14:paraId="19B67909" w14:textId="77777777" w:rsidR="009A077F" w:rsidRPr="00AF7F15" w:rsidRDefault="00000000">
      <w:pPr>
        <w:spacing w:after="80" w:line="276" w:lineRule="auto"/>
        <w:ind w:left="360" w:hanging="360"/>
        <w:jc w:val="both"/>
      </w:pPr>
      <w:r w:rsidRPr="00AF7F15">
        <w:t xml:space="preserve">4. W kryterium D: a) doświadczenie z okresów, w których dana osoba koordynowała jednocześnie kilka usług lub projektów, liczone jest jednokrotnie; b) wskazana w Załączniku nr 3A osoba musi być tą samą osobą, która wykazywana jest na potwierdzenie spełniania warunku udziału w postępowaniu (Załącznik nr 1A–1C); c) okres doświadczenia wykazany na potwierdzenie warunku udziału (12 miesięcy) nie jest </w:t>
      </w:r>
      <w:r w:rsidRPr="00AF7F15">
        <w:lastRenderedPageBreak/>
        <w:t>punktowany; d) wykonawca składający ofertę na kilka części może wskazać tę samą osobę w każdej z nich.</w:t>
      </w:r>
    </w:p>
    <w:p w14:paraId="7DFC83D7" w14:textId="784002D6" w:rsidR="00DE62C2" w:rsidRPr="00AF7F15" w:rsidRDefault="00DE62C2">
      <w:pPr>
        <w:spacing w:after="80" w:line="276" w:lineRule="auto"/>
        <w:ind w:left="360" w:hanging="360"/>
        <w:jc w:val="both"/>
      </w:pPr>
      <w:r w:rsidRPr="00AF7F15">
        <w:t>5. Liczba dyżurów koordynatora (L) - punkty zostaną przyznane na podstawie Załącznika nr 1 do SWZ, w którym wykonawca wskazuje liczbę dyżurów koordynatora  dla danej usługi</w:t>
      </w:r>
      <w:r w:rsidR="000D7DF4" w:rsidRPr="00AF7F15">
        <w:t>, trwającego co najmniej 2 godziny, w siedzibie GOPS w Bulkowie lub w innym miejscu na terenie gminy wskazanym przez Zamawiającego (kontakt z uczestnikami i ich rodzinami, uzgadnianie harmonogramu)</w:t>
      </w:r>
      <w:r w:rsidRPr="00AF7F15">
        <w:t>.</w:t>
      </w:r>
      <w:r w:rsidR="000D7DF4" w:rsidRPr="00AF7F15">
        <w:t xml:space="preserve"> Oferta przewidująca mniej niż jeden dyżur tygodniowo podlega odrzuceniu jako niezgodna z warunkami zamówienia. Zadeklarowana liczba dyżurów jest zobowiązaniem umownym.</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12"/>
        <w:gridCol w:w="3000"/>
      </w:tblGrid>
      <w:tr w:rsidR="00DE62C2" w:rsidRPr="00AF7F15" w14:paraId="4DF0EF25" w14:textId="77777777" w:rsidTr="001E744B">
        <w:trPr>
          <w:tblHeader/>
        </w:trPr>
        <w:tc>
          <w:tcPr>
            <w:tcW w:w="6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C75D8C4" w14:textId="2BC6C0A5" w:rsidR="00DE62C2" w:rsidRPr="00AF7F15" w:rsidRDefault="00DE62C2" w:rsidP="001E744B">
            <w:pPr>
              <w:jc w:val="center"/>
            </w:pPr>
            <w:r w:rsidRPr="00AF7F15">
              <w:rPr>
                <w:b/>
                <w:bCs/>
              </w:rPr>
              <w:t>Liczba dyżurów koordynatora (co najmniej 2 godziny każdy)</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009AAF9" w14:textId="77777777" w:rsidR="00DE62C2" w:rsidRPr="00AF7F15" w:rsidRDefault="00DE62C2" w:rsidP="001E744B">
            <w:pPr>
              <w:jc w:val="center"/>
            </w:pPr>
            <w:r w:rsidRPr="00AF7F15">
              <w:rPr>
                <w:b/>
                <w:bCs/>
              </w:rPr>
              <w:t>Liczba punktów</w:t>
            </w:r>
          </w:p>
        </w:tc>
      </w:tr>
      <w:tr w:rsidR="00DE62C2" w:rsidRPr="00AF7F15" w14:paraId="647520CA" w14:textId="77777777" w:rsidTr="001E744B">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132C5E" w14:textId="13CBF534" w:rsidR="00DE62C2" w:rsidRPr="00AF7F15" w:rsidRDefault="000D7DF4" w:rsidP="001E744B">
            <w:r w:rsidRPr="00AF7F15">
              <w:t>1 dyżur tygodniowo</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99E865" w14:textId="77777777" w:rsidR="00DE62C2" w:rsidRPr="00AF7F15" w:rsidRDefault="00DE62C2" w:rsidP="001E744B">
            <w:r w:rsidRPr="00AF7F15">
              <w:t>0 pkt</w:t>
            </w:r>
          </w:p>
        </w:tc>
      </w:tr>
      <w:tr w:rsidR="00DE62C2" w:rsidRPr="00AF7F15" w14:paraId="20E8618A" w14:textId="77777777" w:rsidTr="001E744B">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77C4C3" w14:textId="04BB0E96" w:rsidR="00DE62C2" w:rsidRPr="00AF7F15" w:rsidRDefault="000D7DF4" w:rsidP="001E744B">
            <w:r w:rsidRPr="00AF7F15">
              <w:t>2 dyżury</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475D0" w14:textId="4D01467B" w:rsidR="00DE62C2" w:rsidRPr="00AF7F15" w:rsidRDefault="000D7DF4" w:rsidP="001E744B">
            <w:r w:rsidRPr="00AF7F15">
              <w:t>2,5</w:t>
            </w:r>
            <w:r w:rsidR="00DE62C2" w:rsidRPr="00AF7F15">
              <w:t xml:space="preserve"> pkt</w:t>
            </w:r>
          </w:p>
        </w:tc>
      </w:tr>
      <w:tr w:rsidR="00DE62C2" w:rsidRPr="00AF7F15" w14:paraId="67F32FD9" w14:textId="77777777" w:rsidTr="001E744B">
        <w:tc>
          <w:tcPr>
            <w:tcW w:w="6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F2AEB9" w14:textId="1661A4C4" w:rsidR="00DE62C2" w:rsidRPr="00AF7F15" w:rsidRDefault="000D7DF4" w:rsidP="001E744B">
            <w:r w:rsidRPr="00AF7F15">
              <w:t>3 i więcej dyżurów</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259C8A" w14:textId="64B21A7E" w:rsidR="00DE62C2" w:rsidRPr="00AF7F15" w:rsidRDefault="000D7DF4" w:rsidP="001E744B">
            <w:r w:rsidRPr="00AF7F15">
              <w:t>5</w:t>
            </w:r>
            <w:r w:rsidR="00DE62C2" w:rsidRPr="00AF7F15">
              <w:t xml:space="preserve"> pkt</w:t>
            </w:r>
          </w:p>
        </w:tc>
      </w:tr>
    </w:tbl>
    <w:p w14:paraId="08AFFEBD" w14:textId="77777777" w:rsidR="00DE62C2" w:rsidRPr="00AF7F15" w:rsidRDefault="00DE62C2">
      <w:pPr>
        <w:spacing w:after="80" w:line="276" w:lineRule="auto"/>
        <w:ind w:left="360" w:hanging="360"/>
        <w:jc w:val="both"/>
      </w:pPr>
    </w:p>
    <w:p w14:paraId="084E0B0A" w14:textId="42324DAF" w:rsidR="009A077F" w:rsidRPr="00AF7F15" w:rsidRDefault="000D7DF4">
      <w:pPr>
        <w:spacing w:after="80" w:line="276" w:lineRule="auto"/>
        <w:ind w:left="360" w:hanging="360"/>
        <w:jc w:val="both"/>
      </w:pPr>
      <w:r w:rsidRPr="00AF7F15">
        <w:t>6. Za najkorzystniejszą zostanie uznana oferta, która uzyska najwyższą łączną liczbę punktów P = C + D + L. Punktację oblicza się z dokładnością do dwóch miejsc po przecinku.</w:t>
      </w:r>
    </w:p>
    <w:p w14:paraId="350A3E06" w14:textId="1EDAFB8F" w:rsidR="009A077F" w:rsidRPr="00AF7F15" w:rsidRDefault="000D7DF4">
      <w:pPr>
        <w:spacing w:after="80" w:line="276" w:lineRule="auto"/>
        <w:ind w:left="360" w:hanging="360"/>
        <w:jc w:val="both"/>
      </w:pPr>
      <w:r w:rsidRPr="00AF7F15">
        <w:t xml:space="preserve">7. Jeżeli nie można wybrać najkorzystniejszej oferty z uwagi na to, że dwie lub więcej ofert przedstawia taki sam bilans ceny i innych kryteriów, Zamawiający wybiera ofertę z najniższą ceną, a jeżeli zostały złożone oferty o takiej samej cenie – wzywa wykonawców do złożenia ofert dodatkowych (art. 248 ustawy </w:t>
      </w:r>
      <w:proofErr w:type="spellStart"/>
      <w:r w:rsidRPr="00AF7F15">
        <w:t>Pzp</w:t>
      </w:r>
      <w:proofErr w:type="spellEnd"/>
      <w:r w:rsidRPr="00AF7F15">
        <w:t>).</w:t>
      </w:r>
    </w:p>
    <w:p w14:paraId="64FA3947" w14:textId="51F14D47" w:rsidR="009A077F" w:rsidRPr="00AF7F15" w:rsidRDefault="000D7DF4">
      <w:pPr>
        <w:spacing w:after="80" w:line="276" w:lineRule="auto"/>
        <w:ind w:left="360" w:hanging="360"/>
        <w:jc w:val="both"/>
      </w:pPr>
      <w:r w:rsidRPr="00AF7F15">
        <w:t xml:space="preserve">8. W toku badania i oceny ofert Zamawiający może żądać od wykonawców wyjaśnień dotyczących treści złożonych ofert, w tym zaoferowanej ceny lub jej istotnych części składowych (art. 223 i art. 224 ustawy </w:t>
      </w:r>
      <w:proofErr w:type="spellStart"/>
      <w:r w:rsidRPr="00AF7F15">
        <w:t>Pzp</w:t>
      </w:r>
      <w:proofErr w:type="spellEnd"/>
      <w:r w:rsidRPr="00AF7F15">
        <w:t>).</w:t>
      </w:r>
    </w:p>
    <w:p w14:paraId="6E745579" w14:textId="77777777" w:rsidR="009A077F" w:rsidRPr="00AF7F15" w:rsidRDefault="00000000">
      <w:pPr>
        <w:pStyle w:val="Nagwek1"/>
        <w:rPr>
          <w:sz w:val="22"/>
          <w:szCs w:val="22"/>
        </w:rPr>
      </w:pPr>
      <w:r w:rsidRPr="00AF7F15">
        <w:rPr>
          <w:sz w:val="22"/>
          <w:szCs w:val="22"/>
        </w:rPr>
        <w:t>XXI. FORMALNOŚCI PRZED ZAWARCIEM UMOWY</w:t>
      </w:r>
    </w:p>
    <w:p w14:paraId="7FFFE662" w14:textId="77777777" w:rsidR="009A077F" w:rsidRPr="00AF7F15" w:rsidRDefault="00000000">
      <w:pPr>
        <w:spacing w:after="80" w:line="276" w:lineRule="auto"/>
        <w:ind w:left="360" w:hanging="360"/>
        <w:jc w:val="both"/>
      </w:pPr>
      <w:r w:rsidRPr="00AF7F15">
        <w:t xml:space="preserve">1. Zamawiający zawiera umowę w sprawie zamówienia publicznego w terminie nie krótszym niż 5 dni od dnia przesłania zawiadomienia o wyborze najkorzystniejszej oferty, z zastrzeżeniem art. 308 ust. 3 ustawy </w:t>
      </w:r>
      <w:proofErr w:type="spellStart"/>
      <w:r w:rsidRPr="00AF7F15">
        <w:t>Pzp</w:t>
      </w:r>
      <w:proofErr w:type="spellEnd"/>
      <w:r w:rsidRPr="00AF7F15">
        <w:t xml:space="preserve"> (możliwość wcześniejszego zawarcia umowy, jeżeli w danej części złożono tylko jedną ofertę).</w:t>
      </w:r>
    </w:p>
    <w:p w14:paraId="17363F4E" w14:textId="77777777" w:rsidR="009A077F" w:rsidRPr="00AF7F15" w:rsidRDefault="00000000">
      <w:pPr>
        <w:spacing w:after="80" w:line="276" w:lineRule="auto"/>
        <w:ind w:left="360" w:hanging="360"/>
        <w:jc w:val="both"/>
      </w:pPr>
      <w:r w:rsidRPr="00AF7F15">
        <w:t>2. Przed zawarciem umowy wykonawca, którego oferta została wybrana, przedłoży Zamawiającemu:</w:t>
      </w:r>
    </w:p>
    <w:p w14:paraId="17275700" w14:textId="77777777" w:rsidR="009A077F" w:rsidRPr="00AF7F15" w:rsidRDefault="00000000">
      <w:pPr>
        <w:spacing w:after="80" w:line="276" w:lineRule="auto"/>
        <w:ind w:left="720" w:hanging="360"/>
        <w:jc w:val="both"/>
      </w:pPr>
      <w:r w:rsidRPr="00AF7F15">
        <w:t>1) dane osób upoważnionych do reprezentacji i do kontaktów roboczych;</w:t>
      </w:r>
    </w:p>
    <w:p w14:paraId="5B414F4C" w14:textId="77777777" w:rsidR="009A077F" w:rsidRPr="00AF7F15" w:rsidRDefault="00000000">
      <w:pPr>
        <w:spacing w:after="80" w:line="276" w:lineRule="auto"/>
        <w:ind w:left="720" w:hanging="360"/>
        <w:jc w:val="both"/>
      </w:pPr>
      <w:r w:rsidRPr="00AF7F15">
        <w:t>2) kopię polisy ubezpieczenia od odpowiedzialności cywilnej w zakresie prowadzonej działalności;</w:t>
      </w:r>
    </w:p>
    <w:p w14:paraId="738C0E91" w14:textId="77777777" w:rsidR="009A077F" w:rsidRPr="00AF7F15" w:rsidRDefault="00000000">
      <w:pPr>
        <w:spacing w:after="80" w:line="276" w:lineRule="auto"/>
        <w:ind w:left="720" w:hanging="360"/>
        <w:jc w:val="both"/>
      </w:pPr>
      <w:r w:rsidRPr="00AF7F15">
        <w:t>3) w Części 2 – oświadczenie o uzyskaniu informacji z Rejestru Sprawców Przestępstw na Tle Seksualnym i Krajowego Rejestru Karnego wobec osób skierowanych do pracy z dziećmi;</w:t>
      </w:r>
    </w:p>
    <w:p w14:paraId="5F17C975" w14:textId="77777777" w:rsidR="009A077F" w:rsidRPr="00AF7F15" w:rsidRDefault="00000000">
      <w:pPr>
        <w:spacing w:after="80" w:line="276" w:lineRule="auto"/>
        <w:ind w:left="720" w:hanging="360"/>
        <w:jc w:val="both"/>
      </w:pPr>
      <w:r w:rsidRPr="00AF7F15">
        <w:t>4) w przypadku wykonawców wspólnie ubiegających się o udzielenie zamówienia – umowę regulującą ich współpracę (jeżeli Zamawiający tego zażąda).</w:t>
      </w:r>
    </w:p>
    <w:p w14:paraId="2E988637" w14:textId="77777777" w:rsidR="009A077F" w:rsidRPr="00AF7F15" w:rsidRDefault="00000000">
      <w:pPr>
        <w:spacing w:after="80" w:line="276" w:lineRule="auto"/>
        <w:ind w:left="360" w:hanging="360"/>
        <w:jc w:val="both"/>
      </w:pPr>
      <w:r w:rsidRPr="00AF7F15">
        <w:t>3. Wraz z umową w sprawie zamówienia Strony zawierają umowę powierzenia przetwarzania danych osobowych uczestników.</w:t>
      </w:r>
    </w:p>
    <w:p w14:paraId="2C61B75C" w14:textId="77777777" w:rsidR="009A077F" w:rsidRPr="00AF7F15" w:rsidRDefault="00000000">
      <w:pPr>
        <w:spacing w:after="80" w:line="276" w:lineRule="auto"/>
        <w:ind w:left="360" w:hanging="360"/>
        <w:jc w:val="both"/>
      </w:pPr>
      <w:r w:rsidRPr="00AF7F15">
        <w:t xml:space="preserve">4. Jeżeli wykonawca, którego oferta została wybrana, uchyla się od zawarcia umowy, Zamawiający może dokonać ponownego badania i oceny ofert spośród ofert pozostałych w danej części albo unieważnić postępowanie w tej części (art. 263 ustawy </w:t>
      </w:r>
      <w:proofErr w:type="spellStart"/>
      <w:r w:rsidRPr="00AF7F15">
        <w:t>Pzp</w:t>
      </w:r>
      <w:proofErr w:type="spellEnd"/>
      <w:r w:rsidRPr="00AF7F15">
        <w:t>).</w:t>
      </w:r>
    </w:p>
    <w:p w14:paraId="3BC413EC" w14:textId="77777777" w:rsidR="009A077F" w:rsidRPr="00AF7F15" w:rsidRDefault="00000000">
      <w:pPr>
        <w:pStyle w:val="Nagwek1"/>
        <w:rPr>
          <w:sz w:val="22"/>
          <w:szCs w:val="22"/>
        </w:rPr>
      </w:pPr>
      <w:r w:rsidRPr="00AF7F15">
        <w:rPr>
          <w:sz w:val="22"/>
          <w:szCs w:val="22"/>
        </w:rPr>
        <w:t>XXII. WZÓR UMOWY I ZMIANY UMOWY</w:t>
      </w:r>
    </w:p>
    <w:p w14:paraId="6C3D13DB" w14:textId="77777777" w:rsidR="009A077F" w:rsidRPr="00AF7F15" w:rsidRDefault="00000000">
      <w:pPr>
        <w:spacing w:after="80" w:line="276" w:lineRule="auto"/>
        <w:ind w:left="360" w:hanging="360"/>
        <w:jc w:val="both"/>
      </w:pPr>
      <w:r w:rsidRPr="00AF7F15">
        <w:t xml:space="preserve">1. Wykonawca jest zobowiązany do zawarcia umowy na warunkach określonych we wzorze umowy – </w:t>
      </w:r>
      <w:r w:rsidRPr="00AF7F15">
        <w:rPr>
          <w:b/>
          <w:bCs/>
        </w:rPr>
        <w:t>Załącznik nr 4 do SWZ</w:t>
      </w:r>
      <w:r w:rsidRPr="00AF7F15">
        <w:t>. Dla każdej części zawierana jest odrębna umowa; postanowienia wzoru dotyczące innych części nie mają w niej zastosowania.</w:t>
      </w:r>
    </w:p>
    <w:p w14:paraId="7E2FB190" w14:textId="77777777" w:rsidR="009A077F" w:rsidRPr="00AF7F15" w:rsidRDefault="00000000">
      <w:pPr>
        <w:spacing w:after="80" w:line="276" w:lineRule="auto"/>
        <w:ind w:left="360" w:hanging="360"/>
        <w:jc w:val="both"/>
      </w:pPr>
      <w:r w:rsidRPr="00AF7F15">
        <w:lastRenderedPageBreak/>
        <w:t xml:space="preserve">2. Zamawiający przewiduje możliwość zmiany umowy na zasadach określonych w art. 454–455 ustawy </w:t>
      </w:r>
      <w:proofErr w:type="spellStart"/>
      <w:r w:rsidRPr="00AF7F15">
        <w:t>Pzp</w:t>
      </w:r>
      <w:proofErr w:type="spellEnd"/>
      <w:r w:rsidRPr="00AF7F15">
        <w:t xml:space="preserve"> oraz w zakresie wskazanym we wzorze umowy, w tym zmiany wynagrodzenia w przypadkach określonych w art. 436 pkt 4 lit. b ustawy </w:t>
      </w:r>
      <w:proofErr w:type="spellStart"/>
      <w:r w:rsidRPr="00AF7F15">
        <w:t>Pzp</w:t>
      </w:r>
      <w:proofErr w:type="spellEnd"/>
      <w:r w:rsidRPr="00AF7F15">
        <w:t xml:space="preserve"> oraz waloryzacji, o której mowa w art. 439 ustawy </w:t>
      </w:r>
      <w:proofErr w:type="spellStart"/>
      <w:r w:rsidRPr="00AF7F15">
        <w:t>Pzp</w:t>
      </w:r>
      <w:proofErr w:type="spellEnd"/>
      <w:r w:rsidRPr="00AF7F15">
        <w:t>.</w:t>
      </w:r>
    </w:p>
    <w:p w14:paraId="06BBEF01" w14:textId="77777777" w:rsidR="009A077F" w:rsidRPr="00AF7F15" w:rsidRDefault="00000000">
      <w:pPr>
        <w:spacing w:after="80" w:line="276" w:lineRule="auto"/>
        <w:ind w:left="360" w:hanging="360"/>
        <w:jc w:val="both"/>
      </w:pPr>
      <w:r w:rsidRPr="00AF7F15">
        <w:t>3. Wzór umowy przewiduje prawo Zamawiającego do wypowiedzenia umowy w przypadku nieotrzymania, cofnięcia, wstrzymania lub obniżenia środków na finansowanie zamówienia (Rozdział VI SWZ).</w:t>
      </w:r>
    </w:p>
    <w:p w14:paraId="72CCBF6B" w14:textId="77777777" w:rsidR="009A077F" w:rsidRPr="00AF7F15" w:rsidRDefault="00000000">
      <w:pPr>
        <w:spacing w:after="80" w:line="276" w:lineRule="auto"/>
        <w:ind w:left="360" w:hanging="360"/>
        <w:jc w:val="both"/>
      </w:pPr>
      <w:r w:rsidRPr="00AF7F15">
        <w:t>4. Usługa realizowana jest wyłącznie przez personel wskazany w ofercie. Zmiana personelu wymaga uprzedniej pisemnej zgody Zamawiającego (Rozdział IX ust. 10 SWZ, § 3 ust. 4–7 wzoru umowy) i nie stanowi zmiany umowy wymagającej aneksu.</w:t>
      </w:r>
    </w:p>
    <w:p w14:paraId="33D865B5" w14:textId="77777777" w:rsidR="009A077F" w:rsidRPr="00AF7F15" w:rsidRDefault="00000000">
      <w:pPr>
        <w:spacing w:after="80" w:line="276" w:lineRule="auto"/>
        <w:ind w:left="360" w:hanging="360"/>
        <w:jc w:val="both"/>
      </w:pPr>
      <w:r w:rsidRPr="00AF7F15">
        <w:t>5. Zmiana umowy wymaga, pod rygorem nieważności, zachowania formy pisemnej (aneksu).</w:t>
      </w:r>
    </w:p>
    <w:p w14:paraId="0FC291B8" w14:textId="77777777" w:rsidR="009A077F" w:rsidRPr="00AF7F15" w:rsidRDefault="00000000">
      <w:pPr>
        <w:pStyle w:val="Nagwek1"/>
        <w:rPr>
          <w:sz w:val="22"/>
          <w:szCs w:val="22"/>
        </w:rPr>
      </w:pPr>
      <w:r w:rsidRPr="00AF7F15">
        <w:rPr>
          <w:sz w:val="22"/>
          <w:szCs w:val="22"/>
        </w:rPr>
        <w:t>XXIII. POUCZENIE O ŚRODKACH OCHRONY PRAWNEJ</w:t>
      </w:r>
    </w:p>
    <w:p w14:paraId="365D05D4" w14:textId="77777777" w:rsidR="009A077F" w:rsidRPr="00AF7F15" w:rsidRDefault="00000000">
      <w:pPr>
        <w:spacing w:after="80" w:line="276" w:lineRule="auto"/>
        <w:ind w:left="360" w:hanging="360"/>
        <w:jc w:val="both"/>
      </w:pPr>
      <w:r w:rsidRPr="00AF7F15">
        <w:t xml:space="preserve">1. Środki ochrony prawnej przysługują wykonawcy oraz innemu podmiotowi, jeżeli ma lub miał interes w uzyskaniu zamówienia oraz poniósł lub może ponieść szkodę w wyniku naruszenia przez Zamawiającego przepisów ustawy </w:t>
      </w:r>
      <w:proofErr w:type="spellStart"/>
      <w:r w:rsidRPr="00AF7F15">
        <w:t>Pzp</w:t>
      </w:r>
      <w:proofErr w:type="spellEnd"/>
      <w:r w:rsidRPr="00AF7F15">
        <w:t xml:space="preserve">. Środki ochrony prawnej wobec ogłoszenia o zamówieniu oraz dokumentów zamówienia przysługują również organizacjom wpisanym na listę, o której mowa w art. 469 pkt 15 ustawy </w:t>
      </w:r>
      <w:proofErr w:type="spellStart"/>
      <w:r w:rsidRPr="00AF7F15">
        <w:t>Pzp</w:t>
      </w:r>
      <w:proofErr w:type="spellEnd"/>
      <w:r w:rsidRPr="00AF7F15">
        <w:t>, oraz Rzecznikowi Małych i Średnich Przedsiębiorców.</w:t>
      </w:r>
    </w:p>
    <w:p w14:paraId="29B56285" w14:textId="77777777" w:rsidR="009A077F" w:rsidRPr="00AF7F15" w:rsidRDefault="00000000">
      <w:pPr>
        <w:spacing w:after="80" w:line="276" w:lineRule="auto"/>
        <w:ind w:left="360" w:hanging="360"/>
        <w:jc w:val="both"/>
      </w:pPr>
      <w:r w:rsidRPr="00AF7F15">
        <w:t xml:space="preserve">2. Odwołanie przysługuje na: 1) niezgodną z przepisami ustawy </w:t>
      </w:r>
      <w:proofErr w:type="spellStart"/>
      <w:r w:rsidRPr="00AF7F15">
        <w:t>Pzp</w:t>
      </w:r>
      <w:proofErr w:type="spellEnd"/>
      <w:r w:rsidRPr="00AF7F15">
        <w:t xml:space="preserve"> czynność Zamawiającego podjętą w postępowaniu, w tym na projektowane postanowienie umowy; 2) zaniechanie czynności, do której Zamawiający był obowiązany na podstawie ustawy.</w:t>
      </w:r>
    </w:p>
    <w:p w14:paraId="2E914D40" w14:textId="77777777" w:rsidR="009A077F" w:rsidRPr="00AF7F15" w:rsidRDefault="00000000">
      <w:pPr>
        <w:spacing w:after="80" w:line="276" w:lineRule="auto"/>
        <w:ind w:left="360" w:hanging="360"/>
        <w:jc w:val="both"/>
      </w:pPr>
      <w:r w:rsidRPr="00AF7F15">
        <w:t>3. Odwołanie wnosi się do Prezesa Krajowej Izby Odwoławczej, przekazując kopię odwołania Zamawiającemu przed upływem terminu do jego wniesienia.</w:t>
      </w:r>
    </w:p>
    <w:p w14:paraId="174D6E4A" w14:textId="77777777" w:rsidR="009A077F" w:rsidRPr="00AF7F15" w:rsidRDefault="00000000">
      <w:pPr>
        <w:spacing w:after="80" w:line="276" w:lineRule="auto"/>
        <w:ind w:left="360" w:hanging="360"/>
        <w:jc w:val="both"/>
      </w:pPr>
      <w:r w:rsidRPr="00AF7F15">
        <w:t>4. Odwołanie wnosi się w terminie: 1) 5 dni od dnia przekazania informacji o czynności Zamawiającego stanowiącej podstawę jego wniesienia, jeżeli informacja została przekazana przy użyciu środków komunikacji elektronicznej; 2) 10 dni – jeżeli informacja została przekazana w inny sposób; 3) wobec treści ogłoszenia lub dokumentów zamówienia – 5 dni od dnia zamieszczenia ogłoszenia w Biuletynie Zamówień Publicznych lub dokumentów zamówienia na stronie internetowej; 4) w pozostałych przypadkach – 5 dni od dnia, w którym powzięto lub przy zachowaniu należytej staranności można było powziąć wiadomość o okolicznościach stanowiących podstawę jego wniesienia.</w:t>
      </w:r>
    </w:p>
    <w:p w14:paraId="108CBECA" w14:textId="77777777" w:rsidR="009A077F" w:rsidRPr="00AF7F15" w:rsidRDefault="00000000">
      <w:pPr>
        <w:spacing w:after="80" w:line="276" w:lineRule="auto"/>
        <w:ind w:left="360" w:hanging="360"/>
        <w:jc w:val="both"/>
      </w:pPr>
      <w:r w:rsidRPr="00AF7F15">
        <w:t xml:space="preserve">5. Na orzeczenie Izby oraz postanowienie Prezesa Izby, o którym mowa w art. 519 ust. 1 ustawy </w:t>
      </w:r>
      <w:proofErr w:type="spellStart"/>
      <w:r w:rsidRPr="00AF7F15">
        <w:t>Pzp</w:t>
      </w:r>
      <w:proofErr w:type="spellEnd"/>
      <w:r w:rsidRPr="00AF7F15">
        <w:t>, stronom oraz uczestnikom postępowania odwoławczego przysługuje skarga do Sądu Okręgowego w Warszawie – sądu zamówień publicznych, wnoszona za pośrednictwem Prezesa Izby w terminie 14 dni od dnia doręczenia orzeczenia lub postanowienia.</w:t>
      </w:r>
    </w:p>
    <w:p w14:paraId="027FFDD0" w14:textId="77777777" w:rsidR="009A077F" w:rsidRPr="00AF7F15" w:rsidRDefault="00000000">
      <w:pPr>
        <w:spacing w:after="80" w:line="276" w:lineRule="auto"/>
        <w:ind w:left="360" w:hanging="360"/>
        <w:jc w:val="both"/>
      </w:pPr>
      <w:r w:rsidRPr="00AF7F15">
        <w:t xml:space="preserve">6. Szczegółowe zasady korzystania ze środków ochrony prawnej określa Dział IX ustawy </w:t>
      </w:r>
      <w:proofErr w:type="spellStart"/>
      <w:r w:rsidRPr="00AF7F15">
        <w:t>Pzp</w:t>
      </w:r>
      <w:proofErr w:type="spellEnd"/>
      <w:r w:rsidRPr="00AF7F15">
        <w:t>.</w:t>
      </w:r>
    </w:p>
    <w:p w14:paraId="0338D169" w14:textId="77777777" w:rsidR="009A077F" w:rsidRPr="00AF7F15" w:rsidRDefault="00000000">
      <w:pPr>
        <w:pStyle w:val="Nagwek1"/>
        <w:rPr>
          <w:sz w:val="22"/>
          <w:szCs w:val="22"/>
        </w:rPr>
      </w:pPr>
      <w:r w:rsidRPr="00AF7F15">
        <w:rPr>
          <w:sz w:val="22"/>
          <w:szCs w:val="22"/>
        </w:rPr>
        <w:t>XXIV. WYKAZ ZAŁĄCZNIKÓW DO SWZ</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6312"/>
        <w:gridCol w:w="1800"/>
      </w:tblGrid>
      <w:tr w:rsidR="009A077F" w:rsidRPr="00AF7F15" w14:paraId="0480D9D4" w14:textId="77777777">
        <w:trPr>
          <w:tblHeader/>
        </w:trPr>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5C64924" w14:textId="77777777" w:rsidR="009A077F" w:rsidRPr="00AF7F15" w:rsidRDefault="00000000">
            <w:pPr>
              <w:jc w:val="center"/>
            </w:pPr>
            <w:r w:rsidRPr="00AF7F15">
              <w:rPr>
                <w:b/>
                <w:bCs/>
              </w:rPr>
              <w:t>Nr</w:t>
            </w:r>
          </w:p>
        </w:tc>
        <w:tc>
          <w:tcPr>
            <w:tcW w:w="63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2F0CA0F" w14:textId="77777777" w:rsidR="009A077F" w:rsidRPr="00AF7F15" w:rsidRDefault="00000000">
            <w:pPr>
              <w:jc w:val="center"/>
            </w:pPr>
            <w:r w:rsidRPr="00AF7F15">
              <w:rPr>
                <w:b/>
                <w:bCs/>
              </w:rPr>
              <w:t>Nazwa załącznika</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A84676F" w14:textId="77777777" w:rsidR="009A077F" w:rsidRPr="00AF7F15" w:rsidRDefault="00000000">
            <w:pPr>
              <w:jc w:val="center"/>
            </w:pPr>
            <w:r w:rsidRPr="00AF7F15">
              <w:rPr>
                <w:b/>
                <w:bCs/>
              </w:rPr>
              <w:t>Kiedy składany</w:t>
            </w:r>
          </w:p>
        </w:tc>
      </w:tr>
      <w:tr w:rsidR="009A077F" w:rsidRPr="00AF7F15" w14:paraId="78FD2E4D"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315EF3" w14:textId="77777777" w:rsidR="009A077F" w:rsidRPr="00AF7F15" w:rsidRDefault="00000000">
            <w:r w:rsidRPr="00AF7F15">
              <w:t>1</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146E50" w14:textId="77777777" w:rsidR="009A077F" w:rsidRPr="00AF7F15" w:rsidRDefault="00000000">
            <w:r w:rsidRPr="00AF7F15">
              <w:t>Formularz Ofertowy (z formularzem cenowym dla Części 1–3)</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D8CB54" w14:textId="77777777" w:rsidR="009A077F" w:rsidRPr="00AF7F15" w:rsidRDefault="00000000">
            <w:r w:rsidRPr="00AF7F15">
              <w:t>z ofertą</w:t>
            </w:r>
          </w:p>
        </w:tc>
      </w:tr>
      <w:tr w:rsidR="009A077F" w:rsidRPr="00AF7F15" w14:paraId="0929CDD4"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E6498B" w14:textId="77777777" w:rsidR="009A077F" w:rsidRPr="00AF7F15" w:rsidRDefault="00000000">
            <w:r w:rsidRPr="00AF7F15">
              <w:t>1A, 1B, 1C</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A01FDA" w14:textId="77777777" w:rsidR="009A077F" w:rsidRPr="00AF7F15" w:rsidRDefault="00000000">
            <w:r w:rsidRPr="00AF7F15">
              <w:t>Wykaz osób – Koordynator usługi (warunek udziału) – odpowiednio dla Części 1, 2, 3</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F2DD8B" w14:textId="77777777" w:rsidR="009A077F" w:rsidRPr="00AF7F15" w:rsidRDefault="00000000">
            <w:r w:rsidRPr="00AF7F15">
              <w:t>z ofertą</w:t>
            </w:r>
          </w:p>
        </w:tc>
      </w:tr>
      <w:tr w:rsidR="009A077F" w:rsidRPr="00AF7F15" w14:paraId="4BC8C37C"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C9F790" w14:textId="77777777" w:rsidR="009A077F" w:rsidRPr="00AF7F15" w:rsidRDefault="00000000">
            <w:r w:rsidRPr="00AF7F15">
              <w:t>2</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2B15F9" w14:textId="77777777" w:rsidR="009A077F" w:rsidRPr="00AF7F15" w:rsidRDefault="00000000">
            <w:r w:rsidRPr="00AF7F15">
              <w:t xml:space="preserve">Oświadczenie z art. 125 ust. 1 ustawy </w:t>
            </w:r>
            <w:proofErr w:type="spellStart"/>
            <w:r w:rsidRPr="00AF7F15">
              <w:t>Pzp</w:t>
            </w:r>
            <w:proofErr w:type="spellEnd"/>
            <w:r w:rsidRPr="00AF7F15">
              <w:t xml:space="preserve"> o braku podstaw wykluczenia i spełnianiu warunków udziału</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F6AFF3" w14:textId="77777777" w:rsidR="009A077F" w:rsidRPr="00AF7F15" w:rsidRDefault="00000000">
            <w:r w:rsidRPr="00AF7F15">
              <w:t>z ofertą</w:t>
            </w:r>
          </w:p>
        </w:tc>
      </w:tr>
      <w:tr w:rsidR="009A077F" w:rsidRPr="00AF7F15" w14:paraId="47FF7562"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004D73" w14:textId="77777777" w:rsidR="009A077F" w:rsidRPr="00AF7F15" w:rsidRDefault="00000000">
            <w:r w:rsidRPr="00AF7F15">
              <w:t>3</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A83A13" w14:textId="77777777" w:rsidR="009A077F" w:rsidRPr="00AF7F15" w:rsidRDefault="00000000">
            <w:r w:rsidRPr="00AF7F15">
              <w:t>Wykaz usług (warunek udziału – doświadczenie wykonawcy)</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C8CA24" w14:textId="77777777" w:rsidR="009A077F" w:rsidRPr="00AF7F15" w:rsidRDefault="00000000">
            <w:r w:rsidRPr="00AF7F15">
              <w:t>na wezwanie</w:t>
            </w:r>
          </w:p>
        </w:tc>
      </w:tr>
      <w:tr w:rsidR="009A077F" w:rsidRPr="00AF7F15" w14:paraId="519C723E"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47142F" w14:textId="77777777" w:rsidR="009A077F" w:rsidRPr="00AF7F15" w:rsidRDefault="00000000">
            <w:r w:rsidRPr="00AF7F15">
              <w:t>3A</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DE11E8" w14:textId="77777777" w:rsidR="009A077F" w:rsidRPr="00AF7F15" w:rsidRDefault="00000000">
            <w:r w:rsidRPr="00AF7F15">
              <w:t>Wykaz osób na potrzeby kryterium oceny ofert „Doświadczenie koordynatora”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61F263" w14:textId="77777777" w:rsidR="009A077F" w:rsidRPr="00AF7F15" w:rsidRDefault="00000000">
            <w:r w:rsidRPr="00AF7F15">
              <w:t>z ofertą</w:t>
            </w:r>
          </w:p>
        </w:tc>
      </w:tr>
      <w:tr w:rsidR="009A077F" w:rsidRPr="00AF7F15" w14:paraId="08166EEC"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D789CA" w14:textId="77777777" w:rsidR="009A077F" w:rsidRPr="00AF7F15" w:rsidRDefault="00000000">
            <w:r w:rsidRPr="00AF7F15">
              <w:lastRenderedPageBreak/>
              <w:t>3B</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CDFF58" w14:textId="77777777" w:rsidR="009A077F" w:rsidRPr="00AF7F15" w:rsidRDefault="00000000">
            <w:r w:rsidRPr="00AF7F15">
              <w:t>Wykaz osób skierowanych do realizacji zamówienia (warunek udziału – personel)</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C9C1A3" w14:textId="77777777" w:rsidR="009A077F" w:rsidRPr="00AF7F15" w:rsidRDefault="00000000">
            <w:r w:rsidRPr="00AF7F15">
              <w:t>z ofertą</w:t>
            </w:r>
          </w:p>
        </w:tc>
      </w:tr>
      <w:tr w:rsidR="009A077F" w:rsidRPr="00AF7F15" w14:paraId="56B79CA1"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AA0C01" w14:textId="77777777" w:rsidR="009A077F" w:rsidRPr="00AF7F15" w:rsidRDefault="00000000">
            <w:r w:rsidRPr="00AF7F15">
              <w:t>4</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9B6C04" w14:textId="77777777" w:rsidR="009A077F" w:rsidRPr="00AF7F15" w:rsidRDefault="00000000">
            <w:r w:rsidRPr="00AF7F15">
              <w:t>Wzór umowy</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8B8D45" w14:textId="77777777" w:rsidR="009A077F" w:rsidRPr="00AF7F15" w:rsidRDefault="00000000">
            <w:r w:rsidRPr="00AF7F15">
              <w:t>–</w:t>
            </w:r>
          </w:p>
        </w:tc>
      </w:tr>
      <w:tr w:rsidR="009A077F" w:rsidRPr="00AF7F15" w14:paraId="3007A9EB"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00C366" w14:textId="77777777" w:rsidR="009A077F" w:rsidRPr="00AF7F15" w:rsidRDefault="00000000">
            <w:r w:rsidRPr="00AF7F15">
              <w:t>5</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550403" w14:textId="77777777" w:rsidR="009A077F" w:rsidRPr="00AF7F15" w:rsidRDefault="00000000">
            <w:r w:rsidRPr="00AF7F15">
              <w:t>Oświadczenie o przynależności lub braku przynależności do grupy kapitałowej</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87A668" w14:textId="77777777" w:rsidR="009A077F" w:rsidRPr="00AF7F15" w:rsidRDefault="00000000">
            <w:r w:rsidRPr="00AF7F15">
              <w:t>na wezwanie</w:t>
            </w:r>
          </w:p>
        </w:tc>
      </w:tr>
      <w:tr w:rsidR="009A077F" w:rsidRPr="00AF7F15" w14:paraId="08AFC37D"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0E5BE9" w14:textId="77777777" w:rsidR="009A077F" w:rsidRPr="00AF7F15" w:rsidRDefault="00000000">
            <w:r w:rsidRPr="00AF7F15">
              <w:t>6</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E8D4B0" w14:textId="77777777" w:rsidR="009A077F" w:rsidRPr="00AF7F15" w:rsidRDefault="00000000">
            <w:r w:rsidRPr="00AF7F15">
              <w:t xml:space="preserve">Oświadczenie o aktualności informacji zawartych w oświadczeniu z art. 125 ust. 1 ustawy </w:t>
            </w:r>
            <w:proofErr w:type="spellStart"/>
            <w:r w:rsidRPr="00AF7F15">
              <w:t>Pzp</w:t>
            </w:r>
            <w:proofErr w:type="spellEnd"/>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340BA7" w14:textId="77777777" w:rsidR="009A077F" w:rsidRPr="00AF7F15" w:rsidRDefault="00000000">
            <w:r w:rsidRPr="00AF7F15">
              <w:t>na wezwanie</w:t>
            </w:r>
          </w:p>
        </w:tc>
      </w:tr>
      <w:tr w:rsidR="009A077F" w:rsidRPr="00AF7F15" w14:paraId="2D1C71D4"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EB4044" w14:textId="77777777" w:rsidR="009A077F" w:rsidRPr="00AF7F15" w:rsidRDefault="00000000">
            <w:r w:rsidRPr="00AF7F15">
              <w:t>7</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0D50D6" w14:textId="77777777" w:rsidR="009A077F" w:rsidRPr="00AF7F15" w:rsidRDefault="00000000">
            <w:r w:rsidRPr="00AF7F15">
              <w:t>Opis przedmiotu zamówienia (Części 1–3)</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E2FD4D" w14:textId="77777777" w:rsidR="009A077F" w:rsidRPr="00AF7F15" w:rsidRDefault="00000000">
            <w:r w:rsidRPr="00AF7F15">
              <w:t>–</w:t>
            </w:r>
          </w:p>
        </w:tc>
      </w:tr>
      <w:tr w:rsidR="009A077F" w:rsidRPr="00AF7F15" w14:paraId="23B64CCC" w14:textId="77777777">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479959" w14:textId="77777777" w:rsidR="009A077F" w:rsidRPr="00AF7F15" w:rsidRDefault="00000000">
            <w:r w:rsidRPr="00AF7F15">
              <w:t>8</w:t>
            </w:r>
          </w:p>
        </w:tc>
        <w:tc>
          <w:tcPr>
            <w:tcW w:w="6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D2C22C" w14:textId="77777777" w:rsidR="009A077F" w:rsidRPr="00AF7F15" w:rsidRDefault="00000000">
            <w:r w:rsidRPr="00AF7F15">
              <w:t xml:space="preserve">Oświadczenie o spełnianiu wymagań zamówienia zastrzeżonego (art. 94 ustawy </w:t>
            </w:r>
            <w:proofErr w:type="spellStart"/>
            <w:r w:rsidRPr="00AF7F15">
              <w:t>Pzp</w:t>
            </w:r>
            <w:proofErr w:type="spellEnd"/>
            <w:r w:rsidRPr="00AF7F15">
              <w:t>)</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6FFFD4" w14:textId="77777777" w:rsidR="009A077F" w:rsidRPr="00AF7F15" w:rsidRDefault="00000000">
            <w:r w:rsidRPr="00AF7F15">
              <w:t>z ofertą</w:t>
            </w:r>
          </w:p>
        </w:tc>
      </w:tr>
    </w:tbl>
    <w:p w14:paraId="23ACED5A" w14:textId="77777777" w:rsidR="009A077F" w:rsidRPr="00AF7F15" w:rsidRDefault="009A077F">
      <w:pPr>
        <w:spacing w:after="120"/>
      </w:pPr>
    </w:p>
    <w:p w14:paraId="600CE20A" w14:textId="77777777" w:rsidR="00AF7F15" w:rsidRPr="00AF7F15" w:rsidRDefault="00AF7F15">
      <w:pPr>
        <w:spacing w:after="120"/>
      </w:pPr>
    </w:p>
    <w:p w14:paraId="327FBB7C" w14:textId="77777777" w:rsidR="00AF7F15" w:rsidRPr="00AF7F15" w:rsidRDefault="00AF7F15">
      <w:pPr>
        <w:spacing w:after="120"/>
      </w:pPr>
    </w:p>
    <w:p w14:paraId="4C4F6DEF" w14:textId="77777777" w:rsidR="00AF7F15" w:rsidRPr="00AF7F15" w:rsidRDefault="00AF7F15">
      <w:pPr>
        <w:spacing w:after="120"/>
      </w:pPr>
    </w:p>
    <w:p w14:paraId="1E5BAA5D" w14:textId="77777777" w:rsidR="00AF7F15" w:rsidRPr="00AF7F15" w:rsidRDefault="00AF7F15">
      <w:pPr>
        <w:spacing w:after="120"/>
      </w:pPr>
    </w:p>
    <w:p w14:paraId="4C109507" w14:textId="77777777" w:rsidR="00AF7F15" w:rsidRPr="00AF7F15" w:rsidRDefault="00AF7F15">
      <w:pPr>
        <w:spacing w:after="120"/>
      </w:pPr>
    </w:p>
    <w:p w14:paraId="62D796DA" w14:textId="77777777" w:rsidR="00AF7F15" w:rsidRPr="00AF7F15" w:rsidRDefault="00AF7F15">
      <w:pPr>
        <w:spacing w:after="120"/>
      </w:pPr>
    </w:p>
    <w:p w14:paraId="06505FF3" w14:textId="77777777" w:rsidR="00AF7F15" w:rsidRPr="00AF7F15" w:rsidRDefault="00AF7F15">
      <w:pPr>
        <w:spacing w:after="120"/>
      </w:pPr>
    </w:p>
    <w:p w14:paraId="7AA8F30E" w14:textId="77777777" w:rsidR="00AF7F15" w:rsidRPr="00AF7F15" w:rsidRDefault="00AF7F15">
      <w:pPr>
        <w:spacing w:after="120"/>
      </w:pPr>
    </w:p>
    <w:p w14:paraId="3AC8BFB5" w14:textId="77777777" w:rsidR="00AF7F15" w:rsidRPr="00AF7F15" w:rsidRDefault="00AF7F15">
      <w:pPr>
        <w:spacing w:after="120"/>
      </w:pPr>
    </w:p>
    <w:p w14:paraId="66F5008D" w14:textId="77777777" w:rsidR="00AF7F15" w:rsidRPr="00AF7F15" w:rsidRDefault="00AF7F15" w:rsidP="00AF7F15">
      <w:pPr>
        <w:spacing w:after="80"/>
        <w:jc w:val="right"/>
      </w:pPr>
      <w:r w:rsidRPr="00AF7F15">
        <w:rPr>
          <w:b/>
          <w:bCs/>
        </w:rPr>
        <w:t>Załącznik nr 1 do SWZ</w:t>
      </w:r>
    </w:p>
    <w:p w14:paraId="60230361" w14:textId="77777777" w:rsidR="00AF7F15" w:rsidRPr="00AF7F15" w:rsidRDefault="00AF7F15" w:rsidP="00AF7F15">
      <w:pPr>
        <w:spacing w:before="120" w:after="120"/>
        <w:jc w:val="center"/>
      </w:pPr>
      <w:r w:rsidRPr="00AF7F15">
        <w:rPr>
          <w:b/>
          <w:bCs/>
        </w:rPr>
        <w:t>FORMULARZ OFERTOWY</w:t>
      </w:r>
    </w:p>
    <w:p w14:paraId="3A457821" w14:textId="77777777" w:rsidR="00AF7F15" w:rsidRPr="00AF7F15" w:rsidRDefault="00AF7F15" w:rsidP="00AF7F15">
      <w:pPr>
        <w:spacing w:after="80" w:line="276" w:lineRule="auto"/>
        <w:jc w:val="both"/>
      </w:pPr>
      <w:r w:rsidRPr="00AF7F15">
        <w:t xml:space="preserve">Składając ofertę w postępowaniu o udzielenie zamówienia na usługi społeczne prowadzonym w trybie podstawowym bez negocjacji pn. </w:t>
      </w:r>
      <w:r w:rsidRPr="00AF7F15">
        <w:rPr>
          <w:b/>
          <w:bCs/>
        </w:rPr>
        <w:t>„Usługi społeczne w Gminie Bulkowo w ramach projektu „Premia społeczna” w okresie od 01.01.2027 r. do 31.12.2028 r.”</w:t>
      </w:r>
      <w:r w:rsidRPr="00AF7F15">
        <w:t>, znak sprawy: GOPS.200.1.2026, prowadzonym przez Gminny Ośrodek Pomocy Społecznej w Bulkowie, oferujemy wykonanie zamówienia zgodnie z wymaganiami SWZ, na warunkach określonych we wzorze umowy, za cenę wskazaną poniżej.</w:t>
      </w:r>
    </w:p>
    <w:p w14:paraId="161E664E" w14:textId="77777777" w:rsidR="00AF7F15" w:rsidRPr="00AF7F15" w:rsidRDefault="00AF7F15" w:rsidP="00AF7F15">
      <w:pPr>
        <w:pStyle w:val="Nagwek2"/>
      </w:pPr>
      <w:r w:rsidRPr="00AF7F15">
        <w:t>1. Dane dotyczące Wykonawcy</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212"/>
      </w:tblGrid>
      <w:tr w:rsidR="00AF7F15" w:rsidRPr="00AF7F15" w14:paraId="2755256F" w14:textId="77777777" w:rsidTr="005F7986">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747696C" w14:textId="77777777" w:rsidR="00AF7F15" w:rsidRPr="00AF7F15" w:rsidRDefault="00AF7F15" w:rsidP="005F7986">
            <w:pPr>
              <w:jc w:val="center"/>
            </w:pPr>
            <w:r w:rsidRPr="00AF7F15">
              <w:rPr>
                <w:b/>
                <w:bCs/>
              </w:rPr>
              <w:t>Pole</w:t>
            </w:r>
          </w:p>
        </w:tc>
        <w:tc>
          <w:tcPr>
            <w:tcW w:w="52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79A418B7" w14:textId="77777777" w:rsidR="00AF7F15" w:rsidRPr="00AF7F15" w:rsidRDefault="00AF7F15" w:rsidP="005F7986">
            <w:pPr>
              <w:jc w:val="center"/>
            </w:pPr>
            <w:r w:rsidRPr="00AF7F15">
              <w:rPr>
                <w:b/>
                <w:bCs/>
              </w:rPr>
              <w:t>Dane</w:t>
            </w:r>
          </w:p>
        </w:tc>
      </w:tr>
      <w:tr w:rsidR="00AF7F15" w:rsidRPr="00AF7F15" w14:paraId="1EFE36F0"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89DE08" w14:textId="77777777" w:rsidR="00AF7F15" w:rsidRPr="00AF7F15" w:rsidRDefault="00AF7F15" w:rsidP="005F7986">
            <w:r w:rsidRPr="00AF7F15">
              <w:t>Nazwa (firma) Wykonawcy</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17900E" w14:textId="77777777" w:rsidR="00AF7F15" w:rsidRPr="00AF7F15" w:rsidRDefault="00AF7F15" w:rsidP="005F7986"/>
        </w:tc>
      </w:tr>
      <w:tr w:rsidR="00AF7F15" w:rsidRPr="00AF7F15" w14:paraId="4B1291C9"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8E6477" w14:textId="77777777" w:rsidR="00AF7F15" w:rsidRPr="00AF7F15" w:rsidRDefault="00AF7F15" w:rsidP="005F7986">
            <w:r w:rsidRPr="00AF7F15">
              <w:t>Forma prawna (stowarzyszenie / fundacja / spółdzielnia socjalna / inna)</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B0E374" w14:textId="77777777" w:rsidR="00AF7F15" w:rsidRPr="00AF7F15" w:rsidRDefault="00AF7F15" w:rsidP="005F7986"/>
        </w:tc>
      </w:tr>
      <w:tr w:rsidR="00AF7F15" w:rsidRPr="00AF7F15" w14:paraId="7D3108AC"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6FB226" w14:textId="77777777" w:rsidR="00AF7F15" w:rsidRPr="00AF7F15" w:rsidRDefault="00AF7F15" w:rsidP="005F7986">
            <w:r w:rsidRPr="00AF7F15">
              <w:t>Adres siedziby</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122563" w14:textId="77777777" w:rsidR="00AF7F15" w:rsidRPr="00AF7F15" w:rsidRDefault="00AF7F15" w:rsidP="005F7986"/>
        </w:tc>
      </w:tr>
      <w:tr w:rsidR="00AF7F15" w:rsidRPr="00AF7F15" w14:paraId="3590EE55"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26BA26" w14:textId="77777777" w:rsidR="00AF7F15" w:rsidRPr="00AF7F15" w:rsidRDefault="00AF7F15" w:rsidP="005F7986">
            <w:r w:rsidRPr="00AF7F15">
              <w:t>Numer KRS</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C033D3" w14:textId="77777777" w:rsidR="00AF7F15" w:rsidRPr="00AF7F15" w:rsidRDefault="00AF7F15" w:rsidP="005F7986"/>
        </w:tc>
      </w:tr>
      <w:tr w:rsidR="00AF7F15" w:rsidRPr="00AF7F15" w14:paraId="3332EAA1"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141410" w14:textId="77777777" w:rsidR="00AF7F15" w:rsidRPr="00AF7F15" w:rsidRDefault="00AF7F15" w:rsidP="005F7986">
            <w:r w:rsidRPr="00AF7F15">
              <w:t>NIP / REGON</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5273D7" w14:textId="77777777" w:rsidR="00AF7F15" w:rsidRPr="00AF7F15" w:rsidRDefault="00AF7F15" w:rsidP="005F7986"/>
        </w:tc>
      </w:tr>
      <w:tr w:rsidR="00AF7F15" w:rsidRPr="00AF7F15" w14:paraId="4178782E"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5FEF11" w14:textId="77777777" w:rsidR="00AF7F15" w:rsidRPr="00AF7F15" w:rsidRDefault="00AF7F15" w:rsidP="005F7986">
            <w:r w:rsidRPr="00AF7F15">
              <w:t>Adres e-mail / numer telefonu</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632B14" w14:textId="77777777" w:rsidR="00AF7F15" w:rsidRPr="00AF7F15" w:rsidRDefault="00AF7F15" w:rsidP="005F7986"/>
        </w:tc>
      </w:tr>
      <w:tr w:rsidR="00AF7F15" w:rsidRPr="00AF7F15" w14:paraId="00E9FC56"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A7555A" w14:textId="77777777" w:rsidR="00AF7F15" w:rsidRPr="00AF7F15" w:rsidRDefault="00AF7F15" w:rsidP="005F7986">
            <w:r w:rsidRPr="00AF7F15">
              <w:t>Osoba wskazana do kontaktu (imię, nazwisko, e-mail, telefon)</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8232F7" w14:textId="77777777" w:rsidR="00AF7F15" w:rsidRPr="00AF7F15" w:rsidRDefault="00AF7F15" w:rsidP="005F7986"/>
        </w:tc>
      </w:tr>
    </w:tbl>
    <w:p w14:paraId="2B82111D" w14:textId="77777777" w:rsidR="00AF7F15" w:rsidRPr="00AF7F15" w:rsidRDefault="00AF7F15" w:rsidP="00AF7F15">
      <w:pPr>
        <w:spacing w:after="120"/>
      </w:pPr>
    </w:p>
    <w:p w14:paraId="37D73CE9" w14:textId="77777777" w:rsidR="00AF7F15" w:rsidRPr="00AF7F15" w:rsidRDefault="00AF7F15" w:rsidP="00AF7F15">
      <w:pPr>
        <w:pStyle w:val="Nagwek2"/>
      </w:pPr>
      <w:r w:rsidRPr="00AF7F15">
        <w:lastRenderedPageBreak/>
        <w:t>2. Dane Wykonawców wspólnie ubiegających się o zamówienie (jeżeli dotyczy – powielić dla każdego)</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212"/>
      </w:tblGrid>
      <w:tr w:rsidR="00AF7F15" w:rsidRPr="00AF7F15" w14:paraId="7E1C097B" w14:textId="77777777" w:rsidTr="005F7986">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7487E8A" w14:textId="77777777" w:rsidR="00AF7F15" w:rsidRPr="00AF7F15" w:rsidRDefault="00AF7F15" w:rsidP="005F7986">
            <w:pPr>
              <w:jc w:val="center"/>
            </w:pPr>
            <w:r w:rsidRPr="00AF7F15">
              <w:rPr>
                <w:b/>
                <w:bCs/>
              </w:rPr>
              <w:t>Pole</w:t>
            </w:r>
          </w:p>
        </w:tc>
        <w:tc>
          <w:tcPr>
            <w:tcW w:w="52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32B45A8" w14:textId="77777777" w:rsidR="00AF7F15" w:rsidRPr="00AF7F15" w:rsidRDefault="00AF7F15" w:rsidP="005F7986">
            <w:pPr>
              <w:jc w:val="center"/>
            </w:pPr>
            <w:r w:rsidRPr="00AF7F15">
              <w:rPr>
                <w:b/>
                <w:bCs/>
              </w:rPr>
              <w:t>Dane</w:t>
            </w:r>
          </w:p>
        </w:tc>
      </w:tr>
      <w:tr w:rsidR="00AF7F15" w:rsidRPr="00AF7F15" w14:paraId="66F683C4"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A4B084" w14:textId="77777777" w:rsidR="00AF7F15" w:rsidRPr="00AF7F15" w:rsidRDefault="00AF7F15" w:rsidP="005F7986">
            <w:r w:rsidRPr="00AF7F15">
              <w:t>Nazwa / adres / KRS</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14831C" w14:textId="77777777" w:rsidR="00AF7F15" w:rsidRPr="00AF7F15" w:rsidRDefault="00AF7F15" w:rsidP="005F7986"/>
        </w:tc>
      </w:tr>
      <w:tr w:rsidR="00AF7F15" w:rsidRPr="00AF7F15" w14:paraId="28831E1B"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29D1B1" w14:textId="77777777" w:rsidR="00AF7F15" w:rsidRPr="00AF7F15" w:rsidRDefault="00AF7F15" w:rsidP="005F7986">
            <w:r w:rsidRPr="00AF7F15">
              <w:t>NIP / REGON</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5E44D2" w14:textId="77777777" w:rsidR="00AF7F15" w:rsidRPr="00AF7F15" w:rsidRDefault="00AF7F15" w:rsidP="005F7986"/>
        </w:tc>
      </w:tr>
      <w:tr w:rsidR="00AF7F15" w:rsidRPr="00AF7F15" w14:paraId="361D6321" w14:textId="77777777" w:rsidTr="005F7986">
        <w:tc>
          <w:tcPr>
            <w:tcW w:w="4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26C847" w14:textId="77777777" w:rsidR="00AF7F15" w:rsidRPr="00AF7F15" w:rsidRDefault="00AF7F15" w:rsidP="005F7986">
            <w:r w:rsidRPr="00AF7F15">
              <w:t>Pełnomocnik (zakres pełnomocnictwa)</w:t>
            </w:r>
          </w:p>
        </w:tc>
        <w:tc>
          <w:tcPr>
            <w:tcW w:w="5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DE16CB" w14:textId="77777777" w:rsidR="00AF7F15" w:rsidRPr="00AF7F15" w:rsidRDefault="00AF7F15" w:rsidP="005F7986"/>
        </w:tc>
      </w:tr>
    </w:tbl>
    <w:p w14:paraId="2070CCB8" w14:textId="77777777" w:rsidR="00AF7F15" w:rsidRPr="00AF7F15" w:rsidRDefault="00AF7F15" w:rsidP="00AF7F15">
      <w:pPr>
        <w:spacing w:after="120"/>
      </w:pPr>
    </w:p>
    <w:p w14:paraId="226A7F9E" w14:textId="77777777" w:rsidR="00AF7F15" w:rsidRPr="00AF7F15" w:rsidRDefault="00AF7F15" w:rsidP="00AF7F15">
      <w:pPr>
        <w:pStyle w:val="Nagwek2"/>
      </w:pPr>
      <w:r w:rsidRPr="00AF7F15">
        <w:t>3. Rodzaj Wykonawcy (zaznaczyć właściwe)</w:t>
      </w:r>
    </w:p>
    <w:p w14:paraId="6AAEA2E4" w14:textId="77777777" w:rsidR="00AF7F15" w:rsidRPr="00AF7F15" w:rsidRDefault="00AF7F15" w:rsidP="00AF7F15">
      <w:pPr>
        <w:spacing w:after="80" w:line="276" w:lineRule="auto"/>
        <w:jc w:val="both"/>
      </w:pPr>
      <w:r w:rsidRPr="00AF7F15">
        <w:rPr>
          <w:rFonts w:ascii="Segoe UI Symbol" w:hAnsi="Segoe UI Symbol" w:cs="Segoe UI Symbol"/>
        </w:rPr>
        <w:t>☐</w:t>
      </w:r>
      <w:r w:rsidRPr="00AF7F15">
        <w:t xml:space="preserve"> mikroprzedsiębiorstwo   </w:t>
      </w:r>
      <w:r w:rsidRPr="00AF7F15">
        <w:rPr>
          <w:rFonts w:ascii="Segoe UI Symbol" w:hAnsi="Segoe UI Symbol" w:cs="Segoe UI Symbol"/>
        </w:rPr>
        <w:t>☐</w:t>
      </w:r>
      <w:r w:rsidRPr="00AF7F15">
        <w:t xml:space="preserve"> małe przedsiębiorstwo   </w:t>
      </w:r>
      <w:r w:rsidRPr="00AF7F15">
        <w:rPr>
          <w:rFonts w:ascii="Segoe UI Symbol" w:hAnsi="Segoe UI Symbol" w:cs="Segoe UI Symbol"/>
        </w:rPr>
        <w:t>☐</w:t>
      </w:r>
      <w:r w:rsidRPr="00AF7F15">
        <w:t xml:space="preserve"> średnie przedsiębiorstwo   </w:t>
      </w:r>
      <w:r w:rsidRPr="00AF7F15">
        <w:rPr>
          <w:rFonts w:ascii="Segoe UI Symbol" w:hAnsi="Segoe UI Symbol" w:cs="Segoe UI Symbol"/>
        </w:rPr>
        <w:t>☐</w:t>
      </w:r>
      <w:r w:rsidRPr="00AF7F15">
        <w:t xml:space="preserve"> inny rodzaj (np. organizacja pozarządowa niebędąca przedsiębiorcą): ……………………</w:t>
      </w:r>
    </w:p>
    <w:p w14:paraId="48AC0481" w14:textId="77777777" w:rsidR="00AF7F15" w:rsidRPr="00AF7F15" w:rsidRDefault="00AF7F15" w:rsidP="00AF7F15">
      <w:pPr>
        <w:pStyle w:val="Nagwek2"/>
      </w:pPr>
      <w:r w:rsidRPr="00AF7F15">
        <w:t>4. CZĘŚĆ 1 – Usługi opiekuńcze w miejscu zamieszkania „POMOCNA DŁOŃ”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2483"/>
        <w:gridCol w:w="1134"/>
        <w:gridCol w:w="877"/>
        <w:gridCol w:w="1059"/>
        <w:gridCol w:w="898"/>
        <w:gridCol w:w="1086"/>
        <w:gridCol w:w="1370"/>
      </w:tblGrid>
      <w:tr w:rsidR="00AF7F15" w:rsidRPr="00AF7F15" w14:paraId="73FBC608"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A35B67D" w14:textId="77777777" w:rsidR="00AF7F15" w:rsidRPr="00AF7F15" w:rsidRDefault="00AF7F15" w:rsidP="005F7986">
            <w:pPr>
              <w:jc w:val="center"/>
            </w:pPr>
            <w:r w:rsidRPr="00AF7F15">
              <w:rPr>
                <w:b/>
                <w:bCs/>
              </w:rPr>
              <w:t>Lp.</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9A682EC" w14:textId="77777777" w:rsidR="00AF7F15" w:rsidRPr="00AF7F15" w:rsidRDefault="00AF7F15" w:rsidP="005F7986">
            <w:pPr>
              <w:jc w:val="center"/>
            </w:pPr>
            <w:r w:rsidRPr="00AF7F15">
              <w:rPr>
                <w:b/>
                <w:bCs/>
              </w:rPr>
              <w:t>Element usługi</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3F96357" w14:textId="77777777" w:rsidR="00AF7F15" w:rsidRPr="00AF7F15" w:rsidRDefault="00AF7F15" w:rsidP="005F7986">
            <w:pPr>
              <w:jc w:val="center"/>
            </w:pPr>
            <w:r w:rsidRPr="00AF7F15">
              <w:rPr>
                <w:b/>
                <w:bCs/>
              </w:rPr>
              <w:t>Jednostka</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164BEA5" w14:textId="77777777" w:rsidR="00AF7F15" w:rsidRPr="00AF7F15" w:rsidRDefault="00AF7F15" w:rsidP="005F7986">
            <w:pPr>
              <w:jc w:val="center"/>
            </w:pPr>
            <w:proofErr w:type="spellStart"/>
            <w:r w:rsidRPr="00AF7F15">
              <w:rPr>
                <w:b/>
                <w:bCs/>
              </w:rPr>
              <w:t>Szac</w:t>
            </w:r>
            <w:proofErr w:type="spellEnd"/>
            <w:r w:rsidRPr="00AF7F15">
              <w:rPr>
                <w:b/>
                <w:bCs/>
              </w:rPr>
              <w:t>. ilość</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70F2A910" w14:textId="77777777" w:rsidR="00AF7F15" w:rsidRPr="00AF7F15" w:rsidRDefault="00AF7F15" w:rsidP="005F7986">
            <w:pPr>
              <w:jc w:val="center"/>
            </w:pPr>
            <w:r w:rsidRPr="00AF7F15">
              <w:rPr>
                <w:b/>
                <w:bCs/>
              </w:rPr>
              <w:t>Cena jedn. netto (zł)</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84CC4F3" w14:textId="77777777" w:rsidR="00AF7F15" w:rsidRPr="00AF7F15" w:rsidRDefault="00AF7F15" w:rsidP="005F7986">
            <w:pPr>
              <w:jc w:val="center"/>
            </w:pPr>
            <w:r w:rsidRPr="00AF7F15">
              <w:rPr>
                <w:b/>
                <w:bCs/>
              </w:rPr>
              <w:t>Stawka VAT</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42C54C1" w14:textId="77777777" w:rsidR="00AF7F15" w:rsidRPr="00AF7F15" w:rsidRDefault="00AF7F15" w:rsidP="005F7986">
            <w:pPr>
              <w:jc w:val="center"/>
            </w:pPr>
            <w:r w:rsidRPr="00AF7F15">
              <w:rPr>
                <w:b/>
                <w:bCs/>
              </w:rPr>
              <w:t>Cena jedn. brutto (zł)</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3BC259C" w14:textId="77777777" w:rsidR="00AF7F15" w:rsidRPr="00AF7F15" w:rsidRDefault="00AF7F15" w:rsidP="005F7986">
            <w:pPr>
              <w:jc w:val="center"/>
            </w:pPr>
            <w:r w:rsidRPr="00AF7F15">
              <w:rPr>
                <w:b/>
                <w:bCs/>
              </w:rPr>
              <w:t>Wartość brutto (zł) (kol. 4 × kol. 7)</w:t>
            </w:r>
          </w:p>
        </w:tc>
      </w:tr>
      <w:tr w:rsidR="00AF7F15" w:rsidRPr="00AF7F15" w14:paraId="031B143D"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E9247C"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295B06" w14:textId="77777777" w:rsidR="00AF7F15" w:rsidRPr="00AF7F15" w:rsidRDefault="00AF7F15" w:rsidP="005F7986">
            <w:r w:rsidRPr="00AF7F15">
              <w:t>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95D4F0" w14:textId="77777777" w:rsidR="00AF7F15" w:rsidRPr="00AF7F15" w:rsidRDefault="00AF7F15" w:rsidP="005F7986">
            <w:r w:rsidRPr="00AF7F15">
              <w:t>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16DA46" w14:textId="77777777" w:rsidR="00AF7F15" w:rsidRPr="00AF7F15" w:rsidRDefault="00AF7F15" w:rsidP="005F7986">
            <w:r w:rsidRPr="00AF7F15">
              <w:t>4</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C0762B" w14:textId="77777777" w:rsidR="00AF7F15" w:rsidRPr="00AF7F15" w:rsidRDefault="00AF7F15" w:rsidP="005F7986">
            <w:r w:rsidRPr="00AF7F15">
              <w:t>5</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81EEB8" w14:textId="77777777" w:rsidR="00AF7F15" w:rsidRPr="00AF7F15" w:rsidRDefault="00AF7F15" w:rsidP="005F7986">
            <w:r w:rsidRPr="00AF7F15">
              <w:t>6</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AFCAF0" w14:textId="77777777" w:rsidR="00AF7F15" w:rsidRPr="00AF7F15" w:rsidRDefault="00AF7F15" w:rsidP="005F7986">
            <w:r w:rsidRPr="00AF7F15">
              <w:t>7</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09053E" w14:textId="77777777" w:rsidR="00AF7F15" w:rsidRPr="00AF7F15" w:rsidRDefault="00AF7F15" w:rsidP="005F7986">
            <w:r w:rsidRPr="00AF7F15">
              <w:t>8</w:t>
            </w:r>
          </w:p>
        </w:tc>
      </w:tr>
      <w:tr w:rsidR="00AF7F15" w:rsidRPr="00AF7F15" w14:paraId="4955EC03"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E40D2D"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DA46DA" w14:textId="77777777" w:rsidR="00AF7F15" w:rsidRPr="00AF7F15" w:rsidRDefault="00AF7F15" w:rsidP="005F7986">
            <w:r w:rsidRPr="00AF7F15">
              <w:t>Usługi opiekuńcze w miejscu zamieszkania uczestników</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DCD8F5"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7C1EF2" w14:textId="77777777" w:rsidR="00AF7F15" w:rsidRPr="00AF7F15" w:rsidRDefault="00AF7F15" w:rsidP="005F7986">
            <w:r w:rsidRPr="00AF7F15">
              <w:t>2 544</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BC11FE"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0AFC38"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7A93A3"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7E9CE6" w14:textId="77777777" w:rsidR="00AF7F15" w:rsidRPr="00AF7F15" w:rsidRDefault="00AF7F15" w:rsidP="005F7986"/>
        </w:tc>
      </w:tr>
      <w:tr w:rsidR="00AF7F15" w:rsidRPr="00AF7F15" w14:paraId="4BC546E1"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4BFB5F" w14:textId="77777777" w:rsidR="00AF7F15" w:rsidRPr="00AF7F15" w:rsidRDefault="00AF7F15" w:rsidP="005F7986"/>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F71B8A"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E86789"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D8B1EE"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2EFC63"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951E6E"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BD5234" w14:textId="77777777" w:rsidR="00AF7F15" w:rsidRPr="00AF7F15" w:rsidRDefault="00AF7F15" w:rsidP="005F7986">
            <w:r w:rsidRPr="00AF7F15">
              <w:t>RAZEM brutto Część 1:</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0772A1" w14:textId="77777777" w:rsidR="00AF7F15" w:rsidRPr="00AF7F15" w:rsidRDefault="00AF7F15" w:rsidP="005F7986"/>
        </w:tc>
      </w:tr>
    </w:tbl>
    <w:p w14:paraId="6A3D0F03" w14:textId="77777777" w:rsidR="00AF7F15" w:rsidRPr="00AF7F15" w:rsidRDefault="00AF7F15" w:rsidP="00AF7F15">
      <w:pPr>
        <w:spacing w:after="120"/>
      </w:pPr>
    </w:p>
    <w:p w14:paraId="4375C7CC" w14:textId="77777777" w:rsidR="00AF7F15" w:rsidRPr="00AF7F15" w:rsidRDefault="00AF7F15" w:rsidP="00AF7F15">
      <w:pPr>
        <w:spacing w:after="80" w:line="276" w:lineRule="auto"/>
        <w:jc w:val="both"/>
      </w:pPr>
      <w:r w:rsidRPr="00AF7F15">
        <w:t>Cena oferty brutto dla Części 1: ………………………… zł (słownie: …………………………………………………………)</w:t>
      </w:r>
    </w:p>
    <w:p w14:paraId="187EB18E" w14:textId="77777777" w:rsidR="00AF7F15" w:rsidRPr="00AF7F15" w:rsidRDefault="00AF7F15" w:rsidP="00AF7F15">
      <w:pPr>
        <w:pStyle w:val="Nagwek2"/>
      </w:pPr>
      <w:r w:rsidRPr="00AF7F15">
        <w:t>5. CZĘŚĆ 2 – Wsparcie i aktywizacja dzieci i młodzieży „MŁODZI Z PASJĄ”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2484"/>
        <w:gridCol w:w="1134"/>
        <w:gridCol w:w="877"/>
        <w:gridCol w:w="1058"/>
        <w:gridCol w:w="898"/>
        <w:gridCol w:w="1086"/>
        <w:gridCol w:w="1370"/>
      </w:tblGrid>
      <w:tr w:rsidR="00AF7F15" w:rsidRPr="00AF7F15" w14:paraId="787D6F18"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F6E6343" w14:textId="77777777" w:rsidR="00AF7F15" w:rsidRPr="00AF7F15" w:rsidRDefault="00AF7F15" w:rsidP="005F7986">
            <w:pPr>
              <w:jc w:val="center"/>
            </w:pPr>
            <w:r w:rsidRPr="00AF7F15">
              <w:rPr>
                <w:b/>
                <w:bCs/>
              </w:rPr>
              <w:t>Lp.</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8E2D08A" w14:textId="77777777" w:rsidR="00AF7F15" w:rsidRPr="00AF7F15" w:rsidRDefault="00AF7F15" w:rsidP="005F7986">
            <w:pPr>
              <w:jc w:val="center"/>
            </w:pPr>
            <w:r w:rsidRPr="00AF7F15">
              <w:rPr>
                <w:b/>
                <w:bCs/>
              </w:rPr>
              <w:t>Element usługi</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06717C0" w14:textId="77777777" w:rsidR="00AF7F15" w:rsidRPr="00AF7F15" w:rsidRDefault="00AF7F15" w:rsidP="005F7986">
            <w:pPr>
              <w:jc w:val="center"/>
            </w:pPr>
            <w:r w:rsidRPr="00AF7F15">
              <w:rPr>
                <w:b/>
                <w:bCs/>
              </w:rPr>
              <w:t>Jednostka</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E06DD84" w14:textId="77777777" w:rsidR="00AF7F15" w:rsidRPr="00AF7F15" w:rsidRDefault="00AF7F15" w:rsidP="005F7986">
            <w:pPr>
              <w:jc w:val="center"/>
            </w:pPr>
            <w:proofErr w:type="spellStart"/>
            <w:r w:rsidRPr="00AF7F15">
              <w:rPr>
                <w:b/>
                <w:bCs/>
              </w:rPr>
              <w:t>Szac</w:t>
            </w:r>
            <w:proofErr w:type="spellEnd"/>
            <w:r w:rsidRPr="00AF7F15">
              <w:rPr>
                <w:b/>
                <w:bCs/>
              </w:rPr>
              <w:t>. ilość</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86CF6B5" w14:textId="77777777" w:rsidR="00AF7F15" w:rsidRPr="00AF7F15" w:rsidRDefault="00AF7F15" w:rsidP="005F7986">
            <w:pPr>
              <w:jc w:val="center"/>
            </w:pPr>
            <w:r w:rsidRPr="00AF7F15">
              <w:rPr>
                <w:b/>
                <w:bCs/>
              </w:rPr>
              <w:t>Cena jedn. netto (zł)</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7414ADC" w14:textId="77777777" w:rsidR="00AF7F15" w:rsidRPr="00AF7F15" w:rsidRDefault="00AF7F15" w:rsidP="005F7986">
            <w:pPr>
              <w:jc w:val="center"/>
            </w:pPr>
            <w:r w:rsidRPr="00AF7F15">
              <w:rPr>
                <w:b/>
                <w:bCs/>
              </w:rPr>
              <w:t>Stawka VAT</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EE189E0" w14:textId="77777777" w:rsidR="00AF7F15" w:rsidRPr="00AF7F15" w:rsidRDefault="00AF7F15" w:rsidP="005F7986">
            <w:pPr>
              <w:jc w:val="center"/>
            </w:pPr>
            <w:r w:rsidRPr="00AF7F15">
              <w:rPr>
                <w:b/>
                <w:bCs/>
              </w:rPr>
              <w:t>Cena jedn. brutto (zł)</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D7339CD" w14:textId="77777777" w:rsidR="00AF7F15" w:rsidRPr="00AF7F15" w:rsidRDefault="00AF7F15" w:rsidP="005F7986">
            <w:pPr>
              <w:jc w:val="center"/>
            </w:pPr>
            <w:r w:rsidRPr="00AF7F15">
              <w:rPr>
                <w:b/>
                <w:bCs/>
              </w:rPr>
              <w:t>Wartość brutto (zł) (kol. 4 × kol. 7)</w:t>
            </w:r>
          </w:p>
        </w:tc>
      </w:tr>
      <w:tr w:rsidR="00AF7F15" w:rsidRPr="00AF7F15" w14:paraId="623F42C2"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1BF535"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9AFE71" w14:textId="77777777" w:rsidR="00AF7F15" w:rsidRPr="00AF7F15" w:rsidRDefault="00AF7F15" w:rsidP="005F7986">
            <w:r w:rsidRPr="00AF7F15">
              <w:t>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B202F8F" w14:textId="77777777" w:rsidR="00AF7F15" w:rsidRPr="00AF7F15" w:rsidRDefault="00AF7F15" w:rsidP="005F7986">
            <w:r w:rsidRPr="00AF7F15">
              <w:t>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CD5A31" w14:textId="77777777" w:rsidR="00AF7F15" w:rsidRPr="00AF7F15" w:rsidRDefault="00AF7F15" w:rsidP="005F7986">
            <w:r w:rsidRPr="00AF7F15">
              <w:t>4</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09CA16" w14:textId="77777777" w:rsidR="00AF7F15" w:rsidRPr="00AF7F15" w:rsidRDefault="00AF7F15" w:rsidP="005F7986">
            <w:r w:rsidRPr="00AF7F15">
              <w:t>5</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9AA859" w14:textId="77777777" w:rsidR="00AF7F15" w:rsidRPr="00AF7F15" w:rsidRDefault="00AF7F15" w:rsidP="005F7986">
            <w:r w:rsidRPr="00AF7F15">
              <w:t>6</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394FEC" w14:textId="77777777" w:rsidR="00AF7F15" w:rsidRPr="00AF7F15" w:rsidRDefault="00AF7F15" w:rsidP="005F7986">
            <w:r w:rsidRPr="00AF7F15">
              <w:t>7</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BBF8A9" w14:textId="77777777" w:rsidR="00AF7F15" w:rsidRPr="00AF7F15" w:rsidRDefault="00AF7F15" w:rsidP="005F7986">
            <w:r w:rsidRPr="00AF7F15">
              <w:t>8</w:t>
            </w:r>
          </w:p>
        </w:tc>
      </w:tr>
      <w:tr w:rsidR="00AF7F15" w:rsidRPr="00AF7F15" w14:paraId="5B5D676F"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F104BD"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4F8E97" w14:textId="77777777" w:rsidR="00AF7F15" w:rsidRPr="00AF7F15" w:rsidRDefault="00AF7F15" w:rsidP="005F7986">
            <w:r w:rsidRPr="00AF7F15">
              <w:t>Zajęcia z opiekunem grupy wraz z materiałami, wodą i owocami</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1E1F15"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9B3581" w14:textId="77777777" w:rsidR="00AF7F15" w:rsidRPr="00AF7F15" w:rsidRDefault="00AF7F15" w:rsidP="005F7986">
            <w:r w:rsidRPr="00AF7F15">
              <w:t>400</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607DA4"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C0C603"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7914DD"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224FD4" w14:textId="77777777" w:rsidR="00AF7F15" w:rsidRPr="00AF7F15" w:rsidRDefault="00AF7F15" w:rsidP="005F7986"/>
        </w:tc>
      </w:tr>
      <w:tr w:rsidR="00AF7F15" w:rsidRPr="00AF7F15" w14:paraId="3CDC14C5"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55EAFC" w14:textId="77777777" w:rsidR="00AF7F15" w:rsidRPr="00AF7F15" w:rsidRDefault="00AF7F15" w:rsidP="005F7986">
            <w:r w:rsidRPr="00AF7F15">
              <w:t>2</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24A155" w14:textId="77777777" w:rsidR="00AF7F15" w:rsidRPr="00AF7F15" w:rsidRDefault="00AF7F15" w:rsidP="005F7986">
            <w:r w:rsidRPr="00AF7F15">
              <w:t>Piknik rodzinny – kompleksowa usługa animacyjna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4E2745"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4589C2" w14:textId="77777777" w:rsidR="00AF7F15" w:rsidRPr="00AF7F15" w:rsidRDefault="00AF7F15" w:rsidP="005F7986">
            <w:r w:rsidRPr="00AF7F15">
              <w:t>16</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C2D5E2"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9402FC"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436D1E"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BDDD36" w14:textId="77777777" w:rsidR="00AF7F15" w:rsidRPr="00AF7F15" w:rsidRDefault="00AF7F15" w:rsidP="005F7986"/>
        </w:tc>
      </w:tr>
      <w:tr w:rsidR="00AF7F15" w:rsidRPr="00AF7F15" w14:paraId="63AAD794"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158D3A" w14:textId="77777777" w:rsidR="00AF7F15" w:rsidRPr="00AF7F15" w:rsidRDefault="00AF7F15" w:rsidP="005F7986"/>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D7C4BB"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A331E5"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BDF0AF"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C76941"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1DA9DF"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0A9FE3" w14:textId="77777777" w:rsidR="00AF7F15" w:rsidRPr="00AF7F15" w:rsidRDefault="00AF7F15" w:rsidP="005F7986">
            <w:r w:rsidRPr="00AF7F15">
              <w:t>RAZEM brutto Część 2:</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A49312" w14:textId="77777777" w:rsidR="00AF7F15" w:rsidRPr="00AF7F15" w:rsidRDefault="00AF7F15" w:rsidP="005F7986"/>
        </w:tc>
      </w:tr>
    </w:tbl>
    <w:p w14:paraId="2C1D31E4" w14:textId="77777777" w:rsidR="00AF7F15" w:rsidRPr="00AF7F15" w:rsidRDefault="00AF7F15" w:rsidP="00AF7F15">
      <w:pPr>
        <w:spacing w:after="120"/>
      </w:pPr>
    </w:p>
    <w:p w14:paraId="770FCB98" w14:textId="77777777" w:rsidR="00AF7F15" w:rsidRPr="00AF7F15" w:rsidRDefault="00AF7F15" w:rsidP="00AF7F15">
      <w:pPr>
        <w:spacing w:after="80" w:line="276" w:lineRule="auto"/>
        <w:jc w:val="both"/>
      </w:pPr>
      <w:r w:rsidRPr="00AF7F15">
        <w:t>Cena oferty brutto dla Części 2: ………………………… zł (słownie: …………………………………………………………)</w:t>
      </w:r>
    </w:p>
    <w:p w14:paraId="34028945" w14:textId="77777777" w:rsidR="00AF7F15" w:rsidRPr="00AF7F15" w:rsidRDefault="00AF7F15" w:rsidP="00AF7F15">
      <w:pPr>
        <w:pStyle w:val="Nagwek2"/>
      </w:pPr>
      <w:r w:rsidRPr="00AF7F15">
        <w:lastRenderedPageBreak/>
        <w:t>6. CZĘŚĆ 3 – Usługi dla seniorów 60+ „PRZYSTANEK SENIORÓW”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2489"/>
        <w:gridCol w:w="1134"/>
        <w:gridCol w:w="876"/>
        <w:gridCol w:w="1057"/>
        <w:gridCol w:w="898"/>
        <w:gridCol w:w="1085"/>
        <w:gridCol w:w="1368"/>
      </w:tblGrid>
      <w:tr w:rsidR="00AF7F15" w:rsidRPr="00AF7F15" w14:paraId="21CB5747"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058EA11" w14:textId="77777777" w:rsidR="00AF7F15" w:rsidRPr="00AF7F15" w:rsidRDefault="00AF7F15" w:rsidP="005F7986">
            <w:pPr>
              <w:jc w:val="center"/>
            </w:pPr>
            <w:r w:rsidRPr="00AF7F15">
              <w:rPr>
                <w:b/>
                <w:bCs/>
              </w:rPr>
              <w:t>Lp.</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E186B63" w14:textId="77777777" w:rsidR="00AF7F15" w:rsidRPr="00AF7F15" w:rsidRDefault="00AF7F15" w:rsidP="005F7986">
            <w:pPr>
              <w:jc w:val="center"/>
            </w:pPr>
            <w:r w:rsidRPr="00AF7F15">
              <w:rPr>
                <w:b/>
                <w:bCs/>
              </w:rPr>
              <w:t>Element usługi</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9DC8D4F" w14:textId="77777777" w:rsidR="00AF7F15" w:rsidRPr="00AF7F15" w:rsidRDefault="00AF7F15" w:rsidP="005F7986">
            <w:pPr>
              <w:jc w:val="center"/>
            </w:pPr>
            <w:r w:rsidRPr="00AF7F15">
              <w:rPr>
                <w:b/>
                <w:bCs/>
              </w:rPr>
              <w:t>Jednostka</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D25C918" w14:textId="77777777" w:rsidR="00AF7F15" w:rsidRPr="00AF7F15" w:rsidRDefault="00AF7F15" w:rsidP="005F7986">
            <w:pPr>
              <w:jc w:val="center"/>
            </w:pPr>
            <w:proofErr w:type="spellStart"/>
            <w:r w:rsidRPr="00AF7F15">
              <w:rPr>
                <w:b/>
                <w:bCs/>
              </w:rPr>
              <w:t>Szac</w:t>
            </w:r>
            <w:proofErr w:type="spellEnd"/>
            <w:r w:rsidRPr="00AF7F15">
              <w:rPr>
                <w:b/>
                <w:bCs/>
              </w:rPr>
              <w:t>. ilość</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DA07CCD" w14:textId="77777777" w:rsidR="00AF7F15" w:rsidRPr="00AF7F15" w:rsidRDefault="00AF7F15" w:rsidP="005F7986">
            <w:pPr>
              <w:jc w:val="center"/>
            </w:pPr>
            <w:r w:rsidRPr="00AF7F15">
              <w:rPr>
                <w:b/>
                <w:bCs/>
              </w:rPr>
              <w:t>Cena jedn. netto (zł)</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0E0B192" w14:textId="77777777" w:rsidR="00AF7F15" w:rsidRPr="00AF7F15" w:rsidRDefault="00AF7F15" w:rsidP="005F7986">
            <w:pPr>
              <w:jc w:val="center"/>
            </w:pPr>
            <w:r w:rsidRPr="00AF7F15">
              <w:rPr>
                <w:b/>
                <w:bCs/>
              </w:rPr>
              <w:t>Stawka VAT</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708F380" w14:textId="77777777" w:rsidR="00AF7F15" w:rsidRPr="00AF7F15" w:rsidRDefault="00AF7F15" w:rsidP="005F7986">
            <w:pPr>
              <w:jc w:val="center"/>
            </w:pPr>
            <w:r w:rsidRPr="00AF7F15">
              <w:rPr>
                <w:b/>
                <w:bCs/>
              </w:rPr>
              <w:t>Cena jedn. brutto (zł)</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7D723795" w14:textId="77777777" w:rsidR="00AF7F15" w:rsidRPr="00AF7F15" w:rsidRDefault="00AF7F15" w:rsidP="005F7986">
            <w:pPr>
              <w:jc w:val="center"/>
            </w:pPr>
            <w:r w:rsidRPr="00AF7F15">
              <w:rPr>
                <w:b/>
                <w:bCs/>
              </w:rPr>
              <w:t>Wartość brutto (zł) (kol. 4 × kol. 7)</w:t>
            </w:r>
          </w:p>
        </w:tc>
      </w:tr>
      <w:tr w:rsidR="00AF7F15" w:rsidRPr="00AF7F15" w14:paraId="3B32CB12"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DFF3EC"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9D4FE4" w14:textId="77777777" w:rsidR="00AF7F15" w:rsidRPr="00AF7F15" w:rsidRDefault="00AF7F15" w:rsidP="005F7986">
            <w:r w:rsidRPr="00AF7F15">
              <w:t>2</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0ECFA6" w14:textId="77777777" w:rsidR="00AF7F15" w:rsidRPr="00AF7F15" w:rsidRDefault="00AF7F15" w:rsidP="005F7986">
            <w:r w:rsidRPr="00AF7F15">
              <w:t>3</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40C37C" w14:textId="77777777" w:rsidR="00AF7F15" w:rsidRPr="00AF7F15" w:rsidRDefault="00AF7F15" w:rsidP="005F7986">
            <w:r w:rsidRPr="00AF7F15">
              <w:t>4</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983E04" w14:textId="77777777" w:rsidR="00AF7F15" w:rsidRPr="00AF7F15" w:rsidRDefault="00AF7F15" w:rsidP="005F7986">
            <w:r w:rsidRPr="00AF7F15">
              <w:t>5</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90225A" w14:textId="77777777" w:rsidR="00AF7F15" w:rsidRPr="00AF7F15" w:rsidRDefault="00AF7F15" w:rsidP="005F7986">
            <w:r w:rsidRPr="00AF7F15">
              <w:t>6</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82BD1F" w14:textId="77777777" w:rsidR="00AF7F15" w:rsidRPr="00AF7F15" w:rsidRDefault="00AF7F15" w:rsidP="005F7986">
            <w:r w:rsidRPr="00AF7F15">
              <w:t>7</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9E33B6" w14:textId="77777777" w:rsidR="00AF7F15" w:rsidRPr="00AF7F15" w:rsidRDefault="00AF7F15" w:rsidP="005F7986">
            <w:r w:rsidRPr="00AF7F15">
              <w:t>8</w:t>
            </w:r>
          </w:p>
        </w:tc>
      </w:tr>
      <w:tr w:rsidR="00AF7F15" w:rsidRPr="00AF7F15" w14:paraId="1E194F74"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A55858" w14:textId="77777777" w:rsidR="00AF7F15" w:rsidRPr="00AF7F15" w:rsidRDefault="00AF7F15" w:rsidP="005F7986">
            <w:r w:rsidRPr="00AF7F15">
              <w:t>1</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3AE38A" w14:textId="77777777" w:rsidR="00AF7F15" w:rsidRPr="00AF7F15" w:rsidRDefault="00AF7F15" w:rsidP="005F7986">
            <w:r w:rsidRPr="00AF7F15">
              <w:t>Zajęcia animacyjne wraz z poczęstunkiem</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37E81E"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D0AF93" w14:textId="77777777" w:rsidR="00AF7F15" w:rsidRPr="00AF7F15" w:rsidRDefault="00AF7F15" w:rsidP="005F7986">
            <w:r w:rsidRPr="00AF7F15">
              <w:t>200</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EC6AB9"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C7309E"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A10F70"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DA270E" w14:textId="77777777" w:rsidR="00AF7F15" w:rsidRPr="00AF7F15" w:rsidRDefault="00AF7F15" w:rsidP="005F7986"/>
        </w:tc>
      </w:tr>
      <w:tr w:rsidR="00AF7F15" w:rsidRPr="00AF7F15" w14:paraId="609C9FA5"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09E949" w14:textId="77777777" w:rsidR="00AF7F15" w:rsidRPr="00AF7F15" w:rsidRDefault="00AF7F15" w:rsidP="005F7986">
            <w:r w:rsidRPr="00AF7F15">
              <w:t>2</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476EAF" w14:textId="77777777" w:rsidR="00AF7F15" w:rsidRPr="00AF7F15" w:rsidRDefault="00AF7F15" w:rsidP="005F7986">
            <w:r w:rsidRPr="00AF7F15">
              <w:t xml:space="preserve">Zajęcia </w:t>
            </w:r>
            <w:proofErr w:type="spellStart"/>
            <w:r w:rsidRPr="00AF7F15">
              <w:t>pilates</w:t>
            </w:r>
            <w:proofErr w:type="spellEnd"/>
            <w:r w:rsidRPr="00AF7F15">
              <w:t xml:space="preserve"> (instruktor, sprzęt, woda)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6E0F42"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4C2F17" w14:textId="77777777" w:rsidR="00AF7F15" w:rsidRPr="00AF7F15" w:rsidRDefault="00AF7F15" w:rsidP="005F7986">
            <w:r w:rsidRPr="00AF7F15">
              <w:t>33</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B77693"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4CAA7D"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354305"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F58E6D8" w14:textId="77777777" w:rsidR="00AF7F15" w:rsidRPr="00AF7F15" w:rsidRDefault="00AF7F15" w:rsidP="005F7986"/>
        </w:tc>
      </w:tr>
      <w:tr w:rsidR="00AF7F15" w:rsidRPr="00AF7F15" w14:paraId="7C1BAC17"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A5591A" w14:textId="77777777" w:rsidR="00AF7F15" w:rsidRPr="00AF7F15" w:rsidRDefault="00AF7F15" w:rsidP="005F7986">
            <w:r w:rsidRPr="00AF7F15">
              <w:t>3</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582452" w14:textId="77777777" w:rsidR="00AF7F15" w:rsidRPr="00AF7F15" w:rsidRDefault="00AF7F15" w:rsidP="005F7986">
            <w:proofErr w:type="spellStart"/>
            <w:r w:rsidRPr="00AF7F15">
              <w:t>Senioralia</w:t>
            </w:r>
            <w:proofErr w:type="spellEnd"/>
            <w:r w:rsidRPr="00AF7F15">
              <w:t xml:space="preserve"> – usługa animacyjna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762A97"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4CC3AA" w14:textId="77777777" w:rsidR="00AF7F15" w:rsidRPr="00AF7F15" w:rsidRDefault="00AF7F15" w:rsidP="005F7986">
            <w:r w:rsidRPr="00AF7F15">
              <w:t>10</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FB1E4F"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C69676"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871DEF"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943756" w14:textId="77777777" w:rsidR="00AF7F15" w:rsidRPr="00AF7F15" w:rsidRDefault="00AF7F15" w:rsidP="005F7986"/>
        </w:tc>
      </w:tr>
      <w:tr w:rsidR="00AF7F15" w:rsidRPr="00AF7F15" w14:paraId="0F5A3CB7"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A5E3FE" w14:textId="77777777" w:rsidR="00AF7F15" w:rsidRPr="00AF7F15" w:rsidRDefault="00AF7F15" w:rsidP="005F7986">
            <w:r w:rsidRPr="00AF7F15">
              <w:t>4</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286802" w14:textId="77777777" w:rsidR="00AF7F15" w:rsidRPr="00AF7F15" w:rsidRDefault="00AF7F15" w:rsidP="005F7986">
            <w:r w:rsidRPr="00AF7F15">
              <w:t>Indywidualne zajęcia usprawniające w warunkach domowych</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2ADB50" w14:textId="77777777" w:rsidR="00AF7F15" w:rsidRPr="00AF7F15" w:rsidRDefault="00AF7F15" w:rsidP="005F7986">
            <w:r w:rsidRPr="00AF7F15">
              <w:t>1 godzina</w:t>
            </w:r>
          </w:p>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2C4395" w14:textId="77777777" w:rsidR="00AF7F15" w:rsidRPr="00AF7F15" w:rsidRDefault="00AF7F15" w:rsidP="005F7986">
            <w:r w:rsidRPr="00AF7F15">
              <w:t>600</w:t>
            </w:r>
          </w:p>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299BD2"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4BA852"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85343F"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32224A" w14:textId="77777777" w:rsidR="00AF7F15" w:rsidRPr="00AF7F15" w:rsidRDefault="00AF7F15" w:rsidP="005F7986"/>
        </w:tc>
      </w:tr>
      <w:tr w:rsidR="00AF7F15" w:rsidRPr="00AF7F15" w14:paraId="09B74C1C"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D7E511" w14:textId="77777777" w:rsidR="00AF7F15" w:rsidRPr="00AF7F15" w:rsidRDefault="00AF7F15" w:rsidP="005F7986"/>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7B7393"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0DA34D"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3E6CBB"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DE1EC5" w14:textId="77777777" w:rsidR="00AF7F15" w:rsidRPr="00AF7F15" w:rsidRDefault="00AF7F15" w:rsidP="005F7986"/>
        </w:tc>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4F476D"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7414F7" w14:textId="77777777" w:rsidR="00AF7F15" w:rsidRPr="00AF7F15" w:rsidRDefault="00AF7F15" w:rsidP="005F7986">
            <w:r w:rsidRPr="00AF7F15">
              <w:t>RAZEM brutto Część 3:</w:t>
            </w:r>
          </w:p>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54FE94" w14:textId="77777777" w:rsidR="00AF7F15" w:rsidRPr="00AF7F15" w:rsidRDefault="00AF7F15" w:rsidP="005F7986"/>
        </w:tc>
      </w:tr>
    </w:tbl>
    <w:p w14:paraId="57EF8791" w14:textId="77777777" w:rsidR="00AF7F15" w:rsidRPr="00AF7F15" w:rsidRDefault="00AF7F15" w:rsidP="00AF7F15">
      <w:pPr>
        <w:spacing w:after="120"/>
      </w:pPr>
    </w:p>
    <w:p w14:paraId="1B30A4C3" w14:textId="77777777" w:rsidR="00AF7F15" w:rsidRPr="00AF7F15" w:rsidRDefault="00AF7F15" w:rsidP="00AF7F15">
      <w:pPr>
        <w:spacing w:after="80" w:line="276" w:lineRule="auto"/>
        <w:jc w:val="both"/>
      </w:pPr>
      <w:r w:rsidRPr="00AF7F15">
        <w:t>Cena oferty brutto dla Części 3: ………………………… zł (słownie: …………………………………………………………)</w:t>
      </w:r>
    </w:p>
    <w:p w14:paraId="342D9393" w14:textId="77777777" w:rsidR="00AF7F15" w:rsidRPr="00AF7F15" w:rsidRDefault="00AF7F15" w:rsidP="00AF7F15">
      <w:pPr>
        <w:spacing w:after="80"/>
        <w:jc w:val="both"/>
      </w:pPr>
      <w:r w:rsidRPr="00AF7F15">
        <w:rPr>
          <w:i/>
          <w:iCs/>
        </w:rPr>
        <w:t>* Wypełnić wyłącznie w zakresie części, na które Wykonawca składa ofertę. W przypadku zwolnienia z VAT w kolumnie 6 należy wpisać „zw.” i podać podstawę prawną zwolnienia: ……………………………</w:t>
      </w:r>
    </w:p>
    <w:p w14:paraId="538333DC" w14:textId="77777777" w:rsidR="00AF7F15" w:rsidRPr="00AF7F15" w:rsidRDefault="00AF7F15" w:rsidP="00AF7F15">
      <w:pPr>
        <w:pStyle w:val="Nagwek2"/>
      </w:pPr>
      <w:r w:rsidRPr="00AF7F15">
        <w:t>7. Kryterium „Doświadczenie koordynatora”</w:t>
      </w:r>
    </w:p>
    <w:p w14:paraId="6B69675F" w14:textId="77777777" w:rsidR="00AF7F15" w:rsidRPr="00AF7F15" w:rsidRDefault="00AF7F15" w:rsidP="00AF7F15">
      <w:pPr>
        <w:spacing w:after="80" w:line="276" w:lineRule="auto"/>
        <w:jc w:val="both"/>
      </w:pPr>
      <w:r w:rsidRPr="00AF7F15">
        <w:t>Na potrzeby kryterium oceny ofert wskazujemy Koordynatora usługi wraz z jego doświadczeniem w Załączniku nr 3A do SWZ, złożonym wraz z ofertą (odrębnie dla każdej części).</w:t>
      </w:r>
    </w:p>
    <w:p w14:paraId="45AF894B" w14:textId="77777777" w:rsidR="00AF7F15" w:rsidRPr="00AF7F15" w:rsidRDefault="00AF7F15" w:rsidP="00AF7F15">
      <w:pPr>
        <w:pStyle w:val="Nagwek2"/>
      </w:pPr>
      <w:r w:rsidRPr="00AF7F15">
        <w:t>8. Kryterium „Liczba dyżurów koordynatora”</w:t>
      </w:r>
    </w:p>
    <w:p w14:paraId="7A32DDBB" w14:textId="77777777" w:rsidR="00AF7F15" w:rsidRPr="00AF7F15" w:rsidRDefault="00AF7F15" w:rsidP="00AF7F15">
      <w:pPr>
        <w:pStyle w:val="Nagwek2"/>
        <w:rPr>
          <w:b w:val="0"/>
          <w:bCs w:val="0"/>
        </w:rPr>
      </w:pPr>
      <w:r w:rsidRPr="00AF7F15">
        <w:rPr>
          <w:b w:val="0"/>
          <w:bCs w:val="0"/>
        </w:rPr>
        <w:t>Na potrzeby kryterium oceny ofert zobowiązujemy się do pełnienia …………(liczba dyżurów) dyżurów tygodniowo.</w:t>
      </w:r>
    </w:p>
    <w:p w14:paraId="0C7146D3" w14:textId="77777777" w:rsidR="00AF7F15" w:rsidRPr="00AF7F15" w:rsidRDefault="00AF7F15" w:rsidP="00AF7F15">
      <w:pPr>
        <w:pStyle w:val="Nagwek2"/>
      </w:pPr>
      <w:r w:rsidRPr="00AF7F15">
        <w:t>9. Oświadczenia</w:t>
      </w:r>
    </w:p>
    <w:p w14:paraId="70B6B1BD" w14:textId="77777777" w:rsidR="00AF7F15" w:rsidRPr="00AF7F15" w:rsidRDefault="00AF7F15" w:rsidP="00AF7F15">
      <w:pPr>
        <w:spacing w:after="80" w:line="276" w:lineRule="auto"/>
        <w:ind w:left="360" w:hanging="360"/>
        <w:jc w:val="both"/>
      </w:pPr>
      <w:r w:rsidRPr="00AF7F15">
        <w:t xml:space="preserve">1. Oświadczamy, że jesteśmy organizacją pozarządową / podmiotem, o którym mowa w art. 3 ust. 3 ustawy o działalności pożytku publicznego i o wolontariacie, spełniającym wymagania zamówienia zastrzeżonego określone w Rozdziale IV SWZ (art. 94 ustawy </w:t>
      </w:r>
      <w:proofErr w:type="spellStart"/>
      <w:r w:rsidRPr="00AF7F15">
        <w:t>Pzp</w:t>
      </w:r>
      <w:proofErr w:type="spellEnd"/>
      <w:r w:rsidRPr="00AF7F15">
        <w:t>) – co potwierdzamy w Załączniku nr 8 do SWZ.</w:t>
      </w:r>
    </w:p>
    <w:p w14:paraId="2BCD9C7E" w14:textId="77777777" w:rsidR="00AF7F15" w:rsidRPr="00AF7F15" w:rsidRDefault="00AF7F15" w:rsidP="00AF7F15">
      <w:pPr>
        <w:spacing w:after="80" w:line="276" w:lineRule="auto"/>
        <w:ind w:left="360" w:hanging="360"/>
        <w:jc w:val="both"/>
      </w:pPr>
      <w:r w:rsidRPr="00AF7F15">
        <w:t>2. Zobowiązujemy się wykonać zamówienie w terminie od 01.01.2027 r. do 31.12.2028 r.</w:t>
      </w:r>
    </w:p>
    <w:p w14:paraId="09F958EE" w14:textId="77777777" w:rsidR="00AF7F15" w:rsidRPr="00AF7F15" w:rsidRDefault="00AF7F15" w:rsidP="00AF7F15">
      <w:pPr>
        <w:spacing w:after="80" w:line="276" w:lineRule="auto"/>
        <w:ind w:left="360" w:hanging="360"/>
        <w:jc w:val="both"/>
      </w:pPr>
      <w:r w:rsidRPr="00AF7F15">
        <w:t>3. Zapoznaliśmy się z SWZ, w tym ze wzorem umowy, i nie wnosimy do nich zastrzeżeń; akceptujemy warunki płatności oraz uzyskaliśmy informacje niezbędne do przygotowania oferty.</w:t>
      </w:r>
    </w:p>
    <w:p w14:paraId="3DD55D0E" w14:textId="77777777" w:rsidR="00AF7F15" w:rsidRPr="00AF7F15" w:rsidRDefault="00AF7F15" w:rsidP="00AF7F15">
      <w:pPr>
        <w:spacing w:after="80" w:line="276" w:lineRule="auto"/>
        <w:ind w:left="360" w:hanging="360"/>
        <w:jc w:val="both"/>
      </w:pPr>
      <w:r w:rsidRPr="00AF7F15">
        <w:t xml:space="preserve">4. Przyjmujemy do wiadomości, że zamówienie finansowane jest ze środków projektu „Premia społeczna” oraz że w przypadku nieotrzymania, cofnięcia, wstrzymania lub obniżenia tych środków Zamawiający może unieważnić postępowanie (art. 310 ustawy </w:t>
      </w:r>
      <w:proofErr w:type="spellStart"/>
      <w:r w:rsidRPr="00AF7F15">
        <w:t>Pzp</w:t>
      </w:r>
      <w:proofErr w:type="spellEnd"/>
      <w:r w:rsidRPr="00AF7F15">
        <w:t>) lub wypowiedzieć umowę na zasadach określonych we wzorze umowy, z czego nie będziemy wywodzić roszczeń.</w:t>
      </w:r>
    </w:p>
    <w:p w14:paraId="3D5FBD93" w14:textId="77777777" w:rsidR="00AF7F15" w:rsidRPr="00AF7F15" w:rsidRDefault="00AF7F15" w:rsidP="00AF7F15">
      <w:pPr>
        <w:spacing w:after="80" w:line="276" w:lineRule="auto"/>
        <w:ind w:left="360" w:hanging="360"/>
        <w:jc w:val="both"/>
      </w:pPr>
      <w:r w:rsidRPr="00AF7F15">
        <w:t>5. Uważamy się za związanych niniejszą ofertą przez okres wskazany w SWZ.</w:t>
      </w:r>
    </w:p>
    <w:p w14:paraId="1CF881ED" w14:textId="77777777" w:rsidR="00AF7F15" w:rsidRPr="00AF7F15" w:rsidRDefault="00AF7F15" w:rsidP="00AF7F15">
      <w:pPr>
        <w:spacing w:after="80" w:line="276" w:lineRule="auto"/>
        <w:ind w:left="360" w:hanging="360"/>
        <w:jc w:val="both"/>
      </w:pPr>
      <w:r w:rsidRPr="00AF7F15">
        <w:t>6. Zobowiązujemy się realizować zamówienie wyłącznie przez personel wskazany w Załącznikach nr 1A/1B/1C i 3B, złożonych wraz z ofertą; zmiana tych osób nastąpi wyłącznie za uprzednią pisemną zgodą Zamawiającego.</w:t>
      </w:r>
    </w:p>
    <w:p w14:paraId="049D2C8E" w14:textId="77777777" w:rsidR="00AF7F15" w:rsidRPr="00AF7F15" w:rsidRDefault="00AF7F15" w:rsidP="00AF7F15">
      <w:pPr>
        <w:spacing w:after="80" w:line="276" w:lineRule="auto"/>
        <w:ind w:left="360" w:hanging="360"/>
        <w:jc w:val="both"/>
      </w:pPr>
      <w:r w:rsidRPr="00AF7F15">
        <w:lastRenderedPageBreak/>
        <w:t xml:space="preserve">7. Oświadczamy, że wybór naszej oferty: </w:t>
      </w:r>
      <w:r w:rsidRPr="00AF7F15">
        <w:rPr>
          <w:rFonts w:ascii="Segoe UI Symbol" w:hAnsi="Segoe UI Symbol" w:cs="Segoe UI Symbol"/>
        </w:rPr>
        <w:t>☐</w:t>
      </w:r>
      <w:r w:rsidRPr="00AF7F15">
        <w:t xml:space="preserve"> nie będzie prowadził do powstania u Zamawiającego obowiązku podatkowego / </w:t>
      </w:r>
      <w:r w:rsidRPr="00AF7F15">
        <w:rPr>
          <w:rFonts w:ascii="Segoe UI Symbol" w:hAnsi="Segoe UI Symbol" w:cs="Segoe UI Symbol"/>
        </w:rPr>
        <w:t>☐</w:t>
      </w:r>
      <w:r w:rsidRPr="00AF7F15">
        <w:t xml:space="preserve"> będzie prowadził do powstania u Zamawiającego obowiązku podatkowego w zakresie: ……………… (nazwa usługi, wartość bez VAT, stawka VAT).</w:t>
      </w:r>
    </w:p>
    <w:p w14:paraId="1CC2F3B1" w14:textId="77777777" w:rsidR="00AF7F15" w:rsidRPr="00AF7F15" w:rsidRDefault="00AF7F15" w:rsidP="00AF7F15">
      <w:pPr>
        <w:spacing w:after="80" w:line="276" w:lineRule="auto"/>
        <w:ind w:left="360" w:hanging="360"/>
        <w:jc w:val="both"/>
      </w:pPr>
      <w:r w:rsidRPr="00AF7F15">
        <w:t>8. Podwykonawcom zamierzamy powierzyć wykonanie następujących elementów zamówienia (z uwzględnieniem Rozdziału VII SWZ): ………………………………………… ; nazwy podwykonawców (o ile są znane): …………………………………………</w:t>
      </w:r>
    </w:p>
    <w:p w14:paraId="7E0B984D" w14:textId="77777777" w:rsidR="00AF7F15" w:rsidRPr="00AF7F15" w:rsidRDefault="00AF7F15" w:rsidP="00AF7F15">
      <w:pPr>
        <w:spacing w:after="80" w:line="276" w:lineRule="auto"/>
        <w:ind w:left="360" w:hanging="360"/>
        <w:jc w:val="both"/>
      </w:pPr>
      <w:r w:rsidRPr="00AF7F15">
        <w:t>9. Oświadczamy, że nie podlegamy wykluczeniu na podstawie art. 7 ust. 1 ustawy z dnia 13 kwietnia 2022 r. o szczególnych rozwiązaniach w zakresie przeciwdziałania wspieraniu agresji na Ukrainę oraz służących ochronie bezpieczeństwa narodowego.</w:t>
      </w:r>
    </w:p>
    <w:p w14:paraId="1DDEBB5C" w14:textId="77777777" w:rsidR="00AF7F15" w:rsidRPr="00AF7F15" w:rsidRDefault="00AF7F15" w:rsidP="00AF7F15">
      <w:pPr>
        <w:spacing w:after="80" w:line="276" w:lineRule="auto"/>
        <w:ind w:left="360" w:hanging="360"/>
        <w:jc w:val="both"/>
      </w:pPr>
      <w:r w:rsidRPr="00AF7F15">
        <w:t>10. Oświadczamy, że wypełniliśmy obowiązki informacyjne przewidziane w art. 13 lub art. 14 RODO wobec osób fizycznych, od których dane osobowe bezpośrednio lub pośrednio pozyskaliśmy w celu ubiegania się o udzielenie zamówienia publicznego w niniejszym postępowaniu.</w:t>
      </w:r>
    </w:p>
    <w:p w14:paraId="04C675CB" w14:textId="77777777" w:rsidR="00AF7F15" w:rsidRPr="00AF7F15" w:rsidRDefault="00AF7F15" w:rsidP="00AF7F15">
      <w:pPr>
        <w:spacing w:after="80" w:line="276" w:lineRule="auto"/>
        <w:ind w:left="360" w:hanging="360"/>
        <w:jc w:val="both"/>
      </w:pPr>
      <w:r w:rsidRPr="00AF7F15">
        <w:t>11. Informacje stanowiące tajemnicę przedsiębiorstwa zawarte są w pliku: ……………………… (jeżeli dotyczy).</w:t>
      </w:r>
    </w:p>
    <w:p w14:paraId="4CA19728" w14:textId="77777777" w:rsidR="00AF7F15" w:rsidRPr="00AF7F15" w:rsidRDefault="00AF7F15" w:rsidP="00AF7F15">
      <w:pPr>
        <w:spacing w:after="80" w:line="276" w:lineRule="auto"/>
        <w:ind w:left="360" w:hanging="360"/>
        <w:jc w:val="both"/>
      </w:pPr>
      <w:r w:rsidRPr="00AF7F15">
        <w:t>12. W przypadku udzielenia nam zamówienia zobowiązujemy się do zawarcia umowy w miejscu i terminie wskazanym przez Zamawiającego.</w:t>
      </w:r>
    </w:p>
    <w:p w14:paraId="6E30AC06" w14:textId="77777777" w:rsidR="00AF7F15" w:rsidRPr="00AF7F15" w:rsidRDefault="00AF7F15" w:rsidP="00AF7F15">
      <w:pPr>
        <w:spacing w:after="80" w:line="276" w:lineRule="auto"/>
        <w:ind w:left="360" w:hanging="360"/>
        <w:jc w:val="both"/>
      </w:pPr>
      <w:r w:rsidRPr="00AF7F15">
        <w:t xml:space="preserve">13. Dane umożliwiające dostęp do podmiotowych środków dowodowych w bezpłatnych bazach danych: </w:t>
      </w:r>
      <w:r w:rsidRPr="00AF7F15">
        <w:rPr>
          <w:rFonts w:ascii="Segoe UI Symbol" w:hAnsi="Segoe UI Symbol" w:cs="Segoe UI Symbol"/>
        </w:rPr>
        <w:t>☐</w:t>
      </w:r>
      <w:r w:rsidRPr="00AF7F15">
        <w:t xml:space="preserve"> https://ekrs.ms.gov.pl  </w:t>
      </w:r>
      <w:r w:rsidRPr="00AF7F15">
        <w:rPr>
          <w:rFonts w:ascii="Segoe UI Symbol" w:hAnsi="Segoe UI Symbol" w:cs="Segoe UI Symbol"/>
        </w:rPr>
        <w:t>☐</w:t>
      </w:r>
      <w:r w:rsidRPr="00AF7F15">
        <w:t xml:space="preserve"> https://prod.ceidg.gov.pl  </w:t>
      </w:r>
      <w:r w:rsidRPr="00AF7F15">
        <w:rPr>
          <w:rFonts w:ascii="Segoe UI Symbol" w:hAnsi="Segoe UI Symbol" w:cs="Segoe UI Symbol"/>
        </w:rPr>
        <w:t>☐</w:t>
      </w:r>
      <w:r w:rsidRPr="00AF7F15">
        <w:t xml:space="preserve"> inne: ……………</w:t>
      </w:r>
    </w:p>
    <w:p w14:paraId="5C4461DB" w14:textId="77777777" w:rsidR="00AF7F15" w:rsidRPr="00AF7F15" w:rsidRDefault="00AF7F15" w:rsidP="00AF7F15">
      <w:pPr>
        <w:spacing w:after="80" w:line="276" w:lineRule="auto"/>
        <w:ind w:left="360" w:hanging="360"/>
        <w:jc w:val="both"/>
      </w:pPr>
      <w:r w:rsidRPr="00AF7F15">
        <w:t>14. Do oferty dołączamy: ……………………………………………………………</w:t>
      </w:r>
    </w:p>
    <w:p w14:paraId="466AFC2E" w14:textId="77777777" w:rsidR="00AF7F15" w:rsidRPr="00AF7F15" w:rsidRDefault="00AF7F15" w:rsidP="00AF7F15">
      <w:pPr>
        <w:spacing w:before="480"/>
        <w:jc w:val="right"/>
      </w:pPr>
      <w:r w:rsidRPr="00AF7F15">
        <w:t>…………………………………………………</w:t>
      </w:r>
    </w:p>
    <w:p w14:paraId="11594096" w14:textId="77777777" w:rsidR="00AF7F15" w:rsidRPr="00AF7F15" w:rsidRDefault="00AF7F15" w:rsidP="00AF7F15">
      <w:pPr>
        <w:jc w:val="right"/>
      </w:pPr>
      <w:r w:rsidRPr="00AF7F15">
        <w:rPr>
          <w:i/>
          <w:iCs/>
        </w:rPr>
        <w:t>Kwalifikowany podpis elektroniczny / podpis zaufany / podpis osobisty osoby uprawnionej do reprezentowania Wykonawcy</w:t>
      </w:r>
    </w:p>
    <w:p w14:paraId="280F8619" w14:textId="77777777" w:rsidR="00AF7F15" w:rsidRPr="00AF7F15" w:rsidRDefault="00AF7F15" w:rsidP="00AF7F15">
      <w:r w:rsidRPr="00AF7F15">
        <w:br w:type="page"/>
      </w:r>
    </w:p>
    <w:p w14:paraId="76982B1F" w14:textId="77777777" w:rsidR="00AF7F15" w:rsidRPr="00AF7F15" w:rsidRDefault="00AF7F15" w:rsidP="00AF7F15">
      <w:pPr>
        <w:spacing w:after="80"/>
        <w:jc w:val="right"/>
      </w:pPr>
      <w:r w:rsidRPr="00AF7F15">
        <w:rPr>
          <w:b/>
          <w:bCs/>
        </w:rPr>
        <w:lastRenderedPageBreak/>
        <w:t>Załącznik nr 1A do SWZ</w:t>
      </w:r>
    </w:p>
    <w:p w14:paraId="46BB2D63" w14:textId="77777777" w:rsidR="00AF7F15" w:rsidRPr="00AF7F15" w:rsidRDefault="00AF7F15" w:rsidP="00AF7F15">
      <w:pPr>
        <w:spacing w:before="120" w:after="120"/>
        <w:jc w:val="center"/>
      </w:pPr>
      <w:r w:rsidRPr="00AF7F15">
        <w:rPr>
          <w:b/>
          <w:bCs/>
        </w:rPr>
        <w:t>WYKAZ OSÓB – KOORDYNATOR USŁUGI (warunek udziału w postępowaniu – składany wraz z ofertą) – CZĘŚĆ 1</w:t>
      </w:r>
    </w:p>
    <w:p w14:paraId="15C902D0" w14:textId="77777777" w:rsidR="00AF7F15" w:rsidRPr="00AF7F15" w:rsidRDefault="00AF7F15" w:rsidP="00AF7F15">
      <w:pPr>
        <w:spacing w:after="80" w:line="276" w:lineRule="auto"/>
        <w:jc w:val="both"/>
      </w:pPr>
      <w:r w:rsidRPr="00AF7F15">
        <w:t>Wykonawca: ……………………………………………………………… (pełna nazwa, adres, KRS/NIP)</w:t>
      </w:r>
    </w:p>
    <w:p w14:paraId="5B7DA2DA" w14:textId="77777777" w:rsidR="00AF7F15" w:rsidRPr="00AF7F15" w:rsidRDefault="00AF7F15" w:rsidP="00AF7F15">
      <w:pPr>
        <w:spacing w:after="80" w:line="276" w:lineRule="auto"/>
        <w:jc w:val="both"/>
      </w:pPr>
      <w:r w:rsidRPr="00AF7F15">
        <w:t>reprezentowany przez: ………………………………………………………</w:t>
      </w:r>
    </w:p>
    <w:p w14:paraId="7DDD755C"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 </w:t>
      </w:r>
      <w:r w:rsidRPr="00AF7F15">
        <w:rPr>
          <w:b/>
          <w:bCs/>
        </w:rPr>
        <w:t>Część 1 „POMOCNA DŁOŃ”</w:t>
      </w:r>
      <w:r w:rsidRPr="00AF7F15">
        <w:t xml:space="preserve"> – przedstawiam osobę skierowaną do pełnienia funkcji Koordynatora usługi (Rozdział IX ust. 3 Część 1 lit. b SWZ):</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1414"/>
        <w:gridCol w:w="2855"/>
        <w:gridCol w:w="1477"/>
        <w:gridCol w:w="1635"/>
        <w:gridCol w:w="1526"/>
      </w:tblGrid>
      <w:tr w:rsidR="00AF7F15" w:rsidRPr="00AF7F15" w14:paraId="532C0B3A"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3EC4767" w14:textId="77777777" w:rsidR="00AF7F15" w:rsidRPr="00AF7F15" w:rsidRDefault="00AF7F15" w:rsidP="005F7986">
            <w:pPr>
              <w:jc w:val="center"/>
            </w:pPr>
            <w:r w:rsidRPr="00AF7F15">
              <w:rPr>
                <w:b/>
                <w:bCs/>
              </w:rPr>
              <w:t>Lp.</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A7C135D" w14:textId="77777777" w:rsidR="00AF7F15" w:rsidRPr="00AF7F15" w:rsidRDefault="00AF7F15" w:rsidP="005F7986">
            <w:pPr>
              <w:jc w:val="center"/>
            </w:pPr>
            <w:r w:rsidRPr="00AF7F15">
              <w:rPr>
                <w:b/>
                <w:bCs/>
              </w:rPr>
              <w:t>Imię i nazwisko</w:t>
            </w:r>
          </w:p>
        </w:tc>
        <w:tc>
          <w:tcPr>
            <w:tcW w:w="3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4FF7B33" w14:textId="77777777" w:rsidR="00AF7F15" w:rsidRPr="00AF7F15" w:rsidRDefault="00AF7F15" w:rsidP="005F7986">
            <w:pPr>
              <w:jc w:val="center"/>
            </w:pPr>
            <w:r w:rsidRPr="00AF7F15">
              <w:rPr>
                <w:b/>
                <w:bCs/>
              </w:rPr>
              <w:t>Doświadczenie jako koordynator (nazwa zamawiającego / nr umowy / opis koordynowanych usług opiekuńczych, sąsiedzkich lub asystenckich / liczba godzin)</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8263801" w14:textId="77777777" w:rsidR="00AF7F15" w:rsidRPr="00AF7F15" w:rsidRDefault="00AF7F15" w:rsidP="005F7986">
            <w:pPr>
              <w:jc w:val="center"/>
            </w:pPr>
            <w:r w:rsidRPr="00AF7F15">
              <w:rPr>
                <w:b/>
                <w:bCs/>
              </w:rPr>
              <w:t xml:space="preserve">Okres pełnienia funkcji (od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 xml:space="preserve"> do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D3F6E75" w14:textId="77777777" w:rsidR="00AF7F15" w:rsidRPr="00AF7F15" w:rsidRDefault="00AF7F15" w:rsidP="005F7986">
            <w:pPr>
              <w:jc w:val="center"/>
            </w:pPr>
            <w:r w:rsidRPr="00AF7F15">
              <w:rPr>
                <w:b/>
                <w:bCs/>
              </w:rPr>
              <w:t>Zakres wykonywanych czynności w zamówieniu</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57D4E28" w14:textId="77777777" w:rsidR="00AF7F15" w:rsidRPr="00AF7F15" w:rsidRDefault="00AF7F15" w:rsidP="005F7986">
            <w:pPr>
              <w:jc w:val="center"/>
            </w:pPr>
            <w:r w:rsidRPr="00AF7F15">
              <w:rPr>
                <w:b/>
                <w:bCs/>
              </w:rPr>
              <w:t>Podstawa do dysponowania osobą</w:t>
            </w:r>
          </w:p>
        </w:tc>
      </w:tr>
      <w:tr w:rsidR="00AF7F15" w:rsidRPr="00AF7F15" w14:paraId="31A77F44"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B7A0D6" w14:textId="77777777" w:rsidR="00AF7F15" w:rsidRPr="00AF7F15" w:rsidRDefault="00AF7F15" w:rsidP="005F7986">
            <w:r w:rsidRPr="00AF7F15">
              <w:t>1</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A219BE" w14:textId="77777777" w:rsidR="00AF7F15" w:rsidRPr="00AF7F15" w:rsidRDefault="00AF7F15" w:rsidP="005F7986"/>
        </w:tc>
        <w:tc>
          <w:tcPr>
            <w:tcW w:w="3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C26C5C"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C3D333"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8A13D5"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F27B714" w14:textId="77777777" w:rsidR="00AF7F15" w:rsidRPr="00AF7F15" w:rsidRDefault="00AF7F15" w:rsidP="005F7986"/>
        </w:tc>
      </w:tr>
    </w:tbl>
    <w:p w14:paraId="01CA1711" w14:textId="77777777" w:rsidR="00AF7F15" w:rsidRPr="00AF7F15" w:rsidRDefault="00AF7F15" w:rsidP="00AF7F15">
      <w:pPr>
        <w:spacing w:after="120"/>
      </w:pPr>
    </w:p>
    <w:p w14:paraId="40E3A5F7" w14:textId="77777777" w:rsidR="00AF7F15" w:rsidRPr="00AF7F15" w:rsidRDefault="00AF7F15" w:rsidP="00AF7F15">
      <w:pPr>
        <w:spacing w:after="80"/>
        <w:jc w:val="both"/>
      </w:pPr>
      <w:r w:rsidRPr="00AF7F15">
        <w:rPr>
          <w:i/>
          <w:iCs/>
        </w:rPr>
        <w:t>Uwaga: informacje zawarte w tabeli powinny pozwolić na stwierdzenie spełniania warunku udziału w postępowaniu (co najmniej 12 miesięcy koordynacji w okresie ostatnich 3 lat). Powyższe informacje są aktualne i zgodne z prawdą oraz zostały przedstawione z pełną świadomością konsekwencji wprowadzenia Zamawiającego w błąd.</w:t>
      </w:r>
    </w:p>
    <w:p w14:paraId="7862D6D0" w14:textId="77777777" w:rsidR="00AF7F15" w:rsidRPr="00AF7F15" w:rsidRDefault="00AF7F15" w:rsidP="00AF7F15">
      <w:pPr>
        <w:spacing w:before="480"/>
        <w:jc w:val="right"/>
      </w:pPr>
      <w:r w:rsidRPr="00AF7F15">
        <w:t>…………………………………………………</w:t>
      </w:r>
    </w:p>
    <w:p w14:paraId="02D7D17E" w14:textId="77777777" w:rsidR="00AF7F15" w:rsidRPr="00AF7F15" w:rsidRDefault="00AF7F15" w:rsidP="00AF7F15">
      <w:pPr>
        <w:jc w:val="right"/>
      </w:pPr>
      <w:r w:rsidRPr="00AF7F15">
        <w:rPr>
          <w:i/>
          <w:iCs/>
        </w:rPr>
        <w:t>Podpis osoby uprawnionej do reprezentowania Wykonawcy</w:t>
      </w:r>
    </w:p>
    <w:p w14:paraId="2C8C7FDA" w14:textId="77777777" w:rsidR="00AF7F15" w:rsidRPr="00AF7F15" w:rsidRDefault="00AF7F15" w:rsidP="00AF7F15">
      <w:r w:rsidRPr="00AF7F15">
        <w:br w:type="page"/>
      </w:r>
    </w:p>
    <w:p w14:paraId="2511A711" w14:textId="77777777" w:rsidR="00AF7F15" w:rsidRPr="00AF7F15" w:rsidRDefault="00AF7F15" w:rsidP="00AF7F15">
      <w:pPr>
        <w:spacing w:after="80"/>
        <w:jc w:val="right"/>
      </w:pPr>
      <w:r w:rsidRPr="00AF7F15">
        <w:rPr>
          <w:b/>
          <w:bCs/>
        </w:rPr>
        <w:lastRenderedPageBreak/>
        <w:t>Załącznik nr 1B do SWZ</w:t>
      </w:r>
    </w:p>
    <w:p w14:paraId="3142EBA0" w14:textId="77777777" w:rsidR="00AF7F15" w:rsidRPr="00AF7F15" w:rsidRDefault="00AF7F15" w:rsidP="00AF7F15">
      <w:pPr>
        <w:spacing w:before="120" w:after="120"/>
        <w:jc w:val="center"/>
      </w:pPr>
      <w:r w:rsidRPr="00AF7F15">
        <w:rPr>
          <w:b/>
          <w:bCs/>
        </w:rPr>
        <w:t>WYKAZ OSÓB – KOORDYNATOR USŁUGI (warunek udziału w postępowaniu – składany wraz z ofertą) – CZĘŚĆ 2</w:t>
      </w:r>
    </w:p>
    <w:p w14:paraId="6F5638A8" w14:textId="77777777" w:rsidR="00AF7F15" w:rsidRPr="00AF7F15" w:rsidRDefault="00AF7F15" w:rsidP="00AF7F15">
      <w:pPr>
        <w:spacing w:after="80" w:line="276" w:lineRule="auto"/>
        <w:jc w:val="both"/>
      </w:pPr>
      <w:r w:rsidRPr="00AF7F15">
        <w:t>Wykonawca: ……………………………………………………………… (pełna nazwa, adres, KRS/NIP)</w:t>
      </w:r>
    </w:p>
    <w:p w14:paraId="59C87593" w14:textId="77777777" w:rsidR="00AF7F15" w:rsidRPr="00AF7F15" w:rsidRDefault="00AF7F15" w:rsidP="00AF7F15">
      <w:pPr>
        <w:spacing w:after="80" w:line="276" w:lineRule="auto"/>
        <w:jc w:val="both"/>
      </w:pPr>
      <w:r w:rsidRPr="00AF7F15">
        <w:t>reprezentowany przez: ………………………………………………………</w:t>
      </w:r>
    </w:p>
    <w:p w14:paraId="7A535BA5"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 </w:t>
      </w:r>
      <w:r w:rsidRPr="00AF7F15">
        <w:rPr>
          <w:b/>
          <w:bCs/>
        </w:rPr>
        <w:t>Część 2 „MŁODZI Z PASJĄ”</w:t>
      </w:r>
      <w:r w:rsidRPr="00AF7F15">
        <w:t xml:space="preserve"> – przedstawiam osobę skierowaną do pełnienia funkcji Koordynatora usługi (Rozdział IX ust. 3 Część 2 lit. b SWZ):</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1421"/>
        <w:gridCol w:w="2846"/>
        <w:gridCol w:w="1479"/>
        <w:gridCol w:w="1635"/>
        <w:gridCol w:w="1526"/>
      </w:tblGrid>
      <w:tr w:rsidR="00AF7F15" w:rsidRPr="00AF7F15" w14:paraId="75224A70"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AEFC193" w14:textId="77777777" w:rsidR="00AF7F15" w:rsidRPr="00AF7F15" w:rsidRDefault="00AF7F15" w:rsidP="005F7986">
            <w:pPr>
              <w:jc w:val="center"/>
            </w:pPr>
            <w:r w:rsidRPr="00AF7F15">
              <w:rPr>
                <w:b/>
                <w:bCs/>
              </w:rPr>
              <w:t>Lp.</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AE20F54" w14:textId="77777777" w:rsidR="00AF7F15" w:rsidRPr="00AF7F15" w:rsidRDefault="00AF7F15" w:rsidP="005F7986">
            <w:pPr>
              <w:jc w:val="center"/>
            </w:pPr>
            <w:r w:rsidRPr="00AF7F15">
              <w:rPr>
                <w:b/>
                <w:bCs/>
              </w:rPr>
              <w:t>Imię i nazwisko</w:t>
            </w:r>
          </w:p>
        </w:tc>
        <w:tc>
          <w:tcPr>
            <w:tcW w:w="3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D72C4C9" w14:textId="77777777" w:rsidR="00AF7F15" w:rsidRPr="00AF7F15" w:rsidRDefault="00AF7F15" w:rsidP="005F7986">
            <w:pPr>
              <w:jc w:val="center"/>
            </w:pPr>
            <w:r w:rsidRPr="00AF7F15">
              <w:rPr>
                <w:b/>
                <w:bCs/>
              </w:rPr>
              <w:t>Doświadczenie jako koordynator (nazwa zamawiającego / nr umowy / opis koordynowanej usługi lub projektu obejmującego zajęcia dla dzieci lub młodzieży)</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6F4207F" w14:textId="77777777" w:rsidR="00AF7F15" w:rsidRPr="00AF7F15" w:rsidRDefault="00AF7F15" w:rsidP="005F7986">
            <w:pPr>
              <w:jc w:val="center"/>
            </w:pPr>
            <w:r w:rsidRPr="00AF7F15">
              <w:rPr>
                <w:b/>
                <w:bCs/>
              </w:rPr>
              <w:t xml:space="preserve">Okres pełnienia funkcji (od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 xml:space="preserve"> do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E8F7AEE" w14:textId="77777777" w:rsidR="00AF7F15" w:rsidRPr="00AF7F15" w:rsidRDefault="00AF7F15" w:rsidP="005F7986">
            <w:pPr>
              <w:jc w:val="center"/>
            </w:pPr>
            <w:r w:rsidRPr="00AF7F15">
              <w:rPr>
                <w:b/>
                <w:bCs/>
              </w:rPr>
              <w:t>Zakres wykonywanych czynności w zamówieniu</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16BF1A7" w14:textId="77777777" w:rsidR="00AF7F15" w:rsidRPr="00AF7F15" w:rsidRDefault="00AF7F15" w:rsidP="005F7986">
            <w:pPr>
              <w:jc w:val="center"/>
            </w:pPr>
            <w:r w:rsidRPr="00AF7F15">
              <w:rPr>
                <w:b/>
                <w:bCs/>
              </w:rPr>
              <w:t>Podstawa do dysponowania osobą</w:t>
            </w:r>
          </w:p>
        </w:tc>
      </w:tr>
      <w:tr w:rsidR="00AF7F15" w:rsidRPr="00AF7F15" w14:paraId="00B2ACE0"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8EA26C" w14:textId="77777777" w:rsidR="00AF7F15" w:rsidRPr="00AF7F15" w:rsidRDefault="00AF7F15" w:rsidP="005F7986">
            <w:r w:rsidRPr="00AF7F15">
              <w:t>1</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F9ED43" w14:textId="77777777" w:rsidR="00AF7F15" w:rsidRPr="00AF7F15" w:rsidRDefault="00AF7F15" w:rsidP="005F7986"/>
        </w:tc>
        <w:tc>
          <w:tcPr>
            <w:tcW w:w="3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100FFC"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421EEB"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A91E8C"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05C065" w14:textId="77777777" w:rsidR="00AF7F15" w:rsidRPr="00AF7F15" w:rsidRDefault="00AF7F15" w:rsidP="005F7986"/>
        </w:tc>
      </w:tr>
    </w:tbl>
    <w:p w14:paraId="619EBA1B" w14:textId="77777777" w:rsidR="00AF7F15" w:rsidRPr="00AF7F15" w:rsidRDefault="00AF7F15" w:rsidP="00AF7F15">
      <w:pPr>
        <w:spacing w:after="120"/>
      </w:pPr>
    </w:p>
    <w:p w14:paraId="21568883" w14:textId="77777777" w:rsidR="00AF7F15" w:rsidRPr="00AF7F15" w:rsidRDefault="00AF7F15" w:rsidP="00AF7F15">
      <w:pPr>
        <w:spacing w:after="80"/>
        <w:jc w:val="both"/>
      </w:pPr>
      <w:r w:rsidRPr="00AF7F15">
        <w:rPr>
          <w:i/>
          <w:iCs/>
        </w:rPr>
        <w:t>Uwaga: informacje zawarte w tabeli powinny pozwolić na stwierdzenie spełniania warunku udziału w postępowaniu (co najmniej 12 miesięcy koordynacji w okresie ostatnich 3 lat). Powyższe informacje są aktualne i zgodne z prawdą oraz zostały przedstawione z pełną świadomością konsekwencji wprowadzenia Zamawiającego w błąd.</w:t>
      </w:r>
    </w:p>
    <w:p w14:paraId="0FBFBB58" w14:textId="77777777" w:rsidR="00AF7F15" w:rsidRPr="00AF7F15" w:rsidRDefault="00AF7F15" w:rsidP="00AF7F15">
      <w:pPr>
        <w:spacing w:before="480"/>
        <w:jc w:val="right"/>
      </w:pPr>
      <w:r w:rsidRPr="00AF7F15">
        <w:t>…………………………………………………</w:t>
      </w:r>
    </w:p>
    <w:p w14:paraId="4982E9D2" w14:textId="77777777" w:rsidR="00AF7F15" w:rsidRPr="00AF7F15" w:rsidRDefault="00AF7F15" w:rsidP="00AF7F15">
      <w:pPr>
        <w:jc w:val="right"/>
      </w:pPr>
      <w:r w:rsidRPr="00AF7F15">
        <w:rPr>
          <w:i/>
          <w:iCs/>
        </w:rPr>
        <w:t>Podpis osoby uprawnionej do reprezentowania Wykonawcy</w:t>
      </w:r>
    </w:p>
    <w:p w14:paraId="3E5108BD" w14:textId="77777777" w:rsidR="00AF7F15" w:rsidRPr="00AF7F15" w:rsidRDefault="00AF7F15" w:rsidP="00AF7F15">
      <w:r w:rsidRPr="00AF7F15">
        <w:br w:type="page"/>
      </w:r>
    </w:p>
    <w:p w14:paraId="45C90045" w14:textId="77777777" w:rsidR="00AF7F15" w:rsidRPr="00AF7F15" w:rsidRDefault="00AF7F15" w:rsidP="00AF7F15">
      <w:pPr>
        <w:spacing w:after="80"/>
        <w:jc w:val="right"/>
      </w:pPr>
      <w:r w:rsidRPr="00AF7F15">
        <w:rPr>
          <w:b/>
          <w:bCs/>
        </w:rPr>
        <w:lastRenderedPageBreak/>
        <w:t>Załącznik nr 1C do SWZ</w:t>
      </w:r>
    </w:p>
    <w:p w14:paraId="4B1C2717" w14:textId="77777777" w:rsidR="00AF7F15" w:rsidRPr="00AF7F15" w:rsidRDefault="00AF7F15" w:rsidP="00AF7F15">
      <w:pPr>
        <w:spacing w:before="120" w:after="120"/>
        <w:jc w:val="center"/>
      </w:pPr>
      <w:r w:rsidRPr="00AF7F15">
        <w:rPr>
          <w:b/>
          <w:bCs/>
        </w:rPr>
        <w:t>WYKAZ OSÓB – KOORDYNATOR USŁUGI (warunek udziału w postępowaniu – składany wraz z ofertą) – CZĘŚĆ 3</w:t>
      </w:r>
    </w:p>
    <w:p w14:paraId="121476E6" w14:textId="77777777" w:rsidR="00AF7F15" w:rsidRPr="00AF7F15" w:rsidRDefault="00AF7F15" w:rsidP="00AF7F15">
      <w:pPr>
        <w:spacing w:after="80" w:line="276" w:lineRule="auto"/>
        <w:jc w:val="both"/>
      </w:pPr>
      <w:r w:rsidRPr="00AF7F15">
        <w:t>Wykonawca: ……………………………………………………………… (pełna nazwa, adres, KRS/NIP)</w:t>
      </w:r>
    </w:p>
    <w:p w14:paraId="36220B5B" w14:textId="77777777" w:rsidR="00AF7F15" w:rsidRPr="00AF7F15" w:rsidRDefault="00AF7F15" w:rsidP="00AF7F15">
      <w:pPr>
        <w:spacing w:after="80" w:line="276" w:lineRule="auto"/>
        <w:jc w:val="both"/>
      </w:pPr>
      <w:r w:rsidRPr="00AF7F15">
        <w:t>reprezentowany przez: ………………………………………………………</w:t>
      </w:r>
    </w:p>
    <w:p w14:paraId="531A6591"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 </w:t>
      </w:r>
      <w:r w:rsidRPr="00AF7F15">
        <w:rPr>
          <w:b/>
          <w:bCs/>
        </w:rPr>
        <w:t>Część 3 „PRZYSTANEK SENIORÓW”</w:t>
      </w:r>
      <w:r w:rsidRPr="00AF7F15">
        <w:t xml:space="preserve"> – przedstawiam osobę skierowaną do pełnienia funkcji Koordynatora usługi (Rozdział IX ust. 3 Część 3 lit. b SWZ):</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1421"/>
        <w:gridCol w:w="2846"/>
        <w:gridCol w:w="1479"/>
        <w:gridCol w:w="1635"/>
        <w:gridCol w:w="1526"/>
      </w:tblGrid>
      <w:tr w:rsidR="00AF7F15" w:rsidRPr="00AF7F15" w14:paraId="40190630"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6B75EC4" w14:textId="77777777" w:rsidR="00AF7F15" w:rsidRPr="00AF7F15" w:rsidRDefault="00AF7F15" w:rsidP="005F7986">
            <w:pPr>
              <w:jc w:val="center"/>
            </w:pPr>
            <w:r w:rsidRPr="00AF7F15">
              <w:rPr>
                <w:b/>
                <w:bCs/>
              </w:rPr>
              <w:t>Lp.</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3BB5F0B" w14:textId="77777777" w:rsidR="00AF7F15" w:rsidRPr="00AF7F15" w:rsidRDefault="00AF7F15" w:rsidP="005F7986">
            <w:pPr>
              <w:jc w:val="center"/>
            </w:pPr>
            <w:r w:rsidRPr="00AF7F15">
              <w:rPr>
                <w:b/>
                <w:bCs/>
              </w:rPr>
              <w:t>Imię i nazwisko</w:t>
            </w:r>
          </w:p>
        </w:tc>
        <w:tc>
          <w:tcPr>
            <w:tcW w:w="3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639FAAB" w14:textId="77777777" w:rsidR="00AF7F15" w:rsidRPr="00AF7F15" w:rsidRDefault="00AF7F15" w:rsidP="005F7986">
            <w:pPr>
              <w:jc w:val="center"/>
            </w:pPr>
            <w:r w:rsidRPr="00AF7F15">
              <w:rPr>
                <w:b/>
                <w:bCs/>
              </w:rPr>
              <w:t>Doświadczenie jako koordynator (nazwa zamawiającego / nr umowy / opis koordynowanej usługi lub projektu na rzecz osób starszych)</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9524B82" w14:textId="77777777" w:rsidR="00AF7F15" w:rsidRPr="00AF7F15" w:rsidRDefault="00AF7F15" w:rsidP="005F7986">
            <w:pPr>
              <w:jc w:val="center"/>
            </w:pPr>
            <w:r w:rsidRPr="00AF7F15">
              <w:rPr>
                <w:b/>
                <w:bCs/>
              </w:rPr>
              <w:t xml:space="preserve">Okres pełnienia funkcji (od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 xml:space="preserve"> do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527AED1" w14:textId="77777777" w:rsidR="00AF7F15" w:rsidRPr="00AF7F15" w:rsidRDefault="00AF7F15" w:rsidP="005F7986">
            <w:pPr>
              <w:jc w:val="center"/>
            </w:pPr>
            <w:r w:rsidRPr="00AF7F15">
              <w:rPr>
                <w:b/>
                <w:bCs/>
              </w:rPr>
              <w:t>Zakres wykonywanych czynności w zamówieniu</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E6A53AE" w14:textId="77777777" w:rsidR="00AF7F15" w:rsidRPr="00AF7F15" w:rsidRDefault="00AF7F15" w:rsidP="005F7986">
            <w:pPr>
              <w:jc w:val="center"/>
            </w:pPr>
            <w:r w:rsidRPr="00AF7F15">
              <w:rPr>
                <w:b/>
                <w:bCs/>
              </w:rPr>
              <w:t>Podstawa do dysponowania osobą</w:t>
            </w:r>
          </w:p>
        </w:tc>
      </w:tr>
      <w:tr w:rsidR="00AF7F15" w:rsidRPr="00AF7F15" w14:paraId="12E7C97C"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0F4053" w14:textId="77777777" w:rsidR="00AF7F15" w:rsidRPr="00AF7F15" w:rsidRDefault="00AF7F15" w:rsidP="005F7986">
            <w:r w:rsidRPr="00AF7F15">
              <w:t>1</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235E4F" w14:textId="77777777" w:rsidR="00AF7F15" w:rsidRPr="00AF7F15" w:rsidRDefault="00AF7F15" w:rsidP="005F7986"/>
        </w:tc>
        <w:tc>
          <w:tcPr>
            <w:tcW w:w="3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E5D257"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C3450D"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3CB780"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5870B0" w14:textId="77777777" w:rsidR="00AF7F15" w:rsidRPr="00AF7F15" w:rsidRDefault="00AF7F15" w:rsidP="005F7986"/>
        </w:tc>
      </w:tr>
    </w:tbl>
    <w:p w14:paraId="612960B4" w14:textId="77777777" w:rsidR="00AF7F15" w:rsidRPr="00AF7F15" w:rsidRDefault="00AF7F15" w:rsidP="00AF7F15">
      <w:pPr>
        <w:spacing w:after="120"/>
      </w:pPr>
    </w:p>
    <w:p w14:paraId="0B6FBE3F" w14:textId="77777777" w:rsidR="00AF7F15" w:rsidRPr="00AF7F15" w:rsidRDefault="00AF7F15" w:rsidP="00AF7F15">
      <w:pPr>
        <w:spacing w:after="80"/>
        <w:jc w:val="both"/>
      </w:pPr>
      <w:r w:rsidRPr="00AF7F15">
        <w:rPr>
          <w:i/>
          <w:iCs/>
        </w:rPr>
        <w:t>Uwaga: informacje zawarte w tabeli powinny pozwolić na stwierdzenie spełniania warunku udziału w postępowaniu (co najmniej 12 miesięcy koordynacji w okresie ostatnich 3 lat). Powyższe informacje są aktualne i zgodne z prawdą oraz zostały przedstawione z pełną świadomością konsekwencji wprowadzenia Zamawiającego w błąd.</w:t>
      </w:r>
    </w:p>
    <w:p w14:paraId="58E23D18" w14:textId="77777777" w:rsidR="00AF7F15" w:rsidRPr="00AF7F15" w:rsidRDefault="00AF7F15" w:rsidP="00AF7F15">
      <w:pPr>
        <w:spacing w:before="480"/>
        <w:jc w:val="right"/>
      </w:pPr>
      <w:r w:rsidRPr="00AF7F15">
        <w:t>…………………………………………………</w:t>
      </w:r>
    </w:p>
    <w:p w14:paraId="7A4EA31F" w14:textId="77777777" w:rsidR="00AF7F15" w:rsidRPr="00AF7F15" w:rsidRDefault="00AF7F15" w:rsidP="00AF7F15">
      <w:pPr>
        <w:jc w:val="right"/>
      </w:pPr>
      <w:r w:rsidRPr="00AF7F15">
        <w:rPr>
          <w:i/>
          <w:iCs/>
        </w:rPr>
        <w:t>Podpis osoby uprawnionej do reprezentowania Wykonawcy</w:t>
      </w:r>
    </w:p>
    <w:p w14:paraId="35D4E18F" w14:textId="77777777" w:rsidR="00AF7F15" w:rsidRPr="00AF7F15" w:rsidRDefault="00AF7F15" w:rsidP="00AF7F15">
      <w:r w:rsidRPr="00AF7F15">
        <w:br w:type="page"/>
      </w:r>
    </w:p>
    <w:p w14:paraId="42DE0A2F" w14:textId="77777777" w:rsidR="00AF7F15" w:rsidRPr="00AF7F15" w:rsidRDefault="00AF7F15" w:rsidP="00AF7F15">
      <w:pPr>
        <w:spacing w:after="80"/>
        <w:jc w:val="right"/>
      </w:pPr>
      <w:r w:rsidRPr="00AF7F15">
        <w:rPr>
          <w:b/>
          <w:bCs/>
        </w:rPr>
        <w:lastRenderedPageBreak/>
        <w:t>Załącznik nr 2 do SWZ</w:t>
      </w:r>
    </w:p>
    <w:p w14:paraId="5B3981BE" w14:textId="77777777" w:rsidR="00AF7F15" w:rsidRPr="00AF7F15" w:rsidRDefault="00AF7F15" w:rsidP="00AF7F15">
      <w:pPr>
        <w:spacing w:before="120" w:after="120"/>
        <w:jc w:val="center"/>
      </w:pPr>
      <w:r w:rsidRPr="00AF7F15">
        <w:rPr>
          <w:b/>
          <w:bCs/>
        </w:rPr>
        <w:t>OŚWIADCZENIE WYKONAWCY / PODMIOTU UDOSTĘPNIAJĄCEGO ZASOBY*</w:t>
      </w:r>
    </w:p>
    <w:p w14:paraId="4833399A" w14:textId="77777777" w:rsidR="00AF7F15" w:rsidRPr="00AF7F15" w:rsidRDefault="00AF7F15" w:rsidP="00AF7F15">
      <w:pPr>
        <w:spacing w:after="80"/>
        <w:jc w:val="center"/>
      </w:pPr>
      <w:r w:rsidRPr="00AF7F15">
        <w:t>składane na podstawie art. 125 ust. 1 ustawy z dnia 11 września 2019 r. – Prawo zamówień publicznych o braku podstaw do wykluczenia oraz o spełnianiu warunków udziału w postępowaniu</w:t>
      </w:r>
    </w:p>
    <w:p w14:paraId="7035B224" w14:textId="77777777" w:rsidR="00AF7F15" w:rsidRPr="00AF7F15" w:rsidRDefault="00AF7F15" w:rsidP="00AF7F15">
      <w:pPr>
        <w:spacing w:after="80" w:line="276" w:lineRule="auto"/>
        <w:jc w:val="both"/>
      </w:pPr>
      <w:r w:rsidRPr="00AF7F15">
        <w:t>Wykonawca / Podmiot udostępniający zasoby*: ……………………………………………………… (pełna nazwa, adres, KRS/NIP)</w:t>
      </w:r>
    </w:p>
    <w:p w14:paraId="5700102E" w14:textId="77777777" w:rsidR="00AF7F15" w:rsidRPr="00AF7F15" w:rsidRDefault="00AF7F15" w:rsidP="00AF7F15">
      <w:pPr>
        <w:spacing w:after="80" w:line="276" w:lineRule="auto"/>
        <w:jc w:val="both"/>
      </w:pPr>
      <w:r w:rsidRPr="00AF7F15">
        <w:t>reprezentowany przez: ………………………………………………………</w:t>
      </w:r>
    </w:p>
    <w:p w14:paraId="38798D5A"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prowadzonego przez Gminę Bulkowo, w zakresie Części: </w:t>
      </w:r>
      <w:r w:rsidRPr="00AF7F15">
        <w:rPr>
          <w:rFonts w:ascii="Segoe UI Symbol" w:hAnsi="Segoe UI Symbol" w:cs="Segoe UI Symbol"/>
        </w:rPr>
        <w:t>☐</w:t>
      </w:r>
      <w:r w:rsidRPr="00AF7F15">
        <w:t xml:space="preserve"> 1  </w:t>
      </w:r>
      <w:r w:rsidRPr="00AF7F15">
        <w:rPr>
          <w:rFonts w:ascii="Segoe UI Symbol" w:hAnsi="Segoe UI Symbol" w:cs="Segoe UI Symbol"/>
        </w:rPr>
        <w:t>☐</w:t>
      </w:r>
      <w:r w:rsidRPr="00AF7F15">
        <w:t xml:space="preserve"> 2  </w:t>
      </w:r>
      <w:r w:rsidRPr="00AF7F15">
        <w:rPr>
          <w:rFonts w:ascii="Segoe UI Symbol" w:hAnsi="Segoe UI Symbol" w:cs="Segoe UI Symbol"/>
        </w:rPr>
        <w:t>☐</w:t>
      </w:r>
      <w:r w:rsidRPr="00AF7F15">
        <w:t xml:space="preserve"> 3, oświadczam, co następuje:</w:t>
      </w:r>
    </w:p>
    <w:p w14:paraId="2A308AF7" w14:textId="77777777" w:rsidR="00AF7F15" w:rsidRPr="00AF7F15" w:rsidRDefault="00AF7F15" w:rsidP="00AF7F15">
      <w:pPr>
        <w:pStyle w:val="Nagwek2"/>
      </w:pPr>
      <w:r w:rsidRPr="00AF7F15">
        <w:t>A. Oświadczenia dotyczące podstaw wykluczenia</w:t>
      </w:r>
    </w:p>
    <w:p w14:paraId="234FF455" w14:textId="77777777" w:rsidR="00AF7F15" w:rsidRPr="00AF7F15" w:rsidRDefault="00AF7F15" w:rsidP="00AF7F15">
      <w:pPr>
        <w:spacing w:after="80" w:line="276" w:lineRule="auto"/>
        <w:ind w:left="360" w:hanging="360"/>
        <w:jc w:val="both"/>
      </w:pPr>
      <w:r w:rsidRPr="00AF7F15">
        <w:t xml:space="preserve">1. Oświadczam, że nie podlegam wykluczeniu z postępowania na podstawie art. 108 ust. 1 ustawy </w:t>
      </w:r>
      <w:proofErr w:type="spellStart"/>
      <w:r w:rsidRPr="00AF7F15">
        <w:t>Pzp</w:t>
      </w:r>
      <w:proofErr w:type="spellEnd"/>
      <w:r w:rsidRPr="00AF7F15">
        <w:t>.</w:t>
      </w:r>
    </w:p>
    <w:p w14:paraId="4D5D291C" w14:textId="77777777" w:rsidR="00AF7F15" w:rsidRPr="00AF7F15" w:rsidRDefault="00AF7F15" w:rsidP="00AF7F15">
      <w:pPr>
        <w:spacing w:after="80" w:line="276" w:lineRule="auto"/>
        <w:ind w:left="360" w:hanging="360"/>
        <w:jc w:val="both"/>
      </w:pPr>
      <w:r w:rsidRPr="00AF7F15">
        <w:t xml:space="preserve">2. Oświadczam, że nie podlegam wykluczeniu z postępowania na podstawie art. 109 ust. 1 pkt 1 i 4 ustawy </w:t>
      </w:r>
      <w:proofErr w:type="spellStart"/>
      <w:r w:rsidRPr="00AF7F15">
        <w:t>Pzp</w:t>
      </w:r>
      <w:proofErr w:type="spellEnd"/>
      <w:r w:rsidRPr="00AF7F15">
        <w:t>.</w:t>
      </w:r>
    </w:p>
    <w:p w14:paraId="09FEF4E9" w14:textId="77777777" w:rsidR="00AF7F15" w:rsidRPr="00AF7F15" w:rsidRDefault="00AF7F15" w:rsidP="00AF7F15">
      <w:pPr>
        <w:spacing w:after="80" w:line="276" w:lineRule="auto"/>
        <w:ind w:left="360" w:hanging="360"/>
        <w:jc w:val="both"/>
      </w:pPr>
      <w:r w:rsidRPr="00AF7F15">
        <w:t>3. 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w:t>
      </w:r>
    </w:p>
    <w:p w14:paraId="15064B0A" w14:textId="77777777" w:rsidR="00AF7F15" w:rsidRPr="00AF7F15" w:rsidRDefault="00AF7F15" w:rsidP="00AF7F15">
      <w:pPr>
        <w:spacing w:after="80" w:line="276" w:lineRule="auto"/>
        <w:ind w:left="360" w:hanging="360"/>
        <w:jc w:val="both"/>
      </w:pPr>
      <w:r w:rsidRPr="00AF7F15">
        <w:t xml:space="preserve">4. Oświadczam, że zachodzą w stosunku do mnie podstawy wykluczenia z postępowania na podstawie art. ………… ustawy </w:t>
      </w:r>
      <w:proofErr w:type="spellStart"/>
      <w:r w:rsidRPr="00AF7F15">
        <w:t>Pzp</w:t>
      </w:r>
      <w:proofErr w:type="spellEnd"/>
      <w:r w:rsidRPr="00AF7F15">
        <w:t xml:space="preserve"> (podać mającą zastosowanie podstawę spośród art. 108 ust. 1 pkt 1, 2, 5 lub art. 109 ust. 1 pkt 1 i 4). Jednocześnie oświadczam, że w związku z ww. okolicznością, na podstawie art. 110 ust. 2 ustawy </w:t>
      </w:r>
      <w:proofErr w:type="spellStart"/>
      <w:r w:rsidRPr="00AF7F15">
        <w:t>Pzp</w:t>
      </w:r>
      <w:proofErr w:type="spellEnd"/>
      <w:r w:rsidRPr="00AF7F15">
        <w:t>, podjąłem następujące środki naprawcze: ……………………………………………… (wypełnić, jeżeli dotyczy)</w:t>
      </w:r>
    </w:p>
    <w:p w14:paraId="2D79818C" w14:textId="77777777" w:rsidR="00AF7F15" w:rsidRPr="00AF7F15" w:rsidRDefault="00AF7F15" w:rsidP="00AF7F15">
      <w:pPr>
        <w:pStyle w:val="Nagwek2"/>
      </w:pPr>
      <w:r w:rsidRPr="00AF7F15">
        <w:t>B. Oświadczenie dotyczące warunków udziału w postępowaniu</w:t>
      </w:r>
    </w:p>
    <w:p w14:paraId="296B9334" w14:textId="77777777" w:rsidR="00AF7F15" w:rsidRPr="00AF7F15" w:rsidRDefault="00AF7F15" w:rsidP="00AF7F15">
      <w:pPr>
        <w:spacing w:after="80" w:line="276" w:lineRule="auto"/>
        <w:ind w:left="360" w:hanging="360"/>
        <w:jc w:val="both"/>
      </w:pPr>
      <w:r w:rsidRPr="00AF7F15">
        <w:t xml:space="preserve">1. Oświadczam, że spełniam warunki udziału w postępowaniu określone przez Zamawiającego w Rozdziale IX SWZ w zakresie części: </w:t>
      </w:r>
      <w:r w:rsidRPr="00AF7F15">
        <w:rPr>
          <w:rFonts w:ascii="Segoe UI Symbol" w:hAnsi="Segoe UI Symbol" w:cs="Segoe UI Symbol"/>
        </w:rPr>
        <w:t>☐</w:t>
      </w:r>
      <w:r w:rsidRPr="00AF7F15">
        <w:t xml:space="preserve"> 1  </w:t>
      </w:r>
      <w:r w:rsidRPr="00AF7F15">
        <w:rPr>
          <w:rFonts w:ascii="Segoe UI Symbol" w:hAnsi="Segoe UI Symbol" w:cs="Segoe UI Symbol"/>
        </w:rPr>
        <w:t>☐</w:t>
      </w:r>
      <w:r w:rsidRPr="00AF7F15">
        <w:t xml:space="preserve"> 2  </w:t>
      </w:r>
      <w:r w:rsidRPr="00AF7F15">
        <w:rPr>
          <w:rFonts w:ascii="Segoe UI Symbol" w:hAnsi="Segoe UI Symbol" w:cs="Segoe UI Symbol"/>
        </w:rPr>
        <w:t>☐</w:t>
      </w:r>
      <w:r w:rsidRPr="00AF7F15">
        <w:t xml:space="preserve"> 3.</w:t>
      </w:r>
    </w:p>
    <w:p w14:paraId="1EFB0656" w14:textId="77777777" w:rsidR="00AF7F15" w:rsidRPr="00AF7F15" w:rsidRDefault="00AF7F15" w:rsidP="00AF7F15">
      <w:pPr>
        <w:spacing w:after="80" w:line="276" w:lineRule="auto"/>
        <w:ind w:left="360" w:hanging="360"/>
        <w:jc w:val="both"/>
      </w:pPr>
      <w:r w:rsidRPr="00AF7F15">
        <w:t>2. (wypełnia podmiot udostępniający zasoby) Oświadczam, że spełniam warunki udziału w postępowaniu określone w Rozdziale IX SWZ w następującym zakresie, w jakim Wykonawca powołuje się na moje zasoby: ………………………………………</w:t>
      </w:r>
    </w:p>
    <w:p w14:paraId="1F2EDFEB" w14:textId="77777777" w:rsidR="00AF7F15" w:rsidRPr="00AF7F15" w:rsidRDefault="00AF7F15" w:rsidP="00AF7F15">
      <w:pPr>
        <w:pStyle w:val="Nagwek2"/>
      </w:pPr>
      <w:r w:rsidRPr="00AF7F15">
        <w:t>C. Informacja w związku z poleganiem na zasobach innych podmiotów (wypełnia Wykonawca, jeżeli dotyczy)</w:t>
      </w:r>
    </w:p>
    <w:p w14:paraId="64510992" w14:textId="77777777" w:rsidR="00AF7F15" w:rsidRPr="00AF7F15" w:rsidRDefault="00AF7F15" w:rsidP="00AF7F15">
      <w:pPr>
        <w:spacing w:after="80" w:line="276" w:lineRule="auto"/>
        <w:jc w:val="both"/>
      </w:pPr>
      <w:r w:rsidRPr="00AF7F15">
        <w:t>Oświadczam, że w celu wykazania spełniania warunków udziału w postępowaniu określonych w Rozdziale IX SWZ polegam na zasobach następującego/</w:t>
      </w:r>
      <w:proofErr w:type="spellStart"/>
      <w:r w:rsidRPr="00AF7F15">
        <w:t>ych</w:t>
      </w:r>
      <w:proofErr w:type="spellEnd"/>
      <w:r w:rsidRPr="00AF7F15">
        <w:t xml:space="preserve"> podmiotu/ów: ……………………………………… w następującym zakresie: ………………………………………</w:t>
      </w:r>
    </w:p>
    <w:p w14:paraId="13E8FFA8" w14:textId="77777777" w:rsidR="00AF7F15" w:rsidRPr="00AF7F15" w:rsidRDefault="00AF7F15" w:rsidP="00AF7F15">
      <w:pPr>
        <w:pStyle w:val="Nagwek2"/>
      </w:pPr>
      <w:r w:rsidRPr="00AF7F15">
        <w:t>D. Oświadczenie dotyczące podanych informacji</w:t>
      </w:r>
    </w:p>
    <w:p w14:paraId="6CA48CCC" w14:textId="77777777" w:rsidR="00AF7F15" w:rsidRPr="00AF7F15" w:rsidRDefault="00AF7F15" w:rsidP="00AF7F15">
      <w:pPr>
        <w:spacing w:after="80" w:line="276" w:lineRule="auto"/>
        <w:jc w:val="both"/>
      </w:pPr>
      <w:r w:rsidRPr="00AF7F15">
        <w:t>Oświadczam, że wszystkie informacje podane w powyższych oświadczeniach są aktualne i zgodne z prawdą oraz zostały przedstawione z pełną świadomością konsekwencji wprowadzenia Zamawiającego w błąd przy przedstawianiu informacji.</w:t>
      </w:r>
    </w:p>
    <w:p w14:paraId="7FBA53DC" w14:textId="77777777" w:rsidR="00AF7F15" w:rsidRPr="00AF7F15" w:rsidRDefault="00AF7F15" w:rsidP="00AF7F15">
      <w:pPr>
        <w:pStyle w:val="Nagwek2"/>
      </w:pPr>
      <w:r w:rsidRPr="00AF7F15">
        <w:t>E. Bezpłatne i ogólnodostępne bazy danych</w:t>
      </w:r>
    </w:p>
    <w:p w14:paraId="2A30128A" w14:textId="77777777" w:rsidR="00AF7F15" w:rsidRPr="00AF7F15" w:rsidRDefault="00AF7F15" w:rsidP="00AF7F15">
      <w:pPr>
        <w:spacing w:after="80" w:line="276" w:lineRule="auto"/>
        <w:jc w:val="both"/>
      </w:pPr>
      <w:r w:rsidRPr="00AF7F15">
        <w:t>Wskazuję dane umożliwiające dostęp do podmiotowych środków dowodowych: ………………………………………</w:t>
      </w:r>
    </w:p>
    <w:p w14:paraId="1143F61A" w14:textId="77777777" w:rsidR="00AF7F15" w:rsidRPr="00AF7F15" w:rsidRDefault="00AF7F15" w:rsidP="00AF7F15">
      <w:pPr>
        <w:spacing w:after="80"/>
        <w:jc w:val="both"/>
      </w:pPr>
      <w:r w:rsidRPr="00AF7F15">
        <w:rPr>
          <w:i/>
          <w:iCs/>
        </w:rPr>
        <w:t>* niepotrzebne skreślić</w:t>
      </w:r>
    </w:p>
    <w:p w14:paraId="7744FF3C" w14:textId="77777777" w:rsidR="00AF7F15" w:rsidRPr="00AF7F15" w:rsidRDefault="00AF7F15" w:rsidP="00AF7F15">
      <w:pPr>
        <w:spacing w:before="480"/>
        <w:jc w:val="right"/>
      </w:pPr>
      <w:r w:rsidRPr="00AF7F15">
        <w:t>…………………………………………………</w:t>
      </w:r>
    </w:p>
    <w:p w14:paraId="2D009F0D" w14:textId="77777777" w:rsidR="00AF7F15" w:rsidRPr="00AF7F15" w:rsidRDefault="00AF7F15" w:rsidP="00AF7F15">
      <w:pPr>
        <w:jc w:val="right"/>
      </w:pPr>
      <w:r w:rsidRPr="00AF7F15">
        <w:rPr>
          <w:i/>
          <w:iCs/>
        </w:rPr>
        <w:lastRenderedPageBreak/>
        <w:t>Podpis osoby uprawnionej do reprezentowania Wykonawcy / podmiotu udostępniającego zasoby</w:t>
      </w:r>
    </w:p>
    <w:p w14:paraId="0BE2921D" w14:textId="77777777" w:rsidR="00AF7F15" w:rsidRPr="00AF7F15" w:rsidRDefault="00AF7F15" w:rsidP="00AF7F15">
      <w:r w:rsidRPr="00AF7F15">
        <w:br w:type="page"/>
      </w:r>
    </w:p>
    <w:p w14:paraId="0E0C1497" w14:textId="77777777" w:rsidR="00AF7F15" w:rsidRPr="00AF7F15" w:rsidRDefault="00AF7F15" w:rsidP="00AF7F15">
      <w:pPr>
        <w:spacing w:after="80"/>
        <w:jc w:val="right"/>
      </w:pPr>
      <w:r w:rsidRPr="00AF7F15">
        <w:rPr>
          <w:b/>
          <w:bCs/>
        </w:rPr>
        <w:lastRenderedPageBreak/>
        <w:t>Załącznik nr 3 do SWZ</w:t>
      </w:r>
    </w:p>
    <w:p w14:paraId="007EA539" w14:textId="77777777" w:rsidR="00AF7F15" w:rsidRPr="00AF7F15" w:rsidRDefault="00AF7F15" w:rsidP="00AF7F15">
      <w:pPr>
        <w:spacing w:before="120" w:after="120"/>
        <w:jc w:val="center"/>
      </w:pPr>
      <w:r w:rsidRPr="00AF7F15">
        <w:rPr>
          <w:b/>
          <w:bCs/>
        </w:rPr>
        <w:t>WYKAZ USŁUG (warunek udziału – doświadczenie Wykonawcy)</w:t>
      </w:r>
    </w:p>
    <w:p w14:paraId="1595304F" w14:textId="77777777" w:rsidR="00AF7F15" w:rsidRPr="00AF7F15" w:rsidRDefault="00AF7F15" w:rsidP="00AF7F15">
      <w:pPr>
        <w:spacing w:after="80" w:line="276" w:lineRule="auto"/>
        <w:jc w:val="both"/>
      </w:pPr>
      <w:r w:rsidRPr="00AF7F15">
        <w:t>Wykonawca: ……………………………………………………………… (pełna nazwa, adres, KRS/NIP)</w:t>
      </w:r>
    </w:p>
    <w:p w14:paraId="176B0DCF" w14:textId="77777777" w:rsidR="00AF7F15" w:rsidRPr="00AF7F15" w:rsidRDefault="00AF7F15" w:rsidP="00AF7F15">
      <w:pPr>
        <w:spacing w:after="80" w:line="276" w:lineRule="auto"/>
        <w:jc w:val="both"/>
      </w:pPr>
      <w:r w:rsidRPr="00AF7F15">
        <w:t>reprezentowany przez: ………………………………………………………</w:t>
      </w:r>
    </w:p>
    <w:p w14:paraId="00FD8BA4"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przedstawiam wykaz usług w celu wykazania spełniania warunku określonego w Rozdziale IX ust. 3 lit. a SWZ dla </w:t>
      </w:r>
      <w:r w:rsidRPr="00AF7F15">
        <w:rPr>
          <w:b/>
          <w:bCs/>
        </w:rPr>
        <w:t>Części ………</w:t>
      </w:r>
      <w:r w:rsidRPr="00AF7F15">
        <w:t xml:space="preserve"> (wpisać 1, 2 lub 3 – w przypadku kilku części złożyć wykaz odrębnie dla każdej):</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1525"/>
        <w:gridCol w:w="1474"/>
        <w:gridCol w:w="2067"/>
        <w:gridCol w:w="1329"/>
        <w:gridCol w:w="1061"/>
        <w:gridCol w:w="1451"/>
      </w:tblGrid>
      <w:tr w:rsidR="00AF7F15" w:rsidRPr="00AF7F15" w14:paraId="408C6176"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9E2CEB6" w14:textId="77777777" w:rsidR="00AF7F15" w:rsidRPr="00AF7F15" w:rsidRDefault="00AF7F15" w:rsidP="005F7986">
            <w:pPr>
              <w:jc w:val="center"/>
            </w:pPr>
            <w:r w:rsidRPr="00AF7F15">
              <w:rPr>
                <w:b/>
                <w:bCs/>
              </w:rPr>
              <w:t>Lp.</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D20D9D3" w14:textId="77777777" w:rsidR="00AF7F15" w:rsidRPr="00AF7F15" w:rsidRDefault="00AF7F15" w:rsidP="005F7986">
            <w:pPr>
              <w:jc w:val="center"/>
            </w:pPr>
            <w:r w:rsidRPr="00AF7F15">
              <w:rPr>
                <w:b/>
                <w:bCs/>
              </w:rPr>
              <w:t>Podmiot, którego doświadczenie jest wykazywane</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05135BD" w14:textId="77777777" w:rsidR="00AF7F15" w:rsidRPr="00AF7F15" w:rsidRDefault="00AF7F15" w:rsidP="005F7986">
            <w:pPr>
              <w:jc w:val="center"/>
            </w:pPr>
            <w:r w:rsidRPr="00AF7F15">
              <w:rPr>
                <w:b/>
                <w:bCs/>
              </w:rPr>
              <w:t>Podmiot, na rzecz którego usługa była / jest wykonywana</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6877572" w14:textId="77777777" w:rsidR="00AF7F15" w:rsidRPr="00AF7F15" w:rsidRDefault="00AF7F15" w:rsidP="005F7986">
            <w:pPr>
              <w:jc w:val="center"/>
            </w:pPr>
            <w:r w:rsidRPr="00AF7F15">
              <w:rPr>
                <w:b/>
                <w:bCs/>
              </w:rPr>
              <w:t>Przedmiot usługi i rodzaj uczestników (z opisu musi wynikać spełnienie warunku)</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5B14B77" w14:textId="77777777" w:rsidR="00AF7F15" w:rsidRPr="00AF7F15" w:rsidRDefault="00AF7F15" w:rsidP="005F7986">
            <w:pPr>
              <w:jc w:val="center"/>
            </w:pPr>
            <w:r w:rsidRPr="00AF7F15">
              <w:rPr>
                <w:b/>
                <w:bCs/>
              </w:rPr>
              <w:t>Liczba godzin usługi / liczba uczestników wydarzenia</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DA8DEC8" w14:textId="77777777" w:rsidR="00AF7F15" w:rsidRPr="00AF7F15" w:rsidRDefault="00AF7F15" w:rsidP="005F7986">
            <w:pPr>
              <w:jc w:val="center"/>
            </w:pPr>
            <w:r w:rsidRPr="00AF7F15">
              <w:rPr>
                <w:b/>
                <w:bCs/>
              </w:rPr>
              <w:t>Wartość usługi brutto (zł)</w:t>
            </w:r>
          </w:p>
        </w:tc>
        <w:tc>
          <w:tcPr>
            <w:tcW w:w="12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2779499" w14:textId="77777777" w:rsidR="00AF7F15" w:rsidRPr="00AF7F15" w:rsidRDefault="00AF7F15" w:rsidP="005F7986">
            <w:pPr>
              <w:jc w:val="center"/>
            </w:pPr>
            <w:r w:rsidRPr="00AF7F15">
              <w:rPr>
                <w:b/>
                <w:bCs/>
              </w:rPr>
              <w:t>Data rozpoczęcia i zakończenia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r>
      <w:tr w:rsidR="00AF7F15" w:rsidRPr="00AF7F15" w14:paraId="774953FA"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83C854" w14:textId="77777777" w:rsidR="00AF7F15" w:rsidRPr="00AF7F15" w:rsidRDefault="00AF7F15" w:rsidP="005F7986">
            <w:r w:rsidRPr="00AF7F15">
              <w:t>1</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A934E7"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5F5B75" w14:textId="77777777" w:rsidR="00AF7F15" w:rsidRPr="00AF7F15" w:rsidRDefault="00AF7F15" w:rsidP="005F7986"/>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4473AA"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162AA2"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6E5594" w14:textId="77777777" w:rsidR="00AF7F15" w:rsidRPr="00AF7F15" w:rsidRDefault="00AF7F15" w:rsidP="005F7986"/>
        </w:tc>
        <w:tc>
          <w:tcPr>
            <w:tcW w:w="1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6D5E89B" w14:textId="77777777" w:rsidR="00AF7F15" w:rsidRPr="00AF7F15" w:rsidRDefault="00AF7F15" w:rsidP="005F7986"/>
        </w:tc>
      </w:tr>
      <w:tr w:rsidR="00AF7F15" w:rsidRPr="00AF7F15" w14:paraId="17AAB084"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279D92" w14:textId="77777777" w:rsidR="00AF7F15" w:rsidRPr="00AF7F15" w:rsidRDefault="00AF7F15" w:rsidP="005F7986">
            <w:r w:rsidRPr="00AF7F15">
              <w:t>2</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D4DEB4"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70721C" w14:textId="77777777" w:rsidR="00AF7F15" w:rsidRPr="00AF7F15" w:rsidRDefault="00AF7F15" w:rsidP="005F7986"/>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D68A64"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87FF96"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64EE7E" w14:textId="77777777" w:rsidR="00AF7F15" w:rsidRPr="00AF7F15" w:rsidRDefault="00AF7F15" w:rsidP="005F7986"/>
        </w:tc>
        <w:tc>
          <w:tcPr>
            <w:tcW w:w="1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1E18D0" w14:textId="77777777" w:rsidR="00AF7F15" w:rsidRPr="00AF7F15" w:rsidRDefault="00AF7F15" w:rsidP="005F7986"/>
        </w:tc>
      </w:tr>
      <w:tr w:rsidR="00AF7F15" w:rsidRPr="00AF7F15" w14:paraId="539F64F9"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428056" w14:textId="77777777" w:rsidR="00AF7F15" w:rsidRPr="00AF7F15" w:rsidRDefault="00AF7F15" w:rsidP="005F7986">
            <w:r w:rsidRPr="00AF7F15">
              <w:t>3</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42288D"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1A83BC" w14:textId="77777777" w:rsidR="00AF7F15" w:rsidRPr="00AF7F15" w:rsidRDefault="00AF7F15" w:rsidP="005F7986"/>
        </w:tc>
        <w:tc>
          <w:tcPr>
            <w:tcW w:w="2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3CAD52"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D1FD73" w14:textId="77777777" w:rsidR="00AF7F15" w:rsidRPr="00AF7F15" w:rsidRDefault="00AF7F15" w:rsidP="005F7986"/>
        </w:tc>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F51CBC" w14:textId="77777777" w:rsidR="00AF7F15" w:rsidRPr="00AF7F15" w:rsidRDefault="00AF7F15" w:rsidP="005F7986"/>
        </w:tc>
        <w:tc>
          <w:tcPr>
            <w:tcW w:w="1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F5C5115" w14:textId="77777777" w:rsidR="00AF7F15" w:rsidRPr="00AF7F15" w:rsidRDefault="00AF7F15" w:rsidP="005F7986"/>
        </w:tc>
      </w:tr>
    </w:tbl>
    <w:p w14:paraId="24F19633" w14:textId="77777777" w:rsidR="00AF7F15" w:rsidRPr="00AF7F15" w:rsidRDefault="00AF7F15" w:rsidP="00AF7F15">
      <w:pPr>
        <w:spacing w:after="120"/>
      </w:pPr>
    </w:p>
    <w:p w14:paraId="631BF206" w14:textId="77777777" w:rsidR="00AF7F15" w:rsidRPr="00AF7F15" w:rsidRDefault="00AF7F15" w:rsidP="00AF7F15">
      <w:pPr>
        <w:spacing w:after="80"/>
        <w:jc w:val="both"/>
      </w:pPr>
      <w:r w:rsidRPr="00AF7F15">
        <w:rPr>
          <w:i/>
          <w:iCs/>
        </w:rPr>
        <w:t>Wymagania minimalne: Część 1 – co najmniej 2 usługi opiekuńcze / sąsiedzkie / asystenckie, łącznie min. 1 200 godzin; Część 2 – co najmniej 2 usługi polegające na cyklicznych zajęciach dla dzieci lub młodzieży, łącznie min. 100 godzin, oraz co najmniej 1 wydarzenie plenerowe dla min. 200 uczestników; Część 3 – co najmniej 2 usługi polegające na zajęciach aktywizujących lub opiekuńczych dla osób starszych, łącznie min. 150 godzin.</w:t>
      </w:r>
    </w:p>
    <w:p w14:paraId="4220C5AB" w14:textId="77777777" w:rsidR="00AF7F15" w:rsidRPr="00AF7F15" w:rsidRDefault="00AF7F15" w:rsidP="00AF7F15">
      <w:pPr>
        <w:spacing w:after="80" w:line="276" w:lineRule="auto"/>
        <w:jc w:val="both"/>
      </w:pPr>
      <w:r w:rsidRPr="00AF7F15">
        <w:t>Do wykazu załączam dowody określające, czy wymienione usługi zostały wykonane lub są wykonywane należycie (referencje lub inne dokumenty wystawione przez podmiot, na rzecz którego usługi były wykonywane).</w:t>
      </w:r>
    </w:p>
    <w:p w14:paraId="7E4C03C3" w14:textId="77777777" w:rsidR="00AF7F15" w:rsidRPr="00AF7F15" w:rsidRDefault="00AF7F15" w:rsidP="00AF7F15">
      <w:pPr>
        <w:spacing w:after="80"/>
        <w:jc w:val="both"/>
      </w:pPr>
      <w:r w:rsidRPr="00AF7F15">
        <w:rPr>
          <w:i/>
          <w:iCs/>
        </w:rPr>
        <w:t>Powyższe informacje są aktualne i zgodne z prawdą oraz zostały przedstawione z pełną świadomością konsekwencji wprowadzenia Zamawiającego w błąd przy przedstawianiu informacji.</w:t>
      </w:r>
    </w:p>
    <w:p w14:paraId="45395D74" w14:textId="77777777" w:rsidR="00AF7F15" w:rsidRPr="00AF7F15" w:rsidRDefault="00AF7F15" w:rsidP="00AF7F15">
      <w:pPr>
        <w:spacing w:before="480"/>
        <w:jc w:val="right"/>
      </w:pPr>
      <w:r w:rsidRPr="00AF7F15">
        <w:t>…………………………………………………</w:t>
      </w:r>
    </w:p>
    <w:p w14:paraId="44C310AB" w14:textId="77777777" w:rsidR="00AF7F15" w:rsidRPr="00AF7F15" w:rsidRDefault="00AF7F15" w:rsidP="00AF7F15">
      <w:pPr>
        <w:jc w:val="right"/>
      </w:pPr>
      <w:r w:rsidRPr="00AF7F15">
        <w:rPr>
          <w:i/>
          <w:iCs/>
        </w:rPr>
        <w:t>Podpis osoby uprawnionej do reprezentowania Wykonawcy</w:t>
      </w:r>
    </w:p>
    <w:p w14:paraId="0A634EAF" w14:textId="77777777" w:rsidR="00AF7F15" w:rsidRPr="00AF7F15" w:rsidRDefault="00AF7F15" w:rsidP="00AF7F15">
      <w:r w:rsidRPr="00AF7F15">
        <w:br w:type="page"/>
      </w:r>
    </w:p>
    <w:p w14:paraId="1ECE4BE5" w14:textId="77777777" w:rsidR="00AF7F15" w:rsidRPr="00AF7F15" w:rsidRDefault="00AF7F15" w:rsidP="00AF7F15">
      <w:pPr>
        <w:spacing w:after="80"/>
        <w:jc w:val="right"/>
      </w:pPr>
      <w:r w:rsidRPr="00AF7F15">
        <w:rPr>
          <w:b/>
          <w:bCs/>
        </w:rPr>
        <w:lastRenderedPageBreak/>
        <w:t>Załącznik nr 3A do SWZ</w:t>
      </w:r>
    </w:p>
    <w:p w14:paraId="6B424C22" w14:textId="77777777" w:rsidR="00AF7F15" w:rsidRPr="00AF7F15" w:rsidRDefault="00AF7F15" w:rsidP="00AF7F15">
      <w:pPr>
        <w:spacing w:before="120" w:after="120"/>
        <w:jc w:val="center"/>
      </w:pPr>
      <w:r w:rsidRPr="00AF7F15">
        <w:rPr>
          <w:b/>
          <w:bCs/>
        </w:rPr>
        <w:t>WYKAZ OSÓB NA POTRZEBY KRYTERIUM OCENY OFERT „DOŚWIADCZENIE KOORDYNATORA”</w:t>
      </w:r>
    </w:p>
    <w:p w14:paraId="696F9A2D" w14:textId="77777777" w:rsidR="00AF7F15" w:rsidRPr="00AF7F15" w:rsidRDefault="00AF7F15" w:rsidP="00AF7F15">
      <w:pPr>
        <w:spacing w:after="80"/>
        <w:jc w:val="center"/>
      </w:pPr>
      <w:r w:rsidRPr="00AF7F15">
        <w:t>dla Części ……… (wpisać 1, 2 lub 3 – składany wraz z ofertą, odrębnie dla każdej części)</w:t>
      </w:r>
    </w:p>
    <w:p w14:paraId="797AAADA" w14:textId="77777777" w:rsidR="00AF7F15" w:rsidRPr="00AF7F15" w:rsidRDefault="00AF7F15" w:rsidP="00AF7F15">
      <w:pPr>
        <w:spacing w:after="80" w:line="276" w:lineRule="auto"/>
        <w:jc w:val="both"/>
      </w:pPr>
      <w:r w:rsidRPr="00AF7F15">
        <w:t>Wykonawca: ……………………………………………………………… (pełna nazwa, adres, KRS/NIP)</w:t>
      </w:r>
    </w:p>
    <w:p w14:paraId="71F96CB8" w14:textId="77777777" w:rsidR="00AF7F15" w:rsidRPr="00AF7F15" w:rsidRDefault="00AF7F15" w:rsidP="00AF7F15">
      <w:pPr>
        <w:spacing w:after="80" w:line="276" w:lineRule="auto"/>
        <w:jc w:val="both"/>
      </w:pPr>
      <w:r w:rsidRPr="00AF7F15">
        <w:t>reprezentowany przez: ………………………………………………………</w:t>
      </w:r>
    </w:p>
    <w:p w14:paraId="08CCD50B" w14:textId="77777777" w:rsidR="00AF7F15" w:rsidRPr="00AF7F15" w:rsidRDefault="00AF7F15" w:rsidP="00AF7F15">
      <w:pPr>
        <w:spacing w:after="80" w:line="276" w:lineRule="auto"/>
        <w:jc w:val="both"/>
      </w:pPr>
      <w:r w:rsidRPr="00AF7F15">
        <w:t>Na potrzeby postępowania pn. „Usługi społeczne w Gminie Bulkowo w ramach projektu „Premia społeczna” w okresie od 01.01.2027 r. do 31.12.2028 r.” wskazuję osobę skierowaną do pełnienia funkcji Koordynatora usługi:</w:t>
      </w:r>
    </w:p>
    <w:p w14:paraId="3515C6C3" w14:textId="77777777" w:rsidR="00AF7F15" w:rsidRPr="00AF7F15" w:rsidRDefault="00AF7F15" w:rsidP="00AF7F15">
      <w:pPr>
        <w:spacing w:after="80" w:line="276" w:lineRule="auto"/>
        <w:jc w:val="both"/>
      </w:pPr>
      <w:r w:rsidRPr="00AF7F15">
        <w:t>Imię i nazwisko Koordynatora: ………………………………………… Podstawa do dysponowania: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6"/>
        <w:gridCol w:w="1942"/>
        <w:gridCol w:w="2800"/>
        <w:gridCol w:w="1451"/>
        <w:gridCol w:w="1451"/>
        <w:gridCol w:w="1262"/>
      </w:tblGrid>
      <w:tr w:rsidR="00AF7F15" w:rsidRPr="00AF7F15" w14:paraId="1CCE97B9"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F76F06C" w14:textId="77777777" w:rsidR="00AF7F15" w:rsidRPr="00AF7F15" w:rsidRDefault="00AF7F15" w:rsidP="005F7986">
            <w:pPr>
              <w:jc w:val="center"/>
            </w:pPr>
            <w:r w:rsidRPr="00AF7F15">
              <w:rPr>
                <w:b/>
                <w:bCs/>
              </w:rPr>
              <w:t>Lp.</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0F220F3" w14:textId="77777777" w:rsidR="00AF7F15" w:rsidRPr="00AF7F15" w:rsidRDefault="00AF7F15" w:rsidP="005F7986">
            <w:pPr>
              <w:jc w:val="center"/>
            </w:pPr>
            <w:r w:rsidRPr="00AF7F15">
              <w:rPr>
                <w:b/>
                <w:bCs/>
              </w:rPr>
              <w:t>Nazwa zamawiającego / pracodawcy / nr umowy</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3E6C937" w14:textId="77777777" w:rsidR="00AF7F15" w:rsidRPr="00AF7F15" w:rsidRDefault="00AF7F15" w:rsidP="005F7986">
            <w:pPr>
              <w:jc w:val="center"/>
            </w:pPr>
            <w:r w:rsidRPr="00AF7F15">
              <w:rPr>
                <w:b/>
                <w:bCs/>
              </w:rPr>
              <w:t>Opis koordynowanej usługi lub projektu społecznego (rodzaj usługi, grupa uczestników)</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7C232FF" w14:textId="77777777" w:rsidR="00AF7F15" w:rsidRPr="00AF7F15" w:rsidRDefault="00AF7F15" w:rsidP="005F7986">
            <w:pPr>
              <w:jc w:val="center"/>
            </w:pPr>
            <w:r w:rsidRPr="00AF7F15">
              <w:rPr>
                <w:b/>
                <w:bCs/>
              </w:rPr>
              <w:t>Okres koordynacji od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02B4FAE" w14:textId="77777777" w:rsidR="00AF7F15" w:rsidRPr="00AF7F15" w:rsidRDefault="00AF7F15" w:rsidP="005F7986">
            <w:pPr>
              <w:jc w:val="center"/>
            </w:pPr>
            <w:r w:rsidRPr="00AF7F15">
              <w:rPr>
                <w:b/>
                <w:bCs/>
              </w:rPr>
              <w:t>Okres koordynacji do (</w:t>
            </w:r>
            <w:proofErr w:type="spellStart"/>
            <w:r w:rsidRPr="00AF7F15">
              <w:rPr>
                <w:b/>
                <w:bCs/>
              </w:rPr>
              <w:t>dd</w:t>
            </w:r>
            <w:proofErr w:type="spellEnd"/>
            <w:r w:rsidRPr="00AF7F15">
              <w:rPr>
                <w:b/>
                <w:bCs/>
              </w:rPr>
              <w:t>/mm/</w:t>
            </w:r>
            <w:proofErr w:type="spellStart"/>
            <w:r w:rsidRPr="00AF7F15">
              <w:rPr>
                <w:b/>
                <w:bCs/>
              </w:rPr>
              <w:t>rrrr</w:t>
            </w:r>
            <w:proofErr w:type="spellEnd"/>
            <w:r w:rsidRPr="00AF7F15">
              <w:rPr>
                <w:b/>
                <w:bCs/>
              </w:rPr>
              <w:t>)</w:t>
            </w:r>
          </w:p>
        </w:tc>
        <w:tc>
          <w:tcPr>
            <w:tcW w:w="13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89CA765" w14:textId="77777777" w:rsidR="00AF7F15" w:rsidRPr="00AF7F15" w:rsidRDefault="00AF7F15" w:rsidP="005F7986">
            <w:pPr>
              <w:jc w:val="center"/>
            </w:pPr>
            <w:r w:rsidRPr="00AF7F15">
              <w:rPr>
                <w:b/>
                <w:bCs/>
              </w:rPr>
              <w:t>Liczba pełnych miesięcy</w:t>
            </w:r>
          </w:p>
        </w:tc>
      </w:tr>
      <w:tr w:rsidR="00AF7F15" w:rsidRPr="00AF7F15" w14:paraId="2AAB5CCA"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9F595E" w14:textId="77777777" w:rsidR="00AF7F15" w:rsidRPr="00AF7F15" w:rsidRDefault="00AF7F15" w:rsidP="005F7986">
            <w:r w:rsidRPr="00AF7F15">
              <w:t>1</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3437BA" w14:textId="77777777" w:rsidR="00AF7F15" w:rsidRPr="00AF7F15" w:rsidRDefault="00AF7F15" w:rsidP="005F7986"/>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AA67A"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E149DF"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DBC8A8" w14:textId="77777777" w:rsidR="00AF7F15" w:rsidRPr="00AF7F15" w:rsidRDefault="00AF7F15" w:rsidP="005F7986"/>
        </w:tc>
        <w:tc>
          <w:tcPr>
            <w:tcW w:w="1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AD83EF" w14:textId="77777777" w:rsidR="00AF7F15" w:rsidRPr="00AF7F15" w:rsidRDefault="00AF7F15" w:rsidP="005F7986"/>
        </w:tc>
      </w:tr>
      <w:tr w:rsidR="00AF7F15" w:rsidRPr="00AF7F15" w14:paraId="666A8C83"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13799E" w14:textId="77777777" w:rsidR="00AF7F15" w:rsidRPr="00AF7F15" w:rsidRDefault="00AF7F15" w:rsidP="005F7986">
            <w:r w:rsidRPr="00AF7F15">
              <w:t>2</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2D59C6" w14:textId="77777777" w:rsidR="00AF7F15" w:rsidRPr="00AF7F15" w:rsidRDefault="00AF7F15" w:rsidP="005F7986"/>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D9BD53"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40DC10"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473385" w14:textId="77777777" w:rsidR="00AF7F15" w:rsidRPr="00AF7F15" w:rsidRDefault="00AF7F15" w:rsidP="005F7986"/>
        </w:tc>
        <w:tc>
          <w:tcPr>
            <w:tcW w:w="1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9049C3" w14:textId="77777777" w:rsidR="00AF7F15" w:rsidRPr="00AF7F15" w:rsidRDefault="00AF7F15" w:rsidP="005F7986"/>
        </w:tc>
      </w:tr>
      <w:tr w:rsidR="00AF7F15" w:rsidRPr="00AF7F15" w14:paraId="2A5DAB23"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D7328" w14:textId="77777777" w:rsidR="00AF7F15" w:rsidRPr="00AF7F15" w:rsidRDefault="00AF7F15" w:rsidP="005F7986">
            <w:r w:rsidRPr="00AF7F15">
              <w:t>3</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5778C8" w14:textId="77777777" w:rsidR="00AF7F15" w:rsidRPr="00AF7F15" w:rsidRDefault="00AF7F15" w:rsidP="005F7986"/>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C173C9"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83CBC5"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2D3809" w14:textId="77777777" w:rsidR="00AF7F15" w:rsidRPr="00AF7F15" w:rsidRDefault="00AF7F15" w:rsidP="005F7986"/>
        </w:tc>
        <w:tc>
          <w:tcPr>
            <w:tcW w:w="1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B613A" w14:textId="77777777" w:rsidR="00AF7F15" w:rsidRPr="00AF7F15" w:rsidRDefault="00AF7F15" w:rsidP="005F7986"/>
        </w:tc>
      </w:tr>
      <w:tr w:rsidR="00AF7F15" w:rsidRPr="00AF7F15" w14:paraId="724F180B"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7B38FA" w14:textId="77777777" w:rsidR="00AF7F15" w:rsidRPr="00AF7F15" w:rsidRDefault="00AF7F15" w:rsidP="005F7986">
            <w:r w:rsidRPr="00AF7F15">
              <w:t>4</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45B1CE" w14:textId="77777777" w:rsidR="00AF7F15" w:rsidRPr="00AF7F15" w:rsidRDefault="00AF7F15" w:rsidP="005F7986"/>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C2DD4A"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B0353A"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F6C7A3" w14:textId="77777777" w:rsidR="00AF7F15" w:rsidRPr="00AF7F15" w:rsidRDefault="00AF7F15" w:rsidP="005F7986"/>
        </w:tc>
        <w:tc>
          <w:tcPr>
            <w:tcW w:w="1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55A2B0" w14:textId="77777777" w:rsidR="00AF7F15" w:rsidRPr="00AF7F15" w:rsidRDefault="00AF7F15" w:rsidP="005F7986"/>
        </w:tc>
      </w:tr>
      <w:tr w:rsidR="00AF7F15" w:rsidRPr="00AF7F15" w14:paraId="62EAF940"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5A6397" w14:textId="77777777" w:rsidR="00AF7F15" w:rsidRPr="00AF7F15" w:rsidRDefault="00AF7F15" w:rsidP="005F7986"/>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AB92F7" w14:textId="77777777" w:rsidR="00AF7F15" w:rsidRPr="00AF7F15" w:rsidRDefault="00AF7F15" w:rsidP="005F7986"/>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31D1EB"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4EE316" w14:textId="77777777" w:rsidR="00AF7F15" w:rsidRPr="00AF7F15" w:rsidRDefault="00AF7F15" w:rsidP="005F7986"/>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6A9E1B" w14:textId="77777777" w:rsidR="00AF7F15" w:rsidRPr="00AF7F15" w:rsidRDefault="00AF7F15" w:rsidP="005F7986">
            <w:r w:rsidRPr="00AF7F15">
              <w:t>Łącznie miesięcy (bez nakładania się okresów):</w:t>
            </w:r>
          </w:p>
        </w:tc>
        <w:tc>
          <w:tcPr>
            <w:tcW w:w="13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4046DA" w14:textId="77777777" w:rsidR="00AF7F15" w:rsidRPr="00AF7F15" w:rsidRDefault="00AF7F15" w:rsidP="005F7986"/>
        </w:tc>
      </w:tr>
    </w:tbl>
    <w:p w14:paraId="6B690734" w14:textId="77777777" w:rsidR="00AF7F15" w:rsidRPr="00AF7F15" w:rsidRDefault="00AF7F15" w:rsidP="00AF7F15">
      <w:pPr>
        <w:spacing w:after="120"/>
      </w:pPr>
    </w:p>
    <w:p w14:paraId="374658DE" w14:textId="77777777" w:rsidR="00AF7F15" w:rsidRPr="00AF7F15" w:rsidRDefault="00AF7F15" w:rsidP="00AF7F15">
      <w:pPr>
        <w:spacing w:after="80"/>
        <w:jc w:val="both"/>
      </w:pPr>
      <w:r w:rsidRPr="00AF7F15">
        <w:rPr>
          <w:i/>
          <w:iCs/>
        </w:rPr>
        <w:t>Uwaga: punkty przyznawane są zgodnie z Rozdziałem XX ust. 3–4 SWZ za doświadczenie ponad wymagane minimum 12 miesięcy. Okresy równoległej koordynacji kilku usług liczone są jednokrotnie. Wskazana osoba musi być tą samą osobą, która jest wykazywana w Załączniku nr 1A/1B/1C. Brak złożenia niniejszego załącznika wraz z ofertą skutkuje przyznaniem 0 pkt w kryterium; załącznik nie podlega uzupełnieniu. Powyższe informacje są aktualne i zgodne z prawdą oraz zostały przedstawione z pełną świadomością konsekwencji wprowadzenia Zamawiającego w błąd.</w:t>
      </w:r>
    </w:p>
    <w:p w14:paraId="20CC039C" w14:textId="77777777" w:rsidR="00AF7F15" w:rsidRPr="00AF7F15" w:rsidRDefault="00AF7F15" w:rsidP="00AF7F15">
      <w:pPr>
        <w:spacing w:before="480"/>
        <w:jc w:val="right"/>
      </w:pPr>
      <w:r w:rsidRPr="00AF7F15">
        <w:t>…………………………………………………</w:t>
      </w:r>
    </w:p>
    <w:p w14:paraId="4DB32BAC" w14:textId="77777777" w:rsidR="00AF7F15" w:rsidRPr="00AF7F15" w:rsidRDefault="00AF7F15" w:rsidP="00AF7F15">
      <w:pPr>
        <w:jc w:val="right"/>
      </w:pPr>
      <w:r w:rsidRPr="00AF7F15">
        <w:rPr>
          <w:i/>
          <w:iCs/>
        </w:rPr>
        <w:t>Podpis osoby uprawnionej do reprezentowania Wykonawcy</w:t>
      </w:r>
    </w:p>
    <w:p w14:paraId="6D9F4192" w14:textId="77777777" w:rsidR="00AF7F15" w:rsidRPr="00AF7F15" w:rsidRDefault="00AF7F15" w:rsidP="00AF7F15">
      <w:r w:rsidRPr="00AF7F15">
        <w:br w:type="page"/>
      </w:r>
    </w:p>
    <w:p w14:paraId="11A360F3" w14:textId="77777777" w:rsidR="00AF7F15" w:rsidRPr="00AF7F15" w:rsidRDefault="00AF7F15" w:rsidP="00AF7F15">
      <w:pPr>
        <w:spacing w:after="80"/>
        <w:jc w:val="right"/>
      </w:pPr>
      <w:r w:rsidRPr="00AF7F15">
        <w:rPr>
          <w:b/>
          <w:bCs/>
        </w:rPr>
        <w:lastRenderedPageBreak/>
        <w:t>Załącznik nr 3B do SWZ</w:t>
      </w:r>
    </w:p>
    <w:p w14:paraId="43CAF4C3" w14:textId="77777777" w:rsidR="00AF7F15" w:rsidRPr="00AF7F15" w:rsidRDefault="00AF7F15" w:rsidP="00AF7F15">
      <w:pPr>
        <w:spacing w:before="120" w:after="120"/>
        <w:jc w:val="center"/>
      </w:pPr>
      <w:r w:rsidRPr="00AF7F15">
        <w:rPr>
          <w:b/>
          <w:bCs/>
        </w:rPr>
        <w:t>WYKAZ OSÓB SKIEROWANYCH PRZEZ WYKONAWCĘ DO REALIZACJI ZAMÓWIENIA</w:t>
      </w:r>
    </w:p>
    <w:p w14:paraId="5C1CB64E" w14:textId="77777777" w:rsidR="00AF7F15" w:rsidRPr="00AF7F15" w:rsidRDefault="00AF7F15" w:rsidP="00AF7F15">
      <w:pPr>
        <w:spacing w:after="80"/>
        <w:jc w:val="center"/>
      </w:pPr>
      <w:r w:rsidRPr="00AF7F15">
        <w:t xml:space="preserve">dla Części ……… (wpisać 1, 2 lub 3 – </w:t>
      </w:r>
      <w:r w:rsidRPr="00AF7F15">
        <w:rPr>
          <w:b/>
          <w:bCs/>
        </w:rPr>
        <w:t>składany wraz z ofertą</w:t>
      </w:r>
      <w:r w:rsidRPr="00AF7F15">
        <w:t>, odrębnie dla każdej części)</w:t>
      </w:r>
    </w:p>
    <w:p w14:paraId="548AA387" w14:textId="77777777" w:rsidR="00AF7F15" w:rsidRPr="00AF7F15" w:rsidRDefault="00AF7F15" w:rsidP="00AF7F15">
      <w:pPr>
        <w:spacing w:after="80" w:line="276" w:lineRule="auto"/>
        <w:jc w:val="both"/>
      </w:pPr>
      <w:r w:rsidRPr="00AF7F15">
        <w:t>Wykonawca: ……………………………………………………………… (pełna nazwa, adres, KRS/NIP)</w:t>
      </w:r>
    </w:p>
    <w:p w14:paraId="65B06009" w14:textId="77777777" w:rsidR="00AF7F15" w:rsidRPr="00AF7F15" w:rsidRDefault="00AF7F15" w:rsidP="00AF7F15">
      <w:pPr>
        <w:spacing w:after="80" w:line="276" w:lineRule="auto"/>
        <w:jc w:val="both"/>
      </w:pPr>
      <w:r w:rsidRPr="00AF7F15">
        <w:t>reprezentowany przez: ………………………………………………………</w:t>
      </w:r>
    </w:p>
    <w:p w14:paraId="3A612BFC" w14:textId="77777777" w:rsidR="00AF7F15" w:rsidRPr="00AF7F15" w:rsidRDefault="00AF7F15" w:rsidP="00AF7F15">
      <w:pPr>
        <w:spacing w:after="80" w:line="276" w:lineRule="auto"/>
        <w:jc w:val="both"/>
      </w:pPr>
      <w:r w:rsidRPr="00AF7F15">
        <w:t>Na potrzeby postępowania pn. „Usługi społeczne w Gminie Bulkowo w ramach projektu „Premia społeczna” w okresie od 01.01.2027 r. do 31.12.2028 r.” przedstawiam wykaz osób, które zobowiązuję się skierować do realizacji zamówienia (w tym – fakultatywnie – osób zastępujących, oznaczonych w kolumnie „Funkcja” dopiskiem „zastępstwo”):</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
        <w:gridCol w:w="1469"/>
        <w:gridCol w:w="1785"/>
        <w:gridCol w:w="2250"/>
        <w:gridCol w:w="1877"/>
        <w:gridCol w:w="1526"/>
      </w:tblGrid>
      <w:tr w:rsidR="00AF7F15" w:rsidRPr="00AF7F15" w14:paraId="7B20BC2C" w14:textId="77777777" w:rsidTr="005F7986">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CE13FE8" w14:textId="77777777" w:rsidR="00AF7F15" w:rsidRPr="00AF7F15" w:rsidRDefault="00AF7F15" w:rsidP="005F7986">
            <w:pPr>
              <w:jc w:val="center"/>
            </w:pPr>
            <w:r w:rsidRPr="00AF7F15">
              <w:rPr>
                <w:b/>
                <w:bCs/>
              </w:rPr>
              <w:t>Lp.</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85D8D8F" w14:textId="77777777" w:rsidR="00AF7F15" w:rsidRPr="00AF7F15" w:rsidRDefault="00AF7F15" w:rsidP="005F7986">
            <w:pPr>
              <w:jc w:val="center"/>
            </w:pPr>
            <w:r w:rsidRPr="00AF7F15">
              <w:rPr>
                <w:b/>
                <w:bCs/>
              </w:rPr>
              <w:t>Imię i nazwisko</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80C7E78" w14:textId="77777777" w:rsidR="00AF7F15" w:rsidRPr="00AF7F15" w:rsidRDefault="00AF7F15" w:rsidP="005F7986">
            <w:pPr>
              <w:jc w:val="center"/>
            </w:pPr>
            <w:r w:rsidRPr="00AF7F15">
              <w:rPr>
                <w:b/>
                <w:bCs/>
              </w:rPr>
              <w:t xml:space="preserve">Funkcja w zamówieniu (opiekun / opiekun grupy / animator / instruktor </w:t>
            </w:r>
            <w:proofErr w:type="spellStart"/>
            <w:r w:rsidRPr="00AF7F15">
              <w:rPr>
                <w:b/>
                <w:bCs/>
              </w:rPr>
              <w:t>pilates</w:t>
            </w:r>
            <w:proofErr w:type="spellEnd"/>
            <w:r w:rsidRPr="00AF7F15">
              <w:rPr>
                <w:b/>
                <w:bCs/>
              </w:rPr>
              <w:t xml:space="preserve"> / fizjoterapeuta)</w:t>
            </w:r>
          </w:p>
        </w:tc>
        <w:tc>
          <w:tcPr>
            <w:tcW w:w="2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25C7B11" w14:textId="77777777" w:rsidR="00AF7F15" w:rsidRPr="00AF7F15" w:rsidRDefault="00AF7F15" w:rsidP="005F7986">
            <w:pPr>
              <w:jc w:val="center"/>
            </w:pPr>
            <w:r w:rsidRPr="00AF7F15">
              <w:rPr>
                <w:b/>
                <w:bCs/>
              </w:rPr>
              <w:t>Kwalifikacje zawodowe, uprawnienia, wykształcenie (np. nr prawa wykonywania zawodu fizjoterapeuty)</w:t>
            </w:r>
          </w:p>
        </w:tc>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0E9FADE" w14:textId="77777777" w:rsidR="00AF7F15" w:rsidRPr="00AF7F15" w:rsidRDefault="00AF7F15" w:rsidP="005F7986">
            <w:pPr>
              <w:jc w:val="center"/>
            </w:pPr>
            <w:r w:rsidRPr="00AF7F15">
              <w:rPr>
                <w:b/>
                <w:bCs/>
              </w:rPr>
              <w:t>Doświadczenie (miejsce, okres, rodzaj pracy)</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B49D944" w14:textId="77777777" w:rsidR="00AF7F15" w:rsidRPr="00AF7F15" w:rsidRDefault="00AF7F15" w:rsidP="005F7986">
            <w:pPr>
              <w:jc w:val="center"/>
            </w:pPr>
            <w:r w:rsidRPr="00AF7F15">
              <w:rPr>
                <w:b/>
                <w:bCs/>
              </w:rPr>
              <w:t>Podstawa do dysponowania osobą</w:t>
            </w:r>
          </w:p>
        </w:tc>
      </w:tr>
      <w:tr w:rsidR="00AF7F15" w:rsidRPr="00AF7F15" w14:paraId="539CBB52"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DFE636" w14:textId="77777777" w:rsidR="00AF7F15" w:rsidRPr="00AF7F15" w:rsidRDefault="00AF7F15" w:rsidP="005F7986">
            <w:r w:rsidRPr="00AF7F15">
              <w:t>1</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8F73C4" w14:textId="77777777" w:rsidR="00AF7F15" w:rsidRPr="00AF7F15" w:rsidRDefault="00AF7F15" w:rsidP="005F7986"/>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B59115A" w14:textId="77777777" w:rsidR="00AF7F15" w:rsidRPr="00AF7F15" w:rsidRDefault="00AF7F15" w:rsidP="005F7986"/>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FB79F2" w14:textId="77777777" w:rsidR="00AF7F15" w:rsidRPr="00AF7F15" w:rsidRDefault="00AF7F15" w:rsidP="005F7986"/>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8200FF"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6D066F" w14:textId="77777777" w:rsidR="00AF7F15" w:rsidRPr="00AF7F15" w:rsidRDefault="00AF7F15" w:rsidP="005F7986"/>
        </w:tc>
      </w:tr>
      <w:tr w:rsidR="00AF7F15" w:rsidRPr="00AF7F15" w14:paraId="0252C83F"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CB2150" w14:textId="77777777" w:rsidR="00AF7F15" w:rsidRPr="00AF7F15" w:rsidRDefault="00AF7F15" w:rsidP="005F7986">
            <w:r w:rsidRPr="00AF7F15">
              <w:t>2</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C9E2D1" w14:textId="77777777" w:rsidR="00AF7F15" w:rsidRPr="00AF7F15" w:rsidRDefault="00AF7F15" w:rsidP="005F7986"/>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0F1CDC" w14:textId="77777777" w:rsidR="00AF7F15" w:rsidRPr="00AF7F15" w:rsidRDefault="00AF7F15" w:rsidP="005F7986"/>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D2C87D" w14:textId="77777777" w:rsidR="00AF7F15" w:rsidRPr="00AF7F15" w:rsidRDefault="00AF7F15" w:rsidP="005F7986"/>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622F76"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3A9B8" w14:textId="77777777" w:rsidR="00AF7F15" w:rsidRPr="00AF7F15" w:rsidRDefault="00AF7F15" w:rsidP="005F7986"/>
        </w:tc>
      </w:tr>
      <w:tr w:rsidR="00AF7F15" w:rsidRPr="00AF7F15" w14:paraId="791B8BBB"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D8C88B" w14:textId="77777777" w:rsidR="00AF7F15" w:rsidRPr="00AF7F15" w:rsidRDefault="00AF7F15" w:rsidP="005F7986">
            <w:r w:rsidRPr="00AF7F15">
              <w:t>3</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92440E" w14:textId="77777777" w:rsidR="00AF7F15" w:rsidRPr="00AF7F15" w:rsidRDefault="00AF7F15" w:rsidP="005F7986"/>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D49A978" w14:textId="77777777" w:rsidR="00AF7F15" w:rsidRPr="00AF7F15" w:rsidRDefault="00AF7F15" w:rsidP="005F7986"/>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F75F60" w14:textId="77777777" w:rsidR="00AF7F15" w:rsidRPr="00AF7F15" w:rsidRDefault="00AF7F15" w:rsidP="005F7986"/>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12A63D"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4804D1F" w14:textId="77777777" w:rsidR="00AF7F15" w:rsidRPr="00AF7F15" w:rsidRDefault="00AF7F15" w:rsidP="005F7986"/>
        </w:tc>
      </w:tr>
      <w:tr w:rsidR="00AF7F15" w:rsidRPr="00AF7F15" w14:paraId="0FC70A75"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CC6D4F" w14:textId="77777777" w:rsidR="00AF7F15" w:rsidRPr="00AF7F15" w:rsidRDefault="00AF7F15" w:rsidP="005F7986">
            <w:r w:rsidRPr="00AF7F15">
              <w:t>4</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8A4A97" w14:textId="77777777" w:rsidR="00AF7F15" w:rsidRPr="00AF7F15" w:rsidRDefault="00AF7F15" w:rsidP="005F7986"/>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5C42FF" w14:textId="77777777" w:rsidR="00AF7F15" w:rsidRPr="00AF7F15" w:rsidRDefault="00AF7F15" w:rsidP="005F7986"/>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82F6B2" w14:textId="77777777" w:rsidR="00AF7F15" w:rsidRPr="00AF7F15" w:rsidRDefault="00AF7F15" w:rsidP="005F7986"/>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3EDE23"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DCA587" w14:textId="77777777" w:rsidR="00AF7F15" w:rsidRPr="00AF7F15" w:rsidRDefault="00AF7F15" w:rsidP="005F7986"/>
        </w:tc>
      </w:tr>
      <w:tr w:rsidR="00AF7F15" w:rsidRPr="00AF7F15" w14:paraId="15D09B42" w14:textId="77777777" w:rsidTr="005F7986">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E8D8E2" w14:textId="77777777" w:rsidR="00AF7F15" w:rsidRPr="00AF7F15" w:rsidRDefault="00AF7F15" w:rsidP="005F7986">
            <w:r w:rsidRPr="00AF7F15">
              <w:t>5</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D540A6" w14:textId="77777777" w:rsidR="00AF7F15" w:rsidRPr="00AF7F15" w:rsidRDefault="00AF7F15" w:rsidP="005F7986"/>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1E0562" w14:textId="77777777" w:rsidR="00AF7F15" w:rsidRPr="00AF7F15" w:rsidRDefault="00AF7F15" w:rsidP="005F7986"/>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C15BB8" w14:textId="77777777" w:rsidR="00AF7F15" w:rsidRPr="00AF7F15" w:rsidRDefault="00AF7F15" w:rsidP="005F7986"/>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E85086" w14:textId="77777777" w:rsidR="00AF7F15" w:rsidRPr="00AF7F15" w:rsidRDefault="00AF7F15" w:rsidP="005F7986"/>
        </w:tc>
        <w:tc>
          <w:tcPr>
            <w:tcW w:w="1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6604BC" w14:textId="77777777" w:rsidR="00AF7F15" w:rsidRPr="00AF7F15" w:rsidRDefault="00AF7F15" w:rsidP="005F7986"/>
        </w:tc>
      </w:tr>
    </w:tbl>
    <w:p w14:paraId="7EE0E939" w14:textId="77777777" w:rsidR="00AF7F15" w:rsidRPr="00AF7F15" w:rsidRDefault="00AF7F15" w:rsidP="00AF7F15">
      <w:pPr>
        <w:spacing w:after="120"/>
      </w:pPr>
    </w:p>
    <w:p w14:paraId="15601D08" w14:textId="77777777" w:rsidR="00AF7F15" w:rsidRPr="00AF7F15" w:rsidRDefault="00AF7F15" w:rsidP="00AF7F15">
      <w:pPr>
        <w:spacing w:after="80"/>
        <w:jc w:val="both"/>
      </w:pPr>
      <w:r w:rsidRPr="00AF7F15">
        <w:rPr>
          <w:i/>
          <w:iCs/>
        </w:rPr>
        <w:t>Oświadczam, że zamówienie będzie realizowane wyłącznie przez osoby wskazane w niniejszym wykazie, a ich zmiana nastąpi wyłącznie za uprzednią pisemną zgodą Zamawiającego, na zasadach określonych w § 3 ust. 4–7 wzoru umowy.</w:t>
      </w:r>
    </w:p>
    <w:p w14:paraId="23466FFC" w14:textId="77777777" w:rsidR="00AF7F15" w:rsidRPr="00AF7F15" w:rsidRDefault="00AF7F15" w:rsidP="00AF7F15">
      <w:pPr>
        <w:spacing w:after="80"/>
        <w:jc w:val="both"/>
      </w:pPr>
      <w:r w:rsidRPr="00AF7F15">
        <w:rPr>
          <w:i/>
          <w:iCs/>
        </w:rPr>
        <w:t xml:space="preserve">Wymagania minimalne: Część 1 – co najmniej 2 osoby świadczące usługi opiekuńcze (pkt 8 OPZ Części 1); Część 2 – co najmniej 1 opiekun grupy (pkt 7 OPZ Części 2); Część 3 – co najmniej 1 animator, 1 instruktor </w:t>
      </w:r>
      <w:proofErr w:type="spellStart"/>
      <w:r w:rsidRPr="00AF7F15">
        <w:rPr>
          <w:i/>
          <w:iCs/>
        </w:rPr>
        <w:t>pilates</w:t>
      </w:r>
      <w:proofErr w:type="spellEnd"/>
      <w:r w:rsidRPr="00AF7F15">
        <w:rPr>
          <w:i/>
          <w:iCs/>
        </w:rPr>
        <w:t xml:space="preserve"> i 1 fizjoterapeuta (pkt 7 OPZ Części 3). Powyższe informacje są aktualne i zgodne z prawdą oraz zostały przedstawione z pełną świadomością konsekwencji wprowadzenia Zamawiającego w błąd.</w:t>
      </w:r>
    </w:p>
    <w:p w14:paraId="6042D33D" w14:textId="77777777" w:rsidR="00AF7F15" w:rsidRPr="00AF7F15" w:rsidRDefault="00AF7F15" w:rsidP="00AF7F15">
      <w:pPr>
        <w:spacing w:before="480"/>
        <w:jc w:val="right"/>
      </w:pPr>
      <w:r w:rsidRPr="00AF7F15">
        <w:t>…………………………………………………</w:t>
      </w:r>
    </w:p>
    <w:p w14:paraId="7EAEA9F1" w14:textId="77777777" w:rsidR="00AF7F15" w:rsidRPr="00AF7F15" w:rsidRDefault="00AF7F15" w:rsidP="00AF7F15">
      <w:pPr>
        <w:jc w:val="right"/>
      </w:pPr>
      <w:r w:rsidRPr="00AF7F15">
        <w:rPr>
          <w:i/>
          <w:iCs/>
        </w:rPr>
        <w:t>Podpis osoby uprawnionej do reprezentowania Wykonawcy</w:t>
      </w:r>
    </w:p>
    <w:p w14:paraId="0DBA7A24" w14:textId="77777777" w:rsidR="00AF7F15" w:rsidRPr="00AF7F15" w:rsidRDefault="00AF7F15" w:rsidP="00AF7F15">
      <w:r w:rsidRPr="00AF7F15">
        <w:br w:type="page"/>
      </w:r>
    </w:p>
    <w:p w14:paraId="45EC66A8" w14:textId="77777777" w:rsidR="00AF7F15" w:rsidRPr="00AF7F15" w:rsidRDefault="00AF7F15" w:rsidP="00AF7F15">
      <w:pPr>
        <w:spacing w:after="80"/>
        <w:jc w:val="right"/>
      </w:pPr>
      <w:r w:rsidRPr="00AF7F15">
        <w:rPr>
          <w:b/>
          <w:bCs/>
        </w:rPr>
        <w:lastRenderedPageBreak/>
        <w:t>Załącznik nr 4 do SWZ</w:t>
      </w:r>
    </w:p>
    <w:p w14:paraId="192B21FC" w14:textId="77777777" w:rsidR="00AF7F15" w:rsidRPr="00AF7F15" w:rsidRDefault="00AF7F15" w:rsidP="00AF7F15">
      <w:pPr>
        <w:spacing w:before="120" w:after="120"/>
        <w:jc w:val="center"/>
      </w:pPr>
      <w:r w:rsidRPr="00AF7F15">
        <w:rPr>
          <w:b/>
          <w:bCs/>
        </w:rPr>
        <w:t>WZÓR UMOWY NR ……………</w:t>
      </w:r>
    </w:p>
    <w:p w14:paraId="26C38A0E" w14:textId="77777777" w:rsidR="00AF7F15" w:rsidRPr="00AF7F15" w:rsidRDefault="00AF7F15" w:rsidP="00AF7F15">
      <w:pPr>
        <w:spacing w:after="80"/>
        <w:jc w:val="center"/>
      </w:pPr>
      <w:r w:rsidRPr="00AF7F15">
        <w:t>(odrębna umowa zawierana dla każdej części zamówienia – postanowienia dotyczące innych części usuwa się przy zawieraniu umowy)</w:t>
      </w:r>
    </w:p>
    <w:p w14:paraId="3693F5D5" w14:textId="77777777" w:rsidR="00AF7F15" w:rsidRPr="00AF7F15" w:rsidRDefault="00AF7F15" w:rsidP="00AF7F15">
      <w:pPr>
        <w:spacing w:after="80" w:line="276" w:lineRule="auto"/>
        <w:jc w:val="both"/>
      </w:pPr>
      <w:r w:rsidRPr="00AF7F15">
        <w:t>zawarta w dniu ………………… w Bulkowie pomiędzy:</w:t>
      </w:r>
    </w:p>
    <w:p w14:paraId="654AAF70" w14:textId="77777777" w:rsidR="00AF7F15" w:rsidRPr="00AF7F15" w:rsidRDefault="00AF7F15" w:rsidP="00AF7F15">
      <w:pPr>
        <w:spacing w:after="80" w:line="276" w:lineRule="auto"/>
        <w:jc w:val="both"/>
      </w:pPr>
      <w:r w:rsidRPr="00AF7F15">
        <w:rPr>
          <w:b/>
          <w:bCs/>
        </w:rPr>
        <w:t>Gminą Bulkowo – Gminnym Ośrodkiem Pomocy Społecznej w Bulkowie</w:t>
      </w:r>
      <w:r w:rsidRPr="00AF7F15">
        <w:t xml:space="preserve">, ul. Szkolna 1, 09-454 Bulkowo, NIP 7743214363, REGON 610006045, reprezentowaną przez: </w:t>
      </w:r>
      <w:r w:rsidRPr="00AF7F15">
        <w:rPr>
          <w:b/>
          <w:bCs/>
        </w:rPr>
        <w:t xml:space="preserve">Panią Emilię </w:t>
      </w:r>
      <w:proofErr w:type="spellStart"/>
      <w:r w:rsidRPr="00AF7F15">
        <w:rPr>
          <w:b/>
          <w:bCs/>
        </w:rPr>
        <w:t>Ciećwierz</w:t>
      </w:r>
      <w:proofErr w:type="spellEnd"/>
      <w:r w:rsidRPr="00AF7F15">
        <w:rPr>
          <w:b/>
          <w:bCs/>
        </w:rPr>
        <w:t>-Domańską - Kierownika Gminnego Ośrodka Pomocy Społecznej w Bulkowie</w:t>
      </w:r>
      <w:r w:rsidRPr="00AF7F15">
        <w:t xml:space="preserve">, przy kontrasygnacie Pani Magdaleny Niemirowskiej – Głównej Księgowej Gminnego Ośrodka Pomocy Społecznej w Bulkowie, zwaną dalej </w:t>
      </w:r>
      <w:r w:rsidRPr="00AF7F15">
        <w:rPr>
          <w:b/>
          <w:bCs/>
        </w:rPr>
        <w:t>„Zamawiającym”,</w:t>
      </w:r>
    </w:p>
    <w:p w14:paraId="7D394B54" w14:textId="77777777" w:rsidR="00AF7F15" w:rsidRPr="00AF7F15" w:rsidRDefault="00AF7F15" w:rsidP="00AF7F15">
      <w:pPr>
        <w:spacing w:after="80" w:line="276" w:lineRule="auto"/>
        <w:jc w:val="both"/>
      </w:pPr>
      <w:r w:rsidRPr="00AF7F15">
        <w:t>a</w:t>
      </w:r>
    </w:p>
    <w:p w14:paraId="1A0BC815" w14:textId="77777777" w:rsidR="00AF7F15" w:rsidRPr="00AF7F15" w:rsidRDefault="00AF7F15" w:rsidP="00AF7F15">
      <w:pPr>
        <w:spacing w:after="80" w:line="276" w:lineRule="auto"/>
        <w:jc w:val="both"/>
      </w:pPr>
      <w:r w:rsidRPr="00AF7F15">
        <w:t xml:space="preserve">………………………………………………………, z siedzibą w ……………………, wpisaną do Krajowego Rejestru Sądowego pod numerem KRS ……………………, NIP ……………, REGON ……………, reprezentowaną przez: ………………………………, zwaną dalej </w:t>
      </w:r>
      <w:r w:rsidRPr="00AF7F15">
        <w:rPr>
          <w:b/>
          <w:bCs/>
        </w:rPr>
        <w:t>„Wykonawcą”,</w:t>
      </w:r>
    </w:p>
    <w:p w14:paraId="51079D21" w14:textId="77777777" w:rsidR="00AF7F15" w:rsidRPr="00AF7F15" w:rsidRDefault="00AF7F15" w:rsidP="00AF7F15">
      <w:pPr>
        <w:spacing w:after="80" w:line="276" w:lineRule="auto"/>
        <w:jc w:val="both"/>
      </w:pPr>
      <w:r w:rsidRPr="00AF7F15">
        <w:t xml:space="preserve">zwanymi dalej łącznie </w:t>
      </w:r>
      <w:r w:rsidRPr="00AF7F15">
        <w:rPr>
          <w:b/>
          <w:bCs/>
        </w:rPr>
        <w:t>„Stronami”,</w:t>
      </w:r>
      <w:r w:rsidRPr="00AF7F15">
        <w:t xml:space="preserve"> a każda z osobna </w:t>
      </w:r>
      <w:r w:rsidRPr="00AF7F15">
        <w:rPr>
          <w:b/>
          <w:bCs/>
        </w:rPr>
        <w:t>„Stroną”.</w:t>
      </w:r>
    </w:p>
    <w:p w14:paraId="2C23CA1D" w14:textId="77777777" w:rsidR="00AF7F15" w:rsidRPr="00AF7F15" w:rsidRDefault="00AF7F15" w:rsidP="00AF7F15">
      <w:pPr>
        <w:spacing w:before="120" w:after="120"/>
        <w:jc w:val="center"/>
      </w:pPr>
      <w:r w:rsidRPr="00AF7F15">
        <w:rPr>
          <w:b/>
          <w:bCs/>
        </w:rPr>
        <w:t>Preambuła</w:t>
      </w:r>
    </w:p>
    <w:p w14:paraId="740D8D2E" w14:textId="77777777" w:rsidR="00AF7F15" w:rsidRPr="00AF7F15" w:rsidRDefault="00AF7F15" w:rsidP="00AF7F15">
      <w:pPr>
        <w:spacing w:after="80" w:line="276" w:lineRule="auto"/>
        <w:jc w:val="both"/>
      </w:pPr>
      <w:r w:rsidRPr="00AF7F15">
        <w:t xml:space="preserve">Umowa zostaje zawarta w wyniku postępowania o udzielenie zamówienia na usługi społeczne pn. „Usługi społeczne w Gminie Bulkowo w ramach projektu „Premia społeczna” w okresie od 01.01.2027 r. do 31.12.2028 r.”, znak sprawy GOPS.200.1.2026, przeprowadzonego w trybie podstawowym bez negocjacji na podstawie art. 275 pkt 1 w związku z art. 359 pkt 2 ustawy z dnia 11 września 2019 r. – Prawo zamówień publicznych (Dz. U. z 2026 r. poz. 793), zwanej dalej „ustawą </w:t>
      </w:r>
      <w:proofErr w:type="spellStart"/>
      <w:r w:rsidRPr="00AF7F15">
        <w:t>Pzp</w:t>
      </w:r>
      <w:bookmarkStart w:id="0" w:name="_Hlk243809284"/>
      <w:proofErr w:type="spellEnd"/>
      <w:r w:rsidRPr="00AF7F15">
        <w:t xml:space="preserve">”, jako zamówienie zastrzeżone, o którym mowa w art. 94 ustawy </w:t>
      </w:r>
      <w:proofErr w:type="spellStart"/>
      <w:r w:rsidRPr="00AF7F15">
        <w:t>Pzp</w:t>
      </w:r>
      <w:bookmarkEnd w:id="0"/>
      <w:proofErr w:type="spellEnd"/>
      <w:r w:rsidRPr="00AF7F15">
        <w:t>. Zamówienie jest współfinansowane ze środków Unii Europejskiej w ramach programu Fundusze Europejskie dla Rozwoju Społecznego 2021–2027 – projekt grantowy „Premia społeczna”.</w:t>
      </w:r>
    </w:p>
    <w:p w14:paraId="46EE04F6" w14:textId="77777777" w:rsidR="00AF7F15" w:rsidRPr="00AF7F15" w:rsidRDefault="00AF7F15" w:rsidP="00AF7F15">
      <w:pPr>
        <w:spacing w:before="120" w:after="120"/>
        <w:jc w:val="center"/>
      </w:pPr>
      <w:r w:rsidRPr="00AF7F15">
        <w:rPr>
          <w:b/>
          <w:bCs/>
        </w:rPr>
        <w:t>§ 1. Przedmiot Umowy</w:t>
      </w:r>
    </w:p>
    <w:p w14:paraId="344136E5" w14:textId="77777777" w:rsidR="00AF7F15" w:rsidRPr="00AF7F15" w:rsidRDefault="00AF7F15" w:rsidP="00AF7F15">
      <w:pPr>
        <w:spacing w:after="80" w:line="276" w:lineRule="auto"/>
        <w:ind w:left="360" w:hanging="360"/>
        <w:jc w:val="both"/>
      </w:pPr>
      <w:r w:rsidRPr="00AF7F15">
        <w:t xml:space="preserve">1. Zamawiający zleca, a Wykonawca zobowiązuje się do wykonania </w:t>
      </w:r>
      <w:r w:rsidRPr="00AF7F15">
        <w:rPr>
          <w:b/>
          <w:bCs/>
        </w:rPr>
        <w:t>Części ……</w:t>
      </w:r>
      <w:r w:rsidRPr="00AF7F15">
        <w:t xml:space="preserve"> zamówienia, tj.:</w:t>
      </w:r>
    </w:p>
    <w:p w14:paraId="44E3CDC0" w14:textId="77777777" w:rsidR="00AF7F15" w:rsidRPr="00AF7F15" w:rsidRDefault="00AF7F15" w:rsidP="00AF7F15">
      <w:pPr>
        <w:pStyle w:val="Akapitzlist"/>
        <w:numPr>
          <w:ilvl w:val="1"/>
          <w:numId w:val="3"/>
        </w:numPr>
        <w:spacing w:after="80" w:line="276" w:lineRule="auto"/>
        <w:jc w:val="both"/>
      </w:pPr>
      <w:r w:rsidRPr="00AF7F15">
        <w:rPr>
          <w:b/>
          <w:bCs/>
        </w:rPr>
        <w:t>Część 1</w:t>
      </w:r>
      <w:r w:rsidRPr="00AF7F15">
        <w:t xml:space="preserve"> – świadczenia usług opiekuńczych w miejscu zamieszkania „POMOCNA DŁOŃ” na rzecz 6 uczestników – mieszkańców Gminy Bulkowo, w szacunkowym wymiarze 2 544 godzin*;</w:t>
      </w:r>
    </w:p>
    <w:p w14:paraId="7259216E" w14:textId="77777777" w:rsidR="00AF7F15" w:rsidRPr="00AF7F15" w:rsidRDefault="00AF7F15" w:rsidP="00AF7F15">
      <w:pPr>
        <w:pStyle w:val="Akapitzlist"/>
        <w:numPr>
          <w:ilvl w:val="1"/>
          <w:numId w:val="3"/>
        </w:numPr>
        <w:spacing w:after="80" w:line="276" w:lineRule="auto"/>
        <w:jc w:val="both"/>
      </w:pPr>
      <w:r w:rsidRPr="00AF7F15">
        <w:rPr>
          <w:b/>
          <w:bCs/>
        </w:rPr>
        <w:t>Część 2</w:t>
      </w:r>
      <w:r w:rsidRPr="00AF7F15">
        <w:t xml:space="preserve"> – świadczenia usług wsparcia i aktywizacji dzieci i młodzieży w środowisku lokalnym „MŁODZI Z PASJĄ” – w szacunkowym wymiarze 400 godzin zajęć dla 2 grup oraz 2 pikników rodzinnych (16 godzin usługi animacyjnej)*;</w:t>
      </w:r>
    </w:p>
    <w:p w14:paraId="60645B44" w14:textId="77777777" w:rsidR="00AF7F15" w:rsidRPr="00AF7F15" w:rsidRDefault="00AF7F15" w:rsidP="00AF7F15">
      <w:pPr>
        <w:pStyle w:val="Akapitzlist"/>
        <w:numPr>
          <w:ilvl w:val="1"/>
          <w:numId w:val="3"/>
        </w:numPr>
        <w:spacing w:after="80" w:line="276" w:lineRule="auto"/>
        <w:jc w:val="both"/>
      </w:pPr>
      <w:r w:rsidRPr="00AF7F15">
        <w:rPr>
          <w:b/>
          <w:bCs/>
        </w:rPr>
        <w:t>Część 3</w:t>
      </w:r>
      <w:r w:rsidRPr="00AF7F15">
        <w:t xml:space="preserve"> – świadczenia usług opiekuńczych dla seniorów (60+) w dziennych formach środowiskowych „PRZYSTANEK SENIORÓW” – w szacunkowym wymiarze 200 godzin zajęć animacyjnych, 33 godzin zajęć grupowych zajęć ruchowych, 2 </w:t>
      </w:r>
      <w:proofErr w:type="spellStart"/>
      <w:r w:rsidRPr="00AF7F15">
        <w:t>Senioraliów</w:t>
      </w:r>
      <w:proofErr w:type="spellEnd"/>
      <w:r w:rsidRPr="00AF7F15">
        <w:t xml:space="preserve"> (10 godzin usługi animacyjnej) oraz 600 godzin indywidualnych zajęć usprawniających w warunkach domowych*;</w:t>
      </w:r>
    </w:p>
    <w:p w14:paraId="050E2589" w14:textId="77777777" w:rsidR="00AF7F15" w:rsidRPr="00AF7F15" w:rsidRDefault="00AF7F15" w:rsidP="00AF7F15">
      <w:pPr>
        <w:spacing w:after="80" w:line="276" w:lineRule="auto"/>
        <w:ind w:left="360"/>
        <w:jc w:val="both"/>
      </w:pPr>
      <w:r w:rsidRPr="00AF7F15">
        <w:t>zwanych dalej „Usługą”.</w:t>
      </w:r>
    </w:p>
    <w:p w14:paraId="0AC2A67B" w14:textId="77777777" w:rsidR="00AF7F15" w:rsidRPr="00AF7F15" w:rsidRDefault="00AF7F15" w:rsidP="00AF7F15">
      <w:pPr>
        <w:spacing w:after="80"/>
        <w:jc w:val="both"/>
      </w:pPr>
      <w:r w:rsidRPr="00AF7F15">
        <w:rPr>
          <w:i/>
          <w:iCs/>
        </w:rPr>
        <w:t>* niepotrzebne usunąć</w:t>
      </w:r>
    </w:p>
    <w:p w14:paraId="68796884" w14:textId="77777777" w:rsidR="00AF7F15" w:rsidRPr="00AF7F15" w:rsidRDefault="00AF7F15" w:rsidP="00AF7F15">
      <w:pPr>
        <w:spacing w:after="80" w:line="276" w:lineRule="auto"/>
        <w:ind w:left="360" w:hanging="360"/>
        <w:jc w:val="both"/>
      </w:pPr>
      <w:r w:rsidRPr="00AF7F15">
        <w:t xml:space="preserve">2. Szczegółowy zakres, sposób i warunki realizacji Usługi określa Opis Przedmiotu Zamówienia (OPZ), stanowiący </w:t>
      </w:r>
      <w:r w:rsidRPr="00AF7F15">
        <w:rPr>
          <w:b/>
          <w:bCs/>
        </w:rPr>
        <w:t>Załącznik nr 1</w:t>
      </w:r>
      <w:r w:rsidRPr="00AF7F15">
        <w:t xml:space="preserve"> do Umowy, oraz oferta Wykonawcy, stanowiąca </w:t>
      </w:r>
      <w:r w:rsidRPr="00AF7F15">
        <w:rPr>
          <w:b/>
          <w:bCs/>
        </w:rPr>
        <w:t>Załącznik nr 2</w:t>
      </w:r>
      <w:r w:rsidRPr="00AF7F15">
        <w:t xml:space="preserve"> do Umowy.</w:t>
      </w:r>
    </w:p>
    <w:p w14:paraId="14AB73C3" w14:textId="77777777" w:rsidR="00AF7F15" w:rsidRPr="00AF7F15" w:rsidRDefault="00AF7F15" w:rsidP="00AF7F15">
      <w:pPr>
        <w:spacing w:after="80" w:line="276" w:lineRule="auto"/>
        <w:ind w:left="360" w:hanging="360"/>
        <w:jc w:val="both"/>
      </w:pPr>
      <w:r w:rsidRPr="00AF7F15">
        <w:t>3. Ilości wskazane w ust. 1 i w Załączniku nr 1 mają charakter szacunkowy. Rzeczywisty zakres Usługi wynika z liczby uczestników zakwalifikowanych przez Zamawiającego i ich faktycznych potrzeb, z zastrzeżeniem § 6 ust. 6 i § 10 Umowy.</w:t>
      </w:r>
    </w:p>
    <w:p w14:paraId="1084B139" w14:textId="77777777" w:rsidR="00AF7F15" w:rsidRPr="00AF7F15" w:rsidRDefault="00AF7F15" w:rsidP="00AF7F15">
      <w:pPr>
        <w:spacing w:before="120" w:after="120"/>
        <w:jc w:val="center"/>
      </w:pPr>
      <w:r w:rsidRPr="00AF7F15">
        <w:rPr>
          <w:b/>
          <w:bCs/>
        </w:rPr>
        <w:lastRenderedPageBreak/>
        <w:t>§ 2. Termin realizacji</w:t>
      </w:r>
    </w:p>
    <w:p w14:paraId="4D8F7FB8" w14:textId="77777777" w:rsidR="00AF7F15" w:rsidRPr="00AF7F15" w:rsidRDefault="00AF7F15" w:rsidP="00AF7F15">
      <w:pPr>
        <w:spacing w:after="80" w:line="276" w:lineRule="auto"/>
        <w:ind w:left="360" w:hanging="360"/>
        <w:jc w:val="both"/>
      </w:pPr>
      <w:r w:rsidRPr="00AF7F15">
        <w:t xml:space="preserve">1. Umowa będzie realizowana w okresie </w:t>
      </w:r>
      <w:r w:rsidRPr="00AF7F15">
        <w:rPr>
          <w:b/>
          <w:bCs/>
        </w:rPr>
        <w:t>od dnia 01.01.2027 r. (nie wcześniej niż od dnia zawarcia Umowy) do dnia 31.12.2028 r.</w:t>
      </w:r>
    </w:p>
    <w:p w14:paraId="15238F89" w14:textId="77777777" w:rsidR="00AF7F15" w:rsidRPr="00AF7F15" w:rsidRDefault="00AF7F15" w:rsidP="00AF7F15">
      <w:pPr>
        <w:spacing w:after="80" w:line="276" w:lineRule="auto"/>
        <w:ind w:left="360" w:hanging="360"/>
        <w:jc w:val="both"/>
      </w:pPr>
      <w:r w:rsidRPr="00AF7F15">
        <w:t xml:space="preserve">2. Szczegółowe terminy realizacji poszczególnych elementów Usługi określa harmonogram uzgodniony przez Strony zgodnie z OPZ, stanowiący </w:t>
      </w:r>
      <w:r w:rsidRPr="00AF7F15">
        <w:rPr>
          <w:b/>
          <w:bCs/>
        </w:rPr>
        <w:t>Załącznik nr 3</w:t>
      </w:r>
      <w:r w:rsidRPr="00AF7F15">
        <w:t xml:space="preserve"> do Umowy. Zmiana harmonogramu w trybie przewidzianym w OPZ nie stanowi zmiany Umowy.</w:t>
      </w:r>
    </w:p>
    <w:p w14:paraId="10463E82" w14:textId="77777777" w:rsidR="00AF7F15" w:rsidRPr="00AF7F15" w:rsidRDefault="00AF7F15" w:rsidP="00AF7F15">
      <w:pPr>
        <w:spacing w:before="120" w:after="120"/>
        <w:jc w:val="center"/>
      </w:pPr>
      <w:r w:rsidRPr="00AF7F15">
        <w:rPr>
          <w:b/>
          <w:bCs/>
        </w:rPr>
        <w:t>§ 3. Obowiązki Wykonawcy</w:t>
      </w:r>
    </w:p>
    <w:p w14:paraId="71D8BC7E" w14:textId="77777777" w:rsidR="00AF7F15" w:rsidRPr="00AF7F15" w:rsidRDefault="00AF7F15" w:rsidP="00AF7F15">
      <w:pPr>
        <w:spacing w:after="80" w:line="276" w:lineRule="auto"/>
        <w:ind w:left="360" w:hanging="360"/>
        <w:jc w:val="both"/>
      </w:pPr>
      <w:r w:rsidRPr="00AF7F15">
        <w:t>1. Wykonawca zobowiązuje się wykonać Usługę z należytą starannością wynikającą z zawodowego charakteru prowadzonej działalności, zgodnie z OPZ, ofertą, obowiązującymi przepisami, z poszanowaniem godności, prywatności i podmiotowości uczestników.</w:t>
      </w:r>
    </w:p>
    <w:p w14:paraId="22C4219D" w14:textId="77777777" w:rsidR="00AF7F15" w:rsidRPr="00AF7F15" w:rsidRDefault="00AF7F15" w:rsidP="00AF7F15">
      <w:pPr>
        <w:spacing w:after="80" w:line="276" w:lineRule="auto"/>
        <w:ind w:left="360" w:hanging="360"/>
        <w:jc w:val="both"/>
      </w:pPr>
      <w:r w:rsidRPr="00AF7F15">
        <w:t>2. Wykonawca zobowiązany jest w szczególności do:</w:t>
      </w:r>
    </w:p>
    <w:p w14:paraId="594A56FB" w14:textId="77777777" w:rsidR="00AF7F15" w:rsidRPr="00AF7F15" w:rsidRDefault="00AF7F15" w:rsidP="00AF7F15">
      <w:pPr>
        <w:spacing w:after="80" w:line="276" w:lineRule="auto"/>
        <w:ind w:left="720" w:hanging="360"/>
        <w:jc w:val="both"/>
      </w:pPr>
      <w:r w:rsidRPr="00AF7F15">
        <w:t>1) realizacji Usługi przez osoby spełniające wymagania określone w OPZ, wskazane w wykazie osób złożonym w postępowaniu (Załącznik nr 4 do Umowy), oraz zapewnienia zastępstw na zasadach określonych w OPZ;</w:t>
      </w:r>
    </w:p>
    <w:p w14:paraId="13F7B7F3" w14:textId="77777777" w:rsidR="00AF7F15" w:rsidRPr="00AF7F15" w:rsidRDefault="00AF7F15" w:rsidP="00AF7F15">
      <w:pPr>
        <w:spacing w:after="80" w:line="276" w:lineRule="auto"/>
        <w:ind w:left="720" w:hanging="360"/>
        <w:jc w:val="both"/>
      </w:pPr>
      <w:r w:rsidRPr="00AF7F15">
        <w:t>2) zapewnienia na własny koszt materiałów, sprzętu, poczęstunku, dojazdów oraz innych środków niezbędnych do realizacji Usługi, wskazanych w OPZ;</w:t>
      </w:r>
    </w:p>
    <w:p w14:paraId="215893CF" w14:textId="77777777" w:rsidR="00AF7F15" w:rsidRPr="00AF7F15" w:rsidRDefault="00AF7F15" w:rsidP="00AF7F15">
      <w:pPr>
        <w:spacing w:after="80" w:line="276" w:lineRule="auto"/>
        <w:ind w:left="720" w:hanging="360"/>
        <w:jc w:val="both"/>
      </w:pPr>
      <w:r w:rsidRPr="00AF7F15">
        <w:t>3) prowadzenia dokumentacji realizacji Usługi zgodnie z OPZ, w szczególności kart realizacji usług (wzór – Załącznik nr 5 do Umowy) lub list obecności i dziennika zajęć (wzór – Załącznik nr 6 do Umowy);</w:t>
      </w:r>
    </w:p>
    <w:p w14:paraId="5E2B3E52" w14:textId="77777777" w:rsidR="00AF7F15" w:rsidRPr="00AF7F15" w:rsidRDefault="00AF7F15" w:rsidP="00AF7F15">
      <w:pPr>
        <w:spacing w:after="80" w:line="276" w:lineRule="auto"/>
        <w:ind w:left="720" w:hanging="360"/>
        <w:jc w:val="both"/>
      </w:pPr>
      <w:r w:rsidRPr="00AF7F15">
        <w:t>4) przekazywania Zamawiającemu miesięcznych zestawień / sprawozdań z realizacji Usługi w terminie do 5. dnia miesiąca następującego po miesiącu realizacji;</w:t>
      </w:r>
    </w:p>
    <w:p w14:paraId="3C02ACA0" w14:textId="77777777" w:rsidR="00AF7F15" w:rsidRPr="00AF7F15" w:rsidRDefault="00AF7F15" w:rsidP="00AF7F15">
      <w:pPr>
        <w:spacing w:after="80" w:line="276" w:lineRule="auto"/>
        <w:ind w:left="720" w:hanging="360"/>
        <w:jc w:val="both"/>
      </w:pPr>
      <w:r w:rsidRPr="00AF7F15">
        <w:t>5) niezwłocznego informowania Zamawiającego o trudnościach w realizacji Umowy oraz o istotnych zmianach w sytuacji uczestników lub sytuacjach zagrażających ich bezpieczeństwu;</w:t>
      </w:r>
    </w:p>
    <w:p w14:paraId="4DA551FD" w14:textId="77777777" w:rsidR="00AF7F15" w:rsidRPr="00AF7F15" w:rsidRDefault="00AF7F15" w:rsidP="00AF7F15">
      <w:pPr>
        <w:spacing w:after="80" w:line="276" w:lineRule="auto"/>
        <w:ind w:left="720" w:hanging="360"/>
        <w:jc w:val="both"/>
      </w:pPr>
      <w:r w:rsidRPr="00AF7F15">
        <w:t>6) udzielania, na żądanie Zamawiającego, pełnej informacji o stanie realizacji Umowy w terminie 2 dni roboczych od dnia przekazania żądania;</w:t>
      </w:r>
    </w:p>
    <w:p w14:paraId="5A4724E9" w14:textId="77777777" w:rsidR="00AF7F15" w:rsidRPr="00AF7F15" w:rsidRDefault="00AF7F15" w:rsidP="00AF7F15">
      <w:pPr>
        <w:spacing w:after="80" w:line="276" w:lineRule="auto"/>
        <w:ind w:left="720" w:hanging="360"/>
        <w:jc w:val="both"/>
      </w:pPr>
      <w:r w:rsidRPr="00AF7F15">
        <w:t>7) posiadania przez cały okres realizacji Umowy ubezpieczenia od odpowiedzialności cywilnej w zakresie prowadzonej działalności, na sumę gwarancyjną nie niższą niż 50 000,00 zł, oraz okazania polisy na każde żądanie Zamawiającego;</w:t>
      </w:r>
    </w:p>
    <w:p w14:paraId="765FDBDA" w14:textId="77777777" w:rsidR="00AF7F15" w:rsidRPr="00AF7F15" w:rsidRDefault="00AF7F15" w:rsidP="00AF7F15">
      <w:pPr>
        <w:spacing w:after="80" w:line="276" w:lineRule="auto"/>
        <w:ind w:left="720" w:hanging="360"/>
        <w:jc w:val="both"/>
      </w:pPr>
      <w:r w:rsidRPr="00AF7F15">
        <w:t>8) stosowania wymogów informacyjnych i promocyjnych projektu „Premia społeczna” oraz Funduszy Europejskich dla Rozwoju Społecznego 2021–2027, wskazanych przez Zamawiającego;</w:t>
      </w:r>
    </w:p>
    <w:p w14:paraId="568238E6" w14:textId="77777777" w:rsidR="00AF7F15" w:rsidRPr="00AF7F15" w:rsidRDefault="00AF7F15" w:rsidP="00AF7F15">
      <w:pPr>
        <w:spacing w:after="80" w:line="276" w:lineRule="auto"/>
        <w:ind w:left="720" w:hanging="360"/>
        <w:jc w:val="both"/>
      </w:pPr>
      <w:r w:rsidRPr="00AF7F15">
        <w:t>9) przechowywania dokumentacji związanej z realizacją Umowy przez okres wskazany przez Zamawiającego, wynikający z umowy o powierzenie grantu, nie krótszy niż do dnia 31.12.2033 r., oraz udostępniania jej Zamawiającemu i instytucjom uprawnionym do kontroli projektu, a także poddania się kontroli, w tym w miejscu realizacji Usługi.</w:t>
      </w:r>
    </w:p>
    <w:p w14:paraId="5CCDAF63" w14:textId="77777777" w:rsidR="00AF7F15" w:rsidRPr="00AF7F15" w:rsidRDefault="00AF7F15" w:rsidP="00AF7F15">
      <w:pPr>
        <w:spacing w:after="80" w:line="276" w:lineRule="auto"/>
        <w:ind w:left="360" w:hanging="360"/>
        <w:jc w:val="both"/>
      </w:pPr>
      <w:r w:rsidRPr="00AF7F15">
        <w:t>3. Wykonawca wyznacza Koordynatora Usługi w osobie: ……………………………, wskazanej w ofercie. Do zadań Koordynatora należy w szczególności:</w:t>
      </w:r>
    </w:p>
    <w:p w14:paraId="59CE4F04" w14:textId="77777777" w:rsidR="00AF7F15" w:rsidRPr="00AF7F15" w:rsidRDefault="00AF7F15" w:rsidP="00AF7F15">
      <w:pPr>
        <w:spacing w:after="80" w:line="276" w:lineRule="auto"/>
        <w:ind w:left="720" w:hanging="360"/>
        <w:jc w:val="both"/>
      </w:pPr>
      <w:r w:rsidRPr="00AF7F15">
        <w:t>1) bieżące planowanie, organizowanie, koordynowanie i nadzorowanie pracy osób realizujących Usługę, w tym kontrola jakości Usługi w miejscu jej realizacji;</w:t>
      </w:r>
    </w:p>
    <w:p w14:paraId="5ABA356D" w14:textId="77777777" w:rsidR="00AF7F15" w:rsidRPr="00AF7F15" w:rsidRDefault="00AF7F15" w:rsidP="00AF7F15">
      <w:pPr>
        <w:spacing w:after="80" w:line="276" w:lineRule="auto"/>
        <w:ind w:left="720" w:hanging="360"/>
        <w:jc w:val="both"/>
      </w:pPr>
      <w:r w:rsidRPr="00AF7F15">
        <w:t>2) sporządzanie harmonogramów oraz comiesięcznych zestawień zrealizowanych godzin / sprawozdań;</w:t>
      </w:r>
    </w:p>
    <w:p w14:paraId="34A082CC" w14:textId="77777777" w:rsidR="00AF7F15" w:rsidRPr="00AF7F15" w:rsidRDefault="00AF7F15" w:rsidP="00AF7F15">
      <w:pPr>
        <w:spacing w:after="80" w:line="276" w:lineRule="auto"/>
        <w:ind w:left="720" w:hanging="360"/>
        <w:jc w:val="both"/>
      </w:pPr>
      <w:r w:rsidRPr="00AF7F15">
        <w:t>3) organizowanie zastępstw w przypadku nieobecności osób realizujących Usługę;</w:t>
      </w:r>
    </w:p>
    <w:p w14:paraId="0CC68AAE" w14:textId="77777777" w:rsidR="00AF7F15" w:rsidRPr="00AF7F15" w:rsidRDefault="00AF7F15" w:rsidP="00AF7F15">
      <w:pPr>
        <w:spacing w:after="80" w:line="276" w:lineRule="auto"/>
        <w:ind w:left="720" w:hanging="360"/>
        <w:jc w:val="both"/>
      </w:pPr>
      <w:r w:rsidRPr="00AF7F15">
        <w:t>4) w Części 1 – dokonywanie wizyt kontrolnych u każdego uczestnika nie rzadziej niż raz na 3 miesiące, w celu oceny jakości usług i aktualności potrzeb uczestnika, oraz sporządzanie z nich notatek przekazywanych Zamawiającemu;</w:t>
      </w:r>
    </w:p>
    <w:p w14:paraId="37C2DC06" w14:textId="77777777" w:rsidR="00AF7F15" w:rsidRPr="00AF7F15" w:rsidRDefault="00AF7F15" w:rsidP="00AF7F15">
      <w:pPr>
        <w:spacing w:after="80" w:line="276" w:lineRule="auto"/>
        <w:ind w:left="720" w:hanging="360"/>
        <w:jc w:val="both"/>
      </w:pPr>
      <w:r w:rsidRPr="00AF7F15">
        <w:lastRenderedPageBreak/>
        <w:t>5) instruowanie osób realizujących Usługę o zakresie ich obowiązków, zasadach bezpieczeństwa, ochrony danych osobowych i tajemnicy, potwierdzone oświadczeniem o odbytym instruktażu;</w:t>
      </w:r>
    </w:p>
    <w:p w14:paraId="497FAF77" w14:textId="77777777" w:rsidR="00AF7F15" w:rsidRPr="00AF7F15" w:rsidRDefault="00AF7F15" w:rsidP="00AF7F15">
      <w:pPr>
        <w:spacing w:after="80" w:line="276" w:lineRule="auto"/>
        <w:ind w:left="720" w:hanging="360"/>
        <w:jc w:val="both"/>
      </w:pPr>
      <w:r w:rsidRPr="00AF7F15">
        <w:t xml:space="preserve">6) w Części 2 i 3 – organizacja rekrutacji uczestników we współpracy z Zamawiającym oraz koordynacja współpracy z wykonawcą drugiej z tych części w zakresie wystąpienia dzieci i młodzieży podczas </w:t>
      </w:r>
      <w:proofErr w:type="spellStart"/>
      <w:r w:rsidRPr="00AF7F15">
        <w:t>Senioraliów</w:t>
      </w:r>
      <w:proofErr w:type="spellEnd"/>
      <w:r w:rsidRPr="00AF7F15">
        <w:t>;</w:t>
      </w:r>
    </w:p>
    <w:p w14:paraId="427B478A" w14:textId="77777777" w:rsidR="00AF7F15" w:rsidRPr="00AF7F15" w:rsidRDefault="00AF7F15" w:rsidP="00AF7F15">
      <w:pPr>
        <w:spacing w:after="80" w:line="276" w:lineRule="auto"/>
        <w:ind w:left="720" w:hanging="360"/>
        <w:jc w:val="both"/>
      </w:pPr>
      <w:r w:rsidRPr="00AF7F15">
        <w:t>7) bieżąca współpraca z osobą wskazaną przez Zamawiającego w § 16 ust. 1 pkt 1.</w:t>
      </w:r>
    </w:p>
    <w:p w14:paraId="0E7454C6" w14:textId="77777777" w:rsidR="00AF7F15" w:rsidRPr="00AF7F15" w:rsidRDefault="00AF7F15" w:rsidP="00AF7F15">
      <w:pPr>
        <w:spacing w:after="80" w:line="276" w:lineRule="auto"/>
        <w:ind w:left="360" w:hanging="360"/>
        <w:jc w:val="both"/>
      </w:pPr>
      <w:r w:rsidRPr="00AF7F15">
        <w:t xml:space="preserve">4. Wykonawca realizuje Usługę </w:t>
      </w:r>
      <w:r w:rsidRPr="00AF7F15">
        <w:rPr>
          <w:b/>
          <w:bCs/>
        </w:rPr>
        <w:t>wyłącznie</w:t>
      </w:r>
      <w:r w:rsidRPr="00AF7F15">
        <w:t xml:space="preserve"> przy udziale osób wskazanych w ofercie (Koordynator oraz osoby wymienione w wykazie osób – Załącznik nr 4 do Umowy). Skierowanie do realizacji Usługi jakiejkolwiek innej osoby, w tym w ramach zastępstwa, wymaga </w:t>
      </w:r>
      <w:r w:rsidRPr="00AF7F15">
        <w:rPr>
          <w:b/>
          <w:bCs/>
        </w:rPr>
        <w:t>uprzedniej pisemnej zgody Zamawiającego</w:t>
      </w:r>
      <w:r w:rsidRPr="00AF7F15">
        <w:t xml:space="preserve"> (dopuszcza się formę elektroniczną – e-mail osoby wskazanej w § 16 ust. 1 pkt 1).</w:t>
      </w:r>
    </w:p>
    <w:p w14:paraId="1FE4E907" w14:textId="77777777" w:rsidR="00AF7F15" w:rsidRPr="00AF7F15" w:rsidRDefault="00AF7F15" w:rsidP="00AF7F15">
      <w:pPr>
        <w:spacing w:after="80" w:line="276" w:lineRule="auto"/>
        <w:ind w:left="360" w:hanging="360"/>
        <w:jc w:val="both"/>
      </w:pPr>
      <w:r w:rsidRPr="00AF7F15">
        <w:t>5. Wniosek o zmianę osoby Wykonawca składa co najmniej 5 dni roboczych przed planowanym skierowaniem nowej osoby, wskazując przyczynę zmiany i załączając informacje oraz dokumenty potwierdzające kwalifikacje, uprawnienia i doświadczenie proponowanej osoby, a w Części 2 – także oświadczenie o uzyskaniu informacji, o których mowa w § 15 ust. 1. Proponowana osoba musi spełniać wymagania określone w SWZ i OPZ w stopniu nie mniejszym niż osoba zastępowana, a w przypadku Koordynatora – posiadać doświadczenie nie mniejsze niż to, za które oferta otrzymała punkty w kryterium „Doświadczenie koordynatora”. Zamawiający zajmuje stanowisko w terminie 3 dni roboczych od otrzymania kompletnego wniosku; może odmówić zgody, jeżeli proponowana osoba nie spełnia tych wymagań.</w:t>
      </w:r>
    </w:p>
    <w:p w14:paraId="2BCC74C1" w14:textId="77777777" w:rsidR="00AF7F15" w:rsidRPr="00AF7F15" w:rsidRDefault="00AF7F15" w:rsidP="00AF7F15">
      <w:pPr>
        <w:spacing w:after="80" w:line="276" w:lineRule="auto"/>
        <w:ind w:left="360" w:hanging="360"/>
        <w:jc w:val="both"/>
      </w:pPr>
      <w:r w:rsidRPr="00AF7F15">
        <w:t>6. W nagłych przypadkach (w szczególności choroby lub innej nieprzewidzianej nieobecności) Wykonawca może wystąpić o zgodę na zastępstwo w terminie krótszym niż wskazany w ust. 5, nie później jednak niż przed skierowaniem osoby zastępującej. W celu zapewnienia ciągłości Usługi Wykonawca może wskazać w wykazie osób, już w ofercie, osoby zastępujące – zastępstwo przez takie osoby nie wymaga odrębnej zgody, a jedynie uprzedniego poinformowania Zamawiającego.</w:t>
      </w:r>
    </w:p>
    <w:p w14:paraId="5DA7E754" w14:textId="77777777" w:rsidR="00AF7F15" w:rsidRPr="00AF7F15" w:rsidRDefault="00AF7F15" w:rsidP="00AF7F15">
      <w:pPr>
        <w:spacing w:after="80" w:line="276" w:lineRule="auto"/>
        <w:ind w:left="360" w:hanging="360"/>
        <w:jc w:val="both"/>
      </w:pPr>
      <w:r w:rsidRPr="00AF7F15">
        <w:t>7. Zamawiający może zażądać zmiany osoby realizującej Usługę, jeżeli wykonuje ona swoje obowiązki nienależycie, w szczególności narusza godność lub bezpieczeństwo uczestników. Wykonawca dokonuje zmiany w terminie 5 dni roboczych, z zachowaniem ust. 5. Zmiana osób dokonana zgodnie z ust. 4–7 nie wymaga aneksu – aktualizacji podlega Załącznik nr 4 do Umowy.</w:t>
      </w:r>
    </w:p>
    <w:p w14:paraId="0D626BD8" w14:textId="77777777" w:rsidR="00AF7F15" w:rsidRPr="00AF7F15" w:rsidRDefault="00AF7F15" w:rsidP="00AF7F15">
      <w:pPr>
        <w:spacing w:before="120" w:after="120"/>
        <w:jc w:val="center"/>
      </w:pPr>
      <w:r w:rsidRPr="00AF7F15">
        <w:rPr>
          <w:b/>
          <w:bCs/>
        </w:rPr>
        <w:t>§ 4. Zatrudnienie oraz wymagania zamówienia zastrzeżonego</w:t>
      </w:r>
    </w:p>
    <w:p w14:paraId="13CFE748" w14:textId="77777777" w:rsidR="00AF7F15" w:rsidRPr="00AF7F15" w:rsidRDefault="00AF7F15" w:rsidP="00AF7F15">
      <w:pPr>
        <w:spacing w:after="80" w:line="276" w:lineRule="auto"/>
        <w:ind w:left="360" w:hanging="360"/>
        <w:jc w:val="both"/>
      </w:pPr>
      <w:r w:rsidRPr="00AF7F15">
        <w:t xml:space="preserve">1. </w:t>
      </w:r>
      <w:r w:rsidRPr="00AF7F15">
        <w:rPr>
          <w:b/>
          <w:bCs/>
        </w:rPr>
        <w:t>(dotyczy Części 1)</w:t>
      </w:r>
      <w:r w:rsidRPr="00AF7F15">
        <w:t xml:space="preserve"> Zgodnie z art. 95 ustawy </w:t>
      </w:r>
      <w:proofErr w:type="spellStart"/>
      <w:r w:rsidRPr="00AF7F15">
        <w:t>Pzp</w:t>
      </w:r>
      <w:proofErr w:type="spellEnd"/>
      <w:r w:rsidRPr="00AF7F15">
        <w:t xml:space="preserve"> Wykonawca lub podwykonawca zobowiązany jest zatrudniać na podstawie stosunku pracy, przez cały okres realizacji Umowy, osoby wykonujące czynności opiekuńcze w miejscu zamieszkania uczestników, jeżeli wykonywanie tych czynności polega na wykonywaniu pracy w sposób określony w art. 22 § 1 Kodeksu pracy (w wymiarze adekwatnym do zakresu Usługi).</w:t>
      </w:r>
    </w:p>
    <w:p w14:paraId="29E87645" w14:textId="77777777" w:rsidR="00AF7F15" w:rsidRPr="00AF7F15" w:rsidRDefault="00AF7F15" w:rsidP="00AF7F15">
      <w:pPr>
        <w:spacing w:after="80" w:line="276" w:lineRule="auto"/>
        <w:ind w:left="360" w:hanging="360"/>
        <w:jc w:val="both"/>
      </w:pPr>
      <w:r w:rsidRPr="00AF7F15">
        <w:t>2. W celu weryfikacji spełniania wymogu, o którym mowa w ust. 1, Zamawiający uprawniony jest w szczególności do żądania, w wyznaczonym terminie nie krótszym niż 5 dni roboczych: oświadczenia Wykonawcy lub podwykonawcy o zatrudnieniu na podstawie umowy o pracę osób wykonujących czynności opiekuńcze (zawierającego imiona i nazwiska tych osób, rodzaj umowy, datę zawarcia, wymiar etatu i zakres obowiązków); poświadczonych za zgodność z oryginałem, zanonimizowanych kopii umów o pracę; zaświadczenia ZUS lub dowodów zgłoszenia pracowników do ubezpieczeń. Dokumenty przekazuje się z zachowaniem przepisów o ochronie danych osobowych (bez adresów, numerów PESEL i wysokości wynagrodzenia). Zamawiający może także przeprowadzić kontrolę w miejscu świadczenia Usługi.</w:t>
      </w:r>
    </w:p>
    <w:p w14:paraId="560E08FC" w14:textId="77777777" w:rsidR="00AF7F15" w:rsidRPr="00AF7F15" w:rsidRDefault="00AF7F15" w:rsidP="00AF7F15">
      <w:pPr>
        <w:spacing w:after="80" w:line="276" w:lineRule="auto"/>
        <w:ind w:left="360" w:hanging="360"/>
        <w:jc w:val="both"/>
      </w:pPr>
      <w:r w:rsidRPr="00AF7F15">
        <w:t>3. Nieprzedłożenie w terminie dokumentów, o których mowa w ust. 2, traktowane jest jako niespełnienie wymogu zatrudnienia na podstawie umowy o pracę. W przypadku uzasadnionych wątpliwości Zamawiający może zwrócić się o przeprowadzenie kontroli przez Państwową Inspekcję Pracy.</w:t>
      </w:r>
    </w:p>
    <w:p w14:paraId="737B962B" w14:textId="77777777" w:rsidR="00AF7F15" w:rsidRPr="00AF7F15" w:rsidRDefault="00AF7F15" w:rsidP="00AF7F15">
      <w:pPr>
        <w:spacing w:after="80" w:line="276" w:lineRule="auto"/>
        <w:ind w:left="360" w:hanging="360"/>
        <w:jc w:val="both"/>
      </w:pPr>
      <w:r w:rsidRPr="00AF7F15">
        <w:lastRenderedPageBreak/>
        <w:t xml:space="preserve">4. </w:t>
      </w:r>
      <w:r w:rsidRPr="00AF7F15">
        <w:rPr>
          <w:b/>
          <w:bCs/>
        </w:rPr>
        <w:t>(dotyczy wszystkich części)</w:t>
      </w:r>
      <w:r w:rsidRPr="00AF7F15">
        <w:t xml:space="preserve"> Wykonawca zobowiązuje się utrzymać przez cały okres realizacji Umowy status i wymagania, o których mowa w art. 94 ust. 1 i 2 ustawy </w:t>
      </w:r>
      <w:proofErr w:type="spellStart"/>
      <w:r w:rsidRPr="00AF7F15">
        <w:t>Pzp</w:t>
      </w:r>
      <w:proofErr w:type="spellEnd"/>
      <w:r w:rsidRPr="00AF7F15">
        <w:t xml:space="preserve">, określone w Rozdziale IV SWZ, w tym wskaźnik zatrudnienia co najmniej 30% osób należących do kategorii, o których mowa w art. 94 ust. 1 ustawy </w:t>
      </w:r>
      <w:proofErr w:type="spellStart"/>
      <w:r w:rsidRPr="00AF7F15">
        <w:t>Pzp</w:t>
      </w:r>
      <w:proofErr w:type="spellEnd"/>
      <w:r w:rsidRPr="00AF7F15">
        <w:t>. Na żądanie Zamawiającego, nie częściej niż raz na kwartał, Wykonawca przedkłada oświadczenie o aktualnym poziomie wskaźnika wraz z zanonimizowanym wykazem osób zatrudnionych. Wykonawca niezwłocznie informuje Zamawiającego o spadku wskaźnika poniżej 30% i przywraca go w terminie nie dłuższym niż 60 dni.</w:t>
      </w:r>
    </w:p>
    <w:p w14:paraId="673CDBAA" w14:textId="77777777" w:rsidR="00AF7F15" w:rsidRPr="00AF7F15" w:rsidRDefault="00AF7F15" w:rsidP="00AF7F15">
      <w:pPr>
        <w:spacing w:before="120" w:after="120"/>
        <w:jc w:val="center"/>
      </w:pPr>
      <w:r w:rsidRPr="00AF7F15">
        <w:rPr>
          <w:b/>
          <w:bCs/>
        </w:rPr>
        <w:t>§ 5. Obowiązki Zamawiającego</w:t>
      </w:r>
    </w:p>
    <w:p w14:paraId="24C40644" w14:textId="77777777" w:rsidR="00AF7F15" w:rsidRPr="00AF7F15" w:rsidRDefault="00AF7F15" w:rsidP="00AF7F15">
      <w:pPr>
        <w:spacing w:after="80" w:line="276" w:lineRule="auto"/>
        <w:ind w:left="360" w:hanging="360"/>
        <w:jc w:val="both"/>
      </w:pPr>
      <w:r w:rsidRPr="00AF7F15">
        <w:t>1. Zamawiający zobowiązuje się do:</w:t>
      </w:r>
    </w:p>
    <w:p w14:paraId="0F311BB3" w14:textId="77777777" w:rsidR="00AF7F15" w:rsidRPr="00AF7F15" w:rsidRDefault="00AF7F15" w:rsidP="00AF7F15">
      <w:pPr>
        <w:spacing w:after="80" w:line="276" w:lineRule="auto"/>
        <w:ind w:left="720" w:hanging="360"/>
        <w:jc w:val="both"/>
      </w:pPr>
      <w:r w:rsidRPr="00AF7F15">
        <w:t>1) przekazania Wykonawcy informacji niezbędnych do realizacji Usługi, w tym – w Części 1 i w zakresie indywidualnych zajęć usprawniających w Części 3 – listy uczestników zakwalifikowanych do Usługi wraz z informacją o ich potrzebach;</w:t>
      </w:r>
    </w:p>
    <w:p w14:paraId="6A004FF5" w14:textId="77777777" w:rsidR="00AF7F15" w:rsidRPr="00AF7F15" w:rsidRDefault="00AF7F15" w:rsidP="00AF7F15">
      <w:pPr>
        <w:spacing w:after="80" w:line="276" w:lineRule="auto"/>
        <w:ind w:left="720" w:hanging="360"/>
        <w:jc w:val="both"/>
      </w:pPr>
      <w:r w:rsidRPr="00AF7F15">
        <w:t>2) w Części 2 i 3 – nieodpłatnego udostępnienia lokalu oraz – odpowiednio – terenu na potrzeby pikników, na zasadach określonych w OPZ;</w:t>
      </w:r>
    </w:p>
    <w:p w14:paraId="2908511B" w14:textId="77777777" w:rsidR="00AF7F15" w:rsidRPr="00AF7F15" w:rsidRDefault="00AF7F15" w:rsidP="00AF7F15">
      <w:pPr>
        <w:spacing w:after="80" w:line="276" w:lineRule="auto"/>
        <w:ind w:left="720" w:hanging="360"/>
        <w:jc w:val="both"/>
      </w:pPr>
      <w:r w:rsidRPr="00AF7F15">
        <w:t>3) bieżącej współpracy z Wykonawcą i terminowej zapłaty wynagrodzenia;</w:t>
      </w:r>
    </w:p>
    <w:p w14:paraId="3F1C5040" w14:textId="77777777" w:rsidR="00AF7F15" w:rsidRPr="00AF7F15" w:rsidRDefault="00AF7F15" w:rsidP="00AF7F15">
      <w:pPr>
        <w:spacing w:after="80" w:line="276" w:lineRule="auto"/>
        <w:ind w:left="720" w:hanging="360"/>
        <w:jc w:val="both"/>
      </w:pPr>
      <w:r w:rsidRPr="00AF7F15">
        <w:t>4) niezwłocznego informowania Wykonawcy o okolicznościach dotyczących finansowania Umowy, o których mowa w § 10.</w:t>
      </w:r>
    </w:p>
    <w:p w14:paraId="3C3F801E" w14:textId="77777777" w:rsidR="00AF7F15" w:rsidRPr="00AF7F15" w:rsidRDefault="00AF7F15" w:rsidP="00AF7F15">
      <w:pPr>
        <w:spacing w:before="120" w:after="120"/>
        <w:jc w:val="center"/>
      </w:pPr>
      <w:r w:rsidRPr="00AF7F15">
        <w:rPr>
          <w:b/>
          <w:bCs/>
        </w:rPr>
        <w:t>§ 6. Wynagrodzenie</w:t>
      </w:r>
    </w:p>
    <w:p w14:paraId="6B22C2B5" w14:textId="77777777" w:rsidR="00AF7F15" w:rsidRPr="00AF7F15" w:rsidRDefault="00AF7F15" w:rsidP="00AF7F15">
      <w:pPr>
        <w:spacing w:after="80" w:line="276" w:lineRule="auto"/>
        <w:ind w:left="360" w:hanging="360"/>
        <w:jc w:val="both"/>
      </w:pPr>
      <w:r w:rsidRPr="00AF7F15">
        <w:t>1. Maksymalne wynagrodzenie Wykonawcy z tytułu realizacji Umowy wynosi: …………………… zł brutto (słownie: ……………………………), w tym netto …………………… zł, podatek VAT ……… % (lub: zwolnione z VAT na podstawie ……………………).</w:t>
      </w:r>
    </w:p>
    <w:p w14:paraId="2F94825B" w14:textId="77777777" w:rsidR="00AF7F15" w:rsidRPr="00AF7F15" w:rsidRDefault="00AF7F15" w:rsidP="00AF7F15">
      <w:pPr>
        <w:spacing w:after="80" w:line="276" w:lineRule="auto"/>
        <w:ind w:left="360" w:hanging="360"/>
        <w:jc w:val="both"/>
      </w:pPr>
      <w:r w:rsidRPr="00AF7F15">
        <w:t>2. Ceny jednostkowe brutto, zgodne z ofertą Wykonawcy, wynoszą:</w:t>
      </w:r>
    </w:p>
    <w:p w14:paraId="6F59A669" w14:textId="77777777" w:rsidR="00AF7F15" w:rsidRPr="00AF7F15" w:rsidRDefault="00AF7F15" w:rsidP="00AF7F15">
      <w:pPr>
        <w:spacing w:after="80" w:line="276" w:lineRule="auto"/>
        <w:jc w:val="both"/>
      </w:pPr>
      <w:r w:rsidRPr="00AF7F15">
        <w:rPr>
          <w:b/>
          <w:bCs/>
        </w:rPr>
        <w:t>Część 1:</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2"/>
        <w:gridCol w:w="1500"/>
        <w:gridCol w:w="1800"/>
        <w:gridCol w:w="1700"/>
      </w:tblGrid>
      <w:tr w:rsidR="00AF7F15" w:rsidRPr="00AF7F15" w14:paraId="5AC650EC" w14:textId="77777777" w:rsidTr="005F7986">
        <w:trPr>
          <w:tblHeader/>
        </w:trPr>
        <w:tc>
          <w:tcPr>
            <w:tcW w:w="4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D5203AD" w14:textId="77777777" w:rsidR="00AF7F15" w:rsidRPr="00AF7F15" w:rsidRDefault="00AF7F15" w:rsidP="005F7986">
            <w:pPr>
              <w:jc w:val="center"/>
            </w:pPr>
            <w:r w:rsidRPr="00AF7F15">
              <w:rPr>
                <w:b/>
                <w:bCs/>
              </w:rPr>
              <w:t>Element usługi</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E63F5AA" w14:textId="77777777" w:rsidR="00AF7F15" w:rsidRPr="00AF7F15" w:rsidRDefault="00AF7F15" w:rsidP="005F7986">
            <w:pPr>
              <w:jc w:val="center"/>
            </w:pPr>
            <w:r w:rsidRPr="00AF7F15">
              <w:rPr>
                <w:b/>
                <w:bCs/>
              </w:rPr>
              <w:t>Jednostka</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BD4513A" w14:textId="77777777" w:rsidR="00AF7F15" w:rsidRPr="00AF7F15" w:rsidRDefault="00AF7F15" w:rsidP="005F7986">
            <w:pPr>
              <w:jc w:val="center"/>
            </w:pPr>
            <w:r w:rsidRPr="00AF7F15">
              <w:rPr>
                <w:b/>
                <w:bCs/>
              </w:rPr>
              <w:t>Cena jedn. brutto (zł)</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B3CE913" w14:textId="77777777" w:rsidR="00AF7F15" w:rsidRPr="00AF7F15" w:rsidRDefault="00AF7F15" w:rsidP="005F7986">
            <w:pPr>
              <w:jc w:val="center"/>
            </w:pPr>
            <w:proofErr w:type="spellStart"/>
            <w:r w:rsidRPr="00AF7F15">
              <w:rPr>
                <w:b/>
                <w:bCs/>
              </w:rPr>
              <w:t>Szac</w:t>
            </w:r>
            <w:proofErr w:type="spellEnd"/>
            <w:r w:rsidRPr="00AF7F15">
              <w:rPr>
                <w:b/>
                <w:bCs/>
              </w:rPr>
              <w:t>. ilość</w:t>
            </w:r>
          </w:p>
        </w:tc>
      </w:tr>
      <w:tr w:rsidR="00AF7F15" w:rsidRPr="00AF7F15" w14:paraId="3434EF6B"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1B5178" w14:textId="77777777" w:rsidR="00AF7F15" w:rsidRPr="00AF7F15" w:rsidRDefault="00AF7F15" w:rsidP="005F7986">
            <w:r w:rsidRPr="00AF7F15">
              <w:t>Usługi opiekuńcze w miejscu zamieszkania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111302"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12DFDD"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22D43C" w14:textId="77777777" w:rsidR="00AF7F15" w:rsidRPr="00AF7F15" w:rsidRDefault="00AF7F15" w:rsidP="005F7986">
            <w:r w:rsidRPr="00AF7F15">
              <w:t>2 544</w:t>
            </w:r>
          </w:p>
        </w:tc>
      </w:tr>
    </w:tbl>
    <w:p w14:paraId="6DD1ABBE" w14:textId="77777777" w:rsidR="00AF7F15" w:rsidRPr="00AF7F15" w:rsidRDefault="00AF7F15" w:rsidP="00AF7F15">
      <w:pPr>
        <w:spacing w:after="120"/>
      </w:pPr>
    </w:p>
    <w:p w14:paraId="1FB689FE" w14:textId="77777777" w:rsidR="00AF7F15" w:rsidRPr="00AF7F15" w:rsidRDefault="00AF7F15" w:rsidP="00AF7F15">
      <w:pPr>
        <w:spacing w:after="80" w:line="276" w:lineRule="auto"/>
        <w:jc w:val="both"/>
      </w:pPr>
      <w:r w:rsidRPr="00AF7F15">
        <w:rPr>
          <w:b/>
          <w:bCs/>
        </w:rPr>
        <w:t>Część 2:</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2"/>
        <w:gridCol w:w="1500"/>
        <w:gridCol w:w="1800"/>
        <w:gridCol w:w="1700"/>
      </w:tblGrid>
      <w:tr w:rsidR="00AF7F15" w:rsidRPr="00AF7F15" w14:paraId="4D58A9D8" w14:textId="77777777" w:rsidTr="005F7986">
        <w:trPr>
          <w:tblHeader/>
        </w:trPr>
        <w:tc>
          <w:tcPr>
            <w:tcW w:w="4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8D89364" w14:textId="77777777" w:rsidR="00AF7F15" w:rsidRPr="00AF7F15" w:rsidRDefault="00AF7F15" w:rsidP="005F7986">
            <w:pPr>
              <w:jc w:val="center"/>
            </w:pPr>
            <w:r w:rsidRPr="00AF7F15">
              <w:rPr>
                <w:b/>
                <w:bCs/>
              </w:rPr>
              <w:t>Element usługi</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79B2D0E" w14:textId="77777777" w:rsidR="00AF7F15" w:rsidRPr="00AF7F15" w:rsidRDefault="00AF7F15" w:rsidP="005F7986">
            <w:pPr>
              <w:jc w:val="center"/>
            </w:pPr>
            <w:r w:rsidRPr="00AF7F15">
              <w:rPr>
                <w:b/>
                <w:bCs/>
              </w:rPr>
              <w:t>Jednostka</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71C6819" w14:textId="77777777" w:rsidR="00AF7F15" w:rsidRPr="00AF7F15" w:rsidRDefault="00AF7F15" w:rsidP="005F7986">
            <w:pPr>
              <w:jc w:val="center"/>
            </w:pPr>
            <w:r w:rsidRPr="00AF7F15">
              <w:rPr>
                <w:b/>
                <w:bCs/>
              </w:rPr>
              <w:t>Cena jedn. brutto (zł)</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7D26425" w14:textId="77777777" w:rsidR="00AF7F15" w:rsidRPr="00AF7F15" w:rsidRDefault="00AF7F15" w:rsidP="005F7986">
            <w:pPr>
              <w:jc w:val="center"/>
            </w:pPr>
            <w:proofErr w:type="spellStart"/>
            <w:r w:rsidRPr="00AF7F15">
              <w:rPr>
                <w:b/>
                <w:bCs/>
              </w:rPr>
              <w:t>Szac</w:t>
            </w:r>
            <w:proofErr w:type="spellEnd"/>
            <w:r w:rsidRPr="00AF7F15">
              <w:rPr>
                <w:b/>
                <w:bCs/>
              </w:rPr>
              <w:t>. ilość</w:t>
            </w:r>
          </w:p>
        </w:tc>
      </w:tr>
      <w:tr w:rsidR="00AF7F15" w:rsidRPr="00AF7F15" w14:paraId="153C45AE"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78AB78" w14:textId="77777777" w:rsidR="00AF7F15" w:rsidRPr="00AF7F15" w:rsidRDefault="00AF7F15" w:rsidP="005F7986">
            <w:r w:rsidRPr="00AF7F15">
              <w:t>Zajęcia z opiekunem grupy wraz z materiałami, wodą i owocami</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56F8ED"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98903D"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FE23C9E" w14:textId="77777777" w:rsidR="00AF7F15" w:rsidRPr="00AF7F15" w:rsidRDefault="00AF7F15" w:rsidP="005F7986">
            <w:r w:rsidRPr="00AF7F15">
              <w:t>400</w:t>
            </w:r>
          </w:p>
        </w:tc>
      </w:tr>
      <w:tr w:rsidR="00AF7F15" w:rsidRPr="00AF7F15" w14:paraId="337E826A"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49D43D" w14:textId="77777777" w:rsidR="00AF7F15" w:rsidRPr="00AF7F15" w:rsidRDefault="00AF7F15" w:rsidP="005F7986">
            <w:r w:rsidRPr="00AF7F15">
              <w:t>Piknik rodzinny – kompleksowa usługa animacyjna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60128F"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B4CF18"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7988B6" w14:textId="77777777" w:rsidR="00AF7F15" w:rsidRPr="00AF7F15" w:rsidRDefault="00AF7F15" w:rsidP="005F7986">
            <w:r w:rsidRPr="00AF7F15">
              <w:t>16</w:t>
            </w:r>
          </w:p>
        </w:tc>
      </w:tr>
    </w:tbl>
    <w:p w14:paraId="175DDD40" w14:textId="77777777" w:rsidR="00AF7F15" w:rsidRPr="00AF7F15" w:rsidRDefault="00AF7F15" w:rsidP="00AF7F15">
      <w:pPr>
        <w:spacing w:after="120"/>
      </w:pPr>
    </w:p>
    <w:p w14:paraId="06FD9155" w14:textId="77777777" w:rsidR="00AF7F15" w:rsidRPr="00AF7F15" w:rsidRDefault="00AF7F15" w:rsidP="00AF7F15">
      <w:pPr>
        <w:spacing w:after="80" w:line="276" w:lineRule="auto"/>
        <w:jc w:val="both"/>
      </w:pPr>
      <w:r w:rsidRPr="00AF7F15">
        <w:rPr>
          <w:b/>
          <w:bCs/>
        </w:rPr>
        <w:t>Część 3:</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2"/>
        <w:gridCol w:w="1500"/>
        <w:gridCol w:w="1800"/>
        <w:gridCol w:w="1700"/>
      </w:tblGrid>
      <w:tr w:rsidR="00AF7F15" w:rsidRPr="00AF7F15" w14:paraId="243DF332" w14:textId="77777777" w:rsidTr="005F7986">
        <w:trPr>
          <w:tblHeader/>
        </w:trPr>
        <w:tc>
          <w:tcPr>
            <w:tcW w:w="4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8BD1C61" w14:textId="77777777" w:rsidR="00AF7F15" w:rsidRPr="00AF7F15" w:rsidRDefault="00AF7F15" w:rsidP="005F7986">
            <w:pPr>
              <w:jc w:val="center"/>
            </w:pPr>
            <w:r w:rsidRPr="00AF7F15">
              <w:rPr>
                <w:b/>
                <w:bCs/>
              </w:rPr>
              <w:t>Element usługi</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9F69F6A" w14:textId="77777777" w:rsidR="00AF7F15" w:rsidRPr="00AF7F15" w:rsidRDefault="00AF7F15" w:rsidP="005F7986">
            <w:pPr>
              <w:jc w:val="center"/>
            </w:pPr>
            <w:r w:rsidRPr="00AF7F15">
              <w:rPr>
                <w:b/>
                <w:bCs/>
              </w:rPr>
              <w:t>Jednostka</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54E67BF" w14:textId="77777777" w:rsidR="00AF7F15" w:rsidRPr="00AF7F15" w:rsidRDefault="00AF7F15" w:rsidP="005F7986">
            <w:pPr>
              <w:jc w:val="center"/>
            </w:pPr>
            <w:r w:rsidRPr="00AF7F15">
              <w:rPr>
                <w:b/>
                <w:bCs/>
              </w:rPr>
              <w:t>Cena jedn. brutto (zł)</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BEED3BE" w14:textId="77777777" w:rsidR="00AF7F15" w:rsidRPr="00AF7F15" w:rsidRDefault="00AF7F15" w:rsidP="005F7986">
            <w:pPr>
              <w:jc w:val="center"/>
            </w:pPr>
            <w:proofErr w:type="spellStart"/>
            <w:r w:rsidRPr="00AF7F15">
              <w:rPr>
                <w:b/>
                <w:bCs/>
              </w:rPr>
              <w:t>Szac</w:t>
            </w:r>
            <w:proofErr w:type="spellEnd"/>
            <w:r w:rsidRPr="00AF7F15">
              <w:rPr>
                <w:b/>
                <w:bCs/>
              </w:rPr>
              <w:t>. ilość</w:t>
            </w:r>
          </w:p>
        </w:tc>
      </w:tr>
      <w:tr w:rsidR="00AF7F15" w:rsidRPr="00AF7F15" w14:paraId="33E62FCD"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A79077" w14:textId="77777777" w:rsidR="00AF7F15" w:rsidRPr="00AF7F15" w:rsidRDefault="00AF7F15" w:rsidP="005F7986">
            <w:r w:rsidRPr="00AF7F15">
              <w:t>Zajęcia animacyjne wraz z poczęstunkiem</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5E141F"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36E2DF"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AA575C" w14:textId="77777777" w:rsidR="00AF7F15" w:rsidRPr="00AF7F15" w:rsidRDefault="00AF7F15" w:rsidP="005F7986">
            <w:r w:rsidRPr="00AF7F15">
              <w:t>200</w:t>
            </w:r>
          </w:p>
        </w:tc>
      </w:tr>
      <w:tr w:rsidR="00AF7F15" w:rsidRPr="00AF7F15" w14:paraId="3EAE5C17"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C49AF9" w14:textId="77777777" w:rsidR="00AF7F15" w:rsidRPr="00AF7F15" w:rsidRDefault="00AF7F15" w:rsidP="005F7986">
            <w:r w:rsidRPr="00AF7F15">
              <w:t>Grupowe zajęcia ruchowe(instruktor, sprzęt, woda)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7A1195"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0153C7"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F7BA2E" w14:textId="77777777" w:rsidR="00AF7F15" w:rsidRPr="00AF7F15" w:rsidRDefault="00AF7F15" w:rsidP="005F7986">
            <w:r w:rsidRPr="00AF7F15">
              <w:t>33</w:t>
            </w:r>
          </w:p>
        </w:tc>
      </w:tr>
      <w:tr w:rsidR="00AF7F15" w:rsidRPr="00AF7F15" w14:paraId="024412E1"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0FAEFA" w14:textId="77777777" w:rsidR="00AF7F15" w:rsidRPr="00AF7F15" w:rsidRDefault="00AF7F15" w:rsidP="005F7986">
            <w:proofErr w:type="spellStart"/>
            <w:r w:rsidRPr="00AF7F15">
              <w:t>Senioralia</w:t>
            </w:r>
            <w:proofErr w:type="spellEnd"/>
            <w:r w:rsidRPr="00AF7F15">
              <w:t xml:space="preserve"> – usługa animacyjna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B897BE"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A23595"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EE5BC8" w14:textId="77777777" w:rsidR="00AF7F15" w:rsidRPr="00AF7F15" w:rsidRDefault="00AF7F15" w:rsidP="005F7986">
            <w:r w:rsidRPr="00AF7F15">
              <w:t>10</w:t>
            </w:r>
          </w:p>
        </w:tc>
      </w:tr>
      <w:tr w:rsidR="00AF7F15" w:rsidRPr="00AF7F15" w14:paraId="704600E8"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94E1BD" w14:textId="77777777" w:rsidR="00AF7F15" w:rsidRPr="00AF7F15" w:rsidRDefault="00AF7F15" w:rsidP="005F7986">
            <w:r w:rsidRPr="00AF7F15">
              <w:lastRenderedPageBreak/>
              <w:t>Indywidualne zajęcia usprawniające w warunkach domowych</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A4B247" w14:textId="77777777" w:rsidR="00AF7F15" w:rsidRPr="00AF7F15" w:rsidRDefault="00AF7F15" w:rsidP="005F7986">
            <w:r w:rsidRPr="00AF7F15">
              <w:t>1 godzina</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583B7B" w14:textId="77777777" w:rsidR="00AF7F15" w:rsidRPr="00AF7F15" w:rsidRDefault="00AF7F15" w:rsidP="005F7986">
            <w:r w:rsidRPr="00AF7F15">
              <w:t>……………</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EEA53E" w14:textId="77777777" w:rsidR="00AF7F15" w:rsidRPr="00AF7F15" w:rsidRDefault="00AF7F15" w:rsidP="005F7986">
            <w:r w:rsidRPr="00AF7F15">
              <w:t>600</w:t>
            </w:r>
          </w:p>
        </w:tc>
      </w:tr>
    </w:tbl>
    <w:p w14:paraId="489DA5C3" w14:textId="77777777" w:rsidR="00AF7F15" w:rsidRPr="00AF7F15" w:rsidRDefault="00AF7F15" w:rsidP="00AF7F15">
      <w:pPr>
        <w:spacing w:after="120"/>
      </w:pPr>
    </w:p>
    <w:p w14:paraId="62ED0FD1" w14:textId="77777777" w:rsidR="00AF7F15" w:rsidRPr="00AF7F15" w:rsidRDefault="00AF7F15" w:rsidP="00AF7F15">
      <w:pPr>
        <w:spacing w:after="80" w:line="276" w:lineRule="auto"/>
        <w:ind w:left="360" w:hanging="360"/>
        <w:jc w:val="both"/>
      </w:pPr>
      <w:r w:rsidRPr="00AF7F15">
        <w:t>3. Wynagrodzenie Wykonawcy stanowi sumę iloczynów cen jednostkowych, o których mowa w ust. 2, i liczby faktycznie zrealizowanych i udokumentowanych godzin poszczególnych elementów Usługi, nie więcej niż kwota, o której mowa w ust. 1.</w:t>
      </w:r>
    </w:p>
    <w:p w14:paraId="3B84A6EF" w14:textId="77777777" w:rsidR="00AF7F15" w:rsidRPr="00AF7F15" w:rsidRDefault="00AF7F15" w:rsidP="00AF7F15">
      <w:pPr>
        <w:spacing w:after="80" w:line="276" w:lineRule="auto"/>
        <w:ind w:left="360" w:hanging="360"/>
        <w:jc w:val="both"/>
      </w:pPr>
      <w:r w:rsidRPr="00AF7F15">
        <w:t>4. Ceny jednostkowe obejmują wszystkie koszty związane z realizacją Usługi, w tym koszty wynagrodzeń wraz z pochodnymi, dojazdów, materiałów, poczęstunku, sprzętu, ubezpieczenia, koordynacji, dokumentacji i promocji, i są stałe przez cały okres realizacji Umowy, z zastrzeżeniem § 8 i § 9.</w:t>
      </w:r>
    </w:p>
    <w:p w14:paraId="6B04E8C7" w14:textId="77777777" w:rsidR="00AF7F15" w:rsidRPr="00AF7F15" w:rsidRDefault="00AF7F15" w:rsidP="00AF7F15">
      <w:pPr>
        <w:spacing w:after="80" w:line="276" w:lineRule="auto"/>
        <w:ind w:left="360" w:hanging="360"/>
        <w:jc w:val="both"/>
      </w:pPr>
      <w:r w:rsidRPr="00AF7F15">
        <w:t>5. Czas dojazdu osób realizujących Usługę nie jest wliczany do czasu świadczenia Usługi. W Części 1 czas świadczenia usług obejmuje czas poświęcony na zakupy, realizację recept i załatwianie spraw na rzecz uczestnika.</w:t>
      </w:r>
    </w:p>
    <w:p w14:paraId="3662FED9" w14:textId="77777777" w:rsidR="00AF7F15" w:rsidRPr="00AF7F15" w:rsidRDefault="00AF7F15" w:rsidP="00AF7F15">
      <w:pPr>
        <w:spacing w:after="80" w:line="276" w:lineRule="auto"/>
        <w:ind w:left="360" w:hanging="360"/>
        <w:jc w:val="both"/>
      </w:pPr>
      <w:r w:rsidRPr="00AF7F15">
        <w:t xml:space="preserve">6. Zgodnie z art. 433 pkt 4 ustawy </w:t>
      </w:r>
      <w:proofErr w:type="spellStart"/>
      <w:r w:rsidRPr="00AF7F15">
        <w:t>Pzp</w:t>
      </w:r>
      <w:proofErr w:type="spellEnd"/>
      <w:r w:rsidRPr="00AF7F15">
        <w:t xml:space="preserve"> Zamawiający gwarantuje zlecenie Usługi w zakresie nie mniejszym niż </w:t>
      </w:r>
      <w:r w:rsidRPr="00AF7F15">
        <w:rPr>
          <w:b/>
          <w:bCs/>
        </w:rPr>
        <w:t>70%</w:t>
      </w:r>
      <w:r w:rsidRPr="00AF7F15">
        <w:t xml:space="preserve"> wynagrodzenia, o którym mowa w ust. 1. Z tytułu niewykorzystania pozostałej części wynagrodzenia Wykonawcy nie przysługują żadne roszczenia. Gwarancja, o której mowa w zdaniu pierwszym, nie ma zastosowania w przypadku rozwiązania lub ograniczenia zakresu Umowy na podstawie § 10 lub § 11.</w:t>
      </w:r>
    </w:p>
    <w:p w14:paraId="0ED79BAF" w14:textId="77777777" w:rsidR="00AF7F15" w:rsidRPr="00AF7F15" w:rsidRDefault="00AF7F15" w:rsidP="00AF7F15">
      <w:pPr>
        <w:spacing w:after="80" w:line="276" w:lineRule="auto"/>
        <w:ind w:left="360" w:hanging="360"/>
        <w:jc w:val="both"/>
      </w:pPr>
      <w:r w:rsidRPr="00AF7F15">
        <w:t>7. W ramach wynagrodzenia, o którym mowa w ust. 1, Zamawiający może zlecić zwiększenie liczby godzin jednego elementu Usługi kosztem zmniejszenia innego elementu tej samej części (przesunięcia), o ile nie spowoduje to przekroczenia wynagrodzenia maksymalnego. Przesunięcie następuje na podstawie pisemnej dyspozycji Zamawiającego i nie stanowi zmiany Umowy.</w:t>
      </w:r>
    </w:p>
    <w:p w14:paraId="007C3BAE" w14:textId="77777777" w:rsidR="00AF7F15" w:rsidRPr="00AF7F15" w:rsidRDefault="00AF7F15" w:rsidP="00AF7F15">
      <w:pPr>
        <w:spacing w:after="80" w:line="276" w:lineRule="auto"/>
        <w:ind w:left="360" w:hanging="360"/>
        <w:jc w:val="both"/>
      </w:pPr>
      <w:r w:rsidRPr="00AF7F15">
        <w:t xml:space="preserve">8. Wynagrodzenie płatne będzie miesięcznie z dołu, na podstawie prawidłowo wystawionej faktury VAT / rachunku, po zaakceptowaniu przez Zamawiającego zestawienia / sprawozdania, o którym mowa w § 7. Pikniki rodzinne i </w:t>
      </w:r>
      <w:proofErr w:type="spellStart"/>
      <w:r w:rsidRPr="00AF7F15">
        <w:t>Senioralia</w:t>
      </w:r>
      <w:proofErr w:type="spellEnd"/>
      <w:r w:rsidRPr="00AF7F15">
        <w:t xml:space="preserve"> rozliczane są jednorazowo po ich zorganizowaniu.</w:t>
      </w:r>
    </w:p>
    <w:p w14:paraId="390A310B" w14:textId="77777777" w:rsidR="00AF7F15" w:rsidRPr="00AF7F15" w:rsidRDefault="00AF7F15" w:rsidP="00AF7F15">
      <w:pPr>
        <w:spacing w:after="80" w:line="276" w:lineRule="auto"/>
        <w:ind w:left="360" w:hanging="360"/>
        <w:jc w:val="both"/>
      </w:pPr>
      <w:r w:rsidRPr="00AF7F15">
        <w:t xml:space="preserve">9. Fakturę / rachunek należy wystawić na: </w:t>
      </w:r>
      <w:r w:rsidRPr="00AF7F15">
        <w:rPr>
          <w:b/>
          <w:bCs/>
        </w:rPr>
        <w:t>Nabywca: Gmina Bulkowo, ul. Szkolna 1, 09-454 Bulkowo, NIP 7743138099</w:t>
      </w:r>
      <w:r w:rsidRPr="00AF7F15">
        <w:t xml:space="preserve">; Odbiorca / płatnik: </w:t>
      </w:r>
      <w:r w:rsidRPr="00AF7F15">
        <w:rPr>
          <w:b/>
          <w:bCs/>
        </w:rPr>
        <w:t>Gminny Ośrodek Pomocy Społecznej w Bulkowie, ul. Szkolna 1, 09-454 Bulkowo, NIP 7743214363</w:t>
      </w:r>
      <w:r w:rsidRPr="00AF7F15">
        <w:t>. Faktura powinna zawierać informację o realizacji Usługi w ramach projektu „Premia społeczna”. Wykonawca może przesłać ustrukturyzowaną fakturę elektroniczną za pośrednictwem właściwej platformy (Krajowy System e-Faktur / Platforma Elektronicznego Fakturowania).</w:t>
      </w:r>
    </w:p>
    <w:p w14:paraId="57083AA1" w14:textId="77777777" w:rsidR="00AF7F15" w:rsidRPr="00AF7F15" w:rsidRDefault="00AF7F15" w:rsidP="00AF7F15">
      <w:pPr>
        <w:spacing w:after="80" w:line="276" w:lineRule="auto"/>
        <w:ind w:left="360" w:hanging="360"/>
        <w:jc w:val="both"/>
      </w:pPr>
      <w:r w:rsidRPr="00AF7F15">
        <w:t xml:space="preserve">10. Zapłata nastąpi przelewem na rachunek bankowy Wykonawcy wskazany na fakturze / rachunku, w terminie </w:t>
      </w:r>
      <w:r w:rsidRPr="00AF7F15">
        <w:rPr>
          <w:b/>
          <w:bCs/>
        </w:rPr>
        <w:t>30 dni</w:t>
      </w:r>
      <w:r w:rsidRPr="00AF7F15">
        <w:t xml:space="preserve"> od dnia doręczenia Zamawiającemu prawidłowo wystawionej faktury / rachunku wraz z zaakceptowanym zestawieniem. Za dzień zapłaty uważa się dzień obciążenia rachunku bankowego Zamawiającego. Zamawiający może dokonać płatności z zastosowaniem mechanizmu podzielonej płatności.</w:t>
      </w:r>
    </w:p>
    <w:p w14:paraId="71BE0A4D" w14:textId="77777777" w:rsidR="00AF7F15" w:rsidRPr="00AF7F15" w:rsidRDefault="00AF7F15" w:rsidP="00AF7F15">
      <w:pPr>
        <w:spacing w:after="80" w:line="276" w:lineRule="auto"/>
        <w:ind w:left="360" w:hanging="360"/>
        <w:jc w:val="both"/>
      </w:pPr>
      <w:r w:rsidRPr="00AF7F15">
        <w:t>11. Zapłata wynagrodzenia nie jest uzależniona od otrzymania przez Zamawiającego transzy grantu; postanowienia § 10 pozostają bez zmian.</w:t>
      </w:r>
    </w:p>
    <w:p w14:paraId="229E27AE" w14:textId="77777777" w:rsidR="00AF7F15" w:rsidRPr="00AF7F15" w:rsidRDefault="00AF7F15" w:rsidP="00AF7F15">
      <w:pPr>
        <w:spacing w:after="80" w:line="276" w:lineRule="auto"/>
        <w:ind w:left="360" w:hanging="360"/>
        <w:jc w:val="both"/>
      </w:pPr>
      <w:r w:rsidRPr="00AF7F15">
        <w:t>12. Wykonawca nie może bez pisemnej zgody Zamawiającego przenieść na osobę trzecią wierzytelności wynikających z Umowy.</w:t>
      </w:r>
    </w:p>
    <w:p w14:paraId="286513DB" w14:textId="77777777" w:rsidR="00AF7F15" w:rsidRPr="00AF7F15" w:rsidRDefault="00AF7F15" w:rsidP="00AF7F15">
      <w:pPr>
        <w:spacing w:before="120" w:after="120"/>
        <w:jc w:val="center"/>
      </w:pPr>
      <w:r w:rsidRPr="00AF7F15">
        <w:rPr>
          <w:b/>
          <w:bCs/>
        </w:rPr>
        <w:t>§ 7. Rozliczanie i odbiór</w:t>
      </w:r>
    </w:p>
    <w:p w14:paraId="48B783A3" w14:textId="77777777" w:rsidR="00AF7F15" w:rsidRPr="00AF7F15" w:rsidRDefault="00AF7F15" w:rsidP="00AF7F15">
      <w:pPr>
        <w:spacing w:after="80" w:line="276" w:lineRule="auto"/>
        <w:ind w:left="360" w:hanging="360"/>
        <w:jc w:val="both"/>
      </w:pPr>
      <w:r w:rsidRPr="00AF7F15">
        <w:t>1. Podstawą rozliczenia jest miesięczne zestawienie zrealizowanych godzin (Część 1) lub miesięczne sprawozdanie (Części 2 i 3), wraz z kartami realizacji usług lub listami obecności i dziennikiem zajęć, przekazywane do 5. dnia miesiąca następującego po miesiącu realizacji.</w:t>
      </w:r>
    </w:p>
    <w:p w14:paraId="4341DE34" w14:textId="77777777" w:rsidR="00AF7F15" w:rsidRPr="00AF7F15" w:rsidRDefault="00AF7F15" w:rsidP="00AF7F15">
      <w:pPr>
        <w:spacing w:after="80" w:line="276" w:lineRule="auto"/>
        <w:ind w:left="360" w:hanging="360"/>
        <w:jc w:val="both"/>
      </w:pPr>
      <w:r w:rsidRPr="00AF7F15">
        <w:lastRenderedPageBreak/>
        <w:t>2. Zamawiający w terminie 5 dni roboczych od otrzymania dokumentów akceptuje je albo zgłasza zastrzeżenia. Akceptacja następuje w formie protokołu odbioru (wzór – Załącznik nr 7 do Umowy) lub adnotacji na zestawieniu / sprawozdaniu.</w:t>
      </w:r>
    </w:p>
    <w:p w14:paraId="50F65080" w14:textId="77777777" w:rsidR="00AF7F15" w:rsidRPr="00AF7F15" w:rsidRDefault="00AF7F15" w:rsidP="00AF7F15">
      <w:pPr>
        <w:spacing w:after="80" w:line="276" w:lineRule="auto"/>
        <w:ind w:left="360" w:hanging="360"/>
        <w:jc w:val="both"/>
      </w:pPr>
      <w:r w:rsidRPr="00AF7F15">
        <w:t>3. W przypadku stwierdzenia nieprawidłowości Wykonawca usuwa je lub uzupełnia dokumentację w terminie wskazanym przez Zamawiającym, w ramach wynagrodzenia. Usługi niewykonane lub nienależycie udokumentowane nie podlegają zapłacie.</w:t>
      </w:r>
    </w:p>
    <w:p w14:paraId="147B0FA6" w14:textId="77777777" w:rsidR="00AF7F15" w:rsidRPr="00AF7F15" w:rsidRDefault="00AF7F15" w:rsidP="00AF7F15">
      <w:pPr>
        <w:spacing w:before="120" w:after="120"/>
        <w:jc w:val="center"/>
      </w:pPr>
      <w:r w:rsidRPr="00AF7F15">
        <w:rPr>
          <w:b/>
          <w:bCs/>
        </w:rPr>
        <w:t xml:space="preserve">§ 8. Waloryzacja wynagrodzenia (art. 439 ustawy </w:t>
      </w:r>
      <w:proofErr w:type="spellStart"/>
      <w:r w:rsidRPr="00AF7F15">
        <w:rPr>
          <w:b/>
          <w:bCs/>
        </w:rPr>
        <w:t>Pzp</w:t>
      </w:r>
      <w:proofErr w:type="spellEnd"/>
      <w:r w:rsidRPr="00AF7F15">
        <w:rPr>
          <w:b/>
          <w:bCs/>
        </w:rPr>
        <w:t>)</w:t>
      </w:r>
    </w:p>
    <w:p w14:paraId="50142247" w14:textId="77777777" w:rsidR="00AF7F15" w:rsidRPr="00AF7F15" w:rsidRDefault="00AF7F15" w:rsidP="00AF7F15">
      <w:pPr>
        <w:spacing w:after="80" w:line="276" w:lineRule="auto"/>
        <w:ind w:left="360" w:hanging="360"/>
        <w:jc w:val="both"/>
      </w:pPr>
      <w:r w:rsidRPr="00AF7F15">
        <w:t>1. Strony przewidują zmianę wysokości wynagrodzenia w przypadku zmiany cen lub kosztów związanych z realizacją Umowy, rozumianej jako wzrost albo obniżenie tych cen lub kosztów względem cen lub kosztów przyjętych w celu ustalenia wynagrodzenia zawartego w ofercie.</w:t>
      </w:r>
    </w:p>
    <w:p w14:paraId="2F73E8DE" w14:textId="77777777" w:rsidR="00AF7F15" w:rsidRPr="00AF7F15" w:rsidRDefault="00AF7F15" w:rsidP="00AF7F15">
      <w:pPr>
        <w:spacing w:after="80" w:line="276" w:lineRule="auto"/>
        <w:ind w:left="360" w:hanging="360"/>
        <w:jc w:val="both"/>
      </w:pPr>
      <w:r w:rsidRPr="00AF7F15">
        <w:t xml:space="preserve">2. Miarą zmiany cen lub kosztów jest </w:t>
      </w:r>
      <w:r w:rsidRPr="00AF7F15">
        <w:rPr>
          <w:b/>
          <w:bCs/>
        </w:rPr>
        <w:t>średnioroczny wskaźnik cen towarów i usług konsumpcyjnych ogółem</w:t>
      </w:r>
      <w:r w:rsidRPr="00AF7F15">
        <w:t xml:space="preserve"> za rok 2027 w stosunku do roku 2026, ogłaszany w komunikacie Prezesa Głównego Urzędu Statystycznego (Monitor Polski).</w:t>
      </w:r>
    </w:p>
    <w:p w14:paraId="0CB955C8" w14:textId="77777777" w:rsidR="00AF7F15" w:rsidRPr="00AF7F15" w:rsidRDefault="00AF7F15" w:rsidP="00AF7F15">
      <w:pPr>
        <w:spacing w:after="80" w:line="276" w:lineRule="auto"/>
        <w:ind w:left="360" w:hanging="360"/>
        <w:jc w:val="both"/>
      </w:pPr>
      <w:r w:rsidRPr="00AF7F15">
        <w:t>3. Waloryzacja jest dopuszczalna, jeżeli wskaźnik, o którym mowa w ust. 2, przekroczy 105,0 (wzrost cen o więcej niż 5%) albo będzie niższy niż 95,0 (spadek cen o więcej niż 5%). Początkowym terminem ustalenia zmiany jest miesiąc, w którym upłynął termin składania ofert.</w:t>
      </w:r>
    </w:p>
    <w:p w14:paraId="3D1C97EC" w14:textId="77777777" w:rsidR="00AF7F15" w:rsidRPr="00AF7F15" w:rsidRDefault="00AF7F15" w:rsidP="00AF7F15">
      <w:pPr>
        <w:spacing w:after="80" w:line="276" w:lineRule="auto"/>
        <w:ind w:left="360" w:hanging="360"/>
        <w:jc w:val="both"/>
      </w:pPr>
      <w:r w:rsidRPr="00AF7F15">
        <w:t>4. W przypadku, o którym mowa w ust. 3, ceny jednostkowe dla Usług realizowanych od dnia 1 stycznia 2028 r. ulegają zmianie (zwiększeniu albo zmniejszeniu) o wartość procentową odpowiadającą nadwyżce wskaźnika ponad 105,0 albo różnicy między 95,0 a wskaźnikiem.</w:t>
      </w:r>
    </w:p>
    <w:p w14:paraId="0CFD1067" w14:textId="77777777" w:rsidR="00AF7F15" w:rsidRPr="00AF7F15" w:rsidRDefault="00AF7F15" w:rsidP="00AF7F15">
      <w:pPr>
        <w:spacing w:after="80" w:line="276" w:lineRule="auto"/>
        <w:ind w:left="360" w:hanging="360"/>
        <w:jc w:val="both"/>
      </w:pPr>
      <w:r w:rsidRPr="00AF7F15">
        <w:t>5. Zmiana następuje na pisemny wniosek Strony, złożony nie później niż do dnia 31 marca 2028 r., i obowiązuje od dnia 1 stycznia 2028 r. Wpływ zmiany cen na koszt wykonania Umowy Strony ustalają w sposób określony w ust. 4, bez konieczności wykazywania rzeczywistych kosztów.</w:t>
      </w:r>
    </w:p>
    <w:p w14:paraId="636B06D3" w14:textId="77777777" w:rsidR="00AF7F15" w:rsidRPr="00AF7F15" w:rsidRDefault="00AF7F15" w:rsidP="00AF7F15">
      <w:pPr>
        <w:spacing w:after="80" w:line="276" w:lineRule="auto"/>
        <w:ind w:left="360" w:hanging="360"/>
        <w:jc w:val="both"/>
      </w:pPr>
      <w:r w:rsidRPr="00AF7F15">
        <w:t xml:space="preserve">6. Maksymalna łączna wartość zmiany wynagrodzenia wynikająca z niniejszego paragrafu wynosi </w:t>
      </w:r>
      <w:r w:rsidRPr="00AF7F15">
        <w:rPr>
          <w:b/>
          <w:bCs/>
        </w:rPr>
        <w:t>5%</w:t>
      </w:r>
      <w:r w:rsidRPr="00AF7F15">
        <w:t xml:space="preserve"> wynagrodzenia, o którym mowa w § 6 ust. 1.</w:t>
      </w:r>
    </w:p>
    <w:p w14:paraId="1BF1AA77" w14:textId="77777777" w:rsidR="00AF7F15" w:rsidRPr="00AF7F15" w:rsidRDefault="00AF7F15" w:rsidP="00AF7F15">
      <w:pPr>
        <w:spacing w:after="80" w:line="276" w:lineRule="auto"/>
        <w:ind w:left="360" w:hanging="360"/>
        <w:jc w:val="both"/>
      </w:pPr>
      <w:r w:rsidRPr="00AF7F15">
        <w:t>7. Zmiana wynagrodzenia na podstawie niniejszego paragrafu nie wymaga aneksu – następuje na podstawie pisemnego oświadczenia Zamawiającego zawierającego wyliczenie nowych cen jednostkowych.</w:t>
      </w:r>
    </w:p>
    <w:p w14:paraId="21255A98" w14:textId="77777777" w:rsidR="00AF7F15" w:rsidRPr="00AF7F15" w:rsidRDefault="00AF7F15" w:rsidP="00AF7F15">
      <w:pPr>
        <w:spacing w:after="80" w:line="276" w:lineRule="auto"/>
        <w:ind w:left="360" w:hanging="360"/>
        <w:jc w:val="both"/>
      </w:pPr>
      <w:r w:rsidRPr="00AF7F15">
        <w:t xml:space="preserve">8. Wykonawca, którego wynagrodzenie zostało zmienione zgodnie z niniejszym paragrafem, zobowiązany jest do zmiany wynagrodzenia przysługującego podwykonawcy, z którym zawarł umowę na okres przekraczający 6 miesięcy, w zakresie odpowiadającym zmianom cen dotyczących zobowiązania podwykonawcy (art. 439 ust. 5 ustawy </w:t>
      </w:r>
      <w:proofErr w:type="spellStart"/>
      <w:r w:rsidRPr="00AF7F15">
        <w:t>Pzp</w:t>
      </w:r>
      <w:proofErr w:type="spellEnd"/>
      <w:r w:rsidRPr="00AF7F15">
        <w:t>).</w:t>
      </w:r>
    </w:p>
    <w:p w14:paraId="31113803" w14:textId="77777777" w:rsidR="00AF7F15" w:rsidRPr="00AF7F15" w:rsidRDefault="00AF7F15" w:rsidP="00AF7F15">
      <w:pPr>
        <w:spacing w:before="120" w:after="120"/>
        <w:jc w:val="center"/>
      </w:pPr>
      <w:r w:rsidRPr="00AF7F15">
        <w:rPr>
          <w:b/>
          <w:bCs/>
        </w:rPr>
        <w:t>§ 9. Zmiany Umowy</w:t>
      </w:r>
    </w:p>
    <w:p w14:paraId="7C9E86CE" w14:textId="77777777" w:rsidR="00AF7F15" w:rsidRPr="00AF7F15" w:rsidRDefault="00AF7F15" w:rsidP="00AF7F15">
      <w:pPr>
        <w:spacing w:after="80" w:line="276" w:lineRule="auto"/>
        <w:ind w:left="360" w:hanging="360"/>
        <w:jc w:val="both"/>
      </w:pPr>
      <w:r w:rsidRPr="00AF7F15">
        <w:t>1. Zamawiający przewiduje zmianę wysokości wynagrodzenia (cen jednostkowych) w przypadku zmiany:</w:t>
      </w:r>
    </w:p>
    <w:p w14:paraId="68A6841F" w14:textId="77777777" w:rsidR="00AF7F15" w:rsidRPr="00AF7F15" w:rsidRDefault="00AF7F15" w:rsidP="00AF7F15">
      <w:pPr>
        <w:spacing w:after="80" w:line="276" w:lineRule="auto"/>
        <w:ind w:left="720" w:hanging="360"/>
        <w:jc w:val="both"/>
      </w:pPr>
      <w:r w:rsidRPr="00AF7F15">
        <w:t>1) stawki podatku od towarów i usług oraz podatku akcyzowego;</w:t>
      </w:r>
    </w:p>
    <w:p w14:paraId="572779B1" w14:textId="77777777" w:rsidR="00AF7F15" w:rsidRPr="00AF7F15" w:rsidRDefault="00AF7F15" w:rsidP="00AF7F15">
      <w:pPr>
        <w:spacing w:after="80" w:line="276" w:lineRule="auto"/>
        <w:ind w:left="720" w:hanging="360"/>
        <w:jc w:val="both"/>
      </w:pPr>
      <w:r w:rsidRPr="00AF7F15">
        <w:t>2) wysokości minimalnego wynagrodzenia za pracę albo wysokości minimalnej stawki godzinowej, ustalonych na podstawie ustawy z dnia 10 października 2002 r. o minimalnym wynagrodzeniu za pracę;</w:t>
      </w:r>
    </w:p>
    <w:p w14:paraId="207472BD" w14:textId="77777777" w:rsidR="00AF7F15" w:rsidRPr="00AF7F15" w:rsidRDefault="00AF7F15" w:rsidP="00AF7F15">
      <w:pPr>
        <w:spacing w:after="80" w:line="276" w:lineRule="auto"/>
        <w:ind w:left="720" w:hanging="360"/>
        <w:jc w:val="both"/>
      </w:pPr>
      <w:r w:rsidRPr="00AF7F15">
        <w:t>3) zasad podlegania ubezpieczeniom społecznym lub ubezpieczeniu zdrowotnemu lub wysokości stawki składki na ubezpieczenia społeczne lub ubezpieczenie zdrowotne;</w:t>
      </w:r>
    </w:p>
    <w:p w14:paraId="2E6284AB" w14:textId="77777777" w:rsidR="00AF7F15" w:rsidRPr="00AF7F15" w:rsidRDefault="00AF7F15" w:rsidP="00AF7F15">
      <w:pPr>
        <w:spacing w:after="80" w:line="276" w:lineRule="auto"/>
        <w:ind w:left="720" w:hanging="360"/>
        <w:jc w:val="both"/>
      </w:pPr>
      <w:r w:rsidRPr="00AF7F15">
        <w:t>4) zasad gromadzenia i wysokości wpłat do pracowniczych planów kapitałowych,</w:t>
      </w:r>
    </w:p>
    <w:p w14:paraId="14885CF4" w14:textId="77777777" w:rsidR="00AF7F15" w:rsidRPr="00AF7F15" w:rsidRDefault="00AF7F15" w:rsidP="00AF7F15">
      <w:pPr>
        <w:spacing w:after="80" w:line="276" w:lineRule="auto"/>
        <w:ind w:left="360"/>
        <w:jc w:val="both"/>
      </w:pPr>
      <w:r w:rsidRPr="00AF7F15">
        <w:t xml:space="preserve">– jeżeli zmiany te będą miały wpływ na koszty wykonania zamówienia przez Wykonawcę (art. 436 pkt 4 lit. b ustawy </w:t>
      </w:r>
      <w:proofErr w:type="spellStart"/>
      <w:r w:rsidRPr="00AF7F15">
        <w:t>Pzp</w:t>
      </w:r>
      <w:proofErr w:type="spellEnd"/>
      <w:r w:rsidRPr="00AF7F15">
        <w:t>).</w:t>
      </w:r>
    </w:p>
    <w:p w14:paraId="4E62C565" w14:textId="77777777" w:rsidR="00AF7F15" w:rsidRPr="00AF7F15" w:rsidRDefault="00AF7F15" w:rsidP="00AF7F15">
      <w:pPr>
        <w:spacing w:after="80" w:line="276" w:lineRule="auto"/>
        <w:ind w:left="360" w:hanging="360"/>
        <w:jc w:val="both"/>
      </w:pPr>
      <w:r w:rsidRPr="00AF7F15">
        <w:t xml:space="preserve">2. W przypadku zmiany, o której mowa w ust. 1 pkt 1, zmianie ulega kwota podatku i ceny brutto, przy niezmienionych cenach netto. W przypadku zmian, o których mowa w ust. 1 pkt 2–4, wynagrodzenie ulega zmianie o wartość wzrostu całkowitego kosztu Wykonawcy wynikającą bezpośrednio z tych </w:t>
      </w:r>
      <w:r w:rsidRPr="00AF7F15">
        <w:lastRenderedPageBreak/>
        <w:t>zmian, w odniesieniu do osób bezpośrednio wykonujących Usługę, w części odpowiadającej zakresowi ich zaangażowania w realizację Umowy.</w:t>
      </w:r>
    </w:p>
    <w:p w14:paraId="3E3B9BD8" w14:textId="77777777" w:rsidR="00AF7F15" w:rsidRPr="00AF7F15" w:rsidRDefault="00AF7F15" w:rsidP="00AF7F15">
      <w:pPr>
        <w:spacing w:after="80" w:line="276" w:lineRule="auto"/>
        <w:ind w:left="360" w:hanging="360"/>
        <w:jc w:val="both"/>
      </w:pPr>
      <w:r w:rsidRPr="00AF7F15">
        <w:t>3. Zmiana, o której mowa w ust. 1 pkt 2–4, następuje na pisemny wniosek Wykonawcy wraz z wyliczeniem i dokumentami potwierdzającymi wpływ zmiany na koszty (w szczególności zestawieniem wynagrodzeń przed i po zmianie oraz zakresem zaangażowania osób), i obowiązuje od dnia wejścia w życie zmienionych przepisów, nie wcześniej jednak niż od dnia złożenia wniosku.</w:t>
      </w:r>
    </w:p>
    <w:p w14:paraId="0FD67361" w14:textId="77777777" w:rsidR="00AF7F15" w:rsidRPr="00AF7F15" w:rsidRDefault="00AF7F15" w:rsidP="00AF7F15">
      <w:pPr>
        <w:spacing w:after="80" w:line="276" w:lineRule="auto"/>
        <w:ind w:left="360" w:hanging="360"/>
        <w:jc w:val="both"/>
      </w:pPr>
      <w:r w:rsidRPr="00AF7F15">
        <w:t>4. Zamawiający przewiduje ponadto możliwość zmiany Umowy w przypadku:</w:t>
      </w:r>
    </w:p>
    <w:p w14:paraId="311515C6" w14:textId="77777777" w:rsidR="00AF7F15" w:rsidRPr="00AF7F15" w:rsidRDefault="00AF7F15" w:rsidP="00AF7F15">
      <w:pPr>
        <w:spacing w:after="80" w:line="276" w:lineRule="auto"/>
        <w:ind w:left="720" w:hanging="360"/>
        <w:jc w:val="both"/>
      </w:pPr>
      <w:r w:rsidRPr="00AF7F15">
        <w:t>1) zmiany powszechnie obowiązujących przepisów prawa lub wytycznych dotyczących realizacji projektu „Premia społeczna”, w zakresie mającym wpływ na realizację Umowy – w zakresie dostosowania Umowy do tych zmian;</w:t>
      </w:r>
    </w:p>
    <w:p w14:paraId="10F115FD" w14:textId="77777777" w:rsidR="00AF7F15" w:rsidRPr="00AF7F15" w:rsidRDefault="00AF7F15" w:rsidP="00AF7F15">
      <w:pPr>
        <w:spacing w:after="80" w:line="276" w:lineRule="auto"/>
        <w:ind w:left="720" w:hanging="360"/>
        <w:jc w:val="both"/>
      </w:pPr>
      <w:r w:rsidRPr="00AF7F15">
        <w:t>2) zmiany umowy o powierzenie grantu, w tym okresu realizacji projektu, zakresu lub wartości dofinansowania – w zakresie odpowiednim do tej zmiany (w szczególności zmiany terminu realizacji, harmonogramu, liczby uczestników lub zakresu Usługi, z proporcjonalnym dostosowaniem wynagrodzenia maksymalnego przy niezmienionych cenach jednostkowych);</w:t>
      </w:r>
    </w:p>
    <w:p w14:paraId="0BE54236" w14:textId="77777777" w:rsidR="00AF7F15" w:rsidRPr="00AF7F15" w:rsidRDefault="00AF7F15" w:rsidP="00AF7F15">
      <w:pPr>
        <w:spacing w:after="80" w:line="276" w:lineRule="auto"/>
        <w:ind w:left="720" w:hanging="360"/>
        <w:jc w:val="both"/>
      </w:pPr>
      <w:r w:rsidRPr="00AF7F15">
        <w:t>3) wystąpienia siły wyższej lub okoliczności epidemicznych uniemożliwiających realizację Usługi w dotychczasowej formie – w zakresie zmiany terminów, sposobu realizacji (np. przeniesienia zajęć) lub zakresu Usługi;</w:t>
      </w:r>
    </w:p>
    <w:p w14:paraId="7529C70A" w14:textId="77777777" w:rsidR="00AF7F15" w:rsidRPr="00AF7F15" w:rsidRDefault="00AF7F15" w:rsidP="00AF7F15">
      <w:pPr>
        <w:spacing w:after="80" w:line="276" w:lineRule="auto"/>
        <w:ind w:left="720" w:hanging="360"/>
        <w:jc w:val="both"/>
      </w:pPr>
      <w:r w:rsidRPr="00AF7F15">
        <w:t>4) niezrealizowania pełnego zakresu Usługi w terminie z przyczyn niezależnych od Stron (np. mniejszej liczby uczestników, ich nieobecności) – w zakresie przedłużenia terminu realizacji do czasu zakończenia projektu, bez zwiększenia wynagrodzenia maksymalnego;</w:t>
      </w:r>
    </w:p>
    <w:p w14:paraId="5EC5B807" w14:textId="77777777" w:rsidR="00AF7F15" w:rsidRPr="00AF7F15" w:rsidRDefault="00AF7F15" w:rsidP="00AF7F15">
      <w:pPr>
        <w:spacing w:after="80" w:line="276" w:lineRule="auto"/>
        <w:ind w:left="720" w:hanging="360"/>
        <w:jc w:val="both"/>
      </w:pPr>
      <w:r w:rsidRPr="00AF7F15">
        <w:t xml:space="preserve">5) zmian, o których mowa w art. 455 ustawy </w:t>
      </w:r>
      <w:proofErr w:type="spellStart"/>
      <w:r w:rsidRPr="00AF7F15">
        <w:t>Pzp</w:t>
      </w:r>
      <w:proofErr w:type="spellEnd"/>
      <w:r w:rsidRPr="00AF7F15">
        <w:t>.</w:t>
      </w:r>
    </w:p>
    <w:p w14:paraId="6231C5E0" w14:textId="77777777" w:rsidR="00AF7F15" w:rsidRPr="00AF7F15" w:rsidRDefault="00AF7F15" w:rsidP="00AF7F15">
      <w:pPr>
        <w:spacing w:after="80" w:line="276" w:lineRule="auto"/>
        <w:ind w:left="360" w:hanging="360"/>
        <w:jc w:val="both"/>
      </w:pPr>
      <w:r w:rsidRPr="00AF7F15">
        <w:t>5. Zmiana Umowy wymaga formy pisemnej (aneksu) pod rygorem nieważności, z zastrzeżeniem przypadków, w których Umowa stanowi inaczej.</w:t>
      </w:r>
    </w:p>
    <w:p w14:paraId="2A80FA58" w14:textId="77777777" w:rsidR="00AF7F15" w:rsidRPr="00AF7F15" w:rsidRDefault="00AF7F15" w:rsidP="00AF7F15">
      <w:pPr>
        <w:spacing w:before="120" w:after="120"/>
        <w:jc w:val="center"/>
      </w:pPr>
      <w:r w:rsidRPr="00AF7F15">
        <w:rPr>
          <w:b/>
          <w:bCs/>
        </w:rPr>
        <w:t>§ 10. Brak, cofnięcie lub ograniczenie środków – wypowiedzenie Umowy</w:t>
      </w:r>
    </w:p>
    <w:p w14:paraId="3110BEE3" w14:textId="77777777" w:rsidR="00AF7F15" w:rsidRPr="00AF7F15" w:rsidRDefault="00AF7F15" w:rsidP="00AF7F15">
      <w:pPr>
        <w:spacing w:after="80" w:line="276" w:lineRule="auto"/>
        <w:ind w:left="360" w:hanging="360"/>
        <w:jc w:val="both"/>
      </w:pPr>
      <w:r w:rsidRPr="00AF7F15">
        <w:t>1. Wykonawca przyjmuje do wiadomości, że Usługa finansowana jest ze środków grantu udzielonego Zamawiającemu w ramach projektu „Premia społeczna” na podstawie umowy o powierzenie grantu nr ……………… z dnia ……………… / wniosku o powierzenie grantu nr ……………… z dnia ………………, zwanych dalej „Dofinansowaniem”.</w:t>
      </w:r>
    </w:p>
    <w:p w14:paraId="6A77D7CA" w14:textId="77777777" w:rsidR="00AF7F15" w:rsidRPr="00AF7F15" w:rsidRDefault="00AF7F15" w:rsidP="00AF7F15">
      <w:pPr>
        <w:spacing w:after="80" w:line="276" w:lineRule="auto"/>
        <w:ind w:left="360" w:hanging="360"/>
        <w:jc w:val="both"/>
      </w:pPr>
      <w:r w:rsidRPr="00AF7F15">
        <w:t>2. Zamawiający ma prawo wypowiedzieć Umowę w całości lub w części, jeżeli:</w:t>
      </w:r>
    </w:p>
    <w:p w14:paraId="129E4B9C" w14:textId="77777777" w:rsidR="00AF7F15" w:rsidRPr="00AF7F15" w:rsidRDefault="00AF7F15" w:rsidP="00AF7F15">
      <w:pPr>
        <w:spacing w:after="80" w:line="276" w:lineRule="auto"/>
        <w:ind w:left="720" w:hanging="360"/>
        <w:jc w:val="both"/>
      </w:pPr>
      <w:r w:rsidRPr="00AF7F15">
        <w:t xml:space="preserve">1) Zamawiający </w:t>
      </w:r>
      <w:r w:rsidRPr="00AF7F15">
        <w:rPr>
          <w:b/>
          <w:bCs/>
        </w:rPr>
        <w:t>nie otrzyma środków</w:t>
      </w:r>
      <w:r w:rsidRPr="00AF7F15">
        <w:t xml:space="preserve"> Dofinansowania, w szczególności umowa o powierzenie grantu nie zostanie zawarta, zostanie rozwiązana lub wygaśnie, albo środki (transza) nie zostaną przekazane;</w:t>
      </w:r>
    </w:p>
    <w:p w14:paraId="5DC75060" w14:textId="77777777" w:rsidR="00AF7F15" w:rsidRPr="00AF7F15" w:rsidRDefault="00AF7F15" w:rsidP="00AF7F15">
      <w:pPr>
        <w:spacing w:after="80" w:line="276" w:lineRule="auto"/>
        <w:ind w:left="720" w:hanging="360"/>
        <w:jc w:val="both"/>
      </w:pPr>
      <w:r w:rsidRPr="00AF7F15">
        <w:t>2) Dofinansowanie zostanie cofnięte, wstrzymane lub zawieszone;</w:t>
      </w:r>
    </w:p>
    <w:p w14:paraId="42634F43" w14:textId="77777777" w:rsidR="00AF7F15" w:rsidRPr="00AF7F15" w:rsidRDefault="00AF7F15" w:rsidP="00AF7F15">
      <w:pPr>
        <w:spacing w:after="80" w:line="276" w:lineRule="auto"/>
        <w:ind w:left="720" w:hanging="360"/>
        <w:jc w:val="both"/>
      </w:pPr>
      <w:r w:rsidRPr="00AF7F15">
        <w:t>3) Dofinansowanie zostanie przyznane lub obniżone do kwoty niższej o co najmniej 20% od kwoty wnioskowanej albo w wysokości uniemożliwiającej sfinansowanie Umowy;</w:t>
      </w:r>
    </w:p>
    <w:p w14:paraId="76E495C1" w14:textId="77777777" w:rsidR="00AF7F15" w:rsidRPr="00AF7F15" w:rsidRDefault="00AF7F15" w:rsidP="00AF7F15">
      <w:pPr>
        <w:spacing w:after="80" w:line="276" w:lineRule="auto"/>
        <w:ind w:left="720" w:hanging="360"/>
        <w:jc w:val="both"/>
      </w:pPr>
      <w:r w:rsidRPr="00AF7F15">
        <w:t>4) instytucja udzielająca Dofinansowania zmieni zakres projektu w sposób wyłączający lub ograniczający finansowanie Usługi.</w:t>
      </w:r>
    </w:p>
    <w:p w14:paraId="3A51F3D7" w14:textId="77777777" w:rsidR="00AF7F15" w:rsidRPr="00AF7F15" w:rsidRDefault="00AF7F15" w:rsidP="00AF7F15">
      <w:pPr>
        <w:spacing w:after="80" w:line="276" w:lineRule="auto"/>
        <w:ind w:left="360" w:hanging="360"/>
        <w:jc w:val="both"/>
      </w:pPr>
      <w:r w:rsidRPr="00AF7F15">
        <w:t xml:space="preserve">3. Wypowiedzenie następuje z zachowaniem </w:t>
      </w:r>
      <w:r w:rsidRPr="00AF7F15">
        <w:rPr>
          <w:b/>
          <w:bCs/>
        </w:rPr>
        <w:t>30-dniowego okresu wypowiedzenia</w:t>
      </w:r>
      <w:r w:rsidRPr="00AF7F15">
        <w:t>, liczonego od dnia doręczenia Wykonawcy oświadczenia o wypowiedzeniu. Jeżeli do dnia doręczenia oświadczenia Wykonawca nie rozpoczął realizacji Usługi, wypowiedzenie może nastąpić ze skutkiem natychmiastowym.</w:t>
      </w:r>
    </w:p>
    <w:p w14:paraId="75045A24" w14:textId="77777777" w:rsidR="00AF7F15" w:rsidRPr="00AF7F15" w:rsidRDefault="00AF7F15" w:rsidP="00AF7F15">
      <w:pPr>
        <w:spacing w:after="80" w:line="276" w:lineRule="auto"/>
        <w:ind w:left="360" w:hanging="360"/>
        <w:jc w:val="both"/>
      </w:pPr>
      <w:r w:rsidRPr="00AF7F15">
        <w:t>4. Zamawiający może skorzystać z uprawnienia, o którym mowa w ust. 2, w terminie 60 dni od dnia powzięcia wiadomości o okoliczności uzasadniającej wypowiedzenie. Do oświadczenia o wypowiedzeniu Zamawiający dołącza kopię informacji (pisma, decyzji, korespondencji elektronicznej) o nieprzyznaniu, nieprzekazaniu, cofnięciu, wstrzymaniu lub obniżeniu Dofinansowania.</w:t>
      </w:r>
    </w:p>
    <w:p w14:paraId="43030B84" w14:textId="77777777" w:rsidR="00AF7F15" w:rsidRPr="00AF7F15" w:rsidRDefault="00AF7F15" w:rsidP="00AF7F15">
      <w:pPr>
        <w:spacing w:after="80" w:line="276" w:lineRule="auto"/>
        <w:ind w:left="360" w:hanging="360"/>
        <w:jc w:val="both"/>
      </w:pPr>
      <w:r w:rsidRPr="00AF7F15">
        <w:lastRenderedPageBreak/>
        <w:t>5. Wypowiedzenie częściowe polega na ograniczeniu zakresu Usługi (liczby godzin, uczestników lub elementów Usługi) i wynagrodzenia maksymalnego, proporcjonalnie do zmniejszenia Dofinansowania, przy niezmienionych cenach jednostkowych. W takim przypadku Wykonawca może, w terminie 14 dni od doręczenia oświadczenia, wypowiedzieć Umowę w pozostałej części z zachowaniem 30-dniowego okresu wypowiedzenia.</w:t>
      </w:r>
    </w:p>
    <w:p w14:paraId="66DDAB48" w14:textId="77777777" w:rsidR="00AF7F15" w:rsidRPr="00AF7F15" w:rsidRDefault="00AF7F15" w:rsidP="00AF7F15">
      <w:pPr>
        <w:spacing w:after="80" w:line="276" w:lineRule="auto"/>
        <w:ind w:left="360" w:hanging="360"/>
        <w:jc w:val="both"/>
      </w:pPr>
      <w:r w:rsidRPr="00AF7F15">
        <w:t>6. W przypadku wypowiedzenia Umowy na podstawie niniejszego paragrafu:</w:t>
      </w:r>
    </w:p>
    <w:p w14:paraId="6100CB50" w14:textId="77777777" w:rsidR="00AF7F15" w:rsidRPr="00AF7F15" w:rsidRDefault="00AF7F15" w:rsidP="00AF7F15">
      <w:pPr>
        <w:spacing w:after="80" w:line="276" w:lineRule="auto"/>
        <w:ind w:left="720" w:hanging="360"/>
        <w:jc w:val="both"/>
      </w:pPr>
      <w:r w:rsidRPr="00AF7F15">
        <w:t>1) Wykonawcy przysługuje wyłącznie wynagrodzenie za Usługi należycie wykonane do dnia rozwiązania Umowy (lub do dnia ograniczenia jej zakresu) oraz zwrot udokumentowanych kosztów zakupów dokonanych wyłącznie na potrzeby Umowy przed doręczeniem oświadczenia o wypowiedzeniu, których Wykonawca nie może wykorzystać ani odzyskać – nie więcej niż 2% wynagrodzenia, o którym mowa w § 6 ust. 1;</w:t>
      </w:r>
    </w:p>
    <w:p w14:paraId="768493F3" w14:textId="77777777" w:rsidR="00AF7F15" w:rsidRPr="00AF7F15" w:rsidRDefault="00AF7F15" w:rsidP="00AF7F15">
      <w:pPr>
        <w:spacing w:after="80" w:line="276" w:lineRule="auto"/>
        <w:ind w:left="720" w:hanging="360"/>
        <w:jc w:val="both"/>
      </w:pPr>
      <w:r w:rsidRPr="00AF7F15">
        <w:t>2) nie stosuje się § 6 ust. 6 (gwarantowany minimalny zakres zamówienia);</w:t>
      </w:r>
    </w:p>
    <w:p w14:paraId="572CD3F4" w14:textId="77777777" w:rsidR="00AF7F15" w:rsidRPr="00AF7F15" w:rsidRDefault="00AF7F15" w:rsidP="00AF7F15">
      <w:pPr>
        <w:spacing w:after="80" w:line="276" w:lineRule="auto"/>
        <w:ind w:left="720" w:hanging="360"/>
        <w:jc w:val="both"/>
      </w:pPr>
      <w:r w:rsidRPr="00AF7F15">
        <w:t>3) Wykonawcy nie przysługują kary umowne ani odszkodowanie, w tym z tytułu utraconych korzyści;</w:t>
      </w:r>
    </w:p>
    <w:p w14:paraId="6DCC0916" w14:textId="77777777" w:rsidR="00AF7F15" w:rsidRPr="00AF7F15" w:rsidRDefault="00AF7F15" w:rsidP="00AF7F15">
      <w:pPr>
        <w:spacing w:after="80" w:line="276" w:lineRule="auto"/>
        <w:ind w:left="720" w:hanging="360"/>
        <w:jc w:val="both"/>
      </w:pPr>
      <w:r w:rsidRPr="00AF7F15">
        <w:t>4) Wykonawca niezwłocznie przekaże Zamawiającemu dokumentację realizacji Usługi oraz dane uczestników i podejmie czynności niezbędne do bezpiecznego zakończenia świadczeń wobec uczestników.</w:t>
      </w:r>
    </w:p>
    <w:p w14:paraId="47857BD7" w14:textId="77777777" w:rsidR="00AF7F15" w:rsidRPr="00AF7F15" w:rsidRDefault="00AF7F15" w:rsidP="00AF7F15">
      <w:pPr>
        <w:spacing w:after="80" w:line="276" w:lineRule="auto"/>
        <w:ind w:left="360" w:hanging="360"/>
        <w:jc w:val="both"/>
      </w:pPr>
      <w:r w:rsidRPr="00AF7F15">
        <w:t>7. Zamawiający niezwłocznie informuje Wykonawcę o każdej okoliczności mogącej skutkować zastosowaniem niniejszego paragrafu. Strony mogą, zamiast wypowiedzenia, zawrzeć aneks ograniczający zakres Umowy na podstawie § 9 ust. 4 pkt 2.</w:t>
      </w:r>
    </w:p>
    <w:p w14:paraId="66ECC1D7" w14:textId="77777777" w:rsidR="00AF7F15" w:rsidRPr="00AF7F15" w:rsidRDefault="00AF7F15" w:rsidP="00AF7F15">
      <w:pPr>
        <w:spacing w:after="80" w:line="276" w:lineRule="auto"/>
        <w:ind w:left="360" w:hanging="360"/>
        <w:jc w:val="both"/>
      </w:pPr>
      <w:r w:rsidRPr="00AF7F15">
        <w:t>8. Oświadczenia woli składane na podstawie niniejszego paragrafu wymagają formy pisemnej lub elektronicznej (kwalifikowany podpis elektroniczny) pod rygorem nieważności.</w:t>
      </w:r>
    </w:p>
    <w:p w14:paraId="23D55409" w14:textId="77777777" w:rsidR="00AF7F15" w:rsidRPr="00AF7F15" w:rsidRDefault="00AF7F15" w:rsidP="00AF7F15">
      <w:pPr>
        <w:spacing w:before="120" w:after="120"/>
        <w:jc w:val="center"/>
      </w:pPr>
      <w:r w:rsidRPr="00AF7F15">
        <w:rPr>
          <w:b/>
          <w:bCs/>
        </w:rPr>
        <w:t>§ 11. Odstąpienie od Umowy</w:t>
      </w:r>
    </w:p>
    <w:p w14:paraId="4A05AB92" w14:textId="77777777" w:rsidR="00AF7F15" w:rsidRPr="00AF7F15" w:rsidRDefault="00AF7F15" w:rsidP="00AF7F15">
      <w:pPr>
        <w:spacing w:after="80" w:line="276" w:lineRule="auto"/>
        <w:ind w:left="360" w:hanging="360"/>
        <w:jc w:val="both"/>
      </w:pPr>
      <w:r w:rsidRPr="00AF7F15">
        <w:t>1. Zamawiający może odstąpić od Umowy w całości lub w części, w terminie 30 dni od dnia powzięcia wiadomości o okoliczności uzasadniającej odstąpienie, jeżeli:</w:t>
      </w:r>
    </w:p>
    <w:p w14:paraId="5693D2C2" w14:textId="77777777" w:rsidR="00AF7F15" w:rsidRPr="00AF7F15" w:rsidRDefault="00AF7F15" w:rsidP="00AF7F15">
      <w:pPr>
        <w:spacing w:after="80" w:line="276" w:lineRule="auto"/>
        <w:ind w:left="720" w:hanging="360"/>
        <w:jc w:val="both"/>
      </w:pPr>
      <w:r w:rsidRPr="00AF7F15">
        <w:t>1) Wykonawca nienależycie wykonuje Umowę i pomimo pisemnego wezwania nie usunie naruszeń w wyznaczonym terminie, nie krótszym niż 5 dni;</w:t>
      </w:r>
    </w:p>
    <w:p w14:paraId="00094AB3" w14:textId="77777777" w:rsidR="00AF7F15" w:rsidRPr="00AF7F15" w:rsidRDefault="00AF7F15" w:rsidP="00AF7F15">
      <w:pPr>
        <w:spacing w:after="80" w:line="276" w:lineRule="auto"/>
        <w:ind w:left="720" w:hanging="360"/>
        <w:jc w:val="both"/>
      </w:pPr>
      <w:r w:rsidRPr="00AF7F15">
        <w:t>2) Wykonawca przerwał realizację Usługi na okres dłuższy niż 7 dni z przyczyn leżących po jego stronie;</w:t>
      </w:r>
    </w:p>
    <w:p w14:paraId="7F836FEB" w14:textId="77777777" w:rsidR="00AF7F15" w:rsidRPr="00AF7F15" w:rsidRDefault="00AF7F15" w:rsidP="00AF7F15">
      <w:pPr>
        <w:spacing w:after="80" w:line="276" w:lineRule="auto"/>
        <w:ind w:left="720" w:hanging="360"/>
        <w:jc w:val="both"/>
      </w:pPr>
      <w:r w:rsidRPr="00AF7F15">
        <w:t>3) Wykonawca utracił status lub przestał spełniać wymagania, o których mowa w § 4 ust. 4, i nie przywrócił ich w terminie tam określonym;</w:t>
      </w:r>
    </w:p>
    <w:p w14:paraId="706981BB" w14:textId="77777777" w:rsidR="00AF7F15" w:rsidRPr="00AF7F15" w:rsidRDefault="00AF7F15" w:rsidP="00AF7F15">
      <w:pPr>
        <w:spacing w:after="80" w:line="276" w:lineRule="auto"/>
        <w:ind w:left="720" w:hanging="360"/>
        <w:jc w:val="both"/>
      </w:pPr>
      <w:r w:rsidRPr="00AF7F15">
        <w:t>4) Wykonawca utracił uprawnienia niezbędne do wykonywania Usługi, zaprzestał prowadzenia działalności lub otwarto wobec niego likwidację;</w:t>
      </w:r>
    </w:p>
    <w:p w14:paraId="1AA2D80D" w14:textId="77777777" w:rsidR="00AF7F15" w:rsidRPr="00AF7F15" w:rsidRDefault="00AF7F15" w:rsidP="00AF7F15">
      <w:pPr>
        <w:spacing w:after="80" w:line="276" w:lineRule="auto"/>
        <w:ind w:left="720" w:hanging="360"/>
        <w:jc w:val="both"/>
      </w:pPr>
      <w:r w:rsidRPr="00AF7F15">
        <w:t>5) w Części 2 – Wykonawca dopuścił do pracy z dziećmi osobę bez uprzedniej weryfikacji, o której mowa w OPZ;</w:t>
      </w:r>
    </w:p>
    <w:p w14:paraId="74471A99" w14:textId="77777777" w:rsidR="00AF7F15" w:rsidRPr="00AF7F15" w:rsidRDefault="00AF7F15" w:rsidP="00AF7F15">
      <w:pPr>
        <w:spacing w:after="80" w:line="276" w:lineRule="auto"/>
        <w:ind w:left="720" w:hanging="360"/>
        <w:jc w:val="both"/>
      </w:pPr>
      <w:r w:rsidRPr="00AF7F15">
        <w:t xml:space="preserve">6) wystąpią okoliczności, o których mowa w art. 456 ustawy </w:t>
      </w:r>
      <w:proofErr w:type="spellStart"/>
      <w:r w:rsidRPr="00AF7F15">
        <w:t>Pzp</w:t>
      </w:r>
      <w:proofErr w:type="spellEnd"/>
      <w:r w:rsidRPr="00AF7F15">
        <w:t>.</w:t>
      </w:r>
    </w:p>
    <w:p w14:paraId="66D46268" w14:textId="77777777" w:rsidR="00AF7F15" w:rsidRPr="00AF7F15" w:rsidRDefault="00AF7F15" w:rsidP="00AF7F15">
      <w:pPr>
        <w:spacing w:after="80" w:line="276" w:lineRule="auto"/>
        <w:ind w:left="360" w:hanging="360"/>
        <w:jc w:val="both"/>
      </w:pPr>
      <w:r w:rsidRPr="00AF7F15">
        <w:t>2. Wykonawca może odstąpić od Umowy, jeżeli Zamawiający pozostaje w zwłoce z zapłatą wynagrodzenia dłużej niż 45 dni od upływu terminu płatności, pomimo pisemnego wezwania z wyznaczeniem dodatkowego terminu, nie krótszego niż 14 dni.</w:t>
      </w:r>
    </w:p>
    <w:p w14:paraId="7CD00F50" w14:textId="77777777" w:rsidR="00AF7F15" w:rsidRPr="00AF7F15" w:rsidRDefault="00AF7F15" w:rsidP="00AF7F15">
      <w:pPr>
        <w:spacing w:after="80" w:line="276" w:lineRule="auto"/>
        <w:ind w:left="360" w:hanging="360"/>
        <w:jc w:val="both"/>
      </w:pPr>
      <w:r w:rsidRPr="00AF7F15">
        <w:t>3. Odstąpienie wymaga formy pisemnej pod rygorem nieważności i powinno zawierać uzasadnienie. W przypadku odstąpienia Wykonawcy przysługuje wynagrodzenie za Usługi należycie wykonane do dnia odstąpienia.</w:t>
      </w:r>
    </w:p>
    <w:p w14:paraId="54E8609B" w14:textId="77777777" w:rsidR="00AF7F15" w:rsidRPr="00AF7F15" w:rsidRDefault="00AF7F15" w:rsidP="00AF7F15">
      <w:pPr>
        <w:spacing w:before="120" w:after="120"/>
        <w:jc w:val="center"/>
      </w:pPr>
      <w:r w:rsidRPr="00AF7F15">
        <w:rPr>
          <w:b/>
          <w:bCs/>
        </w:rPr>
        <w:t>§ 12. Kary umowne</w:t>
      </w:r>
    </w:p>
    <w:p w14:paraId="71CEED8D" w14:textId="77777777" w:rsidR="00AF7F15" w:rsidRPr="00AF7F15" w:rsidRDefault="00AF7F15" w:rsidP="00AF7F15">
      <w:pPr>
        <w:spacing w:after="80" w:line="276" w:lineRule="auto"/>
        <w:ind w:left="360" w:hanging="360"/>
        <w:jc w:val="both"/>
      </w:pPr>
      <w:r w:rsidRPr="00AF7F15">
        <w:t>1. Wykonawca zapłaci Zamawiającemu kary umowne:</w:t>
      </w:r>
    </w:p>
    <w:p w14:paraId="2A7C32DC" w14:textId="77777777" w:rsidR="00AF7F15" w:rsidRPr="00AF7F15" w:rsidRDefault="00AF7F15" w:rsidP="00AF7F15">
      <w:pPr>
        <w:spacing w:after="80" w:line="276" w:lineRule="auto"/>
        <w:ind w:left="720" w:hanging="360"/>
        <w:jc w:val="both"/>
      </w:pPr>
      <w:r w:rsidRPr="00AF7F15">
        <w:lastRenderedPageBreak/>
        <w:t xml:space="preserve">1) za każdy przypadek niezrealizowania Usługi w terminie wynikającym z harmonogramu z przyczyn leżących po stronie Wykonawcy (w szczególności niestawienia się osoby realizującej Usługę, odwołania zajęć bez zapewnienia zastępstwa) – w wysokości </w:t>
      </w:r>
      <w:r w:rsidRPr="00AF7F15">
        <w:rPr>
          <w:b/>
          <w:bCs/>
        </w:rPr>
        <w:t>200,00 zł</w:t>
      </w:r>
      <w:r w:rsidRPr="00AF7F15">
        <w:t>;</w:t>
      </w:r>
    </w:p>
    <w:p w14:paraId="79B7E67A" w14:textId="77777777" w:rsidR="00AF7F15" w:rsidRPr="00AF7F15" w:rsidRDefault="00AF7F15" w:rsidP="00AF7F15">
      <w:pPr>
        <w:spacing w:after="80" w:line="276" w:lineRule="auto"/>
        <w:ind w:left="720" w:hanging="360"/>
        <w:jc w:val="both"/>
      </w:pPr>
      <w:r w:rsidRPr="00AF7F15">
        <w:t xml:space="preserve">2) w Części 1 – za każdy dzień zwłoki w zapewnieniu zastępstwa ponad termin określony w OPZ – w wysokości </w:t>
      </w:r>
      <w:r w:rsidRPr="00AF7F15">
        <w:rPr>
          <w:b/>
          <w:bCs/>
        </w:rPr>
        <w:t>200,00 zł</w:t>
      </w:r>
      <w:r w:rsidRPr="00AF7F15">
        <w:t>;</w:t>
      </w:r>
    </w:p>
    <w:p w14:paraId="1F11DE3E" w14:textId="77777777" w:rsidR="00AF7F15" w:rsidRPr="00AF7F15" w:rsidRDefault="00AF7F15" w:rsidP="00AF7F15">
      <w:pPr>
        <w:spacing w:after="80" w:line="276" w:lineRule="auto"/>
        <w:ind w:left="720" w:hanging="360"/>
        <w:jc w:val="both"/>
      </w:pPr>
      <w:r w:rsidRPr="00AF7F15">
        <w:t xml:space="preserve">3) za skierowanie do realizacji Usługi osoby niespełniającej wymagań OPZ lub innej niż wskazana w Załączniku nr 4 bez zgody Zamawiającego – w wysokości </w:t>
      </w:r>
      <w:r w:rsidRPr="00AF7F15">
        <w:rPr>
          <w:b/>
          <w:bCs/>
        </w:rPr>
        <w:t>500,00 zł</w:t>
      </w:r>
      <w:r w:rsidRPr="00AF7F15">
        <w:t xml:space="preserve"> za każdy przypadek;</w:t>
      </w:r>
    </w:p>
    <w:p w14:paraId="0B87B72F" w14:textId="77777777" w:rsidR="00AF7F15" w:rsidRPr="00AF7F15" w:rsidRDefault="00AF7F15" w:rsidP="00AF7F15">
      <w:pPr>
        <w:spacing w:after="80" w:line="276" w:lineRule="auto"/>
        <w:ind w:left="720" w:hanging="360"/>
        <w:jc w:val="both"/>
      </w:pPr>
      <w:r w:rsidRPr="00AF7F15">
        <w:t xml:space="preserve">4) za powierzenie funkcji Koordynatora osobie innej niż wskazana w ofercie, bez zgody Zamawiającego – w wysokości </w:t>
      </w:r>
      <w:r w:rsidRPr="00AF7F15">
        <w:rPr>
          <w:b/>
          <w:bCs/>
        </w:rPr>
        <w:t>200,00 zł</w:t>
      </w:r>
      <w:r w:rsidRPr="00AF7F15">
        <w:t xml:space="preserve"> za każdy dzień roboczy naruszenia;</w:t>
      </w:r>
    </w:p>
    <w:p w14:paraId="708B4490" w14:textId="77777777" w:rsidR="00AF7F15" w:rsidRPr="00AF7F15" w:rsidRDefault="00AF7F15" w:rsidP="00AF7F15">
      <w:pPr>
        <w:spacing w:after="80" w:line="276" w:lineRule="auto"/>
        <w:ind w:left="720" w:hanging="360"/>
        <w:jc w:val="both"/>
      </w:pPr>
      <w:r w:rsidRPr="00AF7F15">
        <w:t xml:space="preserve">5) za niewykonanie obowiązków Koordynatora, o których mowa w § 3 ust. 3 – w wysokości </w:t>
      </w:r>
      <w:r w:rsidRPr="00AF7F15">
        <w:rPr>
          <w:b/>
          <w:bCs/>
        </w:rPr>
        <w:t>500,00 zł</w:t>
      </w:r>
      <w:r w:rsidRPr="00AF7F15">
        <w:t xml:space="preserve"> za każdy przypadek;</w:t>
      </w:r>
    </w:p>
    <w:p w14:paraId="29D234E3" w14:textId="77777777" w:rsidR="00AF7F15" w:rsidRPr="00AF7F15" w:rsidRDefault="00AF7F15" w:rsidP="00AF7F15">
      <w:pPr>
        <w:spacing w:after="80" w:line="276" w:lineRule="auto"/>
        <w:ind w:left="720" w:hanging="360"/>
        <w:jc w:val="both"/>
      </w:pPr>
      <w:r w:rsidRPr="00AF7F15">
        <w:t xml:space="preserve">6) za zwłokę w przekazaniu zestawienia / sprawozdania lub dokumentacji, o których mowa w § 3 ust. 2 pkt 4 i § 7 – w wysokości </w:t>
      </w:r>
      <w:r w:rsidRPr="00AF7F15">
        <w:rPr>
          <w:b/>
          <w:bCs/>
        </w:rPr>
        <w:t>100,00 zł</w:t>
      </w:r>
      <w:r w:rsidRPr="00AF7F15">
        <w:t xml:space="preserve"> za każdy dzień zwłoki;</w:t>
      </w:r>
    </w:p>
    <w:p w14:paraId="0043A396" w14:textId="77777777" w:rsidR="00AF7F15" w:rsidRPr="00AF7F15" w:rsidRDefault="00AF7F15" w:rsidP="00AF7F15">
      <w:pPr>
        <w:spacing w:after="80" w:line="276" w:lineRule="auto"/>
        <w:ind w:left="720" w:hanging="360"/>
        <w:jc w:val="both"/>
      </w:pPr>
      <w:r w:rsidRPr="00AF7F15">
        <w:t xml:space="preserve">7) za naruszenie obowiązków informacyjnych i promocyjnych projektu – w wysokości </w:t>
      </w:r>
      <w:r w:rsidRPr="00AF7F15">
        <w:rPr>
          <w:b/>
          <w:bCs/>
        </w:rPr>
        <w:t>100,00 zł</w:t>
      </w:r>
      <w:r w:rsidRPr="00AF7F15">
        <w:t xml:space="preserve"> za każdy przypadek;</w:t>
      </w:r>
    </w:p>
    <w:p w14:paraId="3DE77108" w14:textId="77777777" w:rsidR="00AF7F15" w:rsidRPr="00AF7F15" w:rsidRDefault="00AF7F15" w:rsidP="00AF7F15">
      <w:pPr>
        <w:spacing w:after="80" w:line="276" w:lineRule="auto"/>
        <w:ind w:left="720" w:hanging="360"/>
        <w:jc w:val="both"/>
      </w:pPr>
      <w:r w:rsidRPr="00AF7F15">
        <w:t xml:space="preserve">8) w Części 1 – za niespełnienie wymogu zatrudnienia na podstawie umowy o pracę, o którym mowa w § 4 ust. 1 – w wysokości </w:t>
      </w:r>
      <w:r w:rsidRPr="00AF7F15">
        <w:rPr>
          <w:b/>
          <w:bCs/>
        </w:rPr>
        <w:t>1 000,00 zł</w:t>
      </w:r>
      <w:r w:rsidRPr="00AF7F15">
        <w:t xml:space="preserve"> za każdą osobę, a za nieprzedłożenie w terminie dokumentów, o których mowa w § 4 ust. 2 – w wysokości </w:t>
      </w:r>
      <w:r w:rsidRPr="00AF7F15">
        <w:rPr>
          <w:b/>
          <w:bCs/>
        </w:rPr>
        <w:t>500,00 zł</w:t>
      </w:r>
      <w:r w:rsidRPr="00AF7F15">
        <w:t xml:space="preserve"> za każdy przypadek;</w:t>
      </w:r>
    </w:p>
    <w:p w14:paraId="72E81AF1" w14:textId="77777777" w:rsidR="00AF7F15" w:rsidRPr="00AF7F15" w:rsidRDefault="00AF7F15" w:rsidP="00AF7F15">
      <w:pPr>
        <w:spacing w:after="80" w:line="276" w:lineRule="auto"/>
        <w:ind w:left="720" w:hanging="360"/>
        <w:jc w:val="both"/>
      </w:pPr>
      <w:r w:rsidRPr="00AF7F15">
        <w:t xml:space="preserve">9) za nieutrzymanie wymagań, o których mowa w § 4 ust. 4, po upływie terminu na ich przywrócenie – w wysokości </w:t>
      </w:r>
      <w:r w:rsidRPr="00AF7F15">
        <w:rPr>
          <w:b/>
          <w:bCs/>
        </w:rPr>
        <w:t>1 000,00 zł</w:t>
      </w:r>
      <w:r w:rsidRPr="00AF7F15">
        <w:t xml:space="preserve"> za każdy rozpoczęty miesiąc;</w:t>
      </w:r>
    </w:p>
    <w:p w14:paraId="4D5E9260" w14:textId="77777777" w:rsidR="00AF7F15" w:rsidRPr="00AF7F15" w:rsidRDefault="00AF7F15" w:rsidP="00AF7F15">
      <w:pPr>
        <w:spacing w:after="80" w:line="276" w:lineRule="auto"/>
        <w:ind w:left="720" w:hanging="360"/>
        <w:jc w:val="both"/>
      </w:pPr>
      <w:r w:rsidRPr="00AF7F15">
        <w:t xml:space="preserve">10) w Części 2 – za dopuszczenie do pracy z dziećmi osoby bez uprzedniej weryfikacji w rejestrach, o których mowa w OPZ – w wysokości </w:t>
      </w:r>
      <w:r w:rsidRPr="00AF7F15">
        <w:rPr>
          <w:b/>
          <w:bCs/>
        </w:rPr>
        <w:t>2 000,00 zł</w:t>
      </w:r>
      <w:r w:rsidRPr="00AF7F15">
        <w:t xml:space="preserve"> za każdą osobę;</w:t>
      </w:r>
    </w:p>
    <w:p w14:paraId="40224C69" w14:textId="77777777" w:rsidR="00AF7F15" w:rsidRPr="00AF7F15" w:rsidRDefault="00AF7F15" w:rsidP="00AF7F15">
      <w:pPr>
        <w:spacing w:after="80" w:line="276" w:lineRule="auto"/>
        <w:ind w:left="720" w:hanging="360"/>
        <w:jc w:val="both"/>
      </w:pPr>
      <w:r w:rsidRPr="00AF7F15">
        <w:t xml:space="preserve">11) za naruszenie obowiązków dotyczących ochrony danych osobowych lub poufności – w wysokości </w:t>
      </w:r>
      <w:r w:rsidRPr="00AF7F15">
        <w:rPr>
          <w:b/>
          <w:bCs/>
        </w:rPr>
        <w:t>1 000,00 zł</w:t>
      </w:r>
      <w:r w:rsidRPr="00AF7F15">
        <w:t xml:space="preserve"> za każdy przypadek;</w:t>
      </w:r>
    </w:p>
    <w:p w14:paraId="7EDA2252" w14:textId="77777777" w:rsidR="00AF7F15" w:rsidRPr="00AF7F15" w:rsidRDefault="00AF7F15" w:rsidP="00AF7F15">
      <w:pPr>
        <w:spacing w:after="80" w:line="276" w:lineRule="auto"/>
        <w:ind w:left="720" w:hanging="360"/>
        <w:jc w:val="both"/>
      </w:pPr>
      <w:r w:rsidRPr="00AF7F15">
        <w:t xml:space="preserve">12) z tytułu odstąpienia od Umowy przez którąkolwiek ze Stron z przyczyn leżących po stronie Wykonawcy – w wysokości </w:t>
      </w:r>
      <w:r w:rsidRPr="00AF7F15">
        <w:rPr>
          <w:b/>
          <w:bCs/>
        </w:rPr>
        <w:t>10%</w:t>
      </w:r>
      <w:r w:rsidRPr="00AF7F15">
        <w:t xml:space="preserve"> wynagrodzenia, o którym mowa w § 6 ust. 1.</w:t>
      </w:r>
    </w:p>
    <w:p w14:paraId="11639D40" w14:textId="77777777" w:rsidR="00AF7F15" w:rsidRPr="00AF7F15" w:rsidRDefault="00AF7F15" w:rsidP="00AF7F15">
      <w:pPr>
        <w:spacing w:after="80" w:line="276" w:lineRule="auto"/>
        <w:ind w:left="360" w:hanging="360"/>
        <w:jc w:val="both"/>
      </w:pPr>
      <w:r w:rsidRPr="00AF7F15">
        <w:t xml:space="preserve">2. Łączna maksymalna wysokość kar umownych, których mogą dochodzić Strony, nie może przekroczyć </w:t>
      </w:r>
      <w:r w:rsidRPr="00AF7F15">
        <w:rPr>
          <w:b/>
          <w:bCs/>
        </w:rPr>
        <w:t>30%</w:t>
      </w:r>
      <w:r w:rsidRPr="00AF7F15">
        <w:t xml:space="preserve"> wynagrodzenia, o którym mowa w § 6 ust. 1.</w:t>
      </w:r>
    </w:p>
    <w:p w14:paraId="359464A9" w14:textId="77777777" w:rsidR="00AF7F15" w:rsidRPr="00AF7F15" w:rsidRDefault="00AF7F15" w:rsidP="00AF7F15">
      <w:pPr>
        <w:spacing w:after="80" w:line="276" w:lineRule="auto"/>
        <w:ind w:left="360" w:hanging="360"/>
        <w:jc w:val="both"/>
      </w:pPr>
      <w:r w:rsidRPr="00AF7F15">
        <w:t>3. Kary umowne nie przysługują w przypadku wypowiedzenia lub ograniczenia zakresu Umowy na podstawie § 10.</w:t>
      </w:r>
    </w:p>
    <w:p w14:paraId="18E67B04" w14:textId="77777777" w:rsidR="00AF7F15" w:rsidRPr="00AF7F15" w:rsidRDefault="00AF7F15" w:rsidP="00AF7F15">
      <w:pPr>
        <w:spacing w:after="80" w:line="276" w:lineRule="auto"/>
        <w:ind w:left="360" w:hanging="360"/>
        <w:jc w:val="both"/>
      </w:pPr>
      <w:r w:rsidRPr="00AF7F15">
        <w:t>4. Zamawiający może potrącić kary umowne z wynagrodzenia Wykonawcy, na co Wykonawca wyraża zgodę. Kara umowna niepotrącona płatna jest w terminie 14 dni od dnia doręczenia wezwania.</w:t>
      </w:r>
    </w:p>
    <w:p w14:paraId="5D0A1734" w14:textId="77777777" w:rsidR="00AF7F15" w:rsidRPr="00AF7F15" w:rsidRDefault="00AF7F15" w:rsidP="00AF7F15">
      <w:pPr>
        <w:spacing w:after="80" w:line="276" w:lineRule="auto"/>
        <w:ind w:left="360" w:hanging="360"/>
        <w:jc w:val="both"/>
      </w:pPr>
      <w:r w:rsidRPr="00AF7F15">
        <w:t>5. Zamawiający może dochodzić odszkodowania przenoszącego wysokość kar umownych na zasadach ogólnych.</w:t>
      </w:r>
    </w:p>
    <w:p w14:paraId="6728FC0E" w14:textId="77777777" w:rsidR="00AF7F15" w:rsidRPr="00AF7F15" w:rsidRDefault="00AF7F15" w:rsidP="00AF7F15">
      <w:pPr>
        <w:spacing w:after="80" w:line="276" w:lineRule="auto"/>
        <w:ind w:left="360" w:hanging="360"/>
        <w:jc w:val="both"/>
      </w:pPr>
      <w:r w:rsidRPr="00AF7F15">
        <w:t>6. W przypadku zwłoki Zamawiającego w zapłacie wynagrodzenia Wykonawcy przysługują odsetki ustawowe za opóźnienie w transakcjach handlowych lub – jeżeli przepisy o przeciwdziałaniu nadmiernym opóźnieniom w transakcjach handlowych nie mają zastosowania – odsetki ustawowe.</w:t>
      </w:r>
    </w:p>
    <w:p w14:paraId="2A5AA0F2" w14:textId="77777777" w:rsidR="00AF7F15" w:rsidRPr="00AF7F15" w:rsidRDefault="00AF7F15" w:rsidP="00AF7F15">
      <w:pPr>
        <w:spacing w:before="120" w:after="120"/>
        <w:jc w:val="center"/>
      </w:pPr>
      <w:r w:rsidRPr="00AF7F15">
        <w:rPr>
          <w:b/>
          <w:bCs/>
        </w:rPr>
        <w:t>§ 13. Podwykonawstwo</w:t>
      </w:r>
    </w:p>
    <w:p w14:paraId="71DD210E" w14:textId="77777777" w:rsidR="00AF7F15" w:rsidRPr="00AF7F15" w:rsidRDefault="00AF7F15" w:rsidP="00AF7F15">
      <w:pPr>
        <w:spacing w:after="80" w:line="276" w:lineRule="auto"/>
        <w:ind w:left="360" w:hanging="360"/>
        <w:jc w:val="both"/>
      </w:pPr>
      <w:r w:rsidRPr="00AF7F15">
        <w:t>1. Wykonawca osobiście wykonuje kluczowe zadania wskazane w Rozdziale VII ust. 1 SWZ. Pozostałe elementy Usługi Wykonawca może powierzyć podwykonawcom wskazanym w ofercie, a w przypadku zmiany lub wprowadzenia podwykonawcy – po uprzednim poinformowaniu Zamawiającego i przekazaniu jego danych kontaktowych.</w:t>
      </w:r>
    </w:p>
    <w:p w14:paraId="4B49F851" w14:textId="77777777" w:rsidR="00AF7F15" w:rsidRPr="00AF7F15" w:rsidRDefault="00AF7F15" w:rsidP="00AF7F15">
      <w:pPr>
        <w:spacing w:after="80" w:line="276" w:lineRule="auto"/>
        <w:ind w:left="360" w:hanging="360"/>
        <w:jc w:val="both"/>
      </w:pPr>
      <w:r w:rsidRPr="00AF7F15">
        <w:t xml:space="preserve">2. Jeżeli zmiana lub rezygnacja z podwykonawcy dotyczy podmiotu, na którego zasoby Wykonawca powoływał się w celu wykazania spełniania warunków udziału w postępowaniu, Wykonawca wykazuje, </w:t>
      </w:r>
      <w:r w:rsidRPr="00AF7F15">
        <w:lastRenderedPageBreak/>
        <w:t xml:space="preserve">że proponowany inny podwykonawca lub Wykonawca samodzielnie spełnia je w stopniu nie mniejszym niż wymagany w postępowaniu (art. 462 ust. 7 ustawy </w:t>
      </w:r>
      <w:proofErr w:type="spellStart"/>
      <w:r w:rsidRPr="00AF7F15">
        <w:t>Pzp</w:t>
      </w:r>
      <w:proofErr w:type="spellEnd"/>
      <w:r w:rsidRPr="00AF7F15">
        <w:t>).</w:t>
      </w:r>
    </w:p>
    <w:p w14:paraId="6FC81A5B" w14:textId="77777777" w:rsidR="00AF7F15" w:rsidRPr="00AF7F15" w:rsidRDefault="00AF7F15" w:rsidP="00AF7F15">
      <w:pPr>
        <w:spacing w:after="80" w:line="276" w:lineRule="auto"/>
        <w:ind w:left="360" w:hanging="360"/>
        <w:jc w:val="both"/>
      </w:pPr>
      <w:r w:rsidRPr="00AF7F15">
        <w:t>3. Wykonawca odpowiada za działania i zaniechania podwykonawców jak za własne. Umowa o podwykonawstwo nie może zawierać postanowień kształtujących prawa i obowiązki podwykonawcy w zakresie kar umownych oraz warunków wypłaty wynagrodzenia w sposób dla niego mniej korzystny niż prawa i obowiązki Wykonawcy wynikające z Umowy.</w:t>
      </w:r>
    </w:p>
    <w:p w14:paraId="6AA81A94" w14:textId="77777777" w:rsidR="00AF7F15" w:rsidRPr="00AF7F15" w:rsidRDefault="00AF7F15" w:rsidP="00AF7F15">
      <w:pPr>
        <w:spacing w:before="120" w:after="120"/>
        <w:jc w:val="center"/>
      </w:pPr>
      <w:r w:rsidRPr="00AF7F15">
        <w:rPr>
          <w:b/>
          <w:bCs/>
        </w:rPr>
        <w:t>§ 14. Ochrona danych osobowych i poufność</w:t>
      </w:r>
    </w:p>
    <w:p w14:paraId="4E1093FB" w14:textId="77777777" w:rsidR="00AF7F15" w:rsidRPr="00AF7F15" w:rsidRDefault="00AF7F15" w:rsidP="00AF7F15">
      <w:pPr>
        <w:spacing w:after="80" w:line="276" w:lineRule="auto"/>
        <w:ind w:left="360" w:hanging="360"/>
        <w:jc w:val="both"/>
      </w:pPr>
      <w:r w:rsidRPr="00AF7F15">
        <w:t>1. W związku z realizacją Umowy Zamawiający powierza Wykonawcy przetwarzanie danych osobowych uczestników (a w Części 2 – także ich rodziców lub opiekunów prawnych; w Części 3 – także danych dotyczących zdrowia uczestników zajęć usprawniających) na zasadach określonych w umowie powierzenia przetwarzania danych osobowych zawartej równocześnie z Umową (</w:t>
      </w:r>
      <w:r w:rsidRPr="00AF7F15">
        <w:rPr>
          <w:b/>
          <w:bCs/>
        </w:rPr>
        <w:t>Załącznik nr 8</w:t>
      </w:r>
      <w:r w:rsidRPr="00AF7F15">
        <w:t xml:space="preserve"> do Umowy).</w:t>
      </w:r>
    </w:p>
    <w:p w14:paraId="6D09D375" w14:textId="77777777" w:rsidR="00AF7F15" w:rsidRPr="00AF7F15" w:rsidRDefault="00AF7F15" w:rsidP="00AF7F15">
      <w:pPr>
        <w:spacing w:after="80" w:line="276" w:lineRule="auto"/>
        <w:ind w:left="360" w:hanging="360"/>
        <w:jc w:val="both"/>
      </w:pPr>
      <w:r w:rsidRPr="00AF7F15">
        <w:t>2. Wykonawca zobowiązuje się do przetwarzania danych wyłącznie w celu realizacji Umowy, zapewnienia ich bezpieczeństwa zgodnie z art. 32 RODO, zachowania w poufności wszelkich informacji uzyskanych w związku z realizacją Umowy, również po jej zakończeniu, oraz do zobowiązania do poufności osób realizujących Usługę.</w:t>
      </w:r>
    </w:p>
    <w:p w14:paraId="2D021017" w14:textId="77777777" w:rsidR="00AF7F15" w:rsidRPr="00AF7F15" w:rsidRDefault="00AF7F15" w:rsidP="00AF7F15">
      <w:pPr>
        <w:spacing w:after="80" w:line="276" w:lineRule="auto"/>
        <w:ind w:left="360" w:hanging="360"/>
        <w:jc w:val="both"/>
      </w:pPr>
      <w:r w:rsidRPr="00AF7F15">
        <w:t>3. Wykonawca oświadcza, że wypełnił obowiązki informacyjne przewidziane w art. 13 lub art. 14 RODO wobec osób fizycznych, których dane przekazał Zamawiającemu w związku z Umową.</w:t>
      </w:r>
    </w:p>
    <w:p w14:paraId="432FFB14" w14:textId="77777777" w:rsidR="00AF7F15" w:rsidRPr="00AF7F15" w:rsidRDefault="00AF7F15" w:rsidP="00AF7F15">
      <w:pPr>
        <w:spacing w:before="120" w:after="120"/>
        <w:jc w:val="center"/>
      </w:pPr>
      <w:r w:rsidRPr="00AF7F15">
        <w:rPr>
          <w:b/>
          <w:bCs/>
        </w:rPr>
        <w:t>§ 15. Ochrona małoletnich (dotyczy Części 2)</w:t>
      </w:r>
    </w:p>
    <w:p w14:paraId="22BFF500" w14:textId="77777777" w:rsidR="00AF7F15" w:rsidRPr="00AF7F15" w:rsidRDefault="00AF7F15" w:rsidP="00AF7F15">
      <w:pPr>
        <w:spacing w:after="80" w:line="276" w:lineRule="auto"/>
        <w:ind w:left="360" w:hanging="360"/>
        <w:jc w:val="both"/>
      </w:pPr>
      <w:r w:rsidRPr="00AF7F15">
        <w:t>1. Wykonawca zobowiązuje się przed dopuszczeniem jakiejkolwiek osoby do pracy z uczestnikami uzyskać informacje, o których mowa w art. 21 ustawy z dnia 13 maja 2016 r. o przeciwdziałaniu zagrożeniom przestępczością na tle seksualnym i ochronie małoletnich, oraz przedstawić Zamawiającemu oświadczenie o ich uzyskaniu.</w:t>
      </w:r>
    </w:p>
    <w:p w14:paraId="3926C676" w14:textId="77777777" w:rsidR="00AF7F15" w:rsidRPr="00AF7F15" w:rsidRDefault="00AF7F15" w:rsidP="00AF7F15">
      <w:pPr>
        <w:spacing w:after="80" w:line="276" w:lineRule="auto"/>
        <w:ind w:left="360" w:hanging="360"/>
        <w:jc w:val="both"/>
      </w:pPr>
      <w:r w:rsidRPr="00AF7F15">
        <w:t>2. Wykonawca zobowiązuje się stosować standardy ochrony małoletnich i udostępnić je Zamawiającemu na jego wniosek, a także niezwłocznie informować Zamawiającego oraz rodziców lub opiekunów prawnych o sytuacjach zagrażających bezpieczeństwu lub dobru uczestników.</w:t>
      </w:r>
    </w:p>
    <w:p w14:paraId="1F985EF5" w14:textId="77777777" w:rsidR="00AF7F15" w:rsidRPr="00AF7F15" w:rsidRDefault="00AF7F15" w:rsidP="00AF7F15">
      <w:pPr>
        <w:spacing w:before="120" w:after="120"/>
        <w:jc w:val="center"/>
      </w:pPr>
      <w:r w:rsidRPr="00AF7F15">
        <w:rPr>
          <w:b/>
          <w:bCs/>
        </w:rPr>
        <w:t>§ 16. Postanowienia końcowe</w:t>
      </w:r>
    </w:p>
    <w:p w14:paraId="337F986C" w14:textId="77777777" w:rsidR="00AF7F15" w:rsidRPr="00AF7F15" w:rsidRDefault="00AF7F15" w:rsidP="00AF7F15">
      <w:pPr>
        <w:spacing w:after="80" w:line="276" w:lineRule="auto"/>
        <w:ind w:left="360" w:hanging="360"/>
        <w:jc w:val="both"/>
      </w:pPr>
      <w:r w:rsidRPr="00AF7F15">
        <w:t>1. Do kontaktów w sprawie realizacji Umowy Strony wyznaczają:</w:t>
      </w:r>
    </w:p>
    <w:p w14:paraId="410742A6" w14:textId="77777777" w:rsidR="00AF7F15" w:rsidRPr="00AF7F15" w:rsidRDefault="00AF7F15" w:rsidP="00AF7F15">
      <w:pPr>
        <w:spacing w:after="80" w:line="276" w:lineRule="auto"/>
        <w:ind w:left="720" w:hanging="360"/>
        <w:jc w:val="both"/>
        <w:rPr>
          <w:b/>
          <w:bCs/>
        </w:rPr>
      </w:pPr>
      <w:r w:rsidRPr="00AF7F15">
        <w:t xml:space="preserve">1) ze strony Zamawiającego: </w:t>
      </w:r>
      <w:r w:rsidRPr="00AF7F15">
        <w:rPr>
          <w:b/>
          <w:bCs/>
        </w:rPr>
        <w:t xml:space="preserve">Emilia </w:t>
      </w:r>
      <w:proofErr w:type="spellStart"/>
      <w:r w:rsidRPr="00AF7F15">
        <w:rPr>
          <w:b/>
          <w:bCs/>
        </w:rPr>
        <w:t>Ciećwierz</w:t>
      </w:r>
      <w:proofErr w:type="spellEnd"/>
      <w:r w:rsidRPr="00AF7F15">
        <w:rPr>
          <w:b/>
          <w:bCs/>
        </w:rPr>
        <w:t>-Domańska (tel. 243604107, e-mail e.ciecwierz@bulkowo.pl);</w:t>
      </w:r>
    </w:p>
    <w:p w14:paraId="4E94A4DC" w14:textId="77777777" w:rsidR="00AF7F15" w:rsidRPr="00AF7F15" w:rsidRDefault="00AF7F15" w:rsidP="00AF7F15">
      <w:pPr>
        <w:spacing w:after="80" w:line="276" w:lineRule="auto"/>
        <w:ind w:left="720" w:hanging="360"/>
        <w:jc w:val="both"/>
      </w:pPr>
      <w:r w:rsidRPr="00AF7F15">
        <w:t>2) ze strony Wykonawcy: ……………………………… (tel. ……………, e-mail ……………).</w:t>
      </w:r>
    </w:p>
    <w:p w14:paraId="37855B7F" w14:textId="77777777" w:rsidR="00AF7F15" w:rsidRPr="00AF7F15" w:rsidRDefault="00AF7F15" w:rsidP="00AF7F15">
      <w:pPr>
        <w:spacing w:after="80" w:line="276" w:lineRule="auto"/>
        <w:jc w:val="both"/>
      </w:pPr>
      <w:r w:rsidRPr="00AF7F15">
        <w:t>Zmiana osób, o których mowa w ust. 1, następuje w drodze pisemnego powiadomienia drugiej Strony i nie stanowi zmiany Umowy.</w:t>
      </w:r>
    </w:p>
    <w:p w14:paraId="1213ED3C" w14:textId="77777777" w:rsidR="00AF7F15" w:rsidRPr="00AF7F15" w:rsidRDefault="00AF7F15" w:rsidP="00AF7F15">
      <w:pPr>
        <w:spacing w:after="80" w:line="276" w:lineRule="auto"/>
        <w:ind w:left="360" w:hanging="360"/>
        <w:jc w:val="both"/>
      </w:pPr>
      <w:r w:rsidRPr="00AF7F15">
        <w:t xml:space="preserve">2. W sprawach nieuregulowanych Umową zastosowanie mają przepisy ustawy </w:t>
      </w:r>
      <w:proofErr w:type="spellStart"/>
      <w:r w:rsidRPr="00AF7F15">
        <w:t>Pzp</w:t>
      </w:r>
      <w:proofErr w:type="spellEnd"/>
      <w:r w:rsidRPr="00AF7F15">
        <w:t xml:space="preserve"> oraz Kodeksu cywilnego.</w:t>
      </w:r>
    </w:p>
    <w:p w14:paraId="2180BEF6" w14:textId="77777777" w:rsidR="00AF7F15" w:rsidRPr="00AF7F15" w:rsidRDefault="00AF7F15" w:rsidP="00AF7F15">
      <w:pPr>
        <w:spacing w:after="80" w:line="276" w:lineRule="auto"/>
        <w:ind w:left="360" w:hanging="360"/>
        <w:jc w:val="both"/>
      </w:pPr>
      <w:r w:rsidRPr="00AF7F15">
        <w:t xml:space="preserve">3. Spory wynikające z Umowy Strony będą starały się rozwiązywać polubownie, w tym w drodze mediacji lub innego pozasądowego sposobu rozwiązywania sporów (art. 591 ustawy </w:t>
      </w:r>
      <w:proofErr w:type="spellStart"/>
      <w:r w:rsidRPr="00AF7F15">
        <w:t>Pzp</w:t>
      </w:r>
      <w:proofErr w:type="spellEnd"/>
      <w:r w:rsidRPr="00AF7F15">
        <w:t>), a w przypadku braku porozumienia – rozstrzygać będzie sąd powszechny właściwy dla siedziby Zamawiającego.</w:t>
      </w:r>
    </w:p>
    <w:p w14:paraId="632AA4A1" w14:textId="77777777" w:rsidR="00AF7F15" w:rsidRPr="00AF7F15" w:rsidRDefault="00AF7F15" w:rsidP="00AF7F15">
      <w:pPr>
        <w:spacing w:after="80" w:line="276" w:lineRule="auto"/>
        <w:ind w:left="360" w:hanging="360"/>
        <w:jc w:val="both"/>
      </w:pPr>
      <w:r w:rsidRPr="00AF7F15">
        <w:t>4. Umowę sporządzono w trzech jednobrzmiących egzemplarzach, dwa dla Zamawiającego i jeden dla Wykonawcy / formie elektronicznej opatrzonej kwalifikowanymi podpisami elektronicznymi.</w:t>
      </w:r>
    </w:p>
    <w:p w14:paraId="75FA9657" w14:textId="77777777" w:rsidR="00AF7F15" w:rsidRPr="00AF7F15" w:rsidRDefault="00AF7F15" w:rsidP="00AF7F15">
      <w:pPr>
        <w:spacing w:after="80" w:line="276" w:lineRule="auto"/>
        <w:ind w:left="360" w:hanging="360"/>
        <w:jc w:val="both"/>
      </w:pPr>
      <w:r w:rsidRPr="00AF7F15">
        <w:t>5. Integralną część Umowy stanowią załączniki:</w:t>
      </w:r>
    </w:p>
    <w:p w14:paraId="2966905A" w14:textId="77777777" w:rsidR="00AF7F15" w:rsidRPr="00AF7F15" w:rsidRDefault="00AF7F15" w:rsidP="00AF7F15">
      <w:pPr>
        <w:spacing w:after="80" w:line="276" w:lineRule="auto"/>
        <w:ind w:left="720" w:hanging="360"/>
        <w:jc w:val="both"/>
      </w:pPr>
      <w:r w:rsidRPr="00AF7F15">
        <w:t>1) Załącznik nr 1 – Opis Przedmiotu Zamówienia (dla danej części);</w:t>
      </w:r>
    </w:p>
    <w:p w14:paraId="5EBC9334" w14:textId="77777777" w:rsidR="00AF7F15" w:rsidRPr="00AF7F15" w:rsidRDefault="00AF7F15" w:rsidP="00AF7F15">
      <w:pPr>
        <w:spacing w:after="80" w:line="276" w:lineRule="auto"/>
        <w:ind w:left="720" w:hanging="360"/>
        <w:jc w:val="both"/>
      </w:pPr>
      <w:r w:rsidRPr="00AF7F15">
        <w:t>2) Załącznik nr 2 – Oferta Wykonawcy;</w:t>
      </w:r>
    </w:p>
    <w:p w14:paraId="036808D0" w14:textId="77777777" w:rsidR="00AF7F15" w:rsidRPr="00AF7F15" w:rsidRDefault="00AF7F15" w:rsidP="00AF7F15">
      <w:pPr>
        <w:spacing w:after="80" w:line="276" w:lineRule="auto"/>
        <w:ind w:left="720" w:hanging="360"/>
        <w:jc w:val="both"/>
      </w:pPr>
      <w:r w:rsidRPr="00AF7F15">
        <w:t>3) Załącznik nr 3 – Harmonogram realizacji Usługi;</w:t>
      </w:r>
    </w:p>
    <w:p w14:paraId="4926BBA6" w14:textId="77777777" w:rsidR="00AF7F15" w:rsidRPr="00AF7F15" w:rsidRDefault="00AF7F15" w:rsidP="00AF7F15">
      <w:pPr>
        <w:spacing w:after="80" w:line="276" w:lineRule="auto"/>
        <w:ind w:left="720" w:hanging="360"/>
        <w:jc w:val="both"/>
      </w:pPr>
      <w:r w:rsidRPr="00AF7F15">
        <w:lastRenderedPageBreak/>
        <w:t>4) Załącznik nr 4 – Wykaz osób skierowanych do realizacji zamówienia (w tym Koordynator);</w:t>
      </w:r>
    </w:p>
    <w:p w14:paraId="6DF9AFF6" w14:textId="77777777" w:rsidR="00AF7F15" w:rsidRPr="00AF7F15" w:rsidRDefault="00AF7F15" w:rsidP="00AF7F15">
      <w:pPr>
        <w:spacing w:after="80" w:line="276" w:lineRule="auto"/>
        <w:ind w:left="720" w:hanging="360"/>
        <w:jc w:val="both"/>
      </w:pPr>
      <w:r w:rsidRPr="00AF7F15">
        <w:t>5) Załącznik nr 5 – Wzór karty realizacji usług (Część 1 oraz indywidualne zajęcia usprawniające w Części 3);</w:t>
      </w:r>
    </w:p>
    <w:p w14:paraId="1EE05659" w14:textId="77777777" w:rsidR="00AF7F15" w:rsidRPr="00AF7F15" w:rsidRDefault="00AF7F15" w:rsidP="00AF7F15">
      <w:pPr>
        <w:spacing w:after="80" w:line="276" w:lineRule="auto"/>
        <w:ind w:left="720" w:hanging="360"/>
        <w:jc w:val="both"/>
      </w:pPr>
      <w:r w:rsidRPr="00AF7F15">
        <w:t>6) Załącznik nr 6 – Wzór listy obecności (Części 2 i 3);</w:t>
      </w:r>
    </w:p>
    <w:p w14:paraId="1F5D500D" w14:textId="77777777" w:rsidR="00AF7F15" w:rsidRPr="00AF7F15" w:rsidRDefault="00AF7F15" w:rsidP="00AF7F15">
      <w:pPr>
        <w:spacing w:after="80" w:line="276" w:lineRule="auto"/>
        <w:ind w:left="720" w:hanging="360"/>
        <w:jc w:val="both"/>
      </w:pPr>
      <w:r w:rsidRPr="00AF7F15">
        <w:t>7) Załącznik nr 7 – Wzór protokołu odbioru;</w:t>
      </w:r>
    </w:p>
    <w:p w14:paraId="59D4D3A5" w14:textId="77777777" w:rsidR="00AF7F15" w:rsidRPr="00AF7F15" w:rsidRDefault="00AF7F15" w:rsidP="00AF7F15">
      <w:pPr>
        <w:spacing w:after="80" w:line="276" w:lineRule="auto"/>
        <w:ind w:left="720" w:hanging="360"/>
        <w:jc w:val="both"/>
      </w:pPr>
      <w:r w:rsidRPr="00AF7F15">
        <w:t>8) Załącznik nr 8 – Umowa powierzenia przetwarzania danych osobowych.</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6"/>
        <w:gridCol w:w="4706"/>
      </w:tblGrid>
      <w:tr w:rsidR="00AF7F15" w:rsidRPr="00AF7F15" w14:paraId="65DCC248" w14:textId="77777777" w:rsidTr="005F7986">
        <w:trPr>
          <w:tblHeader/>
        </w:trPr>
        <w:tc>
          <w:tcPr>
            <w:tcW w:w="4706"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4C84160" w14:textId="77777777" w:rsidR="00AF7F15" w:rsidRPr="00AF7F15" w:rsidRDefault="00AF7F15" w:rsidP="005F7986">
            <w:pPr>
              <w:jc w:val="center"/>
            </w:pPr>
            <w:r w:rsidRPr="00AF7F15">
              <w:rPr>
                <w:b/>
                <w:bCs/>
              </w:rPr>
              <w:t>ZAMAWIAJĄCY</w:t>
            </w:r>
          </w:p>
        </w:tc>
        <w:tc>
          <w:tcPr>
            <w:tcW w:w="4706"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180D0F3" w14:textId="77777777" w:rsidR="00AF7F15" w:rsidRPr="00AF7F15" w:rsidRDefault="00AF7F15" w:rsidP="005F7986">
            <w:pPr>
              <w:jc w:val="center"/>
            </w:pPr>
            <w:r w:rsidRPr="00AF7F15">
              <w:rPr>
                <w:b/>
                <w:bCs/>
              </w:rPr>
              <w:t>WYKONAWCA</w:t>
            </w:r>
          </w:p>
        </w:tc>
      </w:tr>
      <w:tr w:rsidR="00AF7F15" w:rsidRPr="00AF7F15" w14:paraId="04FC3FEE" w14:textId="77777777" w:rsidTr="005F7986">
        <w:tc>
          <w:tcPr>
            <w:tcW w:w="470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163359" w14:textId="77777777" w:rsidR="00AF7F15" w:rsidRPr="00AF7F15" w:rsidRDefault="00AF7F15" w:rsidP="005F7986">
            <w:r w:rsidRPr="00AF7F15">
              <w:t>podpis: ……………………………………</w:t>
            </w:r>
          </w:p>
        </w:tc>
        <w:tc>
          <w:tcPr>
            <w:tcW w:w="470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BCCC74" w14:textId="77777777" w:rsidR="00AF7F15" w:rsidRPr="00AF7F15" w:rsidRDefault="00AF7F15" w:rsidP="005F7986">
            <w:r w:rsidRPr="00AF7F15">
              <w:t>podpis: ……………………………………</w:t>
            </w:r>
          </w:p>
        </w:tc>
      </w:tr>
    </w:tbl>
    <w:p w14:paraId="5C2D535E" w14:textId="77777777" w:rsidR="00AF7F15" w:rsidRPr="00AF7F15" w:rsidRDefault="00AF7F15" w:rsidP="00AF7F15">
      <w:pPr>
        <w:spacing w:after="120"/>
      </w:pPr>
    </w:p>
    <w:p w14:paraId="51E4290B" w14:textId="77777777" w:rsidR="00AF7F15" w:rsidRPr="00AF7F15" w:rsidRDefault="00AF7F15" w:rsidP="00AF7F15">
      <w:r w:rsidRPr="00AF7F15">
        <w:br w:type="page"/>
      </w:r>
    </w:p>
    <w:p w14:paraId="39077A6A" w14:textId="77777777" w:rsidR="00AF7F15" w:rsidRPr="00AF7F15" w:rsidRDefault="00AF7F15" w:rsidP="00AF7F15">
      <w:pPr>
        <w:spacing w:after="80"/>
        <w:jc w:val="right"/>
      </w:pPr>
      <w:r w:rsidRPr="00AF7F15">
        <w:rPr>
          <w:b/>
          <w:bCs/>
        </w:rPr>
        <w:lastRenderedPageBreak/>
        <w:t>Załącznik nr 5 do Umowy nr …………… z dnia ……………</w:t>
      </w:r>
    </w:p>
    <w:p w14:paraId="6EF0122A" w14:textId="77777777" w:rsidR="00AF7F15" w:rsidRPr="00AF7F15" w:rsidRDefault="00AF7F15" w:rsidP="00AF7F15">
      <w:pPr>
        <w:spacing w:before="120" w:after="120"/>
        <w:jc w:val="center"/>
      </w:pPr>
      <w:r w:rsidRPr="00AF7F15">
        <w:rPr>
          <w:b/>
          <w:bCs/>
        </w:rPr>
        <w:t>KARTA REALIZACJI USŁUG</w:t>
      </w:r>
    </w:p>
    <w:p w14:paraId="0AF5D769" w14:textId="77777777" w:rsidR="00AF7F15" w:rsidRPr="00AF7F15" w:rsidRDefault="00AF7F15" w:rsidP="00AF7F15">
      <w:pPr>
        <w:spacing w:after="80" w:line="276" w:lineRule="auto"/>
        <w:jc w:val="both"/>
      </w:pPr>
      <w:r w:rsidRPr="00AF7F15">
        <w:t>Miesiąc / rok: …………………… 20…… r.</w:t>
      </w:r>
    </w:p>
    <w:p w14:paraId="14559E41" w14:textId="77777777" w:rsidR="00AF7F15" w:rsidRPr="00AF7F15" w:rsidRDefault="00AF7F15" w:rsidP="00AF7F15">
      <w:pPr>
        <w:spacing w:after="80" w:line="276" w:lineRule="auto"/>
        <w:jc w:val="both"/>
      </w:pPr>
      <w:r w:rsidRPr="00AF7F15">
        <w:t xml:space="preserve">Część: </w:t>
      </w:r>
      <w:r w:rsidRPr="00AF7F15">
        <w:rPr>
          <w:rFonts w:ascii="Segoe UI Symbol" w:hAnsi="Segoe UI Symbol" w:cs="Segoe UI Symbol"/>
        </w:rPr>
        <w:t>☐</w:t>
      </w:r>
      <w:r w:rsidRPr="00AF7F15">
        <w:t xml:space="preserve"> 1 – usługi opiekuńcze „POMOCNA DŁOŃ”   </w:t>
      </w:r>
      <w:r w:rsidRPr="00AF7F15">
        <w:rPr>
          <w:rFonts w:ascii="Segoe UI Symbol" w:hAnsi="Segoe UI Symbol" w:cs="Segoe UI Symbol"/>
        </w:rPr>
        <w:t>☐</w:t>
      </w:r>
      <w:r w:rsidRPr="00AF7F15">
        <w:t xml:space="preserve"> 3 – indywidualne zajęcia usprawniające w warunkach domowych</w:t>
      </w:r>
    </w:p>
    <w:p w14:paraId="33A4E58D" w14:textId="77777777" w:rsidR="00AF7F15" w:rsidRPr="00AF7F15" w:rsidRDefault="00AF7F15" w:rsidP="00AF7F15">
      <w:pPr>
        <w:spacing w:after="80" w:line="276" w:lineRule="auto"/>
        <w:jc w:val="both"/>
      </w:pPr>
      <w:r w:rsidRPr="00AF7F15">
        <w:t>Imię i nazwisko osoby świadczącej usługę: ……………………………………………</w:t>
      </w:r>
    </w:p>
    <w:p w14:paraId="58072611" w14:textId="77777777" w:rsidR="00AF7F15" w:rsidRPr="00AF7F15" w:rsidRDefault="00AF7F15" w:rsidP="00AF7F15">
      <w:pPr>
        <w:spacing w:after="80" w:line="276" w:lineRule="auto"/>
        <w:jc w:val="both"/>
      </w:pPr>
      <w:r w:rsidRPr="00AF7F15">
        <w:t>Imię i nazwisko uczestnika: ……………………………………………</w:t>
      </w:r>
    </w:p>
    <w:p w14:paraId="254C3DD5" w14:textId="77777777" w:rsidR="00AF7F15" w:rsidRPr="00AF7F15" w:rsidRDefault="00AF7F15" w:rsidP="00AF7F15">
      <w:pPr>
        <w:spacing w:after="80" w:line="276" w:lineRule="auto"/>
        <w:jc w:val="both"/>
      </w:pPr>
      <w:r w:rsidRPr="00AF7F15">
        <w:t>Miejsce świadczenia usługi (adres):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1400"/>
        <w:gridCol w:w="1000"/>
        <w:gridCol w:w="2912"/>
        <w:gridCol w:w="1500"/>
        <w:gridCol w:w="1500"/>
      </w:tblGrid>
      <w:tr w:rsidR="00AF7F15" w:rsidRPr="00AF7F15" w14:paraId="7C4341A9" w14:textId="77777777" w:rsidTr="005F7986">
        <w:trPr>
          <w:tblHeader/>
        </w:trPr>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78ECDE2E" w14:textId="77777777" w:rsidR="00AF7F15" w:rsidRPr="00AF7F15" w:rsidRDefault="00AF7F15" w:rsidP="005F7986">
            <w:pPr>
              <w:jc w:val="center"/>
            </w:pPr>
            <w:r w:rsidRPr="00AF7F15">
              <w:rPr>
                <w:b/>
                <w:bCs/>
              </w:rPr>
              <w:t>Data</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21487B1" w14:textId="77777777" w:rsidR="00AF7F15" w:rsidRPr="00AF7F15" w:rsidRDefault="00AF7F15" w:rsidP="005F7986">
            <w:pPr>
              <w:jc w:val="center"/>
            </w:pPr>
            <w:r w:rsidRPr="00AF7F15">
              <w:rPr>
                <w:b/>
                <w:bCs/>
              </w:rPr>
              <w:t>Godziny od – do</w:t>
            </w:r>
          </w:p>
        </w:tc>
        <w:tc>
          <w:tcPr>
            <w:tcW w:w="1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8A66A3D" w14:textId="77777777" w:rsidR="00AF7F15" w:rsidRPr="00AF7F15" w:rsidRDefault="00AF7F15" w:rsidP="005F7986">
            <w:pPr>
              <w:jc w:val="center"/>
            </w:pPr>
            <w:r w:rsidRPr="00AF7F15">
              <w:rPr>
                <w:b/>
                <w:bCs/>
              </w:rPr>
              <w:t>Liczba godzin</w:t>
            </w:r>
          </w:p>
        </w:tc>
        <w:tc>
          <w:tcPr>
            <w:tcW w:w="29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0346974E" w14:textId="77777777" w:rsidR="00AF7F15" w:rsidRPr="00AF7F15" w:rsidRDefault="00AF7F15" w:rsidP="005F7986">
            <w:pPr>
              <w:jc w:val="center"/>
            </w:pPr>
            <w:r w:rsidRPr="00AF7F15">
              <w:rPr>
                <w:b/>
                <w:bCs/>
              </w:rPr>
              <w:t>Zakres wykonanych czynności</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6274974" w14:textId="77777777" w:rsidR="00AF7F15" w:rsidRPr="00AF7F15" w:rsidRDefault="00AF7F15" w:rsidP="005F7986">
            <w:pPr>
              <w:jc w:val="center"/>
            </w:pPr>
            <w:r w:rsidRPr="00AF7F15">
              <w:rPr>
                <w:b/>
                <w:bCs/>
              </w:rPr>
              <w:t>Podpis osoby świadczącej usługę</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C39B0DF" w14:textId="77777777" w:rsidR="00AF7F15" w:rsidRPr="00AF7F15" w:rsidRDefault="00AF7F15" w:rsidP="005F7986">
            <w:pPr>
              <w:jc w:val="center"/>
            </w:pPr>
            <w:r w:rsidRPr="00AF7F15">
              <w:rPr>
                <w:b/>
                <w:bCs/>
              </w:rPr>
              <w:t>Podpis uczestnika lub osoby upoważnionej</w:t>
            </w:r>
          </w:p>
        </w:tc>
      </w:tr>
      <w:tr w:rsidR="00AF7F15" w:rsidRPr="00AF7F15" w14:paraId="01CB0E6F"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3AEAE7"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527928"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FEDA2F"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8051111"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6CAAC4"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E00920" w14:textId="77777777" w:rsidR="00AF7F15" w:rsidRPr="00AF7F15" w:rsidRDefault="00AF7F15" w:rsidP="005F7986"/>
        </w:tc>
      </w:tr>
      <w:tr w:rsidR="00AF7F15" w:rsidRPr="00AF7F15" w14:paraId="18B6A38B"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F56AD3"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100AD5"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7C4041"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B9E443"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76D8B3"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641642" w14:textId="77777777" w:rsidR="00AF7F15" w:rsidRPr="00AF7F15" w:rsidRDefault="00AF7F15" w:rsidP="005F7986"/>
        </w:tc>
      </w:tr>
      <w:tr w:rsidR="00AF7F15" w:rsidRPr="00AF7F15" w14:paraId="284405AE"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ACBC80"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C84C65"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27ACFD"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2427C5"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16A3D0"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7970913" w14:textId="77777777" w:rsidR="00AF7F15" w:rsidRPr="00AF7F15" w:rsidRDefault="00AF7F15" w:rsidP="005F7986"/>
        </w:tc>
      </w:tr>
      <w:tr w:rsidR="00AF7F15" w:rsidRPr="00AF7F15" w14:paraId="775AC5B0"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9AADA4"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0446B7"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19C807"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1B7D73"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A87480"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8A3687" w14:textId="77777777" w:rsidR="00AF7F15" w:rsidRPr="00AF7F15" w:rsidRDefault="00AF7F15" w:rsidP="005F7986"/>
        </w:tc>
      </w:tr>
      <w:tr w:rsidR="00AF7F15" w:rsidRPr="00AF7F15" w14:paraId="6A70FA18"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5ED94F"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C3ACF4"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CECCDB"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95BA95"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23F2D8"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28271A" w14:textId="77777777" w:rsidR="00AF7F15" w:rsidRPr="00AF7F15" w:rsidRDefault="00AF7F15" w:rsidP="005F7986"/>
        </w:tc>
      </w:tr>
      <w:tr w:rsidR="00AF7F15" w:rsidRPr="00AF7F15" w14:paraId="20EB732C"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3748E8"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F4AC1E"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7BF1CF"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F87628"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D99BD8"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3C99F8" w14:textId="77777777" w:rsidR="00AF7F15" w:rsidRPr="00AF7F15" w:rsidRDefault="00AF7F15" w:rsidP="005F7986"/>
        </w:tc>
      </w:tr>
      <w:tr w:rsidR="00AF7F15" w:rsidRPr="00AF7F15" w14:paraId="391908D8"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AE1BAE"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689AA2"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D010A13"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EC50D8"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E6556B"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67D9BD" w14:textId="77777777" w:rsidR="00AF7F15" w:rsidRPr="00AF7F15" w:rsidRDefault="00AF7F15" w:rsidP="005F7986"/>
        </w:tc>
      </w:tr>
      <w:tr w:rsidR="00AF7F15" w:rsidRPr="00AF7F15" w14:paraId="315309AB"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751080"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06C3A8"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8CF6F8"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6EB7A82"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C7B527"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7D7089" w14:textId="77777777" w:rsidR="00AF7F15" w:rsidRPr="00AF7F15" w:rsidRDefault="00AF7F15" w:rsidP="005F7986"/>
        </w:tc>
      </w:tr>
      <w:tr w:rsidR="00AF7F15" w:rsidRPr="00AF7F15" w14:paraId="3DB2295B"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A6AD0D"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49B3F2"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893E28"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2245F2"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E21E59"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B2F01B" w14:textId="77777777" w:rsidR="00AF7F15" w:rsidRPr="00AF7F15" w:rsidRDefault="00AF7F15" w:rsidP="005F7986"/>
        </w:tc>
      </w:tr>
      <w:tr w:rsidR="00AF7F15" w:rsidRPr="00AF7F15" w14:paraId="6B0C541F"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E9511C"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D9A331"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56911B"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09677E"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D40677"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08FE30" w14:textId="77777777" w:rsidR="00AF7F15" w:rsidRPr="00AF7F15" w:rsidRDefault="00AF7F15" w:rsidP="005F7986"/>
        </w:tc>
      </w:tr>
      <w:tr w:rsidR="00AF7F15" w:rsidRPr="00AF7F15" w14:paraId="15DB6C50"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041D8D"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EE8077"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C331B1"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5632AF"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E3462F"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082E0D" w14:textId="77777777" w:rsidR="00AF7F15" w:rsidRPr="00AF7F15" w:rsidRDefault="00AF7F15" w:rsidP="005F7986"/>
        </w:tc>
      </w:tr>
      <w:tr w:rsidR="00AF7F15" w:rsidRPr="00AF7F15" w14:paraId="250CB50F"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D6E666" w14:textId="77777777" w:rsidR="00AF7F15" w:rsidRPr="00AF7F15" w:rsidRDefault="00AF7F15" w:rsidP="005F7986"/>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518669"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9E3C31"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77F9AB"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B1F51B"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14DA6E" w14:textId="77777777" w:rsidR="00AF7F15" w:rsidRPr="00AF7F15" w:rsidRDefault="00AF7F15" w:rsidP="005F7986"/>
        </w:tc>
      </w:tr>
      <w:tr w:rsidR="00AF7F15" w:rsidRPr="00AF7F15" w14:paraId="1EB200AC" w14:textId="77777777" w:rsidTr="005F7986">
        <w:tc>
          <w:tcPr>
            <w:tcW w:w="1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8AC71B" w14:textId="77777777" w:rsidR="00AF7F15" w:rsidRPr="00AF7F15" w:rsidRDefault="00AF7F15" w:rsidP="005F7986">
            <w:r w:rsidRPr="00AF7F15">
              <w:t>Łącznie:</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053BAA" w14:textId="77777777" w:rsidR="00AF7F15" w:rsidRPr="00AF7F15" w:rsidRDefault="00AF7F15" w:rsidP="005F7986"/>
        </w:tc>
        <w:tc>
          <w:tcPr>
            <w:tcW w:w="1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CEAF1E" w14:textId="77777777" w:rsidR="00AF7F15" w:rsidRPr="00AF7F15" w:rsidRDefault="00AF7F15" w:rsidP="005F7986"/>
        </w:tc>
        <w:tc>
          <w:tcPr>
            <w:tcW w:w="29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20DAE1"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79C06E" w14:textId="77777777" w:rsidR="00AF7F15" w:rsidRPr="00AF7F15" w:rsidRDefault="00AF7F15" w:rsidP="005F7986"/>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D81BDF" w14:textId="77777777" w:rsidR="00AF7F15" w:rsidRPr="00AF7F15" w:rsidRDefault="00AF7F15" w:rsidP="005F7986"/>
        </w:tc>
      </w:tr>
    </w:tbl>
    <w:p w14:paraId="2DD084FA" w14:textId="77777777" w:rsidR="00AF7F15" w:rsidRPr="00AF7F15" w:rsidRDefault="00AF7F15" w:rsidP="00AF7F15">
      <w:pPr>
        <w:spacing w:after="120"/>
      </w:pPr>
    </w:p>
    <w:p w14:paraId="338A3107" w14:textId="77777777" w:rsidR="00AF7F15" w:rsidRPr="00AF7F15" w:rsidRDefault="00AF7F15" w:rsidP="00AF7F15">
      <w:pPr>
        <w:spacing w:after="80" w:line="276" w:lineRule="auto"/>
        <w:jc w:val="both"/>
      </w:pPr>
      <w:r w:rsidRPr="00AF7F15">
        <w:t>Podpis osoby sporządzającej kartę (Koordynator): ……………………………………</w:t>
      </w:r>
    </w:p>
    <w:p w14:paraId="5787BAF3" w14:textId="77777777" w:rsidR="00AF7F15" w:rsidRPr="00AF7F15" w:rsidRDefault="00AF7F15" w:rsidP="00AF7F15">
      <w:pPr>
        <w:spacing w:after="80" w:line="276" w:lineRule="auto"/>
        <w:jc w:val="both"/>
      </w:pPr>
      <w:r w:rsidRPr="00AF7F15">
        <w:t>Podpis osoby zatwierdzającej kartę (Zamawiający): ……………………………………</w:t>
      </w:r>
    </w:p>
    <w:p w14:paraId="0D1BDB37" w14:textId="77777777" w:rsidR="00AF7F15" w:rsidRPr="00AF7F15" w:rsidRDefault="00AF7F15" w:rsidP="00AF7F15">
      <w:r w:rsidRPr="00AF7F15">
        <w:br w:type="page"/>
      </w:r>
    </w:p>
    <w:p w14:paraId="00B585C8" w14:textId="77777777" w:rsidR="00AF7F15" w:rsidRPr="00AF7F15" w:rsidRDefault="00AF7F15" w:rsidP="00AF7F15">
      <w:pPr>
        <w:spacing w:after="80"/>
        <w:jc w:val="right"/>
      </w:pPr>
      <w:r w:rsidRPr="00AF7F15">
        <w:rPr>
          <w:b/>
          <w:bCs/>
        </w:rPr>
        <w:lastRenderedPageBreak/>
        <w:t>Załącznik nr 6 do Umowy nr …………… z dnia ……………</w:t>
      </w:r>
    </w:p>
    <w:p w14:paraId="4ED9F0FE" w14:textId="77777777" w:rsidR="00AF7F15" w:rsidRPr="00AF7F15" w:rsidRDefault="00AF7F15" w:rsidP="00AF7F15">
      <w:pPr>
        <w:spacing w:before="120" w:after="120"/>
        <w:jc w:val="center"/>
      </w:pPr>
      <w:r w:rsidRPr="00AF7F15">
        <w:rPr>
          <w:b/>
          <w:bCs/>
        </w:rPr>
        <w:t>LISTA OBECNOŚCI / DZIENNIK ZAJĘĆ</w:t>
      </w:r>
    </w:p>
    <w:p w14:paraId="19FF27FA" w14:textId="77777777" w:rsidR="00AF7F15" w:rsidRPr="00AF7F15" w:rsidRDefault="00AF7F15" w:rsidP="00AF7F15">
      <w:pPr>
        <w:spacing w:after="80" w:line="276" w:lineRule="auto"/>
        <w:jc w:val="both"/>
      </w:pPr>
      <w:r w:rsidRPr="00AF7F15">
        <w:t xml:space="preserve">Część: </w:t>
      </w:r>
      <w:r w:rsidRPr="00AF7F15">
        <w:rPr>
          <w:rFonts w:ascii="Segoe UI Symbol" w:hAnsi="Segoe UI Symbol" w:cs="Segoe UI Symbol"/>
        </w:rPr>
        <w:t>☐</w:t>
      </w:r>
      <w:r w:rsidRPr="00AF7F15">
        <w:t xml:space="preserve"> 2 „MŁODZI Z PASJĄ” (grupa: ……)   </w:t>
      </w:r>
      <w:r w:rsidRPr="00AF7F15">
        <w:rPr>
          <w:rFonts w:ascii="Segoe UI Symbol" w:hAnsi="Segoe UI Symbol" w:cs="Segoe UI Symbol"/>
        </w:rPr>
        <w:t>☐</w:t>
      </w:r>
      <w:r w:rsidRPr="00AF7F15">
        <w:t xml:space="preserve"> 3 „PRZYSTANEK SENIORÓW”</w:t>
      </w:r>
    </w:p>
    <w:p w14:paraId="6CAD6FBE" w14:textId="77777777" w:rsidR="00AF7F15" w:rsidRPr="00AF7F15" w:rsidRDefault="00AF7F15" w:rsidP="00AF7F15">
      <w:pPr>
        <w:spacing w:after="80" w:line="276" w:lineRule="auto"/>
        <w:jc w:val="both"/>
      </w:pPr>
      <w:r w:rsidRPr="00AF7F15">
        <w:t>Data spotkania: ……………… Godziny: od …… do ……   Miejsce: ……………………………</w:t>
      </w:r>
    </w:p>
    <w:p w14:paraId="54A4C8A1" w14:textId="77777777" w:rsidR="00AF7F15" w:rsidRPr="00AF7F15" w:rsidRDefault="00AF7F15" w:rsidP="00AF7F15">
      <w:pPr>
        <w:spacing w:after="80" w:line="276" w:lineRule="auto"/>
        <w:jc w:val="both"/>
      </w:pPr>
      <w:r w:rsidRPr="00AF7F15">
        <w:t xml:space="preserve">Rodzaj zajęć: </w:t>
      </w:r>
      <w:r w:rsidRPr="00AF7F15">
        <w:rPr>
          <w:rFonts w:ascii="Segoe UI Symbol" w:hAnsi="Segoe UI Symbol" w:cs="Segoe UI Symbol"/>
        </w:rPr>
        <w:t>☐</w:t>
      </w:r>
      <w:r w:rsidRPr="00AF7F15">
        <w:t xml:space="preserve"> zajęcia z opiekunem grupy / animacyjne   </w:t>
      </w:r>
      <w:r w:rsidRPr="00AF7F15">
        <w:rPr>
          <w:rFonts w:ascii="Segoe UI Symbol" w:hAnsi="Segoe UI Symbol" w:cs="Segoe UI Symbol"/>
        </w:rPr>
        <w:t>☐</w:t>
      </w:r>
      <w:r w:rsidRPr="00AF7F15">
        <w:t xml:space="preserve"> grupowe zajęcia ruchowe  </w:t>
      </w:r>
      <w:r w:rsidRPr="00AF7F15">
        <w:rPr>
          <w:rFonts w:ascii="Segoe UI Symbol" w:hAnsi="Segoe UI Symbol" w:cs="Segoe UI Symbol"/>
        </w:rPr>
        <w:t>☐</w:t>
      </w:r>
      <w:r w:rsidRPr="00AF7F15">
        <w:t xml:space="preserve"> inne: ………………</w:t>
      </w:r>
    </w:p>
    <w:p w14:paraId="50B1A506" w14:textId="77777777" w:rsidR="00AF7F15" w:rsidRPr="00AF7F15" w:rsidRDefault="00AF7F15" w:rsidP="00AF7F15">
      <w:pPr>
        <w:spacing w:after="80" w:line="276" w:lineRule="auto"/>
        <w:jc w:val="both"/>
      </w:pPr>
      <w:r w:rsidRPr="00AF7F15">
        <w:t>Temat / program spotkania: ………………………………………………………………………………</w:t>
      </w:r>
    </w:p>
    <w:p w14:paraId="4A14BD88" w14:textId="77777777" w:rsidR="00AF7F15" w:rsidRPr="00AF7F15" w:rsidRDefault="00AF7F15" w:rsidP="00AF7F15">
      <w:pPr>
        <w:spacing w:after="80" w:line="276" w:lineRule="auto"/>
        <w:jc w:val="both"/>
      </w:pPr>
      <w:r w:rsidRPr="00AF7F15">
        <w:t>Osoba prowadząca (imię, nazwisko, podpis):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500"/>
        <w:gridCol w:w="4212"/>
      </w:tblGrid>
      <w:tr w:rsidR="00AF7F15" w:rsidRPr="00AF7F15" w14:paraId="5C7E5567" w14:textId="77777777" w:rsidTr="005F7986">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8B7E8E5" w14:textId="77777777" w:rsidR="00AF7F15" w:rsidRPr="00AF7F15" w:rsidRDefault="00AF7F15" w:rsidP="005F7986">
            <w:pPr>
              <w:jc w:val="center"/>
            </w:pPr>
            <w:r w:rsidRPr="00AF7F15">
              <w:rPr>
                <w:b/>
                <w:bCs/>
              </w:rPr>
              <w:t>Lp.</w:t>
            </w:r>
          </w:p>
        </w:tc>
        <w:tc>
          <w:tcPr>
            <w:tcW w:w="4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26E4E8A" w14:textId="77777777" w:rsidR="00AF7F15" w:rsidRPr="00AF7F15" w:rsidRDefault="00AF7F15" w:rsidP="005F7986">
            <w:pPr>
              <w:jc w:val="center"/>
            </w:pPr>
            <w:r w:rsidRPr="00AF7F15">
              <w:rPr>
                <w:b/>
                <w:bCs/>
              </w:rPr>
              <w:t>Imię i nazwisko uczestnika</w:t>
            </w:r>
          </w:p>
        </w:tc>
        <w:tc>
          <w:tcPr>
            <w:tcW w:w="42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CC7EA8F" w14:textId="77777777" w:rsidR="00AF7F15" w:rsidRPr="00AF7F15" w:rsidRDefault="00AF7F15" w:rsidP="005F7986">
            <w:pPr>
              <w:jc w:val="center"/>
            </w:pPr>
            <w:r w:rsidRPr="00AF7F15">
              <w:rPr>
                <w:b/>
                <w:bCs/>
              </w:rPr>
              <w:t>Podpis uczestnika (w Części 2 – potwierdzenie obecności przez opiekuna grupy)</w:t>
            </w:r>
          </w:p>
        </w:tc>
      </w:tr>
      <w:tr w:rsidR="00AF7F15" w:rsidRPr="00AF7F15" w14:paraId="04C138E3"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9F2802" w14:textId="77777777" w:rsidR="00AF7F15" w:rsidRPr="00AF7F15" w:rsidRDefault="00AF7F15" w:rsidP="005F7986">
            <w:r w:rsidRPr="00AF7F15">
              <w:t>1</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5CEBB86"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FD0BFA" w14:textId="77777777" w:rsidR="00AF7F15" w:rsidRPr="00AF7F15" w:rsidRDefault="00AF7F15" w:rsidP="005F7986"/>
        </w:tc>
      </w:tr>
      <w:tr w:rsidR="00AF7F15" w:rsidRPr="00AF7F15" w14:paraId="0BD39680"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AFFF63" w14:textId="77777777" w:rsidR="00AF7F15" w:rsidRPr="00AF7F15" w:rsidRDefault="00AF7F15" w:rsidP="005F7986">
            <w:r w:rsidRPr="00AF7F15">
              <w:t>2</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E51ECF"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DB9443" w14:textId="77777777" w:rsidR="00AF7F15" w:rsidRPr="00AF7F15" w:rsidRDefault="00AF7F15" w:rsidP="005F7986"/>
        </w:tc>
      </w:tr>
      <w:tr w:rsidR="00AF7F15" w:rsidRPr="00AF7F15" w14:paraId="4144932B"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415CE7" w14:textId="77777777" w:rsidR="00AF7F15" w:rsidRPr="00AF7F15" w:rsidRDefault="00AF7F15" w:rsidP="005F7986">
            <w:r w:rsidRPr="00AF7F15">
              <w:t>3</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95F0CC"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4384A6" w14:textId="77777777" w:rsidR="00AF7F15" w:rsidRPr="00AF7F15" w:rsidRDefault="00AF7F15" w:rsidP="005F7986"/>
        </w:tc>
      </w:tr>
      <w:tr w:rsidR="00AF7F15" w:rsidRPr="00AF7F15" w14:paraId="086B60F1"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CEC1AB" w14:textId="77777777" w:rsidR="00AF7F15" w:rsidRPr="00AF7F15" w:rsidRDefault="00AF7F15" w:rsidP="005F7986">
            <w:r w:rsidRPr="00AF7F15">
              <w:t>4</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E8B049"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5BFC166" w14:textId="77777777" w:rsidR="00AF7F15" w:rsidRPr="00AF7F15" w:rsidRDefault="00AF7F15" w:rsidP="005F7986"/>
        </w:tc>
      </w:tr>
      <w:tr w:rsidR="00AF7F15" w:rsidRPr="00AF7F15" w14:paraId="78CB9D61"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A72ACD5" w14:textId="77777777" w:rsidR="00AF7F15" w:rsidRPr="00AF7F15" w:rsidRDefault="00AF7F15" w:rsidP="005F7986">
            <w:r w:rsidRPr="00AF7F15">
              <w:t>5</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5D3275"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658C7E" w14:textId="77777777" w:rsidR="00AF7F15" w:rsidRPr="00AF7F15" w:rsidRDefault="00AF7F15" w:rsidP="005F7986"/>
        </w:tc>
      </w:tr>
      <w:tr w:rsidR="00AF7F15" w:rsidRPr="00AF7F15" w14:paraId="0F52722E"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66189C0" w14:textId="77777777" w:rsidR="00AF7F15" w:rsidRPr="00AF7F15" w:rsidRDefault="00AF7F15" w:rsidP="005F7986">
            <w:r w:rsidRPr="00AF7F15">
              <w:t>6</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EE59CC"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F7D927" w14:textId="77777777" w:rsidR="00AF7F15" w:rsidRPr="00AF7F15" w:rsidRDefault="00AF7F15" w:rsidP="005F7986"/>
        </w:tc>
      </w:tr>
      <w:tr w:rsidR="00AF7F15" w:rsidRPr="00AF7F15" w14:paraId="359C74C0"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F30D59" w14:textId="77777777" w:rsidR="00AF7F15" w:rsidRPr="00AF7F15" w:rsidRDefault="00AF7F15" w:rsidP="005F7986">
            <w:r w:rsidRPr="00AF7F15">
              <w:t>7</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5409D7"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60A5645" w14:textId="77777777" w:rsidR="00AF7F15" w:rsidRPr="00AF7F15" w:rsidRDefault="00AF7F15" w:rsidP="005F7986"/>
        </w:tc>
      </w:tr>
      <w:tr w:rsidR="00AF7F15" w:rsidRPr="00AF7F15" w14:paraId="6BABD0E2"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37C1DD" w14:textId="77777777" w:rsidR="00AF7F15" w:rsidRPr="00AF7F15" w:rsidRDefault="00AF7F15" w:rsidP="005F7986">
            <w:r w:rsidRPr="00AF7F15">
              <w:t>8</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152C80"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5915F2" w14:textId="77777777" w:rsidR="00AF7F15" w:rsidRPr="00AF7F15" w:rsidRDefault="00AF7F15" w:rsidP="005F7986"/>
        </w:tc>
      </w:tr>
      <w:tr w:rsidR="00AF7F15" w:rsidRPr="00AF7F15" w14:paraId="35F64890"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79647D" w14:textId="77777777" w:rsidR="00AF7F15" w:rsidRPr="00AF7F15" w:rsidRDefault="00AF7F15" w:rsidP="005F7986">
            <w:r w:rsidRPr="00AF7F15">
              <w:t>9</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10E8F4"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C58E71" w14:textId="77777777" w:rsidR="00AF7F15" w:rsidRPr="00AF7F15" w:rsidRDefault="00AF7F15" w:rsidP="005F7986"/>
        </w:tc>
      </w:tr>
      <w:tr w:rsidR="00AF7F15" w:rsidRPr="00AF7F15" w14:paraId="78DF1E96"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4A948A" w14:textId="77777777" w:rsidR="00AF7F15" w:rsidRPr="00AF7F15" w:rsidRDefault="00AF7F15" w:rsidP="005F7986">
            <w:r w:rsidRPr="00AF7F15">
              <w:t>10</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3143A7"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FD4F7D" w14:textId="77777777" w:rsidR="00AF7F15" w:rsidRPr="00AF7F15" w:rsidRDefault="00AF7F15" w:rsidP="005F7986"/>
        </w:tc>
      </w:tr>
      <w:tr w:rsidR="00AF7F15" w:rsidRPr="00AF7F15" w14:paraId="43E91D91"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A558D4" w14:textId="77777777" w:rsidR="00AF7F15" w:rsidRPr="00AF7F15" w:rsidRDefault="00AF7F15" w:rsidP="005F7986">
            <w:r w:rsidRPr="00AF7F15">
              <w:t>11</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4D8C11"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0333DB" w14:textId="77777777" w:rsidR="00AF7F15" w:rsidRPr="00AF7F15" w:rsidRDefault="00AF7F15" w:rsidP="005F7986"/>
        </w:tc>
      </w:tr>
      <w:tr w:rsidR="00AF7F15" w:rsidRPr="00AF7F15" w14:paraId="42139D64"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2028AD" w14:textId="77777777" w:rsidR="00AF7F15" w:rsidRPr="00AF7F15" w:rsidRDefault="00AF7F15" w:rsidP="005F7986">
            <w:r w:rsidRPr="00AF7F15">
              <w:t>12</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C56F5B"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DCF3A" w14:textId="77777777" w:rsidR="00AF7F15" w:rsidRPr="00AF7F15" w:rsidRDefault="00AF7F15" w:rsidP="005F7986"/>
        </w:tc>
      </w:tr>
      <w:tr w:rsidR="00AF7F15" w:rsidRPr="00AF7F15" w14:paraId="50CDFAC7"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89DD73" w14:textId="77777777" w:rsidR="00AF7F15" w:rsidRPr="00AF7F15" w:rsidRDefault="00AF7F15" w:rsidP="005F7986">
            <w:r w:rsidRPr="00AF7F15">
              <w:t>13</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012945"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990126" w14:textId="77777777" w:rsidR="00AF7F15" w:rsidRPr="00AF7F15" w:rsidRDefault="00AF7F15" w:rsidP="005F7986"/>
        </w:tc>
      </w:tr>
      <w:tr w:rsidR="00AF7F15" w:rsidRPr="00AF7F15" w14:paraId="143537B4"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1A7452" w14:textId="77777777" w:rsidR="00AF7F15" w:rsidRPr="00AF7F15" w:rsidRDefault="00AF7F15" w:rsidP="005F7986">
            <w:r w:rsidRPr="00AF7F15">
              <w:t>14</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ED20F7"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167FE4" w14:textId="77777777" w:rsidR="00AF7F15" w:rsidRPr="00AF7F15" w:rsidRDefault="00AF7F15" w:rsidP="005F7986"/>
        </w:tc>
      </w:tr>
      <w:tr w:rsidR="00AF7F15" w:rsidRPr="00AF7F15" w14:paraId="60038744"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A6C11E" w14:textId="77777777" w:rsidR="00AF7F15" w:rsidRPr="00AF7F15" w:rsidRDefault="00AF7F15" w:rsidP="005F7986">
            <w:r w:rsidRPr="00AF7F15">
              <w:t>15</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4B75BE"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9F0A555" w14:textId="77777777" w:rsidR="00AF7F15" w:rsidRPr="00AF7F15" w:rsidRDefault="00AF7F15" w:rsidP="005F7986"/>
        </w:tc>
      </w:tr>
    </w:tbl>
    <w:p w14:paraId="0269304C" w14:textId="77777777" w:rsidR="00AF7F15" w:rsidRPr="00AF7F15" w:rsidRDefault="00AF7F15" w:rsidP="00AF7F15">
      <w:pPr>
        <w:spacing w:after="120"/>
      </w:pPr>
    </w:p>
    <w:p w14:paraId="186E7900" w14:textId="77777777" w:rsidR="00AF7F15" w:rsidRPr="00AF7F15" w:rsidRDefault="00AF7F15" w:rsidP="00AF7F15">
      <w:pPr>
        <w:spacing w:after="80"/>
        <w:jc w:val="both"/>
      </w:pPr>
      <w:r w:rsidRPr="00AF7F15">
        <w:rPr>
          <w:i/>
          <w:iCs/>
        </w:rPr>
        <w:t>W Części 3 listę należy rozszerzyć do 25 pozycji. Projekt współfinansowany ze środków Unii Europejskiej w ramach programu Fundusze Europejskie dla Rozwoju Społecznego 2021–2027 – „Premia społeczna”.</w:t>
      </w:r>
    </w:p>
    <w:p w14:paraId="6124C0FA" w14:textId="77777777" w:rsidR="00AF7F15" w:rsidRPr="00AF7F15" w:rsidRDefault="00AF7F15" w:rsidP="00AF7F15">
      <w:r w:rsidRPr="00AF7F15">
        <w:br w:type="page"/>
      </w:r>
    </w:p>
    <w:p w14:paraId="5A0C2EB4" w14:textId="77777777" w:rsidR="00AF7F15" w:rsidRPr="00AF7F15" w:rsidRDefault="00AF7F15" w:rsidP="00AF7F15">
      <w:pPr>
        <w:spacing w:after="80"/>
        <w:jc w:val="right"/>
      </w:pPr>
      <w:r w:rsidRPr="00AF7F15">
        <w:rPr>
          <w:b/>
          <w:bCs/>
        </w:rPr>
        <w:lastRenderedPageBreak/>
        <w:t>Załącznik nr 7 do Umowy nr …………… z dnia ……………</w:t>
      </w:r>
    </w:p>
    <w:p w14:paraId="2068A135" w14:textId="77777777" w:rsidR="00AF7F15" w:rsidRPr="00AF7F15" w:rsidRDefault="00AF7F15" w:rsidP="00AF7F15">
      <w:pPr>
        <w:spacing w:before="120" w:after="120"/>
        <w:jc w:val="center"/>
      </w:pPr>
      <w:r w:rsidRPr="00AF7F15">
        <w:rPr>
          <w:b/>
          <w:bCs/>
        </w:rPr>
        <w:t>PROTOKÓŁ ODBIORU</w:t>
      </w:r>
    </w:p>
    <w:p w14:paraId="68FD44B8" w14:textId="77777777" w:rsidR="00AF7F15" w:rsidRPr="00AF7F15" w:rsidRDefault="00AF7F15" w:rsidP="00AF7F15">
      <w:pPr>
        <w:spacing w:after="80" w:line="276" w:lineRule="auto"/>
        <w:jc w:val="both"/>
      </w:pPr>
      <w:r w:rsidRPr="00AF7F15">
        <w:t>Umowa nr ……………… z dnia ………………   Część: ……</w:t>
      </w:r>
    </w:p>
    <w:p w14:paraId="57423836" w14:textId="77777777" w:rsidR="00AF7F15" w:rsidRPr="00AF7F15" w:rsidRDefault="00AF7F15" w:rsidP="00AF7F15">
      <w:pPr>
        <w:spacing w:after="80" w:line="276" w:lineRule="auto"/>
        <w:jc w:val="both"/>
      </w:pPr>
      <w:r w:rsidRPr="00AF7F15">
        <w:t>Okres rozliczeniowy / wydarzenie: ………………………………………………</w:t>
      </w:r>
    </w:p>
    <w:p w14:paraId="227342A4" w14:textId="58384572" w:rsidR="00AF7F15" w:rsidRPr="00AF7F15" w:rsidRDefault="00AF7F15" w:rsidP="00AF7F15">
      <w:pPr>
        <w:spacing w:after="80" w:line="276" w:lineRule="auto"/>
        <w:jc w:val="both"/>
      </w:pPr>
      <w:r w:rsidRPr="00AF7F15">
        <w:t>Zamawiający: Gminny Ośrodek Pomocy Społecznej w Bulkowie</w:t>
      </w:r>
    </w:p>
    <w:p w14:paraId="3AD04AF2" w14:textId="77777777" w:rsidR="00AF7F15" w:rsidRPr="00AF7F15" w:rsidRDefault="00AF7F15" w:rsidP="00AF7F15">
      <w:pPr>
        <w:spacing w:after="80" w:line="276" w:lineRule="auto"/>
        <w:jc w:val="both"/>
      </w:pPr>
      <w:r w:rsidRPr="00AF7F15">
        <w:t>Wykonawca: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2"/>
        <w:gridCol w:w="1700"/>
        <w:gridCol w:w="1600"/>
        <w:gridCol w:w="1700"/>
      </w:tblGrid>
      <w:tr w:rsidR="00AF7F15" w:rsidRPr="00AF7F15" w14:paraId="5A2CF69D" w14:textId="77777777" w:rsidTr="005F7986">
        <w:trPr>
          <w:tblHeader/>
        </w:trPr>
        <w:tc>
          <w:tcPr>
            <w:tcW w:w="4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3D7F6AF" w14:textId="77777777" w:rsidR="00AF7F15" w:rsidRPr="00AF7F15" w:rsidRDefault="00AF7F15" w:rsidP="005F7986">
            <w:pPr>
              <w:jc w:val="center"/>
            </w:pPr>
            <w:r w:rsidRPr="00AF7F15">
              <w:rPr>
                <w:b/>
                <w:bCs/>
              </w:rPr>
              <w:t>Element usługi</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F1F906E" w14:textId="77777777" w:rsidR="00AF7F15" w:rsidRPr="00AF7F15" w:rsidRDefault="00AF7F15" w:rsidP="005F7986">
            <w:pPr>
              <w:jc w:val="center"/>
            </w:pPr>
            <w:r w:rsidRPr="00AF7F15">
              <w:rPr>
                <w:b/>
                <w:bCs/>
              </w:rPr>
              <w:t>Liczba zrealizowanych godzin</w:t>
            </w:r>
          </w:p>
        </w:tc>
        <w:tc>
          <w:tcPr>
            <w:tcW w:w="1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8F4CBA4" w14:textId="77777777" w:rsidR="00AF7F15" w:rsidRPr="00AF7F15" w:rsidRDefault="00AF7F15" w:rsidP="005F7986">
            <w:pPr>
              <w:jc w:val="center"/>
            </w:pPr>
            <w:r w:rsidRPr="00AF7F15">
              <w:rPr>
                <w:b/>
                <w:bCs/>
              </w:rPr>
              <w:t>Cena jedn. brutto (zł)</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23519D6" w14:textId="77777777" w:rsidR="00AF7F15" w:rsidRPr="00AF7F15" w:rsidRDefault="00AF7F15" w:rsidP="005F7986">
            <w:pPr>
              <w:jc w:val="center"/>
            </w:pPr>
            <w:r w:rsidRPr="00AF7F15">
              <w:rPr>
                <w:b/>
                <w:bCs/>
              </w:rPr>
              <w:t>Wartość brutto (zł)</w:t>
            </w:r>
          </w:p>
        </w:tc>
      </w:tr>
      <w:tr w:rsidR="00AF7F15" w:rsidRPr="00AF7F15" w14:paraId="02982865"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FDD701"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2DFF67" w14:textId="77777777" w:rsidR="00AF7F15" w:rsidRPr="00AF7F15" w:rsidRDefault="00AF7F15" w:rsidP="005F7986"/>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ABFB8C"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DDD744" w14:textId="77777777" w:rsidR="00AF7F15" w:rsidRPr="00AF7F15" w:rsidRDefault="00AF7F15" w:rsidP="005F7986"/>
        </w:tc>
      </w:tr>
      <w:tr w:rsidR="00AF7F15" w:rsidRPr="00AF7F15" w14:paraId="3FC3FBEC"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526942"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9CD628" w14:textId="77777777" w:rsidR="00AF7F15" w:rsidRPr="00AF7F15" w:rsidRDefault="00AF7F15" w:rsidP="005F7986"/>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D08A74"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5C80BF" w14:textId="77777777" w:rsidR="00AF7F15" w:rsidRPr="00AF7F15" w:rsidRDefault="00AF7F15" w:rsidP="005F7986"/>
        </w:tc>
      </w:tr>
      <w:tr w:rsidR="00AF7F15" w:rsidRPr="00AF7F15" w14:paraId="1E9DB056"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A47316"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DFF17A" w14:textId="77777777" w:rsidR="00AF7F15" w:rsidRPr="00AF7F15" w:rsidRDefault="00AF7F15" w:rsidP="005F7986"/>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93FB108"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776656" w14:textId="77777777" w:rsidR="00AF7F15" w:rsidRPr="00AF7F15" w:rsidRDefault="00AF7F15" w:rsidP="005F7986"/>
        </w:tc>
      </w:tr>
      <w:tr w:rsidR="00AF7F15" w:rsidRPr="00AF7F15" w14:paraId="7D3F15FE" w14:textId="77777777" w:rsidTr="005F7986">
        <w:tc>
          <w:tcPr>
            <w:tcW w:w="4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828479" w14:textId="77777777" w:rsidR="00AF7F15" w:rsidRPr="00AF7F15" w:rsidRDefault="00AF7F15" w:rsidP="005F7986">
            <w:r w:rsidRPr="00AF7F15">
              <w:t>RAZEM</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20D666" w14:textId="77777777" w:rsidR="00AF7F15" w:rsidRPr="00AF7F15" w:rsidRDefault="00AF7F15" w:rsidP="005F7986"/>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CDC29F" w14:textId="77777777" w:rsidR="00AF7F15" w:rsidRPr="00AF7F15" w:rsidRDefault="00AF7F15" w:rsidP="005F7986"/>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B0371C" w14:textId="77777777" w:rsidR="00AF7F15" w:rsidRPr="00AF7F15" w:rsidRDefault="00AF7F15" w:rsidP="005F7986"/>
        </w:tc>
      </w:tr>
    </w:tbl>
    <w:p w14:paraId="783BB5E5" w14:textId="77777777" w:rsidR="00AF7F15" w:rsidRPr="00AF7F15" w:rsidRDefault="00AF7F15" w:rsidP="00AF7F15">
      <w:pPr>
        <w:spacing w:after="120"/>
      </w:pPr>
    </w:p>
    <w:p w14:paraId="25BDFF84" w14:textId="77777777" w:rsidR="00AF7F15" w:rsidRPr="00AF7F15" w:rsidRDefault="00AF7F15" w:rsidP="00AF7F15">
      <w:pPr>
        <w:spacing w:after="80" w:line="276" w:lineRule="auto"/>
        <w:jc w:val="both"/>
      </w:pPr>
      <w:r w:rsidRPr="00AF7F15">
        <w:rPr>
          <w:b/>
          <w:bCs/>
        </w:rPr>
        <w:t>Oświadczenie Wykonawcy:</w:t>
      </w:r>
      <w:r w:rsidRPr="00AF7F15">
        <w:t xml:space="preserve"> Wykonawca oświadcza, że Usługa w ww. okresie została wykonana zgodnie z Umową, OPZ i ofertą. Do protokołu dołączono: </w:t>
      </w:r>
      <w:r w:rsidRPr="00AF7F15">
        <w:rPr>
          <w:rFonts w:ascii="Segoe UI Symbol" w:hAnsi="Segoe UI Symbol" w:cs="Segoe UI Symbol"/>
        </w:rPr>
        <w:t>☐</w:t>
      </w:r>
      <w:r w:rsidRPr="00AF7F15">
        <w:t xml:space="preserve"> karty realizacji usług  </w:t>
      </w:r>
      <w:r w:rsidRPr="00AF7F15">
        <w:rPr>
          <w:rFonts w:ascii="Segoe UI Symbol" w:hAnsi="Segoe UI Symbol" w:cs="Segoe UI Symbol"/>
        </w:rPr>
        <w:t>☐</w:t>
      </w:r>
      <w:r w:rsidRPr="00AF7F15">
        <w:t xml:space="preserve"> listy obecności / dziennik zajęć  </w:t>
      </w:r>
      <w:r w:rsidRPr="00AF7F15">
        <w:rPr>
          <w:rFonts w:ascii="Segoe UI Symbol" w:hAnsi="Segoe UI Symbol" w:cs="Segoe UI Symbol"/>
        </w:rPr>
        <w:t>☐</w:t>
      </w:r>
      <w:r w:rsidRPr="00AF7F15">
        <w:t xml:space="preserve"> dokumentację fotograficzną  </w:t>
      </w:r>
      <w:r w:rsidRPr="00AF7F15">
        <w:rPr>
          <w:rFonts w:ascii="Segoe UI Symbol" w:hAnsi="Segoe UI Symbol" w:cs="Segoe UI Symbol"/>
        </w:rPr>
        <w:t>☐</w:t>
      </w:r>
      <w:r w:rsidRPr="00AF7F15">
        <w:t xml:space="preserve"> inne: ………………</w:t>
      </w:r>
    </w:p>
    <w:p w14:paraId="05001F08" w14:textId="77777777" w:rsidR="00AF7F15" w:rsidRPr="00AF7F15" w:rsidRDefault="00AF7F15" w:rsidP="00AF7F15">
      <w:pPr>
        <w:spacing w:after="80" w:line="276" w:lineRule="auto"/>
        <w:jc w:val="both"/>
      </w:pPr>
      <w:r w:rsidRPr="00AF7F15">
        <w:rPr>
          <w:b/>
          <w:bCs/>
        </w:rPr>
        <w:t>Ustalenia Zamawiającego:</w:t>
      </w:r>
    </w:p>
    <w:p w14:paraId="70B33298" w14:textId="77777777" w:rsidR="00AF7F15" w:rsidRPr="00AF7F15" w:rsidRDefault="00AF7F15" w:rsidP="00AF7F15">
      <w:pPr>
        <w:spacing w:after="80" w:line="276" w:lineRule="auto"/>
        <w:jc w:val="both"/>
      </w:pPr>
      <w:r w:rsidRPr="00AF7F15">
        <w:rPr>
          <w:rFonts w:ascii="Segoe UI Symbol" w:hAnsi="Segoe UI Symbol" w:cs="Segoe UI Symbol"/>
        </w:rPr>
        <w:t>☐</w:t>
      </w:r>
      <w:r w:rsidRPr="00AF7F15">
        <w:t xml:space="preserve"> odbiór bez zastrzeżeń</w:t>
      </w:r>
    </w:p>
    <w:p w14:paraId="25A8F65E" w14:textId="77777777" w:rsidR="00AF7F15" w:rsidRPr="00AF7F15" w:rsidRDefault="00AF7F15" w:rsidP="00AF7F15">
      <w:pPr>
        <w:spacing w:after="80" w:line="276" w:lineRule="auto"/>
        <w:jc w:val="both"/>
      </w:pPr>
      <w:r w:rsidRPr="00AF7F15">
        <w:rPr>
          <w:rFonts w:ascii="Segoe UI Symbol" w:hAnsi="Segoe UI Symbol" w:cs="Segoe UI Symbol"/>
        </w:rPr>
        <w:t>☐</w:t>
      </w:r>
      <w:r w:rsidRPr="00AF7F15">
        <w:t xml:space="preserve"> odbiór z zastrzeżeniami / odmowa odbioru – uwagi i uzasadnienie: ……………………………………………………………</w:t>
      </w:r>
    </w:p>
    <w:p w14:paraId="5E004572" w14:textId="77777777" w:rsidR="00AF7F15" w:rsidRPr="00AF7F15" w:rsidRDefault="00AF7F15" w:rsidP="00AF7F15">
      <w:pPr>
        <w:spacing w:after="80" w:line="276" w:lineRule="auto"/>
        <w:jc w:val="both"/>
      </w:pPr>
      <w:r w:rsidRPr="00AF7F15">
        <w:t>Termin usunięcia nieprawidłowości / uzupełnienia dokumentacji: ………………………</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6"/>
        <w:gridCol w:w="4706"/>
      </w:tblGrid>
      <w:tr w:rsidR="00AF7F15" w:rsidRPr="00AF7F15" w14:paraId="14A7B26E" w14:textId="77777777" w:rsidTr="005F7986">
        <w:trPr>
          <w:tblHeader/>
        </w:trPr>
        <w:tc>
          <w:tcPr>
            <w:tcW w:w="4706"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4B750353" w14:textId="77777777" w:rsidR="00AF7F15" w:rsidRPr="00AF7F15" w:rsidRDefault="00AF7F15" w:rsidP="005F7986">
            <w:pPr>
              <w:jc w:val="center"/>
            </w:pPr>
            <w:r w:rsidRPr="00AF7F15">
              <w:rPr>
                <w:b/>
                <w:bCs/>
              </w:rPr>
              <w:t>Za Wykonawcę (data, podpis)</w:t>
            </w:r>
          </w:p>
        </w:tc>
        <w:tc>
          <w:tcPr>
            <w:tcW w:w="4706"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630D69FB" w14:textId="77777777" w:rsidR="00AF7F15" w:rsidRPr="00AF7F15" w:rsidRDefault="00AF7F15" w:rsidP="005F7986">
            <w:pPr>
              <w:jc w:val="center"/>
            </w:pPr>
            <w:r w:rsidRPr="00AF7F15">
              <w:rPr>
                <w:b/>
                <w:bCs/>
              </w:rPr>
              <w:t>Za Zamawiającego (data, podpis)</w:t>
            </w:r>
          </w:p>
        </w:tc>
      </w:tr>
      <w:tr w:rsidR="00AF7F15" w:rsidRPr="00AF7F15" w14:paraId="6A6BA458" w14:textId="77777777" w:rsidTr="005F7986">
        <w:tc>
          <w:tcPr>
            <w:tcW w:w="470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74DD30" w14:textId="77777777" w:rsidR="00AF7F15" w:rsidRPr="00AF7F15" w:rsidRDefault="00AF7F15" w:rsidP="005F7986"/>
        </w:tc>
        <w:tc>
          <w:tcPr>
            <w:tcW w:w="470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5628E5" w14:textId="77777777" w:rsidR="00AF7F15" w:rsidRPr="00AF7F15" w:rsidRDefault="00AF7F15" w:rsidP="005F7986"/>
        </w:tc>
      </w:tr>
    </w:tbl>
    <w:p w14:paraId="3E8CB06E" w14:textId="77777777" w:rsidR="00AF7F15" w:rsidRPr="00AF7F15" w:rsidRDefault="00AF7F15" w:rsidP="00AF7F15">
      <w:pPr>
        <w:spacing w:after="120"/>
      </w:pPr>
    </w:p>
    <w:p w14:paraId="36592FB2" w14:textId="77777777" w:rsidR="00AF7F15" w:rsidRPr="00AF7F15" w:rsidRDefault="00AF7F15" w:rsidP="00AF7F15">
      <w:pPr>
        <w:spacing w:after="120"/>
      </w:pPr>
    </w:p>
    <w:p w14:paraId="1687A14C" w14:textId="77777777" w:rsidR="00AF7F15" w:rsidRPr="00AF7F15" w:rsidRDefault="00AF7F15" w:rsidP="00AF7F15">
      <w:pPr>
        <w:spacing w:after="120"/>
      </w:pPr>
    </w:p>
    <w:p w14:paraId="6C43AE15" w14:textId="77777777" w:rsidR="00AF7F15" w:rsidRPr="00AF7F15" w:rsidRDefault="00AF7F15" w:rsidP="00AF7F15">
      <w:pPr>
        <w:spacing w:after="120"/>
      </w:pPr>
    </w:p>
    <w:p w14:paraId="7B7A54C9" w14:textId="77777777" w:rsidR="00AF7F15" w:rsidRPr="00AF7F15" w:rsidRDefault="00AF7F15" w:rsidP="00AF7F15">
      <w:pPr>
        <w:spacing w:after="120"/>
      </w:pPr>
    </w:p>
    <w:p w14:paraId="1F139849" w14:textId="77777777" w:rsidR="00AF7F15" w:rsidRPr="00AF7F15" w:rsidRDefault="00AF7F15" w:rsidP="00AF7F15">
      <w:pPr>
        <w:spacing w:after="120"/>
      </w:pPr>
    </w:p>
    <w:p w14:paraId="4DC5E656" w14:textId="77777777" w:rsidR="00AF7F15" w:rsidRPr="00AF7F15" w:rsidRDefault="00AF7F15" w:rsidP="00AF7F15">
      <w:pPr>
        <w:spacing w:after="120"/>
      </w:pPr>
    </w:p>
    <w:p w14:paraId="3C224576" w14:textId="77777777" w:rsidR="00AF7F15" w:rsidRPr="00AF7F15" w:rsidRDefault="00AF7F15" w:rsidP="00AF7F15">
      <w:pPr>
        <w:spacing w:after="120"/>
      </w:pPr>
    </w:p>
    <w:p w14:paraId="09CFA001" w14:textId="77777777" w:rsidR="00AF7F15" w:rsidRPr="00AF7F15" w:rsidRDefault="00AF7F15" w:rsidP="00AF7F15">
      <w:pPr>
        <w:spacing w:after="120"/>
      </w:pPr>
    </w:p>
    <w:p w14:paraId="7D39FB8F" w14:textId="77777777" w:rsidR="00AF7F15" w:rsidRPr="00AF7F15" w:rsidRDefault="00AF7F15" w:rsidP="00AF7F15">
      <w:pPr>
        <w:spacing w:after="120"/>
      </w:pPr>
    </w:p>
    <w:p w14:paraId="34749BCE" w14:textId="77777777" w:rsidR="00AF7F15" w:rsidRPr="00AF7F15" w:rsidRDefault="00AF7F15" w:rsidP="00AF7F15">
      <w:pPr>
        <w:spacing w:after="120"/>
      </w:pPr>
    </w:p>
    <w:p w14:paraId="7889F53D" w14:textId="77777777" w:rsidR="00AF7F15" w:rsidRPr="00AF7F15" w:rsidRDefault="00AF7F15" w:rsidP="00AF7F15">
      <w:pPr>
        <w:spacing w:after="120"/>
      </w:pPr>
    </w:p>
    <w:p w14:paraId="5F922955" w14:textId="77777777" w:rsidR="00AF7F15" w:rsidRPr="00AF7F15" w:rsidRDefault="00AF7F15" w:rsidP="00AF7F15">
      <w:pPr>
        <w:spacing w:after="120"/>
      </w:pPr>
    </w:p>
    <w:p w14:paraId="05488B9B" w14:textId="77777777" w:rsidR="00AF7F15" w:rsidRPr="00AF7F15" w:rsidRDefault="00AF7F15" w:rsidP="00AF7F15">
      <w:pPr>
        <w:spacing w:after="120"/>
      </w:pPr>
    </w:p>
    <w:p w14:paraId="4B207819" w14:textId="77777777" w:rsidR="00AF7F15" w:rsidRPr="00AF7F15" w:rsidRDefault="00AF7F15" w:rsidP="00AF7F15">
      <w:pPr>
        <w:spacing w:after="120"/>
      </w:pPr>
    </w:p>
    <w:p w14:paraId="37AC392A" w14:textId="77777777" w:rsidR="00AF7F15" w:rsidRPr="00AF7F15" w:rsidRDefault="00AF7F15" w:rsidP="00AF7F15">
      <w:pPr>
        <w:spacing w:after="120"/>
      </w:pPr>
    </w:p>
    <w:p w14:paraId="6519D12E" w14:textId="77777777" w:rsidR="00AF7F15" w:rsidRPr="00AF7F15" w:rsidRDefault="00AF7F15" w:rsidP="00AF7F15">
      <w:pPr>
        <w:jc w:val="right"/>
      </w:pPr>
      <w:r w:rsidRPr="00AF7F15">
        <w:rPr>
          <w:b/>
        </w:rPr>
        <w:lastRenderedPageBreak/>
        <w:t xml:space="preserve">Załącznik nr 8 </w:t>
      </w:r>
      <w:r w:rsidRPr="00AF7F15">
        <w:rPr>
          <w:b/>
          <w:bCs/>
        </w:rPr>
        <w:t>do Umowy nr …………… z dnia ……………</w:t>
      </w:r>
    </w:p>
    <w:p w14:paraId="2A7AB225" w14:textId="77777777" w:rsidR="00AF7F15" w:rsidRPr="00AF7F15" w:rsidRDefault="00AF7F15" w:rsidP="00AF7F15">
      <w:pPr>
        <w:pStyle w:val="Tytu"/>
        <w:rPr>
          <w:sz w:val="22"/>
          <w:szCs w:val="22"/>
        </w:rPr>
      </w:pPr>
    </w:p>
    <w:p w14:paraId="40110684" w14:textId="77777777" w:rsidR="00AF7F15" w:rsidRPr="00AF7F15" w:rsidRDefault="00AF7F15" w:rsidP="00AF7F15">
      <w:pPr>
        <w:pStyle w:val="Tytu"/>
        <w:jc w:val="center"/>
        <w:rPr>
          <w:b/>
          <w:bCs/>
          <w:sz w:val="22"/>
          <w:szCs w:val="22"/>
        </w:rPr>
      </w:pPr>
      <w:r w:rsidRPr="00AF7F15">
        <w:rPr>
          <w:b/>
          <w:bCs/>
          <w:sz w:val="22"/>
          <w:szCs w:val="22"/>
        </w:rPr>
        <w:t>UMOWA POWIERZENIA PRZETWARZANIA DANYCH OSOBOWYCH</w:t>
      </w:r>
    </w:p>
    <w:p w14:paraId="6833BDF5" w14:textId="77777777" w:rsidR="00AF7F15" w:rsidRPr="00AF7F15" w:rsidRDefault="00AF7F15" w:rsidP="00AF7F15">
      <w:pPr>
        <w:jc w:val="both"/>
      </w:pPr>
      <w:r w:rsidRPr="00AF7F15">
        <w:t>zawarta w dniu ……………… w Bulkowie, w związku z realizacją umowy na usługi społeczne w ramach projektu „Premia społeczna”, pomiędzy:</w:t>
      </w:r>
    </w:p>
    <w:p w14:paraId="240B4F33" w14:textId="57332434" w:rsidR="00AF7F15" w:rsidRPr="00AF7F15" w:rsidRDefault="00AF7F15" w:rsidP="00AF7F15">
      <w:pPr>
        <w:jc w:val="both"/>
      </w:pPr>
      <w:r w:rsidRPr="00AF7F15">
        <w:t xml:space="preserve">Gminą Bulkowo – Gminnym Ośrodkiem Pomocy Społecznej w Bulkowie, adres: ul. Szkolna 1, 09-454 Bulkowo, NIP ………………, REGON ………………, reprezentowaną przez Emilię </w:t>
      </w:r>
      <w:proofErr w:type="spellStart"/>
      <w:r w:rsidRPr="00AF7F15">
        <w:t>Ciećwierz</w:t>
      </w:r>
      <w:proofErr w:type="spellEnd"/>
      <w:r w:rsidRPr="00AF7F15">
        <w:t>-Domańską – Kierownika Gminnego Ośrodka Pomocy Społecznej w Bulkowie, zwanym dalej „Administratorem”,</w:t>
      </w:r>
    </w:p>
    <w:p w14:paraId="60EA2048" w14:textId="77777777" w:rsidR="00AF7F15" w:rsidRPr="00AF7F15" w:rsidRDefault="00AF7F15" w:rsidP="00AF7F15">
      <w:pPr>
        <w:jc w:val="both"/>
      </w:pPr>
      <w:r w:rsidRPr="00AF7F15">
        <w:t>a ………………………………………………………………………, z siedzibą ……………………………………, KRS/CEIDG ………………, NIP ………………, REGON ………………, reprezentowanym przez ……………………………………, zwanym dalej „Podmiotem przetwarzającym”.</w:t>
      </w:r>
    </w:p>
    <w:p w14:paraId="10E5524F" w14:textId="77777777" w:rsidR="00AF7F15" w:rsidRPr="00AF7F15" w:rsidRDefault="00AF7F15" w:rsidP="00AF7F15">
      <w:pPr>
        <w:pStyle w:val="Nagwek2"/>
        <w:jc w:val="both"/>
        <w:rPr>
          <w:color w:val="auto"/>
        </w:rPr>
      </w:pPr>
      <w:r w:rsidRPr="00AF7F15">
        <w:rPr>
          <w:color w:val="auto"/>
        </w:rPr>
        <w:t>§ 1. Podstawa i przedmiot powierzenia</w:t>
      </w:r>
    </w:p>
    <w:p w14:paraId="4893669B" w14:textId="77777777" w:rsidR="00AF7F15" w:rsidRPr="00AF7F15" w:rsidRDefault="00AF7F15" w:rsidP="00AF7F15">
      <w:pPr>
        <w:jc w:val="both"/>
      </w:pPr>
      <w:r w:rsidRPr="00AF7F15">
        <w:t>1. Umowę zawiera się na podstawie art. 28 ust. 3 rozporządzenia Parlamentu Europejskiego i Rady (UE) 2016/679 (RODO) w związku z umową główną nr ……………… z dnia ……………… dotyczącą Części …… zamówienia „Usługi społeczne w Gminie Bulkowo w ramach projektu «Premia społeczna» w okresie od 01.01.2027 r. do 31.12.2028 r.” (dalej: Umowa główna).</w:t>
      </w:r>
    </w:p>
    <w:p w14:paraId="59D43434" w14:textId="77777777" w:rsidR="00AF7F15" w:rsidRPr="00AF7F15" w:rsidRDefault="00AF7F15" w:rsidP="00AF7F15">
      <w:pPr>
        <w:jc w:val="both"/>
      </w:pPr>
      <w:r w:rsidRPr="00AF7F15">
        <w:t>2. Administrator powierza Podmiotowi przetwarzającemu dane osobowe wyłącznie w zakresie niezbędnym do wykonania wybranej części Umowy głównej. Podmiot przetwarzający działa wyłącznie na udokumentowane polecenie Administratora, także w odniesieniu do przekazywania danych do państwa trzeciego, chyba że obowiązek przetwarzania wynika z prawa UE lub państwa członkowskiego; wówczas, o ile prawo nie zabrania, uprzednio informuje Administratora.</w:t>
      </w:r>
    </w:p>
    <w:p w14:paraId="3CE39E4F" w14:textId="77777777" w:rsidR="00AF7F15" w:rsidRPr="00AF7F15" w:rsidRDefault="00AF7F15" w:rsidP="00AF7F15">
      <w:pPr>
        <w:jc w:val="both"/>
      </w:pPr>
      <w:r w:rsidRPr="00AF7F15">
        <w:t>3. Niniejsza umowa nie stanowi podstawy powierzenia danych oferentów przetwarzanych w samym postępowaniu o zamówienie publiczne; dotyczy danych przetwarzanych przy wykonywaniu usług.</w:t>
      </w:r>
    </w:p>
    <w:p w14:paraId="033D1A5D" w14:textId="77777777" w:rsidR="00AF7F15" w:rsidRPr="00AF7F15" w:rsidRDefault="00AF7F15" w:rsidP="00AF7F15">
      <w:pPr>
        <w:pStyle w:val="Nagwek2"/>
        <w:jc w:val="both"/>
        <w:rPr>
          <w:color w:val="auto"/>
        </w:rPr>
      </w:pPr>
      <w:r w:rsidRPr="00AF7F15">
        <w:rPr>
          <w:color w:val="auto"/>
        </w:rPr>
        <w:t>§ 2. Cel, charakter, czas i zakres przetwarzania</w:t>
      </w:r>
    </w:p>
    <w:p w14:paraId="5A291735" w14:textId="77777777" w:rsidR="00AF7F15" w:rsidRPr="00AF7F15" w:rsidRDefault="00AF7F15" w:rsidP="00AF7F15">
      <w:pPr>
        <w:jc w:val="both"/>
      </w:pPr>
      <w:r w:rsidRPr="00AF7F15">
        <w:t>1. Cel: organizacja, świadczenie, dokumentowanie, monitorowanie i rozliczanie usług społecznych oraz obsługa uzasadnionych kontroli projektu. Charakter operacji: odbieranie, rejestrowanie, przechowywanie, przeglądanie, wykorzystywanie, aktualizowanie, przekazywanie Administratorowi, ograniczanie i usuwanie danych, w postaci papierowej i elektronicznej.</w:t>
      </w:r>
    </w:p>
    <w:p w14:paraId="756C39A6" w14:textId="77777777" w:rsidR="00AF7F15" w:rsidRPr="00AF7F15" w:rsidRDefault="00AF7F15" w:rsidP="00AF7F15">
      <w:pPr>
        <w:jc w:val="both"/>
      </w:pPr>
      <w:r w:rsidRPr="00AF7F15">
        <w:t>2. Kategorie osób i danych określa Załącznik A, przy czym stosuje się wyłącznie wiersz dotyczący części objętej Umową główną. Dane o zdrowiu wolno przetwarzać tylko w zakresie rzeczywiście niezbędnym, na polecenie Administratora i przy zapewnieniu właściwej podstawy z art. 9 ust. 2 RODO.</w:t>
      </w:r>
    </w:p>
    <w:p w14:paraId="53EC8DA3" w14:textId="77777777" w:rsidR="00AF7F15" w:rsidRPr="00AF7F15" w:rsidRDefault="00AF7F15" w:rsidP="00AF7F15">
      <w:pPr>
        <w:jc w:val="both"/>
      </w:pPr>
      <w:r w:rsidRPr="00AF7F15">
        <w:t>3. Powierzenie trwa od dnia podpisania niniejszej umowy, nie wcześniej niż od rozpoczęcia wykonywania Umowy głównej, do zakończenia czynności przetwarzania, zwrotu lub usunięcia danych zgodnie z § 9; nie dłużej niż jest to niezbędne do realizacji celu, z uwzględnieniem prawnie wymaganej archiwizacji.</w:t>
      </w:r>
    </w:p>
    <w:p w14:paraId="35029BA1" w14:textId="77777777" w:rsidR="00AF7F15" w:rsidRPr="00AF7F15" w:rsidRDefault="00AF7F15" w:rsidP="00AF7F15">
      <w:pPr>
        <w:pStyle w:val="Nagwek2"/>
        <w:jc w:val="both"/>
        <w:rPr>
          <w:color w:val="auto"/>
        </w:rPr>
      </w:pPr>
      <w:r w:rsidRPr="00AF7F15">
        <w:rPr>
          <w:color w:val="auto"/>
        </w:rPr>
        <w:t>§ 3. Obowiązki Podmiotu przetwarzającego</w:t>
      </w:r>
    </w:p>
    <w:p w14:paraId="40193B2B" w14:textId="77777777" w:rsidR="00AF7F15" w:rsidRPr="00AF7F15" w:rsidRDefault="00AF7F15" w:rsidP="00AF7F15">
      <w:pPr>
        <w:jc w:val="both"/>
      </w:pPr>
      <w:r w:rsidRPr="00AF7F15">
        <w:t>1. Podmiot przetwarzający zapewnia, że osoby dopuszczone do danych są zobowiązane do zachowania poufności lub podlegają odpowiedniemu ustawowemu obowiązkowi poufności, otrzymały niezbędne instrukcje i przetwarzają dane wyłącznie zgodnie z poleceniami.</w:t>
      </w:r>
    </w:p>
    <w:p w14:paraId="22FFA5A2" w14:textId="77777777" w:rsidR="00AF7F15" w:rsidRPr="00AF7F15" w:rsidRDefault="00AF7F15" w:rsidP="00AF7F15">
      <w:pPr>
        <w:jc w:val="both"/>
      </w:pPr>
      <w:r w:rsidRPr="00AF7F15">
        <w:t>2. Wdraża i dokumentuje odpowiednie środki techniczne i organizacyjne zgodnie z art. 32 RODO, uwzględniające ryzyko, w szczególności kontrolę dostępu, indywidualne uprawnienia, bezpieczny obieg dokumentów, zabezpieczenie urządzeń, kopie zapasowe (jeżeli właściwe), ochronę przed utratą i nieuprawnionym ujawnieniem oraz procedury reagowania na incydenty.</w:t>
      </w:r>
    </w:p>
    <w:p w14:paraId="4481F67E" w14:textId="77777777" w:rsidR="00AF7F15" w:rsidRPr="00AF7F15" w:rsidRDefault="00AF7F15" w:rsidP="00AF7F15">
      <w:pPr>
        <w:jc w:val="both"/>
      </w:pPr>
      <w:r w:rsidRPr="00AF7F15">
        <w:t>3. Zapewnia minimalizację danych, ograniczenie dostępu do osób realizujących usługę, poufność informacji o sytuacji rodzinnej, zdrowotnej i społecznej uczestników oraz bezpieczny sposób przekazywania list uczestników, kart usług, dzienników zajęć i sprawozdań.</w:t>
      </w:r>
    </w:p>
    <w:p w14:paraId="48DA13EB" w14:textId="77777777" w:rsidR="00AF7F15" w:rsidRPr="00AF7F15" w:rsidRDefault="00AF7F15" w:rsidP="00AF7F15">
      <w:pPr>
        <w:jc w:val="both"/>
      </w:pPr>
      <w:r w:rsidRPr="00AF7F15">
        <w:t>4. Nie wykorzystuje danych do własnych celów, marketingu ani publikacji zdjęć lub wizerunku uczestników. Utrwalanie i publikacja wizerunku wymagają odrębnego ustalenia ról stron i właściwej podstawy prawnej; niniejsza umowa nie stanowi takiej podstawy.</w:t>
      </w:r>
    </w:p>
    <w:p w14:paraId="713AF788" w14:textId="77777777" w:rsidR="00AF7F15" w:rsidRPr="00AF7F15" w:rsidRDefault="00AF7F15" w:rsidP="00AF7F15">
      <w:pPr>
        <w:jc w:val="both"/>
      </w:pPr>
      <w:r w:rsidRPr="00AF7F15">
        <w:t>5. Niezwłocznie informuje Administratora, jeśli jego zdaniem polecenie narusza RODO lub inne przepisy o ochronie danych.</w:t>
      </w:r>
    </w:p>
    <w:p w14:paraId="7E372273" w14:textId="77777777" w:rsidR="00AF7F15" w:rsidRPr="00AF7F15" w:rsidRDefault="00AF7F15" w:rsidP="00AF7F15">
      <w:pPr>
        <w:pStyle w:val="Nagwek2"/>
        <w:jc w:val="both"/>
        <w:rPr>
          <w:color w:val="auto"/>
        </w:rPr>
      </w:pPr>
      <w:r w:rsidRPr="00AF7F15">
        <w:rPr>
          <w:color w:val="auto"/>
        </w:rPr>
        <w:lastRenderedPageBreak/>
        <w:t>§ 4. Współpraca i realizacja praw osób</w:t>
      </w:r>
    </w:p>
    <w:p w14:paraId="24319455" w14:textId="77777777" w:rsidR="00AF7F15" w:rsidRPr="00AF7F15" w:rsidRDefault="00AF7F15" w:rsidP="00AF7F15">
      <w:pPr>
        <w:jc w:val="both"/>
      </w:pPr>
      <w:r w:rsidRPr="00AF7F15">
        <w:t>1. Uwzględniając charakter przetwarzania, Podmiot przetwarzający pomaga Administratorowi za pomocą odpowiednich środków technicznych i organizacyjnych odpowiadać na żądania osób, których dane dotyczą, dotyczące praw określonych w rozdziale III RODO.</w:t>
      </w:r>
    </w:p>
    <w:p w14:paraId="1D1452C7" w14:textId="77777777" w:rsidR="00AF7F15" w:rsidRPr="00AF7F15" w:rsidRDefault="00AF7F15" w:rsidP="00AF7F15">
      <w:pPr>
        <w:jc w:val="both"/>
      </w:pPr>
      <w:r w:rsidRPr="00AF7F15">
        <w:t>2. Pomaga Administratorowi w wykonywaniu obowiązków z art. 32–36 RODO, w tym w ocenie skutków dla ochrony danych i konsultacjach z organem nadzorczym, w zakresie informacji pozostających w jego dyspozycji.</w:t>
      </w:r>
    </w:p>
    <w:p w14:paraId="2FB8643A" w14:textId="77777777" w:rsidR="00AF7F15" w:rsidRPr="00AF7F15" w:rsidRDefault="00AF7F15" w:rsidP="00AF7F15">
      <w:pPr>
        <w:jc w:val="both"/>
      </w:pPr>
      <w:r w:rsidRPr="00AF7F15">
        <w:t>3. Żądania osób dotyczące powierzonych danych przekazuje Administratorowi bez zbędnej zwłoki, nie później niż w ciągu 2 dni roboczych; nie udziela odpowiedzi w imieniu Administratora bez jego polecenia.</w:t>
      </w:r>
    </w:p>
    <w:p w14:paraId="4FE9C6EE" w14:textId="77777777" w:rsidR="00AF7F15" w:rsidRPr="00AF7F15" w:rsidRDefault="00AF7F15" w:rsidP="00AF7F15">
      <w:pPr>
        <w:pStyle w:val="Nagwek2"/>
        <w:jc w:val="both"/>
        <w:rPr>
          <w:color w:val="auto"/>
        </w:rPr>
      </w:pPr>
      <w:r w:rsidRPr="00AF7F15">
        <w:rPr>
          <w:color w:val="auto"/>
        </w:rPr>
        <w:t>§ 5. Naruszenia ochrony danych</w:t>
      </w:r>
    </w:p>
    <w:p w14:paraId="56818BB3" w14:textId="77777777" w:rsidR="00AF7F15" w:rsidRPr="00AF7F15" w:rsidRDefault="00AF7F15" w:rsidP="00AF7F15">
      <w:pPr>
        <w:jc w:val="both"/>
      </w:pPr>
      <w:r w:rsidRPr="00AF7F15">
        <w:t>1. Podmiot przetwarzający zgłasza Administratorowi każde stwierdzone naruszenie ochrony powierzonych danych bez zbędnej zwłoki, nie później niż w ciągu 24 godzin od stwierdzenia, na wskazany przez Administratora adres kontaktowy.</w:t>
      </w:r>
    </w:p>
    <w:p w14:paraId="42D939CE" w14:textId="77777777" w:rsidR="00AF7F15" w:rsidRPr="00AF7F15" w:rsidRDefault="00AF7F15" w:rsidP="00AF7F15">
      <w:pPr>
        <w:jc w:val="both"/>
      </w:pPr>
      <w:r w:rsidRPr="00AF7F15">
        <w:t>2. Zgłoszenie obejmuje, w zakresie dostępnych informacji, opis zdarzenia, kategorie i przybliżoną liczbę osób i rekordów, możliwe skutki, zastosowane środki oraz dane kontaktowe osoby odpowiedzialnej. Brak kompletnych informacji nie wstrzymuje zgłoszenia; uzupełnienia są przekazywane sukcesywnie.</w:t>
      </w:r>
    </w:p>
    <w:p w14:paraId="228B5D45" w14:textId="77777777" w:rsidR="00AF7F15" w:rsidRPr="00AF7F15" w:rsidRDefault="00AF7F15" w:rsidP="00AF7F15">
      <w:pPr>
        <w:jc w:val="both"/>
      </w:pPr>
      <w:r w:rsidRPr="00AF7F15">
        <w:t>3. Podmiot przetwarzający zabezpiecza dowody, ogranicza skutki naruszenia i współpracuje z Administratorem. O zgłoszeniu do Prezesa UODO i zawiadomieniu osób decyduje Administrator zgodnie z RODO.</w:t>
      </w:r>
    </w:p>
    <w:p w14:paraId="5785D3D7" w14:textId="77777777" w:rsidR="00AF7F15" w:rsidRPr="00AF7F15" w:rsidRDefault="00AF7F15" w:rsidP="00AF7F15">
      <w:pPr>
        <w:pStyle w:val="Nagwek2"/>
        <w:jc w:val="both"/>
        <w:rPr>
          <w:color w:val="auto"/>
        </w:rPr>
      </w:pPr>
      <w:r w:rsidRPr="00AF7F15">
        <w:rPr>
          <w:color w:val="auto"/>
        </w:rPr>
        <w:t>§ 6. Dalsze powierzenie</w:t>
      </w:r>
    </w:p>
    <w:p w14:paraId="441CCCA7" w14:textId="77777777" w:rsidR="00AF7F15" w:rsidRPr="00AF7F15" w:rsidRDefault="00AF7F15" w:rsidP="00AF7F15">
      <w:pPr>
        <w:jc w:val="both"/>
      </w:pPr>
      <w:r w:rsidRPr="00AF7F15">
        <w:t>1. Korzystanie z innego podmiotu przetwarzającego wymaga uprzedniej szczegółowej pisemnej zgody Administratora. Wniosek wskazuje nazwę, lokalizację, czynności, kategorie danych i planowany okres przetwarzania.</w:t>
      </w:r>
    </w:p>
    <w:p w14:paraId="1FE3EB93" w14:textId="77777777" w:rsidR="00AF7F15" w:rsidRPr="00AF7F15" w:rsidRDefault="00AF7F15" w:rsidP="00AF7F15">
      <w:pPr>
        <w:jc w:val="both"/>
      </w:pPr>
      <w:r w:rsidRPr="00AF7F15">
        <w:t>2. Podmiot przetwarzający nakłada na dalszy podmiot umownie co najmniej takie same obowiązki ochrony danych jak wynikające z niniejszej umowy, w szczególności zapewnienie odpowiednich gwarancji środków technicznych i organizacyjnych. Odpowiada wobec Administratora za wykonanie obowiązków dalszego podmiotu.</w:t>
      </w:r>
    </w:p>
    <w:p w14:paraId="05D13621" w14:textId="77777777" w:rsidR="00AF7F15" w:rsidRPr="00AF7F15" w:rsidRDefault="00AF7F15" w:rsidP="00AF7F15">
      <w:pPr>
        <w:jc w:val="both"/>
      </w:pPr>
      <w:r w:rsidRPr="00AF7F15">
        <w:t>3. Przekazywanie danych poza EOG jest niedopuszczalne bez uprzedniej udokumentowanej zgody i spełnienia wymogów rozdziału V RODO; dotyczy to także dostępu zdalnego z państwa trzeciego.</w:t>
      </w:r>
    </w:p>
    <w:p w14:paraId="46164DA7" w14:textId="77777777" w:rsidR="00AF7F15" w:rsidRPr="00AF7F15" w:rsidRDefault="00AF7F15" w:rsidP="00AF7F15">
      <w:pPr>
        <w:pStyle w:val="Nagwek2"/>
        <w:jc w:val="both"/>
        <w:rPr>
          <w:color w:val="auto"/>
        </w:rPr>
      </w:pPr>
      <w:r w:rsidRPr="00AF7F15">
        <w:rPr>
          <w:color w:val="auto"/>
        </w:rPr>
        <w:t>§ 7. Informacje, audyt i kontrola</w:t>
      </w:r>
    </w:p>
    <w:p w14:paraId="60ADEC50" w14:textId="77777777" w:rsidR="00AF7F15" w:rsidRPr="00AF7F15" w:rsidRDefault="00AF7F15" w:rsidP="00AF7F15">
      <w:pPr>
        <w:jc w:val="both"/>
      </w:pPr>
      <w:r w:rsidRPr="00AF7F15">
        <w:t>1. Podmiot przetwarzający udostępnia Administratorowi wszelkie informacje niezbędne do wykazania spełnienia obowiązków z art. 28 RODO i umożliwia audyty, w tym inspekcje, prowadzone przez Administratora lub upoważnionego audytora oraz przyczynia się do nich.</w:t>
      </w:r>
    </w:p>
    <w:p w14:paraId="0B4FA171" w14:textId="77777777" w:rsidR="00AF7F15" w:rsidRPr="00AF7F15" w:rsidRDefault="00AF7F15" w:rsidP="00AF7F15">
      <w:pPr>
        <w:jc w:val="both"/>
      </w:pPr>
      <w:r w:rsidRPr="00AF7F15">
        <w:t>2. Planowy audyt wymaga co do zasady zawiadomienia z wyprzedzeniem 5 dni roboczych; w razie incydentu lub uzasadnionego podejrzenia naruszenia dopuszcza się kontrolę bez tego terminu. Audyt uwzględnia ochronę danych innych klientów i tajemnic prawnie chronionych.</w:t>
      </w:r>
    </w:p>
    <w:p w14:paraId="08F12081" w14:textId="77777777" w:rsidR="00AF7F15" w:rsidRPr="00AF7F15" w:rsidRDefault="00AF7F15" w:rsidP="00AF7F15">
      <w:pPr>
        <w:jc w:val="both"/>
      </w:pPr>
      <w:r w:rsidRPr="00AF7F15">
        <w:t>3. Stwierdzone nieprawidłowości Podmiot przetwarzający usuwa w uzgodnionym terminie i informuje Administratora o wykonaniu zaleceń.</w:t>
      </w:r>
    </w:p>
    <w:p w14:paraId="2578AE09" w14:textId="77777777" w:rsidR="00AF7F15" w:rsidRPr="00AF7F15" w:rsidRDefault="00AF7F15" w:rsidP="00AF7F15">
      <w:pPr>
        <w:pStyle w:val="Nagwek2"/>
        <w:jc w:val="both"/>
        <w:rPr>
          <w:color w:val="auto"/>
        </w:rPr>
      </w:pPr>
      <w:r w:rsidRPr="00AF7F15">
        <w:rPr>
          <w:color w:val="auto"/>
        </w:rPr>
        <w:t>§ 8. Odpowiedzialność i poufność</w:t>
      </w:r>
    </w:p>
    <w:p w14:paraId="21B95973" w14:textId="77777777" w:rsidR="00AF7F15" w:rsidRPr="00AF7F15" w:rsidRDefault="00AF7F15" w:rsidP="00AF7F15">
      <w:pPr>
        <w:jc w:val="both"/>
      </w:pPr>
      <w:r w:rsidRPr="00AF7F15">
        <w:t>1. Strony ponoszą odpowiedzialność na zasadach wynikających z RODO, przepisów prawa i Umowy głównej. Niniejsza umowa nie ogranicza praw osób, których dane dotyczą, ani uprawnień organu nadzorczego.</w:t>
      </w:r>
    </w:p>
    <w:p w14:paraId="5EA963DF" w14:textId="77777777" w:rsidR="00AF7F15" w:rsidRPr="00AF7F15" w:rsidRDefault="00AF7F15" w:rsidP="00AF7F15">
      <w:pPr>
        <w:jc w:val="both"/>
      </w:pPr>
      <w:r w:rsidRPr="00AF7F15">
        <w:t>2. Obowiązek zachowania poufności trwa także po zakończeniu niniejszej umowy. Postanowienia o karach umownych zawarte w Umowie głównej stosuje się zgodnie z ich treścią, bez ich automatycznego rozszerzania.</w:t>
      </w:r>
    </w:p>
    <w:p w14:paraId="23694CB6" w14:textId="77777777" w:rsidR="00AF7F15" w:rsidRPr="00AF7F15" w:rsidRDefault="00AF7F15" w:rsidP="00AF7F15">
      <w:pPr>
        <w:pStyle w:val="Nagwek2"/>
        <w:jc w:val="both"/>
        <w:rPr>
          <w:color w:val="auto"/>
        </w:rPr>
      </w:pPr>
      <w:r w:rsidRPr="00AF7F15">
        <w:rPr>
          <w:color w:val="auto"/>
        </w:rPr>
        <w:t>§ 9. Zakończenie przetwarzania</w:t>
      </w:r>
    </w:p>
    <w:p w14:paraId="19B0AEC6" w14:textId="77777777" w:rsidR="00AF7F15" w:rsidRPr="00AF7F15" w:rsidRDefault="00AF7F15" w:rsidP="00AF7F15">
      <w:pPr>
        <w:jc w:val="both"/>
      </w:pPr>
      <w:r w:rsidRPr="00AF7F15">
        <w:t>1. Po zakończeniu świadczenia usług Podmiot przetwarzający, według wyboru Administratora, zwraca lub usuwa wszystkie powierzone dane i usuwa ich kopie, chyba że prawo UE lub państwa członkowskiego nakazuje przechowywanie danych.</w:t>
      </w:r>
    </w:p>
    <w:p w14:paraId="2A2D8E70" w14:textId="77777777" w:rsidR="00AF7F15" w:rsidRPr="00AF7F15" w:rsidRDefault="00AF7F15" w:rsidP="00AF7F15">
      <w:pPr>
        <w:jc w:val="both"/>
      </w:pPr>
      <w:r w:rsidRPr="00AF7F15">
        <w:t xml:space="preserve">2. Strony uzgadniają sposób i termin zwrotu lub usunięcia, z uwzględnieniem obowiązków archiwizacyjnych wynikających z prawa i dokumentacji projektu. Umowa główna przewiduje </w:t>
      </w:r>
      <w:r w:rsidRPr="00AF7F15">
        <w:lastRenderedPageBreak/>
        <w:t>przechowywanie dokumentacji projektowej co najmniej do 31.12.2033 r.; nie oznacza to automatycznie prawa do zachowania wszystkich powierzonych danych przez wykonawcę do tej daty.</w:t>
      </w:r>
    </w:p>
    <w:p w14:paraId="30BE347B" w14:textId="77777777" w:rsidR="00AF7F15" w:rsidRPr="00AF7F15" w:rsidRDefault="00AF7F15" w:rsidP="00AF7F15">
      <w:pPr>
        <w:jc w:val="both"/>
      </w:pPr>
      <w:r w:rsidRPr="00AF7F15">
        <w:t>3. Na żądanie Administratora Podmiot przetwarzający potwierdza wykonanie zwrotu/usunięcia; dane zachowane z mocy prawa pozostają zabezpieczone i nie mogą być używane do innych celów.</w:t>
      </w:r>
    </w:p>
    <w:p w14:paraId="0BF02BB4" w14:textId="77777777" w:rsidR="00AF7F15" w:rsidRPr="00AF7F15" w:rsidRDefault="00AF7F15" w:rsidP="00AF7F15">
      <w:pPr>
        <w:pStyle w:val="Nagwek2"/>
        <w:jc w:val="both"/>
        <w:rPr>
          <w:color w:val="auto"/>
        </w:rPr>
      </w:pPr>
      <w:r w:rsidRPr="00AF7F15">
        <w:rPr>
          <w:color w:val="auto"/>
        </w:rPr>
        <w:t>§ 10. Postanowienia końcowe</w:t>
      </w:r>
    </w:p>
    <w:p w14:paraId="17C943C7" w14:textId="77777777" w:rsidR="00AF7F15" w:rsidRPr="00AF7F15" w:rsidRDefault="00AF7F15" w:rsidP="00AF7F15">
      <w:pPr>
        <w:jc w:val="both"/>
      </w:pPr>
      <w:r w:rsidRPr="00AF7F15">
        <w:t>1. W sprawach nieuregulowanych stosuje się RODO, właściwe przepisy prawa polskiego i postanowienia Umowy głównej. W przypadku sprzeczności w kwestiach ochrony danych pierwszeństwo mają bezwzględnie obowiązujące przepisy RODO.</w:t>
      </w:r>
    </w:p>
    <w:p w14:paraId="1F39E34A" w14:textId="77777777" w:rsidR="00AF7F15" w:rsidRPr="00AF7F15" w:rsidRDefault="00AF7F15" w:rsidP="00AF7F15">
      <w:pPr>
        <w:jc w:val="both"/>
      </w:pPr>
      <w:r w:rsidRPr="00AF7F15">
        <w:t>2. Zmiany wymagają formy pisemnej lub elektronicznej z kwalifikowanymi podpisami, chyba że przepisy wymagają innej formy. Umowę sporządzono w dwóch jednobrzmiących egzemplarzach, po jednym dla każdej Strony, albo zawarto elektronicznie.</w:t>
      </w:r>
    </w:p>
    <w:p w14:paraId="0AD157FE" w14:textId="77777777" w:rsidR="00AF7F15" w:rsidRPr="00AF7F15" w:rsidRDefault="00AF7F15" w:rsidP="00AF7F15">
      <w:pPr>
        <w:jc w:val="both"/>
      </w:pPr>
      <w:r w:rsidRPr="00AF7F15">
        <w:t xml:space="preserve">3. Osoby do kontaktu w sprawach ochrony danych: Administrator Gminny Ośrodek Pomocy Społecznej w Bulkowie, e-mail </w:t>
      </w:r>
      <w:hyperlink r:id="rId8" w:tgtFrame="_blank" w:history="1">
        <w:r w:rsidRPr="00AF7F15">
          <w:rPr>
            <w:color w:val="0000FF"/>
            <w:u w:val="single"/>
          </w:rPr>
          <w:t>iod@bulkowo.pl</w:t>
        </w:r>
      </w:hyperlink>
      <w:r w:rsidRPr="00AF7F15">
        <w:t>; Podmiot przetwarzający …………………………, e-mail ………………………… .</w:t>
      </w:r>
    </w:p>
    <w:p w14:paraId="1C29510A" w14:textId="77777777" w:rsidR="00AF7F15" w:rsidRPr="00AF7F15" w:rsidRDefault="00AF7F15" w:rsidP="00AF7F15">
      <w:pPr>
        <w:jc w:val="both"/>
        <w:rPr>
          <w:b/>
        </w:rPr>
      </w:pPr>
    </w:p>
    <w:p w14:paraId="7816B516" w14:textId="77777777" w:rsidR="00AF7F15" w:rsidRPr="00AF7F15" w:rsidRDefault="00AF7F15" w:rsidP="00AF7F15">
      <w:pPr>
        <w:jc w:val="both"/>
      </w:pPr>
      <w:r w:rsidRPr="00AF7F15">
        <w:rPr>
          <w:b/>
        </w:rPr>
        <w:t xml:space="preserve">ADMINISTRATOR               </w:t>
      </w:r>
      <w:r w:rsidRPr="00AF7F15">
        <w:rPr>
          <w:b/>
        </w:rPr>
        <w:tab/>
      </w:r>
      <w:r w:rsidRPr="00AF7F15">
        <w:rPr>
          <w:b/>
        </w:rPr>
        <w:tab/>
        <w:t xml:space="preserve">                       PODMIOT PRZETWARZAJĄCY</w:t>
      </w:r>
    </w:p>
    <w:p w14:paraId="1A2DFFA3" w14:textId="77777777" w:rsidR="00AF7F15" w:rsidRPr="00AF7F15" w:rsidRDefault="00AF7F15" w:rsidP="00AF7F15">
      <w:pPr>
        <w:ind w:left="1416"/>
        <w:jc w:val="both"/>
      </w:pPr>
      <w:r w:rsidRPr="00AF7F15">
        <w:t xml:space="preserve">…………………………………                      </w:t>
      </w:r>
      <w:r w:rsidRPr="00AF7F15">
        <w:tab/>
        <w:t xml:space="preserve">                …………………………………</w:t>
      </w:r>
    </w:p>
    <w:p w14:paraId="71B4C064" w14:textId="77777777" w:rsidR="00AF7F15" w:rsidRPr="00AF7F15" w:rsidRDefault="00AF7F15" w:rsidP="00AF7F15">
      <w:pPr>
        <w:jc w:val="both"/>
      </w:pPr>
    </w:p>
    <w:p w14:paraId="3E45B4AA" w14:textId="77777777" w:rsidR="00AF7F15" w:rsidRPr="00AF7F15" w:rsidRDefault="00AF7F15" w:rsidP="00AF7F15">
      <w:pPr>
        <w:jc w:val="both"/>
      </w:pPr>
    </w:p>
    <w:p w14:paraId="1330ACCF" w14:textId="77777777" w:rsidR="00AF7F15" w:rsidRPr="00AF7F15" w:rsidRDefault="00AF7F15" w:rsidP="00AF7F15">
      <w:pPr>
        <w:jc w:val="both"/>
      </w:pPr>
      <w:r w:rsidRPr="00AF7F15">
        <w:rPr>
          <w:b/>
          <w:bCs/>
        </w:rPr>
        <w:t>Załącznik A – Opis powierzonych danych</w:t>
      </w:r>
    </w:p>
    <w:p w14:paraId="4D624CE0" w14:textId="77777777" w:rsidR="00AF7F15" w:rsidRPr="00AF7F15" w:rsidRDefault="00AF7F15" w:rsidP="00AF7F15">
      <w:pPr>
        <w:jc w:val="both"/>
      </w:pPr>
      <w:r w:rsidRPr="00AF7F15">
        <w:t>Wypełnić / pozostawić wyłącznie zakres właściwy dla części zamówienia objętej umową. Nie przekazywać danych szerszych niż niezbędne.</w:t>
      </w:r>
    </w:p>
    <w:p w14:paraId="4F2C18BF" w14:textId="77777777" w:rsidR="00AF7F15" w:rsidRPr="00AF7F15" w:rsidRDefault="00AF7F15" w:rsidP="00AF7F15">
      <w:pPr>
        <w:jc w:val="both"/>
      </w:pPr>
      <w:r w:rsidRPr="00AF7F15">
        <w:rPr>
          <w:b/>
          <w:bCs/>
        </w:rPr>
        <w:t>Część 1 – „POMOCNA DŁOŃ”</w:t>
      </w:r>
    </w:p>
    <w:p w14:paraId="69BE3C63" w14:textId="77777777" w:rsidR="00AF7F15" w:rsidRPr="00AF7F15" w:rsidRDefault="00AF7F15" w:rsidP="00AF7F15">
      <w:pPr>
        <w:jc w:val="both"/>
      </w:pPr>
      <w:r w:rsidRPr="00AF7F15">
        <w:t>Osoby: uczestnicy usług opiekuńczych. Dane: imię i nazwisko, adres świadczenia usług, dane kontaktowe, harmonogram, zakres potrzebnej pomocy, informacje niezbędne do bezpiecznej realizacji opieki, karty realizacji usług. Informacje dotyczące zdrowia lub sprawności – wyłącznie w niezbędnym zakresie.</w:t>
      </w:r>
    </w:p>
    <w:p w14:paraId="421F9C79" w14:textId="77777777" w:rsidR="00AF7F15" w:rsidRPr="00AF7F15" w:rsidRDefault="00AF7F15" w:rsidP="00AF7F15">
      <w:pPr>
        <w:jc w:val="both"/>
      </w:pPr>
      <w:r w:rsidRPr="00AF7F15">
        <w:rPr>
          <w:b/>
          <w:bCs/>
        </w:rPr>
        <w:t>Część 2 – „MŁODZI Z PASJĄ”</w:t>
      </w:r>
    </w:p>
    <w:p w14:paraId="51C2A71F" w14:textId="77777777" w:rsidR="00AF7F15" w:rsidRPr="00AF7F15" w:rsidRDefault="00AF7F15" w:rsidP="00AF7F15">
      <w:pPr>
        <w:jc w:val="both"/>
      </w:pPr>
      <w:r w:rsidRPr="00AF7F15">
        <w:t>Osoby: dzieci i młodzież uczestniczące w zajęciach oraz rodzice/opiekunowie prawni. Dane: imię i nazwisko, grupa, dane kontaktowe opiekuna, informacje organizacyjne niezbędne do udziału, listy obecności, dzienniki zajęć; informacje o szczególnych potrzebach wyłącznie jeśli konieczne do zapewnienia bezpieczeństwa i prawidłowej realizacji usługi.</w:t>
      </w:r>
    </w:p>
    <w:p w14:paraId="33922FF2" w14:textId="77777777" w:rsidR="00AF7F15" w:rsidRPr="00AF7F15" w:rsidRDefault="00AF7F15" w:rsidP="00AF7F15">
      <w:pPr>
        <w:jc w:val="both"/>
      </w:pPr>
      <w:r w:rsidRPr="00AF7F15">
        <w:rPr>
          <w:b/>
          <w:bCs/>
        </w:rPr>
        <w:t>Część 3 – „PRZYSTANEK SENIORÓW”</w:t>
      </w:r>
    </w:p>
    <w:p w14:paraId="0A462F09" w14:textId="77777777" w:rsidR="00AF7F15" w:rsidRPr="00AF7F15" w:rsidRDefault="00AF7F15" w:rsidP="00AF7F15">
      <w:pPr>
        <w:jc w:val="both"/>
      </w:pPr>
      <w:r w:rsidRPr="00AF7F15">
        <w:t>Osoby: seniorzy uczestniczący w zajęciach i osoby korzystające z indywidualnych zajęć usprawniających. Dane: imię i nazwisko, dane kontaktowe, adres wykonywania zajęć domowych, harmonogram, obecności, dokumentacja wykonanych usług; dane dotyczące stanu zdrowia lub ograniczeń funkcjonalnych – tylko gdy niezbędne do bezpiecznych zajęć usprawniających.</w:t>
      </w:r>
    </w:p>
    <w:p w14:paraId="418710C3" w14:textId="77777777" w:rsidR="00AF7F15" w:rsidRPr="00AF7F15" w:rsidRDefault="00AF7F15" w:rsidP="00AF7F15">
      <w:pPr>
        <w:jc w:val="both"/>
        <w:rPr>
          <w:i/>
          <w:iCs/>
        </w:rPr>
      </w:pPr>
      <w:r w:rsidRPr="00AF7F15">
        <w:t xml:space="preserve">Sposób przekazywania danych i dokumentacji: </w:t>
      </w:r>
      <w:r w:rsidRPr="00AF7F15">
        <w:rPr>
          <w:i/>
          <w:iCs/>
        </w:rPr>
        <w:t>Dane osobowe i dokumentacja będą przekazywane przez Administratora Podmiotowi przetwarzającemu w formie papierowej, za potwierdzeniem odbioru, lub w formie elektronicznej, z wykorzystaniem odpowiednio zabezpieczonych kanałów komunikacji. Dokumentacja zawierająca dane osobowe będzie przekazywana wyłącznie osobom upoważnionym, w zakresie niezbędnym do realizacji usług objętych umową.</w:t>
      </w:r>
    </w:p>
    <w:p w14:paraId="759ACDEC" w14:textId="77777777" w:rsidR="00AF7F15" w:rsidRPr="00AF7F15" w:rsidRDefault="00AF7F15" w:rsidP="00AF7F15">
      <w:pPr>
        <w:jc w:val="both"/>
        <w:rPr>
          <w:i/>
          <w:iCs/>
        </w:rPr>
      </w:pPr>
      <w:r w:rsidRPr="00AF7F15">
        <w:t xml:space="preserve">Miejsca/systemy przetwarzania (do uzupełnienia przez wykonawcę): </w:t>
      </w:r>
      <w:r w:rsidRPr="00AF7F15">
        <w:rPr>
          <w:i/>
          <w:iCs/>
        </w:rPr>
        <w:t>Dane osobowe będą przetwarzane w siedzibie Podmiotu przetwarzającego, w miejscach realizacji usług społecznych oraz w systemach informatycznych wykorzystywanych przez Podmiot przetwarzający do realizacji umowy, z zachowaniem odpowiednich środków bezpieczeństwa. Szczegółowe informacje dotyczące miejsc przetwarzania oraz wykorzystywanych systemów Podmiot przetwarzający przekaże Administratorowi przed rozpoczęciem przetwarzania danych.</w:t>
      </w:r>
    </w:p>
    <w:p w14:paraId="4EDAC2B5" w14:textId="77777777" w:rsidR="00AF7F15" w:rsidRPr="00AF7F15" w:rsidRDefault="00AF7F15" w:rsidP="00AF7F15">
      <w:pPr>
        <w:jc w:val="both"/>
      </w:pPr>
      <w:r w:rsidRPr="00AF7F15">
        <w:t>Osoby upoważnione i zastosowane zabezpieczenia – według dokumentacji Podmiotu przetwarzającego, udostępnianej Administratorowi na żądanie.</w:t>
      </w:r>
    </w:p>
    <w:p w14:paraId="396C69DA" w14:textId="77777777" w:rsidR="00AF7F15" w:rsidRPr="00AF7F15" w:rsidRDefault="00AF7F15" w:rsidP="00AF7F15">
      <w:pPr>
        <w:jc w:val="both"/>
        <w:rPr>
          <w:i/>
          <w:iCs/>
        </w:rPr>
      </w:pPr>
      <w:r w:rsidRPr="00AF7F15">
        <w:rPr>
          <w:i/>
          <w:iCs/>
        </w:rPr>
        <w:t>Podmiot przetwarzający zapewnia, że dostęp do powierzonych danych osobowych będą miały wyłącznie osoby upoważnione do ich przetwarzania i zobowiązane do zachowania poufności. Podmiot przetwarzający stosuje odpowiednie środki techniczne i organizacyjne zapewniające bezpieczeństwo danych, zgodnie z art. 32 RODO. Dokumentacja potwierdzająca stosowanie tych środków będzie udostępniana Administratorowi na jego żądanie.</w:t>
      </w:r>
    </w:p>
    <w:p w14:paraId="0F25B0B5" w14:textId="77777777" w:rsidR="00AF7F15" w:rsidRPr="00AF7F15" w:rsidRDefault="00AF7F15" w:rsidP="00AF7F15">
      <w:pPr>
        <w:jc w:val="both"/>
      </w:pPr>
    </w:p>
    <w:p w14:paraId="33F8C16F" w14:textId="77777777" w:rsidR="00AF7F15" w:rsidRPr="00AF7F15" w:rsidRDefault="00AF7F15" w:rsidP="00AF7F15">
      <w:pPr>
        <w:spacing w:after="80"/>
        <w:jc w:val="right"/>
        <w:rPr>
          <w:b/>
          <w:bCs/>
        </w:rPr>
      </w:pPr>
    </w:p>
    <w:p w14:paraId="69218335" w14:textId="77777777" w:rsidR="00AF7F15" w:rsidRPr="00AF7F15" w:rsidRDefault="00AF7F15" w:rsidP="00AF7F15">
      <w:pPr>
        <w:spacing w:after="80"/>
        <w:jc w:val="right"/>
      </w:pPr>
      <w:r w:rsidRPr="00AF7F15">
        <w:rPr>
          <w:b/>
          <w:bCs/>
        </w:rPr>
        <w:lastRenderedPageBreak/>
        <w:t>Załącznik nr 5 do SWZ</w:t>
      </w:r>
    </w:p>
    <w:p w14:paraId="45B377D2" w14:textId="77777777" w:rsidR="00AF7F15" w:rsidRPr="00AF7F15" w:rsidRDefault="00AF7F15" w:rsidP="00AF7F15">
      <w:pPr>
        <w:spacing w:before="120" w:after="120"/>
        <w:jc w:val="center"/>
      </w:pPr>
      <w:r w:rsidRPr="00AF7F15">
        <w:rPr>
          <w:b/>
          <w:bCs/>
        </w:rPr>
        <w:t>OŚWIADCZENIE WYKONAWCY O PRZYNALEŻNOŚCI LUB BRAKU PRZYNALEŻNOŚCI DO GRUPY KAPITAŁOWEJ</w:t>
      </w:r>
    </w:p>
    <w:p w14:paraId="11089EE4" w14:textId="77777777" w:rsidR="00AF7F15" w:rsidRPr="00AF7F15" w:rsidRDefault="00AF7F15" w:rsidP="00AF7F15">
      <w:pPr>
        <w:spacing w:after="80" w:line="276" w:lineRule="auto"/>
        <w:jc w:val="both"/>
      </w:pPr>
      <w:r w:rsidRPr="00AF7F15">
        <w:t>My niżej podpisani: ………………………………………………………………</w:t>
      </w:r>
    </w:p>
    <w:p w14:paraId="12C43E03" w14:textId="77777777" w:rsidR="00AF7F15" w:rsidRPr="00AF7F15" w:rsidRDefault="00AF7F15" w:rsidP="00AF7F15">
      <w:pPr>
        <w:spacing w:after="80" w:line="276" w:lineRule="auto"/>
        <w:jc w:val="both"/>
      </w:pPr>
      <w:r w:rsidRPr="00AF7F15">
        <w:t>działając w imieniu i na rzecz: ………………………………………………………………</w:t>
      </w:r>
    </w:p>
    <w:p w14:paraId="0D8BC0E0" w14:textId="77777777" w:rsidR="00AF7F15" w:rsidRPr="00AF7F15" w:rsidRDefault="00AF7F15" w:rsidP="00AF7F15">
      <w:pPr>
        <w:spacing w:after="80" w:line="276" w:lineRule="auto"/>
        <w:jc w:val="both"/>
      </w:pPr>
      <w:r w:rsidRPr="00AF7F15">
        <w:t xml:space="preserve">ubiegając się o udzielenie zamówienia publicznego pn. „Usługi społeczne w Gminie Bulkowo w ramach projektu „Premia społeczna” w okresie od 01.01.2027 r. do 31.12.2028 r.”, prowadzonego przez Gminę Bulkowo, w zakresie Części: </w:t>
      </w:r>
      <w:r w:rsidRPr="00AF7F15">
        <w:rPr>
          <w:rFonts w:ascii="Segoe UI Symbol" w:hAnsi="Segoe UI Symbol" w:cs="Segoe UI Symbol"/>
        </w:rPr>
        <w:t>☐</w:t>
      </w:r>
      <w:r w:rsidRPr="00AF7F15">
        <w:t xml:space="preserve"> 1  </w:t>
      </w:r>
      <w:r w:rsidRPr="00AF7F15">
        <w:rPr>
          <w:rFonts w:ascii="Segoe UI Symbol" w:hAnsi="Segoe UI Symbol" w:cs="Segoe UI Symbol"/>
        </w:rPr>
        <w:t>☐</w:t>
      </w:r>
      <w:r w:rsidRPr="00AF7F15">
        <w:t xml:space="preserve"> 2  </w:t>
      </w:r>
      <w:r w:rsidRPr="00AF7F15">
        <w:rPr>
          <w:rFonts w:ascii="Segoe UI Symbol" w:hAnsi="Segoe UI Symbol" w:cs="Segoe UI Symbol"/>
        </w:rPr>
        <w:t>☐</w:t>
      </w:r>
      <w:r w:rsidRPr="00AF7F15">
        <w:t xml:space="preserve"> 3, oświadczamy, że:</w:t>
      </w:r>
    </w:p>
    <w:p w14:paraId="4573054D" w14:textId="77777777" w:rsidR="00AF7F15" w:rsidRPr="00AF7F15" w:rsidRDefault="00AF7F15" w:rsidP="00AF7F15">
      <w:pPr>
        <w:spacing w:after="80" w:line="276" w:lineRule="auto"/>
        <w:jc w:val="both"/>
      </w:pPr>
      <w:r w:rsidRPr="00AF7F15">
        <w:rPr>
          <w:rFonts w:ascii="Segoe UI Symbol" w:hAnsi="Segoe UI Symbol" w:cs="Segoe UI Symbol"/>
        </w:rPr>
        <w:t>☐</w:t>
      </w:r>
      <w:r w:rsidRPr="00AF7F15">
        <w:t xml:space="preserve"> nie należymy do tej samej grupy kapitałowej, w rozumieniu ustawy z dnia 16 lutego 2007 r. o ochronie konkurencji i konsumentów, z innym wykonawcą, który złożył odrębną ofertę w danej części postępowania*;</w:t>
      </w:r>
    </w:p>
    <w:p w14:paraId="689F3017" w14:textId="77777777" w:rsidR="00AF7F15" w:rsidRPr="00AF7F15" w:rsidRDefault="00AF7F15" w:rsidP="00AF7F15">
      <w:pPr>
        <w:spacing w:after="80" w:line="276" w:lineRule="auto"/>
        <w:jc w:val="both"/>
      </w:pPr>
      <w:r w:rsidRPr="00AF7F15">
        <w:rPr>
          <w:rFonts w:ascii="Segoe UI Symbol" w:hAnsi="Segoe UI Symbol" w:cs="Segoe UI Symbol"/>
        </w:rPr>
        <w:t>☐</w:t>
      </w:r>
      <w:r w:rsidRPr="00AF7F15">
        <w:t xml:space="preserve"> należymy do tej samej grupy kapitałowej, w rozumieniu ustawy z dnia 16 lutego 2007 r. o ochronie konkurencji i konsumentów, z następującymi wykonawcami, którzy złożyli odrębne oferty w danej części postępowania*:</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500"/>
        <w:gridCol w:w="4212"/>
      </w:tblGrid>
      <w:tr w:rsidR="00AF7F15" w:rsidRPr="00AF7F15" w14:paraId="78F91C43" w14:textId="77777777" w:rsidTr="005F7986">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E04C962" w14:textId="77777777" w:rsidR="00AF7F15" w:rsidRPr="00AF7F15" w:rsidRDefault="00AF7F15" w:rsidP="005F7986">
            <w:pPr>
              <w:jc w:val="center"/>
            </w:pPr>
            <w:r w:rsidRPr="00AF7F15">
              <w:rPr>
                <w:b/>
                <w:bCs/>
              </w:rPr>
              <w:t>Lp.</w:t>
            </w:r>
          </w:p>
        </w:tc>
        <w:tc>
          <w:tcPr>
            <w:tcW w:w="4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8AE8513" w14:textId="77777777" w:rsidR="00AF7F15" w:rsidRPr="00AF7F15" w:rsidRDefault="00AF7F15" w:rsidP="005F7986">
            <w:pPr>
              <w:jc w:val="center"/>
            </w:pPr>
            <w:r w:rsidRPr="00AF7F15">
              <w:rPr>
                <w:b/>
                <w:bCs/>
              </w:rPr>
              <w:t>Nazwa (firma)</w:t>
            </w:r>
          </w:p>
        </w:tc>
        <w:tc>
          <w:tcPr>
            <w:tcW w:w="42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A3406E4" w14:textId="77777777" w:rsidR="00AF7F15" w:rsidRPr="00AF7F15" w:rsidRDefault="00AF7F15" w:rsidP="005F7986">
            <w:pPr>
              <w:jc w:val="center"/>
            </w:pPr>
            <w:r w:rsidRPr="00AF7F15">
              <w:rPr>
                <w:b/>
                <w:bCs/>
              </w:rPr>
              <w:t>Adres siedziby</w:t>
            </w:r>
          </w:p>
        </w:tc>
      </w:tr>
      <w:tr w:rsidR="00AF7F15" w:rsidRPr="00AF7F15" w14:paraId="0A7457DE"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BE2277" w14:textId="77777777" w:rsidR="00AF7F15" w:rsidRPr="00AF7F15" w:rsidRDefault="00AF7F15" w:rsidP="005F7986">
            <w:r w:rsidRPr="00AF7F15">
              <w:t>1</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3CE6E7"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73042F" w14:textId="77777777" w:rsidR="00AF7F15" w:rsidRPr="00AF7F15" w:rsidRDefault="00AF7F15" w:rsidP="005F7986"/>
        </w:tc>
      </w:tr>
      <w:tr w:rsidR="00AF7F15" w:rsidRPr="00AF7F15" w14:paraId="1E8B4493" w14:textId="77777777" w:rsidTr="005F7986">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5B9C7E" w14:textId="77777777" w:rsidR="00AF7F15" w:rsidRPr="00AF7F15" w:rsidRDefault="00AF7F15" w:rsidP="005F7986">
            <w:r w:rsidRPr="00AF7F15">
              <w:t>2</w:t>
            </w:r>
          </w:p>
        </w:tc>
        <w:tc>
          <w:tcPr>
            <w:tcW w:w="4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8F5421" w14:textId="77777777" w:rsidR="00AF7F15" w:rsidRPr="00AF7F15" w:rsidRDefault="00AF7F15" w:rsidP="005F7986"/>
        </w:tc>
        <w:tc>
          <w:tcPr>
            <w:tcW w:w="42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9B6556" w14:textId="77777777" w:rsidR="00AF7F15" w:rsidRPr="00AF7F15" w:rsidRDefault="00AF7F15" w:rsidP="005F7986"/>
        </w:tc>
      </w:tr>
    </w:tbl>
    <w:p w14:paraId="5FD274F3" w14:textId="77777777" w:rsidR="00AF7F15" w:rsidRPr="00AF7F15" w:rsidRDefault="00AF7F15" w:rsidP="00AF7F15">
      <w:pPr>
        <w:spacing w:after="120"/>
      </w:pPr>
    </w:p>
    <w:p w14:paraId="27DD6BF1" w14:textId="77777777" w:rsidR="00AF7F15" w:rsidRPr="00AF7F15" w:rsidRDefault="00AF7F15" w:rsidP="00AF7F15">
      <w:pPr>
        <w:spacing w:after="80" w:line="276" w:lineRule="auto"/>
        <w:jc w:val="both"/>
      </w:pPr>
      <w:r w:rsidRPr="00AF7F15">
        <w:t>Jednocześnie przedstawiamy dokumenty lub informacje potwierdzające przygotowanie oferty niezależnie od innego wykonawcy należącego do tej samej grupy kapitałowej: ………………………………………</w:t>
      </w:r>
    </w:p>
    <w:p w14:paraId="7482B1F9" w14:textId="77777777" w:rsidR="00AF7F15" w:rsidRPr="00AF7F15" w:rsidRDefault="00AF7F15" w:rsidP="00AF7F15">
      <w:pPr>
        <w:spacing w:after="80"/>
        <w:jc w:val="both"/>
      </w:pPr>
      <w:r w:rsidRPr="00AF7F15">
        <w:rPr>
          <w:i/>
          <w:iCs/>
        </w:rPr>
        <w:t>* zaznaczyć właściwe</w:t>
      </w:r>
    </w:p>
    <w:p w14:paraId="54F28ADA" w14:textId="77777777" w:rsidR="00AF7F15" w:rsidRPr="00AF7F15" w:rsidRDefault="00AF7F15" w:rsidP="00AF7F15">
      <w:pPr>
        <w:spacing w:before="480"/>
        <w:jc w:val="right"/>
      </w:pPr>
      <w:r w:rsidRPr="00AF7F15">
        <w:t>…………………………………………………</w:t>
      </w:r>
    </w:p>
    <w:p w14:paraId="77C5AE86" w14:textId="77777777" w:rsidR="00AF7F15" w:rsidRPr="00AF7F15" w:rsidRDefault="00AF7F15" w:rsidP="00AF7F15">
      <w:pPr>
        <w:jc w:val="right"/>
      </w:pPr>
      <w:r w:rsidRPr="00AF7F15">
        <w:rPr>
          <w:i/>
          <w:iCs/>
        </w:rPr>
        <w:t>Podpis osoby uprawnionej do reprezentowania Wykonawcy</w:t>
      </w:r>
    </w:p>
    <w:p w14:paraId="75C54901" w14:textId="77777777" w:rsidR="00AF7F15" w:rsidRPr="00AF7F15" w:rsidRDefault="00AF7F15" w:rsidP="00AF7F15">
      <w:r w:rsidRPr="00AF7F15">
        <w:br w:type="page"/>
      </w:r>
    </w:p>
    <w:p w14:paraId="2C8EB528" w14:textId="77777777" w:rsidR="00AF7F15" w:rsidRPr="00AF7F15" w:rsidRDefault="00AF7F15" w:rsidP="00AF7F15">
      <w:pPr>
        <w:spacing w:after="80"/>
        <w:jc w:val="right"/>
      </w:pPr>
      <w:r w:rsidRPr="00AF7F15">
        <w:rPr>
          <w:b/>
          <w:bCs/>
        </w:rPr>
        <w:lastRenderedPageBreak/>
        <w:t>Załącznik nr 6 do SWZ</w:t>
      </w:r>
    </w:p>
    <w:p w14:paraId="79C89ADE" w14:textId="77777777" w:rsidR="00AF7F15" w:rsidRPr="00AF7F15" w:rsidRDefault="00AF7F15" w:rsidP="00AF7F15">
      <w:pPr>
        <w:spacing w:before="120" w:after="120"/>
        <w:jc w:val="center"/>
      </w:pPr>
      <w:r w:rsidRPr="00AF7F15">
        <w:rPr>
          <w:b/>
          <w:bCs/>
        </w:rPr>
        <w:t>OŚWIADCZENIE WYKONAWCY O AKTUALNOŚCI INFORMACJI</w:t>
      </w:r>
    </w:p>
    <w:p w14:paraId="1FEA2099" w14:textId="77777777" w:rsidR="00AF7F15" w:rsidRPr="00AF7F15" w:rsidRDefault="00AF7F15" w:rsidP="00AF7F15">
      <w:pPr>
        <w:spacing w:after="80" w:line="276" w:lineRule="auto"/>
        <w:jc w:val="both"/>
      </w:pPr>
      <w:r w:rsidRPr="00AF7F15">
        <w:t>My niżej podpisani: ………………………………………………………………</w:t>
      </w:r>
    </w:p>
    <w:p w14:paraId="73F1616D" w14:textId="77777777" w:rsidR="00AF7F15" w:rsidRPr="00AF7F15" w:rsidRDefault="00AF7F15" w:rsidP="00AF7F15">
      <w:pPr>
        <w:spacing w:after="80" w:line="276" w:lineRule="auto"/>
        <w:jc w:val="both"/>
      </w:pPr>
      <w:r w:rsidRPr="00AF7F15">
        <w:t>działając w imieniu i na rzecz: ………………………………………………………………</w:t>
      </w:r>
    </w:p>
    <w:p w14:paraId="0E337641" w14:textId="77777777" w:rsidR="00AF7F15" w:rsidRPr="00AF7F15" w:rsidRDefault="00AF7F15" w:rsidP="00AF7F15">
      <w:pPr>
        <w:spacing w:after="80" w:line="276" w:lineRule="auto"/>
        <w:jc w:val="both"/>
      </w:pPr>
      <w:r w:rsidRPr="00AF7F15">
        <w:t xml:space="preserve">ubiegając się o udzielenie zamówienia publicznego pn. „Usługi społeczne w Gminie Bulkowo w ramach projektu „Premia społeczna” w okresie od 01.01.2027 r. do 31.12.2028 r.”, prowadzonego przez Gminę Bulkowo, oświadczamy, że informacje zawarte w oświadczeniu, o którym mowa w art. 125 ust. 1 ustawy </w:t>
      </w:r>
      <w:proofErr w:type="spellStart"/>
      <w:r w:rsidRPr="00AF7F15">
        <w:t>Pzp</w:t>
      </w:r>
      <w:proofErr w:type="spellEnd"/>
      <w:r w:rsidRPr="00AF7F15">
        <w:t xml:space="preserve"> (Załącznik nr 2 do SWZ), w zakresie podstaw wykluczenia z postępowania wskazanych przez Zamawiającego, o których mowa w:</w:t>
      </w:r>
    </w:p>
    <w:p w14:paraId="674C6591" w14:textId="77777777" w:rsidR="00AF7F15" w:rsidRPr="00AF7F15" w:rsidRDefault="00AF7F15" w:rsidP="00AF7F15">
      <w:pPr>
        <w:spacing w:after="80" w:line="276" w:lineRule="auto"/>
        <w:ind w:left="360" w:hanging="360"/>
        <w:jc w:val="both"/>
      </w:pPr>
      <w:r w:rsidRPr="00AF7F15">
        <w:t xml:space="preserve">1) art. 108 ust. 1 pkt 3 ustawy </w:t>
      </w:r>
      <w:proofErr w:type="spellStart"/>
      <w:r w:rsidRPr="00AF7F15">
        <w:t>Pzp</w:t>
      </w:r>
      <w:proofErr w:type="spellEnd"/>
      <w:r w:rsidRPr="00AF7F15">
        <w:t>,</w:t>
      </w:r>
    </w:p>
    <w:p w14:paraId="78E1503A" w14:textId="77777777" w:rsidR="00AF7F15" w:rsidRPr="00AF7F15" w:rsidRDefault="00AF7F15" w:rsidP="00AF7F15">
      <w:pPr>
        <w:spacing w:after="80" w:line="276" w:lineRule="auto"/>
        <w:ind w:left="360" w:hanging="360"/>
        <w:jc w:val="both"/>
      </w:pPr>
      <w:r w:rsidRPr="00AF7F15">
        <w:t xml:space="preserve">2) art. 108 ust. 1 pkt 4 ustawy </w:t>
      </w:r>
      <w:proofErr w:type="spellStart"/>
      <w:r w:rsidRPr="00AF7F15">
        <w:t>Pzp</w:t>
      </w:r>
      <w:proofErr w:type="spellEnd"/>
      <w:r w:rsidRPr="00AF7F15">
        <w:t>, dotyczących orzeczenia zakazu ubiegania się o zamówienie publiczne tytułem środka zapobiegawczego,</w:t>
      </w:r>
    </w:p>
    <w:p w14:paraId="76CFB821" w14:textId="77777777" w:rsidR="00AF7F15" w:rsidRPr="00AF7F15" w:rsidRDefault="00AF7F15" w:rsidP="00AF7F15">
      <w:pPr>
        <w:spacing w:after="80" w:line="276" w:lineRule="auto"/>
        <w:ind w:left="360" w:hanging="360"/>
        <w:jc w:val="both"/>
      </w:pPr>
      <w:r w:rsidRPr="00AF7F15">
        <w:t xml:space="preserve">3) art. 108 ust. 1 pkt 5 ustawy </w:t>
      </w:r>
      <w:proofErr w:type="spellStart"/>
      <w:r w:rsidRPr="00AF7F15">
        <w:t>Pzp</w:t>
      </w:r>
      <w:proofErr w:type="spellEnd"/>
      <w:r w:rsidRPr="00AF7F15">
        <w:t>, dotyczących zawarcia z innymi wykonawcami porozumienia mającego na celu zakłócenie konkurencji,</w:t>
      </w:r>
    </w:p>
    <w:p w14:paraId="19D7BBF5" w14:textId="77777777" w:rsidR="00AF7F15" w:rsidRPr="00AF7F15" w:rsidRDefault="00AF7F15" w:rsidP="00AF7F15">
      <w:pPr>
        <w:spacing w:after="80" w:line="276" w:lineRule="auto"/>
        <w:ind w:left="360" w:hanging="360"/>
        <w:jc w:val="both"/>
      </w:pPr>
      <w:r w:rsidRPr="00AF7F15">
        <w:t xml:space="preserve">4) art. 108 ust. 1 pkt 6 ustawy </w:t>
      </w:r>
      <w:proofErr w:type="spellStart"/>
      <w:r w:rsidRPr="00AF7F15">
        <w:t>Pzp</w:t>
      </w:r>
      <w:proofErr w:type="spellEnd"/>
      <w:r w:rsidRPr="00AF7F15">
        <w:t>,</w:t>
      </w:r>
    </w:p>
    <w:p w14:paraId="04526420" w14:textId="77777777" w:rsidR="00AF7F15" w:rsidRPr="00AF7F15" w:rsidRDefault="00AF7F15" w:rsidP="00AF7F15">
      <w:pPr>
        <w:spacing w:after="80" w:line="276" w:lineRule="auto"/>
        <w:ind w:left="360" w:hanging="360"/>
        <w:jc w:val="both"/>
      </w:pPr>
      <w:r w:rsidRPr="00AF7F15">
        <w:t xml:space="preserve">5) art. 109 ust. 1 pkt 1 ustawy </w:t>
      </w:r>
      <w:proofErr w:type="spellStart"/>
      <w:r w:rsidRPr="00AF7F15">
        <w:t>Pzp</w:t>
      </w:r>
      <w:proofErr w:type="spellEnd"/>
      <w:r w:rsidRPr="00AF7F15">
        <w:t>, odnośnie do naruszenia obowiązków dotyczących płatności podatków i opłat lokalnych, o których mowa w ustawie z dnia 12 stycznia 1991 r. o podatkach i opłatach lokalnych,</w:t>
      </w:r>
    </w:p>
    <w:p w14:paraId="67D7C2FD" w14:textId="77777777" w:rsidR="00AF7F15" w:rsidRPr="00AF7F15" w:rsidRDefault="00AF7F15" w:rsidP="00AF7F15">
      <w:pPr>
        <w:spacing w:after="80" w:line="276" w:lineRule="auto"/>
        <w:ind w:left="360" w:hanging="360"/>
        <w:jc w:val="both"/>
      </w:pPr>
      <w:r w:rsidRPr="00AF7F15">
        <w:t>6) art. 7 ust. 1 ustawy z dnia 13 kwietnia 2022 r. o szczególnych rozwiązaniach w zakresie przeciwdziałania wspieraniu agresji na Ukrainę oraz służących ochronie bezpieczeństwa narodowego,</w:t>
      </w:r>
    </w:p>
    <w:p w14:paraId="5B6059EC" w14:textId="77777777" w:rsidR="00AF7F15" w:rsidRPr="00AF7F15" w:rsidRDefault="00AF7F15" w:rsidP="00AF7F15">
      <w:pPr>
        <w:spacing w:after="80" w:line="276" w:lineRule="auto"/>
        <w:jc w:val="both"/>
      </w:pPr>
      <w:r w:rsidRPr="00AF7F15">
        <w:t>są aktualne.</w:t>
      </w:r>
    </w:p>
    <w:p w14:paraId="1A668FCC" w14:textId="77777777" w:rsidR="00AF7F15" w:rsidRPr="00AF7F15" w:rsidRDefault="00AF7F15" w:rsidP="00AF7F15">
      <w:pPr>
        <w:spacing w:before="480"/>
        <w:jc w:val="right"/>
      </w:pPr>
      <w:r w:rsidRPr="00AF7F15">
        <w:t>…………………………………………………</w:t>
      </w:r>
    </w:p>
    <w:p w14:paraId="6BA74F83" w14:textId="77777777" w:rsidR="00AF7F15" w:rsidRPr="00AF7F15" w:rsidRDefault="00AF7F15" w:rsidP="00AF7F15">
      <w:pPr>
        <w:jc w:val="right"/>
      </w:pPr>
      <w:r w:rsidRPr="00AF7F15">
        <w:rPr>
          <w:i/>
          <w:iCs/>
        </w:rPr>
        <w:t>Podpis osoby uprawnionej do reprezentowania Wykonawcy</w:t>
      </w:r>
    </w:p>
    <w:p w14:paraId="0CA23C98" w14:textId="77777777" w:rsidR="00AF7F15" w:rsidRPr="00AF7F15" w:rsidRDefault="00AF7F15" w:rsidP="00AF7F15">
      <w:r w:rsidRPr="00AF7F15">
        <w:br w:type="page"/>
      </w:r>
    </w:p>
    <w:p w14:paraId="46FB4B31" w14:textId="77777777" w:rsidR="00AF7F15" w:rsidRPr="00AF7F15" w:rsidRDefault="00AF7F15" w:rsidP="00AF7F15">
      <w:pPr>
        <w:spacing w:after="80"/>
        <w:jc w:val="right"/>
      </w:pPr>
      <w:r w:rsidRPr="00AF7F15">
        <w:rPr>
          <w:b/>
          <w:bCs/>
        </w:rPr>
        <w:lastRenderedPageBreak/>
        <w:t>Załącznik nr 7 do SWZ</w:t>
      </w:r>
    </w:p>
    <w:p w14:paraId="31806494" w14:textId="77777777" w:rsidR="00AF7F15" w:rsidRPr="00AF7F15" w:rsidRDefault="00AF7F15" w:rsidP="00AF7F15">
      <w:pPr>
        <w:spacing w:after="80"/>
        <w:jc w:val="right"/>
        <w:rPr>
          <w:b/>
          <w:bCs/>
        </w:rPr>
      </w:pPr>
    </w:p>
    <w:p w14:paraId="259F4A13" w14:textId="77777777" w:rsidR="00AF7F15" w:rsidRPr="00AF7F15" w:rsidRDefault="00AF7F15" w:rsidP="00AF7F15">
      <w:pPr>
        <w:pStyle w:val="Nagwek1"/>
        <w:spacing w:after="160"/>
        <w:rPr>
          <w:sz w:val="22"/>
          <w:szCs w:val="22"/>
        </w:rPr>
      </w:pPr>
      <w:r w:rsidRPr="00AF7F15">
        <w:rPr>
          <w:sz w:val="22"/>
          <w:szCs w:val="22"/>
        </w:rPr>
        <w:t>OPIS PRZEDMIOTU ZAMÓWIENIA: Część 1 - Usługi opiekuńcze w miejscu zamieszkania „POMOCNA DŁOŃ”</w:t>
      </w:r>
    </w:p>
    <w:p w14:paraId="6AE9793E" w14:textId="77777777" w:rsidR="00AF7F15" w:rsidRPr="00AF7F15" w:rsidRDefault="00AF7F15" w:rsidP="00AF7F15">
      <w:pPr>
        <w:pStyle w:val="Nagwek2"/>
        <w:spacing w:before="200" w:after="100"/>
      </w:pPr>
      <w:r w:rsidRPr="00AF7F15">
        <w:t>1. Nazwa przedmiotu zamówienia</w:t>
      </w:r>
    </w:p>
    <w:p w14:paraId="19DD1E29" w14:textId="77777777" w:rsidR="00AF7F15" w:rsidRPr="00AF7F15" w:rsidRDefault="00AF7F15" w:rsidP="00AF7F15">
      <w:pPr>
        <w:spacing w:after="120" w:line="276" w:lineRule="auto"/>
        <w:jc w:val="both"/>
      </w:pPr>
      <w:r w:rsidRPr="00AF7F15">
        <w:t>Świadczenie usług opiekuńczych w miejscu zamieszkania „POMOCNA DŁOŃ” na rzecz mieszkańców Gminy Bulkowo w latach 2027–2028.</w:t>
      </w:r>
    </w:p>
    <w:p w14:paraId="52DACE41" w14:textId="77777777" w:rsidR="00AF7F15" w:rsidRPr="00AF7F15" w:rsidRDefault="00AF7F15" w:rsidP="00AF7F15">
      <w:pPr>
        <w:pStyle w:val="Nagwek2"/>
        <w:spacing w:before="200" w:after="100"/>
      </w:pPr>
      <w:r w:rsidRPr="00AF7F15">
        <w:t>2. Kody CPV</w:t>
      </w:r>
    </w:p>
    <w:p w14:paraId="2F2778C5" w14:textId="77777777" w:rsidR="00AF7F15" w:rsidRPr="00AF7F15" w:rsidRDefault="00AF7F15" w:rsidP="00AF7F15">
      <w:pPr>
        <w:pStyle w:val="Akapitzlist"/>
        <w:numPr>
          <w:ilvl w:val="0"/>
          <w:numId w:val="4"/>
        </w:numPr>
        <w:spacing w:after="60" w:line="276" w:lineRule="auto"/>
        <w:jc w:val="both"/>
      </w:pPr>
      <w:r w:rsidRPr="00AF7F15">
        <w:t>85312000-9 – Usługi opieki społecznej bez zakwaterowania,</w:t>
      </w:r>
    </w:p>
    <w:p w14:paraId="1850D949" w14:textId="77777777" w:rsidR="00AF7F15" w:rsidRPr="00AF7F15" w:rsidRDefault="00AF7F15" w:rsidP="00AF7F15">
      <w:pPr>
        <w:pStyle w:val="Akapitzlist"/>
        <w:numPr>
          <w:ilvl w:val="0"/>
          <w:numId w:val="4"/>
        </w:numPr>
        <w:spacing w:after="60" w:line="276" w:lineRule="auto"/>
        <w:jc w:val="both"/>
      </w:pPr>
      <w:r w:rsidRPr="00AF7F15">
        <w:t>85310000-5 – Usługi pracy społecznej,</w:t>
      </w:r>
    </w:p>
    <w:p w14:paraId="70AC9670" w14:textId="77777777" w:rsidR="00AF7F15" w:rsidRPr="00AF7F15" w:rsidRDefault="00AF7F15" w:rsidP="00AF7F15">
      <w:pPr>
        <w:pStyle w:val="Akapitzlist"/>
        <w:numPr>
          <w:ilvl w:val="0"/>
          <w:numId w:val="4"/>
        </w:numPr>
        <w:spacing w:after="60" w:line="276" w:lineRule="auto"/>
        <w:jc w:val="both"/>
      </w:pPr>
      <w:r w:rsidRPr="00AF7F15">
        <w:t>85311100-3 – Usługi opieki społecznej dla osób starszych.</w:t>
      </w:r>
    </w:p>
    <w:p w14:paraId="28144D7C" w14:textId="77777777" w:rsidR="00AF7F15" w:rsidRPr="00AF7F15" w:rsidRDefault="00AF7F15" w:rsidP="00AF7F15">
      <w:pPr>
        <w:pStyle w:val="Nagwek2"/>
        <w:spacing w:before="200" w:after="100"/>
      </w:pPr>
      <w:r w:rsidRPr="00AF7F15">
        <w:t>3. Cel usługi</w:t>
      </w:r>
    </w:p>
    <w:p w14:paraId="2DED5F32" w14:textId="77777777" w:rsidR="00AF7F15" w:rsidRPr="00AF7F15" w:rsidRDefault="00AF7F15" w:rsidP="00AF7F15">
      <w:pPr>
        <w:spacing w:after="120" w:line="276" w:lineRule="auto"/>
        <w:jc w:val="both"/>
      </w:pPr>
      <w:r w:rsidRPr="00AF7F15">
        <w:t>Celem usługi jest umożliwienie uczestnikom jak najdłuższego, bezpiecznego i samodzielnego funkcjonowania w ich środowisku zamieszkania poprzez zapewnienie pomocy w zaspokajaniu codziennych potrzeb życiowych, a także zapobieganie osamotnieniu i konieczności korzystania z form opieki instytucjonalnej.</w:t>
      </w:r>
    </w:p>
    <w:p w14:paraId="0669D024" w14:textId="77777777" w:rsidR="00AF7F15" w:rsidRPr="00AF7F15" w:rsidRDefault="00AF7F15" w:rsidP="00AF7F15">
      <w:pPr>
        <w:pStyle w:val="Nagwek2"/>
        <w:spacing w:before="200" w:after="100"/>
      </w:pPr>
      <w:r w:rsidRPr="00AF7F15">
        <w:t>4. Miejsce i okres realizacji</w:t>
      </w:r>
    </w:p>
    <w:p w14:paraId="2462B9CA" w14:textId="77777777" w:rsidR="00AF7F15" w:rsidRPr="00AF7F15" w:rsidRDefault="00AF7F15" w:rsidP="00AF7F15">
      <w:pPr>
        <w:pStyle w:val="Akapitzlist"/>
        <w:numPr>
          <w:ilvl w:val="0"/>
          <w:numId w:val="5"/>
        </w:numPr>
        <w:spacing w:after="80" w:line="276" w:lineRule="auto"/>
        <w:jc w:val="both"/>
      </w:pPr>
      <w:r w:rsidRPr="00AF7F15">
        <w:t>Usługi świadczone będą w miejscu zamieszkania uczestników na terenie Gminy Bulkowo.</w:t>
      </w:r>
    </w:p>
    <w:p w14:paraId="7A7E4382" w14:textId="77777777" w:rsidR="00AF7F15" w:rsidRPr="00AF7F15" w:rsidRDefault="00AF7F15" w:rsidP="00AF7F15">
      <w:pPr>
        <w:pStyle w:val="Akapitzlist"/>
        <w:numPr>
          <w:ilvl w:val="0"/>
          <w:numId w:val="5"/>
        </w:numPr>
        <w:spacing w:after="80" w:line="276" w:lineRule="auto"/>
        <w:jc w:val="both"/>
      </w:pPr>
      <w:r w:rsidRPr="00AF7F15">
        <w:t>Termin realizacji: od dnia 1 stycznia 2027 r. (nie wcześniej niż od dnia zawarcia umowy) do dnia 31 grudnia 2028 r., tj. przez okres ok. 106 tygodni.</w:t>
      </w:r>
    </w:p>
    <w:p w14:paraId="58F0DD38" w14:textId="77777777" w:rsidR="00AF7F15" w:rsidRPr="00AF7F15" w:rsidRDefault="00AF7F15" w:rsidP="00AF7F15">
      <w:pPr>
        <w:pStyle w:val="Akapitzlist"/>
        <w:numPr>
          <w:ilvl w:val="0"/>
          <w:numId w:val="5"/>
        </w:numPr>
        <w:spacing w:after="80" w:line="276" w:lineRule="auto"/>
        <w:jc w:val="both"/>
      </w:pPr>
      <w:r w:rsidRPr="00AF7F15">
        <w:t>Usługi świadczone będą w dni robocze, od poniedziałku do piątku, w godzinach od 7:00 do 20:00, z możliwością świadczenia usług w innych dniach i godzinach, jeżeli wynika to z uzasadnionych potrzeb uczestnika i zostanie uzgodnione z Zamawiającym.</w:t>
      </w:r>
    </w:p>
    <w:p w14:paraId="2B638516" w14:textId="77777777" w:rsidR="00AF7F15" w:rsidRPr="00AF7F15" w:rsidRDefault="00AF7F15" w:rsidP="00AF7F15">
      <w:pPr>
        <w:pStyle w:val="Nagwek2"/>
        <w:spacing w:before="200" w:after="100"/>
      </w:pPr>
      <w:r w:rsidRPr="00AF7F15">
        <w:t>5. Uczestnicy usługi</w:t>
      </w:r>
    </w:p>
    <w:p w14:paraId="23F56B5F" w14:textId="77777777" w:rsidR="00AF7F15" w:rsidRPr="00AF7F15" w:rsidRDefault="00AF7F15" w:rsidP="00AF7F15">
      <w:pPr>
        <w:pStyle w:val="Akapitzlist"/>
        <w:numPr>
          <w:ilvl w:val="0"/>
          <w:numId w:val="6"/>
        </w:numPr>
        <w:spacing w:after="80" w:line="276" w:lineRule="auto"/>
        <w:jc w:val="both"/>
      </w:pPr>
      <w:r w:rsidRPr="00AF7F15">
        <w:t>Usługą objętych zostanie 6 osób zamieszkałych na terenie Gminy Bulkowo, które z powodu wieku, choroby, niepełnosprawności lub innych przyczyn wymagają pomocy innych osób w codziennym funkcjonowaniu.</w:t>
      </w:r>
    </w:p>
    <w:p w14:paraId="1924CED7" w14:textId="77777777" w:rsidR="00AF7F15" w:rsidRPr="00AF7F15" w:rsidRDefault="00AF7F15" w:rsidP="00AF7F15">
      <w:pPr>
        <w:pStyle w:val="Akapitzlist"/>
        <w:numPr>
          <w:ilvl w:val="0"/>
          <w:numId w:val="6"/>
        </w:numPr>
        <w:spacing w:after="80" w:line="276" w:lineRule="auto"/>
        <w:jc w:val="both"/>
      </w:pPr>
      <w:r w:rsidRPr="00AF7F15">
        <w:t>Kwalifikacji uczestników dokonuje Zamawiający, który przekaże Wykonawcy listę uczestników wraz z informacją o ich potrzebach w zakresie wsparcia.</w:t>
      </w:r>
    </w:p>
    <w:p w14:paraId="341FD1D7" w14:textId="77777777" w:rsidR="00AF7F15" w:rsidRPr="00AF7F15" w:rsidRDefault="00AF7F15" w:rsidP="00AF7F15">
      <w:pPr>
        <w:pStyle w:val="Akapitzlist"/>
        <w:numPr>
          <w:ilvl w:val="0"/>
          <w:numId w:val="6"/>
        </w:numPr>
        <w:spacing w:after="80" w:line="276" w:lineRule="auto"/>
        <w:jc w:val="both"/>
      </w:pPr>
      <w:r w:rsidRPr="00AF7F15">
        <w:t>W przypadku rezygnacji uczestnika lub ustania przyczyny objęcia wsparciem Zamawiający wskaże Wykonawcy kolejną osobę, która zostanie objęta usługą na dotychczasowych zasadach.</w:t>
      </w:r>
    </w:p>
    <w:p w14:paraId="43C206BD" w14:textId="77777777" w:rsidR="00AF7F15" w:rsidRPr="00AF7F15" w:rsidRDefault="00AF7F15" w:rsidP="00AF7F15">
      <w:pPr>
        <w:pStyle w:val="Nagwek2"/>
        <w:spacing w:before="200" w:after="100"/>
      </w:pPr>
      <w:r w:rsidRPr="00AF7F15">
        <w:t>6. Wymiar usługi</w:t>
      </w:r>
    </w:p>
    <w:p w14:paraId="05894E24" w14:textId="77777777" w:rsidR="00AF7F15" w:rsidRPr="00AF7F15" w:rsidRDefault="00AF7F15" w:rsidP="00AF7F15">
      <w:pPr>
        <w:pStyle w:val="Akapitzlist"/>
        <w:numPr>
          <w:ilvl w:val="0"/>
          <w:numId w:val="7"/>
        </w:numPr>
        <w:spacing w:after="80" w:line="276" w:lineRule="auto"/>
        <w:jc w:val="both"/>
      </w:pPr>
      <w:r w:rsidRPr="00AF7F15">
        <w:t>Usługa świadczona będzie w wymiarze 4 godzin zegarowych tygodniowo na każdego uczestnika.</w:t>
      </w:r>
    </w:p>
    <w:p w14:paraId="7F876782" w14:textId="77777777" w:rsidR="00AF7F15" w:rsidRPr="00AF7F15" w:rsidRDefault="00AF7F15" w:rsidP="00AF7F15">
      <w:pPr>
        <w:pStyle w:val="Akapitzlist"/>
        <w:numPr>
          <w:ilvl w:val="0"/>
          <w:numId w:val="7"/>
        </w:numPr>
        <w:spacing w:after="80" w:line="276" w:lineRule="auto"/>
        <w:jc w:val="both"/>
      </w:pPr>
      <w:r w:rsidRPr="00AF7F15">
        <w:t>Szacunkowa łączna liczba godzin usług w całym okresie realizacji wynosi 2 544 godziny (6 osób × 4 godziny × 106 tygodni).</w:t>
      </w:r>
    </w:p>
    <w:p w14:paraId="089ADB6B" w14:textId="77777777" w:rsidR="00AF7F15" w:rsidRPr="00AF7F15" w:rsidRDefault="00AF7F15" w:rsidP="00AF7F15">
      <w:pPr>
        <w:pStyle w:val="Akapitzlist"/>
        <w:numPr>
          <w:ilvl w:val="0"/>
          <w:numId w:val="7"/>
        </w:numPr>
        <w:spacing w:after="80" w:line="276" w:lineRule="auto"/>
        <w:jc w:val="both"/>
      </w:pPr>
      <w:r w:rsidRPr="00AF7F15">
        <w:t>Szczegółowy harmonogram świadczenia usług (dni i godziny) Wykonawca uzgodni z uczestnikiem, z uwzględnieniem jego potrzeb, i przekaże Zamawiającemu przed rozpoczęciem realizacji usług. Zmiany harmonogramu wymagają uzgodnienia z uczestnikiem i poinformowania Zamawiającego.</w:t>
      </w:r>
    </w:p>
    <w:p w14:paraId="37E04EA5" w14:textId="77777777" w:rsidR="00AF7F15" w:rsidRPr="00AF7F15" w:rsidRDefault="00AF7F15" w:rsidP="00AF7F15">
      <w:pPr>
        <w:pStyle w:val="Akapitzlist"/>
        <w:numPr>
          <w:ilvl w:val="0"/>
          <w:numId w:val="7"/>
        </w:numPr>
        <w:spacing w:after="80" w:line="276" w:lineRule="auto"/>
        <w:jc w:val="both"/>
      </w:pPr>
      <w:r w:rsidRPr="00AF7F15">
        <w:t>Dopuszcza się przesunięcie niewykorzystanych godzin pomiędzy tygodniami w ramach danego miesiąca, w przypadku uzasadnionej nieobecności uczestnika (np. pobyt w szpitalu), za zgodą Zamawiającego.</w:t>
      </w:r>
    </w:p>
    <w:p w14:paraId="3335E151" w14:textId="77777777" w:rsidR="00AF7F15" w:rsidRPr="00AF7F15" w:rsidRDefault="00AF7F15" w:rsidP="00AF7F15">
      <w:pPr>
        <w:pStyle w:val="Nagwek2"/>
        <w:spacing w:before="200" w:after="100"/>
      </w:pPr>
      <w:r w:rsidRPr="00AF7F15">
        <w:lastRenderedPageBreak/>
        <w:t>7. Zakres czynności</w:t>
      </w:r>
    </w:p>
    <w:p w14:paraId="35119DF1" w14:textId="77777777" w:rsidR="00AF7F15" w:rsidRPr="00AF7F15" w:rsidRDefault="00AF7F15" w:rsidP="00AF7F15">
      <w:pPr>
        <w:spacing w:after="120" w:line="276" w:lineRule="auto"/>
        <w:jc w:val="both"/>
      </w:pPr>
      <w:r w:rsidRPr="00AF7F15">
        <w:t>W ramach usługi Wykonawca zapewni uczestnikom w szczególności:</w:t>
      </w:r>
    </w:p>
    <w:p w14:paraId="7FE50542" w14:textId="77777777" w:rsidR="00AF7F15" w:rsidRPr="00AF7F15" w:rsidRDefault="00AF7F15" w:rsidP="00AF7F15">
      <w:pPr>
        <w:pStyle w:val="Akapitzlist"/>
        <w:numPr>
          <w:ilvl w:val="0"/>
          <w:numId w:val="8"/>
        </w:numPr>
        <w:spacing w:after="80" w:line="276" w:lineRule="auto"/>
        <w:jc w:val="both"/>
      </w:pPr>
      <w:r w:rsidRPr="00AF7F15">
        <w:rPr>
          <w:b/>
          <w:bCs/>
        </w:rPr>
        <w:t>pomoc w codziennych czynnościach domowych</w:t>
      </w:r>
      <w:r w:rsidRPr="00AF7F15">
        <w:t>, w tym: utrzymanie czystości w pomieszczeniach użytkowanych przez uczestnika, mycie naczyń, pranie i prasowanie odzieży i bielizny, pomoc w przygotowaniu lub podaniu posiłków, pomoc w utrzymaniu porządku w otoczeniu uczestnika;</w:t>
      </w:r>
    </w:p>
    <w:p w14:paraId="1007A599" w14:textId="77777777" w:rsidR="00AF7F15" w:rsidRPr="00AF7F15" w:rsidRDefault="00AF7F15" w:rsidP="00AF7F15">
      <w:pPr>
        <w:pStyle w:val="Akapitzlist"/>
        <w:numPr>
          <w:ilvl w:val="0"/>
          <w:numId w:val="8"/>
        </w:numPr>
        <w:spacing w:after="80" w:line="276" w:lineRule="auto"/>
        <w:jc w:val="both"/>
      </w:pPr>
      <w:r w:rsidRPr="00AF7F15">
        <w:rPr>
          <w:b/>
          <w:bCs/>
        </w:rPr>
        <w:t>dostarczanie artykułów spożywczych</w:t>
      </w:r>
      <w:r w:rsidRPr="00AF7F15">
        <w:t xml:space="preserve"> i artykułów pierwszej potrzeby – dokonywanie zakupów zgodnie z zapotrzebowaniem uczestnika, z jego środków finansowych, wraz z rozliczeniem zakupów;</w:t>
      </w:r>
    </w:p>
    <w:p w14:paraId="1068925C" w14:textId="77777777" w:rsidR="00AF7F15" w:rsidRPr="00AF7F15" w:rsidRDefault="00AF7F15" w:rsidP="00AF7F15">
      <w:pPr>
        <w:pStyle w:val="Akapitzlist"/>
        <w:numPr>
          <w:ilvl w:val="0"/>
          <w:numId w:val="8"/>
        </w:numPr>
        <w:spacing w:after="80" w:line="276" w:lineRule="auto"/>
        <w:jc w:val="both"/>
      </w:pPr>
      <w:r w:rsidRPr="00AF7F15">
        <w:rPr>
          <w:b/>
          <w:bCs/>
        </w:rPr>
        <w:t>dostarczanie leków</w:t>
      </w:r>
      <w:r w:rsidRPr="00AF7F15">
        <w:t xml:space="preserve"> – realizacja recept i wykupienie leków w aptece zgodnie z zapotrzebowaniem uczestnika, z jego środków finansowych, oraz ich dostarczenie do miejsca zamieszkania;</w:t>
      </w:r>
    </w:p>
    <w:p w14:paraId="16C39A9B" w14:textId="77777777" w:rsidR="00AF7F15" w:rsidRPr="00AF7F15" w:rsidRDefault="00AF7F15" w:rsidP="00AF7F15">
      <w:pPr>
        <w:pStyle w:val="Akapitzlist"/>
        <w:numPr>
          <w:ilvl w:val="0"/>
          <w:numId w:val="8"/>
        </w:numPr>
        <w:spacing w:after="80" w:line="276" w:lineRule="auto"/>
        <w:jc w:val="both"/>
      </w:pPr>
      <w:r w:rsidRPr="00AF7F15">
        <w:rPr>
          <w:b/>
          <w:bCs/>
        </w:rPr>
        <w:t>pomoc w załatwianiu spraw bieżących</w:t>
      </w:r>
      <w:r w:rsidRPr="00AF7F15">
        <w:t>, w tym w kontaktach z przychodnią, urzędami i innymi instytucjami, a w razie potrzeby towarzyszenie uczestnikowi;</w:t>
      </w:r>
    </w:p>
    <w:p w14:paraId="690EF536" w14:textId="77777777" w:rsidR="00AF7F15" w:rsidRPr="00AF7F15" w:rsidRDefault="00AF7F15" w:rsidP="00AF7F15">
      <w:pPr>
        <w:pStyle w:val="Akapitzlist"/>
        <w:numPr>
          <w:ilvl w:val="0"/>
          <w:numId w:val="8"/>
        </w:numPr>
        <w:spacing w:after="80" w:line="276" w:lineRule="auto"/>
        <w:jc w:val="both"/>
      </w:pPr>
      <w:r w:rsidRPr="00AF7F15">
        <w:rPr>
          <w:b/>
          <w:bCs/>
        </w:rPr>
        <w:t>wsparcie w utrzymaniu kontaktów z otoczeniem</w:t>
      </w:r>
      <w:r w:rsidRPr="00AF7F15">
        <w:t xml:space="preserve"> – rodziną, sąsiadami, środowiskiem lokalnym – w celu przeciwdziałania osamotnieniu.</w:t>
      </w:r>
    </w:p>
    <w:p w14:paraId="7DE20EB3" w14:textId="77777777" w:rsidR="00AF7F15" w:rsidRPr="00AF7F15" w:rsidRDefault="00AF7F15" w:rsidP="00AF7F15">
      <w:pPr>
        <w:spacing w:after="120" w:line="276" w:lineRule="auto"/>
        <w:jc w:val="both"/>
      </w:pPr>
      <w:r w:rsidRPr="00AF7F15">
        <w:t>Zakres czynności dla poszczególnych uczestników ustala się indywidualnie, w zależności od ich potrzeb, w ramach przysługującego wymiaru godzin.</w:t>
      </w:r>
    </w:p>
    <w:p w14:paraId="645AF36B" w14:textId="77777777" w:rsidR="00AF7F15" w:rsidRPr="00AF7F15" w:rsidRDefault="00AF7F15" w:rsidP="00AF7F15">
      <w:pPr>
        <w:pStyle w:val="Nagwek2"/>
        <w:spacing w:before="200" w:after="100"/>
      </w:pPr>
      <w:r w:rsidRPr="00AF7F15">
        <w:t>8. Wymagania wobec osób świadczących usługi</w:t>
      </w:r>
    </w:p>
    <w:p w14:paraId="10393C98" w14:textId="77777777" w:rsidR="00AF7F15" w:rsidRPr="00AF7F15" w:rsidRDefault="00AF7F15" w:rsidP="00AF7F15">
      <w:pPr>
        <w:pStyle w:val="Akapitzlist"/>
        <w:numPr>
          <w:ilvl w:val="0"/>
          <w:numId w:val="9"/>
        </w:numPr>
        <w:spacing w:after="80" w:line="276" w:lineRule="auto"/>
        <w:jc w:val="both"/>
      </w:pPr>
      <w:r w:rsidRPr="00AF7F15">
        <w:t>Wykonawca zapewni co najmniej 2 osoby zdolne do świadczenia usług, w tym osobę zastępującą, w celu zapewnienia ciągłości usług w przypadku nieobecności opiekuna.</w:t>
      </w:r>
    </w:p>
    <w:p w14:paraId="7ED65C32" w14:textId="77777777" w:rsidR="00AF7F15" w:rsidRPr="00AF7F15" w:rsidRDefault="00AF7F15" w:rsidP="00AF7F15">
      <w:pPr>
        <w:pStyle w:val="Akapitzlist"/>
        <w:numPr>
          <w:ilvl w:val="0"/>
          <w:numId w:val="9"/>
        </w:numPr>
        <w:spacing w:after="80" w:line="276" w:lineRule="auto"/>
        <w:jc w:val="both"/>
      </w:pPr>
      <w:r w:rsidRPr="00AF7F15">
        <w:t>Osoby świadczące usługi muszą posiadać co najmniej jedną z poniższych kwalifikacji: kwalifikacje w zawodzie opiekun osoby starszej, opiekun medyczny, opiekunka środowiskowa, asystent osoby niepełnosprawnej, opiekun w domu pomocy społecznej, pielęgniarka, albo ukończone szkolenie z zakresu opieki nad osobą starszą lub niesamodzielną, albo co najmniej 6-miesięczne doświadczenie w świadczeniu usług opiekuńczych.</w:t>
      </w:r>
    </w:p>
    <w:p w14:paraId="009BE739" w14:textId="77777777" w:rsidR="00AF7F15" w:rsidRPr="00AF7F15" w:rsidRDefault="00AF7F15" w:rsidP="00AF7F15">
      <w:pPr>
        <w:pStyle w:val="Akapitzlist"/>
        <w:numPr>
          <w:ilvl w:val="0"/>
          <w:numId w:val="9"/>
        </w:numPr>
        <w:spacing w:after="80" w:line="276" w:lineRule="auto"/>
        <w:jc w:val="both"/>
      </w:pPr>
      <w:r w:rsidRPr="00AF7F15">
        <w:t>Osoby świadczące usługi powinny cechować się wysoką kulturą osobistą, empatią, odpowiedzialnością oraz umiejętnością nawiązywania kontaktu z osobami starszymi i niesamodzielnymi.</w:t>
      </w:r>
    </w:p>
    <w:p w14:paraId="78022F53" w14:textId="77777777" w:rsidR="00AF7F15" w:rsidRPr="00AF7F15" w:rsidRDefault="00AF7F15" w:rsidP="00AF7F15">
      <w:pPr>
        <w:pStyle w:val="Nagwek2"/>
        <w:spacing w:before="200" w:after="100"/>
      </w:pPr>
      <w:r w:rsidRPr="00AF7F15">
        <w:t>9. Obowiązki Wykonawcy</w:t>
      </w:r>
    </w:p>
    <w:p w14:paraId="06DE7725" w14:textId="77777777" w:rsidR="00AF7F15" w:rsidRPr="00AF7F15" w:rsidRDefault="00AF7F15" w:rsidP="00AF7F15">
      <w:pPr>
        <w:pStyle w:val="Akapitzlist"/>
        <w:numPr>
          <w:ilvl w:val="0"/>
          <w:numId w:val="10"/>
        </w:numPr>
        <w:spacing w:after="80" w:line="276" w:lineRule="auto"/>
        <w:jc w:val="both"/>
      </w:pPr>
      <w:r w:rsidRPr="00AF7F15">
        <w:t>Świadczenie usług z należytą starannością, z poszanowaniem godności, prywatności i podmiotowości uczestników.</w:t>
      </w:r>
    </w:p>
    <w:p w14:paraId="1F8D8C5A" w14:textId="77777777" w:rsidR="00AF7F15" w:rsidRPr="00AF7F15" w:rsidRDefault="00AF7F15" w:rsidP="00AF7F15">
      <w:pPr>
        <w:pStyle w:val="Akapitzlist"/>
        <w:numPr>
          <w:ilvl w:val="0"/>
          <w:numId w:val="10"/>
        </w:numPr>
        <w:spacing w:after="80" w:line="276" w:lineRule="auto"/>
        <w:jc w:val="both"/>
      </w:pPr>
      <w:r w:rsidRPr="00AF7F15">
        <w:t>Zapewnienie ciągłości usług – w przypadku nieobecności opiekuna Wykonawca zapewni zastępstwo osoby spełniającej wymagania określone w pkt 8, w terminie nie dłuższym niż 2 dni robocze.</w:t>
      </w:r>
    </w:p>
    <w:p w14:paraId="144E1E3B" w14:textId="77777777" w:rsidR="00AF7F15" w:rsidRPr="00AF7F15" w:rsidRDefault="00AF7F15" w:rsidP="00AF7F15">
      <w:pPr>
        <w:pStyle w:val="Akapitzlist"/>
        <w:numPr>
          <w:ilvl w:val="0"/>
          <w:numId w:val="10"/>
        </w:numPr>
        <w:spacing w:after="80" w:line="276" w:lineRule="auto"/>
        <w:jc w:val="both"/>
      </w:pPr>
      <w:r w:rsidRPr="00AF7F15">
        <w:t>Prowadzenie dokumentacji realizacji usług, w szczególności kart realizacji usług zawierających datę, godziny świadczenia usług i zakres wykonanych czynności, potwierdzanych podpisem uczestnika.</w:t>
      </w:r>
    </w:p>
    <w:p w14:paraId="13EA867E" w14:textId="77777777" w:rsidR="00AF7F15" w:rsidRPr="00AF7F15" w:rsidRDefault="00AF7F15" w:rsidP="00AF7F15">
      <w:pPr>
        <w:pStyle w:val="Akapitzlist"/>
        <w:numPr>
          <w:ilvl w:val="0"/>
          <w:numId w:val="10"/>
        </w:numPr>
        <w:spacing w:after="80" w:line="276" w:lineRule="auto"/>
        <w:jc w:val="both"/>
      </w:pPr>
      <w:r w:rsidRPr="00AF7F15">
        <w:t>Przekazywanie Zamawiającemu miesięcznego zestawienia zrealizowanych godzin usług wraz z kartami realizacji usług, w terminie do 5. dnia miesiąca następującego po miesiącu realizacji.</w:t>
      </w:r>
    </w:p>
    <w:p w14:paraId="27364713" w14:textId="77777777" w:rsidR="00AF7F15" w:rsidRPr="00AF7F15" w:rsidRDefault="00AF7F15" w:rsidP="00AF7F15">
      <w:pPr>
        <w:pStyle w:val="Akapitzlist"/>
        <w:numPr>
          <w:ilvl w:val="0"/>
          <w:numId w:val="10"/>
        </w:numPr>
        <w:spacing w:after="80" w:line="276" w:lineRule="auto"/>
        <w:jc w:val="both"/>
      </w:pPr>
      <w:r w:rsidRPr="00AF7F15">
        <w:t>Niezwłoczne informowanie Zamawiającego o istotnych zmianach w sytuacji uczestnika (np. pogorszenie stanu zdrowia, hospitalizacja, zgon, rezygnacja z usług) oraz o sytuacjach zagrażających jego bezpieczeństwu.</w:t>
      </w:r>
    </w:p>
    <w:p w14:paraId="68515953" w14:textId="77777777" w:rsidR="00AF7F15" w:rsidRPr="00AF7F15" w:rsidRDefault="00AF7F15" w:rsidP="00AF7F15">
      <w:pPr>
        <w:pStyle w:val="Akapitzlist"/>
        <w:numPr>
          <w:ilvl w:val="0"/>
          <w:numId w:val="10"/>
        </w:numPr>
        <w:spacing w:after="80" w:line="276" w:lineRule="auto"/>
        <w:jc w:val="both"/>
      </w:pPr>
      <w:r w:rsidRPr="00AF7F15">
        <w:t>Zapewnienie, na własny koszt, dojazdu osób świadczących usługi do miejsc zamieszkania uczestników.</w:t>
      </w:r>
    </w:p>
    <w:p w14:paraId="13DCB28D" w14:textId="77777777" w:rsidR="00AF7F15" w:rsidRPr="00AF7F15" w:rsidRDefault="00AF7F15" w:rsidP="00AF7F15">
      <w:pPr>
        <w:pStyle w:val="Akapitzlist"/>
        <w:numPr>
          <w:ilvl w:val="0"/>
          <w:numId w:val="10"/>
        </w:numPr>
        <w:spacing w:after="80" w:line="276" w:lineRule="auto"/>
        <w:jc w:val="both"/>
      </w:pPr>
      <w:r w:rsidRPr="00AF7F15">
        <w:lastRenderedPageBreak/>
        <w:t>Przetwarzanie danych osobowych uczestników zgodnie z przepisami o ochronie danych osobowych, na podstawie umowy powierzenia przetwarzania danych zawartej z Zamawiającym.</w:t>
      </w:r>
    </w:p>
    <w:p w14:paraId="14BA8632" w14:textId="77777777" w:rsidR="00AF7F15" w:rsidRPr="00AF7F15" w:rsidRDefault="00AF7F15" w:rsidP="00AF7F15">
      <w:pPr>
        <w:pStyle w:val="Akapitzlist"/>
        <w:numPr>
          <w:ilvl w:val="0"/>
          <w:numId w:val="10"/>
        </w:numPr>
        <w:spacing w:after="80" w:line="276" w:lineRule="auto"/>
        <w:jc w:val="both"/>
      </w:pPr>
      <w:r w:rsidRPr="00AF7F15">
        <w:t>Posiadanie ubezpieczenia od odpowiedzialności cywilnej w zakresie prowadzonej działalności przez cały okres realizacji umowy.</w:t>
      </w:r>
    </w:p>
    <w:p w14:paraId="52BADDC4" w14:textId="77777777" w:rsidR="00AF7F15" w:rsidRPr="00AF7F15" w:rsidRDefault="00AF7F15" w:rsidP="00AF7F15">
      <w:pPr>
        <w:pStyle w:val="Akapitzlist"/>
        <w:numPr>
          <w:ilvl w:val="0"/>
          <w:numId w:val="10"/>
        </w:numPr>
        <w:spacing w:after="80" w:line="276" w:lineRule="auto"/>
        <w:jc w:val="both"/>
      </w:pPr>
      <w:r w:rsidRPr="00AF7F15">
        <w:t>Udostępnianie Zamawiającemu i podmiotom uprawnionym do kontroli projektu „Premia społeczna” dokumentacji związanej z realizacją usług oraz umożliwienie przeprowadzenia kontroli, w tym w miejscu świadczenia usług.</w:t>
      </w:r>
    </w:p>
    <w:p w14:paraId="65DA8B7B" w14:textId="77777777" w:rsidR="00AF7F15" w:rsidRPr="00AF7F15" w:rsidRDefault="00AF7F15" w:rsidP="00AF7F15">
      <w:pPr>
        <w:pStyle w:val="Akapitzlist"/>
        <w:numPr>
          <w:ilvl w:val="0"/>
          <w:numId w:val="10"/>
        </w:numPr>
        <w:spacing w:after="80" w:line="276" w:lineRule="auto"/>
        <w:jc w:val="both"/>
      </w:pPr>
      <w:r w:rsidRPr="00AF7F15">
        <w:t>Stosowanie się do wymogów informacyjnych i promocyjnych projektu „Premia społeczna” współfinansowanego ze środków Funduszy Europejskich dla Rozwoju Społecznego 2021–2027, wskazanych przez Zamawiającego.</w:t>
      </w:r>
    </w:p>
    <w:p w14:paraId="0C25E160" w14:textId="77777777" w:rsidR="00AF7F15" w:rsidRPr="00AF7F15" w:rsidRDefault="00AF7F15" w:rsidP="00AF7F15">
      <w:pPr>
        <w:pStyle w:val="Nagwek2"/>
        <w:spacing w:before="200" w:after="100"/>
      </w:pPr>
      <w:r w:rsidRPr="00AF7F15">
        <w:t>10. Obowiązki Zamawiającego</w:t>
      </w:r>
    </w:p>
    <w:p w14:paraId="2443E4BC" w14:textId="77777777" w:rsidR="00AF7F15" w:rsidRPr="00AF7F15" w:rsidRDefault="00AF7F15" w:rsidP="00AF7F15">
      <w:pPr>
        <w:pStyle w:val="Akapitzlist"/>
        <w:numPr>
          <w:ilvl w:val="0"/>
          <w:numId w:val="11"/>
        </w:numPr>
        <w:spacing w:after="80" w:line="276" w:lineRule="auto"/>
        <w:jc w:val="both"/>
      </w:pPr>
      <w:r w:rsidRPr="00AF7F15">
        <w:t>Przekazanie Wykonawcy listy uczestników wraz z danymi niezbędnymi do realizacji usług.</w:t>
      </w:r>
    </w:p>
    <w:p w14:paraId="5BAAD75D" w14:textId="77777777" w:rsidR="00AF7F15" w:rsidRPr="00AF7F15" w:rsidRDefault="00AF7F15" w:rsidP="00AF7F15">
      <w:pPr>
        <w:pStyle w:val="Akapitzlist"/>
        <w:numPr>
          <w:ilvl w:val="0"/>
          <w:numId w:val="11"/>
        </w:numPr>
        <w:spacing w:after="80" w:line="276" w:lineRule="auto"/>
        <w:jc w:val="both"/>
      </w:pPr>
      <w:r w:rsidRPr="00AF7F15">
        <w:t>Bieżąca współpraca z Wykonawcą, w tym wskazanie osoby do kontaktu.</w:t>
      </w:r>
    </w:p>
    <w:p w14:paraId="4414E72C" w14:textId="77777777" w:rsidR="00AF7F15" w:rsidRPr="00AF7F15" w:rsidRDefault="00AF7F15" w:rsidP="00AF7F15">
      <w:pPr>
        <w:pStyle w:val="Akapitzlist"/>
        <w:numPr>
          <w:ilvl w:val="0"/>
          <w:numId w:val="11"/>
        </w:numPr>
        <w:spacing w:after="80" w:line="276" w:lineRule="auto"/>
        <w:jc w:val="both"/>
      </w:pPr>
      <w:r w:rsidRPr="00AF7F15">
        <w:t>Monitorowanie i kontrola jakości świadczonych usług, w tym poprzez kontakt z uczestnikami.</w:t>
      </w:r>
    </w:p>
    <w:p w14:paraId="70F55B66" w14:textId="77777777" w:rsidR="00AF7F15" w:rsidRPr="00AF7F15" w:rsidRDefault="00AF7F15" w:rsidP="00AF7F15">
      <w:pPr>
        <w:pStyle w:val="Nagwek2"/>
        <w:spacing w:before="200" w:after="100"/>
      </w:pPr>
      <w:r w:rsidRPr="00AF7F15">
        <w:t>11. Zasady rozliczenia</w:t>
      </w:r>
    </w:p>
    <w:p w14:paraId="0FC03EC9" w14:textId="77777777" w:rsidR="00AF7F15" w:rsidRPr="00AF7F15" w:rsidRDefault="00AF7F15" w:rsidP="00AF7F15">
      <w:pPr>
        <w:pStyle w:val="Akapitzlist"/>
        <w:numPr>
          <w:ilvl w:val="0"/>
          <w:numId w:val="12"/>
        </w:numPr>
        <w:spacing w:after="80" w:line="276" w:lineRule="auto"/>
        <w:jc w:val="both"/>
      </w:pPr>
      <w:r w:rsidRPr="00AF7F15">
        <w:t>Wynagrodzenie Wykonawcy stanowić będzie iloczyn ceny jednostkowej za 1 godzinę usługi, wskazanej w ofercie, oraz liczby faktycznie zrealizowanych i udokumentowanych godzin usług.</w:t>
      </w:r>
    </w:p>
    <w:p w14:paraId="5D3559B1" w14:textId="77777777" w:rsidR="00AF7F15" w:rsidRPr="00AF7F15" w:rsidRDefault="00AF7F15" w:rsidP="00AF7F15">
      <w:pPr>
        <w:pStyle w:val="Akapitzlist"/>
        <w:numPr>
          <w:ilvl w:val="0"/>
          <w:numId w:val="12"/>
        </w:numPr>
        <w:spacing w:after="80" w:line="276" w:lineRule="auto"/>
        <w:jc w:val="both"/>
      </w:pPr>
      <w:r w:rsidRPr="00AF7F15">
        <w:t>Cena jednostkowa za 1 godzinę usługi obejmuje wszystkie koszty związane z realizacją usług, w tym koszty wynagrodzenia, dojazdów, ubezpieczenia i dokumentacji.</w:t>
      </w:r>
    </w:p>
    <w:p w14:paraId="62BECFBD" w14:textId="77777777" w:rsidR="00AF7F15" w:rsidRPr="00AF7F15" w:rsidRDefault="00AF7F15" w:rsidP="00AF7F15">
      <w:pPr>
        <w:pStyle w:val="Akapitzlist"/>
        <w:numPr>
          <w:ilvl w:val="0"/>
          <w:numId w:val="12"/>
        </w:numPr>
        <w:spacing w:after="80" w:line="276" w:lineRule="auto"/>
        <w:jc w:val="both"/>
      </w:pPr>
      <w:r w:rsidRPr="00AF7F15">
        <w:t xml:space="preserve">Rozliczenie następować będzie w okresach miesięcznych, na podstawie zestawienia, o którym mowa w pkt 9 </w:t>
      </w:r>
      <w:proofErr w:type="spellStart"/>
      <w:r w:rsidRPr="00AF7F15">
        <w:t>ppkt</w:t>
      </w:r>
      <w:proofErr w:type="spellEnd"/>
      <w:r w:rsidRPr="00AF7F15">
        <w:t xml:space="preserve"> 4, zaakceptowanego przez Zamawiającego.</w:t>
      </w:r>
    </w:p>
    <w:p w14:paraId="4D3469D7" w14:textId="77777777" w:rsidR="00AF7F15" w:rsidRPr="00AF7F15" w:rsidRDefault="00AF7F15" w:rsidP="00AF7F15">
      <w:pPr>
        <w:pStyle w:val="Akapitzlist"/>
        <w:numPr>
          <w:ilvl w:val="0"/>
          <w:numId w:val="12"/>
        </w:numPr>
        <w:spacing w:after="80" w:line="276" w:lineRule="auto"/>
        <w:jc w:val="both"/>
      </w:pPr>
      <w:r w:rsidRPr="00AF7F15">
        <w:t xml:space="preserve">Łączna liczba godzin wskazana w pkt 6 ma charakter szacunkowy. Zamawiający gwarantuje realizację usług w wymiarze nie mniejszym niż 70% szacunkowej liczby godzin (art. 433 pkt 4 </w:t>
      </w:r>
      <w:proofErr w:type="spellStart"/>
      <w:r w:rsidRPr="00AF7F15">
        <w:t>Pzp</w:t>
      </w:r>
      <w:proofErr w:type="spellEnd"/>
      <w:r w:rsidRPr="00AF7F15">
        <w:t>). Z tytułu niewykorzystania pozostałej liczby godzin Wykonawcy nie przysługują żadne roszczenia.</w:t>
      </w:r>
    </w:p>
    <w:p w14:paraId="6ECD3153" w14:textId="77777777" w:rsidR="00AF7F15" w:rsidRPr="00AF7F15" w:rsidRDefault="00AF7F15" w:rsidP="00AF7F15">
      <w:pPr>
        <w:pStyle w:val="Akapitzlist"/>
        <w:numPr>
          <w:ilvl w:val="0"/>
          <w:numId w:val="12"/>
        </w:numPr>
        <w:spacing w:after="80" w:line="276" w:lineRule="auto"/>
        <w:jc w:val="both"/>
      </w:pPr>
      <w:r w:rsidRPr="00AF7F15">
        <w:t>Czas świadczenia usług liczony jest od momentu przybycia opiekuna do miejsca zamieszkania uczestnika do momentu jego opuszczenia, z uwzględnieniem czasu poświęconego na zakupy, realizację recept i załatwianie spraw na rzecz uczestnika. Czas dojazdu do uczestnika nie jest wliczany do czasu świadczenia usług.</w:t>
      </w:r>
    </w:p>
    <w:p w14:paraId="50EA1D49" w14:textId="77777777" w:rsidR="00AF7F15" w:rsidRPr="00AF7F15" w:rsidRDefault="00AF7F15" w:rsidP="00AF7F15">
      <w:pPr>
        <w:pStyle w:val="Nagwek2"/>
        <w:spacing w:before="200" w:after="100"/>
      </w:pPr>
      <w:r w:rsidRPr="00AF7F15">
        <w:t>12. Wymagania dotyczące zatrudnienia</w:t>
      </w:r>
    </w:p>
    <w:p w14:paraId="40725528" w14:textId="77777777" w:rsidR="00AF7F15" w:rsidRPr="00AF7F15" w:rsidRDefault="00AF7F15" w:rsidP="00AF7F15">
      <w:pPr>
        <w:spacing w:after="120" w:line="276" w:lineRule="auto"/>
        <w:jc w:val="both"/>
      </w:pPr>
      <w:r w:rsidRPr="00AF7F15">
        <w:t xml:space="preserve">Zgodnie z art. 95 ust. 1 </w:t>
      </w:r>
      <w:proofErr w:type="spellStart"/>
      <w:r w:rsidRPr="00AF7F15">
        <w:t>Pzp</w:t>
      </w:r>
      <w:proofErr w:type="spellEnd"/>
      <w:r w:rsidRPr="00AF7F15">
        <w:t xml:space="preserve"> Zamawiający wymaga zatrudnienia przez Wykonawcę lub podwykonawcę na podstawie stosunku pracy osób wykonujących czynności opiekuńcze w ramach usługi, jeżeli wykonywanie tych czynności polega na wykonywaniu pracy w sposób określony w art. 22 § 1 ustawy z dnia 26 czerwca 1974 r. – Kodeks pracy. Szczegółowe wymagania, sposób dokumentowania zatrudnienia oraz uprawnienia kontrolne Zamawiającego określa projekt umowy.</w:t>
      </w:r>
    </w:p>
    <w:p w14:paraId="7D39BEFD" w14:textId="77777777" w:rsidR="00AF7F15" w:rsidRPr="00AF7F15" w:rsidRDefault="00AF7F15" w:rsidP="00AF7F15">
      <w:pPr>
        <w:pStyle w:val="Nagwek2"/>
        <w:spacing w:before="200" w:after="100"/>
      </w:pPr>
      <w:r w:rsidRPr="00AF7F15">
        <w:t>13. Waloryzacja</w:t>
      </w:r>
    </w:p>
    <w:p w14:paraId="2B60D97C" w14:textId="77777777" w:rsidR="00AF7F15" w:rsidRPr="00AF7F15" w:rsidRDefault="00AF7F15" w:rsidP="00AF7F15">
      <w:pPr>
        <w:spacing w:after="80"/>
        <w:jc w:val="both"/>
      </w:pPr>
      <w:r w:rsidRPr="00AF7F15">
        <w:t xml:space="preserve">Umowa zawierana na okres dłuższy niż 6 miesięcy będzie zawierać postanowienia dotyczące zasad wprowadzania zmian wysokości wynagrodzenia w przypadku zmiany cen materiałów lub kosztów związanych z realizacją zamówienia, zgodnie z art. 439 </w:t>
      </w:r>
      <w:proofErr w:type="spellStart"/>
      <w:r w:rsidRPr="00AF7F15">
        <w:t>Pzp</w:t>
      </w:r>
      <w:proofErr w:type="spellEnd"/>
      <w:r w:rsidRPr="00AF7F15">
        <w:t xml:space="preserve">, a także w przypadkach, o których mowa w art. 436 pkt 4 lit. b </w:t>
      </w:r>
      <w:proofErr w:type="spellStart"/>
      <w:r w:rsidRPr="00AF7F15">
        <w:t>Pzp</w:t>
      </w:r>
      <w:proofErr w:type="spellEnd"/>
      <w:r w:rsidRPr="00AF7F15">
        <w:t>, w tym w przypadku zmiany wysokości minimalnego wynagrodzenia za pracę lub minimalnej stawki godzinowej.</w:t>
      </w:r>
    </w:p>
    <w:p w14:paraId="3D844157" w14:textId="77777777" w:rsidR="00AF7F15" w:rsidRPr="00AF7F15" w:rsidRDefault="00AF7F15" w:rsidP="00AF7F15">
      <w:pPr>
        <w:pStyle w:val="Nagwek1"/>
        <w:spacing w:after="160"/>
        <w:rPr>
          <w:sz w:val="22"/>
          <w:szCs w:val="22"/>
        </w:rPr>
      </w:pPr>
      <w:r w:rsidRPr="00AF7F15">
        <w:rPr>
          <w:sz w:val="22"/>
          <w:szCs w:val="22"/>
        </w:rPr>
        <w:lastRenderedPageBreak/>
        <w:t>OPIS PRZEDMIOTU ZAMÓWIENIA: Część 2 – Wsparcie i aktywizacja dzieci i młodzieży „MŁODZI Z PASJĄ”</w:t>
      </w:r>
    </w:p>
    <w:p w14:paraId="15CB7189" w14:textId="77777777" w:rsidR="00AF7F15" w:rsidRPr="00AF7F15" w:rsidRDefault="00AF7F15" w:rsidP="00AF7F15">
      <w:pPr>
        <w:pStyle w:val="Nagwek2"/>
        <w:spacing w:before="200" w:after="100"/>
      </w:pPr>
      <w:r w:rsidRPr="00AF7F15">
        <w:t>1. Nazwa przedmiotu zamówienia</w:t>
      </w:r>
    </w:p>
    <w:p w14:paraId="38CF60D3" w14:textId="77777777" w:rsidR="00AF7F15" w:rsidRPr="00AF7F15" w:rsidRDefault="00AF7F15" w:rsidP="00AF7F15">
      <w:pPr>
        <w:spacing w:after="120" w:line="276" w:lineRule="exact"/>
        <w:jc w:val="both"/>
      </w:pPr>
      <w:r w:rsidRPr="00AF7F15">
        <w:t>Świadczenie usług wsparcia i aktywizacji dzieci i młodzieży w środowisku lokalnym „MŁODZI Z PASJĄ” na rzecz mieszkańców Gminy Bulkowo w latach 2027–2028.</w:t>
      </w:r>
    </w:p>
    <w:p w14:paraId="06C24025" w14:textId="77777777" w:rsidR="00AF7F15" w:rsidRPr="00AF7F15" w:rsidRDefault="00AF7F15" w:rsidP="00AF7F15">
      <w:pPr>
        <w:pStyle w:val="Nagwek2"/>
        <w:spacing w:before="200" w:after="100"/>
      </w:pPr>
      <w:r w:rsidRPr="00AF7F15">
        <w:t>2. Kody CPV</w:t>
      </w:r>
    </w:p>
    <w:p w14:paraId="65237579"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85312000-9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opieki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społecznej</w:t>
      </w:r>
      <w:proofErr w:type="spellEnd"/>
      <w:r w:rsidRPr="00AF7F15">
        <w:rPr>
          <w:rFonts w:ascii="Times New Roman" w:hAnsi="Times New Roman" w:cs="Times New Roman"/>
        </w:rPr>
        <w:t xml:space="preserve"> bez </w:t>
      </w:r>
      <w:proofErr w:type="spellStart"/>
      <w:r w:rsidRPr="00AF7F15">
        <w:rPr>
          <w:rFonts w:ascii="Times New Roman" w:hAnsi="Times New Roman" w:cs="Times New Roman"/>
        </w:rPr>
        <w:t>zakwaterowania</w:t>
      </w:r>
      <w:proofErr w:type="spellEnd"/>
      <w:r w:rsidRPr="00AF7F15">
        <w:rPr>
          <w:rFonts w:ascii="Times New Roman" w:hAnsi="Times New Roman" w:cs="Times New Roman"/>
        </w:rPr>
        <w:t>,</w:t>
      </w:r>
    </w:p>
    <w:p w14:paraId="1C5E9F57"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85320000-8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w:t>
      </w:r>
      <w:proofErr w:type="spellEnd"/>
      <w:r w:rsidRPr="00AF7F15">
        <w:rPr>
          <w:rFonts w:ascii="Times New Roman" w:hAnsi="Times New Roman" w:cs="Times New Roman"/>
        </w:rPr>
        <w:t>,</w:t>
      </w:r>
    </w:p>
    <w:p w14:paraId="75139429"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92000000-1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rekreacyjne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kulturalne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sportowe</w:t>
      </w:r>
      <w:proofErr w:type="spellEnd"/>
      <w:r w:rsidRPr="00AF7F15">
        <w:rPr>
          <w:rFonts w:ascii="Times New Roman" w:hAnsi="Times New Roman" w:cs="Times New Roman"/>
        </w:rPr>
        <w:t>,</w:t>
      </w:r>
    </w:p>
    <w:p w14:paraId="0B27D4A5"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79952000-2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organizacji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imprez</w:t>
      </w:r>
      <w:proofErr w:type="spellEnd"/>
      <w:r w:rsidRPr="00AF7F15">
        <w:rPr>
          <w:rFonts w:ascii="Times New Roman" w:hAnsi="Times New Roman" w:cs="Times New Roman"/>
        </w:rPr>
        <w:t>.</w:t>
      </w:r>
    </w:p>
    <w:p w14:paraId="12157936" w14:textId="77777777" w:rsidR="00AF7F15" w:rsidRPr="00AF7F15" w:rsidRDefault="00AF7F15" w:rsidP="00AF7F15">
      <w:pPr>
        <w:pStyle w:val="Nagwek2"/>
        <w:spacing w:before="200" w:after="100"/>
      </w:pPr>
      <w:r w:rsidRPr="00AF7F15">
        <w:t>3. Cel usługi</w:t>
      </w:r>
    </w:p>
    <w:p w14:paraId="5CD7DA17" w14:textId="77777777" w:rsidR="00AF7F15" w:rsidRPr="00AF7F15" w:rsidRDefault="00AF7F15" w:rsidP="00AF7F15">
      <w:pPr>
        <w:spacing w:after="120" w:line="276" w:lineRule="exact"/>
        <w:jc w:val="both"/>
      </w:pPr>
      <w:r w:rsidRPr="00AF7F15">
        <w:t xml:space="preserve">Celem usługi jest zagospodarowanie czasu wolnego dzieci i młodzieży, rozwijanie ich zainteresowań oraz umiejętności społecznych i praktycznych, łącznie z profilaktyką </w:t>
      </w:r>
      <w:proofErr w:type="spellStart"/>
      <w:r w:rsidRPr="00AF7F15">
        <w:t>zachowań</w:t>
      </w:r>
      <w:proofErr w:type="spellEnd"/>
      <w:r w:rsidRPr="00AF7F15">
        <w:t xml:space="preserve"> ryzykownych i poznawaniem idei wolontariatu, a także integracja rodzin i całej społeczności lokalnej Gminy Bulkowo oraz wzmacnianie więzi rodzinnych i międzypokoleniowych.</w:t>
      </w:r>
    </w:p>
    <w:p w14:paraId="5FD69D83" w14:textId="77777777" w:rsidR="00AF7F15" w:rsidRPr="00AF7F15" w:rsidRDefault="00AF7F15" w:rsidP="00AF7F15">
      <w:pPr>
        <w:pStyle w:val="Nagwek2"/>
        <w:spacing w:before="200" w:after="100"/>
      </w:pPr>
      <w:r w:rsidRPr="00AF7F15">
        <w:t>4. Miejsce i okres realizacji</w:t>
      </w:r>
    </w:p>
    <w:p w14:paraId="47659FC7" w14:textId="77777777" w:rsidR="00AF7F15" w:rsidRPr="00AF7F15" w:rsidRDefault="00AF7F15" w:rsidP="00AF7F15">
      <w:pPr>
        <w:pStyle w:val="Akapitzlist1"/>
        <w:numPr>
          <w:ilvl w:val="0"/>
          <w:numId w:val="23"/>
        </w:numPr>
        <w:spacing w:after="80" w:line="276" w:lineRule="exact"/>
        <w:jc w:val="both"/>
        <w:rPr>
          <w:rFonts w:ascii="Times New Roman" w:hAnsi="Times New Roman" w:cs="Times New Roman"/>
        </w:rPr>
      </w:pP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odbywać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będą w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wskazanym</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zapewnionym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nieodpłatnie</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a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terenowych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akcji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społecznych</w:t>
      </w:r>
      <w:proofErr w:type="spellEnd"/>
      <w:r w:rsidRPr="00AF7F15">
        <w:rPr>
          <w:rFonts w:ascii="Times New Roman" w:hAnsi="Times New Roman" w:cs="Times New Roman"/>
        </w:rPr>
        <w:t xml:space="preserve"> – w </w:t>
      </w:r>
      <w:proofErr w:type="spellStart"/>
      <w:r w:rsidRPr="00AF7F15">
        <w:rPr>
          <w:rFonts w:ascii="Times New Roman" w:hAnsi="Times New Roman" w:cs="Times New Roman"/>
        </w:rPr>
        <w:t>miejscach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uzgodnionych</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w:t>
      </w:r>
    </w:p>
    <w:p w14:paraId="20AF726E"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r w:rsidRPr="00AF7F15">
        <w:rPr>
          <w:rFonts w:ascii="Times New Roman" w:hAnsi="Times New Roman" w:cs="Times New Roman"/>
        </w:rPr>
        <w:t xml:space="preserve">Termin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od dnia 1 </w:t>
      </w:r>
      <w:proofErr w:type="spellStart"/>
      <w:r w:rsidRPr="00AF7F15">
        <w:rPr>
          <w:rFonts w:ascii="Times New Roman" w:hAnsi="Times New Roman" w:cs="Times New Roman"/>
        </w:rPr>
        <w:t>stycznia</w:t>
      </w:r>
      <w:proofErr w:type="spellEnd"/>
      <w:r w:rsidRPr="00AF7F15">
        <w:rPr>
          <w:rFonts w:ascii="Times New Roman" w:hAnsi="Times New Roman" w:cs="Times New Roman"/>
        </w:rPr>
        <w:t xml:space="preserve"> 2027 r. (nie </w:t>
      </w:r>
      <w:proofErr w:type="spellStart"/>
      <w:r w:rsidRPr="00AF7F15">
        <w:rPr>
          <w:rFonts w:ascii="Times New Roman" w:hAnsi="Times New Roman" w:cs="Times New Roman"/>
        </w:rPr>
        <w:t>wcześniej</w:t>
      </w:r>
      <w:proofErr w:type="spellEnd"/>
      <w:r w:rsidRPr="00AF7F15">
        <w:rPr>
          <w:rFonts w:ascii="Times New Roman" w:hAnsi="Times New Roman" w:cs="Times New Roman"/>
        </w:rPr>
        <w:t xml:space="preserve"> niż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dnia zawarcia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do dnia 31 </w:t>
      </w:r>
      <w:proofErr w:type="spellStart"/>
      <w:r w:rsidRPr="00AF7F15">
        <w:rPr>
          <w:rFonts w:ascii="Times New Roman" w:hAnsi="Times New Roman" w:cs="Times New Roman"/>
        </w:rPr>
        <w:t>grudnia</w:t>
      </w:r>
      <w:proofErr w:type="spellEnd"/>
      <w:r w:rsidRPr="00AF7F15">
        <w:rPr>
          <w:rFonts w:ascii="Times New Roman" w:hAnsi="Times New Roman" w:cs="Times New Roman"/>
        </w:rPr>
        <w:t xml:space="preserve"> 2028 r.</w:t>
      </w:r>
    </w:p>
    <w:p w14:paraId="05C5B756"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prowadzone</w:t>
      </w:r>
      <w:proofErr w:type="spellEnd"/>
      <w:r w:rsidRPr="00AF7F15">
        <w:rPr>
          <w:rFonts w:ascii="Times New Roman" w:hAnsi="Times New Roman" w:cs="Times New Roman"/>
        </w:rPr>
        <w:t xml:space="preserve"> będą w 2 </w:t>
      </w:r>
      <w:proofErr w:type="spellStart"/>
      <w:r w:rsidRPr="00AF7F15">
        <w:rPr>
          <w:rFonts w:ascii="Times New Roman" w:hAnsi="Times New Roman" w:cs="Times New Roman"/>
        </w:rPr>
        <w:t>grupach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każdej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grupy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zorganizuje</w:t>
      </w:r>
      <w:proofErr w:type="spellEnd"/>
      <w:r w:rsidRPr="00AF7F15">
        <w:rPr>
          <w:rFonts w:ascii="Times New Roman" w:hAnsi="Times New Roman" w:cs="Times New Roman"/>
        </w:rPr>
        <w:t xml:space="preserve"> 100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(po 50 w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roku), w </w:t>
      </w:r>
      <w:proofErr w:type="spellStart"/>
      <w:r w:rsidRPr="00AF7F15">
        <w:rPr>
          <w:rFonts w:ascii="Times New Roman" w:hAnsi="Times New Roman" w:cs="Times New Roman"/>
        </w:rPr>
        <w:t>wymiarze</w:t>
      </w:r>
      <w:proofErr w:type="spellEnd"/>
      <w:r w:rsidRPr="00AF7F15">
        <w:rPr>
          <w:rFonts w:ascii="Times New Roman" w:hAnsi="Times New Roman" w:cs="Times New Roman"/>
        </w:rPr>
        <w:t xml:space="preserve"> 1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tygodniu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trwającego</w:t>
      </w:r>
      <w:proofErr w:type="spellEnd"/>
      <w:r w:rsidRPr="00AF7F15">
        <w:rPr>
          <w:rFonts w:ascii="Times New Roman" w:hAnsi="Times New Roman" w:cs="Times New Roman"/>
        </w:rPr>
        <w:t xml:space="preserve"> 2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zegarowe</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łącznie</w:t>
      </w:r>
      <w:proofErr w:type="spellEnd"/>
      <w:r w:rsidRPr="00AF7F15">
        <w:rPr>
          <w:rFonts w:ascii="Times New Roman" w:hAnsi="Times New Roman" w:cs="Times New Roman"/>
        </w:rPr>
        <w:t xml:space="preserve"> 200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i 400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0D171BC3"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r w:rsidRPr="00AF7F15">
        <w:rPr>
          <w:rFonts w:ascii="Times New Roman" w:hAnsi="Times New Roman" w:cs="Times New Roman"/>
        </w:rPr>
        <w:t xml:space="preserve">Dzień </w:t>
      </w:r>
      <w:proofErr w:type="spellStart"/>
      <w:r w:rsidRPr="00AF7F15">
        <w:rPr>
          <w:rFonts w:ascii="Times New Roman" w:hAnsi="Times New Roman" w:cs="Times New Roman"/>
        </w:rPr>
        <w:t>tygodnia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ustali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uwzględnieniem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planu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szkolnych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Tygodnie bez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(np. okres </w:t>
      </w:r>
      <w:proofErr w:type="spellStart"/>
      <w:r w:rsidRPr="00AF7F15">
        <w:rPr>
          <w:rFonts w:ascii="Times New Roman" w:hAnsi="Times New Roman" w:cs="Times New Roman"/>
        </w:rPr>
        <w:t>świąteczny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wskaże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harmonogramie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uzgodnionym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4A90C030" w14:textId="77777777" w:rsidR="00AF7F15" w:rsidRPr="00AF7F15" w:rsidRDefault="00AF7F15" w:rsidP="00AF7F15">
      <w:pPr>
        <w:pStyle w:val="Nagwek2"/>
        <w:spacing w:before="200" w:after="100"/>
      </w:pPr>
      <w:r w:rsidRPr="00AF7F15">
        <w:t>5. Uczestnicy usługi</w:t>
      </w:r>
    </w:p>
    <w:p w14:paraId="2E29BBB1" w14:textId="77777777" w:rsidR="00AF7F15" w:rsidRPr="00AF7F15" w:rsidRDefault="00AF7F15" w:rsidP="00AF7F15">
      <w:pPr>
        <w:pStyle w:val="Akapitzlist1"/>
        <w:numPr>
          <w:ilvl w:val="0"/>
          <w:numId w:val="24"/>
        </w:numPr>
        <w:spacing w:after="80" w:line="276" w:lineRule="exact"/>
        <w:jc w:val="both"/>
        <w:rPr>
          <w:rFonts w:ascii="Times New Roman" w:hAnsi="Times New Roman" w:cs="Times New Roman"/>
        </w:rPr>
      </w:pPr>
      <w:proofErr w:type="spellStart"/>
      <w:r w:rsidRPr="00AF7F15">
        <w:rPr>
          <w:rFonts w:ascii="Times New Roman" w:hAnsi="Times New Roman" w:cs="Times New Roman"/>
        </w:rPr>
        <w:t>Uczestnikami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jest 30 </w:t>
      </w:r>
      <w:proofErr w:type="spellStart"/>
      <w:r w:rsidRPr="00AF7F15">
        <w:rPr>
          <w:rFonts w:ascii="Times New Roman" w:hAnsi="Times New Roman" w:cs="Times New Roman"/>
        </w:rPr>
        <w:t>dzieci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młodzieży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uczęszczających</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szkoły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podstawowej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zamieszkałych</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uczących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podzielonych</w:t>
      </w:r>
      <w:proofErr w:type="spellEnd"/>
      <w:r w:rsidRPr="00AF7F15">
        <w:rPr>
          <w:rFonts w:ascii="Times New Roman" w:hAnsi="Times New Roman" w:cs="Times New Roman"/>
        </w:rPr>
        <w:t xml:space="preserve"> na 2 </w:t>
      </w:r>
      <w:proofErr w:type="spellStart"/>
      <w:r w:rsidRPr="00AF7F15">
        <w:rPr>
          <w:rFonts w:ascii="Times New Roman" w:hAnsi="Times New Roman" w:cs="Times New Roman"/>
        </w:rPr>
        <w:t>grupy</w:t>
      </w:r>
      <w:proofErr w:type="spellEnd"/>
      <w:r w:rsidRPr="00AF7F15">
        <w:rPr>
          <w:rFonts w:ascii="Times New Roman" w:hAnsi="Times New Roman" w:cs="Times New Roman"/>
        </w:rPr>
        <w:t xml:space="preserve"> po 15 </w:t>
      </w:r>
      <w:proofErr w:type="spellStart"/>
      <w:r w:rsidRPr="00AF7F15">
        <w:rPr>
          <w:rFonts w:ascii="Times New Roman" w:hAnsi="Times New Roman" w:cs="Times New Roman"/>
        </w:rPr>
        <w:t>osób</w:t>
      </w:r>
      <w:proofErr w:type="spellEnd"/>
      <w:r w:rsidRPr="00AF7F15">
        <w:rPr>
          <w:rFonts w:ascii="Times New Roman" w:hAnsi="Times New Roman" w:cs="Times New Roman"/>
        </w:rPr>
        <w:t>.</w:t>
      </w:r>
    </w:p>
    <w:p w14:paraId="12124F5E"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Podziału</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grupy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dokonuje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uzgodnieniu</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uwzględnieniem</w:t>
      </w:r>
      <w:proofErr w:type="spellEnd"/>
      <w:r w:rsidRPr="00AF7F15">
        <w:rPr>
          <w:rFonts w:ascii="Times New Roman" w:hAnsi="Times New Roman" w:cs="Times New Roman"/>
        </w:rPr>
        <w:t xml:space="preserve"> w szczególności </w:t>
      </w:r>
      <w:proofErr w:type="spellStart"/>
      <w:r w:rsidRPr="00AF7F15">
        <w:rPr>
          <w:rFonts w:ascii="Times New Roman" w:hAnsi="Times New Roman" w:cs="Times New Roman"/>
        </w:rPr>
        <w:t>wieku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(np. </w:t>
      </w:r>
      <w:proofErr w:type="spellStart"/>
      <w:r w:rsidRPr="00AF7F15">
        <w:rPr>
          <w:rFonts w:ascii="Times New Roman" w:hAnsi="Times New Roman" w:cs="Times New Roman"/>
        </w:rPr>
        <w:t>klasy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młodsze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starsze</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miejsca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zamieszkania</w:t>
      </w:r>
      <w:proofErr w:type="spellEnd"/>
      <w:r w:rsidRPr="00AF7F15">
        <w:rPr>
          <w:rFonts w:ascii="Times New Roman" w:hAnsi="Times New Roman" w:cs="Times New Roman"/>
        </w:rPr>
        <w:t>.</w:t>
      </w:r>
    </w:p>
    <w:p w14:paraId="637B895C"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Rekrutację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we </w:t>
      </w:r>
      <w:proofErr w:type="spellStart"/>
      <w:r w:rsidRPr="00AF7F15">
        <w:rPr>
          <w:rFonts w:ascii="Times New Roman" w:hAnsi="Times New Roman" w:cs="Times New Roman"/>
        </w:rPr>
        <w:t>współpracy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szkołą</w:t>
      </w:r>
      <w:proofErr w:type="spellEnd"/>
      <w:r w:rsidRPr="00AF7F15">
        <w:rPr>
          <w:rFonts w:ascii="Times New Roman" w:hAnsi="Times New Roman" w:cs="Times New Roman"/>
        </w:rPr>
        <w:t xml:space="preserve">. Warunkiem </w:t>
      </w:r>
      <w:proofErr w:type="spellStart"/>
      <w:r w:rsidRPr="00AF7F15">
        <w:rPr>
          <w:rFonts w:ascii="Times New Roman" w:hAnsi="Times New Roman" w:cs="Times New Roman"/>
        </w:rPr>
        <w:t>udziału</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pisemna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zgoda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rodzica</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opiekuna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prawnego</w:t>
      </w:r>
      <w:proofErr w:type="spellEnd"/>
      <w:r w:rsidRPr="00AF7F15">
        <w:rPr>
          <w:rFonts w:ascii="Times New Roman" w:hAnsi="Times New Roman" w:cs="Times New Roman"/>
        </w:rPr>
        <w:t xml:space="preserve">. Listę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zatwierdza</w:t>
      </w:r>
      <w:proofErr w:type="spellEnd"/>
      <w:r w:rsidRPr="00AF7F15">
        <w:rPr>
          <w:rFonts w:ascii="Times New Roman" w:hAnsi="Times New Roman" w:cs="Times New Roman"/>
        </w:rPr>
        <w:t xml:space="preserve"> Zamawiający.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większej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liczby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chętnych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listę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rezerwową</w:t>
      </w:r>
      <w:proofErr w:type="spellEnd"/>
      <w:r w:rsidRPr="00AF7F15">
        <w:rPr>
          <w:rFonts w:ascii="Times New Roman" w:hAnsi="Times New Roman" w:cs="Times New Roman"/>
        </w:rPr>
        <w:t>.</w:t>
      </w:r>
    </w:p>
    <w:p w14:paraId="155181D0"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Udział</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zajęciach</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nieodpłatny</w:t>
      </w:r>
      <w:proofErr w:type="spellEnd"/>
      <w:r w:rsidRPr="00AF7F15">
        <w:rPr>
          <w:rFonts w:ascii="Times New Roman" w:hAnsi="Times New Roman" w:cs="Times New Roman"/>
        </w:rPr>
        <w:t>.</w:t>
      </w:r>
    </w:p>
    <w:p w14:paraId="72EDD7E9" w14:textId="77777777" w:rsidR="00AF7F15" w:rsidRPr="00AF7F15" w:rsidRDefault="00AF7F15" w:rsidP="00AF7F15">
      <w:pPr>
        <w:pStyle w:val="Nagwek2"/>
        <w:spacing w:before="200" w:after="100"/>
      </w:pPr>
      <w:r w:rsidRPr="00AF7F15">
        <w:t>6. Zakres usługi</w:t>
      </w:r>
    </w:p>
    <w:p w14:paraId="2980ED32" w14:textId="77777777" w:rsidR="00AF7F15" w:rsidRPr="00AF7F15" w:rsidRDefault="00AF7F15" w:rsidP="00AF7F15">
      <w:pPr>
        <w:spacing w:before="120" w:after="80"/>
      </w:pPr>
      <w:r w:rsidRPr="00AF7F15">
        <w:rPr>
          <w:b/>
          <w:bCs/>
        </w:rPr>
        <w:t>6.1. Zajęcia prowadzone przez opiekuna grupy</w:t>
      </w:r>
    </w:p>
    <w:p w14:paraId="52187233" w14:textId="77777777" w:rsidR="00AF7F15" w:rsidRPr="00AF7F15" w:rsidRDefault="00AF7F15" w:rsidP="00AF7F15">
      <w:pPr>
        <w:spacing w:after="120" w:line="276" w:lineRule="exact"/>
        <w:jc w:val="both"/>
        <w:rPr>
          <w:b/>
          <w:bCs/>
        </w:rPr>
      </w:pPr>
      <w:r w:rsidRPr="00AF7F15">
        <w:t>Wykonawca zapewni dla każdej grupy opiekuna, który zorganizuje i poprowadzi zajęcia obejmujące w szczególności (dopuszcza się prowadzenie obu grup przez tę samą osobę):</w:t>
      </w:r>
    </w:p>
    <w:p w14:paraId="0EE202F8" w14:textId="77777777" w:rsidR="00AF7F15" w:rsidRPr="00AF7F15" w:rsidRDefault="00AF7F15" w:rsidP="00AF7F15">
      <w:pPr>
        <w:pStyle w:val="Akapitzlist1"/>
        <w:numPr>
          <w:ilvl w:val="0"/>
          <w:numId w:val="25"/>
        </w:numPr>
        <w:spacing w:after="80" w:line="276" w:lineRule="exact"/>
        <w:jc w:val="both"/>
        <w:rPr>
          <w:rFonts w:ascii="Times New Roman" w:hAnsi="Times New Roman" w:cs="Times New Roman"/>
          <w:b/>
          <w:bCs/>
        </w:rPr>
      </w:pPr>
      <w:proofErr w:type="spellStart"/>
      <w:r w:rsidRPr="00AF7F15">
        <w:rPr>
          <w:rFonts w:ascii="Times New Roman" w:hAnsi="Times New Roman" w:cs="Times New Roman"/>
          <w:b/>
          <w:bCs/>
        </w:rPr>
        <w:t>warsztaty</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twórcze</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edukacyjne</w:t>
      </w:r>
      <w:proofErr w:type="spellEnd"/>
      <w:r w:rsidRPr="00AF7F15">
        <w:rPr>
          <w:rFonts w:ascii="Times New Roman" w:hAnsi="Times New Roman" w:cs="Times New Roman"/>
          <w:b/>
          <w:bCs/>
        </w:rPr>
        <w:t xml:space="preserve"> i </w:t>
      </w:r>
      <w:proofErr w:type="spellStart"/>
      <w:r w:rsidRPr="00AF7F15">
        <w:rPr>
          <w:rFonts w:ascii="Times New Roman" w:hAnsi="Times New Roman" w:cs="Times New Roman"/>
          <w:b/>
          <w:bCs/>
        </w:rPr>
        <w:t>praktyczne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rozwijające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kreatywność</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zainteresowania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0F98A1EA"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b/>
          <w:bCs/>
        </w:rPr>
      </w:pPr>
      <w:proofErr w:type="spellStart"/>
      <w:r w:rsidRPr="00AF7F15">
        <w:rPr>
          <w:rFonts w:ascii="Times New Roman" w:hAnsi="Times New Roman" w:cs="Times New Roman"/>
          <w:b/>
          <w:bCs/>
        </w:rPr>
        <w:lastRenderedPageBreak/>
        <w:t>profilaktykę</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zachowań</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ryzykownych</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pogadanki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dyskusje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dotyczące</w:t>
      </w:r>
      <w:proofErr w:type="spellEnd"/>
      <w:r w:rsidRPr="00AF7F15">
        <w:rPr>
          <w:rFonts w:ascii="Times New Roman" w:hAnsi="Times New Roman" w:cs="Times New Roman"/>
        </w:rPr>
        <w:t xml:space="preserve"> m.in. </w:t>
      </w:r>
      <w:proofErr w:type="spellStart"/>
      <w:r w:rsidRPr="00AF7F15">
        <w:rPr>
          <w:rFonts w:ascii="Times New Roman" w:hAnsi="Times New Roman" w:cs="Times New Roman"/>
        </w:rPr>
        <w:t>hejtu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przemocy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rówieśniczej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uzależnień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zagrożeń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internetowych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bezpieczeństwa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drogowego</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reagowania</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sytuacje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niecodzienne</w:t>
      </w:r>
      <w:proofErr w:type="spellEnd"/>
      <w:r w:rsidRPr="00AF7F15">
        <w:rPr>
          <w:rFonts w:ascii="Times New Roman" w:hAnsi="Times New Roman" w:cs="Times New Roman"/>
        </w:rPr>
        <w:t>;</w:t>
      </w:r>
    </w:p>
    <w:p w14:paraId="6D883BDD"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b/>
          <w:bCs/>
        </w:rPr>
      </w:pPr>
      <w:proofErr w:type="spellStart"/>
      <w:r w:rsidRPr="00AF7F15">
        <w:rPr>
          <w:rFonts w:ascii="Times New Roman" w:hAnsi="Times New Roman" w:cs="Times New Roman"/>
          <w:b/>
          <w:bCs/>
        </w:rPr>
        <w:t>poznawanie</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idei</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wolontariatu</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włączanie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akcje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rzecz</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lokalnej</w:t>
      </w:r>
      <w:proofErr w:type="spellEnd"/>
      <w:r w:rsidRPr="00AF7F15">
        <w:rPr>
          <w:rFonts w:ascii="Times New Roman" w:hAnsi="Times New Roman" w:cs="Times New Roman"/>
        </w:rPr>
        <w:t>;</w:t>
      </w:r>
    </w:p>
    <w:p w14:paraId="1E6D6D6C"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rPr>
      </w:pPr>
      <w:proofErr w:type="spellStart"/>
      <w:r w:rsidRPr="00AF7F15">
        <w:rPr>
          <w:rFonts w:ascii="Times New Roman" w:hAnsi="Times New Roman" w:cs="Times New Roman"/>
          <w:b/>
          <w:bCs/>
        </w:rPr>
        <w:t>rozwijanie</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umiejętności</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społecznych</w:t>
      </w:r>
      <w:proofErr w:type="spellEnd"/>
      <w:r w:rsidRPr="00AF7F15">
        <w:rPr>
          <w:rFonts w:ascii="Times New Roman" w:hAnsi="Times New Roman" w:cs="Times New Roman"/>
          <w:b/>
          <w:bCs/>
        </w:rPr>
        <w:t xml:space="preserve"> i </w:t>
      </w:r>
      <w:proofErr w:type="spellStart"/>
      <w:r w:rsidRPr="00AF7F15">
        <w:rPr>
          <w:rFonts w:ascii="Times New Roman" w:hAnsi="Times New Roman" w:cs="Times New Roman"/>
          <w:b/>
          <w:bCs/>
        </w:rPr>
        <w:t>odpowiedzialności</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wspólne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gry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zadania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zabawy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zespołowe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współpracy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komunikacji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szacunku</w:t>
      </w:r>
      <w:proofErr w:type="spellEnd"/>
      <w:r w:rsidRPr="00AF7F15">
        <w:rPr>
          <w:rFonts w:ascii="Times New Roman" w:hAnsi="Times New Roman" w:cs="Times New Roman"/>
        </w:rPr>
        <w:t>.</w:t>
      </w:r>
    </w:p>
    <w:p w14:paraId="670B7D82" w14:textId="77777777" w:rsidR="00AF7F15" w:rsidRPr="00AF7F15" w:rsidRDefault="00AF7F15" w:rsidP="00AF7F15">
      <w:pPr>
        <w:spacing w:after="120" w:line="276" w:lineRule="exact"/>
        <w:jc w:val="both"/>
        <w:rPr>
          <w:b/>
          <w:bCs/>
        </w:rPr>
      </w:pPr>
      <w:r w:rsidRPr="00AF7F15">
        <w:t xml:space="preserve">Program zajęć należy dostosować do wieku uczestników danej grupy. W ramach zajęć opiekunowie przygotują z uczestnikami wystąpienie lub akademię na </w:t>
      </w:r>
      <w:proofErr w:type="spellStart"/>
      <w:r w:rsidRPr="00AF7F15">
        <w:t>Senioralia</w:t>
      </w:r>
      <w:proofErr w:type="spellEnd"/>
      <w:r w:rsidRPr="00AF7F15">
        <w:t xml:space="preserve"> organizowane w ramach usługi „Przystanek Seniorów”, we współpracy z wykonawcą tej usługi. Opiekun odpowiada za bezpieczeństwo uczestników swojej grupy w czasie zajęć.</w:t>
      </w:r>
    </w:p>
    <w:p w14:paraId="3EDAC3B0" w14:textId="77777777" w:rsidR="00AF7F15" w:rsidRPr="00AF7F15" w:rsidRDefault="00AF7F15" w:rsidP="00AF7F15">
      <w:pPr>
        <w:spacing w:before="120" w:after="80"/>
      </w:pPr>
      <w:r w:rsidRPr="00AF7F15">
        <w:rPr>
          <w:b/>
          <w:bCs/>
        </w:rPr>
        <w:t>6.2. Materiały i poczęstunek</w:t>
      </w:r>
    </w:p>
    <w:p w14:paraId="6991FA25" w14:textId="77777777" w:rsidR="00AF7F15" w:rsidRPr="00AF7F15" w:rsidRDefault="00AF7F15" w:rsidP="00AF7F15">
      <w:pPr>
        <w:pStyle w:val="Akapitzlist1"/>
        <w:numPr>
          <w:ilvl w:val="0"/>
          <w:numId w:val="26"/>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materiały</w:t>
      </w:r>
      <w:proofErr w:type="spellEnd"/>
      <w:r w:rsidRPr="00AF7F15">
        <w:rPr>
          <w:rFonts w:ascii="Times New Roman" w:hAnsi="Times New Roman" w:cs="Times New Roman"/>
        </w:rPr>
        <w:t xml:space="preserve"> niezbędne do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o których </w:t>
      </w:r>
      <w:proofErr w:type="spellStart"/>
      <w:r w:rsidRPr="00AF7F15">
        <w:rPr>
          <w:rFonts w:ascii="Times New Roman" w:hAnsi="Times New Roman" w:cs="Times New Roman"/>
        </w:rPr>
        <w:t>mowa</w:t>
      </w:r>
      <w:proofErr w:type="spellEnd"/>
      <w:r w:rsidRPr="00AF7F15">
        <w:rPr>
          <w:rFonts w:ascii="Times New Roman" w:hAnsi="Times New Roman" w:cs="Times New Roman"/>
        </w:rPr>
        <w:t xml:space="preserve"> w pkt 6.1,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wszystkich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20365B06" w14:textId="77777777" w:rsidR="00AF7F15" w:rsidRPr="00AF7F15" w:rsidRDefault="00AF7F15" w:rsidP="00AF7F15">
      <w:pPr>
        <w:pStyle w:val="Akapitzlist1"/>
        <w:numPr>
          <w:ilvl w:val="0"/>
          <w:numId w:val="17"/>
        </w:numPr>
        <w:spacing w:after="80" w:line="276" w:lineRule="exact"/>
        <w:jc w:val="both"/>
        <w:rPr>
          <w:rFonts w:ascii="Times New Roman" w:hAnsi="Times New Roman" w:cs="Times New Roman"/>
        </w:rPr>
      </w:pPr>
      <w:r w:rsidRPr="00AF7F15">
        <w:rPr>
          <w:rFonts w:ascii="Times New Roman" w:hAnsi="Times New Roman" w:cs="Times New Roman"/>
        </w:rPr>
        <w:t xml:space="preserve">Podczas </w:t>
      </w:r>
      <w:proofErr w:type="spellStart"/>
      <w:r w:rsidRPr="00AF7F15">
        <w:rPr>
          <w:rFonts w:ascii="Times New Roman" w:hAnsi="Times New Roman" w:cs="Times New Roman"/>
        </w:rPr>
        <w:t>każdego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wodę</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świeże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owoce</w:t>
      </w:r>
      <w:proofErr w:type="spellEnd"/>
      <w:r w:rsidRPr="00AF7F15">
        <w:rPr>
          <w:rFonts w:ascii="Times New Roman" w:hAnsi="Times New Roman" w:cs="Times New Roman"/>
        </w:rPr>
        <w:t>.</w:t>
      </w:r>
    </w:p>
    <w:p w14:paraId="604EB923" w14:textId="77777777" w:rsidR="00AF7F15" w:rsidRPr="00AF7F15" w:rsidRDefault="00AF7F15" w:rsidP="00AF7F15">
      <w:pPr>
        <w:pStyle w:val="Akapitzlist1"/>
        <w:numPr>
          <w:ilvl w:val="0"/>
          <w:numId w:val="17"/>
        </w:numPr>
        <w:spacing w:after="80" w:line="276" w:lineRule="exact"/>
        <w:jc w:val="both"/>
        <w:rPr>
          <w:rFonts w:ascii="Times New Roman" w:hAnsi="Times New Roman" w:cs="Times New Roman"/>
          <w:b/>
          <w:bCs/>
        </w:rPr>
      </w:pPr>
      <w:r w:rsidRPr="00AF7F15">
        <w:rPr>
          <w:rFonts w:ascii="Times New Roman" w:hAnsi="Times New Roman" w:cs="Times New Roman"/>
        </w:rPr>
        <w:t xml:space="preserve">Koszt </w:t>
      </w:r>
      <w:proofErr w:type="spellStart"/>
      <w:r w:rsidRPr="00AF7F15">
        <w:rPr>
          <w:rFonts w:ascii="Times New Roman" w:hAnsi="Times New Roman" w:cs="Times New Roman"/>
        </w:rPr>
        <w:t>materiałów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wody</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owoców</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uwzględniony</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cenie</w:t>
      </w:r>
      <w:proofErr w:type="spellEnd"/>
      <w:r w:rsidRPr="00AF7F15">
        <w:rPr>
          <w:rFonts w:ascii="Times New Roman" w:hAnsi="Times New Roman" w:cs="Times New Roman"/>
        </w:rPr>
        <w:t xml:space="preserve"> za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47216A40" w14:textId="77777777" w:rsidR="00AF7F15" w:rsidRPr="00AF7F15" w:rsidRDefault="00AF7F15" w:rsidP="00AF7F15">
      <w:pPr>
        <w:spacing w:before="120" w:after="80"/>
      </w:pPr>
      <w:r w:rsidRPr="00AF7F15">
        <w:rPr>
          <w:b/>
          <w:bCs/>
        </w:rPr>
        <w:t>6.3. Integracja rodzin – pikniki rodzinne dla społeczności Gminy Bulkowo (kompleksowa usługa animacyjna)</w:t>
      </w:r>
    </w:p>
    <w:p w14:paraId="67F600B9" w14:textId="77777777" w:rsidR="00AF7F15" w:rsidRPr="00AF7F15" w:rsidRDefault="00AF7F15" w:rsidP="00AF7F15">
      <w:pPr>
        <w:pStyle w:val="Akapitzlist1"/>
        <w:numPr>
          <w:ilvl w:val="0"/>
          <w:numId w:val="27"/>
        </w:numPr>
        <w:spacing w:after="80" w:line="276" w:lineRule="exact"/>
        <w:jc w:val="both"/>
        <w:rPr>
          <w:rFonts w:ascii="Times New Roman" w:hAnsi="Times New Roman" w:cs="Times New Roman"/>
        </w:rPr>
      </w:pPr>
      <w:r w:rsidRPr="00AF7F15">
        <w:rPr>
          <w:rFonts w:ascii="Times New Roman" w:hAnsi="Times New Roman" w:cs="Times New Roman"/>
        </w:rPr>
        <w:t xml:space="preserve">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integracji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zorganizuje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kompleksowo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zrealizuje</w:t>
      </w:r>
      <w:proofErr w:type="spellEnd"/>
      <w:r w:rsidRPr="00AF7F15">
        <w:rPr>
          <w:rFonts w:ascii="Times New Roman" w:hAnsi="Times New Roman" w:cs="Times New Roman"/>
        </w:rPr>
        <w:t xml:space="preserve"> 2 </w:t>
      </w:r>
      <w:proofErr w:type="spellStart"/>
      <w:r w:rsidRPr="00AF7F15">
        <w:rPr>
          <w:rFonts w:ascii="Times New Roman" w:hAnsi="Times New Roman" w:cs="Times New Roman"/>
        </w:rPr>
        <w:t>odrębne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pikniki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rodzinne</w:t>
      </w:r>
      <w:proofErr w:type="spellEnd"/>
      <w:r w:rsidRPr="00AF7F15">
        <w:rPr>
          <w:rFonts w:ascii="Times New Roman" w:hAnsi="Times New Roman" w:cs="Times New Roman"/>
        </w:rPr>
        <w:t xml:space="preserve"> – po </w:t>
      </w:r>
      <w:proofErr w:type="spellStart"/>
      <w:r w:rsidRPr="00AF7F15">
        <w:rPr>
          <w:rFonts w:ascii="Times New Roman" w:hAnsi="Times New Roman" w:cs="Times New Roman"/>
        </w:rPr>
        <w:t>jednym</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roku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 w formie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wymiarze</w:t>
      </w:r>
      <w:proofErr w:type="spellEnd"/>
      <w:r w:rsidRPr="00AF7F15">
        <w:rPr>
          <w:rFonts w:ascii="Times New Roman" w:hAnsi="Times New Roman" w:cs="Times New Roman"/>
        </w:rPr>
        <w:t xml:space="preserve"> 8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każdy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łącznie</w:t>
      </w:r>
      <w:proofErr w:type="spellEnd"/>
      <w:r w:rsidRPr="00AF7F15">
        <w:rPr>
          <w:rFonts w:ascii="Times New Roman" w:hAnsi="Times New Roman" w:cs="Times New Roman"/>
        </w:rPr>
        <w:t xml:space="preserve"> 16 </w:t>
      </w:r>
      <w:proofErr w:type="spellStart"/>
      <w:r w:rsidRPr="00AF7F15">
        <w:rPr>
          <w:rFonts w:ascii="Times New Roman" w:hAnsi="Times New Roman" w:cs="Times New Roman"/>
        </w:rPr>
        <w:t>godzin</w:t>
      </w:r>
      <w:proofErr w:type="spellEnd"/>
      <w:r w:rsidRPr="00AF7F15">
        <w:rPr>
          <w:rFonts w:ascii="Times New Roman" w:hAnsi="Times New Roman" w:cs="Times New Roman"/>
        </w:rPr>
        <w:t>).</w:t>
      </w:r>
    </w:p>
    <w:p w14:paraId="6386B37D"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proofErr w:type="spellStart"/>
      <w:r w:rsidRPr="00AF7F15">
        <w:rPr>
          <w:rFonts w:ascii="Times New Roman" w:hAnsi="Times New Roman" w:cs="Times New Roman"/>
        </w:rPr>
        <w:t>Pikniki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odbywają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obchodów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Bulkowa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otwarte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całej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społeczności</w:t>
      </w:r>
      <w:proofErr w:type="spellEnd"/>
      <w:r w:rsidRPr="00AF7F15">
        <w:rPr>
          <w:rFonts w:ascii="Times New Roman" w:hAnsi="Times New Roman" w:cs="Times New Roman"/>
        </w:rPr>
        <w:t xml:space="preserve"> Gminy Bulkowo – </w:t>
      </w:r>
      <w:proofErr w:type="spellStart"/>
      <w:r w:rsidRPr="00AF7F15">
        <w:rPr>
          <w:rFonts w:ascii="Times New Roman" w:hAnsi="Times New Roman" w:cs="Times New Roman"/>
        </w:rPr>
        <w:t>rodzin</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dziećmi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młodzieży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dorosłych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seniorów</w:t>
      </w:r>
      <w:proofErr w:type="spellEnd"/>
      <w:r w:rsidRPr="00AF7F15">
        <w:rPr>
          <w:rFonts w:ascii="Times New Roman" w:hAnsi="Times New Roman" w:cs="Times New Roman"/>
        </w:rPr>
        <w:t xml:space="preserve">. Celem </w:t>
      </w:r>
      <w:proofErr w:type="spellStart"/>
      <w:r w:rsidRPr="00AF7F15">
        <w:rPr>
          <w:rFonts w:ascii="Times New Roman" w:hAnsi="Times New Roman" w:cs="Times New Roman"/>
        </w:rPr>
        <w:t>pikników</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integracja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społeczności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wzmacnianie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więzi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rodzinnych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międzypokoleniowych</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promocja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aktywnego</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wspólnego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spędzania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czasu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wolnego</w:t>
      </w:r>
      <w:proofErr w:type="spellEnd"/>
      <w:r w:rsidRPr="00AF7F15">
        <w:rPr>
          <w:rFonts w:ascii="Times New Roman" w:hAnsi="Times New Roman" w:cs="Times New Roman"/>
        </w:rPr>
        <w:t>.</w:t>
      </w:r>
    </w:p>
    <w:p w14:paraId="41A0AD09"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Udział</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piknikach</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bezpłatny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przygotuje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uwzględnieniem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przewidywanej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liczby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kilkuset</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4C1AF7F4"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proofErr w:type="spellStart"/>
      <w:r w:rsidRPr="00AF7F15">
        <w:rPr>
          <w:rFonts w:ascii="Times New Roman" w:hAnsi="Times New Roman" w:cs="Times New Roman"/>
        </w:rPr>
        <w:t>Kompleksowa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obejmuje</w:t>
      </w:r>
      <w:proofErr w:type="spellEnd"/>
      <w:r w:rsidRPr="00AF7F15">
        <w:rPr>
          <w:rFonts w:ascii="Times New Roman" w:hAnsi="Times New Roman" w:cs="Times New Roman"/>
        </w:rPr>
        <w:t xml:space="preserve"> w szczególności:</w:t>
      </w:r>
    </w:p>
    <w:p w14:paraId="41A722A2"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opracowanie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koncepcji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programu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koordynację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przebiegu</w:t>
      </w:r>
      <w:proofErr w:type="spellEnd"/>
      <w:r w:rsidRPr="00AF7F15">
        <w:rPr>
          <w:rFonts w:ascii="Times New Roman" w:hAnsi="Times New Roman" w:cs="Times New Roman"/>
        </w:rPr>
        <w:t>,</w:t>
      </w:r>
    </w:p>
    <w:p w14:paraId="43E87645"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przygotowanie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terenu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montaż</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demontaż</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infrastruktury</w:t>
      </w:r>
      <w:proofErr w:type="spellEnd"/>
      <w:r w:rsidRPr="00AF7F15">
        <w:rPr>
          <w:rFonts w:ascii="Times New Roman" w:hAnsi="Times New Roman" w:cs="Times New Roman"/>
        </w:rPr>
        <w:t xml:space="preserve">, w tym </w:t>
      </w:r>
      <w:proofErr w:type="spellStart"/>
      <w:r w:rsidRPr="00AF7F15">
        <w:rPr>
          <w:rFonts w:ascii="Times New Roman" w:hAnsi="Times New Roman" w:cs="Times New Roman"/>
        </w:rPr>
        <w:t>sceny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zadaszeniem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namiotów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stołów</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ławek</w:t>
      </w:r>
      <w:proofErr w:type="spellEnd"/>
      <w:r w:rsidRPr="00AF7F15">
        <w:rPr>
          <w:rFonts w:ascii="Times New Roman" w:hAnsi="Times New Roman" w:cs="Times New Roman"/>
        </w:rPr>
        <w:t>,</w:t>
      </w:r>
    </w:p>
    <w:p w14:paraId="480E119A"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profesjonalne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nagłośnienie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oświetlenie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sceny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zasilaniem</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obsługą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techniczną</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cały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czas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w:t>
      </w:r>
    </w:p>
    <w:p w14:paraId="5EC6274C"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oprawę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muzyczną</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konferansjera</w:t>
      </w:r>
      <w:proofErr w:type="spellEnd"/>
      <w:r w:rsidRPr="00AF7F15">
        <w:rPr>
          <w:rFonts w:ascii="Times New Roman" w:hAnsi="Times New Roman" w:cs="Times New Roman"/>
        </w:rPr>
        <w:t>,</w:t>
      </w:r>
    </w:p>
    <w:p w14:paraId="72DE6D17"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animacje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gry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zabawy</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atrakcje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dzieci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młodzieży</w:t>
      </w:r>
      <w:proofErr w:type="spellEnd"/>
      <w:r w:rsidRPr="00AF7F15">
        <w:rPr>
          <w:rFonts w:ascii="Times New Roman" w:hAnsi="Times New Roman" w:cs="Times New Roman"/>
        </w:rPr>
        <w:t xml:space="preserve">, w tym </w:t>
      </w:r>
      <w:proofErr w:type="spellStart"/>
      <w:r w:rsidRPr="00AF7F15">
        <w:rPr>
          <w:rFonts w:ascii="Times New Roman" w:hAnsi="Times New Roman" w:cs="Times New Roman"/>
        </w:rPr>
        <w:t>atrakcje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plenerowe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obsługą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animatorów</w:t>
      </w:r>
      <w:proofErr w:type="spellEnd"/>
      <w:r w:rsidRPr="00AF7F15">
        <w:rPr>
          <w:rFonts w:ascii="Times New Roman" w:hAnsi="Times New Roman" w:cs="Times New Roman"/>
        </w:rPr>
        <w:t>,</w:t>
      </w:r>
    </w:p>
    <w:p w14:paraId="5A0C0D6E"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atrakcje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aktywności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dorosłych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seniorów</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wspólne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aktywności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międzypokoleniowe</w:t>
      </w:r>
      <w:proofErr w:type="spellEnd"/>
      <w:r w:rsidRPr="00AF7F15">
        <w:rPr>
          <w:rFonts w:ascii="Times New Roman" w:hAnsi="Times New Roman" w:cs="Times New Roman"/>
        </w:rPr>
        <w:t>,</w:t>
      </w:r>
    </w:p>
    <w:p w14:paraId="1B6C1B64"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poczęstunek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1D638A6C"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zaplecze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sanitarne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zabezpieczenie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medyczne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obsługę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porządkową</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ochronę</w:t>
      </w:r>
      <w:proofErr w:type="spellEnd"/>
      <w:r w:rsidRPr="00AF7F15">
        <w:rPr>
          <w:rFonts w:ascii="Times New Roman" w:hAnsi="Times New Roman" w:cs="Times New Roman"/>
        </w:rPr>
        <w:t xml:space="preserve"> – w zakresie </w:t>
      </w:r>
      <w:proofErr w:type="spellStart"/>
      <w:r w:rsidRPr="00AF7F15">
        <w:rPr>
          <w:rFonts w:ascii="Times New Roman" w:hAnsi="Times New Roman" w:cs="Times New Roman"/>
        </w:rPr>
        <w:t>wymaganym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przepisami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typu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wydarzeń</w:t>
      </w:r>
      <w:proofErr w:type="spellEnd"/>
      <w:r w:rsidRPr="00AF7F15">
        <w:rPr>
          <w:rFonts w:ascii="Times New Roman" w:hAnsi="Times New Roman" w:cs="Times New Roman"/>
        </w:rPr>
        <w:t>,</w:t>
      </w:r>
    </w:p>
    <w:p w14:paraId="0EC20277"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uporządkowanie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terenu</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zakończeniu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w:t>
      </w:r>
    </w:p>
    <w:p w14:paraId="43E54FAB" w14:textId="77777777" w:rsidR="00AF7F15" w:rsidRPr="00AF7F15" w:rsidRDefault="00AF7F15" w:rsidP="00AF7F15">
      <w:pPr>
        <w:pStyle w:val="Akapitzlist1"/>
        <w:numPr>
          <w:ilvl w:val="1"/>
          <w:numId w:val="13"/>
        </w:numPr>
        <w:spacing w:after="60" w:line="276" w:lineRule="exact"/>
        <w:jc w:val="both"/>
        <w:rPr>
          <w:rFonts w:ascii="Times New Roman" w:hAnsi="Times New Roman" w:cs="Times New Roman"/>
        </w:rPr>
      </w:pPr>
      <w:proofErr w:type="spellStart"/>
      <w:r w:rsidRPr="00AF7F15">
        <w:rPr>
          <w:rFonts w:ascii="Times New Roman" w:hAnsi="Times New Roman" w:cs="Times New Roman"/>
        </w:rPr>
        <w:t>ubezpieczenie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odpowiedzialności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cywilnej</w:t>
      </w:r>
      <w:proofErr w:type="spellEnd"/>
      <w:r w:rsidRPr="00AF7F15">
        <w:rPr>
          <w:rFonts w:ascii="Times New Roman" w:hAnsi="Times New Roman" w:cs="Times New Roman"/>
        </w:rPr>
        <w:t>.</w:t>
      </w:r>
    </w:p>
    <w:p w14:paraId="4F2E350D"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r w:rsidRPr="00AF7F15">
        <w:rPr>
          <w:rFonts w:ascii="Times New Roman" w:hAnsi="Times New Roman" w:cs="Times New Roman"/>
        </w:rPr>
        <w:t xml:space="preserve">W </w:t>
      </w:r>
      <w:proofErr w:type="spellStart"/>
      <w:r w:rsidRPr="00AF7F15">
        <w:rPr>
          <w:rFonts w:ascii="Times New Roman" w:hAnsi="Times New Roman" w:cs="Times New Roman"/>
        </w:rPr>
        <w:t>programie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pikniku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uwzględni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udział</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szczególności </w:t>
      </w:r>
      <w:proofErr w:type="spellStart"/>
      <w:r w:rsidRPr="00AF7F15">
        <w:rPr>
          <w:rFonts w:ascii="Times New Roman" w:hAnsi="Times New Roman" w:cs="Times New Roman"/>
        </w:rPr>
        <w:t>prezentację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efektów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lub działań </w:t>
      </w:r>
      <w:proofErr w:type="spellStart"/>
      <w:r w:rsidRPr="00AF7F15">
        <w:rPr>
          <w:rFonts w:ascii="Times New Roman" w:hAnsi="Times New Roman" w:cs="Times New Roman"/>
        </w:rPr>
        <w:t>wolontariackich</w:t>
      </w:r>
      <w:proofErr w:type="spellEnd"/>
      <w:r w:rsidRPr="00AF7F15">
        <w:rPr>
          <w:rFonts w:ascii="Times New Roman" w:hAnsi="Times New Roman" w:cs="Times New Roman"/>
        </w:rPr>
        <w:t>.</w:t>
      </w:r>
    </w:p>
    <w:p w14:paraId="3AB61D13"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odpowiada</w:t>
      </w:r>
      <w:proofErr w:type="spellEnd"/>
      <w:r w:rsidRPr="00AF7F15">
        <w:rPr>
          <w:rFonts w:ascii="Times New Roman" w:hAnsi="Times New Roman" w:cs="Times New Roman"/>
        </w:rPr>
        <w:t xml:space="preserve"> za uzyskanie wymaganych </w:t>
      </w:r>
      <w:proofErr w:type="spellStart"/>
      <w:r w:rsidRPr="00AF7F15">
        <w:rPr>
          <w:rFonts w:ascii="Times New Roman" w:hAnsi="Times New Roman" w:cs="Times New Roman"/>
        </w:rPr>
        <w:t>zgód</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dopełnienie</w:t>
      </w:r>
      <w:proofErr w:type="spellEnd"/>
      <w:r w:rsidRPr="00AF7F15">
        <w:rPr>
          <w:rFonts w:ascii="Times New Roman" w:hAnsi="Times New Roman" w:cs="Times New Roman"/>
        </w:rPr>
        <w:t xml:space="preserve"> obowiązków </w:t>
      </w:r>
      <w:proofErr w:type="spellStart"/>
      <w:r w:rsidRPr="00AF7F15">
        <w:rPr>
          <w:rFonts w:ascii="Times New Roman" w:hAnsi="Times New Roman" w:cs="Times New Roman"/>
        </w:rPr>
        <w:t>formalnych</w:t>
      </w:r>
      <w:proofErr w:type="spellEnd"/>
      <w:r w:rsidRPr="00AF7F15">
        <w:rPr>
          <w:rFonts w:ascii="Times New Roman" w:hAnsi="Times New Roman" w:cs="Times New Roman"/>
        </w:rPr>
        <w:t xml:space="preserve"> związanych z </w:t>
      </w:r>
      <w:proofErr w:type="spellStart"/>
      <w:r w:rsidRPr="00AF7F15">
        <w:rPr>
          <w:rFonts w:ascii="Times New Roman" w:hAnsi="Times New Roman" w:cs="Times New Roman"/>
        </w:rPr>
        <w:t>organizacją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wyjątkiem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udostępnienia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terenu</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w:t>
      </w:r>
    </w:p>
    <w:p w14:paraId="77862436"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r w:rsidRPr="00AF7F15">
        <w:rPr>
          <w:rFonts w:ascii="Times New Roman" w:hAnsi="Times New Roman" w:cs="Times New Roman"/>
        </w:rPr>
        <w:lastRenderedPageBreak/>
        <w:t xml:space="preserve">Termin, </w:t>
      </w:r>
      <w:proofErr w:type="spellStart"/>
      <w:r w:rsidRPr="00AF7F15">
        <w:rPr>
          <w:rFonts w:ascii="Times New Roman" w:hAnsi="Times New Roman" w:cs="Times New Roman"/>
        </w:rPr>
        <w:t>miejsce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szczegółowy</w:t>
      </w:r>
      <w:proofErr w:type="spellEnd"/>
      <w:r w:rsidRPr="00AF7F15">
        <w:rPr>
          <w:rFonts w:ascii="Times New Roman" w:hAnsi="Times New Roman" w:cs="Times New Roman"/>
        </w:rPr>
        <w:t xml:space="preserve"> program </w:t>
      </w:r>
      <w:proofErr w:type="spellStart"/>
      <w:r w:rsidRPr="00AF7F15">
        <w:rPr>
          <w:rFonts w:ascii="Times New Roman" w:hAnsi="Times New Roman" w:cs="Times New Roman"/>
        </w:rPr>
        <w:t>każdego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pikniku</w:t>
      </w:r>
      <w:proofErr w:type="spellEnd"/>
      <w:r w:rsidRPr="00AF7F15">
        <w:rPr>
          <w:rFonts w:ascii="Times New Roman" w:hAnsi="Times New Roman" w:cs="Times New Roman"/>
        </w:rPr>
        <w:t xml:space="preserve">, w tym </w:t>
      </w:r>
      <w:proofErr w:type="spellStart"/>
      <w:r w:rsidRPr="00AF7F15">
        <w:rPr>
          <w:rFonts w:ascii="Times New Roman" w:hAnsi="Times New Roman" w:cs="Times New Roman"/>
        </w:rPr>
        <w:t>rodzaj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atrakcji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nie </w:t>
      </w:r>
      <w:proofErr w:type="spellStart"/>
      <w:r w:rsidRPr="00AF7F15">
        <w:rPr>
          <w:rFonts w:ascii="Times New Roman" w:hAnsi="Times New Roman" w:cs="Times New Roman"/>
        </w:rPr>
        <w:t>później</w:t>
      </w:r>
      <w:proofErr w:type="spellEnd"/>
      <w:r w:rsidRPr="00AF7F15">
        <w:rPr>
          <w:rFonts w:ascii="Times New Roman" w:hAnsi="Times New Roman" w:cs="Times New Roman"/>
        </w:rPr>
        <w:t xml:space="preserve"> niż 30 </w:t>
      </w:r>
      <w:proofErr w:type="spellStart"/>
      <w:r w:rsidRPr="00AF7F15">
        <w:rPr>
          <w:rFonts w:ascii="Times New Roman" w:hAnsi="Times New Roman" w:cs="Times New Roman"/>
        </w:rPr>
        <w:t>dni</w:t>
      </w:r>
      <w:proofErr w:type="spellEnd"/>
      <w:r w:rsidRPr="00AF7F15">
        <w:rPr>
          <w:rFonts w:ascii="Times New Roman" w:hAnsi="Times New Roman" w:cs="Times New Roman"/>
        </w:rPr>
        <w:t xml:space="preserve"> przed </w:t>
      </w:r>
      <w:proofErr w:type="spellStart"/>
      <w:r w:rsidRPr="00AF7F15">
        <w:rPr>
          <w:rFonts w:ascii="Times New Roman" w:hAnsi="Times New Roman" w:cs="Times New Roman"/>
        </w:rPr>
        <w:t>planowanym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terminem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wydarzenia</w:t>
      </w:r>
      <w:proofErr w:type="spellEnd"/>
      <w:r w:rsidRPr="00AF7F15">
        <w:rPr>
          <w:rFonts w:ascii="Times New Roman" w:hAnsi="Times New Roman" w:cs="Times New Roman"/>
        </w:rPr>
        <w:t>.</w:t>
      </w:r>
    </w:p>
    <w:p w14:paraId="7028224D"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promocję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pikników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wśród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mieszkańców</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plakaty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informacja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mediach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społecznościowych</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zachowaniem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wymogów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informacyjnych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projektu</w:t>
      </w:r>
      <w:proofErr w:type="spellEnd"/>
      <w:r w:rsidRPr="00AF7F15">
        <w:rPr>
          <w:rFonts w:ascii="Times New Roman" w:hAnsi="Times New Roman" w:cs="Times New Roman"/>
        </w:rPr>
        <w:t xml:space="preserve"> „Premia </w:t>
      </w:r>
      <w:proofErr w:type="spellStart"/>
      <w:r w:rsidRPr="00AF7F15">
        <w:rPr>
          <w:rFonts w:ascii="Times New Roman" w:hAnsi="Times New Roman" w:cs="Times New Roman"/>
        </w:rPr>
        <w:t>społeczna</w:t>
      </w:r>
      <w:proofErr w:type="spellEnd"/>
      <w:r w:rsidRPr="00AF7F15">
        <w:rPr>
          <w:rFonts w:ascii="Times New Roman" w:hAnsi="Times New Roman" w:cs="Times New Roman"/>
        </w:rPr>
        <w:t>”.</w:t>
      </w:r>
    </w:p>
    <w:p w14:paraId="4EB8D962" w14:textId="77777777" w:rsidR="00AF7F15" w:rsidRPr="00AF7F15" w:rsidRDefault="00AF7F15" w:rsidP="00AF7F15">
      <w:pPr>
        <w:pStyle w:val="Nagwek2"/>
        <w:spacing w:before="200" w:after="100"/>
      </w:pPr>
      <w:r w:rsidRPr="00AF7F15">
        <w:t>7. Wymagania wobec osób realizujących usługę</w:t>
      </w:r>
    </w:p>
    <w:p w14:paraId="247876B8" w14:textId="77777777" w:rsidR="00AF7F15" w:rsidRPr="00AF7F15" w:rsidRDefault="00AF7F15" w:rsidP="00AF7F15">
      <w:pPr>
        <w:pStyle w:val="Akapitzlist1"/>
        <w:numPr>
          <w:ilvl w:val="0"/>
          <w:numId w:val="28"/>
        </w:numPr>
        <w:spacing w:after="80" w:line="276" w:lineRule="exact"/>
        <w:jc w:val="both"/>
        <w:rPr>
          <w:rFonts w:ascii="Times New Roman" w:hAnsi="Times New Roman" w:cs="Times New Roman"/>
        </w:rPr>
      </w:pPr>
      <w:proofErr w:type="spellStart"/>
      <w:r w:rsidRPr="00AF7F15">
        <w:rPr>
          <w:rFonts w:ascii="Times New Roman" w:hAnsi="Times New Roman" w:cs="Times New Roman"/>
          <w:b/>
          <w:bCs/>
        </w:rPr>
        <w:t>Opiekun</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grupy</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rPr>
        <w:t>wykształcenie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wyższe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pedagogiczne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psychologiczne</w:t>
      </w:r>
      <w:proofErr w:type="spellEnd"/>
      <w:r w:rsidRPr="00AF7F15">
        <w:rPr>
          <w:rFonts w:ascii="Times New Roman" w:hAnsi="Times New Roman" w:cs="Times New Roman"/>
        </w:rPr>
        <w:t xml:space="preserve"> lub z </w:t>
      </w:r>
      <w:proofErr w:type="spellStart"/>
      <w:r w:rsidRPr="00AF7F15">
        <w:rPr>
          <w:rFonts w:ascii="Times New Roman" w:hAnsi="Times New Roman" w:cs="Times New Roman"/>
        </w:rPr>
        <w:t>zakresu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pracy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socjalnej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albo</w:t>
      </w:r>
      <w:proofErr w:type="spellEnd"/>
      <w:r w:rsidRPr="00AF7F15">
        <w:rPr>
          <w:rFonts w:ascii="Times New Roman" w:hAnsi="Times New Roman" w:cs="Times New Roman"/>
        </w:rPr>
        <w:t xml:space="preserve"> 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wykształcenie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średnie</w:t>
      </w:r>
      <w:proofErr w:type="spellEnd"/>
      <w:r w:rsidRPr="00AF7F15">
        <w:rPr>
          <w:rFonts w:ascii="Times New Roman" w:hAnsi="Times New Roman" w:cs="Times New Roman"/>
        </w:rPr>
        <w:t xml:space="preserve"> i 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6-miesięczne </w:t>
      </w:r>
      <w:proofErr w:type="spellStart"/>
      <w:r w:rsidRPr="00AF7F15">
        <w:rPr>
          <w:rFonts w:ascii="Times New Roman" w:hAnsi="Times New Roman" w:cs="Times New Roman"/>
        </w:rPr>
        <w:t>doświadczenie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prowadzeniu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dziećmi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młodzieżą</w:t>
      </w:r>
      <w:proofErr w:type="spellEnd"/>
      <w:r w:rsidRPr="00AF7F15">
        <w:rPr>
          <w:rFonts w:ascii="Times New Roman" w:hAnsi="Times New Roman" w:cs="Times New Roman"/>
        </w:rPr>
        <w:t xml:space="preserve"> (np. w </w:t>
      </w:r>
      <w:proofErr w:type="spellStart"/>
      <w:r w:rsidRPr="00AF7F15">
        <w:rPr>
          <w:rFonts w:ascii="Times New Roman" w:hAnsi="Times New Roman" w:cs="Times New Roman"/>
        </w:rPr>
        <w:t>świetlicy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placówce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wsparcia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dziennego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organizacji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pozarządowej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harcerstwie</w:t>
      </w:r>
      <w:proofErr w:type="spellEnd"/>
      <w:r w:rsidRPr="00AF7F15">
        <w:rPr>
          <w:rFonts w:ascii="Times New Roman" w:hAnsi="Times New Roman" w:cs="Times New Roman"/>
        </w:rPr>
        <w:t>).</w:t>
      </w:r>
    </w:p>
    <w:p w14:paraId="3C6F3CD2"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rPr>
      </w:pPr>
      <w:r w:rsidRPr="00AF7F15">
        <w:rPr>
          <w:rFonts w:ascii="Times New Roman" w:hAnsi="Times New Roman" w:cs="Times New Roman"/>
        </w:rPr>
        <w:t xml:space="preserve">Przed </w:t>
      </w:r>
      <w:proofErr w:type="spellStart"/>
      <w:r w:rsidRPr="00AF7F15">
        <w:rPr>
          <w:rFonts w:ascii="Times New Roman" w:hAnsi="Times New Roman" w:cs="Times New Roman"/>
        </w:rPr>
        <w:t>dopuszczeniem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osoby</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pracy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dziećmi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zobowiązany jest </w:t>
      </w:r>
      <w:proofErr w:type="spellStart"/>
      <w:r w:rsidRPr="00AF7F15">
        <w:rPr>
          <w:rFonts w:ascii="Times New Roman" w:hAnsi="Times New Roman" w:cs="Times New Roman"/>
        </w:rPr>
        <w:t>uzyskać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informacje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Rejestru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Sprawców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Przestępstw</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Tle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Seksualnym</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informację</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Krajowego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Rejestru</w:t>
      </w:r>
      <w:proofErr w:type="spellEnd"/>
      <w:r w:rsidRPr="00AF7F15">
        <w:rPr>
          <w:rFonts w:ascii="Times New Roman" w:hAnsi="Times New Roman" w:cs="Times New Roman"/>
        </w:rPr>
        <w:t xml:space="preserve"> Karnego,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art. 21 </w:t>
      </w:r>
      <w:proofErr w:type="spellStart"/>
      <w:r w:rsidRPr="00AF7F15">
        <w:rPr>
          <w:rFonts w:ascii="Times New Roman" w:hAnsi="Times New Roman" w:cs="Times New Roman"/>
        </w:rPr>
        <w:t>ustawy</w:t>
      </w:r>
      <w:proofErr w:type="spellEnd"/>
      <w:r w:rsidRPr="00AF7F15">
        <w:rPr>
          <w:rFonts w:ascii="Times New Roman" w:hAnsi="Times New Roman" w:cs="Times New Roman"/>
        </w:rPr>
        <w:t xml:space="preserve"> z dnia 13 maja 2016 r. o </w:t>
      </w:r>
      <w:proofErr w:type="spellStart"/>
      <w:r w:rsidRPr="00AF7F15">
        <w:rPr>
          <w:rFonts w:ascii="Times New Roman" w:hAnsi="Times New Roman" w:cs="Times New Roman"/>
        </w:rPr>
        <w:t>przeciwdziałaniu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zagrożeniom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przestępczością</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tle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seksualnym</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ochronie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małoletnich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przedstawić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oświadczenie</w:t>
      </w:r>
      <w:proofErr w:type="spellEnd"/>
      <w:r w:rsidRPr="00AF7F15">
        <w:rPr>
          <w:rFonts w:ascii="Times New Roman" w:hAnsi="Times New Roman" w:cs="Times New Roman"/>
        </w:rPr>
        <w:t xml:space="preserve"> o ich uzyskaniu.</w:t>
      </w:r>
    </w:p>
    <w:p w14:paraId="127D252D"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zobowiązany jest </w:t>
      </w:r>
      <w:proofErr w:type="spellStart"/>
      <w:r w:rsidRPr="00AF7F15">
        <w:rPr>
          <w:rFonts w:ascii="Times New Roman" w:hAnsi="Times New Roman" w:cs="Times New Roman"/>
        </w:rPr>
        <w:t>stosować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standardy</w:t>
      </w:r>
      <w:proofErr w:type="spellEnd"/>
      <w:r w:rsidRPr="00AF7F15">
        <w:rPr>
          <w:rFonts w:ascii="Times New Roman" w:hAnsi="Times New Roman" w:cs="Times New Roman"/>
        </w:rPr>
        <w:t xml:space="preserve"> ochrony </w:t>
      </w:r>
      <w:proofErr w:type="spellStart"/>
      <w:r w:rsidRPr="00AF7F15">
        <w:rPr>
          <w:rFonts w:ascii="Times New Roman" w:hAnsi="Times New Roman" w:cs="Times New Roman"/>
        </w:rPr>
        <w:t>małoletnich</w:t>
      </w:r>
      <w:proofErr w:type="spellEnd"/>
      <w:r w:rsidRPr="00AF7F15">
        <w:rPr>
          <w:rFonts w:ascii="Times New Roman" w:hAnsi="Times New Roman" w:cs="Times New Roman"/>
        </w:rPr>
        <w:t xml:space="preserve">, o których </w:t>
      </w:r>
      <w:proofErr w:type="spellStart"/>
      <w:r w:rsidRPr="00AF7F15">
        <w:rPr>
          <w:rFonts w:ascii="Times New Roman" w:hAnsi="Times New Roman" w:cs="Times New Roman"/>
        </w:rPr>
        <w:t>mowa</w:t>
      </w:r>
      <w:proofErr w:type="spellEnd"/>
      <w:r w:rsidRPr="00AF7F15">
        <w:rPr>
          <w:rFonts w:ascii="Times New Roman" w:hAnsi="Times New Roman" w:cs="Times New Roman"/>
        </w:rPr>
        <w:t xml:space="preserve"> w ww. </w:t>
      </w:r>
      <w:proofErr w:type="spellStart"/>
      <w:r w:rsidRPr="00AF7F15">
        <w:rPr>
          <w:rFonts w:ascii="Times New Roman" w:hAnsi="Times New Roman" w:cs="Times New Roman"/>
        </w:rPr>
        <w:t>ustawie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udostępnić</w:t>
      </w:r>
      <w:proofErr w:type="spellEnd"/>
      <w:r w:rsidRPr="00AF7F15">
        <w:rPr>
          <w:rFonts w:ascii="Times New Roman" w:hAnsi="Times New Roman" w:cs="Times New Roman"/>
        </w:rPr>
        <w:t xml:space="preserve"> je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wniosek</w:t>
      </w:r>
      <w:proofErr w:type="spellEnd"/>
      <w:r w:rsidRPr="00AF7F15">
        <w:rPr>
          <w:rFonts w:ascii="Times New Roman" w:hAnsi="Times New Roman" w:cs="Times New Roman"/>
        </w:rPr>
        <w:t>.</w:t>
      </w:r>
    </w:p>
    <w:p w14:paraId="6607DD80"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zastępstwo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opiekuna</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osobę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spełniającą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powyższe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wymagania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tak</w:t>
      </w:r>
      <w:proofErr w:type="spellEnd"/>
      <w:r w:rsidRPr="00AF7F15">
        <w:rPr>
          <w:rFonts w:ascii="Times New Roman" w:hAnsi="Times New Roman" w:cs="Times New Roman"/>
        </w:rPr>
        <w:t xml:space="preserve"> aby nie </w:t>
      </w:r>
      <w:proofErr w:type="spellStart"/>
      <w:r w:rsidRPr="00AF7F15">
        <w:rPr>
          <w:rFonts w:ascii="Times New Roman" w:hAnsi="Times New Roman" w:cs="Times New Roman"/>
        </w:rPr>
        <w:t>dochodziło</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odwoływania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Spotkanie</w:t>
      </w:r>
      <w:proofErr w:type="spellEnd"/>
      <w:r w:rsidRPr="00AF7F15">
        <w:rPr>
          <w:rFonts w:ascii="Times New Roman" w:hAnsi="Times New Roman" w:cs="Times New Roman"/>
        </w:rPr>
        <w:t xml:space="preserve">, które nie </w:t>
      </w:r>
      <w:proofErr w:type="spellStart"/>
      <w:r w:rsidRPr="00AF7F15">
        <w:rPr>
          <w:rFonts w:ascii="Times New Roman" w:hAnsi="Times New Roman" w:cs="Times New Roman"/>
        </w:rPr>
        <w:t>odbyło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przyczyn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leżących</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stronie</w:t>
      </w:r>
      <w:proofErr w:type="spellEnd"/>
      <w:r w:rsidRPr="00AF7F15">
        <w:rPr>
          <w:rFonts w:ascii="Times New Roman" w:hAnsi="Times New Roman" w:cs="Times New Roman"/>
        </w:rPr>
        <w:t xml:space="preserve"> Wykonawcy,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zobowiązany jest </w:t>
      </w:r>
      <w:proofErr w:type="spellStart"/>
      <w:r w:rsidRPr="00AF7F15">
        <w:rPr>
          <w:rFonts w:ascii="Times New Roman" w:hAnsi="Times New Roman" w:cs="Times New Roman"/>
        </w:rPr>
        <w:t>zrealizować</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innym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terminie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uzgodnionym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56C97381" w14:textId="77777777" w:rsidR="00AF7F15" w:rsidRPr="00AF7F15" w:rsidRDefault="00AF7F15" w:rsidP="00AF7F15">
      <w:pPr>
        <w:pStyle w:val="Nagwek2"/>
        <w:spacing w:before="200" w:after="100"/>
      </w:pPr>
      <w:r w:rsidRPr="00AF7F15">
        <w:t>8. Obowiązki Wykonawcy</w:t>
      </w:r>
    </w:p>
    <w:p w14:paraId="09610D4F" w14:textId="77777777" w:rsidR="00AF7F15" w:rsidRPr="00AF7F15" w:rsidRDefault="00AF7F15" w:rsidP="00AF7F15">
      <w:pPr>
        <w:pStyle w:val="Akapitzlist1"/>
        <w:numPr>
          <w:ilvl w:val="0"/>
          <w:numId w:val="29"/>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Przedstawienie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przed </w:t>
      </w:r>
      <w:proofErr w:type="spellStart"/>
      <w:r w:rsidRPr="00AF7F15">
        <w:rPr>
          <w:rFonts w:ascii="Times New Roman" w:hAnsi="Times New Roman" w:cs="Times New Roman"/>
        </w:rPr>
        <w:t>rozpoczęciem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harmonogramu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ramowego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programu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każde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półrocze</w:t>
      </w:r>
      <w:proofErr w:type="spellEnd"/>
      <w:r w:rsidRPr="00AF7F15">
        <w:rPr>
          <w:rFonts w:ascii="Times New Roman" w:hAnsi="Times New Roman" w:cs="Times New Roman"/>
        </w:rPr>
        <w:t>.</w:t>
      </w:r>
    </w:p>
    <w:p w14:paraId="6B484353"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szczególności list </w:t>
      </w:r>
      <w:proofErr w:type="spellStart"/>
      <w:r w:rsidRPr="00AF7F15">
        <w:rPr>
          <w:rFonts w:ascii="Times New Roman" w:hAnsi="Times New Roman" w:cs="Times New Roman"/>
        </w:rPr>
        <w:t>obecności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dziennika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zawierającego</w:t>
      </w:r>
      <w:proofErr w:type="spellEnd"/>
      <w:r w:rsidRPr="00AF7F15">
        <w:rPr>
          <w:rFonts w:ascii="Times New Roman" w:hAnsi="Times New Roman" w:cs="Times New Roman"/>
        </w:rPr>
        <w:t xml:space="preserve"> datę, </w:t>
      </w:r>
      <w:proofErr w:type="spellStart"/>
      <w:r w:rsidRPr="00AF7F15">
        <w:rPr>
          <w:rFonts w:ascii="Times New Roman" w:hAnsi="Times New Roman" w:cs="Times New Roman"/>
        </w:rPr>
        <w:t>czas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tematykę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spotkania</w:t>
      </w:r>
      <w:proofErr w:type="spellEnd"/>
      <w:r w:rsidRPr="00AF7F15">
        <w:rPr>
          <w:rFonts w:ascii="Times New Roman" w:hAnsi="Times New Roman" w:cs="Times New Roman"/>
        </w:rPr>
        <w:t>.</w:t>
      </w:r>
    </w:p>
    <w:p w14:paraId="4E4BA6C3"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Przekazywanie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miesięcznego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sprawozdania</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kopiami</w:t>
      </w:r>
      <w:proofErr w:type="spellEnd"/>
      <w:r w:rsidRPr="00AF7F15">
        <w:rPr>
          <w:rFonts w:ascii="Times New Roman" w:hAnsi="Times New Roman" w:cs="Times New Roman"/>
        </w:rPr>
        <w:t xml:space="preserve"> list </w:t>
      </w:r>
      <w:proofErr w:type="spellStart"/>
      <w:r w:rsidRPr="00AF7F15">
        <w:rPr>
          <w:rFonts w:ascii="Times New Roman" w:hAnsi="Times New Roman" w:cs="Times New Roman"/>
        </w:rPr>
        <w:t>obecności</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terminie</w:t>
      </w:r>
      <w:proofErr w:type="spellEnd"/>
      <w:r w:rsidRPr="00AF7F15">
        <w:rPr>
          <w:rFonts w:ascii="Times New Roman" w:hAnsi="Times New Roman" w:cs="Times New Roman"/>
        </w:rPr>
        <w:t xml:space="preserve"> do 5. dnia </w:t>
      </w:r>
      <w:proofErr w:type="spellStart"/>
      <w:r w:rsidRPr="00AF7F15">
        <w:rPr>
          <w:rFonts w:ascii="Times New Roman" w:hAnsi="Times New Roman" w:cs="Times New Roman"/>
        </w:rPr>
        <w:t>miesiąca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następującego</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miesiącu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w:t>
      </w:r>
    </w:p>
    <w:p w14:paraId="474957FD"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fotograficznej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wyłącznie</w:t>
      </w:r>
      <w:proofErr w:type="spellEnd"/>
      <w:r w:rsidRPr="00AF7F15">
        <w:rPr>
          <w:rFonts w:ascii="Times New Roman" w:hAnsi="Times New Roman" w:cs="Times New Roman"/>
        </w:rPr>
        <w:t xml:space="preserve"> za zgodą </w:t>
      </w:r>
      <w:proofErr w:type="spellStart"/>
      <w:r w:rsidRPr="00AF7F15">
        <w:rPr>
          <w:rFonts w:ascii="Times New Roman" w:hAnsi="Times New Roman" w:cs="Times New Roman"/>
        </w:rPr>
        <w:t>rodziców</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opiekunów</w:t>
      </w:r>
      <w:proofErr w:type="spellEnd"/>
      <w:r w:rsidRPr="00AF7F15">
        <w:rPr>
          <w:rFonts w:ascii="Times New Roman" w:hAnsi="Times New Roman" w:cs="Times New Roman"/>
        </w:rPr>
        <w:t xml:space="preserve"> prawnych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 oraz </w:t>
      </w:r>
      <w:proofErr w:type="spellStart"/>
      <w:r w:rsidRPr="00AF7F15">
        <w:rPr>
          <w:rFonts w:ascii="Times New Roman" w:hAnsi="Times New Roman" w:cs="Times New Roman"/>
        </w:rPr>
        <w:t>pikników</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poszanowaniem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przepisów</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ochronie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wizerunku</w:t>
      </w:r>
      <w:proofErr w:type="spellEnd"/>
      <w:r w:rsidRPr="00AF7F15">
        <w:rPr>
          <w:rFonts w:ascii="Times New Roman" w:hAnsi="Times New Roman" w:cs="Times New Roman"/>
        </w:rPr>
        <w:t>.</w:t>
      </w:r>
    </w:p>
    <w:p w14:paraId="63C153E2"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Niezwłoczne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rodziców</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opiekunów</w:t>
      </w:r>
      <w:proofErr w:type="spellEnd"/>
      <w:r w:rsidRPr="00AF7F15">
        <w:rPr>
          <w:rFonts w:ascii="Times New Roman" w:hAnsi="Times New Roman" w:cs="Times New Roman"/>
        </w:rPr>
        <w:t xml:space="preserve"> prawnych o </w:t>
      </w:r>
      <w:proofErr w:type="spellStart"/>
      <w:r w:rsidRPr="00AF7F15">
        <w:rPr>
          <w:rFonts w:ascii="Times New Roman" w:hAnsi="Times New Roman" w:cs="Times New Roman"/>
        </w:rPr>
        <w:t>sytuacjach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zagrażających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bezpieczeństwu</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dobru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0ABBF02D"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Korzystanie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przeznaczeniem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dbałość</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powierzone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mienie</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pozostawienie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należytym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porządku</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spotkaniu</w:t>
      </w:r>
      <w:proofErr w:type="spellEnd"/>
      <w:r w:rsidRPr="00AF7F15">
        <w:rPr>
          <w:rFonts w:ascii="Times New Roman" w:hAnsi="Times New Roman" w:cs="Times New Roman"/>
        </w:rPr>
        <w:t>.</w:t>
      </w:r>
    </w:p>
    <w:p w14:paraId="66F9B77A"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Przetwarzanie</w:t>
      </w:r>
      <w:proofErr w:type="spellEnd"/>
      <w:r w:rsidRPr="00AF7F15">
        <w:rPr>
          <w:rFonts w:ascii="Times New Roman" w:hAnsi="Times New Roman" w:cs="Times New Roman"/>
        </w:rPr>
        <w:t xml:space="preserve"> danych osobowych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i ich </w:t>
      </w:r>
      <w:proofErr w:type="spellStart"/>
      <w:r w:rsidRPr="00AF7F15">
        <w:rPr>
          <w:rFonts w:ascii="Times New Roman" w:hAnsi="Times New Roman" w:cs="Times New Roman"/>
        </w:rPr>
        <w:t>rodziców</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opiekunów</w:t>
      </w:r>
      <w:proofErr w:type="spellEnd"/>
      <w:r w:rsidRPr="00AF7F15">
        <w:rPr>
          <w:rFonts w:ascii="Times New Roman" w:hAnsi="Times New Roman" w:cs="Times New Roman"/>
        </w:rPr>
        <w:t xml:space="preserve"> prawnych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przepisami</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ochronie</w:t>
      </w:r>
      <w:proofErr w:type="spellEnd"/>
      <w:r w:rsidRPr="00AF7F15">
        <w:rPr>
          <w:rFonts w:ascii="Times New Roman" w:hAnsi="Times New Roman" w:cs="Times New Roman"/>
        </w:rPr>
        <w:t xml:space="preserve"> danych osobowych, na </w:t>
      </w:r>
      <w:proofErr w:type="spellStart"/>
      <w:r w:rsidRPr="00AF7F15">
        <w:rPr>
          <w:rFonts w:ascii="Times New Roman" w:hAnsi="Times New Roman" w:cs="Times New Roman"/>
        </w:rPr>
        <w:t>podstawie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powierzenia</w:t>
      </w:r>
      <w:proofErr w:type="spellEnd"/>
      <w:r w:rsidRPr="00AF7F15">
        <w:rPr>
          <w:rFonts w:ascii="Times New Roman" w:hAnsi="Times New Roman" w:cs="Times New Roman"/>
        </w:rPr>
        <w:t xml:space="preserve"> przetwarzania danych zawartej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1500A7F4"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Posiadanie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ubezpieczenia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odpowiedzialności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cywilnej</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prowadzonej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działalności</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cały</w:t>
      </w:r>
      <w:proofErr w:type="spellEnd"/>
      <w:r w:rsidRPr="00AF7F15">
        <w:rPr>
          <w:rFonts w:ascii="Times New Roman" w:hAnsi="Times New Roman" w:cs="Times New Roman"/>
        </w:rPr>
        <w:t xml:space="preserve"> okres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w:t>
      </w:r>
    </w:p>
    <w:p w14:paraId="5537ECF1"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Udostępnianie</w:t>
      </w:r>
      <w:proofErr w:type="spellEnd"/>
      <w:r w:rsidRPr="00AF7F15">
        <w:rPr>
          <w:rFonts w:ascii="Times New Roman" w:hAnsi="Times New Roman" w:cs="Times New Roman"/>
        </w:rPr>
        <w:t xml:space="preserve"> Zamawiającemu i </w:t>
      </w:r>
      <w:proofErr w:type="spellStart"/>
      <w:r w:rsidRPr="00AF7F15">
        <w:rPr>
          <w:rFonts w:ascii="Times New Roman" w:hAnsi="Times New Roman" w:cs="Times New Roman"/>
        </w:rPr>
        <w:t>podmiotom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uprawnionym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kontroli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projektu</w:t>
      </w:r>
      <w:proofErr w:type="spellEnd"/>
      <w:r w:rsidRPr="00AF7F15">
        <w:rPr>
          <w:rFonts w:ascii="Times New Roman" w:hAnsi="Times New Roman" w:cs="Times New Roman"/>
        </w:rPr>
        <w:t xml:space="preserve"> „Premia </w:t>
      </w:r>
      <w:proofErr w:type="spellStart"/>
      <w:r w:rsidRPr="00AF7F15">
        <w:rPr>
          <w:rFonts w:ascii="Times New Roman" w:hAnsi="Times New Roman" w:cs="Times New Roman"/>
        </w:rPr>
        <w:t>społeczna</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związanej</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realizacją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umożliwienie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przeprowadzenia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kontroli</w:t>
      </w:r>
      <w:proofErr w:type="spellEnd"/>
      <w:r w:rsidRPr="00AF7F15">
        <w:rPr>
          <w:rFonts w:ascii="Times New Roman" w:hAnsi="Times New Roman" w:cs="Times New Roman"/>
        </w:rPr>
        <w:t xml:space="preserve">, w tym podczas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5D89C752"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Stosowanie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wymogów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informacyjnych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promocyjnych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projektu</w:t>
      </w:r>
      <w:proofErr w:type="spellEnd"/>
      <w:r w:rsidRPr="00AF7F15">
        <w:rPr>
          <w:rFonts w:ascii="Times New Roman" w:hAnsi="Times New Roman" w:cs="Times New Roman"/>
        </w:rPr>
        <w:t xml:space="preserve"> „Premia </w:t>
      </w:r>
      <w:proofErr w:type="spellStart"/>
      <w:r w:rsidRPr="00AF7F15">
        <w:rPr>
          <w:rFonts w:ascii="Times New Roman" w:hAnsi="Times New Roman" w:cs="Times New Roman"/>
        </w:rPr>
        <w:t>społeczna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współfinansowanego</w:t>
      </w:r>
      <w:proofErr w:type="spellEnd"/>
      <w:r w:rsidRPr="00AF7F15">
        <w:rPr>
          <w:rFonts w:ascii="Times New Roman" w:hAnsi="Times New Roman" w:cs="Times New Roman"/>
        </w:rPr>
        <w:t xml:space="preserve"> ze środków </w:t>
      </w:r>
      <w:proofErr w:type="spellStart"/>
      <w:r w:rsidRPr="00AF7F15">
        <w:rPr>
          <w:rFonts w:ascii="Times New Roman" w:hAnsi="Times New Roman" w:cs="Times New Roman"/>
        </w:rPr>
        <w:t>Funduszy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Europejskich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Rozwoju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Społecznego</w:t>
      </w:r>
      <w:proofErr w:type="spellEnd"/>
      <w:r w:rsidRPr="00AF7F15">
        <w:rPr>
          <w:rFonts w:ascii="Times New Roman" w:hAnsi="Times New Roman" w:cs="Times New Roman"/>
        </w:rPr>
        <w:t xml:space="preserve"> 2021–2027, </w:t>
      </w:r>
      <w:proofErr w:type="spellStart"/>
      <w:r w:rsidRPr="00AF7F15">
        <w:rPr>
          <w:rFonts w:ascii="Times New Roman" w:hAnsi="Times New Roman" w:cs="Times New Roman"/>
        </w:rPr>
        <w:t>wskazanych</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w:t>
      </w:r>
    </w:p>
    <w:p w14:paraId="09B0729A" w14:textId="77777777" w:rsidR="00AF7F15" w:rsidRPr="00AF7F15" w:rsidRDefault="00AF7F15" w:rsidP="00AF7F15">
      <w:pPr>
        <w:pStyle w:val="Nagwek2"/>
        <w:spacing w:before="200" w:after="100"/>
      </w:pPr>
      <w:r w:rsidRPr="00AF7F15">
        <w:lastRenderedPageBreak/>
        <w:t>9. Obowiązki Zamawiającego</w:t>
      </w:r>
    </w:p>
    <w:p w14:paraId="5129414E" w14:textId="77777777" w:rsidR="00AF7F15" w:rsidRPr="00AF7F15" w:rsidRDefault="00AF7F15" w:rsidP="00AF7F15">
      <w:pPr>
        <w:pStyle w:val="Akapitzlist1"/>
        <w:numPr>
          <w:ilvl w:val="0"/>
          <w:numId w:val="30"/>
        </w:numPr>
        <w:spacing w:after="80" w:line="276" w:lineRule="exact"/>
        <w:jc w:val="both"/>
        <w:rPr>
          <w:rFonts w:ascii="Times New Roman" w:hAnsi="Times New Roman" w:cs="Times New Roman"/>
        </w:rPr>
      </w:pPr>
      <w:proofErr w:type="spellStart"/>
      <w:r w:rsidRPr="00AF7F15">
        <w:rPr>
          <w:rFonts w:ascii="Times New Roman" w:hAnsi="Times New Roman" w:cs="Times New Roman"/>
        </w:rPr>
        <w:t>Nieodpłatne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udostępnienie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mediami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umeblowaniem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niezbędnym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prowadzenia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36BB327D"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Udostępnienie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terenu</w:t>
      </w:r>
      <w:proofErr w:type="spellEnd"/>
      <w:r w:rsidRPr="00AF7F15">
        <w:rPr>
          <w:rFonts w:ascii="Times New Roman" w:hAnsi="Times New Roman" w:cs="Times New Roman"/>
        </w:rPr>
        <w:t xml:space="preserve"> na potrzeby </w:t>
      </w:r>
      <w:proofErr w:type="spellStart"/>
      <w:r w:rsidRPr="00AF7F15">
        <w:rPr>
          <w:rFonts w:ascii="Times New Roman" w:hAnsi="Times New Roman" w:cs="Times New Roman"/>
        </w:rPr>
        <w:t>pikników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rodzinnych</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Bulkowa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dostępem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przyłącza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energii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elektrycznej</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ile</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dostępne</w:t>
      </w:r>
      <w:proofErr w:type="spellEnd"/>
      <w:r w:rsidRPr="00AF7F15">
        <w:rPr>
          <w:rFonts w:ascii="Times New Roman" w:hAnsi="Times New Roman" w:cs="Times New Roman"/>
        </w:rPr>
        <w:t>.</w:t>
      </w:r>
    </w:p>
    <w:p w14:paraId="468CC77E"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Współpraca</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Wykonawcą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rekrutacji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 tym </w:t>
      </w:r>
      <w:proofErr w:type="spellStart"/>
      <w:r w:rsidRPr="00AF7F15">
        <w:rPr>
          <w:rFonts w:ascii="Times New Roman" w:hAnsi="Times New Roman" w:cs="Times New Roman"/>
        </w:rPr>
        <w:t>pośrednictwo</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kontaktach</w:t>
      </w:r>
      <w:proofErr w:type="spellEnd"/>
      <w:r w:rsidRPr="00AF7F15">
        <w:rPr>
          <w:rFonts w:ascii="Times New Roman" w:hAnsi="Times New Roman" w:cs="Times New Roman"/>
        </w:rPr>
        <w:t xml:space="preserve"> ze </w:t>
      </w:r>
      <w:proofErr w:type="spellStart"/>
      <w:r w:rsidRPr="00AF7F15">
        <w:rPr>
          <w:rFonts w:ascii="Times New Roman" w:hAnsi="Times New Roman" w:cs="Times New Roman"/>
        </w:rPr>
        <w:t>szkołą</w:t>
      </w:r>
      <w:proofErr w:type="spellEnd"/>
      <w:r w:rsidRPr="00AF7F15">
        <w:rPr>
          <w:rFonts w:ascii="Times New Roman" w:hAnsi="Times New Roman" w:cs="Times New Roman"/>
        </w:rPr>
        <w:t>.</w:t>
      </w:r>
    </w:p>
    <w:p w14:paraId="21CDFDB3"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Wskazanie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osoby</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kontaktu</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bieżące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monitorowanie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jakości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realizowanej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w:t>
      </w:r>
    </w:p>
    <w:p w14:paraId="768A7618" w14:textId="77777777" w:rsidR="00AF7F15" w:rsidRPr="00AF7F15" w:rsidRDefault="00AF7F15" w:rsidP="00AF7F15">
      <w:pPr>
        <w:pStyle w:val="Nagwek2"/>
        <w:spacing w:before="200" w:after="100"/>
      </w:pPr>
      <w:r w:rsidRPr="00AF7F15">
        <w:t>10. Zasady rozliczenia</w:t>
      </w:r>
    </w:p>
    <w:p w14:paraId="38E16E28" w14:textId="77777777" w:rsidR="00AF7F15" w:rsidRPr="00AF7F15" w:rsidRDefault="00AF7F15" w:rsidP="00AF7F15">
      <w:pPr>
        <w:pStyle w:val="Akapitzlist1"/>
        <w:numPr>
          <w:ilvl w:val="0"/>
          <w:numId w:val="31"/>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formularzu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cenowym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opiekuna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grupy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materiały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wodę</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owoce</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kompleksowej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pikniku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wszystkie</w:t>
      </w:r>
      <w:proofErr w:type="spellEnd"/>
      <w:r w:rsidRPr="00AF7F15">
        <w:rPr>
          <w:rFonts w:ascii="Times New Roman" w:hAnsi="Times New Roman" w:cs="Times New Roman"/>
        </w:rPr>
        <w:t xml:space="preserve"> elementy </w:t>
      </w:r>
      <w:proofErr w:type="spellStart"/>
      <w:r w:rsidRPr="00AF7F15">
        <w:rPr>
          <w:rFonts w:ascii="Times New Roman" w:hAnsi="Times New Roman" w:cs="Times New Roman"/>
        </w:rPr>
        <w:t>wskazane</w:t>
      </w:r>
      <w:proofErr w:type="spellEnd"/>
      <w:r w:rsidRPr="00AF7F15">
        <w:rPr>
          <w:rFonts w:ascii="Times New Roman" w:hAnsi="Times New Roman" w:cs="Times New Roman"/>
        </w:rPr>
        <w:t xml:space="preserve"> w pkt 6.3).</w:t>
      </w:r>
    </w:p>
    <w:p w14:paraId="3B4BBCB0"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Wynagrodzenie</w:t>
      </w:r>
      <w:proofErr w:type="spellEnd"/>
      <w:r w:rsidRPr="00AF7F15">
        <w:rPr>
          <w:rFonts w:ascii="Times New Roman" w:hAnsi="Times New Roman" w:cs="Times New Roman"/>
        </w:rPr>
        <w:t xml:space="preserve"> Wykonawcy </w:t>
      </w:r>
      <w:proofErr w:type="spellStart"/>
      <w:r w:rsidRPr="00AF7F15">
        <w:rPr>
          <w:rFonts w:ascii="Times New Roman" w:hAnsi="Times New Roman" w:cs="Times New Roman"/>
        </w:rPr>
        <w:t>stanowić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będzie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suma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iloczynów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liczby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faktycznie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zrealizowanych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poszczególnych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elementów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tj. </w:t>
      </w:r>
      <w:proofErr w:type="spellStart"/>
      <w:r w:rsidRPr="00AF7F15">
        <w:rPr>
          <w:rFonts w:ascii="Times New Roman" w:hAnsi="Times New Roman" w:cs="Times New Roman"/>
        </w:rPr>
        <w:t>szacunkowo</w:t>
      </w:r>
      <w:proofErr w:type="spellEnd"/>
      <w:r w:rsidRPr="00AF7F15">
        <w:rPr>
          <w:rFonts w:ascii="Times New Roman" w:hAnsi="Times New Roman" w:cs="Times New Roman"/>
        </w:rPr>
        <w:t xml:space="preserve">: 400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(2 </w:t>
      </w:r>
      <w:proofErr w:type="spellStart"/>
      <w:r w:rsidRPr="00AF7F15">
        <w:rPr>
          <w:rFonts w:ascii="Times New Roman" w:hAnsi="Times New Roman" w:cs="Times New Roman"/>
        </w:rPr>
        <w:t>grupy</w:t>
      </w:r>
      <w:proofErr w:type="spellEnd"/>
      <w:r w:rsidRPr="00AF7F15">
        <w:rPr>
          <w:rFonts w:ascii="Times New Roman" w:hAnsi="Times New Roman" w:cs="Times New Roman"/>
        </w:rPr>
        <w:t xml:space="preserve">) i 16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pikników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rodzinnych</w:t>
      </w:r>
      <w:proofErr w:type="spellEnd"/>
      <w:r w:rsidRPr="00AF7F15">
        <w:rPr>
          <w:rFonts w:ascii="Times New Roman" w:hAnsi="Times New Roman" w:cs="Times New Roman"/>
        </w:rPr>
        <w:t>.</w:t>
      </w:r>
    </w:p>
    <w:p w14:paraId="639282B4"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Rozliczenie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następować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będzie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okresach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miesięcznych</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podstawie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sprawozdania</w:t>
      </w:r>
      <w:proofErr w:type="spellEnd"/>
      <w:r w:rsidRPr="00AF7F15">
        <w:rPr>
          <w:rFonts w:ascii="Times New Roman" w:hAnsi="Times New Roman" w:cs="Times New Roman"/>
        </w:rPr>
        <w:t xml:space="preserve">, o którym </w:t>
      </w:r>
      <w:proofErr w:type="spellStart"/>
      <w:r w:rsidRPr="00AF7F15">
        <w:rPr>
          <w:rFonts w:ascii="Times New Roman" w:hAnsi="Times New Roman" w:cs="Times New Roman"/>
        </w:rPr>
        <w:t>mowa</w:t>
      </w:r>
      <w:proofErr w:type="spellEnd"/>
      <w:r w:rsidRPr="00AF7F15">
        <w:rPr>
          <w:rFonts w:ascii="Times New Roman" w:hAnsi="Times New Roman" w:cs="Times New Roman"/>
        </w:rPr>
        <w:t xml:space="preserve"> w pkt 8 </w:t>
      </w:r>
      <w:proofErr w:type="spellStart"/>
      <w:r w:rsidRPr="00AF7F15">
        <w:rPr>
          <w:rFonts w:ascii="Times New Roman" w:hAnsi="Times New Roman" w:cs="Times New Roman"/>
        </w:rPr>
        <w:t>ppkt</w:t>
      </w:r>
      <w:proofErr w:type="spellEnd"/>
      <w:r w:rsidRPr="00AF7F15">
        <w:rPr>
          <w:rFonts w:ascii="Times New Roman" w:hAnsi="Times New Roman" w:cs="Times New Roman"/>
        </w:rPr>
        <w:t xml:space="preserve"> 3, </w:t>
      </w:r>
      <w:proofErr w:type="spellStart"/>
      <w:r w:rsidRPr="00AF7F15">
        <w:rPr>
          <w:rFonts w:ascii="Times New Roman" w:hAnsi="Times New Roman" w:cs="Times New Roman"/>
        </w:rPr>
        <w:t>zaakceptowanego</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Pikniki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rozliczane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jednorazowo</w:t>
      </w:r>
      <w:proofErr w:type="spellEnd"/>
      <w:r w:rsidRPr="00AF7F15">
        <w:rPr>
          <w:rFonts w:ascii="Times New Roman" w:hAnsi="Times New Roman" w:cs="Times New Roman"/>
        </w:rPr>
        <w:t xml:space="preserve"> po ich </w:t>
      </w:r>
      <w:proofErr w:type="spellStart"/>
      <w:r w:rsidRPr="00AF7F15">
        <w:rPr>
          <w:rFonts w:ascii="Times New Roman" w:hAnsi="Times New Roman" w:cs="Times New Roman"/>
        </w:rPr>
        <w:t>zorganizowaniu</w:t>
      </w:r>
      <w:proofErr w:type="spellEnd"/>
      <w:r w:rsidRPr="00AF7F15">
        <w:rPr>
          <w:rFonts w:ascii="Times New Roman" w:hAnsi="Times New Roman" w:cs="Times New Roman"/>
        </w:rPr>
        <w:t>.</w:t>
      </w:r>
    </w:p>
    <w:p w14:paraId="06AD1A45"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Liczba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wskazana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niniejszym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opisie</w:t>
      </w:r>
      <w:proofErr w:type="spellEnd"/>
      <w:r w:rsidRPr="00AF7F15">
        <w:rPr>
          <w:rFonts w:ascii="Times New Roman" w:hAnsi="Times New Roman" w:cs="Times New Roman"/>
        </w:rPr>
        <w:t xml:space="preserve"> ma </w:t>
      </w:r>
      <w:proofErr w:type="spellStart"/>
      <w:r w:rsidRPr="00AF7F15">
        <w:rPr>
          <w:rFonts w:ascii="Times New Roman" w:hAnsi="Times New Roman" w:cs="Times New Roman"/>
        </w:rPr>
        <w:t>charakter</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szacunkowy</w:t>
      </w:r>
      <w:proofErr w:type="spellEnd"/>
      <w:r w:rsidRPr="00AF7F15">
        <w:rPr>
          <w:rFonts w:ascii="Times New Roman" w:hAnsi="Times New Roman" w:cs="Times New Roman"/>
        </w:rPr>
        <w:t xml:space="preserve">. Zamawiający </w:t>
      </w:r>
      <w:proofErr w:type="spellStart"/>
      <w:r w:rsidRPr="00AF7F15">
        <w:rPr>
          <w:rFonts w:ascii="Times New Roman" w:hAnsi="Times New Roman" w:cs="Times New Roman"/>
        </w:rPr>
        <w:t>gwarantuje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zakresie nie </w:t>
      </w:r>
      <w:proofErr w:type="spellStart"/>
      <w:r w:rsidRPr="00AF7F15">
        <w:rPr>
          <w:rFonts w:ascii="Times New Roman" w:hAnsi="Times New Roman" w:cs="Times New Roman"/>
        </w:rPr>
        <w:t>mniejszym</w:t>
      </w:r>
      <w:proofErr w:type="spellEnd"/>
      <w:r w:rsidRPr="00AF7F15">
        <w:rPr>
          <w:rFonts w:ascii="Times New Roman" w:hAnsi="Times New Roman" w:cs="Times New Roman"/>
        </w:rPr>
        <w:t xml:space="preserve"> niż 70% </w:t>
      </w:r>
      <w:proofErr w:type="spellStart"/>
      <w:r w:rsidRPr="00AF7F15">
        <w:rPr>
          <w:rFonts w:ascii="Times New Roman" w:hAnsi="Times New Roman" w:cs="Times New Roman"/>
        </w:rPr>
        <w:t>wartości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(art. 433 pkt 4 </w:t>
      </w:r>
      <w:proofErr w:type="spellStart"/>
      <w:r w:rsidRPr="00AF7F15">
        <w:rPr>
          <w:rFonts w:ascii="Times New Roman" w:hAnsi="Times New Roman" w:cs="Times New Roman"/>
        </w:rPr>
        <w:t>Pzp</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tytułu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niezrealizowania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pozostałej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części</w:t>
      </w:r>
      <w:proofErr w:type="spellEnd"/>
      <w:r w:rsidRPr="00AF7F15">
        <w:rPr>
          <w:rFonts w:ascii="Times New Roman" w:hAnsi="Times New Roman" w:cs="Times New Roman"/>
        </w:rPr>
        <w:t xml:space="preserve"> Wykonawcy nie </w:t>
      </w:r>
      <w:proofErr w:type="spellStart"/>
      <w:r w:rsidRPr="00AF7F15">
        <w:rPr>
          <w:rFonts w:ascii="Times New Roman" w:hAnsi="Times New Roman" w:cs="Times New Roman"/>
        </w:rPr>
        <w:t>przysługują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żadne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roszczenia</w:t>
      </w:r>
      <w:proofErr w:type="spellEnd"/>
      <w:r w:rsidRPr="00AF7F15">
        <w:rPr>
          <w:rFonts w:ascii="Times New Roman" w:hAnsi="Times New Roman" w:cs="Times New Roman"/>
        </w:rPr>
        <w:t>.</w:t>
      </w:r>
    </w:p>
    <w:p w14:paraId="39D58B9A" w14:textId="77777777" w:rsidR="00AF7F15" w:rsidRPr="00AF7F15" w:rsidRDefault="00AF7F15" w:rsidP="00AF7F15">
      <w:pPr>
        <w:pStyle w:val="Nagwek2"/>
        <w:spacing w:before="200" w:after="100"/>
      </w:pPr>
      <w:r w:rsidRPr="00AF7F15">
        <w:t>11. Wymagania dotyczące zatrudnienia</w:t>
      </w:r>
    </w:p>
    <w:p w14:paraId="5059782C" w14:textId="77777777" w:rsidR="00AF7F15" w:rsidRPr="00AF7F15" w:rsidRDefault="00AF7F15" w:rsidP="00AF7F15">
      <w:pPr>
        <w:spacing w:after="120" w:line="276" w:lineRule="exact"/>
        <w:jc w:val="both"/>
      </w:pPr>
      <w:r w:rsidRPr="00AF7F15">
        <w:t xml:space="preserve">Zamawiający nie określa wymagań, o których mowa w art. 95 ust. 1 </w:t>
      </w:r>
      <w:proofErr w:type="spellStart"/>
      <w:r w:rsidRPr="00AF7F15">
        <w:t>Pzp</w:t>
      </w:r>
      <w:proofErr w:type="spellEnd"/>
      <w:r w:rsidRPr="00AF7F15">
        <w:t>, ponieważ czynności opiekunów grup, z uwagi na ich wymiar (2 godziny tygodniowo na grupę) i charakter, nie polegają na wykonywaniu pracy w sposób określony w art. 22 § 1 ustawy z dnia 26 czerwca 1974 r. – Kodeks pracy.</w:t>
      </w:r>
    </w:p>
    <w:p w14:paraId="13641909" w14:textId="77777777" w:rsidR="00AF7F15" w:rsidRPr="00AF7F15" w:rsidRDefault="00AF7F15" w:rsidP="00AF7F15">
      <w:pPr>
        <w:pStyle w:val="Nagwek2"/>
        <w:spacing w:before="200" w:after="100"/>
      </w:pPr>
      <w:r w:rsidRPr="00AF7F15">
        <w:t>12. Waloryzacja</w:t>
      </w:r>
    </w:p>
    <w:p w14:paraId="02213B13" w14:textId="77777777" w:rsidR="00AF7F15" w:rsidRPr="00AF7F15" w:rsidRDefault="00AF7F15" w:rsidP="00AF7F15">
      <w:pPr>
        <w:spacing w:after="120" w:line="276" w:lineRule="exact"/>
        <w:jc w:val="both"/>
      </w:pPr>
      <w:r w:rsidRPr="00AF7F15">
        <w:t xml:space="preserve">Umowa zawierana na okres dłuższy niż 6 miesięcy będzie zawierać postanowienia dotyczące zasad wprowadzania zmian wysokości wynagrodzenia w przypadku zmiany cen materiałów lub kosztów związanych z realizacją zamówienia, zgodnie z art. 439 </w:t>
      </w:r>
      <w:proofErr w:type="spellStart"/>
      <w:r w:rsidRPr="00AF7F15">
        <w:t>Pzp</w:t>
      </w:r>
      <w:proofErr w:type="spellEnd"/>
      <w:r w:rsidRPr="00AF7F15">
        <w:t xml:space="preserve">, a także w przypadkach, o których mowa w art. 436 pkt 4 lit. b </w:t>
      </w:r>
      <w:proofErr w:type="spellStart"/>
      <w:r w:rsidRPr="00AF7F15">
        <w:t>Pzp</w:t>
      </w:r>
      <w:proofErr w:type="spellEnd"/>
      <w:r w:rsidRPr="00AF7F15">
        <w:t>, w tym w przypadku zmiany wysokości minimalnego wynagrodzenia za pracę lub minimalnej stawki godzinowej.</w:t>
      </w:r>
    </w:p>
    <w:p w14:paraId="4FE40259" w14:textId="77777777" w:rsidR="00AF7F15" w:rsidRPr="00AF7F15" w:rsidRDefault="00AF7F15" w:rsidP="00AF7F15"/>
    <w:p w14:paraId="793ADDE2" w14:textId="77777777" w:rsidR="00AF7F15" w:rsidRPr="00AF7F15" w:rsidRDefault="00AF7F15" w:rsidP="00AF7F15"/>
    <w:p w14:paraId="625F17DE" w14:textId="77777777" w:rsidR="00AF7F15" w:rsidRPr="00AF7F15" w:rsidRDefault="00AF7F15" w:rsidP="00AF7F15">
      <w:pPr>
        <w:spacing w:after="80"/>
        <w:jc w:val="right"/>
        <w:rPr>
          <w:b/>
          <w:bCs/>
        </w:rPr>
      </w:pPr>
    </w:p>
    <w:p w14:paraId="752387B9" w14:textId="77777777" w:rsidR="00AF7F15" w:rsidRPr="00AF7F15" w:rsidRDefault="00AF7F15" w:rsidP="00AF7F15">
      <w:pPr>
        <w:spacing w:after="80"/>
        <w:jc w:val="right"/>
        <w:rPr>
          <w:b/>
          <w:bCs/>
        </w:rPr>
      </w:pPr>
    </w:p>
    <w:p w14:paraId="6F1AA982" w14:textId="77777777" w:rsidR="00AF7F15" w:rsidRPr="00AF7F15" w:rsidRDefault="00AF7F15" w:rsidP="00AF7F15">
      <w:pPr>
        <w:spacing w:after="80"/>
        <w:jc w:val="right"/>
        <w:rPr>
          <w:b/>
          <w:bCs/>
        </w:rPr>
      </w:pPr>
    </w:p>
    <w:p w14:paraId="6CE5D03E" w14:textId="77777777" w:rsidR="00AF7F15" w:rsidRPr="00AF7F15" w:rsidRDefault="00AF7F15" w:rsidP="00AF7F15">
      <w:pPr>
        <w:spacing w:after="80"/>
        <w:jc w:val="right"/>
        <w:rPr>
          <w:b/>
          <w:bCs/>
        </w:rPr>
      </w:pPr>
    </w:p>
    <w:p w14:paraId="4772C9A4" w14:textId="77777777" w:rsidR="00AF7F15" w:rsidRPr="00AF7F15" w:rsidRDefault="00AF7F15" w:rsidP="00AF7F15">
      <w:pPr>
        <w:spacing w:after="80"/>
        <w:jc w:val="right"/>
        <w:rPr>
          <w:b/>
          <w:bCs/>
        </w:rPr>
      </w:pPr>
    </w:p>
    <w:p w14:paraId="19AE80CE" w14:textId="77777777" w:rsidR="00AF7F15" w:rsidRPr="00AF7F15" w:rsidRDefault="00AF7F15" w:rsidP="00AF7F15">
      <w:pPr>
        <w:spacing w:after="80"/>
        <w:jc w:val="right"/>
        <w:rPr>
          <w:b/>
          <w:bCs/>
        </w:rPr>
      </w:pPr>
    </w:p>
    <w:p w14:paraId="56902BB6" w14:textId="77777777" w:rsidR="00AF7F15" w:rsidRPr="00AF7F15" w:rsidRDefault="00AF7F15" w:rsidP="00AF7F15">
      <w:pPr>
        <w:spacing w:after="80"/>
        <w:jc w:val="right"/>
        <w:rPr>
          <w:b/>
          <w:bCs/>
        </w:rPr>
      </w:pPr>
    </w:p>
    <w:p w14:paraId="73E9CCE4" w14:textId="77777777" w:rsidR="00AF7F15" w:rsidRPr="00AF7F15" w:rsidRDefault="00AF7F15" w:rsidP="00AF7F15">
      <w:pPr>
        <w:spacing w:after="80"/>
        <w:jc w:val="right"/>
        <w:rPr>
          <w:b/>
          <w:bCs/>
        </w:rPr>
      </w:pPr>
    </w:p>
    <w:p w14:paraId="6B66369E" w14:textId="77777777" w:rsidR="00AF7F15" w:rsidRPr="00AF7F15" w:rsidRDefault="00AF7F15" w:rsidP="00AF7F15">
      <w:pPr>
        <w:spacing w:after="80"/>
        <w:jc w:val="right"/>
        <w:rPr>
          <w:b/>
          <w:bCs/>
        </w:rPr>
      </w:pPr>
    </w:p>
    <w:p w14:paraId="4B4A4BE6" w14:textId="77777777" w:rsidR="00AF7F15" w:rsidRPr="00AF7F15" w:rsidRDefault="00AF7F15" w:rsidP="00AF7F15">
      <w:pPr>
        <w:spacing w:after="80"/>
        <w:jc w:val="right"/>
        <w:rPr>
          <w:b/>
          <w:bCs/>
        </w:rPr>
      </w:pPr>
    </w:p>
    <w:p w14:paraId="7C4EA42C" w14:textId="77777777" w:rsidR="00AF7F15" w:rsidRPr="00AF7F15" w:rsidRDefault="00AF7F15" w:rsidP="00AF7F15">
      <w:pPr>
        <w:spacing w:after="80"/>
        <w:jc w:val="right"/>
        <w:rPr>
          <w:b/>
          <w:bCs/>
        </w:rPr>
      </w:pPr>
    </w:p>
    <w:p w14:paraId="6FFD2238" w14:textId="77777777" w:rsidR="00AF7F15" w:rsidRPr="00AF7F15" w:rsidRDefault="00AF7F15" w:rsidP="00AF7F15">
      <w:pPr>
        <w:spacing w:after="80"/>
        <w:jc w:val="right"/>
        <w:rPr>
          <w:b/>
          <w:bCs/>
        </w:rPr>
      </w:pPr>
    </w:p>
    <w:p w14:paraId="5D16B075" w14:textId="77777777" w:rsidR="00AF7F15" w:rsidRPr="00AF7F15" w:rsidRDefault="00AF7F15" w:rsidP="00AF7F15">
      <w:pPr>
        <w:pStyle w:val="Nagwek1"/>
        <w:spacing w:after="160"/>
        <w:jc w:val="both"/>
        <w:rPr>
          <w:sz w:val="22"/>
          <w:szCs w:val="22"/>
        </w:rPr>
      </w:pPr>
      <w:r w:rsidRPr="00AF7F15">
        <w:rPr>
          <w:sz w:val="22"/>
          <w:szCs w:val="22"/>
        </w:rPr>
        <w:lastRenderedPageBreak/>
        <w:t>OPIS PRZEDMIOTU ZAMÓWIENIA: Część 3 – Usługi dla seniorów 60+ „PRZYSTANEK SENIORÓW”</w:t>
      </w:r>
    </w:p>
    <w:p w14:paraId="4A7C6AEB" w14:textId="77777777" w:rsidR="00AF7F15" w:rsidRPr="00AF7F15" w:rsidRDefault="00AF7F15" w:rsidP="00AF7F15">
      <w:pPr>
        <w:pStyle w:val="Nagwek2"/>
        <w:spacing w:before="200" w:after="100"/>
      </w:pPr>
      <w:r w:rsidRPr="00AF7F15">
        <w:t>1. Nazwa przedmiotu zamówienia</w:t>
      </w:r>
    </w:p>
    <w:p w14:paraId="221EA139" w14:textId="77777777" w:rsidR="00AF7F15" w:rsidRPr="00AF7F15" w:rsidRDefault="00AF7F15" w:rsidP="00AF7F15">
      <w:pPr>
        <w:spacing w:after="120" w:line="276" w:lineRule="exact"/>
        <w:jc w:val="both"/>
      </w:pPr>
      <w:r w:rsidRPr="00AF7F15">
        <w:t>Świadczenie usług opiekuńczych dla seniorów (60+) w dziennych formach środowiskowych „PRZYSTANEK SENIORÓW” na rzecz mieszkańców Gminy Bulkowo w latach 2027–2028.</w:t>
      </w:r>
    </w:p>
    <w:p w14:paraId="0C1BD81C" w14:textId="77777777" w:rsidR="00AF7F15" w:rsidRPr="00AF7F15" w:rsidRDefault="00AF7F15" w:rsidP="00AF7F15">
      <w:pPr>
        <w:pStyle w:val="Nagwek2"/>
        <w:spacing w:before="200" w:after="100"/>
      </w:pPr>
      <w:r w:rsidRPr="00AF7F15">
        <w:t>2. Kody CPV</w:t>
      </w:r>
    </w:p>
    <w:p w14:paraId="233E59D4"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85312000-9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opieki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społecznej</w:t>
      </w:r>
      <w:proofErr w:type="spellEnd"/>
      <w:r w:rsidRPr="00AF7F15">
        <w:rPr>
          <w:rFonts w:ascii="Times New Roman" w:hAnsi="Times New Roman" w:cs="Times New Roman"/>
        </w:rPr>
        <w:t xml:space="preserve"> bez </w:t>
      </w:r>
      <w:proofErr w:type="spellStart"/>
      <w:r w:rsidRPr="00AF7F15">
        <w:rPr>
          <w:rFonts w:ascii="Times New Roman" w:hAnsi="Times New Roman" w:cs="Times New Roman"/>
        </w:rPr>
        <w:t>zakwaterowania</w:t>
      </w:r>
      <w:proofErr w:type="spellEnd"/>
      <w:r w:rsidRPr="00AF7F15">
        <w:rPr>
          <w:rFonts w:ascii="Times New Roman" w:hAnsi="Times New Roman" w:cs="Times New Roman"/>
        </w:rPr>
        <w:t>,</w:t>
      </w:r>
    </w:p>
    <w:p w14:paraId="2A08E193"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85320000-8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w:t>
      </w:r>
      <w:proofErr w:type="spellEnd"/>
      <w:r w:rsidRPr="00AF7F15">
        <w:rPr>
          <w:rFonts w:ascii="Times New Roman" w:hAnsi="Times New Roman" w:cs="Times New Roman"/>
        </w:rPr>
        <w:t>,</w:t>
      </w:r>
    </w:p>
    <w:p w14:paraId="31C289CA"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92600000-7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sportowe</w:t>
      </w:r>
      <w:proofErr w:type="spellEnd"/>
      <w:r w:rsidRPr="00AF7F15">
        <w:rPr>
          <w:rFonts w:ascii="Times New Roman" w:hAnsi="Times New Roman" w:cs="Times New Roman"/>
        </w:rPr>
        <w:t>,</w:t>
      </w:r>
    </w:p>
    <w:p w14:paraId="0F2CC581"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79952000-2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organizacji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imprez</w:t>
      </w:r>
      <w:proofErr w:type="spellEnd"/>
      <w:r w:rsidRPr="00AF7F15">
        <w:rPr>
          <w:rFonts w:ascii="Times New Roman" w:hAnsi="Times New Roman" w:cs="Times New Roman"/>
        </w:rPr>
        <w:t>,</w:t>
      </w:r>
    </w:p>
    <w:p w14:paraId="43A1A567" w14:textId="77777777" w:rsidR="00AF7F15" w:rsidRPr="00AF7F15" w:rsidRDefault="00AF7F15" w:rsidP="00AF7F15">
      <w:pPr>
        <w:pStyle w:val="Akapitzlist1"/>
        <w:numPr>
          <w:ilvl w:val="0"/>
          <w:numId w:val="13"/>
        </w:numPr>
        <w:spacing w:after="60" w:line="276" w:lineRule="exact"/>
        <w:jc w:val="both"/>
        <w:rPr>
          <w:rFonts w:ascii="Times New Roman" w:hAnsi="Times New Roman" w:cs="Times New Roman"/>
        </w:rPr>
      </w:pPr>
      <w:r w:rsidRPr="00AF7F15">
        <w:rPr>
          <w:rFonts w:ascii="Times New Roman" w:hAnsi="Times New Roman" w:cs="Times New Roman"/>
        </w:rPr>
        <w:t xml:space="preserve">85142100-7 –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fizjoterapii</w:t>
      </w:r>
      <w:proofErr w:type="spellEnd"/>
      <w:r w:rsidRPr="00AF7F15">
        <w:rPr>
          <w:rFonts w:ascii="Times New Roman" w:hAnsi="Times New Roman" w:cs="Times New Roman"/>
        </w:rPr>
        <w:t>.</w:t>
      </w:r>
    </w:p>
    <w:p w14:paraId="2B533B75" w14:textId="77777777" w:rsidR="00AF7F15" w:rsidRPr="00AF7F15" w:rsidRDefault="00AF7F15" w:rsidP="00AF7F15">
      <w:pPr>
        <w:pStyle w:val="Nagwek2"/>
        <w:spacing w:before="200" w:after="100"/>
      </w:pPr>
      <w:r w:rsidRPr="00AF7F15">
        <w:t>3. Cel usługi</w:t>
      </w:r>
    </w:p>
    <w:p w14:paraId="331CC595" w14:textId="77777777" w:rsidR="00AF7F15" w:rsidRPr="00AF7F15" w:rsidRDefault="00AF7F15" w:rsidP="00AF7F15">
      <w:pPr>
        <w:spacing w:after="120" w:line="276" w:lineRule="exact"/>
        <w:jc w:val="both"/>
      </w:pPr>
      <w:r w:rsidRPr="00AF7F15">
        <w:t>Celem usługi jest podtrzymanie i wzmacnianie sprawności uczestników w codziennym funkcjonowaniu, przeciwdziałanie osamotnieniu i izolacji społecznej oraz rozwijanie wzajemnej pomocy i samopomocy wśród seniorów, a także – w przypadku seniorów z ograniczoną sprawnością – podtrzymanie i poprawa ich sprawności fizycznej w miejscu zamieszkania, umożliwiające dłuższe samodzielne funkcjonowanie w środowisku domowym.</w:t>
      </w:r>
    </w:p>
    <w:p w14:paraId="71D4A2F1" w14:textId="77777777" w:rsidR="00AF7F15" w:rsidRPr="00AF7F15" w:rsidRDefault="00AF7F15" w:rsidP="00AF7F15">
      <w:pPr>
        <w:pStyle w:val="Nagwek2"/>
        <w:spacing w:before="200" w:after="100"/>
      </w:pPr>
      <w:r w:rsidRPr="00AF7F15">
        <w:t>4. Miejsce i okres realizacji</w:t>
      </w:r>
    </w:p>
    <w:p w14:paraId="057BF223" w14:textId="77777777" w:rsidR="00AF7F15" w:rsidRPr="00AF7F15" w:rsidRDefault="00AF7F15" w:rsidP="00AF7F15">
      <w:pPr>
        <w:pStyle w:val="Akapitzlist1"/>
        <w:numPr>
          <w:ilvl w:val="0"/>
          <w:numId w:val="25"/>
        </w:numPr>
        <w:spacing w:after="80" w:line="276" w:lineRule="exact"/>
        <w:jc w:val="both"/>
        <w:rPr>
          <w:rFonts w:ascii="Times New Roman" w:hAnsi="Times New Roman" w:cs="Times New Roman"/>
        </w:rPr>
      </w:pP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odbywać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będą w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zapewnionym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nieodpłatnie</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odbywać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będą w </w:t>
      </w:r>
      <w:proofErr w:type="spellStart"/>
      <w:r w:rsidRPr="00AF7F15">
        <w:rPr>
          <w:rFonts w:ascii="Times New Roman" w:hAnsi="Times New Roman" w:cs="Times New Roman"/>
        </w:rPr>
        <w:t>miejscu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w:t>
      </w:r>
    </w:p>
    <w:p w14:paraId="7F04E27B"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r w:rsidRPr="00AF7F15">
        <w:rPr>
          <w:rFonts w:ascii="Times New Roman" w:hAnsi="Times New Roman" w:cs="Times New Roman"/>
        </w:rPr>
        <w:t xml:space="preserve">Termin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od dnia 1 </w:t>
      </w:r>
      <w:proofErr w:type="spellStart"/>
      <w:r w:rsidRPr="00AF7F15">
        <w:rPr>
          <w:rFonts w:ascii="Times New Roman" w:hAnsi="Times New Roman" w:cs="Times New Roman"/>
        </w:rPr>
        <w:t>stycznia</w:t>
      </w:r>
      <w:proofErr w:type="spellEnd"/>
      <w:r w:rsidRPr="00AF7F15">
        <w:rPr>
          <w:rFonts w:ascii="Times New Roman" w:hAnsi="Times New Roman" w:cs="Times New Roman"/>
        </w:rPr>
        <w:t xml:space="preserve"> 2027 r. (nie </w:t>
      </w:r>
      <w:proofErr w:type="spellStart"/>
      <w:r w:rsidRPr="00AF7F15">
        <w:rPr>
          <w:rFonts w:ascii="Times New Roman" w:hAnsi="Times New Roman" w:cs="Times New Roman"/>
        </w:rPr>
        <w:t>wcześniej</w:t>
      </w:r>
      <w:proofErr w:type="spellEnd"/>
      <w:r w:rsidRPr="00AF7F15">
        <w:rPr>
          <w:rFonts w:ascii="Times New Roman" w:hAnsi="Times New Roman" w:cs="Times New Roman"/>
        </w:rPr>
        <w:t xml:space="preserve"> niż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dnia zawarcia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do dnia 31 </w:t>
      </w:r>
      <w:proofErr w:type="spellStart"/>
      <w:r w:rsidRPr="00AF7F15">
        <w:rPr>
          <w:rFonts w:ascii="Times New Roman" w:hAnsi="Times New Roman" w:cs="Times New Roman"/>
        </w:rPr>
        <w:t>grudnia</w:t>
      </w:r>
      <w:proofErr w:type="spellEnd"/>
      <w:r w:rsidRPr="00AF7F15">
        <w:rPr>
          <w:rFonts w:ascii="Times New Roman" w:hAnsi="Times New Roman" w:cs="Times New Roman"/>
        </w:rPr>
        <w:t xml:space="preserve"> 2028 r.</w:t>
      </w:r>
    </w:p>
    <w:p w14:paraId="79718A9B"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zorganizuje</w:t>
      </w:r>
      <w:proofErr w:type="spellEnd"/>
      <w:r w:rsidRPr="00AF7F15">
        <w:rPr>
          <w:rFonts w:ascii="Times New Roman" w:hAnsi="Times New Roman" w:cs="Times New Roman"/>
        </w:rPr>
        <w:t xml:space="preserve"> 100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(po 50 w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roku), w </w:t>
      </w:r>
      <w:proofErr w:type="spellStart"/>
      <w:r w:rsidRPr="00AF7F15">
        <w:rPr>
          <w:rFonts w:ascii="Times New Roman" w:hAnsi="Times New Roman" w:cs="Times New Roman"/>
        </w:rPr>
        <w:t>wymiarze</w:t>
      </w:r>
      <w:proofErr w:type="spellEnd"/>
      <w:r w:rsidRPr="00AF7F15">
        <w:rPr>
          <w:rFonts w:ascii="Times New Roman" w:hAnsi="Times New Roman" w:cs="Times New Roman"/>
        </w:rPr>
        <w:t xml:space="preserve"> 1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tygodniu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trwającego</w:t>
      </w:r>
      <w:proofErr w:type="spellEnd"/>
      <w:r w:rsidRPr="00AF7F15">
        <w:rPr>
          <w:rFonts w:ascii="Times New Roman" w:hAnsi="Times New Roman" w:cs="Times New Roman"/>
        </w:rPr>
        <w:t xml:space="preserve"> 2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zegarowe</w:t>
      </w:r>
      <w:proofErr w:type="spellEnd"/>
      <w:r w:rsidRPr="00AF7F15">
        <w:rPr>
          <w:rFonts w:ascii="Times New Roman" w:hAnsi="Times New Roman" w:cs="Times New Roman"/>
        </w:rPr>
        <w:t>.</w:t>
      </w:r>
    </w:p>
    <w:p w14:paraId="13DF5B51" w14:textId="77777777" w:rsidR="00AF7F15" w:rsidRPr="00AF7F15" w:rsidRDefault="00AF7F15" w:rsidP="00AF7F15">
      <w:pPr>
        <w:pStyle w:val="Akapitzlist1"/>
        <w:numPr>
          <w:ilvl w:val="0"/>
          <w:numId w:val="14"/>
        </w:numPr>
        <w:spacing w:after="80" w:line="276" w:lineRule="exact"/>
        <w:jc w:val="both"/>
        <w:rPr>
          <w:rFonts w:ascii="Times New Roman" w:hAnsi="Times New Roman" w:cs="Times New Roman"/>
        </w:rPr>
      </w:pPr>
      <w:r w:rsidRPr="00AF7F15">
        <w:rPr>
          <w:rFonts w:ascii="Times New Roman" w:hAnsi="Times New Roman" w:cs="Times New Roman"/>
        </w:rPr>
        <w:t xml:space="preserve">Dzień </w:t>
      </w:r>
      <w:proofErr w:type="spellStart"/>
      <w:r w:rsidRPr="00AF7F15">
        <w:rPr>
          <w:rFonts w:ascii="Times New Roman" w:hAnsi="Times New Roman" w:cs="Times New Roman"/>
        </w:rPr>
        <w:t>tygodnia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ustali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uczestnikami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nie </w:t>
      </w:r>
      <w:proofErr w:type="spellStart"/>
      <w:r w:rsidRPr="00AF7F15">
        <w:rPr>
          <w:rFonts w:ascii="Times New Roman" w:hAnsi="Times New Roman" w:cs="Times New Roman"/>
        </w:rPr>
        <w:t>odbywają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dni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ustawowo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pracy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tygodnie</w:t>
      </w:r>
      <w:proofErr w:type="spellEnd"/>
      <w:r w:rsidRPr="00AF7F15">
        <w:rPr>
          <w:rFonts w:ascii="Times New Roman" w:hAnsi="Times New Roman" w:cs="Times New Roman"/>
        </w:rPr>
        <w:t xml:space="preserve"> bez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(np. okres </w:t>
      </w:r>
      <w:proofErr w:type="spellStart"/>
      <w:r w:rsidRPr="00AF7F15">
        <w:rPr>
          <w:rFonts w:ascii="Times New Roman" w:hAnsi="Times New Roman" w:cs="Times New Roman"/>
        </w:rPr>
        <w:t>świąteczny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wskaże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harmonogramie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uzgodnionym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7ABEE167" w14:textId="77777777" w:rsidR="00AF7F15" w:rsidRPr="00AF7F15" w:rsidRDefault="00AF7F15" w:rsidP="00AF7F15">
      <w:pPr>
        <w:pStyle w:val="Nagwek2"/>
        <w:spacing w:before="200" w:after="100"/>
      </w:pPr>
      <w:r w:rsidRPr="00AF7F15">
        <w:t>5. Uczestnicy usługi</w:t>
      </w:r>
    </w:p>
    <w:p w14:paraId="07DA285A" w14:textId="77777777" w:rsidR="00AF7F15" w:rsidRPr="00AF7F15" w:rsidRDefault="00AF7F15" w:rsidP="00AF7F15">
      <w:pPr>
        <w:pStyle w:val="Akapitzlist1"/>
        <w:numPr>
          <w:ilvl w:val="0"/>
          <w:numId w:val="26"/>
        </w:numPr>
        <w:spacing w:after="80" w:line="276" w:lineRule="exact"/>
        <w:jc w:val="both"/>
        <w:rPr>
          <w:rFonts w:ascii="Times New Roman" w:hAnsi="Times New Roman" w:cs="Times New Roman"/>
        </w:rPr>
      </w:pPr>
      <w:proofErr w:type="spellStart"/>
      <w:r w:rsidRPr="00AF7F15">
        <w:rPr>
          <w:rFonts w:ascii="Times New Roman" w:hAnsi="Times New Roman" w:cs="Times New Roman"/>
        </w:rPr>
        <w:t>Uczestnikami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osoby</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wieku</w:t>
      </w:r>
      <w:proofErr w:type="spellEnd"/>
      <w:r w:rsidRPr="00AF7F15">
        <w:rPr>
          <w:rFonts w:ascii="Times New Roman" w:hAnsi="Times New Roman" w:cs="Times New Roman"/>
        </w:rPr>
        <w:t xml:space="preserve"> 60 lat i </w:t>
      </w:r>
      <w:proofErr w:type="spellStart"/>
      <w:r w:rsidRPr="00AF7F15">
        <w:rPr>
          <w:rFonts w:ascii="Times New Roman" w:hAnsi="Times New Roman" w:cs="Times New Roman"/>
        </w:rPr>
        <w:t>więcej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zamieszkałe</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terenie</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Przewidywana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liczba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wynosi</w:t>
      </w:r>
      <w:proofErr w:type="spellEnd"/>
      <w:r w:rsidRPr="00AF7F15">
        <w:rPr>
          <w:rFonts w:ascii="Times New Roman" w:hAnsi="Times New Roman" w:cs="Times New Roman"/>
        </w:rPr>
        <w:t xml:space="preserve"> 20–25 </w:t>
      </w:r>
      <w:proofErr w:type="spellStart"/>
      <w:r w:rsidRPr="00AF7F15">
        <w:rPr>
          <w:rFonts w:ascii="Times New Roman" w:hAnsi="Times New Roman" w:cs="Times New Roman"/>
        </w:rPr>
        <w:t>osób</w:t>
      </w:r>
      <w:proofErr w:type="spellEnd"/>
      <w:r w:rsidRPr="00AF7F15">
        <w:rPr>
          <w:rFonts w:ascii="Times New Roman" w:hAnsi="Times New Roman" w:cs="Times New Roman"/>
        </w:rPr>
        <w:t>.</w:t>
      </w:r>
    </w:p>
    <w:p w14:paraId="574AC8F4"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Rekrutację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we </w:t>
      </w:r>
      <w:proofErr w:type="spellStart"/>
      <w:r w:rsidRPr="00AF7F15">
        <w:rPr>
          <w:rFonts w:ascii="Times New Roman" w:hAnsi="Times New Roman" w:cs="Times New Roman"/>
        </w:rPr>
        <w:t>współpracy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Listę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zatwierdza</w:t>
      </w:r>
      <w:proofErr w:type="spellEnd"/>
      <w:r w:rsidRPr="00AF7F15">
        <w:rPr>
          <w:rFonts w:ascii="Times New Roman" w:hAnsi="Times New Roman" w:cs="Times New Roman"/>
        </w:rPr>
        <w:t xml:space="preserve"> Zamawiający.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większej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liczby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chętnych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listę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rezerwową</w:t>
      </w:r>
      <w:proofErr w:type="spellEnd"/>
      <w:r w:rsidRPr="00AF7F15">
        <w:rPr>
          <w:rFonts w:ascii="Times New Roman" w:hAnsi="Times New Roman" w:cs="Times New Roman"/>
        </w:rPr>
        <w:t>.</w:t>
      </w:r>
    </w:p>
    <w:p w14:paraId="6B0C24AF"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Indywidualnymi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usprawniającymi</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warunkach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domowych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objętych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zostanie</w:t>
      </w:r>
      <w:proofErr w:type="spellEnd"/>
      <w:r w:rsidRPr="00AF7F15">
        <w:rPr>
          <w:rFonts w:ascii="Times New Roman" w:hAnsi="Times New Roman" w:cs="Times New Roman"/>
        </w:rPr>
        <w:t xml:space="preserve"> 10 </w:t>
      </w:r>
      <w:proofErr w:type="spellStart"/>
      <w:r w:rsidRPr="00AF7F15">
        <w:rPr>
          <w:rFonts w:ascii="Times New Roman" w:hAnsi="Times New Roman" w:cs="Times New Roman"/>
        </w:rPr>
        <w:t>osób</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wieku</w:t>
      </w:r>
      <w:proofErr w:type="spellEnd"/>
      <w:r w:rsidRPr="00AF7F15">
        <w:rPr>
          <w:rFonts w:ascii="Times New Roman" w:hAnsi="Times New Roman" w:cs="Times New Roman"/>
        </w:rPr>
        <w:t xml:space="preserve"> 60 lat i </w:t>
      </w:r>
      <w:proofErr w:type="spellStart"/>
      <w:r w:rsidRPr="00AF7F15">
        <w:rPr>
          <w:rFonts w:ascii="Times New Roman" w:hAnsi="Times New Roman" w:cs="Times New Roman"/>
        </w:rPr>
        <w:t>więcej</w:t>
      </w:r>
      <w:proofErr w:type="spellEnd"/>
      <w:r w:rsidRPr="00AF7F15">
        <w:rPr>
          <w:rFonts w:ascii="Times New Roman" w:hAnsi="Times New Roman" w:cs="Times New Roman"/>
        </w:rPr>
        <w:t xml:space="preserve">, które ze względu na </w:t>
      </w:r>
      <w:proofErr w:type="spellStart"/>
      <w:r w:rsidRPr="00AF7F15">
        <w:rPr>
          <w:rFonts w:ascii="Times New Roman" w:hAnsi="Times New Roman" w:cs="Times New Roman"/>
        </w:rPr>
        <w:t>wiek</w:t>
      </w:r>
      <w:proofErr w:type="spellEnd"/>
      <w:r w:rsidRPr="00AF7F15">
        <w:rPr>
          <w:rFonts w:ascii="Times New Roman" w:hAnsi="Times New Roman" w:cs="Times New Roman"/>
        </w:rPr>
        <w:t xml:space="preserve">, stan </w:t>
      </w:r>
      <w:proofErr w:type="spellStart"/>
      <w:r w:rsidRPr="00AF7F15">
        <w:rPr>
          <w:rFonts w:ascii="Times New Roman" w:hAnsi="Times New Roman" w:cs="Times New Roman"/>
        </w:rPr>
        <w:t>zdrowia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niepełnosprawność</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ograniczoną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sprawność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ruchową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wymagają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mają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trudności</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korzystaniu</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poza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miejscem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zamieszkania</w:t>
      </w:r>
      <w:proofErr w:type="spellEnd"/>
      <w:r w:rsidRPr="00AF7F15">
        <w:rPr>
          <w:rFonts w:ascii="Times New Roman" w:hAnsi="Times New Roman" w:cs="Times New Roman"/>
        </w:rPr>
        <w:t xml:space="preserve">. Mogą to być </w:t>
      </w:r>
      <w:proofErr w:type="spellStart"/>
      <w:r w:rsidRPr="00AF7F15">
        <w:rPr>
          <w:rFonts w:ascii="Times New Roman" w:hAnsi="Times New Roman" w:cs="Times New Roman"/>
        </w:rPr>
        <w:t>zarówno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jak i </w:t>
      </w:r>
      <w:proofErr w:type="spellStart"/>
      <w:r w:rsidRPr="00AF7F15">
        <w:rPr>
          <w:rFonts w:ascii="Times New Roman" w:hAnsi="Times New Roman" w:cs="Times New Roman"/>
        </w:rPr>
        <w:t>inni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seniorzy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terenu</w:t>
      </w:r>
      <w:proofErr w:type="spellEnd"/>
      <w:r w:rsidRPr="00AF7F15">
        <w:rPr>
          <w:rFonts w:ascii="Times New Roman" w:hAnsi="Times New Roman" w:cs="Times New Roman"/>
        </w:rPr>
        <w:t xml:space="preserve"> Gminy Bulkowo. </w:t>
      </w:r>
      <w:proofErr w:type="spellStart"/>
      <w:r w:rsidRPr="00AF7F15">
        <w:rPr>
          <w:rFonts w:ascii="Times New Roman" w:hAnsi="Times New Roman" w:cs="Times New Roman"/>
        </w:rPr>
        <w:t>Kwalifikacji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dokonuje</w:t>
      </w:r>
      <w:proofErr w:type="spellEnd"/>
      <w:r w:rsidRPr="00AF7F15">
        <w:rPr>
          <w:rFonts w:ascii="Times New Roman" w:hAnsi="Times New Roman" w:cs="Times New Roman"/>
        </w:rPr>
        <w:t xml:space="preserve"> Zamawiający.</w:t>
      </w:r>
    </w:p>
    <w:p w14:paraId="4BE84AEE" w14:textId="77777777" w:rsidR="00AF7F15" w:rsidRPr="00AF7F15" w:rsidRDefault="00AF7F15" w:rsidP="00AF7F15">
      <w:pPr>
        <w:pStyle w:val="Akapitzlist1"/>
        <w:numPr>
          <w:ilvl w:val="0"/>
          <w:numId w:val="15"/>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Udział</w:t>
      </w:r>
      <w:proofErr w:type="spellEnd"/>
      <w:r w:rsidRPr="00AF7F15">
        <w:rPr>
          <w:rFonts w:ascii="Times New Roman" w:hAnsi="Times New Roman" w:cs="Times New Roman"/>
        </w:rPr>
        <w:t xml:space="preserve"> we </w:t>
      </w:r>
      <w:proofErr w:type="spellStart"/>
      <w:r w:rsidRPr="00AF7F15">
        <w:rPr>
          <w:rFonts w:ascii="Times New Roman" w:hAnsi="Times New Roman" w:cs="Times New Roman"/>
        </w:rPr>
        <w:t>wszystkich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formach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nieodpłatny</w:t>
      </w:r>
      <w:proofErr w:type="spellEnd"/>
      <w:r w:rsidRPr="00AF7F15">
        <w:rPr>
          <w:rFonts w:ascii="Times New Roman" w:hAnsi="Times New Roman" w:cs="Times New Roman"/>
        </w:rPr>
        <w:t>.</w:t>
      </w:r>
    </w:p>
    <w:p w14:paraId="298F61F5" w14:textId="77777777" w:rsidR="00AF7F15" w:rsidRPr="00AF7F15" w:rsidRDefault="00AF7F15" w:rsidP="00AF7F15">
      <w:pPr>
        <w:pStyle w:val="Nagwek2"/>
        <w:spacing w:before="200" w:after="100"/>
      </w:pPr>
      <w:r w:rsidRPr="00AF7F15">
        <w:t>6. Zakres usługi</w:t>
      </w:r>
    </w:p>
    <w:p w14:paraId="7CADB124" w14:textId="77777777" w:rsidR="00AF7F15" w:rsidRPr="00AF7F15" w:rsidRDefault="00AF7F15" w:rsidP="00AF7F15">
      <w:pPr>
        <w:spacing w:before="120" w:after="80"/>
      </w:pPr>
      <w:r w:rsidRPr="00AF7F15">
        <w:rPr>
          <w:b/>
          <w:bCs/>
        </w:rPr>
        <w:t>6.1. Zajęcia prowadzone przez animatora</w:t>
      </w:r>
    </w:p>
    <w:p w14:paraId="2E71BAAC" w14:textId="77777777" w:rsidR="00AF7F15" w:rsidRPr="00AF7F15" w:rsidRDefault="00AF7F15" w:rsidP="00AF7F15">
      <w:pPr>
        <w:spacing w:after="120" w:line="276" w:lineRule="exact"/>
        <w:jc w:val="both"/>
      </w:pPr>
      <w:r w:rsidRPr="00AF7F15">
        <w:t>Wykonawca zapewni animatora odpowiedzialnego za organizację i prowadzenie spotkań, w ramach których realizowane będą w szczególności:</w:t>
      </w:r>
    </w:p>
    <w:p w14:paraId="5C13376B" w14:textId="77777777" w:rsidR="00AF7F15" w:rsidRPr="00AF7F15" w:rsidRDefault="00AF7F15" w:rsidP="00AF7F15">
      <w:pPr>
        <w:pStyle w:val="Akapitzlist1"/>
        <w:numPr>
          <w:ilvl w:val="0"/>
          <w:numId w:val="27"/>
        </w:numPr>
        <w:spacing w:after="80" w:line="276" w:lineRule="exact"/>
        <w:jc w:val="both"/>
        <w:rPr>
          <w:rFonts w:ascii="Times New Roman" w:hAnsi="Times New Roman" w:cs="Times New Roman"/>
        </w:rPr>
      </w:pPr>
      <w:proofErr w:type="spellStart"/>
      <w:r w:rsidRPr="00AF7F15">
        <w:rPr>
          <w:rFonts w:ascii="Times New Roman" w:hAnsi="Times New Roman" w:cs="Times New Roman"/>
        </w:rPr>
        <w:lastRenderedPageBreak/>
        <w:t>rozwijanie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samopomocy</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wzajemnego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wsparcia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wśród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6841E307"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wspieranie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samodzielności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codziennych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czynnościach</w:t>
      </w:r>
      <w:proofErr w:type="spellEnd"/>
      <w:r w:rsidRPr="00AF7F15">
        <w:rPr>
          <w:rFonts w:ascii="Times New Roman" w:hAnsi="Times New Roman" w:cs="Times New Roman"/>
        </w:rPr>
        <w:t>,</w:t>
      </w:r>
    </w:p>
    <w:p w14:paraId="42AF779B"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rPr>
      </w:pPr>
      <w:proofErr w:type="spellStart"/>
      <w:r w:rsidRPr="00AF7F15">
        <w:rPr>
          <w:rFonts w:ascii="Times New Roman" w:hAnsi="Times New Roman" w:cs="Times New Roman"/>
        </w:rPr>
        <w:t>motywowanie</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dbania</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siebie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swoje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zdrowie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swoje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bezpieczeństwo</w:t>
      </w:r>
      <w:proofErr w:type="spellEnd"/>
      <w:r w:rsidRPr="00AF7F15">
        <w:rPr>
          <w:rFonts w:ascii="Times New Roman" w:hAnsi="Times New Roman" w:cs="Times New Roman"/>
        </w:rPr>
        <w:t>,</w:t>
      </w:r>
    </w:p>
    <w:p w14:paraId="608C5D02"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rPr>
      </w:pPr>
      <w:proofErr w:type="spellStart"/>
      <w:r w:rsidRPr="00AF7F15">
        <w:rPr>
          <w:rFonts w:ascii="Times New Roman" w:hAnsi="Times New Roman" w:cs="Times New Roman"/>
        </w:rPr>
        <w:t>rozwijanie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umiejętności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gospodarowania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własnym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budżetem</w:t>
      </w:r>
      <w:proofErr w:type="spellEnd"/>
      <w:r w:rsidRPr="00AF7F15">
        <w:rPr>
          <w:rFonts w:ascii="Times New Roman" w:hAnsi="Times New Roman" w:cs="Times New Roman"/>
        </w:rPr>
        <w:t>,</w:t>
      </w:r>
    </w:p>
    <w:p w14:paraId="03D8FE8E" w14:textId="77777777" w:rsidR="00AF7F15" w:rsidRPr="00AF7F15" w:rsidRDefault="00AF7F15" w:rsidP="00AF7F15">
      <w:pPr>
        <w:pStyle w:val="Akapitzlist1"/>
        <w:numPr>
          <w:ilvl w:val="0"/>
          <w:numId w:val="16"/>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wspieranie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samodzielnego</w:t>
      </w:r>
      <w:proofErr w:type="spellEnd"/>
      <w:r w:rsidRPr="00AF7F15">
        <w:rPr>
          <w:rFonts w:ascii="Times New Roman" w:hAnsi="Times New Roman" w:cs="Times New Roman"/>
        </w:rPr>
        <w:t xml:space="preserve"> korzystania z </w:t>
      </w:r>
      <w:proofErr w:type="spellStart"/>
      <w:r w:rsidRPr="00AF7F15">
        <w:rPr>
          <w:rFonts w:ascii="Times New Roman" w:hAnsi="Times New Roman" w:cs="Times New Roman"/>
        </w:rPr>
        <w:t>internetu</w:t>
      </w:r>
      <w:proofErr w:type="spellEnd"/>
      <w:r w:rsidRPr="00AF7F15">
        <w:rPr>
          <w:rFonts w:ascii="Times New Roman" w:hAnsi="Times New Roman" w:cs="Times New Roman"/>
        </w:rPr>
        <w:t xml:space="preserve">, w tym z </w:t>
      </w:r>
      <w:proofErr w:type="spellStart"/>
      <w:r w:rsidRPr="00AF7F15">
        <w:rPr>
          <w:rFonts w:ascii="Times New Roman" w:hAnsi="Times New Roman" w:cs="Times New Roman"/>
        </w:rPr>
        <w:t>urządzeń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mobilnych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36AA457C" w14:textId="77777777" w:rsidR="00AF7F15" w:rsidRPr="00AF7F15" w:rsidRDefault="00AF7F15" w:rsidP="00AF7F15">
      <w:pPr>
        <w:spacing w:after="120" w:line="276" w:lineRule="exact"/>
        <w:jc w:val="both"/>
        <w:rPr>
          <w:b/>
          <w:bCs/>
        </w:rPr>
      </w:pPr>
      <w:r w:rsidRPr="00AF7F15">
        <w:t>Animator odpowiada za przebieg każdego spotkania, w tym za organizację poczęstunku, prowadzenie listy obecności oraz ład i porządek w lokalu po zakończeniu spotkania.</w:t>
      </w:r>
    </w:p>
    <w:p w14:paraId="3D386CDB" w14:textId="77777777" w:rsidR="00AF7F15" w:rsidRPr="00AF7F15" w:rsidRDefault="00AF7F15" w:rsidP="00AF7F15">
      <w:pPr>
        <w:spacing w:before="120" w:after="80"/>
      </w:pPr>
      <w:r w:rsidRPr="00AF7F15">
        <w:rPr>
          <w:b/>
          <w:bCs/>
        </w:rPr>
        <w:t xml:space="preserve">6.2. Zajęcia </w:t>
      </w:r>
      <w:proofErr w:type="spellStart"/>
      <w:r w:rsidRPr="00AF7F15">
        <w:rPr>
          <w:b/>
          <w:bCs/>
        </w:rPr>
        <w:t>pilates</w:t>
      </w:r>
      <w:proofErr w:type="spellEnd"/>
    </w:p>
    <w:p w14:paraId="38B4D9FC" w14:textId="77777777" w:rsidR="00AF7F15" w:rsidRPr="00AF7F15" w:rsidRDefault="00AF7F15" w:rsidP="00AF7F15">
      <w:pPr>
        <w:pStyle w:val="Akapitzlist1"/>
        <w:numPr>
          <w:ilvl w:val="0"/>
          <w:numId w:val="28"/>
        </w:numPr>
        <w:spacing w:after="80" w:line="276" w:lineRule="exact"/>
        <w:jc w:val="both"/>
        <w:rPr>
          <w:rFonts w:ascii="Times New Roman" w:hAnsi="Times New Roman" w:cs="Times New Roman"/>
        </w:rPr>
      </w:pPr>
      <w:r w:rsidRPr="00AF7F15">
        <w:rPr>
          <w:rFonts w:ascii="Times New Roman" w:hAnsi="Times New Roman" w:cs="Times New Roman"/>
        </w:rPr>
        <w:t xml:space="preserve">Podczas ok. 1/3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tj. 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33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okresie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prowadzone</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wykwalifikowanego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instruktora</w:t>
      </w:r>
      <w:proofErr w:type="spellEnd"/>
      <w:r w:rsidRPr="00AF7F15">
        <w:rPr>
          <w:rFonts w:ascii="Times New Roman" w:hAnsi="Times New Roman" w:cs="Times New Roman"/>
        </w:rPr>
        <w:t>.</w:t>
      </w:r>
    </w:p>
    <w:p w14:paraId="0D1B7CE1" w14:textId="77777777" w:rsidR="00AF7F15" w:rsidRPr="00AF7F15" w:rsidRDefault="00AF7F15" w:rsidP="00AF7F15">
      <w:pPr>
        <w:pStyle w:val="Akapitzlist1"/>
        <w:numPr>
          <w:ilvl w:val="0"/>
          <w:numId w:val="17"/>
        </w:numPr>
        <w:spacing w:after="80" w:line="276" w:lineRule="exact"/>
        <w:jc w:val="both"/>
        <w:rPr>
          <w:rFonts w:ascii="Times New Roman" w:hAnsi="Times New Roman" w:cs="Times New Roman"/>
        </w:rPr>
      </w:pP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trwają</w:t>
      </w:r>
      <w:proofErr w:type="spellEnd"/>
      <w:r w:rsidRPr="00AF7F15">
        <w:rPr>
          <w:rFonts w:ascii="Times New Roman" w:hAnsi="Times New Roman" w:cs="Times New Roman"/>
        </w:rPr>
        <w:t xml:space="preserve">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zegarową</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odbywają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2-godzinnego </w:t>
      </w:r>
      <w:proofErr w:type="spellStart"/>
      <w:r w:rsidRPr="00AF7F15">
        <w:rPr>
          <w:rFonts w:ascii="Times New Roman" w:hAnsi="Times New Roman" w:cs="Times New Roman"/>
        </w:rPr>
        <w:t>spotkania</w:t>
      </w:r>
      <w:proofErr w:type="spellEnd"/>
      <w:r w:rsidRPr="00AF7F15">
        <w:rPr>
          <w:rFonts w:ascii="Times New Roman" w:hAnsi="Times New Roman" w:cs="Times New Roman"/>
        </w:rPr>
        <w:t>.</w:t>
      </w:r>
    </w:p>
    <w:p w14:paraId="72927F87" w14:textId="77777777" w:rsidR="00AF7F15" w:rsidRPr="00AF7F15" w:rsidRDefault="00AF7F15" w:rsidP="00AF7F15">
      <w:pPr>
        <w:pStyle w:val="Akapitzlist1"/>
        <w:numPr>
          <w:ilvl w:val="0"/>
          <w:numId w:val="17"/>
        </w:numPr>
        <w:spacing w:after="80" w:line="276" w:lineRule="exact"/>
        <w:jc w:val="both"/>
        <w:rPr>
          <w:rFonts w:ascii="Times New Roman" w:hAnsi="Times New Roman" w:cs="Times New Roman"/>
        </w:rPr>
      </w:pP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mają</w:t>
      </w:r>
      <w:proofErr w:type="spellEnd"/>
      <w:r w:rsidRPr="00AF7F15">
        <w:rPr>
          <w:rFonts w:ascii="Times New Roman" w:hAnsi="Times New Roman" w:cs="Times New Roman"/>
        </w:rPr>
        <w:t xml:space="preserve"> na celu </w:t>
      </w:r>
      <w:proofErr w:type="spellStart"/>
      <w:r w:rsidRPr="00AF7F15">
        <w:rPr>
          <w:rFonts w:ascii="Times New Roman" w:hAnsi="Times New Roman" w:cs="Times New Roman"/>
        </w:rPr>
        <w:t>wzmocnienie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mięśni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głębokich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podtrzymujących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kręgosłup</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poprawę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koordynacji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równowagi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ciała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Ćwiczenia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muszą</w:t>
      </w:r>
      <w:proofErr w:type="spellEnd"/>
      <w:r w:rsidRPr="00AF7F15">
        <w:rPr>
          <w:rFonts w:ascii="Times New Roman" w:hAnsi="Times New Roman" w:cs="Times New Roman"/>
        </w:rPr>
        <w:t xml:space="preserve"> być </w:t>
      </w:r>
      <w:proofErr w:type="spellStart"/>
      <w:r w:rsidRPr="00AF7F15">
        <w:rPr>
          <w:rFonts w:ascii="Times New Roman" w:hAnsi="Times New Roman" w:cs="Times New Roman"/>
        </w:rPr>
        <w:t>dostosowane</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wieku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możliwości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stanu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zdrowia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79335C4B" w14:textId="77777777" w:rsidR="00AF7F15" w:rsidRPr="00AF7F15" w:rsidRDefault="00AF7F15" w:rsidP="00AF7F15">
      <w:pPr>
        <w:pStyle w:val="Akapitzlist1"/>
        <w:numPr>
          <w:ilvl w:val="0"/>
          <w:numId w:val="17"/>
        </w:numPr>
        <w:spacing w:after="80" w:line="276" w:lineRule="exact"/>
        <w:jc w:val="both"/>
        <w:rPr>
          <w:rFonts w:ascii="Times New Roman" w:hAnsi="Times New Roman" w:cs="Times New Roman"/>
          <w:b/>
          <w:bCs/>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sprzęt</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niezbędny</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prowadzenia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(maty, a w </w:t>
      </w:r>
      <w:proofErr w:type="spellStart"/>
      <w:r w:rsidRPr="00AF7F15">
        <w:rPr>
          <w:rFonts w:ascii="Times New Roman" w:hAnsi="Times New Roman" w:cs="Times New Roman"/>
        </w:rPr>
        <w:t>razie</w:t>
      </w:r>
      <w:proofErr w:type="spellEnd"/>
      <w:r w:rsidRPr="00AF7F15">
        <w:rPr>
          <w:rFonts w:ascii="Times New Roman" w:hAnsi="Times New Roman" w:cs="Times New Roman"/>
        </w:rPr>
        <w:t xml:space="preserve"> potrzeby </w:t>
      </w:r>
      <w:proofErr w:type="spellStart"/>
      <w:r w:rsidRPr="00AF7F15">
        <w:rPr>
          <w:rFonts w:ascii="Times New Roman" w:hAnsi="Times New Roman" w:cs="Times New Roman"/>
        </w:rPr>
        <w:t>piłki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taśmy</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inne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przybory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wszystkich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4268ABFF" w14:textId="77777777" w:rsidR="00AF7F15" w:rsidRPr="00AF7F15" w:rsidRDefault="00AF7F15" w:rsidP="00AF7F15">
      <w:pPr>
        <w:spacing w:before="120" w:after="80"/>
      </w:pPr>
      <w:r w:rsidRPr="00AF7F15">
        <w:rPr>
          <w:b/>
          <w:bCs/>
        </w:rPr>
        <w:t>6.3. Poczęstunek</w:t>
      </w:r>
    </w:p>
    <w:p w14:paraId="449B2E21" w14:textId="77777777" w:rsidR="00AF7F15" w:rsidRPr="00AF7F15" w:rsidRDefault="00AF7F15" w:rsidP="00AF7F15">
      <w:pPr>
        <w:pStyle w:val="Akapitzlist1"/>
        <w:numPr>
          <w:ilvl w:val="0"/>
          <w:numId w:val="29"/>
        </w:numPr>
        <w:spacing w:after="80" w:line="276" w:lineRule="exact"/>
        <w:jc w:val="both"/>
        <w:rPr>
          <w:rFonts w:ascii="Times New Roman" w:hAnsi="Times New Roman" w:cs="Times New Roman"/>
        </w:rPr>
      </w:pPr>
      <w:r w:rsidRPr="00AF7F15">
        <w:rPr>
          <w:rFonts w:ascii="Times New Roman" w:hAnsi="Times New Roman" w:cs="Times New Roman"/>
        </w:rPr>
        <w:t xml:space="preserve">Podczas </w:t>
      </w:r>
      <w:proofErr w:type="spellStart"/>
      <w:r w:rsidRPr="00AF7F15">
        <w:rPr>
          <w:rFonts w:ascii="Times New Roman" w:hAnsi="Times New Roman" w:cs="Times New Roman"/>
        </w:rPr>
        <w:t>każdego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możliwość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wypicia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kawy</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herbaty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cukrem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mlekiem</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wodą</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drobny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poczęstunek</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zamiennie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kanapki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przygotowywane</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produktów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zapewnionych</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Wykonawcę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pakowane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ciastka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świeże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owoce</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pakowane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przekąski</w:t>
      </w:r>
      <w:proofErr w:type="spellEnd"/>
      <w:r w:rsidRPr="00AF7F15">
        <w:rPr>
          <w:rFonts w:ascii="Times New Roman" w:hAnsi="Times New Roman" w:cs="Times New Roman"/>
        </w:rPr>
        <w:t>.</w:t>
      </w:r>
    </w:p>
    <w:p w14:paraId="10456F53"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rPr>
      </w:pPr>
      <w:r w:rsidRPr="00AF7F15">
        <w:rPr>
          <w:rFonts w:ascii="Times New Roman" w:hAnsi="Times New Roman" w:cs="Times New Roman"/>
        </w:rPr>
        <w:t xml:space="preserve">Podczas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każdemu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uczestnikowi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wodę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mineralną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niegazowaną</w:t>
      </w:r>
      <w:proofErr w:type="spellEnd"/>
      <w:r w:rsidRPr="00AF7F15">
        <w:rPr>
          <w:rFonts w:ascii="Times New Roman" w:hAnsi="Times New Roman" w:cs="Times New Roman"/>
        </w:rPr>
        <w:t xml:space="preserve"> (min. 0,5 l na </w:t>
      </w:r>
      <w:proofErr w:type="spellStart"/>
      <w:r w:rsidRPr="00AF7F15">
        <w:rPr>
          <w:rFonts w:ascii="Times New Roman" w:hAnsi="Times New Roman" w:cs="Times New Roman"/>
        </w:rPr>
        <w:t>osobę</w:t>
      </w:r>
      <w:proofErr w:type="spellEnd"/>
      <w:r w:rsidRPr="00AF7F15">
        <w:rPr>
          <w:rFonts w:ascii="Times New Roman" w:hAnsi="Times New Roman" w:cs="Times New Roman"/>
        </w:rPr>
        <w:t>).</w:t>
      </w:r>
    </w:p>
    <w:p w14:paraId="52CC73A1" w14:textId="77777777" w:rsidR="00AF7F15" w:rsidRPr="00AF7F15" w:rsidRDefault="00AF7F15" w:rsidP="00AF7F15">
      <w:pPr>
        <w:pStyle w:val="Akapitzlist1"/>
        <w:numPr>
          <w:ilvl w:val="0"/>
          <w:numId w:val="18"/>
        </w:numPr>
        <w:spacing w:after="80" w:line="276" w:lineRule="exact"/>
        <w:jc w:val="both"/>
        <w:rPr>
          <w:rFonts w:ascii="Times New Roman" w:hAnsi="Times New Roman" w:cs="Times New Roman"/>
          <w:b/>
          <w:bCs/>
        </w:rPr>
      </w:pPr>
      <w:r w:rsidRPr="00AF7F15">
        <w:rPr>
          <w:rFonts w:ascii="Times New Roman" w:hAnsi="Times New Roman" w:cs="Times New Roman"/>
        </w:rPr>
        <w:t xml:space="preserve">Koszt </w:t>
      </w:r>
      <w:proofErr w:type="spellStart"/>
      <w:r w:rsidRPr="00AF7F15">
        <w:rPr>
          <w:rFonts w:ascii="Times New Roman" w:hAnsi="Times New Roman" w:cs="Times New Roman"/>
        </w:rPr>
        <w:t>poczęstunku</w:t>
      </w:r>
      <w:proofErr w:type="spellEnd"/>
      <w:r w:rsidRPr="00AF7F15">
        <w:rPr>
          <w:rFonts w:ascii="Times New Roman" w:hAnsi="Times New Roman" w:cs="Times New Roman"/>
        </w:rPr>
        <w:t xml:space="preserve"> jest </w:t>
      </w:r>
      <w:proofErr w:type="spellStart"/>
      <w:r w:rsidRPr="00AF7F15">
        <w:rPr>
          <w:rFonts w:ascii="Times New Roman" w:hAnsi="Times New Roman" w:cs="Times New Roman"/>
        </w:rPr>
        <w:t>uwzględniony</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cenie</w:t>
      </w:r>
      <w:proofErr w:type="spellEnd"/>
      <w:r w:rsidRPr="00AF7F15">
        <w:rPr>
          <w:rFonts w:ascii="Times New Roman" w:hAnsi="Times New Roman" w:cs="Times New Roman"/>
        </w:rPr>
        <w:t xml:space="preserve"> za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animacyjnych</w:t>
      </w:r>
      <w:proofErr w:type="spellEnd"/>
      <w:r w:rsidRPr="00AF7F15">
        <w:rPr>
          <w:rFonts w:ascii="Times New Roman" w:hAnsi="Times New Roman" w:cs="Times New Roman"/>
        </w:rPr>
        <w:t xml:space="preserve">, a koszt </w:t>
      </w:r>
      <w:proofErr w:type="spellStart"/>
      <w:r w:rsidRPr="00AF7F15">
        <w:rPr>
          <w:rFonts w:ascii="Times New Roman" w:hAnsi="Times New Roman" w:cs="Times New Roman"/>
        </w:rPr>
        <w:t>wody</w:t>
      </w:r>
      <w:proofErr w:type="spellEnd"/>
      <w:r w:rsidRPr="00AF7F15">
        <w:rPr>
          <w:rFonts w:ascii="Times New Roman" w:hAnsi="Times New Roman" w:cs="Times New Roman"/>
        </w:rPr>
        <w:t xml:space="preserve"> – w </w:t>
      </w:r>
      <w:proofErr w:type="spellStart"/>
      <w:r w:rsidRPr="00AF7F15">
        <w:rPr>
          <w:rFonts w:ascii="Times New Roman" w:hAnsi="Times New Roman" w:cs="Times New Roman"/>
        </w:rPr>
        <w:t>cenie</w:t>
      </w:r>
      <w:proofErr w:type="spellEnd"/>
      <w:r w:rsidRPr="00AF7F15">
        <w:rPr>
          <w:rFonts w:ascii="Times New Roman" w:hAnsi="Times New Roman" w:cs="Times New Roman"/>
        </w:rPr>
        <w:t xml:space="preserve"> za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naczynia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serwetki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Produkty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muszą</w:t>
      </w:r>
      <w:proofErr w:type="spellEnd"/>
      <w:r w:rsidRPr="00AF7F15">
        <w:rPr>
          <w:rFonts w:ascii="Times New Roman" w:hAnsi="Times New Roman" w:cs="Times New Roman"/>
        </w:rPr>
        <w:t xml:space="preserve"> być </w:t>
      </w:r>
      <w:proofErr w:type="spellStart"/>
      <w:r w:rsidRPr="00AF7F15">
        <w:rPr>
          <w:rFonts w:ascii="Times New Roman" w:hAnsi="Times New Roman" w:cs="Times New Roman"/>
        </w:rPr>
        <w:t>świeże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aktualnym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terminem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przydatności</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spożycia</w:t>
      </w:r>
      <w:proofErr w:type="spellEnd"/>
      <w:r w:rsidRPr="00AF7F15">
        <w:rPr>
          <w:rFonts w:ascii="Times New Roman" w:hAnsi="Times New Roman" w:cs="Times New Roman"/>
        </w:rPr>
        <w:t xml:space="preserve">, a ich </w:t>
      </w:r>
      <w:proofErr w:type="spellStart"/>
      <w:r w:rsidRPr="00AF7F15">
        <w:rPr>
          <w:rFonts w:ascii="Times New Roman" w:hAnsi="Times New Roman" w:cs="Times New Roman"/>
        </w:rPr>
        <w:t>przechowywanie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podawanie</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zgodne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wymogami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sanitarnymi</w:t>
      </w:r>
      <w:proofErr w:type="spellEnd"/>
      <w:r w:rsidRPr="00AF7F15">
        <w:rPr>
          <w:rFonts w:ascii="Times New Roman" w:hAnsi="Times New Roman" w:cs="Times New Roman"/>
        </w:rPr>
        <w:t>.</w:t>
      </w:r>
    </w:p>
    <w:p w14:paraId="087CD556" w14:textId="77777777" w:rsidR="00AF7F15" w:rsidRPr="00AF7F15" w:rsidRDefault="00AF7F15" w:rsidP="00AF7F15">
      <w:pPr>
        <w:spacing w:before="120" w:after="80"/>
      </w:pPr>
      <w:r w:rsidRPr="00AF7F15">
        <w:rPr>
          <w:b/>
          <w:bCs/>
        </w:rPr>
        <w:t xml:space="preserve">6.4. </w:t>
      </w:r>
      <w:proofErr w:type="spellStart"/>
      <w:r w:rsidRPr="00AF7F15">
        <w:rPr>
          <w:b/>
          <w:bCs/>
        </w:rPr>
        <w:t>Senioralia</w:t>
      </w:r>
      <w:proofErr w:type="spellEnd"/>
      <w:r w:rsidRPr="00AF7F15">
        <w:rPr>
          <w:b/>
          <w:bCs/>
        </w:rPr>
        <w:t xml:space="preserve"> – usługa animacyjna</w:t>
      </w:r>
    </w:p>
    <w:p w14:paraId="381102A9" w14:textId="77777777" w:rsidR="00AF7F15" w:rsidRPr="00AF7F15" w:rsidRDefault="00AF7F15" w:rsidP="00AF7F15">
      <w:pPr>
        <w:pStyle w:val="Akapitzlist1"/>
        <w:numPr>
          <w:ilvl w:val="0"/>
          <w:numId w:val="30"/>
        </w:numPr>
        <w:spacing w:after="80" w:line="276" w:lineRule="exact"/>
        <w:jc w:val="both"/>
        <w:rPr>
          <w:rFonts w:ascii="Times New Roman" w:hAnsi="Times New Roman" w:cs="Times New Roman"/>
        </w:rPr>
      </w:pPr>
      <w:r w:rsidRPr="00AF7F15">
        <w:rPr>
          <w:rFonts w:ascii="Times New Roman" w:hAnsi="Times New Roman" w:cs="Times New Roman"/>
        </w:rPr>
        <w:t xml:space="preserve">W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roku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zorganizuje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uroczyste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Senioralia</w:t>
      </w:r>
      <w:proofErr w:type="spellEnd"/>
      <w:r w:rsidRPr="00AF7F15">
        <w:rPr>
          <w:rFonts w:ascii="Times New Roman" w:hAnsi="Times New Roman" w:cs="Times New Roman"/>
        </w:rPr>
        <w:t xml:space="preserve"> w formie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wymiarze</w:t>
      </w:r>
      <w:proofErr w:type="spellEnd"/>
      <w:r w:rsidRPr="00AF7F15">
        <w:rPr>
          <w:rFonts w:ascii="Times New Roman" w:hAnsi="Times New Roman" w:cs="Times New Roman"/>
        </w:rPr>
        <w:t xml:space="preserve"> 5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łącznie</w:t>
      </w:r>
      <w:proofErr w:type="spellEnd"/>
      <w:r w:rsidRPr="00AF7F15">
        <w:rPr>
          <w:rFonts w:ascii="Times New Roman" w:hAnsi="Times New Roman" w:cs="Times New Roman"/>
        </w:rPr>
        <w:t xml:space="preserve"> 2 </w:t>
      </w:r>
      <w:proofErr w:type="spellStart"/>
      <w:r w:rsidRPr="00AF7F15">
        <w:rPr>
          <w:rFonts w:ascii="Times New Roman" w:hAnsi="Times New Roman" w:cs="Times New Roman"/>
        </w:rPr>
        <w:t>imprezy</w:t>
      </w:r>
      <w:proofErr w:type="spellEnd"/>
      <w:r w:rsidRPr="00AF7F15">
        <w:rPr>
          <w:rFonts w:ascii="Times New Roman" w:hAnsi="Times New Roman" w:cs="Times New Roman"/>
        </w:rPr>
        <w:t xml:space="preserve">, 10 </w:t>
      </w:r>
      <w:proofErr w:type="spellStart"/>
      <w:r w:rsidRPr="00AF7F15">
        <w:rPr>
          <w:rFonts w:ascii="Times New Roman" w:hAnsi="Times New Roman" w:cs="Times New Roman"/>
        </w:rPr>
        <w:t>godzin</w:t>
      </w:r>
      <w:proofErr w:type="spellEnd"/>
      <w:r w:rsidRPr="00AF7F15">
        <w:rPr>
          <w:rFonts w:ascii="Times New Roman" w:hAnsi="Times New Roman" w:cs="Times New Roman"/>
        </w:rPr>
        <w:t>).</w:t>
      </w:r>
    </w:p>
    <w:p w14:paraId="7F9FCCA1"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rPr>
      </w:pPr>
      <w:r w:rsidRPr="00AF7F15">
        <w:rPr>
          <w:rFonts w:ascii="Times New Roman" w:hAnsi="Times New Roman" w:cs="Times New Roman"/>
        </w:rPr>
        <w:t xml:space="preserve">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 szczególności: </w:t>
      </w:r>
      <w:proofErr w:type="spellStart"/>
      <w:r w:rsidRPr="00AF7F15">
        <w:rPr>
          <w:rFonts w:ascii="Times New Roman" w:hAnsi="Times New Roman" w:cs="Times New Roman"/>
        </w:rPr>
        <w:t>animację</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atrakcje</w:t>
      </w:r>
      <w:proofErr w:type="spellEnd"/>
      <w:r w:rsidRPr="00AF7F15">
        <w:rPr>
          <w:rFonts w:ascii="Times New Roman" w:hAnsi="Times New Roman" w:cs="Times New Roman"/>
        </w:rPr>
        <w:t xml:space="preserve">, z których mogą </w:t>
      </w:r>
      <w:proofErr w:type="spellStart"/>
      <w:r w:rsidRPr="00AF7F15">
        <w:rPr>
          <w:rFonts w:ascii="Times New Roman" w:hAnsi="Times New Roman" w:cs="Times New Roman"/>
        </w:rPr>
        <w:t>skorzystać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oprawę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muzyczną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nagłośnieniem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konferansjera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okolicznościową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dekorację</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poczęstunek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wszystkich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(catering </w:t>
      </w:r>
      <w:proofErr w:type="spellStart"/>
      <w:r w:rsidRPr="00AF7F15">
        <w:rPr>
          <w:rFonts w:ascii="Times New Roman" w:hAnsi="Times New Roman" w:cs="Times New Roman"/>
        </w:rPr>
        <w:t>obejmujący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posiłek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napoje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zimne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gorące</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słodki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poczęstunek</w:t>
      </w:r>
      <w:proofErr w:type="spellEnd"/>
      <w:r w:rsidRPr="00AF7F15">
        <w:rPr>
          <w:rFonts w:ascii="Times New Roman" w:hAnsi="Times New Roman" w:cs="Times New Roman"/>
        </w:rPr>
        <w:t>).</w:t>
      </w:r>
    </w:p>
    <w:p w14:paraId="307A4861"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rPr>
      </w:pPr>
      <w:r w:rsidRPr="00AF7F15">
        <w:rPr>
          <w:rFonts w:ascii="Times New Roman" w:hAnsi="Times New Roman" w:cs="Times New Roman"/>
        </w:rPr>
        <w:t xml:space="preserve">Program </w:t>
      </w:r>
      <w:proofErr w:type="spellStart"/>
      <w:r w:rsidRPr="00AF7F15">
        <w:rPr>
          <w:rFonts w:ascii="Times New Roman" w:hAnsi="Times New Roman" w:cs="Times New Roman"/>
        </w:rPr>
        <w:t>Senioraliów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wystąpienie</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akademię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dzieci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młodzieży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uczestniczących</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usłudze</w:t>
      </w:r>
      <w:proofErr w:type="spellEnd"/>
      <w:r w:rsidRPr="00AF7F15">
        <w:rPr>
          <w:rFonts w:ascii="Times New Roman" w:hAnsi="Times New Roman" w:cs="Times New Roman"/>
        </w:rPr>
        <w:t xml:space="preserve"> nr 2 „</w:t>
      </w:r>
      <w:proofErr w:type="spellStart"/>
      <w:r w:rsidRPr="00AF7F15">
        <w:rPr>
          <w:rFonts w:ascii="Times New Roman" w:hAnsi="Times New Roman" w:cs="Times New Roman"/>
        </w:rPr>
        <w:t>Młodzi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pasją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przygotowane</w:t>
      </w:r>
      <w:proofErr w:type="spellEnd"/>
      <w:r w:rsidRPr="00AF7F15">
        <w:rPr>
          <w:rFonts w:ascii="Times New Roman" w:hAnsi="Times New Roman" w:cs="Times New Roman"/>
        </w:rPr>
        <w:t xml:space="preserve"> we </w:t>
      </w:r>
      <w:proofErr w:type="spellStart"/>
      <w:r w:rsidRPr="00AF7F15">
        <w:rPr>
          <w:rFonts w:ascii="Times New Roman" w:hAnsi="Times New Roman" w:cs="Times New Roman"/>
        </w:rPr>
        <w:t>współpracy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wykonawcą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w:t>
      </w:r>
    </w:p>
    <w:p w14:paraId="5E378FDF" w14:textId="77777777" w:rsidR="00AF7F15" w:rsidRPr="00AF7F15" w:rsidRDefault="00AF7F15" w:rsidP="00AF7F15">
      <w:pPr>
        <w:pStyle w:val="Akapitzlist1"/>
        <w:numPr>
          <w:ilvl w:val="0"/>
          <w:numId w:val="19"/>
        </w:numPr>
        <w:spacing w:after="80" w:line="276" w:lineRule="exact"/>
        <w:jc w:val="both"/>
        <w:rPr>
          <w:rFonts w:ascii="Times New Roman" w:hAnsi="Times New Roman" w:cs="Times New Roman"/>
          <w:b/>
          <w:bCs/>
        </w:rPr>
      </w:pPr>
      <w:r w:rsidRPr="00AF7F15">
        <w:rPr>
          <w:rFonts w:ascii="Times New Roman" w:hAnsi="Times New Roman" w:cs="Times New Roman"/>
        </w:rPr>
        <w:t xml:space="preserve">Termin, </w:t>
      </w:r>
      <w:proofErr w:type="spellStart"/>
      <w:r w:rsidRPr="00AF7F15">
        <w:rPr>
          <w:rFonts w:ascii="Times New Roman" w:hAnsi="Times New Roman" w:cs="Times New Roman"/>
        </w:rPr>
        <w:t>miejsce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szczegółowy</w:t>
      </w:r>
      <w:proofErr w:type="spellEnd"/>
      <w:r w:rsidRPr="00AF7F15">
        <w:rPr>
          <w:rFonts w:ascii="Times New Roman" w:hAnsi="Times New Roman" w:cs="Times New Roman"/>
        </w:rPr>
        <w:t xml:space="preserve"> program </w:t>
      </w:r>
      <w:proofErr w:type="spellStart"/>
      <w:r w:rsidRPr="00AF7F15">
        <w:rPr>
          <w:rFonts w:ascii="Times New Roman" w:hAnsi="Times New Roman" w:cs="Times New Roman"/>
        </w:rPr>
        <w:t>Senioraliów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 xml:space="preserve"> nie </w:t>
      </w:r>
      <w:proofErr w:type="spellStart"/>
      <w:r w:rsidRPr="00AF7F15">
        <w:rPr>
          <w:rFonts w:ascii="Times New Roman" w:hAnsi="Times New Roman" w:cs="Times New Roman"/>
        </w:rPr>
        <w:t>później</w:t>
      </w:r>
      <w:proofErr w:type="spellEnd"/>
      <w:r w:rsidRPr="00AF7F15">
        <w:rPr>
          <w:rFonts w:ascii="Times New Roman" w:hAnsi="Times New Roman" w:cs="Times New Roman"/>
        </w:rPr>
        <w:t xml:space="preserve"> niż 30 </w:t>
      </w:r>
      <w:proofErr w:type="spellStart"/>
      <w:r w:rsidRPr="00AF7F15">
        <w:rPr>
          <w:rFonts w:ascii="Times New Roman" w:hAnsi="Times New Roman" w:cs="Times New Roman"/>
        </w:rPr>
        <w:t>dni</w:t>
      </w:r>
      <w:proofErr w:type="spellEnd"/>
      <w:r w:rsidRPr="00AF7F15">
        <w:rPr>
          <w:rFonts w:ascii="Times New Roman" w:hAnsi="Times New Roman" w:cs="Times New Roman"/>
        </w:rPr>
        <w:t xml:space="preserve"> przed </w:t>
      </w:r>
      <w:proofErr w:type="spellStart"/>
      <w:r w:rsidRPr="00AF7F15">
        <w:rPr>
          <w:rFonts w:ascii="Times New Roman" w:hAnsi="Times New Roman" w:cs="Times New Roman"/>
        </w:rPr>
        <w:t>planowanym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terminem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imprezy</w:t>
      </w:r>
      <w:proofErr w:type="spellEnd"/>
      <w:r w:rsidRPr="00AF7F15">
        <w:rPr>
          <w:rFonts w:ascii="Times New Roman" w:hAnsi="Times New Roman" w:cs="Times New Roman"/>
        </w:rPr>
        <w:t>.</w:t>
      </w:r>
    </w:p>
    <w:p w14:paraId="149747AA" w14:textId="77777777" w:rsidR="00AF7F15" w:rsidRPr="00AF7F15" w:rsidRDefault="00AF7F15" w:rsidP="00AF7F15">
      <w:pPr>
        <w:spacing w:before="120" w:after="80"/>
      </w:pPr>
      <w:r w:rsidRPr="00AF7F15">
        <w:rPr>
          <w:b/>
          <w:bCs/>
        </w:rPr>
        <w:t>6.5. Indywidualne zajęcia usprawniające w warunkach domowych</w:t>
      </w:r>
    </w:p>
    <w:p w14:paraId="0AA4FC95" w14:textId="77777777" w:rsidR="00AF7F15" w:rsidRPr="00AF7F15" w:rsidRDefault="00AF7F15" w:rsidP="00AF7F15">
      <w:pPr>
        <w:pStyle w:val="Akapitzlist1"/>
        <w:numPr>
          <w:ilvl w:val="0"/>
          <w:numId w:val="31"/>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10 </w:t>
      </w:r>
      <w:proofErr w:type="spellStart"/>
      <w:r w:rsidRPr="00AF7F15">
        <w:rPr>
          <w:rFonts w:ascii="Times New Roman" w:hAnsi="Times New Roman" w:cs="Times New Roman"/>
        </w:rPr>
        <w:t>uczestnikom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miejscu</w:t>
      </w:r>
      <w:proofErr w:type="spellEnd"/>
      <w:r w:rsidRPr="00AF7F15">
        <w:rPr>
          <w:rFonts w:ascii="Times New Roman" w:hAnsi="Times New Roman" w:cs="Times New Roman"/>
        </w:rPr>
        <w:t xml:space="preserve"> ich </w:t>
      </w:r>
      <w:proofErr w:type="spellStart"/>
      <w:r w:rsidRPr="00AF7F15">
        <w:rPr>
          <w:rFonts w:ascii="Times New Roman" w:hAnsi="Times New Roman" w:cs="Times New Roman"/>
        </w:rPr>
        <w:t>zamieszkania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wymiarze</w:t>
      </w:r>
      <w:proofErr w:type="spellEnd"/>
      <w:r w:rsidRPr="00AF7F15">
        <w:rPr>
          <w:rFonts w:ascii="Times New Roman" w:hAnsi="Times New Roman" w:cs="Times New Roman"/>
        </w:rPr>
        <w:t xml:space="preserve"> 60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zegarowych</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każdego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całym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okresie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(po 30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roku), tj. </w:t>
      </w:r>
      <w:proofErr w:type="spellStart"/>
      <w:r w:rsidRPr="00AF7F15">
        <w:rPr>
          <w:rFonts w:ascii="Times New Roman" w:hAnsi="Times New Roman" w:cs="Times New Roman"/>
        </w:rPr>
        <w:t>łącznie</w:t>
      </w:r>
      <w:proofErr w:type="spellEnd"/>
      <w:r w:rsidRPr="00AF7F15">
        <w:rPr>
          <w:rFonts w:ascii="Times New Roman" w:hAnsi="Times New Roman" w:cs="Times New Roman"/>
        </w:rPr>
        <w:t xml:space="preserve"> 600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realizowane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są</w:t>
      </w:r>
      <w:proofErr w:type="spellEnd"/>
      <w:r w:rsidRPr="00AF7F15">
        <w:rPr>
          <w:rFonts w:ascii="Times New Roman" w:hAnsi="Times New Roman" w:cs="Times New Roman"/>
        </w:rPr>
        <w:t xml:space="preserve"> co do </w:t>
      </w:r>
      <w:proofErr w:type="spellStart"/>
      <w:r w:rsidRPr="00AF7F15">
        <w:rPr>
          <w:rFonts w:ascii="Times New Roman" w:hAnsi="Times New Roman" w:cs="Times New Roman"/>
        </w:rPr>
        <w:t>zasady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raz</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tygodniu</w:t>
      </w:r>
      <w:proofErr w:type="spellEnd"/>
      <w:r w:rsidRPr="00AF7F15">
        <w:rPr>
          <w:rFonts w:ascii="Times New Roman" w:hAnsi="Times New Roman" w:cs="Times New Roman"/>
        </w:rPr>
        <w:t xml:space="preserve"> po 1 </w:t>
      </w:r>
      <w:proofErr w:type="spellStart"/>
      <w:r w:rsidRPr="00AF7F15">
        <w:rPr>
          <w:rFonts w:ascii="Times New Roman" w:hAnsi="Times New Roman" w:cs="Times New Roman"/>
        </w:rPr>
        <w:t>godzinie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zegarowej</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cyklach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ustalonych</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indywidualnym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planie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767A9FF7"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lastRenderedPageBreak/>
        <w:t>Przy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pierwszych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przeprowadzi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opracuje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indywidualny</w:t>
      </w:r>
      <w:proofErr w:type="spellEnd"/>
      <w:r w:rsidRPr="00AF7F15">
        <w:rPr>
          <w:rFonts w:ascii="Times New Roman" w:hAnsi="Times New Roman" w:cs="Times New Roman"/>
        </w:rPr>
        <w:t xml:space="preserve"> plan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uwzględnieniem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posiadanej</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medycznej</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zaleceń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lekarskich</w:t>
      </w:r>
      <w:proofErr w:type="spellEnd"/>
      <w:r w:rsidRPr="00AF7F15">
        <w:rPr>
          <w:rFonts w:ascii="Times New Roman" w:hAnsi="Times New Roman" w:cs="Times New Roman"/>
        </w:rPr>
        <w:t>.</w:t>
      </w:r>
    </w:p>
    <w:p w14:paraId="5957BDA4"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obejmują w szczególności: </w:t>
      </w:r>
      <w:proofErr w:type="spellStart"/>
      <w:r w:rsidRPr="00AF7F15">
        <w:rPr>
          <w:rFonts w:ascii="Times New Roman" w:hAnsi="Times New Roman" w:cs="Times New Roman"/>
        </w:rPr>
        <w:t>ćwiczenia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ogólnousprawniające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czynne</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bierne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ćwiczenia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równowagi</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koordynacji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naukę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bezpiecznego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poruszania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przemieszczania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profilaktykę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upadków</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ćwiczenia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oddechowe</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dostosowane</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stanu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zdrowia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możliwości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w:t>
      </w:r>
    </w:p>
    <w:p w14:paraId="1613209C"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r w:rsidRPr="00AF7F15">
        <w:rPr>
          <w:rFonts w:ascii="Times New Roman" w:hAnsi="Times New Roman" w:cs="Times New Roman"/>
        </w:rPr>
        <w:t xml:space="preserve">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instruktaż</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rodziny</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opiekunów</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ćwiczeń</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samodzielnego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wykonywania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prawidłowych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pozycji</w:t>
      </w:r>
      <w:proofErr w:type="spellEnd"/>
      <w:r w:rsidRPr="00AF7F15">
        <w:rPr>
          <w:rFonts w:ascii="Times New Roman" w:hAnsi="Times New Roman" w:cs="Times New Roman"/>
        </w:rPr>
        <w:t xml:space="preserve"> i korzystania ze </w:t>
      </w:r>
      <w:proofErr w:type="spellStart"/>
      <w:r w:rsidRPr="00AF7F15">
        <w:rPr>
          <w:rFonts w:ascii="Times New Roman" w:hAnsi="Times New Roman" w:cs="Times New Roman"/>
        </w:rPr>
        <w:t>sprzętu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pomocniczego</w:t>
      </w:r>
      <w:proofErr w:type="spellEnd"/>
      <w:r w:rsidRPr="00AF7F15">
        <w:rPr>
          <w:rFonts w:ascii="Times New Roman" w:hAnsi="Times New Roman" w:cs="Times New Roman"/>
        </w:rPr>
        <w:t xml:space="preserve">, a </w:t>
      </w:r>
      <w:proofErr w:type="spellStart"/>
      <w:r w:rsidRPr="00AF7F15">
        <w:rPr>
          <w:rFonts w:ascii="Times New Roman" w:hAnsi="Times New Roman" w:cs="Times New Roman"/>
        </w:rPr>
        <w:t>także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doradztwo</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dostosowania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otoczenia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domowego</w:t>
      </w:r>
      <w:proofErr w:type="spellEnd"/>
      <w:r w:rsidRPr="00AF7F15">
        <w:rPr>
          <w:rFonts w:ascii="Times New Roman" w:hAnsi="Times New Roman" w:cs="Times New Roman"/>
        </w:rPr>
        <w:t>.</w:t>
      </w:r>
    </w:p>
    <w:p w14:paraId="76D6C6F4"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dokona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okresowej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oceny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postępów</w:t>
      </w:r>
      <w:proofErr w:type="spellEnd"/>
      <w:r w:rsidRPr="00AF7F15">
        <w:rPr>
          <w:rFonts w:ascii="Times New Roman" w:hAnsi="Times New Roman" w:cs="Times New Roman"/>
        </w:rPr>
        <w:t xml:space="preserve">, nie </w:t>
      </w:r>
      <w:proofErr w:type="spellStart"/>
      <w:r w:rsidRPr="00AF7F15">
        <w:rPr>
          <w:rFonts w:ascii="Times New Roman" w:hAnsi="Times New Roman" w:cs="Times New Roman"/>
        </w:rPr>
        <w:t>rzadziej</w:t>
      </w:r>
      <w:proofErr w:type="spellEnd"/>
      <w:r w:rsidRPr="00AF7F15">
        <w:rPr>
          <w:rFonts w:ascii="Times New Roman" w:hAnsi="Times New Roman" w:cs="Times New Roman"/>
        </w:rPr>
        <w:t xml:space="preserve"> niż </w:t>
      </w:r>
      <w:proofErr w:type="spellStart"/>
      <w:r w:rsidRPr="00AF7F15">
        <w:rPr>
          <w:rFonts w:ascii="Times New Roman" w:hAnsi="Times New Roman" w:cs="Times New Roman"/>
        </w:rPr>
        <w:t>raz</w:t>
      </w:r>
      <w:proofErr w:type="spellEnd"/>
      <w:r w:rsidRPr="00AF7F15">
        <w:rPr>
          <w:rFonts w:ascii="Times New Roman" w:hAnsi="Times New Roman" w:cs="Times New Roman"/>
        </w:rPr>
        <w:t xml:space="preserve"> na 6 </w:t>
      </w:r>
      <w:proofErr w:type="spellStart"/>
      <w:r w:rsidRPr="00AF7F15">
        <w:rPr>
          <w:rFonts w:ascii="Times New Roman" w:hAnsi="Times New Roman" w:cs="Times New Roman"/>
        </w:rPr>
        <w:t>miesięcy</w:t>
      </w:r>
      <w:proofErr w:type="spellEnd"/>
      <w:r w:rsidRPr="00AF7F15">
        <w:rPr>
          <w:rFonts w:ascii="Times New Roman" w:hAnsi="Times New Roman" w:cs="Times New Roman"/>
        </w:rPr>
        <w:t xml:space="preserve">, i w </w:t>
      </w:r>
      <w:proofErr w:type="spellStart"/>
      <w:r w:rsidRPr="00AF7F15">
        <w:rPr>
          <w:rFonts w:ascii="Times New Roman" w:hAnsi="Times New Roman" w:cs="Times New Roman"/>
        </w:rPr>
        <w:t>razie</w:t>
      </w:r>
      <w:proofErr w:type="spellEnd"/>
      <w:r w:rsidRPr="00AF7F15">
        <w:rPr>
          <w:rFonts w:ascii="Times New Roman" w:hAnsi="Times New Roman" w:cs="Times New Roman"/>
        </w:rPr>
        <w:t xml:space="preserve"> potrzeby </w:t>
      </w:r>
      <w:proofErr w:type="spellStart"/>
      <w:r w:rsidRPr="00AF7F15">
        <w:rPr>
          <w:rFonts w:ascii="Times New Roman" w:hAnsi="Times New Roman" w:cs="Times New Roman"/>
        </w:rPr>
        <w:t>zaktualizuje</w:t>
      </w:r>
      <w:proofErr w:type="spellEnd"/>
      <w:r w:rsidRPr="00AF7F15">
        <w:rPr>
          <w:rFonts w:ascii="Times New Roman" w:hAnsi="Times New Roman" w:cs="Times New Roman"/>
        </w:rPr>
        <w:t xml:space="preserve"> plan </w:t>
      </w:r>
      <w:proofErr w:type="spellStart"/>
      <w:r w:rsidRPr="00AF7F15">
        <w:rPr>
          <w:rFonts w:ascii="Times New Roman" w:hAnsi="Times New Roman" w:cs="Times New Roman"/>
        </w:rPr>
        <w:t>zajęć</w:t>
      </w:r>
      <w:proofErr w:type="spellEnd"/>
      <w:r w:rsidRPr="00AF7F15">
        <w:rPr>
          <w:rFonts w:ascii="Times New Roman" w:hAnsi="Times New Roman" w:cs="Times New Roman"/>
        </w:rPr>
        <w:t>.</w:t>
      </w:r>
    </w:p>
    <w:p w14:paraId="289B6704"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Terminy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uczestnikiem</w:t>
      </w:r>
      <w:proofErr w:type="spellEnd"/>
      <w:r w:rsidRPr="00AF7F15">
        <w:rPr>
          <w:rFonts w:ascii="Times New Roman" w:hAnsi="Times New Roman" w:cs="Times New Roman"/>
        </w:rPr>
        <w:t xml:space="preserve">. Dopuszcza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przesunięcie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niezrealizowanych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ramach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danego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miesiąca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uzasadnionej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nieobecności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za zgodą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w:t>
      </w:r>
    </w:p>
    <w:p w14:paraId="6CCBDF57"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r w:rsidRPr="00AF7F15">
        <w:rPr>
          <w:rFonts w:ascii="Times New Roman" w:hAnsi="Times New Roman" w:cs="Times New Roman"/>
        </w:rPr>
        <w:t xml:space="preserve">Osoba </w:t>
      </w:r>
      <w:proofErr w:type="spellStart"/>
      <w:r w:rsidRPr="00AF7F15">
        <w:rPr>
          <w:rFonts w:ascii="Times New Roman" w:hAnsi="Times New Roman" w:cs="Times New Roman"/>
        </w:rPr>
        <w:t>prowadząca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ma </w:t>
      </w:r>
      <w:proofErr w:type="spellStart"/>
      <w:r w:rsidRPr="00AF7F15">
        <w:rPr>
          <w:rFonts w:ascii="Times New Roman" w:hAnsi="Times New Roman" w:cs="Times New Roman"/>
        </w:rPr>
        <w:t>obowiązek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odstąpić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ćwiczeń</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stwierdzenia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przeciwwskazań</w:t>
      </w:r>
      <w:proofErr w:type="spellEnd"/>
      <w:r w:rsidRPr="00AF7F15">
        <w:rPr>
          <w:rFonts w:ascii="Times New Roman" w:hAnsi="Times New Roman" w:cs="Times New Roman"/>
        </w:rPr>
        <w:t xml:space="preserve"> wynikających z </w:t>
      </w:r>
      <w:proofErr w:type="spellStart"/>
      <w:r w:rsidRPr="00AF7F15">
        <w:rPr>
          <w:rFonts w:ascii="Times New Roman" w:hAnsi="Times New Roman" w:cs="Times New Roman"/>
        </w:rPr>
        <w:t>aktualnego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stanu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zdrowia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niezwłocznie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poinformować</w:t>
      </w:r>
      <w:proofErr w:type="spellEnd"/>
      <w:r w:rsidRPr="00AF7F15">
        <w:rPr>
          <w:rFonts w:ascii="Times New Roman" w:hAnsi="Times New Roman" w:cs="Times New Roman"/>
        </w:rPr>
        <w:t xml:space="preserve"> o tym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opiekuna</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w:t>
      </w:r>
    </w:p>
    <w:p w14:paraId="6443F31B" w14:textId="77777777" w:rsidR="00AF7F15" w:rsidRPr="00AF7F15" w:rsidRDefault="00AF7F15" w:rsidP="00AF7F15">
      <w:pPr>
        <w:pStyle w:val="Akapitzlist1"/>
        <w:numPr>
          <w:ilvl w:val="0"/>
          <w:numId w:val="20"/>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własny</w:t>
      </w:r>
      <w:proofErr w:type="spellEnd"/>
      <w:r w:rsidRPr="00AF7F15">
        <w:rPr>
          <w:rFonts w:ascii="Times New Roman" w:hAnsi="Times New Roman" w:cs="Times New Roman"/>
        </w:rPr>
        <w:t xml:space="preserve"> koszt </w:t>
      </w:r>
      <w:proofErr w:type="spellStart"/>
      <w:r w:rsidRPr="00AF7F15">
        <w:rPr>
          <w:rFonts w:ascii="Times New Roman" w:hAnsi="Times New Roman" w:cs="Times New Roman"/>
        </w:rPr>
        <w:t>przenośny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sprzęt</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przybory</w:t>
      </w:r>
      <w:proofErr w:type="spellEnd"/>
      <w:r w:rsidRPr="00AF7F15">
        <w:rPr>
          <w:rFonts w:ascii="Times New Roman" w:hAnsi="Times New Roman" w:cs="Times New Roman"/>
        </w:rPr>
        <w:t xml:space="preserve"> niezbędne do </w:t>
      </w:r>
      <w:proofErr w:type="spellStart"/>
      <w:r w:rsidRPr="00AF7F15">
        <w:rPr>
          <w:rFonts w:ascii="Times New Roman" w:hAnsi="Times New Roman" w:cs="Times New Roman"/>
        </w:rPr>
        <w:t>prowadzenia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dojazd</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miejsc</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zamieszkania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w:t>
      </w:r>
    </w:p>
    <w:p w14:paraId="1DD23F3B" w14:textId="77777777" w:rsidR="00AF7F15" w:rsidRPr="00AF7F15" w:rsidRDefault="00AF7F15" w:rsidP="00AF7F15">
      <w:pPr>
        <w:pStyle w:val="Nagwek2"/>
        <w:spacing w:before="200" w:after="100"/>
      </w:pPr>
      <w:r w:rsidRPr="00AF7F15">
        <w:t>7. Wymagania wobec osób realizujących usługę</w:t>
      </w:r>
    </w:p>
    <w:p w14:paraId="25D08DE8" w14:textId="77777777" w:rsidR="00AF7F15" w:rsidRPr="00AF7F15" w:rsidRDefault="00AF7F15" w:rsidP="00AF7F15">
      <w:pPr>
        <w:pStyle w:val="Akapitzlist1"/>
        <w:numPr>
          <w:ilvl w:val="0"/>
          <w:numId w:val="34"/>
        </w:numPr>
        <w:spacing w:after="80" w:line="276" w:lineRule="exact"/>
        <w:jc w:val="both"/>
        <w:rPr>
          <w:rFonts w:ascii="Times New Roman" w:hAnsi="Times New Roman" w:cs="Times New Roman"/>
          <w:b/>
          <w:bCs/>
        </w:rPr>
      </w:pPr>
      <w:r w:rsidRPr="00AF7F15">
        <w:rPr>
          <w:rFonts w:ascii="Times New Roman" w:hAnsi="Times New Roman" w:cs="Times New Roman"/>
          <w:b/>
          <w:bCs/>
        </w:rPr>
        <w:t xml:space="preserve">Animator: </w:t>
      </w:r>
      <w:r w:rsidRPr="00AF7F15">
        <w:rPr>
          <w:rFonts w:ascii="Times New Roman" w:hAnsi="Times New Roman" w:cs="Times New Roman"/>
        </w:rPr>
        <w:t xml:space="preserve">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wykształcenie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średnie</w:t>
      </w:r>
      <w:proofErr w:type="spellEnd"/>
      <w:r w:rsidRPr="00AF7F15">
        <w:rPr>
          <w:rFonts w:ascii="Times New Roman" w:hAnsi="Times New Roman" w:cs="Times New Roman"/>
        </w:rPr>
        <w:t xml:space="preserve"> oraz 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6-miesięczne </w:t>
      </w:r>
      <w:proofErr w:type="spellStart"/>
      <w:r w:rsidRPr="00AF7F15">
        <w:rPr>
          <w:rFonts w:ascii="Times New Roman" w:hAnsi="Times New Roman" w:cs="Times New Roman"/>
        </w:rPr>
        <w:t>doświadczenie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prowadzeniu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grupowych</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osobami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starszymi</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animacji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społecznej</w:t>
      </w:r>
      <w:proofErr w:type="spellEnd"/>
      <w:r w:rsidRPr="00AF7F15">
        <w:rPr>
          <w:rFonts w:ascii="Times New Roman" w:hAnsi="Times New Roman" w:cs="Times New Roman"/>
        </w:rPr>
        <w:t xml:space="preserve"> lub w </w:t>
      </w:r>
      <w:proofErr w:type="spellStart"/>
      <w:r w:rsidRPr="00AF7F15">
        <w:rPr>
          <w:rFonts w:ascii="Times New Roman" w:hAnsi="Times New Roman" w:cs="Times New Roman"/>
        </w:rPr>
        <w:t>pracy</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placówkach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wsparcia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dziennego</w:t>
      </w:r>
      <w:proofErr w:type="spellEnd"/>
      <w:r w:rsidRPr="00AF7F15">
        <w:rPr>
          <w:rFonts w:ascii="Times New Roman" w:hAnsi="Times New Roman" w:cs="Times New Roman"/>
        </w:rPr>
        <w:t xml:space="preserve"> (np. </w:t>
      </w:r>
      <w:proofErr w:type="spellStart"/>
      <w:r w:rsidRPr="00AF7F15">
        <w:rPr>
          <w:rFonts w:ascii="Times New Roman" w:hAnsi="Times New Roman" w:cs="Times New Roman"/>
        </w:rPr>
        <w:t>klub</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dzienny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pomocy</w:t>
      </w:r>
      <w:proofErr w:type="spellEnd"/>
      <w:r w:rsidRPr="00AF7F15">
        <w:rPr>
          <w:rFonts w:ascii="Times New Roman" w:hAnsi="Times New Roman" w:cs="Times New Roman"/>
        </w:rPr>
        <w:t xml:space="preserve">, centrum </w:t>
      </w:r>
      <w:proofErr w:type="spellStart"/>
      <w:r w:rsidRPr="00AF7F15">
        <w:rPr>
          <w:rFonts w:ascii="Times New Roman" w:hAnsi="Times New Roman" w:cs="Times New Roman"/>
        </w:rPr>
        <w:t>aktywności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lokalnej</w:t>
      </w:r>
      <w:proofErr w:type="spellEnd"/>
      <w:r w:rsidRPr="00AF7F15">
        <w:rPr>
          <w:rFonts w:ascii="Times New Roman" w:hAnsi="Times New Roman" w:cs="Times New Roman"/>
        </w:rPr>
        <w:t>).</w:t>
      </w:r>
    </w:p>
    <w:p w14:paraId="4CE0BE18"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b/>
          <w:bCs/>
        </w:rPr>
      </w:pPr>
      <w:proofErr w:type="spellStart"/>
      <w:r w:rsidRPr="00AF7F15">
        <w:rPr>
          <w:rFonts w:ascii="Times New Roman" w:hAnsi="Times New Roman" w:cs="Times New Roman"/>
          <w:b/>
          <w:bCs/>
        </w:rPr>
        <w:t>Instruktor</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pilates</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rPr>
        <w:t>posiadanie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uprawnień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instruktora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instruktora</w:t>
      </w:r>
      <w:proofErr w:type="spellEnd"/>
      <w:r w:rsidRPr="00AF7F15">
        <w:rPr>
          <w:rFonts w:ascii="Times New Roman" w:hAnsi="Times New Roman" w:cs="Times New Roman"/>
        </w:rPr>
        <w:t xml:space="preserve"> fitness/</w:t>
      </w:r>
      <w:proofErr w:type="spellStart"/>
      <w:r w:rsidRPr="00AF7F15">
        <w:rPr>
          <w:rFonts w:ascii="Times New Roman" w:hAnsi="Times New Roman" w:cs="Times New Roman"/>
        </w:rPr>
        <w:t>rekreacji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ruchowej</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ukończonym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kursem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metody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albo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wykształcenie</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fizjoterapii</w:t>
      </w:r>
      <w:proofErr w:type="spellEnd"/>
      <w:r w:rsidRPr="00AF7F15">
        <w:rPr>
          <w:rFonts w:ascii="Times New Roman" w:hAnsi="Times New Roman" w:cs="Times New Roman"/>
        </w:rPr>
        <w:t>.</w:t>
      </w:r>
    </w:p>
    <w:p w14:paraId="64E97D20"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rPr>
      </w:pPr>
      <w:r w:rsidRPr="00AF7F15">
        <w:rPr>
          <w:rFonts w:ascii="Times New Roman" w:hAnsi="Times New Roman" w:cs="Times New Roman"/>
          <w:b/>
          <w:bCs/>
        </w:rPr>
        <w:t xml:space="preserve">Osoba </w:t>
      </w:r>
      <w:proofErr w:type="spellStart"/>
      <w:r w:rsidRPr="00AF7F15">
        <w:rPr>
          <w:rFonts w:ascii="Times New Roman" w:hAnsi="Times New Roman" w:cs="Times New Roman"/>
          <w:b/>
          <w:bCs/>
        </w:rPr>
        <w:t>prowadząca</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indywidualne</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zajęcia</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b/>
          <w:bCs/>
        </w:rPr>
        <w:t>usprawniające</w:t>
      </w:r>
      <w:proofErr w:type="spellEnd"/>
      <w:r w:rsidRPr="00AF7F15">
        <w:rPr>
          <w:rFonts w:ascii="Times New Roman" w:hAnsi="Times New Roman" w:cs="Times New Roman"/>
          <w:b/>
          <w:bCs/>
        </w:rPr>
        <w:t xml:space="preserve">: </w:t>
      </w:r>
      <w:proofErr w:type="spellStart"/>
      <w:r w:rsidRPr="00AF7F15">
        <w:rPr>
          <w:rFonts w:ascii="Times New Roman" w:hAnsi="Times New Roman" w:cs="Times New Roman"/>
        </w:rPr>
        <w:t>fizjoterapeuta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posiadający</w:t>
      </w:r>
      <w:proofErr w:type="spellEnd"/>
      <w:r w:rsidRPr="00AF7F15">
        <w:rPr>
          <w:rFonts w:ascii="Times New Roman" w:hAnsi="Times New Roman" w:cs="Times New Roman"/>
        </w:rPr>
        <w:t xml:space="preserve"> prawo </w:t>
      </w:r>
      <w:proofErr w:type="spellStart"/>
      <w:r w:rsidRPr="00AF7F15">
        <w:rPr>
          <w:rFonts w:ascii="Times New Roman" w:hAnsi="Times New Roman" w:cs="Times New Roman"/>
        </w:rPr>
        <w:t>wykonywania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zawodu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ustawą</w:t>
      </w:r>
      <w:proofErr w:type="spellEnd"/>
      <w:r w:rsidRPr="00AF7F15">
        <w:rPr>
          <w:rFonts w:ascii="Times New Roman" w:hAnsi="Times New Roman" w:cs="Times New Roman"/>
        </w:rPr>
        <w:t xml:space="preserve"> z dnia 25 </w:t>
      </w:r>
      <w:proofErr w:type="spellStart"/>
      <w:r w:rsidRPr="00AF7F15">
        <w:rPr>
          <w:rFonts w:ascii="Times New Roman" w:hAnsi="Times New Roman" w:cs="Times New Roman"/>
        </w:rPr>
        <w:t>września</w:t>
      </w:r>
      <w:proofErr w:type="spellEnd"/>
      <w:r w:rsidRPr="00AF7F15">
        <w:rPr>
          <w:rFonts w:ascii="Times New Roman" w:hAnsi="Times New Roman" w:cs="Times New Roman"/>
        </w:rPr>
        <w:t xml:space="preserve"> 2015 r. o </w:t>
      </w:r>
      <w:proofErr w:type="spellStart"/>
      <w:r w:rsidRPr="00AF7F15">
        <w:rPr>
          <w:rFonts w:ascii="Times New Roman" w:hAnsi="Times New Roman" w:cs="Times New Roman"/>
        </w:rPr>
        <w:t>zawodzie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fizjoterapeuty</w:t>
      </w:r>
      <w:proofErr w:type="spellEnd"/>
      <w:r w:rsidRPr="00AF7F15">
        <w:rPr>
          <w:rFonts w:ascii="Times New Roman" w:hAnsi="Times New Roman" w:cs="Times New Roman"/>
        </w:rPr>
        <w:t xml:space="preserve">, oraz co </w:t>
      </w:r>
      <w:proofErr w:type="spellStart"/>
      <w:r w:rsidRPr="00AF7F15">
        <w:rPr>
          <w:rFonts w:ascii="Times New Roman" w:hAnsi="Times New Roman" w:cs="Times New Roman"/>
        </w:rPr>
        <w:t>najmniej</w:t>
      </w:r>
      <w:proofErr w:type="spellEnd"/>
      <w:r w:rsidRPr="00AF7F15">
        <w:rPr>
          <w:rFonts w:ascii="Times New Roman" w:hAnsi="Times New Roman" w:cs="Times New Roman"/>
        </w:rPr>
        <w:t xml:space="preserve"> 12-miesięczne </w:t>
      </w:r>
      <w:proofErr w:type="spellStart"/>
      <w:r w:rsidRPr="00AF7F15">
        <w:rPr>
          <w:rFonts w:ascii="Times New Roman" w:hAnsi="Times New Roman" w:cs="Times New Roman"/>
        </w:rPr>
        <w:t>doświadczenie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pracy</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osobami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starszymi</w:t>
      </w:r>
      <w:proofErr w:type="spellEnd"/>
      <w:r w:rsidRPr="00AF7F15">
        <w:rPr>
          <w:rFonts w:ascii="Times New Roman" w:hAnsi="Times New Roman" w:cs="Times New Roman"/>
        </w:rPr>
        <w:t xml:space="preserve"> lub z </w:t>
      </w:r>
      <w:proofErr w:type="spellStart"/>
      <w:r w:rsidRPr="00AF7F15">
        <w:rPr>
          <w:rFonts w:ascii="Times New Roman" w:hAnsi="Times New Roman" w:cs="Times New Roman"/>
        </w:rPr>
        <w:t>niepełnosprawnościami</w:t>
      </w:r>
      <w:proofErr w:type="spellEnd"/>
      <w:r w:rsidRPr="00AF7F15">
        <w:rPr>
          <w:rFonts w:ascii="Times New Roman" w:hAnsi="Times New Roman" w:cs="Times New Roman"/>
        </w:rPr>
        <w:t>.</w:t>
      </w:r>
    </w:p>
    <w:p w14:paraId="6C722FBB" w14:textId="77777777" w:rsidR="00AF7F15" w:rsidRPr="00AF7F15" w:rsidRDefault="00AF7F15" w:rsidP="00AF7F15">
      <w:pPr>
        <w:pStyle w:val="Akapitzlist1"/>
        <w:numPr>
          <w:ilvl w:val="0"/>
          <w:numId w:val="21"/>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zapewni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zastępstwo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animatora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instruktora</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fizjoterapeuty</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osobę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spełniającą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powyższe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wymagania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tak</w:t>
      </w:r>
      <w:proofErr w:type="spellEnd"/>
      <w:r w:rsidRPr="00AF7F15">
        <w:rPr>
          <w:rFonts w:ascii="Times New Roman" w:hAnsi="Times New Roman" w:cs="Times New Roman"/>
        </w:rPr>
        <w:t xml:space="preserve"> aby nie </w:t>
      </w:r>
      <w:proofErr w:type="spellStart"/>
      <w:r w:rsidRPr="00AF7F15">
        <w:rPr>
          <w:rFonts w:ascii="Times New Roman" w:hAnsi="Times New Roman" w:cs="Times New Roman"/>
        </w:rPr>
        <w:t>dochodziło</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odwoływania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Spotkanie</w:t>
      </w:r>
      <w:proofErr w:type="spellEnd"/>
      <w:r w:rsidRPr="00AF7F15">
        <w:rPr>
          <w:rFonts w:ascii="Times New Roman" w:hAnsi="Times New Roman" w:cs="Times New Roman"/>
        </w:rPr>
        <w:t xml:space="preserve">, które nie </w:t>
      </w:r>
      <w:proofErr w:type="spellStart"/>
      <w:r w:rsidRPr="00AF7F15">
        <w:rPr>
          <w:rFonts w:ascii="Times New Roman" w:hAnsi="Times New Roman" w:cs="Times New Roman"/>
        </w:rPr>
        <w:t>odbyło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przyczyn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leżących</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stronie</w:t>
      </w:r>
      <w:proofErr w:type="spellEnd"/>
      <w:r w:rsidRPr="00AF7F15">
        <w:rPr>
          <w:rFonts w:ascii="Times New Roman" w:hAnsi="Times New Roman" w:cs="Times New Roman"/>
        </w:rPr>
        <w:t xml:space="preserve"> Wykonawcy, </w:t>
      </w: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zobowiązany jest </w:t>
      </w:r>
      <w:proofErr w:type="spellStart"/>
      <w:r w:rsidRPr="00AF7F15">
        <w:rPr>
          <w:rFonts w:ascii="Times New Roman" w:hAnsi="Times New Roman" w:cs="Times New Roman"/>
        </w:rPr>
        <w:t>zrealizować</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innym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terminie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uzgodnionym</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739E037B" w14:textId="77777777" w:rsidR="00AF7F15" w:rsidRPr="00AF7F15" w:rsidRDefault="00AF7F15" w:rsidP="00AF7F15">
      <w:pPr>
        <w:pStyle w:val="Nagwek2"/>
        <w:spacing w:before="200" w:after="100"/>
      </w:pPr>
      <w:r w:rsidRPr="00AF7F15">
        <w:t>8. Obowiązki Wykonawcy</w:t>
      </w:r>
    </w:p>
    <w:p w14:paraId="0FF86AEA" w14:textId="77777777" w:rsidR="00AF7F15" w:rsidRPr="00AF7F15" w:rsidRDefault="00AF7F15" w:rsidP="00AF7F15">
      <w:pPr>
        <w:pStyle w:val="Akapitzlist1"/>
        <w:numPr>
          <w:ilvl w:val="0"/>
          <w:numId w:val="35"/>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Przedstawienie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przed </w:t>
      </w:r>
      <w:proofErr w:type="spellStart"/>
      <w:r w:rsidRPr="00AF7F15">
        <w:rPr>
          <w:rFonts w:ascii="Times New Roman" w:hAnsi="Times New Roman" w:cs="Times New Roman"/>
        </w:rPr>
        <w:t>rozpoczęciem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harmonogramu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ramowego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programu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każde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półrocze</w:t>
      </w:r>
      <w:proofErr w:type="spellEnd"/>
      <w:r w:rsidRPr="00AF7F15">
        <w:rPr>
          <w:rFonts w:ascii="Times New Roman" w:hAnsi="Times New Roman" w:cs="Times New Roman"/>
        </w:rPr>
        <w:t xml:space="preserve">, ze </w:t>
      </w:r>
      <w:proofErr w:type="spellStart"/>
      <w:r w:rsidRPr="00AF7F15">
        <w:rPr>
          <w:rFonts w:ascii="Times New Roman" w:hAnsi="Times New Roman" w:cs="Times New Roman"/>
        </w:rPr>
        <w:t>wskazaniem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podczas których </w:t>
      </w:r>
      <w:proofErr w:type="spellStart"/>
      <w:r w:rsidRPr="00AF7F15">
        <w:rPr>
          <w:rFonts w:ascii="Times New Roman" w:hAnsi="Times New Roman" w:cs="Times New Roman"/>
        </w:rPr>
        <w:t>odbywać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będą </w:t>
      </w:r>
      <w:proofErr w:type="spellStart"/>
      <w:r w:rsidRPr="00AF7F15">
        <w:rPr>
          <w:rFonts w:ascii="Times New Roman" w:hAnsi="Times New Roman" w:cs="Times New Roman"/>
        </w:rPr>
        <w:t>zajęcia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w:t>
      </w:r>
    </w:p>
    <w:p w14:paraId="482A55C5"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szczególności list </w:t>
      </w:r>
      <w:proofErr w:type="spellStart"/>
      <w:r w:rsidRPr="00AF7F15">
        <w:rPr>
          <w:rFonts w:ascii="Times New Roman" w:hAnsi="Times New Roman" w:cs="Times New Roman"/>
        </w:rPr>
        <w:t>obecności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podpisywanych</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spotkaniu</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dziennika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zawierającego</w:t>
      </w:r>
      <w:proofErr w:type="spellEnd"/>
      <w:r w:rsidRPr="00AF7F15">
        <w:rPr>
          <w:rFonts w:ascii="Times New Roman" w:hAnsi="Times New Roman" w:cs="Times New Roman"/>
        </w:rPr>
        <w:t xml:space="preserve"> datę, </w:t>
      </w:r>
      <w:proofErr w:type="spellStart"/>
      <w:r w:rsidRPr="00AF7F15">
        <w:rPr>
          <w:rFonts w:ascii="Times New Roman" w:hAnsi="Times New Roman" w:cs="Times New Roman"/>
        </w:rPr>
        <w:t>czas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trwania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tematykę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spotkania</w:t>
      </w:r>
      <w:proofErr w:type="spellEnd"/>
      <w:r w:rsidRPr="00AF7F15">
        <w:rPr>
          <w:rFonts w:ascii="Times New Roman" w:hAnsi="Times New Roman" w:cs="Times New Roman"/>
        </w:rPr>
        <w:t xml:space="preserve">, a w </w:t>
      </w:r>
      <w:proofErr w:type="spellStart"/>
      <w:r w:rsidRPr="00AF7F15">
        <w:rPr>
          <w:rFonts w:ascii="Times New Roman" w:hAnsi="Times New Roman" w:cs="Times New Roman"/>
        </w:rPr>
        <w:t>przypadku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 kart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zawierających</w:t>
      </w:r>
      <w:proofErr w:type="spellEnd"/>
      <w:r w:rsidRPr="00AF7F15">
        <w:rPr>
          <w:rFonts w:ascii="Times New Roman" w:hAnsi="Times New Roman" w:cs="Times New Roman"/>
        </w:rPr>
        <w:t xml:space="preserve"> datę,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zakres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potwierdzanych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podpisem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oraz dokumentacji </w:t>
      </w:r>
      <w:proofErr w:type="spellStart"/>
      <w:r w:rsidRPr="00AF7F15">
        <w:rPr>
          <w:rFonts w:ascii="Times New Roman" w:hAnsi="Times New Roman" w:cs="Times New Roman"/>
        </w:rPr>
        <w:t>wymaganej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przepisami</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zawodzie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fizjoterapeuty</w:t>
      </w:r>
      <w:proofErr w:type="spellEnd"/>
      <w:r w:rsidRPr="00AF7F15">
        <w:rPr>
          <w:rFonts w:ascii="Times New Roman" w:hAnsi="Times New Roman" w:cs="Times New Roman"/>
        </w:rPr>
        <w:t>.</w:t>
      </w:r>
    </w:p>
    <w:p w14:paraId="1B293A57"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Przekazywanie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Zamawiającemu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miesięcznego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sprawozdania</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kopiami</w:t>
      </w:r>
      <w:proofErr w:type="spellEnd"/>
      <w:r w:rsidRPr="00AF7F15">
        <w:rPr>
          <w:rFonts w:ascii="Times New Roman" w:hAnsi="Times New Roman" w:cs="Times New Roman"/>
        </w:rPr>
        <w:t xml:space="preserve"> list </w:t>
      </w:r>
      <w:proofErr w:type="spellStart"/>
      <w:r w:rsidRPr="00AF7F15">
        <w:rPr>
          <w:rFonts w:ascii="Times New Roman" w:hAnsi="Times New Roman" w:cs="Times New Roman"/>
        </w:rPr>
        <w:t>obecności</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terminie</w:t>
      </w:r>
      <w:proofErr w:type="spellEnd"/>
      <w:r w:rsidRPr="00AF7F15">
        <w:rPr>
          <w:rFonts w:ascii="Times New Roman" w:hAnsi="Times New Roman" w:cs="Times New Roman"/>
        </w:rPr>
        <w:t xml:space="preserve"> do 5. dnia </w:t>
      </w:r>
      <w:proofErr w:type="spellStart"/>
      <w:r w:rsidRPr="00AF7F15">
        <w:rPr>
          <w:rFonts w:ascii="Times New Roman" w:hAnsi="Times New Roman" w:cs="Times New Roman"/>
        </w:rPr>
        <w:t>miesiąca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następującego</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miesiącu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realizacji</w:t>
      </w:r>
      <w:proofErr w:type="spellEnd"/>
      <w:r w:rsidRPr="00AF7F15">
        <w:rPr>
          <w:rFonts w:ascii="Times New Roman" w:hAnsi="Times New Roman" w:cs="Times New Roman"/>
        </w:rPr>
        <w:t>.</w:t>
      </w:r>
    </w:p>
    <w:p w14:paraId="17AFD1EE"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fotograficznej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Senioraliów</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poszanowaniem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wizerunku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i po uzyskaniu ich zgody.</w:t>
      </w:r>
    </w:p>
    <w:p w14:paraId="4F156563"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lastRenderedPageBreak/>
        <w:t>Niezwłoczne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sytuacjach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wskazujących</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pogorszenie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funkcjonowania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uczestnika</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zagrożenie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bezpieczeństwa</w:t>
      </w:r>
      <w:proofErr w:type="spellEnd"/>
      <w:r w:rsidRPr="00AF7F15">
        <w:rPr>
          <w:rFonts w:ascii="Times New Roman" w:hAnsi="Times New Roman" w:cs="Times New Roman"/>
        </w:rPr>
        <w:t>.</w:t>
      </w:r>
    </w:p>
    <w:p w14:paraId="02DF5D36"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Korzystanie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jego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przeznaczeniem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dbałość</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powierzone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mienie</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pozostawienie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należytym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porządku</w:t>
      </w:r>
      <w:proofErr w:type="spellEnd"/>
      <w:r w:rsidRPr="00AF7F15">
        <w:rPr>
          <w:rFonts w:ascii="Times New Roman" w:hAnsi="Times New Roman" w:cs="Times New Roman"/>
        </w:rPr>
        <w:t xml:space="preserve"> po </w:t>
      </w:r>
      <w:proofErr w:type="spellStart"/>
      <w:r w:rsidRPr="00AF7F15">
        <w:rPr>
          <w:rFonts w:ascii="Times New Roman" w:hAnsi="Times New Roman" w:cs="Times New Roman"/>
        </w:rPr>
        <w:t>każdym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spotkaniu</w:t>
      </w:r>
      <w:proofErr w:type="spellEnd"/>
      <w:r w:rsidRPr="00AF7F15">
        <w:rPr>
          <w:rFonts w:ascii="Times New Roman" w:hAnsi="Times New Roman" w:cs="Times New Roman"/>
        </w:rPr>
        <w:t>.</w:t>
      </w:r>
    </w:p>
    <w:p w14:paraId="4E0796B7"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Przetwarzanie</w:t>
      </w:r>
      <w:proofErr w:type="spellEnd"/>
      <w:r w:rsidRPr="00AF7F15">
        <w:rPr>
          <w:rFonts w:ascii="Times New Roman" w:hAnsi="Times New Roman" w:cs="Times New Roman"/>
        </w:rPr>
        <w:t xml:space="preserve"> danych osobowych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w tym danych </w:t>
      </w:r>
      <w:proofErr w:type="spellStart"/>
      <w:r w:rsidRPr="00AF7F15">
        <w:rPr>
          <w:rFonts w:ascii="Times New Roman" w:hAnsi="Times New Roman" w:cs="Times New Roman"/>
        </w:rPr>
        <w:t>dotyczących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zdrowia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zgodnie</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przepisami</w:t>
      </w:r>
      <w:proofErr w:type="spellEnd"/>
      <w:r w:rsidRPr="00AF7F15">
        <w:rPr>
          <w:rFonts w:ascii="Times New Roman" w:hAnsi="Times New Roman" w:cs="Times New Roman"/>
        </w:rPr>
        <w:t xml:space="preserve"> o </w:t>
      </w:r>
      <w:proofErr w:type="spellStart"/>
      <w:r w:rsidRPr="00AF7F15">
        <w:rPr>
          <w:rFonts w:ascii="Times New Roman" w:hAnsi="Times New Roman" w:cs="Times New Roman"/>
        </w:rPr>
        <w:t>ochronie</w:t>
      </w:r>
      <w:proofErr w:type="spellEnd"/>
      <w:r w:rsidRPr="00AF7F15">
        <w:rPr>
          <w:rFonts w:ascii="Times New Roman" w:hAnsi="Times New Roman" w:cs="Times New Roman"/>
        </w:rPr>
        <w:t xml:space="preserve"> danych osobowych, na </w:t>
      </w:r>
      <w:proofErr w:type="spellStart"/>
      <w:r w:rsidRPr="00AF7F15">
        <w:rPr>
          <w:rFonts w:ascii="Times New Roman" w:hAnsi="Times New Roman" w:cs="Times New Roman"/>
        </w:rPr>
        <w:t>podstawie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powierzenia</w:t>
      </w:r>
      <w:proofErr w:type="spellEnd"/>
      <w:r w:rsidRPr="00AF7F15">
        <w:rPr>
          <w:rFonts w:ascii="Times New Roman" w:hAnsi="Times New Roman" w:cs="Times New Roman"/>
        </w:rPr>
        <w:t xml:space="preserve"> przetwarzania danych zawartej z </w:t>
      </w:r>
      <w:proofErr w:type="spellStart"/>
      <w:r w:rsidRPr="00AF7F15">
        <w:rPr>
          <w:rFonts w:ascii="Times New Roman" w:hAnsi="Times New Roman" w:cs="Times New Roman"/>
        </w:rPr>
        <w:t>Zamawiającym</w:t>
      </w:r>
      <w:proofErr w:type="spellEnd"/>
      <w:r w:rsidRPr="00AF7F15">
        <w:rPr>
          <w:rFonts w:ascii="Times New Roman" w:hAnsi="Times New Roman" w:cs="Times New Roman"/>
        </w:rPr>
        <w:t>.</w:t>
      </w:r>
    </w:p>
    <w:p w14:paraId="142DC9DF"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Posiadanie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ubezpieczenia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odpowiedzialności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cywilnej</w:t>
      </w:r>
      <w:proofErr w:type="spellEnd"/>
      <w:r w:rsidRPr="00AF7F15">
        <w:rPr>
          <w:rFonts w:ascii="Times New Roman" w:hAnsi="Times New Roman" w:cs="Times New Roman"/>
        </w:rPr>
        <w:t xml:space="preserve"> w zakresie </w:t>
      </w:r>
      <w:proofErr w:type="spellStart"/>
      <w:r w:rsidRPr="00AF7F15">
        <w:rPr>
          <w:rFonts w:ascii="Times New Roman" w:hAnsi="Times New Roman" w:cs="Times New Roman"/>
        </w:rPr>
        <w:t>prowadzonej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działalności</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cały</w:t>
      </w:r>
      <w:proofErr w:type="spellEnd"/>
      <w:r w:rsidRPr="00AF7F15">
        <w:rPr>
          <w:rFonts w:ascii="Times New Roman" w:hAnsi="Times New Roman" w:cs="Times New Roman"/>
        </w:rPr>
        <w:t xml:space="preserve"> okres </w:t>
      </w:r>
      <w:proofErr w:type="spellStart"/>
      <w:r w:rsidRPr="00AF7F15">
        <w:rPr>
          <w:rFonts w:ascii="Times New Roman" w:hAnsi="Times New Roman" w:cs="Times New Roman"/>
        </w:rPr>
        <w:t>realizacji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w:t>
      </w:r>
    </w:p>
    <w:p w14:paraId="3BA61CE5"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Udostępnianie</w:t>
      </w:r>
      <w:proofErr w:type="spellEnd"/>
      <w:r w:rsidRPr="00AF7F15">
        <w:rPr>
          <w:rFonts w:ascii="Times New Roman" w:hAnsi="Times New Roman" w:cs="Times New Roman"/>
        </w:rPr>
        <w:t xml:space="preserve"> Zamawiającemu i </w:t>
      </w:r>
      <w:proofErr w:type="spellStart"/>
      <w:r w:rsidRPr="00AF7F15">
        <w:rPr>
          <w:rFonts w:ascii="Times New Roman" w:hAnsi="Times New Roman" w:cs="Times New Roman"/>
        </w:rPr>
        <w:t>podmiotom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uprawnionym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kontroli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projektu</w:t>
      </w:r>
      <w:proofErr w:type="spellEnd"/>
      <w:r w:rsidRPr="00AF7F15">
        <w:rPr>
          <w:rFonts w:ascii="Times New Roman" w:hAnsi="Times New Roman" w:cs="Times New Roman"/>
        </w:rPr>
        <w:t xml:space="preserve"> „Premia </w:t>
      </w:r>
      <w:proofErr w:type="spellStart"/>
      <w:r w:rsidRPr="00AF7F15">
        <w:rPr>
          <w:rFonts w:ascii="Times New Roman" w:hAnsi="Times New Roman" w:cs="Times New Roman"/>
        </w:rPr>
        <w:t>społeczna</w:t>
      </w:r>
      <w:proofErr w:type="spellEnd"/>
      <w:r w:rsidRPr="00AF7F15">
        <w:rPr>
          <w:rFonts w:ascii="Times New Roman" w:hAnsi="Times New Roman" w:cs="Times New Roman"/>
        </w:rPr>
        <w:t xml:space="preserve">” dokumentacji </w:t>
      </w:r>
      <w:proofErr w:type="spellStart"/>
      <w:r w:rsidRPr="00AF7F15">
        <w:rPr>
          <w:rFonts w:ascii="Times New Roman" w:hAnsi="Times New Roman" w:cs="Times New Roman"/>
        </w:rPr>
        <w:t>związanej</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realizacją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umożliwienie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przeprowadzenia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kontroli</w:t>
      </w:r>
      <w:proofErr w:type="spellEnd"/>
      <w:r w:rsidRPr="00AF7F15">
        <w:rPr>
          <w:rFonts w:ascii="Times New Roman" w:hAnsi="Times New Roman" w:cs="Times New Roman"/>
        </w:rPr>
        <w:t xml:space="preserve">, w tym podczas </w:t>
      </w:r>
      <w:proofErr w:type="spellStart"/>
      <w:r w:rsidRPr="00AF7F15">
        <w:rPr>
          <w:rFonts w:ascii="Times New Roman" w:hAnsi="Times New Roman" w:cs="Times New Roman"/>
        </w:rPr>
        <w:t>spotkań</w:t>
      </w:r>
      <w:proofErr w:type="spellEnd"/>
      <w:r w:rsidRPr="00AF7F15">
        <w:rPr>
          <w:rFonts w:ascii="Times New Roman" w:hAnsi="Times New Roman" w:cs="Times New Roman"/>
        </w:rPr>
        <w:t>.</w:t>
      </w:r>
    </w:p>
    <w:p w14:paraId="6EAF4F76" w14:textId="77777777" w:rsidR="00AF7F15" w:rsidRPr="00AF7F15" w:rsidRDefault="00AF7F15" w:rsidP="00AF7F15">
      <w:pPr>
        <w:pStyle w:val="Akapitzlist1"/>
        <w:numPr>
          <w:ilvl w:val="0"/>
          <w:numId w:val="22"/>
        </w:numPr>
        <w:spacing w:after="80" w:line="276" w:lineRule="exact"/>
        <w:jc w:val="both"/>
        <w:rPr>
          <w:rFonts w:ascii="Times New Roman" w:hAnsi="Times New Roman" w:cs="Times New Roman"/>
        </w:rPr>
      </w:pPr>
      <w:proofErr w:type="spellStart"/>
      <w:r w:rsidRPr="00AF7F15">
        <w:rPr>
          <w:rFonts w:ascii="Times New Roman" w:hAnsi="Times New Roman" w:cs="Times New Roman"/>
        </w:rPr>
        <w:t>Stosowanie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się</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wymogów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informacyjnych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promocyjnych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projektu</w:t>
      </w:r>
      <w:proofErr w:type="spellEnd"/>
      <w:r w:rsidRPr="00AF7F15">
        <w:rPr>
          <w:rFonts w:ascii="Times New Roman" w:hAnsi="Times New Roman" w:cs="Times New Roman"/>
        </w:rPr>
        <w:t xml:space="preserve"> „Premia </w:t>
      </w:r>
      <w:proofErr w:type="spellStart"/>
      <w:r w:rsidRPr="00AF7F15">
        <w:rPr>
          <w:rFonts w:ascii="Times New Roman" w:hAnsi="Times New Roman" w:cs="Times New Roman"/>
        </w:rPr>
        <w:t>społeczna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współfinansowanego</w:t>
      </w:r>
      <w:proofErr w:type="spellEnd"/>
      <w:r w:rsidRPr="00AF7F15">
        <w:rPr>
          <w:rFonts w:ascii="Times New Roman" w:hAnsi="Times New Roman" w:cs="Times New Roman"/>
        </w:rPr>
        <w:t xml:space="preserve"> ze środków </w:t>
      </w:r>
      <w:proofErr w:type="spellStart"/>
      <w:r w:rsidRPr="00AF7F15">
        <w:rPr>
          <w:rFonts w:ascii="Times New Roman" w:hAnsi="Times New Roman" w:cs="Times New Roman"/>
        </w:rPr>
        <w:t>Funduszy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Europejskich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Rozwoju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Społecznego</w:t>
      </w:r>
      <w:proofErr w:type="spellEnd"/>
      <w:r w:rsidRPr="00AF7F15">
        <w:rPr>
          <w:rFonts w:ascii="Times New Roman" w:hAnsi="Times New Roman" w:cs="Times New Roman"/>
        </w:rPr>
        <w:t xml:space="preserve"> 2021–2027, </w:t>
      </w:r>
      <w:proofErr w:type="spellStart"/>
      <w:r w:rsidRPr="00AF7F15">
        <w:rPr>
          <w:rFonts w:ascii="Times New Roman" w:hAnsi="Times New Roman" w:cs="Times New Roman"/>
        </w:rPr>
        <w:t>wskazanych</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w:t>
      </w:r>
    </w:p>
    <w:p w14:paraId="56884CA4" w14:textId="77777777" w:rsidR="00AF7F15" w:rsidRPr="00AF7F15" w:rsidRDefault="00AF7F15" w:rsidP="00AF7F15">
      <w:pPr>
        <w:pStyle w:val="Nagwek2"/>
        <w:spacing w:before="200" w:after="100"/>
      </w:pPr>
      <w:r w:rsidRPr="00AF7F15">
        <w:t>9. Obowiązki Zamawiającego</w:t>
      </w:r>
    </w:p>
    <w:p w14:paraId="45F10346" w14:textId="77777777" w:rsidR="00AF7F15" w:rsidRPr="00AF7F15" w:rsidRDefault="00AF7F15" w:rsidP="00AF7F15">
      <w:pPr>
        <w:pStyle w:val="Akapitzlist1"/>
        <w:numPr>
          <w:ilvl w:val="0"/>
          <w:numId w:val="36"/>
        </w:numPr>
        <w:spacing w:after="80" w:line="276" w:lineRule="exact"/>
        <w:jc w:val="both"/>
        <w:rPr>
          <w:rFonts w:ascii="Times New Roman" w:hAnsi="Times New Roman" w:cs="Times New Roman"/>
        </w:rPr>
      </w:pPr>
      <w:proofErr w:type="spellStart"/>
      <w:r w:rsidRPr="00AF7F15">
        <w:rPr>
          <w:rFonts w:ascii="Times New Roman" w:hAnsi="Times New Roman" w:cs="Times New Roman"/>
        </w:rPr>
        <w:t>Nieodpłatne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udostępnienie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lokalu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wraz</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mediami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umeblowaniem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stoły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krzesła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dostępem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zaplecza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kuchennego</w:t>
      </w:r>
      <w:proofErr w:type="spellEnd"/>
      <w:r w:rsidRPr="00AF7F15">
        <w:rPr>
          <w:rFonts w:ascii="Times New Roman" w:hAnsi="Times New Roman" w:cs="Times New Roman"/>
        </w:rPr>
        <w:t xml:space="preserve"> lub </w:t>
      </w:r>
      <w:proofErr w:type="spellStart"/>
      <w:r w:rsidRPr="00AF7F15">
        <w:rPr>
          <w:rFonts w:ascii="Times New Roman" w:hAnsi="Times New Roman" w:cs="Times New Roman"/>
        </w:rPr>
        <w:t>możliwości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przygotowania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napojów</w:t>
      </w:r>
      <w:proofErr w:type="spellEnd"/>
      <w:r w:rsidRPr="00AF7F15">
        <w:rPr>
          <w:rFonts w:ascii="Times New Roman" w:hAnsi="Times New Roman" w:cs="Times New Roman"/>
        </w:rPr>
        <w:t xml:space="preserve"> oraz, w </w:t>
      </w:r>
      <w:proofErr w:type="spellStart"/>
      <w:r w:rsidRPr="00AF7F15">
        <w:rPr>
          <w:rFonts w:ascii="Times New Roman" w:hAnsi="Times New Roman" w:cs="Times New Roman"/>
        </w:rPr>
        <w:t>miarę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możliwości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dostępem</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internetu</w:t>
      </w:r>
      <w:proofErr w:type="spellEnd"/>
      <w:r w:rsidRPr="00AF7F15">
        <w:rPr>
          <w:rFonts w:ascii="Times New Roman" w:hAnsi="Times New Roman" w:cs="Times New Roman"/>
        </w:rPr>
        <w:t>.</w:t>
      </w:r>
    </w:p>
    <w:p w14:paraId="4A176A26" w14:textId="77777777" w:rsidR="00AF7F15" w:rsidRPr="00AF7F15" w:rsidRDefault="00AF7F15" w:rsidP="00AF7F15">
      <w:pPr>
        <w:pStyle w:val="Akapitzlist1"/>
        <w:numPr>
          <w:ilvl w:val="0"/>
          <w:numId w:val="32"/>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Współpraca</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Wykonawcą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przy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rekrutacji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promocji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wśród</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mieszkańców</w:t>
      </w:r>
      <w:proofErr w:type="spellEnd"/>
      <w:r w:rsidRPr="00AF7F15">
        <w:rPr>
          <w:rFonts w:ascii="Times New Roman" w:hAnsi="Times New Roman" w:cs="Times New Roman"/>
        </w:rPr>
        <w:t>.</w:t>
      </w:r>
    </w:p>
    <w:p w14:paraId="7F5005D9" w14:textId="77777777" w:rsidR="00AF7F15" w:rsidRPr="00AF7F15" w:rsidRDefault="00AF7F15" w:rsidP="00AF7F15">
      <w:pPr>
        <w:pStyle w:val="Akapitzlist1"/>
        <w:numPr>
          <w:ilvl w:val="0"/>
          <w:numId w:val="32"/>
        </w:numPr>
        <w:spacing w:after="80" w:line="276" w:lineRule="exact"/>
        <w:jc w:val="both"/>
        <w:rPr>
          <w:rFonts w:ascii="Times New Roman" w:hAnsi="Times New Roman" w:cs="Times New Roman"/>
        </w:rPr>
      </w:pPr>
      <w:proofErr w:type="spellStart"/>
      <w:r w:rsidRPr="00AF7F15">
        <w:rPr>
          <w:rFonts w:ascii="Times New Roman" w:hAnsi="Times New Roman" w:cs="Times New Roman"/>
        </w:rPr>
        <w:t>Wskazanie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osoby</w:t>
      </w:r>
      <w:proofErr w:type="spellEnd"/>
      <w:r w:rsidRPr="00AF7F15">
        <w:rPr>
          <w:rFonts w:ascii="Times New Roman" w:hAnsi="Times New Roman" w:cs="Times New Roman"/>
        </w:rPr>
        <w:t xml:space="preserve"> do </w:t>
      </w:r>
      <w:proofErr w:type="spellStart"/>
      <w:r w:rsidRPr="00AF7F15">
        <w:rPr>
          <w:rFonts w:ascii="Times New Roman" w:hAnsi="Times New Roman" w:cs="Times New Roman"/>
        </w:rPr>
        <w:t>kontaktu</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bieżące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monitorowanie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jakości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realizowanej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w:t>
      </w:r>
    </w:p>
    <w:p w14:paraId="3BFD5210" w14:textId="77777777" w:rsidR="00AF7F15" w:rsidRPr="00AF7F15" w:rsidRDefault="00AF7F15" w:rsidP="00AF7F15">
      <w:pPr>
        <w:pStyle w:val="Nagwek2"/>
        <w:spacing w:before="200" w:after="100"/>
      </w:pPr>
      <w:r w:rsidRPr="00AF7F15">
        <w:t>10. Zasady rozliczenia</w:t>
      </w:r>
    </w:p>
    <w:p w14:paraId="00420FF3" w14:textId="77777777" w:rsidR="00AF7F15" w:rsidRPr="00AF7F15" w:rsidRDefault="00AF7F15" w:rsidP="00AF7F15">
      <w:pPr>
        <w:pStyle w:val="Akapitzlist1"/>
        <w:numPr>
          <w:ilvl w:val="0"/>
          <w:numId w:val="37"/>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Wykonawca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formularzu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cenowym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poda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animatora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poczęstunek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instruktora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sprzęt</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wodę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Senioraliów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oprawę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muzyczną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konferansjera</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poczęstunek</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dla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uczestników</w:t>
      </w:r>
      <w:proofErr w:type="spellEnd"/>
      <w:r w:rsidRPr="00AF7F15">
        <w:rPr>
          <w:rFonts w:ascii="Times New Roman" w:hAnsi="Times New Roman" w:cs="Times New Roman"/>
        </w:rPr>
        <w:t xml:space="preserve">) oraz </w:t>
      </w:r>
      <w:proofErr w:type="spellStart"/>
      <w:r w:rsidRPr="00AF7F15">
        <w:rPr>
          <w:rFonts w:ascii="Times New Roman" w:hAnsi="Times New Roman" w:cs="Times New Roman"/>
        </w:rPr>
        <w:t>cenę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jednostkową</w:t>
      </w:r>
      <w:proofErr w:type="spellEnd"/>
      <w:r w:rsidRPr="00AF7F15">
        <w:rPr>
          <w:rFonts w:ascii="Times New Roman" w:hAnsi="Times New Roman" w:cs="Times New Roman"/>
        </w:rPr>
        <w:t xml:space="preserve"> za 1 </w:t>
      </w:r>
      <w:proofErr w:type="spellStart"/>
      <w:r w:rsidRPr="00AF7F15">
        <w:rPr>
          <w:rFonts w:ascii="Times New Roman" w:hAnsi="Times New Roman" w:cs="Times New Roman"/>
        </w:rPr>
        <w:t>godzinę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warunkach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domowych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obejmującą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prowadzenie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dojazd</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sprzęt</w:t>
      </w:r>
      <w:proofErr w:type="spellEnd"/>
      <w:r w:rsidRPr="00AF7F15">
        <w:rPr>
          <w:rFonts w:ascii="Times New Roman" w:hAnsi="Times New Roman" w:cs="Times New Roman"/>
        </w:rPr>
        <w:t>).</w:t>
      </w:r>
    </w:p>
    <w:p w14:paraId="016A927B" w14:textId="77777777" w:rsidR="00AF7F15" w:rsidRPr="00AF7F15" w:rsidRDefault="00AF7F15" w:rsidP="00AF7F15">
      <w:pPr>
        <w:pStyle w:val="Akapitzlist1"/>
        <w:numPr>
          <w:ilvl w:val="0"/>
          <w:numId w:val="33"/>
        </w:numPr>
        <w:spacing w:after="80" w:line="276" w:lineRule="exact"/>
        <w:jc w:val="both"/>
        <w:rPr>
          <w:rFonts w:ascii="Times New Roman" w:hAnsi="Times New Roman" w:cs="Times New Roman"/>
        </w:rPr>
      </w:pPr>
      <w:proofErr w:type="spellStart"/>
      <w:r w:rsidRPr="00AF7F15">
        <w:rPr>
          <w:rFonts w:ascii="Times New Roman" w:hAnsi="Times New Roman" w:cs="Times New Roman"/>
        </w:rPr>
        <w:t>Wynagrodzenie</w:t>
      </w:r>
      <w:proofErr w:type="spellEnd"/>
      <w:r w:rsidRPr="00AF7F15">
        <w:rPr>
          <w:rFonts w:ascii="Times New Roman" w:hAnsi="Times New Roman" w:cs="Times New Roman"/>
        </w:rPr>
        <w:t xml:space="preserve"> Wykonawcy </w:t>
      </w:r>
      <w:proofErr w:type="spellStart"/>
      <w:r w:rsidRPr="00AF7F15">
        <w:rPr>
          <w:rFonts w:ascii="Times New Roman" w:hAnsi="Times New Roman" w:cs="Times New Roman"/>
        </w:rPr>
        <w:t>stanowić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będzie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suma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iloczynów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cen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jednostkowych</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liczby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faktycznie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zrealizowanych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poszczególnych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elementów</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tj. </w:t>
      </w:r>
      <w:proofErr w:type="spellStart"/>
      <w:r w:rsidRPr="00AF7F15">
        <w:rPr>
          <w:rFonts w:ascii="Times New Roman" w:hAnsi="Times New Roman" w:cs="Times New Roman"/>
        </w:rPr>
        <w:t>szacunkowo</w:t>
      </w:r>
      <w:proofErr w:type="spellEnd"/>
      <w:r w:rsidRPr="00AF7F15">
        <w:rPr>
          <w:rFonts w:ascii="Times New Roman" w:hAnsi="Times New Roman" w:cs="Times New Roman"/>
        </w:rPr>
        <w:t xml:space="preserve">: 200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animacyjnych</w:t>
      </w:r>
      <w:proofErr w:type="spellEnd"/>
      <w:r w:rsidRPr="00AF7F15">
        <w:rPr>
          <w:rFonts w:ascii="Times New Roman" w:hAnsi="Times New Roman" w:cs="Times New Roman"/>
        </w:rPr>
        <w:t xml:space="preserve">, 33 </w:t>
      </w:r>
      <w:proofErr w:type="spellStart"/>
      <w:r w:rsidRPr="00AF7F15">
        <w:rPr>
          <w:rFonts w:ascii="Times New Roman" w:hAnsi="Times New Roman" w:cs="Times New Roman"/>
        </w:rPr>
        <w:t>godziny</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10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animacyjnej</w:t>
      </w:r>
      <w:proofErr w:type="spellEnd"/>
      <w:r w:rsidRPr="00AF7F15">
        <w:rPr>
          <w:rFonts w:ascii="Times New Roman" w:hAnsi="Times New Roman" w:cs="Times New Roman"/>
        </w:rPr>
        <w:t xml:space="preserve"> – </w:t>
      </w:r>
      <w:proofErr w:type="spellStart"/>
      <w:r w:rsidRPr="00AF7F15">
        <w:rPr>
          <w:rFonts w:ascii="Times New Roman" w:hAnsi="Times New Roman" w:cs="Times New Roman"/>
        </w:rPr>
        <w:t>Senioraliów</w:t>
      </w:r>
      <w:proofErr w:type="spellEnd"/>
      <w:r w:rsidRPr="00AF7F15">
        <w:rPr>
          <w:rFonts w:ascii="Times New Roman" w:hAnsi="Times New Roman" w:cs="Times New Roman"/>
        </w:rPr>
        <w:t xml:space="preserve"> oraz 600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indywidualnych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warunkach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domowych</w:t>
      </w:r>
      <w:proofErr w:type="spellEnd"/>
      <w:r w:rsidRPr="00AF7F15">
        <w:rPr>
          <w:rFonts w:ascii="Times New Roman" w:hAnsi="Times New Roman" w:cs="Times New Roman"/>
        </w:rPr>
        <w:t>.</w:t>
      </w:r>
    </w:p>
    <w:p w14:paraId="70822ACF" w14:textId="77777777" w:rsidR="00AF7F15" w:rsidRPr="00AF7F15" w:rsidRDefault="00AF7F15" w:rsidP="00AF7F15">
      <w:pPr>
        <w:pStyle w:val="Akapitzlist1"/>
        <w:numPr>
          <w:ilvl w:val="0"/>
          <w:numId w:val="33"/>
        </w:numPr>
        <w:spacing w:after="80" w:line="276" w:lineRule="exact"/>
        <w:jc w:val="both"/>
        <w:rPr>
          <w:rFonts w:ascii="Times New Roman" w:hAnsi="Times New Roman" w:cs="Times New Roman"/>
        </w:rPr>
      </w:pPr>
      <w:proofErr w:type="spellStart"/>
      <w:r w:rsidRPr="00AF7F15">
        <w:rPr>
          <w:rFonts w:ascii="Times New Roman" w:hAnsi="Times New Roman" w:cs="Times New Roman"/>
        </w:rPr>
        <w:t>Rozliczenie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indywidualnych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następować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będzie</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okresach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miesięcznych</w:t>
      </w:r>
      <w:proofErr w:type="spellEnd"/>
      <w:r w:rsidRPr="00AF7F15">
        <w:rPr>
          <w:rFonts w:ascii="Times New Roman" w:hAnsi="Times New Roman" w:cs="Times New Roman"/>
        </w:rPr>
        <w:t xml:space="preserve">, na </w:t>
      </w:r>
      <w:proofErr w:type="spellStart"/>
      <w:r w:rsidRPr="00AF7F15">
        <w:rPr>
          <w:rFonts w:ascii="Times New Roman" w:hAnsi="Times New Roman" w:cs="Times New Roman"/>
        </w:rPr>
        <w:t>podstawie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sprawozdania</w:t>
      </w:r>
      <w:proofErr w:type="spellEnd"/>
      <w:r w:rsidRPr="00AF7F15">
        <w:rPr>
          <w:rFonts w:ascii="Times New Roman" w:hAnsi="Times New Roman" w:cs="Times New Roman"/>
        </w:rPr>
        <w:t xml:space="preserve">, o którym </w:t>
      </w:r>
      <w:proofErr w:type="spellStart"/>
      <w:r w:rsidRPr="00AF7F15">
        <w:rPr>
          <w:rFonts w:ascii="Times New Roman" w:hAnsi="Times New Roman" w:cs="Times New Roman"/>
        </w:rPr>
        <w:t>mowa</w:t>
      </w:r>
      <w:proofErr w:type="spellEnd"/>
      <w:r w:rsidRPr="00AF7F15">
        <w:rPr>
          <w:rFonts w:ascii="Times New Roman" w:hAnsi="Times New Roman" w:cs="Times New Roman"/>
        </w:rPr>
        <w:t xml:space="preserve"> w pkt 8 </w:t>
      </w:r>
      <w:proofErr w:type="spellStart"/>
      <w:r w:rsidRPr="00AF7F15">
        <w:rPr>
          <w:rFonts w:ascii="Times New Roman" w:hAnsi="Times New Roman" w:cs="Times New Roman"/>
        </w:rPr>
        <w:t>ppkt</w:t>
      </w:r>
      <w:proofErr w:type="spellEnd"/>
      <w:r w:rsidRPr="00AF7F15">
        <w:rPr>
          <w:rFonts w:ascii="Times New Roman" w:hAnsi="Times New Roman" w:cs="Times New Roman"/>
        </w:rPr>
        <w:t xml:space="preserve"> 3, </w:t>
      </w:r>
      <w:proofErr w:type="spellStart"/>
      <w:r w:rsidRPr="00AF7F15">
        <w:rPr>
          <w:rFonts w:ascii="Times New Roman" w:hAnsi="Times New Roman" w:cs="Times New Roman"/>
        </w:rPr>
        <w:t>zaakceptowanego</w:t>
      </w:r>
      <w:proofErr w:type="spellEnd"/>
      <w:r w:rsidRPr="00AF7F15">
        <w:rPr>
          <w:rFonts w:ascii="Times New Roman" w:hAnsi="Times New Roman" w:cs="Times New Roman"/>
        </w:rPr>
        <w:t xml:space="preserve"> przez </w:t>
      </w:r>
      <w:proofErr w:type="spellStart"/>
      <w:r w:rsidRPr="00AF7F15">
        <w:rPr>
          <w:rFonts w:ascii="Times New Roman" w:hAnsi="Times New Roman" w:cs="Times New Roman"/>
        </w:rPr>
        <w:t>Zamawiającego</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Senioralia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rozliczane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jednorazowo</w:t>
      </w:r>
      <w:proofErr w:type="spellEnd"/>
      <w:r w:rsidRPr="00AF7F15">
        <w:rPr>
          <w:rFonts w:ascii="Times New Roman" w:hAnsi="Times New Roman" w:cs="Times New Roman"/>
        </w:rPr>
        <w:t xml:space="preserve"> po ich </w:t>
      </w:r>
      <w:proofErr w:type="spellStart"/>
      <w:r w:rsidRPr="00AF7F15">
        <w:rPr>
          <w:rFonts w:ascii="Times New Roman" w:hAnsi="Times New Roman" w:cs="Times New Roman"/>
        </w:rPr>
        <w:t>zorganizowaniu</w:t>
      </w:r>
      <w:proofErr w:type="spellEnd"/>
      <w:r w:rsidRPr="00AF7F15">
        <w:rPr>
          <w:rFonts w:ascii="Times New Roman" w:hAnsi="Times New Roman" w:cs="Times New Roman"/>
        </w:rPr>
        <w:t>.</w:t>
      </w:r>
    </w:p>
    <w:p w14:paraId="4CB14344" w14:textId="77777777" w:rsidR="00AF7F15" w:rsidRPr="00AF7F15" w:rsidRDefault="00AF7F15" w:rsidP="00AF7F15">
      <w:pPr>
        <w:pStyle w:val="Akapitzlist1"/>
        <w:numPr>
          <w:ilvl w:val="0"/>
          <w:numId w:val="33"/>
        </w:numPr>
        <w:spacing w:after="80" w:line="276" w:lineRule="exact"/>
        <w:jc w:val="both"/>
        <w:rPr>
          <w:rFonts w:ascii="Times New Roman" w:hAnsi="Times New Roman" w:cs="Times New Roman"/>
        </w:rPr>
      </w:pPr>
      <w:proofErr w:type="spellStart"/>
      <w:r w:rsidRPr="00AF7F15">
        <w:rPr>
          <w:rFonts w:ascii="Times New Roman" w:hAnsi="Times New Roman" w:cs="Times New Roman"/>
        </w:rPr>
        <w:t>Liczba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spotkań</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pilates</w:t>
      </w:r>
      <w:proofErr w:type="spellEnd"/>
      <w:r w:rsidRPr="00AF7F15">
        <w:rPr>
          <w:rFonts w:ascii="Times New Roman" w:hAnsi="Times New Roman" w:cs="Times New Roman"/>
        </w:rPr>
        <w:t xml:space="preserve"> i </w:t>
      </w:r>
      <w:proofErr w:type="spellStart"/>
      <w:r w:rsidRPr="00AF7F15">
        <w:rPr>
          <w:rFonts w:ascii="Times New Roman" w:hAnsi="Times New Roman" w:cs="Times New Roman"/>
        </w:rPr>
        <w:t>godzin</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zajęć</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usprawniających</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wskazana</w:t>
      </w:r>
      <w:proofErr w:type="spellEnd"/>
      <w:r w:rsidRPr="00AF7F15">
        <w:rPr>
          <w:rFonts w:ascii="Times New Roman" w:hAnsi="Times New Roman" w:cs="Times New Roman"/>
        </w:rPr>
        <w:t xml:space="preserve"> w </w:t>
      </w:r>
      <w:proofErr w:type="spellStart"/>
      <w:r w:rsidRPr="00AF7F15">
        <w:rPr>
          <w:rFonts w:ascii="Times New Roman" w:hAnsi="Times New Roman" w:cs="Times New Roman"/>
        </w:rPr>
        <w:t>niniejszym</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opisie</w:t>
      </w:r>
      <w:proofErr w:type="spellEnd"/>
      <w:r w:rsidRPr="00AF7F15">
        <w:rPr>
          <w:rFonts w:ascii="Times New Roman" w:hAnsi="Times New Roman" w:cs="Times New Roman"/>
        </w:rPr>
        <w:t xml:space="preserve"> ma </w:t>
      </w:r>
      <w:proofErr w:type="spellStart"/>
      <w:r w:rsidRPr="00AF7F15">
        <w:rPr>
          <w:rFonts w:ascii="Times New Roman" w:hAnsi="Times New Roman" w:cs="Times New Roman"/>
        </w:rPr>
        <w:t>charakter</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szacunkowy</w:t>
      </w:r>
      <w:proofErr w:type="spellEnd"/>
      <w:r w:rsidRPr="00AF7F15">
        <w:rPr>
          <w:rFonts w:ascii="Times New Roman" w:hAnsi="Times New Roman" w:cs="Times New Roman"/>
        </w:rPr>
        <w:t xml:space="preserve">. Zamawiający </w:t>
      </w:r>
      <w:proofErr w:type="spellStart"/>
      <w:r w:rsidRPr="00AF7F15">
        <w:rPr>
          <w:rFonts w:ascii="Times New Roman" w:hAnsi="Times New Roman" w:cs="Times New Roman"/>
        </w:rPr>
        <w:t>gwarantuje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realizację</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usługi</w:t>
      </w:r>
      <w:proofErr w:type="spellEnd"/>
      <w:r w:rsidRPr="00AF7F15">
        <w:rPr>
          <w:rFonts w:ascii="Times New Roman" w:hAnsi="Times New Roman" w:cs="Times New Roman"/>
        </w:rPr>
        <w:t xml:space="preserve"> w zakresie nie </w:t>
      </w:r>
      <w:proofErr w:type="spellStart"/>
      <w:r w:rsidRPr="00AF7F15">
        <w:rPr>
          <w:rFonts w:ascii="Times New Roman" w:hAnsi="Times New Roman" w:cs="Times New Roman"/>
        </w:rPr>
        <w:t>mniejszym</w:t>
      </w:r>
      <w:proofErr w:type="spellEnd"/>
      <w:r w:rsidRPr="00AF7F15">
        <w:rPr>
          <w:rFonts w:ascii="Times New Roman" w:hAnsi="Times New Roman" w:cs="Times New Roman"/>
        </w:rPr>
        <w:t xml:space="preserve"> niż 70% </w:t>
      </w:r>
      <w:proofErr w:type="spellStart"/>
      <w:r w:rsidRPr="00AF7F15">
        <w:rPr>
          <w:rFonts w:ascii="Times New Roman" w:hAnsi="Times New Roman" w:cs="Times New Roman"/>
        </w:rPr>
        <w:t>wartości</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umowy</w:t>
      </w:r>
      <w:proofErr w:type="spellEnd"/>
      <w:r w:rsidRPr="00AF7F15">
        <w:rPr>
          <w:rFonts w:ascii="Times New Roman" w:hAnsi="Times New Roman" w:cs="Times New Roman"/>
        </w:rPr>
        <w:t xml:space="preserve"> (art. 433 pkt 4 </w:t>
      </w:r>
      <w:proofErr w:type="spellStart"/>
      <w:r w:rsidRPr="00AF7F15">
        <w:rPr>
          <w:rFonts w:ascii="Times New Roman" w:hAnsi="Times New Roman" w:cs="Times New Roman"/>
        </w:rPr>
        <w:t>Pzp</w:t>
      </w:r>
      <w:proofErr w:type="spellEnd"/>
      <w:r w:rsidRPr="00AF7F15">
        <w:rPr>
          <w:rFonts w:ascii="Times New Roman" w:hAnsi="Times New Roman" w:cs="Times New Roman"/>
        </w:rPr>
        <w:t xml:space="preserve">). Z </w:t>
      </w:r>
      <w:proofErr w:type="spellStart"/>
      <w:r w:rsidRPr="00AF7F15">
        <w:rPr>
          <w:rFonts w:ascii="Times New Roman" w:hAnsi="Times New Roman" w:cs="Times New Roman"/>
        </w:rPr>
        <w:t>tytułu</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niezrealizowania</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pozostałej</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części</w:t>
      </w:r>
      <w:proofErr w:type="spellEnd"/>
      <w:r w:rsidRPr="00AF7F15">
        <w:rPr>
          <w:rFonts w:ascii="Times New Roman" w:hAnsi="Times New Roman" w:cs="Times New Roman"/>
        </w:rPr>
        <w:t xml:space="preserve"> Wykonawcy nie </w:t>
      </w:r>
      <w:proofErr w:type="spellStart"/>
      <w:r w:rsidRPr="00AF7F15">
        <w:rPr>
          <w:rFonts w:ascii="Times New Roman" w:hAnsi="Times New Roman" w:cs="Times New Roman"/>
        </w:rPr>
        <w:t>przysługują</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żadne</w:t>
      </w:r>
      <w:proofErr w:type="spellEnd"/>
      <w:r w:rsidRPr="00AF7F15">
        <w:rPr>
          <w:rFonts w:ascii="Times New Roman" w:hAnsi="Times New Roman" w:cs="Times New Roman"/>
        </w:rPr>
        <w:t xml:space="preserve"> </w:t>
      </w:r>
      <w:proofErr w:type="spellStart"/>
      <w:r w:rsidRPr="00AF7F15">
        <w:rPr>
          <w:rFonts w:ascii="Times New Roman" w:hAnsi="Times New Roman" w:cs="Times New Roman"/>
        </w:rPr>
        <w:t>roszczenia</w:t>
      </w:r>
      <w:proofErr w:type="spellEnd"/>
      <w:r w:rsidRPr="00AF7F15">
        <w:rPr>
          <w:rFonts w:ascii="Times New Roman" w:hAnsi="Times New Roman" w:cs="Times New Roman"/>
        </w:rPr>
        <w:t>.</w:t>
      </w:r>
    </w:p>
    <w:p w14:paraId="476E74E0" w14:textId="77777777" w:rsidR="00AF7F15" w:rsidRPr="00AF7F15" w:rsidRDefault="00AF7F15" w:rsidP="00AF7F15">
      <w:pPr>
        <w:pStyle w:val="Nagwek2"/>
        <w:spacing w:before="200" w:after="100"/>
      </w:pPr>
      <w:r w:rsidRPr="00AF7F15">
        <w:t>11. Wymagania dotyczące zatrudnienia</w:t>
      </w:r>
    </w:p>
    <w:p w14:paraId="738681CD" w14:textId="77777777" w:rsidR="00AF7F15" w:rsidRPr="00AF7F15" w:rsidRDefault="00AF7F15" w:rsidP="00AF7F15">
      <w:pPr>
        <w:spacing w:after="120" w:line="276" w:lineRule="exact"/>
        <w:jc w:val="both"/>
      </w:pPr>
      <w:r w:rsidRPr="00AF7F15">
        <w:t xml:space="preserve">Zamawiający nie określa wymagań, o których mowa w art. 95 ust. 1 </w:t>
      </w:r>
      <w:proofErr w:type="spellStart"/>
      <w:r w:rsidRPr="00AF7F15">
        <w:t>Pzp</w:t>
      </w:r>
      <w:proofErr w:type="spellEnd"/>
      <w:r w:rsidRPr="00AF7F15">
        <w:t>, ponieważ czynności animatora i instruktora, z uwagi na ich wymiar (2 godziny tygodniowo) i charakter, nie polegają na wykonywaniu pracy w sposób określony w art. 22 § 1 ustawy z dnia 26 czerwca 1974 r. – Kodeks pracy. Wymóg nie dotyczy również fizjoterapeutów prowadzących indywidualne zajęcia usprawniające, którzy wykonują samodzielny zawód medyczny i mogą świadczyć usługi na innej podstawie prawnej.</w:t>
      </w:r>
    </w:p>
    <w:p w14:paraId="0A2E79CE" w14:textId="77777777" w:rsidR="00AF7F15" w:rsidRPr="00AF7F15" w:rsidRDefault="00AF7F15" w:rsidP="00AF7F15">
      <w:pPr>
        <w:pStyle w:val="Nagwek2"/>
        <w:spacing w:before="200" w:after="100"/>
      </w:pPr>
      <w:r w:rsidRPr="00AF7F15">
        <w:lastRenderedPageBreak/>
        <w:t>12. Waloryzacja</w:t>
      </w:r>
    </w:p>
    <w:p w14:paraId="34038FB4" w14:textId="77777777" w:rsidR="00AF7F15" w:rsidRPr="00AF7F15" w:rsidRDefault="00AF7F15" w:rsidP="00AF7F15">
      <w:pPr>
        <w:spacing w:after="120" w:line="276" w:lineRule="exact"/>
        <w:jc w:val="both"/>
      </w:pPr>
      <w:r w:rsidRPr="00AF7F15">
        <w:t xml:space="preserve">Umowa zawierana na okres dłuższy niż 6 miesięcy będzie zawierać postanowienia dotyczące zasad wprowadzania zmian wysokości wynagrodzenia w przypadku zmiany cen materiałów lub kosztów związanych z realizacją zamówienia, zgodnie z art. 439 </w:t>
      </w:r>
      <w:proofErr w:type="spellStart"/>
      <w:r w:rsidRPr="00AF7F15">
        <w:t>Pzp</w:t>
      </w:r>
      <w:proofErr w:type="spellEnd"/>
      <w:r w:rsidRPr="00AF7F15">
        <w:t xml:space="preserve">, a także w przypadkach, o których mowa w art. 436 pkt 4 lit. b </w:t>
      </w:r>
      <w:proofErr w:type="spellStart"/>
      <w:r w:rsidRPr="00AF7F15">
        <w:t>Pzp</w:t>
      </w:r>
      <w:proofErr w:type="spellEnd"/>
      <w:r w:rsidRPr="00AF7F15">
        <w:t>, w tym w przypadku zmiany wysokości minimalnego wynagrodzenia za pracę lub minimalnej stawki godzinowej.</w:t>
      </w:r>
    </w:p>
    <w:p w14:paraId="07ACCB41" w14:textId="77777777" w:rsidR="00AF7F15" w:rsidRPr="00AF7F15" w:rsidRDefault="00AF7F15" w:rsidP="00AF7F15"/>
    <w:p w14:paraId="0AFE2E72" w14:textId="77777777" w:rsidR="00AF7F15" w:rsidRPr="00AF7F15" w:rsidRDefault="00AF7F15" w:rsidP="00AF7F15">
      <w:pPr>
        <w:spacing w:after="80"/>
        <w:jc w:val="right"/>
        <w:rPr>
          <w:b/>
          <w:bCs/>
        </w:rPr>
      </w:pPr>
    </w:p>
    <w:p w14:paraId="544876DF" w14:textId="77777777" w:rsidR="00AF7F15" w:rsidRPr="00AF7F15" w:rsidRDefault="00AF7F15" w:rsidP="00AF7F15">
      <w:pPr>
        <w:spacing w:after="80"/>
        <w:jc w:val="right"/>
        <w:rPr>
          <w:b/>
          <w:bCs/>
        </w:rPr>
      </w:pPr>
    </w:p>
    <w:p w14:paraId="7B053056" w14:textId="77777777" w:rsidR="00AF7F15" w:rsidRPr="00AF7F15" w:rsidRDefault="00AF7F15" w:rsidP="00AF7F15">
      <w:pPr>
        <w:spacing w:after="80"/>
        <w:jc w:val="right"/>
        <w:rPr>
          <w:b/>
          <w:bCs/>
        </w:rPr>
      </w:pPr>
    </w:p>
    <w:p w14:paraId="111C3F97" w14:textId="77777777" w:rsidR="00AF7F15" w:rsidRPr="00AF7F15" w:rsidRDefault="00AF7F15" w:rsidP="00AF7F15">
      <w:pPr>
        <w:spacing w:after="80"/>
        <w:jc w:val="right"/>
        <w:rPr>
          <w:b/>
          <w:bCs/>
        </w:rPr>
      </w:pPr>
    </w:p>
    <w:p w14:paraId="03C05083" w14:textId="77777777" w:rsidR="00AF7F15" w:rsidRPr="00AF7F15" w:rsidRDefault="00AF7F15" w:rsidP="00AF7F15">
      <w:pPr>
        <w:spacing w:after="80"/>
        <w:jc w:val="right"/>
        <w:rPr>
          <w:b/>
          <w:bCs/>
        </w:rPr>
      </w:pPr>
    </w:p>
    <w:p w14:paraId="03DD5E1A" w14:textId="77777777" w:rsidR="00AF7F15" w:rsidRPr="00AF7F15" w:rsidRDefault="00AF7F15" w:rsidP="00AF7F15">
      <w:pPr>
        <w:spacing w:after="80"/>
        <w:jc w:val="right"/>
        <w:rPr>
          <w:b/>
          <w:bCs/>
        </w:rPr>
      </w:pPr>
    </w:p>
    <w:p w14:paraId="5E6FBAE0" w14:textId="77777777" w:rsidR="00AF7F15" w:rsidRPr="00AF7F15" w:rsidRDefault="00AF7F15" w:rsidP="00AF7F15">
      <w:pPr>
        <w:spacing w:after="80"/>
        <w:jc w:val="right"/>
        <w:rPr>
          <w:b/>
          <w:bCs/>
        </w:rPr>
      </w:pPr>
    </w:p>
    <w:p w14:paraId="7F60FC63" w14:textId="77777777" w:rsidR="00AF7F15" w:rsidRPr="00AF7F15" w:rsidRDefault="00AF7F15" w:rsidP="00AF7F15">
      <w:pPr>
        <w:spacing w:after="80"/>
        <w:jc w:val="right"/>
        <w:rPr>
          <w:b/>
          <w:bCs/>
        </w:rPr>
      </w:pPr>
    </w:p>
    <w:p w14:paraId="46BF5A13" w14:textId="77777777" w:rsidR="00AF7F15" w:rsidRPr="00AF7F15" w:rsidRDefault="00AF7F15" w:rsidP="00AF7F15">
      <w:pPr>
        <w:spacing w:after="80"/>
        <w:jc w:val="right"/>
        <w:rPr>
          <w:b/>
          <w:bCs/>
        </w:rPr>
      </w:pPr>
    </w:p>
    <w:p w14:paraId="35EF6B56" w14:textId="77777777" w:rsidR="00AF7F15" w:rsidRPr="00AF7F15" w:rsidRDefault="00AF7F15" w:rsidP="00AF7F15">
      <w:pPr>
        <w:spacing w:after="80"/>
        <w:jc w:val="right"/>
        <w:rPr>
          <w:b/>
          <w:bCs/>
        </w:rPr>
      </w:pPr>
    </w:p>
    <w:p w14:paraId="3CF59351" w14:textId="77777777" w:rsidR="00AF7F15" w:rsidRPr="00AF7F15" w:rsidRDefault="00AF7F15" w:rsidP="00AF7F15">
      <w:pPr>
        <w:spacing w:after="80"/>
        <w:jc w:val="right"/>
        <w:rPr>
          <w:b/>
          <w:bCs/>
        </w:rPr>
      </w:pPr>
    </w:p>
    <w:p w14:paraId="3421526F" w14:textId="77777777" w:rsidR="00AF7F15" w:rsidRPr="00AF7F15" w:rsidRDefault="00AF7F15" w:rsidP="00AF7F15">
      <w:pPr>
        <w:spacing w:after="80"/>
        <w:jc w:val="right"/>
        <w:rPr>
          <w:b/>
          <w:bCs/>
        </w:rPr>
      </w:pPr>
    </w:p>
    <w:p w14:paraId="7D643527" w14:textId="77777777" w:rsidR="00AF7F15" w:rsidRPr="00AF7F15" w:rsidRDefault="00AF7F15" w:rsidP="00AF7F15">
      <w:pPr>
        <w:spacing w:after="80"/>
        <w:jc w:val="right"/>
        <w:rPr>
          <w:b/>
          <w:bCs/>
        </w:rPr>
      </w:pPr>
    </w:p>
    <w:p w14:paraId="0858084A" w14:textId="77777777" w:rsidR="00AF7F15" w:rsidRPr="00AF7F15" w:rsidRDefault="00AF7F15" w:rsidP="00AF7F15">
      <w:pPr>
        <w:spacing w:after="80"/>
        <w:jc w:val="right"/>
        <w:rPr>
          <w:b/>
          <w:bCs/>
        </w:rPr>
      </w:pPr>
    </w:p>
    <w:p w14:paraId="3442C0BF" w14:textId="77777777" w:rsidR="00AF7F15" w:rsidRPr="00AF7F15" w:rsidRDefault="00AF7F15" w:rsidP="00AF7F15">
      <w:pPr>
        <w:spacing w:after="80"/>
        <w:jc w:val="right"/>
        <w:rPr>
          <w:b/>
          <w:bCs/>
        </w:rPr>
      </w:pPr>
    </w:p>
    <w:p w14:paraId="7FE92C42" w14:textId="77777777" w:rsidR="00AF7F15" w:rsidRPr="00AF7F15" w:rsidRDefault="00AF7F15" w:rsidP="00AF7F15">
      <w:pPr>
        <w:spacing w:after="80"/>
        <w:jc w:val="right"/>
        <w:rPr>
          <w:b/>
          <w:bCs/>
        </w:rPr>
      </w:pPr>
    </w:p>
    <w:p w14:paraId="2F53EE1E" w14:textId="77777777" w:rsidR="00AF7F15" w:rsidRPr="00AF7F15" w:rsidRDefault="00AF7F15" w:rsidP="00AF7F15">
      <w:pPr>
        <w:spacing w:after="80"/>
        <w:jc w:val="right"/>
        <w:rPr>
          <w:b/>
          <w:bCs/>
        </w:rPr>
      </w:pPr>
    </w:p>
    <w:p w14:paraId="41E2BE67" w14:textId="77777777" w:rsidR="00AF7F15" w:rsidRPr="00AF7F15" w:rsidRDefault="00AF7F15" w:rsidP="00AF7F15">
      <w:pPr>
        <w:spacing w:after="80"/>
        <w:jc w:val="right"/>
        <w:rPr>
          <w:b/>
          <w:bCs/>
        </w:rPr>
      </w:pPr>
    </w:p>
    <w:p w14:paraId="32AF5687" w14:textId="77777777" w:rsidR="00AF7F15" w:rsidRPr="00AF7F15" w:rsidRDefault="00AF7F15" w:rsidP="00AF7F15">
      <w:pPr>
        <w:spacing w:after="80"/>
        <w:jc w:val="right"/>
        <w:rPr>
          <w:b/>
          <w:bCs/>
        </w:rPr>
      </w:pPr>
    </w:p>
    <w:p w14:paraId="0B973C1B" w14:textId="77777777" w:rsidR="00AF7F15" w:rsidRPr="00AF7F15" w:rsidRDefault="00AF7F15" w:rsidP="00AF7F15">
      <w:pPr>
        <w:spacing w:after="80"/>
        <w:jc w:val="right"/>
        <w:rPr>
          <w:b/>
          <w:bCs/>
        </w:rPr>
      </w:pPr>
    </w:p>
    <w:p w14:paraId="43E9A117" w14:textId="77777777" w:rsidR="00AF7F15" w:rsidRPr="00AF7F15" w:rsidRDefault="00AF7F15" w:rsidP="00AF7F15">
      <w:pPr>
        <w:spacing w:after="80"/>
        <w:jc w:val="right"/>
        <w:rPr>
          <w:b/>
          <w:bCs/>
        </w:rPr>
      </w:pPr>
    </w:p>
    <w:p w14:paraId="74D5BB8E" w14:textId="77777777" w:rsidR="00AF7F15" w:rsidRPr="00AF7F15" w:rsidRDefault="00AF7F15" w:rsidP="00AF7F15">
      <w:pPr>
        <w:spacing w:after="80"/>
        <w:jc w:val="right"/>
        <w:rPr>
          <w:b/>
          <w:bCs/>
        </w:rPr>
      </w:pPr>
    </w:p>
    <w:p w14:paraId="46892C60" w14:textId="77777777" w:rsidR="00AF7F15" w:rsidRPr="00AF7F15" w:rsidRDefault="00AF7F15" w:rsidP="00AF7F15">
      <w:pPr>
        <w:spacing w:after="80"/>
        <w:jc w:val="right"/>
        <w:rPr>
          <w:b/>
          <w:bCs/>
        </w:rPr>
      </w:pPr>
    </w:p>
    <w:p w14:paraId="17782709" w14:textId="77777777" w:rsidR="00AF7F15" w:rsidRPr="00AF7F15" w:rsidRDefault="00AF7F15" w:rsidP="00AF7F15">
      <w:pPr>
        <w:spacing w:after="80"/>
        <w:jc w:val="right"/>
        <w:rPr>
          <w:b/>
          <w:bCs/>
        </w:rPr>
      </w:pPr>
    </w:p>
    <w:p w14:paraId="777E34AC" w14:textId="77777777" w:rsidR="00AF7F15" w:rsidRPr="00AF7F15" w:rsidRDefault="00AF7F15" w:rsidP="00AF7F15">
      <w:pPr>
        <w:spacing w:after="80"/>
        <w:jc w:val="right"/>
        <w:rPr>
          <w:b/>
          <w:bCs/>
        </w:rPr>
      </w:pPr>
    </w:p>
    <w:p w14:paraId="3FB7915C" w14:textId="77777777" w:rsidR="00AF7F15" w:rsidRPr="00AF7F15" w:rsidRDefault="00AF7F15" w:rsidP="00AF7F15">
      <w:pPr>
        <w:spacing w:after="80"/>
        <w:jc w:val="right"/>
        <w:rPr>
          <w:b/>
          <w:bCs/>
        </w:rPr>
      </w:pPr>
    </w:p>
    <w:p w14:paraId="00505F67" w14:textId="77777777" w:rsidR="00AF7F15" w:rsidRPr="00AF7F15" w:rsidRDefault="00AF7F15" w:rsidP="00AF7F15">
      <w:pPr>
        <w:spacing w:after="80"/>
        <w:jc w:val="right"/>
        <w:rPr>
          <w:b/>
          <w:bCs/>
        </w:rPr>
      </w:pPr>
    </w:p>
    <w:p w14:paraId="266891E4" w14:textId="77777777" w:rsidR="00AF7F15" w:rsidRPr="00AF7F15" w:rsidRDefault="00AF7F15" w:rsidP="00AF7F15">
      <w:pPr>
        <w:spacing w:after="80"/>
        <w:jc w:val="right"/>
        <w:rPr>
          <w:b/>
          <w:bCs/>
        </w:rPr>
      </w:pPr>
    </w:p>
    <w:p w14:paraId="14B19666" w14:textId="77777777" w:rsidR="00AF7F15" w:rsidRPr="00AF7F15" w:rsidRDefault="00AF7F15" w:rsidP="00AF7F15">
      <w:pPr>
        <w:spacing w:after="80"/>
        <w:jc w:val="right"/>
        <w:rPr>
          <w:b/>
          <w:bCs/>
        </w:rPr>
      </w:pPr>
    </w:p>
    <w:p w14:paraId="7BE37C40" w14:textId="77777777" w:rsidR="00AF7F15" w:rsidRPr="00AF7F15" w:rsidRDefault="00AF7F15" w:rsidP="00AF7F15">
      <w:pPr>
        <w:spacing w:after="80"/>
        <w:jc w:val="right"/>
        <w:rPr>
          <w:b/>
          <w:bCs/>
        </w:rPr>
      </w:pPr>
    </w:p>
    <w:p w14:paraId="6122A21A" w14:textId="77777777" w:rsidR="00AF7F15" w:rsidRPr="00AF7F15" w:rsidRDefault="00AF7F15" w:rsidP="00AF7F15">
      <w:pPr>
        <w:spacing w:after="80"/>
        <w:jc w:val="right"/>
        <w:rPr>
          <w:b/>
          <w:bCs/>
        </w:rPr>
      </w:pPr>
    </w:p>
    <w:p w14:paraId="08B1AD38" w14:textId="77777777" w:rsidR="00AF7F15" w:rsidRPr="00AF7F15" w:rsidRDefault="00AF7F15" w:rsidP="00AF7F15">
      <w:pPr>
        <w:spacing w:after="80"/>
        <w:jc w:val="right"/>
        <w:rPr>
          <w:b/>
          <w:bCs/>
        </w:rPr>
      </w:pPr>
    </w:p>
    <w:p w14:paraId="234EF4CB" w14:textId="77777777" w:rsidR="00AF7F15" w:rsidRPr="00AF7F15" w:rsidRDefault="00AF7F15" w:rsidP="00AF7F15">
      <w:pPr>
        <w:spacing w:after="80"/>
        <w:jc w:val="right"/>
        <w:rPr>
          <w:b/>
          <w:bCs/>
        </w:rPr>
      </w:pPr>
    </w:p>
    <w:p w14:paraId="2711D31C" w14:textId="77777777" w:rsidR="00AF7F15" w:rsidRPr="00AF7F15" w:rsidRDefault="00AF7F15" w:rsidP="00AF7F15">
      <w:pPr>
        <w:spacing w:after="80"/>
        <w:jc w:val="right"/>
        <w:rPr>
          <w:b/>
          <w:bCs/>
        </w:rPr>
      </w:pPr>
    </w:p>
    <w:p w14:paraId="71DC97F6" w14:textId="77777777" w:rsidR="00AF7F15" w:rsidRPr="00AF7F15" w:rsidRDefault="00AF7F15" w:rsidP="00AF7F15">
      <w:pPr>
        <w:spacing w:after="80"/>
        <w:jc w:val="right"/>
        <w:rPr>
          <w:b/>
          <w:bCs/>
        </w:rPr>
      </w:pPr>
    </w:p>
    <w:p w14:paraId="36BE9A73" w14:textId="77777777" w:rsidR="00AF7F15" w:rsidRPr="00AF7F15" w:rsidRDefault="00AF7F15" w:rsidP="00AF7F15">
      <w:pPr>
        <w:spacing w:after="80"/>
        <w:jc w:val="right"/>
        <w:rPr>
          <w:b/>
          <w:bCs/>
        </w:rPr>
      </w:pPr>
    </w:p>
    <w:p w14:paraId="4937FEC6" w14:textId="77777777" w:rsidR="00AF7F15" w:rsidRPr="00AF7F15" w:rsidRDefault="00AF7F15" w:rsidP="00AF7F15">
      <w:pPr>
        <w:spacing w:after="80"/>
        <w:jc w:val="right"/>
        <w:rPr>
          <w:b/>
          <w:bCs/>
        </w:rPr>
      </w:pPr>
    </w:p>
    <w:p w14:paraId="0435D956" w14:textId="77777777" w:rsidR="00AF7F15" w:rsidRPr="00AF7F15" w:rsidRDefault="00AF7F15" w:rsidP="00AF7F15">
      <w:pPr>
        <w:spacing w:after="80"/>
        <w:jc w:val="right"/>
      </w:pPr>
      <w:r w:rsidRPr="00AF7F15">
        <w:rPr>
          <w:b/>
          <w:bCs/>
        </w:rPr>
        <w:lastRenderedPageBreak/>
        <w:t>Załącznik nr 8 do SWZ</w:t>
      </w:r>
    </w:p>
    <w:p w14:paraId="20DF5ED5" w14:textId="77777777" w:rsidR="00AF7F15" w:rsidRPr="00AF7F15" w:rsidRDefault="00AF7F15" w:rsidP="00AF7F15">
      <w:pPr>
        <w:spacing w:before="120" w:after="120"/>
        <w:jc w:val="center"/>
      </w:pPr>
      <w:r w:rsidRPr="00AF7F15">
        <w:rPr>
          <w:b/>
          <w:bCs/>
        </w:rPr>
        <w:t>OŚWIADCZENIE O SPEŁNIANIU WYMAGAŃ ZAMÓWIENIA ZASTRZEŻONEGO</w:t>
      </w:r>
    </w:p>
    <w:p w14:paraId="3445D9C3" w14:textId="77777777" w:rsidR="00AF7F15" w:rsidRPr="00AF7F15" w:rsidRDefault="00AF7F15" w:rsidP="00AF7F15">
      <w:pPr>
        <w:spacing w:after="80"/>
        <w:jc w:val="center"/>
      </w:pPr>
      <w:r w:rsidRPr="00AF7F15">
        <w:t xml:space="preserve">(art. 94 ustawy </w:t>
      </w:r>
      <w:proofErr w:type="spellStart"/>
      <w:r w:rsidRPr="00AF7F15">
        <w:t>Pzp</w:t>
      </w:r>
      <w:proofErr w:type="spellEnd"/>
      <w:r w:rsidRPr="00AF7F15">
        <w:t xml:space="preserve"> – Rozdział IV SWZ)</w:t>
      </w:r>
    </w:p>
    <w:p w14:paraId="76BFD325" w14:textId="77777777" w:rsidR="00AF7F15" w:rsidRPr="00AF7F15" w:rsidRDefault="00AF7F15" w:rsidP="00AF7F15">
      <w:pPr>
        <w:spacing w:after="80" w:line="276" w:lineRule="auto"/>
        <w:jc w:val="both"/>
      </w:pPr>
      <w:r w:rsidRPr="00AF7F15">
        <w:t>Wykonawca: ……………………………………………………………… (pełna nazwa, adres, KRS/NIP)</w:t>
      </w:r>
    </w:p>
    <w:p w14:paraId="38143352" w14:textId="77777777" w:rsidR="00AF7F15" w:rsidRPr="00AF7F15" w:rsidRDefault="00AF7F15" w:rsidP="00AF7F15">
      <w:pPr>
        <w:spacing w:after="80" w:line="276" w:lineRule="auto"/>
        <w:jc w:val="both"/>
      </w:pPr>
      <w:r w:rsidRPr="00AF7F15">
        <w:t>reprezentowany przez: ………………………………………………………</w:t>
      </w:r>
    </w:p>
    <w:p w14:paraId="7A019472" w14:textId="77777777" w:rsidR="00AF7F15" w:rsidRPr="00AF7F15" w:rsidRDefault="00AF7F15" w:rsidP="00AF7F15">
      <w:pPr>
        <w:spacing w:after="80" w:line="276" w:lineRule="auto"/>
        <w:jc w:val="both"/>
      </w:pPr>
      <w:r w:rsidRPr="00AF7F15">
        <w:t xml:space="preserve">Na potrzeby postępowania pn. „Usługi społeczne w Gminie Bulkowo w ramach projektu „Premia społeczna” w okresie od 01.01.2027 r. do 31.12.2028 r.”, w zakresie Części: </w:t>
      </w:r>
      <w:r w:rsidRPr="00AF7F15">
        <w:rPr>
          <w:rFonts w:ascii="Segoe UI Symbol" w:hAnsi="Segoe UI Symbol" w:cs="Segoe UI Symbol"/>
        </w:rPr>
        <w:t>☐</w:t>
      </w:r>
      <w:r w:rsidRPr="00AF7F15">
        <w:t xml:space="preserve"> 1  </w:t>
      </w:r>
      <w:r w:rsidRPr="00AF7F15">
        <w:rPr>
          <w:rFonts w:ascii="Segoe UI Symbol" w:hAnsi="Segoe UI Symbol" w:cs="Segoe UI Symbol"/>
        </w:rPr>
        <w:t>☐</w:t>
      </w:r>
      <w:r w:rsidRPr="00AF7F15">
        <w:t xml:space="preserve"> 2  </w:t>
      </w:r>
      <w:r w:rsidRPr="00AF7F15">
        <w:rPr>
          <w:rFonts w:ascii="Segoe UI Symbol" w:hAnsi="Segoe UI Symbol" w:cs="Segoe UI Symbol"/>
        </w:rPr>
        <w:t>☐</w:t>
      </w:r>
      <w:r w:rsidRPr="00AF7F15">
        <w:t xml:space="preserve"> 3, oświadczam, że:</w:t>
      </w:r>
    </w:p>
    <w:p w14:paraId="29A8DA71" w14:textId="77777777" w:rsidR="00AF7F15" w:rsidRPr="00AF7F15" w:rsidRDefault="00AF7F15" w:rsidP="00AF7F15">
      <w:pPr>
        <w:spacing w:after="80" w:line="276" w:lineRule="auto"/>
        <w:ind w:left="360" w:hanging="360"/>
        <w:jc w:val="both"/>
      </w:pPr>
      <w:r w:rsidRPr="00AF7F15">
        <w:t>1. Wykonawca jest (zaznaczyć właściwe):</w:t>
      </w:r>
    </w:p>
    <w:p w14:paraId="4DD0F2CC" w14:textId="77777777" w:rsidR="00AF7F15" w:rsidRPr="00AF7F15" w:rsidRDefault="00AF7F15" w:rsidP="00AF7F15">
      <w:pPr>
        <w:spacing w:after="80" w:line="276" w:lineRule="auto"/>
        <w:ind w:left="360"/>
        <w:jc w:val="both"/>
      </w:pPr>
      <w:r w:rsidRPr="00AF7F15">
        <w:rPr>
          <w:rFonts w:ascii="Segoe UI Symbol" w:hAnsi="Segoe UI Symbol" w:cs="Segoe UI Symbol"/>
        </w:rPr>
        <w:t>☐</w:t>
      </w:r>
      <w:r w:rsidRPr="00AF7F15">
        <w:t xml:space="preserve"> organizacją pozarządową w rozumieniu art. 3 ust. 2 ustawy z dnia 24 kwietnia 2003 r. o działalności pożytku publicznego i o wolontariacie – forma prawna: ……………………… (stowarzyszenie / fundacja / inna)</w:t>
      </w:r>
    </w:p>
    <w:p w14:paraId="63FF5C77" w14:textId="77777777" w:rsidR="00AF7F15" w:rsidRPr="00AF7F15" w:rsidRDefault="00AF7F15" w:rsidP="00AF7F15">
      <w:pPr>
        <w:spacing w:after="80" w:line="276" w:lineRule="auto"/>
        <w:ind w:left="360"/>
        <w:jc w:val="both"/>
      </w:pPr>
      <w:r w:rsidRPr="00AF7F15">
        <w:rPr>
          <w:rFonts w:ascii="Segoe UI Symbol" w:hAnsi="Segoe UI Symbol" w:cs="Segoe UI Symbol"/>
        </w:rPr>
        <w:t>☐</w:t>
      </w:r>
      <w:r w:rsidRPr="00AF7F15">
        <w:t xml:space="preserve"> podmiotem, o którym mowa w art. 3 ust. 3 ustawy o działalności pożytku publicznego i o wolontariacie – wskazać pkt: ……… (np. spółdzielnia socjalna – pkt 3; spółka non-profit lub klub sportowy non-profit – pkt 4; koło gospodyń wiejskich – pkt 5)</w:t>
      </w:r>
    </w:p>
    <w:p w14:paraId="568B31B2" w14:textId="77777777" w:rsidR="00AF7F15" w:rsidRPr="00AF7F15" w:rsidRDefault="00AF7F15" w:rsidP="00AF7F15">
      <w:pPr>
        <w:spacing w:after="80" w:line="276" w:lineRule="auto"/>
        <w:ind w:left="360"/>
        <w:jc w:val="both"/>
      </w:pPr>
      <w:r w:rsidRPr="00AF7F15">
        <w:rPr>
          <w:rFonts w:ascii="Segoe UI Symbol" w:hAnsi="Segoe UI Symbol" w:cs="Segoe UI Symbol"/>
        </w:rPr>
        <w:t>☐</w:t>
      </w:r>
      <w:r w:rsidRPr="00AF7F15">
        <w:t xml:space="preserve"> posiada status przedsiębiorstwa społecznego (informacyjnie): </w:t>
      </w:r>
      <w:r w:rsidRPr="00AF7F15">
        <w:rPr>
          <w:rFonts w:ascii="Segoe UI Symbol" w:hAnsi="Segoe UI Symbol" w:cs="Segoe UI Symbol"/>
        </w:rPr>
        <w:t>☐</w:t>
      </w:r>
      <w:r w:rsidRPr="00AF7F15">
        <w:t xml:space="preserve"> tak  </w:t>
      </w:r>
      <w:r w:rsidRPr="00AF7F15">
        <w:rPr>
          <w:rFonts w:ascii="Segoe UI Symbol" w:hAnsi="Segoe UI Symbol" w:cs="Segoe UI Symbol"/>
        </w:rPr>
        <w:t>☐</w:t>
      </w:r>
      <w:r w:rsidRPr="00AF7F15">
        <w:t xml:space="preserve"> nie</w:t>
      </w:r>
    </w:p>
    <w:p w14:paraId="34FE6C28" w14:textId="77777777" w:rsidR="00AF7F15" w:rsidRPr="00AF7F15" w:rsidRDefault="00AF7F15" w:rsidP="00AF7F15">
      <w:pPr>
        <w:spacing w:after="80" w:line="276" w:lineRule="auto"/>
        <w:ind w:left="360" w:hanging="360"/>
        <w:jc w:val="both"/>
      </w:pPr>
      <w:r w:rsidRPr="00AF7F15">
        <w:t>2. Głównym celem działalności Wykonawcy / jego wyodrębnionej organizacyjnie jednostki, która będzie realizowała zamówienie (nazwa jednostki: ………………………………), jest społeczna i zawodowa integracja osób społecznie marginalizowanych – zgodnie z § ……… statutu.</w:t>
      </w:r>
    </w:p>
    <w:p w14:paraId="1F8802FD" w14:textId="77777777" w:rsidR="00AF7F15" w:rsidRPr="00AF7F15" w:rsidRDefault="00AF7F15" w:rsidP="00AF7F15">
      <w:pPr>
        <w:spacing w:after="80" w:line="276" w:lineRule="auto"/>
        <w:ind w:left="360" w:hanging="360"/>
        <w:jc w:val="both"/>
      </w:pPr>
      <w:r w:rsidRPr="00AF7F15">
        <w:t xml:space="preserve">3. Według stanu na dzień składania ofert Wykonawca (wyodrębniona jednostka) zatrudnia łącznie ……… osób, w tym ……… osób należących do kategorii, o których mowa w art. 94 ust. 1 ustawy </w:t>
      </w:r>
      <w:proofErr w:type="spellStart"/>
      <w:r w:rsidRPr="00AF7F15">
        <w:t>Pzp</w:t>
      </w:r>
      <w:proofErr w:type="spellEnd"/>
      <w:r w:rsidRPr="00AF7F15">
        <w:t>, co stanowi ……… % (wymagane minimum: 30%).</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12"/>
        <w:gridCol w:w="2000"/>
      </w:tblGrid>
      <w:tr w:rsidR="00AF7F15" w:rsidRPr="00AF7F15" w14:paraId="04E42A6B" w14:textId="77777777" w:rsidTr="005F7986">
        <w:trPr>
          <w:tblHeader/>
        </w:trPr>
        <w:tc>
          <w:tcPr>
            <w:tcW w:w="74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3FE77030" w14:textId="77777777" w:rsidR="00AF7F15" w:rsidRPr="00AF7F15" w:rsidRDefault="00AF7F15" w:rsidP="005F7986">
            <w:pPr>
              <w:jc w:val="center"/>
            </w:pPr>
            <w:r w:rsidRPr="00AF7F15">
              <w:rPr>
                <w:b/>
                <w:bCs/>
              </w:rPr>
              <w:t xml:space="preserve">Kategoria osób (art. 94 ust. 1 ustawy </w:t>
            </w:r>
            <w:proofErr w:type="spellStart"/>
            <w:r w:rsidRPr="00AF7F15">
              <w:rPr>
                <w:b/>
                <w:bCs/>
              </w:rPr>
              <w:t>Pzp</w:t>
            </w:r>
            <w:proofErr w:type="spellEnd"/>
            <w:r w:rsidRPr="00AF7F15">
              <w:rPr>
                <w:b/>
                <w:bCs/>
              </w:rPr>
              <w:t>)</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2CC7B7D5" w14:textId="77777777" w:rsidR="00AF7F15" w:rsidRPr="00AF7F15" w:rsidRDefault="00AF7F15" w:rsidP="005F7986">
            <w:pPr>
              <w:jc w:val="center"/>
            </w:pPr>
            <w:r w:rsidRPr="00AF7F15">
              <w:rPr>
                <w:b/>
                <w:bCs/>
              </w:rPr>
              <w:t>Liczba osób</w:t>
            </w:r>
          </w:p>
        </w:tc>
      </w:tr>
      <w:tr w:rsidR="00AF7F15" w:rsidRPr="00AF7F15" w14:paraId="0F3711B1"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03BFBA6" w14:textId="77777777" w:rsidR="00AF7F15" w:rsidRPr="00AF7F15" w:rsidRDefault="00AF7F15" w:rsidP="005F7986">
            <w:r w:rsidRPr="00AF7F15">
              <w:t>1) osoby niepełnosprawne</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31F2A9" w14:textId="77777777" w:rsidR="00AF7F15" w:rsidRPr="00AF7F15" w:rsidRDefault="00AF7F15" w:rsidP="005F7986"/>
        </w:tc>
      </w:tr>
      <w:tr w:rsidR="00AF7F15" w:rsidRPr="00AF7F15" w14:paraId="2ECC60C5"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AE740A" w14:textId="77777777" w:rsidR="00AF7F15" w:rsidRPr="00AF7F15" w:rsidRDefault="00AF7F15" w:rsidP="005F7986">
            <w:r w:rsidRPr="00AF7F15">
              <w:t>2) bezrobotni</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A67B14" w14:textId="77777777" w:rsidR="00AF7F15" w:rsidRPr="00AF7F15" w:rsidRDefault="00AF7F15" w:rsidP="005F7986"/>
        </w:tc>
      </w:tr>
      <w:tr w:rsidR="00AF7F15" w:rsidRPr="00AF7F15" w14:paraId="394181AD"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A92960" w14:textId="77777777" w:rsidR="00AF7F15" w:rsidRPr="00AF7F15" w:rsidRDefault="00AF7F15" w:rsidP="005F7986">
            <w:r w:rsidRPr="00AF7F15">
              <w:t>3) osoby pozbawione wolności lub zwalniane z zakładów karnych, mające trudności w integracji ze środowiskiem</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A5307B" w14:textId="77777777" w:rsidR="00AF7F15" w:rsidRPr="00AF7F15" w:rsidRDefault="00AF7F15" w:rsidP="005F7986"/>
        </w:tc>
      </w:tr>
      <w:tr w:rsidR="00AF7F15" w:rsidRPr="00AF7F15" w14:paraId="3E92FE02"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189D05" w14:textId="77777777" w:rsidR="00AF7F15" w:rsidRPr="00AF7F15" w:rsidRDefault="00AF7F15" w:rsidP="005F7986">
            <w:r w:rsidRPr="00AF7F15">
              <w:t>4) osoby z zaburzeniami psychicznymi</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4C9F95" w14:textId="77777777" w:rsidR="00AF7F15" w:rsidRPr="00AF7F15" w:rsidRDefault="00AF7F15" w:rsidP="005F7986"/>
        </w:tc>
      </w:tr>
      <w:tr w:rsidR="00AF7F15" w:rsidRPr="00AF7F15" w14:paraId="559433B9"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275544" w14:textId="77777777" w:rsidR="00AF7F15" w:rsidRPr="00AF7F15" w:rsidRDefault="00AF7F15" w:rsidP="005F7986">
            <w:r w:rsidRPr="00AF7F15">
              <w:t>5) osoby bezdomne</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FED092" w14:textId="77777777" w:rsidR="00AF7F15" w:rsidRPr="00AF7F15" w:rsidRDefault="00AF7F15" w:rsidP="005F7986"/>
        </w:tc>
      </w:tr>
      <w:tr w:rsidR="00AF7F15" w:rsidRPr="00AF7F15" w14:paraId="24E8AB58"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91335F" w14:textId="77777777" w:rsidR="00AF7F15" w:rsidRPr="00AF7F15" w:rsidRDefault="00AF7F15" w:rsidP="005F7986">
            <w:r w:rsidRPr="00AF7F15">
              <w:t>6) osoby, które uzyskały w RP status uchodźcy lub ochronę uzupełniającą</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6CA452" w14:textId="77777777" w:rsidR="00AF7F15" w:rsidRPr="00AF7F15" w:rsidRDefault="00AF7F15" w:rsidP="005F7986"/>
        </w:tc>
      </w:tr>
      <w:tr w:rsidR="00AF7F15" w:rsidRPr="00AF7F15" w14:paraId="26FE387E"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D02025F" w14:textId="77777777" w:rsidR="00AF7F15" w:rsidRPr="00AF7F15" w:rsidRDefault="00AF7F15" w:rsidP="005F7986">
            <w:r w:rsidRPr="00AF7F15">
              <w:t>7) osoby do 30. roku życia oraz po ukończeniu 50. roku życia, posiadające status osoby poszukującej pracy, bez zatrudnienia</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121C138" w14:textId="77777777" w:rsidR="00AF7F15" w:rsidRPr="00AF7F15" w:rsidRDefault="00AF7F15" w:rsidP="005F7986"/>
        </w:tc>
      </w:tr>
      <w:tr w:rsidR="00AF7F15" w:rsidRPr="00AF7F15" w14:paraId="3519ADA4"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1CA07A1" w14:textId="77777777" w:rsidR="00AF7F15" w:rsidRPr="00AF7F15" w:rsidRDefault="00AF7F15" w:rsidP="005F7986">
            <w:r w:rsidRPr="00AF7F15">
              <w:t>8) osoby będące członkami mniejszości znajdującej się w niekorzystnej sytuacji</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935466" w14:textId="77777777" w:rsidR="00AF7F15" w:rsidRPr="00AF7F15" w:rsidRDefault="00AF7F15" w:rsidP="005F7986"/>
        </w:tc>
      </w:tr>
      <w:tr w:rsidR="00AF7F15" w:rsidRPr="00AF7F15" w14:paraId="1C1494C2" w14:textId="77777777" w:rsidTr="005F7986">
        <w:tc>
          <w:tcPr>
            <w:tcW w:w="741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5273C3A" w14:textId="77777777" w:rsidR="00AF7F15" w:rsidRPr="00AF7F15" w:rsidRDefault="00AF7F15" w:rsidP="005F7986">
            <w:r w:rsidRPr="00AF7F15">
              <w:t>RAZEM</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D3E5A22" w14:textId="77777777" w:rsidR="00AF7F15" w:rsidRPr="00AF7F15" w:rsidRDefault="00AF7F15" w:rsidP="005F7986"/>
        </w:tc>
      </w:tr>
    </w:tbl>
    <w:p w14:paraId="5C9B981D" w14:textId="77777777" w:rsidR="00AF7F15" w:rsidRPr="00AF7F15" w:rsidRDefault="00AF7F15" w:rsidP="00AF7F15">
      <w:pPr>
        <w:spacing w:after="120"/>
      </w:pPr>
    </w:p>
    <w:p w14:paraId="58276EDE" w14:textId="77777777" w:rsidR="00AF7F15" w:rsidRPr="00AF7F15" w:rsidRDefault="00AF7F15" w:rsidP="00AF7F15">
      <w:pPr>
        <w:spacing w:after="80" w:line="276" w:lineRule="auto"/>
        <w:ind w:left="360" w:hanging="360"/>
        <w:jc w:val="both"/>
      </w:pPr>
      <w:r w:rsidRPr="00AF7F15">
        <w:t>4. Posiadam dokumenty potwierdzające przynależność wskazanych osób do ww. kategorii i na wezwanie Zamawiającego przedłożę podmiotowe środki dowodowe wskazane w Rozdziale XI ust. 4 pkt 8 SWZ.</w:t>
      </w:r>
    </w:p>
    <w:p w14:paraId="7BD52EC9" w14:textId="77777777" w:rsidR="00AF7F15" w:rsidRPr="00AF7F15" w:rsidRDefault="00AF7F15" w:rsidP="00AF7F15">
      <w:pPr>
        <w:spacing w:after="80" w:line="276" w:lineRule="auto"/>
        <w:ind w:left="360" w:hanging="360"/>
        <w:jc w:val="both"/>
      </w:pPr>
      <w:r w:rsidRPr="00AF7F15">
        <w:t>5. Zobowiązuję się utrzymać wskaźnik zatrudnienia co najmniej 30% osób, o których mowa w pkt 3, przez cały okres realizacji umowy.</w:t>
      </w:r>
    </w:p>
    <w:p w14:paraId="3C70C3B0" w14:textId="77777777" w:rsidR="00AF7F15" w:rsidRPr="00AF7F15" w:rsidRDefault="00AF7F15" w:rsidP="00AF7F15">
      <w:pPr>
        <w:spacing w:after="80"/>
        <w:jc w:val="both"/>
      </w:pPr>
      <w:r w:rsidRPr="00AF7F15">
        <w:rPr>
          <w:i/>
          <w:iCs/>
        </w:rPr>
        <w:t>Oświadczam, że powyższe informacje są aktualne i zgodne z prawdą oraz zostały przedstawione z pełną świadomością konsekwencji wprowadzenia Zamawiającego w błąd przy przedstawianiu informacji. W przypadku wykonawców wspólnie ubiegających się o zamówienie oświadczenie składa każdy z nich.</w:t>
      </w:r>
    </w:p>
    <w:p w14:paraId="4D101BB7" w14:textId="77777777" w:rsidR="00AF7F15" w:rsidRPr="00AF7F15" w:rsidRDefault="00AF7F15" w:rsidP="00AF7F15">
      <w:pPr>
        <w:spacing w:before="480"/>
        <w:jc w:val="right"/>
      </w:pPr>
      <w:r w:rsidRPr="00AF7F15">
        <w:lastRenderedPageBreak/>
        <w:t>…………………………………………………</w:t>
      </w:r>
    </w:p>
    <w:p w14:paraId="7E042114" w14:textId="77777777" w:rsidR="00AF7F15" w:rsidRPr="00AF7F15" w:rsidRDefault="00AF7F15" w:rsidP="00AF7F15">
      <w:pPr>
        <w:jc w:val="right"/>
      </w:pPr>
      <w:r w:rsidRPr="00AF7F15">
        <w:rPr>
          <w:i/>
          <w:iCs/>
        </w:rPr>
        <w:t>Podpis osoby uprawnionej do reprezentowania Wykonawcy</w:t>
      </w:r>
    </w:p>
    <w:p w14:paraId="7965E314" w14:textId="77777777" w:rsidR="00AF7F15" w:rsidRPr="00AF7F15" w:rsidRDefault="00AF7F15">
      <w:pPr>
        <w:spacing w:after="120"/>
      </w:pPr>
    </w:p>
    <w:sectPr w:rsidR="00AF7F15" w:rsidRPr="00AF7F15">
      <w:footerReference w:type="default" r:id="rId9"/>
      <w:pgSz w:w="11906" w:h="16838"/>
      <w:pgMar w:top="1134" w:right="1247"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EF493" w14:textId="77777777" w:rsidR="00DC170F" w:rsidRDefault="00DC170F">
      <w:r>
        <w:separator/>
      </w:r>
    </w:p>
  </w:endnote>
  <w:endnote w:type="continuationSeparator" w:id="0">
    <w:p w14:paraId="271F20B6" w14:textId="77777777" w:rsidR="00DC170F" w:rsidRDefault="00DC1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8090" w14:textId="77777777" w:rsidR="009A077F" w:rsidRDefault="00000000">
    <w:pPr>
      <w:jc w:val="center"/>
    </w:pPr>
    <w:r>
      <w:rPr>
        <w:sz w:val="18"/>
        <w:szCs w:val="18"/>
      </w:rPr>
      <w:t xml:space="preserve">Strona </w:t>
    </w:r>
    <w:r>
      <w:rPr>
        <w:sz w:val="18"/>
        <w:szCs w:val="18"/>
      </w:rPr>
      <w:fldChar w:fldCharType="begin"/>
    </w:r>
    <w:r>
      <w:rPr>
        <w:sz w:val="18"/>
        <w:szCs w:val="18"/>
      </w:rPr>
      <w:instrText>PAGE</w:instrText>
    </w:r>
    <w:r>
      <w:rPr>
        <w:sz w:val="18"/>
        <w:szCs w:val="18"/>
      </w:rPr>
      <w:fldChar w:fldCharType="separate"/>
    </w:r>
    <w:r w:rsidR="004109F3">
      <w:rPr>
        <w:noProof/>
        <w:sz w:val="18"/>
        <w:szCs w:val="18"/>
      </w:rPr>
      <w:t>1</w:t>
    </w:r>
    <w:r>
      <w:rPr>
        <w:sz w:val="18"/>
        <w:szCs w:val="18"/>
      </w:rPr>
      <w:fldChar w:fldCharType="end"/>
    </w:r>
    <w:r>
      <w:rPr>
        <w:sz w:val="18"/>
        <w:szCs w:val="18"/>
      </w:rPr>
      <w:t xml:space="preserve"> z </w:t>
    </w:r>
    <w:r>
      <w:rPr>
        <w:sz w:val="18"/>
        <w:szCs w:val="18"/>
      </w:rPr>
      <w:fldChar w:fldCharType="begin"/>
    </w:r>
    <w:r>
      <w:rPr>
        <w:sz w:val="18"/>
        <w:szCs w:val="18"/>
      </w:rPr>
      <w:instrText>NUMPAGES</w:instrText>
    </w:r>
    <w:r>
      <w:rPr>
        <w:sz w:val="18"/>
        <w:szCs w:val="18"/>
      </w:rPr>
      <w:fldChar w:fldCharType="separate"/>
    </w:r>
    <w:r w:rsidR="004109F3">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2897" w14:textId="77777777" w:rsidR="00DC170F" w:rsidRDefault="00DC170F">
      <w:r>
        <w:separator/>
      </w:r>
    </w:p>
  </w:footnote>
  <w:footnote w:type="continuationSeparator" w:id="0">
    <w:p w14:paraId="644FCF9D" w14:textId="77777777" w:rsidR="00DC170F" w:rsidRDefault="00DC1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080" w:hanging="360"/>
      </w:pPr>
      <w:rPr>
        <w:rFonts w:ascii="Symbol" w:hAnsi="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Num1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Num1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47C4B0D"/>
    <w:multiLevelType w:val="hybridMultilevel"/>
    <w:tmpl w:val="FF88CF96"/>
    <w:lvl w:ilvl="0" w:tplc="2FA64CAA">
      <w:start w:val="1"/>
      <w:numFmt w:val="bullet"/>
      <w:lvlText w:val="•"/>
      <w:lvlJc w:val="left"/>
      <w:pPr>
        <w:ind w:left="720" w:hanging="360"/>
      </w:pPr>
    </w:lvl>
    <w:lvl w:ilvl="1" w:tplc="85CC6746">
      <w:start w:val="1"/>
      <w:numFmt w:val="bullet"/>
      <w:lvlText w:val="–"/>
      <w:lvlJc w:val="left"/>
      <w:pPr>
        <w:ind w:left="1080" w:hanging="360"/>
      </w:pPr>
    </w:lvl>
    <w:lvl w:ilvl="2" w:tplc="74DE0A30">
      <w:numFmt w:val="decimal"/>
      <w:lvlText w:val=""/>
      <w:lvlJc w:val="left"/>
    </w:lvl>
    <w:lvl w:ilvl="3" w:tplc="1A8CED30">
      <w:numFmt w:val="decimal"/>
      <w:lvlText w:val=""/>
      <w:lvlJc w:val="left"/>
    </w:lvl>
    <w:lvl w:ilvl="4" w:tplc="DCB0E0A6">
      <w:numFmt w:val="decimal"/>
      <w:lvlText w:val=""/>
      <w:lvlJc w:val="left"/>
    </w:lvl>
    <w:lvl w:ilvl="5" w:tplc="05DE7872">
      <w:numFmt w:val="decimal"/>
      <w:lvlText w:val=""/>
      <w:lvlJc w:val="left"/>
    </w:lvl>
    <w:lvl w:ilvl="6" w:tplc="15D05426">
      <w:numFmt w:val="decimal"/>
      <w:lvlText w:val=""/>
      <w:lvlJc w:val="left"/>
    </w:lvl>
    <w:lvl w:ilvl="7" w:tplc="9516EA74">
      <w:numFmt w:val="decimal"/>
      <w:lvlText w:val=""/>
      <w:lvlJc w:val="left"/>
    </w:lvl>
    <w:lvl w:ilvl="8" w:tplc="23468A4A">
      <w:numFmt w:val="decimal"/>
      <w:lvlText w:val=""/>
      <w:lvlJc w:val="left"/>
    </w:lvl>
  </w:abstractNum>
  <w:abstractNum w:abstractNumId="26" w15:restartNumberingAfterBreak="0">
    <w:nsid w:val="04B25893"/>
    <w:multiLevelType w:val="hybridMultilevel"/>
    <w:tmpl w:val="B5DAFD1A"/>
    <w:lvl w:ilvl="0" w:tplc="65C6E41E">
      <w:start w:val="1"/>
      <w:numFmt w:val="decimal"/>
      <w:lvlText w:val="%1)"/>
      <w:lvlJc w:val="left"/>
      <w:pPr>
        <w:ind w:left="720" w:hanging="360"/>
      </w:pPr>
    </w:lvl>
    <w:lvl w:ilvl="1" w:tplc="1158DB34">
      <w:numFmt w:val="decimal"/>
      <w:lvlText w:val=""/>
      <w:lvlJc w:val="left"/>
    </w:lvl>
    <w:lvl w:ilvl="2" w:tplc="E030497E">
      <w:numFmt w:val="decimal"/>
      <w:lvlText w:val=""/>
      <w:lvlJc w:val="left"/>
    </w:lvl>
    <w:lvl w:ilvl="3" w:tplc="E78693F8">
      <w:numFmt w:val="decimal"/>
      <w:lvlText w:val=""/>
      <w:lvlJc w:val="left"/>
    </w:lvl>
    <w:lvl w:ilvl="4" w:tplc="F5E4DBC8">
      <w:numFmt w:val="decimal"/>
      <w:lvlText w:val=""/>
      <w:lvlJc w:val="left"/>
    </w:lvl>
    <w:lvl w:ilvl="5" w:tplc="11F8B32C">
      <w:numFmt w:val="decimal"/>
      <w:lvlText w:val=""/>
      <w:lvlJc w:val="left"/>
    </w:lvl>
    <w:lvl w:ilvl="6" w:tplc="35626A78">
      <w:numFmt w:val="decimal"/>
      <w:lvlText w:val=""/>
      <w:lvlJc w:val="left"/>
    </w:lvl>
    <w:lvl w:ilvl="7" w:tplc="E1589A2C">
      <w:numFmt w:val="decimal"/>
      <w:lvlText w:val=""/>
      <w:lvlJc w:val="left"/>
    </w:lvl>
    <w:lvl w:ilvl="8" w:tplc="FED4ACC0">
      <w:numFmt w:val="decimal"/>
      <w:lvlText w:val=""/>
      <w:lvlJc w:val="left"/>
    </w:lvl>
  </w:abstractNum>
  <w:abstractNum w:abstractNumId="27" w15:restartNumberingAfterBreak="0">
    <w:nsid w:val="06DB1D3D"/>
    <w:multiLevelType w:val="hybridMultilevel"/>
    <w:tmpl w:val="A4DC3990"/>
    <w:lvl w:ilvl="0" w:tplc="99E0C138">
      <w:start w:val="1"/>
      <w:numFmt w:val="decimal"/>
      <w:lvlText w:val="%1)"/>
      <w:lvlJc w:val="left"/>
      <w:pPr>
        <w:ind w:left="720" w:hanging="360"/>
      </w:pPr>
    </w:lvl>
    <w:lvl w:ilvl="1" w:tplc="F2EE1C46">
      <w:numFmt w:val="decimal"/>
      <w:lvlText w:val=""/>
      <w:lvlJc w:val="left"/>
    </w:lvl>
    <w:lvl w:ilvl="2" w:tplc="ECAC22A4">
      <w:numFmt w:val="decimal"/>
      <w:lvlText w:val=""/>
      <w:lvlJc w:val="left"/>
    </w:lvl>
    <w:lvl w:ilvl="3" w:tplc="651C6FEC">
      <w:numFmt w:val="decimal"/>
      <w:lvlText w:val=""/>
      <w:lvlJc w:val="left"/>
    </w:lvl>
    <w:lvl w:ilvl="4" w:tplc="2FEE4660">
      <w:numFmt w:val="decimal"/>
      <w:lvlText w:val=""/>
      <w:lvlJc w:val="left"/>
    </w:lvl>
    <w:lvl w:ilvl="5" w:tplc="3410C6BC">
      <w:numFmt w:val="decimal"/>
      <w:lvlText w:val=""/>
      <w:lvlJc w:val="left"/>
    </w:lvl>
    <w:lvl w:ilvl="6" w:tplc="B42EBFAE">
      <w:numFmt w:val="decimal"/>
      <w:lvlText w:val=""/>
      <w:lvlJc w:val="left"/>
    </w:lvl>
    <w:lvl w:ilvl="7" w:tplc="1EBA201A">
      <w:numFmt w:val="decimal"/>
      <w:lvlText w:val=""/>
      <w:lvlJc w:val="left"/>
    </w:lvl>
    <w:lvl w:ilvl="8" w:tplc="0F50CF62">
      <w:numFmt w:val="decimal"/>
      <w:lvlText w:val=""/>
      <w:lvlJc w:val="left"/>
    </w:lvl>
  </w:abstractNum>
  <w:abstractNum w:abstractNumId="28" w15:restartNumberingAfterBreak="0">
    <w:nsid w:val="08C63555"/>
    <w:multiLevelType w:val="hybridMultilevel"/>
    <w:tmpl w:val="765052B8"/>
    <w:lvl w:ilvl="0" w:tplc="D38C3E36">
      <w:start w:val="1"/>
      <w:numFmt w:val="decimal"/>
      <w:lvlText w:val="%1)"/>
      <w:lvlJc w:val="left"/>
      <w:pPr>
        <w:ind w:left="720" w:hanging="360"/>
      </w:pPr>
    </w:lvl>
    <w:lvl w:ilvl="1" w:tplc="0812EC22">
      <w:numFmt w:val="decimal"/>
      <w:lvlText w:val=""/>
      <w:lvlJc w:val="left"/>
    </w:lvl>
    <w:lvl w:ilvl="2" w:tplc="7B969C38">
      <w:numFmt w:val="decimal"/>
      <w:lvlText w:val=""/>
      <w:lvlJc w:val="left"/>
    </w:lvl>
    <w:lvl w:ilvl="3" w:tplc="A54CC4A8">
      <w:numFmt w:val="decimal"/>
      <w:lvlText w:val=""/>
      <w:lvlJc w:val="left"/>
    </w:lvl>
    <w:lvl w:ilvl="4" w:tplc="13CE3D38">
      <w:numFmt w:val="decimal"/>
      <w:lvlText w:val=""/>
      <w:lvlJc w:val="left"/>
    </w:lvl>
    <w:lvl w:ilvl="5" w:tplc="16C2859E">
      <w:numFmt w:val="decimal"/>
      <w:lvlText w:val=""/>
      <w:lvlJc w:val="left"/>
    </w:lvl>
    <w:lvl w:ilvl="6" w:tplc="98A81250">
      <w:numFmt w:val="decimal"/>
      <w:lvlText w:val=""/>
      <w:lvlJc w:val="left"/>
    </w:lvl>
    <w:lvl w:ilvl="7" w:tplc="E71CCED4">
      <w:numFmt w:val="decimal"/>
      <w:lvlText w:val=""/>
      <w:lvlJc w:val="left"/>
    </w:lvl>
    <w:lvl w:ilvl="8" w:tplc="4B0EDB36">
      <w:numFmt w:val="decimal"/>
      <w:lvlText w:val=""/>
      <w:lvlJc w:val="left"/>
    </w:lvl>
  </w:abstractNum>
  <w:abstractNum w:abstractNumId="29" w15:restartNumberingAfterBreak="0">
    <w:nsid w:val="12D351D9"/>
    <w:multiLevelType w:val="hybridMultilevel"/>
    <w:tmpl w:val="66AC3510"/>
    <w:lvl w:ilvl="0" w:tplc="301AC576">
      <w:start w:val="1"/>
      <w:numFmt w:val="decimal"/>
      <w:lvlText w:val="%1)"/>
      <w:lvlJc w:val="left"/>
      <w:pPr>
        <w:ind w:left="720" w:hanging="360"/>
      </w:pPr>
    </w:lvl>
    <w:lvl w:ilvl="1" w:tplc="B254E5FA">
      <w:numFmt w:val="decimal"/>
      <w:lvlText w:val=""/>
      <w:lvlJc w:val="left"/>
    </w:lvl>
    <w:lvl w:ilvl="2" w:tplc="5FCA5330">
      <w:numFmt w:val="decimal"/>
      <w:lvlText w:val=""/>
      <w:lvlJc w:val="left"/>
    </w:lvl>
    <w:lvl w:ilvl="3" w:tplc="D0AE4376">
      <w:numFmt w:val="decimal"/>
      <w:lvlText w:val=""/>
      <w:lvlJc w:val="left"/>
    </w:lvl>
    <w:lvl w:ilvl="4" w:tplc="8E54A88E">
      <w:numFmt w:val="decimal"/>
      <w:lvlText w:val=""/>
      <w:lvlJc w:val="left"/>
    </w:lvl>
    <w:lvl w:ilvl="5" w:tplc="F698F1E4">
      <w:numFmt w:val="decimal"/>
      <w:lvlText w:val=""/>
      <w:lvlJc w:val="left"/>
    </w:lvl>
    <w:lvl w:ilvl="6" w:tplc="756E8FAC">
      <w:numFmt w:val="decimal"/>
      <w:lvlText w:val=""/>
      <w:lvlJc w:val="left"/>
    </w:lvl>
    <w:lvl w:ilvl="7" w:tplc="45483696">
      <w:numFmt w:val="decimal"/>
      <w:lvlText w:val=""/>
      <w:lvlJc w:val="left"/>
    </w:lvl>
    <w:lvl w:ilvl="8" w:tplc="84B6C3D2">
      <w:numFmt w:val="decimal"/>
      <w:lvlText w:val=""/>
      <w:lvlJc w:val="left"/>
    </w:lvl>
  </w:abstractNum>
  <w:abstractNum w:abstractNumId="30" w15:restartNumberingAfterBreak="0">
    <w:nsid w:val="150636ED"/>
    <w:multiLevelType w:val="hybridMultilevel"/>
    <w:tmpl w:val="D0361F76"/>
    <w:lvl w:ilvl="0" w:tplc="4D7032D0">
      <w:start w:val="1"/>
      <w:numFmt w:val="decimal"/>
      <w:lvlText w:val="%1)"/>
      <w:lvlJc w:val="left"/>
      <w:pPr>
        <w:ind w:left="720" w:hanging="360"/>
      </w:pPr>
    </w:lvl>
    <w:lvl w:ilvl="1" w:tplc="A1A4A490">
      <w:numFmt w:val="decimal"/>
      <w:lvlText w:val=""/>
      <w:lvlJc w:val="left"/>
    </w:lvl>
    <w:lvl w:ilvl="2" w:tplc="A388434A">
      <w:numFmt w:val="decimal"/>
      <w:lvlText w:val=""/>
      <w:lvlJc w:val="left"/>
    </w:lvl>
    <w:lvl w:ilvl="3" w:tplc="C8D2AB40">
      <w:numFmt w:val="decimal"/>
      <w:lvlText w:val=""/>
      <w:lvlJc w:val="left"/>
    </w:lvl>
    <w:lvl w:ilvl="4" w:tplc="26BA202A">
      <w:numFmt w:val="decimal"/>
      <w:lvlText w:val=""/>
      <w:lvlJc w:val="left"/>
    </w:lvl>
    <w:lvl w:ilvl="5" w:tplc="46F4524E">
      <w:numFmt w:val="decimal"/>
      <w:lvlText w:val=""/>
      <w:lvlJc w:val="left"/>
    </w:lvl>
    <w:lvl w:ilvl="6" w:tplc="038C610A">
      <w:numFmt w:val="decimal"/>
      <w:lvlText w:val=""/>
      <w:lvlJc w:val="left"/>
    </w:lvl>
    <w:lvl w:ilvl="7" w:tplc="555AB646">
      <w:numFmt w:val="decimal"/>
      <w:lvlText w:val=""/>
      <w:lvlJc w:val="left"/>
    </w:lvl>
    <w:lvl w:ilvl="8" w:tplc="0FEC1B52">
      <w:numFmt w:val="decimal"/>
      <w:lvlText w:val=""/>
      <w:lvlJc w:val="left"/>
    </w:lvl>
  </w:abstractNum>
  <w:abstractNum w:abstractNumId="31" w15:restartNumberingAfterBreak="0">
    <w:nsid w:val="16B845C2"/>
    <w:multiLevelType w:val="hybridMultilevel"/>
    <w:tmpl w:val="AF0E1F68"/>
    <w:lvl w:ilvl="0" w:tplc="6478B892">
      <w:start w:val="1"/>
      <w:numFmt w:val="decimal"/>
      <w:lvlText w:val="%1)"/>
      <w:lvlJc w:val="left"/>
      <w:pPr>
        <w:ind w:left="720" w:hanging="360"/>
      </w:pPr>
    </w:lvl>
    <w:lvl w:ilvl="1" w:tplc="4A68D47C">
      <w:numFmt w:val="decimal"/>
      <w:lvlText w:val=""/>
      <w:lvlJc w:val="left"/>
    </w:lvl>
    <w:lvl w:ilvl="2" w:tplc="3BDE0862">
      <w:numFmt w:val="decimal"/>
      <w:lvlText w:val=""/>
      <w:lvlJc w:val="left"/>
    </w:lvl>
    <w:lvl w:ilvl="3" w:tplc="F1FA9D34">
      <w:numFmt w:val="decimal"/>
      <w:lvlText w:val=""/>
      <w:lvlJc w:val="left"/>
    </w:lvl>
    <w:lvl w:ilvl="4" w:tplc="49E8D3E2">
      <w:numFmt w:val="decimal"/>
      <w:lvlText w:val=""/>
      <w:lvlJc w:val="left"/>
    </w:lvl>
    <w:lvl w:ilvl="5" w:tplc="22545102">
      <w:numFmt w:val="decimal"/>
      <w:lvlText w:val=""/>
      <w:lvlJc w:val="left"/>
    </w:lvl>
    <w:lvl w:ilvl="6" w:tplc="5156B00E">
      <w:numFmt w:val="decimal"/>
      <w:lvlText w:val=""/>
      <w:lvlJc w:val="left"/>
    </w:lvl>
    <w:lvl w:ilvl="7" w:tplc="8DF8DC70">
      <w:numFmt w:val="decimal"/>
      <w:lvlText w:val=""/>
      <w:lvlJc w:val="left"/>
    </w:lvl>
    <w:lvl w:ilvl="8" w:tplc="573854AA">
      <w:numFmt w:val="decimal"/>
      <w:lvlText w:val=""/>
      <w:lvlJc w:val="left"/>
    </w:lvl>
  </w:abstractNum>
  <w:abstractNum w:abstractNumId="32" w15:restartNumberingAfterBreak="0">
    <w:nsid w:val="194D4322"/>
    <w:multiLevelType w:val="hybridMultilevel"/>
    <w:tmpl w:val="50761B4E"/>
    <w:lvl w:ilvl="0" w:tplc="FC68CF58">
      <w:start w:val="1"/>
      <w:numFmt w:val="decimal"/>
      <w:lvlText w:val="%1)"/>
      <w:lvlJc w:val="left"/>
      <w:pPr>
        <w:ind w:left="720" w:hanging="360"/>
      </w:pPr>
    </w:lvl>
    <w:lvl w:ilvl="1" w:tplc="14821366">
      <w:numFmt w:val="decimal"/>
      <w:lvlText w:val=""/>
      <w:lvlJc w:val="left"/>
    </w:lvl>
    <w:lvl w:ilvl="2" w:tplc="89785D4C">
      <w:numFmt w:val="decimal"/>
      <w:lvlText w:val=""/>
      <w:lvlJc w:val="left"/>
    </w:lvl>
    <w:lvl w:ilvl="3" w:tplc="A0881F20">
      <w:numFmt w:val="decimal"/>
      <w:lvlText w:val=""/>
      <w:lvlJc w:val="left"/>
    </w:lvl>
    <w:lvl w:ilvl="4" w:tplc="5672C03C">
      <w:numFmt w:val="decimal"/>
      <w:lvlText w:val=""/>
      <w:lvlJc w:val="left"/>
    </w:lvl>
    <w:lvl w:ilvl="5" w:tplc="598232E4">
      <w:numFmt w:val="decimal"/>
      <w:lvlText w:val=""/>
      <w:lvlJc w:val="left"/>
    </w:lvl>
    <w:lvl w:ilvl="6" w:tplc="B64AD914">
      <w:numFmt w:val="decimal"/>
      <w:lvlText w:val=""/>
      <w:lvlJc w:val="left"/>
    </w:lvl>
    <w:lvl w:ilvl="7" w:tplc="4C829BE0">
      <w:numFmt w:val="decimal"/>
      <w:lvlText w:val=""/>
      <w:lvlJc w:val="left"/>
    </w:lvl>
    <w:lvl w:ilvl="8" w:tplc="7BB8E584">
      <w:numFmt w:val="decimal"/>
      <w:lvlText w:val=""/>
      <w:lvlJc w:val="left"/>
    </w:lvl>
  </w:abstractNum>
  <w:abstractNum w:abstractNumId="33" w15:restartNumberingAfterBreak="0">
    <w:nsid w:val="19FF062E"/>
    <w:multiLevelType w:val="hybridMultilevel"/>
    <w:tmpl w:val="6F60490E"/>
    <w:lvl w:ilvl="0" w:tplc="2C7C09C4" w:tentative="1">
      <w:start w:val="1"/>
      <w:numFmt w:val="bullet"/>
      <w:lvlText w:val="●"/>
      <w:lvlJc w:val="left"/>
      <w:pPr>
        <w:ind w:left="720" w:hanging="360"/>
      </w:pPr>
    </w:lvl>
    <w:lvl w:ilvl="1" w:tplc="F0904AF8" w:tentative="1">
      <w:start w:val="1"/>
      <w:numFmt w:val="bullet"/>
      <w:lvlText w:val="○"/>
      <w:lvlJc w:val="left"/>
      <w:pPr>
        <w:ind w:left="1440" w:hanging="360"/>
      </w:pPr>
    </w:lvl>
    <w:lvl w:ilvl="2" w:tplc="6D8AD57A" w:tentative="1">
      <w:start w:val="1"/>
      <w:numFmt w:val="bullet"/>
      <w:lvlText w:val="■"/>
      <w:lvlJc w:val="left"/>
      <w:pPr>
        <w:ind w:left="2160" w:hanging="360"/>
      </w:pPr>
    </w:lvl>
    <w:lvl w:ilvl="3" w:tplc="56C42E4A" w:tentative="1">
      <w:start w:val="1"/>
      <w:numFmt w:val="bullet"/>
      <w:lvlText w:val="●"/>
      <w:lvlJc w:val="left"/>
      <w:pPr>
        <w:ind w:left="2880" w:hanging="360"/>
      </w:pPr>
    </w:lvl>
    <w:lvl w:ilvl="4" w:tplc="3D6A6694" w:tentative="1">
      <w:start w:val="1"/>
      <w:numFmt w:val="bullet"/>
      <w:lvlText w:val="○"/>
      <w:lvlJc w:val="left"/>
      <w:pPr>
        <w:ind w:left="3600" w:hanging="360"/>
      </w:pPr>
    </w:lvl>
    <w:lvl w:ilvl="5" w:tplc="D68693EA" w:tentative="1">
      <w:start w:val="1"/>
      <w:numFmt w:val="bullet"/>
      <w:lvlText w:val="■"/>
      <w:lvlJc w:val="left"/>
      <w:pPr>
        <w:ind w:left="4320" w:hanging="360"/>
      </w:pPr>
    </w:lvl>
    <w:lvl w:ilvl="6" w:tplc="E85A7B7E" w:tentative="1">
      <w:start w:val="1"/>
      <w:numFmt w:val="bullet"/>
      <w:lvlText w:val="●"/>
      <w:lvlJc w:val="left"/>
      <w:pPr>
        <w:ind w:left="5040" w:hanging="360"/>
      </w:pPr>
    </w:lvl>
    <w:lvl w:ilvl="7" w:tplc="0DA85B72" w:tentative="1">
      <w:start w:val="1"/>
      <w:numFmt w:val="bullet"/>
      <w:lvlText w:val="●"/>
      <w:lvlJc w:val="left"/>
      <w:pPr>
        <w:ind w:left="5760" w:hanging="360"/>
      </w:pPr>
    </w:lvl>
    <w:lvl w:ilvl="8" w:tplc="8DFEAE76" w:tentative="1">
      <w:start w:val="1"/>
      <w:numFmt w:val="bullet"/>
      <w:lvlText w:val="●"/>
      <w:lvlJc w:val="left"/>
      <w:pPr>
        <w:ind w:left="6480" w:hanging="360"/>
      </w:pPr>
    </w:lvl>
  </w:abstractNum>
  <w:abstractNum w:abstractNumId="34" w15:restartNumberingAfterBreak="0">
    <w:nsid w:val="1A3B0E35"/>
    <w:multiLevelType w:val="hybridMultilevel"/>
    <w:tmpl w:val="99A4C0FC"/>
    <w:lvl w:ilvl="0" w:tplc="2B40BC8E" w:tentative="1">
      <w:start w:val="1"/>
      <w:numFmt w:val="bullet"/>
      <w:lvlText w:val="•"/>
      <w:lvlJc w:val="left"/>
      <w:pPr>
        <w:ind w:left="720" w:hanging="360"/>
      </w:pPr>
    </w:lvl>
    <w:lvl w:ilvl="1" w:tplc="4ED6018C">
      <w:start w:val="1"/>
      <w:numFmt w:val="bullet"/>
      <w:lvlText w:val="–"/>
      <w:lvlJc w:val="left"/>
      <w:pPr>
        <w:ind w:left="1080" w:hanging="360"/>
      </w:pPr>
    </w:lvl>
    <w:lvl w:ilvl="2" w:tplc="BC824368" w:tentative="1">
      <w:start w:val="1"/>
      <w:numFmt w:val="bullet"/>
      <w:lvlText w:val="•"/>
      <w:lvlJc w:val="left"/>
      <w:pPr>
        <w:ind w:left="1440" w:hanging="360"/>
      </w:pPr>
    </w:lvl>
    <w:lvl w:ilvl="3" w:tplc="5726AD64">
      <w:numFmt w:val="decimal"/>
      <w:lvlText w:val=""/>
      <w:lvlJc w:val="left"/>
    </w:lvl>
    <w:lvl w:ilvl="4" w:tplc="7E60CD68">
      <w:numFmt w:val="decimal"/>
      <w:lvlText w:val=""/>
      <w:lvlJc w:val="left"/>
    </w:lvl>
    <w:lvl w:ilvl="5" w:tplc="962A496E">
      <w:numFmt w:val="decimal"/>
      <w:lvlText w:val=""/>
      <w:lvlJc w:val="left"/>
    </w:lvl>
    <w:lvl w:ilvl="6" w:tplc="7F460C5E">
      <w:numFmt w:val="decimal"/>
      <w:lvlText w:val=""/>
      <w:lvlJc w:val="left"/>
    </w:lvl>
    <w:lvl w:ilvl="7" w:tplc="F708A130">
      <w:numFmt w:val="decimal"/>
      <w:lvlText w:val=""/>
      <w:lvlJc w:val="left"/>
    </w:lvl>
    <w:lvl w:ilvl="8" w:tplc="600E5C2A">
      <w:numFmt w:val="decimal"/>
      <w:lvlText w:val=""/>
      <w:lvlJc w:val="left"/>
    </w:lvl>
  </w:abstractNum>
  <w:abstractNum w:abstractNumId="35" w15:restartNumberingAfterBreak="0">
    <w:nsid w:val="294905A4"/>
    <w:multiLevelType w:val="hybridMultilevel"/>
    <w:tmpl w:val="0742C4D8"/>
    <w:lvl w:ilvl="0" w:tplc="1D441AD0" w:tentative="1">
      <w:start w:val="1"/>
      <w:numFmt w:val="bullet"/>
      <w:lvlText w:val="•"/>
      <w:lvlJc w:val="left"/>
      <w:pPr>
        <w:ind w:left="720" w:hanging="360"/>
      </w:pPr>
    </w:lvl>
    <w:lvl w:ilvl="1" w:tplc="FA681B78" w:tentative="1">
      <w:start w:val="1"/>
      <w:numFmt w:val="bullet"/>
      <w:lvlText w:val="–"/>
      <w:lvlJc w:val="left"/>
      <w:pPr>
        <w:ind w:left="1080" w:hanging="360"/>
      </w:pPr>
    </w:lvl>
    <w:lvl w:ilvl="2" w:tplc="368CE434" w:tentative="1">
      <w:start w:val="1"/>
      <w:numFmt w:val="bullet"/>
      <w:lvlText w:val="•"/>
      <w:lvlJc w:val="left"/>
      <w:pPr>
        <w:ind w:left="1440" w:hanging="360"/>
      </w:pPr>
    </w:lvl>
    <w:lvl w:ilvl="3" w:tplc="4FAC0F3C">
      <w:numFmt w:val="decimal"/>
      <w:lvlText w:val=""/>
      <w:lvlJc w:val="left"/>
    </w:lvl>
    <w:lvl w:ilvl="4" w:tplc="D94CC482">
      <w:numFmt w:val="decimal"/>
      <w:lvlText w:val=""/>
      <w:lvlJc w:val="left"/>
    </w:lvl>
    <w:lvl w:ilvl="5" w:tplc="2B4A31B2">
      <w:numFmt w:val="decimal"/>
      <w:lvlText w:val=""/>
      <w:lvlJc w:val="left"/>
    </w:lvl>
    <w:lvl w:ilvl="6" w:tplc="FCFABAEC">
      <w:numFmt w:val="decimal"/>
      <w:lvlText w:val=""/>
      <w:lvlJc w:val="left"/>
    </w:lvl>
    <w:lvl w:ilvl="7" w:tplc="A6766F06">
      <w:numFmt w:val="decimal"/>
      <w:lvlText w:val=""/>
      <w:lvlJc w:val="left"/>
    </w:lvl>
    <w:lvl w:ilvl="8" w:tplc="BA12E09E">
      <w:numFmt w:val="decimal"/>
      <w:lvlText w:val=""/>
      <w:lvlJc w:val="left"/>
    </w:lvl>
  </w:abstractNum>
  <w:abstractNum w:abstractNumId="36" w15:restartNumberingAfterBreak="0">
    <w:nsid w:val="46E7500A"/>
    <w:multiLevelType w:val="hybridMultilevel"/>
    <w:tmpl w:val="CE5AD074"/>
    <w:lvl w:ilvl="0" w:tplc="80D6FAEA" w:tentative="1">
      <w:start w:val="1"/>
      <w:numFmt w:val="bullet"/>
      <w:lvlText w:val="●"/>
      <w:lvlJc w:val="left"/>
      <w:pPr>
        <w:ind w:left="720" w:hanging="360"/>
      </w:pPr>
    </w:lvl>
    <w:lvl w:ilvl="1" w:tplc="99C2519A" w:tentative="1">
      <w:start w:val="1"/>
      <w:numFmt w:val="bullet"/>
      <w:lvlText w:val="○"/>
      <w:lvlJc w:val="left"/>
      <w:pPr>
        <w:ind w:left="1440" w:hanging="360"/>
      </w:pPr>
    </w:lvl>
    <w:lvl w:ilvl="2" w:tplc="F3827E4A" w:tentative="1">
      <w:start w:val="1"/>
      <w:numFmt w:val="bullet"/>
      <w:lvlText w:val="■"/>
      <w:lvlJc w:val="left"/>
      <w:pPr>
        <w:ind w:left="2160" w:hanging="360"/>
      </w:pPr>
    </w:lvl>
    <w:lvl w:ilvl="3" w:tplc="5F6E9516" w:tentative="1">
      <w:start w:val="1"/>
      <w:numFmt w:val="bullet"/>
      <w:lvlText w:val="●"/>
      <w:lvlJc w:val="left"/>
      <w:pPr>
        <w:ind w:left="2880" w:hanging="360"/>
      </w:pPr>
    </w:lvl>
    <w:lvl w:ilvl="4" w:tplc="F698D9F8" w:tentative="1">
      <w:start w:val="1"/>
      <w:numFmt w:val="bullet"/>
      <w:lvlText w:val="○"/>
      <w:lvlJc w:val="left"/>
      <w:pPr>
        <w:ind w:left="3600" w:hanging="360"/>
      </w:pPr>
    </w:lvl>
    <w:lvl w:ilvl="5" w:tplc="AE14EA96" w:tentative="1">
      <w:start w:val="1"/>
      <w:numFmt w:val="bullet"/>
      <w:lvlText w:val="■"/>
      <w:lvlJc w:val="left"/>
      <w:pPr>
        <w:ind w:left="4320" w:hanging="360"/>
      </w:pPr>
    </w:lvl>
    <w:lvl w:ilvl="6" w:tplc="1FF8CCFA" w:tentative="1">
      <w:start w:val="1"/>
      <w:numFmt w:val="bullet"/>
      <w:lvlText w:val="●"/>
      <w:lvlJc w:val="left"/>
      <w:pPr>
        <w:ind w:left="5040" w:hanging="360"/>
      </w:pPr>
    </w:lvl>
    <w:lvl w:ilvl="7" w:tplc="0B3672F8" w:tentative="1">
      <w:start w:val="1"/>
      <w:numFmt w:val="bullet"/>
      <w:lvlText w:val="●"/>
      <w:lvlJc w:val="left"/>
      <w:pPr>
        <w:ind w:left="5760" w:hanging="360"/>
      </w:pPr>
    </w:lvl>
    <w:lvl w:ilvl="8" w:tplc="2E781856" w:tentative="1">
      <w:start w:val="1"/>
      <w:numFmt w:val="bullet"/>
      <w:lvlText w:val="●"/>
      <w:lvlJc w:val="left"/>
      <w:pPr>
        <w:ind w:left="6480" w:hanging="360"/>
      </w:pPr>
    </w:lvl>
  </w:abstractNum>
  <w:abstractNum w:abstractNumId="37" w15:restartNumberingAfterBreak="0">
    <w:nsid w:val="4C5F0F66"/>
    <w:multiLevelType w:val="hybridMultilevel"/>
    <w:tmpl w:val="E062A8C8"/>
    <w:lvl w:ilvl="0" w:tplc="7D1C1AC2">
      <w:start w:val="1"/>
      <w:numFmt w:val="decimal"/>
      <w:lvlText w:val="%1)"/>
      <w:lvlJc w:val="left"/>
      <w:pPr>
        <w:ind w:left="720" w:hanging="360"/>
      </w:pPr>
    </w:lvl>
    <w:lvl w:ilvl="1" w:tplc="FD7642AC">
      <w:numFmt w:val="decimal"/>
      <w:lvlText w:val=""/>
      <w:lvlJc w:val="left"/>
    </w:lvl>
    <w:lvl w:ilvl="2" w:tplc="42A89EFE">
      <w:numFmt w:val="decimal"/>
      <w:lvlText w:val=""/>
      <w:lvlJc w:val="left"/>
    </w:lvl>
    <w:lvl w:ilvl="3" w:tplc="01E864AC">
      <w:numFmt w:val="decimal"/>
      <w:lvlText w:val=""/>
      <w:lvlJc w:val="left"/>
    </w:lvl>
    <w:lvl w:ilvl="4" w:tplc="931AFB40">
      <w:numFmt w:val="decimal"/>
      <w:lvlText w:val=""/>
      <w:lvlJc w:val="left"/>
    </w:lvl>
    <w:lvl w:ilvl="5" w:tplc="617C602E">
      <w:numFmt w:val="decimal"/>
      <w:lvlText w:val=""/>
      <w:lvlJc w:val="left"/>
    </w:lvl>
    <w:lvl w:ilvl="6" w:tplc="21087840">
      <w:numFmt w:val="decimal"/>
      <w:lvlText w:val=""/>
      <w:lvlJc w:val="left"/>
    </w:lvl>
    <w:lvl w:ilvl="7" w:tplc="C5E2F150">
      <w:numFmt w:val="decimal"/>
      <w:lvlText w:val=""/>
      <w:lvlJc w:val="left"/>
    </w:lvl>
    <w:lvl w:ilvl="8" w:tplc="5032225A">
      <w:numFmt w:val="decimal"/>
      <w:lvlText w:val=""/>
      <w:lvlJc w:val="left"/>
    </w:lvl>
  </w:abstractNum>
  <w:num w:numId="1" w16cid:durableId="1222903626">
    <w:abstractNumId w:val="36"/>
    <w:lvlOverride w:ilvl="0">
      <w:startOverride w:val="1"/>
    </w:lvlOverride>
  </w:num>
  <w:num w:numId="2" w16cid:durableId="1705325174">
    <w:abstractNumId w:val="33"/>
    <w:lvlOverride w:ilvl="0">
      <w:startOverride w:val="1"/>
    </w:lvlOverride>
  </w:num>
  <w:num w:numId="3" w16cid:durableId="925262051">
    <w:abstractNumId w:val="34"/>
    <w:lvlOverride w:ilvl="0">
      <w:startOverride w:val="1"/>
    </w:lvlOverride>
  </w:num>
  <w:num w:numId="4" w16cid:durableId="851459201">
    <w:abstractNumId w:val="25"/>
    <w:lvlOverride w:ilvl="0">
      <w:startOverride w:val="1"/>
    </w:lvlOverride>
  </w:num>
  <w:num w:numId="5" w16cid:durableId="1418865887">
    <w:abstractNumId w:val="28"/>
    <w:lvlOverride w:ilvl="0">
      <w:startOverride w:val="1"/>
    </w:lvlOverride>
  </w:num>
  <w:num w:numId="6" w16cid:durableId="537622908">
    <w:abstractNumId w:val="32"/>
    <w:lvlOverride w:ilvl="0">
      <w:startOverride w:val="1"/>
    </w:lvlOverride>
  </w:num>
  <w:num w:numId="7" w16cid:durableId="551886280">
    <w:abstractNumId w:val="37"/>
    <w:lvlOverride w:ilvl="0">
      <w:startOverride w:val="1"/>
    </w:lvlOverride>
  </w:num>
  <w:num w:numId="8" w16cid:durableId="2144495346">
    <w:abstractNumId w:val="29"/>
    <w:lvlOverride w:ilvl="0">
      <w:startOverride w:val="1"/>
    </w:lvlOverride>
  </w:num>
  <w:num w:numId="9" w16cid:durableId="1712421255">
    <w:abstractNumId w:val="30"/>
    <w:lvlOverride w:ilvl="0">
      <w:startOverride w:val="1"/>
    </w:lvlOverride>
  </w:num>
  <w:num w:numId="10" w16cid:durableId="378675668">
    <w:abstractNumId w:val="26"/>
    <w:lvlOverride w:ilvl="0">
      <w:startOverride w:val="1"/>
    </w:lvlOverride>
  </w:num>
  <w:num w:numId="11" w16cid:durableId="464389549">
    <w:abstractNumId w:val="31"/>
    <w:lvlOverride w:ilvl="0">
      <w:startOverride w:val="1"/>
    </w:lvlOverride>
  </w:num>
  <w:num w:numId="12" w16cid:durableId="352003189">
    <w:abstractNumId w:val="27"/>
    <w:lvlOverride w:ilvl="0">
      <w:startOverride w:val="1"/>
    </w:lvlOverride>
  </w:num>
  <w:num w:numId="13" w16cid:durableId="660936756">
    <w:abstractNumId w:val="0"/>
  </w:num>
  <w:num w:numId="14" w16cid:durableId="1246107703">
    <w:abstractNumId w:val="1"/>
  </w:num>
  <w:num w:numId="15" w16cid:durableId="658464929">
    <w:abstractNumId w:val="2"/>
  </w:num>
  <w:num w:numId="16" w16cid:durableId="1347946657">
    <w:abstractNumId w:val="3"/>
  </w:num>
  <w:num w:numId="17" w16cid:durableId="1034576605">
    <w:abstractNumId w:val="4"/>
  </w:num>
  <w:num w:numId="18" w16cid:durableId="128476417">
    <w:abstractNumId w:val="5"/>
  </w:num>
  <w:num w:numId="19" w16cid:durableId="705299149">
    <w:abstractNumId w:val="6"/>
  </w:num>
  <w:num w:numId="20" w16cid:durableId="290984461">
    <w:abstractNumId w:val="7"/>
  </w:num>
  <w:num w:numId="21" w16cid:durableId="748428648">
    <w:abstractNumId w:val="8"/>
  </w:num>
  <w:num w:numId="22" w16cid:durableId="1586960354">
    <w:abstractNumId w:val="9"/>
  </w:num>
  <w:num w:numId="23" w16cid:durableId="1639917836">
    <w:abstractNumId w:val="12"/>
  </w:num>
  <w:num w:numId="24" w16cid:durableId="1781334545">
    <w:abstractNumId w:val="13"/>
  </w:num>
  <w:num w:numId="25" w16cid:durableId="2138791076">
    <w:abstractNumId w:val="14"/>
  </w:num>
  <w:num w:numId="26" w16cid:durableId="1330790928">
    <w:abstractNumId w:val="15"/>
  </w:num>
  <w:num w:numId="27" w16cid:durableId="404453212">
    <w:abstractNumId w:val="16"/>
  </w:num>
  <w:num w:numId="28" w16cid:durableId="1467311596">
    <w:abstractNumId w:val="17"/>
  </w:num>
  <w:num w:numId="29" w16cid:durableId="1587156098">
    <w:abstractNumId w:val="18"/>
  </w:num>
  <w:num w:numId="30" w16cid:durableId="1641838791">
    <w:abstractNumId w:val="19"/>
  </w:num>
  <w:num w:numId="31" w16cid:durableId="730035332">
    <w:abstractNumId w:val="20"/>
  </w:num>
  <w:num w:numId="32" w16cid:durableId="1336879407">
    <w:abstractNumId w:val="10"/>
  </w:num>
  <w:num w:numId="33" w16cid:durableId="866262580">
    <w:abstractNumId w:val="11"/>
  </w:num>
  <w:num w:numId="34" w16cid:durableId="1679430134">
    <w:abstractNumId w:val="21"/>
  </w:num>
  <w:num w:numId="35" w16cid:durableId="770200313">
    <w:abstractNumId w:val="22"/>
  </w:num>
  <w:num w:numId="36" w16cid:durableId="1831677600">
    <w:abstractNumId w:val="23"/>
  </w:num>
  <w:num w:numId="37" w16cid:durableId="19812310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77F"/>
    <w:rsid w:val="000B5DD0"/>
    <w:rsid w:val="000D0649"/>
    <w:rsid w:val="000D7DF4"/>
    <w:rsid w:val="00125DC5"/>
    <w:rsid w:val="001452C4"/>
    <w:rsid w:val="00185821"/>
    <w:rsid w:val="001D6D9B"/>
    <w:rsid w:val="001E0105"/>
    <w:rsid w:val="00307815"/>
    <w:rsid w:val="00352D25"/>
    <w:rsid w:val="004109F3"/>
    <w:rsid w:val="004877EF"/>
    <w:rsid w:val="004A7059"/>
    <w:rsid w:val="004E439A"/>
    <w:rsid w:val="0050552F"/>
    <w:rsid w:val="005217E4"/>
    <w:rsid w:val="00583354"/>
    <w:rsid w:val="00591F73"/>
    <w:rsid w:val="00614B17"/>
    <w:rsid w:val="0066372F"/>
    <w:rsid w:val="00664D10"/>
    <w:rsid w:val="006666D4"/>
    <w:rsid w:val="006A2763"/>
    <w:rsid w:val="006E76F6"/>
    <w:rsid w:val="007048FF"/>
    <w:rsid w:val="007661B9"/>
    <w:rsid w:val="00776D9A"/>
    <w:rsid w:val="00783EB1"/>
    <w:rsid w:val="00792831"/>
    <w:rsid w:val="007B1E18"/>
    <w:rsid w:val="007E5E96"/>
    <w:rsid w:val="007F0282"/>
    <w:rsid w:val="008A0938"/>
    <w:rsid w:val="008A4D17"/>
    <w:rsid w:val="00964E45"/>
    <w:rsid w:val="009A077F"/>
    <w:rsid w:val="009D2638"/>
    <w:rsid w:val="00A21FE5"/>
    <w:rsid w:val="00A8485F"/>
    <w:rsid w:val="00AB2638"/>
    <w:rsid w:val="00AB2ABD"/>
    <w:rsid w:val="00AE4BD2"/>
    <w:rsid w:val="00AF7F15"/>
    <w:rsid w:val="00B2243F"/>
    <w:rsid w:val="00B92028"/>
    <w:rsid w:val="00C10F3E"/>
    <w:rsid w:val="00C424FC"/>
    <w:rsid w:val="00CA5983"/>
    <w:rsid w:val="00CA7F93"/>
    <w:rsid w:val="00CD4931"/>
    <w:rsid w:val="00D46BEA"/>
    <w:rsid w:val="00D815A0"/>
    <w:rsid w:val="00DA2588"/>
    <w:rsid w:val="00DC170F"/>
    <w:rsid w:val="00DD28DB"/>
    <w:rsid w:val="00DE249D"/>
    <w:rsid w:val="00DE62C2"/>
    <w:rsid w:val="00DF06F7"/>
    <w:rsid w:val="00F63914"/>
    <w:rsid w:val="00F73F80"/>
    <w:rsid w:val="00F863D5"/>
    <w:rsid w:val="00FB2B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2891"/>
  <w15:docId w15:val="{EB0552BC-50DA-448B-84BE-6B7F6037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1FE5"/>
  </w:style>
  <w:style w:type="paragraph" w:styleId="Nagwek1">
    <w:name w:val="heading 1"/>
    <w:basedOn w:val="Normalny"/>
    <w:next w:val="Normalny"/>
    <w:uiPriority w:val="9"/>
    <w:qFormat/>
    <w:pPr>
      <w:keepNext/>
      <w:spacing w:before="240" w:after="120"/>
      <w:outlineLvl w:val="0"/>
    </w:pPr>
    <w:rPr>
      <w:b/>
      <w:bCs/>
      <w:color w:val="000000"/>
      <w:sz w:val="24"/>
      <w:szCs w:val="24"/>
    </w:rPr>
  </w:style>
  <w:style w:type="paragraph" w:styleId="Nagwek2">
    <w:name w:val="heading 2"/>
    <w:basedOn w:val="Normalny"/>
    <w:next w:val="Normalny"/>
    <w:uiPriority w:val="9"/>
    <w:unhideWhenUsed/>
    <w:qFormat/>
    <w:pPr>
      <w:keepNext/>
      <w:spacing w:before="180" w:after="80"/>
      <w:outlineLvl w:val="1"/>
    </w:pPr>
    <w:rPr>
      <w:b/>
      <w:bCs/>
      <w:color w:val="000000"/>
    </w:rPr>
  </w:style>
  <w:style w:type="paragraph" w:styleId="Nagwek3">
    <w:name w:val="heading 3"/>
    <w:basedOn w:val="Normalny"/>
    <w:next w:val="Normalny"/>
    <w:uiPriority w:val="9"/>
    <w:semiHidden/>
    <w:unhideWhenUsed/>
    <w:qFormat/>
    <w:pPr>
      <w:outlineLvl w:val="2"/>
    </w:pPr>
    <w:rPr>
      <w:color w:val="1F4D78"/>
      <w:sz w:val="24"/>
      <w:szCs w:val="24"/>
    </w:rPr>
  </w:style>
  <w:style w:type="paragraph" w:styleId="Nagwek4">
    <w:name w:val="heading 4"/>
    <w:basedOn w:val="Normalny"/>
    <w:next w:val="Normalny"/>
    <w:uiPriority w:val="9"/>
    <w:semiHidden/>
    <w:unhideWhenUsed/>
    <w:qFormat/>
    <w:pPr>
      <w:outlineLvl w:val="3"/>
    </w:pPr>
    <w:rPr>
      <w:i/>
      <w:iCs/>
      <w:color w:val="2E74B5"/>
    </w:rPr>
  </w:style>
  <w:style w:type="paragraph" w:styleId="Nagwek5">
    <w:name w:val="heading 5"/>
    <w:basedOn w:val="Normalny"/>
    <w:next w:val="Normalny"/>
    <w:uiPriority w:val="9"/>
    <w:semiHidden/>
    <w:unhideWhenUsed/>
    <w:qFormat/>
    <w:pPr>
      <w:outlineLvl w:val="4"/>
    </w:pPr>
    <w:rPr>
      <w:color w:val="2E74B5"/>
    </w:rPr>
  </w:style>
  <w:style w:type="paragraph" w:styleId="Nagwek6">
    <w:name w:val="heading 6"/>
    <w:basedOn w:val="Normalny"/>
    <w:next w:val="Normalny"/>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Pr>
      <w:sz w:val="56"/>
      <w:szCs w:val="56"/>
    </w:rPr>
  </w:style>
  <w:style w:type="paragraph" w:customStyle="1" w:styleId="Pogrubienie1">
    <w:name w:val="Pogrubienie1"/>
    <w:basedOn w:val="Normalny"/>
    <w:next w:val="Normalny"/>
    <w:qFormat/>
    <w:rPr>
      <w:b/>
      <w:bCs/>
    </w:rPr>
  </w:style>
  <w:style w:type="paragraph" w:styleId="Akapitzlist">
    <w:name w:val="List Paragraph"/>
    <w:basedOn w:val="Normalny"/>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basedOn w:val="Normalny"/>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basedOn w:val="Normalny"/>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0B5DD0"/>
  </w:style>
  <w:style w:type="character" w:styleId="Odwoaniedokomentarza">
    <w:name w:val="annotation reference"/>
    <w:basedOn w:val="Domylnaczcionkaakapitu"/>
    <w:uiPriority w:val="99"/>
    <w:semiHidden/>
    <w:unhideWhenUsed/>
    <w:rsid w:val="000B5DD0"/>
    <w:rPr>
      <w:sz w:val="16"/>
      <w:szCs w:val="16"/>
    </w:rPr>
  </w:style>
  <w:style w:type="paragraph" w:styleId="Tekstkomentarza">
    <w:name w:val="annotation text"/>
    <w:basedOn w:val="Normalny"/>
    <w:link w:val="TekstkomentarzaZnak"/>
    <w:uiPriority w:val="99"/>
    <w:semiHidden/>
    <w:unhideWhenUsed/>
    <w:rsid w:val="000B5DD0"/>
    <w:rPr>
      <w:sz w:val="20"/>
      <w:szCs w:val="20"/>
    </w:rPr>
  </w:style>
  <w:style w:type="character" w:customStyle="1" w:styleId="TekstkomentarzaZnak">
    <w:name w:val="Tekst komentarza Znak"/>
    <w:basedOn w:val="Domylnaczcionkaakapitu"/>
    <w:link w:val="Tekstkomentarza"/>
    <w:uiPriority w:val="99"/>
    <w:semiHidden/>
    <w:rsid w:val="000B5DD0"/>
    <w:rPr>
      <w:sz w:val="20"/>
      <w:szCs w:val="20"/>
    </w:rPr>
  </w:style>
  <w:style w:type="paragraph" w:styleId="Tematkomentarza">
    <w:name w:val="annotation subject"/>
    <w:basedOn w:val="Tekstkomentarza"/>
    <w:next w:val="Tekstkomentarza"/>
    <w:link w:val="TematkomentarzaZnak"/>
    <w:uiPriority w:val="99"/>
    <w:semiHidden/>
    <w:unhideWhenUsed/>
    <w:rsid w:val="000B5DD0"/>
    <w:rPr>
      <w:b/>
      <w:bCs/>
    </w:rPr>
  </w:style>
  <w:style w:type="character" w:customStyle="1" w:styleId="TematkomentarzaZnak">
    <w:name w:val="Temat komentarza Znak"/>
    <w:basedOn w:val="TekstkomentarzaZnak"/>
    <w:link w:val="Tematkomentarza"/>
    <w:uiPriority w:val="99"/>
    <w:semiHidden/>
    <w:rsid w:val="000B5DD0"/>
    <w:rPr>
      <w:b/>
      <w:bCs/>
      <w:sz w:val="20"/>
      <w:szCs w:val="20"/>
    </w:rPr>
  </w:style>
  <w:style w:type="character" w:customStyle="1" w:styleId="TytuZnak">
    <w:name w:val="Tytuł Znak"/>
    <w:basedOn w:val="Domylnaczcionkaakapitu"/>
    <w:link w:val="Tytu"/>
    <w:uiPriority w:val="10"/>
    <w:rsid w:val="00AF7F15"/>
    <w:rPr>
      <w:sz w:val="56"/>
      <w:szCs w:val="56"/>
    </w:rPr>
  </w:style>
  <w:style w:type="paragraph" w:customStyle="1" w:styleId="Akapitzlist1">
    <w:name w:val="Akapit z listą1"/>
    <w:rsid w:val="00AF7F15"/>
    <w:pPr>
      <w:suppressAutoHyphens/>
    </w:pPr>
    <w:rPr>
      <w:rFonts w:ascii="Calibri" w:eastAsia="Calibri" w:hAnsi="Calibri" w:cs="Calibri"/>
      <w:lang w:val="en-US" w:eastAsia="zh-CN" w:bidi="hi-IN"/>
    </w:rPr>
  </w:style>
  <w:style w:type="character" w:styleId="Nierozpoznanawzmianka">
    <w:name w:val="Unresolved Mention"/>
    <w:basedOn w:val="Domylnaczcionkaakapitu"/>
    <w:uiPriority w:val="99"/>
    <w:semiHidden/>
    <w:unhideWhenUsed/>
    <w:rsid w:val="00666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ulkowo.pl" TargetMode="External"/><Relationship Id="rId3" Type="http://schemas.openxmlformats.org/officeDocument/2006/relationships/settings" Target="settings.xml"/><Relationship Id="rId7" Type="http://schemas.openxmlformats.org/officeDocument/2006/relationships/hyperlink" Target="mailto:gops@bulkow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61</Pages>
  <Words>21955</Words>
  <Characters>131735</Characters>
  <Application>Microsoft Office Word</Application>
  <DocSecurity>0</DocSecurity>
  <Lines>1097</Lines>
  <Paragraphs>306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Piotr Banaś</cp:lastModifiedBy>
  <cp:revision>16</cp:revision>
  <cp:lastPrinted>2026-10-30T11:48:00Z</cp:lastPrinted>
  <dcterms:created xsi:type="dcterms:W3CDTF">2026-10-30T10:47:00Z</dcterms:created>
  <dcterms:modified xsi:type="dcterms:W3CDTF">2026-10-30T13:10:00Z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b60e38-724b-44cb-8b52-7841a0346e9d_Enabled">
    <vt:lpwstr>true</vt:lpwstr>
  </property>
  <property fmtid="{D5CDD505-2E9C-101B-9397-08002B2CF9AE}" pid="3" name="MSIP_Label_b3b60e38-724b-44cb-8b52-7841a0346e9d_SetDate">
    <vt:lpwstr>2026-10-30T08:54:23Z</vt:lpwstr>
  </property>
  <property fmtid="{D5CDD505-2E9C-101B-9397-08002B2CF9AE}" pid="4" name="MSIP_Label_b3b60e38-724b-44cb-8b52-7841a0346e9d_Method">
    <vt:lpwstr>Standard</vt:lpwstr>
  </property>
  <property fmtid="{D5CDD505-2E9C-101B-9397-08002B2CF9AE}" pid="5" name="MSIP_Label_b3b60e38-724b-44cb-8b52-7841a0346e9d_Name">
    <vt:lpwstr>aad.gkorl.label.internal.gkorl</vt:lpwstr>
  </property>
  <property fmtid="{D5CDD505-2E9C-101B-9397-08002B2CF9AE}" pid="6" name="MSIP_Label_b3b60e38-724b-44cb-8b52-7841a0346e9d_SiteId">
    <vt:lpwstr>49ed4135-8213-4cdc-b4ed-aca2fd2e32c2</vt:lpwstr>
  </property>
  <property fmtid="{D5CDD505-2E9C-101B-9397-08002B2CF9AE}" pid="7" name="MSIP_Label_b3b60e38-724b-44cb-8b52-7841a0346e9d_ActionId">
    <vt:lpwstr>b5ebadd8-e4b1-40ef-9b11-a056e16a8179</vt:lpwstr>
  </property>
  <property fmtid="{D5CDD505-2E9C-101B-9397-08002B2CF9AE}" pid="8" name="MSIP_Label_b3b60e38-724b-44cb-8b52-7841a0346e9d_ContentBits">
    <vt:lpwstr>0</vt:lpwstr>
  </property>
  <property fmtid="{D5CDD505-2E9C-101B-9397-08002B2CF9AE}" pid="9" name="MSIP_Label_b3b60e38-724b-44cb-8b52-7841a0346e9d_Tag">
    <vt:lpwstr>10, 3, 0, 1</vt:lpwstr>
  </property>
</Properties>
</file>