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53175" w14:textId="2E7391AC" w:rsidR="00F4413A" w:rsidRPr="00444ADC" w:rsidRDefault="00F4413A" w:rsidP="0013438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44ADC">
        <w:rPr>
          <w:rFonts w:ascii="Arial" w:hAnsi="Arial" w:cs="Arial"/>
          <w:b/>
          <w:sz w:val="24"/>
          <w:szCs w:val="24"/>
        </w:rPr>
        <w:t xml:space="preserve">Nr referencyjny: </w:t>
      </w:r>
      <w:r w:rsidR="00C83A1C" w:rsidRPr="00C83A1C">
        <w:rPr>
          <w:rFonts w:ascii="Arial" w:hAnsi="Arial" w:cs="Arial"/>
          <w:b/>
          <w:sz w:val="24"/>
          <w:szCs w:val="24"/>
        </w:rPr>
        <w:t>IZP.271.31.2026.UW</w:t>
      </w:r>
      <w:r w:rsidRPr="00444ADC">
        <w:rPr>
          <w:rFonts w:ascii="Arial" w:hAnsi="Arial" w:cs="Arial"/>
          <w:b/>
          <w:sz w:val="24"/>
          <w:szCs w:val="24"/>
        </w:rPr>
        <w:tab/>
      </w:r>
      <w:r w:rsidRPr="00444ADC">
        <w:rPr>
          <w:rFonts w:ascii="Arial" w:hAnsi="Arial" w:cs="Arial"/>
          <w:b/>
          <w:sz w:val="24"/>
          <w:szCs w:val="24"/>
        </w:rPr>
        <w:tab/>
      </w:r>
      <w:r w:rsidRPr="00444ADC">
        <w:rPr>
          <w:rFonts w:ascii="Arial" w:hAnsi="Arial" w:cs="Arial"/>
          <w:b/>
          <w:sz w:val="24"/>
          <w:szCs w:val="24"/>
        </w:rPr>
        <w:tab/>
      </w:r>
      <w:r w:rsidR="00CF1CA8" w:rsidRPr="00444ADC">
        <w:rPr>
          <w:rFonts w:ascii="Arial" w:hAnsi="Arial" w:cs="Arial"/>
          <w:b/>
          <w:sz w:val="24"/>
          <w:szCs w:val="24"/>
        </w:rPr>
        <w:tab/>
      </w:r>
      <w:r w:rsidR="00CF1CA8" w:rsidRPr="00444ADC">
        <w:rPr>
          <w:rFonts w:ascii="Arial" w:hAnsi="Arial" w:cs="Arial"/>
          <w:b/>
          <w:sz w:val="24"/>
          <w:szCs w:val="24"/>
        </w:rPr>
        <w:tab/>
      </w:r>
      <w:r w:rsidR="00CF1CA8" w:rsidRPr="00444ADC">
        <w:rPr>
          <w:rFonts w:ascii="Arial" w:hAnsi="Arial" w:cs="Arial"/>
          <w:b/>
          <w:sz w:val="24"/>
          <w:szCs w:val="24"/>
        </w:rPr>
        <w:tab/>
      </w:r>
      <w:r w:rsidR="00CF1CA8" w:rsidRPr="00444ADC">
        <w:rPr>
          <w:rFonts w:ascii="Arial" w:hAnsi="Arial" w:cs="Arial"/>
          <w:b/>
          <w:sz w:val="24"/>
          <w:szCs w:val="24"/>
        </w:rPr>
        <w:tab/>
      </w:r>
      <w:r w:rsidR="00CF1CA8" w:rsidRPr="00444ADC">
        <w:rPr>
          <w:rFonts w:ascii="Arial" w:hAnsi="Arial" w:cs="Arial"/>
          <w:b/>
          <w:sz w:val="24"/>
          <w:szCs w:val="24"/>
        </w:rPr>
        <w:tab/>
      </w:r>
      <w:r w:rsidR="00CF1CA8" w:rsidRPr="00444ADC">
        <w:rPr>
          <w:rFonts w:ascii="Arial" w:hAnsi="Arial" w:cs="Arial"/>
          <w:b/>
          <w:sz w:val="24"/>
          <w:szCs w:val="24"/>
        </w:rPr>
        <w:tab/>
      </w:r>
      <w:r w:rsidR="00CF1CA8" w:rsidRPr="00444ADC">
        <w:rPr>
          <w:rFonts w:ascii="Arial" w:hAnsi="Arial" w:cs="Arial"/>
          <w:b/>
          <w:sz w:val="24"/>
          <w:szCs w:val="24"/>
        </w:rPr>
        <w:tab/>
      </w:r>
      <w:r w:rsidR="0040620E">
        <w:rPr>
          <w:rFonts w:ascii="Arial" w:hAnsi="Arial" w:cs="Arial"/>
          <w:b/>
          <w:sz w:val="24"/>
          <w:szCs w:val="24"/>
        </w:rPr>
        <w:tab/>
      </w:r>
      <w:r w:rsidR="0040620E">
        <w:rPr>
          <w:rFonts w:ascii="Arial" w:hAnsi="Arial" w:cs="Arial"/>
          <w:b/>
          <w:sz w:val="24"/>
          <w:szCs w:val="24"/>
        </w:rPr>
        <w:tab/>
      </w:r>
      <w:r w:rsidRPr="00444ADC">
        <w:rPr>
          <w:rFonts w:ascii="Arial" w:hAnsi="Arial" w:cs="Arial"/>
          <w:b/>
          <w:sz w:val="24"/>
          <w:szCs w:val="24"/>
        </w:rPr>
        <w:t xml:space="preserve">Załącznik nr </w:t>
      </w:r>
      <w:r w:rsidR="003D0F44" w:rsidRPr="00444ADC">
        <w:rPr>
          <w:rFonts w:ascii="Arial" w:hAnsi="Arial" w:cs="Arial"/>
          <w:b/>
          <w:sz w:val="24"/>
          <w:szCs w:val="24"/>
        </w:rPr>
        <w:t>5</w:t>
      </w:r>
      <w:r w:rsidR="00B1408E" w:rsidRPr="00444ADC">
        <w:rPr>
          <w:rFonts w:ascii="Arial" w:hAnsi="Arial" w:cs="Arial"/>
          <w:b/>
          <w:sz w:val="24"/>
          <w:szCs w:val="24"/>
        </w:rPr>
        <w:t xml:space="preserve"> do S</w:t>
      </w:r>
      <w:r w:rsidRPr="00444ADC">
        <w:rPr>
          <w:rFonts w:ascii="Arial" w:hAnsi="Arial" w:cs="Arial"/>
          <w:b/>
          <w:sz w:val="24"/>
          <w:szCs w:val="24"/>
        </w:rPr>
        <w:t>WZ</w:t>
      </w:r>
      <w:r w:rsidR="00E039E0" w:rsidRPr="00444ADC">
        <w:rPr>
          <w:rFonts w:ascii="Arial" w:hAnsi="Arial" w:cs="Arial"/>
          <w:b/>
          <w:sz w:val="24"/>
          <w:szCs w:val="24"/>
        </w:rPr>
        <w:t>*</w:t>
      </w:r>
    </w:p>
    <w:p w14:paraId="22970769" w14:textId="77777777" w:rsidR="00F4413A" w:rsidRPr="00444ADC" w:rsidRDefault="00F4413A" w:rsidP="00F4413A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444ADC">
        <w:rPr>
          <w:rFonts w:ascii="Arial" w:hAnsi="Arial" w:cs="Arial"/>
          <w:b/>
          <w:sz w:val="24"/>
          <w:szCs w:val="24"/>
          <w:u w:val="single"/>
        </w:rPr>
        <w:t>WYKONAWCA:</w:t>
      </w:r>
    </w:p>
    <w:p w14:paraId="1703F993" w14:textId="77777777" w:rsidR="00F4413A" w:rsidRPr="00444ADC" w:rsidRDefault="00F4413A" w:rsidP="00F4413A">
      <w:pPr>
        <w:spacing w:after="0"/>
        <w:rPr>
          <w:rFonts w:ascii="Arial" w:hAnsi="Arial" w:cs="Arial"/>
          <w:sz w:val="24"/>
          <w:szCs w:val="24"/>
        </w:rPr>
      </w:pPr>
    </w:p>
    <w:p w14:paraId="0E8A393F" w14:textId="77777777" w:rsidR="00F4413A" w:rsidRPr="00444ADC" w:rsidRDefault="00F4413A" w:rsidP="00F4413A">
      <w:pPr>
        <w:spacing w:after="0"/>
        <w:rPr>
          <w:rFonts w:ascii="Arial" w:hAnsi="Arial" w:cs="Arial"/>
          <w:sz w:val="24"/>
          <w:szCs w:val="24"/>
        </w:rPr>
      </w:pPr>
    </w:p>
    <w:p w14:paraId="67C2EC3E" w14:textId="77777777" w:rsidR="00F4413A" w:rsidRPr="00444ADC" w:rsidRDefault="00F4413A" w:rsidP="00F4413A">
      <w:pPr>
        <w:spacing w:after="0"/>
        <w:rPr>
          <w:rFonts w:ascii="Arial" w:hAnsi="Arial" w:cs="Arial"/>
          <w:sz w:val="24"/>
          <w:szCs w:val="24"/>
        </w:rPr>
      </w:pPr>
    </w:p>
    <w:p w14:paraId="3BEDF5DE" w14:textId="77777777" w:rsidR="00134389" w:rsidRPr="00444ADC" w:rsidRDefault="00F4413A" w:rsidP="00134389">
      <w:pPr>
        <w:spacing w:after="0"/>
        <w:ind w:right="10318"/>
        <w:jc w:val="center"/>
        <w:rPr>
          <w:rFonts w:ascii="Arial" w:hAnsi="Arial" w:cs="Arial"/>
          <w:sz w:val="24"/>
          <w:szCs w:val="24"/>
        </w:rPr>
      </w:pPr>
      <w:r w:rsidRPr="00444ADC">
        <w:rPr>
          <w:rFonts w:ascii="Arial" w:hAnsi="Arial" w:cs="Arial"/>
          <w:sz w:val="24"/>
          <w:szCs w:val="24"/>
        </w:rPr>
        <w:t>……………………………………….</w:t>
      </w:r>
    </w:p>
    <w:p w14:paraId="32FE1C57" w14:textId="77777777" w:rsidR="00F4413A" w:rsidRPr="00444ADC" w:rsidRDefault="00F4413A" w:rsidP="00134389">
      <w:pPr>
        <w:spacing w:after="0"/>
        <w:ind w:right="10318"/>
        <w:jc w:val="center"/>
        <w:rPr>
          <w:rFonts w:ascii="Arial" w:hAnsi="Arial" w:cs="Arial"/>
          <w:i/>
          <w:sz w:val="24"/>
          <w:szCs w:val="24"/>
        </w:rPr>
      </w:pPr>
      <w:r w:rsidRPr="00444ADC">
        <w:rPr>
          <w:rFonts w:ascii="Arial" w:hAnsi="Arial" w:cs="Arial"/>
          <w:i/>
          <w:sz w:val="24"/>
          <w:szCs w:val="24"/>
        </w:rPr>
        <w:t>(</w:t>
      </w:r>
      <w:r w:rsidR="000244DC" w:rsidRPr="00444ADC">
        <w:rPr>
          <w:rFonts w:ascii="Arial" w:hAnsi="Arial" w:cs="Arial"/>
          <w:i/>
          <w:sz w:val="24"/>
          <w:szCs w:val="24"/>
        </w:rPr>
        <w:t>oznaczenie</w:t>
      </w:r>
      <w:r w:rsidRPr="00444ADC">
        <w:rPr>
          <w:rFonts w:ascii="Arial" w:hAnsi="Arial" w:cs="Arial"/>
          <w:i/>
          <w:sz w:val="24"/>
          <w:szCs w:val="24"/>
        </w:rPr>
        <w:t xml:space="preserve"> Wykonawcy lub </w:t>
      </w:r>
      <w:r w:rsidR="00134389" w:rsidRPr="00444ADC">
        <w:rPr>
          <w:rFonts w:ascii="Arial" w:hAnsi="Arial" w:cs="Arial"/>
          <w:i/>
          <w:sz w:val="24"/>
          <w:szCs w:val="24"/>
        </w:rPr>
        <w:t xml:space="preserve">Wykonawców wspólnie </w:t>
      </w:r>
      <w:r w:rsidRPr="00444ADC">
        <w:rPr>
          <w:rFonts w:ascii="Arial" w:hAnsi="Arial" w:cs="Arial"/>
          <w:i/>
          <w:sz w:val="24"/>
          <w:szCs w:val="24"/>
        </w:rPr>
        <w:t>ubiegających się o udzielenie zamówienia)</w:t>
      </w:r>
    </w:p>
    <w:p w14:paraId="59921583" w14:textId="77777777" w:rsidR="00F90C6E" w:rsidRPr="00444ADC" w:rsidRDefault="00F90C6E" w:rsidP="00F4413A">
      <w:pPr>
        <w:pStyle w:val="Standard"/>
        <w:spacing w:after="120" w:line="276" w:lineRule="auto"/>
        <w:jc w:val="both"/>
        <w:rPr>
          <w:rFonts w:ascii="Arial" w:hAnsi="Arial" w:cs="Arial"/>
          <w:lang w:val="pl-PL"/>
        </w:rPr>
      </w:pPr>
    </w:p>
    <w:p w14:paraId="54502F9C" w14:textId="6D24BCCA" w:rsidR="00134389" w:rsidRPr="00444ADC" w:rsidRDefault="00F90C6E" w:rsidP="0013438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44ADC">
        <w:rPr>
          <w:rFonts w:ascii="Arial" w:hAnsi="Arial" w:cs="Arial"/>
          <w:b/>
          <w:sz w:val="24"/>
          <w:szCs w:val="24"/>
        </w:rPr>
        <w:t xml:space="preserve">WYKAZ </w:t>
      </w:r>
      <w:r w:rsidR="00047047" w:rsidRPr="00444ADC">
        <w:rPr>
          <w:rFonts w:ascii="Arial" w:hAnsi="Arial" w:cs="Arial"/>
          <w:b/>
          <w:sz w:val="24"/>
          <w:szCs w:val="24"/>
        </w:rPr>
        <w:t>SPRZĘTU</w:t>
      </w:r>
      <w:r w:rsidR="004A70A3">
        <w:rPr>
          <w:rFonts w:ascii="Arial" w:hAnsi="Arial" w:cs="Arial"/>
          <w:b/>
          <w:sz w:val="24"/>
          <w:szCs w:val="24"/>
        </w:rPr>
        <w:t xml:space="preserve"> I OSÓB</w:t>
      </w:r>
      <w:r w:rsidR="00AD0F6F">
        <w:rPr>
          <w:rFonts w:ascii="Arial" w:hAnsi="Arial" w:cs="Arial"/>
          <w:b/>
          <w:sz w:val="24"/>
          <w:szCs w:val="24"/>
        </w:rPr>
        <w:t xml:space="preserve"> </w:t>
      </w:r>
    </w:p>
    <w:p w14:paraId="233F5887" w14:textId="77777777" w:rsidR="00134389" w:rsidRPr="00444ADC" w:rsidRDefault="00134389" w:rsidP="00134389">
      <w:pPr>
        <w:spacing w:after="0"/>
        <w:jc w:val="center"/>
        <w:rPr>
          <w:rFonts w:ascii="Arial" w:eastAsia="ArialMT" w:hAnsi="Arial" w:cs="Arial"/>
          <w:b/>
          <w:color w:val="000000"/>
          <w:sz w:val="24"/>
          <w:szCs w:val="24"/>
        </w:rPr>
      </w:pPr>
    </w:p>
    <w:p w14:paraId="5033F940" w14:textId="25268F87" w:rsidR="00220D2E" w:rsidRPr="00444ADC" w:rsidRDefault="00B94EE6" w:rsidP="00220D2E">
      <w:pPr>
        <w:tabs>
          <w:tab w:val="left" w:pos="567"/>
        </w:tabs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444ADC">
        <w:rPr>
          <w:rFonts w:ascii="Arial" w:eastAsia="ArialMT" w:hAnsi="Arial" w:cs="Arial"/>
          <w:color w:val="000000"/>
          <w:sz w:val="24"/>
          <w:szCs w:val="24"/>
        </w:rPr>
        <w:t xml:space="preserve">Dotyczy postępowania o udzielenie zamówienia publicznego, którego przedmiotem jest zadanie pn.: </w:t>
      </w:r>
      <w:r w:rsidR="00220D2E" w:rsidRPr="00444ADC">
        <w:rPr>
          <w:rFonts w:ascii="Arial" w:hAnsi="Arial" w:cs="Arial"/>
          <w:b/>
          <w:sz w:val="24"/>
          <w:szCs w:val="24"/>
        </w:rPr>
        <w:t>„</w:t>
      </w:r>
      <w:r w:rsidR="00047047" w:rsidRPr="00444ADC">
        <w:rPr>
          <w:rFonts w:ascii="Arial" w:hAnsi="Arial" w:cs="Arial"/>
          <w:b/>
          <w:sz w:val="24"/>
          <w:szCs w:val="24"/>
        </w:rPr>
        <w:t>Usługi związane z zimowym utrzymaniem dróg gminnych na terenie miasta i gmi</w:t>
      </w:r>
      <w:r w:rsidR="00D9721D" w:rsidRPr="00444ADC">
        <w:rPr>
          <w:rFonts w:ascii="Arial" w:hAnsi="Arial" w:cs="Arial"/>
          <w:b/>
          <w:sz w:val="24"/>
          <w:szCs w:val="24"/>
        </w:rPr>
        <w:t xml:space="preserve">ny Zagórz w sezonie zimowym </w:t>
      </w:r>
      <w:r w:rsidR="00175F33" w:rsidRPr="00175F33">
        <w:rPr>
          <w:rFonts w:ascii="Arial" w:hAnsi="Arial" w:cs="Arial"/>
          <w:b/>
          <w:sz w:val="24"/>
          <w:szCs w:val="24"/>
        </w:rPr>
        <w:t>202</w:t>
      </w:r>
      <w:r w:rsidR="004A70A3">
        <w:rPr>
          <w:rFonts w:ascii="Arial" w:hAnsi="Arial" w:cs="Arial"/>
          <w:b/>
          <w:sz w:val="24"/>
          <w:szCs w:val="24"/>
        </w:rPr>
        <w:t>6</w:t>
      </w:r>
      <w:r w:rsidR="005966C2">
        <w:rPr>
          <w:rFonts w:ascii="Arial" w:hAnsi="Arial" w:cs="Arial"/>
          <w:b/>
          <w:sz w:val="24"/>
          <w:szCs w:val="24"/>
        </w:rPr>
        <w:t>/202</w:t>
      </w:r>
      <w:r w:rsidR="004A70A3">
        <w:rPr>
          <w:rFonts w:ascii="Arial" w:hAnsi="Arial" w:cs="Arial"/>
          <w:b/>
          <w:sz w:val="24"/>
          <w:szCs w:val="24"/>
        </w:rPr>
        <w:t>7</w:t>
      </w:r>
      <w:r w:rsidR="00220D2E" w:rsidRPr="00444ADC">
        <w:rPr>
          <w:rFonts w:ascii="Arial" w:hAnsi="Arial" w:cs="Arial"/>
          <w:b/>
          <w:sz w:val="24"/>
          <w:szCs w:val="24"/>
        </w:rPr>
        <w:t>”</w:t>
      </w:r>
    </w:p>
    <w:p w14:paraId="74EDEDA7" w14:textId="77777777" w:rsidR="004853AA" w:rsidRPr="00444ADC" w:rsidRDefault="004853AA" w:rsidP="00220D2E">
      <w:pPr>
        <w:tabs>
          <w:tab w:val="left" w:pos="567"/>
        </w:tabs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66C324F7" w14:textId="77777777" w:rsidR="004853AA" w:rsidRPr="00444ADC" w:rsidRDefault="004853AA" w:rsidP="004853AA">
      <w:pPr>
        <w:ind w:left="57"/>
        <w:jc w:val="center"/>
        <w:rPr>
          <w:rFonts w:ascii="Arial" w:hAnsi="Arial" w:cs="Arial"/>
          <w:b/>
          <w:i/>
          <w:sz w:val="24"/>
          <w:szCs w:val="24"/>
          <w:lang w:eastAsia="ar-SA"/>
        </w:rPr>
      </w:pPr>
      <w:r w:rsidRPr="00444ADC">
        <w:rPr>
          <w:rFonts w:ascii="Arial" w:hAnsi="Arial" w:cs="Arial"/>
          <w:b/>
          <w:sz w:val="24"/>
          <w:szCs w:val="24"/>
          <w:lang w:eastAsia="ar-SA"/>
        </w:rPr>
        <w:t xml:space="preserve">Dotyczy Części nr ………………………… </w:t>
      </w:r>
      <w:r w:rsidRPr="00444ADC">
        <w:rPr>
          <w:rFonts w:ascii="Arial" w:hAnsi="Arial" w:cs="Arial"/>
          <w:i/>
          <w:sz w:val="24"/>
          <w:szCs w:val="24"/>
          <w:lang w:eastAsia="ar-SA"/>
        </w:rPr>
        <w:t>(należy podać nr części)</w:t>
      </w:r>
    </w:p>
    <w:p w14:paraId="676DF6F6" w14:textId="77777777" w:rsidR="00357AE1" w:rsidRPr="00444ADC" w:rsidRDefault="00357AE1" w:rsidP="00220D2E">
      <w:pPr>
        <w:autoSpaceDE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00A83667" w14:textId="1DDF58D9" w:rsidR="00E9474D" w:rsidRPr="00444ADC" w:rsidRDefault="00E9474D" w:rsidP="001F3C49">
      <w:pPr>
        <w:rPr>
          <w:rFonts w:ascii="Arial" w:hAnsi="Arial" w:cs="Arial"/>
          <w:sz w:val="24"/>
          <w:szCs w:val="24"/>
        </w:rPr>
      </w:pPr>
      <w:r w:rsidRPr="00444ADC">
        <w:rPr>
          <w:rFonts w:ascii="Arial" w:hAnsi="Arial" w:cs="Arial"/>
          <w:sz w:val="24"/>
          <w:szCs w:val="24"/>
        </w:rPr>
        <w:t xml:space="preserve">Oświadczam(y), że </w:t>
      </w:r>
      <w:r w:rsidR="00946712" w:rsidRPr="00444ADC">
        <w:rPr>
          <w:rFonts w:ascii="Arial" w:hAnsi="Arial" w:cs="Arial"/>
          <w:sz w:val="24"/>
          <w:szCs w:val="24"/>
        </w:rPr>
        <w:t>dysponujemy lub będziemy dysponować na czas realizacji zamówienia następującym sprzętem</w:t>
      </w:r>
      <w:r w:rsidR="001F3C49">
        <w:rPr>
          <w:rFonts w:ascii="Arial" w:hAnsi="Arial" w:cs="Arial"/>
          <w:sz w:val="24"/>
          <w:szCs w:val="24"/>
        </w:rPr>
        <w:t xml:space="preserve"> oraz że </w:t>
      </w:r>
      <w:r w:rsidR="001F3C49" w:rsidRPr="00444ADC">
        <w:rPr>
          <w:rFonts w:ascii="Arial" w:hAnsi="Arial" w:cs="Arial"/>
          <w:sz w:val="24"/>
          <w:szCs w:val="24"/>
        </w:rPr>
        <w:t>do realizacji niniejszego zamówienia zostaną skierowani następujący operatorzy:</w:t>
      </w:r>
    </w:p>
    <w:p w14:paraId="380BF9F6" w14:textId="77777777" w:rsidR="00357AE1" w:rsidRPr="00444ADC" w:rsidRDefault="00357AE1" w:rsidP="00134389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504"/>
        <w:gridCol w:w="3760"/>
        <w:gridCol w:w="3208"/>
        <w:gridCol w:w="2935"/>
      </w:tblGrid>
      <w:tr w:rsidR="00AD0F6F" w:rsidRPr="00444ADC" w14:paraId="7E0B26B8" w14:textId="4CB6BDB9" w:rsidTr="00AD0F6F">
        <w:trPr>
          <w:jc w:val="center"/>
        </w:trPr>
        <w:tc>
          <w:tcPr>
            <w:tcW w:w="3261" w:type="dxa"/>
            <w:vAlign w:val="center"/>
          </w:tcPr>
          <w:p w14:paraId="3E812B88" w14:textId="356B7A0F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44ADC">
              <w:rPr>
                <w:rFonts w:ascii="Arial" w:hAnsi="Arial" w:cs="Arial"/>
                <w:b/>
                <w:sz w:val="24"/>
                <w:szCs w:val="24"/>
              </w:rPr>
              <w:t>Wymagania dla danej jednostki</w:t>
            </w:r>
          </w:p>
        </w:tc>
        <w:tc>
          <w:tcPr>
            <w:tcW w:w="1504" w:type="dxa"/>
            <w:vAlign w:val="center"/>
          </w:tcPr>
          <w:p w14:paraId="7C6FE016" w14:textId="773661D8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44ADC">
              <w:rPr>
                <w:rFonts w:ascii="Arial" w:hAnsi="Arial" w:cs="Arial"/>
                <w:b/>
                <w:sz w:val="24"/>
                <w:szCs w:val="24"/>
              </w:rPr>
              <w:t>Liczba jednostek</w:t>
            </w:r>
          </w:p>
        </w:tc>
        <w:tc>
          <w:tcPr>
            <w:tcW w:w="3760" w:type="dxa"/>
            <w:vAlign w:val="center"/>
          </w:tcPr>
          <w:p w14:paraId="6AF4AA78" w14:textId="54524DC0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44ADC">
              <w:rPr>
                <w:rFonts w:ascii="Arial" w:hAnsi="Arial" w:cs="Arial"/>
                <w:b/>
                <w:sz w:val="24"/>
                <w:szCs w:val="24"/>
              </w:rPr>
              <w:t>Podstawa dysponowania:</w:t>
            </w:r>
            <w:r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Pr="00444ADC">
              <w:rPr>
                <w:rFonts w:ascii="Arial" w:hAnsi="Arial" w:cs="Arial"/>
                <w:b/>
                <w:sz w:val="24"/>
                <w:szCs w:val="24"/>
              </w:rPr>
              <w:t>(własność wykonawcy lub inna– należy określić jaka)</w:t>
            </w:r>
          </w:p>
        </w:tc>
        <w:tc>
          <w:tcPr>
            <w:tcW w:w="3208" w:type="dxa"/>
            <w:vAlign w:val="center"/>
          </w:tcPr>
          <w:p w14:paraId="473CAECF" w14:textId="136BAA46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44ADC">
              <w:rPr>
                <w:rFonts w:ascii="Arial" w:hAnsi="Arial" w:cs="Arial"/>
                <w:b/>
                <w:sz w:val="24"/>
                <w:szCs w:val="24"/>
              </w:rPr>
              <w:t>Imię i nazwisko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operatora</w:t>
            </w:r>
          </w:p>
        </w:tc>
        <w:tc>
          <w:tcPr>
            <w:tcW w:w="2935" w:type="dxa"/>
            <w:vAlign w:val="center"/>
          </w:tcPr>
          <w:p w14:paraId="19994471" w14:textId="47E3B6B7" w:rsidR="00AD0F6F" w:rsidRPr="00444ADC" w:rsidRDefault="00AD0F6F" w:rsidP="00AD0F6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44ADC">
              <w:rPr>
                <w:rFonts w:ascii="Arial" w:hAnsi="Arial" w:cs="Arial"/>
                <w:b/>
                <w:sz w:val="24"/>
                <w:szCs w:val="24"/>
              </w:rPr>
              <w:t>Podstawa do dysponowania osobą</w:t>
            </w:r>
            <w:r w:rsidRPr="00444ADC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1</w:t>
            </w:r>
          </w:p>
        </w:tc>
      </w:tr>
      <w:tr w:rsidR="00AD0F6F" w:rsidRPr="00444ADC" w14:paraId="66950969" w14:textId="27E35B8C" w:rsidTr="00AD0F6F">
        <w:trPr>
          <w:trHeight w:val="1149"/>
          <w:jc w:val="center"/>
        </w:trPr>
        <w:tc>
          <w:tcPr>
            <w:tcW w:w="3261" w:type="dxa"/>
            <w:vAlign w:val="center"/>
          </w:tcPr>
          <w:p w14:paraId="0CD953CA" w14:textId="77777777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444ADC">
              <w:rPr>
                <w:rFonts w:ascii="Arial" w:hAnsi="Arial" w:cs="Arial"/>
                <w:b/>
                <w:i/>
                <w:sz w:val="24"/>
                <w:szCs w:val="24"/>
              </w:rPr>
              <w:t>REJON nr …:</w:t>
            </w:r>
          </w:p>
          <w:p w14:paraId="08701213" w14:textId="77777777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444ADC">
              <w:rPr>
                <w:rFonts w:ascii="Arial" w:hAnsi="Arial" w:cs="Arial"/>
                <w:b/>
                <w:i/>
                <w:sz w:val="24"/>
                <w:szCs w:val="24"/>
              </w:rPr>
              <w:t>Nośnik + pług + piaskarka</w:t>
            </w:r>
          </w:p>
        </w:tc>
        <w:tc>
          <w:tcPr>
            <w:tcW w:w="1504" w:type="dxa"/>
            <w:vAlign w:val="center"/>
          </w:tcPr>
          <w:p w14:paraId="4E722464" w14:textId="77777777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AD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760" w:type="dxa"/>
            <w:vAlign w:val="center"/>
          </w:tcPr>
          <w:p w14:paraId="0BEAE0BB" w14:textId="345044A1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08" w:type="dxa"/>
            <w:vAlign w:val="center"/>
          </w:tcPr>
          <w:p w14:paraId="4CBC1596" w14:textId="04C56C8A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35" w:type="dxa"/>
            <w:vAlign w:val="center"/>
          </w:tcPr>
          <w:p w14:paraId="583BE20C" w14:textId="77777777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0F6F" w:rsidRPr="00444ADC" w14:paraId="3428F109" w14:textId="0C5BDE8C" w:rsidTr="00AD0F6F">
        <w:trPr>
          <w:trHeight w:val="1122"/>
          <w:jc w:val="center"/>
        </w:trPr>
        <w:tc>
          <w:tcPr>
            <w:tcW w:w="3261" w:type="dxa"/>
            <w:vAlign w:val="center"/>
          </w:tcPr>
          <w:p w14:paraId="7E96ECE3" w14:textId="77777777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444ADC">
              <w:rPr>
                <w:rFonts w:ascii="Arial" w:hAnsi="Arial" w:cs="Arial"/>
                <w:b/>
                <w:i/>
                <w:sz w:val="24"/>
                <w:szCs w:val="24"/>
              </w:rPr>
              <w:lastRenderedPageBreak/>
              <w:t>REJON nr …:</w:t>
            </w:r>
          </w:p>
          <w:p w14:paraId="7F0AC84E" w14:textId="77777777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ADC">
              <w:rPr>
                <w:rFonts w:ascii="Arial" w:hAnsi="Arial" w:cs="Arial"/>
                <w:b/>
                <w:i/>
                <w:sz w:val="24"/>
                <w:szCs w:val="24"/>
              </w:rPr>
              <w:t>Nośnik + pług + piaskarka</w:t>
            </w:r>
          </w:p>
        </w:tc>
        <w:tc>
          <w:tcPr>
            <w:tcW w:w="1504" w:type="dxa"/>
            <w:vAlign w:val="center"/>
          </w:tcPr>
          <w:p w14:paraId="5BB364AD" w14:textId="77777777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AD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760" w:type="dxa"/>
            <w:vAlign w:val="center"/>
          </w:tcPr>
          <w:p w14:paraId="0C2A22EF" w14:textId="066598D4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08" w:type="dxa"/>
            <w:vAlign w:val="center"/>
          </w:tcPr>
          <w:p w14:paraId="478AD562" w14:textId="24E1AF5E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35" w:type="dxa"/>
            <w:vAlign w:val="center"/>
          </w:tcPr>
          <w:p w14:paraId="3B7561D3" w14:textId="77777777" w:rsidR="00AD0F6F" w:rsidRPr="00444ADC" w:rsidRDefault="00AD0F6F" w:rsidP="00AD0F6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4436C3E" w14:textId="77777777" w:rsidR="003C3941" w:rsidRPr="00444ADC" w:rsidRDefault="003C3941" w:rsidP="003C3941">
      <w:pPr>
        <w:rPr>
          <w:rFonts w:ascii="Arial" w:hAnsi="Arial" w:cs="Arial"/>
          <w:sz w:val="24"/>
          <w:szCs w:val="24"/>
        </w:rPr>
      </w:pPr>
    </w:p>
    <w:p w14:paraId="699C5CB0" w14:textId="64148BA9" w:rsidR="00127132" w:rsidRPr="00444ADC" w:rsidRDefault="001F3C49" w:rsidP="003C3941">
      <w:pPr>
        <w:jc w:val="center"/>
        <w:rPr>
          <w:rFonts w:ascii="Arial" w:hAnsi="Arial" w:cs="Arial"/>
          <w:i/>
          <w:iCs/>
          <w:sz w:val="24"/>
          <w:szCs w:val="24"/>
        </w:rPr>
      </w:pPr>
      <w:r w:rsidRPr="00AD0F6F">
        <w:rPr>
          <w:rFonts w:ascii="Arial" w:hAnsi="Arial" w:cs="Arial"/>
          <w:i/>
          <w:iCs/>
          <w:sz w:val="24"/>
          <w:szCs w:val="24"/>
          <w:vertAlign w:val="superscript"/>
        </w:rPr>
        <w:t xml:space="preserve">1 </w:t>
      </w:r>
      <w:r w:rsidRPr="00444ADC">
        <w:rPr>
          <w:rFonts w:ascii="Arial" w:hAnsi="Arial" w:cs="Arial"/>
          <w:i/>
          <w:iCs/>
          <w:sz w:val="24"/>
          <w:szCs w:val="24"/>
        </w:rPr>
        <w:t>dysponowanie</w:t>
      </w:r>
      <w:r w:rsidR="003C3941" w:rsidRPr="00444ADC">
        <w:rPr>
          <w:rFonts w:ascii="Arial" w:hAnsi="Arial" w:cs="Arial"/>
          <w:i/>
          <w:iCs/>
          <w:sz w:val="24"/>
          <w:szCs w:val="24"/>
        </w:rPr>
        <w:t xml:space="preserve"> osobą na podstawie np. umowy o pracę, umowy zlecenia, umowy o dzieło, oddanie do dyspozycji przez inny podmiot</w:t>
      </w:r>
      <w:r w:rsidR="0091396D" w:rsidRPr="00444ADC">
        <w:rPr>
          <w:rFonts w:ascii="Arial" w:hAnsi="Arial" w:cs="Arial"/>
          <w:i/>
          <w:iCs/>
          <w:sz w:val="24"/>
          <w:szCs w:val="24"/>
        </w:rPr>
        <w:t>, członek konsorcjum, członek konsorcjum osób fizycznych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27"/>
        <w:gridCol w:w="9181"/>
      </w:tblGrid>
      <w:tr w:rsidR="00E039E0" w:rsidRPr="00AD0F6F" w14:paraId="3A88A8B0" w14:textId="77777777" w:rsidTr="00CF3D04">
        <w:trPr>
          <w:trHeight w:val="74"/>
        </w:trPr>
        <w:tc>
          <w:tcPr>
            <w:tcW w:w="4427" w:type="dxa"/>
          </w:tcPr>
          <w:p w14:paraId="2E9CC7CC" w14:textId="77777777" w:rsidR="00E039E0" w:rsidRPr="00AD0F6F" w:rsidRDefault="00E039E0" w:rsidP="00E039E0">
            <w:pPr>
              <w:tabs>
                <w:tab w:val="left" w:pos="567"/>
              </w:tabs>
              <w:autoSpaceDE w:val="0"/>
              <w:autoSpaceDN w:val="0"/>
              <w:spacing w:after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81" w:type="dxa"/>
          </w:tcPr>
          <w:p w14:paraId="4FA99A40" w14:textId="77777777" w:rsidR="00127132" w:rsidRPr="00AD0F6F" w:rsidRDefault="00127132" w:rsidP="00A74ADE">
            <w:pPr>
              <w:widowControl w:val="0"/>
              <w:suppressAutoHyphens/>
              <w:autoSpaceDN w:val="0"/>
              <w:spacing w:after="120"/>
              <w:textAlignment w:val="baseline"/>
              <w:rPr>
                <w:rFonts w:ascii="Arial" w:eastAsia="Andale Sans UI" w:hAnsi="Arial" w:cs="Arial"/>
                <w:b/>
                <w:i/>
                <w:kern w:val="3"/>
                <w:sz w:val="20"/>
                <w:szCs w:val="20"/>
                <w:lang w:eastAsia="ja-JP" w:bidi="fa-IR"/>
              </w:rPr>
            </w:pPr>
          </w:p>
          <w:p w14:paraId="711B2C8A" w14:textId="77777777" w:rsidR="00E039E0" w:rsidRPr="00AD0F6F" w:rsidRDefault="00E039E0" w:rsidP="00E039E0">
            <w:pPr>
              <w:widowControl w:val="0"/>
              <w:suppressAutoHyphens/>
              <w:autoSpaceDN w:val="0"/>
              <w:spacing w:after="120"/>
              <w:ind w:left="4112"/>
              <w:jc w:val="center"/>
              <w:textAlignment w:val="baseline"/>
              <w:rPr>
                <w:rFonts w:ascii="Arial" w:eastAsia="Andale Sans UI" w:hAnsi="Arial" w:cs="Arial"/>
                <w:kern w:val="3"/>
                <w:sz w:val="20"/>
                <w:szCs w:val="20"/>
                <w:lang w:eastAsia="ja-JP" w:bidi="fa-IR"/>
              </w:rPr>
            </w:pPr>
            <w:r w:rsidRPr="00AD0F6F">
              <w:rPr>
                <w:rFonts w:ascii="Arial" w:eastAsia="Andale Sans UI" w:hAnsi="Arial" w:cs="Arial"/>
                <w:b/>
                <w:i/>
                <w:kern w:val="3"/>
                <w:sz w:val="20"/>
                <w:szCs w:val="20"/>
                <w:lang w:eastAsia="ja-JP" w:bidi="fa-IR"/>
              </w:rPr>
              <w:t>dokument należy podpisać kwalifikowanym podpisem elektronicznym lub elektronicznym podpisem zaufanym lub podpisem osobistym przez osobę lub osoby</w:t>
            </w:r>
          </w:p>
        </w:tc>
      </w:tr>
    </w:tbl>
    <w:p w14:paraId="27BC39D6" w14:textId="77777777" w:rsidR="00E039E0" w:rsidRPr="00AD0F6F" w:rsidRDefault="00E039E0" w:rsidP="00E039E0">
      <w:pPr>
        <w:jc w:val="both"/>
        <w:rPr>
          <w:rFonts w:ascii="Arial" w:hAnsi="Arial" w:cs="Arial"/>
          <w:sz w:val="20"/>
          <w:szCs w:val="20"/>
        </w:rPr>
      </w:pPr>
    </w:p>
    <w:p w14:paraId="7B038EAC" w14:textId="77777777" w:rsidR="00E039E0" w:rsidRPr="00AD0F6F" w:rsidRDefault="00E039E0" w:rsidP="00E039E0">
      <w:pPr>
        <w:jc w:val="both"/>
        <w:rPr>
          <w:rFonts w:ascii="Arial" w:hAnsi="Arial" w:cs="Arial"/>
          <w:b/>
          <w:i/>
          <w:sz w:val="20"/>
          <w:szCs w:val="20"/>
          <w:u w:val="single"/>
        </w:rPr>
      </w:pPr>
      <w:r w:rsidRPr="00AD0F6F">
        <w:rPr>
          <w:rFonts w:ascii="Arial" w:hAnsi="Arial" w:cs="Arial"/>
          <w:b/>
          <w:i/>
          <w:sz w:val="20"/>
          <w:szCs w:val="20"/>
        </w:rPr>
        <w:t xml:space="preserve">* Dokument ten Wykonawca składa </w:t>
      </w:r>
      <w:r w:rsidRPr="00AD0F6F">
        <w:rPr>
          <w:rFonts w:ascii="Arial" w:hAnsi="Arial" w:cs="Arial"/>
          <w:b/>
          <w:i/>
          <w:sz w:val="20"/>
          <w:szCs w:val="20"/>
          <w:u w:val="single"/>
        </w:rPr>
        <w:t>na wezwanie Zamawiającego</w:t>
      </w:r>
    </w:p>
    <w:p w14:paraId="528544B5" w14:textId="77777777" w:rsidR="00E039E0" w:rsidRPr="00AD0F6F" w:rsidRDefault="00E039E0" w:rsidP="00E039E0">
      <w:pPr>
        <w:spacing w:after="0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r w:rsidRPr="00AD0F6F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>Wykaz może zostać przekazany:</w:t>
      </w:r>
    </w:p>
    <w:p w14:paraId="5DA9C711" w14:textId="77777777" w:rsidR="00E039E0" w:rsidRPr="00AD0F6F" w:rsidRDefault="00E039E0" w:rsidP="00E039E0">
      <w:pPr>
        <w:spacing w:after="0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r w:rsidRPr="00AD0F6F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>1) w postaci elektronicznej opatrzonej kwalifikowanym podpisem elektronicznym przez Wykonawcę</w:t>
      </w:r>
    </w:p>
    <w:p w14:paraId="5546C5EB" w14:textId="77777777" w:rsidR="00E039E0" w:rsidRPr="00AD0F6F" w:rsidRDefault="00E039E0" w:rsidP="00E039E0">
      <w:pPr>
        <w:spacing w:after="0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r w:rsidRPr="00AD0F6F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 xml:space="preserve">lub </w:t>
      </w:r>
    </w:p>
    <w:p w14:paraId="1723B40C" w14:textId="77777777" w:rsidR="00F76242" w:rsidRPr="00AD0F6F" w:rsidRDefault="00E039E0" w:rsidP="00E039E0">
      <w:pPr>
        <w:spacing w:after="0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r w:rsidRPr="00AD0F6F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 xml:space="preserve">2) jako cyfrowe odwzorowanie dokumentu, który został sporządzony w postaci papierowej i opatrzony własnoręcznym podpisem potwierdzające zgodność odwzorowania cyfrowego z 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p w14:paraId="4FBEE482" w14:textId="77777777" w:rsidR="00F76242" w:rsidRPr="00444ADC" w:rsidRDefault="00F76242" w:rsidP="00F4413A">
      <w:pPr>
        <w:jc w:val="both"/>
        <w:rPr>
          <w:rFonts w:ascii="Arial" w:hAnsi="Arial" w:cs="Arial"/>
          <w:sz w:val="24"/>
          <w:szCs w:val="24"/>
        </w:rPr>
      </w:pPr>
    </w:p>
    <w:sectPr w:rsidR="00F76242" w:rsidRPr="00444ADC" w:rsidSect="0095412E">
      <w:headerReference w:type="default" r:id="rId8"/>
      <w:pgSz w:w="16838" w:h="11906" w:orient="landscape"/>
      <w:pgMar w:top="1440" w:right="1080" w:bottom="1135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37BF0" w14:textId="77777777" w:rsidR="00CE24F4" w:rsidRDefault="00CE24F4">
      <w:pPr>
        <w:spacing w:after="0" w:line="240" w:lineRule="auto"/>
      </w:pPr>
      <w:r>
        <w:separator/>
      </w:r>
    </w:p>
  </w:endnote>
  <w:endnote w:type="continuationSeparator" w:id="0">
    <w:p w14:paraId="4C649412" w14:textId="77777777" w:rsidR="00CE24F4" w:rsidRDefault="00CE2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8EF54" w14:textId="77777777" w:rsidR="00CE24F4" w:rsidRDefault="00CE24F4">
      <w:pPr>
        <w:spacing w:after="0" w:line="240" w:lineRule="auto"/>
      </w:pPr>
      <w:r>
        <w:separator/>
      </w:r>
    </w:p>
  </w:footnote>
  <w:footnote w:type="continuationSeparator" w:id="0">
    <w:p w14:paraId="7A861129" w14:textId="77777777" w:rsidR="00CE24F4" w:rsidRDefault="00CE2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DEEB9" w14:textId="77777777" w:rsidR="002067AF" w:rsidRDefault="002067AF" w:rsidP="00CF1CA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0" w:firstLine="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0" w:firstLine="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0" w:firstLine="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  <w:rPr>
        <w:rFonts w:cs="Times New Roman"/>
      </w:rPr>
    </w:lvl>
  </w:abstractNum>
  <w:abstractNum w:abstractNumId="1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6"/>
    <w:multiLevelType w:val="multi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08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17"/>
    <w:multiLevelType w:val="multilevel"/>
    <w:tmpl w:val="0000001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1FD73A4"/>
    <w:multiLevelType w:val="hybridMultilevel"/>
    <w:tmpl w:val="3C1683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8E66A2"/>
    <w:multiLevelType w:val="hybridMultilevel"/>
    <w:tmpl w:val="4D761C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9C0A8D"/>
    <w:multiLevelType w:val="multilevel"/>
    <w:tmpl w:val="CC02E3D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 w15:restartNumberingAfterBreak="0">
    <w:nsid w:val="1A5152BB"/>
    <w:multiLevelType w:val="multilevel"/>
    <w:tmpl w:val="0B4E0E7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0" w15:restartNumberingAfterBreak="0">
    <w:nsid w:val="1E9913C8"/>
    <w:multiLevelType w:val="multilevel"/>
    <w:tmpl w:val="679EB748"/>
    <w:lvl w:ilvl="0">
      <w:start w:val="1"/>
      <w:numFmt w:val="lowerLetter"/>
      <w:lvlText w:val="%1)"/>
      <w:lvlJc w:val="left"/>
      <w:rPr>
        <w:rFonts w:ascii="Times New Roman" w:eastAsia="Andale Sans UI" w:hAnsi="Times New Roman" w:cs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" w15:restartNumberingAfterBreak="0">
    <w:nsid w:val="27A64095"/>
    <w:multiLevelType w:val="multilevel"/>
    <w:tmpl w:val="C35C370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2" w15:restartNumberingAfterBreak="0">
    <w:nsid w:val="323019B7"/>
    <w:multiLevelType w:val="multilevel"/>
    <w:tmpl w:val="7850FE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26F1C1E"/>
    <w:multiLevelType w:val="multilevel"/>
    <w:tmpl w:val="B470E4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36E76987"/>
    <w:multiLevelType w:val="hybridMultilevel"/>
    <w:tmpl w:val="DF3A40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FE6BC3"/>
    <w:multiLevelType w:val="hybridMultilevel"/>
    <w:tmpl w:val="4B16F3DC"/>
    <w:lvl w:ilvl="0" w:tplc="A72E22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2A5A8A"/>
    <w:multiLevelType w:val="multilevel"/>
    <w:tmpl w:val="5FB8A95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7" w15:restartNumberingAfterBreak="0">
    <w:nsid w:val="41906A81"/>
    <w:multiLevelType w:val="multilevel"/>
    <w:tmpl w:val="3DE27B1E"/>
    <w:styleLink w:val="WW8Num18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8" w15:restartNumberingAfterBreak="0">
    <w:nsid w:val="482271FC"/>
    <w:multiLevelType w:val="multilevel"/>
    <w:tmpl w:val="1C7E832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 w15:restartNumberingAfterBreak="0">
    <w:nsid w:val="5CD52312"/>
    <w:multiLevelType w:val="multilevel"/>
    <w:tmpl w:val="365027C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 w15:restartNumberingAfterBreak="0">
    <w:nsid w:val="5D2403CB"/>
    <w:multiLevelType w:val="hybridMultilevel"/>
    <w:tmpl w:val="EF5AD6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034812"/>
    <w:multiLevelType w:val="hybridMultilevel"/>
    <w:tmpl w:val="077A57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D52025"/>
    <w:multiLevelType w:val="hybridMultilevel"/>
    <w:tmpl w:val="B83A429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CC1701"/>
    <w:multiLevelType w:val="multilevel"/>
    <w:tmpl w:val="57E6A930"/>
    <w:lvl w:ilvl="0">
      <w:numFmt w:val="bullet"/>
      <w:lvlText w:val="−"/>
      <w:lvlJc w:val="left"/>
      <w:pPr>
        <w:ind w:left="1146" w:hanging="360"/>
      </w:pPr>
      <w:rPr>
        <w:rFonts w:ascii="Times New Roman" w:hAnsi="Times New Roman" w:cs="Times New Roman"/>
        <w:color w:val="auto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24" w15:restartNumberingAfterBreak="0">
    <w:nsid w:val="6DCF7D76"/>
    <w:multiLevelType w:val="multilevel"/>
    <w:tmpl w:val="CB46D280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5" w15:restartNumberingAfterBreak="0">
    <w:nsid w:val="714416AA"/>
    <w:multiLevelType w:val="hybridMultilevel"/>
    <w:tmpl w:val="121E89C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185769"/>
    <w:multiLevelType w:val="multilevel"/>
    <w:tmpl w:val="2210367C"/>
    <w:styleLink w:val="WW8Num1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7" w15:restartNumberingAfterBreak="0">
    <w:nsid w:val="79B608C3"/>
    <w:multiLevelType w:val="multilevel"/>
    <w:tmpl w:val="83A24446"/>
    <w:lvl w:ilvl="0">
      <w:numFmt w:val="bullet"/>
      <w:lvlText w:val="−"/>
      <w:lvlJc w:val="left"/>
      <w:pPr>
        <w:ind w:left="1146" w:hanging="360"/>
      </w:pPr>
      <w:rPr>
        <w:rFonts w:ascii="Times New Roman" w:hAnsi="Times New Roman" w:cs="Times New Roman"/>
        <w:color w:val="auto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28" w15:restartNumberingAfterBreak="0">
    <w:nsid w:val="7E8B6D47"/>
    <w:multiLevelType w:val="multilevel"/>
    <w:tmpl w:val="02B2CA7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9" w15:restartNumberingAfterBreak="0">
    <w:nsid w:val="7EB96216"/>
    <w:multiLevelType w:val="multilevel"/>
    <w:tmpl w:val="71CADEB0"/>
    <w:lvl w:ilvl="0">
      <w:start w:val="1"/>
      <w:numFmt w:val="decimal"/>
      <w:lvlText w:val="%1."/>
      <w:lvlJc w:val="left"/>
      <w:pPr>
        <w:ind w:left="2856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953488339">
    <w:abstractNumId w:val="6"/>
  </w:num>
  <w:num w:numId="2" w16cid:durableId="1557813615">
    <w:abstractNumId w:val="24"/>
  </w:num>
  <w:num w:numId="3" w16cid:durableId="720205650">
    <w:abstractNumId w:val="26"/>
  </w:num>
  <w:num w:numId="4" w16cid:durableId="106700900">
    <w:abstractNumId w:val="23"/>
    <w:lvlOverride w:ilvl="0">
      <w:startOverride w:val="1"/>
    </w:lvlOverride>
  </w:num>
  <w:num w:numId="5" w16cid:durableId="1558055405">
    <w:abstractNumId w:val="24"/>
    <w:lvlOverride w:ilvl="0">
      <w:startOverride w:val="1"/>
    </w:lvlOverride>
  </w:num>
  <w:num w:numId="6" w16cid:durableId="1758091331">
    <w:abstractNumId w:val="25"/>
  </w:num>
  <w:num w:numId="7" w16cid:durableId="1544710351">
    <w:abstractNumId w:val="20"/>
  </w:num>
  <w:num w:numId="8" w16cid:durableId="1636371660">
    <w:abstractNumId w:val="13"/>
  </w:num>
  <w:num w:numId="9" w16cid:durableId="99954131">
    <w:abstractNumId w:val="13"/>
    <w:lvlOverride w:ilvl="0">
      <w:startOverride w:val="1"/>
    </w:lvlOverride>
  </w:num>
  <w:num w:numId="10" w16cid:durableId="1311711974">
    <w:abstractNumId w:val="9"/>
  </w:num>
  <w:num w:numId="11" w16cid:durableId="1617983063">
    <w:abstractNumId w:val="12"/>
  </w:num>
  <w:num w:numId="12" w16cid:durableId="1565532774">
    <w:abstractNumId w:val="29"/>
  </w:num>
  <w:num w:numId="13" w16cid:durableId="1741905513">
    <w:abstractNumId w:val="29"/>
    <w:lvlOverride w:ilvl="0">
      <w:startOverride w:val="1"/>
    </w:lvlOverride>
  </w:num>
  <w:num w:numId="14" w16cid:durableId="1674527546">
    <w:abstractNumId w:val="27"/>
  </w:num>
  <w:num w:numId="15" w16cid:durableId="20438245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04100326">
    <w:abstractNumId w:val="3"/>
    <w:lvlOverride w:ilvl="0">
      <w:startOverride w:val="1"/>
    </w:lvlOverride>
  </w:num>
  <w:num w:numId="17" w16cid:durableId="18443154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49934020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34845601">
    <w:abstractNumId w:val="1"/>
    <w:lvlOverride w:ilvl="0">
      <w:startOverride w:val="1"/>
    </w:lvlOverride>
  </w:num>
  <w:num w:numId="20" w16cid:durableId="717166741">
    <w:abstractNumId w:val="22"/>
  </w:num>
  <w:num w:numId="21" w16cid:durableId="1580209854">
    <w:abstractNumId w:val="14"/>
  </w:num>
  <w:num w:numId="22" w16cid:durableId="968434752">
    <w:abstractNumId w:val="15"/>
  </w:num>
  <w:num w:numId="23" w16cid:durableId="198862853">
    <w:abstractNumId w:val="19"/>
  </w:num>
  <w:num w:numId="24" w16cid:durableId="125438224">
    <w:abstractNumId w:val="17"/>
  </w:num>
  <w:num w:numId="25" w16cid:durableId="911813333">
    <w:abstractNumId w:val="18"/>
  </w:num>
  <w:num w:numId="26" w16cid:durableId="1482382412">
    <w:abstractNumId w:val="11"/>
  </w:num>
  <w:num w:numId="27" w16cid:durableId="1089892443">
    <w:abstractNumId w:val="8"/>
  </w:num>
  <w:num w:numId="28" w16cid:durableId="1421827372">
    <w:abstractNumId w:val="16"/>
  </w:num>
  <w:num w:numId="29" w16cid:durableId="1279604154">
    <w:abstractNumId w:val="28"/>
  </w:num>
  <w:num w:numId="30" w16cid:durableId="404106138">
    <w:abstractNumId w:val="17"/>
    <w:lvlOverride w:ilvl="0">
      <w:startOverride w:val="1"/>
    </w:lvlOverride>
  </w:num>
  <w:num w:numId="31" w16cid:durableId="358550941">
    <w:abstractNumId w:val="5"/>
  </w:num>
  <w:num w:numId="32" w16cid:durableId="852231127">
    <w:abstractNumId w:val="7"/>
  </w:num>
  <w:num w:numId="33" w16cid:durableId="875199784">
    <w:abstractNumId w:val="21"/>
  </w:num>
  <w:num w:numId="34" w16cid:durableId="4327468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524"/>
    <w:rsid w:val="000244DC"/>
    <w:rsid w:val="00045E19"/>
    <w:rsid w:val="0004682F"/>
    <w:rsid w:val="00047047"/>
    <w:rsid w:val="000642B5"/>
    <w:rsid w:val="00066C31"/>
    <w:rsid w:val="00070FBF"/>
    <w:rsid w:val="00074F2C"/>
    <w:rsid w:val="00083962"/>
    <w:rsid w:val="000E057B"/>
    <w:rsid w:val="0010044E"/>
    <w:rsid w:val="001056D7"/>
    <w:rsid w:val="00105F91"/>
    <w:rsid w:val="0012691E"/>
    <w:rsid w:val="00127132"/>
    <w:rsid w:val="00131463"/>
    <w:rsid w:val="00134389"/>
    <w:rsid w:val="00155782"/>
    <w:rsid w:val="00173CFC"/>
    <w:rsid w:val="00175F33"/>
    <w:rsid w:val="00183F49"/>
    <w:rsid w:val="0019284A"/>
    <w:rsid w:val="001C5386"/>
    <w:rsid w:val="001D2073"/>
    <w:rsid w:val="001D5C21"/>
    <w:rsid w:val="001D6DD3"/>
    <w:rsid w:val="001E4EEB"/>
    <w:rsid w:val="001E5383"/>
    <w:rsid w:val="001E5D82"/>
    <w:rsid w:val="001F3C49"/>
    <w:rsid w:val="002067AF"/>
    <w:rsid w:val="0021097F"/>
    <w:rsid w:val="00220D2E"/>
    <w:rsid w:val="00237696"/>
    <w:rsid w:val="002376F2"/>
    <w:rsid w:val="00242272"/>
    <w:rsid w:val="002471C2"/>
    <w:rsid w:val="0025137F"/>
    <w:rsid w:val="00251FC1"/>
    <w:rsid w:val="002523DD"/>
    <w:rsid w:val="0025686F"/>
    <w:rsid w:val="00261563"/>
    <w:rsid w:val="00273165"/>
    <w:rsid w:val="00285128"/>
    <w:rsid w:val="002A6288"/>
    <w:rsid w:val="002A7A78"/>
    <w:rsid w:val="002D3705"/>
    <w:rsid w:val="002D7898"/>
    <w:rsid w:val="00301B4A"/>
    <w:rsid w:val="00320591"/>
    <w:rsid w:val="00325AE9"/>
    <w:rsid w:val="003373BB"/>
    <w:rsid w:val="00353BE3"/>
    <w:rsid w:val="00357AE1"/>
    <w:rsid w:val="00364B8B"/>
    <w:rsid w:val="0036784B"/>
    <w:rsid w:val="003679FA"/>
    <w:rsid w:val="003942F9"/>
    <w:rsid w:val="003959B6"/>
    <w:rsid w:val="003B119F"/>
    <w:rsid w:val="003B5F80"/>
    <w:rsid w:val="003C3941"/>
    <w:rsid w:val="003D0F44"/>
    <w:rsid w:val="00404E7B"/>
    <w:rsid w:val="0040620E"/>
    <w:rsid w:val="00411D25"/>
    <w:rsid w:val="00423D5E"/>
    <w:rsid w:val="00424703"/>
    <w:rsid w:val="0043322C"/>
    <w:rsid w:val="004353D5"/>
    <w:rsid w:val="00444ADC"/>
    <w:rsid w:val="00446372"/>
    <w:rsid w:val="004729FD"/>
    <w:rsid w:val="0047682F"/>
    <w:rsid w:val="00484C64"/>
    <w:rsid w:val="004853AA"/>
    <w:rsid w:val="004855D5"/>
    <w:rsid w:val="004A70A3"/>
    <w:rsid w:val="004D5B71"/>
    <w:rsid w:val="004E1CC6"/>
    <w:rsid w:val="004F1F67"/>
    <w:rsid w:val="004F52D3"/>
    <w:rsid w:val="00514524"/>
    <w:rsid w:val="005161B2"/>
    <w:rsid w:val="0052745D"/>
    <w:rsid w:val="00531FB4"/>
    <w:rsid w:val="00545220"/>
    <w:rsid w:val="00554C2C"/>
    <w:rsid w:val="005607B2"/>
    <w:rsid w:val="00561F79"/>
    <w:rsid w:val="00562DD8"/>
    <w:rsid w:val="00567365"/>
    <w:rsid w:val="005675AA"/>
    <w:rsid w:val="00571856"/>
    <w:rsid w:val="00571A4E"/>
    <w:rsid w:val="00582EFC"/>
    <w:rsid w:val="005917B5"/>
    <w:rsid w:val="005966C2"/>
    <w:rsid w:val="005A3023"/>
    <w:rsid w:val="005E107C"/>
    <w:rsid w:val="005F53B5"/>
    <w:rsid w:val="005F6B58"/>
    <w:rsid w:val="00617E4F"/>
    <w:rsid w:val="0062546C"/>
    <w:rsid w:val="0062571D"/>
    <w:rsid w:val="0063781E"/>
    <w:rsid w:val="00642991"/>
    <w:rsid w:val="00642E12"/>
    <w:rsid w:val="00650D95"/>
    <w:rsid w:val="006573AB"/>
    <w:rsid w:val="00664807"/>
    <w:rsid w:val="00671967"/>
    <w:rsid w:val="006820A0"/>
    <w:rsid w:val="006A2212"/>
    <w:rsid w:val="006D5C30"/>
    <w:rsid w:val="006F1B42"/>
    <w:rsid w:val="006F33F9"/>
    <w:rsid w:val="007039E4"/>
    <w:rsid w:val="007233BF"/>
    <w:rsid w:val="00735559"/>
    <w:rsid w:val="0074592F"/>
    <w:rsid w:val="007645F1"/>
    <w:rsid w:val="00765EC3"/>
    <w:rsid w:val="007662EA"/>
    <w:rsid w:val="0077592E"/>
    <w:rsid w:val="007857BB"/>
    <w:rsid w:val="00786E19"/>
    <w:rsid w:val="007C7C9F"/>
    <w:rsid w:val="007E0011"/>
    <w:rsid w:val="007F02E3"/>
    <w:rsid w:val="007F1A6B"/>
    <w:rsid w:val="007F7864"/>
    <w:rsid w:val="008359F9"/>
    <w:rsid w:val="00841D54"/>
    <w:rsid w:val="00842CCF"/>
    <w:rsid w:val="00846C71"/>
    <w:rsid w:val="00852F92"/>
    <w:rsid w:val="008701A0"/>
    <w:rsid w:val="00890390"/>
    <w:rsid w:val="00890B55"/>
    <w:rsid w:val="008B48F3"/>
    <w:rsid w:val="008D300B"/>
    <w:rsid w:val="008D5F62"/>
    <w:rsid w:val="008E7A0D"/>
    <w:rsid w:val="008F7A29"/>
    <w:rsid w:val="00900195"/>
    <w:rsid w:val="00905F57"/>
    <w:rsid w:val="0091192D"/>
    <w:rsid w:val="0091396D"/>
    <w:rsid w:val="00930B23"/>
    <w:rsid w:val="0093539E"/>
    <w:rsid w:val="00946712"/>
    <w:rsid w:val="0095412E"/>
    <w:rsid w:val="009552EB"/>
    <w:rsid w:val="00965CE2"/>
    <w:rsid w:val="00993CEA"/>
    <w:rsid w:val="009A3466"/>
    <w:rsid w:val="009A4F51"/>
    <w:rsid w:val="009C0935"/>
    <w:rsid w:val="009E7277"/>
    <w:rsid w:val="00A013D0"/>
    <w:rsid w:val="00A13980"/>
    <w:rsid w:val="00A23FD5"/>
    <w:rsid w:val="00A23FE5"/>
    <w:rsid w:val="00A24499"/>
    <w:rsid w:val="00A31679"/>
    <w:rsid w:val="00A34695"/>
    <w:rsid w:val="00A47215"/>
    <w:rsid w:val="00A47E07"/>
    <w:rsid w:val="00A63704"/>
    <w:rsid w:val="00A74ADE"/>
    <w:rsid w:val="00A75D28"/>
    <w:rsid w:val="00A94FD4"/>
    <w:rsid w:val="00AC0453"/>
    <w:rsid w:val="00AC6628"/>
    <w:rsid w:val="00AD0F6F"/>
    <w:rsid w:val="00AD1D2F"/>
    <w:rsid w:val="00AE4172"/>
    <w:rsid w:val="00B1347A"/>
    <w:rsid w:val="00B13E7A"/>
    <w:rsid w:val="00B1408E"/>
    <w:rsid w:val="00B25697"/>
    <w:rsid w:val="00B354AD"/>
    <w:rsid w:val="00B35778"/>
    <w:rsid w:val="00B4436B"/>
    <w:rsid w:val="00B55DF2"/>
    <w:rsid w:val="00B63C54"/>
    <w:rsid w:val="00B7580F"/>
    <w:rsid w:val="00B75957"/>
    <w:rsid w:val="00B94EE6"/>
    <w:rsid w:val="00BA5B5F"/>
    <w:rsid w:val="00BB233E"/>
    <w:rsid w:val="00BC3EE4"/>
    <w:rsid w:val="00BC5A65"/>
    <w:rsid w:val="00BE736C"/>
    <w:rsid w:val="00BF7746"/>
    <w:rsid w:val="00C02450"/>
    <w:rsid w:val="00C1403C"/>
    <w:rsid w:val="00C16A85"/>
    <w:rsid w:val="00C2465E"/>
    <w:rsid w:val="00C663E1"/>
    <w:rsid w:val="00C70D06"/>
    <w:rsid w:val="00C83A1C"/>
    <w:rsid w:val="00C851CE"/>
    <w:rsid w:val="00C85AEF"/>
    <w:rsid w:val="00CA3969"/>
    <w:rsid w:val="00CA6206"/>
    <w:rsid w:val="00CD64C7"/>
    <w:rsid w:val="00CE24F4"/>
    <w:rsid w:val="00CE3BAB"/>
    <w:rsid w:val="00CE4CA2"/>
    <w:rsid w:val="00CE6072"/>
    <w:rsid w:val="00CE67B7"/>
    <w:rsid w:val="00CE7D99"/>
    <w:rsid w:val="00CF1CA8"/>
    <w:rsid w:val="00CF3D04"/>
    <w:rsid w:val="00D01531"/>
    <w:rsid w:val="00D10617"/>
    <w:rsid w:val="00D52A7E"/>
    <w:rsid w:val="00D570B6"/>
    <w:rsid w:val="00D608F5"/>
    <w:rsid w:val="00D6319E"/>
    <w:rsid w:val="00D73585"/>
    <w:rsid w:val="00D91446"/>
    <w:rsid w:val="00D9721D"/>
    <w:rsid w:val="00DA3725"/>
    <w:rsid w:val="00DA7CA5"/>
    <w:rsid w:val="00DB7D7D"/>
    <w:rsid w:val="00DC0C6D"/>
    <w:rsid w:val="00DD09FA"/>
    <w:rsid w:val="00DD3F37"/>
    <w:rsid w:val="00DE661D"/>
    <w:rsid w:val="00E039E0"/>
    <w:rsid w:val="00E27DF1"/>
    <w:rsid w:val="00E35733"/>
    <w:rsid w:val="00E37790"/>
    <w:rsid w:val="00E60934"/>
    <w:rsid w:val="00E84AB4"/>
    <w:rsid w:val="00E9474D"/>
    <w:rsid w:val="00E9682E"/>
    <w:rsid w:val="00EA73A8"/>
    <w:rsid w:val="00EB6543"/>
    <w:rsid w:val="00ED6591"/>
    <w:rsid w:val="00ED778A"/>
    <w:rsid w:val="00EF4F3F"/>
    <w:rsid w:val="00F0364C"/>
    <w:rsid w:val="00F05A6C"/>
    <w:rsid w:val="00F05A9F"/>
    <w:rsid w:val="00F1618E"/>
    <w:rsid w:val="00F17638"/>
    <w:rsid w:val="00F20723"/>
    <w:rsid w:val="00F3677C"/>
    <w:rsid w:val="00F368B4"/>
    <w:rsid w:val="00F4413A"/>
    <w:rsid w:val="00F4730E"/>
    <w:rsid w:val="00F616DD"/>
    <w:rsid w:val="00F76242"/>
    <w:rsid w:val="00F82D8B"/>
    <w:rsid w:val="00F8725C"/>
    <w:rsid w:val="00F90C6E"/>
    <w:rsid w:val="00F93982"/>
    <w:rsid w:val="00FA1887"/>
    <w:rsid w:val="00FB6120"/>
    <w:rsid w:val="00FB791A"/>
    <w:rsid w:val="00FC016B"/>
    <w:rsid w:val="00FD11C6"/>
    <w:rsid w:val="00FD60E9"/>
    <w:rsid w:val="00FF2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48A97"/>
  <w15:chartTrackingRefBased/>
  <w15:docId w15:val="{DAA56254-4D76-4E62-BAC7-544843167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452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514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4524"/>
  </w:style>
  <w:style w:type="paragraph" w:styleId="Akapitzlist">
    <w:name w:val="List Paragraph"/>
    <w:basedOn w:val="Normalny"/>
    <w:qFormat/>
    <w:rsid w:val="00514524"/>
    <w:pPr>
      <w:spacing w:after="160" w:line="259" w:lineRule="auto"/>
      <w:ind w:left="720"/>
      <w:contextualSpacing/>
    </w:pPr>
  </w:style>
  <w:style w:type="paragraph" w:customStyle="1" w:styleId="Standard">
    <w:name w:val="Standard"/>
    <w:rsid w:val="00514524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numbering" w:customStyle="1" w:styleId="WW8Num2">
    <w:name w:val="WW8Num2"/>
    <w:basedOn w:val="Bezlisty"/>
    <w:rsid w:val="00D570B6"/>
    <w:pPr>
      <w:numPr>
        <w:numId w:val="2"/>
      </w:numPr>
    </w:pPr>
  </w:style>
  <w:style w:type="numbering" w:customStyle="1" w:styleId="WW8Num1">
    <w:name w:val="WW8Num1"/>
    <w:basedOn w:val="Bezlisty"/>
    <w:rsid w:val="00D570B6"/>
    <w:pPr>
      <w:numPr>
        <w:numId w:val="3"/>
      </w:numPr>
    </w:pPr>
  </w:style>
  <w:style w:type="character" w:styleId="Hipercze">
    <w:name w:val="Hyperlink"/>
    <w:uiPriority w:val="99"/>
    <w:unhideWhenUsed/>
    <w:rsid w:val="00B63C54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52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2A7E"/>
  </w:style>
  <w:style w:type="table" w:styleId="Tabela-Siatka">
    <w:name w:val="Table Grid"/>
    <w:basedOn w:val="Standardowy"/>
    <w:uiPriority w:val="59"/>
    <w:rsid w:val="00423D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71A4E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71A4E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571A4E"/>
    <w:rPr>
      <w:vertAlign w:val="superscript"/>
    </w:rPr>
  </w:style>
  <w:style w:type="numbering" w:customStyle="1" w:styleId="WW8Num18">
    <w:name w:val="WW8Num18"/>
    <w:basedOn w:val="Bezlisty"/>
    <w:rsid w:val="005A3023"/>
    <w:pPr>
      <w:numPr>
        <w:numId w:val="24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9144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91446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C024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02450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C0245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245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02450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7016A-7131-4A5D-AACA-EEBE24632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272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wlasciciel</dc:creator>
  <cp:keywords/>
  <cp:lastModifiedBy>Beata Palys</cp:lastModifiedBy>
  <cp:revision>14</cp:revision>
  <cp:lastPrinted>2020-08-11T10:38:00Z</cp:lastPrinted>
  <dcterms:created xsi:type="dcterms:W3CDTF">2023-09-27T11:54:00Z</dcterms:created>
  <dcterms:modified xsi:type="dcterms:W3CDTF">2026-10-16T08:45:00Z</dcterms:modified>
</cp:coreProperties>
</file>