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56B51" w14:textId="7E88903D" w:rsidR="00FC2D48" w:rsidRDefault="00FC2D48" w:rsidP="00017E33">
      <w:pPr>
        <w:spacing w:line="276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FC2D48">
        <w:rPr>
          <w:rFonts w:ascii="Arial" w:eastAsia="Times New Roman" w:hAnsi="Arial" w:cs="Arial"/>
          <w:b/>
          <w:bCs/>
          <w:sz w:val="24"/>
          <w:szCs w:val="24"/>
        </w:rPr>
        <w:t xml:space="preserve">Nr referencyjny: </w:t>
      </w:r>
      <w:r w:rsidR="00385685" w:rsidRPr="00385685">
        <w:rPr>
          <w:rFonts w:ascii="Arial" w:eastAsia="Times New Roman" w:hAnsi="Arial" w:cs="Arial"/>
          <w:b/>
          <w:bCs/>
          <w:sz w:val="24"/>
          <w:szCs w:val="24"/>
        </w:rPr>
        <w:t>IZP.271.31.2026.UW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FC2D48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017E33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FC2D48">
        <w:rPr>
          <w:rFonts w:ascii="Arial" w:eastAsia="Times New Roman" w:hAnsi="Arial" w:cs="Arial"/>
          <w:b/>
          <w:bCs/>
          <w:sz w:val="24"/>
          <w:szCs w:val="24"/>
        </w:rPr>
        <w:t xml:space="preserve">Załącznik nr </w:t>
      </w:r>
      <w:r>
        <w:rPr>
          <w:rFonts w:ascii="Arial" w:eastAsia="Times New Roman" w:hAnsi="Arial" w:cs="Arial"/>
          <w:b/>
          <w:bCs/>
          <w:sz w:val="24"/>
          <w:szCs w:val="24"/>
        </w:rPr>
        <w:t>6</w:t>
      </w:r>
      <w:r w:rsidRPr="00FC2D48">
        <w:rPr>
          <w:rFonts w:ascii="Arial" w:eastAsia="Times New Roman" w:hAnsi="Arial" w:cs="Arial"/>
          <w:b/>
          <w:bCs/>
          <w:sz w:val="24"/>
          <w:szCs w:val="24"/>
        </w:rPr>
        <w:t xml:space="preserve"> do SWZ</w:t>
      </w:r>
    </w:p>
    <w:p w14:paraId="09B2C557" w14:textId="77777777" w:rsidR="00FC2D48" w:rsidRDefault="00FC2D48" w:rsidP="00471020">
      <w:pPr>
        <w:spacing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723BB538" w14:textId="77777777" w:rsidR="005E1EED" w:rsidRPr="00A21E74" w:rsidRDefault="005E1EED" w:rsidP="0047102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/>
          <w:bCs/>
          <w:sz w:val="24"/>
          <w:szCs w:val="24"/>
        </w:rPr>
        <w:t xml:space="preserve">WZÓR UMOWY – USŁUGA </w:t>
      </w:r>
    </w:p>
    <w:p w14:paraId="77A421CC" w14:textId="1331179C" w:rsidR="005E1EED" w:rsidRPr="00A21E74" w:rsidRDefault="005E1EED" w:rsidP="0047102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/>
          <w:sz w:val="24"/>
          <w:szCs w:val="24"/>
        </w:rPr>
        <w:t xml:space="preserve">Numer umowy </w:t>
      </w:r>
      <w:r w:rsidR="0082392B" w:rsidRPr="00A10C3D">
        <w:rPr>
          <w:rFonts w:ascii="Arial" w:eastAsia="Times New Roman" w:hAnsi="Arial" w:cs="Arial"/>
          <w:b/>
          <w:bCs/>
          <w:sz w:val="24"/>
          <w:szCs w:val="24"/>
        </w:rPr>
        <w:t>.../U/IZP/2026</w:t>
      </w:r>
    </w:p>
    <w:p w14:paraId="2B249536" w14:textId="5DA01A16" w:rsidR="005E1EED" w:rsidRPr="00A21E74" w:rsidRDefault="005E1EED" w:rsidP="00471020">
      <w:pPr>
        <w:widowControl w:val="0"/>
        <w:suppressAutoHyphens/>
        <w:spacing w:after="0" w:line="276" w:lineRule="auto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Niniejsza umowa została zawarta w dniu</w:t>
      </w:r>
      <w:r w:rsidRPr="00A21E74">
        <w:rPr>
          <w:rFonts w:ascii="Arial" w:eastAsia="Times New Roman" w:hAnsi="Arial" w:cs="Arial"/>
          <w:b/>
          <w:bCs/>
          <w:kern w:val="2"/>
          <w:sz w:val="24"/>
          <w:szCs w:val="24"/>
          <w:lang w:eastAsia="zh-CN" w:bidi="hi-IN"/>
        </w:rPr>
        <w:t xml:space="preserve"> </w:t>
      </w: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................ (data)</w:t>
      </w:r>
      <w:r w:rsid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 xml:space="preserve"> </w:t>
      </w: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w ...................... (miejsce)</w:t>
      </w:r>
    </w:p>
    <w:p w14:paraId="357CF709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pomiędzy:</w:t>
      </w:r>
    </w:p>
    <w:p w14:paraId="161DD383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 xml:space="preserve">Gminą Zagórz, ul. 3 Maja 2, 38-540 Zagórz, </w:t>
      </w:r>
    </w:p>
    <w:p w14:paraId="114807C2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>REGON 370440778, NIP 687-17-85-102</w:t>
      </w:r>
    </w:p>
    <w:p w14:paraId="135E55AD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>reprezentowaną przez</w:t>
      </w:r>
    </w:p>
    <w:p w14:paraId="25098A2B" w14:textId="551BF27C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0B5DF0">
        <w:rPr>
          <w:rFonts w:ascii="Arial" w:eastAsia="SimSun" w:hAnsi="Arial" w:cs="Arial"/>
          <w:b/>
          <w:bCs/>
          <w:kern w:val="2"/>
          <w:sz w:val="24"/>
          <w:szCs w:val="24"/>
          <w:lang w:eastAsia="zh-CN" w:bidi="hi-IN"/>
        </w:rPr>
        <w:t>Pana Ernesta Nowaka</w:t>
      </w:r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 xml:space="preserve"> - Burmistrza Miasta i Gminy Zagórz</w:t>
      </w:r>
    </w:p>
    <w:p w14:paraId="7A064F8F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 xml:space="preserve">przy kontrasygnacie </w:t>
      </w:r>
    </w:p>
    <w:p w14:paraId="5F272D23" w14:textId="6959970E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0B5DF0">
        <w:rPr>
          <w:rFonts w:ascii="Arial" w:eastAsia="SimSun" w:hAnsi="Arial" w:cs="Arial"/>
          <w:b/>
          <w:bCs/>
          <w:kern w:val="2"/>
          <w:sz w:val="24"/>
          <w:szCs w:val="24"/>
          <w:lang w:eastAsia="zh-CN" w:bidi="hi-IN"/>
        </w:rPr>
        <w:t xml:space="preserve">Pani Anny </w:t>
      </w:r>
      <w:proofErr w:type="spellStart"/>
      <w:r w:rsidRPr="000B5DF0">
        <w:rPr>
          <w:rFonts w:ascii="Arial" w:eastAsia="SimSun" w:hAnsi="Arial" w:cs="Arial"/>
          <w:b/>
          <w:bCs/>
          <w:kern w:val="2"/>
          <w:sz w:val="24"/>
          <w:szCs w:val="24"/>
          <w:lang w:eastAsia="zh-CN" w:bidi="hi-IN"/>
        </w:rPr>
        <w:t>Łuc</w:t>
      </w:r>
      <w:proofErr w:type="spellEnd"/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 xml:space="preserve"> - Skarbnika Miasta i Gminy Zagórz</w:t>
      </w:r>
    </w:p>
    <w:p w14:paraId="7CFB9238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zwany dalej Zamawiającym</w:t>
      </w:r>
    </w:p>
    <w:p w14:paraId="5A256DDF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a</w:t>
      </w:r>
    </w:p>
    <w:p w14:paraId="68F4E3D8" w14:textId="3231ADF8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>……………………………………………………………………………………………………………………………………………………………………………………………………,</w:t>
      </w:r>
    </w:p>
    <w:p w14:paraId="15D5BB86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>reprezentowanym przez: ……………………………………………………………………………</w:t>
      </w:r>
    </w:p>
    <w:p w14:paraId="4387C64B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zwany dalej Wykonawcą</w:t>
      </w:r>
    </w:p>
    <w:p w14:paraId="4ACEF114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</w:pPr>
    </w:p>
    <w:p w14:paraId="00037133" w14:textId="1C677EE3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Niniejsza umowa została zawarta w wyniku postępowania przeprowadzonego w trybie podstawowym. Postępowanie przeprowadzono zostało na podstawie przepisów ustawy z dnia 11 września 2019 r. Prawo zamówień publicznych - dalej p.z.p.</w:t>
      </w:r>
    </w:p>
    <w:p w14:paraId="1F1A5858" w14:textId="77777777" w:rsidR="005E1EED" w:rsidRPr="00A21E74" w:rsidRDefault="005E1EED" w:rsidP="00471020">
      <w:pPr>
        <w:tabs>
          <w:tab w:val="left" w:pos="284"/>
          <w:tab w:val="center" w:pos="4536"/>
          <w:tab w:val="right" w:pos="9072"/>
        </w:tabs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262BDF6" w14:textId="395BAA36" w:rsidR="00C34A8E" w:rsidRPr="0021298E" w:rsidRDefault="00BA02A7" w:rsidP="00471020">
      <w:pPr>
        <w:pStyle w:val="Nagwek1"/>
        <w:ind w:left="284" w:hanging="284"/>
        <w:rPr>
          <w:bCs/>
        </w:rPr>
      </w:pPr>
      <w:r w:rsidRPr="0021298E">
        <w:rPr>
          <w:rFonts w:eastAsia="Times New Roman"/>
          <w:bCs/>
        </w:rPr>
        <w:t>§ 1</w:t>
      </w:r>
    </w:p>
    <w:p w14:paraId="311E6288" w14:textId="159790E5" w:rsidR="00C34A8E" w:rsidRPr="0021298E" w:rsidRDefault="00503A11" w:rsidP="00471020">
      <w:pPr>
        <w:pStyle w:val="Nagwek1"/>
        <w:ind w:left="284" w:hanging="284"/>
        <w:rPr>
          <w:bCs/>
        </w:rPr>
      </w:pPr>
      <w:r w:rsidRPr="0021298E">
        <w:rPr>
          <w:rFonts w:eastAsia="Times New Roman"/>
          <w:bCs/>
        </w:rPr>
        <w:t>Przedmiot umowy, zasady i warunki realizacji umowy</w:t>
      </w:r>
    </w:p>
    <w:p w14:paraId="75B6BEEA" w14:textId="4C3E445F" w:rsidR="00C34A8E" w:rsidRPr="00A21E74" w:rsidRDefault="00AE3C8F" w:rsidP="00471020">
      <w:pPr>
        <w:pStyle w:val="pkt"/>
        <w:numPr>
          <w:ilvl w:val="0"/>
          <w:numId w:val="3"/>
        </w:numPr>
        <w:spacing w:before="0"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 xml:space="preserve">Przedmiotem zamówienia jest </w:t>
      </w:r>
      <w:r w:rsidR="001761C1" w:rsidRPr="00A21E74">
        <w:rPr>
          <w:rFonts w:ascii="Arial" w:hAnsi="Arial" w:cs="Arial"/>
          <w:sz w:val="24"/>
          <w:szCs w:val="24"/>
        </w:rPr>
        <w:t>wykonanie usługi polegającej na zimowym utrzyma</w:t>
      </w:r>
      <w:r w:rsidR="00CE495D" w:rsidRPr="00A21E74">
        <w:rPr>
          <w:rFonts w:ascii="Arial" w:hAnsi="Arial" w:cs="Arial"/>
          <w:sz w:val="24"/>
          <w:szCs w:val="24"/>
        </w:rPr>
        <w:t xml:space="preserve">niu dróg gminnych w sezonie </w:t>
      </w:r>
      <w:r w:rsidR="00124E96" w:rsidRPr="00A21E74">
        <w:rPr>
          <w:rFonts w:ascii="Arial" w:hAnsi="Arial" w:cs="Arial"/>
          <w:sz w:val="24"/>
          <w:szCs w:val="24"/>
        </w:rPr>
        <w:t>202</w:t>
      </w:r>
      <w:r w:rsidR="00651896">
        <w:rPr>
          <w:rFonts w:ascii="Arial" w:hAnsi="Arial" w:cs="Arial"/>
          <w:sz w:val="24"/>
          <w:szCs w:val="24"/>
        </w:rPr>
        <w:t>6</w:t>
      </w:r>
      <w:r w:rsidR="00CE495D" w:rsidRPr="00A21E74">
        <w:rPr>
          <w:rFonts w:ascii="Arial" w:hAnsi="Arial" w:cs="Arial"/>
          <w:sz w:val="24"/>
          <w:szCs w:val="24"/>
        </w:rPr>
        <w:t>/</w:t>
      </w:r>
      <w:r w:rsidR="00124E96" w:rsidRPr="00A21E74">
        <w:rPr>
          <w:rFonts w:ascii="Arial" w:hAnsi="Arial" w:cs="Arial"/>
          <w:sz w:val="24"/>
          <w:szCs w:val="24"/>
        </w:rPr>
        <w:t>202</w:t>
      </w:r>
      <w:r w:rsidR="00651896">
        <w:rPr>
          <w:rFonts w:ascii="Arial" w:hAnsi="Arial" w:cs="Arial"/>
          <w:sz w:val="24"/>
          <w:szCs w:val="24"/>
        </w:rPr>
        <w:t>7</w:t>
      </w:r>
      <w:r w:rsidR="001761C1" w:rsidRPr="00A21E74">
        <w:rPr>
          <w:rFonts w:ascii="Arial" w:hAnsi="Arial" w:cs="Arial"/>
          <w:sz w:val="24"/>
          <w:szCs w:val="24"/>
        </w:rPr>
        <w:t>, zarządzanych przez Zamawiającego</w:t>
      </w:r>
      <w:r w:rsidR="00590F86" w:rsidRPr="00A21E74">
        <w:rPr>
          <w:rFonts w:ascii="Arial" w:hAnsi="Arial" w:cs="Arial"/>
          <w:sz w:val="24"/>
          <w:szCs w:val="24"/>
        </w:rPr>
        <w:t xml:space="preserve"> w następującym Rejonie</w:t>
      </w:r>
      <w:r w:rsidR="001761C1" w:rsidRPr="00A21E74">
        <w:rPr>
          <w:rFonts w:ascii="Arial" w:hAnsi="Arial" w:cs="Arial"/>
          <w:sz w:val="24"/>
          <w:szCs w:val="24"/>
        </w:rPr>
        <w:t xml:space="preserve"> …</w:t>
      </w:r>
      <w:r w:rsidR="001761C1" w:rsidRPr="00A21E74">
        <w:rPr>
          <w:rFonts w:ascii="Arial" w:hAnsi="Arial" w:cs="Arial"/>
          <w:i/>
          <w:sz w:val="24"/>
          <w:szCs w:val="24"/>
        </w:rPr>
        <w:t>stosownie do części zamówienia, na którą zawierana jest umowa</w:t>
      </w:r>
      <w:r w:rsidR="001761C1" w:rsidRPr="00A21E74">
        <w:rPr>
          <w:rFonts w:ascii="Arial" w:hAnsi="Arial" w:cs="Arial"/>
          <w:sz w:val="24"/>
          <w:szCs w:val="24"/>
        </w:rPr>
        <w:t>…</w:t>
      </w:r>
    </w:p>
    <w:p w14:paraId="234346A1" w14:textId="77777777" w:rsidR="00385685" w:rsidRPr="00385685" w:rsidRDefault="00385685" w:rsidP="00385685">
      <w:pPr>
        <w:pStyle w:val="pkt"/>
        <w:spacing w:after="0" w:line="276" w:lineRule="auto"/>
        <w:ind w:left="284" w:firstLine="0"/>
        <w:rPr>
          <w:rFonts w:ascii="Arial" w:hAnsi="Arial" w:cs="Arial"/>
          <w:bCs/>
          <w:sz w:val="24"/>
          <w:szCs w:val="24"/>
        </w:rPr>
      </w:pPr>
      <w:r w:rsidRPr="00385685">
        <w:rPr>
          <w:rFonts w:ascii="Arial" w:hAnsi="Arial" w:cs="Arial"/>
          <w:bCs/>
          <w:sz w:val="24"/>
          <w:szCs w:val="24"/>
        </w:rPr>
        <w:t>Część 1: Mokre, Morochów - obejmuje zimowe utrzymanie ulic, dróg, parkingów na terenie Rejonu nr 9 - Mokre, Morochów, o którym mowa w Planie zimowego utrzymania dróg gminnych i wewnętrznych na terenie Gminy Zagórz w sezonie zimowym 2026/2027.</w:t>
      </w:r>
    </w:p>
    <w:p w14:paraId="055E5BA5" w14:textId="77777777" w:rsidR="00385685" w:rsidRPr="00385685" w:rsidRDefault="00385685" w:rsidP="00385685">
      <w:pPr>
        <w:pStyle w:val="pkt"/>
        <w:spacing w:after="0" w:line="276" w:lineRule="auto"/>
        <w:ind w:left="284" w:firstLine="0"/>
        <w:rPr>
          <w:rFonts w:ascii="Arial" w:hAnsi="Arial" w:cs="Arial"/>
          <w:bCs/>
          <w:sz w:val="24"/>
          <w:szCs w:val="24"/>
        </w:rPr>
      </w:pPr>
      <w:r w:rsidRPr="00385685">
        <w:rPr>
          <w:rFonts w:ascii="Arial" w:hAnsi="Arial" w:cs="Arial"/>
          <w:bCs/>
          <w:sz w:val="24"/>
          <w:szCs w:val="24"/>
        </w:rPr>
        <w:t>Część 2: Zahutyń - obejmuje zimowe utrzymanie ulic, dróg, parkingów i chodników na terenie Rejonu nr 10 - Zahutyń, o którym mowa w Planie zimowego utrzymania dróg gminnych i wewnętrznych na terenie Gminy Zagórz w sezonie zimowym 2026/2027.</w:t>
      </w:r>
    </w:p>
    <w:p w14:paraId="4BA0A11C" w14:textId="77777777" w:rsidR="00385685" w:rsidRPr="00385685" w:rsidRDefault="00385685" w:rsidP="00385685">
      <w:pPr>
        <w:pStyle w:val="pkt"/>
        <w:spacing w:after="0" w:line="276" w:lineRule="auto"/>
        <w:ind w:left="284" w:firstLine="0"/>
        <w:rPr>
          <w:rFonts w:ascii="Arial" w:hAnsi="Arial" w:cs="Arial"/>
          <w:bCs/>
          <w:sz w:val="24"/>
          <w:szCs w:val="24"/>
        </w:rPr>
      </w:pPr>
      <w:r w:rsidRPr="00385685">
        <w:rPr>
          <w:rFonts w:ascii="Arial" w:hAnsi="Arial" w:cs="Arial"/>
          <w:bCs/>
          <w:sz w:val="24"/>
          <w:szCs w:val="24"/>
        </w:rPr>
        <w:lastRenderedPageBreak/>
        <w:t>Część 3: Łukowe - obejmuje zimowe utrzymanie ulic, dróg, parkingów na terenie Rejonu nr 11 - Łukowe, o którym mowa w Planie zimowego utrzymania dróg gminnych i wewnętrznych na terenie Gminy Zagórz w sezonie zimowym 2026/2027.</w:t>
      </w:r>
    </w:p>
    <w:p w14:paraId="11BF6A36" w14:textId="77777777" w:rsidR="00385685" w:rsidRPr="00385685" w:rsidRDefault="00385685" w:rsidP="00385685">
      <w:pPr>
        <w:pStyle w:val="pkt"/>
        <w:spacing w:after="0" w:line="276" w:lineRule="auto"/>
        <w:ind w:left="284" w:firstLine="0"/>
        <w:rPr>
          <w:rFonts w:ascii="Arial" w:hAnsi="Arial" w:cs="Arial"/>
          <w:bCs/>
          <w:sz w:val="24"/>
          <w:szCs w:val="24"/>
        </w:rPr>
      </w:pPr>
      <w:r w:rsidRPr="00385685">
        <w:rPr>
          <w:rFonts w:ascii="Arial" w:hAnsi="Arial" w:cs="Arial"/>
          <w:bCs/>
          <w:sz w:val="24"/>
          <w:szCs w:val="24"/>
        </w:rPr>
        <w:t>Część 4: Średnie Wielkie - obejmuje zimowe utrzymanie ulic, dróg, parkingów na terenie Rejonów nr 12 - Średnie Wielkie, o którym mowa w Planie zimowego utrzymania dróg gminnych i wewnętrznych na terenie Gminy Zagórz w sezonie zimowym 2026/2027.</w:t>
      </w:r>
    </w:p>
    <w:p w14:paraId="13A3C2BB" w14:textId="5D0A71E0" w:rsidR="00843EF7" w:rsidRDefault="00385685" w:rsidP="00385685">
      <w:pPr>
        <w:pStyle w:val="pkt"/>
        <w:spacing w:before="0" w:after="0" w:line="276" w:lineRule="auto"/>
        <w:ind w:left="284" w:firstLine="0"/>
        <w:rPr>
          <w:rFonts w:ascii="Arial" w:hAnsi="Arial" w:cs="Arial"/>
          <w:bCs/>
          <w:i/>
          <w:sz w:val="24"/>
          <w:szCs w:val="24"/>
        </w:rPr>
      </w:pPr>
      <w:r w:rsidRPr="00385685">
        <w:rPr>
          <w:rFonts w:ascii="Arial" w:hAnsi="Arial" w:cs="Arial"/>
          <w:bCs/>
          <w:sz w:val="24"/>
          <w:szCs w:val="24"/>
        </w:rPr>
        <w:t>Część 5: Czaszyn - obejmuje zimowe utrzymanie ulic, dróg, parkingów na terenie Rejonu nr 16 - Czaszyn, o którym mowa w Planie zimowego utrzymania dróg gminnych i wewnętrznych na terenie Gminy Zagórz w sezonie zimowym 2026/</w:t>
      </w:r>
      <w:proofErr w:type="gramStart"/>
      <w:r w:rsidRPr="00385685">
        <w:rPr>
          <w:rFonts w:ascii="Arial" w:hAnsi="Arial" w:cs="Arial"/>
          <w:bCs/>
          <w:sz w:val="24"/>
          <w:szCs w:val="24"/>
        </w:rPr>
        <w:t>2027.</w:t>
      </w:r>
      <w:r w:rsidR="00843EF7" w:rsidRPr="00F2784C">
        <w:rPr>
          <w:rFonts w:ascii="Arial" w:hAnsi="Arial" w:cs="Arial"/>
          <w:bCs/>
          <w:i/>
          <w:sz w:val="24"/>
          <w:szCs w:val="24"/>
        </w:rPr>
        <w:t>.</w:t>
      </w:r>
      <w:proofErr w:type="gramEnd"/>
      <w:r w:rsidR="00843EF7" w:rsidRPr="00F2784C">
        <w:rPr>
          <w:rFonts w:ascii="Arial" w:hAnsi="Arial" w:cs="Arial"/>
          <w:bCs/>
          <w:i/>
          <w:sz w:val="24"/>
          <w:szCs w:val="24"/>
        </w:rPr>
        <w:t xml:space="preserve"> </w:t>
      </w:r>
    </w:p>
    <w:p w14:paraId="7EC70A18" w14:textId="2460D437" w:rsidR="00D11EAE" w:rsidRPr="00A21E74" w:rsidRDefault="00C34A8E" w:rsidP="000B5DF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 xml:space="preserve">Przedmiot </w:t>
      </w:r>
      <w:r w:rsidR="00331307" w:rsidRPr="00A21E74">
        <w:rPr>
          <w:rFonts w:ascii="Arial" w:hAnsi="Arial" w:cs="Arial"/>
          <w:sz w:val="24"/>
          <w:szCs w:val="24"/>
        </w:rPr>
        <w:t>zamówienia</w:t>
      </w:r>
      <w:r w:rsidRPr="00A21E74">
        <w:rPr>
          <w:rFonts w:ascii="Arial" w:hAnsi="Arial" w:cs="Arial"/>
          <w:sz w:val="24"/>
          <w:szCs w:val="24"/>
        </w:rPr>
        <w:t>:</w:t>
      </w:r>
    </w:p>
    <w:p w14:paraId="5472669A" w14:textId="5C1E47A2" w:rsidR="00843EF7" w:rsidRPr="00A21E74" w:rsidRDefault="00843EF7" w:rsidP="00233D98">
      <w:pPr>
        <w:pStyle w:val="Akapitzlist"/>
        <w:numPr>
          <w:ilvl w:val="0"/>
          <w:numId w:val="34"/>
        </w:numPr>
        <w:spacing w:after="0" w:line="276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Szczegółowy zakres usług objętych umową określony jest w Formularzu cenowym, stanowiącym załą</w:t>
      </w:r>
      <w:r w:rsidR="003A27F0" w:rsidRPr="00A21E74">
        <w:rPr>
          <w:rFonts w:ascii="Arial" w:hAnsi="Arial" w:cs="Arial"/>
          <w:sz w:val="24"/>
          <w:szCs w:val="24"/>
        </w:rPr>
        <w:t>cznik nr 1</w:t>
      </w:r>
      <w:r w:rsidR="00651896">
        <w:rPr>
          <w:rFonts w:ascii="Arial" w:hAnsi="Arial" w:cs="Arial"/>
          <w:sz w:val="24"/>
          <w:szCs w:val="24"/>
        </w:rPr>
        <w:t>1</w:t>
      </w:r>
      <w:r w:rsidRPr="00A21E74">
        <w:rPr>
          <w:rFonts w:ascii="Arial" w:hAnsi="Arial" w:cs="Arial"/>
          <w:sz w:val="24"/>
          <w:szCs w:val="24"/>
        </w:rPr>
        <w:t xml:space="preserve"> do </w:t>
      </w:r>
      <w:r w:rsidR="00503A11">
        <w:rPr>
          <w:rFonts w:ascii="Arial" w:hAnsi="Arial" w:cs="Arial"/>
          <w:sz w:val="24"/>
          <w:szCs w:val="24"/>
        </w:rPr>
        <w:t>SWZ</w:t>
      </w:r>
      <w:r w:rsidRPr="00A21E74">
        <w:rPr>
          <w:rFonts w:ascii="Arial" w:hAnsi="Arial" w:cs="Arial"/>
          <w:sz w:val="24"/>
          <w:szCs w:val="24"/>
        </w:rPr>
        <w:t xml:space="preserve"> oraz w Planie zimowego utrzymania dróg gminnych i wewnętrznych na terenie gminy Zagórz w sezonie zimowym </w:t>
      </w:r>
      <w:r w:rsidR="00EA023E" w:rsidRPr="00233D98">
        <w:rPr>
          <w:rFonts w:ascii="Arial" w:hAnsi="Arial" w:cs="Arial"/>
          <w:sz w:val="24"/>
          <w:szCs w:val="24"/>
        </w:rPr>
        <w:t>202</w:t>
      </w:r>
      <w:r w:rsidR="00651896">
        <w:rPr>
          <w:rFonts w:ascii="Arial" w:hAnsi="Arial" w:cs="Arial"/>
          <w:sz w:val="24"/>
          <w:szCs w:val="24"/>
        </w:rPr>
        <w:t>6</w:t>
      </w:r>
      <w:r w:rsidR="00233D98" w:rsidRPr="00233D98">
        <w:rPr>
          <w:rFonts w:ascii="Arial" w:hAnsi="Arial" w:cs="Arial"/>
          <w:sz w:val="24"/>
          <w:szCs w:val="24"/>
        </w:rPr>
        <w:t>/</w:t>
      </w:r>
      <w:r w:rsidR="00EA023E" w:rsidRPr="00233D98">
        <w:rPr>
          <w:rFonts w:ascii="Arial" w:hAnsi="Arial" w:cs="Arial"/>
          <w:sz w:val="24"/>
          <w:szCs w:val="24"/>
        </w:rPr>
        <w:t>202</w:t>
      </w:r>
      <w:r w:rsidR="00651896">
        <w:rPr>
          <w:rFonts w:ascii="Arial" w:hAnsi="Arial" w:cs="Arial"/>
          <w:sz w:val="24"/>
          <w:szCs w:val="24"/>
        </w:rPr>
        <w:t>7</w:t>
      </w:r>
      <w:r w:rsidRPr="00A21E74">
        <w:rPr>
          <w:rFonts w:ascii="Arial" w:hAnsi="Arial" w:cs="Arial"/>
          <w:sz w:val="24"/>
          <w:szCs w:val="24"/>
        </w:rPr>
        <w:t xml:space="preserve">, stanowiącym załącznik nr </w:t>
      </w:r>
      <w:r w:rsidR="003A27F0" w:rsidRPr="00A21E74">
        <w:rPr>
          <w:rFonts w:ascii="Arial" w:hAnsi="Arial" w:cs="Arial"/>
          <w:sz w:val="24"/>
          <w:szCs w:val="24"/>
        </w:rPr>
        <w:t xml:space="preserve">1 do </w:t>
      </w:r>
      <w:r w:rsidR="00503A11">
        <w:rPr>
          <w:rFonts w:ascii="Arial" w:hAnsi="Arial" w:cs="Arial"/>
          <w:sz w:val="24"/>
          <w:szCs w:val="24"/>
        </w:rPr>
        <w:t>SWZ</w:t>
      </w:r>
      <w:r w:rsidR="003A27F0" w:rsidRPr="00A21E74">
        <w:rPr>
          <w:rFonts w:ascii="Arial" w:hAnsi="Arial" w:cs="Arial"/>
          <w:sz w:val="24"/>
          <w:szCs w:val="24"/>
        </w:rPr>
        <w:t>.</w:t>
      </w:r>
    </w:p>
    <w:p w14:paraId="42A23502" w14:textId="2614417D" w:rsidR="00EE215E" w:rsidRPr="00A21E74" w:rsidRDefault="00561603" w:rsidP="00863222">
      <w:pPr>
        <w:pStyle w:val="Akapitzlist"/>
        <w:ind w:left="284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Wykonawca oświadcza, że zapoznał się z terenem obejmującym przedmiot zamówienia.</w:t>
      </w:r>
    </w:p>
    <w:p w14:paraId="216ABCBD" w14:textId="543B33B2" w:rsidR="00070367" w:rsidRPr="00A10C3D" w:rsidRDefault="00070367" w:rsidP="00A10C3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A10C3D">
        <w:rPr>
          <w:rFonts w:ascii="Arial" w:hAnsi="Arial" w:cs="Arial"/>
          <w:sz w:val="24"/>
          <w:szCs w:val="24"/>
        </w:rPr>
        <w:t>Przedmiot umowy wykonany zostanie w całości przy użyciu zasobów Wykonawcy.</w:t>
      </w:r>
    </w:p>
    <w:p w14:paraId="0B84C8EC" w14:textId="77777777" w:rsidR="00070367" w:rsidRDefault="00070367" w:rsidP="00070367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A10C3D">
        <w:rPr>
          <w:rFonts w:ascii="Arial" w:hAnsi="Arial" w:cs="Arial"/>
          <w:sz w:val="24"/>
          <w:szCs w:val="24"/>
        </w:rPr>
        <w:t>Wykonawca skieruje do wykonania zamówienia sprzęt zgodny z zapisami SWZ.</w:t>
      </w:r>
    </w:p>
    <w:p w14:paraId="7E64C08C" w14:textId="77777777" w:rsidR="00070367" w:rsidRDefault="00070367" w:rsidP="00070367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B5DF0">
        <w:rPr>
          <w:rFonts w:ascii="Arial" w:hAnsi="Arial" w:cs="Arial"/>
          <w:sz w:val="24"/>
          <w:szCs w:val="24"/>
        </w:rPr>
        <w:t xml:space="preserve">Wykonawca zobowiązuje się do rozpoczęcia pracy przy wykonywaniu przedmiotu umowy na utrzymywanym Rejonie, o którym mowa w § 1 ust. 1 umowy w czasie do </w:t>
      </w:r>
      <w:proofErr w:type="gramStart"/>
      <w:r w:rsidRPr="000B5DF0">
        <w:rPr>
          <w:rFonts w:ascii="Arial" w:hAnsi="Arial" w:cs="Arial"/>
          <w:b/>
          <w:bCs/>
          <w:sz w:val="24"/>
          <w:szCs w:val="24"/>
        </w:rPr>
        <w:t>…….</w:t>
      </w:r>
      <w:proofErr w:type="gramEnd"/>
      <w:r w:rsidRPr="000B5DF0">
        <w:rPr>
          <w:rFonts w:ascii="Arial" w:hAnsi="Arial" w:cs="Arial"/>
          <w:b/>
          <w:bCs/>
          <w:sz w:val="24"/>
          <w:szCs w:val="24"/>
        </w:rPr>
        <w:t>. minut</w:t>
      </w:r>
      <w:r w:rsidRPr="000B5DF0">
        <w:rPr>
          <w:rFonts w:ascii="Arial" w:hAnsi="Arial" w:cs="Arial"/>
          <w:sz w:val="24"/>
          <w:szCs w:val="24"/>
        </w:rPr>
        <w:t xml:space="preserve"> od momentu rozpoczęcia opadów </w:t>
      </w:r>
      <w:proofErr w:type="gramStart"/>
      <w:r w:rsidRPr="000B5DF0">
        <w:rPr>
          <w:rFonts w:ascii="Arial" w:hAnsi="Arial" w:cs="Arial"/>
          <w:sz w:val="24"/>
          <w:szCs w:val="24"/>
        </w:rPr>
        <w:t>śniegu,</w:t>
      </w:r>
      <w:proofErr w:type="gramEnd"/>
      <w:r w:rsidRPr="000B5DF0">
        <w:rPr>
          <w:rFonts w:ascii="Arial" w:hAnsi="Arial" w:cs="Arial"/>
          <w:sz w:val="24"/>
          <w:szCs w:val="24"/>
        </w:rPr>
        <w:t xml:space="preserve"> lub </w:t>
      </w:r>
      <w:proofErr w:type="gramStart"/>
      <w:r w:rsidRPr="000B5DF0">
        <w:rPr>
          <w:rFonts w:ascii="Arial" w:hAnsi="Arial" w:cs="Arial"/>
          <w:sz w:val="24"/>
          <w:szCs w:val="24"/>
        </w:rPr>
        <w:t>nie później</w:t>
      </w:r>
      <w:proofErr w:type="gramEnd"/>
      <w:r w:rsidRPr="000B5DF0">
        <w:rPr>
          <w:rFonts w:ascii="Arial" w:hAnsi="Arial" w:cs="Arial"/>
          <w:sz w:val="24"/>
          <w:szCs w:val="24"/>
        </w:rPr>
        <w:t>, niż w</w:t>
      </w:r>
      <w:r>
        <w:rPr>
          <w:rFonts w:ascii="Arial" w:hAnsi="Arial" w:cs="Arial"/>
          <w:sz w:val="24"/>
          <w:szCs w:val="24"/>
        </w:rPr>
        <w:t xml:space="preserve"> </w:t>
      </w:r>
      <w:r w:rsidRPr="000B5DF0">
        <w:rPr>
          <w:rFonts w:ascii="Arial" w:hAnsi="Arial" w:cs="Arial"/>
          <w:sz w:val="24"/>
          <w:szCs w:val="24"/>
        </w:rPr>
        <w:t>ciągu</w:t>
      </w:r>
      <w:proofErr w:type="gramStart"/>
      <w:r w:rsidRPr="000B5DF0">
        <w:rPr>
          <w:rFonts w:ascii="Arial" w:hAnsi="Arial" w:cs="Arial"/>
          <w:sz w:val="24"/>
          <w:szCs w:val="24"/>
        </w:rPr>
        <w:t xml:space="preserve"> </w:t>
      </w:r>
      <w:r w:rsidRPr="000B5DF0">
        <w:rPr>
          <w:rFonts w:ascii="Arial" w:hAnsi="Arial" w:cs="Arial"/>
          <w:b/>
          <w:bCs/>
          <w:sz w:val="24"/>
          <w:szCs w:val="24"/>
        </w:rPr>
        <w:t>....</w:t>
      </w:r>
      <w:proofErr w:type="gramEnd"/>
      <w:r w:rsidRPr="000B5DF0">
        <w:rPr>
          <w:rFonts w:ascii="Arial" w:hAnsi="Arial" w:cs="Arial"/>
          <w:b/>
          <w:bCs/>
          <w:sz w:val="24"/>
          <w:szCs w:val="24"/>
        </w:rPr>
        <w:t>. minut</w:t>
      </w:r>
      <w:r w:rsidRPr="000B5DF0">
        <w:rPr>
          <w:rFonts w:ascii="Arial" w:hAnsi="Arial" w:cs="Arial"/>
          <w:sz w:val="24"/>
          <w:szCs w:val="24"/>
        </w:rPr>
        <w:t xml:space="preserve"> powiadomienia przez Zamawiającego lub</w:t>
      </w:r>
      <w:r>
        <w:rPr>
          <w:rFonts w:ascii="Arial" w:hAnsi="Arial" w:cs="Arial"/>
          <w:sz w:val="24"/>
          <w:szCs w:val="24"/>
        </w:rPr>
        <w:t xml:space="preserve"> </w:t>
      </w:r>
      <w:r w:rsidRPr="000B5DF0">
        <w:rPr>
          <w:rFonts w:ascii="Arial" w:hAnsi="Arial" w:cs="Arial"/>
          <w:sz w:val="24"/>
          <w:szCs w:val="24"/>
        </w:rPr>
        <w:t>Sołtysa/Przewodniczącego danej miejscowości/osiedla o konieczności rozpoczęcia prac lub po uzyskaniu informacji o wystąpieniu śliskości – zgodnie z deklaracją w Formularzu Ofertowym.</w:t>
      </w:r>
    </w:p>
    <w:p w14:paraId="5E5CE415" w14:textId="082346E0" w:rsidR="00EE215E" w:rsidRPr="000B5DF0" w:rsidRDefault="00EE215E" w:rsidP="00A10C3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B5DF0">
        <w:rPr>
          <w:rFonts w:ascii="Arial" w:hAnsi="Arial" w:cs="Arial"/>
          <w:sz w:val="24"/>
          <w:szCs w:val="24"/>
        </w:rPr>
        <w:t>Wykonawca zobowiązany jest do przesłania drogą elektroniczną na adres e-mail</w:t>
      </w:r>
      <w:r w:rsidR="00C97FAD" w:rsidRPr="000B5DF0">
        <w:rPr>
          <w:rFonts w:ascii="Arial" w:hAnsi="Arial" w:cs="Arial"/>
          <w:sz w:val="24"/>
          <w:szCs w:val="24"/>
        </w:rPr>
        <w:t xml:space="preserve">: </w:t>
      </w:r>
      <w:hyperlink r:id="rId8" w:history="1">
        <w:r w:rsidR="0053569F" w:rsidRPr="00070367">
          <w:rPr>
            <w:rStyle w:val="Hipercze"/>
            <w:rFonts w:ascii="Arial" w:hAnsi="Arial" w:cs="Arial"/>
            <w:sz w:val="24"/>
            <w:szCs w:val="24"/>
          </w:rPr>
          <w:t>……………………</w:t>
        </w:r>
      </w:hyperlink>
      <w:r w:rsidR="00C97FAD" w:rsidRPr="000B5DF0">
        <w:rPr>
          <w:rFonts w:ascii="Arial" w:hAnsi="Arial" w:cs="Arial"/>
          <w:sz w:val="24"/>
          <w:szCs w:val="24"/>
        </w:rPr>
        <w:t xml:space="preserve"> </w:t>
      </w:r>
      <w:r w:rsidR="00651896" w:rsidRPr="000B5DF0">
        <w:rPr>
          <w:rFonts w:ascii="Arial" w:hAnsi="Arial" w:cs="Arial"/>
          <w:sz w:val="24"/>
          <w:szCs w:val="24"/>
        </w:rPr>
        <w:t>skanów/</w:t>
      </w:r>
      <w:r w:rsidRPr="000B5DF0">
        <w:rPr>
          <w:rFonts w:ascii="Arial" w:hAnsi="Arial" w:cs="Arial"/>
          <w:sz w:val="24"/>
          <w:szCs w:val="24"/>
        </w:rPr>
        <w:t xml:space="preserve">zdjęć </w:t>
      </w:r>
      <w:r w:rsidR="00B116D1" w:rsidRPr="000B5DF0">
        <w:rPr>
          <w:rFonts w:ascii="Arial" w:hAnsi="Arial" w:cs="Arial"/>
          <w:sz w:val="24"/>
          <w:szCs w:val="24"/>
        </w:rPr>
        <w:t>rejestru wykonywanych czynności na danym rejonie</w:t>
      </w:r>
      <w:r w:rsidRPr="000B5DF0">
        <w:rPr>
          <w:rFonts w:ascii="Arial" w:hAnsi="Arial" w:cs="Arial"/>
          <w:sz w:val="24"/>
          <w:szCs w:val="24"/>
        </w:rPr>
        <w:t xml:space="preserve"> </w:t>
      </w:r>
      <w:r w:rsidR="00B116D1" w:rsidRPr="000B5DF0">
        <w:rPr>
          <w:rFonts w:ascii="Arial" w:hAnsi="Arial" w:cs="Arial"/>
          <w:sz w:val="24"/>
          <w:szCs w:val="24"/>
        </w:rPr>
        <w:t>stanowiącego załącznik</w:t>
      </w:r>
      <w:r w:rsidR="0095000E" w:rsidRPr="000B5DF0">
        <w:rPr>
          <w:rFonts w:ascii="Arial" w:hAnsi="Arial" w:cs="Arial"/>
          <w:sz w:val="24"/>
          <w:szCs w:val="24"/>
        </w:rPr>
        <w:t xml:space="preserve"> nr 1</w:t>
      </w:r>
      <w:r w:rsidR="00B116D1" w:rsidRPr="000B5DF0">
        <w:rPr>
          <w:rFonts w:ascii="Arial" w:hAnsi="Arial" w:cs="Arial"/>
          <w:sz w:val="24"/>
          <w:szCs w:val="24"/>
        </w:rPr>
        <w:t xml:space="preserve"> do niniejszej umowy </w:t>
      </w:r>
      <w:r w:rsidRPr="000B5DF0">
        <w:rPr>
          <w:rFonts w:ascii="Arial" w:hAnsi="Arial" w:cs="Arial"/>
          <w:sz w:val="24"/>
          <w:szCs w:val="24"/>
        </w:rPr>
        <w:t xml:space="preserve">w ciągu </w:t>
      </w:r>
      <w:r w:rsidRPr="000B5DF0">
        <w:rPr>
          <w:rFonts w:ascii="Arial" w:hAnsi="Arial" w:cs="Arial"/>
          <w:sz w:val="24"/>
          <w:szCs w:val="24"/>
          <w:u w:val="single"/>
        </w:rPr>
        <w:t>doby</w:t>
      </w:r>
      <w:r w:rsidRPr="000B5DF0">
        <w:rPr>
          <w:rFonts w:ascii="Arial" w:hAnsi="Arial" w:cs="Arial"/>
          <w:sz w:val="24"/>
          <w:szCs w:val="24"/>
        </w:rPr>
        <w:t xml:space="preserve"> od wy</w:t>
      </w:r>
      <w:r w:rsidR="00C97FAD" w:rsidRPr="000B5DF0">
        <w:rPr>
          <w:rFonts w:ascii="Arial" w:hAnsi="Arial" w:cs="Arial"/>
          <w:sz w:val="24"/>
          <w:szCs w:val="24"/>
        </w:rPr>
        <w:t xml:space="preserve">konania czynności związanej </w:t>
      </w:r>
      <w:r w:rsidR="000B5DF0" w:rsidRPr="000B5DF0">
        <w:rPr>
          <w:rFonts w:ascii="Arial" w:hAnsi="Arial" w:cs="Arial"/>
          <w:sz w:val="24"/>
          <w:szCs w:val="24"/>
        </w:rPr>
        <w:t>z realizacją</w:t>
      </w:r>
      <w:r w:rsidRPr="000B5DF0">
        <w:rPr>
          <w:rFonts w:ascii="Arial" w:hAnsi="Arial" w:cs="Arial"/>
          <w:sz w:val="24"/>
          <w:szCs w:val="24"/>
        </w:rPr>
        <w:t xml:space="preserve"> przedmiotu umowy. </w:t>
      </w:r>
    </w:p>
    <w:p w14:paraId="60E541C4" w14:textId="77777777" w:rsidR="00561603" w:rsidRPr="00A21E74" w:rsidRDefault="00561603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§ 2</w:t>
      </w:r>
    </w:p>
    <w:p w14:paraId="4ECB8461" w14:textId="42EBAA36" w:rsidR="00561603" w:rsidRPr="00A21E74" w:rsidRDefault="00503A11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Definicje</w:t>
      </w:r>
    </w:p>
    <w:p w14:paraId="696D8754" w14:textId="3A42E606" w:rsidR="009320F4" w:rsidRPr="00A21E74" w:rsidRDefault="009320F4" w:rsidP="00471020">
      <w:pPr>
        <w:numPr>
          <w:ilvl w:val="0"/>
          <w:numId w:val="50"/>
        </w:numPr>
        <w:tabs>
          <w:tab w:val="num" w:pos="400"/>
        </w:tabs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Konsorcjum przedsiębiorców oraz Konsorcjum osób fizycznych</w:t>
      </w:r>
      <w:r w:rsidR="00BF5799">
        <w:rPr>
          <w:rFonts w:ascii="Arial" w:hAnsi="Arial" w:cs="Arial"/>
          <w:sz w:val="24"/>
          <w:szCs w:val="24"/>
        </w:rPr>
        <w:t xml:space="preserve"> również</w:t>
      </w:r>
      <w:r w:rsidRPr="00A21E74">
        <w:rPr>
          <w:rFonts w:ascii="Arial" w:hAnsi="Arial" w:cs="Arial"/>
          <w:sz w:val="24"/>
          <w:szCs w:val="24"/>
        </w:rPr>
        <w:t xml:space="preserve"> </w:t>
      </w:r>
      <w:r w:rsidR="00BF5799">
        <w:rPr>
          <w:rFonts w:ascii="Arial" w:hAnsi="Arial" w:cs="Arial"/>
          <w:sz w:val="24"/>
          <w:szCs w:val="24"/>
        </w:rPr>
        <w:t>określani będą</w:t>
      </w:r>
      <w:r w:rsidRPr="00A21E74">
        <w:rPr>
          <w:rFonts w:ascii="Arial" w:hAnsi="Arial" w:cs="Arial"/>
          <w:sz w:val="24"/>
          <w:szCs w:val="24"/>
        </w:rPr>
        <w:t xml:space="preserve"> dalej w umowie będą jako Wykonawca.</w:t>
      </w:r>
    </w:p>
    <w:p w14:paraId="6C9E3CC8" w14:textId="0FA206A7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 xml:space="preserve">§ </w:t>
      </w:r>
      <w:r w:rsidR="00561603" w:rsidRPr="00A21E74">
        <w:rPr>
          <w:rFonts w:eastAsia="Calibri"/>
        </w:rPr>
        <w:t>3</w:t>
      </w:r>
    </w:p>
    <w:p w14:paraId="0D8EAE9C" w14:textId="69D3EF24" w:rsidR="00D11EAE" w:rsidRPr="00503A11" w:rsidRDefault="00503A11" w:rsidP="00471020">
      <w:pPr>
        <w:pStyle w:val="Nagwek1"/>
        <w:ind w:left="284" w:hanging="284"/>
        <w:rPr>
          <w:rFonts w:eastAsia="Calibri"/>
          <w:bCs/>
        </w:rPr>
      </w:pPr>
      <w:r w:rsidRPr="00503A11">
        <w:rPr>
          <w:rFonts w:eastAsia="Calibri"/>
          <w:bCs/>
        </w:rPr>
        <w:t xml:space="preserve">Termin wykonania </w:t>
      </w:r>
    </w:p>
    <w:p w14:paraId="22964E20" w14:textId="703F51FE" w:rsidR="00D11EAE" w:rsidRPr="00A21E74" w:rsidRDefault="0099728C" w:rsidP="00471020">
      <w:pPr>
        <w:pStyle w:val="Akapitzlist"/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Niniejsza umowa zostaje zawarta na czas oznaczony tj. od dnia jej podpisania na</w:t>
      </w:r>
      <w:r w:rsidR="003D4F4D" w:rsidRPr="00A21E74">
        <w:rPr>
          <w:rFonts w:ascii="Arial" w:eastAsia="Calibri" w:hAnsi="Arial" w:cs="Arial"/>
          <w:sz w:val="24"/>
          <w:szCs w:val="24"/>
        </w:rPr>
        <w:t xml:space="preserve"> okres</w:t>
      </w:r>
      <w:r w:rsidR="002B72DD" w:rsidRPr="00A21E74">
        <w:rPr>
          <w:rFonts w:ascii="Arial" w:eastAsia="Calibri" w:hAnsi="Arial" w:cs="Arial"/>
          <w:sz w:val="24"/>
          <w:szCs w:val="24"/>
        </w:rPr>
        <w:t xml:space="preserve"> </w:t>
      </w:r>
      <w:r w:rsidR="002B72DD" w:rsidRPr="00A10C3D">
        <w:rPr>
          <w:rFonts w:ascii="Arial" w:eastAsia="Calibri" w:hAnsi="Arial" w:cs="Arial"/>
          <w:b/>
          <w:bCs/>
          <w:sz w:val="24"/>
          <w:szCs w:val="24"/>
        </w:rPr>
        <w:t>6</w:t>
      </w:r>
      <w:r w:rsidRPr="00A10C3D">
        <w:rPr>
          <w:rFonts w:ascii="Arial" w:eastAsia="Calibri" w:hAnsi="Arial" w:cs="Arial"/>
          <w:b/>
          <w:bCs/>
          <w:sz w:val="24"/>
          <w:szCs w:val="24"/>
        </w:rPr>
        <w:t xml:space="preserve"> miesięcy</w:t>
      </w:r>
      <w:r w:rsidR="00590F86" w:rsidRPr="00A21E74">
        <w:rPr>
          <w:rFonts w:ascii="Arial" w:eastAsia="Calibri" w:hAnsi="Arial" w:cs="Arial"/>
          <w:sz w:val="24"/>
          <w:szCs w:val="24"/>
        </w:rPr>
        <w:t>,</w:t>
      </w:r>
      <w:r w:rsidRPr="00A21E74">
        <w:rPr>
          <w:rFonts w:ascii="Arial" w:eastAsia="Calibri" w:hAnsi="Arial" w:cs="Arial"/>
          <w:sz w:val="24"/>
          <w:szCs w:val="24"/>
        </w:rPr>
        <w:t xml:space="preserve"> ale nie później niż do dni</w:t>
      </w:r>
      <w:r w:rsidR="002B72DD" w:rsidRPr="00A21E74">
        <w:rPr>
          <w:rFonts w:ascii="Arial" w:eastAsia="Calibri" w:hAnsi="Arial" w:cs="Arial"/>
          <w:sz w:val="24"/>
          <w:szCs w:val="24"/>
        </w:rPr>
        <w:t>a 30.04.</w:t>
      </w:r>
      <w:r w:rsidR="00617DF5" w:rsidRPr="00A21E74">
        <w:rPr>
          <w:rFonts w:ascii="Arial" w:eastAsia="Calibri" w:hAnsi="Arial" w:cs="Arial"/>
          <w:sz w:val="24"/>
          <w:szCs w:val="24"/>
        </w:rPr>
        <w:t>202</w:t>
      </w:r>
      <w:r w:rsidR="00070367">
        <w:rPr>
          <w:rFonts w:ascii="Arial" w:eastAsia="Calibri" w:hAnsi="Arial" w:cs="Arial"/>
          <w:sz w:val="24"/>
          <w:szCs w:val="24"/>
        </w:rPr>
        <w:t>7</w:t>
      </w:r>
      <w:r w:rsidR="00617DF5" w:rsidRPr="00A21E74">
        <w:rPr>
          <w:rFonts w:ascii="Arial" w:eastAsia="Calibri" w:hAnsi="Arial" w:cs="Arial"/>
          <w:sz w:val="24"/>
          <w:szCs w:val="24"/>
        </w:rPr>
        <w:t xml:space="preserve"> </w:t>
      </w:r>
      <w:r w:rsidRPr="00A21E74">
        <w:rPr>
          <w:rFonts w:ascii="Arial" w:eastAsia="Calibri" w:hAnsi="Arial" w:cs="Arial"/>
          <w:sz w:val="24"/>
          <w:szCs w:val="24"/>
        </w:rPr>
        <w:t>r.</w:t>
      </w:r>
      <w:r w:rsidRPr="00A21E74" w:rsidDel="0099728C">
        <w:rPr>
          <w:rFonts w:ascii="Arial" w:eastAsia="Calibri" w:hAnsi="Arial" w:cs="Arial"/>
          <w:sz w:val="24"/>
          <w:szCs w:val="24"/>
        </w:rPr>
        <w:t xml:space="preserve"> </w:t>
      </w:r>
    </w:p>
    <w:p w14:paraId="7B3FD433" w14:textId="5AFB76AF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lastRenderedPageBreak/>
        <w:t xml:space="preserve">§ </w:t>
      </w:r>
      <w:r w:rsidR="00561603" w:rsidRPr="00A21E74">
        <w:t>4</w:t>
      </w:r>
    </w:p>
    <w:p w14:paraId="671EA491" w14:textId="09424EFD" w:rsidR="00BC5F27" w:rsidRPr="00503A11" w:rsidRDefault="00503A11" w:rsidP="00471020">
      <w:pPr>
        <w:pStyle w:val="Nagwek1"/>
        <w:ind w:left="284" w:hanging="284"/>
        <w:rPr>
          <w:rFonts w:eastAsia="Times New Roman"/>
          <w:bCs/>
          <w:lang w:eastAsia="pl-PL"/>
        </w:rPr>
      </w:pPr>
      <w:r w:rsidRPr="00503A11">
        <w:rPr>
          <w:rFonts w:eastAsia="Calibri"/>
          <w:bCs/>
        </w:rPr>
        <w:t>Wynagrodzenie</w:t>
      </w:r>
    </w:p>
    <w:p w14:paraId="79EC79A6" w14:textId="4CEE014C" w:rsidR="00BC5F27" w:rsidRPr="00A21E74" w:rsidRDefault="00CE724E" w:rsidP="00471020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A21E74">
        <w:rPr>
          <w:rFonts w:ascii="Arial" w:hAnsi="Arial" w:cs="Arial"/>
          <w:sz w:val="24"/>
          <w:szCs w:val="24"/>
          <w:lang w:eastAsia="pl-PL"/>
        </w:rPr>
        <w:t xml:space="preserve">1. </w:t>
      </w:r>
      <w:r w:rsidR="00BC5F27" w:rsidRPr="00A21E74">
        <w:rPr>
          <w:rFonts w:ascii="Arial" w:hAnsi="Arial" w:cs="Arial"/>
          <w:sz w:val="24"/>
          <w:szCs w:val="24"/>
          <w:lang w:eastAsia="pl-PL"/>
        </w:rPr>
        <w:t xml:space="preserve">Strony ustalają, że za każdorazowe wykonanie usługi Zamawiający zapłaci Wykonawcy wynagrodzenie ustalone na podstawie ceny jednostkowej </w:t>
      </w:r>
      <w:r w:rsidR="00070367" w:rsidRPr="00A21E74">
        <w:rPr>
          <w:rFonts w:ascii="Arial" w:hAnsi="Arial" w:cs="Arial"/>
          <w:sz w:val="24"/>
          <w:szCs w:val="24"/>
          <w:lang w:eastAsia="pl-PL"/>
        </w:rPr>
        <w:t>za wykonaną</w:t>
      </w:r>
      <w:r w:rsidR="00BC5F27" w:rsidRPr="00A21E74">
        <w:rPr>
          <w:rFonts w:ascii="Arial" w:hAnsi="Arial" w:cs="Arial"/>
          <w:sz w:val="24"/>
          <w:szCs w:val="24"/>
          <w:lang w:eastAsia="pl-PL"/>
        </w:rPr>
        <w:t xml:space="preserve"> usługę.</w:t>
      </w:r>
    </w:p>
    <w:p w14:paraId="0003D79C" w14:textId="77777777" w:rsidR="00BC5F27" w:rsidRPr="00A21E74" w:rsidRDefault="00BC5F27" w:rsidP="00471020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A21E74">
        <w:rPr>
          <w:rFonts w:ascii="Arial" w:hAnsi="Arial" w:cs="Arial"/>
          <w:sz w:val="24"/>
          <w:szCs w:val="24"/>
          <w:lang w:eastAsia="pl-PL"/>
        </w:rPr>
        <w:t>2. Za wykonanie usługi stanowiącej przedmiot umowy, Zamawiający zapłaci Wykonawcy:</w:t>
      </w:r>
    </w:p>
    <w:p w14:paraId="3EDD48B4" w14:textId="768CAF26" w:rsidR="00B116D1" w:rsidRPr="00A21E74" w:rsidRDefault="00B116D1" w:rsidP="00471020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A21E74">
        <w:rPr>
          <w:rFonts w:ascii="Arial" w:hAnsi="Arial" w:cs="Arial"/>
          <w:sz w:val="24"/>
          <w:szCs w:val="24"/>
          <w:lang w:eastAsia="pl-PL"/>
        </w:rPr>
        <w:t xml:space="preserve">Ceny na REJON </w:t>
      </w:r>
      <w:proofErr w:type="gramStart"/>
      <w:r w:rsidRPr="00A21E74">
        <w:rPr>
          <w:rFonts w:ascii="Arial" w:hAnsi="Arial" w:cs="Arial"/>
          <w:sz w:val="24"/>
          <w:szCs w:val="24"/>
          <w:lang w:eastAsia="pl-PL"/>
        </w:rPr>
        <w:t>nr….</w:t>
      </w:r>
      <w:proofErr w:type="gramEnd"/>
      <w:r w:rsidRPr="00A21E74">
        <w:rPr>
          <w:rFonts w:ascii="Arial" w:hAnsi="Arial" w:cs="Arial"/>
          <w:sz w:val="24"/>
          <w:szCs w:val="24"/>
          <w:lang w:eastAsia="pl-PL"/>
        </w:rPr>
        <w:t>.:</w:t>
      </w:r>
    </w:p>
    <w:p w14:paraId="2E732A5B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za 1 km odśnieżania dróg w standardzie A wynagrodzenie brutto: ……………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</w:p>
    <w:p w14:paraId="132C9EC2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za 1 km odśnieżania w standardzie B wynagrodzenie brutto: ……………….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</w:p>
    <w:p w14:paraId="31D33488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za 1km posypywania nawierzchni drogi w celu usunięcia śliskości zimowej wynagrodzenie brutto: ……………….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</w:p>
    <w:p w14:paraId="0E932282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m</w:t>
      </w:r>
      <w:r w:rsidRPr="00A21E7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odśnieżania parkingu w standardzie A wynagrodzenie brutto: ………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</w:p>
    <w:p w14:paraId="3D9F8FEF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m</w:t>
      </w:r>
      <w:r w:rsidRPr="00A21E7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odśnieżania parkingu w standardzie B wynagrodzenie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brutto: ….</w:t>
      </w:r>
      <w:proofErr w:type="gramEnd"/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.….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</w:p>
    <w:p w14:paraId="2D619695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m</w:t>
      </w:r>
      <w:r w:rsidRPr="00A21E7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posypywania parkingu w celu usunięcia śliskości zimowej wynagrodzenie brutto: ……………….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3DAB0B1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za 1 km odśnieżania chodników w standardzie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A  wynagrodzenie</w:t>
      </w:r>
      <w:proofErr w:type="gramEnd"/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brutto: …….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</w:p>
    <w:p w14:paraId="47B9329E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za 1 km posypywania chodników w celu usunięcia śliskości zimowej wynagrodzenie brutto: ……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</w:p>
    <w:p w14:paraId="3D610A39" w14:textId="77777777" w:rsidR="00CE724E" w:rsidRPr="00A21E74" w:rsidRDefault="00CE724E" w:rsidP="00471020">
      <w:pPr>
        <w:pStyle w:val="Akapitzlist"/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2BFC51C" w14:textId="40106B1F" w:rsidR="00CE724E" w:rsidRPr="00A21E74" w:rsidRDefault="00CE724E" w:rsidP="00471020">
      <w:pPr>
        <w:pStyle w:val="Stopka"/>
        <w:ind w:left="284" w:hanging="284"/>
        <w:rPr>
          <w:rFonts w:ascii="Arial" w:hAnsi="Arial" w:cs="Arial"/>
          <w:i/>
          <w:sz w:val="24"/>
          <w:szCs w:val="24"/>
        </w:rPr>
      </w:pPr>
      <w:r w:rsidRPr="00A21E74">
        <w:rPr>
          <w:rFonts w:ascii="Arial" w:hAnsi="Arial" w:cs="Arial"/>
          <w:i/>
          <w:sz w:val="24"/>
          <w:szCs w:val="24"/>
        </w:rPr>
        <w:t>* zgodnie z form</w:t>
      </w:r>
      <w:r w:rsidR="00B116D1" w:rsidRPr="00A21E74">
        <w:rPr>
          <w:rFonts w:ascii="Arial" w:hAnsi="Arial" w:cs="Arial"/>
          <w:i/>
          <w:sz w:val="24"/>
          <w:szCs w:val="24"/>
        </w:rPr>
        <w:t>ularzem cenowym dla danego rejonu</w:t>
      </w:r>
      <w:r w:rsidRPr="00A21E74">
        <w:rPr>
          <w:rFonts w:ascii="Arial" w:hAnsi="Arial" w:cs="Arial"/>
          <w:i/>
          <w:sz w:val="24"/>
          <w:szCs w:val="24"/>
        </w:rPr>
        <w:t xml:space="preserve">, na którą wykonawca złożył ofertę  </w:t>
      </w:r>
    </w:p>
    <w:p w14:paraId="2A13E230" w14:textId="77777777" w:rsidR="00B116D1" w:rsidRPr="00A21E74" w:rsidRDefault="00B116D1" w:rsidP="00471020">
      <w:pPr>
        <w:pStyle w:val="Stopka"/>
        <w:ind w:left="284" w:hanging="284"/>
        <w:rPr>
          <w:rFonts w:ascii="Arial" w:hAnsi="Arial" w:cs="Arial"/>
          <w:i/>
          <w:sz w:val="24"/>
          <w:szCs w:val="24"/>
        </w:rPr>
      </w:pPr>
    </w:p>
    <w:p w14:paraId="53777E84" w14:textId="77777777" w:rsidR="00B116D1" w:rsidRPr="00A21E74" w:rsidRDefault="00B116D1" w:rsidP="00471020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A21E74">
        <w:rPr>
          <w:rFonts w:ascii="Arial" w:hAnsi="Arial" w:cs="Arial"/>
          <w:sz w:val="24"/>
          <w:szCs w:val="24"/>
          <w:lang w:eastAsia="pl-PL"/>
        </w:rPr>
        <w:t xml:space="preserve">Ceny na REJON </w:t>
      </w:r>
      <w:proofErr w:type="gramStart"/>
      <w:r w:rsidRPr="00A21E74">
        <w:rPr>
          <w:rFonts w:ascii="Arial" w:hAnsi="Arial" w:cs="Arial"/>
          <w:sz w:val="24"/>
          <w:szCs w:val="24"/>
          <w:lang w:eastAsia="pl-PL"/>
        </w:rPr>
        <w:t>nr….</w:t>
      </w:r>
      <w:proofErr w:type="gramEnd"/>
      <w:r w:rsidRPr="00A21E74">
        <w:rPr>
          <w:rFonts w:ascii="Arial" w:hAnsi="Arial" w:cs="Arial"/>
          <w:sz w:val="24"/>
          <w:szCs w:val="24"/>
          <w:lang w:eastAsia="pl-PL"/>
        </w:rPr>
        <w:t>.:</w:t>
      </w:r>
    </w:p>
    <w:p w14:paraId="2A3D68C5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za 1 km odśnieżania dróg w standardzie A wynagrodzenie brutto: ……………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</w:p>
    <w:p w14:paraId="10E906BD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za 1 km odśnieżania w standardzie B wynagrodzenie brutto: ……………….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</w:p>
    <w:p w14:paraId="56B44AD7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za 1km posypywania nawierzchni drogi w celu usunięcia śliskości zimowej wynagrodzenie brutto: ……………….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</w:p>
    <w:p w14:paraId="5DA7ED33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m</w:t>
      </w:r>
      <w:r w:rsidRPr="00A21E7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odśnieżania parkingu w standardzie A wynagrodzenie brutto: ………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</w:p>
    <w:p w14:paraId="0E43A83B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m</w:t>
      </w:r>
      <w:r w:rsidRPr="00A21E7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odśnieżania parkingu w standardzie B wynagrodzenie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brutto: ….</w:t>
      </w:r>
      <w:proofErr w:type="gramEnd"/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.….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</w:p>
    <w:p w14:paraId="549985B9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m</w:t>
      </w:r>
      <w:r w:rsidRPr="00A21E7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posypywania parkingu w celu usunięcia śliskości zimowej wynagrodzenie brutto: ……………….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0ABDD14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za 1 km odśnieżania chodników w standardzie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A  wynagrodzenie</w:t>
      </w:r>
      <w:proofErr w:type="gramEnd"/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brutto: …….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</w:p>
    <w:p w14:paraId="7C4D1E0E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za 1 km posypywania chodników w celu usunięcia śliskości zimowej wynagrodzenie brutto: …… </w:t>
      </w:r>
      <w:proofErr w:type="gramStart"/>
      <w:r w:rsidRPr="00A21E74">
        <w:rPr>
          <w:rFonts w:ascii="Arial" w:eastAsia="Times New Roman" w:hAnsi="Arial" w:cs="Arial"/>
          <w:sz w:val="24"/>
          <w:szCs w:val="24"/>
          <w:lang w:eastAsia="pl-PL"/>
        </w:rPr>
        <w:t>zł;*</w:t>
      </w:r>
      <w:proofErr w:type="gramEnd"/>
    </w:p>
    <w:p w14:paraId="3586FE77" w14:textId="77777777" w:rsidR="00B116D1" w:rsidRPr="00A21E74" w:rsidRDefault="00B116D1" w:rsidP="00471020">
      <w:pPr>
        <w:pStyle w:val="Akapitzlist"/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DCECFB" w14:textId="77777777" w:rsidR="00B116D1" w:rsidRPr="00A21E74" w:rsidRDefault="00B116D1" w:rsidP="00471020">
      <w:pPr>
        <w:pStyle w:val="Stopka"/>
        <w:ind w:left="284" w:hanging="284"/>
        <w:rPr>
          <w:rFonts w:ascii="Arial" w:hAnsi="Arial" w:cs="Arial"/>
          <w:i/>
          <w:sz w:val="24"/>
          <w:szCs w:val="24"/>
        </w:rPr>
      </w:pPr>
      <w:r w:rsidRPr="00A21E74">
        <w:rPr>
          <w:rFonts w:ascii="Arial" w:hAnsi="Arial" w:cs="Arial"/>
          <w:i/>
          <w:sz w:val="24"/>
          <w:szCs w:val="24"/>
        </w:rPr>
        <w:t xml:space="preserve">* zgodnie z formularzem cenowym dla danej części, na którą wykonawca złożył ofertę  </w:t>
      </w:r>
    </w:p>
    <w:p w14:paraId="2342C475" w14:textId="77777777" w:rsidR="00B116D1" w:rsidRPr="00A21E74" w:rsidRDefault="00B116D1" w:rsidP="00471020">
      <w:pPr>
        <w:pStyle w:val="Stopka"/>
        <w:ind w:left="284" w:hanging="284"/>
        <w:rPr>
          <w:rFonts w:ascii="Arial" w:hAnsi="Arial" w:cs="Arial"/>
          <w:i/>
          <w:sz w:val="24"/>
          <w:szCs w:val="24"/>
        </w:rPr>
      </w:pPr>
    </w:p>
    <w:p w14:paraId="26D7B9B5" w14:textId="422D4130" w:rsidR="00BC5F27" w:rsidRPr="00A21E74" w:rsidRDefault="00BC5F27" w:rsidP="00471020">
      <w:pPr>
        <w:numPr>
          <w:ilvl w:val="0"/>
          <w:numId w:val="47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A21E74">
        <w:rPr>
          <w:rFonts w:ascii="Arial" w:hAnsi="Arial" w:cs="Arial"/>
          <w:sz w:val="24"/>
          <w:szCs w:val="24"/>
        </w:rPr>
        <w:lastRenderedPageBreak/>
        <w:t xml:space="preserve">W cenie określonej w ust. 2 zawarte są wszystkie koszty wykonania zamówienia </w:t>
      </w:r>
      <w:r w:rsidR="00070367">
        <w:rPr>
          <w:rFonts w:ascii="Arial" w:hAnsi="Arial" w:cs="Arial"/>
          <w:sz w:val="24"/>
          <w:szCs w:val="24"/>
        </w:rPr>
        <w:br/>
      </w:r>
      <w:r w:rsidRPr="00A21E74">
        <w:rPr>
          <w:rFonts w:ascii="Arial" w:hAnsi="Arial" w:cs="Arial"/>
          <w:sz w:val="24"/>
          <w:szCs w:val="24"/>
        </w:rPr>
        <w:t>(</w:t>
      </w:r>
      <w:r w:rsidR="00590F86" w:rsidRPr="00A21E74">
        <w:rPr>
          <w:rFonts w:ascii="Arial" w:hAnsi="Arial" w:cs="Arial"/>
          <w:sz w:val="24"/>
          <w:szCs w:val="24"/>
        </w:rPr>
        <w:t>w szczególności</w:t>
      </w:r>
      <w:r w:rsidRPr="00A21E74">
        <w:rPr>
          <w:rFonts w:ascii="Arial" w:hAnsi="Arial" w:cs="Arial"/>
          <w:sz w:val="24"/>
          <w:szCs w:val="24"/>
        </w:rPr>
        <w:t xml:space="preserve"> koszty zakupu paliwa, koszty zakupu mieszanki piaskowo-</w:t>
      </w:r>
      <w:proofErr w:type="gramStart"/>
      <w:r w:rsidRPr="00A21E74">
        <w:rPr>
          <w:rFonts w:ascii="Arial" w:hAnsi="Arial" w:cs="Arial"/>
          <w:sz w:val="24"/>
          <w:szCs w:val="24"/>
        </w:rPr>
        <w:t>solnej,  koszty</w:t>
      </w:r>
      <w:proofErr w:type="gramEnd"/>
      <w:r w:rsidRPr="00A21E74">
        <w:rPr>
          <w:rFonts w:ascii="Arial" w:hAnsi="Arial" w:cs="Arial"/>
          <w:sz w:val="24"/>
          <w:szCs w:val="24"/>
        </w:rPr>
        <w:t xml:space="preserve"> dojazdu do rejonów</w:t>
      </w:r>
      <w:r w:rsidR="0038073A">
        <w:rPr>
          <w:rFonts w:ascii="Arial" w:hAnsi="Arial" w:cs="Arial"/>
          <w:sz w:val="24"/>
          <w:szCs w:val="24"/>
        </w:rPr>
        <w:t xml:space="preserve"> – ryczałtowy charakter wynagrodzenia</w:t>
      </w:r>
      <w:r w:rsidRPr="00A21E74">
        <w:rPr>
          <w:rFonts w:ascii="Arial" w:hAnsi="Arial" w:cs="Arial"/>
          <w:sz w:val="24"/>
          <w:szCs w:val="24"/>
        </w:rPr>
        <w:t xml:space="preserve">). </w:t>
      </w:r>
    </w:p>
    <w:p w14:paraId="3CFC1438" w14:textId="5875FB09" w:rsidR="00BC5F27" w:rsidRPr="00A21E74" w:rsidRDefault="00BC5F27" w:rsidP="00471020">
      <w:pPr>
        <w:numPr>
          <w:ilvl w:val="0"/>
          <w:numId w:val="47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A21E74">
        <w:rPr>
          <w:rFonts w:ascii="Arial" w:hAnsi="Arial" w:cs="Arial"/>
          <w:sz w:val="24"/>
          <w:szCs w:val="24"/>
          <w:lang w:eastAsia="pl-PL"/>
        </w:rPr>
        <w:t xml:space="preserve">Szacunkowe wynagrodzenie Wykonawcy zgodnie z ceną jednostkową z ust. 2 oraz szacowaną liczbą kursów wynosi łącznie brutto: </w:t>
      </w:r>
      <w:r w:rsidR="0053569F">
        <w:rPr>
          <w:rFonts w:ascii="Arial" w:hAnsi="Arial" w:cs="Arial"/>
          <w:sz w:val="24"/>
          <w:szCs w:val="24"/>
          <w:lang w:eastAsia="pl-PL"/>
        </w:rPr>
        <w:t>…………………….</w:t>
      </w:r>
      <w:r w:rsidRPr="00A21E74">
        <w:rPr>
          <w:rFonts w:ascii="Arial" w:hAnsi="Arial" w:cs="Arial"/>
          <w:sz w:val="24"/>
          <w:szCs w:val="24"/>
          <w:lang w:eastAsia="pl-PL"/>
        </w:rPr>
        <w:t xml:space="preserve"> zł (słownie: </w:t>
      </w:r>
      <w:r w:rsidR="0053569F">
        <w:rPr>
          <w:rFonts w:ascii="Arial" w:hAnsi="Arial" w:cs="Arial"/>
          <w:sz w:val="24"/>
          <w:szCs w:val="24"/>
          <w:lang w:eastAsia="pl-PL"/>
        </w:rPr>
        <w:t>………………</w:t>
      </w:r>
      <w:proofErr w:type="gramStart"/>
      <w:r w:rsidR="0053569F">
        <w:rPr>
          <w:rFonts w:ascii="Arial" w:hAnsi="Arial" w:cs="Arial"/>
          <w:sz w:val="24"/>
          <w:szCs w:val="24"/>
          <w:lang w:eastAsia="pl-PL"/>
        </w:rPr>
        <w:t>…….</w:t>
      </w:r>
      <w:proofErr w:type="gramEnd"/>
      <w:r w:rsidRPr="00A21E74">
        <w:rPr>
          <w:rFonts w:ascii="Arial" w:hAnsi="Arial" w:cs="Arial"/>
          <w:sz w:val="24"/>
          <w:szCs w:val="24"/>
          <w:lang w:eastAsia="pl-PL"/>
        </w:rPr>
        <w:t xml:space="preserve">). </w:t>
      </w:r>
    </w:p>
    <w:p w14:paraId="2DA07C6A" w14:textId="0B57E094" w:rsidR="00BC5F27" w:rsidRPr="00A21E74" w:rsidRDefault="00BC5F27" w:rsidP="00471020">
      <w:pPr>
        <w:numPr>
          <w:ilvl w:val="0"/>
          <w:numId w:val="47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Wykonawca otrzyma zapłatę za rzeczywistą ilość wykonanego zakresu usług zgodnych z zakresem wyszczególnionym w</w:t>
      </w:r>
      <w:r w:rsidR="00B116D1" w:rsidRPr="00A21E74">
        <w:rPr>
          <w:rFonts w:ascii="Arial" w:hAnsi="Arial" w:cs="Arial"/>
          <w:sz w:val="24"/>
          <w:szCs w:val="24"/>
        </w:rPr>
        <w:t xml:space="preserve"> rejestrze wykonywanych czynności na danym rejonie</w:t>
      </w:r>
      <w:r w:rsidRPr="00A21E74">
        <w:rPr>
          <w:rFonts w:ascii="Arial" w:hAnsi="Arial" w:cs="Arial"/>
          <w:sz w:val="24"/>
          <w:szCs w:val="24"/>
        </w:rPr>
        <w:t>, wg cen jednostkowych</w:t>
      </w:r>
      <w:r w:rsidR="00B116D1" w:rsidRPr="00A21E74">
        <w:rPr>
          <w:rFonts w:ascii="Arial" w:hAnsi="Arial" w:cs="Arial"/>
          <w:sz w:val="24"/>
          <w:szCs w:val="24"/>
        </w:rPr>
        <w:t xml:space="preserve"> dla danego rejonu</w:t>
      </w:r>
      <w:r w:rsidRPr="00A21E74">
        <w:rPr>
          <w:rFonts w:ascii="Arial" w:hAnsi="Arial" w:cs="Arial"/>
          <w:sz w:val="24"/>
          <w:szCs w:val="24"/>
        </w:rPr>
        <w:t xml:space="preserve"> podanych w ust. 2. </w:t>
      </w:r>
    </w:p>
    <w:p w14:paraId="00D1C0B5" w14:textId="038F6217" w:rsidR="00BC5F27" w:rsidRPr="00A21E74" w:rsidRDefault="00BC5F27" w:rsidP="00471020">
      <w:pPr>
        <w:numPr>
          <w:ilvl w:val="0"/>
          <w:numId w:val="47"/>
        </w:numPr>
        <w:tabs>
          <w:tab w:val="left" w:pos="-5670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  <w:lang w:eastAsia="pl-PL"/>
        </w:rPr>
        <w:t xml:space="preserve">Rozliczenie usług będzie dokonywane </w:t>
      </w:r>
      <w:proofErr w:type="gramStart"/>
      <w:r w:rsidR="00070367" w:rsidRPr="00A21E74">
        <w:rPr>
          <w:rFonts w:ascii="Arial" w:hAnsi="Arial" w:cs="Arial"/>
          <w:sz w:val="24"/>
          <w:szCs w:val="24"/>
        </w:rPr>
        <w:t>nie częściej</w:t>
      </w:r>
      <w:proofErr w:type="gramEnd"/>
      <w:r w:rsidRPr="00A21E74">
        <w:rPr>
          <w:rFonts w:ascii="Arial" w:hAnsi="Arial" w:cs="Arial"/>
          <w:sz w:val="24"/>
          <w:szCs w:val="24"/>
        </w:rPr>
        <w:t xml:space="preserve"> niż raz w miesiącu</w:t>
      </w:r>
      <w:r w:rsidRPr="00A21E74">
        <w:rPr>
          <w:rFonts w:ascii="Arial" w:hAnsi="Arial" w:cs="Arial"/>
          <w:sz w:val="24"/>
          <w:szCs w:val="24"/>
          <w:lang w:eastAsia="pl-PL"/>
        </w:rPr>
        <w:t xml:space="preserve"> na podstawie wystawionej/go faktury/rachunku wraz z potwierdzeniem </w:t>
      </w:r>
      <w:r w:rsidRPr="00A21E74">
        <w:rPr>
          <w:rFonts w:ascii="Arial" w:hAnsi="Arial" w:cs="Arial"/>
          <w:sz w:val="24"/>
          <w:szCs w:val="24"/>
        </w:rPr>
        <w:t>przez Sołtysa/Przewodniczącego danej miejscowości/osiedla wykonanego zakresu usług.</w:t>
      </w:r>
      <w:r w:rsidR="00CA5850" w:rsidRPr="00A21E74">
        <w:rPr>
          <w:rFonts w:ascii="Arial" w:hAnsi="Arial" w:cs="Arial"/>
          <w:sz w:val="24"/>
          <w:szCs w:val="24"/>
        </w:rPr>
        <w:t xml:space="preserve"> Wzór rachunku stanowi załącznik nr 2 do umowy. </w:t>
      </w:r>
    </w:p>
    <w:p w14:paraId="3FEF59B4" w14:textId="562604C9" w:rsidR="00DE45A7" w:rsidRPr="00A21E74" w:rsidRDefault="00FD1BEC" w:rsidP="00471020">
      <w:pPr>
        <w:numPr>
          <w:ilvl w:val="0"/>
          <w:numId w:val="47"/>
        </w:numPr>
        <w:tabs>
          <w:tab w:val="left" w:pos="-5670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Zamawiający dopuszcza możliwość wystawiania faktur/rachunków za wykonane czynności związane z odśnieżaniem przez każdego z Konsorcjantów z osobna.</w:t>
      </w:r>
    </w:p>
    <w:p w14:paraId="09DA9D33" w14:textId="608F4505" w:rsidR="00BC5F27" w:rsidRPr="00A21E74" w:rsidRDefault="00C831A7" w:rsidP="00471020">
      <w:pPr>
        <w:numPr>
          <w:ilvl w:val="0"/>
          <w:numId w:val="47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Fakturę/rachunek</w:t>
      </w:r>
      <w:r w:rsidR="00BC5F27" w:rsidRPr="00A21E74">
        <w:rPr>
          <w:rFonts w:ascii="Arial" w:hAnsi="Arial" w:cs="Arial"/>
          <w:sz w:val="24"/>
          <w:szCs w:val="24"/>
        </w:rPr>
        <w:t xml:space="preserve"> </w:t>
      </w:r>
      <w:r w:rsidRPr="00A21E74">
        <w:rPr>
          <w:rFonts w:ascii="Arial" w:hAnsi="Arial" w:cs="Arial"/>
          <w:sz w:val="24"/>
          <w:szCs w:val="24"/>
        </w:rPr>
        <w:t>należy dostarczyć</w:t>
      </w:r>
      <w:r w:rsidR="00BC5F27" w:rsidRPr="00A21E74">
        <w:rPr>
          <w:rFonts w:ascii="Arial" w:hAnsi="Arial" w:cs="Arial"/>
          <w:sz w:val="24"/>
          <w:szCs w:val="24"/>
        </w:rPr>
        <w:t xml:space="preserve"> Zamawiającemu wraz z potwierdzeniem wykonane</w:t>
      </w:r>
      <w:r w:rsidR="00AF5198" w:rsidRPr="00A21E74">
        <w:rPr>
          <w:rFonts w:ascii="Arial" w:hAnsi="Arial" w:cs="Arial"/>
          <w:sz w:val="24"/>
          <w:szCs w:val="24"/>
        </w:rPr>
        <w:t>j usługi, o którym mowa w ust. 6</w:t>
      </w:r>
      <w:r w:rsidR="00BC5F27" w:rsidRPr="00A21E74">
        <w:rPr>
          <w:rFonts w:ascii="Arial" w:hAnsi="Arial" w:cs="Arial"/>
          <w:sz w:val="24"/>
          <w:szCs w:val="24"/>
        </w:rPr>
        <w:t xml:space="preserve">. </w:t>
      </w:r>
    </w:p>
    <w:p w14:paraId="1D9C4B22" w14:textId="596DEEC3" w:rsidR="00BC5F27" w:rsidRPr="00A21E74" w:rsidRDefault="00BC5F27" w:rsidP="00471020">
      <w:pPr>
        <w:numPr>
          <w:ilvl w:val="0"/>
          <w:numId w:val="47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Należności będą regulowane z konta Zamawiającego na konto Wykonawcy podane na fakturze/rachunku.</w:t>
      </w:r>
    </w:p>
    <w:p w14:paraId="5F820643" w14:textId="7131C515" w:rsidR="00BC5F27" w:rsidRPr="00A21E74" w:rsidRDefault="00BC5F27" w:rsidP="00471020">
      <w:pPr>
        <w:numPr>
          <w:ilvl w:val="0"/>
          <w:numId w:val="47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Stwierdzenie wadliwego wykonania usług objętych umową w zakresie ilości, terminu lub jakości powoduje odmowę zapłaty za dany element umowy przez Zamawiającego</w:t>
      </w:r>
      <w:r w:rsidR="009863B5" w:rsidRPr="00A21E74">
        <w:rPr>
          <w:rFonts w:ascii="Arial" w:hAnsi="Arial" w:cs="Arial"/>
          <w:sz w:val="24"/>
          <w:szCs w:val="24"/>
        </w:rPr>
        <w:t xml:space="preserve"> oraz odpowiednie obniżenie wynagrodzenia</w:t>
      </w:r>
      <w:r w:rsidRPr="00A21E74">
        <w:rPr>
          <w:rFonts w:ascii="Arial" w:hAnsi="Arial" w:cs="Arial"/>
          <w:sz w:val="24"/>
          <w:szCs w:val="24"/>
        </w:rPr>
        <w:t>.</w:t>
      </w:r>
    </w:p>
    <w:p w14:paraId="1A3713FB" w14:textId="5ED7B6ED" w:rsidR="00BC5F27" w:rsidRPr="00A21E74" w:rsidRDefault="00BC5F27" w:rsidP="00471020">
      <w:pPr>
        <w:numPr>
          <w:ilvl w:val="0"/>
          <w:numId w:val="47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  <w:lang w:eastAsia="pl-PL"/>
        </w:rPr>
        <w:t xml:space="preserve">Wynagrodzenie będzie płatne w terminie do 30 dni od daty przedłożenia przez </w:t>
      </w:r>
      <w:r w:rsidR="00070367" w:rsidRPr="00A21E74">
        <w:rPr>
          <w:rFonts w:ascii="Arial" w:hAnsi="Arial" w:cs="Arial"/>
          <w:sz w:val="24"/>
          <w:szCs w:val="24"/>
          <w:lang w:eastAsia="pl-PL"/>
        </w:rPr>
        <w:t>Wykonawcę faktury</w:t>
      </w:r>
      <w:r w:rsidRPr="00A21E74">
        <w:rPr>
          <w:rFonts w:ascii="Arial" w:hAnsi="Arial" w:cs="Arial"/>
          <w:sz w:val="24"/>
          <w:szCs w:val="24"/>
          <w:lang w:eastAsia="pl-PL"/>
        </w:rPr>
        <w:t xml:space="preserve"> VAT/rachunku</w:t>
      </w:r>
      <w:r w:rsidRPr="00A21E74">
        <w:rPr>
          <w:rFonts w:ascii="Arial" w:hAnsi="Arial" w:cs="Arial"/>
          <w:sz w:val="24"/>
          <w:szCs w:val="24"/>
        </w:rPr>
        <w:t xml:space="preserve"> </w:t>
      </w:r>
      <w:r w:rsidR="009863B5" w:rsidRPr="00A21E74">
        <w:rPr>
          <w:rFonts w:ascii="Arial" w:hAnsi="Arial" w:cs="Arial"/>
          <w:sz w:val="24"/>
          <w:szCs w:val="24"/>
        </w:rPr>
        <w:t>w siedzibie Zamawiającego</w:t>
      </w:r>
      <w:r w:rsidRPr="00A21E74">
        <w:rPr>
          <w:rFonts w:ascii="Arial" w:hAnsi="Arial" w:cs="Arial"/>
          <w:sz w:val="24"/>
          <w:szCs w:val="24"/>
        </w:rPr>
        <w:t>.</w:t>
      </w:r>
    </w:p>
    <w:p w14:paraId="07A8421B" w14:textId="30D2E3BE" w:rsidR="00D11EAE" w:rsidRPr="0021298E" w:rsidRDefault="00BC5F27" w:rsidP="00471020">
      <w:pPr>
        <w:numPr>
          <w:ilvl w:val="0"/>
          <w:numId w:val="47"/>
        </w:numPr>
        <w:suppressAutoHyphens/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21298E">
        <w:rPr>
          <w:rFonts w:ascii="Arial" w:hAnsi="Arial" w:cs="Arial"/>
          <w:sz w:val="24"/>
          <w:szCs w:val="24"/>
        </w:rPr>
        <w:t>W przypadku zmiany przez władzę ustawodawczą procentowej stawki podatku VAT określonej w formularzu ce</w:t>
      </w:r>
      <w:r w:rsidR="00CE724E" w:rsidRPr="0021298E">
        <w:rPr>
          <w:rFonts w:ascii="Arial" w:hAnsi="Arial" w:cs="Arial"/>
          <w:sz w:val="24"/>
          <w:szCs w:val="24"/>
        </w:rPr>
        <w:t>nowym stanowiącym załącznik nr 1</w:t>
      </w:r>
      <w:r w:rsidR="00376B92">
        <w:rPr>
          <w:rFonts w:ascii="Arial" w:hAnsi="Arial" w:cs="Arial"/>
          <w:sz w:val="24"/>
          <w:szCs w:val="24"/>
        </w:rPr>
        <w:t>1</w:t>
      </w:r>
      <w:r w:rsidRPr="0021298E">
        <w:rPr>
          <w:rFonts w:ascii="Arial" w:hAnsi="Arial" w:cs="Arial"/>
          <w:sz w:val="24"/>
          <w:szCs w:val="24"/>
        </w:rPr>
        <w:t xml:space="preserve"> do </w:t>
      </w:r>
      <w:r w:rsidR="00376B92">
        <w:rPr>
          <w:rFonts w:ascii="Arial" w:hAnsi="Arial" w:cs="Arial"/>
          <w:sz w:val="24"/>
          <w:szCs w:val="24"/>
        </w:rPr>
        <w:t>SWZ</w:t>
      </w:r>
      <w:r w:rsidRPr="0021298E">
        <w:rPr>
          <w:rFonts w:ascii="Arial" w:hAnsi="Arial" w:cs="Arial"/>
          <w:sz w:val="24"/>
          <w:szCs w:val="24"/>
        </w:rPr>
        <w:t>, kwota brutto wynagrodzenia zostanie aneksem do niniejszej umowy odpowiednio dostosowana.</w:t>
      </w:r>
      <w:r w:rsidR="00C26C00" w:rsidRPr="0021298E">
        <w:rPr>
          <w:rFonts w:ascii="Arial" w:eastAsia="Calibri" w:hAnsi="Arial" w:cs="Arial"/>
          <w:sz w:val="24"/>
          <w:szCs w:val="24"/>
        </w:rPr>
        <w:tab/>
      </w:r>
    </w:p>
    <w:p w14:paraId="5CFCC5B9" w14:textId="112EDE29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 xml:space="preserve">§ </w:t>
      </w:r>
      <w:r w:rsidR="004709B8" w:rsidRPr="00A21E74">
        <w:rPr>
          <w:rFonts w:eastAsia="Calibri"/>
        </w:rPr>
        <w:t>5</w:t>
      </w:r>
    </w:p>
    <w:p w14:paraId="683A21B9" w14:textId="7E732DE8" w:rsidR="00D11EAE" w:rsidRPr="00A21E74" w:rsidRDefault="00503A11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Przedstawiciele zamawiającego i wykonawcy</w:t>
      </w:r>
    </w:p>
    <w:p w14:paraId="192C960B" w14:textId="77777777" w:rsidR="00D11EAE" w:rsidRPr="00A21E74" w:rsidRDefault="00D11EAE" w:rsidP="00471020">
      <w:pPr>
        <w:numPr>
          <w:ilvl w:val="0"/>
          <w:numId w:val="10"/>
        </w:numPr>
        <w:tabs>
          <w:tab w:val="num" w:pos="426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Przedstawiciele Wykonawcy:</w:t>
      </w:r>
    </w:p>
    <w:p w14:paraId="1B253550" w14:textId="75E11DC0" w:rsidR="00721F25" w:rsidRPr="00A21E74" w:rsidRDefault="00561603" w:rsidP="00471020">
      <w:pPr>
        <w:numPr>
          <w:ilvl w:val="0"/>
          <w:numId w:val="11"/>
        </w:numPr>
        <w:tabs>
          <w:tab w:val="num" w:pos="-2552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Koordynatorem umowy ze strony Wykonawcy będzie: </w:t>
      </w:r>
    </w:p>
    <w:p w14:paraId="5A933991" w14:textId="4845CAFA" w:rsidR="00561603" w:rsidRPr="00A21E74" w:rsidRDefault="00136DEF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…………………………. </w:t>
      </w:r>
      <w:r w:rsidRPr="00A21E74">
        <w:rPr>
          <w:rFonts w:ascii="Arial" w:eastAsia="Calibri" w:hAnsi="Arial" w:cs="Arial"/>
          <w:i/>
          <w:sz w:val="24"/>
          <w:szCs w:val="24"/>
        </w:rPr>
        <w:t>Imię i nazwisko</w:t>
      </w:r>
    </w:p>
    <w:p w14:paraId="57288366" w14:textId="37BF99A0" w:rsidR="00136DEF" w:rsidRPr="00A21E74" w:rsidRDefault="00136DEF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………………………….. </w:t>
      </w:r>
      <w:r w:rsidRPr="00A21E74">
        <w:rPr>
          <w:rFonts w:ascii="Arial" w:eastAsia="Calibri" w:hAnsi="Arial" w:cs="Arial"/>
          <w:i/>
          <w:sz w:val="24"/>
          <w:szCs w:val="24"/>
        </w:rPr>
        <w:t>Telefon do kontaktu</w:t>
      </w:r>
      <w:r w:rsidRPr="00A21E74">
        <w:rPr>
          <w:rFonts w:ascii="Arial" w:eastAsia="Calibri" w:hAnsi="Arial" w:cs="Arial"/>
          <w:sz w:val="24"/>
          <w:szCs w:val="24"/>
        </w:rPr>
        <w:t xml:space="preserve"> </w:t>
      </w:r>
    </w:p>
    <w:p w14:paraId="4C7552C9" w14:textId="008D275C" w:rsidR="00136DEF" w:rsidRPr="00A21E74" w:rsidRDefault="00136DEF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i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…………………………... </w:t>
      </w:r>
      <w:r w:rsidRPr="00A21E74">
        <w:rPr>
          <w:rFonts w:ascii="Arial" w:eastAsia="Calibri" w:hAnsi="Arial" w:cs="Arial"/>
          <w:i/>
          <w:sz w:val="24"/>
          <w:szCs w:val="24"/>
        </w:rPr>
        <w:t>e-mail</w:t>
      </w:r>
    </w:p>
    <w:p w14:paraId="422BA26E" w14:textId="7609B9D3" w:rsidR="00136DEF" w:rsidRPr="00A21E74" w:rsidRDefault="00136DEF" w:rsidP="000B5DF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Jest on odpowiedzialny za organizację zimowego utrzymania dróg. Koordynator ma obowiązek, ściśle współpracować z przedstawicielem </w:t>
      </w:r>
      <w:r w:rsidR="00376B92" w:rsidRPr="00A21E74">
        <w:rPr>
          <w:rFonts w:ascii="Arial" w:eastAsia="Calibri" w:hAnsi="Arial" w:cs="Arial"/>
          <w:sz w:val="24"/>
          <w:szCs w:val="24"/>
        </w:rPr>
        <w:t>Zamawiającego i</w:t>
      </w:r>
      <w:r w:rsidR="00C26C00" w:rsidRPr="00A21E74">
        <w:rPr>
          <w:rFonts w:ascii="Arial" w:eastAsia="Calibri" w:hAnsi="Arial" w:cs="Arial"/>
          <w:sz w:val="24"/>
          <w:szCs w:val="24"/>
        </w:rPr>
        <w:t xml:space="preserve"> Przewodniczącym osiedla ……</w:t>
      </w:r>
      <w:proofErr w:type="gramStart"/>
      <w:r w:rsidR="00C26C00" w:rsidRPr="00A21E74">
        <w:rPr>
          <w:rFonts w:ascii="Arial" w:eastAsia="Calibri" w:hAnsi="Arial" w:cs="Arial"/>
          <w:sz w:val="24"/>
          <w:szCs w:val="24"/>
        </w:rPr>
        <w:t>…….</w:t>
      </w:r>
      <w:proofErr w:type="gramEnd"/>
      <w:r w:rsidR="00C26C00" w:rsidRPr="00A21E74">
        <w:rPr>
          <w:rFonts w:ascii="Arial" w:eastAsia="Calibri" w:hAnsi="Arial" w:cs="Arial"/>
          <w:sz w:val="24"/>
          <w:szCs w:val="24"/>
        </w:rPr>
        <w:t>./ Sołtysem miejscowości ………...</w:t>
      </w:r>
    </w:p>
    <w:p w14:paraId="691A5A53" w14:textId="77777777" w:rsidR="00D1677C" w:rsidRPr="00A21E74" w:rsidRDefault="00D1677C" w:rsidP="00471020">
      <w:pPr>
        <w:numPr>
          <w:ilvl w:val="0"/>
          <w:numId w:val="10"/>
        </w:numPr>
        <w:tabs>
          <w:tab w:val="num" w:pos="426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Przedstawiciele Zamawiającego:</w:t>
      </w:r>
    </w:p>
    <w:p w14:paraId="4AC9C4F6" w14:textId="303E63C0" w:rsidR="009F64C4" w:rsidRPr="00A21E74" w:rsidRDefault="00D1677C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1) </w:t>
      </w:r>
      <w:r w:rsidR="009F64C4" w:rsidRPr="00A21E74">
        <w:rPr>
          <w:rFonts w:ascii="Arial" w:eastAsia="Calibri" w:hAnsi="Arial" w:cs="Arial"/>
          <w:sz w:val="24"/>
          <w:szCs w:val="24"/>
        </w:rPr>
        <w:t xml:space="preserve"> </w:t>
      </w:r>
      <w:r w:rsidR="00503A11">
        <w:rPr>
          <w:rFonts w:ascii="Arial" w:eastAsia="Calibri" w:hAnsi="Arial" w:cs="Arial"/>
          <w:sz w:val="24"/>
          <w:szCs w:val="24"/>
        </w:rPr>
        <w:t>imię i nazwisko…………….</w:t>
      </w:r>
    </w:p>
    <w:p w14:paraId="6ADA2F28" w14:textId="688DF47F" w:rsidR="00D1677C" w:rsidRPr="00A21E74" w:rsidRDefault="009F64C4" w:rsidP="000B5DF0">
      <w:pPr>
        <w:spacing w:after="0" w:line="276" w:lineRule="auto"/>
        <w:ind w:left="142" w:hanging="142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 telefon do kontaktu: (13) 46-22-062 w.</w:t>
      </w:r>
      <w:r w:rsidR="00503A11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503A11">
        <w:rPr>
          <w:rFonts w:ascii="Arial" w:eastAsia="Calibri" w:hAnsi="Arial" w:cs="Arial"/>
          <w:sz w:val="24"/>
          <w:szCs w:val="24"/>
        </w:rPr>
        <w:t>…….</w:t>
      </w:r>
      <w:proofErr w:type="gramEnd"/>
      <w:r w:rsidR="00503A11">
        <w:rPr>
          <w:rFonts w:ascii="Arial" w:eastAsia="Calibri" w:hAnsi="Arial" w:cs="Arial"/>
          <w:sz w:val="24"/>
          <w:szCs w:val="24"/>
        </w:rPr>
        <w:t>.</w:t>
      </w:r>
    </w:p>
    <w:p w14:paraId="0A1069D5" w14:textId="74C4DFF7" w:rsidR="0015321F" w:rsidRPr="00A21E74" w:rsidRDefault="009F64C4" w:rsidP="000B5DF0">
      <w:pPr>
        <w:spacing w:after="0" w:line="276" w:lineRule="auto"/>
        <w:ind w:left="142" w:hanging="142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e-mail: </w:t>
      </w:r>
      <w:hyperlink r:id="rId9" w:history="1">
        <w:r w:rsidR="00503A11">
          <w:rPr>
            <w:rStyle w:val="Hipercze"/>
            <w:rFonts w:ascii="Arial" w:eastAsia="Calibri" w:hAnsi="Arial" w:cs="Arial"/>
            <w:sz w:val="24"/>
            <w:szCs w:val="24"/>
          </w:rPr>
          <w:t>…………</w:t>
        </w:r>
        <w:proofErr w:type="gramStart"/>
        <w:r w:rsidR="00503A11">
          <w:rPr>
            <w:rStyle w:val="Hipercze"/>
            <w:rFonts w:ascii="Arial" w:eastAsia="Calibri" w:hAnsi="Arial" w:cs="Arial"/>
            <w:sz w:val="24"/>
            <w:szCs w:val="24"/>
          </w:rPr>
          <w:t>…….</w:t>
        </w:r>
        <w:proofErr w:type="gramEnd"/>
      </w:hyperlink>
      <w:r w:rsidR="008B6215" w:rsidRPr="00A21E74">
        <w:rPr>
          <w:rFonts w:ascii="Arial" w:eastAsia="Calibri" w:hAnsi="Arial" w:cs="Arial"/>
          <w:sz w:val="24"/>
          <w:szCs w:val="24"/>
        </w:rPr>
        <w:t xml:space="preserve">                                           </w:t>
      </w:r>
    </w:p>
    <w:p w14:paraId="6E8F4B9B" w14:textId="337F55D0" w:rsidR="00D0255B" w:rsidRPr="00A21E74" w:rsidRDefault="0015321F" w:rsidP="00376B92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lastRenderedPageBreak/>
        <w:t>Wykonawca ma obowiązek dostosować sposób prowadzenia akcji zimowej do sytuacji panującej na drogach dokonując odpowiednich zapisów uzasadniających wydane dyspozycje /odśnieżanie, zapobiegawcze posypywanie, pełna akcja/.  Uzasadnienie powinno dotyczyć każdego wyjazdu i uwzględniać zarówno dane meteorologiczne za rozpatrywany okres jak również rzeczywisty opis sytuacji występującej na drodze odnotowany w tracie prowadzonych objazdów i obserwacji nawierzchni przez Wykonawcę. W sytuacji budzącej wątpliwości Wykonawca uzyska dla swoich działań akceptację Przedstawiciela Zamawiającego. Brak przedmiotowej dokumentacji bądź rozbieżności z warunkami zaobserwowanymi przez Zamawiającego, są podstawą do odmowy zapłaty za pracę w danym okresie.</w:t>
      </w:r>
    </w:p>
    <w:p w14:paraId="56FF9A51" w14:textId="75D8B384" w:rsidR="00D0255B" w:rsidRPr="00A21E74" w:rsidRDefault="00D0255B" w:rsidP="00376B92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Wykonawca zobowiązuje się skierować do realizacji zamówienia personel</w:t>
      </w:r>
      <w:r w:rsidR="00FF1D32">
        <w:rPr>
          <w:rFonts w:ascii="Arial" w:eastAsia="Calibri" w:hAnsi="Arial" w:cs="Arial"/>
          <w:sz w:val="24"/>
          <w:szCs w:val="24"/>
        </w:rPr>
        <w:t xml:space="preserve"> i sprzęt</w:t>
      </w:r>
      <w:r w:rsidRPr="00A21E74">
        <w:rPr>
          <w:rFonts w:ascii="Arial" w:eastAsia="Calibri" w:hAnsi="Arial" w:cs="Arial"/>
          <w:sz w:val="24"/>
          <w:szCs w:val="24"/>
        </w:rPr>
        <w:t xml:space="preserve"> niezbędny do prawidłowego wykonania przedmiotu zamówienia. </w:t>
      </w:r>
    </w:p>
    <w:p w14:paraId="4F2D5192" w14:textId="5CB8846D" w:rsidR="002312C2" w:rsidRPr="00A21E74" w:rsidRDefault="00D0255B" w:rsidP="0056025B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Jakakolwiek przerwa w realizacji przedmiotu umowy będzie traktowana jako przerwa wynikła z przyczyn zależnych od Wykonawcy i nie może stanowić</w:t>
      </w:r>
      <w:r w:rsidR="00FF1D32">
        <w:rPr>
          <w:rFonts w:ascii="Arial" w:eastAsia="Calibri" w:hAnsi="Arial" w:cs="Arial"/>
          <w:sz w:val="24"/>
          <w:szCs w:val="24"/>
        </w:rPr>
        <w:t xml:space="preserve"> usprawiedliwionej</w:t>
      </w:r>
      <w:r w:rsidRPr="00A21E74">
        <w:rPr>
          <w:rFonts w:ascii="Arial" w:eastAsia="Calibri" w:hAnsi="Arial" w:cs="Arial"/>
          <w:sz w:val="24"/>
          <w:szCs w:val="24"/>
        </w:rPr>
        <w:t xml:space="preserve"> podstawy do zaniechania usługi/usług zimowego utrzymania dróg. </w:t>
      </w:r>
    </w:p>
    <w:p w14:paraId="26D085F0" w14:textId="49AC2180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 xml:space="preserve">§ </w:t>
      </w:r>
      <w:r w:rsidR="00C26C00" w:rsidRPr="00A21E74">
        <w:rPr>
          <w:rFonts w:eastAsia="Calibri"/>
        </w:rPr>
        <w:t>6</w:t>
      </w:r>
    </w:p>
    <w:p w14:paraId="28F9947E" w14:textId="70D890FF" w:rsidR="00E236F5" w:rsidRPr="00A21E74" w:rsidRDefault="00503A11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Obowiązki wykonawcy</w:t>
      </w:r>
    </w:p>
    <w:p w14:paraId="28768CE7" w14:textId="20CA6C7F" w:rsidR="00E236F5" w:rsidRPr="00A21E74" w:rsidRDefault="00E236F5" w:rsidP="00471020">
      <w:pPr>
        <w:pStyle w:val="Akapitzlist"/>
        <w:numPr>
          <w:ilvl w:val="3"/>
          <w:numId w:val="53"/>
        </w:num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Wykonawca </w:t>
      </w:r>
      <w:r w:rsidR="00C52461" w:rsidRPr="00A21E74">
        <w:rPr>
          <w:rFonts w:ascii="Arial" w:eastAsia="Calibri" w:hAnsi="Arial" w:cs="Arial"/>
          <w:sz w:val="24"/>
          <w:szCs w:val="24"/>
        </w:rPr>
        <w:t>oświadcza,</w:t>
      </w:r>
      <w:r w:rsidRPr="00A21E74">
        <w:rPr>
          <w:rFonts w:ascii="Arial" w:eastAsia="Calibri" w:hAnsi="Arial" w:cs="Arial"/>
          <w:sz w:val="24"/>
          <w:szCs w:val="24"/>
        </w:rPr>
        <w:t xml:space="preserve"> że usługi obejmujące czynności dot. zimowego utrzymania dróg (wymienione w rozdziale 4 SWZ), związane z wykonywaniem przedmiotu zamówienia, których wykonanie polega na wykonywaniu pracy w sposób określony w art. 22 § 1 ustawy z dnia 26 czerwca 1974 r. – Kodeks pracy, będą wykonywane przez osoby zatrudnione przez wykonawcę lub podwykonawcę na podstawie umowy o pracę.</w:t>
      </w:r>
    </w:p>
    <w:p w14:paraId="670838C8" w14:textId="77777777" w:rsidR="00E236F5" w:rsidRPr="00A21E74" w:rsidRDefault="00E236F5" w:rsidP="00863222">
      <w:pPr>
        <w:spacing w:after="0" w:line="276" w:lineRule="auto"/>
        <w:ind w:left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Wykonawca lub podwykonawca zatrudni wyżej wymienione osoby na okres od rozpoczęcia do końca upływu terminu realizacji zamówienia; w przypadku, rozwiązania stosunku pracy przez pracownika lub przez pracodawcę przed zakończeniem tego okresu, wykonawca będzie obowiązany do zatrudnienia na to miejsce inną osobę.</w:t>
      </w:r>
    </w:p>
    <w:p w14:paraId="417739B5" w14:textId="6A606C8B" w:rsidR="00E236F5" w:rsidRPr="00A21E74" w:rsidRDefault="004F52D8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2.</w:t>
      </w:r>
      <w:r w:rsidR="00863222">
        <w:rPr>
          <w:rFonts w:ascii="Arial" w:eastAsia="Calibri" w:hAnsi="Arial" w:cs="Arial"/>
          <w:sz w:val="24"/>
          <w:szCs w:val="24"/>
        </w:rPr>
        <w:tab/>
      </w:r>
      <w:r w:rsidR="00740429" w:rsidRPr="00A21E74">
        <w:rPr>
          <w:rFonts w:ascii="Arial" w:eastAsia="Calibri" w:hAnsi="Arial" w:cs="Arial"/>
          <w:sz w:val="24"/>
          <w:szCs w:val="24"/>
        </w:rPr>
        <w:t>Wykonawca, najpóźniej w dniu podpisania umowy zobowiązany</w:t>
      </w:r>
      <w:r w:rsidR="00376B92">
        <w:rPr>
          <w:rFonts w:ascii="Arial" w:eastAsia="Calibri" w:hAnsi="Arial" w:cs="Arial"/>
          <w:sz w:val="24"/>
          <w:szCs w:val="24"/>
        </w:rPr>
        <w:t xml:space="preserve"> jest</w:t>
      </w:r>
      <w:r w:rsidR="00740429" w:rsidRPr="00A21E74">
        <w:rPr>
          <w:rFonts w:ascii="Arial" w:eastAsia="Calibri" w:hAnsi="Arial" w:cs="Arial"/>
          <w:sz w:val="24"/>
          <w:szCs w:val="24"/>
        </w:rPr>
        <w:t xml:space="preserve"> do złożenia Wykazu osób, które będą realizować zamówienie, wraz z oświadczeniem, że są one zatrudnione na umowę o pracę. Wykonawca zobowiązany jest do zebrania od wyznaczonych osób podpisanych zgód na przetwarzanie danych osobowych na w/w cel. Zamawiający nie dopuści Wykonawcy do realizacji zamówienia do momentu otrzymania wykazu, o którym mowa w zdaniu poprzednim. W przypadku osób fizycznych oraz wspólników spółek osobowych, składa się oświadczenie, w którym zobowiążą się do indywidualnego bądź osobistego świadczenia tych czynności na rzecz spółki</w:t>
      </w:r>
      <w:r w:rsidR="00E236F5" w:rsidRPr="00A21E74">
        <w:rPr>
          <w:rFonts w:ascii="Arial" w:eastAsia="Calibri" w:hAnsi="Arial" w:cs="Arial"/>
          <w:sz w:val="24"/>
          <w:szCs w:val="24"/>
        </w:rPr>
        <w:t>.</w:t>
      </w:r>
    </w:p>
    <w:p w14:paraId="15EDA18F" w14:textId="3B275036" w:rsidR="00E236F5" w:rsidRPr="00A21E74" w:rsidRDefault="00E236F5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3.</w:t>
      </w:r>
      <w:r w:rsidRPr="00A21E74">
        <w:rPr>
          <w:rFonts w:ascii="Arial" w:eastAsia="Calibri" w:hAnsi="Arial" w:cs="Arial"/>
          <w:sz w:val="24"/>
          <w:szCs w:val="24"/>
        </w:rPr>
        <w:tab/>
        <w:t xml:space="preserve">W przypadku, gdy Wykonawca będzie realizował zamówienie przy udziale Podwykonawców, każdorazowo jest on zobowiązany do przekazania Zamawiającemu, najpóźniej na 5 dni przed rozpoczęciem realizacji usług przez Podwykonawcę, Wykazu osób, które będą realizować zamówienie na rzecz </w:t>
      </w:r>
      <w:r w:rsidRPr="00A21E74">
        <w:rPr>
          <w:rFonts w:ascii="Arial" w:eastAsia="Calibri" w:hAnsi="Arial" w:cs="Arial"/>
          <w:sz w:val="24"/>
          <w:szCs w:val="24"/>
        </w:rPr>
        <w:lastRenderedPageBreak/>
        <w:t>Podwykonawcy, wraz z oświadczeniem Podwykonawcy, że są one zatrudnione na umowę o pracę.</w:t>
      </w:r>
    </w:p>
    <w:p w14:paraId="585BA564" w14:textId="06988F1C" w:rsidR="00E236F5" w:rsidRPr="00A21E74" w:rsidRDefault="00E236F5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4.</w:t>
      </w:r>
      <w:r w:rsidR="00863222">
        <w:rPr>
          <w:rFonts w:ascii="Arial" w:eastAsia="Calibri" w:hAnsi="Arial" w:cs="Arial"/>
          <w:sz w:val="24"/>
          <w:szCs w:val="24"/>
        </w:rPr>
        <w:tab/>
      </w:r>
      <w:r w:rsidRPr="00A21E74">
        <w:rPr>
          <w:rFonts w:ascii="Arial" w:eastAsia="Calibri" w:hAnsi="Arial" w:cs="Arial"/>
          <w:sz w:val="24"/>
          <w:szCs w:val="24"/>
        </w:rPr>
        <w:t>Oświadczenie, o którym mowa w ust. 2 oraz 3, powinno zawierać w szczególności: dokładne</w:t>
      </w:r>
      <w:r w:rsidR="00D96343" w:rsidRPr="00A21E74">
        <w:rPr>
          <w:rFonts w:ascii="Arial" w:eastAsia="Calibri" w:hAnsi="Arial" w:cs="Arial"/>
          <w:sz w:val="24"/>
          <w:szCs w:val="24"/>
        </w:rPr>
        <w:t xml:space="preserve"> </w:t>
      </w:r>
      <w:r w:rsidRPr="00A21E74">
        <w:rPr>
          <w:rFonts w:ascii="Arial" w:eastAsia="Calibri" w:hAnsi="Arial" w:cs="Arial"/>
          <w:sz w:val="24"/>
          <w:szCs w:val="24"/>
        </w:rPr>
        <w:t>określenie podmiotu składającego oświadczenie, datę złożenia oświadczenia, wskazanie, że objęte wezwaniem czynności wykonują osoby zatrudnione na podstawie umowy o pracę wraz ze wskazaniem liczby tych osób, rodzaju umowy o pracę i wymiaru etatu oraz podpis osoby uprawnionej do złożenia oświadczenia w imieniu Wykonawcy lub Podwykonawcy.</w:t>
      </w:r>
    </w:p>
    <w:p w14:paraId="00B3E101" w14:textId="77777777" w:rsidR="00E539BB" w:rsidRPr="00A21E74" w:rsidRDefault="00E236F5" w:rsidP="00863222">
      <w:pPr>
        <w:spacing w:after="0" w:line="276" w:lineRule="auto"/>
        <w:ind w:left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 przypadku zmiany osób wymienionych w Wykazie, o którym mowa w ust. 2 oraz 3, Wykonawca zobowiązany jest do przedłożenia Zamawiającemu zaktualizowanego wykazu osób wraz z oświadczeniem, że są one zatrudnione na umowę o pracę, w terminie 5 dni od dokonania zmiany. Zmiana wykazu osób, o którym mowa w ust. 2 oraz 3 nie wymaga aneksu do umowy.</w:t>
      </w:r>
    </w:p>
    <w:p w14:paraId="0B16B98B" w14:textId="3095C1D4" w:rsidR="00E539BB" w:rsidRPr="00A21E74" w:rsidRDefault="005A7D22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5.</w:t>
      </w:r>
      <w:r w:rsidR="00863222">
        <w:rPr>
          <w:rFonts w:ascii="Arial" w:eastAsia="Calibri" w:hAnsi="Arial" w:cs="Arial"/>
          <w:sz w:val="24"/>
          <w:szCs w:val="24"/>
        </w:rPr>
        <w:tab/>
      </w:r>
      <w:r w:rsidR="00E236F5" w:rsidRPr="00A21E74">
        <w:rPr>
          <w:rFonts w:ascii="Arial" w:eastAsia="Calibri" w:hAnsi="Arial" w:cs="Arial"/>
          <w:sz w:val="24"/>
          <w:szCs w:val="24"/>
        </w:rPr>
        <w:t xml:space="preserve">Każdorazowo na żądanie Zamawiającego, w terminie wskazanym przez Zamawiającego, nie krótszym niż 3 dni robocze, Wykonawca zobowiązuje się przedłożyć do </w:t>
      </w:r>
      <w:r w:rsidR="00376B92" w:rsidRPr="00A21E74">
        <w:rPr>
          <w:rFonts w:ascii="Arial" w:eastAsia="Calibri" w:hAnsi="Arial" w:cs="Arial"/>
          <w:sz w:val="24"/>
          <w:szCs w:val="24"/>
        </w:rPr>
        <w:t>wglądu kopie</w:t>
      </w:r>
      <w:r w:rsidR="00E236F5" w:rsidRPr="00A21E74">
        <w:rPr>
          <w:rFonts w:ascii="Arial" w:eastAsia="Calibri" w:hAnsi="Arial" w:cs="Arial"/>
          <w:sz w:val="24"/>
          <w:szCs w:val="24"/>
        </w:rPr>
        <w:t xml:space="preserve"> umów o pracę zawartych przez Wykonawcę lub Podwykonawcę z osobami skierowanymi do wykonywania prac określonych w ust. 1 Umowy (wraz z dokumentem regulującym zakres obowiązków, jeżeli został sporządzony). Kopia umowy/umów powinna zostać zanonimizowana w sposób zapewniający ochronę danych osobowych pracowników, zgodnie z </w:t>
      </w:r>
      <w:r w:rsidR="009863B5" w:rsidRPr="00A21E74">
        <w:rPr>
          <w:rFonts w:ascii="Arial" w:eastAsia="Calibri" w:hAnsi="Arial" w:cs="Arial"/>
          <w:sz w:val="24"/>
          <w:szCs w:val="24"/>
        </w:rPr>
        <w:t xml:space="preserve">obowiązującymi </w:t>
      </w:r>
      <w:r w:rsidR="00E236F5" w:rsidRPr="00A21E74">
        <w:rPr>
          <w:rFonts w:ascii="Arial" w:eastAsia="Calibri" w:hAnsi="Arial" w:cs="Arial"/>
          <w:sz w:val="24"/>
          <w:szCs w:val="24"/>
        </w:rPr>
        <w:t xml:space="preserve">przepisami </w:t>
      </w:r>
      <w:r w:rsidR="009863B5" w:rsidRPr="00A21E74">
        <w:rPr>
          <w:rFonts w:ascii="Arial" w:eastAsia="Calibri" w:hAnsi="Arial" w:cs="Arial"/>
          <w:sz w:val="24"/>
          <w:szCs w:val="24"/>
        </w:rPr>
        <w:t>prawa</w:t>
      </w:r>
      <w:r w:rsidR="00E236F5" w:rsidRPr="00A21E74">
        <w:rPr>
          <w:rFonts w:ascii="Arial" w:eastAsia="Calibri" w:hAnsi="Arial" w:cs="Arial"/>
          <w:sz w:val="24"/>
          <w:szCs w:val="24"/>
        </w:rPr>
        <w:t xml:space="preserve">. Imię i nazwisko pracownika nie </w:t>
      </w:r>
      <w:proofErr w:type="gramStart"/>
      <w:r w:rsidR="00E236F5" w:rsidRPr="00A21E74">
        <w:rPr>
          <w:rFonts w:ascii="Arial" w:eastAsia="Calibri" w:hAnsi="Arial" w:cs="Arial"/>
          <w:sz w:val="24"/>
          <w:szCs w:val="24"/>
        </w:rPr>
        <w:t>podlega</w:t>
      </w:r>
      <w:proofErr w:type="gramEnd"/>
      <w:r w:rsidR="00E236F5" w:rsidRPr="00A21E74">
        <w:rPr>
          <w:rFonts w:ascii="Arial" w:eastAsia="Calibri" w:hAnsi="Arial" w:cs="Arial"/>
          <w:sz w:val="24"/>
          <w:szCs w:val="24"/>
        </w:rPr>
        <w:t xml:space="preserve"> anonimizacji. Informacje takie jak: data zawarcia umowy, rodzaj umowy o pracę i wymiar etatu powinny być możliwe do zidentyfikowania. </w:t>
      </w:r>
    </w:p>
    <w:p w14:paraId="59C38777" w14:textId="4F969D9E" w:rsidR="00E539BB" w:rsidRPr="00A21E74" w:rsidRDefault="00E236F5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6.</w:t>
      </w:r>
      <w:r w:rsidR="00863222">
        <w:rPr>
          <w:rFonts w:ascii="Arial" w:eastAsia="Calibri" w:hAnsi="Arial" w:cs="Arial"/>
          <w:sz w:val="24"/>
          <w:szCs w:val="24"/>
        </w:rPr>
        <w:tab/>
      </w:r>
      <w:r w:rsidRPr="00A21E74">
        <w:rPr>
          <w:rFonts w:ascii="Arial" w:eastAsia="Calibri" w:hAnsi="Arial" w:cs="Arial"/>
          <w:sz w:val="24"/>
          <w:szCs w:val="24"/>
        </w:rPr>
        <w:t>Niezłożenie przez Wykonawcę w wyznaczonym przez Zamawiającego terminie d</w:t>
      </w:r>
      <w:r w:rsidR="00101E56" w:rsidRPr="00A21E74">
        <w:rPr>
          <w:rFonts w:ascii="Arial" w:eastAsia="Calibri" w:hAnsi="Arial" w:cs="Arial"/>
          <w:sz w:val="24"/>
          <w:szCs w:val="24"/>
        </w:rPr>
        <w:t>okumentów</w:t>
      </w:r>
      <w:r w:rsidRPr="00A21E74">
        <w:rPr>
          <w:rFonts w:ascii="Arial" w:eastAsia="Calibri" w:hAnsi="Arial" w:cs="Arial"/>
          <w:sz w:val="24"/>
          <w:szCs w:val="24"/>
        </w:rPr>
        <w:t xml:space="preserve"> </w:t>
      </w:r>
      <w:r w:rsidR="000377DC" w:rsidRPr="00A21E74">
        <w:rPr>
          <w:rFonts w:ascii="Arial" w:eastAsia="Calibri" w:hAnsi="Arial" w:cs="Arial"/>
          <w:sz w:val="24"/>
          <w:szCs w:val="24"/>
        </w:rPr>
        <w:t xml:space="preserve">potwierdzających spełnienie </w:t>
      </w:r>
      <w:r w:rsidRPr="00A21E74">
        <w:rPr>
          <w:rFonts w:ascii="Arial" w:eastAsia="Calibri" w:hAnsi="Arial" w:cs="Arial"/>
          <w:sz w:val="24"/>
          <w:szCs w:val="24"/>
        </w:rPr>
        <w:t>przez wykonawcę lub podwykonawcę wymogu zatrudnienia na podstawie umowy o pracę, traktowane będzie jako niespełnienie przez Wykonawcę lub Podwykonawcę wymogu zatrudnienia na podstawie umowy o pracę osób wykonujący</w:t>
      </w:r>
      <w:r w:rsidR="00E539BB" w:rsidRPr="00A21E74">
        <w:rPr>
          <w:rFonts w:ascii="Arial" w:eastAsia="Calibri" w:hAnsi="Arial" w:cs="Arial"/>
          <w:sz w:val="24"/>
          <w:szCs w:val="24"/>
        </w:rPr>
        <w:t>ch wskazane w ust. 1 czynności.</w:t>
      </w:r>
    </w:p>
    <w:p w14:paraId="716CBF87" w14:textId="77777777" w:rsidR="00E539BB" w:rsidRPr="00A21E74" w:rsidRDefault="00E236F5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7.</w:t>
      </w:r>
      <w:r w:rsidRPr="00A21E74">
        <w:rPr>
          <w:rFonts w:ascii="Arial" w:eastAsia="Calibri" w:hAnsi="Arial" w:cs="Arial"/>
          <w:sz w:val="24"/>
          <w:szCs w:val="24"/>
        </w:rPr>
        <w:tab/>
        <w:t>Zamawiający zastrzega sobie prawo przeprowadzenia kontroli na miejscu wykonywania robót w celu zweryfikowania, faktu czy osoby wykonujące określone w ust. 1 czynności są osobami wskazanymi w Wykazie osób,</w:t>
      </w:r>
      <w:r w:rsidR="00E539BB" w:rsidRPr="00A21E74">
        <w:rPr>
          <w:rFonts w:ascii="Arial" w:eastAsia="Calibri" w:hAnsi="Arial" w:cs="Arial"/>
          <w:sz w:val="24"/>
          <w:szCs w:val="24"/>
        </w:rPr>
        <w:t xml:space="preserve"> o którym mowa w ust. 2 oraz 3.</w:t>
      </w:r>
    </w:p>
    <w:p w14:paraId="40C0F469" w14:textId="0566E4E6" w:rsidR="00E236F5" w:rsidRPr="00A21E74" w:rsidRDefault="00E236F5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8.</w:t>
      </w:r>
      <w:r w:rsidRPr="00A21E74">
        <w:rPr>
          <w:rFonts w:ascii="Arial" w:eastAsia="Calibri" w:hAnsi="Arial" w:cs="Arial"/>
          <w:sz w:val="24"/>
          <w:szCs w:val="24"/>
        </w:rPr>
        <w:tab/>
        <w:t>W przypadku uzasadnionych wątpliwości co do przestrzegania prawa pracy przez Wykonawcę lub Podwykonawcę, zamawiający może zwrócić się o przeprowadzenie kontroli p</w:t>
      </w:r>
      <w:r w:rsidR="00E539BB" w:rsidRPr="00A21E74">
        <w:rPr>
          <w:rFonts w:ascii="Arial" w:eastAsia="Calibri" w:hAnsi="Arial" w:cs="Arial"/>
          <w:sz w:val="24"/>
          <w:szCs w:val="24"/>
        </w:rPr>
        <w:t>rzez Państwową Inspekcję Pracy.</w:t>
      </w:r>
    </w:p>
    <w:p w14:paraId="384B47B6" w14:textId="39271C73" w:rsidR="00101E56" w:rsidRPr="00A21E74" w:rsidRDefault="00101E56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9.</w:t>
      </w:r>
      <w:r w:rsidR="00863222">
        <w:rPr>
          <w:rFonts w:ascii="Arial" w:eastAsia="Calibri" w:hAnsi="Arial" w:cs="Arial"/>
          <w:sz w:val="24"/>
          <w:szCs w:val="24"/>
        </w:rPr>
        <w:tab/>
      </w:r>
      <w:r w:rsidRPr="00A21E74">
        <w:rPr>
          <w:rFonts w:ascii="Arial" w:eastAsia="Calibri" w:hAnsi="Arial" w:cs="Arial"/>
          <w:sz w:val="24"/>
          <w:szCs w:val="24"/>
        </w:rPr>
        <w:t xml:space="preserve">Wykonawca ponadto przyjmuje pełną odpowiedzialność cywilną za wszelkie zdarzenia na terenie prowadzenia przedmiotu umowy, powstałe z przyczyn leżących po stronie Wykonawcy bezpośrednio związane z przedmiotem umowy, w tym za zdarzenia dotyczące szkód osób trzecich. </w:t>
      </w:r>
    </w:p>
    <w:p w14:paraId="21FBD0BE" w14:textId="3CD5A6FD" w:rsidR="00101E56" w:rsidRPr="00A21E74" w:rsidRDefault="003C6050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10.</w:t>
      </w:r>
      <w:r w:rsidR="00101E56" w:rsidRPr="00A21E74">
        <w:rPr>
          <w:rFonts w:ascii="Arial" w:eastAsia="Calibri" w:hAnsi="Arial" w:cs="Arial"/>
          <w:sz w:val="24"/>
          <w:szCs w:val="24"/>
        </w:rPr>
        <w:t xml:space="preserve">Wykonawca ponosi pełną odpowiedzialność za oznakowanie i zabezpieczenie usług wykonywanych w pasie drogowym pod ruchem.  </w:t>
      </w:r>
    </w:p>
    <w:p w14:paraId="44D4233E" w14:textId="0278D195" w:rsidR="008538EB" w:rsidRPr="00A21E74" w:rsidRDefault="008538EB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11.Oświadczenie, o którym mowa w § 6 ust. 1 nie dotyczy Wykonawców będących osobami fizycznymi oraz Konsorcjami osób fizycznych. </w:t>
      </w:r>
    </w:p>
    <w:p w14:paraId="3E73F772" w14:textId="52780E91" w:rsidR="004C4707" w:rsidRPr="00A21E74" w:rsidRDefault="004C4707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lastRenderedPageBreak/>
        <w:t xml:space="preserve">12. </w:t>
      </w:r>
      <w:r w:rsidR="0053212E" w:rsidRPr="00A21E74">
        <w:rPr>
          <w:rFonts w:ascii="Arial" w:eastAsia="Calibri" w:hAnsi="Arial" w:cs="Arial"/>
          <w:sz w:val="24"/>
          <w:szCs w:val="24"/>
        </w:rPr>
        <w:t>Celem potwierdzenia okoliczności, o których mowa w ust. 1 z</w:t>
      </w:r>
      <w:r w:rsidRPr="00A21E74">
        <w:rPr>
          <w:rFonts w:ascii="Arial" w:eastAsia="Calibri" w:hAnsi="Arial" w:cs="Arial"/>
          <w:sz w:val="24"/>
          <w:szCs w:val="24"/>
        </w:rPr>
        <w:t xml:space="preserve">amawiający ma prawo żądać przedłożenia w szczególności: </w:t>
      </w:r>
    </w:p>
    <w:p w14:paraId="7AFEDE0E" w14:textId="77777777" w:rsidR="004C4707" w:rsidRPr="00A21E74" w:rsidRDefault="004C4707" w:rsidP="00A23909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1) oświadczenia zatrudnionego pracownika,</w:t>
      </w:r>
    </w:p>
    <w:p w14:paraId="1E99B04E" w14:textId="3AB4DFA2" w:rsidR="004C4707" w:rsidRPr="00A21E74" w:rsidRDefault="004C4707" w:rsidP="00A23909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2)</w:t>
      </w:r>
      <w:r w:rsidR="00863222">
        <w:rPr>
          <w:rFonts w:ascii="Arial" w:hAnsi="Arial" w:cs="Arial"/>
          <w:sz w:val="24"/>
          <w:szCs w:val="24"/>
        </w:rPr>
        <w:tab/>
      </w:r>
      <w:r w:rsidRPr="00A21E74">
        <w:rPr>
          <w:rFonts w:ascii="Arial" w:hAnsi="Arial" w:cs="Arial"/>
          <w:sz w:val="24"/>
          <w:szCs w:val="24"/>
        </w:rPr>
        <w:t>oświadczenia wykonawcy lub podwykonawcy o zatrudnieniu pracownika na podstawie umowy o pracę,</w:t>
      </w:r>
    </w:p>
    <w:p w14:paraId="090D6580" w14:textId="79A8AA63" w:rsidR="004C4707" w:rsidRPr="00A21E74" w:rsidRDefault="004C4707" w:rsidP="00A23909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3)</w:t>
      </w:r>
      <w:r w:rsidR="00863222">
        <w:rPr>
          <w:rFonts w:ascii="Arial" w:hAnsi="Arial" w:cs="Arial"/>
          <w:sz w:val="24"/>
          <w:szCs w:val="24"/>
        </w:rPr>
        <w:tab/>
      </w:r>
      <w:r w:rsidRPr="00A21E74">
        <w:rPr>
          <w:rFonts w:ascii="Arial" w:hAnsi="Arial" w:cs="Arial"/>
          <w:sz w:val="24"/>
          <w:szCs w:val="24"/>
        </w:rPr>
        <w:t>poświadczonej za zgodność z oryginałem kopii umowy o pracę zatrudnionego pracownika,</w:t>
      </w:r>
    </w:p>
    <w:p w14:paraId="61FB85B6" w14:textId="77777777" w:rsidR="004C4707" w:rsidRPr="00A21E74" w:rsidRDefault="004C4707" w:rsidP="00A23909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4) innych dokumentów</w:t>
      </w:r>
    </w:p>
    <w:p w14:paraId="09458963" w14:textId="77777777" w:rsidR="004C4707" w:rsidRPr="00A21E74" w:rsidRDefault="004C4707" w:rsidP="00A23909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− zawierających informacje, w tym dane osobowe, niezbędne do weryfikacji zatrudnienia na podstawie umowy o pracę, w szczególności imię i nazwisko zatrudnionego pracownika, datę zawarcia umowy o pracę, rodzaj umowy o pracę i zakres obowiązków pracownika.</w:t>
      </w:r>
    </w:p>
    <w:p w14:paraId="1F2E22A3" w14:textId="60C09A12" w:rsidR="004B29A0" w:rsidRPr="00A21E74" w:rsidRDefault="00CE7080" w:rsidP="00471020">
      <w:pPr>
        <w:pStyle w:val="Akapitzlist"/>
        <w:numPr>
          <w:ilvl w:val="0"/>
          <w:numId w:val="47"/>
        </w:numPr>
        <w:tabs>
          <w:tab w:val="clear" w:pos="360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Osoby fizyczne, które wskazały w dokumentach do postępowania o udzielenie zamówienia publicznego dysponowanie operatorem na podstawie umowy zawierające umowę z podwykonawcą – inną osobą fizyczną, zobowiązane są do przedstawienia zawartej umowy - w terminie do 7 dni od dnia popisania niniejszej umowy</w:t>
      </w:r>
      <w:r w:rsidR="004B29A0" w:rsidRPr="00A21E74">
        <w:rPr>
          <w:rFonts w:ascii="Arial" w:hAnsi="Arial" w:cs="Arial"/>
          <w:sz w:val="24"/>
          <w:szCs w:val="24"/>
        </w:rPr>
        <w:t xml:space="preserve">. </w:t>
      </w:r>
    </w:p>
    <w:p w14:paraId="58B4BE69" w14:textId="74AADCF0" w:rsidR="00E236F5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 xml:space="preserve">§ </w:t>
      </w:r>
      <w:r w:rsidR="00C26C00" w:rsidRPr="00A21E74">
        <w:rPr>
          <w:rFonts w:eastAsia="Calibri"/>
        </w:rPr>
        <w:t>7</w:t>
      </w:r>
    </w:p>
    <w:p w14:paraId="77FF1AF9" w14:textId="34428557" w:rsidR="0022719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Obowiązki zamawiającego</w:t>
      </w:r>
    </w:p>
    <w:p w14:paraId="10BABA6C" w14:textId="1351E9F0" w:rsidR="0022719E" w:rsidRPr="00A21E74" w:rsidRDefault="0022719E" w:rsidP="00471020">
      <w:pPr>
        <w:numPr>
          <w:ilvl w:val="0"/>
          <w:numId w:val="14"/>
        </w:numPr>
        <w:tabs>
          <w:tab w:val="num" w:pos="142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Zamawiający obowiązany jest do bieżącej łączności telefonicznej z Wykonawcą.</w:t>
      </w:r>
    </w:p>
    <w:p w14:paraId="24923859" w14:textId="259F2C0A" w:rsidR="00D11EAE" w:rsidRPr="00A21E74" w:rsidRDefault="00D11EAE" w:rsidP="00471020">
      <w:pPr>
        <w:pStyle w:val="Akapitzlist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Zamawiający jest obowiązany odebrać przedmiot umowy lub jego element, o ile jest zgodny z umową i spełnia wymogi obowiązujących przepisów prawa, oraz zapłacić wynagrodzenie. </w:t>
      </w:r>
    </w:p>
    <w:p w14:paraId="188877FD" w14:textId="607899A2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 xml:space="preserve">§ </w:t>
      </w:r>
      <w:r w:rsidR="00C26C00" w:rsidRPr="00A21E74">
        <w:rPr>
          <w:rFonts w:eastAsia="Calibri"/>
        </w:rPr>
        <w:t>8</w:t>
      </w:r>
    </w:p>
    <w:p w14:paraId="466FED97" w14:textId="2B7D4142" w:rsidR="00D11EA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Kary umowne i odszkodowania</w:t>
      </w:r>
    </w:p>
    <w:p w14:paraId="4EFA9B09" w14:textId="77777777" w:rsidR="00D11EAE" w:rsidRPr="00A21E74" w:rsidRDefault="00D11EAE" w:rsidP="00471020">
      <w:pPr>
        <w:numPr>
          <w:ilvl w:val="0"/>
          <w:numId w:val="16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 zakresie zamówienia Wykonawca zapłaci Zamawiającemu kary umowne:</w:t>
      </w:r>
    </w:p>
    <w:p w14:paraId="7F1A98A9" w14:textId="2577BE40" w:rsidR="00D11EAE" w:rsidRPr="00A21E74" w:rsidRDefault="00D11EAE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za zwłokę w </w:t>
      </w:r>
      <w:r w:rsidR="002E0BC8" w:rsidRPr="00A21E74">
        <w:rPr>
          <w:rFonts w:ascii="Arial" w:eastAsia="Times New Roman" w:hAnsi="Arial" w:cs="Arial"/>
          <w:sz w:val="24"/>
          <w:szCs w:val="24"/>
          <w:lang w:eastAsia="ar-SA"/>
        </w:rPr>
        <w:t xml:space="preserve">rozpoczęciu pracy na utrzymywanym </w:t>
      </w:r>
      <w:r w:rsidR="00376B92" w:rsidRPr="00A21E74">
        <w:rPr>
          <w:rFonts w:ascii="Arial" w:eastAsia="Times New Roman" w:hAnsi="Arial" w:cs="Arial"/>
          <w:sz w:val="24"/>
          <w:szCs w:val="24"/>
          <w:lang w:eastAsia="ar-SA"/>
        </w:rPr>
        <w:t>Rejonie,</w:t>
      </w:r>
      <w:r w:rsidR="002E0BC8" w:rsidRPr="00A21E74">
        <w:rPr>
          <w:rFonts w:ascii="Arial" w:eastAsia="Times New Roman" w:hAnsi="Arial" w:cs="Arial"/>
          <w:sz w:val="24"/>
          <w:szCs w:val="24"/>
          <w:lang w:eastAsia="ar-SA"/>
        </w:rPr>
        <w:t xml:space="preserve"> o którym mowa w § 1 ust. 1 umowy licząc od momentu wezwania (telefonicznego lub </w:t>
      </w:r>
      <w:r w:rsidR="00EC75CD" w:rsidRPr="00A21E74">
        <w:rPr>
          <w:rFonts w:ascii="Arial" w:eastAsia="Times New Roman" w:hAnsi="Arial" w:cs="Arial"/>
          <w:sz w:val="24"/>
          <w:szCs w:val="24"/>
          <w:lang w:eastAsia="ar-SA"/>
        </w:rPr>
        <w:t>mailowego</w:t>
      </w:r>
      <w:r w:rsidR="002E0BC8" w:rsidRPr="00A21E74">
        <w:rPr>
          <w:rFonts w:ascii="Arial" w:eastAsia="Times New Roman" w:hAnsi="Arial" w:cs="Arial"/>
          <w:sz w:val="24"/>
          <w:szCs w:val="24"/>
          <w:lang w:eastAsia="ar-SA"/>
        </w:rPr>
        <w:t>) przez Przedstawiciela Zamawianego, lub Sołtysa/Przewodniczącego ponad czas zadeklarowany w Formularzu Ofertowym w wysokości 100 zł za k</w:t>
      </w:r>
      <w:r w:rsidR="00282171" w:rsidRPr="00A21E74">
        <w:rPr>
          <w:rFonts w:ascii="Arial" w:eastAsia="Times New Roman" w:hAnsi="Arial" w:cs="Arial"/>
          <w:sz w:val="24"/>
          <w:szCs w:val="24"/>
          <w:lang w:eastAsia="ar-SA"/>
        </w:rPr>
        <w:t>ażde rozpoczęte 30 minut zwłoki,</w:t>
      </w:r>
    </w:p>
    <w:p w14:paraId="3A5F76EB" w14:textId="7DCA6900" w:rsidR="00D11EAE" w:rsidRPr="00A21E74" w:rsidRDefault="00EC75CD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za zwłokę</w:t>
      </w:r>
      <w:r w:rsidR="00D11EAE" w:rsidRPr="00A21E74">
        <w:rPr>
          <w:rFonts w:ascii="Arial" w:eastAsia="Calibri" w:hAnsi="Arial" w:cs="Arial"/>
          <w:sz w:val="24"/>
          <w:szCs w:val="24"/>
        </w:rPr>
        <w:t xml:space="preserve"> w</w:t>
      </w:r>
      <w:r w:rsidR="002E0BC8" w:rsidRPr="00A21E74">
        <w:rPr>
          <w:rFonts w:ascii="Arial" w:eastAsia="Calibri" w:hAnsi="Arial" w:cs="Arial"/>
          <w:sz w:val="24"/>
          <w:szCs w:val="24"/>
        </w:rPr>
        <w:t xml:space="preserve"> rozpoczęciu pracy na utrzymywanym </w:t>
      </w:r>
      <w:r w:rsidRPr="00A21E74">
        <w:rPr>
          <w:rFonts w:ascii="Arial" w:eastAsia="Calibri" w:hAnsi="Arial" w:cs="Arial"/>
          <w:sz w:val="24"/>
          <w:szCs w:val="24"/>
        </w:rPr>
        <w:t>Rejonie,</w:t>
      </w:r>
      <w:r w:rsidR="002E0BC8" w:rsidRPr="00A21E74">
        <w:rPr>
          <w:rFonts w:ascii="Arial" w:eastAsia="Calibri" w:hAnsi="Arial" w:cs="Arial"/>
          <w:sz w:val="24"/>
          <w:szCs w:val="24"/>
        </w:rPr>
        <w:t xml:space="preserve"> o którym mowa w § 1 ust. 1 umowy licząc od momentu ustaniu opadów śniegu ponad termin zadeklarowany w Formularzu Ofertowym w wysokości 100 zł za k</w:t>
      </w:r>
      <w:r w:rsidR="00C03F36" w:rsidRPr="00A21E74">
        <w:rPr>
          <w:rFonts w:ascii="Arial" w:eastAsia="Calibri" w:hAnsi="Arial" w:cs="Arial"/>
          <w:sz w:val="24"/>
          <w:szCs w:val="24"/>
        </w:rPr>
        <w:t>ażde rozpoczęte 30 minut zwłoki,</w:t>
      </w:r>
    </w:p>
    <w:p w14:paraId="7B61E205" w14:textId="592B1757" w:rsidR="00D11EAE" w:rsidRPr="00A21E74" w:rsidRDefault="00D11EAE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za </w:t>
      </w:r>
      <w:r w:rsidR="00007B85" w:rsidRPr="00A21E74">
        <w:rPr>
          <w:rFonts w:ascii="Arial" w:eastAsia="Calibri" w:hAnsi="Arial" w:cs="Arial"/>
          <w:sz w:val="24"/>
          <w:szCs w:val="24"/>
        </w:rPr>
        <w:t xml:space="preserve">zwłokę w rozpoczęciu pracy na utrzymywanym </w:t>
      </w:r>
      <w:r w:rsidR="00EC75CD" w:rsidRPr="00A21E74">
        <w:rPr>
          <w:rFonts w:ascii="Arial" w:eastAsia="Calibri" w:hAnsi="Arial" w:cs="Arial"/>
          <w:sz w:val="24"/>
          <w:szCs w:val="24"/>
        </w:rPr>
        <w:t>Rejonie,</w:t>
      </w:r>
      <w:r w:rsidR="00007B85" w:rsidRPr="00A21E74">
        <w:rPr>
          <w:rFonts w:ascii="Arial" w:eastAsia="Calibri" w:hAnsi="Arial" w:cs="Arial"/>
          <w:sz w:val="24"/>
          <w:szCs w:val="24"/>
        </w:rPr>
        <w:t xml:space="preserve"> o którym mowa w § 1 ust. 1 umowy licząc od wezwania (telefonicznego lub </w:t>
      </w:r>
      <w:r w:rsidR="00EC75CD" w:rsidRPr="00A21E74">
        <w:rPr>
          <w:rFonts w:ascii="Arial" w:eastAsia="Calibri" w:hAnsi="Arial" w:cs="Arial"/>
          <w:sz w:val="24"/>
          <w:szCs w:val="24"/>
        </w:rPr>
        <w:t>mailowego</w:t>
      </w:r>
      <w:r w:rsidR="00007B85" w:rsidRPr="00A21E74">
        <w:rPr>
          <w:rFonts w:ascii="Arial" w:eastAsia="Calibri" w:hAnsi="Arial" w:cs="Arial"/>
          <w:sz w:val="24"/>
          <w:szCs w:val="24"/>
        </w:rPr>
        <w:t>) przez Przedstawiciela Zamawiającego lub Sołtysa/Przewodniczącego po uzyskaniu informacji o wystąpieniu śliskości ponad czas zadeklarowany w Formularzu Ofertowym w wysokości 100 zł za każde rozpoczęte 30 minut zwłoki</w:t>
      </w:r>
      <w:r w:rsidR="00C03F36" w:rsidRPr="00A21E74">
        <w:rPr>
          <w:rFonts w:ascii="Arial" w:eastAsia="Calibri" w:hAnsi="Arial" w:cs="Arial"/>
          <w:sz w:val="24"/>
          <w:szCs w:val="24"/>
        </w:rPr>
        <w:t>,</w:t>
      </w:r>
    </w:p>
    <w:p w14:paraId="7528D30C" w14:textId="7514E69F" w:rsidR="00D11EAE" w:rsidRPr="00A21E74" w:rsidRDefault="00D11EAE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lastRenderedPageBreak/>
        <w:t xml:space="preserve">za </w:t>
      </w:r>
      <w:r w:rsidR="00007B85" w:rsidRPr="00A21E74">
        <w:rPr>
          <w:rFonts w:ascii="Arial" w:eastAsia="Calibri" w:hAnsi="Arial" w:cs="Arial"/>
          <w:sz w:val="24"/>
          <w:szCs w:val="24"/>
        </w:rPr>
        <w:t>każdą godzinę zwłoki w utrzymaniu zimowym dróg, parkingów i/lub chodników w wymaganym standardzie określonym Zarządzeniem Burmistrza Miasta i Gminy Zagórz</w:t>
      </w:r>
      <w:r w:rsidRPr="00A21E74">
        <w:rPr>
          <w:rFonts w:ascii="Arial" w:eastAsia="Calibri" w:hAnsi="Arial" w:cs="Arial"/>
          <w:sz w:val="24"/>
          <w:szCs w:val="24"/>
        </w:rPr>
        <w:t>,</w:t>
      </w:r>
      <w:r w:rsidR="00007B85" w:rsidRPr="00A21E74">
        <w:rPr>
          <w:rFonts w:ascii="Arial" w:eastAsia="Calibri" w:hAnsi="Arial" w:cs="Arial"/>
          <w:sz w:val="24"/>
          <w:szCs w:val="24"/>
        </w:rPr>
        <w:t xml:space="preserve"> w wysokości 100 zł. </w:t>
      </w:r>
      <w:r w:rsidR="00407E66" w:rsidRPr="00A21E74">
        <w:rPr>
          <w:rFonts w:ascii="Arial" w:eastAsia="Calibri" w:hAnsi="Arial" w:cs="Arial"/>
          <w:sz w:val="24"/>
          <w:szCs w:val="24"/>
        </w:rPr>
        <w:t>W przypadku nie podjęcia działań przez Wykonawcę w czasie określonym w/w zarządzeniem Zamawiający ma prawo wezwać do wykonania usług Wykonawcę zastępczego, a kosztami wykonanej pracy i karami umownymi obciążyć Wykonawcę umowy. Koszty pracy sprzętu Wykonawcy Z</w:t>
      </w:r>
      <w:r w:rsidR="00C03F36" w:rsidRPr="00A21E74">
        <w:rPr>
          <w:rFonts w:ascii="Arial" w:eastAsia="Calibri" w:hAnsi="Arial" w:cs="Arial"/>
          <w:sz w:val="24"/>
          <w:szCs w:val="24"/>
        </w:rPr>
        <w:t>astępczego obciążają Wykonawcę,</w:t>
      </w:r>
    </w:p>
    <w:p w14:paraId="5D6A7AC4" w14:textId="0451EF35" w:rsidR="00C03F36" w:rsidRPr="00A21E74" w:rsidRDefault="00282171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z</w:t>
      </w:r>
      <w:r w:rsidR="00C03F36" w:rsidRPr="00A21E74">
        <w:rPr>
          <w:rFonts w:ascii="Arial" w:eastAsia="Calibri" w:hAnsi="Arial" w:cs="Arial"/>
          <w:sz w:val="24"/>
          <w:szCs w:val="24"/>
        </w:rPr>
        <w:t xml:space="preserve">a </w:t>
      </w:r>
      <w:r w:rsidR="00E6187C" w:rsidRPr="00A21E74">
        <w:rPr>
          <w:rFonts w:ascii="Arial" w:eastAsia="Calibri" w:hAnsi="Arial" w:cs="Arial"/>
          <w:sz w:val="24"/>
          <w:szCs w:val="24"/>
        </w:rPr>
        <w:t xml:space="preserve">odśnieżanie chodników sprzętem niedostosowanym do </w:t>
      </w:r>
      <w:r w:rsidR="00D6684A" w:rsidRPr="00A21E74">
        <w:rPr>
          <w:rFonts w:ascii="Arial" w:eastAsia="Calibri" w:hAnsi="Arial" w:cs="Arial"/>
          <w:sz w:val="24"/>
          <w:szCs w:val="24"/>
        </w:rPr>
        <w:t>ich</w:t>
      </w:r>
      <w:r w:rsidR="00E6187C" w:rsidRPr="00A21E74">
        <w:rPr>
          <w:rFonts w:ascii="Arial" w:eastAsia="Calibri" w:hAnsi="Arial" w:cs="Arial"/>
          <w:sz w:val="24"/>
          <w:szCs w:val="24"/>
        </w:rPr>
        <w:t xml:space="preserve"> nośności, o któr</w:t>
      </w:r>
      <w:r w:rsidR="00D6684A" w:rsidRPr="00A21E74">
        <w:rPr>
          <w:rFonts w:ascii="Arial" w:eastAsia="Calibri" w:hAnsi="Arial" w:cs="Arial"/>
          <w:sz w:val="24"/>
          <w:szCs w:val="24"/>
        </w:rPr>
        <w:t>ej</w:t>
      </w:r>
      <w:r w:rsidR="00E6187C" w:rsidRPr="00A21E74">
        <w:rPr>
          <w:rFonts w:ascii="Arial" w:eastAsia="Calibri" w:hAnsi="Arial" w:cs="Arial"/>
          <w:sz w:val="24"/>
          <w:szCs w:val="24"/>
        </w:rPr>
        <w:t xml:space="preserve"> mowa w załączniku nr 1 do SWZ </w:t>
      </w:r>
      <w:r w:rsidR="00EC75CD">
        <w:rPr>
          <w:rFonts w:ascii="Arial" w:eastAsia="Calibri" w:hAnsi="Arial" w:cs="Arial"/>
          <w:sz w:val="24"/>
          <w:szCs w:val="24"/>
        </w:rPr>
        <w:t>(</w:t>
      </w:r>
      <w:r w:rsidR="00E6187C" w:rsidRPr="00A21E74">
        <w:rPr>
          <w:rFonts w:ascii="Arial" w:eastAsia="Calibri" w:hAnsi="Arial" w:cs="Arial"/>
          <w:sz w:val="24"/>
          <w:szCs w:val="24"/>
        </w:rPr>
        <w:t xml:space="preserve">Plan zimowego utrzymania dróg gminnych i wewnętrznych </w:t>
      </w:r>
      <w:r w:rsidR="00124E96" w:rsidRPr="00A21E74">
        <w:rPr>
          <w:rFonts w:ascii="Arial" w:eastAsia="Calibri" w:hAnsi="Arial" w:cs="Arial"/>
          <w:sz w:val="24"/>
          <w:szCs w:val="24"/>
        </w:rPr>
        <w:t>202</w:t>
      </w:r>
      <w:r w:rsidR="006C4C7F">
        <w:rPr>
          <w:rFonts w:ascii="Arial" w:eastAsia="Calibri" w:hAnsi="Arial" w:cs="Arial"/>
          <w:sz w:val="24"/>
          <w:szCs w:val="24"/>
        </w:rPr>
        <w:t>6</w:t>
      </w:r>
      <w:r w:rsidR="00E6187C" w:rsidRPr="00A21E74">
        <w:rPr>
          <w:rFonts w:ascii="Arial" w:eastAsia="Calibri" w:hAnsi="Arial" w:cs="Arial"/>
          <w:sz w:val="24"/>
          <w:szCs w:val="24"/>
        </w:rPr>
        <w:t>/</w:t>
      </w:r>
      <w:r w:rsidR="00124E96" w:rsidRPr="00A21E74">
        <w:rPr>
          <w:rFonts w:ascii="Arial" w:eastAsia="Calibri" w:hAnsi="Arial" w:cs="Arial"/>
          <w:sz w:val="24"/>
          <w:szCs w:val="24"/>
        </w:rPr>
        <w:t>202</w:t>
      </w:r>
      <w:r w:rsidR="006C4C7F">
        <w:rPr>
          <w:rFonts w:ascii="Arial" w:eastAsia="Calibri" w:hAnsi="Arial" w:cs="Arial"/>
          <w:sz w:val="24"/>
          <w:szCs w:val="24"/>
        </w:rPr>
        <w:t>7</w:t>
      </w:r>
      <w:r w:rsidR="00EC75CD">
        <w:rPr>
          <w:rFonts w:ascii="Arial" w:eastAsia="Calibri" w:hAnsi="Arial" w:cs="Arial"/>
          <w:sz w:val="24"/>
          <w:szCs w:val="24"/>
        </w:rPr>
        <w:t>)</w:t>
      </w:r>
      <w:r w:rsidR="00E6187C" w:rsidRPr="00A21E74">
        <w:rPr>
          <w:rFonts w:ascii="Arial" w:eastAsia="Calibri" w:hAnsi="Arial" w:cs="Arial"/>
          <w:sz w:val="24"/>
          <w:szCs w:val="24"/>
        </w:rPr>
        <w:t xml:space="preserve">, w wysokości </w:t>
      </w:r>
      <w:r w:rsidR="00D6684A" w:rsidRPr="00A21E74">
        <w:rPr>
          <w:rFonts w:ascii="Arial" w:eastAsia="Calibri" w:hAnsi="Arial" w:cs="Arial"/>
          <w:sz w:val="24"/>
          <w:szCs w:val="24"/>
        </w:rPr>
        <w:t xml:space="preserve">100 zł za każdy stwierdzony przypadek. </w:t>
      </w:r>
    </w:p>
    <w:p w14:paraId="07B31ED5" w14:textId="164A6C84" w:rsidR="00C642CC" w:rsidRPr="00A21E74" w:rsidRDefault="00282171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z</w:t>
      </w:r>
      <w:r w:rsidR="002345F2" w:rsidRPr="00A21E74">
        <w:rPr>
          <w:rFonts w:ascii="Arial" w:eastAsia="Calibri" w:hAnsi="Arial" w:cs="Arial"/>
          <w:sz w:val="24"/>
          <w:szCs w:val="24"/>
        </w:rPr>
        <w:t>a stwierdzone uszkodzenie chodnika przez sprzęt podczas zimowego utrzymania, Wykonawca zobowiązany jest do naprawy uszkodzonej części chodnika we własnym zakresie</w:t>
      </w:r>
      <w:r w:rsidR="000221D7">
        <w:rPr>
          <w:rFonts w:ascii="Arial" w:eastAsia="Calibri" w:hAnsi="Arial" w:cs="Arial"/>
          <w:sz w:val="24"/>
          <w:szCs w:val="24"/>
        </w:rPr>
        <w:t xml:space="preserve"> lub zwrotu kosztów takiej naprawy</w:t>
      </w:r>
      <w:r w:rsidR="002345F2" w:rsidRPr="00A21E74">
        <w:rPr>
          <w:rFonts w:ascii="Arial" w:eastAsia="Calibri" w:hAnsi="Arial" w:cs="Arial"/>
          <w:sz w:val="24"/>
          <w:szCs w:val="24"/>
        </w:rPr>
        <w:t>.</w:t>
      </w:r>
    </w:p>
    <w:p w14:paraId="5DF4C786" w14:textId="7DB27724" w:rsidR="00C642CC" w:rsidRPr="00A21E74" w:rsidRDefault="00D11EAE" w:rsidP="00471020">
      <w:pPr>
        <w:numPr>
          <w:ilvl w:val="0"/>
          <w:numId w:val="15"/>
        </w:numPr>
        <w:tabs>
          <w:tab w:val="num" w:pos="-2552"/>
          <w:tab w:val="num" w:pos="567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za </w:t>
      </w:r>
      <w:r w:rsidR="00717622" w:rsidRPr="00A21E74">
        <w:rPr>
          <w:rFonts w:ascii="Arial" w:eastAsia="Calibri" w:hAnsi="Arial" w:cs="Arial"/>
          <w:sz w:val="24"/>
          <w:szCs w:val="24"/>
          <w:lang w:val="x-none"/>
        </w:rPr>
        <w:t>niedopełnienie wymogu zatrudniania osób, które będą realizować zamówienie na podstawie umowy o pracę w rozumieniu przepisów Kodeksu Pracy – w wysokości kwoty minimalnego wynagrodzenia za pracę ustalonego na podstawie przepisów o</w:t>
      </w:r>
      <w:r w:rsidR="00717622" w:rsidRPr="00A21E74">
        <w:rPr>
          <w:rFonts w:ascii="Arial" w:eastAsia="Calibri" w:hAnsi="Arial" w:cs="Arial"/>
          <w:sz w:val="24"/>
          <w:szCs w:val="24"/>
        </w:rPr>
        <w:t> </w:t>
      </w:r>
      <w:r w:rsidR="00717622" w:rsidRPr="00A21E74">
        <w:rPr>
          <w:rFonts w:ascii="Arial" w:eastAsia="Calibri" w:hAnsi="Arial" w:cs="Arial"/>
          <w:sz w:val="24"/>
          <w:szCs w:val="24"/>
          <w:lang w:val="x-none"/>
        </w:rPr>
        <w:t>minimalnym wynagrodzeniu za pracę (obowiązujących w chwili stwierdzenia przez Zamawiającego niedopełnienia przez Wykonawcę wymogu zatrudniania osób świadczących Usługi na podstawie umowy o pracę w rozumieniu przepisów Kodeksu Pracy) za każdą osobę w każdym miesiącu, w którym nie dopełniono przedmiotowego wymogu. Kara może być nakładana wielokrotnie i dotyczyć tej samej osoby, jednak nałożona może być wyłącznie jednokrotnie w każdym miesiącu kalendarzowym w stosunku do tej samej osoby</w:t>
      </w:r>
      <w:r w:rsidRPr="00A21E74">
        <w:rPr>
          <w:rFonts w:ascii="Arial" w:eastAsia="Calibri" w:hAnsi="Arial" w:cs="Arial"/>
          <w:sz w:val="24"/>
          <w:szCs w:val="24"/>
        </w:rPr>
        <w:t>,</w:t>
      </w:r>
    </w:p>
    <w:p w14:paraId="2ED4469C" w14:textId="1A222FFB" w:rsidR="000377DC" w:rsidRPr="00A21E74" w:rsidRDefault="00D11EAE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z </w:t>
      </w:r>
      <w:r w:rsidR="00717622" w:rsidRPr="00A21E74">
        <w:rPr>
          <w:rFonts w:ascii="Arial" w:eastAsia="Calibri" w:hAnsi="Arial" w:cs="Arial"/>
          <w:sz w:val="24"/>
          <w:szCs w:val="24"/>
        </w:rPr>
        <w:t xml:space="preserve">tytułu odstąpienia od umowy z przyczyn leżących po stronie Wykonawcy – w wysokości 10% wynagrodzenia brutto, o którym </w:t>
      </w:r>
      <w:r w:rsidR="00EC75CD" w:rsidRPr="00A21E74">
        <w:rPr>
          <w:rFonts w:ascii="Arial" w:eastAsia="Calibri" w:hAnsi="Arial" w:cs="Arial"/>
          <w:sz w:val="24"/>
          <w:szCs w:val="24"/>
        </w:rPr>
        <w:t>mowa w</w:t>
      </w:r>
      <w:r w:rsidR="00717622" w:rsidRPr="00A21E74">
        <w:rPr>
          <w:rFonts w:ascii="Arial" w:eastAsia="Calibri" w:hAnsi="Arial" w:cs="Arial"/>
          <w:sz w:val="24"/>
          <w:szCs w:val="24"/>
        </w:rPr>
        <w:t xml:space="preserve"> § 4 ust. 4 </w:t>
      </w:r>
      <w:r w:rsidR="00EC75CD" w:rsidRPr="00A21E74">
        <w:rPr>
          <w:rFonts w:ascii="Arial" w:eastAsia="Calibri" w:hAnsi="Arial" w:cs="Arial"/>
          <w:sz w:val="24"/>
          <w:szCs w:val="24"/>
        </w:rPr>
        <w:t>umowy</w:t>
      </w:r>
      <w:r w:rsidR="00EC75CD" w:rsidRPr="00A21E74" w:rsidDel="00717622">
        <w:rPr>
          <w:rFonts w:ascii="Arial" w:eastAsia="Calibri" w:hAnsi="Arial" w:cs="Arial"/>
          <w:sz w:val="24"/>
          <w:szCs w:val="24"/>
        </w:rPr>
        <w:t>.</w:t>
      </w:r>
      <w:r w:rsidR="00717622" w:rsidRPr="00A21E74">
        <w:rPr>
          <w:rFonts w:ascii="Arial" w:eastAsia="Calibri" w:hAnsi="Arial" w:cs="Arial"/>
          <w:sz w:val="24"/>
          <w:szCs w:val="24"/>
        </w:rPr>
        <w:t xml:space="preserve"> </w:t>
      </w:r>
    </w:p>
    <w:p w14:paraId="52634880" w14:textId="007EC23B" w:rsidR="00C642CC" w:rsidRPr="00A21E74" w:rsidRDefault="00C642CC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za nieterminowe nieprzedłożenie umów, o których mowa w § 6 ust. 13 </w:t>
      </w:r>
      <w:r w:rsidR="008D5DE1" w:rsidRPr="00A21E74">
        <w:rPr>
          <w:rFonts w:ascii="Arial" w:eastAsia="Calibri" w:hAnsi="Arial" w:cs="Arial"/>
          <w:sz w:val="24"/>
          <w:szCs w:val="24"/>
        </w:rPr>
        <w:t>umowy -</w:t>
      </w:r>
      <w:r w:rsidRPr="00A21E74">
        <w:rPr>
          <w:rFonts w:ascii="Arial" w:eastAsia="Calibri" w:hAnsi="Arial" w:cs="Arial"/>
          <w:sz w:val="24"/>
          <w:szCs w:val="24"/>
        </w:rPr>
        <w:t xml:space="preserve"> 500 zł za każdy stwierdzony przypadek.</w:t>
      </w:r>
    </w:p>
    <w:p w14:paraId="05E74C51" w14:textId="2C977E2F" w:rsidR="000377DC" w:rsidRPr="00A10C3D" w:rsidRDefault="000377DC" w:rsidP="00A10C3D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A10C3D">
        <w:rPr>
          <w:rFonts w:ascii="Arial" w:eastAsia="Calibri" w:hAnsi="Arial" w:cs="Arial"/>
          <w:sz w:val="24"/>
          <w:szCs w:val="24"/>
        </w:rPr>
        <w:t>Zamawiający zastrzega sobie prawo do żądania odszkodowania uzupełniającego, gdyby wysokość poniesionej szkody przewyższała wysokość kar umownych.</w:t>
      </w:r>
      <w:r w:rsidR="004C4707" w:rsidRPr="00A10C3D">
        <w:rPr>
          <w:rFonts w:ascii="Arial" w:eastAsia="Calibri" w:hAnsi="Arial" w:cs="Arial"/>
          <w:sz w:val="24"/>
          <w:szCs w:val="24"/>
        </w:rPr>
        <w:t xml:space="preserve"> Strony ustalają, że obowiązek naprawienia szkody wyrządzone stronom lub osobom trzecim, a związanym z </w:t>
      </w:r>
      <w:r w:rsidR="000221D7" w:rsidRPr="00A10C3D">
        <w:rPr>
          <w:rFonts w:ascii="Arial" w:eastAsia="Calibri" w:hAnsi="Arial" w:cs="Arial"/>
          <w:sz w:val="24"/>
          <w:szCs w:val="24"/>
        </w:rPr>
        <w:t xml:space="preserve">niewykonaniem lub </w:t>
      </w:r>
      <w:r w:rsidR="004C4707" w:rsidRPr="00A10C3D">
        <w:rPr>
          <w:rFonts w:ascii="Arial" w:eastAsia="Calibri" w:hAnsi="Arial" w:cs="Arial"/>
          <w:sz w:val="24"/>
          <w:szCs w:val="24"/>
        </w:rPr>
        <w:t>nieprawidłowym wykonaniem niniejszej umowy spoczywa na Wykonawcy.</w:t>
      </w:r>
    </w:p>
    <w:p w14:paraId="01EBE74B" w14:textId="05DDD5B0" w:rsidR="006C120E" w:rsidRPr="00A10C3D" w:rsidRDefault="006C120E" w:rsidP="00A10C3D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Zamawiający ma prawo do dokonywania potrącenia kar umownych z należności wynikających z wystawionych przez Wykonawcę faktur/rachunków.</w:t>
      </w:r>
    </w:p>
    <w:p w14:paraId="3CB1912E" w14:textId="78D46583" w:rsidR="000377DC" w:rsidRPr="00A21E74" w:rsidRDefault="000377DC" w:rsidP="00471020">
      <w:pPr>
        <w:tabs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4.Łączna maksymalna wysokość kar umownych, których mogą dochodzić strony wynosi 50 % wartości wynagrodzenia umownego netto określonego w § 4 ust. 4 umowy.</w:t>
      </w:r>
    </w:p>
    <w:p w14:paraId="76CB5358" w14:textId="6F96BC08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 xml:space="preserve">§ </w:t>
      </w:r>
      <w:r w:rsidR="00A83EE4" w:rsidRPr="00A21E74">
        <w:rPr>
          <w:rFonts w:eastAsia="Calibri"/>
        </w:rPr>
        <w:t>9</w:t>
      </w:r>
    </w:p>
    <w:p w14:paraId="714957C5" w14:textId="6ED4E0FA" w:rsidR="00D11EA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Umowne odstąpienie od umowy</w:t>
      </w:r>
    </w:p>
    <w:p w14:paraId="25B903B3" w14:textId="16833CD4" w:rsidR="00D11EAE" w:rsidRPr="00A21E74" w:rsidRDefault="00D11EAE" w:rsidP="00471020">
      <w:pPr>
        <w:numPr>
          <w:ilvl w:val="0"/>
          <w:numId w:val="20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Zamawiającemu przysługuje prawo</w:t>
      </w:r>
      <w:r w:rsidR="000377DC" w:rsidRPr="00A21E74">
        <w:rPr>
          <w:rFonts w:ascii="Arial" w:eastAsia="Calibri" w:hAnsi="Arial" w:cs="Arial"/>
          <w:sz w:val="24"/>
          <w:szCs w:val="24"/>
        </w:rPr>
        <w:t xml:space="preserve"> do</w:t>
      </w:r>
      <w:r w:rsidRPr="00A21E74">
        <w:rPr>
          <w:rFonts w:ascii="Arial" w:eastAsia="Calibri" w:hAnsi="Arial" w:cs="Arial"/>
          <w:sz w:val="24"/>
          <w:szCs w:val="24"/>
        </w:rPr>
        <w:t xml:space="preserve"> odstąpienia od umowy </w:t>
      </w:r>
      <w:r w:rsidR="000377DC" w:rsidRPr="00A21E74">
        <w:rPr>
          <w:rFonts w:ascii="Arial" w:eastAsia="Calibri" w:hAnsi="Arial" w:cs="Arial"/>
          <w:sz w:val="24"/>
          <w:szCs w:val="24"/>
        </w:rPr>
        <w:t>w trybie natychmiastowym</w:t>
      </w:r>
      <w:r w:rsidRPr="00A21E74">
        <w:rPr>
          <w:rFonts w:ascii="Arial" w:eastAsia="Calibri" w:hAnsi="Arial" w:cs="Arial"/>
          <w:sz w:val="24"/>
          <w:szCs w:val="24"/>
        </w:rPr>
        <w:t xml:space="preserve"> </w:t>
      </w:r>
      <w:r w:rsidR="000377DC" w:rsidRPr="00A21E74">
        <w:rPr>
          <w:rFonts w:ascii="Arial" w:eastAsia="Calibri" w:hAnsi="Arial" w:cs="Arial"/>
          <w:sz w:val="24"/>
          <w:szCs w:val="24"/>
        </w:rPr>
        <w:t xml:space="preserve">w przypadku </w:t>
      </w:r>
      <w:r w:rsidRPr="00A21E74">
        <w:rPr>
          <w:rFonts w:ascii="Arial" w:eastAsia="Calibri" w:hAnsi="Arial" w:cs="Arial"/>
          <w:sz w:val="24"/>
          <w:szCs w:val="24"/>
        </w:rPr>
        <w:t>zaistnienia</w:t>
      </w:r>
      <w:r w:rsidR="000377DC" w:rsidRPr="00A21E74">
        <w:rPr>
          <w:rFonts w:ascii="Arial" w:eastAsia="Calibri" w:hAnsi="Arial" w:cs="Arial"/>
          <w:sz w:val="24"/>
          <w:szCs w:val="24"/>
        </w:rPr>
        <w:t xml:space="preserve"> co najmniej jednej z</w:t>
      </w:r>
      <w:r w:rsidRPr="00A21E74">
        <w:rPr>
          <w:rFonts w:ascii="Arial" w:eastAsia="Calibri" w:hAnsi="Arial" w:cs="Arial"/>
          <w:sz w:val="24"/>
          <w:szCs w:val="24"/>
        </w:rPr>
        <w:t xml:space="preserve"> </w:t>
      </w:r>
      <w:r w:rsidR="000377DC" w:rsidRPr="00A21E74">
        <w:rPr>
          <w:rFonts w:ascii="Arial" w:eastAsia="Calibri" w:hAnsi="Arial" w:cs="Arial"/>
          <w:sz w:val="24"/>
          <w:szCs w:val="24"/>
        </w:rPr>
        <w:t xml:space="preserve">następujących </w:t>
      </w:r>
      <w:r w:rsidRPr="00A21E74">
        <w:rPr>
          <w:rFonts w:ascii="Arial" w:eastAsia="Calibri" w:hAnsi="Arial" w:cs="Arial"/>
          <w:sz w:val="24"/>
          <w:szCs w:val="24"/>
        </w:rPr>
        <w:t>okoliczności:</w:t>
      </w:r>
    </w:p>
    <w:p w14:paraId="45CFA97E" w14:textId="42BAFEDC" w:rsidR="00D11EAE" w:rsidRPr="00A21E74" w:rsidRDefault="00785364" w:rsidP="00471020">
      <w:pPr>
        <w:numPr>
          <w:ilvl w:val="0"/>
          <w:numId w:val="19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lastRenderedPageBreak/>
        <w:t xml:space="preserve">Stwierdzono, że prace z zakresu utrzymania zimowego nie zapewniają utrzymania dróg w wymaganych standardach lub Wykonawca nie podjął prac w ciągu 24 godzin od czasu, który przewidziany jest do </w:t>
      </w:r>
      <w:r w:rsidR="007E4998" w:rsidRPr="00A21E74">
        <w:rPr>
          <w:rFonts w:ascii="Arial" w:eastAsia="Calibri" w:hAnsi="Arial" w:cs="Arial"/>
          <w:sz w:val="24"/>
          <w:szCs w:val="24"/>
        </w:rPr>
        <w:t>osiągnięcia wymaganego</w:t>
      </w:r>
      <w:r w:rsidRPr="00A21E74">
        <w:rPr>
          <w:rFonts w:ascii="Arial" w:eastAsia="Calibri" w:hAnsi="Arial" w:cs="Arial"/>
          <w:sz w:val="24"/>
          <w:szCs w:val="24"/>
        </w:rPr>
        <w:t xml:space="preserve"> standardu określonego w Planie zimowego utrzymania dróg gminnych i wewnętrznych na terenie Gminy Zagórz w sezonie </w:t>
      </w:r>
      <w:r w:rsidR="00A23909" w:rsidRPr="00A21E74">
        <w:rPr>
          <w:rFonts w:ascii="Arial" w:eastAsia="Calibri" w:hAnsi="Arial" w:cs="Arial"/>
          <w:sz w:val="24"/>
          <w:szCs w:val="24"/>
        </w:rPr>
        <w:t>zimowym 2026</w:t>
      </w:r>
      <w:r w:rsidRPr="00A21E74">
        <w:rPr>
          <w:rFonts w:ascii="Arial" w:eastAsia="Calibri" w:hAnsi="Arial" w:cs="Arial"/>
          <w:sz w:val="24"/>
          <w:szCs w:val="24"/>
        </w:rPr>
        <w:t>/</w:t>
      </w:r>
      <w:r w:rsidR="00124E96" w:rsidRPr="00A21E74">
        <w:rPr>
          <w:rFonts w:ascii="Arial" w:eastAsia="Calibri" w:hAnsi="Arial" w:cs="Arial"/>
          <w:sz w:val="24"/>
          <w:szCs w:val="24"/>
        </w:rPr>
        <w:t>202</w:t>
      </w:r>
      <w:r w:rsidR="007E4998">
        <w:rPr>
          <w:rFonts w:ascii="Arial" w:eastAsia="Calibri" w:hAnsi="Arial" w:cs="Arial"/>
          <w:sz w:val="24"/>
          <w:szCs w:val="24"/>
        </w:rPr>
        <w:t>7</w:t>
      </w:r>
      <w:r w:rsidR="00D11EAE" w:rsidRPr="00A21E74">
        <w:rPr>
          <w:rFonts w:ascii="Arial" w:eastAsia="Calibri" w:hAnsi="Arial" w:cs="Arial"/>
          <w:sz w:val="24"/>
          <w:szCs w:val="24"/>
        </w:rPr>
        <w:t>,</w:t>
      </w:r>
    </w:p>
    <w:p w14:paraId="342A83F6" w14:textId="4EF20BAD" w:rsidR="00785364" w:rsidRPr="00A21E74" w:rsidRDefault="00785364" w:rsidP="00471020">
      <w:pPr>
        <w:numPr>
          <w:ilvl w:val="0"/>
          <w:numId w:val="19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wystąpi istotna zmiana okoliczności powodująca, że wykonanie umowy nie leży w interesie publicznym, czego nie można było przewidzieć w chwili zawarcia umowy</w:t>
      </w:r>
      <w:r w:rsidR="00076B5E">
        <w:rPr>
          <w:rFonts w:ascii="Arial" w:eastAsia="Calibri" w:hAnsi="Arial" w:cs="Arial"/>
          <w:sz w:val="24"/>
          <w:szCs w:val="24"/>
        </w:rPr>
        <w:t>;</w:t>
      </w:r>
      <w:r w:rsidRPr="00A21E74">
        <w:rPr>
          <w:rFonts w:ascii="Arial" w:eastAsia="Calibri" w:hAnsi="Arial" w:cs="Arial"/>
          <w:sz w:val="24"/>
          <w:szCs w:val="24"/>
        </w:rPr>
        <w:t xml:space="preserve"> </w:t>
      </w:r>
    </w:p>
    <w:p w14:paraId="4AA61AD8" w14:textId="3D6D8B4A" w:rsidR="00D11EAE" w:rsidRPr="00A21E74" w:rsidRDefault="00785364" w:rsidP="00471020">
      <w:pPr>
        <w:numPr>
          <w:ilvl w:val="0"/>
          <w:numId w:val="19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Wykonawca realizuje usługi przewidziane niniejszą umową w sposób niezgodny z SWZ w tym jej załącznikami, wskazaniami Zamawiającego lub niniejszą </w:t>
      </w:r>
      <w:r w:rsidR="007E4998" w:rsidRPr="00A21E74">
        <w:rPr>
          <w:rFonts w:ascii="Arial" w:eastAsia="Calibri" w:hAnsi="Arial" w:cs="Arial"/>
          <w:sz w:val="24"/>
          <w:szCs w:val="24"/>
        </w:rPr>
        <w:t>umową</w:t>
      </w:r>
      <w:r w:rsidR="00DF496E">
        <w:rPr>
          <w:rFonts w:ascii="Arial" w:eastAsia="Calibri" w:hAnsi="Arial" w:cs="Arial"/>
          <w:sz w:val="24"/>
          <w:szCs w:val="24"/>
        </w:rPr>
        <w:t>;</w:t>
      </w:r>
    </w:p>
    <w:p w14:paraId="6160A2AA" w14:textId="1AD01DAF" w:rsidR="00D11EAE" w:rsidRPr="00A21E74" w:rsidRDefault="00D11EAE" w:rsidP="00471020">
      <w:pPr>
        <w:numPr>
          <w:ilvl w:val="0"/>
          <w:numId w:val="19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suma kar umownych przekroczyła kwotę 20% wynagrodzenia, o którym mowa w § 4 ust. </w:t>
      </w:r>
      <w:r w:rsidR="00DF496E">
        <w:rPr>
          <w:rFonts w:ascii="Arial" w:eastAsia="Calibri" w:hAnsi="Arial" w:cs="Arial"/>
          <w:sz w:val="24"/>
          <w:szCs w:val="24"/>
        </w:rPr>
        <w:t>4</w:t>
      </w:r>
      <w:r w:rsidR="009149BE">
        <w:rPr>
          <w:rFonts w:ascii="Arial" w:eastAsia="Calibri" w:hAnsi="Arial" w:cs="Arial"/>
          <w:sz w:val="24"/>
          <w:szCs w:val="24"/>
        </w:rPr>
        <w:t>.</w:t>
      </w:r>
    </w:p>
    <w:p w14:paraId="3A0F528F" w14:textId="06A5E162" w:rsidR="00D11EAE" w:rsidRPr="00A21E74" w:rsidRDefault="00D11EAE" w:rsidP="00471020">
      <w:pPr>
        <w:numPr>
          <w:ilvl w:val="0"/>
          <w:numId w:val="20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Zamawiającemu przysługuje prawo odstąpienia od umowy w ciągu 14 dni od uzyskania informacji o zajęciu w wyniku wszczętego postępowania egzekucyjnego majątku Wykonawcy lub jego znacznej części wskazującego na zagrożenie wykonania umowy w ustalonym terminie.</w:t>
      </w:r>
      <w:r w:rsidR="00076B5E">
        <w:rPr>
          <w:rFonts w:ascii="Arial" w:eastAsia="Calibri" w:hAnsi="Arial" w:cs="Arial"/>
          <w:sz w:val="24"/>
          <w:szCs w:val="24"/>
        </w:rPr>
        <w:t xml:space="preserve"> O</w:t>
      </w:r>
      <w:r w:rsidR="00076B5E" w:rsidRPr="00A21E74">
        <w:rPr>
          <w:rFonts w:ascii="Arial" w:eastAsia="Calibri" w:hAnsi="Arial" w:cs="Arial"/>
          <w:sz w:val="24"/>
          <w:szCs w:val="24"/>
        </w:rPr>
        <w:t>dstąpienie od umowy</w:t>
      </w:r>
      <w:r w:rsidR="00076B5E">
        <w:rPr>
          <w:rFonts w:ascii="Arial" w:eastAsia="Calibri" w:hAnsi="Arial" w:cs="Arial"/>
          <w:sz w:val="24"/>
          <w:szCs w:val="24"/>
        </w:rPr>
        <w:t xml:space="preserve"> przez </w:t>
      </w:r>
      <w:r w:rsidR="009149BE">
        <w:rPr>
          <w:rFonts w:ascii="Arial" w:eastAsia="Calibri" w:hAnsi="Arial" w:cs="Arial"/>
          <w:sz w:val="24"/>
          <w:szCs w:val="24"/>
        </w:rPr>
        <w:t>Zamawiającego w</w:t>
      </w:r>
      <w:r w:rsidR="00076B5E" w:rsidRPr="00A21E74">
        <w:rPr>
          <w:rFonts w:ascii="Arial" w:eastAsia="Calibri" w:hAnsi="Arial" w:cs="Arial"/>
          <w:sz w:val="24"/>
          <w:szCs w:val="24"/>
        </w:rPr>
        <w:t xml:space="preserve"> ty</w:t>
      </w:r>
      <w:r w:rsidR="004D0D70">
        <w:rPr>
          <w:rFonts w:ascii="Arial" w:eastAsia="Calibri" w:hAnsi="Arial" w:cs="Arial"/>
          <w:sz w:val="24"/>
          <w:szCs w:val="24"/>
        </w:rPr>
        <w:t xml:space="preserve">ch </w:t>
      </w:r>
      <w:r w:rsidR="00076B5E">
        <w:rPr>
          <w:rFonts w:ascii="Arial" w:eastAsia="Calibri" w:hAnsi="Arial" w:cs="Arial"/>
          <w:sz w:val="24"/>
          <w:szCs w:val="24"/>
        </w:rPr>
        <w:t>przypadkach, o których mowa w ust. 1</w:t>
      </w:r>
      <w:r w:rsidR="00076B5E" w:rsidRPr="00A21E74">
        <w:rPr>
          <w:rFonts w:ascii="Arial" w:eastAsia="Calibri" w:hAnsi="Arial" w:cs="Arial"/>
          <w:sz w:val="24"/>
          <w:szCs w:val="24"/>
        </w:rPr>
        <w:t xml:space="preserve"> może nastąpić w terminie miesiąca od </w:t>
      </w:r>
      <w:r w:rsidR="00076B5E">
        <w:rPr>
          <w:rFonts w:ascii="Arial" w:eastAsia="Calibri" w:hAnsi="Arial" w:cs="Arial"/>
          <w:sz w:val="24"/>
          <w:szCs w:val="24"/>
        </w:rPr>
        <w:t xml:space="preserve">dnia wystąpienia </w:t>
      </w:r>
      <w:r w:rsidR="009149BE">
        <w:rPr>
          <w:rFonts w:ascii="Arial" w:eastAsia="Calibri" w:hAnsi="Arial" w:cs="Arial"/>
          <w:sz w:val="24"/>
          <w:szCs w:val="24"/>
        </w:rPr>
        <w:t>danej</w:t>
      </w:r>
      <w:r w:rsidR="00076B5E">
        <w:rPr>
          <w:rFonts w:ascii="Arial" w:eastAsia="Calibri" w:hAnsi="Arial" w:cs="Arial"/>
          <w:sz w:val="24"/>
          <w:szCs w:val="24"/>
        </w:rPr>
        <w:t xml:space="preserve"> okoliczności</w:t>
      </w:r>
      <w:r w:rsidR="00076B5E" w:rsidRPr="00A21E74">
        <w:rPr>
          <w:rFonts w:ascii="Arial" w:eastAsia="Calibri" w:hAnsi="Arial" w:cs="Arial"/>
          <w:sz w:val="24"/>
          <w:szCs w:val="24"/>
        </w:rPr>
        <w:t>. W takim przypadku Wykonawca może żądać jedynie wynagrodzenia należnego mu z tytułu wykonania części umowy</w:t>
      </w:r>
      <w:r w:rsidR="00DF496E">
        <w:rPr>
          <w:rFonts w:ascii="Arial" w:eastAsia="Calibri" w:hAnsi="Arial" w:cs="Arial"/>
          <w:sz w:val="24"/>
          <w:szCs w:val="24"/>
        </w:rPr>
        <w:t>.</w:t>
      </w:r>
    </w:p>
    <w:p w14:paraId="78DEFBAE" w14:textId="77777777" w:rsidR="00D11EAE" w:rsidRPr="00A21E74" w:rsidRDefault="00D11EAE" w:rsidP="00471020">
      <w:pPr>
        <w:numPr>
          <w:ilvl w:val="0"/>
          <w:numId w:val="20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Odstąpienie od umowy powinno nastąpić na piśmie pod rygorem nieważności i zawierać uzasadnienie.</w:t>
      </w:r>
    </w:p>
    <w:p w14:paraId="6896061D" w14:textId="77777777" w:rsidR="007C61E3" w:rsidRPr="00A21E74" w:rsidRDefault="007C61E3" w:rsidP="00471020">
      <w:pPr>
        <w:numPr>
          <w:ilvl w:val="0"/>
          <w:numId w:val="20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 przypadku rozwiązania umowy przez Zamawiającego, Wykonawca ma obowiązek przedstawienia aktualnego kompletu dokumentów, potwierdzających wykonanie przez siebie czynności i obowiązków wynikających z niniejszej umowy.</w:t>
      </w:r>
    </w:p>
    <w:p w14:paraId="5E7570A2" w14:textId="77777777" w:rsidR="007C61E3" w:rsidRPr="00A21E74" w:rsidRDefault="007C61E3" w:rsidP="00471020">
      <w:pPr>
        <w:numPr>
          <w:ilvl w:val="0"/>
          <w:numId w:val="20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W przypadku odstąpienia od umowy Strony dokonują rozliczenia wyłączenie za czynności wykonane w sposób prawidłowy. </w:t>
      </w:r>
    </w:p>
    <w:p w14:paraId="11ADA0CF" w14:textId="0D8CF5E4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§ 1</w:t>
      </w:r>
      <w:r w:rsidR="00A83EE4" w:rsidRPr="00A21E74">
        <w:rPr>
          <w:rFonts w:eastAsia="Calibri"/>
        </w:rPr>
        <w:t>0</w:t>
      </w:r>
    </w:p>
    <w:p w14:paraId="4CFED899" w14:textId="456077A8" w:rsidR="00D11EA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Siła wyższa</w:t>
      </w:r>
    </w:p>
    <w:p w14:paraId="67C856A6" w14:textId="77777777" w:rsidR="00D11EAE" w:rsidRPr="00A21E74" w:rsidRDefault="00D11EAE" w:rsidP="00471020">
      <w:pPr>
        <w:numPr>
          <w:ilvl w:val="0"/>
          <w:numId w:val="22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Strona nie jest odpowiedzialna za niewykonanie lub nienależyte wykonanie swoich zobowiązań, jeżeli niewykonanie zostało spowodowane wydarzeniem będącym poza kontrolą, oraz gdy w chwili zawarcia umowy niemożliwe było przewidzenie zdarzenia i jego skutków, które wpłynęły na zdolność strony do wykonania umowy, oraz gdy niemożliwe było uniknięcie samego zdarzenia lub przynajmniej jego skutków.</w:t>
      </w:r>
    </w:p>
    <w:p w14:paraId="0BB0FBD2" w14:textId="77777777" w:rsidR="00D11EAE" w:rsidRPr="00A21E74" w:rsidRDefault="00D11EAE" w:rsidP="00471020">
      <w:pPr>
        <w:numPr>
          <w:ilvl w:val="0"/>
          <w:numId w:val="22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Przejawami siły wyższej są w szczególności:</w:t>
      </w:r>
    </w:p>
    <w:p w14:paraId="1FB94EC7" w14:textId="77777777" w:rsidR="00D11EAE" w:rsidRPr="00A21E74" w:rsidRDefault="00D11EAE" w:rsidP="00471020">
      <w:pPr>
        <w:numPr>
          <w:ilvl w:val="0"/>
          <w:numId w:val="21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klęski żywiołowe, w tym powódź, susza, trzęsienie ziemi, itp.</w:t>
      </w:r>
    </w:p>
    <w:p w14:paraId="230FF792" w14:textId="77777777" w:rsidR="00D11EAE" w:rsidRPr="00A21E74" w:rsidRDefault="00D11EAE" w:rsidP="00471020">
      <w:pPr>
        <w:numPr>
          <w:ilvl w:val="0"/>
          <w:numId w:val="21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akty władzy państwowej np.: stan wojenny, embarga, blokady oraz inne akcje, akty prawne lub decyzje organów władzy państwowej lub samorządowej a także innych organów posiadających władztwo nad stronami i ich majątkiem,</w:t>
      </w:r>
    </w:p>
    <w:p w14:paraId="36995642" w14:textId="77777777" w:rsidR="00D11EAE" w:rsidRPr="00A21E74" w:rsidRDefault="00D11EAE" w:rsidP="00471020">
      <w:pPr>
        <w:numPr>
          <w:ilvl w:val="0"/>
          <w:numId w:val="21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działania wojenne, akty sabotażu, akty terroru itp.,</w:t>
      </w:r>
    </w:p>
    <w:p w14:paraId="338F00FD" w14:textId="77777777" w:rsidR="00D11EAE" w:rsidRPr="00A21E74" w:rsidRDefault="00D11EAE" w:rsidP="00471020">
      <w:pPr>
        <w:numPr>
          <w:ilvl w:val="0"/>
          <w:numId w:val="21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strajki, blokady dróg, publiczne demonstracje itp.</w:t>
      </w:r>
    </w:p>
    <w:p w14:paraId="1025A9AD" w14:textId="77777777" w:rsidR="00D11EAE" w:rsidRPr="00A21E74" w:rsidRDefault="00D11EAE" w:rsidP="00471020">
      <w:pPr>
        <w:numPr>
          <w:ilvl w:val="0"/>
          <w:numId w:val="22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lastRenderedPageBreak/>
        <w:t>Za siłę wyższą nie uznaje się braku środków u Wykonawcy, niedotrzymania zobowiązań przez jego kontrahentów oraz braku zezwoleń niezbędnych Wykonawcy dla wykonania umowy, wydawanych przez dowolną władzę publiczną.</w:t>
      </w:r>
    </w:p>
    <w:p w14:paraId="0FEB1B6E" w14:textId="77777777" w:rsidR="00D11EAE" w:rsidRPr="00A21E74" w:rsidRDefault="00D11EAE" w:rsidP="00471020">
      <w:pPr>
        <w:numPr>
          <w:ilvl w:val="0"/>
          <w:numId w:val="22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Strony zobowiązują się do wzajemnego powiadamiania się o zaistnieniu siły wyższej i dokonania stosownych ustaleń celem wyeliminowania możliwych skutków działania siły wyższej. Powiadomienia, o którym mowa w zdaniu poprzednim, należy dokonać pisemnie lub w inny dostępny sposób, niezwłocznie po fakcie wystąpienia siły wyższej. Do powiadomienia należy dołączyć dowody na poparcie zaistnienia siły wyższej.</w:t>
      </w:r>
    </w:p>
    <w:p w14:paraId="68926538" w14:textId="4574B249" w:rsidR="00073EAC" w:rsidRPr="00A21E74" w:rsidRDefault="00D11EAE" w:rsidP="00471020">
      <w:pPr>
        <w:numPr>
          <w:ilvl w:val="0"/>
          <w:numId w:val="22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 przypadku braku zawiadomienia zarówno o zaistnieniu jak i o ustaniu okoliczności siły wyższej, jak również nieprzedstawienia dowodów, o których mowa w ust. 4, niniejszy paragraf nie ma zastosowania.</w:t>
      </w:r>
    </w:p>
    <w:p w14:paraId="56469A09" w14:textId="73C1EC57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§ 1</w:t>
      </w:r>
      <w:r w:rsidR="00A83EE4" w:rsidRPr="00A21E74">
        <w:rPr>
          <w:rFonts w:eastAsia="Calibri"/>
        </w:rPr>
        <w:t>1</w:t>
      </w:r>
    </w:p>
    <w:p w14:paraId="6D903A50" w14:textId="14A36EE5" w:rsidR="00D11EA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Rozstrzyganie sporów</w:t>
      </w:r>
    </w:p>
    <w:p w14:paraId="1204C915" w14:textId="2F7516CC" w:rsidR="00D96708" w:rsidRPr="00A21E74" w:rsidRDefault="00D11EAE" w:rsidP="00A23909">
      <w:pPr>
        <w:spacing w:after="0" w:line="276" w:lineRule="auto"/>
        <w:ind w:left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Ewentualne spory mogące powstać na tle realizacji niniejszej umowy strony rozstrzyga</w:t>
      </w:r>
      <w:r w:rsidR="002A41A8" w:rsidRPr="00A21E74">
        <w:rPr>
          <w:rFonts w:ascii="Arial" w:eastAsia="Calibri" w:hAnsi="Arial" w:cs="Arial"/>
          <w:sz w:val="24"/>
          <w:szCs w:val="24"/>
        </w:rPr>
        <w:t>ć</w:t>
      </w:r>
      <w:r w:rsidRPr="00A21E74">
        <w:rPr>
          <w:rFonts w:ascii="Arial" w:eastAsia="Calibri" w:hAnsi="Arial" w:cs="Arial"/>
          <w:sz w:val="24"/>
          <w:szCs w:val="24"/>
        </w:rPr>
        <w:t xml:space="preserve"> będą przez właściwy rzeczowo </w:t>
      </w:r>
      <w:r w:rsidRPr="00A21E74">
        <w:rPr>
          <w:rFonts w:ascii="Arial" w:hAnsi="Arial" w:cs="Arial"/>
          <w:color w:val="000000"/>
          <w:sz w:val="24"/>
          <w:szCs w:val="24"/>
        </w:rPr>
        <w:t>są</w:t>
      </w:r>
      <w:r w:rsidR="00D615EA" w:rsidRPr="00A21E74">
        <w:rPr>
          <w:rFonts w:ascii="Arial" w:hAnsi="Arial" w:cs="Arial"/>
          <w:color w:val="000000"/>
          <w:sz w:val="24"/>
          <w:szCs w:val="24"/>
        </w:rPr>
        <w:t>d ze względu na siedzibę Zamawiającego.</w:t>
      </w:r>
      <w:r w:rsidR="002A41A8" w:rsidRPr="00A21E74"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226F5E67" w14:textId="7194AE81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§ 1</w:t>
      </w:r>
      <w:r w:rsidR="00A83EE4" w:rsidRPr="00A21E74">
        <w:rPr>
          <w:rFonts w:eastAsia="Calibri"/>
        </w:rPr>
        <w:t>2</w:t>
      </w:r>
    </w:p>
    <w:p w14:paraId="25855DE0" w14:textId="67D55BB3" w:rsidR="00D11EA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Zmiana postanowień umowy</w:t>
      </w:r>
    </w:p>
    <w:p w14:paraId="59B34013" w14:textId="77777777" w:rsidR="00CF42A5" w:rsidRPr="00A21E74" w:rsidRDefault="00D11EAE" w:rsidP="00471020">
      <w:pPr>
        <w:numPr>
          <w:ilvl w:val="0"/>
          <w:numId w:val="29"/>
        </w:numPr>
        <w:spacing w:before="60" w:after="6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sz w:val="24"/>
          <w:szCs w:val="24"/>
        </w:rPr>
        <w:t xml:space="preserve">Strony mogą dokonywać istotnych zmian postanowień zawartej umowy w stosunku do treści oferty </w:t>
      </w:r>
      <w:r w:rsidR="00D16C94" w:rsidRPr="00A21E74">
        <w:rPr>
          <w:rFonts w:ascii="Arial" w:eastAsia="Times New Roman" w:hAnsi="Arial" w:cs="Arial"/>
          <w:sz w:val="24"/>
          <w:szCs w:val="24"/>
        </w:rPr>
        <w:t>polegających na zmianie terminu realizacji przedmiotu umowy, zmianie terminu rozpoczęcia lub zakończenia sezonu zimowego, zmianie wynikającej ze zwiększenia lub zmniejszenia wynagrodzenia, a także wystąpienia okoliczności wyłączenia części rejonu z utrzymania.</w:t>
      </w:r>
    </w:p>
    <w:p w14:paraId="4AE99422" w14:textId="331DF81A" w:rsidR="00CF42A5" w:rsidRPr="00A21E74" w:rsidRDefault="00CF42A5" w:rsidP="00471020">
      <w:pPr>
        <w:numPr>
          <w:ilvl w:val="0"/>
          <w:numId w:val="29"/>
        </w:numPr>
        <w:spacing w:before="60" w:after="6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sz w:val="24"/>
          <w:szCs w:val="24"/>
        </w:rPr>
        <w:t>Zmiana terminu rozpoczęcia lub zakończenia sezonu zimowego może nastąpić na wniosek Zamawiającego w przypadku wystąpienia okoliczności niezależnej od stron tj. warunków atmosferycznych powodujących przyśpieszenie lub wydłużenie okresu zimowego lub mogące stwarzać zagrożenie bezpieczeństwa ruchu drogowego.</w:t>
      </w:r>
    </w:p>
    <w:p w14:paraId="086F26A8" w14:textId="04894188" w:rsidR="00D11EAE" w:rsidRPr="00A21E74" w:rsidRDefault="00CF42A5" w:rsidP="00471020">
      <w:pPr>
        <w:numPr>
          <w:ilvl w:val="0"/>
          <w:numId w:val="29"/>
        </w:numPr>
        <w:spacing w:before="60" w:after="6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sz w:val="24"/>
          <w:szCs w:val="24"/>
        </w:rPr>
        <w:t>Zmiana wynagrodzenia (jego zmniejszenie lub zwiększenie) może nastąpić, na wniosek Wykonawcy lub Zamawiającego w przypadku zmiany przez władzę ustawodawczą procentowej stawki podatku VAT, kwota brutto wynagrodzenia zostanie aneksem do niniejszej umowy odpowiednio dostosowana.</w:t>
      </w:r>
    </w:p>
    <w:p w14:paraId="2B2AAB10" w14:textId="77777777" w:rsidR="00D11EAE" w:rsidRPr="00A21E74" w:rsidRDefault="00D11EAE" w:rsidP="00471020">
      <w:pPr>
        <w:numPr>
          <w:ilvl w:val="0"/>
          <w:numId w:val="29"/>
        </w:numPr>
        <w:tabs>
          <w:tab w:val="num" w:pos="-2552"/>
          <w:tab w:val="num" w:pos="284"/>
        </w:tabs>
        <w:spacing w:before="60" w:after="6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Wszystkie zmiany umowy wymagają formy pisemnej (aneks do umowy) pod rygorem nieważności, chyba że umowa stanowi inaczej.</w:t>
      </w:r>
    </w:p>
    <w:p w14:paraId="429ABEB4" w14:textId="6CAB09F7" w:rsidR="00D11EAE" w:rsidRPr="00A21E74" w:rsidRDefault="00D11EAE" w:rsidP="00471020">
      <w:pPr>
        <w:pStyle w:val="Akapitzlist"/>
        <w:numPr>
          <w:ilvl w:val="0"/>
          <w:numId w:val="29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W przypadku zmiany stawki podatku od towarów i usług (VAT) wynagrodzenie ulegnie zmianie stosownie do zmiany stawki podatku</w:t>
      </w:r>
      <w:r w:rsidR="003E3B4E" w:rsidRPr="00A21E74">
        <w:rPr>
          <w:rFonts w:ascii="Arial" w:hAnsi="Arial" w:cs="Arial"/>
          <w:sz w:val="24"/>
          <w:szCs w:val="24"/>
        </w:rPr>
        <w:t>,</w:t>
      </w:r>
      <w:r w:rsidRPr="00A21E74">
        <w:rPr>
          <w:rFonts w:ascii="Arial" w:hAnsi="Arial" w:cs="Arial"/>
          <w:sz w:val="24"/>
          <w:szCs w:val="24"/>
        </w:rPr>
        <w:t xml:space="preserve"> bez zmiany wynagrodzenia netto.</w:t>
      </w:r>
    </w:p>
    <w:p w14:paraId="4592C90C" w14:textId="77777777" w:rsidR="00D11EAE" w:rsidRPr="00A21E74" w:rsidRDefault="00D11EAE" w:rsidP="00471020">
      <w:pPr>
        <w:pStyle w:val="Akapitzlist"/>
        <w:numPr>
          <w:ilvl w:val="0"/>
          <w:numId w:val="29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Przewiduje się skrócenie terminu płatności faktur w razie potrzeby dokonania wydatku w roku budżetowym, w którym wydatek jest zaplanowany.</w:t>
      </w:r>
    </w:p>
    <w:p w14:paraId="0E7849C6" w14:textId="7B926970" w:rsidR="00E54E00" w:rsidRPr="00A21E74" w:rsidRDefault="00E54E00" w:rsidP="00471020">
      <w:pPr>
        <w:pStyle w:val="Akapitzlist"/>
        <w:numPr>
          <w:ilvl w:val="0"/>
          <w:numId w:val="29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lastRenderedPageBreak/>
        <w:t xml:space="preserve">Zamawiający dopuszcza zmiany umowy w przypadku </w:t>
      </w:r>
      <w:r w:rsidRPr="00A21E74">
        <w:rPr>
          <w:rFonts w:ascii="Arial" w:hAnsi="Arial" w:cs="Arial"/>
          <w:sz w:val="24"/>
          <w:szCs w:val="24"/>
        </w:rPr>
        <w:t>zmiany powszechnie obowiązujących przepisów prawa, jeżeli ma to wpływ na realizację przedmiotu zamówienia lub świadczenia stron.</w:t>
      </w:r>
    </w:p>
    <w:p w14:paraId="272C8E9E" w14:textId="77777777" w:rsidR="00D11EAE" w:rsidRPr="00A21E74" w:rsidRDefault="00D11EAE" w:rsidP="00471020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left" w:pos="709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Wystąpienie siły wyższej będzie uzasadniać zmianę terminu wykonania umowy oraz wynagrodzenia.</w:t>
      </w:r>
    </w:p>
    <w:p w14:paraId="79DAF0FD" w14:textId="7DC984FA" w:rsidR="00D11EAE" w:rsidRPr="00A21E74" w:rsidRDefault="00D11EAE" w:rsidP="00471020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left" w:pos="709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 xml:space="preserve">Zamawiający dopuszcza zmianę osób, o których mowa w § 6 ust. </w:t>
      </w:r>
      <w:r w:rsidR="00362842" w:rsidRPr="00A21E74">
        <w:rPr>
          <w:rFonts w:ascii="Arial" w:hAnsi="Arial" w:cs="Arial"/>
          <w:sz w:val="24"/>
          <w:szCs w:val="24"/>
        </w:rPr>
        <w:t>2</w:t>
      </w:r>
      <w:r w:rsidRPr="00A21E74">
        <w:rPr>
          <w:rFonts w:ascii="Arial" w:hAnsi="Arial" w:cs="Arial"/>
          <w:sz w:val="24"/>
          <w:szCs w:val="24"/>
        </w:rPr>
        <w:t xml:space="preserve">, </w:t>
      </w:r>
      <w:r w:rsidR="00362842" w:rsidRPr="00A21E74">
        <w:rPr>
          <w:rFonts w:ascii="Arial" w:hAnsi="Arial" w:cs="Arial"/>
          <w:sz w:val="24"/>
          <w:szCs w:val="24"/>
        </w:rPr>
        <w:t>3</w:t>
      </w:r>
      <w:r w:rsidRPr="00A21E74">
        <w:rPr>
          <w:rFonts w:ascii="Arial" w:hAnsi="Arial" w:cs="Arial"/>
          <w:sz w:val="24"/>
          <w:szCs w:val="24"/>
        </w:rPr>
        <w:t xml:space="preserve"> na zasadach określonych w § 6.</w:t>
      </w:r>
    </w:p>
    <w:p w14:paraId="4E766C88" w14:textId="4D589855" w:rsidR="00073EAC" w:rsidRPr="00A21E74" w:rsidRDefault="00437718" w:rsidP="00471020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left" w:pos="709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 xml:space="preserve">Zmiany, o których mowa w niniejszym paragrafie następować będą w razie zaistnienia ku temu przesłanek w formie pisemnej, w ramach aneksu do umowy. </w:t>
      </w:r>
    </w:p>
    <w:p w14:paraId="5F5C2619" w14:textId="5AD8DD41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§ 1</w:t>
      </w:r>
      <w:r w:rsidR="00A83EE4" w:rsidRPr="00A21E74">
        <w:rPr>
          <w:rFonts w:eastAsia="Calibri"/>
        </w:rPr>
        <w:t>3</w:t>
      </w:r>
    </w:p>
    <w:p w14:paraId="073FF0A7" w14:textId="45BB5E0D" w:rsidR="00D11EA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Postanowienie dotyczące przetwarzania danych</w:t>
      </w:r>
    </w:p>
    <w:p w14:paraId="7B07B4C2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Jeżeli w trakcie realizacji umowy dojdzie do przekazania wykonawcy danych osobowych niezbędnych do realizacji zamówienia, zamawiający będzie ich administratorem w rozumieniu art. 4 pkt 7 Rozporządzenia PE i Rady (UE) 2016/679 z dnia 27 kwietnia 2016 r. (zwane dalej „Rozporządzeniem”), a Wykonawca – podmiotem przetwarzającym te dane w rozumieniu pkt 8 tego przepisu.</w:t>
      </w:r>
    </w:p>
    <w:p w14:paraId="71AE649E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Zamawiający powierza Wykonawcy, w trybie art. 28 Rozporządzenia dane osobowe do przetwarzania, wyłącznie w celu wykonania przedmiotu niniejszej umowy.</w:t>
      </w:r>
    </w:p>
    <w:p w14:paraId="4A570233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Wykonawca zobowiązuje się:</w:t>
      </w:r>
    </w:p>
    <w:p w14:paraId="06FC41A9" w14:textId="77777777" w:rsidR="00D96708" w:rsidRPr="00A21E74" w:rsidRDefault="00D96708" w:rsidP="00471020">
      <w:pPr>
        <w:widowControl w:val="0"/>
        <w:numPr>
          <w:ilvl w:val="0"/>
          <w:numId w:val="36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przetwarzać powierzone mu dane osobowe zgodnie z niniejszą umową, Rozporządzeniem oraz z innymi przepisami prawa powszechnie obowiązującego, które chronią prawa osób, których dane dotyczą,</w:t>
      </w:r>
    </w:p>
    <w:p w14:paraId="166FAFC9" w14:textId="77777777" w:rsidR="00D96708" w:rsidRPr="00A21E74" w:rsidRDefault="00D96708" w:rsidP="00471020">
      <w:pPr>
        <w:widowControl w:val="0"/>
        <w:numPr>
          <w:ilvl w:val="0"/>
          <w:numId w:val="36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do zabezpieczenia przetwarzanych danych, poprzez stosowanie odpowiednich środków technicznych i organizacyjnych zapewniających adekwatny stopień bezpieczeństwa odpowiadający ryzyku związanym z przetwarzaniem danych osobowych, o których mowa w art. 32 Rozporządzenia,</w:t>
      </w:r>
    </w:p>
    <w:p w14:paraId="55B77F1F" w14:textId="77777777" w:rsidR="00D96708" w:rsidRPr="00A21E74" w:rsidRDefault="00D96708" w:rsidP="00471020">
      <w:pPr>
        <w:widowControl w:val="0"/>
        <w:numPr>
          <w:ilvl w:val="0"/>
          <w:numId w:val="36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dołożyć należytej staranności przy przetwarzaniu powierzonych danych osobowych,</w:t>
      </w:r>
    </w:p>
    <w:p w14:paraId="7B949E93" w14:textId="77777777" w:rsidR="00D96708" w:rsidRPr="00A21E74" w:rsidRDefault="00D96708" w:rsidP="00471020">
      <w:pPr>
        <w:widowControl w:val="0"/>
        <w:numPr>
          <w:ilvl w:val="0"/>
          <w:numId w:val="36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do nadania upoważnień do przetwarzania danych osobowych wszystkim osobom, które będą przetwarzały powierzone dane w celu realizacji niniejszej umowy,</w:t>
      </w:r>
    </w:p>
    <w:p w14:paraId="0F947733" w14:textId="0E146185" w:rsidR="00D96708" w:rsidRPr="00A21E74" w:rsidRDefault="00D96708" w:rsidP="00471020">
      <w:pPr>
        <w:widowControl w:val="0"/>
        <w:numPr>
          <w:ilvl w:val="0"/>
          <w:numId w:val="36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 xml:space="preserve">zapewnić zachowanie w </w:t>
      </w:r>
      <w:r w:rsidR="000A1004" w:rsidRPr="00A21E74">
        <w:rPr>
          <w:rFonts w:ascii="Arial" w:eastAsia="Times New Roman" w:hAnsi="Arial" w:cs="Arial"/>
          <w:bCs/>
          <w:sz w:val="24"/>
          <w:szCs w:val="24"/>
        </w:rPr>
        <w:t>tajemnicy</w:t>
      </w:r>
      <w:r w:rsidRPr="00A21E74">
        <w:rPr>
          <w:rFonts w:ascii="Arial" w:eastAsia="Times New Roman" w:hAnsi="Arial" w:cs="Arial"/>
          <w:bCs/>
          <w:sz w:val="24"/>
          <w:szCs w:val="24"/>
        </w:rPr>
        <w:t xml:space="preserve"> (o której mowa w art. 28 ust 3 pkt b Rozporządzenia) przetwarzanych danych przez osoby, które upoważnia do przetwarzania danych osobowych w celu realizacji niniejszej umowy, zarówno w trakcie zatrudnienia ich w Podmiocie przetwarzającym, jak i po jego ustaniu.</w:t>
      </w:r>
    </w:p>
    <w:p w14:paraId="4DAD9480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Wykonawca po wykonaniu przedmiotu zamówienia, w zależności od decyzji Zamawiającego, usuwa lub zwraca Zamawiającemu wszelkie dane osobowe oraz usuwa wszelkie ich istniejące kopie, chyba że prawo Unii lub prawo państwa członkowskiego nakazują przechowywanie danych osobowych.</w:t>
      </w:r>
    </w:p>
    <w:p w14:paraId="1726DC74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 xml:space="preserve">Wykonawca pomaga Zamawiającemu w niezbędnym zakresie wywiązywać się z obowiązku odpowiadania na żądania osoby, której dane dotyczą oraz wywiązywania się z obowiązków określonych w art. 32-36 Rozporządzenia. </w:t>
      </w:r>
    </w:p>
    <w:p w14:paraId="48E3FB79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 xml:space="preserve">Wykonawca, po stwierdzeniu naruszenia ochrony danych osobowych bez zbędnej </w:t>
      </w:r>
      <w:r w:rsidRPr="00A21E74">
        <w:rPr>
          <w:rFonts w:ascii="Arial" w:eastAsia="Times New Roman" w:hAnsi="Arial" w:cs="Arial"/>
          <w:bCs/>
          <w:sz w:val="24"/>
          <w:szCs w:val="24"/>
        </w:rPr>
        <w:lastRenderedPageBreak/>
        <w:t xml:space="preserve">zwłoki zgłasza je administratorowi, </w:t>
      </w:r>
      <w:proofErr w:type="gramStart"/>
      <w:r w:rsidRPr="00A21E74">
        <w:rPr>
          <w:rFonts w:ascii="Arial" w:eastAsia="Times New Roman" w:hAnsi="Arial" w:cs="Arial"/>
          <w:bCs/>
          <w:sz w:val="24"/>
          <w:szCs w:val="24"/>
        </w:rPr>
        <w:t>nie później</w:t>
      </w:r>
      <w:proofErr w:type="gramEnd"/>
      <w:r w:rsidRPr="00A21E74">
        <w:rPr>
          <w:rFonts w:ascii="Arial" w:eastAsia="Times New Roman" w:hAnsi="Arial" w:cs="Arial"/>
          <w:bCs/>
          <w:sz w:val="24"/>
          <w:szCs w:val="24"/>
        </w:rPr>
        <w:t xml:space="preserve"> niż w ciągu 24 godzin od stwierdzenia naruszenia.</w:t>
      </w:r>
    </w:p>
    <w:p w14:paraId="6D3326AC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Zamawiający, zgodnie z art. 28 ust. 3 pkt h) Rozporządzenia ma prawo kontroli, czy środki zastosowane przez Wykonawcę przy przetwarzaniu i zabezpieczeniu powierzonych danych osobowych spełniają postanowienia umowy, w tym zlecenia jej wykonania audytorowi.</w:t>
      </w:r>
    </w:p>
    <w:p w14:paraId="5E5F8CE5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Zamawiający realizować będzie prawo kontroli w godzinach pracy Wykonawcy informując o kontroli minimum 3 dni przed planowanym jej przeprowadzeniem.</w:t>
      </w:r>
    </w:p>
    <w:p w14:paraId="12AD0323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 xml:space="preserve">Wykonawca zobowiązuje się do usunięcia uchybień stwierdzonych podczas kontroli w terminie nie dłuższym niż 7 dni </w:t>
      </w:r>
    </w:p>
    <w:p w14:paraId="125E164E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Wykonawca udostępnia Zamawiającemu wszelkie informacje niezbędne do wykazania spełnienia obowiązków określonych w art. 28 Rozporządzenia.</w:t>
      </w:r>
    </w:p>
    <w:p w14:paraId="3E8A77D7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Wykonawca zobowiązuje się do niezwłocznego poinformowania Zamawiającego o jakimkolwiek postępowaniu, w szczególności administracyjnym lub sądowym, dotyczącym przetwarzania przez Wykonawcę danych osobowych określonych w umowie, o jakiejkolwiek decyzji administracyjnej lub orzeczeniu dotyczącym przetwarzania tych danych, skierowanych do Wykonawcy, a także o wszelkich planowanych, o ile są wiadome, lub realizowanych kontrolach i inspekcjach dotyczących przetwarzania danych osobowych, w szczególności prowadzonych przez inspektorów upoważnionych Prezesa Urzędu Ochrony Danych Osobowych.</w:t>
      </w:r>
    </w:p>
    <w:p w14:paraId="61245436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Wykonawca zobowiązuje się do zachowania w tajemnicy wszelkich informacji, danych, materiałów, dokumentów i danych osobowych otrzymanych od Zamawiającego oraz danych uzyskanych w jakikolwiek inny sposób, zamierzony czy przypadkowy w formie ustnej, pisemnej lub elektronicznej („dane poufne”).</w:t>
      </w:r>
    </w:p>
    <w:p w14:paraId="49BF850B" w14:textId="4291D5B9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 xml:space="preserve">Podmiot przetwarzający oświadcza, że w związku ze zobowiązaniem do zachowania w tajemnicy danych poufnych nie będą one wykorzystywane, ujawniane ani udostępniane w innym celu niż wykonanie Umowy, chyba że konieczność ujawnienia posiadanych informacji </w:t>
      </w:r>
      <w:r w:rsidR="00A23909" w:rsidRPr="00A21E74">
        <w:rPr>
          <w:rFonts w:ascii="Arial" w:eastAsia="Times New Roman" w:hAnsi="Arial" w:cs="Arial"/>
          <w:bCs/>
          <w:sz w:val="24"/>
          <w:szCs w:val="24"/>
        </w:rPr>
        <w:t>wynika z</w:t>
      </w:r>
      <w:r w:rsidRPr="00A21E74">
        <w:rPr>
          <w:rFonts w:ascii="Arial" w:eastAsia="Times New Roman" w:hAnsi="Arial" w:cs="Arial"/>
          <w:bCs/>
          <w:sz w:val="24"/>
          <w:szCs w:val="24"/>
        </w:rPr>
        <w:t xml:space="preserve"> obowiązujących przepisów prawa lub Umowy.</w:t>
      </w:r>
    </w:p>
    <w:p w14:paraId="535FC046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W sprawach nieuregulowanych niniejszym paragrafem, zastosowanie mają przepisy Kodeksu cywilnego oraz Rozporządzenia.</w:t>
      </w:r>
    </w:p>
    <w:p w14:paraId="3E2FC760" w14:textId="4CACE16D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§ 1</w:t>
      </w:r>
      <w:r w:rsidR="00A83EE4" w:rsidRPr="00A21E74">
        <w:rPr>
          <w:rFonts w:eastAsia="Calibri"/>
        </w:rPr>
        <w:t>4</w:t>
      </w:r>
    </w:p>
    <w:p w14:paraId="4A007B0D" w14:textId="58E88900" w:rsidR="00D11EA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Postanowienia końcowe</w:t>
      </w:r>
    </w:p>
    <w:p w14:paraId="0F7D7F03" w14:textId="775A5D36" w:rsidR="00D11EAE" w:rsidRPr="00A21E74" w:rsidRDefault="00D11EAE" w:rsidP="00471020">
      <w:pPr>
        <w:numPr>
          <w:ilvl w:val="0"/>
          <w:numId w:val="23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 sprawach nieuregulowanych umową mają zastosowanie przepisy Kodeksu cywilnego</w:t>
      </w:r>
      <w:r w:rsidR="0021298E">
        <w:rPr>
          <w:rFonts w:ascii="Arial" w:eastAsia="Calibri" w:hAnsi="Arial" w:cs="Arial"/>
          <w:sz w:val="24"/>
          <w:szCs w:val="24"/>
        </w:rPr>
        <w:t xml:space="preserve"> oraz</w:t>
      </w:r>
      <w:r w:rsidRPr="00A21E74">
        <w:rPr>
          <w:rFonts w:ascii="Arial" w:eastAsia="Calibri" w:hAnsi="Arial" w:cs="Arial"/>
          <w:sz w:val="24"/>
          <w:szCs w:val="24"/>
        </w:rPr>
        <w:t> ustawy Prawo zamówień publicznych</w:t>
      </w:r>
      <w:r w:rsidR="00CF42A5" w:rsidRPr="00A21E74">
        <w:rPr>
          <w:rFonts w:ascii="Arial" w:eastAsia="Calibri" w:hAnsi="Arial" w:cs="Arial"/>
          <w:sz w:val="24"/>
          <w:szCs w:val="24"/>
        </w:rPr>
        <w:t>.</w:t>
      </w:r>
    </w:p>
    <w:p w14:paraId="74AAE7E7" w14:textId="60B6CC96" w:rsidR="00D11EAE" w:rsidRPr="00A21E74" w:rsidRDefault="00D11EAE" w:rsidP="00471020">
      <w:pPr>
        <w:numPr>
          <w:ilvl w:val="0"/>
          <w:numId w:val="23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Umowę sporządzono w </w:t>
      </w:r>
      <w:r w:rsidR="00D96708" w:rsidRPr="00A21E74">
        <w:rPr>
          <w:rFonts w:ascii="Arial" w:eastAsia="Calibri" w:hAnsi="Arial" w:cs="Arial"/>
          <w:sz w:val="24"/>
          <w:szCs w:val="24"/>
        </w:rPr>
        <w:t>trzech</w:t>
      </w:r>
      <w:r w:rsidRPr="00A21E74">
        <w:rPr>
          <w:rFonts w:ascii="Arial" w:eastAsia="Calibri" w:hAnsi="Arial" w:cs="Arial"/>
          <w:sz w:val="24"/>
          <w:szCs w:val="24"/>
        </w:rPr>
        <w:t xml:space="preserve"> jednobrzmiących egzemplarzach –</w:t>
      </w:r>
      <w:r w:rsidR="003511D9" w:rsidRPr="00A21E74">
        <w:rPr>
          <w:rFonts w:ascii="Arial" w:eastAsia="Calibri" w:hAnsi="Arial" w:cs="Arial"/>
          <w:sz w:val="24"/>
          <w:szCs w:val="24"/>
        </w:rPr>
        <w:t xml:space="preserve"> </w:t>
      </w:r>
      <w:r w:rsidR="00D96708" w:rsidRPr="00A21E74">
        <w:rPr>
          <w:rFonts w:ascii="Arial" w:eastAsia="Times New Roman" w:hAnsi="Arial" w:cs="Arial"/>
          <w:sz w:val="24"/>
          <w:szCs w:val="24"/>
        </w:rPr>
        <w:t>dwa</w:t>
      </w:r>
      <w:r w:rsidRPr="00A21E74">
        <w:rPr>
          <w:rFonts w:ascii="Arial" w:eastAsia="Times New Roman" w:hAnsi="Arial" w:cs="Arial"/>
          <w:sz w:val="24"/>
          <w:szCs w:val="24"/>
        </w:rPr>
        <w:t xml:space="preserve"> dla Zamawiającego i jeden dla Wykonawcy</w:t>
      </w:r>
      <w:r w:rsidRPr="00A21E74">
        <w:rPr>
          <w:rFonts w:ascii="Arial" w:eastAsia="Calibri" w:hAnsi="Arial" w:cs="Arial"/>
          <w:sz w:val="24"/>
          <w:szCs w:val="24"/>
        </w:rPr>
        <w:t>.</w:t>
      </w:r>
    </w:p>
    <w:p w14:paraId="636403C3" w14:textId="77777777" w:rsidR="00A83EE4" w:rsidRPr="00A21E74" w:rsidRDefault="00A83EE4" w:rsidP="00471020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F907433" w14:textId="27F408FB" w:rsidR="00DA2BF5" w:rsidRPr="00A21E74" w:rsidRDefault="00D11EAE" w:rsidP="0047102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21E74">
        <w:rPr>
          <w:rFonts w:ascii="Arial" w:hAnsi="Arial" w:cs="Arial"/>
          <w:b/>
          <w:sz w:val="24"/>
          <w:szCs w:val="24"/>
        </w:rPr>
        <w:t>ZAMAWIAJĄCY                                           WYKONAWCA</w:t>
      </w:r>
    </w:p>
    <w:p w14:paraId="7BC1BD7F" w14:textId="77777777" w:rsidR="001B66F6" w:rsidRPr="00A21E74" w:rsidRDefault="001B66F6" w:rsidP="0047102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8F1BA6F" w14:textId="77777777" w:rsidR="001B66F6" w:rsidRPr="00A21E74" w:rsidRDefault="001B66F6" w:rsidP="00471020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1B66F6" w:rsidRPr="00A21E74" w:rsidSect="00DA2BF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770B1" w14:textId="77777777" w:rsidR="00F004DF" w:rsidRDefault="00F004DF" w:rsidP="005E1EED">
      <w:pPr>
        <w:spacing w:after="0" w:line="240" w:lineRule="auto"/>
      </w:pPr>
      <w:r>
        <w:separator/>
      </w:r>
    </w:p>
  </w:endnote>
  <w:endnote w:type="continuationSeparator" w:id="0">
    <w:p w14:paraId="29506322" w14:textId="77777777" w:rsidR="00F004DF" w:rsidRDefault="00F004DF" w:rsidP="005E1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Times New Roman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08024239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422526" w14:textId="77777777" w:rsidR="00E236F5" w:rsidRPr="00503A11" w:rsidRDefault="00E236F5" w:rsidP="00DA2BF5">
            <w:pPr>
              <w:pStyle w:val="Stopka"/>
              <w:pBdr>
                <w:top w:val="single" w:sz="4" w:space="1" w:color="auto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3A1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2980A0E" w14:textId="3C45FE38" w:rsidR="00E236F5" w:rsidRPr="00503A11" w:rsidRDefault="00E236F5">
            <w:pPr>
              <w:pStyle w:val="Stopka"/>
              <w:jc w:val="right"/>
              <w:rPr>
                <w:rFonts w:ascii="Arial" w:hAnsi="Arial" w:cs="Arial"/>
              </w:rPr>
            </w:pPr>
            <w:r w:rsidRPr="00503A11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C2D48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14</w:t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503A11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C2D48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14</w:t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DC6A076" w14:textId="77777777" w:rsidR="00E236F5" w:rsidRPr="00503A11" w:rsidRDefault="00E236F5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E5C39" w14:textId="77777777" w:rsidR="00F004DF" w:rsidRDefault="00F004DF" w:rsidP="005E1EED">
      <w:pPr>
        <w:spacing w:after="0" w:line="240" w:lineRule="auto"/>
      </w:pPr>
      <w:r>
        <w:separator/>
      </w:r>
    </w:p>
  </w:footnote>
  <w:footnote w:type="continuationSeparator" w:id="0">
    <w:p w14:paraId="3AF783D9" w14:textId="77777777" w:rsidR="00F004DF" w:rsidRDefault="00F004DF" w:rsidP="005E1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59AD" w14:textId="77777777" w:rsidR="00E236F5" w:rsidRPr="00E146E9" w:rsidRDefault="00E236F5" w:rsidP="00DA2BF5">
    <w:pPr>
      <w:spacing w:after="0" w:line="240" w:lineRule="auto"/>
      <w:rPr>
        <w:rFonts w:ascii="Times New Roman" w:hAnsi="Times New Roman" w:cs="Times New Roman"/>
        <w:sz w:val="16"/>
        <w:szCs w:val="16"/>
      </w:rPr>
    </w:pPr>
  </w:p>
  <w:p w14:paraId="6F2C1158" w14:textId="77777777" w:rsidR="00E236F5" w:rsidRPr="008E28B1" w:rsidRDefault="00E236F5" w:rsidP="00DA2BF5">
    <w:pPr>
      <w:pStyle w:val="Nagwek"/>
      <w:spacing w:after="0" w:line="240" w:lineRule="auto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eastAsia="Times New Roman" w:cs="Times New Roman"/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eastAsia="Times New Roman" w:cs="Times New Roman"/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eastAsia="Times New Roman" w:cs="Times New Roman"/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eastAsia="Times New Roman" w:cs="Times New Roman"/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eastAsia="Times New Roman" w:cs="Times New Roman"/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eastAsia="Times New Roman" w:cs="Times New Roman"/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eastAsia="Times New Roman" w:cs="Times New Roman"/>
        <w:b/>
        <w:bCs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Symbol" w:eastAsia="Times New Roman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eastAsia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eastAsia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eastAsia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eastAsia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eastAsia="Times New Roman" w:cs="Times New Roman"/>
      </w:rPr>
    </w:lvl>
  </w:abstractNum>
  <w:abstractNum w:abstractNumId="3" w15:restartNumberingAfterBreak="0">
    <w:nsid w:val="00000005"/>
    <w:multiLevelType w:val="singleLevel"/>
    <w:tmpl w:val="00000005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1800" w:hanging="360"/>
      </w:pPr>
      <w:rPr>
        <w:rFonts w:eastAsia="Times New Roman" w:cs="Times New Roman" w:hint="default"/>
      </w:rPr>
    </w:lvl>
  </w:abstractNum>
  <w:abstractNum w:abstractNumId="4" w15:restartNumberingAfterBreak="0">
    <w:nsid w:val="0000000C"/>
    <w:multiLevelType w:val="singleLevel"/>
    <w:tmpl w:val="0000000C"/>
    <w:name w:val="WW8Num2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Times New Roman" w:hint="default"/>
        <w:bCs/>
      </w:rPr>
    </w:lvl>
  </w:abstractNum>
  <w:abstractNum w:abstractNumId="5" w15:restartNumberingAfterBreak="0">
    <w:nsid w:val="0000000E"/>
    <w:multiLevelType w:val="multilevel"/>
    <w:tmpl w:val="0000000E"/>
    <w:name w:val="WW8Num30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F"/>
    <w:multiLevelType w:val="singleLevel"/>
    <w:tmpl w:val="0000000F"/>
    <w:name w:val="WW8Num34"/>
    <w:lvl w:ilvl="0">
      <w:start w:val="1"/>
      <w:numFmt w:val="decimal"/>
      <w:lvlText w:val="%1)"/>
      <w:lvlJc w:val="left"/>
      <w:pPr>
        <w:tabs>
          <w:tab w:val="num" w:pos="709"/>
        </w:tabs>
        <w:ind w:left="720" w:hanging="360"/>
      </w:pPr>
      <w:rPr>
        <w:rFonts w:eastAsia="Times New Roman" w:cs="Times New Roman" w:hint="default"/>
      </w:rPr>
    </w:lvl>
  </w:abstractNum>
  <w:abstractNum w:abstractNumId="7" w15:restartNumberingAfterBreak="0">
    <w:nsid w:val="00000012"/>
    <w:multiLevelType w:val="multilevel"/>
    <w:tmpl w:val="00000012"/>
    <w:name w:val="WW8Num37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b w:val="0"/>
        <w:bCs/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 w15:restartNumberingAfterBreak="0">
    <w:nsid w:val="00000013"/>
    <w:multiLevelType w:val="singleLevel"/>
    <w:tmpl w:val="00000013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435" w:hanging="360"/>
      </w:pPr>
      <w:rPr>
        <w:rFonts w:eastAsia="Times New Roman" w:cs="Times New Roman" w:hint="default"/>
      </w:rPr>
    </w:lvl>
  </w:abstractNum>
  <w:abstractNum w:abstractNumId="9" w15:restartNumberingAfterBreak="0">
    <w:nsid w:val="00100488"/>
    <w:multiLevelType w:val="hybridMultilevel"/>
    <w:tmpl w:val="9900415E"/>
    <w:lvl w:ilvl="0" w:tplc="079AE37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2453B6"/>
    <w:multiLevelType w:val="hybridMultilevel"/>
    <w:tmpl w:val="F12CA87A"/>
    <w:lvl w:ilvl="0" w:tplc="E7869014">
      <w:start w:val="1"/>
      <w:numFmt w:val="decimal"/>
      <w:lvlText w:val="%1)"/>
      <w:lvlJc w:val="left"/>
      <w:pPr>
        <w:ind w:left="7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9" w:hanging="360"/>
      </w:pPr>
    </w:lvl>
    <w:lvl w:ilvl="2" w:tplc="0415001B" w:tentative="1">
      <w:start w:val="1"/>
      <w:numFmt w:val="lowerRoman"/>
      <w:lvlText w:val="%3."/>
      <w:lvlJc w:val="right"/>
      <w:pPr>
        <w:ind w:left="2219" w:hanging="180"/>
      </w:pPr>
    </w:lvl>
    <w:lvl w:ilvl="3" w:tplc="0415000F" w:tentative="1">
      <w:start w:val="1"/>
      <w:numFmt w:val="decimal"/>
      <w:lvlText w:val="%4."/>
      <w:lvlJc w:val="left"/>
      <w:pPr>
        <w:ind w:left="2939" w:hanging="360"/>
      </w:pPr>
    </w:lvl>
    <w:lvl w:ilvl="4" w:tplc="04150019" w:tentative="1">
      <w:start w:val="1"/>
      <w:numFmt w:val="lowerLetter"/>
      <w:lvlText w:val="%5."/>
      <w:lvlJc w:val="left"/>
      <w:pPr>
        <w:ind w:left="3659" w:hanging="360"/>
      </w:pPr>
    </w:lvl>
    <w:lvl w:ilvl="5" w:tplc="0415001B" w:tentative="1">
      <w:start w:val="1"/>
      <w:numFmt w:val="lowerRoman"/>
      <w:lvlText w:val="%6."/>
      <w:lvlJc w:val="right"/>
      <w:pPr>
        <w:ind w:left="4379" w:hanging="180"/>
      </w:pPr>
    </w:lvl>
    <w:lvl w:ilvl="6" w:tplc="0415000F" w:tentative="1">
      <w:start w:val="1"/>
      <w:numFmt w:val="decimal"/>
      <w:lvlText w:val="%7."/>
      <w:lvlJc w:val="left"/>
      <w:pPr>
        <w:ind w:left="5099" w:hanging="360"/>
      </w:pPr>
    </w:lvl>
    <w:lvl w:ilvl="7" w:tplc="04150019" w:tentative="1">
      <w:start w:val="1"/>
      <w:numFmt w:val="lowerLetter"/>
      <w:lvlText w:val="%8."/>
      <w:lvlJc w:val="left"/>
      <w:pPr>
        <w:ind w:left="5819" w:hanging="360"/>
      </w:pPr>
    </w:lvl>
    <w:lvl w:ilvl="8" w:tplc="0415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1" w15:restartNumberingAfterBreak="0">
    <w:nsid w:val="05E257FE"/>
    <w:multiLevelType w:val="hybridMultilevel"/>
    <w:tmpl w:val="0A28F50A"/>
    <w:lvl w:ilvl="0" w:tplc="3F728B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trike w:val="0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91E72A5"/>
    <w:multiLevelType w:val="hybridMultilevel"/>
    <w:tmpl w:val="F24852CE"/>
    <w:lvl w:ilvl="0" w:tplc="16CE2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20341E"/>
    <w:multiLevelType w:val="hybridMultilevel"/>
    <w:tmpl w:val="1B26CA36"/>
    <w:lvl w:ilvl="0" w:tplc="1D16256A">
      <w:start w:val="1"/>
      <w:numFmt w:val="decimal"/>
      <w:lvlText w:val="%1)"/>
      <w:lvlJc w:val="left"/>
      <w:pPr>
        <w:ind w:left="4644" w:hanging="360"/>
      </w:pPr>
      <w:rPr>
        <w:rFonts w:ascii="Arial" w:eastAsia="Calibri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2A5BB1"/>
    <w:multiLevelType w:val="hybridMultilevel"/>
    <w:tmpl w:val="89A4B9CE"/>
    <w:lvl w:ilvl="0" w:tplc="AD807770">
      <w:start w:val="1"/>
      <w:numFmt w:val="decimal"/>
      <w:lvlText w:val="%1)"/>
      <w:lvlJc w:val="left"/>
      <w:pPr>
        <w:ind w:left="4644" w:hanging="360"/>
      </w:pPr>
      <w:rPr>
        <w:rFonts w:ascii="Arial" w:eastAsia="Calibri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7355AE"/>
    <w:multiLevelType w:val="hybridMultilevel"/>
    <w:tmpl w:val="ACD261D0"/>
    <w:lvl w:ilvl="0" w:tplc="0150949A">
      <w:start w:val="1"/>
      <w:numFmt w:val="decimal"/>
      <w:lvlText w:val="%1."/>
      <w:lvlJc w:val="left"/>
      <w:pPr>
        <w:ind w:left="22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BB2370"/>
    <w:multiLevelType w:val="hybridMultilevel"/>
    <w:tmpl w:val="69A8D786"/>
    <w:lvl w:ilvl="0" w:tplc="C090F45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47C05EF"/>
    <w:multiLevelType w:val="hybridMultilevel"/>
    <w:tmpl w:val="BA12EE12"/>
    <w:lvl w:ilvl="0" w:tplc="C038B76A">
      <w:start w:val="1"/>
      <w:numFmt w:val="lowerLetter"/>
      <w:lvlText w:val="%1)"/>
      <w:lvlJc w:val="left"/>
      <w:pPr>
        <w:ind w:left="4644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6D2029"/>
    <w:multiLevelType w:val="hybridMultilevel"/>
    <w:tmpl w:val="F24852CE"/>
    <w:lvl w:ilvl="0" w:tplc="16CE2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11452F"/>
    <w:multiLevelType w:val="hybridMultilevel"/>
    <w:tmpl w:val="03228B86"/>
    <w:lvl w:ilvl="0" w:tplc="F5404042">
      <w:start w:val="1"/>
      <w:numFmt w:val="decimal"/>
      <w:lvlText w:val="%1)"/>
      <w:lvlJc w:val="left"/>
      <w:pPr>
        <w:ind w:left="4644" w:hanging="360"/>
      </w:pPr>
      <w:rPr>
        <w:rFonts w:ascii="Arial" w:eastAsia="Calibri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BF4AF8"/>
    <w:multiLevelType w:val="hybridMultilevel"/>
    <w:tmpl w:val="1C66D716"/>
    <w:lvl w:ilvl="0" w:tplc="EDCA0D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376747"/>
    <w:multiLevelType w:val="hybridMultilevel"/>
    <w:tmpl w:val="2572FDF8"/>
    <w:lvl w:ilvl="0" w:tplc="B71679E8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F3C094F"/>
    <w:multiLevelType w:val="hybridMultilevel"/>
    <w:tmpl w:val="9BB266A0"/>
    <w:lvl w:ilvl="0" w:tplc="B0206E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21B434C7"/>
    <w:multiLevelType w:val="hybridMultilevel"/>
    <w:tmpl w:val="05B2D2FC"/>
    <w:lvl w:ilvl="0" w:tplc="D70807B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D32017"/>
    <w:multiLevelType w:val="hybridMultilevel"/>
    <w:tmpl w:val="7B365F84"/>
    <w:lvl w:ilvl="0" w:tplc="66F2E1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2DC7F76"/>
    <w:multiLevelType w:val="hybridMultilevel"/>
    <w:tmpl w:val="48927798"/>
    <w:lvl w:ilvl="0" w:tplc="68E0F90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CA11B7"/>
    <w:multiLevelType w:val="hybridMultilevel"/>
    <w:tmpl w:val="E98C6268"/>
    <w:lvl w:ilvl="0" w:tplc="04150011">
      <w:start w:val="1"/>
      <w:numFmt w:val="decimal"/>
      <w:lvlText w:val="%1)"/>
      <w:lvlJc w:val="left"/>
      <w:pPr>
        <w:ind w:left="18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27" w15:restartNumberingAfterBreak="0">
    <w:nsid w:val="260425E3"/>
    <w:multiLevelType w:val="hybridMultilevel"/>
    <w:tmpl w:val="C862FFF0"/>
    <w:lvl w:ilvl="0" w:tplc="33FA8000">
      <w:start w:val="1"/>
      <w:numFmt w:val="decimal"/>
      <w:lvlText w:val="%1)"/>
      <w:lvlJc w:val="left"/>
      <w:pPr>
        <w:ind w:left="464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CC09F1"/>
    <w:multiLevelType w:val="hybridMultilevel"/>
    <w:tmpl w:val="F24852CE"/>
    <w:lvl w:ilvl="0" w:tplc="16CE2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EE7682"/>
    <w:multiLevelType w:val="hybridMultilevel"/>
    <w:tmpl w:val="0D30377A"/>
    <w:lvl w:ilvl="0" w:tplc="CF3E1FCA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8B46DD"/>
    <w:multiLevelType w:val="hybridMultilevel"/>
    <w:tmpl w:val="7B18E5EC"/>
    <w:lvl w:ilvl="0" w:tplc="5816DF4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B6A34EE"/>
    <w:multiLevelType w:val="hybridMultilevel"/>
    <w:tmpl w:val="923A64CE"/>
    <w:lvl w:ilvl="0" w:tplc="B1D26626">
      <w:start w:val="1"/>
      <w:numFmt w:val="decimal"/>
      <w:lvlText w:val="%1)"/>
      <w:lvlJc w:val="left"/>
      <w:pPr>
        <w:ind w:left="1071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32" w15:restartNumberingAfterBreak="0">
    <w:nsid w:val="2BE76F1E"/>
    <w:multiLevelType w:val="hybridMultilevel"/>
    <w:tmpl w:val="F1D0792A"/>
    <w:lvl w:ilvl="0" w:tplc="D9B6DBE8">
      <w:start w:val="1"/>
      <w:numFmt w:val="lowerLetter"/>
      <w:lvlText w:val="%1)"/>
      <w:lvlJc w:val="left"/>
      <w:pPr>
        <w:ind w:left="2007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036031"/>
    <w:multiLevelType w:val="hybridMultilevel"/>
    <w:tmpl w:val="F24852CE"/>
    <w:lvl w:ilvl="0" w:tplc="16CE233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DA2D3F"/>
    <w:multiLevelType w:val="hybridMultilevel"/>
    <w:tmpl w:val="EE14FA58"/>
    <w:lvl w:ilvl="0" w:tplc="9FCCEF2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7357E1"/>
    <w:multiLevelType w:val="hybridMultilevel"/>
    <w:tmpl w:val="09FEA1BE"/>
    <w:lvl w:ilvl="0" w:tplc="A5064FEA">
      <w:start w:val="1"/>
      <w:numFmt w:val="decimal"/>
      <w:lvlText w:val="%1)"/>
      <w:lvlJc w:val="left"/>
      <w:pPr>
        <w:ind w:left="1117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6" w15:restartNumberingAfterBreak="0">
    <w:nsid w:val="3DCD349A"/>
    <w:multiLevelType w:val="singleLevel"/>
    <w:tmpl w:val="2A3204C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abstractNum w:abstractNumId="37" w15:restartNumberingAfterBreak="0">
    <w:nsid w:val="3F712504"/>
    <w:multiLevelType w:val="hybridMultilevel"/>
    <w:tmpl w:val="C9F6583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C30601"/>
    <w:multiLevelType w:val="hybridMultilevel"/>
    <w:tmpl w:val="60EE0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FF6B89"/>
    <w:multiLevelType w:val="hybridMultilevel"/>
    <w:tmpl w:val="0162748A"/>
    <w:lvl w:ilvl="0" w:tplc="16CE2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924B32"/>
    <w:multiLevelType w:val="hybridMultilevel"/>
    <w:tmpl w:val="C856304C"/>
    <w:lvl w:ilvl="0" w:tplc="9D3A281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20"/>
      </w:rPr>
    </w:lvl>
    <w:lvl w:ilvl="1" w:tplc="C5C23816">
      <w:start w:val="19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848F332">
      <w:start w:val="1"/>
      <w:numFmt w:val="lowerLetter"/>
      <w:lvlText w:val="%3)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3" w:tplc="25BE64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i w:val="0"/>
        <w:sz w:val="2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89E26B5"/>
    <w:multiLevelType w:val="hybridMultilevel"/>
    <w:tmpl w:val="F24852CE"/>
    <w:lvl w:ilvl="0" w:tplc="16CE2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BEF4D7C"/>
    <w:multiLevelType w:val="hybridMultilevel"/>
    <w:tmpl w:val="E1E813F6"/>
    <w:lvl w:ilvl="0" w:tplc="0A1C1AE8">
      <w:start w:val="1"/>
      <w:numFmt w:val="decimal"/>
      <w:lvlText w:val="%1)"/>
      <w:lvlJc w:val="left"/>
      <w:pPr>
        <w:ind w:left="464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006B4A"/>
    <w:multiLevelType w:val="hybridMultilevel"/>
    <w:tmpl w:val="C9F658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DC657D7"/>
    <w:multiLevelType w:val="hybridMultilevel"/>
    <w:tmpl w:val="69A8D786"/>
    <w:lvl w:ilvl="0" w:tplc="C090F45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6455A56"/>
    <w:multiLevelType w:val="hybridMultilevel"/>
    <w:tmpl w:val="E8582F0C"/>
    <w:lvl w:ilvl="0" w:tplc="2AC89180">
      <w:start w:val="1"/>
      <w:numFmt w:val="decimal"/>
      <w:lvlText w:val="%1)"/>
      <w:lvlJc w:val="left"/>
      <w:pPr>
        <w:ind w:left="464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6A82FA4"/>
    <w:multiLevelType w:val="hybridMultilevel"/>
    <w:tmpl w:val="11C05112"/>
    <w:lvl w:ilvl="0" w:tplc="8FCC11F4">
      <w:start w:val="1"/>
      <w:numFmt w:val="decimal"/>
      <w:lvlText w:val="%1)"/>
      <w:lvlJc w:val="left"/>
      <w:pPr>
        <w:ind w:left="464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71453B7"/>
    <w:multiLevelType w:val="hybridMultilevel"/>
    <w:tmpl w:val="AF7CCEF6"/>
    <w:lvl w:ilvl="0" w:tplc="39668FA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9740B7"/>
    <w:multiLevelType w:val="hybridMultilevel"/>
    <w:tmpl w:val="645CA0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9D32FF2"/>
    <w:multiLevelType w:val="hybridMultilevel"/>
    <w:tmpl w:val="F24852CE"/>
    <w:lvl w:ilvl="0" w:tplc="16CE2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7D12F7"/>
    <w:multiLevelType w:val="hybridMultilevel"/>
    <w:tmpl w:val="08C6CFA2"/>
    <w:lvl w:ilvl="0" w:tplc="1EA4F942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D90586"/>
    <w:multiLevelType w:val="hybridMultilevel"/>
    <w:tmpl w:val="C2002674"/>
    <w:lvl w:ilvl="0" w:tplc="9FFE6640">
      <w:start w:val="1"/>
      <w:numFmt w:val="decimal"/>
      <w:lvlText w:val="%1)"/>
      <w:lvlJc w:val="left"/>
      <w:pPr>
        <w:ind w:left="464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2F1516"/>
    <w:multiLevelType w:val="hybridMultilevel"/>
    <w:tmpl w:val="D7265DDE"/>
    <w:lvl w:ilvl="0" w:tplc="4F44639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D60CB9"/>
    <w:multiLevelType w:val="hybridMultilevel"/>
    <w:tmpl w:val="316C4250"/>
    <w:lvl w:ilvl="0" w:tplc="48766A0C">
      <w:start w:val="1"/>
      <w:numFmt w:val="lowerLetter"/>
      <w:lvlText w:val="%1)"/>
      <w:lvlJc w:val="left"/>
      <w:pPr>
        <w:ind w:left="1416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16" w:hanging="360"/>
      </w:pPr>
    </w:lvl>
    <w:lvl w:ilvl="2" w:tplc="0415001B" w:tentative="1">
      <w:start w:val="1"/>
      <w:numFmt w:val="lowerRoman"/>
      <w:lvlText w:val="%3."/>
      <w:lvlJc w:val="right"/>
      <w:pPr>
        <w:ind w:left="2136" w:hanging="180"/>
      </w:pPr>
    </w:lvl>
    <w:lvl w:ilvl="3" w:tplc="0415000F" w:tentative="1">
      <w:start w:val="1"/>
      <w:numFmt w:val="decimal"/>
      <w:lvlText w:val="%4."/>
      <w:lvlJc w:val="left"/>
      <w:pPr>
        <w:ind w:left="2856" w:hanging="360"/>
      </w:pPr>
    </w:lvl>
    <w:lvl w:ilvl="4" w:tplc="04150019" w:tentative="1">
      <w:start w:val="1"/>
      <w:numFmt w:val="lowerLetter"/>
      <w:lvlText w:val="%5."/>
      <w:lvlJc w:val="left"/>
      <w:pPr>
        <w:ind w:left="3576" w:hanging="360"/>
      </w:pPr>
    </w:lvl>
    <w:lvl w:ilvl="5" w:tplc="0415001B" w:tentative="1">
      <w:start w:val="1"/>
      <w:numFmt w:val="lowerRoman"/>
      <w:lvlText w:val="%6."/>
      <w:lvlJc w:val="right"/>
      <w:pPr>
        <w:ind w:left="4296" w:hanging="180"/>
      </w:pPr>
    </w:lvl>
    <w:lvl w:ilvl="6" w:tplc="0415000F" w:tentative="1">
      <w:start w:val="1"/>
      <w:numFmt w:val="decimal"/>
      <w:lvlText w:val="%7."/>
      <w:lvlJc w:val="left"/>
      <w:pPr>
        <w:ind w:left="5016" w:hanging="360"/>
      </w:pPr>
    </w:lvl>
    <w:lvl w:ilvl="7" w:tplc="04150019" w:tentative="1">
      <w:start w:val="1"/>
      <w:numFmt w:val="lowerLetter"/>
      <w:lvlText w:val="%8."/>
      <w:lvlJc w:val="left"/>
      <w:pPr>
        <w:ind w:left="5736" w:hanging="360"/>
      </w:pPr>
    </w:lvl>
    <w:lvl w:ilvl="8" w:tplc="041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54" w15:restartNumberingAfterBreak="0">
    <w:nsid w:val="6A156AB6"/>
    <w:multiLevelType w:val="hybridMultilevel"/>
    <w:tmpl w:val="F24852CE"/>
    <w:lvl w:ilvl="0" w:tplc="16CE2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9B669A"/>
    <w:multiLevelType w:val="hybridMultilevel"/>
    <w:tmpl w:val="C5D87490"/>
    <w:lvl w:ilvl="0" w:tplc="073A982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BFF5FEA"/>
    <w:multiLevelType w:val="hybridMultilevel"/>
    <w:tmpl w:val="A73883A0"/>
    <w:lvl w:ilvl="0" w:tplc="2CF65C9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EA2156F"/>
    <w:multiLevelType w:val="multilevel"/>
    <w:tmpl w:val="069017D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asciiTheme="minorHAnsi" w:hAnsiTheme="minorHAnsi" w:hint="default"/>
        <w:b w:val="0"/>
        <w:sz w:val="20"/>
        <w:szCs w:val="20"/>
      </w:rPr>
    </w:lvl>
    <w:lvl w:ilvl="2">
      <w:start w:val="1"/>
      <w:numFmt w:val="decimal"/>
      <w:lvlText w:val="%3)"/>
      <w:lvlJc w:val="left"/>
      <w:pPr>
        <w:ind w:left="1440" w:hanging="108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Text w:val="%4)"/>
      <w:lvlJc w:val="left"/>
      <w:pPr>
        <w:ind w:left="3774" w:hanging="1080"/>
      </w:pPr>
      <w:rPr>
        <w:rFonts w:hint="default"/>
        <w:b w:val="0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58" w15:restartNumberingAfterBreak="0">
    <w:nsid w:val="7D462B7D"/>
    <w:multiLevelType w:val="hybridMultilevel"/>
    <w:tmpl w:val="1160CC68"/>
    <w:lvl w:ilvl="0" w:tplc="3BEC4DE0">
      <w:start w:val="1"/>
      <w:numFmt w:val="decimal"/>
      <w:lvlText w:val="%1)"/>
      <w:lvlJc w:val="left"/>
      <w:pPr>
        <w:ind w:left="1068" w:hanging="360"/>
      </w:pPr>
      <w:rPr>
        <w:rFonts w:ascii="Times New Roman" w:eastAsia="Calibri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588" w:hanging="360"/>
      </w:pPr>
    </w:lvl>
    <w:lvl w:ilvl="2" w:tplc="0415001B" w:tentative="1">
      <w:start w:val="1"/>
      <w:numFmt w:val="lowerRoman"/>
      <w:lvlText w:val="%3."/>
      <w:lvlJc w:val="right"/>
      <w:pPr>
        <w:ind w:left="1308" w:hanging="180"/>
      </w:pPr>
    </w:lvl>
    <w:lvl w:ilvl="3" w:tplc="0415000F" w:tentative="1">
      <w:start w:val="1"/>
      <w:numFmt w:val="decimal"/>
      <w:lvlText w:val="%4."/>
      <w:lvlJc w:val="left"/>
      <w:pPr>
        <w:ind w:left="2028" w:hanging="360"/>
      </w:pPr>
    </w:lvl>
    <w:lvl w:ilvl="4" w:tplc="04150019" w:tentative="1">
      <w:start w:val="1"/>
      <w:numFmt w:val="lowerLetter"/>
      <w:lvlText w:val="%5."/>
      <w:lvlJc w:val="left"/>
      <w:pPr>
        <w:ind w:left="2748" w:hanging="360"/>
      </w:pPr>
    </w:lvl>
    <w:lvl w:ilvl="5" w:tplc="0415001B" w:tentative="1">
      <w:start w:val="1"/>
      <w:numFmt w:val="lowerRoman"/>
      <w:lvlText w:val="%6."/>
      <w:lvlJc w:val="right"/>
      <w:pPr>
        <w:ind w:left="3468" w:hanging="180"/>
      </w:pPr>
    </w:lvl>
    <w:lvl w:ilvl="6" w:tplc="0415000F" w:tentative="1">
      <w:start w:val="1"/>
      <w:numFmt w:val="decimal"/>
      <w:lvlText w:val="%7."/>
      <w:lvlJc w:val="left"/>
      <w:pPr>
        <w:ind w:left="4188" w:hanging="360"/>
      </w:pPr>
    </w:lvl>
    <w:lvl w:ilvl="7" w:tplc="04150019" w:tentative="1">
      <w:start w:val="1"/>
      <w:numFmt w:val="lowerLetter"/>
      <w:lvlText w:val="%8."/>
      <w:lvlJc w:val="left"/>
      <w:pPr>
        <w:ind w:left="4908" w:hanging="360"/>
      </w:pPr>
    </w:lvl>
    <w:lvl w:ilvl="8" w:tplc="0415001B" w:tentative="1">
      <w:start w:val="1"/>
      <w:numFmt w:val="lowerRoman"/>
      <w:lvlText w:val="%9."/>
      <w:lvlJc w:val="right"/>
      <w:pPr>
        <w:ind w:left="5628" w:hanging="180"/>
      </w:pPr>
    </w:lvl>
  </w:abstractNum>
  <w:abstractNum w:abstractNumId="59" w15:restartNumberingAfterBreak="0">
    <w:nsid w:val="7FA53591"/>
    <w:multiLevelType w:val="hybridMultilevel"/>
    <w:tmpl w:val="66E868D2"/>
    <w:lvl w:ilvl="0" w:tplc="D764D342">
      <w:start w:val="1"/>
      <w:numFmt w:val="decimal"/>
      <w:lvlText w:val="%1)"/>
      <w:lvlJc w:val="left"/>
      <w:pPr>
        <w:ind w:left="4644" w:hanging="360"/>
      </w:pPr>
      <w:rPr>
        <w:rFonts w:ascii="Arial" w:eastAsia="Calibri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539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45324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3113486">
    <w:abstractNumId w:val="44"/>
  </w:num>
  <w:num w:numId="4" w16cid:durableId="856046942">
    <w:abstractNumId w:val="51"/>
  </w:num>
  <w:num w:numId="5" w16cid:durableId="1443724688">
    <w:abstractNumId w:val="50"/>
  </w:num>
  <w:num w:numId="6" w16cid:durableId="1301958577">
    <w:abstractNumId w:val="12"/>
  </w:num>
  <w:num w:numId="7" w16cid:durableId="1924559777">
    <w:abstractNumId w:val="42"/>
  </w:num>
  <w:num w:numId="8" w16cid:durableId="1402871582">
    <w:abstractNumId w:val="27"/>
  </w:num>
  <w:num w:numId="9" w16cid:durableId="1464929950">
    <w:abstractNumId w:val="45"/>
  </w:num>
  <w:num w:numId="10" w16cid:durableId="938221806">
    <w:abstractNumId w:val="41"/>
  </w:num>
  <w:num w:numId="11" w16cid:durableId="72968210">
    <w:abstractNumId w:val="59"/>
  </w:num>
  <w:num w:numId="12" w16cid:durableId="2116511592">
    <w:abstractNumId w:val="33"/>
  </w:num>
  <w:num w:numId="13" w16cid:durableId="2017926947">
    <w:abstractNumId w:val="17"/>
  </w:num>
  <w:num w:numId="14" w16cid:durableId="1164205777">
    <w:abstractNumId w:val="47"/>
  </w:num>
  <w:num w:numId="15" w16cid:durableId="1561943848">
    <w:abstractNumId w:val="14"/>
  </w:num>
  <w:num w:numId="16" w16cid:durableId="1533767168">
    <w:abstractNumId w:val="49"/>
  </w:num>
  <w:num w:numId="17" w16cid:durableId="1049954448">
    <w:abstractNumId w:val="46"/>
  </w:num>
  <w:num w:numId="18" w16cid:durableId="951983009">
    <w:abstractNumId w:val="54"/>
  </w:num>
  <w:num w:numId="19" w16cid:durableId="722951680">
    <w:abstractNumId w:val="13"/>
  </w:num>
  <w:num w:numId="20" w16cid:durableId="1766655981">
    <w:abstractNumId w:val="29"/>
  </w:num>
  <w:num w:numId="21" w16cid:durableId="1046300523">
    <w:abstractNumId w:val="19"/>
  </w:num>
  <w:num w:numId="22" w16cid:durableId="1580018646">
    <w:abstractNumId w:val="28"/>
  </w:num>
  <w:num w:numId="23" w16cid:durableId="607933688">
    <w:abstractNumId w:val="18"/>
  </w:num>
  <w:num w:numId="24" w16cid:durableId="1545366789">
    <w:abstractNumId w:val="15"/>
  </w:num>
  <w:num w:numId="25" w16cid:durableId="1470896423">
    <w:abstractNumId w:val="52"/>
  </w:num>
  <w:num w:numId="26" w16cid:durableId="1275404857">
    <w:abstractNumId w:val="24"/>
  </w:num>
  <w:num w:numId="27" w16cid:durableId="1461335484">
    <w:abstractNumId w:val="31"/>
  </w:num>
  <w:num w:numId="28" w16cid:durableId="1734086229">
    <w:abstractNumId w:val="9"/>
  </w:num>
  <w:num w:numId="29" w16cid:durableId="720133946">
    <w:abstractNumId w:val="39"/>
  </w:num>
  <w:num w:numId="30" w16cid:durableId="2130081732">
    <w:abstractNumId w:val="57"/>
  </w:num>
  <w:num w:numId="31" w16cid:durableId="595208958">
    <w:abstractNumId w:val="53"/>
  </w:num>
  <w:num w:numId="32" w16cid:durableId="1414550367">
    <w:abstractNumId w:val="58"/>
  </w:num>
  <w:num w:numId="33" w16cid:durableId="2076590187">
    <w:abstractNumId w:val="22"/>
  </w:num>
  <w:num w:numId="34" w16cid:durableId="1957981529">
    <w:abstractNumId w:val="26"/>
  </w:num>
  <w:num w:numId="35" w16cid:durableId="847714363">
    <w:abstractNumId w:val="6"/>
  </w:num>
  <w:num w:numId="36" w16cid:durableId="1251814662">
    <w:abstractNumId w:val="4"/>
  </w:num>
  <w:num w:numId="37" w16cid:durableId="1661813729">
    <w:abstractNumId w:val="7"/>
  </w:num>
  <w:num w:numId="38" w16cid:durableId="2137408460">
    <w:abstractNumId w:val="34"/>
  </w:num>
  <w:num w:numId="39" w16cid:durableId="1951625391">
    <w:abstractNumId w:val="10"/>
  </w:num>
  <w:num w:numId="40" w16cid:durableId="753816639">
    <w:abstractNumId w:val="20"/>
  </w:num>
  <w:num w:numId="41" w16cid:durableId="245766425">
    <w:abstractNumId w:val="55"/>
  </w:num>
  <w:num w:numId="42" w16cid:durableId="2082554494">
    <w:abstractNumId w:val="35"/>
  </w:num>
  <w:num w:numId="43" w16cid:durableId="1903443531">
    <w:abstractNumId w:val="23"/>
  </w:num>
  <w:num w:numId="44" w16cid:durableId="89591461">
    <w:abstractNumId w:val="30"/>
  </w:num>
  <w:num w:numId="45" w16cid:durableId="2115660969">
    <w:abstractNumId w:val="38"/>
  </w:num>
  <w:num w:numId="46" w16cid:durableId="241258602">
    <w:abstractNumId w:val="43"/>
  </w:num>
  <w:num w:numId="47" w16cid:durableId="856041521">
    <w:abstractNumId w:val="36"/>
  </w:num>
  <w:num w:numId="48" w16cid:durableId="853347812">
    <w:abstractNumId w:val="56"/>
  </w:num>
  <w:num w:numId="49" w16cid:durableId="1782601277">
    <w:abstractNumId w:val="25"/>
  </w:num>
  <w:num w:numId="50" w16cid:durableId="623378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23970996">
    <w:abstractNumId w:val="40"/>
  </w:num>
  <w:num w:numId="52" w16cid:durableId="835614832">
    <w:abstractNumId w:val="48"/>
  </w:num>
  <w:num w:numId="53" w16cid:durableId="535002228">
    <w:abstractNumId w:val="16"/>
  </w:num>
  <w:num w:numId="54" w16cid:durableId="764887758">
    <w:abstractNumId w:val="3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EAE"/>
    <w:rsid w:val="00007B85"/>
    <w:rsid w:val="00012495"/>
    <w:rsid w:val="0001271E"/>
    <w:rsid w:val="000159D9"/>
    <w:rsid w:val="00017E33"/>
    <w:rsid w:val="000221D7"/>
    <w:rsid w:val="00022C2F"/>
    <w:rsid w:val="00027B6E"/>
    <w:rsid w:val="000377DC"/>
    <w:rsid w:val="00046A38"/>
    <w:rsid w:val="00061C74"/>
    <w:rsid w:val="00070367"/>
    <w:rsid w:val="00073EAC"/>
    <w:rsid w:val="0007413F"/>
    <w:rsid w:val="00076B5E"/>
    <w:rsid w:val="00081D96"/>
    <w:rsid w:val="000A1004"/>
    <w:rsid w:val="000A2E15"/>
    <w:rsid w:val="000A39D1"/>
    <w:rsid w:val="000A3C59"/>
    <w:rsid w:val="000B1A57"/>
    <w:rsid w:val="000B45BE"/>
    <w:rsid w:val="000B5DF0"/>
    <w:rsid w:val="000C02C3"/>
    <w:rsid w:val="000C66A3"/>
    <w:rsid w:val="000C684C"/>
    <w:rsid w:val="000E788C"/>
    <w:rsid w:val="000F3A43"/>
    <w:rsid w:val="000F7889"/>
    <w:rsid w:val="00101C65"/>
    <w:rsid w:val="00101E56"/>
    <w:rsid w:val="00107187"/>
    <w:rsid w:val="00120C69"/>
    <w:rsid w:val="001248DB"/>
    <w:rsid w:val="00124E96"/>
    <w:rsid w:val="00125C40"/>
    <w:rsid w:val="0013410D"/>
    <w:rsid w:val="00136DEF"/>
    <w:rsid w:val="001430F7"/>
    <w:rsid w:val="00144EC1"/>
    <w:rsid w:val="0015010D"/>
    <w:rsid w:val="0015321F"/>
    <w:rsid w:val="00153F0E"/>
    <w:rsid w:val="00170E46"/>
    <w:rsid w:val="001761C1"/>
    <w:rsid w:val="00177A9A"/>
    <w:rsid w:val="001806DE"/>
    <w:rsid w:val="00180D3A"/>
    <w:rsid w:val="001812A5"/>
    <w:rsid w:val="001854C9"/>
    <w:rsid w:val="00186A08"/>
    <w:rsid w:val="00194456"/>
    <w:rsid w:val="001B558E"/>
    <w:rsid w:val="001B564A"/>
    <w:rsid w:val="001B66F6"/>
    <w:rsid w:val="001C5BD1"/>
    <w:rsid w:val="001D545C"/>
    <w:rsid w:val="001D61F8"/>
    <w:rsid w:val="001D70A2"/>
    <w:rsid w:val="001E099D"/>
    <w:rsid w:val="001E5A88"/>
    <w:rsid w:val="001E7F49"/>
    <w:rsid w:val="001F7154"/>
    <w:rsid w:val="002016C3"/>
    <w:rsid w:val="00210693"/>
    <w:rsid w:val="0021298E"/>
    <w:rsid w:val="00215B0C"/>
    <w:rsid w:val="0022719E"/>
    <w:rsid w:val="002312C2"/>
    <w:rsid w:val="00233D98"/>
    <w:rsid w:val="002345F2"/>
    <w:rsid w:val="0025562E"/>
    <w:rsid w:val="002572FA"/>
    <w:rsid w:val="00257AA8"/>
    <w:rsid w:val="00263E45"/>
    <w:rsid w:val="002665E3"/>
    <w:rsid w:val="00266FFA"/>
    <w:rsid w:val="002678A4"/>
    <w:rsid w:val="00267E17"/>
    <w:rsid w:val="00271AFF"/>
    <w:rsid w:val="00282171"/>
    <w:rsid w:val="0028286A"/>
    <w:rsid w:val="00285BEE"/>
    <w:rsid w:val="00285FEC"/>
    <w:rsid w:val="002975AA"/>
    <w:rsid w:val="002A41A8"/>
    <w:rsid w:val="002B6289"/>
    <w:rsid w:val="002B72DD"/>
    <w:rsid w:val="002C0395"/>
    <w:rsid w:val="002C20B3"/>
    <w:rsid w:val="002C2D2A"/>
    <w:rsid w:val="002D7A39"/>
    <w:rsid w:val="002E0BC8"/>
    <w:rsid w:val="002E568B"/>
    <w:rsid w:val="002F182E"/>
    <w:rsid w:val="002F2555"/>
    <w:rsid w:val="002F2C75"/>
    <w:rsid w:val="002F3BA7"/>
    <w:rsid w:val="003074CB"/>
    <w:rsid w:val="003101FD"/>
    <w:rsid w:val="00315A37"/>
    <w:rsid w:val="0032323A"/>
    <w:rsid w:val="00331307"/>
    <w:rsid w:val="00341C46"/>
    <w:rsid w:val="003511D9"/>
    <w:rsid w:val="00360ECA"/>
    <w:rsid w:val="00362842"/>
    <w:rsid w:val="00376B92"/>
    <w:rsid w:val="0038073A"/>
    <w:rsid w:val="00382961"/>
    <w:rsid w:val="00385685"/>
    <w:rsid w:val="00386E7D"/>
    <w:rsid w:val="003A27F0"/>
    <w:rsid w:val="003B2B99"/>
    <w:rsid w:val="003B472B"/>
    <w:rsid w:val="003B57E3"/>
    <w:rsid w:val="003B741A"/>
    <w:rsid w:val="003C6050"/>
    <w:rsid w:val="003C79CC"/>
    <w:rsid w:val="003D4F4D"/>
    <w:rsid w:val="003D66F9"/>
    <w:rsid w:val="003E3B4E"/>
    <w:rsid w:val="003F1494"/>
    <w:rsid w:val="003F5EFC"/>
    <w:rsid w:val="00404752"/>
    <w:rsid w:val="00407E66"/>
    <w:rsid w:val="00411305"/>
    <w:rsid w:val="00413A36"/>
    <w:rsid w:val="00414550"/>
    <w:rsid w:val="0042379B"/>
    <w:rsid w:val="00426494"/>
    <w:rsid w:val="00426D99"/>
    <w:rsid w:val="004301D0"/>
    <w:rsid w:val="00437718"/>
    <w:rsid w:val="004412ED"/>
    <w:rsid w:val="00442A1C"/>
    <w:rsid w:val="004709B8"/>
    <w:rsid w:val="00471020"/>
    <w:rsid w:val="004747AB"/>
    <w:rsid w:val="00492AC4"/>
    <w:rsid w:val="004947DB"/>
    <w:rsid w:val="004A04DA"/>
    <w:rsid w:val="004A7A01"/>
    <w:rsid w:val="004B1527"/>
    <w:rsid w:val="004B29A0"/>
    <w:rsid w:val="004C040B"/>
    <w:rsid w:val="004C4707"/>
    <w:rsid w:val="004D0D70"/>
    <w:rsid w:val="004E0992"/>
    <w:rsid w:val="004E1E89"/>
    <w:rsid w:val="004E26CC"/>
    <w:rsid w:val="004E3AEE"/>
    <w:rsid w:val="004E4A3E"/>
    <w:rsid w:val="004E4A91"/>
    <w:rsid w:val="004F2106"/>
    <w:rsid w:val="004F21DE"/>
    <w:rsid w:val="004F243F"/>
    <w:rsid w:val="004F52D8"/>
    <w:rsid w:val="00502CF5"/>
    <w:rsid w:val="00503104"/>
    <w:rsid w:val="00503A11"/>
    <w:rsid w:val="005070B7"/>
    <w:rsid w:val="005105E9"/>
    <w:rsid w:val="0052503E"/>
    <w:rsid w:val="00527A72"/>
    <w:rsid w:val="0053212E"/>
    <w:rsid w:val="005337F3"/>
    <w:rsid w:val="0053569F"/>
    <w:rsid w:val="00551480"/>
    <w:rsid w:val="00555E7C"/>
    <w:rsid w:val="0056025B"/>
    <w:rsid w:val="00561603"/>
    <w:rsid w:val="00570A5E"/>
    <w:rsid w:val="0057125E"/>
    <w:rsid w:val="00575491"/>
    <w:rsid w:val="00583637"/>
    <w:rsid w:val="00590F86"/>
    <w:rsid w:val="005A3140"/>
    <w:rsid w:val="005A65B9"/>
    <w:rsid w:val="005A7D22"/>
    <w:rsid w:val="005D0BC6"/>
    <w:rsid w:val="005D5785"/>
    <w:rsid w:val="005E1EED"/>
    <w:rsid w:val="005F11C2"/>
    <w:rsid w:val="005F5829"/>
    <w:rsid w:val="0061355B"/>
    <w:rsid w:val="0061467B"/>
    <w:rsid w:val="00615BB9"/>
    <w:rsid w:val="00617DF5"/>
    <w:rsid w:val="00625712"/>
    <w:rsid w:val="0062614D"/>
    <w:rsid w:val="006405BD"/>
    <w:rsid w:val="00642450"/>
    <w:rsid w:val="006429BA"/>
    <w:rsid w:val="00644F0F"/>
    <w:rsid w:val="00651896"/>
    <w:rsid w:val="0067530F"/>
    <w:rsid w:val="00694374"/>
    <w:rsid w:val="006A0593"/>
    <w:rsid w:val="006A1B94"/>
    <w:rsid w:val="006B41BF"/>
    <w:rsid w:val="006B4FF5"/>
    <w:rsid w:val="006C120E"/>
    <w:rsid w:val="006C30E1"/>
    <w:rsid w:val="006C4C7F"/>
    <w:rsid w:val="006D4647"/>
    <w:rsid w:val="006E5881"/>
    <w:rsid w:val="006F47B8"/>
    <w:rsid w:val="00703D7B"/>
    <w:rsid w:val="00704066"/>
    <w:rsid w:val="00707A52"/>
    <w:rsid w:val="00716696"/>
    <w:rsid w:val="00717186"/>
    <w:rsid w:val="00717622"/>
    <w:rsid w:val="00721966"/>
    <w:rsid w:val="00721F25"/>
    <w:rsid w:val="00732F35"/>
    <w:rsid w:val="00740429"/>
    <w:rsid w:val="007432FC"/>
    <w:rsid w:val="00756713"/>
    <w:rsid w:val="00771B55"/>
    <w:rsid w:val="00777F65"/>
    <w:rsid w:val="00785364"/>
    <w:rsid w:val="00785483"/>
    <w:rsid w:val="00792647"/>
    <w:rsid w:val="00793EA5"/>
    <w:rsid w:val="0079529E"/>
    <w:rsid w:val="0079564B"/>
    <w:rsid w:val="007A20A4"/>
    <w:rsid w:val="007A364C"/>
    <w:rsid w:val="007B709C"/>
    <w:rsid w:val="007B7D3E"/>
    <w:rsid w:val="007C0668"/>
    <w:rsid w:val="007C330A"/>
    <w:rsid w:val="007C61E3"/>
    <w:rsid w:val="007D02D3"/>
    <w:rsid w:val="007D5421"/>
    <w:rsid w:val="007D5A5D"/>
    <w:rsid w:val="007D7EBA"/>
    <w:rsid w:val="007E2C51"/>
    <w:rsid w:val="007E4998"/>
    <w:rsid w:val="00815E7A"/>
    <w:rsid w:val="00820AD6"/>
    <w:rsid w:val="0082204B"/>
    <w:rsid w:val="0082392B"/>
    <w:rsid w:val="00823BD4"/>
    <w:rsid w:val="008275BB"/>
    <w:rsid w:val="008275D6"/>
    <w:rsid w:val="00830EF9"/>
    <w:rsid w:val="0083442A"/>
    <w:rsid w:val="00843EF7"/>
    <w:rsid w:val="008538EB"/>
    <w:rsid w:val="00863222"/>
    <w:rsid w:val="00867834"/>
    <w:rsid w:val="00874DA4"/>
    <w:rsid w:val="00881957"/>
    <w:rsid w:val="008836CE"/>
    <w:rsid w:val="00884DBC"/>
    <w:rsid w:val="00886338"/>
    <w:rsid w:val="00886396"/>
    <w:rsid w:val="008A7DD2"/>
    <w:rsid w:val="008B6215"/>
    <w:rsid w:val="008B6620"/>
    <w:rsid w:val="008B6AB1"/>
    <w:rsid w:val="008B7B6B"/>
    <w:rsid w:val="008C0BA8"/>
    <w:rsid w:val="008C4DCF"/>
    <w:rsid w:val="008D0A66"/>
    <w:rsid w:val="008D5DE1"/>
    <w:rsid w:val="008E2FF7"/>
    <w:rsid w:val="008F6C48"/>
    <w:rsid w:val="00902CA9"/>
    <w:rsid w:val="00907F00"/>
    <w:rsid w:val="00913706"/>
    <w:rsid w:val="009149BE"/>
    <w:rsid w:val="009175BC"/>
    <w:rsid w:val="009269A6"/>
    <w:rsid w:val="009320F4"/>
    <w:rsid w:val="00940B7B"/>
    <w:rsid w:val="00942ADA"/>
    <w:rsid w:val="00946BF4"/>
    <w:rsid w:val="0095000E"/>
    <w:rsid w:val="00955842"/>
    <w:rsid w:val="00964669"/>
    <w:rsid w:val="00965150"/>
    <w:rsid w:val="00966B44"/>
    <w:rsid w:val="0097003D"/>
    <w:rsid w:val="00970BED"/>
    <w:rsid w:val="009720BD"/>
    <w:rsid w:val="009775AD"/>
    <w:rsid w:val="009817E9"/>
    <w:rsid w:val="009863B5"/>
    <w:rsid w:val="00987CF6"/>
    <w:rsid w:val="0099728C"/>
    <w:rsid w:val="00997F74"/>
    <w:rsid w:val="009B1B04"/>
    <w:rsid w:val="009B4A9D"/>
    <w:rsid w:val="009B5DDA"/>
    <w:rsid w:val="009E7F37"/>
    <w:rsid w:val="009F64C4"/>
    <w:rsid w:val="00A03E83"/>
    <w:rsid w:val="00A04C53"/>
    <w:rsid w:val="00A10C3D"/>
    <w:rsid w:val="00A146D5"/>
    <w:rsid w:val="00A20CC5"/>
    <w:rsid w:val="00A21E74"/>
    <w:rsid w:val="00A23909"/>
    <w:rsid w:val="00A34928"/>
    <w:rsid w:val="00A421D0"/>
    <w:rsid w:val="00A66EE5"/>
    <w:rsid w:val="00A7275D"/>
    <w:rsid w:val="00A83EE4"/>
    <w:rsid w:val="00A84B05"/>
    <w:rsid w:val="00A92823"/>
    <w:rsid w:val="00A935E8"/>
    <w:rsid w:val="00AA6695"/>
    <w:rsid w:val="00AB309A"/>
    <w:rsid w:val="00AB7055"/>
    <w:rsid w:val="00AD1917"/>
    <w:rsid w:val="00AD2AB4"/>
    <w:rsid w:val="00AE3C8F"/>
    <w:rsid w:val="00AF5198"/>
    <w:rsid w:val="00B116D1"/>
    <w:rsid w:val="00B13551"/>
    <w:rsid w:val="00B16A3B"/>
    <w:rsid w:val="00B172D4"/>
    <w:rsid w:val="00B172FC"/>
    <w:rsid w:val="00B17D1F"/>
    <w:rsid w:val="00B25118"/>
    <w:rsid w:val="00B27D25"/>
    <w:rsid w:val="00B362CA"/>
    <w:rsid w:val="00B427C3"/>
    <w:rsid w:val="00B54250"/>
    <w:rsid w:val="00B55A5C"/>
    <w:rsid w:val="00B840DC"/>
    <w:rsid w:val="00B9620F"/>
    <w:rsid w:val="00BA02A7"/>
    <w:rsid w:val="00BC246C"/>
    <w:rsid w:val="00BC5F27"/>
    <w:rsid w:val="00BE3CEF"/>
    <w:rsid w:val="00BF5799"/>
    <w:rsid w:val="00BF6AF6"/>
    <w:rsid w:val="00C020CD"/>
    <w:rsid w:val="00C03921"/>
    <w:rsid w:val="00C03F36"/>
    <w:rsid w:val="00C12F86"/>
    <w:rsid w:val="00C163B5"/>
    <w:rsid w:val="00C26C00"/>
    <w:rsid w:val="00C270D3"/>
    <w:rsid w:val="00C30D56"/>
    <w:rsid w:val="00C34A8E"/>
    <w:rsid w:val="00C353DC"/>
    <w:rsid w:val="00C355FF"/>
    <w:rsid w:val="00C37C92"/>
    <w:rsid w:val="00C41759"/>
    <w:rsid w:val="00C45505"/>
    <w:rsid w:val="00C52461"/>
    <w:rsid w:val="00C62B46"/>
    <w:rsid w:val="00C642CC"/>
    <w:rsid w:val="00C75FDB"/>
    <w:rsid w:val="00C7635E"/>
    <w:rsid w:val="00C831A7"/>
    <w:rsid w:val="00C97FAD"/>
    <w:rsid w:val="00CA4EC1"/>
    <w:rsid w:val="00CA5850"/>
    <w:rsid w:val="00CB239B"/>
    <w:rsid w:val="00CB4952"/>
    <w:rsid w:val="00CB569B"/>
    <w:rsid w:val="00CC355F"/>
    <w:rsid w:val="00CC45F9"/>
    <w:rsid w:val="00CC5285"/>
    <w:rsid w:val="00CD280A"/>
    <w:rsid w:val="00CD6882"/>
    <w:rsid w:val="00CD774E"/>
    <w:rsid w:val="00CE067E"/>
    <w:rsid w:val="00CE20EF"/>
    <w:rsid w:val="00CE495D"/>
    <w:rsid w:val="00CE572B"/>
    <w:rsid w:val="00CE7080"/>
    <w:rsid w:val="00CE724E"/>
    <w:rsid w:val="00CF29FC"/>
    <w:rsid w:val="00CF3EF0"/>
    <w:rsid w:val="00CF42A5"/>
    <w:rsid w:val="00D00DE8"/>
    <w:rsid w:val="00D00F7A"/>
    <w:rsid w:val="00D0255B"/>
    <w:rsid w:val="00D11EAE"/>
    <w:rsid w:val="00D1677C"/>
    <w:rsid w:val="00D16C94"/>
    <w:rsid w:val="00D26531"/>
    <w:rsid w:val="00D418A9"/>
    <w:rsid w:val="00D43370"/>
    <w:rsid w:val="00D60BEC"/>
    <w:rsid w:val="00D615EA"/>
    <w:rsid w:val="00D6345B"/>
    <w:rsid w:val="00D6684A"/>
    <w:rsid w:val="00D72531"/>
    <w:rsid w:val="00D75E5C"/>
    <w:rsid w:val="00D76BF9"/>
    <w:rsid w:val="00D865F4"/>
    <w:rsid w:val="00D91901"/>
    <w:rsid w:val="00D95BB7"/>
    <w:rsid w:val="00D96343"/>
    <w:rsid w:val="00D96708"/>
    <w:rsid w:val="00DA2BF5"/>
    <w:rsid w:val="00DA5A05"/>
    <w:rsid w:val="00DB235C"/>
    <w:rsid w:val="00DB2B35"/>
    <w:rsid w:val="00DB66AE"/>
    <w:rsid w:val="00DC191F"/>
    <w:rsid w:val="00DD54D0"/>
    <w:rsid w:val="00DE1171"/>
    <w:rsid w:val="00DE45A7"/>
    <w:rsid w:val="00DF496E"/>
    <w:rsid w:val="00DF4ED9"/>
    <w:rsid w:val="00E02453"/>
    <w:rsid w:val="00E118B5"/>
    <w:rsid w:val="00E20B06"/>
    <w:rsid w:val="00E236F5"/>
    <w:rsid w:val="00E32C01"/>
    <w:rsid w:val="00E33BCA"/>
    <w:rsid w:val="00E33C6E"/>
    <w:rsid w:val="00E3600F"/>
    <w:rsid w:val="00E37F92"/>
    <w:rsid w:val="00E539BB"/>
    <w:rsid w:val="00E54E00"/>
    <w:rsid w:val="00E55888"/>
    <w:rsid w:val="00E57D70"/>
    <w:rsid w:val="00E6187C"/>
    <w:rsid w:val="00E660E7"/>
    <w:rsid w:val="00E80052"/>
    <w:rsid w:val="00E939F8"/>
    <w:rsid w:val="00EA023E"/>
    <w:rsid w:val="00EB517E"/>
    <w:rsid w:val="00EB564C"/>
    <w:rsid w:val="00EC75CD"/>
    <w:rsid w:val="00ED00A1"/>
    <w:rsid w:val="00ED3B7C"/>
    <w:rsid w:val="00EE215E"/>
    <w:rsid w:val="00EF516F"/>
    <w:rsid w:val="00EF69E2"/>
    <w:rsid w:val="00F004C4"/>
    <w:rsid w:val="00F004DF"/>
    <w:rsid w:val="00F06761"/>
    <w:rsid w:val="00F12768"/>
    <w:rsid w:val="00F23B30"/>
    <w:rsid w:val="00F2784C"/>
    <w:rsid w:val="00F33536"/>
    <w:rsid w:val="00F337C6"/>
    <w:rsid w:val="00F35722"/>
    <w:rsid w:val="00F35FED"/>
    <w:rsid w:val="00F37322"/>
    <w:rsid w:val="00F429CC"/>
    <w:rsid w:val="00F51B3B"/>
    <w:rsid w:val="00F56EC8"/>
    <w:rsid w:val="00F650A2"/>
    <w:rsid w:val="00F66E0F"/>
    <w:rsid w:val="00F72799"/>
    <w:rsid w:val="00F72F8D"/>
    <w:rsid w:val="00F84947"/>
    <w:rsid w:val="00F9319C"/>
    <w:rsid w:val="00FA1968"/>
    <w:rsid w:val="00FA2571"/>
    <w:rsid w:val="00FB2784"/>
    <w:rsid w:val="00FB6D55"/>
    <w:rsid w:val="00FC2A7E"/>
    <w:rsid w:val="00FC2D48"/>
    <w:rsid w:val="00FC7173"/>
    <w:rsid w:val="00FD1BEC"/>
    <w:rsid w:val="00FD5127"/>
    <w:rsid w:val="00FE41B0"/>
    <w:rsid w:val="00FF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4BB2C"/>
  <w15:chartTrackingRefBased/>
  <w15:docId w15:val="{BE4FB886-85C6-4F01-A10F-62DD8A54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64C4"/>
  </w:style>
  <w:style w:type="paragraph" w:styleId="Nagwek1">
    <w:name w:val="heading 1"/>
    <w:basedOn w:val="Normalny"/>
    <w:next w:val="Normalny"/>
    <w:link w:val="Nagwek1Znak"/>
    <w:uiPriority w:val="9"/>
    <w:qFormat/>
    <w:rsid w:val="0021298E"/>
    <w:pPr>
      <w:keepNext/>
      <w:keepLines/>
      <w:spacing w:before="240" w:after="240" w:line="24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07E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normalny tekst"/>
    <w:basedOn w:val="Normalny"/>
    <w:link w:val="AkapitzlistZnak"/>
    <w:uiPriority w:val="34"/>
    <w:qFormat/>
    <w:rsid w:val="00D11EAE"/>
    <w:pPr>
      <w:ind w:left="720"/>
      <w:contextualSpacing/>
    </w:pPr>
  </w:style>
  <w:style w:type="paragraph" w:styleId="Nagwek">
    <w:name w:val="header"/>
    <w:basedOn w:val="Normalny"/>
    <w:link w:val="NagwekZnak"/>
    <w:rsid w:val="00D11EAE"/>
    <w:pPr>
      <w:tabs>
        <w:tab w:val="center" w:pos="4536"/>
        <w:tab w:val="right" w:pos="9072"/>
      </w:tabs>
      <w:spacing w:after="200" w:line="276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agwekZnak">
    <w:name w:val="Nagłówek Znak"/>
    <w:basedOn w:val="Domylnaczcionkaakapitu"/>
    <w:link w:val="Nagwek"/>
    <w:rsid w:val="00D11EAE"/>
    <w:rPr>
      <w:rFonts w:ascii="Times New Roman" w:eastAsia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D11E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EAE"/>
  </w:style>
  <w:style w:type="character" w:customStyle="1" w:styleId="AkapitzlistZnak">
    <w:name w:val="Akapit z listą Znak"/>
    <w:aliases w:val="Preambuła Znak,normalny tekst Znak"/>
    <w:link w:val="Akapitzlist"/>
    <w:uiPriority w:val="34"/>
    <w:locked/>
    <w:rsid w:val="00D11EAE"/>
  </w:style>
  <w:style w:type="paragraph" w:customStyle="1" w:styleId="Tekstpodstawowy31">
    <w:name w:val="Tekst podstawowy 31"/>
    <w:basedOn w:val="Normalny"/>
    <w:rsid w:val="00D11E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1">
    <w:name w:val="Tekst podstawowy 21"/>
    <w:basedOn w:val="Normalny"/>
    <w:rsid w:val="00D11EAE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pkt">
    <w:name w:val="pkt"/>
    <w:basedOn w:val="Normalny"/>
    <w:link w:val="pktZnak"/>
    <w:rsid w:val="00C34A8E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pktZnak">
    <w:name w:val="pkt Znak"/>
    <w:link w:val="pkt"/>
    <w:locked/>
    <w:rsid w:val="00C34A8E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styleId="Odwoaniedokomentarza">
    <w:name w:val="annotation reference"/>
    <w:uiPriority w:val="99"/>
    <w:semiHidden/>
    <w:rsid w:val="00C34A8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C34A8E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4A8E"/>
    <w:rPr>
      <w:rFonts w:ascii="Tahoma" w:eastAsia="Times New Roman" w:hAnsi="Tahoma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4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A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775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775A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775AD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6AF6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6AF6"/>
    <w:rPr>
      <w:rFonts w:ascii="Tahoma" w:eastAsia="Times New Roman" w:hAnsi="Tahoma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B6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5321F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407E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590F86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21298E"/>
    <w:rPr>
      <w:rFonts w:ascii="Arial" w:eastAsiaTheme="majorEastAsia" w:hAnsi="Arial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1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all@zagorz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ball@zagor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B7988-2E30-43ED-AB99-086CD4F5D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12</Pages>
  <Words>4085</Words>
  <Characters>24513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Tkacz</dc:creator>
  <cp:keywords/>
  <dc:description/>
  <cp:lastModifiedBy>Beata Palys</cp:lastModifiedBy>
  <cp:revision>17</cp:revision>
  <cp:lastPrinted>2021-10-29T11:12:00Z</cp:lastPrinted>
  <dcterms:created xsi:type="dcterms:W3CDTF">2024-10-09T07:29:00Z</dcterms:created>
  <dcterms:modified xsi:type="dcterms:W3CDTF">2026-10-16T08:48:00Z</dcterms:modified>
</cp:coreProperties>
</file>