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90A48D5" w14:textId="25486CB2" w:rsidR="00F07F6D" w:rsidRPr="00D43424" w:rsidRDefault="00F07F6D" w:rsidP="00D43424">
      <w:pPr>
        <w:tabs>
          <w:tab w:val="left" w:pos="993"/>
        </w:tabs>
        <w:spacing w:after="0" w:line="240" w:lineRule="auto"/>
        <w:ind w:left="567" w:right="1"/>
        <w:rPr>
          <w:rFonts w:ascii="Lato" w:hAnsi="Lato"/>
          <w:noProof/>
          <w:sz w:val="24"/>
          <w:szCs w:val="24"/>
          <w:lang w:eastAsia="pl-PL"/>
        </w:rPr>
      </w:pPr>
    </w:p>
    <w:p w14:paraId="5731EC5C" w14:textId="6D2CC8A7" w:rsidR="000C7650" w:rsidRDefault="00F07F6D" w:rsidP="00A93131">
      <w:pPr>
        <w:tabs>
          <w:tab w:val="left" w:pos="993"/>
        </w:tabs>
        <w:spacing w:after="0" w:line="240" w:lineRule="auto"/>
        <w:ind w:left="567" w:right="1"/>
        <w:rPr>
          <w:rFonts w:ascii="Lato" w:hAnsi="Lato" w:cs="Calibri"/>
          <w:bCs/>
          <w:sz w:val="24"/>
          <w:szCs w:val="24"/>
        </w:rPr>
      </w:pPr>
      <w:r w:rsidRPr="00D43424">
        <w:rPr>
          <w:rFonts w:ascii="Lato" w:hAnsi="Lato"/>
          <w:noProof/>
          <w:sz w:val="24"/>
          <w:szCs w:val="24"/>
          <w:lang w:eastAsia="pl-PL"/>
        </w:rPr>
        <w:drawing>
          <wp:inline distT="0" distB="0" distL="0" distR="0" wp14:anchorId="12D54CEA" wp14:editId="0332EEBB">
            <wp:extent cx="2127250" cy="755650"/>
            <wp:effectExtent l="0" t="0" r="6350" b="6350"/>
            <wp:docPr id="45691942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3131">
        <w:rPr>
          <w:rFonts w:ascii="Lato" w:hAnsi="Lato" w:cs="Calibri"/>
          <w:bCs/>
          <w:sz w:val="24"/>
          <w:szCs w:val="24"/>
        </w:rPr>
        <w:tab/>
      </w:r>
      <w:r w:rsidR="00A93131">
        <w:rPr>
          <w:rFonts w:ascii="Lato" w:hAnsi="Lato" w:cs="Calibri"/>
          <w:bCs/>
          <w:sz w:val="24"/>
          <w:szCs w:val="24"/>
        </w:rPr>
        <w:tab/>
      </w:r>
      <w:r w:rsidR="00A93131">
        <w:rPr>
          <w:rFonts w:ascii="Lato" w:hAnsi="Lato" w:cs="Calibri"/>
          <w:bCs/>
          <w:sz w:val="24"/>
          <w:szCs w:val="24"/>
        </w:rPr>
        <w:tab/>
      </w:r>
      <w:r w:rsidR="00A93131">
        <w:rPr>
          <w:rFonts w:ascii="Lato" w:hAnsi="Lato" w:cs="Calibri"/>
          <w:bCs/>
          <w:sz w:val="24"/>
          <w:szCs w:val="24"/>
        </w:rPr>
        <w:tab/>
      </w:r>
      <w:r w:rsidR="000C7650" w:rsidRPr="00D43424">
        <w:rPr>
          <w:rFonts w:ascii="Lato" w:hAnsi="Lato" w:cs="Calibri"/>
          <w:bCs/>
          <w:sz w:val="24"/>
          <w:szCs w:val="24"/>
        </w:rPr>
        <w:t>Załącznik nr 1 do SWZ</w:t>
      </w:r>
    </w:p>
    <w:p w14:paraId="1AD9282D" w14:textId="77777777" w:rsidR="00A93131" w:rsidRPr="00D43424" w:rsidRDefault="00A93131" w:rsidP="00A93131">
      <w:pPr>
        <w:tabs>
          <w:tab w:val="left" w:pos="993"/>
        </w:tabs>
        <w:spacing w:after="0" w:line="240" w:lineRule="auto"/>
        <w:ind w:left="567" w:right="1"/>
        <w:rPr>
          <w:rFonts w:ascii="Lato" w:hAnsi="Lato"/>
          <w:sz w:val="24"/>
          <w:szCs w:val="24"/>
        </w:rPr>
      </w:pPr>
    </w:p>
    <w:p w14:paraId="31456CC0" w14:textId="77777777" w:rsidR="000C7650" w:rsidRPr="00D43424" w:rsidRDefault="000C7650">
      <w:pPr>
        <w:tabs>
          <w:tab w:val="left" w:pos="993"/>
        </w:tabs>
        <w:spacing w:after="0" w:line="240" w:lineRule="auto"/>
        <w:ind w:left="567"/>
        <w:jc w:val="center"/>
        <w:rPr>
          <w:rFonts w:ascii="Lato" w:hAnsi="Lato"/>
          <w:sz w:val="24"/>
          <w:szCs w:val="24"/>
        </w:rPr>
      </w:pPr>
      <w:r w:rsidRPr="00D43424">
        <w:rPr>
          <w:rFonts w:ascii="Lato" w:hAnsi="Lato" w:cs="Lato"/>
          <w:b/>
          <w:bCs/>
          <w:sz w:val="24"/>
          <w:szCs w:val="24"/>
          <w:u w:val="single"/>
          <w:lang w:eastAsia="pl-PL"/>
        </w:rPr>
        <w:t>FORMULARZ   OFERTY</w:t>
      </w:r>
    </w:p>
    <w:p w14:paraId="4F69C7BB" w14:textId="77777777" w:rsidR="000C7650" w:rsidRPr="00D43424" w:rsidRDefault="000C7650">
      <w:pPr>
        <w:tabs>
          <w:tab w:val="left" w:pos="993"/>
        </w:tabs>
        <w:spacing w:after="0" w:line="240" w:lineRule="auto"/>
        <w:ind w:left="567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Lato"/>
          <w:b/>
          <w:bCs/>
          <w:sz w:val="24"/>
          <w:szCs w:val="24"/>
          <w:lang w:eastAsia="pl-PL"/>
        </w:rPr>
        <w:t>______________________________________________________________________</w:t>
      </w:r>
    </w:p>
    <w:p w14:paraId="282043CD" w14:textId="77777777" w:rsidR="00FA25DE" w:rsidRPr="00D43424" w:rsidRDefault="00FA25DE" w:rsidP="00FA25DE">
      <w:pPr>
        <w:tabs>
          <w:tab w:val="left" w:pos="993"/>
        </w:tabs>
        <w:suppressAutoHyphens w:val="0"/>
        <w:spacing w:after="0" w:line="240" w:lineRule="auto"/>
        <w:ind w:left="567"/>
        <w:jc w:val="both"/>
        <w:rPr>
          <w:rFonts w:ascii="Lato" w:hAnsi="Lato"/>
          <w:b/>
          <w:bCs/>
          <w:i/>
          <w:iCs/>
          <w:sz w:val="24"/>
          <w:szCs w:val="24"/>
        </w:rPr>
      </w:pPr>
      <w:r w:rsidRPr="00D43424">
        <w:rPr>
          <w:rFonts w:ascii="Lato" w:hAnsi="Lato"/>
          <w:b/>
          <w:bCs/>
          <w:i/>
          <w:iCs/>
          <w:sz w:val="24"/>
          <w:szCs w:val="24"/>
        </w:rPr>
        <w:t>ZAMAWIAJĄCY</w:t>
      </w:r>
    </w:p>
    <w:p w14:paraId="3E4277D1" w14:textId="5610C5ED" w:rsidR="00FA25DE" w:rsidRPr="00D43424" w:rsidRDefault="00FA25DE" w:rsidP="00836F8A">
      <w:pPr>
        <w:tabs>
          <w:tab w:val="left" w:pos="993"/>
        </w:tabs>
        <w:suppressAutoHyphens w:val="0"/>
        <w:spacing w:after="0" w:line="240" w:lineRule="auto"/>
        <w:ind w:left="567"/>
        <w:jc w:val="both"/>
        <w:rPr>
          <w:rFonts w:ascii="Lato" w:hAnsi="Lato"/>
          <w:b/>
          <w:bCs/>
          <w:sz w:val="24"/>
          <w:szCs w:val="24"/>
        </w:rPr>
      </w:pPr>
      <w:r w:rsidRPr="00D43424">
        <w:rPr>
          <w:rFonts w:ascii="Lato" w:hAnsi="Lato"/>
          <w:b/>
          <w:bCs/>
          <w:sz w:val="24"/>
          <w:szCs w:val="24"/>
        </w:rPr>
        <w:t xml:space="preserve">Agencja Rozwoju Miasta Krakowa Spółka z </w:t>
      </w:r>
      <w:r w:rsidR="00836F8A" w:rsidRPr="00D43424">
        <w:rPr>
          <w:rFonts w:ascii="Lato" w:hAnsi="Lato"/>
          <w:b/>
          <w:bCs/>
          <w:sz w:val="24"/>
          <w:szCs w:val="24"/>
        </w:rPr>
        <w:t xml:space="preserve">ograniczoną odpowiedzialnością </w:t>
      </w:r>
      <w:r w:rsidRPr="00D43424">
        <w:rPr>
          <w:rFonts w:ascii="Lato" w:hAnsi="Lato"/>
          <w:b/>
          <w:bCs/>
          <w:sz w:val="24"/>
          <w:szCs w:val="24"/>
        </w:rPr>
        <w:t xml:space="preserve">z siedzibą ul. </w:t>
      </w:r>
      <w:r w:rsidR="00F13A4F" w:rsidRPr="00D43424">
        <w:rPr>
          <w:rFonts w:ascii="Lato" w:hAnsi="Lato"/>
          <w:b/>
          <w:bCs/>
          <w:sz w:val="24"/>
          <w:szCs w:val="24"/>
        </w:rPr>
        <w:t>Marii Konopnickiej 17, 30-302</w:t>
      </w:r>
      <w:r w:rsidRPr="00D43424">
        <w:rPr>
          <w:rFonts w:ascii="Lato" w:hAnsi="Lato"/>
          <w:b/>
          <w:bCs/>
          <w:sz w:val="24"/>
          <w:szCs w:val="24"/>
        </w:rPr>
        <w:t xml:space="preserve"> Kraków</w:t>
      </w:r>
    </w:p>
    <w:p w14:paraId="16FB6545" w14:textId="77777777" w:rsidR="000C7650" w:rsidRPr="00D43424" w:rsidRDefault="000C7650">
      <w:pPr>
        <w:tabs>
          <w:tab w:val="left" w:pos="540"/>
          <w:tab w:val="left" w:pos="993"/>
        </w:tabs>
        <w:spacing w:after="0" w:line="240" w:lineRule="auto"/>
        <w:ind w:left="567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Lato"/>
          <w:b/>
          <w:bCs/>
          <w:sz w:val="24"/>
          <w:szCs w:val="24"/>
          <w:lang w:eastAsia="pl-PL"/>
        </w:rPr>
        <w:t>______________________________________________________________________</w:t>
      </w:r>
    </w:p>
    <w:p w14:paraId="4568C176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  <w:lang w:eastAsia="pl-PL"/>
        </w:rPr>
        <w:t xml:space="preserve">Nazwa (Firma) Wykonawcy – </w:t>
      </w:r>
    </w:p>
    <w:p w14:paraId="5ED2AAF3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both"/>
        <w:rPr>
          <w:rFonts w:ascii="Lato" w:hAnsi="Lato" w:cs="Calibri"/>
          <w:sz w:val="24"/>
          <w:szCs w:val="24"/>
          <w:lang w:eastAsia="pl-PL"/>
        </w:rPr>
      </w:pPr>
    </w:p>
    <w:p w14:paraId="52F5195F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  <w:lang w:eastAsia="pl-PL"/>
        </w:rPr>
        <w:t>…………………….............................................................................................................</w:t>
      </w:r>
    </w:p>
    <w:p w14:paraId="1FDB3D56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  <w:lang w:eastAsia="pl-PL"/>
        </w:rPr>
        <w:t xml:space="preserve">Adres Wykonawcy – </w:t>
      </w:r>
    </w:p>
    <w:p w14:paraId="38CCCE54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both"/>
        <w:rPr>
          <w:rFonts w:ascii="Lato" w:hAnsi="Lato" w:cs="Calibri"/>
          <w:sz w:val="24"/>
          <w:szCs w:val="24"/>
          <w:lang w:eastAsia="pl-PL"/>
        </w:rPr>
      </w:pPr>
    </w:p>
    <w:p w14:paraId="24144E4D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  <w:lang w:eastAsia="pl-PL"/>
        </w:rPr>
        <w:t>……..............................................................................................................................</w:t>
      </w:r>
    </w:p>
    <w:p w14:paraId="3A0C9506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  <w:lang w:eastAsia="pl-PL"/>
        </w:rPr>
        <w:t>Adres do korespondencji –</w:t>
      </w:r>
    </w:p>
    <w:p w14:paraId="0FBDD1BD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both"/>
        <w:rPr>
          <w:rFonts w:ascii="Lato" w:hAnsi="Lato" w:cs="Calibri"/>
          <w:sz w:val="24"/>
          <w:szCs w:val="24"/>
          <w:lang w:eastAsia="pl-PL"/>
        </w:rPr>
      </w:pPr>
    </w:p>
    <w:p w14:paraId="0023E8E0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both"/>
        <w:rPr>
          <w:rFonts w:ascii="Lato" w:hAnsi="Lato"/>
          <w:sz w:val="24"/>
          <w:szCs w:val="24"/>
          <w:lang w:val="en-US"/>
        </w:rPr>
      </w:pPr>
      <w:r w:rsidRPr="00D43424">
        <w:rPr>
          <w:rFonts w:ascii="Lato" w:hAnsi="Lato" w:cs="Calibri"/>
          <w:sz w:val="24"/>
          <w:szCs w:val="24"/>
          <w:lang w:val="en-US" w:eastAsia="pl-PL"/>
        </w:rPr>
        <w:t>………………...................................................................................................................</w:t>
      </w:r>
    </w:p>
    <w:p w14:paraId="7CA9891A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both"/>
        <w:rPr>
          <w:rFonts w:ascii="Lato" w:hAnsi="Lato" w:cs="Calibri"/>
          <w:sz w:val="24"/>
          <w:szCs w:val="24"/>
          <w:lang w:val="en-US" w:eastAsia="pl-PL"/>
        </w:rPr>
      </w:pPr>
    </w:p>
    <w:p w14:paraId="0EFD9F57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both"/>
        <w:rPr>
          <w:rFonts w:ascii="Lato" w:hAnsi="Lato"/>
          <w:sz w:val="24"/>
          <w:szCs w:val="24"/>
          <w:lang w:val="en-US"/>
        </w:rPr>
      </w:pPr>
      <w:r w:rsidRPr="00D43424">
        <w:rPr>
          <w:rFonts w:ascii="Lato" w:hAnsi="Lato" w:cs="Calibri"/>
          <w:sz w:val="24"/>
          <w:szCs w:val="24"/>
          <w:lang w:val="en-US" w:eastAsia="pl-PL"/>
        </w:rPr>
        <w:t xml:space="preserve">Tel. - .................................................; </w:t>
      </w:r>
    </w:p>
    <w:p w14:paraId="32D675E4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both"/>
        <w:rPr>
          <w:rFonts w:ascii="Lato" w:hAnsi="Lato" w:cs="Calibri"/>
          <w:sz w:val="24"/>
          <w:szCs w:val="24"/>
          <w:lang w:val="en-US" w:eastAsia="pl-PL"/>
        </w:rPr>
      </w:pPr>
    </w:p>
    <w:p w14:paraId="687588E3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both"/>
        <w:rPr>
          <w:rFonts w:ascii="Lato" w:hAnsi="Lato"/>
          <w:sz w:val="24"/>
          <w:szCs w:val="24"/>
          <w:lang w:val="en-US"/>
        </w:rPr>
      </w:pPr>
      <w:r w:rsidRPr="00D43424">
        <w:rPr>
          <w:rFonts w:ascii="Lato" w:hAnsi="Lato" w:cs="Calibri"/>
          <w:sz w:val="24"/>
          <w:szCs w:val="24"/>
          <w:lang w:val="en-US" w:eastAsia="pl-PL"/>
        </w:rPr>
        <w:t>E-mail: ........................................................................;</w:t>
      </w:r>
    </w:p>
    <w:p w14:paraId="00115D3C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both"/>
        <w:rPr>
          <w:rFonts w:ascii="Lato" w:hAnsi="Lato" w:cs="Calibri"/>
          <w:sz w:val="24"/>
          <w:szCs w:val="24"/>
          <w:lang w:val="en-US" w:eastAsia="pl-PL"/>
        </w:rPr>
      </w:pPr>
    </w:p>
    <w:p w14:paraId="3532886F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both"/>
        <w:rPr>
          <w:rFonts w:ascii="Lato" w:hAnsi="Lato"/>
          <w:sz w:val="24"/>
          <w:szCs w:val="24"/>
          <w:lang w:val="en-US"/>
        </w:rPr>
      </w:pPr>
      <w:r w:rsidRPr="00D43424">
        <w:rPr>
          <w:rFonts w:ascii="Lato" w:hAnsi="Lato" w:cs="Calibri"/>
          <w:sz w:val="24"/>
          <w:szCs w:val="24"/>
          <w:lang w:val="en-US" w:eastAsia="pl-PL"/>
        </w:rPr>
        <w:t>NIP - ...........................................................; REGON - .............................................;</w:t>
      </w:r>
    </w:p>
    <w:p w14:paraId="6EA8E8A8" w14:textId="77777777" w:rsidR="000C7650" w:rsidRPr="00D43424" w:rsidRDefault="000C7650">
      <w:pPr>
        <w:tabs>
          <w:tab w:val="left" w:pos="993"/>
        </w:tabs>
        <w:autoSpaceDE w:val="0"/>
        <w:spacing w:after="0" w:line="240" w:lineRule="auto"/>
        <w:ind w:left="567"/>
        <w:rPr>
          <w:rFonts w:ascii="Lato" w:hAnsi="Lato" w:cs="Calibri"/>
          <w:color w:val="000000"/>
          <w:sz w:val="24"/>
          <w:szCs w:val="24"/>
          <w:lang w:val="en-US" w:eastAsia="pl-PL"/>
        </w:rPr>
      </w:pPr>
    </w:p>
    <w:p w14:paraId="2C8949D1" w14:textId="29E1927F" w:rsidR="001733D6" w:rsidRPr="00D43424" w:rsidRDefault="000C7650">
      <w:pPr>
        <w:pStyle w:val="Akapitzlist"/>
        <w:tabs>
          <w:tab w:val="left" w:pos="993"/>
          <w:tab w:val="left" w:pos="1222"/>
        </w:tabs>
        <w:spacing w:after="0" w:line="240" w:lineRule="auto"/>
        <w:ind w:left="567" w:right="1"/>
        <w:jc w:val="both"/>
        <w:rPr>
          <w:rFonts w:ascii="Lato" w:hAnsi="Lato" w:cs="Lato"/>
          <w:b/>
          <w:bCs/>
          <w:i/>
          <w:sz w:val="24"/>
          <w:szCs w:val="24"/>
        </w:rPr>
      </w:pPr>
      <w:r w:rsidRPr="00D43424">
        <w:rPr>
          <w:rFonts w:ascii="Lato" w:hAnsi="Lato" w:cs="Calibri"/>
          <w:i/>
          <w:sz w:val="24"/>
          <w:szCs w:val="24"/>
          <w:lang w:eastAsia="pl-PL"/>
        </w:rPr>
        <w:t xml:space="preserve">Nawiązując do ogłoszenia </w:t>
      </w:r>
      <w:bookmarkStart w:id="0" w:name="_Hlk64714504"/>
      <w:r w:rsidRPr="00D43424">
        <w:rPr>
          <w:rFonts w:ascii="Lato" w:hAnsi="Lato" w:cs="Calibri"/>
          <w:i/>
          <w:sz w:val="24"/>
          <w:szCs w:val="24"/>
          <w:lang w:eastAsia="pl-PL"/>
        </w:rPr>
        <w:t xml:space="preserve">o zamówieniu w trybie podstawowym z fakultatywnymi negocjacjami </w:t>
      </w:r>
      <w:bookmarkEnd w:id="0"/>
      <w:r w:rsidR="009A6611" w:rsidRPr="00D43424">
        <w:rPr>
          <w:rFonts w:ascii="Lato" w:hAnsi="Lato" w:cs="Calibri"/>
          <w:i/>
          <w:sz w:val="24"/>
          <w:szCs w:val="24"/>
          <w:lang w:eastAsia="pl-PL"/>
        </w:rPr>
        <w:t xml:space="preserve">na </w:t>
      </w:r>
      <w:r w:rsidR="001733D6" w:rsidRPr="00D43424">
        <w:rPr>
          <w:rFonts w:ascii="Lato" w:hAnsi="Lato" w:cs="Lato"/>
          <w:b/>
          <w:bCs/>
          <w:i/>
          <w:sz w:val="24"/>
          <w:szCs w:val="24"/>
        </w:rPr>
        <w:t xml:space="preserve">wyłonienie Wykonawcy robót budowlanych, instalacyjnych oraz konserwatorskich wraz z uzyskaniem prawomocnej decyzji na użytkowanie w ramach zadania „Remont, modernizacja, przebudowa, adaptacja i zmiana sposobu użytkowania części parteru budynku, przebudowa części otworów okiennych i drzwiowych oraz wykonanie wewnętrznych instalacji wody, kanalizacji sanitarnej i C.O. na parterze i w piwnicy, w budynku przy ul. Kopernika 19, dz. nr 12/23; </w:t>
      </w:r>
      <w:proofErr w:type="spellStart"/>
      <w:r w:rsidR="001733D6" w:rsidRPr="00D43424">
        <w:rPr>
          <w:rFonts w:ascii="Lato" w:hAnsi="Lato" w:cs="Lato"/>
          <w:b/>
          <w:bCs/>
          <w:i/>
          <w:sz w:val="24"/>
          <w:szCs w:val="24"/>
        </w:rPr>
        <w:t>obr</w:t>
      </w:r>
      <w:proofErr w:type="spellEnd"/>
      <w:r w:rsidR="001733D6" w:rsidRPr="00D43424">
        <w:rPr>
          <w:rFonts w:ascii="Lato" w:hAnsi="Lato" w:cs="Lato"/>
          <w:b/>
          <w:bCs/>
          <w:i/>
          <w:sz w:val="24"/>
          <w:szCs w:val="24"/>
        </w:rPr>
        <w:t>. 0052”.  na potrzeby ARMK Sp. z o.o.,</w:t>
      </w:r>
    </w:p>
    <w:p w14:paraId="244A94B0" w14:textId="1C2758E0" w:rsidR="000C7650" w:rsidRPr="00D43424" w:rsidRDefault="000C7650">
      <w:pPr>
        <w:pStyle w:val="Akapitzlist"/>
        <w:tabs>
          <w:tab w:val="left" w:pos="993"/>
          <w:tab w:val="left" w:pos="1222"/>
        </w:tabs>
        <w:spacing w:after="0" w:line="240" w:lineRule="auto"/>
        <w:ind w:left="567" w:right="1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i/>
          <w:sz w:val="24"/>
          <w:szCs w:val="24"/>
          <w:lang w:eastAsia="pl-PL"/>
        </w:rPr>
        <w:t>ja/my niżej podpisany/i:</w:t>
      </w:r>
    </w:p>
    <w:p w14:paraId="5C36FA07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center"/>
        <w:rPr>
          <w:rFonts w:ascii="Lato" w:hAnsi="Lato" w:cs="Calibri"/>
          <w:b/>
          <w:i/>
          <w:sz w:val="24"/>
          <w:szCs w:val="24"/>
          <w:lang w:eastAsia="pl-PL"/>
        </w:rPr>
      </w:pPr>
    </w:p>
    <w:p w14:paraId="4422D36E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center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  <w:lang w:eastAsia="pl-PL"/>
        </w:rPr>
        <w:t>.............................................................................................................................................</w:t>
      </w:r>
    </w:p>
    <w:p w14:paraId="07160A97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center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i/>
          <w:sz w:val="24"/>
          <w:szCs w:val="24"/>
          <w:lang w:eastAsia="pl-PL"/>
        </w:rPr>
        <w:t>imię i nazwisko osoby podpisującej ofertę</w:t>
      </w:r>
    </w:p>
    <w:p w14:paraId="73A0FE59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center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  <w:lang w:eastAsia="pl-PL"/>
        </w:rPr>
        <w:t>działając w imieniu i na rzecz:</w:t>
      </w:r>
    </w:p>
    <w:p w14:paraId="024A7EB8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center"/>
        <w:rPr>
          <w:rFonts w:ascii="Lato" w:hAnsi="Lato" w:cs="Calibri"/>
          <w:sz w:val="24"/>
          <w:szCs w:val="24"/>
          <w:lang w:eastAsia="pl-PL"/>
        </w:rPr>
      </w:pPr>
    </w:p>
    <w:p w14:paraId="7EEBF8FC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center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  <w:lang w:eastAsia="pl-PL"/>
        </w:rPr>
        <w:t>.............................................................................................................................................</w:t>
      </w:r>
    </w:p>
    <w:p w14:paraId="3DBBD8D4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center"/>
        <w:rPr>
          <w:rFonts w:ascii="Lato" w:hAnsi="Lato" w:cs="Calibri"/>
          <w:sz w:val="24"/>
          <w:szCs w:val="24"/>
          <w:lang w:eastAsia="pl-PL"/>
        </w:rPr>
      </w:pPr>
    </w:p>
    <w:p w14:paraId="6A7A228B" w14:textId="77777777" w:rsidR="000C7650" w:rsidRPr="00D43424" w:rsidRDefault="000C7650">
      <w:pPr>
        <w:tabs>
          <w:tab w:val="left" w:pos="993"/>
        </w:tabs>
        <w:spacing w:after="0" w:line="240" w:lineRule="auto"/>
        <w:ind w:left="567" w:right="1"/>
        <w:jc w:val="center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  <w:lang w:eastAsia="pl-PL"/>
        </w:rPr>
        <w:t>.............................................................................................................................................</w:t>
      </w:r>
    </w:p>
    <w:p w14:paraId="6A8C0D0E" w14:textId="77777777" w:rsidR="000C7650" w:rsidRPr="00D43424" w:rsidRDefault="000C7650">
      <w:pPr>
        <w:tabs>
          <w:tab w:val="left" w:pos="709"/>
          <w:tab w:val="left" w:pos="993"/>
          <w:tab w:val="left" w:pos="1276"/>
          <w:tab w:val="left" w:pos="6237"/>
        </w:tabs>
        <w:spacing w:after="0" w:line="240" w:lineRule="auto"/>
        <w:ind w:left="567" w:right="1"/>
        <w:jc w:val="center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i/>
          <w:sz w:val="24"/>
          <w:szCs w:val="24"/>
        </w:rPr>
        <w:t>nazwa i adres Wykonawcy</w:t>
      </w:r>
    </w:p>
    <w:p w14:paraId="19DDB4C5" w14:textId="77777777" w:rsidR="000C7650" w:rsidRPr="00D43424" w:rsidRDefault="000C7650">
      <w:pPr>
        <w:tabs>
          <w:tab w:val="left" w:pos="993"/>
          <w:tab w:val="left" w:pos="6237"/>
        </w:tabs>
        <w:spacing w:after="0" w:line="240" w:lineRule="auto"/>
        <w:ind w:left="567" w:right="1"/>
        <w:jc w:val="center"/>
        <w:rPr>
          <w:rFonts w:ascii="Lato" w:hAnsi="Lato" w:cs="Calibri"/>
          <w:i/>
          <w:sz w:val="24"/>
          <w:szCs w:val="24"/>
        </w:rPr>
      </w:pPr>
    </w:p>
    <w:p w14:paraId="696CA582" w14:textId="77777777" w:rsidR="000C7650" w:rsidRPr="00D43424" w:rsidRDefault="000C7650">
      <w:pPr>
        <w:tabs>
          <w:tab w:val="left" w:pos="993"/>
          <w:tab w:val="left" w:pos="6237"/>
        </w:tabs>
        <w:spacing w:after="0" w:line="240" w:lineRule="auto"/>
        <w:ind w:left="567" w:right="1"/>
        <w:jc w:val="center"/>
        <w:rPr>
          <w:rFonts w:ascii="Lato" w:hAnsi="Lato" w:cs="Calibri"/>
          <w:i/>
          <w:sz w:val="24"/>
          <w:szCs w:val="24"/>
        </w:rPr>
      </w:pPr>
    </w:p>
    <w:p w14:paraId="0816520F" w14:textId="77777777" w:rsidR="000C7650" w:rsidRPr="00D43424" w:rsidRDefault="000C7650" w:rsidP="00617062">
      <w:pPr>
        <w:numPr>
          <w:ilvl w:val="0"/>
          <w:numId w:val="9"/>
        </w:numPr>
        <w:tabs>
          <w:tab w:val="clear" w:pos="0"/>
          <w:tab w:val="num" w:pos="993"/>
        </w:tabs>
        <w:spacing w:after="0" w:line="240" w:lineRule="auto"/>
        <w:ind w:left="567" w:firstLine="0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</w:rPr>
        <w:t>Oferujemy realizację przedmiotu zamówienia na warunkach określonych w SWZ, zgodnie z treścią SWZ, ewentualnych wyjaśnień do SWZ oraz jej zmian, jeżeli dotyczy:</w:t>
      </w:r>
    </w:p>
    <w:p w14:paraId="35286D0F" w14:textId="77777777" w:rsidR="00EB6328" w:rsidRPr="00D43424" w:rsidRDefault="00EB6328" w:rsidP="00EB6328">
      <w:pPr>
        <w:tabs>
          <w:tab w:val="left" w:pos="993"/>
        </w:tabs>
        <w:spacing w:after="0" w:line="480" w:lineRule="auto"/>
        <w:ind w:left="567"/>
        <w:jc w:val="both"/>
        <w:rPr>
          <w:rFonts w:ascii="Lato" w:hAnsi="Lato" w:cs="Lato"/>
          <w:iCs/>
          <w:sz w:val="24"/>
          <w:szCs w:val="24"/>
        </w:rPr>
      </w:pPr>
    </w:p>
    <w:p w14:paraId="6F1ABAD3" w14:textId="042FD417" w:rsidR="00B63988" w:rsidRPr="00D43424" w:rsidRDefault="000C7650" w:rsidP="00B63988">
      <w:pPr>
        <w:tabs>
          <w:tab w:val="left" w:pos="993"/>
        </w:tabs>
        <w:spacing w:after="0" w:line="480" w:lineRule="auto"/>
        <w:ind w:left="567"/>
        <w:jc w:val="both"/>
        <w:rPr>
          <w:rFonts w:ascii="Lato" w:eastAsia="Lato" w:hAnsi="Lato" w:cs="Lato"/>
          <w:sz w:val="24"/>
          <w:szCs w:val="24"/>
        </w:rPr>
      </w:pPr>
      <w:r w:rsidRPr="00D43424">
        <w:rPr>
          <w:rFonts w:ascii="Lato" w:hAnsi="Lato" w:cs="Lato"/>
          <w:iCs/>
          <w:sz w:val="24"/>
          <w:szCs w:val="24"/>
        </w:rPr>
        <w:t>za łączną kwotę</w:t>
      </w:r>
      <w:r w:rsidR="00910DBE" w:rsidRPr="00D43424">
        <w:rPr>
          <w:rFonts w:ascii="Lato" w:hAnsi="Lato" w:cs="Lato"/>
          <w:iCs/>
          <w:sz w:val="24"/>
          <w:szCs w:val="24"/>
        </w:rPr>
        <w:t xml:space="preserve"> </w:t>
      </w:r>
      <w:r w:rsidRPr="00D43424">
        <w:rPr>
          <w:rFonts w:ascii="Lato" w:eastAsia="Times New Roman" w:hAnsi="Lato" w:cs="Lato"/>
          <w:b/>
          <w:bCs/>
          <w:sz w:val="24"/>
          <w:szCs w:val="24"/>
        </w:rPr>
        <w:t>……………………………………..…….. zł brutto (słownie: ……………………………………………………………………………………………………….…</w:t>
      </w:r>
      <w:r w:rsidR="00625127" w:rsidRPr="00D43424">
        <w:rPr>
          <w:rFonts w:ascii="Lato" w:eastAsia="Times New Roman" w:hAnsi="Lato" w:cs="Lato"/>
          <w:b/>
          <w:bCs/>
          <w:sz w:val="24"/>
          <w:szCs w:val="24"/>
        </w:rPr>
        <w:t xml:space="preserve"> </w:t>
      </w:r>
      <w:r w:rsidRPr="00D43424">
        <w:rPr>
          <w:rFonts w:ascii="Lato" w:eastAsia="Times New Roman" w:hAnsi="Lato" w:cs="Lato"/>
          <w:b/>
          <w:bCs/>
          <w:sz w:val="24"/>
          <w:szCs w:val="24"/>
        </w:rPr>
        <w:t xml:space="preserve">złotych </w:t>
      </w:r>
      <w:r w:rsidR="00C10254" w:rsidRPr="00D43424">
        <w:rPr>
          <w:rFonts w:ascii="Lato" w:eastAsia="Times New Roman" w:hAnsi="Lato" w:cs="Lato"/>
          <w:b/>
          <w:bCs/>
          <w:sz w:val="24"/>
          <w:szCs w:val="24"/>
        </w:rPr>
        <w:t>….</w:t>
      </w:r>
      <w:r w:rsidRPr="00D43424">
        <w:rPr>
          <w:rFonts w:ascii="Lato" w:eastAsia="Times New Roman" w:hAnsi="Lato" w:cs="Lato"/>
          <w:b/>
          <w:bCs/>
          <w:sz w:val="24"/>
          <w:szCs w:val="24"/>
        </w:rPr>
        <w:t xml:space="preserve">/100), </w:t>
      </w:r>
      <w:r w:rsidRPr="00D43424">
        <w:rPr>
          <w:rFonts w:ascii="Lato" w:eastAsia="Times New Roman" w:hAnsi="Lato" w:cs="Lato"/>
          <w:sz w:val="24"/>
          <w:szCs w:val="24"/>
        </w:rPr>
        <w:t>w której uwzględniono należny podatek VAT w stawce 23%</w:t>
      </w:r>
      <w:r w:rsidR="009A6611" w:rsidRPr="00D43424">
        <w:rPr>
          <w:rFonts w:ascii="Lato" w:eastAsia="Times New Roman" w:hAnsi="Lato" w:cs="Lato"/>
          <w:sz w:val="24"/>
          <w:szCs w:val="24"/>
        </w:rPr>
        <w:t xml:space="preserve">, </w:t>
      </w:r>
    </w:p>
    <w:p w14:paraId="058B2106" w14:textId="6FA9A95D" w:rsidR="00503C72" w:rsidRPr="00D43424" w:rsidRDefault="00503C72">
      <w:pPr>
        <w:pStyle w:val="Akapitzlist"/>
        <w:numPr>
          <w:ilvl w:val="0"/>
          <w:numId w:val="82"/>
        </w:numPr>
        <w:tabs>
          <w:tab w:val="left" w:pos="993"/>
        </w:tabs>
        <w:spacing w:after="0" w:line="480" w:lineRule="auto"/>
        <w:ind w:left="567" w:firstLine="0"/>
        <w:jc w:val="both"/>
        <w:rPr>
          <w:rFonts w:ascii="Lato" w:eastAsia="Lato" w:hAnsi="Lato" w:cs="Lato"/>
          <w:sz w:val="24"/>
          <w:szCs w:val="24"/>
        </w:rPr>
      </w:pPr>
      <w:r w:rsidRPr="00D43424">
        <w:rPr>
          <w:rFonts w:ascii="Lato" w:eastAsia="Lato" w:hAnsi="Lato" w:cs="Lato"/>
          <w:sz w:val="24"/>
          <w:szCs w:val="24"/>
        </w:rPr>
        <w:t xml:space="preserve">Oświadczamy, że zobowiązujemy się wykonać </w:t>
      </w:r>
      <w:r w:rsidR="00877D9F" w:rsidRPr="00D43424">
        <w:rPr>
          <w:rFonts w:ascii="Lato" w:eastAsia="Lato" w:hAnsi="Lato" w:cs="Lato"/>
          <w:sz w:val="24"/>
          <w:szCs w:val="24"/>
        </w:rPr>
        <w:t>całości</w:t>
      </w:r>
      <w:r w:rsidRPr="00D43424">
        <w:rPr>
          <w:rFonts w:ascii="Lato" w:eastAsia="Lato" w:hAnsi="Lato" w:cs="Lato"/>
          <w:sz w:val="24"/>
          <w:szCs w:val="24"/>
        </w:rPr>
        <w:t xml:space="preserve"> przedmiotu zamówienia w terminie </w:t>
      </w:r>
      <w:r w:rsidR="004C05A0" w:rsidRPr="00D43424">
        <w:rPr>
          <w:rFonts w:ascii="Lato" w:eastAsia="Lato" w:hAnsi="Lato" w:cs="Lato"/>
          <w:b/>
          <w:bCs/>
          <w:sz w:val="24"/>
          <w:szCs w:val="24"/>
        </w:rPr>
        <w:t>2</w:t>
      </w:r>
      <w:r w:rsidR="001733D6" w:rsidRPr="00D43424">
        <w:rPr>
          <w:rFonts w:ascii="Lato" w:eastAsia="Lato" w:hAnsi="Lato" w:cs="Lato"/>
          <w:b/>
          <w:bCs/>
          <w:sz w:val="24"/>
          <w:szCs w:val="24"/>
        </w:rPr>
        <w:t>1</w:t>
      </w:r>
      <w:r w:rsidR="004C05A0" w:rsidRPr="00D43424">
        <w:rPr>
          <w:rFonts w:ascii="Lato" w:eastAsia="Lato" w:hAnsi="Lato" w:cs="Lato"/>
          <w:b/>
          <w:bCs/>
          <w:sz w:val="24"/>
          <w:szCs w:val="24"/>
        </w:rPr>
        <w:t xml:space="preserve">0 </w:t>
      </w:r>
      <w:r w:rsidRPr="00D43424">
        <w:rPr>
          <w:rFonts w:ascii="Lato" w:eastAsia="Lato" w:hAnsi="Lato" w:cs="Lato"/>
          <w:b/>
          <w:bCs/>
          <w:sz w:val="24"/>
          <w:szCs w:val="24"/>
        </w:rPr>
        <w:t>dni</w:t>
      </w:r>
      <w:r w:rsidR="00B63988" w:rsidRPr="00D43424">
        <w:rPr>
          <w:rFonts w:ascii="Lato" w:eastAsia="Lato" w:hAnsi="Lato" w:cs="Lato"/>
          <w:sz w:val="24"/>
          <w:szCs w:val="24"/>
        </w:rPr>
        <w:t xml:space="preserve"> od dnia zawarcia umowy</w:t>
      </w:r>
      <w:r w:rsidR="00877D9F" w:rsidRPr="00D43424">
        <w:rPr>
          <w:rFonts w:ascii="Lato" w:eastAsia="Lato" w:hAnsi="Lato" w:cs="Lato"/>
          <w:sz w:val="24"/>
          <w:szCs w:val="24"/>
        </w:rPr>
        <w:t>,</w:t>
      </w:r>
      <w:r w:rsidR="00877D9F" w:rsidRPr="00D43424">
        <w:rPr>
          <w:rFonts w:ascii="Lato" w:hAnsi="Lato"/>
          <w:sz w:val="24"/>
          <w:szCs w:val="24"/>
        </w:rPr>
        <w:t xml:space="preserve"> </w:t>
      </w:r>
      <w:r w:rsidR="00877D9F" w:rsidRPr="00D43424">
        <w:rPr>
          <w:rFonts w:ascii="Lato" w:eastAsia="Lato" w:hAnsi="Lato" w:cs="Lato"/>
          <w:sz w:val="24"/>
          <w:szCs w:val="24"/>
        </w:rPr>
        <w:t xml:space="preserve">w tym do realizacji robót budowlanych w terminie nie dłuższym niż </w:t>
      </w:r>
      <w:r w:rsidR="001733D6" w:rsidRPr="00D43424">
        <w:rPr>
          <w:rFonts w:ascii="Lato" w:eastAsia="Lato" w:hAnsi="Lato" w:cs="Lato"/>
          <w:sz w:val="24"/>
          <w:szCs w:val="24"/>
        </w:rPr>
        <w:t>180</w:t>
      </w:r>
      <w:r w:rsidR="008A3FA5" w:rsidRPr="00D43424">
        <w:rPr>
          <w:rFonts w:ascii="Lato" w:eastAsia="Lato" w:hAnsi="Lato" w:cs="Lato"/>
          <w:sz w:val="24"/>
          <w:szCs w:val="24"/>
        </w:rPr>
        <w:t xml:space="preserve"> </w:t>
      </w:r>
      <w:r w:rsidR="00877D9F" w:rsidRPr="00D43424">
        <w:rPr>
          <w:rFonts w:ascii="Lato" w:eastAsia="Lato" w:hAnsi="Lato" w:cs="Lato"/>
          <w:sz w:val="24"/>
          <w:szCs w:val="24"/>
        </w:rPr>
        <w:t>dni.</w:t>
      </w:r>
    </w:p>
    <w:p w14:paraId="457E9562" w14:textId="035A8BF4" w:rsidR="00503C72" w:rsidRPr="00D43424" w:rsidRDefault="00503C72">
      <w:pPr>
        <w:widowControl w:val="0"/>
        <w:numPr>
          <w:ilvl w:val="0"/>
          <w:numId w:val="82"/>
        </w:numPr>
        <w:tabs>
          <w:tab w:val="left" w:pos="993"/>
        </w:tabs>
        <w:suppressAutoHyphens w:val="0"/>
        <w:spacing w:after="0" w:line="480" w:lineRule="auto"/>
        <w:ind w:left="567" w:firstLine="0"/>
        <w:jc w:val="both"/>
        <w:rPr>
          <w:rFonts w:ascii="Lato" w:eastAsia="Lato" w:hAnsi="Lato" w:cs="Lato"/>
          <w:color w:val="000000"/>
          <w:sz w:val="24"/>
          <w:szCs w:val="24"/>
        </w:rPr>
      </w:pPr>
      <w:r w:rsidRPr="00D43424">
        <w:rPr>
          <w:rFonts w:ascii="Lato" w:eastAsia="Lato" w:hAnsi="Lato" w:cs="Lato"/>
          <w:color w:val="000000"/>
          <w:sz w:val="24"/>
          <w:szCs w:val="24"/>
        </w:rPr>
        <w:t>Oświadczamy, że oferujemy zakresy rękojmi i gwarancji, jak i usługi gwarancyjne spełniające warunki i wymagania wynikające z SWZ, w szczególności w odniesieniu do ich zakresu i formy realizacji, przy czym oferujemy:</w:t>
      </w:r>
    </w:p>
    <w:p w14:paraId="381DD6A4" w14:textId="39E8379E" w:rsidR="00503C72" w:rsidRPr="00D43424" w:rsidRDefault="00503C72">
      <w:pPr>
        <w:widowControl w:val="0"/>
        <w:numPr>
          <w:ilvl w:val="1"/>
          <w:numId w:val="81"/>
        </w:numPr>
        <w:tabs>
          <w:tab w:val="left" w:pos="993"/>
        </w:tabs>
        <w:suppressAutoHyphens w:val="0"/>
        <w:spacing w:after="0" w:line="480" w:lineRule="auto"/>
        <w:ind w:left="567" w:firstLine="0"/>
        <w:jc w:val="both"/>
        <w:rPr>
          <w:rFonts w:ascii="Lato" w:eastAsia="Lato" w:hAnsi="Lato" w:cs="Lato"/>
          <w:color w:val="000000"/>
          <w:sz w:val="24"/>
          <w:szCs w:val="24"/>
        </w:rPr>
      </w:pPr>
      <w:r w:rsidRPr="00D43424">
        <w:rPr>
          <w:rFonts w:ascii="Lato" w:eastAsia="Lato" w:hAnsi="Lato" w:cs="Lato"/>
          <w:b/>
          <w:color w:val="000000"/>
          <w:sz w:val="24"/>
          <w:szCs w:val="24"/>
          <w:u w:val="single"/>
        </w:rPr>
        <w:t>…………………….*</w:t>
      </w:r>
      <w:r w:rsidRPr="00D43424">
        <w:rPr>
          <w:rFonts w:ascii="Lato" w:eastAsia="Lato" w:hAnsi="Lato" w:cs="Lato"/>
          <w:b/>
          <w:color w:val="000000"/>
          <w:sz w:val="24"/>
          <w:szCs w:val="24"/>
        </w:rPr>
        <w:t>-miesięczny okres gwarancji</w:t>
      </w:r>
      <w:r w:rsidR="00B63988" w:rsidRPr="00D43424">
        <w:rPr>
          <w:rFonts w:ascii="Lato" w:eastAsia="Lato" w:hAnsi="Lato" w:cs="Lato"/>
          <w:b/>
          <w:color w:val="000000"/>
          <w:sz w:val="24"/>
          <w:szCs w:val="24"/>
        </w:rPr>
        <w:t xml:space="preserve"> </w:t>
      </w:r>
      <w:r w:rsidR="00A154FC" w:rsidRPr="00D43424">
        <w:rPr>
          <w:rFonts w:ascii="Lato" w:eastAsia="Lato" w:hAnsi="Lato" w:cs="Lato"/>
          <w:b/>
          <w:color w:val="000000"/>
          <w:sz w:val="24"/>
          <w:szCs w:val="24"/>
        </w:rPr>
        <w:t>na całość zamówienia</w:t>
      </w:r>
      <w:r w:rsidR="00C10254" w:rsidRPr="00D43424">
        <w:rPr>
          <w:rFonts w:ascii="Lato" w:eastAsia="Lato" w:hAnsi="Lato" w:cs="Lato"/>
          <w:b/>
          <w:color w:val="000000"/>
          <w:sz w:val="24"/>
          <w:szCs w:val="24"/>
        </w:rPr>
        <w:t xml:space="preserve"> </w:t>
      </w:r>
      <w:r w:rsidR="00B63988" w:rsidRPr="00D43424">
        <w:rPr>
          <w:rFonts w:ascii="Lato" w:eastAsia="Lato" w:hAnsi="Lato" w:cs="Lato"/>
          <w:b/>
          <w:color w:val="FF0000"/>
          <w:sz w:val="24"/>
          <w:szCs w:val="24"/>
          <w:vertAlign w:val="superscript"/>
        </w:rPr>
        <w:t>(minimum 36 miesięcy- warunek dodatkowo punktowany)</w:t>
      </w:r>
      <w:r w:rsidRPr="00D43424">
        <w:rPr>
          <w:rFonts w:ascii="Lato" w:eastAsia="Lato" w:hAnsi="Lato" w:cs="Lato"/>
          <w:color w:val="000000"/>
          <w:sz w:val="24"/>
          <w:szCs w:val="24"/>
        </w:rPr>
        <w:t xml:space="preserve"> </w:t>
      </w:r>
      <w:r w:rsidR="00162F37" w:rsidRPr="00D43424">
        <w:rPr>
          <w:rFonts w:ascii="Lato" w:eastAsia="Lato" w:hAnsi="Lato" w:cs="Lato"/>
          <w:color w:val="000000"/>
          <w:sz w:val="24"/>
          <w:szCs w:val="24"/>
        </w:rPr>
        <w:t>*</w:t>
      </w:r>
      <w:r w:rsidRPr="00D43424">
        <w:rPr>
          <w:rFonts w:ascii="Lato" w:eastAsia="Lato" w:hAnsi="Lato" w:cs="Lato"/>
          <w:color w:val="000000"/>
          <w:sz w:val="24"/>
          <w:szCs w:val="24"/>
        </w:rPr>
        <w:t>,</w:t>
      </w:r>
    </w:p>
    <w:p w14:paraId="6BC0196F" w14:textId="595BEB92" w:rsidR="00503C72" w:rsidRPr="00D43424" w:rsidRDefault="00503C72">
      <w:pPr>
        <w:widowControl w:val="0"/>
        <w:numPr>
          <w:ilvl w:val="1"/>
          <w:numId w:val="81"/>
        </w:numPr>
        <w:tabs>
          <w:tab w:val="left" w:pos="993"/>
        </w:tabs>
        <w:suppressAutoHyphens w:val="0"/>
        <w:spacing w:after="0" w:line="480" w:lineRule="auto"/>
        <w:ind w:left="567" w:firstLine="0"/>
        <w:jc w:val="both"/>
        <w:rPr>
          <w:rFonts w:ascii="Lato" w:eastAsia="Lato" w:hAnsi="Lato" w:cs="Lato"/>
          <w:color w:val="000000"/>
          <w:sz w:val="24"/>
          <w:szCs w:val="24"/>
        </w:rPr>
      </w:pPr>
      <w:r w:rsidRPr="00D43424">
        <w:rPr>
          <w:rFonts w:ascii="Lato" w:eastAsia="Lato" w:hAnsi="Lato" w:cs="Lato"/>
          <w:b/>
          <w:color w:val="000000"/>
          <w:sz w:val="24"/>
          <w:szCs w:val="24"/>
          <w:u w:val="single"/>
        </w:rPr>
        <w:t>………………..…….</w:t>
      </w:r>
      <w:r w:rsidR="00CD66DC" w:rsidRPr="00D43424">
        <w:rPr>
          <w:rFonts w:ascii="Lato" w:eastAsia="Lato" w:hAnsi="Lato" w:cs="Lato"/>
          <w:b/>
          <w:color w:val="000000"/>
          <w:sz w:val="24"/>
          <w:szCs w:val="24"/>
          <w:u w:val="single"/>
        </w:rPr>
        <w:t>*</w:t>
      </w:r>
      <w:r w:rsidRPr="00D43424">
        <w:rPr>
          <w:rFonts w:ascii="Lato" w:eastAsia="Lato" w:hAnsi="Lato" w:cs="Lato"/>
          <w:b/>
          <w:color w:val="000000"/>
          <w:sz w:val="24"/>
          <w:szCs w:val="24"/>
        </w:rPr>
        <w:t>-miesięczny</w:t>
      </w:r>
      <w:r w:rsidRPr="00D43424">
        <w:rPr>
          <w:rFonts w:ascii="Lato" w:eastAsia="Lato" w:hAnsi="Lato" w:cs="Lato"/>
          <w:color w:val="000000"/>
          <w:sz w:val="24"/>
          <w:szCs w:val="24"/>
        </w:rPr>
        <w:t xml:space="preserve"> </w:t>
      </w:r>
      <w:r w:rsidRPr="00D43424">
        <w:rPr>
          <w:rFonts w:ascii="Lato" w:eastAsia="Lato" w:hAnsi="Lato" w:cs="Lato"/>
          <w:b/>
          <w:bCs/>
          <w:color w:val="000000"/>
          <w:sz w:val="24"/>
          <w:szCs w:val="24"/>
        </w:rPr>
        <w:t>okres rękojmi</w:t>
      </w:r>
      <w:r w:rsidR="00B63988" w:rsidRPr="00D43424">
        <w:rPr>
          <w:rFonts w:ascii="Lato" w:eastAsia="Lato" w:hAnsi="Lato" w:cs="Lato"/>
          <w:b/>
          <w:bCs/>
          <w:color w:val="000000"/>
          <w:sz w:val="24"/>
          <w:szCs w:val="24"/>
        </w:rPr>
        <w:t xml:space="preserve"> </w:t>
      </w:r>
      <w:r w:rsidR="0064035E" w:rsidRPr="00D43424">
        <w:rPr>
          <w:rFonts w:ascii="Lato" w:eastAsia="Lato" w:hAnsi="Lato" w:cs="Lato"/>
          <w:b/>
          <w:color w:val="000000"/>
          <w:sz w:val="24"/>
          <w:szCs w:val="24"/>
        </w:rPr>
        <w:t>za wady</w:t>
      </w:r>
      <w:r w:rsidR="00DA79C7" w:rsidRPr="00D43424">
        <w:rPr>
          <w:rFonts w:ascii="Lato" w:eastAsia="Lato" w:hAnsi="Lato" w:cs="Lato"/>
          <w:b/>
          <w:bCs/>
          <w:sz w:val="24"/>
          <w:szCs w:val="24"/>
          <w:lang w:eastAsia="en-US"/>
        </w:rPr>
        <w:t xml:space="preserve"> na całość przedmiotu zamówienia</w:t>
      </w:r>
      <w:r w:rsidR="006E27F4" w:rsidRPr="00D43424">
        <w:rPr>
          <w:rFonts w:ascii="Lato" w:eastAsia="Lato" w:hAnsi="Lato" w:cs="Lato"/>
          <w:b/>
          <w:color w:val="FF0000"/>
          <w:sz w:val="24"/>
          <w:szCs w:val="24"/>
          <w:vertAlign w:val="superscript"/>
        </w:rPr>
        <w:t xml:space="preserve"> </w:t>
      </w:r>
      <w:r w:rsidR="001A3F91" w:rsidRPr="00D43424">
        <w:rPr>
          <w:rFonts w:ascii="Lato" w:eastAsia="Lato" w:hAnsi="Lato" w:cs="Lato"/>
          <w:b/>
          <w:color w:val="FF0000"/>
          <w:sz w:val="24"/>
          <w:szCs w:val="24"/>
          <w:vertAlign w:val="superscript"/>
        </w:rPr>
        <w:t>(minimum 36 miesięcy- warunek dodatkowo punktowany)</w:t>
      </w:r>
      <w:r w:rsidR="001A3F91" w:rsidRPr="00D43424">
        <w:rPr>
          <w:rFonts w:ascii="Lato" w:eastAsia="Lato" w:hAnsi="Lato" w:cs="Lato"/>
          <w:color w:val="000000"/>
          <w:sz w:val="24"/>
          <w:szCs w:val="24"/>
        </w:rPr>
        <w:t xml:space="preserve"> </w:t>
      </w:r>
      <w:r w:rsidR="00162F37" w:rsidRPr="00D43424">
        <w:rPr>
          <w:rFonts w:ascii="Lato" w:eastAsia="Lato" w:hAnsi="Lato" w:cs="Lato"/>
          <w:color w:val="000000"/>
          <w:sz w:val="24"/>
          <w:szCs w:val="24"/>
        </w:rPr>
        <w:t>*</w:t>
      </w:r>
      <w:r w:rsidRPr="00D43424">
        <w:rPr>
          <w:rFonts w:ascii="Lato" w:eastAsia="Lato" w:hAnsi="Lato" w:cs="Lato"/>
          <w:color w:val="000000"/>
          <w:sz w:val="24"/>
          <w:szCs w:val="24"/>
        </w:rPr>
        <w:t>.</w:t>
      </w:r>
    </w:p>
    <w:p w14:paraId="6E574613" w14:textId="4DFB9162" w:rsidR="00231AA7" w:rsidRPr="00D43424" w:rsidRDefault="004A0153" w:rsidP="001A3F91">
      <w:pPr>
        <w:widowControl w:val="0"/>
        <w:tabs>
          <w:tab w:val="left" w:pos="993"/>
        </w:tabs>
        <w:suppressAutoHyphens w:val="0"/>
        <w:spacing w:after="0" w:line="480" w:lineRule="auto"/>
        <w:ind w:left="567"/>
        <w:jc w:val="both"/>
        <w:rPr>
          <w:rFonts w:ascii="Lato" w:hAnsi="Lato"/>
          <w:b/>
          <w:bCs/>
          <w:i/>
          <w:iCs/>
          <w:sz w:val="24"/>
          <w:szCs w:val="24"/>
        </w:rPr>
      </w:pPr>
      <w:r w:rsidRPr="00D43424">
        <w:rPr>
          <w:rFonts w:ascii="Lato" w:eastAsia="Lato" w:hAnsi="Lato" w:cs="Lato"/>
          <w:bCs/>
          <w:i/>
          <w:iCs/>
          <w:color w:val="000000"/>
          <w:sz w:val="24"/>
          <w:szCs w:val="24"/>
        </w:rPr>
        <w:t>*</w:t>
      </w:r>
      <w:r w:rsidR="00162F37" w:rsidRPr="00D43424">
        <w:rPr>
          <w:rFonts w:ascii="Lato" w:eastAsia="Lato" w:hAnsi="Lato" w:cs="Lato"/>
          <w:bCs/>
          <w:i/>
          <w:iCs/>
          <w:color w:val="000000"/>
          <w:sz w:val="24"/>
          <w:szCs w:val="24"/>
        </w:rPr>
        <w:t xml:space="preserve">w przypadku </w:t>
      </w:r>
      <w:r w:rsidR="00F252CF" w:rsidRPr="00D43424">
        <w:rPr>
          <w:rFonts w:ascii="Lato" w:eastAsia="Lato" w:hAnsi="Lato" w:cs="Lato"/>
          <w:bCs/>
          <w:i/>
          <w:iCs/>
          <w:color w:val="000000"/>
          <w:sz w:val="24"/>
          <w:szCs w:val="24"/>
        </w:rPr>
        <w:t xml:space="preserve">braku wskazania </w:t>
      </w:r>
      <w:r w:rsidR="00F9602E" w:rsidRPr="00D43424">
        <w:rPr>
          <w:rFonts w:ascii="Lato" w:eastAsia="Lato" w:hAnsi="Lato" w:cs="Lato"/>
          <w:bCs/>
          <w:i/>
          <w:iCs/>
          <w:color w:val="000000"/>
          <w:sz w:val="24"/>
          <w:szCs w:val="24"/>
        </w:rPr>
        <w:t>Zamawiający</w:t>
      </w:r>
      <w:r w:rsidR="00F252CF" w:rsidRPr="00D43424">
        <w:rPr>
          <w:rFonts w:ascii="Lato" w:eastAsia="Lato" w:hAnsi="Lato" w:cs="Lato"/>
          <w:bCs/>
          <w:i/>
          <w:iCs/>
          <w:color w:val="000000"/>
          <w:sz w:val="24"/>
          <w:szCs w:val="24"/>
        </w:rPr>
        <w:t xml:space="preserve"> przyjmie,</w:t>
      </w:r>
      <w:r w:rsidR="00F9602E" w:rsidRPr="00D43424">
        <w:rPr>
          <w:rFonts w:ascii="Lato" w:eastAsia="Lato" w:hAnsi="Lato" w:cs="Lato"/>
          <w:bCs/>
          <w:i/>
          <w:iCs/>
          <w:color w:val="000000"/>
          <w:sz w:val="24"/>
          <w:szCs w:val="24"/>
        </w:rPr>
        <w:t xml:space="preserve"> </w:t>
      </w:r>
      <w:r w:rsidR="00F252CF" w:rsidRPr="00D43424">
        <w:rPr>
          <w:rFonts w:ascii="Lato" w:eastAsia="Lato" w:hAnsi="Lato" w:cs="Lato"/>
          <w:bCs/>
          <w:i/>
          <w:iCs/>
          <w:color w:val="000000"/>
          <w:sz w:val="24"/>
          <w:szCs w:val="24"/>
        </w:rPr>
        <w:t xml:space="preserve">iż Wykonawca oferuje </w:t>
      </w:r>
      <w:r w:rsidR="006E27F4" w:rsidRPr="00D43424">
        <w:rPr>
          <w:rFonts w:ascii="Lato" w:eastAsia="Lato" w:hAnsi="Lato" w:cs="Lato"/>
          <w:bCs/>
          <w:i/>
          <w:iCs/>
          <w:color w:val="000000"/>
          <w:sz w:val="24"/>
          <w:szCs w:val="24"/>
        </w:rPr>
        <w:t xml:space="preserve">minimalne </w:t>
      </w:r>
      <w:r w:rsidR="0064035E" w:rsidRPr="00D43424">
        <w:rPr>
          <w:rFonts w:ascii="Lato" w:eastAsia="Lato" w:hAnsi="Lato" w:cs="Lato"/>
          <w:bCs/>
          <w:i/>
          <w:iCs/>
          <w:color w:val="000000"/>
          <w:sz w:val="24"/>
          <w:szCs w:val="24"/>
        </w:rPr>
        <w:t>wymagane</w:t>
      </w:r>
      <w:r w:rsidR="006E27F4" w:rsidRPr="00D43424">
        <w:rPr>
          <w:rFonts w:ascii="Lato" w:eastAsia="Lato" w:hAnsi="Lato" w:cs="Lato"/>
          <w:bCs/>
          <w:i/>
          <w:iCs/>
          <w:color w:val="000000"/>
          <w:sz w:val="24"/>
          <w:szCs w:val="24"/>
        </w:rPr>
        <w:t xml:space="preserve"> okresy gwarancji i/ lub rękojmi</w:t>
      </w:r>
      <w:r w:rsidR="0064035E" w:rsidRPr="00D43424">
        <w:rPr>
          <w:rFonts w:ascii="Lato" w:eastAsia="Lato" w:hAnsi="Lato" w:cs="Lato"/>
          <w:bCs/>
          <w:i/>
          <w:iCs/>
          <w:color w:val="000000"/>
          <w:sz w:val="24"/>
          <w:szCs w:val="24"/>
        </w:rPr>
        <w:t xml:space="preserve"> tj. 36 miesięcy.</w:t>
      </w:r>
    </w:p>
    <w:p w14:paraId="212AC5AC" w14:textId="77777777" w:rsidR="00FA613B" w:rsidRPr="00D43424" w:rsidRDefault="00FA613B" w:rsidP="00FA613B">
      <w:pPr>
        <w:pStyle w:val="Akapitzlist"/>
        <w:widowControl w:val="0"/>
        <w:tabs>
          <w:tab w:val="num" w:pos="993"/>
        </w:tabs>
        <w:spacing w:after="0" w:line="240" w:lineRule="auto"/>
        <w:ind w:left="567"/>
        <w:jc w:val="both"/>
        <w:rPr>
          <w:rFonts w:ascii="Lato" w:hAnsi="Lato"/>
          <w:b/>
          <w:bCs/>
          <w:i/>
          <w:iCs/>
          <w:sz w:val="24"/>
          <w:szCs w:val="24"/>
        </w:rPr>
      </w:pPr>
    </w:p>
    <w:p w14:paraId="69BC13C2" w14:textId="70BD8F93" w:rsidR="000C7650" w:rsidRPr="00D43424" w:rsidRDefault="000C7650" w:rsidP="00617062">
      <w:pPr>
        <w:pStyle w:val="Akapitzlist"/>
        <w:widowControl w:val="0"/>
        <w:numPr>
          <w:ilvl w:val="0"/>
          <w:numId w:val="20"/>
        </w:numPr>
        <w:tabs>
          <w:tab w:val="num" w:pos="993"/>
        </w:tabs>
        <w:spacing w:after="0" w:line="480" w:lineRule="auto"/>
        <w:ind w:left="567" w:firstLine="0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bCs/>
          <w:sz w:val="24"/>
          <w:szCs w:val="24"/>
          <w:lang w:eastAsia="pl-PL"/>
        </w:rPr>
        <w:t>Oświadczamy</w:t>
      </w:r>
      <w:r w:rsidRPr="00D43424">
        <w:rPr>
          <w:rFonts w:ascii="Lato" w:hAnsi="Lato" w:cs="Calibri"/>
          <w:sz w:val="24"/>
          <w:szCs w:val="24"/>
          <w:lang w:eastAsia="pl-PL"/>
        </w:rPr>
        <w:t>, że zapoznaliśmy się z projektowanymi postanowieniami umowy, stanowiącymi integralną część SWZ i akceptujemy je bez zastrzeżeń oraz zobowiązujemy się, w razie wyboru naszej oferty, do zawarcia umowy na warunkach w nich określonych w miejscu i terminie wskazanym przez Zamawiającego.</w:t>
      </w:r>
    </w:p>
    <w:p w14:paraId="6F4EDCAE" w14:textId="77777777" w:rsidR="000C7650" w:rsidRPr="00D43424" w:rsidRDefault="000C7650" w:rsidP="00617062">
      <w:pPr>
        <w:numPr>
          <w:ilvl w:val="0"/>
          <w:numId w:val="20"/>
        </w:numPr>
        <w:tabs>
          <w:tab w:val="num" w:pos="993"/>
        </w:tabs>
        <w:spacing w:after="0" w:line="480" w:lineRule="auto"/>
        <w:ind w:left="567" w:firstLine="0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bCs/>
          <w:sz w:val="24"/>
          <w:szCs w:val="24"/>
          <w:lang w:eastAsia="pl-PL"/>
        </w:rPr>
        <w:lastRenderedPageBreak/>
        <w:t>Oświadczamy</w:t>
      </w:r>
      <w:r w:rsidRPr="00D43424">
        <w:rPr>
          <w:rFonts w:ascii="Lato" w:hAnsi="Lato" w:cs="Calibri"/>
          <w:sz w:val="24"/>
          <w:szCs w:val="24"/>
          <w:lang w:eastAsia="pl-PL"/>
        </w:rPr>
        <w:t xml:space="preserve">, że uważamy się za związanych niniejszą ofertą na czas wskazany w SWZ, tj. </w:t>
      </w:r>
      <w:r w:rsidRPr="00D43424">
        <w:rPr>
          <w:rFonts w:ascii="Lato" w:hAnsi="Lato" w:cs="Calibri"/>
          <w:b/>
          <w:sz w:val="24"/>
          <w:szCs w:val="24"/>
          <w:lang w:eastAsia="pl-PL"/>
        </w:rPr>
        <w:t>30 dni</w:t>
      </w:r>
      <w:r w:rsidRPr="00D43424">
        <w:rPr>
          <w:rFonts w:ascii="Lato" w:hAnsi="Lato" w:cs="Calibri"/>
          <w:sz w:val="24"/>
          <w:szCs w:val="24"/>
          <w:lang w:eastAsia="pl-PL"/>
        </w:rPr>
        <w:t xml:space="preserve"> od daty składania ofert.</w:t>
      </w:r>
    </w:p>
    <w:p w14:paraId="3F74EBEF" w14:textId="679081AA" w:rsidR="000C7650" w:rsidRPr="00D43424" w:rsidRDefault="000C7650" w:rsidP="00617062">
      <w:pPr>
        <w:pStyle w:val="Akapitzlist"/>
        <w:numPr>
          <w:ilvl w:val="0"/>
          <w:numId w:val="20"/>
        </w:numPr>
        <w:tabs>
          <w:tab w:val="num" w:pos="993"/>
        </w:tabs>
        <w:spacing w:after="0" w:line="480" w:lineRule="auto"/>
        <w:ind w:left="567" w:firstLine="0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bCs/>
          <w:color w:val="000000"/>
          <w:sz w:val="24"/>
          <w:szCs w:val="24"/>
          <w:lang w:eastAsia="pl-PL"/>
        </w:rPr>
        <w:t>Oświadczamy</w:t>
      </w:r>
      <w:r w:rsidRPr="00D43424">
        <w:rPr>
          <w:rFonts w:ascii="Lato" w:hAnsi="Lato" w:cs="Calibri"/>
          <w:b/>
          <w:color w:val="000000"/>
          <w:sz w:val="24"/>
          <w:szCs w:val="24"/>
          <w:lang w:eastAsia="pl-PL"/>
        </w:rPr>
        <w:t xml:space="preserve">, </w:t>
      </w:r>
      <w:r w:rsidRPr="00D43424">
        <w:rPr>
          <w:rFonts w:ascii="Lato" w:hAnsi="Lato" w:cs="Calibri"/>
          <w:color w:val="000000"/>
          <w:sz w:val="24"/>
          <w:szCs w:val="24"/>
          <w:lang w:eastAsia="pl-PL"/>
        </w:rPr>
        <w:t>że akceptujemy</w:t>
      </w:r>
      <w:r w:rsidRPr="00D43424">
        <w:rPr>
          <w:rFonts w:ascii="Lato" w:hAnsi="Lato" w:cs="Calibri"/>
          <w:b/>
          <w:color w:val="000000"/>
          <w:sz w:val="24"/>
          <w:szCs w:val="24"/>
          <w:lang w:eastAsia="pl-PL"/>
        </w:rPr>
        <w:t xml:space="preserve"> </w:t>
      </w:r>
      <w:r w:rsidRPr="00D43424">
        <w:rPr>
          <w:rFonts w:ascii="Lato" w:hAnsi="Lato" w:cs="Calibri"/>
          <w:sz w:val="24"/>
          <w:szCs w:val="24"/>
        </w:rPr>
        <w:t>termin płatności faktury do 30 dni kalendarzowych, liczony od doręczenia prawidłowo wystawionej faktury, odpowiednio dla wymagań określonych w SWZ i wzorze umowy</w:t>
      </w:r>
      <w:r w:rsidRPr="00D43424">
        <w:rPr>
          <w:rFonts w:ascii="Lato" w:hAnsi="Lato" w:cs="Calibri"/>
          <w:sz w:val="24"/>
          <w:szCs w:val="24"/>
          <w:lang w:eastAsia="pl-PL"/>
        </w:rPr>
        <w:t>.</w:t>
      </w:r>
    </w:p>
    <w:p w14:paraId="038BF8E2" w14:textId="77777777" w:rsidR="000C7650" w:rsidRPr="00D43424" w:rsidRDefault="000C7650" w:rsidP="00617062">
      <w:pPr>
        <w:numPr>
          <w:ilvl w:val="0"/>
          <w:numId w:val="20"/>
        </w:numPr>
        <w:tabs>
          <w:tab w:val="num" w:pos="993"/>
        </w:tabs>
        <w:spacing w:after="0" w:line="480" w:lineRule="auto"/>
        <w:ind w:left="567" w:firstLine="0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bCs/>
          <w:sz w:val="24"/>
          <w:szCs w:val="24"/>
          <w:lang w:eastAsia="pl-PL"/>
        </w:rPr>
        <w:t>Oświadczamy</w:t>
      </w:r>
      <w:r w:rsidRPr="00D43424">
        <w:rPr>
          <w:rFonts w:ascii="Lato" w:hAnsi="Lato" w:cs="Calibri"/>
          <w:sz w:val="24"/>
          <w:szCs w:val="24"/>
          <w:lang w:eastAsia="pl-PL"/>
        </w:rPr>
        <w:t>, że jesteśmy</w:t>
      </w:r>
      <w:r w:rsidRPr="00D43424">
        <w:rPr>
          <w:rFonts w:ascii="Lato" w:hAnsi="Lato" w:cs="Calibri"/>
          <w:color w:val="FF0000"/>
          <w:sz w:val="24"/>
          <w:szCs w:val="24"/>
          <w:lang w:eastAsia="pl-PL"/>
        </w:rPr>
        <w:t>* /</w:t>
      </w:r>
      <w:r w:rsidRPr="00D43424">
        <w:rPr>
          <w:rFonts w:ascii="Lato" w:hAnsi="Lato" w:cs="Calibri"/>
          <w:sz w:val="24"/>
          <w:szCs w:val="24"/>
          <w:lang w:eastAsia="pl-PL"/>
        </w:rPr>
        <w:t xml:space="preserve"> nie jesteśmy</w:t>
      </w:r>
      <w:r w:rsidRPr="00D43424">
        <w:rPr>
          <w:rFonts w:ascii="Lato" w:hAnsi="Lato" w:cs="Calibri"/>
          <w:color w:val="FF0000"/>
          <w:sz w:val="24"/>
          <w:szCs w:val="24"/>
          <w:lang w:eastAsia="pl-PL"/>
        </w:rPr>
        <w:t>*</w:t>
      </w:r>
      <w:r w:rsidRPr="00D43424">
        <w:rPr>
          <w:rFonts w:ascii="Lato" w:hAnsi="Lato" w:cs="Calibri"/>
          <w:sz w:val="24"/>
          <w:szCs w:val="24"/>
          <w:lang w:eastAsia="pl-PL"/>
        </w:rPr>
        <w:t>: mikroprzedsiębiorstwem</w:t>
      </w:r>
      <w:r w:rsidRPr="00D43424">
        <w:rPr>
          <w:rFonts w:ascii="Lato" w:hAnsi="Lato" w:cs="Calibri"/>
          <w:color w:val="FF0000"/>
          <w:sz w:val="24"/>
          <w:szCs w:val="24"/>
          <w:lang w:eastAsia="pl-PL"/>
        </w:rPr>
        <w:t>*</w:t>
      </w:r>
      <w:r w:rsidRPr="00D43424">
        <w:rPr>
          <w:rFonts w:ascii="Lato" w:hAnsi="Lato" w:cs="Calibri"/>
          <w:sz w:val="24"/>
          <w:szCs w:val="24"/>
          <w:lang w:eastAsia="pl-PL"/>
        </w:rPr>
        <w:t>, małym przedsiębiorstwem</w:t>
      </w:r>
      <w:r w:rsidRPr="00D43424">
        <w:rPr>
          <w:rFonts w:ascii="Lato" w:hAnsi="Lato" w:cs="Calibri"/>
          <w:color w:val="FF0000"/>
          <w:sz w:val="24"/>
          <w:szCs w:val="24"/>
          <w:lang w:eastAsia="pl-PL"/>
        </w:rPr>
        <w:t>*</w:t>
      </w:r>
      <w:r w:rsidRPr="00D43424">
        <w:rPr>
          <w:rFonts w:ascii="Lato" w:hAnsi="Lato" w:cs="Calibri"/>
          <w:sz w:val="24"/>
          <w:szCs w:val="24"/>
          <w:lang w:eastAsia="pl-PL"/>
        </w:rPr>
        <w:t>, średnim przedsiębiorstwem</w:t>
      </w:r>
      <w:r w:rsidRPr="00D43424">
        <w:rPr>
          <w:rFonts w:ascii="Lato" w:hAnsi="Lato" w:cs="Calibri"/>
          <w:color w:val="FF0000"/>
          <w:sz w:val="24"/>
          <w:szCs w:val="24"/>
          <w:lang w:eastAsia="pl-PL"/>
        </w:rPr>
        <w:t>*</w:t>
      </w:r>
      <w:r w:rsidRPr="00D43424">
        <w:rPr>
          <w:rFonts w:ascii="Lato" w:hAnsi="Lato" w:cs="Calibri"/>
          <w:sz w:val="24"/>
          <w:szCs w:val="24"/>
          <w:lang w:eastAsia="pl-PL"/>
        </w:rPr>
        <w:t>.</w:t>
      </w:r>
    </w:p>
    <w:p w14:paraId="2BD7AD66" w14:textId="77777777" w:rsidR="000C7650" w:rsidRPr="00D43424" w:rsidRDefault="000C7650" w:rsidP="00544C0A">
      <w:pPr>
        <w:tabs>
          <w:tab w:val="num" w:pos="993"/>
        </w:tabs>
        <w:spacing w:after="0" w:line="480" w:lineRule="auto"/>
        <w:ind w:left="567" w:right="1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i/>
          <w:color w:val="FF0000"/>
          <w:sz w:val="24"/>
          <w:szCs w:val="24"/>
          <w:lang w:eastAsia="pl-PL"/>
        </w:rPr>
        <w:t>* - niepotrzebne skreślić</w:t>
      </w:r>
    </w:p>
    <w:p w14:paraId="600EF454" w14:textId="5728F961" w:rsidR="00F776C0" w:rsidRPr="00D43424" w:rsidRDefault="00F776C0" w:rsidP="00617062">
      <w:pPr>
        <w:widowControl w:val="0"/>
        <w:numPr>
          <w:ilvl w:val="0"/>
          <w:numId w:val="20"/>
        </w:numPr>
        <w:tabs>
          <w:tab w:val="left" w:pos="709"/>
          <w:tab w:val="num" w:pos="993"/>
        </w:tabs>
        <w:spacing w:after="0" w:line="240" w:lineRule="auto"/>
        <w:ind w:left="567" w:firstLine="0"/>
        <w:jc w:val="both"/>
        <w:rPr>
          <w:rFonts w:ascii="Lato" w:eastAsia="Times New Roman" w:hAnsi="Lato" w:cstheme="minorHAnsi"/>
          <w:bCs/>
          <w:sz w:val="24"/>
          <w:szCs w:val="24"/>
          <w:lang w:eastAsia="pl-PL"/>
        </w:rPr>
      </w:pPr>
      <w:r w:rsidRPr="00D43424">
        <w:rPr>
          <w:rFonts w:ascii="Lato" w:hAnsi="Lato" w:cstheme="minorHAnsi"/>
          <w:bCs/>
          <w:sz w:val="24"/>
          <w:szCs w:val="24"/>
        </w:rPr>
        <w:t xml:space="preserve">Oświadczamy, że wykonanie niniejszego zamówienia,  zamierzamy wykonać bez udziału Podwykonawców </w:t>
      </w:r>
      <w:r w:rsidRPr="00D43424">
        <w:rPr>
          <w:rFonts w:ascii="Lato" w:hAnsi="Lato" w:cstheme="minorHAnsi"/>
          <w:bCs/>
          <w:color w:val="FF0000"/>
          <w:sz w:val="24"/>
          <w:szCs w:val="24"/>
        </w:rPr>
        <w:t>*</w:t>
      </w:r>
      <w:r w:rsidRPr="00D43424">
        <w:rPr>
          <w:rFonts w:ascii="Lato" w:hAnsi="Lato" w:cstheme="minorHAnsi"/>
          <w:bCs/>
          <w:sz w:val="24"/>
          <w:szCs w:val="24"/>
        </w:rPr>
        <w:t xml:space="preserve">/ z udziałem Podwykonawców </w:t>
      </w:r>
      <w:r w:rsidRPr="00D43424">
        <w:rPr>
          <w:rFonts w:ascii="Lato" w:hAnsi="Lato" w:cstheme="minorHAnsi"/>
          <w:bCs/>
          <w:color w:val="FF0000"/>
          <w:sz w:val="24"/>
          <w:szCs w:val="24"/>
        </w:rPr>
        <w:t>*</w:t>
      </w:r>
      <w:r w:rsidRPr="00D43424">
        <w:rPr>
          <w:rFonts w:ascii="Lato" w:hAnsi="Lato" w:cstheme="minorHAnsi"/>
          <w:bCs/>
          <w:iCs/>
          <w:sz w:val="24"/>
          <w:szCs w:val="24"/>
        </w:rPr>
        <w:t>.</w:t>
      </w:r>
    </w:p>
    <w:p w14:paraId="38C0212B" w14:textId="77777777" w:rsidR="00F776C0" w:rsidRPr="00D43424" w:rsidRDefault="00F776C0" w:rsidP="00F776C0">
      <w:pPr>
        <w:tabs>
          <w:tab w:val="left" w:pos="426"/>
          <w:tab w:val="left" w:pos="709"/>
          <w:tab w:val="left" w:pos="993"/>
        </w:tabs>
        <w:spacing w:after="0" w:line="240" w:lineRule="auto"/>
        <w:ind w:left="567"/>
        <w:jc w:val="both"/>
        <w:rPr>
          <w:rFonts w:ascii="Lato" w:eastAsia="Times New Roman" w:hAnsi="Lato" w:cstheme="minorHAnsi"/>
          <w:bCs/>
          <w:sz w:val="24"/>
          <w:szCs w:val="24"/>
          <w:lang w:eastAsia="pl-PL"/>
        </w:rPr>
      </w:pPr>
      <w:r w:rsidRPr="00D43424">
        <w:rPr>
          <w:rFonts w:ascii="Lato" w:hAnsi="Lato" w:cstheme="minorHAnsi"/>
          <w:bCs/>
          <w:sz w:val="24"/>
          <w:szCs w:val="24"/>
        </w:rPr>
        <w:t>Podwykonawcom zamierzamy powierzyć określoną część (zakres) prac, tj.:</w:t>
      </w:r>
    </w:p>
    <w:p w14:paraId="3DC5429E" w14:textId="77777777" w:rsidR="00F776C0" w:rsidRPr="00D43424" w:rsidRDefault="00F776C0" w:rsidP="00F776C0">
      <w:pPr>
        <w:tabs>
          <w:tab w:val="left" w:pos="709"/>
          <w:tab w:val="left" w:pos="993"/>
        </w:tabs>
        <w:spacing w:after="0" w:line="240" w:lineRule="auto"/>
        <w:ind w:left="567"/>
        <w:jc w:val="both"/>
        <w:rPr>
          <w:rFonts w:ascii="Lato" w:hAnsi="Lato" w:cstheme="minorHAnsi"/>
          <w:bCs/>
          <w:sz w:val="24"/>
          <w:szCs w:val="24"/>
        </w:rPr>
      </w:pPr>
      <w:r w:rsidRPr="00D43424">
        <w:rPr>
          <w:rFonts w:ascii="Lato" w:hAnsi="Lato" w:cstheme="minorHAnsi"/>
          <w:bCs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539972A0" w14:textId="77777777" w:rsidR="00F776C0" w:rsidRPr="00D43424" w:rsidRDefault="00F776C0" w:rsidP="00F776C0">
      <w:pPr>
        <w:tabs>
          <w:tab w:val="left" w:pos="709"/>
          <w:tab w:val="left" w:pos="993"/>
        </w:tabs>
        <w:spacing w:after="0" w:line="240" w:lineRule="auto"/>
        <w:ind w:left="567"/>
        <w:jc w:val="both"/>
        <w:rPr>
          <w:rFonts w:ascii="Lato" w:eastAsia="Times New Roman" w:hAnsi="Lato" w:cstheme="minorHAnsi"/>
          <w:bCs/>
          <w:sz w:val="24"/>
          <w:szCs w:val="24"/>
          <w:lang w:eastAsia="pl-PL"/>
        </w:rPr>
      </w:pPr>
      <w:r w:rsidRPr="00D43424">
        <w:rPr>
          <w:rFonts w:ascii="Lato" w:eastAsia="Times New Roman" w:hAnsi="Lato" w:cstheme="minorHAnsi"/>
          <w:bCs/>
          <w:sz w:val="24"/>
          <w:szCs w:val="24"/>
          <w:lang w:eastAsia="pl-PL"/>
        </w:rPr>
        <w:t xml:space="preserve">……...............................................................................................................................................      </w:t>
      </w:r>
    </w:p>
    <w:p w14:paraId="40CF4C0D" w14:textId="77777777" w:rsidR="00F776C0" w:rsidRPr="00D43424" w:rsidRDefault="00F776C0" w:rsidP="00F776C0">
      <w:pPr>
        <w:tabs>
          <w:tab w:val="left" w:pos="709"/>
          <w:tab w:val="left" w:pos="993"/>
        </w:tabs>
        <w:spacing w:after="0" w:line="240" w:lineRule="auto"/>
        <w:ind w:left="567"/>
        <w:jc w:val="both"/>
        <w:rPr>
          <w:rFonts w:ascii="Lato" w:eastAsia="Times New Roman" w:hAnsi="Lato" w:cstheme="minorHAnsi"/>
          <w:bCs/>
          <w:i/>
          <w:sz w:val="24"/>
          <w:szCs w:val="24"/>
          <w:lang w:eastAsia="pl-PL"/>
        </w:rPr>
      </w:pPr>
      <w:r w:rsidRPr="00D43424">
        <w:rPr>
          <w:rFonts w:ascii="Lato" w:eastAsia="Times New Roman" w:hAnsi="Lato" w:cstheme="minorHAnsi"/>
          <w:bCs/>
          <w:i/>
          <w:sz w:val="24"/>
          <w:szCs w:val="24"/>
          <w:lang w:eastAsia="pl-PL"/>
        </w:rPr>
        <w:t>(Firma (nazwa) Podwykonawcy / Zakres prac wykonywanych przez Podwykonawcę o ile są znani na etapie składania ofert)</w:t>
      </w:r>
    </w:p>
    <w:p w14:paraId="46151500" w14:textId="6BA56616" w:rsidR="00F776C0" w:rsidRPr="00D43424" w:rsidRDefault="00F776C0" w:rsidP="00F776C0">
      <w:pPr>
        <w:tabs>
          <w:tab w:val="left" w:pos="993"/>
        </w:tabs>
        <w:ind w:left="567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theme="minorHAnsi"/>
          <w:bCs/>
          <w:i/>
          <w:color w:val="FF0000"/>
          <w:sz w:val="24"/>
          <w:szCs w:val="24"/>
        </w:rPr>
        <w:t>* - niepotrzebne skreślić</w:t>
      </w:r>
    </w:p>
    <w:p w14:paraId="0C23FDD8" w14:textId="383AE2A1" w:rsidR="000C7650" w:rsidRPr="00D43424" w:rsidRDefault="000C7650" w:rsidP="00617062">
      <w:pPr>
        <w:numPr>
          <w:ilvl w:val="0"/>
          <w:numId w:val="20"/>
        </w:numPr>
        <w:tabs>
          <w:tab w:val="left" w:pos="993"/>
        </w:tabs>
        <w:ind w:left="567" w:firstLine="0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bCs/>
          <w:sz w:val="24"/>
          <w:szCs w:val="24"/>
        </w:rPr>
        <w:t xml:space="preserve">Oświadczamy, iż w cenie ryczałtowej oferty uwzględniliśmy koszty i zakres całości przedmiotu zamówienia oraz, że oferujemy przedmiot zamówienia zgodny z wymaganiami i warunkami opisanymi oraz określonymi przez Zamawiającego w SWZ. </w:t>
      </w:r>
    </w:p>
    <w:p w14:paraId="5BCE0E80" w14:textId="77777777" w:rsidR="001D6DBE" w:rsidRPr="00D43424" w:rsidRDefault="001D6DBE" w:rsidP="00617062">
      <w:pPr>
        <w:numPr>
          <w:ilvl w:val="0"/>
          <w:numId w:val="20"/>
        </w:numP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hAnsi="Lato" w:cs="Calibri"/>
          <w:i/>
          <w:color w:val="FF0000"/>
          <w:sz w:val="24"/>
          <w:szCs w:val="24"/>
          <w:lang w:eastAsia="pl-PL"/>
        </w:rPr>
      </w:pPr>
      <w:r w:rsidRPr="00D43424">
        <w:rPr>
          <w:rFonts w:ascii="Lato" w:hAnsi="Lato" w:cs="Calibri"/>
          <w:bCs/>
          <w:iCs/>
          <w:sz w:val="24"/>
          <w:szCs w:val="24"/>
        </w:rPr>
        <w:t>Oświadczamy</w:t>
      </w:r>
      <w:r w:rsidRPr="00D43424">
        <w:rPr>
          <w:rFonts w:ascii="Lato" w:hAnsi="Lato" w:cs="Calibri"/>
          <w:iCs/>
          <w:sz w:val="24"/>
          <w:szCs w:val="24"/>
        </w:rPr>
        <w:t xml:space="preserve">, iż wyrażamy zgodę na przetwarzanie naszych danych osobowych w zakresie wynikającym z powszechnie obowiązujących przepisów prawa w celu oceny i porównania ofert oraz wyboru oferty najkorzystniejszej, jak i ewentualnej realizacji umowy zawartej w wyniku przeprowadzonego postępowania, zgodnie z rozporządzeniem Parlamentu Europejskiego i Rady (UE) 2016/679 z dnia 27 kwietnia 2016r. oraz zgodnie ustawą z dnia 10 maja 2018r. </w:t>
      </w:r>
      <w:r w:rsidRPr="00D43424">
        <w:rPr>
          <w:rFonts w:ascii="Lato" w:hAnsi="Lato" w:cs="Calibri"/>
          <w:iCs/>
          <w:sz w:val="24"/>
          <w:szCs w:val="24"/>
        </w:rPr>
        <w:br/>
        <w:t>o ochronie danych osobowych (tekst jednolity: Dziennik Ustaw z 2019r. poz. 1781), oraz z klauzulą informacyjną dołączoną do dokumentacji postępowania, a ponadto oświadczamy, iż wypełniliśmy obowiązki informacyjne oraz obowiązki związane z realizacją praw osób fizycznych przewidziane w art. 13 oraz art. 14 RODO, od których dane osobowe bezpośrednio lub pośrednio pozyskaliśmy w celu ubiegania się o udzielenie zamówienia publicznego w niniejszym postępowaniu.</w:t>
      </w:r>
    </w:p>
    <w:p w14:paraId="60A9A7B9" w14:textId="77777777" w:rsidR="00544C0A" w:rsidRPr="00D43424" w:rsidRDefault="00544C0A" w:rsidP="0002226E">
      <w:pPr>
        <w:tabs>
          <w:tab w:val="left" w:pos="993"/>
        </w:tabs>
        <w:suppressAutoHyphens w:val="0"/>
        <w:spacing w:after="0" w:line="240" w:lineRule="auto"/>
        <w:ind w:left="567"/>
        <w:jc w:val="both"/>
        <w:rPr>
          <w:rFonts w:ascii="Lato" w:hAnsi="Lato" w:cs="Calibri"/>
          <w:i/>
          <w:color w:val="FF0000"/>
          <w:sz w:val="24"/>
          <w:szCs w:val="24"/>
          <w:lang w:eastAsia="pl-PL"/>
        </w:rPr>
      </w:pPr>
    </w:p>
    <w:p w14:paraId="0B0F25D6" w14:textId="77777777" w:rsidR="000C7650" w:rsidRPr="00D43424" w:rsidRDefault="000C7650" w:rsidP="00617062">
      <w:pPr>
        <w:numPr>
          <w:ilvl w:val="0"/>
          <w:numId w:val="20"/>
        </w:numPr>
        <w:tabs>
          <w:tab w:val="left" w:pos="284"/>
          <w:tab w:val="left" w:pos="993"/>
        </w:tabs>
        <w:spacing w:after="0" w:line="240" w:lineRule="auto"/>
        <w:ind w:left="567" w:right="1" w:firstLine="0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  <w:lang w:eastAsia="pl-PL"/>
        </w:rPr>
        <w:t xml:space="preserve">W przypadku wadium wniesionego w pieniądzu prosimy o jego zwrot na nr konta </w:t>
      </w:r>
    </w:p>
    <w:p w14:paraId="5F2B3458" w14:textId="77777777" w:rsidR="000C7650" w:rsidRPr="00D43424" w:rsidRDefault="000C7650" w:rsidP="0002226E">
      <w:pPr>
        <w:pStyle w:val="Akapitzlist"/>
        <w:tabs>
          <w:tab w:val="left" w:pos="993"/>
        </w:tabs>
        <w:spacing w:after="0" w:line="480" w:lineRule="auto"/>
        <w:ind w:left="567" w:right="1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  <w:lang w:eastAsia="pl-PL"/>
        </w:rPr>
        <w:t>……………………………………………………..…………………………………………………………………</w:t>
      </w:r>
    </w:p>
    <w:p w14:paraId="1783F740" w14:textId="77777777" w:rsidR="000C7650" w:rsidRPr="00D43424" w:rsidRDefault="000C7650" w:rsidP="00617062">
      <w:pPr>
        <w:pStyle w:val="Akapitzlist"/>
        <w:numPr>
          <w:ilvl w:val="0"/>
          <w:numId w:val="20"/>
        </w:numPr>
        <w:tabs>
          <w:tab w:val="left" w:pos="993"/>
        </w:tabs>
        <w:spacing w:after="0" w:line="480" w:lineRule="auto"/>
        <w:ind w:left="567" w:right="1" w:firstLine="0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bCs/>
          <w:sz w:val="24"/>
          <w:szCs w:val="24"/>
          <w:lang w:eastAsia="pl-PL"/>
        </w:rPr>
        <w:lastRenderedPageBreak/>
        <w:t>Oświadczamy</w:t>
      </w:r>
      <w:r w:rsidRPr="00D43424">
        <w:rPr>
          <w:rFonts w:ascii="Lato" w:hAnsi="Lato" w:cs="Calibri"/>
          <w:b/>
          <w:sz w:val="24"/>
          <w:szCs w:val="24"/>
          <w:lang w:eastAsia="pl-PL"/>
        </w:rPr>
        <w:t>,</w:t>
      </w:r>
      <w:r w:rsidRPr="00D43424">
        <w:rPr>
          <w:rFonts w:ascii="Lato" w:hAnsi="Lato" w:cs="Calibri"/>
          <w:sz w:val="24"/>
          <w:szCs w:val="24"/>
          <w:lang w:eastAsia="pl-PL"/>
        </w:rPr>
        <w:t xml:space="preserve"> że deklarujemy doręczanie faktur:</w:t>
      </w:r>
    </w:p>
    <w:p w14:paraId="3CB11F94" w14:textId="703C30C9" w:rsidR="0084293F" w:rsidRPr="00D43424" w:rsidRDefault="0084293F">
      <w:pPr>
        <w:pStyle w:val="Tekstpodstawowy"/>
        <w:numPr>
          <w:ilvl w:val="0"/>
          <w:numId w:val="47"/>
        </w:numPr>
        <w:tabs>
          <w:tab w:val="left" w:pos="993"/>
        </w:tabs>
        <w:suppressAutoHyphens w:val="0"/>
        <w:spacing w:after="0"/>
        <w:ind w:left="567" w:firstLine="0"/>
        <w:jc w:val="both"/>
        <w:rPr>
          <w:rFonts w:ascii="Lato" w:hAnsi="Lato"/>
          <w:sz w:val="24"/>
          <w:szCs w:val="24"/>
          <w:lang w:val="pl-PL" w:eastAsia="pl-PL"/>
        </w:rPr>
      </w:pPr>
      <w:r w:rsidRPr="00D43424">
        <w:rPr>
          <w:rFonts w:ascii="Lato" w:hAnsi="Lato"/>
          <w:sz w:val="24"/>
          <w:szCs w:val="24"/>
          <w:lang w:val="pl-PL" w:eastAsia="pl-PL"/>
        </w:rPr>
        <w:t xml:space="preserve">w formie papierowej pod warunkiem doręczenia wraz z wymaganymi załącznikami na adres: Agencja Rozwoju Miasta Krakowa Sp. z o.o., ul. </w:t>
      </w:r>
      <w:r w:rsidR="0058264E" w:rsidRPr="00D43424">
        <w:rPr>
          <w:rFonts w:ascii="Lato" w:hAnsi="Lato"/>
          <w:sz w:val="24"/>
          <w:szCs w:val="24"/>
          <w:lang w:val="pl-PL" w:eastAsia="pl-PL"/>
        </w:rPr>
        <w:t>Marii Konopnickiej 17, 30</w:t>
      </w:r>
      <w:r w:rsidRPr="00D43424">
        <w:rPr>
          <w:rFonts w:ascii="Lato" w:hAnsi="Lato"/>
          <w:sz w:val="24"/>
          <w:szCs w:val="24"/>
          <w:lang w:val="pl-PL" w:eastAsia="pl-PL"/>
        </w:rPr>
        <w:t>-</w:t>
      </w:r>
      <w:r w:rsidR="0058264E" w:rsidRPr="00D43424">
        <w:rPr>
          <w:rFonts w:ascii="Lato" w:hAnsi="Lato"/>
          <w:sz w:val="24"/>
          <w:szCs w:val="24"/>
          <w:lang w:val="pl-PL" w:eastAsia="pl-PL"/>
        </w:rPr>
        <w:t>302</w:t>
      </w:r>
      <w:r w:rsidRPr="00D43424">
        <w:rPr>
          <w:rFonts w:ascii="Lato" w:hAnsi="Lato"/>
          <w:sz w:val="24"/>
          <w:szCs w:val="24"/>
          <w:lang w:val="pl-PL" w:eastAsia="pl-PL"/>
        </w:rPr>
        <w:t xml:space="preserve"> Kraków – sekretariat *,</w:t>
      </w:r>
    </w:p>
    <w:p w14:paraId="7215359F" w14:textId="77777777" w:rsidR="0084293F" w:rsidRPr="00D43424" w:rsidRDefault="0084293F">
      <w:pPr>
        <w:pStyle w:val="Tekstpodstawowy"/>
        <w:numPr>
          <w:ilvl w:val="0"/>
          <w:numId w:val="47"/>
        </w:numPr>
        <w:tabs>
          <w:tab w:val="left" w:pos="993"/>
        </w:tabs>
        <w:suppressAutoHyphens w:val="0"/>
        <w:spacing w:after="0"/>
        <w:ind w:left="567" w:firstLine="0"/>
        <w:jc w:val="both"/>
        <w:rPr>
          <w:rFonts w:ascii="Lato" w:hAnsi="Lato"/>
          <w:sz w:val="24"/>
          <w:szCs w:val="24"/>
          <w:lang w:val="pl-PL" w:eastAsia="pl-PL"/>
        </w:rPr>
      </w:pPr>
      <w:r w:rsidRPr="00D43424">
        <w:rPr>
          <w:rFonts w:ascii="Lato" w:hAnsi="Lato"/>
          <w:sz w:val="24"/>
          <w:szCs w:val="24"/>
          <w:lang w:val="pl-PL" w:eastAsia="pl-PL"/>
        </w:rPr>
        <w:t xml:space="preserve">w formie elektronicznej pod warunkiem przesłania wraz z wymaganymi załącznikami na adres: </w:t>
      </w:r>
      <w:hyperlink r:id="rId13" w:history="1">
        <w:r w:rsidRPr="00D43424">
          <w:rPr>
            <w:rStyle w:val="Hipercze"/>
            <w:rFonts w:ascii="Lato" w:hAnsi="Lato"/>
            <w:sz w:val="24"/>
            <w:szCs w:val="24"/>
            <w:lang w:val="pl-PL" w:eastAsia="pl-PL"/>
          </w:rPr>
          <w:t>faktury@armk.pl</w:t>
        </w:r>
      </w:hyperlink>
      <w:r w:rsidRPr="00D43424">
        <w:rPr>
          <w:rFonts w:ascii="Lato" w:hAnsi="Lato"/>
          <w:sz w:val="24"/>
          <w:szCs w:val="24"/>
          <w:lang w:val="pl-PL" w:eastAsia="pl-PL"/>
        </w:rPr>
        <w:t xml:space="preserve"> *,</w:t>
      </w:r>
    </w:p>
    <w:p w14:paraId="32B71231" w14:textId="77777777" w:rsidR="0084293F" w:rsidRPr="00D43424" w:rsidRDefault="0084293F">
      <w:pPr>
        <w:pStyle w:val="Tekstpodstawowy"/>
        <w:numPr>
          <w:ilvl w:val="0"/>
          <w:numId w:val="47"/>
        </w:numPr>
        <w:tabs>
          <w:tab w:val="left" w:pos="993"/>
        </w:tabs>
        <w:suppressAutoHyphens w:val="0"/>
        <w:spacing w:after="0"/>
        <w:ind w:left="567" w:firstLine="0"/>
        <w:jc w:val="both"/>
        <w:rPr>
          <w:rFonts w:ascii="Lato" w:hAnsi="Lato"/>
          <w:sz w:val="24"/>
          <w:szCs w:val="24"/>
          <w:lang w:val="pl-PL" w:eastAsia="pl-PL"/>
        </w:rPr>
      </w:pPr>
      <w:r w:rsidRPr="00D43424">
        <w:rPr>
          <w:rFonts w:ascii="Lato" w:hAnsi="Lato"/>
          <w:sz w:val="24"/>
          <w:szCs w:val="24"/>
          <w:lang w:val="pl-PL" w:eastAsia="pl-PL"/>
        </w:rPr>
        <w:t xml:space="preserve">w formie ustrukturyzowanej faktury elektronicznej wraz z wymaganymi załącznikami pod warunkiem przesłania na adres Platformy Elektronicznego Fakturowania: </w:t>
      </w:r>
      <w:hyperlink r:id="rId14" w:history="1">
        <w:r w:rsidRPr="00D43424">
          <w:rPr>
            <w:rStyle w:val="Hipercze"/>
            <w:rFonts w:ascii="Lato" w:hAnsi="Lato"/>
            <w:sz w:val="24"/>
            <w:szCs w:val="24"/>
            <w:lang w:val="pl-PL" w:eastAsia="pl-PL"/>
          </w:rPr>
          <w:t>https://www.brokerinfinite.efaktura.gov.pl/</w:t>
        </w:r>
      </w:hyperlink>
      <w:r w:rsidRPr="00D43424">
        <w:rPr>
          <w:rFonts w:ascii="Lato" w:hAnsi="Lato"/>
          <w:sz w:val="24"/>
          <w:szCs w:val="24"/>
          <w:lang w:val="pl-PL" w:eastAsia="pl-PL"/>
        </w:rPr>
        <w:t xml:space="preserve">  </w:t>
      </w:r>
    </w:p>
    <w:p w14:paraId="3441BE57" w14:textId="77777777" w:rsidR="000C7650" w:rsidRPr="00D43424" w:rsidRDefault="0084293F" w:rsidP="0002226E">
      <w:pPr>
        <w:pStyle w:val="Akapitzlist"/>
        <w:tabs>
          <w:tab w:val="left" w:pos="993"/>
        </w:tabs>
        <w:spacing w:after="0" w:line="276" w:lineRule="auto"/>
        <w:ind w:left="567" w:right="1"/>
        <w:jc w:val="both"/>
        <w:rPr>
          <w:rFonts w:ascii="Lato" w:hAnsi="Lato"/>
          <w:sz w:val="24"/>
          <w:szCs w:val="24"/>
          <w:lang w:eastAsia="pl-PL"/>
        </w:rPr>
      </w:pPr>
      <w:r w:rsidRPr="00D43424">
        <w:rPr>
          <w:rFonts w:ascii="Lato" w:hAnsi="Lato"/>
          <w:sz w:val="24"/>
          <w:szCs w:val="24"/>
          <w:lang w:eastAsia="pl-PL"/>
        </w:rPr>
        <w:t>Nazwa skrzynki – AGENCJA ROZWOJU MIASTA KRAKOWA SP. Z O.O.; Skrócona nazwa skrzynki – AGENCJA ROZWOJU MIASTA KRAKOWA; Numer PEPPOL – 6751698978 *,</w:t>
      </w:r>
    </w:p>
    <w:p w14:paraId="23224885" w14:textId="184C9019" w:rsidR="00F2764F" w:rsidRPr="00D43424" w:rsidRDefault="00F2764F">
      <w:pPr>
        <w:pStyle w:val="Akapitzlist"/>
        <w:numPr>
          <w:ilvl w:val="0"/>
          <w:numId w:val="47"/>
        </w:numPr>
        <w:tabs>
          <w:tab w:val="left" w:pos="993"/>
        </w:tabs>
        <w:spacing w:after="0" w:line="240" w:lineRule="auto"/>
        <w:ind w:left="567" w:right="1" w:firstLine="0"/>
        <w:jc w:val="both"/>
        <w:rPr>
          <w:rFonts w:ascii="Lato" w:hAnsi="Lato"/>
          <w:sz w:val="24"/>
          <w:szCs w:val="24"/>
        </w:rPr>
      </w:pPr>
      <w:bookmarkStart w:id="1" w:name="_Hlk220003279"/>
      <w:r w:rsidRPr="00D43424">
        <w:rPr>
          <w:rFonts w:ascii="Lato" w:hAnsi="Lato"/>
          <w:sz w:val="24"/>
          <w:szCs w:val="24"/>
          <w:lang w:eastAsia="pl-PL"/>
        </w:rPr>
        <w:t xml:space="preserve">w formie ustrukturyzowanej faktury wraz z wymaganymi dokumentami ustrukturyzowanymi dostępnymi w </w:t>
      </w:r>
      <w:proofErr w:type="spellStart"/>
      <w:r w:rsidRPr="00D43424">
        <w:rPr>
          <w:rFonts w:ascii="Lato" w:hAnsi="Lato"/>
          <w:sz w:val="24"/>
          <w:szCs w:val="24"/>
          <w:lang w:eastAsia="pl-PL"/>
        </w:rPr>
        <w:t>KSeF</w:t>
      </w:r>
      <w:proofErr w:type="spellEnd"/>
      <w:r w:rsidRPr="00D43424">
        <w:rPr>
          <w:rFonts w:ascii="Lato" w:hAnsi="Lato"/>
          <w:sz w:val="24"/>
          <w:szCs w:val="24"/>
          <w:lang w:eastAsia="pl-PL"/>
        </w:rPr>
        <w:t xml:space="preserve"> za pośrednictwem Krajowego Systemu e-Faktur (</w:t>
      </w:r>
      <w:proofErr w:type="spellStart"/>
      <w:r w:rsidRPr="00D43424">
        <w:rPr>
          <w:rFonts w:ascii="Lato" w:hAnsi="Lato"/>
          <w:sz w:val="24"/>
          <w:szCs w:val="24"/>
          <w:lang w:eastAsia="pl-PL"/>
        </w:rPr>
        <w:t>KSeF</w:t>
      </w:r>
      <w:proofErr w:type="spellEnd"/>
      <w:r w:rsidRPr="00D43424">
        <w:rPr>
          <w:rFonts w:ascii="Lato" w:hAnsi="Lato"/>
          <w:sz w:val="24"/>
          <w:szCs w:val="24"/>
          <w:lang w:eastAsia="pl-PL"/>
        </w:rPr>
        <w:t xml:space="preserve">), a jeżeli załączniki do faktury nie stanowią dokumentów ustrukturyzowanych dostępnych w </w:t>
      </w:r>
      <w:proofErr w:type="spellStart"/>
      <w:r w:rsidRPr="00D43424">
        <w:rPr>
          <w:rFonts w:ascii="Lato" w:hAnsi="Lato"/>
          <w:sz w:val="24"/>
          <w:szCs w:val="24"/>
          <w:lang w:eastAsia="pl-PL"/>
        </w:rPr>
        <w:t>KSeF</w:t>
      </w:r>
      <w:proofErr w:type="spellEnd"/>
      <w:r w:rsidRPr="00D43424">
        <w:rPr>
          <w:rFonts w:ascii="Lato" w:hAnsi="Lato"/>
          <w:sz w:val="24"/>
          <w:szCs w:val="24"/>
          <w:lang w:eastAsia="pl-PL"/>
        </w:rPr>
        <w:t xml:space="preserve">, zobowiązujemy się do przesłania tych załączników na adres e-mail: faktury@armk.pl, z podaniem w treści wiadomości numeru identyfikującego fakturę w </w:t>
      </w:r>
      <w:proofErr w:type="spellStart"/>
      <w:r w:rsidRPr="00D43424">
        <w:rPr>
          <w:rFonts w:ascii="Lato" w:hAnsi="Lato"/>
          <w:sz w:val="24"/>
          <w:szCs w:val="24"/>
          <w:lang w:eastAsia="pl-PL"/>
        </w:rPr>
        <w:t>KSeF</w:t>
      </w:r>
      <w:proofErr w:type="spellEnd"/>
      <w:r w:rsidRPr="00D43424">
        <w:rPr>
          <w:rFonts w:ascii="Lato" w:hAnsi="Lato"/>
          <w:sz w:val="24"/>
          <w:szCs w:val="24"/>
          <w:lang w:eastAsia="pl-PL"/>
        </w:rPr>
        <w:t>*.</w:t>
      </w:r>
      <w:bookmarkEnd w:id="1"/>
    </w:p>
    <w:p w14:paraId="592FCF98" w14:textId="77777777" w:rsidR="000C7650" w:rsidRPr="00D43424" w:rsidRDefault="000C7650" w:rsidP="0002226E">
      <w:pPr>
        <w:pStyle w:val="Akapitzlist"/>
        <w:tabs>
          <w:tab w:val="left" w:pos="993"/>
        </w:tabs>
        <w:spacing w:after="0" w:line="276" w:lineRule="auto"/>
        <w:ind w:left="567" w:right="1"/>
        <w:jc w:val="both"/>
        <w:rPr>
          <w:rFonts w:ascii="Lato" w:hAnsi="Lato"/>
          <w:sz w:val="24"/>
          <w:szCs w:val="24"/>
        </w:rPr>
      </w:pPr>
      <w:r w:rsidRPr="00D43424">
        <w:rPr>
          <w:rFonts w:ascii="Lato" w:eastAsia="Lato" w:hAnsi="Lato" w:cs="Lato"/>
          <w:color w:val="FF0000"/>
          <w:sz w:val="24"/>
          <w:szCs w:val="24"/>
          <w:lang w:eastAsia="pl-PL"/>
        </w:rPr>
        <w:t xml:space="preserve"> </w:t>
      </w:r>
      <w:r w:rsidRPr="00D43424">
        <w:rPr>
          <w:rFonts w:ascii="Lato" w:hAnsi="Lato" w:cs="Calibri"/>
          <w:i/>
          <w:iCs/>
          <w:color w:val="FF0000"/>
          <w:sz w:val="24"/>
          <w:szCs w:val="24"/>
          <w:lang w:eastAsia="pl-PL"/>
        </w:rPr>
        <w:t>* - niepotrzebne skreślić</w:t>
      </w:r>
    </w:p>
    <w:p w14:paraId="1A3BD8B5" w14:textId="77777777" w:rsidR="000C7650" w:rsidRPr="00D43424" w:rsidRDefault="000C7650" w:rsidP="0002226E">
      <w:pPr>
        <w:pStyle w:val="Akapitzlist"/>
        <w:tabs>
          <w:tab w:val="left" w:pos="993"/>
        </w:tabs>
        <w:spacing w:after="0" w:line="276" w:lineRule="auto"/>
        <w:ind w:left="567" w:right="1"/>
        <w:jc w:val="both"/>
        <w:rPr>
          <w:rFonts w:ascii="Lato" w:hAnsi="Lato" w:cs="Calibri"/>
          <w:i/>
          <w:iCs/>
          <w:color w:val="FF0000"/>
          <w:sz w:val="24"/>
          <w:szCs w:val="24"/>
          <w:lang w:eastAsia="pl-PL"/>
        </w:rPr>
      </w:pPr>
    </w:p>
    <w:p w14:paraId="519BC4DF" w14:textId="1FAC6C83" w:rsidR="000C7650" w:rsidRPr="00D43424" w:rsidRDefault="000C7650" w:rsidP="00617062">
      <w:pPr>
        <w:numPr>
          <w:ilvl w:val="0"/>
          <w:numId w:val="20"/>
        </w:numPr>
        <w:tabs>
          <w:tab w:val="left" w:pos="993"/>
        </w:tabs>
        <w:spacing w:after="0" w:line="480" w:lineRule="auto"/>
        <w:ind w:left="567" w:firstLine="0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bCs/>
          <w:sz w:val="24"/>
          <w:szCs w:val="24"/>
          <w:lang w:eastAsia="pl-PL"/>
        </w:rPr>
        <w:t>Oświadczamy</w:t>
      </w:r>
      <w:r w:rsidRPr="00D43424">
        <w:rPr>
          <w:rFonts w:ascii="Lato" w:hAnsi="Lato" w:cs="Calibri"/>
          <w:sz w:val="24"/>
          <w:szCs w:val="24"/>
          <w:lang w:eastAsia="pl-PL"/>
        </w:rPr>
        <w:t>, iż wpłata wynagrodzenia powinna być dokonana na rachunek bankowy Wykonawcy o numerze konta:………………………………………………….……………… Bank: ……………………………*</w:t>
      </w:r>
    </w:p>
    <w:p w14:paraId="5FDC8477" w14:textId="77777777" w:rsidR="000C7650" w:rsidRPr="00D43424" w:rsidRDefault="000C7650" w:rsidP="0002226E">
      <w:pPr>
        <w:tabs>
          <w:tab w:val="left" w:pos="993"/>
        </w:tabs>
        <w:spacing w:after="0" w:line="480" w:lineRule="auto"/>
        <w:ind w:left="567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i/>
          <w:color w:val="FF0000"/>
          <w:sz w:val="24"/>
          <w:szCs w:val="24"/>
          <w:lang w:eastAsia="pl-PL"/>
        </w:rPr>
        <w:t>* - należy odpowiednio wypełnić</w:t>
      </w:r>
    </w:p>
    <w:p w14:paraId="29D2A0D3" w14:textId="77777777" w:rsidR="000C7650" w:rsidRPr="00D43424" w:rsidRDefault="000C7650" w:rsidP="00617062">
      <w:pPr>
        <w:pStyle w:val="Akapitzlist"/>
        <w:numPr>
          <w:ilvl w:val="0"/>
          <w:numId w:val="20"/>
        </w:numPr>
        <w:tabs>
          <w:tab w:val="left" w:pos="993"/>
        </w:tabs>
        <w:spacing w:after="0" w:line="480" w:lineRule="auto"/>
        <w:ind w:left="567" w:firstLine="0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bCs/>
          <w:sz w:val="24"/>
          <w:szCs w:val="24"/>
        </w:rPr>
        <w:t>Oświadczamy</w:t>
      </w:r>
      <w:r w:rsidRPr="00D43424">
        <w:rPr>
          <w:rFonts w:ascii="Lato" w:hAnsi="Lato" w:cs="Calibri"/>
          <w:sz w:val="24"/>
          <w:szCs w:val="24"/>
        </w:rPr>
        <w:t>, iż jesteśmy/nie jesteśmy czynnym podatnikiem podatku od towarów i usług (VAT)</w:t>
      </w:r>
      <w:r w:rsidRPr="00D43424">
        <w:rPr>
          <w:rFonts w:ascii="Lato" w:hAnsi="Lato" w:cs="Calibri"/>
          <w:color w:val="FF0000"/>
          <w:sz w:val="24"/>
          <w:szCs w:val="24"/>
        </w:rPr>
        <w:t>*.</w:t>
      </w:r>
    </w:p>
    <w:p w14:paraId="10707F18" w14:textId="77777777" w:rsidR="000C7650" w:rsidRPr="00D43424" w:rsidRDefault="000C7650" w:rsidP="0002226E">
      <w:pPr>
        <w:pStyle w:val="Akapitzlist"/>
        <w:tabs>
          <w:tab w:val="left" w:pos="993"/>
        </w:tabs>
        <w:spacing w:after="0" w:line="480" w:lineRule="auto"/>
        <w:ind w:left="567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i/>
          <w:iCs/>
          <w:color w:val="FF0000"/>
          <w:sz w:val="24"/>
          <w:szCs w:val="24"/>
        </w:rPr>
        <w:t>* - niepotrzebne skreślić</w:t>
      </w:r>
    </w:p>
    <w:p w14:paraId="46C87749" w14:textId="2EA99755" w:rsidR="000C7650" w:rsidRPr="00D43424" w:rsidRDefault="000C7650" w:rsidP="00617062">
      <w:pPr>
        <w:pStyle w:val="Akapitzlist"/>
        <w:numPr>
          <w:ilvl w:val="0"/>
          <w:numId w:val="20"/>
        </w:numPr>
        <w:tabs>
          <w:tab w:val="left" w:pos="993"/>
        </w:tabs>
        <w:spacing w:after="0" w:line="480" w:lineRule="auto"/>
        <w:ind w:left="567" w:right="1" w:firstLine="0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  <w:lang w:eastAsia="pl-PL"/>
        </w:rPr>
        <w:t xml:space="preserve">Oświadczamy, iż osobą upoważnioną do kontaktów z Zamawiającym w zakresie złożonej oferty oraz w sprawach dotyczących ewentualnej realizacji umowy jest: ……………………………..………………………………………….……….…………….., </w:t>
      </w:r>
    </w:p>
    <w:p w14:paraId="139514DF" w14:textId="3CFC1850" w:rsidR="000C7650" w:rsidRPr="00D43424" w:rsidRDefault="000C7650" w:rsidP="0002226E">
      <w:pPr>
        <w:pStyle w:val="Akapitzlist"/>
        <w:tabs>
          <w:tab w:val="left" w:pos="993"/>
        </w:tabs>
        <w:spacing w:after="0" w:line="480" w:lineRule="auto"/>
        <w:ind w:left="567" w:right="1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  <w:lang w:eastAsia="pl-PL"/>
        </w:rPr>
        <w:t>e-mail: ……………………………………………..…………., tel.: …………………………………………….</w:t>
      </w:r>
    </w:p>
    <w:p w14:paraId="594E7152" w14:textId="77777777" w:rsidR="000C7650" w:rsidRPr="00D43424" w:rsidRDefault="000C7650" w:rsidP="0002226E">
      <w:pPr>
        <w:pStyle w:val="Akapitzlist"/>
        <w:tabs>
          <w:tab w:val="left" w:pos="993"/>
        </w:tabs>
        <w:spacing w:after="0" w:line="480" w:lineRule="auto"/>
        <w:ind w:left="567" w:right="1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i/>
          <w:iCs/>
          <w:color w:val="FF0000"/>
          <w:sz w:val="24"/>
          <w:szCs w:val="24"/>
          <w:lang w:eastAsia="pl-PL"/>
        </w:rPr>
        <w:t>(można wypełnić fakultatywnie)</w:t>
      </w:r>
      <w:r w:rsidRPr="00D43424">
        <w:rPr>
          <w:rFonts w:ascii="Lato" w:hAnsi="Lato" w:cs="Calibri"/>
          <w:color w:val="FF0000"/>
          <w:sz w:val="24"/>
          <w:szCs w:val="24"/>
          <w:lang w:eastAsia="pl-PL"/>
        </w:rPr>
        <w:t>,</w:t>
      </w:r>
    </w:p>
    <w:p w14:paraId="315E4D7A" w14:textId="77777777" w:rsidR="000C7650" w:rsidRPr="00D43424" w:rsidRDefault="000C7650" w:rsidP="00617062">
      <w:pPr>
        <w:pStyle w:val="Akapitzlist"/>
        <w:numPr>
          <w:ilvl w:val="0"/>
          <w:numId w:val="20"/>
        </w:numPr>
        <w:tabs>
          <w:tab w:val="left" w:pos="993"/>
        </w:tabs>
        <w:spacing w:after="0" w:line="480" w:lineRule="auto"/>
        <w:ind w:left="567" w:right="1" w:firstLine="0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  <w:lang w:eastAsia="pl-PL"/>
        </w:rPr>
        <w:t>Oświadczamy, że wybór oferty:</w:t>
      </w:r>
    </w:p>
    <w:p w14:paraId="09CF1060" w14:textId="467EEACF" w:rsidR="000C7650" w:rsidRPr="00D43424" w:rsidRDefault="000C7650">
      <w:pPr>
        <w:pStyle w:val="Akapitzlist"/>
        <w:numPr>
          <w:ilvl w:val="1"/>
          <w:numId w:val="158"/>
        </w:numPr>
        <w:tabs>
          <w:tab w:val="left" w:pos="993"/>
        </w:tabs>
        <w:spacing w:after="0" w:line="480" w:lineRule="auto"/>
        <w:ind w:left="567" w:right="1" w:firstLine="0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  <w:lang w:eastAsia="pl-PL"/>
        </w:rPr>
        <w:lastRenderedPageBreak/>
        <w:t>nie będzie prowadził do powstania u Zamawiającego obowiązku podatkowego zgodnie przepisami ustawy o podatku od towarów i usług,*</w:t>
      </w:r>
    </w:p>
    <w:p w14:paraId="67B3D830" w14:textId="7C7B952F" w:rsidR="000C7650" w:rsidRPr="00D43424" w:rsidRDefault="000C7650">
      <w:pPr>
        <w:pStyle w:val="Akapitzlist"/>
        <w:numPr>
          <w:ilvl w:val="1"/>
          <w:numId w:val="158"/>
        </w:numPr>
        <w:tabs>
          <w:tab w:val="left" w:pos="993"/>
        </w:tabs>
        <w:spacing w:after="0" w:line="480" w:lineRule="auto"/>
        <w:ind w:left="567" w:right="1" w:firstLine="0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  <w:lang w:eastAsia="pl-PL"/>
        </w:rPr>
        <w:t xml:space="preserve">będzie prowadził do powstania u Zamawiającego obowiązku podatkowego zgodnie z przepisami ustawy o podatku od towarów i usług*. </w:t>
      </w:r>
    </w:p>
    <w:p w14:paraId="797994CE" w14:textId="77777777" w:rsidR="000C7650" w:rsidRPr="00D43424" w:rsidRDefault="000C7650" w:rsidP="0002226E">
      <w:pPr>
        <w:pStyle w:val="Akapitzlist"/>
        <w:tabs>
          <w:tab w:val="left" w:pos="993"/>
        </w:tabs>
        <w:spacing w:after="0" w:line="480" w:lineRule="auto"/>
        <w:ind w:left="567" w:right="1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  <w:lang w:eastAsia="pl-PL"/>
        </w:rPr>
        <w:t xml:space="preserve">Powyższy obowiązek podatkowy będzie dotyczył </w:t>
      </w:r>
    </w:p>
    <w:p w14:paraId="484EAE34" w14:textId="77777777" w:rsidR="000C7650" w:rsidRPr="00D43424" w:rsidRDefault="000C7650">
      <w:pPr>
        <w:pStyle w:val="Akapitzlist"/>
        <w:tabs>
          <w:tab w:val="left" w:pos="993"/>
        </w:tabs>
        <w:spacing w:after="0" w:line="480" w:lineRule="auto"/>
        <w:ind w:left="567" w:right="1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  <w:lang w:eastAsia="pl-PL"/>
        </w:rPr>
        <w:t xml:space="preserve">………………………………………………………………………………………………………………………………. </w:t>
      </w:r>
    </w:p>
    <w:p w14:paraId="0D7DD50A" w14:textId="77777777" w:rsidR="000C7650" w:rsidRPr="00D43424" w:rsidRDefault="000C7650">
      <w:pPr>
        <w:pStyle w:val="Akapitzlist"/>
        <w:tabs>
          <w:tab w:val="left" w:pos="993"/>
        </w:tabs>
        <w:spacing w:after="0" w:line="480" w:lineRule="auto"/>
        <w:ind w:left="567" w:right="1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i/>
          <w:iCs/>
          <w:color w:val="FF0000"/>
          <w:sz w:val="24"/>
          <w:szCs w:val="24"/>
          <w:lang w:eastAsia="pl-PL"/>
        </w:rPr>
        <w:t>(Należy wpisać nazwę /rodzaj towaru lub usługi, które będą prowadziły do powstania u Zamawiającego obowiązku podatkowego zgodnie z przepisami o podatku od towarów i usług)</w:t>
      </w:r>
      <w:r w:rsidRPr="00D43424">
        <w:rPr>
          <w:rFonts w:ascii="Lato" w:hAnsi="Lato" w:cs="Calibri"/>
          <w:sz w:val="24"/>
          <w:szCs w:val="24"/>
          <w:lang w:eastAsia="pl-PL"/>
        </w:rPr>
        <w:t xml:space="preserve"> objętych przedmiotem zamówienia. *</w:t>
      </w:r>
    </w:p>
    <w:p w14:paraId="2E213207" w14:textId="1D19A69A" w:rsidR="00B06751" w:rsidRPr="00D43424" w:rsidRDefault="00B06751">
      <w:pPr>
        <w:widowControl w:val="0"/>
        <w:numPr>
          <w:ilvl w:val="0"/>
          <w:numId w:val="159"/>
        </w:numPr>
        <w:tabs>
          <w:tab w:val="left" w:pos="993"/>
        </w:tabs>
        <w:spacing w:after="0" w:line="360" w:lineRule="auto"/>
        <w:ind w:left="567" w:firstLine="0"/>
        <w:jc w:val="both"/>
        <w:rPr>
          <w:rFonts w:ascii="Lato" w:hAnsi="Lato" w:cstheme="minorHAnsi"/>
          <w:iCs/>
          <w:color w:val="000000" w:themeColor="text1"/>
          <w:sz w:val="24"/>
          <w:szCs w:val="24"/>
        </w:rPr>
      </w:pPr>
      <w:r w:rsidRPr="00D43424">
        <w:rPr>
          <w:rFonts w:ascii="Lato" w:hAnsi="Lato" w:cstheme="minorHAnsi"/>
          <w:b/>
          <w:bCs/>
          <w:iCs/>
          <w:color w:val="000000" w:themeColor="text1"/>
          <w:sz w:val="24"/>
          <w:szCs w:val="24"/>
        </w:rPr>
        <w:t>Oświadczamy,</w:t>
      </w:r>
      <w:r w:rsidRPr="00D43424">
        <w:rPr>
          <w:rFonts w:ascii="Lato" w:hAnsi="Lato" w:cstheme="minorHAnsi"/>
          <w:iCs/>
          <w:color w:val="000000" w:themeColor="text1"/>
          <w:sz w:val="24"/>
          <w:szCs w:val="24"/>
        </w:rPr>
        <w:t xml:space="preserve"> że w zakresie niżej wskazanych podstaw wykluczenia (</w:t>
      </w:r>
      <w:r w:rsidRPr="00D43424">
        <w:rPr>
          <w:rFonts w:ascii="Lato" w:hAnsi="Lato" w:cstheme="minorHAnsi"/>
          <w:i/>
          <w:color w:val="000000" w:themeColor="text1"/>
          <w:sz w:val="24"/>
          <w:szCs w:val="24"/>
        </w:rPr>
        <w:t xml:space="preserve">*wskazać podstawy wykluczenia wymienione w art. 108 ust. 1 pkt. 1-5, art. 108 ust. 2, art. 109 ust. 1 pkt. 1-5 lub 7-10 ustawy </w:t>
      </w:r>
      <w:proofErr w:type="spellStart"/>
      <w:r w:rsidRPr="00D43424">
        <w:rPr>
          <w:rFonts w:ascii="Lato" w:hAnsi="Lato" w:cstheme="minorHAnsi"/>
          <w:i/>
          <w:color w:val="000000" w:themeColor="text1"/>
          <w:sz w:val="24"/>
          <w:szCs w:val="24"/>
        </w:rPr>
        <w:t>Pzp</w:t>
      </w:r>
      <w:proofErr w:type="spellEnd"/>
      <w:r w:rsidRPr="00D43424">
        <w:rPr>
          <w:rFonts w:ascii="Lato" w:hAnsi="Lato" w:cstheme="minorHAnsi"/>
          <w:i/>
          <w:color w:val="000000" w:themeColor="text1"/>
          <w:sz w:val="24"/>
          <w:szCs w:val="24"/>
        </w:rPr>
        <w:t>, w zakresie których Wykonawca będzie się posługiwał certyfikatem</w:t>
      </w:r>
      <w:r w:rsidRPr="00D43424">
        <w:rPr>
          <w:rFonts w:ascii="Lato" w:hAnsi="Lato" w:cstheme="minorHAnsi"/>
          <w:iCs/>
          <w:color w:val="000000" w:themeColor="text1"/>
          <w:sz w:val="24"/>
          <w:szCs w:val="24"/>
        </w:rPr>
        <w:t xml:space="preserve">): …………………………………………………………………… będziemy się posługiwać certyfikatem wykonawców zamówień publicznych, o którym mowa w art. 124 ust. 2 ustawy </w:t>
      </w:r>
      <w:proofErr w:type="spellStart"/>
      <w:r w:rsidRPr="00D43424">
        <w:rPr>
          <w:rFonts w:ascii="Lato" w:hAnsi="Lato" w:cstheme="minorHAnsi"/>
          <w:iCs/>
          <w:color w:val="000000" w:themeColor="text1"/>
          <w:sz w:val="24"/>
          <w:szCs w:val="24"/>
        </w:rPr>
        <w:t>Pzp</w:t>
      </w:r>
      <w:proofErr w:type="spellEnd"/>
      <w:r w:rsidRPr="00D43424">
        <w:rPr>
          <w:rFonts w:ascii="Lato" w:hAnsi="Lato" w:cstheme="minorHAnsi"/>
          <w:iCs/>
          <w:color w:val="000000" w:themeColor="text1"/>
          <w:sz w:val="24"/>
          <w:szCs w:val="24"/>
        </w:rPr>
        <w:t>, numer i oznaczenie certyfikatu: …………………………………………………, nazwa podmiotu certyfikującego, który wydał certyfikat: ………………………………………., okres ważności certyfikatu: …………………………………………., wskazanie miejsca (ogólnodostępnej bazy danych, adres strony www), gdzie znajduje się certyfikat: …………………………….</w:t>
      </w:r>
    </w:p>
    <w:p w14:paraId="4A890CBF" w14:textId="173745FB" w:rsidR="00B06751" w:rsidRPr="00D43424" w:rsidRDefault="00B06751" w:rsidP="00B06751">
      <w:pPr>
        <w:widowControl w:val="0"/>
        <w:tabs>
          <w:tab w:val="left" w:pos="993"/>
        </w:tabs>
        <w:spacing w:after="0" w:line="360" w:lineRule="auto"/>
        <w:ind w:left="567"/>
        <w:jc w:val="both"/>
        <w:rPr>
          <w:rFonts w:ascii="Lato" w:hAnsi="Lato" w:cstheme="minorHAnsi"/>
          <w:iCs/>
          <w:color w:val="000000" w:themeColor="text1"/>
          <w:sz w:val="24"/>
          <w:szCs w:val="24"/>
        </w:rPr>
      </w:pPr>
      <w:r w:rsidRPr="00D43424">
        <w:rPr>
          <w:rFonts w:ascii="Lato" w:hAnsi="Lato" w:cstheme="minorHAnsi"/>
          <w:i/>
          <w:color w:val="FF0000"/>
          <w:sz w:val="24"/>
          <w:szCs w:val="24"/>
        </w:rPr>
        <w:t>*uwaga – należy odpowiednio wypełnić, jeżeli Wykonawca będzie posługiwać się certyfikatem</w:t>
      </w:r>
    </w:p>
    <w:p w14:paraId="06BAE78D" w14:textId="36B0E0E5" w:rsidR="00B06751" w:rsidRPr="00D43424" w:rsidRDefault="00B06751">
      <w:pPr>
        <w:numPr>
          <w:ilvl w:val="0"/>
          <w:numId w:val="159"/>
        </w:numPr>
        <w:tabs>
          <w:tab w:val="left" w:pos="993"/>
        </w:tabs>
        <w:suppressAutoHyphens w:val="0"/>
        <w:spacing w:after="0" w:line="480" w:lineRule="auto"/>
        <w:ind w:left="567" w:right="1" w:firstLine="0"/>
        <w:contextualSpacing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theme="minorHAnsi"/>
          <w:b/>
          <w:bCs/>
          <w:iCs/>
          <w:sz w:val="24"/>
          <w:szCs w:val="24"/>
        </w:rPr>
        <w:t>Oświadczamy</w:t>
      </w:r>
      <w:r w:rsidRPr="00D43424">
        <w:rPr>
          <w:rFonts w:ascii="Lato" w:hAnsi="Lato" w:cstheme="minorHAnsi"/>
          <w:iCs/>
          <w:sz w:val="24"/>
          <w:szCs w:val="24"/>
        </w:rPr>
        <w:t xml:space="preserve">, że w zakresie niżej wskazanych warunków udziału w postepowaniu, określonych przez Zamawiającego </w:t>
      </w:r>
      <w:r w:rsidR="00D43424" w:rsidRPr="00D43424">
        <w:rPr>
          <w:rFonts w:ascii="Lato" w:hAnsi="Lato" w:cstheme="minorHAnsi"/>
          <w:iCs/>
          <w:sz w:val="24"/>
          <w:szCs w:val="24"/>
        </w:rPr>
        <w:t>w</w:t>
      </w:r>
      <w:r w:rsidRPr="00D43424">
        <w:rPr>
          <w:rFonts w:ascii="Lato" w:hAnsi="Lato" w:cstheme="minorHAnsi"/>
          <w:iCs/>
          <w:sz w:val="24"/>
          <w:szCs w:val="24"/>
        </w:rPr>
        <w:t xml:space="preserve"> SWZ </w:t>
      </w:r>
      <w:r w:rsidRPr="00D43424">
        <w:rPr>
          <w:rFonts w:ascii="Lato" w:hAnsi="Lato" w:cstheme="minorHAnsi"/>
          <w:i/>
          <w:sz w:val="24"/>
          <w:szCs w:val="24"/>
          <w:vertAlign w:val="superscript"/>
        </w:rPr>
        <w:t>*</w:t>
      </w:r>
      <w:r w:rsidRPr="00D43424">
        <w:rPr>
          <w:rFonts w:ascii="Lato" w:hAnsi="Lato" w:cstheme="minorHAnsi"/>
          <w:i/>
          <w:color w:val="FF0000"/>
          <w:sz w:val="24"/>
          <w:szCs w:val="24"/>
          <w:vertAlign w:val="superscript"/>
        </w:rPr>
        <w:t>za wyjątkiem warunków dotyczących zdolności technicznej i zawodowej</w:t>
      </w:r>
      <w:r w:rsidRPr="00D43424">
        <w:rPr>
          <w:rFonts w:ascii="Lato" w:hAnsi="Lato" w:cstheme="minorHAnsi"/>
          <w:iCs/>
          <w:color w:val="FF0000"/>
          <w:sz w:val="24"/>
          <w:szCs w:val="24"/>
        </w:rPr>
        <w:t xml:space="preserve">, </w:t>
      </w:r>
      <w:r w:rsidRPr="00D43424">
        <w:rPr>
          <w:rFonts w:ascii="Lato" w:hAnsi="Lato" w:cstheme="minorHAnsi"/>
          <w:iCs/>
          <w:sz w:val="24"/>
          <w:szCs w:val="24"/>
        </w:rPr>
        <w:t>będziemy</w:t>
      </w:r>
      <w:r w:rsidRPr="00D43424">
        <w:rPr>
          <w:rFonts w:ascii="Lato" w:hAnsi="Lato" w:cstheme="minorHAnsi"/>
          <w:iCs/>
          <w:color w:val="000000" w:themeColor="text1"/>
          <w:sz w:val="24"/>
          <w:szCs w:val="24"/>
        </w:rPr>
        <w:t xml:space="preserve"> się posługiwać certyfikatem wykonawców zamówień publicznych, o którym mowa w art. 124 ust. 2 ustawy </w:t>
      </w:r>
      <w:proofErr w:type="spellStart"/>
      <w:r w:rsidRPr="00D43424">
        <w:rPr>
          <w:rFonts w:ascii="Lato" w:hAnsi="Lato" w:cstheme="minorHAnsi"/>
          <w:iCs/>
          <w:color w:val="000000" w:themeColor="text1"/>
          <w:sz w:val="24"/>
          <w:szCs w:val="24"/>
        </w:rPr>
        <w:t>Pzp</w:t>
      </w:r>
      <w:proofErr w:type="spellEnd"/>
      <w:r w:rsidRPr="00D43424">
        <w:rPr>
          <w:rFonts w:ascii="Lato" w:hAnsi="Lato" w:cstheme="minorHAnsi"/>
          <w:iCs/>
          <w:color w:val="000000" w:themeColor="text1"/>
          <w:sz w:val="24"/>
          <w:szCs w:val="24"/>
        </w:rPr>
        <w:t xml:space="preserve">, numer i oznaczenie certyfikatu: …………………………………………………, nazwa </w:t>
      </w:r>
      <w:r w:rsidRPr="00D43424">
        <w:rPr>
          <w:rFonts w:ascii="Lato" w:hAnsi="Lato" w:cstheme="minorHAnsi"/>
          <w:iCs/>
          <w:color w:val="000000" w:themeColor="text1"/>
          <w:sz w:val="24"/>
          <w:szCs w:val="24"/>
        </w:rPr>
        <w:lastRenderedPageBreak/>
        <w:t>podmiotu certyfikującego, który wydał certyfikat: ………………………………………., okres ważności certyfikatu: …………………………………………., wskazanie miejsca (ogólnodostępnej bazy danych, adres strony www), gdzie znajduje się certyfikat: ………………………</w:t>
      </w:r>
    </w:p>
    <w:p w14:paraId="4B51B416" w14:textId="6E35B615" w:rsidR="00B06751" w:rsidRPr="00D43424" w:rsidRDefault="00B06751" w:rsidP="00B06751">
      <w:pPr>
        <w:tabs>
          <w:tab w:val="left" w:pos="993"/>
        </w:tabs>
        <w:spacing w:after="0" w:line="480" w:lineRule="auto"/>
        <w:ind w:left="567" w:right="1"/>
        <w:rPr>
          <w:rFonts w:ascii="Lato" w:eastAsia="Lato" w:hAnsi="Lato" w:cs="Lato"/>
          <w:sz w:val="24"/>
          <w:szCs w:val="24"/>
        </w:rPr>
      </w:pPr>
      <w:r w:rsidRPr="00D43424">
        <w:rPr>
          <w:rFonts w:ascii="Lato" w:hAnsi="Lato" w:cstheme="minorHAnsi"/>
          <w:i/>
          <w:color w:val="FF0000"/>
          <w:sz w:val="24"/>
          <w:szCs w:val="24"/>
        </w:rPr>
        <w:t>*uwaga – należy odpowiednio wypełnić, jeżeli Wykonawca będzie posługiwać się certyfikatem</w:t>
      </w:r>
    </w:p>
    <w:p w14:paraId="49349DFE" w14:textId="77777777" w:rsidR="000C7650" w:rsidRPr="00D43424" w:rsidRDefault="000C7650">
      <w:pPr>
        <w:numPr>
          <w:ilvl w:val="0"/>
          <w:numId w:val="160"/>
        </w:numPr>
        <w:tabs>
          <w:tab w:val="left" w:pos="993"/>
        </w:tabs>
        <w:spacing w:after="0" w:line="480" w:lineRule="auto"/>
        <w:ind w:right="1" w:firstLine="207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</w:rPr>
        <w:t xml:space="preserve">Załączniki: </w:t>
      </w:r>
    </w:p>
    <w:p w14:paraId="029E016E" w14:textId="77777777" w:rsidR="000C7650" w:rsidRPr="00D43424" w:rsidRDefault="000C7650" w:rsidP="00617062">
      <w:pPr>
        <w:numPr>
          <w:ilvl w:val="0"/>
          <w:numId w:val="19"/>
        </w:numPr>
        <w:tabs>
          <w:tab w:val="left" w:pos="993"/>
          <w:tab w:val="left" w:leader="dot" w:pos="3544"/>
        </w:tabs>
        <w:spacing w:after="0" w:line="480" w:lineRule="auto"/>
        <w:ind w:left="567" w:right="1" w:firstLine="0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</w:rPr>
        <w:t>…….</w:t>
      </w:r>
    </w:p>
    <w:p w14:paraId="02A97883" w14:textId="77777777" w:rsidR="000C7650" w:rsidRPr="00D43424" w:rsidRDefault="000C7650" w:rsidP="00617062">
      <w:pPr>
        <w:numPr>
          <w:ilvl w:val="0"/>
          <w:numId w:val="19"/>
        </w:numPr>
        <w:tabs>
          <w:tab w:val="left" w:pos="993"/>
          <w:tab w:val="left" w:leader="dot" w:pos="3544"/>
        </w:tabs>
        <w:spacing w:after="0" w:line="480" w:lineRule="auto"/>
        <w:ind w:left="567" w:right="1" w:firstLine="0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</w:rPr>
        <w:t>…….</w:t>
      </w:r>
    </w:p>
    <w:p w14:paraId="3A80D8C3" w14:textId="77777777" w:rsidR="000C7650" w:rsidRPr="00D43424" w:rsidRDefault="000C7650">
      <w:pPr>
        <w:tabs>
          <w:tab w:val="left" w:pos="993"/>
          <w:tab w:val="left" w:leader="dot" w:pos="3544"/>
        </w:tabs>
        <w:spacing w:after="0" w:line="240" w:lineRule="auto"/>
        <w:ind w:left="567" w:right="1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i/>
          <w:iCs/>
          <w:color w:val="FF0000"/>
          <w:sz w:val="24"/>
          <w:szCs w:val="24"/>
        </w:rPr>
        <w:t>Uwaga! Miejsca wykropkowane i/lub oznaczone „*” we wzorze formularza oferty i wzorach załączników do SWZ Wykonawca zobowiązany jest odpowiednio do ich treści wypełnić lub skreślić.</w:t>
      </w:r>
    </w:p>
    <w:p w14:paraId="7C0890E4" w14:textId="77777777" w:rsidR="000C7650" w:rsidRPr="00D43424" w:rsidRDefault="000C7650">
      <w:pPr>
        <w:pageBreakBefore/>
        <w:tabs>
          <w:tab w:val="left" w:pos="993"/>
        </w:tabs>
        <w:spacing w:after="0" w:line="240" w:lineRule="auto"/>
        <w:ind w:left="567"/>
        <w:jc w:val="right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sz w:val="24"/>
          <w:szCs w:val="24"/>
          <w:lang w:eastAsia="pl-PL"/>
        </w:rPr>
        <w:lastRenderedPageBreak/>
        <w:t>Załącznik nr 2 do SWZ</w:t>
      </w:r>
    </w:p>
    <w:p w14:paraId="6FAB6E24" w14:textId="77777777" w:rsidR="000C7650" w:rsidRPr="00D43424" w:rsidRDefault="000C7650">
      <w:pPr>
        <w:tabs>
          <w:tab w:val="left" w:pos="993"/>
        </w:tabs>
        <w:spacing w:after="0" w:line="240" w:lineRule="auto"/>
        <w:ind w:left="567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Składane w wraz z ofertą.</w:t>
      </w:r>
    </w:p>
    <w:p w14:paraId="1EAD49E6" w14:textId="77777777" w:rsidR="000C7650" w:rsidRPr="00D43424" w:rsidRDefault="000C7650">
      <w:pPr>
        <w:tabs>
          <w:tab w:val="left" w:pos="993"/>
        </w:tabs>
        <w:spacing w:after="0" w:line="240" w:lineRule="auto"/>
        <w:ind w:left="567"/>
        <w:rPr>
          <w:rFonts w:ascii="Lato" w:eastAsia="Times New Roman" w:hAnsi="Lato" w:cs="Calibri"/>
          <w:i/>
          <w:iCs/>
          <w:sz w:val="24"/>
          <w:szCs w:val="24"/>
          <w:lang w:eastAsia="pl-PL"/>
        </w:rPr>
      </w:pPr>
    </w:p>
    <w:p w14:paraId="78F8C8E7" w14:textId="77777777" w:rsidR="000C7650" w:rsidRPr="00D43424" w:rsidRDefault="000C7650">
      <w:pPr>
        <w:tabs>
          <w:tab w:val="left" w:pos="993"/>
        </w:tabs>
        <w:spacing w:after="0" w:line="240" w:lineRule="auto"/>
        <w:ind w:left="567"/>
        <w:jc w:val="center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b/>
          <w:bCs/>
          <w:sz w:val="24"/>
          <w:szCs w:val="24"/>
          <w:lang w:eastAsia="pl-PL"/>
        </w:rPr>
        <w:t>OŚWIADCZENIA WYKONAWCY</w:t>
      </w:r>
    </w:p>
    <w:p w14:paraId="7B4049A3" w14:textId="77777777" w:rsidR="000C7650" w:rsidRPr="00D43424" w:rsidRDefault="000C7650">
      <w:pPr>
        <w:tabs>
          <w:tab w:val="left" w:pos="993"/>
        </w:tabs>
        <w:spacing w:after="0" w:line="240" w:lineRule="auto"/>
        <w:ind w:left="567"/>
        <w:rPr>
          <w:rFonts w:ascii="Lato" w:eastAsia="Times New Roman" w:hAnsi="Lato" w:cs="Calibri"/>
          <w:b/>
          <w:bCs/>
          <w:sz w:val="24"/>
          <w:szCs w:val="24"/>
          <w:lang w:eastAsia="pl-PL"/>
        </w:rPr>
      </w:pPr>
    </w:p>
    <w:p w14:paraId="6C55FF01" w14:textId="77777777" w:rsidR="000C7650" w:rsidRPr="00D43424" w:rsidRDefault="000C7650">
      <w:pPr>
        <w:tabs>
          <w:tab w:val="left" w:pos="993"/>
        </w:tabs>
        <w:spacing w:after="0" w:line="240" w:lineRule="auto"/>
        <w:ind w:left="567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sz w:val="24"/>
          <w:szCs w:val="24"/>
          <w:lang w:eastAsia="pl-PL"/>
        </w:rPr>
        <w:t>DOTYCZĄCE SPEŁNIANIA WARUNKÓW UDZIAŁU W POSTĘPOWANIU</w:t>
      </w:r>
    </w:p>
    <w:p w14:paraId="3A24AEE4" w14:textId="77777777" w:rsidR="000C7650" w:rsidRPr="00D43424" w:rsidRDefault="000C7650">
      <w:pPr>
        <w:tabs>
          <w:tab w:val="left" w:pos="993"/>
        </w:tabs>
        <w:spacing w:after="0" w:line="240" w:lineRule="auto"/>
        <w:ind w:left="567"/>
        <w:rPr>
          <w:rFonts w:ascii="Lato" w:eastAsia="Times New Roman" w:hAnsi="Lato" w:cs="Calibri"/>
          <w:sz w:val="24"/>
          <w:szCs w:val="24"/>
          <w:lang w:eastAsia="pl-PL"/>
        </w:rPr>
      </w:pPr>
    </w:p>
    <w:p w14:paraId="2C563F77" w14:textId="0338D8CB" w:rsidR="000C7650" w:rsidRPr="009A4DCF" w:rsidRDefault="000C7650" w:rsidP="009A4DCF">
      <w:pPr>
        <w:pStyle w:val="Akapitzlist"/>
        <w:tabs>
          <w:tab w:val="left" w:pos="993"/>
        </w:tabs>
        <w:spacing w:after="0" w:line="240" w:lineRule="auto"/>
        <w:ind w:left="567" w:right="1"/>
        <w:jc w:val="both"/>
        <w:rPr>
          <w:rFonts w:ascii="Lato" w:hAnsi="Lato" w:cs="Lato"/>
          <w:b/>
          <w:bCs/>
          <w:i/>
          <w:sz w:val="24"/>
          <w:szCs w:val="24"/>
        </w:rPr>
      </w:pPr>
      <w:r w:rsidRPr="00D43424">
        <w:rPr>
          <w:rFonts w:ascii="Lato" w:eastAsia="Times New Roman" w:hAnsi="Lato" w:cs="Calibri"/>
          <w:sz w:val="24"/>
          <w:szCs w:val="24"/>
          <w:lang w:eastAsia="pl-PL"/>
        </w:rPr>
        <w:t>Na potrzeby postępowania o udzielenie zamówienia publicznego</w:t>
      </w:r>
      <w:r w:rsidR="00111C0F" w:rsidRPr="00D43424">
        <w:rPr>
          <w:rFonts w:ascii="Lato" w:eastAsia="Times New Roman" w:hAnsi="Lato" w:cs="Calibri"/>
          <w:sz w:val="24"/>
          <w:szCs w:val="24"/>
          <w:lang w:eastAsia="pl-PL"/>
        </w:rPr>
        <w:t xml:space="preserve"> na</w:t>
      </w:r>
      <w:r w:rsidRPr="00D43424">
        <w:rPr>
          <w:rFonts w:ascii="Lato" w:eastAsia="Times New Roman" w:hAnsi="Lato" w:cs="Calibri"/>
          <w:sz w:val="24"/>
          <w:szCs w:val="24"/>
          <w:lang w:eastAsia="pl-PL"/>
        </w:rPr>
        <w:t xml:space="preserve"> </w:t>
      </w:r>
      <w:r w:rsidR="000D6866" w:rsidRPr="00D43424">
        <w:rPr>
          <w:rFonts w:ascii="Lato" w:hAnsi="Lato" w:cs="Lato"/>
          <w:b/>
          <w:bCs/>
          <w:i/>
          <w:sz w:val="24"/>
          <w:szCs w:val="24"/>
        </w:rPr>
        <w:t xml:space="preserve">wyłonienie Wykonawcy robót budowlanych, instalacyjnych oraz konserwatorskich wraz </w:t>
      </w:r>
      <w:r w:rsidR="009A4DCF">
        <w:rPr>
          <w:rFonts w:ascii="Lato" w:hAnsi="Lato" w:cs="Lato"/>
          <w:b/>
          <w:bCs/>
          <w:i/>
          <w:sz w:val="24"/>
          <w:szCs w:val="24"/>
        </w:rPr>
        <w:br/>
      </w:r>
      <w:r w:rsidR="000D6866" w:rsidRPr="00D43424">
        <w:rPr>
          <w:rFonts w:ascii="Lato" w:hAnsi="Lato" w:cs="Lato"/>
          <w:b/>
          <w:bCs/>
          <w:i/>
          <w:sz w:val="24"/>
          <w:szCs w:val="24"/>
        </w:rPr>
        <w:t xml:space="preserve">z uzyskaniem prawomocnej decyzji na użytkowanie w ramach zadania „Remont, modernizacja, przebudowa, adaptacja i zmiana sposobu użytkowania części parteru budynku, przebudowa części otworów okiennych i drzwiowych oraz wykonanie wewnętrznych instalacji wody, kanalizacji sanitarnej i C.O. na parterze i w piwnicy, </w:t>
      </w:r>
      <w:r w:rsidR="009A4DCF">
        <w:rPr>
          <w:rFonts w:ascii="Lato" w:hAnsi="Lato" w:cs="Lato"/>
          <w:b/>
          <w:bCs/>
          <w:i/>
          <w:sz w:val="24"/>
          <w:szCs w:val="24"/>
        </w:rPr>
        <w:br/>
      </w:r>
      <w:r w:rsidR="000D6866" w:rsidRPr="00D43424">
        <w:rPr>
          <w:rFonts w:ascii="Lato" w:hAnsi="Lato" w:cs="Lato"/>
          <w:b/>
          <w:bCs/>
          <w:i/>
          <w:sz w:val="24"/>
          <w:szCs w:val="24"/>
        </w:rPr>
        <w:t xml:space="preserve">w budynku przy ul. Kopernika 19, dz. nr 12/23; </w:t>
      </w:r>
      <w:proofErr w:type="spellStart"/>
      <w:r w:rsidR="000D6866" w:rsidRPr="00D43424">
        <w:rPr>
          <w:rFonts w:ascii="Lato" w:hAnsi="Lato" w:cs="Lato"/>
          <w:b/>
          <w:bCs/>
          <w:i/>
          <w:sz w:val="24"/>
          <w:szCs w:val="24"/>
        </w:rPr>
        <w:t>obr</w:t>
      </w:r>
      <w:proofErr w:type="spellEnd"/>
      <w:r w:rsidR="000D6866" w:rsidRPr="00D43424">
        <w:rPr>
          <w:rFonts w:ascii="Lato" w:hAnsi="Lato" w:cs="Lato"/>
          <w:b/>
          <w:bCs/>
          <w:i/>
          <w:sz w:val="24"/>
          <w:szCs w:val="24"/>
        </w:rPr>
        <w:t xml:space="preserve">. 0052”.  na potrzeby ARMK Sp. </w:t>
      </w:r>
      <w:r w:rsidR="009A4DCF">
        <w:rPr>
          <w:rFonts w:ascii="Lato" w:hAnsi="Lato" w:cs="Lato"/>
          <w:b/>
          <w:bCs/>
          <w:i/>
          <w:sz w:val="24"/>
          <w:szCs w:val="24"/>
        </w:rPr>
        <w:br/>
      </w:r>
      <w:r w:rsidR="000D6866" w:rsidRPr="00D43424">
        <w:rPr>
          <w:rFonts w:ascii="Lato" w:hAnsi="Lato" w:cs="Lato"/>
          <w:b/>
          <w:bCs/>
          <w:i/>
          <w:sz w:val="24"/>
          <w:szCs w:val="24"/>
        </w:rPr>
        <w:t>z o.o.,</w:t>
      </w:r>
      <w:r w:rsidR="00B9444C" w:rsidRPr="00D43424">
        <w:rPr>
          <w:rFonts w:ascii="Lato" w:hAnsi="Lato" w:cs="Lato"/>
          <w:b/>
          <w:bCs/>
          <w:i/>
          <w:sz w:val="24"/>
          <w:szCs w:val="24"/>
        </w:rPr>
        <w:t xml:space="preserve"> </w:t>
      </w:r>
      <w:r w:rsidRPr="00D43424">
        <w:rPr>
          <w:rFonts w:ascii="Lato" w:eastAsia="Times New Roman" w:hAnsi="Lato" w:cs="Calibri"/>
          <w:sz w:val="24"/>
          <w:szCs w:val="24"/>
          <w:lang w:eastAsia="pl-PL"/>
        </w:rPr>
        <w:t>oświadczamy, co następuje:</w:t>
      </w:r>
    </w:p>
    <w:p w14:paraId="03CD7B85" w14:textId="77777777" w:rsidR="000C7650" w:rsidRPr="00D43424" w:rsidRDefault="000C7650" w:rsidP="00D43424">
      <w:pPr>
        <w:tabs>
          <w:tab w:val="left" w:pos="993"/>
        </w:tabs>
        <w:spacing w:after="0" w:line="240" w:lineRule="auto"/>
        <w:ind w:left="567"/>
        <w:rPr>
          <w:rFonts w:ascii="Lato" w:eastAsia="Times New Roman" w:hAnsi="Lato" w:cs="Calibri"/>
          <w:sz w:val="24"/>
          <w:szCs w:val="24"/>
          <w:lang w:eastAsia="pl-PL"/>
        </w:rPr>
      </w:pPr>
    </w:p>
    <w:p w14:paraId="7D085522" w14:textId="77777777" w:rsidR="000C7650" w:rsidRPr="00D43424" w:rsidRDefault="000C7650" w:rsidP="00D43424">
      <w:pPr>
        <w:tabs>
          <w:tab w:val="left" w:pos="993"/>
        </w:tabs>
        <w:spacing w:after="0" w:line="240" w:lineRule="auto"/>
        <w:ind w:left="567"/>
        <w:rPr>
          <w:rFonts w:ascii="Lato" w:eastAsia="Times New Roman" w:hAnsi="Lato" w:cs="Calibri"/>
          <w:sz w:val="24"/>
          <w:szCs w:val="24"/>
          <w:lang w:eastAsia="pl-PL"/>
        </w:rPr>
      </w:pPr>
    </w:p>
    <w:p w14:paraId="43B705EB" w14:textId="77777777" w:rsidR="001D6DBE" w:rsidRPr="00D43424" w:rsidRDefault="001D6DBE" w:rsidP="00D43424">
      <w:pPr>
        <w:tabs>
          <w:tab w:val="left" w:pos="567"/>
          <w:tab w:val="left" w:pos="993"/>
        </w:tabs>
        <w:ind w:left="567"/>
        <w:jc w:val="center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INFORMACJA DOTYCZĄCA WYKONAWCY:</w:t>
      </w:r>
    </w:p>
    <w:p w14:paraId="5F6AD8EB" w14:textId="77777777" w:rsidR="001D6DBE" w:rsidRPr="00D43424" w:rsidRDefault="001D6DBE" w:rsidP="00D43424">
      <w:pPr>
        <w:tabs>
          <w:tab w:val="left" w:pos="567"/>
          <w:tab w:val="left" w:pos="993"/>
        </w:tabs>
        <w:ind w:left="567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Oświadczamy, że spełniamy warunki udziału w postępowaniu określone przez Zamawiającego w SWZ.</w:t>
      </w:r>
    </w:p>
    <w:p w14:paraId="21109354" w14:textId="77777777" w:rsidR="001D6DBE" w:rsidRPr="00D43424" w:rsidRDefault="001D6DBE" w:rsidP="001D6DBE">
      <w:pPr>
        <w:tabs>
          <w:tab w:val="left" w:pos="567"/>
        </w:tabs>
        <w:ind w:left="567"/>
        <w:rPr>
          <w:rFonts w:ascii="Lato" w:eastAsia="Times New Roman" w:hAnsi="Lato" w:cs="Aptos"/>
          <w:sz w:val="24"/>
          <w:szCs w:val="24"/>
          <w:lang w:eastAsia="pl-PL"/>
        </w:rPr>
      </w:pPr>
    </w:p>
    <w:p w14:paraId="13F0BCD5" w14:textId="77777777" w:rsidR="001D6DBE" w:rsidRPr="00D43424" w:rsidRDefault="001D6DBE" w:rsidP="001D6DBE">
      <w:pPr>
        <w:tabs>
          <w:tab w:val="left" w:pos="567"/>
        </w:tabs>
        <w:ind w:left="567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INFORMACJA W ZWIĄZKU Z POLEGANIEM NA ZASOBACH INNYCH PODMIOTÓW:</w:t>
      </w:r>
    </w:p>
    <w:p w14:paraId="1588FD84" w14:textId="77777777" w:rsidR="001D6DBE" w:rsidRPr="00D43424" w:rsidRDefault="001D6DBE" w:rsidP="001D6DBE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Oświadczamy, że w celu wykazania spełniania warunków udziału w postępowaniu, określonych przez Zamawiającego w SWZ, polegamy na zasobach następującego/</w:t>
      </w:r>
      <w:proofErr w:type="spellStart"/>
      <w:r w:rsidRPr="00D43424">
        <w:rPr>
          <w:rFonts w:ascii="Lato" w:eastAsia="Times New Roman" w:hAnsi="Lato" w:cs="Aptos"/>
          <w:sz w:val="24"/>
          <w:szCs w:val="24"/>
          <w:lang w:eastAsia="pl-PL"/>
        </w:rPr>
        <w:t>ych</w:t>
      </w:r>
      <w:proofErr w:type="spellEnd"/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 podmiotu/ów: </w:t>
      </w:r>
    </w:p>
    <w:p w14:paraId="43726507" w14:textId="77777777" w:rsidR="001D6DBE" w:rsidRPr="00D43424" w:rsidRDefault="001D6DBE" w:rsidP="001D6DBE">
      <w:pPr>
        <w:tabs>
          <w:tab w:val="left" w:pos="567"/>
        </w:tabs>
        <w:ind w:left="567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………………………………………………………………………….………………………………………………………………</w:t>
      </w:r>
      <w:r w:rsidR="00174E33"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……………………………………………………………………………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</w:t>
      </w:r>
    </w:p>
    <w:p w14:paraId="169AA09A" w14:textId="77777777" w:rsidR="001D6DBE" w:rsidRPr="00D43424" w:rsidRDefault="001D6DBE" w:rsidP="001D6DBE">
      <w:pPr>
        <w:tabs>
          <w:tab w:val="left" w:pos="567"/>
        </w:tabs>
        <w:ind w:left="567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w następującym zakresie: </w:t>
      </w:r>
    </w:p>
    <w:p w14:paraId="450FEC5E" w14:textId="77777777" w:rsidR="001D6DBE" w:rsidRPr="00D43424" w:rsidRDefault="001D6DBE" w:rsidP="001D6DBE">
      <w:pPr>
        <w:tabs>
          <w:tab w:val="left" w:pos="567"/>
        </w:tabs>
        <w:ind w:left="567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………………………………………………………………………….………………………………………………………………………………</w:t>
      </w:r>
      <w:r w:rsidR="00174E33"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…………………………………………………………………………….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</w:t>
      </w:r>
    </w:p>
    <w:p w14:paraId="0EEBA360" w14:textId="77777777" w:rsidR="001D6DBE" w:rsidRPr="00D43424" w:rsidRDefault="001D6DBE" w:rsidP="00174E33">
      <w:pPr>
        <w:tabs>
          <w:tab w:val="left" w:pos="567"/>
        </w:tabs>
        <w:ind w:left="567"/>
        <w:rPr>
          <w:rFonts w:ascii="Lato" w:eastAsia="Times New Roman" w:hAnsi="Lato" w:cs="Aptos"/>
          <w:i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i/>
          <w:iCs/>
          <w:sz w:val="24"/>
          <w:szCs w:val="24"/>
          <w:lang w:eastAsia="pl-PL"/>
        </w:rPr>
        <w:t>(wskazać podmiot/y i określić odpowiedni zakres dla wskazanego podmiotu/ów - o ile dotyczy)*</w:t>
      </w:r>
    </w:p>
    <w:p w14:paraId="00E74975" w14:textId="77777777" w:rsidR="001D6DBE" w:rsidRPr="00D43424" w:rsidRDefault="001D6DBE" w:rsidP="001D6DBE">
      <w:pPr>
        <w:tabs>
          <w:tab w:val="left" w:pos="567"/>
        </w:tabs>
        <w:ind w:left="567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OŚWIADCZENIE DOTYCZĄCE PODMIOTU, NA KTÓREGO ZASOBY POWOŁUJE SIĘ WYKONAWCA:</w:t>
      </w:r>
    </w:p>
    <w:p w14:paraId="43F9CE18" w14:textId="77777777" w:rsidR="001D6DBE" w:rsidRPr="00D43424" w:rsidRDefault="001D6DBE" w:rsidP="001D6DBE">
      <w:pPr>
        <w:tabs>
          <w:tab w:val="left" w:pos="567"/>
        </w:tabs>
        <w:ind w:left="567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Oświadczamy, że w stosunku do następującego/</w:t>
      </w:r>
      <w:proofErr w:type="spellStart"/>
      <w:r w:rsidRPr="00D43424">
        <w:rPr>
          <w:rFonts w:ascii="Lato" w:eastAsia="Times New Roman" w:hAnsi="Lato" w:cs="Aptos"/>
          <w:sz w:val="24"/>
          <w:szCs w:val="24"/>
          <w:lang w:eastAsia="pl-PL"/>
        </w:rPr>
        <w:t>ych</w:t>
      </w:r>
      <w:proofErr w:type="spellEnd"/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 podmiotu/</w:t>
      </w:r>
      <w:proofErr w:type="spellStart"/>
      <w:r w:rsidRPr="00D43424">
        <w:rPr>
          <w:rFonts w:ascii="Lato" w:eastAsia="Times New Roman" w:hAnsi="Lato" w:cs="Aptos"/>
          <w:sz w:val="24"/>
          <w:szCs w:val="24"/>
          <w:lang w:eastAsia="pl-PL"/>
        </w:rPr>
        <w:t>tów</w:t>
      </w:r>
      <w:proofErr w:type="spellEnd"/>
      <w:r w:rsidRPr="00D43424">
        <w:rPr>
          <w:rFonts w:ascii="Lato" w:eastAsia="Times New Roman" w:hAnsi="Lato" w:cs="Aptos"/>
          <w:sz w:val="24"/>
          <w:szCs w:val="24"/>
          <w:lang w:eastAsia="pl-PL"/>
        </w:rPr>
        <w:t>, na którego/</w:t>
      </w:r>
      <w:proofErr w:type="spellStart"/>
      <w:r w:rsidRPr="00D43424">
        <w:rPr>
          <w:rFonts w:ascii="Lato" w:eastAsia="Times New Roman" w:hAnsi="Lato" w:cs="Aptos"/>
          <w:sz w:val="24"/>
          <w:szCs w:val="24"/>
          <w:lang w:eastAsia="pl-PL"/>
        </w:rPr>
        <w:t>ych</w:t>
      </w:r>
      <w:proofErr w:type="spellEnd"/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 zasoby powołujemy się w niniejszym postępowaniu, tj.: </w:t>
      </w:r>
    </w:p>
    <w:p w14:paraId="61643839" w14:textId="77777777" w:rsidR="001D6DBE" w:rsidRPr="00D43424" w:rsidRDefault="001D6DBE" w:rsidP="001D6DBE">
      <w:pPr>
        <w:tabs>
          <w:tab w:val="left" w:pos="567"/>
        </w:tabs>
        <w:ind w:left="567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………………………………………………………………………….……………………………………………………………………………</w:t>
      </w:r>
      <w:r w:rsidR="00174E33"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……………………………………………………………………………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</w:t>
      </w:r>
    </w:p>
    <w:p w14:paraId="5CCDCF47" w14:textId="77777777" w:rsidR="001D6DBE" w:rsidRPr="00D43424" w:rsidRDefault="001D6DBE" w:rsidP="001D6DBE">
      <w:pPr>
        <w:tabs>
          <w:tab w:val="left" w:pos="567"/>
        </w:tabs>
        <w:ind w:left="567"/>
        <w:rPr>
          <w:rFonts w:ascii="Lato" w:eastAsia="Times New Roman" w:hAnsi="Lato" w:cs="Aptos"/>
          <w:i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i/>
          <w:iCs/>
          <w:sz w:val="24"/>
          <w:szCs w:val="24"/>
          <w:lang w:eastAsia="pl-PL"/>
        </w:rPr>
        <w:lastRenderedPageBreak/>
        <w:t>(podać pełną nazwę/firmę, adres, a także w zależności od podmiotu: NIP/PESEL, KRS/</w:t>
      </w:r>
      <w:proofErr w:type="spellStart"/>
      <w:r w:rsidRPr="00D43424">
        <w:rPr>
          <w:rFonts w:ascii="Lato" w:eastAsia="Times New Roman" w:hAnsi="Lato" w:cs="Aptos"/>
          <w:i/>
          <w:iCs/>
          <w:sz w:val="24"/>
          <w:szCs w:val="24"/>
          <w:lang w:eastAsia="pl-PL"/>
        </w:rPr>
        <w:t>CEiDG</w:t>
      </w:r>
      <w:proofErr w:type="spellEnd"/>
      <w:r w:rsidRPr="00D43424">
        <w:rPr>
          <w:rFonts w:ascii="Lato" w:eastAsia="Times New Roman" w:hAnsi="Lato" w:cs="Aptos"/>
          <w:i/>
          <w:iCs/>
          <w:sz w:val="24"/>
          <w:szCs w:val="24"/>
          <w:lang w:eastAsia="pl-PL"/>
        </w:rPr>
        <w:t xml:space="preserve"> - o ile dotyczy)* </w:t>
      </w:r>
    </w:p>
    <w:p w14:paraId="5E95B833" w14:textId="77777777" w:rsidR="000C7650" w:rsidRPr="00D43424" w:rsidRDefault="001D6DBE" w:rsidP="00174E33">
      <w:pPr>
        <w:tabs>
          <w:tab w:val="left" w:pos="567"/>
        </w:tabs>
        <w:ind w:left="567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nie zachodzą podstawy wykluczenia z postępowania o udzielenie zamówienia.</w:t>
      </w:r>
    </w:p>
    <w:p w14:paraId="30C85B76" w14:textId="77777777" w:rsidR="000C7650" w:rsidRPr="00D43424" w:rsidRDefault="000C7650">
      <w:pPr>
        <w:tabs>
          <w:tab w:val="left" w:pos="993"/>
        </w:tabs>
        <w:spacing w:after="0" w:line="240" w:lineRule="auto"/>
        <w:ind w:left="567"/>
        <w:rPr>
          <w:rFonts w:ascii="Lato" w:eastAsia="Times New Roman" w:hAnsi="Lato" w:cs="Calibri"/>
          <w:sz w:val="24"/>
          <w:szCs w:val="24"/>
          <w:lang w:eastAsia="pl-PL"/>
        </w:rPr>
      </w:pPr>
    </w:p>
    <w:p w14:paraId="11699D07" w14:textId="77777777" w:rsidR="000C7650" w:rsidRPr="00D43424" w:rsidRDefault="000C7650" w:rsidP="009B28CC">
      <w:pPr>
        <w:tabs>
          <w:tab w:val="left" w:pos="993"/>
        </w:tabs>
        <w:spacing w:after="0" w:line="240" w:lineRule="auto"/>
        <w:ind w:left="567"/>
        <w:jc w:val="both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sz w:val="24"/>
          <w:szCs w:val="24"/>
          <w:lang w:eastAsia="pl-PL"/>
        </w:rPr>
        <w:t>OŚWIADCZENIA DOTYCZĄCE WYKONAWCY:</w:t>
      </w:r>
    </w:p>
    <w:p w14:paraId="1BB9E33F" w14:textId="77777777" w:rsidR="000C7650" w:rsidRPr="00D43424" w:rsidRDefault="000C7650" w:rsidP="00245337">
      <w:pPr>
        <w:tabs>
          <w:tab w:val="left" w:pos="993"/>
        </w:tabs>
        <w:spacing w:after="0" w:line="240" w:lineRule="auto"/>
        <w:ind w:left="567"/>
        <w:jc w:val="both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sz w:val="24"/>
          <w:szCs w:val="24"/>
          <w:lang w:eastAsia="pl-PL"/>
        </w:rPr>
        <w:t xml:space="preserve">Oświadczamy, że spełniamy warunki udziału w postępowaniu, o których mowa w art. 112 ustawy </w:t>
      </w:r>
      <w:proofErr w:type="spellStart"/>
      <w:r w:rsidRPr="00D43424">
        <w:rPr>
          <w:rFonts w:ascii="Lato" w:eastAsia="Times New Roman" w:hAnsi="Lato" w:cs="Calibri"/>
          <w:sz w:val="24"/>
          <w:szCs w:val="24"/>
          <w:lang w:eastAsia="pl-PL"/>
        </w:rPr>
        <w:t>Pzp</w:t>
      </w:r>
      <w:proofErr w:type="spellEnd"/>
      <w:r w:rsidRPr="00D43424">
        <w:rPr>
          <w:rFonts w:ascii="Lato" w:eastAsia="Times New Roman" w:hAnsi="Lato" w:cs="Calibri"/>
          <w:sz w:val="24"/>
          <w:szCs w:val="24"/>
          <w:lang w:eastAsia="pl-PL"/>
        </w:rPr>
        <w:t xml:space="preserve"> i opisane w SWZ, a w szczególności:</w:t>
      </w:r>
    </w:p>
    <w:p w14:paraId="454FA939" w14:textId="77777777" w:rsidR="000C7650" w:rsidRPr="00D43424" w:rsidRDefault="000C7650" w:rsidP="00586D14">
      <w:pPr>
        <w:numPr>
          <w:ilvl w:val="6"/>
          <w:numId w:val="6"/>
        </w:numPr>
        <w:tabs>
          <w:tab w:val="clear" w:pos="0"/>
          <w:tab w:val="left" w:pos="993"/>
        </w:tabs>
        <w:spacing w:after="0" w:line="240" w:lineRule="auto"/>
        <w:ind w:left="567" w:firstLine="0"/>
        <w:jc w:val="both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sz w:val="24"/>
          <w:szCs w:val="24"/>
          <w:lang w:eastAsia="pl-PL"/>
        </w:rPr>
        <w:t>Oświadczamy, że znajdujemy się w sytuacji ekonomicznej lub finansowej pozwalającej, na realizację zamówienia, tj.:</w:t>
      </w:r>
    </w:p>
    <w:p w14:paraId="41FAEED2" w14:textId="4ACC6AFE" w:rsidR="00055FE5" w:rsidRPr="00D43424" w:rsidRDefault="00055FE5">
      <w:pPr>
        <w:pStyle w:val="Akapitzlist"/>
        <w:widowControl w:val="0"/>
        <w:numPr>
          <w:ilvl w:val="1"/>
          <w:numId w:val="162"/>
        </w:numPr>
        <w:tabs>
          <w:tab w:val="left" w:pos="993"/>
        </w:tabs>
        <w:spacing w:after="0" w:line="240" w:lineRule="auto"/>
        <w:ind w:left="567" w:right="1" w:firstLine="0"/>
        <w:jc w:val="both"/>
        <w:textAlignment w:val="baseline"/>
        <w:rPr>
          <w:rFonts w:ascii="Lato" w:hAnsi="Lato"/>
          <w:color w:val="4472C4" w:themeColor="accent1"/>
          <w:sz w:val="24"/>
          <w:szCs w:val="24"/>
        </w:rPr>
      </w:pPr>
      <w:r w:rsidRPr="00D43424">
        <w:rPr>
          <w:rFonts w:ascii="Lato" w:hAnsi="Lato" w:cs="Calibri"/>
          <w:color w:val="4472C4" w:themeColor="accent1"/>
          <w:sz w:val="24"/>
          <w:szCs w:val="24"/>
        </w:rPr>
        <w:t>posiada</w:t>
      </w:r>
      <w:r w:rsidR="00D43424" w:rsidRPr="00D43424">
        <w:rPr>
          <w:rFonts w:ascii="Lato" w:hAnsi="Lato" w:cs="Calibri"/>
          <w:color w:val="4472C4" w:themeColor="accent1"/>
          <w:sz w:val="24"/>
          <w:szCs w:val="24"/>
        </w:rPr>
        <w:t>my</w:t>
      </w:r>
      <w:r w:rsidRPr="00D43424">
        <w:rPr>
          <w:rFonts w:ascii="Lato" w:hAnsi="Lato" w:cs="Calibri"/>
          <w:color w:val="4472C4" w:themeColor="accent1"/>
          <w:sz w:val="24"/>
          <w:szCs w:val="24"/>
        </w:rPr>
        <w:t xml:space="preserve"> środki finansowe lub zdolność kredytową w wysokości co najmniej </w:t>
      </w:r>
      <w:r w:rsidRPr="00D43424">
        <w:rPr>
          <w:rFonts w:ascii="Lato" w:hAnsi="Lato" w:cs="Calibri"/>
          <w:b/>
          <w:bCs/>
          <w:color w:val="4472C4" w:themeColor="accent1"/>
          <w:sz w:val="24"/>
          <w:szCs w:val="24"/>
        </w:rPr>
        <w:t>500.000,00 zł (słownie: pięćset tysięcy złotych),</w:t>
      </w:r>
    </w:p>
    <w:p w14:paraId="52A8B8D8" w14:textId="43840FD0" w:rsidR="00055FE5" w:rsidRPr="00D43424" w:rsidRDefault="00D43424">
      <w:pPr>
        <w:pStyle w:val="Akapitzlist"/>
        <w:widowControl w:val="0"/>
        <w:numPr>
          <w:ilvl w:val="1"/>
          <w:numId w:val="162"/>
        </w:numPr>
        <w:tabs>
          <w:tab w:val="left" w:pos="993"/>
        </w:tabs>
        <w:spacing w:after="0" w:line="240" w:lineRule="auto"/>
        <w:ind w:left="567" w:right="1" w:firstLine="0"/>
        <w:jc w:val="both"/>
        <w:textAlignment w:val="baseline"/>
        <w:rPr>
          <w:rFonts w:ascii="Lato" w:hAnsi="Lato"/>
          <w:color w:val="4472C4" w:themeColor="accent1"/>
          <w:sz w:val="24"/>
          <w:szCs w:val="24"/>
        </w:rPr>
      </w:pPr>
      <w:r w:rsidRPr="00D43424">
        <w:rPr>
          <w:rFonts w:ascii="Lato" w:hAnsi="Lato" w:cs="Calibri"/>
          <w:color w:val="4472C4" w:themeColor="accent1"/>
          <w:sz w:val="24"/>
          <w:szCs w:val="24"/>
        </w:rPr>
        <w:t xml:space="preserve">jesteśmy </w:t>
      </w:r>
      <w:r w:rsidR="00055FE5" w:rsidRPr="00D43424">
        <w:rPr>
          <w:rFonts w:ascii="Lato" w:hAnsi="Lato" w:cs="Calibri"/>
          <w:color w:val="4472C4" w:themeColor="accent1"/>
          <w:sz w:val="24"/>
          <w:szCs w:val="24"/>
        </w:rPr>
        <w:t xml:space="preserve">ubezpieczeni od odpowiedzialności cywilnej w zakresie prowadzonej działalności gospodarczej związanej z przedmiotem zamówienia, przy czym kwota ubezpieczenia jest nie mniejsza niż </w:t>
      </w:r>
      <w:r w:rsidR="00055FE5" w:rsidRPr="00D43424">
        <w:rPr>
          <w:rFonts w:ascii="Lato" w:hAnsi="Lato" w:cs="Calibri"/>
          <w:b/>
          <w:bCs/>
          <w:color w:val="4472C4" w:themeColor="accent1"/>
          <w:sz w:val="24"/>
          <w:szCs w:val="24"/>
        </w:rPr>
        <w:t>3.000.000,00 zł (słownie: trzy miliony złotych).</w:t>
      </w:r>
    </w:p>
    <w:p w14:paraId="6D9CAA16" w14:textId="67941ACA" w:rsidR="00055FE5" w:rsidRPr="00D43424" w:rsidRDefault="00055FE5" w:rsidP="00586D14">
      <w:pPr>
        <w:pStyle w:val="Akapitzlist"/>
        <w:widowControl w:val="0"/>
        <w:numPr>
          <w:ilvl w:val="0"/>
          <w:numId w:val="6"/>
        </w:numPr>
        <w:tabs>
          <w:tab w:val="left" w:pos="993"/>
        </w:tabs>
        <w:spacing w:after="0" w:line="240" w:lineRule="auto"/>
        <w:ind w:left="567" w:right="1" w:firstLine="0"/>
        <w:jc w:val="both"/>
        <w:textAlignment w:val="baseline"/>
        <w:rPr>
          <w:rFonts w:ascii="Lato" w:hAnsi="Lato"/>
          <w:color w:val="0070C0"/>
          <w:sz w:val="24"/>
          <w:szCs w:val="24"/>
        </w:rPr>
      </w:pPr>
      <w:r w:rsidRPr="00D43424">
        <w:rPr>
          <w:rFonts w:ascii="Lato" w:hAnsi="Lato" w:cs="Calibri"/>
          <w:color w:val="0070C0"/>
          <w:sz w:val="24"/>
          <w:szCs w:val="24"/>
        </w:rPr>
        <w:t>zdolności technicznej lub zawodowej, tj.:</w:t>
      </w:r>
    </w:p>
    <w:p w14:paraId="2E3602E2" w14:textId="2EBE2CE1" w:rsidR="00055FE5" w:rsidRPr="00D43424" w:rsidRDefault="00055FE5">
      <w:pPr>
        <w:pStyle w:val="Akapitzlist"/>
        <w:widowControl w:val="0"/>
        <w:numPr>
          <w:ilvl w:val="1"/>
          <w:numId w:val="163"/>
        </w:numPr>
        <w:tabs>
          <w:tab w:val="left" w:pos="993"/>
        </w:tabs>
        <w:spacing w:after="0" w:line="240" w:lineRule="auto"/>
        <w:ind w:left="567" w:right="1" w:firstLine="0"/>
        <w:jc w:val="both"/>
        <w:textAlignment w:val="baseline"/>
        <w:rPr>
          <w:rFonts w:ascii="Lato" w:hAnsi="Lato"/>
          <w:color w:val="0070C0"/>
          <w:sz w:val="24"/>
          <w:szCs w:val="24"/>
        </w:rPr>
      </w:pPr>
      <w:r w:rsidRPr="00D43424">
        <w:rPr>
          <w:rFonts w:ascii="Lato" w:hAnsi="Lato" w:cs="Calibri"/>
          <w:color w:val="0070C0"/>
          <w:sz w:val="24"/>
          <w:szCs w:val="24"/>
        </w:rPr>
        <w:t>dysponuje</w:t>
      </w:r>
      <w:r w:rsidR="00D43424" w:rsidRPr="00D43424">
        <w:rPr>
          <w:rFonts w:ascii="Lato" w:hAnsi="Lato" w:cs="Calibri"/>
          <w:color w:val="0070C0"/>
          <w:sz w:val="24"/>
          <w:szCs w:val="24"/>
        </w:rPr>
        <w:t>my</w:t>
      </w:r>
      <w:r w:rsidRPr="00D43424">
        <w:rPr>
          <w:rFonts w:ascii="Lato" w:hAnsi="Lato" w:cs="Calibri"/>
          <w:color w:val="0070C0"/>
          <w:sz w:val="24"/>
          <w:szCs w:val="24"/>
        </w:rPr>
        <w:t xml:space="preserve"> osobami zdolnymi do realizacji zamówienia, czyli:</w:t>
      </w:r>
    </w:p>
    <w:p w14:paraId="6919595D" w14:textId="421ACDE1" w:rsidR="00055FE5" w:rsidRPr="00D43424" w:rsidRDefault="00055FE5">
      <w:pPr>
        <w:pStyle w:val="Akapitzlist"/>
        <w:widowControl w:val="0"/>
        <w:numPr>
          <w:ilvl w:val="2"/>
          <w:numId w:val="16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Lato" w:hAnsi="Lato" w:cs="Lato"/>
          <w:color w:val="0070C0"/>
          <w:sz w:val="24"/>
          <w:szCs w:val="24"/>
        </w:rPr>
      </w:pPr>
      <w:r w:rsidRPr="00D43424">
        <w:rPr>
          <w:rFonts w:ascii="Lato" w:eastAsia="Lato" w:hAnsi="Lato" w:cs="Lato"/>
          <w:color w:val="0070C0"/>
          <w:sz w:val="24"/>
          <w:szCs w:val="24"/>
        </w:rPr>
        <w:t xml:space="preserve">osobą przeznaczoną do pełnienia </w:t>
      </w:r>
      <w:r w:rsidRPr="00D43424">
        <w:rPr>
          <w:rFonts w:ascii="Lato" w:eastAsia="Lato" w:hAnsi="Lato" w:cs="Lato"/>
          <w:b/>
          <w:color w:val="0070C0"/>
          <w:sz w:val="24"/>
          <w:szCs w:val="24"/>
        </w:rPr>
        <w:t>funkcji kierownika budowy</w:t>
      </w:r>
      <w:r w:rsidRPr="00D43424">
        <w:rPr>
          <w:rFonts w:ascii="Lato" w:eastAsia="Lato" w:hAnsi="Lato" w:cs="Lato"/>
          <w:color w:val="0070C0"/>
          <w:sz w:val="24"/>
          <w:szCs w:val="24"/>
        </w:rPr>
        <w:t xml:space="preserve">, posiadającą uprawnienia budowlane do kierowania robotami budowlanymi </w:t>
      </w:r>
      <w:r w:rsidRPr="00D43424">
        <w:rPr>
          <w:rFonts w:ascii="Lato" w:eastAsia="Lato" w:hAnsi="Lato" w:cs="Lato"/>
          <w:b/>
          <w:bCs/>
          <w:color w:val="0070C0"/>
          <w:sz w:val="24"/>
          <w:szCs w:val="24"/>
        </w:rPr>
        <w:t>w specjalności konstrukcyjno-budowlanej</w:t>
      </w:r>
      <w:r w:rsidRPr="00D43424">
        <w:rPr>
          <w:rFonts w:ascii="Lato" w:eastAsia="Lato" w:hAnsi="Lato" w:cs="Lato"/>
          <w:color w:val="0070C0"/>
          <w:sz w:val="24"/>
          <w:szCs w:val="24"/>
        </w:rPr>
        <w:t xml:space="preserve"> w zakresie niezbędnym do realizacji zamówienia, spełniającej wymagania art. 37c ustawy z dnia 23 lipca 2003r. ustawy z dnia 23 lipca 2003r. o ochronie zabytków i opiece nad zabytkami (tekst jednolity: Dziennik Ustaw z 2024r. poz. 1292 z </w:t>
      </w:r>
      <w:proofErr w:type="spellStart"/>
      <w:r w:rsidRPr="00D43424">
        <w:rPr>
          <w:rFonts w:ascii="Lato" w:eastAsia="Lato" w:hAnsi="Lato" w:cs="Lato"/>
          <w:color w:val="0070C0"/>
          <w:sz w:val="24"/>
          <w:szCs w:val="24"/>
        </w:rPr>
        <w:t>późn</w:t>
      </w:r>
      <w:proofErr w:type="spellEnd"/>
      <w:r w:rsidRPr="00D43424">
        <w:rPr>
          <w:rFonts w:ascii="Lato" w:eastAsia="Lato" w:hAnsi="Lato" w:cs="Lato"/>
          <w:color w:val="0070C0"/>
          <w:sz w:val="24"/>
          <w:szCs w:val="24"/>
        </w:rPr>
        <w:t xml:space="preserve">. zm.), a także posiadającą doświadczenie zawodowe w pełnieniu obowiązków kierownika robót oraz doświadczenie w nadzorowaniu lub kierowaniu co najmniej dwoma zakończonymi robotami budowlanymi w zakresie budowy/przebudowy/remontu obiektów budowlanych objętych wpisem do rejestru zabytków lub inną formą ochrony zabytków w rozumieniu zapisów ustawy o ochronie zabytków i opiece nad zabytkami, przy czym każda z dwóch wykazanych robót budowlanych w zakresie odpowiadającym posiadanej specjalności, </w:t>
      </w:r>
    </w:p>
    <w:p w14:paraId="0C8626A5" w14:textId="3A043FCD" w:rsidR="00055FE5" w:rsidRPr="00D43424" w:rsidRDefault="00055FE5">
      <w:pPr>
        <w:pStyle w:val="Akapitzlist"/>
        <w:widowControl w:val="0"/>
        <w:numPr>
          <w:ilvl w:val="2"/>
          <w:numId w:val="16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Lato" w:hAnsi="Lato" w:cs="Lato"/>
          <w:color w:val="0070C0"/>
          <w:sz w:val="24"/>
          <w:szCs w:val="24"/>
        </w:rPr>
      </w:pPr>
      <w:r w:rsidRPr="00D43424">
        <w:rPr>
          <w:rFonts w:ascii="Lato" w:eastAsia="Lato" w:hAnsi="Lato" w:cs="Lato"/>
          <w:color w:val="0070C0"/>
          <w:sz w:val="24"/>
          <w:szCs w:val="24"/>
        </w:rPr>
        <w:t xml:space="preserve">osobą </w:t>
      </w:r>
      <w:r w:rsidRPr="00D43424">
        <w:rPr>
          <w:rFonts w:ascii="Lato" w:hAnsi="Lato" w:cs="Lato"/>
          <w:color w:val="0070C0"/>
          <w:sz w:val="24"/>
          <w:szCs w:val="24"/>
        </w:rPr>
        <w:t xml:space="preserve">przeznaczoną do pełnienia </w:t>
      </w:r>
      <w:r w:rsidRPr="00D43424">
        <w:rPr>
          <w:rFonts w:ascii="Lato" w:hAnsi="Lato" w:cs="Lato"/>
          <w:b/>
          <w:color w:val="0070C0"/>
          <w:sz w:val="24"/>
          <w:szCs w:val="24"/>
        </w:rPr>
        <w:t>funkcji kierownika robót konserwatorskich</w:t>
      </w:r>
      <w:r w:rsidRPr="00D43424">
        <w:rPr>
          <w:rFonts w:ascii="Lato" w:hAnsi="Lato" w:cs="Lato"/>
          <w:color w:val="0070C0"/>
          <w:sz w:val="24"/>
          <w:szCs w:val="24"/>
        </w:rPr>
        <w:t xml:space="preserve">, odpowiedzialnej za nadzór nad robotami prowadzonymi w strefach objętych ochroną konserwatorską, posiadającą wykształcenie kierunkowe spełniające wymagania art. 37a </w:t>
      </w:r>
      <w:r w:rsidRPr="00D43424">
        <w:rPr>
          <w:rFonts w:ascii="Lato" w:eastAsia="Lato" w:hAnsi="Lato" w:cs="Lato"/>
          <w:color w:val="0070C0"/>
          <w:sz w:val="24"/>
          <w:szCs w:val="24"/>
        </w:rPr>
        <w:t xml:space="preserve">ustawy z dnia 23 lipca 2003r. ustawy z dnia 23 lipca 2003r. o ochronie zabytków i opiece nad zabytkami (tekst jednolity: Dziennik Ustaw z 2024r. poz. 1292 z </w:t>
      </w:r>
      <w:proofErr w:type="spellStart"/>
      <w:r w:rsidRPr="00D43424">
        <w:rPr>
          <w:rFonts w:ascii="Lato" w:eastAsia="Lato" w:hAnsi="Lato" w:cs="Lato"/>
          <w:color w:val="0070C0"/>
          <w:sz w:val="24"/>
          <w:szCs w:val="24"/>
        </w:rPr>
        <w:t>późn</w:t>
      </w:r>
      <w:proofErr w:type="spellEnd"/>
      <w:r w:rsidRPr="00D43424">
        <w:rPr>
          <w:rFonts w:ascii="Lato" w:eastAsia="Lato" w:hAnsi="Lato" w:cs="Lato"/>
          <w:color w:val="0070C0"/>
          <w:sz w:val="24"/>
          <w:szCs w:val="24"/>
        </w:rPr>
        <w:t xml:space="preserve">. zm.), a także </w:t>
      </w:r>
      <w:r w:rsidRPr="00D43424">
        <w:rPr>
          <w:rFonts w:ascii="Lato" w:hAnsi="Lato" w:cs="Lato"/>
          <w:color w:val="0070C0"/>
          <w:sz w:val="24"/>
          <w:szCs w:val="24"/>
        </w:rPr>
        <w:t xml:space="preserve">posiadającą doświadczenie zawodowe w pełnieniu obowiązków kierownika robót konserwatorskich oraz doświadczenie w nadzorowaniu lub kierowaniu co najmniej dwoma zakończonymi robotami budowlanymi w zakresie budowy/przebudowy/remontu obiektów budowlanych objętych wpisem do rejestru zabytków lub inną formą ochrony zabytków w rozumieniu zapisów ustawy o ochronie zabytków i opiece nad zabytkami, przy czym każda z dwóch wykazanych robót budowlanych w zakresie odpowiadającym posiadanej specjalności, </w:t>
      </w:r>
    </w:p>
    <w:p w14:paraId="118543F6" w14:textId="117B5872" w:rsidR="00055FE5" w:rsidRPr="00D43424" w:rsidRDefault="00055FE5">
      <w:pPr>
        <w:pStyle w:val="Akapitzlist"/>
        <w:widowControl w:val="0"/>
        <w:numPr>
          <w:ilvl w:val="2"/>
          <w:numId w:val="16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Lato" w:hAnsi="Lato" w:cs="Lato"/>
          <w:color w:val="0070C0"/>
          <w:sz w:val="24"/>
          <w:szCs w:val="24"/>
        </w:rPr>
      </w:pPr>
      <w:r w:rsidRPr="00D43424">
        <w:rPr>
          <w:rFonts w:ascii="Lato" w:eastAsia="Lato" w:hAnsi="Lato" w:cs="Lato"/>
          <w:color w:val="0070C0"/>
          <w:sz w:val="24"/>
          <w:szCs w:val="24"/>
        </w:rPr>
        <w:t xml:space="preserve">osobą </w:t>
      </w:r>
      <w:r w:rsidRPr="00D43424">
        <w:rPr>
          <w:rFonts w:ascii="Lato" w:hAnsi="Lato"/>
          <w:color w:val="0070C0"/>
          <w:sz w:val="24"/>
          <w:szCs w:val="24"/>
        </w:rPr>
        <w:t xml:space="preserve">przeznaczoną do pełnienia </w:t>
      </w:r>
      <w:r w:rsidRPr="00D43424">
        <w:rPr>
          <w:rFonts w:ascii="Lato" w:hAnsi="Lato"/>
          <w:b/>
          <w:bCs/>
          <w:color w:val="0070C0"/>
          <w:sz w:val="24"/>
          <w:szCs w:val="24"/>
        </w:rPr>
        <w:t xml:space="preserve">funkcji kierownika robót w zakresie branży instalacyjnej w zakresie sieci, instalacji i urządzeń cieplnych, </w:t>
      </w:r>
      <w:r w:rsidRPr="00D43424">
        <w:rPr>
          <w:rFonts w:ascii="Lato" w:hAnsi="Lato"/>
          <w:b/>
          <w:bCs/>
          <w:color w:val="0070C0"/>
          <w:sz w:val="24"/>
          <w:szCs w:val="24"/>
        </w:rPr>
        <w:lastRenderedPageBreak/>
        <w:t>wentylacyjnych, gazowych, wodociągowych i kanalizacyjnych</w:t>
      </w:r>
      <w:r w:rsidRPr="00D43424">
        <w:rPr>
          <w:rFonts w:ascii="Lato" w:hAnsi="Lato"/>
          <w:color w:val="0070C0"/>
          <w:sz w:val="24"/>
          <w:szCs w:val="24"/>
        </w:rPr>
        <w:t xml:space="preserve">, posiadającą uprawnienia budowlane w specjalności instalacyjnej w zakresie sieci, instalacji i urządzeń cieplnych, wentylacyjnych, gazowych, wodociągowych i kanalizacyjnych w zakresie niezbędnym do realizacji zamówienia, </w:t>
      </w:r>
      <w:r w:rsidRPr="00D43424">
        <w:rPr>
          <w:rFonts w:ascii="Lato" w:hAnsi="Lato" w:cs="Calibri"/>
          <w:color w:val="0070C0"/>
          <w:sz w:val="24"/>
          <w:szCs w:val="24"/>
        </w:rPr>
        <w:t xml:space="preserve"> </w:t>
      </w:r>
    </w:p>
    <w:p w14:paraId="408CFACD" w14:textId="7DB9287C" w:rsidR="00055FE5" w:rsidRPr="00D43424" w:rsidRDefault="00055FE5">
      <w:pPr>
        <w:pStyle w:val="Akapitzlist"/>
        <w:widowControl w:val="0"/>
        <w:numPr>
          <w:ilvl w:val="2"/>
          <w:numId w:val="16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Lato" w:hAnsi="Lato" w:cs="Lato"/>
          <w:color w:val="0070C0"/>
          <w:sz w:val="24"/>
          <w:szCs w:val="24"/>
        </w:rPr>
      </w:pPr>
      <w:r w:rsidRPr="00D43424">
        <w:rPr>
          <w:rFonts w:ascii="Lato" w:eastAsia="Lato" w:hAnsi="Lato" w:cs="Lato"/>
          <w:color w:val="0070C0"/>
          <w:sz w:val="24"/>
          <w:szCs w:val="24"/>
        </w:rPr>
        <w:t xml:space="preserve">osobą </w:t>
      </w:r>
      <w:r w:rsidRPr="00D43424">
        <w:rPr>
          <w:rFonts w:ascii="Lato" w:hAnsi="Lato" w:cs="Lato"/>
          <w:color w:val="0070C0"/>
          <w:sz w:val="24"/>
          <w:szCs w:val="24"/>
        </w:rPr>
        <w:t xml:space="preserve">przeznaczoną do pełnienia </w:t>
      </w:r>
      <w:r w:rsidRPr="00D43424">
        <w:rPr>
          <w:rFonts w:ascii="Lato" w:hAnsi="Lato" w:cs="Lato"/>
          <w:b/>
          <w:color w:val="0070C0"/>
          <w:sz w:val="24"/>
          <w:szCs w:val="24"/>
        </w:rPr>
        <w:t>funkcji kierownika robót</w:t>
      </w:r>
      <w:r w:rsidRPr="00D43424">
        <w:rPr>
          <w:rFonts w:ascii="Lato" w:hAnsi="Lato" w:cs="Lato"/>
          <w:color w:val="0070C0"/>
          <w:sz w:val="24"/>
          <w:szCs w:val="24"/>
        </w:rPr>
        <w:t xml:space="preserve">, posiadającą uprawnienia budowlane </w:t>
      </w:r>
      <w:r w:rsidRPr="00D43424">
        <w:rPr>
          <w:rFonts w:ascii="Lato" w:hAnsi="Lato" w:cs="Lato"/>
          <w:b/>
          <w:color w:val="0070C0"/>
          <w:sz w:val="24"/>
          <w:szCs w:val="24"/>
        </w:rPr>
        <w:t>w specjalności instalacyjnej w zakresie sieci, instalacji i urządzeń elektrycznych i elektroenergetycznych</w:t>
      </w:r>
      <w:r w:rsidRPr="00D43424">
        <w:rPr>
          <w:rFonts w:ascii="Lato" w:hAnsi="Lato" w:cs="Lato"/>
          <w:color w:val="0070C0"/>
          <w:sz w:val="24"/>
          <w:szCs w:val="24"/>
        </w:rPr>
        <w:t xml:space="preserve"> w zakresie niezbędnym do realizacji zamówienia, </w:t>
      </w:r>
    </w:p>
    <w:p w14:paraId="7B7E5A6B" w14:textId="21084054" w:rsidR="00055FE5" w:rsidRPr="00D43424" w:rsidRDefault="00055FE5">
      <w:pPr>
        <w:pStyle w:val="Akapitzlist"/>
        <w:widowControl w:val="0"/>
        <w:numPr>
          <w:ilvl w:val="2"/>
          <w:numId w:val="16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Lato" w:hAnsi="Lato" w:cs="Lato"/>
          <w:color w:val="0070C0"/>
          <w:sz w:val="24"/>
          <w:szCs w:val="24"/>
        </w:rPr>
      </w:pPr>
      <w:r w:rsidRPr="00D43424">
        <w:rPr>
          <w:rFonts w:ascii="Lato" w:hAnsi="Lato"/>
          <w:color w:val="0070C0"/>
          <w:sz w:val="24"/>
          <w:szCs w:val="24"/>
        </w:rPr>
        <w:t>o</w:t>
      </w:r>
      <w:r w:rsidRPr="00D43424">
        <w:rPr>
          <w:rFonts w:ascii="Lato" w:hAnsi="Lato" w:cs="Calibri"/>
          <w:color w:val="0070C0"/>
          <w:sz w:val="24"/>
          <w:szCs w:val="24"/>
        </w:rPr>
        <w:t>sobą, która będzie uczestniczyć w wykonaniu zamówienia w zakresie wykonywania prac przy urządzaniach elektroenergetycznych, spełniającą wymagania kwalifikacyjne do wykonywania pracy na stanowisku dozoru urządzeń i instalacji elektrycznych posiadającą świadectwo kwalifikacyjne SEP kat. D do 1kV,</w:t>
      </w:r>
    </w:p>
    <w:p w14:paraId="395FB3CE" w14:textId="43564B83" w:rsidR="00055FE5" w:rsidRPr="00D43424" w:rsidRDefault="00055FE5">
      <w:pPr>
        <w:pStyle w:val="Akapitzlist"/>
        <w:widowControl w:val="0"/>
        <w:numPr>
          <w:ilvl w:val="2"/>
          <w:numId w:val="16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Lato" w:hAnsi="Lato" w:cs="Lato"/>
          <w:color w:val="0070C0"/>
          <w:sz w:val="24"/>
          <w:szCs w:val="24"/>
        </w:rPr>
      </w:pPr>
      <w:r w:rsidRPr="00D43424">
        <w:rPr>
          <w:rFonts w:ascii="Lato" w:hAnsi="Lato" w:cs="Calibri"/>
          <w:color w:val="0070C0"/>
          <w:sz w:val="24"/>
          <w:szCs w:val="24"/>
        </w:rPr>
        <w:t>osobą, która będzie uczestniczyć w wykonaniu zamówienia w zakresie wykonywania prac przy urządzaniach elektroenergetycznych, spełniającą wymagania kwalifikacyjne do wykonywania pracy na stanowisku eksploatacji urządzeń i instalacji elektrycznych posiadającą świadectwo kwalifikacyjne SEP kat. E do 1kV.</w:t>
      </w:r>
    </w:p>
    <w:p w14:paraId="22989C7E" w14:textId="36079A29" w:rsidR="00516E92" w:rsidRPr="00D43424" w:rsidRDefault="004828DE" w:rsidP="00D43424">
      <w:pPr>
        <w:pStyle w:val="Akapitzlist"/>
        <w:tabs>
          <w:tab w:val="left" w:pos="993"/>
        </w:tabs>
        <w:spacing w:after="0" w:line="240" w:lineRule="auto"/>
        <w:ind w:left="567"/>
        <w:jc w:val="both"/>
        <w:rPr>
          <w:rFonts w:ascii="Lato" w:eastAsia="Lato" w:hAnsi="Lato" w:cs="Lato"/>
          <w:color w:val="0070C0"/>
          <w:sz w:val="24"/>
          <w:szCs w:val="24"/>
        </w:rPr>
      </w:pPr>
      <w:r w:rsidRPr="00D43424">
        <w:rPr>
          <w:rFonts w:ascii="Lato" w:eastAsia="Times New Roman" w:hAnsi="Lato" w:cs="Calibri"/>
          <w:color w:val="0070C0"/>
          <w:sz w:val="24"/>
          <w:szCs w:val="24"/>
          <w:lang w:eastAsia="pl-PL"/>
        </w:rPr>
        <w:t xml:space="preserve">2.2 </w:t>
      </w:r>
      <w:r w:rsidR="00516E92" w:rsidRPr="00D43424">
        <w:rPr>
          <w:rFonts w:ascii="Lato" w:eastAsia="Lato" w:hAnsi="Lato" w:cs="Lato"/>
          <w:color w:val="0070C0"/>
          <w:sz w:val="24"/>
          <w:szCs w:val="24"/>
        </w:rPr>
        <w:t>posiada</w:t>
      </w:r>
      <w:r w:rsidR="00D43424" w:rsidRPr="00D43424">
        <w:rPr>
          <w:rFonts w:ascii="Lato" w:eastAsia="Lato" w:hAnsi="Lato" w:cs="Lato"/>
          <w:color w:val="0070C0"/>
          <w:sz w:val="24"/>
          <w:szCs w:val="24"/>
        </w:rPr>
        <w:t>my</w:t>
      </w:r>
      <w:r w:rsidR="00516E92" w:rsidRPr="00D43424">
        <w:rPr>
          <w:rFonts w:ascii="Lato" w:eastAsia="Lato" w:hAnsi="Lato" w:cs="Lato"/>
          <w:color w:val="0070C0"/>
          <w:sz w:val="24"/>
          <w:szCs w:val="24"/>
        </w:rPr>
        <w:t xml:space="preserve"> niezbędną wiedzę i doświadczenie, tzn. iż w okresie ostatnich 8 lat przed upływem terminu składania ofert o udzielenie zamówienia, a jeżeli okres prowadzenia działalności jest krótszy, to w tym okresie, zrealizowali</w:t>
      </w:r>
      <w:r w:rsidR="00D43424" w:rsidRPr="00D43424">
        <w:rPr>
          <w:rFonts w:ascii="Lato" w:eastAsia="Lato" w:hAnsi="Lato" w:cs="Lato"/>
          <w:color w:val="0070C0"/>
          <w:sz w:val="24"/>
          <w:szCs w:val="24"/>
        </w:rPr>
        <w:t>śmy</w:t>
      </w:r>
      <w:r w:rsidR="00516E92" w:rsidRPr="00D43424">
        <w:rPr>
          <w:rFonts w:ascii="Lato" w:eastAsia="Lato" w:hAnsi="Lato" w:cs="Lato"/>
          <w:color w:val="0070C0"/>
          <w:sz w:val="24"/>
          <w:szCs w:val="24"/>
        </w:rPr>
        <w:t xml:space="preserve"> dwie roboty budowlane w zakresie budowy/przebudowy/remontu obiektów budowlanych wpisanych do rejestru zabytków lub innej formy ochrony zabytków w rozumieniu zapisów ustawy z dnia 23 lipca 2003r. o ochronie zabytków i opiece nad zabytkami (tekst jednolity: Dziennik Ustaw z 2024r. poz. 1292 z </w:t>
      </w:r>
      <w:proofErr w:type="spellStart"/>
      <w:r w:rsidR="00516E92" w:rsidRPr="00D43424">
        <w:rPr>
          <w:rFonts w:ascii="Lato" w:eastAsia="Lato" w:hAnsi="Lato" w:cs="Lato"/>
          <w:color w:val="0070C0"/>
          <w:sz w:val="24"/>
          <w:szCs w:val="24"/>
        </w:rPr>
        <w:t>późn</w:t>
      </w:r>
      <w:proofErr w:type="spellEnd"/>
      <w:r w:rsidR="00516E92" w:rsidRPr="00D43424">
        <w:rPr>
          <w:rFonts w:ascii="Lato" w:eastAsia="Lato" w:hAnsi="Lato" w:cs="Lato"/>
          <w:color w:val="0070C0"/>
          <w:sz w:val="24"/>
          <w:szCs w:val="24"/>
        </w:rPr>
        <w:t xml:space="preserve">. zm.), każda z nich o wartości nie mniejszej niż 2.500.000,00 zł brutto (słownie: dwa miliony pięćset tysięcy złotych). </w:t>
      </w:r>
    </w:p>
    <w:p w14:paraId="5CEC794D" w14:textId="54E60FD3" w:rsidR="001D6DBE" w:rsidRPr="00D43424" w:rsidRDefault="001D6DBE" w:rsidP="00D43424">
      <w:pPr>
        <w:pStyle w:val="Akapitzlist"/>
        <w:numPr>
          <w:ilvl w:val="0"/>
          <w:numId w:val="6"/>
        </w:numPr>
        <w:tabs>
          <w:tab w:val="left" w:pos="567"/>
          <w:tab w:val="left" w:pos="993"/>
        </w:tabs>
        <w:spacing w:after="0" w:line="240" w:lineRule="auto"/>
        <w:ind w:left="567" w:firstLine="0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Oświadczamy, że nie podlegamy wykluczeniu z postępowania na podstawie art. 108 ust. 1 ustawy </w:t>
      </w:r>
      <w:proofErr w:type="spellStart"/>
      <w:r w:rsidRPr="00D43424">
        <w:rPr>
          <w:rFonts w:ascii="Lato" w:eastAsia="Times New Roman" w:hAnsi="Lato" w:cs="Aptos"/>
          <w:sz w:val="24"/>
          <w:szCs w:val="24"/>
          <w:lang w:eastAsia="pl-PL"/>
        </w:rPr>
        <w:t>Pzp</w:t>
      </w:r>
      <w:proofErr w:type="spellEnd"/>
      <w:r w:rsidRPr="00D43424">
        <w:rPr>
          <w:rFonts w:ascii="Lato" w:eastAsia="Times New Roman" w:hAnsi="Lato" w:cs="Aptos"/>
          <w:sz w:val="24"/>
          <w:szCs w:val="24"/>
          <w:lang w:eastAsia="pl-PL"/>
        </w:rPr>
        <w:t>.</w:t>
      </w:r>
    </w:p>
    <w:p w14:paraId="76F65609" w14:textId="77777777" w:rsidR="001D6DBE" w:rsidRPr="00D43424" w:rsidRDefault="001D6DBE" w:rsidP="00D43424">
      <w:pPr>
        <w:numPr>
          <w:ilvl w:val="0"/>
          <w:numId w:val="6"/>
        </w:numPr>
        <w:tabs>
          <w:tab w:val="left" w:pos="567"/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Oświadczamy, że nie podlegamy wykluczeniu z postępowania na podstawie art. 109 </w:t>
      </w:r>
      <w:r w:rsidRPr="00D43424">
        <w:rPr>
          <w:rFonts w:ascii="Lato" w:hAnsi="Lato" w:cs="Aptos"/>
          <w:sz w:val="24"/>
          <w:szCs w:val="24"/>
        </w:rPr>
        <w:t xml:space="preserve">ust. 1 pkt 4), 5), 7), 8), 9) i 10) 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ustawy </w:t>
      </w:r>
      <w:proofErr w:type="spellStart"/>
      <w:r w:rsidRPr="00D43424">
        <w:rPr>
          <w:rFonts w:ascii="Lato" w:eastAsia="Times New Roman" w:hAnsi="Lato" w:cs="Aptos"/>
          <w:sz w:val="24"/>
          <w:szCs w:val="24"/>
          <w:lang w:eastAsia="pl-PL"/>
        </w:rPr>
        <w:t>Pzp</w:t>
      </w:r>
      <w:proofErr w:type="spellEnd"/>
      <w:r w:rsidRPr="00D43424">
        <w:rPr>
          <w:rFonts w:ascii="Lato" w:eastAsia="Times New Roman" w:hAnsi="Lato" w:cs="Aptos"/>
          <w:sz w:val="24"/>
          <w:szCs w:val="24"/>
          <w:lang w:eastAsia="pl-PL"/>
        </w:rPr>
        <w:t>.</w:t>
      </w:r>
      <w:bookmarkStart w:id="2" w:name="_Hlk103061369"/>
    </w:p>
    <w:p w14:paraId="634F9A04" w14:textId="288B509A" w:rsidR="001D6DBE" w:rsidRPr="00D43424" w:rsidRDefault="001D6DBE" w:rsidP="00D43424">
      <w:pPr>
        <w:numPr>
          <w:ilvl w:val="0"/>
          <w:numId w:val="6"/>
        </w:numPr>
        <w:tabs>
          <w:tab w:val="left" w:pos="567"/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Oświadczamy, iż nie podlegamy wykluczeniu na podstawie art. 7 ust. 1 ustawy z dnia 13 kwietnia 2022r. o szczególnych rozwiązaniach w zakresie przeciwdziałania wspieraniu agresji na Ukrainę oraz służących ochronie bezpieczeństwa narodowego (tekst jednolity: Dziennik Ustaw z 202</w:t>
      </w:r>
      <w:r w:rsidR="00836F8A" w:rsidRPr="00D43424">
        <w:rPr>
          <w:rFonts w:ascii="Lato" w:eastAsia="Times New Roman" w:hAnsi="Lato" w:cs="Aptos"/>
          <w:sz w:val="24"/>
          <w:szCs w:val="24"/>
          <w:lang w:eastAsia="pl-PL"/>
        </w:rPr>
        <w:t>5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r., poz. </w:t>
      </w:r>
      <w:r w:rsidR="00B54DBB" w:rsidRPr="00D43424">
        <w:rPr>
          <w:rFonts w:ascii="Lato" w:eastAsia="Times New Roman" w:hAnsi="Lato" w:cs="Aptos"/>
          <w:sz w:val="24"/>
          <w:szCs w:val="24"/>
          <w:lang w:eastAsia="pl-PL"/>
        </w:rPr>
        <w:t>5</w:t>
      </w:r>
      <w:r w:rsidR="00836F8A" w:rsidRPr="00D43424">
        <w:rPr>
          <w:rFonts w:ascii="Lato" w:eastAsia="Times New Roman" w:hAnsi="Lato" w:cs="Aptos"/>
          <w:sz w:val="24"/>
          <w:szCs w:val="24"/>
          <w:lang w:eastAsia="pl-PL"/>
        </w:rPr>
        <w:t>14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>), tj.:</w:t>
      </w:r>
    </w:p>
    <w:p w14:paraId="7FD48A4E" w14:textId="77777777" w:rsidR="001D6DBE" w:rsidRPr="00D43424" w:rsidRDefault="001D6DBE">
      <w:pPr>
        <w:numPr>
          <w:ilvl w:val="1"/>
          <w:numId w:val="62"/>
        </w:numPr>
        <w:tabs>
          <w:tab w:val="left" w:pos="567"/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nie jesteśmy Wykonawcą wymienionym w wykazach określonych w rozporządzeniu 765/2006 i rozporządzeniu 269/2014 ani wpisanym na listę na podstawie decyzji w sprawie wpisu na listę rozstrzygającej o zastosowaniu środka, o którym mowa w art. 1 pkt 3 cytowanej ustawy;</w:t>
      </w:r>
    </w:p>
    <w:p w14:paraId="17CAC009" w14:textId="4392D736" w:rsidR="001D6DBE" w:rsidRPr="00D43424" w:rsidRDefault="001D6DBE">
      <w:pPr>
        <w:numPr>
          <w:ilvl w:val="1"/>
          <w:numId w:val="62"/>
        </w:numPr>
        <w:tabs>
          <w:tab w:val="left" w:pos="567"/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nie jesteśmy Wykonawcą, którego beneficjentem rzeczywistym w rozumieniu ustawy z dnia 1 marca 2018r. o przeciwdziałaniu praniu pieniędzy oraz finansowaniu terroryzmu (tekst </w:t>
      </w:r>
      <w:r w:rsidR="00805728" w:rsidRPr="00D43424">
        <w:rPr>
          <w:rFonts w:ascii="Lato" w:eastAsia="Times New Roman" w:hAnsi="Lato" w:cs="Aptos"/>
          <w:sz w:val="24"/>
          <w:szCs w:val="24"/>
          <w:lang w:eastAsia="pl-PL"/>
        </w:rPr>
        <w:t>jednolity: Dziennik Ustaw z 2025r., poz. 644</w:t>
      </w:r>
      <w:r w:rsidR="007D10EF"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 z </w:t>
      </w:r>
      <w:proofErr w:type="spellStart"/>
      <w:r w:rsidR="007D10EF" w:rsidRPr="00D43424">
        <w:rPr>
          <w:rFonts w:ascii="Lato" w:eastAsia="Times New Roman" w:hAnsi="Lato" w:cs="Aptos"/>
          <w:sz w:val="24"/>
          <w:szCs w:val="24"/>
          <w:lang w:eastAsia="pl-PL"/>
        </w:rPr>
        <w:t>późn</w:t>
      </w:r>
      <w:proofErr w:type="spellEnd"/>
      <w:r w:rsidR="007D10EF" w:rsidRPr="00D43424">
        <w:rPr>
          <w:rFonts w:ascii="Lato" w:eastAsia="Times New Roman" w:hAnsi="Lato" w:cs="Aptos"/>
          <w:sz w:val="24"/>
          <w:szCs w:val="24"/>
          <w:lang w:eastAsia="pl-PL"/>
        </w:rPr>
        <w:t>. zm.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) jest osoba wymieniona w wykazach określonych w rozporządzeniu 765/2006 i rozporządzeniu 269/2014 ani wpisana na listę lub będąca takim beneficjentem rzeczywistym od dnia 24 lutego 2022r., o ile została wpisana na 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lastRenderedPageBreak/>
        <w:t>listę na podstawie decyzji w sprawie wpisu na listę rozstrzygającej o zastosowaniu środka, o którym mowa w art. 1 pkt 3 cytowanej ustawy;</w:t>
      </w:r>
    </w:p>
    <w:p w14:paraId="5835C9BF" w14:textId="2C5E1471" w:rsidR="001D6DBE" w:rsidRPr="00D43424" w:rsidRDefault="001D6DBE">
      <w:pPr>
        <w:numPr>
          <w:ilvl w:val="1"/>
          <w:numId w:val="62"/>
        </w:numPr>
        <w:tabs>
          <w:tab w:val="left" w:pos="567"/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nie jesteśmy Wykonawcą, którego jednostką dominującą w rozumieniu art. 3 ust. 1 pkt 37 ustawy z dnia 29 września 1994r. o rachunkowości (tekst jednolity: Dziennik Ustaw z </w:t>
      </w:r>
      <w:r w:rsidR="004C27E7" w:rsidRPr="00D43424">
        <w:rPr>
          <w:rFonts w:ascii="Lato" w:eastAsia="Times New Roman" w:hAnsi="Lato" w:cs="Aptos"/>
          <w:sz w:val="24"/>
          <w:szCs w:val="24"/>
          <w:lang w:eastAsia="pl-PL"/>
        </w:rPr>
        <w:t>2026r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., poz. </w:t>
      </w:r>
      <w:r w:rsidR="00A12050"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522 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z </w:t>
      </w:r>
      <w:proofErr w:type="spellStart"/>
      <w:r w:rsidRPr="00D43424">
        <w:rPr>
          <w:rFonts w:ascii="Lato" w:eastAsia="Times New Roman" w:hAnsi="Lato" w:cs="Aptos"/>
          <w:sz w:val="24"/>
          <w:szCs w:val="24"/>
          <w:lang w:eastAsia="pl-PL"/>
        </w:rPr>
        <w:t>późn</w:t>
      </w:r>
      <w:proofErr w:type="spellEnd"/>
      <w:r w:rsidRPr="00D43424">
        <w:rPr>
          <w:rFonts w:ascii="Lato" w:eastAsia="Times New Roman" w:hAnsi="Lato" w:cs="Aptos"/>
          <w:sz w:val="24"/>
          <w:szCs w:val="24"/>
          <w:lang w:eastAsia="pl-PL"/>
        </w:rPr>
        <w:t>. zm.), jest podmiot wymieniony w wykazach określonych w rozporządzeniu 765/2006 i rozporządzeniu 269/2014 albo wpisany na listę lub będący taką jednostką dominującą od dnia 24 lutego 2022r., o ile został wpisany na listę na podstawie decyzji w sprawie wpisu na listę rozstrzygającej o zastosowaniu środka, o którym mowa w art. 1 pkt 3 cytowanej ustawy.</w:t>
      </w:r>
      <w:bookmarkEnd w:id="2"/>
    </w:p>
    <w:p w14:paraId="2289923C" w14:textId="77777777" w:rsidR="001D6DBE" w:rsidRPr="00D43424" w:rsidRDefault="001D6DBE" w:rsidP="001D6DBE">
      <w:pPr>
        <w:tabs>
          <w:tab w:val="left" w:pos="567"/>
        </w:tabs>
        <w:jc w:val="both"/>
        <w:rPr>
          <w:rFonts w:ascii="Lato" w:eastAsia="Times New Roman" w:hAnsi="Lato" w:cs="Aptos"/>
          <w:sz w:val="24"/>
          <w:szCs w:val="24"/>
          <w:lang w:eastAsia="pl-PL"/>
        </w:rPr>
      </w:pPr>
    </w:p>
    <w:p w14:paraId="12BBC637" w14:textId="77777777" w:rsidR="001D6DBE" w:rsidRPr="00D43424" w:rsidRDefault="001D6DBE" w:rsidP="001D6DBE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Oświadczamy, że zachodzą w stosunku do nas podstawy wykluczenia z postępowania na podstawie art. …………. ustawy </w:t>
      </w:r>
      <w:proofErr w:type="spellStart"/>
      <w:r w:rsidRPr="00D43424">
        <w:rPr>
          <w:rFonts w:ascii="Lato" w:eastAsia="Times New Roman" w:hAnsi="Lato" w:cs="Aptos"/>
          <w:sz w:val="24"/>
          <w:szCs w:val="24"/>
          <w:lang w:eastAsia="pl-PL"/>
        </w:rPr>
        <w:t>Pzp</w:t>
      </w:r>
      <w:proofErr w:type="spellEnd"/>
      <w:r w:rsidRPr="00D43424">
        <w:rPr>
          <w:rFonts w:ascii="Lato" w:eastAsia="Times New Roman" w:hAnsi="Lato" w:cs="Aptos"/>
          <w:sz w:val="24"/>
          <w:szCs w:val="24"/>
          <w:lang w:eastAsia="pl-PL"/>
        </w:rPr>
        <w:t>.</w:t>
      </w:r>
    </w:p>
    <w:p w14:paraId="48AFEB38" w14:textId="77777777" w:rsidR="001D6DBE" w:rsidRPr="00D43424" w:rsidRDefault="001D6DBE" w:rsidP="001D6DBE">
      <w:pPr>
        <w:tabs>
          <w:tab w:val="left" w:pos="567"/>
        </w:tabs>
        <w:ind w:left="567"/>
        <w:jc w:val="both"/>
        <w:rPr>
          <w:rFonts w:ascii="Lato" w:eastAsia="Times New Roman" w:hAnsi="Lato" w:cs="Aptos"/>
          <w:i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i/>
          <w:iCs/>
          <w:sz w:val="24"/>
          <w:szCs w:val="24"/>
          <w:lang w:eastAsia="pl-PL"/>
        </w:rPr>
        <w:t xml:space="preserve">(podać mającą zastosowanie podstawę wykluczenia spośród wymienionych w art. 108 ust. 1 pkt 1), 2) i 5) lub art. 109 ust. 1 pkt 2)-5) i 7)-10) - o ile dotyczy)* </w:t>
      </w:r>
    </w:p>
    <w:p w14:paraId="625E5192" w14:textId="77777777" w:rsidR="001D6DBE" w:rsidRPr="00D43424" w:rsidRDefault="001D6DBE" w:rsidP="001D6DBE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Jednocześnie oświadczam, że w związku z powyższym, na podstawie art. 110 ust. 2 ustawy </w:t>
      </w:r>
      <w:proofErr w:type="spellStart"/>
      <w:r w:rsidRPr="00D43424">
        <w:rPr>
          <w:rFonts w:ascii="Lato" w:eastAsia="Times New Roman" w:hAnsi="Lato" w:cs="Aptos"/>
          <w:sz w:val="24"/>
          <w:szCs w:val="24"/>
          <w:lang w:eastAsia="pl-PL"/>
        </w:rPr>
        <w:t>Pzp</w:t>
      </w:r>
      <w:proofErr w:type="spellEnd"/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 podjąłem następujące środki naprawcze: </w:t>
      </w:r>
    </w:p>
    <w:p w14:paraId="6C95E526" w14:textId="77777777" w:rsidR="001D6DBE" w:rsidRPr="00D43424" w:rsidRDefault="001D6DBE" w:rsidP="00174E33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 w:rsidR="00174E33"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…………………………………………………………………………….….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</w:t>
      </w:r>
    </w:p>
    <w:p w14:paraId="4D84C8A2" w14:textId="77777777" w:rsidR="001D6DBE" w:rsidRPr="00D43424" w:rsidRDefault="001D6DBE" w:rsidP="001D6DBE">
      <w:pPr>
        <w:tabs>
          <w:tab w:val="left" w:pos="567"/>
        </w:tabs>
        <w:ind w:left="567"/>
        <w:jc w:val="both"/>
        <w:rPr>
          <w:rFonts w:ascii="Lato" w:eastAsia="Times New Roman" w:hAnsi="Lato" w:cs="Aptos"/>
          <w:i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i/>
          <w:iCs/>
          <w:sz w:val="24"/>
          <w:szCs w:val="24"/>
          <w:lang w:eastAsia="pl-PL"/>
        </w:rPr>
        <w:t xml:space="preserve"> (- o ile dotyczy)*</w:t>
      </w:r>
    </w:p>
    <w:p w14:paraId="7314F8DE" w14:textId="77777777" w:rsidR="00536E93" w:rsidRPr="00D43424" w:rsidRDefault="00536E93" w:rsidP="00174E33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</w:p>
    <w:p w14:paraId="167289CE" w14:textId="42954215" w:rsidR="001D6DBE" w:rsidRPr="00D43424" w:rsidRDefault="001D6DBE" w:rsidP="00174E33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WYKAZ PODWYKONAWCÓW </w:t>
      </w:r>
      <w:r w:rsidRPr="00D43424">
        <w:rPr>
          <w:rFonts w:ascii="Lato" w:eastAsia="Times New Roman" w:hAnsi="Lato" w:cs="Aptos"/>
          <w:i/>
          <w:iCs/>
          <w:sz w:val="24"/>
          <w:szCs w:val="24"/>
          <w:lang w:eastAsia="pl-PL"/>
        </w:rPr>
        <w:t>- o ile dotyczy)*</w:t>
      </w:r>
    </w:p>
    <w:p w14:paraId="431D5D4E" w14:textId="77777777" w:rsidR="001D6DBE" w:rsidRPr="00D43424" w:rsidRDefault="001D6DBE" w:rsidP="001D6DBE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Niniejszy załącznik zawiera zakres rzeczowy części zamówienia (czynności), przewidywanych do realizacji przez podwykonawcę (ów), wraz z podaniem ich nazw (firm), adresu i telefonu.</w:t>
      </w:r>
    </w:p>
    <w:p w14:paraId="58915F63" w14:textId="77777777" w:rsidR="001D6DBE" w:rsidRPr="00D43424" w:rsidRDefault="001D6DBE" w:rsidP="001D6DBE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W przypadku powołania się przez Wykonawcę na zasoby innych podmiotów w zakresie ich zdolności technicznych lub zawodowych lub sytuacji finansowej lub ekonomicznej w celu wykazania spełniania warunków udziału w postępowaniu, którym to podmiotom zamierza powierzyć realizację części niniejszego zamówienia w charakterze swojego podwykonawcy zobowiązany jest podać nazwy (firmy) podwykonawców.</w:t>
      </w:r>
    </w:p>
    <w:p w14:paraId="5C0541F0" w14:textId="77777777" w:rsidR="001D6DBE" w:rsidRPr="00D43424" w:rsidRDefault="001D6DBE" w:rsidP="001D6DBE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Załącznik ten jest wymagany obligatoryjnie jedynie w przypadku, gdy Wykonawca przewiduje zatrudnienie podwykonawcy/ów.</w:t>
      </w:r>
    </w:p>
    <w:p w14:paraId="50BF8062" w14:textId="77777777" w:rsidR="001D6DBE" w:rsidRPr="00D43424" w:rsidRDefault="001D6DBE" w:rsidP="001D6DBE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</w:p>
    <w:p w14:paraId="5DAD1487" w14:textId="77777777" w:rsidR="001D6DBE" w:rsidRPr="00D43424" w:rsidRDefault="001D6DBE" w:rsidP="00174E33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Oświadczamy, że powierzamy następującym podwykonawcy/om wykonanie następujących części (zakresu) zamówienia</w:t>
      </w:r>
    </w:p>
    <w:p w14:paraId="53F97295" w14:textId="77777777" w:rsidR="001D6DBE" w:rsidRPr="00D43424" w:rsidRDefault="001D6DBE" w:rsidP="00174E33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Podwykonawca </w:t>
      </w:r>
    </w:p>
    <w:p w14:paraId="23AD9B6B" w14:textId="77777777" w:rsidR="001D6DBE" w:rsidRPr="00D43424" w:rsidRDefault="001D6DBE" w:rsidP="001D6DBE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lastRenderedPageBreak/>
        <w:t>………………………………………………………………………………………………………………………………………………</w:t>
      </w:r>
      <w:r w:rsidR="00174E33"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………………………………………………………………………………..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……………………….</w:t>
      </w:r>
    </w:p>
    <w:p w14:paraId="563010D1" w14:textId="77777777" w:rsidR="001D6DBE" w:rsidRPr="00D43424" w:rsidRDefault="001D6DBE" w:rsidP="00174E33">
      <w:pPr>
        <w:tabs>
          <w:tab w:val="left" w:pos="567"/>
        </w:tabs>
        <w:ind w:left="567"/>
        <w:jc w:val="both"/>
        <w:rPr>
          <w:rFonts w:ascii="Lato" w:eastAsia="Times New Roman" w:hAnsi="Lato" w:cs="Aptos"/>
          <w:i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i/>
          <w:iCs/>
          <w:sz w:val="24"/>
          <w:szCs w:val="24"/>
          <w:lang w:eastAsia="pl-PL"/>
        </w:rPr>
        <w:t>(podać pełną nazwę/firmę, adres, a także w zależności od podmiotu: NIP/PESEL, KRS/</w:t>
      </w:r>
      <w:proofErr w:type="spellStart"/>
      <w:r w:rsidRPr="00D43424">
        <w:rPr>
          <w:rFonts w:ascii="Lato" w:eastAsia="Times New Roman" w:hAnsi="Lato" w:cs="Aptos"/>
          <w:i/>
          <w:iCs/>
          <w:sz w:val="24"/>
          <w:szCs w:val="24"/>
          <w:lang w:eastAsia="pl-PL"/>
        </w:rPr>
        <w:t>CEiDG</w:t>
      </w:r>
      <w:proofErr w:type="spellEnd"/>
      <w:r w:rsidRPr="00D43424">
        <w:rPr>
          <w:rFonts w:ascii="Lato" w:eastAsia="Times New Roman" w:hAnsi="Lato" w:cs="Aptos"/>
          <w:i/>
          <w:iCs/>
          <w:sz w:val="24"/>
          <w:szCs w:val="24"/>
          <w:lang w:eastAsia="pl-PL"/>
        </w:rPr>
        <w:t>)*</w:t>
      </w:r>
    </w:p>
    <w:p w14:paraId="0D01FD91" w14:textId="77777777" w:rsidR="001D6DBE" w:rsidRPr="00D43424" w:rsidRDefault="001D6DBE" w:rsidP="001D6DBE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Powierzany zakres zamówienia: </w:t>
      </w:r>
    </w:p>
    <w:p w14:paraId="20695CC6" w14:textId="77777777" w:rsidR="001D6DBE" w:rsidRPr="00D43424" w:rsidRDefault="001D6DBE" w:rsidP="001D6DBE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</w:t>
      </w:r>
      <w:r w:rsidR="00174E33"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………………………………………………………………………………..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………………….</w:t>
      </w:r>
    </w:p>
    <w:p w14:paraId="0518DB25" w14:textId="77777777" w:rsidR="001D6DBE" w:rsidRPr="00D43424" w:rsidRDefault="001D6DBE" w:rsidP="00174E33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OŚWIADCZENIE DOTYCZĄCE PODWYKONAWCY NIEBĘDĄCEGO PODMIOTEM, NA KTÓREGO ZASOBY POWOŁUJE SIĘ WYKONAWCA:</w:t>
      </w:r>
    </w:p>
    <w:p w14:paraId="259BCB4C" w14:textId="77777777" w:rsidR="001D6DBE" w:rsidRPr="00D43424" w:rsidRDefault="001D6DBE" w:rsidP="001D6DBE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Oświadczamy, że następujący/e podmiot/y, będący/e podwykonawcą/</w:t>
      </w:r>
      <w:proofErr w:type="spellStart"/>
      <w:r w:rsidRPr="00D43424">
        <w:rPr>
          <w:rFonts w:ascii="Lato" w:eastAsia="Times New Roman" w:hAnsi="Lato" w:cs="Aptos"/>
          <w:sz w:val="24"/>
          <w:szCs w:val="24"/>
          <w:lang w:eastAsia="pl-PL"/>
        </w:rPr>
        <w:t>ami</w:t>
      </w:r>
      <w:proofErr w:type="spellEnd"/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: </w:t>
      </w:r>
    </w:p>
    <w:p w14:paraId="64D2E691" w14:textId="77777777" w:rsidR="001D6DBE" w:rsidRPr="00D43424" w:rsidRDefault="001D6DBE" w:rsidP="001D6DBE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…………………………………………………………………………………………………………………</w:t>
      </w:r>
      <w:r w:rsidR="00174E33"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………………………………………………………………………………………………………………………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…………….</w:t>
      </w:r>
    </w:p>
    <w:p w14:paraId="09E43F37" w14:textId="77777777" w:rsidR="001D6DBE" w:rsidRPr="00D43424" w:rsidRDefault="001D6DBE" w:rsidP="00174E33">
      <w:pPr>
        <w:tabs>
          <w:tab w:val="left" w:pos="567"/>
        </w:tabs>
        <w:ind w:left="567"/>
        <w:jc w:val="both"/>
        <w:rPr>
          <w:rFonts w:ascii="Lato" w:eastAsia="Times New Roman" w:hAnsi="Lato" w:cs="Aptos"/>
          <w:i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i/>
          <w:iCs/>
          <w:sz w:val="24"/>
          <w:szCs w:val="24"/>
          <w:lang w:eastAsia="pl-PL"/>
        </w:rPr>
        <w:t>(podać pełną nazwę/firmę, adres, a także w zależności od podmiotu: NIP/PESEL, KRS/</w:t>
      </w:r>
      <w:proofErr w:type="spellStart"/>
      <w:r w:rsidRPr="00D43424">
        <w:rPr>
          <w:rFonts w:ascii="Lato" w:eastAsia="Times New Roman" w:hAnsi="Lato" w:cs="Aptos"/>
          <w:i/>
          <w:iCs/>
          <w:sz w:val="24"/>
          <w:szCs w:val="24"/>
          <w:lang w:eastAsia="pl-PL"/>
        </w:rPr>
        <w:t>CEiDG</w:t>
      </w:r>
      <w:proofErr w:type="spellEnd"/>
      <w:r w:rsidRPr="00D43424">
        <w:rPr>
          <w:rFonts w:ascii="Lato" w:eastAsia="Times New Roman" w:hAnsi="Lato" w:cs="Aptos"/>
          <w:i/>
          <w:iCs/>
          <w:sz w:val="24"/>
          <w:szCs w:val="24"/>
          <w:lang w:eastAsia="pl-PL"/>
        </w:rPr>
        <w:t xml:space="preserve"> - o ile dotyczy)*</w:t>
      </w:r>
    </w:p>
    <w:p w14:paraId="1459E219" w14:textId="77777777" w:rsidR="001D6DBE" w:rsidRPr="00D43424" w:rsidRDefault="001D6DBE" w:rsidP="001D6DBE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nie podlega/ją wykluczeniu z postępowania o udzielenie zamówienia.</w:t>
      </w:r>
    </w:p>
    <w:p w14:paraId="574386A3" w14:textId="77777777" w:rsidR="001D6DBE" w:rsidRPr="00D43424" w:rsidRDefault="001D6DBE" w:rsidP="001D6DBE">
      <w:pPr>
        <w:tabs>
          <w:tab w:val="left" w:pos="567"/>
        </w:tabs>
        <w:jc w:val="both"/>
        <w:rPr>
          <w:rFonts w:ascii="Lato" w:eastAsia="Times New Roman" w:hAnsi="Lato" w:cs="Aptos"/>
          <w:sz w:val="24"/>
          <w:szCs w:val="24"/>
          <w:lang w:eastAsia="pl-PL"/>
        </w:rPr>
      </w:pPr>
    </w:p>
    <w:p w14:paraId="549105D6" w14:textId="77777777" w:rsidR="001D6DBE" w:rsidRPr="00D43424" w:rsidRDefault="001D6DBE" w:rsidP="001D6DBE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OŚWIADCZENIE DOTYCZĄCE PODANYCH INFORMACJI:</w:t>
      </w:r>
    </w:p>
    <w:p w14:paraId="42C173C8" w14:textId="6411E16B" w:rsidR="00EA1BD5" w:rsidRPr="00D43424" w:rsidRDefault="001D6DBE" w:rsidP="001D6DBE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Oświadczamy,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5B614C6" w14:textId="77777777" w:rsidR="00EA1BD5" w:rsidRPr="00D43424" w:rsidRDefault="00EA1BD5" w:rsidP="00EA1BD5">
      <w:pPr>
        <w:pageBreakBefore/>
        <w:tabs>
          <w:tab w:val="left" w:pos="993"/>
        </w:tabs>
        <w:spacing w:after="0" w:line="240" w:lineRule="auto"/>
        <w:jc w:val="right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sz w:val="24"/>
          <w:szCs w:val="24"/>
          <w:lang w:eastAsia="pl-PL"/>
        </w:rPr>
        <w:lastRenderedPageBreak/>
        <w:t>Załącznik nr 3 do SWZ</w:t>
      </w:r>
    </w:p>
    <w:p w14:paraId="7547BFE0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i/>
          <w:iCs/>
          <w:sz w:val="24"/>
          <w:szCs w:val="24"/>
          <w:lang w:eastAsia="pl-PL"/>
        </w:rPr>
        <w:t xml:space="preserve">Składane wraz z ofertą </w:t>
      </w:r>
      <w:r w:rsidRPr="00D43424">
        <w:rPr>
          <w:rFonts w:ascii="Lato" w:eastAsia="Times New Roman" w:hAnsi="Lato" w:cs="Calibri"/>
          <w:i/>
          <w:iCs/>
          <w:color w:val="FF0000"/>
          <w:sz w:val="24"/>
          <w:szCs w:val="24"/>
          <w:lang w:eastAsia="pl-PL"/>
        </w:rPr>
        <w:t>(o ile dotyczy) *</w:t>
      </w:r>
      <w:r w:rsidRPr="00D43424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.</w:t>
      </w:r>
    </w:p>
    <w:p w14:paraId="5C98ED4F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rPr>
          <w:rFonts w:ascii="Lato" w:eastAsia="Times New Roman" w:hAnsi="Lato" w:cs="Calibri"/>
          <w:i/>
          <w:iCs/>
          <w:sz w:val="24"/>
          <w:szCs w:val="24"/>
          <w:lang w:eastAsia="pl-PL"/>
        </w:rPr>
      </w:pPr>
    </w:p>
    <w:p w14:paraId="71D4D021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both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(UWAGA: poniższe zastosować tylko wtedy, gdy Wykonawca powołuję się na zasoby podmiotu/ów trzeciego/ich, odpowiednią ilość razy w zależności od liczby podmiotów udostępniających zasoby Wykonawcy, a ponadto wymagane jest do złożenia wraz z ofertą w formie oryginału lub kopii poświadczonej za zgodność z oryginałem przez osobę/y uprawnioną/e do reprezentacji podmiotu udostępniającego zasób/y)</w:t>
      </w:r>
    </w:p>
    <w:p w14:paraId="0C41796D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center"/>
        <w:rPr>
          <w:rFonts w:ascii="Lato" w:eastAsia="Times New Roman" w:hAnsi="Lato" w:cs="Calibri"/>
          <w:i/>
          <w:iCs/>
          <w:sz w:val="24"/>
          <w:szCs w:val="24"/>
          <w:lang w:eastAsia="pl-PL"/>
        </w:rPr>
      </w:pPr>
    </w:p>
    <w:p w14:paraId="46DC12C1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center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b/>
          <w:bCs/>
          <w:sz w:val="24"/>
          <w:szCs w:val="24"/>
          <w:lang w:eastAsia="pl-PL"/>
        </w:rPr>
        <w:t>PISEMNE ZOBOWIĄZANIE PODMIOTU</w:t>
      </w:r>
    </w:p>
    <w:p w14:paraId="03C84CE2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center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b/>
          <w:bCs/>
          <w:sz w:val="24"/>
          <w:szCs w:val="24"/>
          <w:lang w:eastAsia="pl-PL"/>
        </w:rPr>
        <w:t xml:space="preserve">oddania do dyspozycji Wykonawcy niezbędnych zasobów na okres korzystania z nich przy wykonywaniu zamówienia zgodnie z art. 118 ustawy </w:t>
      </w:r>
      <w:proofErr w:type="spellStart"/>
      <w:r w:rsidRPr="00D43424">
        <w:rPr>
          <w:rFonts w:ascii="Lato" w:eastAsia="Times New Roman" w:hAnsi="Lato" w:cs="Calibri"/>
          <w:b/>
          <w:bCs/>
          <w:sz w:val="24"/>
          <w:szCs w:val="24"/>
          <w:lang w:eastAsia="pl-PL"/>
        </w:rPr>
        <w:t>Pzp</w:t>
      </w:r>
      <w:proofErr w:type="spellEnd"/>
    </w:p>
    <w:p w14:paraId="363A3A9E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both"/>
        <w:rPr>
          <w:rFonts w:ascii="Lato" w:eastAsia="Times New Roman" w:hAnsi="Lato" w:cs="Calibri"/>
          <w:b/>
          <w:bCs/>
          <w:sz w:val="24"/>
          <w:szCs w:val="24"/>
          <w:lang w:eastAsia="pl-PL"/>
        </w:rPr>
      </w:pPr>
    </w:p>
    <w:p w14:paraId="72E781EF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both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sz w:val="24"/>
          <w:szCs w:val="24"/>
          <w:lang w:eastAsia="pl-PL"/>
        </w:rPr>
        <w:t>Działając w imieniu i na rzecz:</w:t>
      </w:r>
    </w:p>
    <w:p w14:paraId="3670930E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both"/>
        <w:rPr>
          <w:rFonts w:ascii="Lato" w:eastAsia="Times New Roman" w:hAnsi="Lato" w:cs="Calibri"/>
          <w:sz w:val="24"/>
          <w:szCs w:val="24"/>
          <w:lang w:eastAsia="pl-PL"/>
        </w:rPr>
      </w:pPr>
    </w:p>
    <w:p w14:paraId="17C642DA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both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FF529A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both"/>
        <w:rPr>
          <w:rFonts w:ascii="Lato" w:eastAsia="Times New Roman" w:hAnsi="Lato" w:cs="Calibri"/>
          <w:sz w:val="24"/>
          <w:szCs w:val="24"/>
          <w:lang w:eastAsia="pl-PL"/>
        </w:rPr>
      </w:pPr>
    </w:p>
    <w:p w14:paraId="7D10BAA1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both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i/>
          <w:iCs/>
          <w:color w:val="FF0000"/>
          <w:sz w:val="24"/>
          <w:szCs w:val="24"/>
          <w:lang w:eastAsia="pl-PL"/>
        </w:rPr>
        <w:t>(podać pełną nazwę/firmę, adres, a także w zależności od podmiotu: NIP/PESEL, KRS/</w:t>
      </w:r>
      <w:proofErr w:type="spellStart"/>
      <w:r w:rsidRPr="00D43424">
        <w:rPr>
          <w:rFonts w:ascii="Lato" w:eastAsia="Times New Roman" w:hAnsi="Lato" w:cs="Calibri"/>
          <w:i/>
          <w:iCs/>
          <w:color w:val="FF0000"/>
          <w:sz w:val="24"/>
          <w:szCs w:val="24"/>
          <w:lang w:eastAsia="pl-PL"/>
        </w:rPr>
        <w:t>CEiDG</w:t>
      </w:r>
      <w:proofErr w:type="spellEnd"/>
      <w:r w:rsidRPr="00D43424">
        <w:rPr>
          <w:rFonts w:ascii="Lato" w:eastAsia="Times New Roman" w:hAnsi="Lato" w:cs="Calibri"/>
          <w:i/>
          <w:iCs/>
          <w:color w:val="FF0000"/>
          <w:sz w:val="24"/>
          <w:szCs w:val="24"/>
          <w:lang w:eastAsia="pl-PL"/>
        </w:rPr>
        <w:t xml:space="preserve"> - o ile dotyczy) * </w:t>
      </w:r>
    </w:p>
    <w:p w14:paraId="05D4A6C8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both"/>
        <w:rPr>
          <w:rFonts w:ascii="Lato" w:eastAsia="Times New Roman" w:hAnsi="Lato" w:cs="Calibri"/>
          <w:i/>
          <w:iCs/>
          <w:color w:val="FF0000"/>
          <w:sz w:val="24"/>
          <w:szCs w:val="24"/>
          <w:lang w:eastAsia="pl-PL"/>
        </w:rPr>
      </w:pPr>
    </w:p>
    <w:p w14:paraId="48BF9268" w14:textId="5796143A" w:rsidR="002F7EFC" w:rsidRPr="00D43424" w:rsidRDefault="00EA1BD5" w:rsidP="002F7EFC">
      <w:pPr>
        <w:pStyle w:val="Akapitzlist"/>
        <w:tabs>
          <w:tab w:val="left" w:pos="993"/>
          <w:tab w:val="left" w:pos="1222"/>
        </w:tabs>
        <w:spacing w:after="0" w:line="240" w:lineRule="auto"/>
        <w:ind w:left="567" w:right="1"/>
        <w:jc w:val="both"/>
        <w:rPr>
          <w:rFonts w:ascii="Lato" w:eastAsia="Times New Roman" w:hAnsi="Lato" w:cs="Calibri"/>
          <w:b/>
          <w:bCs/>
          <w:i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Calibri"/>
          <w:sz w:val="24"/>
          <w:szCs w:val="24"/>
          <w:lang w:eastAsia="pl-PL"/>
        </w:rPr>
        <w:t xml:space="preserve">Oświadczamy, że w postępowaniu </w:t>
      </w:r>
      <w:r w:rsidR="002F7EFC" w:rsidRPr="00D43424">
        <w:rPr>
          <w:rFonts w:ascii="Lato" w:eastAsia="Times New Roman" w:hAnsi="Lato" w:cs="Calibri"/>
          <w:b/>
          <w:bCs/>
          <w:i/>
          <w:iCs/>
          <w:sz w:val="24"/>
          <w:szCs w:val="24"/>
          <w:lang w:eastAsia="pl-PL"/>
        </w:rPr>
        <w:t xml:space="preserve">wyłonienie Wykonawcy robót budowlanych, instalacyjnych oraz konserwatorskich wraz z uzyskaniem prawomocnej decyzji na użytkowanie w ramach zadania „Remont, modernizacja, przebudowa, adaptacja i zmiana sposobu użytkowania części parteru budynku, przebudowa części otworów okiennych i drzwiowych oraz wykonanie wewnętrznych instalacji wody, kanalizacji sanitarnej i C.O. na parterze i w piwnicy, w budynku przy ul. Kopernika 19, dz. nr 12/23; </w:t>
      </w:r>
      <w:proofErr w:type="spellStart"/>
      <w:r w:rsidR="002F7EFC" w:rsidRPr="00D43424">
        <w:rPr>
          <w:rFonts w:ascii="Lato" w:eastAsia="Times New Roman" w:hAnsi="Lato" w:cs="Calibri"/>
          <w:b/>
          <w:bCs/>
          <w:i/>
          <w:iCs/>
          <w:sz w:val="24"/>
          <w:szCs w:val="24"/>
          <w:lang w:eastAsia="pl-PL"/>
        </w:rPr>
        <w:t>obr</w:t>
      </w:r>
      <w:proofErr w:type="spellEnd"/>
      <w:r w:rsidR="002F7EFC" w:rsidRPr="00D43424">
        <w:rPr>
          <w:rFonts w:ascii="Lato" w:eastAsia="Times New Roman" w:hAnsi="Lato" w:cs="Calibri"/>
          <w:b/>
          <w:bCs/>
          <w:i/>
          <w:iCs/>
          <w:sz w:val="24"/>
          <w:szCs w:val="24"/>
          <w:lang w:eastAsia="pl-PL"/>
        </w:rPr>
        <w:t>. 0052”</w:t>
      </w:r>
      <w:r w:rsidR="00842C56" w:rsidRPr="00D43424">
        <w:rPr>
          <w:rFonts w:ascii="Lato" w:eastAsia="Times New Roman" w:hAnsi="Lato" w:cs="Calibri"/>
          <w:b/>
          <w:bCs/>
          <w:i/>
          <w:iCs/>
          <w:sz w:val="24"/>
          <w:szCs w:val="24"/>
          <w:lang w:eastAsia="pl-PL"/>
        </w:rPr>
        <w:t>,</w:t>
      </w:r>
      <w:r w:rsidR="002F7EFC" w:rsidRPr="00D43424">
        <w:rPr>
          <w:rFonts w:ascii="Lato" w:eastAsia="Times New Roman" w:hAnsi="Lato" w:cs="Calibri"/>
          <w:b/>
          <w:bCs/>
          <w:i/>
          <w:iCs/>
          <w:sz w:val="24"/>
          <w:szCs w:val="24"/>
          <w:lang w:eastAsia="pl-PL"/>
        </w:rPr>
        <w:t xml:space="preserve">  na potrzeby ARMK Sp. z o.o.</w:t>
      </w:r>
    </w:p>
    <w:p w14:paraId="266C30D2" w14:textId="4C789381" w:rsidR="00EA1BD5" w:rsidRPr="00D43424" w:rsidRDefault="00EA1BD5" w:rsidP="002F7EFC">
      <w:pPr>
        <w:pStyle w:val="Akapitzlist"/>
        <w:tabs>
          <w:tab w:val="left" w:pos="993"/>
          <w:tab w:val="left" w:pos="1222"/>
        </w:tabs>
        <w:spacing w:after="0" w:line="240" w:lineRule="auto"/>
        <w:ind w:left="567" w:right="1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zobowiązujemy się udostępnić nasze zasoby Wykonawcy:</w:t>
      </w:r>
    </w:p>
    <w:p w14:paraId="1F99A489" w14:textId="77777777" w:rsidR="00EA1BD5" w:rsidRPr="00D43424" w:rsidRDefault="00EA1BD5" w:rsidP="00EA1BD5">
      <w:pPr>
        <w:tabs>
          <w:tab w:val="left" w:pos="567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..…</w:t>
      </w:r>
    </w:p>
    <w:p w14:paraId="6449D0BE" w14:textId="77777777" w:rsidR="00EA1BD5" w:rsidRPr="00D43424" w:rsidRDefault="00EA1BD5" w:rsidP="00EA1BD5">
      <w:pPr>
        <w:tabs>
          <w:tab w:val="left" w:pos="567"/>
        </w:tabs>
        <w:ind w:left="567"/>
        <w:jc w:val="both"/>
        <w:rPr>
          <w:rFonts w:ascii="Lato" w:eastAsia="Times New Roman" w:hAnsi="Lato" w:cs="Aptos"/>
          <w:i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i/>
          <w:iCs/>
          <w:sz w:val="24"/>
          <w:szCs w:val="24"/>
          <w:lang w:eastAsia="pl-PL"/>
        </w:rPr>
        <w:t>(pełna nazwa Wykonawcy i adres/siedziba Wykonawcy, składającego ofertę)*</w:t>
      </w:r>
    </w:p>
    <w:p w14:paraId="7ED9F2F8" w14:textId="77777777" w:rsidR="00EA1BD5" w:rsidRPr="00D43424" w:rsidRDefault="00EA1BD5" w:rsidP="009B28CC">
      <w:pPr>
        <w:tabs>
          <w:tab w:val="left" w:pos="993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W celu oceny, czy wskazany wyżej Wykonawca będzie dysponował naszymi zasobami w stopniu niezbędnym dla należytego wykonania zamówienia oraz oceny, czy stosunek nas łączący gwarantuje rzeczywisty dostęp do naszych zasobów podaję:</w:t>
      </w:r>
    </w:p>
    <w:p w14:paraId="0A4B0E28" w14:textId="77777777" w:rsidR="00EA1BD5" w:rsidRPr="00D43424" w:rsidRDefault="00EA1BD5">
      <w:pPr>
        <w:pStyle w:val="Akapitzlist"/>
        <w:numPr>
          <w:ilvl w:val="1"/>
          <w:numId w:val="63"/>
        </w:numP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zakres naszych zasobów dostępnych Wykonawcy:</w:t>
      </w:r>
    </w:p>
    <w:p w14:paraId="7C6AC3F5" w14:textId="77777777" w:rsidR="00EA1BD5" w:rsidRPr="00D43424" w:rsidRDefault="00EA1BD5" w:rsidP="009B28CC">
      <w:pPr>
        <w:tabs>
          <w:tab w:val="left" w:pos="993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………………………………………………………………………………………………………………………………………………………………………………………………………………………………..…</w:t>
      </w:r>
      <w:r w:rsidR="009B28CC" w:rsidRPr="00D43424">
        <w:rPr>
          <w:rFonts w:ascii="Lato" w:eastAsia="Times New Roman" w:hAnsi="Lato" w:cs="Aptos"/>
          <w:sz w:val="24"/>
          <w:szCs w:val="24"/>
          <w:lang w:eastAsia="pl-PL"/>
        </w:rPr>
        <w:t>…….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………….…………</w:t>
      </w:r>
    </w:p>
    <w:p w14:paraId="26EC8D62" w14:textId="77777777" w:rsidR="00EA1BD5" w:rsidRPr="00D43424" w:rsidRDefault="00EA1BD5" w:rsidP="009B28CC">
      <w:pPr>
        <w:tabs>
          <w:tab w:val="left" w:pos="993"/>
        </w:tabs>
        <w:ind w:left="567"/>
        <w:jc w:val="both"/>
        <w:rPr>
          <w:rFonts w:ascii="Lato" w:eastAsia="Times New Roman" w:hAnsi="Lato" w:cs="Aptos"/>
          <w:i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i/>
          <w:iCs/>
          <w:sz w:val="24"/>
          <w:szCs w:val="24"/>
          <w:lang w:eastAsia="pl-PL"/>
        </w:rPr>
        <w:t>(wskazać i opisać zakres udostępnionych zasobów, tj.: zdolności techniczne lub zawodowe, sytuację ekonomiczną lub finansową, doświadczenie, wiedzę, osoby, sprzęt, urządzenia itp., odpowiednio o ile dotyczy)</w:t>
      </w:r>
    </w:p>
    <w:p w14:paraId="5BF8BA59" w14:textId="77777777" w:rsidR="00EA1BD5" w:rsidRPr="00D43424" w:rsidRDefault="00EA1BD5">
      <w:pPr>
        <w:pStyle w:val="Akapitzlist"/>
        <w:numPr>
          <w:ilvl w:val="1"/>
          <w:numId w:val="63"/>
        </w:numP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lastRenderedPageBreak/>
        <w:t>sposób i okres udostępnienia Wykonawcy i wykorzystania przez niego zasobów podmiotu udostępniającego te zasoby przy wykonywaniu zamówienia:</w:t>
      </w:r>
    </w:p>
    <w:p w14:paraId="7011C8B0" w14:textId="77777777" w:rsidR="00EA1BD5" w:rsidRPr="00D43424" w:rsidRDefault="00EA1BD5" w:rsidP="009B28CC">
      <w:pPr>
        <w:tabs>
          <w:tab w:val="left" w:pos="993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  <w:r w:rsidR="009B28CC" w:rsidRPr="00D43424">
        <w:rPr>
          <w:rFonts w:ascii="Lato" w:eastAsia="Times New Roman" w:hAnsi="Lato" w:cs="Aptos"/>
          <w:sz w:val="24"/>
          <w:szCs w:val="24"/>
          <w:lang w:eastAsia="pl-PL"/>
        </w:rPr>
        <w:t>……..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……………………………….…………</w:t>
      </w:r>
    </w:p>
    <w:p w14:paraId="754CF867" w14:textId="77777777" w:rsidR="00EA1BD5" w:rsidRPr="00D43424" w:rsidRDefault="00EA1BD5" w:rsidP="009B28CC">
      <w:pPr>
        <w:tabs>
          <w:tab w:val="left" w:pos="993"/>
        </w:tabs>
        <w:ind w:left="567"/>
        <w:jc w:val="both"/>
        <w:rPr>
          <w:rFonts w:ascii="Lato" w:eastAsia="Times New Roman" w:hAnsi="Lato" w:cs="Aptos"/>
          <w:i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i/>
          <w:iCs/>
          <w:sz w:val="24"/>
          <w:szCs w:val="24"/>
          <w:lang w:eastAsia="pl-PL"/>
        </w:rPr>
        <w:t>(wskazać realny i faktyczny sposób oraz okres (czas), wykorzystania zasobów przy wykonywaniu zamówienia publicznego)</w:t>
      </w:r>
    </w:p>
    <w:p w14:paraId="24E279FC" w14:textId="77777777" w:rsidR="00EA1BD5" w:rsidRPr="00D43424" w:rsidRDefault="00EA1BD5">
      <w:pPr>
        <w:pStyle w:val="Akapitzlist"/>
        <w:numPr>
          <w:ilvl w:val="1"/>
          <w:numId w:val="63"/>
        </w:numP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charakter stosunku, jaki będzie mnie łączył z Wykonawcą:</w:t>
      </w:r>
    </w:p>
    <w:p w14:paraId="1F6E880C" w14:textId="77777777" w:rsidR="00EA1BD5" w:rsidRPr="00D43424" w:rsidRDefault="00EA1BD5" w:rsidP="009B28CC">
      <w:pPr>
        <w:tabs>
          <w:tab w:val="left" w:pos="993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9B28CC" w:rsidRPr="00D43424">
        <w:rPr>
          <w:rFonts w:ascii="Lato" w:eastAsia="Times New Roman" w:hAnsi="Lato" w:cs="Aptos"/>
          <w:sz w:val="24"/>
          <w:szCs w:val="24"/>
          <w:lang w:eastAsia="pl-PL"/>
        </w:rPr>
        <w:t>…….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……………………….…….…………</w:t>
      </w:r>
    </w:p>
    <w:p w14:paraId="6E66037B" w14:textId="77777777" w:rsidR="00EA1BD5" w:rsidRPr="00D43424" w:rsidRDefault="00EA1BD5" w:rsidP="009B28CC">
      <w:pPr>
        <w:tabs>
          <w:tab w:val="left" w:pos="993"/>
        </w:tabs>
        <w:ind w:left="567"/>
        <w:jc w:val="both"/>
        <w:rPr>
          <w:rFonts w:ascii="Lato" w:eastAsia="Times New Roman" w:hAnsi="Lato" w:cs="Aptos"/>
          <w:i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i/>
          <w:iCs/>
          <w:sz w:val="24"/>
          <w:szCs w:val="24"/>
          <w:lang w:eastAsia="pl-PL"/>
        </w:rPr>
        <w:t>(wskazać dokładnie np. umowa zlecenia, o dzieło, pożyczki, użyczenia itp.)</w:t>
      </w:r>
    </w:p>
    <w:p w14:paraId="5AA07EB1" w14:textId="77777777" w:rsidR="00EA1BD5" w:rsidRPr="00D43424" w:rsidRDefault="00EA1BD5">
      <w:pPr>
        <w:pStyle w:val="Akapitzlist"/>
        <w:numPr>
          <w:ilvl w:val="1"/>
          <w:numId w:val="63"/>
        </w:numP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czy, a jeżeli tak, to w jakim zakresie podmiot udostępniający zasoby, na zdolnościach którego Wykonawca polega w odniesieniu do warunków udziału w postępowaniu dotyczących wykształcenia, kwalifikacji zawodowych lub doświadczenia, zrealizuje czynności, których wskazane zdolności dotyczą:</w:t>
      </w:r>
    </w:p>
    <w:p w14:paraId="5A2933A0" w14:textId="77777777" w:rsidR="00EA1BD5" w:rsidRPr="00D43424" w:rsidRDefault="00EA1BD5" w:rsidP="009B28CC">
      <w:pPr>
        <w:tabs>
          <w:tab w:val="left" w:pos="993"/>
        </w:tabs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9B28CC" w:rsidRPr="00D43424">
        <w:rPr>
          <w:rFonts w:ascii="Lato" w:eastAsia="Times New Roman" w:hAnsi="Lato" w:cs="Aptos"/>
          <w:sz w:val="24"/>
          <w:szCs w:val="24"/>
          <w:lang w:eastAsia="pl-PL"/>
        </w:rPr>
        <w:t>…….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………………………..…………….…………</w:t>
      </w:r>
    </w:p>
    <w:p w14:paraId="79AE6D78" w14:textId="77777777" w:rsidR="00EA1BD5" w:rsidRPr="00D43424" w:rsidRDefault="00EA1BD5" w:rsidP="009B28CC">
      <w:pPr>
        <w:tabs>
          <w:tab w:val="left" w:pos="993"/>
        </w:tabs>
        <w:ind w:left="567"/>
        <w:jc w:val="both"/>
        <w:rPr>
          <w:rFonts w:ascii="Lato" w:eastAsia="Times New Roman" w:hAnsi="Lato" w:cs="Aptos"/>
          <w:i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i/>
          <w:iCs/>
          <w:sz w:val="24"/>
          <w:szCs w:val="24"/>
          <w:lang w:eastAsia="pl-PL"/>
        </w:rPr>
        <w:t>(wskazać dokładnie te elementy zamówienia, tj. odpowiednio o ile dotyczy usług lub robót budowlanych, które będą realizowane przez podmiot udostępniający zasoby)</w:t>
      </w:r>
    </w:p>
    <w:p w14:paraId="33AA8776" w14:textId="77777777" w:rsidR="00EA1BD5" w:rsidRPr="00D43424" w:rsidRDefault="00EA1BD5">
      <w:pPr>
        <w:numPr>
          <w:ilvl w:val="0"/>
          <w:numId w:val="64"/>
        </w:numP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oświadczamy, że nie podlegamy wykluczeniu z postępowania na podstawie art. 108 ust. 1 ustawy </w:t>
      </w:r>
      <w:proofErr w:type="spellStart"/>
      <w:r w:rsidRPr="00D43424">
        <w:rPr>
          <w:rFonts w:ascii="Lato" w:eastAsia="Times New Roman" w:hAnsi="Lato" w:cs="Aptos"/>
          <w:sz w:val="24"/>
          <w:szCs w:val="24"/>
          <w:lang w:eastAsia="pl-PL"/>
        </w:rPr>
        <w:t>Pzp</w:t>
      </w:r>
      <w:proofErr w:type="spellEnd"/>
      <w:r w:rsidRPr="00D43424">
        <w:rPr>
          <w:rFonts w:ascii="Lato" w:eastAsia="Times New Roman" w:hAnsi="Lato" w:cs="Aptos"/>
          <w:sz w:val="24"/>
          <w:szCs w:val="24"/>
          <w:lang w:eastAsia="pl-PL"/>
        </w:rPr>
        <w:t>.</w:t>
      </w:r>
    </w:p>
    <w:p w14:paraId="301B7EE1" w14:textId="77777777" w:rsidR="00EA1BD5" w:rsidRPr="00D43424" w:rsidRDefault="00EA1BD5">
      <w:pPr>
        <w:numPr>
          <w:ilvl w:val="0"/>
          <w:numId w:val="64"/>
        </w:numP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oświadczamy, że nie podlegamy wykluczeniu z postępowania na podstawie art. 109 ust. 1 pkt 4), 5), 7), 8), 9) i 10) ustawy </w:t>
      </w:r>
      <w:proofErr w:type="spellStart"/>
      <w:r w:rsidRPr="00D43424">
        <w:rPr>
          <w:rFonts w:ascii="Lato" w:eastAsia="Times New Roman" w:hAnsi="Lato" w:cs="Aptos"/>
          <w:sz w:val="24"/>
          <w:szCs w:val="24"/>
          <w:lang w:eastAsia="pl-PL"/>
        </w:rPr>
        <w:t>Pzp</w:t>
      </w:r>
      <w:proofErr w:type="spellEnd"/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. </w:t>
      </w:r>
    </w:p>
    <w:p w14:paraId="29DF3C61" w14:textId="7F0E70AC" w:rsidR="00EA1BD5" w:rsidRPr="00D43424" w:rsidRDefault="00EA1BD5">
      <w:pPr>
        <w:numPr>
          <w:ilvl w:val="0"/>
          <w:numId w:val="64"/>
        </w:numP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oświadczamy, iż nie podlegamy wykluczeniu na podstawie art. 7 ust. 1 ustawy z dnia 13 kwietnia 2022r. o szczególnych rozwiązaniach w zakresie przeciwdziałania wspieraniu agresji na Ukrainę oraz służących ochronie bezpieczeństwa narodowego (tekst jednolity: Dziennik Ustaw z 202</w:t>
      </w:r>
      <w:r w:rsidR="00836F8A" w:rsidRPr="00D43424">
        <w:rPr>
          <w:rFonts w:ascii="Lato" w:eastAsia="Times New Roman" w:hAnsi="Lato" w:cs="Aptos"/>
          <w:sz w:val="24"/>
          <w:szCs w:val="24"/>
          <w:lang w:eastAsia="pl-PL"/>
        </w:rPr>
        <w:t>5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r., poz. </w:t>
      </w:r>
      <w:r w:rsidR="00B54DBB" w:rsidRPr="00D43424">
        <w:rPr>
          <w:rFonts w:ascii="Lato" w:eastAsia="Times New Roman" w:hAnsi="Lato" w:cs="Aptos"/>
          <w:sz w:val="24"/>
          <w:szCs w:val="24"/>
          <w:lang w:eastAsia="pl-PL"/>
        </w:rPr>
        <w:t>5</w:t>
      </w:r>
      <w:r w:rsidR="00836F8A" w:rsidRPr="00D43424">
        <w:rPr>
          <w:rFonts w:ascii="Lato" w:eastAsia="Times New Roman" w:hAnsi="Lato" w:cs="Aptos"/>
          <w:sz w:val="24"/>
          <w:szCs w:val="24"/>
          <w:lang w:eastAsia="pl-PL"/>
        </w:rPr>
        <w:t>14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>), tj.:</w:t>
      </w:r>
    </w:p>
    <w:p w14:paraId="741C2961" w14:textId="77777777" w:rsidR="00EA1BD5" w:rsidRPr="00D43424" w:rsidRDefault="00EA1BD5">
      <w:pPr>
        <w:numPr>
          <w:ilvl w:val="1"/>
          <w:numId w:val="65"/>
        </w:numP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nie jesteśmy Wykonawcą wymienionym w wykazach określonych w rozporządzeniu 765/2006 i rozporządzeniu 269/2014 ani wpisanym na listę na podstawie decyzji w sprawie wpisu na listę rozstrzygającej o zastosowaniu środka, o którym mowa w art. 1 pkt 3 cytowanej ustawy;</w:t>
      </w:r>
    </w:p>
    <w:p w14:paraId="776C6DC3" w14:textId="3BD803D9" w:rsidR="00EA1BD5" w:rsidRPr="00D43424" w:rsidRDefault="00EA1BD5">
      <w:pPr>
        <w:numPr>
          <w:ilvl w:val="1"/>
          <w:numId w:val="65"/>
        </w:numP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nie jesteśmy Wykonawcą, którego beneficjentem rzeczywistym w rozumieniu ustawy z dnia 1 marca 2018r. o przeciwdziałaniu praniu pieniędzy oraz finansowaniu terroryzmu (tekst </w:t>
      </w:r>
      <w:r w:rsidR="006C1D00" w:rsidRPr="00D43424">
        <w:rPr>
          <w:rFonts w:ascii="Lato" w:eastAsia="Times New Roman" w:hAnsi="Lato" w:cs="Aptos"/>
          <w:sz w:val="24"/>
          <w:szCs w:val="24"/>
          <w:lang w:eastAsia="pl-PL"/>
        </w:rPr>
        <w:t>jednolity: Dziennik Ustaw z 2025r., poz. 644</w:t>
      </w:r>
      <w:r w:rsidR="00037D5E"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 z </w:t>
      </w:r>
      <w:proofErr w:type="spellStart"/>
      <w:r w:rsidR="00037D5E" w:rsidRPr="00D43424">
        <w:rPr>
          <w:rFonts w:ascii="Lato" w:eastAsia="Times New Roman" w:hAnsi="Lato" w:cs="Aptos"/>
          <w:sz w:val="24"/>
          <w:szCs w:val="24"/>
          <w:lang w:eastAsia="pl-PL"/>
        </w:rPr>
        <w:t>późn</w:t>
      </w:r>
      <w:proofErr w:type="spellEnd"/>
      <w:r w:rsidR="00037D5E" w:rsidRPr="00D43424">
        <w:rPr>
          <w:rFonts w:ascii="Lato" w:eastAsia="Times New Roman" w:hAnsi="Lato" w:cs="Aptos"/>
          <w:sz w:val="24"/>
          <w:szCs w:val="24"/>
          <w:lang w:eastAsia="pl-PL"/>
        </w:rPr>
        <w:t>. zm.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>) jest osoba wymieniona w wykazach określonych w rozporządzeniu 765/2006 i rozporządzeniu 269/2014 ani wpisana na listę lub będąca takim beneficjentem rzeczywistym od dnia 24 lutego 2022r., o ile została wpisana na listę na podstawie decyzji w sprawie wpisu na listę rozstrzygającej o zastosowaniu środka, o którym mowa w art. 1 pkt 3 cytowanej ustawy;</w:t>
      </w:r>
    </w:p>
    <w:p w14:paraId="15BBD80A" w14:textId="25B9EE70" w:rsidR="00EA1BD5" w:rsidRPr="00D43424" w:rsidRDefault="00EA1BD5">
      <w:pPr>
        <w:numPr>
          <w:ilvl w:val="1"/>
          <w:numId w:val="65"/>
        </w:numP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Times New Roman" w:hAnsi="Lato" w:cs="Aptos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lastRenderedPageBreak/>
        <w:t xml:space="preserve">nie jesteśmy Wykonawcą, którego jednostką dominującą w rozumieniu art. 3 ust. 1 pkt 37 ustawy z dnia 29 września 1994r. o rachunkowości (tekst jednolity: Dziennik Ustaw z </w:t>
      </w:r>
      <w:r w:rsidR="004C27E7" w:rsidRPr="00D43424">
        <w:rPr>
          <w:rFonts w:ascii="Lato" w:eastAsia="Times New Roman" w:hAnsi="Lato" w:cs="Aptos"/>
          <w:sz w:val="24"/>
          <w:szCs w:val="24"/>
          <w:lang w:eastAsia="pl-PL"/>
        </w:rPr>
        <w:t>2026r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., poz. </w:t>
      </w:r>
      <w:r w:rsidR="00CD7461" w:rsidRPr="00D43424">
        <w:rPr>
          <w:rFonts w:ascii="Lato" w:eastAsia="Times New Roman" w:hAnsi="Lato" w:cs="Aptos"/>
          <w:sz w:val="24"/>
          <w:szCs w:val="24"/>
          <w:lang w:eastAsia="pl-PL"/>
        </w:rPr>
        <w:t>522</w:t>
      </w:r>
      <w:r w:rsidRPr="00D43424">
        <w:rPr>
          <w:rFonts w:ascii="Lato" w:eastAsia="Times New Roman" w:hAnsi="Lato" w:cs="Aptos"/>
          <w:sz w:val="24"/>
          <w:szCs w:val="24"/>
          <w:lang w:eastAsia="pl-PL"/>
        </w:rPr>
        <w:t xml:space="preserve"> z </w:t>
      </w:r>
      <w:proofErr w:type="spellStart"/>
      <w:r w:rsidRPr="00D43424">
        <w:rPr>
          <w:rFonts w:ascii="Lato" w:eastAsia="Times New Roman" w:hAnsi="Lato" w:cs="Aptos"/>
          <w:sz w:val="24"/>
          <w:szCs w:val="24"/>
          <w:lang w:eastAsia="pl-PL"/>
        </w:rPr>
        <w:t>późn</w:t>
      </w:r>
      <w:proofErr w:type="spellEnd"/>
      <w:r w:rsidRPr="00D43424">
        <w:rPr>
          <w:rFonts w:ascii="Lato" w:eastAsia="Times New Roman" w:hAnsi="Lato" w:cs="Aptos"/>
          <w:sz w:val="24"/>
          <w:szCs w:val="24"/>
          <w:lang w:eastAsia="pl-PL"/>
        </w:rPr>
        <w:t>. zm.), jest podmiot wymieniony w wykazach określonych w rozporządzeniu 765/2006 i rozporządzeniu 269/2014 albo wpisany na listę lub będący taką jednostką dominującą od dnia 24 lutego 2022r., o ile został wpisany na listę na podstawie decyzji w sprawie wpisu na listę rozstrzygającej o zastosowaniu środka, o którym mowa w art. 1 pkt 3 cytowanej ustawy.</w:t>
      </w:r>
    </w:p>
    <w:p w14:paraId="43E89B51" w14:textId="034F993F" w:rsidR="00F15383" w:rsidRPr="00D43424" w:rsidRDefault="00F15383">
      <w:pPr>
        <w:pStyle w:val="Akapitzlist"/>
        <w:widowControl w:val="0"/>
        <w:numPr>
          <w:ilvl w:val="0"/>
          <w:numId w:val="64"/>
        </w:numPr>
        <w:tabs>
          <w:tab w:val="left" w:pos="993"/>
        </w:tabs>
        <w:spacing w:after="0" w:line="240" w:lineRule="auto"/>
        <w:ind w:left="567" w:firstLine="0"/>
        <w:jc w:val="both"/>
        <w:rPr>
          <w:rFonts w:ascii="Lato" w:hAnsi="Lato" w:cstheme="minorHAnsi"/>
          <w:iCs/>
          <w:color w:val="000000" w:themeColor="text1"/>
          <w:sz w:val="24"/>
          <w:szCs w:val="24"/>
        </w:rPr>
      </w:pPr>
      <w:r w:rsidRPr="00D43424">
        <w:rPr>
          <w:rFonts w:ascii="Lato" w:hAnsi="Lato" w:cstheme="minorHAnsi"/>
          <w:b/>
          <w:bCs/>
          <w:iCs/>
          <w:color w:val="000000" w:themeColor="text1"/>
          <w:sz w:val="24"/>
          <w:szCs w:val="24"/>
        </w:rPr>
        <w:t>Oświadczamy,</w:t>
      </w:r>
      <w:r w:rsidRPr="00D43424">
        <w:rPr>
          <w:rFonts w:ascii="Lato" w:hAnsi="Lato" w:cstheme="minorHAnsi"/>
          <w:iCs/>
          <w:color w:val="000000" w:themeColor="text1"/>
          <w:sz w:val="24"/>
          <w:szCs w:val="24"/>
        </w:rPr>
        <w:t xml:space="preserve"> że w zakresie niżej wskazanych podstaw wykluczenia (</w:t>
      </w:r>
      <w:r w:rsidRPr="00D43424">
        <w:rPr>
          <w:rFonts w:ascii="Lato" w:hAnsi="Lato" w:cstheme="minorHAnsi"/>
          <w:i/>
          <w:color w:val="000000" w:themeColor="text1"/>
          <w:sz w:val="24"/>
          <w:szCs w:val="24"/>
        </w:rPr>
        <w:t xml:space="preserve">*wskazać podstawy wykluczenia wymienione w art. 108 ust. 1 pkt. 1-5, art. 108 ust. 2, art. 109 ust. 1 pkt. 1-5 lub 7-10 ustawy </w:t>
      </w:r>
      <w:proofErr w:type="spellStart"/>
      <w:r w:rsidRPr="00D43424">
        <w:rPr>
          <w:rFonts w:ascii="Lato" w:hAnsi="Lato" w:cstheme="minorHAnsi"/>
          <w:i/>
          <w:color w:val="000000" w:themeColor="text1"/>
          <w:sz w:val="24"/>
          <w:szCs w:val="24"/>
        </w:rPr>
        <w:t>Pzp</w:t>
      </w:r>
      <w:proofErr w:type="spellEnd"/>
      <w:r w:rsidRPr="00D43424">
        <w:rPr>
          <w:rFonts w:ascii="Lato" w:hAnsi="Lato" w:cstheme="minorHAnsi"/>
          <w:i/>
          <w:color w:val="000000" w:themeColor="text1"/>
          <w:sz w:val="24"/>
          <w:szCs w:val="24"/>
        </w:rPr>
        <w:t>, w zakresie których Wykonawca będzie się posługiwał certyfikatem</w:t>
      </w:r>
      <w:r w:rsidRPr="00D43424">
        <w:rPr>
          <w:rFonts w:ascii="Lato" w:hAnsi="Lato" w:cstheme="minorHAnsi"/>
          <w:iCs/>
          <w:color w:val="000000" w:themeColor="text1"/>
          <w:sz w:val="24"/>
          <w:szCs w:val="24"/>
        </w:rPr>
        <w:t>): …………………………………………………………………………</w:t>
      </w:r>
      <w:r w:rsidR="00C02540" w:rsidRPr="00D43424">
        <w:rPr>
          <w:rFonts w:ascii="Lato" w:hAnsi="Lato" w:cstheme="minorHAnsi"/>
          <w:iCs/>
          <w:color w:val="000000" w:themeColor="text1"/>
          <w:sz w:val="24"/>
          <w:szCs w:val="24"/>
        </w:rPr>
        <w:t xml:space="preserve"> </w:t>
      </w:r>
      <w:r w:rsidRPr="00D43424">
        <w:rPr>
          <w:rFonts w:ascii="Lato" w:hAnsi="Lato" w:cstheme="minorHAnsi"/>
          <w:iCs/>
          <w:color w:val="000000" w:themeColor="text1"/>
          <w:sz w:val="24"/>
          <w:szCs w:val="24"/>
        </w:rPr>
        <w:t xml:space="preserve">będziemy się posługiwać certyfikatem wykonawców zamówień publicznych, o którym mowa w art. 124 ust. 2 ustawy </w:t>
      </w:r>
      <w:proofErr w:type="spellStart"/>
      <w:r w:rsidRPr="00D43424">
        <w:rPr>
          <w:rFonts w:ascii="Lato" w:hAnsi="Lato" w:cstheme="minorHAnsi"/>
          <w:iCs/>
          <w:color w:val="000000" w:themeColor="text1"/>
          <w:sz w:val="24"/>
          <w:szCs w:val="24"/>
        </w:rPr>
        <w:t>Pzp</w:t>
      </w:r>
      <w:proofErr w:type="spellEnd"/>
      <w:r w:rsidRPr="00D43424">
        <w:rPr>
          <w:rFonts w:ascii="Lato" w:hAnsi="Lato" w:cstheme="minorHAnsi"/>
          <w:iCs/>
          <w:color w:val="000000" w:themeColor="text1"/>
          <w:sz w:val="24"/>
          <w:szCs w:val="24"/>
        </w:rPr>
        <w:t>, numer i oznaczenie certyfikatu: …………………………………………………, nazwa podmiotu certyfikującego, który wydał certyfikat: ………………………………………., okres ważności certyfikatu: …………………………………………., wskazanie miejsca (ogólnodostępnej bazy danych, adres strony www), gdzie znajduje się certyfikat: …………………………….</w:t>
      </w:r>
    </w:p>
    <w:p w14:paraId="4D9B5B66" w14:textId="427DB962" w:rsidR="00F15383" w:rsidRPr="00D43424" w:rsidRDefault="00F15383" w:rsidP="00B90330">
      <w:pPr>
        <w:widowControl w:val="0"/>
        <w:tabs>
          <w:tab w:val="left" w:pos="993"/>
        </w:tabs>
        <w:spacing w:after="0" w:line="240" w:lineRule="auto"/>
        <w:ind w:left="567"/>
        <w:jc w:val="both"/>
        <w:rPr>
          <w:rFonts w:ascii="Lato" w:hAnsi="Lato" w:cstheme="minorHAnsi"/>
          <w:iCs/>
          <w:color w:val="000000" w:themeColor="text1"/>
          <w:sz w:val="24"/>
          <w:szCs w:val="24"/>
        </w:rPr>
      </w:pPr>
      <w:r w:rsidRPr="00D43424">
        <w:rPr>
          <w:rFonts w:ascii="Lato" w:hAnsi="Lato" w:cstheme="minorHAnsi"/>
          <w:i/>
          <w:color w:val="FF0000"/>
          <w:sz w:val="24"/>
          <w:szCs w:val="24"/>
        </w:rPr>
        <w:t>*uwaga – należy odpowiednio wypełnić, jeżeli Wykonawca będzie posługiwać się certyfikatem.</w:t>
      </w:r>
    </w:p>
    <w:p w14:paraId="5C0E4440" w14:textId="05C0038E" w:rsidR="00F15383" w:rsidRPr="00D43424" w:rsidRDefault="00F15383">
      <w:pPr>
        <w:pStyle w:val="Akapitzlist"/>
        <w:numPr>
          <w:ilvl w:val="1"/>
          <w:numId w:val="161"/>
        </w:numPr>
        <w:tabs>
          <w:tab w:val="left" w:pos="993"/>
        </w:tabs>
        <w:suppressAutoHyphens w:val="0"/>
        <w:spacing w:after="0" w:line="240" w:lineRule="auto"/>
        <w:ind w:left="567" w:right="1" w:firstLine="0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theme="minorHAnsi"/>
          <w:b/>
          <w:bCs/>
          <w:iCs/>
          <w:sz w:val="24"/>
          <w:szCs w:val="24"/>
        </w:rPr>
        <w:t>Oświadczamy</w:t>
      </w:r>
      <w:r w:rsidRPr="00D43424">
        <w:rPr>
          <w:rFonts w:ascii="Lato" w:hAnsi="Lato" w:cstheme="minorHAnsi"/>
          <w:iCs/>
          <w:sz w:val="24"/>
          <w:szCs w:val="24"/>
        </w:rPr>
        <w:t xml:space="preserve">, że w zakresie niżej wskazanych warunków udziału w postepowaniu, określonych przez Zamawiającego w SWZ </w:t>
      </w:r>
      <w:r w:rsidRPr="00D43424">
        <w:rPr>
          <w:rFonts w:ascii="Lato" w:hAnsi="Lato" w:cstheme="minorHAnsi"/>
          <w:i/>
          <w:sz w:val="24"/>
          <w:szCs w:val="24"/>
          <w:vertAlign w:val="superscript"/>
        </w:rPr>
        <w:t>*</w:t>
      </w:r>
      <w:r w:rsidRPr="00D43424">
        <w:rPr>
          <w:rFonts w:ascii="Lato" w:hAnsi="Lato" w:cstheme="minorHAnsi"/>
          <w:i/>
          <w:color w:val="FF0000"/>
          <w:sz w:val="24"/>
          <w:szCs w:val="24"/>
          <w:vertAlign w:val="superscript"/>
        </w:rPr>
        <w:t>za wyjątkiem warunków dotyczących zdolności technicznej i zawodowej</w:t>
      </w:r>
      <w:r w:rsidRPr="00D43424">
        <w:rPr>
          <w:rFonts w:ascii="Lato" w:hAnsi="Lato" w:cstheme="minorHAnsi"/>
          <w:iCs/>
          <w:color w:val="FF0000"/>
          <w:sz w:val="24"/>
          <w:szCs w:val="24"/>
        </w:rPr>
        <w:t xml:space="preserve">, </w:t>
      </w:r>
      <w:r w:rsidRPr="00D43424">
        <w:rPr>
          <w:rFonts w:ascii="Lato" w:hAnsi="Lato" w:cstheme="minorHAnsi"/>
          <w:iCs/>
          <w:sz w:val="24"/>
          <w:szCs w:val="24"/>
        </w:rPr>
        <w:t>będziemy</w:t>
      </w:r>
      <w:r w:rsidRPr="00D43424">
        <w:rPr>
          <w:rFonts w:ascii="Lato" w:hAnsi="Lato" w:cstheme="minorHAnsi"/>
          <w:iCs/>
          <w:color w:val="000000" w:themeColor="text1"/>
          <w:sz w:val="24"/>
          <w:szCs w:val="24"/>
        </w:rPr>
        <w:t xml:space="preserve"> się posługiwać certyfikatem wykonawców zamówień publicznych, o którym mowa w art. 124 ust. 2 ustawy </w:t>
      </w:r>
      <w:proofErr w:type="spellStart"/>
      <w:r w:rsidRPr="00D43424">
        <w:rPr>
          <w:rFonts w:ascii="Lato" w:hAnsi="Lato" w:cstheme="minorHAnsi"/>
          <w:iCs/>
          <w:color w:val="000000" w:themeColor="text1"/>
          <w:sz w:val="24"/>
          <w:szCs w:val="24"/>
        </w:rPr>
        <w:t>Pzp</w:t>
      </w:r>
      <w:proofErr w:type="spellEnd"/>
      <w:r w:rsidRPr="00D43424">
        <w:rPr>
          <w:rFonts w:ascii="Lato" w:hAnsi="Lato" w:cstheme="minorHAnsi"/>
          <w:iCs/>
          <w:color w:val="000000" w:themeColor="text1"/>
          <w:sz w:val="24"/>
          <w:szCs w:val="24"/>
        </w:rPr>
        <w:t>, numer i oznaczenie certyfikatu: …………………………………………………, nazwa podmiotu certyfikującego, który wydał certyfikat: ………………………………………., okres ważności certyfikatu: …………………………………………., wskazanie miejsca (ogólnodostępnej bazy danych, adres strony www), gdzie znajduje się certyfikat: ………………………</w:t>
      </w:r>
    </w:p>
    <w:p w14:paraId="2A5D302E" w14:textId="6EE789C5" w:rsidR="00F15383" w:rsidRPr="00D43424" w:rsidRDefault="00F15383" w:rsidP="00B90330">
      <w:pPr>
        <w:tabs>
          <w:tab w:val="left" w:pos="993"/>
        </w:tabs>
        <w:spacing w:after="0" w:line="240" w:lineRule="auto"/>
        <w:ind w:left="567"/>
        <w:jc w:val="both"/>
        <w:rPr>
          <w:rFonts w:ascii="Lato" w:eastAsia="Lato" w:hAnsi="Lato" w:cs="Lato"/>
          <w:bCs/>
          <w:iCs/>
          <w:sz w:val="24"/>
          <w:szCs w:val="24"/>
        </w:rPr>
      </w:pPr>
      <w:r w:rsidRPr="00D43424">
        <w:rPr>
          <w:rFonts w:ascii="Lato" w:hAnsi="Lato" w:cstheme="minorHAnsi"/>
          <w:i/>
          <w:color w:val="FF0000"/>
          <w:sz w:val="24"/>
          <w:szCs w:val="24"/>
        </w:rPr>
        <w:t>*uwaga – należy odpowiednio wypełnić, jeżeli Wykonawca będzie posługiwać się certyfikatem</w:t>
      </w:r>
      <w:r w:rsidRPr="00D43424">
        <w:rPr>
          <w:rFonts w:ascii="Lato" w:hAnsi="Lato"/>
          <w:sz w:val="24"/>
          <w:szCs w:val="24"/>
          <w:lang w:eastAsia="pl-PL"/>
        </w:rPr>
        <w:t>.</w:t>
      </w:r>
    </w:p>
    <w:p w14:paraId="36D7AE91" w14:textId="540E21E3" w:rsidR="00F15383" w:rsidRPr="00D43424" w:rsidRDefault="00F15383" w:rsidP="00EA0D88">
      <w:pPr>
        <w:tabs>
          <w:tab w:val="left" w:pos="993"/>
        </w:tabs>
        <w:suppressAutoHyphens w:val="0"/>
        <w:spacing w:after="0" w:line="240" w:lineRule="auto"/>
        <w:ind w:left="567"/>
        <w:jc w:val="both"/>
        <w:rPr>
          <w:rFonts w:ascii="Lato" w:eastAsia="Times New Roman" w:hAnsi="Lato" w:cs="Aptos"/>
          <w:sz w:val="24"/>
          <w:szCs w:val="24"/>
          <w:lang w:eastAsia="pl-PL"/>
        </w:rPr>
      </w:pPr>
    </w:p>
    <w:p w14:paraId="73978DA2" w14:textId="77777777" w:rsidR="00EA1BD5" w:rsidRPr="00D43424" w:rsidRDefault="00EA1BD5" w:rsidP="00EA1BD5">
      <w:pPr>
        <w:pageBreakBefore/>
        <w:tabs>
          <w:tab w:val="left" w:pos="993"/>
        </w:tabs>
        <w:spacing w:after="0" w:line="240" w:lineRule="auto"/>
        <w:ind w:left="567"/>
        <w:jc w:val="right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sz w:val="24"/>
          <w:szCs w:val="24"/>
          <w:lang w:eastAsia="pl-PL"/>
        </w:rPr>
        <w:lastRenderedPageBreak/>
        <w:t>Załącznik nr 4 do SWZ</w:t>
      </w:r>
    </w:p>
    <w:p w14:paraId="182167EE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i/>
          <w:iCs/>
          <w:sz w:val="24"/>
          <w:szCs w:val="24"/>
          <w:lang w:eastAsia="pl-PL"/>
        </w:rPr>
        <w:t xml:space="preserve">Składane wraz z ofertą </w:t>
      </w:r>
      <w:r w:rsidRPr="00D43424">
        <w:rPr>
          <w:rFonts w:ascii="Lato" w:eastAsia="Times New Roman" w:hAnsi="Lato" w:cs="Calibri"/>
          <w:i/>
          <w:iCs/>
          <w:color w:val="FF0000"/>
          <w:sz w:val="24"/>
          <w:szCs w:val="24"/>
          <w:lang w:eastAsia="pl-PL"/>
        </w:rPr>
        <w:t>(o ile dotyczy) *</w:t>
      </w:r>
      <w:r w:rsidRPr="00D43424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.</w:t>
      </w:r>
    </w:p>
    <w:p w14:paraId="549CD47A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rPr>
          <w:rFonts w:ascii="Lato" w:eastAsia="Times New Roman" w:hAnsi="Lato" w:cs="Calibri"/>
          <w:i/>
          <w:iCs/>
          <w:sz w:val="24"/>
          <w:szCs w:val="24"/>
          <w:lang w:eastAsia="pl-PL"/>
        </w:rPr>
      </w:pPr>
    </w:p>
    <w:p w14:paraId="1F901CF2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center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b/>
          <w:bCs/>
          <w:sz w:val="24"/>
          <w:szCs w:val="24"/>
          <w:lang w:eastAsia="pl-PL"/>
        </w:rPr>
        <w:t>Oświadczenie Wykonawców</w:t>
      </w:r>
    </w:p>
    <w:p w14:paraId="76B33478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center"/>
        <w:rPr>
          <w:rFonts w:ascii="Lato" w:eastAsia="Times New Roman" w:hAnsi="Lato" w:cs="Calibri"/>
          <w:b/>
          <w:bCs/>
          <w:sz w:val="24"/>
          <w:szCs w:val="24"/>
          <w:lang w:eastAsia="pl-PL"/>
        </w:rPr>
      </w:pPr>
      <w:r w:rsidRPr="00D43424">
        <w:rPr>
          <w:rFonts w:ascii="Lato" w:eastAsia="Times New Roman" w:hAnsi="Lato" w:cs="Calibri"/>
          <w:b/>
          <w:bCs/>
          <w:sz w:val="24"/>
          <w:szCs w:val="24"/>
          <w:lang w:eastAsia="pl-PL"/>
        </w:rPr>
        <w:t xml:space="preserve">wspólnie ubiegających się o udzielenie zamówienia w zakresie,  </w:t>
      </w:r>
    </w:p>
    <w:p w14:paraId="53F0E783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center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b/>
          <w:bCs/>
          <w:sz w:val="24"/>
          <w:szCs w:val="24"/>
          <w:lang w:eastAsia="pl-PL"/>
        </w:rPr>
        <w:t xml:space="preserve">o którym mowa w art. 117 ust. 4 ustawy </w:t>
      </w:r>
      <w:proofErr w:type="spellStart"/>
      <w:r w:rsidRPr="00D43424">
        <w:rPr>
          <w:rFonts w:ascii="Lato" w:eastAsia="Times New Roman" w:hAnsi="Lato" w:cs="Calibri"/>
          <w:b/>
          <w:bCs/>
          <w:sz w:val="24"/>
          <w:szCs w:val="24"/>
          <w:lang w:eastAsia="pl-PL"/>
        </w:rPr>
        <w:t>Pzp</w:t>
      </w:r>
      <w:proofErr w:type="spellEnd"/>
    </w:p>
    <w:p w14:paraId="5BEE799C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center"/>
        <w:rPr>
          <w:rFonts w:ascii="Lato" w:eastAsia="Times New Roman" w:hAnsi="Lato" w:cs="Calibri"/>
          <w:bCs/>
          <w:sz w:val="24"/>
          <w:szCs w:val="24"/>
          <w:lang w:eastAsia="pl-PL"/>
        </w:rPr>
      </w:pPr>
      <w:r w:rsidRPr="00D43424">
        <w:rPr>
          <w:rFonts w:ascii="Lato" w:eastAsia="Times New Roman" w:hAnsi="Lato" w:cs="Calibri"/>
          <w:bCs/>
          <w:sz w:val="24"/>
          <w:szCs w:val="24"/>
          <w:lang w:eastAsia="pl-PL"/>
        </w:rPr>
        <w:t xml:space="preserve">(z którego wynika, które </w:t>
      </w:r>
      <w:r w:rsidR="002A0D3C" w:rsidRPr="00D43424">
        <w:rPr>
          <w:rFonts w:ascii="Lato" w:eastAsia="Times New Roman" w:hAnsi="Lato" w:cs="Calibri"/>
          <w:bCs/>
          <w:sz w:val="24"/>
          <w:szCs w:val="24"/>
          <w:lang w:eastAsia="pl-PL"/>
        </w:rPr>
        <w:t>roboty budowalne</w:t>
      </w:r>
      <w:r w:rsidRPr="00D43424">
        <w:rPr>
          <w:rFonts w:ascii="Lato" w:eastAsia="Times New Roman" w:hAnsi="Lato" w:cs="Calibri"/>
          <w:bCs/>
          <w:sz w:val="24"/>
          <w:szCs w:val="24"/>
          <w:lang w:eastAsia="pl-PL"/>
        </w:rPr>
        <w:t>, dostawy lub usługi wykonają poszczególni Wykonawcy)</w:t>
      </w:r>
    </w:p>
    <w:p w14:paraId="66BC3A86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both"/>
        <w:rPr>
          <w:rFonts w:ascii="Lato" w:eastAsia="Times New Roman" w:hAnsi="Lato" w:cs="Calibri"/>
          <w:b/>
          <w:bCs/>
          <w:sz w:val="24"/>
          <w:szCs w:val="24"/>
          <w:lang w:eastAsia="pl-PL"/>
        </w:rPr>
      </w:pPr>
    </w:p>
    <w:p w14:paraId="629D184D" w14:textId="12D36EBD" w:rsidR="00F95337" w:rsidRPr="00D43424" w:rsidRDefault="00EA1BD5" w:rsidP="00B90330">
      <w:pPr>
        <w:pStyle w:val="Akapitzlist"/>
        <w:tabs>
          <w:tab w:val="left" w:pos="993"/>
          <w:tab w:val="left" w:pos="1222"/>
        </w:tabs>
        <w:spacing w:after="0" w:line="240" w:lineRule="auto"/>
        <w:ind w:left="567" w:right="1"/>
        <w:jc w:val="both"/>
        <w:rPr>
          <w:rFonts w:ascii="Lato" w:eastAsia="Times New Roman" w:hAnsi="Lato" w:cs="Calibri"/>
          <w:b/>
          <w:bCs/>
          <w:i/>
          <w:iCs/>
          <w:sz w:val="24"/>
          <w:szCs w:val="24"/>
          <w:lang w:eastAsia="pl-PL"/>
        </w:rPr>
      </w:pPr>
      <w:r w:rsidRPr="00D43424">
        <w:rPr>
          <w:rFonts w:ascii="Lato" w:hAnsi="Lato" w:cs="Calibri"/>
          <w:bCs/>
          <w:color w:val="0D0D0D"/>
          <w:sz w:val="24"/>
          <w:szCs w:val="24"/>
        </w:rPr>
        <w:t xml:space="preserve">Biorąc udział w postępowaniu </w:t>
      </w:r>
      <w:r w:rsidR="00B90330" w:rsidRPr="00D43424">
        <w:rPr>
          <w:rFonts w:ascii="Lato" w:eastAsia="Times New Roman" w:hAnsi="Lato" w:cs="Calibri"/>
          <w:b/>
          <w:bCs/>
          <w:i/>
          <w:iCs/>
          <w:sz w:val="24"/>
          <w:szCs w:val="24"/>
          <w:lang w:eastAsia="pl-PL"/>
        </w:rPr>
        <w:t xml:space="preserve">wyłonienie Wykonawcy robót budowlanych, instalacyjnych oraz konserwatorskich wraz z uzyskaniem prawomocnej decyzji na użytkowanie w ramach zadania „Remont, modernizacja, przebudowa, adaptacja i zmiana sposobu użytkowania części parteru budynku, przebudowa części otworów okiennych i drzwiowych oraz wykonanie wewnętrznych instalacji wody, kanalizacji sanitarnej i C.O. na parterze i w piwnicy, w budynku przy ul. Kopernika 19, dz. nr 12/23; </w:t>
      </w:r>
      <w:proofErr w:type="spellStart"/>
      <w:r w:rsidR="00B90330" w:rsidRPr="00D43424">
        <w:rPr>
          <w:rFonts w:ascii="Lato" w:eastAsia="Times New Roman" w:hAnsi="Lato" w:cs="Calibri"/>
          <w:b/>
          <w:bCs/>
          <w:i/>
          <w:iCs/>
          <w:sz w:val="24"/>
          <w:szCs w:val="24"/>
          <w:lang w:eastAsia="pl-PL"/>
        </w:rPr>
        <w:t>obr</w:t>
      </w:r>
      <w:proofErr w:type="spellEnd"/>
      <w:r w:rsidR="00B90330" w:rsidRPr="00D43424">
        <w:rPr>
          <w:rFonts w:ascii="Lato" w:eastAsia="Times New Roman" w:hAnsi="Lato" w:cs="Calibri"/>
          <w:b/>
          <w:bCs/>
          <w:i/>
          <w:iCs/>
          <w:sz w:val="24"/>
          <w:szCs w:val="24"/>
          <w:lang w:eastAsia="pl-PL"/>
        </w:rPr>
        <w:t>. 0052”</w:t>
      </w:r>
      <w:r w:rsidR="00D804CE" w:rsidRPr="00D43424">
        <w:rPr>
          <w:rFonts w:ascii="Lato" w:eastAsia="Times New Roman" w:hAnsi="Lato" w:cs="Calibri"/>
          <w:b/>
          <w:bCs/>
          <w:i/>
          <w:iCs/>
          <w:sz w:val="24"/>
          <w:szCs w:val="24"/>
          <w:lang w:eastAsia="pl-PL"/>
        </w:rPr>
        <w:t>,</w:t>
      </w:r>
      <w:r w:rsidR="00B90330" w:rsidRPr="00D43424">
        <w:rPr>
          <w:rFonts w:ascii="Lato" w:eastAsia="Times New Roman" w:hAnsi="Lato" w:cs="Calibri"/>
          <w:b/>
          <w:bCs/>
          <w:i/>
          <w:iCs/>
          <w:sz w:val="24"/>
          <w:szCs w:val="24"/>
          <w:lang w:eastAsia="pl-PL"/>
        </w:rPr>
        <w:t xml:space="preserve">  na potrzeby ARMK Sp. z o.o.</w:t>
      </w:r>
    </w:p>
    <w:p w14:paraId="0EC38EF8" w14:textId="3145ECE0" w:rsidR="00EA1BD5" w:rsidRPr="00D43424" w:rsidRDefault="00EA1BD5" w:rsidP="00B90330">
      <w:pPr>
        <w:pStyle w:val="Akapitzlist"/>
        <w:tabs>
          <w:tab w:val="left" w:pos="993"/>
          <w:tab w:val="left" w:pos="1222"/>
        </w:tabs>
        <w:spacing w:after="0" w:line="240" w:lineRule="auto"/>
        <w:ind w:left="567" w:right="1"/>
        <w:jc w:val="both"/>
        <w:rPr>
          <w:rFonts w:ascii="Lato" w:eastAsia="Times New Roman" w:hAnsi="Lato" w:cs="Aptos"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iCs/>
          <w:sz w:val="24"/>
          <w:szCs w:val="24"/>
          <w:lang w:eastAsia="pl-PL"/>
        </w:rPr>
        <w:t>Wykonawca:</w:t>
      </w:r>
    </w:p>
    <w:p w14:paraId="7F5078E3" w14:textId="77777777" w:rsidR="00EA1BD5" w:rsidRPr="00D43424" w:rsidRDefault="00EA1BD5" w:rsidP="00EA1BD5">
      <w:pPr>
        <w:tabs>
          <w:tab w:val="left" w:pos="567"/>
          <w:tab w:val="left" w:pos="993"/>
        </w:tabs>
        <w:ind w:left="567"/>
        <w:jc w:val="both"/>
        <w:rPr>
          <w:rFonts w:ascii="Lato" w:hAnsi="Lato" w:cs="Aptos"/>
          <w:sz w:val="24"/>
          <w:szCs w:val="24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……………………………………………………………………………………………………………………………</w:t>
      </w:r>
    </w:p>
    <w:p w14:paraId="4D3A9087" w14:textId="77777777" w:rsidR="00EA1BD5" w:rsidRPr="00D43424" w:rsidRDefault="00EA1BD5" w:rsidP="00EA1BD5">
      <w:pPr>
        <w:tabs>
          <w:tab w:val="left" w:pos="567"/>
          <w:tab w:val="left" w:pos="993"/>
        </w:tabs>
        <w:ind w:left="567"/>
        <w:jc w:val="both"/>
        <w:rPr>
          <w:rFonts w:ascii="Lato" w:hAnsi="Lato" w:cs="Aptos"/>
          <w:sz w:val="24"/>
          <w:szCs w:val="24"/>
        </w:rPr>
      </w:pPr>
      <w:r w:rsidRPr="00D43424">
        <w:rPr>
          <w:rFonts w:ascii="Lato" w:eastAsia="Times New Roman" w:hAnsi="Lato" w:cs="Aptos"/>
          <w:i/>
          <w:iCs/>
          <w:color w:val="FF0000"/>
          <w:sz w:val="24"/>
          <w:szCs w:val="24"/>
          <w:lang w:eastAsia="pl-PL"/>
        </w:rPr>
        <w:t>(pełna nazwa Wykonawcy i adres/siedziba Wykonawcy, składającego ofertę)</w:t>
      </w:r>
    </w:p>
    <w:p w14:paraId="308CABB8" w14:textId="77777777" w:rsidR="00EA1BD5" w:rsidRPr="00D43424" w:rsidRDefault="00EA1BD5" w:rsidP="00EA1BD5">
      <w:pPr>
        <w:tabs>
          <w:tab w:val="left" w:pos="567"/>
          <w:tab w:val="left" w:pos="993"/>
        </w:tabs>
        <w:ind w:left="567"/>
        <w:jc w:val="both"/>
        <w:rPr>
          <w:rFonts w:ascii="Lato" w:hAnsi="Lato" w:cs="Aptos"/>
          <w:sz w:val="24"/>
          <w:szCs w:val="24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działając w imieniu i na rzecz:</w:t>
      </w:r>
    </w:p>
    <w:p w14:paraId="1FA48BFC" w14:textId="77777777" w:rsidR="00EA1BD5" w:rsidRPr="00D43424" w:rsidRDefault="00EA1BD5" w:rsidP="00EA1BD5">
      <w:pPr>
        <w:tabs>
          <w:tab w:val="left" w:pos="567"/>
          <w:tab w:val="left" w:pos="993"/>
        </w:tabs>
        <w:ind w:left="567"/>
        <w:jc w:val="both"/>
        <w:rPr>
          <w:rFonts w:ascii="Lato" w:hAnsi="Lato" w:cs="Aptos"/>
          <w:sz w:val="24"/>
          <w:szCs w:val="24"/>
        </w:rPr>
      </w:pPr>
      <w:r w:rsidRPr="00D43424">
        <w:rPr>
          <w:rFonts w:ascii="Lato" w:eastAsia="Times New Roman" w:hAnsi="Lato" w:cs="Aptos"/>
          <w:sz w:val="24"/>
          <w:szCs w:val="24"/>
          <w:lang w:eastAsia="pl-PL"/>
        </w:rPr>
        <w:t>……………………………………………………………………………………………………………………………</w:t>
      </w:r>
    </w:p>
    <w:p w14:paraId="069B09BC" w14:textId="77777777" w:rsidR="00EA1BD5" w:rsidRPr="00D43424" w:rsidRDefault="00EA1BD5" w:rsidP="00EA1BD5">
      <w:pPr>
        <w:tabs>
          <w:tab w:val="left" w:pos="567"/>
          <w:tab w:val="left" w:pos="993"/>
        </w:tabs>
        <w:ind w:left="567"/>
        <w:jc w:val="both"/>
        <w:rPr>
          <w:rFonts w:ascii="Lato" w:hAnsi="Lato" w:cs="Aptos"/>
          <w:sz w:val="24"/>
          <w:szCs w:val="24"/>
        </w:rPr>
      </w:pPr>
      <w:r w:rsidRPr="00D43424">
        <w:rPr>
          <w:rFonts w:ascii="Lato" w:eastAsia="Times New Roman" w:hAnsi="Lato" w:cs="Aptos"/>
          <w:i/>
          <w:iCs/>
          <w:color w:val="FF0000"/>
          <w:sz w:val="24"/>
          <w:szCs w:val="24"/>
          <w:lang w:eastAsia="pl-PL"/>
        </w:rPr>
        <w:t>(pełna nazwa Wykonawcy i adres/siedziba Wykonawcy wspólnie ubiegających się o udzielenie zamówienia)</w:t>
      </w:r>
    </w:p>
    <w:p w14:paraId="04D113D8" w14:textId="77777777" w:rsidR="00EA1BD5" w:rsidRPr="00D43424" w:rsidRDefault="00EA1BD5" w:rsidP="00EA1BD5">
      <w:pPr>
        <w:tabs>
          <w:tab w:val="left" w:pos="567"/>
          <w:tab w:val="left" w:pos="993"/>
        </w:tabs>
        <w:ind w:left="567"/>
        <w:jc w:val="both"/>
        <w:rPr>
          <w:rFonts w:ascii="Lato" w:eastAsia="Times New Roman" w:hAnsi="Lato" w:cs="Aptos"/>
          <w:b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b/>
          <w:sz w:val="24"/>
          <w:szCs w:val="24"/>
          <w:lang w:eastAsia="pl-PL"/>
        </w:rPr>
        <w:t>Oświadczamy,</w:t>
      </w:r>
      <w:r w:rsidRPr="00D43424">
        <w:rPr>
          <w:rFonts w:ascii="Lato" w:eastAsia="Times New Roman" w:hAnsi="Lato" w:cs="Aptos"/>
          <w:b/>
          <w:iCs/>
          <w:sz w:val="24"/>
          <w:szCs w:val="24"/>
          <w:lang w:eastAsia="pl-PL"/>
        </w:rPr>
        <w:t xml:space="preserve"> iż następujące </w:t>
      </w:r>
      <w:r w:rsidR="002A0D3C" w:rsidRPr="00D43424">
        <w:rPr>
          <w:rFonts w:ascii="Lato" w:eastAsia="Times New Roman" w:hAnsi="Lato" w:cs="Aptos"/>
          <w:b/>
          <w:iCs/>
          <w:sz w:val="24"/>
          <w:szCs w:val="24"/>
          <w:lang w:eastAsia="pl-PL"/>
        </w:rPr>
        <w:t>usługi</w:t>
      </w:r>
      <w:r w:rsidRPr="00D43424">
        <w:rPr>
          <w:rFonts w:ascii="Lato" w:eastAsia="Times New Roman" w:hAnsi="Lato" w:cs="Aptos"/>
          <w:b/>
          <w:iCs/>
          <w:sz w:val="24"/>
          <w:szCs w:val="24"/>
          <w:lang w:eastAsia="pl-PL"/>
        </w:rPr>
        <w:t xml:space="preserve"> wykonają poszczególni Wykonawcy wspólnie ubiegający się o udzielenie zamówienia:</w:t>
      </w:r>
    </w:p>
    <w:p w14:paraId="63F2EED4" w14:textId="77777777" w:rsidR="00EA1BD5" w:rsidRPr="00D43424" w:rsidRDefault="00EA1BD5" w:rsidP="00EA1BD5">
      <w:pPr>
        <w:tabs>
          <w:tab w:val="left" w:pos="567"/>
          <w:tab w:val="left" w:pos="993"/>
        </w:tabs>
        <w:ind w:left="567"/>
        <w:jc w:val="both"/>
        <w:rPr>
          <w:rFonts w:ascii="Lato" w:eastAsia="Times New Roman" w:hAnsi="Lato" w:cs="Aptos"/>
          <w:iCs/>
          <w:sz w:val="24"/>
          <w:szCs w:val="24"/>
          <w:lang w:eastAsia="pl-PL"/>
        </w:rPr>
      </w:pPr>
    </w:p>
    <w:p w14:paraId="79C11F0B" w14:textId="77777777" w:rsidR="00EA1BD5" w:rsidRPr="00D43424" w:rsidRDefault="00EA1BD5" w:rsidP="00EA1BD5">
      <w:pPr>
        <w:tabs>
          <w:tab w:val="left" w:pos="567"/>
          <w:tab w:val="left" w:pos="993"/>
        </w:tabs>
        <w:ind w:left="567"/>
        <w:jc w:val="both"/>
        <w:rPr>
          <w:rFonts w:ascii="Lato" w:eastAsia="Times New Roman" w:hAnsi="Lato" w:cs="Aptos"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iCs/>
          <w:sz w:val="24"/>
          <w:szCs w:val="24"/>
          <w:lang w:eastAsia="pl-PL"/>
        </w:rPr>
        <w:t>Wykonawca (nazwa):</w:t>
      </w:r>
    </w:p>
    <w:p w14:paraId="00D0D5A5" w14:textId="77777777" w:rsidR="00EA1BD5" w:rsidRPr="00D43424" w:rsidRDefault="00EA1BD5" w:rsidP="00EA1BD5">
      <w:pPr>
        <w:tabs>
          <w:tab w:val="left" w:pos="567"/>
          <w:tab w:val="left" w:pos="993"/>
        </w:tabs>
        <w:ind w:left="567"/>
        <w:jc w:val="both"/>
        <w:rPr>
          <w:rFonts w:ascii="Lato" w:eastAsia="Times New Roman" w:hAnsi="Lato" w:cs="Aptos"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iCs/>
          <w:sz w:val="24"/>
          <w:szCs w:val="24"/>
          <w:lang w:eastAsia="pl-PL"/>
        </w:rPr>
        <w:t xml:space="preserve">………………………………………………………………………………………………………………... </w:t>
      </w:r>
    </w:p>
    <w:p w14:paraId="66A0DD1A" w14:textId="77777777" w:rsidR="00EA1BD5" w:rsidRPr="00D43424" w:rsidRDefault="00EA1BD5" w:rsidP="00EA1BD5">
      <w:pPr>
        <w:tabs>
          <w:tab w:val="left" w:pos="567"/>
          <w:tab w:val="left" w:pos="993"/>
        </w:tabs>
        <w:ind w:left="567"/>
        <w:jc w:val="both"/>
        <w:rPr>
          <w:rFonts w:ascii="Lato" w:eastAsia="Times New Roman" w:hAnsi="Lato" w:cs="Aptos"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iCs/>
          <w:sz w:val="24"/>
          <w:szCs w:val="24"/>
          <w:lang w:eastAsia="pl-PL"/>
        </w:rPr>
        <w:t>wykona: ……………………………………………………………………………………………………… **</w:t>
      </w:r>
    </w:p>
    <w:p w14:paraId="444F1732" w14:textId="77777777" w:rsidR="00EA1BD5" w:rsidRPr="00D43424" w:rsidRDefault="00EA1BD5" w:rsidP="00EA1BD5">
      <w:pPr>
        <w:tabs>
          <w:tab w:val="left" w:pos="567"/>
          <w:tab w:val="left" w:pos="993"/>
        </w:tabs>
        <w:ind w:left="567"/>
        <w:jc w:val="both"/>
        <w:rPr>
          <w:rFonts w:ascii="Lato" w:eastAsia="Times New Roman" w:hAnsi="Lato" w:cs="Aptos"/>
          <w:iCs/>
          <w:sz w:val="24"/>
          <w:szCs w:val="24"/>
          <w:lang w:eastAsia="pl-PL"/>
        </w:rPr>
      </w:pPr>
    </w:p>
    <w:p w14:paraId="2939BBEC" w14:textId="77777777" w:rsidR="00EA1BD5" w:rsidRPr="00D43424" w:rsidRDefault="00EA1BD5" w:rsidP="00EA1BD5">
      <w:pPr>
        <w:tabs>
          <w:tab w:val="left" w:pos="567"/>
          <w:tab w:val="left" w:pos="993"/>
        </w:tabs>
        <w:ind w:left="567"/>
        <w:jc w:val="both"/>
        <w:rPr>
          <w:rFonts w:ascii="Lato" w:eastAsia="Times New Roman" w:hAnsi="Lato" w:cs="Aptos"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iCs/>
          <w:sz w:val="24"/>
          <w:szCs w:val="24"/>
          <w:lang w:eastAsia="pl-PL"/>
        </w:rPr>
        <w:t xml:space="preserve">Wykonawca (nazwa): </w:t>
      </w:r>
    </w:p>
    <w:p w14:paraId="26EB0FA6" w14:textId="77777777" w:rsidR="00EA1BD5" w:rsidRPr="00D43424" w:rsidRDefault="00EA1BD5" w:rsidP="00EA1BD5">
      <w:pPr>
        <w:tabs>
          <w:tab w:val="left" w:pos="567"/>
          <w:tab w:val="left" w:pos="993"/>
        </w:tabs>
        <w:ind w:left="567"/>
        <w:jc w:val="both"/>
        <w:rPr>
          <w:rFonts w:ascii="Lato" w:eastAsia="Times New Roman" w:hAnsi="Lato" w:cs="Aptos"/>
          <w:iCs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iCs/>
          <w:sz w:val="24"/>
          <w:szCs w:val="24"/>
          <w:lang w:eastAsia="pl-PL"/>
        </w:rPr>
        <w:t xml:space="preserve">………………………………………………………………………………………………………………... </w:t>
      </w:r>
    </w:p>
    <w:p w14:paraId="22C40EA6" w14:textId="77777777" w:rsidR="00EA1BD5" w:rsidRPr="00D43424" w:rsidRDefault="00EA1BD5" w:rsidP="00EA1BD5">
      <w:pPr>
        <w:tabs>
          <w:tab w:val="left" w:pos="567"/>
          <w:tab w:val="left" w:pos="993"/>
        </w:tabs>
        <w:ind w:left="567"/>
        <w:jc w:val="both"/>
        <w:rPr>
          <w:rFonts w:ascii="Lato" w:eastAsia="Times New Roman" w:hAnsi="Lato" w:cs="Aptos"/>
          <w:i/>
          <w:iCs/>
          <w:color w:val="FF0000"/>
          <w:sz w:val="24"/>
          <w:szCs w:val="24"/>
          <w:lang w:eastAsia="pl-PL"/>
        </w:rPr>
      </w:pPr>
      <w:r w:rsidRPr="00D43424">
        <w:rPr>
          <w:rFonts w:ascii="Lato" w:eastAsia="Times New Roman" w:hAnsi="Lato" w:cs="Aptos"/>
          <w:iCs/>
          <w:sz w:val="24"/>
          <w:szCs w:val="24"/>
          <w:lang w:eastAsia="pl-PL"/>
        </w:rPr>
        <w:t>wykona: ……………………………………………………………………………………………………… **</w:t>
      </w:r>
    </w:p>
    <w:p w14:paraId="0CD8F66E" w14:textId="77777777" w:rsidR="00EA1BD5" w:rsidRPr="00D43424" w:rsidRDefault="00EA1BD5" w:rsidP="00EA1BD5">
      <w:pPr>
        <w:tabs>
          <w:tab w:val="left" w:pos="567"/>
          <w:tab w:val="left" w:pos="993"/>
        </w:tabs>
        <w:ind w:left="567"/>
        <w:jc w:val="both"/>
        <w:rPr>
          <w:rFonts w:ascii="Lato" w:hAnsi="Lato" w:cs="Aptos"/>
          <w:sz w:val="24"/>
          <w:szCs w:val="24"/>
        </w:rPr>
      </w:pPr>
      <w:r w:rsidRPr="00D43424">
        <w:rPr>
          <w:rFonts w:ascii="Lato" w:hAnsi="Lato" w:cs="Aptos"/>
          <w:i/>
          <w:color w:val="FF0000"/>
          <w:sz w:val="24"/>
          <w:szCs w:val="24"/>
          <w:u w:val="single"/>
        </w:rPr>
        <w:t>* niepotrzebne skreślić</w:t>
      </w:r>
    </w:p>
    <w:p w14:paraId="740DF547" w14:textId="7FBF37CD" w:rsidR="006E13F9" w:rsidRPr="00D43424" w:rsidRDefault="00EA1BD5" w:rsidP="000B337F">
      <w:pPr>
        <w:tabs>
          <w:tab w:val="left" w:pos="567"/>
        </w:tabs>
        <w:ind w:left="567"/>
        <w:rPr>
          <w:rFonts w:ascii="Lato" w:eastAsia="Times New Roman" w:hAnsi="Lato" w:cs="Calibri"/>
          <w:sz w:val="24"/>
          <w:szCs w:val="24"/>
          <w:lang w:eastAsia="pl-PL"/>
        </w:rPr>
      </w:pPr>
      <w:r w:rsidRPr="00D43424">
        <w:rPr>
          <w:rFonts w:ascii="Lato" w:hAnsi="Lato" w:cs="Aptos"/>
          <w:i/>
          <w:color w:val="FF0000"/>
          <w:sz w:val="24"/>
          <w:szCs w:val="24"/>
          <w:u w:val="single"/>
        </w:rPr>
        <w:t>** należy dostosować do ilości Wykonawców w konsorcjum</w:t>
      </w:r>
      <w:r w:rsidR="006E13F9" w:rsidRPr="00D43424">
        <w:rPr>
          <w:rFonts w:ascii="Lato" w:eastAsia="Times New Roman" w:hAnsi="Lato" w:cs="Calibri"/>
          <w:sz w:val="24"/>
          <w:szCs w:val="24"/>
          <w:lang w:eastAsia="pl-PL"/>
        </w:rPr>
        <w:br w:type="page"/>
      </w:r>
    </w:p>
    <w:p w14:paraId="1610A5BA" w14:textId="16AFDF15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right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sz w:val="24"/>
          <w:szCs w:val="24"/>
          <w:lang w:eastAsia="pl-PL"/>
        </w:rPr>
        <w:lastRenderedPageBreak/>
        <w:t>Załącznik nr 5 do SWZ</w:t>
      </w:r>
    </w:p>
    <w:p w14:paraId="17B28D57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Składane w odpowiedzi na wezwanie Zamawiającego.</w:t>
      </w:r>
    </w:p>
    <w:p w14:paraId="37E501FF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right"/>
        <w:rPr>
          <w:rFonts w:ascii="Lato" w:eastAsia="Times New Roman" w:hAnsi="Lato" w:cs="Calibri"/>
          <w:b/>
          <w:i/>
          <w:iCs/>
          <w:sz w:val="24"/>
          <w:szCs w:val="24"/>
          <w:lang w:eastAsia="pl-PL"/>
        </w:rPr>
      </w:pPr>
    </w:p>
    <w:p w14:paraId="678A60BC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center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b/>
          <w:bCs/>
          <w:sz w:val="24"/>
          <w:szCs w:val="24"/>
        </w:rPr>
        <w:t>OŚWIADCZENIE O POWIĄZANIU KAPITAŁOWYM</w:t>
      </w:r>
    </w:p>
    <w:p w14:paraId="42AE08FA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rPr>
          <w:rFonts w:ascii="Lato" w:hAnsi="Lato" w:cs="Calibri"/>
          <w:b/>
          <w:bCs/>
          <w:sz w:val="24"/>
          <w:szCs w:val="24"/>
        </w:rPr>
      </w:pPr>
    </w:p>
    <w:p w14:paraId="6A61FCA0" w14:textId="01626469" w:rsidR="00F95337" w:rsidRPr="00D43424" w:rsidRDefault="00EA1BD5" w:rsidP="00F95337">
      <w:pPr>
        <w:pStyle w:val="Akapitzlist"/>
        <w:tabs>
          <w:tab w:val="left" w:pos="993"/>
          <w:tab w:val="left" w:pos="1222"/>
        </w:tabs>
        <w:spacing w:after="0" w:line="240" w:lineRule="auto"/>
        <w:ind w:left="567" w:right="1"/>
        <w:jc w:val="both"/>
        <w:rPr>
          <w:rFonts w:ascii="Lato" w:hAnsi="Lato" w:cs="Lato"/>
          <w:b/>
          <w:bCs/>
          <w:i/>
          <w:sz w:val="24"/>
          <w:szCs w:val="24"/>
        </w:rPr>
      </w:pPr>
      <w:r w:rsidRPr="00D43424">
        <w:rPr>
          <w:rFonts w:ascii="Lato" w:hAnsi="Lato" w:cs="Calibri"/>
          <w:bCs/>
          <w:color w:val="0D0D0D"/>
          <w:sz w:val="24"/>
          <w:szCs w:val="24"/>
        </w:rPr>
        <w:t xml:space="preserve">Biorąc udział w postępowaniu </w:t>
      </w:r>
      <w:r w:rsidR="00F95337" w:rsidRPr="00D43424">
        <w:rPr>
          <w:rFonts w:ascii="Lato" w:hAnsi="Lato" w:cs="Lato"/>
          <w:b/>
          <w:bCs/>
          <w:i/>
          <w:sz w:val="24"/>
          <w:szCs w:val="24"/>
        </w:rPr>
        <w:t xml:space="preserve">wyłonienie Wykonawcy robót budowlanych, instalacyjnych oraz konserwatorskich wraz z uzyskaniem prawomocnej decyzji na użytkowanie w ramach zadania „Remont, modernizacja, przebudowa, adaptacja i zmiana sposobu użytkowania części parteru budynku, przebudowa części otworów okiennych i drzwiowych oraz wykonanie wewnętrznych instalacji wody, kanalizacji sanitarnej i C.O. na parterze i w piwnicy, w budynku przy ul. Kopernika 19, dz. nr 12/23; </w:t>
      </w:r>
      <w:proofErr w:type="spellStart"/>
      <w:r w:rsidR="00F95337" w:rsidRPr="00D43424">
        <w:rPr>
          <w:rFonts w:ascii="Lato" w:hAnsi="Lato" w:cs="Lato"/>
          <w:b/>
          <w:bCs/>
          <w:i/>
          <w:sz w:val="24"/>
          <w:szCs w:val="24"/>
        </w:rPr>
        <w:t>obr</w:t>
      </w:r>
      <w:proofErr w:type="spellEnd"/>
      <w:r w:rsidR="00F95337" w:rsidRPr="00D43424">
        <w:rPr>
          <w:rFonts w:ascii="Lato" w:hAnsi="Lato" w:cs="Lato"/>
          <w:b/>
          <w:bCs/>
          <w:i/>
          <w:sz w:val="24"/>
          <w:szCs w:val="24"/>
        </w:rPr>
        <w:t>. 0052”</w:t>
      </w:r>
      <w:r w:rsidR="00D804CE" w:rsidRPr="00D43424">
        <w:rPr>
          <w:rFonts w:ascii="Lato" w:hAnsi="Lato" w:cs="Lato"/>
          <w:b/>
          <w:bCs/>
          <w:i/>
          <w:sz w:val="24"/>
          <w:szCs w:val="24"/>
        </w:rPr>
        <w:t>,</w:t>
      </w:r>
      <w:r w:rsidR="00F95337" w:rsidRPr="00D43424">
        <w:rPr>
          <w:rFonts w:ascii="Lato" w:hAnsi="Lato" w:cs="Lato"/>
          <w:b/>
          <w:bCs/>
          <w:i/>
          <w:sz w:val="24"/>
          <w:szCs w:val="24"/>
        </w:rPr>
        <w:t xml:space="preserve">  na potrzeby ARMK Sp. z o.o.</w:t>
      </w:r>
    </w:p>
    <w:p w14:paraId="4FD4C092" w14:textId="3C6ADB0B" w:rsidR="00EA1BD5" w:rsidRPr="00D43424" w:rsidRDefault="00EA1BD5" w:rsidP="00F95337">
      <w:pPr>
        <w:pStyle w:val="Akapitzlist"/>
        <w:tabs>
          <w:tab w:val="left" w:pos="993"/>
          <w:tab w:val="left" w:pos="1222"/>
        </w:tabs>
        <w:spacing w:after="0" w:line="240" w:lineRule="auto"/>
        <w:ind w:left="567" w:right="1"/>
        <w:jc w:val="both"/>
        <w:rPr>
          <w:rFonts w:ascii="Lato" w:hAnsi="Lato" w:cs="Calibri"/>
          <w:bCs/>
          <w:spacing w:val="-4"/>
          <w:sz w:val="24"/>
          <w:szCs w:val="24"/>
        </w:rPr>
      </w:pPr>
      <w:r w:rsidRPr="00D43424">
        <w:rPr>
          <w:rFonts w:ascii="Lato" w:hAnsi="Lato" w:cs="Calibri"/>
          <w:bCs/>
          <w:spacing w:val="-4"/>
          <w:sz w:val="24"/>
          <w:szCs w:val="24"/>
        </w:rPr>
        <w:t>oświadczamy, że :</w:t>
      </w:r>
    </w:p>
    <w:p w14:paraId="2FEC78DB" w14:textId="77777777" w:rsidR="00EA1BD5" w:rsidRPr="00D43424" w:rsidRDefault="00EA1BD5" w:rsidP="00EA1BD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Lato" w:hAnsi="Lato" w:cs="Calibri"/>
          <w:bCs/>
          <w:spacing w:val="-4"/>
          <w:sz w:val="24"/>
          <w:szCs w:val="24"/>
        </w:rPr>
      </w:pPr>
    </w:p>
    <w:p w14:paraId="1DE53EE8" w14:textId="77777777" w:rsidR="00EA1BD5" w:rsidRPr="00D43424" w:rsidRDefault="00EA1BD5" w:rsidP="00EA1BD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Lato" w:hAnsi="Lato" w:cs="Calibri"/>
          <w:bCs/>
          <w:spacing w:val="-4"/>
          <w:sz w:val="24"/>
          <w:szCs w:val="24"/>
        </w:rPr>
      </w:pPr>
      <w:r w:rsidRPr="00D43424">
        <w:rPr>
          <w:rFonts w:ascii="Lato" w:hAnsi="Lato" w:cs="Calibri"/>
          <w:bCs/>
          <w:spacing w:val="-4"/>
          <w:sz w:val="24"/>
          <w:szCs w:val="24"/>
        </w:rPr>
        <w:t>nie należymy do tej samej grupy kapitałowej z żadnym z Wykonawców, którzy złożyli ofertę w niniejszym postępowaniu *</w:t>
      </w:r>
      <w:r w:rsidRPr="00D43424">
        <w:rPr>
          <w:rFonts w:ascii="Lato" w:hAnsi="Lato" w:cs="Calibri"/>
          <w:bCs/>
          <w:spacing w:val="-4"/>
          <w:sz w:val="24"/>
          <w:szCs w:val="24"/>
          <w:vertAlign w:val="superscript"/>
        </w:rPr>
        <w:t>)</w:t>
      </w:r>
    </w:p>
    <w:p w14:paraId="7EAAF97C" w14:textId="77777777" w:rsidR="00EA1BD5" w:rsidRPr="00D43424" w:rsidRDefault="00EA1BD5" w:rsidP="00EA1BD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Lato" w:hAnsi="Lato" w:cs="Calibri"/>
          <w:bCs/>
          <w:spacing w:val="-4"/>
          <w:sz w:val="24"/>
          <w:szCs w:val="24"/>
        </w:rPr>
      </w:pPr>
    </w:p>
    <w:p w14:paraId="0031F486" w14:textId="77777777" w:rsidR="00EA1BD5" w:rsidRPr="00D43424" w:rsidRDefault="00EA1BD5" w:rsidP="00EA1BD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Lato" w:hAnsi="Lato" w:cs="Calibri"/>
          <w:bCs/>
          <w:spacing w:val="-4"/>
          <w:sz w:val="24"/>
          <w:szCs w:val="24"/>
        </w:rPr>
      </w:pPr>
      <w:r w:rsidRPr="00D43424">
        <w:rPr>
          <w:rFonts w:ascii="Lato" w:hAnsi="Lato" w:cs="Calibri"/>
          <w:bCs/>
          <w:spacing w:val="-4"/>
          <w:sz w:val="24"/>
          <w:szCs w:val="24"/>
        </w:rPr>
        <w:t>lub</w:t>
      </w:r>
    </w:p>
    <w:p w14:paraId="177E7081" w14:textId="77777777" w:rsidR="00EA1BD5" w:rsidRPr="00D43424" w:rsidRDefault="00EA1BD5" w:rsidP="00EA1BD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Lato" w:hAnsi="Lato" w:cs="Calibri"/>
          <w:bCs/>
          <w:spacing w:val="-4"/>
          <w:sz w:val="24"/>
          <w:szCs w:val="24"/>
        </w:rPr>
      </w:pPr>
    </w:p>
    <w:p w14:paraId="68AEC4B4" w14:textId="77777777" w:rsidR="00EA1BD5" w:rsidRPr="00D43424" w:rsidRDefault="00EA1BD5" w:rsidP="00EA1BD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Lato" w:hAnsi="Lato" w:cs="Calibri"/>
          <w:bCs/>
          <w:spacing w:val="-4"/>
          <w:sz w:val="24"/>
          <w:szCs w:val="24"/>
        </w:rPr>
      </w:pPr>
      <w:r w:rsidRPr="00D43424">
        <w:rPr>
          <w:rFonts w:ascii="Lato" w:hAnsi="Lato" w:cs="Calibri"/>
          <w:bCs/>
          <w:spacing w:val="-4"/>
          <w:sz w:val="24"/>
          <w:szCs w:val="24"/>
        </w:rPr>
        <w:t>należymy do tej samej grupy kapitałowej z następującymi Wykonawcami, którzy złożyli ofertę w niniejszym postępowaniu *</w:t>
      </w:r>
      <w:r w:rsidRPr="00D43424">
        <w:rPr>
          <w:rFonts w:ascii="Lato" w:hAnsi="Lato" w:cs="Calibri"/>
          <w:bCs/>
          <w:spacing w:val="-4"/>
          <w:sz w:val="24"/>
          <w:szCs w:val="24"/>
          <w:vertAlign w:val="superscript"/>
        </w:rPr>
        <w:t>)</w:t>
      </w:r>
    </w:p>
    <w:p w14:paraId="13BD0C4F" w14:textId="77777777" w:rsidR="00EA1BD5" w:rsidRPr="00D43424" w:rsidRDefault="00EA1BD5" w:rsidP="00EA1BD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Lato" w:hAnsi="Lato" w:cs="Calibri"/>
          <w:bCs/>
          <w:spacing w:val="-4"/>
          <w:sz w:val="24"/>
          <w:szCs w:val="24"/>
        </w:rPr>
      </w:pPr>
    </w:p>
    <w:p w14:paraId="568DF35C" w14:textId="51A8AD2E" w:rsidR="00EA1BD5" w:rsidRPr="00D43424" w:rsidRDefault="00EA1BD5" w:rsidP="00EA1BD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Lato" w:hAnsi="Lato" w:cs="Calibri"/>
          <w:bCs/>
          <w:spacing w:val="-4"/>
          <w:sz w:val="24"/>
          <w:szCs w:val="24"/>
        </w:rPr>
      </w:pPr>
      <w:r w:rsidRPr="00D43424">
        <w:rPr>
          <w:rFonts w:ascii="Lato" w:hAnsi="Lato" w:cs="Calibri"/>
          <w:bCs/>
          <w:spacing w:val="-4"/>
          <w:sz w:val="24"/>
          <w:szCs w:val="24"/>
        </w:rPr>
        <w:t xml:space="preserve">w rozumieniu art. 4 pkt 14) ustawy z dnia 16 lutego 2007r. o ochronie konkurencji </w:t>
      </w:r>
      <w:r w:rsidRPr="00D43424">
        <w:rPr>
          <w:rFonts w:ascii="Lato" w:hAnsi="Lato" w:cs="Calibri"/>
          <w:bCs/>
          <w:spacing w:val="-4"/>
          <w:sz w:val="24"/>
          <w:szCs w:val="24"/>
        </w:rPr>
        <w:br/>
        <w:t>i konsumentów (tekst jednolity: Dziennik Ustaw z 202</w:t>
      </w:r>
      <w:r w:rsidR="00183C18" w:rsidRPr="00D43424">
        <w:rPr>
          <w:rFonts w:ascii="Lato" w:hAnsi="Lato" w:cs="Calibri"/>
          <w:bCs/>
          <w:spacing w:val="-4"/>
          <w:sz w:val="24"/>
          <w:szCs w:val="24"/>
        </w:rPr>
        <w:t>5</w:t>
      </w:r>
      <w:r w:rsidRPr="00D43424">
        <w:rPr>
          <w:rFonts w:ascii="Lato" w:hAnsi="Lato" w:cs="Calibri"/>
          <w:bCs/>
          <w:spacing w:val="-4"/>
          <w:sz w:val="24"/>
          <w:szCs w:val="24"/>
        </w:rPr>
        <w:t xml:space="preserve">r. poz. </w:t>
      </w:r>
      <w:r w:rsidR="00836F8A" w:rsidRPr="00D43424">
        <w:rPr>
          <w:rFonts w:ascii="Lato" w:hAnsi="Lato" w:cs="Calibri"/>
          <w:bCs/>
          <w:spacing w:val="-4"/>
          <w:sz w:val="24"/>
          <w:szCs w:val="24"/>
        </w:rPr>
        <w:t>1</w:t>
      </w:r>
      <w:r w:rsidR="00183C18" w:rsidRPr="00D43424">
        <w:rPr>
          <w:rFonts w:ascii="Lato" w:hAnsi="Lato" w:cs="Calibri"/>
          <w:bCs/>
          <w:spacing w:val="-4"/>
          <w:sz w:val="24"/>
          <w:szCs w:val="24"/>
        </w:rPr>
        <w:t>71</w:t>
      </w:r>
      <w:r w:rsidR="00B31DB5" w:rsidRPr="00D43424">
        <w:rPr>
          <w:rFonts w:ascii="Lato" w:hAnsi="Lato" w:cs="Calibri"/>
          <w:bCs/>
          <w:spacing w:val="-4"/>
          <w:sz w:val="24"/>
          <w:szCs w:val="24"/>
        </w:rPr>
        <w:t>4</w:t>
      </w:r>
      <w:r w:rsidRPr="00D43424">
        <w:rPr>
          <w:rFonts w:ascii="Lato" w:hAnsi="Lato" w:cs="Calibri"/>
          <w:bCs/>
          <w:spacing w:val="-4"/>
          <w:sz w:val="24"/>
          <w:szCs w:val="24"/>
        </w:rPr>
        <w:t>).</w:t>
      </w:r>
    </w:p>
    <w:p w14:paraId="1EBE0743" w14:textId="77777777" w:rsidR="00EA1BD5" w:rsidRPr="00D43424" w:rsidRDefault="00EA1BD5" w:rsidP="00EA1BD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Lato" w:hAnsi="Lato" w:cs="Calibri"/>
          <w:spacing w:val="-4"/>
          <w:sz w:val="24"/>
          <w:szCs w:val="24"/>
          <w:u w:val="single"/>
        </w:rPr>
      </w:pPr>
    </w:p>
    <w:p w14:paraId="7B294BF6" w14:textId="77777777" w:rsidR="00EA1BD5" w:rsidRPr="00D43424" w:rsidRDefault="00EA1BD5" w:rsidP="00EA1BD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Lato" w:hAnsi="Lato" w:cs="Calibri"/>
          <w:spacing w:val="-4"/>
          <w:sz w:val="24"/>
          <w:szCs w:val="24"/>
          <w:vertAlign w:val="superscript"/>
        </w:rPr>
      </w:pPr>
      <w:r w:rsidRPr="00D43424">
        <w:rPr>
          <w:rFonts w:ascii="Lato" w:hAnsi="Lato" w:cs="Calibri"/>
          <w:spacing w:val="-4"/>
          <w:sz w:val="24"/>
          <w:szCs w:val="24"/>
        </w:rPr>
        <w:t>Lista Wykonawców składających ofertę w niniejszy postępowaniu, należących do tej samej grupy kapitałowej , o ile dotyczy*</w:t>
      </w:r>
      <w:r w:rsidRPr="00D43424">
        <w:rPr>
          <w:rFonts w:ascii="Lato" w:hAnsi="Lato" w:cs="Calibri"/>
          <w:spacing w:val="-4"/>
          <w:sz w:val="24"/>
          <w:szCs w:val="24"/>
          <w:vertAlign w:val="superscript"/>
        </w:rPr>
        <w:t>)</w:t>
      </w:r>
    </w:p>
    <w:p w14:paraId="7A54062A" w14:textId="77777777" w:rsidR="00EA1BD5" w:rsidRPr="00D43424" w:rsidRDefault="00EA1BD5" w:rsidP="00EA1BD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Lato" w:hAnsi="Lato" w:cs="Calibri"/>
          <w:spacing w:val="-4"/>
          <w:sz w:val="24"/>
          <w:szCs w:val="24"/>
          <w:u w:val="single"/>
        </w:rPr>
      </w:pPr>
    </w:p>
    <w:p w14:paraId="047D6562" w14:textId="77777777" w:rsidR="00EA1BD5" w:rsidRPr="00D43424" w:rsidRDefault="00EA1BD5">
      <w:pPr>
        <w:widowControl w:val="0"/>
        <w:numPr>
          <w:ilvl w:val="0"/>
          <w:numId w:val="6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Lato" w:hAnsi="Lato" w:cs="Calibri"/>
          <w:spacing w:val="-4"/>
          <w:sz w:val="24"/>
          <w:szCs w:val="24"/>
        </w:rPr>
      </w:pPr>
      <w:r w:rsidRPr="00D43424">
        <w:rPr>
          <w:rFonts w:ascii="Lato" w:hAnsi="Lato" w:cs="Calibri"/>
          <w:spacing w:val="-4"/>
          <w:sz w:val="24"/>
          <w:szCs w:val="24"/>
        </w:rPr>
        <w:t>............................................................................................................................................................................</w:t>
      </w:r>
    </w:p>
    <w:p w14:paraId="59A71846" w14:textId="77777777" w:rsidR="00EA1BD5" w:rsidRPr="00D43424" w:rsidRDefault="00EA1BD5" w:rsidP="00EA1BD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Lato" w:hAnsi="Lato" w:cs="Calibri"/>
          <w:spacing w:val="-4"/>
          <w:sz w:val="24"/>
          <w:szCs w:val="24"/>
        </w:rPr>
      </w:pPr>
    </w:p>
    <w:p w14:paraId="7A5B0DB1" w14:textId="77777777" w:rsidR="00EA1BD5" w:rsidRPr="00D43424" w:rsidRDefault="00EA1BD5">
      <w:pPr>
        <w:widowControl w:val="0"/>
        <w:numPr>
          <w:ilvl w:val="0"/>
          <w:numId w:val="6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Lato" w:hAnsi="Lato" w:cs="Calibri"/>
          <w:spacing w:val="-4"/>
          <w:sz w:val="24"/>
          <w:szCs w:val="24"/>
        </w:rPr>
      </w:pPr>
      <w:r w:rsidRPr="00D43424">
        <w:rPr>
          <w:rFonts w:ascii="Lato" w:hAnsi="Lato" w:cs="Calibri"/>
          <w:spacing w:val="-4"/>
          <w:sz w:val="24"/>
          <w:szCs w:val="24"/>
        </w:rPr>
        <w:t>……………………………………….....................................................................................................................</w:t>
      </w:r>
    </w:p>
    <w:p w14:paraId="12293E75" w14:textId="77777777" w:rsidR="00EA1BD5" w:rsidRPr="00D43424" w:rsidRDefault="00EA1BD5" w:rsidP="00EA1BD5">
      <w:pPr>
        <w:pStyle w:val="Akapitzlist"/>
        <w:tabs>
          <w:tab w:val="left" w:pos="993"/>
        </w:tabs>
        <w:spacing w:after="0" w:line="240" w:lineRule="auto"/>
        <w:ind w:left="567"/>
        <w:rPr>
          <w:rFonts w:ascii="Lato" w:hAnsi="Lato" w:cs="Calibri"/>
          <w:spacing w:val="-4"/>
          <w:sz w:val="24"/>
          <w:szCs w:val="24"/>
        </w:rPr>
      </w:pPr>
    </w:p>
    <w:p w14:paraId="534DCB6B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both"/>
        <w:rPr>
          <w:rFonts w:ascii="Lato" w:hAnsi="Lato" w:cs="Calibri"/>
          <w:color w:val="0D0D0D"/>
          <w:sz w:val="24"/>
          <w:szCs w:val="24"/>
        </w:rPr>
      </w:pPr>
      <w:r w:rsidRPr="00D43424">
        <w:rPr>
          <w:rFonts w:ascii="Lato" w:hAnsi="Lato" w:cs="Calibri"/>
          <w:color w:val="0D0D0D"/>
          <w:sz w:val="24"/>
          <w:szCs w:val="24"/>
        </w:rPr>
        <w:t>Wraz ze złożeniem oświadczenia, Wykonawca o ile dotyczy może przedstawić dowody, że oferty zostały przygotowane niezależnie od siebie oraz że powiązania z innym wykonawcą/</w:t>
      </w:r>
      <w:proofErr w:type="spellStart"/>
      <w:r w:rsidRPr="00D43424">
        <w:rPr>
          <w:rFonts w:ascii="Lato" w:hAnsi="Lato" w:cs="Calibri"/>
          <w:color w:val="0D0D0D"/>
          <w:sz w:val="24"/>
          <w:szCs w:val="24"/>
        </w:rPr>
        <w:t>ami</w:t>
      </w:r>
      <w:proofErr w:type="spellEnd"/>
      <w:r w:rsidRPr="00D43424">
        <w:rPr>
          <w:rFonts w:ascii="Lato" w:hAnsi="Lato" w:cs="Calibri"/>
          <w:color w:val="0D0D0D"/>
          <w:sz w:val="24"/>
          <w:szCs w:val="24"/>
        </w:rPr>
        <w:t xml:space="preserve"> nie prowadzą do zakłócenia konkurencji w postępowaniu o udzielenie zamówienia.</w:t>
      </w:r>
    </w:p>
    <w:p w14:paraId="6A81BB8F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both"/>
        <w:rPr>
          <w:rFonts w:ascii="Lato" w:hAnsi="Lato" w:cs="Calibri"/>
          <w:b/>
          <w:i/>
          <w:sz w:val="24"/>
          <w:szCs w:val="24"/>
          <w:u w:val="single"/>
        </w:rPr>
      </w:pPr>
    </w:p>
    <w:p w14:paraId="0E05482D" w14:textId="77777777" w:rsidR="00EA1BD5" w:rsidRPr="00D43424" w:rsidRDefault="00EA1BD5" w:rsidP="00EA1BD5">
      <w:pPr>
        <w:tabs>
          <w:tab w:val="left" w:pos="993"/>
        </w:tabs>
        <w:autoSpaceDE w:val="0"/>
        <w:spacing w:after="0" w:line="240" w:lineRule="auto"/>
        <w:ind w:left="567"/>
        <w:jc w:val="both"/>
        <w:rPr>
          <w:rFonts w:ascii="Lato" w:hAnsi="Lato" w:cs="Calibri"/>
          <w:bCs/>
          <w:color w:val="0D0D0D"/>
          <w:sz w:val="24"/>
          <w:szCs w:val="24"/>
        </w:rPr>
      </w:pPr>
      <w:r w:rsidRPr="00D43424">
        <w:rPr>
          <w:rFonts w:ascii="Lato" w:hAnsi="Lato" w:cs="Calibri"/>
          <w:i/>
          <w:color w:val="FF0000"/>
          <w:sz w:val="24"/>
          <w:szCs w:val="24"/>
          <w:u w:val="single"/>
        </w:rPr>
        <w:t>* niepotrzebne skreślić</w:t>
      </w:r>
    </w:p>
    <w:p w14:paraId="7BAE970C" w14:textId="77777777" w:rsidR="00EA1BD5" w:rsidRPr="00D43424" w:rsidRDefault="00EA1BD5" w:rsidP="00EA1BD5">
      <w:pPr>
        <w:tabs>
          <w:tab w:val="left" w:pos="567"/>
        </w:tabs>
        <w:ind w:left="567"/>
        <w:rPr>
          <w:rFonts w:ascii="Lato" w:hAnsi="Lato" w:cs="Aptos"/>
          <w:iCs/>
          <w:color w:val="FF0000"/>
          <w:sz w:val="24"/>
          <w:szCs w:val="24"/>
        </w:rPr>
      </w:pPr>
    </w:p>
    <w:p w14:paraId="4EACFB8D" w14:textId="77777777" w:rsidR="00727B3E" w:rsidRPr="00D43424" w:rsidRDefault="00727B3E" w:rsidP="00727B3E">
      <w:pPr>
        <w:pageBreakBefore/>
        <w:tabs>
          <w:tab w:val="left" w:pos="993"/>
        </w:tabs>
        <w:spacing w:after="0" w:line="240" w:lineRule="auto"/>
        <w:jc w:val="right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sz w:val="24"/>
          <w:szCs w:val="24"/>
          <w:lang w:eastAsia="pl-PL"/>
        </w:rPr>
        <w:lastRenderedPageBreak/>
        <w:t>Załącznik nr 6 do SWZ</w:t>
      </w:r>
    </w:p>
    <w:p w14:paraId="5D3B2A83" w14:textId="77777777" w:rsidR="00727B3E" w:rsidRPr="00D43424" w:rsidRDefault="00727B3E" w:rsidP="00727B3E">
      <w:pPr>
        <w:tabs>
          <w:tab w:val="left" w:pos="993"/>
        </w:tabs>
        <w:spacing w:after="0" w:line="240" w:lineRule="auto"/>
        <w:ind w:left="567"/>
        <w:rPr>
          <w:rFonts w:ascii="Lato" w:hAnsi="Lato"/>
          <w:sz w:val="24"/>
          <w:szCs w:val="24"/>
        </w:rPr>
      </w:pPr>
      <w:r w:rsidRPr="00D43424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Składane w odpowiedzi na wezwanie Zamawiającego.</w:t>
      </w:r>
    </w:p>
    <w:p w14:paraId="41DAB8B5" w14:textId="77777777" w:rsidR="00727B3E" w:rsidRPr="00D43424" w:rsidRDefault="00727B3E" w:rsidP="00727B3E">
      <w:pPr>
        <w:pStyle w:val="Tekstpodstawowy"/>
        <w:tabs>
          <w:tab w:val="left" w:pos="993"/>
        </w:tabs>
        <w:spacing w:after="0"/>
        <w:ind w:left="567"/>
        <w:jc w:val="center"/>
        <w:rPr>
          <w:rFonts w:ascii="Lato" w:hAnsi="Lato" w:cs="Calibri"/>
          <w:b/>
          <w:bCs/>
          <w:i/>
          <w:iCs/>
          <w:sz w:val="24"/>
          <w:szCs w:val="24"/>
          <w:u w:val="single"/>
          <w:lang w:eastAsia="pl-PL"/>
        </w:rPr>
      </w:pPr>
    </w:p>
    <w:p w14:paraId="7EECDEC7" w14:textId="77777777" w:rsidR="00727B3E" w:rsidRPr="00D43424" w:rsidRDefault="00727B3E" w:rsidP="00727B3E">
      <w:pPr>
        <w:pStyle w:val="Tekstpodstawowy"/>
        <w:tabs>
          <w:tab w:val="left" w:pos="993"/>
        </w:tabs>
        <w:spacing w:after="0"/>
        <w:ind w:left="567"/>
        <w:jc w:val="center"/>
        <w:rPr>
          <w:rFonts w:ascii="Lato" w:hAnsi="Lato"/>
          <w:b/>
          <w:bCs/>
          <w:sz w:val="24"/>
          <w:szCs w:val="24"/>
        </w:rPr>
      </w:pPr>
      <w:r w:rsidRPr="00D43424">
        <w:rPr>
          <w:rFonts w:ascii="Lato" w:hAnsi="Lato" w:cs="Calibri"/>
          <w:b/>
          <w:bCs/>
          <w:sz w:val="24"/>
          <w:szCs w:val="24"/>
        </w:rPr>
        <w:t>WYKAZ OSÓB</w:t>
      </w:r>
    </w:p>
    <w:p w14:paraId="602B6F21" w14:textId="77777777" w:rsidR="00727B3E" w:rsidRPr="00D43424" w:rsidRDefault="00727B3E" w:rsidP="00727B3E">
      <w:pPr>
        <w:tabs>
          <w:tab w:val="left" w:pos="993"/>
        </w:tabs>
        <w:spacing w:after="0" w:line="240" w:lineRule="auto"/>
        <w:ind w:left="567"/>
        <w:jc w:val="both"/>
        <w:textAlignment w:val="baseline"/>
        <w:rPr>
          <w:rFonts w:ascii="Lato" w:hAnsi="Lato" w:cs="Calibri"/>
          <w:sz w:val="24"/>
          <w:szCs w:val="24"/>
        </w:rPr>
      </w:pPr>
    </w:p>
    <w:p w14:paraId="7D53221F" w14:textId="77777777" w:rsidR="00727B3E" w:rsidRPr="00D43424" w:rsidRDefault="00727B3E" w:rsidP="00A43EA4">
      <w:pPr>
        <w:tabs>
          <w:tab w:val="left" w:pos="993"/>
        </w:tabs>
        <w:spacing w:after="0" w:line="240" w:lineRule="auto"/>
        <w:ind w:left="567"/>
        <w:jc w:val="both"/>
        <w:textAlignment w:val="baseline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sz w:val="24"/>
          <w:szCs w:val="24"/>
        </w:rPr>
        <w:t>Składając ofertę oświadczamy, że dysponujemy osobami zdolnymi do realizacji zamówienia, tj.:</w:t>
      </w:r>
    </w:p>
    <w:p w14:paraId="3A470DAC" w14:textId="4197E7C2" w:rsidR="00DA0497" w:rsidRPr="00D43424" w:rsidRDefault="00DA0497">
      <w:pPr>
        <w:pStyle w:val="Akapitzlist"/>
        <w:widowControl w:val="0"/>
        <w:numPr>
          <w:ilvl w:val="3"/>
          <w:numId w:val="12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Lato" w:hAnsi="Lato" w:cs="Lato"/>
          <w:color w:val="4472C4" w:themeColor="accent1"/>
          <w:sz w:val="24"/>
          <w:szCs w:val="24"/>
        </w:rPr>
      </w:pPr>
      <w:r w:rsidRPr="00D43424">
        <w:rPr>
          <w:rFonts w:ascii="Lato" w:eastAsia="Lato" w:hAnsi="Lato" w:cs="Lato"/>
          <w:color w:val="4472C4" w:themeColor="accent1"/>
          <w:sz w:val="24"/>
          <w:szCs w:val="24"/>
        </w:rPr>
        <w:t xml:space="preserve">osobą przeznaczoną do pełnienia </w:t>
      </w:r>
      <w:r w:rsidRPr="00D43424">
        <w:rPr>
          <w:rFonts w:ascii="Lato" w:eastAsia="Lato" w:hAnsi="Lato" w:cs="Lato"/>
          <w:b/>
          <w:color w:val="4472C4" w:themeColor="accent1"/>
          <w:sz w:val="24"/>
          <w:szCs w:val="24"/>
        </w:rPr>
        <w:t>funkcji kierownika budowy</w:t>
      </w:r>
      <w:r w:rsidRPr="00D43424">
        <w:rPr>
          <w:rFonts w:ascii="Lato" w:eastAsia="Lato" w:hAnsi="Lato" w:cs="Lato"/>
          <w:color w:val="4472C4" w:themeColor="accent1"/>
          <w:sz w:val="24"/>
          <w:szCs w:val="24"/>
        </w:rPr>
        <w:t xml:space="preserve">, posiadającą uprawnienia budowlane do kierowania robotami budowlanymi </w:t>
      </w:r>
      <w:r w:rsidRPr="00D43424">
        <w:rPr>
          <w:rFonts w:ascii="Lato" w:eastAsia="Lato" w:hAnsi="Lato" w:cs="Lato"/>
          <w:b/>
          <w:bCs/>
          <w:color w:val="4472C4" w:themeColor="accent1"/>
          <w:sz w:val="24"/>
          <w:szCs w:val="24"/>
        </w:rPr>
        <w:t>w specjalności konstrukcyjno-budowlanej</w:t>
      </w:r>
      <w:r w:rsidRPr="00D43424">
        <w:rPr>
          <w:rFonts w:ascii="Lato" w:eastAsia="Lato" w:hAnsi="Lato" w:cs="Lato"/>
          <w:color w:val="4472C4" w:themeColor="accent1"/>
          <w:sz w:val="24"/>
          <w:szCs w:val="24"/>
        </w:rPr>
        <w:t xml:space="preserve"> w zakresie niezbędnym do realizacji zamówienia, spełniającej wymagania art. 37c ustawy z dnia 23 lipca 2003r. ustawy z dnia 23 lipca 2003r. o ochronie zabytków i opiece nad zabytkami (tekst jednolity: Dziennik Ustaw z 2024r. poz. 1292 z </w:t>
      </w:r>
      <w:proofErr w:type="spellStart"/>
      <w:r w:rsidRPr="00D43424">
        <w:rPr>
          <w:rFonts w:ascii="Lato" w:eastAsia="Lato" w:hAnsi="Lato" w:cs="Lato"/>
          <w:color w:val="4472C4" w:themeColor="accent1"/>
          <w:sz w:val="24"/>
          <w:szCs w:val="24"/>
        </w:rPr>
        <w:t>późn</w:t>
      </w:r>
      <w:proofErr w:type="spellEnd"/>
      <w:r w:rsidRPr="00D43424">
        <w:rPr>
          <w:rFonts w:ascii="Lato" w:eastAsia="Lato" w:hAnsi="Lato" w:cs="Lato"/>
          <w:color w:val="4472C4" w:themeColor="accent1"/>
          <w:sz w:val="24"/>
          <w:szCs w:val="24"/>
        </w:rPr>
        <w:t xml:space="preserve">. zm.), a także posiadającą doświadczenie zawodowe w pełnieniu obowiązków kierownika robót oraz doświadczenie w nadzorowaniu lub kierowaniu co najmniej dwoma zakończonymi robotami budowlanymi w zakresie budowy/przebudowy/remontu obiektów budowlanych objętych wpisem do rejestru zabytków lub inną formą ochrony zabytków w rozumieniu zapisów ustawy o ochronie zabytków i opiece nad zabytkami, przy czym każda z dwóch wykazanych robót budowlanych w zakresie odpowiadającym posiadanej specjalności, </w:t>
      </w:r>
    </w:p>
    <w:p w14:paraId="52E45341" w14:textId="77777777" w:rsidR="00DA0497" w:rsidRPr="00D43424" w:rsidRDefault="00DA0497">
      <w:pPr>
        <w:widowControl w:val="0"/>
        <w:numPr>
          <w:ilvl w:val="3"/>
          <w:numId w:val="12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Lato" w:hAnsi="Lato" w:cs="Lato"/>
          <w:color w:val="0070C0"/>
          <w:sz w:val="24"/>
          <w:szCs w:val="24"/>
        </w:rPr>
      </w:pPr>
      <w:r w:rsidRPr="00D43424">
        <w:rPr>
          <w:rFonts w:ascii="Lato" w:eastAsia="Lato" w:hAnsi="Lato" w:cs="Lato"/>
          <w:color w:val="4472C4" w:themeColor="accent1"/>
          <w:sz w:val="24"/>
          <w:szCs w:val="24"/>
        </w:rPr>
        <w:t xml:space="preserve">osobą </w:t>
      </w:r>
      <w:r w:rsidRPr="00D43424">
        <w:rPr>
          <w:rFonts w:ascii="Lato" w:hAnsi="Lato" w:cs="Lato"/>
          <w:color w:val="4472C4" w:themeColor="accent1"/>
          <w:sz w:val="24"/>
          <w:szCs w:val="24"/>
        </w:rPr>
        <w:t xml:space="preserve">przeznaczoną do pełnienia </w:t>
      </w:r>
      <w:r w:rsidRPr="00D43424">
        <w:rPr>
          <w:rFonts w:ascii="Lato" w:hAnsi="Lato" w:cs="Lato"/>
          <w:b/>
          <w:color w:val="4472C4" w:themeColor="accent1"/>
          <w:sz w:val="24"/>
          <w:szCs w:val="24"/>
        </w:rPr>
        <w:t>funkcji kierownika robót konserwatorskich</w:t>
      </w:r>
      <w:r w:rsidRPr="00D43424">
        <w:rPr>
          <w:rFonts w:ascii="Lato" w:hAnsi="Lato" w:cs="Lato"/>
          <w:color w:val="4472C4" w:themeColor="accent1"/>
          <w:sz w:val="24"/>
          <w:szCs w:val="24"/>
        </w:rPr>
        <w:t xml:space="preserve">, odpowiedzialnej za nadzór nad robotami prowadzonymi w strefach objętych ochroną konserwatorską, posiadającą wykształcenie kierunkowe spełniające wymagania art. 37a </w:t>
      </w:r>
      <w:r w:rsidRPr="00D43424">
        <w:rPr>
          <w:rFonts w:ascii="Lato" w:eastAsia="Lato" w:hAnsi="Lato" w:cs="Lato"/>
          <w:color w:val="4472C4" w:themeColor="accent1"/>
          <w:sz w:val="24"/>
          <w:szCs w:val="24"/>
        </w:rPr>
        <w:t xml:space="preserve">ustawy z dnia 23 lipca 2003r. ustawy z dnia 23 lipca 2003r. o ochronie zabytków i opiece nad zabytkami (tekst jednolity: Dziennik Ustaw z 2024r. poz. 1292 z </w:t>
      </w:r>
      <w:proofErr w:type="spellStart"/>
      <w:r w:rsidRPr="00D43424">
        <w:rPr>
          <w:rFonts w:ascii="Lato" w:eastAsia="Lato" w:hAnsi="Lato" w:cs="Lato"/>
          <w:color w:val="4472C4" w:themeColor="accent1"/>
          <w:sz w:val="24"/>
          <w:szCs w:val="24"/>
        </w:rPr>
        <w:t>późn</w:t>
      </w:r>
      <w:proofErr w:type="spellEnd"/>
      <w:r w:rsidRPr="00D43424">
        <w:rPr>
          <w:rFonts w:ascii="Lato" w:eastAsia="Lato" w:hAnsi="Lato" w:cs="Lato"/>
          <w:color w:val="4472C4" w:themeColor="accent1"/>
          <w:sz w:val="24"/>
          <w:szCs w:val="24"/>
        </w:rPr>
        <w:t xml:space="preserve">. zm.), a także </w:t>
      </w:r>
      <w:r w:rsidRPr="00D43424">
        <w:rPr>
          <w:rFonts w:ascii="Lato" w:hAnsi="Lato" w:cs="Lato"/>
          <w:color w:val="4472C4" w:themeColor="accent1"/>
          <w:sz w:val="24"/>
          <w:szCs w:val="24"/>
        </w:rPr>
        <w:t xml:space="preserve">posiadającą doświadczenie zawodowe w pełnieniu obowiązków kierownika robót konserwatorskich </w:t>
      </w:r>
      <w:r w:rsidRPr="00D43424">
        <w:rPr>
          <w:rFonts w:ascii="Lato" w:hAnsi="Lato" w:cs="Lato"/>
          <w:color w:val="0070C0"/>
          <w:sz w:val="24"/>
          <w:szCs w:val="24"/>
        </w:rPr>
        <w:t xml:space="preserve">oraz doświadczenie w nadzorowaniu lub kierowaniu co najmniej dwoma zakończonymi robotami budowlanymi w zakresie budowy/przebudowy/remontu obiektów budowlanych objętych wpisem do rejestru zabytków lub inną formą ochrony zabytków w rozumieniu zapisów ustawy o ochronie zabytków i opiece nad zabytkami, przy czym każda z dwóch wykazanych robót budowlanych w zakresie odpowiadającym posiadanej specjalności, </w:t>
      </w:r>
    </w:p>
    <w:p w14:paraId="1C5AC14D" w14:textId="77777777" w:rsidR="00DA0497" w:rsidRPr="00D43424" w:rsidRDefault="00DA0497">
      <w:pPr>
        <w:widowControl w:val="0"/>
        <w:numPr>
          <w:ilvl w:val="3"/>
          <w:numId w:val="12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Lato" w:hAnsi="Lato" w:cs="Lato"/>
          <w:color w:val="0070C0"/>
          <w:sz w:val="24"/>
          <w:szCs w:val="24"/>
        </w:rPr>
      </w:pPr>
      <w:r w:rsidRPr="00D43424">
        <w:rPr>
          <w:rFonts w:ascii="Lato" w:eastAsia="Lato" w:hAnsi="Lato" w:cs="Lato"/>
          <w:color w:val="0070C0"/>
          <w:sz w:val="24"/>
          <w:szCs w:val="24"/>
        </w:rPr>
        <w:t xml:space="preserve">osobą </w:t>
      </w:r>
      <w:r w:rsidRPr="00D43424">
        <w:rPr>
          <w:rFonts w:ascii="Lato" w:hAnsi="Lato"/>
          <w:color w:val="0070C0"/>
          <w:sz w:val="24"/>
          <w:szCs w:val="24"/>
        </w:rPr>
        <w:t xml:space="preserve">przeznaczoną do pełnienia </w:t>
      </w:r>
      <w:r w:rsidRPr="00D43424">
        <w:rPr>
          <w:rFonts w:ascii="Lato" w:hAnsi="Lato"/>
          <w:b/>
          <w:bCs/>
          <w:color w:val="0070C0"/>
          <w:sz w:val="24"/>
          <w:szCs w:val="24"/>
        </w:rPr>
        <w:t>funkcji kierownika robót w zakresie branży instalacyjnej w zakresie sieci, instalacji i urządzeń cieplnych, wentylacyjnych, gazowych, wodociągowych i kanalizacyjnych</w:t>
      </w:r>
      <w:r w:rsidRPr="00D43424">
        <w:rPr>
          <w:rFonts w:ascii="Lato" w:hAnsi="Lato"/>
          <w:color w:val="0070C0"/>
          <w:sz w:val="24"/>
          <w:szCs w:val="24"/>
        </w:rPr>
        <w:t xml:space="preserve">, posiadającą uprawnienia budowlane w specjalności instalacyjnej w zakresie sieci, instalacji i urządzeń cieplnych, wentylacyjnych, gazowych, wodociągowych i kanalizacyjnych w zakresie niezbędnym do realizacji zamówienia, </w:t>
      </w:r>
      <w:r w:rsidRPr="00D43424">
        <w:rPr>
          <w:rFonts w:ascii="Lato" w:hAnsi="Lato" w:cs="Calibri"/>
          <w:color w:val="0070C0"/>
          <w:sz w:val="24"/>
          <w:szCs w:val="24"/>
        </w:rPr>
        <w:t xml:space="preserve"> </w:t>
      </w:r>
    </w:p>
    <w:p w14:paraId="60B674E5" w14:textId="77777777" w:rsidR="00DA0497" w:rsidRPr="00D43424" w:rsidRDefault="00DA0497">
      <w:pPr>
        <w:widowControl w:val="0"/>
        <w:numPr>
          <w:ilvl w:val="3"/>
          <w:numId w:val="12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Lato" w:hAnsi="Lato" w:cs="Lato"/>
          <w:color w:val="0070C0"/>
          <w:sz w:val="24"/>
          <w:szCs w:val="24"/>
        </w:rPr>
      </w:pPr>
      <w:r w:rsidRPr="00D43424">
        <w:rPr>
          <w:rFonts w:ascii="Lato" w:eastAsia="Lato" w:hAnsi="Lato" w:cs="Lato"/>
          <w:color w:val="0070C0"/>
          <w:sz w:val="24"/>
          <w:szCs w:val="24"/>
        </w:rPr>
        <w:t xml:space="preserve">osobą </w:t>
      </w:r>
      <w:r w:rsidRPr="00D43424">
        <w:rPr>
          <w:rFonts w:ascii="Lato" w:hAnsi="Lato" w:cs="Lato"/>
          <w:color w:val="0070C0"/>
          <w:sz w:val="24"/>
          <w:szCs w:val="24"/>
        </w:rPr>
        <w:t xml:space="preserve">przeznaczoną do pełnienia </w:t>
      </w:r>
      <w:r w:rsidRPr="00D43424">
        <w:rPr>
          <w:rFonts w:ascii="Lato" w:hAnsi="Lato" w:cs="Lato"/>
          <w:b/>
          <w:color w:val="0070C0"/>
          <w:sz w:val="24"/>
          <w:szCs w:val="24"/>
        </w:rPr>
        <w:t>funkcji kierownika robót</w:t>
      </w:r>
      <w:r w:rsidRPr="00D43424">
        <w:rPr>
          <w:rFonts w:ascii="Lato" w:hAnsi="Lato" w:cs="Lato"/>
          <w:color w:val="0070C0"/>
          <w:sz w:val="24"/>
          <w:szCs w:val="24"/>
        </w:rPr>
        <w:t xml:space="preserve">, posiadającą uprawnienia budowlane </w:t>
      </w:r>
      <w:r w:rsidRPr="00D43424">
        <w:rPr>
          <w:rFonts w:ascii="Lato" w:hAnsi="Lato" w:cs="Lato"/>
          <w:b/>
          <w:color w:val="0070C0"/>
          <w:sz w:val="24"/>
          <w:szCs w:val="24"/>
        </w:rPr>
        <w:t>w specjalności instalacyjnej w zakresie sieci, instalacji i urządzeń elektrycznych i elektroenergetycznych</w:t>
      </w:r>
      <w:r w:rsidRPr="00D43424">
        <w:rPr>
          <w:rFonts w:ascii="Lato" w:hAnsi="Lato" w:cs="Lato"/>
          <w:color w:val="0070C0"/>
          <w:sz w:val="24"/>
          <w:szCs w:val="24"/>
        </w:rPr>
        <w:t xml:space="preserve"> w zakresie niezbędnym do realizacji zamówienia, </w:t>
      </w:r>
    </w:p>
    <w:p w14:paraId="52AF71CC" w14:textId="77777777" w:rsidR="00DA0497" w:rsidRPr="00D43424" w:rsidRDefault="00DA0497">
      <w:pPr>
        <w:widowControl w:val="0"/>
        <w:numPr>
          <w:ilvl w:val="3"/>
          <w:numId w:val="12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Lato" w:hAnsi="Lato" w:cs="Lato"/>
          <w:color w:val="0070C0"/>
          <w:sz w:val="24"/>
          <w:szCs w:val="24"/>
        </w:rPr>
      </w:pPr>
      <w:r w:rsidRPr="00D43424">
        <w:rPr>
          <w:rFonts w:ascii="Lato" w:hAnsi="Lato"/>
          <w:color w:val="0070C0"/>
          <w:sz w:val="24"/>
          <w:szCs w:val="24"/>
        </w:rPr>
        <w:t>o</w:t>
      </w:r>
      <w:r w:rsidRPr="00D43424">
        <w:rPr>
          <w:rFonts w:ascii="Lato" w:hAnsi="Lato" w:cs="Calibri"/>
          <w:color w:val="0070C0"/>
          <w:sz w:val="24"/>
          <w:szCs w:val="24"/>
        </w:rPr>
        <w:t xml:space="preserve">sobą, która będzie uczestniczyć w wykonaniu zamówienia w zakresie wykonywania prac przy urządzaniach elektroenergetycznych, spełniającą wymagania kwalifikacyjne do wykonywania pracy na stanowisku dozoru urządzeń i instalacji elektrycznych posiadającą świadectwo kwalifikacyjne SEP kat. D do </w:t>
      </w:r>
      <w:r w:rsidRPr="00D43424">
        <w:rPr>
          <w:rFonts w:ascii="Lato" w:hAnsi="Lato" w:cs="Calibri"/>
          <w:color w:val="0070C0"/>
          <w:sz w:val="24"/>
          <w:szCs w:val="24"/>
        </w:rPr>
        <w:lastRenderedPageBreak/>
        <w:t>1kV,</w:t>
      </w:r>
    </w:p>
    <w:p w14:paraId="2FAD7B92" w14:textId="77777777" w:rsidR="00DA0497" w:rsidRPr="00D43424" w:rsidRDefault="00DA0497">
      <w:pPr>
        <w:widowControl w:val="0"/>
        <w:numPr>
          <w:ilvl w:val="3"/>
          <w:numId w:val="12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Lato" w:eastAsia="Lato" w:hAnsi="Lato" w:cs="Lato"/>
          <w:color w:val="4472C4" w:themeColor="accent1"/>
          <w:sz w:val="24"/>
          <w:szCs w:val="24"/>
        </w:rPr>
      </w:pPr>
      <w:r w:rsidRPr="00D43424">
        <w:rPr>
          <w:rFonts w:ascii="Lato" w:hAnsi="Lato" w:cs="Calibri"/>
          <w:color w:val="4472C4" w:themeColor="accent1"/>
          <w:sz w:val="24"/>
          <w:szCs w:val="24"/>
        </w:rPr>
        <w:t>osobą, która będzie uczestniczyć w wykonaniu zamówienia w zakresie wykonywania prac przy urządzaniach elektroenergetycznych, spełniającą wymagania kwalifikacyjne do wykonywania pracy na stanowisku eksploatacji urządzeń i instalacji elektrycznych posiadającą świadectwo kwalifikacyjne SEP kat. E do 1kV.</w:t>
      </w:r>
    </w:p>
    <w:p w14:paraId="5F584224" w14:textId="77777777" w:rsidR="00D43424" w:rsidRPr="00D43424" w:rsidRDefault="00D43424" w:rsidP="000B337F">
      <w:pPr>
        <w:tabs>
          <w:tab w:val="left" w:pos="993"/>
        </w:tabs>
        <w:spacing w:after="0" w:line="240" w:lineRule="auto"/>
        <w:ind w:left="567"/>
        <w:jc w:val="both"/>
        <w:rPr>
          <w:rFonts w:ascii="Lato" w:hAnsi="Lato" w:cs="Calibri"/>
          <w:i/>
          <w:color w:val="FF0000"/>
          <w:sz w:val="24"/>
          <w:szCs w:val="24"/>
          <w:lang w:val="x-none"/>
        </w:rPr>
      </w:pPr>
    </w:p>
    <w:p w14:paraId="24643699" w14:textId="355A2C0A" w:rsidR="00727B3E" w:rsidRPr="00D43424" w:rsidRDefault="00727B3E" w:rsidP="000B337F">
      <w:pPr>
        <w:tabs>
          <w:tab w:val="left" w:pos="993"/>
        </w:tabs>
        <w:spacing w:after="0" w:line="240" w:lineRule="auto"/>
        <w:ind w:left="567"/>
        <w:jc w:val="both"/>
        <w:rPr>
          <w:rFonts w:ascii="Lato" w:hAnsi="Lato"/>
          <w:sz w:val="24"/>
          <w:szCs w:val="24"/>
        </w:rPr>
      </w:pPr>
      <w:r w:rsidRPr="00D43424">
        <w:rPr>
          <w:rFonts w:ascii="Lato" w:hAnsi="Lato" w:cs="Calibri"/>
          <w:i/>
          <w:color w:val="FF0000"/>
          <w:sz w:val="24"/>
          <w:szCs w:val="24"/>
          <w:lang w:val="x-none"/>
        </w:rPr>
        <w:t xml:space="preserve">Należy przedstawić wykaz </w:t>
      </w:r>
      <w:r w:rsidRPr="00D43424">
        <w:rPr>
          <w:rFonts w:ascii="Lato" w:hAnsi="Lato" w:cs="Calibri"/>
          <w:i/>
          <w:color w:val="FF0000"/>
          <w:sz w:val="24"/>
          <w:szCs w:val="24"/>
        </w:rPr>
        <w:t>osób</w:t>
      </w:r>
      <w:r w:rsidRPr="00D43424">
        <w:rPr>
          <w:rFonts w:ascii="Lato" w:hAnsi="Lato" w:cs="Calibri"/>
          <w:i/>
          <w:color w:val="FF0000"/>
          <w:sz w:val="24"/>
          <w:szCs w:val="24"/>
          <w:lang w:val="x-none"/>
        </w:rPr>
        <w:t xml:space="preserve"> </w:t>
      </w:r>
      <w:r w:rsidRPr="00D43424">
        <w:rPr>
          <w:rFonts w:ascii="Lato" w:hAnsi="Lato" w:cs="Calibri"/>
          <w:i/>
          <w:color w:val="FF0000"/>
          <w:sz w:val="24"/>
          <w:szCs w:val="24"/>
        </w:rPr>
        <w:t>z opisem zawierającym dane i informacje, z których</w:t>
      </w:r>
      <w:r w:rsidRPr="00D43424">
        <w:rPr>
          <w:rFonts w:ascii="Lato" w:hAnsi="Lato" w:cs="Calibri"/>
          <w:i/>
          <w:color w:val="FF0000"/>
          <w:sz w:val="24"/>
          <w:szCs w:val="24"/>
          <w:lang w:val="x-none"/>
        </w:rPr>
        <w:t xml:space="preserve"> będzie jednoznacznie wynikać spełnienie </w:t>
      </w:r>
      <w:r w:rsidRPr="00D43424">
        <w:rPr>
          <w:rFonts w:ascii="Lato" w:hAnsi="Lato" w:cs="Calibri"/>
          <w:i/>
          <w:color w:val="FF0000"/>
          <w:sz w:val="24"/>
          <w:szCs w:val="24"/>
        </w:rPr>
        <w:t>opisu warunku udziału w postępowania,</w:t>
      </w:r>
      <w:r w:rsidRPr="00D43424">
        <w:rPr>
          <w:rFonts w:ascii="Lato" w:hAnsi="Lato" w:cs="Calibri"/>
          <w:i/>
          <w:color w:val="FF0000"/>
          <w:sz w:val="24"/>
          <w:szCs w:val="24"/>
          <w:lang w:val="x-none"/>
        </w:rPr>
        <w:t xml:space="preserve"> wraz z informacją o podstawie dysponowania w przypadku, gdy są to </w:t>
      </w:r>
      <w:r w:rsidRPr="00D43424">
        <w:rPr>
          <w:rFonts w:ascii="Lato" w:hAnsi="Lato" w:cs="Calibri"/>
          <w:i/>
          <w:color w:val="FF0000"/>
          <w:sz w:val="24"/>
          <w:szCs w:val="24"/>
        </w:rPr>
        <w:t xml:space="preserve">zasoby </w:t>
      </w:r>
      <w:r w:rsidRPr="00D43424">
        <w:rPr>
          <w:rFonts w:ascii="Lato" w:hAnsi="Lato" w:cs="Calibri"/>
          <w:i/>
          <w:color w:val="FF0000"/>
          <w:sz w:val="24"/>
          <w:szCs w:val="24"/>
          <w:lang w:val="x-none"/>
        </w:rPr>
        <w:t>udostępni</w:t>
      </w:r>
      <w:r w:rsidRPr="00D43424">
        <w:rPr>
          <w:rFonts w:ascii="Lato" w:hAnsi="Lato" w:cs="Calibri"/>
          <w:i/>
          <w:color w:val="FF0000"/>
          <w:sz w:val="24"/>
          <w:szCs w:val="24"/>
        </w:rPr>
        <w:t>one</w:t>
      </w:r>
      <w:r w:rsidRPr="00D43424">
        <w:rPr>
          <w:rFonts w:ascii="Lato" w:hAnsi="Lato" w:cs="Calibri"/>
          <w:i/>
          <w:color w:val="FF0000"/>
          <w:sz w:val="24"/>
          <w:szCs w:val="24"/>
          <w:lang w:val="x-none"/>
        </w:rPr>
        <w:t xml:space="preserve"> Wykonawcy, według na przykład poniższej tabeli.</w:t>
      </w:r>
    </w:p>
    <w:p w14:paraId="20B94AB4" w14:textId="77777777" w:rsidR="00EA1BD5" w:rsidRPr="00D43424" w:rsidRDefault="00EA1BD5" w:rsidP="00EA1BD5">
      <w:pPr>
        <w:tabs>
          <w:tab w:val="left" w:pos="993"/>
        </w:tabs>
        <w:spacing w:after="0" w:line="240" w:lineRule="auto"/>
        <w:ind w:left="567"/>
        <w:jc w:val="both"/>
        <w:rPr>
          <w:rFonts w:ascii="Lato" w:hAnsi="Lato" w:cs="Calibri"/>
          <w:i/>
          <w:color w:val="000000"/>
          <w:sz w:val="24"/>
          <w:szCs w:val="24"/>
          <w:lang w:val="x-none"/>
        </w:rPr>
      </w:pPr>
    </w:p>
    <w:tbl>
      <w:tblPr>
        <w:tblW w:w="9073" w:type="dxa"/>
        <w:tblInd w:w="245" w:type="dxa"/>
        <w:tblLayout w:type="fixed"/>
        <w:tblLook w:val="0000" w:firstRow="0" w:lastRow="0" w:firstColumn="0" w:lastColumn="0" w:noHBand="0" w:noVBand="0"/>
      </w:tblPr>
      <w:tblGrid>
        <w:gridCol w:w="572"/>
        <w:gridCol w:w="1418"/>
        <w:gridCol w:w="1709"/>
        <w:gridCol w:w="2530"/>
        <w:gridCol w:w="2844"/>
      </w:tblGrid>
      <w:tr w:rsidR="00EA1BD5" w:rsidRPr="00D43424" w14:paraId="1CD29C29" w14:textId="77777777">
        <w:trPr>
          <w:tblHeader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F73ACFC" w14:textId="77777777" w:rsidR="00EA1BD5" w:rsidRPr="00D43424" w:rsidRDefault="00EA1BD5">
            <w:pPr>
              <w:tabs>
                <w:tab w:val="left" w:pos="824"/>
                <w:tab w:val="left" w:pos="993"/>
              </w:tabs>
              <w:spacing w:after="0" w:line="240" w:lineRule="auto"/>
              <w:ind w:left="29"/>
              <w:jc w:val="both"/>
              <w:rPr>
                <w:rFonts w:ascii="Lato" w:hAnsi="Lato"/>
                <w:sz w:val="24"/>
                <w:szCs w:val="24"/>
              </w:rPr>
            </w:pPr>
            <w:r w:rsidRPr="00D43424">
              <w:rPr>
                <w:rFonts w:ascii="Lato" w:hAnsi="Lato" w:cs="Calibri"/>
                <w:i/>
                <w:sz w:val="24"/>
                <w:szCs w:val="24"/>
              </w:rPr>
              <w:t>Lp.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3C043D6" w14:textId="77777777" w:rsidR="00EA1BD5" w:rsidRPr="00D43424" w:rsidRDefault="00EA1BD5">
            <w:pPr>
              <w:tabs>
                <w:tab w:val="left" w:pos="824"/>
                <w:tab w:val="left" w:pos="993"/>
              </w:tabs>
              <w:spacing w:after="0" w:line="240" w:lineRule="auto"/>
              <w:ind w:left="31"/>
              <w:jc w:val="both"/>
              <w:rPr>
                <w:rFonts w:ascii="Lato" w:hAnsi="Lato"/>
                <w:sz w:val="24"/>
                <w:szCs w:val="24"/>
              </w:rPr>
            </w:pPr>
            <w:r w:rsidRPr="00D43424">
              <w:rPr>
                <w:rFonts w:ascii="Lato" w:hAnsi="Lato" w:cs="Calibri"/>
                <w:i/>
                <w:sz w:val="24"/>
                <w:szCs w:val="24"/>
              </w:rPr>
              <w:t>Imię i nazwisko</w:t>
            </w:r>
            <w:r w:rsidR="00D943E3" w:rsidRPr="00D43424">
              <w:rPr>
                <w:rFonts w:ascii="Lato" w:hAnsi="Lato" w:cs="Calibri"/>
                <w:i/>
                <w:sz w:val="24"/>
                <w:szCs w:val="24"/>
              </w:rPr>
              <w:t>, tel. kom., adres e-mail</w:t>
            </w:r>
            <w:r w:rsidRPr="00D43424">
              <w:rPr>
                <w:rFonts w:ascii="Lato" w:hAnsi="Lato" w:cs="Calibr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1F72369" w14:textId="3B33BC8A" w:rsidR="00EA1BD5" w:rsidRPr="00D43424" w:rsidRDefault="00047F54">
            <w:pPr>
              <w:tabs>
                <w:tab w:val="left" w:pos="993"/>
              </w:tabs>
              <w:spacing w:after="0" w:line="240" w:lineRule="auto"/>
              <w:ind w:left="25"/>
              <w:jc w:val="both"/>
              <w:rPr>
                <w:rFonts w:ascii="Lato" w:hAnsi="Lato"/>
                <w:sz w:val="24"/>
                <w:szCs w:val="24"/>
              </w:rPr>
            </w:pPr>
            <w:r w:rsidRPr="00D43424">
              <w:rPr>
                <w:rFonts w:ascii="Lato" w:hAnsi="Lato" w:cs="Calibri"/>
                <w:i/>
                <w:sz w:val="24"/>
                <w:szCs w:val="24"/>
              </w:rPr>
              <w:t>Kwalifikacje, wykształcenie</w:t>
            </w:r>
            <w:r w:rsidR="00EA1BD5" w:rsidRPr="00D43424">
              <w:rPr>
                <w:rFonts w:ascii="Lato" w:hAnsi="Lato" w:cs="Calibri"/>
                <w:i/>
                <w:sz w:val="24"/>
                <w:szCs w:val="24"/>
              </w:rPr>
              <w:t>.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116559A" w14:textId="70E0948B" w:rsidR="00EA1BD5" w:rsidRPr="00D43424" w:rsidRDefault="00047F54">
            <w:pPr>
              <w:tabs>
                <w:tab w:val="left" w:pos="993"/>
              </w:tabs>
              <w:spacing w:after="0" w:line="240" w:lineRule="auto"/>
              <w:ind w:left="18"/>
              <w:jc w:val="both"/>
              <w:rPr>
                <w:rFonts w:ascii="Lato" w:hAnsi="Lato"/>
                <w:sz w:val="24"/>
                <w:szCs w:val="24"/>
              </w:rPr>
            </w:pPr>
            <w:r w:rsidRPr="00D43424">
              <w:rPr>
                <w:rFonts w:ascii="Lato" w:hAnsi="Lato" w:cs="Calibri"/>
                <w:i/>
                <w:sz w:val="24"/>
                <w:szCs w:val="24"/>
              </w:rPr>
              <w:t>Opis doświadczenia w zakresie przedstawienia realizacji robót potwierdzających spełnienie warunku udziału w postępowaniu opisanych SWZ odpowiednio dla danej osoby (np. rodzaj prac, lokalizacje i zakresy robót, itp.)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0DEC259" w14:textId="77777777" w:rsidR="00EA1BD5" w:rsidRPr="00D43424" w:rsidRDefault="00EA1BD5">
            <w:pPr>
              <w:tabs>
                <w:tab w:val="left" w:pos="993"/>
              </w:tabs>
              <w:spacing w:after="0" w:line="240" w:lineRule="auto"/>
              <w:ind w:left="41"/>
              <w:jc w:val="both"/>
              <w:rPr>
                <w:rFonts w:ascii="Lato" w:hAnsi="Lato"/>
                <w:sz w:val="24"/>
                <w:szCs w:val="24"/>
              </w:rPr>
            </w:pPr>
            <w:r w:rsidRPr="00D43424">
              <w:rPr>
                <w:rFonts w:ascii="Lato" w:hAnsi="Lato" w:cs="Calibri"/>
                <w:i/>
                <w:sz w:val="24"/>
                <w:szCs w:val="24"/>
              </w:rPr>
              <w:t>Informacja o podstawie dysponowania i/lub załączone zobowiązania o udostępnieniu</w:t>
            </w:r>
          </w:p>
        </w:tc>
      </w:tr>
      <w:tr w:rsidR="00EA1BD5" w:rsidRPr="00D43424" w14:paraId="1B5D8764" w14:textId="77777777">
        <w:trPr>
          <w:trHeight w:val="113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  <w:vAlign w:val="center"/>
          </w:tcPr>
          <w:p w14:paraId="0FA48022" w14:textId="77777777" w:rsidR="00AF5974" w:rsidRPr="00D43424" w:rsidRDefault="00AF5974" w:rsidP="00AF5974">
            <w:pPr>
              <w:tabs>
                <w:tab w:val="left" w:pos="993"/>
              </w:tabs>
              <w:snapToGrid w:val="0"/>
              <w:spacing w:after="0" w:line="240" w:lineRule="auto"/>
              <w:ind w:left="29"/>
              <w:jc w:val="center"/>
              <w:rPr>
                <w:rFonts w:ascii="Lato" w:hAnsi="Lato" w:cs="Calibri"/>
                <w:i/>
                <w:sz w:val="24"/>
                <w:szCs w:val="24"/>
              </w:rPr>
            </w:pPr>
          </w:p>
          <w:p w14:paraId="44434BDE" w14:textId="0E5FBAE5" w:rsidR="00EA1BD5" w:rsidRPr="00D43424" w:rsidRDefault="00EA1BD5" w:rsidP="00AF5974">
            <w:pPr>
              <w:tabs>
                <w:tab w:val="left" w:pos="993"/>
              </w:tabs>
              <w:snapToGrid w:val="0"/>
              <w:spacing w:after="0" w:line="240" w:lineRule="auto"/>
              <w:ind w:left="29"/>
              <w:jc w:val="center"/>
              <w:rPr>
                <w:rFonts w:ascii="Lato" w:hAnsi="Lato" w:cs="Calibri"/>
                <w:i/>
                <w:sz w:val="24"/>
                <w:szCs w:val="24"/>
              </w:rPr>
            </w:pPr>
            <w:r w:rsidRPr="00D43424">
              <w:rPr>
                <w:rFonts w:ascii="Lato" w:hAnsi="Lato" w:cs="Calibri"/>
                <w:i/>
                <w:sz w:val="24"/>
                <w:szCs w:val="24"/>
              </w:rPr>
              <w:t>1</w:t>
            </w:r>
          </w:p>
          <w:p w14:paraId="64C2588A" w14:textId="77777777" w:rsidR="00EA1BD5" w:rsidRPr="00D43424" w:rsidRDefault="00EA1BD5" w:rsidP="00AF5974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center"/>
              <w:rPr>
                <w:rFonts w:ascii="Lato" w:hAnsi="Lato" w:cs="Calibri"/>
                <w:i/>
                <w:sz w:val="24"/>
                <w:szCs w:val="24"/>
              </w:rPr>
            </w:pPr>
          </w:p>
          <w:p w14:paraId="3490F03C" w14:textId="77777777" w:rsidR="00EA1BD5" w:rsidRPr="00D43424" w:rsidRDefault="00EA1BD5" w:rsidP="00AF5974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center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D09A9" w14:textId="77777777" w:rsidR="00EA1BD5" w:rsidRPr="00D43424" w:rsidRDefault="00EA1BD5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  <w:p w14:paraId="07486666" w14:textId="77777777" w:rsidR="00EA1BD5" w:rsidRPr="00D43424" w:rsidRDefault="00EA1BD5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  <w:p w14:paraId="615B2F42" w14:textId="77777777" w:rsidR="00EA1BD5" w:rsidRPr="00D43424" w:rsidRDefault="00EA1BD5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  <w:p w14:paraId="0230D6D0" w14:textId="77777777" w:rsidR="00EA1BD5" w:rsidRPr="00D43424" w:rsidRDefault="00EA1BD5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ADA941" w14:textId="77777777" w:rsidR="00EA1BD5" w:rsidRPr="00D43424" w:rsidRDefault="00EA1BD5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  <w:p w14:paraId="6F42E539" w14:textId="77777777" w:rsidR="00EA1BD5" w:rsidRPr="00D43424" w:rsidRDefault="00EA1BD5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0BEE7" w14:textId="77777777" w:rsidR="00EA1BD5" w:rsidRPr="00D43424" w:rsidRDefault="00EA1BD5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A638" w14:textId="77777777" w:rsidR="00EA1BD5" w:rsidRPr="00D43424" w:rsidRDefault="00EA1BD5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</w:tr>
      <w:tr w:rsidR="00EA1BD5" w:rsidRPr="00D43424" w14:paraId="3F20FB37" w14:textId="77777777">
        <w:trPr>
          <w:trHeight w:val="113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  <w:vAlign w:val="center"/>
          </w:tcPr>
          <w:p w14:paraId="47B689D9" w14:textId="77777777" w:rsidR="00AF5974" w:rsidRPr="00D43424" w:rsidRDefault="00AF5974" w:rsidP="00AF5974">
            <w:pPr>
              <w:tabs>
                <w:tab w:val="left" w:pos="993"/>
              </w:tabs>
              <w:snapToGrid w:val="0"/>
              <w:spacing w:after="0" w:line="240" w:lineRule="auto"/>
              <w:ind w:left="29"/>
              <w:jc w:val="center"/>
              <w:rPr>
                <w:rFonts w:ascii="Lato" w:hAnsi="Lato" w:cs="Calibri"/>
                <w:i/>
                <w:sz w:val="24"/>
                <w:szCs w:val="24"/>
              </w:rPr>
            </w:pPr>
          </w:p>
          <w:p w14:paraId="602EA39D" w14:textId="0653BBC6" w:rsidR="00EA1BD5" w:rsidRPr="00D43424" w:rsidRDefault="00EA1BD5" w:rsidP="00AF5974">
            <w:pPr>
              <w:tabs>
                <w:tab w:val="left" w:pos="993"/>
              </w:tabs>
              <w:snapToGrid w:val="0"/>
              <w:spacing w:after="0" w:line="240" w:lineRule="auto"/>
              <w:ind w:left="29"/>
              <w:jc w:val="center"/>
              <w:rPr>
                <w:rFonts w:ascii="Lato" w:hAnsi="Lato" w:cs="Calibri"/>
                <w:i/>
                <w:sz w:val="24"/>
                <w:szCs w:val="24"/>
              </w:rPr>
            </w:pPr>
            <w:r w:rsidRPr="00D43424">
              <w:rPr>
                <w:rFonts w:ascii="Lato" w:hAnsi="Lato" w:cs="Calibri"/>
                <w:i/>
                <w:sz w:val="24"/>
                <w:szCs w:val="24"/>
              </w:rPr>
              <w:t>2</w:t>
            </w:r>
          </w:p>
          <w:p w14:paraId="7847B252" w14:textId="77777777" w:rsidR="00EA1BD5" w:rsidRPr="00D43424" w:rsidRDefault="00EA1BD5" w:rsidP="00AF5974">
            <w:pPr>
              <w:tabs>
                <w:tab w:val="left" w:pos="993"/>
              </w:tabs>
              <w:snapToGrid w:val="0"/>
              <w:spacing w:after="0" w:line="240" w:lineRule="auto"/>
              <w:jc w:val="center"/>
              <w:rPr>
                <w:rFonts w:ascii="Lato" w:hAnsi="Lato" w:cs="Calibri"/>
                <w:i/>
                <w:sz w:val="24"/>
                <w:szCs w:val="24"/>
              </w:rPr>
            </w:pPr>
          </w:p>
          <w:p w14:paraId="7190F064" w14:textId="77777777" w:rsidR="00EA1BD5" w:rsidRPr="00D43424" w:rsidRDefault="00EA1BD5" w:rsidP="00AF5974">
            <w:pPr>
              <w:tabs>
                <w:tab w:val="left" w:pos="993"/>
              </w:tabs>
              <w:snapToGrid w:val="0"/>
              <w:spacing w:after="0" w:line="240" w:lineRule="auto"/>
              <w:jc w:val="center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32F3A" w14:textId="77777777" w:rsidR="00EA1BD5" w:rsidRPr="00D43424" w:rsidRDefault="00EA1BD5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7AA7F" w14:textId="77777777" w:rsidR="00EA1BD5" w:rsidRPr="00D43424" w:rsidRDefault="00EA1BD5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F4AF98" w14:textId="77777777" w:rsidR="00EA1BD5" w:rsidRPr="00D43424" w:rsidRDefault="00EA1BD5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0B73" w14:textId="77777777" w:rsidR="00EA1BD5" w:rsidRPr="00D43424" w:rsidRDefault="00EA1BD5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</w:tr>
      <w:tr w:rsidR="00AF5974" w:rsidRPr="00D43424" w14:paraId="1ACD084F" w14:textId="77777777">
        <w:trPr>
          <w:trHeight w:val="113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  <w:vAlign w:val="center"/>
          </w:tcPr>
          <w:p w14:paraId="56B5A0FE" w14:textId="47737306" w:rsidR="00AF5974" w:rsidRPr="00D43424" w:rsidRDefault="00AF5974" w:rsidP="00AF5974">
            <w:pPr>
              <w:tabs>
                <w:tab w:val="left" w:pos="993"/>
              </w:tabs>
              <w:snapToGrid w:val="0"/>
              <w:spacing w:after="0" w:line="240" w:lineRule="auto"/>
              <w:jc w:val="center"/>
              <w:rPr>
                <w:rFonts w:ascii="Lato" w:hAnsi="Lato" w:cs="Calibri"/>
                <w:i/>
                <w:sz w:val="24"/>
                <w:szCs w:val="24"/>
              </w:rPr>
            </w:pPr>
            <w:r w:rsidRPr="00D43424">
              <w:rPr>
                <w:rFonts w:ascii="Lato" w:hAnsi="Lato" w:cs="Calibri"/>
                <w:i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E0B3E" w14:textId="77777777" w:rsidR="00AF5974" w:rsidRPr="00D43424" w:rsidRDefault="00AF5974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20146" w14:textId="77777777" w:rsidR="00AF5974" w:rsidRPr="00D43424" w:rsidRDefault="00AF5974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7934C" w14:textId="77777777" w:rsidR="00AF5974" w:rsidRPr="00D43424" w:rsidRDefault="00AF5974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AC5A4" w14:textId="77777777" w:rsidR="00AF5974" w:rsidRPr="00D43424" w:rsidRDefault="00AF5974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</w:tr>
      <w:tr w:rsidR="00AF5974" w:rsidRPr="00D43424" w14:paraId="7436CAC1" w14:textId="77777777">
        <w:trPr>
          <w:trHeight w:val="113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  <w:vAlign w:val="center"/>
          </w:tcPr>
          <w:p w14:paraId="40DBC507" w14:textId="3310793C" w:rsidR="00AF5974" w:rsidRPr="00D43424" w:rsidRDefault="00AF5974" w:rsidP="00AF5974">
            <w:pPr>
              <w:tabs>
                <w:tab w:val="left" w:pos="993"/>
              </w:tabs>
              <w:snapToGrid w:val="0"/>
              <w:spacing w:after="0" w:line="240" w:lineRule="auto"/>
              <w:ind w:left="29"/>
              <w:jc w:val="center"/>
              <w:rPr>
                <w:rFonts w:ascii="Lato" w:hAnsi="Lato" w:cs="Calibri"/>
                <w:i/>
                <w:sz w:val="24"/>
                <w:szCs w:val="24"/>
              </w:rPr>
            </w:pPr>
            <w:r w:rsidRPr="00D43424">
              <w:rPr>
                <w:rFonts w:ascii="Lato" w:hAnsi="Lato" w:cs="Calibri"/>
                <w:i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284CB" w14:textId="77777777" w:rsidR="00AF5974" w:rsidRPr="00D43424" w:rsidRDefault="00AF5974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D4520" w14:textId="77777777" w:rsidR="00AF5974" w:rsidRPr="00D43424" w:rsidRDefault="00AF5974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1AD40" w14:textId="77777777" w:rsidR="00AF5974" w:rsidRPr="00D43424" w:rsidRDefault="00AF5974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34D0" w14:textId="77777777" w:rsidR="00AF5974" w:rsidRPr="00D43424" w:rsidRDefault="00AF5974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</w:tr>
      <w:tr w:rsidR="00AF5974" w:rsidRPr="00D43424" w14:paraId="4A963ACA" w14:textId="77777777">
        <w:trPr>
          <w:trHeight w:val="113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  <w:vAlign w:val="center"/>
          </w:tcPr>
          <w:p w14:paraId="522FB211" w14:textId="1A07B449" w:rsidR="00AF5974" w:rsidRPr="00D43424" w:rsidRDefault="00AF5974" w:rsidP="00AF5974">
            <w:pPr>
              <w:tabs>
                <w:tab w:val="left" w:pos="993"/>
              </w:tabs>
              <w:snapToGrid w:val="0"/>
              <w:spacing w:after="0" w:line="240" w:lineRule="auto"/>
              <w:ind w:left="29"/>
              <w:jc w:val="center"/>
              <w:rPr>
                <w:rFonts w:ascii="Lato" w:hAnsi="Lato" w:cs="Calibri"/>
                <w:i/>
                <w:sz w:val="24"/>
                <w:szCs w:val="24"/>
              </w:rPr>
            </w:pPr>
            <w:r w:rsidRPr="00D43424">
              <w:rPr>
                <w:rFonts w:ascii="Lato" w:hAnsi="Lato" w:cs="Calibri"/>
                <w:i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F0D8C" w14:textId="77777777" w:rsidR="00AF5974" w:rsidRPr="00D43424" w:rsidRDefault="00AF5974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75F65" w14:textId="77777777" w:rsidR="00AF5974" w:rsidRPr="00D43424" w:rsidRDefault="00AF5974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36DA0" w14:textId="77777777" w:rsidR="00AF5974" w:rsidRPr="00D43424" w:rsidRDefault="00AF5974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154FD" w14:textId="77777777" w:rsidR="00AF5974" w:rsidRPr="00D43424" w:rsidRDefault="00AF5974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</w:tr>
      <w:tr w:rsidR="00AF5974" w:rsidRPr="00D43424" w14:paraId="3F528109" w14:textId="77777777">
        <w:trPr>
          <w:trHeight w:val="113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  <w:vAlign w:val="center"/>
          </w:tcPr>
          <w:p w14:paraId="7A02B4AD" w14:textId="349C24EB" w:rsidR="00AF5974" w:rsidRPr="00D43424" w:rsidRDefault="00AF5974" w:rsidP="00AF5974">
            <w:pPr>
              <w:tabs>
                <w:tab w:val="left" w:pos="993"/>
              </w:tabs>
              <w:snapToGrid w:val="0"/>
              <w:spacing w:after="0" w:line="240" w:lineRule="auto"/>
              <w:ind w:left="29"/>
              <w:jc w:val="center"/>
              <w:rPr>
                <w:rFonts w:ascii="Lato" w:hAnsi="Lato" w:cs="Calibri"/>
                <w:i/>
                <w:sz w:val="24"/>
                <w:szCs w:val="24"/>
              </w:rPr>
            </w:pPr>
            <w:r w:rsidRPr="00D43424">
              <w:rPr>
                <w:rFonts w:ascii="Lato" w:hAnsi="Lato" w:cs="Calibri"/>
                <w:i/>
                <w:sz w:val="24"/>
                <w:szCs w:val="24"/>
              </w:rPr>
              <w:lastRenderedPageBreak/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A5A1E" w14:textId="77777777" w:rsidR="00AF5974" w:rsidRPr="00D43424" w:rsidRDefault="00AF5974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001BF" w14:textId="77777777" w:rsidR="00AF5974" w:rsidRPr="00D43424" w:rsidRDefault="00AF5974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FD5D9" w14:textId="77777777" w:rsidR="00AF5974" w:rsidRPr="00D43424" w:rsidRDefault="00AF5974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E165" w14:textId="77777777" w:rsidR="00AF5974" w:rsidRPr="00D43424" w:rsidRDefault="00AF5974">
            <w:pPr>
              <w:tabs>
                <w:tab w:val="left" w:pos="993"/>
              </w:tabs>
              <w:snapToGrid w:val="0"/>
              <w:spacing w:after="0" w:line="240" w:lineRule="auto"/>
              <w:ind w:left="567"/>
              <w:jc w:val="both"/>
              <w:rPr>
                <w:rFonts w:ascii="Lato" w:hAnsi="Lato" w:cs="Calibri"/>
                <w:i/>
                <w:sz w:val="24"/>
                <w:szCs w:val="24"/>
              </w:rPr>
            </w:pPr>
          </w:p>
        </w:tc>
      </w:tr>
    </w:tbl>
    <w:p w14:paraId="2AF15687" w14:textId="7490882A" w:rsidR="00D943E3" w:rsidRPr="00D43424" w:rsidRDefault="00D943E3" w:rsidP="00D943E3">
      <w:pPr>
        <w:pStyle w:val="Tekstpodstawowy"/>
        <w:tabs>
          <w:tab w:val="left" w:pos="993"/>
        </w:tabs>
        <w:spacing w:after="0"/>
        <w:ind w:left="567"/>
        <w:jc w:val="center"/>
        <w:rPr>
          <w:rFonts w:ascii="Lato" w:hAnsi="Lato" w:cs="Calibri"/>
          <w:b/>
          <w:bCs/>
          <w:sz w:val="24"/>
          <w:szCs w:val="24"/>
          <w:lang w:val="pl-PL"/>
        </w:rPr>
      </w:pPr>
      <w:r w:rsidRPr="00D43424">
        <w:rPr>
          <w:rFonts w:ascii="Lato" w:hAnsi="Lato" w:cs="Calibri"/>
          <w:bCs/>
          <w:sz w:val="24"/>
          <w:szCs w:val="24"/>
        </w:rPr>
        <w:br w:type="page"/>
      </w:r>
      <w:r w:rsidRPr="00D43424">
        <w:rPr>
          <w:rFonts w:ascii="Lato" w:hAnsi="Lato" w:cs="Calibri"/>
          <w:b/>
          <w:bCs/>
          <w:sz w:val="24"/>
          <w:szCs w:val="24"/>
        </w:rPr>
        <w:lastRenderedPageBreak/>
        <w:t xml:space="preserve">WYKAZ </w:t>
      </w:r>
      <w:r w:rsidR="00047F54" w:rsidRPr="00D43424">
        <w:rPr>
          <w:rFonts w:ascii="Lato" w:hAnsi="Lato" w:cs="Calibri"/>
          <w:b/>
          <w:bCs/>
          <w:sz w:val="24"/>
          <w:szCs w:val="24"/>
          <w:lang w:val="pl-PL"/>
        </w:rPr>
        <w:t>ROBÓT BUDOWLANYCH</w:t>
      </w:r>
    </w:p>
    <w:p w14:paraId="07913464" w14:textId="77777777" w:rsidR="00D943E3" w:rsidRPr="00D43424" w:rsidRDefault="00D943E3" w:rsidP="00D943E3">
      <w:pPr>
        <w:tabs>
          <w:tab w:val="left" w:pos="993"/>
        </w:tabs>
        <w:spacing w:after="0" w:line="240" w:lineRule="auto"/>
        <w:ind w:left="567"/>
        <w:jc w:val="both"/>
        <w:textAlignment w:val="baseline"/>
        <w:rPr>
          <w:rFonts w:ascii="Lato" w:hAnsi="Lato" w:cs="Calibri"/>
          <w:sz w:val="24"/>
          <w:szCs w:val="24"/>
        </w:rPr>
      </w:pPr>
    </w:p>
    <w:p w14:paraId="1EF12201" w14:textId="38233A06" w:rsidR="0087048C" w:rsidRPr="00D43424" w:rsidRDefault="00047F54" w:rsidP="005C0329">
      <w:pPr>
        <w:spacing w:after="0" w:line="240" w:lineRule="auto"/>
        <w:ind w:left="567"/>
        <w:jc w:val="both"/>
        <w:rPr>
          <w:rFonts w:ascii="Lato" w:eastAsia="Lato" w:hAnsi="Lato" w:cs="Lato"/>
          <w:color w:val="4472C4" w:themeColor="accent1"/>
          <w:sz w:val="24"/>
          <w:szCs w:val="24"/>
        </w:rPr>
      </w:pPr>
      <w:r w:rsidRPr="00D43424">
        <w:rPr>
          <w:rFonts w:ascii="Lato" w:hAnsi="Lato" w:cs="Calibri"/>
          <w:color w:val="0070C0"/>
          <w:sz w:val="24"/>
          <w:szCs w:val="24"/>
        </w:rPr>
        <w:t xml:space="preserve">Składając ofertę oświadczamy, że </w:t>
      </w:r>
      <w:r w:rsidR="0087048C" w:rsidRPr="00D43424">
        <w:rPr>
          <w:rFonts w:ascii="Lato" w:eastAsia="Lato" w:hAnsi="Lato" w:cs="Lato"/>
          <w:color w:val="4472C4" w:themeColor="accent1"/>
          <w:sz w:val="24"/>
          <w:szCs w:val="24"/>
        </w:rPr>
        <w:t>posiadają niezbędną wiedzę i doświadczenie, tzn. wykażą, iż w okresie ostatnich 8 lat przed upływem terminu składania ofert o udzielenie zamówienia, a jeżeli okres prowadzenia działalności jest krótszy, to w tym okresie, zrealizowali</w:t>
      </w:r>
      <w:r w:rsidR="00D43424" w:rsidRPr="00D43424">
        <w:rPr>
          <w:rFonts w:ascii="Lato" w:eastAsia="Lato" w:hAnsi="Lato" w:cs="Lato"/>
          <w:color w:val="4472C4" w:themeColor="accent1"/>
          <w:sz w:val="24"/>
          <w:szCs w:val="24"/>
        </w:rPr>
        <w:t>śmy</w:t>
      </w:r>
      <w:r w:rsidR="0087048C" w:rsidRPr="00D43424">
        <w:rPr>
          <w:rFonts w:ascii="Lato" w:eastAsia="Lato" w:hAnsi="Lato" w:cs="Lato"/>
          <w:color w:val="4472C4" w:themeColor="accent1"/>
          <w:sz w:val="24"/>
          <w:szCs w:val="24"/>
        </w:rPr>
        <w:t xml:space="preserve"> dwie roboty budowlane w zakresie budowy/przebudowy/remontu obiektów budowlanych wpisanych do rejestru zabytków lub innej formy ochrony zabytków w rozumieniu zapisów ustawy z dnia 23 lipca 2003r. o ochronie zabytków i opiece nad zabytkami (tekst jednolity: Dziennik Ustaw z 2024r. poz. 1292 z </w:t>
      </w:r>
      <w:proofErr w:type="spellStart"/>
      <w:r w:rsidR="0087048C" w:rsidRPr="00D43424">
        <w:rPr>
          <w:rFonts w:ascii="Lato" w:eastAsia="Lato" w:hAnsi="Lato" w:cs="Lato"/>
          <w:color w:val="4472C4" w:themeColor="accent1"/>
          <w:sz w:val="24"/>
          <w:szCs w:val="24"/>
        </w:rPr>
        <w:t>późn</w:t>
      </w:r>
      <w:proofErr w:type="spellEnd"/>
      <w:r w:rsidR="0087048C" w:rsidRPr="00D43424">
        <w:rPr>
          <w:rFonts w:ascii="Lato" w:eastAsia="Lato" w:hAnsi="Lato" w:cs="Lato"/>
          <w:color w:val="4472C4" w:themeColor="accent1"/>
          <w:sz w:val="24"/>
          <w:szCs w:val="24"/>
        </w:rPr>
        <w:t xml:space="preserve">. zm.), każda z nich o wartości nie mniejszej niż 2.500.000,00 zł brutto (słownie: dwa miliony pięćset tysięcy złotych). </w:t>
      </w:r>
    </w:p>
    <w:p w14:paraId="553D9008" w14:textId="77777777" w:rsidR="00D43424" w:rsidRPr="00D43424" w:rsidRDefault="00D43424" w:rsidP="0087048C">
      <w:pPr>
        <w:widowControl w:val="0"/>
        <w:tabs>
          <w:tab w:val="left" w:pos="993"/>
        </w:tabs>
        <w:spacing w:after="0" w:line="240" w:lineRule="auto"/>
        <w:ind w:left="567" w:right="1"/>
        <w:jc w:val="both"/>
        <w:textAlignment w:val="baseline"/>
        <w:rPr>
          <w:rFonts w:ascii="Lato" w:hAnsi="Lato" w:cs="Calibri"/>
          <w:i/>
          <w:color w:val="FF0000"/>
          <w:sz w:val="24"/>
          <w:szCs w:val="24"/>
          <w:lang w:eastAsia="x-none"/>
        </w:rPr>
      </w:pPr>
    </w:p>
    <w:p w14:paraId="2EB6E77D" w14:textId="3A75D372" w:rsidR="00D943E3" w:rsidRPr="00D43424" w:rsidRDefault="00D943E3" w:rsidP="0087048C">
      <w:pPr>
        <w:widowControl w:val="0"/>
        <w:tabs>
          <w:tab w:val="left" w:pos="993"/>
        </w:tabs>
        <w:spacing w:after="0" w:line="240" w:lineRule="auto"/>
        <w:ind w:left="567" w:right="1"/>
        <w:jc w:val="both"/>
        <w:textAlignment w:val="baseline"/>
        <w:rPr>
          <w:rFonts w:ascii="Lato" w:hAnsi="Lato" w:cs="Calibri"/>
          <w:i/>
          <w:color w:val="FF0000"/>
          <w:sz w:val="24"/>
          <w:szCs w:val="24"/>
          <w:lang w:val="x-none" w:eastAsia="x-none"/>
        </w:rPr>
      </w:pPr>
      <w:r w:rsidRPr="00D43424">
        <w:rPr>
          <w:rFonts w:ascii="Lato" w:hAnsi="Lato" w:cs="Calibri"/>
          <w:i/>
          <w:color w:val="FF0000"/>
          <w:sz w:val="24"/>
          <w:szCs w:val="24"/>
          <w:lang w:val="x-none" w:eastAsia="x-none"/>
        </w:rPr>
        <w:t xml:space="preserve">Należy przedstawić wykaz </w:t>
      </w:r>
      <w:r w:rsidRPr="00D43424">
        <w:rPr>
          <w:rFonts w:ascii="Lato" w:hAnsi="Lato" w:cs="Calibri"/>
          <w:i/>
          <w:color w:val="FF0000"/>
          <w:sz w:val="24"/>
          <w:szCs w:val="24"/>
          <w:lang w:eastAsia="x-none"/>
        </w:rPr>
        <w:t>usług</w:t>
      </w:r>
      <w:r w:rsidRPr="00D43424">
        <w:rPr>
          <w:rFonts w:ascii="Lato" w:hAnsi="Lato" w:cs="Calibri"/>
          <w:i/>
          <w:color w:val="FF0000"/>
          <w:sz w:val="24"/>
          <w:szCs w:val="24"/>
          <w:lang w:val="x-none" w:eastAsia="x-none"/>
        </w:rPr>
        <w:t xml:space="preserve"> </w:t>
      </w:r>
      <w:r w:rsidRPr="00D43424">
        <w:rPr>
          <w:rFonts w:ascii="Lato" w:hAnsi="Lato" w:cs="Calibri"/>
          <w:i/>
          <w:color w:val="FF0000"/>
          <w:sz w:val="24"/>
          <w:szCs w:val="24"/>
          <w:lang w:eastAsia="x-none"/>
        </w:rPr>
        <w:t>z opisem zawierającym dane i informacje, z których</w:t>
      </w:r>
      <w:r w:rsidRPr="00D43424">
        <w:rPr>
          <w:rFonts w:ascii="Lato" w:hAnsi="Lato" w:cs="Calibri"/>
          <w:i/>
          <w:color w:val="FF0000"/>
          <w:sz w:val="24"/>
          <w:szCs w:val="24"/>
          <w:lang w:val="x-none" w:eastAsia="x-none"/>
        </w:rPr>
        <w:t xml:space="preserve"> będzie jednoznacznie wynikać spełnienie </w:t>
      </w:r>
      <w:r w:rsidRPr="00D43424">
        <w:rPr>
          <w:rFonts w:ascii="Lato" w:hAnsi="Lato" w:cs="Calibri"/>
          <w:i/>
          <w:color w:val="FF0000"/>
          <w:sz w:val="24"/>
          <w:szCs w:val="24"/>
          <w:lang w:eastAsia="x-none"/>
        </w:rPr>
        <w:t>opisu warunku udziału w postępowania,</w:t>
      </w:r>
      <w:r w:rsidRPr="00D43424">
        <w:rPr>
          <w:rFonts w:ascii="Lato" w:hAnsi="Lato" w:cs="Calibri"/>
          <w:i/>
          <w:color w:val="FF0000"/>
          <w:sz w:val="24"/>
          <w:szCs w:val="24"/>
          <w:lang w:val="x-none" w:eastAsia="x-none"/>
        </w:rPr>
        <w:t xml:space="preserve"> wraz z</w:t>
      </w:r>
      <w:r w:rsidRPr="00D43424">
        <w:rPr>
          <w:rFonts w:ascii="Lato" w:hAnsi="Lato" w:cs="Calibri"/>
          <w:i/>
          <w:color w:val="FF0000"/>
          <w:sz w:val="24"/>
          <w:szCs w:val="24"/>
          <w:lang w:eastAsia="x-none"/>
        </w:rPr>
        <w:t> </w:t>
      </w:r>
      <w:r w:rsidRPr="00D43424">
        <w:rPr>
          <w:rFonts w:ascii="Lato" w:hAnsi="Lato" w:cs="Calibri"/>
          <w:i/>
          <w:color w:val="FF0000"/>
          <w:sz w:val="24"/>
          <w:szCs w:val="24"/>
          <w:lang w:val="x-none" w:eastAsia="x-none"/>
        </w:rPr>
        <w:t xml:space="preserve">informacją o podstawie dysponowania w przypadku, gdy są to </w:t>
      </w:r>
      <w:r w:rsidRPr="00D43424">
        <w:rPr>
          <w:rFonts w:ascii="Lato" w:hAnsi="Lato" w:cs="Calibri"/>
          <w:i/>
          <w:color w:val="FF0000"/>
          <w:sz w:val="24"/>
          <w:szCs w:val="24"/>
          <w:lang w:eastAsia="x-none"/>
        </w:rPr>
        <w:t xml:space="preserve">zasoby </w:t>
      </w:r>
      <w:r w:rsidRPr="00D43424">
        <w:rPr>
          <w:rFonts w:ascii="Lato" w:hAnsi="Lato" w:cs="Calibri"/>
          <w:i/>
          <w:color w:val="FF0000"/>
          <w:sz w:val="24"/>
          <w:szCs w:val="24"/>
          <w:lang w:val="x-none" w:eastAsia="x-none"/>
        </w:rPr>
        <w:t>udostępni</w:t>
      </w:r>
      <w:r w:rsidRPr="00D43424">
        <w:rPr>
          <w:rFonts w:ascii="Lato" w:hAnsi="Lato" w:cs="Calibri"/>
          <w:i/>
          <w:color w:val="FF0000"/>
          <w:sz w:val="24"/>
          <w:szCs w:val="24"/>
          <w:lang w:eastAsia="x-none"/>
        </w:rPr>
        <w:t>one</w:t>
      </w:r>
      <w:r w:rsidRPr="00D43424">
        <w:rPr>
          <w:rFonts w:ascii="Lato" w:hAnsi="Lato" w:cs="Calibri"/>
          <w:i/>
          <w:color w:val="FF0000"/>
          <w:sz w:val="24"/>
          <w:szCs w:val="24"/>
          <w:lang w:val="x-none" w:eastAsia="x-none"/>
        </w:rPr>
        <w:t xml:space="preserve"> Wykonawcy, według na przykład poniższej tabeli.</w:t>
      </w:r>
    </w:p>
    <w:p w14:paraId="39DB801A" w14:textId="77777777" w:rsidR="00D943E3" w:rsidRPr="00D43424" w:rsidRDefault="00D943E3" w:rsidP="00D943E3">
      <w:pPr>
        <w:tabs>
          <w:tab w:val="left" w:pos="993"/>
        </w:tabs>
        <w:spacing w:after="0" w:line="240" w:lineRule="auto"/>
        <w:ind w:left="567"/>
        <w:jc w:val="both"/>
        <w:textAlignment w:val="baseline"/>
        <w:rPr>
          <w:rFonts w:ascii="Lato" w:hAnsi="Lato" w:cs="Calibri"/>
          <w:color w:val="FF0000"/>
          <w:sz w:val="24"/>
          <w:szCs w:val="24"/>
        </w:rPr>
      </w:pPr>
    </w:p>
    <w:tbl>
      <w:tblPr>
        <w:tblW w:w="9069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567"/>
        <w:gridCol w:w="1842"/>
        <w:gridCol w:w="1274"/>
        <w:gridCol w:w="1418"/>
        <w:gridCol w:w="1844"/>
        <w:gridCol w:w="2124"/>
      </w:tblGrid>
      <w:tr w:rsidR="00047F54" w:rsidRPr="00D43424" w14:paraId="6E0ABDAB" w14:textId="77777777" w:rsidTr="00551AED">
        <w:trPr>
          <w:trHeight w:val="1552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B41BFA9" w14:textId="77777777" w:rsidR="00047F54" w:rsidRPr="00D43424" w:rsidRDefault="00047F54" w:rsidP="00551AED">
            <w:pPr>
              <w:tabs>
                <w:tab w:val="left" w:pos="993"/>
              </w:tabs>
              <w:spacing w:after="0" w:line="240" w:lineRule="auto"/>
              <w:ind w:left="29"/>
              <w:rPr>
                <w:rFonts w:ascii="Lato" w:eastAsia="Lato" w:hAnsi="Lato" w:cs="Lato"/>
                <w:sz w:val="24"/>
                <w:szCs w:val="24"/>
              </w:rPr>
            </w:pPr>
            <w:r w:rsidRPr="00D43424">
              <w:rPr>
                <w:rFonts w:ascii="Lato" w:eastAsia="Lato" w:hAnsi="Lato" w:cs="Lato"/>
                <w:i/>
                <w:sz w:val="24"/>
                <w:szCs w:val="24"/>
              </w:rPr>
              <w:t>Lp.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46299C0" w14:textId="1E980B8E" w:rsidR="00047F54" w:rsidRPr="00D43424" w:rsidRDefault="00047F54" w:rsidP="00551AED">
            <w:pPr>
              <w:tabs>
                <w:tab w:val="left" w:pos="993"/>
                <w:tab w:val="left" w:pos="1246"/>
              </w:tabs>
              <w:spacing w:after="0" w:line="240" w:lineRule="auto"/>
              <w:ind w:left="29"/>
              <w:jc w:val="both"/>
              <w:rPr>
                <w:rFonts w:ascii="Lato" w:eastAsia="Lato" w:hAnsi="Lato" w:cs="Lato"/>
                <w:i/>
                <w:iCs/>
                <w:sz w:val="24"/>
                <w:szCs w:val="24"/>
              </w:rPr>
            </w:pPr>
            <w:r w:rsidRPr="00D43424">
              <w:rPr>
                <w:rFonts w:ascii="Lato" w:eastAsia="Lato" w:hAnsi="Lato" w:cs="Lato"/>
                <w:i/>
                <w:iCs/>
                <w:sz w:val="24"/>
                <w:szCs w:val="24"/>
              </w:rPr>
              <w:t>Przedmiot robót (rodzaj i zakres czynności, itp.)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5B12F0B" w14:textId="77777777" w:rsidR="00047F54" w:rsidRPr="00D43424" w:rsidRDefault="00047F54" w:rsidP="00551AED">
            <w:pPr>
              <w:tabs>
                <w:tab w:val="left" w:pos="993"/>
              </w:tabs>
              <w:spacing w:after="0" w:line="240" w:lineRule="auto"/>
              <w:ind w:left="29"/>
              <w:jc w:val="both"/>
              <w:rPr>
                <w:rFonts w:ascii="Lato" w:eastAsia="Lato" w:hAnsi="Lato" w:cs="Lato"/>
                <w:i/>
                <w:iCs/>
                <w:sz w:val="24"/>
                <w:szCs w:val="24"/>
              </w:rPr>
            </w:pPr>
            <w:r w:rsidRPr="00D43424">
              <w:rPr>
                <w:rFonts w:ascii="Lato" w:eastAsia="Lato" w:hAnsi="Lato" w:cs="Lato"/>
                <w:i/>
                <w:iCs/>
                <w:sz w:val="24"/>
                <w:szCs w:val="24"/>
              </w:rPr>
              <w:t>Całkowita wartość brutto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966A019" w14:textId="77777777" w:rsidR="00047F54" w:rsidRPr="00D43424" w:rsidRDefault="00047F54" w:rsidP="00551AED">
            <w:pPr>
              <w:tabs>
                <w:tab w:val="left" w:pos="993"/>
              </w:tabs>
              <w:spacing w:after="0" w:line="240" w:lineRule="auto"/>
              <w:ind w:left="29"/>
              <w:jc w:val="both"/>
              <w:rPr>
                <w:rFonts w:ascii="Lato" w:eastAsia="Lato" w:hAnsi="Lato" w:cs="Lato"/>
                <w:i/>
                <w:iCs/>
                <w:sz w:val="24"/>
                <w:szCs w:val="24"/>
              </w:rPr>
            </w:pPr>
            <w:r w:rsidRPr="00D43424">
              <w:rPr>
                <w:rFonts w:ascii="Lato" w:eastAsia="Lato" w:hAnsi="Lato" w:cs="Lato"/>
                <w:i/>
                <w:iCs/>
                <w:sz w:val="24"/>
                <w:szCs w:val="24"/>
              </w:rPr>
              <w:t>Data/y realizacji i miejsce wykonania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118B686" w14:textId="77777777" w:rsidR="00047F54" w:rsidRPr="00D43424" w:rsidRDefault="00047F54" w:rsidP="00551AED">
            <w:pPr>
              <w:tabs>
                <w:tab w:val="left" w:pos="993"/>
              </w:tabs>
              <w:spacing w:after="0" w:line="240" w:lineRule="auto"/>
              <w:ind w:left="29"/>
              <w:jc w:val="both"/>
              <w:rPr>
                <w:rFonts w:ascii="Lato" w:eastAsia="Lato" w:hAnsi="Lato" w:cs="Lato"/>
                <w:i/>
                <w:iCs/>
                <w:sz w:val="24"/>
                <w:szCs w:val="24"/>
              </w:rPr>
            </w:pPr>
            <w:r w:rsidRPr="00D43424">
              <w:rPr>
                <w:rFonts w:ascii="Lato" w:eastAsia="Lato" w:hAnsi="Lato" w:cs="Lato"/>
                <w:i/>
                <w:iCs/>
                <w:sz w:val="24"/>
                <w:szCs w:val="24"/>
              </w:rPr>
              <w:t>Nazwa, adres i telefon Zleceniodawcy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C1F0B8C" w14:textId="77777777" w:rsidR="00047F54" w:rsidRPr="00D43424" w:rsidRDefault="00047F54" w:rsidP="00551AED">
            <w:pPr>
              <w:tabs>
                <w:tab w:val="left" w:pos="993"/>
              </w:tabs>
              <w:spacing w:after="0" w:line="240" w:lineRule="auto"/>
              <w:ind w:left="29"/>
              <w:jc w:val="both"/>
              <w:rPr>
                <w:rFonts w:ascii="Lato" w:eastAsia="Lato" w:hAnsi="Lato" w:cs="Lato"/>
                <w:i/>
                <w:iCs/>
                <w:sz w:val="24"/>
                <w:szCs w:val="24"/>
              </w:rPr>
            </w:pPr>
            <w:r w:rsidRPr="00D43424">
              <w:rPr>
                <w:rFonts w:ascii="Lato" w:eastAsia="Lato" w:hAnsi="Lato" w:cs="Lato"/>
                <w:i/>
                <w:iCs/>
                <w:sz w:val="24"/>
                <w:szCs w:val="24"/>
              </w:rPr>
              <w:t>Zasób własny / udostępniony przez podmiot trzeci</w:t>
            </w:r>
          </w:p>
        </w:tc>
      </w:tr>
      <w:tr w:rsidR="00047F54" w:rsidRPr="00D43424" w14:paraId="08A730B3" w14:textId="77777777" w:rsidTr="00551AED">
        <w:trPr>
          <w:trHeight w:val="14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  <w:vAlign w:val="center"/>
          </w:tcPr>
          <w:p w14:paraId="2D1B31B9" w14:textId="77777777" w:rsidR="00047F54" w:rsidRPr="00D43424" w:rsidRDefault="00047F54" w:rsidP="00551AED">
            <w:pPr>
              <w:tabs>
                <w:tab w:val="left" w:pos="993"/>
              </w:tabs>
              <w:spacing w:after="0" w:line="240" w:lineRule="auto"/>
              <w:ind w:left="29"/>
              <w:rPr>
                <w:rFonts w:ascii="Lato" w:eastAsia="Lato" w:hAnsi="Lato" w:cs="Lato"/>
                <w:i/>
                <w:sz w:val="24"/>
                <w:szCs w:val="24"/>
              </w:rPr>
            </w:pPr>
            <w:r w:rsidRPr="00D43424">
              <w:rPr>
                <w:rFonts w:ascii="Lato" w:eastAsia="Lato" w:hAnsi="Lato" w:cs="Lato"/>
                <w:i/>
                <w:sz w:val="24"/>
                <w:szCs w:val="24"/>
              </w:rPr>
              <w:t>1.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4F4F91" w14:textId="77777777" w:rsidR="00047F54" w:rsidRPr="00D43424" w:rsidRDefault="00047F54" w:rsidP="00551AED">
            <w:pPr>
              <w:tabs>
                <w:tab w:val="left" w:pos="993"/>
              </w:tabs>
              <w:spacing w:after="0" w:line="240" w:lineRule="auto"/>
              <w:ind w:left="29"/>
              <w:jc w:val="both"/>
              <w:rPr>
                <w:rFonts w:ascii="Lato" w:eastAsia="Lato" w:hAnsi="Lato" w:cs="Lato"/>
                <w:i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AC1A7D" w14:textId="77777777" w:rsidR="00047F54" w:rsidRPr="00D43424" w:rsidRDefault="00047F54" w:rsidP="00551AED">
            <w:pPr>
              <w:tabs>
                <w:tab w:val="left" w:pos="993"/>
              </w:tabs>
              <w:spacing w:after="0" w:line="240" w:lineRule="auto"/>
              <w:ind w:left="29"/>
              <w:jc w:val="both"/>
              <w:rPr>
                <w:rFonts w:ascii="Lato" w:eastAsia="Lato" w:hAnsi="Lato" w:cs="Lato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80D259" w14:textId="77777777" w:rsidR="00047F54" w:rsidRPr="00D43424" w:rsidRDefault="00047F54" w:rsidP="00551AED">
            <w:pPr>
              <w:tabs>
                <w:tab w:val="left" w:pos="993"/>
              </w:tabs>
              <w:spacing w:after="0" w:line="240" w:lineRule="auto"/>
              <w:ind w:left="29"/>
              <w:jc w:val="both"/>
              <w:rPr>
                <w:rFonts w:ascii="Lato" w:eastAsia="Lato" w:hAnsi="Lato" w:cs="Lato"/>
                <w:i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128F39" w14:textId="77777777" w:rsidR="00047F54" w:rsidRPr="00D43424" w:rsidRDefault="00047F54" w:rsidP="00551AED">
            <w:pPr>
              <w:tabs>
                <w:tab w:val="left" w:pos="993"/>
              </w:tabs>
              <w:spacing w:after="0" w:line="240" w:lineRule="auto"/>
              <w:ind w:left="29"/>
              <w:jc w:val="both"/>
              <w:rPr>
                <w:rFonts w:ascii="Lato" w:eastAsia="Lato" w:hAnsi="Lato" w:cs="Lato"/>
                <w:i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D7750" w14:textId="77777777" w:rsidR="00047F54" w:rsidRPr="00D43424" w:rsidRDefault="00047F54" w:rsidP="00551AED">
            <w:pPr>
              <w:tabs>
                <w:tab w:val="left" w:pos="993"/>
              </w:tabs>
              <w:spacing w:after="0" w:line="240" w:lineRule="auto"/>
              <w:ind w:left="29"/>
              <w:jc w:val="both"/>
              <w:rPr>
                <w:rFonts w:ascii="Lato" w:eastAsia="Lato" w:hAnsi="Lato" w:cs="Lato"/>
                <w:i/>
                <w:sz w:val="24"/>
                <w:szCs w:val="24"/>
              </w:rPr>
            </w:pPr>
          </w:p>
        </w:tc>
      </w:tr>
      <w:tr w:rsidR="00047F54" w:rsidRPr="00D43424" w14:paraId="0901EDEF" w14:textId="77777777" w:rsidTr="00551AED">
        <w:trPr>
          <w:trHeight w:val="15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  <w:vAlign w:val="center"/>
          </w:tcPr>
          <w:p w14:paraId="11040797" w14:textId="77777777" w:rsidR="00047F54" w:rsidRPr="00D43424" w:rsidRDefault="00047F54" w:rsidP="00551AED">
            <w:pPr>
              <w:tabs>
                <w:tab w:val="left" w:pos="993"/>
              </w:tabs>
              <w:spacing w:after="0" w:line="240" w:lineRule="auto"/>
              <w:ind w:left="29"/>
              <w:rPr>
                <w:rFonts w:ascii="Lato" w:eastAsia="Lato" w:hAnsi="Lato" w:cs="Lato"/>
                <w:i/>
                <w:sz w:val="24"/>
                <w:szCs w:val="24"/>
              </w:rPr>
            </w:pPr>
            <w:r w:rsidRPr="00D43424">
              <w:rPr>
                <w:rFonts w:ascii="Lato" w:eastAsia="Lato" w:hAnsi="Lato" w:cs="Lato"/>
                <w:i/>
                <w:sz w:val="24"/>
                <w:szCs w:val="24"/>
              </w:rPr>
              <w:t>2.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A3E70C" w14:textId="77777777" w:rsidR="00047F54" w:rsidRPr="00D43424" w:rsidRDefault="00047F54" w:rsidP="00551AED">
            <w:pPr>
              <w:tabs>
                <w:tab w:val="left" w:pos="993"/>
              </w:tabs>
              <w:spacing w:after="0" w:line="240" w:lineRule="auto"/>
              <w:ind w:left="29"/>
              <w:jc w:val="both"/>
              <w:rPr>
                <w:rFonts w:ascii="Lato" w:eastAsia="Lato" w:hAnsi="Lato" w:cs="Lato"/>
                <w:i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3A43B" w14:textId="77777777" w:rsidR="00047F54" w:rsidRPr="00D43424" w:rsidRDefault="00047F54" w:rsidP="00551AED">
            <w:pPr>
              <w:tabs>
                <w:tab w:val="left" w:pos="993"/>
              </w:tabs>
              <w:spacing w:after="0" w:line="240" w:lineRule="auto"/>
              <w:ind w:left="29"/>
              <w:jc w:val="both"/>
              <w:rPr>
                <w:rFonts w:ascii="Lato" w:eastAsia="Lato" w:hAnsi="Lato" w:cs="Lato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204259" w14:textId="77777777" w:rsidR="00047F54" w:rsidRPr="00D43424" w:rsidRDefault="00047F54" w:rsidP="00551AED">
            <w:pPr>
              <w:tabs>
                <w:tab w:val="left" w:pos="993"/>
              </w:tabs>
              <w:spacing w:after="0" w:line="240" w:lineRule="auto"/>
              <w:ind w:left="29"/>
              <w:jc w:val="both"/>
              <w:rPr>
                <w:rFonts w:ascii="Lato" w:eastAsia="Lato" w:hAnsi="Lato" w:cs="Lato"/>
                <w:i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9E4526" w14:textId="77777777" w:rsidR="00047F54" w:rsidRPr="00D43424" w:rsidRDefault="00047F54" w:rsidP="00551AED">
            <w:pPr>
              <w:tabs>
                <w:tab w:val="left" w:pos="993"/>
              </w:tabs>
              <w:spacing w:after="0" w:line="240" w:lineRule="auto"/>
              <w:ind w:left="29"/>
              <w:jc w:val="both"/>
              <w:rPr>
                <w:rFonts w:ascii="Lato" w:eastAsia="Lato" w:hAnsi="Lato" w:cs="Lato"/>
                <w:i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F7D2C" w14:textId="77777777" w:rsidR="00047F54" w:rsidRPr="00D43424" w:rsidRDefault="00047F54" w:rsidP="00551AED">
            <w:pPr>
              <w:tabs>
                <w:tab w:val="left" w:pos="993"/>
              </w:tabs>
              <w:spacing w:after="0" w:line="240" w:lineRule="auto"/>
              <w:ind w:left="29"/>
              <w:jc w:val="both"/>
              <w:rPr>
                <w:rFonts w:ascii="Lato" w:eastAsia="Lato" w:hAnsi="Lato" w:cs="Lato"/>
                <w:i/>
                <w:sz w:val="24"/>
                <w:szCs w:val="24"/>
              </w:rPr>
            </w:pPr>
          </w:p>
        </w:tc>
      </w:tr>
    </w:tbl>
    <w:p w14:paraId="2A11A159" w14:textId="77777777" w:rsidR="00047F54" w:rsidRPr="00D43424" w:rsidRDefault="00047F54" w:rsidP="00047F5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567"/>
        <w:rPr>
          <w:rFonts w:ascii="Lato" w:eastAsia="Lato" w:hAnsi="Lato" w:cs="Lato"/>
          <w:color w:val="000000"/>
          <w:sz w:val="24"/>
          <w:szCs w:val="24"/>
        </w:rPr>
      </w:pPr>
    </w:p>
    <w:p w14:paraId="3926BA2B" w14:textId="214C4D43" w:rsidR="00047F54" w:rsidRPr="00D43424" w:rsidRDefault="00047F54" w:rsidP="00047F54">
      <w:pPr>
        <w:pStyle w:val="Tekstpodstawowy"/>
        <w:tabs>
          <w:tab w:val="left" w:pos="993"/>
        </w:tabs>
        <w:spacing w:after="0"/>
        <w:rPr>
          <w:rFonts w:ascii="Lato" w:hAnsi="Lato" w:cs="Calibri"/>
          <w:iCs/>
          <w:sz w:val="24"/>
          <w:szCs w:val="24"/>
        </w:rPr>
      </w:pPr>
    </w:p>
    <w:p w14:paraId="6B398A8B" w14:textId="382D33BD" w:rsidR="00D943E3" w:rsidRPr="00D43424" w:rsidRDefault="00D943E3" w:rsidP="21D351C2">
      <w:pPr>
        <w:pStyle w:val="Tekstpodstawowy"/>
        <w:tabs>
          <w:tab w:val="left" w:pos="993"/>
        </w:tabs>
        <w:spacing w:after="0"/>
        <w:ind w:left="567"/>
        <w:rPr>
          <w:rFonts w:ascii="Lato" w:hAnsi="Lato" w:cs="Calibri"/>
          <w:sz w:val="24"/>
          <w:szCs w:val="24"/>
          <w:lang w:val="pl-PL"/>
        </w:rPr>
      </w:pPr>
      <w:r w:rsidRPr="00D43424">
        <w:rPr>
          <w:rFonts w:ascii="Lato" w:hAnsi="Lato" w:cs="Calibri"/>
          <w:sz w:val="24"/>
          <w:szCs w:val="24"/>
          <w:lang w:val="pl-PL"/>
        </w:rPr>
        <w:t>Wykaz dokumentów potwierdzających, że wykazane wyżej zamówienia zostały wykonane należycie:</w:t>
      </w:r>
    </w:p>
    <w:p w14:paraId="1984E7D5" w14:textId="77777777" w:rsidR="00D943E3" w:rsidRPr="00D43424" w:rsidRDefault="00D943E3" w:rsidP="00D943E3">
      <w:pPr>
        <w:pStyle w:val="Tekstpodstawowy"/>
        <w:tabs>
          <w:tab w:val="left" w:pos="993"/>
        </w:tabs>
        <w:spacing w:after="0"/>
        <w:ind w:left="567"/>
        <w:rPr>
          <w:rFonts w:ascii="Lato" w:hAnsi="Lato" w:cs="Calibri"/>
          <w:iCs/>
          <w:sz w:val="24"/>
          <w:szCs w:val="24"/>
        </w:rPr>
      </w:pPr>
    </w:p>
    <w:p w14:paraId="1ABE836A" w14:textId="77777777" w:rsidR="00D943E3" w:rsidRPr="00D43424" w:rsidRDefault="00D943E3">
      <w:pPr>
        <w:pStyle w:val="Tekstpodstawowy"/>
        <w:numPr>
          <w:ilvl w:val="0"/>
          <w:numId w:val="72"/>
        </w:numPr>
        <w:tabs>
          <w:tab w:val="left" w:pos="993"/>
        </w:tabs>
        <w:suppressAutoHyphens w:val="0"/>
        <w:spacing w:after="0"/>
        <w:ind w:left="567" w:firstLine="0"/>
        <w:jc w:val="both"/>
        <w:rPr>
          <w:rFonts w:ascii="Lato" w:hAnsi="Lato" w:cs="Calibri"/>
          <w:iCs/>
          <w:sz w:val="24"/>
          <w:szCs w:val="24"/>
        </w:rPr>
      </w:pPr>
      <w:r w:rsidRPr="00D43424">
        <w:rPr>
          <w:rFonts w:ascii="Lato" w:hAnsi="Lato" w:cs="Calibri"/>
          <w:iCs/>
          <w:sz w:val="24"/>
          <w:szCs w:val="24"/>
        </w:rPr>
        <w:t>…………</w:t>
      </w:r>
      <w:r w:rsidRPr="00D43424">
        <w:rPr>
          <w:rFonts w:ascii="Lato" w:hAnsi="Lato" w:cs="Calibri"/>
          <w:iCs/>
          <w:sz w:val="24"/>
          <w:szCs w:val="24"/>
          <w:lang w:val="pl-PL"/>
        </w:rPr>
        <w:t>…………………………………………………………………………</w:t>
      </w:r>
      <w:r w:rsidRPr="00D43424">
        <w:rPr>
          <w:rFonts w:ascii="Lato" w:hAnsi="Lato" w:cs="Calibri"/>
          <w:iCs/>
          <w:sz w:val="24"/>
          <w:szCs w:val="24"/>
        </w:rPr>
        <w:t>……………………………………</w:t>
      </w:r>
    </w:p>
    <w:p w14:paraId="19C4335B" w14:textId="77777777" w:rsidR="00D943E3" w:rsidRPr="00D43424" w:rsidRDefault="00D943E3" w:rsidP="00D943E3">
      <w:pPr>
        <w:pStyle w:val="Tekstpodstawowy"/>
        <w:tabs>
          <w:tab w:val="left" w:pos="993"/>
        </w:tabs>
        <w:spacing w:after="0"/>
        <w:ind w:left="567"/>
        <w:rPr>
          <w:rFonts w:ascii="Lato" w:hAnsi="Lato" w:cs="Calibri"/>
          <w:iCs/>
          <w:sz w:val="24"/>
          <w:szCs w:val="24"/>
        </w:rPr>
      </w:pPr>
    </w:p>
    <w:p w14:paraId="16F2E63B" w14:textId="77777777" w:rsidR="00D943E3" w:rsidRPr="00D43424" w:rsidRDefault="00D943E3">
      <w:pPr>
        <w:pStyle w:val="Tekstpodstawowy"/>
        <w:numPr>
          <w:ilvl w:val="0"/>
          <w:numId w:val="72"/>
        </w:numPr>
        <w:tabs>
          <w:tab w:val="left" w:pos="993"/>
        </w:tabs>
        <w:suppressAutoHyphens w:val="0"/>
        <w:spacing w:after="0"/>
        <w:ind w:left="567" w:firstLine="0"/>
        <w:jc w:val="both"/>
        <w:rPr>
          <w:rFonts w:ascii="Lato" w:hAnsi="Lato" w:cs="Calibri"/>
          <w:iCs/>
          <w:sz w:val="24"/>
          <w:szCs w:val="24"/>
        </w:rPr>
      </w:pPr>
      <w:r w:rsidRPr="00D43424">
        <w:rPr>
          <w:rFonts w:ascii="Lato" w:hAnsi="Lato" w:cs="Calibri"/>
          <w:iCs/>
          <w:sz w:val="24"/>
          <w:szCs w:val="24"/>
        </w:rPr>
        <w:t>…………</w:t>
      </w:r>
      <w:r w:rsidRPr="00D43424">
        <w:rPr>
          <w:rFonts w:ascii="Lato" w:hAnsi="Lato" w:cs="Calibri"/>
          <w:iCs/>
          <w:sz w:val="24"/>
          <w:szCs w:val="24"/>
          <w:lang w:val="pl-PL"/>
        </w:rPr>
        <w:t>…………………………………………………………………………</w:t>
      </w:r>
      <w:r w:rsidRPr="00D43424">
        <w:rPr>
          <w:rFonts w:ascii="Lato" w:hAnsi="Lato" w:cs="Calibri"/>
          <w:iCs/>
          <w:sz w:val="24"/>
          <w:szCs w:val="24"/>
        </w:rPr>
        <w:t>……………………………………</w:t>
      </w:r>
    </w:p>
    <w:p w14:paraId="7F771370" w14:textId="77777777" w:rsidR="00D943E3" w:rsidRPr="00D43424" w:rsidRDefault="00D943E3" w:rsidP="00D943E3">
      <w:pPr>
        <w:suppressAutoHyphens w:val="0"/>
        <w:spacing w:after="0" w:line="240" w:lineRule="auto"/>
        <w:jc w:val="both"/>
        <w:rPr>
          <w:rFonts w:ascii="Lato" w:eastAsia="Times New Roman" w:hAnsi="Lato" w:cs="Calibri"/>
          <w:bCs/>
          <w:sz w:val="24"/>
          <w:szCs w:val="24"/>
          <w:lang w:val="x-none"/>
        </w:rPr>
      </w:pPr>
    </w:p>
    <w:sectPr w:rsidR="00D943E3" w:rsidRPr="00D43424" w:rsidSect="00E818C8">
      <w:headerReference w:type="default" r:id="rId15"/>
      <w:footerReference w:type="default" r:id="rId16"/>
      <w:pgSz w:w="11906" w:h="16838"/>
      <w:pgMar w:top="1171" w:right="1416" w:bottom="1417" w:left="1418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ED969" w14:textId="77777777" w:rsidR="00B541A8" w:rsidRDefault="00B541A8">
      <w:pPr>
        <w:spacing w:after="0" w:line="240" w:lineRule="auto"/>
      </w:pPr>
      <w:r>
        <w:separator/>
      </w:r>
    </w:p>
  </w:endnote>
  <w:endnote w:type="continuationSeparator" w:id="0">
    <w:p w14:paraId="21066A0C" w14:textId="77777777" w:rsidR="00B541A8" w:rsidRDefault="00B54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A4A64" w14:textId="1F9F681C" w:rsidR="001A6DAB" w:rsidRDefault="001A6DAB">
    <w:pPr>
      <w:pStyle w:val="Stopka"/>
      <w:tabs>
        <w:tab w:val="right" w:pos="10065"/>
      </w:tabs>
      <w:ind w:left="567"/>
      <w:jc w:val="both"/>
    </w:pPr>
    <w:r>
      <w:rPr>
        <w:rFonts w:cs="Calibri"/>
        <w:b/>
        <w:i/>
        <w:sz w:val="16"/>
        <w:szCs w:val="16"/>
      </w:rPr>
      <w:t>__________________________________________________________________________________________________________</w:t>
    </w:r>
  </w:p>
  <w:p w14:paraId="6A74AC2E" w14:textId="77777777" w:rsidR="001A6DAB" w:rsidRPr="00353A9F" w:rsidRDefault="001A6DAB" w:rsidP="006F4A82">
    <w:pPr>
      <w:pStyle w:val="Stopka"/>
      <w:tabs>
        <w:tab w:val="left" w:pos="1134"/>
      </w:tabs>
      <w:ind w:left="567"/>
      <w:rPr>
        <w:rFonts w:ascii="Lato" w:hAnsi="Lato"/>
        <w:b/>
        <w:sz w:val="14"/>
        <w:szCs w:val="14"/>
      </w:rPr>
    </w:pPr>
    <w:r w:rsidRPr="00353A9F">
      <w:rPr>
        <w:rFonts w:ascii="Lato" w:hAnsi="Lato" w:cs="Lato"/>
        <w:b/>
        <w:sz w:val="14"/>
        <w:szCs w:val="14"/>
      </w:rPr>
      <w:t>Agencja Rozwoju Miasta Krakowa Spółka z ograniczoną odpowiedzialnością</w:t>
    </w:r>
  </w:p>
  <w:p w14:paraId="18FE46FE" w14:textId="5329DB55" w:rsidR="001A6DAB" w:rsidRPr="003803B1" w:rsidRDefault="001A6DAB" w:rsidP="006F4A82">
    <w:pPr>
      <w:pStyle w:val="Stopka"/>
      <w:tabs>
        <w:tab w:val="left" w:pos="1134"/>
      </w:tabs>
      <w:ind w:left="567"/>
      <w:rPr>
        <w:rFonts w:ascii="Lato" w:hAnsi="Lato"/>
        <w:b/>
        <w:sz w:val="14"/>
        <w:szCs w:val="14"/>
        <w:lang w:val="en-GB"/>
      </w:rPr>
    </w:pPr>
    <w:r w:rsidRPr="003803B1">
      <w:rPr>
        <w:rFonts w:ascii="Lato" w:hAnsi="Lato" w:cs="Lato"/>
        <w:b/>
        <w:sz w:val="14"/>
        <w:szCs w:val="14"/>
        <w:lang w:val="en-GB"/>
      </w:rPr>
      <w:t xml:space="preserve">tel. +48 731 900 140, e-mail: </w:t>
    </w:r>
    <w:hyperlink r:id="rId1" w:history="1">
      <w:r w:rsidRPr="003803B1">
        <w:rPr>
          <w:rStyle w:val="Hipercze"/>
          <w:rFonts w:ascii="Lato" w:hAnsi="Lato" w:cs="Lato"/>
          <w:b/>
          <w:sz w:val="14"/>
          <w:szCs w:val="14"/>
          <w:lang w:val="en-GB"/>
        </w:rPr>
        <w:t>zamowienia@armk.pl</w:t>
      </w:r>
    </w:hyperlink>
    <w:r w:rsidRPr="003803B1">
      <w:rPr>
        <w:rFonts w:ascii="Lato" w:hAnsi="Lato" w:cs="Lato"/>
        <w:b/>
        <w:sz w:val="14"/>
        <w:szCs w:val="14"/>
        <w:lang w:val="en-GB"/>
      </w:rPr>
      <w:t xml:space="preserve"> </w:t>
    </w:r>
  </w:p>
  <w:p w14:paraId="6DF62F6D" w14:textId="33A717D3" w:rsidR="001A6DAB" w:rsidRPr="00353A9F" w:rsidRDefault="001A6DAB" w:rsidP="006F4A82">
    <w:pPr>
      <w:pStyle w:val="Stopka"/>
      <w:tabs>
        <w:tab w:val="left" w:pos="1134"/>
      </w:tabs>
      <w:ind w:left="567"/>
      <w:rPr>
        <w:rFonts w:ascii="Lato" w:hAnsi="Lato"/>
        <w:b/>
        <w:sz w:val="14"/>
        <w:szCs w:val="14"/>
      </w:rPr>
    </w:pPr>
    <w:r w:rsidRPr="00353A9F">
      <w:rPr>
        <w:rFonts w:ascii="Lato" w:hAnsi="Lato" w:cs="Lato"/>
        <w:b/>
        <w:sz w:val="14"/>
        <w:szCs w:val="14"/>
      </w:rPr>
      <w:t xml:space="preserve">Adres siedziby: ul. </w:t>
    </w:r>
    <w:r>
      <w:rPr>
        <w:rFonts w:ascii="Lato" w:hAnsi="Lato" w:cs="Lato"/>
        <w:b/>
        <w:sz w:val="14"/>
        <w:szCs w:val="14"/>
      </w:rPr>
      <w:t>Marii Konopnickiej 17, 30</w:t>
    </w:r>
    <w:r w:rsidRPr="00353A9F">
      <w:rPr>
        <w:rFonts w:ascii="Lato" w:hAnsi="Lato" w:cs="Lato"/>
        <w:b/>
        <w:sz w:val="14"/>
        <w:szCs w:val="14"/>
      </w:rPr>
      <w:t>-</w:t>
    </w:r>
    <w:r>
      <w:rPr>
        <w:rFonts w:ascii="Lato" w:hAnsi="Lato" w:cs="Lato"/>
        <w:b/>
        <w:sz w:val="14"/>
        <w:szCs w:val="14"/>
      </w:rPr>
      <w:t>302</w:t>
    </w:r>
    <w:r w:rsidRPr="00353A9F">
      <w:rPr>
        <w:rFonts w:ascii="Lato" w:hAnsi="Lato" w:cs="Lato"/>
        <w:b/>
        <w:sz w:val="14"/>
        <w:szCs w:val="14"/>
      </w:rPr>
      <w:t xml:space="preserve"> Kraków</w:t>
    </w:r>
  </w:p>
  <w:p w14:paraId="1886486F" w14:textId="376AA8ED" w:rsidR="001A6DAB" w:rsidRDefault="001A6DAB" w:rsidP="006F4A82">
    <w:pPr>
      <w:spacing w:after="0"/>
      <w:ind w:left="567"/>
      <w:jc w:val="both"/>
    </w:pPr>
    <w:hyperlink r:id="rId2" w:history="1">
      <w:r w:rsidRPr="00353A9F">
        <w:rPr>
          <w:rStyle w:val="Hipercze"/>
          <w:rFonts w:ascii="Lato" w:hAnsi="Lato" w:cs="Lato"/>
          <w:b/>
          <w:sz w:val="14"/>
          <w:szCs w:val="14"/>
        </w:rPr>
        <w:t>www.armk.pl</w:t>
      </w:r>
    </w:hyperlink>
    <w:r>
      <w:rPr>
        <w:rFonts w:ascii="Lato" w:hAnsi="Lato" w:cs="Lato"/>
        <w:i/>
        <w:sz w:val="14"/>
        <w:szCs w:val="14"/>
      </w:rPr>
      <w:tab/>
    </w:r>
    <w:r>
      <w:rPr>
        <w:rFonts w:ascii="Lato" w:hAnsi="Lato" w:cs="Lato"/>
        <w:i/>
        <w:sz w:val="14"/>
        <w:szCs w:val="14"/>
      </w:rPr>
      <w:tab/>
    </w:r>
    <w:r>
      <w:rPr>
        <w:rFonts w:ascii="Lato" w:hAnsi="Lato" w:cs="Lato"/>
        <w:i/>
        <w:sz w:val="14"/>
        <w:szCs w:val="14"/>
      </w:rPr>
      <w:tab/>
    </w:r>
    <w:r>
      <w:rPr>
        <w:rFonts w:ascii="Lato" w:hAnsi="Lato" w:cs="Lato"/>
        <w:i/>
        <w:sz w:val="14"/>
        <w:szCs w:val="14"/>
      </w:rPr>
      <w:tab/>
    </w:r>
    <w:r>
      <w:rPr>
        <w:rFonts w:ascii="Lato" w:hAnsi="Lato" w:cs="Lato"/>
        <w:i/>
        <w:sz w:val="14"/>
        <w:szCs w:val="14"/>
      </w:rPr>
      <w:tab/>
    </w:r>
    <w:r>
      <w:rPr>
        <w:rFonts w:ascii="Lato" w:hAnsi="Lato" w:cs="Lato"/>
        <w:i/>
        <w:sz w:val="14"/>
        <w:szCs w:val="14"/>
      </w:rPr>
      <w:tab/>
    </w:r>
    <w:r>
      <w:rPr>
        <w:rFonts w:ascii="Lato" w:hAnsi="Lato" w:cs="Lato"/>
        <w:i/>
        <w:sz w:val="14"/>
        <w:szCs w:val="14"/>
      </w:rPr>
      <w:tab/>
    </w:r>
    <w:r>
      <w:rPr>
        <w:rFonts w:ascii="Lato" w:hAnsi="Lato" w:cs="Lato"/>
        <w:i/>
        <w:sz w:val="14"/>
        <w:szCs w:val="14"/>
      </w:rPr>
      <w:tab/>
    </w:r>
    <w:r>
      <w:rPr>
        <w:rFonts w:ascii="Lato" w:hAnsi="Lato" w:cs="Lato"/>
        <w:i/>
        <w:sz w:val="14"/>
        <w:szCs w:val="14"/>
      </w:rPr>
      <w:tab/>
    </w:r>
    <w:r>
      <w:rPr>
        <w:rFonts w:ascii="Lato" w:hAnsi="Lato" w:cs="Lato"/>
        <w:i/>
        <w:sz w:val="14"/>
        <w:szCs w:val="14"/>
      </w:rPr>
      <w:tab/>
    </w:r>
    <w:r>
      <w:rPr>
        <w:rFonts w:ascii="Lato" w:hAnsi="Lato" w:cs="Lato"/>
        <w:b/>
        <w:bCs/>
        <w:i/>
        <w:iCs/>
        <w:sz w:val="14"/>
        <w:szCs w:val="14"/>
      </w:rPr>
      <w:t xml:space="preserve">Strona </w:t>
    </w:r>
    <w:r>
      <w:rPr>
        <w:rFonts w:ascii="Lato" w:hAnsi="Lato" w:cs="Lato"/>
        <w:b/>
        <w:bCs/>
        <w:i/>
        <w:iCs/>
        <w:sz w:val="14"/>
        <w:szCs w:val="14"/>
        <w:lang w:val="pt-BR"/>
      </w:rPr>
      <w:fldChar w:fldCharType="begin"/>
    </w:r>
    <w:r>
      <w:rPr>
        <w:rFonts w:ascii="Lato" w:hAnsi="Lato" w:cs="Lato"/>
        <w:b/>
        <w:bCs/>
        <w:i/>
        <w:iCs/>
        <w:sz w:val="14"/>
        <w:szCs w:val="14"/>
        <w:lang w:val="pt-BR"/>
      </w:rPr>
      <w:instrText xml:space="preserve"> PAGE </w:instrText>
    </w:r>
    <w:r>
      <w:rPr>
        <w:rFonts w:ascii="Lato" w:hAnsi="Lato" w:cs="Lato"/>
        <w:b/>
        <w:bCs/>
        <w:i/>
        <w:iCs/>
        <w:sz w:val="14"/>
        <w:szCs w:val="14"/>
        <w:lang w:val="pt-BR"/>
      </w:rPr>
      <w:fldChar w:fldCharType="separate"/>
    </w:r>
    <w:r w:rsidR="00AC28AF">
      <w:rPr>
        <w:rFonts w:ascii="Lato" w:hAnsi="Lato" w:cs="Lato"/>
        <w:b/>
        <w:bCs/>
        <w:i/>
        <w:iCs/>
        <w:noProof/>
        <w:sz w:val="14"/>
        <w:szCs w:val="14"/>
        <w:lang w:val="pt-BR"/>
      </w:rPr>
      <w:t>113</w:t>
    </w:r>
    <w:r>
      <w:rPr>
        <w:rFonts w:ascii="Lato" w:hAnsi="Lato" w:cs="Lato"/>
        <w:b/>
        <w:bCs/>
        <w:i/>
        <w:iCs/>
        <w:sz w:val="14"/>
        <w:szCs w:val="14"/>
        <w:lang w:val="pt-BR"/>
      </w:rPr>
      <w:fldChar w:fldCharType="end"/>
    </w:r>
    <w:r>
      <w:rPr>
        <w:rFonts w:ascii="Lato" w:hAnsi="Lato" w:cs="Lato"/>
        <w:b/>
        <w:bCs/>
        <w:i/>
        <w:iCs/>
        <w:sz w:val="14"/>
        <w:szCs w:val="14"/>
      </w:rPr>
      <w:t xml:space="preserve"> z </w:t>
    </w:r>
    <w:r>
      <w:rPr>
        <w:rFonts w:ascii="Lato" w:hAnsi="Lato" w:cs="Lato"/>
        <w:b/>
        <w:bCs/>
        <w:i/>
        <w:iCs/>
        <w:sz w:val="14"/>
        <w:szCs w:val="14"/>
        <w:lang w:val="pt-BR"/>
      </w:rPr>
      <w:fldChar w:fldCharType="begin"/>
    </w:r>
    <w:r>
      <w:rPr>
        <w:rFonts w:ascii="Lato" w:hAnsi="Lato" w:cs="Lato"/>
        <w:b/>
        <w:bCs/>
        <w:i/>
        <w:iCs/>
        <w:sz w:val="14"/>
        <w:szCs w:val="14"/>
        <w:lang w:val="pt-BR"/>
      </w:rPr>
      <w:instrText xml:space="preserve"> NUMPAGES \* ARABIC </w:instrText>
    </w:r>
    <w:r>
      <w:rPr>
        <w:rFonts w:ascii="Lato" w:hAnsi="Lato" w:cs="Lato"/>
        <w:b/>
        <w:bCs/>
        <w:i/>
        <w:iCs/>
        <w:sz w:val="14"/>
        <w:szCs w:val="14"/>
        <w:lang w:val="pt-BR"/>
      </w:rPr>
      <w:fldChar w:fldCharType="separate"/>
    </w:r>
    <w:r w:rsidR="00AC28AF">
      <w:rPr>
        <w:rFonts w:ascii="Lato" w:hAnsi="Lato" w:cs="Lato"/>
        <w:b/>
        <w:bCs/>
        <w:i/>
        <w:iCs/>
        <w:noProof/>
        <w:sz w:val="14"/>
        <w:szCs w:val="14"/>
        <w:lang w:val="pt-BR"/>
      </w:rPr>
      <w:t>114</w:t>
    </w:r>
    <w:r>
      <w:rPr>
        <w:rFonts w:ascii="Lato" w:hAnsi="Lato" w:cs="Lato"/>
        <w:b/>
        <w:bCs/>
        <w:i/>
        <w:iCs/>
        <w:sz w:val="14"/>
        <w:szCs w:val="14"/>
        <w:lang w:val="pt-B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F1B82" w14:textId="77777777" w:rsidR="00B541A8" w:rsidRDefault="00B541A8">
      <w:pPr>
        <w:spacing w:after="0" w:line="240" w:lineRule="auto"/>
      </w:pPr>
      <w:r>
        <w:separator/>
      </w:r>
    </w:p>
  </w:footnote>
  <w:footnote w:type="continuationSeparator" w:id="0">
    <w:p w14:paraId="6D2F03E5" w14:textId="77777777" w:rsidR="00B541A8" w:rsidRDefault="00B54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51B1E" w14:textId="38C3B6F4" w:rsidR="00510D38" w:rsidRPr="00510D38" w:rsidRDefault="001A6DAB" w:rsidP="005B2A61">
    <w:pPr>
      <w:tabs>
        <w:tab w:val="left" w:pos="993"/>
      </w:tabs>
      <w:spacing w:after="0" w:line="240" w:lineRule="auto"/>
      <w:ind w:left="567"/>
      <w:jc w:val="both"/>
      <w:rPr>
        <w:rFonts w:ascii="Lato" w:hAnsi="Lato" w:cs="Calibri"/>
        <w:i/>
        <w:iCs/>
        <w:sz w:val="14"/>
        <w:szCs w:val="14"/>
      </w:rPr>
    </w:pPr>
    <w:r w:rsidRPr="00510D38">
      <w:rPr>
        <w:rFonts w:ascii="Lato" w:hAnsi="Lato" w:cs="Lato"/>
        <w:i/>
        <w:sz w:val="14"/>
        <w:szCs w:val="14"/>
      </w:rPr>
      <w:t xml:space="preserve">SWZ w postępowaniu na </w:t>
    </w:r>
    <w:bookmarkStart w:id="3" w:name="_Hlk170543289"/>
    <w:bookmarkStart w:id="4" w:name="_Hlk170543290"/>
    <w:r w:rsidR="00510D38" w:rsidRPr="00510D38">
      <w:rPr>
        <w:rFonts w:ascii="Lato" w:hAnsi="Lato" w:cs="Calibri"/>
        <w:i/>
        <w:iCs/>
        <w:sz w:val="14"/>
        <w:szCs w:val="14"/>
      </w:rPr>
      <w:t xml:space="preserve">wyłonienie Wykonawcy robót budowlanych, </w:t>
    </w:r>
    <w:r w:rsidR="00465A76" w:rsidRPr="00465A76">
      <w:rPr>
        <w:rFonts w:ascii="Lato" w:hAnsi="Lato" w:cs="Calibri"/>
        <w:i/>
        <w:iCs/>
        <w:sz w:val="14"/>
        <w:szCs w:val="14"/>
      </w:rPr>
      <w:t xml:space="preserve">instalacyjnych oraz konserwatorskich wraz z uzyskaniem prawomocnej decyzji na użytkowanie w ramach zadania „Remont, modernizacja, przebudowa, adaptacja i zmiana sposobu użytkowania części parteru budynku, przebudowa części otworów okiennych i drzwiowych oraz wykonanie wewnętrznych instalacji wody, kanalizacji sanitarnej i C.O. na parterze i w piwnicy, w budynku przy ul. Kopernika 19, dz. nr 12/23; </w:t>
    </w:r>
    <w:proofErr w:type="spellStart"/>
    <w:r w:rsidR="00465A76" w:rsidRPr="00465A76">
      <w:rPr>
        <w:rFonts w:ascii="Lato" w:hAnsi="Lato" w:cs="Calibri"/>
        <w:i/>
        <w:iCs/>
        <w:sz w:val="14"/>
        <w:szCs w:val="14"/>
      </w:rPr>
      <w:t>obr</w:t>
    </w:r>
    <w:proofErr w:type="spellEnd"/>
    <w:r w:rsidR="00465A76" w:rsidRPr="00465A76">
      <w:rPr>
        <w:rFonts w:ascii="Lato" w:hAnsi="Lato" w:cs="Calibri"/>
        <w:i/>
        <w:iCs/>
        <w:sz w:val="14"/>
        <w:szCs w:val="14"/>
      </w:rPr>
      <w:t>. 0052”.  na potrzeby ARMK Sp. z o.o.</w:t>
    </w:r>
  </w:p>
  <w:p w14:paraId="4FC8F4DC" w14:textId="4F0AF9FE" w:rsidR="00E2286E" w:rsidRDefault="001A6DAB" w:rsidP="00510D38">
    <w:pPr>
      <w:tabs>
        <w:tab w:val="left" w:pos="993"/>
      </w:tabs>
      <w:spacing w:after="0" w:line="240" w:lineRule="auto"/>
      <w:ind w:left="567"/>
      <w:jc w:val="right"/>
      <w:rPr>
        <w:rFonts w:ascii="Lato" w:hAnsi="Lato"/>
        <w:i/>
        <w:sz w:val="14"/>
        <w:szCs w:val="14"/>
      </w:rPr>
    </w:pPr>
    <w:r w:rsidRPr="00510D38">
      <w:rPr>
        <w:rFonts w:ascii="Lato" w:hAnsi="Lato"/>
        <w:i/>
        <w:iCs/>
        <w:sz w:val="14"/>
        <w:szCs w:val="14"/>
      </w:rPr>
      <w:tab/>
    </w:r>
    <w:r>
      <w:rPr>
        <w:rFonts w:ascii="Lato" w:hAnsi="Lato"/>
        <w:i/>
        <w:sz w:val="14"/>
        <w:szCs w:val="14"/>
      </w:rPr>
      <w:tab/>
      <w:t xml:space="preserve">                                                                                                                                                                       </w:t>
    </w:r>
    <w:r w:rsidRPr="00972FCC">
      <w:rPr>
        <w:rFonts w:ascii="Lato" w:hAnsi="Lato" w:cs="Lato"/>
        <w:iCs/>
        <w:sz w:val="14"/>
        <w:szCs w:val="14"/>
      </w:rPr>
      <w:t xml:space="preserve">Postępowanie nr </w:t>
    </w:r>
    <w:r w:rsidRPr="00061AB1">
      <w:rPr>
        <w:rFonts w:ascii="Lato" w:hAnsi="Lato" w:cs="Lato"/>
        <w:iCs/>
        <w:sz w:val="14"/>
        <w:szCs w:val="14"/>
      </w:rPr>
      <w:t xml:space="preserve">ARMK </w:t>
    </w:r>
    <w:bookmarkEnd w:id="3"/>
    <w:bookmarkEnd w:id="4"/>
    <w:r w:rsidR="00465A76">
      <w:rPr>
        <w:rFonts w:ascii="Lato" w:hAnsi="Lato" w:cs="Lato"/>
        <w:iCs/>
        <w:sz w:val="14"/>
        <w:szCs w:val="14"/>
      </w:rPr>
      <w:t>11</w:t>
    </w:r>
    <w:r w:rsidR="008235B5">
      <w:rPr>
        <w:rFonts w:ascii="Lato" w:hAnsi="Lato" w:cs="Lato"/>
        <w:iCs/>
        <w:sz w:val="14"/>
        <w:szCs w:val="14"/>
      </w:rPr>
      <w:t>.</w:t>
    </w:r>
    <w:r w:rsidRPr="00061AB1">
      <w:rPr>
        <w:rFonts w:ascii="Lato" w:hAnsi="Lato" w:cs="Lato"/>
        <w:iCs/>
        <w:sz w:val="14"/>
        <w:szCs w:val="14"/>
      </w:rPr>
      <w:t>202</w:t>
    </w:r>
    <w:r w:rsidR="00CA7D34" w:rsidRPr="00061AB1">
      <w:rPr>
        <w:rFonts w:ascii="Lato" w:hAnsi="Lato" w:cs="Lato"/>
        <w:iCs/>
        <w:sz w:val="14"/>
        <w:szCs w:val="14"/>
      </w:rPr>
      <w:t>6</w:t>
    </w:r>
  </w:p>
  <w:p w14:paraId="5641BA2E" w14:textId="77777777" w:rsidR="00E2286E" w:rsidRPr="0011108A" w:rsidRDefault="00E2286E" w:rsidP="0011108A">
    <w:pPr>
      <w:tabs>
        <w:tab w:val="left" w:pos="993"/>
      </w:tabs>
      <w:spacing w:after="0" w:line="240" w:lineRule="auto"/>
      <w:ind w:left="567"/>
      <w:jc w:val="both"/>
      <w:rPr>
        <w:rFonts w:ascii="Lato" w:hAnsi="Lato"/>
        <w:i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792E5C2"/>
    <w:multiLevelType w:val="hybridMultilevel"/>
    <w:tmpl w:val="94400938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170D96A">
      <w:start w:val="1"/>
      <w:numFmt w:val="decimal"/>
      <w:lvlText w:val="%3."/>
      <w:lvlJc w:val="left"/>
      <w:rPr>
        <w:rFonts w:ascii="Lato" w:eastAsia="Times New Roman" w:hAnsi="Lato" w:cs="Lato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2"/>
    <w:multiLevelType w:val="multilevel"/>
    <w:tmpl w:val="5FAEEFD0"/>
    <w:name w:val="WW8Num4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Lato" w:hAnsi="Lato" w:cs="Lato" w:hint="default"/>
        <w:b w:val="0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Lato" w:eastAsia="Calibri" w:hAnsi="Lato" w:cs="Calibri"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3" w15:restartNumberingAfterBreak="0">
    <w:nsid w:val="00000003"/>
    <w:multiLevelType w:val="multi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ato" w:hAnsi="Lato" w:cs="Lato"/>
        <w:b w:val="0"/>
        <w:color w:val="auto"/>
        <w:kern w:val="2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4"/>
    <w:multiLevelType w:val="multilevel"/>
    <w:tmpl w:val="00000004"/>
    <w:name w:val="WW8Num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Lato" w:hAnsi="Lato" w:cs="Lato"/>
        <w:color w:val="auto"/>
        <w:kern w:val="2"/>
        <w:sz w:val="24"/>
        <w:szCs w:val="24"/>
      </w:rPr>
    </w:lvl>
    <w:lvl w:ilvl="1">
      <w:start w:val="3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ascii="Lato" w:hAnsi="Lato" w:cs="Lato"/>
        <w:b w:val="0"/>
        <w:color w:val="auto"/>
        <w:kern w:val="2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ascii="Lato" w:hAnsi="Lato" w:cs="Lato"/>
        <w:color w:val="auto"/>
        <w:kern w:val="2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ascii="Lato" w:hAnsi="Lato" w:cs="Lato"/>
        <w:color w:val="auto"/>
        <w:kern w:val="2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ascii="Lato" w:hAnsi="Lato" w:cs="Lato"/>
        <w:color w:val="auto"/>
        <w:kern w:val="2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ascii="Lato" w:hAnsi="Lato" w:cs="Lato"/>
        <w:color w:val="auto"/>
        <w:kern w:val="2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ascii="Lato" w:hAnsi="Lato" w:cs="Lato"/>
        <w:color w:val="auto"/>
        <w:kern w:val="2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ascii="Lato" w:hAnsi="Lato" w:cs="Lato"/>
        <w:color w:val="auto"/>
        <w:kern w:val="2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ascii="Lato" w:hAnsi="Lato" w:cs="Lato"/>
        <w:color w:val="auto"/>
        <w:kern w:val="2"/>
        <w:sz w:val="24"/>
        <w:szCs w:val="24"/>
      </w:rPr>
    </w:lvl>
  </w:abstractNum>
  <w:abstractNum w:abstractNumId="5" w15:restartNumberingAfterBreak="0">
    <w:nsid w:val="00000005"/>
    <w:multiLevelType w:val="multilevel"/>
    <w:tmpl w:val="00000005"/>
    <w:name w:val="WW8Num7"/>
    <w:lvl w:ilvl="0">
      <w:start w:val="11"/>
      <w:numFmt w:val="none"/>
      <w:suff w:val="nothing"/>
      <w:lvlText w:val="."/>
      <w:lvlJc w:val="left"/>
      <w:pPr>
        <w:tabs>
          <w:tab w:val="num" w:pos="0"/>
        </w:tabs>
        <w:ind w:left="1211" w:hanging="360"/>
      </w:pPr>
      <w:rPr>
        <w:color w:val="auto"/>
      </w:rPr>
    </w:lvl>
    <w:lvl w:ilvl="1">
      <w:start w:val="1"/>
      <w:numFmt w:val="lowerLetter"/>
      <w:lvlText w:val=".%2"/>
      <w:lvlJc w:val="left"/>
      <w:pPr>
        <w:tabs>
          <w:tab w:val="num" w:pos="0"/>
        </w:tabs>
        <w:ind w:left="1931" w:hanging="360"/>
      </w:pPr>
      <w:rPr>
        <w:rFonts w:hint="default"/>
      </w:rPr>
    </w:lvl>
    <w:lvl w:ilvl="2">
      <w:start w:val="1"/>
      <w:numFmt w:val="lowerRoman"/>
      <w:lvlText w:val=".%3"/>
      <w:lvlJc w:val="right"/>
      <w:pPr>
        <w:tabs>
          <w:tab w:val="num" w:pos="0"/>
        </w:tabs>
        <w:ind w:left="2651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3371" w:hanging="360"/>
      </w:pPr>
      <w:rPr>
        <w:rFonts w:ascii="Lato" w:hAnsi="Lato" w:cs="Lato"/>
        <w:b w:val="0"/>
        <w:color w:val="auto"/>
        <w:kern w:val="2"/>
        <w:sz w:val="24"/>
        <w:szCs w:val="24"/>
      </w:rPr>
    </w:lvl>
    <w:lvl w:ilvl="4">
      <w:start w:val="1"/>
      <w:numFmt w:val="lowerLetter"/>
      <w:lvlText w:val=".%5"/>
      <w:lvlJc w:val="left"/>
      <w:pPr>
        <w:tabs>
          <w:tab w:val="num" w:pos="0"/>
        </w:tabs>
        <w:ind w:left="4091" w:hanging="360"/>
      </w:pPr>
      <w:rPr>
        <w:rFonts w:hint="default"/>
      </w:rPr>
    </w:lvl>
    <w:lvl w:ilvl="5">
      <w:start w:val="1"/>
      <w:numFmt w:val="lowerRoman"/>
      <w:lvlText w:val=".%6"/>
      <w:lvlJc w:val="right"/>
      <w:pPr>
        <w:tabs>
          <w:tab w:val="num" w:pos="0"/>
        </w:tabs>
        <w:ind w:left="4811" w:hanging="180"/>
      </w:pPr>
      <w:rPr>
        <w:rFonts w:hint="default"/>
      </w:rPr>
    </w:lvl>
    <w:lvl w:ilvl="6">
      <w:start w:val="1"/>
      <w:numFmt w:val="decimal"/>
      <w:lvlText w:val=".%7"/>
      <w:lvlJc w:val="left"/>
      <w:pPr>
        <w:tabs>
          <w:tab w:val="num" w:pos="0"/>
        </w:tabs>
        <w:ind w:left="5531" w:hanging="360"/>
      </w:pPr>
      <w:rPr>
        <w:rFonts w:hint="default"/>
      </w:rPr>
    </w:lvl>
    <w:lvl w:ilvl="7">
      <w:start w:val="1"/>
      <w:numFmt w:val="lowerLetter"/>
      <w:lvlText w:val=".%8"/>
      <w:lvlJc w:val="left"/>
      <w:pPr>
        <w:tabs>
          <w:tab w:val="num" w:pos="0"/>
        </w:tabs>
        <w:ind w:left="6251" w:hanging="360"/>
      </w:pPr>
      <w:rPr>
        <w:rFonts w:hint="default"/>
      </w:rPr>
    </w:lvl>
    <w:lvl w:ilvl="8">
      <w:start w:val="1"/>
      <w:numFmt w:val="lowerRoman"/>
      <w:lvlText w:val=".%9"/>
      <w:lvlJc w:val="right"/>
      <w:pPr>
        <w:tabs>
          <w:tab w:val="num" w:pos="0"/>
        </w:tabs>
        <w:ind w:left="6971" w:hanging="180"/>
      </w:pPr>
      <w:rPr>
        <w:rFonts w:hint="default"/>
      </w:rPr>
    </w:lvl>
  </w:abstractNum>
  <w:abstractNum w:abstractNumId="6" w15:restartNumberingAfterBreak="0">
    <w:nsid w:val="00000006"/>
    <w:multiLevelType w:val="singleLevel"/>
    <w:tmpl w:val="00000006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1350" w:hanging="360"/>
      </w:pPr>
      <w:rPr>
        <w:rFonts w:ascii="Lato" w:hAnsi="Lato" w:cs="Lato"/>
        <w:b w:val="0"/>
        <w:color w:val="auto"/>
        <w:kern w:val="2"/>
        <w:sz w:val="24"/>
        <w:szCs w:val="24"/>
      </w:rPr>
    </w:lvl>
  </w:abstractNum>
  <w:abstractNum w:abstractNumId="7" w15:restartNumberingAfterBreak="0">
    <w:nsid w:val="00000007"/>
    <w:multiLevelType w:val="multilevel"/>
    <w:tmpl w:val="00000007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Lato" w:hAnsi="Lato" w:cs="Times New Roman"/>
        <w:kern w:val="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ascii="Lato" w:eastAsia="Times New Roman" w:hAnsi="Lato" w:cs="Tahoma" w:hint="default"/>
        <w:b w:val="0"/>
        <w:strike w:val="0"/>
        <w:dstrike w:val="0"/>
        <w:sz w:val="24"/>
        <w:szCs w:val="24"/>
      </w:rPr>
    </w:lvl>
    <w:lvl w:ilvl="2">
      <w:start w:val="12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i w:val="0"/>
        <w:iCs w:val="0"/>
      </w:r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ato" w:hAnsi="Lato" w:cs="Lato"/>
        <w:b w:val="0"/>
        <w:color w:val="auto"/>
        <w:kern w:val="2"/>
        <w:sz w:val="24"/>
        <w:szCs w:val="24"/>
      </w:rPr>
    </w:lvl>
  </w:abstractNum>
  <w:abstractNum w:abstractNumId="9" w15:restartNumberingAfterBreak="0">
    <w:nsid w:val="00000009"/>
    <w:multiLevelType w:val="multilevel"/>
    <w:tmpl w:val="C9EE2ABE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ato" w:hAnsi="Lato" w:cs="Times New Roman"/>
        <w:b w:val="0"/>
        <w:bCs w:val="0"/>
        <w:kern w:val="2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86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336" w:hanging="1800"/>
      </w:pPr>
    </w:lvl>
  </w:abstractNum>
  <w:abstractNum w:abstractNumId="10" w15:restartNumberingAfterBreak="0">
    <w:nsid w:val="0000000A"/>
    <w:multiLevelType w:val="singleLevel"/>
    <w:tmpl w:val="0000000A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1350" w:hanging="360"/>
      </w:pPr>
      <w:rPr>
        <w:rFonts w:ascii="Lato" w:hAnsi="Lato" w:cs="Times New Roman"/>
        <w:b w:val="0"/>
        <w:color w:val="auto"/>
        <w:kern w:val="2"/>
        <w:sz w:val="24"/>
        <w:szCs w:val="24"/>
      </w:rPr>
    </w:lvl>
  </w:abstractNum>
  <w:abstractNum w:abstractNumId="11" w15:restartNumberingAfterBreak="0">
    <w:nsid w:val="0000000C"/>
    <w:multiLevelType w:val="multilevel"/>
    <w:tmpl w:val="0000000C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Lato" w:eastAsia="Calibri" w:hAnsi="Lato" w:cs="Lato"/>
        <w:kern w:val="2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28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336" w:hanging="1800"/>
      </w:pPr>
    </w:lvl>
  </w:abstractNum>
  <w:abstractNum w:abstractNumId="12" w15:restartNumberingAfterBreak="0">
    <w:nsid w:val="0000000D"/>
    <w:multiLevelType w:val="singleLevel"/>
    <w:tmpl w:val="0000000D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ato" w:hAnsi="Lato" w:cs="Lato"/>
        <w:color w:val="auto"/>
        <w:kern w:val="2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17"/>
    <w:lvl w:ilvl="0">
      <w:start w:val="1"/>
      <w:numFmt w:val="lowerLetter"/>
      <w:lvlText w:val="%1)"/>
      <w:lvlJc w:val="left"/>
      <w:pPr>
        <w:tabs>
          <w:tab w:val="num" w:pos="0"/>
        </w:tabs>
        <w:ind w:left="1350" w:hanging="360"/>
      </w:pPr>
      <w:rPr>
        <w:rFonts w:ascii="Lato" w:hAnsi="Lato" w:cs="Lato"/>
        <w:b w:val="0"/>
        <w:color w:val="auto"/>
        <w:kern w:val="2"/>
        <w:sz w:val="24"/>
        <w:szCs w:val="24"/>
      </w:rPr>
    </w:lvl>
  </w:abstractNum>
  <w:abstractNum w:abstractNumId="14" w15:restartNumberingAfterBreak="0">
    <w:nsid w:val="0000000F"/>
    <w:multiLevelType w:val="multilevel"/>
    <w:tmpl w:val="0000000F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ato" w:hAnsi="Lato" w:cs="Times New Roman"/>
        <w:b w:val="0"/>
        <w:bCs/>
        <w:kern w:val="2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Lato" w:hAnsi="Lato" w:cs="Times New Roman"/>
        <w:kern w:val="2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ascii="Lato" w:hAnsi="Lato" w:cs="Times New Roman"/>
        <w:kern w:val="2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Lato" w:hAnsi="Lato" w:cs="Times New Roman"/>
        <w:kern w:val="2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Lato" w:hAnsi="Lato" w:cs="Times New Roman"/>
        <w:kern w:val="2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Lato" w:hAnsi="Lato" w:cs="Times New Roman"/>
        <w:kern w:val="2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Lato" w:hAnsi="Lato" w:cs="Times New Roman"/>
        <w:kern w:val="2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Lato" w:hAnsi="Lato" w:cs="Times New Roman"/>
        <w:kern w:val="2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Lato" w:hAnsi="Lato" w:cs="Times New Roman"/>
        <w:kern w:val="2"/>
        <w:sz w:val="24"/>
        <w:szCs w:val="24"/>
      </w:rPr>
    </w:lvl>
  </w:abstractNum>
  <w:abstractNum w:abstractNumId="15" w15:restartNumberingAfterBreak="0">
    <w:nsid w:val="00000010"/>
    <w:multiLevelType w:val="singleLevel"/>
    <w:tmpl w:val="00000010"/>
    <w:name w:val="WW8Num19"/>
    <w:lvl w:ilvl="0">
      <w:start w:val="1"/>
      <w:numFmt w:val="lowerLetter"/>
      <w:lvlText w:val="%1)"/>
      <w:lvlJc w:val="left"/>
      <w:pPr>
        <w:tabs>
          <w:tab w:val="num" w:pos="0"/>
        </w:tabs>
        <w:ind w:left="1350" w:hanging="360"/>
      </w:pPr>
      <w:rPr>
        <w:rFonts w:ascii="Lato" w:hAnsi="Lato" w:cs="Times New Roman"/>
        <w:sz w:val="24"/>
        <w:szCs w:val="24"/>
      </w:rPr>
    </w:lvl>
  </w:abstractNum>
  <w:abstractNum w:abstractNumId="16" w15:restartNumberingAfterBreak="0">
    <w:nsid w:val="00000011"/>
    <w:multiLevelType w:val="singleLevel"/>
    <w:tmpl w:val="00000011"/>
    <w:name w:val="WW8Num20"/>
    <w:lvl w:ilvl="0">
      <w:start w:val="1"/>
      <w:numFmt w:val="bullet"/>
      <w:pStyle w:val="Spistreci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17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)"/>
      <w:lvlJc w:val="left"/>
      <w:pPr>
        <w:tabs>
          <w:tab w:val="num" w:pos="0"/>
        </w:tabs>
        <w:ind w:left="1350" w:hanging="360"/>
      </w:pPr>
      <w:rPr>
        <w:rFonts w:ascii="Lato" w:hAnsi="Lato" w:cs="Times New Roman"/>
        <w:i w:val="0"/>
        <w:sz w:val="24"/>
        <w:szCs w:val="24"/>
      </w:rPr>
    </w:lvl>
  </w:abstractNum>
  <w:abstractNum w:abstractNumId="18" w15:restartNumberingAfterBreak="0">
    <w:nsid w:val="00000013"/>
    <w:multiLevelType w:val="multilevel"/>
    <w:tmpl w:val="00000013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Lato" w:hAnsi="Lato" w:cs="Lato"/>
        <w:b w:val="0"/>
        <w:i w:val="0"/>
        <w:color w:val="00000A"/>
        <w:kern w:val="2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9" w15:restartNumberingAfterBreak="0">
    <w:nsid w:val="00000014"/>
    <w:multiLevelType w:val="multilevel"/>
    <w:tmpl w:val="00000014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ato" w:hAnsi="Lato" w:cs="Times New Roman"/>
        <w:b w:val="0"/>
        <w:bCs/>
        <w:kern w:val="2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cs="Times New Roman"/>
      </w:r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3">
      <w:start w:val="1"/>
      <w:numFmt w:val="upperLetter"/>
      <w:lvlText w:val="%2.%3.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502"/>
        </w:tabs>
        <w:ind w:left="502" w:hanging="360"/>
      </w:pPr>
      <w:rPr>
        <w:rFonts w:cs="Times New Roman"/>
        <w:b w:val="0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Calibri" w:eastAsia="Times New Roman" w:hAnsi="Calibri" w:cs="Tahoma"/>
        <w:b w:val="0"/>
        <w:sz w:val="20"/>
        <w:szCs w:val="20"/>
        <w:lang w:val="sq-AL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00000015"/>
    <w:multiLevelType w:val="multilevel"/>
    <w:tmpl w:val="00000015"/>
    <w:name w:val="WW8Num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Lato" w:eastAsia="Times New Roman" w:hAnsi="Lato" w:cs="Times New Roman"/>
        <w:bCs/>
        <w:kern w:val="2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0000016"/>
    <w:multiLevelType w:val="multilevel"/>
    <w:tmpl w:val="00000016"/>
    <w:name w:val="WW8Num31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00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ascii="Lato" w:hAnsi="Lato" w:cs="Lato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2" w15:restartNumberingAfterBreak="0">
    <w:nsid w:val="00000017"/>
    <w:multiLevelType w:val="multilevel"/>
    <w:tmpl w:val="EA3811A4"/>
    <w:name w:val="WW8Num3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ato" w:hAnsi="Lato" w:cs="Times New Roman"/>
        <w:b w:val="0"/>
        <w:color w:val="auto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86" w:hanging="360"/>
      </w:pPr>
      <w:rPr>
        <w:rFonts w:ascii="Lato" w:hAnsi="Lato" w:cs="Symbol"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54" w:hanging="720"/>
      </w:pPr>
      <w:rPr>
        <w:rFonts w:ascii="Times New Roman" w:eastAsia="Times New Roman" w:hAnsi="Times New Roman" w:cs="Times New Roman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421" w:hanging="720"/>
      </w:pPr>
      <w:rPr>
        <w:rFonts w:ascii="Times New Roman" w:eastAsia="Times New Roman" w:hAnsi="Times New Roman" w:cs="Times New Roman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348" w:hanging="1080"/>
      </w:pPr>
      <w:rPr>
        <w:rFonts w:ascii="Times New Roman" w:eastAsia="Times New Roman" w:hAnsi="Times New Roman" w:cs="Times New Roman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15" w:hanging="1080"/>
      </w:pPr>
      <w:rPr>
        <w:rFonts w:ascii="Times New Roman" w:eastAsia="Times New Roman" w:hAnsi="Times New Roman" w:cs="Times New Roman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842" w:hanging="1440"/>
      </w:pPr>
      <w:rPr>
        <w:rFonts w:ascii="Times New Roman" w:eastAsia="Times New Roman" w:hAnsi="Times New Roman" w:cs="Times New Roman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409" w:hanging="1440"/>
      </w:pPr>
      <w:rPr>
        <w:rFonts w:ascii="Times New Roman" w:eastAsia="Times New Roman" w:hAnsi="Times New Roman" w:cs="Times New Roman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336" w:hanging="1800"/>
      </w:pPr>
      <w:rPr>
        <w:rFonts w:ascii="Times New Roman" w:eastAsia="Times New Roman" w:hAnsi="Times New Roman" w:cs="Times New Roman"/>
        <w:b/>
        <w:bCs/>
      </w:rPr>
    </w:lvl>
  </w:abstractNum>
  <w:abstractNum w:abstractNumId="23" w15:restartNumberingAfterBreak="0">
    <w:nsid w:val="00000018"/>
    <w:multiLevelType w:val="multilevel"/>
    <w:tmpl w:val="00000018"/>
    <w:name w:val="WW8Num33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ato" w:hAnsi="Lato" w:cs="Times New Roman" w:hint="default"/>
        <w:b w:val="0"/>
        <w:bCs/>
        <w:kern w:val="2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Lato" w:eastAsia="Times New Roman" w:hAnsi="Lato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Symbol" w:hAnsi="Symbol" w:cs="Symbol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Symbol" w:hAnsi="Symbol" w:cs="Symbol" w:hint="default"/>
      </w:rPr>
    </w:lvl>
  </w:abstractNum>
  <w:abstractNum w:abstractNumId="24" w15:restartNumberingAfterBreak="0">
    <w:nsid w:val="00000019"/>
    <w:multiLevelType w:val="multilevel"/>
    <w:tmpl w:val="22326002"/>
    <w:name w:val="WW8Num37"/>
    <w:lvl w:ilvl="0">
      <w:start w:val="3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ascii="Lato" w:hAnsi="Lato" w:cs="Times New Roman" w:hint="default"/>
        <w:strike w:val="0"/>
        <w:dstrike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25" w15:restartNumberingAfterBreak="0">
    <w:nsid w:val="0000001A"/>
    <w:multiLevelType w:val="multilevel"/>
    <w:tmpl w:val="0000001A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  <w:rPr>
        <w:rFonts w:ascii="Lato" w:hAnsi="Lato" w:cs="Lato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007" w:hanging="360"/>
      </w:pPr>
      <w:rPr>
        <w:rFonts w:ascii="Lato" w:hAnsi="Lato" w:cs="Lato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6" w15:restartNumberingAfterBreak="0">
    <w:nsid w:val="0000001B"/>
    <w:multiLevelType w:val="multilevel"/>
    <w:tmpl w:val="0000001B"/>
    <w:name w:val="WW8Num39"/>
    <w:lvl w:ilvl="0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  <w:b w:val="0"/>
        <w:color w:val="auto"/>
      </w:rPr>
    </w:lvl>
    <w:lvl w:ilvl="1">
      <w:start w:val="4"/>
      <w:numFmt w:val="lowerLetter"/>
      <w:lvlText w:val="%2)"/>
      <w:lvlJc w:val="left"/>
      <w:pPr>
        <w:tabs>
          <w:tab w:val="num" w:pos="5850"/>
        </w:tabs>
        <w:ind w:left="5850" w:hanging="450"/>
      </w:pPr>
      <w:rPr>
        <w:rFonts w:ascii="Lato" w:hAnsi="Lato" w:cs="Lato" w:hint="default"/>
        <w:kern w:val="2"/>
        <w:sz w:val="24"/>
        <w:szCs w:val="24"/>
      </w:rPr>
    </w:lvl>
    <w:lvl w:ilvl="2">
      <w:start w:val="400"/>
      <w:numFmt w:val="lowerRoman"/>
      <w:lvlText w:val="%3)"/>
      <w:lvlJc w:val="left"/>
      <w:pPr>
        <w:tabs>
          <w:tab w:val="num" w:pos="0"/>
        </w:tabs>
        <w:ind w:left="7020" w:hanging="720"/>
      </w:pPr>
      <w:rPr>
        <w:rFonts w:ascii="Lato" w:hAnsi="Lato" w:cs="Lato" w:hint="default"/>
        <w:kern w:val="2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  <w:rPr>
        <w:rFonts w:hint="default"/>
        <w:b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  <w:rPr>
        <w:rFonts w:hint="default"/>
        <w:b w:val="0"/>
        <w:color w:val="auto"/>
      </w:rPr>
    </w:lvl>
    <w:lvl w:ilvl="6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hint="default"/>
        <w:b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  <w:rPr>
        <w:rFonts w:hint="default"/>
        <w:b w:val="0"/>
        <w:color w:val="auto"/>
      </w:rPr>
    </w:lvl>
    <w:lvl w:ilvl="8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  <w:rPr>
        <w:rFonts w:hint="default"/>
        <w:b w:val="0"/>
        <w:color w:val="auto"/>
      </w:rPr>
    </w:lvl>
  </w:abstractNum>
  <w:abstractNum w:abstractNumId="27" w15:restartNumberingAfterBreak="0">
    <w:nsid w:val="0000001C"/>
    <w:multiLevelType w:val="multilevel"/>
    <w:tmpl w:val="0000001C"/>
    <w:name w:val="WW8Num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Lato" w:hAnsi="Lato" w:cs="Times New Roman"/>
        <w:b w:val="0"/>
        <w:color w:val="auto"/>
        <w:kern w:val="2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 w15:restartNumberingAfterBreak="0">
    <w:nsid w:val="0000001E"/>
    <w:multiLevelType w:val="multilevel"/>
    <w:tmpl w:val="0000001E"/>
    <w:name w:val="WW8Num42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  <w:rPr>
        <w:rFonts w:ascii="Lato" w:hAnsi="Lato" w:cs="Lato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9" w15:restartNumberingAfterBreak="0">
    <w:nsid w:val="0000001F"/>
    <w:multiLevelType w:val="singleLevel"/>
    <w:tmpl w:val="0000001F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ascii="Lato" w:hAnsi="Lato" w:cs="Calibri" w:hint="default"/>
        <w:sz w:val="24"/>
        <w:szCs w:val="24"/>
      </w:rPr>
    </w:lvl>
  </w:abstractNum>
  <w:abstractNum w:abstractNumId="30" w15:restartNumberingAfterBreak="0">
    <w:nsid w:val="00000021"/>
    <w:multiLevelType w:val="multilevel"/>
    <w:tmpl w:val="00000021"/>
    <w:name w:val="WW8Num50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880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760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280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0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368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6200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9080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0" w:hanging="1440"/>
      </w:pPr>
      <w:rPr>
        <w:rFonts w:ascii="Lato" w:hAnsi="Lato" w:cs="Calibri" w:hint="default"/>
        <w:sz w:val="24"/>
        <w:szCs w:val="24"/>
      </w:rPr>
    </w:lvl>
  </w:abstractNum>
  <w:abstractNum w:abstractNumId="31" w15:restartNumberingAfterBreak="0">
    <w:nsid w:val="00000022"/>
    <w:multiLevelType w:val="multilevel"/>
    <w:tmpl w:val="00000022"/>
    <w:name w:val="WW8Num5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bCs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27" w:hanging="360"/>
      </w:pPr>
      <w:rPr>
        <w:rFonts w:ascii="Lato" w:hAnsi="Lato" w:cs="Calibri" w:hint="default"/>
        <w:bCs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54" w:hanging="720"/>
      </w:pPr>
      <w:rPr>
        <w:rFonts w:ascii="Lato" w:hAnsi="Lato" w:cs="Calibri" w:hint="default"/>
        <w:bCs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421" w:hanging="720"/>
      </w:pPr>
      <w:rPr>
        <w:rFonts w:ascii="Lato" w:hAnsi="Lato" w:cs="Calibri" w:hint="default"/>
        <w:bCs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348" w:hanging="1080"/>
      </w:pPr>
      <w:rPr>
        <w:rFonts w:ascii="Lato" w:hAnsi="Lato" w:cs="Calibri" w:hint="default"/>
        <w:bCs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275" w:hanging="1440"/>
      </w:pPr>
      <w:rPr>
        <w:rFonts w:ascii="Lato" w:hAnsi="Lato" w:cs="Calibri" w:hint="default"/>
        <w:bCs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842" w:hanging="1440"/>
      </w:pPr>
      <w:rPr>
        <w:rFonts w:ascii="Lato" w:hAnsi="Lato" w:cs="Calibri" w:hint="default"/>
        <w:bCs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9" w:hanging="1800"/>
      </w:pPr>
      <w:rPr>
        <w:rFonts w:ascii="Lato" w:hAnsi="Lato" w:cs="Calibri" w:hint="default"/>
        <w:bCs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336" w:hanging="1800"/>
      </w:pPr>
      <w:rPr>
        <w:rFonts w:ascii="Lato" w:hAnsi="Lato" w:cs="Calibri" w:hint="default"/>
        <w:bCs/>
        <w:sz w:val="24"/>
        <w:szCs w:val="24"/>
      </w:rPr>
    </w:lvl>
  </w:abstractNum>
  <w:abstractNum w:abstractNumId="32" w15:restartNumberingAfterBreak="0">
    <w:nsid w:val="00000023"/>
    <w:multiLevelType w:val="multilevel"/>
    <w:tmpl w:val="00000023"/>
    <w:name w:val="WW8Num52"/>
    <w:lvl w:ilvl="0">
      <w:start w:val="2"/>
      <w:numFmt w:val="decimal"/>
      <w:lvlText w:val="%1."/>
      <w:lvlJc w:val="left"/>
      <w:pPr>
        <w:tabs>
          <w:tab w:val="num" w:pos="0"/>
        </w:tabs>
        <w:ind w:left="720" w:hanging="720"/>
      </w:pPr>
      <w:rPr>
        <w:rFonts w:ascii="Lato" w:hAnsi="Lato" w:cs="Lato" w:hint="default"/>
        <w:sz w:val="24"/>
        <w:szCs w:val="24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49" w:hanging="720"/>
      </w:pPr>
      <w:rPr>
        <w:rFonts w:ascii="Lato" w:hAnsi="Lato" w:cs="Lato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78" w:hanging="720"/>
      </w:pPr>
      <w:rPr>
        <w:rFonts w:ascii="Lato" w:hAnsi="Lato" w:cs="Lato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07" w:hanging="720"/>
      </w:pPr>
      <w:rPr>
        <w:rFonts w:ascii="Lato" w:hAnsi="Lato" w:cs="Lato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96" w:hanging="1080"/>
      </w:pPr>
      <w:rPr>
        <w:rFonts w:ascii="Lato" w:hAnsi="Lato" w:cs="Lato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25" w:hanging="1080"/>
      </w:pPr>
      <w:rPr>
        <w:rFonts w:ascii="Lato" w:hAnsi="Lato" w:cs="Lato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414" w:hanging="1440"/>
      </w:pPr>
      <w:rPr>
        <w:rFonts w:ascii="Lato" w:hAnsi="Lato" w:cs="Lato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3" w:hanging="1440"/>
      </w:pPr>
      <w:rPr>
        <w:rFonts w:ascii="Lato" w:hAnsi="Lato" w:cs="Lato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32" w:hanging="1800"/>
      </w:pPr>
      <w:rPr>
        <w:rFonts w:ascii="Lato" w:hAnsi="Lato" w:cs="Lato" w:hint="default"/>
        <w:sz w:val="24"/>
        <w:szCs w:val="24"/>
      </w:rPr>
    </w:lvl>
  </w:abstractNum>
  <w:abstractNum w:abstractNumId="33" w15:restartNumberingAfterBreak="0">
    <w:nsid w:val="00000024"/>
    <w:multiLevelType w:val="multilevel"/>
    <w:tmpl w:val="00000024"/>
    <w:name w:val="WW8Num5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4" w15:restartNumberingAfterBreak="0">
    <w:nsid w:val="00000025"/>
    <w:multiLevelType w:val="multilevel"/>
    <w:tmpl w:val="00000025"/>
    <w:name w:val="WW8Num54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eastAsia="Times New Roman" w:hAnsi="Lato" w:cs="Calibri" w:hint="default"/>
        <w:sz w:val="24"/>
        <w:szCs w:val="24"/>
        <w:lang w:eastAsia="pl-P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ascii="Lato" w:eastAsia="Times New Roman" w:hAnsi="Lato" w:cs="Calibri" w:hint="default"/>
        <w:sz w:val="24"/>
        <w:szCs w:val="24"/>
        <w:lang w:eastAsia="pl-PL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ascii="Lato" w:eastAsia="Times New Roman" w:hAnsi="Lato" w:cs="Calibri" w:hint="default"/>
        <w:sz w:val="24"/>
        <w:szCs w:val="24"/>
        <w:lang w:eastAsia="pl-PL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ascii="Lato" w:eastAsia="Times New Roman" w:hAnsi="Lato" w:cs="Calibri" w:hint="default"/>
        <w:sz w:val="24"/>
        <w:szCs w:val="24"/>
        <w:lang w:eastAsia="pl-P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ascii="Lato" w:eastAsia="Times New Roman" w:hAnsi="Lato" w:cs="Calibri" w:hint="default"/>
        <w:sz w:val="24"/>
        <w:szCs w:val="24"/>
        <w:lang w:eastAsia="pl-P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>
        <w:rFonts w:ascii="Lato" w:eastAsia="Times New Roman" w:hAnsi="Lato" w:cs="Calibri" w:hint="default"/>
        <w:sz w:val="24"/>
        <w:szCs w:val="24"/>
        <w:lang w:eastAsia="pl-P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400" w:hanging="1080"/>
      </w:pPr>
      <w:rPr>
        <w:rFonts w:ascii="Lato" w:eastAsia="Times New Roman" w:hAnsi="Lato" w:cs="Calibri" w:hint="default"/>
        <w:sz w:val="24"/>
        <w:szCs w:val="24"/>
        <w:lang w:eastAsia="pl-P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>
        <w:rFonts w:ascii="Lato" w:eastAsia="Times New Roman" w:hAnsi="Lato" w:cs="Calibri" w:hint="default"/>
        <w:sz w:val="24"/>
        <w:szCs w:val="24"/>
        <w:lang w:eastAsia="pl-P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200" w:hanging="1440"/>
      </w:pPr>
      <w:rPr>
        <w:rFonts w:ascii="Lato" w:eastAsia="Times New Roman" w:hAnsi="Lato" w:cs="Calibri" w:hint="default"/>
        <w:sz w:val="24"/>
        <w:szCs w:val="24"/>
        <w:lang w:eastAsia="pl-PL"/>
      </w:rPr>
    </w:lvl>
  </w:abstractNum>
  <w:abstractNum w:abstractNumId="35" w15:restartNumberingAfterBreak="0">
    <w:nsid w:val="00000026"/>
    <w:multiLevelType w:val="multilevel"/>
    <w:tmpl w:val="00000026"/>
    <w:name w:val="WW8Num55"/>
    <w:lvl w:ilvl="0">
      <w:start w:val="2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Lato" w:eastAsia="Calibri" w:hAnsi="Lato" w:cs="Calibri" w:hint="default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520" w:hanging="360"/>
      </w:pPr>
      <w:rPr>
        <w:rFonts w:ascii="Lato" w:eastAsia="Calibri" w:hAnsi="Lato" w:cs="Calibri" w:hint="default"/>
        <w:b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36" w15:restartNumberingAfterBreak="0">
    <w:nsid w:val="00000027"/>
    <w:multiLevelType w:val="multilevel"/>
    <w:tmpl w:val="00000027"/>
    <w:name w:val="WW8Num56"/>
    <w:lvl w:ilvl="0">
      <w:start w:val="23"/>
      <w:numFmt w:val="decimal"/>
      <w:lvlText w:val="%1)"/>
      <w:lvlJc w:val="left"/>
      <w:pPr>
        <w:tabs>
          <w:tab w:val="num" w:pos="992"/>
        </w:tabs>
        <w:ind w:left="1352" w:hanging="360"/>
      </w:pPr>
      <w:rPr>
        <w:rFonts w:ascii="Lato" w:hAnsi="Lato" w:cs="Calibri" w:hint="default"/>
        <w:b/>
        <w:bCs/>
        <w:i w:val="0"/>
        <w:color w:val="auto"/>
        <w:sz w:val="24"/>
        <w:szCs w:val="24"/>
      </w:rPr>
    </w:lvl>
    <w:lvl w:ilvl="1">
      <w:start w:val="3"/>
      <w:numFmt w:val="lowerLetter"/>
      <w:lvlText w:val="%2)"/>
      <w:lvlJc w:val="left"/>
      <w:pPr>
        <w:tabs>
          <w:tab w:val="num" w:pos="992"/>
        </w:tabs>
        <w:ind w:left="1712" w:hanging="360"/>
      </w:pPr>
      <w:rPr>
        <w:rFonts w:ascii="Calibri" w:eastAsia="Calibri" w:hAnsi="Calibri" w:cs="Calibri" w:hint="default"/>
      </w:rPr>
    </w:lvl>
    <w:lvl w:ilvl="2">
      <w:start w:val="1"/>
      <w:numFmt w:val="lowerRoman"/>
      <w:lvlText w:val="%3)"/>
      <w:lvlJc w:val="left"/>
      <w:pPr>
        <w:tabs>
          <w:tab w:val="num" w:pos="992"/>
        </w:tabs>
        <w:ind w:left="2072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992"/>
        </w:tabs>
        <w:ind w:left="243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992"/>
        </w:tabs>
        <w:ind w:left="279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992"/>
        </w:tabs>
        <w:ind w:left="315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3512" w:hanging="360"/>
      </w:pPr>
      <w:rPr>
        <w:rFonts w:ascii="Lato" w:hAnsi="Lato" w:cs="Calibri" w:hint="default"/>
        <w:b w:val="0"/>
        <w:iCs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992"/>
        </w:tabs>
        <w:ind w:left="387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92"/>
        </w:tabs>
        <w:ind w:left="4232" w:hanging="360"/>
      </w:pPr>
      <w:rPr>
        <w:rFonts w:hint="default"/>
      </w:rPr>
    </w:lvl>
  </w:abstractNum>
  <w:abstractNum w:abstractNumId="37" w15:restartNumberingAfterBreak="0">
    <w:nsid w:val="00000029"/>
    <w:multiLevelType w:val="multilevel"/>
    <w:tmpl w:val="F0F6AB54"/>
    <w:name w:val="WW8Num5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ato" w:eastAsia="Times New Roman" w:hAnsi="Lato" w:cs="Calibri"/>
        <w:b w:val="0"/>
        <w:sz w:val="24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Lato" w:hAnsi="Lato" w:cs="Times New Roman" w:hint="default"/>
        <w:strike w:val="0"/>
        <w:dstrike w:val="0"/>
        <w:sz w:val="24"/>
        <w:szCs w:val="24"/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44" w:hanging="360"/>
      </w:pPr>
      <w:rPr>
        <w:rFonts w:ascii="Lato" w:hAnsi="Lato" w:cs="Calibri"/>
        <w:b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Lato" w:eastAsia="Times New Roman" w:hAnsi="Lato" w:cs="Calibri"/>
        <w:sz w:val="24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0000002A"/>
    <w:multiLevelType w:val="singleLevel"/>
    <w:tmpl w:val="0000002A"/>
    <w:name w:val="WW8Num60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Lato" w:hAnsi="Lato" w:cs="Lato"/>
        <w:sz w:val="24"/>
        <w:szCs w:val="24"/>
      </w:rPr>
    </w:lvl>
  </w:abstractNum>
  <w:abstractNum w:abstractNumId="39" w15:restartNumberingAfterBreak="0">
    <w:nsid w:val="0000002B"/>
    <w:multiLevelType w:val="multilevel"/>
    <w:tmpl w:val="0000002B"/>
    <w:name w:val="WW8Num61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880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760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280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0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368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6200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9080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0" w:hanging="1440"/>
      </w:pPr>
      <w:rPr>
        <w:rFonts w:ascii="Lato" w:hAnsi="Lato" w:cs="Calibri" w:hint="default"/>
        <w:sz w:val="24"/>
        <w:szCs w:val="24"/>
      </w:rPr>
    </w:lvl>
  </w:abstractNum>
  <w:abstractNum w:abstractNumId="40" w15:restartNumberingAfterBreak="0">
    <w:nsid w:val="0000002C"/>
    <w:multiLevelType w:val="singleLevel"/>
    <w:tmpl w:val="0000002C"/>
    <w:name w:val="WW8Num62"/>
    <w:lvl w:ilvl="0">
      <w:start w:val="1"/>
      <w:numFmt w:val="lowerLetter"/>
      <w:lvlText w:val="%1)"/>
      <w:lvlJc w:val="left"/>
      <w:pPr>
        <w:tabs>
          <w:tab w:val="num" w:pos="0"/>
        </w:tabs>
        <w:ind w:left="1713" w:hanging="360"/>
      </w:pPr>
      <w:rPr>
        <w:rFonts w:ascii="Lato" w:hAnsi="Lato" w:cs="Times New Roman"/>
        <w:b w:val="0"/>
        <w:color w:val="auto"/>
        <w:kern w:val="2"/>
        <w:sz w:val="24"/>
        <w:szCs w:val="24"/>
      </w:rPr>
    </w:lvl>
  </w:abstractNum>
  <w:abstractNum w:abstractNumId="41" w15:restartNumberingAfterBreak="0">
    <w:nsid w:val="0000002D"/>
    <w:multiLevelType w:val="multilevel"/>
    <w:tmpl w:val="0000002D"/>
    <w:name w:val="WW8Num63"/>
    <w:lvl w:ilvl="0">
      <w:start w:val="19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Lato" w:eastAsia="Calibri" w:hAnsi="Lato" w:cs="Calibri" w:hint="default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42" w15:restartNumberingAfterBreak="0">
    <w:nsid w:val="0000002E"/>
    <w:multiLevelType w:val="singleLevel"/>
    <w:tmpl w:val="0000002E"/>
    <w:name w:val="WW8Num64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ascii="Lato" w:hAnsi="Lato" w:cs="Calibri" w:hint="default"/>
        <w:sz w:val="24"/>
        <w:szCs w:val="24"/>
      </w:rPr>
    </w:lvl>
  </w:abstractNum>
  <w:abstractNum w:abstractNumId="43" w15:restartNumberingAfterBreak="0">
    <w:nsid w:val="0000002F"/>
    <w:multiLevelType w:val="multilevel"/>
    <w:tmpl w:val="0000002F"/>
    <w:name w:val="WW8Num66"/>
    <w:lvl w:ilvl="0">
      <w:start w:val="1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ascii="Calibri" w:eastAsia="Times New Roman" w:hAnsi="Calibri" w:cs="Tahoma" w:hint="default"/>
        <w:b w:val="0"/>
        <w:strike w:val="0"/>
        <w:dstrike w:val="0"/>
        <w:sz w:val="20"/>
        <w:szCs w:val="18"/>
      </w:rPr>
    </w:lvl>
    <w:lvl w:ilvl="2">
      <w:start w:val="12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i w:val="0"/>
        <w:iCs w:val="0"/>
      </w:r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eastAsia="Times New Roman" w:hAnsi="Times New Roman" w:cs="Times New Roman" w:hint="default"/>
      </w:rPr>
    </w:lvl>
  </w:abstractNum>
  <w:abstractNum w:abstractNumId="44" w15:restartNumberingAfterBreak="0">
    <w:nsid w:val="00000030"/>
    <w:multiLevelType w:val="multilevel"/>
    <w:tmpl w:val="00000030"/>
    <w:name w:val="WW8Num6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ato" w:hAnsi="Lato" w:cs="Calibri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45" w15:restartNumberingAfterBreak="0">
    <w:nsid w:val="00000031"/>
    <w:multiLevelType w:val="multilevel"/>
    <w:tmpl w:val="00000031"/>
    <w:name w:val="WW8Num6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Lato" w:eastAsia="Times New Roman" w:hAnsi="Lato" w:cs="Calibri"/>
        <w:sz w:val="24"/>
        <w:szCs w:val="24"/>
        <w:lang w:eastAsia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Lato" w:hAnsi="Lato" w:cs="Calibri"/>
        <w:iCs/>
        <w:sz w:val="24"/>
        <w:szCs w:val="24"/>
        <w:lang w:val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6" w15:restartNumberingAfterBreak="0">
    <w:nsid w:val="00000032"/>
    <w:multiLevelType w:val="multilevel"/>
    <w:tmpl w:val="00000032"/>
    <w:name w:val="WW8Num70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880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760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280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0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368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6200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9080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0" w:hanging="1440"/>
      </w:pPr>
      <w:rPr>
        <w:rFonts w:ascii="Lato" w:hAnsi="Lato" w:cs="Calibri" w:hint="default"/>
        <w:sz w:val="24"/>
        <w:szCs w:val="24"/>
      </w:rPr>
    </w:lvl>
  </w:abstractNum>
  <w:abstractNum w:abstractNumId="47" w15:restartNumberingAfterBreak="0">
    <w:nsid w:val="00000033"/>
    <w:multiLevelType w:val="singleLevel"/>
    <w:tmpl w:val="00000033"/>
    <w:name w:val="WW8Num71"/>
    <w:lvl w:ilvl="0">
      <w:start w:val="14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Lato" w:hAnsi="Lato" w:cs="Calibri" w:hint="default"/>
        <w:b w:val="0"/>
        <w:i w:val="0"/>
        <w:iCs/>
        <w:sz w:val="24"/>
        <w:szCs w:val="24"/>
        <w:lang w:eastAsia="pl-PL"/>
      </w:rPr>
    </w:lvl>
  </w:abstractNum>
  <w:abstractNum w:abstractNumId="48" w15:restartNumberingAfterBreak="0">
    <w:nsid w:val="00000034"/>
    <w:multiLevelType w:val="multilevel"/>
    <w:tmpl w:val="DE807A40"/>
    <w:name w:val="WW8Num72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927" w:hanging="360"/>
      </w:pPr>
      <w:rPr>
        <w:rFonts w:ascii="Lato" w:eastAsia="Calibri" w:hAnsi="Lato" w:cs="Calibri"/>
        <w:bCs/>
        <w:sz w:val="24"/>
        <w:szCs w:val="24"/>
        <w:lang w:eastAsia="pl-PL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54" w:hanging="72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421" w:hanging="72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348" w:hanging="108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275" w:hanging="144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842" w:hanging="144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9" w:hanging="180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336" w:hanging="180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</w:abstractNum>
  <w:abstractNum w:abstractNumId="49" w15:restartNumberingAfterBreak="0">
    <w:nsid w:val="00000035"/>
    <w:multiLevelType w:val="multilevel"/>
    <w:tmpl w:val="00000035"/>
    <w:name w:val="WW8Num73"/>
    <w:lvl w:ilvl="0">
      <w:start w:val="11"/>
      <w:numFmt w:val="decimal"/>
      <w:lvlText w:val="%1"/>
      <w:lvlJc w:val="left"/>
      <w:pPr>
        <w:tabs>
          <w:tab w:val="num" w:pos="0"/>
        </w:tabs>
        <w:ind w:left="450" w:hanging="45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17" w:hanging="45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54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421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348" w:hanging="108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275" w:hanging="144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842" w:hanging="144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9" w:hanging="180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336" w:hanging="1800"/>
      </w:pPr>
      <w:rPr>
        <w:rFonts w:ascii="Lato" w:hAnsi="Lato" w:cs="Calibri" w:hint="default"/>
        <w:sz w:val="24"/>
        <w:szCs w:val="24"/>
      </w:rPr>
    </w:lvl>
  </w:abstractNum>
  <w:abstractNum w:abstractNumId="50" w15:restartNumberingAfterBreak="0">
    <w:nsid w:val="00000036"/>
    <w:multiLevelType w:val="multilevel"/>
    <w:tmpl w:val="00000036"/>
    <w:name w:val="WW8Num74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1" w15:restartNumberingAfterBreak="0">
    <w:nsid w:val="00000037"/>
    <w:multiLevelType w:val="singleLevel"/>
    <w:tmpl w:val="00000037"/>
    <w:name w:val="WW8Num75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  <w:rPr>
        <w:rFonts w:ascii="Lato" w:hAnsi="Lato" w:cs="Lato"/>
        <w:b w:val="0"/>
        <w:bCs w:val="0"/>
        <w:i w:val="0"/>
        <w:iCs w:val="0"/>
        <w:sz w:val="24"/>
        <w:szCs w:val="24"/>
      </w:rPr>
    </w:lvl>
  </w:abstractNum>
  <w:abstractNum w:abstractNumId="52" w15:restartNumberingAfterBreak="0">
    <w:nsid w:val="00000038"/>
    <w:multiLevelType w:val="multilevel"/>
    <w:tmpl w:val="00000038"/>
    <w:name w:val="WW8Num76"/>
    <w:lvl w:ilvl="0">
      <w:start w:val="1"/>
      <w:numFmt w:val="decimal"/>
      <w:lvlText w:val="%1"/>
      <w:lvlJc w:val="left"/>
      <w:pPr>
        <w:tabs>
          <w:tab w:val="num" w:pos="0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2" w:hanging="495"/>
      </w:pPr>
      <w:rPr>
        <w:rFonts w:ascii="Lato" w:hAnsi="Lato" w:cs="Calibri" w:hint="default"/>
        <w:b w:val="0"/>
        <w:bCs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336" w:hanging="1800"/>
      </w:pPr>
      <w:rPr>
        <w:rFonts w:hint="default"/>
        <w:b/>
      </w:rPr>
    </w:lvl>
  </w:abstractNum>
  <w:abstractNum w:abstractNumId="53" w15:restartNumberingAfterBreak="0">
    <w:nsid w:val="00000039"/>
    <w:multiLevelType w:val="multilevel"/>
    <w:tmpl w:val="00000039"/>
    <w:name w:val="WW8Num78"/>
    <w:lvl w:ilvl="0">
      <w:start w:val="2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4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8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72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56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0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784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8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12" w:hanging="1440"/>
      </w:pPr>
      <w:rPr>
        <w:rFonts w:ascii="Lato" w:hAnsi="Lato" w:cs="Calibri" w:hint="default"/>
        <w:sz w:val="24"/>
        <w:szCs w:val="24"/>
      </w:rPr>
    </w:lvl>
  </w:abstractNum>
  <w:abstractNum w:abstractNumId="54" w15:restartNumberingAfterBreak="0">
    <w:nsid w:val="0000003A"/>
    <w:multiLevelType w:val="multilevel"/>
    <w:tmpl w:val="0000003A"/>
    <w:name w:val="WW8Num79"/>
    <w:lvl w:ilvl="0">
      <w:start w:val="2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Lato" w:eastAsia="Calibri" w:hAnsi="Lato" w:cs="Calibri" w:hint="default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55" w15:restartNumberingAfterBreak="0">
    <w:nsid w:val="0000003B"/>
    <w:multiLevelType w:val="multilevel"/>
    <w:tmpl w:val="0000003B"/>
    <w:name w:val="WW8Num81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3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54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2421" w:hanging="720"/>
      </w:pPr>
      <w:rPr>
        <w:rFonts w:ascii="Lato" w:eastAsia="Calibri" w:hAnsi="Lato" w:cs="Times New Roman"/>
        <w:i w:val="0"/>
        <w:iCs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336" w:hanging="1800"/>
      </w:pPr>
      <w:rPr>
        <w:rFonts w:hint="default"/>
      </w:rPr>
    </w:lvl>
  </w:abstractNum>
  <w:abstractNum w:abstractNumId="56" w15:restartNumberingAfterBreak="0">
    <w:nsid w:val="0000003C"/>
    <w:multiLevelType w:val="multilevel"/>
    <w:tmpl w:val="0000003C"/>
    <w:name w:val="WW8Num82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880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760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280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0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368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6200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9080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0" w:hanging="1440"/>
      </w:pPr>
      <w:rPr>
        <w:rFonts w:ascii="Lato" w:hAnsi="Lato" w:cs="Calibri" w:hint="default"/>
        <w:sz w:val="24"/>
        <w:szCs w:val="24"/>
      </w:rPr>
    </w:lvl>
  </w:abstractNum>
  <w:abstractNum w:abstractNumId="57" w15:restartNumberingAfterBreak="0">
    <w:nsid w:val="0000003D"/>
    <w:multiLevelType w:val="singleLevel"/>
    <w:tmpl w:val="0000003D"/>
    <w:name w:val="WW8Num83"/>
    <w:lvl w:ilvl="0">
      <w:start w:val="1"/>
      <w:numFmt w:val="decimal"/>
      <w:lvlText w:val="%1."/>
      <w:lvlJc w:val="left"/>
      <w:pPr>
        <w:tabs>
          <w:tab w:val="num" w:pos="0"/>
        </w:tabs>
        <w:ind w:left="1260" w:hanging="360"/>
      </w:pPr>
      <w:rPr>
        <w:rFonts w:ascii="Lato" w:hAnsi="Lato" w:cs="Calibri"/>
        <w:spacing w:val="-4"/>
        <w:sz w:val="24"/>
        <w:szCs w:val="24"/>
      </w:rPr>
    </w:lvl>
  </w:abstractNum>
  <w:abstractNum w:abstractNumId="58" w15:restartNumberingAfterBreak="0">
    <w:nsid w:val="0000003E"/>
    <w:multiLevelType w:val="multilevel"/>
    <w:tmpl w:val="DC6255B4"/>
    <w:name w:val="WW8Num85"/>
    <w:lvl w:ilvl="0">
      <w:start w:val="2"/>
      <w:numFmt w:val="decimal"/>
      <w:lvlText w:val="%1"/>
      <w:lvlJc w:val="left"/>
      <w:pPr>
        <w:tabs>
          <w:tab w:val="num" w:pos="0"/>
        </w:tabs>
        <w:ind w:left="675" w:hanging="675"/>
      </w:pPr>
      <w:rPr>
        <w:rFonts w:ascii="Lato" w:hAnsi="Lato" w:cs="Lato" w:hint="default"/>
        <w:sz w:val="24"/>
        <w:szCs w:val="24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1004" w:hanging="675"/>
      </w:pPr>
      <w:rPr>
        <w:rFonts w:ascii="Lato" w:hAnsi="Lato" w:cs="Lato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378" w:hanging="720"/>
      </w:pPr>
      <w:rPr>
        <w:rFonts w:ascii="Lato" w:hAnsi="Lato" w:cs="Lato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07" w:hanging="720"/>
      </w:pPr>
      <w:rPr>
        <w:rFonts w:ascii="Lato" w:hAnsi="Lato" w:cs="Lato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396" w:hanging="1080"/>
      </w:pPr>
      <w:rPr>
        <w:rFonts w:ascii="Lato" w:hAnsi="Lato" w:cs="Lato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25" w:hanging="1080"/>
      </w:pPr>
      <w:rPr>
        <w:rFonts w:ascii="Lato" w:hAnsi="Lato" w:cs="Lato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414" w:hanging="1440"/>
      </w:pPr>
      <w:rPr>
        <w:rFonts w:ascii="Lato" w:hAnsi="Lato" w:cs="Lato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743" w:hanging="1440"/>
      </w:pPr>
      <w:rPr>
        <w:rFonts w:ascii="Lato" w:hAnsi="Lato" w:cs="Lato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432" w:hanging="1800"/>
      </w:pPr>
      <w:rPr>
        <w:rFonts w:ascii="Lato" w:hAnsi="Lato" w:cs="Lato" w:hint="default"/>
        <w:sz w:val="24"/>
        <w:szCs w:val="24"/>
      </w:rPr>
    </w:lvl>
  </w:abstractNum>
  <w:abstractNum w:abstractNumId="59" w15:restartNumberingAfterBreak="0">
    <w:nsid w:val="0000003F"/>
    <w:multiLevelType w:val="multilevel"/>
    <w:tmpl w:val="0000003F"/>
    <w:name w:val="WW8Num86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ascii="Lato" w:hAnsi="Lato" w:cs="Times New Roman"/>
        <w:b w:val="0"/>
        <w:bCs w:val="0"/>
        <w:i w:val="0"/>
        <w:iCs w:val="0"/>
        <w:kern w:val="2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87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647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647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007" w:hanging="108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367" w:hanging="144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367" w:hanging="144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727" w:hanging="180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27" w:hanging="1800"/>
      </w:pPr>
      <w:rPr>
        <w:rFonts w:ascii="Lato" w:hAnsi="Lato" w:cs="Calibri" w:hint="default"/>
        <w:sz w:val="24"/>
        <w:szCs w:val="24"/>
      </w:rPr>
    </w:lvl>
  </w:abstractNum>
  <w:abstractNum w:abstractNumId="60" w15:restartNumberingAfterBreak="0">
    <w:nsid w:val="00000040"/>
    <w:multiLevelType w:val="multilevel"/>
    <w:tmpl w:val="00000040"/>
    <w:name w:val="WW8Num89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880" w:hanging="36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760" w:hanging="72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280" w:hanging="72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0" w:hanging="72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3680" w:hanging="108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6200" w:hanging="108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9080" w:hanging="144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0" w:hanging="144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</w:abstractNum>
  <w:abstractNum w:abstractNumId="61" w15:restartNumberingAfterBreak="0">
    <w:nsid w:val="00000041"/>
    <w:multiLevelType w:val="multilevel"/>
    <w:tmpl w:val="0F1CF4BC"/>
    <w:name w:val="WW8Num91"/>
    <w:lvl w:ilvl="0">
      <w:start w:val="19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2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ascii="Lato" w:hAnsi="Lato" w:cs="Calibri" w:hint="default"/>
        <w:b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62" w15:restartNumberingAfterBreak="0">
    <w:nsid w:val="00000042"/>
    <w:multiLevelType w:val="multilevel"/>
    <w:tmpl w:val="00000042"/>
    <w:name w:val="WW8Num92"/>
    <w:lvl w:ilvl="0">
      <w:start w:val="30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b/>
        <w:bCs/>
        <w:i w:val="0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ascii="Lato" w:eastAsia="Times New Roman" w:hAnsi="Lato" w:cs="Calibri" w:hint="default"/>
        <w:b w:val="0"/>
        <w:bCs/>
        <w:sz w:val="24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63" w15:restartNumberingAfterBreak="0">
    <w:nsid w:val="00000043"/>
    <w:multiLevelType w:val="multilevel"/>
    <w:tmpl w:val="00000043"/>
    <w:name w:val="WW8Num95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855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3710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5205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6700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8555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050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1905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3400" w:hanging="1440"/>
      </w:pPr>
      <w:rPr>
        <w:rFonts w:ascii="Lato" w:hAnsi="Lato" w:cs="Calibri" w:hint="default"/>
        <w:sz w:val="24"/>
        <w:szCs w:val="24"/>
      </w:rPr>
    </w:lvl>
  </w:abstractNum>
  <w:abstractNum w:abstractNumId="64" w15:restartNumberingAfterBreak="0">
    <w:nsid w:val="00000044"/>
    <w:multiLevelType w:val="singleLevel"/>
    <w:tmpl w:val="00000044"/>
    <w:name w:val="WW8Num96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  <w:rPr>
        <w:rFonts w:ascii="Lato" w:hAnsi="Lato" w:cs="Lato"/>
        <w:iCs/>
        <w:sz w:val="24"/>
        <w:szCs w:val="24"/>
      </w:rPr>
    </w:lvl>
  </w:abstractNum>
  <w:abstractNum w:abstractNumId="65" w15:restartNumberingAfterBreak="0">
    <w:nsid w:val="00000045"/>
    <w:multiLevelType w:val="multilevel"/>
    <w:tmpl w:val="00000045"/>
    <w:name w:val="WW8Num99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880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760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280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0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368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6200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9080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0" w:hanging="1440"/>
      </w:pPr>
      <w:rPr>
        <w:rFonts w:ascii="Lato" w:hAnsi="Lato" w:cs="Calibri" w:hint="default"/>
        <w:sz w:val="24"/>
        <w:szCs w:val="24"/>
      </w:rPr>
    </w:lvl>
  </w:abstractNum>
  <w:abstractNum w:abstractNumId="66" w15:restartNumberingAfterBreak="0">
    <w:nsid w:val="00000046"/>
    <w:multiLevelType w:val="multilevel"/>
    <w:tmpl w:val="00000046"/>
    <w:name w:val="WW8Num100"/>
    <w:lvl w:ilvl="0">
      <w:start w:val="25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200" w:hanging="1440"/>
      </w:pPr>
      <w:rPr>
        <w:rFonts w:hint="default"/>
      </w:rPr>
    </w:lvl>
  </w:abstractNum>
  <w:abstractNum w:abstractNumId="67" w15:restartNumberingAfterBreak="0">
    <w:nsid w:val="00000047"/>
    <w:multiLevelType w:val="singleLevel"/>
    <w:tmpl w:val="00000047"/>
    <w:name w:val="WW8Num1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Lato" w:eastAsia="Calibri" w:hAnsi="Lato" w:cs="Calibri" w:hint="default"/>
        <w:i w:val="0"/>
        <w:iCs w:val="0"/>
      </w:rPr>
    </w:lvl>
  </w:abstractNum>
  <w:abstractNum w:abstractNumId="68" w15:restartNumberingAfterBreak="0">
    <w:nsid w:val="00000048"/>
    <w:multiLevelType w:val="multilevel"/>
    <w:tmpl w:val="495E177E"/>
    <w:name w:val="WW8Num91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b w:val="0"/>
        <w:bCs/>
        <w:i w:val="0"/>
        <w:iCs/>
        <w:color w:val="auto"/>
        <w:sz w:val="24"/>
        <w:szCs w:val="24"/>
        <w:lang w:eastAsia="pl-PL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304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6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072" w:hanging="1440"/>
      </w:pPr>
      <w:rPr>
        <w:rFonts w:hint="default"/>
        <w:b/>
      </w:rPr>
    </w:lvl>
  </w:abstractNum>
  <w:abstractNum w:abstractNumId="69" w15:restartNumberingAfterBreak="0">
    <w:nsid w:val="00000049"/>
    <w:multiLevelType w:val="multilevel"/>
    <w:tmpl w:val="00000049"/>
    <w:name w:val="WW8Num104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880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760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280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0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368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6200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9080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0" w:hanging="1440"/>
      </w:pPr>
      <w:rPr>
        <w:rFonts w:ascii="Lato" w:hAnsi="Lato" w:cs="Calibri" w:hint="default"/>
        <w:sz w:val="24"/>
        <w:szCs w:val="24"/>
      </w:rPr>
    </w:lvl>
  </w:abstractNum>
  <w:abstractNum w:abstractNumId="70" w15:restartNumberingAfterBreak="0">
    <w:nsid w:val="0000004A"/>
    <w:multiLevelType w:val="singleLevel"/>
    <w:tmpl w:val="0000004A"/>
    <w:name w:val="WW8Num106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rFonts w:ascii="Liberation Serif" w:hAnsi="Liberation Serif"/>
      </w:rPr>
    </w:lvl>
  </w:abstractNum>
  <w:abstractNum w:abstractNumId="71" w15:restartNumberingAfterBreak="0">
    <w:nsid w:val="0000004B"/>
    <w:multiLevelType w:val="singleLevel"/>
    <w:tmpl w:val="0000004B"/>
    <w:name w:val="WW8Num107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  <w:rPr>
        <w:rFonts w:ascii="Lato" w:hAnsi="Lato" w:cs="Lato"/>
        <w:iCs/>
        <w:sz w:val="24"/>
        <w:szCs w:val="24"/>
      </w:rPr>
    </w:lvl>
  </w:abstractNum>
  <w:abstractNum w:abstractNumId="72" w15:restartNumberingAfterBreak="0">
    <w:nsid w:val="0000004C"/>
    <w:multiLevelType w:val="multilevel"/>
    <w:tmpl w:val="0000004C"/>
    <w:name w:val="WW8Num110"/>
    <w:lvl w:ilvl="0">
      <w:start w:val="8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880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760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280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0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368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6200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9080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0" w:hanging="1440"/>
      </w:pPr>
      <w:rPr>
        <w:rFonts w:ascii="Lato" w:hAnsi="Lato" w:cs="Calibri" w:hint="default"/>
        <w:sz w:val="24"/>
        <w:szCs w:val="24"/>
      </w:rPr>
    </w:lvl>
  </w:abstractNum>
  <w:abstractNum w:abstractNumId="73" w15:restartNumberingAfterBreak="0">
    <w:nsid w:val="0000004D"/>
    <w:multiLevelType w:val="multilevel"/>
    <w:tmpl w:val="0000004D"/>
    <w:name w:val="WW8Num111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880" w:hanging="36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760" w:hanging="72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280" w:hanging="72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0" w:hanging="72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3680" w:hanging="108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6200" w:hanging="108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9080" w:hanging="144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0" w:hanging="144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</w:abstractNum>
  <w:abstractNum w:abstractNumId="74" w15:restartNumberingAfterBreak="0">
    <w:nsid w:val="0000004E"/>
    <w:multiLevelType w:val="singleLevel"/>
    <w:tmpl w:val="0000004E"/>
    <w:name w:val="WW8Num112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  <w:rPr>
        <w:rFonts w:ascii="Lato" w:hAnsi="Lato" w:cs="Lato"/>
        <w:sz w:val="24"/>
        <w:szCs w:val="24"/>
      </w:rPr>
    </w:lvl>
  </w:abstractNum>
  <w:abstractNum w:abstractNumId="75" w15:restartNumberingAfterBreak="0">
    <w:nsid w:val="0000004F"/>
    <w:multiLevelType w:val="singleLevel"/>
    <w:tmpl w:val="0000004F"/>
    <w:name w:val="WW8Num113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ascii="Lato" w:hAnsi="Lato" w:cs="Times New Roman"/>
        <w:b w:val="0"/>
        <w:bCs w:val="0"/>
        <w:i w:val="0"/>
        <w:iCs w:val="0"/>
        <w:kern w:val="2"/>
        <w:sz w:val="24"/>
        <w:szCs w:val="24"/>
      </w:rPr>
    </w:lvl>
  </w:abstractNum>
  <w:abstractNum w:abstractNumId="76" w15:restartNumberingAfterBreak="0">
    <w:nsid w:val="00000050"/>
    <w:multiLevelType w:val="multilevel"/>
    <w:tmpl w:val="00000050"/>
    <w:name w:val="WW8Num114"/>
    <w:lvl w:ilvl="0">
      <w:start w:val="6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Lato" w:hAnsi="Lato" w:cs="Calibri"/>
        <w:color w:val="auto"/>
        <w:sz w:val="24"/>
        <w:szCs w:val="24"/>
      </w:rPr>
    </w:lvl>
    <w:lvl w:ilvl="2">
      <w:start w:val="1"/>
      <w:numFmt w:val="upperLetter"/>
      <w:lvlText w:val="%3)"/>
      <w:lvlJc w:val="left"/>
      <w:pPr>
        <w:tabs>
          <w:tab w:val="num" w:pos="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4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  <w:color w:val="FF00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7" w15:restartNumberingAfterBreak="0">
    <w:nsid w:val="00000051"/>
    <w:multiLevelType w:val="multilevel"/>
    <w:tmpl w:val="00000051"/>
    <w:name w:val="WW8Num116"/>
    <w:lvl w:ilvl="0">
      <w:start w:val="10"/>
      <w:numFmt w:val="decimal"/>
      <w:lvlText w:val="%1"/>
      <w:lvlJc w:val="left"/>
      <w:pPr>
        <w:tabs>
          <w:tab w:val="num" w:pos="0"/>
        </w:tabs>
        <w:ind w:left="510" w:hanging="51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52" w:hanging="51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04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146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288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9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932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434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76" w:hanging="1440"/>
      </w:pPr>
      <w:rPr>
        <w:rFonts w:ascii="Lato" w:hAnsi="Lato" w:cs="Calibri" w:hint="default"/>
        <w:sz w:val="24"/>
        <w:szCs w:val="24"/>
      </w:rPr>
    </w:lvl>
  </w:abstractNum>
  <w:abstractNum w:abstractNumId="78" w15:restartNumberingAfterBreak="0">
    <w:nsid w:val="00000052"/>
    <w:multiLevelType w:val="multilevel"/>
    <w:tmpl w:val="00000052"/>
    <w:name w:val="WW8Num117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Lato" w:hAnsi="Lato" w:cs="Times New Roman" w:hint="default"/>
        <w:sz w:val="24"/>
        <w:szCs w:val="24"/>
        <w:lang w:eastAsia="pl-PL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Lato" w:hAnsi="Lato" w:cs="Times New Roman" w:hint="default"/>
        <w:sz w:val="24"/>
        <w:szCs w:val="24"/>
        <w:lang w:eastAsia="pl-PL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Lato" w:eastAsia="Times New Roman" w:hAnsi="Lato" w:cs="Times New Roman" w:hint="default"/>
        <w:b w:val="0"/>
        <w:bCs/>
        <w:i w:val="0"/>
        <w:sz w:val="24"/>
        <w:szCs w:val="24"/>
        <w:lang w:val="pt-BR" w:eastAsia="pl-PL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ascii="Lato" w:hAnsi="Lato" w:cs="Times New Roman" w:hint="default"/>
        <w:sz w:val="24"/>
        <w:szCs w:val="24"/>
        <w:lang w:eastAsia="pl-PL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ascii="Lato" w:hAnsi="Lato" w:cs="Times New Roman" w:hint="default"/>
        <w:sz w:val="24"/>
        <w:szCs w:val="24"/>
        <w:lang w:eastAsia="pl-PL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ascii="Lato" w:hAnsi="Lato" w:cs="Times New Roman" w:hint="default"/>
        <w:sz w:val="24"/>
        <w:szCs w:val="24"/>
        <w:lang w:eastAsia="pl-PL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ascii="Lato" w:hAnsi="Lato" w:cs="Times New Roman" w:hint="default"/>
        <w:sz w:val="24"/>
        <w:szCs w:val="24"/>
        <w:lang w:eastAsia="pl-PL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ascii="Lato" w:hAnsi="Lato" w:cs="Times New Roman" w:hint="default"/>
        <w:sz w:val="24"/>
        <w:szCs w:val="24"/>
        <w:lang w:eastAsia="pl-PL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ascii="Lato" w:hAnsi="Lato" w:cs="Times New Roman" w:hint="default"/>
        <w:sz w:val="24"/>
        <w:szCs w:val="24"/>
        <w:lang w:eastAsia="pl-PL"/>
      </w:rPr>
    </w:lvl>
  </w:abstractNum>
  <w:abstractNum w:abstractNumId="79" w15:restartNumberingAfterBreak="0">
    <w:nsid w:val="00000053"/>
    <w:multiLevelType w:val="multilevel"/>
    <w:tmpl w:val="00000053"/>
    <w:name w:val="WW8Num118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eastAsia="Times New Roman" w:hAnsi="Lato" w:cs="Calibri" w:hint="default"/>
        <w:sz w:val="24"/>
        <w:szCs w:val="24"/>
        <w:lang w:eastAsia="pl-P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400" w:hanging="360"/>
      </w:pPr>
      <w:rPr>
        <w:rFonts w:ascii="Lato" w:eastAsia="Times New Roman" w:hAnsi="Lato" w:cs="Calibri" w:hint="default"/>
        <w:sz w:val="24"/>
        <w:szCs w:val="24"/>
        <w:lang w:eastAsia="pl-PL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0" w:hanging="720"/>
      </w:pPr>
      <w:rPr>
        <w:rFonts w:ascii="Lato" w:eastAsia="Times New Roman" w:hAnsi="Lato" w:cs="Calibri" w:hint="default"/>
        <w:sz w:val="24"/>
        <w:szCs w:val="24"/>
        <w:lang w:eastAsia="pl-PL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0" w:hanging="720"/>
      </w:pPr>
      <w:rPr>
        <w:rFonts w:ascii="Lato" w:eastAsia="Times New Roman" w:hAnsi="Lato" w:cs="Calibri" w:hint="default"/>
        <w:sz w:val="24"/>
        <w:szCs w:val="24"/>
        <w:lang w:eastAsia="pl-P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0880" w:hanging="720"/>
      </w:pPr>
      <w:rPr>
        <w:rFonts w:ascii="Lato" w:eastAsia="Times New Roman" w:hAnsi="Lato" w:cs="Calibri" w:hint="default"/>
        <w:sz w:val="24"/>
        <w:szCs w:val="24"/>
        <w:lang w:eastAsia="pl-P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6280" w:hanging="1080"/>
      </w:pPr>
      <w:rPr>
        <w:rFonts w:ascii="Lato" w:eastAsia="Times New Roman" w:hAnsi="Lato" w:cs="Calibri" w:hint="default"/>
        <w:sz w:val="24"/>
        <w:szCs w:val="24"/>
        <w:lang w:eastAsia="pl-P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320" w:hanging="1080"/>
      </w:pPr>
      <w:rPr>
        <w:rFonts w:ascii="Lato" w:eastAsia="Times New Roman" w:hAnsi="Lato" w:cs="Calibri" w:hint="default"/>
        <w:sz w:val="24"/>
        <w:szCs w:val="24"/>
        <w:lang w:eastAsia="pl-P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8816" w:hanging="1440"/>
      </w:pPr>
      <w:rPr>
        <w:rFonts w:ascii="Lato" w:eastAsia="Times New Roman" w:hAnsi="Lato" w:cs="Calibri" w:hint="default"/>
        <w:sz w:val="24"/>
        <w:szCs w:val="24"/>
        <w:lang w:eastAsia="pl-P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3776" w:hanging="1440"/>
      </w:pPr>
      <w:rPr>
        <w:rFonts w:ascii="Lato" w:eastAsia="Times New Roman" w:hAnsi="Lato" w:cs="Calibri" w:hint="default"/>
        <w:sz w:val="24"/>
        <w:szCs w:val="24"/>
        <w:lang w:eastAsia="pl-PL"/>
      </w:rPr>
    </w:lvl>
  </w:abstractNum>
  <w:abstractNum w:abstractNumId="80" w15:restartNumberingAfterBreak="0">
    <w:nsid w:val="00000054"/>
    <w:multiLevelType w:val="multilevel"/>
    <w:tmpl w:val="00000054"/>
    <w:name w:val="WW8Num119"/>
    <w:lvl w:ilvl="0">
      <w:start w:val="16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4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ascii="Lato" w:hAnsi="Lato" w:cs="Calibri" w:hint="default"/>
        <w:b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81" w15:restartNumberingAfterBreak="0">
    <w:nsid w:val="00000055"/>
    <w:multiLevelType w:val="singleLevel"/>
    <w:tmpl w:val="00000055"/>
    <w:name w:val="WW8Num121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Lato" w:hAnsi="Lato" w:cs="Lato"/>
        <w:kern w:val="2"/>
        <w:sz w:val="24"/>
        <w:szCs w:val="24"/>
      </w:rPr>
    </w:lvl>
  </w:abstractNum>
  <w:abstractNum w:abstractNumId="82" w15:restartNumberingAfterBreak="0">
    <w:nsid w:val="00000056"/>
    <w:multiLevelType w:val="multilevel"/>
    <w:tmpl w:val="00000056"/>
    <w:name w:val="WW8Num122"/>
    <w:lvl w:ilvl="0">
      <w:start w:val="2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3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3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ascii="Lato" w:hAnsi="Lato" w:cs="Calibri" w:hint="default"/>
        <w:b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83" w15:restartNumberingAfterBreak="0">
    <w:nsid w:val="00000057"/>
    <w:multiLevelType w:val="multilevel"/>
    <w:tmpl w:val="00000057"/>
    <w:name w:val="WW8Num123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4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8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72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56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0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784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8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12" w:hanging="1440"/>
      </w:pPr>
      <w:rPr>
        <w:rFonts w:ascii="Lato" w:hAnsi="Lato" w:cs="Calibri" w:hint="default"/>
        <w:sz w:val="24"/>
        <w:szCs w:val="24"/>
      </w:rPr>
    </w:lvl>
  </w:abstractNum>
  <w:abstractNum w:abstractNumId="84" w15:restartNumberingAfterBreak="0">
    <w:nsid w:val="00000058"/>
    <w:multiLevelType w:val="singleLevel"/>
    <w:tmpl w:val="00000058"/>
    <w:name w:val="WW8Num124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  <w:rPr>
        <w:rFonts w:ascii="Lato" w:eastAsia="Times New Roman" w:hAnsi="Lato" w:cs="Calibri" w:hint="default"/>
        <w:iCs/>
        <w:sz w:val="24"/>
        <w:szCs w:val="24"/>
      </w:rPr>
    </w:lvl>
  </w:abstractNum>
  <w:abstractNum w:abstractNumId="85" w15:restartNumberingAfterBreak="0">
    <w:nsid w:val="00000059"/>
    <w:multiLevelType w:val="multilevel"/>
    <w:tmpl w:val="00000059"/>
    <w:name w:val="WW8Num125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4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8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72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56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0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784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8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12" w:hanging="1440"/>
      </w:pPr>
      <w:rPr>
        <w:rFonts w:ascii="Lato" w:hAnsi="Lato" w:cs="Calibri" w:hint="default"/>
        <w:sz w:val="24"/>
        <w:szCs w:val="24"/>
      </w:rPr>
    </w:lvl>
  </w:abstractNum>
  <w:abstractNum w:abstractNumId="86" w15:restartNumberingAfterBreak="0">
    <w:nsid w:val="0000005A"/>
    <w:multiLevelType w:val="multilevel"/>
    <w:tmpl w:val="B45E098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Lato" w:eastAsia="Times New Roman" w:hAnsi="Lato" w:cs="Calibri" w:hint="default"/>
        <w:b/>
        <w:bCs/>
        <w:i w:val="0"/>
        <w:color w:val="auto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rFonts w:ascii="Lato" w:eastAsia="Calibri" w:hAnsi="Lato" w:cs="Times New Roman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ascii="Lato" w:eastAsia="Times New Roman" w:hAnsi="Lato" w:cs="Calibri"/>
        <w:b w:val="0"/>
        <w:bCs/>
        <w:iCs/>
        <w:sz w:val="24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7" w15:restartNumberingAfterBreak="0">
    <w:nsid w:val="0000005B"/>
    <w:multiLevelType w:val="multilevel"/>
    <w:tmpl w:val="0000005B"/>
    <w:name w:val="WW8Num129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880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760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280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0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368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6200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9080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0" w:hanging="1440"/>
      </w:pPr>
      <w:rPr>
        <w:rFonts w:ascii="Lato" w:hAnsi="Lato" w:cs="Calibri" w:hint="default"/>
        <w:sz w:val="24"/>
        <w:szCs w:val="24"/>
      </w:rPr>
    </w:lvl>
  </w:abstractNum>
  <w:abstractNum w:abstractNumId="88" w15:restartNumberingAfterBreak="0">
    <w:nsid w:val="0000005C"/>
    <w:multiLevelType w:val="singleLevel"/>
    <w:tmpl w:val="0000005C"/>
    <w:name w:val="WW8Num131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rFonts w:ascii="Liberation Serif" w:hAnsi="Liberation Serif"/>
      </w:rPr>
    </w:lvl>
  </w:abstractNum>
  <w:abstractNum w:abstractNumId="89" w15:restartNumberingAfterBreak="0">
    <w:nsid w:val="0000005D"/>
    <w:multiLevelType w:val="multilevel"/>
    <w:tmpl w:val="0000005D"/>
    <w:name w:val="WW8Num132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4" w:hanging="36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8" w:hanging="72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72" w:hanging="72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56" w:hanging="72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00" w:hanging="108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784" w:hanging="108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8" w:hanging="144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12" w:hanging="1440"/>
      </w:pPr>
      <w:rPr>
        <w:rFonts w:ascii="Lato" w:eastAsia="Times New Roman" w:hAnsi="Lato" w:cs="Calibri" w:hint="default"/>
        <w:bCs/>
        <w:sz w:val="24"/>
        <w:szCs w:val="24"/>
        <w:lang w:eastAsia="pl-PL"/>
      </w:rPr>
    </w:lvl>
  </w:abstractNum>
  <w:abstractNum w:abstractNumId="90" w15:restartNumberingAfterBreak="0">
    <w:nsid w:val="0000005E"/>
    <w:multiLevelType w:val="multilevel"/>
    <w:tmpl w:val="0000005E"/>
    <w:name w:val="WW8Num133"/>
    <w:lvl w:ilvl="0">
      <w:start w:val="1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ascii="Lato" w:eastAsia="Times New Roman" w:hAnsi="Lato" w:cs="Tahoma" w:hint="default"/>
        <w:b w:val="0"/>
        <w:strike w:val="0"/>
        <w:dstrike w:val="0"/>
        <w:spacing w:val="-10"/>
        <w:sz w:val="24"/>
        <w:szCs w:val="24"/>
      </w:rPr>
    </w:lvl>
    <w:lvl w:ilvl="2">
      <w:start w:val="12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i w:val="0"/>
        <w:iCs w:val="0"/>
      </w:r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eastAsia="Times New Roman" w:hAnsi="Times New Roman" w:cs="Times New Roman" w:hint="default"/>
      </w:rPr>
    </w:lvl>
  </w:abstractNum>
  <w:abstractNum w:abstractNumId="91" w15:restartNumberingAfterBreak="0">
    <w:nsid w:val="0000005F"/>
    <w:multiLevelType w:val="singleLevel"/>
    <w:tmpl w:val="45F083E8"/>
    <w:name w:val="WW8Num134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hint="default"/>
        <w:b/>
        <w:bCs/>
      </w:rPr>
    </w:lvl>
  </w:abstractNum>
  <w:abstractNum w:abstractNumId="92" w15:restartNumberingAfterBreak="0">
    <w:nsid w:val="00000060"/>
    <w:multiLevelType w:val="singleLevel"/>
    <w:tmpl w:val="00000060"/>
    <w:name w:val="WW8Num135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ascii="Lato" w:hAnsi="Lato" w:cs="Times New Roman"/>
        <w:b w:val="0"/>
        <w:bCs w:val="0"/>
        <w:i w:val="0"/>
        <w:iCs w:val="0"/>
        <w:kern w:val="2"/>
        <w:sz w:val="24"/>
        <w:szCs w:val="24"/>
      </w:rPr>
    </w:lvl>
  </w:abstractNum>
  <w:abstractNum w:abstractNumId="93" w15:restartNumberingAfterBreak="0">
    <w:nsid w:val="00000061"/>
    <w:multiLevelType w:val="singleLevel"/>
    <w:tmpl w:val="00000061"/>
    <w:name w:val="WW8Num136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Lato" w:hAnsi="Lato" w:cs="Lato"/>
        <w:kern w:val="2"/>
        <w:sz w:val="24"/>
        <w:szCs w:val="24"/>
      </w:rPr>
    </w:lvl>
  </w:abstractNum>
  <w:abstractNum w:abstractNumId="94" w15:restartNumberingAfterBreak="0">
    <w:nsid w:val="00000062"/>
    <w:multiLevelType w:val="multilevel"/>
    <w:tmpl w:val="00000062"/>
    <w:name w:val="WW8Num137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880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760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280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0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368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6200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9080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0" w:hanging="1440"/>
      </w:pPr>
      <w:rPr>
        <w:rFonts w:ascii="Lato" w:hAnsi="Lato" w:cs="Calibri" w:hint="default"/>
        <w:sz w:val="24"/>
        <w:szCs w:val="24"/>
      </w:rPr>
    </w:lvl>
  </w:abstractNum>
  <w:abstractNum w:abstractNumId="95" w15:restartNumberingAfterBreak="0">
    <w:nsid w:val="00000063"/>
    <w:multiLevelType w:val="multilevel"/>
    <w:tmpl w:val="00000063"/>
    <w:name w:val="WW8Num1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Lato" w:eastAsia="Times New Roman" w:hAnsi="Lato" w:cs="Calibri" w:hint="default"/>
        <w:b w:val="0"/>
        <w:bCs/>
        <w:iCs/>
        <w:spacing w:val="-2"/>
        <w:sz w:val="24"/>
        <w:szCs w:val="24"/>
        <w:lang w:eastAsia="pl-PL"/>
      </w:rPr>
    </w:lvl>
    <w:lvl w:ilvl="1">
      <w:start w:val="1"/>
      <w:numFmt w:val="none"/>
      <w:suff w:val="nothing"/>
      <w:lvlText w:val="2.1."/>
      <w:lvlJc w:val="left"/>
      <w:pPr>
        <w:tabs>
          <w:tab w:val="num" w:pos="0"/>
        </w:tabs>
        <w:ind w:left="0" w:firstLine="357"/>
      </w:pPr>
      <w:rPr>
        <w:rFonts w:hint="default"/>
      </w:rPr>
    </w:lvl>
    <w:lvl w:ilvl="2">
      <w:start w:val="1"/>
      <w:numFmt w:val="decimal"/>
      <w:lvlText w:val="%1.%3."/>
      <w:lvlJc w:val="left"/>
      <w:pPr>
        <w:tabs>
          <w:tab w:val="num" w:pos="0"/>
        </w:tabs>
        <w:ind w:left="714" w:firstLine="0"/>
      </w:pPr>
      <w:rPr>
        <w:rFonts w:hint="default"/>
      </w:rPr>
    </w:lvl>
    <w:lvl w:ilvl="3">
      <w:start w:val="1"/>
      <w:numFmt w:val="decimal"/>
      <w:lvlText w:val="%1.%3.%4."/>
      <w:lvlJc w:val="left"/>
      <w:pPr>
        <w:tabs>
          <w:tab w:val="num" w:pos="0"/>
        </w:tabs>
        <w:ind w:left="1071" w:firstLine="0"/>
      </w:pPr>
      <w:rPr>
        <w:rFonts w:hint="default"/>
      </w:rPr>
    </w:lvl>
    <w:lvl w:ilvl="4">
      <w:start w:val="1"/>
      <w:numFmt w:val="decimal"/>
      <w:lvlText w:val="%1.%3.%4.%5."/>
      <w:lvlJc w:val="left"/>
      <w:pPr>
        <w:tabs>
          <w:tab w:val="num" w:pos="0"/>
        </w:tabs>
        <w:ind w:left="1428" w:firstLine="0"/>
      </w:pPr>
      <w:rPr>
        <w:rFonts w:hint="default"/>
      </w:rPr>
    </w:lvl>
    <w:lvl w:ilvl="5">
      <w:start w:val="1"/>
      <w:numFmt w:val="decimal"/>
      <w:lvlText w:val="%1.%3.%4.%5.%6."/>
      <w:lvlJc w:val="left"/>
      <w:pPr>
        <w:tabs>
          <w:tab w:val="num" w:pos="0"/>
        </w:tabs>
        <w:ind w:left="1785" w:firstLine="0"/>
      </w:pPr>
      <w:rPr>
        <w:rFonts w:hint="default"/>
      </w:rPr>
    </w:lvl>
    <w:lvl w:ilvl="6">
      <w:start w:val="1"/>
      <w:numFmt w:val="decimal"/>
      <w:lvlText w:val="%1.%3.%4.%5.%6.%7."/>
      <w:lvlJc w:val="left"/>
      <w:pPr>
        <w:tabs>
          <w:tab w:val="num" w:pos="0"/>
        </w:tabs>
        <w:ind w:left="2142" w:firstLine="0"/>
      </w:pPr>
      <w:rPr>
        <w:rFonts w:hint="default"/>
      </w:rPr>
    </w:lvl>
    <w:lvl w:ilvl="7">
      <w:start w:val="1"/>
      <w:numFmt w:val="decimal"/>
      <w:lvlText w:val="%1.%3.%4.%5.%6.%7.%8."/>
      <w:lvlJc w:val="left"/>
      <w:pPr>
        <w:tabs>
          <w:tab w:val="num" w:pos="0"/>
        </w:tabs>
        <w:ind w:left="2499" w:firstLine="0"/>
      </w:pPr>
      <w:rPr>
        <w:rFonts w:hint="default"/>
      </w:rPr>
    </w:lvl>
    <w:lvl w:ilvl="8">
      <w:start w:val="1"/>
      <w:numFmt w:val="decimal"/>
      <w:lvlText w:val="%1.%3.%4.%5.%6.%7.%8.%9."/>
      <w:lvlJc w:val="left"/>
      <w:pPr>
        <w:tabs>
          <w:tab w:val="num" w:pos="0"/>
        </w:tabs>
        <w:ind w:left="2856" w:firstLine="0"/>
      </w:pPr>
      <w:rPr>
        <w:rFonts w:hint="default"/>
      </w:rPr>
    </w:lvl>
  </w:abstractNum>
  <w:abstractNum w:abstractNumId="96" w15:restartNumberingAfterBreak="0">
    <w:nsid w:val="00000064"/>
    <w:multiLevelType w:val="multilevel"/>
    <w:tmpl w:val="00000064"/>
    <w:name w:val="WW8Num139"/>
    <w:lvl w:ilvl="0">
      <w:start w:val="19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b/>
        <w:i w:val="0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ascii="Lato" w:hAnsi="Lato" w:cs="Calibri" w:hint="default"/>
        <w:b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97" w15:restartNumberingAfterBreak="0">
    <w:nsid w:val="00000065"/>
    <w:multiLevelType w:val="multilevel"/>
    <w:tmpl w:val="A5C4BB62"/>
    <w:name w:val="WW8Num140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2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ascii="Lato" w:eastAsia="Times New Roman" w:hAnsi="Lato" w:cs="Calibri" w:hint="default"/>
        <w:b w:val="0"/>
        <w:bCs/>
        <w:sz w:val="24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98" w15:restartNumberingAfterBreak="0">
    <w:nsid w:val="00000066"/>
    <w:multiLevelType w:val="singleLevel"/>
    <w:tmpl w:val="00000066"/>
    <w:name w:val="WW8Num141"/>
    <w:lvl w:ilvl="0">
      <w:start w:val="1"/>
      <w:numFmt w:val="lowerLetter"/>
      <w:lvlText w:val="%1)"/>
      <w:lvlJc w:val="left"/>
      <w:pPr>
        <w:tabs>
          <w:tab w:val="num" w:pos="0"/>
        </w:tabs>
        <w:ind w:left="1713" w:hanging="360"/>
      </w:pPr>
      <w:rPr>
        <w:rFonts w:ascii="Lato" w:hAnsi="Lato" w:cs="Times New Roman"/>
        <w:b w:val="0"/>
        <w:color w:val="auto"/>
        <w:kern w:val="2"/>
        <w:sz w:val="24"/>
        <w:szCs w:val="24"/>
      </w:rPr>
    </w:lvl>
  </w:abstractNum>
  <w:abstractNum w:abstractNumId="99" w15:restartNumberingAfterBreak="0">
    <w:nsid w:val="00000067"/>
    <w:multiLevelType w:val="singleLevel"/>
    <w:tmpl w:val="00000067"/>
    <w:name w:val="WW8Num142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</w:lvl>
  </w:abstractNum>
  <w:abstractNum w:abstractNumId="100" w15:restartNumberingAfterBreak="0">
    <w:nsid w:val="00000068"/>
    <w:multiLevelType w:val="multilevel"/>
    <w:tmpl w:val="00000068"/>
    <w:name w:val="WW8Num143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eastAsia="Times New Roman" w:hAnsi="Lato" w:cs="Calibri" w:hint="default"/>
        <w:bCs/>
        <w:spacing w:val="-6"/>
        <w:sz w:val="24"/>
        <w:szCs w:val="24"/>
        <w:lang w:eastAsia="pl-P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4" w:hanging="360"/>
      </w:pPr>
      <w:rPr>
        <w:rFonts w:ascii="Lato" w:eastAsia="Times New Roman" w:hAnsi="Lato" w:cs="Calibri" w:hint="default"/>
        <w:bCs/>
        <w:spacing w:val="-6"/>
        <w:sz w:val="24"/>
        <w:szCs w:val="24"/>
        <w:lang w:eastAsia="pl-PL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8" w:hanging="720"/>
      </w:pPr>
      <w:rPr>
        <w:rFonts w:ascii="Lato" w:eastAsia="Times New Roman" w:hAnsi="Lato" w:cs="Calibri" w:hint="default"/>
        <w:bCs/>
        <w:spacing w:val="-6"/>
        <w:sz w:val="24"/>
        <w:szCs w:val="24"/>
        <w:lang w:eastAsia="pl-PL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72" w:hanging="720"/>
      </w:pPr>
      <w:rPr>
        <w:rFonts w:ascii="Lato" w:eastAsia="Times New Roman" w:hAnsi="Lato" w:cs="Calibri" w:hint="default"/>
        <w:bCs/>
        <w:spacing w:val="-6"/>
        <w:sz w:val="24"/>
        <w:szCs w:val="24"/>
        <w:lang w:eastAsia="pl-P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56" w:hanging="720"/>
      </w:pPr>
      <w:rPr>
        <w:rFonts w:ascii="Lato" w:eastAsia="Times New Roman" w:hAnsi="Lato" w:cs="Calibri" w:hint="default"/>
        <w:bCs/>
        <w:spacing w:val="-6"/>
        <w:sz w:val="24"/>
        <w:szCs w:val="24"/>
        <w:lang w:eastAsia="pl-P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00" w:hanging="1080"/>
      </w:pPr>
      <w:rPr>
        <w:rFonts w:ascii="Lato" w:eastAsia="Times New Roman" w:hAnsi="Lato" w:cs="Calibri" w:hint="default"/>
        <w:bCs/>
        <w:spacing w:val="-6"/>
        <w:sz w:val="24"/>
        <w:szCs w:val="24"/>
        <w:lang w:eastAsia="pl-P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784" w:hanging="1080"/>
      </w:pPr>
      <w:rPr>
        <w:rFonts w:ascii="Lato" w:eastAsia="Times New Roman" w:hAnsi="Lato" w:cs="Calibri" w:hint="default"/>
        <w:bCs/>
        <w:spacing w:val="-6"/>
        <w:sz w:val="24"/>
        <w:szCs w:val="24"/>
        <w:lang w:eastAsia="pl-P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068" w:hanging="1080"/>
      </w:pPr>
      <w:rPr>
        <w:rFonts w:ascii="Lato" w:eastAsia="Times New Roman" w:hAnsi="Lato" w:cs="Calibri" w:hint="default"/>
        <w:bCs/>
        <w:spacing w:val="-6"/>
        <w:sz w:val="24"/>
        <w:szCs w:val="24"/>
        <w:lang w:eastAsia="pl-P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12" w:hanging="1440"/>
      </w:pPr>
      <w:rPr>
        <w:rFonts w:ascii="Lato" w:eastAsia="Times New Roman" w:hAnsi="Lato" w:cs="Calibri" w:hint="default"/>
        <w:bCs/>
        <w:spacing w:val="-6"/>
        <w:sz w:val="24"/>
        <w:szCs w:val="24"/>
        <w:lang w:eastAsia="pl-PL"/>
      </w:rPr>
    </w:lvl>
  </w:abstractNum>
  <w:abstractNum w:abstractNumId="101" w15:restartNumberingAfterBreak="0">
    <w:nsid w:val="00000069"/>
    <w:multiLevelType w:val="multilevel"/>
    <w:tmpl w:val="00000069"/>
    <w:name w:val="WW8Num145"/>
    <w:lvl w:ilvl="0">
      <w:start w:val="2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28" w:hanging="360"/>
      </w:pPr>
      <w:rPr>
        <w:rFonts w:ascii="Lato" w:eastAsia="Calibri" w:hAnsi="Lato" w:cs="Calibri" w:hint="default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ascii="Lato" w:hAnsi="Lato" w:cs="Calibri" w:hint="default"/>
        <w:b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02" w15:restartNumberingAfterBreak="0">
    <w:nsid w:val="0000006A"/>
    <w:multiLevelType w:val="multilevel"/>
    <w:tmpl w:val="0000006A"/>
    <w:name w:val="WW8Num146"/>
    <w:lvl w:ilvl="0">
      <w:start w:val="11"/>
      <w:numFmt w:val="decimal"/>
      <w:lvlText w:val="%1"/>
      <w:lvlJc w:val="left"/>
      <w:pPr>
        <w:tabs>
          <w:tab w:val="num" w:pos="0"/>
        </w:tabs>
        <w:ind w:left="510" w:hanging="510"/>
      </w:pPr>
      <w:rPr>
        <w:rFonts w:ascii="Lato" w:hAnsi="Lato" w:cs="Calibri" w:hint="default"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870" w:hanging="51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160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240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ascii="Lato" w:hAnsi="Lato" w:cs="Calibri" w:hint="default"/>
        <w:sz w:val="24"/>
        <w:szCs w:val="24"/>
      </w:rPr>
    </w:lvl>
  </w:abstractNum>
  <w:abstractNum w:abstractNumId="103" w15:restartNumberingAfterBreak="0">
    <w:nsid w:val="0000006B"/>
    <w:multiLevelType w:val="multilevel"/>
    <w:tmpl w:val="0000006B"/>
    <w:name w:val="WW8Num148"/>
    <w:lvl w:ilvl="0">
      <w:start w:val="20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b/>
        <w:i w:val="0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ascii="Lato" w:hAnsi="Lato" w:cs="Calibri" w:hint="default"/>
        <w:b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04" w15:restartNumberingAfterBreak="0">
    <w:nsid w:val="0000006C"/>
    <w:multiLevelType w:val="singleLevel"/>
    <w:tmpl w:val="0000006C"/>
    <w:name w:val="WW8Num149"/>
    <w:lvl w:ilvl="0">
      <w:start w:val="10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Lato" w:hAnsi="Lato" w:cs="Calibri" w:hint="default"/>
        <w:b w:val="0"/>
        <w:sz w:val="24"/>
        <w:szCs w:val="24"/>
      </w:rPr>
    </w:lvl>
  </w:abstractNum>
  <w:abstractNum w:abstractNumId="105" w15:restartNumberingAfterBreak="0">
    <w:nsid w:val="0000006D"/>
    <w:multiLevelType w:val="multilevel"/>
    <w:tmpl w:val="0000006D"/>
    <w:name w:val="WW8Num151"/>
    <w:lvl w:ilvl="0">
      <w:start w:val="7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4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8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72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56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0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784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8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12" w:hanging="1440"/>
      </w:pPr>
      <w:rPr>
        <w:rFonts w:ascii="Lato" w:hAnsi="Lato" w:cs="Calibri" w:hint="default"/>
        <w:sz w:val="24"/>
        <w:szCs w:val="24"/>
      </w:rPr>
    </w:lvl>
  </w:abstractNum>
  <w:abstractNum w:abstractNumId="106" w15:restartNumberingAfterBreak="0">
    <w:nsid w:val="0000006E"/>
    <w:multiLevelType w:val="singleLevel"/>
    <w:tmpl w:val="0000006E"/>
    <w:name w:val="WW8Num15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Lato" w:hAnsi="Lato" w:cs="Lato"/>
        <w:kern w:val="2"/>
        <w:sz w:val="24"/>
        <w:szCs w:val="24"/>
      </w:rPr>
    </w:lvl>
  </w:abstractNum>
  <w:abstractNum w:abstractNumId="107" w15:restartNumberingAfterBreak="0">
    <w:nsid w:val="0000006F"/>
    <w:multiLevelType w:val="multilevel"/>
    <w:tmpl w:val="0000006F"/>
    <w:name w:val="WW8Num15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Lato" w:hAnsi="Lato" w:cs="Lato"/>
        <w:b w:val="0"/>
        <w:color w:val="auto"/>
        <w:kern w:val="2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47" w:hanging="48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94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01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68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7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042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249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816" w:hanging="1800"/>
      </w:pPr>
    </w:lvl>
  </w:abstractNum>
  <w:abstractNum w:abstractNumId="108" w15:restartNumberingAfterBreak="0">
    <w:nsid w:val="00000070"/>
    <w:multiLevelType w:val="multilevel"/>
    <w:tmpl w:val="9DF8B7A8"/>
    <w:name w:val="WW8Num15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880" w:hanging="360"/>
      </w:pPr>
      <w:rPr>
        <w:rFonts w:ascii="Lato" w:hAnsi="Lato" w:cs="Calibri" w:hint="default"/>
        <w:strike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760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280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0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368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6200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9080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0" w:hanging="1440"/>
      </w:pPr>
      <w:rPr>
        <w:rFonts w:ascii="Lato" w:hAnsi="Lato" w:cs="Calibri" w:hint="default"/>
        <w:sz w:val="24"/>
        <w:szCs w:val="24"/>
      </w:rPr>
    </w:lvl>
  </w:abstractNum>
  <w:abstractNum w:abstractNumId="109" w15:restartNumberingAfterBreak="0">
    <w:nsid w:val="00000071"/>
    <w:multiLevelType w:val="multilevel"/>
    <w:tmpl w:val="00000071"/>
    <w:name w:val="WW8Num155"/>
    <w:lvl w:ilvl="0">
      <w:start w:val="10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880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760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280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0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368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6200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9080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0" w:hanging="1440"/>
      </w:pPr>
      <w:rPr>
        <w:rFonts w:ascii="Lato" w:hAnsi="Lato" w:cs="Calibri" w:hint="default"/>
        <w:sz w:val="24"/>
        <w:szCs w:val="24"/>
      </w:rPr>
    </w:lvl>
  </w:abstractNum>
  <w:abstractNum w:abstractNumId="110" w15:restartNumberingAfterBreak="0">
    <w:nsid w:val="00000072"/>
    <w:multiLevelType w:val="multilevel"/>
    <w:tmpl w:val="3FD8B456"/>
    <w:name w:val="WW8Num156"/>
    <w:lvl w:ilvl="0">
      <w:start w:val="16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b/>
        <w:i w:val="0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520" w:hanging="360"/>
      </w:pPr>
      <w:rPr>
        <w:rFonts w:ascii="Lato" w:eastAsia="Calibri" w:hAnsi="Lato" w:cs="Calibri"/>
        <w:b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11" w15:restartNumberingAfterBreak="0">
    <w:nsid w:val="00000073"/>
    <w:multiLevelType w:val="multilevel"/>
    <w:tmpl w:val="00000073"/>
    <w:name w:val="WW8Num157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288" w:hanging="720"/>
      </w:pPr>
      <w:rPr>
        <w:rFonts w:ascii="Lato" w:hAnsi="Lato" w:cs="Calibri" w:hint="default"/>
        <w:b w:val="0"/>
        <w:color w:val="auto"/>
        <w:sz w:val="24"/>
        <w:szCs w:val="24"/>
        <w:lang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hint="default"/>
      </w:rPr>
    </w:lvl>
  </w:abstractNum>
  <w:abstractNum w:abstractNumId="112" w15:restartNumberingAfterBreak="0">
    <w:nsid w:val="00000074"/>
    <w:multiLevelType w:val="multilevel"/>
    <w:tmpl w:val="00000074"/>
    <w:name w:val="WW8Num160"/>
    <w:lvl w:ilvl="0">
      <w:start w:val="1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4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8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72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56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0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784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8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12" w:hanging="1440"/>
      </w:pPr>
      <w:rPr>
        <w:rFonts w:ascii="Lato" w:hAnsi="Lato" w:cs="Calibri" w:hint="default"/>
        <w:sz w:val="24"/>
        <w:szCs w:val="24"/>
      </w:rPr>
    </w:lvl>
  </w:abstractNum>
  <w:abstractNum w:abstractNumId="113" w15:restartNumberingAfterBreak="0">
    <w:nsid w:val="00000075"/>
    <w:multiLevelType w:val="multilevel"/>
    <w:tmpl w:val="00000075"/>
    <w:name w:val="WW8Num161"/>
    <w:lvl w:ilvl="0">
      <w:start w:val="2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Lato" w:eastAsia="Calibri" w:hAnsi="Lato" w:cs="Calibri" w:hint="default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14" w15:restartNumberingAfterBreak="0">
    <w:nsid w:val="00000076"/>
    <w:multiLevelType w:val="singleLevel"/>
    <w:tmpl w:val="00000076"/>
    <w:name w:val="WW8Num162"/>
    <w:lvl w:ilvl="0">
      <w:start w:val="1"/>
      <w:numFmt w:val="decimal"/>
      <w:lvlText w:val="%1)"/>
      <w:lvlJc w:val="left"/>
      <w:pPr>
        <w:tabs>
          <w:tab w:val="num" w:pos="0"/>
        </w:tabs>
        <w:ind w:left="5400" w:hanging="360"/>
      </w:pPr>
      <w:rPr>
        <w:rFonts w:ascii="Lato" w:hAnsi="Lato" w:cs="Calibri" w:hint="default"/>
        <w:b/>
        <w:bCs/>
        <w:iCs/>
        <w:sz w:val="24"/>
        <w:szCs w:val="24"/>
        <w:lang w:val="pl-PL"/>
      </w:rPr>
    </w:lvl>
  </w:abstractNum>
  <w:abstractNum w:abstractNumId="115" w15:restartNumberingAfterBreak="0">
    <w:nsid w:val="00000077"/>
    <w:multiLevelType w:val="multilevel"/>
    <w:tmpl w:val="00000077"/>
    <w:name w:val="WW8Num163"/>
    <w:lvl w:ilvl="0">
      <w:start w:val="7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eastAsia="Times New Roman" w:hAnsi="Lato" w:cs="Calibri" w:hint="default"/>
        <w:iCs/>
        <w:sz w:val="24"/>
        <w:szCs w:val="24"/>
        <w:lang w:eastAsia="pl-P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27" w:hanging="360"/>
      </w:pPr>
      <w:rPr>
        <w:rFonts w:ascii="Lato" w:eastAsia="Times New Roman" w:hAnsi="Lato" w:cs="Calibri" w:hint="default"/>
        <w:iCs/>
        <w:sz w:val="24"/>
        <w:szCs w:val="24"/>
        <w:lang w:eastAsia="pl-PL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54" w:hanging="720"/>
      </w:pPr>
      <w:rPr>
        <w:rFonts w:ascii="Lato" w:eastAsia="Times New Roman" w:hAnsi="Lato" w:cs="Calibri" w:hint="default"/>
        <w:iCs/>
        <w:sz w:val="24"/>
        <w:szCs w:val="24"/>
        <w:lang w:eastAsia="pl-PL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421" w:hanging="720"/>
      </w:pPr>
      <w:rPr>
        <w:rFonts w:ascii="Lato" w:eastAsia="Times New Roman" w:hAnsi="Lato" w:cs="Calibri" w:hint="default"/>
        <w:iCs/>
        <w:sz w:val="24"/>
        <w:szCs w:val="24"/>
        <w:lang w:eastAsia="pl-P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348" w:hanging="1080"/>
      </w:pPr>
      <w:rPr>
        <w:rFonts w:ascii="Lato" w:eastAsia="Times New Roman" w:hAnsi="Lato" w:cs="Calibri" w:hint="default"/>
        <w:iCs/>
        <w:sz w:val="24"/>
        <w:szCs w:val="24"/>
        <w:lang w:eastAsia="pl-P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275" w:hanging="1440"/>
      </w:pPr>
      <w:rPr>
        <w:rFonts w:ascii="Lato" w:eastAsia="Times New Roman" w:hAnsi="Lato" w:cs="Calibri" w:hint="default"/>
        <w:iCs/>
        <w:sz w:val="24"/>
        <w:szCs w:val="24"/>
        <w:lang w:eastAsia="pl-P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842" w:hanging="1440"/>
      </w:pPr>
      <w:rPr>
        <w:rFonts w:ascii="Lato" w:eastAsia="Times New Roman" w:hAnsi="Lato" w:cs="Calibri" w:hint="default"/>
        <w:iCs/>
        <w:sz w:val="24"/>
        <w:szCs w:val="24"/>
        <w:lang w:eastAsia="pl-P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9" w:hanging="1800"/>
      </w:pPr>
      <w:rPr>
        <w:rFonts w:ascii="Lato" w:eastAsia="Times New Roman" w:hAnsi="Lato" w:cs="Calibri" w:hint="default"/>
        <w:iCs/>
        <w:sz w:val="24"/>
        <w:szCs w:val="24"/>
        <w:lang w:eastAsia="pl-P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336" w:hanging="1800"/>
      </w:pPr>
      <w:rPr>
        <w:rFonts w:ascii="Lato" w:eastAsia="Times New Roman" w:hAnsi="Lato" w:cs="Calibri" w:hint="default"/>
        <w:iCs/>
        <w:sz w:val="24"/>
        <w:szCs w:val="24"/>
        <w:lang w:eastAsia="pl-PL"/>
      </w:rPr>
    </w:lvl>
  </w:abstractNum>
  <w:abstractNum w:abstractNumId="116" w15:restartNumberingAfterBreak="0">
    <w:nsid w:val="014F5969"/>
    <w:multiLevelType w:val="multilevel"/>
    <w:tmpl w:val="0680CD20"/>
    <w:lvl w:ilvl="0">
      <w:start w:val="1"/>
      <w:numFmt w:val="lowerLetter"/>
      <w:lvlText w:val="%1)"/>
      <w:lvlJc w:val="left"/>
      <w:pPr>
        <w:ind w:left="987" w:hanging="42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17" w15:restartNumberingAfterBreak="0">
    <w:nsid w:val="06325910"/>
    <w:multiLevelType w:val="multilevel"/>
    <w:tmpl w:val="D7C8A352"/>
    <w:lvl w:ilvl="0">
      <w:start w:val="1"/>
      <w:numFmt w:val="lowerLetter"/>
      <w:lvlText w:val="%1)"/>
      <w:lvlJc w:val="left"/>
      <w:pPr>
        <w:ind w:left="987" w:hanging="420"/>
      </w:p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18" w15:restartNumberingAfterBreak="0">
    <w:nsid w:val="0774152A"/>
    <w:multiLevelType w:val="multilevel"/>
    <w:tmpl w:val="187EE774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19" w15:restartNumberingAfterBreak="0">
    <w:nsid w:val="07D07868"/>
    <w:multiLevelType w:val="multilevel"/>
    <w:tmpl w:val="C3DEB040"/>
    <w:lvl w:ilvl="0">
      <w:start w:val="1"/>
      <w:numFmt w:val="decimal"/>
      <w:lvlText w:val="%1."/>
      <w:lvlJc w:val="left"/>
      <w:pPr>
        <w:ind w:left="786" w:hanging="360"/>
      </w:pPr>
      <w:rPr>
        <w:b/>
        <w:color w:val="000000"/>
      </w:rPr>
    </w:lvl>
    <w:lvl w:ilvl="1">
      <w:start w:val="24"/>
      <w:numFmt w:val="decimal"/>
      <w:lvlText w:val="."/>
      <w:lvlJc w:val="left"/>
      <w:pPr>
        <w:ind w:left="501" w:hanging="360"/>
      </w:pPr>
      <w:rPr>
        <w:rFonts w:ascii="Lato" w:eastAsia="Lato" w:hAnsi="Lato" w:cs="Lato"/>
        <w:b w:val="0"/>
        <w:strike w:val="0"/>
        <w:dstrike w:val="0"/>
        <w:color w:val="000000"/>
      </w:rPr>
    </w:lvl>
    <w:lvl w:ilvl="2">
      <w:start w:val="12"/>
      <w:numFmt w:val="decimal"/>
      <w:lvlText w:val=""/>
      <w:lvlJc w:val="left"/>
      <w:pPr>
        <w:ind w:left="2340" w:hanging="360"/>
      </w:pPr>
    </w:lvl>
    <w:lvl w:ilvl="3">
      <w:start w:val="5"/>
      <w:numFmt w:val="decimal"/>
      <w:lvlText w:val="."/>
      <w:lvlJc w:val="left"/>
      <w:pPr>
        <w:ind w:left="2880" w:hanging="360"/>
      </w:pPr>
      <w:rPr>
        <w:rFonts w:ascii="Lato" w:eastAsia="Lato" w:hAnsi="Lato" w:cs="Lato"/>
        <w:b w:val="0"/>
        <w:i w:val="0"/>
        <w:strike w:val="0"/>
        <w:dstrike w:val="0"/>
        <w:color w:val="000000"/>
      </w:rPr>
    </w:lvl>
    <w:lvl w:ilvl="4">
      <w:start w:val="1"/>
      <w:numFmt w:val="upperLetter"/>
      <w:lvlText w:val="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36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20" w15:restartNumberingAfterBreak="0">
    <w:nsid w:val="08DC1752"/>
    <w:multiLevelType w:val="multilevel"/>
    <w:tmpl w:val="D2A6B2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21" w15:restartNumberingAfterBreak="0">
    <w:nsid w:val="0A410E61"/>
    <w:multiLevelType w:val="hybridMultilevel"/>
    <w:tmpl w:val="2E2814E2"/>
    <w:styleLink w:val="Styl111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A2A8386">
      <w:start w:val="1"/>
      <w:numFmt w:val="decimal"/>
      <w:lvlText w:val="%2)"/>
      <w:lvlJc w:val="left"/>
      <w:pPr>
        <w:ind w:left="1440" w:hanging="360"/>
      </w:pPr>
      <w:rPr>
        <w:rFonts w:ascii="Calibri" w:hAnsi="Calibri" w:cs="Calibri" w:hint="default"/>
        <w:b/>
        <w:strike w:val="0"/>
        <w:dstrike w:val="0"/>
        <w:sz w:val="20"/>
        <w:szCs w:val="20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B3E459C">
      <w:start w:val="1"/>
      <w:numFmt w:val="decimal"/>
      <w:lvlText w:val="%4."/>
      <w:lvlJc w:val="left"/>
      <w:pPr>
        <w:ind w:left="644" w:hanging="360"/>
      </w:pPr>
      <w:rPr>
        <w:b w:val="0"/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0AC42E49"/>
    <w:multiLevelType w:val="multilevel"/>
    <w:tmpl w:val="B4084AE2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)"/>
      <w:lvlJc w:val="left"/>
      <w:pPr>
        <w:ind w:left="1707" w:hanging="42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23" w15:restartNumberingAfterBreak="0">
    <w:nsid w:val="0EDA78E4"/>
    <w:multiLevelType w:val="multilevel"/>
    <w:tmpl w:val="4E848ABC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800"/>
      </w:pPr>
      <w:rPr>
        <w:rFonts w:hint="default"/>
      </w:rPr>
    </w:lvl>
  </w:abstractNum>
  <w:abstractNum w:abstractNumId="124" w15:restartNumberingAfterBreak="0">
    <w:nsid w:val="133503E6"/>
    <w:multiLevelType w:val="hybridMultilevel"/>
    <w:tmpl w:val="3CAE5D7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139B4671"/>
    <w:multiLevelType w:val="multilevel"/>
    <w:tmpl w:val="65166E00"/>
    <w:lvl w:ilvl="0">
      <w:start w:val="17"/>
      <w:numFmt w:val="decimal"/>
      <w:lvlText w:val="%1."/>
      <w:lvlJc w:val="left"/>
      <w:pPr>
        <w:ind w:left="644" w:hanging="359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210" w:hanging="360"/>
      </w:pPr>
      <w:rPr>
        <w:rFonts w:ascii="Lato" w:eastAsia="Lato" w:hAnsi="Lato" w:cs="Lato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6" w15:restartNumberingAfterBreak="0">
    <w:nsid w:val="13C360F7"/>
    <w:multiLevelType w:val="multilevel"/>
    <w:tmpl w:val="8CE80F44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27" w15:restartNumberingAfterBreak="0">
    <w:nsid w:val="1433261F"/>
    <w:multiLevelType w:val="multilevel"/>
    <w:tmpl w:val="49EEBB42"/>
    <w:lvl w:ilvl="0">
      <w:start w:val="1"/>
      <w:numFmt w:val="lowerLetter"/>
      <w:lvlText w:val="%1)"/>
      <w:lvlJc w:val="left"/>
      <w:pPr>
        <w:ind w:left="987" w:hanging="420"/>
      </w:pPr>
    </w:lvl>
    <w:lvl w:ilvl="1">
      <w:start w:val="1"/>
      <w:numFmt w:val="decimal"/>
      <w:lvlText w:val=")"/>
      <w:lvlJc w:val="left"/>
      <w:pPr>
        <w:ind w:left="1707" w:hanging="42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28" w15:restartNumberingAfterBreak="0">
    <w:nsid w:val="15520EB5"/>
    <w:multiLevelType w:val="multilevel"/>
    <w:tmpl w:val="519E86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29" w15:restartNumberingAfterBreak="0">
    <w:nsid w:val="168473AC"/>
    <w:multiLevelType w:val="multilevel"/>
    <w:tmpl w:val="D3D2A33E"/>
    <w:lvl w:ilvl="0">
      <w:start w:val="1"/>
      <w:numFmt w:val="decimal"/>
      <w:lvlText w:val="%1)"/>
      <w:lvlJc w:val="left"/>
      <w:pPr>
        <w:ind w:left="786" w:hanging="360"/>
      </w:pPr>
      <w:rPr>
        <w:b w:val="0"/>
        <w:bCs/>
        <w:i w:val="0"/>
        <w:color w:val="000000"/>
      </w:rPr>
    </w:lvl>
    <w:lvl w:ilvl="1">
      <w:start w:val="1"/>
      <w:numFmt w:val="lowerLetter"/>
      <w:lvlText w:val=")"/>
      <w:lvlJc w:val="left"/>
      <w:pPr>
        <w:ind w:left="1146" w:hanging="360"/>
      </w:pPr>
      <w:rPr>
        <w:rFonts w:ascii="Lato" w:eastAsia="Lato" w:hAnsi="Lato" w:cs="Lato"/>
      </w:rPr>
    </w:lvl>
    <w:lvl w:ilvl="2">
      <w:start w:val="1"/>
      <w:numFmt w:val="lowerRoman"/>
      <w:lvlText w:val=")"/>
      <w:lvlJc w:val="left"/>
      <w:pPr>
        <w:ind w:left="1506" w:hanging="360"/>
      </w:pPr>
    </w:lvl>
    <w:lvl w:ilvl="3">
      <w:start w:val="1"/>
      <w:numFmt w:val="decimal"/>
      <w:lvlText w:val="()"/>
      <w:lvlJc w:val="left"/>
      <w:pPr>
        <w:ind w:left="1866" w:hanging="360"/>
      </w:pPr>
    </w:lvl>
    <w:lvl w:ilvl="4">
      <w:start w:val="1"/>
      <w:numFmt w:val="lowerLetter"/>
      <w:lvlText w:val="()"/>
      <w:lvlJc w:val="left"/>
      <w:pPr>
        <w:ind w:left="2226" w:hanging="360"/>
      </w:pPr>
    </w:lvl>
    <w:lvl w:ilvl="5">
      <w:start w:val="1"/>
      <w:numFmt w:val="lowerRoman"/>
      <w:lvlText w:val="()"/>
      <w:lvlJc w:val="left"/>
      <w:pPr>
        <w:ind w:left="2586" w:hanging="360"/>
      </w:pPr>
    </w:lvl>
    <w:lvl w:ilvl="6">
      <w:start w:val="1"/>
      <w:numFmt w:val="decimal"/>
      <w:lvlText w:val="."/>
      <w:lvlJc w:val="left"/>
      <w:pPr>
        <w:ind w:left="2946" w:hanging="360"/>
      </w:pPr>
    </w:lvl>
    <w:lvl w:ilvl="7">
      <w:start w:val="1"/>
      <w:numFmt w:val="lowerLetter"/>
      <w:lvlText w:val="."/>
      <w:lvlJc w:val="left"/>
      <w:pPr>
        <w:ind w:left="3306" w:hanging="360"/>
      </w:pPr>
    </w:lvl>
    <w:lvl w:ilvl="8">
      <w:start w:val="1"/>
      <w:numFmt w:val="lowerRoman"/>
      <w:lvlText w:val="."/>
      <w:lvlJc w:val="left"/>
      <w:pPr>
        <w:ind w:left="3666" w:hanging="360"/>
      </w:pPr>
    </w:lvl>
  </w:abstractNum>
  <w:abstractNum w:abstractNumId="130" w15:restartNumberingAfterBreak="0">
    <w:nsid w:val="179260AF"/>
    <w:multiLevelType w:val="multilevel"/>
    <w:tmpl w:val="B2BA28B0"/>
    <w:name w:val="WW8Num412"/>
    <w:lvl w:ilvl="0">
      <w:start w:val="1"/>
      <w:numFmt w:val="decimal"/>
      <w:lvlText w:val="%1)"/>
      <w:lvlJc w:val="left"/>
      <w:pPr>
        <w:tabs>
          <w:tab w:val="num" w:pos="0"/>
        </w:tabs>
        <w:ind w:left="567" w:hanging="567"/>
      </w:pPr>
      <w:rPr>
        <w:rFonts w:cs="Times New Roman" w:hint="default"/>
      </w:rPr>
    </w:lvl>
    <w:lvl w:ilvl="1">
      <w:start w:val="5"/>
      <w:numFmt w:val="decimal"/>
      <w:lvlText w:val="%2."/>
      <w:lvlJc w:val="left"/>
      <w:pPr>
        <w:tabs>
          <w:tab w:val="num" w:pos="0"/>
        </w:tabs>
        <w:ind w:left="397" w:hanging="397"/>
      </w:pPr>
      <w:rPr>
        <w:rFonts w:ascii="Lato" w:hAnsi="Lato" w:cs="Times New Roman" w:hint="default"/>
        <w:b w:val="0"/>
        <w:bCs w:val="0"/>
        <w:color w:val="auto"/>
        <w:sz w:val="24"/>
        <w:szCs w:val="24"/>
      </w:rPr>
    </w:lvl>
    <w:lvl w:ilvl="2">
      <w:start w:val="1"/>
      <w:numFmt w:val="decimal"/>
      <w:lvlText w:val="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737"/>
        </w:tabs>
        <w:ind w:left="737" w:hanging="737"/>
      </w:pPr>
      <w:rPr>
        <w:rFonts w:hint="default"/>
        <w:b w:val="0"/>
        <w:bCs w:val="0"/>
        <w:i w:val="0"/>
        <w:iCs w:val="0"/>
      </w:rPr>
    </w:lvl>
    <w:lvl w:ilvl="4">
      <w:start w:val="1"/>
      <w:numFmt w:val="decimal"/>
      <w:lvlText w:val="%2.%3.%4.%5."/>
      <w:lvlJc w:val="left"/>
      <w:pPr>
        <w:tabs>
          <w:tab w:val="num" w:pos="964"/>
        </w:tabs>
        <w:ind w:left="567" w:hanging="567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2880"/>
        </w:tabs>
        <w:ind w:left="2736" w:hanging="27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32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374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4320"/>
      </w:pPr>
      <w:rPr>
        <w:rFonts w:hint="default"/>
      </w:rPr>
    </w:lvl>
  </w:abstractNum>
  <w:abstractNum w:abstractNumId="131" w15:restartNumberingAfterBreak="0">
    <w:nsid w:val="17A54F2D"/>
    <w:multiLevelType w:val="multilevel"/>
    <w:tmpl w:val="60E82C14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>
      <w:start w:val="6"/>
      <w:numFmt w:val="decimal"/>
      <w:lvlText w:val="%1.%2."/>
      <w:lvlJc w:val="left"/>
      <w:pPr>
        <w:ind w:left="1064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2832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460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5304" w:hanging="108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6368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7072" w:hanging="1440"/>
      </w:pPr>
      <w:rPr>
        <w:b/>
      </w:rPr>
    </w:lvl>
  </w:abstractNum>
  <w:abstractNum w:abstractNumId="132" w15:restartNumberingAfterBreak="0">
    <w:nsid w:val="1A6414CD"/>
    <w:multiLevelType w:val="hybridMultilevel"/>
    <w:tmpl w:val="92FA2F9E"/>
    <w:lvl w:ilvl="0" w:tplc="FFFFFFFF">
      <w:start w:val="14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288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1B680BF5"/>
    <w:multiLevelType w:val="multilevel"/>
    <w:tmpl w:val="00000032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880" w:hanging="360"/>
      </w:pPr>
      <w:rPr>
        <w:rFonts w:ascii="Lato" w:hAnsi="Lato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760" w:hanging="720"/>
      </w:pPr>
      <w:rPr>
        <w:rFonts w:ascii="Lato" w:hAnsi="Lato" w:cs="Calibr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280" w:hanging="720"/>
      </w:pPr>
      <w:rPr>
        <w:rFonts w:ascii="Lato" w:hAnsi="Lato" w:cs="Calibri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0" w:hanging="720"/>
      </w:pPr>
      <w:rPr>
        <w:rFonts w:ascii="Lato" w:hAnsi="Lato" w:cs="Calibri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3680" w:hanging="1080"/>
      </w:pPr>
      <w:rPr>
        <w:rFonts w:ascii="Lato" w:hAnsi="Lato" w:cs="Calibri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6200" w:hanging="1080"/>
      </w:pPr>
      <w:rPr>
        <w:rFonts w:ascii="Lato" w:hAnsi="Lato" w:cs="Calibri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9080" w:hanging="1440"/>
      </w:pPr>
      <w:rPr>
        <w:rFonts w:ascii="Lato" w:hAnsi="Lato" w:cs="Calibri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0" w:hanging="1440"/>
      </w:pPr>
      <w:rPr>
        <w:rFonts w:ascii="Lato" w:hAnsi="Lato" w:cs="Calibri" w:hint="default"/>
        <w:sz w:val="24"/>
        <w:szCs w:val="24"/>
      </w:rPr>
    </w:lvl>
  </w:abstractNum>
  <w:abstractNum w:abstractNumId="134" w15:restartNumberingAfterBreak="0">
    <w:nsid w:val="1C7A21AE"/>
    <w:multiLevelType w:val="multilevel"/>
    <w:tmpl w:val="AE9C2452"/>
    <w:styleLink w:val="Styl11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5" w15:restartNumberingAfterBreak="0">
    <w:nsid w:val="1C7B4DDA"/>
    <w:multiLevelType w:val="multilevel"/>
    <w:tmpl w:val="55201568"/>
    <w:lvl w:ilvl="0">
      <w:start w:val="16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b/>
        <w:i w:val="0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Lato" w:eastAsia="Calibri" w:hAnsi="Lato" w:cs="Calibri"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520" w:hanging="360"/>
      </w:pPr>
      <w:rPr>
        <w:rFonts w:ascii="Lato" w:eastAsia="Calibri" w:hAnsi="Lato" w:cs="Calibri"/>
        <w:b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36" w15:restartNumberingAfterBreak="0">
    <w:nsid w:val="1D5A4E14"/>
    <w:multiLevelType w:val="multilevel"/>
    <w:tmpl w:val="4926C7F2"/>
    <w:lvl w:ilvl="0">
      <w:start w:val="1"/>
      <w:numFmt w:val="decimal"/>
      <w:lvlText w:val="%1."/>
      <w:lvlJc w:val="left"/>
      <w:pPr>
        <w:ind w:left="786" w:hanging="360"/>
      </w:pPr>
      <w:rPr>
        <w:b/>
        <w:color w:val="000000"/>
      </w:rPr>
    </w:lvl>
    <w:lvl w:ilvl="1">
      <w:start w:val="1"/>
      <w:numFmt w:val="decimal"/>
      <w:lvlText w:val="%2)"/>
      <w:lvlJc w:val="left"/>
      <w:pPr>
        <w:ind w:left="501" w:hanging="360"/>
      </w:pPr>
    </w:lvl>
    <w:lvl w:ilvl="2">
      <w:start w:val="12"/>
      <w:numFmt w:val="decimal"/>
      <w:lvlText w:val=""/>
      <w:lvlJc w:val="left"/>
      <w:pPr>
        <w:ind w:left="2340" w:hanging="360"/>
      </w:pPr>
    </w:lvl>
    <w:lvl w:ilvl="3">
      <w:start w:val="5"/>
      <w:numFmt w:val="decimal"/>
      <w:lvlText w:val="."/>
      <w:lvlJc w:val="left"/>
      <w:pPr>
        <w:ind w:left="2880" w:hanging="360"/>
      </w:pPr>
      <w:rPr>
        <w:rFonts w:ascii="Lato" w:eastAsia="Lato" w:hAnsi="Lato" w:cs="Lato"/>
        <w:b w:val="0"/>
        <w:i w:val="0"/>
        <w:strike w:val="0"/>
        <w:dstrike w:val="0"/>
        <w:color w:val="000000"/>
      </w:rPr>
    </w:lvl>
    <w:lvl w:ilvl="4">
      <w:start w:val="1"/>
      <w:numFmt w:val="upperLetter"/>
      <w:lvlText w:val="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36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37" w15:restartNumberingAfterBreak="0">
    <w:nsid w:val="1EBC42DA"/>
    <w:multiLevelType w:val="multilevel"/>
    <w:tmpl w:val="DB0CE594"/>
    <w:lvl w:ilvl="0">
      <w:start w:val="2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38" w15:restartNumberingAfterBreak="0">
    <w:nsid w:val="1F472437"/>
    <w:multiLevelType w:val="multilevel"/>
    <w:tmpl w:val="87D09A2A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39" w15:restartNumberingAfterBreak="0">
    <w:nsid w:val="207A19D1"/>
    <w:multiLevelType w:val="multilevel"/>
    <w:tmpl w:val="E554790C"/>
    <w:name w:val="WW8Num323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ato" w:hAnsi="Lato" w:cs="Times New Roman" w:hint="default"/>
        <w:b w:val="0"/>
        <w:color w:val="auto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86" w:hanging="360"/>
      </w:pPr>
      <w:rPr>
        <w:rFonts w:ascii="Lato" w:hAnsi="Lato" w:cs="Symbol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54" w:hanging="720"/>
      </w:pPr>
      <w:rPr>
        <w:rFonts w:ascii="Times New Roman" w:eastAsia="Times New Roman" w:hAnsi="Times New Roman" w:cs="Times New Roman"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421" w:hanging="720"/>
      </w:pPr>
      <w:rPr>
        <w:rFonts w:ascii="Times New Roman" w:eastAsia="Times New Roman" w:hAnsi="Times New Roman" w:cs="Times New Roman"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348" w:hanging="1080"/>
      </w:pPr>
      <w:rPr>
        <w:rFonts w:ascii="Times New Roman" w:eastAsia="Times New Roman" w:hAnsi="Times New Roman" w:cs="Times New Roman"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15" w:hanging="1080"/>
      </w:pPr>
      <w:rPr>
        <w:rFonts w:ascii="Times New Roman" w:eastAsia="Times New Roman" w:hAnsi="Times New Roman" w:cs="Times New Roman"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842" w:hanging="1440"/>
      </w:pPr>
      <w:rPr>
        <w:rFonts w:ascii="Times New Roman" w:eastAsia="Times New Roman" w:hAnsi="Times New Roman" w:cs="Times New Roman"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409" w:hanging="1440"/>
      </w:pPr>
      <w:rPr>
        <w:rFonts w:ascii="Times New Roman" w:eastAsia="Times New Roman" w:hAnsi="Times New Roman" w:cs="Times New Roman"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336" w:hanging="1800"/>
      </w:pPr>
      <w:rPr>
        <w:rFonts w:ascii="Times New Roman" w:eastAsia="Times New Roman" w:hAnsi="Times New Roman" w:cs="Times New Roman" w:hint="default"/>
        <w:b/>
        <w:bCs/>
      </w:rPr>
    </w:lvl>
  </w:abstractNum>
  <w:abstractNum w:abstractNumId="140" w15:restartNumberingAfterBreak="0">
    <w:nsid w:val="20DF3A74"/>
    <w:multiLevelType w:val="hybridMultilevel"/>
    <w:tmpl w:val="FBC0A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0F">
      <w:start w:val="1"/>
      <w:numFmt w:val="decimal"/>
      <w:lvlText w:val="%6."/>
      <w:lvlJc w:val="left"/>
      <w:pPr>
        <w:ind w:left="720" w:hanging="36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211673E4"/>
    <w:multiLevelType w:val="multilevel"/>
    <w:tmpl w:val="E9DAE75A"/>
    <w:lvl w:ilvl="0">
      <w:start w:val="1"/>
      <w:numFmt w:val="decimal"/>
      <w:lvlText w:val="%1"/>
      <w:lvlJc w:val="left"/>
      <w:pPr>
        <w:ind w:left="552" w:hanging="552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5" w:hanging="5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42" w15:restartNumberingAfterBreak="0">
    <w:nsid w:val="21BE3840"/>
    <w:multiLevelType w:val="multilevel"/>
    <w:tmpl w:val="4DF2B19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880" w:hanging="360"/>
      </w:pPr>
    </w:lvl>
    <w:lvl w:ilvl="2">
      <w:start w:val="1"/>
      <w:numFmt w:val="decimal"/>
      <w:lvlText w:val="%1.%2.%3"/>
      <w:lvlJc w:val="left"/>
      <w:pPr>
        <w:ind w:left="5760" w:hanging="720"/>
      </w:pPr>
    </w:lvl>
    <w:lvl w:ilvl="3">
      <w:start w:val="1"/>
      <w:numFmt w:val="decimal"/>
      <w:lvlText w:val="%1.%2.%3.%4"/>
      <w:lvlJc w:val="left"/>
      <w:pPr>
        <w:ind w:left="8280" w:hanging="720"/>
      </w:pPr>
    </w:lvl>
    <w:lvl w:ilvl="4">
      <w:start w:val="1"/>
      <w:numFmt w:val="decimal"/>
      <w:lvlText w:val="%1.%2.%3.%4.%5"/>
      <w:lvlJc w:val="left"/>
      <w:pPr>
        <w:ind w:left="10800" w:hanging="720"/>
      </w:pPr>
    </w:lvl>
    <w:lvl w:ilvl="5">
      <w:start w:val="1"/>
      <w:numFmt w:val="decimal"/>
      <w:lvlText w:val="%1.%2.%3.%4.%5.%6"/>
      <w:lvlJc w:val="left"/>
      <w:pPr>
        <w:ind w:left="13680" w:hanging="1080"/>
      </w:pPr>
    </w:lvl>
    <w:lvl w:ilvl="6">
      <w:start w:val="1"/>
      <w:numFmt w:val="decimal"/>
      <w:lvlText w:val="%1.%2.%3.%4.%5.%6.%7"/>
      <w:lvlJc w:val="left"/>
      <w:pPr>
        <w:ind w:left="16200" w:hanging="1080"/>
      </w:pPr>
    </w:lvl>
    <w:lvl w:ilvl="7">
      <w:start w:val="1"/>
      <w:numFmt w:val="decimal"/>
      <w:lvlText w:val="%1.%2.%3.%4.%5.%6.%7.%8"/>
      <w:lvlJc w:val="left"/>
      <w:pPr>
        <w:ind w:left="19080" w:hanging="1440"/>
      </w:pPr>
    </w:lvl>
    <w:lvl w:ilvl="8">
      <w:start w:val="1"/>
      <w:numFmt w:val="decimal"/>
      <w:lvlText w:val="%1.%2.%3.%4.%5.%6.%7.%8.%9"/>
      <w:lvlJc w:val="left"/>
      <w:pPr>
        <w:ind w:left="21600" w:hanging="1440"/>
      </w:pPr>
    </w:lvl>
  </w:abstractNum>
  <w:abstractNum w:abstractNumId="143" w15:restartNumberingAfterBreak="0">
    <w:nsid w:val="22A3084B"/>
    <w:multiLevelType w:val="hybridMultilevel"/>
    <w:tmpl w:val="AEB4B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0F">
      <w:start w:val="1"/>
      <w:numFmt w:val="decimal"/>
      <w:lvlText w:val="%9."/>
      <w:lvlJc w:val="left"/>
      <w:pPr>
        <w:ind w:left="720" w:hanging="360"/>
      </w:pPr>
    </w:lvl>
  </w:abstractNum>
  <w:abstractNum w:abstractNumId="144" w15:restartNumberingAfterBreak="0">
    <w:nsid w:val="256141A8"/>
    <w:multiLevelType w:val="multilevel"/>
    <w:tmpl w:val="569644AE"/>
    <w:lvl w:ilvl="0">
      <w:start w:val="1"/>
      <w:numFmt w:val="lowerLetter"/>
      <w:lvlText w:val="%1)"/>
      <w:lvlJc w:val="left"/>
      <w:pPr>
        <w:ind w:left="987" w:hanging="420"/>
      </w:pPr>
    </w:lvl>
    <w:lvl w:ilvl="1">
      <w:start w:val="1"/>
      <w:numFmt w:val="decimal"/>
      <w:lvlText w:val="%2)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45" w15:restartNumberingAfterBreak="0">
    <w:nsid w:val="27E12399"/>
    <w:multiLevelType w:val="multilevel"/>
    <w:tmpl w:val="DB8296F2"/>
    <w:lvl w:ilvl="0">
      <w:start w:val="1"/>
      <w:numFmt w:val="lowerLetter"/>
      <w:lvlText w:val="%1)"/>
      <w:lvlJc w:val="left"/>
      <w:pPr>
        <w:ind w:left="987" w:hanging="420"/>
      </w:pPr>
    </w:lvl>
    <w:lvl w:ilvl="1">
      <w:start w:val="1"/>
      <w:numFmt w:val="decimal"/>
      <w:lvlText w:val=")"/>
      <w:lvlJc w:val="left"/>
      <w:pPr>
        <w:ind w:left="1707" w:hanging="42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46" w15:restartNumberingAfterBreak="0">
    <w:nsid w:val="27FC35DB"/>
    <w:multiLevelType w:val="hybridMultilevel"/>
    <w:tmpl w:val="8888390C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7" w15:restartNumberingAfterBreak="0">
    <w:nsid w:val="284A6002"/>
    <w:multiLevelType w:val="multilevel"/>
    <w:tmpl w:val="ADC4CBA4"/>
    <w:lvl w:ilvl="0">
      <w:start w:val="1"/>
      <w:numFmt w:val="decimal"/>
      <w:lvlText w:val="%1."/>
      <w:lvlJc w:val="left"/>
      <w:pPr>
        <w:ind w:left="987" w:hanging="420"/>
      </w:p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48" w15:restartNumberingAfterBreak="0">
    <w:nsid w:val="28D370A9"/>
    <w:multiLevelType w:val="multilevel"/>
    <w:tmpl w:val="E9A29540"/>
    <w:name w:val="WW8Num592"/>
    <w:lvl w:ilvl="0">
      <w:start w:val="1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ato" w:eastAsia="Times New Roman" w:hAnsi="Lato" w:cs="Calibri" w:hint="default"/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644" w:hanging="360"/>
      </w:pPr>
      <w:rPr>
        <w:rFonts w:ascii="Lato" w:hAnsi="Lato" w:cs="Calibri" w:hint="default"/>
        <w:b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Lato" w:eastAsia="Times New Roman" w:hAnsi="Lato" w:cs="Calibri" w:hint="default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49" w15:restartNumberingAfterBreak="0">
    <w:nsid w:val="28FE5C6B"/>
    <w:multiLevelType w:val="multilevel"/>
    <w:tmpl w:val="97A413B4"/>
    <w:lvl w:ilvl="0">
      <w:start w:val="1"/>
      <w:numFmt w:val="lowerLetter"/>
      <w:lvlText w:val="%1)"/>
      <w:lvlJc w:val="left"/>
      <w:pPr>
        <w:ind w:left="987" w:hanging="420"/>
      </w:pPr>
    </w:lvl>
    <w:lvl w:ilvl="1">
      <w:start w:val="1"/>
      <w:numFmt w:val="decimal"/>
      <w:lvlText w:val=")"/>
      <w:lvlJc w:val="left"/>
      <w:pPr>
        <w:ind w:left="1707" w:hanging="42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50" w15:restartNumberingAfterBreak="0">
    <w:nsid w:val="2A912D0D"/>
    <w:multiLevelType w:val="multilevel"/>
    <w:tmpl w:val="BEE4C65C"/>
    <w:lvl w:ilvl="0">
      <w:start w:val="1"/>
      <w:numFmt w:val="decimal"/>
      <w:lvlText w:val="%1)"/>
      <w:lvlJc w:val="left"/>
      <w:pPr>
        <w:ind w:left="786" w:hanging="360"/>
      </w:pPr>
      <w:rPr>
        <w:rFonts w:ascii="Lato" w:eastAsia="Lato" w:hAnsi="Lato" w:cs="Lato"/>
        <w:b/>
        <w:color w:val="000000"/>
      </w:rPr>
    </w:lvl>
    <w:lvl w:ilvl="1">
      <w:start w:val="24"/>
      <w:numFmt w:val="decimal"/>
      <w:lvlText w:val="."/>
      <w:lvlJc w:val="left"/>
      <w:pPr>
        <w:ind w:left="501" w:hanging="360"/>
      </w:pPr>
      <w:rPr>
        <w:rFonts w:ascii="Lato" w:eastAsia="Lato" w:hAnsi="Lato" w:cs="Lato"/>
        <w:b w:val="0"/>
        <w:strike w:val="0"/>
        <w:dstrike w:val="0"/>
        <w:color w:val="000000"/>
      </w:rPr>
    </w:lvl>
    <w:lvl w:ilvl="2">
      <w:start w:val="12"/>
      <w:numFmt w:val="decimal"/>
      <w:lvlText w:val=""/>
      <w:lvlJc w:val="left"/>
      <w:pPr>
        <w:ind w:left="2340" w:hanging="360"/>
      </w:pPr>
    </w:lvl>
    <w:lvl w:ilvl="3">
      <w:start w:val="5"/>
      <w:numFmt w:val="decimal"/>
      <w:lvlText w:val="."/>
      <w:lvlJc w:val="left"/>
      <w:pPr>
        <w:ind w:left="2880" w:hanging="360"/>
      </w:pPr>
      <w:rPr>
        <w:rFonts w:ascii="Lato" w:eastAsia="Lato" w:hAnsi="Lato" w:cs="Lato"/>
        <w:b w:val="0"/>
        <w:i w:val="0"/>
        <w:strike w:val="0"/>
        <w:dstrike w:val="0"/>
        <w:color w:val="000000"/>
      </w:rPr>
    </w:lvl>
    <w:lvl w:ilvl="4">
      <w:start w:val="1"/>
      <w:numFmt w:val="upperLetter"/>
      <w:lvlText w:val="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36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51" w15:restartNumberingAfterBreak="0">
    <w:nsid w:val="2C2C515B"/>
    <w:multiLevelType w:val="multilevel"/>
    <w:tmpl w:val="3A6EFCA2"/>
    <w:lvl w:ilvl="0">
      <w:start w:val="10"/>
      <w:numFmt w:val="decimal"/>
      <w:lvlText w:val="%1)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Calibri" w:eastAsia="Calibri" w:hAnsi="Calibri" w:cs="Calibri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2" w15:restartNumberingAfterBreak="0">
    <w:nsid w:val="2D571EF6"/>
    <w:multiLevelType w:val="multilevel"/>
    <w:tmpl w:val="191CA9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53" w15:restartNumberingAfterBreak="0">
    <w:nsid w:val="2DBC3EF8"/>
    <w:multiLevelType w:val="multilevel"/>
    <w:tmpl w:val="040C8526"/>
    <w:lvl w:ilvl="0">
      <w:start w:val="27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54" w15:restartNumberingAfterBreak="0">
    <w:nsid w:val="2F5F1187"/>
    <w:multiLevelType w:val="multilevel"/>
    <w:tmpl w:val="5E0A2E8C"/>
    <w:lvl w:ilvl="0">
      <w:start w:val="1"/>
      <w:numFmt w:val="decimal"/>
      <w:lvlText w:val="%1)"/>
      <w:lvlJc w:val="left"/>
      <w:pPr>
        <w:ind w:left="786" w:hanging="360"/>
      </w:pPr>
      <w:rPr>
        <w:rFonts w:ascii="Lato" w:eastAsia="Lato" w:hAnsi="Lato" w:cs="Lato"/>
        <w:b/>
        <w:color w:val="000000"/>
      </w:rPr>
    </w:lvl>
    <w:lvl w:ilvl="1">
      <w:start w:val="1"/>
      <w:numFmt w:val="decimal"/>
      <w:lvlText w:val="."/>
      <w:lvlJc w:val="left"/>
      <w:pPr>
        <w:ind w:left="501" w:hanging="360"/>
      </w:pPr>
      <w:rPr>
        <w:rFonts w:ascii="Lato" w:eastAsia="Lato" w:hAnsi="Lato" w:cs="Lato"/>
        <w:b w:val="0"/>
        <w:strike w:val="0"/>
        <w:dstrike w:val="0"/>
        <w:color w:val="000000"/>
      </w:rPr>
    </w:lvl>
    <w:lvl w:ilvl="2">
      <w:start w:val="12"/>
      <w:numFmt w:val="decimal"/>
      <w:lvlText w:val=""/>
      <w:lvlJc w:val="left"/>
      <w:pPr>
        <w:ind w:left="2340" w:hanging="360"/>
      </w:pPr>
    </w:lvl>
    <w:lvl w:ilvl="3">
      <w:start w:val="1"/>
      <w:numFmt w:val="decimal"/>
      <w:lvlText w:val="."/>
      <w:lvlJc w:val="left"/>
      <w:pPr>
        <w:ind w:left="2880" w:hanging="360"/>
      </w:pPr>
      <w:rPr>
        <w:rFonts w:ascii="Lato" w:eastAsia="Lato" w:hAnsi="Lato" w:cs="Lato"/>
        <w:b w:val="0"/>
        <w:i w:val="0"/>
        <w:strike w:val="0"/>
        <w:dstrike w:val="0"/>
        <w:color w:val="000000"/>
      </w:rPr>
    </w:lvl>
    <w:lvl w:ilvl="4">
      <w:start w:val="1"/>
      <w:numFmt w:val="upperLetter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rPr>
        <w:b w:val="0"/>
        <w:strike w:val="0"/>
        <w:dstrike w:val="0"/>
        <w:color w:val="000000"/>
      </w:r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72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5" w15:restartNumberingAfterBreak="0">
    <w:nsid w:val="2FAC1028"/>
    <w:multiLevelType w:val="multilevel"/>
    <w:tmpl w:val="E50A72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56" w15:restartNumberingAfterBreak="0">
    <w:nsid w:val="3089247C"/>
    <w:multiLevelType w:val="hybridMultilevel"/>
    <w:tmpl w:val="5C18A1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98C54C4">
      <w:start w:val="1"/>
      <w:numFmt w:val="decimal"/>
      <w:lvlText w:val="%3)"/>
      <w:lvlJc w:val="left"/>
      <w:pPr>
        <w:ind w:left="2340" w:hanging="360"/>
      </w:pPr>
      <w:rPr>
        <w:rFonts w:eastAsia="Lato" w:cs="Lato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0F">
      <w:start w:val="1"/>
      <w:numFmt w:val="decimal"/>
      <w:lvlText w:val="%8."/>
      <w:lvlJc w:val="left"/>
      <w:pPr>
        <w:ind w:left="72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310557FA"/>
    <w:multiLevelType w:val="hybridMultilevel"/>
    <w:tmpl w:val="78EC5F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decimal"/>
      <w:lvlText w:val="%6."/>
      <w:lvlJc w:val="left"/>
      <w:pPr>
        <w:ind w:left="720" w:hanging="36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32983498"/>
    <w:multiLevelType w:val="multilevel"/>
    <w:tmpl w:val="151EA6D8"/>
    <w:lvl w:ilvl="0">
      <w:start w:val="1"/>
      <w:numFmt w:val="decimal"/>
      <w:lvlText w:val="%1)"/>
      <w:lvlJc w:val="left"/>
      <w:pPr>
        <w:ind w:left="786" w:hanging="360"/>
      </w:pPr>
      <w:rPr>
        <w:rFonts w:ascii="Lato" w:eastAsia="Lato" w:hAnsi="Lato" w:cs="Lato"/>
        <w:b/>
        <w:color w:val="000000"/>
      </w:rPr>
    </w:lvl>
    <w:lvl w:ilvl="1">
      <w:start w:val="24"/>
      <w:numFmt w:val="decimal"/>
      <w:lvlText w:val="."/>
      <w:lvlJc w:val="left"/>
      <w:pPr>
        <w:ind w:left="501" w:hanging="360"/>
      </w:pPr>
      <w:rPr>
        <w:rFonts w:ascii="Lato" w:eastAsia="Lato" w:hAnsi="Lato" w:cs="Lato"/>
        <w:b w:val="0"/>
        <w:strike w:val="0"/>
        <w:dstrike w:val="0"/>
        <w:color w:val="000000"/>
      </w:rPr>
    </w:lvl>
    <w:lvl w:ilvl="2">
      <w:start w:val="12"/>
      <w:numFmt w:val="decimal"/>
      <w:lvlText w:val=""/>
      <w:lvlJc w:val="left"/>
      <w:pPr>
        <w:ind w:left="2340" w:hanging="360"/>
      </w:pPr>
    </w:lvl>
    <w:lvl w:ilvl="3">
      <w:start w:val="23"/>
      <w:numFmt w:val="decimal"/>
      <w:lvlText w:val="."/>
      <w:lvlJc w:val="left"/>
      <w:pPr>
        <w:ind w:left="2880" w:hanging="360"/>
      </w:pPr>
      <w:rPr>
        <w:rFonts w:ascii="Lato" w:eastAsia="Lato" w:hAnsi="Lato" w:cs="Lato"/>
        <w:b w:val="0"/>
        <w:i w:val="0"/>
        <w:strike w:val="0"/>
        <w:dstrike w:val="0"/>
        <w:color w:val="000000"/>
      </w:rPr>
    </w:lvl>
    <w:lvl w:ilvl="4">
      <w:start w:val="2"/>
      <w:numFmt w:val="upperLetter"/>
      <w:lvlText w:val="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720" w:hanging="360"/>
      </w:pPr>
    </w:lvl>
    <w:lvl w:ilvl="6">
      <w:start w:val="8"/>
      <w:numFmt w:val="decimal"/>
      <w:lvlText w:val="."/>
      <w:lvlJc w:val="left"/>
      <w:pPr>
        <w:ind w:left="5040" w:hanging="360"/>
      </w:pPr>
    </w:lvl>
    <w:lvl w:ilvl="7">
      <w:start w:val="5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59" w15:restartNumberingAfterBreak="0">
    <w:nsid w:val="32DE26FE"/>
    <w:multiLevelType w:val="multilevel"/>
    <w:tmpl w:val="C82A9CCE"/>
    <w:lvl w:ilvl="0">
      <w:start w:val="1"/>
      <w:numFmt w:val="decimal"/>
      <w:lvlText w:val="%1)"/>
      <w:lvlJc w:val="left"/>
      <w:pPr>
        <w:ind w:left="987" w:hanging="420"/>
      </w:pPr>
      <w:rPr>
        <w:rFonts w:ascii="Lato" w:hAnsi="Lato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3763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60" w15:restartNumberingAfterBreak="0">
    <w:nsid w:val="337B4068"/>
    <w:multiLevelType w:val="multilevel"/>
    <w:tmpl w:val="36247F6C"/>
    <w:lvl w:ilvl="0">
      <w:start w:val="1"/>
      <w:numFmt w:val="lowerLetter"/>
      <w:lvlText w:val="%1)"/>
      <w:lvlJc w:val="left"/>
      <w:pPr>
        <w:ind w:left="987" w:hanging="420"/>
      </w:p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61" w15:restartNumberingAfterBreak="0">
    <w:nsid w:val="38A00C3F"/>
    <w:multiLevelType w:val="multilevel"/>
    <w:tmpl w:val="303A9050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i w:val="0"/>
        <w:color w:val="000000"/>
      </w:rPr>
    </w:lvl>
    <w:lvl w:ilvl="1">
      <w:start w:val="1"/>
      <w:numFmt w:val="lowerLetter"/>
      <w:lvlText w:val=")"/>
      <w:lvlJc w:val="left"/>
      <w:pPr>
        <w:ind w:left="720" w:hanging="360"/>
      </w:pPr>
      <w:rPr>
        <w:rFonts w:ascii="Lato" w:eastAsia="Lato" w:hAnsi="Lato" w:cs="Lato"/>
      </w:rPr>
    </w:lvl>
    <w:lvl w:ilvl="2">
      <w:start w:val="1"/>
      <w:numFmt w:val="lowerRoman"/>
      <w:lvlText w:val=")"/>
      <w:lvlJc w:val="left"/>
      <w:pPr>
        <w:ind w:left="1080" w:hanging="360"/>
      </w:pPr>
    </w:lvl>
    <w:lvl w:ilvl="3">
      <w:start w:val="1"/>
      <w:numFmt w:val="decimal"/>
      <w:lvlText w:val="()"/>
      <w:lvlJc w:val="left"/>
      <w:pPr>
        <w:ind w:left="1440" w:hanging="360"/>
      </w:pPr>
    </w:lvl>
    <w:lvl w:ilvl="4">
      <w:start w:val="1"/>
      <w:numFmt w:val="lowerLetter"/>
      <w:lvlText w:val="()"/>
      <w:lvlJc w:val="left"/>
      <w:pPr>
        <w:ind w:left="1800" w:hanging="360"/>
      </w:pPr>
    </w:lvl>
    <w:lvl w:ilvl="5">
      <w:start w:val="1"/>
      <w:numFmt w:val="lowerRoman"/>
      <w:lvlText w:val="(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lowerLetter"/>
      <w:lvlText w:val="."/>
      <w:lvlJc w:val="left"/>
      <w:pPr>
        <w:ind w:left="2880" w:hanging="360"/>
      </w:pPr>
    </w:lvl>
    <w:lvl w:ilvl="8">
      <w:start w:val="1"/>
      <w:numFmt w:val="lowerRoman"/>
      <w:lvlText w:val="."/>
      <w:lvlJc w:val="left"/>
      <w:pPr>
        <w:ind w:left="3240" w:hanging="360"/>
      </w:pPr>
    </w:lvl>
  </w:abstractNum>
  <w:abstractNum w:abstractNumId="162" w15:restartNumberingAfterBreak="0">
    <w:nsid w:val="38BC4637"/>
    <w:multiLevelType w:val="multilevel"/>
    <w:tmpl w:val="AF6E8C04"/>
    <w:lvl w:ilvl="0">
      <w:start w:val="1"/>
      <w:numFmt w:val="decimal"/>
      <w:lvlText w:val="%1."/>
      <w:lvlJc w:val="left"/>
      <w:pPr>
        <w:ind w:left="786" w:hanging="360"/>
      </w:pPr>
      <w:rPr>
        <w:b w:val="0"/>
        <w:bCs/>
        <w:color w:val="000000"/>
      </w:rPr>
    </w:lvl>
    <w:lvl w:ilvl="1">
      <w:start w:val="24"/>
      <w:numFmt w:val="decimal"/>
      <w:lvlText w:val="."/>
      <w:lvlJc w:val="left"/>
      <w:pPr>
        <w:ind w:left="501" w:hanging="360"/>
      </w:pPr>
      <w:rPr>
        <w:rFonts w:ascii="Lato" w:eastAsia="Lato" w:hAnsi="Lato" w:cs="Lato"/>
        <w:b w:val="0"/>
        <w:strike w:val="0"/>
        <w:dstrike w:val="0"/>
        <w:color w:val="000000"/>
      </w:rPr>
    </w:lvl>
    <w:lvl w:ilvl="2">
      <w:start w:val="12"/>
      <w:numFmt w:val="decimal"/>
      <w:lvlText w:val=""/>
      <w:lvlJc w:val="left"/>
      <w:pPr>
        <w:ind w:left="2340" w:hanging="360"/>
      </w:pPr>
    </w:lvl>
    <w:lvl w:ilvl="3">
      <w:start w:val="5"/>
      <w:numFmt w:val="decimal"/>
      <w:lvlText w:val="."/>
      <w:lvlJc w:val="left"/>
      <w:pPr>
        <w:ind w:left="2880" w:hanging="360"/>
      </w:pPr>
      <w:rPr>
        <w:rFonts w:ascii="Lato" w:eastAsia="Lato" w:hAnsi="Lato" w:cs="Lato"/>
        <w:b w:val="0"/>
        <w:i w:val="0"/>
        <w:strike w:val="0"/>
        <w:dstrike w:val="0"/>
        <w:color w:val="000000"/>
      </w:rPr>
    </w:lvl>
    <w:lvl w:ilvl="4">
      <w:start w:val="1"/>
      <w:numFmt w:val="upperLetter"/>
      <w:lvlText w:val="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36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63" w15:restartNumberingAfterBreak="0">
    <w:nsid w:val="3A075CCA"/>
    <w:multiLevelType w:val="multilevel"/>
    <w:tmpl w:val="6E44C466"/>
    <w:lvl w:ilvl="0">
      <w:start w:val="1"/>
      <w:numFmt w:val="decimal"/>
      <w:lvlText w:val="%1)"/>
      <w:lvlJc w:val="left"/>
      <w:pPr>
        <w:ind w:left="786" w:hanging="360"/>
      </w:pPr>
      <w:rPr>
        <w:rFonts w:ascii="Lato" w:eastAsia="Lato" w:hAnsi="Lato" w:cs="Lato"/>
        <w:b/>
        <w:color w:val="000000"/>
      </w:rPr>
    </w:lvl>
    <w:lvl w:ilvl="1">
      <w:start w:val="24"/>
      <w:numFmt w:val="decimal"/>
      <w:lvlText w:val="."/>
      <w:lvlJc w:val="left"/>
      <w:pPr>
        <w:ind w:left="501" w:hanging="360"/>
      </w:pPr>
      <w:rPr>
        <w:rFonts w:ascii="Lato" w:eastAsia="Lato" w:hAnsi="Lato" w:cs="Lato"/>
        <w:b w:val="0"/>
        <w:strike w:val="0"/>
        <w:dstrike w:val="0"/>
        <w:color w:val="000000"/>
      </w:rPr>
    </w:lvl>
    <w:lvl w:ilvl="2">
      <w:start w:val="12"/>
      <w:numFmt w:val="decimal"/>
      <w:lvlText w:val=""/>
      <w:lvlJc w:val="left"/>
      <w:pPr>
        <w:ind w:left="2340" w:hanging="360"/>
      </w:pPr>
    </w:lvl>
    <w:lvl w:ilvl="3">
      <w:start w:val="23"/>
      <w:numFmt w:val="decimal"/>
      <w:lvlText w:val="."/>
      <w:lvlJc w:val="left"/>
      <w:pPr>
        <w:ind w:left="2880" w:hanging="360"/>
      </w:pPr>
      <w:rPr>
        <w:rFonts w:ascii="Lato" w:eastAsia="Lato" w:hAnsi="Lato" w:cs="Lato"/>
        <w:b w:val="0"/>
        <w:i w:val="0"/>
        <w:strike w:val="0"/>
        <w:dstrike w:val="0"/>
        <w:color w:val="000000"/>
      </w:rPr>
    </w:lvl>
    <w:lvl w:ilvl="4">
      <w:start w:val="1"/>
      <w:numFmt w:val="upperLetter"/>
      <w:lvlText w:val="."/>
      <w:lvlJc w:val="left"/>
      <w:pPr>
        <w:ind w:left="3600" w:hanging="360"/>
      </w:pPr>
    </w:lvl>
    <w:lvl w:ilvl="5">
      <w:start w:val="16"/>
      <w:numFmt w:val="decimal"/>
      <w:lvlText w:val="."/>
      <w:lvlJc w:val="left"/>
      <w:rPr>
        <w:b w:val="0"/>
        <w:strike w:val="0"/>
        <w:dstrike w:val="0"/>
        <w:color w:val="000000"/>
      </w:rPr>
    </w:lvl>
    <w:lvl w:ilvl="6">
      <w:start w:val="1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  <w:rPr>
        <w:rFonts w:ascii="Lato" w:eastAsia="Lato" w:hAnsi="Lato" w:cs="Lato"/>
      </w:rPr>
    </w:lvl>
  </w:abstractNum>
  <w:abstractNum w:abstractNumId="164" w15:restartNumberingAfterBreak="0">
    <w:nsid w:val="3A337685"/>
    <w:multiLevelType w:val="multilevel"/>
    <w:tmpl w:val="2F52C1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65" w15:restartNumberingAfterBreak="0">
    <w:nsid w:val="3CAA7373"/>
    <w:multiLevelType w:val="hybridMultilevel"/>
    <w:tmpl w:val="A69A1546"/>
    <w:name w:val="WW8Num322"/>
    <w:lvl w:ilvl="0" w:tplc="6D326F04">
      <w:start w:val="7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3CFF343C"/>
    <w:multiLevelType w:val="multilevel"/>
    <w:tmpl w:val="2BCECA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ato" w:eastAsia="Times New Roman" w:hAnsi="Lato" w:cs="Calibri"/>
        <w:b w:val="0"/>
        <w:sz w:val="24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644" w:hanging="360"/>
      </w:pPr>
      <w:rPr>
        <w:b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Lato" w:eastAsia="Times New Roman" w:hAnsi="Lato" w:cs="Calibri"/>
        <w:sz w:val="24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7" w15:restartNumberingAfterBreak="0">
    <w:nsid w:val="3D650420"/>
    <w:multiLevelType w:val="hybridMultilevel"/>
    <w:tmpl w:val="E2C4F5F8"/>
    <w:lvl w:ilvl="0" w:tplc="310E58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8" w15:restartNumberingAfterBreak="0">
    <w:nsid w:val="3E476019"/>
    <w:multiLevelType w:val="hybridMultilevel"/>
    <w:tmpl w:val="0D2827B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3F1D0A86"/>
    <w:multiLevelType w:val="hybridMultilevel"/>
    <w:tmpl w:val="E7C062F8"/>
    <w:lvl w:ilvl="0" w:tplc="D98C54C4">
      <w:start w:val="1"/>
      <w:numFmt w:val="decimal"/>
      <w:lvlText w:val="%1)"/>
      <w:lvlJc w:val="left"/>
      <w:pPr>
        <w:ind w:left="2340" w:hanging="360"/>
      </w:pPr>
      <w:rPr>
        <w:rFonts w:eastAsia="Lato" w:cs="Lato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3F394063"/>
    <w:multiLevelType w:val="multilevel"/>
    <w:tmpl w:val="5A8C0906"/>
    <w:name w:val="WW8Num593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ato" w:eastAsia="Times New Roman" w:hAnsi="Lato" w:cs="Calibri" w:hint="default"/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644" w:hanging="360"/>
      </w:pPr>
      <w:rPr>
        <w:rFonts w:ascii="Lato" w:hAnsi="Lato" w:cs="Calibri" w:hint="default"/>
        <w:b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Lato" w:eastAsia="Times New Roman" w:hAnsi="Lato" w:cs="Calibri" w:hint="default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71" w15:restartNumberingAfterBreak="0">
    <w:nsid w:val="3FA42B7E"/>
    <w:multiLevelType w:val="multilevel"/>
    <w:tmpl w:val="10063BC2"/>
    <w:lvl w:ilvl="0">
      <w:start w:val="1"/>
      <w:numFmt w:val="decimal"/>
      <w:lvlText w:val="%1)"/>
      <w:lvlJc w:val="left"/>
      <w:pPr>
        <w:ind w:left="786" w:hanging="360"/>
      </w:pPr>
      <w:rPr>
        <w:rFonts w:ascii="Lato" w:eastAsia="Lato" w:hAnsi="Lato" w:cs="Lato"/>
        <w:b w:val="0"/>
        <w:bCs/>
        <w:color w:val="000000"/>
      </w:rPr>
    </w:lvl>
    <w:lvl w:ilvl="1">
      <w:start w:val="24"/>
      <w:numFmt w:val="decimal"/>
      <w:lvlText w:val="."/>
      <w:lvlJc w:val="left"/>
      <w:pPr>
        <w:ind w:left="501" w:hanging="360"/>
      </w:pPr>
      <w:rPr>
        <w:rFonts w:ascii="Lato" w:eastAsia="Lato" w:hAnsi="Lato" w:cs="Lato"/>
        <w:b w:val="0"/>
        <w:strike w:val="0"/>
        <w:dstrike w:val="0"/>
        <w:color w:val="000000"/>
      </w:rPr>
    </w:lvl>
    <w:lvl w:ilvl="2">
      <w:start w:val="12"/>
      <w:numFmt w:val="decimal"/>
      <w:lvlText w:val=""/>
      <w:lvlJc w:val="left"/>
      <w:pPr>
        <w:ind w:left="2340" w:hanging="360"/>
      </w:pPr>
    </w:lvl>
    <w:lvl w:ilvl="3">
      <w:start w:val="23"/>
      <w:numFmt w:val="decimal"/>
      <w:lvlText w:val="."/>
      <w:lvlJc w:val="left"/>
      <w:pPr>
        <w:ind w:left="2880" w:hanging="360"/>
      </w:pPr>
      <w:rPr>
        <w:rFonts w:ascii="Lato" w:eastAsia="Lato" w:hAnsi="Lato" w:cs="Lato"/>
        <w:b w:val="0"/>
        <w:i w:val="0"/>
        <w:strike w:val="0"/>
        <w:dstrike w:val="0"/>
        <w:color w:val="000000"/>
      </w:rPr>
    </w:lvl>
    <w:lvl w:ilvl="4">
      <w:start w:val="2"/>
      <w:numFmt w:val="upperLetter"/>
      <w:lvlText w:val="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720" w:hanging="360"/>
      </w:pPr>
    </w:lvl>
    <w:lvl w:ilvl="6">
      <w:start w:val="8"/>
      <w:numFmt w:val="decimal"/>
      <w:lvlText w:val="."/>
      <w:lvlJc w:val="left"/>
      <w:pPr>
        <w:ind w:left="5040" w:hanging="360"/>
      </w:pPr>
    </w:lvl>
    <w:lvl w:ilvl="7">
      <w:start w:val="5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2" w15:restartNumberingAfterBreak="0">
    <w:nsid w:val="3FA9655B"/>
    <w:multiLevelType w:val="hybridMultilevel"/>
    <w:tmpl w:val="246EF6C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3" w15:restartNumberingAfterBreak="0">
    <w:nsid w:val="401F32E9"/>
    <w:multiLevelType w:val="hybridMultilevel"/>
    <w:tmpl w:val="C2605088"/>
    <w:lvl w:ilvl="0" w:tplc="B56A27DA">
      <w:start w:val="1"/>
      <w:numFmt w:val="decimal"/>
      <w:lvlText w:val="%1."/>
      <w:lvlJc w:val="left"/>
      <w:pPr>
        <w:ind w:left="300" w:hanging="360"/>
      </w:pPr>
    </w:lvl>
    <w:lvl w:ilvl="1" w:tplc="4DD20ACC" w:tentative="1">
      <w:start w:val="1"/>
      <w:numFmt w:val="lowerLetter"/>
      <w:lvlText w:val="%2."/>
      <w:lvlJc w:val="left"/>
      <w:pPr>
        <w:ind w:left="1020" w:hanging="360"/>
      </w:pPr>
    </w:lvl>
    <w:lvl w:ilvl="2" w:tplc="7044499A" w:tentative="1">
      <w:start w:val="1"/>
      <w:numFmt w:val="lowerRoman"/>
      <w:lvlText w:val="%3."/>
      <w:lvlJc w:val="right"/>
      <w:pPr>
        <w:ind w:left="1740" w:hanging="180"/>
      </w:pPr>
    </w:lvl>
    <w:lvl w:ilvl="3" w:tplc="2B025196" w:tentative="1">
      <w:start w:val="1"/>
      <w:numFmt w:val="decimal"/>
      <w:lvlText w:val="%4."/>
      <w:lvlJc w:val="left"/>
      <w:pPr>
        <w:ind w:left="2460" w:hanging="360"/>
      </w:pPr>
    </w:lvl>
    <w:lvl w:ilvl="4" w:tplc="68342324" w:tentative="1">
      <w:start w:val="1"/>
      <w:numFmt w:val="lowerLetter"/>
      <w:lvlText w:val="%5."/>
      <w:lvlJc w:val="left"/>
      <w:pPr>
        <w:ind w:left="3180" w:hanging="360"/>
      </w:pPr>
    </w:lvl>
    <w:lvl w:ilvl="5" w:tplc="61E0512C" w:tentative="1">
      <w:start w:val="1"/>
      <w:numFmt w:val="lowerRoman"/>
      <w:lvlText w:val="%6."/>
      <w:lvlJc w:val="right"/>
      <w:pPr>
        <w:ind w:left="3900" w:hanging="180"/>
      </w:pPr>
    </w:lvl>
    <w:lvl w:ilvl="6" w:tplc="86E0A094" w:tentative="1">
      <w:start w:val="1"/>
      <w:numFmt w:val="decimal"/>
      <w:lvlText w:val="%7."/>
      <w:lvlJc w:val="left"/>
      <w:pPr>
        <w:ind w:left="4620" w:hanging="360"/>
      </w:pPr>
    </w:lvl>
    <w:lvl w:ilvl="7" w:tplc="DB226A1C" w:tentative="1">
      <w:start w:val="1"/>
      <w:numFmt w:val="lowerLetter"/>
      <w:lvlText w:val="%8."/>
      <w:lvlJc w:val="left"/>
      <w:pPr>
        <w:ind w:left="5340" w:hanging="360"/>
      </w:pPr>
    </w:lvl>
    <w:lvl w:ilvl="8" w:tplc="46CA334E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74" w15:restartNumberingAfterBreak="0">
    <w:nsid w:val="40787CA7"/>
    <w:multiLevelType w:val="multilevel"/>
    <w:tmpl w:val="D7EAB8A8"/>
    <w:lvl w:ilvl="0">
      <w:start w:val="1"/>
      <w:numFmt w:val="lowerLetter"/>
      <w:lvlText w:val="%1)"/>
      <w:lvlJc w:val="left"/>
      <w:pPr>
        <w:ind w:left="987" w:hanging="420"/>
      </w:p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75" w15:restartNumberingAfterBreak="0">
    <w:nsid w:val="42307FE4"/>
    <w:multiLevelType w:val="multilevel"/>
    <w:tmpl w:val="627480FC"/>
    <w:lvl w:ilvl="0">
      <w:start w:val="1"/>
      <w:numFmt w:val="lowerLetter"/>
      <w:lvlText w:val="%1)"/>
      <w:lvlJc w:val="left"/>
      <w:pPr>
        <w:ind w:left="987" w:hanging="420"/>
      </w:pPr>
    </w:lvl>
    <w:lvl w:ilvl="1">
      <w:start w:val="1"/>
      <w:numFmt w:val="decimal"/>
      <w:lvlText w:val=")"/>
      <w:lvlJc w:val="left"/>
      <w:pPr>
        <w:ind w:left="1707" w:hanging="42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76" w15:restartNumberingAfterBreak="0">
    <w:nsid w:val="42754A06"/>
    <w:multiLevelType w:val="multilevel"/>
    <w:tmpl w:val="DCB0F3E0"/>
    <w:lvl w:ilvl="0">
      <w:start w:val="2"/>
      <w:numFmt w:val="decimal"/>
      <w:lvlText w:val="%1."/>
      <w:lvlJc w:val="left"/>
      <w:pPr>
        <w:ind w:left="360" w:hanging="360"/>
      </w:pPr>
      <w:rPr>
        <w:rFonts w:ascii="Lato" w:hAnsi="Lato" w:cs="Lato"/>
        <w:b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)"/>
      <w:lvlJc w:val="left"/>
      <w:pPr>
        <w:ind w:left="1080" w:hanging="360"/>
      </w:pPr>
    </w:lvl>
    <w:lvl w:ilvl="3">
      <w:start w:val="1"/>
      <w:numFmt w:val="decimal"/>
      <w:lvlText w:val="()"/>
      <w:lvlJc w:val="left"/>
      <w:pPr>
        <w:ind w:left="1440" w:hanging="360"/>
      </w:pPr>
    </w:lvl>
    <w:lvl w:ilvl="4">
      <w:start w:val="1"/>
      <w:numFmt w:val="lowerLetter"/>
      <w:lvlText w:val="()"/>
      <w:lvlJc w:val="left"/>
      <w:pPr>
        <w:ind w:left="1800" w:hanging="360"/>
      </w:pPr>
    </w:lvl>
    <w:lvl w:ilvl="5">
      <w:start w:val="1"/>
      <w:numFmt w:val="lowerRoman"/>
      <w:lvlText w:val="()"/>
      <w:lvlJc w:val="left"/>
      <w:pPr>
        <w:ind w:left="2160" w:hanging="360"/>
      </w:pPr>
    </w:lvl>
    <w:lvl w:ilvl="6">
      <w:start w:val="1"/>
      <w:numFmt w:val="decimal"/>
      <w:lvlText w:val="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."/>
      <w:lvlJc w:val="left"/>
      <w:pPr>
        <w:ind w:left="2880" w:hanging="360"/>
      </w:pPr>
    </w:lvl>
    <w:lvl w:ilvl="8">
      <w:start w:val="1"/>
      <w:numFmt w:val="lowerRoman"/>
      <w:lvlText w:val="."/>
      <w:lvlJc w:val="left"/>
      <w:pPr>
        <w:ind w:left="3240" w:hanging="360"/>
      </w:pPr>
    </w:lvl>
  </w:abstractNum>
  <w:abstractNum w:abstractNumId="177" w15:restartNumberingAfterBreak="0">
    <w:nsid w:val="42AE61D9"/>
    <w:multiLevelType w:val="hybridMultilevel"/>
    <w:tmpl w:val="812269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decimal"/>
      <w:lvlText w:val="%6."/>
      <w:lvlJc w:val="left"/>
      <w:pPr>
        <w:ind w:left="720" w:hanging="36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43EF589E"/>
    <w:multiLevelType w:val="multilevel"/>
    <w:tmpl w:val="D528ECD6"/>
    <w:lvl w:ilvl="0">
      <w:start w:val="1"/>
      <w:numFmt w:val="decimal"/>
      <w:lvlText w:val="%1)"/>
      <w:lvlJc w:val="left"/>
      <w:pPr>
        <w:ind w:left="987" w:hanging="420"/>
      </w:pPr>
      <w:rPr>
        <w:rFonts w:ascii="Lato" w:eastAsia="Lato" w:hAnsi="Lato" w:cs="Lato"/>
      </w:rPr>
    </w:lvl>
    <w:lvl w:ilvl="1">
      <w:start w:val="1"/>
      <w:numFmt w:val="lowerLetter"/>
      <w:lvlText w:val=")"/>
      <w:lvlJc w:val="left"/>
      <w:pPr>
        <w:ind w:left="1707" w:hanging="42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79" w15:restartNumberingAfterBreak="0">
    <w:nsid w:val="47166CB2"/>
    <w:multiLevelType w:val="multilevel"/>
    <w:tmpl w:val="6B029F6E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)"/>
      <w:lvlJc w:val="left"/>
      <w:pPr>
        <w:ind w:left="1707" w:hanging="42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80" w15:restartNumberingAfterBreak="0">
    <w:nsid w:val="47332179"/>
    <w:multiLevelType w:val="hybridMultilevel"/>
    <w:tmpl w:val="C326FA4A"/>
    <w:lvl w:ilvl="0" w:tplc="D98C54C4">
      <w:start w:val="1"/>
      <w:numFmt w:val="decimal"/>
      <w:lvlText w:val="%1)"/>
      <w:lvlJc w:val="left"/>
      <w:pPr>
        <w:ind w:left="2340" w:hanging="360"/>
      </w:pPr>
      <w:rPr>
        <w:rFonts w:eastAsia="Lato" w:cs="Lato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473A44E5"/>
    <w:multiLevelType w:val="multilevel"/>
    <w:tmpl w:val="400EE71E"/>
    <w:lvl w:ilvl="0">
      <w:start w:val="1"/>
      <w:numFmt w:val="decimal"/>
      <w:lvlText w:val="%1)"/>
      <w:lvlJc w:val="left"/>
      <w:pPr>
        <w:ind w:left="786" w:hanging="360"/>
      </w:pPr>
      <w:rPr>
        <w:rFonts w:ascii="Lato" w:eastAsia="Lato" w:hAnsi="Lato" w:cs="Lato" w:hint="default"/>
        <w:b/>
        <w:color w:val="000000"/>
      </w:rPr>
    </w:lvl>
    <w:lvl w:ilvl="1">
      <w:start w:val="1"/>
      <w:numFmt w:val="decimal"/>
      <w:lvlText w:val="."/>
      <w:lvlJc w:val="left"/>
      <w:pPr>
        <w:ind w:left="501" w:hanging="360"/>
      </w:pPr>
      <w:rPr>
        <w:rFonts w:ascii="Lato" w:eastAsia="Lato" w:hAnsi="Lato" w:cs="Lato" w:hint="default"/>
        <w:b w:val="0"/>
        <w:strike w:val="0"/>
        <w:dstrike w:val="0"/>
        <w:color w:val="000000"/>
      </w:rPr>
    </w:lvl>
    <w:lvl w:ilvl="2">
      <w:start w:val="12"/>
      <w:numFmt w:val="decimal"/>
      <w:lvlText w:val="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ascii="Lato" w:eastAsia="Lato" w:hAnsi="Lato" w:cs="Lato" w:hint="default"/>
        <w:b w:val="0"/>
        <w:i w:val="0"/>
        <w:strike w:val="0"/>
        <w:dstrike w:val="0"/>
        <w:color w:val="000000"/>
      </w:rPr>
    </w:lvl>
    <w:lvl w:ilvl="4">
      <w:start w:val="1"/>
      <w:numFmt w:val="upperLetter"/>
      <w:lvlText w:val="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."/>
      <w:lvlJc w:val="left"/>
      <w:pPr>
        <w:ind w:left="0" w:firstLine="0"/>
      </w:pPr>
      <w:rPr>
        <w:rFonts w:hint="default"/>
        <w:b w:val="0"/>
        <w:strike w:val="0"/>
        <w:dstrike w:val="0"/>
        <w:color w:val="000000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hint="default"/>
      </w:rPr>
    </w:lvl>
    <w:lvl w:ilvl="7">
      <w:start w:val="5"/>
      <w:numFmt w:val="decimal"/>
      <w:lvlText w:val="%8."/>
      <w:lvlJc w:val="left"/>
      <w:pPr>
        <w:ind w:left="7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82" w15:restartNumberingAfterBreak="0">
    <w:nsid w:val="48676D53"/>
    <w:multiLevelType w:val="multilevel"/>
    <w:tmpl w:val="A2AC426A"/>
    <w:lvl w:ilvl="0">
      <w:start w:val="1"/>
      <w:numFmt w:val="decimal"/>
      <w:lvlText w:val="%1)"/>
      <w:lvlJc w:val="left"/>
      <w:pPr>
        <w:ind w:left="786" w:hanging="360"/>
      </w:pPr>
      <w:rPr>
        <w:rFonts w:ascii="Lato" w:eastAsia="Lato" w:hAnsi="Lato" w:cs="Lato"/>
        <w:b/>
        <w:color w:val="000000"/>
      </w:rPr>
    </w:lvl>
    <w:lvl w:ilvl="1">
      <w:start w:val="24"/>
      <w:numFmt w:val="decimal"/>
      <w:lvlText w:val="."/>
      <w:lvlJc w:val="left"/>
      <w:pPr>
        <w:ind w:left="501" w:hanging="360"/>
      </w:pPr>
      <w:rPr>
        <w:rFonts w:ascii="Lato" w:eastAsia="Lato" w:hAnsi="Lato" w:cs="Lato"/>
        <w:b w:val="0"/>
        <w:strike w:val="0"/>
        <w:dstrike w:val="0"/>
        <w:color w:val="000000"/>
      </w:rPr>
    </w:lvl>
    <w:lvl w:ilvl="2">
      <w:start w:val="12"/>
      <w:numFmt w:val="decimal"/>
      <w:lvlText w:val=""/>
      <w:lvlJc w:val="left"/>
      <w:pPr>
        <w:ind w:left="2340" w:hanging="360"/>
      </w:pPr>
    </w:lvl>
    <w:lvl w:ilvl="3">
      <w:start w:val="23"/>
      <w:numFmt w:val="decimal"/>
      <w:lvlText w:val="."/>
      <w:lvlJc w:val="left"/>
      <w:pPr>
        <w:ind w:left="2880" w:hanging="360"/>
      </w:pPr>
      <w:rPr>
        <w:rFonts w:ascii="Lato" w:eastAsia="Lato" w:hAnsi="Lato" w:cs="Lato"/>
        <w:b w:val="0"/>
        <w:i w:val="0"/>
        <w:strike w:val="0"/>
        <w:dstrike w:val="0"/>
        <w:color w:val="000000"/>
      </w:rPr>
    </w:lvl>
    <w:lvl w:ilvl="4">
      <w:start w:val="1"/>
      <w:numFmt w:val="upperLetter"/>
      <w:lvlText w:val="."/>
      <w:lvlJc w:val="left"/>
      <w:pPr>
        <w:ind w:left="3600" w:hanging="360"/>
      </w:pPr>
    </w:lvl>
    <w:lvl w:ilvl="5">
      <w:start w:val="16"/>
      <w:numFmt w:val="decimal"/>
      <w:lvlText w:val="."/>
      <w:lvlJc w:val="left"/>
      <w:rPr>
        <w:b w:val="0"/>
        <w:strike w:val="0"/>
        <w:dstrike w:val="0"/>
        <w:color w:val="000000"/>
      </w:rPr>
    </w:lvl>
    <w:lvl w:ilvl="6">
      <w:start w:val="1"/>
      <w:numFmt w:val="decimal"/>
      <w:lvlText w:val="%7."/>
      <w:lvlJc w:val="left"/>
      <w:pPr>
        <w:ind w:left="720" w:hanging="360"/>
      </w:pPr>
      <w:rPr>
        <w:b w:val="0"/>
        <w:bCs w:val="0"/>
      </w:rPr>
    </w:lvl>
    <w:lvl w:ilvl="7">
      <w:start w:val="5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83" w15:restartNumberingAfterBreak="0">
    <w:nsid w:val="4BBC203C"/>
    <w:multiLevelType w:val="multilevel"/>
    <w:tmpl w:val="BEFC7290"/>
    <w:lvl w:ilvl="0">
      <w:start w:val="1"/>
      <w:numFmt w:val="lowerLetter"/>
      <w:lvlText w:val="%1)"/>
      <w:lvlJc w:val="left"/>
      <w:pPr>
        <w:ind w:left="987" w:hanging="420"/>
      </w:p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84" w15:restartNumberingAfterBreak="0">
    <w:nsid w:val="4BFA065C"/>
    <w:multiLevelType w:val="multilevel"/>
    <w:tmpl w:val="43544A02"/>
    <w:lvl w:ilvl="0">
      <w:start w:val="1"/>
      <w:numFmt w:val="lowerLetter"/>
      <w:lvlText w:val="%1)"/>
      <w:lvlJc w:val="left"/>
      <w:pPr>
        <w:ind w:left="987" w:hanging="420"/>
      </w:pPr>
    </w:lvl>
    <w:lvl w:ilvl="1">
      <w:start w:val="1"/>
      <w:numFmt w:val="decimal"/>
      <w:lvlText w:val=")"/>
      <w:lvlJc w:val="left"/>
      <w:pPr>
        <w:ind w:left="1707" w:hanging="42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85" w15:restartNumberingAfterBreak="0">
    <w:nsid w:val="4DEE5964"/>
    <w:multiLevelType w:val="hybridMultilevel"/>
    <w:tmpl w:val="40AA06D0"/>
    <w:lvl w:ilvl="0" w:tplc="CEBC997C">
      <w:start w:val="6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15A25186">
      <w:start w:val="1"/>
      <w:numFmt w:val="decimal"/>
      <w:lvlText w:val="%2."/>
      <w:lvlJc w:val="left"/>
      <w:pPr>
        <w:ind w:left="1440" w:hanging="360"/>
      </w:pPr>
      <w:rPr>
        <w:color w:val="auto"/>
      </w:rPr>
    </w:lvl>
    <w:lvl w:ilvl="2" w:tplc="8E0871BA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7363E82">
      <w:start w:val="4"/>
      <w:numFmt w:val="lowerLetter"/>
      <w:lvlText w:val="%5."/>
      <w:lvlJc w:val="left"/>
      <w:pPr>
        <w:ind w:left="3600" w:hanging="360"/>
      </w:pPr>
      <w:rPr>
        <w:rFonts w:hint="default"/>
        <w:color w:val="FF0000"/>
      </w:rPr>
    </w:lvl>
    <w:lvl w:ilvl="5" w:tplc="CDAE22A8">
      <w:start w:val="2"/>
      <w:numFmt w:val="bullet"/>
      <w:lvlText w:val=""/>
      <w:lvlJc w:val="left"/>
      <w:pPr>
        <w:ind w:left="4500" w:hanging="360"/>
      </w:pPr>
      <w:rPr>
        <w:rFonts w:ascii="Symbol" w:eastAsia="Times New Roman" w:hAnsi="Symbol" w:cs="Calibri" w:hint="default"/>
      </w:rPr>
    </w:lvl>
    <w:lvl w:ilvl="6" w:tplc="C062FF46">
      <w:start w:val="1"/>
      <w:numFmt w:val="lowerLetter"/>
      <w:lvlText w:val="%7)"/>
      <w:lvlJc w:val="left"/>
      <w:pPr>
        <w:ind w:left="5100" w:hanging="42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4E0C5B32"/>
    <w:multiLevelType w:val="hybridMultilevel"/>
    <w:tmpl w:val="990035D0"/>
    <w:lvl w:ilvl="0" w:tplc="9F3C578A">
      <w:start w:val="3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4F6F24A5"/>
    <w:multiLevelType w:val="multilevel"/>
    <w:tmpl w:val="2F24DC1E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88" w15:restartNumberingAfterBreak="0">
    <w:nsid w:val="50E8099B"/>
    <w:multiLevelType w:val="multilevel"/>
    <w:tmpl w:val="45820B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Lato" w:eastAsia="Calibri" w:hAnsi="Lato" w:cs="Calibri"/>
        <w:b w:val="0"/>
        <w:i w:val="0"/>
        <w:color w:val="00000A"/>
        <w:sz w:val="24"/>
        <w:szCs w:val="24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9" w15:restartNumberingAfterBreak="0">
    <w:nsid w:val="52D45A97"/>
    <w:multiLevelType w:val="multilevel"/>
    <w:tmpl w:val="2EA83A88"/>
    <w:lvl w:ilvl="0">
      <w:start w:val="1"/>
      <w:numFmt w:val="decimal"/>
      <w:lvlText w:val="%1."/>
      <w:lvlJc w:val="left"/>
      <w:pPr>
        <w:ind w:left="1211" w:hanging="360"/>
      </w:pPr>
      <w:rPr>
        <w:strike w:val="0"/>
        <w:color w:val="000000"/>
      </w:rPr>
    </w:lvl>
    <w:lvl w:ilvl="1">
      <w:start w:val="1"/>
      <w:numFmt w:val="decimal"/>
      <w:lvlText w:val="%2."/>
      <w:lvlJc w:val="left"/>
      <w:pPr>
        <w:ind w:left="1156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876" w:hanging="36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decimal"/>
      <w:lvlText w:val="%5."/>
      <w:lvlJc w:val="left"/>
      <w:pPr>
        <w:ind w:left="3316" w:hanging="360"/>
      </w:pPr>
    </w:lvl>
    <w:lvl w:ilvl="5">
      <w:start w:val="1"/>
      <w:numFmt w:val="decimal"/>
      <w:lvlText w:val="%6."/>
      <w:lvlJc w:val="left"/>
      <w:pPr>
        <w:ind w:left="4036" w:hanging="36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decimal"/>
      <w:lvlText w:val="%8."/>
      <w:lvlJc w:val="left"/>
      <w:pPr>
        <w:ind w:left="5476" w:hanging="360"/>
      </w:pPr>
    </w:lvl>
    <w:lvl w:ilvl="8">
      <w:start w:val="1"/>
      <w:numFmt w:val="decimal"/>
      <w:lvlText w:val="%9."/>
      <w:lvlJc w:val="left"/>
      <w:pPr>
        <w:ind w:left="6196" w:hanging="360"/>
      </w:pPr>
    </w:lvl>
  </w:abstractNum>
  <w:abstractNum w:abstractNumId="190" w15:restartNumberingAfterBreak="0">
    <w:nsid w:val="534F54AE"/>
    <w:multiLevelType w:val="hybridMultilevel"/>
    <w:tmpl w:val="E2624D82"/>
    <w:lvl w:ilvl="0" w:tplc="9C64109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1" w15:restartNumberingAfterBreak="0">
    <w:nsid w:val="5373279D"/>
    <w:multiLevelType w:val="multilevel"/>
    <w:tmpl w:val="BEE4C65C"/>
    <w:lvl w:ilvl="0">
      <w:start w:val="1"/>
      <w:numFmt w:val="decimal"/>
      <w:lvlText w:val="%1)"/>
      <w:lvlJc w:val="left"/>
      <w:pPr>
        <w:ind w:left="786" w:hanging="360"/>
      </w:pPr>
      <w:rPr>
        <w:rFonts w:ascii="Lato" w:eastAsia="Lato" w:hAnsi="Lato" w:cs="Lato"/>
        <w:b/>
        <w:color w:val="000000"/>
      </w:rPr>
    </w:lvl>
    <w:lvl w:ilvl="1">
      <w:start w:val="24"/>
      <w:numFmt w:val="decimal"/>
      <w:lvlText w:val="."/>
      <w:lvlJc w:val="left"/>
      <w:pPr>
        <w:ind w:left="501" w:hanging="360"/>
      </w:pPr>
      <w:rPr>
        <w:rFonts w:ascii="Lato" w:eastAsia="Lato" w:hAnsi="Lato" w:cs="Lato"/>
        <w:b w:val="0"/>
        <w:strike w:val="0"/>
        <w:dstrike w:val="0"/>
        <w:color w:val="000000"/>
      </w:rPr>
    </w:lvl>
    <w:lvl w:ilvl="2">
      <w:start w:val="12"/>
      <w:numFmt w:val="decimal"/>
      <w:lvlText w:val=""/>
      <w:lvlJc w:val="left"/>
      <w:pPr>
        <w:ind w:left="2340" w:hanging="360"/>
      </w:pPr>
    </w:lvl>
    <w:lvl w:ilvl="3">
      <w:start w:val="5"/>
      <w:numFmt w:val="decimal"/>
      <w:lvlText w:val="."/>
      <w:lvlJc w:val="left"/>
      <w:pPr>
        <w:ind w:left="2880" w:hanging="360"/>
      </w:pPr>
      <w:rPr>
        <w:rFonts w:ascii="Lato" w:eastAsia="Lato" w:hAnsi="Lato" w:cs="Lato"/>
        <w:b w:val="0"/>
        <w:i w:val="0"/>
        <w:strike w:val="0"/>
        <w:dstrike w:val="0"/>
        <w:color w:val="000000"/>
      </w:rPr>
    </w:lvl>
    <w:lvl w:ilvl="4">
      <w:start w:val="1"/>
      <w:numFmt w:val="upperLetter"/>
      <w:lvlText w:val="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36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92" w15:restartNumberingAfterBreak="0">
    <w:nsid w:val="53CF7A3D"/>
    <w:multiLevelType w:val="multilevel"/>
    <w:tmpl w:val="0D14F32C"/>
    <w:name w:val="WW8Num323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ato" w:hAnsi="Lato" w:cs="Times New Roman" w:hint="default"/>
        <w:b w:val="0"/>
        <w:color w:val="auto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86" w:hanging="360"/>
      </w:pPr>
      <w:rPr>
        <w:rFonts w:ascii="Lato" w:hAnsi="Lato" w:cs="Symbol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54" w:hanging="720"/>
      </w:pPr>
      <w:rPr>
        <w:rFonts w:ascii="Times New Roman" w:eastAsia="Times New Roman" w:hAnsi="Times New Roman" w:cs="Times New Roman"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421" w:hanging="720"/>
      </w:pPr>
      <w:rPr>
        <w:rFonts w:ascii="Times New Roman" w:eastAsia="Times New Roman" w:hAnsi="Times New Roman" w:cs="Times New Roman"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348" w:hanging="1080"/>
      </w:pPr>
      <w:rPr>
        <w:rFonts w:ascii="Times New Roman" w:eastAsia="Times New Roman" w:hAnsi="Times New Roman" w:cs="Times New Roman"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15" w:hanging="1080"/>
      </w:pPr>
      <w:rPr>
        <w:rFonts w:ascii="Times New Roman" w:eastAsia="Times New Roman" w:hAnsi="Times New Roman" w:cs="Times New Roman"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842" w:hanging="1440"/>
      </w:pPr>
      <w:rPr>
        <w:rFonts w:ascii="Times New Roman" w:eastAsia="Times New Roman" w:hAnsi="Times New Roman" w:cs="Times New Roman"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409" w:hanging="1440"/>
      </w:pPr>
      <w:rPr>
        <w:rFonts w:ascii="Times New Roman" w:eastAsia="Times New Roman" w:hAnsi="Times New Roman" w:cs="Times New Roman"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336" w:hanging="1800"/>
      </w:pPr>
      <w:rPr>
        <w:rFonts w:ascii="Times New Roman" w:eastAsia="Times New Roman" w:hAnsi="Times New Roman" w:cs="Times New Roman" w:hint="default"/>
        <w:b/>
        <w:bCs/>
      </w:rPr>
    </w:lvl>
  </w:abstractNum>
  <w:abstractNum w:abstractNumId="193" w15:restartNumberingAfterBreak="0">
    <w:nsid w:val="5444794B"/>
    <w:multiLevelType w:val="hybridMultilevel"/>
    <w:tmpl w:val="2CD8AA8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4" w15:restartNumberingAfterBreak="0">
    <w:nsid w:val="54810DD3"/>
    <w:multiLevelType w:val="multilevel"/>
    <w:tmpl w:val="2C4A921C"/>
    <w:lvl w:ilvl="0">
      <w:start w:val="16"/>
      <w:numFmt w:val="decimal"/>
      <w:lvlText w:val="%1)"/>
      <w:lvlJc w:val="left"/>
      <w:pPr>
        <w:ind w:left="502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Lato" w:eastAsia="Calibri" w:hAnsi="Lato" w:cs="Calibri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252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5" w15:restartNumberingAfterBreak="0">
    <w:nsid w:val="55B72436"/>
    <w:multiLevelType w:val="multilevel"/>
    <w:tmpl w:val="DC6E170C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96" w15:restartNumberingAfterBreak="0">
    <w:nsid w:val="55D506BB"/>
    <w:multiLevelType w:val="hybridMultilevel"/>
    <w:tmpl w:val="851CE202"/>
    <w:lvl w:ilvl="0" w:tplc="EBA01F1E">
      <w:start w:val="5"/>
      <w:numFmt w:val="decimal"/>
      <w:lvlText w:val="%1)"/>
      <w:lvlJc w:val="left"/>
      <w:pPr>
        <w:ind w:left="720" w:hanging="360"/>
      </w:pPr>
      <w:rPr>
        <w:rFonts w:ascii="Lato" w:eastAsia="Calibri" w:hAnsi="Lato" w:cs="Calibri"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5615336B"/>
    <w:multiLevelType w:val="multilevel"/>
    <w:tmpl w:val="87DC65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98" w15:restartNumberingAfterBreak="0">
    <w:nsid w:val="566D5898"/>
    <w:multiLevelType w:val="hybridMultilevel"/>
    <w:tmpl w:val="6A083C10"/>
    <w:lvl w:ilvl="0" w:tplc="B5BEC928">
      <w:start w:val="1"/>
      <w:numFmt w:val="lowerLetter"/>
      <w:lvlText w:val="%1)"/>
      <w:lvlJc w:val="left"/>
      <w:pPr>
        <w:ind w:left="1004" w:hanging="360"/>
      </w:pPr>
      <w:rPr>
        <w:rFonts w:ascii="Lato" w:eastAsia="Times New Roman" w:hAnsi="Lato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9" w15:restartNumberingAfterBreak="0">
    <w:nsid w:val="567629EB"/>
    <w:multiLevelType w:val="multilevel"/>
    <w:tmpl w:val="3A2E700C"/>
    <w:lvl w:ilvl="0">
      <w:start w:val="1"/>
      <w:numFmt w:val="decimal"/>
      <w:lvlText w:val="%1)"/>
      <w:lvlJc w:val="left"/>
      <w:pPr>
        <w:ind w:left="786" w:hanging="360"/>
      </w:pPr>
      <w:rPr>
        <w:rFonts w:ascii="Lato" w:eastAsia="Lato" w:hAnsi="Lato" w:cs="Lato"/>
        <w:b/>
        <w:color w:val="000000"/>
      </w:rPr>
    </w:lvl>
    <w:lvl w:ilvl="1">
      <w:start w:val="24"/>
      <w:numFmt w:val="decimal"/>
      <w:lvlText w:val="."/>
      <w:lvlJc w:val="left"/>
      <w:pPr>
        <w:ind w:left="501" w:hanging="360"/>
      </w:pPr>
      <w:rPr>
        <w:rFonts w:ascii="Lato" w:eastAsia="Lato" w:hAnsi="Lato" w:cs="Lato"/>
        <w:b w:val="0"/>
        <w:strike w:val="0"/>
        <w:dstrike w:val="0"/>
        <w:color w:val="000000"/>
      </w:rPr>
    </w:lvl>
    <w:lvl w:ilvl="2">
      <w:start w:val="12"/>
      <w:numFmt w:val="decimal"/>
      <w:lvlText w:val="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upperLetter"/>
      <w:lvlText w:val="."/>
      <w:lvlJc w:val="left"/>
      <w:pPr>
        <w:ind w:left="3600" w:hanging="360"/>
      </w:pPr>
    </w:lvl>
    <w:lvl w:ilvl="5">
      <w:start w:val="16"/>
      <w:numFmt w:val="decimal"/>
      <w:lvlText w:val="."/>
      <w:lvlJc w:val="left"/>
      <w:rPr>
        <w:b w:val="0"/>
        <w:strike w:val="0"/>
        <w:dstrike w:val="0"/>
        <w:color w:val="000000"/>
      </w:rPr>
    </w:lvl>
    <w:lvl w:ilvl="6">
      <w:start w:val="8"/>
      <w:numFmt w:val="decimal"/>
      <w:lvlText w:val="."/>
      <w:lvlJc w:val="left"/>
      <w:pPr>
        <w:ind w:left="5040" w:hanging="360"/>
      </w:pPr>
    </w:lvl>
    <w:lvl w:ilvl="7">
      <w:start w:val="5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0" w15:restartNumberingAfterBreak="0">
    <w:nsid w:val="57A226F4"/>
    <w:multiLevelType w:val="hybridMultilevel"/>
    <w:tmpl w:val="1B60B456"/>
    <w:lvl w:ilvl="0" w:tplc="F230D97C">
      <w:start w:val="7"/>
      <w:numFmt w:val="decimal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D6B68E8A">
      <w:start w:val="1"/>
      <w:numFmt w:val="decimal"/>
      <w:lvlText w:val="%2."/>
      <w:lvlJc w:val="left"/>
      <w:pPr>
        <w:ind w:left="1440" w:hanging="360"/>
      </w:pPr>
      <w:rPr>
        <w:rFonts w:ascii="Lato" w:eastAsia="Calibri" w:hAnsi="Lato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58B967B4"/>
    <w:multiLevelType w:val="multilevel"/>
    <w:tmpl w:val="714E3FE2"/>
    <w:lvl w:ilvl="0">
      <w:start w:val="1"/>
      <w:numFmt w:val="decimal"/>
      <w:lvlText w:val="%1)"/>
      <w:lvlJc w:val="left"/>
      <w:pPr>
        <w:ind w:left="987" w:hanging="420"/>
      </w:pPr>
      <w:rPr>
        <w:rFonts w:ascii="Lato" w:hAnsi="Lato" w:hint="default"/>
        <w:sz w:val="20"/>
        <w:szCs w:val="20"/>
      </w:rPr>
    </w:lvl>
    <w:lvl w:ilvl="1">
      <w:start w:val="1"/>
      <w:numFmt w:val="lowerLetter"/>
      <w:lvlText w:val=")"/>
      <w:lvlJc w:val="left"/>
      <w:pPr>
        <w:ind w:left="3823" w:hanging="42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202" w15:restartNumberingAfterBreak="0">
    <w:nsid w:val="599F02F3"/>
    <w:multiLevelType w:val="multilevel"/>
    <w:tmpl w:val="AF40B738"/>
    <w:lvl w:ilvl="0">
      <w:start w:val="19"/>
      <w:numFmt w:val="decimal"/>
      <w:lvlText w:val="%1)"/>
      <w:lvlJc w:val="left"/>
      <w:pPr>
        <w:ind w:left="360" w:hanging="360"/>
      </w:pPr>
      <w:rPr>
        <w:b/>
        <w:i w:val="0"/>
        <w:color w:val="0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3" w15:restartNumberingAfterBreak="0">
    <w:nsid w:val="59BF4E91"/>
    <w:multiLevelType w:val="multilevel"/>
    <w:tmpl w:val="8A149814"/>
    <w:lvl w:ilvl="0">
      <w:start w:val="1"/>
      <w:numFmt w:val="decimal"/>
      <w:lvlText w:val="%1."/>
      <w:lvlJc w:val="left"/>
      <w:pPr>
        <w:ind w:left="786" w:hanging="360"/>
      </w:pPr>
      <w:rPr>
        <w:b/>
        <w:color w:val="000000"/>
      </w:rPr>
    </w:lvl>
    <w:lvl w:ilvl="1">
      <w:start w:val="1"/>
      <w:numFmt w:val="decimal"/>
      <w:lvlText w:val="%2)"/>
      <w:lvlJc w:val="left"/>
      <w:pPr>
        <w:ind w:left="501" w:hanging="360"/>
      </w:pPr>
    </w:lvl>
    <w:lvl w:ilvl="2">
      <w:start w:val="12"/>
      <w:numFmt w:val="decimal"/>
      <w:lvlText w:val=""/>
      <w:lvlJc w:val="left"/>
      <w:pPr>
        <w:ind w:left="2340" w:hanging="360"/>
      </w:pPr>
    </w:lvl>
    <w:lvl w:ilvl="3">
      <w:start w:val="5"/>
      <w:numFmt w:val="decimal"/>
      <w:lvlText w:val="."/>
      <w:lvlJc w:val="left"/>
      <w:pPr>
        <w:ind w:left="2880" w:hanging="360"/>
      </w:pPr>
      <w:rPr>
        <w:rFonts w:ascii="Lato" w:eastAsia="Lato" w:hAnsi="Lato" w:cs="Lato"/>
        <w:b w:val="0"/>
        <w:i w:val="0"/>
        <w:strike w:val="0"/>
        <w:dstrike w:val="0"/>
        <w:color w:val="000000"/>
      </w:rPr>
    </w:lvl>
    <w:lvl w:ilvl="4">
      <w:start w:val="1"/>
      <w:numFmt w:val="upperLetter"/>
      <w:lvlText w:val="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36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204" w15:restartNumberingAfterBreak="0">
    <w:nsid w:val="5A000684"/>
    <w:multiLevelType w:val="multilevel"/>
    <w:tmpl w:val="5C6ACA7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Lato" w:eastAsia="Calibri" w:hAnsi="Lato" w:cs="Calibri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  <w:strike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5" w15:restartNumberingAfterBreak="0">
    <w:nsid w:val="5A890A8D"/>
    <w:multiLevelType w:val="multilevel"/>
    <w:tmpl w:val="FB6AA81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160" w:hanging="72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240" w:hanging="108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206" w15:restartNumberingAfterBreak="0">
    <w:nsid w:val="5C526E37"/>
    <w:multiLevelType w:val="multilevel"/>
    <w:tmpl w:val="434C4832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ascii="Lato" w:eastAsia="Calibri" w:hAnsi="Lato" w:cs="Calibri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5E7D240F"/>
    <w:multiLevelType w:val="multilevel"/>
    <w:tmpl w:val="01D6EDF6"/>
    <w:name w:val="WW8Num9223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208" w15:restartNumberingAfterBreak="0">
    <w:nsid w:val="5ED429EB"/>
    <w:multiLevelType w:val="multilevel"/>
    <w:tmpl w:val="C2B40C8E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209" w15:restartNumberingAfterBreak="0">
    <w:nsid w:val="6046233A"/>
    <w:multiLevelType w:val="multilevel"/>
    <w:tmpl w:val="344CB8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0" w15:restartNumberingAfterBreak="0">
    <w:nsid w:val="60672908"/>
    <w:multiLevelType w:val="multilevel"/>
    <w:tmpl w:val="9E6622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211" w15:restartNumberingAfterBreak="0">
    <w:nsid w:val="62D60950"/>
    <w:multiLevelType w:val="multilevel"/>
    <w:tmpl w:val="A1CC863C"/>
    <w:lvl w:ilvl="0">
      <w:start w:val="1"/>
      <w:numFmt w:val="decimal"/>
      <w:lvlText w:val="%1)"/>
      <w:lvlJc w:val="left"/>
      <w:pPr>
        <w:ind w:left="360" w:hanging="360"/>
      </w:pPr>
      <w:rPr>
        <w:rFonts w:ascii="Lato" w:eastAsia="Lato" w:hAnsi="Lato" w:cs="Lato"/>
        <w:b/>
        <w:i w:val="0"/>
        <w:color w:val="000000"/>
      </w:rPr>
    </w:lvl>
    <w:lvl w:ilvl="1">
      <w:start w:val="1"/>
      <w:numFmt w:val="lowerLetter"/>
      <w:lvlText w:val=")"/>
      <w:lvlJc w:val="left"/>
      <w:pPr>
        <w:ind w:left="720" w:hanging="360"/>
      </w:pPr>
      <w:rPr>
        <w:rFonts w:ascii="Lato" w:eastAsia="Lato" w:hAnsi="Lato" w:cs="Lato"/>
      </w:rPr>
    </w:lvl>
    <w:lvl w:ilvl="2">
      <w:start w:val="1"/>
      <w:numFmt w:val="lowerRoman"/>
      <w:lvlText w:val=")"/>
      <w:lvlJc w:val="left"/>
      <w:pPr>
        <w:ind w:left="1080" w:hanging="360"/>
      </w:pPr>
    </w:lvl>
    <w:lvl w:ilvl="3">
      <w:start w:val="1"/>
      <w:numFmt w:val="decimal"/>
      <w:lvlText w:val="()"/>
      <w:lvlJc w:val="left"/>
      <w:pPr>
        <w:ind w:left="1440" w:hanging="360"/>
      </w:pPr>
    </w:lvl>
    <w:lvl w:ilvl="4">
      <w:start w:val="1"/>
      <w:numFmt w:val="lowerLetter"/>
      <w:lvlText w:val="()"/>
      <w:lvlJc w:val="left"/>
      <w:pPr>
        <w:ind w:left="1800" w:hanging="360"/>
      </w:pPr>
    </w:lvl>
    <w:lvl w:ilvl="5">
      <w:start w:val="1"/>
      <w:numFmt w:val="lowerRoman"/>
      <w:lvlText w:val="(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  <w:bCs w:val="0"/>
      </w:rPr>
    </w:lvl>
    <w:lvl w:ilvl="7">
      <w:start w:val="1"/>
      <w:numFmt w:val="lowerLetter"/>
      <w:lvlText w:val="."/>
      <w:lvlJc w:val="left"/>
      <w:pPr>
        <w:ind w:left="2880" w:hanging="360"/>
      </w:pPr>
    </w:lvl>
    <w:lvl w:ilvl="8">
      <w:start w:val="1"/>
      <w:numFmt w:val="lowerRoman"/>
      <w:lvlText w:val="."/>
      <w:lvlJc w:val="left"/>
      <w:pPr>
        <w:ind w:left="3240" w:hanging="360"/>
      </w:pPr>
    </w:lvl>
  </w:abstractNum>
  <w:abstractNum w:abstractNumId="212" w15:restartNumberingAfterBreak="0">
    <w:nsid w:val="642661D6"/>
    <w:multiLevelType w:val="multilevel"/>
    <w:tmpl w:val="57A8512E"/>
    <w:name w:val="WW8Num912"/>
    <w:lvl w:ilvl="0">
      <w:start w:val="1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Lato" w:hAnsi="Lato" w:cs="Calibri" w:hint="default"/>
        <w:b w:val="0"/>
        <w:bCs/>
        <w:i w:val="0"/>
        <w:iCs/>
        <w:color w:val="auto"/>
        <w:sz w:val="24"/>
        <w:szCs w:val="24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304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6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072" w:hanging="1440"/>
      </w:pPr>
      <w:rPr>
        <w:rFonts w:hint="default"/>
        <w:b/>
      </w:rPr>
    </w:lvl>
  </w:abstractNum>
  <w:abstractNum w:abstractNumId="213" w15:restartNumberingAfterBreak="0">
    <w:nsid w:val="64D4647C"/>
    <w:multiLevelType w:val="multilevel"/>
    <w:tmpl w:val="560EB368"/>
    <w:lvl w:ilvl="0">
      <w:start w:val="1"/>
      <w:numFmt w:val="decimal"/>
      <w:lvlText w:val="%1)"/>
      <w:lvlJc w:val="left"/>
      <w:pPr>
        <w:ind w:left="786" w:hanging="360"/>
      </w:pPr>
      <w:rPr>
        <w:rFonts w:ascii="Lato" w:eastAsia="Lato" w:hAnsi="Lato" w:cs="Lato"/>
        <w:b w:val="0"/>
        <w:bCs/>
        <w:color w:val="000000"/>
      </w:rPr>
    </w:lvl>
    <w:lvl w:ilvl="1">
      <w:start w:val="24"/>
      <w:numFmt w:val="decimal"/>
      <w:lvlText w:val="."/>
      <w:lvlJc w:val="left"/>
      <w:pPr>
        <w:ind w:left="501" w:hanging="360"/>
      </w:pPr>
      <w:rPr>
        <w:rFonts w:ascii="Lato" w:eastAsia="Lato" w:hAnsi="Lato" w:cs="Lato"/>
        <w:b w:val="0"/>
        <w:strike w:val="0"/>
        <w:dstrike w:val="0"/>
        <w:color w:val="000000"/>
      </w:rPr>
    </w:lvl>
    <w:lvl w:ilvl="2">
      <w:start w:val="12"/>
      <w:numFmt w:val="decimal"/>
      <w:lvlText w:val=""/>
      <w:lvlJc w:val="left"/>
      <w:pPr>
        <w:ind w:left="2340" w:hanging="360"/>
      </w:pPr>
    </w:lvl>
    <w:lvl w:ilvl="3">
      <w:start w:val="23"/>
      <w:numFmt w:val="decimal"/>
      <w:lvlText w:val="."/>
      <w:lvlJc w:val="left"/>
      <w:pPr>
        <w:ind w:left="2880" w:hanging="360"/>
      </w:pPr>
      <w:rPr>
        <w:rFonts w:ascii="Lato" w:eastAsia="Lato" w:hAnsi="Lato" w:cs="Lato"/>
        <w:b w:val="0"/>
        <w:i w:val="0"/>
        <w:strike w:val="0"/>
        <w:dstrike w:val="0"/>
        <w:color w:val="000000"/>
      </w:rPr>
    </w:lvl>
    <w:lvl w:ilvl="4">
      <w:start w:val="1"/>
      <w:numFmt w:val="upperLetter"/>
      <w:lvlText w:val="."/>
      <w:lvlJc w:val="left"/>
      <w:pPr>
        <w:ind w:left="3600" w:hanging="360"/>
      </w:pPr>
    </w:lvl>
    <w:lvl w:ilvl="5">
      <w:start w:val="16"/>
      <w:numFmt w:val="decimal"/>
      <w:lvlText w:val="."/>
      <w:lvlJc w:val="left"/>
      <w:rPr>
        <w:b w:val="0"/>
        <w:strike w:val="0"/>
        <w:dstrike w:val="0"/>
        <w:color w:val="000000"/>
      </w:rPr>
    </w:lvl>
    <w:lvl w:ilvl="6">
      <w:start w:val="1"/>
      <w:numFmt w:val="lowerRoman"/>
      <w:lvlText w:val="%7."/>
      <w:lvlJc w:val="right"/>
      <w:pPr>
        <w:ind w:left="5040" w:hanging="360"/>
      </w:pPr>
    </w:lvl>
    <w:lvl w:ilvl="7">
      <w:start w:val="5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214" w15:restartNumberingAfterBreak="0">
    <w:nsid w:val="65913883"/>
    <w:multiLevelType w:val="multilevel"/>
    <w:tmpl w:val="6E44C466"/>
    <w:lvl w:ilvl="0">
      <w:start w:val="1"/>
      <w:numFmt w:val="decimal"/>
      <w:lvlText w:val="%1)"/>
      <w:lvlJc w:val="left"/>
      <w:pPr>
        <w:ind w:left="786" w:hanging="360"/>
      </w:pPr>
      <w:rPr>
        <w:rFonts w:ascii="Lato" w:eastAsia="Lato" w:hAnsi="Lato" w:cs="Lato"/>
        <w:b/>
        <w:color w:val="000000"/>
      </w:rPr>
    </w:lvl>
    <w:lvl w:ilvl="1">
      <w:start w:val="24"/>
      <w:numFmt w:val="decimal"/>
      <w:lvlText w:val="."/>
      <w:lvlJc w:val="left"/>
      <w:pPr>
        <w:ind w:left="501" w:hanging="360"/>
      </w:pPr>
      <w:rPr>
        <w:rFonts w:ascii="Lato" w:eastAsia="Lato" w:hAnsi="Lato" w:cs="Lato"/>
        <w:b w:val="0"/>
        <w:strike w:val="0"/>
        <w:dstrike w:val="0"/>
        <w:color w:val="000000"/>
      </w:rPr>
    </w:lvl>
    <w:lvl w:ilvl="2">
      <w:start w:val="12"/>
      <w:numFmt w:val="decimal"/>
      <w:lvlText w:val=""/>
      <w:lvlJc w:val="left"/>
      <w:pPr>
        <w:ind w:left="2340" w:hanging="360"/>
      </w:pPr>
    </w:lvl>
    <w:lvl w:ilvl="3">
      <w:start w:val="23"/>
      <w:numFmt w:val="decimal"/>
      <w:lvlText w:val="."/>
      <w:lvlJc w:val="left"/>
      <w:pPr>
        <w:ind w:left="2880" w:hanging="360"/>
      </w:pPr>
      <w:rPr>
        <w:rFonts w:ascii="Lato" w:eastAsia="Lato" w:hAnsi="Lato" w:cs="Lato"/>
        <w:b w:val="0"/>
        <w:i w:val="0"/>
        <w:strike w:val="0"/>
        <w:dstrike w:val="0"/>
        <w:color w:val="000000"/>
      </w:rPr>
    </w:lvl>
    <w:lvl w:ilvl="4">
      <w:start w:val="1"/>
      <w:numFmt w:val="upperLetter"/>
      <w:lvlText w:val="."/>
      <w:lvlJc w:val="left"/>
      <w:pPr>
        <w:ind w:left="3600" w:hanging="360"/>
      </w:pPr>
    </w:lvl>
    <w:lvl w:ilvl="5">
      <w:start w:val="16"/>
      <w:numFmt w:val="decimal"/>
      <w:lvlText w:val="."/>
      <w:lvlJc w:val="left"/>
      <w:rPr>
        <w:b w:val="0"/>
        <w:strike w:val="0"/>
        <w:dstrike w:val="0"/>
        <w:color w:val="000000"/>
      </w:rPr>
    </w:lvl>
    <w:lvl w:ilvl="6">
      <w:start w:val="1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  <w:rPr>
        <w:rFonts w:ascii="Lato" w:eastAsia="Lato" w:hAnsi="Lato" w:cs="Lato"/>
      </w:rPr>
    </w:lvl>
  </w:abstractNum>
  <w:abstractNum w:abstractNumId="215" w15:restartNumberingAfterBreak="0">
    <w:nsid w:val="6627461F"/>
    <w:multiLevelType w:val="multilevel"/>
    <w:tmpl w:val="8B5A902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16" w15:restartNumberingAfterBreak="0">
    <w:nsid w:val="665B7998"/>
    <w:multiLevelType w:val="hybridMultilevel"/>
    <w:tmpl w:val="81E0E656"/>
    <w:lvl w:ilvl="0" w:tplc="CDB8A5F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17" w15:restartNumberingAfterBreak="0">
    <w:nsid w:val="667D128D"/>
    <w:multiLevelType w:val="multilevel"/>
    <w:tmpl w:val="A17821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18" w15:restartNumberingAfterBreak="0">
    <w:nsid w:val="68431535"/>
    <w:multiLevelType w:val="multilevel"/>
    <w:tmpl w:val="ADC4CBA4"/>
    <w:lvl w:ilvl="0">
      <w:start w:val="1"/>
      <w:numFmt w:val="decimal"/>
      <w:lvlText w:val="%1."/>
      <w:lvlJc w:val="left"/>
      <w:pPr>
        <w:ind w:left="987" w:hanging="420"/>
      </w:p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219" w15:restartNumberingAfterBreak="0">
    <w:nsid w:val="69077CBA"/>
    <w:multiLevelType w:val="singleLevel"/>
    <w:tmpl w:val="7DC09DD2"/>
    <w:lvl w:ilvl="0">
      <w:start w:val="22"/>
      <w:numFmt w:val="lowerLetter"/>
      <w:pStyle w:val="Listapunktowana"/>
      <w:suff w:val="space"/>
      <w:lvlText w:val="%1)"/>
      <w:lvlJc w:val="left"/>
      <w:pPr>
        <w:tabs>
          <w:tab w:val="num" w:pos="360"/>
        </w:tabs>
        <w:ind w:left="360" w:hanging="260"/>
      </w:pPr>
    </w:lvl>
  </w:abstractNum>
  <w:abstractNum w:abstractNumId="220" w15:restartNumberingAfterBreak="0">
    <w:nsid w:val="69FC38A3"/>
    <w:multiLevelType w:val="multilevel"/>
    <w:tmpl w:val="AED0E1CA"/>
    <w:lvl w:ilvl="0">
      <w:start w:val="1"/>
      <w:numFmt w:val="lowerLetter"/>
      <w:lvlText w:val="%1)"/>
      <w:lvlJc w:val="left"/>
      <w:pPr>
        <w:ind w:left="987" w:hanging="42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decimal"/>
      <w:lvlText w:val="%9."/>
      <w:lvlJc w:val="left"/>
      <w:pPr>
        <w:ind w:left="6867" w:hanging="360"/>
      </w:pPr>
    </w:lvl>
  </w:abstractNum>
  <w:abstractNum w:abstractNumId="221" w15:restartNumberingAfterBreak="0">
    <w:nsid w:val="6C2757FB"/>
    <w:multiLevelType w:val="multilevel"/>
    <w:tmpl w:val="BC64CFBA"/>
    <w:lvl w:ilvl="0">
      <w:start w:val="1"/>
      <w:numFmt w:val="decimal"/>
      <w:lvlText w:val="%1)"/>
      <w:lvlJc w:val="left"/>
      <w:pPr>
        <w:ind w:left="786" w:hanging="360"/>
      </w:pPr>
      <w:rPr>
        <w:rFonts w:ascii="Lato" w:eastAsia="Lato" w:hAnsi="Lato" w:cs="Lato"/>
        <w:b/>
        <w:color w:val="000000"/>
      </w:rPr>
    </w:lvl>
    <w:lvl w:ilvl="1">
      <w:start w:val="24"/>
      <w:numFmt w:val="decimal"/>
      <w:lvlText w:val="."/>
      <w:lvlJc w:val="left"/>
      <w:pPr>
        <w:ind w:left="501" w:hanging="360"/>
      </w:pPr>
      <w:rPr>
        <w:rFonts w:ascii="Lato" w:eastAsia="Lato" w:hAnsi="Lato" w:cs="Lato"/>
        <w:b w:val="0"/>
        <w:strike w:val="0"/>
        <w:dstrike w:val="0"/>
        <w:color w:val="000000"/>
      </w:rPr>
    </w:lvl>
    <w:lvl w:ilvl="2">
      <w:start w:val="12"/>
      <w:numFmt w:val="decimal"/>
      <w:lvlText w:val=""/>
      <w:lvlJc w:val="left"/>
      <w:pPr>
        <w:ind w:left="2340" w:hanging="360"/>
      </w:pPr>
    </w:lvl>
    <w:lvl w:ilvl="3">
      <w:start w:val="23"/>
      <w:numFmt w:val="decimal"/>
      <w:lvlText w:val="."/>
      <w:lvlJc w:val="left"/>
      <w:pPr>
        <w:ind w:left="2880" w:hanging="360"/>
      </w:pPr>
      <w:rPr>
        <w:rFonts w:ascii="Lato" w:eastAsia="Lato" w:hAnsi="Lato" w:cs="Lato"/>
        <w:b w:val="0"/>
        <w:i w:val="0"/>
        <w:strike w:val="0"/>
        <w:dstrike w:val="0"/>
        <w:color w:val="000000"/>
      </w:rPr>
    </w:lvl>
    <w:lvl w:ilvl="4">
      <w:start w:val="2"/>
      <w:numFmt w:val="upperLetter"/>
      <w:lvlText w:val="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720" w:hanging="360"/>
      </w:pPr>
    </w:lvl>
    <w:lvl w:ilvl="6">
      <w:start w:val="8"/>
      <w:numFmt w:val="decimal"/>
      <w:lvlText w:val="."/>
      <w:lvlJc w:val="left"/>
      <w:pPr>
        <w:ind w:left="5040" w:hanging="360"/>
      </w:pPr>
    </w:lvl>
    <w:lvl w:ilvl="7">
      <w:start w:val="5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2" w15:restartNumberingAfterBreak="0">
    <w:nsid w:val="6C9135B0"/>
    <w:multiLevelType w:val="multilevel"/>
    <w:tmpl w:val="69DA4042"/>
    <w:lvl w:ilvl="0">
      <w:start w:val="1"/>
      <w:numFmt w:val="lowerLetter"/>
      <w:lvlText w:val="%1)"/>
      <w:lvlJc w:val="left"/>
      <w:pPr>
        <w:ind w:left="987" w:hanging="42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223" w15:restartNumberingAfterBreak="0">
    <w:nsid w:val="6CB77539"/>
    <w:multiLevelType w:val="multilevel"/>
    <w:tmpl w:val="CCA0BEBA"/>
    <w:lvl w:ilvl="0">
      <w:start w:val="13"/>
      <w:numFmt w:val="decimal"/>
      <w:lvlText w:val="%1)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644" w:hanging="359"/>
      </w:pPr>
      <w:rPr>
        <w:rFonts w:ascii="Lato" w:eastAsia="Lato" w:hAnsi="Lato" w:cs="Lato"/>
        <w:b w:val="0"/>
        <w:strike w:val="0"/>
        <w:sz w:val="24"/>
        <w:szCs w:val="24"/>
      </w:rPr>
    </w:lvl>
    <w:lvl w:ilvl="2">
      <w:start w:val="12"/>
      <w:numFmt w:val="decimal"/>
      <w:lvlText w:val="%3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i w:val="0"/>
      </w:rPr>
    </w:lvl>
    <w:lvl w:ilvl="4">
      <w:start w:val="1"/>
      <w:numFmt w:val="upp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24" w15:restartNumberingAfterBreak="0">
    <w:nsid w:val="6CFC566F"/>
    <w:multiLevelType w:val="multilevel"/>
    <w:tmpl w:val="2BF6C546"/>
    <w:lvl w:ilvl="0">
      <w:start w:val="1"/>
      <w:numFmt w:val="lowerLetter"/>
      <w:lvlText w:val="%1)"/>
      <w:lvlJc w:val="left"/>
      <w:pPr>
        <w:ind w:left="987" w:hanging="420"/>
      </w:p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225" w15:restartNumberingAfterBreak="0">
    <w:nsid w:val="6D6B6447"/>
    <w:multiLevelType w:val="multilevel"/>
    <w:tmpl w:val="7A14C5A6"/>
    <w:lvl w:ilvl="0">
      <w:start w:val="13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644" w:hanging="359"/>
      </w:pPr>
      <w:rPr>
        <w:rFonts w:ascii="Calibri" w:eastAsia="Calibri" w:hAnsi="Calibri" w:cs="Calibri"/>
        <w:b w:val="0"/>
        <w:strike w:val="0"/>
        <w:sz w:val="20"/>
        <w:szCs w:val="20"/>
      </w:rPr>
    </w:lvl>
    <w:lvl w:ilvl="2">
      <w:start w:val="12"/>
      <w:numFmt w:val="decimal"/>
      <w:lvlText w:val="%3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i w:val="0"/>
      </w:rPr>
    </w:lvl>
    <w:lvl w:ilvl="4">
      <w:start w:val="1"/>
      <w:numFmt w:val="upp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26" w15:restartNumberingAfterBreak="0">
    <w:nsid w:val="6DA50FBC"/>
    <w:multiLevelType w:val="multilevel"/>
    <w:tmpl w:val="D528ECD6"/>
    <w:lvl w:ilvl="0">
      <w:start w:val="1"/>
      <w:numFmt w:val="decimal"/>
      <w:lvlText w:val="%1)"/>
      <w:lvlJc w:val="left"/>
      <w:pPr>
        <w:ind w:left="987" w:hanging="420"/>
      </w:pPr>
      <w:rPr>
        <w:rFonts w:ascii="Lato" w:eastAsia="Lato" w:hAnsi="Lato" w:cs="Lato"/>
      </w:rPr>
    </w:lvl>
    <w:lvl w:ilvl="1">
      <w:start w:val="1"/>
      <w:numFmt w:val="lowerLetter"/>
      <w:lvlText w:val=")"/>
      <w:lvlJc w:val="left"/>
      <w:pPr>
        <w:ind w:left="1707" w:hanging="42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227" w15:restartNumberingAfterBreak="0">
    <w:nsid w:val="6DC02786"/>
    <w:multiLevelType w:val="multilevel"/>
    <w:tmpl w:val="0B144A5C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)"/>
      <w:lvlJc w:val="left"/>
      <w:pPr>
        <w:ind w:left="1707" w:hanging="420"/>
      </w:pPr>
      <w:rPr>
        <w:b w:val="0"/>
        <w:bCs w:val="0"/>
      </w:r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228" w15:restartNumberingAfterBreak="0">
    <w:nsid w:val="6E601A50"/>
    <w:multiLevelType w:val="multilevel"/>
    <w:tmpl w:val="2AC05110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)"/>
      <w:lvlJc w:val="left"/>
      <w:pPr>
        <w:ind w:left="1707" w:hanging="42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229" w15:restartNumberingAfterBreak="0">
    <w:nsid w:val="6F1D0007"/>
    <w:multiLevelType w:val="multilevel"/>
    <w:tmpl w:val="FC5E50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9"/>
      <w:numFmt w:val="decimal"/>
      <w:lvlText w:val="%2)"/>
      <w:lvlJc w:val="left"/>
      <w:pPr>
        <w:ind w:left="1440" w:hanging="360"/>
      </w:pPr>
      <w:rPr>
        <w:rFonts w:ascii="Lato" w:eastAsia="Lato" w:hAnsi="Lato" w:cs="Lato" w:hint="default"/>
        <w:strike w:val="0"/>
        <w:sz w:val="24"/>
        <w:szCs w:val="24"/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44" w:hanging="359"/>
      </w:pPr>
      <w:rPr>
        <w:rFonts w:hint="default"/>
        <w:b w:val="0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0" w15:restartNumberingAfterBreak="0">
    <w:nsid w:val="70071F1D"/>
    <w:multiLevelType w:val="hybridMultilevel"/>
    <w:tmpl w:val="2508F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2916460"/>
    <w:multiLevelType w:val="multilevel"/>
    <w:tmpl w:val="2432F982"/>
    <w:lvl w:ilvl="0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8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960" w:hanging="1440"/>
      </w:pPr>
      <w:rPr>
        <w:rFonts w:hint="default"/>
        <w:u w:val="none"/>
      </w:rPr>
    </w:lvl>
  </w:abstractNum>
  <w:abstractNum w:abstractNumId="232" w15:restartNumberingAfterBreak="0">
    <w:nsid w:val="73815A9C"/>
    <w:multiLevelType w:val="multilevel"/>
    <w:tmpl w:val="45DC5F96"/>
    <w:lvl w:ilvl="0">
      <w:start w:val="1"/>
      <w:numFmt w:val="decimal"/>
      <w:lvlText w:val="%1)"/>
      <w:lvlJc w:val="left"/>
      <w:pPr>
        <w:ind w:left="360" w:hanging="360"/>
      </w:pPr>
      <w:rPr>
        <w:rFonts w:ascii="Lato" w:eastAsia="Lato" w:hAnsi="Lato" w:cs="Lato"/>
        <w:b w:val="0"/>
        <w:bCs/>
        <w:i w:val="0"/>
        <w:color w:val="000000"/>
      </w:rPr>
    </w:lvl>
    <w:lvl w:ilvl="1">
      <w:start w:val="1"/>
      <w:numFmt w:val="lowerLetter"/>
      <w:lvlText w:val=")"/>
      <w:lvlJc w:val="left"/>
      <w:pPr>
        <w:ind w:left="720" w:hanging="360"/>
      </w:pPr>
      <w:rPr>
        <w:rFonts w:ascii="Lato" w:eastAsia="Lato" w:hAnsi="Lato" w:cs="Lato"/>
      </w:rPr>
    </w:lvl>
    <w:lvl w:ilvl="2">
      <w:start w:val="1"/>
      <w:numFmt w:val="lowerRoman"/>
      <w:lvlText w:val=")"/>
      <w:lvlJc w:val="left"/>
      <w:pPr>
        <w:ind w:left="1080" w:hanging="360"/>
      </w:pPr>
    </w:lvl>
    <w:lvl w:ilvl="3">
      <w:start w:val="1"/>
      <w:numFmt w:val="decimal"/>
      <w:lvlText w:val="()"/>
      <w:lvlJc w:val="left"/>
      <w:pPr>
        <w:ind w:left="1440" w:hanging="360"/>
      </w:pPr>
    </w:lvl>
    <w:lvl w:ilvl="4">
      <w:start w:val="1"/>
      <w:numFmt w:val="lowerLetter"/>
      <w:lvlText w:val="()"/>
      <w:lvlJc w:val="left"/>
      <w:pPr>
        <w:ind w:left="1800" w:hanging="360"/>
      </w:pPr>
    </w:lvl>
    <w:lvl w:ilvl="5">
      <w:start w:val="1"/>
      <w:numFmt w:val="lowerRoman"/>
      <w:lvlText w:val="(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."/>
      <w:lvlJc w:val="left"/>
      <w:pPr>
        <w:ind w:left="2880" w:hanging="360"/>
      </w:pPr>
    </w:lvl>
    <w:lvl w:ilvl="8">
      <w:start w:val="1"/>
      <w:numFmt w:val="lowerRoman"/>
      <w:lvlText w:val="."/>
      <w:lvlJc w:val="left"/>
      <w:pPr>
        <w:ind w:left="3240" w:hanging="360"/>
      </w:pPr>
    </w:lvl>
  </w:abstractNum>
  <w:abstractNum w:abstractNumId="233" w15:restartNumberingAfterBreak="0">
    <w:nsid w:val="73C9443D"/>
    <w:multiLevelType w:val="multilevel"/>
    <w:tmpl w:val="484258E6"/>
    <w:lvl w:ilvl="0">
      <w:start w:val="2"/>
      <w:numFmt w:val="decimal"/>
      <w:lvlText w:val="%1"/>
      <w:lvlJc w:val="left"/>
      <w:pPr>
        <w:ind w:left="360" w:hanging="360"/>
      </w:pPr>
      <w:rPr>
        <w:rFonts w:cs="Calibri" w:hint="default"/>
      </w:rPr>
    </w:lvl>
    <w:lvl w:ilvl="1">
      <w:start w:val="1"/>
      <w:numFmt w:val="decimal"/>
      <w:lvlText w:val="%1.%2"/>
      <w:lvlJc w:val="left"/>
      <w:pPr>
        <w:ind w:left="2340" w:hanging="36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cs="Calibri" w:hint="default"/>
      </w:rPr>
    </w:lvl>
  </w:abstractNum>
  <w:abstractNum w:abstractNumId="234" w15:restartNumberingAfterBreak="0">
    <w:nsid w:val="76B72CAB"/>
    <w:multiLevelType w:val="hybridMultilevel"/>
    <w:tmpl w:val="F7A048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76EE6650"/>
    <w:multiLevelType w:val="hybridMultilevel"/>
    <w:tmpl w:val="2980932A"/>
    <w:lvl w:ilvl="0" w:tplc="3C9C9E62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771D6641"/>
    <w:multiLevelType w:val="multilevel"/>
    <w:tmpl w:val="6AD6F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cs="Calibri"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cs="Calibri" w:hint="default"/>
      </w:rPr>
    </w:lvl>
    <w:lvl w:ilvl="3">
      <w:start w:val="1"/>
      <w:numFmt w:val="decimal"/>
      <w:isLgl/>
      <w:lvlText w:val="%4."/>
      <w:lvlJc w:val="left"/>
      <w:pPr>
        <w:ind w:left="1701" w:hanging="720"/>
      </w:pPr>
      <w:rPr>
        <w:rFonts w:ascii="Lato" w:eastAsia="Lato" w:hAnsi="Lato" w:cs="Lato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cs="Calibri"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cs="Calibri"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cs="Calibri" w:hint="default"/>
      </w:rPr>
    </w:lvl>
  </w:abstractNum>
  <w:abstractNum w:abstractNumId="237" w15:restartNumberingAfterBreak="0">
    <w:nsid w:val="787024F3"/>
    <w:multiLevelType w:val="hybridMultilevel"/>
    <w:tmpl w:val="463CE6FC"/>
    <w:lvl w:ilvl="0" w:tplc="E4B0DFDA">
      <w:start w:val="3"/>
      <w:numFmt w:val="decimal"/>
      <w:lvlText w:val="%1."/>
      <w:lvlJc w:val="left"/>
      <w:pPr>
        <w:ind w:left="927" w:hanging="360"/>
      </w:pPr>
      <w:rPr>
        <w:rFonts w:eastAsia="Times New Roman" w:cs="Calibri"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8" w15:restartNumberingAfterBreak="0">
    <w:nsid w:val="7B872FB9"/>
    <w:multiLevelType w:val="multilevel"/>
    <w:tmpl w:val="2932B8D8"/>
    <w:lvl w:ilvl="0">
      <w:start w:val="1"/>
      <w:numFmt w:val="decimal"/>
      <w:lvlText w:val="%1"/>
      <w:lvlJc w:val="left"/>
      <w:pPr>
        <w:ind w:left="360" w:hanging="360"/>
      </w:pPr>
      <w:rPr>
        <w:rFonts w:cs="Calibri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Calibri" w:hint="default"/>
      </w:rPr>
    </w:lvl>
  </w:abstractNum>
  <w:abstractNum w:abstractNumId="239" w15:restartNumberingAfterBreak="0">
    <w:nsid w:val="7C5228A0"/>
    <w:multiLevelType w:val="multilevel"/>
    <w:tmpl w:val="A816BF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ascii="Lato" w:eastAsia="Calibri" w:hAnsi="Lato" w:cs="Calibri"/>
        <w:b w:val="0"/>
        <w:bCs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40" w15:restartNumberingAfterBreak="0">
    <w:nsid w:val="7EDD4057"/>
    <w:multiLevelType w:val="hybridMultilevel"/>
    <w:tmpl w:val="F97A66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EFA0105"/>
    <w:multiLevelType w:val="multilevel"/>
    <w:tmpl w:val="7C1EED12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)"/>
      <w:lvlJc w:val="left"/>
      <w:pPr>
        <w:ind w:left="1707" w:hanging="42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242" w15:restartNumberingAfterBreak="0">
    <w:nsid w:val="7EFD0124"/>
    <w:multiLevelType w:val="multilevel"/>
    <w:tmpl w:val="EAD206D8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243" w15:restartNumberingAfterBreak="0">
    <w:nsid w:val="7FC748F0"/>
    <w:multiLevelType w:val="hybridMultilevel"/>
    <w:tmpl w:val="EBBC0B1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478955781">
    <w:abstractNumId w:val="1"/>
  </w:num>
  <w:num w:numId="2" w16cid:durableId="1517036239">
    <w:abstractNumId w:val="16"/>
  </w:num>
  <w:num w:numId="3" w16cid:durableId="839467504">
    <w:abstractNumId w:val="24"/>
  </w:num>
  <w:num w:numId="4" w16cid:durableId="1755007162">
    <w:abstractNumId w:val="30"/>
  </w:num>
  <w:num w:numId="5" w16cid:durableId="181095034">
    <w:abstractNumId w:val="36"/>
  </w:num>
  <w:num w:numId="6" w16cid:durableId="751779473">
    <w:abstractNumId w:val="37"/>
  </w:num>
  <w:num w:numId="7" w16cid:durableId="1001591748">
    <w:abstractNumId w:val="39"/>
  </w:num>
  <w:num w:numId="8" w16cid:durableId="1431504612">
    <w:abstractNumId w:val="42"/>
  </w:num>
  <w:num w:numId="9" w16cid:durableId="1126896585">
    <w:abstractNumId w:val="45"/>
  </w:num>
  <w:num w:numId="10" w16cid:durableId="1578711677">
    <w:abstractNumId w:val="46"/>
  </w:num>
  <w:num w:numId="11" w16cid:durableId="1611234871">
    <w:abstractNumId w:val="50"/>
  </w:num>
  <w:num w:numId="12" w16cid:durableId="1184900059">
    <w:abstractNumId w:val="54"/>
  </w:num>
  <w:num w:numId="13" w16cid:durableId="328757114">
    <w:abstractNumId w:val="56"/>
  </w:num>
  <w:num w:numId="14" w16cid:durableId="74329357">
    <w:abstractNumId w:val="60"/>
  </w:num>
  <w:num w:numId="15" w16cid:durableId="1249849020">
    <w:abstractNumId w:val="61"/>
  </w:num>
  <w:num w:numId="16" w16cid:durableId="493691662">
    <w:abstractNumId w:val="62"/>
  </w:num>
  <w:num w:numId="17" w16cid:durableId="231430341">
    <w:abstractNumId w:val="63"/>
  </w:num>
  <w:num w:numId="18" w16cid:durableId="259260844">
    <w:abstractNumId w:val="65"/>
  </w:num>
  <w:num w:numId="19" w16cid:durableId="1270814027">
    <w:abstractNumId w:val="67"/>
  </w:num>
  <w:num w:numId="20" w16cid:durableId="1269235771">
    <w:abstractNumId w:val="68"/>
  </w:num>
  <w:num w:numId="21" w16cid:durableId="1586067544">
    <w:abstractNumId w:val="69"/>
  </w:num>
  <w:num w:numId="22" w16cid:durableId="961958377">
    <w:abstractNumId w:val="70"/>
  </w:num>
  <w:num w:numId="23" w16cid:durableId="314528506">
    <w:abstractNumId w:val="72"/>
  </w:num>
  <w:num w:numId="24" w16cid:durableId="2001227243">
    <w:abstractNumId w:val="73"/>
  </w:num>
  <w:num w:numId="25" w16cid:durableId="964851307">
    <w:abstractNumId w:val="82"/>
  </w:num>
  <w:num w:numId="26" w16cid:durableId="1779525657">
    <w:abstractNumId w:val="86"/>
  </w:num>
  <w:num w:numId="27" w16cid:durableId="1847593093">
    <w:abstractNumId w:val="87"/>
  </w:num>
  <w:num w:numId="28" w16cid:durableId="1992828351">
    <w:abstractNumId w:val="88"/>
  </w:num>
  <w:num w:numId="29" w16cid:durableId="2134519683">
    <w:abstractNumId w:val="89"/>
  </w:num>
  <w:num w:numId="30" w16cid:durableId="1041709287">
    <w:abstractNumId w:val="91"/>
  </w:num>
  <w:num w:numId="31" w16cid:durableId="1701856107">
    <w:abstractNumId w:val="94"/>
  </w:num>
  <w:num w:numId="32" w16cid:durableId="138038882">
    <w:abstractNumId w:val="95"/>
  </w:num>
  <w:num w:numId="33" w16cid:durableId="100492695">
    <w:abstractNumId w:val="96"/>
  </w:num>
  <w:num w:numId="34" w16cid:durableId="988095676">
    <w:abstractNumId w:val="97"/>
  </w:num>
  <w:num w:numId="35" w16cid:durableId="1658653476">
    <w:abstractNumId w:val="100"/>
  </w:num>
  <w:num w:numId="36" w16cid:durableId="316694298">
    <w:abstractNumId w:val="101"/>
  </w:num>
  <w:num w:numId="37" w16cid:durableId="355932050">
    <w:abstractNumId w:val="103"/>
  </w:num>
  <w:num w:numId="38" w16cid:durableId="1145515184">
    <w:abstractNumId w:val="105"/>
  </w:num>
  <w:num w:numId="39" w16cid:durableId="540674915">
    <w:abstractNumId w:val="108"/>
  </w:num>
  <w:num w:numId="40" w16cid:durableId="1844663637">
    <w:abstractNumId w:val="109"/>
  </w:num>
  <w:num w:numId="41" w16cid:durableId="180973214">
    <w:abstractNumId w:val="110"/>
  </w:num>
  <w:num w:numId="42" w16cid:durableId="1474180798">
    <w:abstractNumId w:val="112"/>
  </w:num>
  <w:num w:numId="43" w16cid:durableId="1969121931">
    <w:abstractNumId w:val="113"/>
  </w:num>
  <w:num w:numId="44" w16cid:durableId="571889691">
    <w:abstractNumId w:val="114"/>
  </w:num>
  <w:num w:numId="45" w16cid:durableId="715813203">
    <w:abstractNumId w:val="115"/>
  </w:num>
  <w:num w:numId="46" w16cid:durableId="1267153470">
    <w:abstractNumId w:val="210"/>
  </w:num>
  <w:num w:numId="47" w16cid:durableId="541942740">
    <w:abstractNumId w:val="172"/>
  </w:num>
  <w:num w:numId="48" w16cid:durableId="1983391219">
    <w:abstractNumId w:val="134"/>
  </w:num>
  <w:num w:numId="49" w16cid:durableId="730541560">
    <w:abstractNumId w:val="152"/>
  </w:num>
  <w:num w:numId="50" w16cid:durableId="1458334034">
    <w:abstractNumId w:val="237"/>
  </w:num>
  <w:num w:numId="51" w16cid:durableId="575434931">
    <w:abstractNumId w:val="128"/>
  </w:num>
  <w:num w:numId="52" w16cid:durableId="1593854216">
    <w:abstractNumId w:val="153"/>
  </w:num>
  <w:num w:numId="53" w16cid:durableId="94442314">
    <w:abstractNumId w:val="204"/>
  </w:num>
  <w:num w:numId="54" w16cid:durableId="1231500842">
    <w:abstractNumId w:val="194"/>
  </w:num>
  <w:num w:numId="55" w16cid:durableId="1532647247">
    <w:abstractNumId w:val="197"/>
  </w:num>
  <w:num w:numId="56" w16cid:durableId="1616981821">
    <w:abstractNumId w:val="217"/>
  </w:num>
  <w:num w:numId="57" w16cid:durableId="1747454515">
    <w:abstractNumId w:val="155"/>
  </w:num>
  <w:num w:numId="58" w16cid:durableId="1381517608">
    <w:abstractNumId w:val="151"/>
  </w:num>
  <w:num w:numId="59" w16cid:durableId="733622640">
    <w:abstractNumId w:val="120"/>
  </w:num>
  <w:num w:numId="60" w16cid:durableId="600261345">
    <w:abstractNumId w:val="166"/>
  </w:num>
  <w:num w:numId="61" w16cid:durableId="1467426271">
    <w:abstractNumId w:val="188"/>
  </w:num>
  <w:num w:numId="62" w16cid:durableId="1364861469">
    <w:abstractNumId w:val="215"/>
  </w:num>
  <w:num w:numId="63" w16cid:durableId="1811290356">
    <w:abstractNumId w:val="121"/>
    <w:lvlOverride w:ilvl="1">
      <w:lvl w:ilvl="1" w:tplc="AA2A8386">
        <w:start w:val="1"/>
        <w:numFmt w:val="decimal"/>
        <w:lvlText w:val="%2)"/>
        <w:lvlJc w:val="left"/>
        <w:pPr>
          <w:ind w:left="1440" w:hanging="360"/>
        </w:pPr>
        <w:rPr>
          <w:rFonts w:ascii="Lato" w:hAnsi="Lato" w:cs="Calibri" w:hint="default"/>
          <w:b w:val="0"/>
          <w:bCs/>
          <w:strike w:val="0"/>
          <w:dstrike w:val="0"/>
          <w:sz w:val="24"/>
          <w:szCs w:val="24"/>
          <w:u w:val="none"/>
          <w:effect w:val="none"/>
        </w:rPr>
      </w:lvl>
    </w:lvlOverride>
  </w:num>
  <w:num w:numId="64" w16cid:durableId="179242529">
    <w:abstractNumId w:val="196"/>
  </w:num>
  <w:num w:numId="65" w16cid:durableId="1844273084">
    <w:abstractNumId w:val="132"/>
  </w:num>
  <w:num w:numId="66" w16cid:durableId="2053382031">
    <w:abstractNumId w:val="146"/>
  </w:num>
  <w:num w:numId="67" w16cid:durableId="466706695">
    <w:abstractNumId w:val="198"/>
  </w:num>
  <w:num w:numId="68" w16cid:durableId="786760">
    <w:abstractNumId w:val="231"/>
  </w:num>
  <w:num w:numId="69" w16cid:durableId="1239749733">
    <w:abstractNumId w:val="186"/>
  </w:num>
  <w:num w:numId="70" w16cid:durableId="716590783">
    <w:abstractNumId w:val="235"/>
  </w:num>
  <w:num w:numId="71" w16cid:durableId="717124117">
    <w:abstractNumId w:val="121"/>
  </w:num>
  <w:num w:numId="72" w16cid:durableId="1544052241">
    <w:abstractNumId w:val="133"/>
  </w:num>
  <w:num w:numId="73" w16cid:durableId="1185945018">
    <w:abstractNumId w:val="137"/>
  </w:num>
  <w:num w:numId="74" w16cid:durableId="692465616">
    <w:abstractNumId w:val="142"/>
  </w:num>
  <w:num w:numId="75" w16cid:durableId="480075947">
    <w:abstractNumId w:val="202"/>
  </w:num>
  <w:num w:numId="76" w16cid:durableId="1927036643">
    <w:abstractNumId w:val="208"/>
  </w:num>
  <w:num w:numId="77" w16cid:durableId="1457874028">
    <w:abstractNumId w:val="225"/>
  </w:num>
  <w:num w:numId="78" w16cid:durableId="1856772860">
    <w:abstractNumId w:val="223"/>
  </w:num>
  <w:num w:numId="79" w16cid:durableId="255479916">
    <w:abstractNumId w:val="141"/>
  </w:num>
  <w:num w:numId="80" w16cid:durableId="287123408">
    <w:abstractNumId w:val="185"/>
  </w:num>
  <w:num w:numId="81" w16cid:durableId="1870096727">
    <w:abstractNumId w:val="205"/>
  </w:num>
  <w:num w:numId="82" w16cid:durableId="49312006">
    <w:abstractNumId w:val="131"/>
  </w:num>
  <w:num w:numId="83" w16cid:durableId="642583954">
    <w:abstractNumId w:val="0"/>
  </w:num>
  <w:num w:numId="84" w16cid:durableId="1897818803">
    <w:abstractNumId w:val="239"/>
  </w:num>
  <w:num w:numId="85" w16cid:durableId="509953001">
    <w:abstractNumId w:val="209"/>
  </w:num>
  <w:num w:numId="86" w16cid:durableId="1489050255">
    <w:abstractNumId w:val="189"/>
  </w:num>
  <w:num w:numId="87" w16cid:durableId="534083040">
    <w:abstractNumId w:val="199"/>
  </w:num>
  <w:num w:numId="88" w16cid:durableId="1304188952">
    <w:abstractNumId w:val="211"/>
  </w:num>
  <w:num w:numId="89" w16cid:durableId="1390029205">
    <w:abstractNumId w:val="129"/>
  </w:num>
  <w:num w:numId="90" w16cid:durableId="2008819985">
    <w:abstractNumId w:val="161"/>
  </w:num>
  <w:num w:numId="91" w16cid:durableId="460071489">
    <w:abstractNumId w:val="226"/>
  </w:num>
  <w:num w:numId="92" w16cid:durableId="1313364590">
    <w:abstractNumId w:val="201"/>
  </w:num>
  <w:num w:numId="93" w16cid:durableId="1366099995">
    <w:abstractNumId w:val="175"/>
  </w:num>
  <w:num w:numId="94" w16cid:durableId="330524989">
    <w:abstractNumId w:val="221"/>
  </w:num>
  <w:num w:numId="95" w16cid:durableId="1928227885">
    <w:abstractNumId w:val="179"/>
  </w:num>
  <w:num w:numId="96" w16cid:durableId="799880777">
    <w:abstractNumId w:val="241"/>
  </w:num>
  <w:num w:numId="97" w16cid:durableId="33896121">
    <w:abstractNumId w:val="228"/>
  </w:num>
  <w:num w:numId="98" w16cid:durableId="882325280">
    <w:abstractNumId w:val="227"/>
  </w:num>
  <w:num w:numId="99" w16cid:durableId="2015109585">
    <w:abstractNumId w:val="149"/>
  </w:num>
  <w:num w:numId="100" w16cid:durableId="831335197">
    <w:abstractNumId w:val="127"/>
  </w:num>
  <w:num w:numId="101" w16cid:durableId="1584411932">
    <w:abstractNumId w:val="145"/>
  </w:num>
  <w:num w:numId="102" w16cid:durableId="482937388">
    <w:abstractNumId w:val="184"/>
  </w:num>
  <w:num w:numId="103" w16cid:durableId="672411952">
    <w:abstractNumId w:val="174"/>
  </w:num>
  <w:num w:numId="104" w16cid:durableId="1216166370">
    <w:abstractNumId w:val="150"/>
  </w:num>
  <w:num w:numId="105" w16cid:durableId="1979453786">
    <w:abstractNumId w:val="176"/>
  </w:num>
  <w:num w:numId="106" w16cid:durableId="428543140">
    <w:abstractNumId w:val="182"/>
  </w:num>
  <w:num w:numId="107" w16cid:durableId="1693914747">
    <w:abstractNumId w:val="154"/>
  </w:num>
  <w:num w:numId="108" w16cid:durableId="91974438">
    <w:abstractNumId w:val="116"/>
  </w:num>
  <w:num w:numId="109" w16cid:durableId="1639410368">
    <w:abstractNumId w:val="183"/>
  </w:num>
  <w:num w:numId="110" w16cid:durableId="11684474">
    <w:abstractNumId w:val="160"/>
  </w:num>
  <w:num w:numId="111" w16cid:durableId="1004671558">
    <w:abstractNumId w:val="144"/>
  </w:num>
  <w:num w:numId="112" w16cid:durableId="212625315">
    <w:abstractNumId w:val="163"/>
  </w:num>
  <w:num w:numId="113" w16cid:durableId="241525006">
    <w:abstractNumId w:val="218"/>
  </w:num>
  <w:num w:numId="114" w16cid:durableId="253171046">
    <w:abstractNumId w:val="187"/>
  </w:num>
  <w:num w:numId="115" w16cid:durableId="2097089045">
    <w:abstractNumId w:val="224"/>
  </w:num>
  <w:num w:numId="116" w16cid:durableId="1189837504">
    <w:abstractNumId w:val="242"/>
  </w:num>
  <w:num w:numId="117" w16cid:durableId="1807161824">
    <w:abstractNumId w:val="117"/>
  </w:num>
  <w:num w:numId="118" w16cid:durableId="1677881273">
    <w:abstractNumId w:val="118"/>
  </w:num>
  <w:num w:numId="119" w16cid:durableId="1388411928">
    <w:abstractNumId w:val="126"/>
  </w:num>
  <w:num w:numId="120" w16cid:durableId="856238954">
    <w:abstractNumId w:val="195"/>
  </w:num>
  <w:num w:numId="121" w16cid:durableId="179662815">
    <w:abstractNumId w:val="173"/>
  </w:num>
  <w:num w:numId="122" w16cid:durableId="2116824697">
    <w:abstractNumId w:val="236"/>
  </w:num>
  <w:num w:numId="123" w16cid:durableId="1591235418">
    <w:abstractNumId w:val="230"/>
  </w:num>
  <w:num w:numId="124" w16cid:durableId="638614655">
    <w:abstractNumId w:val="232"/>
  </w:num>
  <w:num w:numId="125" w16cid:durableId="822546873">
    <w:abstractNumId w:val="213"/>
  </w:num>
  <w:num w:numId="126" w16cid:durableId="101539182">
    <w:abstractNumId w:val="159"/>
  </w:num>
  <w:num w:numId="127" w16cid:durableId="1012293433">
    <w:abstractNumId w:val="168"/>
  </w:num>
  <w:num w:numId="128" w16cid:durableId="834077435">
    <w:abstractNumId w:val="122"/>
  </w:num>
  <w:num w:numId="129" w16cid:durableId="544415859">
    <w:abstractNumId w:val="158"/>
  </w:num>
  <w:num w:numId="130" w16cid:durableId="850073613">
    <w:abstractNumId w:val="119"/>
  </w:num>
  <w:num w:numId="131" w16cid:durableId="1446001327">
    <w:abstractNumId w:val="222"/>
  </w:num>
  <w:num w:numId="132" w16cid:durableId="1913155071">
    <w:abstractNumId w:val="147"/>
  </w:num>
  <w:num w:numId="133" w16cid:durableId="533736532">
    <w:abstractNumId w:val="190"/>
  </w:num>
  <w:num w:numId="134" w16cid:durableId="744034642">
    <w:abstractNumId w:val="156"/>
  </w:num>
  <w:num w:numId="135" w16cid:durableId="2076856017">
    <w:abstractNumId w:val="180"/>
  </w:num>
  <w:num w:numId="136" w16cid:durableId="2082755630">
    <w:abstractNumId w:val="138"/>
  </w:num>
  <w:num w:numId="137" w16cid:durableId="282855853">
    <w:abstractNumId w:val="169"/>
  </w:num>
  <w:num w:numId="138" w16cid:durableId="933172420">
    <w:abstractNumId w:val="140"/>
  </w:num>
  <w:num w:numId="139" w16cid:durableId="1345403675">
    <w:abstractNumId w:val="157"/>
  </w:num>
  <w:num w:numId="140" w16cid:durableId="1955791734">
    <w:abstractNumId w:val="177"/>
  </w:num>
  <w:num w:numId="141" w16cid:durableId="658191564">
    <w:abstractNumId w:val="143"/>
  </w:num>
  <w:num w:numId="142" w16cid:durableId="217712073">
    <w:abstractNumId w:val="193"/>
  </w:num>
  <w:num w:numId="143" w16cid:durableId="1635989089">
    <w:abstractNumId w:val="220"/>
  </w:num>
  <w:num w:numId="144" w16cid:durableId="1765372663">
    <w:abstractNumId w:val="181"/>
  </w:num>
  <w:num w:numId="145" w16cid:durableId="1522624376">
    <w:abstractNumId w:val="214"/>
  </w:num>
  <w:num w:numId="146" w16cid:durableId="688675901">
    <w:abstractNumId w:val="191"/>
  </w:num>
  <w:num w:numId="147" w16cid:durableId="2023626376">
    <w:abstractNumId w:val="243"/>
  </w:num>
  <w:num w:numId="148" w16cid:durableId="925915502">
    <w:abstractNumId w:val="178"/>
  </w:num>
  <w:num w:numId="149" w16cid:durableId="1407533273">
    <w:abstractNumId w:val="167"/>
  </w:num>
  <w:num w:numId="150" w16cid:durableId="1415124699">
    <w:abstractNumId w:val="171"/>
  </w:num>
  <w:num w:numId="151" w16cid:durableId="550580537">
    <w:abstractNumId w:val="234"/>
  </w:num>
  <w:num w:numId="152" w16cid:durableId="505364791">
    <w:abstractNumId w:val="124"/>
  </w:num>
  <w:num w:numId="153" w16cid:durableId="898370564">
    <w:abstractNumId w:val="216"/>
  </w:num>
  <w:num w:numId="154" w16cid:durableId="1911309749">
    <w:abstractNumId w:val="240"/>
  </w:num>
  <w:num w:numId="155" w16cid:durableId="1397776104">
    <w:abstractNumId w:val="206"/>
  </w:num>
  <w:num w:numId="156" w16cid:durableId="982849624">
    <w:abstractNumId w:val="200"/>
  </w:num>
  <w:num w:numId="157" w16cid:durableId="1288704532">
    <w:abstractNumId w:val="164"/>
  </w:num>
  <w:num w:numId="158" w16cid:durableId="1440837068">
    <w:abstractNumId w:val="135"/>
  </w:num>
  <w:num w:numId="159" w16cid:durableId="1743486544">
    <w:abstractNumId w:val="125"/>
  </w:num>
  <w:num w:numId="160" w16cid:durableId="764768247">
    <w:abstractNumId w:val="212"/>
  </w:num>
  <w:num w:numId="161" w16cid:durableId="1991666781">
    <w:abstractNumId w:val="229"/>
  </w:num>
  <w:num w:numId="162" w16cid:durableId="1249926386">
    <w:abstractNumId w:val="238"/>
  </w:num>
  <w:num w:numId="163" w16cid:durableId="71631490">
    <w:abstractNumId w:val="233"/>
  </w:num>
  <w:num w:numId="164" w16cid:durableId="1410467892">
    <w:abstractNumId w:val="162"/>
  </w:num>
  <w:num w:numId="165" w16cid:durableId="1034425869">
    <w:abstractNumId w:val="136"/>
  </w:num>
  <w:num w:numId="166" w16cid:durableId="777333550">
    <w:abstractNumId w:val="203"/>
  </w:num>
  <w:num w:numId="167" w16cid:durableId="269434098">
    <w:abstractNumId w:val="219"/>
  </w:num>
  <w:num w:numId="168" w16cid:durableId="1632520817">
    <w:abstractNumId w:val="123"/>
  </w:num>
  <w:numIdMacAtCleanup w:val="1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9D2"/>
    <w:rsid w:val="0000019B"/>
    <w:rsid w:val="000026C1"/>
    <w:rsid w:val="00004205"/>
    <w:rsid w:val="00004A41"/>
    <w:rsid w:val="000050CD"/>
    <w:rsid w:val="000055D2"/>
    <w:rsid w:val="00007940"/>
    <w:rsid w:val="00007B11"/>
    <w:rsid w:val="000101BF"/>
    <w:rsid w:val="00011AFE"/>
    <w:rsid w:val="000134B5"/>
    <w:rsid w:val="00014C10"/>
    <w:rsid w:val="00014DFF"/>
    <w:rsid w:val="00015450"/>
    <w:rsid w:val="00016727"/>
    <w:rsid w:val="00016988"/>
    <w:rsid w:val="00021D18"/>
    <w:rsid w:val="0002226E"/>
    <w:rsid w:val="0002306C"/>
    <w:rsid w:val="0002669C"/>
    <w:rsid w:val="00027A8B"/>
    <w:rsid w:val="00027C03"/>
    <w:rsid w:val="000300C8"/>
    <w:rsid w:val="00031843"/>
    <w:rsid w:val="00031E9A"/>
    <w:rsid w:val="00033220"/>
    <w:rsid w:val="00033899"/>
    <w:rsid w:val="00035560"/>
    <w:rsid w:val="00035DF7"/>
    <w:rsid w:val="00036550"/>
    <w:rsid w:val="000368F5"/>
    <w:rsid w:val="00036BD3"/>
    <w:rsid w:val="00037D5E"/>
    <w:rsid w:val="000402FC"/>
    <w:rsid w:val="00041EBE"/>
    <w:rsid w:val="0004266E"/>
    <w:rsid w:val="00042E0D"/>
    <w:rsid w:val="00045089"/>
    <w:rsid w:val="000453D6"/>
    <w:rsid w:val="00046977"/>
    <w:rsid w:val="00047444"/>
    <w:rsid w:val="000476C4"/>
    <w:rsid w:val="00047F54"/>
    <w:rsid w:val="00050B89"/>
    <w:rsid w:val="000533F0"/>
    <w:rsid w:val="00053CEF"/>
    <w:rsid w:val="00053D87"/>
    <w:rsid w:val="00055D4F"/>
    <w:rsid w:val="00055FE5"/>
    <w:rsid w:val="000564A1"/>
    <w:rsid w:val="0005689B"/>
    <w:rsid w:val="000575DE"/>
    <w:rsid w:val="000602C3"/>
    <w:rsid w:val="000603E1"/>
    <w:rsid w:val="00060584"/>
    <w:rsid w:val="000618A1"/>
    <w:rsid w:val="00061AB1"/>
    <w:rsid w:val="00065872"/>
    <w:rsid w:val="00065CD8"/>
    <w:rsid w:val="00066DEB"/>
    <w:rsid w:val="00066E94"/>
    <w:rsid w:val="000706FE"/>
    <w:rsid w:val="0007119A"/>
    <w:rsid w:val="00073594"/>
    <w:rsid w:val="00073727"/>
    <w:rsid w:val="0007613B"/>
    <w:rsid w:val="000764CC"/>
    <w:rsid w:val="00076BA3"/>
    <w:rsid w:val="00076C7F"/>
    <w:rsid w:val="0007708D"/>
    <w:rsid w:val="000815FD"/>
    <w:rsid w:val="00081E6A"/>
    <w:rsid w:val="0008210E"/>
    <w:rsid w:val="0008259F"/>
    <w:rsid w:val="00084BC7"/>
    <w:rsid w:val="00084DCC"/>
    <w:rsid w:val="00084EEB"/>
    <w:rsid w:val="00090174"/>
    <w:rsid w:val="0009040F"/>
    <w:rsid w:val="00094FA3"/>
    <w:rsid w:val="0009624A"/>
    <w:rsid w:val="00096618"/>
    <w:rsid w:val="000A02DC"/>
    <w:rsid w:val="000A0793"/>
    <w:rsid w:val="000A22E3"/>
    <w:rsid w:val="000A2FA9"/>
    <w:rsid w:val="000A396F"/>
    <w:rsid w:val="000A42AE"/>
    <w:rsid w:val="000A612F"/>
    <w:rsid w:val="000A68D3"/>
    <w:rsid w:val="000A72C9"/>
    <w:rsid w:val="000A76D8"/>
    <w:rsid w:val="000A7EE7"/>
    <w:rsid w:val="000A7FC3"/>
    <w:rsid w:val="000B08FA"/>
    <w:rsid w:val="000B1B66"/>
    <w:rsid w:val="000B1BAF"/>
    <w:rsid w:val="000B21B5"/>
    <w:rsid w:val="000B2AA3"/>
    <w:rsid w:val="000B337F"/>
    <w:rsid w:val="000B7E9E"/>
    <w:rsid w:val="000C15F2"/>
    <w:rsid w:val="000C16C9"/>
    <w:rsid w:val="000C3239"/>
    <w:rsid w:val="000C3EAA"/>
    <w:rsid w:val="000C4731"/>
    <w:rsid w:val="000C481F"/>
    <w:rsid w:val="000C49D0"/>
    <w:rsid w:val="000C49ED"/>
    <w:rsid w:val="000C6BE1"/>
    <w:rsid w:val="000C7650"/>
    <w:rsid w:val="000D19AA"/>
    <w:rsid w:val="000D5535"/>
    <w:rsid w:val="000D55C4"/>
    <w:rsid w:val="000D5E10"/>
    <w:rsid w:val="000D6866"/>
    <w:rsid w:val="000D6E0F"/>
    <w:rsid w:val="000D7648"/>
    <w:rsid w:val="000E0C80"/>
    <w:rsid w:val="000E0F9E"/>
    <w:rsid w:val="000E1ABD"/>
    <w:rsid w:val="000E2291"/>
    <w:rsid w:val="000E2C8B"/>
    <w:rsid w:val="000E3D98"/>
    <w:rsid w:val="000E41D3"/>
    <w:rsid w:val="000E4630"/>
    <w:rsid w:val="000E48BB"/>
    <w:rsid w:val="000E6489"/>
    <w:rsid w:val="000E730A"/>
    <w:rsid w:val="000E7310"/>
    <w:rsid w:val="000F049A"/>
    <w:rsid w:val="000F442A"/>
    <w:rsid w:val="000F6174"/>
    <w:rsid w:val="000F6577"/>
    <w:rsid w:val="000F6BC6"/>
    <w:rsid w:val="000F7838"/>
    <w:rsid w:val="001011B9"/>
    <w:rsid w:val="001017BA"/>
    <w:rsid w:val="00101B38"/>
    <w:rsid w:val="001028FC"/>
    <w:rsid w:val="001030D5"/>
    <w:rsid w:val="00103C21"/>
    <w:rsid w:val="001044B3"/>
    <w:rsid w:val="00104870"/>
    <w:rsid w:val="00104DF0"/>
    <w:rsid w:val="00107041"/>
    <w:rsid w:val="00110819"/>
    <w:rsid w:val="00110A24"/>
    <w:rsid w:val="00110DC1"/>
    <w:rsid w:val="0011108A"/>
    <w:rsid w:val="00111C0F"/>
    <w:rsid w:val="00111D03"/>
    <w:rsid w:val="001124D4"/>
    <w:rsid w:val="00112A7F"/>
    <w:rsid w:val="00114515"/>
    <w:rsid w:val="00114ECE"/>
    <w:rsid w:val="00114F61"/>
    <w:rsid w:val="00115247"/>
    <w:rsid w:val="00115303"/>
    <w:rsid w:val="00115972"/>
    <w:rsid w:val="00115AC0"/>
    <w:rsid w:val="00117CD8"/>
    <w:rsid w:val="00121690"/>
    <w:rsid w:val="00122072"/>
    <w:rsid w:val="001221FF"/>
    <w:rsid w:val="001229CD"/>
    <w:rsid w:val="00124A9D"/>
    <w:rsid w:val="0012572A"/>
    <w:rsid w:val="0012657C"/>
    <w:rsid w:val="00126B36"/>
    <w:rsid w:val="001275DB"/>
    <w:rsid w:val="00127A34"/>
    <w:rsid w:val="00132944"/>
    <w:rsid w:val="00132A8C"/>
    <w:rsid w:val="00133ED9"/>
    <w:rsid w:val="00135908"/>
    <w:rsid w:val="001371D1"/>
    <w:rsid w:val="0013723E"/>
    <w:rsid w:val="00137528"/>
    <w:rsid w:val="00137C84"/>
    <w:rsid w:val="001406CA"/>
    <w:rsid w:val="001410B6"/>
    <w:rsid w:val="00141865"/>
    <w:rsid w:val="00142826"/>
    <w:rsid w:val="0014342D"/>
    <w:rsid w:val="00143BCB"/>
    <w:rsid w:val="00144628"/>
    <w:rsid w:val="00146193"/>
    <w:rsid w:val="00147480"/>
    <w:rsid w:val="00147BD3"/>
    <w:rsid w:val="00150B6E"/>
    <w:rsid w:val="00151501"/>
    <w:rsid w:val="001519FF"/>
    <w:rsid w:val="00151D13"/>
    <w:rsid w:val="0015397C"/>
    <w:rsid w:val="00153BDE"/>
    <w:rsid w:val="001549AA"/>
    <w:rsid w:val="001568F8"/>
    <w:rsid w:val="00156EDD"/>
    <w:rsid w:val="001603CB"/>
    <w:rsid w:val="00160831"/>
    <w:rsid w:val="00161F7B"/>
    <w:rsid w:val="00162766"/>
    <w:rsid w:val="00162F37"/>
    <w:rsid w:val="00163ADA"/>
    <w:rsid w:val="00163DB2"/>
    <w:rsid w:val="0016500D"/>
    <w:rsid w:val="00165103"/>
    <w:rsid w:val="00165723"/>
    <w:rsid w:val="0016595E"/>
    <w:rsid w:val="00165B39"/>
    <w:rsid w:val="00166D71"/>
    <w:rsid w:val="00167C99"/>
    <w:rsid w:val="0017011A"/>
    <w:rsid w:val="00170ECB"/>
    <w:rsid w:val="001713A1"/>
    <w:rsid w:val="00171F9A"/>
    <w:rsid w:val="0017313A"/>
    <w:rsid w:val="001732A0"/>
    <w:rsid w:val="001733D6"/>
    <w:rsid w:val="00174E33"/>
    <w:rsid w:val="00175C91"/>
    <w:rsid w:val="00175CF2"/>
    <w:rsid w:val="00176311"/>
    <w:rsid w:val="00176AD9"/>
    <w:rsid w:val="00177508"/>
    <w:rsid w:val="00180827"/>
    <w:rsid w:val="00181D1A"/>
    <w:rsid w:val="001820D2"/>
    <w:rsid w:val="00182BCC"/>
    <w:rsid w:val="00183206"/>
    <w:rsid w:val="00183C18"/>
    <w:rsid w:val="0018487D"/>
    <w:rsid w:val="00184C7F"/>
    <w:rsid w:val="00184EEF"/>
    <w:rsid w:val="0018500F"/>
    <w:rsid w:val="00185B95"/>
    <w:rsid w:val="0019036C"/>
    <w:rsid w:val="00190F6E"/>
    <w:rsid w:val="00191FD9"/>
    <w:rsid w:val="00192718"/>
    <w:rsid w:val="00193EC3"/>
    <w:rsid w:val="00194241"/>
    <w:rsid w:val="00195F5C"/>
    <w:rsid w:val="00197FE0"/>
    <w:rsid w:val="001A13D3"/>
    <w:rsid w:val="001A277D"/>
    <w:rsid w:val="001A306A"/>
    <w:rsid w:val="001A3212"/>
    <w:rsid w:val="001A3516"/>
    <w:rsid w:val="001A3B59"/>
    <w:rsid w:val="001A3BC5"/>
    <w:rsid w:val="001A3F91"/>
    <w:rsid w:val="001A4D2B"/>
    <w:rsid w:val="001A6263"/>
    <w:rsid w:val="001A6AD4"/>
    <w:rsid w:val="001A6CD1"/>
    <w:rsid w:val="001A6DAB"/>
    <w:rsid w:val="001A6F91"/>
    <w:rsid w:val="001B0045"/>
    <w:rsid w:val="001B1B5D"/>
    <w:rsid w:val="001B22A5"/>
    <w:rsid w:val="001B2B28"/>
    <w:rsid w:val="001B420A"/>
    <w:rsid w:val="001B474D"/>
    <w:rsid w:val="001B4941"/>
    <w:rsid w:val="001B49C5"/>
    <w:rsid w:val="001B5AA6"/>
    <w:rsid w:val="001B64CC"/>
    <w:rsid w:val="001C01EC"/>
    <w:rsid w:val="001C109B"/>
    <w:rsid w:val="001C1205"/>
    <w:rsid w:val="001C131B"/>
    <w:rsid w:val="001C2190"/>
    <w:rsid w:val="001C26A2"/>
    <w:rsid w:val="001C29A7"/>
    <w:rsid w:val="001C4C39"/>
    <w:rsid w:val="001C5E3D"/>
    <w:rsid w:val="001D04E1"/>
    <w:rsid w:val="001D2FA1"/>
    <w:rsid w:val="001D6097"/>
    <w:rsid w:val="001D630A"/>
    <w:rsid w:val="001D6DBE"/>
    <w:rsid w:val="001D7ADB"/>
    <w:rsid w:val="001E346A"/>
    <w:rsid w:val="001E43D2"/>
    <w:rsid w:val="001E5460"/>
    <w:rsid w:val="001E5681"/>
    <w:rsid w:val="001E5FA5"/>
    <w:rsid w:val="001E7F30"/>
    <w:rsid w:val="001F00ED"/>
    <w:rsid w:val="001F0A50"/>
    <w:rsid w:val="001F1159"/>
    <w:rsid w:val="001F13C1"/>
    <w:rsid w:val="001F1789"/>
    <w:rsid w:val="001F2A54"/>
    <w:rsid w:val="001F319E"/>
    <w:rsid w:val="001F3F8E"/>
    <w:rsid w:val="001F4870"/>
    <w:rsid w:val="001F54C9"/>
    <w:rsid w:val="001F582B"/>
    <w:rsid w:val="001F5E6D"/>
    <w:rsid w:val="001F6524"/>
    <w:rsid w:val="00200FA3"/>
    <w:rsid w:val="00201F3F"/>
    <w:rsid w:val="00203DF6"/>
    <w:rsid w:val="00205511"/>
    <w:rsid w:val="0020574C"/>
    <w:rsid w:val="00205DAE"/>
    <w:rsid w:val="00206943"/>
    <w:rsid w:val="0020751A"/>
    <w:rsid w:val="002110A8"/>
    <w:rsid w:val="002116C3"/>
    <w:rsid w:val="00212466"/>
    <w:rsid w:val="00212AD8"/>
    <w:rsid w:val="00213A4F"/>
    <w:rsid w:val="00213F8A"/>
    <w:rsid w:val="00214193"/>
    <w:rsid w:val="002148DA"/>
    <w:rsid w:val="00214A69"/>
    <w:rsid w:val="00215466"/>
    <w:rsid w:val="0021546A"/>
    <w:rsid w:val="0022045F"/>
    <w:rsid w:val="00221182"/>
    <w:rsid w:val="0022201A"/>
    <w:rsid w:val="00222161"/>
    <w:rsid w:val="002221AF"/>
    <w:rsid w:val="0022400E"/>
    <w:rsid w:val="00225175"/>
    <w:rsid w:val="002259FC"/>
    <w:rsid w:val="0022697E"/>
    <w:rsid w:val="00226D4B"/>
    <w:rsid w:val="00227634"/>
    <w:rsid w:val="00227656"/>
    <w:rsid w:val="00231AA7"/>
    <w:rsid w:val="00233925"/>
    <w:rsid w:val="00234422"/>
    <w:rsid w:val="002351EA"/>
    <w:rsid w:val="00235C42"/>
    <w:rsid w:val="00240FED"/>
    <w:rsid w:val="00242151"/>
    <w:rsid w:val="002430EC"/>
    <w:rsid w:val="00244253"/>
    <w:rsid w:val="00245337"/>
    <w:rsid w:val="0024554B"/>
    <w:rsid w:val="00245724"/>
    <w:rsid w:val="002469D6"/>
    <w:rsid w:val="00246AA2"/>
    <w:rsid w:val="00247AA3"/>
    <w:rsid w:val="00250163"/>
    <w:rsid w:val="002512E3"/>
    <w:rsid w:val="002543AB"/>
    <w:rsid w:val="00254AFF"/>
    <w:rsid w:val="00254B23"/>
    <w:rsid w:val="00255424"/>
    <w:rsid w:val="00256A4C"/>
    <w:rsid w:val="00256FB3"/>
    <w:rsid w:val="00260ED0"/>
    <w:rsid w:val="002635A2"/>
    <w:rsid w:val="002635B8"/>
    <w:rsid w:val="00263A61"/>
    <w:rsid w:val="002652BC"/>
    <w:rsid w:val="002654AE"/>
    <w:rsid w:val="0026722A"/>
    <w:rsid w:val="002677FE"/>
    <w:rsid w:val="00267EB3"/>
    <w:rsid w:val="00270D06"/>
    <w:rsid w:val="00271878"/>
    <w:rsid w:val="00272861"/>
    <w:rsid w:val="00273140"/>
    <w:rsid w:val="00273D9D"/>
    <w:rsid w:val="00274B67"/>
    <w:rsid w:val="002767FE"/>
    <w:rsid w:val="00276E7A"/>
    <w:rsid w:val="002813B6"/>
    <w:rsid w:val="002830E0"/>
    <w:rsid w:val="002831A0"/>
    <w:rsid w:val="00283D6D"/>
    <w:rsid w:val="002842AE"/>
    <w:rsid w:val="00284AFF"/>
    <w:rsid w:val="00285242"/>
    <w:rsid w:val="0028639E"/>
    <w:rsid w:val="002877C0"/>
    <w:rsid w:val="00287934"/>
    <w:rsid w:val="002901A9"/>
    <w:rsid w:val="00290EA8"/>
    <w:rsid w:val="00291670"/>
    <w:rsid w:val="002933A0"/>
    <w:rsid w:val="00294E7E"/>
    <w:rsid w:val="00296109"/>
    <w:rsid w:val="002968AE"/>
    <w:rsid w:val="002A0793"/>
    <w:rsid w:val="002A0D3C"/>
    <w:rsid w:val="002A2407"/>
    <w:rsid w:val="002A2D15"/>
    <w:rsid w:val="002A3048"/>
    <w:rsid w:val="002A5239"/>
    <w:rsid w:val="002A7028"/>
    <w:rsid w:val="002B072A"/>
    <w:rsid w:val="002B0BE6"/>
    <w:rsid w:val="002B0F80"/>
    <w:rsid w:val="002B1A8D"/>
    <w:rsid w:val="002B48ED"/>
    <w:rsid w:val="002B643E"/>
    <w:rsid w:val="002B75C5"/>
    <w:rsid w:val="002C0048"/>
    <w:rsid w:val="002C096D"/>
    <w:rsid w:val="002C4A6B"/>
    <w:rsid w:val="002C57E7"/>
    <w:rsid w:val="002C75B0"/>
    <w:rsid w:val="002C7D35"/>
    <w:rsid w:val="002D01FA"/>
    <w:rsid w:val="002D1BA0"/>
    <w:rsid w:val="002D1C2C"/>
    <w:rsid w:val="002D293E"/>
    <w:rsid w:val="002D2FD1"/>
    <w:rsid w:val="002D357D"/>
    <w:rsid w:val="002D45FD"/>
    <w:rsid w:val="002D6A2E"/>
    <w:rsid w:val="002E0BB0"/>
    <w:rsid w:val="002E15B2"/>
    <w:rsid w:val="002E246E"/>
    <w:rsid w:val="002E44A5"/>
    <w:rsid w:val="002E5196"/>
    <w:rsid w:val="002E5DD8"/>
    <w:rsid w:val="002E771A"/>
    <w:rsid w:val="002E7EE7"/>
    <w:rsid w:val="002E7F90"/>
    <w:rsid w:val="002F0112"/>
    <w:rsid w:val="002F0BB1"/>
    <w:rsid w:val="002F0D01"/>
    <w:rsid w:val="002F25E2"/>
    <w:rsid w:val="002F2FF5"/>
    <w:rsid w:val="002F3246"/>
    <w:rsid w:val="002F6CFF"/>
    <w:rsid w:val="002F71DA"/>
    <w:rsid w:val="002F7745"/>
    <w:rsid w:val="002F7828"/>
    <w:rsid w:val="002F7EFC"/>
    <w:rsid w:val="00300579"/>
    <w:rsid w:val="00300896"/>
    <w:rsid w:val="0030089A"/>
    <w:rsid w:val="003022D8"/>
    <w:rsid w:val="00302E03"/>
    <w:rsid w:val="003037D6"/>
    <w:rsid w:val="003051DC"/>
    <w:rsid w:val="00305231"/>
    <w:rsid w:val="00305CCC"/>
    <w:rsid w:val="00306D36"/>
    <w:rsid w:val="003072ED"/>
    <w:rsid w:val="003117BC"/>
    <w:rsid w:val="0031230B"/>
    <w:rsid w:val="003126DF"/>
    <w:rsid w:val="003136B1"/>
    <w:rsid w:val="003143B3"/>
    <w:rsid w:val="0031443B"/>
    <w:rsid w:val="00315C41"/>
    <w:rsid w:val="00316041"/>
    <w:rsid w:val="003204CB"/>
    <w:rsid w:val="0032113A"/>
    <w:rsid w:val="00321673"/>
    <w:rsid w:val="003216F6"/>
    <w:rsid w:val="00321BBB"/>
    <w:rsid w:val="00321FE3"/>
    <w:rsid w:val="00322F9A"/>
    <w:rsid w:val="00324251"/>
    <w:rsid w:val="0032556F"/>
    <w:rsid w:val="00325ED3"/>
    <w:rsid w:val="0032737E"/>
    <w:rsid w:val="003306A3"/>
    <w:rsid w:val="0033112E"/>
    <w:rsid w:val="00331325"/>
    <w:rsid w:val="003318F9"/>
    <w:rsid w:val="00331EAE"/>
    <w:rsid w:val="0033228D"/>
    <w:rsid w:val="00332910"/>
    <w:rsid w:val="00332970"/>
    <w:rsid w:val="00332B76"/>
    <w:rsid w:val="0033403B"/>
    <w:rsid w:val="003341E2"/>
    <w:rsid w:val="00334A36"/>
    <w:rsid w:val="003359AB"/>
    <w:rsid w:val="003368DE"/>
    <w:rsid w:val="0034011D"/>
    <w:rsid w:val="0034026F"/>
    <w:rsid w:val="0034038E"/>
    <w:rsid w:val="0034243B"/>
    <w:rsid w:val="00345298"/>
    <w:rsid w:val="003457BA"/>
    <w:rsid w:val="00346094"/>
    <w:rsid w:val="00347535"/>
    <w:rsid w:val="0034762C"/>
    <w:rsid w:val="00350796"/>
    <w:rsid w:val="0035101B"/>
    <w:rsid w:val="0035205E"/>
    <w:rsid w:val="003524F1"/>
    <w:rsid w:val="003535D6"/>
    <w:rsid w:val="003569D0"/>
    <w:rsid w:val="00356C65"/>
    <w:rsid w:val="00360F6E"/>
    <w:rsid w:val="003617B1"/>
    <w:rsid w:val="003619AA"/>
    <w:rsid w:val="0036360E"/>
    <w:rsid w:val="00363A86"/>
    <w:rsid w:val="00364BBC"/>
    <w:rsid w:val="00366D9D"/>
    <w:rsid w:val="00370688"/>
    <w:rsid w:val="00371528"/>
    <w:rsid w:val="003724E7"/>
    <w:rsid w:val="0037288A"/>
    <w:rsid w:val="0037353A"/>
    <w:rsid w:val="00373E33"/>
    <w:rsid w:val="003753C0"/>
    <w:rsid w:val="003758E0"/>
    <w:rsid w:val="003764D2"/>
    <w:rsid w:val="00376F2F"/>
    <w:rsid w:val="00377D08"/>
    <w:rsid w:val="003802AF"/>
    <w:rsid w:val="003803B1"/>
    <w:rsid w:val="00380F68"/>
    <w:rsid w:val="0038155C"/>
    <w:rsid w:val="00381563"/>
    <w:rsid w:val="00382587"/>
    <w:rsid w:val="00382F0C"/>
    <w:rsid w:val="00383A79"/>
    <w:rsid w:val="00383F96"/>
    <w:rsid w:val="00384868"/>
    <w:rsid w:val="00384AA7"/>
    <w:rsid w:val="0038554A"/>
    <w:rsid w:val="003876D2"/>
    <w:rsid w:val="00387A21"/>
    <w:rsid w:val="003907E1"/>
    <w:rsid w:val="003918CB"/>
    <w:rsid w:val="00392BA9"/>
    <w:rsid w:val="00393280"/>
    <w:rsid w:val="00393652"/>
    <w:rsid w:val="00394B28"/>
    <w:rsid w:val="00396BD2"/>
    <w:rsid w:val="00396D6A"/>
    <w:rsid w:val="003976C3"/>
    <w:rsid w:val="003A0230"/>
    <w:rsid w:val="003A0235"/>
    <w:rsid w:val="003A03C6"/>
    <w:rsid w:val="003A071B"/>
    <w:rsid w:val="003A287D"/>
    <w:rsid w:val="003A2A35"/>
    <w:rsid w:val="003A584E"/>
    <w:rsid w:val="003A6B30"/>
    <w:rsid w:val="003A7019"/>
    <w:rsid w:val="003A7801"/>
    <w:rsid w:val="003B0821"/>
    <w:rsid w:val="003B121B"/>
    <w:rsid w:val="003B21CB"/>
    <w:rsid w:val="003B22DA"/>
    <w:rsid w:val="003B3986"/>
    <w:rsid w:val="003B470A"/>
    <w:rsid w:val="003B58E4"/>
    <w:rsid w:val="003B60EA"/>
    <w:rsid w:val="003B61C1"/>
    <w:rsid w:val="003B68EF"/>
    <w:rsid w:val="003B6A3D"/>
    <w:rsid w:val="003B738F"/>
    <w:rsid w:val="003B7ACF"/>
    <w:rsid w:val="003B7CA2"/>
    <w:rsid w:val="003C0887"/>
    <w:rsid w:val="003C0C1D"/>
    <w:rsid w:val="003C1A2C"/>
    <w:rsid w:val="003C1B66"/>
    <w:rsid w:val="003C4218"/>
    <w:rsid w:val="003C58D8"/>
    <w:rsid w:val="003C59BC"/>
    <w:rsid w:val="003C7694"/>
    <w:rsid w:val="003D0BEB"/>
    <w:rsid w:val="003D1AB7"/>
    <w:rsid w:val="003D1BAB"/>
    <w:rsid w:val="003D24A8"/>
    <w:rsid w:val="003D2557"/>
    <w:rsid w:val="003D5337"/>
    <w:rsid w:val="003D5891"/>
    <w:rsid w:val="003D5898"/>
    <w:rsid w:val="003D58B8"/>
    <w:rsid w:val="003D5BA8"/>
    <w:rsid w:val="003E0A00"/>
    <w:rsid w:val="003E0D49"/>
    <w:rsid w:val="003E1472"/>
    <w:rsid w:val="003E2096"/>
    <w:rsid w:val="003E3948"/>
    <w:rsid w:val="003E39B2"/>
    <w:rsid w:val="003E43D0"/>
    <w:rsid w:val="003E45C5"/>
    <w:rsid w:val="003E47BF"/>
    <w:rsid w:val="003E4A02"/>
    <w:rsid w:val="003E63C0"/>
    <w:rsid w:val="003E753F"/>
    <w:rsid w:val="003E78F0"/>
    <w:rsid w:val="003F1836"/>
    <w:rsid w:val="003F1A44"/>
    <w:rsid w:val="003F1B4F"/>
    <w:rsid w:val="003F211F"/>
    <w:rsid w:val="003F3DDF"/>
    <w:rsid w:val="003F4AF2"/>
    <w:rsid w:val="003F57BA"/>
    <w:rsid w:val="003F58A2"/>
    <w:rsid w:val="003F74C1"/>
    <w:rsid w:val="003F78E6"/>
    <w:rsid w:val="004005DE"/>
    <w:rsid w:val="00401395"/>
    <w:rsid w:val="00401991"/>
    <w:rsid w:val="004037CA"/>
    <w:rsid w:val="00403CD5"/>
    <w:rsid w:val="00403F2F"/>
    <w:rsid w:val="00404396"/>
    <w:rsid w:val="00404986"/>
    <w:rsid w:val="004049B0"/>
    <w:rsid w:val="004050FE"/>
    <w:rsid w:val="004059E3"/>
    <w:rsid w:val="00405E78"/>
    <w:rsid w:val="0040660C"/>
    <w:rsid w:val="00407983"/>
    <w:rsid w:val="00413A3C"/>
    <w:rsid w:val="00414D93"/>
    <w:rsid w:val="00415379"/>
    <w:rsid w:val="0041599C"/>
    <w:rsid w:val="00416E7E"/>
    <w:rsid w:val="00416FF1"/>
    <w:rsid w:val="0042067C"/>
    <w:rsid w:val="004211F9"/>
    <w:rsid w:val="00422066"/>
    <w:rsid w:val="00423105"/>
    <w:rsid w:val="004231B0"/>
    <w:rsid w:val="004234FA"/>
    <w:rsid w:val="004241ED"/>
    <w:rsid w:val="00424F87"/>
    <w:rsid w:val="004260CE"/>
    <w:rsid w:val="0042708E"/>
    <w:rsid w:val="00430F95"/>
    <w:rsid w:val="00431251"/>
    <w:rsid w:val="00431268"/>
    <w:rsid w:val="00431506"/>
    <w:rsid w:val="00431B0C"/>
    <w:rsid w:val="00432CCC"/>
    <w:rsid w:val="004338E2"/>
    <w:rsid w:val="00433A32"/>
    <w:rsid w:val="0043600E"/>
    <w:rsid w:val="00436554"/>
    <w:rsid w:val="00437C2C"/>
    <w:rsid w:val="00437E5D"/>
    <w:rsid w:val="0044054D"/>
    <w:rsid w:val="00442164"/>
    <w:rsid w:val="00442C82"/>
    <w:rsid w:val="00442E99"/>
    <w:rsid w:val="004444A0"/>
    <w:rsid w:val="00444ADC"/>
    <w:rsid w:val="0044560A"/>
    <w:rsid w:val="0044629D"/>
    <w:rsid w:val="004474F4"/>
    <w:rsid w:val="004505BB"/>
    <w:rsid w:val="0045275C"/>
    <w:rsid w:val="004531EB"/>
    <w:rsid w:val="004565C7"/>
    <w:rsid w:val="0045671F"/>
    <w:rsid w:val="00456738"/>
    <w:rsid w:val="00456ACA"/>
    <w:rsid w:val="00456D6F"/>
    <w:rsid w:val="00457B2F"/>
    <w:rsid w:val="004617DB"/>
    <w:rsid w:val="004618F9"/>
    <w:rsid w:val="004621B4"/>
    <w:rsid w:val="00464141"/>
    <w:rsid w:val="00464972"/>
    <w:rsid w:val="004650DE"/>
    <w:rsid w:val="0046563A"/>
    <w:rsid w:val="00465A76"/>
    <w:rsid w:val="004668F0"/>
    <w:rsid w:val="004669A5"/>
    <w:rsid w:val="00467966"/>
    <w:rsid w:val="00470894"/>
    <w:rsid w:val="0047318B"/>
    <w:rsid w:val="004733F5"/>
    <w:rsid w:val="004744B9"/>
    <w:rsid w:val="00476D32"/>
    <w:rsid w:val="00477465"/>
    <w:rsid w:val="004777F2"/>
    <w:rsid w:val="004804E2"/>
    <w:rsid w:val="00480EA9"/>
    <w:rsid w:val="0048137D"/>
    <w:rsid w:val="00481E31"/>
    <w:rsid w:val="004828DE"/>
    <w:rsid w:val="0048460A"/>
    <w:rsid w:val="00484767"/>
    <w:rsid w:val="00484EF4"/>
    <w:rsid w:val="00490FCD"/>
    <w:rsid w:val="00492E19"/>
    <w:rsid w:val="0049312C"/>
    <w:rsid w:val="0049313E"/>
    <w:rsid w:val="00493191"/>
    <w:rsid w:val="00493D11"/>
    <w:rsid w:val="004940EB"/>
    <w:rsid w:val="00495621"/>
    <w:rsid w:val="00495888"/>
    <w:rsid w:val="00495EE3"/>
    <w:rsid w:val="00496155"/>
    <w:rsid w:val="004961EB"/>
    <w:rsid w:val="004A0153"/>
    <w:rsid w:val="004A10BF"/>
    <w:rsid w:val="004A1784"/>
    <w:rsid w:val="004A3673"/>
    <w:rsid w:val="004A4A1E"/>
    <w:rsid w:val="004A5C4E"/>
    <w:rsid w:val="004A655A"/>
    <w:rsid w:val="004A771A"/>
    <w:rsid w:val="004B06FC"/>
    <w:rsid w:val="004B23DE"/>
    <w:rsid w:val="004B2686"/>
    <w:rsid w:val="004B355C"/>
    <w:rsid w:val="004B3C68"/>
    <w:rsid w:val="004B4BB2"/>
    <w:rsid w:val="004B5099"/>
    <w:rsid w:val="004B54A4"/>
    <w:rsid w:val="004B5CEE"/>
    <w:rsid w:val="004B6AC7"/>
    <w:rsid w:val="004B6EEB"/>
    <w:rsid w:val="004B71E0"/>
    <w:rsid w:val="004B772A"/>
    <w:rsid w:val="004B7731"/>
    <w:rsid w:val="004B7AF9"/>
    <w:rsid w:val="004C0232"/>
    <w:rsid w:val="004C05A0"/>
    <w:rsid w:val="004C1BA3"/>
    <w:rsid w:val="004C27E7"/>
    <w:rsid w:val="004C3321"/>
    <w:rsid w:val="004C3AA5"/>
    <w:rsid w:val="004C3D38"/>
    <w:rsid w:val="004C557F"/>
    <w:rsid w:val="004C61C4"/>
    <w:rsid w:val="004C688C"/>
    <w:rsid w:val="004C703E"/>
    <w:rsid w:val="004C7B83"/>
    <w:rsid w:val="004C7FAD"/>
    <w:rsid w:val="004D1F5C"/>
    <w:rsid w:val="004D1FE3"/>
    <w:rsid w:val="004D256C"/>
    <w:rsid w:val="004D2D76"/>
    <w:rsid w:val="004D4AB8"/>
    <w:rsid w:val="004D5EF3"/>
    <w:rsid w:val="004D5F64"/>
    <w:rsid w:val="004E24EB"/>
    <w:rsid w:val="004E2F9B"/>
    <w:rsid w:val="004E315C"/>
    <w:rsid w:val="004E3576"/>
    <w:rsid w:val="004E3727"/>
    <w:rsid w:val="004E521D"/>
    <w:rsid w:val="004E552B"/>
    <w:rsid w:val="004E5E64"/>
    <w:rsid w:val="004E61E2"/>
    <w:rsid w:val="004E63C7"/>
    <w:rsid w:val="004E7272"/>
    <w:rsid w:val="004E74F8"/>
    <w:rsid w:val="004E7BF5"/>
    <w:rsid w:val="004E7E62"/>
    <w:rsid w:val="004F122B"/>
    <w:rsid w:val="004F37BD"/>
    <w:rsid w:val="004F3E9B"/>
    <w:rsid w:val="004F4A0F"/>
    <w:rsid w:val="004F58FB"/>
    <w:rsid w:val="004F61E2"/>
    <w:rsid w:val="004F67E1"/>
    <w:rsid w:val="004F7F87"/>
    <w:rsid w:val="00500571"/>
    <w:rsid w:val="00500B72"/>
    <w:rsid w:val="00500CA7"/>
    <w:rsid w:val="00500F85"/>
    <w:rsid w:val="00502848"/>
    <w:rsid w:val="00502A99"/>
    <w:rsid w:val="00503C72"/>
    <w:rsid w:val="00504A25"/>
    <w:rsid w:val="00506736"/>
    <w:rsid w:val="00506846"/>
    <w:rsid w:val="005077AD"/>
    <w:rsid w:val="00510D38"/>
    <w:rsid w:val="00515289"/>
    <w:rsid w:val="00516260"/>
    <w:rsid w:val="0051639D"/>
    <w:rsid w:val="005165AC"/>
    <w:rsid w:val="00516A29"/>
    <w:rsid w:val="00516E92"/>
    <w:rsid w:val="005204C6"/>
    <w:rsid w:val="00520717"/>
    <w:rsid w:val="00520947"/>
    <w:rsid w:val="00520B38"/>
    <w:rsid w:val="0052150D"/>
    <w:rsid w:val="0052172C"/>
    <w:rsid w:val="005241AF"/>
    <w:rsid w:val="005242E2"/>
    <w:rsid w:val="00526257"/>
    <w:rsid w:val="0052636F"/>
    <w:rsid w:val="005264D7"/>
    <w:rsid w:val="00526648"/>
    <w:rsid w:val="00527B8E"/>
    <w:rsid w:val="00530408"/>
    <w:rsid w:val="00530FA7"/>
    <w:rsid w:val="00531F58"/>
    <w:rsid w:val="00532199"/>
    <w:rsid w:val="005326E9"/>
    <w:rsid w:val="00533405"/>
    <w:rsid w:val="00533487"/>
    <w:rsid w:val="00533D84"/>
    <w:rsid w:val="00534235"/>
    <w:rsid w:val="00536E93"/>
    <w:rsid w:val="0053798F"/>
    <w:rsid w:val="00541088"/>
    <w:rsid w:val="00541181"/>
    <w:rsid w:val="00541405"/>
    <w:rsid w:val="00541552"/>
    <w:rsid w:val="005415FD"/>
    <w:rsid w:val="00541FF7"/>
    <w:rsid w:val="00542450"/>
    <w:rsid w:val="00542909"/>
    <w:rsid w:val="005446AB"/>
    <w:rsid w:val="00544C0A"/>
    <w:rsid w:val="005500B0"/>
    <w:rsid w:val="00550AA9"/>
    <w:rsid w:val="00550AB1"/>
    <w:rsid w:val="0055144B"/>
    <w:rsid w:val="00551873"/>
    <w:rsid w:val="00551AED"/>
    <w:rsid w:val="00551DF6"/>
    <w:rsid w:val="005531F3"/>
    <w:rsid w:val="0055382B"/>
    <w:rsid w:val="00554861"/>
    <w:rsid w:val="0055557F"/>
    <w:rsid w:val="005559DC"/>
    <w:rsid w:val="00555CD1"/>
    <w:rsid w:val="00557695"/>
    <w:rsid w:val="00557E23"/>
    <w:rsid w:val="00557F39"/>
    <w:rsid w:val="00560330"/>
    <w:rsid w:val="00560510"/>
    <w:rsid w:val="005615CF"/>
    <w:rsid w:val="00563691"/>
    <w:rsid w:val="00563ED3"/>
    <w:rsid w:val="005647D7"/>
    <w:rsid w:val="00564C51"/>
    <w:rsid w:val="00565A18"/>
    <w:rsid w:val="005661A2"/>
    <w:rsid w:val="00566539"/>
    <w:rsid w:val="00567C12"/>
    <w:rsid w:val="00567F86"/>
    <w:rsid w:val="005703BB"/>
    <w:rsid w:val="0057283F"/>
    <w:rsid w:val="00575697"/>
    <w:rsid w:val="00575828"/>
    <w:rsid w:val="00575D30"/>
    <w:rsid w:val="00575DAE"/>
    <w:rsid w:val="00576BFB"/>
    <w:rsid w:val="00577014"/>
    <w:rsid w:val="0057730B"/>
    <w:rsid w:val="005777D9"/>
    <w:rsid w:val="00577D44"/>
    <w:rsid w:val="00577D6A"/>
    <w:rsid w:val="005803E0"/>
    <w:rsid w:val="00580415"/>
    <w:rsid w:val="00581466"/>
    <w:rsid w:val="0058264E"/>
    <w:rsid w:val="00582769"/>
    <w:rsid w:val="00583677"/>
    <w:rsid w:val="00583AB9"/>
    <w:rsid w:val="00586D14"/>
    <w:rsid w:val="00591567"/>
    <w:rsid w:val="00595351"/>
    <w:rsid w:val="0059570B"/>
    <w:rsid w:val="00596629"/>
    <w:rsid w:val="00597895"/>
    <w:rsid w:val="005A0009"/>
    <w:rsid w:val="005A0C16"/>
    <w:rsid w:val="005A17EA"/>
    <w:rsid w:val="005A32D6"/>
    <w:rsid w:val="005A3376"/>
    <w:rsid w:val="005A33AB"/>
    <w:rsid w:val="005A43AF"/>
    <w:rsid w:val="005A66AE"/>
    <w:rsid w:val="005A6CEB"/>
    <w:rsid w:val="005A70C8"/>
    <w:rsid w:val="005A7461"/>
    <w:rsid w:val="005A7D98"/>
    <w:rsid w:val="005B0110"/>
    <w:rsid w:val="005B08C4"/>
    <w:rsid w:val="005B1C1A"/>
    <w:rsid w:val="005B1D2D"/>
    <w:rsid w:val="005B1EDD"/>
    <w:rsid w:val="005B2A61"/>
    <w:rsid w:val="005B3361"/>
    <w:rsid w:val="005B3DC7"/>
    <w:rsid w:val="005B622C"/>
    <w:rsid w:val="005B65D5"/>
    <w:rsid w:val="005B7F1B"/>
    <w:rsid w:val="005C0329"/>
    <w:rsid w:val="005C3480"/>
    <w:rsid w:val="005C3943"/>
    <w:rsid w:val="005C4786"/>
    <w:rsid w:val="005C4BA2"/>
    <w:rsid w:val="005C4DD0"/>
    <w:rsid w:val="005C722C"/>
    <w:rsid w:val="005D00C5"/>
    <w:rsid w:val="005D35DE"/>
    <w:rsid w:val="005D3934"/>
    <w:rsid w:val="005D39E4"/>
    <w:rsid w:val="005D5CA7"/>
    <w:rsid w:val="005D64A2"/>
    <w:rsid w:val="005D6551"/>
    <w:rsid w:val="005D6F1D"/>
    <w:rsid w:val="005E000E"/>
    <w:rsid w:val="005E1296"/>
    <w:rsid w:val="005E17B1"/>
    <w:rsid w:val="005E1D55"/>
    <w:rsid w:val="005E2327"/>
    <w:rsid w:val="005E247F"/>
    <w:rsid w:val="005E3B53"/>
    <w:rsid w:val="005E3DD3"/>
    <w:rsid w:val="005E3F59"/>
    <w:rsid w:val="005E446C"/>
    <w:rsid w:val="005E4F59"/>
    <w:rsid w:val="005E54BB"/>
    <w:rsid w:val="005E608D"/>
    <w:rsid w:val="005F1958"/>
    <w:rsid w:val="005F27D2"/>
    <w:rsid w:val="005F2813"/>
    <w:rsid w:val="005F2831"/>
    <w:rsid w:val="005F3350"/>
    <w:rsid w:val="005F3C69"/>
    <w:rsid w:val="005F3E72"/>
    <w:rsid w:val="005F54CC"/>
    <w:rsid w:val="005F6A65"/>
    <w:rsid w:val="005F703C"/>
    <w:rsid w:val="005F7169"/>
    <w:rsid w:val="005F7B9D"/>
    <w:rsid w:val="00603914"/>
    <w:rsid w:val="00604576"/>
    <w:rsid w:val="00604666"/>
    <w:rsid w:val="006066EA"/>
    <w:rsid w:val="006077D7"/>
    <w:rsid w:val="006104FE"/>
    <w:rsid w:val="00610F04"/>
    <w:rsid w:val="0061161A"/>
    <w:rsid w:val="00612D3A"/>
    <w:rsid w:val="0061354E"/>
    <w:rsid w:val="00614C94"/>
    <w:rsid w:val="00615E26"/>
    <w:rsid w:val="00615E49"/>
    <w:rsid w:val="006163F5"/>
    <w:rsid w:val="00617062"/>
    <w:rsid w:val="00620500"/>
    <w:rsid w:val="00620D90"/>
    <w:rsid w:val="00621EC2"/>
    <w:rsid w:val="006226BB"/>
    <w:rsid w:val="00622DCB"/>
    <w:rsid w:val="00624700"/>
    <w:rsid w:val="00624A1A"/>
    <w:rsid w:val="00625127"/>
    <w:rsid w:val="00626770"/>
    <w:rsid w:val="00626CBC"/>
    <w:rsid w:val="00626F3B"/>
    <w:rsid w:val="00627E20"/>
    <w:rsid w:val="00627F60"/>
    <w:rsid w:val="00631090"/>
    <w:rsid w:val="00631DC7"/>
    <w:rsid w:val="00632426"/>
    <w:rsid w:val="006324B8"/>
    <w:rsid w:val="006326B8"/>
    <w:rsid w:val="00635440"/>
    <w:rsid w:val="006356E7"/>
    <w:rsid w:val="00635E45"/>
    <w:rsid w:val="00636D04"/>
    <w:rsid w:val="0064035E"/>
    <w:rsid w:val="00640789"/>
    <w:rsid w:val="006437A7"/>
    <w:rsid w:val="00647385"/>
    <w:rsid w:val="00647C3F"/>
    <w:rsid w:val="00654B58"/>
    <w:rsid w:val="00655468"/>
    <w:rsid w:val="00660F60"/>
    <w:rsid w:val="00661F0D"/>
    <w:rsid w:val="006629FE"/>
    <w:rsid w:val="00662B59"/>
    <w:rsid w:val="006632FA"/>
    <w:rsid w:val="00664787"/>
    <w:rsid w:val="006654D0"/>
    <w:rsid w:val="00666080"/>
    <w:rsid w:val="00666575"/>
    <w:rsid w:val="006676CD"/>
    <w:rsid w:val="0067079E"/>
    <w:rsid w:val="006730F3"/>
    <w:rsid w:val="006740FD"/>
    <w:rsid w:val="006741B1"/>
    <w:rsid w:val="00675238"/>
    <w:rsid w:val="00675B71"/>
    <w:rsid w:val="00676B5F"/>
    <w:rsid w:val="00676D65"/>
    <w:rsid w:val="00677103"/>
    <w:rsid w:val="00681BE3"/>
    <w:rsid w:val="006822D9"/>
    <w:rsid w:val="00682F82"/>
    <w:rsid w:val="0068463B"/>
    <w:rsid w:val="006868E1"/>
    <w:rsid w:val="00687016"/>
    <w:rsid w:val="00687CF8"/>
    <w:rsid w:val="00690527"/>
    <w:rsid w:val="006912F7"/>
    <w:rsid w:val="00692816"/>
    <w:rsid w:val="00692E94"/>
    <w:rsid w:val="0069349A"/>
    <w:rsid w:val="006955BA"/>
    <w:rsid w:val="006974E7"/>
    <w:rsid w:val="006978E6"/>
    <w:rsid w:val="00697A9D"/>
    <w:rsid w:val="006A0A8B"/>
    <w:rsid w:val="006A5AE4"/>
    <w:rsid w:val="006A74C0"/>
    <w:rsid w:val="006B2459"/>
    <w:rsid w:val="006B2582"/>
    <w:rsid w:val="006B4A4B"/>
    <w:rsid w:val="006B71B0"/>
    <w:rsid w:val="006C015E"/>
    <w:rsid w:val="006C1D00"/>
    <w:rsid w:val="006C28F3"/>
    <w:rsid w:val="006C3401"/>
    <w:rsid w:val="006C3C59"/>
    <w:rsid w:val="006C3C92"/>
    <w:rsid w:val="006C623B"/>
    <w:rsid w:val="006C624A"/>
    <w:rsid w:val="006C6DD7"/>
    <w:rsid w:val="006C6F5C"/>
    <w:rsid w:val="006C6F89"/>
    <w:rsid w:val="006C6FBF"/>
    <w:rsid w:val="006C70D6"/>
    <w:rsid w:val="006D05ED"/>
    <w:rsid w:val="006D0A25"/>
    <w:rsid w:val="006D0ACF"/>
    <w:rsid w:val="006D0B6A"/>
    <w:rsid w:val="006D1E98"/>
    <w:rsid w:val="006D2672"/>
    <w:rsid w:val="006D2710"/>
    <w:rsid w:val="006D2886"/>
    <w:rsid w:val="006D44B9"/>
    <w:rsid w:val="006D4E6C"/>
    <w:rsid w:val="006D570C"/>
    <w:rsid w:val="006D6176"/>
    <w:rsid w:val="006D6C1F"/>
    <w:rsid w:val="006D76EA"/>
    <w:rsid w:val="006D7B3E"/>
    <w:rsid w:val="006E00C7"/>
    <w:rsid w:val="006E13F9"/>
    <w:rsid w:val="006E27F4"/>
    <w:rsid w:val="006E292A"/>
    <w:rsid w:val="006E3658"/>
    <w:rsid w:val="006E3E96"/>
    <w:rsid w:val="006E4B43"/>
    <w:rsid w:val="006E5572"/>
    <w:rsid w:val="006E5B05"/>
    <w:rsid w:val="006E5D80"/>
    <w:rsid w:val="006E6090"/>
    <w:rsid w:val="006E6E2E"/>
    <w:rsid w:val="006E797B"/>
    <w:rsid w:val="006E7F2D"/>
    <w:rsid w:val="006F0107"/>
    <w:rsid w:val="006F1DFD"/>
    <w:rsid w:val="006F213D"/>
    <w:rsid w:val="006F4A82"/>
    <w:rsid w:val="006F4B67"/>
    <w:rsid w:val="006F5418"/>
    <w:rsid w:val="006F6B67"/>
    <w:rsid w:val="0070025A"/>
    <w:rsid w:val="0070133D"/>
    <w:rsid w:val="007025A1"/>
    <w:rsid w:val="0070385D"/>
    <w:rsid w:val="00703A9E"/>
    <w:rsid w:val="00704795"/>
    <w:rsid w:val="00704F1E"/>
    <w:rsid w:val="007051C8"/>
    <w:rsid w:val="00705518"/>
    <w:rsid w:val="007055AE"/>
    <w:rsid w:val="007067FD"/>
    <w:rsid w:val="00706E34"/>
    <w:rsid w:val="007103C3"/>
    <w:rsid w:val="00710DBD"/>
    <w:rsid w:val="007139D8"/>
    <w:rsid w:val="00713D13"/>
    <w:rsid w:val="0071437F"/>
    <w:rsid w:val="00714D3E"/>
    <w:rsid w:val="00715044"/>
    <w:rsid w:val="00720605"/>
    <w:rsid w:val="007208A6"/>
    <w:rsid w:val="00722F74"/>
    <w:rsid w:val="00723609"/>
    <w:rsid w:val="007245BE"/>
    <w:rsid w:val="00724819"/>
    <w:rsid w:val="007256D3"/>
    <w:rsid w:val="00726BF2"/>
    <w:rsid w:val="00726D9F"/>
    <w:rsid w:val="00727529"/>
    <w:rsid w:val="00727B3E"/>
    <w:rsid w:val="00731C05"/>
    <w:rsid w:val="0073218B"/>
    <w:rsid w:val="00732C68"/>
    <w:rsid w:val="00734D84"/>
    <w:rsid w:val="00735A3B"/>
    <w:rsid w:val="00740EAC"/>
    <w:rsid w:val="00741A88"/>
    <w:rsid w:val="00741A8B"/>
    <w:rsid w:val="0074200D"/>
    <w:rsid w:val="007423BA"/>
    <w:rsid w:val="00742D6B"/>
    <w:rsid w:val="0074344F"/>
    <w:rsid w:val="00744414"/>
    <w:rsid w:val="007454C0"/>
    <w:rsid w:val="0074655D"/>
    <w:rsid w:val="00747BEC"/>
    <w:rsid w:val="00750240"/>
    <w:rsid w:val="007548CF"/>
    <w:rsid w:val="00754A6E"/>
    <w:rsid w:val="00755B9A"/>
    <w:rsid w:val="00757035"/>
    <w:rsid w:val="00757349"/>
    <w:rsid w:val="00757B48"/>
    <w:rsid w:val="00760683"/>
    <w:rsid w:val="00761A21"/>
    <w:rsid w:val="007624F9"/>
    <w:rsid w:val="00763574"/>
    <w:rsid w:val="00763588"/>
    <w:rsid w:val="0076448C"/>
    <w:rsid w:val="007704F5"/>
    <w:rsid w:val="00771469"/>
    <w:rsid w:val="00771BB9"/>
    <w:rsid w:val="00772AE3"/>
    <w:rsid w:val="00773D76"/>
    <w:rsid w:val="0077459D"/>
    <w:rsid w:val="007758CC"/>
    <w:rsid w:val="00775994"/>
    <w:rsid w:val="00775E91"/>
    <w:rsid w:val="00776201"/>
    <w:rsid w:val="007767BF"/>
    <w:rsid w:val="0077740E"/>
    <w:rsid w:val="00777C72"/>
    <w:rsid w:val="0078028E"/>
    <w:rsid w:val="00781A43"/>
    <w:rsid w:val="00781C49"/>
    <w:rsid w:val="00782D65"/>
    <w:rsid w:val="00782FE8"/>
    <w:rsid w:val="00784D64"/>
    <w:rsid w:val="00786956"/>
    <w:rsid w:val="00787C4E"/>
    <w:rsid w:val="0079013E"/>
    <w:rsid w:val="007914B3"/>
    <w:rsid w:val="00791D70"/>
    <w:rsid w:val="00792A10"/>
    <w:rsid w:val="00793090"/>
    <w:rsid w:val="0079330E"/>
    <w:rsid w:val="00793BC3"/>
    <w:rsid w:val="00796F14"/>
    <w:rsid w:val="00797441"/>
    <w:rsid w:val="007976CE"/>
    <w:rsid w:val="007A0918"/>
    <w:rsid w:val="007A1A6E"/>
    <w:rsid w:val="007A20A3"/>
    <w:rsid w:val="007A450B"/>
    <w:rsid w:val="007A4860"/>
    <w:rsid w:val="007A559E"/>
    <w:rsid w:val="007A5727"/>
    <w:rsid w:val="007A65DC"/>
    <w:rsid w:val="007A6BD2"/>
    <w:rsid w:val="007A73CA"/>
    <w:rsid w:val="007A75FA"/>
    <w:rsid w:val="007B1F2C"/>
    <w:rsid w:val="007B3C43"/>
    <w:rsid w:val="007B65CC"/>
    <w:rsid w:val="007C0A7F"/>
    <w:rsid w:val="007C2E0F"/>
    <w:rsid w:val="007C3B01"/>
    <w:rsid w:val="007C3C9B"/>
    <w:rsid w:val="007C41FB"/>
    <w:rsid w:val="007C57B9"/>
    <w:rsid w:val="007C59C7"/>
    <w:rsid w:val="007C610C"/>
    <w:rsid w:val="007C7171"/>
    <w:rsid w:val="007C7FA1"/>
    <w:rsid w:val="007D10EF"/>
    <w:rsid w:val="007D3084"/>
    <w:rsid w:val="007D31B6"/>
    <w:rsid w:val="007D37DF"/>
    <w:rsid w:val="007D471E"/>
    <w:rsid w:val="007D54AD"/>
    <w:rsid w:val="007D5B01"/>
    <w:rsid w:val="007D5ED7"/>
    <w:rsid w:val="007D7B88"/>
    <w:rsid w:val="007E0706"/>
    <w:rsid w:val="007E0FFC"/>
    <w:rsid w:val="007E2B84"/>
    <w:rsid w:val="007E5816"/>
    <w:rsid w:val="007E5910"/>
    <w:rsid w:val="007E595E"/>
    <w:rsid w:val="007E5CCB"/>
    <w:rsid w:val="007E6E4D"/>
    <w:rsid w:val="007E7E46"/>
    <w:rsid w:val="007E7F10"/>
    <w:rsid w:val="007F2352"/>
    <w:rsid w:val="007F2474"/>
    <w:rsid w:val="007F266A"/>
    <w:rsid w:val="007F372D"/>
    <w:rsid w:val="007F4876"/>
    <w:rsid w:val="007F6EA7"/>
    <w:rsid w:val="0080148E"/>
    <w:rsid w:val="0080321E"/>
    <w:rsid w:val="008036A1"/>
    <w:rsid w:val="008038E9"/>
    <w:rsid w:val="00804DAA"/>
    <w:rsid w:val="00805728"/>
    <w:rsid w:val="0080639B"/>
    <w:rsid w:val="00806427"/>
    <w:rsid w:val="0080668A"/>
    <w:rsid w:val="00811028"/>
    <w:rsid w:val="00811AD2"/>
    <w:rsid w:val="00811D10"/>
    <w:rsid w:val="00812091"/>
    <w:rsid w:val="00813DF7"/>
    <w:rsid w:val="0081469A"/>
    <w:rsid w:val="00814A72"/>
    <w:rsid w:val="00815C2A"/>
    <w:rsid w:val="008179CA"/>
    <w:rsid w:val="00820242"/>
    <w:rsid w:val="0082093B"/>
    <w:rsid w:val="00820C0B"/>
    <w:rsid w:val="0082104B"/>
    <w:rsid w:val="008211AE"/>
    <w:rsid w:val="00821340"/>
    <w:rsid w:val="008217AF"/>
    <w:rsid w:val="00821BC5"/>
    <w:rsid w:val="008235B5"/>
    <w:rsid w:val="00825013"/>
    <w:rsid w:val="00825162"/>
    <w:rsid w:val="008257EC"/>
    <w:rsid w:val="00826222"/>
    <w:rsid w:val="00827783"/>
    <w:rsid w:val="008309EB"/>
    <w:rsid w:val="00831005"/>
    <w:rsid w:val="0083322F"/>
    <w:rsid w:val="0083366B"/>
    <w:rsid w:val="00834116"/>
    <w:rsid w:val="00836EF0"/>
    <w:rsid w:val="00836F8A"/>
    <w:rsid w:val="00837099"/>
    <w:rsid w:val="008372E8"/>
    <w:rsid w:val="008378B6"/>
    <w:rsid w:val="00840877"/>
    <w:rsid w:val="0084185F"/>
    <w:rsid w:val="00841F8A"/>
    <w:rsid w:val="008422E8"/>
    <w:rsid w:val="0084267D"/>
    <w:rsid w:val="0084293F"/>
    <w:rsid w:val="00842C56"/>
    <w:rsid w:val="008466EE"/>
    <w:rsid w:val="00846FD8"/>
    <w:rsid w:val="0084748A"/>
    <w:rsid w:val="00847AE8"/>
    <w:rsid w:val="00847FBC"/>
    <w:rsid w:val="00851472"/>
    <w:rsid w:val="00852E01"/>
    <w:rsid w:val="00854329"/>
    <w:rsid w:val="008546D3"/>
    <w:rsid w:val="008560F2"/>
    <w:rsid w:val="00856689"/>
    <w:rsid w:val="00857C61"/>
    <w:rsid w:val="00857F4C"/>
    <w:rsid w:val="00861B84"/>
    <w:rsid w:val="00861D1B"/>
    <w:rsid w:val="00861D49"/>
    <w:rsid w:val="00862A47"/>
    <w:rsid w:val="00863691"/>
    <w:rsid w:val="0086447A"/>
    <w:rsid w:val="0086572D"/>
    <w:rsid w:val="00865EB7"/>
    <w:rsid w:val="0087048C"/>
    <w:rsid w:val="00870757"/>
    <w:rsid w:val="00870C67"/>
    <w:rsid w:val="00871835"/>
    <w:rsid w:val="00871ABF"/>
    <w:rsid w:val="00871DB1"/>
    <w:rsid w:val="00871ED4"/>
    <w:rsid w:val="008725C2"/>
    <w:rsid w:val="00874CBB"/>
    <w:rsid w:val="0087620A"/>
    <w:rsid w:val="00876988"/>
    <w:rsid w:val="00877D9F"/>
    <w:rsid w:val="00880574"/>
    <w:rsid w:val="0088079E"/>
    <w:rsid w:val="00880B0F"/>
    <w:rsid w:val="008813D2"/>
    <w:rsid w:val="008825C2"/>
    <w:rsid w:val="00882A01"/>
    <w:rsid w:val="00886BF2"/>
    <w:rsid w:val="0088738E"/>
    <w:rsid w:val="00887848"/>
    <w:rsid w:val="00887E0F"/>
    <w:rsid w:val="00887E1B"/>
    <w:rsid w:val="008904E8"/>
    <w:rsid w:val="008908EA"/>
    <w:rsid w:val="008909D2"/>
    <w:rsid w:val="00890E8F"/>
    <w:rsid w:val="00891440"/>
    <w:rsid w:val="008924C2"/>
    <w:rsid w:val="00892D2C"/>
    <w:rsid w:val="00893411"/>
    <w:rsid w:val="0089438B"/>
    <w:rsid w:val="0089448B"/>
    <w:rsid w:val="00895251"/>
    <w:rsid w:val="00895CAE"/>
    <w:rsid w:val="008960AE"/>
    <w:rsid w:val="008970BF"/>
    <w:rsid w:val="008976AF"/>
    <w:rsid w:val="00897BEF"/>
    <w:rsid w:val="008A013F"/>
    <w:rsid w:val="008A0E43"/>
    <w:rsid w:val="008A0F23"/>
    <w:rsid w:val="008A1A05"/>
    <w:rsid w:val="008A3FA5"/>
    <w:rsid w:val="008A4441"/>
    <w:rsid w:val="008A5158"/>
    <w:rsid w:val="008A5F49"/>
    <w:rsid w:val="008B10AF"/>
    <w:rsid w:val="008B1119"/>
    <w:rsid w:val="008B1938"/>
    <w:rsid w:val="008B1E76"/>
    <w:rsid w:val="008B3CD9"/>
    <w:rsid w:val="008B45AE"/>
    <w:rsid w:val="008C0376"/>
    <w:rsid w:val="008C1EB5"/>
    <w:rsid w:val="008C2500"/>
    <w:rsid w:val="008C3FE4"/>
    <w:rsid w:val="008C4CC3"/>
    <w:rsid w:val="008C6FB9"/>
    <w:rsid w:val="008C7A87"/>
    <w:rsid w:val="008D31E5"/>
    <w:rsid w:val="008D32DE"/>
    <w:rsid w:val="008D35F8"/>
    <w:rsid w:val="008D3C25"/>
    <w:rsid w:val="008D78A0"/>
    <w:rsid w:val="008E047F"/>
    <w:rsid w:val="008E0D51"/>
    <w:rsid w:val="008E1ECC"/>
    <w:rsid w:val="008E2B7A"/>
    <w:rsid w:val="008E371E"/>
    <w:rsid w:val="008E37D0"/>
    <w:rsid w:val="008E4A30"/>
    <w:rsid w:val="008E6726"/>
    <w:rsid w:val="008E67CC"/>
    <w:rsid w:val="008E6AC8"/>
    <w:rsid w:val="008E6BA5"/>
    <w:rsid w:val="008E6BE8"/>
    <w:rsid w:val="008E7137"/>
    <w:rsid w:val="008F056F"/>
    <w:rsid w:val="008F191C"/>
    <w:rsid w:val="008F1E41"/>
    <w:rsid w:val="00900845"/>
    <w:rsid w:val="0090131A"/>
    <w:rsid w:val="00902D23"/>
    <w:rsid w:val="0090309A"/>
    <w:rsid w:val="00903770"/>
    <w:rsid w:val="009077BE"/>
    <w:rsid w:val="00910DBE"/>
    <w:rsid w:val="00910FB3"/>
    <w:rsid w:val="00913875"/>
    <w:rsid w:val="0091397A"/>
    <w:rsid w:val="0091491F"/>
    <w:rsid w:val="00914920"/>
    <w:rsid w:val="00914DD2"/>
    <w:rsid w:val="0091503B"/>
    <w:rsid w:val="00916027"/>
    <w:rsid w:val="0091632D"/>
    <w:rsid w:val="00916587"/>
    <w:rsid w:val="00917938"/>
    <w:rsid w:val="00917C45"/>
    <w:rsid w:val="009200B6"/>
    <w:rsid w:val="00921ABD"/>
    <w:rsid w:val="00921B62"/>
    <w:rsid w:val="00922080"/>
    <w:rsid w:val="00922B45"/>
    <w:rsid w:val="009239AF"/>
    <w:rsid w:val="00923A90"/>
    <w:rsid w:val="00923D3B"/>
    <w:rsid w:val="00924E4D"/>
    <w:rsid w:val="00925087"/>
    <w:rsid w:val="00925201"/>
    <w:rsid w:val="009253C7"/>
    <w:rsid w:val="00925FAA"/>
    <w:rsid w:val="0092697F"/>
    <w:rsid w:val="00926E7C"/>
    <w:rsid w:val="00927604"/>
    <w:rsid w:val="00927CCB"/>
    <w:rsid w:val="00927D02"/>
    <w:rsid w:val="00930611"/>
    <w:rsid w:val="0093218D"/>
    <w:rsid w:val="009333AA"/>
    <w:rsid w:val="00933581"/>
    <w:rsid w:val="0093494C"/>
    <w:rsid w:val="00934E96"/>
    <w:rsid w:val="009351B2"/>
    <w:rsid w:val="00935B02"/>
    <w:rsid w:val="00935E39"/>
    <w:rsid w:val="00937A6B"/>
    <w:rsid w:val="00940753"/>
    <w:rsid w:val="00940E32"/>
    <w:rsid w:val="00941100"/>
    <w:rsid w:val="0094229D"/>
    <w:rsid w:val="00942FDA"/>
    <w:rsid w:val="00943875"/>
    <w:rsid w:val="00945C7E"/>
    <w:rsid w:val="009474D3"/>
    <w:rsid w:val="009477AE"/>
    <w:rsid w:val="00950ACF"/>
    <w:rsid w:val="0095151C"/>
    <w:rsid w:val="00953359"/>
    <w:rsid w:val="00953D09"/>
    <w:rsid w:val="00954FB8"/>
    <w:rsid w:val="009551D2"/>
    <w:rsid w:val="00956A03"/>
    <w:rsid w:val="00956F5F"/>
    <w:rsid w:val="009576F0"/>
    <w:rsid w:val="00961613"/>
    <w:rsid w:val="00962113"/>
    <w:rsid w:val="00963EA5"/>
    <w:rsid w:val="00964269"/>
    <w:rsid w:val="00964484"/>
    <w:rsid w:val="009667C2"/>
    <w:rsid w:val="009667E1"/>
    <w:rsid w:val="00966DA5"/>
    <w:rsid w:val="009704FC"/>
    <w:rsid w:val="009720B8"/>
    <w:rsid w:val="00972EAB"/>
    <w:rsid w:val="00972FCC"/>
    <w:rsid w:val="00974104"/>
    <w:rsid w:val="0097448D"/>
    <w:rsid w:val="00974E2C"/>
    <w:rsid w:val="00975E20"/>
    <w:rsid w:val="00975F86"/>
    <w:rsid w:val="00976890"/>
    <w:rsid w:val="009771C4"/>
    <w:rsid w:val="00977271"/>
    <w:rsid w:val="00977F78"/>
    <w:rsid w:val="009802FC"/>
    <w:rsid w:val="00981D93"/>
    <w:rsid w:val="00982489"/>
    <w:rsid w:val="00983105"/>
    <w:rsid w:val="00983881"/>
    <w:rsid w:val="00983D9A"/>
    <w:rsid w:val="00984141"/>
    <w:rsid w:val="009844EC"/>
    <w:rsid w:val="009847AC"/>
    <w:rsid w:val="00984E81"/>
    <w:rsid w:val="00985D49"/>
    <w:rsid w:val="00985FCA"/>
    <w:rsid w:val="00986471"/>
    <w:rsid w:val="0098680C"/>
    <w:rsid w:val="00987B3D"/>
    <w:rsid w:val="0099040E"/>
    <w:rsid w:val="0099156C"/>
    <w:rsid w:val="0099174A"/>
    <w:rsid w:val="00991AD4"/>
    <w:rsid w:val="00995941"/>
    <w:rsid w:val="00995BBE"/>
    <w:rsid w:val="00996A6B"/>
    <w:rsid w:val="00996B17"/>
    <w:rsid w:val="009A1166"/>
    <w:rsid w:val="009A1D3D"/>
    <w:rsid w:val="009A1D46"/>
    <w:rsid w:val="009A1E17"/>
    <w:rsid w:val="009A2828"/>
    <w:rsid w:val="009A3CEC"/>
    <w:rsid w:val="009A4A35"/>
    <w:rsid w:val="009A4DCF"/>
    <w:rsid w:val="009A6611"/>
    <w:rsid w:val="009A6F08"/>
    <w:rsid w:val="009A7020"/>
    <w:rsid w:val="009A72AF"/>
    <w:rsid w:val="009A74D2"/>
    <w:rsid w:val="009A77D1"/>
    <w:rsid w:val="009B0AEE"/>
    <w:rsid w:val="009B18B4"/>
    <w:rsid w:val="009B1C01"/>
    <w:rsid w:val="009B20A3"/>
    <w:rsid w:val="009B28CC"/>
    <w:rsid w:val="009B32ED"/>
    <w:rsid w:val="009B3879"/>
    <w:rsid w:val="009B4F71"/>
    <w:rsid w:val="009B6AEC"/>
    <w:rsid w:val="009B6E3F"/>
    <w:rsid w:val="009B78FF"/>
    <w:rsid w:val="009B7D98"/>
    <w:rsid w:val="009C1D74"/>
    <w:rsid w:val="009C2A65"/>
    <w:rsid w:val="009C2F9D"/>
    <w:rsid w:val="009C302D"/>
    <w:rsid w:val="009C334A"/>
    <w:rsid w:val="009C3404"/>
    <w:rsid w:val="009C40DD"/>
    <w:rsid w:val="009C54A1"/>
    <w:rsid w:val="009C54A5"/>
    <w:rsid w:val="009C6809"/>
    <w:rsid w:val="009C7441"/>
    <w:rsid w:val="009C7C6F"/>
    <w:rsid w:val="009D23FB"/>
    <w:rsid w:val="009D32BD"/>
    <w:rsid w:val="009D3790"/>
    <w:rsid w:val="009D40CB"/>
    <w:rsid w:val="009D492C"/>
    <w:rsid w:val="009D6482"/>
    <w:rsid w:val="009E19FA"/>
    <w:rsid w:val="009E2190"/>
    <w:rsid w:val="009E2757"/>
    <w:rsid w:val="009E32D3"/>
    <w:rsid w:val="009E4214"/>
    <w:rsid w:val="009E52AC"/>
    <w:rsid w:val="009E5BCD"/>
    <w:rsid w:val="009E764A"/>
    <w:rsid w:val="009F03E3"/>
    <w:rsid w:val="009F0B8D"/>
    <w:rsid w:val="009F0E41"/>
    <w:rsid w:val="009F20CC"/>
    <w:rsid w:val="009F232D"/>
    <w:rsid w:val="009F23C6"/>
    <w:rsid w:val="009F3397"/>
    <w:rsid w:val="009F3584"/>
    <w:rsid w:val="009F4C64"/>
    <w:rsid w:val="009F5B6B"/>
    <w:rsid w:val="009F73DC"/>
    <w:rsid w:val="009F7EA8"/>
    <w:rsid w:val="00A01531"/>
    <w:rsid w:val="00A0219B"/>
    <w:rsid w:val="00A029C1"/>
    <w:rsid w:val="00A02DF6"/>
    <w:rsid w:val="00A03AB1"/>
    <w:rsid w:val="00A05D37"/>
    <w:rsid w:val="00A05DED"/>
    <w:rsid w:val="00A10EEF"/>
    <w:rsid w:val="00A11136"/>
    <w:rsid w:val="00A11D21"/>
    <w:rsid w:val="00A12050"/>
    <w:rsid w:val="00A13E41"/>
    <w:rsid w:val="00A142D8"/>
    <w:rsid w:val="00A14C7E"/>
    <w:rsid w:val="00A153F9"/>
    <w:rsid w:val="00A154FC"/>
    <w:rsid w:val="00A16197"/>
    <w:rsid w:val="00A16238"/>
    <w:rsid w:val="00A16239"/>
    <w:rsid w:val="00A16A96"/>
    <w:rsid w:val="00A16B40"/>
    <w:rsid w:val="00A17237"/>
    <w:rsid w:val="00A17CCD"/>
    <w:rsid w:val="00A23733"/>
    <w:rsid w:val="00A260AD"/>
    <w:rsid w:val="00A26441"/>
    <w:rsid w:val="00A272B6"/>
    <w:rsid w:val="00A277BE"/>
    <w:rsid w:val="00A27C10"/>
    <w:rsid w:val="00A27F90"/>
    <w:rsid w:val="00A30AF8"/>
    <w:rsid w:val="00A323BD"/>
    <w:rsid w:val="00A34E6E"/>
    <w:rsid w:val="00A354AE"/>
    <w:rsid w:val="00A3555C"/>
    <w:rsid w:val="00A35B7F"/>
    <w:rsid w:val="00A35F38"/>
    <w:rsid w:val="00A37008"/>
    <w:rsid w:val="00A40022"/>
    <w:rsid w:val="00A41D7C"/>
    <w:rsid w:val="00A4226D"/>
    <w:rsid w:val="00A42A8A"/>
    <w:rsid w:val="00A42CA7"/>
    <w:rsid w:val="00A43CD6"/>
    <w:rsid w:val="00A43EA4"/>
    <w:rsid w:val="00A44124"/>
    <w:rsid w:val="00A46111"/>
    <w:rsid w:val="00A465D1"/>
    <w:rsid w:val="00A468CA"/>
    <w:rsid w:val="00A47CD3"/>
    <w:rsid w:val="00A5069B"/>
    <w:rsid w:val="00A51157"/>
    <w:rsid w:val="00A52C86"/>
    <w:rsid w:val="00A53342"/>
    <w:rsid w:val="00A56666"/>
    <w:rsid w:val="00A5687B"/>
    <w:rsid w:val="00A56D5A"/>
    <w:rsid w:val="00A608B3"/>
    <w:rsid w:val="00A60C5C"/>
    <w:rsid w:val="00A61E86"/>
    <w:rsid w:val="00A6206D"/>
    <w:rsid w:val="00A62AC1"/>
    <w:rsid w:val="00A63697"/>
    <w:rsid w:val="00A638DE"/>
    <w:rsid w:val="00A642E0"/>
    <w:rsid w:val="00A64723"/>
    <w:rsid w:val="00A65873"/>
    <w:rsid w:val="00A65FE0"/>
    <w:rsid w:val="00A7074A"/>
    <w:rsid w:val="00A70CA5"/>
    <w:rsid w:val="00A71075"/>
    <w:rsid w:val="00A72308"/>
    <w:rsid w:val="00A72901"/>
    <w:rsid w:val="00A74269"/>
    <w:rsid w:val="00A74463"/>
    <w:rsid w:val="00A75CB1"/>
    <w:rsid w:val="00A776AD"/>
    <w:rsid w:val="00A7791A"/>
    <w:rsid w:val="00A8225E"/>
    <w:rsid w:val="00A82E92"/>
    <w:rsid w:val="00A8373F"/>
    <w:rsid w:val="00A842C2"/>
    <w:rsid w:val="00A8588B"/>
    <w:rsid w:val="00A86FFC"/>
    <w:rsid w:val="00A90583"/>
    <w:rsid w:val="00A9126B"/>
    <w:rsid w:val="00A915F0"/>
    <w:rsid w:val="00A924C9"/>
    <w:rsid w:val="00A9252F"/>
    <w:rsid w:val="00A92E62"/>
    <w:rsid w:val="00A93131"/>
    <w:rsid w:val="00A933A4"/>
    <w:rsid w:val="00A94E42"/>
    <w:rsid w:val="00A951F1"/>
    <w:rsid w:val="00A95AAF"/>
    <w:rsid w:val="00A96D82"/>
    <w:rsid w:val="00A96FCD"/>
    <w:rsid w:val="00A970E8"/>
    <w:rsid w:val="00A97661"/>
    <w:rsid w:val="00A97E56"/>
    <w:rsid w:val="00AA1913"/>
    <w:rsid w:val="00AA1D5F"/>
    <w:rsid w:val="00AA2573"/>
    <w:rsid w:val="00AA5C56"/>
    <w:rsid w:val="00AA6583"/>
    <w:rsid w:val="00AA7482"/>
    <w:rsid w:val="00AB3190"/>
    <w:rsid w:val="00AB4801"/>
    <w:rsid w:val="00AB5791"/>
    <w:rsid w:val="00AB6446"/>
    <w:rsid w:val="00AB69AF"/>
    <w:rsid w:val="00AC0570"/>
    <w:rsid w:val="00AC1097"/>
    <w:rsid w:val="00AC21CF"/>
    <w:rsid w:val="00AC2587"/>
    <w:rsid w:val="00AC28AF"/>
    <w:rsid w:val="00AC3EBE"/>
    <w:rsid w:val="00AC3F09"/>
    <w:rsid w:val="00AC7DBF"/>
    <w:rsid w:val="00AD02E5"/>
    <w:rsid w:val="00AD0427"/>
    <w:rsid w:val="00AD2475"/>
    <w:rsid w:val="00AD36F0"/>
    <w:rsid w:val="00AD3A39"/>
    <w:rsid w:val="00AD3A3E"/>
    <w:rsid w:val="00AD41CB"/>
    <w:rsid w:val="00AD5BC2"/>
    <w:rsid w:val="00AD6353"/>
    <w:rsid w:val="00AD6602"/>
    <w:rsid w:val="00AD6905"/>
    <w:rsid w:val="00AE0201"/>
    <w:rsid w:val="00AE20AB"/>
    <w:rsid w:val="00AE5424"/>
    <w:rsid w:val="00AE5906"/>
    <w:rsid w:val="00AE5960"/>
    <w:rsid w:val="00AE650E"/>
    <w:rsid w:val="00AE72A4"/>
    <w:rsid w:val="00AE72B0"/>
    <w:rsid w:val="00AF3073"/>
    <w:rsid w:val="00AF31C7"/>
    <w:rsid w:val="00AF464B"/>
    <w:rsid w:val="00AF5974"/>
    <w:rsid w:val="00AF613A"/>
    <w:rsid w:val="00AF65DA"/>
    <w:rsid w:val="00AF67A0"/>
    <w:rsid w:val="00AF6847"/>
    <w:rsid w:val="00AF68F7"/>
    <w:rsid w:val="00AF6FD4"/>
    <w:rsid w:val="00AF7726"/>
    <w:rsid w:val="00B0007A"/>
    <w:rsid w:val="00B00392"/>
    <w:rsid w:val="00B00B23"/>
    <w:rsid w:val="00B02082"/>
    <w:rsid w:val="00B028FC"/>
    <w:rsid w:val="00B03419"/>
    <w:rsid w:val="00B04107"/>
    <w:rsid w:val="00B04F1C"/>
    <w:rsid w:val="00B05B10"/>
    <w:rsid w:val="00B06751"/>
    <w:rsid w:val="00B06A1E"/>
    <w:rsid w:val="00B06E25"/>
    <w:rsid w:val="00B07093"/>
    <w:rsid w:val="00B07AA4"/>
    <w:rsid w:val="00B111F4"/>
    <w:rsid w:val="00B13F30"/>
    <w:rsid w:val="00B171FF"/>
    <w:rsid w:val="00B17554"/>
    <w:rsid w:val="00B20288"/>
    <w:rsid w:val="00B212AE"/>
    <w:rsid w:val="00B21CE1"/>
    <w:rsid w:val="00B221C8"/>
    <w:rsid w:val="00B22843"/>
    <w:rsid w:val="00B23BBD"/>
    <w:rsid w:val="00B24D60"/>
    <w:rsid w:val="00B259E4"/>
    <w:rsid w:val="00B27164"/>
    <w:rsid w:val="00B277DB"/>
    <w:rsid w:val="00B27D3C"/>
    <w:rsid w:val="00B3060D"/>
    <w:rsid w:val="00B311D6"/>
    <w:rsid w:val="00B315FB"/>
    <w:rsid w:val="00B316CE"/>
    <w:rsid w:val="00B31944"/>
    <w:rsid w:val="00B31DB5"/>
    <w:rsid w:val="00B32881"/>
    <w:rsid w:val="00B33008"/>
    <w:rsid w:val="00B3487E"/>
    <w:rsid w:val="00B34A65"/>
    <w:rsid w:val="00B34F09"/>
    <w:rsid w:val="00B366DF"/>
    <w:rsid w:val="00B36DCF"/>
    <w:rsid w:val="00B41C53"/>
    <w:rsid w:val="00B42336"/>
    <w:rsid w:val="00B43456"/>
    <w:rsid w:val="00B43A37"/>
    <w:rsid w:val="00B46B93"/>
    <w:rsid w:val="00B47A81"/>
    <w:rsid w:val="00B51700"/>
    <w:rsid w:val="00B51B18"/>
    <w:rsid w:val="00B520CD"/>
    <w:rsid w:val="00B521D0"/>
    <w:rsid w:val="00B53B00"/>
    <w:rsid w:val="00B53C3F"/>
    <w:rsid w:val="00B53FAC"/>
    <w:rsid w:val="00B541A8"/>
    <w:rsid w:val="00B54DBB"/>
    <w:rsid w:val="00B55C9B"/>
    <w:rsid w:val="00B5619A"/>
    <w:rsid w:val="00B56702"/>
    <w:rsid w:val="00B573B3"/>
    <w:rsid w:val="00B6088B"/>
    <w:rsid w:val="00B62F40"/>
    <w:rsid w:val="00B631B3"/>
    <w:rsid w:val="00B63988"/>
    <w:rsid w:val="00B6409E"/>
    <w:rsid w:val="00B640D1"/>
    <w:rsid w:val="00B6423C"/>
    <w:rsid w:val="00B643D0"/>
    <w:rsid w:val="00B656B3"/>
    <w:rsid w:val="00B658D6"/>
    <w:rsid w:val="00B65A35"/>
    <w:rsid w:val="00B660D8"/>
    <w:rsid w:val="00B6658A"/>
    <w:rsid w:val="00B705E5"/>
    <w:rsid w:val="00B715C6"/>
    <w:rsid w:val="00B75702"/>
    <w:rsid w:val="00B768C0"/>
    <w:rsid w:val="00B77B1F"/>
    <w:rsid w:val="00B77EB5"/>
    <w:rsid w:val="00B809A8"/>
    <w:rsid w:val="00B80CB1"/>
    <w:rsid w:val="00B81046"/>
    <w:rsid w:val="00B81358"/>
    <w:rsid w:val="00B8161F"/>
    <w:rsid w:val="00B822D2"/>
    <w:rsid w:val="00B82436"/>
    <w:rsid w:val="00B8282D"/>
    <w:rsid w:val="00B82D0B"/>
    <w:rsid w:val="00B83359"/>
    <w:rsid w:val="00B8360C"/>
    <w:rsid w:val="00B83A2B"/>
    <w:rsid w:val="00B83B22"/>
    <w:rsid w:val="00B83D8F"/>
    <w:rsid w:val="00B84AC4"/>
    <w:rsid w:val="00B851D6"/>
    <w:rsid w:val="00B85213"/>
    <w:rsid w:val="00B85564"/>
    <w:rsid w:val="00B85829"/>
    <w:rsid w:val="00B85BBC"/>
    <w:rsid w:val="00B85BF2"/>
    <w:rsid w:val="00B90330"/>
    <w:rsid w:val="00B9130A"/>
    <w:rsid w:val="00B91611"/>
    <w:rsid w:val="00B92091"/>
    <w:rsid w:val="00B93497"/>
    <w:rsid w:val="00B9444C"/>
    <w:rsid w:val="00B961A1"/>
    <w:rsid w:val="00B96FC2"/>
    <w:rsid w:val="00BA048D"/>
    <w:rsid w:val="00BA0526"/>
    <w:rsid w:val="00BA1D55"/>
    <w:rsid w:val="00BA2B60"/>
    <w:rsid w:val="00BA2F0A"/>
    <w:rsid w:val="00BA3004"/>
    <w:rsid w:val="00BA3CC4"/>
    <w:rsid w:val="00BA44EC"/>
    <w:rsid w:val="00BA454E"/>
    <w:rsid w:val="00BA4F56"/>
    <w:rsid w:val="00BA5ECA"/>
    <w:rsid w:val="00BA6264"/>
    <w:rsid w:val="00BA7216"/>
    <w:rsid w:val="00BA7ECF"/>
    <w:rsid w:val="00BB04D7"/>
    <w:rsid w:val="00BB05C2"/>
    <w:rsid w:val="00BB0979"/>
    <w:rsid w:val="00BB0DF0"/>
    <w:rsid w:val="00BB0F81"/>
    <w:rsid w:val="00BB18E4"/>
    <w:rsid w:val="00BB241D"/>
    <w:rsid w:val="00BB2DD6"/>
    <w:rsid w:val="00BB4717"/>
    <w:rsid w:val="00BB47C7"/>
    <w:rsid w:val="00BB65BF"/>
    <w:rsid w:val="00BB72C9"/>
    <w:rsid w:val="00BC0440"/>
    <w:rsid w:val="00BC1711"/>
    <w:rsid w:val="00BC2385"/>
    <w:rsid w:val="00BC453E"/>
    <w:rsid w:val="00BC577B"/>
    <w:rsid w:val="00BC7CB3"/>
    <w:rsid w:val="00BC7E95"/>
    <w:rsid w:val="00BD0A5B"/>
    <w:rsid w:val="00BD1790"/>
    <w:rsid w:val="00BD1C4A"/>
    <w:rsid w:val="00BD2AEC"/>
    <w:rsid w:val="00BD3821"/>
    <w:rsid w:val="00BD3EF3"/>
    <w:rsid w:val="00BD40CE"/>
    <w:rsid w:val="00BD4166"/>
    <w:rsid w:val="00BD6210"/>
    <w:rsid w:val="00BD6C22"/>
    <w:rsid w:val="00BD7DAC"/>
    <w:rsid w:val="00BE0A13"/>
    <w:rsid w:val="00BE1616"/>
    <w:rsid w:val="00BE1BA8"/>
    <w:rsid w:val="00BE1BAF"/>
    <w:rsid w:val="00BE35A1"/>
    <w:rsid w:val="00BE4C65"/>
    <w:rsid w:val="00BE577F"/>
    <w:rsid w:val="00BE59C2"/>
    <w:rsid w:val="00BE5C26"/>
    <w:rsid w:val="00BE794A"/>
    <w:rsid w:val="00BE7A5C"/>
    <w:rsid w:val="00BF01A3"/>
    <w:rsid w:val="00BF0687"/>
    <w:rsid w:val="00BF08CC"/>
    <w:rsid w:val="00BF1FB8"/>
    <w:rsid w:val="00BF2B2B"/>
    <w:rsid w:val="00BF331F"/>
    <w:rsid w:val="00BF39B2"/>
    <w:rsid w:val="00BF3A29"/>
    <w:rsid w:val="00BF5286"/>
    <w:rsid w:val="00BF5699"/>
    <w:rsid w:val="00BF580C"/>
    <w:rsid w:val="00BF5A03"/>
    <w:rsid w:val="00BF5CDA"/>
    <w:rsid w:val="00BF77B6"/>
    <w:rsid w:val="00BF7ED6"/>
    <w:rsid w:val="00C00404"/>
    <w:rsid w:val="00C00BB5"/>
    <w:rsid w:val="00C01B10"/>
    <w:rsid w:val="00C02540"/>
    <w:rsid w:val="00C02E82"/>
    <w:rsid w:val="00C032F1"/>
    <w:rsid w:val="00C03DDE"/>
    <w:rsid w:val="00C051F6"/>
    <w:rsid w:val="00C054B6"/>
    <w:rsid w:val="00C05928"/>
    <w:rsid w:val="00C059CF"/>
    <w:rsid w:val="00C10254"/>
    <w:rsid w:val="00C1091A"/>
    <w:rsid w:val="00C11267"/>
    <w:rsid w:val="00C11496"/>
    <w:rsid w:val="00C119E8"/>
    <w:rsid w:val="00C12D74"/>
    <w:rsid w:val="00C142E3"/>
    <w:rsid w:val="00C1475D"/>
    <w:rsid w:val="00C14BBB"/>
    <w:rsid w:val="00C15D36"/>
    <w:rsid w:val="00C170A6"/>
    <w:rsid w:val="00C22475"/>
    <w:rsid w:val="00C224C2"/>
    <w:rsid w:val="00C22653"/>
    <w:rsid w:val="00C22C7D"/>
    <w:rsid w:val="00C23539"/>
    <w:rsid w:val="00C25361"/>
    <w:rsid w:val="00C267E3"/>
    <w:rsid w:val="00C26C73"/>
    <w:rsid w:val="00C27015"/>
    <w:rsid w:val="00C275A1"/>
    <w:rsid w:val="00C27A94"/>
    <w:rsid w:val="00C30693"/>
    <w:rsid w:val="00C3095E"/>
    <w:rsid w:val="00C335D9"/>
    <w:rsid w:val="00C33D75"/>
    <w:rsid w:val="00C3433B"/>
    <w:rsid w:val="00C3517E"/>
    <w:rsid w:val="00C3613F"/>
    <w:rsid w:val="00C37D05"/>
    <w:rsid w:val="00C41853"/>
    <w:rsid w:val="00C42299"/>
    <w:rsid w:val="00C426BE"/>
    <w:rsid w:val="00C42AB7"/>
    <w:rsid w:val="00C42C17"/>
    <w:rsid w:val="00C43081"/>
    <w:rsid w:val="00C432EB"/>
    <w:rsid w:val="00C4586D"/>
    <w:rsid w:val="00C45B87"/>
    <w:rsid w:val="00C45E3F"/>
    <w:rsid w:val="00C46135"/>
    <w:rsid w:val="00C4736C"/>
    <w:rsid w:val="00C47E6B"/>
    <w:rsid w:val="00C51265"/>
    <w:rsid w:val="00C51D5E"/>
    <w:rsid w:val="00C5293E"/>
    <w:rsid w:val="00C53510"/>
    <w:rsid w:val="00C53E98"/>
    <w:rsid w:val="00C540AB"/>
    <w:rsid w:val="00C54166"/>
    <w:rsid w:val="00C5416A"/>
    <w:rsid w:val="00C5423A"/>
    <w:rsid w:val="00C54F7E"/>
    <w:rsid w:val="00C55322"/>
    <w:rsid w:val="00C567EE"/>
    <w:rsid w:val="00C5692F"/>
    <w:rsid w:val="00C574FF"/>
    <w:rsid w:val="00C57FCD"/>
    <w:rsid w:val="00C601C8"/>
    <w:rsid w:val="00C61011"/>
    <w:rsid w:val="00C612C1"/>
    <w:rsid w:val="00C61F80"/>
    <w:rsid w:val="00C62BB5"/>
    <w:rsid w:val="00C63176"/>
    <w:rsid w:val="00C63197"/>
    <w:rsid w:val="00C650ED"/>
    <w:rsid w:val="00C655CC"/>
    <w:rsid w:val="00C67240"/>
    <w:rsid w:val="00C70B61"/>
    <w:rsid w:val="00C72676"/>
    <w:rsid w:val="00C7390E"/>
    <w:rsid w:val="00C73A1D"/>
    <w:rsid w:val="00C746B7"/>
    <w:rsid w:val="00C7622B"/>
    <w:rsid w:val="00C76BFF"/>
    <w:rsid w:val="00C77B89"/>
    <w:rsid w:val="00C8029A"/>
    <w:rsid w:val="00C802D0"/>
    <w:rsid w:val="00C80494"/>
    <w:rsid w:val="00C8081A"/>
    <w:rsid w:val="00C81F77"/>
    <w:rsid w:val="00C83E65"/>
    <w:rsid w:val="00C844AA"/>
    <w:rsid w:val="00C85B79"/>
    <w:rsid w:val="00C86EA2"/>
    <w:rsid w:val="00C87733"/>
    <w:rsid w:val="00C944A9"/>
    <w:rsid w:val="00CA0359"/>
    <w:rsid w:val="00CA10A6"/>
    <w:rsid w:val="00CA5622"/>
    <w:rsid w:val="00CA5910"/>
    <w:rsid w:val="00CA65B3"/>
    <w:rsid w:val="00CA6736"/>
    <w:rsid w:val="00CA6ED6"/>
    <w:rsid w:val="00CA793E"/>
    <w:rsid w:val="00CA7D34"/>
    <w:rsid w:val="00CB1E4E"/>
    <w:rsid w:val="00CB417B"/>
    <w:rsid w:val="00CB46CE"/>
    <w:rsid w:val="00CB48A4"/>
    <w:rsid w:val="00CB5716"/>
    <w:rsid w:val="00CB5A99"/>
    <w:rsid w:val="00CB5C20"/>
    <w:rsid w:val="00CB61F4"/>
    <w:rsid w:val="00CC078D"/>
    <w:rsid w:val="00CC07FA"/>
    <w:rsid w:val="00CC0D38"/>
    <w:rsid w:val="00CC201B"/>
    <w:rsid w:val="00CC241D"/>
    <w:rsid w:val="00CC31A3"/>
    <w:rsid w:val="00CC4A53"/>
    <w:rsid w:val="00CC4C5C"/>
    <w:rsid w:val="00CC7A78"/>
    <w:rsid w:val="00CC7C99"/>
    <w:rsid w:val="00CD044D"/>
    <w:rsid w:val="00CD0B3E"/>
    <w:rsid w:val="00CD1511"/>
    <w:rsid w:val="00CD1A97"/>
    <w:rsid w:val="00CD2EFC"/>
    <w:rsid w:val="00CD30DF"/>
    <w:rsid w:val="00CD3A7B"/>
    <w:rsid w:val="00CD42A4"/>
    <w:rsid w:val="00CD5E4A"/>
    <w:rsid w:val="00CD66DC"/>
    <w:rsid w:val="00CD7461"/>
    <w:rsid w:val="00CD7F50"/>
    <w:rsid w:val="00CE00D0"/>
    <w:rsid w:val="00CE1458"/>
    <w:rsid w:val="00CE195D"/>
    <w:rsid w:val="00CE25D0"/>
    <w:rsid w:val="00CF106A"/>
    <w:rsid w:val="00CF297C"/>
    <w:rsid w:val="00CF2ED6"/>
    <w:rsid w:val="00CF311C"/>
    <w:rsid w:val="00CF5948"/>
    <w:rsid w:val="00CF61B9"/>
    <w:rsid w:val="00CF749C"/>
    <w:rsid w:val="00D008A8"/>
    <w:rsid w:val="00D00ADB"/>
    <w:rsid w:val="00D01691"/>
    <w:rsid w:val="00D02170"/>
    <w:rsid w:val="00D05335"/>
    <w:rsid w:val="00D05A12"/>
    <w:rsid w:val="00D061D4"/>
    <w:rsid w:val="00D06B86"/>
    <w:rsid w:val="00D0708C"/>
    <w:rsid w:val="00D079C9"/>
    <w:rsid w:val="00D1168D"/>
    <w:rsid w:val="00D132E1"/>
    <w:rsid w:val="00D14042"/>
    <w:rsid w:val="00D14F69"/>
    <w:rsid w:val="00D1514B"/>
    <w:rsid w:val="00D15C6C"/>
    <w:rsid w:val="00D16080"/>
    <w:rsid w:val="00D2009A"/>
    <w:rsid w:val="00D206F4"/>
    <w:rsid w:val="00D20752"/>
    <w:rsid w:val="00D251A7"/>
    <w:rsid w:val="00D255CF"/>
    <w:rsid w:val="00D25E26"/>
    <w:rsid w:val="00D268A7"/>
    <w:rsid w:val="00D27CB6"/>
    <w:rsid w:val="00D31B53"/>
    <w:rsid w:val="00D32076"/>
    <w:rsid w:val="00D33024"/>
    <w:rsid w:val="00D33630"/>
    <w:rsid w:val="00D352C8"/>
    <w:rsid w:val="00D35942"/>
    <w:rsid w:val="00D35D9C"/>
    <w:rsid w:val="00D36690"/>
    <w:rsid w:val="00D37EEB"/>
    <w:rsid w:val="00D37FE9"/>
    <w:rsid w:val="00D41D45"/>
    <w:rsid w:val="00D432A2"/>
    <w:rsid w:val="00D43424"/>
    <w:rsid w:val="00D44C6B"/>
    <w:rsid w:val="00D450DA"/>
    <w:rsid w:val="00D45AD4"/>
    <w:rsid w:val="00D45AE8"/>
    <w:rsid w:val="00D45D54"/>
    <w:rsid w:val="00D463D5"/>
    <w:rsid w:val="00D465E6"/>
    <w:rsid w:val="00D47BE1"/>
    <w:rsid w:val="00D513AE"/>
    <w:rsid w:val="00D5176A"/>
    <w:rsid w:val="00D53009"/>
    <w:rsid w:val="00D53646"/>
    <w:rsid w:val="00D53AE1"/>
    <w:rsid w:val="00D541FF"/>
    <w:rsid w:val="00D55058"/>
    <w:rsid w:val="00D557D4"/>
    <w:rsid w:val="00D56395"/>
    <w:rsid w:val="00D56754"/>
    <w:rsid w:val="00D57360"/>
    <w:rsid w:val="00D576D5"/>
    <w:rsid w:val="00D577B2"/>
    <w:rsid w:val="00D60C3B"/>
    <w:rsid w:val="00D610E6"/>
    <w:rsid w:val="00D61519"/>
    <w:rsid w:val="00D619F5"/>
    <w:rsid w:val="00D61E8D"/>
    <w:rsid w:val="00D62C48"/>
    <w:rsid w:val="00D62ED5"/>
    <w:rsid w:val="00D6311C"/>
    <w:rsid w:val="00D639C8"/>
    <w:rsid w:val="00D6467D"/>
    <w:rsid w:val="00D6499E"/>
    <w:rsid w:val="00D6573B"/>
    <w:rsid w:val="00D6590B"/>
    <w:rsid w:val="00D66122"/>
    <w:rsid w:val="00D67A10"/>
    <w:rsid w:val="00D7131B"/>
    <w:rsid w:val="00D7136D"/>
    <w:rsid w:val="00D713ED"/>
    <w:rsid w:val="00D73026"/>
    <w:rsid w:val="00D731C2"/>
    <w:rsid w:val="00D74D02"/>
    <w:rsid w:val="00D7563E"/>
    <w:rsid w:val="00D75B9A"/>
    <w:rsid w:val="00D76676"/>
    <w:rsid w:val="00D771AA"/>
    <w:rsid w:val="00D80234"/>
    <w:rsid w:val="00D804CE"/>
    <w:rsid w:val="00D8211D"/>
    <w:rsid w:val="00D8332F"/>
    <w:rsid w:val="00D854CD"/>
    <w:rsid w:val="00D855B5"/>
    <w:rsid w:val="00D870FD"/>
    <w:rsid w:val="00D87A8D"/>
    <w:rsid w:val="00D9060A"/>
    <w:rsid w:val="00D90EE4"/>
    <w:rsid w:val="00D919E8"/>
    <w:rsid w:val="00D922A4"/>
    <w:rsid w:val="00D92F3F"/>
    <w:rsid w:val="00D93097"/>
    <w:rsid w:val="00D93CC2"/>
    <w:rsid w:val="00D941F6"/>
    <w:rsid w:val="00D943E3"/>
    <w:rsid w:val="00D94649"/>
    <w:rsid w:val="00D971B3"/>
    <w:rsid w:val="00D979D1"/>
    <w:rsid w:val="00DA0497"/>
    <w:rsid w:val="00DA04CA"/>
    <w:rsid w:val="00DA068A"/>
    <w:rsid w:val="00DA0BEA"/>
    <w:rsid w:val="00DA1062"/>
    <w:rsid w:val="00DA1F12"/>
    <w:rsid w:val="00DA223B"/>
    <w:rsid w:val="00DA390A"/>
    <w:rsid w:val="00DA3C77"/>
    <w:rsid w:val="00DA60CD"/>
    <w:rsid w:val="00DA6BFA"/>
    <w:rsid w:val="00DA79C7"/>
    <w:rsid w:val="00DB27AD"/>
    <w:rsid w:val="00DB5C44"/>
    <w:rsid w:val="00DB6B41"/>
    <w:rsid w:val="00DB7739"/>
    <w:rsid w:val="00DC08F1"/>
    <w:rsid w:val="00DC2C2A"/>
    <w:rsid w:val="00DC351D"/>
    <w:rsid w:val="00DC366F"/>
    <w:rsid w:val="00DC3F7A"/>
    <w:rsid w:val="00DC4331"/>
    <w:rsid w:val="00DC533B"/>
    <w:rsid w:val="00DC5E23"/>
    <w:rsid w:val="00DC684C"/>
    <w:rsid w:val="00DD0C6F"/>
    <w:rsid w:val="00DD14B0"/>
    <w:rsid w:val="00DD19AF"/>
    <w:rsid w:val="00DD29A1"/>
    <w:rsid w:val="00DD32AF"/>
    <w:rsid w:val="00DD4C75"/>
    <w:rsid w:val="00DD4F08"/>
    <w:rsid w:val="00DD7009"/>
    <w:rsid w:val="00DD71E4"/>
    <w:rsid w:val="00DD7CDD"/>
    <w:rsid w:val="00DE0160"/>
    <w:rsid w:val="00DE150A"/>
    <w:rsid w:val="00DE21EA"/>
    <w:rsid w:val="00DE26E3"/>
    <w:rsid w:val="00DE2927"/>
    <w:rsid w:val="00DE5008"/>
    <w:rsid w:val="00DE6A94"/>
    <w:rsid w:val="00DE6E76"/>
    <w:rsid w:val="00DE7113"/>
    <w:rsid w:val="00DE78DB"/>
    <w:rsid w:val="00DF0703"/>
    <w:rsid w:val="00DF1506"/>
    <w:rsid w:val="00DF189E"/>
    <w:rsid w:val="00DF216B"/>
    <w:rsid w:val="00DF240F"/>
    <w:rsid w:val="00DF2F7C"/>
    <w:rsid w:val="00DF3523"/>
    <w:rsid w:val="00DF5897"/>
    <w:rsid w:val="00DF5EB6"/>
    <w:rsid w:val="00DF6822"/>
    <w:rsid w:val="00DF6B1B"/>
    <w:rsid w:val="00DF75AA"/>
    <w:rsid w:val="00E00C31"/>
    <w:rsid w:val="00E00C51"/>
    <w:rsid w:val="00E01541"/>
    <w:rsid w:val="00E015B0"/>
    <w:rsid w:val="00E048E7"/>
    <w:rsid w:val="00E04EE2"/>
    <w:rsid w:val="00E073DD"/>
    <w:rsid w:val="00E0785A"/>
    <w:rsid w:val="00E07E46"/>
    <w:rsid w:val="00E10D3A"/>
    <w:rsid w:val="00E10DCE"/>
    <w:rsid w:val="00E1250B"/>
    <w:rsid w:val="00E127BD"/>
    <w:rsid w:val="00E129F6"/>
    <w:rsid w:val="00E14B8F"/>
    <w:rsid w:val="00E154B5"/>
    <w:rsid w:val="00E202A1"/>
    <w:rsid w:val="00E2117B"/>
    <w:rsid w:val="00E21DBA"/>
    <w:rsid w:val="00E22815"/>
    <w:rsid w:val="00E2286E"/>
    <w:rsid w:val="00E23423"/>
    <w:rsid w:val="00E246D2"/>
    <w:rsid w:val="00E24B53"/>
    <w:rsid w:val="00E26674"/>
    <w:rsid w:val="00E2681E"/>
    <w:rsid w:val="00E27232"/>
    <w:rsid w:val="00E27C46"/>
    <w:rsid w:val="00E3039A"/>
    <w:rsid w:val="00E311F2"/>
    <w:rsid w:val="00E31C23"/>
    <w:rsid w:val="00E323B5"/>
    <w:rsid w:val="00E3246F"/>
    <w:rsid w:val="00E3248B"/>
    <w:rsid w:val="00E32C9F"/>
    <w:rsid w:val="00E34D5D"/>
    <w:rsid w:val="00E36040"/>
    <w:rsid w:val="00E36143"/>
    <w:rsid w:val="00E3755E"/>
    <w:rsid w:val="00E40249"/>
    <w:rsid w:val="00E40FE1"/>
    <w:rsid w:val="00E415FE"/>
    <w:rsid w:val="00E42241"/>
    <w:rsid w:val="00E42E65"/>
    <w:rsid w:val="00E4399E"/>
    <w:rsid w:val="00E444A2"/>
    <w:rsid w:val="00E460CF"/>
    <w:rsid w:val="00E46163"/>
    <w:rsid w:val="00E47642"/>
    <w:rsid w:val="00E47E76"/>
    <w:rsid w:val="00E512CA"/>
    <w:rsid w:val="00E51F04"/>
    <w:rsid w:val="00E52A29"/>
    <w:rsid w:val="00E52FF0"/>
    <w:rsid w:val="00E5688D"/>
    <w:rsid w:val="00E56999"/>
    <w:rsid w:val="00E56CC8"/>
    <w:rsid w:val="00E57AEA"/>
    <w:rsid w:val="00E6096D"/>
    <w:rsid w:val="00E60B5B"/>
    <w:rsid w:val="00E6240F"/>
    <w:rsid w:val="00E62EA0"/>
    <w:rsid w:val="00E636ED"/>
    <w:rsid w:val="00E64734"/>
    <w:rsid w:val="00E64E4B"/>
    <w:rsid w:val="00E64EF2"/>
    <w:rsid w:val="00E6508D"/>
    <w:rsid w:val="00E6556A"/>
    <w:rsid w:val="00E6650B"/>
    <w:rsid w:val="00E67A97"/>
    <w:rsid w:val="00E70FC9"/>
    <w:rsid w:val="00E71FA8"/>
    <w:rsid w:val="00E7323D"/>
    <w:rsid w:val="00E736C4"/>
    <w:rsid w:val="00E73A0D"/>
    <w:rsid w:val="00E7455E"/>
    <w:rsid w:val="00E7473E"/>
    <w:rsid w:val="00E74D09"/>
    <w:rsid w:val="00E763E7"/>
    <w:rsid w:val="00E805BB"/>
    <w:rsid w:val="00E818C8"/>
    <w:rsid w:val="00E82095"/>
    <w:rsid w:val="00E8240D"/>
    <w:rsid w:val="00E82CA0"/>
    <w:rsid w:val="00E84863"/>
    <w:rsid w:val="00E8582A"/>
    <w:rsid w:val="00E86E97"/>
    <w:rsid w:val="00E87461"/>
    <w:rsid w:val="00E87ECB"/>
    <w:rsid w:val="00E90A7B"/>
    <w:rsid w:val="00E91541"/>
    <w:rsid w:val="00E921D3"/>
    <w:rsid w:val="00E925B5"/>
    <w:rsid w:val="00E95274"/>
    <w:rsid w:val="00E95453"/>
    <w:rsid w:val="00E95615"/>
    <w:rsid w:val="00E95729"/>
    <w:rsid w:val="00E965B3"/>
    <w:rsid w:val="00E96D26"/>
    <w:rsid w:val="00E96F0C"/>
    <w:rsid w:val="00EA0D88"/>
    <w:rsid w:val="00EA1ABA"/>
    <w:rsid w:val="00EA1BD5"/>
    <w:rsid w:val="00EA2C0C"/>
    <w:rsid w:val="00EA2F86"/>
    <w:rsid w:val="00EA4994"/>
    <w:rsid w:val="00EA589A"/>
    <w:rsid w:val="00EA7016"/>
    <w:rsid w:val="00EB0856"/>
    <w:rsid w:val="00EB199D"/>
    <w:rsid w:val="00EB1C1B"/>
    <w:rsid w:val="00EB3EAF"/>
    <w:rsid w:val="00EB3EB0"/>
    <w:rsid w:val="00EB5707"/>
    <w:rsid w:val="00EB5D0A"/>
    <w:rsid w:val="00EB5EC9"/>
    <w:rsid w:val="00EB6328"/>
    <w:rsid w:val="00EB66B7"/>
    <w:rsid w:val="00EB6AC0"/>
    <w:rsid w:val="00EB7FFA"/>
    <w:rsid w:val="00EC026F"/>
    <w:rsid w:val="00EC0C5F"/>
    <w:rsid w:val="00EC2086"/>
    <w:rsid w:val="00EC2B00"/>
    <w:rsid w:val="00EC38EC"/>
    <w:rsid w:val="00EC50FF"/>
    <w:rsid w:val="00EC63F5"/>
    <w:rsid w:val="00EC6CFF"/>
    <w:rsid w:val="00ED0537"/>
    <w:rsid w:val="00ED198D"/>
    <w:rsid w:val="00ED19DD"/>
    <w:rsid w:val="00ED1E56"/>
    <w:rsid w:val="00ED2329"/>
    <w:rsid w:val="00ED2662"/>
    <w:rsid w:val="00ED2AA7"/>
    <w:rsid w:val="00ED71B8"/>
    <w:rsid w:val="00EE0249"/>
    <w:rsid w:val="00EE164D"/>
    <w:rsid w:val="00EE20FF"/>
    <w:rsid w:val="00EE4E3A"/>
    <w:rsid w:val="00EE7492"/>
    <w:rsid w:val="00EE7846"/>
    <w:rsid w:val="00EF1618"/>
    <w:rsid w:val="00EF22D0"/>
    <w:rsid w:val="00EF2BC3"/>
    <w:rsid w:val="00EF3599"/>
    <w:rsid w:val="00EF44C2"/>
    <w:rsid w:val="00EF56AB"/>
    <w:rsid w:val="00EF683B"/>
    <w:rsid w:val="00EF724C"/>
    <w:rsid w:val="00F0042B"/>
    <w:rsid w:val="00F017E6"/>
    <w:rsid w:val="00F01C72"/>
    <w:rsid w:val="00F02F21"/>
    <w:rsid w:val="00F04194"/>
    <w:rsid w:val="00F05ED5"/>
    <w:rsid w:val="00F05F9B"/>
    <w:rsid w:val="00F0614A"/>
    <w:rsid w:val="00F06666"/>
    <w:rsid w:val="00F066A1"/>
    <w:rsid w:val="00F06A4E"/>
    <w:rsid w:val="00F07D1F"/>
    <w:rsid w:val="00F07F6D"/>
    <w:rsid w:val="00F10067"/>
    <w:rsid w:val="00F1070D"/>
    <w:rsid w:val="00F10B0B"/>
    <w:rsid w:val="00F10D79"/>
    <w:rsid w:val="00F11536"/>
    <w:rsid w:val="00F12B5D"/>
    <w:rsid w:val="00F12FFF"/>
    <w:rsid w:val="00F13A4F"/>
    <w:rsid w:val="00F14071"/>
    <w:rsid w:val="00F146DB"/>
    <w:rsid w:val="00F15383"/>
    <w:rsid w:val="00F15385"/>
    <w:rsid w:val="00F16685"/>
    <w:rsid w:val="00F200BE"/>
    <w:rsid w:val="00F216E7"/>
    <w:rsid w:val="00F21734"/>
    <w:rsid w:val="00F22AA4"/>
    <w:rsid w:val="00F23325"/>
    <w:rsid w:val="00F234B4"/>
    <w:rsid w:val="00F24CEF"/>
    <w:rsid w:val="00F251A0"/>
    <w:rsid w:val="00F252CF"/>
    <w:rsid w:val="00F27448"/>
    <w:rsid w:val="00F2764F"/>
    <w:rsid w:val="00F276F8"/>
    <w:rsid w:val="00F27B27"/>
    <w:rsid w:val="00F30058"/>
    <w:rsid w:val="00F305EC"/>
    <w:rsid w:val="00F31422"/>
    <w:rsid w:val="00F32661"/>
    <w:rsid w:val="00F33119"/>
    <w:rsid w:val="00F33876"/>
    <w:rsid w:val="00F33FAC"/>
    <w:rsid w:val="00F34FC4"/>
    <w:rsid w:val="00F36909"/>
    <w:rsid w:val="00F36993"/>
    <w:rsid w:val="00F4124C"/>
    <w:rsid w:val="00F434D9"/>
    <w:rsid w:val="00F436AD"/>
    <w:rsid w:val="00F45585"/>
    <w:rsid w:val="00F45961"/>
    <w:rsid w:val="00F472D1"/>
    <w:rsid w:val="00F5189B"/>
    <w:rsid w:val="00F52D0C"/>
    <w:rsid w:val="00F5301B"/>
    <w:rsid w:val="00F5304D"/>
    <w:rsid w:val="00F56D85"/>
    <w:rsid w:val="00F56D8F"/>
    <w:rsid w:val="00F571E0"/>
    <w:rsid w:val="00F60AAE"/>
    <w:rsid w:val="00F63557"/>
    <w:rsid w:val="00F63BD1"/>
    <w:rsid w:val="00F64930"/>
    <w:rsid w:val="00F64A9D"/>
    <w:rsid w:val="00F66846"/>
    <w:rsid w:val="00F6784D"/>
    <w:rsid w:val="00F67E07"/>
    <w:rsid w:val="00F70B17"/>
    <w:rsid w:val="00F72E37"/>
    <w:rsid w:val="00F730EB"/>
    <w:rsid w:val="00F737FC"/>
    <w:rsid w:val="00F74165"/>
    <w:rsid w:val="00F74E4A"/>
    <w:rsid w:val="00F74F1B"/>
    <w:rsid w:val="00F776C0"/>
    <w:rsid w:val="00F77FE9"/>
    <w:rsid w:val="00F8067D"/>
    <w:rsid w:val="00F81727"/>
    <w:rsid w:val="00F83EC1"/>
    <w:rsid w:val="00F841EB"/>
    <w:rsid w:val="00F84DDA"/>
    <w:rsid w:val="00F87F52"/>
    <w:rsid w:val="00F90FDF"/>
    <w:rsid w:val="00F929E1"/>
    <w:rsid w:val="00F94B3A"/>
    <w:rsid w:val="00F95271"/>
    <w:rsid w:val="00F95337"/>
    <w:rsid w:val="00F957ED"/>
    <w:rsid w:val="00F9602E"/>
    <w:rsid w:val="00F9668D"/>
    <w:rsid w:val="00F96CA5"/>
    <w:rsid w:val="00F96E4B"/>
    <w:rsid w:val="00FA0A60"/>
    <w:rsid w:val="00FA15CB"/>
    <w:rsid w:val="00FA25DE"/>
    <w:rsid w:val="00FA2657"/>
    <w:rsid w:val="00FA26B5"/>
    <w:rsid w:val="00FA2952"/>
    <w:rsid w:val="00FA32E4"/>
    <w:rsid w:val="00FA363D"/>
    <w:rsid w:val="00FA4F97"/>
    <w:rsid w:val="00FA59C4"/>
    <w:rsid w:val="00FA5E40"/>
    <w:rsid w:val="00FA607E"/>
    <w:rsid w:val="00FA613B"/>
    <w:rsid w:val="00FA6665"/>
    <w:rsid w:val="00FA7E07"/>
    <w:rsid w:val="00FB0A4F"/>
    <w:rsid w:val="00FB1C71"/>
    <w:rsid w:val="00FB2429"/>
    <w:rsid w:val="00FB2D33"/>
    <w:rsid w:val="00FB34A6"/>
    <w:rsid w:val="00FB441A"/>
    <w:rsid w:val="00FB479D"/>
    <w:rsid w:val="00FB4B3F"/>
    <w:rsid w:val="00FB63AF"/>
    <w:rsid w:val="00FB69E1"/>
    <w:rsid w:val="00FB748F"/>
    <w:rsid w:val="00FB7E1B"/>
    <w:rsid w:val="00FB7F1A"/>
    <w:rsid w:val="00FC04B4"/>
    <w:rsid w:val="00FC3E01"/>
    <w:rsid w:val="00FC40DD"/>
    <w:rsid w:val="00FC5DCA"/>
    <w:rsid w:val="00FC66B6"/>
    <w:rsid w:val="00FD0835"/>
    <w:rsid w:val="00FD1794"/>
    <w:rsid w:val="00FD24BE"/>
    <w:rsid w:val="00FD2A04"/>
    <w:rsid w:val="00FD2E28"/>
    <w:rsid w:val="00FD3807"/>
    <w:rsid w:val="00FD3A7B"/>
    <w:rsid w:val="00FD4461"/>
    <w:rsid w:val="00FD4D49"/>
    <w:rsid w:val="00FD54A4"/>
    <w:rsid w:val="00FD661B"/>
    <w:rsid w:val="00FE0D4C"/>
    <w:rsid w:val="00FE1921"/>
    <w:rsid w:val="00FE1CD0"/>
    <w:rsid w:val="00FE43E4"/>
    <w:rsid w:val="00FE4B44"/>
    <w:rsid w:val="00FE4CF4"/>
    <w:rsid w:val="00FE5644"/>
    <w:rsid w:val="00FE5A81"/>
    <w:rsid w:val="00FE71CA"/>
    <w:rsid w:val="00FF2B40"/>
    <w:rsid w:val="00FF36A5"/>
    <w:rsid w:val="00FF397B"/>
    <w:rsid w:val="00FF3AEE"/>
    <w:rsid w:val="00FF4369"/>
    <w:rsid w:val="00FF4943"/>
    <w:rsid w:val="00FF4C8A"/>
    <w:rsid w:val="00FF5A39"/>
    <w:rsid w:val="00FF6725"/>
    <w:rsid w:val="00FF7BB0"/>
    <w:rsid w:val="00FF7EED"/>
    <w:rsid w:val="21D3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640F9AD"/>
  <w15:chartTrackingRefBased/>
  <w15:docId w15:val="{23ED16AD-57F4-4D64-BF68-BB2A88751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5FE5"/>
    <w:pPr>
      <w:suppressAutoHyphens/>
      <w:spacing w:after="160" w:line="256" w:lineRule="auto"/>
    </w:pPr>
    <w:rPr>
      <w:rFonts w:ascii="Calibri" w:eastAsia="Calibri" w:hAnsi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pacing w:before="240" w:after="60" w:line="36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val="x-none"/>
    </w:rPr>
  </w:style>
  <w:style w:type="paragraph" w:styleId="Nagwek2">
    <w:name w:val="heading 2"/>
    <w:basedOn w:val="Normalny"/>
    <w:next w:val="Normalny"/>
    <w:uiPriority w:val="9"/>
    <w:qFormat/>
    <w:pPr>
      <w:keepNext/>
      <w:numPr>
        <w:ilvl w:val="1"/>
        <w:numId w:val="1"/>
      </w:numPr>
      <w:spacing w:before="240" w:after="60" w:line="36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uiPriority w:val="9"/>
    <w:qFormat/>
    <w:pPr>
      <w:keepNext/>
      <w:numPr>
        <w:ilvl w:val="2"/>
        <w:numId w:val="1"/>
      </w:numPr>
      <w:tabs>
        <w:tab w:val="left" w:pos="709"/>
        <w:tab w:val="left" w:pos="3600"/>
      </w:tabs>
      <w:spacing w:after="0" w:line="360" w:lineRule="auto"/>
      <w:outlineLvl w:val="2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Nagwek4">
    <w:name w:val="heading 4"/>
    <w:basedOn w:val="Normalny"/>
    <w:next w:val="Normalny"/>
    <w:uiPriority w:val="9"/>
    <w:qFormat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/>
    </w:rPr>
  </w:style>
  <w:style w:type="paragraph" w:styleId="Nagwek5">
    <w:name w:val="heading 5"/>
    <w:basedOn w:val="Normalny"/>
    <w:next w:val="Normalny"/>
    <w:uiPriority w:val="9"/>
    <w:qFormat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Arial"/>
      <w:sz w:val="20"/>
      <w:szCs w:val="20"/>
      <w:lang w:val="x-none"/>
    </w:rPr>
  </w:style>
  <w:style w:type="paragraph" w:styleId="Nagwek6">
    <w:name w:val="heading 6"/>
    <w:basedOn w:val="Normalny"/>
    <w:next w:val="Normalny"/>
    <w:uiPriority w:val="9"/>
    <w:qFormat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x-none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 w:line="360" w:lineRule="auto"/>
      <w:outlineLvl w:val="6"/>
    </w:pPr>
    <w:rPr>
      <w:rFonts w:ascii="Times New Roman" w:eastAsia="Times New Roman" w:hAnsi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pacing w:before="240" w:after="60" w:line="36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 w:line="360" w:lineRule="auto"/>
      <w:outlineLvl w:val="8"/>
    </w:pPr>
    <w:rPr>
      <w:rFonts w:ascii="Arial" w:eastAsia="Times New Roman" w:hAnsi="Arial" w:cs="Arial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b/>
      <w:iCs/>
    </w:rPr>
  </w:style>
  <w:style w:type="character" w:customStyle="1" w:styleId="WW8Num1z1">
    <w:name w:val="WW8Num1z1"/>
    <w:rPr>
      <w:rFonts w:ascii="Calibri" w:eastAsia="Times New Roman" w:hAnsi="Calibri" w:cs="Tahoma" w:hint="default"/>
      <w:b w:val="0"/>
      <w:strike w:val="0"/>
      <w:dstrike w:val="0"/>
      <w:sz w:val="20"/>
      <w:szCs w:val="18"/>
      <w:shd w:val="clear" w:color="auto" w:fill="FFFFFF"/>
    </w:rPr>
  </w:style>
  <w:style w:type="character" w:customStyle="1" w:styleId="WW8Num1z2">
    <w:name w:val="WW8Num1z2"/>
    <w:rPr>
      <w:rFonts w:eastAsia="Times New Roman" w:cs="Times New Roman"/>
    </w:rPr>
  </w:style>
  <w:style w:type="character" w:customStyle="1" w:styleId="WW8Num1z3">
    <w:name w:val="WW8Num1z3"/>
    <w:rPr>
      <w:rFonts w:cs="Times New Roman"/>
      <w:b w:val="0"/>
      <w:bCs w:val="0"/>
      <w:i w:val="0"/>
      <w:iCs w:val="0"/>
    </w:rPr>
  </w:style>
  <w:style w:type="character" w:customStyle="1" w:styleId="WW8Num2z0">
    <w:name w:val="WW8Num2z0"/>
  </w:style>
  <w:style w:type="character" w:customStyle="1" w:styleId="WW8Num2z1">
    <w:name w:val="WW8Num2z1"/>
    <w:rPr>
      <w:rFonts w:ascii="Calibri" w:hAnsi="Calibri" w:cs="Tahoma"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ascii="Calibri" w:hAnsi="Calibri" w:cs="Calibri"/>
      <w:sz w:val="20"/>
      <w:szCs w:val="2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Lato" w:hAnsi="Lato" w:cs="Lato"/>
      <w:b w:val="0"/>
      <w:color w:val="auto"/>
      <w:sz w:val="24"/>
      <w:szCs w:val="24"/>
    </w:rPr>
  </w:style>
  <w:style w:type="character" w:customStyle="1" w:styleId="WW8Num4z1">
    <w:name w:val="WW8Num4z1"/>
    <w:rPr>
      <w:rFonts w:ascii="Calibri" w:eastAsia="Calibri" w:hAnsi="Calibri" w:cs="Calibri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  <w:rPr>
      <w:b w:val="0"/>
    </w:rPr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Lato" w:hAnsi="Lato" w:cs="Lato"/>
      <w:b w:val="0"/>
      <w:color w:val="auto"/>
      <w:kern w:val="2"/>
      <w:sz w:val="24"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Lato" w:hAnsi="Lato" w:cs="Lato"/>
      <w:color w:val="auto"/>
      <w:kern w:val="2"/>
      <w:sz w:val="24"/>
      <w:szCs w:val="24"/>
    </w:rPr>
  </w:style>
  <w:style w:type="character" w:customStyle="1" w:styleId="WW8Num6z1">
    <w:name w:val="WW8Num6z1"/>
    <w:rPr>
      <w:rFonts w:ascii="Lato" w:hAnsi="Lato" w:cs="Lato"/>
      <w:b w:val="0"/>
      <w:color w:val="auto"/>
      <w:kern w:val="2"/>
      <w:sz w:val="24"/>
      <w:szCs w:val="24"/>
    </w:rPr>
  </w:style>
  <w:style w:type="character" w:customStyle="1" w:styleId="WW8Num7z0">
    <w:name w:val="WW8Num7z0"/>
    <w:rPr>
      <w:color w:val="auto"/>
    </w:rPr>
  </w:style>
  <w:style w:type="character" w:customStyle="1" w:styleId="WW8Num7z1">
    <w:name w:val="WW8Num7z1"/>
    <w:rPr>
      <w:rFonts w:hint="default"/>
    </w:rPr>
  </w:style>
  <w:style w:type="character" w:customStyle="1" w:styleId="WW8Num7z3">
    <w:name w:val="WW8Num7z3"/>
    <w:rPr>
      <w:rFonts w:ascii="Lato" w:hAnsi="Lato" w:cs="Lato"/>
      <w:b w:val="0"/>
      <w:color w:val="auto"/>
      <w:kern w:val="2"/>
      <w:sz w:val="24"/>
      <w:szCs w:val="24"/>
    </w:rPr>
  </w:style>
  <w:style w:type="character" w:customStyle="1" w:styleId="WW8Num8z0">
    <w:name w:val="WW8Num8z0"/>
    <w:rPr>
      <w:rFonts w:ascii="Lato" w:hAnsi="Lato" w:cs="Lato"/>
      <w:b w:val="0"/>
      <w:color w:val="auto"/>
      <w:kern w:val="2"/>
      <w:sz w:val="24"/>
      <w:szCs w:val="24"/>
    </w:rPr>
  </w:style>
  <w:style w:type="character" w:customStyle="1" w:styleId="WW8Num9z0">
    <w:name w:val="WW8Num9z0"/>
    <w:rPr>
      <w:rFonts w:ascii="Lato" w:hAnsi="Lato" w:cs="Times New Roman"/>
      <w:kern w:val="2"/>
      <w:sz w:val="24"/>
      <w:szCs w:val="24"/>
    </w:rPr>
  </w:style>
  <w:style w:type="character" w:customStyle="1" w:styleId="WW8Num9z1">
    <w:name w:val="WW8Num9z1"/>
    <w:rPr>
      <w:rFonts w:ascii="Lato" w:eastAsia="Times New Roman" w:hAnsi="Lato" w:cs="Tahoma" w:hint="default"/>
      <w:b w:val="0"/>
      <w:strike w:val="0"/>
      <w:dstrike w:val="0"/>
      <w:sz w:val="24"/>
      <w:szCs w:val="24"/>
    </w:rPr>
  </w:style>
  <w:style w:type="character" w:customStyle="1" w:styleId="WW8Num9z2">
    <w:name w:val="WW8Num9z2"/>
    <w:rPr>
      <w:rFonts w:ascii="Times New Roman" w:eastAsia="Times New Roman" w:hAnsi="Times New Roman" w:cs="Times New Roman"/>
    </w:rPr>
  </w:style>
  <w:style w:type="character" w:customStyle="1" w:styleId="WW8Num9z3">
    <w:name w:val="WW8Num9z3"/>
    <w:rPr>
      <w:rFonts w:cs="Times New Roman"/>
      <w:b w:val="0"/>
      <w:bCs w:val="0"/>
      <w:i w:val="0"/>
      <w:iCs w:val="0"/>
    </w:rPr>
  </w:style>
  <w:style w:type="character" w:customStyle="1" w:styleId="WW8Num10z0">
    <w:name w:val="WW8Num10z0"/>
    <w:rPr>
      <w:rFonts w:ascii="Lato" w:hAnsi="Lato" w:cs="Lato"/>
      <w:b w:val="0"/>
      <w:color w:val="auto"/>
      <w:kern w:val="2"/>
      <w:sz w:val="24"/>
      <w:szCs w:val="24"/>
    </w:rPr>
  </w:style>
  <w:style w:type="character" w:customStyle="1" w:styleId="WW8Num11z0">
    <w:name w:val="WW8Num11z0"/>
    <w:rPr>
      <w:rFonts w:ascii="Lato" w:hAnsi="Lato" w:cs="Times New Roman"/>
      <w:kern w:val="2"/>
      <w:sz w:val="24"/>
      <w:szCs w:val="24"/>
    </w:rPr>
  </w:style>
  <w:style w:type="character" w:customStyle="1" w:styleId="WW8Num11z1">
    <w:name w:val="WW8Num11z1"/>
    <w:rPr>
      <w:color w:val="000000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Lato" w:hAnsi="Lato" w:cs="Times New Roman"/>
      <w:b w:val="0"/>
      <w:color w:val="auto"/>
      <w:kern w:val="2"/>
      <w:sz w:val="24"/>
      <w:szCs w:val="24"/>
    </w:rPr>
  </w:style>
  <w:style w:type="character" w:customStyle="1" w:styleId="WW8Num13z0">
    <w:name w:val="WW8Num13z0"/>
    <w:rPr>
      <w:rFonts w:ascii="Lato" w:hAnsi="Lato" w:cs="Lato"/>
      <w:b w:val="0"/>
      <w:bCs/>
      <w:color w:val="auto"/>
      <w:kern w:val="2"/>
      <w:sz w:val="24"/>
      <w:szCs w:val="24"/>
      <w:lang w:eastAsia="zh-CN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Lato" w:eastAsia="Calibri" w:hAnsi="Lato" w:cs="Lato"/>
      <w:kern w:val="2"/>
      <w:sz w:val="24"/>
      <w:szCs w:val="24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Lato" w:hAnsi="Lato" w:cs="Lato"/>
      <w:color w:val="auto"/>
      <w:kern w:val="2"/>
      <w:sz w:val="24"/>
      <w:szCs w:val="24"/>
    </w:rPr>
  </w:style>
  <w:style w:type="character" w:customStyle="1" w:styleId="WW8Num16z0">
    <w:name w:val="WW8Num16z0"/>
    <w:rPr>
      <w:rFonts w:ascii="Symbol" w:hAnsi="Symbol" w:cs="Times New Roman"/>
    </w:rPr>
  </w:style>
  <w:style w:type="character" w:customStyle="1" w:styleId="WW8Num17z0">
    <w:name w:val="WW8Num17z0"/>
    <w:rPr>
      <w:rFonts w:ascii="Lato" w:hAnsi="Lato" w:cs="Lato"/>
      <w:b w:val="0"/>
      <w:color w:val="auto"/>
      <w:kern w:val="2"/>
      <w:sz w:val="24"/>
      <w:szCs w:val="24"/>
    </w:rPr>
  </w:style>
  <w:style w:type="character" w:customStyle="1" w:styleId="WW8Num18z0">
    <w:name w:val="WW8Num18z0"/>
    <w:rPr>
      <w:rFonts w:ascii="Lato" w:hAnsi="Lato" w:cs="Times New Roman"/>
      <w:b w:val="0"/>
      <w:bCs/>
      <w:kern w:val="2"/>
      <w:sz w:val="24"/>
      <w:szCs w:val="24"/>
    </w:rPr>
  </w:style>
  <w:style w:type="character" w:customStyle="1" w:styleId="WW8Num18z1">
    <w:name w:val="WW8Num18z1"/>
    <w:rPr>
      <w:rFonts w:ascii="Lato" w:hAnsi="Lato" w:cs="Times New Roman"/>
      <w:kern w:val="2"/>
      <w:sz w:val="24"/>
      <w:szCs w:val="24"/>
    </w:rPr>
  </w:style>
  <w:style w:type="character" w:customStyle="1" w:styleId="WW8Num19z0">
    <w:name w:val="WW8Num19z0"/>
    <w:rPr>
      <w:rFonts w:ascii="Lato" w:hAnsi="Lato" w:cs="Times New Roman"/>
      <w:sz w:val="24"/>
      <w:szCs w:val="24"/>
    </w:rPr>
  </w:style>
  <w:style w:type="character" w:customStyle="1" w:styleId="WW8Num20z0">
    <w:name w:val="WW8Num20z0"/>
    <w:rPr>
      <w:rFonts w:ascii="Symbol" w:hAnsi="Symbol" w:cs="Times New Roman"/>
    </w:rPr>
  </w:style>
  <w:style w:type="character" w:customStyle="1" w:styleId="WW8Num21z0">
    <w:name w:val="WW8Num21z0"/>
    <w:rPr>
      <w:rFonts w:ascii="Lato" w:hAnsi="Lato" w:cs="Times New Roman"/>
      <w:i w:val="0"/>
      <w:sz w:val="24"/>
      <w:szCs w:val="24"/>
    </w:rPr>
  </w:style>
  <w:style w:type="character" w:customStyle="1" w:styleId="WW8Num22z0">
    <w:name w:val="WW8Num22z0"/>
    <w:rPr>
      <w:rFonts w:ascii="Lato" w:hAnsi="Lato" w:cs="Lato"/>
      <w:b w:val="0"/>
      <w:i w:val="0"/>
      <w:color w:val="00000A"/>
      <w:kern w:val="2"/>
      <w:sz w:val="24"/>
      <w:szCs w:val="24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Calibri" w:eastAsia="Times New Roman" w:hAnsi="Calibri" w:cs="Tahoma"/>
      <w:b w:val="0"/>
      <w:sz w:val="20"/>
      <w:szCs w:val="20"/>
      <w:lang w:val="en-US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Calibri" w:eastAsia="Times New Roman" w:hAnsi="Calibri" w:cs="Tahoma"/>
      <w:b w:val="0"/>
      <w:sz w:val="20"/>
      <w:szCs w:val="20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Calibri" w:eastAsia="Times New Roman" w:hAnsi="Calibri" w:cs="Tahoma"/>
      <w:b w:val="0"/>
      <w:i w:val="0"/>
      <w:color w:val="auto"/>
      <w:sz w:val="20"/>
      <w:szCs w:val="20"/>
    </w:rPr>
  </w:style>
  <w:style w:type="character" w:customStyle="1" w:styleId="WW8Num25z1">
    <w:name w:val="WW8Num25z1"/>
    <w:rPr>
      <w:rFonts w:ascii="Calibri" w:hAnsi="Calibri" w:cs="Tahoma"/>
      <w:b w:val="0"/>
      <w:sz w:val="20"/>
      <w:szCs w:val="20"/>
      <w:lang w:val="sq-AL"/>
    </w:rPr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ato" w:hAnsi="Lato" w:cs="Times New Roman"/>
      <w:b w:val="0"/>
      <w:bCs/>
      <w:kern w:val="2"/>
      <w:sz w:val="24"/>
      <w:szCs w:val="24"/>
    </w:rPr>
  </w:style>
  <w:style w:type="character" w:customStyle="1" w:styleId="WW8Num26z1">
    <w:name w:val="WW8Num26z1"/>
    <w:rPr>
      <w:rFonts w:cs="Times New Roman"/>
    </w:rPr>
  </w:style>
  <w:style w:type="character" w:customStyle="1" w:styleId="WW8Num26z2">
    <w:name w:val="WW8Num26z2"/>
    <w:rPr>
      <w:rFonts w:ascii="Times New Roman" w:hAnsi="Times New Roman" w:cs="Times New Roman"/>
    </w:rPr>
  </w:style>
  <w:style w:type="character" w:customStyle="1" w:styleId="WW8Num26z4">
    <w:name w:val="WW8Num26z4"/>
    <w:rPr>
      <w:rFonts w:cs="Times New Roman"/>
      <w:b w:val="0"/>
    </w:rPr>
  </w:style>
  <w:style w:type="character" w:customStyle="1" w:styleId="WW8Num26z5">
    <w:name w:val="WW8Num26z5"/>
    <w:rPr>
      <w:rFonts w:ascii="Calibri" w:eastAsia="Times New Roman" w:hAnsi="Calibri" w:cs="Tahoma"/>
      <w:b w:val="0"/>
      <w:sz w:val="20"/>
      <w:szCs w:val="20"/>
      <w:lang w:val="sq-AL"/>
    </w:rPr>
  </w:style>
  <w:style w:type="character" w:customStyle="1" w:styleId="WW8Num27z0">
    <w:name w:val="WW8Num27z0"/>
    <w:rPr>
      <w:rFonts w:ascii="Calibri" w:eastAsia="Times New Roman" w:hAnsi="Calibri" w:cs="Tahoma" w:hint="default"/>
      <w:b w:val="0"/>
      <w:sz w:val="20"/>
      <w:szCs w:val="20"/>
    </w:rPr>
  </w:style>
  <w:style w:type="character" w:customStyle="1" w:styleId="WW8Num27z1">
    <w:name w:val="WW8Num27z1"/>
    <w:rPr>
      <w:rFonts w:hint="default"/>
    </w:rPr>
  </w:style>
  <w:style w:type="character" w:customStyle="1" w:styleId="WW8Num28z0">
    <w:name w:val="WW8Num28z0"/>
    <w:rPr>
      <w:rFonts w:ascii="Calibri" w:eastAsia="Times New Roman" w:hAnsi="Calibri" w:cs="Times New Roman"/>
      <w:b w:val="0"/>
      <w:i w:val="0"/>
      <w:color w:val="00000A"/>
      <w:sz w:val="20"/>
      <w:szCs w:val="20"/>
      <w:lang w:val="pl-PL"/>
    </w:rPr>
  </w:style>
  <w:style w:type="character" w:customStyle="1" w:styleId="WW8Num28z1">
    <w:name w:val="WW8Num28z1"/>
    <w:rPr>
      <w:rFonts w:cs="Times New Roman"/>
    </w:rPr>
  </w:style>
  <w:style w:type="character" w:customStyle="1" w:styleId="WW8Num29z0">
    <w:name w:val="WW8Num29z0"/>
    <w:rPr>
      <w:rFonts w:ascii="Calibri" w:eastAsia="Times New Roman" w:hAnsi="Calibri" w:cs="Tahoma"/>
    </w:rPr>
  </w:style>
  <w:style w:type="character" w:customStyle="1" w:styleId="WW8Num29z1">
    <w:name w:val="WW8Num29z1"/>
    <w:rPr>
      <w:rFonts w:ascii="Calibri" w:hAnsi="Calibri" w:cs="Tahoma"/>
      <w:sz w:val="20"/>
      <w:szCs w:val="20"/>
    </w:rPr>
  </w:style>
  <w:style w:type="character" w:customStyle="1" w:styleId="WW8Num29z2">
    <w:name w:val="WW8Num29z2"/>
    <w:rPr>
      <w:rFonts w:ascii="Times New Roman" w:hAnsi="Times New Roman" w:cs="Times New Roman"/>
    </w:rPr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cs="Times New Roman"/>
    </w:rPr>
  </w:style>
  <w:style w:type="character" w:customStyle="1" w:styleId="WW8Num30z1">
    <w:name w:val="WW8Num30z1"/>
    <w:rPr>
      <w:rFonts w:ascii="Lato" w:eastAsia="Times New Roman" w:hAnsi="Lato" w:cs="Times New Roman"/>
      <w:bCs/>
      <w:kern w:val="2"/>
      <w:sz w:val="24"/>
      <w:szCs w:val="24"/>
    </w:rPr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cs="Times New Roman"/>
    </w:rPr>
  </w:style>
  <w:style w:type="character" w:customStyle="1" w:styleId="WW8Num31z2">
    <w:name w:val="WW8Num31z2"/>
  </w:style>
  <w:style w:type="character" w:customStyle="1" w:styleId="WW8Num31z3">
    <w:name w:val="WW8Num31z3"/>
    <w:rPr>
      <w:rFonts w:ascii="Lato" w:hAnsi="Lato" w:cs="Lato"/>
      <w:sz w:val="24"/>
      <w:szCs w:val="24"/>
    </w:rPr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Lato" w:hAnsi="Lato" w:cs="Times New Roman"/>
      <w:b w:val="0"/>
      <w:color w:val="auto"/>
      <w:sz w:val="24"/>
      <w:szCs w:val="24"/>
    </w:rPr>
  </w:style>
  <w:style w:type="character" w:customStyle="1" w:styleId="WW8Num32z1">
    <w:name w:val="WW8Num32z1"/>
    <w:rPr>
      <w:rFonts w:ascii="Symbol" w:hAnsi="Symbol" w:cs="Symbol"/>
    </w:rPr>
  </w:style>
  <w:style w:type="character" w:customStyle="1" w:styleId="WW8Num32z2">
    <w:name w:val="WW8Num32z2"/>
    <w:rPr>
      <w:rFonts w:ascii="Times New Roman" w:eastAsia="Times New Roman" w:hAnsi="Times New Roman" w:cs="Times New Roman"/>
      <w:b/>
      <w:bCs/>
    </w:rPr>
  </w:style>
  <w:style w:type="character" w:customStyle="1" w:styleId="WW8Num33z0">
    <w:name w:val="WW8Num33z0"/>
    <w:rPr>
      <w:rFonts w:ascii="Lato" w:hAnsi="Lato" w:cs="Times New Roman" w:hint="default"/>
      <w:b w:val="0"/>
      <w:bCs/>
      <w:kern w:val="2"/>
      <w:sz w:val="24"/>
      <w:szCs w:val="24"/>
    </w:rPr>
  </w:style>
  <w:style w:type="character" w:customStyle="1" w:styleId="WW8Num33z1">
    <w:name w:val="WW8Num33z1"/>
    <w:rPr>
      <w:rFonts w:ascii="Lato" w:eastAsia="Times New Roman" w:hAnsi="Lato" w:cs="Times New Roman" w:hint="default"/>
    </w:rPr>
  </w:style>
  <w:style w:type="character" w:customStyle="1" w:styleId="WW8Num33z2">
    <w:name w:val="WW8Num33z2"/>
    <w:rPr>
      <w:rFonts w:ascii="Symbol" w:hAnsi="Symbol" w:cs="Symbol" w:hint="default"/>
    </w:rPr>
  </w:style>
  <w:style w:type="character" w:customStyle="1" w:styleId="WW8Num34z0">
    <w:name w:val="WW8Num34z0"/>
    <w:rPr>
      <w:rFonts w:ascii="Lato" w:hAnsi="Lato" w:cs="Lato" w:hint="default"/>
      <w:b w:val="0"/>
      <w:color w:val="auto"/>
      <w:kern w:val="2"/>
    </w:rPr>
  </w:style>
  <w:style w:type="character" w:customStyle="1" w:styleId="WW8Num35z0">
    <w:name w:val="WW8Num35z0"/>
    <w:rPr>
      <w:rFonts w:ascii="Lato" w:hAnsi="Lato" w:cs="Lato" w:hint="default"/>
      <w:b w:val="0"/>
      <w:color w:val="auto"/>
    </w:rPr>
  </w:style>
  <w:style w:type="character" w:customStyle="1" w:styleId="WW8Num36z0">
    <w:name w:val="WW8Num36z0"/>
    <w:rPr>
      <w:rFonts w:cs="Times New Roman"/>
    </w:rPr>
  </w:style>
  <w:style w:type="character" w:customStyle="1" w:styleId="WW8Num37z0">
    <w:name w:val="WW8Num37z0"/>
    <w:rPr>
      <w:rFonts w:ascii="Lato" w:hAnsi="Lato" w:cs="Times New Roman" w:hint="default"/>
      <w:strike w:val="0"/>
      <w:dstrike w:val="0"/>
      <w:color w:val="auto"/>
      <w:sz w:val="24"/>
      <w:szCs w:val="24"/>
    </w:rPr>
  </w:style>
  <w:style w:type="character" w:customStyle="1" w:styleId="WW8Num37z1">
    <w:name w:val="WW8Num37z1"/>
    <w:rPr>
      <w:rFonts w:hint="default"/>
      <w:b w:val="0"/>
    </w:rPr>
  </w:style>
  <w:style w:type="character" w:customStyle="1" w:styleId="WW8Num37z2">
    <w:name w:val="WW8Num37z2"/>
    <w:rPr>
      <w:rFonts w:cs="Times New Roman" w:hint="default"/>
    </w:rPr>
  </w:style>
  <w:style w:type="character" w:customStyle="1" w:styleId="WW8Num38z0">
    <w:name w:val="WW8Num38z0"/>
    <w:rPr>
      <w:rFonts w:ascii="Lato" w:hAnsi="Lato" w:cs="Lato" w:hint="default"/>
      <w:sz w:val="24"/>
      <w:szCs w:val="24"/>
    </w:rPr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hint="default"/>
      <w:b w:val="0"/>
      <w:color w:val="auto"/>
    </w:rPr>
  </w:style>
  <w:style w:type="character" w:customStyle="1" w:styleId="WW8Num39z1">
    <w:name w:val="WW8Num39z1"/>
    <w:rPr>
      <w:rFonts w:ascii="Lato" w:hAnsi="Lato" w:cs="Lato" w:hint="default"/>
      <w:kern w:val="2"/>
      <w:sz w:val="24"/>
      <w:szCs w:val="24"/>
    </w:rPr>
  </w:style>
  <w:style w:type="character" w:customStyle="1" w:styleId="WW8Num40z0">
    <w:name w:val="WW8Num40z0"/>
    <w:rPr>
      <w:rFonts w:ascii="Lato" w:hAnsi="Lato" w:cs="Times New Roman"/>
      <w:b w:val="0"/>
      <w:color w:val="auto"/>
      <w:kern w:val="2"/>
      <w:sz w:val="24"/>
      <w:szCs w:val="24"/>
    </w:rPr>
  </w:style>
  <w:style w:type="character" w:customStyle="1" w:styleId="WW8Num40z1">
    <w:name w:val="WW8Num40z1"/>
  </w:style>
  <w:style w:type="character" w:customStyle="1" w:styleId="WW8Num40z2">
    <w:name w:val="WW8Num40z2"/>
    <w:rPr>
      <w:rFonts w:cs="Times New Roman"/>
    </w:rPr>
  </w:style>
  <w:style w:type="character" w:customStyle="1" w:styleId="WW8Num41z0">
    <w:name w:val="WW8Num41z0"/>
    <w:rPr>
      <w:rFonts w:cs="Times New Roman"/>
    </w:rPr>
  </w:style>
  <w:style w:type="character" w:customStyle="1" w:styleId="WW8Num41z1">
    <w:name w:val="WW8Num41z1"/>
    <w:rPr>
      <w:rFonts w:ascii="Lato" w:hAnsi="Lato" w:cs="Times New Roman"/>
      <w:b w:val="0"/>
      <w:bCs w:val="0"/>
      <w:color w:val="auto"/>
      <w:sz w:val="24"/>
      <w:szCs w:val="24"/>
    </w:rPr>
  </w:style>
  <w:style w:type="character" w:customStyle="1" w:styleId="WW8Num41z2">
    <w:name w:val="WW8Num41z2"/>
  </w:style>
  <w:style w:type="character" w:customStyle="1" w:styleId="WW8Num41z3">
    <w:name w:val="WW8Num41z3"/>
    <w:rPr>
      <w:b w:val="0"/>
      <w:bCs w:val="0"/>
      <w:i w:val="0"/>
      <w:iCs w:val="0"/>
    </w:rPr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ascii="Lato" w:hAnsi="Lato" w:cs="Lato"/>
      <w:b w:val="0"/>
      <w:sz w:val="24"/>
      <w:szCs w:val="24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3z1">
    <w:name w:val="WW8Num43z1"/>
    <w:rPr>
      <w:rFonts w:hint="default"/>
    </w:rPr>
  </w:style>
  <w:style w:type="character" w:customStyle="1" w:styleId="WW8Num44z0">
    <w:name w:val="WW8Num44z0"/>
    <w:rPr>
      <w:rFonts w:ascii="Lato" w:eastAsia="Times New Roman" w:hAnsi="Lato" w:cs="Times New Roman"/>
      <w:b w:val="0"/>
      <w:color w:val="auto"/>
    </w:rPr>
  </w:style>
  <w:style w:type="character" w:customStyle="1" w:styleId="WW8Num45z0">
    <w:name w:val="WW8Num45z0"/>
    <w:rPr>
      <w:rFonts w:cs="Times New Roman"/>
    </w:rPr>
  </w:style>
  <w:style w:type="character" w:customStyle="1" w:styleId="WW8Num45z1">
    <w:name w:val="WW8Num45z1"/>
    <w:rPr>
      <w:rFonts w:ascii="Lato" w:hAnsi="Lato" w:cs="Courier New" w:hint="default"/>
    </w:rPr>
  </w:style>
  <w:style w:type="character" w:customStyle="1" w:styleId="WW8Num45z2">
    <w:name w:val="WW8Num45z2"/>
    <w:rPr>
      <w:rFonts w:ascii="Wingdings" w:hAnsi="Wingdings" w:cs="Wingdings"/>
    </w:rPr>
  </w:style>
  <w:style w:type="character" w:customStyle="1" w:styleId="WW8Num45z3">
    <w:name w:val="WW8Num45z3"/>
    <w:rPr>
      <w:rFonts w:cs="Times New Roman"/>
      <w:b w:val="0"/>
      <w:bCs w:val="0"/>
      <w:i w:val="0"/>
      <w:iCs w:val="0"/>
    </w:rPr>
  </w:style>
  <w:style w:type="character" w:customStyle="1" w:styleId="WW8Num46z0">
    <w:name w:val="WW8Num46z0"/>
    <w:rPr>
      <w:rFonts w:ascii="Lato" w:hAnsi="Lato" w:cs="Times New Roman" w:hint="default"/>
      <w:b w:val="0"/>
      <w:i/>
      <w:color w:val="auto"/>
      <w:kern w:val="2"/>
    </w:rPr>
  </w:style>
  <w:style w:type="character" w:customStyle="1" w:styleId="WW8Num47z0">
    <w:name w:val="WW8Num47z0"/>
    <w:rPr>
      <w:rFonts w:hint="default"/>
      <w:u w:val="single"/>
    </w:rPr>
  </w:style>
  <w:style w:type="character" w:customStyle="1" w:styleId="WW8Num47z1">
    <w:name w:val="WW8Num47z1"/>
    <w:rPr>
      <w:rFonts w:hint="default"/>
      <w:b w:val="0"/>
      <w:u w:val="none"/>
    </w:rPr>
  </w:style>
  <w:style w:type="character" w:customStyle="1" w:styleId="WW8Num48z0">
    <w:name w:val="WW8Num48z0"/>
    <w:rPr>
      <w:rFonts w:ascii="Lato" w:hAnsi="Lato" w:cs="Calibri" w:hint="default"/>
      <w:sz w:val="24"/>
      <w:szCs w:val="24"/>
    </w:rPr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rFonts w:ascii="Lato" w:hAnsi="Lato" w:cs="Calibri" w:hint="default"/>
      <w:sz w:val="24"/>
      <w:szCs w:val="24"/>
    </w:rPr>
  </w:style>
  <w:style w:type="character" w:customStyle="1" w:styleId="WW8Num50z0">
    <w:name w:val="WW8Num50z0"/>
    <w:rPr>
      <w:rFonts w:ascii="Lato" w:hAnsi="Lato" w:cs="Calibri" w:hint="default"/>
      <w:sz w:val="24"/>
      <w:szCs w:val="24"/>
    </w:rPr>
  </w:style>
  <w:style w:type="character" w:customStyle="1" w:styleId="WW8Num51z0">
    <w:name w:val="WW8Num51z0"/>
    <w:rPr>
      <w:rFonts w:ascii="Lato" w:hAnsi="Lato" w:cs="Calibri" w:hint="default"/>
      <w:bCs/>
      <w:sz w:val="24"/>
      <w:szCs w:val="24"/>
    </w:rPr>
  </w:style>
  <w:style w:type="character" w:customStyle="1" w:styleId="WW8Num52z0">
    <w:name w:val="WW8Num52z0"/>
    <w:rPr>
      <w:rFonts w:ascii="Lato" w:hAnsi="Lato" w:cs="Lato" w:hint="default"/>
      <w:sz w:val="24"/>
      <w:szCs w:val="24"/>
    </w:rPr>
  </w:style>
  <w:style w:type="character" w:customStyle="1" w:styleId="WW8Num53z0">
    <w:name w:val="WW8Num53z0"/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Lato" w:eastAsia="Times New Roman" w:hAnsi="Lato" w:cs="Calibri" w:hint="default"/>
      <w:sz w:val="24"/>
      <w:szCs w:val="24"/>
      <w:lang w:eastAsia="pl-PL"/>
    </w:rPr>
  </w:style>
  <w:style w:type="character" w:customStyle="1" w:styleId="WW8Num55z0">
    <w:name w:val="WW8Num55z0"/>
    <w:rPr>
      <w:rFonts w:hint="default"/>
      <w:b/>
      <w:i w:val="0"/>
      <w:color w:val="auto"/>
    </w:rPr>
  </w:style>
  <w:style w:type="character" w:customStyle="1" w:styleId="WW8Num55z1">
    <w:name w:val="WW8Num55z1"/>
    <w:rPr>
      <w:rFonts w:ascii="Lato" w:eastAsia="Calibri" w:hAnsi="Lato" w:cs="Calibri" w:hint="default"/>
      <w:sz w:val="24"/>
      <w:szCs w:val="24"/>
    </w:rPr>
  </w:style>
  <w:style w:type="character" w:customStyle="1" w:styleId="WW8Num55z2">
    <w:name w:val="WW8Num55z2"/>
    <w:rPr>
      <w:rFonts w:hint="default"/>
    </w:rPr>
  </w:style>
  <w:style w:type="character" w:customStyle="1" w:styleId="WW8Num55z6">
    <w:name w:val="WW8Num55z6"/>
    <w:rPr>
      <w:rFonts w:ascii="Lato" w:eastAsia="Calibri" w:hAnsi="Lato" w:cs="Calibri" w:hint="default"/>
      <w:b w:val="0"/>
      <w:sz w:val="24"/>
      <w:szCs w:val="24"/>
    </w:rPr>
  </w:style>
  <w:style w:type="character" w:customStyle="1" w:styleId="WW8Num56z0">
    <w:name w:val="WW8Num56z0"/>
    <w:rPr>
      <w:rFonts w:ascii="Lato" w:hAnsi="Lato" w:cs="Calibri" w:hint="default"/>
      <w:b/>
      <w:bCs/>
      <w:i w:val="0"/>
      <w:color w:val="auto"/>
      <w:sz w:val="24"/>
      <w:szCs w:val="24"/>
    </w:rPr>
  </w:style>
  <w:style w:type="character" w:customStyle="1" w:styleId="WW8Num56z1">
    <w:name w:val="WW8Num56z1"/>
    <w:rPr>
      <w:rFonts w:ascii="Calibri" w:eastAsia="Calibri" w:hAnsi="Calibri" w:cs="Calibri" w:hint="default"/>
    </w:rPr>
  </w:style>
  <w:style w:type="character" w:customStyle="1" w:styleId="WW8Num56z2">
    <w:name w:val="WW8Num56z2"/>
    <w:rPr>
      <w:rFonts w:hint="default"/>
    </w:rPr>
  </w:style>
  <w:style w:type="character" w:customStyle="1" w:styleId="WW8Num56z6">
    <w:name w:val="WW8Num56z6"/>
    <w:rPr>
      <w:rFonts w:ascii="Lato" w:hAnsi="Lato" w:cs="Calibri" w:hint="default"/>
      <w:b w:val="0"/>
      <w:iCs/>
      <w:sz w:val="24"/>
      <w:szCs w:val="24"/>
    </w:rPr>
  </w:style>
  <w:style w:type="character" w:customStyle="1" w:styleId="WW8Num57z0">
    <w:name w:val="WW8Num57z0"/>
    <w:rPr>
      <w:rFonts w:ascii="Lato" w:eastAsia="Times New Roman" w:hAnsi="Lato" w:cs="Calibri" w:hint="default"/>
      <w:b w:val="0"/>
      <w:bCs/>
      <w:i w:val="0"/>
      <w:iCs/>
      <w:color w:val="auto"/>
      <w:spacing w:val="-2"/>
      <w:sz w:val="24"/>
      <w:szCs w:val="24"/>
      <w:lang w:eastAsia="pl-PL"/>
    </w:rPr>
  </w:style>
  <w:style w:type="character" w:customStyle="1" w:styleId="WW8Num57z1">
    <w:name w:val="WW8Num57z1"/>
    <w:rPr>
      <w:rFonts w:hint="default"/>
    </w:rPr>
  </w:style>
  <w:style w:type="character" w:customStyle="1" w:styleId="WW8Num57z2">
    <w:name w:val="WW8Num57z2"/>
    <w:rPr>
      <w:rFonts w:hint="default"/>
      <w:b w:val="0"/>
      <w:bCs/>
      <w:color w:val="auto"/>
    </w:rPr>
  </w:style>
  <w:style w:type="character" w:customStyle="1" w:styleId="WW8Num58z0">
    <w:name w:val="WW8Num58z0"/>
    <w:rPr>
      <w:rFonts w:hint="default"/>
    </w:rPr>
  </w:style>
  <w:style w:type="character" w:customStyle="1" w:styleId="WW8Num59z0">
    <w:name w:val="WW8Num59z0"/>
    <w:rPr>
      <w:rFonts w:ascii="Lato" w:eastAsia="Times New Roman" w:hAnsi="Lato" w:cs="Calibri"/>
      <w:b w:val="0"/>
      <w:sz w:val="24"/>
      <w:szCs w:val="24"/>
      <w:lang w:eastAsia="pl-PL"/>
    </w:rPr>
  </w:style>
  <w:style w:type="character" w:customStyle="1" w:styleId="WW8Num59z1">
    <w:name w:val="WW8Num59z1"/>
    <w:rPr>
      <w:rFonts w:ascii="Times New Roman" w:hAnsi="Times New Roman" w:cs="Times New Roman" w:hint="default"/>
      <w:strike w:val="0"/>
      <w:dstrike w:val="0"/>
      <w:sz w:val="24"/>
      <w:szCs w:val="24"/>
      <w:u w:val="none"/>
    </w:rPr>
  </w:style>
  <w:style w:type="character" w:customStyle="1" w:styleId="WW8Num59z2">
    <w:name w:val="WW8Num59z2"/>
  </w:style>
  <w:style w:type="character" w:customStyle="1" w:styleId="WW8Num59z3">
    <w:name w:val="WW8Num59z3"/>
    <w:rPr>
      <w:rFonts w:ascii="Lato" w:hAnsi="Lato" w:cs="Calibri"/>
      <w:b w:val="0"/>
      <w:i w:val="0"/>
      <w:sz w:val="24"/>
      <w:szCs w:val="24"/>
    </w:rPr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  <w:rPr>
      <w:rFonts w:ascii="Lato" w:eastAsia="Times New Roman" w:hAnsi="Lato" w:cs="Calibri"/>
      <w:sz w:val="24"/>
      <w:szCs w:val="24"/>
      <w:lang w:eastAsia="pl-PL"/>
    </w:rPr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ascii="Lato" w:hAnsi="Lato" w:cs="Lato"/>
      <w:sz w:val="24"/>
      <w:szCs w:val="24"/>
    </w:rPr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ascii="Lato" w:hAnsi="Lato" w:cs="Calibri" w:hint="default"/>
      <w:sz w:val="24"/>
      <w:szCs w:val="24"/>
    </w:rPr>
  </w:style>
  <w:style w:type="character" w:customStyle="1" w:styleId="WW8Num62z0">
    <w:name w:val="WW8Num62z0"/>
    <w:rPr>
      <w:rFonts w:ascii="Lato" w:hAnsi="Lato" w:cs="Times New Roman"/>
      <w:b w:val="0"/>
      <w:color w:val="auto"/>
      <w:kern w:val="2"/>
      <w:sz w:val="24"/>
      <w:szCs w:val="24"/>
    </w:rPr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rFonts w:hint="default"/>
      <w:b/>
      <w:i w:val="0"/>
      <w:color w:val="auto"/>
    </w:rPr>
  </w:style>
  <w:style w:type="character" w:customStyle="1" w:styleId="WW8Num63z1">
    <w:name w:val="WW8Num63z1"/>
    <w:rPr>
      <w:rFonts w:ascii="Lato" w:eastAsia="Calibri" w:hAnsi="Lato" w:cs="Calibri" w:hint="default"/>
      <w:sz w:val="24"/>
      <w:szCs w:val="24"/>
    </w:rPr>
  </w:style>
  <w:style w:type="character" w:customStyle="1" w:styleId="WW8Num63z2">
    <w:name w:val="WW8Num63z2"/>
    <w:rPr>
      <w:rFonts w:hint="default"/>
    </w:rPr>
  </w:style>
  <w:style w:type="character" w:customStyle="1" w:styleId="WW8Num63z6">
    <w:name w:val="WW8Num63z6"/>
    <w:rPr>
      <w:rFonts w:hint="default"/>
      <w:b w:val="0"/>
    </w:rPr>
  </w:style>
  <w:style w:type="character" w:customStyle="1" w:styleId="WW8Num64z0">
    <w:name w:val="WW8Num64z0"/>
    <w:rPr>
      <w:rFonts w:ascii="Lato" w:hAnsi="Lato" w:cs="Calibri" w:hint="default"/>
      <w:sz w:val="24"/>
      <w:szCs w:val="24"/>
    </w:rPr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  <w:rPr>
      <w:rFonts w:hint="default"/>
    </w:rPr>
  </w:style>
  <w:style w:type="character" w:customStyle="1" w:styleId="WW8Num66z0">
    <w:name w:val="WW8Num66z0"/>
    <w:rPr>
      <w:rFonts w:cs="Times New Roman" w:hint="default"/>
    </w:rPr>
  </w:style>
  <w:style w:type="character" w:customStyle="1" w:styleId="WW8Num66z1">
    <w:name w:val="WW8Num66z1"/>
    <w:rPr>
      <w:rFonts w:ascii="Calibri" w:eastAsia="Times New Roman" w:hAnsi="Calibri" w:cs="Tahoma" w:hint="default"/>
      <w:b w:val="0"/>
      <w:strike w:val="0"/>
      <w:dstrike w:val="0"/>
      <w:sz w:val="20"/>
      <w:szCs w:val="18"/>
    </w:rPr>
  </w:style>
  <w:style w:type="character" w:customStyle="1" w:styleId="WW8Num66z2">
    <w:name w:val="WW8Num66z2"/>
    <w:rPr>
      <w:rFonts w:ascii="Times New Roman" w:eastAsia="Times New Roman" w:hAnsi="Times New Roman" w:cs="Times New Roman" w:hint="default"/>
    </w:rPr>
  </w:style>
  <w:style w:type="character" w:customStyle="1" w:styleId="WW8Num66z3">
    <w:name w:val="WW8Num66z3"/>
    <w:rPr>
      <w:rFonts w:cs="Times New Roman" w:hint="default"/>
      <w:b w:val="0"/>
      <w:bCs w:val="0"/>
      <w:i w:val="0"/>
      <w:iCs w:val="0"/>
    </w:rPr>
  </w:style>
  <w:style w:type="character" w:customStyle="1" w:styleId="WW8Num67z0">
    <w:name w:val="WW8Num67z0"/>
    <w:rPr>
      <w:rFonts w:ascii="Lato" w:hAnsi="Lato" w:cs="Calibri" w:hint="default"/>
      <w:color w:val="auto"/>
      <w:sz w:val="24"/>
      <w:szCs w:val="24"/>
    </w:rPr>
  </w:style>
  <w:style w:type="character" w:customStyle="1" w:styleId="WW8Num67z1">
    <w:name w:val="WW8Num67z1"/>
    <w:rPr>
      <w:rFonts w:cs="Times New Roman" w:hint="default"/>
      <w:sz w:val="24"/>
      <w:szCs w:val="24"/>
    </w:rPr>
  </w:style>
  <w:style w:type="character" w:customStyle="1" w:styleId="WW8Num67z2">
    <w:name w:val="WW8Num67z2"/>
    <w:rPr>
      <w:rFonts w:cs="Times New Roman" w:hint="default"/>
    </w:rPr>
  </w:style>
  <w:style w:type="character" w:customStyle="1" w:styleId="WW8Num68z0">
    <w:name w:val="WW8Num68z0"/>
    <w:rPr>
      <w:rFonts w:ascii="Lato" w:hAnsi="Lato" w:cs="Calibri" w:hint="default"/>
      <w:b w:val="0"/>
      <w:i w:val="0"/>
      <w:color w:val="auto"/>
      <w:sz w:val="24"/>
      <w:szCs w:val="24"/>
    </w:rPr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  <w:rPr>
      <w:rFonts w:ascii="Lato" w:eastAsia="Times New Roman" w:hAnsi="Lato" w:cs="Calibri"/>
      <w:sz w:val="24"/>
      <w:szCs w:val="24"/>
      <w:lang w:eastAsia="pl-PL"/>
    </w:rPr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  <w:rPr>
      <w:rFonts w:ascii="Lato" w:hAnsi="Lato" w:cs="Calibri"/>
      <w:iCs/>
      <w:sz w:val="24"/>
      <w:szCs w:val="24"/>
      <w:lang w:val="pl-PL"/>
    </w:rPr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  <w:rPr>
      <w:rFonts w:hint="default"/>
    </w:rPr>
  </w:style>
  <w:style w:type="character" w:customStyle="1" w:styleId="WW8Num70z0">
    <w:name w:val="WW8Num70z0"/>
    <w:rPr>
      <w:rFonts w:ascii="Lato" w:hAnsi="Lato" w:cs="Calibri" w:hint="default"/>
      <w:sz w:val="24"/>
      <w:szCs w:val="24"/>
    </w:rPr>
  </w:style>
  <w:style w:type="character" w:customStyle="1" w:styleId="WW8Num71z0">
    <w:name w:val="WW8Num71z0"/>
    <w:rPr>
      <w:rFonts w:ascii="Lato" w:hAnsi="Lato" w:cs="Calibri" w:hint="default"/>
      <w:b w:val="0"/>
      <w:i w:val="0"/>
      <w:iCs/>
      <w:sz w:val="24"/>
      <w:szCs w:val="24"/>
      <w:lang w:eastAsia="pl-PL"/>
    </w:rPr>
  </w:style>
  <w:style w:type="character" w:customStyle="1" w:styleId="WW8Num71z1">
    <w:name w:val="WW8Num71z1"/>
  </w:style>
  <w:style w:type="character" w:customStyle="1" w:styleId="WW8Num71z2">
    <w:name w:val="WW8Num71z2"/>
  </w:style>
  <w:style w:type="character" w:customStyle="1" w:styleId="WW8Num71z3">
    <w:name w:val="WW8Num71z3"/>
  </w:style>
  <w:style w:type="character" w:customStyle="1" w:styleId="WW8Num71z4">
    <w:name w:val="WW8Num71z4"/>
  </w:style>
  <w:style w:type="character" w:customStyle="1" w:styleId="WW8Num71z5">
    <w:name w:val="WW8Num71z5"/>
  </w:style>
  <w:style w:type="character" w:customStyle="1" w:styleId="WW8Num71z6">
    <w:name w:val="WW8Num71z6"/>
  </w:style>
  <w:style w:type="character" w:customStyle="1" w:styleId="WW8Num71z7">
    <w:name w:val="WW8Num71z7"/>
  </w:style>
  <w:style w:type="character" w:customStyle="1" w:styleId="WW8Num71z8">
    <w:name w:val="WW8Num71z8"/>
  </w:style>
  <w:style w:type="character" w:customStyle="1" w:styleId="WW8Num72z0">
    <w:name w:val="WW8Num72z0"/>
    <w:rPr>
      <w:rFonts w:ascii="Lato" w:eastAsia="Times New Roman" w:hAnsi="Lato" w:cs="Calibri" w:hint="default"/>
      <w:bCs/>
      <w:sz w:val="24"/>
      <w:szCs w:val="24"/>
      <w:lang w:eastAsia="pl-PL"/>
    </w:rPr>
  </w:style>
  <w:style w:type="character" w:customStyle="1" w:styleId="WW8Num73z0">
    <w:name w:val="WW8Num73z0"/>
    <w:rPr>
      <w:rFonts w:ascii="Lato" w:hAnsi="Lato" w:cs="Calibri" w:hint="default"/>
      <w:sz w:val="24"/>
      <w:szCs w:val="24"/>
    </w:rPr>
  </w:style>
  <w:style w:type="character" w:customStyle="1" w:styleId="WW8Num74z0">
    <w:name w:val="WW8Num74z0"/>
  </w:style>
  <w:style w:type="character" w:customStyle="1" w:styleId="WW8Num74z1">
    <w:name w:val="WW8Num74z1"/>
  </w:style>
  <w:style w:type="character" w:customStyle="1" w:styleId="WW8Num74z2">
    <w:name w:val="WW8Num74z2"/>
  </w:style>
  <w:style w:type="character" w:customStyle="1" w:styleId="WW8Num74z3">
    <w:name w:val="WW8Num74z3"/>
  </w:style>
  <w:style w:type="character" w:customStyle="1" w:styleId="WW8Num74z4">
    <w:name w:val="WW8Num74z4"/>
  </w:style>
  <w:style w:type="character" w:customStyle="1" w:styleId="WW8Num74z5">
    <w:name w:val="WW8Num74z5"/>
  </w:style>
  <w:style w:type="character" w:customStyle="1" w:styleId="WW8Num74z6">
    <w:name w:val="WW8Num74z6"/>
  </w:style>
  <w:style w:type="character" w:customStyle="1" w:styleId="WW8Num74z7">
    <w:name w:val="WW8Num74z7"/>
  </w:style>
  <w:style w:type="character" w:customStyle="1" w:styleId="WW8Num74z8">
    <w:name w:val="WW8Num74z8"/>
  </w:style>
  <w:style w:type="character" w:customStyle="1" w:styleId="WW8Num75z0">
    <w:name w:val="WW8Num75z0"/>
    <w:rPr>
      <w:rFonts w:ascii="Lato" w:hAnsi="Lato" w:cs="Lato"/>
      <w:b w:val="0"/>
      <w:bCs w:val="0"/>
      <w:i w:val="0"/>
      <w:iCs w:val="0"/>
      <w:sz w:val="24"/>
      <w:szCs w:val="24"/>
    </w:rPr>
  </w:style>
  <w:style w:type="character" w:customStyle="1" w:styleId="WW8Num75z1">
    <w:name w:val="WW8Num75z1"/>
  </w:style>
  <w:style w:type="character" w:customStyle="1" w:styleId="WW8Num75z2">
    <w:name w:val="WW8Num75z2"/>
  </w:style>
  <w:style w:type="character" w:customStyle="1" w:styleId="WW8Num75z3">
    <w:name w:val="WW8Num75z3"/>
  </w:style>
  <w:style w:type="character" w:customStyle="1" w:styleId="WW8Num75z4">
    <w:name w:val="WW8Num75z4"/>
  </w:style>
  <w:style w:type="character" w:customStyle="1" w:styleId="WW8Num75z5">
    <w:name w:val="WW8Num75z5"/>
  </w:style>
  <w:style w:type="character" w:customStyle="1" w:styleId="WW8Num75z6">
    <w:name w:val="WW8Num75z6"/>
  </w:style>
  <w:style w:type="character" w:customStyle="1" w:styleId="WW8Num75z7">
    <w:name w:val="WW8Num75z7"/>
  </w:style>
  <w:style w:type="character" w:customStyle="1" w:styleId="WW8Num75z8">
    <w:name w:val="WW8Num75z8"/>
  </w:style>
  <w:style w:type="character" w:customStyle="1" w:styleId="WW8Num76z0">
    <w:name w:val="WW8Num76z0"/>
    <w:rPr>
      <w:rFonts w:hint="default"/>
      <w:b/>
    </w:rPr>
  </w:style>
  <w:style w:type="character" w:customStyle="1" w:styleId="WW8Num76z1">
    <w:name w:val="WW8Num76z1"/>
    <w:rPr>
      <w:rFonts w:ascii="Lato" w:hAnsi="Lato" w:cs="Calibri" w:hint="default"/>
      <w:b w:val="0"/>
      <w:bCs/>
      <w:sz w:val="24"/>
      <w:szCs w:val="24"/>
    </w:rPr>
  </w:style>
  <w:style w:type="character" w:customStyle="1" w:styleId="WW8Num77z0">
    <w:name w:val="WW8Num77z0"/>
    <w:rPr>
      <w:rFonts w:hint="default"/>
    </w:rPr>
  </w:style>
  <w:style w:type="character" w:customStyle="1" w:styleId="WW8Num78z0">
    <w:name w:val="WW8Num78z0"/>
    <w:rPr>
      <w:rFonts w:ascii="Lato" w:hAnsi="Lato" w:cs="Calibri" w:hint="default"/>
      <w:sz w:val="24"/>
      <w:szCs w:val="24"/>
    </w:rPr>
  </w:style>
  <w:style w:type="character" w:customStyle="1" w:styleId="WW8Num79z0">
    <w:name w:val="WW8Num79z0"/>
    <w:rPr>
      <w:rFonts w:hint="default"/>
      <w:b/>
      <w:i w:val="0"/>
      <w:color w:val="auto"/>
    </w:rPr>
  </w:style>
  <w:style w:type="character" w:customStyle="1" w:styleId="WW8Num79z1">
    <w:name w:val="WW8Num79z1"/>
    <w:rPr>
      <w:rFonts w:ascii="Lato" w:eastAsia="Calibri" w:hAnsi="Lato" w:cs="Calibri" w:hint="default"/>
      <w:sz w:val="24"/>
      <w:szCs w:val="24"/>
    </w:rPr>
  </w:style>
  <w:style w:type="character" w:customStyle="1" w:styleId="WW8Num79z2">
    <w:name w:val="WW8Num79z2"/>
    <w:rPr>
      <w:rFonts w:hint="default"/>
    </w:rPr>
  </w:style>
  <w:style w:type="character" w:customStyle="1" w:styleId="WW8Num79z6">
    <w:name w:val="WW8Num79z6"/>
    <w:rPr>
      <w:rFonts w:hint="default"/>
      <w:b w:val="0"/>
    </w:rPr>
  </w:style>
  <w:style w:type="character" w:customStyle="1" w:styleId="WW8Num80z0">
    <w:name w:val="WW8Num80z0"/>
    <w:rPr>
      <w:rFonts w:cs="Times New Roman" w:hint="default"/>
      <w:b w:val="0"/>
    </w:rPr>
  </w:style>
  <w:style w:type="character" w:customStyle="1" w:styleId="WW8Num80z1">
    <w:name w:val="WW8Num80z1"/>
    <w:rPr>
      <w:rFonts w:hint="default"/>
    </w:rPr>
  </w:style>
  <w:style w:type="character" w:customStyle="1" w:styleId="WW8Num80z2">
    <w:name w:val="WW8Num80z2"/>
    <w:rPr>
      <w:rFonts w:cs="Times New Roman" w:hint="default"/>
    </w:rPr>
  </w:style>
  <w:style w:type="character" w:customStyle="1" w:styleId="WW8Num81z0">
    <w:name w:val="WW8Num81z0"/>
    <w:rPr>
      <w:rFonts w:hint="default"/>
    </w:rPr>
  </w:style>
  <w:style w:type="character" w:customStyle="1" w:styleId="WW8Num81z3">
    <w:name w:val="WW8Num81z3"/>
    <w:rPr>
      <w:rFonts w:ascii="Lato" w:eastAsia="Calibri" w:hAnsi="Lato" w:cs="Times New Roman"/>
      <w:i w:val="0"/>
      <w:iCs/>
      <w:sz w:val="24"/>
      <w:szCs w:val="24"/>
    </w:rPr>
  </w:style>
  <w:style w:type="character" w:customStyle="1" w:styleId="WW8Num82z0">
    <w:name w:val="WW8Num82z0"/>
    <w:rPr>
      <w:rFonts w:ascii="Lato" w:hAnsi="Lato" w:cs="Calibri" w:hint="default"/>
      <w:sz w:val="24"/>
      <w:szCs w:val="24"/>
    </w:rPr>
  </w:style>
  <w:style w:type="character" w:customStyle="1" w:styleId="WW8Num83z0">
    <w:name w:val="WW8Num83z0"/>
    <w:rPr>
      <w:rFonts w:ascii="Lato" w:hAnsi="Lato" w:cs="Calibri"/>
      <w:spacing w:val="-4"/>
      <w:sz w:val="24"/>
      <w:szCs w:val="24"/>
    </w:rPr>
  </w:style>
  <w:style w:type="character" w:customStyle="1" w:styleId="WW8Num83z1">
    <w:name w:val="WW8Num83z1"/>
  </w:style>
  <w:style w:type="character" w:customStyle="1" w:styleId="WW8Num83z2">
    <w:name w:val="WW8Num83z2"/>
  </w:style>
  <w:style w:type="character" w:customStyle="1" w:styleId="WW8Num83z3">
    <w:name w:val="WW8Num83z3"/>
  </w:style>
  <w:style w:type="character" w:customStyle="1" w:styleId="WW8Num83z4">
    <w:name w:val="WW8Num83z4"/>
  </w:style>
  <w:style w:type="character" w:customStyle="1" w:styleId="WW8Num83z5">
    <w:name w:val="WW8Num83z5"/>
  </w:style>
  <w:style w:type="character" w:customStyle="1" w:styleId="WW8Num83z6">
    <w:name w:val="WW8Num83z6"/>
  </w:style>
  <w:style w:type="character" w:customStyle="1" w:styleId="WW8Num83z7">
    <w:name w:val="WW8Num83z7"/>
  </w:style>
  <w:style w:type="character" w:customStyle="1" w:styleId="WW8Num83z8">
    <w:name w:val="WW8Num83z8"/>
  </w:style>
  <w:style w:type="character" w:customStyle="1" w:styleId="WW8Num84z0">
    <w:name w:val="WW8Num84z0"/>
    <w:rPr>
      <w:rFonts w:hint="default"/>
    </w:rPr>
  </w:style>
  <w:style w:type="character" w:customStyle="1" w:styleId="WW8Num85z0">
    <w:name w:val="WW8Num85z0"/>
    <w:rPr>
      <w:rFonts w:ascii="Lato" w:hAnsi="Lato" w:cs="Lato" w:hint="default"/>
      <w:sz w:val="24"/>
      <w:szCs w:val="24"/>
    </w:rPr>
  </w:style>
  <w:style w:type="character" w:customStyle="1" w:styleId="WW8Num86z0">
    <w:name w:val="WW8Num86z0"/>
    <w:rPr>
      <w:rFonts w:ascii="Lato" w:hAnsi="Lato" w:cs="Times New Roman"/>
      <w:b w:val="0"/>
      <w:bCs w:val="0"/>
      <w:i w:val="0"/>
      <w:iCs w:val="0"/>
      <w:kern w:val="2"/>
      <w:sz w:val="24"/>
      <w:szCs w:val="24"/>
    </w:rPr>
  </w:style>
  <w:style w:type="character" w:customStyle="1" w:styleId="WW8Num86z1">
    <w:name w:val="WW8Num86z1"/>
    <w:rPr>
      <w:rFonts w:ascii="Lato" w:hAnsi="Lato" w:cs="Calibri" w:hint="default"/>
      <w:sz w:val="24"/>
      <w:szCs w:val="24"/>
    </w:rPr>
  </w:style>
  <w:style w:type="character" w:customStyle="1" w:styleId="WW8Num87z0">
    <w:name w:val="WW8Num87z0"/>
    <w:rPr>
      <w:rFonts w:hint="default"/>
    </w:rPr>
  </w:style>
  <w:style w:type="character" w:customStyle="1" w:styleId="WW8Num88z0">
    <w:name w:val="WW8Num88z0"/>
    <w:rPr>
      <w:rFonts w:cs="Times New Roman" w:hint="default"/>
      <w:b w:val="0"/>
    </w:rPr>
  </w:style>
  <w:style w:type="character" w:customStyle="1" w:styleId="WW8Num88z1">
    <w:name w:val="WW8Num88z1"/>
    <w:rPr>
      <w:rFonts w:ascii="Calibri" w:eastAsia="Times New Roman" w:hAnsi="Calibri" w:cs="Calibri" w:hint="default"/>
    </w:rPr>
  </w:style>
  <w:style w:type="character" w:customStyle="1" w:styleId="WW8Num88z2">
    <w:name w:val="WW8Num88z2"/>
    <w:rPr>
      <w:rFonts w:cs="Times New Roman" w:hint="default"/>
    </w:rPr>
  </w:style>
  <w:style w:type="character" w:customStyle="1" w:styleId="WW8Num89z0">
    <w:name w:val="WW8Num89z0"/>
    <w:rPr>
      <w:rFonts w:ascii="Lato" w:eastAsia="Times New Roman" w:hAnsi="Lato" w:cs="Calibri" w:hint="default"/>
      <w:bCs/>
      <w:sz w:val="24"/>
      <w:szCs w:val="24"/>
      <w:lang w:eastAsia="pl-PL"/>
    </w:rPr>
  </w:style>
  <w:style w:type="character" w:customStyle="1" w:styleId="WW8Num90z0">
    <w:name w:val="WW8Num90z0"/>
    <w:rPr>
      <w:rFonts w:cs="Times New Roman"/>
    </w:rPr>
  </w:style>
  <w:style w:type="character" w:customStyle="1" w:styleId="WW8Num91z0">
    <w:name w:val="WW8Num91z0"/>
    <w:rPr>
      <w:rFonts w:hint="default"/>
      <w:b/>
      <w:i w:val="0"/>
      <w:color w:val="auto"/>
    </w:rPr>
  </w:style>
  <w:style w:type="character" w:customStyle="1" w:styleId="WW8Num91z1">
    <w:name w:val="WW8Num91z1"/>
    <w:rPr>
      <w:rFonts w:ascii="Calibri" w:eastAsia="Calibri" w:hAnsi="Calibri" w:cs="Calibri" w:hint="default"/>
    </w:rPr>
  </w:style>
  <w:style w:type="character" w:customStyle="1" w:styleId="WW8Num91z2">
    <w:name w:val="WW8Num91z2"/>
    <w:rPr>
      <w:rFonts w:hint="default"/>
    </w:rPr>
  </w:style>
  <w:style w:type="character" w:customStyle="1" w:styleId="WW8Num91z6">
    <w:name w:val="WW8Num91z6"/>
    <w:rPr>
      <w:rFonts w:ascii="Lato" w:hAnsi="Lato" w:cs="Calibri" w:hint="default"/>
      <w:b w:val="0"/>
      <w:sz w:val="24"/>
      <w:szCs w:val="24"/>
    </w:rPr>
  </w:style>
  <w:style w:type="character" w:customStyle="1" w:styleId="WW8Num92z0">
    <w:name w:val="WW8Num92z0"/>
    <w:rPr>
      <w:rFonts w:ascii="Lato" w:hAnsi="Lato" w:cs="Calibri" w:hint="default"/>
      <w:b/>
      <w:bCs/>
      <w:i w:val="0"/>
      <w:color w:val="auto"/>
      <w:sz w:val="24"/>
      <w:szCs w:val="24"/>
    </w:rPr>
  </w:style>
  <w:style w:type="character" w:customStyle="1" w:styleId="WW8Num92z1">
    <w:name w:val="WW8Num92z1"/>
    <w:rPr>
      <w:rFonts w:ascii="Calibri" w:eastAsia="Calibri" w:hAnsi="Calibri" w:cs="Calibri" w:hint="default"/>
    </w:rPr>
  </w:style>
  <w:style w:type="character" w:customStyle="1" w:styleId="WW8Num92z2">
    <w:name w:val="WW8Num92z2"/>
    <w:rPr>
      <w:rFonts w:hint="default"/>
    </w:rPr>
  </w:style>
  <w:style w:type="character" w:customStyle="1" w:styleId="WW8Num92z6">
    <w:name w:val="WW8Num92z6"/>
    <w:rPr>
      <w:rFonts w:ascii="Lato" w:eastAsia="Times New Roman" w:hAnsi="Lato" w:cs="Calibri" w:hint="default"/>
      <w:b w:val="0"/>
      <w:bCs/>
      <w:sz w:val="24"/>
      <w:szCs w:val="24"/>
      <w:lang w:eastAsia="pl-PL"/>
    </w:rPr>
  </w:style>
  <w:style w:type="character" w:customStyle="1" w:styleId="WW8Num93z0">
    <w:name w:val="WW8Num93z0"/>
    <w:rPr>
      <w:b w:val="0"/>
      <w:i w:val="0"/>
      <w:strike w:val="0"/>
      <w:dstrike w:val="0"/>
    </w:rPr>
  </w:style>
  <w:style w:type="character" w:customStyle="1" w:styleId="WW8Num93z1">
    <w:name w:val="WW8Num93z1"/>
  </w:style>
  <w:style w:type="character" w:customStyle="1" w:styleId="WW8Num93z2">
    <w:name w:val="WW8Num93z2"/>
  </w:style>
  <w:style w:type="character" w:customStyle="1" w:styleId="WW8Num93z3">
    <w:name w:val="WW8Num93z3"/>
  </w:style>
  <w:style w:type="character" w:customStyle="1" w:styleId="WW8Num93z4">
    <w:name w:val="WW8Num93z4"/>
  </w:style>
  <w:style w:type="character" w:customStyle="1" w:styleId="WW8Num93z5">
    <w:name w:val="WW8Num93z5"/>
  </w:style>
  <w:style w:type="character" w:customStyle="1" w:styleId="WW8Num93z6">
    <w:name w:val="WW8Num93z6"/>
  </w:style>
  <w:style w:type="character" w:customStyle="1" w:styleId="WW8Num93z7">
    <w:name w:val="WW8Num93z7"/>
  </w:style>
  <w:style w:type="character" w:customStyle="1" w:styleId="WW8Num93z8">
    <w:name w:val="WW8Num93z8"/>
  </w:style>
  <w:style w:type="character" w:customStyle="1" w:styleId="WW8Num94z0">
    <w:name w:val="WW8Num94z0"/>
    <w:rPr>
      <w:rFonts w:cs="Times New Roman" w:hint="default"/>
      <w:b w:val="0"/>
    </w:rPr>
  </w:style>
  <w:style w:type="character" w:customStyle="1" w:styleId="WW8Num94z1">
    <w:name w:val="WW8Num94z1"/>
    <w:rPr>
      <w:rFonts w:hint="default"/>
    </w:rPr>
  </w:style>
  <w:style w:type="character" w:customStyle="1" w:styleId="WW8Num94z2">
    <w:name w:val="WW8Num94z2"/>
    <w:rPr>
      <w:rFonts w:cs="Times New Roman" w:hint="default"/>
    </w:rPr>
  </w:style>
  <w:style w:type="character" w:customStyle="1" w:styleId="WW8Num95z0">
    <w:name w:val="WW8Num95z0"/>
    <w:rPr>
      <w:rFonts w:ascii="Lato" w:hAnsi="Lato" w:cs="Calibri" w:hint="default"/>
      <w:sz w:val="24"/>
      <w:szCs w:val="24"/>
    </w:rPr>
  </w:style>
  <w:style w:type="character" w:customStyle="1" w:styleId="WW8Num96z0">
    <w:name w:val="WW8Num96z0"/>
    <w:rPr>
      <w:rFonts w:ascii="Lato" w:hAnsi="Lato" w:cs="Lato"/>
      <w:iCs/>
      <w:sz w:val="24"/>
      <w:szCs w:val="24"/>
    </w:rPr>
  </w:style>
  <w:style w:type="character" w:customStyle="1" w:styleId="WW8Num96z1">
    <w:name w:val="WW8Num96z1"/>
  </w:style>
  <w:style w:type="character" w:customStyle="1" w:styleId="WW8Num96z2">
    <w:name w:val="WW8Num96z2"/>
  </w:style>
  <w:style w:type="character" w:customStyle="1" w:styleId="WW8Num96z3">
    <w:name w:val="WW8Num96z3"/>
  </w:style>
  <w:style w:type="character" w:customStyle="1" w:styleId="WW8Num96z4">
    <w:name w:val="WW8Num96z4"/>
  </w:style>
  <w:style w:type="character" w:customStyle="1" w:styleId="WW8Num96z5">
    <w:name w:val="WW8Num96z5"/>
  </w:style>
  <w:style w:type="character" w:customStyle="1" w:styleId="WW8Num96z6">
    <w:name w:val="WW8Num96z6"/>
  </w:style>
  <w:style w:type="character" w:customStyle="1" w:styleId="WW8Num96z7">
    <w:name w:val="WW8Num96z7"/>
  </w:style>
  <w:style w:type="character" w:customStyle="1" w:styleId="WW8Num96z8">
    <w:name w:val="WW8Num96z8"/>
  </w:style>
  <w:style w:type="character" w:customStyle="1" w:styleId="WW8Num97z0">
    <w:name w:val="WW8Num97z0"/>
    <w:rPr>
      <w:rFonts w:hint="default"/>
    </w:rPr>
  </w:style>
  <w:style w:type="character" w:customStyle="1" w:styleId="WW8Num98z0">
    <w:name w:val="WW8Num98z0"/>
    <w:rPr>
      <w:rFonts w:ascii="Symbol" w:hAnsi="Symbol" w:cs="Symbol" w:hint="default"/>
    </w:rPr>
  </w:style>
  <w:style w:type="character" w:customStyle="1" w:styleId="WW8Num98z1">
    <w:name w:val="WW8Num98z1"/>
    <w:rPr>
      <w:rFonts w:ascii="Courier New" w:hAnsi="Courier New" w:cs="Courier New" w:hint="default"/>
    </w:rPr>
  </w:style>
  <w:style w:type="character" w:customStyle="1" w:styleId="WW8Num98z2">
    <w:name w:val="WW8Num98z2"/>
    <w:rPr>
      <w:rFonts w:ascii="Wingdings" w:hAnsi="Wingdings" w:cs="Wingdings" w:hint="default"/>
    </w:rPr>
  </w:style>
  <w:style w:type="character" w:customStyle="1" w:styleId="WW8Num99z0">
    <w:name w:val="WW8Num99z0"/>
    <w:rPr>
      <w:rFonts w:ascii="Lato" w:hAnsi="Lato" w:cs="Calibri" w:hint="default"/>
      <w:sz w:val="24"/>
      <w:szCs w:val="24"/>
    </w:rPr>
  </w:style>
  <w:style w:type="character" w:customStyle="1" w:styleId="WW8Num100z0">
    <w:name w:val="WW8Num100z0"/>
    <w:rPr>
      <w:rFonts w:hint="default"/>
    </w:rPr>
  </w:style>
  <w:style w:type="character" w:customStyle="1" w:styleId="WW8Num100z1">
    <w:name w:val="WW8Num100z1"/>
    <w:rPr>
      <w:rFonts w:ascii="Lato" w:hAnsi="Lato" w:cs="Calibri" w:hint="default"/>
      <w:sz w:val="24"/>
      <w:szCs w:val="24"/>
    </w:rPr>
  </w:style>
  <w:style w:type="character" w:customStyle="1" w:styleId="WW8Num101z0">
    <w:name w:val="WW8Num101z0"/>
    <w:rPr>
      <w:rFonts w:ascii="Lato" w:eastAsia="Calibri" w:hAnsi="Lato" w:cs="Calibri" w:hint="default"/>
      <w:i w:val="0"/>
      <w:iCs w:val="0"/>
    </w:rPr>
  </w:style>
  <w:style w:type="character" w:customStyle="1" w:styleId="WW8Num101z1">
    <w:name w:val="WW8Num101z1"/>
  </w:style>
  <w:style w:type="character" w:customStyle="1" w:styleId="WW8Num101z2">
    <w:name w:val="WW8Num101z2"/>
  </w:style>
  <w:style w:type="character" w:customStyle="1" w:styleId="WW8Num101z3">
    <w:name w:val="WW8Num101z3"/>
  </w:style>
  <w:style w:type="character" w:customStyle="1" w:styleId="WW8Num101z4">
    <w:name w:val="WW8Num101z4"/>
  </w:style>
  <w:style w:type="character" w:customStyle="1" w:styleId="WW8Num101z5">
    <w:name w:val="WW8Num101z5"/>
  </w:style>
  <w:style w:type="character" w:customStyle="1" w:styleId="WW8Num101z6">
    <w:name w:val="WW8Num101z6"/>
  </w:style>
  <w:style w:type="character" w:customStyle="1" w:styleId="WW8Num101z7">
    <w:name w:val="WW8Num101z7"/>
  </w:style>
  <w:style w:type="character" w:customStyle="1" w:styleId="WW8Num101z8">
    <w:name w:val="WW8Num101z8"/>
  </w:style>
  <w:style w:type="character" w:customStyle="1" w:styleId="WW8Num102z0">
    <w:name w:val="WW8Num102z0"/>
    <w:rPr>
      <w:rFonts w:ascii="Lato" w:hAnsi="Lato" w:cs="Calibri" w:hint="default"/>
      <w:b w:val="0"/>
      <w:bCs/>
      <w:i w:val="0"/>
      <w:iCs/>
      <w:color w:val="auto"/>
      <w:sz w:val="24"/>
      <w:szCs w:val="24"/>
      <w:lang w:eastAsia="pl-PL"/>
    </w:rPr>
  </w:style>
  <w:style w:type="character" w:customStyle="1" w:styleId="WW8Num102z1">
    <w:name w:val="WW8Num102z1"/>
    <w:rPr>
      <w:rFonts w:hint="default"/>
      <w:b/>
    </w:rPr>
  </w:style>
  <w:style w:type="character" w:customStyle="1" w:styleId="WW8Num103z0">
    <w:name w:val="WW8Num103z0"/>
  </w:style>
  <w:style w:type="character" w:customStyle="1" w:styleId="WW8Num103z1">
    <w:name w:val="WW8Num103z1"/>
  </w:style>
  <w:style w:type="character" w:customStyle="1" w:styleId="WW8Num103z2">
    <w:name w:val="WW8Num103z2"/>
  </w:style>
  <w:style w:type="character" w:customStyle="1" w:styleId="WW8Num103z3">
    <w:name w:val="WW8Num103z3"/>
  </w:style>
  <w:style w:type="character" w:customStyle="1" w:styleId="WW8Num103z4">
    <w:name w:val="WW8Num103z4"/>
  </w:style>
  <w:style w:type="character" w:customStyle="1" w:styleId="WW8Num103z5">
    <w:name w:val="WW8Num103z5"/>
  </w:style>
  <w:style w:type="character" w:customStyle="1" w:styleId="WW8Num103z6">
    <w:name w:val="WW8Num103z6"/>
  </w:style>
  <w:style w:type="character" w:customStyle="1" w:styleId="WW8Num103z7">
    <w:name w:val="WW8Num103z7"/>
  </w:style>
  <w:style w:type="character" w:customStyle="1" w:styleId="WW8Num103z8">
    <w:name w:val="WW8Num103z8"/>
  </w:style>
  <w:style w:type="character" w:customStyle="1" w:styleId="WW8Num104z0">
    <w:name w:val="WW8Num104z0"/>
    <w:rPr>
      <w:rFonts w:ascii="Lato" w:hAnsi="Lato" w:cs="Calibri" w:hint="default"/>
      <w:sz w:val="24"/>
      <w:szCs w:val="24"/>
    </w:rPr>
  </w:style>
  <w:style w:type="character" w:customStyle="1" w:styleId="WW8Num105z0">
    <w:name w:val="WW8Num105z0"/>
    <w:rPr>
      <w:rFonts w:hint="default"/>
    </w:rPr>
  </w:style>
  <w:style w:type="character" w:customStyle="1" w:styleId="WW8Num105z2">
    <w:name w:val="WW8Num105z2"/>
    <w:rPr>
      <w:rFonts w:hint="default"/>
      <w:color w:val="auto"/>
    </w:rPr>
  </w:style>
  <w:style w:type="character" w:customStyle="1" w:styleId="WW8Num106z0">
    <w:name w:val="WW8Num106z0"/>
  </w:style>
  <w:style w:type="character" w:customStyle="1" w:styleId="WW8Num107z0">
    <w:name w:val="WW8Num107z0"/>
    <w:rPr>
      <w:rFonts w:ascii="Lato" w:hAnsi="Lato" w:cs="Lato"/>
      <w:iCs/>
      <w:sz w:val="24"/>
      <w:szCs w:val="24"/>
    </w:rPr>
  </w:style>
  <w:style w:type="character" w:customStyle="1" w:styleId="WW8Num107z1">
    <w:name w:val="WW8Num107z1"/>
  </w:style>
  <w:style w:type="character" w:customStyle="1" w:styleId="WW8Num107z2">
    <w:name w:val="WW8Num107z2"/>
  </w:style>
  <w:style w:type="character" w:customStyle="1" w:styleId="WW8Num107z3">
    <w:name w:val="WW8Num107z3"/>
  </w:style>
  <w:style w:type="character" w:customStyle="1" w:styleId="WW8Num107z4">
    <w:name w:val="WW8Num107z4"/>
  </w:style>
  <w:style w:type="character" w:customStyle="1" w:styleId="WW8Num107z5">
    <w:name w:val="WW8Num107z5"/>
  </w:style>
  <w:style w:type="character" w:customStyle="1" w:styleId="WW8Num107z6">
    <w:name w:val="WW8Num107z6"/>
  </w:style>
  <w:style w:type="character" w:customStyle="1" w:styleId="WW8Num107z7">
    <w:name w:val="WW8Num107z7"/>
  </w:style>
  <w:style w:type="character" w:customStyle="1" w:styleId="WW8Num107z8">
    <w:name w:val="WW8Num107z8"/>
  </w:style>
  <w:style w:type="character" w:customStyle="1" w:styleId="WW8Num108z0">
    <w:name w:val="WW8Num108z0"/>
    <w:rPr>
      <w:rFonts w:ascii="Lato" w:hAnsi="Lato" w:cs="Lato"/>
      <w:b w:val="0"/>
      <w:color w:val="auto"/>
      <w:kern w:val="2"/>
    </w:rPr>
  </w:style>
  <w:style w:type="character" w:customStyle="1" w:styleId="WW8Num108z1">
    <w:name w:val="WW8Num108z1"/>
  </w:style>
  <w:style w:type="character" w:customStyle="1" w:styleId="WW8Num108z2">
    <w:name w:val="WW8Num108z2"/>
  </w:style>
  <w:style w:type="character" w:customStyle="1" w:styleId="WW8Num108z3">
    <w:name w:val="WW8Num108z3"/>
  </w:style>
  <w:style w:type="character" w:customStyle="1" w:styleId="WW8Num108z4">
    <w:name w:val="WW8Num108z4"/>
  </w:style>
  <w:style w:type="character" w:customStyle="1" w:styleId="WW8Num108z5">
    <w:name w:val="WW8Num108z5"/>
  </w:style>
  <w:style w:type="character" w:customStyle="1" w:styleId="WW8Num108z6">
    <w:name w:val="WW8Num108z6"/>
  </w:style>
  <w:style w:type="character" w:customStyle="1" w:styleId="WW8Num108z7">
    <w:name w:val="WW8Num108z7"/>
  </w:style>
  <w:style w:type="character" w:customStyle="1" w:styleId="WW8Num108z8">
    <w:name w:val="WW8Num108z8"/>
  </w:style>
  <w:style w:type="character" w:customStyle="1" w:styleId="WW8Num109z0">
    <w:name w:val="WW8Num109z0"/>
    <w:rPr>
      <w:rFonts w:hint="default"/>
    </w:rPr>
  </w:style>
  <w:style w:type="character" w:customStyle="1" w:styleId="WW8Num110z0">
    <w:name w:val="WW8Num110z0"/>
    <w:rPr>
      <w:rFonts w:ascii="Lato" w:hAnsi="Lato" w:cs="Calibri" w:hint="default"/>
      <w:sz w:val="24"/>
      <w:szCs w:val="24"/>
    </w:rPr>
  </w:style>
  <w:style w:type="character" w:customStyle="1" w:styleId="WW8Num111z0">
    <w:name w:val="WW8Num111z0"/>
    <w:rPr>
      <w:rFonts w:ascii="Lato" w:eastAsia="Times New Roman" w:hAnsi="Lato" w:cs="Calibri" w:hint="default"/>
      <w:bCs/>
      <w:sz w:val="24"/>
      <w:szCs w:val="24"/>
      <w:lang w:eastAsia="pl-PL"/>
    </w:rPr>
  </w:style>
  <w:style w:type="character" w:customStyle="1" w:styleId="WW8Num112z0">
    <w:name w:val="WW8Num112z0"/>
    <w:rPr>
      <w:rFonts w:ascii="Lato" w:hAnsi="Lato" w:cs="Lato"/>
      <w:sz w:val="24"/>
      <w:szCs w:val="24"/>
    </w:rPr>
  </w:style>
  <w:style w:type="character" w:customStyle="1" w:styleId="WW8Num112z1">
    <w:name w:val="WW8Num112z1"/>
  </w:style>
  <w:style w:type="character" w:customStyle="1" w:styleId="WW8Num112z2">
    <w:name w:val="WW8Num112z2"/>
  </w:style>
  <w:style w:type="character" w:customStyle="1" w:styleId="WW8Num112z3">
    <w:name w:val="WW8Num112z3"/>
  </w:style>
  <w:style w:type="character" w:customStyle="1" w:styleId="WW8Num112z4">
    <w:name w:val="WW8Num112z4"/>
  </w:style>
  <w:style w:type="character" w:customStyle="1" w:styleId="WW8Num112z5">
    <w:name w:val="WW8Num112z5"/>
  </w:style>
  <w:style w:type="character" w:customStyle="1" w:styleId="WW8Num112z6">
    <w:name w:val="WW8Num112z6"/>
  </w:style>
  <w:style w:type="character" w:customStyle="1" w:styleId="WW8Num112z7">
    <w:name w:val="WW8Num112z7"/>
  </w:style>
  <w:style w:type="character" w:customStyle="1" w:styleId="WW8Num112z8">
    <w:name w:val="WW8Num112z8"/>
  </w:style>
  <w:style w:type="character" w:customStyle="1" w:styleId="WW8Num113z0">
    <w:name w:val="WW8Num113z0"/>
    <w:rPr>
      <w:rFonts w:ascii="Lato" w:hAnsi="Lato" w:cs="Times New Roman"/>
      <w:b w:val="0"/>
      <w:bCs w:val="0"/>
      <w:i w:val="0"/>
      <w:iCs w:val="0"/>
      <w:kern w:val="2"/>
      <w:sz w:val="24"/>
      <w:szCs w:val="24"/>
    </w:rPr>
  </w:style>
  <w:style w:type="character" w:customStyle="1" w:styleId="WW8Num113z1">
    <w:name w:val="WW8Num113z1"/>
  </w:style>
  <w:style w:type="character" w:customStyle="1" w:styleId="WW8Num113z2">
    <w:name w:val="WW8Num113z2"/>
  </w:style>
  <w:style w:type="character" w:customStyle="1" w:styleId="WW8Num113z3">
    <w:name w:val="WW8Num113z3"/>
  </w:style>
  <w:style w:type="character" w:customStyle="1" w:styleId="WW8Num113z4">
    <w:name w:val="WW8Num113z4"/>
  </w:style>
  <w:style w:type="character" w:customStyle="1" w:styleId="WW8Num113z5">
    <w:name w:val="WW8Num113z5"/>
  </w:style>
  <w:style w:type="character" w:customStyle="1" w:styleId="WW8Num113z6">
    <w:name w:val="WW8Num113z6"/>
  </w:style>
  <w:style w:type="character" w:customStyle="1" w:styleId="WW8Num113z7">
    <w:name w:val="WW8Num113z7"/>
  </w:style>
  <w:style w:type="character" w:customStyle="1" w:styleId="WW8Num113z8">
    <w:name w:val="WW8Num113z8"/>
  </w:style>
  <w:style w:type="character" w:customStyle="1" w:styleId="WW8Num114z0">
    <w:name w:val="WW8Num114z0"/>
    <w:rPr>
      <w:rFonts w:hint="default"/>
      <w:b/>
    </w:rPr>
  </w:style>
  <w:style w:type="character" w:customStyle="1" w:styleId="WW8Num114z1">
    <w:name w:val="WW8Num114z1"/>
    <w:rPr>
      <w:rFonts w:ascii="Lato" w:hAnsi="Lato" w:cs="Calibri"/>
      <w:color w:val="auto"/>
      <w:sz w:val="24"/>
      <w:szCs w:val="24"/>
    </w:rPr>
  </w:style>
  <w:style w:type="character" w:customStyle="1" w:styleId="WW8Num114z2">
    <w:name w:val="WW8Num114z2"/>
    <w:rPr>
      <w:rFonts w:hint="default"/>
    </w:rPr>
  </w:style>
  <w:style w:type="character" w:customStyle="1" w:styleId="WW8Num114z3">
    <w:name w:val="WW8Num114z3"/>
  </w:style>
  <w:style w:type="character" w:customStyle="1" w:styleId="WW8Num114z4">
    <w:name w:val="WW8Num114z4"/>
    <w:rPr>
      <w:rFonts w:hint="default"/>
      <w:color w:val="FF0000"/>
    </w:rPr>
  </w:style>
  <w:style w:type="character" w:customStyle="1" w:styleId="WW8Num114z5">
    <w:name w:val="WW8Num114z5"/>
  </w:style>
  <w:style w:type="character" w:customStyle="1" w:styleId="WW8Num114z6">
    <w:name w:val="WW8Num114z6"/>
  </w:style>
  <w:style w:type="character" w:customStyle="1" w:styleId="WW8Num114z7">
    <w:name w:val="WW8Num114z7"/>
  </w:style>
  <w:style w:type="character" w:customStyle="1" w:styleId="WW8Num114z8">
    <w:name w:val="WW8Num114z8"/>
  </w:style>
  <w:style w:type="character" w:customStyle="1" w:styleId="WW8Num115z0">
    <w:name w:val="WW8Num115z0"/>
    <w:rPr>
      <w:rFonts w:hint="default"/>
    </w:rPr>
  </w:style>
  <w:style w:type="character" w:customStyle="1" w:styleId="WW8Num116z0">
    <w:name w:val="WW8Num116z0"/>
    <w:rPr>
      <w:rFonts w:ascii="Lato" w:hAnsi="Lato" w:cs="Calibri" w:hint="default"/>
      <w:sz w:val="24"/>
      <w:szCs w:val="24"/>
    </w:rPr>
  </w:style>
  <w:style w:type="character" w:customStyle="1" w:styleId="WW8Num116z2">
    <w:name w:val="WW8Num116z2"/>
    <w:rPr>
      <w:rFonts w:ascii="Lato" w:hAnsi="Lato" w:cs="Calibri" w:hint="default"/>
      <w:sz w:val="24"/>
      <w:szCs w:val="24"/>
    </w:rPr>
  </w:style>
  <w:style w:type="character" w:customStyle="1" w:styleId="WW8Num117z0">
    <w:name w:val="WW8Num117z0"/>
    <w:rPr>
      <w:rFonts w:ascii="Lato" w:hAnsi="Lato" w:cs="Times New Roman" w:hint="default"/>
      <w:sz w:val="24"/>
      <w:szCs w:val="24"/>
      <w:lang w:eastAsia="pl-PL"/>
    </w:rPr>
  </w:style>
  <w:style w:type="character" w:customStyle="1" w:styleId="WW8Num117z2">
    <w:name w:val="WW8Num117z2"/>
    <w:rPr>
      <w:rFonts w:ascii="Lato" w:eastAsia="Times New Roman" w:hAnsi="Lato" w:cs="Times New Roman" w:hint="default"/>
      <w:b w:val="0"/>
      <w:bCs/>
      <w:i w:val="0"/>
      <w:sz w:val="24"/>
      <w:szCs w:val="24"/>
      <w:lang w:val="pt-BR" w:eastAsia="pl-PL"/>
    </w:rPr>
  </w:style>
  <w:style w:type="character" w:customStyle="1" w:styleId="WW8Num118z0">
    <w:name w:val="WW8Num118z0"/>
    <w:rPr>
      <w:rFonts w:ascii="Lato" w:eastAsia="Times New Roman" w:hAnsi="Lato" w:cs="Calibri" w:hint="default"/>
      <w:sz w:val="24"/>
      <w:szCs w:val="24"/>
      <w:lang w:eastAsia="pl-PL"/>
    </w:rPr>
  </w:style>
  <w:style w:type="character" w:customStyle="1" w:styleId="WW8Num119z0">
    <w:name w:val="WW8Num119z0"/>
    <w:rPr>
      <w:rFonts w:hint="default"/>
      <w:b/>
      <w:i w:val="0"/>
      <w:color w:val="auto"/>
    </w:rPr>
  </w:style>
  <w:style w:type="character" w:customStyle="1" w:styleId="WW8Num119z1">
    <w:name w:val="WW8Num119z1"/>
    <w:rPr>
      <w:rFonts w:ascii="Calibri" w:eastAsia="Calibri" w:hAnsi="Calibri" w:cs="Calibri" w:hint="default"/>
    </w:rPr>
  </w:style>
  <w:style w:type="character" w:customStyle="1" w:styleId="WW8Num119z2">
    <w:name w:val="WW8Num119z2"/>
    <w:rPr>
      <w:rFonts w:hint="default"/>
    </w:rPr>
  </w:style>
  <w:style w:type="character" w:customStyle="1" w:styleId="WW8Num119z6">
    <w:name w:val="WW8Num119z6"/>
    <w:rPr>
      <w:rFonts w:ascii="Lato" w:hAnsi="Lato" w:cs="Calibri" w:hint="default"/>
      <w:b w:val="0"/>
      <w:sz w:val="24"/>
      <w:szCs w:val="24"/>
    </w:rPr>
  </w:style>
  <w:style w:type="character" w:customStyle="1" w:styleId="WW8Num120z0">
    <w:name w:val="WW8Num120z0"/>
    <w:rPr>
      <w:b w:val="0"/>
    </w:rPr>
  </w:style>
  <w:style w:type="character" w:customStyle="1" w:styleId="WW8Num120z1">
    <w:name w:val="WW8Num120z1"/>
    <w:rPr>
      <w:rFonts w:hint="default"/>
    </w:rPr>
  </w:style>
  <w:style w:type="character" w:customStyle="1" w:styleId="WW8Num121z0">
    <w:name w:val="WW8Num121z0"/>
    <w:rPr>
      <w:rFonts w:ascii="Lato" w:hAnsi="Lato" w:cs="Lato"/>
      <w:kern w:val="2"/>
      <w:sz w:val="24"/>
      <w:szCs w:val="24"/>
    </w:rPr>
  </w:style>
  <w:style w:type="character" w:customStyle="1" w:styleId="WW8Num121z1">
    <w:name w:val="WW8Num121z1"/>
  </w:style>
  <w:style w:type="character" w:customStyle="1" w:styleId="WW8Num121z2">
    <w:name w:val="WW8Num121z2"/>
  </w:style>
  <w:style w:type="character" w:customStyle="1" w:styleId="WW8Num121z3">
    <w:name w:val="WW8Num121z3"/>
  </w:style>
  <w:style w:type="character" w:customStyle="1" w:styleId="WW8Num121z4">
    <w:name w:val="WW8Num121z4"/>
  </w:style>
  <w:style w:type="character" w:customStyle="1" w:styleId="WW8Num121z5">
    <w:name w:val="WW8Num121z5"/>
  </w:style>
  <w:style w:type="character" w:customStyle="1" w:styleId="WW8Num121z6">
    <w:name w:val="WW8Num121z6"/>
  </w:style>
  <w:style w:type="character" w:customStyle="1" w:styleId="WW8Num121z7">
    <w:name w:val="WW8Num121z7"/>
  </w:style>
  <w:style w:type="character" w:customStyle="1" w:styleId="WW8Num121z8">
    <w:name w:val="WW8Num121z8"/>
  </w:style>
  <w:style w:type="character" w:customStyle="1" w:styleId="WW8Num122z0">
    <w:name w:val="WW8Num122z0"/>
    <w:rPr>
      <w:rFonts w:hint="default"/>
      <w:b/>
      <w:i w:val="0"/>
      <w:color w:val="auto"/>
    </w:rPr>
  </w:style>
  <w:style w:type="character" w:customStyle="1" w:styleId="WW8Num122z1">
    <w:name w:val="WW8Num122z1"/>
    <w:rPr>
      <w:rFonts w:ascii="Calibri" w:eastAsia="Calibri" w:hAnsi="Calibri" w:cs="Calibri" w:hint="default"/>
    </w:rPr>
  </w:style>
  <w:style w:type="character" w:customStyle="1" w:styleId="WW8Num122z2">
    <w:name w:val="WW8Num122z2"/>
    <w:rPr>
      <w:rFonts w:hint="default"/>
    </w:rPr>
  </w:style>
  <w:style w:type="character" w:customStyle="1" w:styleId="WW8Num122z6">
    <w:name w:val="WW8Num122z6"/>
    <w:rPr>
      <w:rFonts w:ascii="Lato" w:hAnsi="Lato" w:cs="Calibri" w:hint="default"/>
      <w:b w:val="0"/>
      <w:sz w:val="24"/>
      <w:szCs w:val="24"/>
    </w:rPr>
  </w:style>
  <w:style w:type="character" w:customStyle="1" w:styleId="WW8Num123z0">
    <w:name w:val="WW8Num123z0"/>
    <w:rPr>
      <w:rFonts w:ascii="Lato" w:hAnsi="Lato" w:cs="Calibri" w:hint="default"/>
      <w:sz w:val="24"/>
      <w:szCs w:val="24"/>
    </w:rPr>
  </w:style>
  <w:style w:type="character" w:customStyle="1" w:styleId="WW8Num124z0">
    <w:name w:val="WW8Num124z0"/>
    <w:rPr>
      <w:rFonts w:ascii="Lato" w:eastAsia="Times New Roman" w:hAnsi="Lato" w:cs="Calibri" w:hint="default"/>
      <w:iCs/>
      <w:sz w:val="24"/>
      <w:szCs w:val="24"/>
    </w:rPr>
  </w:style>
  <w:style w:type="character" w:customStyle="1" w:styleId="WW8Num124z1">
    <w:name w:val="WW8Num124z1"/>
  </w:style>
  <w:style w:type="character" w:customStyle="1" w:styleId="WW8Num124z2">
    <w:name w:val="WW8Num124z2"/>
  </w:style>
  <w:style w:type="character" w:customStyle="1" w:styleId="WW8Num124z3">
    <w:name w:val="WW8Num124z3"/>
  </w:style>
  <w:style w:type="character" w:customStyle="1" w:styleId="WW8Num124z4">
    <w:name w:val="WW8Num124z4"/>
  </w:style>
  <w:style w:type="character" w:customStyle="1" w:styleId="WW8Num124z5">
    <w:name w:val="WW8Num124z5"/>
  </w:style>
  <w:style w:type="character" w:customStyle="1" w:styleId="WW8Num124z6">
    <w:name w:val="WW8Num124z6"/>
  </w:style>
  <w:style w:type="character" w:customStyle="1" w:styleId="WW8Num124z7">
    <w:name w:val="WW8Num124z7"/>
  </w:style>
  <w:style w:type="character" w:customStyle="1" w:styleId="WW8Num124z8">
    <w:name w:val="WW8Num124z8"/>
  </w:style>
  <w:style w:type="character" w:customStyle="1" w:styleId="WW8Num125z0">
    <w:name w:val="WW8Num125z0"/>
    <w:rPr>
      <w:rFonts w:ascii="Lato" w:hAnsi="Lato" w:cs="Calibri" w:hint="default"/>
      <w:sz w:val="24"/>
      <w:szCs w:val="24"/>
    </w:rPr>
  </w:style>
  <w:style w:type="character" w:customStyle="1" w:styleId="WW8Num126z0">
    <w:name w:val="WW8Num126z0"/>
    <w:rPr>
      <w:rFonts w:hint="default"/>
    </w:rPr>
  </w:style>
  <w:style w:type="character" w:customStyle="1" w:styleId="WW8Num127z0">
    <w:name w:val="WW8Num127z0"/>
    <w:rPr>
      <w:rFonts w:ascii="Lato" w:eastAsia="Times New Roman" w:hAnsi="Lato" w:cs="Calibri" w:hint="default"/>
      <w:b/>
      <w:bCs/>
      <w:i w:val="0"/>
      <w:color w:val="auto"/>
      <w:sz w:val="24"/>
      <w:szCs w:val="24"/>
      <w:lang w:eastAsia="pl-PL"/>
    </w:rPr>
  </w:style>
  <w:style w:type="character" w:customStyle="1" w:styleId="WW8Num127z1">
    <w:name w:val="WW8Num127z1"/>
    <w:rPr>
      <w:rFonts w:ascii="Lato" w:eastAsia="Calibri" w:hAnsi="Lato" w:cs="Calibri" w:hint="default"/>
      <w:sz w:val="24"/>
      <w:szCs w:val="24"/>
    </w:rPr>
  </w:style>
  <w:style w:type="character" w:customStyle="1" w:styleId="WW8Num127z2">
    <w:name w:val="WW8Num127z2"/>
  </w:style>
  <w:style w:type="character" w:customStyle="1" w:styleId="WW8Num127z3">
    <w:name w:val="WW8Num127z3"/>
  </w:style>
  <w:style w:type="character" w:customStyle="1" w:styleId="WW8Num127z4">
    <w:name w:val="WW8Num127z4"/>
  </w:style>
  <w:style w:type="character" w:customStyle="1" w:styleId="WW8Num127z5">
    <w:name w:val="WW8Num127z5"/>
  </w:style>
  <w:style w:type="character" w:customStyle="1" w:styleId="WW8Num127z6">
    <w:name w:val="WW8Num127z6"/>
    <w:rPr>
      <w:rFonts w:ascii="Lato" w:eastAsia="Times New Roman" w:hAnsi="Lato" w:cs="Calibri"/>
      <w:b w:val="0"/>
      <w:bCs/>
      <w:iCs/>
      <w:sz w:val="24"/>
      <w:szCs w:val="24"/>
      <w:lang w:eastAsia="pl-PL"/>
    </w:rPr>
  </w:style>
  <w:style w:type="character" w:customStyle="1" w:styleId="WW8Num127z7">
    <w:name w:val="WW8Num127z7"/>
  </w:style>
  <w:style w:type="character" w:customStyle="1" w:styleId="WW8Num127z8">
    <w:name w:val="WW8Num127z8"/>
  </w:style>
  <w:style w:type="character" w:customStyle="1" w:styleId="WW8Num128z0">
    <w:name w:val="WW8Num128z0"/>
    <w:rPr>
      <w:rFonts w:hint="default"/>
    </w:rPr>
  </w:style>
  <w:style w:type="character" w:customStyle="1" w:styleId="WW8Num129z0">
    <w:name w:val="WW8Num129z0"/>
    <w:rPr>
      <w:rFonts w:ascii="Lato" w:hAnsi="Lato" w:cs="Calibri" w:hint="default"/>
      <w:sz w:val="24"/>
      <w:szCs w:val="24"/>
    </w:rPr>
  </w:style>
  <w:style w:type="character" w:customStyle="1" w:styleId="WW8Num130z0">
    <w:name w:val="WW8Num130z0"/>
    <w:rPr>
      <w:rFonts w:hint="default"/>
      <w:u w:val="single"/>
    </w:rPr>
  </w:style>
  <w:style w:type="character" w:customStyle="1" w:styleId="WW8Num130z1">
    <w:name w:val="WW8Num130z1"/>
    <w:rPr>
      <w:rFonts w:hint="default"/>
      <w:u w:val="none"/>
    </w:rPr>
  </w:style>
  <w:style w:type="character" w:customStyle="1" w:styleId="WW8Num131z0">
    <w:name w:val="WW8Num131z0"/>
  </w:style>
  <w:style w:type="character" w:customStyle="1" w:styleId="WW8Num132z0">
    <w:name w:val="WW8Num132z0"/>
    <w:rPr>
      <w:rFonts w:ascii="Lato" w:eastAsia="Times New Roman" w:hAnsi="Lato" w:cs="Calibri" w:hint="default"/>
      <w:bCs/>
      <w:sz w:val="24"/>
      <w:szCs w:val="24"/>
      <w:lang w:eastAsia="pl-PL"/>
    </w:rPr>
  </w:style>
  <w:style w:type="character" w:customStyle="1" w:styleId="WW8Num133z0">
    <w:name w:val="WW8Num133z0"/>
    <w:rPr>
      <w:rFonts w:cs="Times New Roman" w:hint="default"/>
    </w:rPr>
  </w:style>
  <w:style w:type="character" w:customStyle="1" w:styleId="WW8Num133z1">
    <w:name w:val="WW8Num133z1"/>
    <w:rPr>
      <w:rFonts w:ascii="Lato" w:eastAsia="Times New Roman" w:hAnsi="Lato" w:cs="Tahoma" w:hint="default"/>
      <w:b w:val="0"/>
      <w:strike w:val="0"/>
      <w:dstrike w:val="0"/>
      <w:spacing w:val="-10"/>
      <w:sz w:val="24"/>
      <w:szCs w:val="24"/>
    </w:rPr>
  </w:style>
  <w:style w:type="character" w:customStyle="1" w:styleId="WW8Num133z2">
    <w:name w:val="WW8Num133z2"/>
    <w:rPr>
      <w:rFonts w:ascii="Times New Roman" w:eastAsia="Times New Roman" w:hAnsi="Times New Roman" w:cs="Times New Roman" w:hint="default"/>
    </w:rPr>
  </w:style>
  <w:style w:type="character" w:customStyle="1" w:styleId="WW8Num133z3">
    <w:name w:val="WW8Num133z3"/>
    <w:rPr>
      <w:rFonts w:cs="Times New Roman" w:hint="default"/>
      <w:b w:val="0"/>
      <w:bCs w:val="0"/>
      <w:i w:val="0"/>
      <w:iCs w:val="0"/>
    </w:rPr>
  </w:style>
  <w:style w:type="character" w:customStyle="1" w:styleId="WW8Num134z0">
    <w:name w:val="WW8Num134z0"/>
    <w:rPr>
      <w:rFonts w:hint="default"/>
    </w:rPr>
  </w:style>
  <w:style w:type="character" w:customStyle="1" w:styleId="WW8Num134z1">
    <w:name w:val="WW8Num134z1"/>
  </w:style>
  <w:style w:type="character" w:customStyle="1" w:styleId="WW8Num134z2">
    <w:name w:val="WW8Num134z2"/>
  </w:style>
  <w:style w:type="character" w:customStyle="1" w:styleId="WW8Num134z3">
    <w:name w:val="WW8Num134z3"/>
  </w:style>
  <w:style w:type="character" w:customStyle="1" w:styleId="WW8Num134z4">
    <w:name w:val="WW8Num134z4"/>
  </w:style>
  <w:style w:type="character" w:customStyle="1" w:styleId="WW8Num134z5">
    <w:name w:val="WW8Num134z5"/>
  </w:style>
  <w:style w:type="character" w:customStyle="1" w:styleId="WW8Num134z6">
    <w:name w:val="WW8Num134z6"/>
  </w:style>
  <w:style w:type="character" w:customStyle="1" w:styleId="WW8Num134z7">
    <w:name w:val="WW8Num134z7"/>
  </w:style>
  <w:style w:type="character" w:customStyle="1" w:styleId="WW8Num134z8">
    <w:name w:val="WW8Num134z8"/>
  </w:style>
  <w:style w:type="character" w:customStyle="1" w:styleId="WW8Num135z0">
    <w:name w:val="WW8Num135z0"/>
    <w:rPr>
      <w:rFonts w:ascii="Lato" w:hAnsi="Lato" w:cs="Times New Roman"/>
      <w:b w:val="0"/>
      <w:bCs w:val="0"/>
      <w:i w:val="0"/>
      <w:iCs w:val="0"/>
      <w:kern w:val="2"/>
      <w:sz w:val="24"/>
      <w:szCs w:val="24"/>
    </w:rPr>
  </w:style>
  <w:style w:type="character" w:customStyle="1" w:styleId="WW8Num135z1">
    <w:name w:val="WW8Num135z1"/>
  </w:style>
  <w:style w:type="character" w:customStyle="1" w:styleId="WW8Num135z2">
    <w:name w:val="WW8Num135z2"/>
  </w:style>
  <w:style w:type="character" w:customStyle="1" w:styleId="WW8Num135z3">
    <w:name w:val="WW8Num135z3"/>
  </w:style>
  <w:style w:type="character" w:customStyle="1" w:styleId="WW8Num135z4">
    <w:name w:val="WW8Num135z4"/>
  </w:style>
  <w:style w:type="character" w:customStyle="1" w:styleId="WW8Num135z5">
    <w:name w:val="WW8Num135z5"/>
  </w:style>
  <w:style w:type="character" w:customStyle="1" w:styleId="WW8Num135z6">
    <w:name w:val="WW8Num135z6"/>
  </w:style>
  <w:style w:type="character" w:customStyle="1" w:styleId="WW8Num135z7">
    <w:name w:val="WW8Num135z7"/>
  </w:style>
  <w:style w:type="character" w:customStyle="1" w:styleId="WW8Num135z8">
    <w:name w:val="WW8Num135z8"/>
  </w:style>
  <w:style w:type="character" w:customStyle="1" w:styleId="WW8Num136z0">
    <w:name w:val="WW8Num136z0"/>
    <w:rPr>
      <w:rFonts w:ascii="Lato" w:hAnsi="Lato" w:cs="Lato"/>
      <w:kern w:val="2"/>
      <w:sz w:val="24"/>
      <w:szCs w:val="24"/>
    </w:rPr>
  </w:style>
  <w:style w:type="character" w:customStyle="1" w:styleId="WW8Num136z1">
    <w:name w:val="WW8Num136z1"/>
  </w:style>
  <w:style w:type="character" w:customStyle="1" w:styleId="WW8Num136z2">
    <w:name w:val="WW8Num136z2"/>
  </w:style>
  <w:style w:type="character" w:customStyle="1" w:styleId="WW8Num136z3">
    <w:name w:val="WW8Num136z3"/>
  </w:style>
  <w:style w:type="character" w:customStyle="1" w:styleId="WW8Num136z4">
    <w:name w:val="WW8Num136z4"/>
  </w:style>
  <w:style w:type="character" w:customStyle="1" w:styleId="WW8Num136z5">
    <w:name w:val="WW8Num136z5"/>
  </w:style>
  <w:style w:type="character" w:customStyle="1" w:styleId="WW8Num136z6">
    <w:name w:val="WW8Num136z6"/>
  </w:style>
  <w:style w:type="character" w:customStyle="1" w:styleId="WW8Num136z7">
    <w:name w:val="WW8Num136z7"/>
  </w:style>
  <w:style w:type="character" w:customStyle="1" w:styleId="WW8Num136z8">
    <w:name w:val="WW8Num136z8"/>
  </w:style>
  <w:style w:type="character" w:customStyle="1" w:styleId="WW8Num137z0">
    <w:name w:val="WW8Num137z0"/>
    <w:rPr>
      <w:rFonts w:ascii="Lato" w:hAnsi="Lato" w:cs="Calibri" w:hint="default"/>
      <w:sz w:val="24"/>
      <w:szCs w:val="24"/>
    </w:rPr>
  </w:style>
  <w:style w:type="character" w:customStyle="1" w:styleId="WW8Num138z0">
    <w:name w:val="WW8Num138z0"/>
    <w:rPr>
      <w:rFonts w:ascii="Lato" w:eastAsia="Times New Roman" w:hAnsi="Lato" w:cs="Calibri" w:hint="default"/>
      <w:b w:val="0"/>
      <w:bCs/>
      <w:iCs/>
      <w:spacing w:val="-2"/>
      <w:sz w:val="24"/>
      <w:szCs w:val="24"/>
      <w:lang w:eastAsia="pl-PL"/>
    </w:rPr>
  </w:style>
  <w:style w:type="character" w:customStyle="1" w:styleId="WW8Num138z1">
    <w:name w:val="WW8Num138z1"/>
    <w:rPr>
      <w:rFonts w:hint="default"/>
    </w:rPr>
  </w:style>
  <w:style w:type="character" w:customStyle="1" w:styleId="WW8Num139z0">
    <w:name w:val="WW8Num139z0"/>
    <w:rPr>
      <w:rFonts w:ascii="Lato" w:hAnsi="Lato" w:cs="Calibri" w:hint="default"/>
      <w:b/>
      <w:i w:val="0"/>
      <w:color w:val="auto"/>
      <w:sz w:val="24"/>
      <w:szCs w:val="24"/>
    </w:rPr>
  </w:style>
  <w:style w:type="character" w:customStyle="1" w:styleId="WW8Num139z1">
    <w:name w:val="WW8Num139z1"/>
    <w:rPr>
      <w:rFonts w:ascii="Calibri" w:eastAsia="Calibri" w:hAnsi="Calibri" w:cs="Calibri" w:hint="default"/>
    </w:rPr>
  </w:style>
  <w:style w:type="character" w:customStyle="1" w:styleId="WW8Num139z2">
    <w:name w:val="WW8Num139z2"/>
    <w:rPr>
      <w:rFonts w:hint="default"/>
    </w:rPr>
  </w:style>
  <w:style w:type="character" w:customStyle="1" w:styleId="WW8Num139z6">
    <w:name w:val="WW8Num139z6"/>
    <w:rPr>
      <w:rFonts w:ascii="Lato" w:hAnsi="Lato" w:cs="Calibri" w:hint="default"/>
      <w:b w:val="0"/>
      <w:sz w:val="24"/>
      <w:szCs w:val="24"/>
    </w:rPr>
  </w:style>
  <w:style w:type="character" w:customStyle="1" w:styleId="WW8Num140z0">
    <w:name w:val="WW8Num140z0"/>
    <w:rPr>
      <w:rFonts w:hint="default"/>
      <w:b/>
      <w:i w:val="0"/>
      <w:color w:val="auto"/>
    </w:rPr>
  </w:style>
  <w:style w:type="character" w:customStyle="1" w:styleId="WW8Num140z1">
    <w:name w:val="WW8Num140z1"/>
    <w:rPr>
      <w:rFonts w:ascii="Calibri" w:eastAsia="Calibri" w:hAnsi="Calibri" w:cs="Calibri"/>
    </w:rPr>
  </w:style>
  <w:style w:type="character" w:customStyle="1" w:styleId="WW8Num140z2">
    <w:name w:val="WW8Num140z2"/>
  </w:style>
  <w:style w:type="character" w:customStyle="1" w:styleId="WW8Num140z3">
    <w:name w:val="WW8Num140z3"/>
  </w:style>
  <w:style w:type="character" w:customStyle="1" w:styleId="WW8Num140z4">
    <w:name w:val="WW8Num140z4"/>
  </w:style>
  <w:style w:type="character" w:customStyle="1" w:styleId="WW8Num140z5">
    <w:name w:val="WW8Num140z5"/>
  </w:style>
  <w:style w:type="character" w:customStyle="1" w:styleId="WW8Num140z6">
    <w:name w:val="WW8Num140z6"/>
    <w:rPr>
      <w:rFonts w:ascii="Lato" w:eastAsia="Times New Roman" w:hAnsi="Lato" w:cs="Calibri"/>
      <w:b w:val="0"/>
      <w:bCs/>
      <w:sz w:val="24"/>
      <w:szCs w:val="24"/>
      <w:lang w:eastAsia="pl-PL"/>
    </w:rPr>
  </w:style>
  <w:style w:type="character" w:customStyle="1" w:styleId="WW8Num140z7">
    <w:name w:val="WW8Num140z7"/>
  </w:style>
  <w:style w:type="character" w:customStyle="1" w:styleId="WW8Num140z8">
    <w:name w:val="WW8Num140z8"/>
  </w:style>
  <w:style w:type="character" w:customStyle="1" w:styleId="WW8Num141z0">
    <w:name w:val="WW8Num141z0"/>
    <w:rPr>
      <w:rFonts w:ascii="Lato" w:hAnsi="Lato" w:cs="Times New Roman"/>
      <w:b w:val="0"/>
      <w:color w:val="auto"/>
      <w:kern w:val="2"/>
      <w:sz w:val="24"/>
      <w:szCs w:val="24"/>
    </w:rPr>
  </w:style>
  <w:style w:type="character" w:customStyle="1" w:styleId="WW8Num141z1">
    <w:name w:val="WW8Num141z1"/>
  </w:style>
  <w:style w:type="character" w:customStyle="1" w:styleId="WW8Num141z2">
    <w:name w:val="WW8Num141z2"/>
  </w:style>
  <w:style w:type="character" w:customStyle="1" w:styleId="WW8Num141z3">
    <w:name w:val="WW8Num141z3"/>
  </w:style>
  <w:style w:type="character" w:customStyle="1" w:styleId="WW8Num141z4">
    <w:name w:val="WW8Num141z4"/>
  </w:style>
  <w:style w:type="character" w:customStyle="1" w:styleId="WW8Num141z5">
    <w:name w:val="WW8Num141z5"/>
  </w:style>
  <w:style w:type="character" w:customStyle="1" w:styleId="WW8Num141z6">
    <w:name w:val="WW8Num141z6"/>
  </w:style>
  <w:style w:type="character" w:customStyle="1" w:styleId="WW8Num141z7">
    <w:name w:val="WW8Num141z7"/>
  </w:style>
  <w:style w:type="character" w:customStyle="1" w:styleId="WW8Num141z8">
    <w:name w:val="WW8Num141z8"/>
  </w:style>
  <w:style w:type="character" w:customStyle="1" w:styleId="WW8Num142z0">
    <w:name w:val="WW8Num142z0"/>
  </w:style>
  <w:style w:type="character" w:customStyle="1" w:styleId="WW8Num142z1">
    <w:name w:val="WW8Num142z1"/>
  </w:style>
  <w:style w:type="character" w:customStyle="1" w:styleId="WW8Num142z2">
    <w:name w:val="WW8Num142z2"/>
  </w:style>
  <w:style w:type="character" w:customStyle="1" w:styleId="WW8Num142z3">
    <w:name w:val="WW8Num142z3"/>
  </w:style>
  <w:style w:type="character" w:customStyle="1" w:styleId="WW8Num142z4">
    <w:name w:val="WW8Num142z4"/>
  </w:style>
  <w:style w:type="character" w:customStyle="1" w:styleId="WW8Num142z5">
    <w:name w:val="WW8Num142z5"/>
  </w:style>
  <w:style w:type="character" w:customStyle="1" w:styleId="WW8Num142z6">
    <w:name w:val="WW8Num142z6"/>
  </w:style>
  <w:style w:type="character" w:customStyle="1" w:styleId="WW8Num142z7">
    <w:name w:val="WW8Num142z7"/>
  </w:style>
  <w:style w:type="character" w:customStyle="1" w:styleId="WW8Num142z8">
    <w:name w:val="WW8Num142z8"/>
  </w:style>
  <w:style w:type="character" w:customStyle="1" w:styleId="WW8Num143z0">
    <w:name w:val="WW8Num143z0"/>
    <w:rPr>
      <w:rFonts w:ascii="Lato" w:eastAsia="Times New Roman" w:hAnsi="Lato" w:cs="Calibri" w:hint="default"/>
      <w:bCs/>
      <w:spacing w:val="-6"/>
      <w:sz w:val="24"/>
      <w:szCs w:val="24"/>
      <w:lang w:eastAsia="pl-PL"/>
    </w:rPr>
  </w:style>
  <w:style w:type="character" w:customStyle="1" w:styleId="WW8Num144z0">
    <w:name w:val="WW8Num144z0"/>
    <w:rPr>
      <w:rFonts w:hint="default"/>
    </w:rPr>
  </w:style>
  <w:style w:type="character" w:customStyle="1" w:styleId="WW8Num145z0">
    <w:name w:val="WW8Num145z0"/>
    <w:rPr>
      <w:rFonts w:hint="default"/>
      <w:b/>
      <w:i w:val="0"/>
      <w:color w:val="auto"/>
    </w:rPr>
  </w:style>
  <w:style w:type="character" w:customStyle="1" w:styleId="WW8Num145z1">
    <w:name w:val="WW8Num145z1"/>
    <w:rPr>
      <w:rFonts w:ascii="Lato" w:eastAsia="Calibri" w:hAnsi="Lato" w:cs="Calibri" w:hint="default"/>
      <w:sz w:val="24"/>
      <w:szCs w:val="24"/>
    </w:rPr>
  </w:style>
  <w:style w:type="character" w:customStyle="1" w:styleId="WW8Num145z2">
    <w:name w:val="WW8Num145z2"/>
    <w:rPr>
      <w:rFonts w:hint="default"/>
    </w:rPr>
  </w:style>
  <w:style w:type="character" w:customStyle="1" w:styleId="WW8Num145z6">
    <w:name w:val="WW8Num145z6"/>
    <w:rPr>
      <w:rFonts w:ascii="Lato" w:hAnsi="Lato" w:cs="Calibri" w:hint="default"/>
      <w:b w:val="0"/>
      <w:sz w:val="24"/>
      <w:szCs w:val="24"/>
    </w:rPr>
  </w:style>
  <w:style w:type="character" w:customStyle="1" w:styleId="WW8Num146z0">
    <w:name w:val="WW8Num146z0"/>
    <w:rPr>
      <w:rFonts w:ascii="Lato" w:hAnsi="Lato" w:cs="Calibri" w:hint="default"/>
      <w:sz w:val="24"/>
      <w:szCs w:val="24"/>
    </w:rPr>
  </w:style>
  <w:style w:type="character" w:customStyle="1" w:styleId="WW8Num146z2">
    <w:name w:val="WW8Num146z2"/>
    <w:rPr>
      <w:rFonts w:ascii="Lato" w:hAnsi="Lato" w:cs="Calibri" w:hint="default"/>
      <w:sz w:val="24"/>
      <w:szCs w:val="24"/>
    </w:rPr>
  </w:style>
  <w:style w:type="character" w:customStyle="1" w:styleId="WW8Num147z0">
    <w:name w:val="WW8Num147z0"/>
    <w:rPr>
      <w:rFonts w:hint="default"/>
    </w:rPr>
  </w:style>
  <w:style w:type="character" w:customStyle="1" w:styleId="WW8Num148z0">
    <w:name w:val="WW8Num148z0"/>
    <w:rPr>
      <w:rFonts w:ascii="Lato" w:hAnsi="Lato" w:cs="Calibri" w:hint="default"/>
      <w:b/>
      <w:i w:val="0"/>
      <w:color w:val="auto"/>
      <w:sz w:val="24"/>
      <w:szCs w:val="24"/>
    </w:rPr>
  </w:style>
  <w:style w:type="character" w:customStyle="1" w:styleId="WW8Num148z1">
    <w:name w:val="WW8Num148z1"/>
    <w:rPr>
      <w:rFonts w:ascii="Calibri" w:eastAsia="Calibri" w:hAnsi="Calibri" w:cs="Calibri" w:hint="default"/>
    </w:rPr>
  </w:style>
  <w:style w:type="character" w:customStyle="1" w:styleId="WW8Num148z2">
    <w:name w:val="WW8Num148z2"/>
    <w:rPr>
      <w:rFonts w:hint="default"/>
    </w:rPr>
  </w:style>
  <w:style w:type="character" w:customStyle="1" w:styleId="WW8Num148z6">
    <w:name w:val="WW8Num148z6"/>
    <w:rPr>
      <w:rFonts w:ascii="Lato" w:hAnsi="Lato" w:cs="Calibri" w:hint="default"/>
      <w:b w:val="0"/>
      <w:sz w:val="24"/>
      <w:szCs w:val="24"/>
    </w:rPr>
  </w:style>
  <w:style w:type="character" w:customStyle="1" w:styleId="WW8Num149z0">
    <w:name w:val="WW8Num149z0"/>
    <w:rPr>
      <w:rFonts w:ascii="Lato" w:hAnsi="Lato" w:cs="Calibri" w:hint="default"/>
      <w:b w:val="0"/>
      <w:sz w:val="24"/>
      <w:szCs w:val="24"/>
    </w:rPr>
  </w:style>
  <w:style w:type="character" w:customStyle="1" w:styleId="WW8Num149z1">
    <w:name w:val="WW8Num149z1"/>
  </w:style>
  <w:style w:type="character" w:customStyle="1" w:styleId="WW8Num149z2">
    <w:name w:val="WW8Num149z2"/>
  </w:style>
  <w:style w:type="character" w:customStyle="1" w:styleId="WW8Num149z3">
    <w:name w:val="WW8Num149z3"/>
  </w:style>
  <w:style w:type="character" w:customStyle="1" w:styleId="WW8Num149z4">
    <w:name w:val="WW8Num149z4"/>
  </w:style>
  <w:style w:type="character" w:customStyle="1" w:styleId="WW8Num149z5">
    <w:name w:val="WW8Num149z5"/>
  </w:style>
  <w:style w:type="character" w:customStyle="1" w:styleId="WW8Num149z6">
    <w:name w:val="WW8Num149z6"/>
  </w:style>
  <w:style w:type="character" w:customStyle="1" w:styleId="WW8Num149z7">
    <w:name w:val="WW8Num149z7"/>
  </w:style>
  <w:style w:type="character" w:customStyle="1" w:styleId="WW8Num149z8">
    <w:name w:val="WW8Num149z8"/>
  </w:style>
  <w:style w:type="character" w:customStyle="1" w:styleId="WW8Num150z0">
    <w:name w:val="WW8Num150z0"/>
    <w:rPr>
      <w:rFonts w:hint="default"/>
    </w:rPr>
  </w:style>
  <w:style w:type="character" w:customStyle="1" w:styleId="WW8Num151z0">
    <w:name w:val="WW8Num151z0"/>
    <w:rPr>
      <w:rFonts w:ascii="Lato" w:hAnsi="Lato" w:cs="Calibri" w:hint="default"/>
      <w:sz w:val="24"/>
      <w:szCs w:val="24"/>
    </w:rPr>
  </w:style>
  <w:style w:type="character" w:customStyle="1" w:styleId="WW8Num152z0">
    <w:name w:val="WW8Num152z0"/>
    <w:rPr>
      <w:rFonts w:ascii="Lato" w:hAnsi="Lato" w:cs="Lato"/>
      <w:kern w:val="2"/>
      <w:sz w:val="24"/>
      <w:szCs w:val="24"/>
    </w:rPr>
  </w:style>
  <w:style w:type="character" w:customStyle="1" w:styleId="WW8Num152z1">
    <w:name w:val="WW8Num152z1"/>
  </w:style>
  <w:style w:type="character" w:customStyle="1" w:styleId="WW8Num152z2">
    <w:name w:val="WW8Num152z2"/>
  </w:style>
  <w:style w:type="character" w:customStyle="1" w:styleId="WW8Num152z3">
    <w:name w:val="WW8Num152z3"/>
  </w:style>
  <w:style w:type="character" w:customStyle="1" w:styleId="WW8Num152z4">
    <w:name w:val="WW8Num152z4"/>
  </w:style>
  <w:style w:type="character" w:customStyle="1" w:styleId="WW8Num152z5">
    <w:name w:val="WW8Num152z5"/>
  </w:style>
  <w:style w:type="character" w:customStyle="1" w:styleId="WW8Num152z6">
    <w:name w:val="WW8Num152z6"/>
  </w:style>
  <w:style w:type="character" w:customStyle="1" w:styleId="WW8Num152z7">
    <w:name w:val="WW8Num152z7"/>
  </w:style>
  <w:style w:type="character" w:customStyle="1" w:styleId="WW8Num152z8">
    <w:name w:val="WW8Num152z8"/>
  </w:style>
  <w:style w:type="character" w:customStyle="1" w:styleId="WW8Num153z0">
    <w:name w:val="WW8Num153z0"/>
    <w:rPr>
      <w:rFonts w:ascii="Lato" w:hAnsi="Lato" w:cs="Lato"/>
      <w:b w:val="0"/>
      <w:color w:val="auto"/>
      <w:kern w:val="2"/>
      <w:sz w:val="24"/>
      <w:szCs w:val="24"/>
    </w:rPr>
  </w:style>
  <w:style w:type="character" w:customStyle="1" w:styleId="WW8Num153z1">
    <w:name w:val="WW8Num153z1"/>
  </w:style>
  <w:style w:type="character" w:customStyle="1" w:styleId="WW8Num153z2">
    <w:name w:val="WW8Num153z2"/>
  </w:style>
  <w:style w:type="character" w:customStyle="1" w:styleId="WW8Num153z3">
    <w:name w:val="WW8Num153z3"/>
  </w:style>
  <w:style w:type="character" w:customStyle="1" w:styleId="WW8Num153z4">
    <w:name w:val="WW8Num153z4"/>
  </w:style>
  <w:style w:type="character" w:customStyle="1" w:styleId="WW8Num153z5">
    <w:name w:val="WW8Num153z5"/>
  </w:style>
  <w:style w:type="character" w:customStyle="1" w:styleId="WW8Num153z6">
    <w:name w:val="WW8Num153z6"/>
  </w:style>
  <w:style w:type="character" w:customStyle="1" w:styleId="WW8Num153z7">
    <w:name w:val="WW8Num153z7"/>
  </w:style>
  <w:style w:type="character" w:customStyle="1" w:styleId="WW8Num153z8">
    <w:name w:val="WW8Num153z8"/>
  </w:style>
  <w:style w:type="character" w:customStyle="1" w:styleId="WW8Num154z0">
    <w:name w:val="WW8Num154z0"/>
    <w:rPr>
      <w:rFonts w:ascii="Lato" w:hAnsi="Lato" w:cs="Calibri" w:hint="default"/>
      <w:sz w:val="24"/>
      <w:szCs w:val="24"/>
    </w:rPr>
  </w:style>
  <w:style w:type="character" w:customStyle="1" w:styleId="WW8Num155z0">
    <w:name w:val="WW8Num155z0"/>
    <w:rPr>
      <w:rFonts w:ascii="Lato" w:hAnsi="Lato" w:cs="Calibri" w:hint="default"/>
      <w:sz w:val="24"/>
      <w:szCs w:val="24"/>
    </w:rPr>
  </w:style>
  <w:style w:type="character" w:customStyle="1" w:styleId="WW8Num156z0">
    <w:name w:val="WW8Num156z0"/>
    <w:rPr>
      <w:rFonts w:ascii="Lato" w:hAnsi="Lato" w:cs="Calibri" w:hint="default"/>
      <w:b/>
      <w:i w:val="0"/>
      <w:color w:val="auto"/>
      <w:sz w:val="24"/>
      <w:szCs w:val="24"/>
    </w:rPr>
  </w:style>
  <w:style w:type="character" w:customStyle="1" w:styleId="WW8Num156z1">
    <w:name w:val="WW8Num156z1"/>
    <w:rPr>
      <w:rFonts w:ascii="Calibri" w:eastAsia="Calibri" w:hAnsi="Calibri" w:cs="Calibri" w:hint="default"/>
    </w:rPr>
  </w:style>
  <w:style w:type="character" w:customStyle="1" w:styleId="WW8Num156z2">
    <w:name w:val="WW8Num156z2"/>
    <w:rPr>
      <w:rFonts w:hint="default"/>
    </w:rPr>
  </w:style>
  <w:style w:type="character" w:customStyle="1" w:styleId="WW8Num156z6">
    <w:name w:val="WW8Num156z6"/>
    <w:rPr>
      <w:rFonts w:hint="default"/>
      <w:b w:val="0"/>
    </w:rPr>
  </w:style>
  <w:style w:type="character" w:customStyle="1" w:styleId="WW8Num157z0">
    <w:name w:val="WW8Num157z0"/>
    <w:rPr>
      <w:rFonts w:hint="default"/>
      <w:b w:val="0"/>
    </w:rPr>
  </w:style>
  <w:style w:type="character" w:customStyle="1" w:styleId="WW8Num157z1">
    <w:name w:val="WW8Num157z1"/>
    <w:rPr>
      <w:rFonts w:ascii="Lato" w:hAnsi="Lato" w:cs="Calibri" w:hint="default"/>
      <w:b w:val="0"/>
      <w:color w:val="auto"/>
      <w:sz w:val="24"/>
      <w:szCs w:val="24"/>
      <w:lang w:eastAsia="pl-PL"/>
    </w:rPr>
  </w:style>
  <w:style w:type="character" w:customStyle="1" w:styleId="WW8Num157z2">
    <w:name w:val="WW8Num157z2"/>
    <w:rPr>
      <w:rFonts w:hint="default"/>
    </w:rPr>
  </w:style>
  <w:style w:type="character" w:customStyle="1" w:styleId="WW8Num158z0">
    <w:name w:val="WW8Num158z0"/>
    <w:rPr>
      <w:rFonts w:hint="default"/>
      <w:b w:val="0"/>
      <w:i w:val="0"/>
      <w:color w:val="auto"/>
    </w:rPr>
  </w:style>
  <w:style w:type="character" w:customStyle="1" w:styleId="WW8Num158z1">
    <w:name w:val="WW8Num158z1"/>
  </w:style>
  <w:style w:type="character" w:customStyle="1" w:styleId="WW8Num158z2">
    <w:name w:val="WW8Num158z2"/>
  </w:style>
  <w:style w:type="character" w:customStyle="1" w:styleId="WW8Num158z3">
    <w:name w:val="WW8Num158z3"/>
  </w:style>
  <w:style w:type="character" w:customStyle="1" w:styleId="WW8Num158z4">
    <w:name w:val="WW8Num158z4"/>
  </w:style>
  <w:style w:type="character" w:customStyle="1" w:styleId="WW8Num158z5">
    <w:name w:val="WW8Num158z5"/>
  </w:style>
  <w:style w:type="character" w:customStyle="1" w:styleId="WW8Num158z6">
    <w:name w:val="WW8Num158z6"/>
  </w:style>
  <w:style w:type="character" w:customStyle="1" w:styleId="WW8Num158z7">
    <w:name w:val="WW8Num158z7"/>
  </w:style>
  <w:style w:type="character" w:customStyle="1" w:styleId="WW8Num158z8">
    <w:name w:val="WW8Num158z8"/>
  </w:style>
  <w:style w:type="character" w:customStyle="1" w:styleId="WW8Num159z0">
    <w:name w:val="WW8Num159z0"/>
    <w:rPr>
      <w:rFonts w:hint="default"/>
      <w:b/>
      <w:strike w:val="0"/>
      <w:dstrike w:val="0"/>
    </w:rPr>
  </w:style>
  <w:style w:type="character" w:customStyle="1" w:styleId="WW8Num159z1">
    <w:name w:val="WW8Num159z1"/>
    <w:rPr>
      <w:rFonts w:ascii="Lato" w:hAnsi="Lato" w:cs="Times New Roman" w:hint="default"/>
      <w:b w:val="0"/>
      <w:bCs w:val="0"/>
      <w:i w:val="0"/>
      <w:strike w:val="0"/>
      <w:dstrike w:val="0"/>
      <w:color w:val="auto"/>
    </w:rPr>
  </w:style>
  <w:style w:type="character" w:customStyle="1" w:styleId="WW8Num159z2">
    <w:name w:val="WW8Num159z2"/>
    <w:rPr>
      <w:rFonts w:cs="Times New Roman" w:hint="default"/>
    </w:rPr>
  </w:style>
  <w:style w:type="character" w:customStyle="1" w:styleId="WW8Num159z3">
    <w:name w:val="WW8Num159z3"/>
    <w:rPr>
      <w:rFonts w:ascii="Lato" w:eastAsia="Times New Roman" w:hAnsi="Lato" w:cs="Times New Roman" w:hint="default"/>
      <w:b w:val="0"/>
    </w:rPr>
  </w:style>
  <w:style w:type="character" w:customStyle="1" w:styleId="WW8Num160z0">
    <w:name w:val="WW8Num160z0"/>
    <w:rPr>
      <w:rFonts w:ascii="Lato" w:hAnsi="Lato" w:cs="Calibri" w:hint="default"/>
      <w:sz w:val="24"/>
      <w:szCs w:val="24"/>
    </w:rPr>
  </w:style>
  <w:style w:type="character" w:customStyle="1" w:styleId="WW8Num161z0">
    <w:name w:val="WW8Num161z0"/>
    <w:rPr>
      <w:rFonts w:hint="default"/>
      <w:b/>
      <w:i w:val="0"/>
      <w:color w:val="auto"/>
    </w:rPr>
  </w:style>
  <w:style w:type="character" w:customStyle="1" w:styleId="WW8Num161z1">
    <w:name w:val="WW8Num161z1"/>
    <w:rPr>
      <w:rFonts w:ascii="Lato" w:eastAsia="Calibri" w:hAnsi="Lato" w:cs="Calibri" w:hint="default"/>
      <w:sz w:val="24"/>
      <w:szCs w:val="24"/>
    </w:rPr>
  </w:style>
  <w:style w:type="character" w:customStyle="1" w:styleId="WW8Num161z2">
    <w:name w:val="WW8Num161z2"/>
    <w:rPr>
      <w:rFonts w:hint="default"/>
    </w:rPr>
  </w:style>
  <w:style w:type="character" w:customStyle="1" w:styleId="WW8Num161z6">
    <w:name w:val="WW8Num161z6"/>
    <w:rPr>
      <w:rFonts w:hint="default"/>
      <w:b w:val="0"/>
    </w:rPr>
  </w:style>
  <w:style w:type="character" w:customStyle="1" w:styleId="WW8Num162z0">
    <w:name w:val="WW8Num162z0"/>
    <w:rPr>
      <w:rFonts w:ascii="Lato" w:hAnsi="Lato" w:cs="Calibri" w:hint="default"/>
      <w:b/>
      <w:bCs/>
      <w:iCs/>
      <w:sz w:val="24"/>
      <w:szCs w:val="24"/>
      <w:lang w:val="pl-PL"/>
    </w:rPr>
  </w:style>
  <w:style w:type="character" w:customStyle="1" w:styleId="WW8Num162z1">
    <w:name w:val="WW8Num162z1"/>
  </w:style>
  <w:style w:type="character" w:customStyle="1" w:styleId="WW8Num162z2">
    <w:name w:val="WW8Num162z2"/>
  </w:style>
  <w:style w:type="character" w:customStyle="1" w:styleId="WW8Num162z3">
    <w:name w:val="WW8Num162z3"/>
  </w:style>
  <w:style w:type="character" w:customStyle="1" w:styleId="WW8Num162z4">
    <w:name w:val="WW8Num162z4"/>
  </w:style>
  <w:style w:type="character" w:customStyle="1" w:styleId="WW8Num162z5">
    <w:name w:val="WW8Num162z5"/>
  </w:style>
  <w:style w:type="character" w:customStyle="1" w:styleId="WW8Num162z6">
    <w:name w:val="WW8Num162z6"/>
  </w:style>
  <w:style w:type="character" w:customStyle="1" w:styleId="WW8Num162z7">
    <w:name w:val="WW8Num162z7"/>
  </w:style>
  <w:style w:type="character" w:customStyle="1" w:styleId="WW8Num162z8">
    <w:name w:val="WW8Num162z8"/>
  </w:style>
  <w:style w:type="character" w:customStyle="1" w:styleId="WW8Num163z0">
    <w:name w:val="WW8Num163z0"/>
    <w:rPr>
      <w:rFonts w:ascii="Lato" w:eastAsia="Times New Roman" w:hAnsi="Lato" w:cs="Calibri" w:hint="default"/>
      <w:iCs/>
      <w:sz w:val="24"/>
      <w:szCs w:val="24"/>
      <w:lang w:eastAsia="pl-PL"/>
    </w:rPr>
  </w:style>
  <w:style w:type="character" w:customStyle="1" w:styleId="Domylnaczcionkaakapitu3">
    <w:name w:val="Domyślna czcionka akapitu3"/>
  </w:style>
  <w:style w:type="character" w:customStyle="1" w:styleId="NagwekZnak">
    <w:name w:val="Nagłówek Znak"/>
    <w:basedOn w:val="Domylnaczcionkaakapitu3"/>
  </w:style>
  <w:style w:type="character" w:customStyle="1" w:styleId="StopkaZnak">
    <w:name w:val="Stopka Znak"/>
    <w:basedOn w:val="Domylnaczcionkaakapitu3"/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TekstkomentarzaZnak">
    <w:name w:val="Tekst komentarza Znak"/>
    <w:rPr>
      <w:sz w:val="20"/>
      <w:szCs w:val="20"/>
    </w:rPr>
  </w:style>
  <w:style w:type="character" w:customStyle="1" w:styleId="TematkomentarzaZnak">
    <w:name w:val="Temat komentarza Znak"/>
    <w:rPr>
      <w:b/>
      <w:bCs/>
      <w:sz w:val="20"/>
      <w:szCs w:val="20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styleId="Hipercze">
    <w:name w:val="Hyperlink"/>
    <w:rPr>
      <w:color w:val="0563C1"/>
      <w:u w:val="single"/>
    </w:rPr>
  </w:style>
  <w:style w:type="character" w:customStyle="1" w:styleId="akapitdomyslny">
    <w:name w:val="akapitdomyslny"/>
    <w:rPr>
      <w:rFonts w:cs="Times New Roman"/>
      <w:sz w:val="20"/>
      <w:szCs w:val="20"/>
    </w:rPr>
  </w:style>
  <w:style w:type="character" w:customStyle="1" w:styleId="AkapitzlistZnak">
    <w:name w:val="Akapit z listą Znak"/>
    <w:aliases w:val="CW_Lista Znak,Wypunktowanie Znak,L1 Znak,Numerowanie Znak,Akapit z listą BS Znak,wypunktowanie Znak,Podsis rysunku Znak,Akapit z listą numerowaną Znak,lp1 Znak,Bullet List Znak,FooterText Znak,numbered Znak,Paragraphe de liste1 Znak"/>
    <w:uiPriority w:val="34"/>
    <w:qFormat/>
  </w:style>
  <w:style w:type="character" w:customStyle="1" w:styleId="FontStyle61">
    <w:name w:val="Font Style61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62">
    <w:name w:val="Font Style62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49">
    <w:name w:val="Font Style49"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5Znak">
    <w:name w:val="Nagłówek 5 Znak"/>
    <w:rPr>
      <w:rFonts w:ascii="Arial" w:eastAsia="Times New Roman" w:hAnsi="Arial" w:cs="Times New Roman"/>
      <w:szCs w:val="20"/>
    </w:rPr>
  </w:style>
  <w:style w:type="character" w:customStyle="1" w:styleId="TekstpodstawowyZnak">
    <w:name w:val="Tekst podstawowy Znak"/>
    <w:uiPriority w:val="99"/>
    <w:rPr>
      <w:rFonts w:ascii="Times New Roman" w:eastAsia="Times New Roman" w:hAnsi="Times New Roman" w:cs="Times New Roman"/>
      <w:sz w:val="20"/>
      <w:szCs w:val="20"/>
    </w:rPr>
  </w:style>
  <w:style w:type="character" w:customStyle="1" w:styleId="HTML-wstpniesformatowanyZnak">
    <w:name w:val="HTML - wstępnie sformatowany Znak"/>
    <w:rPr>
      <w:rFonts w:ascii="Courier New" w:eastAsia="Times New Roman" w:hAnsi="Courier New" w:cs="Courier New"/>
      <w:color w:val="000000"/>
      <w:sz w:val="16"/>
      <w:szCs w:val="16"/>
    </w:rPr>
  </w:style>
  <w:style w:type="character" w:customStyle="1" w:styleId="NagwekZnak1">
    <w:name w:val="Nagłówek Znak1"/>
    <w:rPr>
      <w:rFonts w:ascii="Times New Roman" w:eastAsia="Times New Roman" w:hAnsi="Times New Roman" w:cs="Times New Roman"/>
      <w:sz w:val="24"/>
      <w:szCs w:val="24"/>
    </w:rPr>
  </w:style>
  <w:style w:type="character" w:styleId="UyteHipercze">
    <w:name w:val="FollowedHyperlink"/>
    <w:rPr>
      <w:color w:val="954F72"/>
      <w:u w:val="single"/>
    </w:rPr>
  </w:style>
  <w:style w:type="character" w:customStyle="1" w:styleId="TekstprzypisudolnegoZnak">
    <w:name w:val="Tekst przypisu dolnego Znak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Nagwek1Znak">
    <w:name w:val="Nagłówek 1 Znak"/>
    <w:rPr>
      <w:rFonts w:ascii="Arial" w:eastAsia="Times New Roman" w:hAnsi="Arial" w:cs="Arial"/>
      <w:b/>
      <w:bCs/>
      <w:kern w:val="2"/>
      <w:sz w:val="32"/>
      <w:szCs w:val="32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Nagwek4Znak">
    <w:name w:val="Nagłówek 4 Znak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rPr>
      <w:rFonts w:ascii="Arial" w:eastAsia="Times New Roman" w:hAnsi="Arial" w:cs="Arial"/>
      <w:sz w:val="22"/>
      <w:szCs w:val="22"/>
    </w:rPr>
  </w:style>
  <w:style w:type="character" w:customStyle="1" w:styleId="WW8Num10z1">
    <w:name w:val="WW8Num10z1"/>
    <w:rPr>
      <w:rFonts w:ascii="Times New Roman" w:eastAsia="Times New Roman" w:hAnsi="Times New Roman" w:cs="Times New Roman"/>
    </w:rPr>
  </w:style>
  <w:style w:type="character" w:customStyle="1" w:styleId="WW8Num10z3">
    <w:name w:val="WW8Num10z3"/>
    <w:rPr>
      <w:rFonts w:cs="Times New Roman"/>
      <w:b w:val="0"/>
      <w:bCs w:val="0"/>
      <w:i w:val="0"/>
      <w:iCs w:val="0"/>
    </w:rPr>
  </w:style>
  <w:style w:type="character" w:customStyle="1" w:styleId="WW8Num17z1">
    <w:name w:val="WW8Num17z1"/>
    <w:rPr>
      <w:rFonts w:ascii="Times New Roman" w:eastAsia="Times New Roman" w:hAnsi="Times New Roman" w:cs="Times New Roman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4">
    <w:name w:val="WW8Num27z4"/>
    <w:rPr>
      <w:rFonts w:cs="Times New Roman"/>
      <w:b w:val="0"/>
      <w:i w:val="0"/>
    </w:rPr>
  </w:style>
  <w:style w:type="character" w:customStyle="1" w:styleId="WW8Num28z2">
    <w:name w:val="WW8Num28z2"/>
    <w:rPr>
      <w:rFonts w:cs="Times New Roman"/>
      <w:b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28z4">
    <w:name w:val="WW8Num28z4"/>
    <w:rPr>
      <w:rFonts w:cs="Times New Roman"/>
      <w:b w:val="0"/>
      <w:i w:val="0"/>
    </w:rPr>
  </w:style>
  <w:style w:type="character" w:customStyle="1" w:styleId="WW8Num38z1">
    <w:name w:val="WW8Num38z1"/>
    <w:rPr>
      <w:b w:val="0"/>
    </w:rPr>
  </w:style>
  <w:style w:type="character" w:customStyle="1" w:styleId="WW8Num46z1">
    <w:name w:val="WW8Num46z1"/>
    <w:rPr>
      <w:rFonts w:cs="Times New Roman"/>
      <w:b w:val="0"/>
      <w:bCs w:val="0"/>
    </w:rPr>
  </w:style>
  <w:style w:type="character" w:customStyle="1" w:styleId="WW8Num46z3">
    <w:name w:val="WW8Num46z3"/>
    <w:rPr>
      <w:b w:val="0"/>
      <w:bCs w:val="0"/>
      <w:i w:val="0"/>
      <w:iCs w:val="0"/>
    </w:rPr>
  </w:style>
  <w:style w:type="character" w:customStyle="1" w:styleId="WW8Num49z1">
    <w:name w:val="WW8Num49z1"/>
    <w:rPr>
      <w:rFonts w:ascii="OpenSymbol" w:hAnsi="OpenSymbol" w:cs="OpenSymbol"/>
    </w:rPr>
  </w:style>
  <w:style w:type="character" w:customStyle="1" w:styleId="WW8Num50z1">
    <w:name w:val="WW8Num50z1"/>
    <w:rPr>
      <w:b w:val="0"/>
      <w:bCs w:val="0"/>
      <w:color w:val="auto"/>
    </w:rPr>
  </w:style>
  <w:style w:type="character" w:customStyle="1" w:styleId="WW8Num51z1">
    <w:name w:val="WW8Num51z1"/>
    <w:rPr>
      <w:rFonts w:cs="Times New Roman"/>
    </w:rPr>
  </w:style>
  <w:style w:type="character" w:customStyle="1" w:styleId="WW-Absatz-Standardschriftart11">
    <w:name w:val="WW-Absatz-Standardschriftart11"/>
  </w:style>
  <w:style w:type="character" w:customStyle="1" w:styleId="WW8Num12z1">
    <w:name w:val="WW8Num12z1"/>
    <w:rPr>
      <w:rFonts w:ascii="Times New Roman" w:eastAsia="Times New Roman" w:hAnsi="Times New Roman" w:cs="Times New Roman"/>
    </w:rPr>
  </w:style>
  <w:style w:type="character" w:customStyle="1" w:styleId="WW8Num21z1">
    <w:name w:val="WW8Num21z1"/>
    <w:rPr>
      <w:rFonts w:ascii="Times New Roman" w:eastAsia="Times New Roman" w:hAnsi="Times New Roman" w:cs="Times New Roman"/>
    </w:rPr>
  </w:style>
  <w:style w:type="character" w:customStyle="1" w:styleId="WW8Num50z3">
    <w:name w:val="WW8Num50z3"/>
    <w:rPr>
      <w:b w:val="0"/>
      <w:bCs w:val="0"/>
      <w:i w:val="0"/>
      <w:iCs w:val="0"/>
    </w:rPr>
  </w:style>
  <w:style w:type="character" w:customStyle="1" w:styleId="Domylnaczcionkaakapitu1">
    <w:name w:val="Domyślna czcionka akapitu1"/>
  </w:style>
  <w:style w:type="character" w:customStyle="1" w:styleId="grame">
    <w:name w:val="grame"/>
    <w:rPr>
      <w:rFonts w:cs="Times New Roman"/>
    </w:rPr>
  </w:style>
  <w:style w:type="character" w:customStyle="1" w:styleId="oznaczenie">
    <w:name w:val="oznaczenie"/>
    <w:rPr>
      <w:rFonts w:cs="Times New Roman"/>
    </w:rPr>
  </w:style>
  <w:style w:type="character" w:customStyle="1" w:styleId="Znakiprzypiswkocowych">
    <w:name w:val="Znaki przypisów końcowych"/>
    <w:rPr>
      <w:rFonts w:cs="Times New Roman"/>
      <w:vertAlign w:val="superscript"/>
    </w:rPr>
  </w:style>
  <w:style w:type="character" w:styleId="Pogrubienie">
    <w:name w:val="Strong"/>
    <w:uiPriority w:val="22"/>
    <w:qFormat/>
    <w:rPr>
      <w:rFonts w:cs="Times New Roman"/>
      <w:b/>
      <w:bCs/>
    </w:rPr>
  </w:style>
  <w:style w:type="character" w:customStyle="1" w:styleId="ZnakZnak2">
    <w:name w:val="Znak Znak2"/>
    <w:rPr>
      <w:rFonts w:ascii="Arial" w:hAnsi="Arial" w:cs="Arial"/>
      <w:sz w:val="24"/>
      <w:szCs w:val="24"/>
      <w:lang w:val="pl-PL"/>
    </w:rPr>
  </w:style>
  <w:style w:type="character" w:customStyle="1" w:styleId="Odwoaniedokomentarza1">
    <w:name w:val="Odwołanie do komentarza1"/>
    <w:rPr>
      <w:rFonts w:cs="Times New Roman"/>
      <w:sz w:val="16"/>
      <w:szCs w:val="16"/>
    </w:rPr>
  </w:style>
  <w:style w:type="character" w:customStyle="1" w:styleId="ZnakZnak1">
    <w:name w:val="Znak Znak1"/>
    <w:rPr>
      <w:rFonts w:ascii="Arial" w:hAnsi="Arial" w:cs="Arial"/>
    </w:rPr>
  </w:style>
  <w:style w:type="character" w:customStyle="1" w:styleId="ZnakZnak">
    <w:name w:val="Znak Znak"/>
    <w:rPr>
      <w:rFonts w:ascii="Arial" w:hAnsi="Arial" w:cs="Arial"/>
      <w:b/>
      <w:bCs/>
    </w:rPr>
  </w:style>
  <w:style w:type="character" w:styleId="HTML-cytat">
    <w:name w:val="HTML Cite"/>
    <w:rPr>
      <w:rFonts w:cs="Times New Roman"/>
      <w:i/>
      <w:iCs/>
    </w:rPr>
  </w:style>
  <w:style w:type="character" w:customStyle="1" w:styleId="Znakinumeracji">
    <w:name w:val="Znaki numeracji"/>
    <w:rPr>
      <w:b/>
      <w:bCs/>
      <w:sz w:val="28"/>
      <w:szCs w:val="28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sz w:val="24"/>
      <w:szCs w:val="24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odtytuZnak">
    <w:name w:val="Podtytuł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kocowegoZnak">
    <w:name w:val="Tekst przypisu końcowego Znak"/>
    <w:uiPriority w:val="99"/>
    <w:rPr>
      <w:rFonts w:ascii="Arial" w:eastAsia="Times New Roman" w:hAnsi="Arial" w:cs="Arial"/>
    </w:rPr>
  </w:style>
  <w:style w:type="character" w:customStyle="1" w:styleId="NormalBoldChar">
    <w:name w:val="NormalBold Char"/>
    <w:rPr>
      <w:rFonts w:ascii="Times New Roman" w:eastAsia="Times New Roman" w:hAnsi="Times New Roman" w:cs="Times New Roman"/>
      <w:b/>
      <w:sz w:val="24"/>
      <w:szCs w:val="22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akapitdomyslny1">
    <w:name w:val="akapitdomyslny1"/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rPr>
      <w:color w:val="605E5C"/>
      <w:shd w:val="clear" w:color="auto" w:fill="E1DFDD"/>
    </w:rPr>
  </w:style>
  <w:style w:type="character" w:styleId="Numerstrony">
    <w:name w:val="page number"/>
    <w:rPr>
      <w:rFonts w:cs="Times New Roman"/>
    </w:rPr>
  </w:style>
  <w:style w:type="character" w:customStyle="1" w:styleId="amount">
    <w:name w:val="amount"/>
  </w:style>
  <w:style w:type="character" w:customStyle="1" w:styleId="ZagicieodgryformularzaZnak">
    <w:name w:val="Zagięcie od góry formularza Znak"/>
    <w:rPr>
      <w:rFonts w:ascii="Arial" w:eastAsia="Times New Roman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rPr>
      <w:rFonts w:ascii="Arial" w:eastAsia="Times New Roman" w:hAnsi="Arial" w:cs="Arial"/>
      <w:vanish/>
      <w:sz w:val="16"/>
      <w:szCs w:val="16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TekstpodstawowyzwciciemZnak">
    <w:name w:val="Tekst podstawowy z wcięciem Znak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2">
    <w:name w:val="WW8Num10z2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5z1">
    <w:name w:val="WW8Num15z1"/>
    <w:rPr>
      <w:rFonts w:hint="default"/>
    </w:rPr>
  </w:style>
  <w:style w:type="character" w:customStyle="1" w:styleId="WW8Num15z3">
    <w:name w:val="WW8Num15z3"/>
    <w:rPr>
      <w:rFonts w:ascii="Lato" w:eastAsia="Times New Roman" w:hAnsi="Lato" w:cs="Times New Roman"/>
      <w:kern w:val="2"/>
    </w:rPr>
  </w:style>
  <w:style w:type="character" w:customStyle="1" w:styleId="WW8Num18z2">
    <w:name w:val="WW8Num18z2"/>
    <w:rPr>
      <w:rFonts w:cs="Times New Roman"/>
    </w:rPr>
  </w:style>
  <w:style w:type="character" w:customStyle="1" w:styleId="WW8Num18z3">
    <w:name w:val="WW8Num18z3"/>
    <w:rPr>
      <w:rFonts w:ascii="Lato" w:eastAsia="Times New Roman" w:hAnsi="Lato" w:cs="Times New Roman"/>
    </w:rPr>
  </w:style>
  <w:style w:type="character" w:customStyle="1" w:styleId="WW8Num26z3">
    <w:name w:val="WW8Num26z3"/>
    <w:rPr>
      <w:rFonts w:cs="Times New Roman"/>
      <w:b w:val="0"/>
      <w:bCs w:val="0"/>
      <w:i w:val="0"/>
      <w:iCs w:val="0"/>
    </w:rPr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3">
    <w:name w:val="WW8Num27z3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31z1">
    <w:name w:val="WW8Num31z1"/>
    <w:rPr>
      <w:b w:val="0"/>
    </w:rPr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5z1">
    <w:name w:val="WW8Num35z1"/>
    <w:rPr>
      <w:rFonts w:ascii="Lato" w:eastAsia="Times New Roman" w:hAnsi="Lato" w:cs="Times New Roman"/>
      <w:i w:val="0"/>
      <w:color w:val="auto"/>
    </w:rPr>
  </w:style>
  <w:style w:type="character" w:customStyle="1" w:styleId="WW8Num36z1">
    <w:name w:val="WW8Num36z1"/>
  </w:style>
  <w:style w:type="character" w:customStyle="1" w:styleId="WW8Num36z2">
    <w:name w:val="WW8Num36z2"/>
    <w:rPr>
      <w:color w:val="auto"/>
    </w:rPr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3">
    <w:name w:val="WW8Num37z3"/>
    <w:rPr>
      <w:rFonts w:cs="Times New Roman"/>
      <w:color w:val="auto"/>
    </w:rPr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44z1">
    <w:name w:val="WW8Num44z1"/>
    <w:rPr>
      <w:b w:val="0"/>
    </w:rPr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7z2">
    <w:name w:val="WW8Num47z2"/>
    <w:rPr>
      <w:color w:val="auto"/>
    </w:rPr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9z2">
    <w:name w:val="WW8Num49z2"/>
    <w:rPr>
      <w:rFonts w:cs="Times New Roman"/>
      <w:b w:val="0"/>
    </w:rPr>
  </w:style>
  <w:style w:type="character" w:customStyle="1" w:styleId="WW8Num50z2">
    <w:name w:val="WW8Num50z2"/>
    <w:rPr>
      <w:color w:val="auto"/>
    </w:rPr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69z1">
    <w:name w:val="WW8Num69z1"/>
    <w:rPr>
      <w:rFonts w:ascii="Lato" w:eastAsia="Times New Roman" w:hAnsi="Lato" w:cs="Times New Roman"/>
      <w:b/>
      <w:kern w:val="2"/>
    </w:rPr>
  </w:style>
  <w:style w:type="character" w:customStyle="1" w:styleId="WW8Num69z2">
    <w:name w:val="WW8Num69z2"/>
    <w:rPr>
      <w:rFonts w:ascii="Times New Roman" w:eastAsia="Times New Roman" w:hAnsi="Times New Roman" w:cs="Times New Roman"/>
    </w:rPr>
  </w:style>
  <w:style w:type="character" w:customStyle="1" w:styleId="WW8Num69z3">
    <w:name w:val="WW8Num69z3"/>
  </w:style>
  <w:style w:type="character" w:customStyle="1" w:styleId="WW8Num69z4">
    <w:name w:val="WW8Num69z4"/>
  </w:style>
  <w:style w:type="character" w:customStyle="1" w:styleId="WW8Num69z5">
    <w:name w:val="WW8Num69z5"/>
  </w:style>
  <w:style w:type="character" w:customStyle="1" w:styleId="WW8Num69z6">
    <w:name w:val="WW8Num69z6"/>
  </w:style>
  <w:style w:type="character" w:customStyle="1" w:styleId="WW8Num69z7">
    <w:name w:val="WW8Num69z7"/>
  </w:style>
  <w:style w:type="character" w:customStyle="1" w:styleId="WW8Num69z8">
    <w:name w:val="WW8Num69z8"/>
  </w:style>
  <w:style w:type="character" w:customStyle="1" w:styleId="WW8Num70z1">
    <w:name w:val="WW8Num70z1"/>
  </w:style>
  <w:style w:type="character" w:customStyle="1" w:styleId="WW8Num70z2">
    <w:name w:val="WW8Num70z2"/>
    <w:rPr>
      <w:rFonts w:cs="Lato" w:hint="default"/>
    </w:rPr>
  </w:style>
  <w:style w:type="character" w:customStyle="1" w:styleId="WW8Num70z3">
    <w:name w:val="WW8Num70z3"/>
  </w:style>
  <w:style w:type="character" w:customStyle="1" w:styleId="WW8Num70z4">
    <w:name w:val="WW8Num70z4"/>
  </w:style>
  <w:style w:type="character" w:customStyle="1" w:styleId="WW8Num70z5">
    <w:name w:val="WW8Num70z5"/>
  </w:style>
  <w:style w:type="character" w:customStyle="1" w:styleId="WW8Num70z6">
    <w:name w:val="WW8Num70z6"/>
  </w:style>
  <w:style w:type="character" w:customStyle="1" w:styleId="WW8Num70z7">
    <w:name w:val="WW8Num70z7"/>
  </w:style>
  <w:style w:type="character" w:customStyle="1" w:styleId="WW8Num70z8">
    <w:name w:val="WW8Num70z8"/>
  </w:style>
  <w:style w:type="character" w:customStyle="1" w:styleId="WW8Num76z2">
    <w:name w:val="WW8Num76z2"/>
  </w:style>
  <w:style w:type="character" w:customStyle="1" w:styleId="WW8Num76z3">
    <w:name w:val="WW8Num76z3"/>
  </w:style>
  <w:style w:type="character" w:customStyle="1" w:styleId="WW8Num76z4">
    <w:name w:val="WW8Num76z4"/>
  </w:style>
  <w:style w:type="character" w:customStyle="1" w:styleId="WW8Num76z5">
    <w:name w:val="WW8Num76z5"/>
  </w:style>
  <w:style w:type="character" w:customStyle="1" w:styleId="WW8Num76z6">
    <w:name w:val="WW8Num76z6"/>
  </w:style>
  <w:style w:type="character" w:customStyle="1" w:styleId="WW8Num76z7">
    <w:name w:val="WW8Num76z7"/>
  </w:style>
  <w:style w:type="character" w:customStyle="1" w:styleId="WW8Num76z8">
    <w:name w:val="WW8Num76z8"/>
  </w:style>
  <w:style w:type="character" w:customStyle="1" w:styleId="WW8Num78z1">
    <w:name w:val="WW8Num78z1"/>
    <w:rPr>
      <w:rFonts w:ascii="Courier New" w:hAnsi="Courier New" w:cs="Courier New"/>
    </w:rPr>
  </w:style>
  <w:style w:type="character" w:customStyle="1" w:styleId="WW8Num78z2">
    <w:name w:val="WW8Num78z2"/>
    <w:rPr>
      <w:rFonts w:ascii="Wingdings" w:hAnsi="Wingdings" w:cs="Wingdings"/>
    </w:rPr>
  </w:style>
  <w:style w:type="character" w:customStyle="1" w:styleId="WW8Num78z3">
    <w:name w:val="WW8Num78z3"/>
    <w:rPr>
      <w:rFonts w:cs="Times New Roman"/>
      <w:b w:val="0"/>
      <w:bCs w:val="0"/>
      <w:i w:val="0"/>
      <w:iCs w:val="0"/>
    </w:rPr>
  </w:style>
  <w:style w:type="character" w:customStyle="1" w:styleId="WW8Num79z3">
    <w:name w:val="WW8Num79z3"/>
    <w:rPr>
      <w:rFonts w:cs="Times New Roman"/>
      <w:b w:val="0"/>
      <w:bCs w:val="0"/>
      <w:i w:val="0"/>
      <w:iCs w:val="0"/>
    </w:rPr>
  </w:style>
  <w:style w:type="character" w:customStyle="1" w:styleId="WW8Num81z1">
    <w:name w:val="WW8Num81z1"/>
  </w:style>
  <w:style w:type="character" w:customStyle="1" w:styleId="WW8Num81z2">
    <w:name w:val="WW8Num81z2"/>
  </w:style>
  <w:style w:type="character" w:customStyle="1" w:styleId="WW8Num81z4">
    <w:name w:val="WW8Num81z4"/>
  </w:style>
  <w:style w:type="character" w:customStyle="1" w:styleId="WW8Num81z5">
    <w:name w:val="WW8Num81z5"/>
  </w:style>
  <w:style w:type="character" w:customStyle="1" w:styleId="WW8Num81z6">
    <w:name w:val="WW8Num81z6"/>
  </w:style>
  <w:style w:type="character" w:customStyle="1" w:styleId="WW8Num81z7">
    <w:name w:val="WW8Num81z7"/>
  </w:style>
  <w:style w:type="character" w:customStyle="1" w:styleId="WW8Num81z8">
    <w:name w:val="WW8Num81z8"/>
  </w:style>
  <w:style w:type="character" w:customStyle="1" w:styleId="WW8Num82z3">
    <w:name w:val="WW8Num82z3"/>
    <w:rPr>
      <w:rFonts w:cs="Times New Roman"/>
      <w:color w:val="auto"/>
    </w:rPr>
  </w:style>
  <w:style w:type="character" w:customStyle="1" w:styleId="WW8Num84z1">
    <w:name w:val="WW8Num84z1"/>
    <w:rPr>
      <w:rFonts w:ascii="Lato" w:eastAsia="Times New Roman" w:hAnsi="Lato" w:cs="Times New Roman"/>
    </w:rPr>
  </w:style>
  <w:style w:type="character" w:customStyle="1" w:styleId="WW8Num84z2">
    <w:name w:val="WW8Num84z2"/>
    <w:rPr>
      <w:rFonts w:ascii="Times New Roman" w:eastAsia="Times New Roman" w:hAnsi="Times New Roman" w:cs="Times New Roman"/>
      <w:b/>
      <w:bCs/>
    </w:rPr>
  </w:style>
  <w:style w:type="character" w:customStyle="1" w:styleId="WW8Num84z3">
    <w:name w:val="WW8Num84z3"/>
    <w:rPr>
      <w:rFonts w:cs="Times New Roman"/>
    </w:rPr>
  </w:style>
  <w:style w:type="character" w:customStyle="1" w:styleId="WW8Num85z1">
    <w:name w:val="WW8Num85z1"/>
  </w:style>
  <w:style w:type="character" w:customStyle="1" w:styleId="WW8Num85z2">
    <w:name w:val="WW8Num85z2"/>
  </w:style>
  <w:style w:type="character" w:customStyle="1" w:styleId="WW8Num85z3">
    <w:name w:val="WW8Num85z3"/>
  </w:style>
  <w:style w:type="character" w:customStyle="1" w:styleId="WW8Num85z4">
    <w:name w:val="WW8Num85z4"/>
  </w:style>
  <w:style w:type="character" w:customStyle="1" w:styleId="WW8Num85z5">
    <w:name w:val="WW8Num85z5"/>
  </w:style>
  <w:style w:type="character" w:customStyle="1" w:styleId="WW8Num85z6">
    <w:name w:val="WW8Num85z6"/>
  </w:style>
  <w:style w:type="character" w:customStyle="1" w:styleId="WW8Num85z7">
    <w:name w:val="WW8Num85z7"/>
  </w:style>
  <w:style w:type="character" w:customStyle="1" w:styleId="WW8Num85z8">
    <w:name w:val="WW8Num85z8"/>
  </w:style>
  <w:style w:type="character" w:customStyle="1" w:styleId="WW8Num86z2">
    <w:name w:val="WW8Num86z2"/>
    <w:rPr>
      <w:rFonts w:ascii="Wingdings" w:hAnsi="Wingdings" w:cs="Wingdings"/>
    </w:rPr>
  </w:style>
  <w:style w:type="character" w:customStyle="1" w:styleId="WW8Num87z1">
    <w:name w:val="WW8Num87z1"/>
    <w:rPr>
      <w:rFonts w:ascii="Lato" w:eastAsia="Times New Roman" w:hAnsi="Lato" w:cs="Times New Roman"/>
      <w:b w:val="0"/>
      <w:strike w:val="0"/>
      <w:dstrike w:val="0"/>
      <w:sz w:val="24"/>
      <w:szCs w:val="24"/>
    </w:rPr>
  </w:style>
  <w:style w:type="character" w:customStyle="1" w:styleId="WW8Num87z2">
    <w:name w:val="WW8Num87z2"/>
    <w:rPr>
      <w:rFonts w:ascii="Times New Roman" w:eastAsia="Times New Roman" w:hAnsi="Times New Roman" w:cs="Times New Roman"/>
    </w:rPr>
  </w:style>
  <w:style w:type="character" w:customStyle="1" w:styleId="WW8Num87z3">
    <w:name w:val="WW8Num87z3"/>
    <w:rPr>
      <w:rFonts w:cs="Times New Roman"/>
      <w:b w:val="0"/>
      <w:bCs w:val="0"/>
      <w:i w:val="0"/>
      <w:iCs w:val="0"/>
    </w:rPr>
  </w:style>
  <w:style w:type="character" w:customStyle="1" w:styleId="WW8Num87z4">
    <w:name w:val="WW8Num87z4"/>
  </w:style>
  <w:style w:type="character" w:customStyle="1" w:styleId="WW8Num87z5">
    <w:name w:val="WW8Num87z5"/>
  </w:style>
  <w:style w:type="character" w:customStyle="1" w:styleId="WW8Num87z6">
    <w:name w:val="WW8Num87z6"/>
  </w:style>
  <w:style w:type="character" w:customStyle="1" w:styleId="WW8Num87z7">
    <w:name w:val="WW8Num87z7"/>
  </w:style>
  <w:style w:type="character" w:customStyle="1" w:styleId="WW8Num87z8">
    <w:name w:val="WW8Num87z8"/>
  </w:style>
  <w:style w:type="character" w:customStyle="1" w:styleId="WW8Num88z3">
    <w:name w:val="WW8Num88z3"/>
    <w:rPr>
      <w:rFonts w:ascii="Lato" w:hAnsi="Lato" w:cs="Lato"/>
    </w:rPr>
  </w:style>
  <w:style w:type="character" w:customStyle="1" w:styleId="WW8Num88z4">
    <w:name w:val="WW8Num88z4"/>
  </w:style>
  <w:style w:type="character" w:customStyle="1" w:styleId="WW8Num88z5">
    <w:name w:val="WW8Num88z5"/>
  </w:style>
  <w:style w:type="character" w:customStyle="1" w:styleId="WW8Num88z6">
    <w:name w:val="WW8Num88z6"/>
  </w:style>
  <w:style w:type="character" w:customStyle="1" w:styleId="WW8Num88z7">
    <w:name w:val="WW8Num88z7"/>
  </w:style>
  <w:style w:type="character" w:customStyle="1" w:styleId="WW8Num88z8">
    <w:name w:val="WW8Num88z8"/>
  </w:style>
  <w:style w:type="character" w:customStyle="1" w:styleId="WW8Num95z1">
    <w:name w:val="WW8Num95z1"/>
  </w:style>
  <w:style w:type="character" w:customStyle="1" w:styleId="WW8Num95z2">
    <w:name w:val="WW8Num95z2"/>
  </w:style>
  <w:style w:type="character" w:customStyle="1" w:styleId="WW8Num95z3">
    <w:name w:val="WW8Num95z3"/>
  </w:style>
  <w:style w:type="character" w:customStyle="1" w:styleId="WW8Num95z4">
    <w:name w:val="WW8Num95z4"/>
  </w:style>
  <w:style w:type="character" w:customStyle="1" w:styleId="WW8Num95z5">
    <w:name w:val="WW8Num95z5"/>
  </w:style>
  <w:style w:type="character" w:customStyle="1" w:styleId="WW8Num95z6">
    <w:name w:val="WW8Num95z6"/>
  </w:style>
  <w:style w:type="character" w:customStyle="1" w:styleId="WW8Num95z7">
    <w:name w:val="WW8Num95z7"/>
  </w:style>
  <w:style w:type="character" w:customStyle="1" w:styleId="WW8Num95z8">
    <w:name w:val="WW8Num95z8"/>
  </w:style>
  <w:style w:type="character" w:customStyle="1" w:styleId="WW8Num98z3">
    <w:name w:val="WW8Num98z3"/>
  </w:style>
  <w:style w:type="character" w:customStyle="1" w:styleId="WW8Num98z4">
    <w:name w:val="WW8Num98z4"/>
  </w:style>
  <w:style w:type="character" w:customStyle="1" w:styleId="WW8Num98z5">
    <w:name w:val="WW8Num98z5"/>
  </w:style>
  <w:style w:type="character" w:customStyle="1" w:styleId="WW8Num98z6">
    <w:name w:val="WW8Num98z6"/>
  </w:style>
  <w:style w:type="character" w:customStyle="1" w:styleId="WW8Num98z7">
    <w:name w:val="WW8Num98z7"/>
  </w:style>
  <w:style w:type="character" w:customStyle="1" w:styleId="WW8Num98z8">
    <w:name w:val="WW8Num98z8"/>
  </w:style>
  <w:style w:type="character" w:customStyle="1" w:styleId="WW8Num102z2">
    <w:name w:val="WW8Num102z2"/>
  </w:style>
  <w:style w:type="character" w:customStyle="1" w:styleId="WW8Num102z3">
    <w:name w:val="WW8Num102z3"/>
  </w:style>
  <w:style w:type="character" w:customStyle="1" w:styleId="WW8Num102z4">
    <w:name w:val="WW8Num102z4"/>
  </w:style>
  <w:style w:type="character" w:customStyle="1" w:styleId="WW8Num102z5">
    <w:name w:val="WW8Num102z5"/>
  </w:style>
  <w:style w:type="character" w:customStyle="1" w:styleId="WW8Num102z6">
    <w:name w:val="WW8Num102z6"/>
  </w:style>
  <w:style w:type="character" w:customStyle="1" w:styleId="WW8Num102z7">
    <w:name w:val="WW8Num102z7"/>
  </w:style>
  <w:style w:type="character" w:customStyle="1" w:styleId="WW8Num102z8">
    <w:name w:val="WW8Num102z8"/>
  </w:style>
  <w:style w:type="character" w:customStyle="1" w:styleId="WW8Num106z1">
    <w:name w:val="WW8Num106z1"/>
    <w:rPr>
      <w:rFonts w:ascii="Courier New" w:hAnsi="Courier New" w:cs="Courier New" w:hint="default"/>
    </w:rPr>
  </w:style>
  <w:style w:type="character" w:customStyle="1" w:styleId="WW8Num106z2">
    <w:name w:val="WW8Num106z2"/>
    <w:rPr>
      <w:rFonts w:ascii="Wingdings" w:hAnsi="Wingdings" w:cs="Wingdings" w:hint="default"/>
    </w:rPr>
  </w:style>
  <w:style w:type="character" w:customStyle="1" w:styleId="WW8Num106z3">
    <w:name w:val="WW8Num106z3"/>
    <w:rPr>
      <w:rFonts w:ascii="Symbol" w:hAnsi="Symbol" w:cs="Symbol" w:hint="default"/>
    </w:rPr>
  </w:style>
  <w:style w:type="character" w:customStyle="1" w:styleId="WW8Num110z1">
    <w:name w:val="WW8Num110z1"/>
  </w:style>
  <w:style w:type="character" w:customStyle="1" w:styleId="WW8Num110z2">
    <w:name w:val="WW8Num110z2"/>
  </w:style>
  <w:style w:type="character" w:customStyle="1" w:styleId="WW8Num110z3">
    <w:name w:val="WW8Num110z3"/>
  </w:style>
  <w:style w:type="character" w:customStyle="1" w:styleId="WW8Num110z4">
    <w:name w:val="WW8Num110z4"/>
  </w:style>
  <w:style w:type="character" w:customStyle="1" w:styleId="WW8Num110z5">
    <w:name w:val="WW8Num110z5"/>
  </w:style>
  <w:style w:type="character" w:customStyle="1" w:styleId="WW8Num110z6">
    <w:name w:val="WW8Num110z6"/>
  </w:style>
  <w:style w:type="character" w:customStyle="1" w:styleId="WW8Num110z7">
    <w:name w:val="WW8Num110z7"/>
  </w:style>
  <w:style w:type="character" w:customStyle="1" w:styleId="WW8Num110z8">
    <w:name w:val="WW8Num110z8"/>
  </w:style>
  <w:style w:type="character" w:customStyle="1" w:styleId="WW8Num111z1">
    <w:name w:val="WW8Num111z1"/>
    <w:rPr>
      <w:rFonts w:hint="default"/>
      <w:b w:val="0"/>
      <w:bCs/>
    </w:rPr>
  </w:style>
  <w:style w:type="character" w:customStyle="1" w:styleId="WW8Num115z1">
    <w:name w:val="WW8Num115z1"/>
    <w:rPr>
      <w:rFonts w:ascii="Lato" w:eastAsia="Times New Roman" w:hAnsi="Lato" w:cs="Times New Roman" w:hint="default"/>
      <w:b w:val="0"/>
      <w:i w:val="0"/>
      <w:color w:val="auto"/>
    </w:rPr>
  </w:style>
  <w:style w:type="character" w:customStyle="1" w:styleId="WW8Num115z2">
    <w:name w:val="WW8Num115z2"/>
    <w:rPr>
      <w:rFonts w:ascii="Courier New" w:hAnsi="Courier New" w:cs="Courier New" w:hint="default"/>
    </w:rPr>
  </w:style>
  <w:style w:type="character" w:customStyle="1" w:styleId="WW8Num115z3">
    <w:name w:val="WW8Num115z3"/>
  </w:style>
  <w:style w:type="character" w:customStyle="1" w:styleId="WW8Num115z4">
    <w:name w:val="WW8Num115z4"/>
    <w:rPr>
      <w:rFonts w:hint="default"/>
    </w:rPr>
  </w:style>
  <w:style w:type="character" w:customStyle="1" w:styleId="WW8Num115z5">
    <w:name w:val="WW8Num115z5"/>
  </w:style>
  <w:style w:type="character" w:customStyle="1" w:styleId="WW8Num115z6">
    <w:name w:val="WW8Num115z6"/>
  </w:style>
  <w:style w:type="character" w:customStyle="1" w:styleId="WW8Num115z7">
    <w:name w:val="WW8Num115z7"/>
  </w:style>
  <w:style w:type="character" w:customStyle="1" w:styleId="WW8Num115z8">
    <w:name w:val="WW8Num115z8"/>
  </w:style>
  <w:style w:type="character" w:customStyle="1" w:styleId="WW8Num116z1">
    <w:name w:val="WW8Num116z1"/>
    <w:rPr>
      <w:rFonts w:ascii="Symbol" w:hAnsi="Symbol" w:cs="Symbol" w:hint="default"/>
      <w:strike w:val="0"/>
      <w:dstrike w:val="0"/>
    </w:rPr>
  </w:style>
  <w:style w:type="character" w:customStyle="1" w:styleId="WW8Num116z3">
    <w:name w:val="WW8Num116z3"/>
  </w:style>
  <w:style w:type="character" w:customStyle="1" w:styleId="WW8Num116z4">
    <w:name w:val="WW8Num116z4"/>
  </w:style>
  <w:style w:type="character" w:customStyle="1" w:styleId="WW8Num116z5">
    <w:name w:val="WW8Num116z5"/>
  </w:style>
  <w:style w:type="character" w:customStyle="1" w:styleId="WW8Num116z6">
    <w:name w:val="WW8Num116z6"/>
  </w:style>
  <w:style w:type="character" w:customStyle="1" w:styleId="WW8Num116z7">
    <w:name w:val="WW8Num116z7"/>
  </w:style>
  <w:style w:type="character" w:customStyle="1" w:styleId="WW8Num116z8">
    <w:name w:val="WW8Num116z8"/>
  </w:style>
  <w:style w:type="character" w:customStyle="1" w:styleId="WW8Num117z1">
    <w:name w:val="WW8Num117z1"/>
  </w:style>
  <w:style w:type="character" w:customStyle="1" w:styleId="WW8Num117z3">
    <w:name w:val="WW8Num117z3"/>
  </w:style>
  <w:style w:type="character" w:customStyle="1" w:styleId="WW8Num117z4">
    <w:name w:val="WW8Num117z4"/>
  </w:style>
  <w:style w:type="character" w:customStyle="1" w:styleId="WW8Num117z5">
    <w:name w:val="WW8Num117z5"/>
  </w:style>
  <w:style w:type="character" w:customStyle="1" w:styleId="WW8Num117z6">
    <w:name w:val="WW8Num117z6"/>
  </w:style>
  <w:style w:type="character" w:customStyle="1" w:styleId="WW8Num117z7">
    <w:name w:val="WW8Num117z7"/>
  </w:style>
  <w:style w:type="character" w:customStyle="1" w:styleId="WW8Num117z8">
    <w:name w:val="WW8Num117z8"/>
  </w:style>
  <w:style w:type="character" w:customStyle="1" w:styleId="WW8Num120z2">
    <w:name w:val="WW8Num120z2"/>
    <w:rPr>
      <w:rFonts w:hint="default"/>
      <w:color w:val="auto"/>
    </w:rPr>
  </w:style>
  <w:style w:type="character" w:customStyle="1" w:styleId="WW8Num123z2">
    <w:name w:val="WW8Num123z2"/>
  </w:style>
  <w:style w:type="character" w:customStyle="1" w:styleId="WW8Num123z3">
    <w:name w:val="WW8Num123z3"/>
  </w:style>
  <w:style w:type="character" w:customStyle="1" w:styleId="WW8Num123z4">
    <w:name w:val="WW8Num123z4"/>
  </w:style>
  <w:style w:type="character" w:customStyle="1" w:styleId="WW8Num123z5">
    <w:name w:val="WW8Num123z5"/>
  </w:style>
  <w:style w:type="character" w:customStyle="1" w:styleId="WW8Num123z6">
    <w:name w:val="WW8Num123z6"/>
  </w:style>
  <w:style w:type="character" w:customStyle="1" w:styleId="WW8Num123z7">
    <w:name w:val="WW8Num123z7"/>
  </w:style>
  <w:style w:type="character" w:customStyle="1" w:styleId="WW8Num123z8">
    <w:name w:val="WW8Num123z8"/>
  </w:style>
  <w:style w:type="character" w:customStyle="1" w:styleId="WW8Num125z1">
    <w:name w:val="WW8Num125z1"/>
    <w:rPr>
      <w:rFonts w:ascii="Lato" w:hAnsi="Lato" w:cs="Lato" w:hint="default"/>
      <w:kern w:val="2"/>
    </w:rPr>
  </w:style>
  <w:style w:type="character" w:customStyle="1" w:styleId="WW8Num126z1">
    <w:name w:val="WW8Num126z1"/>
  </w:style>
  <w:style w:type="character" w:customStyle="1" w:styleId="WW8Num126z2">
    <w:name w:val="WW8Num126z2"/>
  </w:style>
  <w:style w:type="character" w:customStyle="1" w:styleId="WW8Num126z3">
    <w:name w:val="WW8Num126z3"/>
  </w:style>
  <w:style w:type="character" w:customStyle="1" w:styleId="WW8Num126z4">
    <w:name w:val="WW8Num126z4"/>
  </w:style>
  <w:style w:type="character" w:customStyle="1" w:styleId="WW8Num126z5">
    <w:name w:val="WW8Num126z5"/>
  </w:style>
  <w:style w:type="character" w:customStyle="1" w:styleId="WW8Num126z6">
    <w:name w:val="WW8Num126z6"/>
  </w:style>
  <w:style w:type="character" w:customStyle="1" w:styleId="WW8Num126z7">
    <w:name w:val="WW8Num126z7"/>
  </w:style>
  <w:style w:type="character" w:customStyle="1" w:styleId="WW8Num126z8">
    <w:name w:val="WW8Num126z8"/>
  </w:style>
  <w:style w:type="character" w:customStyle="1" w:styleId="WW8Num128z1">
    <w:name w:val="WW8Num128z1"/>
    <w:rPr>
      <w:rFonts w:ascii="Symbol" w:hAnsi="Symbol" w:cs="Symbol" w:hint="default"/>
    </w:rPr>
  </w:style>
  <w:style w:type="character" w:customStyle="1" w:styleId="WW8Num128z2">
    <w:name w:val="WW8Num128z2"/>
    <w:rPr>
      <w:rFonts w:hint="default"/>
    </w:rPr>
  </w:style>
  <w:style w:type="character" w:customStyle="1" w:styleId="WW8Num128z3">
    <w:name w:val="WW8Num128z3"/>
  </w:style>
  <w:style w:type="character" w:customStyle="1" w:styleId="WW8Num128z4">
    <w:name w:val="WW8Num128z4"/>
  </w:style>
  <w:style w:type="character" w:customStyle="1" w:styleId="WW8Num128z5">
    <w:name w:val="WW8Num128z5"/>
  </w:style>
  <w:style w:type="character" w:customStyle="1" w:styleId="WW8Num128z6">
    <w:name w:val="WW8Num128z6"/>
  </w:style>
  <w:style w:type="character" w:customStyle="1" w:styleId="WW8Num128z7">
    <w:name w:val="WW8Num128z7"/>
  </w:style>
  <w:style w:type="character" w:customStyle="1" w:styleId="WW8Num128z8">
    <w:name w:val="WW8Num128z8"/>
  </w:style>
  <w:style w:type="character" w:customStyle="1" w:styleId="WW8Num129z1">
    <w:name w:val="WW8Num129z1"/>
    <w:rPr>
      <w:rFonts w:ascii="Symbol" w:hAnsi="Symbol" w:cs="Symbol" w:hint="default"/>
    </w:rPr>
  </w:style>
  <w:style w:type="character" w:customStyle="1" w:styleId="WW8Num129z2">
    <w:name w:val="WW8Num129z2"/>
    <w:rPr>
      <w:rFonts w:hint="default"/>
    </w:rPr>
  </w:style>
  <w:style w:type="character" w:customStyle="1" w:styleId="WW8Num129z3">
    <w:name w:val="WW8Num129z3"/>
  </w:style>
  <w:style w:type="character" w:customStyle="1" w:styleId="WW8Num129z4">
    <w:name w:val="WW8Num129z4"/>
  </w:style>
  <w:style w:type="character" w:customStyle="1" w:styleId="WW8Num129z5">
    <w:name w:val="WW8Num129z5"/>
  </w:style>
  <w:style w:type="character" w:customStyle="1" w:styleId="WW8Num129z6">
    <w:name w:val="WW8Num129z6"/>
  </w:style>
  <w:style w:type="character" w:customStyle="1" w:styleId="WW8Num129z7">
    <w:name w:val="WW8Num129z7"/>
  </w:style>
  <w:style w:type="character" w:customStyle="1" w:styleId="WW8Num129z8">
    <w:name w:val="WW8Num129z8"/>
  </w:style>
  <w:style w:type="character" w:customStyle="1" w:styleId="WW8Num130z2">
    <w:name w:val="WW8Num130z2"/>
    <w:rPr>
      <w:rFonts w:ascii="Symbol" w:hAnsi="Symbol" w:cs="Symbol"/>
    </w:rPr>
  </w:style>
  <w:style w:type="character" w:customStyle="1" w:styleId="WW8Num131z1">
    <w:name w:val="WW8Num131z1"/>
    <w:rPr>
      <w:rFonts w:ascii="Lato" w:hAnsi="Lato" w:cs="Times New Roman" w:hint="default"/>
      <w:b w:val="0"/>
      <w:bCs w:val="0"/>
      <w:i w:val="0"/>
      <w:strike w:val="0"/>
      <w:dstrike w:val="0"/>
      <w:color w:val="auto"/>
    </w:rPr>
  </w:style>
  <w:style w:type="character" w:customStyle="1" w:styleId="WW8Num131z2">
    <w:name w:val="WW8Num131z2"/>
    <w:rPr>
      <w:rFonts w:cs="Times New Roman" w:hint="default"/>
    </w:rPr>
  </w:style>
  <w:style w:type="character" w:customStyle="1" w:styleId="WW8Num131z3">
    <w:name w:val="WW8Num131z3"/>
    <w:rPr>
      <w:rFonts w:ascii="Lato" w:eastAsia="Times New Roman" w:hAnsi="Lato" w:cs="Times New Roman" w:hint="default"/>
      <w:b w:val="0"/>
    </w:rPr>
  </w:style>
  <w:style w:type="character" w:customStyle="1" w:styleId="WW8Num132z1">
    <w:name w:val="WW8Num132z1"/>
  </w:style>
  <w:style w:type="character" w:customStyle="1" w:styleId="WW8Num132z2">
    <w:name w:val="WW8Num132z2"/>
  </w:style>
  <w:style w:type="character" w:customStyle="1" w:styleId="WW8Num132z3">
    <w:name w:val="WW8Num132z3"/>
  </w:style>
  <w:style w:type="character" w:customStyle="1" w:styleId="WW8Num132z4">
    <w:name w:val="WW8Num132z4"/>
  </w:style>
  <w:style w:type="character" w:customStyle="1" w:styleId="WW8Num132z5">
    <w:name w:val="WW8Num132z5"/>
  </w:style>
  <w:style w:type="character" w:customStyle="1" w:styleId="WW8Num132z6">
    <w:name w:val="WW8Num132z6"/>
  </w:style>
  <w:style w:type="character" w:customStyle="1" w:styleId="WW8Num132z7">
    <w:name w:val="WW8Num132z7"/>
  </w:style>
  <w:style w:type="character" w:customStyle="1" w:styleId="WW8Num132z8">
    <w:name w:val="WW8Num132z8"/>
  </w:style>
  <w:style w:type="character" w:customStyle="1" w:styleId="Domylnaczcionkaakapitu2">
    <w:name w:val="Domyślna czcionka akapitu2"/>
  </w:style>
  <w:style w:type="character" w:customStyle="1" w:styleId="WW8Num35z2">
    <w:name w:val="WW8Num35z2"/>
    <w:rPr>
      <w:rFonts w:ascii="Courier New" w:hAnsi="Courier New" w:cs="Courier New"/>
    </w:rPr>
  </w:style>
  <w:style w:type="character" w:customStyle="1" w:styleId="WW8Num57z3">
    <w:name w:val="WW8Num57z3"/>
    <w:rPr>
      <w:rFonts w:ascii="Times New Roman" w:eastAsia="Calibri" w:hAnsi="Times New Roman" w:cs="Times New Roman"/>
    </w:rPr>
  </w:style>
  <w:style w:type="character" w:customStyle="1" w:styleId="WW8Num58z1">
    <w:name w:val="WW8Num58z1"/>
    <w:rPr>
      <w:rFonts w:cs="Times New Roman"/>
    </w:rPr>
  </w:style>
  <w:style w:type="character" w:customStyle="1" w:styleId="WW8Num77z2">
    <w:name w:val="WW8Num77z2"/>
    <w:rPr>
      <w:rFonts w:ascii="Times New Roman" w:eastAsia="Times New Roman" w:hAnsi="Times New Roman" w:cs="Times New Roman"/>
    </w:rPr>
  </w:style>
  <w:style w:type="character" w:customStyle="1" w:styleId="WW8Num86z3">
    <w:name w:val="WW8Num86z3"/>
    <w:rPr>
      <w:rFonts w:cs="Times New Roman"/>
      <w:b w:val="0"/>
      <w:bCs w:val="0"/>
      <w:i w:val="0"/>
      <w:iCs w:val="0"/>
    </w:rPr>
  </w:style>
  <w:style w:type="character" w:customStyle="1" w:styleId="WW8Num90z3">
    <w:name w:val="WW8Num90z3"/>
    <w:rPr>
      <w:rFonts w:cs="Times New Roman"/>
      <w:color w:val="auto"/>
    </w:rPr>
  </w:style>
  <w:style w:type="character" w:customStyle="1" w:styleId="WW8Num92z3">
    <w:name w:val="WW8Num92z3"/>
    <w:rPr>
      <w:rFonts w:cs="Times New Roman"/>
    </w:rPr>
  </w:style>
  <w:style w:type="character" w:customStyle="1" w:styleId="WW8Num21z3">
    <w:name w:val="WW8Num21z3"/>
    <w:rPr>
      <w:rFonts w:ascii="Lato" w:eastAsia="Times New Roman" w:hAnsi="Lato" w:cs="Times New Roman"/>
    </w:rPr>
  </w:style>
  <w:style w:type="character" w:customStyle="1" w:styleId="WW8Num39z2">
    <w:name w:val="WW8Num39z2"/>
    <w:rPr>
      <w:rFonts w:ascii="Courier New" w:hAnsi="Courier New" w:cs="Courier New"/>
    </w:rPr>
  </w:style>
  <w:style w:type="character" w:customStyle="1" w:styleId="WW8Num61z2">
    <w:name w:val="WW8Num61z2"/>
    <w:rPr>
      <w:rFonts w:cs="Times New Roman"/>
      <w:b w:val="0"/>
    </w:rPr>
  </w:style>
  <w:style w:type="character" w:customStyle="1" w:styleId="WW8Num65z1">
    <w:name w:val="WW8Num65z1"/>
    <w:rPr>
      <w:rFonts w:ascii="Times New Roman" w:eastAsia="Times New Roman" w:hAnsi="Times New Roman" w:cs="Times New Roman"/>
    </w:rPr>
  </w:style>
  <w:style w:type="character" w:customStyle="1" w:styleId="WW8Num77z1">
    <w:name w:val="WW8Num77z1"/>
    <w:rPr>
      <w:rFonts w:ascii="Times New Roman" w:hAnsi="Times New Roman" w:cs="Times New Roman"/>
      <w:b w:val="0"/>
      <w:bCs w:val="0"/>
    </w:rPr>
  </w:style>
  <w:style w:type="character" w:customStyle="1" w:styleId="WW8Num89z4">
    <w:name w:val="WW8Num89z4"/>
    <w:rPr>
      <w:rFonts w:ascii="Courier New" w:hAnsi="Courier New" w:cs="Courier New"/>
    </w:rPr>
  </w:style>
  <w:style w:type="character" w:customStyle="1" w:styleId="WW8Num89z5">
    <w:name w:val="WW8Num89z5"/>
    <w:rPr>
      <w:rFonts w:ascii="Wingdings" w:hAnsi="Wingdings" w:cs="Wingdings"/>
    </w:rPr>
  </w:style>
  <w:style w:type="character" w:customStyle="1" w:styleId="WW8Num90z1">
    <w:name w:val="WW8Num90z1"/>
    <w:rPr>
      <w:rFonts w:ascii="Lato" w:eastAsia="Times New Roman" w:hAnsi="Lato" w:cs="Times New Roman"/>
    </w:rPr>
  </w:style>
  <w:style w:type="character" w:customStyle="1" w:styleId="Tekstpodstawowy3Znak">
    <w:name w:val="Tekst podstawowy 3 Znak"/>
    <w:rPr>
      <w:rFonts w:ascii="Arial" w:eastAsia="Times New Roman" w:hAnsi="Arial" w:cs="Arial"/>
      <w:sz w:val="16"/>
      <w:szCs w:val="16"/>
    </w:rPr>
  </w:style>
  <w:style w:type="character" w:customStyle="1" w:styleId="Tekstpodstawowy2Znak">
    <w:name w:val="Tekst podstawowy 2 Znak"/>
    <w:rPr>
      <w:rFonts w:ascii="Arial" w:eastAsia="Times New Roman" w:hAnsi="Arial" w:cs="Arial"/>
    </w:rPr>
  </w:style>
  <w:style w:type="character" w:customStyle="1" w:styleId="Tekstpodstawowywcity3Znak">
    <w:name w:val="Tekst podstawowy wcięty 3 Znak"/>
    <w:rPr>
      <w:rFonts w:ascii="Arial" w:eastAsia="Times New Roman" w:hAnsi="Arial" w:cs="Arial"/>
      <w:sz w:val="16"/>
      <w:szCs w:val="16"/>
    </w:rPr>
  </w:style>
  <w:style w:type="character" w:styleId="Uwydatnienie">
    <w:name w:val="Emphasis"/>
    <w:qFormat/>
    <w:rPr>
      <w:i/>
    </w:rPr>
  </w:style>
  <w:style w:type="character" w:customStyle="1" w:styleId="Heading1Char">
    <w:name w:val="Heading 1 Char"/>
    <w:rPr>
      <w:rFonts w:ascii="Cambria" w:hAnsi="Cambria" w:cs="Cambria"/>
      <w:b/>
      <w:kern w:val="2"/>
      <w:sz w:val="32"/>
    </w:rPr>
  </w:style>
  <w:style w:type="character" w:customStyle="1" w:styleId="FooterChar">
    <w:name w:val="Footer Char"/>
    <w:rPr>
      <w:sz w:val="24"/>
    </w:rPr>
  </w:style>
  <w:style w:type="character" w:customStyle="1" w:styleId="ZnakZnak15">
    <w:name w:val="Znak Znak15"/>
    <w:rPr>
      <w:sz w:val="24"/>
    </w:rPr>
  </w:style>
  <w:style w:type="character" w:customStyle="1" w:styleId="apple-converted-space">
    <w:name w:val="apple-converted-space"/>
    <w:rPr>
      <w:rFonts w:cs="Times New Roman"/>
    </w:rPr>
  </w:style>
  <w:style w:type="character" w:customStyle="1" w:styleId="WW-Znakiprzypiswdolnych">
    <w:name w:val="WW-Znaki przypisów dolnych"/>
    <w:rPr>
      <w:vertAlign w:val="superscript"/>
    </w:rPr>
  </w:style>
  <w:style w:type="character" w:customStyle="1" w:styleId="h2">
    <w:name w:val="h2"/>
  </w:style>
  <w:style w:type="character" w:customStyle="1" w:styleId="MapadokumentuZnak">
    <w:name w:val="Mapa dokumentu Znak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akapitustep1">
    <w:name w:val="akapitustep1"/>
  </w:style>
  <w:style w:type="character" w:customStyle="1" w:styleId="WW8Num21z4">
    <w:name w:val="WW8Num21z4"/>
  </w:style>
  <w:style w:type="character" w:customStyle="1" w:styleId="Odwoaniedokomentarza2">
    <w:name w:val="Odwołanie do komentarza2"/>
    <w:rPr>
      <w:sz w:val="16"/>
    </w:rPr>
  </w:style>
  <w:style w:type="character" w:customStyle="1" w:styleId="TekstkomentarzaZnak1">
    <w:name w:val="Tekst komentarza Znak1"/>
  </w:style>
  <w:style w:type="paragraph" w:customStyle="1" w:styleId="Nagwek30">
    <w:name w:val="Nagłówek3"/>
    <w:basedOn w:val="Normalny"/>
    <w:next w:val="Podtytu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x-none"/>
    </w:rPr>
  </w:style>
  <w:style w:type="paragraph" w:styleId="Tekstpodstawowy">
    <w:name w:val="Body Text"/>
    <w:aliases w:val="Tekst podstawowy-bold,Tekst podstawowy Znak Znak Znak Znak,Tekst podstawowy Znak Znak Znak,Tekst podstawowy Znak Znak Znak Znak Znak Znak Znak Znak Znak Znak Znak,Tekst podstawowy Znak Znak"/>
    <w:basedOn w:val="Normalny"/>
    <w:link w:val="TekstpodstawowyZnak1"/>
    <w:uiPriority w:val="99"/>
    <w:pPr>
      <w:spacing w:after="120" w:line="240" w:lineRule="auto"/>
    </w:pPr>
    <w:rPr>
      <w:rFonts w:ascii="Times New Roman" w:eastAsia="Times New Roman" w:hAnsi="Times New Roman"/>
      <w:sz w:val="20"/>
      <w:szCs w:val="20"/>
      <w:lang w:val="x-none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widowControl w:val="0"/>
      <w:suppressLineNumbers/>
      <w:spacing w:after="0" w:line="240" w:lineRule="auto"/>
      <w:jc w:val="center"/>
    </w:pPr>
    <w:rPr>
      <w:rFonts w:ascii="Times New Roman" w:eastAsia="Times New Roman" w:hAnsi="Times New Roman" w:cs="Mangal"/>
      <w:sz w:val="24"/>
      <w:szCs w:val="24"/>
    </w:rPr>
  </w:style>
  <w:style w:type="paragraph" w:styleId="Nagwek">
    <w:name w:val="header"/>
    <w:basedOn w:val="Normalny"/>
    <w:pPr>
      <w:spacing w:after="0" w:line="240" w:lineRule="auto"/>
    </w:pPr>
  </w:style>
  <w:style w:type="paragraph" w:styleId="Stopka">
    <w:name w:val="footer"/>
    <w:basedOn w:val="Normalny"/>
    <w:link w:val="StopkaZnak1"/>
    <w:pPr>
      <w:spacing w:after="0" w:line="240" w:lineRule="auto"/>
    </w:pPr>
  </w:style>
  <w:style w:type="paragraph" w:styleId="Akapitzlist">
    <w:name w:val="List Paragraph"/>
    <w:aliases w:val="CW_Lista,Wypunktowanie,L1,Numerowanie,Akapit z listą BS,wypunktowanie,Podsis rysunku,Akapit z listą numerowaną,lp1,Bullet List,FooterText,numbered,Paragraphe de liste1,Bulletr List Paragraph,列出段落,列出段落1,List Paragraph21,Listeafsnit1,リスト段落1"/>
    <w:basedOn w:val="Normalny"/>
    <w:uiPriority w:val="34"/>
    <w:qFormat/>
    <w:pPr>
      <w:ind w:left="720"/>
      <w:contextualSpacing/>
    </w:pPr>
  </w:style>
  <w:style w:type="paragraph" w:customStyle="1" w:styleId="Tekstkomentarza3">
    <w:name w:val="Tekst komentarza3"/>
    <w:basedOn w:val="Normalny"/>
    <w:pPr>
      <w:spacing w:line="240" w:lineRule="auto"/>
    </w:pPr>
    <w:rPr>
      <w:sz w:val="20"/>
      <w:szCs w:val="20"/>
      <w:lang w:val="x-none"/>
    </w:rPr>
  </w:style>
  <w:style w:type="paragraph" w:customStyle="1" w:styleId="CommentSubject">
    <w:name w:val="Comment Subject"/>
    <w:basedOn w:val="Tekstkomentarza3"/>
    <w:next w:val="Tekstkomentarza3"/>
    <w:rPr>
      <w:b/>
      <w:bCs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Style6">
    <w:name w:val="Style6"/>
    <w:basedOn w:val="Normalny"/>
    <w:pPr>
      <w:widowControl w:val="0"/>
      <w:autoSpaceDE w:val="0"/>
      <w:spacing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HTML-wstpniesformatowany">
    <w:name w:val="HTML Preformatted"/>
    <w:basedOn w:val="Normalny"/>
    <w:pPr>
      <w:spacing w:after="0" w:line="240" w:lineRule="auto"/>
    </w:pPr>
    <w:rPr>
      <w:rFonts w:ascii="Courier New" w:eastAsia="Times New Roman" w:hAnsi="Courier New" w:cs="Courier New"/>
      <w:color w:val="000000"/>
      <w:sz w:val="16"/>
      <w:szCs w:val="16"/>
      <w:lang w:val="x-none"/>
    </w:rPr>
  </w:style>
  <w:style w:type="paragraph" w:styleId="Poprawka">
    <w:name w:val="Revision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styleId="NormalnyWeb">
    <w:name w:val="Normal (Web)"/>
    <w:basedOn w:val="Normalny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pPr>
      <w:spacing w:after="200" w:line="276" w:lineRule="auto"/>
    </w:pPr>
    <w:rPr>
      <w:sz w:val="20"/>
      <w:szCs w:val="20"/>
      <w:lang w:val="x-none"/>
    </w:rPr>
  </w:style>
  <w:style w:type="paragraph" w:customStyle="1" w:styleId="Nagwek10">
    <w:name w:val="Nagłówek1"/>
    <w:basedOn w:val="Normalny"/>
    <w:next w:val="Tekstpodstawowy"/>
    <w:pPr>
      <w:keepNext/>
      <w:widowControl w:val="0"/>
      <w:spacing w:before="240" w:after="120" w:line="240" w:lineRule="auto"/>
      <w:jc w:val="center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widowControl w:val="0"/>
      <w:suppressLineNumbers/>
      <w:spacing w:before="120" w:after="120" w:line="240" w:lineRule="auto"/>
      <w:jc w:val="center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Arial"/>
      <w:sz w:val="24"/>
      <w:szCs w:val="24"/>
      <w:lang w:eastAsia="zh-CN"/>
    </w:rPr>
  </w:style>
  <w:style w:type="paragraph" w:styleId="Tekstpodstawowywcity">
    <w:name w:val="Body Text Indent"/>
    <w:basedOn w:val="Normalny"/>
    <w:pPr>
      <w:spacing w:after="120" w:line="360" w:lineRule="auto"/>
      <w:ind w:left="283"/>
    </w:pPr>
    <w:rPr>
      <w:rFonts w:ascii="Arial" w:eastAsia="Times New Roman" w:hAnsi="Arial" w:cs="Arial"/>
      <w:sz w:val="24"/>
      <w:szCs w:val="24"/>
      <w:lang w:val="x-none"/>
    </w:rPr>
  </w:style>
  <w:style w:type="paragraph" w:customStyle="1" w:styleId="BodyText22">
    <w:name w:val="Body Text 22"/>
    <w:basedOn w:val="Normalny"/>
    <w:pPr>
      <w:spacing w:after="0" w:line="360" w:lineRule="auto"/>
      <w:jc w:val="both"/>
    </w:pPr>
    <w:rPr>
      <w:rFonts w:ascii="Times New Roman" w:eastAsia="Times New Roman" w:hAnsi="Times New Roman"/>
      <w:sz w:val="26"/>
      <w:szCs w:val="26"/>
    </w:rPr>
  </w:style>
  <w:style w:type="paragraph" w:styleId="Podtytu">
    <w:name w:val="Subtitle"/>
    <w:basedOn w:val="Normalny"/>
    <w:next w:val="Tekstpodstawowy"/>
    <w:uiPriority w:val="11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x-none"/>
    </w:rPr>
  </w:style>
  <w:style w:type="paragraph" w:customStyle="1" w:styleId="Tekstpodstawowy31">
    <w:name w:val="Tekst podstawowy 31"/>
    <w:basedOn w:val="Normalny"/>
    <w:pPr>
      <w:spacing w:after="120" w:line="360" w:lineRule="auto"/>
    </w:pPr>
    <w:rPr>
      <w:rFonts w:ascii="Arial" w:eastAsia="Times New Roman" w:hAnsi="Arial" w:cs="Arial"/>
      <w:sz w:val="16"/>
      <w:szCs w:val="16"/>
    </w:rPr>
  </w:style>
  <w:style w:type="paragraph" w:customStyle="1" w:styleId="Tekstpodstawowy21">
    <w:name w:val="Tekst podstawowy 21"/>
    <w:basedOn w:val="Normalny"/>
    <w:pPr>
      <w:widowControl w:val="0"/>
      <w:spacing w:after="0" w:line="240" w:lineRule="auto"/>
      <w:jc w:val="both"/>
    </w:pPr>
    <w:rPr>
      <w:rFonts w:ascii="Arial" w:eastAsia="Times New Roman" w:hAnsi="Arial" w:cs="Arial"/>
    </w:rPr>
  </w:style>
  <w:style w:type="paragraph" w:customStyle="1" w:styleId="Nagwekwykazurde1">
    <w:name w:val="Nagłówek wykazu źródeł1"/>
    <w:basedOn w:val="Normalny"/>
    <w:next w:val="Normalny"/>
    <w:pPr>
      <w:spacing w:before="120" w:after="0" w:line="240" w:lineRule="auto"/>
      <w:jc w:val="both"/>
    </w:pPr>
    <w:rPr>
      <w:rFonts w:ascii="Arial" w:eastAsia="Times New Roman" w:hAnsi="Arial" w:cs="Arial"/>
      <w:b/>
      <w:bCs/>
      <w:sz w:val="24"/>
      <w:szCs w:val="24"/>
    </w:rPr>
  </w:style>
  <w:style w:type="paragraph" w:styleId="Tekstprzypisukocowego">
    <w:name w:val="endnote text"/>
    <w:basedOn w:val="Normalny"/>
    <w:uiPriority w:val="99"/>
    <w:pPr>
      <w:spacing w:after="0" w:line="360" w:lineRule="auto"/>
    </w:pPr>
    <w:rPr>
      <w:rFonts w:ascii="Arial" w:eastAsia="Times New Roman" w:hAnsi="Arial" w:cs="Arial"/>
      <w:sz w:val="20"/>
      <w:szCs w:val="20"/>
      <w:lang w:val="x-none"/>
    </w:rPr>
  </w:style>
  <w:style w:type="paragraph" w:customStyle="1" w:styleId="Tekstpodstawowywcity31">
    <w:name w:val="Tekst podstawowy wcięty 31"/>
    <w:basedOn w:val="Normalny"/>
    <w:pPr>
      <w:spacing w:after="120" w:line="360" w:lineRule="auto"/>
      <w:ind w:left="283"/>
    </w:pPr>
    <w:rPr>
      <w:rFonts w:ascii="Arial" w:eastAsia="Times New Roman" w:hAnsi="Arial" w:cs="Arial"/>
      <w:sz w:val="16"/>
      <w:szCs w:val="16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</w:rPr>
  </w:style>
  <w:style w:type="paragraph" w:customStyle="1" w:styleId="listapunktowana0">
    <w:name w:val="listapunktowana"/>
    <w:basedOn w:val="Normalny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listanawias">
    <w:name w:val="listanawias"/>
    <w:basedOn w:val="Normalny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Spistreci1">
    <w:name w:val="toc 1"/>
    <w:basedOn w:val="Normalny"/>
    <w:next w:val="Normalny"/>
    <w:pPr>
      <w:numPr>
        <w:numId w:val="2"/>
      </w:numPr>
      <w:spacing w:after="0" w:line="240" w:lineRule="auto"/>
      <w:jc w:val="both"/>
    </w:pPr>
    <w:rPr>
      <w:rFonts w:ascii="Times New Roman" w:eastAsia="MS Mincho" w:hAnsi="Times New Roman"/>
      <w:sz w:val="24"/>
      <w:szCs w:val="24"/>
    </w:rPr>
  </w:style>
  <w:style w:type="paragraph" w:customStyle="1" w:styleId="Akapitzlist1">
    <w:name w:val="Akapit z listą1"/>
    <w:basedOn w:val="Normalny"/>
    <w:pPr>
      <w:spacing w:after="200" w:line="276" w:lineRule="auto"/>
      <w:ind w:left="720"/>
    </w:pPr>
    <w:rPr>
      <w:rFonts w:eastAsia="Times New Roman" w:cs="Calibri"/>
    </w:rPr>
  </w:style>
  <w:style w:type="paragraph" w:customStyle="1" w:styleId="Texte-mail">
    <w:name w:val="Text e-mail"/>
    <w:basedOn w:val="Normalny"/>
    <w:pPr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Legenda1">
    <w:name w:val="Legenda1"/>
    <w:basedOn w:val="Normalny"/>
    <w:next w:val="Normalny"/>
    <w:pPr>
      <w:widowControl w:val="0"/>
      <w:spacing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</w:rPr>
  </w:style>
  <w:style w:type="paragraph" w:customStyle="1" w:styleId="Tekstkomentarza1">
    <w:name w:val="Tekst komentarza1"/>
    <w:basedOn w:val="Normalny"/>
    <w:pPr>
      <w:spacing w:after="0" w:line="360" w:lineRule="auto"/>
    </w:pPr>
    <w:rPr>
      <w:rFonts w:ascii="Arial" w:eastAsia="Times New Roman" w:hAnsi="Arial" w:cs="Arial"/>
      <w:sz w:val="20"/>
      <w:szCs w:val="20"/>
    </w:rPr>
  </w:style>
  <w:style w:type="paragraph" w:customStyle="1" w:styleId="Poprawka1">
    <w:name w:val="Poprawka1"/>
    <w:pPr>
      <w:suppressAutoHyphens/>
    </w:pPr>
    <w:rPr>
      <w:rFonts w:ascii="Arial" w:eastAsia="Arial" w:hAnsi="Arial" w:cs="Arial"/>
      <w:sz w:val="24"/>
      <w:szCs w:val="24"/>
      <w:lang w:eastAsia="zh-CN"/>
    </w:rPr>
  </w:style>
  <w:style w:type="paragraph" w:customStyle="1" w:styleId="ListParagraph1">
    <w:name w:val="List Paragraph1"/>
    <w:basedOn w:val="Normalny"/>
    <w:pPr>
      <w:spacing w:after="200" w:line="276" w:lineRule="auto"/>
      <w:ind w:left="720"/>
    </w:pPr>
    <w:rPr>
      <w:rFonts w:eastAsia="Times New Roman"/>
    </w:rPr>
  </w:style>
  <w:style w:type="paragraph" w:customStyle="1" w:styleId="Zawartotabeli">
    <w:name w:val="Zawartość tabeli"/>
    <w:basedOn w:val="Normalny"/>
    <w:pPr>
      <w:widowControl w:val="0"/>
      <w:suppressLineNumbers/>
      <w:spacing w:after="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Nagwektabeli">
    <w:name w:val="Nagłówek tabeli"/>
    <w:basedOn w:val="Zawartotabeli"/>
    <w:rPr>
      <w:b/>
      <w:bCs/>
    </w:rPr>
  </w:style>
  <w:style w:type="paragraph" w:customStyle="1" w:styleId="Style8">
    <w:name w:val="Style8"/>
    <w:basedOn w:val="Normalny"/>
    <w:pPr>
      <w:widowControl w:val="0"/>
      <w:autoSpaceDE w:val="0"/>
      <w:spacing w:after="0" w:line="200" w:lineRule="exact"/>
      <w:jc w:val="both"/>
    </w:pPr>
    <w:rPr>
      <w:rFonts w:ascii="Arial" w:eastAsia="Times New Roman" w:hAnsi="Arial" w:cs="Arial"/>
      <w:sz w:val="24"/>
      <w:szCs w:val="24"/>
    </w:rPr>
  </w:style>
  <w:style w:type="paragraph" w:styleId="Bezodstpw">
    <w:name w:val="No Spacing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NormalBold">
    <w:name w:val="NormalBold"/>
    <w:basedOn w:val="Normalny"/>
    <w:pPr>
      <w:widowControl w:val="0"/>
      <w:spacing w:after="0" w:line="240" w:lineRule="auto"/>
    </w:pPr>
    <w:rPr>
      <w:rFonts w:ascii="Times New Roman" w:eastAsia="Times New Roman" w:hAnsi="Times New Roman"/>
      <w:b/>
      <w:sz w:val="24"/>
      <w:lang w:val="x-none"/>
    </w:rPr>
  </w:style>
  <w:style w:type="paragraph" w:customStyle="1" w:styleId="Text1">
    <w:name w:val="Text 1"/>
    <w:basedOn w:val="Normalny"/>
    <w:pPr>
      <w:spacing w:before="120" w:after="120" w:line="240" w:lineRule="auto"/>
      <w:ind w:left="850"/>
      <w:jc w:val="both"/>
    </w:pPr>
    <w:rPr>
      <w:rFonts w:ascii="Times New Roman" w:hAnsi="Times New Roman"/>
      <w:sz w:val="24"/>
    </w:rPr>
  </w:style>
  <w:style w:type="paragraph" w:customStyle="1" w:styleId="NormalLeft">
    <w:name w:val="Normal Left"/>
    <w:basedOn w:val="Normalny"/>
    <w:pPr>
      <w:spacing w:before="120" w:after="120" w:line="240" w:lineRule="auto"/>
    </w:pPr>
    <w:rPr>
      <w:rFonts w:ascii="Times New Roman" w:hAnsi="Times New Roman"/>
      <w:sz w:val="24"/>
    </w:rPr>
  </w:style>
  <w:style w:type="paragraph" w:customStyle="1" w:styleId="Tiret0">
    <w:name w:val="Tiret 0"/>
    <w:basedOn w:val="Normalny"/>
    <w:pPr>
      <w:numPr>
        <w:numId w:val="2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Tiret1">
    <w:name w:val="Tiret 1"/>
    <w:basedOn w:val="Normalny"/>
    <w:pPr>
      <w:numPr>
        <w:numId w:val="22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NumPar1">
    <w:name w:val="NumPar 1"/>
    <w:basedOn w:val="Normalny"/>
    <w:next w:val="Text1"/>
    <w:pPr>
      <w:numPr>
        <w:numId w:val="11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NumPar2">
    <w:name w:val="NumPar 2"/>
    <w:basedOn w:val="Normalny"/>
    <w:next w:val="Text1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</w:rPr>
  </w:style>
  <w:style w:type="paragraph" w:customStyle="1" w:styleId="NumPar3">
    <w:name w:val="NumPar 3"/>
    <w:basedOn w:val="Normalny"/>
    <w:next w:val="Text1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</w:rPr>
  </w:style>
  <w:style w:type="paragraph" w:customStyle="1" w:styleId="NumPar4">
    <w:name w:val="NumPar 4"/>
    <w:basedOn w:val="Normalny"/>
    <w:next w:val="Text1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</w:rPr>
  </w:style>
  <w:style w:type="paragraph" w:customStyle="1" w:styleId="ChapterTitle">
    <w:name w:val="ChapterTitle"/>
    <w:basedOn w:val="Normalny"/>
    <w:next w:val="Normalny"/>
    <w:pPr>
      <w:keepNext/>
      <w:spacing w:before="120" w:after="360" w:line="240" w:lineRule="auto"/>
      <w:jc w:val="center"/>
    </w:pPr>
    <w:rPr>
      <w:rFonts w:ascii="Times New Roman" w:hAnsi="Times New Roman"/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before="120" w:after="360" w:line="240" w:lineRule="auto"/>
      <w:jc w:val="center"/>
    </w:pPr>
    <w:rPr>
      <w:rFonts w:ascii="Times New Roman" w:hAnsi="Times New Roman"/>
      <w:b/>
      <w:smallCaps/>
      <w:sz w:val="28"/>
    </w:rPr>
  </w:style>
  <w:style w:type="paragraph" w:customStyle="1" w:styleId="Annexetitre">
    <w:name w:val="Annexe titre"/>
    <w:basedOn w:val="Normalny"/>
    <w:next w:val="Normalny"/>
    <w:pPr>
      <w:spacing w:before="120" w:after="120" w:line="240" w:lineRule="auto"/>
      <w:jc w:val="center"/>
    </w:pPr>
    <w:rPr>
      <w:rFonts w:ascii="Times New Roman" w:hAnsi="Times New Roman"/>
      <w:b/>
      <w:sz w:val="24"/>
      <w:u w:val="single"/>
    </w:rPr>
  </w:style>
  <w:style w:type="paragraph" w:customStyle="1" w:styleId="Tekstpodstawowywcity22">
    <w:name w:val="Tekst podstawowy wcięty 22"/>
    <w:basedOn w:val="Normalny"/>
    <w:pPr>
      <w:widowControl w:val="0"/>
      <w:spacing w:after="120" w:line="480" w:lineRule="auto"/>
      <w:ind w:left="283"/>
      <w:jc w:val="center"/>
    </w:pPr>
    <w:rPr>
      <w:rFonts w:ascii="Times New Roman" w:eastAsia="Times New Roman" w:hAnsi="Times New Roman"/>
      <w:sz w:val="24"/>
      <w:szCs w:val="24"/>
      <w:lang w:val="x-none"/>
    </w:rPr>
  </w:style>
  <w:style w:type="paragraph" w:customStyle="1" w:styleId="Teksttabela">
    <w:name w:val="Tekst_tabela"/>
    <w:basedOn w:val="Bezodstpw"/>
    <w:pPr>
      <w:spacing w:before="40" w:after="40"/>
    </w:pPr>
    <w:rPr>
      <w:rFonts w:ascii="Arial" w:hAnsi="Arial" w:cs="Tahoma"/>
      <w:szCs w:val="20"/>
    </w:rPr>
  </w:style>
  <w:style w:type="paragraph" w:customStyle="1" w:styleId="Kolorowalistaakcent11">
    <w:name w:val="Kolorowa lista — akcent 11"/>
    <w:basedOn w:val="Normalny"/>
    <w:pPr>
      <w:spacing w:after="200" w:line="276" w:lineRule="auto"/>
      <w:ind w:left="720"/>
    </w:pPr>
    <w:rPr>
      <w:rFonts w:eastAsia="Times New Roman" w:cs="Calibri"/>
    </w:rPr>
  </w:style>
  <w:style w:type="paragraph" w:customStyle="1" w:styleId="price">
    <w:name w:val="price"/>
    <w:basedOn w:val="Normalny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Zagicieodgryformularza">
    <w:name w:val="HTML Top of Form"/>
    <w:basedOn w:val="Normalny"/>
    <w:next w:val="Normalny"/>
    <w:pPr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x-none"/>
    </w:rPr>
  </w:style>
  <w:style w:type="paragraph" w:styleId="Zagicieoddouformularza">
    <w:name w:val="HTML Bottom of Form"/>
    <w:basedOn w:val="Normalny"/>
    <w:next w:val="Normalny"/>
    <w:pPr>
      <w:pBdr>
        <w:top w:val="single" w:sz="6" w:space="1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x-none"/>
    </w:rPr>
  </w:style>
  <w:style w:type="paragraph" w:customStyle="1" w:styleId="xmsonormal">
    <w:name w:val="x_msonormal"/>
    <w:basedOn w:val="Normalny"/>
    <w:pPr>
      <w:spacing w:after="0" w:line="240" w:lineRule="auto"/>
    </w:pPr>
    <w:rPr>
      <w:rFonts w:cs="Calibri"/>
    </w:rPr>
  </w:style>
  <w:style w:type="paragraph" w:customStyle="1" w:styleId="Tekstpodstawowyzwciciem1">
    <w:name w:val="Tekst podstawowy z wcięciem1"/>
    <w:basedOn w:val="Tekstpodstawowy"/>
    <w:pPr>
      <w:spacing w:after="0"/>
      <w:ind w:firstLine="360"/>
    </w:pPr>
    <w:rPr>
      <w:sz w:val="24"/>
      <w:szCs w:val="24"/>
      <w:lang w:val="en-US"/>
    </w:rPr>
  </w:style>
  <w:style w:type="paragraph" w:customStyle="1" w:styleId="Nagwek20">
    <w:name w:val="Nagłówek2"/>
    <w:basedOn w:val="Normalny"/>
    <w:next w:val="Tekstpodstawowy"/>
    <w:pPr>
      <w:keepNext/>
      <w:widowControl w:val="0"/>
      <w:spacing w:before="240" w:after="120" w:line="240" w:lineRule="auto"/>
      <w:jc w:val="center"/>
    </w:pPr>
    <w:rPr>
      <w:rFonts w:ascii="Arial" w:eastAsia="Microsoft YaHei" w:hAnsi="Arial" w:cs="Lucida Sans"/>
      <w:sz w:val="28"/>
      <w:szCs w:val="28"/>
    </w:rPr>
  </w:style>
  <w:style w:type="paragraph" w:customStyle="1" w:styleId="Legenda2">
    <w:name w:val="Legenda2"/>
    <w:basedOn w:val="Normalny"/>
    <w:pPr>
      <w:widowControl w:val="0"/>
      <w:suppressLineNumbers/>
      <w:spacing w:before="120" w:after="120" w:line="240" w:lineRule="auto"/>
      <w:jc w:val="center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Akapitzlist2">
    <w:name w:val="Akapit z listą2"/>
    <w:basedOn w:val="Normalny"/>
    <w:pPr>
      <w:spacing w:after="200" w:line="276" w:lineRule="auto"/>
      <w:ind w:left="720"/>
    </w:pPr>
    <w:rPr>
      <w:rFonts w:eastAsia="Times New Roman" w:cs="Calibri"/>
    </w:rPr>
  </w:style>
  <w:style w:type="paragraph" w:customStyle="1" w:styleId="Poprawka2">
    <w:name w:val="Poprawka2"/>
    <w:pPr>
      <w:suppressAutoHyphens/>
    </w:pPr>
    <w:rPr>
      <w:sz w:val="24"/>
      <w:szCs w:val="24"/>
      <w:lang w:eastAsia="zh-CN"/>
    </w:rPr>
  </w:style>
  <w:style w:type="paragraph" w:customStyle="1" w:styleId="Listapunktowana1">
    <w:name w:val="Lista punktowana1"/>
    <w:basedOn w:val="Normalny"/>
    <w:pPr>
      <w:widowControl w:val="0"/>
      <w:tabs>
        <w:tab w:val="left" w:pos="360"/>
      </w:tabs>
      <w:spacing w:after="0" w:line="240" w:lineRule="auto"/>
      <w:ind w:left="360" w:hanging="360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Mapadokumentu1">
    <w:name w:val="Mapa dokumentu1"/>
    <w:basedOn w:val="Normalny"/>
    <w:pPr>
      <w:widowControl w:val="0"/>
      <w:shd w:val="clear" w:color="auto" w:fill="000080"/>
      <w:spacing w:after="0" w:line="240" w:lineRule="auto"/>
      <w:jc w:val="center"/>
    </w:pPr>
    <w:rPr>
      <w:rFonts w:ascii="Tahoma" w:eastAsia="Times New Roman" w:hAnsi="Tahoma" w:cs="Tahoma"/>
      <w:sz w:val="20"/>
      <w:szCs w:val="20"/>
    </w:rPr>
  </w:style>
  <w:style w:type="paragraph" w:customStyle="1" w:styleId="LO-Normal">
    <w:name w:val="LO-Normal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wcicie">
    <w:name w:val="wcięcie"/>
    <w:basedOn w:val="Normalny"/>
    <w:pPr>
      <w:spacing w:after="0" w:line="240" w:lineRule="auto"/>
      <w:ind w:left="708"/>
    </w:pPr>
    <w:rPr>
      <w:rFonts w:ascii="Arial" w:eastAsia="Times New Roman" w:hAnsi="Arial" w:cs="Arial"/>
      <w:sz w:val="24"/>
      <w:szCs w:val="24"/>
    </w:rPr>
  </w:style>
  <w:style w:type="paragraph" w:customStyle="1" w:styleId="Nagwekwykazurde2">
    <w:name w:val="Nagłówek wykazu źródeł2"/>
    <w:basedOn w:val="Nagwek1"/>
    <w:next w:val="Normalny"/>
    <w:pPr>
      <w:keepLines/>
      <w:numPr>
        <w:numId w:val="0"/>
      </w:numPr>
      <w:spacing w:after="0" w:line="252" w:lineRule="auto"/>
    </w:pPr>
    <w:rPr>
      <w:rFonts w:ascii="Calibri Light" w:hAnsi="Calibri Light" w:cs="Calibri Light"/>
      <w:b w:val="0"/>
      <w:bCs w:val="0"/>
      <w:color w:val="2E74B5"/>
      <w:lang w:val="pl-PL"/>
    </w:rPr>
  </w:style>
  <w:style w:type="paragraph" w:customStyle="1" w:styleId="Tekstkomentarza2">
    <w:name w:val="Tekst komentarza2"/>
    <w:basedOn w:val="Normalny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character" w:customStyle="1" w:styleId="StopkaZnak1">
    <w:name w:val="Stopka Znak1"/>
    <w:link w:val="Stopka"/>
    <w:uiPriority w:val="99"/>
    <w:rsid w:val="006F4A82"/>
    <w:rPr>
      <w:rFonts w:ascii="Calibri" w:eastAsia="Calibri" w:hAnsi="Calibri"/>
      <w:sz w:val="22"/>
      <w:szCs w:val="22"/>
      <w:lang w:eastAsia="zh-CN"/>
    </w:rPr>
  </w:style>
  <w:style w:type="character" w:customStyle="1" w:styleId="TekstpodstawowyZnak1">
    <w:name w:val="Tekst podstawowy Znak1"/>
    <w:aliases w:val="Tekst podstawowy-bold Znak,Tekst podstawowy Znak Znak Znak Znak Znak,Tekst podstawowy Znak Znak Znak Znak1,Tekst podstawowy Znak Znak Znak Znak Znak Znak Znak Znak Znak Znak Znak Znak,Tekst podstawowy Znak Znak Znak1"/>
    <w:link w:val="Tekstpodstawowy"/>
    <w:uiPriority w:val="99"/>
    <w:rsid w:val="0084293F"/>
    <w:rPr>
      <w:lang w:val="x-none" w:eastAsia="zh-CN"/>
    </w:rPr>
  </w:style>
  <w:style w:type="numbering" w:customStyle="1" w:styleId="Styl11">
    <w:name w:val="Styl11"/>
    <w:rsid w:val="007F2352"/>
    <w:pPr>
      <w:numPr>
        <w:numId w:val="48"/>
      </w:numPr>
    </w:pPr>
  </w:style>
  <w:style w:type="character" w:customStyle="1" w:styleId="CommentReference">
    <w:name w:val="Comment Reference"/>
    <w:unhideWhenUsed/>
    <w:rsid w:val="003457BA"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nhideWhenUsed/>
    <w:rsid w:val="003457B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457BA"/>
    <w:rPr>
      <w:rFonts w:ascii="Calibri" w:eastAsia="Calibri" w:hAnsi="Calibri"/>
      <w:lang w:eastAsia="zh-CN"/>
    </w:rPr>
  </w:style>
  <w:style w:type="numbering" w:customStyle="1" w:styleId="Styl1117">
    <w:name w:val="Styl1117"/>
    <w:rsid w:val="004211F9"/>
  </w:style>
  <w:style w:type="numbering" w:customStyle="1" w:styleId="Styl1114">
    <w:name w:val="Styl1114"/>
    <w:rsid w:val="001D6DBE"/>
    <w:pPr>
      <w:numPr>
        <w:numId w:val="71"/>
      </w:numPr>
    </w:pPr>
  </w:style>
  <w:style w:type="numbering" w:customStyle="1" w:styleId="Bezlisty1">
    <w:name w:val="Bez listy1"/>
    <w:next w:val="Bezlisty"/>
    <w:uiPriority w:val="99"/>
    <w:semiHidden/>
    <w:unhideWhenUsed/>
    <w:rsid w:val="00887848"/>
  </w:style>
  <w:style w:type="paragraph" w:styleId="Tytu">
    <w:name w:val="Title"/>
    <w:basedOn w:val="Normalny"/>
    <w:next w:val="Normalny"/>
    <w:link w:val="TytuZnak1"/>
    <w:uiPriority w:val="10"/>
    <w:qFormat/>
    <w:rsid w:val="00887848"/>
    <w:pPr>
      <w:autoSpaceDN w:val="0"/>
      <w:spacing w:after="80" w:line="240" w:lineRule="auto"/>
      <w:contextualSpacing/>
    </w:pPr>
    <w:rPr>
      <w:rFonts w:ascii="Aptos Display" w:eastAsia="Times New Roman" w:hAnsi="Aptos Display"/>
      <w:spacing w:val="-10"/>
      <w:kern w:val="3"/>
      <w:sz w:val="56"/>
      <w:szCs w:val="56"/>
      <w:lang w:eastAsia="en-US"/>
    </w:rPr>
  </w:style>
  <w:style w:type="character" w:customStyle="1" w:styleId="TytuZnak1">
    <w:name w:val="Tytuł Znak1"/>
    <w:basedOn w:val="Domylnaczcionkaakapitu"/>
    <w:link w:val="Tytu"/>
    <w:uiPriority w:val="10"/>
    <w:rsid w:val="00887848"/>
    <w:rPr>
      <w:rFonts w:ascii="Aptos Display" w:hAnsi="Aptos Display"/>
      <w:spacing w:val="-10"/>
      <w:kern w:val="3"/>
      <w:sz w:val="56"/>
      <w:szCs w:val="56"/>
      <w:lang w:eastAsia="en-US"/>
    </w:rPr>
  </w:style>
  <w:style w:type="paragraph" w:styleId="Cytat">
    <w:name w:val="Quote"/>
    <w:basedOn w:val="Normalny"/>
    <w:next w:val="Normalny"/>
    <w:link w:val="CytatZnak"/>
    <w:rsid w:val="00887848"/>
    <w:pPr>
      <w:autoSpaceDN w:val="0"/>
      <w:spacing w:before="160" w:line="276" w:lineRule="auto"/>
      <w:jc w:val="center"/>
    </w:pPr>
    <w:rPr>
      <w:rFonts w:ascii="Lato" w:eastAsia="Aptos" w:hAnsi="Lato"/>
      <w:i/>
      <w:iCs/>
      <w:color w:val="404040"/>
      <w:kern w:val="3"/>
      <w:sz w:val="20"/>
      <w:szCs w:val="20"/>
      <w:lang w:eastAsia="en-US"/>
    </w:rPr>
  </w:style>
  <w:style w:type="character" w:customStyle="1" w:styleId="CytatZnak">
    <w:name w:val="Cytat Znak"/>
    <w:basedOn w:val="Domylnaczcionkaakapitu"/>
    <w:link w:val="Cytat"/>
    <w:rsid w:val="00887848"/>
    <w:rPr>
      <w:rFonts w:ascii="Lato" w:eastAsia="Aptos" w:hAnsi="Lato"/>
      <w:i/>
      <w:iCs/>
      <w:color w:val="404040"/>
      <w:kern w:val="3"/>
      <w:lang w:eastAsia="en-US"/>
    </w:rPr>
  </w:style>
  <w:style w:type="character" w:styleId="Wyrnienieintensywne">
    <w:name w:val="Intense Emphasis"/>
    <w:basedOn w:val="Domylnaczcionkaakapitu"/>
    <w:rsid w:val="00887848"/>
    <w:rPr>
      <w:i/>
      <w:iCs/>
      <w:color w:val="0F4761"/>
    </w:rPr>
  </w:style>
  <w:style w:type="paragraph" w:styleId="Cytatintensywny">
    <w:name w:val="Intense Quote"/>
    <w:basedOn w:val="Normalny"/>
    <w:next w:val="Normalny"/>
    <w:link w:val="CytatintensywnyZnak"/>
    <w:rsid w:val="00887848"/>
    <w:pPr>
      <w:pBdr>
        <w:top w:val="single" w:sz="4" w:space="10" w:color="0F4761"/>
        <w:bottom w:val="single" w:sz="4" w:space="10" w:color="0F4761"/>
      </w:pBdr>
      <w:autoSpaceDN w:val="0"/>
      <w:spacing w:before="360" w:after="360" w:line="276" w:lineRule="auto"/>
      <w:ind w:left="864" w:right="864"/>
      <w:jc w:val="center"/>
    </w:pPr>
    <w:rPr>
      <w:rFonts w:ascii="Lato" w:eastAsia="Aptos" w:hAnsi="Lato"/>
      <w:i/>
      <w:iCs/>
      <w:color w:val="0F4761"/>
      <w:kern w:val="3"/>
      <w:sz w:val="20"/>
      <w:szCs w:val="20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rsid w:val="00887848"/>
    <w:rPr>
      <w:rFonts w:ascii="Lato" w:eastAsia="Aptos" w:hAnsi="Lato"/>
      <w:i/>
      <w:iCs/>
      <w:color w:val="0F4761"/>
      <w:kern w:val="3"/>
      <w:lang w:eastAsia="en-US"/>
    </w:rPr>
  </w:style>
  <w:style w:type="character" w:styleId="Odwoanieintensywne">
    <w:name w:val="Intense Reference"/>
    <w:basedOn w:val="Domylnaczcionkaakapitu"/>
    <w:rsid w:val="00887848"/>
    <w:rPr>
      <w:b/>
      <w:bCs/>
      <w:smallCaps/>
      <w:color w:val="0F4761"/>
      <w:spacing w:val="5"/>
    </w:rPr>
  </w:style>
  <w:style w:type="paragraph" w:customStyle="1" w:styleId="Standard">
    <w:name w:val="Standard"/>
    <w:rsid w:val="00887848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87848"/>
    <w:rPr>
      <w:color w:val="605E5C"/>
      <w:shd w:val="clear" w:color="auto" w:fill="E1DFDD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7848"/>
    <w:rPr>
      <w:vertAlign w:val="superscript"/>
    </w:rPr>
  </w:style>
  <w:style w:type="paragraph" w:customStyle="1" w:styleId="Dzia">
    <w:name w:val="Dział"/>
    <w:basedOn w:val="Normalny"/>
    <w:link w:val="DziaZnak"/>
    <w:qFormat/>
    <w:rsid w:val="00887848"/>
    <w:pPr>
      <w:tabs>
        <w:tab w:val="left" w:pos="993"/>
      </w:tabs>
      <w:autoSpaceDN w:val="0"/>
      <w:spacing w:after="0" w:line="276" w:lineRule="auto"/>
      <w:jc w:val="center"/>
    </w:pPr>
    <w:rPr>
      <w:rFonts w:ascii="Lato" w:eastAsia="Aptos" w:hAnsi="Lato"/>
      <w:b/>
      <w:kern w:val="3"/>
      <w:sz w:val="20"/>
      <w:szCs w:val="20"/>
      <w:lang w:eastAsia="en-US"/>
    </w:rPr>
  </w:style>
  <w:style w:type="character" w:customStyle="1" w:styleId="DziaZnak">
    <w:name w:val="Dział Znak"/>
    <w:basedOn w:val="Domylnaczcionkaakapitu"/>
    <w:link w:val="Dzia"/>
    <w:rsid w:val="00887848"/>
    <w:rPr>
      <w:rFonts w:ascii="Lato" w:eastAsia="Aptos" w:hAnsi="Lato"/>
      <w:b/>
      <w:kern w:val="3"/>
      <w:lang w:eastAsia="en-US"/>
    </w:rPr>
  </w:style>
  <w:style w:type="paragraph" w:customStyle="1" w:styleId="AODocTxt">
    <w:name w:val="AODocTxt"/>
    <w:basedOn w:val="Normalny"/>
    <w:rsid w:val="00887848"/>
    <w:pPr>
      <w:suppressAutoHyphens w:val="0"/>
      <w:spacing w:before="240" w:after="0" w:line="260" w:lineRule="atLeast"/>
      <w:jc w:val="both"/>
    </w:pPr>
    <w:rPr>
      <w:rFonts w:ascii="Times New Roman" w:hAnsi="Times New Roman"/>
      <w:lang w:val="en-GB" w:eastAsia="en-US"/>
    </w:rPr>
  </w:style>
  <w:style w:type="numbering" w:customStyle="1" w:styleId="Bezlisty2">
    <w:name w:val="Bez listy2"/>
    <w:next w:val="Bezlisty"/>
    <w:uiPriority w:val="99"/>
    <w:semiHidden/>
    <w:unhideWhenUsed/>
    <w:rsid w:val="00175CF2"/>
  </w:style>
  <w:style w:type="character" w:customStyle="1" w:styleId="cf01">
    <w:name w:val="cf01"/>
    <w:basedOn w:val="Domylnaczcionkaakapitu"/>
    <w:rsid w:val="009B3879"/>
    <w:rPr>
      <w:rFonts w:ascii="Segoe UI" w:hAnsi="Segoe UI" w:cs="Segoe UI"/>
      <w:color w:val="FF0000"/>
      <w:sz w:val="18"/>
      <w:szCs w:val="18"/>
      <w:shd w:val="clear" w:color="auto" w:fill="FFFF00"/>
    </w:rPr>
  </w:style>
  <w:style w:type="character" w:customStyle="1" w:styleId="cf11">
    <w:name w:val="cf11"/>
    <w:basedOn w:val="Domylnaczcionkaakapitu"/>
    <w:rsid w:val="009B3879"/>
    <w:rPr>
      <w:rFonts w:ascii="Segoe UI" w:hAnsi="Segoe UI" w:cs="Segoe UI"/>
      <w:color w:val="FF0000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AD36F0"/>
    <w:rPr>
      <w:sz w:val="16"/>
      <w:szCs w:val="16"/>
    </w:rPr>
  </w:style>
  <w:style w:type="paragraph" w:styleId="Tekstkomentarza">
    <w:name w:val="annotation text"/>
    <w:basedOn w:val="Normalny"/>
    <w:link w:val="TekstkomentarzaZnak2"/>
    <w:unhideWhenUsed/>
    <w:rsid w:val="00AD36F0"/>
    <w:pPr>
      <w:spacing w:line="240" w:lineRule="auto"/>
    </w:pPr>
    <w:rPr>
      <w:sz w:val="20"/>
      <w:szCs w:val="20"/>
    </w:rPr>
  </w:style>
  <w:style w:type="character" w:customStyle="1" w:styleId="TekstkomentarzaZnak2">
    <w:name w:val="Tekst komentarza Znak2"/>
    <w:basedOn w:val="Domylnaczcionkaakapitu"/>
    <w:link w:val="Tekstkomentarza"/>
    <w:rsid w:val="00AD36F0"/>
    <w:rPr>
      <w:rFonts w:ascii="Calibri" w:eastAsia="Calibri" w:hAnsi="Calibri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AD36F0"/>
    <w:rPr>
      <w:b/>
      <w:bCs/>
    </w:rPr>
  </w:style>
  <w:style w:type="character" w:customStyle="1" w:styleId="TematkomentarzaZnak1">
    <w:name w:val="Temat komentarza Znak1"/>
    <w:basedOn w:val="TekstkomentarzaZnak2"/>
    <w:link w:val="Tematkomentarza"/>
    <w:uiPriority w:val="99"/>
    <w:semiHidden/>
    <w:rsid w:val="00AD36F0"/>
    <w:rPr>
      <w:rFonts w:ascii="Calibri" w:eastAsia="Calibri" w:hAnsi="Calibri"/>
      <w:b/>
      <w:bCs/>
      <w:lang w:eastAsia="zh-CN"/>
    </w:rPr>
  </w:style>
  <w:style w:type="paragraph" w:styleId="Listapunktowana">
    <w:name w:val="List Bullet"/>
    <w:basedOn w:val="Normalny"/>
    <w:uiPriority w:val="99"/>
    <w:unhideWhenUsed/>
    <w:rsid w:val="005B65D5"/>
    <w:pPr>
      <w:numPr>
        <w:numId w:val="167"/>
      </w:numPr>
      <w:tabs>
        <w:tab w:val="clear" w:pos="360"/>
      </w:tabs>
      <w:suppressAutoHyphens w:val="0"/>
      <w:spacing w:after="120" w:line="264" w:lineRule="auto"/>
      <w:ind w:left="0" w:firstLine="0"/>
      <w:contextualSpacing/>
    </w:pPr>
    <w:rPr>
      <w:rFonts w:eastAsiaTheme="minorEastAsia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aktury@armk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1.png@01DBD6C1.DBB201F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rokerinfinite.efaktura.gov.pl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rmk.pl" TargetMode="External"/><Relationship Id="rId1" Type="http://schemas.openxmlformats.org/officeDocument/2006/relationships/hyperlink" Target="mailto:zamowienia@arm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5404A7E13C0A4C8E91ED3A75A92519" ma:contentTypeVersion="11" ma:contentTypeDescription="Utwórz nowy dokument." ma:contentTypeScope="" ma:versionID="89cae82eb26c2e1de48c6c04db2f20ef">
  <xsd:schema xmlns:xsd="http://www.w3.org/2001/XMLSchema" xmlns:xs="http://www.w3.org/2001/XMLSchema" xmlns:p="http://schemas.microsoft.com/office/2006/metadata/properties" xmlns:ns2="b63a8eb4-d8bd-446b-af60-a7bf4ac9e5ba" xmlns:ns3="c999b17f-a66b-4cd1-817f-847161a13b73" targetNamespace="http://schemas.microsoft.com/office/2006/metadata/properties" ma:root="true" ma:fieldsID="eff8cbf852807a12a34333899e78ceb6" ns2:_="" ns3:_="">
    <xsd:import namespace="b63a8eb4-d8bd-446b-af60-a7bf4ac9e5ba"/>
    <xsd:import namespace="c999b17f-a66b-4cd1-817f-847161a13b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a8eb4-d8bd-446b-af60-a7bf4ac9e5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979712d-a20e-4377-94cb-f2d84c23e8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9b17f-a66b-4cd1-817f-847161a13b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76c518-8d51-4c54-a73f-bb3708feeb86}" ma:internalName="TaxCatchAll" ma:showField="CatchAllData" ma:web="c999b17f-a66b-4cd1-817f-847161a13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3a8eb4-d8bd-446b-af60-a7bf4ac9e5ba">
      <Terms xmlns="http://schemas.microsoft.com/office/infopath/2007/PartnerControls"/>
    </lcf76f155ced4ddcb4097134ff3c332f>
    <TaxCatchAll xmlns="c999b17f-a66b-4cd1-817f-847161a13b7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4060B-D9C6-41CA-A293-992048FF5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3a8eb4-d8bd-446b-af60-a7bf4ac9e5ba"/>
    <ds:schemaRef ds:uri="c999b17f-a66b-4cd1-817f-847161a13b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B35F72-CEA0-4D81-9286-6E1F46F96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B4D6FA-A169-4CBE-9FCB-216C8DEA90A6}">
  <ds:schemaRefs>
    <ds:schemaRef ds:uri="http://schemas.microsoft.com/office/2006/metadata/properties"/>
    <ds:schemaRef ds:uri="http://schemas.microsoft.com/office/infopath/2007/PartnerControls"/>
    <ds:schemaRef ds:uri="b63a8eb4-d8bd-446b-af60-a7bf4ac9e5ba"/>
    <ds:schemaRef ds:uri="c999b17f-a66b-4cd1-817f-847161a13b73"/>
  </ds:schemaRefs>
</ds:datastoreItem>
</file>

<file path=customXml/itemProps4.xml><?xml version="1.0" encoding="utf-8"?>
<ds:datastoreItem xmlns:ds="http://schemas.openxmlformats.org/officeDocument/2006/customXml" ds:itemID="{E3226E7D-6D0C-41D7-B795-A88FAB053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5150</Words>
  <Characters>30904</Characters>
  <Application>Microsoft Office Word</Application>
  <DocSecurity>0</DocSecurity>
  <Lines>257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Lalik Oliwia</dc:creator>
  <cp:keywords/>
  <cp:lastModifiedBy>Oliwia Lalik</cp:lastModifiedBy>
  <cp:revision>6</cp:revision>
  <cp:lastPrinted>2026-03-11T13:24:00Z</cp:lastPrinted>
  <dcterms:created xsi:type="dcterms:W3CDTF">2026-10-15T17:06:00Z</dcterms:created>
  <dcterms:modified xsi:type="dcterms:W3CDTF">2026-10-15T17:12:00Z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0x010100515404A7E13C0A4C8E91ED3A75A92519</vt:lpwstr>
  </property>
  <property fmtid="{D5CDD505-2E9C-101B-9397-08002B2CF9AE}" pid="3" name="MediaServiceImageTags">
    <vt:lpwstr/>
  </property>
  <property fmtid="{D5CDD505-2E9C-101B-9397-08002B2CF9AE}" pid="4" name="Order">
    <vt:r8>1732800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GrammarlyDocumentId">
    <vt:lpwstr>a00e4391-e7c4-4a6e-bba1-837bb99f37da</vt:lpwstr>
  </property>
</Properties>
</file>