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8FE4" w14:textId="77777777" w:rsidR="00E644ED" w:rsidRDefault="00E644ED">
      <w:pPr>
        <w:pStyle w:val="Nagwek"/>
        <w:tabs>
          <w:tab w:val="clear" w:pos="4536"/>
          <w:tab w:val="clear" w:pos="9072"/>
        </w:tabs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05336B" w14:paraId="0FC63AB7" w14:textId="77777777">
        <w:trPr>
          <w:trHeight w:val="13860"/>
        </w:trPr>
        <w:tc>
          <w:tcPr>
            <w:tcW w:w="9360" w:type="dxa"/>
          </w:tcPr>
          <w:p w14:paraId="6280D13B" w14:textId="2F9C8586" w:rsidR="00F62AC0" w:rsidRPr="00AB6C86" w:rsidRDefault="007051C0" w:rsidP="00F62AC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>
              <w:br w:type="page"/>
            </w:r>
            <w:r w:rsidR="00D5534E">
              <w:br w:type="page"/>
            </w:r>
            <w:r w:rsidR="00F62AC0" w:rsidRPr="00AB6C86">
              <w:rPr>
                <w:rFonts w:ascii="Arial" w:hAnsi="Arial"/>
                <w:b/>
                <w:bCs/>
                <w:color w:val="000080"/>
              </w:rPr>
              <w:t xml:space="preserve">Numer sprawy: </w:t>
            </w:r>
            <w:proofErr w:type="spellStart"/>
            <w:r w:rsidR="00F62AC0">
              <w:rPr>
                <w:rFonts w:ascii="Arial" w:hAnsi="Arial"/>
                <w:b/>
                <w:bCs/>
                <w:color w:val="000080"/>
              </w:rPr>
              <w:t>Tp</w:t>
            </w:r>
            <w:proofErr w:type="spellEnd"/>
            <w:r w:rsidR="00F62AC0">
              <w:rPr>
                <w:rFonts w:ascii="Arial" w:hAnsi="Arial"/>
                <w:b/>
                <w:bCs/>
                <w:color w:val="000080"/>
              </w:rPr>
              <w:t xml:space="preserve"> </w:t>
            </w:r>
            <w:r w:rsidR="00694CAB">
              <w:rPr>
                <w:rFonts w:ascii="Arial" w:hAnsi="Arial"/>
                <w:b/>
                <w:bCs/>
                <w:color w:val="000080"/>
              </w:rPr>
              <w:t>81</w:t>
            </w:r>
            <w:r w:rsidR="00F62AC0" w:rsidRPr="00AB6C86">
              <w:rPr>
                <w:rFonts w:ascii="Arial" w:hAnsi="Arial"/>
                <w:b/>
                <w:bCs/>
                <w:color w:val="000080"/>
              </w:rPr>
              <w:t>/</w:t>
            </w:r>
            <w:r w:rsidR="00694CAB">
              <w:rPr>
                <w:rFonts w:ascii="Arial" w:hAnsi="Arial"/>
                <w:b/>
                <w:bCs/>
                <w:color w:val="000080"/>
              </w:rPr>
              <w:t>W</w:t>
            </w:r>
            <w:r w:rsidR="00F62AC0">
              <w:rPr>
                <w:rFonts w:ascii="Arial" w:hAnsi="Arial"/>
                <w:b/>
                <w:bCs/>
                <w:color w:val="000080"/>
              </w:rPr>
              <w:t>ZE</w:t>
            </w:r>
            <w:r w:rsidR="00F62AC0" w:rsidRPr="00AB6C86">
              <w:rPr>
                <w:rFonts w:ascii="Arial" w:hAnsi="Arial"/>
                <w:b/>
                <w:bCs/>
                <w:color w:val="000080"/>
              </w:rPr>
              <w:t>/202</w:t>
            </w:r>
            <w:r w:rsidR="00F62AC0">
              <w:rPr>
                <w:rFonts w:ascii="Arial" w:hAnsi="Arial"/>
                <w:b/>
                <w:bCs/>
                <w:color w:val="000080"/>
              </w:rPr>
              <w:t>6</w:t>
            </w:r>
            <w:r w:rsidR="00F62AC0" w:rsidRPr="00AB6C8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02E79D82" w14:textId="77777777" w:rsidR="006C28D8" w:rsidRPr="006C28D8" w:rsidRDefault="00CC6E03" w:rsidP="006C28D8">
            <w:pPr>
              <w:pStyle w:val="Standard"/>
              <w:tabs>
                <w:tab w:val="left" w:pos="2750"/>
              </w:tabs>
              <w:jc w:val="right"/>
              <w:rPr>
                <w:rFonts w:ascii="Arial" w:hAnsi="Arial" w:cs="Arial"/>
                <w:b/>
                <w:color w:val="000080"/>
              </w:rPr>
            </w:pPr>
            <w:r>
              <w:rPr>
                <w:noProof/>
              </w:rPr>
              <w:t xml:space="preserve"> </w:t>
            </w:r>
          </w:p>
          <w:p w14:paraId="0A923E73" w14:textId="742036E1" w:rsidR="00E66BC4" w:rsidRPr="006C28D8" w:rsidRDefault="00C238FD" w:rsidP="00E66BC4">
            <w:pPr>
              <w:pStyle w:val="Standard"/>
              <w:tabs>
                <w:tab w:val="left" w:pos="2750"/>
              </w:tabs>
              <w:jc w:val="right"/>
              <w:rPr>
                <w:rFonts w:ascii="Arial" w:hAnsi="Arial" w:cs="Arial"/>
                <w:b/>
                <w:color w:val="000080"/>
              </w:rPr>
            </w:pPr>
            <w:r w:rsidRPr="00007158">
              <w:rPr>
                <w:noProof/>
              </w:rPr>
              <w:drawing>
                <wp:inline distT="0" distB="0" distL="0" distR="0" wp14:anchorId="318B33E7" wp14:editId="12E655A5">
                  <wp:extent cx="4286885" cy="2157730"/>
                  <wp:effectExtent l="0" t="0" r="0" b="0"/>
                  <wp:docPr id="1" name="Obraz 1" descr="C:\Users\aszydlowska\AppData\Local\Microsoft\Windows\Temporary Internet Files\Content.Outlook\N09SK9UX\stbs_logo_kolor_pozio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C:\Users\aszydlowska\AppData\Local\Microsoft\Windows\Temporary Internet Files\Content.Outlook\N09SK9UX\stbs_logo_kolor_pozio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885" cy="215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27A6D" w14:textId="77777777" w:rsidR="00E66BC4" w:rsidRDefault="00E66BC4" w:rsidP="00E66BC4">
            <w:pPr>
              <w:jc w:val="center"/>
              <w:rPr>
                <w:rFonts w:ascii="Arial" w:hAnsi="Arial" w:cs="Arial"/>
                <w:caps/>
                <w:color w:val="0008A2"/>
                <w:sz w:val="48"/>
                <w:szCs w:val="48"/>
              </w:rPr>
            </w:pPr>
            <w:r w:rsidRPr="00271A5D">
              <w:rPr>
                <w:rFonts w:ascii="Arial" w:hAnsi="Arial" w:cs="Arial"/>
                <w:color w:val="0008A2"/>
                <w:sz w:val="48"/>
                <w:szCs w:val="48"/>
              </w:rPr>
              <w:t>SPECYFIKACJA</w:t>
            </w:r>
            <w:r>
              <w:rPr>
                <w:rFonts w:ascii="Arial" w:hAnsi="Arial" w:cs="Arial"/>
                <w:color w:val="0008A2"/>
                <w:sz w:val="48"/>
                <w:szCs w:val="48"/>
              </w:rPr>
              <w:t xml:space="preserve"> </w:t>
            </w:r>
            <w:r w:rsidRPr="00271A5D">
              <w:rPr>
                <w:rFonts w:ascii="Arial" w:hAnsi="Arial" w:cs="Arial"/>
                <w:color w:val="0008A2"/>
                <w:sz w:val="48"/>
                <w:szCs w:val="48"/>
              </w:rPr>
              <w:t xml:space="preserve"> WARUNKÓW </w:t>
            </w:r>
            <w:r w:rsidRPr="00271A5D">
              <w:rPr>
                <w:rFonts w:ascii="Arial" w:hAnsi="Arial" w:cs="Arial"/>
                <w:caps/>
                <w:color w:val="0008A2"/>
                <w:sz w:val="48"/>
                <w:szCs w:val="48"/>
              </w:rPr>
              <w:t>Zamówienia</w:t>
            </w:r>
          </w:p>
          <w:p w14:paraId="6DCF7E5A" w14:textId="77777777" w:rsidR="00C341DB" w:rsidRDefault="00C341DB" w:rsidP="00C341DB">
            <w:pPr>
              <w:jc w:val="center"/>
              <w:rPr>
                <w:rFonts w:ascii="Arial" w:hAnsi="Arial" w:cs="Arial"/>
                <w:color w:val="244061"/>
                <w:sz w:val="28"/>
              </w:rPr>
            </w:pPr>
          </w:p>
          <w:p w14:paraId="4C2F40B0" w14:textId="77777777" w:rsidR="00C341DB" w:rsidRPr="00C341DB" w:rsidRDefault="00C341DB" w:rsidP="00C341DB">
            <w:pPr>
              <w:jc w:val="center"/>
              <w:rPr>
                <w:rFonts w:ascii="Arial" w:hAnsi="Arial" w:cs="Arial"/>
                <w:color w:val="244061"/>
                <w:sz w:val="28"/>
              </w:rPr>
            </w:pPr>
            <w:r w:rsidRPr="00C341DB">
              <w:rPr>
                <w:rFonts w:ascii="Arial" w:hAnsi="Arial" w:cs="Arial"/>
                <w:color w:val="244061"/>
                <w:sz w:val="28"/>
              </w:rPr>
              <w:t xml:space="preserve">w postępowaniu o udzielenie zamówienia publicznego </w:t>
            </w:r>
          </w:p>
          <w:p w14:paraId="4BD17714" w14:textId="77777777" w:rsidR="00C341DB" w:rsidRPr="00271A5D" w:rsidRDefault="00C341DB" w:rsidP="00C341DB">
            <w:pPr>
              <w:jc w:val="center"/>
              <w:rPr>
                <w:rFonts w:ascii="Arial" w:hAnsi="Arial" w:cs="Arial"/>
                <w:color w:val="244061"/>
                <w:sz w:val="28"/>
              </w:rPr>
            </w:pPr>
            <w:r w:rsidRPr="00C341DB">
              <w:rPr>
                <w:rFonts w:ascii="Arial" w:hAnsi="Arial" w:cs="Arial"/>
                <w:color w:val="244061"/>
                <w:sz w:val="28"/>
              </w:rPr>
              <w:t>prowadzonym w trybie podstawowym z możliwością przeprowadzenia negocjacji</w:t>
            </w:r>
          </w:p>
          <w:p w14:paraId="3DD21D9F" w14:textId="77777777" w:rsidR="00E66BC4" w:rsidRDefault="00E66BC4" w:rsidP="00E66BC4">
            <w:pPr>
              <w:pStyle w:val="Obszartekstu"/>
              <w:suppressAutoHyphens/>
              <w:autoSpaceDE/>
              <w:autoSpaceDN/>
              <w:adjustRightInd/>
              <w:ind w:left="360"/>
              <w:rPr>
                <w:rFonts w:ascii="Arial" w:hAnsi="Arial" w:cs="Arial"/>
                <w:b/>
                <w:caps/>
                <w:color w:val="244061"/>
                <w:sz w:val="24"/>
                <w:szCs w:val="32"/>
              </w:rPr>
            </w:pPr>
          </w:p>
          <w:p w14:paraId="40C7310E" w14:textId="77777777" w:rsidR="004A0547" w:rsidRPr="00197ECA" w:rsidRDefault="004A0547" w:rsidP="00E66BC4">
            <w:pPr>
              <w:pStyle w:val="Obszartekstu"/>
              <w:suppressAutoHyphens/>
              <w:autoSpaceDE/>
              <w:autoSpaceDN/>
              <w:adjustRightInd/>
              <w:ind w:left="360"/>
              <w:rPr>
                <w:rFonts w:ascii="Arial" w:hAnsi="Arial" w:cs="Arial"/>
                <w:b/>
                <w:caps/>
                <w:color w:val="244061"/>
                <w:sz w:val="24"/>
                <w:szCs w:val="32"/>
              </w:rPr>
            </w:pPr>
          </w:p>
          <w:p w14:paraId="2EC2EB80" w14:textId="77777777" w:rsidR="006C2B22" w:rsidRDefault="00063135" w:rsidP="0040599B">
            <w:pPr>
              <w:pStyle w:val="Obszartekstu"/>
              <w:tabs>
                <w:tab w:val="left" w:pos="6960"/>
              </w:tabs>
              <w:suppressAutoHyphens/>
              <w:jc w:val="center"/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</w:pPr>
            <w:bookmarkStart w:id="0" w:name="_Hlk220074189"/>
            <w:bookmarkStart w:id="1" w:name="_Hlk228175598"/>
            <w:bookmarkStart w:id="2" w:name="_Hlk216164757"/>
            <w:r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>W</w:t>
            </w:r>
            <w:r w:rsidRPr="00063135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>y</w:t>
            </w:r>
            <w:r w:rsidR="00216C34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 xml:space="preserve">miana </w:t>
            </w:r>
            <w:bookmarkStart w:id="3" w:name="_Hlk233716227"/>
            <w:r w:rsidR="0040599B" w:rsidRPr="0040599B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 xml:space="preserve">pokrycia dachowego z remontem komina </w:t>
            </w:r>
          </w:p>
          <w:p w14:paraId="3D22B0FB" w14:textId="666AEAE9" w:rsidR="0040599B" w:rsidRPr="0040599B" w:rsidRDefault="0040599B" w:rsidP="0040599B">
            <w:pPr>
              <w:pStyle w:val="Obszartekstu"/>
              <w:tabs>
                <w:tab w:val="left" w:pos="6960"/>
              </w:tabs>
              <w:suppressAutoHyphens/>
              <w:jc w:val="center"/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</w:pPr>
            <w:r w:rsidRPr="0040599B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 xml:space="preserve">i wykonaniem wyłazu dachowego na budynku </w:t>
            </w:r>
          </w:p>
          <w:p w14:paraId="241981E1" w14:textId="005F6323" w:rsidR="00E66BC4" w:rsidRDefault="0040599B" w:rsidP="0040599B">
            <w:pPr>
              <w:pStyle w:val="Obszartekstu"/>
              <w:tabs>
                <w:tab w:val="left" w:pos="6960"/>
              </w:tabs>
              <w:suppressAutoHyphens/>
              <w:autoSpaceDE/>
              <w:autoSpaceDN/>
              <w:adjustRightInd/>
              <w:jc w:val="center"/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</w:pPr>
            <w:r w:rsidRPr="0040599B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>przy ul. Walecznych 47</w:t>
            </w:r>
            <w:bookmarkStart w:id="4" w:name="_Hlk218676920"/>
            <w:r w:rsidR="008C099C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 xml:space="preserve"> </w:t>
            </w:r>
            <w:bookmarkEnd w:id="0"/>
            <w:bookmarkEnd w:id="3"/>
            <w:r w:rsidR="00063135" w:rsidRPr="00063135">
              <w:rPr>
                <w:rFonts w:ascii="Arial" w:hAnsi="Arial"/>
                <w:b/>
                <w:i/>
                <w:iCs/>
                <w:color w:val="000080"/>
                <w:sz w:val="28"/>
                <w:szCs w:val="28"/>
              </w:rPr>
              <w:t>w Szczecinie</w:t>
            </w:r>
            <w:bookmarkEnd w:id="1"/>
            <w:bookmarkEnd w:id="4"/>
          </w:p>
          <w:p w14:paraId="6DD9E8BD" w14:textId="77777777" w:rsidR="00C238FD" w:rsidRPr="00C341DB" w:rsidRDefault="00C238FD" w:rsidP="008F606C">
            <w:pPr>
              <w:pStyle w:val="Obszartekstu"/>
              <w:tabs>
                <w:tab w:val="left" w:pos="6960"/>
              </w:tabs>
              <w:suppressAutoHyphens/>
              <w:autoSpaceDE/>
              <w:autoSpaceDN/>
              <w:adjustRightInd/>
              <w:jc w:val="center"/>
              <w:rPr>
                <w:rFonts w:ascii="Arial" w:hAnsi="Arial" w:cs="Arial"/>
                <w:b/>
                <w:i/>
                <w:iCs/>
                <w:caps/>
                <w:color w:val="000080"/>
                <w:sz w:val="28"/>
                <w:szCs w:val="28"/>
              </w:rPr>
            </w:pPr>
          </w:p>
          <w:bookmarkEnd w:id="2"/>
          <w:p w14:paraId="6AFF427F" w14:textId="77777777" w:rsidR="00E66BC4" w:rsidRDefault="00E66BC4" w:rsidP="0040599B">
            <w:pPr>
              <w:jc w:val="center"/>
              <w:rPr>
                <w:rFonts w:ascii="Arial" w:hAnsi="Arial"/>
                <w:sz w:val="32"/>
              </w:rPr>
            </w:pPr>
          </w:p>
          <w:p w14:paraId="25C8119D" w14:textId="77777777" w:rsidR="0040599B" w:rsidRDefault="0040599B" w:rsidP="00E66BC4">
            <w:pPr>
              <w:rPr>
                <w:rFonts w:ascii="Arial" w:hAnsi="Arial"/>
                <w:sz w:val="32"/>
              </w:rPr>
            </w:pPr>
          </w:p>
          <w:p w14:paraId="5DA6FD51" w14:textId="77777777" w:rsidR="00E66BC4" w:rsidRDefault="00E66BC4" w:rsidP="00E66BC4">
            <w:pPr>
              <w:rPr>
                <w:rFonts w:ascii="Arial" w:hAnsi="Arial"/>
                <w:sz w:val="32"/>
              </w:rPr>
            </w:pPr>
          </w:p>
          <w:p w14:paraId="6A50FDF1" w14:textId="77777777" w:rsidR="00E66BC4" w:rsidRDefault="00E66BC4" w:rsidP="00E66BC4">
            <w:pPr>
              <w:rPr>
                <w:rFonts w:ascii="Arial" w:hAnsi="Arial"/>
                <w:sz w:val="32"/>
              </w:rPr>
            </w:pPr>
          </w:p>
          <w:p w14:paraId="402AE782" w14:textId="77777777" w:rsidR="00E66BC4" w:rsidRPr="003541B3" w:rsidRDefault="00E66BC4" w:rsidP="00E66BC4">
            <w:pPr>
              <w:pStyle w:val="Standard"/>
              <w:jc w:val="center"/>
              <w:rPr>
                <w:rFonts w:ascii="Arial" w:hAnsi="Arial"/>
                <w:b/>
                <w:color w:val="000080"/>
                <w:sz w:val="40"/>
                <w:szCs w:val="40"/>
              </w:rPr>
            </w:pPr>
            <w:r w:rsidRPr="003541B3">
              <w:rPr>
                <w:rFonts w:ascii="Arial" w:hAnsi="Arial"/>
                <w:b/>
                <w:color w:val="000080"/>
                <w:sz w:val="40"/>
                <w:szCs w:val="40"/>
              </w:rPr>
              <w:t>SZCZECIŃSKIE  TOWARZYSTWO BUDOWNICTWA SPOŁECZNEGO  SP</w:t>
            </w:r>
            <w:r>
              <w:rPr>
                <w:rFonts w:ascii="Arial" w:hAnsi="Arial"/>
                <w:b/>
                <w:color w:val="000080"/>
                <w:sz w:val="40"/>
                <w:szCs w:val="40"/>
              </w:rPr>
              <w:t xml:space="preserve">. </w:t>
            </w:r>
            <w:r w:rsidRPr="003541B3">
              <w:rPr>
                <w:rFonts w:ascii="Arial" w:hAnsi="Arial"/>
                <w:b/>
                <w:color w:val="000080"/>
                <w:sz w:val="40"/>
                <w:szCs w:val="40"/>
              </w:rPr>
              <w:t>Z  O. O.</w:t>
            </w:r>
          </w:p>
          <w:p w14:paraId="490041B7" w14:textId="77777777" w:rsidR="00E66BC4" w:rsidRDefault="00E66BC4" w:rsidP="00E66BC4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</w:p>
          <w:p w14:paraId="29E5DB01" w14:textId="77777777" w:rsidR="00E66BC4" w:rsidRDefault="00E66BC4" w:rsidP="00E66BC4">
            <w:pPr>
              <w:pStyle w:val="Standard"/>
              <w:jc w:val="center"/>
              <w:rPr>
                <w:rFonts w:ascii="Arial" w:hAnsi="Arial"/>
                <w:b/>
                <w:sz w:val="28"/>
              </w:rPr>
            </w:pPr>
          </w:p>
          <w:p w14:paraId="720F80D0" w14:textId="77777777" w:rsidR="00E66BC4" w:rsidRDefault="00E66BC4" w:rsidP="00E66BC4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 xml:space="preserve">ul. Bohaterów Getta Warszawskiego 1a, </w:t>
            </w:r>
          </w:p>
          <w:p w14:paraId="57CDA864" w14:textId="77777777" w:rsidR="00E66BC4" w:rsidRDefault="00E66BC4" w:rsidP="00E66BC4">
            <w:pPr>
              <w:pStyle w:val="Standard"/>
              <w:jc w:val="center"/>
              <w:rPr>
                <w:rFonts w:ascii="Arial" w:hAnsi="Arial"/>
                <w:color w:val="000080"/>
                <w:sz w:val="32"/>
              </w:rPr>
            </w:pPr>
            <w:r>
              <w:rPr>
                <w:rFonts w:ascii="Arial" w:hAnsi="Arial"/>
                <w:color w:val="000080"/>
                <w:sz w:val="32"/>
              </w:rPr>
              <w:t xml:space="preserve">70-302 Szczecin </w:t>
            </w:r>
          </w:p>
          <w:p w14:paraId="07C1F5D9" w14:textId="77777777" w:rsidR="00E66BC4" w:rsidRDefault="00E66BC4" w:rsidP="00E66BC4">
            <w:pPr>
              <w:pStyle w:val="Standard"/>
              <w:jc w:val="center"/>
              <w:rPr>
                <w:rFonts w:ascii="Arial" w:hAnsi="Arial" w:cs="Arial"/>
                <w:b/>
                <w:bCs/>
                <w:color w:val="333399"/>
              </w:rPr>
            </w:pPr>
          </w:p>
          <w:p w14:paraId="3701406D" w14:textId="77777777" w:rsidR="00E66BC4" w:rsidRDefault="00E66BC4" w:rsidP="00E66BC4">
            <w:pPr>
              <w:pStyle w:val="Standard"/>
              <w:jc w:val="center"/>
              <w:rPr>
                <w:rFonts w:ascii="Arial" w:hAnsi="Arial" w:cs="Arial"/>
                <w:b/>
                <w:bCs/>
                <w:color w:val="333399"/>
              </w:rPr>
            </w:pPr>
            <w:r>
              <w:rPr>
                <w:rFonts w:ascii="Arial" w:hAnsi="Arial" w:cs="Arial"/>
                <w:b/>
                <w:bCs/>
                <w:color w:val="333399"/>
              </w:rPr>
              <w:t xml:space="preserve">tel. </w:t>
            </w:r>
            <w:r w:rsidRPr="00BC781F">
              <w:rPr>
                <w:rFonts w:ascii="Arial" w:hAnsi="Arial"/>
                <w:b/>
                <w:color w:val="000080"/>
              </w:rPr>
              <w:t>91 43</w:t>
            </w:r>
            <w:r w:rsidR="00613AEE">
              <w:rPr>
                <w:rFonts w:ascii="Arial" w:hAnsi="Arial"/>
                <w:b/>
                <w:color w:val="000080"/>
              </w:rPr>
              <w:t xml:space="preserve"> 0</w:t>
            </w:r>
            <w:r w:rsidRPr="00BC781F">
              <w:rPr>
                <w:rFonts w:ascii="Arial" w:hAnsi="Arial"/>
                <w:b/>
                <w:color w:val="000080"/>
              </w:rPr>
              <w:t>9</w:t>
            </w:r>
            <w:r w:rsidR="00613AEE">
              <w:rPr>
                <w:rFonts w:ascii="Arial" w:hAnsi="Arial"/>
                <w:b/>
                <w:color w:val="000080"/>
              </w:rPr>
              <w:t xml:space="preserve"> 1</w:t>
            </w:r>
            <w:r w:rsidR="004C4C8B">
              <w:rPr>
                <w:rFonts w:ascii="Arial" w:hAnsi="Arial"/>
                <w:b/>
                <w:color w:val="000080"/>
              </w:rPr>
              <w:t>00</w:t>
            </w:r>
          </w:p>
          <w:p w14:paraId="46117116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262C2A84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0767D569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3572CD40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1038DB42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70401FA2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670A6D94" w14:textId="77777777" w:rsidR="00B60577" w:rsidRDefault="00B60577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161ABDFB" w14:textId="77777777" w:rsidR="00E66BC4" w:rsidRDefault="00E66BC4" w:rsidP="00E66BC4">
            <w:pPr>
              <w:pStyle w:val="Standard"/>
              <w:rPr>
                <w:rFonts w:ascii="Arial" w:hAnsi="Arial" w:cs="Arial"/>
                <w:b/>
                <w:bCs/>
                <w:color w:val="333399"/>
                <w:sz w:val="22"/>
              </w:rPr>
            </w:pPr>
          </w:p>
          <w:p w14:paraId="1AF6F94A" w14:textId="77777777" w:rsidR="00737743" w:rsidRDefault="00737743" w:rsidP="00F629AD">
            <w:pPr>
              <w:pStyle w:val="Obszartekstu"/>
              <w:tabs>
                <w:tab w:val="left" w:pos="6960"/>
              </w:tabs>
              <w:suppressAutoHyphens/>
              <w:autoSpaceDE/>
              <w:autoSpaceDN/>
              <w:adjustRightInd/>
              <w:jc w:val="left"/>
              <w:rPr>
                <w:rFonts w:ascii="Arial" w:hAnsi="Arial" w:cs="Arial"/>
                <w:b/>
                <w:bCs/>
                <w:color w:val="333399"/>
              </w:rPr>
            </w:pPr>
          </w:p>
        </w:tc>
      </w:tr>
    </w:tbl>
    <w:p w14:paraId="42C7461D" w14:textId="77777777" w:rsidR="0005336B" w:rsidRDefault="0005336B" w:rsidP="001A3CC0">
      <w:pPr>
        <w:pStyle w:val="NormalnyWeb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57" w:hanging="357"/>
        <w:jc w:val="center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lastRenderedPageBreak/>
        <w:t>SPIS   TREŚCI</w:t>
      </w:r>
    </w:p>
    <w:p w14:paraId="71D992E2" w14:textId="77777777" w:rsidR="00787D8F" w:rsidRDefault="0005336B" w:rsidP="00787D8F">
      <w:pPr>
        <w:pStyle w:val="Tytu7"/>
        <w:keepNext w:val="0"/>
        <w:numPr>
          <w:ilvl w:val="0"/>
          <w:numId w:val="0"/>
        </w:numPr>
        <w:tabs>
          <w:tab w:val="left" w:pos="900"/>
        </w:tabs>
        <w:autoSpaceDE/>
        <w:autoSpaceDN/>
        <w:adjustRightInd/>
        <w:spacing w:line="360" w:lineRule="auto"/>
        <w:ind w:left="1068" w:right="430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</w:t>
      </w:r>
    </w:p>
    <w:p w14:paraId="42E4EBD3" w14:textId="77777777" w:rsidR="0005336B" w:rsidRDefault="0005336B" w:rsidP="000029D8">
      <w:pPr>
        <w:pStyle w:val="Tytu7"/>
        <w:keepNext w:val="0"/>
        <w:numPr>
          <w:ilvl w:val="0"/>
          <w:numId w:val="2"/>
        </w:numPr>
        <w:tabs>
          <w:tab w:val="left" w:pos="900"/>
        </w:tabs>
        <w:autoSpaceDE/>
        <w:autoSpaceDN/>
        <w:adjustRightInd/>
        <w:spacing w:line="360" w:lineRule="auto"/>
        <w:ind w:right="430"/>
        <w:outlineLvl w:val="9"/>
        <w:rPr>
          <w:rFonts w:ascii="Arial" w:hAnsi="Arial"/>
        </w:rPr>
      </w:pPr>
      <w:r>
        <w:rPr>
          <w:rFonts w:ascii="Arial" w:hAnsi="Arial"/>
        </w:rPr>
        <w:t>Postanowienia ogólne.</w:t>
      </w:r>
    </w:p>
    <w:p w14:paraId="6337E414" w14:textId="77777777" w:rsidR="0005336B" w:rsidRDefault="0005336B" w:rsidP="000029D8">
      <w:pPr>
        <w:pStyle w:val="Tytu7"/>
        <w:keepNext w:val="0"/>
        <w:numPr>
          <w:ilvl w:val="0"/>
          <w:numId w:val="2"/>
        </w:numPr>
        <w:tabs>
          <w:tab w:val="left" w:pos="900"/>
        </w:tabs>
        <w:autoSpaceDE/>
        <w:autoSpaceDN/>
        <w:adjustRightInd/>
        <w:spacing w:line="360" w:lineRule="auto"/>
        <w:ind w:right="430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Oznaczenie zamawiającego.</w:t>
      </w:r>
    </w:p>
    <w:p w14:paraId="7235B8B7" w14:textId="77777777" w:rsidR="0005336B" w:rsidRDefault="0005336B" w:rsidP="000029D8">
      <w:pPr>
        <w:pStyle w:val="Tytu7"/>
        <w:keepNext w:val="0"/>
        <w:numPr>
          <w:ilvl w:val="0"/>
          <w:numId w:val="2"/>
        </w:numPr>
        <w:tabs>
          <w:tab w:val="left" w:pos="900"/>
        </w:tabs>
        <w:autoSpaceDE/>
        <w:autoSpaceDN/>
        <w:adjustRightInd/>
        <w:spacing w:line="360" w:lineRule="auto"/>
        <w:ind w:right="430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Tryb udzielenia zamówienia.</w:t>
      </w:r>
    </w:p>
    <w:p w14:paraId="11FC4270" w14:textId="77777777" w:rsidR="0005336B" w:rsidRDefault="0005336B" w:rsidP="000029D8">
      <w:pPr>
        <w:pStyle w:val="Tytu7"/>
        <w:keepNext w:val="0"/>
        <w:numPr>
          <w:ilvl w:val="0"/>
          <w:numId w:val="2"/>
        </w:numPr>
        <w:tabs>
          <w:tab w:val="left" w:pos="900"/>
        </w:tabs>
        <w:autoSpaceDE/>
        <w:autoSpaceDN/>
        <w:adjustRightInd/>
        <w:spacing w:line="360" w:lineRule="auto"/>
        <w:ind w:right="430"/>
        <w:outlineLvl w:val="9"/>
        <w:rPr>
          <w:rFonts w:ascii="Arial" w:hAnsi="Arial"/>
        </w:rPr>
      </w:pPr>
      <w:r>
        <w:rPr>
          <w:rFonts w:ascii="Arial" w:hAnsi="Arial"/>
        </w:rPr>
        <w:t xml:space="preserve">           Opis przedmiotu zamówienia.</w:t>
      </w:r>
    </w:p>
    <w:p w14:paraId="158D8334" w14:textId="77777777" w:rsidR="0005336B" w:rsidRDefault="0005336B" w:rsidP="000029D8">
      <w:pPr>
        <w:numPr>
          <w:ilvl w:val="0"/>
          <w:numId w:val="2"/>
        </w:numPr>
        <w:spacing w:line="360" w:lineRule="auto"/>
        <w:ind w:right="430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Termin wykonania zamówienia.</w:t>
      </w:r>
      <w:r w:rsidR="00410C60">
        <w:rPr>
          <w:rFonts w:ascii="Arial" w:hAnsi="Arial"/>
          <w:b/>
          <w:sz w:val="22"/>
        </w:rPr>
        <w:t xml:space="preserve"> </w:t>
      </w:r>
      <w:r w:rsidR="00E8688E">
        <w:rPr>
          <w:rFonts w:ascii="Arial" w:hAnsi="Arial"/>
          <w:b/>
          <w:sz w:val="22"/>
        </w:rPr>
        <w:t>Gwarancja.</w:t>
      </w:r>
    </w:p>
    <w:p w14:paraId="70EF246D" w14:textId="77777777" w:rsidR="0005336B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60"/>
        </w:tabs>
        <w:spacing w:line="360" w:lineRule="auto"/>
        <w:ind w:left="2160" w:right="430" w:hanging="1092"/>
        <w:jc w:val="both"/>
        <w:rPr>
          <w:rFonts w:ascii="Arial" w:hAnsi="Arial"/>
          <w:b/>
          <w:sz w:val="22"/>
        </w:rPr>
      </w:pPr>
      <w:r w:rsidRPr="00257978">
        <w:rPr>
          <w:rFonts w:ascii="Arial" w:hAnsi="Arial"/>
          <w:b/>
          <w:sz w:val="22"/>
        </w:rPr>
        <w:t xml:space="preserve">Opis </w:t>
      </w:r>
      <w:r w:rsidR="001074B3">
        <w:rPr>
          <w:rFonts w:ascii="Arial" w:hAnsi="Arial"/>
          <w:b/>
          <w:sz w:val="22"/>
        </w:rPr>
        <w:t>w</w:t>
      </w:r>
      <w:r w:rsidRPr="00257978">
        <w:rPr>
          <w:rFonts w:ascii="Arial" w:hAnsi="Arial"/>
          <w:b/>
          <w:sz w:val="22"/>
        </w:rPr>
        <w:t>arunków udziału w postępowaniu oraz opis sposobu dokonywania oceny spełniania tych warunków</w:t>
      </w:r>
      <w:r w:rsidR="0005336B">
        <w:rPr>
          <w:rFonts w:ascii="Arial" w:hAnsi="Arial"/>
          <w:b/>
          <w:sz w:val="22"/>
        </w:rPr>
        <w:t>.</w:t>
      </w:r>
      <w:r w:rsidR="001074B3" w:rsidRPr="001074B3">
        <w:rPr>
          <w:rFonts w:ascii="Arial" w:hAnsi="Arial"/>
          <w:b/>
          <w:sz w:val="22"/>
        </w:rPr>
        <w:t xml:space="preserve"> </w:t>
      </w:r>
      <w:r w:rsidR="001074B3" w:rsidRPr="00257978">
        <w:rPr>
          <w:rFonts w:ascii="Arial" w:hAnsi="Arial"/>
          <w:b/>
          <w:sz w:val="22"/>
        </w:rPr>
        <w:t>Podstawy wykluczenie Wykonawcy z postępowania.</w:t>
      </w:r>
    </w:p>
    <w:p w14:paraId="21554ED4" w14:textId="77777777" w:rsidR="0005336B" w:rsidRDefault="00410C60" w:rsidP="000029D8">
      <w:pPr>
        <w:numPr>
          <w:ilvl w:val="0"/>
          <w:numId w:val="2"/>
        </w:numPr>
        <w:tabs>
          <w:tab w:val="clear" w:pos="1428"/>
          <w:tab w:val="num" w:pos="2160"/>
        </w:tabs>
        <w:spacing w:line="360" w:lineRule="auto"/>
        <w:ind w:left="2160" w:right="430" w:hanging="1092"/>
        <w:jc w:val="both"/>
        <w:rPr>
          <w:rFonts w:ascii="Arial" w:hAnsi="Arial"/>
          <w:b/>
          <w:sz w:val="22"/>
        </w:rPr>
      </w:pPr>
      <w:r w:rsidRPr="00AE4EB0">
        <w:rPr>
          <w:rFonts w:ascii="Arial" w:hAnsi="Arial"/>
          <w:b/>
          <w:sz w:val="22"/>
        </w:rPr>
        <w:t>Informacja o oświadczeniach i dokumentach</w:t>
      </w:r>
      <w:r>
        <w:rPr>
          <w:rFonts w:ascii="Arial" w:hAnsi="Arial"/>
          <w:b/>
          <w:sz w:val="22"/>
        </w:rPr>
        <w:t>, jakie mają dostarczyć Wykonawcy w celu</w:t>
      </w:r>
      <w:r w:rsidRPr="00AE4EB0">
        <w:rPr>
          <w:rFonts w:ascii="Arial" w:hAnsi="Arial"/>
          <w:b/>
          <w:sz w:val="22"/>
        </w:rPr>
        <w:t xml:space="preserve"> potwierdz</w:t>
      </w:r>
      <w:r>
        <w:rPr>
          <w:rFonts w:ascii="Arial" w:hAnsi="Arial"/>
          <w:b/>
          <w:sz w:val="22"/>
        </w:rPr>
        <w:t>enia</w:t>
      </w:r>
      <w:r w:rsidRPr="00AE4EB0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nie podlegania wykluczeniu i </w:t>
      </w:r>
      <w:r w:rsidRPr="00AE4EB0">
        <w:rPr>
          <w:rFonts w:ascii="Arial" w:hAnsi="Arial"/>
          <w:b/>
          <w:sz w:val="22"/>
        </w:rPr>
        <w:t>spełniani</w:t>
      </w:r>
      <w:r>
        <w:rPr>
          <w:rFonts w:ascii="Arial" w:hAnsi="Arial"/>
          <w:b/>
          <w:sz w:val="22"/>
        </w:rPr>
        <w:t>a</w:t>
      </w:r>
      <w:r w:rsidRPr="00AE4EB0">
        <w:rPr>
          <w:rFonts w:ascii="Arial" w:hAnsi="Arial"/>
          <w:b/>
          <w:sz w:val="22"/>
        </w:rPr>
        <w:t xml:space="preserve"> warunków udziału </w:t>
      </w:r>
      <w:r>
        <w:rPr>
          <w:rFonts w:ascii="Arial" w:hAnsi="Arial"/>
          <w:b/>
          <w:sz w:val="22"/>
        </w:rPr>
        <w:t>w postępowaniu</w:t>
      </w:r>
      <w:r w:rsidR="0005336B">
        <w:rPr>
          <w:rFonts w:ascii="Arial" w:hAnsi="Arial"/>
          <w:b/>
          <w:sz w:val="22"/>
        </w:rPr>
        <w:t>.</w:t>
      </w:r>
    </w:p>
    <w:p w14:paraId="60BDDDC6" w14:textId="77777777" w:rsidR="00410C60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Opis sposobu przygotowania oferty</w:t>
      </w:r>
      <w:r w:rsidR="00206ECE">
        <w:rPr>
          <w:rFonts w:ascii="Arial" w:hAnsi="Arial"/>
          <w:b/>
          <w:sz w:val="22"/>
        </w:rPr>
        <w:t xml:space="preserve"> </w:t>
      </w:r>
      <w:bookmarkStart w:id="5" w:name="_Hlk221799022"/>
      <w:r w:rsidR="00206ECE">
        <w:rPr>
          <w:rFonts w:ascii="Arial" w:hAnsi="Arial"/>
          <w:b/>
          <w:sz w:val="22"/>
        </w:rPr>
        <w:t>oraz wymagania dotyczące korespondencji elektronicznej</w:t>
      </w:r>
      <w:bookmarkEnd w:id="5"/>
      <w:r w:rsidR="00206ECE">
        <w:rPr>
          <w:rFonts w:ascii="Arial" w:hAnsi="Arial"/>
          <w:b/>
          <w:sz w:val="22"/>
        </w:rPr>
        <w:t>.</w:t>
      </w:r>
      <w:r>
        <w:rPr>
          <w:rFonts w:ascii="Arial" w:hAnsi="Arial"/>
          <w:b/>
          <w:sz w:val="22"/>
        </w:rPr>
        <w:t xml:space="preserve"> </w:t>
      </w:r>
    </w:p>
    <w:p w14:paraId="6EF1EF0F" w14:textId="77777777" w:rsidR="009B0A69" w:rsidRPr="00410C60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hanging="1059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Opis sposobu przygotowania ofert dla podmiotów występujących </w:t>
      </w:r>
      <w:r w:rsidRPr="00410C60">
        <w:rPr>
          <w:rFonts w:ascii="Arial" w:hAnsi="Arial"/>
          <w:b/>
          <w:sz w:val="22"/>
        </w:rPr>
        <w:t>wspólnie (konsorcjum i spółki cywilne) oraz podmiotów zagranicznych</w:t>
      </w:r>
      <w:r w:rsidR="0009362E" w:rsidRPr="00410C60">
        <w:rPr>
          <w:rFonts w:ascii="Arial" w:hAnsi="Arial"/>
          <w:b/>
          <w:sz w:val="22"/>
        </w:rPr>
        <w:t>.</w:t>
      </w:r>
    </w:p>
    <w:p w14:paraId="526D157F" w14:textId="77777777" w:rsidR="009B0A69" w:rsidRPr="00E8688E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E8688E">
        <w:rPr>
          <w:rFonts w:ascii="Arial" w:hAnsi="Arial"/>
          <w:b/>
          <w:sz w:val="22"/>
        </w:rPr>
        <w:t>Wymagania dotyczące wadium</w:t>
      </w:r>
      <w:r w:rsidR="0009362E" w:rsidRPr="00E8688E">
        <w:rPr>
          <w:rFonts w:ascii="Arial" w:hAnsi="Arial"/>
          <w:b/>
          <w:sz w:val="22"/>
        </w:rPr>
        <w:t>.</w:t>
      </w:r>
    </w:p>
    <w:p w14:paraId="3DDE9D80" w14:textId="77777777" w:rsidR="009B0A69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Termin związania ofertą</w:t>
      </w:r>
      <w:r w:rsidR="0005336B" w:rsidRPr="009B0A69">
        <w:rPr>
          <w:rFonts w:ascii="Arial" w:hAnsi="Arial"/>
          <w:b/>
          <w:sz w:val="22"/>
        </w:rPr>
        <w:t>.</w:t>
      </w:r>
    </w:p>
    <w:p w14:paraId="204D14B7" w14:textId="77777777" w:rsidR="009B0A69" w:rsidRDefault="00410C60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Miejsce oraz termin składania i otwarcia ofert</w:t>
      </w:r>
      <w:r w:rsidR="0005336B" w:rsidRPr="009B0A69">
        <w:rPr>
          <w:rFonts w:ascii="Arial" w:hAnsi="Arial"/>
          <w:b/>
          <w:sz w:val="22"/>
        </w:rPr>
        <w:t>.</w:t>
      </w:r>
    </w:p>
    <w:p w14:paraId="48206275" w14:textId="77777777" w:rsidR="009B0A69" w:rsidRDefault="0005336B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9B0A69">
        <w:rPr>
          <w:rFonts w:ascii="Arial" w:hAnsi="Arial"/>
          <w:b/>
          <w:sz w:val="22"/>
        </w:rPr>
        <w:t xml:space="preserve">Opis sposobu obliczenia ceny. </w:t>
      </w:r>
    </w:p>
    <w:p w14:paraId="1D6E0244" w14:textId="77777777" w:rsidR="009B0A69" w:rsidRDefault="008612A9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9B0A69">
        <w:rPr>
          <w:rFonts w:ascii="Arial" w:hAnsi="Arial"/>
          <w:b/>
          <w:sz w:val="22"/>
        </w:rPr>
        <w:t>Kryteria oceny, którymi Z</w:t>
      </w:r>
      <w:r w:rsidR="0005336B" w:rsidRPr="009B0A69">
        <w:rPr>
          <w:rFonts w:ascii="Arial" w:hAnsi="Arial"/>
          <w:b/>
          <w:sz w:val="22"/>
        </w:rPr>
        <w:t>mawiający kierował się będzie przy wyborze oferty wraz z podaniem znaczenia tych kryteriów.</w:t>
      </w:r>
    </w:p>
    <w:p w14:paraId="2059A36D" w14:textId="77777777" w:rsidR="009B0A69" w:rsidRDefault="0005336B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9B0A69">
        <w:rPr>
          <w:rFonts w:ascii="Arial" w:hAnsi="Arial"/>
          <w:b/>
          <w:sz w:val="22"/>
        </w:rPr>
        <w:t>Informacja o trybie otwarcia ofert i wyboru najkorzystniejszej oferty.</w:t>
      </w:r>
    </w:p>
    <w:p w14:paraId="29DF5355" w14:textId="77777777" w:rsidR="001656E4" w:rsidRDefault="001656E4" w:rsidP="001656E4">
      <w:pPr>
        <w:numPr>
          <w:ilvl w:val="0"/>
          <w:numId w:val="2"/>
        </w:numPr>
        <w:rPr>
          <w:rFonts w:ascii="Arial" w:hAnsi="Arial"/>
          <w:b/>
          <w:sz w:val="22"/>
        </w:rPr>
      </w:pPr>
      <w:r w:rsidRPr="001656E4">
        <w:rPr>
          <w:rFonts w:ascii="Arial" w:hAnsi="Arial"/>
          <w:b/>
          <w:sz w:val="22"/>
        </w:rPr>
        <w:t>Informacje dotyczące negocjacji treści ofert w celu ich ulepszenia.</w:t>
      </w:r>
    </w:p>
    <w:p w14:paraId="778CA956" w14:textId="77777777" w:rsidR="001656E4" w:rsidRPr="001656E4" w:rsidRDefault="0005336B" w:rsidP="0021661C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before="120" w:line="360" w:lineRule="auto"/>
        <w:ind w:left="2126" w:right="431" w:hanging="1060"/>
        <w:jc w:val="both"/>
        <w:rPr>
          <w:rFonts w:ascii="Arial" w:hAnsi="Arial"/>
          <w:b/>
          <w:sz w:val="22"/>
        </w:rPr>
      </w:pPr>
      <w:r w:rsidRPr="009B0A69">
        <w:rPr>
          <w:rFonts w:ascii="Arial" w:hAnsi="Arial"/>
          <w:b/>
          <w:sz w:val="22"/>
        </w:rPr>
        <w:t xml:space="preserve">Wymagania dotyczące </w:t>
      </w:r>
      <w:r w:rsidR="007675FE">
        <w:rPr>
          <w:rFonts w:ascii="Arial" w:hAnsi="Arial"/>
          <w:b/>
          <w:sz w:val="22"/>
        </w:rPr>
        <w:t xml:space="preserve">zabezpieczenia należytego </w:t>
      </w:r>
      <w:r w:rsidRPr="009B0A69">
        <w:rPr>
          <w:rFonts w:ascii="Arial" w:hAnsi="Arial"/>
          <w:b/>
          <w:sz w:val="22"/>
        </w:rPr>
        <w:t xml:space="preserve">wykonania umowy, informacje o formalnościach, jakie powinny zostać dopełnione po wyborze oferty w celu zawarcia umowy. </w:t>
      </w:r>
    </w:p>
    <w:p w14:paraId="6A4930B1" w14:textId="77777777" w:rsidR="004213F4" w:rsidRDefault="0005336B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4213F4">
        <w:rPr>
          <w:rFonts w:ascii="Arial" w:hAnsi="Arial"/>
          <w:b/>
          <w:sz w:val="22"/>
        </w:rPr>
        <w:t>Pouczenie o środkach ochrony prawnej.</w:t>
      </w:r>
    </w:p>
    <w:p w14:paraId="14DDD83C" w14:textId="77777777" w:rsidR="00931A10" w:rsidRDefault="0005336B" w:rsidP="000029D8">
      <w:pPr>
        <w:numPr>
          <w:ilvl w:val="0"/>
          <w:numId w:val="2"/>
        </w:numPr>
        <w:tabs>
          <w:tab w:val="clear" w:pos="1428"/>
          <w:tab w:val="left" w:pos="900"/>
          <w:tab w:val="num" w:pos="2127"/>
        </w:tabs>
        <w:spacing w:line="360" w:lineRule="auto"/>
        <w:ind w:left="2127" w:right="430" w:hanging="1059"/>
        <w:jc w:val="both"/>
        <w:rPr>
          <w:rFonts w:ascii="Arial" w:hAnsi="Arial"/>
          <w:b/>
          <w:sz w:val="22"/>
        </w:rPr>
      </w:pPr>
      <w:r w:rsidRPr="004213F4">
        <w:rPr>
          <w:rFonts w:ascii="Arial" w:hAnsi="Arial"/>
          <w:b/>
          <w:sz w:val="22"/>
        </w:rPr>
        <w:t>Wykaz załączników.</w:t>
      </w:r>
    </w:p>
    <w:p w14:paraId="1DBD38C9" w14:textId="77777777" w:rsidR="0028026B" w:rsidRDefault="0028026B" w:rsidP="00931A10">
      <w:pPr>
        <w:tabs>
          <w:tab w:val="left" w:pos="900"/>
        </w:tabs>
        <w:spacing w:line="360" w:lineRule="auto"/>
        <w:ind w:right="430"/>
        <w:jc w:val="both"/>
        <w:rPr>
          <w:rFonts w:ascii="Arial" w:hAnsi="Arial"/>
          <w:b/>
          <w:sz w:val="22"/>
        </w:rPr>
      </w:pPr>
    </w:p>
    <w:p w14:paraId="7F383954" w14:textId="77777777" w:rsidR="00206ECE" w:rsidRDefault="00206ECE" w:rsidP="00931A10">
      <w:pPr>
        <w:tabs>
          <w:tab w:val="left" w:pos="900"/>
        </w:tabs>
        <w:spacing w:line="360" w:lineRule="auto"/>
        <w:ind w:right="430"/>
        <w:jc w:val="both"/>
        <w:rPr>
          <w:rFonts w:ascii="Arial" w:hAnsi="Arial"/>
          <w:b/>
          <w:sz w:val="22"/>
        </w:rPr>
      </w:pPr>
    </w:p>
    <w:p w14:paraId="2AFC4234" w14:textId="77777777" w:rsidR="00410C60" w:rsidRPr="004213F4" w:rsidRDefault="00410C60" w:rsidP="00963276">
      <w:pPr>
        <w:tabs>
          <w:tab w:val="left" w:pos="900"/>
        </w:tabs>
        <w:spacing w:line="360" w:lineRule="auto"/>
        <w:ind w:right="430"/>
        <w:jc w:val="both"/>
        <w:rPr>
          <w:rFonts w:ascii="Arial" w:hAnsi="Arial"/>
          <w:b/>
          <w:sz w:val="22"/>
        </w:rPr>
      </w:pPr>
    </w:p>
    <w:p w14:paraId="2A8493F1" w14:textId="77777777" w:rsidR="0005336B" w:rsidRDefault="0005336B">
      <w:pPr>
        <w:pStyle w:val="NormalnyWeb"/>
        <w:pBdr>
          <w:top w:val="single" w:sz="12" w:space="1" w:color="auto"/>
          <w:left w:val="single" w:sz="12" w:space="15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lastRenderedPageBreak/>
        <w:t>I.  POSTANOWIENIA   OGÓLNE</w:t>
      </w:r>
    </w:p>
    <w:p w14:paraId="3B2C503B" w14:textId="77777777" w:rsidR="00C341DB" w:rsidRPr="00C341DB" w:rsidRDefault="00C341DB" w:rsidP="00787D8F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C341DB">
        <w:rPr>
          <w:rFonts w:ascii="Arial" w:hAnsi="Arial" w:cs="Arial"/>
          <w:sz w:val="22"/>
          <w:szCs w:val="22"/>
        </w:rPr>
        <w:t>Wykonawca zapozna się ze wszystkimi postanowieniami Specyfikacji Warunków Zamówienia, zwanej w dalszej treści „SWZ”.</w:t>
      </w:r>
    </w:p>
    <w:p w14:paraId="2E0EAC72" w14:textId="77777777" w:rsidR="00795224" w:rsidRPr="00200487" w:rsidRDefault="00795224" w:rsidP="00E8688E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>Wykonawca poniesie wszystkie koszty związane z przygotowaniem i złożeniem oferty.</w:t>
      </w:r>
      <w:r w:rsidR="001471CC">
        <w:rPr>
          <w:rFonts w:ascii="Arial" w:hAnsi="Arial" w:cs="Arial"/>
          <w:sz w:val="22"/>
          <w:szCs w:val="22"/>
        </w:rPr>
        <w:t xml:space="preserve"> Zamawiający nie przewiduje zwrotu kosztów udziału w postępowaniu</w:t>
      </w:r>
      <w:r w:rsidR="00435710">
        <w:rPr>
          <w:rFonts w:ascii="Arial" w:hAnsi="Arial" w:cs="Arial"/>
          <w:sz w:val="22"/>
          <w:szCs w:val="22"/>
        </w:rPr>
        <w:t xml:space="preserve"> </w:t>
      </w:r>
      <w:r w:rsidR="00435710" w:rsidRPr="00981C96">
        <w:rPr>
          <w:rFonts w:ascii="Arial" w:hAnsi="Arial" w:cs="Arial"/>
          <w:sz w:val="22"/>
          <w:szCs w:val="22"/>
        </w:rPr>
        <w:t>z zastrzeżeniem art. 261 ustawy Prawo zamówień publicznych, zwanej w dalszej części „</w:t>
      </w:r>
      <w:r w:rsidR="00E92EE6">
        <w:rPr>
          <w:rFonts w:ascii="Arial" w:hAnsi="Arial" w:cs="Arial"/>
          <w:sz w:val="22"/>
          <w:szCs w:val="22"/>
        </w:rPr>
        <w:t>u</w:t>
      </w:r>
      <w:r w:rsidR="00435710" w:rsidRPr="00981C96">
        <w:rPr>
          <w:rFonts w:ascii="Arial" w:hAnsi="Arial" w:cs="Arial"/>
          <w:sz w:val="22"/>
          <w:szCs w:val="22"/>
        </w:rPr>
        <w:t xml:space="preserve">stawą </w:t>
      </w:r>
      <w:proofErr w:type="spellStart"/>
      <w:r w:rsidR="00435710" w:rsidRPr="00981C96">
        <w:rPr>
          <w:rFonts w:ascii="Arial" w:hAnsi="Arial" w:cs="Arial"/>
          <w:sz w:val="22"/>
          <w:szCs w:val="22"/>
        </w:rPr>
        <w:t>Pzp</w:t>
      </w:r>
      <w:proofErr w:type="spellEnd"/>
      <w:r w:rsidR="00435710" w:rsidRPr="00981C96">
        <w:rPr>
          <w:rFonts w:ascii="Arial" w:hAnsi="Arial" w:cs="Arial"/>
          <w:sz w:val="22"/>
          <w:szCs w:val="22"/>
        </w:rPr>
        <w:t>”</w:t>
      </w:r>
      <w:r w:rsidR="001471CC">
        <w:rPr>
          <w:rFonts w:ascii="Arial" w:hAnsi="Arial" w:cs="Arial"/>
          <w:sz w:val="22"/>
          <w:szCs w:val="22"/>
        </w:rPr>
        <w:t>.</w:t>
      </w:r>
    </w:p>
    <w:p w14:paraId="03FA500F" w14:textId="77777777" w:rsidR="00795224" w:rsidRDefault="00795224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>Wykonawca uzyska we własnym zakresie wszelkie informacje, które będą niezbędne do przygotowania oferty i podpisania umowy.</w:t>
      </w:r>
    </w:p>
    <w:p w14:paraId="34DDFD3B" w14:textId="77777777" w:rsidR="00C341DB" w:rsidRPr="00200487" w:rsidRDefault="00C341DB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C341DB">
        <w:rPr>
          <w:rFonts w:ascii="Arial" w:hAnsi="Arial" w:cs="Arial"/>
          <w:sz w:val="22"/>
          <w:szCs w:val="22"/>
        </w:rPr>
        <w:t xml:space="preserve">Wykonawca składa ofertę na </w:t>
      </w:r>
      <w:r w:rsidRPr="00E8688E">
        <w:rPr>
          <w:rFonts w:ascii="Arial" w:hAnsi="Arial" w:cs="Arial"/>
          <w:b/>
          <w:bCs/>
          <w:sz w:val="22"/>
          <w:szCs w:val="22"/>
        </w:rPr>
        <w:t>formularzu oferty,</w:t>
      </w:r>
      <w:r w:rsidRPr="00C341DB">
        <w:rPr>
          <w:rFonts w:ascii="Arial" w:hAnsi="Arial" w:cs="Arial"/>
          <w:sz w:val="22"/>
          <w:szCs w:val="22"/>
        </w:rPr>
        <w:t xml:space="preserve"> według wzoru stanowiącego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Pr="00E8688E">
        <w:rPr>
          <w:rFonts w:ascii="Arial" w:hAnsi="Arial" w:cs="Arial"/>
          <w:b/>
          <w:bCs/>
          <w:sz w:val="22"/>
          <w:szCs w:val="22"/>
        </w:rPr>
        <w:t>załącznik nr 3 do SWZ</w:t>
      </w:r>
      <w:r w:rsidRPr="00C341DB">
        <w:rPr>
          <w:rFonts w:ascii="Arial" w:hAnsi="Arial" w:cs="Arial"/>
          <w:sz w:val="22"/>
          <w:szCs w:val="22"/>
        </w:rPr>
        <w:t xml:space="preserve">. Zamawiający nie posługuje się interaktywnym formularzem oferty przewidzianym przez </w:t>
      </w:r>
      <w:r w:rsidRPr="00A33251">
        <w:rPr>
          <w:rFonts w:ascii="Arial" w:hAnsi="Arial" w:cs="Arial"/>
          <w:b/>
          <w:bCs/>
          <w:sz w:val="22"/>
          <w:szCs w:val="22"/>
          <w:u w:val="single"/>
        </w:rPr>
        <w:t>Platformę e-Zamówienia</w:t>
      </w:r>
      <w:r w:rsidRPr="00A33251">
        <w:rPr>
          <w:rFonts w:ascii="Arial" w:hAnsi="Arial" w:cs="Arial"/>
          <w:b/>
          <w:bCs/>
          <w:sz w:val="22"/>
          <w:szCs w:val="22"/>
        </w:rPr>
        <w:t>.</w:t>
      </w:r>
    </w:p>
    <w:p w14:paraId="43489999" w14:textId="77777777" w:rsidR="00435710" w:rsidRPr="00435710" w:rsidRDefault="00435710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trike/>
          <w:color w:val="FF0000"/>
          <w:sz w:val="22"/>
          <w:szCs w:val="22"/>
        </w:rPr>
      </w:pPr>
      <w:r w:rsidRPr="00981C96">
        <w:rPr>
          <w:rFonts w:ascii="Arial" w:hAnsi="Arial"/>
          <w:sz w:val="22"/>
          <w:szCs w:val="22"/>
        </w:rPr>
        <w:t xml:space="preserve">Na ofertę składają się formularz oferty cenowej – </w:t>
      </w:r>
      <w:r w:rsidRPr="00FD73FC">
        <w:rPr>
          <w:rFonts w:ascii="Arial" w:hAnsi="Arial"/>
          <w:bCs/>
          <w:sz w:val="22"/>
          <w:szCs w:val="22"/>
        </w:rPr>
        <w:t xml:space="preserve">stanowiącej załącznik nr </w:t>
      </w:r>
      <w:r w:rsidR="00A44FCF" w:rsidRPr="00FD73FC">
        <w:rPr>
          <w:rFonts w:ascii="Arial" w:hAnsi="Arial"/>
          <w:bCs/>
          <w:sz w:val="22"/>
          <w:szCs w:val="22"/>
        </w:rPr>
        <w:t>3</w:t>
      </w:r>
      <w:r w:rsidRPr="00981C96">
        <w:rPr>
          <w:rFonts w:ascii="Arial" w:hAnsi="Arial"/>
          <w:sz w:val="22"/>
          <w:szCs w:val="22"/>
        </w:rPr>
        <w:t xml:space="preserve"> oraz wszystkie wymagane dokumenty określone w </w:t>
      </w:r>
      <w:r w:rsidR="00397B3D">
        <w:rPr>
          <w:rFonts w:ascii="Arial" w:hAnsi="Arial"/>
          <w:sz w:val="22"/>
          <w:szCs w:val="22"/>
        </w:rPr>
        <w:t>części</w:t>
      </w:r>
      <w:r w:rsidRPr="00981C96">
        <w:rPr>
          <w:rFonts w:ascii="Arial" w:hAnsi="Arial"/>
          <w:sz w:val="22"/>
          <w:szCs w:val="22"/>
        </w:rPr>
        <w:t xml:space="preserve"> VII SWZ</w:t>
      </w:r>
      <w:r>
        <w:rPr>
          <w:rFonts w:ascii="Arial" w:hAnsi="Arial"/>
          <w:sz w:val="22"/>
          <w:szCs w:val="22"/>
        </w:rPr>
        <w:t xml:space="preserve">. </w:t>
      </w:r>
    </w:p>
    <w:p w14:paraId="53396244" w14:textId="77777777" w:rsidR="00795224" w:rsidRPr="00200487" w:rsidRDefault="00795224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trike/>
          <w:color w:val="FF0000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>Ofertę sporządza się w języku polskim, z zachowaniem formy p</w:t>
      </w:r>
      <w:r w:rsidR="00435710">
        <w:rPr>
          <w:rFonts w:ascii="Arial" w:hAnsi="Arial" w:cs="Arial"/>
          <w:sz w:val="22"/>
          <w:szCs w:val="22"/>
        </w:rPr>
        <w:t>isemnej pod rygorem nieważności</w:t>
      </w:r>
      <w:r w:rsidRPr="00200487">
        <w:rPr>
          <w:rFonts w:ascii="Arial" w:hAnsi="Arial" w:cs="Arial"/>
          <w:sz w:val="22"/>
          <w:szCs w:val="22"/>
        </w:rPr>
        <w:t>.</w:t>
      </w:r>
      <w:r w:rsidR="00435710">
        <w:rPr>
          <w:rFonts w:ascii="Arial" w:hAnsi="Arial" w:cs="Arial"/>
          <w:sz w:val="22"/>
          <w:szCs w:val="22"/>
        </w:rPr>
        <w:t xml:space="preserve"> </w:t>
      </w:r>
      <w:r w:rsidR="00435710" w:rsidRPr="00981C96">
        <w:rPr>
          <w:rFonts w:ascii="Arial" w:hAnsi="Arial" w:cs="Arial"/>
          <w:sz w:val="22"/>
          <w:szCs w:val="22"/>
        </w:rPr>
        <w:t>Jeżeli któryś z wymaganych dokumentów składanych przez Wykonawcę jest sporządzony w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="00435710" w:rsidRPr="00981C96">
        <w:rPr>
          <w:rFonts w:ascii="Arial" w:hAnsi="Arial" w:cs="Arial"/>
          <w:sz w:val="22"/>
          <w:szCs w:val="22"/>
        </w:rPr>
        <w:t>języku obcym dokument taki należy złożyć wraz z tłumaczeniem na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="00435710" w:rsidRPr="00981C96">
        <w:rPr>
          <w:rFonts w:ascii="Arial" w:hAnsi="Arial" w:cs="Arial"/>
          <w:sz w:val="22"/>
          <w:szCs w:val="22"/>
        </w:rPr>
        <w:t>język polski. Dokumenty sporządzone w języku obcym bez wymaganych tłumaczeń nie będą brane pod uwagę</w:t>
      </w:r>
      <w:r w:rsidR="00435710">
        <w:rPr>
          <w:rFonts w:ascii="Arial" w:hAnsi="Arial" w:cs="Arial"/>
          <w:sz w:val="22"/>
          <w:szCs w:val="22"/>
        </w:rPr>
        <w:t xml:space="preserve">. </w:t>
      </w:r>
    </w:p>
    <w:p w14:paraId="5B7BA2D1" w14:textId="77777777" w:rsidR="00E90CE6" w:rsidRPr="007B55C5" w:rsidRDefault="00795224" w:rsidP="007B55C5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 xml:space="preserve">Zamawiający </w:t>
      </w:r>
      <w:r w:rsidR="007B55C5">
        <w:rPr>
          <w:rFonts w:ascii="Arial" w:hAnsi="Arial" w:cs="Arial"/>
          <w:sz w:val="22"/>
          <w:szCs w:val="22"/>
        </w:rPr>
        <w:t xml:space="preserve">informuje, że </w:t>
      </w:r>
      <w:r w:rsidR="00E90CE6" w:rsidRPr="007B55C5">
        <w:rPr>
          <w:rFonts w:ascii="Arial" w:hAnsi="Arial" w:cs="Arial"/>
          <w:sz w:val="22"/>
          <w:szCs w:val="22"/>
        </w:rPr>
        <w:t xml:space="preserve">nie dopuszcza składania ofert wariantowych. </w:t>
      </w:r>
    </w:p>
    <w:p w14:paraId="31221D25" w14:textId="77777777" w:rsidR="002A17AA" w:rsidRPr="00065F89" w:rsidRDefault="002A17AA" w:rsidP="00E90CE6">
      <w:pPr>
        <w:numPr>
          <w:ilvl w:val="0"/>
          <w:numId w:val="1"/>
        </w:numPr>
        <w:tabs>
          <w:tab w:val="clear" w:pos="720"/>
          <w:tab w:val="num" w:pos="426"/>
          <w:tab w:val="left" w:pos="1362"/>
        </w:tabs>
        <w:ind w:left="426" w:hanging="426"/>
        <w:jc w:val="both"/>
        <w:rPr>
          <w:rFonts w:ascii="Arial" w:hAnsi="Arial" w:cs="Arial"/>
          <w:color w:val="FF0000"/>
        </w:rPr>
      </w:pPr>
      <w:r w:rsidRPr="00065F89">
        <w:rPr>
          <w:rFonts w:ascii="Arial" w:hAnsi="Arial" w:cs="Arial"/>
          <w:sz w:val="22"/>
          <w:szCs w:val="22"/>
        </w:rPr>
        <w:t xml:space="preserve">Zamawiający </w:t>
      </w:r>
      <w:r w:rsidR="00065F89" w:rsidRPr="00065F89">
        <w:rPr>
          <w:rFonts w:ascii="Arial" w:hAnsi="Arial" w:cs="Arial"/>
          <w:sz w:val="22"/>
          <w:szCs w:val="22"/>
        </w:rPr>
        <w:t xml:space="preserve">nie </w:t>
      </w:r>
      <w:r w:rsidRPr="00065F89">
        <w:rPr>
          <w:rFonts w:ascii="Arial" w:hAnsi="Arial" w:cs="Arial"/>
          <w:sz w:val="22"/>
          <w:szCs w:val="22"/>
        </w:rPr>
        <w:t>przewiduje możliwoś</w:t>
      </w:r>
      <w:r w:rsidR="00065F89" w:rsidRPr="00065F89">
        <w:rPr>
          <w:rFonts w:ascii="Arial" w:hAnsi="Arial" w:cs="Arial"/>
          <w:sz w:val="22"/>
          <w:szCs w:val="22"/>
        </w:rPr>
        <w:t>ci</w:t>
      </w:r>
      <w:r w:rsidRPr="00065F89">
        <w:rPr>
          <w:rFonts w:ascii="Arial" w:hAnsi="Arial" w:cs="Arial"/>
          <w:sz w:val="22"/>
          <w:szCs w:val="22"/>
        </w:rPr>
        <w:t xml:space="preserve"> udzielania zamówień podobnych, o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Pr="00065F89">
        <w:rPr>
          <w:rFonts w:ascii="Arial" w:hAnsi="Arial" w:cs="Arial"/>
          <w:sz w:val="22"/>
          <w:szCs w:val="22"/>
        </w:rPr>
        <w:t xml:space="preserve">których mowa w art. 214 ust. 1 pkt 7 ustawy </w:t>
      </w:r>
      <w:proofErr w:type="spellStart"/>
      <w:r w:rsidRPr="00065F89">
        <w:rPr>
          <w:rFonts w:ascii="Arial" w:hAnsi="Arial" w:cs="Arial"/>
          <w:sz w:val="22"/>
          <w:szCs w:val="22"/>
        </w:rPr>
        <w:t>Pzp</w:t>
      </w:r>
      <w:proofErr w:type="spellEnd"/>
      <w:r w:rsidR="00065F89" w:rsidRPr="00065F89">
        <w:rPr>
          <w:rFonts w:ascii="Arial" w:hAnsi="Arial" w:cs="Arial"/>
          <w:sz w:val="22"/>
          <w:szCs w:val="22"/>
        </w:rPr>
        <w:t xml:space="preserve">. </w:t>
      </w:r>
    </w:p>
    <w:p w14:paraId="04C4D987" w14:textId="77777777" w:rsidR="00CA0F93" w:rsidRPr="007B55C5" w:rsidRDefault="00CA0F93" w:rsidP="00E90CE6">
      <w:pPr>
        <w:numPr>
          <w:ilvl w:val="0"/>
          <w:numId w:val="1"/>
        </w:numPr>
        <w:tabs>
          <w:tab w:val="clear" w:pos="720"/>
          <w:tab w:val="num" w:pos="426"/>
          <w:tab w:val="left" w:pos="1362"/>
        </w:tabs>
        <w:ind w:left="426" w:hanging="426"/>
        <w:jc w:val="both"/>
        <w:rPr>
          <w:rFonts w:ascii="Arial" w:hAnsi="Arial" w:cs="Arial"/>
          <w:color w:val="FF0000"/>
        </w:rPr>
      </w:pPr>
      <w:r w:rsidRPr="00981C96">
        <w:rPr>
          <w:rFonts w:ascii="Arial" w:hAnsi="Arial" w:cs="Arial"/>
          <w:sz w:val="22"/>
          <w:szCs w:val="22"/>
        </w:rPr>
        <w:t>Zamawiający nie przewiduje zwoływania zebrania</w:t>
      </w:r>
      <w:r w:rsidRPr="00981C96">
        <w:rPr>
          <w:rFonts w:ascii="Arial" w:hAnsi="Arial" w:cs="Arial"/>
          <w:spacing w:val="-7"/>
          <w:sz w:val="22"/>
          <w:szCs w:val="22"/>
        </w:rPr>
        <w:t xml:space="preserve"> </w:t>
      </w:r>
      <w:r w:rsidR="00D51A30">
        <w:rPr>
          <w:rFonts w:ascii="Arial" w:hAnsi="Arial" w:cs="Arial"/>
          <w:sz w:val="22"/>
          <w:szCs w:val="22"/>
        </w:rPr>
        <w:t>W</w:t>
      </w:r>
      <w:r w:rsidRPr="00981C96">
        <w:rPr>
          <w:rFonts w:ascii="Arial" w:hAnsi="Arial" w:cs="Arial"/>
          <w:sz w:val="22"/>
          <w:szCs w:val="22"/>
        </w:rPr>
        <w:t>ykonawców</w:t>
      </w:r>
      <w:r>
        <w:rPr>
          <w:rFonts w:ascii="Arial" w:hAnsi="Arial" w:cs="Arial"/>
          <w:sz w:val="22"/>
          <w:szCs w:val="22"/>
        </w:rPr>
        <w:t>.</w:t>
      </w:r>
    </w:p>
    <w:p w14:paraId="0ED9D5A8" w14:textId="77777777" w:rsidR="00F17C1A" w:rsidRDefault="00795224" w:rsidP="00F17C1A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00487">
        <w:rPr>
          <w:rFonts w:ascii="Arial" w:hAnsi="Arial" w:cs="Arial"/>
          <w:sz w:val="22"/>
          <w:szCs w:val="22"/>
        </w:rPr>
        <w:t xml:space="preserve">Oferta musi być złożona </w:t>
      </w:r>
      <w:r w:rsidR="00175C43">
        <w:rPr>
          <w:rFonts w:ascii="Arial" w:hAnsi="Arial" w:cs="Arial"/>
          <w:sz w:val="22"/>
          <w:szCs w:val="22"/>
        </w:rPr>
        <w:t xml:space="preserve">elektronicznie </w:t>
      </w:r>
      <w:r w:rsidRPr="00200487">
        <w:rPr>
          <w:rFonts w:ascii="Arial" w:hAnsi="Arial" w:cs="Arial"/>
          <w:sz w:val="22"/>
          <w:szCs w:val="22"/>
        </w:rPr>
        <w:t>w miejscu i czasie wyzn</w:t>
      </w:r>
      <w:r w:rsidR="00175C43">
        <w:rPr>
          <w:rFonts w:ascii="Arial" w:hAnsi="Arial" w:cs="Arial"/>
          <w:sz w:val="22"/>
          <w:szCs w:val="22"/>
        </w:rPr>
        <w:t>aczonym przez Zamawiającego w</w:t>
      </w:r>
      <w:r w:rsidR="00931A10">
        <w:rPr>
          <w:rFonts w:ascii="Arial" w:hAnsi="Arial" w:cs="Arial"/>
          <w:sz w:val="22"/>
          <w:szCs w:val="22"/>
        </w:rPr>
        <w:t xml:space="preserve"> </w:t>
      </w:r>
      <w:r w:rsidR="00175C43">
        <w:rPr>
          <w:rFonts w:ascii="Arial" w:hAnsi="Arial" w:cs="Arial"/>
          <w:sz w:val="22"/>
          <w:szCs w:val="22"/>
        </w:rPr>
        <w:t>S</w:t>
      </w:r>
      <w:r w:rsidRPr="00200487">
        <w:rPr>
          <w:rFonts w:ascii="Arial" w:hAnsi="Arial" w:cs="Arial"/>
          <w:sz w:val="22"/>
          <w:szCs w:val="22"/>
        </w:rPr>
        <w:t>WZ</w:t>
      </w:r>
      <w:r w:rsidR="00F17C1A">
        <w:rPr>
          <w:rFonts w:ascii="Arial" w:hAnsi="Arial" w:cs="Arial"/>
          <w:sz w:val="22"/>
          <w:szCs w:val="22"/>
        </w:rPr>
        <w:t>.</w:t>
      </w:r>
    </w:p>
    <w:p w14:paraId="55E637B1" w14:textId="77777777" w:rsidR="00632CD1" w:rsidRPr="00632CD1" w:rsidRDefault="007B55C5" w:rsidP="00F17C1A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81C96">
        <w:rPr>
          <w:rFonts w:ascii="Arial" w:hAnsi="Arial" w:cs="Arial"/>
          <w:sz w:val="22"/>
          <w:szCs w:val="22"/>
        </w:rPr>
        <w:t>Każdy z Wykonawców może</w:t>
      </w:r>
      <w:r w:rsidRPr="00981C96">
        <w:rPr>
          <w:rFonts w:ascii="Arial" w:hAnsi="Arial"/>
          <w:sz w:val="22"/>
          <w:szCs w:val="22"/>
        </w:rPr>
        <w:t xml:space="preserve"> złożyć tylko jedną ofertę. Wykonawca może złożyć ofertę sam lub jako jeden z </w:t>
      </w:r>
      <w:r w:rsidRPr="00981C96">
        <w:rPr>
          <w:rFonts w:ascii="Arial" w:hAnsi="Arial" w:cs="Arial"/>
          <w:sz w:val="22"/>
          <w:szCs w:val="22"/>
        </w:rPr>
        <w:t>partnerów konsorcjum. Konsorcjum składa jedną ofertę wspólną. Treść oferty musi odpowiadać treści SWZ</w:t>
      </w:r>
      <w:r w:rsidR="00FA6EB4">
        <w:rPr>
          <w:rStyle w:val="FontStyle35"/>
          <w:sz w:val="22"/>
          <w:szCs w:val="22"/>
        </w:rPr>
        <w:t>.</w:t>
      </w:r>
      <w:r w:rsidR="00F17C1A" w:rsidRPr="00632CD1">
        <w:t xml:space="preserve"> </w:t>
      </w:r>
    </w:p>
    <w:p w14:paraId="7BF35AD6" w14:textId="77777777" w:rsidR="00B3511F" w:rsidRPr="00632CD1" w:rsidRDefault="00B3511F" w:rsidP="00632CD1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B3511F">
        <w:rPr>
          <w:rFonts w:ascii="Arial" w:hAnsi="Arial" w:cs="Arial"/>
          <w:sz w:val="22"/>
          <w:szCs w:val="22"/>
        </w:rPr>
        <w:t xml:space="preserve">Zamawiający w przedmiotowym postępowaniu nie zastosował wstępnych konsultacji rynkowych w rozumieniu ustawy </w:t>
      </w:r>
      <w:proofErr w:type="spellStart"/>
      <w:r w:rsidRPr="00B3511F"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41F0C644" w14:textId="77777777" w:rsidR="00795224" w:rsidRDefault="00E52A28" w:rsidP="001B1742">
      <w:pPr>
        <w:pStyle w:val="Lista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81C96">
        <w:rPr>
          <w:rFonts w:ascii="Arial" w:hAnsi="Arial" w:cs="Arial"/>
          <w:sz w:val="22"/>
          <w:szCs w:val="22"/>
        </w:rPr>
        <w:t>Wykonawca ponosi wszelkie koszty związane z przygotowaniem i złożeniem oferty</w:t>
      </w:r>
      <w:r w:rsidR="00795224" w:rsidRPr="00200487">
        <w:rPr>
          <w:rFonts w:ascii="Arial" w:hAnsi="Arial" w:cs="Arial"/>
          <w:sz w:val="22"/>
          <w:szCs w:val="22"/>
        </w:rPr>
        <w:t>.</w:t>
      </w:r>
    </w:p>
    <w:p w14:paraId="4CF308BA" w14:textId="77777777" w:rsidR="00B3511F" w:rsidRPr="00280B58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rStyle w:val="FontStyle44"/>
          <w:rFonts w:ascii="Arial" w:hAnsi="Arial" w:cs="Arial"/>
          <w:sz w:val="22"/>
          <w:szCs w:val="22"/>
        </w:rPr>
      </w:pPr>
      <w:r w:rsidRPr="00280B58">
        <w:rPr>
          <w:rStyle w:val="FontStyle44"/>
          <w:rFonts w:ascii="Arial" w:hAnsi="Arial" w:cs="Arial"/>
          <w:sz w:val="22"/>
          <w:szCs w:val="22"/>
        </w:rPr>
        <w:t>Zamawiający nie przewiduje możliwoś</w:t>
      </w:r>
      <w:r>
        <w:rPr>
          <w:rStyle w:val="FontStyle44"/>
          <w:rFonts w:ascii="Arial" w:hAnsi="Arial" w:cs="Arial"/>
          <w:sz w:val="22"/>
          <w:szCs w:val="22"/>
        </w:rPr>
        <w:t>ci</w:t>
      </w:r>
      <w:r w:rsidRPr="00280B58">
        <w:rPr>
          <w:rStyle w:val="FontStyle44"/>
          <w:rFonts w:ascii="Arial" w:hAnsi="Arial" w:cs="Arial"/>
          <w:sz w:val="22"/>
          <w:szCs w:val="22"/>
        </w:rPr>
        <w:t xml:space="preserve"> zastosowania prawa opcji.</w:t>
      </w:r>
    </w:p>
    <w:p w14:paraId="22A2A23C" w14:textId="77777777" w:rsidR="00B3511F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 xml:space="preserve">Zamawiający nie zastrzega obowiązku osobistego wykonania przez </w:t>
      </w:r>
      <w:r w:rsidR="00CA5D50">
        <w:rPr>
          <w:sz w:val="22"/>
          <w:szCs w:val="22"/>
          <w:lang w:eastAsia="en-US"/>
        </w:rPr>
        <w:t>W</w:t>
      </w:r>
      <w:r w:rsidRPr="00280B58">
        <w:rPr>
          <w:sz w:val="22"/>
          <w:szCs w:val="22"/>
          <w:lang w:eastAsia="en-US"/>
        </w:rPr>
        <w:t>ykonawcę kluczowych zadań</w:t>
      </w:r>
      <w:r>
        <w:rPr>
          <w:sz w:val="22"/>
          <w:szCs w:val="22"/>
          <w:lang w:eastAsia="en-US"/>
        </w:rPr>
        <w:t xml:space="preserve">. </w:t>
      </w:r>
    </w:p>
    <w:p w14:paraId="5436A965" w14:textId="77777777" w:rsidR="00B3511F" w:rsidRPr="00280B58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>Zamawiający nie wymaga złożenia ofert w postaci katalogów elektronicznych.</w:t>
      </w:r>
    </w:p>
    <w:p w14:paraId="500D5A1D" w14:textId="77777777" w:rsidR="00B3511F" w:rsidRPr="00280B58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>Zamawiający nie przewiduje zawarcia umowy ramowej, o której mowa w</w:t>
      </w:r>
      <w:r w:rsidR="00931A10">
        <w:rPr>
          <w:sz w:val="22"/>
          <w:szCs w:val="22"/>
          <w:lang w:eastAsia="en-US"/>
        </w:rPr>
        <w:t xml:space="preserve"> </w:t>
      </w:r>
      <w:r w:rsidRPr="00280B58">
        <w:rPr>
          <w:sz w:val="22"/>
          <w:szCs w:val="22"/>
          <w:lang w:eastAsia="en-US"/>
        </w:rPr>
        <w:t xml:space="preserve">art. 311–315 ustawy </w:t>
      </w:r>
      <w:proofErr w:type="spellStart"/>
      <w:r w:rsidRPr="00280B58">
        <w:rPr>
          <w:sz w:val="22"/>
          <w:szCs w:val="22"/>
          <w:lang w:eastAsia="en-US"/>
        </w:rPr>
        <w:t>Pzp</w:t>
      </w:r>
      <w:proofErr w:type="spellEnd"/>
      <w:r w:rsidRPr="00280B58">
        <w:rPr>
          <w:sz w:val="22"/>
          <w:szCs w:val="22"/>
          <w:lang w:eastAsia="en-US"/>
        </w:rPr>
        <w:t>.</w:t>
      </w:r>
    </w:p>
    <w:p w14:paraId="2B46DCE2" w14:textId="77777777" w:rsidR="00B3511F" w:rsidRPr="00280B58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>Zamawiający nie przewiduje przeprowadzenia aukcji elektronicznej, o której mowa</w:t>
      </w:r>
      <w:r>
        <w:rPr>
          <w:sz w:val="22"/>
          <w:szCs w:val="22"/>
          <w:lang w:eastAsia="en-US"/>
        </w:rPr>
        <w:t xml:space="preserve"> </w:t>
      </w:r>
      <w:r w:rsidRPr="00280B58">
        <w:rPr>
          <w:sz w:val="22"/>
          <w:szCs w:val="22"/>
          <w:lang w:eastAsia="en-US"/>
        </w:rPr>
        <w:t>w</w:t>
      </w:r>
      <w:r w:rsidR="00931A10">
        <w:rPr>
          <w:sz w:val="22"/>
          <w:szCs w:val="22"/>
          <w:lang w:eastAsia="en-US"/>
        </w:rPr>
        <w:t xml:space="preserve"> </w:t>
      </w:r>
      <w:r w:rsidRPr="00280B58">
        <w:rPr>
          <w:sz w:val="22"/>
          <w:szCs w:val="22"/>
          <w:lang w:eastAsia="en-US"/>
        </w:rPr>
        <w:t xml:space="preserve">art. 227–238 ustawy </w:t>
      </w:r>
      <w:proofErr w:type="spellStart"/>
      <w:r w:rsidRPr="00280B58">
        <w:rPr>
          <w:sz w:val="22"/>
          <w:szCs w:val="22"/>
          <w:lang w:eastAsia="en-US"/>
        </w:rPr>
        <w:t>Pzp</w:t>
      </w:r>
      <w:proofErr w:type="spellEnd"/>
      <w:r w:rsidRPr="00280B58">
        <w:rPr>
          <w:sz w:val="22"/>
          <w:szCs w:val="22"/>
          <w:lang w:eastAsia="en-US"/>
        </w:rPr>
        <w:t>.</w:t>
      </w:r>
    </w:p>
    <w:p w14:paraId="5894957A" w14:textId="77777777" w:rsidR="00B3511F" w:rsidRPr="00B3511F" w:rsidRDefault="00B3511F" w:rsidP="00B3511F">
      <w:pPr>
        <w:pStyle w:val="Style19"/>
        <w:widowControl/>
        <w:numPr>
          <w:ilvl w:val="0"/>
          <w:numId w:val="1"/>
        </w:numPr>
        <w:tabs>
          <w:tab w:val="clear" w:pos="720"/>
          <w:tab w:val="num" w:pos="426"/>
        </w:tabs>
        <w:spacing w:line="226" w:lineRule="exact"/>
        <w:ind w:left="426" w:hanging="426"/>
        <w:jc w:val="both"/>
        <w:rPr>
          <w:sz w:val="22"/>
          <w:szCs w:val="22"/>
        </w:rPr>
      </w:pPr>
      <w:r w:rsidRPr="00280B58">
        <w:rPr>
          <w:sz w:val="22"/>
          <w:szCs w:val="22"/>
          <w:lang w:eastAsia="en-US"/>
        </w:rPr>
        <w:t>Zamawiający nie przewiduje udzielania zaliczek na poczet wykonania zamówienia.</w:t>
      </w:r>
    </w:p>
    <w:p w14:paraId="57375F2E" w14:textId="77818DBC" w:rsidR="00976B99" w:rsidRDefault="00976B99" w:rsidP="00E52A28">
      <w:pPr>
        <w:pStyle w:val="Style20"/>
        <w:widowControl/>
        <w:numPr>
          <w:ilvl w:val="0"/>
          <w:numId w:val="1"/>
        </w:numPr>
        <w:tabs>
          <w:tab w:val="clear" w:pos="720"/>
          <w:tab w:val="left" w:pos="426"/>
        </w:tabs>
        <w:spacing w:line="266" w:lineRule="exact"/>
        <w:ind w:left="426" w:hanging="426"/>
        <w:rPr>
          <w:sz w:val="22"/>
          <w:szCs w:val="22"/>
        </w:rPr>
      </w:pPr>
      <w:r w:rsidRPr="00976B99">
        <w:rPr>
          <w:b/>
          <w:bCs/>
          <w:sz w:val="22"/>
          <w:szCs w:val="22"/>
        </w:rPr>
        <w:t>Zamawiający przewiduje w niniejszym postępowaniu możliwość prowadzenia negocjacji z Wykonawcami w celu ulepszenia treści ofert, które podlegają ocenie w</w:t>
      </w:r>
      <w:r w:rsidR="00DA6D3B">
        <w:rPr>
          <w:b/>
          <w:bCs/>
          <w:sz w:val="22"/>
          <w:szCs w:val="22"/>
        </w:rPr>
        <w:t> </w:t>
      </w:r>
      <w:r w:rsidRPr="00976B99">
        <w:rPr>
          <w:b/>
          <w:bCs/>
          <w:sz w:val="22"/>
          <w:szCs w:val="22"/>
        </w:rPr>
        <w:t>ramach kryterium oceny ofert</w:t>
      </w:r>
      <w:r w:rsidRPr="00976B99">
        <w:rPr>
          <w:sz w:val="22"/>
          <w:szCs w:val="22"/>
        </w:rPr>
        <w:t>.</w:t>
      </w:r>
    </w:p>
    <w:p w14:paraId="024B5D34" w14:textId="77777777" w:rsidR="00C94A9A" w:rsidRDefault="00E52A28" w:rsidP="00E52A28">
      <w:pPr>
        <w:pStyle w:val="Style20"/>
        <w:widowControl/>
        <w:numPr>
          <w:ilvl w:val="0"/>
          <w:numId w:val="1"/>
        </w:numPr>
        <w:tabs>
          <w:tab w:val="clear" w:pos="720"/>
          <w:tab w:val="left" w:pos="426"/>
        </w:tabs>
        <w:spacing w:line="266" w:lineRule="exact"/>
        <w:ind w:left="426" w:hanging="426"/>
        <w:rPr>
          <w:rStyle w:val="FontStyle48"/>
          <w:rFonts w:ascii="Arial" w:hAnsi="Arial" w:cs="Arial"/>
        </w:rPr>
      </w:pPr>
      <w:r w:rsidRPr="00981C96">
        <w:rPr>
          <w:bCs/>
          <w:sz w:val="22"/>
          <w:szCs w:val="22"/>
        </w:rPr>
        <w:t xml:space="preserve">Zamawiający dopuszcza zmiany postanowień zawartej umowy w stosunku do treści oferty, na podstawie której dokonano wyboru Wykonawcy, w przypadkach gdy zachodzą okoliczności o których mowa w art. 455 </w:t>
      </w:r>
      <w:r w:rsidR="00931A10">
        <w:rPr>
          <w:bCs/>
          <w:sz w:val="22"/>
          <w:szCs w:val="22"/>
        </w:rPr>
        <w:t>u</w:t>
      </w:r>
      <w:r w:rsidRPr="00981C96">
        <w:rPr>
          <w:bCs/>
          <w:sz w:val="22"/>
          <w:szCs w:val="22"/>
        </w:rPr>
        <w:t xml:space="preserve">stawy </w:t>
      </w:r>
      <w:proofErr w:type="spellStart"/>
      <w:r w:rsidRPr="00981C96">
        <w:rPr>
          <w:bCs/>
          <w:sz w:val="22"/>
          <w:szCs w:val="22"/>
        </w:rPr>
        <w:t>Pzp</w:t>
      </w:r>
      <w:proofErr w:type="spellEnd"/>
      <w:r w:rsidRPr="00981C96">
        <w:rPr>
          <w:bCs/>
          <w:sz w:val="22"/>
          <w:szCs w:val="22"/>
        </w:rPr>
        <w:t xml:space="preserve"> oraz zgodnie z zapisami umowy</w:t>
      </w:r>
      <w:r w:rsidR="00E46506">
        <w:rPr>
          <w:rStyle w:val="FontStyle48"/>
          <w:rFonts w:ascii="Arial" w:hAnsi="Arial" w:cs="Arial"/>
        </w:rPr>
        <w:t>.</w:t>
      </w:r>
    </w:p>
    <w:p w14:paraId="2043402D" w14:textId="77777777" w:rsidR="00E52A28" w:rsidRDefault="00E52A28" w:rsidP="00E52A28">
      <w:pPr>
        <w:pStyle w:val="Style20"/>
        <w:widowControl/>
        <w:numPr>
          <w:ilvl w:val="0"/>
          <w:numId w:val="1"/>
        </w:numPr>
        <w:tabs>
          <w:tab w:val="clear" w:pos="720"/>
          <w:tab w:val="left" w:pos="426"/>
        </w:tabs>
        <w:spacing w:line="266" w:lineRule="exact"/>
        <w:ind w:left="426" w:hanging="426"/>
        <w:rPr>
          <w:sz w:val="22"/>
          <w:szCs w:val="22"/>
        </w:rPr>
      </w:pPr>
      <w:r w:rsidRPr="00981C96">
        <w:rPr>
          <w:sz w:val="22"/>
          <w:szCs w:val="22"/>
        </w:rPr>
        <w:t xml:space="preserve">Zamówienia udziela się wyłącznie </w:t>
      </w:r>
      <w:r w:rsidR="00CA5D50">
        <w:rPr>
          <w:sz w:val="22"/>
          <w:szCs w:val="22"/>
        </w:rPr>
        <w:t>W</w:t>
      </w:r>
      <w:r w:rsidRPr="00981C96">
        <w:rPr>
          <w:sz w:val="22"/>
          <w:szCs w:val="22"/>
        </w:rPr>
        <w:t xml:space="preserve">ykonawcy wybranemu zgodnie z przepisami ustawy </w:t>
      </w:r>
      <w:proofErr w:type="spellStart"/>
      <w:r w:rsidRPr="00981C96"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>.</w:t>
      </w:r>
    </w:p>
    <w:p w14:paraId="4F01BF3D" w14:textId="77777777" w:rsidR="00E52A28" w:rsidRPr="00981C96" w:rsidRDefault="00E52A28" w:rsidP="00E52A28">
      <w:pPr>
        <w:numPr>
          <w:ilvl w:val="0"/>
          <w:numId w:val="1"/>
        </w:numPr>
        <w:tabs>
          <w:tab w:val="clear" w:pos="720"/>
          <w:tab w:val="num" w:pos="360"/>
          <w:tab w:val="num" w:pos="1636"/>
        </w:tabs>
        <w:ind w:left="360"/>
        <w:jc w:val="both"/>
        <w:rPr>
          <w:rFonts w:ascii="Arial" w:hAnsi="Arial"/>
          <w:sz w:val="22"/>
        </w:rPr>
      </w:pPr>
      <w:r w:rsidRPr="00981C96">
        <w:rPr>
          <w:rFonts w:ascii="Arial" w:hAnsi="Arial"/>
          <w:sz w:val="22"/>
        </w:rPr>
        <w:t xml:space="preserve">Zamawiający nie przewiduje możliwości prowadzenia rozliczenia w walutach obcych. </w:t>
      </w:r>
    </w:p>
    <w:p w14:paraId="11125D2E" w14:textId="77777777" w:rsidR="00B3511F" w:rsidRPr="00680457" w:rsidRDefault="00B3511F" w:rsidP="00680457">
      <w:pPr>
        <w:numPr>
          <w:ilvl w:val="0"/>
          <w:numId w:val="1"/>
        </w:numPr>
        <w:tabs>
          <w:tab w:val="clear" w:pos="720"/>
          <w:tab w:val="num" w:pos="360"/>
          <w:tab w:val="num" w:pos="1636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981C96">
        <w:rPr>
          <w:rFonts w:ascii="Arial" w:hAnsi="Arial" w:cs="Arial"/>
          <w:sz w:val="22"/>
          <w:szCs w:val="22"/>
        </w:rPr>
        <w:t>Adres strony internetowej prowadzonego postępowania (na stronie tej udostępniane będą też zmiany i wyjaśnienia treści SWZ oraz inne dokumenty zamówienia bezpośrednio związane z postępowaniem o udzielenie zamówienia):</w:t>
      </w:r>
      <w:r w:rsidRPr="00981C96">
        <w:rPr>
          <w:rFonts w:ascii="Arial" w:hAnsi="Arial" w:cs="Arial"/>
          <w:spacing w:val="-17"/>
          <w:sz w:val="22"/>
          <w:szCs w:val="22"/>
        </w:rPr>
        <w:t xml:space="preserve"> </w:t>
      </w:r>
      <w:hyperlink r:id="rId9" w:history="1">
        <w:r w:rsidR="00680457" w:rsidRPr="007C3764">
          <w:rPr>
            <w:rStyle w:val="Hipercze"/>
            <w:rFonts w:ascii="Arial" w:hAnsi="Arial" w:cs="Arial"/>
            <w:sz w:val="22"/>
            <w:szCs w:val="22"/>
          </w:rPr>
          <w:t>https://ezamowienia.gov.pl</w:t>
        </w:r>
      </w:hyperlink>
      <w:r w:rsidRPr="00981C96">
        <w:rPr>
          <w:rFonts w:ascii="Arial" w:hAnsi="Arial" w:cs="Arial"/>
          <w:sz w:val="22"/>
          <w:szCs w:val="22"/>
        </w:rPr>
        <w:t xml:space="preserve">. </w:t>
      </w:r>
      <w:r w:rsidRPr="00680457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088D7545" w14:textId="77777777" w:rsidR="00E52A28" w:rsidRPr="00B3511F" w:rsidRDefault="00B3511F" w:rsidP="00B3511F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color w:val="000000"/>
          <w:sz w:val="23"/>
          <w:szCs w:val="23"/>
        </w:rPr>
      </w:pPr>
      <w:r w:rsidRPr="00D6193D">
        <w:rPr>
          <w:rFonts w:ascii="Arial" w:hAnsi="Arial" w:cs="Arial"/>
          <w:color w:val="000000"/>
          <w:sz w:val="23"/>
          <w:szCs w:val="23"/>
        </w:rPr>
        <w:t xml:space="preserve"> </w:t>
      </w:r>
      <w:r w:rsidR="00680457">
        <w:rPr>
          <w:rFonts w:ascii="Arial" w:hAnsi="Arial" w:cs="Arial"/>
          <w:b/>
          <w:bCs/>
          <w:color w:val="000000"/>
          <w:sz w:val="23"/>
          <w:szCs w:val="23"/>
        </w:rPr>
        <w:t>P</w:t>
      </w:r>
      <w:r w:rsidRPr="00D6193D">
        <w:rPr>
          <w:rFonts w:ascii="Arial" w:hAnsi="Arial" w:cs="Arial"/>
          <w:b/>
          <w:bCs/>
          <w:color w:val="000000"/>
          <w:sz w:val="23"/>
          <w:szCs w:val="23"/>
        </w:rPr>
        <w:t xml:space="preserve">ostępowanie można wyszukać również ze strony głównej Platformy </w:t>
      </w:r>
      <w:r>
        <w:rPr>
          <w:rFonts w:ascii="Arial" w:hAnsi="Arial" w:cs="Arial"/>
          <w:b/>
          <w:bCs/>
          <w:color w:val="000000"/>
          <w:sz w:val="23"/>
          <w:szCs w:val="23"/>
        </w:rPr>
        <w:br/>
        <w:t xml:space="preserve"> </w:t>
      </w:r>
      <w:r w:rsidRPr="00D6193D">
        <w:rPr>
          <w:rFonts w:ascii="Arial" w:hAnsi="Arial" w:cs="Arial"/>
          <w:b/>
          <w:bCs/>
          <w:color w:val="000000"/>
          <w:sz w:val="23"/>
          <w:szCs w:val="23"/>
        </w:rPr>
        <w:t xml:space="preserve">e-Zamówienia </w:t>
      </w:r>
      <w:r w:rsidRPr="00D6193D">
        <w:rPr>
          <w:rFonts w:ascii="Arial" w:hAnsi="Arial" w:cs="Arial"/>
          <w:color w:val="000000"/>
          <w:sz w:val="23"/>
          <w:szCs w:val="23"/>
        </w:rPr>
        <w:t>(przycisk „Przeglądaj postępowania/konkursy”)</w:t>
      </w:r>
      <w:r w:rsidR="00E52A28" w:rsidRPr="00981C96">
        <w:rPr>
          <w:rFonts w:ascii="Arial" w:hAnsi="Arial" w:cs="Arial"/>
          <w:sz w:val="22"/>
          <w:szCs w:val="22"/>
        </w:rPr>
        <w:t xml:space="preserve">. Osobą uprawnioną do </w:t>
      </w:r>
      <w:r w:rsidR="00E52A28" w:rsidRPr="00981C96">
        <w:rPr>
          <w:rFonts w:ascii="Arial" w:hAnsi="Arial" w:cs="Arial"/>
          <w:sz w:val="22"/>
          <w:szCs w:val="22"/>
        </w:rPr>
        <w:lastRenderedPageBreak/>
        <w:t xml:space="preserve">komunikowania się z </w:t>
      </w:r>
      <w:r w:rsidR="00D51A30">
        <w:rPr>
          <w:rFonts w:ascii="Arial" w:hAnsi="Arial" w:cs="Arial"/>
          <w:sz w:val="22"/>
          <w:szCs w:val="22"/>
        </w:rPr>
        <w:t>W</w:t>
      </w:r>
      <w:r w:rsidR="00E52A28" w:rsidRPr="00981C96">
        <w:rPr>
          <w:rFonts w:ascii="Arial" w:hAnsi="Arial" w:cs="Arial"/>
          <w:sz w:val="22"/>
          <w:szCs w:val="22"/>
        </w:rPr>
        <w:t>ykonawcami</w:t>
      </w:r>
      <w:r w:rsidR="00E52A28" w:rsidRPr="00981C96">
        <w:rPr>
          <w:rFonts w:ascii="Arial" w:hAnsi="Arial" w:cs="Arial"/>
          <w:spacing w:val="10"/>
          <w:sz w:val="22"/>
          <w:szCs w:val="22"/>
        </w:rPr>
        <w:t xml:space="preserve"> </w:t>
      </w:r>
      <w:r w:rsidR="00E52A28" w:rsidRPr="00981C96">
        <w:rPr>
          <w:rFonts w:ascii="Arial" w:hAnsi="Arial" w:cs="Arial"/>
          <w:sz w:val="22"/>
          <w:szCs w:val="22"/>
        </w:rPr>
        <w:t xml:space="preserve">jest </w:t>
      </w:r>
      <w:r w:rsidR="00931A10">
        <w:rPr>
          <w:rFonts w:ascii="Arial" w:hAnsi="Arial" w:cs="Arial"/>
          <w:sz w:val="22"/>
          <w:szCs w:val="22"/>
        </w:rPr>
        <w:t>Bożena Kopaczyk</w:t>
      </w:r>
      <w:r w:rsidR="00E52A28" w:rsidRPr="00981C96">
        <w:rPr>
          <w:rFonts w:ascii="Arial" w:hAnsi="Arial" w:cs="Arial"/>
          <w:sz w:val="22"/>
          <w:szCs w:val="22"/>
        </w:rPr>
        <w:t xml:space="preserve"> tel. 91</w:t>
      </w:r>
      <w:r w:rsidR="000851F1">
        <w:rPr>
          <w:rFonts w:ascii="Arial" w:hAnsi="Arial" w:cs="Arial"/>
          <w:sz w:val="22"/>
          <w:szCs w:val="22"/>
        </w:rPr>
        <w:t> 43</w:t>
      </w:r>
      <w:r w:rsidR="00613AEE">
        <w:rPr>
          <w:rFonts w:ascii="Arial" w:hAnsi="Arial" w:cs="Arial"/>
          <w:sz w:val="22"/>
          <w:szCs w:val="22"/>
        </w:rPr>
        <w:t xml:space="preserve"> 0</w:t>
      </w:r>
      <w:r w:rsidR="000851F1">
        <w:rPr>
          <w:rFonts w:ascii="Arial" w:hAnsi="Arial" w:cs="Arial"/>
          <w:sz w:val="22"/>
          <w:szCs w:val="22"/>
        </w:rPr>
        <w:t>9</w:t>
      </w:r>
      <w:r w:rsidR="007675FE">
        <w:rPr>
          <w:rFonts w:ascii="Arial" w:hAnsi="Arial" w:cs="Arial"/>
          <w:sz w:val="22"/>
          <w:szCs w:val="22"/>
        </w:rPr>
        <w:t xml:space="preserve"> 1</w:t>
      </w:r>
      <w:r w:rsidR="00613AEE">
        <w:rPr>
          <w:rFonts w:ascii="Arial" w:hAnsi="Arial" w:cs="Arial"/>
          <w:sz w:val="22"/>
          <w:szCs w:val="22"/>
        </w:rPr>
        <w:t>41</w:t>
      </w:r>
      <w:r w:rsidR="00E52A28" w:rsidRPr="00981C96">
        <w:rPr>
          <w:rFonts w:ascii="Arial" w:hAnsi="Arial" w:cs="Arial"/>
          <w:sz w:val="22"/>
          <w:szCs w:val="22"/>
        </w:rPr>
        <w:t>,</w:t>
      </w:r>
      <w:r w:rsidR="00613AEE">
        <w:rPr>
          <w:rFonts w:ascii="Arial" w:hAnsi="Arial" w:cs="Arial"/>
          <w:sz w:val="22"/>
          <w:szCs w:val="22"/>
        </w:rPr>
        <w:t xml:space="preserve"> </w:t>
      </w:r>
      <w:r w:rsidR="00E52A28" w:rsidRPr="00981C96">
        <w:rPr>
          <w:rFonts w:ascii="Arial" w:hAnsi="Arial" w:cs="Arial"/>
          <w:sz w:val="22"/>
          <w:szCs w:val="22"/>
        </w:rPr>
        <w:t xml:space="preserve">e-mail: </w:t>
      </w:r>
      <w:hyperlink r:id="rId10" w:history="1">
        <w:r w:rsidR="00E52A28" w:rsidRPr="00442F50">
          <w:rPr>
            <w:rStyle w:val="Hipercze"/>
            <w:rFonts w:ascii="Arial" w:hAnsi="Arial" w:cs="Arial"/>
            <w:sz w:val="22"/>
            <w:szCs w:val="22"/>
          </w:rPr>
          <w:t>biuro@stbs.pl</w:t>
        </w:r>
      </w:hyperlink>
      <w:r w:rsidR="00E52A28">
        <w:rPr>
          <w:rFonts w:ascii="Arial" w:hAnsi="Arial" w:cs="Arial"/>
          <w:sz w:val="22"/>
          <w:szCs w:val="22"/>
        </w:rPr>
        <w:t>; g</w:t>
      </w:r>
      <w:r w:rsidR="00E52A28" w:rsidRPr="00981C96">
        <w:rPr>
          <w:rFonts w:ascii="Arial" w:hAnsi="Arial" w:cs="Arial"/>
          <w:sz w:val="22"/>
          <w:szCs w:val="22"/>
        </w:rPr>
        <w:t xml:space="preserve">odziny pracy </w:t>
      </w:r>
      <w:r w:rsidR="00D355E8">
        <w:rPr>
          <w:rFonts w:ascii="Arial" w:hAnsi="Arial" w:cs="Arial"/>
          <w:sz w:val="22"/>
          <w:szCs w:val="22"/>
        </w:rPr>
        <w:t>Z</w:t>
      </w:r>
      <w:r w:rsidR="00E52A28" w:rsidRPr="00981C96">
        <w:rPr>
          <w:rFonts w:ascii="Arial" w:hAnsi="Arial" w:cs="Arial"/>
          <w:sz w:val="22"/>
          <w:szCs w:val="22"/>
        </w:rPr>
        <w:t xml:space="preserve">amawiającego: </w:t>
      </w:r>
      <w:r w:rsidR="00613AEE">
        <w:rPr>
          <w:rFonts w:ascii="Arial" w:hAnsi="Arial" w:cs="Arial"/>
          <w:sz w:val="22"/>
          <w:szCs w:val="22"/>
        </w:rPr>
        <w:t>w poniedziałki 9</w:t>
      </w:r>
      <w:r w:rsidR="00613AEE" w:rsidRPr="00981C96">
        <w:rPr>
          <w:rFonts w:ascii="Arial" w:hAnsi="Arial" w:cs="Arial"/>
          <w:sz w:val="22"/>
          <w:szCs w:val="22"/>
        </w:rPr>
        <w:t>:</w:t>
      </w:r>
      <w:r w:rsidR="00613AEE">
        <w:rPr>
          <w:rFonts w:ascii="Arial" w:hAnsi="Arial" w:cs="Arial"/>
          <w:sz w:val="22"/>
          <w:szCs w:val="22"/>
        </w:rPr>
        <w:t>0</w:t>
      </w:r>
      <w:r w:rsidR="00613AEE" w:rsidRPr="00981C96">
        <w:rPr>
          <w:rFonts w:ascii="Arial" w:hAnsi="Arial" w:cs="Arial"/>
          <w:sz w:val="22"/>
          <w:szCs w:val="22"/>
        </w:rPr>
        <w:t>0 – 1</w:t>
      </w:r>
      <w:r w:rsidR="00613AEE">
        <w:rPr>
          <w:rFonts w:ascii="Arial" w:hAnsi="Arial" w:cs="Arial"/>
          <w:sz w:val="22"/>
          <w:szCs w:val="22"/>
        </w:rPr>
        <w:t>7</w:t>
      </w:r>
      <w:r w:rsidR="00613AEE" w:rsidRPr="00981C96">
        <w:rPr>
          <w:rFonts w:ascii="Arial" w:hAnsi="Arial" w:cs="Arial"/>
          <w:sz w:val="22"/>
          <w:szCs w:val="22"/>
        </w:rPr>
        <w:t>:</w:t>
      </w:r>
      <w:r w:rsidR="00613AEE">
        <w:rPr>
          <w:rFonts w:ascii="Arial" w:hAnsi="Arial" w:cs="Arial"/>
          <w:sz w:val="22"/>
          <w:szCs w:val="22"/>
        </w:rPr>
        <w:t>0</w:t>
      </w:r>
      <w:r w:rsidR="00613AEE" w:rsidRPr="00981C96">
        <w:rPr>
          <w:rFonts w:ascii="Arial" w:hAnsi="Arial" w:cs="Arial"/>
          <w:sz w:val="22"/>
          <w:szCs w:val="22"/>
        </w:rPr>
        <w:t>0</w:t>
      </w:r>
      <w:r w:rsidR="00613AEE">
        <w:rPr>
          <w:rFonts w:ascii="Arial" w:hAnsi="Arial" w:cs="Arial"/>
          <w:sz w:val="22"/>
          <w:szCs w:val="22"/>
        </w:rPr>
        <w:t>, w pozostałe dni pracujące (od wtorku do piątku) 7</w:t>
      </w:r>
      <w:r w:rsidR="00E52A28" w:rsidRPr="00981C96">
        <w:rPr>
          <w:rFonts w:ascii="Arial" w:hAnsi="Arial" w:cs="Arial"/>
          <w:sz w:val="22"/>
          <w:szCs w:val="22"/>
        </w:rPr>
        <w:t>:</w:t>
      </w:r>
      <w:r w:rsidR="00613AEE">
        <w:rPr>
          <w:rFonts w:ascii="Arial" w:hAnsi="Arial" w:cs="Arial"/>
          <w:sz w:val="22"/>
          <w:szCs w:val="22"/>
        </w:rPr>
        <w:t>3</w:t>
      </w:r>
      <w:r w:rsidR="00E52A28" w:rsidRPr="00981C96">
        <w:rPr>
          <w:rFonts w:ascii="Arial" w:hAnsi="Arial" w:cs="Arial"/>
          <w:sz w:val="22"/>
          <w:szCs w:val="22"/>
        </w:rPr>
        <w:t>0 – 1</w:t>
      </w:r>
      <w:r w:rsidR="00613AEE">
        <w:rPr>
          <w:rFonts w:ascii="Arial" w:hAnsi="Arial" w:cs="Arial"/>
          <w:sz w:val="22"/>
          <w:szCs w:val="22"/>
        </w:rPr>
        <w:t>5</w:t>
      </w:r>
      <w:r w:rsidR="00E52A28" w:rsidRPr="00981C96">
        <w:rPr>
          <w:rFonts w:ascii="Arial" w:hAnsi="Arial" w:cs="Arial"/>
          <w:sz w:val="22"/>
          <w:szCs w:val="22"/>
        </w:rPr>
        <w:t>:</w:t>
      </w:r>
      <w:r w:rsidR="00613AEE">
        <w:rPr>
          <w:rFonts w:ascii="Arial" w:hAnsi="Arial" w:cs="Arial"/>
          <w:sz w:val="22"/>
          <w:szCs w:val="22"/>
        </w:rPr>
        <w:t>3</w:t>
      </w:r>
      <w:r w:rsidR="00E52A28" w:rsidRPr="00981C96">
        <w:rPr>
          <w:rFonts w:ascii="Arial" w:hAnsi="Arial" w:cs="Arial"/>
          <w:sz w:val="22"/>
          <w:szCs w:val="22"/>
        </w:rPr>
        <w:t>0</w:t>
      </w:r>
      <w:r w:rsidR="00613AEE">
        <w:rPr>
          <w:rFonts w:ascii="Arial" w:hAnsi="Arial" w:cs="Arial"/>
          <w:sz w:val="22"/>
          <w:szCs w:val="22"/>
        </w:rPr>
        <w:t>.</w:t>
      </w:r>
    </w:p>
    <w:p w14:paraId="35D89D73" w14:textId="310088C3" w:rsidR="009F510B" w:rsidRPr="00745ED5" w:rsidRDefault="009F510B" w:rsidP="009F510B">
      <w:pPr>
        <w:pStyle w:val="Style20"/>
        <w:widowControl/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266" w:lineRule="exact"/>
        <w:ind w:left="426" w:hanging="426"/>
        <w:rPr>
          <w:sz w:val="22"/>
          <w:szCs w:val="22"/>
        </w:rPr>
      </w:pPr>
      <w:r w:rsidRPr="00745ED5">
        <w:rPr>
          <w:sz w:val="22"/>
          <w:szCs w:val="22"/>
        </w:rPr>
        <w:t>Zgodnie z art. 13 ust. 1 i 2 rozporządzenia Parlamentu Europejskiego i Rady (UE) 2016/679 z</w:t>
      </w:r>
      <w:r w:rsidR="00B43A93">
        <w:rPr>
          <w:sz w:val="22"/>
          <w:szCs w:val="22"/>
        </w:rPr>
        <w:t xml:space="preserve"> </w:t>
      </w:r>
      <w:r w:rsidRPr="00745ED5">
        <w:rPr>
          <w:sz w:val="22"/>
          <w:szCs w:val="22"/>
        </w:rPr>
        <w:t>dnia 27 kwietnia 2016 r. w sprawie ochrony osób fizycznych w związku z przetwarzaniem danych osobowych i w sprawie swobodnego przepływu takich danych oraz uchylenia dyrektywy 95/46/WE (ogólne rozporządzenie o ochronie danych) (Dz.</w:t>
      </w:r>
      <w:r w:rsidR="00DA6D3B">
        <w:rPr>
          <w:sz w:val="22"/>
          <w:szCs w:val="22"/>
        </w:rPr>
        <w:t xml:space="preserve"> </w:t>
      </w:r>
      <w:r w:rsidRPr="00745ED5">
        <w:rPr>
          <w:sz w:val="22"/>
          <w:szCs w:val="22"/>
        </w:rPr>
        <w:t xml:space="preserve">Urz. UE L 119 z 04.05.2016, str. 1), dalej „RODO”, Zamawiający informuje, że: </w:t>
      </w:r>
    </w:p>
    <w:p w14:paraId="521D2642" w14:textId="77777777" w:rsidR="009F510B" w:rsidRPr="00E81A55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>administratorem danych osobowych Wykonawcy jest Zamawiający</w:t>
      </w:r>
      <w:r>
        <w:rPr>
          <w:rFonts w:ascii="Arial" w:hAnsi="Arial" w:cs="Arial"/>
          <w:sz w:val="22"/>
          <w:szCs w:val="22"/>
        </w:rPr>
        <w:t>;</w:t>
      </w:r>
    </w:p>
    <w:p w14:paraId="435197E1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E81A55">
        <w:rPr>
          <w:rFonts w:ascii="Arial" w:hAnsi="Arial" w:cs="Arial"/>
          <w:b/>
          <w:bCs/>
          <w:sz w:val="22"/>
          <w:szCs w:val="22"/>
        </w:rPr>
        <w:t xml:space="preserve">kontakt do inspektora ochrony danych osobowych u Zamawiającego: adres e-mail: </w:t>
      </w:r>
      <w:hyperlink r:id="rId11" w:history="1">
        <w:r w:rsidRPr="00E81A55">
          <w:rPr>
            <w:rStyle w:val="Hipercze"/>
            <w:rFonts w:ascii="Arial" w:hAnsi="Arial" w:cs="Arial"/>
            <w:b/>
            <w:bCs/>
            <w:sz w:val="22"/>
            <w:szCs w:val="22"/>
          </w:rPr>
          <w:t>iod@stbs.pl</w:t>
        </w:r>
      </w:hyperlink>
      <w:r w:rsidRPr="00E81A55">
        <w:rPr>
          <w:rFonts w:ascii="Arial" w:hAnsi="Arial" w:cs="Arial"/>
          <w:sz w:val="22"/>
          <w:szCs w:val="22"/>
        </w:rPr>
        <w:t>;</w:t>
      </w:r>
    </w:p>
    <w:p w14:paraId="2C3C6DC7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dane osobowe Wykonawcy przetwarzane będą na podstawie art. 6 ust. 1 lit. c</w:t>
      </w:r>
      <w:r w:rsidRPr="00345AD3">
        <w:rPr>
          <w:rFonts w:ascii="Arial" w:hAnsi="Arial" w:cs="Arial"/>
          <w:i/>
          <w:sz w:val="22"/>
          <w:szCs w:val="22"/>
        </w:rPr>
        <w:t xml:space="preserve"> </w:t>
      </w:r>
      <w:r w:rsidRPr="00345AD3">
        <w:rPr>
          <w:rFonts w:ascii="Arial" w:hAnsi="Arial" w:cs="Arial"/>
          <w:sz w:val="22"/>
          <w:szCs w:val="22"/>
        </w:rPr>
        <w:t>RODO w celu związanym z postępowaniem o udzielenie niniejszego zamówienia publicznego;</w:t>
      </w:r>
    </w:p>
    <w:p w14:paraId="254C395F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 xml:space="preserve">odbiorcami danych osobowych Wykonawcy będą osoby lub podmioty, którym udostępniona zostanie dokumentacja postępowania w oparciu o art. 8 oraz art. 96 ust. 3 ustawy z dnia 29 stycznia 2004 r. – Prawo zamówień publicznych;  </w:t>
      </w:r>
    </w:p>
    <w:p w14:paraId="7841AF53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 xml:space="preserve">dane osobowe Wykonawcy będą przechowywane, zgodnie z art. 97 ust. 1 ustawy </w:t>
      </w:r>
      <w:proofErr w:type="spellStart"/>
      <w:r w:rsidRPr="00345AD3">
        <w:rPr>
          <w:rFonts w:ascii="Arial" w:hAnsi="Arial" w:cs="Arial"/>
          <w:sz w:val="22"/>
          <w:szCs w:val="22"/>
        </w:rPr>
        <w:t>Pz</w:t>
      </w:r>
      <w:r w:rsidR="00B43A93">
        <w:rPr>
          <w:rFonts w:ascii="Arial" w:hAnsi="Arial" w:cs="Arial"/>
          <w:sz w:val="22"/>
          <w:szCs w:val="22"/>
        </w:rPr>
        <w:t>p</w:t>
      </w:r>
      <w:proofErr w:type="spellEnd"/>
      <w:r w:rsidRPr="00345AD3">
        <w:rPr>
          <w:rFonts w:ascii="Arial" w:hAnsi="Arial" w:cs="Arial"/>
          <w:sz w:val="22"/>
          <w:szCs w:val="22"/>
        </w:rPr>
        <w:t xml:space="preserve"> przez okres 4 lat od dnia zakończenia postępowania o udzielenie zamówienia, a jeżeli czas trwania umowy przekracza 4 lata, okres przechowywania obejmuje cały czas trwania umowy;</w:t>
      </w:r>
    </w:p>
    <w:p w14:paraId="0AEFFDBD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obowiązek podania przez Wykonawcę danych osobowych bezpośrednio dotyczących Wykonawcy jest wymogiem ustawowym określonym w przepisach ustawy Prawo zamówień publicznych, związanym z udziałem w postępowaniu o</w:t>
      </w:r>
      <w:r w:rsidR="00B43A93">
        <w:rPr>
          <w:rFonts w:ascii="Arial" w:hAnsi="Arial" w:cs="Arial"/>
          <w:sz w:val="22"/>
          <w:szCs w:val="22"/>
        </w:rPr>
        <w:t> </w:t>
      </w:r>
      <w:r w:rsidRPr="00345AD3">
        <w:rPr>
          <w:rFonts w:ascii="Arial" w:hAnsi="Arial" w:cs="Arial"/>
          <w:sz w:val="22"/>
          <w:szCs w:val="22"/>
        </w:rPr>
        <w:t xml:space="preserve">udzielenie zamówienia publicznego; konsekwencje niepodania określonych danych wynikają z ustawy Prawo zamówień publicznych;  </w:t>
      </w:r>
    </w:p>
    <w:p w14:paraId="33E5F56E" w14:textId="77777777" w:rsidR="009F510B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w odniesieniu do danych osobowych Wykonawcy decyzje nie będą podejmowane w sposób zautomatyzowany, stosowanie do art. 22 RODO;</w:t>
      </w:r>
    </w:p>
    <w:p w14:paraId="18055887" w14:textId="77777777" w:rsidR="009F510B" w:rsidRPr="00345AD3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Wykonawca posiada:</w:t>
      </w:r>
    </w:p>
    <w:p w14:paraId="2021E52C" w14:textId="77777777" w:rsidR="009F510B" w:rsidRPr="00E81A55" w:rsidRDefault="009F510B">
      <w:pPr>
        <w:pStyle w:val="Akapitzlist"/>
        <w:numPr>
          <w:ilvl w:val="0"/>
          <w:numId w:val="8"/>
        </w:numPr>
        <w:ind w:left="1560" w:hanging="426"/>
        <w:contextualSpacing/>
        <w:jc w:val="both"/>
        <w:rPr>
          <w:rFonts w:ascii="Arial" w:hAnsi="Arial" w:cs="Arial"/>
          <w:color w:val="00B0F0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na podstawie art. 15 RODO prawo dostępu do danych osobowych jego dotyczących;</w:t>
      </w:r>
    </w:p>
    <w:p w14:paraId="4F619051" w14:textId="77777777" w:rsidR="009F510B" w:rsidRPr="00E81A55" w:rsidRDefault="009F510B">
      <w:pPr>
        <w:pStyle w:val="Akapitzlist"/>
        <w:numPr>
          <w:ilvl w:val="0"/>
          <w:numId w:val="8"/>
        </w:numPr>
        <w:ind w:left="1560" w:hanging="426"/>
        <w:contextualSpacing/>
        <w:jc w:val="both"/>
        <w:rPr>
          <w:rFonts w:ascii="Arial" w:hAnsi="Arial" w:cs="Arial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na podstawie art. 16 RODO prawo do sprostowania jego danych osobowych;</w:t>
      </w:r>
    </w:p>
    <w:p w14:paraId="6CEA4A44" w14:textId="77777777" w:rsidR="009F510B" w:rsidRPr="00E81A55" w:rsidRDefault="009F510B">
      <w:pPr>
        <w:pStyle w:val="Akapitzlist"/>
        <w:numPr>
          <w:ilvl w:val="0"/>
          <w:numId w:val="8"/>
        </w:numPr>
        <w:ind w:left="1560" w:hanging="426"/>
        <w:contextualSpacing/>
        <w:jc w:val="both"/>
        <w:rPr>
          <w:rFonts w:ascii="Arial" w:hAnsi="Arial" w:cs="Arial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na podstawie art. 18 RODO prawo żądania od administratora ograniczenia przetwarzania danych osobowych z zastrzeżeniem przypadków, o których mowa w art. 18 ust. 2 RODO;  </w:t>
      </w:r>
    </w:p>
    <w:p w14:paraId="7330008C" w14:textId="77777777" w:rsidR="009F510B" w:rsidRDefault="009F510B">
      <w:pPr>
        <w:pStyle w:val="Akapitzlist"/>
        <w:numPr>
          <w:ilvl w:val="0"/>
          <w:numId w:val="8"/>
        </w:numPr>
        <w:ind w:left="1560" w:hanging="426"/>
        <w:contextualSpacing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prawo do wniesienia skargi do Prezesa Urzędu Ochrony Danych Osobowych, gdy Wykonawca uzna, że przetwarzanie danych osobowych jego dotyczących narusza przepisy RODO;</w:t>
      </w:r>
    </w:p>
    <w:p w14:paraId="1391DFCA" w14:textId="77777777" w:rsidR="009F510B" w:rsidRPr="00345AD3" w:rsidRDefault="009F510B" w:rsidP="009F510B">
      <w:pPr>
        <w:pStyle w:val="Akapitzlist"/>
        <w:numPr>
          <w:ilvl w:val="1"/>
          <w:numId w:val="1"/>
        </w:numPr>
        <w:ind w:left="1134" w:hanging="708"/>
        <w:contextualSpacing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345AD3">
        <w:rPr>
          <w:rFonts w:ascii="Arial" w:hAnsi="Arial" w:cs="Arial"/>
          <w:sz w:val="22"/>
          <w:szCs w:val="22"/>
        </w:rPr>
        <w:t>Wykonawcy nie przysługuje:</w:t>
      </w:r>
    </w:p>
    <w:p w14:paraId="5E4315A2" w14:textId="77777777" w:rsidR="009F510B" w:rsidRPr="00E81A55" w:rsidRDefault="009F510B">
      <w:pPr>
        <w:pStyle w:val="Akapitzlist"/>
        <w:numPr>
          <w:ilvl w:val="0"/>
          <w:numId w:val="9"/>
        </w:numPr>
        <w:ind w:left="1560" w:hanging="426"/>
        <w:contextualSpacing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w związku z art. 17 ust. 3 lit. b, d lub e RODO prawo do usunięcia danych osobowych;</w:t>
      </w:r>
    </w:p>
    <w:p w14:paraId="4EA1CC1B" w14:textId="77777777" w:rsidR="009F510B" w:rsidRPr="00345AD3" w:rsidRDefault="009F510B">
      <w:pPr>
        <w:pStyle w:val="Akapitzlist"/>
        <w:numPr>
          <w:ilvl w:val="0"/>
          <w:numId w:val="9"/>
        </w:numPr>
        <w:ind w:left="1560" w:hanging="426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E81A55">
        <w:rPr>
          <w:rFonts w:ascii="Arial" w:hAnsi="Arial" w:cs="Arial"/>
          <w:sz w:val="22"/>
          <w:szCs w:val="22"/>
        </w:rPr>
        <w:t xml:space="preserve">  prawo do przenoszenia danych osobowych, o którym mowa w art. 20 RODO;</w:t>
      </w:r>
    </w:p>
    <w:p w14:paraId="302002FF" w14:textId="77777777" w:rsidR="00A423F5" w:rsidRPr="005F72A7" w:rsidRDefault="009F510B">
      <w:pPr>
        <w:pStyle w:val="Akapitzlist"/>
        <w:numPr>
          <w:ilvl w:val="0"/>
          <w:numId w:val="9"/>
        </w:numPr>
        <w:ind w:left="1560" w:hanging="426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EF0E37">
        <w:rPr>
          <w:rFonts w:ascii="Arial" w:hAnsi="Arial" w:cs="Arial"/>
          <w:sz w:val="22"/>
          <w:szCs w:val="22"/>
        </w:rPr>
        <w:t>na podstawie art. 21 RODO prawo sprzeciwu, wobec przetwarzania danych osobowych, gdyż podstawą prawną przetwarzania danych osobowych Wykonawcy jest art. 6 ust. 1 lit. c  RODO</w:t>
      </w:r>
      <w:r w:rsidRPr="00E81A55">
        <w:rPr>
          <w:rFonts w:ascii="Arial" w:hAnsi="Arial" w:cs="Arial"/>
          <w:sz w:val="22"/>
          <w:szCs w:val="22"/>
        </w:rPr>
        <w:t>.</w:t>
      </w:r>
      <w:r w:rsidRPr="00E81A55">
        <w:rPr>
          <w:rFonts w:ascii="Arial" w:hAnsi="Arial" w:cs="Arial"/>
          <w:b/>
          <w:sz w:val="22"/>
          <w:szCs w:val="22"/>
        </w:rPr>
        <w:t xml:space="preserve"> </w:t>
      </w:r>
    </w:p>
    <w:p w14:paraId="571FCCA6" w14:textId="77777777" w:rsidR="005F72A7" w:rsidRPr="00065F89" w:rsidRDefault="005F72A7" w:rsidP="005F72A7">
      <w:pPr>
        <w:pStyle w:val="Akapitzlist"/>
        <w:ind w:left="1134"/>
        <w:contextualSpacing/>
        <w:jc w:val="both"/>
        <w:rPr>
          <w:rFonts w:ascii="Arial" w:hAnsi="Arial" w:cs="Arial"/>
          <w:b/>
          <w:i/>
          <w:sz w:val="22"/>
          <w:szCs w:val="22"/>
        </w:rPr>
      </w:pPr>
    </w:p>
    <w:p w14:paraId="79FAD83D" w14:textId="77777777" w:rsidR="0005336B" w:rsidRDefault="0005336B" w:rsidP="003F7222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II.  OZNACZENIE   ZAMAWIAJĄCEGO</w:t>
      </w:r>
    </w:p>
    <w:p w14:paraId="2746977E" w14:textId="3645355B" w:rsidR="007809D0" w:rsidRDefault="00400B2F" w:rsidP="00400B2F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Szczecińskie Towarzystwo Budownictwa Społecznego Spółka z o.</w:t>
      </w:r>
      <w:r w:rsidR="00CA0F93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o. z siedzibą w</w:t>
      </w:r>
      <w:r w:rsidR="00DA6D3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Szczecinie przy ul. Bohaterów Getta Warszawskiego 1</w:t>
      </w:r>
      <w:r w:rsidR="009F510B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 xml:space="preserve"> – wpisane w </w:t>
      </w:r>
      <w:r>
        <w:rPr>
          <w:rFonts w:ascii="Arial" w:hAnsi="Arial" w:cs="Arial"/>
          <w:sz w:val="22"/>
          <w:szCs w:val="15"/>
        </w:rPr>
        <w:t>Sądzie Rejonowym Szczecin-Centrum w Szczecinie XIII Wydział Gospodarczy Krajowego Rejestru Sądowego</w:t>
      </w:r>
      <w:r w:rsidR="00CA0F93">
        <w:rPr>
          <w:rFonts w:ascii="Arial" w:hAnsi="Arial" w:cs="Arial"/>
          <w:sz w:val="22"/>
          <w:szCs w:val="15"/>
        </w:rPr>
        <w:t xml:space="preserve"> </w:t>
      </w:r>
      <w:r>
        <w:rPr>
          <w:rFonts w:ascii="Arial" w:hAnsi="Arial" w:cs="Arial"/>
          <w:sz w:val="22"/>
        </w:rPr>
        <w:t>nr</w:t>
      </w:r>
      <w:r w:rsidR="00DA6D3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KRS </w:t>
      </w:r>
      <w:r>
        <w:rPr>
          <w:rFonts w:ascii="Arial" w:hAnsi="Arial" w:cs="Arial"/>
          <w:sz w:val="22"/>
        </w:rPr>
        <w:lastRenderedPageBreak/>
        <w:t>0000157810, REGON: 81105666, NIP 8521850722, o kapitale zakładowym w</w:t>
      </w:r>
      <w:r w:rsidR="00DA6D3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wysokości </w:t>
      </w:r>
      <w:r w:rsidR="007809D0">
        <w:rPr>
          <w:rFonts w:ascii="Arial" w:hAnsi="Arial" w:cs="Arial"/>
          <w:sz w:val="22"/>
        </w:rPr>
        <w:t>6</w:t>
      </w:r>
      <w:r w:rsidR="00DA6D3B">
        <w:rPr>
          <w:rFonts w:ascii="Arial" w:hAnsi="Arial" w:cs="Arial"/>
          <w:sz w:val="22"/>
        </w:rPr>
        <w:t>74</w:t>
      </w:r>
      <w:r w:rsidR="007809D0">
        <w:rPr>
          <w:rFonts w:ascii="Arial" w:hAnsi="Arial" w:cs="Arial"/>
          <w:sz w:val="22"/>
        </w:rPr>
        <w:t> 1</w:t>
      </w:r>
      <w:r w:rsidR="00DA6D3B">
        <w:rPr>
          <w:rFonts w:ascii="Arial" w:hAnsi="Arial" w:cs="Arial"/>
          <w:sz w:val="22"/>
        </w:rPr>
        <w:t>63</w:t>
      </w:r>
      <w:r w:rsidR="007809D0">
        <w:rPr>
          <w:rFonts w:ascii="Arial" w:hAnsi="Arial" w:cs="Arial"/>
          <w:sz w:val="22"/>
        </w:rPr>
        <w:t> </w:t>
      </w:r>
      <w:r w:rsidR="00DA6D3B">
        <w:rPr>
          <w:rFonts w:ascii="Arial" w:hAnsi="Arial" w:cs="Arial"/>
          <w:sz w:val="22"/>
        </w:rPr>
        <w:t>92</w:t>
      </w:r>
      <w:r w:rsidR="007809D0">
        <w:rPr>
          <w:rFonts w:ascii="Arial" w:hAnsi="Arial" w:cs="Arial"/>
          <w:sz w:val="22"/>
        </w:rPr>
        <w:t>5,00</w:t>
      </w:r>
      <w:r w:rsidR="00A423F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zł.</w:t>
      </w:r>
    </w:p>
    <w:p w14:paraId="5A2E9603" w14:textId="77777777" w:rsidR="005F72A7" w:rsidRDefault="005F72A7" w:rsidP="00400B2F">
      <w:pPr>
        <w:jc w:val="both"/>
        <w:rPr>
          <w:rFonts w:ascii="Arial" w:hAnsi="Arial" w:cs="Arial"/>
          <w:sz w:val="22"/>
        </w:rPr>
      </w:pPr>
    </w:p>
    <w:p w14:paraId="483DD7BE" w14:textId="77777777" w:rsidR="0005336B" w:rsidRDefault="0005336B">
      <w:pPr>
        <w:pStyle w:val="NormalnyWeb"/>
        <w:pBdr>
          <w:top w:val="single" w:sz="12" w:space="1" w:color="auto"/>
          <w:left w:val="single" w:sz="12" w:space="13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III.   TRYB   UDZIELENIA   ZAMÓWIENIA</w:t>
      </w:r>
    </w:p>
    <w:p w14:paraId="078A6806" w14:textId="39475BD2" w:rsidR="0005336B" w:rsidRDefault="00E94E22">
      <w:pPr>
        <w:jc w:val="both"/>
        <w:rPr>
          <w:rFonts w:ascii="Arial" w:hAnsi="Arial" w:cs="Arial"/>
          <w:sz w:val="22"/>
        </w:rPr>
      </w:pPr>
      <w:r w:rsidRPr="00E94E22">
        <w:rPr>
          <w:rFonts w:ascii="Arial" w:hAnsi="Arial" w:cs="Arial"/>
          <w:sz w:val="22"/>
          <w:szCs w:val="22"/>
        </w:rPr>
        <w:t>Postępowanie o udzielenie zamówienia publicznego</w:t>
      </w:r>
      <w:r>
        <w:rPr>
          <w:rFonts w:ascii="Arial" w:hAnsi="Arial" w:cs="Arial"/>
          <w:sz w:val="22"/>
          <w:szCs w:val="22"/>
        </w:rPr>
        <w:t>,</w:t>
      </w:r>
      <w:r w:rsidRPr="00E94E22">
        <w:rPr>
          <w:rFonts w:ascii="Arial" w:hAnsi="Arial" w:cs="Arial"/>
          <w:sz w:val="22"/>
          <w:szCs w:val="22"/>
        </w:rPr>
        <w:t xml:space="preserve"> prowadzone jest w trybie p</w:t>
      </w:r>
      <w:r w:rsidR="005A2290">
        <w:rPr>
          <w:rFonts w:ascii="Arial" w:hAnsi="Arial" w:cs="Arial"/>
          <w:sz w:val="22"/>
          <w:szCs w:val="22"/>
        </w:rPr>
        <w:t xml:space="preserve">odstawowym </w:t>
      </w:r>
      <w:r w:rsidR="00B670EC">
        <w:rPr>
          <w:rFonts w:ascii="Arial" w:hAnsi="Arial" w:cs="Arial"/>
          <w:sz w:val="22"/>
        </w:rPr>
        <w:t xml:space="preserve">zgodnie z zapisem </w:t>
      </w:r>
      <w:r w:rsidR="007675FE">
        <w:rPr>
          <w:rFonts w:ascii="Arial" w:hAnsi="Arial" w:cs="Arial"/>
          <w:sz w:val="22"/>
          <w:szCs w:val="22"/>
        </w:rPr>
        <w:t>art. 275 pkt 2</w:t>
      </w:r>
      <w:r w:rsidR="005A2290" w:rsidRPr="00981C96">
        <w:rPr>
          <w:rFonts w:ascii="Arial" w:hAnsi="Arial" w:cs="Arial"/>
          <w:sz w:val="22"/>
          <w:szCs w:val="22"/>
        </w:rPr>
        <w:t xml:space="preserve"> ustawy z dnia 11 września 2019 r. Prawo zamówień publicznych (</w:t>
      </w:r>
      <w:r w:rsidR="00A423F5" w:rsidRPr="009931EE">
        <w:rPr>
          <w:rFonts w:ascii="Arial" w:hAnsi="Arial" w:cs="Arial"/>
          <w:sz w:val="22"/>
          <w:szCs w:val="22"/>
        </w:rPr>
        <w:t>tj. Dz.U. z</w:t>
      </w:r>
      <w:r w:rsidR="00B43A93">
        <w:rPr>
          <w:rFonts w:ascii="Arial" w:hAnsi="Arial" w:cs="Arial"/>
          <w:sz w:val="22"/>
          <w:szCs w:val="22"/>
        </w:rPr>
        <w:t xml:space="preserve"> </w:t>
      </w:r>
      <w:r w:rsidR="00A423F5" w:rsidRPr="009931EE">
        <w:rPr>
          <w:rFonts w:ascii="Arial" w:hAnsi="Arial" w:cs="Arial"/>
          <w:sz w:val="22"/>
          <w:szCs w:val="22"/>
        </w:rPr>
        <w:t>20</w:t>
      </w:r>
      <w:r w:rsidR="00A423F5">
        <w:rPr>
          <w:rFonts w:ascii="Arial" w:hAnsi="Arial" w:cs="Arial"/>
          <w:sz w:val="22"/>
          <w:szCs w:val="22"/>
        </w:rPr>
        <w:t>2</w:t>
      </w:r>
      <w:r w:rsidR="001A3CC0">
        <w:rPr>
          <w:rFonts w:ascii="Arial" w:hAnsi="Arial" w:cs="Arial"/>
          <w:sz w:val="22"/>
          <w:szCs w:val="22"/>
        </w:rPr>
        <w:t>6</w:t>
      </w:r>
      <w:r w:rsidR="00A423F5" w:rsidRPr="009931EE">
        <w:rPr>
          <w:rFonts w:ascii="Arial" w:hAnsi="Arial" w:cs="Arial"/>
          <w:sz w:val="22"/>
          <w:szCs w:val="22"/>
        </w:rPr>
        <w:t xml:space="preserve"> r. poz. </w:t>
      </w:r>
      <w:r w:rsidR="001A3CC0">
        <w:rPr>
          <w:rFonts w:ascii="Arial" w:hAnsi="Arial" w:cs="Arial"/>
          <w:sz w:val="22"/>
          <w:szCs w:val="22"/>
        </w:rPr>
        <w:t>79</w:t>
      </w:r>
      <w:r w:rsidR="007809D0">
        <w:rPr>
          <w:rFonts w:ascii="Arial" w:hAnsi="Arial" w:cs="Arial"/>
          <w:sz w:val="22"/>
          <w:szCs w:val="22"/>
        </w:rPr>
        <w:t>3</w:t>
      </w:r>
      <w:r w:rsidR="00A423F5" w:rsidRPr="009931EE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A423F5" w:rsidRPr="009931EE">
        <w:rPr>
          <w:rFonts w:ascii="Arial" w:hAnsi="Arial" w:cs="Arial"/>
          <w:sz w:val="22"/>
          <w:szCs w:val="22"/>
        </w:rPr>
        <w:t>póź</w:t>
      </w:r>
      <w:r w:rsidR="00A423F5">
        <w:rPr>
          <w:rFonts w:ascii="Arial" w:hAnsi="Arial" w:cs="Arial"/>
          <w:sz w:val="22"/>
          <w:szCs w:val="22"/>
        </w:rPr>
        <w:t>n</w:t>
      </w:r>
      <w:proofErr w:type="spellEnd"/>
      <w:r w:rsidR="00A423F5" w:rsidRPr="009931EE">
        <w:rPr>
          <w:rFonts w:ascii="Arial" w:hAnsi="Arial" w:cs="Arial"/>
          <w:sz w:val="22"/>
          <w:szCs w:val="22"/>
        </w:rPr>
        <w:t xml:space="preserve">. </w:t>
      </w:r>
      <w:r w:rsidR="00A423F5">
        <w:rPr>
          <w:rFonts w:ascii="Arial" w:hAnsi="Arial" w:cs="Arial"/>
          <w:sz w:val="22"/>
          <w:szCs w:val="22"/>
        </w:rPr>
        <w:t>z</w:t>
      </w:r>
      <w:r w:rsidR="00A423F5" w:rsidRPr="009931EE">
        <w:rPr>
          <w:rFonts w:ascii="Arial" w:hAnsi="Arial" w:cs="Arial"/>
          <w:sz w:val="22"/>
          <w:szCs w:val="22"/>
        </w:rPr>
        <w:t>m</w:t>
      </w:r>
      <w:r w:rsidR="00A423F5">
        <w:rPr>
          <w:rFonts w:ascii="Arial" w:hAnsi="Arial" w:cs="Arial"/>
          <w:sz w:val="22"/>
          <w:szCs w:val="22"/>
        </w:rPr>
        <w:t>.</w:t>
      </w:r>
      <w:r w:rsidR="005A2290" w:rsidRPr="00981C96">
        <w:rPr>
          <w:rFonts w:ascii="Arial" w:hAnsi="Arial" w:cs="Arial"/>
          <w:sz w:val="22"/>
          <w:szCs w:val="22"/>
        </w:rPr>
        <w:t>)</w:t>
      </w:r>
      <w:r w:rsidR="0005336B" w:rsidRPr="00E94E22">
        <w:rPr>
          <w:rFonts w:ascii="Arial" w:hAnsi="Arial" w:cs="Arial"/>
          <w:sz w:val="22"/>
        </w:rPr>
        <w:t xml:space="preserve">.  </w:t>
      </w:r>
    </w:p>
    <w:p w14:paraId="63C5530B" w14:textId="77777777" w:rsidR="005F72A7" w:rsidRPr="00E94E22" w:rsidRDefault="005F72A7">
      <w:pPr>
        <w:jc w:val="both"/>
        <w:rPr>
          <w:rFonts w:ascii="Arial" w:hAnsi="Arial" w:cs="Arial"/>
          <w:sz w:val="22"/>
        </w:rPr>
      </w:pPr>
    </w:p>
    <w:p w14:paraId="240FB4EC" w14:textId="77777777" w:rsidR="0005336B" w:rsidRDefault="0005336B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 xml:space="preserve">IV.  </w:t>
      </w:r>
      <w:r w:rsidR="00AF5A75">
        <w:rPr>
          <w:rFonts w:ascii="Arial" w:hAnsi="Arial"/>
          <w:b/>
          <w:color w:val="000080"/>
        </w:rPr>
        <w:t xml:space="preserve"> </w:t>
      </w:r>
      <w:r>
        <w:rPr>
          <w:rFonts w:ascii="Arial" w:hAnsi="Arial"/>
          <w:b/>
          <w:color w:val="000080"/>
        </w:rPr>
        <w:t xml:space="preserve">OPIS </w:t>
      </w:r>
      <w:r w:rsidR="00AF5A75">
        <w:rPr>
          <w:rFonts w:ascii="Arial" w:hAnsi="Arial"/>
          <w:b/>
          <w:color w:val="000080"/>
        </w:rPr>
        <w:t xml:space="preserve"> </w:t>
      </w:r>
      <w:r>
        <w:rPr>
          <w:rFonts w:ascii="Arial" w:hAnsi="Arial"/>
          <w:b/>
          <w:color w:val="000080"/>
        </w:rPr>
        <w:t xml:space="preserve"> PRZEDMIOTU </w:t>
      </w:r>
      <w:r w:rsidR="00AF5A75">
        <w:rPr>
          <w:rFonts w:ascii="Arial" w:hAnsi="Arial"/>
          <w:b/>
          <w:color w:val="000080"/>
        </w:rPr>
        <w:t xml:space="preserve"> </w:t>
      </w:r>
      <w:r>
        <w:rPr>
          <w:rFonts w:ascii="Arial" w:hAnsi="Arial"/>
          <w:b/>
          <w:color w:val="000080"/>
        </w:rPr>
        <w:t xml:space="preserve"> ZAMÓWIENIA</w:t>
      </w:r>
    </w:p>
    <w:p w14:paraId="24EBB389" w14:textId="5A747C25" w:rsidR="00B304DF" w:rsidRDefault="00B304DF" w:rsidP="00DA6D3B">
      <w:pPr>
        <w:pStyle w:val="Obszartekstu"/>
        <w:numPr>
          <w:ilvl w:val="0"/>
          <w:numId w:val="51"/>
        </w:numPr>
        <w:suppressAutoHyphens/>
        <w:autoSpaceDE/>
        <w:autoSpaceDN/>
        <w:rPr>
          <w:rFonts w:ascii="Arial" w:hAnsi="Arial" w:cs="Arial"/>
          <w:bCs/>
          <w:lang w:eastAsia="ar-SA"/>
        </w:rPr>
      </w:pPr>
      <w:bookmarkStart w:id="6" w:name="_Hlk244002247"/>
      <w:r w:rsidRPr="00DA6D3B">
        <w:rPr>
          <w:rFonts w:ascii="Arial" w:hAnsi="Arial" w:cs="Arial"/>
          <w:lang w:eastAsia="ar-SA"/>
        </w:rPr>
        <w:t xml:space="preserve">Przedmiotem zamówienia jest </w:t>
      </w:r>
      <w:bookmarkStart w:id="7" w:name="_Hlk234245907"/>
      <w:r w:rsidRPr="00DA6D3B">
        <w:rPr>
          <w:rFonts w:ascii="Arial" w:hAnsi="Arial" w:cs="Arial"/>
          <w:lang w:eastAsia="ar-SA"/>
        </w:rPr>
        <w:t>wykonanie</w:t>
      </w:r>
      <w:r w:rsidR="00E17AD0" w:rsidRPr="00DA6D3B">
        <w:rPr>
          <w:rFonts w:ascii="Arial" w:hAnsi="Arial" w:cs="Arial"/>
          <w:lang w:eastAsia="ar-SA"/>
        </w:rPr>
        <w:t xml:space="preserve"> wymiany </w:t>
      </w:r>
      <w:bookmarkStart w:id="8" w:name="_Hlk243559316"/>
      <w:bookmarkEnd w:id="7"/>
      <w:r w:rsidR="0040599B" w:rsidRPr="0040599B">
        <w:rPr>
          <w:rFonts w:ascii="Arial" w:hAnsi="Arial" w:cs="Arial"/>
          <w:lang w:eastAsia="ar-SA"/>
        </w:rPr>
        <w:t xml:space="preserve">pokrycia dachowego </w:t>
      </w:r>
      <w:r w:rsidR="0040599B">
        <w:rPr>
          <w:rFonts w:ascii="Arial" w:hAnsi="Arial" w:cs="Arial"/>
          <w:lang w:eastAsia="ar-SA"/>
        </w:rPr>
        <w:t>z płyt cementowo azbestowy</w:t>
      </w:r>
      <w:r w:rsidR="00E15F37">
        <w:rPr>
          <w:rFonts w:ascii="Arial" w:hAnsi="Arial" w:cs="Arial"/>
          <w:lang w:eastAsia="ar-SA"/>
        </w:rPr>
        <w:t>ch</w:t>
      </w:r>
      <w:r w:rsidR="0040599B">
        <w:rPr>
          <w:rFonts w:ascii="Arial" w:hAnsi="Arial" w:cs="Arial"/>
          <w:lang w:eastAsia="ar-SA"/>
        </w:rPr>
        <w:t xml:space="preserve"> na pokrycie dachówką cementową, </w:t>
      </w:r>
      <w:r w:rsidR="0040599B" w:rsidRPr="0040599B">
        <w:rPr>
          <w:rFonts w:ascii="Arial" w:hAnsi="Arial" w:cs="Arial"/>
          <w:lang w:eastAsia="ar-SA"/>
        </w:rPr>
        <w:t>z remontem komina i wykonaniem wyłazu dachowego na budynku przy ul. Walecznych 47</w:t>
      </w:r>
      <w:bookmarkEnd w:id="8"/>
      <w:r w:rsidR="00DA6D3B">
        <w:rPr>
          <w:rFonts w:ascii="Arial" w:hAnsi="Arial" w:cs="Arial"/>
          <w:lang w:eastAsia="ar-SA"/>
        </w:rPr>
        <w:t xml:space="preserve"> w </w:t>
      </w:r>
      <w:r w:rsidR="00DF311E" w:rsidRPr="00DA6D3B">
        <w:rPr>
          <w:rFonts w:ascii="Arial" w:hAnsi="Arial" w:cs="Arial"/>
          <w:bCs/>
          <w:lang w:eastAsia="ar-SA"/>
        </w:rPr>
        <w:t>Szczecinie</w:t>
      </w:r>
      <w:r w:rsidR="005A1923">
        <w:rPr>
          <w:rFonts w:ascii="Arial" w:hAnsi="Arial" w:cs="Arial"/>
          <w:bCs/>
          <w:lang w:eastAsia="ar-SA"/>
        </w:rPr>
        <w:t xml:space="preserve"> (utylizacja po stronie zamawiającego)</w:t>
      </w:r>
      <w:r w:rsidRPr="00DA6D3B">
        <w:rPr>
          <w:rFonts w:ascii="Arial" w:hAnsi="Arial" w:cs="Arial"/>
          <w:bCs/>
          <w:lang w:eastAsia="ar-SA"/>
        </w:rPr>
        <w:t>.</w:t>
      </w:r>
    </w:p>
    <w:bookmarkEnd w:id="6"/>
    <w:p w14:paraId="01535030" w14:textId="77777777" w:rsidR="00B304DF" w:rsidRPr="00DA6D3B" w:rsidRDefault="00B304DF" w:rsidP="00DA6D3B">
      <w:pPr>
        <w:pStyle w:val="Obszartekstu"/>
        <w:numPr>
          <w:ilvl w:val="0"/>
          <w:numId w:val="51"/>
        </w:numPr>
        <w:suppressAutoHyphens/>
        <w:autoSpaceDE/>
        <w:autoSpaceDN/>
        <w:rPr>
          <w:rFonts w:ascii="Arial" w:hAnsi="Arial" w:cs="Arial"/>
          <w:bCs/>
          <w:lang w:eastAsia="ar-SA"/>
        </w:rPr>
      </w:pPr>
      <w:r w:rsidRPr="00DA6D3B">
        <w:rPr>
          <w:rFonts w:ascii="Arial" w:hAnsi="Arial" w:cs="Arial"/>
          <w:lang w:eastAsia="ar-SA"/>
        </w:rPr>
        <w:t>Przedmiot zamówienia wg CPV:</w:t>
      </w:r>
    </w:p>
    <w:p w14:paraId="7437E480" w14:textId="34F92C89" w:rsidR="00B304DF" w:rsidRPr="00B304DF" w:rsidRDefault="0040599B" w:rsidP="004A0547">
      <w:pPr>
        <w:suppressAutoHyphens/>
        <w:autoSpaceDE w:val="0"/>
        <w:ind w:firstLine="284"/>
        <w:rPr>
          <w:rFonts w:ascii="Arial" w:hAnsi="Arial" w:cs="Arial"/>
          <w:color w:val="000000"/>
          <w:spacing w:val="-4"/>
          <w:sz w:val="22"/>
          <w:szCs w:val="22"/>
          <w:lang w:eastAsia="ar-SA"/>
        </w:rPr>
      </w:pPr>
      <w:r w:rsidRPr="0040599B">
        <w:rPr>
          <w:rFonts w:ascii="Arial" w:hAnsi="Arial" w:cs="Arial"/>
          <w:color w:val="000000"/>
          <w:sz w:val="22"/>
          <w:szCs w:val="22"/>
          <w:lang w:eastAsia="ar-SA"/>
        </w:rPr>
        <w:t>45261000-4 Wykonywanie pokryć i konstrukcji dachowych oraz podobne roboty</w:t>
      </w:r>
      <w:r w:rsidR="00B304DF" w:rsidRPr="00B304DF">
        <w:rPr>
          <w:rFonts w:ascii="Arial" w:hAnsi="Arial" w:cs="Arial"/>
          <w:color w:val="000000"/>
          <w:sz w:val="22"/>
          <w:szCs w:val="22"/>
          <w:lang w:eastAsia="ar-SA"/>
        </w:rPr>
        <w:t>.</w:t>
      </w:r>
    </w:p>
    <w:p w14:paraId="1F460301" w14:textId="77777777" w:rsidR="00B304DF" w:rsidRPr="00B304DF" w:rsidRDefault="00B304DF" w:rsidP="00B43A93">
      <w:pPr>
        <w:suppressAutoHyphens/>
        <w:autoSpaceDE w:val="0"/>
        <w:ind w:left="284" w:hanging="284"/>
        <w:jc w:val="both"/>
        <w:rPr>
          <w:rFonts w:ascii="Arial" w:hAnsi="Arial" w:cs="Arial"/>
          <w:color w:val="000000"/>
          <w:spacing w:val="-4"/>
          <w:sz w:val="22"/>
          <w:szCs w:val="22"/>
          <w:lang w:eastAsia="ar-SA"/>
        </w:rPr>
      </w:pPr>
      <w:r w:rsidRPr="00B304DF">
        <w:rPr>
          <w:rFonts w:ascii="Arial" w:hAnsi="Arial" w:cs="Arial"/>
          <w:color w:val="000000"/>
          <w:spacing w:val="-4"/>
          <w:sz w:val="22"/>
          <w:szCs w:val="22"/>
          <w:lang w:eastAsia="ar-SA"/>
        </w:rPr>
        <w:t>3.  Szczegółowe wymagania i zakres rzeczowy robót ujęty został w załączon</w:t>
      </w:r>
      <w:r w:rsidR="00B43A93">
        <w:rPr>
          <w:rFonts w:ascii="Arial" w:hAnsi="Arial" w:cs="Arial"/>
          <w:color w:val="000000"/>
          <w:spacing w:val="-4"/>
          <w:sz w:val="22"/>
          <w:szCs w:val="22"/>
          <w:lang w:eastAsia="ar-SA"/>
        </w:rPr>
        <w:t>ych</w:t>
      </w:r>
      <w:r w:rsidRPr="00B304DF">
        <w:rPr>
          <w:rFonts w:ascii="Arial" w:hAnsi="Arial" w:cs="Arial"/>
          <w:color w:val="000000"/>
          <w:spacing w:val="-4"/>
          <w:sz w:val="22"/>
          <w:szCs w:val="22"/>
          <w:lang w:eastAsia="ar-SA"/>
        </w:rPr>
        <w:t xml:space="preserve"> do niniejszej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 S</w:t>
      </w:r>
      <w:r w:rsidR="00B43A93">
        <w:rPr>
          <w:rFonts w:ascii="Arial" w:hAnsi="Arial" w:cs="Arial"/>
          <w:color w:val="000000"/>
          <w:sz w:val="22"/>
          <w:szCs w:val="22"/>
          <w:lang w:eastAsia="ar-SA"/>
        </w:rPr>
        <w:t>WZ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 dokumentac</w:t>
      </w:r>
      <w:r w:rsidR="00B43A93">
        <w:rPr>
          <w:rFonts w:ascii="Arial" w:hAnsi="Arial" w:cs="Arial"/>
          <w:color w:val="000000"/>
          <w:sz w:val="22"/>
          <w:szCs w:val="22"/>
          <w:lang w:eastAsia="ar-SA"/>
        </w:rPr>
        <w:t>h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:</w:t>
      </w:r>
    </w:p>
    <w:p w14:paraId="5BEE1028" w14:textId="6E22F1DC" w:rsidR="00B304DF" w:rsidRPr="00F32E90" w:rsidRDefault="00B304DF" w:rsidP="00B304DF">
      <w:pPr>
        <w:suppressAutoHyphens/>
        <w:ind w:left="851" w:hanging="295"/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F32E90">
        <w:rPr>
          <w:rFonts w:ascii="Arial" w:hAnsi="Arial" w:cs="Arial"/>
          <w:color w:val="000000"/>
          <w:sz w:val="22"/>
          <w:szCs w:val="22"/>
          <w:lang w:eastAsia="ar-SA"/>
        </w:rPr>
        <w:t>1) przedmiar</w:t>
      </w:r>
      <w:r w:rsidR="00DA6D3B">
        <w:rPr>
          <w:rFonts w:ascii="Arial" w:hAnsi="Arial" w:cs="Arial"/>
          <w:color w:val="000000"/>
          <w:sz w:val="22"/>
          <w:szCs w:val="22"/>
          <w:lang w:eastAsia="ar-SA"/>
        </w:rPr>
        <w:t>ze</w:t>
      </w:r>
      <w:r w:rsidRPr="00F32E90">
        <w:rPr>
          <w:rFonts w:ascii="Arial" w:hAnsi="Arial" w:cs="Arial"/>
          <w:color w:val="000000"/>
          <w:sz w:val="22"/>
          <w:szCs w:val="22"/>
          <w:lang w:eastAsia="ar-SA"/>
        </w:rPr>
        <w:t xml:space="preserve"> robót,</w:t>
      </w:r>
    </w:p>
    <w:p w14:paraId="56EEC3B8" w14:textId="77777777" w:rsidR="00B304DF" w:rsidRPr="00B304DF" w:rsidRDefault="00B304DF" w:rsidP="00B304DF">
      <w:pPr>
        <w:suppressAutoHyphens/>
        <w:ind w:left="851" w:hanging="295"/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F32E90">
        <w:rPr>
          <w:rFonts w:ascii="Arial" w:hAnsi="Arial" w:cs="Arial"/>
          <w:color w:val="000000"/>
          <w:sz w:val="22"/>
          <w:szCs w:val="22"/>
          <w:lang w:eastAsia="ar-SA"/>
        </w:rPr>
        <w:t>2) Specyfikacj</w:t>
      </w:r>
      <w:r w:rsidR="00E17AD0">
        <w:rPr>
          <w:rFonts w:ascii="Arial" w:hAnsi="Arial" w:cs="Arial"/>
          <w:color w:val="000000"/>
          <w:sz w:val="22"/>
          <w:szCs w:val="22"/>
          <w:lang w:eastAsia="ar-SA"/>
        </w:rPr>
        <w:t>i</w:t>
      </w:r>
      <w:r w:rsidRPr="00F32E90">
        <w:rPr>
          <w:rFonts w:ascii="Arial" w:hAnsi="Arial" w:cs="Arial"/>
          <w:color w:val="000000"/>
          <w:sz w:val="22"/>
          <w:szCs w:val="22"/>
          <w:lang w:eastAsia="ar-SA"/>
        </w:rPr>
        <w:t xml:space="preserve"> techniczn</w:t>
      </w:r>
      <w:r w:rsidR="00432AC7">
        <w:rPr>
          <w:rFonts w:ascii="Arial" w:hAnsi="Arial" w:cs="Arial"/>
          <w:color w:val="000000"/>
          <w:sz w:val="22"/>
          <w:szCs w:val="22"/>
          <w:lang w:eastAsia="ar-SA"/>
        </w:rPr>
        <w:t>ego</w:t>
      </w:r>
      <w:r w:rsidRPr="00F32E90">
        <w:rPr>
          <w:rFonts w:ascii="Arial" w:hAnsi="Arial" w:cs="Arial"/>
          <w:color w:val="000000"/>
          <w:sz w:val="22"/>
          <w:szCs w:val="22"/>
          <w:lang w:eastAsia="ar-SA"/>
        </w:rPr>
        <w:t xml:space="preserve"> wykonania i odbioru robót budowlanych, zwan</w:t>
      </w:r>
      <w:r w:rsidR="00E17AD0">
        <w:rPr>
          <w:rFonts w:ascii="Arial" w:hAnsi="Arial" w:cs="Arial"/>
          <w:color w:val="000000"/>
          <w:sz w:val="22"/>
          <w:szCs w:val="22"/>
          <w:lang w:eastAsia="ar-SA"/>
        </w:rPr>
        <w:t>ej</w:t>
      </w:r>
      <w:r w:rsidRPr="00F32E90">
        <w:rPr>
          <w:rFonts w:ascii="Arial" w:hAnsi="Arial" w:cs="Arial"/>
          <w:color w:val="000000"/>
          <w:sz w:val="22"/>
          <w:szCs w:val="22"/>
          <w:lang w:eastAsia="ar-SA"/>
        </w:rPr>
        <w:t xml:space="preserve"> dalej STWIOR</w:t>
      </w:r>
    </w:p>
    <w:p w14:paraId="20D746FB" w14:textId="77777777" w:rsidR="00B304DF" w:rsidRPr="00B304DF" w:rsidRDefault="00B304DF" w:rsidP="00C238FD">
      <w:pPr>
        <w:widowControl w:val="0"/>
        <w:numPr>
          <w:ilvl w:val="0"/>
          <w:numId w:val="44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ar-SA"/>
        </w:rPr>
      </w:pP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Wszystkie wyroby, wskazane lub zalecane w przedmiarze robót i </w:t>
      </w:r>
      <w:r w:rsidRPr="00B304DF">
        <w:rPr>
          <w:rFonts w:ascii="Arial" w:hAnsi="Arial" w:cs="Arial"/>
          <w:color w:val="000000"/>
          <w:spacing w:val="-6"/>
          <w:sz w:val="22"/>
          <w:szCs w:val="22"/>
          <w:lang w:eastAsia="ar-SA"/>
        </w:rPr>
        <w:t>STWIOR, są podane w celu uszczegółowienia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 wymagań Zamawiającego odnośnie kształtu, koloru, faktury, jakości, standardu wykończenia elementów robót, określają klasę produktu, a</w:t>
      </w:r>
      <w:r w:rsidR="00B43A93"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nie producenta. Wykonawca może zastąpić je wyrobami zamiennymi pod warunkiem, że są równoważne technicznie, spełniają wymagania norm i przepisów oraz założone </w:t>
      </w:r>
      <w:r w:rsidRPr="00B304DF">
        <w:rPr>
          <w:rFonts w:ascii="Arial" w:hAnsi="Arial" w:cs="Arial"/>
          <w:color w:val="000000"/>
          <w:spacing w:val="-6"/>
          <w:sz w:val="22"/>
          <w:szCs w:val="22"/>
          <w:lang w:eastAsia="ar-SA"/>
        </w:rPr>
        <w:t>parametry projektowe i estetyczne. Zmiana może nastąpić za zgodą Zamawiającego,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 po przedstawieniu przez Wykonawcę, iż ww. warunki są spełnione.</w:t>
      </w:r>
    </w:p>
    <w:p w14:paraId="7DCADC8D" w14:textId="229BBF93" w:rsidR="00B304DF" w:rsidRPr="00B304DF" w:rsidRDefault="00B304DF" w:rsidP="00C238FD">
      <w:pPr>
        <w:widowControl w:val="0"/>
        <w:numPr>
          <w:ilvl w:val="0"/>
          <w:numId w:val="44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ar-SA"/>
        </w:rPr>
      </w:pP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Wykonawca, w ramach wykonywanych prac, będzie zobowiązany do utrzymania porządku i czystości w obrębie wykonywania robót oraz w czasie ich wykonywania, a w szczególności do usunięcia i wywozu na swój koszt pozostałego gruzu oraz innych odpadów, zgodnie z ustawą z</w:t>
      </w:r>
      <w:r w:rsidR="00B43A93"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dnia 14 grudnia 2012 r. o odpadach oraz przepisami prawa miejscowego dotyczącymi utrzymania czystości i</w:t>
      </w:r>
      <w:r w:rsidR="00B43A93"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porządku na terenie Gminy Miasto Szczecin. Wszelkie opłaty z tego tytułu ponosi Wykonawca. Wykonawca jest wytwórcą odpadów powstałych w związku z realizacją niniejszej umowy w rozumieniu przepisów ustawy z</w:t>
      </w:r>
      <w:r w:rsidR="00B43A93"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dnia 27 kwietnia 2001 r. Prawo ochrony środowiska oraz ustawy z</w:t>
      </w:r>
      <w:r w:rsidR="00B43A93"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dnia 14</w:t>
      </w:r>
      <w:r w:rsidR="00DA6D3B"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grudnia 2012 r. o odpadach. </w:t>
      </w:r>
    </w:p>
    <w:p w14:paraId="6A7C1777" w14:textId="77777777" w:rsidR="00B304DF" w:rsidRPr="00B304DF" w:rsidRDefault="00B304DF" w:rsidP="00C238FD">
      <w:pPr>
        <w:widowControl w:val="0"/>
        <w:numPr>
          <w:ilvl w:val="0"/>
          <w:numId w:val="44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color w:val="000000"/>
          <w:lang w:eastAsia="ar-SA"/>
        </w:rPr>
      </w:pP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Wykonawca w trakcie realizacji zamówienia ma obowi</w:t>
      </w:r>
      <w:r w:rsidRPr="00B304DF">
        <w:rPr>
          <w:rFonts w:ascii="Arial" w:eastAsia="TimesNewRoman" w:hAnsi="Arial" w:cs="Arial"/>
          <w:color w:val="000000"/>
          <w:sz w:val="22"/>
          <w:szCs w:val="22"/>
          <w:lang w:eastAsia="ar-SA"/>
        </w:rPr>
        <w:t>ą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zek w pierwszej kolejno</w:t>
      </w:r>
      <w:r w:rsidRPr="00B304DF">
        <w:rPr>
          <w:rFonts w:ascii="Arial" w:eastAsia="TimesNewRoman" w:hAnsi="Arial" w:cs="Arial"/>
          <w:color w:val="000000"/>
          <w:sz w:val="22"/>
          <w:szCs w:val="22"/>
          <w:lang w:eastAsia="ar-SA"/>
        </w:rPr>
        <w:t>ś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ci poddania odpadów budowlanych (</w:t>
      </w:r>
      <w:r w:rsidR="00E17AD0">
        <w:rPr>
          <w:rFonts w:ascii="Arial" w:hAnsi="Arial" w:cs="Arial"/>
          <w:color w:val="000000"/>
          <w:sz w:val="22"/>
          <w:szCs w:val="22"/>
          <w:lang w:eastAsia="ar-SA"/>
        </w:rPr>
        <w:t xml:space="preserve">rur, </w:t>
      </w:r>
      <w:r w:rsidR="00E17AD0" w:rsidRPr="00352985">
        <w:rPr>
          <w:rFonts w:ascii="Arial" w:hAnsi="Arial" w:cs="Arial"/>
          <w:color w:val="000000"/>
          <w:sz w:val="22"/>
          <w:szCs w:val="22"/>
          <w:lang w:eastAsia="ar-SA"/>
        </w:rPr>
        <w:t>kształtek</w:t>
      </w:r>
      <w:r w:rsidRPr="00352985">
        <w:rPr>
          <w:rFonts w:ascii="Arial" w:hAnsi="Arial" w:cs="Arial"/>
          <w:color w:val="000000"/>
          <w:sz w:val="22"/>
          <w:szCs w:val="22"/>
          <w:lang w:eastAsia="ar-SA"/>
        </w:rPr>
        <w:t>,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 xml:space="preserve"> odpadów betonowych, gruzu budowlanego, drewna) odzyskowi, a jeżeli z przyczyn technologicznych jest to niemożliwe lub nieuzasadnione z przyczyn ekologicznych lub ekonomicznych, to Wykonawca </w:t>
      </w:r>
      <w:r w:rsidRPr="00B304DF">
        <w:rPr>
          <w:rFonts w:ascii="Arial" w:hAnsi="Arial" w:cs="Arial"/>
          <w:color w:val="000000"/>
          <w:spacing w:val="-2"/>
          <w:sz w:val="22"/>
          <w:szCs w:val="22"/>
          <w:lang w:eastAsia="ar-SA"/>
        </w:rPr>
        <w:t>zobowi</w:t>
      </w:r>
      <w:r w:rsidRPr="00B304DF">
        <w:rPr>
          <w:rFonts w:ascii="Arial" w:eastAsia="TimesNewRoman" w:hAnsi="Arial" w:cs="Arial"/>
          <w:color w:val="000000"/>
          <w:spacing w:val="-2"/>
          <w:sz w:val="22"/>
          <w:szCs w:val="22"/>
          <w:lang w:eastAsia="ar-SA"/>
        </w:rPr>
        <w:t>ą</w:t>
      </w:r>
      <w:r w:rsidRPr="00B304DF">
        <w:rPr>
          <w:rFonts w:ascii="Arial" w:hAnsi="Arial" w:cs="Arial"/>
          <w:color w:val="000000"/>
          <w:spacing w:val="-2"/>
          <w:sz w:val="22"/>
          <w:szCs w:val="22"/>
          <w:lang w:eastAsia="ar-SA"/>
        </w:rPr>
        <w:t xml:space="preserve">zany jest do przekazania powstałych odpadów do unieszkodliwiania. </w:t>
      </w:r>
      <w:r w:rsidRPr="00B304DF">
        <w:rPr>
          <w:rFonts w:ascii="Arial" w:hAnsi="Arial" w:cs="Arial"/>
          <w:color w:val="000000"/>
          <w:spacing w:val="-2"/>
          <w:sz w:val="22"/>
          <w:szCs w:val="22"/>
          <w:u w:val="single"/>
          <w:lang w:eastAsia="ar-SA"/>
        </w:rPr>
        <w:t>Wykonawca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 xml:space="preserve"> zobowi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u w:val="single"/>
          <w:lang w:eastAsia="ar-SA"/>
        </w:rPr>
        <w:t>ą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zany jest udokumentowa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u w:val="single"/>
          <w:lang w:eastAsia="ar-SA"/>
        </w:rPr>
        <w:t>ć Z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amawiaj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u w:val="single"/>
          <w:lang w:eastAsia="ar-SA"/>
        </w:rPr>
        <w:t>ą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cemu</w:t>
      </w:r>
      <w:r w:rsidRPr="00B304DF">
        <w:rPr>
          <w:rFonts w:ascii="Arial" w:hAnsi="Arial" w:cs="Arial"/>
          <w:b/>
          <w:color w:val="000000"/>
          <w:spacing w:val="-4"/>
          <w:sz w:val="22"/>
          <w:szCs w:val="22"/>
          <w:u w:val="single"/>
          <w:lang w:eastAsia="ar-SA"/>
        </w:rPr>
        <w:t xml:space="preserve"> 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sposób gospodarowania</w:t>
      </w:r>
      <w:r w:rsidRPr="00B304DF">
        <w:rPr>
          <w:rFonts w:ascii="Arial" w:hAnsi="Arial" w:cs="Arial"/>
          <w:color w:val="000000"/>
          <w:sz w:val="22"/>
          <w:szCs w:val="22"/>
          <w:u w:val="single"/>
          <w:lang w:eastAsia="ar-SA"/>
        </w:rPr>
        <w:t xml:space="preserve"> tymi odpadami – zgodny z obowiązującymi przepisami – jako warunek dokonania odbioru 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ko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u w:val="single"/>
          <w:lang w:eastAsia="ar-SA"/>
        </w:rPr>
        <w:t>ń</w:t>
      </w:r>
      <w:r w:rsidRPr="00B304DF">
        <w:rPr>
          <w:rFonts w:ascii="Arial" w:hAnsi="Arial" w:cs="Arial"/>
          <w:color w:val="000000"/>
          <w:spacing w:val="-4"/>
          <w:sz w:val="22"/>
          <w:szCs w:val="22"/>
          <w:u w:val="single"/>
          <w:lang w:eastAsia="ar-SA"/>
        </w:rPr>
        <w:t>cowego realizowanego zamówienia</w:t>
      </w:r>
      <w:r w:rsidRPr="00B304DF">
        <w:rPr>
          <w:rFonts w:ascii="Arial" w:eastAsia="Arial" w:hAnsi="Arial" w:cs="Arial"/>
          <w:color w:val="000000"/>
          <w:spacing w:val="-4"/>
          <w:sz w:val="22"/>
          <w:szCs w:val="22"/>
          <w:lang w:eastAsia="ar-SA"/>
        </w:rPr>
        <w:t>. Wszystkie materiały pochodz</w:t>
      </w:r>
      <w:r w:rsidRPr="00B304DF">
        <w:rPr>
          <w:rFonts w:ascii="Arial" w:eastAsia="TimesNewRoman" w:hAnsi="Arial" w:cs="Arial"/>
          <w:color w:val="000000"/>
          <w:spacing w:val="-4"/>
          <w:sz w:val="22"/>
          <w:szCs w:val="22"/>
          <w:lang w:eastAsia="ar-SA"/>
        </w:rPr>
        <w:t>ą</w:t>
      </w:r>
      <w:r w:rsidRPr="00B304DF">
        <w:rPr>
          <w:rFonts w:ascii="Arial" w:eastAsia="Arial" w:hAnsi="Arial" w:cs="Arial"/>
          <w:color w:val="000000"/>
          <w:spacing w:val="-4"/>
          <w:sz w:val="22"/>
          <w:szCs w:val="22"/>
          <w:lang w:eastAsia="ar-SA"/>
        </w:rPr>
        <w:t>ce z prowadzonych</w:t>
      </w:r>
      <w:r w:rsidRPr="00B304DF">
        <w:rPr>
          <w:rFonts w:ascii="Arial" w:eastAsia="Arial" w:hAnsi="Arial" w:cs="Arial"/>
          <w:color w:val="000000"/>
          <w:sz w:val="22"/>
          <w:szCs w:val="22"/>
          <w:lang w:eastAsia="ar-SA"/>
        </w:rPr>
        <w:t xml:space="preserve"> w ramach umowy robót, stanowią własno</w:t>
      </w:r>
      <w:r w:rsidRPr="00B304DF">
        <w:rPr>
          <w:rFonts w:ascii="Arial" w:eastAsia="TimesNewRoman" w:hAnsi="Arial" w:cs="Arial"/>
          <w:color w:val="000000"/>
          <w:sz w:val="22"/>
          <w:szCs w:val="22"/>
          <w:lang w:eastAsia="ar-SA"/>
        </w:rPr>
        <w:t>ść W</w:t>
      </w:r>
      <w:r w:rsidRPr="00B304DF">
        <w:rPr>
          <w:rFonts w:ascii="Arial" w:eastAsia="Arial" w:hAnsi="Arial" w:cs="Arial"/>
          <w:color w:val="000000"/>
          <w:sz w:val="22"/>
          <w:szCs w:val="22"/>
          <w:lang w:eastAsia="ar-SA"/>
        </w:rPr>
        <w:t>ykonawcy</w:t>
      </w:r>
      <w:r w:rsidRPr="00B304DF">
        <w:rPr>
          <w:rFonts w:ascii="Arial" w:hAnsi="Arial" w:cs="Arial"/>
          <w:color w:val="000000"/>
          <w:sz w:val="22"/>
          <w:szCs w:val="22"/>
          <w:lang w:eastAsia="ar-SA"/>
        </w:rPr>
        <w:t>.</w:t>
      </w:r>
    </w:p>
    <w:p w14:paraId="359D0F04" w14:textId="77777777" w:rsidR="00457C55" w:rsidRPr="00457C55" w:rsidRDefault="009A5BB9" w:rsidP="00C238FD">
      <w:pPr>
        <w:pStyle w:val="Style16"/>
        <w:widowControl/>
        <w:numPr>
          <w:ilvl w:val="0"/>
          <w:numId w:val="44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B304DF">
        <w:rPr>
          <w:rFonts w:ascii="Arial" w:hAnsi="Arial" w:cs="Arial"/>
          <w:sz w:val="22"/>
          <w:szCs w:val="22"/>
        </w:rPr>
        <w:t>W przypadku wystąpienia w dokumentacji postępowania</w:t>
      </w:r>
      <w:r w:rsidRPr="00457C55">
        <w:rPr>
          <w:rFonts w:ascii="Arial" w:hAnsi="Arial" w:cs="Arial"/>
          <w:sz w:val="22"/>
          <w:szCs w:val="22"/>
        </w:rPr>
        <w:t xml:space="preserve"> odniesień do norm, ocen technicznych, specyfikacji techniczn</w:t>
      </w:r>
      <w:r w:rsidR="00432AC7">
        <w:rPr>
          <w:rFonts w:ascii="Arial" w:hAnsi="Arial" w:cs="Arial"/>
          <w:sz w:val="22"/>
          <w:szCs w:val="22"/>
        </w:rPr>
        <w:t>ego</w:t>
      </w:r>
      <w:r w:rsidRPr="00457C55">
        <w:rPr>
          <w:rFonts w:ascii="Arial" w:hAnsi="Arial" w:cs="Arial"/>
          <w:sz w:val="22"/>
          <w:szCs w:val="22"/>
        </w:rPr>
        <w:t xml:space="preserve"> wykonania i odbioru robót, o których mowa w art. 101 ust. 1 pkt. 2 oraz ust. 3 ustawy </w:t>
      </w:r>
      <w:proofErr w:type="spellStart"/>
      <w:r w:rsidRPr="00457C55">
        <w:rPr>
          <w:rFonts w:ascii="Arial" w:hAnsi="Arial" w:cs="Arial"/>
          <w:sz w:val="22"/>
          <w:szCs w:val="22"/>
        </w:rPr>
        <w:t>Pzp</w:t>
      </w:r>
      <w:proofErr w:type="spellEnd"/>
      <w:r w:rsidRPr="00457C55">
        <w:rPr>
          <w:rFonts w:ascii="Arial" w:hAnsi="Arial" w:cs="Arial"/>
          <w:sz w:val="22"/>
          <w:szCs w:val="22"/>
        </w:rPr>
        <w:t xml:space="preserve">, dopuszcza się rozwiązania równoważne. </w:t>
      </w:r>
      <w:r w:rsidRPr="00457C55">
        <w:rPr>
          <w:rFonts w:ascii="Arial" w:hAnsi="Arial" w:cs="Arial"/>
          <w:sz w:val="22"/>
          <w:szCs w:val="22"/>
        </w:rPr>
        <w:lastRenderedPageBreak/>
        <w:t>W</w:t>
      </w:r>
      <w:r w:rsidR="00D032E2">
        <w:rPr>
          <w:rFonts w:ascii="Arial" w:hAnsi="Arial" w:cs="Arial"/>
          <w:sz w:val="22"/>
          <w:szCs w:val="22"/>
        </w:rPr>
        <w:t> </w:t>
      </w:r>
      <w:r w:rsidRPr="00457C55">
        <w:rPr>
          <w:rFonts w:ascii="Arial" w:hAnsi="Arial" w:cs="Arial"/>
          <w:sz w:val="22"/>
          <w:szCs w:val="22"/>
        </w:rPr>
        <w:t xml:space="preserve">przypadku zaoferowania rozwiązań równoważnych </w:t>
      </w:r>
      <w:r w:rsidR="00CA5D50">
        <w:rPr>
          <w:rFonts w:ascii="Arial" w:hAnsi="Arial" w:cs="Arial"/>
          <w:sz w:val="22"/>
          <w:szCs w:val="22"/>
        </w:rPr>
        <w:t>W</w:t>
      </w:r>
      <w:r w:rsidRPr="00457C55">
        <w:rPr>
          <w:rFonts w:ascii="Arial" w:hAnsi="Arial" w:cs="Arial"/>
          <w:sz w:val="22"/>
          <w:szCs w:val="22"/>
        </w:rPr>
        <w:t>ykonawca zobowiązany jest złożyć wraz z ofertą opis rozwiązań równoważnych oraz wykazać, że spełniają one wymagania określone przez Zamawiającego. Ilekroć w opisie przedmiotu zamówienia występują odniesienia do norm, specyfikacji techniczn</w:t>
      </w:r>
      <w:r w:rsidR="00432AC7">
        <w:rPr>
          <w:rFonts w:ascii="Arial" w:hAnsi="Arial" w:cs="Arial"/>
          <w:sz w:val="22"/>
          <w:szCs w:val="22"/>
        </w:rPr>
        <w:t>ej</w:t>
      </w:r>
      <w:r w:rsidRPr="00457C55">
        <w:rPr>
          <w:rFonts w:ascii="Arial" w:hAnsi="Arial" w:cs="Arial"/>
          <w:sz w:val="22"/>
          <w:szCs w:val="22"/>
        </w:rPr>
        <w:t xml:space="preserve"> wykonania i odbioru robót dodaje się po ich brzmieniu zwrot „lub równoważne”.</w:t>
      </w:r>
    </w:p>
    <w:p w14:paraId="6555DDAC" w14:textId="77777777" w:rsidR="00457C55" w:rsidRPr="00457C55" w:rsidRDefault="003F6DBD" w:rsidP="00C238FD">
      <w:pPr>
        <w:pStyle w:val="Style16"/>
        <w:widowControl/>
        <w:numPr>
          <w:ilvl w:val="0"/>
          <w:numId w:val="44"/>
        </w:numPr>
        <w:tabs>
          <w:tab w:val="left" w:pos="426"/>
          <w:tab w:val="left" w:pos="710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457C55">
        <w:rPr>
          <w:rFonts w:ascii="Arial" w:hAnsi="Arial" w:cs="Arial"/>
          <w:sz w:val="22"/>
          <w:szCs w:val="22"/>
        </w:rPr>
        <w:t>Wykonawca zobowiązany jest wykonywać przedmiot zamówienia zgodnie z przepisami ustawy z dnia 7 lipca 1994 r. Prawo budowlane, przepisami wykonawczymi do tej ustawy, zgodnie z obowiązującymi Polskimi Normami i ogólnymi zasadami wiedzy technicznej, zgodnie ze sztuką budowlaną w zakresie danego rodzaju robót oraz aktami prawa miejscowego dotyczącymi utrzymania czystości i porządku na terenie Gminy Miasto Szczecin.</w:t>
      </w:r>
    </w:p>
    <w:p w14:paraId="2A260BCB" w14:textId="77777777" w:rsidR="00457C55" w:rsidRPr="00457C55" w:rsidRDefault="00B304DF" w:rsidP="00C238FD">
      <w:pPr>
        <w:pStyle w:val="Style16"/>
        <w:widowControl/>
        <w:numPr>
          <w:ilvl w:val="0"/>
          <w:numId w:val="44"/>
        </w:numPr>
        <w:tabs>
          <w:tab w:val="left" w:pos="284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3F6DBD" w:rsidRPr="00457C55">
        <w:rPr>
          <w:rFonts w:ascii="Arial" w:hAnsi="Arial" w:cs="Arial"/>
          <w:sz w:val="22"/>
          <w:szCs w:val="22"/>
        </w:rPr>
        <w:t>Wykonawca zobowiązany jest wykonywać przedmiot zamówienia osobami posiadającymi odpowiednie uprawnienia wymagane dla danego rodzaju robót, przygotowanie zawodowe i kwalifikacje wymagane dla robót, o których mowa w przedmiocie umowy oraz przy użyciu technicznie sprawnego sprzętu, koniecznego do zastosowania przy realizacji zlecanych robót.</w:t>
      </w:r>
    </w:p>
    <w:p w14:paraId="109F2B56" w14:textId="77777777" w:rsidR="00457C55" w:rsidRPr="00457C55" w:rsidRDefault="008900B4" w:rsidP="00C238FD">
      <w:pPr>
        <w:pStyle w:val="Style16"/>
        <w:widowControl/>
        <w:numPr>
          <w:ilvl w:val="0"/>
          <w:numId w:val="44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457C55">
        <w:rPr>
          <w:rFonts w:ascii="Arial" w:hAnsi="Arial" w:cs="Arial"/>
          <w:sz w:val="22"/>
          <w:szCs w:val="22"/>
        </w:rPr>
        <w:t>Zamawiający dopuszcza wykonanie przedmiotu zamówienia przy udziale podwykonawców. Jako podwykonawcę należy rozumieć także osobę fizyczną prowadzącą działalność gospodarczą na własny rachunek i wykonującą zlecony jemu zakres prac osobiście.</w:t>
      </w:r>
    </w:p>
    <w:p w14:paraId="454E4BBF" w14:textId="77777777" w:rsidR="00457C55" w:rsidRPr="00457C55" w:rsidRDefault="008900B4" w:rsidP="00C238FD">
      <w:pPr>
        <w:pStyle w:val="Style16"/>
        <w:widowControl/>
        <w:numPr>
          <w:ilvl w:val="0"/>
          <w:numId w:val="44"/>
        </w:numPr>
        <w:tabs>
          <w:tab w:val="left" w:pos="426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457C55">
        <w:rPr>
          <w:rFonts w:ascii="Arial" w:hAnsi="Arial" w:cs="Arial"/>
          <w:sz w:val="22"/>
          <w:szCs w:val="22"/>
        </w:rPr>
        <w:t xml:space="preserve">Zakres prac, który Wykonawca zamierza wykonać przy udziale podwykonawcy należy wymienić w załączniku nr </w:t>
      </w:r>
      <w:r w:rsidR="004F2BD3" w:rsidRPr="00457C55">
        <w:rPr>
          <w:rFonts w:ascii="Arial" w:hAnsi="Arial" w:cs="Arial"/>
          <w:sz w:val="22"/>
          <w:szCs w:val="22"/>
        </w:rPr>
        <w:t>3</w:t>
      </w:r>
      <w:r w:rsidRPr="00457C55">
        <w:rPr>
          <w:rFonts w:ascii="Arial" w:hAnsi="Arial" w:cs="Arial"/>
          <w:sz w:val="22"/>
          <w:szCs w:val="22"/>
        </w:rPr>
        <w:t xml:space="preserve"> – oferta cenowa, stanowiącym integralną część </w:t>
      </w:r>
      <w:r w:rsidR="00983CE2" w:rsidRPr="00457C55">
        <w:rPr>
          <w:rFonts w:ascii="Arial" w:hAnsi="Arial" w:cs="Arial"/>
          <w:sz w:val="22"/>
          <w:szCs w:val="22"/>
        </w:rPr>
        <w:t>SWZ</w:t>
      </w:r>
      <w:r w:rsidRPr="00457C55">
        <w:rPr>
          <w:rFonts w:ascii="Arial" w:hAnsi="Arial" w:cs="Arial"/>
          <w:sz w:val="22"/>
          <w:szCs w:val="22"/>
        </w:rPr>
        <w:t>.</w:t>
      </w:r>
    </w:p>
    <w:p w14:paraId="67BCBF7E" w14:textId="77777777" w:rsidR="00457C55" w:rsidRPr="00457C55" w:rsidRDefault="008900B4" w:rsidP="00C238FD">
      <w:pPr>
        <w:pStyle w:val="Style16"/>
        <w:widowControl/>
        <w:numPr>
          <w:ilvl w:val="0"/>
          <w:numId w:val="44"/>
        </w:numPr>
        <w:tabs>
          <w:tab w:val="left" w:pos="284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457C55">
        <w:rPr>
          <w:rFonts w:ascii="Arial" w:hAnsi="Arial" w:cs="Arial"/>
          <w:sz w:val="22"/>
          <w:szCs w:val="22"/>
        </w:rPr>
        <w:t xml:space="preserve">W przypadku nie wskazania przez Wykonawcę, w załączniku nr </w:t>
      </w:r>
      <w:r w:rsidR="004F2BD3" w:rsidRPr="00457C55">
        <w:rPr>
          <w:rFonts w:ascii="Arial" w:hAnsi="Arial" w:cs="Arial"/>
          <w:sz w:val="22"/>
          <w:szCs w:val="22"/>
        </w:rPr>
        <w:t>3</w:t>
      </w:r>
      <w:r w:rsidRPr="00457C55">
        <w:rPr>
          <w:rFonts w:ascii="Arial" w:hAnsi="Arial" w:cs="Arial"/>
          <w:sz w:val="22"/>
          <w:szCs w:val="22"/>
        </w:rPr>
        <w:t xml:space="preserve"> – oferta cenowa – zakresu prac wykonywanego przy udziale podwykonawców Zamawiający uzna, że całość prac objętych zamówieniem Wykonawca zrealizuje samodzielnie. </w:t>
      </w:r>
    </w:p>
    <w:p w14:paraId="4F0B2E32" w14:textId="6626A937" w:rsidR="00D76427" w:rsidRPr="000547B3" w:rsidRDefault="00C7243B" w:rsidP="00C238FD">
      <w:pPr>
        <w:pStyle w:val="Style16"/>
        <w:widowControl/>
        <w:numPr>
          <w:ilvl w:val="0"/>
          <w:numId w:val="44"/>
        </w:numPr>
        <w:tabs>
          <w:tab w:val="left" w:pos="426"/>
          <w:tab w:val="left" w:pos="710"/>
        </w:tabs>
        <w:spacing w:line="250" w:lineRule="exact"/>
        <w:rPr>
          <w:rFonts w:ascii="Arial" w:hAnsi="Arial" w:cs="Arial"/>
          <w:color w:val="FF0000"/>
          <w:sz w:val="22"/>
          <w:szCs w:val="22"/>
        </w:rPr>
      </w:pPr>
      <w:r w:rsidRPr="00457C55">
        <w:rPr>
          <w:rStyle w:val="FontStyle26"/>
          <w:rFonts w:ascii="Arial" w:hAnsi="Arial" w:cs="Arial"/>
          <w:sz w:val="22"/>
          <w:szCs w:val="22"/>
        </w:rPr>
        <w:t xml:space="preserve">Zgodnie z art. 95 ust. 1 ustawy </w:t>
      </w:r>
      <w:proofErr w:type="spellStart"/>
      <w:r w:rsidRPr="00457C55">
        <w:rPr>
          <w:rStyle w:val="FontStyle26"/>
          <w:rFonts w:ascii="Arial" w:hAnsi="Arial" w:cs="Arial"/>
          <w:sz w:val="22"/>
          <w:szCs w:val="22"/>
        </w:rPr>
        <w:t>Pzp</w:t>
      </w:r>
      <w:proofErr w:type="spellEnd"/>
      <w:r w:rsidRPr="00457C55">
        <w:rPr>
          <w:rStyle w:val="FontStyle26"/>
          <w:rFonts w:ascii="Arial" w:hAnsi="Arial" w:cs="Arial"/>
          <w:sz w:val="22"/>
          <w:szCs w:val="22"/>
        </w:rPr>
        <w:t>, Z</w:t>
      </w:r>
      <w:r w:rsidRPr="00457C55">
        <w:rPr>
          <w:rFonts w:ascii="Arial" w:hAnsi="Arial" w:cs="Arial"/>
          <w:sz w:val="22"/>
          <w:szCs w:val="22"/>
        </w:rPr>
        <w:t>amawiający</w:t>
      </w:r>
      <w:r w:rsidRPr="00457C55">
        <w:rPr>
          <w:rStyle w:val="FontStyle26"/>
          <w:rFonts w:ascii="Arial" w:hAnsi="Arial" w:cs="Arial"/>
          <w:sz w:val="22"/>
          <w:szCs w:val="22"/>
        </w:rPr>
        <w:t xml:space="preserve"> wymaga, aby </w:t>
      </w:r>
      <w:r w:rsidRPr="00457C55">
        <w:rPr>
          <w:rFonts w:ascii="Arial" w:hAnsi="Arial" w:cs="Arial"/>
          <w:sz w:val="22"/>
          <w:szCs w:val="22"/>
        </w:rPr>
        <w:t>Wykonawca</w:t>
      </w:r>
      <w:r w:rsidRPr="00457C55">
        <w:rPr>
          <w:rStyle w:val="FontStyle26"/>
          <w:rFonts w:ascii="Arial" w:hAnsi="Arial" w:cs="Arial"/>
          <w:sz w:val="22"/>
          <w:szCs w:val="22"/>
        </w:rPr>
        <w:t xml:space="preserve"> i podwykonawca(y) zatrudniali na podstawie umowy o pracę w rozumieniu art. 22 §</w:t>
      </w:r>
      <w:r w:rsidR="00931A10">
        <w:rPr>
          <w:rStyle w:val="FontStyle26"/>
          <w:rFonts w:ascii="Arial" w:hAnsi="Arial" w:cs="Arial"/>
          <w:sz w:val="22"/>
          <w:szCs w:val="22"/>
        </w:rPr>
        <w:t xml:space="preserve"> </w:t>
      </w:r>
      <w:r w:rsidRPr="00457C55">
        <w:rPr>
          <w:rStyle w:val="FontStyle26"/>
          <w:rFonts w:ascii="Arial" w:hAnsi="Arial" w:cs="Arial"/>
          <w:sz w:val="22"/>
          <w:szCs w:val="22"/>
        </w:rPr>
        <w:t>1</w:t>
      </w:r>
      <w:r w:rsidR="00931A10">
        <w:rPr>
          <w:rStyle w:val="FontStyle26"/>
          <w:rFonts w:ascii="Arial" w:hAnsi="Arial" w:cs="Arial"/>
          <w:sz w:val="22"/>
          <w:szCs w:val="22"/>
        </w:rPr>
        <w:t xml:space="preserve"> </w:t>
      </w:r>
      <w:r w:rsidRPr="00457C55">
        <w:rPr>
          <w:rStyle w:val="FontStyle26"/>
          <w:rFonts w:ascii="Arial" w:hAnsi="Arial" w:cs="Arial"/>
          <w:sz w:val="22"/>
          <w:szCs w:val="22"/>
        </w:rPr>
        <w:t xml:space="preserve">ustawy z dnia 26 czerwca 1974 r. Kodeks pracy wszystkie osoby, które będą wykonywały </w:t>
      </w:r>
      <w:r w:rsidR="005B227D" w:rsidRPr="00457C55">
        <w:rPr>
          <w:rStyle w:val="FontStyle26"/>
          <w:rFonts w:ascii="Arial" w:hAnsi="Arial" w:cs="Arial"/>
          <w:sz w:val="22"/>
          <w:szCs w:val="22"/>
        </w:rPr>
        <w:t>w ramach umowy czynności polegające na wykonywaniu pracy w sposób określony w</w:t>
      </w:r>
      <w:r w:rsidR="00E31E3F">
        <w:rPr>
          <w:rStyle w:val="FontStyle26"/>
          <w:rFonts w:ascii="Arial" w:hAnsi="Arial" w:cs="Arial"/>
          <w:sz w:val="22"/>
          <w:szCs w:val="22"/>
        </w:rPr>
        <w:t> </w:t>
      </w:r>
      <w:r w:rsidR="0012239B" w:rsidRPr="00457C55">
        <w:rPr>
          <w:rStyle w:val="FontStyle26"/>
          <w:rFonts w:ascii="Arial" w:hAnsi="Arial" w:cs="Arial"/>
          <w:sz w:val="22"/>
          <w:szCs w:val="22"/>
        </w:rPr>
        <w:t>niniejszej</w:t>
      </w:r>
      <w:r w:rsidR="005B227D" w:rsidRPr="00457C55">
        <w:rPr>
          <w:rStyle w:val="FontStyle26"/>
          <w:rFonts w:ascii="Arial" w:hAnsi="Arial" w:cs="Arial"/>
          <w:sz w:val="22"/>
          <w:szCs w:val="22"/>
        </w:rPr>
        <w:t xml:space="preserve"> ustawie</w:t>
      </w:r>
      <w:r w:rsidRPr="00457C55">
        <w:rPr>
          <w:rStyle w:val="FontStyle26"/>
          <w:rFonts w:ascii="Arial" w:hAnsi="Arial" w:cs="Arial"/>
          <w:sz w:val="22"/>
          <w:szCs w:val="22"/>
        </w:rPr>
        <w:t xml:space="preserve">, </w:t>
      </w:r>
      <w:r w:rsidRPr="00457C55">
        <w:rPr>
          <w:rFonts w:ascii="Arial" w:hAnsi="Arial" w:cs="Arial"/>
          <w:spacing w:val="-2"/>
          <w:sz w:val="22"/>
          <w:szCs w:val="22"/>
        </w:rPr>
        <w:t>z wyłączeniem osób wykonujących czynności związane z</w:t>
      </w:r>
      <w:r w:rsidR="00DA6D3B">
        <w:rPr>
          <w:rFonts w:ascii="Arial" w:hAnsi="Arial" w:cs="Arial"/>
          <w:spacing w:val="-2"/>
          <w:sz w:val="22"/>
          <w:szCs w:val="22"/>
        </w:rPr>
        <w:t xml:space="preserve"> </w:t>
      </w:r>
      <w:r w:rsidRPr="00457C55">
        <w:rPr>
          <w:rFonts w:ascii="Arial" w:hAnsi="Arial" w:cs="Arial"/>
          <w:spacing w:val="-2"/>
          <w:sz w:val="22"/>
          <w:szCs w:val="22"/>
        </w:rPr>
        <w:t>kierowaniem i nadzorowaniem robót posiadających stosowne uprawnienia budowlane w</w:t>
      </w:r>
      <w:r w:rsidR="00DA6D3B">
        <w:rPr>
          <w:rFonts w:ascii="Arial" w:hAnsi="Arial" w:cs="Arial"/>
          <w:spacing w:val="-2"/>
          <w:sz w:val="22"/>
          <w:szCs w:val="22"/>
        </w:rPr>
        <w:t xml:space="preserve"> </w:t>
      </w:r>
      <w:r w:rsidRPr="00457C55">
        <w:rPr>
          <w:rFonts w:ascii="Arial" w:hAnsi="Arial" w:cs="Arial"/>
          <w:spacing w:val="-2"/>
          <w:sz w:val="22"/>
          <w:szCs w:val="22"/>
        </w:rPr>
        <w:t>tym zakresie</w:t>
      </w:r>
      <w:r w:rsidR="001A6721" w:rsidRPr="00457C55">
        <w:rPr>
          <w:rFonts w:ascii="Arial" w:hAnsi="Arial" w:cs="Arial"/>
          <w:sz w:val="22"/>
          <w:szCs w:val="22"/>
        </w:rPr>
        <w:t>.</w:t>
      </w:r>
      <w:r w:rsidR="004F2BD3" w:rsidRPr="00457C55">
        <w:rPr>
          <w:rFonts w:ascii="Arial" w:hAnsi="Arial" w:cs="Arial"/>
          <w:sz w:val="22"/>
          <w:szCs w:val="22"/>
        </w:rPr>
        <w:t xml:space="preserve"> Zatrudnienie powinno trwać przez cały okres realizacji umowy.</w:t>
      </w:r>
    </w:p>
    <w:p w14:paraId="7AF823CE" w14:textId="6BC72C68" w:rsidR="000547B3" w:rsidRDefault="000547B3" w:rsidP="00C238FD">
      <w:pPr>
        <w:numPr>
          <w:ilvl w:val="0"/>
          <w:numId w:val="44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Na żądanie Zamawiającego</w:t>
      </w:r>
      <w:r w:rsidRPr="00D6193D">
        <w:rPr>
          <w:rFonts w:ascii="Arial" w:hAnsi="Arial" w:cs="Arial"/>
          <w:b/>
          <w:iCs/>
          <w:sz w:val="22"/>
          <w:szCs w:val="22"/>
          <w:bdr w:val="none" w:sz="0" w:space="0" w:color="auto" w:frame="1"/>
        </w:rPr>
        <w:t xml:space="preserve"> 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Wykonawca w terminie 3 dni roboczych od otrzymania takiego żądania zobowiązany będzie przedłożyć Zamawiającemu kopie umów o pracę zatrudnionych pracowników. Wykonawca zobowiązany będzie do przedłożenia kopii umów o pracę uwierzytelnionych za zgodność z oryginałem z zanonimizowanymi danymi osobowymi pracownika, z zastrzeżeniem jednak, że dokument ten powinien zawierać dane, które pozwolą Zamawiającemu potwierdzić fakt zrealizowania przez Wykonawcę wymogów co do zatrudnienia wynikających z SWZ w</w:t>
      </w:r>
      <w:r w:rsidR="00E31E3F">
        <w:rPr>
          <w:rFonts w:ascii="Arial" w:hAnsi="Arial" w:cs="Arial"/>
          <w:iCs/>
          <w:sz w:val="22"/>
          <w:szCs w:val="22"/>
          <w:bdr w:val="none" w:sz="0" w:space="0" w:color="auto" w:frame="1"/>
        </w:rPr>
        <w:t xml:space="preserve"> 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szczególności imię i nazwisko pracownika, datę zawarcia umowy, rodzaj umowy o pracę i</w:t>
      </w:r>
      <w:r w:rsidR="00DA6D3B">
        <w:rPr>
          <w:rFonts w:ascii="Arial" w:hAnsi="Arial" w:cs="Arial"/>
          <w:iCs/>
          <w:sz w:val="22"/>
          <w:szCs w:val="22"/>
          <w:bdr w:val="none" w:sz="0" w:space="0" w:color="auto" w:frame="1"/>
        </w:rPr>
        <w:t xml:space="preserve"> 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zakres obowiązków pracownika.</w:t>
      </w:r>
    </w:p>
    <w:p w14:paraId="1C828867" w14:textId="77777777" w:rsidR="000547B3" w:rsidRDefault="000547B3" w:rsidP="00C238FD">
      <w:pPr>
        <w:numPr>
          <w:ilvl w:val="0"/>
          <w:numId w:val="44"/>
        </w:numPr>
        <w:jc w:val="both"/>
        <w:rPr>
          <w:rStyle w:val="xcontentpasted0"/>
          <w:rFonts w:ascii="Arial" w:hAnsi="Arial" w:cs="Arial"/>
          <w:color w:val="000000"/>
          <w:sz w:val="22"/>
          <w:szCs w:val="22"/>
        </w:rPr>
      </w:pPr>
      <w:r w:rsidRPr="00D6193D">
        <w:rPr>
          <w:rStyle w:val="xcontentpasted0"/>
          <w:rFonts w:ascii="Arial" w:hAnsi="Arial" w:cs="Arial"/>
          <w:iCs/>
          <w:sz w:val="22"/>
          <w:szCs w:val="22"/>
          <w:bdr w:val="none" w:sz="0" w:space="0" w:color="auto" w:frame="1"/>
        </w:rPr>
        <w:t xml:space="preserve">W przypadku uzasadnionych wątpliwości co do przestrzegania prawa pracy przez </w:t>
      </w:r>
      <w:r w:rsidR="00E31E3F">
        <w:rPr>
          <w:rStyle w:val="xcontentpasted0"/>
          <w:rFonts w:ascii="Arial" w:hAnsi="Arial" w:cs="Arial"/>
          <w:iCs/>
          <w:sz w:val="22"/>
          <w:szCs w:val="22"/>
          <w:bdr w:val="none" w:sz="0" w:space="0" w:color="auto" w:frame="1"/>
        </w:rPr>
        <w:t>W</w:t>
      </w:r>
      <w:r w:rsidRPr="00D6193D">
        <w:rPr>
          <w:rStyle w:val="xcontentpasted0"/>
          <w:rFonts w:ascii="Arial" w:hAnsi="Arial" w:cs="Arial"/>
          <w:iCs/>
          <w:sz w:val="22"/>
          <w:szCs w:val="22"/>
          <w:bdr w:val="none" w:sz="0" w:space="0" w:color="auto" w:frame="1"/>
        </w:rPr>
        <w:t xml:space="preserve">ykonawcę lub podwykonawcę, </w:t>
      </w:r>
      <w:r w:rsidR="00E31E3F">
        <w:rPr>
          <w:rStyle w:val="xcontentpasted0"/>
          <w:rFonts w:ascii="Arial" w:hAnsi="Arial" w:cs="Arial"/>
          <w:iCs/>
          <w:sz w:val="22"/>
          <w:szCs w:val="22"/>
          <w:bdr w:val="none" w:sz="0" w:space="0" w:color="auto" w:frame="1"/>
        </w:rPr>
        <w:t>Z</w:t>
      </w:r>
      <w:r w:rsidRPr="00D6193D">
        <w:rPr>
          <w:rStyle w:val="xcontentpasted0"/>
          <w:rFonts w:ascii="Arial" w:hAnsi="Arial" w:cs="Arial"/>
          <w:iCs/>
          <w:sz w:val="22"/>
          <w:szCs w:val="22"/>
          <w:bdr w:val="none" w:sz="0" w:space="0" w:color="auto" w:frame="1"/>
        </w:rPr>
        <w:t xml:space="preserve">amawiający może zwrócić się o przeprowadzenie kontroli przez Państwową Inspekcję Pracy. </w:t>
      </w:r>
    </w:p>
    <w:p w14:paraId="56B7A6EA" w14:textId="261B2BCA" w:rsidR="000547B3" w:rsidRPr="007A1A40" w:rsidRDefault="000547B3" w:rsidP="00C238FD">
      <w:pPr>
        <w:numPr>
          <w:ilvl w:val="0"/>
          <w:numId w:val="44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Zamawiający dołożył należytej staranności w celu wyeliminowania z dokumentów zamówienia wszelkich nazw własnych. Jeżeli jednak w dokumentach zamówienia znajduje się wskazanie znaków towarowych, patentów lub pochodzenia, źródła lub szczególnego procesu, który charakteryzuje produkty lub usługi dostarczane przez konkretnego wykonawcę (nazwy własne)</w:t>
      </w:r>
      <w:r w:rsidR="00E31E3F">
        <w:rPr>
          <w:rFonts w:ascii="Arial" w:hAnsi="Arial" w:cs="Arial"/>
          <w:iCs/>
          <w:sz w:val="22"/>
          <w:szCs w:val="22"/>
          <w:bdr w:val="none" w:sz="0" w:space="0" w:color="auto" w:frame="1"/>
        </w:rPr>
        <w:t>,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 xml:space="preserve"> a </w:t>
      </w:r>
      <w:r w:rsidR="00D355E8">
        <w:rPr>
          <w:rFonts w:ascii="Arial" w:hAnsi="Arial" w:cs="Arial"/>
          <w:iCs/>
          <w:sz w:val="22"/>
          <w:szCs w:val="22"/>
          <w:bdr w:val="none" w:sz="0" w:space="0" w:color="auto" w:frame="1"/>
        </w:rPr>
        <w:t>Z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amawiający nie określił kryteriów równoważności, o</w:t>
      </w:r>
      <w:r w:rsidR="00DA6D3B">
        <w:rPr>
          <w:rFonts w:ascii="Arial" w:hAnsi="Arial" w:cs="Arial"/>
          <w:iCs/>
          <w:sz w:val="22"/>
          <w:szCs w:val="22"/>
          <w:bdr w:val="none" w:sz="0" w:space="0" w:color="auto" w:frame="1"/>
        </w:rPr>
        <w:t> 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których mowa w art. 99 ust. 6 ustawy, to należy traktować je jako niebyłe. W związku z</w:t>
      </w:r>
      <w:r w:rsidR="00DA6D3B">
        <w:rPr>
          <w:rFonts w:ascii="Arial" w:hAnsi="Arial" w:cs="Arial"/>
          <w:iCs/>
          <w:sz w:val="22"/>
          <w:szCs w:val="22"/>
          <w:bdr w:val="none" w:sz="0" w:space="0" w:color="auto" w:frame="1"/>
        </w:rPr>
        <w:t> 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 xml:space="preserve">powyższym </w:t>
      </w:r>
      <w:r w:rsidR="00D355E8">
        <w:rPr>
          <w:rFonts w:ascii="Arial" w:hAnsi="Arial" w:cs="Arial"/>
          <w:iCs/>
          <w:sz w:val="22"/>
          <w:szCs w:val="22"/>
          <w:bdr w:val="none" w:sz="0" w:space="0" w:color="auto" w:frame="1"/>
        </w:rPr>
        <w:t>Z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amawiający nie wymaga, aby przedmiot zamówienia był realizowany z</w:t>
      </w:r>
      <w:r w:rsidR="00DA6D3B">
        <w:rPr>
          <w:rFonts w:ascii="Arial" w:hAnsi="Arial" w:cs="Arial"/>
          <w:iCs/>
          <w:sz w:val="22"/>
          <w:szCs w:val="22"/>
          <w:bdr w:val="none" w:sz="0" w:space="0" w:color="auto" w:frame="1"/>
        </w:rPr>
        <w:t> 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 xml:space="preserve">użyciem wskazanych z nazwy materiałów i produktów. Tym samym </w:t>
      </w:r>
      <w:r w:rsidR="00CA5D50">
        <w:rPr>
          <w:rFonts w:ascii="Arial" w:hAnsi="Arial" w:cs="Arial"/>
          <w:iCs/>
          <w:sz w:val="22"/>
          <w:szCs w:val="22"/>
          <w:bdr w:val="none" w:sz="0" w:space="0" w:color="auto" w:frame="1"/>
        </w:rPr>
        <w:t>W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ykonawca, który zaoferuje wykonanie zamówienia przy użyciu innych materiałów i</w:t>
      </w:r>
      <w:r w:rsidR="00E31E3F">
        <w:rPr>
          <w:rFonts w:ascii="Arial" w:hAnsi="Arial" w:cs="Arial"/>
          <w:iCs/>
          <w:sz w:val="22"/>
          <w:szCs w:val="22"/>
          <w:bdr w:val="none" w:sz="0" w:space="0" w:color="auto" w:frame="1"/>
        </w:rPr>
        <w:t> </w:t>
      </w:r>
      <w:r w:rsidRPr="00D6193D">
        <w:rPr>
          <w:rFonts w:ascii="Arial" w:hAnsi="Arial" w:cs="Arial"/>
          <w:iCs/>
          <w:sz w:val="22"/>
          <w:szCs w:val="22"/>
          <w:bdr w:val="none" w:sz="0" w:space="0" w:color="auto" w:frame="1"/>
        </w:rPr>
        <w:t>produktów nie jest zobowiązany do składania opisu materiałów i produktów równoważnych.</w:t>
      </w:r>
    </w:p>
    <w:p w14:paraId="5E8B547E" w14:textId="77777777" w:rsidR="007A1A40" w:rsidRPr="000547B3" w:rsidRDefault="007A1A40" w:rsidP="007A1A4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2355EC9" w14:textId="77777777" w:rsidR="000D25BA" w:rsidRPr="009673B1" w:rsidRDefault="0005336B" w:rsidP="000D25BA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 w:rsidRPr="009673B1">
        <w:rPr>
          <w:rFonts w:ascii="Arial" w:hAnsi="Arial"/>
          <w:b/>
          <w:color w:val="000080"/>
        </w:rPr>
        <w:t>V.  TERMIN   WYKONANIA   ZAMÓWIENIA</w:t>
      </w:r>
      <w:r w:rsidR="0058648F" w:rsidRPr="009673B1">
        <w:rPr>
          <w:rFonts w:ascii="Arial" w:hAnsi="Arial"/>
          <w:b/>
          <w:color w:val="000080"/>
        </w:rPr>
        <w:t>. GWARANCJA.</w:t>
      </w:r>
    </w:p>
    <w:p w14:paraId="748205E8" w14:textId="3FD9D07D" w:rsidR="00B304DF" w:rsidRPr="00F32E90" w:rsidRDefault="00B304DF" w:rsidP="00B304DF">
      <w:pPr>
        <w:pStyle w:val="Standard"/>
        <w:ind w:left="284" w:hanging="284"/>
        <w:jc w:val="both"/>
        <w:rPr>
          <w:rFonts w:ascii="Arial" w:hAnsi="Arial"/>
          <w:sz w:val="22"/>
          <w:szCs w:val="22"/>
        </w:rPr>
      </w:pPr>
      <w:r w:rsidRPr="00F32E90">
        <w:rPr>
          <w:rFonts w:ascii="Arial" w:hAnsi="Arial"/>
          <w:sz w:val="22"/>
          <w:szCs w:val="22"/>
        </w:rPr>
        <w:t xml:space="preserve">1. Okres realizacji </w:t>
      </w:r>
      <w:r w:rsidRPr="00740C85">
        <w:rPr>
          <w:rFonts w:ascii="Arial" w:hAnsi="Arial"/>
          <w:sz w:val="22"/>
          <w:szCs w:val="22"/>
        </w:rPr>
        <w:t xml:space="preserve">umowy: </w:t>
      </w:r>
      <w:r w:rsidR="00694CAB">
        <w:rPr>
          <w:rFonts w:ascii="Arial" w:hAnsi="Arial"/>
          <w:b/>
          <w:bCs/>
          <w:sz w:val="22"/>
          <w:szCs w:val="22"/>
        </w:rPr>
        <w:t>12</w:t>
      </w:r>
      <w:r w:rsidR="00A0526B">
        <w:rPr>
          <w:rFonts w:ascii="Arial" w:hAnsi="Arial"/>
          <w:b/>
          <w:bCs/>
          <w:sz w:val="22"/>
          <w:szCs w:val="22"/>
        </w:rPr>
        <w:t>0</w:t>
      </w:r>
      <w:r w:rsidRPr="00740C85">
        <w:rPr>
          <w:rFonts w:ascii="Arial" w:hAnsi="Arial"/>
          <w:b/>
          <w:bCs/>
          <w:sz w:val="22"/>
          <w:szCs w:val="22"/>
        </w:rPr>
        <w:t xml:space="preserve"> dni</w:t>
      </w:r>
      <w:r w:rsidRPr="00740C85">
        <w:rPr>
          <w:rFonts w:ascii="Arial" w:hAnsi="Arial"/>
          <w:sz w:val="22"/>
          <w:szCs w:val="22"/>
        </w:rPr>
        <w:t xml:space="preserve"> od</w:t>
      </w:r>
      <w:r w:rsidRPr="00F32E90">
        <w:rPr>
          <w:rFonts w:ascii="Arial" w:hAnsi="Arial"/>
          <w:sz w:val="22"/>
          <w:szCs w:val="22"/>
        </w:rPr>
        <w:t xml:space="preserve"> dnia przekazania placu budowy.</w:t>
      </w:r>
    </w:p>
    <w:p w14:paraId="3B297AA9" w14:textId="6D40D67E" w:rsidR="0058648F" w:rsidRDefault="00B304DF" w:rsidP="00B304DF">
      <w:pPr>
        <w:pStyle w:val="Standard"/>
        <w:ind w:left="284" w:hanging="284"/>
        <w:jc w:val="both"/>
        <w:rPr>
          <w:rFonts w:ascii="Arial" w:hAnsi="Arial"/>
          <w:sz w:val="22"/>
          <w:szCs w:val="22"/>
        </w:rPr>
      </w:pPr>
      <w:r w:rsidRPr="00F32E90">
        <w:rPr>
          <w:rFonts w:ascii="Arial" w:hAnsi="Arial"/>
          <w:sz w:val="22"/>
          <w:szCs w:val="22"/>
        </w:rPr>
        <w:t>2. Wymagany przez Zamawiającego okres gwarancji wynosi 6</w:t>
      </w:r>
      <w:r w:rsidR="0040599B">
        <w:rPr>
          <w:rFonts w:ascii="Arial" w:hAnsi="Arial"/>
          <w:sz w:val="22"/>
          <w:szCs w:val="22"/>
        </w:rPr>
        <w:t>0</w:t>
      </w:r>
      <w:r w:rsidRPr="00F32E90">
        <w:rPr>
          <w:rFonts w:ascii="Arial" w:hAnsi="Arial"/>
          <w:sz w:val="22"/>
          <w:szCs w:val="22"/>
        </w:rPr>
        <w:t xml:space="preserve"> miesięcy, licząc od dnia protokólarnego odbioru robót</w:t>
      </w:r>
      <w:r w:rsidR="005F72A7">
        <w:rPr>
          <w:rFonts w:ascii="Arial" w:hAnsi="Arial"/>
          <w:sz w:val="22"/>
          <w:szCs w:val="22"/>
        </w:rPr>
        <w:t>.</w:t>
      </w:r>
    </w:p>
    <w:p w14:paraId="41537618" w14:textId="77777777" w:rsidR="005F72A7" w:rsidRPr="001E613D" w:rsidRDefault="005F72A7" w:rsidP="00B304DF">
      <w:pPr>
        <w:pStyle w:val="Standard"/>
        <w:ind w:left="284" w:hanging="284"/>
        <w:jc w:val="both"/>
        <w:rPr>
          <w:rFonts w:ascii="Arial" w:hAnsi="Arial"/>
          <w:b/>
          <w:sz w:val="22"/>
          <w:szCs w:val="22"/>
        </w:rPr>
      </w:pPr>
    </w:p>
    <w:p w14:paraId="39E6423F" w14:textId="77777777" w:rsidR="0005336B" w:rsidRPr="00607645" w:rsidRDefault="0005336B" w:rsidP="00D45D0E">
      <w:pPr>
        <w:pStyle w:val="NormalnyWeb"/>
        <w:pBdr>
          <w:top w:val="single" w:sz="12" w:space="1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ind w:left="720" w:hanging="372"/>
        <w:jc w:val="both"/>
        <w:rPr>
          <w:rFonts w:ascii="Arial" w:hAnsi="Arial"/>
          <w:b/>
          <w:color w:val="000080"/>
        </w:rPr>
      </w:pPr>
      <w:r w:rsidRPr="00607645">
        <w:rPr>
          <w:rFonts w:ascii="Arial" w:hAnsi="Arial"/>
          <w:b/>
          <w:color w:val="000080"/>
        </w:rPr>
        <w:t>VI.</w:t>
      </w:r>
      <w:r w:rsidRPr="00607645">
        <w:rPr>
          <w:rFonts w:ascii="Arial" w:hAnsi="Arial"/>
          <w:b/>
          <w:color w:val="000080"/>
        </w:rPr>
        <w:tab/>
      </w:r>
      <w:r w:rsidR="00383DB4" w:rsidRPr="00607645">
        <w:rPr>
          <w:rFonts w:ascii="Arial" w:hAnsi="Arial"/>
          <w:b/>
          <w:color w:val="000080"/>
        </w:rPr>
        <w:t>PODSTAWY WYKLUCZENIA WYKONAWCY Z POSTĘPOWANIA. OPIS WARUNKÓW UDZIAŁU W POSTĘPOWANIU ORAZ OPIS SPOSOBU DOKONYWANIA   OCENY   SPEŁNIANIA   TYCH   WARUNKÓW</w:t>
      </w:r>
      <w:r w:rsidR="006934E2" w:rsidRPr="00607645">
        <w:rPr>
          <w:rFonts w:ascii="Arial" w:hAnsi="Arial"/>
          <w:b/>
          <w:color w:val="000080"/>
        </w:rPr>
        <w:t xml:space="preserve"> </w:t>
      </w:r>
    </w:p>
    <w:p w14:paraId="51884852" w14:textId="77777777" w:rsidR="001074B3" w:rsidRDefault="001074B3" w:rsidP="001074B3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before="82"/>
        <w:ind w:left="360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Warunki udziału w postepowaniu.</w:t>
      </w:r>
    </w:p>
    <w:p w14:paraId="744B5F08" w14:textId="77777777" w:rsidR="001074B3" w:rsidRDefault="001074B3" w:rsidP="00E1080E">
      <w:pPr>
        <w:pStyle w:val="Akapitzlist"/>
        <w:widowControl w:val="0"/>
        <w:numPr>
          <w:ilvl w:val="1"/>
          <w:numId w:val="5"/>
        </w:numPr>
        <w:tabs>
          <w:tab w:val="left" w:pos="284"/>
        </w:tabs>
        <w:autoSpaceDE w:val="0"/>
        <w:autoSpaceDN w:val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230D8D">
        <w:rPr>
          <w:rFonts w:ascii="Arial" w:hAnsi="Arial" w:cs="Arial"/>
          <w:sz w:val="22"/>
          <w:szCs w:val="22"/>
        </w:rPr>
        <w:t xml:space="preserve">O udzielenie zamówienia może się ubiegać </w:t>
      </w:r>
      <w:r>
        <w:rPr>
          <w:rFonts w:ascii="Arial" w:hAnsi="Arial" w:cs="Arial"/>
          <w:sz w:val="22"/>
          <w:szCs w:val="22"/>
        </w:rPr>
        <w:t>Wykonawca, który spełnia warun</w:t>
      </w:r>
      <w:r w:rsidRPr="00230D8D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i</w:t>
      </w:r>
      <w:r w:rsidRPr="00230D8D">
        <w:rPr>
          <w:rFonts w:ascii="Arial" w:hAnsi="Arial" w:cs="Arial"/>
          <w:sz w:val="22"/>
          <w:szCs w:val="22"/>
        </w:rPr>
        <w:t xml:space="preserve"> udziału w postępowaniu dotycząc</w:t>
      </w:r>
      <w:r>
        <w:rPr>
          <w:rFonts w:ascii="Arial" w:hAnsi="Arial" w:cs="Arial"/>
          <w:sz w:val="22"/>
          <w:szCs w:val="22"/>
        </w:rPr>
        <w:t>e:</w:t>
      </w:r>
    </w:p>
    <w:p w14:paraId="0A89AFAB" w14:textId="73F596B6" w:rsidR="001074B3" w:rsidRPr="009C36EF" w:rsidRDefault="001074B3" w:rsidP="00C238FD">
      <w:pPr>
        <w:pStyle w:val="Akapitzlist"/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ind w:left="1134" w:hanging="425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sz w:val="22"/>
          <w:szCs w:val="22"/>
        </w:rPr>
        <w:t xml:space="preserve">sytuacji ekonomicznej lub finansowej tj. wykaże, że </w:t>
      </w:r>
      <w:r w:rsidRPr="009C36EF">
        <w:rPr>
          <w:rFonts w:ascii="Arial" w:hAnsi="Arial" w:cs="Arial"/>
          <w:b/>
          <w:sz w:val="22"/>
          <w:szCs w:val="22"/>
        </w:rPr>
        <w:t>jest ubezpieczony</w:t>
      </w:r>
      <w:r w:rsidRPr="009C36EF">
        <w:rPr>
          <w:rFonts w:ascii="Arial" w:hAnsi="Arial" w:cs="Arial"/>
          <w:sz w:val="22"/>
          <w:szCs w:val="22"/>
        </w:rPr>
        <w:t xml:space="preserve"> od odpowiedzialności cywilnej w zakresie prowadzonej działalności związanej z przedmiotem zamówienia na sumę gwarancyjną nie niższą niż </w:t>
      </w:r>
      <w:r w:rsidR="00A0526B">
        <w:rPr>
          <w:rFonts w:ascii="Arial" w:hAnsi="Arial" w:cs="Arial"/>
          <w:sz w:val="22"/>
          <w:szCs w:val="22"/>
        </w:rPr>
        <w:t>10</w:t>
      </w:r>
      <w:r w:rsidR="00A469FB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.</w:t>
      </w:r>
      <w:r w:rsidRPr="009C36EF">
        <w:rPr>
          <w:rFonts w:ascii="Arial" w:hAnsi="Arial" w:cs="Arial"/>
          <w:sz w:val="22"/>
          <w:szCs w:val="22"/>
        </w:rPr>
        <w:t>000,00 zł;</w:t>
      </w:r>
    </w:p>
    <w:p w14:paraId="5F24ED0A" w14:textId="77777777" w:rsidR="001074B3" w:rsidRPr="009C36EF" w:rsidRDefault="001074B3" w:rsidP="001074B3">
      <w:pPr>
        <w:pStyle w:val="Akapitzlist"/>
        <w:widowControl w:val="0"/>
        <w:tabs>
          <w:tab w:val="left" w:pos="284"/>
        </w:tabs>
        <w:autoSpaceDE w:val="0"/>
        <w:autoSpaceDN w:val="0"/>
        <w:ind w:left="1134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sz w:val="22"/>
          <w:szCs w:val="22"/>
          <w:u w:val="single"/>
        </w:rPr>
        <w:t>W przypadku składania oferty wspólnej ww. warunek musi spełniać co najmniej jeden z Wykonawców w całości</w:t>
      </w:r>
      <w:r w:rsidRPr="009C36EF">
        <w:rPr>
          <w:rFonts w:ascii="Arial" w:hAnsi="Arial" w:cs="Arial"/>
          <w:sz w:val="22"/>
          <w:szCs w:val="22"/>
        </w:rPr>
        <w:t xml:space="preserve"> </w:t>
      </w:r>
    </w:p>
    <w:p w14:paraId="26A68222" w14:textId="76AED22A" w:rsidR="001074B3" w:rsidRPr="002D393D" w:rsidRDefault="001074B3" w:rsidP="002D393D">
      <w:pPr>
        <w:pStyle w:val="Akapitzlist"/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spacing w:before="82"/>
        <w:ind w:left="1134" w:hanging="357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sz w:val="22"/>
          <w:szCs w:val="22"/>
        </w:rPr>
        <w:t>zdolności technicznej lub zawodowej tj. wykaże, że</w:t>
      </w:r>
      <w:r w:rsidR="002D393D">
        <w:rPr>
          <w:rFonts w:ascii="Arial" w:hAnsi="Arial" w:cs="Arial"/>
          <w:sz w:val="22"/>
          <w:szCs w:val="22"/>
        </w:rPr>
        <w:t xml:space="preserve"> </w:t>
      </w:r>
      <w:r w:rsidRPr="002D393D">
        <w:rPr>
          <w:rFonts w:ascii="Arial" w:hAnsi="Arial" w:cs="Arial"/>
          <w:sz w:val="22"/>
          <w:szCs w:val="22"/>
        </w:rPr>
        <w:t xml:space="preserve">wykonał należycie w okresie ostatnich </w:t>
      </w:r>
      <w:r w:rsidRPr="002D393D">
        <w:rPr>
          <w:rFonts w:ascii="Arial" w:hAnsi="Arial" w:cs="Arial"/>
          <w:b/>
          <w:bCs/>
          <w:sz w:val="22"/>
          <w:szCs w:val="22"/>
        </w:rPr>
        <w:t xml:space="preserve">pięciu lat </w:t>
      </w:r>
      <w:r w:rsidRPr="002D393D">
        <w:rPr>
          <w:rFonts w:ascii="Arial" w:hAnsi="Arial" w:cs="Arial"/>
          <w:sz w:val="22"/>
          <w:szCs w:val="22"/>
        </w:rPr>
        <w:t xml:space="preserve">przed upływem terminu składania ofert, a jeżeli okres prowadzenia działalności jest krótszy – w tym okresie </w:t>
      </w:r>
      <w:bookmarkStart w:id="9" w:name="_Hlk227242788"/>
      <w:r w:rsidRPr="002D393D">
        <w:rPr>
          <w:rFonts w:ascii="Arial" w:hAnsi="Arial" w:cs="Arial"/>
          <w:b/>
          <w:sz w:val="22"/>
          <w:szCs w:val="22"/>
        </w:rPr>
        <w:t>minimum dwie roboty</w:t>
      </w:r>
      <w:r w:rsidRPr="002D393D">
        <w:rPr>
          <w:rFonts w:ascii="Arial" w:hAnsi="Arial" w:cs="Arial"/>
          <w:bCs/>
          <w:sz w:val="22"/>
          <w:szCs w:val="22"/>
        </w:rPr>
        <w:t xml:space="preserve"> polegające na </w:t>
      </w:r>
      <w:bookmarkEnd w:id="9"/>
      <w:r w:rsidR="00A0526B" w:rsidRPr="002D393D">
        <w:rPr>
          <w:rFonts w:ascii="Arial" w:hAnsi="Arial" w:cs="Arial"/>
          <w:bCs/>
          <w:sz w:val="22"/>
          <w:szCs w:val="22"/>
        </w:rPr>
        <w:t xml:space="preserve">remoncie dachu krytego dachówką albo innych podobnych robót budowlanych polegających na remoncie lub wykonaniu nowego dachu krytego dachówką, o łącznej wartości co najmniej 100.000,00 zł </w:t>
      </w:r>
      <w:r w:rsidRPr="002D393D">
        <w:rPr>
          <w:rFonts w:ascii="Arial" w:hAnsi="Arial" w:cs="Arial"/>
          <w:bCs/>
          <w:sz w:val="22"/>
          <w:szCs w:val="22"/>
        </w:rPr>
        <w:t>oraz załączy dokumenty wystawione przez poprzednich zamawiających potwierdzające, że wymienione w</w:t>
      </w:r>
      <w:r w:rsidR="00C602A2" w:rsidRPr="002D393D">
        <w:rPr>
          <w:rFonts w:ascii="Arial" w:hAnsi="Arial" w:cs="Arial"/>
          <w:bCs/>
          <w:sz w:val="22"/>
          <w:szCs w:val="22"/>
        </w:rPr>
        <w:t> </w:t>
      </w:r>
      <w:r w:rsidRPr="002D393D">
        <w:rPr>
          <w:rFonts w:ascii="Arial" w:hAnsi="Arial" w:cs="Arial"/>
          <w:bCs/>
          <w:sz w:val="22"/>
          <w:szCs w:val="22"/>
        </w:rPr>
        <w:t>wykazie roboty zostały wykonane należycie;</w:t>
      </w:r>
    </w:p>
    <w:p w14:paraId="5CDB2299" w14:textId="53DA3744" w:rsidR="001074B3" w:rsidRDefault="001074B3" w:rsidP="002D393D">
      <w:pPr>
        <w:pStyle w:val="Default"/>
        <w:ind w:left="1134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9C36EF">
        <w:rPr>
          <w:rFonts w:ascii="Arial" w:hAnsi="Arial" w:cs="Arial"/>
          <w:color w:val="auto"/>
          <w:sz w:val="22"/>
          <w:szCs w:val="22"/>
          <w:u w:val="single"/>
        </w:rPr>
        <w:t>W przypadku składania oferty wspólnej ww. warunek musi spełniać co najmniej jeden z Wykonawców w całości</w:t>
      </w:r>
      <w:r w:rsidR="00486463">
        <w:rPr>
          <w:rFonts w:ascii="Arial" w:hAnsi="Arial" w:cs="Arial"/>
          <w:color w:val="auto"/>
          <w:sz w:val="22"/>
          <w:szCs w:val="22"/>
          <w:u w:val="single"/>
        </w:rPr>
        <w:t>,</w:t>
      </w:r>
    </w:p>
    <w:p w14:paraId="5DCB3606" w14:textId="77777777" w:rsidR="001074B3" w:rsidRPr="0042653D" w:rsidRDefault="001074B3" w:rsidP="00EE3B69">
      <w:pPr>
        <w:numPr>
          <w:ilvl w:val="0"/>
          <w:numId w:val="45"/>
        </w:numPr>
        <w:spacing w:before="60"/>
        <w:ind w:left="357" w:hanging="357"/>
        <w:jc w:val="both"/>
        <w:rPr>
          <w:rFonts w:ascii="Arial" w:hAnsi="Arial" w:cs="Arial"/>
          <w:sz w:val="22"/>
          <w:szCs w:val="22"/>
        </w:rPr>
      </w:pPr>
      <w:r w:rsidRPr="0042653D">
        <w:rPr>
          <w:rFonts w:ascii="Arial" w:hAnsi="Arial" w:cs="Arial"/>
          <w:sz w:val="22"/>
          <w:szCs w:val="22"/>
        </w:rPr>
        <w:t>Dodatkowe informacje dotyczące ww. warunków udziału w</w:t>
      </w:r>
      <w:r w:rsidRPr="0042653D">
        <w:rPr>
          <w:rFonts w:ascii="Arial" w:hAnsi="Arial" w:cs="Arial"/>
          <w:spacing w:val="-10"/>
          <w:sz w:val="22"/>
          <w:szCs w:val="22"/>
        </w:rPr>
        <w:t xml:space="preserve"> </w:t>
      </w:r>
      <w:r w:rsidRPr="0042653D">
        <w:rPr>
          <w:rFonts w:ascii="Arial" w:hAnsi="Arial" w:cs="Arial"/>
          <w:sz w:val="22"/>
          <w:szCs w:val="22"/>
        </w:rPr>
        <w:t>postępowaniu:</w:t>
      </w:r>
    </w:p>
    <w:p w14:paraId="57E47A57" w14:textId="77777777" w:rsidR="001074B3" w:rsidRPr="00E456CD" w:rsidRDefault="001074B3" w:rsidP="00482447">
      <w:pPr>
        <w:pStyle w:val="Akapitzlist"/>
        <w:widowControl w:val="0"/>
        <w:numPr>
          <w:ilvl w:val="1"/>
          <w:numId w:val="46"/>
        </w:numPr>
        <w:tabs>
          <w:tab w:val="left" w:pos="284"/>
          <w:tab w:val="left" w:pos="567"/>
        </w:tabs>
        <w:autoSpaceDE w:val="0"/>
        <w:autoSpaceDN w:val="0"/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Pr="00825688">
        <w:rPr>
          <w:rFonts w:ascii="Arial" w:hAnsi="Arial" w:cs="Arial"/>
          <w:sz w:val="22"/>
          <w:szCs w:val="22"/>
        </w:rPr>
        <w:t>orzystanie z podmiotów udostępniających</w:t>
      </w:r>
      <w:r w:rsidRPr="00825688">
        <w:rPr>
          <w:rFonts w:ascii="Arial" w:hAnsi="Arial" w:cs="Arial"/>
          <w:spacing w:val="-7"/>
          <w:sz w:val="22"/>
          <w:szCs w:val="22"/>
        </w:rPr>
        <w:t xml:space="preserve"> </w:t>
      </w:r>
      <w:r w:rsidRPr="00825688">
        <w:rPr>
          <w:rFonts w:ascii="Arial" w:hAnsi="Arial" w:cs="Arial"/>
          <w:sz w:val="22"/>
          <w:szCs w:val="22"/>
        </w:rPr>
        <w:t>zasoby:</w:t>
      </w:r>
    </w:p>
    <w:p w14:paraId="7336469A" w14:textId="77777777" w:rsidR="001074B3" w:rsidRDefault="001074B3" w:rsidP="00482447">
      <w:pPr>
        <w:pStyle w:val="Akapitzlist"/>
        <w:widowControl w:val="0"/>
        <w:tabs>
          <w:tab w:val="left" w:pos="284"/>
          <w:tab w:val="left" w:pos="851"/>
          <w:tab w:val="left" w:pos="1134"/>
        </w:tabs>
        <w:autoSpaceDE w:val="0"/>
        <w:autoSpaceDN w:val="0"/>
        <w:spacing w:before="1"/>
        <w:ind w:left="1135" w:right="-1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81C96">
        <w:rPr>
          <w:rFonts w:ascii="Arial" w:hAnsi="Arial" w:cs="Arial"/>
          <w:sz w:val="22"/>
          <w:szCs w:val="22"/>
        </w:rPr>
        <w:t>wykonawca może w celu potwierdzenia spełniania warunków udziału w postępowaniu polegać na zdolnościach technicznych lub zawodowych podmiotów udostępniających zasoby, niezależnie od charakteru prawnego łączących go z nimi stosunków</w:t>
      </w:r>
      <w:r w:rsidRPr="00981C96">
        <w:rPr>
          <w:rFonts w:ascii="Arial" w:hAnsi="Arial" w:cs="Arial"/>
          <w:spacing w:val="-5"/>
          <w:sz w:val="22"/>
          <w:szCs w:val="22"/>
        </w:rPr>
        <w:t xml:space="preserve"> </w:t>
      </w:r>
      <w:r w:rsidRPr="00981C96">
        <w:rPr>
          <w:rFonts w:ascii="Arial" w:hAnsi="Arial" w:cs="Arial"/>
          <w:sz w:val="22"/>
          <w:szCs w:val="22"/>
        </w:rPr>
        <w:t>prawnych,</w:t>
      </w:r>
    </w:p>
    <w:p w14:paraId="043F6A79" w14:textId="42EE52A7" w:rsidR="001074B3" w:rsidRDefault="001074B3" w:rsidP="00482447">
      <w:pPr>
        <w:pStyle w:val="Akapitzlist"/>
        <w:widowControl w:val="0"/>
        <w:tabs>
          <w:tab w:val="left" w:pos="284"/>
          <w:tab w:val="left" w:pos="851"/>
        </w:tabs>
        <w:autoSpaceDE w:val="0"/>
        <w:autoSpaceDN w:val="0"/>
        <w:spacing w:before="1"/>
        <w:ind w:left="1135" w:right="-1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</w:t>
      </w:r>
      <w:r>
        <w:rPr>
          <w:rFonts w:ascii="Arial" w:hAnsi="Arial" w:cs="Arial"/>
          <w:sz w:val="22"/>
          <w:szCs w:val="22"/>
        </w:rPr>
        <w:tab/>
      </w:r>
      <w:r w:rsidRPr="00981C96">
        <w:rPr>
          <w:rFonts w:ascii="Arial" w:hAnsi="Arial" w:cs="Arial"/>
          <w:sz w:val="22"/>
          <w:szCs w:val="22"/>
        </w:rPr>
        <w:t>w odniesieniu do warunków dotyczących wykształcenia, kwalifikacji zawodowych lub doświadczenia wykonawcy mogą polegać na zdolnościach podmiotów udostępniających zasoby, jeśli podmioty te wykonają roboty, do realizacji których te zdolności są</w:t>
      </w:r>
      <w:r w:rsidRPr="00981C96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wymagane,</w:t>
      </w:r>
    </w:p>
    <w:p w14:paraId="0FE4666C" w14:textId="77777777" w:rsidR="001074B3" w:rsidRDefault="001074B3" w:rsidP="00482447">
      <w:pPr>
        <w:pStyle w:val="Akapitzlist"/>
        <w:widowControl w:val="0"/>
        <w:tabs>
          <w:tab w:val="left" w:pos="284"/>
          <w:tab w:val="left" w:pos="851"/>
          <w:tab w:val="left" w:pos="1134"/>
        </w:tabs>
        <w:autoSpaceDE w:val="0"/>
        <w:autoSpaceDN w:val="0"/>
        <w:spacing w:before="1"/>
        <w:ind w:left="1135" w:right="-1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81C96">
        <w:rPr>
          <w:rFonts w:ascii="Arial" w:hAnsi="Arial" w:cs="Arial"/>
          <w:sz w:val="22"/>
          <w:szCs w:val="22"/>
        </w:rPr>
        <w:t xml:space="preserve">wykonawca </w:t>
      </w:r>
      <w:r w:rsidRPr="00981C96">
        <w:rPr>
          <w:rFonts w:ascii="Arial" w:hAnsi="Arial" w:cs="Arial"/>
          <w:b/>
          <w:sz w:val="22"/>
          <w:szCs w:val="22"/>
        </w:rPr>
        <w:t>nie może</w:t>
      </w:r>
      <w:r w:rsidRPr="00981C96">
        <w:rPr>
          <w:rFonts w:ascii="Arial" w:hAnsi="Arial" w:cs="Arial"/>
          <w:sz w:val="22"/>
          <w:szCs w:val="22"/>
        </w:rPr>
        <w:t>, po upływie terminu składani</w:t>
      </w:r>
      <w:r>
        <w:rPr>
          <w:rFonts w:ascii="Arial" w:hAnsi="Arial" w:cs="Arial"/>
          <w:sz w:val="22"/>
          <w:szCs w:val="22"/>
        </w:rPr>
        <w:t>a</w:t>
      </w:r>
      <w:r w:rsidRPr="00981C96">
        <w:rPr>
          <w:rFonts w:ascii="Arial" w:hAnsi="Arial" w:cs="Arial"/>
          <w:sz w:val="22"/>
          <w:szCs w:val="22"/>
        </w:rPr>
        <w:t xml:space="preserve"> ofert, powoływać się na zdolności lub sytuację podmiotów udostępniających zasoby, jeżeli na etapie składania ofert nie polegał on w danym zakresie</w:t>
      </w:r>
      <w:r>
        <w:rPr>
          <w:rFonts w:ascii="Arial" w:hAnsi="Arial" w:cs="Arial"/>
          <w:sz w:val="22"/>
          <w:szCs w:val="22"/>
        </w:rPr>
        <w:t xml:space="preserve"> na zdolnościach tych podmiotów.</w:t>
      </w:r>
    </w:p>
    <w:p w14:paraId="4839F521" w14:textId="77777777" w:rsidR="00F80F0E" w:rsidRPr="00F80F0E" w:rsidRDefault="00F80F0E" w:rsidP="00F80F0E">
      <w:pPr>
        <w:pStyle w:val="Akapitzlist"/>
        <w:widowControl w:val="0"/>
        <w:tabs>
          <w:tab w:val="left" w:pos="284"/>
          <w:tab w:val="left" w:pos="851"/>
        </w:tabs>
        <w:autoSpaceDE w:val="0"/>
        <w:spacing w:before="1"/>
        <w:ind w:left="993" w:right="-1" w:hanging="709"/>
        <w:jc w:val="both"/>
      </w:pPr>
      <w:r w:rsidRPr="008160B7">
        <w:rPr>
          <w:rFonts w:ascii="Arial" w:hAnsi="Arial" w:cs="Arial"/>
          <w:sz w:val="22"/>
          <w:szCs w:val="22"/>
        </w:rPr>
        <w:t xml:space="preserve">2.2. </w:t>
      </w:r>
      <w:r w:rsidRPr="00F80F0E">
        <w:rPr>
          <w:rFonts w:ascii="Arial" w:hAnsi="Arial" w:cs="Arial"/>
          <w:sz w:val="22"/>
          <w:szCs w:val="22"/>
        </w:rPr>
        <w:t xml:space="preserve">Certyfikacja wykonawców. </w:t>
      </w:r>
    </w:p>
    <w:p w14:paraId="727DE028" w14:textId="36ECB661" w:rsidR="00F80F0E" w:rsidRPr="008160B7" w:rsidRDefault="00F80F0E" w:rsidP="00F80F0E">
      <w:pPr>
        <w:pStyle w:val="Akapitzlist"/>
        <w:widowControl w:val="0"/>
        <w:tabs>
          <w:tab w:val="left" w:pos="426"/>
          <w:tab w:val="left" w:pos="851"/>
        </w:tabs>
        <w:autoSpaceDE w:val="0"/>
        <w:spacing w:before="1"/>
        <w:ind w:left="709" w:right="-1"/>
        <w:jc w:val="both"/>
        <w:rPr>
          <w:rFonts w:ascii="Arial" w:hAnsi="Arial" w:cs="Arial"/>
          <w:sz w:val="22"/>
          <w:szCs w:val="22"/>
          <w:highlight w:val="yellow"/>
        </w:rPr>
      </w:pPr>
      <w:r w:rsidRPr="00F80F0E">
        <w:rPr>
          <w:rFonts w:ascii="Arial" w:hAnsi="Arial"/>
          <w:sz w:val="22"/>
        </w:rPr>
        <w:t>Wykonawca może posłużyć się certyfikatem wykonawcy zamówień publicznych, o</w:t>
      </w:r>
      <w:r>
        <w:rPr>
          <w:rFonts w:ascii="Arial" w:hAnsi="Arial"/>
          <w:sz w:val="22"/>
        </w:rPr>
        <w:t> </w:t>
      </w:r>
      <w:r w:rsidRPr="00F80F0E">
        <w:rPr>
          <w:rFonts w:ascii="Arial" w:hAnsi="Arial"/>
          <w:sz w:val="22"/>
        </w:rPr>
        <w:t xml:space="preserve">którym mowa w art. 124 ust. 2 ustawy </w:t>
      </w:r>
      <w:proofErr w:type="spellStart"/>
      <w:r w:rsidRPr="00F80F0E">
        <w:rPr>
          <w:rFonts w:ascii="Arial" w:hAnsi="Arial"/>
          <w:sz w:val="22"/>
        </w:rPr>
        <w:t>Pzp</w:t>
      </w:r>
      <w:proofErr w:type="spellEnd"/>
      <w:r w:rsidRPr="00F80F0E">
        <w:rPr>
          <w:rFonts w:ascii="Arial" w:hAnsi="Arial"/>
          <w:sz w:val="22"/>
        </w:rPr>
        <w:t>, wyłącznie w zakresie, w jakim certyfikat potwierdza brak podstaw wykluczenia lub spełnianie warunków udziału w</w:t>
      </w:r>
      <w:r>
        <w:rPr>
          <w:rFonts w:ascii="Arial" w:hAnsi="Arial"/>
          <w:sz w:val="22"/>
        </w:rPr>
        <w:t> </w:t>
      </w:r>
      <w:r w:rsidRPr="00F80F0E">
        <w:rPr>
          <w:rFonts w:ascii="Arial" w:hAnsi="Arial"/>
          <w:sz w:val="22"/>
        </w:rPr>
        <w:t xml:space="preserve">postępowaniu wymaganych w niniejszej SWZ. W odniesieniu do warunków udziału w postępowaniu określonych w </w:t>
      </w:r>
      <w:r w:rsidR="00A07500">
        <w:rPr>
          <w:rFonts w:ascii="Arial" w:hAnsi="Arial"/>
          <w:sz w:val="22"/>
        </w:rPr>
        <w:t>części</w:t>
      </w:r>
      <w:r w:rsidRPr="00F80F0E">
        <w:rPr>
          <w:rFonts w:ascii="Arial" w:hAnsi="Arial"/>
          <w:sz w:val="22"/>
        </w:rPr>
        <w:t xml:space="preserve"> VI pkt 1.1 </w:t>
      </w:r>
      <w:proofErr w:type="spellStart"/>
      <w:r>
        <w:rPr>
          <w:rFonts w:ascii="Arial" w:hAnsi="Arial"/>
          <w:sz w:val="22"/>
        </w:rPr>
        <w:t>ppkt</w:t>
      </w:r>
      <w:proofErr w:type="spellEnd"/>
      <w:r>
        <w:rPr>
          <w:rFonts w:ascii="Arial" w:hAnsi="Arial"/>
          <w:sz w:val="22"/>
        </w:rPr>
        <w:t xml:space="preserve"> 1 i 2</w:t>
      </w:r>
      <w:r w:rsidRPr="00F80F0E">
        <w:rPr>
          <w:rFonts w:ascii="Arial" w:hAnsi="Arial"/>
          <w:sz w:val="22"/>
        </w:rPr>
        <w:t xml:space="preserve"> SWZ, dotyczących doświadczenia </w:t>
      </w:r>
      <w:r w:rsidR="003A1D9C">
        <w:rPr>
          <w:rFonts w:ascii="Arial" w:hAnsi="Arial"/>
          <w:sz w:val="22"/>
        </w:rPr>
        <w:t>W</w:t>
      </w:r>
      <w:r w:rsidRPr="00F80F0E">
        <w:rPr>
          <w:rFonts w:ascii="Arial" w:hAnsi="Arial"/>
          <w:sz w:val="22"/>
        </w:rPr>
        <w:t xml:space="preserve">ykonawcy oraz kwalifikacji zawodowych osób skierowanych do realizacji zamówienia, Zamawiający wymaga złożenia podmiotowych środków </w:t>
      </w:r>
      <w:r w:rsidRPr="00F80F0E">
        <w:rPr>
          <w:rFonts w:ascii="Arial" w:hAnsi="Arial"/>
          <w:sz w:val="22"/>
        </w:rPr>
        <w:lastRenderedPageBreak/>
        <w:t xml:space="preserve">dowodowych wskazanych w </w:t>
      </w:r>
      <w:r>
        <w:rPr>
          <w:rFonts w:ascii="Arial" w:hAnsi="Arial"/>
          <w:sz w:val="22"/>
        </w:rPr>
        <w:t>części</w:t>
      </w:r>
      <w:r w:rsidRPr="00F80F0E">
        <w:rPr>
          <w:rFonts w:ascii="Arial" w:hAnsi="Arial"/>
          <w:sz w:val="22"/>
        </w:rPr>
        <w:t xml:space="preserve"> VII SWZ, z uwzględnieniem art. 40 i art. 41 ust. 2 ustawy z dnia 5 sierpnia 2025 r. o certyfikacji wykonawców zamówień publicznych.</w:t>
      </w:r>
    </w:p>
    <w:p w14:paraId="620D5152" w14:textId="77777777" w:rsidR="001074B3" w:rsidRPr="001074B3" w:rsidRDefault="001074B3" w:rsidP="00C238FD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1074B3">
        <w:rPr>
          <w:rFonts w:ascii="Arial" w:hAnsi="Arial" w:cs="Arial"/>
          <w:sz w:val="22"/>
          <w:szCs w:val="22"/>
          <w:lang w:eastAsia="ar-SA"/>
        </w:rPr>
        <w:t>Podstawy wykluczenia z postępowania o udzielenie zamówienia:</w:t>
      </w:r>
    </w:p>
    <w:p w14:paraId="33F59B1E" w14:textId="77777777" w:rsidR="001074B3" w:rsidRDefault="001074B3" w:rsidP="001074B3">
      <w:pPr>
        <w:numPr>
          <w:ilvl w:val="1"/>
          <w:numId w:val="11"/>
        </w:numPr>
        <w:tabs>
          <w:tab w:val="left" w:pos="284"/>
        </w:tabs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eastAsia="en-US"/>
        </w:rPr>
        <w:t>zgodnie z zapisem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art. 108 ustawy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001074B3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z postępowania o udzielenia zamówienia Zamawiający wykluczy 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>W</w:t>
      </w:r>
      <w:proofErr w:type="spellStart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ykonawcę</w:t>
      </w:r>
      <w:proofErr w:type="spellEnd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:</w:t>
      </w:r>
    </w:p>
    <w:p w14:paraId="704CB00D" w14:textId="77777777" w:rsidR="001074B3" w:rsidRPr="001074B3" w:rsidRDefault="001074B3" w:rsidP="001074B3">
      <w:pPr>
        <w:tabs>
          <w:tab w:val="left" w:pos="567"/>
          <w:tab w:val="left" w:pos="709"/>
        </w:tabs>
        <w:ind w:left="1134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1)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będącego osobą fizyczną, którego prawomocnie skazano za przestępstwo:</w:t>
      </w:r>
    </w:p>
    <w:p w14:paraId="490AE0FA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a)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udziału w zorganizowanej grupie przestępczej albo związku mającym na celu popełnienie przestępstwa lub przestępstwa skarbowego, o którym mowa w art. 258 Kodeksu karnego,</w:t>
      </w:r>
    </w:p>
    <w:p w14:paraId="4165B335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b)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handlu ludźmi, o którym mowa w art. 189a Kodeksu karnego,</w:t>
      </w:r>
    </w:p>
    <w:p w14:paraId="7598D0AB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c)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</w:r>
      <w:r w:rsidRPr="001074B3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o którym mowa w </w:t>
      </w:r>
      <w:hyperlink r:id="rId12" w:anchor="/document/16798683?unitId=art(228)&amp;cm=DOCUMENT" w:history="1">
        <w:r w:rsidRPr="001074B3">
          <w:rPr>
            <w:rFonts w:ascii="Arial" w:hAnsi="Arial" w:cs="Arial"/>
            <w:sz w:val="22"/>
            <w:szCs w:val="22"/>
            <w:shd w:val="clear" w:color="auto" w:fill="FFFFFF"/>
          </w:rPr>
          <w:t>art. 228-230a</w:t>
        </w:r>
      </w:hyperlink>
      <w:r w:rsidRPr="001074B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hyperlink r:id="rId13" w:anchor="/document/17631344?unitId=art(250(a))&amp;cm=DOCUMENT" w:history="1">
        <w:r w:rsidRPr="001074B3">
          <w:rPr>
            <w:rFonts w:ascii="Arial" w:hAnsi="Arial" w:cs="Arial"/>
            <w:sz w:val="22"/>
            <w:szCs w:val="22"/>
            <w:shd w:val="clear" w:color="auto" w:fill="FFFFFF"/>
          </w:rPr>
          <w:t>art. 250a</w:t>
        </w:r>
      </w:hyperlink>
      <w:r w:rsidRPr="001074B3">
        <w:rPr>
          <w:rFonts w:ascii="Arial" w:hAnsi="Arial" w:cs="Arial"/>
          <w:sz w:val="22"/>
          <w:szCs w:val="22"/>
          <w:shd w:val="clear" w:color="auto" w:fill="FFFFFF"/>
        </w:rPr>
        <w:t xml:space="preserve"> Kodeksu karnego, w </w:t>
      </w:r>
      <w:hyperlink r:id="rId14" w:anchor="/document/17631344?unitId=art(46)&amp;cm=DOCUMENT" w:history="1">
        <w:r w:rsidRPr="001074B3">
          <w:rPr>
            <w:rFonts w:ascii="Arial" w:hAnsi="Arial" w:cs="Arial"/>
            <w:sz w:val="22"/>
            <w:szCs w:val="22"/>
            <w:shd w:val="clear" w:color="auto" w:fill="FFFFFF"/>
          </w:rPr>
          <w:t>art. 46-48</w:t>
        </w:r>
      </w:hyperlink>
      <w:r w:rsidRPr="001074B3">
        <w:rPr>
          <w:rFonts w:ascii="Arial" w:hAnsi="Arial" w:cs="Arial"/>
          <w:sz w:val="22"/>
          <w:szCs w:val="22"/>
          <w:shd w:val="clear" w:color="auto" w:fill="FFFFFF"/>
        </w:rPr>
        <w:t xml:space="preserve"> ustawy z dnia 25 czerwca 2010 r. o sporcie (Dz. U. z 2020 r. poz. 1133 oraz z 2021 r. poz. 2054) lub w </w:t>
      </w:r>
      <w:hyperlink r:id="rId15" w:anchor="/document/17712396?unitId=art(54)ust(1)&amp;cm=DOCUMENT" w:history="1">
        <w:r w:rsidRPr="001074B3">
          <w:rPr>
            <w:rFonts w:ascii="Arial" w:hAnsi="Arial" w:cs="Arial"/>
            <w:sz w:val="22"/>
            <w:szCs w:val="22"/>
            <w:shd w:val="clear" w:color="auto" w:fill="FFFFFF"/>
          </w:rPr>
          <w:t>art. 54 ust. 1-4</w:t>
        </w:r>
      </w:hyperlink>
      <w:r w:rsidRPr="001074B3">
        <w:rPr>
          <w:rFonts w:ascii="Arial" w:hAnsi="Arial" w:cs="Arial"/>
          <w:sz w:val="22"/>
          <w:szCs w:val="22"/>
          <w:shd w:val="clear" w:color="auto" w:fill="FFFFFF"/>
        </w:rPr>
        <w:t xml:space="preserve"> ustawy z dnia 12 maja 2011 r. o refundacji leków, środków spożywczych specjalnego przeznaczenia żywieniowego oraz wyrobów medycznych (Dz. U. z 2021 r. p</w:t>
      </w:r>
      <w:r w:rsidRPr="001074B3">
        <w:rPr>
          <w:rFonts w:ascii="Arial" w:hAnsi="Arial" w:cs="Arial"/>
          <w:color w:val="333333"/>
          <w:sz w:val="22"/>
          <w:szCs w:val="22"/>
          <w:shd w:val="clear" w:color="auto" w:fill="FFFFFF"/>
        </w:rPr>
        <w:t>oz. 523, 1292, 1559 i 2054)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,</w:t>
      </w:r>
    </w:p>
    <w:p w14:paraId="028A16DA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d)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finansowania przestępstwa o charakterze terrorystycznym, o którym mowa w art. 165a Kodeksu karnego, lub przestępstwo udaremniania lub utrudniania stwierdzenia przestępnego pochodzenia pieniędzy lub ukrywania ich pochodzenia, o którym mowa w art. 299 Kodeksu karnego,</w:t>
      </w:r>
    </w:p>
    <w:p w14:paraId="069B5DE0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e)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o charakterze terrorystycznym, o którym mowa w art. 115 § 20 Kodeksu karnego, lub mające na celu popełnienie tego przestępstwa,</w:t>
      </w:r>
    </w:p>
    <w:p w14:paraId="116D0218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f)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powierzenia wykonywania pracy małoletniemu cudzoziemcowi, o którym mowa w art. 9 ust. 2 ustawy z dnia 15 czerwca 2012 r. o skutkach powierzania wykonywania pracy cudzoziemcom przebywającym wbrew przepisom na terytorium Rzeczypospolitej Polskiej (Dz. U. poz. 769),</w:t>
      </w:r>
    </w:p>
    <w:p w14:paraId="1DF6012B" w14:textId="3032D658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g)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przeciwko obrotowi gospodarczemu, o których mowa w art. 296-307 Kodeksu karnego, przestępstwo oszustwa, o którym mowa w art. 286 Kodeksu karnego, przestępstwo przeciwko wiarygodności dokumentów, o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których mowa w art. 270-277d Kodeksu karnego, lub przestępstwo skarbowe,</w:t>
      </w:r>
    </w:p>
    <w:p w14:paraId="01978A88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h)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o którym mowa w art. 9 ust. 1 i 3 lub art. 10 ustawy z dnia 15 czerwca 2012 r. o skutkach powierzania wykonywania pracy cudzoziemcom przebywającym wbrew przepisom na terytorium Rzeczypospolitej Polskiej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</w:p>
    <w:p w14:paraId="2DAA2C35" w14:textId="77777777" w:rsidR="001074B3" w:rsidRPr="001074B3" w:rsidRDefault="001074B3" w:rsidP="001074B3">
      <w:pPr>
        <w:tabs>
          <w:tab w:val="left" w:pos="1134"/>
        </w:tabs>
        <w:ind w:left="1558" w:hanging="425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- lub za odpowiedni czyn zabroniony określony w przepisach prawa obcego;</w:t>
      </w:r>
    </w:p>
    <w:p w14:paraId="746EB033" w14:textId="5F37508A" w:rsidR="001074B3" w:rsidRPr="001074B3" w:rsidRDefault="001074B3" w:rsidP="001074B3">
      <w:pPr>
        <w:tabs>
          <w:tab w:val="left" w:pos="426"/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2)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jeżeli urzędującego członka jego organu zarządzającego lub nadzorczego, wspólnika spółki w spółce jawnej lub partnerskiej albo komplementariusza w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spółce komandytowej lub komandytowo-akcyjnej lub prokurenta prawomocnie skazano za przestępstwo, o którym mowa w pkt 1;</w:t>
      </w:r>
    </w:p>
    <w:p w14:paraId="556A9866" w14:textId="77777777" w:rsidR="001074B3" w:rsidRPr="001074B3" w:rsidRDefault="001074B3" w:rsidP="001074B3">
      <w:pPr>
        <w:tabs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3)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 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75657544" w14:textId="77777777" w:rsidR="001074B3" w:rsidRPr="001074B3" w:rsidRDefault="001074B3" w:rsidP="001074B3">
      <w:pPr>
        <w:tabs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4)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wobec którego prawomocnie orzeczono zakaz ubiegania się o zamówienia publiczne;</w:t>
      </w:r>
    </w:p>
    <w:p w14:paraId="5050A757" w14:textId="39EAB17E" w:rsidR="001074B3" w:rsidRPr="001074B3" w:rsidRDefault="001074B3" w:rsidP="001074B3">
      <w:pPr>
        <w:tabs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5)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jeżeli Zamawiający może stwierdzić, na podstawie wiarygodnych przesłanek, że Wykonawca zawarł z innymi wykonawcami porozumienie mające na celu zakłócenie konkurencji, w szczególności jeżeli należąc do tej samej grupy kapitałowej w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> 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rozumieniu ustawy z dnia 16 lutego 2007 r. o ochronie konkurencji i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konsumentów, złożyli odrębne oferty, oferty częściowe lub wnioski o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 xml:space="preserve">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dopuszczenie do udziału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lastRenderedPageBreak/>
        <w:t>w</w:t>
      </w:r>
      <w:r w:rsidR="00A07500">
        <w:rPr>
          <w:rFonts w:ascii="Arial" w:eastAsia="Calibri" w:hAnsi="Arial" w:cs="Arial"/>
          <w:sz w:val="22"/>
          <w:szCs w:val="22"/>
          <w:lang w:val="x-none" w:eastAsia="en-US"/>
        </w:rPr>
        <w:t> 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postępowaniu, chyba że wykażą, że przygotowali te oferty lub wnioski niezależnie od siebie;</w:t>
      </w:r>
    </w:p>
    <w:p w14:paraId="41309557" w14:textId="77777777" w:rsidR="001074B3" w:rsidRDefault="001074B3" w:rsidP="001074B3">
      <w:pPr>
        <w:tabs>
          <w:tab w:val="left" w:pos="567"/>
        </w:tabs>
        <w:ind w:left="991" w:hanging="283"/>
        <w:contextualSpacing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6)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ab/>
        <w:t>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7FDDF12F" w14:textId="77777777" w:rsidR="001074B3" w:rsidRPr="001074B3" w:rsidRDefault="001074B3" w:rsidP="001074B3">
      <w:pPr>
        <w:numPr>
          <w:ilvl w:val="1"/>
          <w:numId w:val="10"/>
        </w:numPr>
        <w:tabs>
          <w:tab w:val="left" w:pos="284"/>
          <w:tab w:val="left" w:pos="709"/>
        </w:tabs>
        <w:ind w:left="709" w:hanging="425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x-none" w:eastAsia="en-US"/>
        </w:rPr>
      </w:pPr>
      <w:r w:rsidRPr="001074B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zgodnie z zapisami </w:t>
      </w:r>
      <w:r w:rsidRPr="001074B3">
        <w:rPr>
          <w:rFonts w:ascii="Arial" w:eastAsia="Calibri" w:hAnsi="Arial" w:cs="Arial"/>
          <w:color w:val="000000"/>
          <w:sz w:val="22"/>
          <w:szCs w:val="22"/>
          <w:lang w:val="x-none" w:eastAsia="en-US"/>
        </w:rPr>
        <w:t>art. 109 ust 1 pkt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4, 5, 7 ustawy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001074B3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 xml:space="preserve"> z postępowania o udzielenia zamówienia Zamawiający wykluczy 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>W</w:t>
      </w:r>
      <w:proofErr w:type="spellStart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ykonawcę</w:t>
      </w:r>
      <w:proofErr w:type="spellEnd"/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:</w:t>
      </w:r>
    </w:p>
    <w:p w14:paraId="007A9C54" w14:textId="77777777" w:rsidR="001074B3" w:rsidRPr="001074B3" w:rsidRDefault="001074B3" w:rsidP="001074B3">
      <w:pPr>
        <w:numPr>
          <w:ilvl w:val="0"/>
          <w:numId w:val="12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1074B3">
        <w:rPr>
          <w:rFonts w:ascii="Arial" w:hAnsi="Arial" w:cs="Arial"/>
          <w:sz w:val="22"/>
          <w:szCs w:val="22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7ACBE68E" w14:textId="77777777" w:rsidR="001074B3" w:rsidRPr="001074B3" w:rsidRDefault="001074B3" w:rsidP="001074B3">
      <w:pPr>
        <w:numPr>
          <w:ilvl w:val="0"/>
          <w:numId w:val="12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</w:r>
    </w:p>
    <w:p w14:paraId="7B58BD96" w14:textId="77777777" w:rsidR="001074B3" w:rsidRPr="001074B3" w:rsidRDefault="001074B3" w:rsidP="001074B3">
      <w:pPr>
        <w:numPr>
          <w:ilvl w:val="0"/>
          <w:numId w:val="12"/>
        </w:numPr>
        <w:suppressAutoHyphens/>
        <w:overflowPunct w:val="0"/>
        <w:autoSpaceDE w:val="0"/>
        <w:ind w:left="1077" w:hanging="357"/>
        <w:jc w:val="both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</w:t>
      </w:r>
      <w:r w:rsidRPr="001074B3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166E0D5E" w14:textId="77777777" w:rsidR="001074B3" w:rsidRPr="001074B3" w:rsidRDefault="001074B3" w:rsidP="00C238FD">
      <w:pPr>
        <w:numPr>
          <w:ilvl w:val="1"/>
          <w:numId w:val="48"/>
        </w:numPr>
        <w:suppressAutoHyphens/>
        <w:overflowPunct w:val="0"/>
        <w:autoSpaceDE w:val="0"/>
        <w:ind w:left="709" w:hanging="425"/>
        <w:jc w:val="both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1074B3">
        <w:rPr>
          <w:rFonts w:ascii="Arial" w:eastAsia="Calibri" w:hAnsi="Arial" w:cs="Arial"/>
          <w:sz w:val="22"/>
          <w:szCs w:val="22"/>
          <w:lang w:eastAsia="en-US"/>
        </w:rPr>
        <w:t>zgodnie z art. 7</w:t>
      </w:r>
      <w:r w:rsidRPr="001074B3">
        <w:rPr>
          <w:rFonts w:ascii="Arial" w:eastAsia="Calibri" w:hAnsi="Arial" w:cs="Arial"/>
          <w:color w:val="FF0000"/>
          <w:sz w:val="22"/>
          <w:szCs w:val="22"/>
          <w:lang w:eastAsia="en-US"/>
        </w:rPr>
        <w:t xml:space="preserve"> </w:t>
      </w:r>
      <w:r w:rsidRPr="001074B3">
        <w:rPr>
          <w:rFonts w:ascii="Arial" w:hAnsi="Arial" w:cs="Arial"/>
          <w:color w:val="222222"/>
          <w:sz w:val="22"/>
          <w:szCs w:val="22"/>
        </w:rPr>
        <w:t xml:space="preserve">ust. 1 ustawy z dnia 13 kwietnia 2022 r. o szczególnych rozwiązaniach w zakresie przeciwdziałania wspieraniu agresji na Ukrainę oraz służących ochronie bezpieczeństwa narodowego, z postępowania o udzielenie zamówienia publicznego </w:t>
      </w:r>
      <w:r w:rsidRPr="001074B3">
        <w:rPr>
          <w:rFonts w:ascii="Arial" w:eastAsia="Calibri" w:hAnsi="Arial" w:cs="Arial"/>
          <w:sz w:val="22"/>
          <w:szCs w:val="22"/>
          <w:lang w:val="x-none" w:eastAsia="en-US"/>
        </w:rPr>
        <w:t>Zamawiający wykluczy</w:t>
      </w:r>
      <w:r w:rsidRPr="001074B3">
        <w:rPr>
          <w:rFonts w:ascii="Arial" w:hAnsi="Arial" w:cs="Arial"/>
          <w:color w:val="222222"/>
          <w:sz w:val="18"/>
          <w:szCs w:val="18"/>
        </w:rPr>
        <w:t>:</w:t>
      </w:r>
    </w:p>
    <w:p w14:paraId="17039BF4" w14:textId="77777777" w:rsidR="001074B3" w:rsidRPr="001074B3" w:rsidRDefault="001074B3" w:rsidP="00C238FD">
      <w:pPr>
        <w:numPr>
          <w:ilvl w:val="0"/>
          <w:numId w:val="30"/>
        </w:numPr>
        <w:ind w:left="993" w:hanging="284"/>
        <w:jc w:val="both"/>
        <w:rPr>
          <w:rFonts w:ascii="Arial" w:hAnsi="Arial" w:cs="Arial"/>
          <w:color w:val="222222"/>
          <w:sz w:val="22"/>
          <w:szCs w:val="22"/>
        </w:rPr>
      </w:pPr>
      <w:r w:rsidRPr="001074B3">
        <w:rPr>
          <w:rFonts w:ascii="Arial" w:hAnsi="Arial" w:cs="Arial"/>
          <w:color w:val="222222"/>
          <w:sz w:val="22"/>
          <w:szCs w:val="22"/>
        </w:rPr>
        <w:t>Wykonawcę wymienionego w wykazach określonych w rozporządzeniu 765/2006 i rozporządzeniu 269/2014 albo wpisanego na listę na podstawie decyzji w sprawie wpisu na listę rozstrzygającej o zastosowaniu środka, o którym mowa w art. 1 pkt 3 ww. ustawy;</w:t>
      </w:r>
    </w:p>
    <w:p w14:paraId="00829A17" w14:textId="7476EDB6" w:rsidR="001074B3" w:rsidRPr="001074B3" w:rsidRDefault="001074B3" w:rsidP="00C238FD">
      <w:pPr>
        <w:numPr>
          <w:ilvl w:val="0"/>
          <w:numId w:val="30"/>
        </w:numPr>
        <w:spacing w:before="100" w:beforeAutospacing="1" w:after="100" w:afterAutospacing="1"/>
        <w:ind w:left="993" w:hanging="284"/>
        <w:jc w:val="both"/>
        <w:rPr>
          <w:rFonts w:ascii="Arial" w:hAnsi="Arial" w:cs="Arial"/>
          <w:color w:val="222222"/>
          <w:sz w:val="22"/>
          <w:szCs w:val="22"/>
        </w:rPr>
      </w:pPr>
      <w:r w:rsidRPr="001074B3">
        <w:rPr>
          <w:rFonts w:ascii="Arial" w:hAnsi="Arial" w:cs="Arial"/>
          <w:color w:val="222222"/>
          <w:sz w:val="22"/>
          <w:szCs w:val="22"/>
        </w:rPr>
        <w:t>Wykonawcę, którego beneficjentem rzeczywistym w rozumieniu ustawy z dnia 1 marca 2018 r. o przeciwdziałaniu praniu pieniędzy oraz finansowaniu terroryzmu (Dz. U. z 2022 r. poz. 593 i 655) jest osoba wymieniona w wykazach określonych w</w:t>
      </w:r>
      <w:r w:rsidR="00A07500">
        <w:rPr>
          <w:rFonts w:ascii="Arial" w:hAnsi="Arial" w:cs="Arial"/>
          <w:color w:val="222222"/>
          <w:sz w:val="22"/>
          <w:szCs w:val="22"/>
        </w:rPr>
        <w:t> </w:t>
      </w:r>
      <w:r w:rsidRPr="001074B3">
        <w:rPr>
          <w:rFonts w:ascii="Arial" w:hAnsi="Arial" w:cs="Arial"/>
          <w:color w:val="222222"/>
          <w:sz w:val="22"/>
          <w:szCs w:val="22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2D5E0B8B" w14:textId="00DFC7ED" w:rsidR="001074B3" w:rsidRPr="00F80F0E" w:rsidRDefault="001074B3" w:rsidP="00C238FD">
      <w:pPr>
        <w:numPr>
          <w:ilvl w:val="0"/>
          <w:numId w:val="30"/>
        </w:numPr>
        <w:suppressAutoHyphens/>
        <w:overflowPunct w:val="0"/>
        <w:autoSpaceDE w:val="0"/>
        <w:ind w:left="993" w:hanging="284"/>
        <w:jc w:val="both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1074B3">
        <w:rPr>
          <w:rFonts w:ascii="Arial" w:hAnsi="Arial" w:cs="Arial"/>
          <w:color w:val="222222"/>
          <w:sz w:val="22"/>
          <w:szCs w:val="22"/>
        </w:rPr>
        <w:t>Wykonawcę, którego jednostką dominującą w rozumieniu art. 3 ust. 1 pkt 37 ustawy z dnia 29 września 1994 r. o rachunkowości (Dz. U. z 2021 r. poz. 217, 2105 i 2106), jest podmiot wymieniony w wykazach określonych w rozporządzeniu 765/2006 i</w:t>
      </w:r>
      <w:r w:rsidR="00A07500">
        <w:rPr>
          <w:rFonts w:ascii="Arial" w:hAnsi="Arial" w:cs="Arial"/>
          <w:color w:val="222222"/>
          <w:sz w:val="22"/>
          <w:szCs w:val="22"/>
        </w:rPr>
        <w:t> </w:t>
      </w:r>
      <w:r w:rsidRPr="001074B3">
        <w:rPr>
          <w:rFonts w:ascii="Arial" w:hAnsi="Arial" w:cs="Arial"/>
          <w:color w:val="222222"/>
          <w:sz w:val="22"/>
          <w:szCs w:val="22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BEDAD44" w14:textId="77777777" w:rsidR="00F80F0E" w:rsidRPr="00F80F0E" w:rsidRDefault="00F80F0E" w:rsidP="00F80F0E">
      <w:pPr>
        <w:suppressAutoHyphens/>
        <w:overflowPunct w:val="0"/>
        <w:autoSpaceDE w:val="0"/>
        <w:ind w:firstLine="284"/>
        <w:jc w:val="both"/>
        <w:textAlignment w:val="baseline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3.4. </w:t>
      </w:r>
      <w:r w:rsidRPr="00F80F0E">
        <w:rPr>
          <w:rFonts w:ascii="Arial" w:hAnsi="Arial"/>
          <w:sz w:val="22"/>
        </w:rPr>
        <w:t>Certyfikacja wykonawców w zakresie podstaw wykluczenia:</w:t>
      </w:r>
    </w:p>
    <w:p w14:paraId="381CB98C" w14:textId="77777777" w:rsidR="00F80F0E" w:rsidRPr="00F80F0E" w:rsidRDefault="00F80F0E" w:rsidP="003A1D9C">
      <w:pPr>
        <w:ind w:left="992" w:hanging="283"/>
        <w:jc w:val="both"/>
        <w:rPr>
          <w:rFonts w:ascii="Arial" w:hAnsi="Arial" w:cs="Arial"/>
          <w:sz w:val="22"/>
          <w:szCs w:val="22"/>
        </w:rPr>
      </w:pPr>
      <w:r w:rsidRPr="00F80F0E">
        <w:rPr>
          <w:rFonts w:ascii="Arial" w:hAnsi="Arial"/>
          <w:sz w:val="22"/>
        </w:rPr>
        <w:t>1) Wykonawca może, zamiast odpowiednich podmiotowych środków dowodowych, posłużyć się ważnym certyfikatem wykonawcy zamówień publicznych potwierdzającym brak podstaw wykluczenia, o ile certyfikat obejmuje podstawy wykluczenia wymagane w niniejszym postępowaniu</w:t>
      </w:r>
    </w:p>
    <w:p w14:paraId="4106F5A8" w14:textId="48C7F307" w:rsidR="00F80F0E" w:rsidRPr="00F80F0E" w:rsidRDefault="00F80F0E" w:rsidP="003A1D9C">
      <w:pPr>
        <w:ind w:left="992" w:hanging="283"/>
        <w:jc w:val="both"/>
        <w:rPr>
          <w:rFonts w:ascii="Arial" w:hAnsi="Arial" w:cs="Arial"/>
          <w:sz w:val="22"/>
          <w:szCs w:val="22"/>
        </w:rPr>
      </w:pPr>
      <w:r w:rsidRPr="00F80F0E">
        <w:rPr>
          <w:rFonts w:ascii="Arial" w:hAnsi="Arial"/>
          <w:sz w:val="22"/>
        </w:rPr>
        <w:lastRenderedPageBreak/>
        <w:t xml:space="preserve">2) </w:t>
      </w:r>
      <w:r w:rsidR="003A1D9C">
        <w:rPr>
          <w:rFonts w:ascii="Arial" w:hAnsi="Arial"/>
          <w:sz w:val="22"/>
        </w:rPr>
        <w:t>c</w:t>
      </w:r>
      <w:r w:rsidRPr="00F80F0E">
        <w:rPr>
          <w:rFonts w:ascii="Arial" w:hAnsi="Arial"/>
          <w:sz w:val="22"/>
        </w:rPr>
        <w:t>ertyfikat nie zastępuje dokumentów, oświadczeń ani informacji wymaganych na potwierdzenie braku podstaw wykluczenia nieobjętych certyfikacją, w</w:t>
      </w:r>
      <w:r w:rsidR="003A1D9C">
        <w:rPr>
          <w:rFonts w:ascii="Arial" w:hAnsi="Arial"/>
          <w:sz w:val="22"/>
        </w:rPr>
        <w:t> </w:t>
      </w:r>
      <w:r w:rsidRPr="00F80F0E">
        <w:rPr>
          <w:rFonts w:ascii="Arial" w:hAnsi="Arial"/>
          <w:sz w:val="22"/>
        </w:rPr>
        <w:t xml:space="preserve">szczególności podstawy, o której mowa w art. 108 ust. 1 pkt 6 ustawy </w:t>
      </w:r>
      <w:proofErr w:type="spellStart"/>
      <w:r w:rsidRPr="00F80F0E">
        <w:rPr>
          <w:rFonts w:ascii="Arial" w:hAnsi="Arial"/>
          <w:sz w:val="22"/>
        </w:rPr>
        <w:t>Pzp</w:t>
      </w:r>
      <w:proofErr w:type="spellEnd"/>
      <w:r w:rsidRPr="00F80F0E">
        <w:rPr>
          <w:rFonts w:ascii="Arial" w:hAnsi="Arial"/>
          <w:sz w:val="22"/>
        </w:rPr>
        <w:t>, oraz podstaw wykluczenia wynikających z art. 7 ust. 1 ustawy z dnia 13 kwietnia 2022 r.</w:t>
      </w:r>
      <w:r w:rsidRPr="00A07500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</w:t>
      </w:r>
      <w:r w:rsidRPr="00F80F0E">
        <w:rPr>
          <w:rFonts w:ascii="Arial" w:hAnsi="Arial"/>
          <w:sz w:val="22"/>
        </w:rPr>
        <w:t>o</w:t>
      </w:r>
      <w:r w:rsidR="00A07500">
        <w:rPr>
          <w:rFonts w:ascii="Arial" w:hAnsi="Arial"/>
          <w:sz w:val="22"/>
        </w:rPr>
        <w:t> </w:t>
      </w:r>
      <w:r w:rsidRPr="00F80F0E">
        <w:rPr>
          <w:rFonts w:ascii="Arial" w:hAnsi="Arial"/>
          <w:sz w:val="22"/>
        </w:rPr>
        <w:t>szczególnych rozwiązaniach w zakresie przeciwdziałania wspieraniu agresji na Ukrainę oraz służących ochronie bezpieczeństwa narodowego</w:t>
      </w:r>
    </w:p>
    <w:p w14:paraId="430AFC42" w14:textId="77777777" w:rsidR="00CD3921" w:rsidRPr="00CD3921" w:rsidRDefault="00F80F0E" w:rsidP="00CD3921">
      <w:pPr>
        <w:ind w:left="992" w:hanging="283"/>
        <w:jc w:val="both"/>
        <w:rPr>
          <w:rFonts w:ascii="Arial" w:hAnsi="Arial"/>
          <w:sz w:val="22"/>
        </w:rPr>
      </w:pPr>
      <w:r w:rsidRPr="00F80F0E">
        <w:rPr>
          <w:rFonts w:ascii="Arial" w:hAnsi="Arial"/>
          <w:sz w:val="22"/>
        </w:rPr>
        <w:t xml:space="preserve">3) </w:t>
      </w:r>
      <w:r w:rsidR="003A1D9C">
        <w:rPr>
          <w:rFonts w:ascii="Arial" w:hAnsi="Arial"/>
          <w:sz w:val="22"/>
        </w:rPr>
        <w:t>w</w:t>
      </w:r>
      <w:r w:rsidRPr="00F80F0E">
        <w:rPr>
          <w:rFonts w:ascii="Arial" w:hAnsi="Arial"/>
          <w:sz w:val="22"/>
        </w:rPr>
        <w:t xml:space="preserve"> zakresie potwierdzonym ważnym certyfikatem Zamawiający nie żąda innych podmiotowych środków dowodowych, chyba że zachodzą okoliczności przewidziane w ustawie </w:t>
      </w:r>
      <w:proofErr w:type="spellStart"/>
      <w:r w:rsidRPr="00F80F0E">
        <w:rPr>
          <w:rFonts w:ascii="Arial" w:hAnsi="Arial"/>
          <w:sz w:val="22"/>
        </w:rPr>
        <w:t>Pzp</w:t>
      </w:r>
      <w:proofErr w:type="spellEnd"/>
      <w:r w:rsidRPr="00F80F0E">
        <w:rPr>
          <w:rFonts w:ascii="Arial" w:hAnsi="Arial"/>
          <w:sz w:val="22"/>
        </w:rPr>
        <w:t xml:space="preserve"> lub ustawie o certyfikacji wykonawców zamówień publicznych</w:t>
      </w:r>
    </w:p>
    <w:p w14:paraId="177C3BBB" w14:textId="77777777" w:rsidR="00F80F0E" w:rsidRPr="00F80F0E" w:rsidRDefault="00F80F0E" w:rsidP="00CD3921">
      <w:pPr>
        <w:tabs>
          <w:tab w:val="left" w:pos="851"/>
        </w:tabs>
        <w:ind w:left="992" w:hanging="283"/>
        <w:jc w:val="both"/>
        <w:rPr>
          <w:rFonts w:ascii="Arial" w:hAnsi="Arial" w:cs="Arial"/>
          <w:sz w:val="22"/>
          <w:szCs w:val="22"/>
        </w:rPr>
      </w:pPr>
      <w:r w:rsidRPr="00F80F0E">
        <w:rPr>
          <w:rFonts w:ascii="Arial" w:hAnsi="Arial"/>
          <w:sz w:val="22"/>
        </w:rPr>
        <w:t xml:space="preserve">4) </w:t>
      </w:r>
      <w:r w:rsidR="003A1D9C">
        <w:rPr>
          <w:rFonts w:ascii="Arial" w:hAnsi="Arial"/>
          <w:sz w:val="22"/>
        </w:rPr>
        <w:t>j</w:t>
      </w:r>
      <w:r w:rsidRPr="00F80F0E">
        <w:rPr>
          <w:rFonts w:ascii="Arial" w:hAnsi="Arial"/>
          <w:sz w:val="22"/>
        </w:rPr>
        <w:t xml:space="preserve">eżeli certyfikat obejmuje tylko część wymaganych podstaw wykluczenia, </w:t>
      </w:r>
      <w:r w:rsidR="003A1D9C">
        <w:rPr>
          <w:rFonts w:ascii="Arial" w:hAnsi="Arial"/>
          <w:sz w:val="22"/>
        </w:rPr>
        <w:t>W</w:t>
      </w:r>
      <w:r w:rsidRPr="00F80F0E">
        <w:rPr>
          <w:rFonts w:ascii="Arial" w:hAnsi="Arial"/>
          <w:sz w:val="22"/>
        </w:rPr>
        <w:t>ykonawca składa podmiotowe środki dowodowe w pozostałym zakresie, zgodnie z wymaganiami SWZ.</w:t>
      </w:r>
    </w:p>
    <w:p w14:paraId="140C40EA" w14:textId="77777777" w:rsidR="00F80F0E" w:rsidRPr="001074B3" w:rsidRDefault="00F80F0E" w:rsidP="00F80F0E">
      <w:pPr>
        <w:suppressAutoHyphens/>
        <w:overflowPunct w:val="0"/>
        <w:autoSpaceDE w:val="0"/>
        <w:ind w:left="709"/>
        <w:jc w:val="both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35230B87" w14:textId="77777777" w:rsidR="0005336B" w:rsidRDefault="0005336B">
      <w:pPr>
        <w:pStyle w:val="NormalnyWeb"/>
        <w:pBdr>
          <w:top w:val="single" w:sz="12" w:space="1" w:color="auto"/>
          <w:left w:val="single" w:sz="12" w:space="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720" w:hanging="540"/>
        <w:jc w:val="both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VII.</w:t>
      </w:r>
      <w:r>
        <w:rPr>
          <w:rFonts w:ascii="Arial" w:hAnsi="Arial"/>
          <w:b/>
          <w:color w:val="000080"/>
        </w:rPr>
        <w:tab/>
      </w:r>
      <w:r w:rsidR="00ED766F">
        <w:rPr>
          <w:rFonts w:ascii="Arial" w:hAnsi="Arial"/>
          <w:b/>
          <w:color w:val="000080"/>
          <w:sz w:val="22"/>
        </w:rPr>
        <w:t xml:space="preserve">INFORMACJA O OŚWIADCZENIACH I DOKUMENTACH, JAKIE MAJĄ DOSTARCZYĆ WYKONAWCY W CELU POTWIERDZENIA NIE PODLEGANIA WYKLUCZENIU  I  SPEŁNIANIA   </w:t>
      </w:r>
      <w:r w:rsidR="00ED766F" w:rsidRPr="007C3530">
        <w:rPr>
          <w:rFonts w:ascii="Arial" w:hAnsi="Arial"/>
          <w:b/>
          <w:color w:val="000080"/>
          <w:sz w:val="22"/>
        </w:rPr>
        <w:t xml:space="preserve">WARUNKÓW </w:t>
      </w:r>
      <w:r w:rsidR="00ED766F">
        <w:rPr>
          <w:rFonts w:ascii="Arial" w:hAnsi="Arial"/>
          <w:b/>
          <w:color w:val="000080"/>
          <w:sz w:val="22"/>
        </w:rPr>
        <w:t xml:space="preserve">  </w:t>
      </w:r>
      <w:r w:rsidR="00ED766F" w:rsidRPr="007C3530">
        <w:rPr>
          <w:rFonts w:ascii="Arial" w:hAnsi="Arial"/>
          <w:b/>
          <w:color w:val="000080"/>
          <w:sz w:val="22"/>
        </w:rPr>
        <w:t>UDZIAŁU</w:t>
      </w:r>
      <w:r w:rsidR="00ED766F">
        <w:rPr>
          <w:rFonts w:ascii="Arial" w:hAnsi="Arial"/>
          <w:b/>
          <w:color w:val="000080"/>
          <w:sz w:val="22"/>
        </w:rPr>
        <w:t xml:space="preserve"> </w:t>
      </w:r>
      <w:r w:rsidR="00ED766F" w:rsidRPr="007C3530">
        <w:rPr>
          <w:rFonts w:ascii="Arial" w:hAnsi="Arial"/>
          <w:b/>
          <w:color w:val="000080"/>
          <w:sz w:val="22"/>
        </w:rPr>
        <w:t xml:space="preserve"> W </w:t>
      </w:r>
      <w:r w:rsidR="00ED766F">
        <w:rPr>
          <w:rFonts w:ascii="Arial" w:hAnsi="Arial"/>
          <w:b/>
          <w:color w:val="000080"/>
          <w:sz w:val="22"/>
        </w:rPr>
        <w:t xml:space="preserve">  </w:t>
      </w:r>
      <w:r w:rsidR="00ED766F" w:rsidRPr="007C3530">
        <w:rPr>
          <w:rFonts w:ascii="Arial" w:hAnsi="Arial"/>
          <w:b/>
          <w:color w:val="000080"/>
          <w:sz w:val="22"/>
        </w:rPr>
        <w:t>POSTĘPOWANIU</w:t>
      </w:r>
    </w:p>
    <w:p w14:paraId="1C7E0E91" w14:textId="77777777" w:rsidR="00D46E74" w:rsidRPr="001C06F0" w:rsidRDefault="00D46E74" w:rsidP="00C238FD">
      <w:pPr>
        <w:pStyle w:val="Nagwek11"/>
        <w:numPr>
          <w:ilvl w:val="0"/>
          <w:numId w:val="14"/>
        </w:numPr>
        <w:tabs>
          <w:tab w:val="left" w:pos="284"/>
        </w:tabs>
        <w:spacing w:before="93" w:after="120"/>
        <w:jc w:val="both"/>
        <w:rPr>
          <w:b w:val="0"/>
          <w:sz w:val="22"/>
          <w:szCs w:val="22"/>
        </w:rPr>
      </w:pPr>
      <w:r w:rsidRPr="001C06F0">
        <w:rPr>
          <w:b w:val="0"/>
          <w:sz w:val="22"/>
          <w:szCs w:val="22"/>
        </w:rPr>
        <w:t>Dokumenty</w:t>
      </w:r>
      <w:r w:rsidRPr="001C06F0">
        <w:rPr>
          <w:b w:val="0"/>
          <w:spacing w:val="25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wymagane</w:t>
      </w:r>
      <w:r w:rsidRPr="001C06F0">
        <w:rPr>
          <w:b w:val="0"/>
          <w:spacing w:val="33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przez</w:t>
      </w:r>
      <w:r w:rsidRPr="001C06F0">
        <w:rPr>
          <w:b w:val="0"/>
          <w:spacing w:val="31"/>
          <w:sz w:val="22"/>
          <w:szCs w:val="22"/>
        </w:rPr>
        <w:t xml:space="preserve"> </w:t>
      </w:r>
      <w:r w:rsidR="00D355E8">
        <w:rPr>
          <w:b w:val="0"/>
          <w:sz w:val="22"/>
          <w:szCs w:val="22"/>
        </w:rPr>
        <w:t>Z</w:t>
      </w:r>
      <w:r w:rsidRPr="001C06F0">
        <w:rPr>
          <w:b w:val="0"/>
          <w:sz w:val="22"/>
          <w:szCs w:val="22"/>
        </w:rPr>
        <w:t>amawiającego,</w:t>
      </w:r>
      <w:r w:rsidRPr="001C06F0">
        <w:rPr>
          <w:b w:val="0"/>
          <w:spacing w:val="32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które</w:t>
      </w:r>
      <w:r w:rsidRPr="001C06F0">
        <w:rPr>
          <w:b w:val="0"/>
          <w:spacing w:val="33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należy</w:t>
      </w:r>
      <w:r w:rsidRPr="001C06F0">
        <w:rPr>
          <w:b w:val="0"/>
          <w:spacing w:val="25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złożyć</w:t>
      </w:r>
      <w:r w:rsidRPr="001C06F0">
        <w:rPr>
          <w:b w:val="0"/>
          <w:spacing w:val="40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składając</w:t>
      </w:r>
      <w:r w:rsidRPr="001C06F0">
        <w:rPr>
          <w:sz w:val="22"/>
          <w:szCs w:val="22"/>
        </w:rPr>
        <w:t xml:space="preserve"> </w:t>
      </w:r>
      <w:r w:rsidRPr="001C06F0">
        <w:rPr>
          <w:b w:val="0"/>
          <w:spacing w:val="-60"/>
          <w:sz w:val="22"/>
          <w:szCs w:val="22"/>
        </w:rPr>
        <w:t xml:space="preserve"> </w:t>
      </w:r>
      <w:r w:rsidRPr="001C06F0">
        <w:rPr>
          <w:b w:val="0"/>
          <w:sz w:val="22"/>
          <w:szCs w:val="22"/>
        </w:rPr>
        <w:t>ofertę:</w:t>
      </w:r>
    </w:p>
    <w:p w14:paraId="2B017FF5" w14:textId="77777777" w:rsidR="00D46E74" w:rsidRPr="001C06F0" w:rsidRDefault="00D46E74" w:rsidP="00B019FA">
      <w:pPr>
        <w:pStyle w:val="Akapitzlist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spacing w:after="120"/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formularz oferty, </w:t>
      </w:r>
      <w:r w:rsidRPr="001C06F0">
        <w:rPr>
          <w:rFonts w:ascii="Arial" w:hAnsi="Arial" w:cs="Arial"/>
          <w:sz w:val="22"/>
          <w:szCs w:val="22"/>
        </w:rPr>
        <w:t xml:space="preserve">według wzoru stanowiącego </w:t>
      </w:r>
      <w:r w:rsidRPr="001C06F0">
        <w:rPr>
          <w:rFonts w:ascii="Arial" w:hAnsi="Arial" w:cs="Arial"/>
          <w:b/>
          <w:sz w:val="22"/>
          <w:szCs w:val="22"/>
        </w:rPr>
        <w:t xml:space="preserve">załącznik nr </w:t>
      </w:r>
      <w:r w:rsidR="00AD2BBF">
        <w:rPr>
          <w:rFonts w:ascii="Arial" w:hAnsi="Arial" w:cs="Arial"/>
          <w:b/>
          <w:sz w:val="22"/>
          <w:szCs w:val="22"/>
        </w:rPr>
        <w:t>3</w:t>
      </w:r>
      <w:r w:rsidRPr="001C06F0">
        <w:rPr>
          <w:rFonts w:ascii="Arial" w:hAnsi="Arial" w:cs="Arial"/>
          <w:b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do</w:t>
      </w:r>
      <w:r w:rsidRPr="001C06F0">
        <w:rPr>
          <w:rFonts w:ascii="Arial" w:hAnsi="Arial" w:cs="Arial"/>
          <w:spacing w:val="-5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SWZ;</w:t>
      </w:r>
    </w:p>
    <w:p w14:paraId="7396A514" w14:textId="77777777" w:rsidR="00D46E74" w:rsidRPr="001C06F0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spacing w:after="120"/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odpis lub informacja z Krajowego Rejestru Sądowego, Centralnej Ewidencji i Informacji o Działalności Gospodarczej </w:t>
      </w:r>
      <w:r w:rsidRPr="001C06F0">
        <w:rPr>
          <w:rFonts w:ascii="Arial" w:hAnsi="Arial" w:cs="Arial"/>
          <w:sz w:val="22"/>
          <w:szCs w:val="22"/>
        </w:rPr>
        <w:t xml:space="preserve">lub innego właściwego rejestru, w celu potwierdzenia, że osoba działająca w imieniu (odpowiednio: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ykonawcy lub podmiotu udostępniającego zasoby) jest umocowana do jego reprezentowania;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ykonawca nie jest zobowiązany do złożenia ww. dokumentów, jeżeli </w:t>
      </w:r>
      <w:r w:rsidR="00D355E8">
        <w:rPr>
          <w:rFonts w:ascii="Arial" w:hAnsi="Arial" w:cs="Arial"/>
          <w:sz w:val="22"/>
          <w:szCs w:val="22"/>
        </w:rPr>
        <w:t>Z</w:t>
      </w:r>
      <w:r w:rsidRPr="001C06F0">
        <w:rPr>
          <w:rFonts w:ascii="Arial" w:hAnsi="Arial" w:cs="Arial"/>
          <w:sz w:val="22"/>
          <w:szCs w:val="22"/>
        </w:rPr>
        <w:t>amawiający może je uzyskać za pomocą bezpłatnych i ogólnodostępnych baz danych,</w:t>
      </w:r>
      <w:r w:rsidRPr="002B4E79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 xml:space="preserve">o ile </w:t>
      </w:r>
      <w:r w:rsidR="00CA5D5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>ykonawca wskazał</w:t>
      </w:r>
      <w:r w:rsidRPr="001C06F0">
        <w:rPr>
          <w:rFonts w:ascii="Arial" w:hAnsi="Arial" w:cs="Arial"/>
          <w:sz w:val="22"/>
          <w:szCs w:val="22"/>
        </w:rPr>
        <w:t xml:space="preserve"> w załączniku nr </w:t>
      </w:r>
      <w:r w:rsidR="003C0BB7">
        <w:rPr>
          <w:rFonts w:ascii="Arial" w:hAnsi="Arial" w:cs="Arial"/>
          <w:sz w:val="22"/>
          <w:szCs w:val="22"/>
        </w:rPr>
        <w:t>3</w:t>
      </w:r>
      <w:r w:rsidRPr="001C06F0">
        <w:rPr>
          <w:rFonts w:ascii="Arial" w:hAnsi="Arial" w:cs="Arial"/>
          <w:sz w:val="22"/>
          <w:szCs w:val="22"/>
        </w:rPr>
        <w:t xml:space="preserve"> do SWZ (formularz oferty)</w:t>
      </w:r>
      <w:r w:rsidRPr="006111E5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dane umożliwiające dostęp do tych</w:t>
      </w:r>
      <w:r w:rsidRPr="001C06F0">
        <w:rPr>
          <w:rFonts w:ascii="Arial" w:hAnsi="Arial" w:cs="Arial"/>
          <w:spacing w:val="-18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dokumentów</w:t>
      </w:r>
      <w:r w:rsidRPr="001C06F0">
        <w:rPr>
          <w:rFonts w:ascii="Arial" w:hAnsi="Arial" w:cs="Arial"/>
          <w:sz w:val="22"/>
          <w:szCs w:val="22"/>
        </w:rPr>
        <w:t>.</w:t>
      </w:r>
    </w:p>
    <w:p w14:paraId="7547F09D" w14:textId="77777777" w:rsidR="00D46E74" w:rsidRPr="001C06F0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spacing w:before="1" w:after="120"/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pełnomocnictwa </w:t>
      </w:r>
      <w:r w:rsidRPr="001C06F0">
        <w:rPr>
          <w:rFonts w:ascii="Arial" w:hAnsi="Arial" w:cs="Arial"/>
          <w:sz w:val="22"/>
          <w:szCs w:val="22"/>
        </w:rPr>
        <w:t xml:space="preserve">lub inne dokumenty potwierdzające umocowanie do reprezentowania (odpowiednio: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ykonawcy, podmiotu udostępniającego zasoby, </w:t>
      </w:r>
      <w:r w:rsidR="00D51A3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ykonawców wspólnie ubiegających się o udzielenie zamówienia), jeżeli w imieniu (odpowiednio: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>ykonawcy, podmiotu udostępniającego</w:t>
      </w:r>
      <w:r w:rsidRPr="001C06F0">
        <w:rPr>
          <w:rFonts w:ascii="Arial" w:hAnsi="Arial" w:cs="Arial"/>
          <w:spacing w:val="30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zasoby </w:t>
      </w:r>
      <w:r w:rsidR="00D51A3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ykonawców wspólnie ubiegających się o udzielenie zamówienia) działa osoba, której umocowanie do reprezentowania nie wynika z dokumentów, o których mowa w pkt 1 </w:t>
      </w:r>
      <w:proofErr w:type="spellStart"/>
      <w:r w:rsidRPr="001C06F0">
        <w:rPr>
          <w:rFonts w:ascii="Arial" w:hAnsi="Arial" w:cs="Arial"/>
          <w:sz w:val="22"/>
          <w:szCs w:val="22"/>
        </w:rPr>
        <w:t>ppkt</w:t>
      </w:r>
      <w:proofErr w:type="spellEnd"/>
      <w:r w:rsidRPr="001C06F0">
        <w:rPr>
          <w:rFonts w:ascii="Arial" w:hAnsi="Arial" w:cs="Arial"/>
          <w:sz w:val="22"/>
          <w:szCs w:val="22"/>
        </w:rPr>
        <w:t xml:space="preserve"> </w:t>
      </w:r>
      <w:r w:rsidR="00EB5762">
        <w:rPr>
          <w:rFonts w:ascii="Arial" w:hAnsi="Arial" w:cs="Arial"/>
          <w:sz w:val="22"/>
          <w:szCs w:val="22"/>
        </w:rPr>
        <w:t>1.</w:t>
      </w:r>
      <w:r w:rsidRPr="001C06F0">
        <w:rPr>
          <w:rFonts w:ascii="Arial" w:hAnsi="Arial" w:cs="Arial"/>
          <w:sz w:val="22"/>
          <w:szCs w:val="22"/>
        </w:rPr>
        <w:t>2</w:t>
      </w:r>
      <w:r w:rsidR="00432EEA">
        <w:rPr>
          <w:rFonts w:ascii="Arial" w:hAnsi="Arial" w:cs="Arial"/>
          <w:sz w:val="22"/>
          <w:szCs w:val="22"/>
        </w:rPr>
        <w:t>;</w:t>
      </w:r>
    </w:p>
    <w:p w14:paraId="63E6BD14" w14:textId="77777777" w:rsidR="00046123" w:rsidRPr="001C06F0" w:rsidRDefault="00046123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  <w:tab w:val="left" w:pos="709"/>
        </w:tabs>
        <w:autoSpaceDE w:val="0"/>
        <w:autoSpaceDN w:val="0"/>
        <w:ind w:left="709" w:right="-1" w:hanging="426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>oświadczenie o spełnianiu warunków udziału w postępowaniu</w:t>
      </w:r>
      <w:r w:rsidRPr="001C06F0">
        <w:rPr>
          <w:rFonts w:ascii="Arial" w:hAnsi="Arial" w:cs="Arial"/>
          <w:sz w:val="22"/>
          <w:szCs w:val="22"/>
        </w:rPr>
        <w:t xml:space="preserve">, według wzoru stanowiącego </w:t>
      </w:r>
      <w:r w:rsidRPr="001C06F0">
        <w:rPr>
          <w:rFonts w:ascii="Arial" w:hAnsi="Arial" w:cs="Arial"/>
          <w:b/>
          <w:sz w:val="22"/>
          <w:szCs w:val="22"/>
        </w:rPr>
        <w:t xml:space="preserve">załącznik nr </w:t>
      </w:r>
      <w:r>
        <w:rPr>
          <w:rFonts w:ascii="Arial" w:hAnsi="Arial" w:cs="Arial"/>
          <w:b/>
          <w:sz w:val="22"/>
          <w:szCs w:val="22"/>
        </w:rPr>
        <w:t>6</w:t>
      </w:r>
      <w:r w:rsidRPr="001C06F0">
        <w:rPr>
          <w:rFonts w:ascii="Arial" w:hAnsi="Arial" w:cs="Arial"/>
          <w:b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do</w:t>
      </w:r>
      <w:r w:rsidRPr="001C06F0">
        <w:rPr>
          <w:rFonts w:ascii="Arial" w:hAnsi="Arial" w:cs="Arial"/>
          <w:spacing w:val="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SWZ;</w:t>
      </w:r>
    </w:p>
    <w:p w14:paraId="25F0A6D2" w14:textId="77777777" w:rsidR="00046123" w:rsidRPr="001C06F0" w:rsidRDefault="00046123" w:rsidP="00046123">
      <w:pPr>
        <w:pStyle w:val="Tekstpodstawowy"/>
        <w:ind w:left="709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  <w:u w:val="single"/>
        </w:rPr>
        <w:t xml:space="preserve">W przypadku wspólnego ubiegania się </w:t>
      </w:r>
      <w:r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>ykonawców o udzielenie zamówienia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ww.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dokument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składa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każdy</w:t>
      </w:r>
      <w:r w:rsidRPr="001C06F0">
        <w:rPr>
          <w:rFonts w:ascii="Arial" w:hAnsi="Arial" w:cs="Arial"/>
          <w:spacing w:val="27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z</w:t>
      </w:r>
      <w:r w:rsidRPr="001C06F0">
        <w:rPr>
          <w:rFonts w:ascii="Arial" w:hAnsi="Arial" w:cs="Arial"/>
          <w:spacing w:val="2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>ykonawców,</w:t>
      </w:r>
      <w:r w:rsidRPr="001C06F0">
        <w:rPr>
          <w:rFonts w:ascii="Arial" w:hAnsi="Arial" w:cs="Arial"/>
          <w:spacing w:val="31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pacing w:val="28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zakresie,</w:t>
      </w:r>
      <w:r w:rsidRPr="001C06F0">
        <w:rPr>
          <w:rFonts w:ascii="Arial" w:hAnsi="Arial" w:cs="Arial"/>
          <w:spacing w:val="3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pacing w:val="26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 xml:space="preserve">jakim </w:t>
      </w:r>
      <w:r w:rsidRPr="001C06F0">
        <w:rPr>
          <w:rFonts w:ascii="Arial" w:hAnsi="Arial" w:cs="Arial"/>
          <w:spacing w:val="-6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wykazuje spełnianie warunków udziału w postępowaniu.</w:t>
      </w:r>
    </w:p>
    <w:p w14:paraId="1C3C981D" w14:textId="77777777" w:rsidR="00D46E74" w:rsidRPr="00046123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ind w:left="709" w:hanging="426"/>
        <w:jc w:val="both"/>
        <w:rPr>
          <w:rFonts w:ascii="Arial" w:hAnsi="Arial" w:cs="Arial"/>
          <w:sz w:val="22"/>
          <w:szCs w:val="22"/>
        </w:rPr>
      </w:pPr>
      <w:r w:rsidRPr="00046123">
        <w:rPr>
          <w:rFonts w:ascii="Arial" w:hAnsi="Arial" w:cs="Arial"/>
          <w:b/>
          <w:sz w:val="22"/>
          <w:szCs w:val="22"/>
        </w:rPr>
        <w:t xml:space="preserve">oświadczenie </w:t>
      </w:r>
      <w:r w:rsidR="00CA5D50" w:rsidRPr="00046123">
        <w:rPr>
          <w:rFonts w:ascii="Arial" w:hAnsi="Arial" w:cs="Arial"/>
          <w:b/>
          <w:sz w:val="22"/>
          <w:szCs w:val="22"/>
        </w:rPr>
        <w:t>W</w:t>
      </w:r>
      <w:r w:rsidRPr="00046123">
        <w:rPr>
          <w:rFonts w:ascii="Arial" w:hAnsi="Arial" w:cs="Arial"/>
          <w:b/>
          <w:sz w:val="22"/>
          <w:szCs w:val="22"/>
        </w:rPr>
        <w:t>ykonawcy o niepodleganiu wykluczeniu</w:t>
      </w:r>
      <w:r w:rsidRPr="00046123">
        <w:rPr>
          <w:rFonts w:ascii="Arial" w:hAnsi="Arial" w:cs="Arial"/>
          <w:sz w:val="22"/>
          <w:szCs w:val="22"/>
        </w:rPr>
        <w:t>, według wzoru</w:t>
      </w:r>
      <w:r w:rsidRPr="00046123">
        <w:rPr>
          <w:rFonts w:ascii="Arial" w:hAnsi="Arial" w:cs="Arial"/>
          <w:spacing w:val="16"/>
          <w:sz w:val="22"/>
          <w:szCs w:val="22"/>
        </w:rPr>
        <w:t xml:space="preserve"> </w:t>
      </w:r>
      <w:r w:rsidRPr="00046123">
        <w:rPr>
          <w:rFonts w:ascii="Arial" w:hAnsi="Arial" w:cs="Arial"/>
          <w:sz w:val="22"/>
          <w:szCs w:val="22"/>
        </w:rPr>
        <w:t xml:space="preserve">stanowiącego </w:t>
      </w:r>
      <w:r w:rsidRPr="00046123">
        <w:rPr>
          <w:rFonts w:ascii="Arial" w:hAnsi="Arial" w:cs="Arial"/>
          <w:b/>
          <w:sz w:val="22"/>
          <w:szCs w:val="22"/>
        </w:rPr>
        <w:t xml:space="preserve">załącznik nr </w:t>
      </w:r>
      <w:r w:rsidR="003C0BB7" w:rsidRPr="00046123">
        <w:rPr>
          <w:rFonts w:ascii="Arial" w:hAnsi="Arial" w:cs="Arial"/>
          <w:b/>
          <w:sz w:val="22"/>
          <w:szCs w:val="22"/>
        </w:rPr>
        <w:t>7</w:t>
      </w:r>
      <w:r w:rsidRPr="00046123">
        <w:rPr>
          <w:rFonts w:ascii="Arial" w:hAnsi="Arial" w:cs="Arial"/>
          <w:b/>
          <w:sz w:val="22"/>
          <w:szCs w:val="22"/>
        </w:rPr>
        <w:t xml:space="preserve"> </w:t>
      </w:r>
      <w:r w:rsidRPr="00046123">
        <w:rPr>
          <w:rFonts w:ascii="Arial" w:hAnsi="Arial" w:cs="Arial"/>
          <w:sz w:val="22"/>
          <w:szCs w:val="22"/>
        </w:rPr>
        <w:t>do SWZ;</w:t>
      </w:r>
    </w:p>
    <w:p w14:paraId="5BA4517F" w14:textId="77777777" w:rsidR="00D46E74" w:rsidRDefault="00D46E74" w:rsidP="009475CA">
      <w:pPr>
        <w:pStyle w:val="Tekstpodstawowy"/>
        <w:ind w:left="709"/>
        <w:jc w:val="both"/>
        <w:rPr>
          <w:rFonts w:ascii="Arial" w:hAnsi="Arial" w:cs="Arial"/>
          <w:sz w:val="22"/>
          <w:szCs w:val="22"/>
          <w:u w:val="single"/>
        </w:rPr>
      </w:pPr>
      <w:r w:rsidRPr="001C06F0">
        <w:rPr>
          <w:rFonts w:ascii="Arial" w:hAnsi="Arial" w:cs="Arial"/>
          <w:sz w:val="22"/>
          <w:szCs w:val="22"/>
          <w:u w:val="single"/>
        </w:rPr>
        <w:t xml:space="preserve">W przypadku wspólnego ubiegania się </w:t>
      </w:r>
      <w:r w:rsidR="00D51A3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 xml:space="preserve">ykonawców o udzielenie </w:t>
      </w:r>
      <w:r w:rsidRPr="001C06F0">
        <w:rPr>
          <w:rFonts w:ascii="Arial" w:hAnsi="Arial" w:cs="Arial"/>
          <w:spacing w:val="-6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 xml:space="preserve">zamówienia ww. dokument składa każdy z </w:t>
      </w:r>
      <w:r w:rsidR="00D51A3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>ykonawców.</w:t>
      </w:r>
    </w:p>
    <w:p w14:paraId="49D7617C" w14:textId="77777777" w:rsidR="00D46E74" w:rsidRPr="001C06F0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284"/>
          <w:tab w:val="left" w:pos="567"/>
        </w:tabs>
        <w:autoSpaceDE w:val="0"/>
        <w:autoSpaceDN w:val="0"/>
        <w:ind w:left="709" w:right="-1" w:hanging="426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oświadczenie </w:t>
      </w:r>
      <w:r w:rsidR="00CA5D50">
        <w:rPr>
          <w:rFonts w:ascii="Arial" w:hAnsi="Arial" w:cs="Arial"/>
          <w:b/>
          <w:sz w:val="22"/>
          <w:szCs w:val="22"/>
        </w:rPr>
        <w:t>W</w:t>
      </w:r>
      <w:r w:rsidRPr="001C06F0">
        <w:rPr>
          <w:rFonts w:ascii="Arial" w:hAnsi="Arial" w:cs="Arial"/>
          <w:b/>
          <w:sz w:val="22"/>
          <w:szCs w:val="22"/>
        </w:rPr>
        <w:t>ykonawcy o poleganiu na zdolnościach lub sytuacji podmiotów udostępniających zasoby</w:t>
      </w:r>
      <w:r w:rsidRPr="001C06F0">
        <w:rPr>
          <w:rFonts w:ascii="Arial" w:hAnsi="Arial" w:cs="Arial"/>
          <w:sz w:val="22"/>
          <w:szCs w:val="22"/>
        </w:rPr>
        <w:t xml:space="preserve">, według wzoru stanowiącego  </w:t>
      </w:r>
      <w:r w:rsidRPr="001C06F0">
        <w:rPr>
          <w:rFonts w:ascii="Arial" w:hAnsi="Arial" w:cs="Arial"/>
          <w:b/>
          <w:sz w:val="22"/>
          <w:szCs w:val="22"/>
        </w:rPr>
        <w:t xml:space="preserve">załącznik </w:t>
      </w:r>
      <w:r w:rsidRPr="00E741B4">
        <w:rPr>
          <w:rFonts w:ascii="Arial" w:hAnsi="Arial" w:cs="Arial"/>
          <w:b/>
          <w:sz w:val="22"/>
          <w:szCs w:val="22"/>
        </w:rPr>
        <w:t xml:space="preserve">nr </w:t>
      </w:r>
      <w:r w:rsidR="00737743">
        <w:rPr>
          <w:rFonts w:ascii="Arial" w:hAnsi="Arial" w:cs="Arial"/>
          <w:b/>
          <w:sz w:val="22"/>
          <w:szCs w:val="22"/>
        </w:rPr>
        <w:t>3</w:t>
      </w:r>
      <w:r w:rsidRPr="00E741B4">
        <w:rPr>
          <w:rFonts w:ascii="Arial" w:hAnsi="Arial" w:cs="Arial"/>
          <w:b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do</w:t>
      </w:r>
      <w:r w:rsidRPr="001C06F0">
        <w:rPr>
          <w:rFonts w:ascii="Arial" w:hAnsi="Arial" w:cs="Arial"/>
          <w:spacing w:val="-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SWZ;</w:t>
      </w:r>
    </w:p>
    <w:p w14:paraId="66C39E8C" w14:textId="77777777" w:rsidR="009365E5" w:rsidRDefault="00D46E74" w:rsidP="009365E5">
      <w:pPr>
        <w:pStyle w:val="Tekstpodstawowy"/>
        <w:ind w:left="709"/>
        <w:jc w:val="both"/>
        <w:rPr>
          <w:rFonts w:ascii="Arial" w:hAnsi="Arial" w:cs="Arial"/>
          <w:sz w:val="22"/>
          <w:szCs w:val="22"/>
          <w:u w:val="single"/>
        </w:rPr>
      </w:pPr>
      <w:r w:rsidRPr="00E741B4">
        <w:rPr>
          <w:rFonts w:ascii="Arial" w:hAnsi="Arial" w:cs="Arial"/>
          <w:sz w:val="22"/>
          <w:szCs w:val="22"/>
          <w:u w:val="single"/>
        </w:rPr>
        <w:t xml:space="preserve">Uwaga! Ww. </w:t>
      </w:r>
      <w:r w:rsidR="00E741B4">
        <w:rPr>
          <w:rFonts w:ascii="Arial" w:hAnsi="Arial" w:cs="Arial"/>
          <w:sz w:val="22"/>
          <w:szCs w:val="22"/>
          <w:u w:val="single"/>
        </w:rPr>
        <w:t>oświadczenie</w:t>
      </w:r>
      <w:r w:rsidRPr="00E741B4">
        <w:rPr>
          <w:rFonts w:ascii="Arial" w:hAnsi="Arial" w:cs="Arial"/>
          <w:sz w:val="22"/>
          <w:szCs w:val="22"/>
          <w:u w:val="single"/>
        </w:rPr>
        <w:t xml:space="preserve"> należy złożyć tylko wtedy, gdy </w:t>
      </w:r>
      <w:r w:rsidR="00CA5D50">
        <w:rPr>
          <w:rFonts w:ascii="Arial" w:hAnsi="Arial" w:cs="Arial"/>
          <w:sz w:val="22"/>
          <w:szCs w:val="22"/>
          <w:u w:val="single"/>
        </w:rPr>
        <w:t>W</w:t>
      </w:r>
      <w:r w:rsidRPr="00E741B4">
        <w:rPr>
          <w:rFonts w:ascii="Arial" w:hAnsi="Arial" w:cs="Arial"/>
          <w:sz w:val="22"/>
          <w:szCs w:val="22"/>
          <w:u w:val="single"/>
        </w:rPr>
        <w:t xml:space="preserve">ykonawca polega na </w:t>
      </w:r>
      <w:r w:rsidRPr="00E741B4">
        <w:rPr>
          <w:rFonts w:ascii="Arial" w:hAnsi="Arial" w:cs="Arial"/>
          <w:spacing w:val="-60"/>
          <w:sz w:val="22"/>
          <w:szCs w:val="22"/>
          <w:u w:val="single"/>
        </w:rPr>
        <w:t xml:space="preserve"> </w:t>
      </w:r>
      <w:r w:rsidRPr="00E741B4">
        <w:rPr>
          <w:rFonts w:ascii="Arial" w:hAnsi="Arial" w:cs="Arial"/>
          <w:sz w:val="22"/>
          <w:szCs w:val="22"/>
          <w:u w:val="single"/>
        </w:rPr>
        <w:t>zdolnościach lub sytuacji po</w:t>
      </w:r>
      <w:r w:rsidR="00776BB8" w:rsidRPr="00E741B4">
        <w:rPr>
          <w:rFonts w:ascii="Arial" w:hAnsi="Arial" w:cs="Arial"/>
          <w:sz w:val="22"/>
          <w:szCs w:val="22"/>
          <w:u w:val="single"/>
        </w:rPr>
        <w:t>dmiotu udostępniającego zasoby.</w:t>
      </w:r>
    </w:p>
    <w:p w14:paraId="79A64C27" w14:textId="031B1809" w:rsidR="00D46E74" w:rsidRPr="009365E5" w:rsidRDefault="00D46E74" w:rsidP="00C238FD">
      <w:pPr>
        <w:pStyle w:val="Tekstpodstawowy"/>
        <w:numPr>
          <w:ilvl w:val="1"/>
          <w:numId w:val="15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zobowiązanie podmiotu udostępniającego zasoby </w:t>
      </w:r>
      <w:r w:rsidRPr="001C06F0">
        <w:rPr>
          <w:rFonts w:ascii="Arial" w:hAnsi="Arial" w:cs="Arial"/>
          <w:sz w:val="22"/>
          <w:szCs w:val="22"/>
        </w:rPr>
        <w:t xml:space="preserve">do oddania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ykonawcy do dyspozycji niezbędnych zasobów na potrzeby realizacji danego zamówienia wraz </w:t>
      </w:r>
      <w:r w:rsidRPr="001C06F0">
        <w:rPr>
          <w:rFonts w:ascii="Arial" w:hAnsi="Arial" w:cs="Arial"/>
          <w:sz w:val="22"/>
          <w:szCs w:val="22"/>
        </w:rPr>
        <w:lastRenderedPageBreak/>
        <w:t>z </w:t>
      </w:r>
      <w:r w:rsidRPr="001C06F0">
        <w:rPr>
          <w:rFonts w:ascii="Arial" w:hAnsi="Arial" w:cs="Arial"/>
          <w:b/>
          <w:sz w:val="22"/>
          <w:szCs w:val="22"/>
        </w:rPr>
        <w:t>oświadczeniem podmiotu udostępniającego zasoby, potwierdzającym brak podstaw wykluczenia tego podmiotu oraz spełnianie warunków udziału w postępowaniu</w:t>
      </w:r>
      <w:r w:rsidRPr="001C06F0">
        <w:rPr>
          <w:rFonts w:ascii="Arial" w:hAnsi="Arial" w:cs="Arial"/>
          <w:sz w:val="22"/>
          <w:szCs w:val="22"/>
        </w:rPr>
        <w:t xml:space="preserve">, w zakresie, w jakim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ykonawca powołuje się na jego zasoby (wg wzoru stanowiącego </w:t>
      </w:r>
      <w:r w:rsidRPr="001C06F0">
        <w:rPr>
          <w:rFonts w:ascii="Arial" w:hAnsi="Arial" w:cs="Arial"/>
          <w:b/>
          <w:sz w:val="22"/>
          <w:szCs w:val="22"/>
        </w:rPr>
        <w:t>załącznik</w:t>
      </w:r>
      <w:r w:rsidRPr="001C06F0">
        <w:rPr>
          <w:rFonts w:ascii="Arial" w:hAnsi="Arial" w:cs="Arial"/>
          <w:b/>
          <w:spacing w:val="50"/>
          <w:sz w:val="22"/>
          <w:szCs w:val="22"/>
        </w:rPr>
        <w:t xml:space="preserve"> </w:t>
      </w:r>
      <w:r w:rsidRPr="001C06F0">
        <w:rPr>
          <w:rFonts w:ascii="Arial" w:hAnsi="Arial" w:cs="Arial"/>
          <w:b/>
          <w:sz w:val="22"/>
          <w:szCs w:val="22"/>
        </w:rPr>
        <w:t xml:space="preserve">nr </w:t>
      </w:r>
      <w:r w:rsidR="0076293D">
        <w:rPr>
          <w:rFonts w:ascii="Arial" w:hAnsi="Arial" w:cs="Arial"/>
          <w:b/>
          <w:sz w:val="22"/>
          <w:szCs w:val="22"/>
        </w:rPr>
        <w:t>5</w:t>
      </w:r>
      <w:r w:rsidRPr="001C06F0">
        <w:rPr>
          <w:rFonts w:ascii="Arial" w:hAnsi="Arial" w:cs="Arial"/>
          <w:b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do SWZ); zobowiązanie podmiotu udostępniającego zasoby może być zastąpione innym podmiotowym środkiem dowodowym potwierdzającym, że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>ykonawca realizując zamówienie, będzie dysponował niezbędnymi zasobami tego podmiotu;</w:t>
      </w:r>
      <w:r w:rsidR="00404ABC">
        <w:rPr>
          <w:rFonts w:ascii="Arial" w:hAnsi="Arial" w:cs="Arial"/>
          <w:sz w:val="22"/>
          <w:szCs w:val="22"/>
        </w:rPr>
        <w:t xml:space="preserve"> </w:t>
      </w:r>
      <w:r w:rsidR="00404ABC" w:rsidRPr="00481EB5">
        <w:rPr>
          <w:rFonts w:ascii="Arial" w:hAnsi="Arial" w:cs="Arial"/>
          <w:b/>
          <w:sz w:val="22"/>
          <w:szCs w:val="22"/>
        </w:rPr>
        <w:t xml:space="preserve">Zobowiązanie podmiotu </w:t>
      </w:r>
      <w:r w:rsidR="00B0616F" w:rsidRPr="00481EB5">
        <w:rPr>
          <w:rFonts w:ascii="Arial" w:hAnsi="Arial" w:cs="Arial"/>
          <w:b/>
          <w:sz w:val="22"/>
          <w:szCs w:val="22"/>
        </w:rPr>
        <w:t>udostępniającego zasoby wraz z oświadczeniami tej osoby potwierdzającymi brak podstaw wykluczenia tego podmiotu (załącznik nr 7 do SWZ) oraz o</w:t>
      </w:r>
      <w:r w:rsidR="00E31E3F">
        <w:rPr>
          <w:rFonts w:ascii="Arial" w:hAnsi="Arial" w:cs="Arial"/>
          <w:b/>
          <w:sz w:val="22"/>
          <w:szCs w:val="22"/>
        </w:rPr>
        <w:t> </w:t>
      </w:r>
      <w:r w:rsidR="00B0616F" w:rsidRPr="00481EB5">
        <w:rPr>
          <w:rFonts w:ascii="Arial" w:hAnsi="Arial" w:cs="Arial"/>
          <w:b/>
          <w:sz w:val="22"/>
          <w:szCs w:val="22"/>
        </w:rPr>
        <w:t>spełnianiu warunków udziału w postępowaniu (załącznik nr 6 do SWZ) musi być podpisane podpisem elektronicznym przez osobę składającą zobowiązanie i złożone przez Wykonawcę biorącego udział w postepowaniu wraz z ofertą</w:t>
      </w:r>
      <w:r w:rsidR="00B0616F">
        <w:rPr>
          <w:rFonts w:ascii="Arial" w:hAnsi="Arial" w:cs="Arial"/>
          <w:sz w:val="22"/>
          <w:szCs w:val="22"/>
        </w:rPr>
        <w:t xml:space="preserve">.  </w:t>
      </w:r>
      <w:r w:rsidR="00404ABC">
        <w:rPr>
          <w:rFonts w:ascii="Arial" w:hAnsi="Arial" w:cs="Arial"/>
          <w:sz w:val="22"/>
          <w:szCs w:val="22"/>
        </w:rPr>
        <w:t xml:space="preserve"> </w:t>
      </w:r>
    </w:p>
    <w:p w14:paraId="7BC47890" w14:textId="77777777" w:rsidR="009365E5" w:rsidRDefault="00D46E74" w:rsidP="00BF68CE">
      <w:pPr>
        <w:pStyle w:val="Tekstpodstawowy"/>
        <w:tabs>
          <w:tab w:val="left" w:pos="8931"/>
        </w:tabs>
        <w:ind w:left="709" w:right="142"/>
        <w:jc w:val="both"/>
        <w:rPr>
          <w:rFonts w:ascii="Arial" w:hAnsi="Arial" w:cs="Arial"/>
          <w:sz w:val="22"/>
          <w:szCs w:val="22"/>
          <w:u w:val="single"/>
        </w:rPr>
      </w:pPr>
      <w:r w:rsidRPr="001C06F0">
        <w:rPr>
          <w:rFonts w:ascii="Arial" w:hAnsi="Arial" w:cs="Arial"/>
          <w:sz w:val="22"/>
          <w:szCs w:val="22"/>
          <w:u w:val="single"/>
        </w:rPr>
        <w:t xml:space="preserve">Ww. dokument należy złożyć tylko wtedy, gdy </w:t>
      </w:r>
      <w:r w:rsidR="00CA5D50">
        <w:rPr>
          <w:rFonts w:ascii="Arial" w:hAnsi="Arial" w:cs="Arial"/>
          <w:sz w:val="22"/>
          <w:szCs w:val="22"/>
          <w:u w:val="single"/>
        </w:rPr>
        <w:t>W</w:t>
      </w:r>
      <w:r w:rsidRPr="001C06F0">
        <w:rPr>
          <w:rFonts w:ascii="Arial" w:hAnsi="Arial" w:cs="Arial"/>
          <w:sz w:val="22"/>
          <w:szCs w:val="22"/>
          <w:u w:val="single"/>
        </w:rPr>
        <w:t xml:space="preserve">ykonawca polega na </w:t>
      </w:r>
      <w:r w:rsidRPr="001C06F0">
        <w:rPr>
          <w:rFonts w:ascii="Arial" w:hAnsi="Arial" w:cs="Arial"/>
          <w:spacing w:val="-60"/>
          <w:sz w:val="22"/>
          <w:szCs w:val="22"/>
          <w:u w:val="single"/>
        </w:rPr>
        <w:t xml:space="preserve"> </w:t>
      </w:r>
      <w:r w:rsidRPr="001C06F0">
        <w:rPr>
          <w:rFonts w:ascii="Arial" w:hAnsi="Arial" w:cs="Arial"/>
          <w:sz w:val="22"/>
          <w:szCs w:val="22"/>
          <w:u w:val="single"/>
        </w:rPr>
        <w:t>zdolnościach lub sytuacji podmiotu udostępniającego zasoby.</w:t>
      </w:r>
    </w:p>
    <w:p w14:paraId="3B522B04" w14:textId="77777777" w:rsidR="00D46E74" w:rsidRPr="009365E5" w:rsidRDefault="003C0BB7" w:rsidP="00C238FD">
      <w:pPr>
        <w:pStyle w:val="Tekstpodstawowy"/>
        <w:numPr>
          <w:ilvl w:val="1"/>
          <w:numId w:val="15"/>
        </w:numPr>
        <w:tabs>
          <w:tab w:val="left" w:pos="709"/>
        </w:tabs>
        <w:spacing w:after="0"/>
        <w:ind w:left="709" w:right="142" w:hanging="425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o</w:t>
      </w:r>
      <w:r w:rsidR="00D46E74" w:rsidRPr="001C06F0">
        <w:rPr>
          <w:rFonts w:ascii="Arial" w:hAnsi="Arial" w:cs="Arial"/>
          <w:b/>
          <w:sz w:val="22"/>
          <w:szCs w:val="22"/>
        </w:rPr>
        <w:t xml:space="preserve">świadczenie </w:t>
      </w:r>
      <w:r w:rsidR="00D51A30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>ykonawców wspólnie ubiegających się o udzielenie zamówienia wskazujące, któr</w:t>
      </w:r>
      <w:r w:rsidR="008340FB">
        <w:rPr>
          <w:rFonts w:ascii="Arial" w:hAnsi="Arial" w:cs="Arial"/>
          <w:sz w:val="22"/>
          <w:szCs w:val="22"/>
        </w:rPr>
        <w:t xml:space="preserve">ą część zamówienia </w:t>
      </w:r>
      <w:r w:rsidR="00D46E74" w:rsidRPr="001C06F0">
        <w:rPr>
          <w:rFonts w:ascii="Arial" w:hAnsi="Arial" w:cs="Arial"/>
          <w:sz w:val="22"/>
          <w:szCs w:val="22"/>
        </w:rPr>
        <w:t xml:space="preserve">wykonają poszczególni </w:t>
      </w:r>
      <w:r w:rsidR="00D51A30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 xml:space="preserve">ykonawcy, według </w:t>
      </w:r>
      <w:r w:rsidR="008340FB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 xml:space="preserve">zoru stanowiącego </w:t>
      </w:r>
      <w:r w:rsidR="00D46E74" w:rsidRPr="001C06F0">
        <w:rPr>
          <w:rFonts w:ascii="Arial" w:hAnsi="Arial" w:cs="Arial"/>
          <w:b/>
          <w:sz w:val="22"/>
          <w:szCs w:val="22"/>
        </w:rPr>
        <w:t xml:space="preserve">załącznik nr </w:t>
      </w:r>
      <w:r w:rsidR="00737743">
        <w:rPr>
          <w:rFonts w:ascii="Arial" w:hAnsi="Arial" w:cs="Arial"/>
          <w:b/>
          <w:sz w:val="22"/>
          <w:szCs w:val="22"/>
        </w:rPr>
        <w:t>3</w:t>
      </w:r>
      <w:r w:rsidR="00D75F4A">
        <w:rPr>
          <w:rFonts w:ascii="Arial" w:hAnsi="Arial" w:cs="Arial"/>
          <w:b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do SWZ.</w:t>
      </w:r>
    </w:p>
    <w:p w14:paraId="5A491849" w14:textId="77777777" w:rsidR="00D46E74" w:rsidRDefault="004E50B7" w:rsidP="004E50B7">
      <w:pPr>
        <w:pStyle w:val="Tekstpodstawowy"/>
        <w:tabs>
          <w:tab w:val="left" w:pos="709"/>
        </w:tabs>
        <w:spacing w:after="0"/>
        <w:ind w:left="709" w:right="-1" w:hanging="426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="00D46E74" w:rsidRPr="001C06F0">
        <w:rPr>
          <w:rFonts w:ascii="Arial" w:hAnsi="Arial" w:cs="Arial"/>
          <w:sz w:val="22"/>
          <w:szCs w:val="22"/>
          <w:u w:val="single"/>
        </w:rPr>
        <w:t xml:space="preserve">Ww. </w:t>
      </w:r>
      <w:r w:rsidR="00E40282">
        <w:rPr>
          <w:rFonts w:ascii="Arial" w:hAnsi="Arial" w:cs="Arial"/>
          <w:sz w:val="22"/>
          <w:szCs w:val="22"/>
          <w:u w:val="single"/>
        </w:rPr>
        <w:t>oświadczenie</w:t>
      </w:r>
      <w:r w:rsidR="00D46E74" w:rsidRPr="001C06F0">
        <w:rPr>
          <w:rFonts w:ascii="Arial" w:hAnsi="Arial" w:cs="Arial"/>
          <w:sz w:val="22"/>
          <w:szCs w:val="22"/>
          <w:u w:val="single"/>
        </w:rPr>
        <w:t xml:space="preserve"> należy złożyć w przypadku wspólnego ubiegania się </w:t>
      </w:r>
      <w:r w:rsidR="00D51A30">
        <w:rPr>
          <w:rFonts w:ascii="Arial" w:hAnsi="Arial" w:cs="Arial"/>
          <w:sz w:val="22"/>
          <w:szCs w:val="22"/>
          <w:u w:val="single"/>
        </w:rPr>
        <w:t>W</w:t>
      </w:r>
      <w:r w:rsidR="00D46E74" w:rsidRPr="001C06F0">
        <w:rPr>
          <w:rFonts w:ascii="Arial" w:hAnsi="Arial" w:cs="Arial"/>
          <w:sz w:val="22"/>
          <w:szCs w:val="22"/>
          <w:u w:val="single"/>
        </w:rPr>
        <w:t>ykonawców o udzielenie zamówienia.</w:t>
      </w:r>
    </w:p>
    <w:p w14:paraId="41358E92" w14:textId="77777777" w:rsidR="003A1D9C" w:rsidRPr="00F536A0" w:rsidRDefault="003A1D9C" w:rsidP="00B019FA">
      <w:pPr>
        <w:pStyle w:val="Tekstpodstawowy"/>
        <w:numPr>
          <w:ilvl w:val="1"/>
          <w:numId w:val="15"/>
        </w:numPr>
        <w:tabs>
          <w:tab w:val="left" w:pos="709"/>
          <w:tab w:val="left" w:pos="851"/>
        </w:tabs>
        <w:spacing w:before="120"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536A0">
        <w:rPr>
          <w:rFonts w:ascii="Arial" w:hAnsi="Arial" w:cs="Arial"/>
          <w:sz w:val="22"/>
        </w:rPr>
        <w:t xml:space="preserve">Jeżeli </w:t>
      </w:r>
      <w:r w:rsidR="00F536A0" w:rsidRPr="00F536A0">
        <w:rPr>
          <w:rFonts w:ascii="Arial" w:hAnsi="Arial" w:cs="Arial"/>
          <w:sz w:val="22"/>
        </w:rPr>
        <w:t>W</w:t>
      </w:r>
      <w:r w:rsidRPr="00F536A0">
        <w:rPr>
          <w:rFonts w:ascii="Arial" w:hAnsi="Arial" w:cs="Arial"/>
          <w:sz w:val="22"/>
        </w:rPr>
        <w:t xml:space="preserve">ykonawca </w:t>
      </w:r>
      <w:r w:rsidRPr="00613AEE">
        <w:rPr>
          <w:rFonts w:ascii="Arial" w:hAnsi="Arial" w:cs="Arial"/>
          <w:sz w:val="22"/>
          <w:u w:val="single"/>
        </w:rPr>
        <w:t xml:space="preserve">zamierza posłużyć się certyfikatem wykonawcy zamówień publicznych, o którym mowa w art. 124 ust. 2 ustawy </w:t>
      </w:r>
      <w:proofErr w:type="spellStart"/>
      <w:r w:rsidRPr="00613AEE">
        <w:rPr>
          <w:rFonts w:ascii="Arial" w:hAnsi="Arial" w:cs="Arial"/>
          <w:sz w:val="22"/>
          <w:u w:val="single"/>
        </w:rPr>
        <w:t>Pzp</w:t>
      </w:r>
      <w:proofErr w:type="spellEnd"/>
      <w:r w:rsidRPr="00613AEE">
        <w:rPr>
          <w:rFonts w:ascii="Arial" w:hAnsi="Arial" w:cs="Arial"/>
          <w:sz w:val="22"/>
          <w:u w:val="single"/>
        </w:rPr>
        <w:t>, wskazuje w oświadczeniu składanym wraz z ofertą:</w:t>
      </w:r>
    </w:p>
    <w:p w14:paraId="3EAB6004" w14:textId="77777777" w:rsidR="003A1D9C" w:rsidRPr="00F536A0" w:rsidRDefault="003A1D9C" w:rsidP="00C238FD">
      <w:pPr>
        <w:pStyle w:val="Style26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F536A0">
        <w:rPr>
          <w:sz w:val="22"/>
        </w:rPr>
        <w:t>numer i oznaczenie certyfikatu;</w:t>
      </w:r>
    </w:p>
    <w:p w14:paraId="4F8F3F49" w14:textId="77777777" w:rsidR="003A1D9C" w:rsidRPr="00F536A0" w:rsidRDefault="003A1D9C" w:rsidP="00C238FD">
      <w:pPr>
        <w:pStyle w:val="Style26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F536A0">
        <w:rPr>
          <w:sz w:val="22"/>
        </w:rPr>
        <w:t>nazwę podmiotu certyfikującego, który wydał certyfikat;</w:t>
      </w:r>
    </w:p>
    <w:p w14:paraId="457BB873" w14:textId="77777777" w:rsidR="003A1D9C" w:rsidRPr="00F536A0" w:rsidRDefault="003A1D9C" w:rsidP="00C238FD">
      <w:pPr>
        <w:pStyle w:val="Style26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F536A0">
        <w:rPr>
          <w:sz w:val="22"/>
        </w:rPr>
        <w:t>okres ważności certyfikacji;</w:t>
      </w:r>
    </w:p>
    <w:p w14:paraId="365FE0F4" w14:textId="77777777" w:rsidR="003A1D9C" w:rsidRPr="00F536A0" w:rsidRDefault="003A1D9C" w:rsidP="00C238FD">
      <w:pPr>
        <w:pStyle w:val="Style26"/>
        <w:numPr>
          <w:ilvl w:val="0"/>
          <w:numId w:val="52"/>
        </w:numPr>
        <w:jc w:val="both"/>
        <w:rPr>
          <w:bCs/>
          <w:sz w:val="22"/>
          <w:szCs w:val="22"/>
        </w:rPr>
      </w:pPr>
      <w:r w:rsidRPr="00F536A0">
        <w:rPr>
          <w:sz w:val="22"/>
        </w:rPr>
        <w:t>zakres podstaw wykluczenia lub warunków udziału w postępowaniu, które wykonawca zamierza potwierdzić certyfikatem.</w:t>
      </w:r>
    </w:p>
    <w:p w14:paraId="1745CDEE" w14:textId="57618CA0" w:rsidR="00D46E74" w:rsidRPr="001C06F0" w:rsidRDefault="00D46E74" w:rsidP="00C238FD">
      <w:pPr>
        <w:pStyle w:val="Akapitzlist"/>
        <w:widowControl w:val="0"/>
        <w:numPr>
          <w:ilvl w:val="0"/>
          <w:numId w:val="15"/>
        </w:numPr>
        <w:tabs>
          <w:tab w:val="left" w:pos="284"/>
          <w:tab w:val="left" w:pos="851"/>
          <w:tab w:val="left" w:pos="8647"/>
        </w:tabs>
        <w:autoSpaceDE w:val="0"/>
        <w:autoSpaceDN w:val="0"/>
        <w:spacing w:before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b/>
          <w:sz w:val="22"/>
          <w:szCs w:val="22"/>
        </w:rPr>
        <w:t xml:space="preserve">Podmiotowe środki dowodowe </w:t>
      </w:r>
      <w:r w:rsidRPr="001C06F0">
        <w:rPr>
          <w:rFonts w:ascii="Arial" w:hAnsi="Arial" w:cs="Arial"/>
          <w:sz w:val="22"/>
          <w:szCs w:val="22"/>
        </w:rPr>
        <w:t xml:space="preserve">wymagane przez </w:t>
      </w:r>
      <w:r w:rsidR="008417CD">
        <w:rPr>
          <w:rFonts w:ascii="Arial" w:hAnsi="Arial" w:cs="Arial"/>
          <w:sz w:val="22"/>
          <w:szCs w:val="22"/>
        </w:rPr>
        <w:t>Z</w:t>
      </w:r>
      <w:r w:rsidRPr="001C06F0">
        <w:rPr>
          <w:rFonts w:ascii="Arial" w:hAnsi="Arial" w:cs="Arial"/>
          <w:sz w:val="22"/>
          <w:szCs w:val="22"/>
        </w:rPr>
        <w:t xml:space="preserve">amawiającego, </w:t>
      </w:r>
      <w:r w:rsidRPr="001C06F0">
        <w:rPr>
          <w:rFonts w:ascii="Arial" w:hAnsi="Arial" w:cs="Arial"/>
          <w:b/>
          <w:sz w:val="22"/>
          <w:szCs w:val="22"/>
          <w:u w:val="single"/>
        </w:rPr>
        <w:t>które należy złożyć</w:t>
      </w:r>
      <w:r w:rsidRPr="001C06F0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b/>
          <w:sz w:val="22"/>
          <w:szCs w:val="22"/>
          <w:u w:val="single"/>
        </w:rPr>
        <w:t>na wezwanie</w:t>
      </w:r>
      <w:r w:rsidRPr="009619E1">
        <w:rPr>
          <w:rFonts w:ascii="Arial" w:hAnsi="Arial" w:cs="Arial"/>
          <w:b/>
          <w:sz w:val="22"/>
          <w:szCs w:val="22"/>
        </w:rPr>
        <w:t xml:space="preserve">, </w:t>
      </w:r>
      <w:r w:rsidRPr="001C06F0">
        <w:rPr>
          <w:rFonts w:ascii="Arial" w:hAnsi="Arial" w:cs="Arial"/>
          <w:sz w:val="22"/>
          <w:szCs w:val="22"/>
        </w:rPr>
        <w:t xml:space="preserve">o którym mowa w art. 274 ust. 1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 xml:space="preserve"> na potwierdzenie, że </w:t>
      </w:r>
      <w:r w:rsidR="00CA5D50">
        <w:rPr>
          <w:rFonts w:ascii="Arial" w:hAnsi="Arial" w:cs="Arial"/>
          <w:sz w:val="22"/>
          <w:szCs w:val="22"/>
        </w:rPr>
        <w:t>W</w:t>
      </w:r>
      <w:r w:rsidRPr="001C06F0">
        <w:rPr>
          <w:rFonts w:ascii="Arial" w:hAnsi="Arial" w:cs="Arial"/>
          <w:sz w:val="22"/>
          <w:szCs w:val="22"/>
        </w:rPr>
        <w:t xml:space="preserve">ykonawca spełnia warunki udziału w postępowaniu, o których mowa w </w:t>
      </w:r>
      <w:r w:rsidR="00397B3D">
        <w:rPr>
          <w:rFonts w:ascii="Arial" w:hAnsi="Arial" w:cs="Arial"/>
          <w:sz w:val="22"/>
          <w:szCs w:val="22"/>
        </w:rPr>
        <w:t>Części</w:t>
      </w:r>
      <w:r w:rsidRPr="001C06F0">
        <w:rPr>
          <w:rFonts w:ascii="Arial" w:hAnsi="Arial" w:cs="Arial"/>
          <w:sz w:val="22"/>
          <w:szCs w:val="22"/>
        </w:rPr>
        <w:t xml:space="preserve"> VI</w:t>
      </w:r>
      <w:r w:rsidR="00862AF9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pkt 1 SWZ: </w:t>
      </w:r>
    </w:p>
    <w:p w14:paraId="6BF9DC67" w14:textId="77777777" w:rsidR="004C0630" w:rsidRPr="009C36EF" w:rsidRDefault="004C0630" w:rsidP="00C238FD">
      <w:pPr>
        <w:widowControl w:val="0"/>
        <w:numPr>
          <w:ilvl w:val="1"/>
          <w:numId w:val="15"/>
        </w:numPr>
        <w:tabs>
          <w:tab w:val="left" w:pos="567"/>
          <w:tab w:val="left" w:pos="993"/>
        </w:tabs>
        <w:spacing w:line="250" w:lineRule="exact"/>
        <w:ind w:right="-1" w:hanging="577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b/>
          <w:bCs/>
          <w:sz w:val="22"/>
          <w:szCs w:val="22"/>
        </w:rPr>
        <w:t>opłaconą polisę</w:t>
      </w:r>
      <w:r w:rsidRPr="009C36EF">
        <w:rPr>
          <w:rFonts w:ascii="Arial" w:hAnsi="Arial" w:cs="Arial"/>
          <w:sz w:val="22"/>
          <w:szCs w:val="22"/>
        </w:rPr>
        <w:t xml:space="preserve"> a w przypadku jej braku inny dokument potwierdzający, że </w:t>
      </w:r>
      <w:r w:rsidR="00CA5D50" w:rsidRPr="009C36EF">
        <w:rPr>
          <w:rFonts w:ascii="Arial" w:hAnsi="Arial" w:cs="Arial"/>
          <w:sz w:val="22"/>
          <w:szCs w:val="22"/>
        </w:rPr>
        <w:t>W</w:t>
      </w:r>
      <w:r w:rsidRPr="009C36EF">
        <w:rPr>
          <w:rFonts w:ascii="Arial" w:hAnsi="Arial" w:cs="Arial"/>
          <w:sz w:val="22"/>
          <w:szCs w:val="22"/>
        </w:rPr>
        <w:t>ykonawca jest ubezpieczony od odpowiedzialności cywilnej w zakresie prowadzonej działalności (dołączyć polisę z dokumentem potwierdzającym dokonanie wpłaty).</w:t>
      </w:r>
    </w:p>
    <w:p w14:paraId="6B895D6B" w14:textId="77777777" w:rsidR="00D46E74" w:rsidRDefault="00D46E74" w:rsidP="00C238FD">
      <w:pPr>
        <w:pStyle w:val="Akapitzlist"/>
        <w:widowControl w:val="0"/>
        <w:numPr>
          <w:ilvl w:val="1"/>
          <w:numId w:val="15"/>
        </w:numPr>
        <w:tabs>
          <w:tab w:val="left" w:pos="567"/>
          <w:tab w:val="left" w:pos="993"/>
          <w:tab w:val="left" w:pos="8647"/>
        </w:tabs>
        <w:autoSpaceDE w:val="0"/>
        <w:autoSpaceDN w:val="0"/>
        <w:ind w:hanging="577"/>
        <w:jc w:val="both"/>
        <w:rPr>
          <w:rFonts w:ascii="Arial" w:hAnsi="Arial" w:cs="Arial"/>
          <w:sz w:val="22"/>
          <w:szCs w:val="22"/>
        </w:rPr>
      </w:pPr>
      <w:r w:rsidRPr="009C36EF">
        <w:rPr>
          <w:rFonts w:ascii="Arial" w:hAnsi="Arial" w:cs="Arial"/>
          <w:b/>
          <w:sz w:val="22"/>
          <w:szCs w:val="22"/>
        </w:rPr>
        <w:t>wykaz robót budowlanych</w:t>
      </w:r>
      <w:r w:rsidRPr="009C36EF">
        <w:rPr>
          <w:rFonts w:ascii="Arial" w:hAnsi="Arial" w:cs="Arial"/>
          <w:sz w:val="22"/>
          <w:szCs w:val="22"/>
        </w:rPr>
        <w:t xml:space="preserve"> wykonanych nie wcześniej niż w okresie ostatnich 5 lat, a jeżeli okres prowadzenia działalności jest krótszy – w tym okresie, wraz z podaniem ich rodzaju, wartości, daty i miejsca wykonania oraz podmiotów, na rzecz których roboty te zostały wykonane, oraz załączeniem dowodów określających, czy te roboty budowlane zostały wykonane należycie, przy czym dowodami, o których mowa, są referencje bądź inne dokumenty sporządzone przez podmiot, na rzecz którego roboty budowlane zostały wykonane, a jeżeli </w:t>
      </w:r>
      <w:r w:rsidR="00CA5D50" w:rsidRPr="009C36EF">
        <w:rPr>
          <w:rFonts w:ascii="Arial" w:hAnsi="Arial" w:cs="Arial"/>
          <w:sz w:val="22"/>
          <w:szCs w:val="22"/>
        </w:rPr>
        <w:t>W</w:t>
      </w:r>
      <w:r w:rsidRPr="009C36EF">
        <w:rPr>
          <w:rFonts w:ascii="Arial" w:hAnsi="Arial" w:cs="Arial"/>
          <w:sz w:val="22"/>
          <w:szCs w:val="22"/>
        </w:rPr>
        <w:t xml:space="preserve">ykonawca z przyczyn niezależnych od niego nie jest w stanie uzyskać tych dokumentów – inne odpowiednie dokumenty zasoby (wg wzoru stanowiącego </w:t>
      </w:r>
      <w:r w:rsidRPr="009C36EF">
        <w:rPr>
          <w:rFonts w:ascii="Arial" w:hAnsi="Arial" w:cs="Arial"/>
          <w:b/>
          <w:sz w:val="22"/>
          <w:szCs w:val="22"/>
        </w:rPr>
        <w:t xml:space="preserve">załącznik nr </w:t>
      </w:r>
      <w:r w:rsidR="00737743" w:rsidRPr="009C36EF">
        <w:rPr>
          <w:rFonts w:ascii="Arial" w:hAnsi="Arial" w:cs="Arial"/>
          <w:b/>
          <w:sz w:val="22"/>
          <w:szCs w:val="22"/>
        </w:rPr>
        <w:t>4</w:t>
      </w:r>
      <w:r w:rsidRPr="009C36EF">
        <w:rPr>
          <w:rFonts w:ascii="Arial" w:hAnsi="Arial" w:cs="Arial"/>
          <w:b/>
          <w:sz w:val="22"/>
          <w:szCs w:val="22"/>
        </w:rPr>
        <w:t xml:space="preserve"> </w:t>
      </w:r>
      <w:r w:rsidRPr="009C36EF">
        <w:rPr>
          <w:rFonts w:ascii="Arial" w:hAnsi="Arial" w:cs="Arial"/>
          <w:sz w:val="22"/>
          <w:szCs w:val="22"/>
        </w:rPr>
        <w:t>do SWZ);</w:t>
      </w:r>
    </w:p>
    <w:p w14:paraId="0FD1B168" w14:textId="77777777" w:rsidR="00F536A0" w:rsidRPr="00694CAB" w:rsidRDefault="00F536A0" w:rsidP="00694CAB">
      <w:pPr>
        <w:pStyle w:val="Akapitzlist"/>
        <w:widowControl w:val="0"/>
        <w:numPr>
          <w:ilvl w:val="0"/>
          <w:numId w:val="15"/>
        </w:numPr>
        <w:tabs>
          <w:tab w:val="left" w:pos="567"/>
          <w:tab w:val="left" w:pos="993"/>
          <w:tab w:val="left" w:pos="8647"/>
        </w:tabs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694CAB">
        <w:rPr>
          <w:rFonts w:ascii="Arial" w:hAnsi="Arial" w:cs="Arial"/>
          <w:sz w:val="22"/>
        </w:rPr>
        <w:t xml:space="preserve">W zakresie, w jakim z ważnego certyfikatu wykonawcy zamówień publicznych wynika potwierdzenie braku podstaw wykluczenia lub spełniania warunków udziału w postępowaniu, Zamawiający nie żąda od Wykonawcy innych podmiotowych środków dowodowych dotyczących tych samych okoliczności, z zastrzeżeniem wyjątków wynikających z ustawy </w:t>
      </w:r>
      <w:proofErr w:type="spellStart"/>
      <w:r w:rsidRPr="00694CAB">
        <w:rPr>
          <w:rFonts w:ascii="Arial" w:hAnsi="Arial" w:cs="Arial"/>
          <w:sz w:val="22"/>
        </w:rPr>
        <w:t>Pzp</w:t>
      </w:r>
      <w:proofErr w:type="spellEnd"/>
      <w:r w:rsidRPr="00694CAB">
        <w:rPr>
          <w:rFonts w:ascii="Arial" w:hAnsi="Arial" w:cs="Arial"/>
          <w:sz w:val="22"/>
        </w:rPr>
        <w:t xml:space="preserve"> oraz ustawy o certyfikacji wykonawców zamówień publicznych.</w:t>
      </w:r>
      <w:r w:rsidRPr="00694CAB">
        <w:rPr>
          <w:rFonts w:ascii="Arial" w:hAnsi="Arial" w:cs="Arial"/>
          <w:sz w:val="22"/>
          <w:szCs w:val="22"/>
        </w:rPr>
        <w:t xml:space="preserve"> </w:t>
      </w:r>
      <w:r w:rsidRPr="00694CAB">
        <w:rPr>
          <w:rFonts w:ascii="Arial" w:hAnsi="Arial" w:cs="Arial"/>
          <w:sz w:val="22"/>
        </w:rPr>
        <w:t>Jeżeli certyfikat obejmuje tylko część wymaganych podstaw wykluczenia lub warunków udziału w postępowaniu, Wykonawca składa podmiotowe środki dowodowe w pozostałym zakresie, zgodnie z wymaganiami SWZ.</w:t>
      </w:r>
      <w:r w:rsidRPr="00694CAB">
        <w:rPr>
          <w:rFonts w:ascii="Arial" w:hAnsi="Arial" w:cs="Arial"/>
          <w:sz w:val="22"/>
          <w:szCs w:val="22"/>
        </w:rPr>
        <w:t xml:space="preserve"> </w:t>
      </w:r>
      <w:r w:rsidRPr="00694CAB">
        <w:rPr>
          <w:rFonts w:ascii="Arial" w:hAnsi="Arial" w:cs="Arial"/>
          <w:sz w:val="22"/>
        </w:rPr>
        <w:t xml:space="preserve">Jeżeli certyfikacja zostanie zawieszona albo </w:t>
      </w:r>
      <w:r w:rsidRPr="00694CAB">
        <w:rPr>
          <w:rFonts w:ascii="Arial" w:hAnsi="Arial" w:cs="Arial"/>
          <w:sz w:val="22"/>
        </w:rPr>
        <w:lastRenderedPageBreak/>
        <w:t xml:space="preserve">Zamawiający poweźmie informacje wskazujące, że wykonawca wprowadził podmiot certyfikujący w błąd lub przestał spełniać warunki udzielenia certyfikacji, Zamawiający stosuje tryb przewidziany w art. 128a ustawy </w:t>
      </w:r>
      <w:proofErr w:type="spellStart"/>
      <w:r w:rsidRPr="00694CAB">
        <w:rPr>
          <w:rFonts w:ascii="Arial" w:hAnsi="Arial" w:cs="Arial"/>
          <w:sz w:val="22"/>
        </w:rPr>
        <w:t>Pzp</w:t>
      </w:r>
      <w:proofErr w:type="spellEnd"/>
      <w:r w:rsidRPr="00694CAB">
        <w:rPr>
          <w:rFonts w:ascii="Arial" w:hAnsi="Arial" w:cs="Arial"/>
          <w:sz w:val="22"/>
        </w:rPr>
        <w:t>.</w:t>
      </w:r>
    </w:p>
    <w:p w14:paraId="7A8FAD08" w14:textId="77777777" w:rsidR="003023B5" w:rsidRDefault="003023B5" w:rsidP="00C238FD">
      <w:pPr>
        <w:pStyle w:val="Akapitzlist"/>
        <w:widowControl w:val="0"/>
        <w:numPr>
          <w:ilvl w:val="0"/>
          <w:numId w:val="15"/>
        </w:numPr>
        <w:tabs>
          <w:tab w:val="left" w:pos="284"/>
          <w:tab w:val="left" w:pos="8931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 xml:space="preserve">Na podstawie art. 128 ust. 1 ustawy </w:t>
      </w:r>
      <w:proofErr w:type="spellStart"/>
      <w:r w:rsidR="00D46E74" w:rsidRPr="001C06F0">
        <w:rPr>
          <w:rFonts w:ascii="Arial" w:hAnsi="Arial" w:cs="Arial"/>
          <w:sz w:val="22"/>
          <w:szCs w:val="22"/>
        </w:rPr>
        <w:t>Pzp</w:t>
      </w:r>
      <w:proofErr w:type="spellEnd"/>
      <w:r w:rsidR="00D46E74" w:rsidRPr="001C06F0">
        <w:rPr>
          <w:rFonts w:ascii="Arial" w:hAnsi="Arial" w:cs="Arial"/>
          <w:sz w:val="22"/>
          <w:szCs w:val="22"/>
        </w:rPr>
        <w:t xml:space="preserve">, jeżeli </w:t>
      </w:r>
      <w:r w:rsidR="00CA5D50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 xml:space="preserve">ykonawca nie złoży oświadczenia, o którym mowa w art. 125 ust. 1 ustawy </w:t>
      </w:r>
      <w:proofErr w:type="spellStart"/>
      <w:r w:rsidR="00D46E74" w:rsidRPr="001C06F0">
        <w:rPr>
          <w:rFonts w:ascii="Arial" w:hAnsi="Arial" w:cs="Arial"/>
          <w:sz w:val="22"/>
          <w:szCs w:val="22"/>
        </w:rPr>
        <w:t>Pzp</w:t>
      </w:r>
      <w:proofErr w:type="spellEnd"/>
      <w:r w:rsidR="00D46E74" w:rsidRPr="001C06F0">
        <w:rPr>
          <w:rFonts w:ascii="Arial" w:hAnsi="Arial" w:cs="Arial"/>
          <w:sz w:val="22"/>
          <w:szCs w:val="22"/>
        </w:rPr>
        <w:t>, podmiotowych środków dowodowych, innych dokumentów lub oświadczeń składanych w postępowaniu lub będą one niekompletne</w:t>
      </w:r>
      <w:r w:rsidR="00D46E74" w:rsidRPr="001C06F0">
        <w:rPr>
          <w:rFonts w:ascii="Arial" w:hAnsi="Arial" w:cs="Arial"/>
          <w:spacing w:val="12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lub</w:t>
      </w:r>
      <w:r w:rsidR="00D46E74" w:rsidRPr="001C06F0">
        <w:rPr>
          <w:rFonts w:ascii="Arial" w:hAnsi="Arial" w:cs="Arial"/>
          <w:spacing w:val="15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będą</w:t>
      </w:r>
      <w:r w:rsidR="00D46E74" w:rsidRPr="001C06F0">
        <w:rPr>
          <w:rFonts w:ascii="Arial" w:hAnsi="Arial" w:cs="Arial"/>
          <w:spacing w:val="13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zawierać</w:t>
      </w:r>
      <w:r w:rsidR="00D46E74" w:rsidRPr="001C06F0">
        <w:rPr>
          <w:rFonts w:ascii="Arial" w:hAnsi="Arial" w:cs="Arial"/>
          <w:spacing w:val="11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błędy,</w:t>
      </w:r>
      <w:r w:rsidR="00D46E74" w:rsidRPr="001C06F0">
        <w:rPr>
          <w:rFonts w:ascii="Arial" w:hAnsi="Arial" w:cs="Arial"/>
          <w:spacing w:val="13"/>
          <w:sz w:val="22"/>
          <w:szCs w:val="22"/>
        </w:rPr>
        <w:t xml:space="preserve"> </w:t>
      </w:r>
      <w:r w:rsidR="00D355E8">
        <w:rPr>
          <w:rFonts w:ascii="Arial" w:hAnsi="Arial" w:cs="Arial"/>
          <w:sz w:val="22"/>
          <w:szCs w:val="22"/>
        </w:rPr>
        <w:t>Z</w:t>
      </w:r>
      <w:r w:rsidR="00D46E74" w:rsidRPr="001C06F0">
        <w:rPr>
          <w:rFonts w:ascii="Arial" w:hAnsi="Arial" w:cs="Arial"/>
          <w:sz w:val="22"/>
          <w:szCs w:val="22"/>
        </w:rPr>
        <w:t>amawiający</w:t>
      </w:r>
      <w:r w:rsidR="00D46E74" w:rsidRPr="001C06F0">
        <w:rPr>
          <w:rFonts w:ascii="Arial" w:hAnsi="Arial" w:cs="Arial"/>
          <w:spacing w:val="12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>wezwie</w:t>
      </w:r>
      <w:r w:rsidR="00D46E74" w:rsidRPr="001C06F0">
        <w:rPr>
          <w:rFonts w:ascii="Arial" w:hAnsi="Arial" w:cs="Arial"/>
          <w:spacing w:val="13"/>
          <w:sz w:val="22"/>
          <w:szCs w:val="22"/>
        </w:rPr>
        <w:t xml:space="preserve"> </w:t>
      </w:r>
      <w:r w:rsidR="00CA5D50">
        <w:rPr>
          <w:rFonts w:ascii="Arial" w:hAnsi="Arial" w:cs="Arial"/>
          <w:sz w:val="22"/>
          <w:szCs w:val="22"/>
        </w:rPr>
        <w:t>W</w:t>
      </w:r>
      <w:r w:rsidR="00D46E74" w:rsidRPr="001C06F0">
        <w:rPr>
          <w:rFonts w:ascii="Arial" w:hAnsi="Arial" w:cs="Arial"/>
          <w:sz w:val="22"/>
          <w:szCs w:val="22"/>
        </w:rPr>
        <w:t>ykonawcę odpowiednio do ich złożenia, poprawienia lub uzupełnienia w wyznaczonym terminie z</w:t>
      </w:r>
      <w:r w:rsidR="00BF68CE">
        <w:rPr>
          <w:rFonts w:ascii="Arial" w:hAnsi="Arial" w:cs="Arial"/>
          <w:sz w:val="22"/>
          <w:szCs w:val="22"/>
        </w:rPr>
        <w:t xml:space="preserve"> </w:t>
      </w:r>
      <w:r w:rsidR="00D46E74" w:rsidRPr="001C06F0">
        <w:rPr>
          <w:rFonts w:ascii="Arial" w:hAnsi="Arial" w:cs="Arial"/>
          <w:sz w:val="22"/>
          <w:szCs w:val="22"/>
        </w:rPr>
        <w:t xml:space="preserve">zastrzeżeniem art. 128 ust. 1 pkt 1 i 2 ustawy </w:t>
      </w:r>
      <w:proofErr w:type="spellStart"/>
      <w:r w:rsidR="00D46E74" w:rsidRPr="001C06F0">
        <w:rPr>
          <w:rFonts w:ascii="Arial" w:hAnsi="Arial" w:cs="Arial"/>
          <w:sz w:val="22"/>
          <w:szCs w:val="22"/>
        </w:rPr>
        <w:t>Pzp</w:t>
      </w:r>
      <w:proofErr w:type="spellEnd"/>
      <w:r w:rsidR="00D46E74" w:rsidRPr="001C06F0">
        <w:rPr>
          <w:rFonts w:ascii="Arial" w:hAnsi="Arial" w:cs="Arial"/>
          <w:sz w:val="22"/>
          <w:szCs w:val="22"/>
        </w:rPr>
        <w:t>.</w:t>
      </w:r>
    </w:p>
    <w:p w14:paraId="74EE0C55" w14:textId="77777777" w:rsidR="008F606C" w:rsidRDefault="003023B5" w:rsidP="00C238FD">
      <w:pPr>
        <w:pStyle w:val="Akapitzlist"/>
        <w:widowControl w:val="0"/>
        <w:numPr>
          <w:ilvl w:val="0"/>
          <w:numId w:val="15"/>
        </w:numPr>
        <w:tabs>
          <w:tab w:val="left" w:pos="284"/>
          <w:tab w:val="left" w:pos="8931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46E74" w:rsidRPr="003023B5">
        <w:rPr>
          <w:rFonts w:ascii="Arial" w:hAnsi="Arial" w:cs="Arial"/>
          <w:sz w:val="22"/>
          <w:szCs w:val="22"/>
        </w:rPr>
        <w:t xml:space="preserve">Na podstawie art. 107 ust. 2 ustawy </w:t>
      </w:r>
      <w:proofErr w:type="spellStart"/>
      <w:r w:rsidR="00D46E74" w:rsidRPr="003023B5">
        <w:rPr>
          <w:rFonts w:ascii="Arial" w:hAnsi="Arial" w:cs="Arial"/>
          <w:sz w:val="22"/>
          <w:szCs w:val="22"/>
        </w:rPr>
        <w:t>Pzp</w:t>
      </w:r>
      <w:proofErr w:type="spellEnd"/>
      <w:r w:rsidR="00D46E74" w:rsidRPr="003023B5">
        <w:rPr>
          <w:rFonts w:ascii="Arial" w:hAnsi="Arial" w:cs="Arial"/>
          <w:sz w:val="22"/>
          <w:szCs w:val="22"/>
        </w:rPr>
        <w:t xml:space="preserve">, jeżeli </w:t>
      </w:r>
      <w:r w:rsidR="00CA5D50">
        <w:rPr>
          <w:rFonts w:ascii="Arial" w:hAnsi="Arial" w:cs="Arial"/>
          <w:sz w:val="22"/>
          <w:szCs w:val="22"/>
        </w:rPr>
        <w:t>W</w:t>
      </w:r>
      <w:r w:rsidR="00D46E74" w:rsidRPr="003023B5">
        <w:rPr>
          <w:rFonts w:ascii="Arial" w:hAnsi="Arial" w:cs="Arial"/>
          <w:sz w:val="22"/>
          <w:szCs w:val="22"/>
        </w:rPr>
        <w:t>ykonawca nie złoży przedmiotowych środków dowodowych lub złożone w postępowaniu przedmiotowe środki dowodowe będą</w:t>
      </w:r>
      <w:r w:rsidR="008D4BBE">
        <w:rPr>
          <w:rFonts w:ascii="Arial" w:hAnsi="Arial" w:cs="Arial"/>
          <w:sz w:val="22"/>
          <w:szCs w:val="22"/>
        </w:rPr>
        <w:t xml:space="preserve"> niekompletne,</w:t>
      </w:r>
      <w:r w:rsidR="00D46E74" w:rsidRPr="003023B5">
        <w:rPr>
          <w:rFonts w:ascii="Arial" w:hAnsi="Arial" w:cs="Arial"/>
          <w:sz w:val="22"/>
          <w:szCs w:val="22"/>
        </w:rPr>
        <w:t xml:space="preserve"> </w:t>
      </w:r>
      <w:r w:rsidR="00D355E8">
        <w:rPr>
          <w:rFonts w:ascii="Arial" w:hAnsi="Arial" w:cs="Arial"/>
          <w:sz w:val="22"/>
          <w:szCs w:val="22"/>
        </w:rPr>
        <w:t>Z</w:t>
      </w:r>
      <w:r w:rsidR="00D46E74" w:rsidRPr="003023B5">
        <w:rPr>
          <w:rFonts w:ascii="Arial" w:hAnsi="Arial" w:cs="Arial"/>
          <w:sz w:val="22"/>
          <w:szCs w:val="22"/>
        </w:rPr>
        <w:t>amawiający</w:t>
      </w:r>
      <w:r w:rsidR="00D46E74" w:rsidRPr="003023B5">
        <w:rPr>
          <w:rFonts w:ascii="Arial" w:hAnsi="Arial" w:cs="Arial"/>
          <w:spacing w:val="12"/>
          <w:sz w:val="22"/>
          <w:szCs w:val="22"/>
        </w:rPr>
        <w:t xml:space="preserve"> </w:t>
      </w:r>
      <w:r w:rsidR="00D46E74" w:rsidRPr="003023B5">
        <w:rPr>
          <w:rFonts w:ascii="Arial" w:hAnsi="Arial" w:cs="Arial"/>
          <w:sz w:val="22"/>
          <w:szCs w:val="22"/>
        </w:rPr>
        <w:t>wezwie</w:t>
      </w:r>
      <w:r w:rsidR="00D46E74" w:rsidRPr="003023B5">
        <w:rPr>
          <w:rFonts w:ascii="Arial" w:hAnsi="Arial" w:cs="Arial"/>
          <w:spacing w:val="13"/>
          <w:sz w:val="22"/>
          <w:szCs w:val="22"/>
        </w:rPr>
        <w:t xml:space="preserve"> </w:t>
      </w:r>
      <w:r w:rsidR="00CA5D50">
        <w:rPr>
          <w:rFonts w:ascii="Arial" w:hAnsi="Arial" w:cs="Arial"/>
          <w:sz w:val="22"/>
          <w:szCs w:val="22"/>
        </w:rPr>
        <w:t>W</w:t>
      </w:r>
      <w:r w:rsidR="00D46E74" w:rsidRPr="003023B5">
        <w:rPr>
          <w:rFonts w:ascii="Arial" w:hAnsi="Arial" w:cs="Arial"/>
          <w:sz w:val="22"/>
          <w:szCs w:val="22"/>
        </w:rPr>
        <w:t>ykonawcę odpowiednio do ich złożenia lub uzupełnienia w wyznaczonym terminie</w:t>
      </w:r>
      <w:r w:rsidR="008D4BBE">
        <w:rPr>
          <w:rFonts w:ascii="Arial" w:hAnsi="Arial" w:cs="Arial"/>
          <w:sz w:val="22"/>
          <w:szCs w:val="22"/>
        </w:rPr>
        <w:t>,</w:t>
      </w:r>
      <w:r w:rsidR="00D46E74" w:rsidRPr="003023B5">
        <w:rPr>
          <w:rFonts w:ascii="Arial" w:hAnsi="Arial" w:cs="Arial"/>
          <w:sz w:val="22"/>
          <w:szCs w:val="22"/>
        </w:rPr>
        <w:t xml:space="preserve"> z</w:t>
      </w:r>
      <w:r w:rsidR="00BF68CE">
        <w:rPr>
          <w:rFonts w:ascii="Arial" w:hAnsi="Arial" w:cs="Arial"/>
          <w:sz w:val="22"/>
          <w:szCs w:val="22"/>
        </w:rPr>
        <w:t xml:space="preserve"> </w:t>
      </w:r>
      <w:r w:rsidR="00D46E74" w:rsidRPr="003023B5">
        <w:rPr>
          <w:rFonts w:ascii="Arial" w:hAnsi="Arial" w:cs="Arial"/>
          <w:sz w:val="22"/>
          <w:szCs w:val="22"/>
        </w:rPr>
        <w:t xml:space="preserve">zastrzeżeniem art. 107 ust. 3 ustawy </w:t>
      </w:r>
      <w:proofErr w:type="spellStart"/>
      <w:r w:rsidR="00D46E74" w:rsidRPr="003023B5">
        <w:rPr>
          <w:rFonts w:ascii="Arial" w:hAnsi="Arial" w:cs="Arial"/>
          <w:sz w:val="22"/>
          <w:szCs w:val="22"/>
        </w:rPr>
        <w:t>Pzp</w:t>
      </w:r>
      <w:proofErr w:type="spellEnd"/>
      <w:r w:rsidR="00C4695B" w:rsidRPr="003023B5">
        <w:rPr>
          <w:rFonts w:ascii="Arial" w:hAnsi="Arial" w:cs="Arial"/>
          <w:sz w:val="22"/>
          <w:szCs w:val="22"/>
        </w:rPr>
        <w:t>.</w:t>
      </w:r>
    </w:p>
    <w:p w14:paraId="6B5BFF9A" w14:textId="77777777" w:rsidR="0021661C" w:rsidRPr="00036A43" w:rsidRDefault="0021661C" w:rsidP="005F72A7">
      <w:pPr>
        <w:pStyle w:val="Akapitzlist"/>
        <w:widowControl w:val="0"/>
        <w:tabs>
          <w:tab w:val="left" w:pos="284"/>
          <w:tab w:val="left" w:pos="8931"/>
        </w:tabs>
        <w:autoSpaceDE w:val="0"/>
        <w:autoSpaceDN w:val="0"/>
        <w:ind w:left="0" w:right="-1"/>
        <w:jc w:val="both"/>
        <w:rPr>
          <w:rFonts w:ascii="Arial" w:hAnsi="Arial" w:cs="Arial"/>
          <w:sz w:val="22"/>
          <w:szCs w:val="22"/>
        </w:rPr>
      </w:pPr>
    </w:p>
    <w:p w14:paraId="4369B859" w14:textId="77777777" w:rsidR="0060437D" w:rsidRPr="00A073AF" w:rsidRDefault="0021661C" w:rsidP="0060437D">
      <w:pPr>
        <w:pStyle w:val="NormalnyWeb"/>
        <w:pBdr>
          <w:top w:val="single" w:sz="12" w:space="0" w:color="auto"/>
          <w:left w:val="single" w:sz="12" w:space="14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67" w:hanging="567"/>
        <w:jc w:val="both"/>
        <w:rPr>
          <w:rFonts w:ascii="Arial" w:hAnsi="Arial"/>
          <w:b/>
          <w:color w:val="000080"/>
          <w:sz w:val="22"/>
          <w:szCs w:val="22"/>
        </w:rPr>
      </w:pPr>
      <w:r>
        <w:rPr>
          <w:rFonts w:ascii="Arial" w:hAnsi="Arial"/>
          <w:b/>
          <w:color w:val="000080"/>
          <w:sz w:val="22"/>
          <w:szCs w:val="22"/>
        </w:rPr>
        <w:t>VIII</w:t>
      </w:r>
      <w:r w:rsidR="0060437D" w:rsidRPr="00A073AF">
        <w:rPr>
          <w:rFonts w:ascii="Arial" w:hAnsi="Arial"/>
          <w:b/>
          <w:color w:val="000080"/>
          <w:sz w:val="22"/>
          <w:szCs w:val="22"/>
        </w:rPr>
        <w:t xml:space="preserve">. </w:t>
      </w:r>
      <w:r w:rsidR="00CD54E5">
        <w:rPr>
          <w:rFonts w:ascii="Arial" w:hAnsi="Arial"/>
          <w:b/>
          <w:color w:val="000080"/>
          <w:sz w:val="22"/>
          <w:szCs w:val="22"/>
        </w:rPr>
        <w:t xml:space="preserve">  </w:t>
      </w:r>
      <w:r w:rsidR="00CD54E5">
        <w:rPr>
          <w:rFonts w:ascii="Arial" w:hAnsi="Arial"/>
          <w:b/>
          <w:color w:val="000080"/>
          <w:sz w:val="22"/>
        </w:rPr>
        <w:t>OPIS SPOSOBU PRZYGOTOWANIA OFERTY</w:t>
      </w:r>
      <w:r w:rsidR="00206ECE">
        <w:rPr>
          <w:rFonts w:ascii="Arial" w:hAnsi="Arial"/>
          <w:b/>
          <w:color w:val="000080"/>
          <w:sz w:val="22"/>
        </w:rPr>
        <w:t xml:space="preserve"> ORAZ WYMAGANIA DOTYCZĄCE KORESPONDENCJI ELEKTONICZNEJ</w:t>
      </w:r>
    </w:p>
    <w:p w14:paraId="49D1FC7B" w14:textId="77777777" w:rsidR="009E1024" w:rsidRDefault="0084042C" w:rsidP="00C238FD">
      <w:pPr>
        <w:numPr>
          <w:ilvl w:val="0"/>
          <w:numId w:val="18"/>
        </w:numPr>
        <w:jc w:val="both"/>
        <w:rPr>
          <w:rFonts w:ascii="Arial" w:hAnsi="Arial"/>
          <w:sz w:val="22"/>
        </w:rPr>
      </w:pPr>
      <w:r w:rsidRPr="009E1024">
        <w:rPr>
          <w:rFonts w:ascii="Arial" w:hAnsi="Arial"/>
          <w:sz w:val="22"/>
        </w:rPr>
        <w:t>Ofertę należy złożyć w języku polskim, sporządzoną pod rygorem nieważności, w</w:t>
      </w:r>
      <w:r w:rsidR="00BF68CE">
        <w:rPr>
          <w:rFonts w:ascii="Arial" w:hAnsi="Arial"/>
          <w:sz w:val="22"/>
        </w:rPr>
        <w:t xml:space="preserve"> </w:t>
      </w:r>
      <w:r w:rsidRPr="009E1024">
        <w:rPr>
          <w:rFonts w:ascii="Arial" w:hAnsi="Arial"/>
          <w:sz w:val="22"/>
        </w:rPr>
        <w:t>formie elektronicznej</w:t>
      </w:r>
      <w:r w:rsidR="003F1D81" w:rsidRPr="009E1024">
        <w:rPr>
          <w:rFonts w:ascii="Arial" w:hAnsi="Arial"/>
          <w:sz w:val="22"/>
        </w:rPr>
        <w:t>.</w:t>
      </w:r>
      <w:r w:rsidRPr="009E1024">
        <w:rPr>
          <w:rFonts w:ascii="Arial" w:hAnsi="Arial"/>
          <w:sz w:val="22"/>
        </w:rPr>
        <w:t xml:space="preserve">  </w:t>
      </w:r>
    </w:p>
    <w:p w14:paraId="17CFE5D5" w14:textId="77777777" w:rsidR="0084042C" w:rsidRDefault="0084042C" w:rsidP="00C238FD">
      <w:pPr>
        <w:numPr>
          <w:ilvl w:val="0"/>
          <w:numId w:val="18"/>
        </w:numPr>
        <w:ind w:left="357" w:hanging="357"/>
        <w:jc w:val="both"/>
        <w:rPr>
          <w:rFonts w:ascii="Arial" w:hAnsi="Arial"/>
          <w:sz w:val="22"/>
        </w:rPr>
      </w:pPr>
      <w:r w:rsidRPr="009E1024">
        <w:rPr>
          <w:rFonts w:ascii="Arial" w:hAnsi="Arial"/>
          <w:sz w:val="22"/>
        </w:rPr>
        <w:t xml:space="preserve">Oferta musi być podpisana </w:t>
      </w:r>
      <w:r w:rsidRPr="009E1024">
        <w:rPr>
          <w:rFonts w:ascii="Arial" w:hAnsi="Arial"/>
          <w:bCs/>
          <w:sz w:val="22"/>
        </w:rPr>
        <w:t>kwalifikowanym podpisem elektronicznym</w:t>
      </w:r>
      <w:r w:rsidRPr="009E1024">
        <w:rPr>
          <w:rFonts w:ascii="Arial" w:hAnsi="Arial"/>
          <w:sz w:val="22"/>
        </w:rPr>
        <w:t xml:space="preserve"> </w:t>
      </w:r>
      <w:bookmarkStart w:id="10" w:name="_Hlk60769297"/>
      <w:r w:rsidRPr="009E1024">
        <w:rPr>
          <w:rFonts w:ascii="Arial" w:hAnsi="Arial"/>
          <w:sz w:val="22"/>
        </w:rPr>
        <w:t>lub podpisem zaufanym lub podpisem osobistym</w:t>
      </w:r>
      <w:bookmarkEnd w:id="10"/>
      <w:r w:rsidRPr="009E1024">
        <w:rPr>
          <w:rFonts w:ascii="Arial" w:hAnsi="Arial"/>
          <w:sz w:val="22"/>
        </w:rPr>
        <w:t xml:space="preserve"> przez osoby upoważnione do składania oświadczeń woli w imieniu Wykonawcy. Po prawidłowym przekazaniu plików oferty wyświetlana jest informacja o pozytywnym przyjęciu oferty przez System.</w:t>
      </w:r>
    </w:p>
    <w:p w14:paraId="1DB0EC7B" w14:textId="77777777" w:rsidR="00AA2C44" w:rsidRPr="00BF68CE" w:rsidRDefault="00AA2C44" w:rsidP="00C238FD">
      <w:pPr>
        <w:numPr>
          <w:ilvl w:val="0"/>
          <w:numId w:val="18"/>
        </w:numPr>
        <w:ind w:left="357" w:hanging="357"/>
        <w:jc w:val="both"/>
        <w:rPr>
          <w:rFonts w:ascii="Arial" w:hAnsi="Arial" w:cs="Arial"/>
          <w:sz w:val="22"/>
        </w:rPr>
      </w:pPr>
      <w:r w:rsidRPr="00BF68CE">
        <w:rPr>
          <w:rFonts w:ascii="Arial" w:hAnsi="Arial" w:cs="Arial"/>
          <w:sz w:val="22"/>
          <w:szCs w:val="22"/>
        </w:rPr>
        <w:t>Wykonawca zamierzający wziąć udział w postępowaniu o udzielenie zamówienia publicznego musi posiadać konto podmiotu „Wykonawca” na Platformie e-Zamówienia. Szczegółowe informacje na temat zakładania kont oraz zasady i warunki korzystania z</w:t>
      </w:r>
      <w:r w:rsidR="00BF68CE" w:rsidRPr="00BF68CE">
        <w:rPr>
          <w:rFonts w:ascii="Arial" w:hAnsi="Arial" w:cs="Arial"/>
          <w:sz w:val="22"/>
          <w:szCs w:val="22"/>
        </w:rPr>
        <w:t> </w:t>
      </w:r>
      <w:r w:rsidRPr="00BF68CE">
        <w:rPr>
          <w:rFonts w:ascii="Arial" w:hAnsi="Arial" w:cs="Arial"/>
          <w:sz w:val="22"/>
          <w:szCs w:val="22"/>
        </w:rPr>
        <w:t xml:space="preserve">Platformy e-Zamówienia określa </w:t>
      </w:r>
      <w:r w:rsidRPr="00BF68CE">
        <w:rPr>
          <w:rFonts w:ascii="Arial" w:hAnsi="Arial" w:cs="Arial"/>
          <w:i/>
          <w:iCs/>
          <w:sz w:val="22"/>
          <w:szCs w:val="22"/>
        </w:rPr>
        <w:t xml:space="preserve">Regulamin Platformy e-Zamówienia, </w:t>
      </w:r>
      <w:r w:rsidRPr="00BF68CE">
        <w:rPr>
          <w:rFonts w:ascii="Arial" w:hAnsi="Arial" w:cs="Arial"/>
          <w:sz w:val="22"/>
          <w:szCs w:val="22"/>
        </w:rPr>
        <w:t xml:space="preserve">dostępny na stronie internetowej </w:t>
      </w:r>
      <w:bookmarkStart w:id="11" w:name="_Hlk216164894"/>
      <w:r w:rsidR="00F67D43" w:rsidRPr="00BF68CE">
        <w:rPr>
          <w:rFonts w:ascii="Arial" w:hAnsi="Arial" w:cs="Arial"/>
          <w:sz w:val="22"/>
          <w:szCs w:val="22"/>
        </w:rPr>
        <w:fldChar w:fldCharType="begin"/>
      </w:r>
      <w:r w:rsidR="00F67D43" w:rsidRPr="00BF68CE">
        <w:rPr>
          <w:rFonts w:ascii="Arial" w:hAnsi="Arial" w:cs="Arial"/>
          <w:sz w:val="22"/>
          <w:szCs w:val="22"/>
        </w:rPr>
        <w:instrText>HYPERLINK "https://ezamowienia.gov.pl"</w:instrText>
      </w:r>
      <w:r w:rsidR="00F67D43" w:rsidRPr="00BF68CE">
        <w:rPr>
          <w:rFonts w:ascii="Arial" w:hAnsi="Arial" w:cs="Arial"/>
          <w:sz w:val="22"/>
          <w:szCs w:val="22"/>
        </w:rPr>
      </w:r>
      <w:r w:rsidR="00F67D43" w:rsidRPr="00BF68CE">
        <w:rPr>
          <w:rFonts w:ascii="Arial" w:hAnsi="Arial" w:cs="Arial"/>
          <w:sz w:val="22"/>
          <w:szCs w:val="22"/>
        </w:rPr>
        <w:fldChar w:fldCharType="separate"/>
      </w:r>
      <w:r w:rsidR="00F67D43" w:rsidRPr="00BF68CE">
        <w:rPr>
          <w:rStyle w:val="Hipercze"/>
          <w:rFonts w:ascii="Arial" w:hAnsi="Arial" w:cs="Arial"/>
          <w:sz w:val="22"/>
          <w:szCs w:val="22"/>
        </w:rPr>
        <w:t>https://ezamowienia.gov.pl</w:t>
      </w:r>
      <w:r w:rsidR="00F67D43" w:rsidRPr="00BF68CE">
        <w:rPr>
          <w:rFonts w:ascii="Arial" w:hAnsi="Arial" w:cs="Arial"/>
          <w:sz w:val="22"/>
          <w:szCs w:val="22"/>
        </w:rPr>
        <w:fldChar w:fldCharType="end"/>
      </w:r>
      <w:bookmarkEnd w:id="11"/>
      <w:r w:rsidR="00F67D43" w:rsidRPr="00BF68CE">
        <w:rPr>
          <w:rFonts w:ascii="Arial" w:hAnsi="Arial" w:cs="Arial"/>
          <w:sz w:val="22"/>
          <w:szCs w:val="22"/>
        </w:rPr>
        <w:t xml:space="preserve"> </w:t>
      </w:r>
      <w:r w:rsidRPr="00BF68CE">
        <w:rPr>
          <w:rFonts w:ascii="Arial" w:hAnsi="Arial" w:cs="Arial"/>
          <w:sz w:val="22"/>
          <w:szCs w:val="22"/>
        </w:rPr>
        <w:t>oraz informacja zamieszczona w</w:t>
      </w:r>
      <w:r w:rsidR="00BF68CE" w:rsidRPr="00BF68CE">
        <w:rPr>
          <w:rFonts w:ascii="Arial" w:hAnsi="Arial" w:cs="Arial"/>
          <w:sz w:val="22"/>
          <w:szCs w:val="22"/>
        </w:rPr>
        <w:t> </w:t>
      </w:r>
      <w:r w:rsidRPr="00BF68CE">
        <w:rPr>
          <w:rFonts w:ascii="Arial" w:hAnsi="Arial" w:cs="Arial"/>
          <w:sz w:val="22"/>
          <w:szCs w:val="22"/>
        </w:rPr>
        <w:t xml:space="preserve">zakładce „Centrum Pomocy”. </w:t>
      </w:r>
    </w:p>
    <w:p w14:paraId="276CE4D4" w14:textId="77777777" w:rsidR="00AA2C44" w:rsidRPr="00BF68CE" w:rsidRDefault="00AA2C44" w:rsidP="00C238FD">
      <w:pPr>
        <w:numPr>
          <w:ilvl w:val="0"/>
          <w:numId w:val="18"/>
        </w:numPr>
        <w:ind w:left="357" w:hanging="357"/>
        <w:jc w:val="both"/>
        <w:rPr>
          <w:rFonts w:ascii="Arial" w:hAnsi="Arial" w:cs="Arial"/>
          <w:sz w:val="22"/>
        </w:rPr>
      </w:pPr>
      <w:r w:rsidRPr="00BF68CE">
        <w:rPr>
          <w:rFonts w:ascii="Arial" w:hAnsi="Arial" w:cs="Arial"/>
          <w:sz w:val="22"/>
          <w:szCs w:val="22"/>
        </w:rPr>
        <w:t xml:space="preserve">Sposób sporządzania i przekazywania dokumentów elektronicznych (w tym dokumentów elektronicznych będących kopią elektroniczną treści zapisanej w postaci papierowej, tzw. odwzorowanie cyfrowe) musi być zgodny z wymaganiami określonymi w rozporządzeniu Prezesa Rady Ministrów z 30 grudnia 2020 r. </w:t>
      </w:r>
      <w:r w:rsidRPr="00BF68CE">
        <w:rPr>
          <w:rFonts w:ascii="Arial" w:hAnsi="Arial" w:cs="Arial"/>
          <w:i/>
          <w:iCs/>
          <w:sz w:val="22"/>
          <w:szCs w:val="22"/>
        </w:rPr>
        <w:t>w sprawie sposobu sporządzania i</w:t>
      </w:r>
      <w:r w:rsidR="00BF68CE" w:rsidRPr="00BF68CE">
        <w:rPr>
          <w:rFonts w:ascii="Arial" w:hAnsi="Arial" w:cs="Arial"/>
          <w:i/>
          <w:iCs/>
          <w:sz w:val="22"/>
          <w:szCs w:val="22"/>
        </w:rPr>
        <w:t> </w:t>
      </w:r>
      <w:r w:rsidRPr="00BF68CE">
        <w:rPr>
          <w:rFonts w:ascii="Arial" w:hAnsi="Arial" w:cs="Arial"/>
          <w:i/>
          <w:iCs/>
          <w:sz w:val="22"/>
          <w:szCs w:val="22"/>
        </w:rPr>
        <w:t xml:space="preserve">przekazywania informacji oraz wymagań technicznych dla dokumentów elektronicznych oraz środków komunikacji elektronicznej w postępowaniu o udzielenie zamówienia publicznego lub konkursie </w:t>
      </w:r>
      <w:r w:rsidRPr="00BF68CE">
        <w:rPr>
          <w:rFonts w:ascii="Arial" w:hAnsi="Arial" w:cs="Arial"/>
          <w:sz w:val="22"/>
          <w:szCs w:val="22"/>
        </w:rPr>
        <w:t>(zw. dalej „Rozporządzeniem w sprawie wymagań dla dokumentów elektronicznych”).</w:t>
      </w:r>
    </w:p>
    <w:p w14:paraId="1793710F" w14:textId="77777777" w:rsidR="00AA2C44" w:rsidRPr="00BF68CE" w:rsidRDefault="00AA2C44" w:rsidP="00C238FD">
      <w:pPr>
        <w:numPr>
          <w:ilvl w:val="0"/>
          <w:numId w:val="18"/>
        </w:numPr>
        <w:ind w:left="357" w:hanging="357"/>
        <w:jc w:val="both"/>
        <w:rPr>
          <w:rFonts w:ascii="Arial" w:hAnsi="Arial" w:cs="Arial"/>
          <w:sz w:val="22"/>
        </w:rPr>
      </w:pPr>
      <w:r w:rsidRPr="00BF68CE">
        <w:rPr>
          <w:rFonts w:ascii="Arial" w:hAnsi="Arial" w:cs="Arial"/>
          <w:sz w:val="22"/>
          <w:szCs w:val="22"/>
        </w:rPr>
        <w:t>Dokumenty elektroniczne, o których mowa w § 2 ust. 1 Rozporządzenia w sprawie wymagań dla dokumentów elektronicznych, sporządza się w postaci elektronicznej, w</w:t>
      </w:r>
      <w:r w:rsidR="008D4BBE">
        <w:rPr>
          <w:rFonts w:ascii="Arial" w:hAnsi="Arial" w:cs="Arial"/>
          <w:sz w:val="22"/>
          <w:szCs w:val="22"/>
        </w:rPr>
        <w:t> </w:t>
      </w:r>
      <w:r w:rsidRPr="00BF68CE">
        <w:rPr>
          <w:rFonts w:ascii="Arial" w:hAnsi="Arial" w:cs="Arial"/>
          <w:sz w:val="22"/>
          <w:szCs w:val="22"/>
        </w:rPr>
        <w:t xml:space="preserve">formatach danych określonych w przepisach rozporządzenia Rady Ministrów z 21 maja 2024 r. </w:t>
      </w:r>
      <w:r w:rsidRPr="00BF68CE">
        <w:rPr>
          <w:rFonts w:ascii="Arial" w:hAnsi="Arial" w:cs="Arial"/>
          <w:i/>
          <w:iCs/>
          <w:sz w:val="22"/>
          <w:szCs w:val="22"/>
        </w:rPr>
        <w:t>w sprawie Krajowych Ram Interoperacyjności, minimalnych wymagań dla rejestrów publicznych i wymiany informacji w postaci elektronicznej oraz minimalnych wymagań dla systemów teleinformatycznych (</w:t>
      </w:r>
      <w:r w:rsidRPr="00BF68CE">
        <w:rPr>
          <w:rFonts w:ascii="Arial" w:hAnsi="Arial" w:cs="Arial"/>
          <w:sz w:val="22"/>
          <w:szCs w:val="22"/>
        </w:rPr>
        <w:t>zw. dalej „Rozporządzeniem w sprawie Krajowych Ram Interoperacyjności”)</w:t>
      </w:r>
      <w:r w:rsidRPr="00BF68CE">
        <w:rPr>
          <w:rFonts w:ascii="Arial" w:hAnsi="Arial" w:cs="Arial"/>
          <w:i/>
          <w:iCs/>
          <w:sz w:val="22"/>
          <w:szCs w:val="22"/>
        </w:rPr>
        <w:t xml:space="preserve">, </w:t>
      </w:r>
      <w:r w:rsidRPr="00BF68CE">
        <w:rPr>
          <w:rFonts w:ascii="Arial" w:hAnsi="Arial" w:cs="Arial"/>
          <w:sz w:val="22"/>
          <w:szCs w:val="22"/>
        </w:rPr>
        <w:t xml:space="preserve">z uwzględnieniem rodzaju przekazywanych danych i przekazuje się jako załączniki. W przypadku formatów, o których mowa w art. 66 ust. 1 ustawy, ww. regulacje nie będą miały bezpośredniego zastosowania. </w:t>
      </w:r>
    </w:p>
    <w:p w14:paraId="0E651056" w14:textId="77777777" w:rsidR="00AA2C44" w:rsidRPr="00BF68CE" w:rsidRDefault="00AA2C44" w:rsidP="00C238FD">
      <w:pPr>
        <w:numPr>
          <w:ilvl w:val="0"/>
          <w:numId w:val="18"/>
        </w:numPr>
        <w:ind w:left="357" w:hanging="357"/>
        <w:jc w:val="both"/>
        <w:rPr>
          <w:rFonts w:ascii="Arial" w:hAnsi="Arial" w:cs="Arial"/>
          <w:sz w:val="22"/>
        </w:rPr>
      </w:pPr>
      <w:r w:rsidRPr="00BF68CE">
        <w:rPr>
          <w:rFonts w:ascii="Arial" w:hAnsi="Arial" w:cs="Arial"/>
          <w:sz w:val="22"/>
          <w:szCs w:val="22"/>
        </w:rPr>
        <w:t>Informacje, oświadczenia lub dokumenty, inne niż wymienione w § 2 ust. 1 Rozporządzenia w sprawie wymagań dla dokumentów elektronicznych, przekazywane w</w:t>
      </w:r>
      <w:r w:rsidR="00BF68CE" w:rsidRPr="00BF68CE">
        <w:rPr>
          <w:rFonts w:ascii="Arial" w:hAnsi="Arial" w:cs="Arial"/>
          <w:sz w:val="22"/>
          <w:szCs w:val="22"/>
        </w:rPr>
        <w:t> </w:t>
      </w:r>
      <w:r w:rsidRPr="00BF68CE">
        <w:rPr>
          <w:rFonts w:ascii="Arial" w:hAnsi="Arial" w:cs="Arial"/>
          <w:sz w:val="22"/>
          <w:szCs w:val="22"/>
        </w:rPr>
        <w:t xml:space="preserve">postępowaniu sporządza się w postaci elektronicznej: </w:t>
      </w:r>
    </w:p>
    <w:p w14:paraId="56307C72" w14:textId="77777777" w:rsidR="00AA2C44" w:rsidRDefault="00AA2C44" w:rsidP="00BC5334">
      <w:pPr>
        <w:pStyle w:val="Style23"/>
        <w:tabs>
          <w:tab w:val="left" w:pos="284"/>
        </w:tabs>
        <w:spacing w:line="240" w:lineRule="auto"/>
        <w:ind w:left="993" w:hanging="567"/>
        <w:rPr>
          <w:sz w:val="22"/>
          <w:szCs w:val="22"/>
        </w:rPr>
      </w:pPr>
      <w:r>
        <w:rPr>
          <w:sz w:val="22"/>
          <w:szCs w:val="22"/>
        </w:rPr>
        <w:t xml:space="preserve">6.1. </w:t>
      </w:r>
      <w:r>
        <w:rPr>
          <w:sz w:val="22"/>
          <w:szCs w:val="22"/>
        </w:rPr>
        <w:tab/>
      </w:r>
      <w:r w:rsidRPr="0063022C">
        <w:rPr>
          <w:sz w:val="22"/>
          <w:szCs w:val="22"/>
        </w:rPr>
        <w:t xml:space="preserve">w formatach danych określonych w przepisach Rozporządzenia w sprawie Krajowych Ram Interoperacyjności (i przekazuje się jako załącznik), lub </w:t>
      </w:r>
    </w:p>
    <w:p w14:paraId="1D230D03" w14:textId="77777777" w:rsidR="00AA2C44" w:rsidRDefault="00AA2C44" w:rsidP="00FB144B">
      <w:pPr>
        <w:pStyle w:val="Style23"/>
        <w:tabs>
          <w:tab w:val="left" w:pos="284"/>
        </w:tabs>
        <w:spacing w:line="240" w:lineRule="auto"/>
        <w:ind w:left="992" w:hanging="567"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>
        <w:rPr>
          <w:sz w:val="22"/>
          <w:szCs w:val="22"/>
        </w:rPr>
        <w:tab/>
      </w:r>
      <w:r w:rsidRPr="0063022C">
        <w:rPr>
          <w:sz w:val="22"/>
          <w:szCs w:val="22"/>
        </w:rPr>
        <w:t xml:space="preserve">jako tekst wpisany bezpośrednio do wiadomości przekazywanej przy użyciu </w:t>
      </w:r>
      <w:r w:rsidRPr="0063022C">
        <w:rPr>
          <w:sz w:val="22"/>
          <w:szCs w:val="22"/>
        </w:rPr>
        <w:lastRenderedPageBreak/>
        <w:t xml:space="preserve">środków komunikacji elektronicznej (np. w treści „Formularza do komunikacji”). </w:t>
      </w:r>
    </w:p>
    <w:p w14:paraId="64B6FFA2" w14:textId="5BBACF43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63022C">
        <w:rPr>
          <w:sz w:val="22"/>
          <w:szCs w:val="22"/>
        </w:rPr>
        <w:t>Jeżeli dokumenty elektroniczne, przekazywane przy użyciu środków komunikacji elektronicznej, zawierają informacje stanowiące tajemnicę przedsiębiorstwa w</w:t>
      </w:r>
      <w:r w:rsidR="00FB144B">
        <w:rPr>
          <w:sz w:val="22"/>
          <w:szCs w:val="22"/>
        </w:rPr>
        <w:t xml:space="preserve"> </w:t>
      </w:r>
      <w:r w:rsidRPr="0063022C">
        <w:rPr>
          <w:sz w:val="22"/>
          <w:szCs w:val="22"/>
        </w:rPr>
        <w:t xml:space="preserve">rozumieniu przepisów ustawy z dnia 16 kwietnia 1993 r. o zwalczaniu nieuczciwej konkurencji </w:t>
      </w:r>
      <w:r w:rsidR="00CA5D50">
        <w:rPr>
          <w:sz w:val="22"/>
          <w:szCs w:val="22"/>
        </w:rPr>
        <w:t>W</w:t>
      </w:r>
      <w:r w:rsidRPr="0063022C">
        <w:rPr>
          <w:sz w:val="22"/>
          <w:szCs w:val="22"/>
        </w:rPr>
        <w:t>ykonawca, w celu utrzymania w poufności tych informacji, przekazuje je w</w:t>
      </w:r>
      <w:r w:rsidR="00FB144B">
        <w:rPr>
          <w:sz w:val="22"/>
          <w:szCs w:val="22"/>
        </w:rPr>
        <w:t xml:space="preserve"> </w:t>
      </w:r>
      <w:r w:rsidRPr="0063022C">
        <w:rPr>
          <w:sz w:val="22"/>
          <w:szCs w:val="22"/>
        </w:rPr>
        <w:t>wydzielonym i odpowiednio oznaczonym pliku, wraz z jednoczesnym zaznaczeniem w</w:t>
      </w:r>
      <w:r w:rsidR="00FB144B">
        <w:rPr>
          <w:sz w:val="22"/>
          <w:szCs w:val="22"/>
        </w:rPr>
        <w:t xml:space="preserve"> </w:t>
      </w:r>
      <w:r w:rsidRPr="0063022C">
        <w:rPr>
          <w:sz w:val="22"/>
          <w:szCs w:val="22"/>
        </w:rPr>
        <w:t xml:space="preserve">nazwie pliku „Dokument stanowiący tajemnicę przedsiębiorstwa”. </w:t>
      </w:r>
    </w:p>
    <w:p w14:paraId="5B79D7FF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>Komunikacja w postępowaniu, z wyłączeniem składania ofert, odbywa się drogą elektroniczną za pośrednictwem formularzy do komunikacji dostępnych w zakładce „Formularze” („Formularze do komunikacji”). Za pośrednictwem „Formularzy do komunikacji” odbywa się w szczególności przekazywanie wezwań, zawiadomień i</w:t>
      </w:r>
      <w:r w:rsidR="00BF68CE" w:rsidRPr="007D7AB8">
        <w:rPr>
          <w:sz w:val="22"/>
          <w:szCs w:val="22"/>
        </w:rPr>
        <w:t> </w:t>
      </w:r>
      <w:r w:rsidRPr="007D7AB8">
        <w:rPr>
          <w:sz w:val="22"/>
          <w:szCs w:val="22"/>
        </w:rPr>
        <w:t xml:space="preserve">zadawanie pytań. „Formularze do komunikacji” umożliwiają również dołączenie załącznika do przesyłanej wiadomości (przycisk „dodaj załącznik”). </w:t>
      </w:r>
    </w:p>
    <w:p w14:paraId="6C602BEC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>W przypadku załączników, które są zgodnie z ustawą lub Rozporządzeniem w sprawie wymagań dla dokumentów elektronicznych opatrzone kwalifikowanym podpisem elektronicznym, podpisem zaufanym lub podpisem osobistym, mogą być opatrzone podpisem typu zewnętrznego lub wewnętrznego. W zależności od rodzaju podpisu i jego typu (zewnętrzny, wewnętrzny) dodaje się uprzednio podpisane dokumenty wraz z</w:t>
      </w:r>
      <w:r w:rsidR="00BF68CE" w:rsidRPr="007D7AB8">
        <w:rPr>
          <w:sz w:val="22"/>
          <w:szCs w:val="22"/>
        </w:rPr>
        <w:t> </w:t>
      </w:r>
      <w:r w:rsidRPr="007D7AB8">
        <w:rPr>
          <w:sz w:val="22"/>
          <w:szCs w:val="22"/>
        </w:rPr>
        <w:t xml:space="preserve">wygenerowanym plikiem podpisu (typ zewnętrzny) lub dokument z wszytym podpisem (typ wewnętrzny). </w:t>
      </w:r>
    </w:p>
    <w:p w14:paraId="4081F837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Możliwość korzystania z „Formularzy do komunikacji” w pełnym zakresie wymaga posiadania konta „Wykonawcy”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551C3D02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Wszystkie wysłane i odebrane w postępowaniu przez </w:t>
      </w:r>
      <w:r w:rsidR="00CA5D50">
        <w:rPr>
          <w:sz w:val="22"/>
          <w:szCs w:val="22"/>
        </w:rPr>
        <w:t>W</w:t>
      </w:r>
      <w:r w:rsidRPr="007D7AB8">
        <w:rPr>
          <w:sz w:val="22"/>
          <w:szCs w:val="22"/>
        </w:rPr>
        <w:t>ykonawcę wiadomości widoczne są po zalogowaniu w podglądzie postępowania, w zakładce „Komunikacja”.</w:t>
      </w:r>
    </w:p>
    <w:p w14:paraId="375D4633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Maksymalny rozmiar plików przesyłanych za pośrednictwem „Formularzy do komunikacji” wynosi 25 MB (wielkość ta dotyczy plików przesyłanych jako załączniki do jednego formularza). </w:t>
      </w:r>
    </w:p>
    <w:p w14:paraId="105AEF84" w14:textId="3E46A811" w:rsidR="00AA2C44" w:rsidRPr="007D7AB8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Minimalne wymagania techniczne sprzętu używanego w celu korzystania z Platformy </w:t>
      </w:r>
      <w:r w:rsidR="00FB144B">
        <w:rPr>
          <w:sz w:val="22"/>
          <w:szCs w:val="22"/>
        </w:rPr>
        <w:t xml:space="preserve">              </w:t>
      </w:r>
      <w:r w:rsidRPr="007D7AB8">
        <w:rPr>
          <w:sz w:val="22"/>
          <w:szCs w:val="22"/>
        </w:rPr>
        <w:t xml:space="preserve">e-Zamówienia oraz informacje dotyczące specyfikacji połączenia określa </w:t>
      </w:r>
      <w:r w:rsidRPr="007D7AB8">
        <w:rPr>
          <w:i/>
          <w:iCs/>
          <w:sz w:val="22"/>
          <w:szCs w:val="22"/>
        </w:rPr>
        <w:t xml:space="preserve">Regulamin Platformy e-Zamówienia. </w:t>
      </w:r>
    </w:p>
    <w:p w14:paraId="0BA35E64" w14:textId="77777777" w:rsidR="00AA2C44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 xml:space="preserve">W przypadku problemów technicznych i awarii związanych z funkcjonowaniem Platformy e-Zamówienia użytkownicy mogą skorzystać ze wsparcia technicznego dostępnego pod numerem telefonu (22) 458 77 99 lub drogą elektroniczną poprzez formularz udostępniony na stronie internetowej </w:t>
      </w:r>
      <w:hyperlink r:id="rId16" w:history="1">
        <w:r w:rsidR="00237F51" w:rsidRPr="007D7AB8">
          <w:rPr>
            <w:rStyle w:val="Hipercze"/>
            <w:sz w:val="22"/>
            <w:szCs w:val="22"/>
          </w:rPr>
          <w:t>https://ezamowienia.gov.pl</w:t>
        </w:r>
      </w:hyperlink>
      <w:r w:rsidR="00237F51" w:rsidRPr="007D7AB8">
        <w:rPr>
          <w:sz w:val="22"/>
          <w:szCs w:val="22"/>
        </w:rPr>
        <w:t xml:space="preserve"> </w:t>
      </w:r>
      <w:r w:rsidRPr="007D7AB8">
        <w:rPr>
          <w:sz w:val="22"/>
          <w:szCs w:val="22"/>
        </w:rPr>
        <w:t xml:space="preserve"> w zakładce „Zgłoś problem”.</w:t>
      </w:r>
    </w:p>
    <w:p w14:paraId="1568E817" w14:textId="77777777" w:rsidR="00AA2C44" w:rsidRPr="007D7AB8" w:rsidRDefault="00AA2C44" w:rsidP="00C238FD">
      <w:pPr>
        <w:pStyle w:val="Style23"/>
        <w:numPr>
          <w:ilvl w:val="0"/>
          <w:numId w:val="18"/>
        </w:numPr>
        <w:tabs>
          <w:tab w:val="left" w:pos="426"/>
        </w:tabs>
        <w:spacing w:line="240" w:lineRule="auto"/>
        <w:ind w:left="426" w:hanging="426"/>
        <w:rPr>
          <w:sz w:val="22"/>
          <w:szCs w:val="22"/>
        </w:rPr>
      </w:pPr>
      <w:r w:rsidRPr="007D7AB8">
        <w:rPr>
          <w:sz w:val="22"/>
          <w:szCs w:val="22"/>
        </w:rPr>
        <w:t>Zasady określone w niniejsz</w:t>
      </w:r>
      <w:r w:rsidR="00397B3D">
        <w:rPr>
          <w:sz w:val="22"/>
          <w:szCs w:val="22"/>
        </w:rPr>
        <w:t>ej</w:t>
      </w:r>
      <w:r w:rsidRPr="007D7AB8">
        <w:rPr>
          <w:sz w:val="22"/>
          <w:szCs w:val="22"/>
        </w:rPr>
        <w:t xml:space="preserve"> </w:t>
      </w:r>
      <w:r w:rsidR="00397B3D">
        <w:rPr>
          <w:sz w:val="22"/>
          <w:szCs w:val="22"/>
        </w:rPr>
        <w:t>części</w:t>
      </w:r>
      <w:r w:rsidRPr="007D7AB8">
        <w:rPr>
          <w:sz w:val="22"/>
          <w:szCs w:val="22"/>
        </w:rPr>
        <w:t xml:space="preserve"> nie dotyczą dokumentów składanych przez </w:t>
      </w:r>
      <w:r w:rsidR="00D51A30">
        <w:rPr>
          <w:sz w:val="22"/>
          <w:szCs w:val="22"/>
        </w:rPr>
        <w:t>W</w:t>
      </w:r>
      <w:r w:rsidRPr="007D7AB8">
        <w:rPr>
          <w:sz w:val="22"/>
          <w:szCs w:val="22"/>
        </w:rPr>
        <w:t xml:space="preserve">ykonawców po wyborze oferty, w celu zawarcia umowy. </w:t>
      </w:r>
    </w:p>
    <w:p w14:paraId="749C71F3" w14:textId="77777777" w:rsidR="00AA2C44" w:rsidRPr="00E77EF3" w:rsidRDefault="00AA2C44" w:rsidP="00AA2C44">
      <w:pPr>
        <w:pStyle w:val="Style23"/>
        <w:widowControl/>
        <w:tabs>
          <w:tab w:val="left" w:pos="284"/>
        </w:tabs>
        <w:spacing w:before="115" w:line="266" w:lineRule="exact"/>
        <w:rPr>
          <w:sz w:val="22"/>
          <w:szCs w:val="22"/>
        </w:rPr>
      </w:pPr>
      <w:r>
        <w:rPr>
          <w:sz w:val="22"/>
          <w:szCs w:val="22"/>
        </w:rPr>
        <w:t xml:space="preserve">Opis sposobu przygotowania oferty. </w:t>
      </w:r>
    </w:p>
    <w:p w14:paraId="30CC6EF0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3348BC">
        <w:rPr>
          <w:rFonts w:ascii="Arial" w:hAnsi="Arial" w:cs="Arial"/>
          <w:b/>
          <w:bCs/>
          <w:sz w:val="22"/>
          <w:szCs w:val="22"/>
        </w:rPr>
        <w:t xml:space="preserve">Ofertę należy złożyć na formularzu oferty stanowiącym załącznik nr 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3348BC">
        <w:rPr>
          <w:rFonts w:ascii="Arial" w:hAnsi="Arial" w:cs="Arial"/>
          <w:b/>
          <w:bCs/>
          <w:sz w:val="22"/>
          <w:szCs w:val="22"/>
        </w:rPr>
        <w:t xml:space="preserve"> do SWZ. </w:t>
      </w:r>
    </w:p>
    <w:p w14:paraId="2DC8CA2D" w14:textId="213156C8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>Wykonawca składa ofertę za pośrednictwem zakładki „Oferty/wnioski”, widocznej w</w:t>
      </w:r>
      <w:r w:rsidR="007D7AB8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 xml:space="preserve">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E77EF3">
        <w:rPr>
          <w:rFonts w:ascii="Arial" w:hAnsi="Arial" w:cs="Arial"/>
          <w:sz w:val="22"/>
          <w:szCs w:val="22"/>
        </w:rPr>
        <w:t>drag&amp;drop</w:t>
      </w:r>
      <w:proofErr w:type="spellEnd"/>
      <w:r w:rsidRPr="00E77EF3">
        <w:rPr>
          <w:rFonts w:ascii="Arial" w:hAnsi="Arial" w:cs="Arial"/>
          <w:sz w:val="22"/>
          <w:szCs w:val="22"/>
        </w:rPr>
        <w:t xml:space="preserve"> („przeciągnij” i „upuść”) służące do dodawania plików. W polu „Wypełniony formularz oferty”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ykonawca dodaje wypełniony załącznik nr </w:t>
      </w:r>
      <w:r>
        <w:rPr>
          <w:rFonts w:ascii="Arial" w:hAnsi="Arial" w:cs="Arial"/>
          <w:sz w:val="22"/>
          <w:szCs w:val="22"/>
        </w:rPr>
        <w:t>3</w:t>
      </w:r>
      <w:r w:rsidRPr="00E77EF3">
        <w:rPr>
          <w:rFonts w:ascii="Arial" w:hAnsi="Arial" w:cs="Arial"/>
          <w:sz w:val="22"/>
          <w:szCs w:val="22"/>
        </w:rPr>
        <w:t xml:space="preserve"> do SWZ. W polu „Załączniki i</w:t>
      </w:r>
      <w:r w:rsidR="00FB144B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 xml:space="preserve">inne dokumenty przedstawiane w ofercie przez wykonawcę”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ykonawca dodaje dokumenty składane wraz z ofertą. </w:t>
      </w:r>
    </w:p>
    <w:p w14:paraId="0B00E3C9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UWAGA: do złożenia oferty niezbędne jest posiadanie przez użytkownika </w:t>
      </w:r>
      <w:r w:rsidR="00D51A30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ykonawcy uprawnienia „Składanie ofert/wniosków/prac konkursowych”. </w:t>
      </w:r>
    </w:p>
    <w:p w14:paraId="3C2F5BC7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lastRenderedPageBreak/>
        <w:t xml:space="preserve">UWAGA: Jeśli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ykonawca do podpisania formularza oferty wykorzystuje podpis zewnętrzny,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 xml:space="preserve">ykonawca dodaje plik podpisu w polu („Załączniki i inne dokumenty przedstawione w ofercie przez wykonawcę”). </w:t>
      </w:r>
    </w:p>
    <w:p w14:paraId="7FE0BF40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Jeżeli wraz z ofertą składane są dokumenty zawierające tajemnicę przedsiębiorstwa </w:t>
      </w:r>
      <w:r w:rsidR="00D355E8">
        <w:rPr>
          <w:rFonts w:ascii="Arial" w:hAnsi="Arial" w:cs="Arial"/>
          <w:sz w:val="22"/>
          <w:szCs w:val="22"/>
        </w:rPr>
        <w:t>W</w:t>
      </w:r>
      <w:r w:rsidRPr="00E77EF3">
        <w:rPr>
          <w:rFonts w:ascii="Arial" w:hAnsi="Arial" w:cs="Arial"/>
          <w:sz w:val="22"/>
          <w:szCs w:val="22"/>
        </w:rPr>
        <w:t>ykonawca, w celu utrzymania w poufności tych informacji, przekazuje je w</w:t>
      </w:r>
      <w:r w:rsidR="008D4BBE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 xml:space="preserve">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6C15F1E8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>Oferta oraz pozostałe dokumenty</w:t>
      </w:r>
      <w:r w:rsidRPr="00E77EF3">
        <w:rPr>
          <w:rFonts w:ascii="Arial" w:hAnsi="Arial" w:cs="Arial"/>
          <w:b/>
          <w:bCs/>
          <w:sz w:val="22"/>
          <w:szCs w:val="22"/>
        </w:rPr>
        <w:t xml:space="preserve"> </w:t>
      </w:r>
      <w:r w:rsidRPr="00E77EF3">
        <w:rPr>
          <w:rFonts w:ascii="Arial" w:hAnsi="Arial" w:cs="Arial"/>
          <w:sz w:val="22"/>
          <w:szCs w:val="22"/>
        </w:rPr>
        <w:t>wchodzące w skład oferty lub składane wraz z</w:t>
      </w:r>
      <w:r w:rsidR="007D7AB8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>ofertą, które są zgodnie z ustawą lub rozporządzeniem Prezesa Rady Ministrów w</w:t>
      </w:r>
      <w:r w:rsidR="007D7AB8">
        <w:rPr>
          <w:rFonts w:ascii="Arial" w:hAnsi="Arial" w:cs="Arial"/>
          <w:sz w:val="22"/>
          <w:szCs w:val="22"/>
        </w:rPr>
        <w:t> </w:t>
      </w:r>
      <w:r w:rsidRPr="00E77EF3">
        <w:rPr>
          <w:rFonts w:ascii="Arial" w:hAnsi="Arial" w:cs="Arial"/>
          <w:sz w:val="22"/>
          <w:szCs w:val="22"/>
        </w:rPr>
        <w:t xml:space="preserve">sprawie wymagań dla dokumentów elektronicznych opatrzone kwalifikowanym podpisem elektronicznym, mogą być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20EE54A2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W przypadku przekazywania dokumentu elektronicznego w formacie poddającym dane kompresji, opatrzenie pliku zawierającego skompresowane dokumenty kwalifikowanym podpisem elektronicznym, jest równoznaczne z opatrzeniem wszystkich dokumentów zawartych w tym pliku kwalifikowanym podpisem elektronicznym. </w:t>
      </w:r>
    </w:p>
    <w:p w14:paraId="72318E5C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Oferta może być złożona tylko do upływu terminu składania ofert. </w:t>
      </w:r>
    </w:p>
    <w:p w14:paraId="722F5282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sz w:val="22"/>
          <w:szCs w:val="22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1C7D456E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color w:val="000000"/>
          <w:sz w:val="22"/>
          <w:szCs w:val="22"/>
        </w:rPr>
        <w:t xml:space="preserve">Maksymalny łączny rozmiar plików stanowiących ofertę lub składanych wraz z ofertą to 250 MB. </w:t>
      </w:r>
    </w:p>
    <w:p w14:paraId="0CDD5EB6" w14:textId="77777777" w:rsidR="00AA2C44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color w:val="000000"/>
          <w:sz w:val="22"/>
          <w:szCs w:val="22"/>
        </w:rPr>
        <w:t>Ponieważ otwarcie ofert nastąpi przy użyciu systemu teleinformatycznego, w</w:t>
      </w:r>
      <w:r w:rsidR="007D7AB8">
        <w:rPr>
          <w:rFonts w:ascii="Arial" w:hAnsi="Arial" w:cs="Arial"/>
          <w:color w:val="000000"/>
          <w:sz w:val="22"/>
          <w:szCs w:val="22"/>
        </w:rPr>
        <w:t> </w:t>
      </w:r>
      <w:r w:rsidRPr="00E77EF3">
        <w:rPr>
          <w:rFonts w:ascii="Arial" w:hAnsi="Arial" w:cs="Arial"/>
          <w:color w:val="000000"/>
          <w:sz w:val="22"/>
          <w:szCs w:val="22"/>
        </w:rPr>
        <w:t>przypadku awarii tego systemu, która spowoduje brak możliwości otwarcia ofert w</w:t>
      </w:r>
      <w:r w:rsidR="007D7AB8">
        <w:rPr>
          <w:rFonts w:ascii="Arial" w:hAnsi="Arial" w:cs="Arial"/>
          <w:color w:val="000000"/>
          <w:sz w:val="22"/>
          <w:szCs w:val="22"/>
        </w:rPr>
        <w:t> </w:t>
      </w:r>
      <w:r w:rsidRPr="00E77EF3">
        <w:rPr>
          <w:rFonts w:ascii="Arial" w:hAnsi="Arial" w:cs="Arial"/>
          <w:color w:val="000000"/>
          <w:sz w:val="22"/>
          <w:szCs w:val="22"/>
        </w:rPr>
        <w:t xml:space="preserve">terminie określonym przez </w:t>
      </w:r>
      <w:r w:rsidR="00D355E8">
        <w:rPr>
          <w:rFonts w:ascii="Arial" w:hAnsi="Arial" w:cs="Arial"/>
          <w:color w:val="000000"/>
          <w:sz w:val="22"/>
          <w:szCs w:val="22"/>
        </w:rPr>
        <w:t>Z</w:t>
      </w:r>
      <w:r w:rsidRPr="00E77EF3">
        <w:rPr>
          <w:rFonts w:ascii="Arial" w:hAnsi="Arial" w:cs="Arial"/>
          <w:color w:val="000000"/>
          <w:sz w:val="22"/>
          <w:szCs w:val="22"/>
        </w:rPr>
        <w:t xml:space="preserve">amawiającego, otwarcie ofert nastąpi niezwłocznie po usunięciu awarii. </w:t>
      </w:r>
    </w:p>
    <w:p w14:paraId="2387261D" w14:textId="46B46881" w:rsidR="00AA2C44" w:rsidRPr="003402DA" w:rsidRDefault="00AA2C44" w:rsidP="00C238FD">
      <w:pPr>
        <w:numPr>
          <w:ilvl w:val="0"/>
          <w:numId w:val="31"/>
        </w:numPr>
        <w:autoSpaceDE w:val="0"/>
        <w:autoSpaceDN w:val="0"/>
        <w:adjustRightInd w:val="0"/>
        <w:spacing w:after="61"/>
        <w:jc w:val="both"/>
        <w:rPr>
          <w:rFonts w:ascii="Arial" w:hAnsi="Arial" w:cs="Arial"/>
          <w:b/>
          <w:bCs/>
          <w:sz w:val="22"/>
          <w:szCs w:val="22"/>
        </w:rPr>
      </w:pPr>
      <w:r w:rsidRPr="00E77EF3">
        <w:rPr>
          <w:rFonts w:ascii="Arial" w:hAnsi="Arial" w:cs="Arial"/>
          <w:color w:val="000000"/>
          <w:sz w:val="22"/>
          <w:szCs w:val="22"/>
        </w:rPr>
        <w:t>W sytuacji, o której mowa w pkt 1</w:t>
      </w:r>
      <w:r>
        <w:rPr>
          <w:rFonts w:ascii="Arial" w:hAnsi="Arial" w:cs="Arial"/>
          <w:color w:val="000000"/>
          <w:sz w:val="22"/>
          <w:szCs w:val="22"/>
        </w:rPr>
        <w:t>1</w:t>
      </w:r>
      <w:r w:rsidRPr="00E77EF3">
        <w:rPr>
          <w:rFonts w:ascii="Arial" w:hAnsi="Arial" w:cs="Arial"/>
          <w:color w:val="000000"/>
          <w:sz w:val="22"/>
          <w:szCs w:val="22"/>
        </w:rPr>
        <w:t xml:space="preserve"> </w:t>
      </w:r>
      <w:r w:rsidR="00D355E8">
        <w:rPr>
          <w:rFonts w:ascii="Arial" w:hAnsi="Arial" w:cs="Arial"/>
          <w:color w:val="000000"/>
          <w:sz w:val="22"/>
          <w:szCs w:val="22"/>
        </w:rPr>
        <w:t>Z</w:t>
      </w:r>
      <w:r w:rsidRPr="00E77EF3">
        <w:rPr>
          <w:rFonts w:ascii="Arial" w:hAnsi="Arial" w:cs="Arial"/>
          <w:color w:val="000000"/>
          <w:sz w:val="22"/>
          <w:szCs w:val="22"/>
        </w:rPr>
        <w:t xml:space="preserve">amawiający zamieści na Platformie e-Zamówienia informację o zmianie terminu otwarcia ofert. </w:t>
      </w:r>
    </w:p>
    <w:p w14:paraId="12CDF0A4" w14:textId="77777777" w:rsidR="0084042C" w:rsidRPr="0084042C" w:rsidRDefault="0084042C" w:rsidP="00C238FD">
      <w:pPr>
        <w:pStyle w:val="Standard"/>
        <w:numPr>
          <w:ilvl w:val="0"/>
          <w:numId w:val="31"/>
        </w:numPr>
        <w:spacing w:after="61"/>
        <w:ind w:left="782" w:hanging="357"/>
        <w:jc w:val="both"/>
        <w:rPr>
          <w:rStyle w:val="FontStyle36"/>
          <w:sz w:val="22"/>
          <w:szCs w:val="22"/>
        </w:rPr>
      </w:pPr>
      <w:r w:rsidRPr="0084042C">
        <w:rPr>
          <w:rStyle w:val="FontStyle36"/>
          <w:i w:val="0"/>
          <w:sz w:val="22"/>
          <w:szCs w:val="22"/>
        </w:rPr>
        <w:t>Jeżeli jest to niezbędne do zapewnienia odpowiedniego przebiegu postępowania o udzielenie zamówienia, Zamawiający może na każdym etapie postępowania wezwać Wykonawców do złożenia wszystkich lub niektórych oświadczeń lub dokumentów potwierdzających, że nie podlegają wykluczeniu, spełniają warunki udziału w</w:t>
      </w:r>
      <w:r w:rsidR="007D7AB8">
        <w:rPr>
          <w:rStyle w:val="FontStyle36"/>
          <w:i w:val="0"/>
          <w:sz w:val="22"/>
          <w:szCs w:val="22"/>
        </w:rPr>
        <w:t xml:space="preserve"> </w:t>
      </w:r>
      <w:r w:rsidRPr="0084042C">
        <w:rPr>
          <w:rStyle w:val="FontStyle36"/>
          <w:i w:val="0"/>
          <w:sz w:val="22"/>
          <w:szCs w:val="22"/>
        </w:rPr>
        <w:t>postępowaniu, a jeżeli zachodzą uzasadnione podstawy do uznania, że złożone uprzednio oświadczenia lub dokumenty nie są już aktualne, do złożenia aktualnych oświadczeń lub dokumentów</w:t>
      </w:r>
      <w:r w:rsidRPr="0084042C">
        <w:rPr>
          <w:rStyle w:val="FontStyle36"/>
          <w:sz w:val="22"/>
          <w:szCs w:val="22"/>
        </w:rPr>
        <w:t>.</w:t>
      </w:r>
    </w:p>
    <w:p w14:paraId="01958FB6" w14:textId="77777777" w:rsidR="0084042C" w:rsidRPr="0084042C" w:rsidRDefault="0084042C" w:rsidP="00C238FD">
      <w:pPr>
        <w:pStyle w:val="Standard"/>
        <w:numPr>
          <w:ilvl w:val="0"/>
          <w:numId w:val="31"/>
        </w:numPr>
        <w:spacing w:after="61"/>
        <w:ind w:left="782" w:hanging="357"/>
        <w:jc w:val="both"/>
        <w:rPr>
          <w:rStyle w:val="FontStyle36"/>
          <w:sz w:val="22"/>
          <w:szCs w:val="22"/>
        </w:rPr>
      </w:pPr>
      <w:r w:rsidRPr="0084042C">
        <w:rPr>
          <w:rStyle w:val="FontStyle36"/>
          <w:i w:val="0"/>
          <w:sz w:val="22"/>
          <w:szCs w:val="22"/>
        </w:rPr>
        <w:t>Jeżeli Wykonawca nie złożył wymaganych pełnomocnictw albo złożył wadliwe pełnomocnictwa, Zamawiający wezwie do ich złożenia w terminie przez siebie wskazanym, chyba że mimo ich złożenia oferta Wykonawcy podlegać będzie odrzuceniu albo konieczne będzie unieważnienie postępowania</w:t>
      </w:r>
      <w:r w:rsidRPr="0084042C">
        <w:rPr>
          <w:rStyle w:val="FontStyle36"/>
          <w:sz w:val="22"/>
          <w:szCs w:val="22"/>
        </w:rPr>
        <w:t>.</w:t>
      </w:r>
    </w:p>
    <w:p w14:paraId="61B6DB35" w14:textId="5E41EF83" w:rsidR="008D4390" w:rsidRPr="005F72A7" w:rsidRDefault="0084042C" w:rsidP="00C238FD">
      <w:pPr>
        <w:pStyle w:val="Standard"/>
        <w:numPr>
          <w:ilvl w:val="0"/>
          <w:numId w:val="3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84042C">
        <w:rPr>
          <w:rFonts w:ascii="Arial" w:hAnsi="Arial" w:cs="Arial"/>
          <w:sz w:val="22"/>
          <w:szCs w:val="22"/>
          <w:shd w:val="clear" w:color="auto" w:fill="FFFFFF"/>
        </w:rPr>
        <w:t xml:space="preserve">Zamawiający może żądać od </w:t>
      </w:r>
      <w:r w:rsidR="00D51A30">
        <w:rPr>
          <w:rFonts w:ascii="Arial" w:hAnsi="Arial" w:cs="Arial"/>
          <w:sz w:val="22"/>
          <w:szCs w:val="22"/>
          <w:shd w:val="clear" w:color="auto" w:fill="FFFFFF"/>
        </w:rPr>
        <w:t>W</w:t>
      </w:r>
      <w:r w:rsidRPr="0084042C">
        <w:rPr>
          <w:rFonts w:ascii="Arial" w:hAnsi="Arial" w:cs="Arial"/>
          <w:sz w:val="22"/>
          <w:szCs w:val="22"/>
          <w:shd w:val="clear" w:color="auto" w:fill="FFFFFF"/>
        </w:rPr>
        <w:t>ykonawców wyjaśnień dotyczących treści oświadczenia, o którym mowa w art. 125 ust. 1, lub złożonych podmiotowych środków dowodowych lub innych dokumentów lub oświadczeń składanych w</w:t>
      </w:r>
      <w:r w:rsidR="00FB144B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84042C">
        <w:rPr>
          <w:rFonts w:ascii="Arial" w:hAnsi="Arial" w:cs="Arial"/>
          <w:sz w:val="22"/>
          <w:szCs w:val="22"/>
          <w:shd w:val="clear" w:color="auto" w:fill="FFFFFF"/>
        </w:rPr>
        <w:t>postępowaniu</w:t>
      </w:r>
      <w:r w:rsidR="0060437D" w:rsidRPr="0084042C">
        <w:rPr>
          <w:rFonts w:ascii="Arial" w:hAnsi="Arial"/>
          <w:sz w:val="22"/>
          <w:szCs w:val="22"/>
        </w:rPr>
        <w:t xml:space="preserve">.  </w:t>
      </w:r>
    </w:p>
    <w:p w14:paraId="3F0472E5" w14:textId="77777777" w:rsidR="005F72A7" w:rsidRPr="00194256" w:rsidRDefault="005F72A7" w:rsidP="005F72A7">
      <w:pPr>
        <w:pStyle w:val="Standard"/>
        <w:ind w:left="426"/>
        <w:jc w:val="both"/>
        <w:rPr>
          <w:rFonts w:ascii="Arial" w:hAnsi="Arial" w:cs="Arial"/>
          <w:i/>
          <w:iCs/>
          <w:sz w:val="20"/>
          <w:szCs w:val="20"/>
        </w:rPr>
      </w:pPr>
    </w:p>
    <w:p w14:paraId="28B89D0D" w14:textId="77777777" w:rsidR="00624554" w:rsidRPr="0084042C" w:rsidRDefault="00624554" w:rsidP="00624554">
      <w:pPr>
        <w:pStyle w:val="Standard"/>
        <w:ind w:left="426"/>
        <w:jc w:val="both"/>
        <w:rPr>
          <w:rFonts w:ascii="Arial" w:hAnsi="Arial" w:cs="Arial"/>
          <w:i/>
          <w:iCs/>
          <w:sz w:val="20"/>
          <w:szCs w:val="20"/>
        </w:rPr>
      </w:pPr>
    </w:p>
    <w:p w14:paraId="4D6DB7BD" w14:textId="77777777" w:rsidR="0007639B" w:rsidRPr="00205E01" w:rsidRDefault="00205E01" w:rsidP="00C238FD">
      <w:pPr>
        <w:pStyle w:val="NormalnyWeb"/>
        <w:numPr>
          <w:ilvl w:val="2"/>
          <w:numId w:val="17"/>
        </w:num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hd w:val="clear" w:color="auto" w:fill="00FFFF"/>
        <w:tabs>
          <w:tab w:val="clear" w:pos="2700"/>
          <w:tab w:val="num" w:pos="567"/>
        </w:tabs>
        <w:spacing w:before="0" w:beforeAutospacing="0" w:after="0" w:afterAutospacing="0"/>
        <w:ind w:left="567" w:hanging="283"/>
        <w:jc w:val="both"/>
        <w:rPr>
          <w:rFonts w:ascii="Arial" w:hAnsi="Arial"/>
          <w:b/>
          <w:caps/>
          <w:color w:val="000080"/>
        </w:rPr>
      </w:pPr>
      <w:r w:rsidRPr="00205E01">
        <w:rPr>
          <w:rFonts w:ascii="Arial" w:hAnsi="Arial"/>
          <w:b/>
          <w:color w:val="000080"/>
        </w:rPr>
        <w:lastRenderedPageBreak/>
        <w:t xml:space="preserve">OPIS SPOSOBU PRZYGOTOWANIA OFERTY DLA </w:t>
      </w:r>
      <w:r w:rsidRPr="00205E01">
        <w:rPr>
          <w:rFonts w:ascii="Arial" w:hAnsi="Arial"/>
          <w:b/>
          <w:caps/>
          <w:color w:val="000080"/>
        </w:rPr>
        <w:t xml:space="preserve">Podmiotów Występujących WSPÓLNIE (KONSORCJUM i Spółki Cywilne) oraz </w:t>
      </w:r>
      <w:r>
        <w:rPr>
          <w:rFonts w:ascii="Arial" w:hAnsi="Arial"/>
          <w:b/>
          <w:caps/>
          <w:color w:val="000080"/>
        </w:rPr>
        <w:t xml:space="preserve">  </w:t>
      </w:r>
      <w:r w:rsidRPr="00205E01">
        <w:rPr>
          <w:rFonts w:ascii="Arial" w:hAnsi="Arial"/>
          <w:b/>
          <w:caps/>
          <w:color w:val="000080"/>
        </w:rPr>
        <w:t>podmiotów zagranicznych</w:t>
      </w:r>
    </w:p>
    <w:p w14:paraId="052EBA76" w14:textId="77777777" w:rsidR="00941B47" w:rsidRDefault="00941B47" w:rsidP="00941B47">
      <w:pPr>
        <w:pStyle w:val="Standard"/>
        <w:jc w:val="both"/>
        <w:rPr>
          <w:rFonts w:ascii="Arial" w:hAnsi="Arial" w:cs="Arial"/>
          <w:bCs/>
          <w:sz w:val="22"/>
        </w:rPr>
      </w:pPr>
    </w:p>
    <w:p w14:paraId="6CB3EA73" w14:textId="77777777" w:rsidR="00A33251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spacing w:after="200" w:line="252" w:lineRule="auto"/>
        <w:ind w:hanging="2880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42EE3">
        <w:rPr>
          <w:rFonts w:ascii="Arial" w:hAnsi="Arial" w:cs="Arial"/>
          <w:sz w:val="22"/>
          <w:szCs w:val="22"/>
          <w:lang w:eastAsia="en-US"/>
        </w:rPr>
        <w:t>Wykonawcy mogą ubiegać się wspólnie o udzielenie zamówienia.</w:t>
      </w:r>
    </w:p>
    <w:p w14:paraId="4D3636B6" w14:textId="77777777" w:rsidR="00A33251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spacing w:after="200" w:line="252" w:lineRule="auto"/>
        <w:ind w:left="284" w:hanging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42EE3">
        <w:rPr>
          <w:rFonts w:ascii="Arial" w:hAnsi="Arial" w:cs="Arial"/>
          <w:bCs/>
          <w:sz w:val="22"/>
          <w:szCs w:val="22"/>
          <w:lang w:eastAsia="en-US"/>
        </w:rPr>
        <w:t>Wykonawcy występujący wspólnie są zobowiązani do ustanowienia pełnomocnika do reprezentowania ich w postępowaniu albo do reprezentowania ich w postępowaniu i</w:t>
      </w:r>
      <w:r w:rsidR="007D7AB8">
        <w:rPr>
          <w:rFonts w:ascii="Arial" w:hAnsi="Arial" w:cs="Arial"/>
          <w:bCs/>
          <w:sz w:val="22"/>
          <w:szCs w:val="22"/>
          <w:lang w:eastAsia="en-US"/>
        </w:rPr>
        <w:t> </w:t>
      </w:r>
      <w:r w:rsidRPr="00142EE3">
        <w:rPr>
          <w:rFonts w:ascii="Arial" w:hAnsi="Arial" w:cs="Arial"/>
          <w:bCs/>
          <w:sz w:val="22"/>
          <w:szCs w:val="22"/>
          <w:lang w:eastAsia="en-US"/>
        </w:rPr>
        <w:t>zawarcia umowy w sprawie przedmiotowego zamówienia publicznego.</w:t>
      </w:r>
    </w:p>
    <w:p w14:paraId="33DDC48D" w14:textId="77777777" w:rsidR="00A33251" w:rsidRPr="00142EE3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spacing w:after="200" w:line="252" w:lineRule="auto"/>
        <w:ind w:left="284" w:hanging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42EE3">
        <w:rPr>
          <w:rFonts w:ascii="Arial" w:hAnsi="Arial" w:cs="Arial"/>
          <w:bCs/>
          <w:sz w:val="22"/>
          <w:szCs w:val="22"/>
          <w:lang w:eastAsia="en-US"/>
        </w:rPr>
        <w:t xml:space="preserve">Oryginał pełnomocnictwa opatrzony kwalifikowanym podpisem elektronicznym przez </w:t>
      </w:r>
      <w:r w:rsidR="00D51A30">
        <w:rPr>
          <w:rFonts w:ascii="Arial" w:hAnsi="Arial" w:cs="Arial"/>
          <w:bCs/>
          <w:sz w:val="22"/>
          <w:szCs w:val="22"/>
          <w:lang w:eastAsia="en-US"/>
        </w:rPr>
        <w:t>W</w:t>
      </w:r>
      <w:r w:rsidRPr="00142EE3">
        <w:rPr>
          <w:rFonts w:ascii="Arial" w:hAnsi="Arial" w:cs="Arial"/>
          <w:bCs/>
          <w:sz w:val="22"/>
          <w:szCs w:val="22"/>
          <w:lang w:eastAsia="en-US"/>
        </w:rPr>
        <w:t>ykonawców ubiegających się wspólnie o udzielenie zamówienia lub kopia potwierdzona notarialnie, opatrzona kwalifikowanym podpisem elektronicznym przez notariusza, powinny być załączone do oferty i zawierać w szczególności wskazanie:</w:t>
      </w:r>
    </w:p>
    <w:p w14:paraId="5DCA264B" w14:textId="4897614E" w:rsidR="00A33251" w:rsidRDefault="00A33251" w:rsidP="00FB144B">
      <w:pPr>
        <w:numPr>
          <w:ilvl w:val="1"/>
          <w:numId w:val="32"/>
        </w:numPr>
        <w:tabs>
          <w:tab w:val="left" w:pos="1701"/>
        </w:tabs>
        <w:spacing w:after="200" w:line="252" w:lineRule="auto"/>
        <w:ind w:left="851" w:hanging="567"/>
        <w:contextualSpacing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142EE3">
        <w:rPr>
          <w:rFonts w:ascii="Arial" w:hAnsi="Arial" w:cs="Arial"/>
          <w:bCs/>
          <w:sz w:val="22"/>
          <w:szCs w:val="22"/>
          <w:lang w:eastAsia="en-US"/>
        </w:rPr>
        <w:t>postępowania o zamówienie publiczne, którego dotyczą,</w:t>
      </w:r>
    </w:p>
    <w:p w14:paraId="2F2BF99E" w14:textId="6A8F6AB9" w:rsidR="00A33251" w:rsidRPr="00FB144B" w:rsidRDefault="00A33251" w:rsidP="00C238FD">
      <w:pPr>
        <w:numPr>
          <w:ilvl w:val="1"/>
          <w:numId w:val="32"/>
        </w:numPr>
        <w:spacing w:after="200" w:line="252" w:lineRule="auto"/>
        <w:ind w:left="851" w:hanging="567"/>
        <w:contextualSpacing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051736">
        <w:rPr>
          <w:rFonts w:ascii="Arial" w:hAnsi="Arial" w:cs="Arial"/>
          <w:bCs/>
          <w:sz w:val="22"/>
          <w:szCs w:val="22"/>
          <w:lang w:eastAsia="en-US"/>
        </w:rPr>
        <w:t xml:space="preserve">wszystkich </w:t>
      </w:r>
      <w:r w:rsidR="00D51A30">
        <w:rPr>
          <w:rFonts w:ascii="Arial" w:hAnsi="Arial" w:cs="Arial"/>
          <w:bCs/>
          <w:sz w:val="22"/>
          <w:szCs w:val="22"/>
          <w:lang w:eastAsia="en-US"/>
        </w:rPr>
        <w:t>W</w:t>
      </w:r>
      <w:r w:rsidRPr="00051736">
        <w:rPr>
          <w:rFonts w:ascii="Arial" w:hAnsi="Arial" w:cs="Arial"/>
          <w:bCs/>
          <w:sz w:val="22"/>
          <w:szCs w:val="22"/>
          <w:lang w:eastAsia="en-US"/>
        </w:rPr>
        <w:t>ykonawców ubiegających się wspólnie o udzielenie zamówienia wymienionych z nazwy z określeniem adresu siedziby,</w:t>
      </w:r>
    </w:p>
    <w:p w14:paraId="4513EB3B" w14:textId="06636882" w:rsidR="00A33251" w:rsidRPr="00FB144B" w:rsidRDefault="00A33251" w:rsidP="00FB144B">
      <w:pPr>
        <w:numPr>
          <w:ilvl w:val="1"/>
          <w:numId w:val="32"/>
        </w:numPr>
        <w:spacing w:after="200" w:line="252" w:lineRule="auto"/>
        <w:ind w:left="851" w:hanging="567"/>
        <w:contextualSpacing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FB144B">
        <w:rPr>
          <w:rFonts w:ascii="Arial" w:hAnsi="Arial" w:cs="Arial"/>
          <w:bCs/>
          <w:sz w:val="22"/>
          <w:szCs w:val="22"/>
          <w:lang w:eastAsia="en-US"/>
        </w:rPr>
        <w:t>ustanowionego pełnomocnika oraz zakresu jego umocowania.</w:t>
      </w:r>
    </w:p>
    <w:p w14:paraId="2833FF31" w14:textId="77777777" w:rsidR="00A33251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spacing w:after="200" w:line="252" w:lineRule="auto"/>
        <w:ind w:left="284" w:hanging="284"/>
        <w:contextualSpacing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142EE3">
        <w:rPr>
          <w:rFonts w:ascii="Arial" w:hAnsi="Arial" w:cs="Arial"/>
          <w:bCs/>
          <w:sz w:val="22"/>
          <w:szCs w:val="22"/>
          <w:lang w:eastAsia="en-US"/>
        </w:rPr>
        <w:t>Wszelka korespondencja prowadzona będzie przez</w:t>
      </w:r>
      <w:r w:rsidR="00DE3D9F">
        <w:rPr>
          <w:rFonts w:ascii="Arial" w:hAnsi="Arial" w:cs="Arial"/>
          <w:bCs/>
          <w:sz w:val="22"/>
          <w:szCs w:val="22"/>
          <w:lang w:eastAsia="en-US"/>
        </w:rPr>
        <w:t xml:space="preserve"> z</w:t>
      </w:r>
      <w:r w:rsidRPr="00142EE3">
        <w:rPr>
          <w:rFonts w:ascii="Arial" w:hAnsi="Arial" w:cs="Arial"/>
          <w:bCs/>
          <w:sz w:val="22"/>
          <w:szCs w:val="22"/>
          <w:lang w:eastAsia="en-US"/>
        </w:rPr>
        <w:t>amawiającego wyłącznie z</w:t>
      </w:r>
      <w:r w:rsidR="007D7AB8">
        <w:rPr>
          <w:rFonts w:ascii="Arial" w:hAnsi="Arial" w:cs="Arial"/>
          <w:bCs/>
          <w:sz w:val="22"/>
          <w:szCs w:val="22"/>
          <w:lang w:eastAsia="en-US"/>
        </w:rPr>
        <w:t> </w:t>
      </w:r>
      <w:r w:rsidRPr="00142EE3">
        <w:rPr>
          <w:rFonts w:ascii="Arial" w:hAnsi="Arial" w:cs="Arial"/>
          <w:bCs/>
          <w:sz w:val="22"/>
          <w:szCs w:val="22"/>
          <w:lang w:eastAsia="en-US"/>
        </w:rPr>
        <w:t>pełnomocnikiem.</w:t>
      </w:r>
    </w:p>
    <w:p w14:paraId="6DD1BC96" w14:textId="77777777" w:rsidR="00A33251" w:rsidRPr="00F62198" w:rsidRDefault="00A33251" w:rsidP="00C238FD">
      <w:pPr>
        <w:numPr>
          <w:ilvl w:val="3"/>
          <w:numId w:val="17"/>
        </w:numPr>
        <w:tabs>
          <w:tab w:val="clear" w:pos="2880"/>
          <w:tab w:val="num" w:pos="284"/>
        </w:tabs>
        <w:ind w:left="284" w:hanging="284"/>
        <w:contextualSpacing/>
        <w:jc w:val="both"/>
        <w:rPr>
          <w:rStyle w:val="FontStyle39"/>
          <w:b w:val="0"/>
          <w:sz w:val="22"/>
          <w:szCs w:val="22"/>
          <w:lang w:eastAsia="en-US"/>
        </w:rPr>
      </w:pPr>
      <w:r w:rsidRPr="00F62198">
        <w:rPr>
          <w:rStyle w:val="FontStyle39"/>
          <w:b w:val="0"/>
          <w:sz w:val="22"/>
          <w:szCs w:val="22"/>
        </w:rPr>
        <w:t>Wspólnicy spółki cywilnej są wykonawcami wspólnie ubiegającymi się o udzielenie zamówienia.</w:t>
      </w:r>
    </w:p>
    <w:p w14:paraId="223CB2C4" w14:textId="77777777" w:rsidR="00A33251" w:rsidRPr="00DF33E9" w:rsidRDefault="00A33251" w:rsidP="00C238FD">
      <w:pPr>
        <w:pStyle w:val="Style3"/>
        <w:widowControl/>
        <w:numPr>
          <w:ilvl w:val="3"/>
          <w:numId w:val="17"/>
        </w:numPr>
        <w:tabs>
          <w:tab w:val="clear" w:pos="2880"/>
          <w:tab w:val="num" w:pos="284"/>
        </w:tabs>
        <w:spacing w:line="240" w:lineRule="auto"/>
        <w:ind w:left="284" w:hanging="284"/>
        <w:rPr>
          <w:bCs/>
          <w:sz w:val="22"/>
          <w:szCs w:val="22"/>
        </w:rPr>
      </w:pPr>
      <w:r w:rsidRPr="00F62198">
        <w:rPr>
          <w:rStyle w:val="FontStyle39"/>
          <w:b w:val="0"/>
          <w:sz w:val="22"/>
          <w:szCs w:val="22"/>
        </w:rPr>
        <w:t xml:space="preserve">Przed zawarciem umowy </w:t>
      </w:r>
      <w:r w:rsidR="00D51A30">
        <w:rPr>
          <w:rStyle w:val="FontStyle39"/>
          <w:b w:val="0"/>
          <w:sz w:val="22"/>
          <w:szCs w:val="22"/>
        </w:rPr>
        <w:t>W</w:t>
      </w:r>
      <w:r w:rsidRPr="00F62198">
        <w:rPr>
          <w:rStyle w:val="FontStyle39"/>
          <w:b w:val="0"/>
          <w:sz w:val="22"/>
          <w:szCs w:val="22"/>
        </w:rPr>
        <w:t xml:space="preserve">ykonawcy wspólnie ubiegający się o udzielenie zamówienia będą mieli obowiązek przedstawić </w:t>
      </w:r>
      <w:r w:rsidR="00D355E8">
        <w:rPr>
          <w:rStyle w:val="FontStyle39"/>
          <w:b w:val="0"/>
          <w:sz w:val="22"/>
          <w:szCs w:val="22"/>
        </w:rPr>
        <w:t>Z</w:t>
      </w:r>
      <w:r w:rsidRPr="00F62198">
        <w:rPr>
          <w:rStyle w:val="FontStyle39"/>
          <w:b w:val="0"/>
          <w:sz w:val="22"/>
          <w:szCs w:val="22"/>
        </w:rPr>
        <w:t xml:space="preserve">amawiającemu kopię umowy regulującej współpracę tych </w:t>
      </w:r>
      <w:r w:rsidR="00D51A30">
        <w:rPr>
          <w:rStyle w:val="FontStyle39"/>
          <w:b w:val="0"/>
          <w:sz w:val="22"/>
          <w:szCs w:val="22"/>
        </w:rPr>
        <w:t>W</w:t>
      </w:r>
      <w:r w:rsidRPr="00F62198">
        <w:rPr>
          <w:rStyle w:val="FontStyle39"/>
          <w:b w:val="0"/>
          <w:sz w:val="22"/>
          <w:szCs w:val="22"/>
        </w:rPr>
        <w:t>ykonawców, zawierającą, co najmniej:</w:t>
      </w:r>
    </w:p>
    <w:p w14:paraId="0DA2CED1" w14:textId="08B43219" w:rsidR="00A33251" w:rsidRDefault="00A33251" w:rsidP="00C238FD">
      <w:pPr>
        <w:pStyle w:val="Style3"/>
        <w:widowControl/>
        <w:numPr>
          <w:ilvl w:val="1"/>
          <w:numId w:val="36"/>
        </w:numPr>
        <w:tabs>
          <w:tab w:val="left" w:pos="566"/>
        </w:tabs>
        <w:spacing w:line="274" w:lineRule="exact"/>
        <w:ind w:left="851" w:hanging="567"/>
        <w:rPr>
          <w:rStyle w:val="FontStyle39"/>
          <w:b w:val="0"/>
          <w:sz w:val="22"/>
          <w:szCs w:val="22"/>
        </w:rPr>
      </w:pPr>
      <w:r w:rsidRPr="00F62198">
        <w:rPr>
          <w:rStyle w:val="FontStyle39"/>
          <w:b w:val="0"/>
          <w:sz w:val="22"/>
          <w:szCs w:val="22"/>
        </w:rPr>
        <w:t>zobowiązanie do realizacji wspólnego przedsięwzięcia gospodarczego obejmującego swoim zakresem realizację przedmiotu zamówienia,</w:t>
      </w:r>
    </w:p>
    <w:p w14:paraId="39E4D196" w14:textId="5312246C" w:rsidR="00A33251" w:rsidRDefault="00A33251" w:rsidP="00FB144B">
      <w:pPr>
        <w:pStyle w:val="Style3"/>
        <w:widowControl/>
        <w:numPr>
          <w:ilvl w:val="1"/>
          <w:numId w:val="36"/>
        </w:numPr>
        <w:tabs>
          <w:tab w:val="left" w:pos="566"/>
        </w:tabs>
        <w:spacing w:line="274" w:lineRule="exact"/>
        <w:ind w:left="851" w:hanging="567"/>
        <w:rPr>
          <w:rStyle w:val="FontStyle39"/>
          <w:b w:val="0"/>
          <w:sz w:val="22"/>
          <w:szCs w:val="22"/>
        </w:rPr>
      </w:pPr>
      <w:r w:rsidRPr="00FB144B">
        <w:rPr>
          <w:rStyle w:val="FontStyle39"/>
          <w:b w:val="0"/>
          <w:sz w:val="22"/>
          <w:szCs w:val="22"/>
        </w:rPr>
        <w:t>określenie zakresu działania poszczególnych stron umowy,</w:t>
      </w:r>
    </w:p>
    <w:p w14:paraId="1A494109" w14:textId="37BC01F9" w:rsidR="00A33251" w:rsidRPr="00FB144B" w:rsidRDefault="00A33251" w:rsidP="00FB144B">
      <w:pPr>
        <w:pStyle w:val="Style3"/>
        <w:widowControl/>
        <w:numPr>
          <w:ilvl w:val="1"/>
          <w:numId w:val="36"/>
        </w:numPr>
        <w:tabs>
          <w:tab w:val="left" w:pos="566"/>
        </w:tabs>
        <w:spacing w:line="274" w:lineRule="exact"/>
        <w:ind w:left="851" w:hanging="567"/>
        <w:rPr>
          <w:bCs/>
          <w:sz w:val="22"/>
          <w:szCs w:val="22"/>
        </w:rPr>
      </w:pPr>
      <w:r w:rsidRPr="00FB144B">
        <w:rPr>
          <w:rStyle w:val="FontStyle39"/>
          <w:b w:val="0"/>
          <w:sz w:val="22"/>
          <w:szCs w:val="22"/>
        </w:rPr>
        <w:t>czas obowiązywania umowy, który nie może być krótszy, niż okres obejmujący realizację zamówienia.</w:t>
      </w:r>
    </w:p>
    <w:p w14:paraId="0750AC12" w14:textId="77777777" w:rsidR="00A33251" w:rsidRDefault="00A33251" w:rsidP="00C238FD">
      <w:pPr>
        <w:pStyle w:val="Standard"/>
        <w:numPr>
          <w:ilvl w:val="3"/>
          <w:numId w:val="17"/>
        </w:numPr>
        <w:tabs>
          <w:tab w:val="clear" w:pos="2880"/>
          <w:tab w:val="num" w:pos="284"/>
        </w:tabs>
        <w:ind w:hanging="288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Podmioty mające siedzibę zagranicą:</w:t>
      </w:r>
    </w:p>
    <w:p w14:paraId="3CE5F20D" w14:textId="77777777" w:rsidR="00A33251" w:rsidRPr="00AA2C87" w:rsidRDefault="00A33251" w:rsidP="00C238FD">
      <w:pPr>
        <w:pStyle w:val="Standard"/>
        <w:numPr>
          <w:ilvl w:val="1"/>
          <w:numId w:val="35"/>
        </w:numPr>
        <w:ind w:left="709" w:hanging="425"/>
        <w:jc w:val="both"/>
        <w:rPr>
          <w:rStyle w:val="FontStyle39"/>
          <w:rFonts w:cs="Times New Roman"/>
          <w:b w:val="0"/>
          <w:bCs w:val="0"/>
          <w:sz w:val="22"/>
          <w:szCs w:val="24"/>
        </w:rPr>
      </w:pPr>
      <w:r w:rsidRPr="00AA2C87">
        <w:rPr>
          <w:rStyle w:val="FontStyle39"/>
          <w:b w:val="0"/>
          <w:sz w:val="22"/>
          <w:szCs w:val="22"/>
        </w:rPr>
        <w:t xml:space="preserve">Jeżeli </w:t>
      </w:r>
      <w:r w:rsidR="00D355E8">
        <w:rPr>
          <w:rStyle w:val="FontStyle39"/>
          <w:b w:val="0"/>
          <w:sz w:val="22"/>
          <w:szCs w:val="22"/>
        </w:rPr>
        <w:t>W</w:t>
      </w:r>
      <w:r w:rsidRPr="00AA2C87">
        <w:rPr>
          <w:rStyle w:val="FontStyle39"/>
          <w:b w:val="0"/>
          <w:sz w:val="22"/>
          <w:szCs w:val="22"/>
        </w:rPr>
        <w:t xml:space="preserve">ykonawca ma siedzibę lub miejsce zamieszkania poza granicami Rzeczypospolitej Polskiej, to zgodnie z § 4 </w:t>
      </w:r>
      <w:r w:rsidRPr="00AA2C87">
        <w:rPr>
          <w:rStyle w:val="FontStyle40"/>
          <w:b w:val="0"/>
        </w:rPr>
        <w:t>rozporządzenia Ministra Rozwoju, Pracy</w:t>
      </w:r>
      <w:r>
        <w:rPr>
          <w:rStyle w:val="FontStyle40"/>
          <w:b w:val="0"/>
        </w:rPr>
        <w:t xml:space="preserve"> </w:t>
      </w:r>
      <w:r w:rsidRPr="00AA2C87">
        <w:rPr>
          <w:rStyle w:val="FontStyle40"/>
          <w:b w:val="0"/>
        </w:rPr>
        <w:t>i</w:t>
      </w:r>
      <w:r w:rsidR="007D7AB8">
        <w:rPr>
          <w:rStyle w:val="FontStyle40"/>
          <w:b w:val="0"/>
        </w:rPr>
        <w:t> </w:t>
      </w:r>
      <w:r w:rsidRPr="00AA2C87">
        <w:rPr>
          <w:rStyle w:val="FontStyle40"/>
          <w:b w:val="0"/>
        </w:rPr>
        <w:t xml:space="preserve">Technologii z dnia 23 grudnia 2020 r. w sprawie podmiotowych środków dowodowych oraz innych dokumentów lub oświadczeń, jakich może żądać </w:t>
      </w:r>
      <w:r w:rsidR="00D355E8">
        <w:rPr>
          <w:rStyle w:val="FontStyle40"/>
          <w:b w:val="0"/>
        </w:rPr>
        <w:t>Z</w:t>
      </w:r>
      <w:r w:rsidRPr="00AA2C87">
        <w:rPr>
          <w:rStyle w:val="FontStyle40"/>
          <w:b w:val="0"/>
        </w:rPr>
        <w:t xml:space="preserve">amawiający od </w:t>
      </w:r>
      <w:r w:rsidR="00D51A30">
        <w:rPr>
          <w:rStyle w:val="FontStyle40"/>
          <w:b w:val="0"/>
        </w:rPr>
        <w:t>W</w:t>
      </w:r>
      <w:r w:rsidRPr="00AA2C87">
        <w:rPr>
          <w:rStyle w:val="FontStyle40"/>
          <w:b w:val="0"/>
        </w:rPr>
        <w:t xml:space="preserve">ykonawcy </w:t>
      </w:r>
      <w:r w:rsidRPr="00AA2C87">
        <w:rPr>
          <w:rStyle w:val="FontStyle39"/>
          <w:b w:val="0"/>
          <w:sz w:val="22"/>
          <w:szCs w:val="22"/>
        </w:rPr>
        <w:t xml:space="preserve">zamiast dokumentów, o których mowa w </w:t>
      </w:r>
      <w:r w:rsidR="00397B3D">
        <w:rPr>
          <w:rStyle w:val="FontStyle39"/>
          <w:b w:val="0"/>
          <w:sz w:val="22"/>
          <w:szCs w:val="22"/>
        </w:rPr>
        <w:t>Części</w:t>
      </w:r>
      <w:r w:rsidRPr="00AA2C87">
        <w:rPr>
          <w:rStyle w:val="FontStyle39"/>
          <w:b w:val="0"/>
          <w:sz w:val="22"/>
          <w:szCs w:val="22"/>
        </w:rPr>
        <w:t xml:space="preserve"> V</w:t>
      </w:r>
      <w:r>
        <w:rPr>
          <w:rStyle w:val="FontStyle39"/>
          <w:b w:val="0"/>
          <w:sz w:val="22"/>
          <w:szCs w:val="22"/>
        </w:rPr>
        <w:t xml:space="preserve">I </w:t>
      </w:r>
      <w:r w:rsidRPr="00AA2C87">
        <w:rPr>
          <w:rStyle w:val="FontStyle39"/>
          <w:b w:val="0"/>
          <w:sz w:val="22"/>
          <w:szCs w:val="22"/>
        </w:rPr>
        <w:t xml:space="preserve">pkt 2 </w:t>
      </w:r>
      <w:proofErr w:type="spellStart"/>
      <w:r w:rsidRPr="00AA2C87">
        <w:rPr>
          <w:rStyle w:val="FontStyle39"/>
          <w:b w:val="0"/>
          <w:sz w:val="22"/>
          <w:szCs w:val="22"/>
        </w:rPr>
        <w:t>ppkt</w:t>
      </w:r>
      <w:proofErr w:type="spellEnd"/>
      <w:r w:rsidRPr="00AA2C87">
        <w:rPr>
          <w:rStyle w:val="FontStyle39"/>
          <w:b w:val="0"/>
          <w:sz w:val="22"/>
          <w:szCs w:val="22"/>
        </w:rPr>
        <w:t xml:space="preserve"> </w:t>
      </w:r>
      <w:r>
        <w:rPr>
          <w:rStyle w:val="FontStyle39"/>
          <w:b w:val="0"/>
          <w:sz w:val="22"/>
          <w:szCs w:val="22"/>
        </w:rPr>
        <w:t>2.3. lit. a), c),</w:t>
      </w:r>
      <w:r w:rsidRPr="00AA2C87">
        <w:rPr>
          <w:rStyle w:val="FontStyle39"/>
          <w:b w:val="0"/>
          <w:sz w:val="22"/>
          <w:szCs w:val="22"/>
        </w:rPr>
        <w:t xml:space="preserve"> </w:t>
      </w:r>
      <w:r w:rsidRPr="00CA135F">
        <w:rPr>
          <w:rStyle w:val="FontStyle39"/>
          <w:b w:val="0"/>
          <w:sz w:val="22"/>
          <w:szCs w:val="22"/>
        </w:rPr>
        <w:t>e)</w:t>
      </w:r>
      <w:r>
        <w:rPr>
          <w:rStyle w:val="FontStyle39"/>
          <w:b w:val="0"/>
          <w:sz w:val="22"/>
          <w:szCs w:val="22"/>
        </w:rPr>
        <w:t>, f)</w:t>
      </w:r>
      <w:r w:rsidRPr="00AA2C87">
        <w:rPr>
          <w:rStyle w:val="FontStyle39"/>
          <w:b w:val="0"/>
          <w:sz w:val="22"/>
          <w:szCs w:val="22"/>
        </w:rPr>
        <w:t xml:space="preserve"> SWZ, składa:</w:t>
      </w:r>
    </w:p>
    <w:p w14:paraId="5C83A973" w14:textId="5DF2007D" w:rsidR="00A33251" w:rsidRPr="00AA2C87" w:rsidRDefault="00A33251" w:rsidP="00A33251">
      <w:pPr>
        <w:pStyle w:val="Style3"/>
        <w:widowControl/>
        <w:spacing w:line="274" w:lineRule="exact"/>
        <w:ind w:left="1134" w:hanging="425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>1)</w:t>
      </w:r>
      <w:r w:rsidRPr="00AA2C87">
        <w:rPr>
          <w:rStyle w:val="FontStyle39"/>
          <w:b w:val="0"/>
          <w:sz w:val="22"/>
          <w:szCs w:val="22"/>
        </w:rPr>
        <w:tab/>
        <w:t>informację z odpowiedniego rejestru, takiego jak rejestr sądowy, albo, w</w:t>
      </w:r>
      <w:r w:rsidR="00FB144B">
        <w:rPr>
          <w:rStyle w:val="FontStyle39"/>
          <w:b w:val="0"/>
          <w:sz w:val="22"/>
          <w:szCs w:val="22"/>
        </w:rPr>
        <w:t xml:space="preserve"> </w:t>
      </w:r>
      <w:r w:rsidRPr="00AA2C87">
        <w:rPr>
          <w:rStyle w:val="FontStyle39"/>
          <w:b w:val="0"/>
          <w:sz w:val="22"/>
          <w:szCs w:val="22"/>
        </w:rPr>
        <w:t>przypadku braku takiego rejestru, inny równoważny dokument wydany przez</w:t>
      </w:r>
      <w:r w:rsidR="007D7AB8">
        <w:rPr>
          <w:rStyle w:val="FontStyle39"/>
          <w:b w:val="0"/>
          <w:sz w:val="22"/>
          <w:szCs w:val="22"/>
        </w:rPr>
        <w:t xml:space="preserve"> </w:t>
      </w:r>
      <w:r w:rsidRPr="00AA2C87">
        <w:rPr>
          <w:rStyle w:val="FontStyle39"/>
          <w:b w:val="0"/>
          <w:sz w:val="22"/>
          <w:szCs w:val="22"/>
        </w:rPr>
        <w:t xml:space="preserve">właściwy organ sądowy lub administracyjny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AA2C87">
        <w:rPr>
          <w:rStyle w:val="FontStyle39"/>
          <w:b w:val="0"/>
          <w:sz w:val="22"/>
          <w:szCs w:val="22"/>
        </w:rPr>
        <w:t>ykonawca ma</w:t>
      </w:r>
      <w:r w:rsidR="007D7AB8">
        <w:rPr>
          <w:rStyle w:val="FontStyle39"/>
          <w:b w:val="0"/>
          <w:sz w:val="22"/>
          <w:szCs w:val="22"/>
        </w:rPr>
        <w:t xml:space="preserve"> </w:t>
      </w:r>
      <w:r w:rsidRPr="00AA2C87">
        <w:rPr>
          <w:rStyle w:val="FontStyle39"/>
          <w:b w:val="0"/>
          <w:sz w:val="22"/>
          <w:szCs w:val="22"/>
        </w:rPr>
        <w:t>siedzibę lub miejsce zamieszkania, w zakresie:</w:t>
      </w:r>
    </w:p>
    <w:p w14:paraId="42087A9E" w14:textId="77777777" w:rsidR="00A33251" w:rsidRPr="00AA2C87" w:rsidRDefault="00A33251" w:rsidP="00C238FD">
      <w:pPr>
        <w:pStyle w:val="Style25"/>
        <w:widowControl/>
        <w:numPr>
          <w:ilvl w:val="0"/>
          <w:numId w:val="33"/>
        </w:numPr>
        <w:tabs>
          <w:tab w:val="left" w:pos="1138"/>
        </w:tabs>
        <w:spacing w:line="274" w:lineRule="exact"/>
        <w:ind w:left="1701" w:hanging="567"/>
        <w:jc w:val="left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>art. 108 ust. 1 pkt 1 i 2 ustawy,</w:t>
      </w:r>
    </w:p>
    <w:p w14:paraId="5A54D112" w14:textId="77777777" w:rsidR="00A33251" w:rsidRPr="00E9039F" w:rsidRDefault="00A33251" w:rsidP="00C238FD">
      <w:pPr>
        <w:pStyle w:val="Style25"/>
        <w:widowControl/>
        <w:numPr>
          <w:ilvl w:val="0"/>
          <w:numId w:val="33"/>
        </w:numPr>
        <w:tabs>
          <w:tab w:val="left" w:pos="1138"/>
        </w:tabs>
        <w:spacing w:line="274" w:lineRule="exact"/>
        <w:ind w:left="1701" w:hanging="567"/>
        <w:rPr>
          <w:bCs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>art. 108 ust. 1 pkt 4 ustawy, dotyczącej orzeczenia zakazu ubiegania się o</w:t>
      </w:r>
      <w:r w:rsidR="007D7AB8">
        <w:rPr>
          <w:rStyle w:val="FontStyle39"/>
          <w:b w:val="0"/>
          <w:sz w:val="22"/>
          <w:szCs w:val="22"/>
        </w:rPr>
        <w:t> </w:t>
      </w:r>
      <w:r w:rsidRPr="00AA2C87">
        <w:rPr>
          <w:rStyle w:val="FontStyle39"/>
          <w:b w:val="0"/>
          <w:sz w:val="22"/>
          <w:szCs w:val="22"/>
        </w:rPr>
        <w:t>zamówienie publiczne tytułem środka karnego,</w:t>
      </w:r>
    </w:p>
    <w:p w14:paraId="02E578EF" w14:textId="77777777" w:rsidR="00A33251" w:rsidRPr="00AA2C87" w:rsidRDefault="00A33251" w:rsidP="00C238FD">
      <w:pPr>
        <w:pStyle w:val="Style3"/>
        <w:widowControl/>
        <w:numPr>
          <w:ilvl w:val="0"/>
          <w:numId w:val="34"/>
        </w:numPr>
        <w:spacing w:line="274" w:lineRule="exact"/>
        <w:ind w:left="1134" w:hanging="425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 xml:space="preserve">dokument lub dokumenty wystawione w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AA2C87">
        <w:rPr>
          <w:rStyle w:val="FontStyle39"/>
          <w:b w:val="0"/>
          <w:sz w:val="22"/>
          <w:szCs w:val="22"/>
        </w:rPr>
        <w:t>ykonawca ma siedzibę lub miejsce zamieszkania, potwierdzające, że nie otwarto jego likwidacji, nie ogłoszono upadłości,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procedury;</w:t>
      </w:r>
    </w:p>
    <w:p w14:paraId="385D10B0" w14:textId="77777777" w:rsidR="00A33251" w:rsidRPr="00AA2C87" w:rsidRDefault="00A33251" w:rsidP="00C238FD">
      <w:pPr>
        <w:pStyle w:val="Style3"/>
        <w:widowControl/>
        <w:numPr>
          <w:ilvl w:val="0"/>
          <w:numId w:val="34"/>
        </w:numPr>
        <w:tabs>
          <w:tab w:val="left" w:pos="1134"/>
        </w:tabs>
        <w:spacing w:line="274" w:lineRule="exact"/>
        <w:ind w:left="1134" w:hanging="425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 xml:space="preserve">informację z odpowiedniego rejestru zawierającego informacje o jego beneficjentach rzeczywistych albo, w przypadku braku takiego rejestru, inny równoważny dokument wydany przez właściwy organ sądowy lub administracyjny </w:t>
      </w:r>
      <w:r w:rsidRPr="00AA2C87">
        <w:rPr>
          <w:rStyle w:val="FontStyle39"/>
          <w:b w:val="0"/>
          <w:sz w:val="22"/>
          <w:szCs w:val="22"/>
        </w:rPr>
        <w:lastRenderedPageBreak/>
        <w:t xml:space="preserve">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AA2C87">
        <w:rPr>
          <w:rStyle w:val="FontStyle39"/>
          <w:b w:val="0"/>
          <w:sz w:val="22"/>
          <w:szCs w:val="22"/>
        </w:rPr>
        <w:t>ykonawca ma siedzibę lub miejsce zamieszkania, określający jego beneficjentów rzeczywistych.</w:t>
      </w:r>
    </w:p>
    <w:p w14:paraId="6555FBB1" w14:textId="77777777" w:rsidR="00A33251" w:rsidRDefault="00A33251" w:rsidP="00C238FD">
      <w:pPr>
        <w:pStyle w:val="Style3"/>
        <w:widowControl/>
        <w:numPr>
          <w:ilvl w:val="1"/>
          <w:numId w:val="35"/>
        </w:numPr>
        <w:tabs>
          <w:tab w:val="left" w:pos="278"/>
        </w:tabs>
        <w:spacing w:before="53" w:line="274" w:lineRule="exact"/>
        <w:ind w:left="709" w:hanging="425"/>
        <w:rPr>
          <w:rStyle w:val="FontStyle39"/>
          <w:b w:val="0"/>
          <w:sz w:val="22"/>
          <w:szCs w:val="22"/>
        </w:rPr>
      </w:pPr>
      <w:r w:rsidRPr="00AA2C87">
        <w:rPr>
          <w:rStyle w:val="FontStyle39"/>
          <w:b w:val="0"/>
          <w:sz w:val="22"/>
          <w:szCs w:val="22"/>
        </w:rPr>
        <w:t xml:space="preserve">Dokument, o którym mowa w pkt </w:t>
      </w:r>
      <w:r>
        <w:rPr>
          <w:rStyle w:val="FontStyle39"/>
          <w:b w:val="0"/>
          <w:sz w:val="22"/>
          <w:szCs w:val="22"/>
        </w:rPr>
        <w:t>7.</w:t>
      </w:r>
      <w:r w:rsidRPr="00AA2C87">
        <w:rPr>
          <w:rStyle w:val="FontStyle39"/>
          <w:b w:val="0"/>
          <w:sz w:val="22"/>
          <w:szCs w:val="22"/>
        </w:rPr>
        <w:t>1</w:t>
      </w:r>
      <w:r>
        <w:rPr>
          <w:rStyle w:val="FontStyle39"/>
          <w:b w:val="0"/>
          <w:sz w:val="22"/>
          <w:szCs w:val="22"/>
        </w:rPr>
        <w:t>.</w:t>
      </w:r>
      <w:r w:rsidRPr="00AA2C87">
        <w:rPr>
          <w:rStyle w:val="FontStyle39"/>
          <w:b w:val="0"/>
          <w:sz w:val="22"/>
          <w:szCs w:val="22"/>
        </w:rPr>
        <w:t xml:space="preserve"> </w:t>
      </w:r>
      <w:proofErr w:type="spellStart"/>
      <w:r w:rsidRPr="00AA2C87">
        <w:rPr>
          <w:rStyle w:val="FontStyle39"/>
          <w:b w:val="0"/>
          <w:sz w:val="22"/>
          <w:szCs w:val="22"/>
        </w:rPr>
        <w:t>ppkt</w:t>
      </w:r>
      <w:proofErr w:type="spellEnd"/>
      <w:r w:rsidRPr="00AA2C87">
        <w:rPr>
          <w:rStyle w:val="FontStyle39"/>
          <w:b w:val="0"/>
          <w:sz w:val="22"/>
          <w:szCs w:val="22"/>
        </w:rPr>
        <w:t xml:space="preserve"> 1) powinien być wystawiony nie wcześniej niż 6 miesięcy przed jego złożeniem. Dokumenty, o których mowa w pkt </w:t>
      </w:r>
      <w:r>
        <w:rPr>
          <w:rStyle w:val="FontStyle39"/>
          <w:b w:val="0"/>
          <w:sz w:val="22"/>
          <w:szCs w:val="22"/>
        </w:rPr>
        <w:t>7.</w:t>
      </w:r>
      <w:r w:rsidRPr="00AA2C87">
        <w:rPr>
          <w:rStyle w:val="FontStyle39"/>
          <w:b w:val="0"/>
          <w:sz w:val="22"/>
          <w:szCs w:val="22"/>
        </w:rPr>
        <w:t>1</w:t>
      </w:r>
      <w:r>
        <w:rPr>
          <w:rStyle w:val="FontStyle39"/>
          <w:b w:val="0"/>
          <w:sz w:val="22"/>
          <w:szCs w:val="22"/>
        </w:rPr>
        <w:t>.</w:t>
      </w:r>
      <w:r w:rsidRPr="00AA2C87">
        <w:rPr>
          <w:rStyle w:val="FontStyle39"/>
          <w:b w:val="0"/>
          <w:sz w:val="22"/>
          <w:szCs w:val="22"/>
        </w:rPr>
        <w:t xml:space="preserve"> </w:t>
      </w:r>
      <w:proofErr w:type="spellStart"/>
      <w:r w:rsidRPr="00AA2C87">
        <w:rPr>
          <w:rStyle w:val="FontStyle39"/>
          <w:b w:val="0"/>
          <w:sz w:val="22"/>
          <w:szCs w:val="22"/>
        </w:rPr>
        <w:t>ppkt</w:t>
      </w:r>
      <w:proofErr w:type="spellEnd"/>
      <w:r w:rsidRPr="00AA2C87">
        <w:rPr>
          <w:rStyle w:val="FontStyle39"/>
          <w:b w:val="0"/>
          <w:sz w:val="22"/>
          <w:szCs w:val="22"/>
        </w:rPr>
        <w:t xml:space="preserve"> 2)</w:t>
      </w:r>
      <w:r>
        <w:rPr>
          <w:rStyle w:val="FontStyle39"/>
          <w:b w:val="0"/>
          <w:sz w:val="22"/>
          <w:szCs w:val="22"/>
        </w:rPr>
        <w:t xml:space="preserve"> </w:t>
      </w:r>
      <w:r w:rsidRPr="00AA2C87">
        <w:rPr>
          <w:rStyle w:val="FontStyle39"/>
          <w:b w:val="0"/>
          <w:sz w:val="22"/>
          <w:szCs w:val="22"/>
        </w:rPr>
        <w:t>i</w:t>
      </w:r>
      <w:r w:rsidR="00C10B52">
        <w:rPr>
          <w:rStyle w:val="FontStyle39"/>
          <w:b w:val="0"/>
          <w:sz w:val="22"/>
          <w:szCs w:val="22"/>
        </w:rPr>
        <w:t> </w:t>
      </w:r>
      <w:r w:rsidRPr="00AA2C87">
        <w:rPr>
          <w:rStyle w:val="FontStyle39"/>
          <w:b w:val="0"/>
          <w:sz w:val="22"/>
          <w:szCs w:val="22"/>
        </w:rPr>
        <w:t>3), powinny być wystawione nie wcześniej niż 3 miesiące przed ich złożeniem.</w:t>
      </w:r>
    </w:p>
    <w:p w14:paraId="2EA59848" w14:textId="77777777" w:rsidR="00A33251" w:rsidRPr="005F72A7" w:rsidRDefault="00A33251" w:rsidP="00C238FD">
      <w:pPr>
        <w:pStyle w:val="Style3"/>
        <w:widowControl/>
        <w:numPr>
          <w:ilvl w:val="1"/>
          <w:numId w:val="35"/>
        </w:numPr>
        <w:tabs>
          <w:tab w:val="left" w:pos="278"/>
        </w:tabs>
        <w:spacing w:before="53" w:line="274" w:lineRule="exact"/>
        <w:ind w:left="709" w:hanging="425"/>
        <w:rPr>
          <w:bCs/>
          <w:sz w:val="22"/>
          <w:szCs w:val="22"/>
        </w:rPr>
      </w:pPr>
      <w:r w:rsidRPr="00800ACC">
        <w:rPr>
          <w:rStyle w:val="FontStyle39"/>
          <w:b w:val="0"/>
          <w:sz w:val="22"/>
          <w:szCs w:val="22"/>
        </w:rPr>
        <w:t xml:space="preserve">Jeżeli w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800ACC">
        <w:rPr>
          <w:rStyle w:val="FontStyle39"/>
          <w:b w:val="0"/>
          <w:sz w:val="22"/>
          <w:szCs w:val="22"/>
        </w:rPr>
        <w:t>ykonawca ma siedzibę lub miejsce zamieszkania, nie wydaje się dokumentów, o których mowa w pkt 1 , lub gdy dokumenty te nie odnoszą się do wszystkich przypadków, o których mowa w</w:t>
      </w:r>
      <w:hyperlink r:id="rId17" w:history="1">
        <w:r w:rsidRPr="00800ACC">
          <w:rPr>
            <w:rStyle w:val="FontStyle39"/>
            <w:b w:val="0"/>
            <w:sz w:val="22"/>
            <w:szCs w:val="22"/>
            <w:u w:val="single"/>
          </w:rPr>
          <w:t xml:space="preserve"> art. 108 ust. 1 pkt 1,</w:t>
        </w:r>
      </w:hyperlink>
      <w:r w:rsidRPr="00800ACC">
        <w:rPr>
          <w:rStyle w:val="FontStyle39"/>
          <w:b w:val="0"/>
          <w:sz w:val="22"/>
          <w:szCs w:val="22"/>
        </w:rPr>
        <w:t xml:space="preserve"> </w:t>
      </w:r>
      <w:hyperlink r:id="rId18" w:history="1">
        <w:r w:rsidRPr="00800ACC">
          <w:rPr>
            <w:rStyle w:val="FontStyle39"/>
            <w:b w:val="0"/>
            <w:sz w:val="22"/>
            <w:szCs w:val="22"/>
            <w:u w:val="single"/>
          </w:rPr>
          <w:t xml:space="preserve">2 </w:t>
        </w:r>
      </w:hyperlink>
      <w:r w:rsidRPr="00800ACC">
        <w:rPr>
          <w:rStyle w:val="FontStyle39"/>
          <w:b w:val="0"/>
          <w:sz w:val="22"/>
          <w:szCs w:val="22"/>
        </w:rPr>
        <w:t xml:space="preserve">i </w:t>
      </w:r>
      <w:hyperlink r:id="rId19" w:history="1">
        <w:r w:rsidRPr="00800ACC">
          <w:rPr>
            <w:rStyle w:val="FontStyle39"/>
            <w:b w:val="0"/>
            <w:sz w:val="22"/>
            <w:szCs w:val="22"/>
            <w:u w:val="single"/>
          </w:rPr>
          <w:t xml:space="preserve">4 </w:t>
        </w:r>
      </w:hyperlink>
      <w:r w:rsidRPr="00800ACC">
        <w:rPr>
          <w:rStyle w:val="FontStyle39"/>
          <w:b w:val="0"/>
          <w:sz w:val="22"/>
          <w:szCs w:val="22"/>
        </w:rPr>
        <w:t xml:space="preserve">ustawy, zastępuje się je odpowiednio w całości lub w części dokumentem zawierającym odpowiednio oświadczenie </w:t>
      </w:r>
      <w:r w:rsidR="00D355E8">
        <w:rPr>
          <w:rStyle w:val="FontStyle39"/>
          <w:b w:val="0"/>
          <w:sz w:val="22"/>
          <w:szCs w:val="22"/>
        </w:rPr>
        <w:t>W</w:t>
      </w:r>
      <w:r w:rsidRPr="00800ACC">
        <w:rPr>
          <w:rStyle w:val="FontStyle39"/>
          <w:b w:val="0"/>
          <w:sz w:val="22"/>
          <w:szCs w:val="22"/>
        </w:rPr>
        <w:t xml:space="preserve">ykonawcy, ze wskazaniem osoby albo osób uprawnionych do jego reprezentacji, lub oświadczenie osoby, której dokument miał dotyczyć, złożone pod przysięgą, lub, jeżeli w kraju, w którym </w:t>
      </w:r>
      <w:r w:rsidR="00D355E8">
        <w:rPr>
          <w:rStyle w:val="FontStyle39"/>
          <w:b w:val="0"/>
          <w:sz w:val="22"/>
          <w:szCs w:val="22"/>
        </w:rPr>
        <w:t>W</w:t>
      </w:r>
      <w:r w:rsidRPr="00800ACC">
        <w:rPr>
          <w:rStyle w:val="FontStyle39"/>
          <w:b w:val="0"/>
          <w:sz w:val="22"/>
          <w:szCs w:val="22"/>
        </w:rPr>
        <w:t xml:space="preserve">ykonawca ma siedzibę lub miejsce zamieszkania nie ma przepisów o oświadczeniu pod przysięgą, złożone przed organem sądowym lub administracyjnym, notariuszem, organem samorządu zawodowego lub gospodarczego, właściwym ze względu na siedzibę lub miejsce zamieszkania </w:t>
      </w:r>
      <w:r w:rsidR="00D355E8">
        <w:rPr>
          <w:rStyle w:val="FontStyle39"/>
          <w:b w:val="0"/>
          <w:sz w:val="22"/>
          <w:szCs w:val="22"/>
        </w:rPr>
        <w:t>W</w:t>
      </w:r>
      <w:r w:rsidRPr="00800ACC">
        <w:rPr>
          <w:rStyle w:val="FontStyle39"/>
          <w:b w:val="0"/>
          <w:sz w:val="22"/>
          <w:szCs w:val="22"/>
        </w:rPr>
        <w:t xml:space="preserve">ykonawcy. </w:t>
      </w:r>
      <w:r>
        <w:rPr>
          <w:rStyle w:val="FontStyle39"/>
          <w:b w:val="0"/>
          <w:sz w:val="22"/>
          <w:szCs w:val="22"/>
        </w:rPr>
        <w:t>Zapis</w:t>
      </w:r>
      <w:r w:rsidRPr="00800ACC">
        <w:rPr>
          <w:rStyle w:val="FontStyle39"/>
          <w:b w:val="0"/>
          <w:sz w:val="22"/>
          <w:szCs w:val="22"/>
        </w:rPr>
        <w:t xml:space="preserve"> pkt</w:t>
      </w:r>
      <w:r>
        <w:rPr>
          <w:rStyle w:val="FontStyle39"/>
          <w:b w:val="0"/>
          <w:sz w:val="22"/>
          <w:szCs w:val="22"/>
        </w:rPr>
        <w:t>.</w:t>
      </w:r>
      <w:r w:rsidRPr="00800ACC">
        <w:rPr>
          <w:rStyle w:val="FontStyle39"/>
          <w:b w:val="0"/>
          <w:sz w:val="22"/>
          <w:szCs w:val="22"/>
        </w:rPr>
        <w:t xml:space="preserve"> </w:t>
      </w:r>
      <w:r>
        <w:rPr>
          <w:rStyle w:val="FontStyle39"/>
          <w:b w:val="0"/>
          <w:sz w:val="22"/>
          <w:szCs w:val="22"/>
        </w:rPr>
        <w:t>7.</w:t>
      </w:r>
      <w:r w:rsidRPr="00800ACC">
        <w:rPr>
          <w:rStyle w:val="FontStyle39"/>
          <w:b w:val="0"/>
          <w:sz w:val="22"/>
          <w:szCs w:val="22"/>
        </w:rPr>
        <w:t>2 stosuje się odpowiednio</w:t>
      </w:r>
      <w:r w:rsidRPr="00800ACC">
        <w:rPr>
          <w:rFonts w:eastAsia="Calibri"/>
          <w:color w:val="000000"/>
          <w:sz w:val="22"/>
          <w:szCs w:val="22"/>
          <w:lang w:val="x-none" w:eastAsia="en-US"/>
        </w:rPr>
        <w:t>.</w:t>
      </w:r>
    </w:p>
    <w:p w14:paraId="21CFD9F9" w14:textId="77777777" w:rsidR="005F72A7" w:rsidRPr="009365E5" w:rsidRDefault="005F72A7" w:rsidP="005F72A7">
      <w:pPr>
        <w:pStyle w:val="Style3"/>
        <w:widowControl/>
        <w:tabs>
          <w:tab w:val="left" w:pos="278"/>
        </w:tabs>
        <w:spacing w:before="53" w:line="274" w:lineRule="exact"/>
        <w:ind w:left="284" w:firstLine="0"/>
        <w:rPr>
          <w:bCs/>
          <w:sz w:val="22"/>
          <w:szCs w:val="22"/>
        </w:rPr>
      </w:pPr>
    </w:p>
    <w:p w14:paraId="3DE9FACD" w14:textId="77777777" w:rsidR="005C2318" w:rsidRDefault="005C2318" w:rsidP="00D55E5C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256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 xml:space="preserve">X.  </w:t>
      </w:r>
      <w:r w:rsidR="00024041">
        <w:rPr>
          <w:rFonts w:ascii="Arial" w:hAnsi="Arial"/>
          <w:b/>
          <w:color w:val="000080"/>
        </w:rPr>
        <w:t xml:space="preserve">WYMAGANIA   DOTYCZĄCE    </w:t>
      </w:r>
      <w:r w:rsidR="00024041">
        <w:rPr>
          <w:rFonts w:ascii="Arial" w:hAnsi="Arial"/>
          <w:b/>
          <w:caps/>
          <w:color w:val="000080"/>
        </w:rPr>
        <w:t>Wadium</w:t>
      </w:r>
    </w:p>
    <w:p w14:paraId="5447600A" w14:textId="2ADB6448" w:rsidR="000A7634" w:rsidRPr="009365E5" w:rsidRDefault="000A7634">
      <w:pPr>
        <w:pStyle w:val="Obszartekstu"/>
        <w:numPr>
          <w:ilvl w:val="1"/>
          <w:numId w:val="4"/>
        </w:numPr>
        <w:rPr>
          <w:rFonts w:ascii="Arial" w:hAnsi="Arial" w:cs="Arial"/>
          <w:color w:val="000000"/>
        </w:rPr>
      </w:pPr>
      <w:r w:rsidRPr="00CA7BBE">
        <w:rPr>
          <w:rFonts w:ascii="Arial" w:hAnsi="Arial" w:cs="Arial"/>
        </w:rPr>
        <w:t>Oferta musi być z</w:t>
      </w:r>
      <w:r w:rsidR="00E17E4D" w:rsidRPr="00CA7BBE">
        <w:rPr>
          <w:rFonts w:ascii="Arial" w:hAnsi="Arial" w:cs="Arial"/>
        </w:rPr>
        <w:t xml:space="preserve">abezpieczona wadium w </w:t>
      </w:r>
      <w:r w:rsidR="00E17E4D" w:rsidRPr="009C36EF">
        <w:rPr>
          <w:rFonts w:ascii="Arial" w:hAnsi="Arial" w:cs="Arial"/>
        </w:rPr>
        <w:t>wysokości</w:t>
      </w:r>
      <w:r w:rsidRPr="009C36EF">
        <w:rPr>
          <w:rFonts w:ascii="Arial" w:hAnsi="Arial" w:cs="Arial"/>
        </w:rPr>
        <w:t xml:space="preserve"> </w:t>
      </w:r>
      <w:r w:rsidR="00AF586B">
        <w:rPr>
          <w:rFonts w:ascii="Arial" w:hAnsi="Arial" w:cs="Arial"/>
          <w:b/>
          <w:bCs/>
        </w:rPr>
        <w:t>1.50</w:t>
      </w:r>
      <w:r w:rsidR="00A469FB" w:rsidRPr="00A469FB">
        <w:rPr>
          <w:rFonts w:ascii="Arial" w:hAnsi="Arial" w:cs="Arial"/>
          <w:b/>
          <w:bCs/>
        </w:rPr>
        <w:t>0</w:t>
      </w:r>
      <w:r w:rsidR="009C36EF" w:rsidRPr="009C36EF">
        <w:rPr>
          <w:rFonts w:ascii="Arial" w:hAnsi="Arial" w:cs="Arial"/>
          <w:b/>
          <w:color w:val="000000"/>
        </w:rPr>
        <w:t>,00</w:t>
      </w:r>
      <w:r w:rsidRPr="009C36EF">
        <w:rPr>
          <w:rFonts w:ascii="Arial" w:hAnsi="Arial" w:cs="Arial"/>
          <w:b/>
          <w:color w:val="000000"/>
        </w:rPr>
        <w:t xml:space="preserve"> zł</w:t>
      </w:r>
      <w:r w:rsidRPr="009C36EF">
        <w:rPr>
          <w:rFonts w:ascii="Arial" w:hAnsi="Arial" w:cs="Arial"/>
          <w:color w:val="000000"/>
        </w:rPr>
        <w:t xml:space="preserve"> (słownie</w:t>
      </w:r>
      <w:r w:rsidR="00305526">
        <w:rPr>
          <w:rFonts w:ascii="Arial" w:hAnsi="Arial" w:cs="Arial"/>
          <w:color w:val="000000"/>
        </w:rPr>
        <w:t xml:space="preserve"> złotych</w:t>
      </w:r>
      <w:r w:rsidRPr="009C36EF">
        <w:rPr>
          <w:rFonts w:ascii="Arial" w:hAnsi="Arial" w:cs="Arial"/>
          <w:color w:val="000000"/>
        </w:rPr>
        <w:t xml:space="preserve">: </w:t>
      </w:r>
      <w:r w:rsidR="00AF586B">
        <w:rPr>
          <w:rFonts w:ascii="Arial" w:hAnsi="Arial" w:cs="Arial"/>
          <w:color w:val="000000"/>
        </w:rPr>
        <w:t>jeden tysiąc p</w:t>
      </w:r>
      <w:r w:rsidR="004E4906">
        <w:rPr>
          <w:rFonts w:ascii="Arial" w:hAnsi="Arial" w:cs="Arial"/>
          <w:color w:val="000000"/>
        </w:rPr>
        <w:t>ięć</w:t>
      </w:r>
      <w:r w:rsidR="00AF586B">
        <w:rPr>
          <w:rFonts w:ascii="Arial" w:hAnsi="Arial" w:cs="Arial"/>
          <w:color w:val="000000"/>
        </w:rPr>
        <w:t>s</w:t>
      </w:r>
      <w:r w:rsidR="004E4906">
        <w:rPr>
          <w:rFonts w:ascii="Arial" w:hAnsi="Arial" w:cs="Arial"/>
          <w:color w:val="000000"/>
        </w:rPr>
        <w:t>et</w:t>
      </w:r>
      <w:r w:rsidR="00726008">
        <w:rPr>
          <w:rFonts w:ascii="Arial" w:hAnsi="Arial" w:cs="Arial"/>
          <w:color w:val="000000"/>
        </w:rPr>
        <w:t xml:space="preserve"> </w:t>
      </w:r>
      <w:r w:rsidR="00305526">
        <w:rPr>
          <w:rFonts w:ascii="Arial" w:hAnsi="Arial" w:cs="Arial"/>
          <w:color w:val="000000"/>
        </w:rPr>
        <w:t>00/100</w:t>
      </w:r>
      <w:r w:rsidR="00E17E4D" w:rsidRPr="009365E5">
        <w:rPr>
          <w:rFonts w:ascii="Arial" w:hAnsi="Arial" w:cs="Arial"/>
          <w:color w:val="000000"/>
        </w:rPr>
        <w:t>)</w:t>
      </w:r>
      <w:r w:rsidR="00F53E26" w:rsidRPr="009365E5">
        <w:rPr>
          <w:rFonts w:ascii="Arial" w:hAnsi="Arial" w:cs="Arial"/>
          <w:color w:val="000000"/>
        </w:rPr>
        <w:t>.</w:t>
      </w:r>
      <w:r w:rsidR="00E17E4D" w:rsidRPr="009365E5">
        <w:rPr>
          <w:rFonts w:ascii="Arial" w:hAnsi="Arial" w:cs="Arial"/>
          <w:color w:val="000000"/>
        </w:rPr>
        <w:t xml:space="preserve"> </w:t>
      </w:r>
    </w:p>
    <w:p w14:paraId="513C4A1B" w14:textId="77777777" w:rsidR="00024041" w:rsidRPr="00B152E9" w:rsidRDefault="00CF5D6F">
      <w:pPr>
        <w:pStyle w:val="Obszartekstu"/>
        <w:numPr>
          <w:ilvl w:val="1"/>
          <w:numId w:val="4"/>
        </w:numPr>
        <w:rPr>
          <w:rFonts w:ascii="Arial" w:hAnsi="Arial" w:cs="Arial"/>
        </w:rPr>
      </w:pPr>
      <w:r w:rsidRPr="00CF5D6F">
        <w:rPr>
          <w:rFonts w:ascii="Arial" w:hAnsi="Arial" w:cs="Arial"/>
        </w:rPr>
        <w:t xml:space="preserve">Wadium </w:t>
      </w:r>
      <w:r>
        <w:rPr>
          <w:rFonts w:ascii="Arial" w:hAnsi="Arial" w:cs="Arial"/>
        </w:rPr>
        <w:t>musi zostać wniesione przed upływem terminu wyznaczonego do składania ofert.</w:t>
      </w:r>
    </w:p>
    <w:p w14:paraId="10F3CBEC" w14:textId="1103F523" w:rsidR="00024041" w:rsidRPr="003A58D2" w:rsidRDefault="00024041">
      <w:pPr>
        <w:pStyle w:val="Obszartekstu"/>
        <w:numPr>
          <w:ilvl w:val="1"/>
          <w:numId w:val="4"/>
        </w:numPr>
        <w:suppressAutoHyphens/>
        <w:overflowPunct w:val="0"/>
        <w:spacing w:line="200" w:lineRule="atLeast"/>
        <w:textAlignment w:val="baseline"/>
        <w:rPr>
          <w:rFonts w:ascii="Arial" w:hAnsi="Arial" w:cs="Arial"/>
          <w:b/>
          <w:bCs/>
          <w:u w:val="single"/>
        </w:rPr>
      </w:pPr>
      <w:r w:rsidRPr="00FA2DC5">
        <w:rPr>
          <w:rFonts w:ascii="Arial" w:hAnsi="Arial" w:cs="Arial"/>
          <w:b/>
          <w:bCs/>
          <w:u w:val="single"/>
        </w:rPr>
        <w:t xml:space="preserve">Ustala się termin </w:t>
      </w:r>
      <w:r w:rsidRPr="00CA7BBE">
        <w:rPr>
          <w:rFonts w:ascii="Arial" w:hAnsi="Arial" w:cs="Arial"/>
          <w:b/>
          <w:bCs/>
          <w:u w:val="single"/>
        </w:rPr>
        <w:t>wniesienia wadium lub wpłynięcia na konto Szczecińskiego TBS Sp. z o.</w:t>
      </w:r>
      <w:r w:rsidR="005B4B4E" w:rsidRPr="00CA7BBE">
        <w:rPr>
          <w:rFonts w:ascii="Arial" w:hAnsi="Arial" w:cs="Arial"/>
          <w:b/>
          <w:bCs/>
          <w:u w:val="single"/>
        </w:rPr>
        <w:t xml:space="preserve"> </w:t>
      </w:r>
      <w:r w:rsidRPr="00CA7BBE">
        <w:rPr>
          <w:rFonts w:ascii="Arial" w:hAnsi="Arial" w:cs="Arial"/>
          <w:b/>
          <w:bCs/>
          <w:u w:val="single"/>
        </w:rPr>
        <w:t xml:space="preserve">o. do dnia  </w:t>
      </w:r>
      <w:bookmarkStart w:id="12" w:name="_Hlk233719597"/>
      <w:bookmarkStart w:id="13" w:name="_Hlk216692485"/>
      <w:r w:rsidR="00E76BA4">
        <w:rPr>
          <w:rFonts w:ascii="Arial" w:hAnsi="Arial" w:cs="Arial"/>
          <w:b/>
          <w:bCs/>
          <w:u w:val="single"/>
        </w:rPr>
        <w:t>17</w:t>
      </w:r>
      <w:r w:rsidR="004B5A5E">
        <w:rPr>
          <w:rFonts w:ascii="Arial" w:hAnsi="Arial" w:cs="Arial"/>
          <w:b/>
          <w:bCs/>
          <w:u w:val="single"/>
        </w:rPr>
        <w:t xml:space="preserve"> </w:t>
      </w:r>
      <w:r w:rsidR="004B5691">
        <w:rPr>
          <w:rFonts w:ascii="Arial" w:hAnsi="Arial" w:cs="Arial"/>
          <w:b/>
          <w:bCs/>
          <w:u w:val="single"/>
        </w:rPr>
        <w:t>listo</w:t>
      </w:r>
      <w:r w:rsidR="004B5A5E">
        <w:rPr>
          <w:rFonts w:ascii="Arial" w:hAnsi="Arial" w:cs="Arial"/>
          <w:b/>
          <w:bCs/>
          <w:u w:val="single"/>
        </w:rPr>
        <w:t>p</w:t>
      </w:r>
      <w:r w:rsidR="004E4906">
        <w:rPr>
          <w:rFonts w:ascii="Arial" w:hAnsi="Arial" w:cs="Arial"/>
          <w:b/>
          <w:bCs/>
          <w:u w:val="single"/>
        </w:rPr>
        <w:t>ad</w:t>
      </w:r>
      <w:r w:rsidR="004B5A5E">
        <w:rPr>
          <w:rFonts w:ascii="Arial" w:hAnsi="Arial" w:cs="Arial"/>
          <w:b/>
          <w:bCs/>
          <w:u w:val="single"/>
        </w:rPr>
        <w:t>a</w:t>
      </w:r>
      <w:r w:rsidR="008F5346" w:rsidRPr="009365E5">
        <w:rPr>
          <w:rFonts w:ascii="Arial" w:hAnsi="Arial" w:cs="Arial"/>
          <w:b/>
          <w:bCs/>
          <w:color w:val="000000"/>
          <w:u w:val="single"/>
        </w:rPr>
        <w:t xml:space="preserve"> </w:t>
      </w:r>
      <w:bookmarkEnd w:id="12"/>
      <w:r w:rsidR="008F5346" w:rsidRPr="009365E5">
        <w:rPr>
          <w:rFonts w:ascii="Arial" w:hAnsi="Arial" w:cs="Arial"/>
          <w:b/>
          <w:bCs/>
          <w:color w:val="000000"/>
          <w:u w:val="single"/>
        </w:rPr>
        <w:t>202</w:t>
      </w:r>
      <w:r w:rsidR="00171B90" w:rsidRPr="009365E5">
        <w:rPr>
          <w:rFonts w:ascii="Arial" w:hAnsi="Arial" w:cs="Arial"/>
          <w:b/>
          <w:bCs/>
          <w:color w:val="000000"/>
          <w:u w:val="single"/>
        </w:rPr>
        <w:t>6</w:t>
      </w:r>
      <w:r w:rsidRPr="009365E5">
        <w:rPr>
          <w:rFonts w:ascii="Arial" w:hAnsi="Arial" w:cs="Arial"/>
          <w:b/>
          <w:bCs/>
          <w:color w:val="000000"/>
          <w:u w:val="single"/>
        </w:rPr>
        <w:t xml:space="preserve"> r</w:t>
      </w:r>
      <w:r w:rsidRPr="003A58D2">
        <w:rPr>
          <w:rFonts w:ascii="Arial" w:hAnsi="Arial" w:cs="Arial"/>
          <w:b/>
          <w:bCs/>
          <w:u w:val="single"/>
        </w:rPr>
        <w:t xml:space="preserve">oku </w:t>
      </w:r>
      <w:bookmarkEnd w:id="13"/>
      <w:r w:rsidRPr="003A58D2">
        <w:rPr>
          <w:rFonts w:ascii="Arial" w:hAnsi="Arial" w:cs="Arial"/>
          <w:b/>
          <w:bCs/>
          <w:u w:val="single"/>
        </w:rPr>
        <w:t>do godziny 10</w:t>
      </w:r>
      <w:r w:rsidRPr="003A58D2">
        <w:rPr>
          <w:rFonts w:ascii="Arial" w:hAnsi="Arial" w:cs="Arial"/>
          <w:b/>
          <w:bCs/>
          <w:u w:val="single"/>
          <w:vertAlign w:val="superscript"/>
        </w:rPr>
        <w:t>00</w:t>
      </w:r>
      <w:r w:rsidRPr="003A58D2">
        <w:rPr>
          <w:rFonts w:ascii="Arial" w:hAnsi="Arial" w:cs="Arial"/>
          <w:b/>
          <w:bCs/>
          <w:u w:val="single"/>
        </w:rPr>
        <w:t>.</w:t>
      </w:r>
    </w:p>
    <w:p w14:paraId="73E2D59A" w14:textId="77777777" w:rsidR="00024041" w:rsidRPr="004B7DF7" w:rsidRDefault="00024041" w:rsidP="00024041">
      <w:p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line="200" w:lineRule="atLeast"/>
        <w:textAlignment w:val="baseline"/>
        <w:rPr>
          <w:rFonts w:ascii="Arial" w:hAnsi="Arial"/>
          <w:sz w:val="22"/>
          <w:szCs w:val="22"/>
        </w:rPr>
      </w:pPr>
      <w:r w:rsidRPr="004B7DF7">
        <w:rPr>
          <w:rFonts w:ascii="Arial" w:hAnsi="Arial"/>
          <w:sz w:val="22"/>
          <w:szCs w:val="22"/>
        </w:rPr>
        <w:t xml:space="preserve">3.  Wadium może być wniesione: </w:t>
      </w:r>
    </w:p>
    <w:p w14:paraId="60296FFA" w14:textId="77777777" w:rsidR="00EC08F1" w:rsidRPr="004B7DF7" w:rsidRDefault="00024041" w:rsidP="00C238FD">
      <w:pPr>
        <w:numPr>
          <w:ilvl w:val="1"/>
          <w:numId w:val="22"/>
        </w:numPr>
        <w:suppressAutoHyphens/>
        <w:overflowPunct w:val="0"/>
        <w:autoSpaceDE w:val="0"/>
        <w:autoSpaceDN w:val="0"/>
        <w:adjustRightInd w:val="0"/>
        <w:spacing w:line="200" w:lineRule="atLeast"/>
        <w:ind w:left="993" w:hanging="567"/>
        <w:jc w:val="both"/>
        <w:textAlignment w:val="baseline"/>
        <w:rPr>
          <w:rFonts w:ascii="Arial" w:hAnsi="Arial"/>
          <w:b/>
          <w:sz w:val="22"/>
          <w:szCs w:val="22"/>
        </w:rPr>
      </w:pPr>
      <w:r w:rsidRPr="004B7DF7">
        <w:rPr>
          <w:rFonts w:ascii="Arial" w:hAnsi="Arial"/>
          <w:sz w:val="22"/>
          <w:szCs w:val="22"/>
        </w:rPr>
        <w:t xml:space="preserve">w pieniądzu przelewem na konto Szczecińskiego Towarzystwa Budownictwa Społecznego Sp. z o.o. - </w:t>
      </w:r>
      <w:r w:rsidRPr="004B7DF7">
        <w:rPr>
          <w:rFonts w:ascii="Arial" w:hAnsi="Arial"/>
          <w:b/>
          <w:sz w:val="22"/>
          <w:szCs w:val="22"/>
        </w:rPr>
        <w:t xml:space="preserve">Bank </w:t>
      </w:r>
      <w:proofErr w:type="spellStart"/>
      <w:r w:rsidRPr="004B7DF7">
        <w:rPr>
          <w:rFonts w:ascii="Arial" w:hAnsi="Arial"/>
          <w:b/>
          <w:sz w:val="22"/>
          <w:szCs w:val="22"/>
        </w:rPr>
        <w:t>PeKaO</w:t>
      </w:r>
      <w:proofErr w:type="spellEnd"/>
      <w:r w:rsidRPr="004B7DF7">
        <w:rPr>
          <w:rFonts w:ascii="Arial" w:hAnsi="Arial"/>
          <w:b/>
          <w:sz w:val="22"/>
          <w:szCs w:val="22"/>
        </w:rPr>
        <w:t xml:space="preserve"> S.A. I O/ Szczecin - nr konta: 84</w:t>
      </w:r>
      <w:r w:rsidR="00C10B52">
        <w:rPr>
          <w:rFonts w:ascii="Arial" w:hAnsi="Arial"/>
          <w:b/>
          <w:sz w:val="22"/>
          <w:szCs w:val="22"/>
        </w:rPr>
        <w:t xml:space="preserve"> </w:t>
      </w:r>
      <w:r w:rsidRPr="004B7DF7">
        <w:rPr>
          <w:rFonts w:ascii="Arial" w:hAnsi="Arial"/>
          <w:b/>
          <w:sz w:val="22"/>
          <w:szCs w:val="22"/>
        </w:rPr>
        <w:t>1240 3813 1111 0000 4379 3958</w:t>
      </w:r>
      <w:r w:rsidR="00EC08F1" w:rsidRPr="004B7DF7">
        <w:rPr>
          <w:rFonts w:ascii="Arial" w:hAnsi="Arial"/>
          <w:sz w:val="22"/>
          <w:szCs w:val="22"/>
        </w:rPr>
        <w:t>;</w:t>
      </w:r>
    </w:p>
    <w:p w14:paraId="30B9AD8D" w14:textId="77777777" w:rsidR="00024041" w:rsidRPr="004B7DF7" w:rsidRDefault="00024041" w:rsidP="00C238FD">
      <w:pPr>
        <w:numPr>
          <w:ilvl w:val="1"/>
          <w:numId w:val="22"/>
        </w:numPr>
        <w:suppressAutoHyphens/>
        <w:overflowPunct w:val="0"/>
        <w:autoSpaceDE w:val="0"/>
        <w:autoSpaceDN w:val="0"/>
        <w:adjustRightInd w:val="0"/>
        <w:spacing w:line="200" w:lineRule="atLeast"/>
        <w:ind w:left="993" w:hanging="567"/>
        <w:jc w:val="both"/>
        <w:textAlignment w:val="baseline"/>
        <w:rPr>
          <w:rFonts w:ascii="Arial" w:hAnsi="Arial"/>
          <w:b/>
          <w:sz w:val="22"/>
          <w:szCs w:val="22"/>
        </w:rPr>
      </w:pPr>
      <w:r w:rsidRPr="004B7DF7">
        <w:rPr>
          <w:rFonts w:ascii="Arial" w:hAnsi="Arial"/>
          <w:sz w:val="22"/>
          <w:szCs w:val="22"/>
        </w:rPr>
        <w:t xml:space="preserve">w gwarancjach bankowych, gwarancjach ubezpieczeniowych oraz poręczeniach udzielanych przez podmioty, o których mowa w art. 6b ust. 5 pkt. 2 ustawy z dnia 9 listopada 2000 roku o utworzeniu Polskiej Agencji Rozwoju Przedsiębiorczości (Dz. U. z 2019 r. poz. 310, 836 i 1572), </w:t>
      </w:r>
      <w:r w:rsidRPr="004B7DF7">
        <w:rPr>
          <w:rFonts w:ascii="Arial" w:hAnsi="Arial"/>
          <w:b/>
          <w:sz w:val="22"/>
          <w:szCs w:val="22"/>
        </w:rPr>
        <w:t xml:space="preserve">Wykonawca przekazuje </w:t>
      </w:r>
      <w:r w:rsidR="00D355E8">
        <w:rPr>
          <w:rFonts w:ascii="Arial" w:hAnsi="Arial"/>
          <w:b/>
          <w:sz w:val="22"/>
          <w:szCs w:val="22"/>
        </w:rPr>
        <w:t>Z</w:t>
      </w:r>
      <w:r w:rsidRPr="004B7DF7">
        <w:rPr>
          <w:rFonts w:ascii="Arial" w:hAnsi="Arial"/>
          <w:b/>
          <w:sz w:val="22"/>
          <w:szCs w:val="22"/>
        </w:rPr>
        <w:t xml:space="preserve">amawiającemu oryginał gwarancji lub poręczenia w postaci elektronicznej za pośrednictwem Systemu. </w:t>
      </w:r>
    </w:p>
    <w:p w14:paraId="5E43CAFE" w14:textId="67915C38" w:rsidR="00024041" w:rsidRPr="00CA7BBE" w:rsidRDefault="00024041" w:rsidP="00C238FD">
      <w:pPr>
        <w:numPr>
          <w:ilvl w:val="0"/>
          <w:numId w:val="19"/>
        </w:num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  <w:r w:rsidRPr="00CA7BBE">
        <w:rPr>
          <w:rFonts w:ascii="Arial" w:hAnsi="Arial" w:cs="Arial"/>
          <w:sz w:val="22"/>
          <w:szCs w:val="22"/>
        </w:rPr>
        <w:t xml:space="preserve">Wadium przekazane w formie polecenia przelewu uważa się za zapłacone wtedy, gdy wpłynie na rachunek Zamawiającego w terminie do dnia </w:t>
      </w:r>
      <w:r w:rsidR="00E76BA4">
        <w:rPr>
          <w:rFonts w:ascii="Arial" w:hAnsi="Arial" w:cs="Arial"/>
          <w:b/>
          <w:bCs/>
          <w:sz w:val="22"/>
          <w:szCs w:val="22"/>
          <w:u w:val="single"/>
        </w:rPr>
        <w:t>17</w:t>
      </w:r>
      <w:r w:rsidR="004B5691" w:rsidRPr="004B5691">
        <w:rPr>
          <w:rFonts w:ascii="Arial" w:hAnsi="Arial" w:cs="Arial"/>
          <w:b/>
          <w:bCs/>
          <w:sz w:val="22"/>
          <w:szCs w:val="22"/>
          <w:u w:val="single"/>
        </w:rPr>
        <w:t xml:space="preserve"> listopada </w:t>
      </w:r>
      <w:r w:rsidR="009365E5" w:rsidRPr="009365E5">
        <w:rPr>
          <w:rFonts w:ascii="Arial" w:hAnsi="Arial" w:cs="Arial"/>
          <w:b/>
          <w:bCs/>
          <w:sz w:val="22"/>
          <w:szCs w:val="22"/>
          <w:u w:val="single"/>
        </w:rPr>
        <w:t>2026 roku</w:t>
      </w:r>
      <w:r w:rsidRPr="009365E5">
        <w:rPr>
          <w:rFonts w:ascii="Arial" w:hAnsi="Arial" w:cs="Arial"/>
          <w:sz w:val="22"/>
          <w:szCs w:val="22"/>
          <w:u w:val="single"/>
        </w:rPr>
        <w:t xml:space="preserve"> </w:t>
      </w:r>
      <w:r w:rsidRPr="009365E5">
        <w:rPr>
          <w:rFonts w:ascii="Arial" w:hAnsi="Arial" w:cs="Arial"/>
          <w:b/>
          <w:sz w:val="22"/>
          <w:szCs w:val="22"/>
          <w:u w:val="single"/>
        </w:rPr>
        <w:t>do</w:t>
      </w:r>
      <w:r w:rsidR="00C10B5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9365E5">
        <w:rPr>
          <w:rFonts w:ascii="Arial" w:hAnsi="Arial" w:cs="Arial"/>
          <w:b/>
          <w:sz w:val="22"/>
          <w:szCs w:val="22"/>
          <w:u w:val="single"/>
        </w:rPr>
        <w:t>godziny 10</w:t>
      </w:r>
      <w:r w:rsidRPr="009365E5">
        <w:rPr>
          <w:rFonts w:ascii="Arial" w:hAnsi="Arial" w:cs="Arial"/>
          <w:b/>
          <w:sz w:val="22"/>
          <w:szCs w:val="22"/>
          <w:u w:val="single"/>
          <w:vertAlign w:val="superscript"/>
        </w:rPr>
        <w:t>00</w:t>
      </w:r>
      <w:r w:rsidRPr="00CA7BBE">
        <w:rPr>
          <w:rFonts w:ascii="Arial" w:hAnsi="Arial" w:cs="Arial"/>
          <w:b/>
          <w:sz w:val="22"/>
          <w:szCs w:val="22"/>
        </w:rPr>
        <w:t>.</w:t>
      </w:r>
    </w:p>
    <w:p w14:paraId="69CF6B21" w14:textId="77777777" w:rsidR="00024041" w:rsidRPr="001C06F0" w:rsidRDefault="00024041" w:rsidP="00C238FD">
      <w:pPr>
        <w:pStyle w:val="Standardowy1"/>
        <w:numPr>
          <w:ilvl w:val="0"/>
          <w:numId w:val="19"/>
        </w:numPr>
        <w:suppressAutoHyphens/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 xml:space="preserve">Wadium wniesione w gwarancjach bankowych, gwarancjach ubezpieczeniowych, oraz poręczeniach udzielanych przez podmioty, o których mowa </w:t>
      </w:r>
      <w:r w:rsidRPr="001C06F0">
        <w:rPr>
          <w:rFonts w:ascii="Arial" w:hAnsi="Arial"/>
          <w:sz w:val="22"/>
          <w:szCs w:val="22"/>
        </w:rPr>
        <w:t>w art. 6b ust. 5 pkt. 2 ustawy</w:t>
      </w:r>
      <w:r w:rsidR="005A006E">
        <w:rPr>
          <w:rFonts w:ascii="Arial" w:hAnsi="Arial"/>
          <w:sz w:val="22"/>
          <w:szCs w:val="22"/>
        </w:rPr>
        <w:t xml:space="preserve"> </w:t>
      </w:r>
      <w:r w:rsidRPr="001C06F0">
        <w:rPr>
          <w:rFonts w:ascii="Arial" w:hAnsi="Arial"/>
          <w:sz w:val="22"/>
          <w:szCs w:val="22"/>
        </w:rPr>
        <w:t>z</w:t>
      </w:r>
      <w:r w:rsidR="00C10B52">
        <w:rPr>
          <w:rFonts w:ascii="Arial" w:hAnsi="Arial"/>
          <w:sz w:val="22"/>
          <w:szCs w:val="22"/>
        </w:rPr>
        <w:t> </w:t>
      </w:r>
      <w:r w:rsidRPr="001C06F0">
        <w:rPr>
          <w:rFonts w:ascii="Arial" w:hAnsi="Arial"/>
          <w:sz w:val="22"/>
          <w:szCs w:val="22"/>
        </w:rPr>
        <w:t>dnia 9 listopada 2000 roku o utworzeniu Polskiej Agencji Rozwoju Przedsiębiorczości</w:t>
      </w:r>
      <w:r w:rsidRPr="001C06F0">
        <w:rPr>
          <w:rFonts w:ascii="Arial" w:hAnsi="Arial" w:cs="Arial"/>
          <w:sz w:val="22"/>
          <w:szCs w:val="22"/>
        </w:rPr>
        <w:t xml:space="preserve">, musi obejmować odpowiedzialność za wszystkie przypadki powodujące utratę wadium przez Wykonawcę, które zostały określone w art. 98 ust. 6 </w:t>
      </w:r>
      <w:r w:rsidR="005A006E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.</w:t>
      </w:r>
    </w:p>
    <w:p w14:paraId="554DD0AA" w14:textId="77777777" w:rsidR="00024041" w:rsidRPr="001C06F0" w:rsidRDefault="00024041" w:rsidP="00024041">
      <w:pPr>
        <w:pStyle w:val="Standardowy1"/>
        <w:suppressAutoHyphens/>
        <w:spacing w:line="200" w:lineRule="atLeast"/>
        <w:ind w:left="283"/>
        <w:jc w:val="both"/>
        <w:rPr>
          <w:rFonts w:ascii="Arial" w:hAnsi="Arial" w:cs="Arial"/>
          <w:b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Ponadto:</w:t>
      </w:r>
    </w:p>
    <w:p w14:paraId="254AF761" w14:textId="77777777" w:rsidR="00024041" w:rsidRPr="001C06F0" w:rsidRDefault="00024041" w:rsidP="00C238FD">
      <w:pPr>
        <w:numPr>
          <w:ilvl w:val="1"/>
          <w:numId w:val="20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 xml:space="preserve">z treści wniesionego zabezpieczenia jednoznacznie musi wynikać zobowiązanie gwaranta (banku, zakładu ubezpieczeń) do zapłaty całej kwoty wadium </w:t>
      </w:r>
      <w:r w:rsidRPr="001C06F0">
        <w:rPr>
          <w:rFonts w:ascii="Arial" w:hAnsi="Arial" w:cs="Arial"/>
          <w:b/>
          <w:sz w:val="22"/>
          <w:szCs w:val="22"/>
        </w:rPr>
        <w:t xml:space="preserve">nieodwołalnie i bezwarunkowo </w:t>
      </w:r>
      <w:r w:rsidRPr="001C06F0">
        <w:rPr>
          <w:rFonts w:ascii="Arial" w:hAnsi="Arial" w:cs="Arial"/>
          <w:sz w:val="22"/>
          <w:szCs w:val="22"/>
        </w:rPr>
        <w:t xml:space="preserve">na pierwsze żądanie Zamawiającego </w:t>
      </w:r>
      <w:r w:rsidRPr="001C06F0">
        <w:rPr>
          <w:rFonts w:ascii="Arial" w:hAnsi="Arial" w:cs="Arial"/>
          <w:sz w:val="22"/>
          <w:szCs w:val="22"/>
          <w:u w:val="single"/>
        </w:rPr>
        <w:t>zawierające oświadczenie</w:t>
      </w:r>
      <w:r w:rsidRPr="00DE3D9F">
        <w:rPr>
          <w:rFonts w:ascii="Arial" w:hAnsi="Arial" w:cs="Arial"/>
          <w:sz w:val="22"/>
          <w:szCs w:val="22"/>
        </w:rPr>
        <w:t xml:space="preserve">, </w:t>
      </w:r>
      <w:r w:rsidRPr="001C06F0">
        <w:rPr>
          <w:rFonts w:ascii="Arial" w:hAnsi="Arial" w:cs="Arial"/>
          <w:sz w:val="22"/>
          <w:szCs w:val="22"/>
        </w:rPr>
        <w:t>że zaistniały okoliczności, o których mowa wyżej, bez jakiejkolwiek potrzeby potwierdzania tych okoliczności;</w:t>
      </w:r>
    </w:p>
    <w:p w14:paraId="4801141D" w14:textId="77777777" w:rsidR="00024041" w:rsidRPr="001C06F0" w:rsidRDefault="00024041" w:rsidP="00C238FD">
      <w:pPr>
        <w:numPr>
          <w:ilvl w:val="1"/>
          <w:numId w:val="20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termin obowiązywania wniesionego zabezpieczenia nie może być krótszy niż termin związania ofertą.</w:t>
      </w:r>
    </w:p>
    <w:p w14:paraId="6C6D6823" w14:textId="77777777" w:rsidR="00024041" w:rsidRPr="00FD0876" w:rsidRDefault="00024041" w:rsidP="00C238FD">
      <w:pPr>
        <w:pStyle w:val="Style15"/>
        <w:widowControl/>
        <w:numPr>
          <w:ilvl w:val="0"/>
          <w:numId w:val="16"/>
        </w:numPr>
        <w:tabs>
          <w:tab w:val="left" w:pos="284"/>
        </w:tabs>
        <w:ind w:left="284" w:hanging="284"/>
        <w:rPr>
          <w:rStyle w:val="FontStyle36"/>
          <w:i w:val="0"/>
          <w:sz w:val="22"/>
          <w:szCs w:val="22"/>
        </w:rPr>
      </w:pPr>
      <w:r w:rsidRPr="00FD0876">
        <w:rPr>
          <w:rStyle w:val="FontStyle36"/>
          <w:i w:val="0"/>
          <w:sz w:val="22"/>
          <w:szCs w:val="22"/>
        </w:rPr>
        <w:lastRenderedPageBreak/>
        <w:t>Zamawiający odrzuci ofertę Wykonawcy, jeżeli nie wniesie on wadium lub wniesie wadium w sposób nieprawidłowy.</w:t>
      </w:r>
    </w:p>
    <w:p w14:paraId="3C40EB1F" w14:textId="77777777" w:rsidR="00024041" w:rsidRPr="00FD0876" w:rsidRDefault="00024041" w:rsidP="00C238FD">
      <w:pPr>
        <w:pStyle w:val="Style15"/>
        <w:widowControl/>
        <w:numPr>
          <w:ilvl w:val="0"/>
          <w:numId w:val="16"/>
        </w:numPr>
        <w:tabs>
          <w:tab w:val="left" w:pos="284"/>
        </w:tabs>
        <w:spacing w:before="10" w:line="264" w:lineRule="exact"/>
        <w:ind w:left="360"/>
        <w:rPr>
          <w:rStyle w:val="FontStyle36"/>
          <w:i w:val="0"/>
          <w:sz w:val="22"/>
          <w:szCs w:val="22"/>
        </w:rPr>
      </w:pPr>
      <w:r w:rsidRPr="00FD0876">
        <w:rPr>
          <w:rStyle w:val="FontStyle36"/>
          <w:i w:val="0"/>
          <w:sz w:val="22"/>
          <w:szCs w:val="22"/>
        </w:rPr>
        <w:t>Wadium wniesione w pieniądzu Zamawiający przechowa na rachunku bankowym.</w:t>
      </w:r>
    </w:p>
    <w:p w14:paraId="2188C706" w14:textId="13114587" w:rsidR="00024041" w:rsidRPr="001C06F0" w:rsidRDefault="00024041" w:rsidP="00C238FD">
      <w:pPr>
        <w:pStyle w:val="Style15"/>
        <w:widowControl/>
        <w:numPr>
          <w:ilvl w:val="0"/>
          <w:numId w:val="16"/>
        </w:numPr>
        <w:tabs>
          <w:tab w:val="left" w:pos="284"/>
        </w:tabs>
        <w:spacing w:before="10" w:line="264" w:lineRule="exact"/>
        <w:ind w:left="284" w:hanging="284"/>
        <w:rPr>
          <w:sz w:val="22"/>
          <w:szCs w:val="22"/>
        </w:rPr>
      </w:pPr>
      <w:r w:rsidRPr="00EE5277">
        <w:rPr>
          <w:rStyle w:val="FontStyle36"/>
          <w:i w:val="0"/>
          <w:sz w:val="22"/>
          <w:szCs w:val="22"/>
        </w:rPr>
        <w:t xml:space="preserve">Zamawiający </w:t>
      </w:r>
      <w:r w:rsidRPr="001C06F0">
        <w:rPr>
          <w:sz w:val="22"/>
          <w:szCs w:val="22"/>
          <w:shd w:val="clear" w:color="auto" w:fill="FFFFFF"/>
        </w:rPr>
        <w:t>zatrzymuje wadium wraz z odsetkami, a w przypadku wadium wniesionego w</w:t>
      </w:r>
      <w:r w:rsidR="00FB144B">
        <w:rPr>
          <w:sz w:val="22"/>
          <w:szCs w:val="22"/>
          <w:shd w:val="clear" w:color="auto" w:fill="FFFFFF"/>
        </w:rPr>
        <w:t> </w:t>
      </w:r>
      <w:r w:rsidRPr="001C06F0">
        <w:rPr>
          <w:sz w:val="22"/>
          <w:szCs w:val="22"/>
          <w:shd w:val="clear" w:color="auto" w:fill="FFFFFF"/>
        </w:rPr>
        <w:t>formie gwarancji lub poręczenia, o których mowa w art. 97 ust. 7 pkt 2-4, występuje odpowiednio do gwaranta lub poręczyciela z żądaniem zapłaty wadium, jeżeli:</w:t>
      </w:r>
    </w:p>
    <w:p w14:paraId="174804F4" w14:textId="77777777" w:rsidR="00024041" w:rsidRPr="001C06F0" w:rsidRDefault="004A2CB6" w:rsidP="00B0341F">
      <w:pPr>
        <w:shd w:val="clear" w:color="auto" w:fill="FFFFFF"/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</w:t>
      </w:r>
      <w:r w:rsidR="00F82FE3">
        <w:rPr>
          <w:rFonts w:ascii="Arial" w:hAnsi="Arial" w:cs="Arial"/>
          <w:sz w:val="22"/>
          <w:szCs w:val="22"/>
        </w:rPr>
        <w:t xml:space="preserve"> </w:t>
      </w:r>
      <w:r w:rsidR="00B0341F">
        <w:rPr>
          <w:rFonts w:ascii="Arial" w:hAnsi="Arial" w:cs="Arial"/>
          <w:sz w:val="22"/>
          <w:szCs w:val="22"/>
        </w:rPr>
        <w:t xml:space="preserve"> </w:t>
      </w:r>
      <w:r w:rsidR="00DE3D9F">
        <w:rPr>
          <w:rFonts w:ascii="Arial" w:hAnsi="Arial" w:cs="Arial"/>
          <w:sz w:val="22"/>
          <w:szCs w:val="22"/>
        </w:rPr>
        <w:t>W</w:t>
      </w:r>
      <w:r w:rsidR="00024041" w:rsidRPr="001C06F0">
        <w:rPr>
          <w:rFonts w:ascii="Arial" w:hAnsi="Arial" w:cs="Arial"/>
          <w:sz w:val="22"/>
          <w:szCs w:val="22"/>
        </w:rPr>
        <w:t xml:space="preserve">ykonawca w odpowiedzi na wezwanie, o którym mowa w art. 107 ust. 2 lub art. 128 ust. 1, z przyczyn leżących po jego stronie, nie złożył podmiotowych środków dowodowych lub przedmiotowych środków dowodowych potwierdzających okoliczności, o których mowa w art. 57 lub art. 106 ust. 1, oświadczenia, o którym mowa w art. 125 ust. 1, innych dokumentów lub oświadczeń lub nie wyraził zgody na poprawienie omyłki, o której mowa w art. 223 ust. 2 pkt 3, co spowodowało brak możliwości wybrania oferty złożonej przez </w:t>
      </w:r>
      <w:r w:rsidR="00D355E8">
        <w:rPr>
          <w:rFonts w:ascii="Arial" w:hAnsi="Arial" w:cs="Arial"/>
          <w:sz w:val="22"/>
          <w:szCs w:val="22"/>
        </w:rPr>
        <w:t>W</w:t>
      </w:r>
      <w:r w:rsidR="00024041" w:rsidRPr="001C06F0">
        <w:rPr>
          <w:rFonts w:ascii="Arial" w:hAnsi="Arial" w:cs="Arial"/>
          <w:sz w:val="22"/>
          <w:szCs w:val="22"/>
        </w:rPr>
        <w:t>ykonawcę jako najkorzystniejszej;</w:t>
      </w:r>
    </w:p>
    <w:p w14:paraId="40F2BAF7" w14:textId="77777777" w:rsidR="00024041" w:rsidRPr="001C06F0" w:rsidRDefault="00F82FE3" w:rsidP="00B0341F">
      <w:pPr>
        <w:shd w:val="clear" w:color="auto" w:fill="FFFFFF"/>
        <w:ind w:left="851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8.2.</w:t>
      </w:r>
      <w:r w:rsidR="004A1218">
        <w:rPr>
          <w:rFonts w:ascii="Arial" w:hAnsi="Arial" w:cs="Arial"/>
          <w:sz w:val="22"/>
          <w:szCs w:val="22"/>
        </w:rPr>
        <w:t xml:space="preserve"> </w:t>
      </w:r>
      <w:r w:rsidR="00B0341F">
        <w:rPr>
          <w:rFonts w:ascii="Arial" w:hAnsi="Arial" w:cs="Arial"/>
          <w:sz w:val="22"/>
          <w:szCs w:val="22"/>
        </w:rPr>
        <w:tab/>
      </w:r>
      <w:r w:rsidR="00DE3D9F">
        <w:rPr>
          <w:rFonts w:ascii="Arial" w:hAnsi="Arial" w:cs="Arial"/>
          <w:sz w:val="22"/>
          <w:szCs w:val="22"/>
        </w:rPr>
        <w:t>W</w:t>
      </w:r>
      <w:r w:rsidR="00024041" w:rsidRPr="001C06F0">
        <w:rPr>
          <w:rFonts w:ascii="Arial" w:hAnsi="Arial" w:cs="Arial"/>
          <w:sz w:val="22"/>
          <w:szCs w:val="22"/>
        </w:rPr>
        <w:t>ykonawca, którego oferta została wybrana:</w:t>
      </w:r>
    </w:p>
    <w:p w14:paraId="3AFB63A8" w14:textId="77777777" w:rsidR="00024041" w:rsidRPr="001C06F0" w:rsidRDefault="00024041">
      <w:pPr>
        <w:numPr>
          <w:ilvl w:val="2"/>
          <w:numId w:val="13"/>
        </w:numPr>
        <w:shd w:val="clear" w:color="auto" w:fill="FFFFFF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odmówił podpisania umowy w sprawie zamówienia publicznego na warunkach określonych w ofercie,</w:t>
      </w:r>
    </w:p>
    <w:p w14:paraId="592AFA46" w14:textId="77777777" w:rsidR="00024041" w:rsidRDefault="00024041">
      <w:pPr>
        <w:numPr>
          <w:ilvl w:val="2"/>
          <w:numId w:val="13"/>
        </w:numPr>
        <w:shd w:val="clear" w:color="auto" w:fill="FFFFFF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nie wniósł wymaganego zabezpieczenia należytego wykonania umowy;</w:t>
      </w:r>
    </w:p>
    <w:p w14:paraId="60D02BE4" w14:textId="77777777" w:rsidR="00024041" w:rsidRPr="00C10B52" w:rsidRDefault="00024041">
      <w:pPr>
        <w:numPr>
          <w:ilvl w:val="2"/>
          <w:numId w:val="13"/>
        </w:numPr>
        <w:shd w:val="clear" w:color="auto" w:fill="FFFFFF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10B52">
        <w:rPr>
          <w:rFonts w:ascii="Arial" w:hAnsi="Arial" w:cs="Arial"/>
          <w:sz w:val="22"/>
          <w:szCs w:val="22"/>
        </w:rPr>
        <w:t xml:space="preserve">zawarcie umowy w sprawie zamówienia publicznego stało się niemożliwe z przyczyn leżących po stronie </w:t>
      </w:r>
      <w:r w:rsidR="00D355E8">
        <w:rPr>
          <w:rFonts w:ascii="Arial" w:hAnsi="Arial" w:cs="Arial"/>
          <w:sz w:val="22"/>
          <w:szCs w:val="22"/>
        </w:rPr>
        <w:t>W</w:t>
      </w:r>
      <w:r w:rsidRPr="00C10B52">
        <w:rPr>
          <w:rFonts w:ascii="Arial" w:hAnsi="Arial" w:cs="Arial"/>
          <w:sz w:val="22"/>
          <w:szCs w:val="22"/>
        </w:rPr>
        <w:t>ykonawcy, którego oferta została wybrana.</w:t>
      </w:r>
    </w:p>
    <w:p w14:paraId="2D30A937" w14:textId="77777777" w:rsidR="00024041" w:rsidRPr="001C06F0" w:rsidRDefault="00024041" w:rsidP="00C238FD">
      <w:pPr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EC4D8E">
        <w:rPr>
          <w:rStyle w:val="FontStyle36"/>
          <w:i w:val="0"/>
          <w:sz w:val="22"/>
          <w:szCs w:val="22"/>
        </w:rPr>
        <w:t xml:space="preserve">Zamawiający zwraca wadium niezwłocznie </w:t>
      </w:r>
      <w:r w:rsidRPr="001C06F0">
        <w:rPr>
          <w:rFonts w:ascii="Arial" w:hAnsi="Arial" w:cs="Arial"/>
          <w:sz w:val="22"/>
          <w:szCs w:val="22"/>
          <w:shd w:val="clear" w:color="auto" w:fill="FFFFFF"/>
        </w:rPr>
        <w:t>nie później jednak niż w terminie 7 dni od dnia wystąpienia jednej z okoliczności:</w:t>
      </w:r>
    </w:p>
    <w:p w14:paraId="3ED85F39" w14:textId="77777777" w:rsidR="00024041" w:rsidRPr="001C06F0" w:rsidRDefault="00024041" w:rsidP="00C238FD">
      <w:pPr>
        <w:numPr>
          <w:ilvl w:val="1"/>
          <w:numId w:val="26"/>
        </w:numPr>
        <w:shd w:val="clear" w:color="auto" w:fill="FFFFFF"/>
        <w:ind w:left="993" w:hanging="567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upływu terminu związania ofertą;</w:t>
      </w:r>
    </w:p>
    <w:p w14:paraId="0DC9E90C" w14:textId="77777777" w:rsidR="00024041" w:rsidRDefault="00024041" w:rsidP="00C238FD">
      <w:pPr>
        <w:numPr>
          <w:ilvl w:val="1"/>
          <w:numId w:val="27"/>
        </w:numPr>
        <w:shd w:val="clear" w:color="auto" w:fill="FFFFFF"/>
        <w:ind w:left="993" w:hanging="567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zawarcia umowy w sprawie zamówienia publicznego;</w:t>
      </w:r>
    </w:p>
    <w:p w14:paraId="15FE34F3" w14:textId="77777777" w:rsidR="00024041" w:rsidRPr="00C10B52" w:rsidRDefault="00024041" w:rsidP="00C238FD">
      <w:pPr>
        <w:numPr>
          <w:ilvl w:val="1"/>
          <w:numId w:val="27"/>
        </w:numPr>
        <w:shd w:val="clear" w:color="auto" w:fill="FFFFFF"/>
        <w:ind w:left="993" w:hanging="567"/>
        <w:jc w:val="both"/>
        <w:rPr>
          <w:rStyle w:val="FontStyle36"/>
          <w:i w:val="0"/>
          <w:iCs w:val="0"/>
          <w:sz w:val="22"/>
          <w:szCs w:val="22"/>
        </w:rPr>
      </w:pPr>
      <w:r w:rsidRPr="00C10B52">
        <w:rPr>
          <w:rFonts w:ascii="Arial" w:hAnsi="Arial" w:cs="Arial"/>
          <w:sz w:val="22"/>
          <w:szCs w:val="22"/>
        </w:rPr>
        <w:t>unieważnienia postępowania o udzielenie zamówienia, z wyjątkiem sytuacji gdy nie zostało rozstrzygnięte odwołanie na czynność unieważnienia albo nie upłynął termin do jego wniesienia.</w:t>
      </w:r>
    </w:p>
    <w:p w14:paraId="5441FB9C" w14:textId="77777777" w:rsidR="00024041" w:rsidRPr="001C06F0" w:rsidRDefault="00024041" w:rsidP="00C238FD">
      <w:pPr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  <w:shd w:val="clear" w:color="auto" w:fill="FFFFFF"/>
        </w:rPr>
        <w:t xml:space="preserve">Zamawiający, niezwłocznie, nie później jednak niż w terminie 7 dni od dnia złożenia wniosku zwraca wadium </w:t>
      </w:r>
      <w:r w:rsidR="00D355E8">
        <w:rPr>
          <w:rFonts w:ascii="Arial" w:hAnsi="Arial" w:cs="Arial"/>
          <w:sz w:val="22"/>
          <w:szCs w:val="22"/>
          <w:shd w:val="clear" w:color="auto" w:fill="FFFFFF"/>
        </w:rPr>
        <w:t>W</w:t>
      </w:r>
      <w:r w:rsidRPr="001C06F0">
        <w:rPr>
          <w:rFonts w:ascii="Arial" w:hAnsi="Arial" w:cs="Arial"/>
          <w:sz w:val="22"/>
          <w:szCs w:val="22"/>
          <w:shd w:val="clear" w:color="auto" w:fill="FFFFFF"/>
        </w:rPr>
        <w:t>ykonawcy:</w:t>
      </w:r>
    </w:p>
    <w:p w14:paraId="025E6565" w14:textId="77777777" w:rsidR="0089784B" w:rsidRDefault="00024041" w:rsidP="00C238FD">
      <w:pPr>
        <w:numPr>
          <w:ilvl w:val="1"/>
          <w:numId w:val="21"/>
        </w:numPr>
        <w:shd w:val="clear" w:color="auto" w:fill="FFFFFF"/>
        <w:ind w:left="1134" w:hanging="708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który wycofał ofertę przed upływem terminu składania ofert;</w:t>
      </w:r>
    </w:p>
    <w:p w14:paraId="7A647F5F" w14:textId="77777777" w:rsidR="0089784B" w:rsidRDefault="00024041" w:rsidP="00C238FD">
      <w:pPr>
        <w:numPr>
          <w:ilvl w:val="1"/>
          <w:numId w:val="21"/>
        </w:numPr>
        <w:shd w:val="clear" w:color="auto" w:fill="FFFFFF"/>
        <w:ind w:left="1134" w:hanging="708"/>
        <w:rPr>
          <w:rFonts w:ascii="Arial" w:hAnsi="Arial" w:cs="Arial"/>
          <w:sz w:val="22"/>
          <w:szCs w:val="22"/>
        </w:rPr>
      </w:pPr>
      <w:r w:rsidRPr="0089784B">
        <w:rPr>
          <w:rFonts w:ascii="Arial" w:hAnsi="Arial" w:cs="Arial"/>
          <w:sz w:val="22"/>
          <w:szCs w:val="22"/>
        </w:rPr>
        <w:t>którego oferta została odrzucona;</w:t>
      </w:r>
    </w:p>
    <w:p w14:paraId="7C775BBE" w14:textId="77777777" w:rsidR="0089784B" w:rsidRDefault="00024041" w:rsidP="00C238FD">
      <w:pPr>
        <w:numPr>
          <w:ilvl w:val="1"/>
          <w:numId w:val="21"/>
        </w:numPr>
        <w:shd w:val="clear" w:color="auto" w:fill="FFFFFF"/>
        <w:ind w:left="1134" w:hanging="708"/>
        <w:jc w:val="both"/>
        <w:rPr>
          <w:rFonts w:ascii="Arial" w:hAnsi="Arial" w:cs="Arial"/>
          <w:sz w:val="22"/>
          <w:szCs w:val="22"/>
        </w:rPr>
      </w:pPr>
      <w:r w:rsidRPr="0089784B">
        <w:rPr>
          <w:rFonts w:ascii="Arial" w:hAnsi="Arial" w:cs="Arial"/>
          <w:sz w:val="22"/>
          <w:szCs w:val="22"/>
        </w:rPr>
        <w:t xml:space="preserve">po wyborze najkorzystniejszej oferty, z wyjątkiem </w:t>
      </w:r>
      <w:r w:rsidR="00D355E8">
        <w:rPr>
          <w:rFonts w:ascii="Arial" w:hAnsi="Arial" w:cs="Arial"/>
          <w:sz w:val="22"/>
          <w:szCs w:val="22"/>
        </w:rPr>
        <w:t>W</w:t>
      </w:r>
      <w:r w:rsidRPr="0089784B">
        <w:rPr>
          <w:rFonts w:ascii="Arial" w:hAnsi="Arial" w:cs="Arial"/>
          <w:sz w:val="22"/>
          <w:szCs w:val="22"/>
        </w:rPr>
        <w:t>ykonawcy, którego oferta została wybrana jako najkorzystniejsza;</w:t>
      </w:r>
    </w:p>
    <w:p w14:paraId="0A077F17" w14:textId="77777777" w:rsidR="00024041" w:rsidRPr="0089784B" w:rsidRDefault="00024041" w:rsidP="00C238FD">
      <w:pPr>
        <w:numPr>
          <w:ilvl w:val="1"/>
          <w:numId w:val="21"/>
        </w:numPr>
        <w:shd w:val="clear" w:color="auto" w:fill="FFFFFF"/>
        <w:ind w:left="1134" w:hanging="708"/>
        <w:jc w:val="both"/>
        <w:rPr>
          <w:rFonts w:ascii="Arial" w:hAnsi="Arial" w:cs="Arial"/>
          <w:sz w:val="22"/>
          <w:szCs w:val="22"/>
        </w:rPr>
      </w:pPr>
      <w:r w:rsidRPr="0089784B">
        <w:rPr>
          <w:rFonts w:ascii="Arial" w:hAnsi="Arial" w:cs="Arial"/>
          <w:sz w:val="22"/>
          <w:szCs w:val="22"/>
        </w:rPr>
        <w:t>po unieważnieniu postępowania, w przypadku gdy nie zostało rozstrzygnięte odwołanie na czynność unieważnienia albo nie upłynął termin do jego wniesienia.</w:t>
      </w:r>
    </w:p>
    <w:p w14:paraId="5CA33A98" w14:textId="77777777" w:rsidR="00024041" w:rsidRPr="001C06F0" w:rsidRDefault="00024041" w:rsidP="00024041">
      <w:pPr>
        <w:shd w:val="clear" w:color="auto" w:fill="FFFFFF"/>
        <w:ind w:left="357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  <w:shd w:val="clear" w:color="auto" w:fill="FFFFFF"/>
        </w:rPr>
        <w:t>Złożenie wniosku o zwrot wadium powoduje rozwiązanie stosunku prawnego z </w:t>
      </w:r>
      <w:r w:rsidR="00D355E8">
        <w:rPr>
          <w:rFonts w:ascii="Arial" w:hAnsi="Arial" w:cs="Arial"/>
          <w:sz w:val="22"/>
          <w:szCs w:val="22"/>
          <w:shd w:val="clear" w:color="auto" w:fill="FFFFFF"/>
        </w:rPr>
        <w:t>W</w:t>
      </w:r>
      <w:r w:rsidRPr="001C06F0">
        <w:rPr>
          <w:rFonts w:ascii="Arial" w:hAnsi="Arial" w:cs="Arial"/>
          <w:sz w:val="22"/>
          <w:szCs w:val="22"/>
          <w:shd w:val="clear" w:color="auto" w:fill="FFFFFF"/>
        </w:rPr>
        <w:t xml:space="preserve">ykonawcą wraz z utratą przez niego prawa do korzystania ze środków ochrony prawnej, o których mowa w dziale IX ustawy </w:t>
      </w:r>
      <w:proofErr w:type="spellStart"/>
      <w:r w:rsidRPr="001C06F0">
        <w:rPr>
          <w:rFonts w:ascii="Arial" w:hAnsi="Arial" w:cs="Arial"/>
          <w:sz w:val="22"/>
          <w:szCs w:val="22"/>
          <w:shd w:val="clear" w:color="auto" w:fill="FFFFFF"/>
        </w:rPr>
        <w:t>Pzp</w:t>
      </w:r>
      <w:proofErr w:type="spellEnd"/>
      <w:r w:rsidRPr="001C06F0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7D0BBD9F" w14:textId="77777777" w:rsidR="00024041" w:rsidRPr="00572E9D" w:rsidRDefault="00024041" w:rsidP="00C238FD">
      <w:pPr>
        <w:pStyle w:val="Style17"/>
        <w:widowControl/>
        <w:numPr>
          <w:ilvl w:val="0"/>
          <w:numId w:val="16"/>
        </w:numPr>
        <w:tabs>
          <w:tab w:val="left" w:pos="389"/>
        </w:tabs>
        <w:spacing w:line="240" w:lineRule="auto"/>
        <w:ind w:left="357"/>
        <w:rPr>
          <w:rStyle w:val="FontStyle36"/>
          <w:i w:val="0"/>
          <w:sz w:val="22"/>
          <w:szCs w:val="22"/>
        </w:rPr>
      </w:pPr>
      <w:r w:rsidRPr="00572E9D">
        <w:rPr>
          <w:rStyle w:val="FontStyle36"/>
          <w:i w:val="0"/>
          <w:sz w:val="22"/>
          <w:szCs w:val="22"/>
        </w:rPr>
        <w:t>Jeżeli wadium zostanie wniesione w pieniądzu Zamawiający zwróci je wraz z</w:t>
      </w:r>
      <w:r w:rsidR="00C10B52">
        <w:rPr>
          <w:rStyle w:val="FontStyle36"/>
          <w:i w:val="0"/>
          <w:sz w:val="22"/>
          <w:szCs w:val="22"/>
        </w:rPr>
        <w:t xml:space="preserve"> </w:t>
      </w:r>
      <w:r w:rsidRPr="00572E9D">
        <w:rPr>
          <w:rStyle w:val="FontStyle36"/>
          <w:i w:val="0"/>
          <w:sz w:val="22"/>
          <w:szCs w:val="22"/>
        </w:rPr>
        <w:t xml:space="preserve">odsetkami wynikającymi z umowy rachunku bankowego, na którym było ono przechowywane pomniejszonym o koszty prowadzenia rachunku oraz prowizji bankowej za przelew pieniędzy na rachunek </w:t>
      </w:r>
      <w:r w:rsidR="00DE3D9F">
        <w:rPr>
          <w:rStyle w:val="FontStyle36"/>
          <w:i w:val="0"/>
          <w:sz w:val="22"/>
          <w:szCs w:val="22"/>
        </w:rPr>
        <w:t>W</w:t>
      </w:r>
      <w:r w:rsidRPr="00572E9D">
        <w:rPr>
          <w:rStyle w:val="FontStyle36"/>
          <w:i w:val="0"/>
          <w:sz w:val="22"/>
          <w:szCs w:val="22"/>
        </w:rPr>
        <w:t>ykonawcy.</w:t>
      </w:r>
    </w:p>
    <w:p w14:paraId="467665E3" w14:textId="77777777" w:rsidR="00926E8E" w:rsidRDefault="00024041" w:rsidP="00C238FD">
      <w:pPr>
        <w:pStyle w:val="Style17"/>
        <w:widowControl/>
        <w:numPr>
          <w:ilvl w:val="0"/>
          <w:numId w:val="16"/>
        </w:numPr>
        <w:tabs>
          <w:tab w:val="left" w:pos="389"/>
        </w:tabs>
        <w:spacing w:line="240" w:lineRule="auto"/>
        <w:ind w:left="357"/>
        <w:rPr>
          <w:rStyle w:val="FontStyle36"/>
        </w:rPr>
      </w:pPr>
      <w:r w:rsidRPr="00572E9D">
        <w:rPr>
          <w:rStyle w:val="FontStyle36"/>
          <w:i w:val="0"/>
          <w:sz w:val="22"/>
          <w:szCs w:val="22"/>
        </w:rPr>
        <w:t xml:space="preserve">Na wniosek Wykonawcy, którego oferta została uznana za najkorzystniejszą </w:t>
      </w:r>
      <w:r w:rsidR="00DE3D9F">
        <w:rPr>
          <w:rStyle w:val="FontStyle36"/>
          <w:i w:val="0"/>
          <w:sz w:val="22"/>
          <w:szCs w:val="22"/>
        </w:rPr>
        <w:t>Z</w:t>
      </w:r>
      <w:r w:rsidRPr="00572E9D">
        <w:rPr>
          <w:rStyle w:val="FontStyle36"/>
          <w:i w:val="0"/>
          <w:sz w:val="22"/>
          <w:szCs w:val="22"/>
        </w:rPr>
        <w:t>amawiający zaliczy wadium wpłacone w pieniądzu na poczet zabezpieczenia należytego wykonania umowy</w:t>
      </w:r>
      <w:r w:rsidRPr="001C06F0">
        <w:rPr>
          <w:rStyle w:val="FontStyle36"/>
        </w:rPr>
        <w:t>.</w:t>
      </w:r>
    </w:p>
    <w:p w14:paraId="472F894F" w14:textId="77777777" w:rsidR="005F72A7" w:rsidRPr="00EE5F28" w:rsidRDefault="005F72A7" w:rsidP="005F72A7">
      <w:pPr>
        <w:pStyle w:val="Style17"/>
        <w:widowControl/>
        <w:tabs>
          <w:tab w:val="left" w:pos="389"/>
        </w:tabs>
        <w:spacing w:line="240" w:lineRule="auto"/>
        <w:ind w:left="-3" w:firstLine="0"/>
        <w:rPr>
          <w:rFonts w:ascii="Arial" w:hAnsi="Arial" w:cs="Arial"/>
          <w:i/>
          <w:iCs/>
          <w:sz w:val="20"/>
          <w:szCs w:val="20"/>
        </w:rPr>
      </w:pPr>
    </w:p>
    <w:p w14:paraId="05B37F5C" w14:textId="77777777" w:rsidR="0005336B" w:rsidRDefault="0005336B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XI</w:t>
      </w:r>
      <w:r w:rsidR="00DF01A6">
        <w:rPr>
          <w:rFonts w:ascii="Arial" w:hAnsi="Arial"/>
          <w:b/>
          <w:color w:val="000080"/>
        </w:rPr>
        <w:t>.</w:t>
      </w:r>
      <w:r>
        <w:rPr>
          <w:rFonts w:ascii="Arial" w:hAnsi="Arial"/>
          <w:b/>
          <w:color w:val="000080"/>
        </w:rPr>
        <w:t xml:space="preserve">  </w:t>
      </w:r>
      <w:r w:rsidR="004C7A30">
        <w:rPr>
          <w:rFonts w:ascii="Arial" w:hAnsi="Arial"/>
          <w:b/>
          <w:color w:val="000080"/>
          <w:sz w:val="22"/>
        </w:rPr>
        <w:t>TERMIN  ZWIĄZANIA  OFERTĄ</w:t>
      </w:r>
    </w:p>
    <w:p w14:paraId="52298FDD" w14:textId="7DEFE972" w:rsidR="004C7A30" w:rsidRPr="001C06F0" w:rsidRDefault="004C7A30" w:rsidP="00C238FD">
      <w:pPr>
        <w:pStyle w:val="NormalnyWeb"/>
        <w:numPr>
          <w:ilvl w:val="1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EA308B">
        <w:rPr>
          <w:rFonts w:ascii="Arial" w:hAnsi="Arial"/>
          <w:sz w:val="22"/>
        </w:rPr>
        <w:t>Okres związania</w:t>
      </w:r>
      <w:r w:rsidRPr="001C06F0">
        <w:rPr>
          <w:rFonts w:ascii="Arial" w:hAnsi="Arial"/>
          <w:sz w:val="22"/>
        </w:rPr>
        <w:t xml:space="preserve"> Wykonawcy złożoną ofertą wynosi </w:t>
      </w:r>
      <w:r w:rsidRPr="001C06F0">
        <w:rPr>
          <w:rFonts w:ascii="Arial" w:hAnsi="Arial"/>
          <w:b/>
          <w:sz w:val="22"/>
        </w:rPr>
        <w:t xml:space="preserve">30 dni i </w:t>
      </w:r>
      <w:r w:rsidRPr="003A58D2">
        <w:rPr>
          <w:rFonts w:ascii="Arial" w:hAnsi="Arial"/>
          <w:b/>
          <w:sz w:val="22"/>
        </w:rPr>
        <w:t xml:space="preserve">upływa </w:t>
      </w:r>
      <w:r w:rsidR="00E76BA4">
        <w:rPr>
          <w:rFonts w:ascii="Arial" w:hAnsi="Arial"/>
          <w:b/>
          <w:sz w:val="22"/>
        </w:rPr>
        <w:t>16</w:t>
      </w:r>
      <w:r w:rsidR="00E76BA4" w:rsidRPr="00E76BA4">
        <w:rPr>
          <w:rFonts w:ascii="Arial" w:hAnsi="Arial"/>
          <w:b/>
          <w:sz w:val="22"/>
        </w:rPr>
        <w:t xml:space="preserve"> grudnia </w:t>
      </w:r>
      <w:r w:rsidR="004D5C1A">
        <w:rPr>
          <w:rFonts w:ascii="Arial" w:hAnsi="Arial"/>
          <w:b/>
          <w:sz w:val="22"/>
        </w:rPr>
        <w:t>2026</w:t>
      </w:r>
      <w:r w:rsidRPr="00CA7BBE">
        <w:rPr>
          <w:rFonts w:ascii="Arial" w:hAnsi="Arial"/>
          <w:b/>
          <w:sz w:val="22"/>
        </w:rPr>
        <w:t xml:space="preserve"> r.</w:t>
      </w:r>
      <w:r w:rsidRPr="00CA7BBE">
        <w:rPr>
          <w:rFonts w:ascii="Arial" w:hAnsi="Arial"/>
          <w:sz w:val="22"/>
        </w:rPr>
        <w:t xml:space="preserve"> Bieg terminu rozpoczyna się</w:t>
      </w:r>
      <w:r w:rsidR="00FB144B">
        <w:rPr>
          <w:rFonts w:ascii="Arial" w:hAnsi="Arial"/>
          <w:sz w:val="22"/>
        </w:rPr>
        <w:t xml:space="preserve"> </w:t>
      </w:r>
      <w:r w:rsidRPr="00CA7BBE">
        <w:rPr>
          <w:rFonts w:ascii="Arial" w:hAnsi="Arial"/>
          <w:sz w:val="22"/>
        </w:rPr>
        <w:t>wraz z upływem terminu składania ofert</w:t>
      </w:r>
      <w:r w:rsidRPr="001C06F0">
        <w:rPr>
          <w:rFonts w:ascii="Arial" w:hAnsi="Arial"/>
          <w:sz w:val="22"/>
        </w:rPr>
        <w:t xml:space="preserve">. </w:t>
      </w:r>
    </w:p>
    <w:p w14:paraId="1F80E7E8" w14:textId="77777777" w:rsidR="004C7A30" w:rsidRPr="0093334C" w:rsidRDefault="004C7A30" w:rsidP="00C238FD">
      <w:pPr>
        <w:pStyle w:val="NormalnyWeb"/>
        <w:numPr>
          <w:ilvl w:val="1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93334C">
        <w:rPr>
          <w:rFonts w:ascii="Arial" w:hAnsi="Arial" w:cs="Arial"/>
          <w:sz w:val="22"/>
          <w:szCs w:val="22"/>
        </w:rPr>
        <w:t xml:space="preserve">W przypadku gdy wybór najkorzystniejszej oferty nie nastąpi przed upływem terminu związania </w:t>
      </w:r>
      <w:r>
        <w:rPr>
          <w:rFonts w:ascii="Arial" w:hAnsi="Arial" w:cs="Arial"/>
          <w:sz w:val="22"/>
          <w:szCs w:val="22"/>
        </w:rPr>
        <w:t>ofertą, Z</w:t>
      </w:r>
      <w:r w:rsidRPr="0093334C">
        <w:rPr>
          <w:rFonts w:ascii="Arial" w:hAnsi="Arial" w:cs="Arial"/>
          <w:sz w:val="22"/>
          <w:szCs w:val="22"/>
        </w:rPr>
        <w:t>amawiający przed upływem terminu związania ofer</w:t>
      </w:r>
      <w:r>
        <w:rPr>
          <w:rFonts w:ascii="Arial" w:hAnsi="Arial" w:cs="Arial"/>
          <w:sz w:val="22"/>
          <w:szCs w:val="22"/>
        </w:rPr>
        <w:t xml:space="preserve">tą, zwraca się </w:t>
      </w:r>
      <w:r>
        <w:rPr>
          <w:rFonts w:ascii="Arial" w:hAnsi="Arial" w:cs="Arial"/>
          <w:sz w:val="22"/>
          <w:szCs w:val="22"/>
        </w:rPr>
        <w:lastRenderedPageBreak/>
        <w:t>jednokrotnie do W</w:t>
      </w:r>
      <w:r w:rsidRPr="0093334C">
        <w:rPr>
          <w:rFonts w:ascii="Arial" w:hAnsi="Arial" w:cs="Arial"/>
          <w:sz w:val="22"/>
          <w:szCs w:val="22"/>
        </w:rPr>
        <w:t>ykonawców o wyrażenie zgody na przedłużenie tego terminu o</w:t>
      </w:r>
      <w:r>
        <w:rPr>
          <w:rFonts w:ascii="Arial" w:hAnsi="Arial" w:cs="Arial"/>
          <w:sz w:val="22"/>
          <w:szCs w:val="22"/>
        </w:rPr>
        <w:t> </w:t>
      </w:r>
      <w:r w:rsidRPr="0093334C">
        <w:rPr>
          <w:rFonts w:ascii="Arial" w:hAnsi="Arial" w:cs="Arial"/>
          <w:sz w:val="22"/>
          <w:szCs w:val="22"/>
        </w:rPr>
        <w:t xml:space="preserve">wskazywany przez niego okres, nie dłuższy niż </w:t>
      </w:r>
      <w:r>
        <w:rPr>
          <w:rFonts w:ascii="Arial" w:hAnsi="Arial" w:cs="Arial"/>
          <w:sz w:val="22"/>
          <w:szCs w:val="22"/>
        </w:rPr>
        <w:t>3</w:t>
      </w:r>
      <w:r w:rsidRPr="0093334C">
        <w:rPr>
          <w:rFonts w:ascii="Arial" w:hAnsi="Arial" w:cs="Arial"/>
          <w:sz w:val="22"/>
          <w:szCs w:val="22"/>
        </w:rPr>
        <w:t>0 dni.</w:t>
      </w:r>
    </w:p>
    <w:p w14:paraId="2F4D61DC" w14:textId="77777777" w:rsidR="004C7A30" w:rsidRPr="0093334C" w:rsidRDefault="004C7A30" w:rsidP="00C238FD">
      <w:pPr>
        <w:pStyle w:val="NormalnyWeb"/>
        <w:numPr>
          <w:ilvl w:val="1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 w:rsidRPr="0093334C">
        <w:rPr>
          <w:rFonts w:ascii="Arial" w:hAnsi="Arial" w:cs="Arial"/>
          <w:sz w:val="22"/>
          <w:szCs w:val="22"/>
        </w:rPr>
        <w:t>Przedłużenie terminu związania</w:t>
      </w:r>
      <w:r>
        <w:rPr>
          <w:rFonts w:ascii="Arial" w:hAnsi="Arial" w:cs="Arial"/>
          <w:sz w:val="22"/>
          <w:szCs w:val="22"/>
        </w:rPr>
        <w:t xml:space="preserve"> ofertą wymaga złożenia przez W</w:t>
      </w:r>
      <w:r w:rsidRPr="0093334C">
        <w:rPr>
          <w:rFonts w:ascii="Arial" w:hAnsi="Arial" w:cs="Arial"/>
          <w:sz w:val="22"/>
          <w:szCs w:val="22"/>
        </w:rPr>
        <w:t>ykonawcę pisemnego oświadczenia o wyrażeniu zgody na przedłużenie terminu związania ofertą.</w:t>
      </w:r>
    </w:p>
    <w:p w14:paraId="46AFFFB3" w14:textId="77777777" w:rsidR="00171B90" w:rsidRPr="005F72A7" w:rsidRDefault="004C7A30" w:rsidP="00C238FD">
      <w:pPr>
        <w:pStyle w:val="NormalnyWeb"/>
        <w:numPr>
          <w:ilvl w:val="1"/>
          <w:numId w:val="23"/>
        </w:numPr>
        <w:spacing w:before="0" w:beforeAutospacing="0" w:after="0" w:afterAutospacing="0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gdy Z</w:t>
      </w:r>
      <w:r w:rsidRPr="0093334C">
        <w:rPr>
          <w:rFonts w:ascii="Arial" w:hAnsi="Arial" w:cs="Arial"/>
          <w:sz w:val="22"/>
          <w:szCs w:val="22"/>
        </w:rPr>
        <w:t xml:space="preserve">amawiający żąda wniesienia wadium, przedłużenie terminu związania </w:t>
      </w:r>
      <w:r>
        <w:rPr>
          <w:rFonts w:ascii="Arial" w:hAnsi="Arial" w:cs="Arial"/>
          <w:sz w:val="22"/>
          <w:szCs w:val="22"/>
        </w:rPr>
        <w:t xml:space="preserve">ofertą </w:t>
      </w:r>
      <w:r w:rsidRPr="0093334C">
        <w:rPr>
          <w:rFonts w:ascii="Arial" w:hAnsi="Arial" w:cs="Arial"/>
          <w:sz w:val="22"/>
          <w:szCs w:val="22"/>
        </w:rPr>
        <w:t>następuje wraz z przedłużeniem okresu ważności wadium albo, jeżeli nie jest to możliwe, z wniesieniem nowego wadium na przedłużony okres związania ofertą.</w:t>
      </w:r>
    </w:p>
    <w:p w14:paraId="68F15A81" w14:textId="77777777" w:rsidR="005F72A7" w:rsidRPr="00D836F2" w:rsidRDefault="005F72A7" w:rsidP="005F72A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14:paraId="0E29F6F6" w14:textId="77777777" w:rsidR="0005336B" w:rsidRDefault="0005336B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</w:t>
      </w:r>
      <w:r w:rsidR="00553509">
        <w:rPr>
          <w:rFonts w:ascii="Arial" w:hAnsi="Arial"/>
          <w:b/>
          <w:color w:val="000080"/>
        </w:rPr>
        <w:t>I</w:t>
      </w:r>
      <w:r w:rsidR="00A33251">
        <w:rPr>
          <w:rFonts w:ascii="Arial" w:hAnsi="Arial"/>
          <w:b/>
          <w:color w:val="000080"/>
        </w:rPr>
        <w:t>I</w:t>
      </w:r>
      <w:r>
        <w:rPr>
          <w:rFonts w:ascii="Arial" w:hAnsi="Arial"/>
          <w:b/>
          <w:color w:val="000080"/>
        </w:rPr>
        <w:t>.  MIEJSCE  ORAZ  TERMIN  SKŁADANIA  I  OTWARCIA  OFERT</w:t>
      </w:r>
    </w:p>
    <w:p w14:paraId="7AF3E4A6" w14:textId="2DF14F64" w:rsidR="002C230C" w:rsidRPr="004D5C1A" w:rsidRDefault="00F20DFE" w:rsidP="002C230C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2C230C" w:rsidRPr="0054308D">
        <w:rPr>
          <w:rFonts w:ascii="Arial" w:hAnsi="Arial" w:cs="Arial"/>
          <w:b/>
          <w:bCs/>
          <w:sz w:val="22"/>
          <w:szCs w:val="22"/>
        </w:rPr>
        <w:t xml:space="preserve">Ofertę należy złożyć na Platformie e-Zamówienia w terminie do dnia </w:t>
      </w:r>
      <w:r w:rsidR="00E76BA4">
        <w:rPr>
          <w:rFonts w:ascii="Arial" w:hAnsi="Arial" w:cs="Arial"/>
          <w:b/>
          <w:bCs/>
          <w:sz w:val="22"/>
          <w:szCs w:val="22"/>
        </w:rPr>
        <w:t>17</w:t>
      </w:r>
      <w:r w:rsidR="004B5691" w:rsidRPr="004B5691">
        <w:rPr>
          <w:rFonts w:ascii="Arial" w:hAnsi="Arial" w:cs="Arial"/>
          <w:b/>
          <w:bCs/>
          <w:sz w:val="22"/>
          <w:szCs w:val="22"/>
        </w:rPr>
        <w:t xml:space="preserve"> listopada </w:t>
      </w:r>
      <w:r w:rsidR="00171B90">
        <w:rPr>
          <w:rFonts w:ascii="Arial" w:hAnsi="Arial" w:cs="Arial"/>
          <w:b/>
          <w:bCs/>
          <w:sz w:val="22"/>
          <w:szCs w:val="22"/>
        </w:rPr>
        <w:t xml:space="preserve">2026 </w:t>
      </w:r>
      <w:r w:rsidR="002C230C" w:rsidRPr="0054308D">
        <w:rPr>
          <w:rFonts w:ascii="Arial" w:hAnsi="Arial" w:cs="Arial"/>
          <w:b/>
          <w:bCs/>
          <w:sz w:val="22"/>
          <w:szCs w:val="22"/>
        </w:rPr>
        <w:t xml:space="preserve"> r. do godz. </w:t>
      </w:r>
      <w:r w:rsidR="004D5C1A">
        <w:rPr>
          <w:rFonts w:ascii="Arial" w:hAnsi="Arial" w:cs="Arial"/>
          <w:b/>
          <w:bCs/>
          <w:sz w:val="22"/>
          <w:szCs w:val="22"/>
        </w:rPr>
        <w:t>10</w:t>
      </w:r>
      <w:r w:rsidR="004D5C1A">
        <w:rPr>
          <w:rFonts w:ascii="Arial" w:hAnsi="Arial" w:cs="Arial"/>
          <w:b/>
          <w:bCs/>
          <w:sz w:val="22"/>
          <w:szCs w:val="22"/>
          <w:vertAlign w:val="superscript"/>
        </w:rPr>
        <w:t>00</w:t>
      </w:r>
      <w:r w:rsidR="004D5C1A">
        <w:rPr>
          <w:rFonts w:ascii="Arial" w:hAnsi="Arial" w:cs="Arial"/>
          <w:sz w:val="22"/>
          <w:szCs w:val="22"/>
        </w:rPr>
        <w:t>.</w:t>
      </w:r>
    </w:p>
    <w:p w14:paraId="7997B7BA" w14:textId="4DF3A898" w:rsidR="002C230C" w:rsidRPr="0054308D" w:rsidRDefault="002C230C" w:rsidP="002C230C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  <w:r w:rsidRPr="0054308D">
        <w:rPr>
          <w:rFonts w:ascii="Arial" w:hAnsi="Arial" w:cs="Arial"/>
          <w:sz w:val="22"/>
          <w:szCs w:val="22"/>
        </w:rPr>
        <w:t xml:space="preserve">2. Otwarcie ofert odbędzie się </w:t>
      </w:r>
      <w:r w:rsidRPr="0054308D">
        <w:rPr>
          <w:rFonts w:ascii="Arial" w:hAnsi="Arial" w:cs="Arial"/>
          <w:b/>
          <w:bCs/>
          <w:sz w:val="22"/>
          <w:szCs w:val="22"/>
        </w:rPr>
        <w:t xml:space="preserve">w dniu </w:t>
      </w:r>
      <w:r w:rsidR="00E76BA4">
        <w:rPr>
          <w:rFonts w:ascii="Arial" w:hAnsi="Arial" w:cs="Arial"/>
          <w:b/>
          <w:bCs/>
          <w:sz w:val="22"/>
          <w:szCs w:val="22"/>
        </w:rPr>
        <w:t>17</w:t>
      </w:r>
      <w:r w:rsidR="004B5691" w:rsidRPr="004B5691">
        <w:rPr>
          <w:rFonts w:ascii="Arial" w:hAnsi="Arial" w:cs="Arial"/>
          <w:b/>
          <w:bCs/>
          <w:sz w:val="22"/>
          <w:szCs w:val="22"/>
        </w:rPr>
        <w:t xml:space="preserve"> listopada </w:t>
      </w:r>
      <w:r w:rsidR="00A03872">
        <w:rPr>
          <w:rFonts w:ascii="Arial" w:hAnsi="Arial" w:cs="Arial"/>
          <w:b/>
          <w:bCs/>
          <w:sz w:val="22"/>
          <w:szCs w:val="22"/>
        </w:rPr>
        <w:t>2026</w:t>
      </w:r>
      <w:r w:rsidRPr="0054308D">
        <w:rPr>
          <w:rFonts w:ascii="Arial" w:hAnsi="Arial" w:cs="Arial"/>
          <w:b/>
          <w:bCs/>
          <w:sz w:val="22"/>
          <w:szCs w:val="22"/>
        </w:rPr>
        <w:t xml:space="preserve"> r., o godz. </w:t>
      </w:r>
      <w:r w:rsidR="004D5C1A">
        <w:rPr>
          <w:rFonts w:ascii="Arial" w:hAnsi="Arial" w:cs="Arial"/>
          <w:b/>
          <w:bCs/>
          <w:sz w:val="22"/>
          <w:szCs w:val="22"/>
        </w:rPr>
        <w:t>10</w:t>
      </w:r>
      <w:r w:rsidR="004D5C1A">
        <w:rPr>
          <w:rFonts w:ascii="Arial" w:hAnsi="Arial" w:cs="Arial"/>
          <w:b/>
          <w:bCs/>
          <w:sz w:val="22"/>
          <w:szCs w:val="22"/>
          <w:vertAlign w:val="superscript"/>
        </w:rPr>
        <w:t>30</w:t>
      </w:r>
      <w:r w:rsidR="004D5C1A">
        <w:rPr>
          <w:rFonts w:ascii="Arial" w:hAnsi="Arial" w:cs="Arial"/>
          <w:sz w:val="22"/>
          <w:szCs w:val="22"/>
        </w:rPr>
        <w:t>.</w:t>
      </w:r>
      <w:r w:rsidRPr="0054308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C704B7D" w14:textId="77777777" w:rsidR="002C230C" w:rsidRDefault="002C230C" w:rsidP="002C230C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  <w:r w:rsidRPr="0054308D">
        <w:rPr>
          <w:rFonts w:ascii="Arial" w:hAnsi="Arial" w:cs="Arial"/>
          <w:sz w:val="22"/>
          <w:szCs w:val="22"/>
        </w:rPr>
        <w:t xml:space="preserve">3. Zamawiający najpóźniej przed otwarciem ofert, udostępni na Platformie e-Zamówienia informację o kwocie, jaką zamierza przeznaczyć na sfinansowanie zamówienia. </w:t>
      </w:r>
    </w:p>
    <w:p w14:paraId="0B0CCA10" w14:textId="77777777" w:rsidR="00115F60" w:rsidRDefault="002C230C" w:rsidP="00D836F2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54308D">
        <w:rPr>
          <w:rFonts w:ascii="Arial" w:hAnsi="Arial" w:cs="Arial"/>
          <w:sz w:val="22"/>
          <w:szCs w:val="22"/>
        </w:rPr>
        <w:t xml:space="preserve">Zamawiający, niezwłocznie po otwarciu ofert, udostępni na Platformie e-Zamówienia informacje o których mowa w art. 222 ustawy. </w:t>
      </w:r>
    </w:p>
    <w:p w14:paraId="04B07E84" w14:textId="77777777" w:rsidR="00432AC7" w:rsidRDefault="00432AC7" w:rsidP="00D836F2">
      <w:pPr>
        <w:pStyle w:val="Standard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01F231FF" w14:textId="77777777" w:rsidR="0005336B" w:rsidRDefault="0005336B">
      <w:pPr>
        <w:pStyle w:val="NormalnyWeb"/>
        <w:pBdr>
          <w:top w:val="single" w:sz="12" w:space="1" w:color="auto"/>
          <w:left w:val="single" w:sz="12" w:space="14" w:color="auto"/>
          <w:bottom w:val="single" w:sz="12" w:space="2" w:color="auto"/>
          <w:right w:val="single" w:sz="12" w:space="4" w:color="auto"/>
        </w:pBdr>
        <w:shd w:val="clear" w:color="auto" w:fill="00FFFF"/>
        <w:spacing w:after="0"/>
        <w:ind w:left="540" w:hanging="18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</w:t>
      </w:r>
      <w:r w:rsidR="00EE5F28">
        <w:rPr>
          <w:rFonts w:ascii="Arial" w:hAnsi="Arial"/>
          <w:b/>
          <w:color w:val="000080"/>
        </w:rPr>
        <w:t>I</w:t>
      </w:r>
      <w:r w:rsidR="00206ECE">
        <w:rPr>
          <w:rFonts w:ascii="Arial" w:hAnsi="Arial"/>
          <w:b/>
          <w:color w:val="000080"/>
        </w:rPr>
        <w:t>II</w:t>
      </w:r>
      <w:r>
        <w:rPr>
          <w:rFonts w:ascii="Arial" w:hAnsi="Arial"/>
          <w:b/>
          <w:color w:val="000080"/>
        </w:rPr>
        <w:t>.   OPIS   SPOSOBU   OBLICZENIA   CENY</w:t>
      </w:r>
    </w:p>
    <w:p w14:paraId="4374C546" w14:textId="77777777" w:rsid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 xml:space="preserve">Wykonawca zobowiązany jest do podania wynagrodzenia brutto za wykonanie robót objętych zamówieniem określonych w załączniku nr </w:t>
      </w:r>
      <w:r w:rsidR="0078175F">
        <w:rPr>
          <w:rStyle w:val="FontStyle35"/>
          <w:sz w:val="22"/>
          <w:szCs w:val="22"/>
        </w:rPr>
        <w:t>1</w:t>
      </w:r>
      <w:r w:rsidRPr="00BF673D">
        <w:rPr>
          <w:rStyle w:val="FontStyle35"/>
          <w:sz w:val="22"/>
          <w:szCs w:val="22"/>
        </w:rPr>
        <w:t xml:space="preserve"> do SWZ.</w:t>
      </w:r>
    </w:p>
    <w:p w14:paraId="1789A388" w14:textId="3C93074D" w:rsidR="002D393D" w:rsidRPr="002D393D" w:rsidRDefault="002D393D" w:rsidP="002D393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bookmarkStart w:id="14" w:name="_Hlk244001442"/>
      <w:r>
        <w:rPr>
          <w:rStyle w:val="FontStyle35"/>
          <w:sz w:val="22"/>
          <w:szCs w:val="22"/>
        </w:rPr>
        <w:t xml:space="preserve">Wykonawca lub podwykonawca musi </w:t>
      </w:r>
      <w:r w:rsidRPr="002D393D">
        <w:rPr>
          <w:rStyle w:val="FontStyle35"/>
          <w:sz w:val="22"/>
          <w:szCs w:val="22"/>
        </w:rPr>
        <w:t>posiada</w:t>
      </w:r>
      <w:r>
        <w:rPr>
          <w:rStyle w:val="FontStyle35"/>
          <w:sz w:val="22"/>
          <w:szCs w:val="22"/>
        </w:rPr>
        <w:t>ć</w:t>
      </w:r>
      <w:r w:rsidRPr="002D393D">
        <w:rPr>
          <w:rStyle w:val="FontStyle35"/>
          <w:sz w:val="22"/>
          <w:szCs w:val="22"/>
        </w:rPr>
        <w:t xml:space="preserve"> uprawnienia do prowadzenia określonej działalności gospodarczej lub zawodowej, tj. posiada</w:t>
      </w:r>
      <w:r>
        <w:rPr>
          <w:rStyle w:val="FontStyle35"/>
          <w:sz w:val="22"/>
          <w:szCs w:val="22"/>
        </w:rPr>
        <w:t>ć</w:t>
      </w:r>
      <w:r w:rsidRPr="002D393D">
        <w:rPr>
          <w:rStyle w:val="FontStyle35"/>
          <w:sz w:val="22"/>
          <w:szCs w:val="22"/>
        </w:rPr>
        <w:t xml:space="preserve"> wpis do </w:t>
      </w:r>
      <w:proofErr w:type="spellStart"/>
      <w:r w:rsidRPr="002D393D">
        <w:rPr>
          <w:rStyle w:val="FontStyle35"/>
          <w:sz w:val="22"/>
          <w:szCs w:val="22"/>
        </w:rPr>
        <w:t>CEiDG</w:t>
      </w:r>
      <w:proofErr w:type="spellEnd"/>
      <w:r w:rsidRPr="002D393D">
        <w:rPr>
          <w:rStyle w:val="FontStyle35"/>
          <w:sz w:val="22"/>
          <w:szCs w:val="22"/>
        </w:rPr>
        <w:t xml:space="preserve"> lub KRS z</w:t>
      </w:r>
      <w:r>
        <w:rPr>
          <w:rStyle w:val="FontStyle35"/>
          <w:sz w:val="22"/>
          <w:szCs w:val="22"/>
        </w:rPr>
        <w:t> </w:t>
      </w:r>
      <w:r w:rsidRPr="002D393D">
        <w:rPr>
          <w:rStyle w:val="FontStyle35"/>
          <w:sz w:val="22"/>
          <w:szCs w:val="22"/>
        </w:rPr>
        <w:t>odpowiednimi kodami działalności i decyzję Prezydenta Miasta Szczecin na usuwanie materiałów zawierających azbest</w:t>
      </w:r>
    </w:p>
    <w:bookmarkEnd w:id="14"/>
    <w:p w14:paraId="71C0ECC4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Wynagrodzenie obejmuje wszystkie koszty związane z wykonaniem robót określonych w</w:t>
      </w:r>
      <w:r w:rsidR="005B64C6">
        <w:rPr>
          <w:rStyle w:val="FontStyle35"/>
          <w:sz w:val="22"/>
          <w:szCs w:val="22"/>
        </w:rPr>
        <w:t> </w:t>
      </w:r>
      <w:r w:rsidR="005B64C6" w:rsidRPr="00BF673D">
        <w:rPr>
          <w:rStyle w:val="FontStyle35"/>
          <w:sz w:val="22"/>
          <w:szCs w:val="22"/>
        </w:rPr>
        <w:t>przedmiarze robót</w:t>
      </w:r>
      <w:r w:rsidR="005B64C6">
        <w:rPr>
          <w:rStyle w:val="FontStyle35"/>
          <w:sz w:val="22"/>
          <w:szCs w:val="22"/>
        </w:rPr>
        <w:t>,</w:t>
      </w:r>
      <w:r w:rsidR="005B64C6" w:rsidRPr="00BF673D">
        <w:rPr>
          <w:rStyle w:val="FontStyle35"/>
          <w:sz w:val="22"/>
          <w:szCs w:val="22"/>
        </w:rPr>
        <w:t xml:space="preserve"> </w:t>
      </w:r>
      <w:r w:rsidRPr="00BF673D">
        <w:rPr>
          <w:rStyle w:val="FontStyle35"/>
          <w:sz w:val="22"/>
          <w:szCs w:val="22"/>
        </w:rPr>
        <w:t xml:space="preserve">STWIOR i SWZ, w tym ryzyko Wykonawcy z tytułu oszacowania wszelkich kosztów związanych z realizacją zamówienia, a także oddziaływania innych czynników mających lub mogących mieć wpływ na koszty. Niedoszacowanie, pominięcie oraz brak rozpoznania przedmiotu i zakresu zamówienia nie może być podstawą do żądania zmiany wynagrodzenia określonego w umowie. </w:t>
      </w:r>
    </w:p>
    <w:p w14:paraId="1147FFFC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Wykonawca zobowiązany jest do sporządzenia szczegółowego kosztorysu ofertowego zawierającego pełen zakres robót niezbędnych do zrealizowania przedmiotu zamówienia, ujętych w SWZ. Do kosztorysu ofertowego należy dołączyć tabelę elementów scalonych oraz zestawienia materiałów.</w:t>
      </w:r>
    </w:p>
    <w:p w14:paraId="123425DD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 xml:space="preserve">Przez kalkulację szczegółową należy rozumieć obliczenie ceny jako sumy iloczynów: ilości jednostek przedmiarowych, jednostkowych nakładów rzeczowych i ich cen oraz doliczonych odpowiednio kosztów materiałów pomocniczych nieobjętych nakładami rzeczowymi, kosztów pośrednich i zysku, z uwzględnieniem podatku od towarów i usług (VAT). </w:t>
      </w:r>
    </w:p>
    <w:p w14:paraId="759D556A" w14:textId="46EB0413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Kosztorysy ofertowe (po podpisaniu umowy) będą służyły do ustalenia ceny za wyłączony lub ograniczony zakres robót w celu zmniejszenia wynagrodzenia Wykonawcy o</w:t>
      </w:r>
      <w:r w:rsidR="00FB144B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niewykonywane roboty, zgodnie z zapisami umowy, oraz do rozliczenia dodatkowego i</w:t>
      </w:r>
      <w:r w:rsidR="009029AE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zamiennego wykonanych robót, jeśli takie wystąpią.</w:t>
      </w:r>
    </w:p>
    <w:p w14:paraId="2FE2C450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Wykonawca w cenie oferty jest zobowiązany uwzględnić koszty związane z wykonaniem obowiązków wymienionych w projekcie umowy, która stanowi załącznik nr 8 do SWZ, a</w:t>
      </w:r>
      <w:r w:rsidR="009029AE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ponadto koszty związane z:</w:t>
      </w:r>
    </w:p>
    <w:p w14:paraId="2991EDD5" w14:textId="77777777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lastRenderedPageBreak/>
        <w:t>organizacją zaplecza i placu budowy wraz z dostarczeniem i niezbędnym doprowadzeniem energii elektrycznej i wody oraz zabezpieczeniami wynikającymi z</w:t>
      </w:r>
      <w:r w:rsidR="009029AE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przepisów BHP i ppoż. Koszty podłączenia mediów i opłaty za media (woda, energia elektryczna) ponosi Wykonawca robót;</w:t>
      </w:r>
    </w:p>
    <w:p w14:paraId="5E5DC3C4" w14:textId="77777777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poborem energii elektrycznej i wody (100% kosztów) do dnia odbioru przedmiotu zamówienia;</w:t>
      </w:r>
    </w:p>
    <w:p w14:paraId="4E2C29AB" w14:textId="77777777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 xml:space="preserve">organizacją robót; </w:t>
      </w:r>
    </w:p>
    <w:p w14:paraId="0F475B71" w14:textId="77777777" w:rsidR="00BF673D" w:rsidRPr="009029AE" w:rsidRDefault="009029AE" w:rsidP="009029AE">
      <w:p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ab/>
      </w:r>
      <w:r>
        <w:rPr>
          <w:rStyle w:val="FontStyle35"/>
          <w:sz w:val="22"/>
          <w:szCs w:val="22"/>
        </w:rPr>
        <w:tab/>
      </w:r>
      <w:r w:rsidR="00BF673D" w:rsidRPr="009029AE">
        <w:rPr>
          <w:rStyle w:val="FontStyle35"/>
          <w:sz w:val="22"/>
          <w:szCs w:val="22"/>
        </w:rPr>
        <w:t xml:space="preserve">Przy organizacji placu budowy oraz organizacji robót należy uwzględnić:  </w:t>
      </w:r>
    </w:p>
    <w:p w14:paraId="16818CE1" w14:textId="16AFF1D7" w:rsidR="00BF673D" w:rsidRDefault="00BF673D" w:rsidP="00C238FD">
      <w:pPr>
        <w:numPr>
          <w:ilvl w:val="0"/>
          <w:numId w:val="50"/>
        </w:numPr>
        <w:tabs>
          <w:tab w:val="left" w:pos="426"/>
        </w:tabs>
        <w:suppressAutoHyphens/>
        <w:spacing w:before="40" w:after="40"/>
        <w:ind w:left="993" w:hanging="284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usuwanie na bieżąco zbędnego materiału, odpadów i śmieci</w:t>
      </w:r>
      <w:r w:rsidR="0031580D">
        <w:rPr>
          <w:rStyle w:val="FontStyle35"/>
          <w:sz w:val="22"/>
          <w:szCs w:val="22"/>
        </w:rPr>
        <w:t>,</w:t>
      </w:r>
    </w:p>
    <w:p w14:paraId="03064545" w14:textId="2D0E016D" w:rsidR="00BF673D" w:rsidRPr="009029AE" w:rsidRDefault="00BF673D" w:rsidP="00C238FD">
      <w:pPr>
        <w:numPr>
          <w:ilvl w:val="0"/>
          <w:numId w:val="50"/>
        </w:numPr>
        <w:tabs>
          <w:tab w:val="left" w:pos="426"/>
        </w:tabs>
        <w:suppressAutoHyphens/>
        <w:spacing w:before="40" w:after="40"/>
        <w:ind w:left="993" w:hanging="284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stosowanie rękawów zsypowych i osłon zabezpieczających przy robotach rozbiórkowych</w:t>
      </w:r>
      <w:r w:rsidR="0031580D">
        <w:rPr>
          <w:rStyle w:val="FontStyle35"/>
          <w:sz w:val="22"/>
          <w:szCs w:val="22"/>
        </w:rPr>
        <w:t>.</w:t>
      </w:r>
    </w:p>
    <w:p w14:paraId="229C1E04" w14:textId="3F0BBAC2" w:rsidR="00BF673D" w:rsidRPr="00BF673D" w:rsidRDefault="00BF673D" w:rsidP="009029AE">
      <w:pPr>
        <w:tabs>
          <w:tab w:val="left" w:pos="426"/>
        </w:tabs>
        <w:suppressAutoHyphens/>
        <w:spacing w:before="40" w:after="40"/>
        <w:ind w:left="709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b/>
          <w:bCs/>
          <w:sz w:val="22"/>
          <w:szCs w:val="22"/>
        </w:rPr>
        <w:t>Uwaga!</w:t>
      </w:r>
      <w:r w:rsidRPr="00BF673D">
        <w:rPr>
          <w:rStyle w:val="FontStyle35"/>
          <w:sz w:val="22"/>
          <w:szCs w:val="22"/>
        </w:rPr>
        <w:t xml:space="preserve"> Bez zgody Zamawiającego, Wykonawca ma zakaz umieszczania reklam, tablic informacyjnych na terenie objętym inwestycją, w tym na elewacji budynku, </w:t>
      </w:r>
      <w:r w:rsidR="0031580D">
        <w:rPr>
          <w:rStyle w:val="FontStyle35"/>
          <w:sz w:val="22"/>
          <w:szCs w:val="22"/>
        </w:rPr>
        <w:t>z</w:t>
      </w:r>
      <w:r w:rsidRPr="00BF673D">
        <w:rPr>
          <w:rStyle w:val="FontStyle35"/>
          <w:sz w:val="22"/>
          <w:szCs w:val="22"/>
        </w:rPr>
        <w:t xml:space="preserve">akaz nie dotyczy tablic: z nazwą własną firmy, wymaganej przepisami Prawa budowlanego; </w:t>
      </w:r>
    </w:p>
    <w:p w14:paraId="64B4F211" w14:textId="1C5C291C" w:rsidR="005542EC" w:rsidRPr="005542EC" w:rsidRDefault="005542EC" w:rsidP="005542EC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Fonts w:ascii="Arial" w:hAnsi="Arial" w:cs="Arial"/>
          <w:sz w:val="22"/>
          <w:szCs w:val="22"/>
        </w:rPr>
      </w:pPr>
      <w:r w:rsidRPr="005542EC">
        <w:rPr>
          <w:rFonts w:ascii="Arial" w:hAnsi="Arial" w:cs="Arial"/>
          <w:color w:val="000000"/>
          <w:sz w:val="22"/>
          <w:szCs w:val="22"/>
        </w:rPr>
        <w:t>wystąpieniem i uzyskaniem zgody na zajęcie ulic i chodników na czas budowy, jeżeli będzie konieczne;</w:t>
      </w:r>
    </w:p>
    <w:p w14:paraId="0CB761DA" w14:textId="77777777" w:rsidR="005542EC" w:rsidRPr="00F60963" w:rsidRDefault="005542EC" w:rsidP="005542EC">
      <w:pPr>
        <w:numPr>
          <w:ilvl w:val="0"/>
          <w:numId w:val="4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color w:val="000000"/>
          <w:sz w:val="22"/>
          <w:szCs w:val="22"/>
        </w:rPr>
      </w:pPr>
      <w:r w:rsidRPr="00F60963">
        <w:rPr>
          <w:rFonts w:ascii="Arial" w:hAnsi="Arial" w:cs="Arial"/>
          <w:color w:val="000000"/>
          <w:sz w:val="22"/>
          <w:szCs w:val="22"/>
        </w:rPr>
        <w:t xml:space="preserve">opłatami za zajęcia ulic oraz chodników zgodnie z decyzją </w:t>
      </w:r>
      <w:proofErr w:type="spellStart"/>
      <w:r w:rsidRPr="00F60963">
        <w:rPr>
          <w:rFonts w:ascii="Arial" w:hAnsi="Arial" w:cs="Arial"/>
          <w:color w:val="000000"/>
          <w:sz w:val="22"/>
          <w:szCs w:val="22"/>
        </w:rPr>
        <w:t>ZDiTM</w:t>
      </w:r>
      <w:proofErr w:type="spellEnd"/>
      <w:r w:rsidRPr="00F60963">
        <w:rPr>
          <w:rFonts w:ascii="Arial" w:hAnsi="Arial" w:cs="Arial"/>
          <w:color w:val="000000"/>
          <w:sz w:val="22"/>
          <w:szCs w:val="22"/>
        </w:rPr>
        <w:t>, itp.;</w:t>
      </w:r>
    </w:p>
    <w:p w14:paraId="5A3850E7" w14:textId="62747109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naprawą chodników i sąsiednich lub przyległych ulic, w przypadku ich zniszczenia – w</w:t>
      </w:r>
      <w:r w:rsidR="00FB144B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trakcie realizacji inwestycji i po jej zakończeniu oraz na każde żądanie Zamawiającego;</w:t>
      </w:r>
    </w:p>
    <w:p w14:paraId="3D848968" w14:textId="72946B96" w:rsidR="00BF673D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naprawą szkód powstałych w budynku w trakcie prowadzenia robót budowlanych, w</w:t>
      </w:r>
      <w:r w:rsidR="0031580D">
        <w:rPr>
          <w:rStyle w:val="FontStyle35"/>
          <w:sz w:val="22"/>
          <w:szCs w:val="22"/>
        </w:rPr>
        <w:t> </w:t>
      </w:r>
      <w:r w:rsidRPr="009029AE">
        <w:rPr>
          <w:rStyle w:val="FontStyle35"/>
          <w:sz w:val="22"/>
          <w:szCs w:val="22"/>
        </w:rPr>
        <w:t>tym także szkód powstałych w wyniku korzystania z sąsiedniej nieruchomości, jak również powstałych w sąsiednich nieruchomościach, w związku z</w:t>
      </w:r>
      <w:r w:rsidR="0078175F">
        <w:rPr>
          <w:rStyle w:val="FontStyle35"/>
          <w:sz w:val="22"/>
          <w:szCs w:val="22"/>
        </w:rPr>
        <w:t> </w:t>
      </w:r>
      <w:r w:rsidRPr="009029AE">
        <w:rPr>
          <w:rStyle w:val="FontStyle35"/>
          <w:sz w:val="22"/>
          <w:szCs w:val="22"/>
        </w:rPr>
        <w:t>prowadzonymi robotami;</w:t>
      </w:r>
    </w:p>
    <w:p w14:paraId="20982C4E" w14:textId="4F2CCBE4" w:rsidR="00BF673D" w:rsidRPr="009029AE" w:rsidRDefault="00BF673D" w:rsidP="00C238FD">
      <w:pPr>
        <w:numPr>
          <w:ilvl w:val="0"/>
          <w:numId w:val="49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9029AE">
        <w:rPr>
          <w:rStyle w:val="FontStyle35"/>
          <w:sz w:val="22"/>
          <w:szCs w:val="22"/>
        </w:rPr>
        <w:t>segregowaniem, składowaniem, unieszkodliwianiem odpadów oraz gruzu budowlanego pochodzących z rozbiórki, ich wywozem i opłatami za czas ich składowania (opłaty za składowanie ponoszone na rzecz Urzędu Marszałkowskiego i</w:t>
      </w:r>
      <w:r w:rsidR="0078175F">
        <w:rPr>
          <w:rStyle w:val="FontStyle35"/>
          <w:sz w:val="22"/>
          <w:szCs w:val="22"/>
        </w:rPr>
        <w:t> </w:t>
      </w:r>
      <w:r w:rsidRPr="009029AE">
        <w:rPr>
          <w:rStyle w:val="FontStyle35"/>
          <w:sz w:val="22"/>
          <w:szCs w:val="22"/>
        </w:rPr>
        <w:t>inne opłaty wynikające z przepisów wykonawczych do ustawy z dnia 14 grudnia 2012</w:t>
      </w:r>
      <w:r w:rsidR="005542EC">
        <w:rPr>
          <w:rStyle w:val="FontStyle35"/>
          <w:sz w:val="22"/>
          <w:szCs w:val="22"/>
        </w:rPr>
        <w:t> </w:t>
      </w:r>
      <w:r w:rsidRPr="009029AE">
        <w:rPr>
          <w:rStyle w:val="FontStyle35"/>
          <w:sz w:val="22"/>
          <w:szCs w:val="22"/>
        </w:rPr>
        <w:t>r. o odpadach (</w:t>
      </w:r>
      <w:proofErr w:type="spellStart"/>
      <w:r w:rsidRPr="009029AE">
        <w:rPr>
          <w:rStyle w:val="FontStyle35"/>
          <w:sz w:val="22"/>
          <w:szCs w:val="22"/>
        </w:rPr>
        <w:t>t.j</w:t>
      </w:r>
      <w:proofErr w:type="spellEnd"/>
      <w:r w:rsidRPr="009029AE">
        <w:rPr>
          <w:rStyle w:val="FontStyle35"/>
          <w:sz w:val="22"/>
          <w:szCs w:val="22"/>
        </w:rPr>
        <w:t>. Dz.U. z 2018 r., poz. 992).</w:t>
      </w:r>
    </w:p>
    <w:p w14:paraId="08E877CB" w14:textId="124DAA76" w:rsidR="00BF673D" w:rsidRDefault="00BF673D" w:rsidP="0078175F">
      <w:pPr>
        <w:tabs>
          <w:tab w:val="left" w:pos="426"/>
        </w:tabs>
        <w:suppressAutoHyphens/>
        <w:spacing w:before="40" w:after="40"/>
        <w:ind w:left="426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Uwaga! Wykonawca jest wytwórcą odpadów w rozumieniu przepisów ustawy o</w:t>
      </w:r>
      <w:r w:rsidR="00FB144B">
        <w:rPr>
          <w:rStyle w:val="FontStyle35"/>
          <w:sz w:val="22"/>
          <w:szCs w:val="22"/>
        </w:rPr>
        <w:t xml:space="preserve"> </w:t>
      </w:r>
      <w:r w:rsidRPr="00BF673D">
        <w:rPr>
          <w:rStyle w:val="FontStyle35"/>
          <w:sz w:val="22"/>
          <w:szCs w:val="22"/>
        </w:rPr>
        <w:t>odpadach z dnia 14 grudnia 2012 r. Wykonawca w trakcie realizacji zamówienia ma obowiązek w</w:t>
      </w:r>
      <w:r w:rsidR="00FB144B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pierwszej kolejności poddania odpadów budowlanych odzyskowi, a jeżeli z</w:t>
      </w:r>
      <w:r w:rsidR="00FB144B">
        <w:rPr>
          <w:rStyle w:val="FontStyle35"/>
          <w:sz w:val="22"/>
          <w:szCs w:val="22"/>
        </w:rPr>
        <w:t xml:space="preserve"> </w:t>
      </w:r>
      <w:r w:rsidRPr="00BF673D">
        <w:rPr>
          <w:rStyle w:val="FontStyle35"/>
          <w:sz w:val="22"/>
          <w:szCs w:val="22"/>
        </w:rPr>
        <w:t>przyczyn technologicznych jest on niemożliwy lub nieuzasadniony z przyczyn ekologicznych lub ekonomicznych, to Wykonawca zobowiązany jest do przekazania odpadów do unieszkodliwienia. Wykonawca zobowiązany jest udokumentować Zamawiającemu sposób gospodarowania tymi odpadami.</w:t>
      </w:r>
    </w:p>
    <w:p w14:paraId="594856D9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Zamawiający nie dopuszcza jakichkolwiek zmian ceny po upływie terminu złożenia ofertą.</w:t>
      </w:r>
    </w:p>
    <w:p w14:paraId="4738B433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 xml:space="preserve">Błędy w obliczeniu ceny, których nie można poprawić na podstawie art. 226 ust. 1 pkt 10 ustawy </w:t>
      </w:r>
      <w:proofErr w:type="spellStart"/>
      <w:r w:rsidRPr="00BF673D">
        <w:rPr>
          <w:rStyle w:val="FontStyle35"/>
          <w:sz w:val="22"/>
          <w:szCs w:val="22"/>
        </w:rPr>
        <w:t>Pzp</w:t>
      </w:r>
      <w:proofErr w:type="spellEnd"/>
      <w:r w:rsidRPr="00BF673D">
        <w:rPr>
          <w:rStyle w:val="FontStyle35"/>
          <w:sz w:val="22"/>
          <w:szCs w:val="22"/>
        </w:rPr>
        <w:t xml:space="preserve"> spowodują odrzucenie oferty.</w:t>
      </w:r>
    </w:p>
    <w:p w14:paraId="6565DB8C" w14:textId="48912EC2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W przypadku, gdy złożono ofertę, której wybór prowadziłby do powstania u</w:t>
      </w:r>
      <w:r w:rsidR="0078175F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Zamawiającego obowiązku podatkowego zgodnie z przepisami o podatku od towarów i</w:t>
      </w:r>
      <w:r w:rsidR="0078175F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usług, Zamawiający  – w celu oceny takiej oferty –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zastosowanie przez Wykonawcę stawki podatku VAT od towarów i usług niezgodnej z obowiązującymi przepisami spowoduje odrzucenie oferty.</w:t>
      </w:r>
    </w:p>
    <w:p w14:paraId="0FA46D98" w14:textId="77777777" w:rsidR="00BF673D" w:rsidRPr="00BF673D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Style w:val="FontStyle35"/>
          <w:sz w:val="22"/>
          <w:szCs w:val="22"/>
        </w:rPr>
      </w:pPr>
      <w:r w:rsidRPr="00BF673D">
        <w:rPr>
          <w:rStyle w:val="FontStyle35"/>
          <w:sz w:val="22"/>
          <w:szCs w:val="22"/>
        </w:rPr>
        <w:t>Cena musi być wyrażona w złotych polskich niezależnie od wchodzących w jej skład elementów. Tak obliczona cena będzie brana pod uwagę przez komisję przetargową w</w:t>
      </w:r>
      <w:r w:rsidR="0078175F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trakcie wyboru najkorzystniejszej oferty.</w:t>
      </w:r>
    </w:p>
    <w:p w14:paraId="320D0AA1" w14:textId="77777777" w:rsidR="00C00E7F" w:rsidRPr="0078175F" w:rsidRDefault="00BF673D" w:rsidP="00C238FD">
      <w:pPr>
        <w:numPr>
          <w:ilvl w:val="0"/>
          <w:numId w:val="24"/>
        </w:numPr>
        <w:tabs>
          <w:tab w:val="left" w:pos="426"/>
        </w:tabs>
        <w:suppressAutoHyphens/>
        <w:spacing w:before="40" w:after="40"/>
        <w:jc w:val="both"/>
        <w:rPr>
          <w:rFonts w:ascii="Arial" w:hAnsi="Arial" w:cs="Arial"/>
          <w:sz w:val="22"/>
          <w:szCs w:val="22"/>
        </w:rPr>
      </w:pPr>
      <w:r w:rsidRPr="00BF673D">
        <w:rPr>
          <w:rStyle w:val="FontStyle35"/>
          <w:sz w:val="22"/>
          <w:szCs w:val="22"/>
        </w:rPr>
        <w:lastRenderedPageBreak/>
        <w:t>Nie przewiduje się zaliczek na poczet świadczonych robót oraz zakupu materiałów i</w:t>
      </w:r>
      <w:r w:rsidR="0078175F">
        <w:rPr>
          <w:rStyle w:val="FontStyle35"/>
          <w:sz w:val="22"/>
          <w:szCs w:val="22"/>
        </w:rPr>
        <w:t> </w:t>
      </w:r>
      <w:r w:rsidRPr="00BF673D">
        <w:rPr>
          <w:rStyle w:val="FontStyle35"/>
          <w:sz w:val="22"/>
          <w:szCs w:val="22"/>
        </w:rPr>
        <w:t>urządzeń.</w:t>
      </w:r>
    </w:p>
    <w:p w14:paraId="395D94FC" w14:textId="77777777" w:rsidR="005F72A7" w:rsidRPr="00885DF5" w:rsidRDefault="005F72A7" w:rsidP="005F72A7">
      <w:pPr>
        <w:tabs>
          <w:tab w:val="left" w:pos="426"/>
        </w:tabs>
        <w:suppressAutoHyphens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562960DC" w14:textId="77777777" w:rsidR="0005336B" w:rsidRDefault="0005336B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900" w:hanging="540"/>
        <w:jc w:val="both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t>X</w:t>
      </w:r>
      <w:r w:rsidR="00206ECE">
        <w:rPr>
          <w:rFonts w:ascii="Arial" w:hAnsi="Arial"/>
          <w:b/>
          <w:color w:val="000080"/>
        </w:rPr>
        <w:t>I</w:t>
      </w:r>
      <w:r w:rsidR="0001162E">
        <w:rPr>
          <w:rFonts w:ascii="Arial" w:hAnsi="Arial"/>
          <w:b/>
          <w:color w:val="000080"/>
        </w:rPr>
        <w:t>V</w:t>
      </w:r>
      <w:r>
        <w:rPr>
          <w:rFonts w:ascii="Arial" w:hAnsi="Arial"/>
          <w:b/>
          <w:color w:val="000080"/>
        </w:rPr>
        <w:t>. KRYTERIA, KTÓRYMI ZAMAWIAJĄCY BĘDZIE KIEROWAŁ SIĘ PRZY  WYBORZE OFERTY WRAZ Z PODANIEM ZNACZENIA TYCH KRYTERIÓW</w:t>
      </w:r>
    </w:p>
    <w:p w14:paraId="0C75C58C" w14:textId="77777777" w:rsidR="008A3E76" w:rsidRPr="00FD4E01" w:rsidRDefault="00F842C3">
      <w:pPr>
        <w:numPr>
          <w:ilvl w:val="0"/>
          <w:numId w:val="7"/>
        </w:numPr>
        <w:tabs>
          <w:tab w:val="clear" w:pos="360"/>
          <w:tab w:val="num" w:pos="284"/>
        </w:tabs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Jedynym kryterium oceny ofert jest cena</w:t>
      </w:r>
      <w:r w:rsidR="00D62FB2" w:rsidRPr="00D62FB2">
        <w:rPr>
          <w:rFonts w:ascii="Arial" w:hAnsi="Arial" w:cs="Arial"/>
          <w:sz w:val="22"/>
          <w:szCs w:val="22"/>
        </w:rPr>
        <w:t>:</w:t>
      </w:r>
      <w:r w:rsidR="008A3E76">
        <w:rPr>
          <w:rFonts w:ascii="Arial" w:hAnsi="Arial" w:cs="Arial"/>
          <w:sz w:val="22"/>
          <w:szCs w:val="22"/>
        </w:rPr>
        <w:t xml:space="preserve"> </w:t>
      </w:r>
      <w:r w:rsidR="008A3E76" w:rsidRPr="008A3E76">
        <w:rPr>
          <w:rFonts w:ascii="Arial" w:hAnsi="Arial" w:cs="Arial"/>
          <w:b/>
          <w:sz w:val="22"/>
        </w:rPr>
        <w:t>Cena  = 100 %</w:t>
      </w:r>
    </w:p>
    <w:p w14:paraId="1D28355F" w14:textId="77777777" w:rsidR="005F72A7" w:rsidRDefault="005F72A7" w:rsidP="0080235B">
      <w:pPr>
        <w:pStyle w:val="Tekstpodstawowy2"/>
        <w:tabs>
          <w:tab w:val="left" w:pos="-2127"/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2A94491E" w14:textId="77777777" w:rsidR="0080235B" w:rsidRPr="00036712" w:rsidRDefault="0080235B" w:rsidP="0080235B">
      <w:pPr>
        <w:pStyle w:val="Tekstpodstawowy2"/>
        <w:tabs>
          <w:tab w:val="left" w:pos="-2127"/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036712">
        <w:rPr>
          <w:rFonts w:ascii="Arial" w:hAnsi="Arial" w:cs="Arial"/>
          <w:sz w:val="22"/>
          <w:szCs w:val="22"/>
        </w:rPr>
        <w:t xml:space="preserve">Sposób przyznania punktów w kryterium „cena” (C): </w:t>
      </w:r>
    </w:p>
    <w:p w14:paraId="15C5C1F1" w14:textId="77777777" w:rsidR="0080235B" w:rsidRDefault="0080235B" w:rsidP="0080235B">
      <w:pPr>
        <w:jc w:val="both"/>
        <w:rPr>
          <w:rFonts w:ascii="Arial" w:hAnsi="Arial" w:cs="Arial"/>
          <w:sz w:val="22"/>
          <w:szCs w:val="22"/>
        </w:rPr>
      </w:pPr>
    </w:p>
    <w:p w14:paraId="5EADFD4F" w14:textId="77777777" w:rsidR="0080235B" w:rsidRPr="00036712" w:rsidRDefault="0080235B" w:rsidP="0080235B">
      <w:pPr>
        <w:jc w:val="both"/>
        <w:rPr>
          <w:rFonts w:ascii="Arial" w:hAnsi="Arial" w:cs="Arial"/>
          <w:sz w:val="22"/>
          <w:szCs w:val="22"/>
        </w:rPr>
      </w:pPr>
      <w:r w:rsidRPr="00036712">
        <w:rPr>
          <w:rFonts w:ascii="Arial" w:hAnsi="Arial" w:cs="Arial"/>
          <w:sz w:val="22"/>
          <w:szCs w:val="22"/>
        </w:rPr>
        <w:t xml:space="preserve">                   najniższa cena ofertowa    </w:t>
      </w:r>
    </w:p>
    <w:p w14:paraId="53DBB9D5" w14:textId="77777777" w:rsidR="0080235B" w:rsidRPr="00036712" w:rsidRDefault="0080235B" w:rsidP="0080235B">
      <w:pPr>
        <w:tabs>
          <w:tab w:val="left" w:pos="2127"/>
        </w:tabs>
        <w:jc w:val="both"/>
        <w:rPr>
          <w:rFonts w:ascii="Arial" w:hAnsi="Arial" w:cs="Arial"/>
          <w:sz w:val="22"/>
          <w:szCs w:val="22"/>
        </w:rPr>
      </w:pPr>
      <w:r w:rsidRPr="00036712">
        <w:rPr>
          <w:rFonts w:ascii="Arial" w:hAnsi="Arial" w:cs="Arial"/>
          <w:sz w:val="22"/>
          <w:szCs w:val="22"/>
        </w:rPr>
        <w:t xml:space="preserve">     C  = ---------------------------------------------------- x 100 pkt x 100 %</w:t>
      </w:r>
    </w:p>
    <w:p w14:paraId="2F74FD11" w14:textId="77777777" w:rsidR="0080235B" w:rsidRPr="00036712" w:rsidRDefault="0080235B" w:rsidP="0080235B">
      <w:pPr>
        <w:ind w:left="708" w:firstLine="132"/>
        <w:jc w:val="both"/>
        <w:rPr>
          <w:rFonts w:ascii="Arial" w:hAnsi="Arial" w:cs="Arial"/>
          <w:sz w:val="22"/>
          <w:szCs w:val="22"/>
        </w:rPr>
      </w:pPr>
      <w:r w:rsidRPr="00036712">
        <w:rPr>
          <w:rFonts w:ascii="Arial" w:hAnsi="Arial" w:cs="Arial"/>
          <w:sz w:val="22"/>
          <w:szCs w:val="22"/>
        </w:rPr>
        <w:t xml:space="preserve">    cena ofertowa w ofercie ocenianej</w:t>
      </w:r>
    </w:p>
    <w:p w14:paraId="361D431A" w14:textId="77777777" w:rsidR="00A81134" w:rsidRPr="00CF017C" w:rsidRDefault="00A81134" w:rsidP="004504E2">
      <w:pPr>
        <w:numPr>
          <w:ilvl w:val="0"/>
          <w:numId w:val="7"/>
        </w:numPr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>Zamawiający za najkorzystniejszą ofertą uzna ofertę z najniższą ceną.</w:t>
      </w:r>
    </w:p>
    <w:p w14:paraId="1BA412B1" w14:textId="77777777" w:rsidR="00A81134" w:rsidRPr="00CF017C" w:rsidRDefault="00A81134" w:rsidP="004D5C1A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Jeżeli w postępowaniu o udzielenie zamówienia nie można dokonać wyboru najkorzystniejszej oferty ze względu na to, że zostały złożone oferty o takiej samej cenie, </w:t>
      </w:r>
      <w:r w:rsidR="00D355E8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 xml:space="preserve">amawiający wzywa </w:t>
      </w:r>
      <w:r w:rsidR="00D355E8">
        <w:rPr>
          <w:rFonts w:ascii="Arial" w:hAnsi="Arial" w:cs="Arial"/>
          <w:sz w:val="22"/>
          <w:szCs w:val="22"/>
        </w:rPr>
        <w:t>W</w:t>
      </w:r>
      <w:r w:rsidRPr="00CF017C">
        <w:rPr>
          <w:rFonts w:ascii="Arial" w:hAnsi="Arial" w:cs="Arial"/>
          <w:sz w:val="22"/>
          <w:szCs w:val="22"/>
        </w:rPr>
        <w:t xml:space="preserve">ykonawców, którzy złożyli te oferty, do złożenia w terminie określonym przez </w:t>
      </w:r>
      <w:r w:rsidR="00D355E8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>amawiającego ofert dodatkowych zawierających nową cenę. Wykonawcy, składając oferty dodatkowe, nie mogą oferować cen wyższych niż zaoferowane w uprzednio złożonych przez nich ofertach.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06DC667" w14:textId="54C752D5" w:rsidR="00A81134" w:rsidRPr="00CF017C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Jeżeli została złożona oferta, której wybór prowadziłby do powstania u </w:t>
      </w:r>
      <w:r w:rsidR="00D355E8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 xml:space="preserve">amawiającego obowiązku podatkowego zgodnie z ustawą z dnia 11 marca 2004 r. o podatku od towarów i usług (Dz. U. z 2021 r. poz. 685, 694 i 802), dla celów zastosowania kryterium ceny </w:t>
      </w:r>
      <w:r w:rsidR="00D51A30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>amawiający dolicza do przedstawionej w tej ofercie ceny kwotę podatku od towarów i</w:t>
      </w:r>
      <w:r w:rsidR="00FB144B">
        <w:rPr>
          <w:rFonts w:ascii="Arial" w:hAnsi="Arial" w:cs="Arial"/>
          <w:sz w:val="22"/>
          <w:szCs w:val="22"/>
        </w:rPr>
        <w:t> </w:t>
      </w:r>
      <w:r w:rsidRPr="00CF017C">
        <w:rPr>
          <w:rFonts w:ascii="Arial" w:hAnsi="Arial" w:cs="Arial"/>
          <w:sz w:val="22"/>
          <w:szCs w:val="22"/>
        </w:rPr>
        <w:t>usług, którą miałby obowiązek rozliczyć.</w:t>
      </w:r>
    </w:p>
    <w:p w14:paraId="0E611671" w14:textId="2D828CC5" w:rsidR="00A81134" w:rsidRPr="004B5A5E" w:rsidRDefault="00A81134" w:rsidP="00397B3D">
      <w:pPr>
        <w:pStyle w:val="Nagwek3"/>
        <w:jc w:val="both"/>
        <w:rPr>
          <w:sz w:val="22"/>
          <w:szCs w:val="22"/>
        </w:rPr>
      </w:pPr>
      <w:r w:rsidRPr="004B5A5E">
        <w:rPr>
          <w:sz w:val="22"/>
          <w:szCs w:val="22"/>
        </w:rPr>
        <w:t>Zamawiający wybiera najkorzystniejszą ofertę w terminie związania ofertą określonym w</w:t>
      </w:r>
      <w:r w:rsidR="00EA308B" w:rsidRPr="004B5A5E">
        <w:rPr>
          <w:sz w:val="22"/>
          <w:szCs w:val="22"/>
        </w:rPr>
        <w:t> </w:t>
      </w:r>
      <w:r w:rsidR="00FB144B">
        <w:rPr>
          <w:sz w:val="22"/>
          <w:szCs w:val="22"/>
        </w:rPr>
        <w:t>c</w:t>
      </w:r>
      <w:r w:rsidR="00397B3D" w:rsidRPr="004B5A5E">
        <w:rPr>
          <w:sz w:val="22"/>
          <w:szCs w:val="22"/>
        </w:rPr>
        <w:t>zęści</w:t>
      </w:r>
      <w:r w:rsidRPr="004B5A5E">
        <w:rPr>
          <w:sz w:val="22"/>
          <w:szCs w:val="22"/>
        </w:rPr>
        <w:t xml:space="preserve"> XI SWZ.</w:t>
      </w:r>
    </w:p>
    <w:p w14:paraId="3DA6A94B" w14:textId="77777777" w:rsidR="00A81134" w:rsidRPr="00CF017C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W toku badania i oceny ofert </w:t>
      </w:r>
      <w:r w:rsidR="00D51A30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 xml:space="preserve">amawiający może żądać od </w:t>
      </w:r>
      <w:r w:rsidR="00D355E8">
        <w:rPr>
          <w:rFonts w:ascii="Arial" w:hAnsi="Arial" w:cs="Arial"/>
          <w:sz w:val="22"/>
          <w:szCs w:val="22"/>
        </w:rPr>
        <w:t>W</w:t>
      </w:r>
      <w:r w:rsidRPr="00CF017C">
        <w:rPr>
          <w:rFonts w:ascii="Arial" w:hAnsi="Arial" w:cs="Arial"/>
          <w:sz w:val="22"/>
          <w:szCs w:val="22"/>
        </w:rPr>
        <w:t>ykonawców wyjaśnień dotyczących treści złożonych ofert oraz przedmiotowych środków dowodowych lub innych składanych dokumentów lub oświadczeń.</w:t>
      </w:r>
    </w:p>
    <w:p w14:paraId="3DB98916" w14:textId="77777777" w:rsidR="00A81134" w:rsidRPr="00CF017C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>Zamawiający poprawia w ofercie:</w:t>
      </w:r>
    </w:p>
    <w:p w14:paraId="11CCE344" w14:textId="77777777" w:rsidR="00A81134" w:rsidRPr="00CF017C" w:rsidRDefault="00A81134" w:rsidP="00C238FD">
      <w:pPr>
        <w:numPr>
          <w:ilvl w:val="0"/>
          <w:numId w:val="37"/>
        </w:numPr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>oczywiste omyłki pisarskie,</w:t>
      </w:r>
    </w:p>
    <w:p w14:paraId="7C376C1C" w14:textId="77777777" w:rsidR="00A81134" w:rsidRPr="00CF017C" w:rsidRDefault="00A81134" w:rsidP="00C238FD">
      <w:pPr>
        <w:numPr>
          <w:ilvl w:val="0"/>
          <w:numId w:val="37"/>
        </w:numPr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>oczywiste omyłki rachunkowe, z uwzględnieniem konsekwencji rachunkowych dokonanych poprawek,</w:t>
      </w:r>
    </w:p>
    <w:p w14:paraId="753B6827" w14:textId="77777777" w:rsidR="00A81134" w:rsidRPr="00CF017C" w:rsidRDefault="00A81134" w:rsidP="00C238FD">
      <w:pPr>
        <w:numPr>
          <w:ilvl w:val="0"/>
          <w:numId w:val="37"/>
        </w:numPr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inne omyłki polegające na niezgodności oferty z dokumentami zamówienia, niepowodujące istotnych zmian w treści oferty ‒ niezwłocznie zawiadamiając o tym </w:t>
      </w:r>
      <w:r w:rsidR="00ED52DE">
        <w:rPr>
          <w:rFonts w:ascii="Arial" w:hAnsi="Arial" w:cs="Arial"/>
          <w:sz w:val="22"/>
          <w:szCs w:val="22"/>
        </w:rPr>
        <w:t>W</w:t>
      </w:r>
      <w:r w:rsidRPr="00CF017C">
        <w:rPr>
          <w:rFonts w:ascii="Arial" w:hAnsi="Arial" w:cs="Arial"/>
          <w:sz w:val="22"/>
          <w:szCs w:val="22"/>
        </w:rPr>
        <w:t>ykonawcę, którego oferta została poprawiona.</w:t>
      </w:r>
    </w:p>
    <w:p w14:paraId="03179549" w14:textId="77777777" w:rsidR="00A81134" w:rsidRPr="00377478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CF017C">
        <w:rPr>
          <w:rFonts w:ascii="Arial" w:hAnsi="Arial" w:cs="Arial"/>
          <w:sz w:val="22"/>
          <w:szCs w:val="22"/>
        </w:rPr>
        <w:t xml:space="preserve">W przypadku, o którym mowa w </w:t>
      </w:r>
      <w:r w:rsidRPr="00377478">
        <w:rPr>
          <w:rFonts w:ascii="Arial" w:hAnsi="Arial" w:cs="Arial"/>
          <w:sz w:val="22"/>
          <w:szCs w:val="22"/>
        </w:rPr>
        <w:t xml:space="preserve">pkt 7 </w:t>
      </w:r>
      <w:proofErr w:type="spellStart"/>
      <w:r w:rsidRPr="00377478">
        <w:rPr>
          <w:rFonts w:ascii="Arial" w:hAnsi="Arial" w:cs="Arial"/>
          <w:sz w:val="22"/>
          <w:szCs w:val="22"/>
        </w:rPr>
        <w:t>ppkt</w:t>
      </w:r>
      <w:proofErr w:type="spellEnd"/>
      <w:r w:rsidRPr="00377478">
        <w:rPr>
          <w:rFonts w:ascii="Arial" w:hAnsi="Arial" w:cs="Arial"/>
          <w:sz w:val="22"/>
          <w:szCs w:val="22"/>
        </w:rPr>
        <w:t xml:space="preserve"> 3),</w:t>
      </w:r>
      <w:r w:rsidRPr="00CF017C">
        <w:rPr>
          <w:rFonts w:ascii="Arial" w:hAnsi="Arial" w:cs="Arial"/>
          <w:sz w:val="22"/>
          <w:szCs w:val="22"/>
        </w:rPr>
        <w:t xml:space="preserve"> </w:t>
      </w:r>
      <w:r w:rsidR="00ED52DE">
        <w:rPr>
          <w:rFonts w:ascii="Arial" w:hAnsi="Arial" w:cs="Arial"/>
          <w:sz w:val="22"/>
          <w:szCs w:val="22"/>
        </w:rPr>
        <w:t>Z</w:t>
      </w:r>
      <w:r w:rsidRPr="00CF017C">
        <w:rPr>
          <w:rFonts w:ascii="Arial" w:hAnsi="Arial" w:cs="Arial"/>
          <w:sz w:val="22"/>
          <w:szCs w:val="22"/>
        </w:rPr>
        <w:t xml:space="preserve">amawiający wyznacza </w:t>
      </w:r>
      <w:r w:rsidR="00ED52DE">
        <w:rPr>
          <w:rFonts w:ascii="Arial" w:hAnsi="Arial" w:cs="Arial"/>
          <w:sz w:val="22"/>
          <w:szCs w:val="22"/>
        </w:rPr>
        <w:t>W</w:t>
      </w:r>
      <w:r w:rsidRPr="00CF017C">
        <w:rPr>
          <w:rFonts w:ascii="Arial" w:hAnsi="Arial" w:cs="Arial"/>
          <w:sz w:val="22"/>
          <w:szCs w:val="22"/>
        </w:rPr>
        <w:t xml:space="preserve">ykonawcy odpowiedni termin na wyrażenie zgody na poprawienie w ofercie omyłki lub </w:t>
      </w:r>
      <w:r w:rsidRPr="00377478">
        <w:rPr>
          <w:rFonts w:ascii="Arial" w:hAnsi="Arial" w:cs="Arial"/>
          <w:sz w:val="22"/>
          <w:szCs w:val="22"/>
        </w:rPr>
        <w:t>zakwestionowanie jej poprawienia. Brak odpowiedzi w wyznaczonym terminie uznaje się za wyrażenie zgody na poprawienie omyłki.</w:t>
      </w:r>
    </w:p>
    <w:p w14:paraId="3AC6C166" w14:textId="77777777" w:rsidR="00A81134" w:rsidRPr="00377478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377478">
        <w:rPr>
          <w:rFonts w:ascii="Arial" w:hAnsi="Arial" w:cs="Arial"/>
          <w:sz w:val="22"/>
          <w:szCs w:val="22"/>
        </w:rPr>
        <w:t xml:space="preserve">Zamawiający odrzuca ofertę w przypadkach, o których mowa w art. 226 ust. 1 </w:t>
      </w:r>
      <w:proofErr w:type="spellStart"/>
      <w:r w:rsidRPr="00377478">
        <w:rPr>
          <w:rFonts w:ascii="Arial" w:hAnsi="Arial" w:cs="Arial"/>
          <w:sz w:val="22"/>
          <w:szCs w:val="22"/>
        </w:rPr>
        <w:t>P</w:t>
      </w:r>
      <w:r w:rsidR="00CA5D50">
        <w:rPr>
          <w:rFonts w:ascii="Arial" w:hAnsi="Arial" w:cs="Arial"/>
          <w:sz w:val="22"/>
          <w:szCs w:val="22"/>
        </w:rPr>
        <w:t>zp</w:t>
      </w:r>
      <w:proofErr w:type="spellEnd"/>
      <w:r w:rsidRPr="00377478">
        <w:rPr>
          <w:rFonts w:ascii="Arial" w:hAnsi="Arial" w:cs="Arial"/>
          <w:sz w:val="22"/>
          <w:szCs w:val="22"/>
        </w:rPr>
        <w:t>.</w:t>
      </w:r>
    </w:p>
    <w:p w14:paraId="75F64284" w14:textId="77777777" w:rsidR="00A81134" w:rsidRPr="005F72A7" w:rsidRDefault="00A81134">
      <w:pPr>
        <w:numPr>
          <w:ilvl w:val="0"/>
          <w:numId w:val="7"/>
        </w:numPr>
        <w:autoSpaceDE w:val="0"/>
        <w:autoSpaceDN w:val="0"/>
        <w:adjustRightInd w:val="0"/>
        <w:ind w:left="425" w:hanging="357"/>
        <w:jc w:val="both"/>
        <w:rPr>
          <w:rFonts w:ascii="Arial" w:hAnsi="Arial" w:cs="Arial"/>
          <w:sz w:val="22"/>
          <w:szCs w:val="22"/>
        </w:rPr>
      </w:pPr>
      <w:r w:rsidRPr="00377478">
        <w:rPr>
          <w:rFonts w:ascii="Arial" w:hAnsi="Arial" w:cs="Arial"/>
          <w:sz w:val="22"/>
          <w:szCs w:val="22"/>
        </w:rPr>
        <w:t xml:space="preserve">Jeżeli zaoferowana cena, wydaje się rażąco niska w stosunku do przedmiotu zamówienia lub budzi wątpliwość </w:t>
      </w:r>
      <w:r w:rsidR="00D51A30">
        <w:rPr>
          <w:rFonts w:ascii="Arial" w:hAnsi="Arial" w:cs="Arial"/>
          <w:sz w:val="22"/>
          <w:szCs w:val="22"/>
        </w:rPr>
        <w:t>Z</w:t>
      </w:r>
      <w:r w:rsidRPr="00377478">
        <w:rPr>
          <w:rFonts w:ascii="Arial" w:hAnsi="Arial" w:cs="Arial"/>
          <w:sz w:val="22"/>
          <w:szCs w:val="22"/>
        </w:rPr>
        <w:t>amawiającego co do możliwości wykonania przedmiotu zamówienia zgodnie z wymaganiami określonymi w dokumentach</w:t>
      </w:r>
      <w:r w:rsidRPr="00377478">
        <w:rPr>
          <w:rFonts w:ascii="Arial" w:hAnsi="Arial" w:cs="Arial"/>
          <w:color w:val="0070C0"/>
          <w:sz w:val="22"/>
          <w:szCs w:val="22"/>
        </w:rPr>
        <w:t xml:space="preserve"> </w:t>
      </w:r>
      <w:r w:rsidRPr="00377478">
        <w:rPr>
          <w:rFonts w:ascii="Arial" w:hAnsi="Arial" w:cs="Arial"/>
          <w:sz w:val="22"/>
          <w:szCs w:val="22"/>
        </w:rPr>
        <w:t xml:space="preserve">zamówienia lub wynikającymi z odrębnych przepisów, </w:t>
      </w:r>
      <w:r w:rsidR="00D51A30">
        <w:rPr>
          <w:rFonts w:ascii="Arial" w:hAnsi="Arial" w:cs="Arial"/>
          <w:sz w:val="22"/>
          <w:szCs w:val="22"/>
        </w:rPr>
        <w:t>Z</w:t>
      </w:r>
      <w:r w:rsidRPr="00377478">
        <w:rPr>
          <w:rFonts w:ascii="Arial" w:hAnsi="Arial" w:cs="Arial"/>
          <w:sz w:val="22"/>
          <w:szCs w:val="22"/>
        </w:rPr>
        <w:t xml:space="preserve">amawiający będzie żądał od </w:t>
      </w:r>
      <w:r w:rsidR="00810E26">
        <w:rPr>
          <w:rFonts w:ascii="Arial" w:hAnsi="Arial" w:cs="Arial"/>
          <w:sz w:val="22"/>
          <w:szCs w:val="22"/>
        </w:rPr>
        <w:t>W</w:t>
      </w:r>
      <w:r w:rsidRPr="00377478">
        <w:rPr>
          <w:rFonts w:ascii="Arial" w:hAnsi="Arial" w:cs="Arial"/>
          <w:sz w:val="22"/>
          <w:szCs w:val="22"/>
        </w:rPr>
        <w:t xml:space="preserve">ykonawcy wyjaśnień, zgodnie z art. 224 </w:t>
      </w:r>
      <w:proofErr w:type="spellStart"/>
      <w:r w:rsidRPr="00377478">
        <w:rPr>
          <w:rFonts w:ascii="Arial" w:hAnsi="Arial" w:cs="Arial"/>
          <w:sz w:val="22"/>
          <w:szCs w:val="22"/>
        </w:rPr>
        <w:t>P</w:t>
      </w:r>
      <w:r w:rsidR="00CA5D50">
        <w:rPr>
          <w:rFonts w:ascii="Arial" w:hAnsi="Arial" w:cs="Arial"/>
          <w:sz w:val="22"/>
          <w:szCs w:val="22"/>
        </w:rPr>
        <w:t>zp</w:t>
      </w:r>
      <w:proofErr w:type="spellEnd"/>
      <w:r w:rsidRPr="00377478">
        <w:rPr>
          <w:rStyle w:val="FontStyle34"/>
          <w:b w:val="0"/>
          <w:sz w:val="22"/>
          <w:szCs w:val="22"/>
        </w:rPr>
        <w:t>.</w:t>
      </w:r>
      <w:r>
        <w:rPr>
          <w:rStyle w:val="FontStyle34"/>
          <w:b w:val="0"/>
          <w:sz w:val="22"/>
          <w:szCs w:val="22"/>
        </w:rPr>
        <w:t xml:space="preserve"> </w:t>
      </w:r>
      <w:r w:rsidRPr="002331E8">
        <w:rPr>
          <w:rFonts w:ascii="Arial" w:hAnsi="Arial" w:cs="Arial"/>
          <w:b/>
          <w:sz w:val="22"/>
          <w:szCs w:val="22"/>
        </w:rPr>
        <w:t xml:space="preserve">Obowiązek wykazania, że oferta nie zawiera rażąco niskiej ceny, spoczywa na Wykonawcy. </w:t>
      </w:r>
    </w:p>
    <w:p w14:paraId="0362B858" w14:textId="77777777" w:rsidR="005F72A7" w:rsidRPr="002331E8" w:rsidRDefault="005F72A7" w:rsidP="005F72A7">
      <w:pPr>
        <w:autoSpaceDE w:val="0"/>
        <w:autoSpaceDN w:val="0"/>
        <w:adjustRightInd w:val="0"/>
        <w:ind w:left="68"/>
        <w:jc w:val="both"/>
        <w:rPr>
          <w:rFonts w:ascii="Arial" w:hAnsi="Arial" w:cs="Arial"/>
          <w:sz w:val="22"/>
          <w:szCs w:val="22"/>
        </w:rPr>
      </w:pPr>
    </w:p>
    <w:p w14:paraId="7D46BB24" w14:textId="77777777" w:rsidR="0005336B" w:rsidRDefault="0005336B">
      <w:pPr>
        <w:pStyle w:val="NormalnyWeb"/>
        <w:pBdr>
          <w:top w:val="single" w:sz="12" w:space="2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tabs>
          <w:tab w:val="left" w:pos="1080"/>
        </w:tabs>
        <w:spacing w:after="0"/>
        <w:ind w:left="1080" w:hanging="720"/>
        <w:jc w:val="both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</w:rPr>
        <w:lastRenderedPageBreak/>
        <w:t>XV.</w:t>
      </w:r>
      <w:r>
        <w:rPr>
          <w:rFonts w:ascii="Arial" w:hAnsi="Arial"/>
          <w:b/>
          <w:color w:val="000080"/>
        </w:rPr>
        <w:tab/>
        <w:t>INFORMACJE   O   TRYBIE   OTWARCIA   OFERT   I   WYBORU  NAJKORZYSTNIEJSZEJ   OFERTY</w:t>
      </w:r>
    </w:p>
    <w:p w14:paraId="1D86569B" w14:textId="77777777" w:rsidR="00A81134" w:rsidRPr="00164979" w:rsidRDefault="00A81134">
      <w:pPr>
        <w:numPr>
          <w:ilvl w:val="0"/>
          <w:numId w:val="6"/>
        </w:num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Jawność postępowania:</w:t>
      </w:r>
    </w:p>
    <w:p w14:paraId="45B53BF8" w14:textId="77777777" w:rsidR="00A81134" w:rsidRDefault="00A81134" w:rsidP="00C238FD">
      <w:pPr>
        <w:pStyle w:val="Akapitzlist"/>
        <w:widowControl w:val="0"/>
        <w:numPr>
          <w:ilvl w:val="1"/>
          <w:numId w:val="38"/>
        </w:numPr>
        <w:tabs>
          <w:tab w:val="left" w:pos="540"/>
        </w:tabs>
        <w:autoSpaceDE w:val="0"/>
        <w:autoSpaceDN w:val="0"/>
        <w:ind w:left="993" w:hanging="636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Zamawiający prowadzi i udostępnia protokół postępowania na zasadach określonych w</w:t>
      </w:r>
      <w:r w:rsidR="00EA308B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ustawie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 xml:space="preserve"> oraz Rozporządzeniu Ministra Rozwoju, Pracy i</w:t>
      </w:r>
      <w:r w:rsidR="00EA308B">
        <w:rPr>
          <w:rFonts w:ascii="Arial" w:hAnsi="Arial" w:cs="Arial"/>
          <w:sz w:val="22"/>
          <w:szCs w:val="22"/>
        </w:rPr>
        <w:t> </w:t>
      </w:r>
      <w:r w:rsidRPr="001C06F0">
        <w:rPr>
          <w:rFonts w:ascii="Arial" w:hAnsi="Arial" w:cs="Arial"/>
          <w:sz w:val="22"/>
          <w:szCs w:val="22"/>
        </w:rPr>
        <w:t>Technologii z dnia 18</w:t>
      </w:r>
      <w:r w:rsidR="00EA308B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grudnia 2020 r. w sprawie protokołów postępowania oraz dokumentacji postępowania o udzielenie zamówienia</w:t>
      </w:r>
      <w:r w:rsidRPr="001C06F0">
        <w:rPr>
          <w:rFonts w:ascii="Arial" w:hAnsi="Arial" w:cs="Arial"/>
          <w:spacing w:val="-7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publicznego.</w:t>
      </w:r>
    </w:p>
    <w:p w14:paraId="54CA73C2" w14:textId="05836A50" w:rsidR="00A81134" w:rsidRDefault="00A81134" w:rsidP="00C238FD">
      <w:pPr>
        <w:pStyle w:val="Akapitzlist"/>
        <w:widowControl w:val="0"/>
        <w:numPr>
          <w:ilvl w:val="1"/>
          <w:numId w:val="38"/>
        </w:numPr>
        <w:tabs>
          <w:tab w:val="left" w:pos="540"/>
        </w:tabs>
        <w:autoSpaceDE w:val="0"/>
        <w:autoSpaceDN w:val="0"/>
        <w:ind w:left="993" w:hanging="636"/>
        <w:jc w:val="both"/>
        <w:rPr>
          <w:rFonts w:ascii="Arial" w:hAnsi="Arial" w:cs="Arial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 xml:space="preserve">Nie ujawnia się informacji stanowiących tajemnicę przedsiębiorstwa w rozumieniu przepisów ustawy z dnia 16 kwietnia 1993 r. o zwalczaniu nieuczciwej konkurencji, jeżeli Wykonawca, </w:t>
      </w:r>
      <w:r w:rsidRPr="0074536B">
        <w:rPr>
          <w:rFonts w:ascii="Arial" w:hAnsi="Arial" w:cs="Arial"/>
          <w:sz w:val="22"/>
          <w:szCs w:val="22"/>
          <w:u w:val="single"/>
        </w:rPr>
        <w:t>wraz z przekazaniem takich informacji</w:t>
      </w:r>
      <w:r w:rsidRPr="0074536B">
        <w:rPr>
          <w:rFonts w:ascii="Arial" w:hAnsi="Arial" w:cs="Arial"/>
          <w:sz w:val="22"/>
          <w:szCs w:val="22"/>
        </w:rPr>
        <w:t>, zastrzegł, że nie mogą być one udostępniane oraz wykazał, że zastrzeżone informacje stanowią tajemnicę przedsiębiorstwa. Wykonawca, w celu utrzymania w</w:t>
      </w:r>
      <w:r w:rsidR="00913008">
        <w:rPr>
          <w:rFonts w:ascii="Arial" w:hAnsi="Arial" w:cs="Arial"/>
          <w:sz w:val="22"/>
          <w:szCs w:val="22"/>
        </w:rPr>
        <w:t xml:space="preserve"> </w:t>
      </w:r>
      <w:r w:rsidRPr="0074536B">
        <w:rPr>
          <w:rFonts w:ascii="Arial" w:hAnsi="Arial" w:cs="Arial"/>
          <w:sz w:val="22"/>
          <w:szCs w:val="22"/>
        </w:rPr>
        <w:t>poufności tych informacji, przekazuje je w wydzielonym i odpowiednio oznaczonym pliku. Zamawiający nie ponosi odpowiedzialności za ujawnienie tych informacji, w</w:t>
      </w:r>
      <w:r w:rsidR="00FB144B">
        <w:rPr>
          <w:rFonts w:ascii="Arial" w:hAnsi="Arial" w:cs="Arial"/>
          <w:sz w:val="22"/>
          <w:szCs w:val="22"/>
        </w:rPr>
        <w:t xml:space="preserve"> </w:t>
      </w:r>
      <w:r w:rsidRPr="0074536B">
        <w:rPr>
          <w:rFonts w:ascii="Arial" w:hAnsi="Arial" w:cs="Arial"/>
          <w:sz w:val="22"/>
          <w:szCs w:val="22"/>
        </w:rPr>
        <w:t xml:space="preserve">sytuacji, gdy Wykonawca nie wydzieli tych informacji i odpowiednio nie oznaczy. Wykonawca nie może zastrzec informacji, o których mowa w art. 222 ust. 5 ustawy </w:t>
      </w:r>
      <w:proofErr w:type="spellStart"/>
      <w:r w:rsidRPr="0074536B">
        <w:rPr>
          <w:rFonts w:ascii="Arial" w:hAnsi="Arial" w:cs="Arial"/>
          <w:sz w:val="22"/>
          <w:szCs w:val="22"/>
        </w:rPr>
        <w:t>Pzp</w:t>
      </w:r>
      <w:proofErr w:type="spellEnd"/>
      <w:r w:rsidRPr="0074536B">
        <w:rPr>
          <w:rFonts w:ascii="Arial" w:hAnsi="Arial" w:cs="Arial"/>
          <w:sz w:val="22"/>
          <w:szCs w:val="22"/>
        </w:rPr>
        <w:t>.</w:t>
      </w:r>
    </w:p>
    <w:p w14:paraId="75C7AB12" w14:textId="77777777" w:rsidR="00A81134" w:rsidRPr="00564F10" w:rsidRDefault="00A81134" w:rsidP="00C238FD">
      <w:pPr>
        <w:pStyle w:val="Akapitzlist"/>
        <w:widowControl w:val="0"/>
        <w:numPr>
          <w:ilvl w:val="1"/>
          <w:numId w:val="38"/>
        </w:numPr>
        <w:tabs>
          <w:tab w:val="left" w:pos="540"/>
        </w:tabs>
        <w:autoSpaceDE w:val="0"/>
        <w:autoSpaceDN w:val="0"/>
        <w:ind w:left="993" w:hanging="636"/>
        <w:jc w:val="both"/>
        <w:rPr>
          <w:rFonts w:ascii="Arial" w:hAnsi="Arial" w:cs="Arial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 xml:space="preserve">W sytuacji, gdy Wykonawca zastrzeże w ofercie informacje, które nie stanowią tajemnicy przedsiębiorstwa lub są jawne na podstawie przepisów ustawy </w:t>
      </w:r>
      <w:proofErr w:type="spellStart"/>
      <w:r w:rsidRPr="0074536B">
        <w:rPr>
          <w:rFonts w:ascii="Arial" w:hAnsi="Arial" w:cs="Arial"/>
          <w:sz w:val="22"/>
          <w:szCs w:val="22"/>
        </w:rPr>
        <w:t>Pzp</w:t>
      </w:r>
      <w:proofErr w:type="spellEnd"/>
      <w:r w:rsidRPr="0074536B">
        <w:rPr>
          <w:rFonts w:ascii="Arial" w:hAnsi="Arial" w:cs="Arial"/>
          <w:sz w:val="22"/>
          <w:szCs w:val="22"/>
        </w:rPr>
        <w:t xml:space="preserve"> lub odrębnych przepisów, informacje te będą podlegały udostępnieniu na takich samych zasadach, jak pozostałe niezastrzeżone</w:t>
      </w:r>
      <w:r w:rsidRPr="0074536B">
        <w:rPr>
          <w:rFonts w:ascii="Arial" w:hAnsi="Arial" w:cs="Arial"/>
          <w:spacing w:val="-6"/>
          <w:sz w:val="22"/>
          <w:szCs w:val="22"/>
        </w:rPr>
        <w:t xml:space="preserve"> </w:t>
      </w:r>
      <w:r w:rsidRPr="0074536B">
        <w:rPr>
          <w:rFonts w:ascii="Arial" w:hAnsi="Arial" w:cs="Arial"/>
          <w:sz w:val="22"/>
          <w:szCs w:val="22"/>
        </w:rPr>
        <w:t>dokumenty.</w:t>
      </w:r>
    </w:p>
    <w:p w14:paraId="07FACA54" w14:textId="77777777" w:rsidR="00A81134" w:rsidRPr="0074536B" w:rsidRDefault="00A81134" w:rsidP="00C238FD">
      <w:pPr>
        <w:numPr>
          <w:ilvl w:val="0"/>
          <w:numId w:val="38"/>
        </w:numPr>
        <w:tabs>
          <w:tab w:val="num" w:pos="284"/>
        </w:tabs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74536B">
        <w:rPr>
          <w:rFonts w:ascii="Arial" w:hAnsi="Arial"/>
          <w:sz w:val="22"/>
          <w:szCs w:val="22"/>
        </w:rPr>
        <w:t xml:space="preserve">Informacje o trybie otwarcia ofert i wyboru najkorzystniejszej oferty: </w:t>
      </w:r>
    </w:p>
    <w:p w14:paraId="3B30A480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C96043">
        <w:rPr>
          <w:rFonts w:ascii="Arial" w:hAnsi="Arial"/>
          <w:sz w:val="22"/>
        </w:rPr>
        <w:t xml:space="preserve">Postępowanie dotyczące </w:t>
      </w:r>
      <w:r>
        <w:rPr>
          <w:rFonts w:ascii="Arial" w:hAnsi="Arial"/>
          <w:sz w:val="22"/>
        </w:rPr>
        <w:t xml:space="preserve">otwarcia ofert, ich </w:t>
      </w:r>
      <w:r w:rsidRPr="00C96043">
        <w:rPr>
          <w:rFonts w:ascii="Arial" w:hAnsi="Arial"/>
          <w:sz w:val="22"/>
        </w:rPr>
        <w:t>oceny oraz wyboru najkorzystniejszej oferty</w:t>
      </w:r>
      <w:r w:rsidRPr="00C96043">
        <w:rPr>
          <w:rFonts w:ascii="Arial" w:hAnsi="Arial"/>
          <w:color w:val="FF0000"/>
          <w:sz w:val="22"/>
        </w:rPr>
        <w:t xml:space="preserve"> </w:t>
      </w:r>
      <w:r w:rsidRPr="00C96043">
        <w:rPr>
          <w:rFonts w:ascii="Arial" w:hAnsi="Arial"/>
          <w:sz w:val="22"/>
        </w:rPr>
        <w:t xml:space="preserve">zostanie przeprowadzone przez Komisję Przetargową powołaną przez Prezesa Zarządu </w:t>
      </w:r>
      <w:r w:rsidRPr="00084CB4">
        <w:rPr>
          <w:rFonts w:ascii="Arial" w:hAnsi="Arial" w:cs="Arial"/>
          <w:sz w:val="22"/>
          <w:szCs w:val="22"/>
        </w:rPr>
        <w:t>Szczecińskiego Towarzystwa Budownictwa Społecznego Spółka z o.o.</w:t>
      </w:r>
    </w:p>
    <w:p w14:paraId="54238DE1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>Badanie ofert zostanie przeprowadzone przez Komisję Przetargową na posiedzeniach niejawnych.</w:t>
      </w:r>
    </w:p>
    <w:p w14:paraId="7306C03C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>Członkowie Komisji Przetargowej działającej w Szczecińskim TBS dokonują oceny, czy Wykonawcy spełniają wymagane warunki, czy treść oferty jest zgodna ze SWZ oraz oceniają poszczególne oferty.</w:t>
      </w:r>
    </w:p>
    <w:p w14:paraId="6509B348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 xml:space="preserve">Zamawiający odrzuci ofertę, jeżeli zaistnieją przesłanki określone w art. 224 ust. 6 ustawy </w:t>
      </w:r>
      <w:proofErr w:type="spellStart"/>
      <w:r w:rsidRPr="0074536B">
        <w:rPr>
          <w:rFonts w:ascii="Arial" w:hAnsi="Arial" w:cs="Arial"/>
          <w:sz w:val="22"/>
          <w:szCs w:val="22"/>
        </w:rPr>
        <w:t>Pzp</w:t>
      </w:r>
      <w:proofErr w:type="spellEnd"/>
      <w:r w:rsidRPr="0074536B">
        <w:rPr>
          <w:rFonts w:ascii="Arial" w:hAnsi="Arial" w:cs="Arial"/>
          <w:sz w:val="22"/>
          <w:szCs w:val="22"/>
        </w:rPr>
        <w:t>.</w:t>
      </w:r>
    </w:p>
    <w:p w14:paraId="402FCA2A" w14:textId="77777777" w:rsidR="00A81134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color w:val="000000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>Zamawiający wybiera ofertę najkorzystniejszą na podstawie kryterium (kryteriów) oceny ofert określonych w niniejszej SWZ.</w:t>
      </w:r>
    </w:p>
    <w:p w14:paraId="046B9483" w14:textId="77777777" w:rsidR="00A81134" w:rsidRPr="0074536B" w:rsidRDefault="00A81134" w:rsidP="00C238FD">
      <w:pPr>
        <w:numPr>
          <w:ilvl w:val="1"/>
          <w:numId w:val="38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 w:rsidRPr="0074536B">
        <w:rPr>
          <w:rFonts w:ascii="Arial" w:hAnsi="Arial" w:cs="Arial"/>
          <w:sz w:val="22"/>
          <w:szCs w:val="22"/>
        </w:rPr>
        <w:t xml:space="preserve">W przypadku wystąpienia przesłanek, o których mowa w art. 255 ustawy </w:t>
      </w:r>
      <w:proofErr w:type="spellStart"/>
      <w:r w:rsidRPr="0074536B">
        <w:rPr>
          <w:rFonts w:ascii="Arial" w:hAnsi="Arial" w:cs="Arial"/>
          <w:sz w:val="22"/>
          <w:szCs w:val="22"/>
        </w:rPr>
        <w:t>Pzp</w:t>
      </w:r>
      <w:proofErr w:type="spellEnd"/>
      <w:r w:rsidRPr="0074536B">
        <w:rPr>
          <w:rFonts w:ascii="Arial" w:hAnsi="Arial" w:cs="Arial"/>
          <w:sz w:val="22"/>
          <w:szCs w:val="22"/>
        </w:rPr>
        <w:t xml:space="preserve"> Zamawiający unieważnia postępowanie.</w:t>
      </w:r>
    </w:p>
    <w:p w14:paraId="2E2D249B" w14:textId="77777777" w:rsidR="00A81134" w:rsidRPr="00D01BF2" w:rsidRDefault="00A81134" w:rsidP="00C238FD">
      <w:pPr>
        <w:pStyle w:val="pkt"/>
        <w:numPr>
          <w:ilvl w:val="0"/>
          <w:numId w:val="38"/>
        </w:numPr>
        <w:tabs>
          <w:tab w:val="num" w:pos="426"/>
        </w:tabs>
        <w:spacing w:before="0" w:after="0"/>
        <w:ind w:left="426" w:hanging="426"/>
        <w:rPr>
          <w:rFonts w:ascii="Arial" w:hAnsi="Arial" w:cs="Arial"/>
          <w:sz w:val="22"/>
          <w:szCs w:val="22"/>
        </w:rPr>
      </w:pPr>
      <w:r w:rsidRPr="00D01BF2">
        <w:rPr>
          <w:rFonts w:ascii="Arial" w:hAnsi="Arial" w:cs="Arial"/>
          <w:sz w:val="22"/>
          <w:szCs w:val="22"/>
        </w:rPr>
        <w:t xml:space="preserve">O unieważnieniu postępowania </w:t>
      </w:r>
      <w:r>
        <w:rPr>
          <w:rFonts w:ascii="Arial" w:hAnsi="Arial" w:cs="Arial"/>
          <w:sz w:val="22"/>
          <w:szCs w:val="22"/>
        </w:rPr>
        <w:t>Z</w:t>
      </w:r>
      <w:r w:rsidRPr="00D01BF2">
        <w:rPr>
          <w:rFonts w:ascii="Arial" w:hAnsi="Arial" w:cs="Arial"/>
          <w:sz w:val="22"/>
          <w:szCs w:val="22"/>
        </w:rPr>
        <w:t xml:space="preserve">amawiający zawiadomi równocześnie wszystkich </w:t>
      </w:r>
      <w:r w:rsidR="00D355E8">
        <w:rPr>
          <w:rFonts w:ascii="Arial" w:hAnsi="Arial" w:cs="Arial"/>
          <w:sz w:val="22"/>
          <w:szCs w:val="22"/>
        </w:rPr>
        <w:t>W</w:t>
      </w:r>
      <w:r w:rsidRPr="00D01BF2">
        <w:rPr>
          <w:rFonts w:ascii="Arial" w:hAnsi="Arial" w:cs="Arial"/>
          <w:sz w:val="22"/>
          <w:szCs w:val="22"/>
        </w:rPr>
        <w:t>ykonawców, którzy:</w:t>
      </w:r>
    </w:p>
    <w:p w14:paraId="14E21EEF" w14:textId="77777777" w:rsidR="00A81134" w:rsidRPr="00D01BF2" w:rsidRDefault="00A81134" w:rsidP="00C238FD">
      <w:pPr>
        <w:pStyle w:val="pkt"/>
        <w:numPr>
          <w:ilvl w:val="1"/>
          <w:numId w:val="38"/>
        </w:numPr>
        <w:spacing w:before="0" w:after="0"/>
        <w:ind w:left="993" w:hanging="633"/>
        <w:rPr>
          <w:rFonts w:ascii="Arial" w:hAnsi="Arial" w:cs="Arial"/>
          <w:sz w:val="22"/>
          <w:szCs w:val="22"/>
        </w:rPr>
      </w:pPr>
      <w:r w:rsidRPr="00D01BF2">
        <w:rPr>
          <w:rFonts w:ascii="Arial" w:hAnsi="Arial" w:cs="Arial"/>
          <w:sz w:val="22"/>
          <w:szCs w:val="22"/>
        </w:rPr>
        <w:t>ubiegali się o udzielenie zamówienia - w przypadku unieważnienia postępowania przed upływem terminu składania ofert,</w:t>
      </w:r>
    </w:p>
    <w:p w14:paraId="41C97B62" w14:textId="77777777" w:rsidR="00A81134" w:rsidRPr="00D01BF2" w:rsidRDefault="00A81134" w:rsidP="00C238FD">
      <w:pPr>
        <w:pStyle w:val="pkt"/>
        <w:numPr>
          <w:ilvl w:val="1"/>
          <w:numId w:val="38"/>
        </w:numPr>
        <w:spacing w:before="0" w:after="0"/>
        <w:ind w:left="993" w:hanging="633"/>
        <w:rPr>
          <w:rFonts w:ascii="Arial" w:hAnsi="Arial" w:cs="Arial"/>
          <w:sz w:val="22"/>
          <w:szCs w:val="22"/>
        </w:rPr>
      </w:pPr>
      <w:r w:rsidRPr="00D01BF2">
        <w:rPr>
          <w:rFonts w:ascii="Arial" w:hAnsi="Arial" w:cs="Arial"/>
          <w:sz w:val="22"/>
          <w:szCs w:val="22"/>
        </w:rPr>
        <w:t>złożyli oferty - w przypadku unieważnienia postępowania po upływie terminu składania ofert</w:t>
      </w:r>
    </w:p>
    <w:p w14:paraId="698F4028" w14:textId="77777777" w:rsidR="00A81134" w:rsidRPr="00D01BF2" w:rsidRDefault="00A81134" w:rsidP="00EA308B">
      <w:pPr>
        <w:pStyle w:val="pkt"/>
        <w:spacing w:before="0" w:after="0"/>
        <w:ind w:left="357" w:firstLine="69"/>
        <w:rPr>
          <w:rFonts w:ascii="Arial" w:hAnsi="Arial" w:cs="Arial"/>
          <w:sz w:val="22"/>
          <w:szCs w:val="22"/>
        </w:rPr>
      </w:pPr>
      <w:r w:rsidRPr="00D01BF2">
        <w:rPr>
          <w:rFonts w:ascii="Arial" w:hAnsi="Arial" w:cs="Arial"/>
          <w:sz w:val="22"/>
          <w:szCs w:val="22"/>
        </w:rPr>
        <w:t>- podając uzasadnienie faktyczne i prawne.</w:t>
      </w:r>
    </w:p>
    <w:p w14:paraId="379D2B67" w14:textId="77777777" w:rsidR="00A81134" w:rsidRDefault="00A81134" w:rsidP="00C238FD">
      <w:pPr>
        <w:pStyle w:val="pkt"/>
        <w:numPr>
          <w:ilvl w:val="0"/>
          <w:numId w:val="38"/>
        </w:numPr>
        <w:tabs>
          <w:tab w:val="num" w:pos="426"/>
        </w:tabs>
        <w:spacing w:before="0" w:after="0"/>
        <w:ind w:left="426" w:hanging="426"/>
        <w:rPr>
          <w:rFonts w:ascii="Arial" w:hAnsi="Arial" w:cs="Arial"/>
          <w:sz w:val="22"/>
          <w:szCs w:val="22"/>
        </w:rPr>
      </w:pPr>
      <w:r w:rsidRPr="009F04F4">
        <w:rPr>
          <w:rFonts w:ascii="Arial" w:hAnsi="Arial" w:cs="Arial"/>
          <w:sz w:val="22"/>
          <w:szCs w:val="22"/>
        </w:rPr>
        <w:t xml:space="preserve">Dodatkowo w zawiadomieniu wysłanym do Wykonawcy, którego oferta została wybrana Zamawiający określi termin i miejsce zawarcia umowy. </w:t>
      </w:r>
    </w:p>
    <w:p w14:paraId="2396E556" w14:textId="77777777" w:rsidR="001656E4" w:rsidRDefault="00A81134" w:rsidP="00C238FD">
      <w:pPr>
        <w:pStyle w:val="pkt"/>
        <w:numPr>
          <w:ilvl w:val="0"/>
          <w:numId w:val="38"/>
        </w:numPr>
        <w:tabs>
          <w:tab w:val="num" w:pos="426"/>
        </w:tabs>
        <w:spacing w:before="0" w:after="0"/>
        <w:ind w:left="426" w:hanging="426"/>
        <w:rPr>
          <w:rFonts w:ascii="Arial" w:hAnsi="Arial" w:cs="Arial"/>
          <w:sz w:val="22"/>
          <w:szCs w:val="22"/>
        </w:rPr>
      </w:pPr>
      <w:r w:rsidRPr="009F04F4">
        <w:rPr>
          <w:rFonts w:ascii="Arial" w:hAnsi="Arial" w:cs="Arial"/>
          <w:sz w:val="22"/>
          <w:szCs w:val="22"/>
        </w:rPr>
        <w:t>Ogłoszenie zawierające informacje, o których mowa w pkt</w:t>
      </w:r>
      <w:r>
        <w:rPr>
          <w:rFonts w:ascii="Arial" w:hAnsi="Arial" w:cs="Arial"/>
          <w:sz w:val="22"/>
          <w:szCs w:val="22"/>
        </w:rPr>
        <w:t>.</w:t>
      </w:r>
      <w:r w:rsidRPr="009F04F4">
        <w:rPr>
          <w:rFonts w:ascii="Arial" w:hAnsi="Arial" w:cs="Arial"/>
          <w:sz w:val="22"/>
          <w:szCs w:val="22"/>
        </w:rPr>
        <w:t xml:space="preserve"> </w:t>
      </w:r>
      <w:r w:rsidRPr="0030086A">
        <w:rPr>
          <w:rFonts w:ascii="Arial" w:hAnsi="Arial" w:cs="Arial"/>
          <w:sz w:val="22"/>
          <w:szCs w:val="22"/>
        </w:rPr>
        <w:t>3</w:t>
      </w:r>
      <w:r w:rsidRPr="009F04F4">
        <w:rPr>
          <w:rFonts w:ascii="Arial" w:hAnsi="Arial" w:cs="Arial"/>
          <w:sz w:val="22"/>
          <w:szCs w:val="22"/>
        </w:rPr>
        <w:t xml:space="preserve"> Zamawiający niezwłocznie zamieści na Platformie</w:t>
      </w:r>
      <w:r>
        <w:rPr>
          <w:rFonts w:ascii="Arial" w:hAnsi="Arial" w:cs="Arial"/>
          <w:sz w:val="22"/>
          <w:szCs w:val="22"/>
        </w:rPr>
        <w:t xml:space="preserve"> e-Zamówienia</w:t>
      </w:r>
      <w:r w:rsidRPr="009F04F4">
        <w:rPr>
          <w:rFonts w:ascii="Arial" w:hAnsi="Arial" w:cs="Arial"/>
          <w:sz w:val="22"/>
          <w:szCs w:val="22"/>
        </w:rPr>
        <w:t>.</w:t>
      </w:r>
    </w:p>
    <w:p w14:paraId="6EE8E2B1" w14:textId="77777777" w:rsidR="005F72A7" w:rsidRPr="00D836F2" w:rsidRDefault="005F72A7" w:rsidP="005F72A7">
      <w:pPr>
        <w:pStyle w:val="pkt"/>
        <w:spacing w:before="0" w:after="0"/>
        <w:ind w:left="0" w:firstLine="0"/>
        <w:rPr>
          <w:rFonts w:ascii="Arial" w:hAnsi="Arial" w:cs="Arial"/>
          <w:sz w:val="22"/>
          <w:szCs w:val="22"/>
        </w:rPr>
      </w:pPr>
    </w:p>
    <w:p w14:paraId="774D80F5" w14:textId="77777777" w:rsidR="001656E4" w:rsidRPr="003D03E7" w:rsidRDefault="001656E4" w:rsidP="001656E4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900" w:hanging="540"/>
        <w:jc w:val="both"/>
        <w:rPr>
          <w:rFonts w:ascii="Arial" w:hAnsi="Arial"/>
          <w:b/>
        </w:rPr>
      </w:pPr>
      <w:r>
        <w:rPr>
          <w:rFonts w:ascii="Arial" w:hAnsi="Arial"/>
          <w:b/>
          <w:color w:val="000080"/>
          <w:sz w:val="22"/>
        </w:rPr>
        <w:t>XVI.</w:t>
      </w:r>
      <w:r>
        <w:rPr>
          <w:rFonts w:ascii="Arial" w:hAnsi="Arial"/>
          <w:b/>
          <w:color w:val="000080"/>
          <w:sz w:val="22"/>
        </w:rPr>
        <w:tab/>
        <w:t xml:space="preserve">INFORMACJE DOTYCZĄCE NEGOCJACJI TREŚCI OFERT W CELU ICH ULEPSZENIA </w:t>
      </w:r>
    </w:p>
    <w:p w14:paraId="0118E3E6" w14:textId="77777777" w:rsidR="00694CAB" w:rsidRDefault="00694CAB" w:rsidP="00694CAB">
      <w:pPr>
        <w:jc w:val="both"/>
        <w:rPr>
          <w:rFonts w:ascii="Arial" w:hAnsi="Arial" w:cs="Arial"/>
          <w:sz w:val="22"/>
          <w:szCs w:val="22"/>
        </w:rPr>
      </w:pPr>
    </w:p>
    <w:p w14:paraId="73591D21" w14:textId="034B76CA" w:rsidR="001656E4" w:rsidRDefault="001656E4" w:rsidP="00C238FD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może, ale nie musi, przeprowadzić negocjacj</w:t>
      </w:r>
      <w:r w:rsidR="00EA308B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w celu ulepszenia treści ofert, które podlegają ocenie w ramach kryterium oceny ofert tj. kryterium cena. W</w:t>
      </w:r>
      <w:r w:rsidR="00810E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przypadku, gdy Zamawiający nie będzie prowadził negocjacji, dokonuje wyboru najkorzystniejszej oferty spośród niepodlegających odrzuceniu oferty złożonych w</w:t>
      </w:r>
      <w:r w:rsidR="00810E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odpowiedzi na ogłoszenie o zamówieniu.</w:t>
      </w:r>
    </w:p>
    <w:p w14:paraId="3CBF6B02" w14:textId="77777777" w:rsidR="001656E4" w:rsidRDefault="001656E4" w:rsidP="00C238FD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Zamawiający przed podjęciem negocjacji informuje równocześnie wszystkich Wykonawców o:</w:t>
      </w:r>
    </w:p>
    <w:p w14:paraId="1678F47C" w14:textId="0D05A5AB" w:rsidR="001656E4" w:rsidRDefault="001656E4" w:rsidP="00C238FD">
      <w:pPr>
        <w:numPr>
          <w:ilvl w:val="1"/>
          <w:numId w:val="41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ofertach, które nie zostały odrzucone oraz punktacji przyznanej ofertom w</w:t>
      </w:r>
      <w:r w:rsidR="00FB14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kryterium oceny ofert,</w:t>
      </w:r>
    </w:p>
    <w:p w14:paraId="3947FAD6" w14:textId="77777777" w:rsidR="001656E4" w:rsidRDefault="001656E4" w:rsidP="00C238FD">
      <w:pPr>
        <w:numPr>
          <w:ilvl w:val="1"/>
          <w:numId w:val="41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ofertach, które zostały odrzucone,</w:t>
      </w:r>
    </w:p>
    <w:p w14:paraId="196EA9A7" w14:textId="77777777" w:rsidR="001656E4" w:rsidRDefault="001656E4" w:rsidP="00C238FD">
      <w:pPr>
        <w:numPr>
          <w:ilvl w:val="1"/>
          <w:numId w:val="41"/>
        </w:numPr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Wykonawcach, którzy nie zostali zakwalifikowani do negocjacji oraz punktacji przyznanej w kryterium oceny ofert, w przypadku, o którym mowa w art. 288 ust. 1 ustawy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>,</w:t>
      </w:r>
    </w:p>
    <w:p w14:paraId="456F3134" w14:textId="77777777" w:rsidR="001656E4" w:rsidRDefault="001656E4" w:rsidP="001656E4">
      <w:pPr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>ze wskazaniem uzasadnienia faktycznego i prawnego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55BF60F2" w14:textId="2ACC0EC9" w:rsidR="001656E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hAnsi="Arial" w:cs="Arial"/>
          <w:sz w:val="22"/>
          <w:szCs w:val="22"/>
        </w:rPr>
        <w:t>W przypadku, podjęcia przez Zamawiającego decyzji o przeprowadzeniu negocjacji</w:t>
      </w:r>
      <w:r>
        <w:rPr>
          <w:rFonts w:ascii="Arial" w:hAnsi="Arial" w:cs="Arial"/>
          <w:sz w:val="22"/>
          <w:szCs w:val="22"/>
        </w:rPr>
        <w:t xml:space="preserve"> w</w:t>
      </w:r>
      <w:r w:rsidR="00FB14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celu ulepszenia treści ofert, do negocjacji Zamawiający zaprosi </w:t>
      </w:r>
      <w:r>
        <w:rPr>
          <w:rFonts w:ascii="Arial" w:hAnsi="Arial" w:cs="Arial"/>
          <w:b/>
          <w:sz w:val="22"/>
          <w:szCs w:val="22"/>
          <w:u w:val="single"/>
        </w:rPr>
        <w:t xml:space="preserve">trzech </w:t>
      </w:r>
      <w:r w:rsidR="00D355E8">
        <w:rPr>
          <w:rFonts w:ascii="Arial" w:hAnsi="Arial" w:cs="Arial"/>
          <w:b/>
          <w:sz w:val="22"/>
          <w:szCs w:val="22"/>
          <w:u w:val="single"/>
        </w:rPr>
        <w:t>W</w:t>
      </w:r>
      <w:r>
        <w:rPr>
          <w:rFonts w:ascii="Arial" w:hAnsi="Arial" w:cs="Arial"/>
          <w:b/>
          <w:sz w:val="22"/>
          <w:szCs w:val="22"/>
          <w:u w:val="single"/>
        </w:rPr>
        <w:t>ykonawców, którzy zgodnie z rankingiem ofert uzyskają najwyższą liczbę punktów i złożyli ofertę niepodlegającą odrzuceniu</w:t>
      </w:r>
      <w:r w:rsidR="00DB69F3">
        <w:rPr>
          <w:rFonts w:ascii="Arial" w:hAnsi="Arial" w:cs="Arial"/>
          <w:bCs/>
          <w:sz w:val="22"/>
          <w:szCs w:val="22"/>
        </w:rPr>
        <w:t>.</w:t>
      </w:r>
    </w:p>
    <w:p w14:paraId="29F70193" w14:textId="77777777" w:rsidR="001656E4" w:rsidRPr="00083275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W</w:t>
      </w:r>
      <w:r w:rsidRPr="006A74A2">
        <w:rPr>
          <w:rFonts w:ascii="Arial" w:hAnsi="Arial" w:cs="Arial"/>
          <w:sz w:val="22"/>
          <w:szCs w:val="22"/>
        </w:rPr>
        <w:t xml:space="preserve"> zaproszeniu do negocjacji Zamawiający wskaże</w:t>
      </w:r>
      <w:r>
        <w:rPr>
          <w:rFonts w:ascii="Arial" w:hAnsi="Arial" w:cs="Arial"/>
          <w:sz w:val="22"/>
          <w:szCs w:val="22"/>
        </w:rPr>
        <w:t>:</w:t>
      </w:r>
      <w:r w:rsidRPr="006A74A2">
        <w:rPr>
          <w:rFonts w:ascii="Arial" w:hAnsi="Arial" w:cs="Arial"/>
          <w:sz w:val="22"/>
          <w:szCs w:val="22"/>
        </w:rPr>
        <w:t xml:space="preserve"> miejsce, termin i sposób prowadzenia negocjacji oraz kryteria oceny ofert, w ramach których będą prowadzone negocjacje w celu ulepszenia treści ofert</w:t>
      </w:r>
      <w:r>
        <w:rPr>
          <w:rFonts w:ascii="Arial" w:hAnsi="Arial" w:cs="Arial"/>
          <w:sz w:val="22"/>
          <w:szCs w:val="22"/>
        </w:rPr>
        <w:t xml:space="preserve">. </w:t>
      </w:r>
      <w:r w:rsidRPr="00150423">
        <w:rPr>
          <w:rFonts w:ascii="Arial" w:hAnsi="Arial" w:cs="Arial"/>
          <w:b/>
          <w:sz w:val="22"/>
          <w:szCs w:val="22"/>
        </w:rPr>
        <w:t>Zamawiający przewiduje możliwość negocjacji w kryterium cena tj</w:t>
      </w:r>
      <w:r w:rsidRPr="00083275">
        <w:rPr>
          <w:rFonts w:ascii="Arial" w:hAnsi="Arial" w:cs="Arial"/>
          <w:b/>
          <w:sz w:val="22"/>
          <w:szCs w:val="22"/>
        </w:rPr>
        <w:t>. cena brutto</w:t>
      </w:r>
      <w:r w:rsidRPr="00EA308B">
        <w:rPr>
          <w:rFonts w:ascii="Arial" w:hAnsi="Arial" w:cs="Arial"/>
          <w:bCs/>
          <w:sz w:val="22"/>
          <w:szCs w:val="22"/>
        </w:rPr>
        <w:t>.</w:t>
      </w:r>
    </w:p>
    <w:p w14:paraId="04044032" w14:textId="77777777" w:rsidR="001656E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Podczas negocjacji ofert Zamawiający zapewnia równe traktowanie wszystkich Wykonawców. </w:t>
      </w:r>
    </w:p>
    <w:p w14:paraId="321F5ED5" w14:textId="77777777" w:rsidR="001656E4" w:rsidRPr="00DD191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Zamawiający nie udziela informacji w sposób, który mógłby zapewnić niektórym </w:t>
      </w:r>
      <w:r w:rsidR="00D355E8">
        <w:rPr>
          <w:rFonts w:ascii="Arial" w:eastAsia="Calibri" w:hAnsi="Arial" w:cs="Arial"/>
          <w:sz w:val="22"/>
          <w:szCs w:val="22"/>
          <w:lang w:eastAsia="en-US"/>
        </w:rPr>
        <w:t>W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ykonawcom przewagę nad innymi Wykonawcami.</w:t>
      </w:r>
    </w:p>
    <w:p w14:paraId="7885F2B5" w14:textId="77777777" w:rsidR="001656E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50423">
        <w:rPr>
          <w:rFonts w:ascii="Arial" w:eastAsia="Calibri" w:hAnsi="Arial" w:cs="Arial"/>
          <w:sz w:val="22"/>
          <w:szCs w:val="22"/>
          <w:lang w:eastAsia="en-US"/>
        </w:rPr>
        <w:t xml:space="preserve">Prowadzone negocjacje mają charakter poufny.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Żadna ze stron nie może, bez zgody drugiej strony, ujawniać informacji technicznych związanych z negocjacjami. </w:t>
      </w:r>
    </w:p>
    <w:p w14:paraId="45BD0815" w14:textId="77777777" w:rsidR="001656E4" w:rsidRPr="001E47EE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Zamawiający poinformuje </w:t>
      </w:r>
      <w:r w:rsidRPr="001E47EE">
        <w:rPr>
          <w:rFonts w:ascii="Arial" w:hAnsi="Arial" w:cs="Arial"/>
          <w:sz w:val="22"/>
          <w:szCs w:val="22"/>
        </w:rPr>
        <w:t>równocześnie wszystkich Wykonawców</w:t>
      </w:r>
      <w:r>
        <w:rPr>
          <w:rFonts w:ascii="Arial" w:hAnsi="Arial" w:cs="Arial"/>
          <w:sz w:val="22"/>
          <w:szCs w:val="22"/>
        </w:rPr>
        <w:t xml:space="preserve"> </w:t>
      </w:r>
      <w:r w:rsidRPr="001E47EE">
        <w:rPr>
          <w:rFonts w:ascii="Arial" w:hAnsi="Arial" w:cs="Arial"/>
          <w:sz w:val="22"/>
          <w:szCs w:val="22"/>
        </w:rPr>
        <w:t>o zakończeniu negocjacji oraz zaprosi ich do składania ofert dodatkowych, wskazując co najmniej:</w:t>
      </w:r>
    </w:p>
    <w:p w14:paraId="7FEBF10E" w14:textId="77777777" w:rsidR="001656E4" w:rsidRDefault="001656E4" w:rsidP="00C238FD">
      <w:pPr>
        <w:numPr>
          <w:ilvl w:val="0"/>
          <w:numId w:val="43"/>
        </w:numPr>
        <w:ind w:left="709" w:hanging="283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>nazwę oraz adres Zamawiającego, numer telefonu, adres poczty elektronicznej oraz strony internetowej prowadzonego postępowania;</w:t>
      </w:r>
    </w:p>
    <w:p w14:paraId="120612AF" w14:textId="77777777" w:rsidR="001656E4" w:rsidRDefault="001656E4" w:rsidP="00C238FD">
      <w:pPr>
        <w:numPr>
          <w:ilvl w:val="0"/>
          <w:numId w:val="43"/>
        </w:numPr>
        <w:ind w:left="709" w:hanging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E47EE">
        <w:rPr>
          <w:rFonts w:ascii="Arial" w:eastAsia="Calibri" w:hAnsi="Arial" w:cs="Arial"/>
          <w:sz w:val="22"/>
          <w:szCs w:val="22"/>
          <w:lang w:eastAsia="en-US"/>
        </w:rPr>
        <w:t xml:space="preserve">sposób i termin składania ofert dodatkowych oraz język lub języki, w jakich muszą one być sporządzone, </w:t>
      </w:r>
      <w:r>
        <w:rPr>
          <w:rFonts w:ascii="Arial" w:eastAsia="Calibri" w:hAnsi="Arial" w:cs="Arial"/>
          <w:sz w:val="22"/>
          <w:szCs w:val="22"/>
          <w:lang w:eastAsia="en-US"/>
        </w:rPr>
        <w:t>oraz termin otwarcia tych ofert.</w:t>
      </w:r>
    </w:p>
    <w:p w14:paraId="0E077388" w14:textId="77777777" w:rsidR="001656E4" w:rsidRPr="00392C7D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92C7D">
        <w:rPr>
          <w:rFonts w:ascii="Arial" w:eastAsia="Calibri" w:hAnsi="Arial" w:cs="Arial"/>
          <w:sz w:val="22"/>
          <w:szCs w:val="22"/>
          <w:lang w:eastAsia="en-US"/>
        </w:rPr>
        <w:t>Zamawiający wyznaczy termin na złożenie ofert dodatkowych z uwzględnieniem czasu potrzebnego na przygotowanie tych ofert, z tym że termin ten nie będzie być krótszy niż 5</w:t>
      </w:r>
      <w:r w:rsidR="00CD63FB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392C7D">
        <w:rPr>
          <w:rFonts w:ascii="Arial" w:eastAsia="Calibri" w:hAnsi="Arial" w:cs="Arial"/>
          <w:sz w:val="22"/>
          <w:szCs w:val="22"/>
          <w:lang w:eastAsia="en-US"/>
        </w:rPr>
        <w:t>dni od dnia przekazania zaproszenia do składania ofert dodatkowych.</w:t>
      </w:r>
    </w:p>
    <w:p w14:paraId="4EE7E579" w14:textId="4653F273" w:rsidR="001656E4" w:rsidRPr="00DD191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>Wykonawca może złożyć ofertę dodatkową, która zawiera nowe propozycje w zakresie treści oferty podlegających ocenie w ramach kryteri</w:t>
      </w:r>
      <w:r>
        <w:rPr>
          <w:rFonts w:ascii="Arial" w:eastAsia="Calibri" w:hAnsi="Arial" w:cs="Arial"/>
          <w:sz w:val="22"/>
          <w:szCs w:val="22"/>
          <w:lang w:eastAsia="en-US"/>
        </w:rPr>
        <w:t>um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oceny ofert wskazany</w:t>
      </w:r>
      <w:r>
        <w:rPr>
          <w:rFonts w:ascii="Arial" w:eastAsia="Calibri" w:hAnsi="Arial" w:cs="Arial"/>
          <w:sz w:val="22"/>
          <w:szCs w:val="22"/>
          <w:lang w:eastAsia="en-US"/>
        </w:rPr>
        <w:t>m przez Z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amawiającego w zaproszeniu do negocjacji.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W sytuacji, gdy Wykonawca nie złoży oferty dodatkowej, wówczas wiążąca będzie oferta złożona w odpowiedzi na ogłoszenie o</w:t>
      </w:r>
      <w:r w:rsidR="00482447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zamówieniu.</w:t>
      </w:r>
    </w:p>
    <w:p w14:paraId="315B2E39" w14:textId="0F35116E" w:rsidR="001656E4" w:rsidRDefault="001656E4" w:rsidP="00C238FD">
      <w:pPr>
        <w:numPr>
          <w:ilvl w:val="0"/>
          <w:numId w:val="42"/>
        </w:num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D1914">
        <w:rPr>
          <w:rFonts w:ascii="Arial" w:eastAsia="Calibri" w:hAnsi="Arial" w:cs="Arial"/>
          <w:sz w:val="22"/>
          <w:szCs w:val="22"/>
          <w:lang w:eastAsia="en-US"/>
        </w:rPr>
        <w:t>Oferta dodatkowa nie moż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e być mniej korzystna w 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kryteri</w:t>
      </w:r>
      <w:r>
        <w:rPr>
          <w:rFonts w:ascii="Arial" w:eastAsia="Calibri" w:hAnsi="Arial" w:cs="Arial"/>
          <w:sz w:val="22"/>
          <w:szCs w:val="22"/>
          <w:lang w:eastAsia="en-US"/>
        </w:rPr>
        <w:t>um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oceny ofert wskazany</w:t>
      </w:r>
      <w:r>
        <w:rPr>
          <w:rFonts w:ascii="Arial" w:eastAsia="Calibri" w:hAnsi="Arial" w:cs="Arial"/>
          <w:sz w:val="22"/>
          <w:szCs w:val="22"/>
          <w:lang w:eastAsia="en-US"/>
        </w:rPr>
        <w:t>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w</w:t>
      </w:r>
      <w:r w:rsidR="00CD63FB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zaproszeniu do negocjacji niż oferta złożona w odpowiedzi na ogłoszenie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o</w:t>
      </w:r>
      <w:r w:rsidR="0048244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zamówieniu. Oferta przestaje wiązać Wykonawcę w zakresie, w jakim złoży on ofertę dodatkową zawierającą korzystniejsze propozycje w ramach kryteri</w:t>
      </w:r>
      <w:r>
        <w:rPr>
          <w:rFonts w:ascii="Arial" w:eastAsia="Calibri" w:hAnsi="Arial" w:cs="Arial"/>
          <w:sz w:val="22"/>
          <w:szCs w:val="22"/>
          <w:lang w:eastAsia="en-US"/>
        </w:rPr>
        <w:t>um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oceny ofert wskazany</w:t>
      </w:r>
      <w:r>
        <w:rPr>
          <w:rFonts w:ascii="Arial" w:eastAsia="Calibri" w:hAnsi="Arial" w:cs="Arial"/>
          <w:sz w:val="22"/>
          <w:szCs w:val="22"/>
          <w:lang w:eastAsia="en-US"/>
        </w:rPr>
        <w:t>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w</w:t>
      </w:r>
      <w:r w:rsidR="00482447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>zaproszeniu do negocjacji. Oferta dodatkowa, która będzie mniej korzystna w kryteri</w:t>
      </w:r>
      <w:r>
        <w:rPr>
          <w:rFonts w:ascii="Arial" w:eastAsia="Calibri" w:hAnsi="Arial" w:cs="Arial"/>
          <w:sz w:val="22"/>
          <w:szCs w:val="22"/>
          <w:lang w:eastAsia="en-US"/>
        </w:rPr>
        <w:t>um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oceny ofert wskazany</w:t>
      </w:r>
      <w:r>
        <w:rPr>
          <w:rFonts w:ascii="Arial" w:eastAsia="Calibri" w:hAnsi="Arial" w:cs="Arial"/>
          <w:sz w:val="22"/>
          <w:szCs w:val="22"/>
          <w:lang w:eastAsia="en-US"/>
        </w:rPr>
        <w:t>m</w:t>
      </w:r>
      <w:r w:rsidRPr="00DD1914">
        <w:rPr>
          <w:rFonts w:ascii="Arial" w:eastAsia="Calibri" w:hAnsi="Arial" w:cs="Arial"/>
          <w:sz w:val="22"/>
          <w:szCs w:val="22"/>
          <w:lang w:eastAsia="en-US"/>
        </w:rPr>
        <w:t xml:space="preserve"> w zaproszeniu do negocjacji niż oferta złożona w odpowiedzi na ogłoszenie o zamówieniu, podlega odrzuceniu.</w:t>
      </w:r>
    </w:p>
    <w:p w14:paraId="1208FD54" w14:textId="77777777" w:rsidR="0078175F" w:rsidRPr="00D836F2" w:rsidRDefault="0078175F" w:rsidP="0078175F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DEB30F7" w14:textId="77777777" w:rsidR="0005336B" w:rsidRDefault="00553509" w:rsidP="000675A6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after="0"/>
        <w:ind w:left="1134" w:hanging="774"/>
        <w:jc w:val="both"/>
        <w:rPr>
          <w:rFonts w:ascii="Arial" w:hAnsi="Arial"/>
          <w:b/>
          <w:color w:val="000080"/>
        </w:rPr>
      </w:pPr>
      <w:r w:rsidRPr="00113914">
        <w:rPr>
          <w:rFonts w:ascii="Arial" w:hAnsi="Arial"/>
          <w:b/>
          <w:color w:val="000080"/>
          <w:sz w:val="22"/>
        </w:rPr>
        <w:lastRenderedPageBreak/>
        <w:t>X</w:t>
      </w:r>
      <w:r>
        <w:rPr>
          <w:rFonts w:ascii="Arial" w:hAnsi="Arial"/>
          <w:b/>
          <w:color w:val="000080"/>
          <w:sz w:val="22"/>
        </w:rPr>
        <w:t>V</w:t>
      </w:r>
      <w:r w:rsidR="00E8688E">
        <w:rPr>
          <w:rFonts w:ascii="Arial" w:hAnsi="Arial"/>
          <w:b/>
          <w:color w:val="000080"/>
          <w:sz w:val="22"/>
        </w:rPr>
        <w:t>I</w:t>
      </w:r>
      <w:r w:rsidR="001656E4">
        <w:rPr>
          <w:rFonts w:ascii="Arial" w:hAnsi="Arial"/>
          <w:b/>
          <w:color w:val="000080"/>
          <w:sz w:val="22"/>
        </w:rPr>
        <w:t>I</w:t>
      </w:r>
      <w:r w:rsidR="0005336B">
        <w:rPr>
          <w:rFonts w:ascii="Arial" w:hAnsi="Arial"/>
          <w:b/>
          <w:color w:val="000080"/>
          <w:sz w:val="22"/>
        </w:rPr>
        <w:t xml:space="preserve">. </w:t>
      </w:r>
      <w:r w:rsidR="000675A6">
        <w:rPr>
          <w:rFonts w:ascii="Arial" w:hAnsi="Arial"/>
          <w:b/>
          <w:color w:val="000080"/>
          <w:sz w:val="22"/>
        </w:rPr>
        <w:tab/>
      </w:r>
      <w:r w:rsidR="0005336B">
        <w:rPr>
          <w:rFonts w:ascii="Arial" w:hAnsi="Arial"/>
          <w:b/>
          <w:caps/>
          <w:color w:val="000080"/>
          <w:sz w:val="22"/>
        </w:rPr>
        <w:t>Wymagania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 dotyczące</w:t>
      </w:r>
      <w:r w:rsidR="00CD63FB">
        <w:rPr>
          <w:rFonts w:ascii="Arial" w:hAnsi="Arial"/>
          <w:b/>
          <w:caps/>
          <w:color w:val="000080"/>
          <w:sz w:val="22"/>
        </w:rPr>
        <w:t xml:space="preserve">  </w:t>
      </w:r>
      <w:r w:rsidR="0005336B">
        <w:rPr>
          <w:rFonts w:ascii="Arial" w:hAnsi="Arial"/>
          <w:b/>
          <w:caps/>
          <w:color w:val="000080"/>
          <w:sz w:val="22"/>
        </w:rPr>
        <w:t>zabezpieczenia nalezytego wykonania umowy,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 Informacje 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o 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formalnościach 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>jakie powinny zostać dopełnione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 po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 xml:space="preserve"> wyborze </w:t>
      </w:r>
      <w:r w:rsidR="00CD63FB">
        <w:rPr>
          <w:rFonts w:ascii="Arial" w:hAnsi="Arial"/>
          <w:b/>
          <w:caps/>
          <w:color w:val="000080"/>
          <w:sz w:val="22"/>
        </w:rPr>
        <w:t xml:space="preserve"> </w:t>
      </w:r>
      <w:r w:rsidR="0005336B">
        <w:rPr>
          <w:rFonts w:ascii="Arial" w:hAnsi="Arial"/>
          <w:b/>
          <w:caps/>
          <w:color w:val="000080"/>
          <w:sz w:val="22"/>
        </w:rPr>
        <w:t>oferty,  w  celu  zawarcia  umowy</w:t>
      </w:r>
    </w:p>
    <w:p w14:paraId="42C26F70" w14:textId="77777777" w:rsidR="00A81134" w:rsidRPr="005A0C6D" w:rsidRDefault="00A81134" w:rsidP="00C238FD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A0C6D">
        <w:rPr>
          <w:rFonts w:ascii="Arial" w:hAnsi="Arial" w:cs="Arial"/>
          <w:color w:val="000000"/>
          <w:sz w:val="22"/>
          <w:szCs w:val="22"/>
        </w:rPr>
        <w:t>Przed podpisaniem umowy</w:t>
      </w:r>
      <w:r w:rsidRPr="005A0C6D">
        <w:rPr>
          <w:rFonts w:ascii="Arial" w:hAnsi="Arial" w:cs="Arial"/>
          <w:sz w:val="22"/>
          <w:szCs w:val="22"/>
        </w:rPr>
        <w:t xml:space="preserve"> Wykonawca zobowiązany jest wnieść </w:t>
      </w:r>
      <w:r w:rsidRPr="005A0C6D">
        <w:rPr>
          <w:rFonts w:ascii="Arial" w:hAnsi="Arial" w:cs="Arial"/>
          <w:b/>
          <w:sz w:val="22"/>
          <w:szCs w:val="22"/>
        </w:rPr>
        <w:t xml:space="preserve">zabezpieczenie należytego wykonania </w:t>
      </w:r>
      <w:r w:rsidRPr="000E6C84">
        <w:rPr>
          <w:rFonts w:ascii="Arial" w:hAnsi="Arial" w:cs="Arial"/>
          <w:b/>
          <w:sz w:val="22"/>
          <w:szCs w:val="22"/>
        </w:rPr>
        <w:t xml:space="preserve">umowy </w:t>
      </w:r>
      <w:r w:rsidRPr="000E6C84">
        <w:rPr>
          <w:rFonts w:ascii="Arial" w:hAnsi="Arial" w:cs="Arial"/>
          <w:sz w:val="22"/>
          <w:szCs w:val="22"/>
        </w:rPr>
        <w:t>w wysokości</w:t>
      </w:r>
      <w:r>
        <w:rPr>
          <w:rFonts w:ascii="Arial" w:hAnsi="Arial" w:cs="Arial"/>
          <w:sz w:val="22"/>
          <w:szCs w:val="22"/>
        </w:rPr>
        <w:t xml:space="preserve"> </w:t>
      </w:r>
      <w:r w:rsidR="00171B90" w:rsidRPr="00A03872">
        <w:rPr>
          <w:rFonts w:ascii="Arial" w:hAnsi="Arial" w:cs="Arial"/>
          <w:b/>
          <w:bCs/>
          <w:sz w:val="22"/>
          <w:szCs w:val="22"/>
        </w:rPr>
        <w:t xml:space="preserve">5 </w:t>
      </w:r>
      <w:r w:rsidRPr="00A03872">
        <w:rPr>
          <w:rFonts w:ascii="Arial" w:hAnsi="Arial" w:cs="Arial"/>
          <w:b/>
          <w:bCs/>
          <w:sz w:val="22"/>
          <w:szCs w:val="22"/>
        </w:rPr>
        <w:t>%</w:t>
      </w:r>
      <w:r>
        <w:rPr>
          <w:rFonts w:ascii="Arial" w:hAnsi="Arial" w:cs="Arial"/>
          <w:sz w:val="22"/>
          <w:szCs w:val="22"/>
        </w:rPr>
        <w:t xml:space="preserve"> ceny ofertowej brutto</w:t>
      </w:r>
      <w:r w:rsidRPr="005A0C6D">
        <w:rPr>
          <w:rFonts w:ascii="Arial" w:hAnsi="Arial" w:cs="Arial"/>
          <w:sz w:val="22"/>
          <w:szCs w:val="22"/>
        </w:rPr>
        <w:t>.</w:t>
      </w:r>
    </w:p>
    <w:p w14:paraId="3839F155" w14:textId="77777777" w:rsidR="00A81134" w:rsidRPr="003917BA" w:rsidRDefault="00A81134" w:rsidP="00C238FD">
      <w:pPr>
        <w:numPr>
          <w:ilvl w:val="1"/>
          <w:numId w:val="40"/>
        </w:numPr>
        <w:ind w:left="851" w:hanging="491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 xml:space="preserve">Zabezpieczenie należytego wykonania umowy może być wniesione: </w:t>
      </w:r>
    </w:p>
    <w:p w14:paraId="21EC14F6" w14:textId="77777777" w:rsidR="00A81134" w:rsidRPr="003917BA" w:rsidRDefault="00A81134" w:rsidP="00613AEE">
      <w:pPr>
        <w:pStyle w:val="NormalnyWeb"/>
        <w:spacing w:before="0" w:beforeAutospacing="0" w:after="0" w:afterAutospacing="0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3917BA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ab/>
      </w:r>
      <w:r w:rsidRPr="003917BA">
        <w:rPr>
          <w:rFonts w:ascii="Arial" w:hAnsi="Arial" w:cs="Arial"/>
          <w:sz w:val="22"/>
          <w:szCs w:val="22"/>
        </w:rPr>
        <w:t xml:space="preserve">w pieniądzu przelewem na konto Szczecińskiego Towarzystwa Budownictwa Społecznego Sp. z o.o. </w:t>
      </w:r>
      <w:r w:rsidRPr="00607179">
        <w:rPr>
          <w:rFonts w:ascii="Arial" w:hAnsi="Arial" w:cs="Arial"/>
          <w:sz w:val="22"/>
          <w:szCs w:val="22"/>
        </w:rPr>
        <w:t xml:space="preserve">- Bank </w:t>
      </w:r>
      <w:proofErr w:type="spellStart"/>
      <w:r w:rsidRPr="00607179">
        <w:rPr>
          <w:rFonts w:ascii="Arial" w:hAnsi="Arial" w:cs="Arial"/>
          <w:sz w:val="22"/>
          <w:szCs w:val="22"/>
        </w:rPr>
        <w:t>PeKaO</w:t>
      </w:r>
      <w:proofErr w:type="spellEnd"/>
      <w:r w:rsidRPr="00607179">
        <w:rPr>
          <w:rFonts w:ascii="Arial" w:hAnsi="Arial" w:cs="Arial"/>
          <w:sz w:val="22"/>
          <w:szCs w:val="22"/>
        </w:rPr>
        <w:t xml:space="preserve"> S.A. I</w:t>
      </w:r>
      <w:r w:rsidRPr="003917BA">
        <w:rPr>
          <w:rFonts w:ascii="Arial" w:hAnsi="Arial" w:cs="Arial"/>
          <w:sz w:val="22"/>
          <w:szCs w:val="22"/>
        </w:rPr>
        <w:t xml:space="preserve"> O/ Szczecin - nr konta: 84 1240 3813 1111 0000 4379 3958</w:t>
      </w:r>
      <w:r>
        <w:rPr>
          <w:rFonts w:ascii="Arial" w:hAnsi="Arial" w:cs="Arial"/>
          <w:sz w:val="22"/>
          <w:szCs w:val="22"/>
        </w:rPr>
        <w:t>;</w:t>
      </w:r>
    </w:p>
    <w:p w14:paraId="78ECD4FD" w14:textId="77777777" w:rsidR="00A81134" w:rsidRPr="003917BA" w:rsidRDefault="00A81134" w:rsidP="00613AEE">
      <w:pPr>
        <w:pStyle w:val="NormalnyWeb"/>
        <w:numPr>
          <w:ilvl w:val="1"/>
          <w:numId w:val="13"/>
        </w:numPr>
        <w:spacing w:before="0" w:beforeAutospacing="0" w:after="0" w:afterAutospacing="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 xml:space="preserve">w </w:t>
      </w:r>
      <w:r w:rsidRPr="003917BA">
        <w:rPr>
          <w:rFonts w:ascii="Arial" w:hAnsi="Arial"/>
          <w:sz w:val="22"/>
          <w:szCs w:val="22"/>
        </w:rPr>
        <w:t>poręczeniach bankowych lub poręczeniach spółdzielczej kasy oszczędnościowo – kredytowej, z tym że poręczenie kasy jest zawsze poręczeniem pieniężnym, gwarancjach bankowych, gwarancjach ubezpieczeniowych oraz poręczeniach udzielanych przez podmioty, o których mowa w art. 6b ust. 5 pkt. 2 ustawy z dnia 9 listopada 2000 roku o utworzeniu Polskiej Agencji Rozwoju Przedsiębiorczości</w:t>
      </w:r>
      <w:r>
        <w:rPr>
          <w:rFonts w:ascii="Arial" w:hAnsi="Arial"/>
          <w:sz w:val="22"/>
          <w:szCs w:val="22"/>
        </w:rPr>
        <w:t>.</w:t>
      </w:r>
      <w:r w:rsidRPr="003917BA">
        <w:rPr>
          <w:rFonts w:ascii="Arial" w:hAnsi="Arial"/>
          <w:sz w:val="22"/>
          <w:szCs w:val="22"/>
        </w:rPr>
        <w:t xml:space="preserve"> </w:t>
      </w:r>
    </w:p>
    <w:p w14:paraId="30B3F3E2" w14:textId="1A97DBF1" w:rsidR="00A81134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/>
          <w:sz w:val="22"/>
        </w:rPr>
      </w:pPr>
      <w:r w:rsidRPr="003917BA">
        <w:rPr>
          <w:rFonts w:ascii="Arial" w:hAnsi="Arial"/>
          <w:sz w:val="22"/>
        </w:rPr>
        <w:t>Jeżeli zabezpieczenie należytego wykonania umowy zostanie wniesione w pieniądzu, Zamawiający przechowa je na oprocentowanym rachunku bankowym. Zamawiający</w:t>
      </w:r>
      <w:r w:rsidRPr="003917BA">
        <w:rPr>
          <w:sz w:val="22"/>
        </w:rPr>
        <w:t xml:space="preserve"> </w:t>
      </w:r>
      <w:r w:rsidRPr="003917BA">
        <w:rPr>
          <w:rFonts w:ascii="Arial" w:hAnsi="Arial"/>
          <w:sz w:val="22"/>
        </w:rPr>
        <w:t>zwróci zabezpieczenie należytego wykonania umowy wraz z</w:t>
      </w:r>
      <w:r w:rsidR="00482447">
        <w:rPr>
          <w:rFonts w:ascii="Arial" w:hAnsi="Arial"/>
          <w:sz w:val="22"/>
        </w:rPr>
        <w:t xml:space="preserve"> </w:t>
      </w:r>
      <w:r w:rsidRPr="003917BA">
        <w:rPr>
          <w:rFonts w:ascii="Arial" w:hAnsi="Arial"/>
          <w:sz w:val="22"/>
        </w:rPr>
        <w:t>odsetkami wynikającymi z umowy rachunku bankowego, na którym było ono przechowywane, pomniejszone o</w:t>
      </w:r>
      <w:r>
        <w:rPr>
          <w:rFonts w:ascii="Arial" w:hAnsi="Arial"/>
          <w:sz w:val="22"/>
        </w:rPr>
        <w:t xml:space="preserve"> </w:t>
      </w:r>
      <w:r w:rsidRPr="003917BA">
        <w:rPr>
          <w:rFonts w:ascii="Arial" w:hAnsi="Arial"/>
          <w:sz w:val="22"/>
        </w:rPr>
        <w:t>koszt prowadzenia rachunku oraz prowizji bankowej za przelew pieniędzy na</w:t>
      </w:r>
      <w:r>
        <w:rPr>
          <w:rFonts w:ascii="Arial" w:hAnsi="Arial"/>
          <w:sz w:val="22"/>
        </w:rPr>
        <w:t xml:space="preserve"> </w:t>
      </w:r>
      <w:r w:rsidRPr="003917BA">
        <w:rPr>
          <w:rFonts w:ascii="Arial" w:hAnsi="Arial"/>
          <w:sz w:val="22"/>
        </w:rPr>
        <w:t>rachunek Wykonawcy.</w:t>
      </w:r>
    </w:p>
    <w:p w14:paraId="029FF641" w14:textId="77777777" w:rsidR="00A81134" w:rsidRPr="00010AF5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/>
          <w:sz w:val="22"/>
        </w:rPr>
      </w:pPr>
      <w:r w:rsidRPr="00010AF5">
        <w:rPr>
          <w:rFonts w:ascii="Arial" w:hAnsi="Arial" w:cs="Arial"/>
          <w:sz w:val="22"/>
          <w:szCs w:val="22"/>
        </w:rPr>
        <w:t>Jeżeli okres realizacji zamówienia jest dłuższy niż rok, Zamawiający, na pisemny wniosek Wykonawcy, pod warunkiem wniesienia przez Wykonawcę w dniu podpisania umowy co najmniej 30% wysokości zabezpieczenia należytego wykonania umowy, w formie pieniężnej, wyrazi zgodę na tworzenie zabezpieczenia należytego wykonania umowy poprzez dokonywanie potrąceń z wynagrodzenia za częściowo wykonany przez Wykonawcę zakres zamówienia.</w:t>
      </w:r>
    </w:p>
    <w:p w14:paraId="4DB6C439" w14:textId="77777777" w:rsidR="00A81134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>Wykonawca zobowiązuje się do wniesienia pełnej wysokości zabezpieczenia należytego wykonania umowy w terminie nie później niż do połowy okresu, na który została zawarta umowa.</w:t>
      </w:r>
    </w:p>
    <w:p w14:paraId="7792A9C7" w14:textId="77777777" w:rsidR="00A81134" w:rsidRPr="003917BA" w:rsidRDefault="00A81134" w:rsidP="00C238FD">
      <w:pPr>
        <w:pStyle w:val="NormalnyWeb1"/>
        <w:numPr>
          <w:ilvl w:val="1"/>
          <w:numId w:val="40"/>
        </w:numPr>
        <w:tabs>
          <w:tab w:val="left" w:pos="0"/>
        </w:tabs>
        <w:spacing w:before="0" w:after="0"/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 xml:space="preserve">Zamawiający przewiduje możliwość zmiany formy zabezpieczenia w trakcie realizacji umowy zgodnie z zasadami określonymi w ustawie </w:t>
      </w:r>
      <w:proofErr w:type="spellStart"/>
      <w:r w:rsidRPr="003917BA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zp</w:t>
      </w:r>
      <w:proofErr w:type="spellEnd"/>
      <w:r w:rsidRPr="003917BA">
        <w:rPr>
          <w:rFonts w:ascii="Arial" w:hAnsi="Arial" w:cs="Arial"/>
          <w:sz w:val="22"/>
          <w:szCs w:val="22"/>
        </w:rPr>
        <w:t>. Zmiana formy zabezpieczenia musi zostać dokonana z zachowaniem ciągłości zabezpieczenia i</w:t>
      </w:r>
      <w:r>
        <w:rPr>
          <w:rFonts w:ascii="Arial" w:hAnsi="Arial" w:cs="Arial"/>
          <w:sz w:val="22"/>
          <w:szCs w:val="22"/>
        </w:rPr>
        <w:t> </w:t>
      </w:r>
      <w:r w:rsidRPr="003917BA">
        <w:rPr>
          <w:rFonts w:ascii="Arial" w:hAnsi="Arial" w:cs="Arial"/>
          <w:sz w:val="22"/>
          <w:szCs w:val="22"/>
        </w:rPr>
        <w:t>bez zmniejszania jego wysokości.</w:t>
      </w:r>
    </w:p>
    <w:p w14:paraId="50883DCA" w14:textId="77777777" w:rsidR="00A81134" w:rsidRPr="003917BA" w:rsidRDefault="00A81134" w:rsidP="00C238FD">
      <w:pPr>
        <w:pStyle w:val="NormalnyWeb1"/>
        <w:numPr>
          <w:ilvl w:val="1"/>
          <w:numId w:val="40"/>
        </w:numPr>
        <w:tabs>
          <w:tab w:val="left" w:pos="0"/>
        </w:tabs>
        <w:spacing w:before="0" w:after="0"/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>W przypadku, gdy Wykonawca wnosi zabezpieczenie w formie gwarancji bankowej lub gwarancji ubezpieczeniowej, z treści tych gwarancji musi w szczególności jednoznacznie wynikać:</w:t>
      </w:r>
    </w:p>
    <w:p w14:paraId="15B74A06" w14:textId="77777777" w:rsidR="00A81134" w:rsidRPr="003917BA" w:rsidRDefault="00A81134" w:rsidP="00C238FD">
      <w:pPr>
        <w:numPr>
          <w:ilvl w:val="0"/>
          <w:numId w:val="39"/>
        </w:numPr>
        <w:tabs>
          <w:tab w:val="left" w:pos="993"/>
        </w:tabs>
        <w:suppressAutoHyphens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3917BA">
        <w:rPr>
          <w:rFonts w:ascii="Arial" w:hAnsi="Arial" w:cs="Arial"/>
          <w:color w:val="000000"/>
          <w:sz w:val="22"/>
          <w:szCs w:val="22"/>
        </w:rPr>
        <w:t xml:space="preserve">zobowiązanie gwaranta (banku, zakładu ubezpieczeń) do zapłaty do wysokości określonej w gwarancji kwoty, </w:t>
      </w:r>
      <w:r w:rsidRPr="003917BA">
        <w:rPr>
          <w:rFonts w:ascii="Arial" w:hAnsi="Arial" w:cs="Arial"/>
          <w:b/>
          <w:color w:val="000000"/>
          <w:sz w:val="22"/>
          <w:szCs w:val="22"/>
        </w:rPr>
        <w:t>nieodwołalnie i bezwarunkowo</w:t>
      </w:r>
      <w:r w:rsidRPr="003917BA">
        <w:rPr>
          <w:rFonts w:ascii="Arial" w:hAnsi="Arial" w:cs="Arial"/>
          <w:color w:val="000000"/>
          <w:sz w:val="22"/>
          <w:szCs w:val="22"/>
        </w:rPr>
        <w:t>, na pierwsze żądania Zamawiającego zawierające oświadczenie, że zaistniały okoliczności związane z niewykonaniem lub nienależytym wykonaniem umowy,</w:t>
      </w:r>
    </w:p>
    <w:p w14:paraId="339F8147" w14:textId="77777777" w:rsidR="00A81134" w:rsidRPr="003917BA" w:rsidRDefault="00A81134" w:rsidP="00C238FD">
      <w:pPr>
        <w:numPr>
          <w:ilvl w:val="0"/>
          <w:numId w:val="39"/>
        </w:numPr>
        <w:suppressAutoHyphens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3917BA">
        <w:rPr>
          <w:rFonts w:ascii="Arial" w:hAnsi="Arial" w:cs="Arial"/>
          <w:color w:val="000000"/>
          <w:sz w:val="22"/>
          <w:szCs w:val="22"/>
        </w:rPr>
        <w:t xml:space="preserve">termin obowiązywania gwarancji,  </w:t>
      </w:r>
    </w:p>
    <w:p w14:paraId="092F4402" w14:textId="77777777" w:rsidR="00A81134" w:rsidRPr="003917BA" w:rsidRDefault="00A81134" w:rsidP="00C238FD">
      <w:pPr>
        <w:numPr>
          <w:ilvl w:val="0"/>
          <w:numId w:val="39"/>
        </w:numPr>
        <w:suppressAutoHyphens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3917BA">
        <w:rPr>
          <w:rFonts w:ascii="Arial" w:hAnsi="Arial" w:cs="Arial"/>
          <w:color w:val="000000"/>
          <w:sz w:val="22"/>
          <w:szCs w:val="22"/>
        </w:rPr>
        <w:t xml:space="preserve">miejsce i termin zwrotu gwarancji. </w:t>
      </w:r>
    </w:p>
    <w:p w14:paraId="7550B194" w14:textId="77777777" w:rsidR="00A81134" w:rsidRPr="003917BA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/>
          <w:sz w:val="22"/>
        </w:rPr>
        <w:t xml:space="preserve">Zamawiający określa, że 30% wysokości wniesionego zabezpieczenia należytego wykonania umowy jest przeznaczone na zabezpieczenie roszczeń z tytułu rękojmi za wady lub gwarancji jakości, </w:t>
      </w:r>
      <w:r w:rsidRPr="003917BA">
        <w:rPr>
          <w:rFonts w:ascii="Arial" w:hAnsi="Arial" w:cs="Arial"/>
          <w:sz w:val="22"/>
          <w:szCs w:val="22"/>
        </w:rPr>
        <w:t>zaś 70% wniesionego zabezpieczenia przeznacza się jako zabezpieczenie należytego wykonania robót</w:t>
      </w:r>
      <w:r>
        <w:rPr>
          <w:rFonts w:ascii="Arial" w:hAnsi="Arial" w:cs="Arial"/>
          <w:sz w:val="22"/>
          <w:szCs w:val="22"/>
        </w:rPr>
        <w:t>.</w:t>
      </w:r>
      <w:r w:rsidRPr="003917BA">
        <w:rPr>
          <w:rFonts w:ascii="Arial" w:hAnsi="Arial" w:cs="Arial"/>
          <w:sz w:val="22"/>
          <w:szCs w:val="22"/>
        </w:rPr>
        <w:t xml:space="preserve"> </w:t>
      </w:r>
    </w:p>
    <w:p w14:paraId="33B96517" w14:textId="77777777" w:rsidR="00A81134" w:rsidRPr="00FE138D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3917BA">
        <w:rPr>
          <w:rFonts w:ascii="Arial" w:hAnsi="Arial" w:cs="Arial"/>
          <w:sz w:val="22"/>
          <w:szCs w:val="22"/>
        </w:rPr>
        <w:t>Zamawiający określa, że 70% zabezpieczeni</w:t>
      </w:r>
      <w:r w:rsidR="00432AC7">
        <w:rPr>
          <w:rFonts w:ascii="Arial" w:hAnsi="Arial" w:cs="Arial"/>
          <w:sz w:val="22"/>
          <w:szCs w:val="22"/>
        </w:rPr>
        <w:t>a</w:t>
      </w:r>
      <w:r w:rsidRPr="003917BA">
        <w:rPr>
          <w:rFonts w:ascii="Arial" w:hAnsi="Arial" w:cs="Arial"/>
          <w:sz w:val="22"/>
          <w:szCs w:val="22"/>
        </w:rPr>
        <w:t xml:space="preserve"> zostanie zwrócone lub zwolnione w</w:t>
      </w:r>
      <w:r>
        <w:rPr>
          <w:rFonts w:ascii="Arial" w:hAnsi="Arial" w:cs="Arial"/>
          <w:sz w:val="22"/>
          <w:szCs w:val="22"/>
        </w:rPr>
        <w:t> </w:t>
      </w:r>
      <w:r w:rsidRPr="003917BA">
        <w:rPr>
          <w:rFonts w:ascii="Arial" w:hAnsi="Arial" w:cs="Arial"/>
          <w:sz w:val="22"/>
          <w:szCs w:val="22"/>
        </w:rPr>
        <w:t xml:space="preserve">ciągu 30 dni od dnia wykonania zamówienia i uznania je przez Zamawiającego </w:t>
      </w:r>
      <w:r w:rsidRPr="00FE138D">
        <w:rPr>
          <w:rFonts w:ascii="Arial" w:hAnsi="Arial" w:cs="Arial"/>
          <w:sz w:val="22"/>
          <w:szCs w:val="22"/>
        </w:rPr>
        <w:t>za należycie wykonane.</w:t>
      </w:r>
    </w:p>
    <w:p w14:paraId="6A67F39A" w14:textId="1BA827A8" w:rsidR="00A81134" w:rsidRPr="00FE138D" w:rsidRDefault="00A81134" w:rsidP="00C238FD">
      <w:pPr>
        <w:pStyle w:val="Standard"/>
        <w:numPr>
          <w:ilvl w:val="1"/>
          <w:numId w:val="40"/>
        </w:numPr>
        <w:ind w:left="851" w:hanging="425"/>
        <w:jc w:val="both"/>
        <w:rPr>
          <w:rStyle w:val="FontStyle35"/>
          <w:sz w:val="22"/>
          <w:szCs w:val="22"/>
        </w:rPr>
      </w:pPr>
      <w:r w:rsidRPr="00FE138D">
        <w:rPr>
          <w:rFonts w:ascii="Arial" w:hAnsi="Arial" w:cs="Arial"/>
          <w:sz w:val="22"/>
          <w:szCs w:val="22"/>
        </w:rPr>
        <w:lastRenderedPageBreak/>
        <w:t>Pozostałe 30% zabezpieczenie zostanie zwrócone lub zwolnione nie później niż w</w:t>
      </w:r>
      <w:r w:rsidR="00482447">
        <w:rPr>
          <w:rFonts w:ascii="Arial" w:hAnsi="Arial" w:cs="Arial"/>
          <w:sz w:val="22"/>
          <w:szCs w:val="22"/>
        </w:rPr>
        <w:t> </w:t>
      </w:r>
      <w:r w:rsidRPr="00FE138D">
        <w:rPr>
          <w:rFonts w:ascii="Arial" w:hAnsi="Arial" w:cs="Arial"/>
          <w:sz w:val="22"/>
          <w:szCs w:val="22"/>
        </w:rPr>
        <w:t>15</w:t>
      </w:r>
      <w:r w:rsidR="00482447">
        <w:rPr>
          <w:rFonts w:ascii="Arial" w:hAnsi="Arial" w:cs="Arial"/>
          <w:sz w:val="22"/>
          <w:szCs w:val="22"/>
        </w:rPr>
        <w:t> </w:t>
      </w:r>
      <w:r w:rsidRPr="00FE138D">
        <w:rPr>
          <w:rFonts w:ascii="Arial" w:hAnsi="Arial" w:cs="Arial"/>
          <w:sz w:val="22"/>
          <w:szCs w:val="22"/>
        </w:rPr>
        <w:t>dniu po upływie okresu rękojmi za wady lub gwarancji jakości (w zależności, który z tych terminów będzie dłuższy)</w:t>
      </w:r>
      <w:r w:rsidRPr="00FE138D">
        <w:rPr>
          <w:rStyle w:val="FontStyle35"/>
          <w:sz w:val="22"/>
          <w:szCs w:val="22"/>
        </w:rPr>
        <w:t xml:space="preserve">. </w:t>
      </w:r>
    </w:p>
    <w:p w14:paraId="30F94964" w14:textId="77777777" w:rsidR="00A81134" w:rsidRDefault="00A81134" w:rsidP="00C238FD">
      <w:pPr>
        <w:numPr>
          <w:ilvl w:val="0"/>
          <w:numId w:val="40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3917BA">
        <w:rPr>
          <w:rFonts w:ascii="Arial" w:hAnsi="Arial" w:cs="Arial"/>
          <w:color w:val="000000"/>
          <w:sz w:val="22"/>
          <w:szCs w:val="22"/>
        </w:rPr>
        <w:t xml:space="preserve">Przed podpisaniem umowy, w przypadku </w:t>
      </w:r>
      <w:r w:rsidRPr="003917BA">
        <w:rPr>
          <w:rFonts w:ascii="Arial" w:hAnsi="Arial" w:cs="Arial"/>
          <w:b/>
          <w:color w:val="000000"/>
          <w:sz w:val="22"/>
          <w:szCs w:val="22"/>
        </w:rPr>
        <w:t xml:space="preserve">wygrania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postępowania przez podmiot występujący wspólnie </w:t>
      </w:r>
      <w:r w:rsidR="00D355E8">
        <w:rPr>
          <w:rFonts w:ascii="Arial" w:hAnsi="Arial" w:cs="Arial"/>
          <w:color w:val="000000"/>
          <w:sz w:val="22"/>
          <w:szCs w:val="22"/>
        </w:rPr>
        <w:t>W</w:t>
      </w:r>
      <w:r>
        <w:rPr>
          <w:rFonts w:ascii="Arial" w:hAnsi="Arial" w:cs="Arial"/>
          <w:color w:val="000000"/>
          <w:sz w:val="22"/>
          <w:szCs w:val="22"/>
        </w:rPr>
        <w:t xml:space="preserve">ykonawcy będą mieli obowiązek przedstawić </w:t>
      </w:r>
      <w:r w:rsidR="00D51A30">
        <w:rPr>
          <w:rFonts w:ascii="Arial" w:hAnsi="Arial" w:cs="Arial"/>
          <w:color w:val="000000"/>
          <w:sz w:val="22"/>
          <w:szCs w:val="22"/>
        </w:rPr>
        <w:t>Z</w:t>
      </w:r>
      <w:r>
        <w:rPr>
          <w:rFonts w:ascii="Arial" w:hAnsi="Arial" w:cs="Arial"/>
          <w:color w:val="000000"/>
          <w:sz w:val="22"/>
          <w:szCs w:val="22"/>
        </w:rPr>
        <w:t>amawiającemu:</w:t>
      </w:r>
    </w:p>
    <w:p w14:paraId="66815120" w14:textId="77777777" w:rsidR="00A81134" w:rsidRDefault="00A81134" w:rsidP="00A81134">
      <w:pPr>
        <w:ind w:left="900" w:hanging="5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2.1.  </w:t>
      </w:r>
      <w:r>
        <w:rPr>
          <w:rFonts w:ascii="Arial" w:hAnsi="Arial" w:cs="Arial"/>
          <w:b/>
          <w:color w:val="000000"/>
          <w:sz w:val="22"/>
          <w:szCs w:val="22"/>
        </w:rPr>
        <w:t>w przypadku konsorcjum</w:t>
      </w:r>
      <w:r>
        <w:rPr>
          <w:rFonts w:ascii="Arial" w:hAnsi="Arial" w:cs="Arial"/>
          <w:color w:val="000000"/>
          <w:sz w:val="22"/>
          <w:szCs w:val="22"/>
        </w:rPr>
        <w:t>, umowę konsorcjum, zawierającą, co najmniej:</w:t>
      </w:r>
    </w:p>
    <w:p w14:paraId="0A1223A0" w14:textId="77777777" w:rsidR="00A81134" w:rsidRDefault="00A81134" w:rsidP="00A81134">
      <w:pPr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1 )   wyszczególnienie uczestników konsorcjum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74ED7349" w14:textId="77777777" w:rsidR="00A81134" w:rsidRDefault="00A81134" w:rsidP="00A81134">
      <w:pPr>
        <w:ind w:left="1276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2) zobowiązanie do realizacji wspólnego przedsięwzięcia gospodarczego obejmującego swoim zakresem realizację przedmiotu zamówienia;</w:t>
      </w:r>
    </w:p>
    <w:p w14:paraId="546CA045" w14:textId="77777777" w:rsidR="00A81134" w:rsidRDefault="00A81134" w:rsidP="00A81134">
      <w:pPr>
        <w:ind w:left="1080" w:hanging="22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3)    </w:t>
      </w:r>
      <w:r>
        <w:rPr>
          <w:rFonts w:ascii="Arial" w:hAnsi="Arial" w:cs="Arial"/>
          <w:sz w:val="22"/>
          <w:szCs w:val="22"/>
        </w:rPr>
        <w:t>określenie zakresu działania poszczególnych stron umowy;</w:t>
      </w:r>
    </w:p>
    <w:p w14:paraId="664D4E81" w14:textId="77777777" w:rsidR="00A81134" w:rsidRDefault="00A81134" w:rsidP="00A81134">
      <w:pPr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4) 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czas obowiązywania umowy, który nie może być krótszy, niż okres obejmujący realizację zamówienia zwiększony o 30 dni kalendarzowych;</w:t>
      </w:r>
    </w:p>
    <w:p w14:paraId="3EC9AA18" w14:textId="1E99438A" w:rsidR="00A81134" w:rsidRDefault="00A81134" w:rsidP="00A81134">
      <w:pPr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5) 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zapisy dotyczące ustanowienia przez członków konsorcjum głównego partnera kierującego działalnością konsorcjum prawną i reprezentującą go wskazaną osobę fizyczną upoważnioną do występowania w imieniu każdego z</w:t>
      </w:r>
      <w:r w:rsidR="0048244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pozostałych partnerów konsorcjum we wszystkich sprawach związanych z</w:t>
      </w:r>
      <w:r w:rsidR="0048244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realizacją zamówienia;</w:t>
      </w:r>
    </w:p>
    <w:p w14:paraId="598F1E87" w14:textId="77777777" w:rsidR="00A81134" w:rsidRDefault="00A81134" w:rsidP="00A81134">
      <w:pPr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6)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zapisy dotyczące ponoszenia solidarnej odpowiedzialność za wykonanie umowy zawartej w celu realizacji zamówienia;  </w:t>
      </w:r>
    </w:p>
    <w:p w14:paraId="629309A4" w14:textId="77777777" w:rsidR="00A81134" w:rsidRDefault="00A81134" w:rsidP="00A81134">
      <w:pPr>
        <w:ind w:left="1080" w:hanging="22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7)    </w:t>
      </w:r>
      <w:r>
        <w:rPr>
          <w:rFonts w:ascii="Arial" w:hAnsi="Arial" w:cs="Arial"/>
          <w:sz w:val="22"/>
          <w:szCs w:val="22"/>
        </w:rPr>
        <w:t>adres do korespondencji.</w:t>
      </w:r>
    </w:p>
    <w:p w14:paraId="3DE5C84C" w14:textId="77777777" w:rsidR="00A81134" w:rsidRDefault="00A81134" w:rsidP="00A81134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2.2.  </w:t>
      </w:r>
      <w:r>
        <w:rPr>
          <w:rFonts w:ascii="Arial" w:hAnsi="Arial" w:cs="Arial"/>
          <w:b/>
          <w:sz w:val="22"/>
          <w:szCs w:val="22"/>
        </w:rPr>
        <w:t>w przypadku spółki cywilnej</w:t>
      </w:r>
      <w:r>
        <w:rPr>
          <w:rFonts w:ascii="Arial" w:hAnsi="Arial" w:cs="Arial"/>
          <w:sz w:val="22"/>
          <w:szCs w:val="22"/>
        </w:rPr>
        <w:t xml:space="preserve"> - umowę spółki.</w:t>
      </w:r>
    </w:p>
    <w:p w14:paraId="3341DEC8" w14:textId="77777777" w:rsidR="00A81134" w:rsidRPr="00460FD0" w:rsidRDefault="00A81134" w:rsidP="00C238FD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391A57">
        <w:rPr>
          <w:rFonts w:ascii="Arial" w:hAnsi="Arial" w:cs="Arial"/>
          <w:sz w:val="22"/>
          <w:szCs w:val="22"/>
        </w:rPr>
        <w:t xml:space="preserve">Umowa zostanie zawarta w terminie podanym w zawiadomieniu o wyborze </w:t>
      </w:r>
      <w:r w:rsidRPr="00460FD0">
        <w:rPr>
          <w:rFonts w:ascii="Arial" w:hAnsi="Arial" w:cs="Arial"/>
          <w:sz w:val="22"/>
          <w:szCs w:val="22"/>
        </w:rPr>
        <w:t>najkorzystniejszej oferty.</w:t>
      </w:r>
    </w:p>
    <w:p w14:paraId="010C69F7" w14:textId="77777777" w:rsidR="00A81134" w:rsidRPr="00AE134B" w:rsidRDefault="00A81134" w:rsidP="00C238FD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C75EB">
        <w:rPr>
          <w:rFonts w:ascii="Arial" w:hAnsi="Arial" w:cs="Arial"/>
          <w:sz w:val="22"/>
          <w:szCs w:val="22"/>
        </w:rPr>
        <w:t xml:space="preserve">Wykonawca zobowiązany jest do zawarcia umowy na wykonanie przedmiotu zamówienia </w:t>
      </w:r>
      <w:r w:rsidRPr="00AC75EB">
        <w:rPr>
          <w:rFonts w:ascii="Arial" w:hAnsi="Arial" w:cs="Arial"/>
          <w:sz w:val="22"/>
          <w:szCs w:val="22"/>
          <w:u w:val="single"/>
        </w:rPr>
        <w:t xml:space="preserve">zgodnie z załączonym </w:t>
      </w:r>
      <w:r>
        <w:rPr>
          <w:rFonts w:ascii="Arial" w:hAnsi="Arial" w:cs="Arial"/>
          <w:sz w:val="22"/>
          <w:szCs w:val="22"/>
          <w:u w:val="single"/>
        </w:rPr>
        <w:t>p</w:t>
      </w:r>
      <w:r w:rsidRPr="00AC75EB">
        <w:rPr>
          <w:rFonts w:ascii="Arial" w:hAnsi="Arial" w:cs="Arial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oj</w:t>
      </w:r>
      <w:r w:rsidRPr="00AC75EB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kte</w:t>
      </w:r>
      <w:r w:rsidRPr="00AC75EB">
        <w:rPr>
          <w:rFonts w:ascii="Arial" w:hAnsi="Arial" w:cs="Arial"/>
          <w:sz w:val="22"/>
          <w:szCs w:val="22"/>
          <w:u w:val="single"/>
        </w:rPr>
        <w:t xml:space="preserve">m umowy (załącznik nr </w:t>
      </w:r>
      <w:r w:rsidR="008F606C">
        <w:rPr>
          <w:rFonts w:ascii="Arial" w:hAnsi="Arial" w:cs="Arial"/>
          <w:sz w:val="22"/>
          <w:szCs w:val="22"/>
          <w:u w:val="single"/>
        </w:rPr>
        <w:t>8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E134B">
        <w:rPr>
          <w:rFonts w:ascii="Arial" w:hAnsi="Arial" w:cs="Arial"/>
          <w:sz w:val="22"/>
          <w:szCs w:val="22"/>
          <w:u w:val="single"/>
        </w:rPr>
        <w:t>do SWZ)</w:t>
      </w:r>
      <w:r w:rsidRPr="00AE134B">
        <w:rPr>
          <w:rFonts w:ascii="Arial" w:hAnsi="Arial" w:cs="Arial"/>
          <w:sz w:val="22"/>
          <w:szCs w:val="22"/>
        </w:rPr>
        <w:t>.</w:t>
      </w:r>
    </w:p>
    <w:p w14:paraId="5449CAE6" w14:textId="77777777" w:rsidR="00A81134" w:rsidRDefault="00A81134" w:rsidP="00C238FD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C75EB">
        <w:rPr>
          <w:rFonts w:ascii="Arial" w:hAnsi="Arial" w:cs="Arial"/>
          <w:sz w:val="22"/>
          <w:szCs w:val="22"/>
        </w:rPr>
        <w:t>Zawarta umowa będzie jawna i będzie podlegała udostępnianiu na zasadach</w:t>
      </w:r>
      <w:r w:rsidRPr="00391A57">
        <w:rPr>
          <w:rFonts w:ascii="Arial" w:hAnsi="Arial" w:cs="Arial"/>
          <w:sz w:val="22"/>
          <w:szCs w:val="22"/>
        </w:rPr>
        <w:t xml:space="preserve"> określonych w przepisach o dostępie do informacji publicznej (art. 139 ust. 3 ustawy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 w:rsidRPr="00391A57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.</w:t>
      </w:r>
    </w:p>
    <w:p w14:paraId="2DF9ACCD" w14:textId="77777777" w:rsidR="00A81134" w:rsidRDefault="00A81134" w:rsidP="00C238FD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A81134">
        <w:rPr>
          <w:rFonts w:ascii="Arial" w:hAnsi="Arial" w:cs="Arial"/>
          <w:sz w:val="22"/>
          <w:szCs w:val="22"/>
        </w:rPr>
        <w:t xml:space="preserve">Zmiana treści umowy może nastąpić w przypadkach określonych we wzorze umowy załączonym do niniejszej SWZ oraz wypadkach wskazanych w ustawie </w:t>
      </w:r>
      <w:proofErr w:type="spellStart"/>
      <w:r w:rsidRPr="00A81134">
        <w:rPr>
          <w:rFonts w:ascii="Arial" w:hAnsi="Arial" w:cs="Arial"/>
          <w:sz w:val="22"/>
          <w:szCs w:val="22"/>
        </w:rPr>
        <w:t>Pzp</w:t>
      </w:r>
      <w:proofErr w:type="spellEnd"/>
      <w:r w:rsidRPr="00A81134">
        <w:rPr>
          <w:rFonts w:ascii="Arial" w:hAnsi="Arial" w:cs="Arial"/>
          <w:sz w:val="22"/>
          <w:szCs w:val="22"/>
        </w:rPr>
        <w:t>.</w:t>
      </w:r>
    </w:p>
    <w:p w14:paraId="5E671235" w14:textId="77777777" w:rsidR="004B5A5E" w:rsidRDefault="004B5A5E" w:rsidP="004B5A5E">
      <w:pPr>
        <w:jc w:val="both"/>
        <w:rPr>
          <w:rFonts w:ascii="Arial" w:hAnsi="Arial" w:cs="Arial"/>
          <w:sz w:val="22"/>
          <w:szCs w:val="22"/>
        </w:rPr>
      </w:pPr>
    </w:p>
    <w:p w14:paraId="2E4D5C01" w14:textId="77777777" w:rsidR="0005336B" w:rsidRPr="006B238C" w:rsidRDefault="0005336B" w:rsidP="00A81134">
      <w:pPr>
        <w:pStyle w:val="NormalnyWeb"/>
        <w:pBdr>
          <w:top w:val="single" w:sz="12" w:space="1" w:color="auto"/>
          <w:left w:val="single" w:sz="12" w:space="17" w:color="auto"/>
          <w:bottom w:val="single" w:sz="12" w:space="1" w:color="auto"/>
          <w:right w:val="single" w:sz="12" w:space="4" w:color="auto"/>
        </w:pBdr>
        <w:shd w:val="clear" w:color="auto" w:fill="00FFFF"/>
        <w:ind w:left="538" w:hanging="181"/>
        <w:rPr>
          <w:rFonts w:ascii="Arial" w:hAnsi="Arial"/>
          <w:b/>
          <w:color w:val="000080"/>
          <w:sz w:val="22"/>
          <w:szCs w:val="22"/>
        </w:rPr>
      </w:pPr>
      <w:r w:rsidRPr="006B238C">
        <w:rPr>
          <w:rFonts w:ascii="Arial" w:hAnsi="Arial"/>
          <w:b/>
          <w:color w:val="000080"/>
          <w:sz w:val="22"/>
          <w:szCs w:val="22"/>
        </w:rPr>
        <w:t>X</w:t>
      </w:r>
      <w:r w:rsidR="00206ECE">
        <w:rPr>
          <w:rFonts w:ascii="Arial" w:hAnsi="Arial"/>
          <w:b/>
          <w:color w:val="000080"/>
          <w:sz w:val="22"/>
          <w:szCs w:val="22"/>
        </w:rPr>
        <w:t>VII</w:t>
      </w:r>
      <w:r w:rsidR="001656E4">
        <w:rPr>
          <w:rFonts w:ascii="Arial" w:hAnsi="Arial"/>
          <w:b/>
          <w:color w:val="000080"/>
          <w:sz w:val="22"/>
          <w:szCs w:val="22"/>
        </w:rPr>
        <w:t>I</w:t>
      </w:r>
      <w:r w:rsidRPr="006B238C">
        <w:rPr>
          <w:rFonts w:ascii="Arial" w:hAnsi="Arial"/>
          <w:b/>
          <w:color w:val="000080"/>
          <w:sz w:val="22"/>
          <w:szCs w:val="22"/>
        </w:rPr>
        <w:t>.  POUCZENIE   O   ŚRODKACH   OCHRONY   PRAWNEJ</w:t>
      </w:r>
    </w:p>
    <w:p w14:paraId="68CF4DB4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spacing w:before="92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 xml:space="preserve">Wykonawcy oraz innemu podmiotowi, jeżeli ma lub miał interes w uzyskaniu zamówienia oraz poniósł lub może ponieść szkodę w wyniku naruszenia przez </w:t>
      </w:r>
      <w:r w:rsidR="002715A7">
        <w:rPr>
          <w:rFonts w:ascii="Arial" w:hAnsi="Arial" w:cs="Arial"/>
          <w:sz w:val="22"/>
          <w:szCs w:val="22"/>
        </w:rPr>
        <w:t>Z</w:t>
      </w:r>
      <w:r w:rsidRPr="001C06F0">
        <w:rPr>
          <w:rFonts w:ascii="Arial" w:hAnsi="Arial" w:cs="Arial"/>
          <w:sz w:val="22"/>
          <w:szCs w:val="22"/>
        </w:rPr>
        <w:t xml:space="preserve">amawiającego przepisów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, przysługują środki ochrony prawnej (odwołanie i</w:t>
      </w:r>
      <w:r w:rsidR="00A87958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skarga) przewidziane w Dziale IX</w:t>
      </w:r>
      <w:r w:rsidRPr="001C06F0">
        <w:rPr>
          <w:rFonts w:ascii="Arial" w:hAnsi="Arial" w:cs="Arial"/>
          <w:spacing w:val="-6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.</w:t>
      </w:r>
    </w:p>
    <w:p w14:paraId="73E4ED32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Środki ochrony prawnej wobec ogłoszenia wszczynającego postępowanie o</w:t>
      </w:r>
      <w:r w:rsidR="00A87958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udzielenie zamówienia oraz dokumentów zamówienia przysługują również organizacjom wpisanym na listę, o której mowa w art. 469 pkt 15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, oraz Rzecznikowi Małych i Średnich</w:t>
      </w:r>
      <w:r w:rsidRPr="001C06F0">
        <w:rPr>
          <w:rFonts w:ascii="Arial" w:hAnsi="Arial" w:cs="Arial"/>
          <w:spacing w:val="-6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Przedsiębiorców.</w:t>
      </w:r>
    </w:p>
    <w:p w14:paraId="306C8C34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przysługuje</w:t>
      </w:r>
      <w:r w:rsidRPr="001C06F0">
        <w:rPr>
          <w:rFonts w:ascii="Arial" w:hAnsi="Arial" w:cs="Arial"/>
          <w:spacing w:val="-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na:</w:t>
      </w:r>
    </w:p>
    <w:p w14:paraId="4F4B763D" w14:textId="77777777" w:rsidR="00B34D4F" w:rsidRPr="00DB4290" w:rsidRDefault="00FC1205" w:rsidP="008167B6">
      <w:pPr>
        <w:ind w:left="851" w:hanging="425"/>
        <w:jc w:val="both"/>
        <w:rPr>
          <w:rFonts w:ascii="Arial" w:hAnsi="Arial" w:cs="Arial"/>
          <w:sz w:val="22"/>
          <w:szCs w:val="22"/>
        </w:rPr>
      </w:pPr>
      <w:r w:rsidRPr="00DB4290">
        <w:rPr>
          <w:rFonts w:ascii="Arial" w:hAnsi="Arial" w:cs="Arial"/>
          <w:sz w:val="22"/>
          <w:szCs w:val="22"/>
        </w:rPr>
        <w:t>3</w:t>
      </w:r>
      <w:r w:rsidR="00201584" w:rsidRPr="00DB4290">
        <w:rPr>
          <w:rFonts w:ascii="Arial" w:hAnsi="Arial" w:cs="Arial"/>
          <w:sz w:val="22"/>
          <w:szCs w:val="22"/>
        </w:rPr>
        <w:t>.1.</w:t>
      </w:r>
      <w:r w:rsidR="008167B6">
        <w:rPr>
          <w:rFonts w:ascii="Arial" w:hAnsi="Arial" w:cs="Arial"/>
          <w:sz w:val="22"/>
          <w:szCs w:val="22"/>
        </w:rPr>
        <w:tab/>
      </w:r>
      <w:r w:rsidR="00B77BB0" w:rsidRPr="00DB4290">
        <w:rPr>
          <w:rFonts w:ascii="Arial" w:hAnsi="Arial" w:cs="Arial"/>
          <w:sz w:val="22"/>
          <w:szCs w:val="22"/>
        </w:rPr>
        <w:t xml:space="preserve">niezgodną z przepisami ustawy </w:t>
      </w:r>
      <w:proofErr w:type="spellStart"/>
      <w:r w:rsidR="00B77BB0" w:rsidRPr="00DB4290">
        <w:rPr>
          <w:rFonts w:ascii="Arial" w:hAnsi="Arial" w:cs="Arial"/>
          <w:sz w:val="22"/>
          <w:szCs w:val="22"/>
        </w:rPr>
        <w:t>Pzp</w:t>
      </w:r>
      <w:proofErr w:type="spellEnd"/>
      <w:r w:rsidR="00B77BB0" w:rsidRPr="00DB4290">
        <w:rPr>
          <w:rFonts w:ascii="Arial" w:hAnsi="Arial" w:cs="Arial"/>
          <w:sz w:val="22"/>
          <w:szCs w:val="22"/>
        </w:rPr>
        <w:t xml:space="preserve"> czynność </w:t>
      </w:r>
      <w:r w:rsidR="00DA79E7">
        <w:rPr>
          <w:rFonts w:ascii="Arial" w:hAnsi="Arial" w:cs="Arial"/>
          <w:sz w:val="22"/>
          <w:szCs w:val="22"/>
        </w:rPr>
        <w:t>Z</w:t>
      </w:r>
      <w:r w:rsidR="00B77BB0" w:rsidRPr="00DB4290">
        <w:rPr>
          <w:rFonts w:ascii="Arial" w:hAnsi="Arial" w:cs="Arial"/>
          <w:sz w:val="22"/>
          <w:szCs w:val="22"/>
        </w:rPr>
        <w:t>amawiającego, podjętą w postępowaniu o udzielenie zamówienia, w tym na projektowane postanowienie umowy;</w:t>
      </w:r>
    </w:p>
    <w:p w14:paraId="1D03E9B7" w14:textId="77777777" w:rsidR="009E799E" w:rsidRPr="00DB4290" w:rsidRDefault="00B34D4F" w:rsidP="008167B6">
      <w:pPr>
        <w:ind w:left="851" w:hanging="425"/>
        <w:jc w:val="both"/>
        <w:rPr>
          <w:rFonts w:ascii="Arial" w:hAnsi="Arial" w:cs="Arial"/>
          <w:sz w:val="22"/>
          <w:szCs w:val="22"/>
        </w:rPr>
      </w:pPr>
      <w:r w:rsidRPr="00DB4290">
        <w:rPr>
          <w:rFonts w:ascii="Arial" w:hAnsi="Arial" w:cs="Arial"/>
          <w:sz w:val="22"/>
          <w:szCs w:val="22"/>
        </w:rPr>
        <w:t>3.2.</w:t>
      </w:r>
      <w:r w:rsidR="008167B6">
        <w:rPr>
          <w:rFonts w:ascii="Arial" w:hAnsi="Arial" w:cs="Arial"/>
          <w:sz w:val="22"/>
          <w:szCs w:val="22"/>
        </w:rPr>
        <w:tab/>
      </w:r>
      <w:r w:rsidR="00B77BB0" w:rsidRPr="00DB4290">
        <w:rPr>
          <w:rFonts w:ascii="Arial" w:hAnsi="Arial" w:cs="Arial"/>
          <w:sz w:val="22"/>
          <w:szCs w:val="22"/>
        </w:rPr>
        <w:t xml:space="preserve">zaniechanie czynności w postępowaniu o udzielenie zamówienia, do której </w:t>
      </w:r>
      <w:r w:rsidR="00DA79E7">
        <w:rPr>
          <w:rFonts w:ascii="Arial" w:hAnsi="Arial" w:cs="Arial"/>
          <w:sz w:val="22"/>
          <w:szCs w:val="22"/>
        </w:rPr>
        <w:t>Z</w:t>
      </w:r>
      <w:r w:rsidR="00B77BB0" w:rsidRPr="00DB4290">
        <w:rPr>
          <w:rFonts w:ascii="Arial" w:hAnsi="Arial" w:cs="Arial"/>
          <w:sz w:val="22"/>
          <w:szCs w:val="22"/>
        </w:rPr>
        <w:t>amawiający był obowiązany na podstawie</w:t>
      </w:r>
      <w:r w:rsidR="00B77BB0" w:rsidRPr="00DB4290">
        <w:rPr>
          <w:rFonts w:ascii="Arial" w:hAnsi="Arial" w:cs="Arial"/>
          <w:spacing w:val="-10"/>
          <w:sz w:val="22"/>
          <w:szCs w:val="22"/>
        </w:rPr>
        <w:t xml:space="preserve"> </w:t>
      </w:r>
      <w:r w:rsidR="00B77BB0" w:rsidRPr="00DB4290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="00B77BB0" w:rsidRPr="00DB4290">
        <w:rPr>
          <w:rFonts w:ascii="Arial" w:hAnsi="Arial" w:cs="Arial"/>
          <w:sz w:val="22"/>
          <w:szCs w:val="22"/>
        </w:rPr>
        <w:t>Pzp</w:t>
      </w:r>
      <w:proofErr w:type="spellEnd"/>
      <w:r w:rsidR="00B77BB0" w:rsidRPr="00DB4290">
        <w:rPr>
          <w:rFonts w:ascii="Arial" w:hAnsi="Arial" w:cs="Arial"/>
          <w:sz w:val="22"/>
          <w:szCs w:val="22"/>
        </w:rPr>
        <w:t>;</w:t>
      </w:r>
    </w:p>
    <w:p w14:paraId="3A29C602" w14:textId="77777777" w:rsidR="00B77BB0" w:rsidRPr="009E799E" w:rsidRDefault="009E799E" w:rsidP="008167B6">
      <w:pPr>
        <w:ind w:left="851" w:hanging="425"/>
        <w:jc w:val="both"/>
      </w:pPr>
      <w:r w:rsidRPr="00DB4290">
        <w:rPr>
          <w:rFonts w:ascii="Arial" w:hAnsi="Arial" w:cs="Arial"/>
          <w:sz w:val="22"/>
          <w:szCs w:val="22"/>
        </w:rPr>
        <w:t>3.3.</w:t>
      </w:r>
      <w:r w:rsidR="008167B6">
        <w:rPr>
          <w:rFonts w:ascii="Arial" w:hAnsi="Arial" w:cs="Arial"/>
          <w:sz w:val="22"/>
          <w:szCs w:val="22"/>
        </w:rPr>
        <w:tab/>
      </w:r>
      <w:r w:rsidR="00B77BB0" w:rsidRPr="00DB4290">
        <w:rPr>
          <w:rFonts w:ascii="Arial" w:hAnsi="Arial" w:cs="Arial"/>
          <w:sz w:val="22"/>
          <w:szCs w:val="22"/>
        </w:rPr>
        <w:t xml:space="preserve">zaniechanie przeprowadzenia postępowania o udzielenie zamówienia, mimo że </w:t>
      </w:r>
      <w:r w:rsidR="00DA79E7">
        <w:rPr>
          <w:rFonts w:ascii="Arial" w:hAnsi="Arial" w:cs="Arial"/>
          <w:sz w:val="22"/>
          <w:szCs w:val="22"/>
        </w:rPr>
        <w:t>Z</w:t>
      </w:r>
      <w:r w:rsidR="00B77BB0" w:rsidRPr="00DB4290">
        <w:rPr>
          <w:rFonts w:ascii="Arial" w:hAnsi="Arial" w:cs="Arial"/>
          <w:sz w:val="22"/>
          <w:szCs w:val="22"/>
        </w:rPr>
        <w:t>amawiający był do tego</w:t>
      </w:r>
      <w:r w:rsidR="00B77BB0" w:rsidRPr="00DB4290">
        <w:rPr>
          <w:rFonts w:ascii="Arial" w:hAnsi="Arial" w:cs="Arial"/>
          <w:spacing w:val="-6"/>
          <w:sz w:val="22"/>
          <w:szCs w:val="22"/>
        </w:rPr>
        <w:t xml:space="preserve"> </w:t>
      </w:r>
      <w:r w:rsidR="00B77BB0" w:rsidRPr="00DB4290">
        <w:rPr>
          <w:rFonts w:ascii="Arial" w:hAnsi="Arial" w:cs="Arial"/>
          <w:sz w:val="22"/>
          <w:szCs w:val="22"/>
        </w:rPr>
        <w:t>obowiązany</w:t>
      </w:r>
      <w:r w:rsidR="00B77BB0" w:rsidRPr="001C06F0">
        <w:rPr>
          <w:rFonts w:ascii="Arial" w:hAnsi="Arial" w:cs="Arial"/>
          <w:sz w:val="22"/>
          <w:szCs w:val="22"/>
        </w:rPr>
        <w:t>.</w:t>
      </w:r>
    </w:p>
    <w:p w14:paraId="6F9DFADD" w14:textId="7D58127A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wnosi się do Prezesa Krajowej Izby Odwoławczej, zwanej dalej Izbą. Odwołujący przekazuje Zamawiającemu odwołanie wniesione w formie elektronicznej albo postaci elektronicznej albo kopię tego odwołania, jeżeli zostało ono wniesione w</w:t>
      </w:r>
      <w:r w:rsidR="00482447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formie pisemnej (np. na Platformie), przed upływem terminu do wniesienia odwołania w</w:t>
      </w:r>
      <w:r w:rsidR="00482447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taki </w:t>
      </w:r>
      <w:r w:rsidRPr="001C06F0">
        <w:rPr>
          <w:rFonts w:ascii="Arial" w:hAnsi="Arial" w:cs="Arial"/>
          <w:sz w:val="22"/>
          <w:szCs w:val="22"/>
        </w:rPr>
        <w:lastRenderedPageBreak/>
        <w:t>sposób, aby mógł on zapoznać się z jego treścią przed upływem tego terminu.</w:t>
      </w:r>
    </w:p>
    <w:p w14:paraId="1AADDCB6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Domniemywa się, że Zamawiający mógł zapoznać się z treścią odwołania przed upływem terminu do jego wniesienia, jeżeli przekazanie odpowiednio odwołania albo jego kopii nastąpiło przed upływem terminu do jego wniesienia przy użyciu środków komunikacji</w:t>
      </w:r>
      <w:r w:rsidRPr="001C06F0">
        <w:rPr>
          <w:rFonts w:ascii="Arial" w:hAnsi="Arial" w:cs="Arial"/>
          <w:spacing w:val="-5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elektronicznej.</w:t>
      </w:r>
    </w:p>
    <w:p w14:paraId="1AF8DF4D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wnosi się w</w:t>
      </w:r>
      <w:r w:rsidRPr="001C06F0">
        <w:rPr>
          <w:rFonts w:ascii="Arial" w:hAnsi="Arial" w:cs="Arial"/>
          <w:spacing w:val="-2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terminie 5 dni od dnia przekazania informacji o czynności </w:t>
      </w:r>
      <w:r w:rsidR="00D51A30">
        <w:rPr>
          <w:rFonts w:ascii="Arial" w:hAnsi="Arial" w:cs="Arial"/>
          <w:sz w:val="22"/>
          <w:szCs w:val="22"/>
        </w:rPr>
        <w:t>Z</w:t>
      </w:r>
      <w:r w:rsidRPr="001C06F0">
        <w:rPr>
          <w:rFonts w:ascii="Arial" w:hAnsi="Arial" w:cs="Arial"/>
          <w:sz w:val="22"/>
          <w:szCs w:val="22"/>
        </w:rPr>
        <w:t>amawiającego stanowiącej podstawę jego wniesienia, jeżeli informacja została przekazana przy użyciu środków komunikacji</w:t>
      </w:r>
      <w:r w:rsidRPr="001C06F0">
        <w:rPr>
          <w:rFonts w:ascii="Arial" w:hAnsi="Arial" w:cs="Arial"/>
          <w:spacing w:val="-5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elektronicznej,</w:t>
      </w:r>
    </w:p>
    <w:p w14:paraId="589B54C1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spacing w:before="1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wobec treści ogłoszenia wszczynającego postępowanie o udzielenie zamówienia lub wobec treści dokumentów zamówienia wnosi się w terminie 5 dni od dnia zamieszczenia ogłoszenia w Biuletynie Zamówień Publicznych lub dokumentów zamówienia na</w:t>
      </w:r>
      <w:r w:rsidRPr="001C06F0">
        <w:rPr>
          <w:rFonts w:ascii="Arial" w:hAnsi="Arial" w:cs="Arial"/>
          <w:spacing w:val="-4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Platformie.</w:t>
      </w:r>
    </w:p>
    <w:p w14:paraId="5A0F4A67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w przypadkach innych niż określone w pkt 6 i 7 wnosi się w terminie 5 dni od dnia, w którym powzięto lub przy zachowaniu należytej staranności można było powziąć wiadomość o okolicznościach stanowiących podstawę jego wniesienia.</w:t>
      </w:r>
    </w:p>
    <w:p w14:paraId="17A6268A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Jeżeli Zamawiający mimo takiego obowiązku nie przesłał Wykonawcy zawiadomienia</w:t>
      </w:r>
      <w:r w:rsidR="00A87958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o</w:t>
      </w:r>
      <w:r w:rsidR="00A87958">
        <w:rPr>
          <w:rFonts w:ascii="Arial" w:hAnsi="Arial" w:cs="Arial"/>
          <w:sz w:val="22"/>
          <w:szCs w:val="22"/>
        </w:rPr>
        <w:t> </w:t>
      </w:r>
      <w:r w:rsidRPr="001C06F0">
        <w:rPr>
          <w:rFonts w:ascii="Arial" w:hAnsi="Arial" w:cs="Arial"/>
          <w:sz w:val="22"/>
          <w:szCs w:val="22"/>
        </w:rPr>
        <w:t>wyborze najkorzystniejszej oferty, odwołanie wnosi się nie później niż w</w:t>
      </w:r>
      <w:r w:rsidRPr="001C06F0">
        <w:rPr>
          <w:rFonts w:ascii="Arial" w:hAnsi="Arial" w:cs="Arial"/>
          <w:spacing w:val="-6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terminie:</w:t>
      </w:r>
    </w:p>
    <w:p w14:paraId="5C213CCB" w14:textId="77777777" w:rsidR="00B77BB0" w:rsidRPr="00181B7B" w:rsidRDefault="00290DF3" w:rsidP="003F384E">
      <w:pPr>
        <w:ind w:left="993" w:hanging="567"/>
        <w:jc w:val="both"/>
        <w:rPr>
          <w:rFonts w:ascii="Arial" w:hAnsi="Arial" w:cs="Arial"/>
          <w:sz w:val="22"/>
          <w:szCs w:val="22"/>
        </w:rPr>
      </w:pPr>
      <w:r w:rsidRPr="00181B7B">
        <w:rPr>
          <w:rFonts w:ascii="Arial" w:hAnsi="Arial" w:cs="Arial"/>
          <w:sz w:val="22"/>
          <w:szCs w:val="22"/>
        </w:rPr>
        <w:t>9.1.</w:t>
      </w:r>
      <w:r w:rsidR="00181B7B">
        <w:rPr>
          <w:rFonts w:ascii="Arial" w:hAnsi="Arial" w:cs="Arial"/>
          <w:sz w:val="22"/>
          <w:szCs w:val="22"/>
        </w:rPr>
        <w:t xml:space="preserve"> </w:t>
      </w:r>
      <w:r w:rsidR="00B77BB0" w:rsidRPr="00181B7B">
        <w:rPr>
          <w:rFonts w:ascii="Arial" w:hAnsi="Arial" w:cs="Arial"/>
          <w:sz w:val="22"/>
          <w:szCs w:val="22"/>
        </w:rPr>
        <w:t>5 dni od dnia zamieszczenia w Biuletynie Zamówień Publicznych ogłoszenia o wyniku</w:t>
      </w:r>
      <w:r w:rsidR="00B77BB0" w:rsidRPr="00181B7B">
        <w:rPr>
          <w:rFonts w:ascii="Arial" w:hAnsi="Arial" w:cs="Arial"/>
          <w:spacing w:val="-1"/>
          <w:sz w:val="22"/>
          <w:szCs w:val="22"/>
        </w:rPr>
        <w:t xml:space="preserve"> </w:t>
      </w:r>
      <w:r w:rsidR="00B77BB0" w:rsidRPr="00181B7B">
        <w:rPr>
          <w:rFonts w:ascii="Arial" w:hAnsi="Arial" w:cs="Arial"/>
          <w:sz w:val="22"/>
          <w:szCs w:val="22"/>
        </w:rPr>
        <w:t>postępowania;</w:t>
      </w:r>
    </w:p>
    <w:p w14:paraId="02262E96" w14:textId="77777777" w:rsidR="00B77BB0" w:rsidRPr="00181B7B" w:rsidRDefault="00B77BB0" w:rsidP="00C238FD">
      <w:pPr>
        <w:widowControl w:val="0"/>
        <w:numPr>
          <w:ilvl w:val="1"/>
          <w:numId w:val="25"/>
        </w:numPr>
        <w:tabs>
          <w:tab w:val="left" w:pos="993"/>
        </w:tabs>
        <w:autoSpaceDE w:val="0"/>
        <w:autoSpaceDN w:val="0"/>
        <w:ind w:left="993" w:right="-1" w:hanging="567"/>
        <w:jc w:val="both"/>
        <w:rPr>
          <w:rFonts w:ascii="Arial" w:hAnsi="Arial" w:cs="Arial"/>
          <w:sz w:val="22"/>
          <w:szCs w:val="22"/>
        </w:rPr>
      </w:pPr>
      <w:r w:rsidRPr="00181B7B">
        <w:rPr>
          <w:rFonts w:ascii="Arial" w:hAnsi="Arial" w:cs="Arial"/>
          <w:sz w:val="22"/>
          <w:szCs w:val="22"/>
        </w:rPr>
        <w:t xml:space="preserve">miesiąca od dnia zawarcia umowy, jeżeli </w:t>
      </w:r>
      <w:r w:rsidR="00D51A30">
        <w:rPr>
          <w:rFonts w:ascii="Arial" w:hAnsi="Arial" w:cs="Arial"/>
          <w:sz w:val="22"/>
          <w:szCs w:val="22"/>
        </w:rPr>
        <w:t>Z</w:t>
      </w:r>
      <w:r w:rsidRPr="00181B7B">
        <w:rPr>
          <w:rFonts w:ascii="Arial" w:hAnsi="Arial" w:cs="Arial"/>
          <w:sz w:val="22"/>
          <w:szCs w:val="22"/>
        </w:rPr>
        <w:t>amawiający nie zamieścił w Biuletynie Zamówień Publicznych ogłoszenia o wyniku</w:t>
      </w:r>
      <w:r w:rsidRPr="00181B7B">
        <w:rPr>
          <w:rFonts w:ascii="Arial" w:hAnsi="Arial" w:cs="Arial"/>
          <w:spacing w:val="-11"/>
          <w:sz w:val="22"/>
          <w:szCs w:val="22"/>
        </w:rPr>
        <w:t xml:space="preserve"> </w:t>
      </w:r>
      <w:r w:rsidRPr="00181B7B">
        <w:rPr>
          <w:rFonts w:ascii="Arial" w:hAnsi="Arial" w:cs="Arial"/>
          <w:sz w:val="22"/>
          <w:szCs w:val="22"/>
        </w:rPr>
        <w:t>postępowania.</w:t>
      </w:r>
    </w:p>
    <w:p w14:paraId="0DD5E71E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Odwołanie zawiera elementy wskazane w art. 516</w:t>
      </w:r>
      <w:r w:rsidRPr="001C06F0">
        <w:rPr>
          <w:rFonts w:ascii="Arial" w:hAnsi="Arial" w:cs="Arial"/>
          <w:spacing w:val="-1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.</w:t>
      </w:r>
    </w:p>
    <w:p w14:paraId="62102D56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 xml:space="preserve">Na orzeczenie Izby oraz postanowienie Prezesa Izby, o którym mowa w art. 519 ust. 1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, stronom oraz uczestnikom postępowania odwoławczego przysługuje skarga do</w:t>
      </w:r>
      <w:r w:rsidRPr="001C06F0">
        <w:rPr>
          <w:rFonts w:ascii="Arial" w:hAnsi="Arial" w:cs="Arial"/>
          <w:spacing w:val="-1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sądu.</w:t>
      </w:r>
    </w:p>
    <w:p w14:paraId="21A81901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W postępowaniu toczącym się wskutek wniesienia skargi stosuje się odpowiednio przepisy ustawy z dnia 17 listopada 1964 r. - Kodeks postępowania cywilnego o</w:t>
      </w:r>
      <w:r w:rsidR="00121750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apelacji, jeżeli przepisy Działu IX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 xml:space="preserve"> nie stanowią</w:t>
      </w:r>
      <w:r w:rsidRPr="001C06F0">
        <w:rPr>
          <w:rFonts w:ascii="Arial" w:hAnsi="Arial" w:cs="Arial"/>
          <w:spacing w:val="-10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inaczej.</w:t>
      </w:r>
    </w:p>
    <w:p w14:paraId="48D41042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Skargę wnosi się do Sądu Okręgowego w Warszawie - sądu zamówień publicznych.</w:t>
      </w:r>
    </w:p>
    <w:p w14:paraId="0A80861A" w14:textId="77777777" w:rsidR="00B77BB0" w:rsidRPr="001C06F0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spacing w:before="1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Skargę wnosi się za pośrednictwem Prezesa Izby, w terminie 14 dni od dnia doręczenia orzeczenia Izby lub postanowienia Prezesa Izby, o którym mowa w</w:t>
      </w:r>
      <w:r w:rsidRPr="001C06F0">
        <w:rPr>
          <w:rFonts w:ascii="Arial" w:hAnsi="Arial" w:cs="Arial"/>
          <w:spacing w:val="-10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 xml:space="preserve">art. 519 ust. 1 ustawy </w:t>
      </w:r>
      <w:proofErr w:type="spellStart"/>
      <w:r w:rsidRPr="001C06F0">
        <w:rPr>
          <w:rFonts w:ascii="Arial" w:hAnsi="Arial" w:cs="Arial"/>
          <w:sz w:val="22"/>
          <w:szCs w:val="22"/>
        </w:rPr>
        <w:t>Pzp</w:t>
      </w:r>
      <w:proofErr w:type="spellEnd"/>
      <w:r w:rsidRPr="001C06F0">
        <w:rPr>
          <w:rFonts w:ascii="Arial" w:hAnsi="Arial" w:cs="Arial"/>
          <w:sz w:val="22"/>
          <w:szCs w:val="22"/>
        </w:rPr>
        <w:t>, przesyłając jednocześnie jej odpis przeciwnikowi skargi. Złożenie skargi w placówce pocztowej operatora wyznaczonego w rozumieniu ustawy z dnia 23 listopada 2012 r. - Prawo pocztowe jest równoznaczne z jej wniesieniem.</w:t>
      </w:r>
    </w:p>
    <w:p w14:paraId="7FA549EA" w14:textId="783F292E" w:rsidR="009B204D" w:rsidRPr="005F72A7" w:rsidRDefault="00B77BB0" w:rsidP="000029D8">
      <w:pPr>
        <w:pStyle w:val="Akapitzlist"/>
        <w:widowControl w:val="0"/>
        <w:numPr>
          <w:ilvl w:val="0"/>
          <w:numId w:val="3"/>
        </w:numPr>
        <w:tabs>
          <w:tab w:val="left" w:pos="540"/>
        </w:tabs>
        <w:autoSpaceDE w:val="0"/>
        <w:autoSpaceDN w:val="0"/>
        <w:ind w:right="-1"/>
        <w:jc w:val="both"/>
        <w:rPr>
          <w:rFonts w:ascii="Arial" w:hAnsi="Arial" w:cs="Arial"/>
          <w:sz w:val="22"/>
          <w:szCs w:val="22"/>
        </w:rPr>
      </w:pPr>
      <w:r w:rsidRPr="001C06F0">
        <w:rPr>
          <w:rFonts w:ascii="Arial" w:hAnsi="Arial" w:cs="Arial"/>
          <w:sz w:val="22"/>
          <w:szCs w:val="22"/>
        </w:rPr>
        <w:t>Skarga powinna czynić zadość wymaganiom przewidzianym dla pisma procesowego oraz zawierać oznaczenie zaskarżonego orzeczenia, ze wskazaniem, czy jest ono zaskarżone w całości, czy w części, przytoczenie zarzutów, zwięzłe ich uzasadnienie, wskazanie dowodów, a także wniosek o uchylenie orzeczenia lub o zmianę orzeczenia w</w:t>
      </w:r>
      <w:r w:rsidR="00482447">
        <w:rPr>
          <w:rFonts w:ascii="Arial" w:hAnsi="Arial" w:cs="Arial"/>
          <w:sz w:val="22"/>
          <w:szCs w:val="22"/>
        </w:rPr>
        <w:t xml:space="preserve"> </w:t>
      </w:r>
      <w:r w:rsidRPr="001C06F0">
        <w:rPr>
          <w:rFonts w:ascii="Arial" w:hAnsi="Arial" w:cs="Arial"/>
          <w:sz w:val="22"/>
          <w:szCs w:val="22"/>
        </w:rPr>
        <w:t>całości lub w części, z zaznaczeniem zakresu żądanej</w:t>
      </w:r>
      <w:r w:rsidRPr="001C06F0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zmiany</w:t>
      </w:r>
      <w:r w:rsidR="00637508" w:rsidRPr="00174868">
        <w:t>.</w:t>
      </w:r>
    </w:p>
    <w:p w14:paraId="0311983D" w14:textId="77777777" w:rsidR="005F72A7" w:rsidRPr="00432AC7" w:rsidRDefault="005F72A7" w:rsidP="005F72A7">
      <w:pPr>
        <w:pStyle w:val="Akapitzlist"/>
        <w:widowControl w:val="0"/>
        <w:tabs>
          <w:tab w:val="left" w:pos="540"/>
        </w:tabs>
        <w:autoSpaceDE w:val="0"/>
        <w:autoSpaceDN w:val="0"/>
        <w:ind w:left="0" w:right="-1"/>
        <w:jc w:val="both"/>
        <w:rPr>
          <w:rFonts w:ascii="Arial" w:hAnsi="Arial" w:cs="Arial"/>
          <w:sz w:val="22"/>
          <w:szCs w:val="22"/>
        </w:rPr>
      </w:pPr>
    </w:p>
    <w:p w14:paraId="550A03F2" w14:textId="77777777" w:rsidR="0005336B" w:rsidRDefault="0005336B" w:rsidP="00637508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tabs>
          <w:tab w:val="left" w:pos="8300"/>
        </w:tabs>
        <w:spacing w:after="0"/>
        <w:ind w:left="360"/>
        <w:rPr>
          <w:rFonts w:ascii="Arial" w:hAnsi="Arial"/>
          <w:b/>
          <w:color w:val="000080"/>
        </w:rPr>
      </w:pPr>
      <w:r>
        <w:rPr>
          <w:rFonts w:ascii="Arial" w:hAnsi="Arial"/>
          <w:b/>
          <w:color w:val="000080"/>
          <w:sz w:val="22"/>
        </w:rPr>
        <w:t>X</w:t>
      </w:r>
      <w:r w:rsidR="00206ECE">
        <w:rPr>
          <w:rFonts w:ascii="Arial" w:hAnsi="Arial"/>
          <w:b/>
          <w:color w:val="000080"/>
          <w:sz w:val="22"/>
        </w:rPr>
        <w:t>I</w:t>
      </w:r>
      <w:r w:rsidR="00E8688E">
        <w:rPr>
          <w:rFonts w:ascii="Arial" w:hAnsi="Arial"/>
          <w:b/>
          <w:color w:val="000080"/>
          <w:sz w:val="22"/>
        </w:rPr>
        <w:t>X</w:t>
      </w:r>
      <w:r>
        <w:rPr>
          <w:rFonts w:ascii="Arial" w:hAnsi="Arial"/>
          <w:b/>
          <w:color w:val="000080"/>
          <w:sz w:val="22"/>
        </w:rPr>
        <w:t>.  WYKAZ   ZAŁĄCZNIKÓW</w:t>
      </w:r>
      <w:r w:rsidR="00637508">
        <w:rPr>
          <w:rFonts w:ascii="Arial" w:hAnsi="Arial"/>
          <w:b/>
          <w:color w:val="000080"/>
          <w:sz w:val="22"/>
        </w:rPr>
        <w:tab/>
      </w:r>
    </w:p>
    <w:p w14:paraId="7C46460F" w14:textId="6C2A0FF7" w:rsidR="002E1E8B" w:rsidRPr="002F461B" w:rsidRDefault="002E1E8B" w:rsidP="008F606C">
      <w:pPr>
        <w:pStyle w:val="pkt"/>
        <w:suppressAutoHyphens/>
        <w:spacing w:before="0" w:after="0"/>
        <w:ind w:left="1701" w:hanging="170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930636">
        <w:rPr>
          <w:rFonts w:ascii="Arial" w:hAnsi="Arial" w:cs="Arial"/>
          <w:sz w:val="22"/>
          <w:szCs w:val="22"/>
        </w:rPr>
        <w:t>ałącznik nr 1</w:t>
      </w:r>
      <w:r>
        <w:rPr>
          <w:rFonts w:ascii="Arial" w:hAnsi="Arial" w:cs="Arial"/>
          <w:sz w:val="22"/>
          <w:szCs w:val="22"/>
        </w:rPr>
        <w:tab/>
      </w:r>
      <w:r w:rsidRPr="0093063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A56204">
        <w:rPr>
          <w:rFonts w:ascii="Arial" w:hAnsi="Arial" w:cs="Arial"/>
          <w:sz w:val="22"/>
          <w:szCs w:val="22"/>
        </w:rPr>
        <w:t xml:space="preserve"> </w:t>
      </w:r>
      <w:r w:rsidR="004D5C1A">
        <w:rPr>
          <w:rFonts w:ascii="Arial" w:hAnsi="Arial" w:cs="Arial"/>
          <w:sz w:val="22"/>
          <w:szCs w:val="22"/>
        </w:rPr>
        <w:t>p</w:t>
      </w:r>
      <w:r w:rsidRPr="002F461B">
        <w:rPr>
          <w:rFonts w:ascii="Arial" w:hAnsi="Arial" w:cs="Arial"/>
          <w:sz w:val="22"/>
          <w:szCs w:val="22"/>
        </w:rPr>
        <w:t>rzedmiar robót</w:t>
      </w:r>
      <w:bookmarkStart w:id="15" w:name="_Hlk214355550"/>
    </w:p>
    <w:bookmarkEnd w:id="15"/>
    <w:p w14:paraId="2EFABAEA" w14:textId="77777777" w:rsidR="002E1E8B" w:rsidRPr="002F461B" w:rsidRDefault="002E1E8B" w:rsidP="008F606C">
      <w:pPr>
        <w:ind w:left="1701" w:hanging="1701"/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>Załącznik</w:t>
      </w:r>
      <w:r w:rsidR="008F606C">
        <w:rPr>
          <w:rFonts w:ascii="Arial" w:hAnsi="Arial" w:cs="Arial"/>
          <w:sz w:val="22"/>
          <w:szCs w:val="22"/>
        </w:rPr>
        <w:t xml:space="preserve"> </w:t>
      </w:r>
      <w:r w:rsidRPr="002F461B">
        <w:rPr>
          <w:rFonts w:ascii="Arial" w:hAnsi="Arial" w:cs="Arial"/>
          <w:sz w:val="22"/>
          <w:szCs w:val="22"/>
        </w:rPr>
        <w:t>nr 2</w:t>
      </w:r>
      <w:r w:rsidR="00150013" w:rsidRPr="002F461B">
        <w:rPr>
          <w:rFonts w:ascii="Arial" w:hAnsi="Arial" w:cs="Arial"/>
          <w:sz w:val="22"/>
          <w:szCs w:val="22"/>
        </w:rPr>
        <w:t xml:space="preserve"> </w:t>
      </w:r>
      <w:bookmarkStart w:id="16" w:name="_Hlk164939832"/>
      <w:r w:rsidR="007858B3">
        <w:rPr>
          <w:rFonts w:ascii="Arial" w:hAnsi="Arial" w:cs="Arial"/>
          <w:sz w:val="22"/>
          <w:szCs w:val="22"/>
        </w:rPr>
        <w:t xml:space="preserve">    </w:t>
      </w:r>
      <w:r w:rsidR="00150013" w:rsidRPr="002F461B">
        <w:rPr>
          <w:rFonts w:ascii="Arial" w:hAnsi="Arial" w:cs="Arial"/>
          <w:sz w:val="22"/>
          <w:szCs w:val="22"/>
        </w:rPr>
        <w:t xml:space="preserve">- </w:t>
      </w:r>
      <w:r w:rsidR="007858B3">
        <w:rPr>
          <w:rFonts w:ascii="Arial" w:hAnsi="Arial" w:cs="Arial"/>
          <w:sz w:val="22"/>
          <w:szCs w:val="22"/>
        </w:rPr>
        <w:t xml:space="preserve"> </w:t>
      </w:r>
      <w:r w:rsidRPr="002F461B">
        <w:rPr>
          <w:rFonts w:ascii="Arial" w:hAnsi="Arial" w:cs="Arial"/>
          <w:sz w:val="22"/>
          <w:szCs w:val="22"/>
        </w:rPr>
        <w:t>Specyfikacj</w:t>
      </w:r>
      <w:r w:rsidR="00913008">
        <w:rPr>
          <w:rFonts w:ascii="Arial" w:hAnsi="Arial" w:cs="Arial"/>
          <w:sz w:val="22"/>
          <w:szCs w:val="22"/>
        </w:rPr>
        <w:t>a</w:t>
      </w:r>
      <w:r w:rsidRPr="002F461B">
        <w:rPr>
          <w:rFonts w:ascii="Arial" w:hAnsi="Arial" w:cs="Arial"/>
          <w:sz w:val="22"/>
          <w:szCs w:val="22"/>
        </w:rPr>
        <w:t xml:space="preserve"> techniczn</w:t>
      </w:r>
      <w:r w:rsidR="00432AC7">
        <w:rPr>
          <w:rFonts w:ascii="Arial" w:hAnsi="Arial" w:cs="Arial"/>
          <w:sz w:val="22"/>
          <w:szCs w:val="22"/>
        </w:rPr>
        <w:t>ego</w:t>
      </w:r>
      <w:r w:rsidRPr="002F461B">
        <w:rPr>
          <w:rFonts w:ascii="Arial" w:hAnsi="Arial" w:cs="Arial"/>
          <w:sz w:val="22"/>
          <w:szCs w:val="22"/>
        </w:rPr>
        <w:t xml:space="preserve"> wykonania i odbioru robót</w:t>
      </w:r>
      <w:bookmarkEnd w:id="16"/>
    </w:p>
    <w:p w14:paraId="63E17A72" w14:textId="77777777" w:rsidR="0083552B" w:rsidRPr="002F461B" w:rsidRDefault="009847FB" w:rsidP="002E1E8B">
      <w:pPr>
        <w:ind w:left="1843" w:hanging="1843"/>
        <w:jc w:val="both"/>
        <w:rPr>
          <w:rFonts w:ascii="Arial" w:hAnsi="Arial"/>
          <w:sz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3     -  formularz </w:t>
      </w:r>
      <w:r w:rsidR="0083552B" w:rsidRPr="002F461B">
        <w:rPr>
          <w:rFonts w:ascii="Arial" w:hAnsi="Arial"/>
          <w:sz w:val="22"/>
        </w:rPr>
        <w:t>ofert</w:t>
      </w:r>
      <w:r w:rsidRPr="002F461B">
        <w:rPr>
          <w:rFonts w:ascii="Arial" w:hAnsi="Arial"/>
          <w:sz w:val="22"/>
        </w:rPr>
        <w:t>y</w:t>
      </w:r>
      <w:r w:rsidR="0083552B" w:rsidRPr="002F461B">
        <w:rPr>
          <w:rFonts w:ascii="Arial" w:hAnsi="Arial"/>
          <w:sz w:val="22"/>
        </w:rPr>
        <w:t xml:space="preserve"> cenow</w:t>
      </w:r>
      <w:r w:rsidRPr="002F461B">
        <w:rPr>
          <w:rFonts w:ascii="Arial" w:hAnsi="Arial"/>
          <w:sz w:val="22"/>
        </w:rPr>
        <w:t>ej</w:t>
      </w:r>
    </w:p>
    <w:p w14:paraId="5C2366A4" w14:textId="77777777" w:rsidR="0083552B" w:rsidRPr="002F461B" w:rsidRDefault="0083552B" w:rsidP="0083552B">
      <w:pPr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</w:t>
      </w:r>
      <w:r w:rsidR="009847FB" w:rsidRPr="002F461B">
        <w:rPr>
          <w:rFonts w:ascii="Arial" w:hAnsi="Arial" w:cs="Arial"/>
          <w:sz w:val="22"/>
          <w:szCs w:val="22"/>
        </w:rPr>
        <w:t>4</w:t>
      </w:r>
      <w:r w:rsidRPr="002F461B">
        <w:rPr>
          <w:rFonts w:ascii="Arial" w:hAnsi="Arial" w:cs="Arial"/>
          <w:sz w:val="22"/>
          <w:szCs w:val="22"/>
        </w:rPr>
        <w:t xml:space="preserve">     -  wykaz </w:t>
      </w:r>
      <w:r w:rsidR="0013228C" w:rsidRPr="002F461B">
        <w:rPr>
          <w:rFonts w:ascii="Arial" w:hAnsi="Arial" w:cs="Arial"/>
          <w:sz w:val="22"/>
          <w:szCs w:val="22"/>
        </w:rPr>
        <w:t>robót</w:t>
      </w:r>
    </w:p>
    <w:p w14:paraId="55258BC0" w14:textId="77777777" w:rsidR="009A7AA6" w:rsidRPr="002F461B" w:rsidRDefault="009A7AA6" w:rsidP="0083552B">
      <w:pPr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>Załącznik nr 5     -  wzór zobowiązania podmiotu trzeciego</w:t>
      </w:r>
    </w:p>
    <w:p w14:paraId="1C6F2D5A" w14:textId="77777777" w:rsidR="0083552B" w:rsidRPr="002F461B" w:rsidRDefault="0083552B" w:rsidP="0083552B">
      <w:pPr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</w:t>
      </w:r>
      <w:r w:rsidR="009847FB" w:rsidRPr="002F461B">
        <w:rPr>
          <w:rFonts w:ascii="Arial" w:hAnsi="Arial" w:cs="Arial"/>
          <w:sz w:val="22"/>
          <w:szCs w:val="22"/>
        </w:rPr>
        <w:t>6</w:t>
      </w:r>
      <w:r w:rsidRPr="002F461B">
        <w:rPr>
          <w:rFonts w:ascii="Arial" w:hAnsi="Arial" w:cs="Arial"/>
          <w:sz w:val="22"/>
          <w:szCs w:val="22"/>
        </w:rPr>
        <w:t xml:space="preserve">     -  oświadczenie o spełnianiu warunków udziału w postępowaniu</w:t>
      </w:r>
    </w:p>
    <w:p w14:paraId="702B9F0C" w14:textId="77777777" w:rsidR="0083552B" w:rsidRPr="002F461B" w:rsidRDefault="0083552B" w:rsidP="0083552B">
      <w:pPr>
        <w:jc w:val="both"/>
        <w:rPr>
          <w:rFonts w:ascii="Arial" w:hAnsi="Arial" w:cs="Arial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</w:t>
      </w:r>
      <w:r w:rsidR="009847FB" w:rsidRPr="002F461B">
        <w:rPr>
          <w:rFonts w:ascii="Arial" w:hAnsi="Arial" w:cs="Arial"/>
          <w:sz w:val="22"/>
          <w:szCs w:val="22"/>
        </w:rPr>
        <w:t>7</w:t>
      </w:r>
      <w:r w:rsidRPr="002F461B">
        <w:rPr>
          <w:rFonts w:ascii="Arial" w:hAnsi="Arial" w:cs="Arial"/>
          <w:sz w:val="22"/>
          <w:szCs w:val="22"/>
        </w:rPr>
        <w:t xml:space="preserve">     -  oświadczenie o niepodleganiu wykluczeniu z postępowania </w:t>
      </w:r>
    </w:p>
    <w:p w14:paraId="548188E4" w14:textId="1DF76CB4" w:rsidR="0083552B" w:rsidRPr="00A81134" w:rsidRDefault="0083552B" w:rsidP="00A56204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2F461B">
        <w:rPr>
          <w:rFonts w:ascii="Arial" w:hAnsi="Arial" w:cs="Arial"/>
          <w:sz w:val="22"/>
          <w:szCs w:val="22"/>
        </w:rPr>
        <w:t xml:space="preserve">Załącznik nr </w:t>
      </w:r>
      <w:r w:rsidR="00F66580">
        <w:rPr>
          <w:rFonts w:ascii="Arial" w:hAnsi="Arial" w:cs="Arial"/>
          <w:sz w:val="22"/>
          <w:szCs w:val="22"/>
        </w:rPr>
        <w:t>8</w:t>
      </w:r>
      <w:r w:rsidR="00530BAC">
        <w:rPr>
          <w:rFonts w:ascii="Arial" w:hAnsi="Arial" w:cs="Arial"/>
          <w:sz w:val="22"/>
          <w:szCs w:val="22"/>
        </w:rPr>
        <w:t xml:space="preserve"> </w:t>
      </w:r>
      <w:r w:rsidRPr="002F461B">
        <w:rPr>
          <w:rFonts w:ascii="Arial" w:hAnsi="Arial" w:cs="Arial"/>
          <w:sz w:val="22"/>
          <w:szCs w:val="22"/>
        </w:rPr>
        <w:t xml:space="preserve">    -  </w:t>
      </w:r>
      <w:r w:rsidR="004E4906">
        <w:rPr>
          <w:rFonts w:ascii="Arial" w:hAnsi="Arial" w:cs="Arial"/>
          <w:sz w:val="22"/>
          <w:szCs w:val="22"/>
        </w:rPr>
        <w:t>wzór</w:t>
      </w:r>
      <w:r w:rsidRPr="002F461B">
        <w:rPr>
          <w:rFonts w:ascii="Arial" w:hAnsi="Arial" w:cs="Arial"/>
          <w:sz w:val="22"/>
          <w:szCs w:val="22"/>
        </w:rPr>
        <w:t xml:space="preserve"> umow</w:t>
      </w:r>
      <w:r w:rsidR="00A344CD">
        <w:rPr>
          <w:rFonts w:ascii="Arial" w:hAnsi="Arial" w:cs="Arial"/>
          <w:sz w:val="22"/>
          <w:szCs w:val="22"/>
        </w:rPr>
        <w:t>y</w:t>
      </w:r>
    </w:p>
    <w:p w14:paraId="086D84A6" w14:textId="77777777" w:rsidR="00533D0F" w:rsidRDefault="00533D0F" w:rsidP="002F153A">
      <w:pPr>
        <w:pStyle w:val="Style1"/>
        <w:widowControl/>
        <w:tabs>
          <w:tab w:val="left" w:pos="1843"/>
        </w:tabs>
        <w:rPr>
          <w:rStyle w:val="FontStyle35"/>
          <w:sz w:val="22"/>
          <w:szCs w:val="22"/>
        </w:rPr>
      </w:pPr>
    </w:p>
    <w:p w14:paraId="7F927B25" w14:textId="16F5BB95" w:rsidR="00CF0A92" w:rsidRPr="00694CAB" w:rsidRDefault="00363719" w:rsidP="00694CA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sectPr w:rsidR="00CF0A92" w:rsidRPr="00694CAB" w:rsidSect="004C59EE">
      <w:headerReference w:type="default" r:id="rId20"/>
      <w:footerReference w:type="even" r:id="rId21"/>
      <w:footerReference w:type="default" r:id="rId22"/>
      <w:pgSz w:w="11906" w:h="16838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471C" w14:textId="77777777" w:rsidR="00806335" w:rsidRDefault="00806335">
      <w:r>
        <w:separator/>
      </w:r>
    </w:p>
  </w:endnote>
  <w:endnote w:type="continuationSeparator" w:id="0">
    <w:p w14:paraId="2F7261B8" w14:textId="77777777" w:rsidR="00806335" w:rsidRDefault="00806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3EDF" w14:textId="77777777" w:rsidR="00D733D1" w:rsidRDefault="00D733D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0E8B86C" w14:textId="77777777" w:rsidR="00D733D1" w:rsidRDefault="00D733D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02F0" w14:textId="77777777" w:rsidR="00D733D1" w:rsidRDefault="00D733D1" w:rsidP="00710A5A">
    <w:pPr>
      <w:pStyle w:val="Stopka"/>
      <w:jc w:val="both"/>
      <w:rPr>
        <w:rFonts w:ascii="Arial" w:hAnsi="Arial" w:cs="Arial"/>
        <w:sz w:val="16"/>
        <w:szCs w:val="16"/>
      </w:rPr>
    </w:pPr>
  </w:p>
  <w:p w14:paraId="778C7B97" w14:textId="77777777" w:rsidR="008C7F41" w:rsidRDefault="008C7F41" w:rsidP="001A21B8">
    <w:pPr>
      <w:pStyle w:val="Obszartekstu"/>
      <w:suppressAutoHyphens/>
      <w:autoSpaceDE/>
      <w:autoSpaceDN/>
      <w:adjustRightInd/>
      <w:jc w:val="center"/>
      <w:rPr>
        <w:rFonts w:ascii="Arial" w:hAnsi="Arial" w:cs="Arial"/>
        <w:sz w:val="16"/>
        <w:szCs w:val="16"/>
      </w:rPr>
    </w:pPr>
  </w:p>
  <w:p w14:paraId="636E37DB" w14:textId="6A8422C0" w:rsidR="00096B27" w:rsidRPr="00B60577" w:rsidRDefault="001B3D76" w:rsidP="0040599B">
    <w:pPr>
      <w:jc w:val="center"/>
      <w:rPr>
        <w:rFonts w:ascii="Arial" w:hAnsi="Arial" w:cs="Arial"/>
        <w:sz w:val="16"/>
        <w:szCs w:val="16"/>
        <w:highlight w:val="yellow"/>
      </w:rPr>
    </w:pPr>
    <w:r w:rsidRPr="00DF311E">
      <w:rPr>
        <w:rFonts w:ascii="Arial" w:hAnsi="Arial"/>
        <w:sz w:val="16"/>
        <w:szCs w:val="16"/>
      </w:rPr>
      <w:t xml:space="preserve">Postępowanie </w:t>
    </w:r>
    <w:r w:rsidR="002B129B" w:rsidRPr="00DF311E">
      <w:rPr>
        <w:rFonts w:ascii="Arial" w:hAnsi="Arial"/>
        <w:sz w:val="16"/>
        <w:szCs w:val="16"/>
      </w:rPr>
      <w:t xml:space="preserve">o udzielenie zamówienia </w:t>
    </w:r>
    <w:r w:rsidRPr="00DF311E">
      <w:rPr>
        <w:rFonts w:ascii="Arial" w:hAnsi="Arial"/>
        <w:sz w:val="16"/>
        <w:szCs w:val="16"/>
      </w:rPr>
      <w:t xml:space="preserve">w trybie podstawowym </w:t>
    </w:r>
    <w:r w:rsidR="007675FE" w:rsidRPr="00DF311E">
      <w:rPr>
        <w:rFonts w:ascii="Arial" w:hAnsi="Arial"/>
        <w:sz w:val="16"/>
        <w:szCs w:val="16"/>
      </w:rPr>
      <w:t xml:space="preserve">na </w:t>
    </w:r>
    <w:bookmarkStart w:id="17" w:name="_Hlk243548631"/>
    <w:bookmarkStart w:id="18" w:name="_Hlk218765675"/>
    <w:r w:rsidR="00216C34">
      <w:rPr>
        <w:rFonts w:ascii="Arial" w:hAnsi="Arial"/>
        <w:sz w:val="16"/>
        <w:szCs w:val="16"/>
      </w:rPr>
      <w:t>w</w:t>
    </w:r>
    <w:r w:rsidR="00216C34" w:rsidRPr="00216C34">
      <w:rPr>
        <w:rFonts w:ascii="Arial" w:hAnsi="Arial"/>
        <w:sz w:val="16"/>
        <w:szCs w:val="16"/>
      </w:rPr>
      <w:t>ymian</w:t>
    </w:r>
    <w:r w:rsidR="00216C34">
      <w:rPr>
        <w:rFonts w:ascii="Arial" w:hAnsi="Arial"/>
        <w:sz w:val="16"/>
        <w:szCs w:val="16"/>
      </w:rPr>
      <w:t>ę</w:t>
    </w:r>
    <w:r w:rsidR="00216C34" w:rsidRPr="00216C34">
      <w:rPr>
        <w:rFonts w:ascii="Arial" w:hAnsi="Arial"/>
        <w:sz w:val="16"/>
        <w:szCs w:val="16"/>
      </w:rPr>
      <w:t xml:space="preserve"> </w:t>
    </w:r>
    <w:bookmarkStart w:id="19" w:name="_Hlk243558805"/>
    <w:bookmarkStart w:id="20" w:name="_Hlk234240359"/>
    <w:bookmarkStart w:id="21" w:name="_Hlk234245725"/>
    <w:r w:rsidR="0040599B" w:rsidRPr="0040599B">
      <w:rPr>
        <w:rFonts w:ascii="Arial" w:hAnsi="Arial"/>
        <w:sz w:val="16"/>
        <w:szCs w:val="16"/>
      </w:rPr>
      <w:t>pokrycia dachowego z remontem komina i</w:t>
    </w:r>
    <w:r w:rsidR="0040599B">
      <w:rPr>
        <w:rFonts w:ascii="Arial" w:hAnsi="Arial"/>
        <w:sz w:val="16"/>
        <w:szCs w:val="16"/>
      </w:rPr>
      <w:t> </w:t>
    </w:r>
    <w:r w:rsidR="0040599B" w:rsidRPr="0040599B">
      <w:rPr>
        <w:rFonts w:ascii="Arial" w:hAnsi="Arial"/>
        <w:sz w:val="16"/>
        <w:szCs w:val="16"/>
      </w:rPr>
      <w:t>wykonaniem wyłazu dachowego na budynku przy ul. Walecznych 47</w:t>
    </w:r>
    <w:bookmarkEnd w:id="19"/>
    <w:r w:rsidR="0040599B" w:rsidRPr="0040599B">
      <w:rPr>
        <w:rFonts w:ascii="Arial" w:hAnsi="Arial"/>
        <w:sz w:val="16"/>
        <w:szCs w:val="16"/>
      </w:rPr>
      <w:t xml:space="preserve"> </w:t>
    </w:r>
    <w:bookmarkEnd w:id="17"/>
    <w:bookmarkEnd w:id="20"/>
    <w:bookmarkEnd w:id="21"/>
    <w:r w:rsidR="004A0547" w:rsidRPr="004A0547">
      <w:rPr>
        <w:rFonts w:ascii="Arial" w:hAnsi="Arial"/>
        <w:sz w:val="16"/>
        <w:szCs w:val="16"/>
      </w:rPr>
      <w:t xml:space="preserve">w Szczecinie </w:t>
    </w:r>
  </w:p>
  <w:bookmarkEnd w:id="18"/>
  <w:p w14:paraId="1661AAE5" w14:textId="77777777" w:rsidR="00096B27" w:rsidRPr="00B60577" w:rsidRDefault="00096B27" w:rsidP="000C7029">
    <w:pPr>
      <w:pStyle w:val="Stopka"/>
      <w:jc w:val="center"/>
      <w:rPr>
        <w:rFonts w:ascii="Arial" w:hAnsi="Arial" w:cs="Arial"/>
        <w:sz w:val="16"/>
        <w:szCs w:val="16"/>
        <w:highlight w:val="yellow"/>
      </w:rPr>
    </w:pPr>
  </w:p>
  <w:p w14:paraId="3BE5E0F8" w14:textId="6DAB6F1B" w:rsidR="00D733D1" w:rsidRPr="00AF5A75" w:rsidRDefault="009A10C5" w:rsidP="00314BE5">
    <w:pPr>
      <w:pStyle w:val="Stopka"/>
      <w:jc w:val="center"/>
    </w:pPr>
    <w:proofErr w:type="spellStart"/>
    <w:r w:rsidRPr="004E50B7">
      <w:rPr>
        <w:rFonts w:ascii="Arial" w:hAnsi="Arial" w:cs="Arial"/>
        <w:sz w:val="16"/>
        <w:szCs w:val="16"/>
      </w:rPr>
      <w:t>Tp</w:t>
    </w:r>
    <w:proofErr w:type="spellEnd"/>
    <w:r w:rsidR="0044672D" w:rsidRPr="004E50B7">
      <w:rPr>
        <w:rFonts w:ascii="Arial" w:hAnsi="Arial" w:cs="Arial"/>
        <w:sz w:val="16"/>
        <w:szCs w:val="16"/>
      </w:rPr>
      <w:t xml:space="preserve"> </w:t>
    </w:r>
    <w:r w:rsidR="00C341DB" w:rsidRPr="004E50B7">
      <w:rPr>
        <w:rFonts w:ascii="Arial" w:hAnsi="Arial" w:cs="Arial"/>
        <w:sz w:val="16"/>
        <w:szCs w:val="16"/>
      </w:rPr>
      <w:t xml:space="preserve"> </w:t>
    </w:r>
    <w:r w:rsidR="00A377AE">
      <w:rPr>
        <w:rFonts w:ascii="Arial" w:hAnsi="Arial" w:cs="Arial"/>
        <w:sz w:val="16"/>
        <w:szCs w:val="16"/>
      </w:rPr>
      <w:t>81</w:t>
    </w:r>
    <w:r w:rsidR="000C7029" w:rsidRPr="004E50B7">
      <w:rPr>
        <w:rFonts w:ascii="Arial" w:hAnsi="Arial" w:cs="Arial"/>
        <w:sz w:val="16"/>
        <w:szCs w:val="16"/>
      </w:rPr>
      <w:t>/</w:t>
    </w:r>
    <w:r w:rsidR="00694CAB">
      <w:rPr>
        <w:rFonts w:ascii="Arial" w:hAnsi="Arial" w:cs="Arial"/>
        <w:sz w:val="16"/>
        <w:szCs w:val="16"/>
      </w:rPr>
      <w:t>W</w:t>
    </w:r>
    <w:r w:rsidR="00463638" w:rsidRPr="004E50B7">
      <w:rPr>
        <w:rFonts w:ascii="Arial" w:hAnsi="Arial" w:cs="Arial"/>
        <w:sz w:val="16"/>
        <w:szCs w:val="16"/>
      </w:rPr>
      <w:t>ZE</w:t>
    </w:r>
    <w:r w:rsidR="00D77F55" w:rsidRPr="004E50B7">
      <w:rPr>
        <w:rFonts w:ascii="Arial" w:hAnsi="Arial" w:cs="Arial"/>
        <w:sz w:val="16"/>
        <w:szCs w:val="16"/>
      </w:rPr>
      <w:t>/</w:t>
    </w:r>
    <w:r w:rsidR="000C7029" w:rsidRPr="004E50B7">
      <w:rPr>
        <w:rFonts w:ascii="Arial" w:hAnsi="Arial" w:cs="Arial"/>
        <w:sz w:val="16"/>
        <w:szCs w:val="16"/>
      </w:rPr>
      <w:t>20</w:t>
    </w:r>
    <w:r w:rsidR="001A21B8" w:rsidRPr="004E50B7">
      <w:rPr>
        <w:rFonts w:ascii="Arial" w:hAnsi="Arial" w:cs="Arial"/>
        <w:sz w:val="16"/>
        <w:szCs w:val="16"/>
      </w:rPr>
      <w:t>2</w:t>
    </w:r>
    <w:r w:rsidR="004E50B7" w:rsidRPr="004E50B7">
      <w:rPr>
        <w:rFonts w:ascii="Arial" w:hAnsi="Arial" w:cs="Arial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E0F23" w14:textId="77777777" w:rsidR="00806335" w:rsidRDefault="00806335">
      <w:r>
        <w:separator/>
      </w:r>
    </w:p>
  </w:footnote>
  <w:footnote w:type="continuationSeparator" w:id="0">
    <w:p w14:paraId="65782B65" w14:textId="77777777" w:rsidR="00806335" w:rsidRDefault="00806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FF40" w14:textId="77777777" w:rsidR="00D733D1" w:rsidRDefault="00D733D1">
    <w:pPr>
      <w:pStyle w:val="Nagwek"/>
      <w:jc w:val="center"/>
      <w:rPr>
        <w:i/>
        <w:sz w:val="16"/>
      </w:rPr>
    </w:pPr>
    <w:r>
      <w:rPr>
        <w:i/>
        <w:sz w:val="16"/>
      </w:rPr>
      <w:t>Specyfikacja  Warunków  Zamówienia  (SWZ)</w:t>
    </w:r>
  </w:p>
  <w:p w14:paraId="467BFEF6" w14:textId="77777777" w:rsidR="0044672D" w:rsidRDefault="0044672D">
    <w:pPr>
      <w:pStyle w:val="Nagwek"/>
      <w:jc w:val="center"/>
      <w:rPr>
        <w:i/>
        <w:sz w:val="16"/>
      </w:rPr>
    </w:pPr>
  </w:p>
  <w:p w14:paraId="1DF0EC80" w14:textId="77777777" w:rsidR="00D733D1" w:rsidRDefault="00D733D1">
    <w:pPr>
      <w:pStyle w:val="Nagwek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5B6CDF0"/>
    <w:name w:val="WW8Num13"/>
    <w:lvl w:ilvl="0">
      <w:start w:val="1"/>
      <w:numFmt w:val="decimal"/>
      <w:suff w:val="nothing"/>
      <w:lvlText w:val="%1."/>
      <w:lvlJc w:val="left"/>
      <w:pPr>
        <w:ind w:left="1260" w:hanging="360"/>
      </w:pPr>
      <w:rPr>
        <w:rFonts w:ascii="SimSun" w:eastAsia="SimSun" w:hAnsi="SimSun" w:cs="Arial"/>
        <w:b w:val="0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2"/>
    <w:multiLevelType w:val="multilevel"/>
    <w:tmpl w:val="764EEA4C"/>
    <w:name w:val="WW8Num12"/>
    <w:lvl w:ilvl="0">
      <w:start w:val="1"/>
      <w:numFmt w:val="decimal"/>
      <w:suff w:val="nothing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suff w:val="nothing"/>
      <w:lvlText w:val="%1.%2."/>
      <w:lvlJc w:val="left"/>
      <w:pPr>
        <w:ind w:left="1110" w:hanging="390"/>
      </w:pPr>
    </w:lvl>
    <w:lvl w:ilvl="2">
      <w:start w:val="1"/>
      <w:numFmt w:val="decimal"/>
      <w:suff w:val="nothing"/>
      <w:lvlText w:val="%1.%2.%3."/>
      <w:lvlJc w:val="left"/>
      <w:pPr>
        <w:ind w:left="1440" w:hanging="720"/>
      </w:pPr>
    </w:lvl>
    <w:lvl w:ilvl="3">
      <w:start w:val="1"/>
      <w:numFmt w:val="decimal"/>
      <w:suff w:val="nothing"/>
      <w:lvlText w:val="%1.%2.%3.%4."/>
      <w:lvlJc w:val="left"/>
      <w:pPr>
        <w:ind w:left="1440" w:hanging="720"/>
      </w:pPr>
    </w:lvl>
    <w:lvl w:ilvl="4">
      <w:start w:val="1"/>
      <w:numFmt w:val="decimal"/>
      <w:suff w:val="nothing"/>
      <w:lvlText w:val="%1.%2.%3.%4.%5."/>
      <w:lvlJc w:val="left"/>
      <w:pPr>
        <w:ind w:left="1800" w:hanging="1080"/>
      </w:pPr>
    </w:lvl>
    <w:lvl w:ilvl="5">
      <w:start w:val="1"/>
      <w:numFmt w:val="decimal"/>
      <w:suff w:val="nothing"/>
      <w:lvlText w:val="%1.%2.%3.%4.%5.%6."/>
      <w:lvlJc w:val="left"/>
      <w:pPr>
        <w:ind w:left="1800" w:hanging="1080"/>
      </w:pPr>
    </w:lvl>
    <w:lvl w:ilvl="6">
      <w:start w:val="1"/>
      <w:numFmt w:val="decimal"/>
      <w:suff w:val="nothing"/>
      <w:lvlText w:val="%1.%2.%3.%4.%5.%6.%7."/>
      <w:lvlJc w:val="left"/>
      <w:pPr>
        <w:ind w:left="2160" w:hanging="1440"/>
      </w:pPr>
    </w:lvl>
    <w:lvl w:ilvl="7">
      <w:start w:val="1"/>
      <w:numFmt w:val="decimal"/>
      <w:suff w:val="nothing"/>
      <w:lvlText w:val="%1.%2.%3.%4.%5.%6.%7.%8."/>
      <w:lvlJc w:val="left"/>
      <w:pPr>
        <w:ind w:left="2160" w:hanging="1440"/>
      </w:pPr>
    </w:lvl>
    <w:lvl w:ilvl="8">
      <w:start w:val="1"/>
      <w:numFmt w:val="decimal"/>
      <w:suff w:val="nothing"/>
      <w:lvlText w:val="%1.%2.%3.%4.%5.%6.%7.%8.%9."/>
      <w:lvlJc w:val="left"/>
      <w:pPr>
        <w:ind w:left="2520" w:hanging="1800"/>
      </w:pPr>
    </w:lvl>
  </w:abstractNum>
  <w:abstractNum w:abstractNumId="2" w15:restartNumberingAfterBreak="0">
    <w:nsid w:val="00000003"/>
    <w:multiLevelType w:val="multilevel"/>
    <w:tmpl w:val="00000003"/>
    <w:name w:val="WW8Num1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31"/>
    <w:multiLevelType w:val="singleLevel"/>
    <w:tmpl w:val="1EE47BEE"/>
    <w:name w:val="WW8Num49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color w:val="000000"/>
      </w:rPr>
    </w:lvl>
  </w:abstractNum>
  <w:abstractNum w:abstractNumId="33" w15:restartNumberingAfterBreak="0">
    <w:nsid w:val="01AD773E"/>
    <w:multiLevelType w:val="hybridMultilevel"/>
    <w:tmpl w:val="986AC3BC"/>
    <w:lvl w:ilvl="0" w:tplc="F68CF41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0A8D76CF"/>
    <w:multiLevelType w:val="multilevel"/>
    <w:tmpl w:val="DBF6194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0AAB7E74"/>
    <w:multiLevelType w:val="hybridMultilevel"/>
    <w:tmpl w:val="CBFE642A"/>
    <w:lvl w:ilvl="0" w:tplc="D61E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6" w15:restartNumberingAfterBreak="0">
    <w:nsid w:val="0B612AB8"/>
    <w:multiLevelType w:val="multilevel"/>
    <w:tmpl w:val="F71CAD9A"/>
    <w:lvl w:ilvl="0">
      <w:start w:val="1"/>
      <w:numFmt w:val="decimal"/>
      <w:lvlText w:val="%1)"/>
      <w:lvlJc w:val="left"/>
      <w:rPr>
        <w:rFonts w:ascii="Arial" w:eastAsia="Times New Roman" w:hAnsi="Arial" w:cs="Arial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7" w15:restartNumberingAfterBreak="0">
    <w:nsid w:val="0C2D5400"/>
    <w:multiLevelType w:val="multilevel"/>
    <w:tmpl w:val="87345A5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8" w15:restartNumberingAfterBreak="0">
    <w:nsid w:val="0CBD5A1A"/>
    <w:multiLevelType w:val="singleLevel"/>
    <w:tmpl w:val="B07AB292"/>
    <w:lvl w:ilvl="0">
      <w:start w:val="1"/>
      <w:numFmt w:val="lowerLetter"/>
      <w:lvlText w:val="%1)"/>
      <w:legacy w:legacy="1" w:legacySpace="0" w:legacyIndent="428"/>
      <w:lvlJc w:val="left"/>
      <w:rPr>
        <w:rFonts w:ascii="Arial" w:hAnsi="Arial" w:cs="Arial" w:hint="default"/>
      </w:rPr>
    </w:lvl>
  </w:abstractNum>
  <w:abstractNum w:abstractNumId="39" w15:restartNumberingAfterBreak="0">
    <w:nsid w:val="13C63BBF"/>
    <w:multiLevelType w:val="multilevel"/>
    <w:tmpl w:val="8D52EE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2">
      <w:start w:val="1"/>
      <w:numFmt w:val="lowerLetter"/>
      <w:isLgl/>
      <w:lvlText w:val="%3)"/>
      <w:lvlJc w:val="left"/>
      <w:pPr>
        <w:ind w:left="1080" w:hanging="720"/>
      </w:pPr>
      <w:rPr>
        <w:rFonts w:ascii="Arial" w:eastAsia="Times New Roman" w:hAnsi="Arial" w:cs="Arial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14361979"/>
    <w:multiLevelType w:val="multilevel"/>
    <w:tmpl w:val="0415001F"/>
    <w:styleLink w:val="Styl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14CF051F"/>
    <w:multiLevelType w:val="hybridMultilevel"/>
    <w:tmpl w:val="9A38D14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15D0756E"/>
    <w:multiLevelType w:val="singleLevel"/>
    <w:tmpl w:val="93C0C494"/>
    <w:lvl w:ilvl="0">
      <w:start w:val="2"/>
      <w:numFmt w:val="decimal"/>
      <w:lvlText w:val="%1)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43" w15:restartNumberingAfterBreak="0">
    <w:nsid w:val="164A57D3"/>
    <w:multiLevelType w:val="multilevel"/>
    <w:tmpl w:val="B6DEE5F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2"/>
      <w:numFmt w:val="none"/>
      <w:isLgl/>
      <w:lvlText w:val="3.3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 w15:restartNumberingAfterBreak="0">
    <w:nsid w:val="176E14D9"/>
    <w:multiLevelType w:val="multilevel"/>
    <w:tmpl w:val="9D74D11C"/>
    <w:name w:val="WW8Num32"/>
    <w:lvl w:ilvl="0">
      <w:start w:val="2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132" w:hanging="283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1415" w:hanging="283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1698" w:hanging="283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1981" w:hanging="283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2264" w:hanging="283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2547" w:hanging="283"/>
      </w:pPr>
      <w:rPr>
        <w:rFonts w:hint="default"/>
      </w:rPr>
    </w:lvl>
  </w:abstractNum>
  <w:abstractNum w:abstractNumId="45" w15:restartNumberingAfterBreak="0">
    <w:nsid w:val="184B302C"/>
    <w:multiLevelType w:val="multilevel"/>
    <w:tmpl w:val="DEBC51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080" w:hanging="360"/>
      </w:pPr>
      <w:rPr>
        <w:rFonts w:ascii="Arial" w:hAnsi="Arial"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1A5F52CB"/>
    <w:multiLevelType w:val="hybridMultilevel"/>
    <w:tmpl w:val="D9C01C60"/>
    <w:lvl w:ilvl="0" w:tplc="E78EB66A">
      <w:start w:val="1"/>
      <w:numFmt w:val="lowerLetter"/>
      <w:lvlText w:val="%1)"/>
      <w:lvlJc w:val="left"/>
      <w:pPr>
        <w:ind w:left="3418" w:hanging="360"/>
      </w:pPr>
      <w:rPr>
        <w:rFonts w:ascii="Arial" w:eastAsia="Times New Roman" w:hAnsi="Arial" w:cs="Arial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73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845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9178" w:hanging="360"/>
      </w:pPr>
      <w:rPr>
        <w:rFonts w:ascii="Wingdings" w:hAnsi="Wingdings" w:hint="default"/>
      </w:rPr>
    </w:lvl>
  </w:abstractNum>
  <w:abstractNum w:abstractNumId="47" w15:restartNumberingAfterBreak="0">
    <w:nsid w:val="1D410F67"/>
    <w:multiLevelType w:val="hybridMultilevel"/>
    <w:tmpl w:val="411E6D3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8" w15:restartNumberingAfterBreak="0">
    <w:nsid w:val="1E0147DF"/>
    <w:multiLevelType w:val="multilevel"/>
    <w:tmpl w:val="BAAC11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6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  <w:b w:val="0"/>
      </w:rPr>
    </w:lvl>
  </w:abstractNum>
  <w:abstractNum w:abstractNumId="49" w15:restartNumberingAfterBreak="0">
    <w:nsid w:val="205A577F"/>
    <w:multiLevelType w:val="multilevel"/>
    <w:tmpl w:val="E5268B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50" w15:restartNumberingAfterBreak="0">
    <w:nsid w:val="21B54F89"/>
    <w:multiLevelType w:val="multilevel"/>
    <w:tmpl w:val="0FC8E9C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1800"/>
      </w:pPr>
      <w:rPr>
        <w:rFonts w:hint="default"/>
      </w:rPr>
    </w:lvl>
  </w:abstractNum>
  <w:abstractNum w:abstractNumId="51" w15:restartNumberingAfterBreak="0">
    <w:nsid w:val="232F7329"/>
    <w:multiLevelType w:val="hybridMultilevel"/>
    <w:tmpl w:val="173CBB4E"/>
    <w:lvl w:ilvl="0" w:tplc="930012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F64554"/>
    <w:multiLevelType w:val="multilevel"/>
    <w:tmpl w:val="F1A4C5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3" w15:restartNumberingAfterBreak="0">
    <w:nsid w:val="24394B41"/>
    <w:multiLevelType w:val="multilevel"/>
    <w:tmpl w:val="9ECCA3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4" w15:restartNumberingAfterBreak="0">
    <w:nsid w:val="262E7AC5"/>
    <w:multiLevelType w:val="hybridMultilevel"/>
    <w:tmpl w:val="ACE65FCA"/>
    <w:lvl w:ilvl="0" w:tplc="16BEDF5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4B43DC"/>
    <w:multiLevelType w:val="multilevel"/>
    <w:tmpl w:val="8F1CC99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290" w:hanging="570"/>
      </w:pPr>
      <w:rPr>
        <w:rFonts w:ascii="Arial" w:hAnsi="Arial" w:cs="Times New Roman" w:hint="default"/>
        <w:b w:val="0"/>
        <w:i w:val="0"/>
        <w:strike w:val="0"/>
        <w:sz w:val="22"/>
        <w:szCs w:val="24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4."/>
      <w:lvlJc w:val="left"/>
      <w:pPr>
        <w:ind w:left="2160" w:hanging="720"/>
      </w:pPr>
      <w:rPr>
        <w:rFonts w:ascii="Arial" w:eastAsia="Times New Roman" w:hAnsi="Arial" w:cs="Arial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6" w15:restartNumberingAfterBreak="0">
    <w:nsid w:val="292E73AE"/>
    <w:multiLevelType w:val="hybridMultilevel"/>
    <w:tmpl w:val="7FF8C3D8"/>
    <w:lvl w:ilvl="0" w:tplc="6602B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A0E03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2" w:tplc="8AFEC87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29613801"/>
    <w:multiLevelType w:val="hybridMultilevel"/>
    <w:tmpl w:val="AD66B3B0"/>
    <w:lvl w:ilvl="0" w:tplc="232A563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8" w15:restartNumberingAfterBreak="0">
    <w:nsid w:val="2D7D5D3E"/>
    <w:multiLevelType w:val="hybridMultilevel"/>
    <w:tmpl w:val="9EE2E14C"/>
    <w:lvl w:ilvl="0" w:tplc="6944B282">
      <w:start w:val="1"/>
      <w:numFmt w:val="lowerLetter"/>
      <w:lvlText w:val="%1)"/>
      <w:lvlJc w:val="left"/>
      <w:pPr>
        <w:ind w:left="2201" w:hanging="360"/>
      </w:pPr>
      <w:rPr>
        <w:rFonts w:ascii="Arial" w:hAnsi="Arial" w:cs="Times New Roman" w:hint="default"/>
        <w:b w:val="0"/>
        <w:i w:val="0"/>
        <w:strike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921" w:hanging="360"/>
      </w:pPr>
    </w:lvl>
    <w:lvl w:ilvl="2" w:tplc="0415001B" w:tentative="1">
      <w:start w:val="1"/>
      <w:numFmt w:val="lowerRoman"/>
      <w:lvlText w:val="%3."/>
      <w:lvlJc w:val="right"/>
      <w:pPr>
        <w:ind w:left="3641" w:hanging="180"/>
      </w:pPr>
    </w:lvl>
    <w:lvl w:ilvl="3" w:tplc="0415000F" w:tentative="1">
      <w:start w:val="1"/>
      <w:numFmt w:val="decimal"/>
      <w:lvlText w:val="%4."/>
      <w:lvlJc w:val="left"/>
      <w:pPr>
        <w:ind w:left="4361" w:hanging="360"/>
      </w:pPr>
    </w:lvl>
    <w:lvl w:ilvl="4" w:tplc="04150019" w:tentative="1">
      <w:start w:val="1"/>
      <w:numFmt w:val="lowerLetter"/>
      <w:lvlText w:val="%5."/>
      <w:lvlJc w:val="left"/>
      <w:pPr>
        <w:ind w:left="5081" w:hanging="360"/>
      </w:pPr>
    </w:lvl>
    <w:lvl w:ilvl="5" w:tplc="0415001B" w:tentative="1">
      <w:start w:val="1"/>
      <w:numFmt w:val="lowerRoman"/>
      <w:lvlText w:val="%6."/>
      <w:lvlJc w:val="right"/>
      <w:pPr>
        <w:ind w:left="5801" w:hanging="180"/>
      </w:pPr>
    </w:lvl>
    <w:lvl w:ilvl="6" w:tplc="0415000F" w:tentative="1">
      <w:start w:val="1"/>
      <w:numFmt w:val="decimal"/>
      <w:lvlText w:val="%7."/>
      <w:lvlJc w:val="left"/>
      <w:pPr>
        <w:ind w:left="6521" w:hanging="360"/>
      </w:pPr>
    </w:lvl>
    <w:lvl w:ilvl="7" w:tplc="04150019" w:tentative="1">
      <w:start w:val="1"/>
      <w:numFmt w:val="lowerLetter"/>
      <w:lvlText w:val="%8."/>
      <w:lvlJc w:val="left"/>
      <w:pPr>
        <w:ind w:left="7241" w:hanging="360"/>
      </w:pPr>
    </w:lvl>
    <w:lvl w:ilvl="8" w:tplc="0415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59" w15:restartNumberingAfterBreak="0">
    <w:nsid w:val="30945EDF"/>
    <w:multiLevelType w:val="multilevel"/>
    <w:tmpl w:val="7A1878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2"/>
      <w:numFmt w:val="decimal"/>
      <w:lvlText w:val="3.%2."/>
      <w:lvlJc w:val="left"/>
      <w:pPr>
        <w:ind w:left="1080" w:hanging="360"/>
      </w:pPr>
      <w:rPr>
        <w:rFonts w:ascii="Arial" w:hAnsi="Arial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0" w15:restartNumberingAfterBreak="0">
    <w:nsid w:val="30A60947"/>
    <w:multiLevelType w:val="hybridMultilevel"/>
    <w:tmpl w:val="3214AEC6"/>
    <w:lvl w:ilvl="0" w:tplc="66400D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32466F66"/>
    <w:multiLevelType w:val="hybridMultilevel"/>
    <w:tmpl w:val="4CA01B94"/>
    <w:lvl w:ilvl="0" w:tplc="670CCA1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30638AE"/>
    <w:multiLevelType w:val="hybridMultilevel"/>
    <w:tmpl w:val="28FCD264"/>
    <w:lvl w:ilvl="0" w:tplc="C324BDC8">
      <w:start w:val="1"/>
      <w:numFmt w:val="lowerLetter"/>
      <w:lvlText w:val="%1)"/>
      <w:lvlJc w:val="left"/>
      <w:pPr>
        <w:ind w:left="2282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300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2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44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16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8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0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2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042" w:hanging="360"/>
      </w:pPr>
      <w:rPr>
        <w:rFonts w:ascii="Wingdings" w:hAnsi="Wingdings" w:hint="default"/>
      </w:rPr>
    </w:lvl>
  </w:abstractNum>
  <w:abstractNum w:abstractNumId="63" w15:restartNumberingAfterBreak="0">
    <w:nsid w:val="35C5091B"/>
    <w:multiLevelType w:val="hybridMultilevel"/>
    <w:tmpl w:val="E0BC470C"/>
    <w:lvl w:ilvl="0" w:tplc="04150011">
      <w:start w:val="1"/>
      <w:numFmt w:val="upperRoman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>
      <w:start w:val="9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6E859E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  <w:b w:val="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38B11D9F"/>
    <w:multiLevelType w:val="hybridMultilevel"/>
    <w:tmpl w:val="195C55A2"/>
    <w:lvl w:ilvl="0" w:tplc="0630B8A0">
      <w:start w:val="1"/>
      <w:numFmt w:val="decimal"/>
      <w:lvlText w:val="%1)"/>
      <w:lvlJc w:val="left"/>
      <w:pPr>
        <w:ind w:left="796" w:hanging="360"/>
      </w:pPr>
      <w:rPr>
        <w:rFonts w:ascii="Arial" w:hAnsi="Arial" w:cs="Arial" w:hint="default"/>
        <w:sz w:val="22"/>
      </w:rPr>
    </w:lvl>
    <w:lvl w:ilvl="1" w:tplc="0630B8A0">
      <w:start w:val="1"/>
      <w:numFmt w:val="decimal"/>
      <w:lvlText w:val="%2)"/>
      <w:lvlJc w:val="left"/>
      <w:pPr>
        <w:ind w:left="1516" w:hanging="360"/>
      </w:pPr>
      <w:rPr>
        <w:rFonts w:ascii="Arial" w:hAnsi="Arial" w:cs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5" w15:restartNumberingAfterBreak="0">
    <w:nsid w:val="39966AE4"/>
    <w:multiLevelType w:val="multilevel"/>
    <w:tmpl w:val="6BB8017C"/>
    <w:lvl w:ilvl="0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2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2"/>
        <w:szCs w:val="22"/>
      </w:rPr>
    </w:lvl>
    <w:lvl w:ilvl="2">
      <w:start w:val="9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6" w15:restartNumberingAfterBreak="0">
    <w:nsid w:val="3C8448B1"/>
    <w:multiLevelType w:val="hybridMultilevel"/>
    <w:tmpl w:val="C30C391C"/>
    <w:lvl w:ilvl="0" w:tplc="84F87FE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CDF69FC"/>
    <w:multiLevelType w:val="multilevel"/>
    <w:tmpl w:val="2C76232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8" w15:restartNumberingAfterBreak="0">
    <w:nsid w:val="3CFE2742"/>
    <w:multiLevelType w:val="multilevel"/>
    <w:tmpl w:val="77E2B286"/>
    <w:lvl w:ilvl="0">
      <w:start w:val="1"/>
      <w:numFmt w:val="decimal"/>
      <w:lvlText w:val="%1."/>
      <w:lvlJc w:val="left"/>
      <w:rPr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9" w15:restartNumberingAfterBreak="0">
    <w:nsid w:val="40400A87"/>
    <w:multiLevelType w:val="hybridMultilevel"/>
    <w:tmpl w:val="95881092"/>
    <w:lvl w:ilvl="0" w:tplc="F7AAF0A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2643D8B"/>
    <w:multiLevelType w:val="hybridMultilevel"/>
    <w:tmpl w:val="365AA554"/>
    <w:lvl w:ilvl="0" w:tplc="F81ABA90">
      <w:start w:val="1"/>
      <w:numFmt w:val="decimal"/>
      <w:lvlText w:val="%1."/>
      <w:lvlJc w:val="left"/>
      <w:pPr>
        <w:ind w:left="360" w:hanging="284"/>
      </w:pPr>
      <w:rPr>
        <w:rFonts w:ascii="Arial" w:hAnsi="Arial" w:cs="Arial" w:hint="default"/>
        <w:w w:val="100"/>
        <w:sz w:val="22"/>
        <w:szCs w:val="24"/>
        <w:lang w:val="pl-PL" w:eastAsia="pl-PL" w:bidi="pl-PL"/>
      </w:rPr>
    </w:lvl>
    <w:lvl w:ilvl="1" w:tplc="0692541A">
      <w:start w:val="1"/>
      <w:numFmt w:val="decimal"/>
      <w:lvlText w:val="%2)"/>
      <w:lvlJc w:val="left"/>
      <w:pPr>
        <w:ind w:left="566" w:hanging="284"/>
        <w:jc w:val="right"/>
      </w:pPr>
      <w:rPr>
        <w:rFonts w:ascii="Arial" w:hAnsi="Arial" w:cs="Arial" w:hint="default"/>
        <w:w w:val="99"/>
        <w:sz w:val="22"/>
        <w:szCs w:val="24"/>
        <w:lang w:val="pl-PL" w:eastAsia="pl-PL" w:bidi="pl-PL"/>
      </w:rPr>
    </w:lvl>
    <w:lvl w:ilvl="2" w:tplc="DA0EEB1C">
      <w:start w:val="1"/>
      <w:numFmt w:val="decimal"/>
      <w:lvlText w:val="%3)"/>
      <w:lvlJc w:val="left"/>
      <w:pPr>
        <w:ind w:left="852" w:hanging="286"/>
      </w:pPr>
      <w:rPr>
        <w:rFonts w:ascii="Arial" w:hAnsi="Arial" w:cs="Arial" w:hint="default"/>
        <w:w w:val="99"/>
        <w:sz w:val="22"/>
        <w:szCs w:val="24"/>
      </w:rPr>
    </w:lvl>
    <w:lvl w:ilvl="3" w:tplc="CEDA3C54">
      <w:numFmt w:val="bullet"/>
      <w:lvlText w:val="•"/>
      <w:lvlJc w:val="left"/>
      <w:pPr>
        <w:ind w:left="1899" w:hanging="286"/>
      </w:pPr>
      <w:rPr>
        <w:rFonts w:hint="default"/>
        <w:lang w:val="pl-PL" w:eastAsia="pl-PL" w:bidi="pl-PL"/>
      </w:rPr>
    </w:lvl>
    <w:lvl w:ilvl="4" w:tplc="D52C98BE">
      <w:numFmt w:val="bullet"/>
      <w:lvlText w:val="•"/>
      <w:lvlJc w:val="left"/>
      <w:pPr>
        <w:ind w:left="2955" w:hanging="286"/>
      </w:pPr>
      <w:rPr>
        <w:rFonts w:hint="default"/>
        <w:lang w:val="pl-PL" w:eastAsia="pl-PL" w:bidi="pl-PL"/>
      </w:rPr>
    </w:lvl>
    <w:lvl w:ilvl="5" w:tplc="5DC0FB36">
      <w:numFmt w:val="bullet"/>
      <w:lvlText w:val="•"/>
      <w:lvlJc w:val="left"/>
      <w:pPr>
        <w:ind w:left="4011" w:hanging="286"/>
      </w:pPr>
      <w:rPr>
        <w:rFonts w:hint="default"/>
        <w:lang w:val="pl-PL" w:eastAsia="pl-PL" w:bidi="pl-PL"/>
      </w:rPr>
    </w:lvl>
    <w:lvl w:ilvl="6" w:tplc="D32E13B4">
      <w:numFmt w:val="bullet"/>
      <w:lvlText w:val="•"/>
      <w:lvlJc w:val="left"/>
      <w:pPr>
        <w:ind w:left="5067" w:hanging="286"/>
      </w:pPr>
      <w:rPr>
        <w:rFonts w:hint="default"/>
        <w:lang w:val="pl-PL" w:eastAsia="pl-PL" w:bidi="pl-PL"/>
      </w:rPr>
    </w:lvl>
    <w:lvl w:ilvl="7" w:tplc="245C59F2">
      <w:numFmt w:val="bullet"/>
      <w:lvlText w:val="•"/>
      <w:lvlJc w:val="left"/>
      <w:pPr>
        <w:ind w:left="6123" w:hanging="286"/>
      </w:pPr>
      <w:rPr>
        <w:rFonts w:hint="default"/>
        <w:lang w:val="pl-PL" w:eastAsia="pl-PL" w:bidi="pl-PL"/>
      </w:rPr>
    </w:lvl>
    <w:lvl w:ilvl="8" w:tplc="F648ECC4">
      <w:numFmt w:val="bullet"/>
      <w:lvlText w:val="•"/>
      <w:lvlJc w:val="left"/>
      <w:pPr>
        <w:ind w:left="7178" w:hanging="286"/>
      </w:pPr>
      <w:rPr>
        <w:rFonts w:hint="default"/>
        <w:lang w:val="pl-PL" w:eastAsia="pl-PL" w:bidi="pl-PL"/>
      </w:rPr>
    </w:lvl>
  </w:abstractNum>
  <w:abstractNum w:abstractNumId="71" w15:restartNumberingAfterBreak="0">
    <w:nsid w:val="427E2120"/>
    <w:multiLevelType w:val="multilevel"/>
    <w:tmpl w:val="42EA6B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2" w15:restartNumberingAfterBreak="0">
    <w:nsid w:val="487618A1"/>
    <w:multiLevelType w:val="multilevel"/>
    <w:tmpl w:val="E70C3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/>
      </w:rPr>
    </w:lvl>
  </w:abstractNum>
  <w:abstractNum w:abstractNumId="73" w15:restartNumberingAfterBreak="0">
    <w:nsid w:val="4A8B79A7"/>
    <w:multiLevelType w:val="hybridMultilevel"/>
    <w:tmpl w:val="2E2A6C5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C45C878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4" w15:restartNumberingAfterBreak="0">
    <w:nsid w:val="4E4740CF"/>
    <w:multiLevelType w:val="multilevel"/>
    <w:tmpl w:val="998039E8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2">
      <w:start w:val="1"/>
      <w:numFmt w:val="lowerLetter"/>
      <w:isLgl/>
      <w:lvlText w:val="%3)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5060336A"/>
    <w:multiLevelType w:val="multilevel"/>
    <w:tmpl w:val="DDDCC9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hint="default"/>
      </w:rPr>
    </w:lvl>
  </w:abstractNum>
  <w:abstractNum w:abstractNumId="76" w15:restartNumberingAfterBreak="0">
    <w:nsid w:val="532B57D4"/>
    <w:multiLevelType w:val="hybridMultilevel"/>
    <w:tmpl w:val="76C83582"/>
    <w:lvl w:ilvl="0" w:tplc="04150017">
      <w:start w:val="1"/>
      <w:numFmt w:val="lowerLetter"/>
      <w:lvlText w:val="%1)"/>
      <w:lvlJc w:val="left"/>
      <w:pPr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77" w15:restartNumberingAfterBreak="0">
    <w:nsid w:val="551E2BCF"/>
    <w:multiLevelType w:val="hybridMultilevel"/>
    <w:tmpl w:val="B504F9E6"/>
    <w:lvl w:ilvl="0" w:tplc="7B42F32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646059B"/>
    <w:multiLevelType w:val="hybridMultilevel"/>
    <w:tmpl w:val="6F324A78"/>
    <w:lvl w:ilvl="0" w:tplc="7F6A81C4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w w:val="100"/>
        <w:sz w:val="22"/>
        <w:szCs w:val="24"/>
        <w:lang w:val="pl-PL" w:eastAsia="pl-PL" w:bidi="pl-PL"/>
      </w:rPr>
    </w:lvl>
    <w:lvl w:ilvl="1" w:tplc="43160224">
      <w:start w:val="1"/>
      <w:numFmt w:val="decimal"/>
      <w:lvlText w:val="%2)"/>
      <w:lvlJc w:val="left"/>
      <w:pPr>
        <w:ind w:left="567" w:hanging="284"/>
      </w:pPr>
      <w:rPr>
        <w:rFonts w:ascii="Arial" w:eastAsia="Arial" w:hAnsi="Arial" w:cs="Arial" w:hint="default"/>
        <w:b w:val="0"/>
        <w:w w:val="99"/>
        <w:sz w:val="22"/>
        <w:szCs w:val="22"/>
        <w:lang w:val="pl-PL" w:eastAsia="pl-PL" w:bidi="pl-PL"/>
      </w:rPr>
    </w:lvl>
    <w:lvl w:ilvl="2" w:tplc="5D0AC910">
      <w:numFmt w:val="bullet"/>
      <w:lvlText w:val="•"/>
      <w:lvlJc w:val="left"/>
      <w:pPr>
        <w:ind w:left="1534" w:hanging="284"/>
      </w:pPr>
      <w:rPr>
        <w:rFonts w:hint="default"/>
        <w:lang w:val="pl-PL" w:eastAsia="pl-PL" w:bidi="pl-PL"/>
      </w:rPr>
    </w:lvl>
    <w:lvl w:ilvl="3" w:tplc="F9D022E2">
      <w:numFmt w:val="bullet"/>
      <w:lvlText w:val="•"/>
      <w:lvlJc w:val="left"/>
      <w:pPr>
        <w:ind w:left="2504" w:hanging="284"/>
      </w:pPr>
      <w:rPr>
        <w:rFonts w:hint="default"/>
        <w:lang w:val="pl-PL" w:eastAsia="pl-PL" w:bidi="pl-PL"/>
      </w:rPr>
    </w:lvl>
    <w:lvl w:ilvl="4" w:tplc="B4F83444">
      <w:numFmt w:val="bullet"/>
      <w:lvlText w:val="•"/>
      <w:lvlJc w:val="left"/>
      <w:pPr>
        <w:ind w:left="3473" w:hanging="284"/>
      </w:pPr>
      <w:rPr>
        <w:rFonts w:hint="default"/>
        <w:lang w:val="pl-PL" w:eastAsia="pl-PL" w:bidi="pl-PL"/>
      </w:rPr>
    </w:lvl>
    <w:lvl w:ilvl="5" w:tplc="865873A0">
      <w:numFmt w:val="bullet"/>
      <w:lvlText w:val="•"/>
      <w:lvlJc w:val="left"/>
      <w:pPr>
        <w:ind w:left="4443" w:hanging="284"/>
      </w:pPr>
      <w:rPr>
        <w:rFonts w:hint="default"/>
        <w:lang w:val="pl-PL" w:eastAsia="pl-PL" w:bidi="pl-PL"/>
      </w:rPr>
    </w:lvl>
    <w:lvl w:ilvl="6" w:tplc="4FAC03EE">
      <w:numFmt w:val="bullet"/>
      <w:lvlText w:val="•"/>
      <w:lvlJc w:val="left"/>
      <w:pPr>
        <w:ind w:left="5413" w:hanging="284"/>
      </w:pPr>
      <w:rPr>
        <w:rFonts w:hint="default"/>
        <w:lang w:val="pl-PL" w:eastAsia="pl-PL" w:bidi="pl-PL"/>
      </w:rPr>
    </w:lvl>
    <w:lvl w:ilvl="7" w:tplc="422AC552">
      <w:numFmt w:val="bullet"/>
      <w:lvlText w:val="•"/>
      <w:lvlJc w:val="left"/>
      <w:pPr>
        <w:ind w:left="6382" w:hanging="284"/>
      </w:pPr>
      <w:rPr>
        <w:rFonts w:hint="default"/>
        <w:lang w:val="pl-PL" w:eastAsia="pl-PL" w:bidi="pl-PL"/>
      </w:rPr>
    </w:lvl>
    <w:lvl w:ilvl="8" w:tplc="7DCEC170">
      <w:numFmt w:val="bullet"/>
      <w:lvlText w:val="•"/>
      <w:lvlJc w:val="left"/>
      <w:pPr>
        <w:ind w:left="7352" w:hanging="284"/>
      </w:pPr>
      <w:rPr>
        <w:rFonts w:hint="default"/>
        <w:lang w:val="pl-PL" w:eastAsia="pl-PL" w:bidi="pl-PL"/>
      </w:rPr>
    </w:lvl>
  </w:abstractNum>
  <w:abstractNum w:abstractNumId="79" w15:restartNumberingAfterBreak="0">
    <w:nsid w:val="59414FC2"/>
    <w:multiLevelType w:val="multilevel"/>
    <w:tmpl w:val="0D5617E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0" w15:restartNumberingAfterBreak="0">
    <w:nsid w:val="5BFA50D3"/>
    <w:multiLevelType w:val="hybridMultilevel"/>
    <w:tmpl w:val="A26ECED6"/>
    <w:styleLink w:val="Styl31"/>
    <w:lvl w:ilvl="0" w:tplc="697C262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5D751D12"/>
    <w:multiLevelType w:val="multilevel"/>
    <w:tmpl w:val="D09EB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2" w15:restartNumberingAfterBreak="0">
    <w:nsid w:val="60266600"/>
    <w:multiLevelType w:val="multilevel"/>
    <w:tmpl w:val="13C6D8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3" w15:restartNumberingAfterBreak="0">
    <w:nsid w:val="60987747"/>
    <w:multiLevelType w:val="hybridMultilevel"/>
    <w:tmpl w:val="017E7C1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4" w15:restartNumberingAfterBreak="0">
    <w:nsid w:val="64874E3F"/>
    <w:multiLevelType w:val="singleLevel"/>
    <w:tmpl w:val="F81CE7E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85" w15:restartNumberingAfterBreak="0">
    <w:nsid w:val="66C6069F"/>
    <w:multiLevelType w:val="multilevel"/>
    <w:tmpl w:val="73C0E7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6" w15:restartNumberingAfterBreak="0">
    <w:nsid w:val="678C435E"/>
    <w:multiLevelType w:val="multilevel"/>
    <w:tmpl w:val="F452A15E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7A1706C5"/>
    <w:multiLevelType w:val="multilevel"/>
    <w:tmpl w:val="09625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trike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519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1800"/>
      </w:pPr>
      <w:rPr>
        <w:rFonts w:hint="default"/>
      </w:rPr>
    </w:lvl>
  </w:abstractNum>
  <w:abstractNum w:abstractNumId="88" w15:restartNumberingAfterBreak="0">
    <w:nsid w:val="7DAD3628"/>
    <w:multiLevelType w:val="multilevel"/>
    <w:tmpl w:val="6D4EE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236407693">
    <w:abstractNumId w:val="87"/>
  </w:num>
  <w:num w:numId="2" w16cid:durableId="659692644">
    <w:abstractNumId w:val="63"/>
  </w:num>
  <w:num w:numId="3" w16cid:durableId="1838230472">
    <w:abstractNumId w:val="82"/>
    <w:lvlOverride w:ilvl="0">
      <w:startOverride w:val="1"/>
    </w:lvlOverride>
  </w:num>
  <w:num w:numId="4" w16cid:durableId="1649630064">
    <w:abstractNumId w:val="56"/>
  </w:num>
  <w:num w:numId="5" w16cid:durableId="446699870">
    <w:abstractNumId w:val="39"/>
  </w:num>
  <w:num w:numId="6" w16cid:durableId="1921719788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5161905">
    <w:abstractNumId w:val="60"/>
  </w:num>
  <w:num w:numId="8" w16cid:durableId="941111991">
    <w:abstractNumId w:val="46"/>
  </w:num>
  <w:num w:numId="9" w16cid:durableId="987585948">
    <w:abstractNumId w:val="62"/>
  </w:num>
  <w:num w:numId="10" w16cid:durableId="2036300075">
    <w:abstractNumId w:val="59"/>
  </w:num>
  <w:num w:numId="11" w16cid:durableId="1244993505">
    <w:abstractNumId w:val="45"/>
  </w:num>
  <w:num w:numId="12" w16cid:durableId="1241599144">
    <w:abstractNumId w:val="51"/>
  </w:num>
  <w:num w:numId="13" w16cid:durableId="186800787">
    <w:abstractNumId w:val="70"/>
  </w:num>
  <w:num w:numId="14" w16cid:durableId="1551187864">
    <w:abstractNumId w:val="78"/>
  </w:num>
  <w:num w:numId="15" w16cid:durableId="1821535977">
    <w:abstractNumId w:val="72"/>
  </w:num>
  <w:num w:numId="16" w16cid:durableId="511802967">
    <w:abstractNumId w:val="86"/>
  </w:num>
  <w:num w:numId="17" w16cid:durableId="896819599">
    <w:abstractNumId w:val="65"/>
  </w:num>
  <w:num w:numId="18" w16cid:durableId="2003778207">
    <w:abstractNumId w:val="55"/>
  </w:num>
  <w:num w:numId="19" w16cid:durableId="916940861">
    <w:abstractNumId w:val="84"/>
  </w:num>
  <w:num w:numId="20" w16cid:durableId="878665793">
    <w:abstractNumId w:val="75"/>
  </w:num>
  <w:num w:numId="21" w16cid:durableId="1581408108">
    <w:abstractNumId w:val="50"/>
  </w:num>
  <w:num w:numId="22" w16cid:durableId="1944416380">
    <w:abstractNumId w:val="52"/>
  </w:num>
  <w:num w:numId="23" w16cid:durableId="668020542">
    <w:abstractNumId w:val="67"/>
  </w:num>
  <w:num w:numId="24" w16cid:durableId="385371002">
    <w:abstractNumId w:val="35"/>
  </w:num>
  <w:num w:numId="25" w16cid:durableId="1151560985">
    <w:abstractNumId w:val="82"/>
    <w:lvlOverride w:ilvl="0">
      <w:startOverride w:val="9"/>
    </w:lvlOverride>
    <w:lvlOverride w:ilvl="1">
      <w:startOverride w:val="2"/>
    </w:lvlOverride>
  </w:num>
  <w:num w:numId="26" w16cid:durableId="659238256">
    <w:abstractNumId w:val="34"/>
  </w:num>
  <w:num w:numId="27" w16cid:durableId="1422489434">
    <w:abstractNumId w:val="79"/>
  </w:num>
  <w:num w:numId="28" w16cid:durableId="163252292">
    <w:abstractNumId w:val="88"/>
  </w:num>
  <w:num w:numId="29" w16cid:durableId="1084110450">
    <w:abstractNumId w:val="64"/>
  </w:num>
  <w:num w:numId="30" w16cid:durableId="179315348">
    <w:abstractNumId w:val="57"/>
  </w:num>
  <w:num w:numId="31" w16cid:durableId="1037462959">
    <w:abstractNumId w:val="77"/>
  </w:num>
  <w:num w:numId="32" w16cid:durableId="385684434">
    <w:abstractNumId w:val="48"/>
  </w:num>
  <w:num w:numId="33" w16cid:durableId="91821645">
    <w:abstractNumId w:val="38"/>
  </w:num>
  <w:num w:numId="34" w16cid:durableId="766541308">
    <w:abstractNumId w:val="42"/>
  </w:num>
  <w:num w:numId="35" w16cid:durableId="103427117">
    <w:abstractNumId w:val="49"/>
  </w:num>
  <w:num w:numId="36" w16cid:durableId="2010330921">
    <w:abstractNumId w:val="71"/>
  </w:num>
  <w:num w:numId="37" w16cid:durableId="1343556680">
    <w:abstractNumId w:val="66"/>
  </w:num>
  <w:num w:numId="38" w16cid:durableId="1300305630">
    <w:abstractNumId w:val="53"/>
  </w:num>
  <w:num w:numId="39" w16cid:durableId="1965884299">
    <w:abstractNumId w:val="36"/>
  </w:num>
  <w:num w:numId="40" w16cid:durableId="611673821">
    <w:abstractNumId w:val="81"/>
  </w:num>
  <w:num w:numId="41" w16cid:durableId="589700208">
    <w:abstractNumId w:val="68"/>
  </w:num>
  <w:num w:numId="42" w16cid:durableId="507524579">
    <w:abstractNumId w:val="80"/>
  </w:num>
  <w:num w:numId="43" w16cid:durableId="330302320">
    <w:abstractNumId w:val="47"/>
  </w:num>
  <w:num w:numId="44" w16cid:durableId="197662820">
    <w:abstractNumId w:val="32"/>
  </w:num>
  <w:num w:numId="45" w16cid:durableId="2079397040">
    <w:abstractNumId w:val="74"/>
  </w:num>
  <w:num w:numId="46" w16cid:durableId="1685017634">
    <w:abstractNumId w:val="85"/>
  </w:num>
  <w:num w:numId="47" w16cid:durableId="1552571834">
    <w:abstractNumId w:val="40"/>
  </w:num>
  <w:num w:numId="48" w16cid:durableId="1939677592">
    <w:abstractNumId w:val="43"/>
  </w:num>
  <w:num w:numId="49" w16cid:durableId="2075817157">
    <w:abstractNumId w:val="69"/>
  </w:num>
  <w:num w:numId="50" w16cid:durableId="2023775034">
    <w:abstractNumId w:val="58"/>
  </w:num>
  <w:num w:numId="51" w16cid:durableId="1649626395">
    <w:abstractNumId w:val="61"/>
  </w:num>
  <w:num w:numId="52" w16cid:durableId="1317956663">
    <w:abstractNumId w:val="37"/>
  </w:num>
  <w:num w:numId="53" w16cid:durableId="1475294298">
    <w:abstractNumId w:val="73"/>
  </w:num>
  <w:num w:numId="54" w16cid:durableId="2014796701">
    <w:abstractNumId w:val="76"/>
  </w:num>
  <w:num w:numId="55" w16cid:durableId="212064179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86751653">
    <w:abstractNumId w:val="54"/>
  </w:num>
  <w:num w:numId="57" w16cid:durableId="1672753091">
    <w:abstractNumId w:val="3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49"/>
    <w:rsid w:val="000001D2"/>
    <w:rsid w:val="000019DE"/>
    <w:rsid w:val="00001B7C"/>
    <w:rsid w:val="000029D8"/>
    <w:rsid w:val="00002FB7"/>
    <w:rsid w:val="0000378B"/>
    <w:rsid w:val="0000456E"/>
    <w:rsid w:val="000047B1"/>
    <w:rsid w:val="000048CB"/>
    <w:rsid w:val="00005C6E"/>
    <w:rsid w:val="00006209"/>
    <w:rsid w:val="00010625"/>
    <w:rsid w:val="00010FE9"/>
    <w:rsid w:val="000114A8"/>
    <w:rsid w:val="0001162E"/>
    <w:rsid w:val="0001202B"/>
    <w:rsid w:val="00012CC3"/>
    <w:rsid w:val="000140DF"/>
    <w:rsid w:val="00014694"/>
    <w:rsid w:val="000154C2"/>
    <w:rsid w:val="0001570E"/>
    <w:rsid w:val="00016E57"/>
    <w:rsid w:val="000174DB"/>
    <w:rsid w:val="00023DAA"/>
    <w:rsid w:val="00024041"/>
    <w:rsid w:val="0002560F"/>
    <w:rsid w:val="000268F8"/>
    <w:rsid w:val="0003051B"/>
    <w:rsid w:val="0003075D"/>
    <w:rsid w:val="00030AEE"/>
    <w:rsid w:val="00031AED"/>
    <w:rsid w:val="00034353"/>
    <w:rsid w:val="000345F6"/>
    <w:rsid w:val="00036A43"/>
    <w:rsid w:val="00036BE7"/>
    <w:rsid w:val="00037006"/>
    <w:rsid w:val="000371F5"/>
    <w:rsid w:val="000379CC"/>
    <w:rsid w:val="00040E19"/>
    <w:rsid w:val="000448AF"/>
    <w:rsid w:val="00044EED"/>
    <w:rsid w:val="00046123"/>
    <w:rsid w:val="000465AA"/>
    <w:rsid w:val="00046F2D"/>
    <w:rsid w:val="000470F4"/>
    <w:rsid w:val="00050532"/>
    <w:rsid w:val="00050851"/>
    <w:rsid w:val="00051137"/>
    <w:rsid w:val="0005167A"/>
    <w:rsid w:val="00051BEF"/>
    <w:rsid w:val="00052695"/>
    <w:rsid w:val="0005336B"/>
    <w:rsid w:val="00053831"/>
    <w:rsid w:val="00053C5D"/>
    <w:rsid w:val="000541BE"/>
    <w:rsid w:val="000547B3"/>
    <w:rsid w:val="00054BEE"/>
    <w:rsid w:val="00054C1B"/>
    <w:rsid w:val="00054D06"/>
    <w:rsid w:val="00054DC2"/>
    <w:rsid w:val="00055396"/>
    <w:rsid w:val="00055C5E"/>
    <w:rsid w:val="00056E56"/>
    <w:rsid w:val="00061777"/>
    <w:rsid w:val="00061C71"/>
    <w:rsid w:val="000627D5"/>
    <w:rsid w:val="00062A18"/>
    <w:rsid w:val="00062CD9"/>
    <w:rsid w:val="00063135"/>
    <w:rsid w:val="000642EE"/>
    <w:rsid w:val="00065F89"/>
    <w:rsid w:val="000675A6"/>
    <w:rsid w:val="000722D3"/>
    <w:rsid w:val="00073205"/>
    <w:rsid w:val="000733A0"/>
    <w:rsid w:val="000738A3"/>
    <w:rsid w:val="00074C82"/>
    <w:rsid w:val="0007527C"/>
    <w:rsid w:val="000759BE"/>
    <w:rsid w:val="00076135"/>
    <w:rsid w:val="0007639B"/>
    <w:rsid w:val="00080E2D"/>
    <w:rsid w:val="00081234"/>
    <w:rsid w:val="000817E0"/>
    <w:rsid w:val="0008221A"/>
    <w:rsid w:val="00082840"/>
    <w:rsid w:val="00083753"/>
    <w:rsid w:val="000851F1"/>
    <w:rsid w:val="000859E8"/>
    <w:rsid w:val="00087751"/>
    <w:rsid w:val="0009039F"/>
    <w:rsid w:val="000907E3"/>
    <w:rsid w:val="00091476"/>
    <w:rsid w:val="000918BC"/>
    <w:rsid w:val="00091CAC"/>
    <w:rsid w:val="00091FDF"/>
    <w:rsid w:val="0009244A"/>
    <w:rsid w:val="0009362E"/>
    <w:rsid w:val="0009435E"/>
    <w:rsid w:val="00094E29"/>
    <w:rsid w:val="00095D62"/>
    <w:rsid w:val="00096B27"/>
    <w:rsid w:val="000A0B9E"/>
    <w:rsid w:val="000A17B9"/>
    <w:rsid w:val="000A44F6"/>
    <w:rsid w:val="000A497E"/>
    <w:rsid w:val="000A5615"/>
    <w:rsid w:val="000A6B65"/>
    <w:rsid w:val="000A6D71"/>
    <w:rsid w:val="000A6F2A"/>
    <w:rsid w:val="000A7634"/>
    <w:rsid w:val="000A7DF3"/>
    <w:rsid w:val="000B0406"/>
    <w:rsid w:val="000B0CD1"/>
    <w:rsid w:val="000B10C8"/>
    <w:rsid w:val="000B119A"/>
    <w:rsid w:val="000B1478"/>
    <w:rsid w:val="000B1717"/>
    <w:rsid w:val="000B1BEF"/>
    <w:rsid w:val="000B2639"/>
    <w:rsid w:val="000B3247"/>
    <w:rsid w:val="000B3A03"/>
    <w:rsid w:val="000B4FE2"/>
    <w:rsid w:val="000B5196"/>
    <w:rsid w:val="000B531F"/>
    <w:rsid w:val="000B56DA"/>
    <w:rsid w:val="000B5ECE"/>
    <w:rsid w:val="000B7BC1"/>
    <w:rsid w:val="000C0061"/>
    <w:rsid w:val="000C04AA"/>
    <w:rsid w:val="000C1E22"/>
    <w:rsid w:val="000C1E50"/>
    <w:rsid w:val="000C1EA2"/>
    <w:rsid w:val="000C283A"/>
    <w:rsid w:val="000C30DE"/>
    <w:rsid w:val="000C363A"/>
    <w:rsid w:val="000C3D03"/>
    <w:rsid w:val="000C4C6F"/>
    <w:rsid w:val="000C7029"/>
    <w:rsid w:val="000C7C95"/>
    <w:rsid w:val="000C7D7C"/>
    <w:rsid w:val="000D0FB0"/>
    <w:rsid w:val="000D25BA"/>
    <w:rsid w:val="000D46A1"/>
    <w:rsid w:val="000D5176"/>
    <w:rsid w:val="000D70BB"/>
    <w:rsid w:val="000E0026"/>
    <w:rsid w:val="000E450A"/>
    <w:rsid w:val="000E48F0"/>
    <w:rsid w:val="000E5B6C"/>
    <w:rsid w:val="000E6E16"/>
    <w:rsid w:val="000E701E"/>
    <w:rsid w:val="000F23BA"/>
    <w:rsid w:val="000F2FEE"/>
    <w:rsid w:val="000F343F"/>
    <w:rsid w:val="000F3CED"/>
    <w:rsid w:val="000F5F6B"/>
    <w:rsid w:val="000F67B4"/>
    <w:rsid w:val="000F6877"/>
    <w:rsid w:val="000F6CE1"/>
    <w:rsid w:val="000F7DBA"/>
    <w:rsid w:val="001007B7"/>
    <w:rsid w:val="00101D65"/>
    <w:rsid w:val="00104E1C"/>
    <w:rsid w:val="00104E72"/>
    <w:rsid w:val="00106199"/>
    <w:rsid w:val="001074B3"/>
    <w:rsid w:val="0011126B"/>
    <w:rsid w:val="001120F3"/>
    <w:rsid w:val="00112F55"/>
    <w:rsid w:val="00113914"/>
    <w:rsid w:val="00113B48"/>
    <w:rsid w:val="0011470F"/>
    <w:rsid w:val="00114D58"/>
    <w:rsid w:val="001152D8"/>
    <w:rsid w:val="00115991"/>
    <w:rsid w:val="00115F32"/>
    <w:rsid w:val="00115F60"/>
    <w:rsid w:val="0011648B"/>
    <w:rsid w:val="00117103"/>
    <w:rsid w:val="00117654"/>
    <w:rsid w:val="00117B40"/>
    <w:rsid w:val="00120C70"/>
    <w:rsid w:val="00121750"/>
    <w:rsid w:val="0012239B"/>
    <w:rsid w:val="00122C3F"/>
    <w:rsid w:val="001234B3"/>
    <w:rsid w:val="00125365"/>
    <w:rsid w:val="00125C52"/>
    <w:rsid w:val="001267E6"/>
    <w:rsid w:val="00127051"/>
    <w:rsid w:val="00130A3A"/>
    <w:rsid w:val="0013122D"/>
    <w:rsid w:val="0013151E"/>
    <w:rsid w:val="0013228C"/>
    <w:rsid w:val="00132A88"/>
    <w:rsid w:val="00132BC6"/>
    <w:rsid w:val="00132F47"/>
    <w:rsid w:val="0013333B"/>
    <w:rsid w:val="00133799"/>
    <w:rsid w:val="00134FB7"/>
    <w:rsid w:val="0013525D"/>
    <w:rsid w:val="0013529E"/>
    <w:rsid w:val="00135DD7"/>
    <w:rsid w:val="0014110D"/>
    <w:rsid w:val="00141284"/>
    <w:rsid w:val="00141B87"/>
    <w:rsid w:val="00141D8F"/>
    <w:rsid w:val="00142448"/>
    <w:rsid w:val="001452CE"/>
    <w:rsid w:val="00145E90"/>
    <w:rsid w:val="00145F91"/>
    <w:rsid w:val="00146108"/>
    <w:rsid w:val="001471CC"/>
    <w:rsid w:val="00150013"/>
    <w:rsid w:val="0015021B"/>
    <w:rsid w:val="0015027E"/>
    <w:rsid w:val="00150A64"/>
    <w:rsid w:val="00150B1E"/>
    <w:rsid w:val="00150B3A"/>
    <w:rsid w:val="0015149D"/>
    <w:rsid w:val="00152543"/>
    <w:rsid w:val="00153AAF"/>
    <w:rsid w:val="001544C0"/>
    <w:rsid w:val="0015457B"/>
    <w:rsid w:val="00154847"/>
    <w:rsid w:val="001548AA"/>
    <w:rsid w:val="00156749"/>
    <w:rsid w:val="00160CDE"/>
    <w:rsid w:val="00161684"/>
    <w:rsid w:val="00162613"/>
    <w:rsid w:val="00162D9B"/>
    <w:rsid w:val="0016404F"/>
    <w:rsid w:val="001656E4"/>
    <w:rsid w:val="00165FBC"/>
    <w:rsid w:val="00170ADB"/>
    <w:rsid w:val="00170F9D"/>
    <w:rsid w:val="00171B1E"/>
    <w:rsid w:val="00171B90"/>
    <w:rsid w:val="00172A6D"/>
    <w:rsid w:val="00172E19"/>
    <w:rsid w:val="001757C2"/>
    <w:rsid w:val="00175845"/>
    <w:rsid w:val="00175C43"/>
    <w:rsid w:val="00176060"/>
    <w:rsid w:val="00176884"/>
    <w:rsid w:val="001772E7"/>
    <w:rsid w:val="00177BAD"/>
    <w:rsid w:val="00181B7B"/>
    <w:rsid w:val="00181BE0"/>
    <w:rsid w:val="001823A0"/>
    <w:rsid w:val="001831AE"/>
    <w:rsid w:val="00183E68"/>
    <w:rsid w:val="001855BD"/>
    <w:rsid w:val="00185788"/>
    <w:rsid w:val="00185A34"/>
    <w:rsid w:val="00186C73"/>
    <w:rsid w:val="00186DF2"/>
    <w:rsid w:val="00186E15"/>
    <w:rsid w:val="00187F26"/>
    <w:rsid w:val="001911D9"/>
    <w:rsid w:val="00191441"/>
    <w:rsid w:val="00191AA5"/>
    <w:rsid w:val="00192A6B"/>
    <w:rsid w:val="00192B3A"/>
    <w:rsid w:val="001930FB"/>
    <w:rsid w:val="00194256"/>
    <w:rsid w:val="00194646"/>
    <w:rsid w:val="001946FC"/>
    <w:rsid w:val="001949CB"/>
    <w:rsid w:val="00195C8F"/>
    <w:rsid w:val="001969A5"/>
    <w:rsid w:val="00196F2B"/>
    <w:rsid w:val="001979A8"/>
    <w:rsid w:val="00197ECA"/>
    <w:rsid w:val="001A0247"/>
    <w:rsid w:val="001A10D6"/>
    <w:rsid w:val="001A15A6"/>
    <w:rsid w:val="001A1E71"/>
    <w:rsid w:val="001A21B8"/>
    <w:rsid w:val="001A34E6"/>
    <w:rsid w:val="001A3CC0"/>
    <w:rsid w:val="001A552D"/>
    <w:rsid w:val="001A572E"/>
    <w:rsid w:val="001A6721"/>
    <w:rsid w:val="001A70D1"/>
    <w:rsid w:val="001A7BBF"/>
    <w:rsid w:val="001A7F12"/>
    <w:rsid w:val="001B01D5"/>
    <w:rsid w:val="001B036E"/>
    <w:rsid w:val="001B0E6D"/>
    <w:rsid w:val="001B0F2A"/>
    <w:rsid w:val="001B1742"/>
    <w:rsid w:val="001B1C44"/>
    <w:rsid w:val="001B1F89"/>
    <w:rsid w:val="001B20D0"/>
    <w:rsid w:val="001B2D74"/>
    <w:rsid w:val="001B3238"/>
    <w:rsid w:val="001B37C6"/>
    <w:rsid w:val="001B3D76"/>
    <w:rsid w:val="001B4536"/>
    <w:rsid w:val="001B4B53"/>
    <w:rsid w:val="001B5B38"/>
    <w:rsid w:val="001B624D"/>
    <w:rsid w:val="001B66E1"/>
    <w:rsid w:val="001B711B"/>
    <w:rsid w:val="001B7537"/>
    <w:rsid w:val="001B79D3"/>
    <w:rsid w:val="001C00AC"/>
    <w:rsid w:val="001C1A1B"/>
    <w:rsid w:val="001C20E7"/>
    <w:rsid w:val="001C646D"/>
    <w:rsid w:val="001C649D"/>
    <w:rsid w:val="001C7678"/>
    <w:rsid w:val="001C7A1B"/>
    <w:rsid w:val="001D2532"/>
    <w:rsid w:val="001D2FB2"/>
    <w:rsid w:val="001D3AD1"/>
    <w:rsid w:val="001D5AE2"/>
    <w:rsid w:val="001D73CD"/>
    <w:rsid w:val="001E07A9"/>
    <w:rsid w:val="001E2CA4"/>
    <w:rsid w:val="001E2DF3"/>
    <w:rsid w:val="001E3360"/>
    <w:rsid w:val="001E365B"/>
    <w:rsid w:val="001E4840"/>
    <w:rsid w:val="001E543E"/>
    <w:rsid w:val="001E613D"/>
    <w:rsid w:val="001E67BB"/>
    <w:rsid w:val="001E6C08"/>
    <w:rsid w:val="001F2AFB"/>
    <w:rsid w:val="001F34D4"/>
    <w:rsid w:val="001F40A1"/>
    <w:rsid w:val="001F42EE"/>
    <w:rsid w:val="001F52EF"/>
    <w:rsid w:val="001F6DE7"/>
    <w:rsid w:val="001F719C"/>
    <w:rsid w:val="0020006F"/>
    <w:rsid w:val="00201584"/>
    <w:rsid w:val="0020187E"/>
    <w:rsid w:val="00202335"/>
    <w:rsid w:val="002024C5"/>
    <w:rsid w:val="002024DB"/>
    <w:rsid w:val="00202B3C"/>
    <w:rsid w:val="002034D9"/>
    <w:rsid w:val="00205E01"/>
    <w:rsid w:val="002062C6"/>
    <w:rsid w:val="00206920"/>
    <w:rsid w:val="00206ECE"/>
    <w:rsid w:val="00207B31"/>
    <w:rsid w:val="00210722"/>
    <w:rsid w:val="002108B0"/>
    <w:rsid w:val="00210AE8"/>
    <w:rsid w:val="00210D3A"/>
    <w:rsid w:val="00210E74"/>
    <w:rsid w:val="002115D4"/>
    <w:rsid w:val="0021208E"/>
    <w:rsid w:val="00212277"/>
    <w:rsid w:val="00213739"/>
    <w:rsid w:val="00213F8E"/>
    <w:rsid w:val="00214855"/>
    <w:rsid w:val="00214CF6"/>
    <w:rsid w:val="0021523B"/>
    <w:rsid w:val="0021532F"/>
    <w:rsid w:val="00215736"/>
    <w:rsid w:val="00215F7E"/>
    <w:rsid w:val="0021661C"/>
    <w:rsid w:val="00216C34"/>
    <w:rsid w:val="0021713F"/>
    <w:rsid w:val="00220ADD"/>
    <w:rsid w:val="00220BC4"/>
    <w:rsid w:val="00221778"/>
    <w:rsid w:val="002225E3"/>
    <w:rsid w:val="00222CB6"/>
    <w:rsid w:val="00223561"/>
    <w:rsid w:val="002235B5"/>
    <w:rsid w:val="00223C89"/>
    <w:rsid w:val="0022599D"/>
    <w:rsid w:val="00226074"/>
    <w:rsid w:val="002261AF"/>
    <w:rsid w:val="00230094"/>
    <w:rsid w:val="00230691"/>
    <w:rsid w:val="00230D10"/>
    <w:rsid w:val="002313AA"/>
    <w:rsid w:val="00232327"/>
    <w:rsid w:val="00233104"/>
    <w:rsid w:val="00233127"/>
    <w:rsid w:val="0023385A"/>
    <w:rsid w:val="0023408A"/>
    <w:rsid w:val="00235BF2"/>
    <w:rsid w:val="00236196"/>
    <w:rsid w:val="00237F51"/>
    <w:rsid w:val="0024000C"/>
    <w:rsid w:val="00240260"/>
    <w:rsid w:val="0024048A"/>
    <w:rsid w:val="002404E5"/>
    <w:rsid w:val="002415C4"/>
    <w:rsid w:val="00241D3A"/>
    <w:rsid w:val="002427F2"/>
    <w:rsid w:val="00242D22"/>
    <w:rsid w:val="00245AD5"/>
    <w:rsid w:val="00246B84"/>
    <w:rsid w:val="00246E22"/>
    <w:rsid w:val="0024737E"/>
    <w:rsid w:val="00247BF0"/>
    <w:rsid w:val="00250CEE"/>
    <w:rsid w:val="00250F8E"/>
    <w:rsid w:val="00250FC1"/>
    <w:rsid w:val="00251C05"/>
    <w:rsid w:val="00252012"/>
    <w:rsid w:val="00252066"/>
    <w:rsid w:val="002542CB"/>
    <w:rsid w:val="002543E0"/>
    <w:rsid w:val="00254439"/>
    <w:rsid w:val="00255E4C"/>
    <w:rsid w:val="00256450"/>
    <w:rsid w:val="002565F9"/>
    <w:rsid w:val="002610F9"/>
    <w:rsid w:val="002613C5"/>
    <w:rsid w:val="00262868"/>
    <w:rsid w:val="00262BBF"/>
    <w:rsid w:val="00263CC8"/>
    <w:rsid w:val="00263F30"/>
    <w:rsid w:val="0026472D"/>
    <w:rsid w:val="002650C7"/>
    <w:rsid w:val="002661DD"/>
    <w:rsid w:val="002672EA"/>
    <w:rsid w:val="00270DE7"/>
    <w:rsid w:val="002715A7"/>
    <w:rsid w:val="00271A5D"/>
    <w:rsid w:val="0027370D"/>
    <w:rsid w:val="00273C91"/>
    <w:rsid w:val="0027472F"/>
    <w:rsid w:val="0027533B"/>
    <w:rsid w:val="0028026B"/>
    <w:rsid w:val="00280EF2"/>
    <w:rsid w:val="00281C3D"/>
    <w:rsid w:val="00281ECB"/>
    <w:rsid w:val="0028314C"/>
    <w:rsid w:val="00283DA7"/>
    <w:rsid w:val="00284D50"/>
    <w:rsid w:val="002865FB"/>
    <w:rsid w:val="00286C12"/>
    <w:rsid w:val="002902A6"/>
    <w:rsid w:val="002907DB"/>
    <w:rsid w:val="00290995"/>
    <w:rsid w:val="00290DF3"/>
    <w:rsid w:val="0029113D"/>
    <w:rsid w:val="00291F1A"/>
    <w:rsid w:val="0029444C"/>
    <w:rsid w:val="00296618"/>
    <w:rsid w:val="002A0077"/>
    <w:rsid w:val="002A1389"/>
    <w:rsid w:val="002A152C"/>
    <w:rsid w:val="002A17A3"/>
    <w:rsid w:val="002A17AA"/>
    <w:rsid w:val="002A2355"/>
    <w:rsid w:val="002A2E92"/>
    <w:rsid w:val="002A319B"/>
    <w:rsid w:val="002A3E2F"/>
    <w:rsid w:val="002A4B40"/>
    <w:rsid w:val="002A6019"/>
    <w:rsid w:val="002A7AC5"/>
    <w:rsid w:val="002B01E0"/>
    <w:rsid w:val="002B0E4C"/>
    <w:rsid w:val="002B129B"/>
    <w:rsid w:val="002B4E79"/>
    <w:rsid w:val="002B570C"/>
    <w:rsid w:val="002B587B"/>
    <w:rsid w:val="002B58AF"/>
    <w:rsid w:val="002B7BBD"/>
    <w:rsid w:val="002B7D00"/>
    <w:rsid w:val="002C12B3"/>
    <w:rsid w:val="002C230C"/>
    <w:rsid w:val="002C2F65"/>
    <w:rsid w:val="002C3438"/>
    <w:rsid w:val="002C3B1B"/>
    <w:rsid w:val="002C3F4D"/>
    <w:rsid w:val="002C43CC"/>
    <w:rsid w:val="002C49B1"/>
    <w:rsid w:val="002C5BDD"/>
    <w:rsid w:val="002C62E2"/>
    <w:rsid w:val="002C678B"/>
    <w:rsid w:val="002C7247"/>
    <w:rsid w:val="002C78CB"/>
    <w:rsid w:val="002D0170"/>
    <w:rsid w:val="002D0A56"/>
    <w:rsid w:val="002D2065"/>
    <w:rsid w:val="002D2ECE"/>
    <w:rsid w:val="002D393D"/>
    <w:rsid w:val="002D59CA"/>
    <w:rsid w:val="002D687B"/>
    <w:rsid w:val="002D6B72"/>
    <w:rsid w:val="002D6C1B"/>
    <w:rsid w:val="002D6E02"/>
    <w:rsid w:val="002E1073"/>
    <w:rsid w:val="002E12B9"/>
    <w:rsid w:val="002E18E7"/>
    <w:rsid w:val="002E1E8B"/>
    <w:rsid w:val="002E27AB"/>
    <w:rsid w:val="002E2E3A"/>
    <w:rsid w:val="002E49FE"/>
    <w:rsid w:val="002E4A28"/>
    <w:rsid w:val="002E4C80"/>
    <w:rsid w:val="002E4ED6"/>
    <w:rsid w:val="002E53C6"/>
    <w:rsid w:val="002E6D8A"/>
    <w:rsid w:val="002E7071"/>
    <w:rsid w:val="002E70CF"/>
    <w:rsid w:val="002E7FEB"/>
    <w:rsid w:val="002F153A"/>
    <w:rsid w:val="002F16BE"/>
    <w:rsid w:val="002F1CFB"/>
    <w:rsid w:val="002F240A"/>
    <w:rsid w:val="002F28AC"/>
    <w:rsid w:val="002F3617"/>
    <w:rsid w:val="002F41FE"/>
    <w:rsid w:val="002F461B"/>
    <w:rsid w:val="002F67DE"/>
    <w:rsid w:val="002F77C8"/>
    <w:rsid w:val="002F78E3"/>
    <w:rsid w:val="002F7A70"/>
    <w:rsid w:val="00300AE3"/>
    <w:rsid w:val="00300DA3"/>
    <w:rsid w:val="00301583"/>
    <w:rsid w:val="003023B5"/>
    <w:rsid w:val="0030261C"/>
    <w:rsid w:val="00302AC1"/>
    <w:rsid w:val="00303EDC"/>
    <w:rsid w:val="00303F40"/>
    <w:rsid w:val="00304C43"/>
    <w:rsid w:val="00305526"/>
    <w:rsid w:val="00306ACC"/>
    <w:rsid w:val="0030786F"/>
    <w:rsid w:val="00311A3B"/>
    <w:rsid w:val="00311AFD"/>
    <w:rsid w:val="0031282B"/>
    <w:rsid w:val="00312897"/>
    <w:rsid w:val="003145A7"/>
    <w:rsid w:val="00314BE5"/>
    <w:rsid w:val="003150D3"/>
    <w:rsid w:val="003154B5"/>
    <w:rsid w:val="0031580D"/>
    <w:rsid w:val="00315846"/>
    <w:rsid w:val="00315E42"/>
    <w:rsid w:val="003161BF"/>
    <w:rsid w:val="00322659"/>
    <w:rsid w:val="0032276C"/>
    <w:rsid w:val="00323375"/>
    <w:rsid w:val="003253D2"/>
    <w:rsid w:val="003253D8"/>
    <w:rsid w:val="0032600C"/>
    <w:rsid w:val="0033133B"/>
    <w:rsid w:val="00331CE5"/>
    <w:rsid w:val="00331E32"/>
    <w:rsid w:val="00336F8E"/>
    <w:rsid w:val="00337BC1"/>
    <w:rsid w:val="00337DA1"/>
    <w:rsid w:val="0034074A"/>
    <w:rsid w:val="00341DEF"/>
    <w:rsid w:val="00342F0C"/>
    <w:rsid w:val="00343496"/>
    <w:rsid w:val="0034382B"/>
    <w:rsid w:val="00344428"/>
    <w:rsid w:val="00344E05"/>
    <w:rsid w:val="0034547F"/>
    <w:rsid w:val="00345C93"/>
    <w:rsid w:val="003463CC"/>
    <w:rsid w:val="003465F8"/>
    <w:rsid w:val="003476C1"/>
    <w:rsid w:val="00347986"/>
    <w:rsid w:val="00350DFC"/>
    <w:rsid w:val="00351A86"/>
    <w:rsid w:val="0035206F"/>
    <w:rsid w:val="00352985"/>
    <w:rsid w:val="00352FC8"/>
    <w:rsid w:val="00353954"/>
    <w:rsid w:val="00353EE0"/>
    <w:rsid w:val="003541B3"/>
    <w:rsid w:val="0035513E"/>
    <w:rsid w:val="0035525C"/>
    <w:rsid w:val="00355E6B"/>
    <w:rsid w:val="00356489"/>
    <w:rsid w:val="00357343"/>
    <w:rsid w:val="003576A0"/>
    <w:rsid w:val="0036043D"/>
    <w:rsid w:val="003605BA"/>
    <w:rsid w:val="00360600"/>
    <w:rsid w:val="003628DD"/>
    <w:rsid w:val="0036334F"/>
    <w:rsid w:val="0036370F"/>
    <w:rsid w:val="00363719"/>
    <w:rsid w:val="00364032"/>
    <w:rsid w:val="003640AB"/>
    <w:rsid w:val="00366FC2"/>
    <w:rsid w:val="003701C4"/>
    <w:rsid w:val="003711D2"/>
    <w:rsid w:val="00371675"/>
    <w:rsid w:val="003717C7"/>
    <w:rsid w:val="00372500"/>
    <w:rsid w:val="00372A5D"/>
    <w:rsid w:val="00372E6E"/>
    <w:rsid w:val="00372F80"/>
    <w:rsid w:val="00376683"/>
    <w:rsid w:val="00376D06"/>
    <w:rsid w:val="00376D2A"/>
    <w:rsid w:val="00377A47"/>
    <w:rsid w:val="00381BFC"/>
    <w:rsid w:val="00381F92"/>
    <w:rsid w:val="0038245F"/>
    <w:rsid w:val="003825ED"/>
    <w:rsid w:val="00382605"/>
    <w:rsid w:val="0038272D"/>
    <w:rsid w:val="003836CB"/>
    <w:rsid w:val="00383A73"/>
    <w:rsid w:val="00383D46"/>
    <w:rsid w:val="00383DB4"/>
    <w:rsid w:val="00384916"/>
    <w:rsid w:val="003849C6"/>
    <w:rsid w:val="00384C9F"/>
    <w:rsid w:val="00386586"/>
    <w:rsid w:val="00390AED"/>
    <w:rsid w:val="00390BD7"/>
    <w:rsid w:val="00391FA4"/>
    <w:rsid w:val="00394347"/>
    <w:rsid w:val="0039664C"/>
    <w:rsid w:val="00397B3D"/>
    <w:rsid w:val="00397B94"/>
    <w:rsid w:val="00397BB8"/>
    <w:rsid w:val="003A1D9C"/>
    <w:rsid w:val="003A36A2"/>
    <w:rsid w:val="003A3D1E"/>
    <w:rsid w:val="003A58D2"/>
    <w:rsid w:val="003A59D8"/>
    <w:rsid w:val="003A5FB3"/>
    <w:rsid w:val="003A64EA"/>
    <w:rsid w:val="003A652E"/>
    <w:rsid w:val="003A7104"/>
    <w:rsid w:val="003A76C1"/>
    <w:rsid w:val="003A76CC"/>
    <w:rsid w:val="003A78D5"/>
    <w:rsid w:val="003B31A4"/>
    <w:rsid w:val="003B3232"/>
    <w:rsid w:val="003B3426"/>
    <w:rsid w:val="003B384E"/>
    <w:rsid w:val="003B3A5F"/>
    <w:rsid w:val="003B3BCE"/>
    <w:rsid w:val="003B3DE5"/>
    <w:rsid w:val="003B3FF4"/>
    <w:rsid w:val="003B4ACB"/>
    <w:rsid w:val="003B51CF"/>
    <w:rsid w:val="003B6EF6"/>
    <w:rsid w:val="003C05BA"/>
    <w:rsid w:val="003C0BB7"/>
    <w:rsid w:val="003C1036"/>
    <w:rsid w:val="003C1726"/>
    <w:rsid w:val="003C301B"/>
    <w:rsid w:val="003C3887"/>
    <w:rsid w:val="003C450C"/>
    <w:rsid w:val="003C56AC"/>
    <w:rsid w:val="003C74A8"/>
    <w:rsid w:val="003D1B1C"/>
    <w:rsid w:val="003D1DCC"/>
    <w:rsid w:val="003D2399"/>
    <w:rsid w:val="003D2961"/>
    <w:rsid w:val="003D3B83"/>
    <w:rsid w:val="003D40D3"/>
    <w:rsid w:val="003D52AA"/>
    <w:rsid w:val="003D6A96"/>
    <w:rsid w:val="003D7C79"/>
    <w:rsid w:val="003D7DDC"/>
    <w:rsid w:val="003E03F9"/>
    <w:rsid w:val="003E0DB3"/>
    <w:rsid w:val="003E3023"/>
    <w:rsid w:val="003E31A1"/>
    <w:rsid w:val="003E32B8"/>
    <w:rsid w:val="003E633D"/>
    <w:rsid w:val="003E650D"/>
    <w:rsid w:val="003E6D93"/>
    <w:rsid w:val="003E7789"/>
    <w:rsid w:val="003E7CFE"/>
    <w:rsid w:val="003F1000"/>
    <w:rsid w:val="003F16E5"/>
    <w:rsid w:val="003F1D81"/>
    <w:rsid w:val="003F2969"/>
    <w:rsid w:val="003F3445"/>
    <w:rsid w:val="003F384E"/>
    <w:rsid w:val="003F3ACE"/>
    <w:rsid w:val="003F3BCA"/>
    <w:rsid w:val="003F483A"/>
    <w:rsid w:val="003F4EA1"/>
    <w:rsid w:val="003F5A04"/>
    <w:rsid w:val="003F60E3"/>
    <w:rsid w:val="003F6DBD"/>
    <w:rsid w:val="003F7222"/>
    <w:rsid w:val="00400B2F"/>
    <w:rsid w:val="00400B56"/>
    <w:rsid w:val="0040132C"/>
    <w:rsid w:val="0040140A"/>
    <w:rsid w:val="0040167F"/>
    <w:rsid w:val="00402EDC"/>
    <w:rsid w:val="0040384C"/>
    <w:rsid w:val="0040469E"/>
    <w:rsid w:val="004047D0"/>
    <w:rsid w:val="00404ABC"/>
    <w:rsid w:val="0040599B"/>
    <w:rsid w:val="00406DA3"/>
    <w:rsid w:val="00406E19"/>
    <w:rsid w:val="00407A1D"/>
    <w:rsid w:val="00410C60"/>
    <w:rsid w:val="0041161C"/>
    <w:rsid w:val="0041251E"/>
    <w:rsid w:val="0041566C"/>
    <w:rsid w:val="0041684B"/>
    <w:rsid w:val="00417707"/>
    <w:rsid w:val="004213F4"/>
    <w:rsid w:val="004228CD"/>
    <w:rsid w:val="0042582E"/>
    <w:rsid w:val="00426235"/>
    <w:rsid w:val="0042760D"/>
    <w:rsid w:val="0043014D"/>
    <w:rsid w:val="00430482"/>
    <w:rsid w:val="00430738"/>
    <w:rsid w:val="00431695"/>
    <w:rsid w:val="00432AC7"/>
    <w:rsid w:val="00432EEA"/>
    <w:rsid w:val="004340B2"/>
    <w:rsid w:val="00434205"/>
    <w:rsid w:val="004350C0"/>
    <w:rsid w:val="00435530"/>
    <w:rsid w:val="00435624"/>
    <w:rsid w:val="00435710"/>
    <w:rsid w:val="004368A5"/>
    <w:rsid w:val="00436E3D"/>
    <w:rsid w:val="004373B8"/>
    <w:rsid w:val="00437A2D"/>
    <w:rsid w:val="0044057D"/>
    <w:rsid w:val="00441BC1"/>
    <w:rsid w:val="00442C89"/>
    <w:rsid w:val="0044672D"/>
    <w:rsid w:val="004468E0"/>
    <w:rsid w:val="004469F0"/>
    <w:rsid w:val="004478A4"/>
    <w:rsid w:val="00447CF1"/>
    <w:rsid w:val="004504E2"/>
    <w:rsid w:val="004512EC"/>
    <w:rsid w:val="0045152A"/>
    <w:rsid w:val="0045169E"/>
    <w:rsid w:val="004519DB"/>
    <w:rsid w:val="004527FF"/>
    <w:rsid w:val="00453057"/>
    <w:rsid w:val="004549BF"/>
    <w:rsid w:val="00454F1C"/>
    <w:rsid w:val="00455D2A"/>
    <w:rsid w:val="004570A9"/>
    <w:rsid w:val="00457BBC"/>
    <w:rsid w:val="00457C55"/>
    <w:rsid w:val="00460696"/>
    <w:rsid w:val="004615E6"/>
    <w:rsid w:val="00461D43"/>
    <w:rsid w:val="00462F4E"/>
    <w:rsid w:val="0046319E"/>
    <w:rsid w:val="00463638"/>
    <w:rsid w:val="00463ADB"/>
    <w:rsid w:val="00465D2A"/>
    <w:rsid w:val="004665F5"/>
    <w:rsid w:val="00466CA7"/>
    <w:rsid w:val="004703FD"/>
    <w:rsid w:val="0047070F"/>
    <w:rsid w:val="0047071B"/>
    <w:rsid w:val="0047081C"/>
    <w:rsid w:val="004723D0"/>
    <w:rsid w:val="00472F70"/>
    <w:rsid w:val="0047477D"/>
    <w:rsid w:val="00475955"/>
    <w:rsid w:val="00475D26"/>
    <w:rsid w:val="00476884"/>
    <w:rsid w:val="00476E04"/>
    <w:rsid w:val="004773D8"/>
    <w:rsid w:val="00480F2F"/>
    <w:rsid w:val="00481EB5"/>
    <w:rsid w:val="0048230A"/>
    <w:rsid w:val="00482371"/>
    <w:rsid w:val="00482447"/>
    <w:rsid w:val="00483A4E"/>
    <w:rsid w:val="004841B7"/>
    <w:rsid w:val="0048517E"/>
    <w:rsid w:val="0048617E"/>
    <w:rsid w:val="00486463"/>
    <w:rsid w:val="0048662C"/>
    <w:rsid w:val="004871DC"/>
    <w:rsid w:val="00487688"/>
    <w:rsid w:val="00490E9F"/>
    <w:rsid w:val="00491005"/>
    <w:rsid w:val="004924E8"/>
    <w:rsid w:val="00492534"/>
    <w:rsid w:val="00493B6A"/>
    <w:rsid w:val="00493F78"/>
    <w:rsid w:val="004949B9"/>
    <w:rsid w:val="00494B84"/>
    <w:rsid w:val="00495893"/>
    <w:rsid w:val="00495B8B"/>
    <w:rsid w:val="00496E10"/>
    <w:rsid w:val="004977F0"/>
    <w:rsid w:val="00497F75"/>
    <w:rsid w:val="004A0547"/>
    <w:rsid w:val="004A0E5A"/>
    <w:rsid w:val="004A1218"/>
    <w:rsid w:val="004A12CA"/>
    <w:rsid w:val="004A135F"/>
    <w:rsid w:val="004A1E05"/>
    <w:rsid w:val="004A2C9D"/>
    <w:rsid w:val="004A2CB6"/>
    <w:rsid w:val="004A3895"/>
    <w:rsid w:val="004A5670"/>
    <w:rsid w:val="004A6AC0"/>
    <w:rsid w:val="004A7E55"/>
    <w:rsid w:val="004B0D8F"/>
    <w:rsid w:val="004B1E7A"/>
    <w:rsid w:val="004B272A"/>
    <w:rsid w:val="004B2C49"/>
    <w:rsid w:val="004B3024"/>
    <w:rsid w:val="004B32F4"/>
    <w:rsid w:val="004B36E9"/>
    <w:rsid w:val="004B5691"/>
    <w:rsid w:val="004B5A5E"/>
    <w:rsid w:val="004B5CD1"/>
    <w:rsid w:val="004B5EFE"/>
    <w:rsid w:val="004B669C"/>
    <w:rsid w:val="004B71A7"/>
    <w:rsid w:val="004B73ED"/>
    <w:rsid w:val="004B7DF7"/>
    <w:rsid w:val="004C0630"/>
    <w:rsid w:val="004C1B00"/>
    <w:rsid w:val="004C3230"/>
    <w:rsid w:val="004C3F3A"/>
    <w:rsid w:val="004C41DE"/>
    <w:rsid w:val="004C4C8B"/>
    <w:rsid w:val="004C550C"/>
    <w:rsid w:val="004C59EE"/>
    <w:rsid w:val="004C658F"/>
    <w:rsid w:val="004C704A"/>
    <w:rsid w:val="004C7317"/>
    <w:rsid w:val="004C761C"/>
    <w:rsid w:val="004C7797"/>
    <w:rsid w:val="004C7A30"/>
    <w:rsid w:val="004D0221"/>
    <w:rsid w:val="004D0E33"/>
    <w:rsid w:val="004D1346"/>
    <w:rsid w:val="004D1C7A"/>
    <w:rsid w:val="004D26E8"/>
    <w:rsid w:val="004D2CEB"/>
    <w:rsid w:val="004D3161"/>
    <w:rsid w:val="004D336E"/>
    <w:rsid w:val="004D3BFD"/>
    <w:rsid w:val="004D3EF4"/>
    <w:rsid w:val="004D5325"/>
    <w:rsid w:val="004D56A8"/>
    <w:rsid w:val="004D584F"/>
    <w:rsid w:val="004D5C1A"/>
    <w:rsid w:val="004E048B"/>
    <w:rsid w:val="004E07CF"/>
    <w:rsid w:val="004E0FB5"/>
    <w:rsid w:val="004E1782"/>
    <w:rsid w:val="004E1AC0"/>
    <w:rsid w:val="004E30DF"/>
    <w:rsid w:val="004E3641"/>
    <w:rsid w:val="004E4393"/>
    <w:rsid w:val="004E4906"/>
    <w:rsid w:val="004E50B7"/>
    <w:rsid w:val="004E57AF"/>
    <w:rsid w:val="004E609E"/>
    <w:rsid w:val="004E621A"/>
    <w:rsid w:val="004E73E8"/>
    <w:rsid w:val="004F0E8F"/>
    <w:rsid w:val="004F1C8C"/>
    <w:rsid w:val="004F2BD3"/>
    <w:rsid w:val="004F31F2"/>
    <w:rsid w:val="004F3ED2"/>
    <w:rsid w:val="004F4691"/>
    <w:rsid w:val="004F5889"/>
    <w:rsid w:val="004F702F"/>
    <w:rsid w:val="004F7A3A"/>
    <w:rsid w:val="0050096C"/>
    <w:rsid w:val="00501D35"/>
    <w:rsid w:val="00501FCF"/>
    <w:rsid w:val="005024F4"/>
    <w:rsid w:val="00504FD2"/>
    <w:rsid w:val="005051AA"/>
    <w:rsid w:val="00505443"/>
    <w:rsid w:val="0050565E"/>
    <w:rsid w:val="00505AE5"/>
    <w:rsid w:val="00505C79"/>
    <w:rsid w:val="00506BFF"/>
    <w:rsid w:val="00510E96"/>
    <w:rsid w:val="0051114E"/>
    <w:rsid w:val="00511DB0"/>
    <w:rsid w:val="00512060"/>
    <w:rsid w:val="005129D6"/>
    <w:rsid w:val="0051352E"/>
    <w:rsid w:val="00513EB6"/>
    <w:rsid w:val="00514637"/>
    <w:rsid w:val="00515611"/>
    <w:rsid w:val="0051664B"/>
    <w:rsid w:val="0051779C"/>
    <w:rsid w:val="00517E2E"/>
    <w:rsid w:val="0052186A"/>
    <w:rsid w:val="005228DF"/>
    <w:rsid w:val="00523CC1"/>
    <w:rsid w:val="005246CB"/>
    <w:rsid w:val="005255B4"/>
    <w:rsid w:val="00525736"/>
    <w:rsid w:val="00526696"/>
    <w:rsid w:val="00527161"/>
    <w:rsid w:val="00530BAC"/>
    <w:rsid w:val="0053137A"/>
    <w:rsid w:val="00532CC0"/>
    <w:rsid w:val="00533D0F"/>
    <w:rsid w:val="00535553"/>
    <w:rsid w:val="0053574A"/>
    <w:rsid w:val="00535DA0"/>
    <w:rsid w:val="00535F4A"/>
    <w:rsid w:val="00537987"/>
    <w:rsid w:val="00540F0C"/>
    <w:rsid w:val="00541068"/>
    <w:rsid w:val="005425D0"/>
    <w:rsid w:val="0054309C"/>
    <w:rsid w:val="0054521E"/>
    <w:rsid w:val="0054526E"/>
    <w:rsid w:val="00546548"/>
    <w:rsid w:val="00547092"/>
    <w:rsid w:val="00547709"/>
    <w:rsid w:val="00550471"/>
    <w:rsid w:val="00550B65"/>
    <w:rsid w:val="00551E70"/>
    <w:rsid w:val="00552939"/>
    <w:rsid w:val="00553415"/>
    <w:rsid w:val="00553509"/>
    <w:rsid w:val="005542EC"/>
    <w:rsid w:val="0055488D"/>
    <w:rsid w:val="00554AA0"/>
    <w:rsid w:val="00554AF4"/>
    <w:rsid w:val="00554F98"/>
    <w:rsid w:val="005565FD"/>
    <w:rsid w:val="005602B6"/>
    <w:rsid w:val="00561174"/>
    <w:rsid w:val="00561860"/>
    <w:rsid w:val="005618EA"/>
    <w:rsid w:val="005629A3"/>
    <w:rsid w:val="00562E8C"/>
    <w:rsid w:val="00566359"/>
    <w:rsid w:val="0056718D"/>
    <w:rsid w:val="005706D2"/>
    <w:rsid w:val="00571627"/>
    <w:rsid w:val="00571841"/>
    <w:rsid w:val="00572E9D"/>
    <w:rsid w:val="00575191"/>
    <w:rsid w:val="0057578D"/>
    <w:rsid w:val="00576EF1"/>
    <w:rsid w:val="0057740D"/>
    <w:rsid w:val="005776DE"/>
    <w:rsid w:val="0057798B"/>
    <w:rsid w:val="0058286C"/>
    <w:rsid w:val="00583761"/>
    <w:rsid w:val="00583A1A"/>
    <w:rsid w:val="00584AAD"/>
    <w:rsid w:val="00584B7B"/>
    <w:rsid w:val="00584C64"/>
    <w:rsid w:val="00584E7A"/>
    <w:rsid w:val="005856E3"/>
    <w:rsid w:val="0058648F"/>
    <w:rsid w:val="00587719"/>
    <w:rsid w:val="00592225"/>
    <w:rsid w:val="00593662"/>
    <w:rsid w:val="005946F2"/>
    <w:rsid w:val="00594A26"/>
    <w:rsid w:val="00594F87"/>
    <w:rsid w:val="00595618"/>
    <w:rsid w:val="00595869"/>
    <w:rsid w:val="00596343"/>
    <w:rsid w:val="0059634C"/>
    <w:rsid w:val="00596562"/>
    <w:rsid w:val="005970D9"/>
    <w:rsid w:val="0059729C"/>
    <w:rsid w:val="00597B8E"/>
    <w:rsid w:val="005A006E"/>
    <w:rsid w:val="005A0088"/>
    <w:rsid w:val="005A033F"/>
    <w:rsid w:val="005A1923"/>
    <w:rsid w:val="005A1EAD"/>
    <w:rsid w:val="005A2290"/>
    <w:rsid w:val="005A2F18"/>
    <w:rsid w:val="005A528E"/>
    <w:rsid w:val="005A6B31"/>
    <w:rsid w:val="005A6D94"/>
    <w:rsid w:val="005A7142"/>
    <w:rsid w:val="005A7FC5"/>
    <w:rsid w:val="005B1974"/>
    <w:rsid w:val="005B227D"/>
    <w:rsid w:val="005B316C"/>
    <w:rsid w:val="005B32E6"/>
    <w:rsid w:val="005B35F3"/>
    <w:rsid w:val="005B3BC8"/>
    <w:rsid w:val="005B4B4E"/>
    <w:rsid w:val="005B53BC"/>
    <w:rsid w:val="005B5F08"/>
    <w:rsid w:val="005B64C6"/>
    <w:rsid w:val="005C208E"/>
    <w:rsid w:val="005C2318"/>
    <w:rsid w:val="005C25D5"/>
    <w:rsid w:val="005C32CE"/>
    <w:rsid w:val="005C3FE4"/>
    <w:rsid w:val="005C44A3"/>
    <w:rsid w:val="005C5A25"/>
    <w:rsid w:val="005C5D57"/>
    <w:rsid w:val="005C76E4"/>
    <w:rsid w:val="005D02A6"/>
    <w:rsid w:val="005D17ED"/>
    <w:rsid w:val="005D1AD6"/>
    <w:rsid w:val="005D1B27"/>
    <w:rsid w:val="005D2C94"/>
    <w:rsid w:val="005D2CBF"/>
    <w:rsid w:val="005D2E16"/>
    <w:rsid w:val="005D35B6"/>
    <w:rsid w:val="005D431A"/>
    <w:rsid w:val="005D50CD"/>
    <w:rsid w:val="005D5869"/>
    <w:rsid w:val="005D68CA"/>
    <w:rsid w:val="005D7C3B"/>
    <w:rsid w:val="005E0590"/>
    <w:rsid w:val="005E2641"/>
    <w:rsid w:val="005E38C7"/>
    <w:rsid w:val="005E38DF"/>
    <w:rsid w:val="005E3BA3"/>
    <w:rsid w:val="005E4A75"/>
    <w:rsid w:val="005E5367"/>
    <w:rsid w:val="005E5510"/>
    <w:rsid w:val="005E6047"/>
    <w:rsid w:val="005E725D"/>
    <w:rsid w:val="005F35A8"/>
    <w:rsid w:val="005F54C9"/>
    <w:rsid w:val="005F619D"/>
    <w:rsid w:val="005F6F4E"/>
    <w:rsid w:val="005F72A7"/>
    <w:rsid w:val="005F7F2D"/>
    <w:rsid w:val="00601C1D"/>
    <w:rsid w:val="0060293B"/>
    <w:rsid w:val="00602B93"/>
    <w:rsid w:val="00603CAC"/>
    <w:rsid w:val="0060437D"/>
    <w:rsid w:val="006043D6"/>
    <w:rsid w:val="00604E3A"/>
    <w:rsid w:val="00606C6F"/>
    <w:rsid w:val="006072D6"/>
    <w:rsid w:val="00607552"/>
    <w:rsid w:val="00607645"/>
    <w:rsid w:val="0060783A"/>
    <w:rsid w:val="0061051C"/>
    <w:rsid w:val="00610678"/>
    <w:rsid w:val="006109ED"/>
    <w:rsid w:val="00611057"/>
    <w:rsid w:val="006111E5"/>
    <w:rsid w:val="006118BD"/>
    <w:rsid w:val="006133B1"/>
    <w:rsid w:val="00613AEE"/>
    <w:rsid w:val="0061462B"/>
    <w:rsid w:val="00615A8A"/>
    <w:rsid w:val="00616040"/>
    <w:rsid w:val="00620F74"/>
    <w:rsid w:val="0062217C"/>
    <w:rsid w:val="00623085"/>
    <w:rsid w:val="006233C5"/>
    <w:rsid w:val="00623ECB"/>
    <w:rsid w:val="00624554"/>
    <w:rsid w:val="00626E5A"/>
    <w:rsid w:val="006270A7"/>
    <w:rsid w:val="00630297"/>
    <w:rsid w:val="006314F2"/>
    <w:rsid w:val="00631893"/>
    <w:rsid w:val="00632CD1"/>
    <w:rsid w:val="006337C7"/>
    <w:rsid w:val="00633C57"/>
    <w:rsid w:val="00633CA3"/>
    <w:rsid w:val="0063446C"/>
    <w:rsid w:val="006346D1"/>
    <w:rsid w:val="00634A0B"/>
    <w:rsid w:val="00634FD3"/>
    <w:rsid w:val="00637508"/>
    <w:rsid w:val="00640BFB"/>
    <w:rsid w:val="00640E8F"/>
    <w:rsid w:val="00640F53"/>
    <w:rsid w:val="006424AB"/>
    <w:rsid w:val="00642536"/>
    <w:rsid w:val="00643DB7"/>
    <w:rsid w:val="00645261"/>
    <w:rsid w:val="00646CB4"/>
    <w:rsid w:val="00647038"/>
    <w:rsid w:val="006477AF"/>
    <w:rsid w:val="006505BA"/>
    <w:rsid w:val="00650729"/>
    <w:rsid w:val="00652E40"/>
    <w:rsid w:val="00653577"/>
    <w:rsid w:val="00656087"/>
    <w:rsid w:val="006561F2"/>
    <w:rsid w:val="00657DD4"/>
    <w:rsid w:val="00660735"/>
    <w:rsid w:val="006631D4"/>
    <w:rsid w:val="006633D9"/>
    <w:rsid w:val="00663538"/>
    <w:rsid w:val="00666DC5"/>
    <w:rsid w:val="006670FA"/>
    <w:rsid w:val="006715FF"/>
    <w:rsid w:val="0067172E"/>
    <w:rsid w:val="00672E27"/>
    <w:rsid w:val="00673147"/>
    <w:rsid w:val="00674314"/>
    <w:rsid w:val="006747AD"/>
    <w:rsid w:val="00674B56"/>
    <w:rsid w:val="00674F65"/>
    <w:rsid w:val="00675A88"/>
    <w:rsid w:val="00675BC1"/>
    <w:rsid w:val="00675DF2"/>
    <w:rsid w:val="006765F1"/>
    <w:rsid w:val="006771EB"/>
    <w:rsid w:val="00677A54"/>
    <w:rsid w:val="006800C0"/>
    <w:rsid w:val="00680457"/>
    <w:rsid w:val="00680ABD"/>
    <w:rsid w:val="00681866"/>
    <w:rsid w:val="006834F8"/>
    <w:rsid w:val="006839B7"/>
    <w:rsid w:val="00684387"/>
    <w:rsid w:val="00684CAB"/>
    <w:rsid w:val="006860C6"/>
    <w:rsid w:val="0068689E"/>
    <w:rsid w:val="00687973"/>
    <w:rsid w:val="006879E4"/>
    <w:rsid w:val="00687FA6"/>
    <w:rsid w:val="006904B5"/>
    <w:rsid w:val="00691992"/>
    <w:rsid w:val="00692720"/>
    <w:rsid w:val="006927E0"/>
    <w:rsid w:val="00692FA5"/>
    <w:rsid w:val="00693061"/>
    <w:rsid w:val="00693417"/>
    <w:rsid w:val="006934E2"/>
    <w:rsid w:val="00694CAB"/>
    <w:rsid w:val="00695C47"/>
    <w:rsid w:val="006960E4"/>
    <w:rsid w:val="00696458"/>
    <w:rsid w:val="006978C5"/>
    <w:rsid w:val="0069790B"/>
    <w:rsid w:val="00697AF2"/>
    <w:rsid w:val="006A0DD2"/>
    <w:rsid w:val="006A1591"/>
    <w:rsid w:val="006A1D76"/>
    <w:rsid w:val="006A25DB"/>
    <w:rsid w:val="006A2633"/>
    <w:rsid w:val="006A2EB6"/>
    <w:rsid w:val="006A2EE1"/>
    <w:rsid w:val="006A4974"/>
    <w:rsid w:val="006A4ADB"/>
    <w:rsid w:val="006A54F6"/>
    <w:rsid w:val="006A6001"/>
    <w:rsid w:val="006A6E4B"/>
    <w:rsid w:val="006A7960"/>
    <w:rsid w:val="006B08FA"/>
    <w:rsid w:val="006B15DA"/>
    <w:rsid w:val="006B18BB"/>
    <w:rsid w:val="006B2320"/>
    <w:rsid w:val="006B238C"/>
    <w:rsid w:val="006B3B7A"/>
    <w:rsid w:val="006B450C"/>
    <w:rsid w:val="006B5A96"/>
    <w:rsid w:val="006B6EEF"/>
    <w:rsid w:val="006B7C09"/>
    <w:rsid w:val="006B7C6A"/>
    <w:rsid w:val="006C28D8"/>
    <w:rsid w:val="006C2B22"/>
    <w:rsid w:val="006C2D25"/>
    <w:rsid w:val="006C38C8"/>
    <w:rsid w:val="006C3D12"/>
    <w:rsid w:val="006C463C"/>
    <w:rsid w:val="006C4D77"/>
    <w:rsid w:val="006C4F4C"/>
    <w:rsid w:val="006C6008"/>
    <w:rsid w:val="006C60A4"/>
    <w:rsid w:val="006C6A4D"/>
    <w:rsid w:val="006C6B17"/>
    <w:rsid w:val="006D0A94"/>
    <w:rsid w:val="006D1AEF"/>
    <w:rsid w:val="006D3832"/>
    <w:rsid w:val="006D52C5"/>
    <w:rsid w:val="006D5A58"/>
    <w:rsid w:val="006D603D"/>
    <w:rsid w:val="006D623A"/>
    <w:rsid w:val="006E01EE"/>
    <w:rsid w:val="006E07E7"/>
    <w:rsid w:val="006E0F5D"/>
    <w:rsid w:val="006E1EB8"/>
    <w:rsid w:val="006E250F"/>
    <w:rsid w:val="006E2C9B"/>
    <w:rsid w:val="006E47B9"/>
    <w:rsid w:val="006E55ED"/>
    <w:rsid w:val="006E5E4B"/>
    <w:rsid w:val="006E6117"/>
    <w:rsid w:val="006E6416"/>
    <w:rsid w:val="006E6A6F"/>
    <w:rsid w:val="006E71C1"/>
    <w:rsid w:val="006F17BC"/>
    <w:rsid w:val="006F201A"/>
    <w:rsid w:val="006F2048"/>
    <w:rsid w:val="006F2E7B"/>
    <w:rsid w:val="006F366B"/>
    <w:rsid w:val="006F387C"/>
    <w:rsid w:val="006F3EEC"/>
    <w:rsid w:val="006F4355"/>
    <w:rsid w:val="006F5385"/>
    <w:rsid w:val="006F7A41"/>
    <w:rsid w:val="00700919"/>
    <w:rsid w:val="00701721"/>
    <w:rsid w:val="00701866"/>
    <w:rsid w:val="00701D45"/>
    <w:rsid w:val="00701FD4"/>
    <w:rsid w:val="00703512"/>
    <w:rsid w:val="0070408C"/>
    <w:rsid w:val="007051C0"/>
    <w:rsid w:val="007065F8"/>
    <w:rsid w:val="0070718A"/>
    <w:rsid w:val="00707261"/>
    <w:rsid w:val="007072C4"/>
    <w:rsid w:val="007076DA"/>
    <w:rsid w:val="00707764"/>
    <w:rsid w:val="007078A0"/>
    <w:rsid w:val="007100D5"/>
    <w:rsid w:val="007101BA"/>
    <w:rsid w:val="00710A5A"/>
    <w:rsid w:val="00712F2F"/>
    <w:rsid w:val="00712F51"/>
    <w:rsid w:val="007141B3"/>
    <w:rsid w:val="007155D5"/>
    <w:rsid w:val="0071632F"/>
    <w:rsid w:val="007169F1"/>
    <w:rsid w:val="0072199B"/>
    <w:rsid w:val="00721F92"/>
    <w:rsid w:val="00725305"/>
    <w:rsid w:val="007253B1"/>
    <w:rsid w:val="00725EDF"/>
    <w:rsid w:val="00726008"/>
    <w:rsid w:val="0072720D"/>
    <w:rsid w:val="00727350"/>
    <w:rsid w:val="00730584"/>
    <w:rsid w:val="00732088"/>
    <w:rsid w:val="00733DA3"/>
    <w:rsid w:val="0073442C"/>
    <w:rsid w:val="00734834"/>
    <w:rsid w:val="0073576A"/>
    <w:rsid w:val="00737743"/>
    <w:rsid w:val="00737855"/>
    <w:rsid w:val="00737B7A"/>
    <w:rsid w:val="0074021E"/>
    <w:rsid w:val="00740C85"/>
    <w:rsid w:val="00741067"/>
    <w:rsid w:val="00741DEF"/>
    <w:rsid w:val="00741E44"/>
    <w:rsid w:val="007428DC"/>
    <w:rsid w:val="00743EE1"/>
    <w:rsid w:val="00744954"/>
    <w:rsid w:val="00744FB5"/>
    <w:rsid w:val="0074624C"/>
    <w:rsid w:val="007502F5"/>
    <w:rsid w:val="00751E52"/>
    <w:rsid w:val="0075211B"/>
    <w:rsid w:val="0075369F"/>
    <w:rsid w:val="0075388A"/>
    <w:rsid w:val="007538F5"/>
    <w:rsid w:val="007540F6"/>
    <w:rsid w:val="00754351"/>
    <w:rsid w:val="007578C1"/>
    <w:rsid w:val="00760C96"/>
    <w:rsid w:val="00761409"/>
    <w:rsid w:val="0076275E"/>
    <w:rsid w:val="0076293D"/>
    <w:rsid w:val="0076409C"/>
    <w:rsid w:val="007641C7"/>
    <w:rsid w:val="007675FE"/>
    <w:rsid w:val="00767756"/>
    <w:rsid w:val="00767E5D"/>
    <w:rsid w:val="007701F6"/>
    <w:rsid w:val="00770A73"/>
    <w:rsid w:val="00772301"/>
    <w:rsid w:val="00772A61"/>
    <w:rsid w:val="00775AE8"/>
    <w:rsid w:val="00776BB8"/>
    <w:rsid w:val="007772F7"/>
    <w:rsid w:val="00777CCC"/>
    <w:rsid w:val="00780496"/>
    <w:rsid w:val="007807C6"/>
    <w:rsid w:val="007809D0"/>
    <w:rsid w:val="00780B3D"/>
    <w:rsid w:val="0078175F"/>
    <w:rsid w:val="00781834"/>
    <w:rsid w:val="00784444"/>
    <w:rsid w:val="00784A74"/>
    <w:rsid w:val="007858B3"/>
    <w:rsid w:val="00785A76"/>
    <w:rsid w:val="00786BBD"/>
    <w:rsid w:val="00787D8F"/>
    <w:rsid w:val="007905D4"/>
    <w:rsid w:val="007929DC"/>
    <w:rsid w:val="00792B56"/>
    <w:rsid w:val="00793C41"/>
    <w:rsid w:val="007950B4"/>
    <w:rsid w:val="00795198"/>
    <w:rsid w:val="00795224"/>
    <w:rsid w:val="007973C8"/>
    <w:rsid w:val="007974BB"/>
    <w:rsid w:val="00797E72"/>
    <w:rsid w:val="007A18AC"/>
    <w:rsid w:val="007A1A40"/>
    <w:rsid w:val="007A4B62"/>
    <w:rsid w:val="007A5936"/>
    <w:rsid w:val="007A6BCC"/>
    <w:rsid w:val="007B0066"/>
    <w:rsid w:val="007B0F73"/>
    <w:rsid w:val="007B1AB2"/>
    <w:rsid w:val="007B217C"/>
    <w:rsid w:val="007B22CB"/>
    <w:rsid w:val="007B2E0E"/>
    <w:rsid w:val="007B2F5D"/>
    <w:rsid w:val="007B306B"/>
    <w:rsid w:val="007B33F1"/>
    <w:rsid w:val="007B40DF"/>
    <w:rsid w:val="007B4728"/>
    <w:rsid w:val="007B4F4C"/>
    <w:rsid w:val="007B515A"/>
    <w:rsid w:val="007B55C5"/>
    <w:rsid w:val="007B5776"/>
    <w:rsid w:val="007B5E2B"/>
    <w:rsid w:val="007B69A9"/>
    <w:rsid w:val="007B6B72"/>
    <w:rsid w:val="007C0815"/>
    <w:rsid w:val="007C1493"/>
    <w:rsid w:val="007C2200"/>
    <w:rsid w:val="007C22B2"/>
    <w:rsid w:val="007C343B"/>
    <w:rsid w:val="007C42B8"/>
    <w:rsid w:val="007C45FA"/>
    <w:rsid w:val="007C521E"/>
    <w:rsid w:val="007C7087"/>
    <w:rsid w:val="007D007F"/>
    <w:rsid w:val="007D0D9C"/>
    <w:rsid w:val="007D0E61"/>
    <w:rsid w:val="007D0F77"/>
    <w:rsid w:val="007D13F3"/>
    <w:rsid w:val="007D26CE"/>
    <w:rsid w:val="007D26F6"/>
    <w:rsid w:val="007D2754"/>
    <w:rsid w:val="007D2900"/>
    <w:rsid w:val="007D3D57"/>
    <w:rsid w:val="007D3F25"/>
    <w:rsid w:val="007D68DF"/>
    <w:rsid w:val="007D7AB8"/>
    <w:rsid w:val="007E018F"/>
    <w:rsid w:val="007E0997"/>
    <w:rsid w:val="007E09E0"/>
    <w:rsid w:val="007E0E02"/>
    <w:rsid w:val="007E1720"/>
    <w:rsid w:val="007E2841"/>
    <w:rsid w:val="007E2E5C"/>
    <w:rsid w:val="007E3A42"/>
    <w:rsid w:val="007E40F9"/>
    <w:rsid w:val="007E5101"/>
    <w:rsid w:val="007E5967"/>
    <w:rsid w:val="007E6CB8"/>
    <w:rsid w:val="007E6F9F"/>
    <w:rsid w:val="007E715E"/>
    <w:rsid w:val="007E72D3"/>
    <w:rsid w:val="007E74CE"/>
    <w:rsid w:val="007E7F4D"/>
    <w:rsid w:val="007F049B"/>
    <w:rsid w:val="007F06DE"/>
    <w:rsid w:val="007F137B"/>
    <w:rsid w:val="007F17E3"/>
    <w:rsid w:val="007F2A4B"/>
    <w:rsid w:val="007F2C95"/>
    <w:rsid w:val="007F4CEA"/>
    <w:rsid w:val="007F56BA"/>
    <w:rsid w:val="00800855"/>
    <w:rsid w:val="0080137E"/>
    <w:rsid w:val="0080235B"/>
    <w:rsid w:val="00802A0F"/>
    <w:rsid w:val="00803ADD"/>
    <w:rsid w:val="00804B19"/>
    <w:rsid w:val="00804FCD"/>
    <w:rsid w:val="0080587C"/>
    <w:rsid w:val="00805A9C"/>
    <w:rsid w:val="00806335"/>
    <w:rsid w:val="00807A68"/>
    <w:rsid w:val="00807D44"/>
    <w:rsid w:val="00810678"/>
    <w:rsid w:val="00810E26"/>
    <w:rsid w:val="00812903"/>
    <w:rsid w:val="0081335A"/>
    <w:rsid w:val="00815740"/>
    <w:rsid w:val="00815986"/>
    <w:rsid w:val="008167B6"/>
    <w:rsid w:val="008168DB"/>
    <w:rsid w:val="0082062C"/>
    <w:rsid w:val="00820F70"/>
    <w:rsid w:val="0082496C"/>
    <w:rsid w:val="00825688"/>
    <w:rsid w:val="00825F38"/>
    <w:rsid w:val="00826BD0"/>
    <w:rsid w:val="00827F1A"/>
    <w:rsid w:val="008302E4"/>
    <w:rsid w:val="00830BD9"/>
    <w:rsid w:val="00832C86"/>
    <w:rsid w:val="00832DFC"/>
    <w:rsid w:val="00833AF3"/>
    <w:rsid w:val="00833D46"/>
    <w:rsid w:val="008340FB"/>
    <w:rsid w:val="00834F47"/>
    <w:rsid w:val="00835309"/>
    <w:rsid w:val="0083552B"/>
    <w:rsid w:val="00836621"/>
    <w:rsid w:val="00837970"/>
    <w:rsid w:val="0084042C"/>
    <w:rsid w:val="0084057C"/>
    <w:rsid w:val="00840A0B"/>
    <w:rsid w:val="00840C8B"/>
    <w:rsid w:val="00841519"/>
    <w:rsid w:val="008417CD"/>
    <w:rsid w:val="00841FC0"/>
    <w:rsid w:val="0084506C"/>
    <w:rsid w:val="0084611D"/>
    <w:rsid w:val="008505A9"/>
    <w:rsid w:val="008537DA"/>
    <w:rsid w:val="00854724"/>
    <w:rsid w:val="008557B6"/>
    <w:rsid w:val="00855BE8"/>
    <w:rsid w:val="0085785F"/>
    <w:rsid w:val="00857A62"/>
    <w:rsid w:val="008612A9"/>
    <w:rsid w:val="0086171E"/>
    <w:rsid w:val="008617A9"/>
    <w:rsid w:val="00861C38"/>
    <w:rsid w:val="0086221D"/>
    <w:rsid w:val="00862387"/>
    <w:rsid w:val="008625F8"/>
    <w:rsid w:val="00862AF9"/>
    <w:rsid w:val="00863721"/>
    <w:rsid w:val="00863E8E"/>
    <w:rsid w:val="0086405D"/>
    <w:rsid w:val="0086456B"/>
    <w:rsid w:val="00865862"/>
    <w:rsid w:val="00865B6D"/>
    <w:rsid w:val="00865D80"/>
    <w:rsid w:val="00865D81"/>
    <w:rsid w:val="00866641"/>
    <w:rsid w:val="00871512"/>
    <w:rsid w:val="008715BF"/>
    <w:rsid w:val="00872736"/>
    <w:rsid w:val="00873AA5"/>
    <w:rsid w:val="00874E2A"/>
    <w:rsid w:val="008750F3"/>
    <w:rsid w:val="008751DF"/>
    <w:rsid w:val="00875BAE"/>
    <w:rsid w:val="00875E84"/>
    <w:rsid w:val="00880F9F"/>
    <w:rsid w:val="00881D15"/>
    <w:rsid w:val="00882090"/>
    <w:rsid w:val="0088220A"/>
    <w:rsid w:val="00882749"/>
    <w:rsid w:val="00882DDD"/>
    <w:rsid w:val="00882E04"/>
    <w:rsid w:val="0088335F"/>
    <w:rsid w:val="00885363"/>
    <w:rsid w:val="008854B0"/>
    <w:rsid w:val="00885523"/>
    <w:rsid w:val="00885DF5"/>
    <w:rsid w:val="00885F64"/>
    <w:rsid w:val="00885F93"/>
    <w:rsid w:val="008861D1"/>
    <w:rsid w:val="008861EF"/>
    <w:rsid w:val="008866AD"/>
    <w:rsid w:val="0088675F"/>
    <w:rsid w:val="00886ACA"/>
    <w:rsid w:val="008900B4"/>
    <w:rsid w:val="00890489"/>
    <w:rsid w:val="00890F27"/>
    <w:rsid w:val="0089215A"/>
    <w:rsid w:val="00892221"/>
    <w:rsid w:val="008924AE"/>
    <w:rsid w:val="008957EB"/>
    <w:rsid w:val="008970B8"/>
    <w:rsid w:val="0089784B"/>
    <w:rsid w:val="008A0E36"/>
    <w:rsid w:val="008A13EA"/>
    <w:rsid w:val="008A169E"/>
    <w:rsid w:val="008A1713"/>
    <w:rsid w:val="008A3E76"/>
    <w:rsid w:val="008A6475"/>
    <w:rsid w:val="008A6774"/>
    <w:rsid w:val="008A71F2"/>
    <w:rsid w:val="008A7EBD"/>
    <w:rsid w:val="008B1EF1"/>
    <w:rsid w:val="008B3829"/>
    <w:rsid w:val="008B3E67"/>
    <w:rsid w:val="008B4938"/>
    <w:rsid w:val="008B5336"/>
    <w:rsid w:val="008B6318"/>
    <w:rsid w:val="008B78E5"/>
    <w:rsid w:val="008C0104"/>
    <w:rsid w:val="008C01E0"/>
    <w:rsid w:val="008C099C"/>
    <w:rsid w:val="008C0A5F"/>
    <w:rsid w:val="008C18AD"/>
    <w:rsid w:val="008C21FF"/>
    <w:rsid w:val="008C2699"/>
    <w:rsid w:val="008C3A56"/>
    <w:rsid w:val="008C466B"/>
    <w:rsid w:val="008C62A7"/>
    <w:rsid w:val="008C7994"/>
    <w:rsid w:val="008C7AAB"/>
    <w:rsid w:val="008C7F41"/>
    <w:rsid w:val="008D058E"/>
    <w:rsid w:val="008D1B80"/>
    <w:rsid w:val="008D1E5A"/>
    <w:rsid w:val="008D3D0E"/>
    <w:rsid w:val="008D4390"/>
    <w:rsid w:val="008D44E9"/>
    <w:rsid w:val="008D4BBE"/>
    <w:rsid w:val="008D58DD"/>
    <w:rsid w:val="008D632D"/>
    <w:rsid w:val="008D63F3"/>
    <w:rsid w:val="008D6B14"/>
    <w:rsid w:val="008D7BA2"/>
    <w:rsid w:val="008E3483"/>
    <w:rsid w:val="008E407E"/>
    <w:rsid w:val="008E51A1"/>
    <w:rsid w:val="008E655B"/>
    <w:rsid w:val="008E6918"/>
    <w:rsid w:val="008E6D9C"/>
    <w:rsid w:val="008E7464"/>
    <w:rsid w:val="008F13CD"/>
    <w:rsid w:val="008F13D5"/>
    <w:rsid w:val="008F30AB"/>
    <w:rsid w:val="008F3723"/>
    <w:rsid w:val="008F5346"/>
    <w:rsid w:val="008F5F2A"/>
    <w:rsid w:val="008F606C"/>
    <w:rsid w:val="008F6542"/>
    <w:rsid w:val="008F7CA1"/>
    <w:rsid w:val="00900759"/>
    <w:rsid w:val="00900963"/>
    <w:rsid w:val="009024CE"/>
    <w:rsid w:val="009029AE"/>
    <w:rsid w:val="0090323F"/>
    <w:rsid w:val="00903D3E"/>
    <w:rsid w:val="00905871"/>
    <w:rsid w:val="009075A8"/>
    <w:rsid w:val="00910723"/>
    <w:rsid w:val="0091253F"/>
    <w:rsid w:val="00912A03"/>
    <w:rsid w:val="00913008"/>
    <w:rsid w:val="009138E3"/>
    <w:rsid w:val="00913B07"/>
    <w:rsid w:val="00913BD7"/>
    <w:rsid w:val="009141F2"/>
    <w:rsid w:val="0091514D"/>
    <w:rsid w:val="00915C86"/>
    <w:rsid w:val="00917A9A"/>
    <w:rsid w:val="00920268"/>
    <w:rsid w:val="0092119A"/>
    <w:rsid w:val="00921E6D"/>
    <w:rsid w:val="00922405"/>
    <w:rsid w:val="009229AD"/>
    <w:rsid w:val="009236D8"/>
    <w:rsid w:val="0092484E"/>
    <w:rsid w:val="009250C4"/>
    <w:rsid w:val="00925877"/>
    <w:rsid w:val="00926121"/>
    <w:rsid w:val="00926549"/>
    <w:rsid w:val="00926657"/>
    <w:rsid w:val="00926E8E"/>
    <w:rsid w:val="0092789E"/>
    <w:rsid w:val="00927F5E"/>
    <w:rsid w:val="0093000E"/>
    <w:rsid w:val="00930636"/>
    <w:rsid w:val="00930885"/>
    <w:rsid w:val="00931143"/>
    <w:rsid w:val="009318AC"/>
    <w:rsid w:val="00931A10"/>
    <w:rsid w:val="00931A30"/>
    <w:rsid w:val="00931E74"/>
    <w:rsid w:val="009333CF"/>
    <w:rsid w:val="009333D2"/>
    <w:rsid w:val="00933986"/>
    <w:rsid w:val="009340A9"/>
    <w:rsid w:val="00934119"/>
    <w:rsid w:val="00934A75"/>
    <w:rsid w:val="00935287"/>
    <w:rsid w:val="00935655"/>
    <w:rsid w:val="009365E5"/>
    <w:rsid w:val="0093721F"/>
    <w:rsid w:val="0094176D"/>
    <w:rsid w:val="00941B47"/>
    <w:rsid w:val="009428D6"/>
    <w:rsid w:val="0094458E"/>
    <w:rsid w:val="009448DB"/>
    <w:rsid w:val="0094490F"/>
    <w:rsid w:val="0094520D"/>
    <w:rsid w:val="00945A2B"/>
    <w:rsid w:val="00945ACB"/>
    <w:rsid w:val="00946CD9"/>
    <w:rsid w:val="00946CF9"/>
    <w:rsid w:val="009475CA"/>
    <w:rsid w:val="0095061D"/>
    <w:rsid w:val="00950A45"/>
    <w:rsid w:val="00950CFA"/>
    <w:rsid w:val="00951900"/>
    <w:rsid w:val="009525C7"/>
    <w:rsid w:val="00954CEB"/>
    <w:rsid w:val="00954E26"/>
    <w:rsid w:val="00954E46"/>
    <w:rsid w:val="009552B7"/>
    <w:rsid w:val="009566BC"/>
    <w:rsid w:val="00956E63"/>
    <w:rsid w:val="00957813"/>
    <w:rsid w:val="00957CEA"/>
    <w:rsid w:val="009619E1"/>
    <w:rsid w:val="00962323"/>
    <w:rsid w:val="0096277D"/>
    <w:rsid w:val="00962EF5"/>
    <w:rsid w:val="00963276"/>
    <w:rsid w:val="00963BF5"/>
    <w:rsid w:val="00963C62"/>
    <w:rsid w:val="00964C5F"/>
    <w:rsid w:val="0096567D"/>
    <w:rsid w:val="009673B1"/>
    <w:rsid w:val="0096769B"/>
    <w:rsid w:val="0096792F"/>
    <w:rsid w:val="00972353"/>
    <w:rsid w:val="0097358C"/>
    <w:rsid w:val="009744EE"/>
    <w:rsid w:val="0097584E"/>
    <w:rsid w:val="009769E2"/>
    <w:rsid w:val="00976B99"/>
    <w:rsid w:val="00976BB2"/>
    <w:rsid w:val="00976F29"/>
    <w:rsid w:val="00977C69"/>
    <w:rsid w:val="00980099"/>
    <w:rsid w:val="00980E38"/>
    <w:rsid w:val="009816D7"/>
    <w:rsid w:val="00982219"/>
    <w:rsid w:val="00983B34"/>
    <w:rsid w:val="00983CE2"/>
    <w:rsid w:val="00983FD3"/>
    <w:rsid w:val="009847FB"/>
    <w:rsid w:val="009865A6"/>
    <w:rsid w:val="00986840"/>
    <w:rsid w:val="0098690E"/>
    <w:rsid w:val="009873B9"/>
    <w:rsid w:val="009874F4"/>
    <w:rsid w:val="00990A4E"/>
    <w:rsid w:val="00991E88"/>
    <w:rsid w:val="00992742"/>
    <w:rsid w:val="00993975"/>
    <w:rsid w:val="009944F5"/>
    <w:rsid w:val="009945B2"/>
    <w:rsid w:val="009974E8"/>
    <w:rsid w:val="00997B6A"/>
    <w:rsid w:val="009A10C5"/>
    <w:rsid w:val="009A1DC3"/>
    <w:rsid w:val="009A3014"/>
    <w:rsid w:val="009A448D"/>
    <w:rsid w:val="009A558C"/>
    <w:rsid w:val="009A5BB9"/>
    <w:rsid w:val="009A5FE3"/>
    <w:rsid w:val="009A69A1"/>
    <w:rsid w:val="009A7217"/>
    <w:rsid w:val="009A72F5"/>
    <w:rsid w:val="009A7AA6"/>
    <w:rsid w:val="009B048D"/>
    <w:rsid w:val="009B0A69"/>
    <w:rsid w:val="009B165D"/>
    <w:rsid w:val="009B204D"/>
    <w:rsid w:val="009B237D"/>
    <w:rsid w:val="009B387D"/>
    <w:rsid w:val="009B3FCA"/>
    <w:rsid w:val="009B4187"/>
    <w:rsid w:val="009B4746"/>
    <w:rsid w:val="009B55CC"/>
    <w:rsid w:val="009B6510"/>
    <w:rsid w:val="009B7198"/>
    <w:rsid w:val="009C00B1"/>
    <w:rsid w:val="009C0B9B"/>
    <w:rsid w:val="009C0C50"/>
    <w:rsid w:val="009C13CA"/>
    <w:rsid w:val="009C1F02"/>
    <w:rsid w:val="009C250B"/>
    <w:rsid w:val="009C32E1"/>
    <w:rsid w:val="009C36EF"/>
    <w:rsid w:val="009C3B42"/>
    <w:rsid w:val="009C4988"/>
    <w:rsid w:val="009C6F7A"/>
    <w:rsid w:val="009C7A75"/>
    <w:rsid w:val="009D1847"/>
    <w:rsid w:val="009D1CDB"/>
    <w:rsid w:val="009D1EC0"/>
    <w:rsid w:val="009D30E8"/>
    <w:rsid w:val="009D6E37"/>
    <w:rsid w:val="009E00C7"/>
    <w:rsid w:val="009E0FA8"/>
    <w:rsid w:val="009E1024"/>
    <w:rsid w:val="009E211F"/>
    <w:rsid w:val="009E34E9"/>
    <w:rsid w:val="009E3DC5"/>
    <w:rsid w:val="009E4570"/>
    <w:rsid w:val="009E4942"/>
    <w:rsid w:val="009E4B15"/>
    <w:rsid w:val="009E5081"/>
    <w:rsid w:val="009E646D"/>
    <w:rsid w:val="009E68B2"/>
    <w:rsid w:val="009E69F6"/>
    <w:rsid w:val="009E799E"/>
    <w:rsid w:val="009F1494"/>
    <w:rsid w:val="009F2304"/>
    <w:rsid w:val="009F2FC7"/>
    <w:rsid w:val="009F3FE1"/>
    <w:rsid w:val="009F4EA9"/>
    <w:rsid w:val="009F510B"/>
    <w:rsid w:val="009F5D98"/>
    <w:rsid w:val="009F5F2E"/>
    <w:rsid w:val="00A000CA"/>
    <w:rsid w:val="00A00472"/>
    <w:rsid w:val="00A0133E"/>
    <w:rsid w:val="00A03872"/>
    <w:rsid w:val="00A042E6"/>
    <w:rsid w:val="00A0526B"/>
    <w:rsid w:val="00A05B0C"/>
    <w:rsid w:val="00A05BCF"/>
    <w:rsid w:val="00A06103"/>
    <w:rsid w:val="00A073AF"/>
    <w:rsid w:val="00A07500"/>
    <w:rsid w:val="00A11121"/>
    <w:rsid w:val="00A1169A"/>
    <w:rsid w:val="00A11A68"/>
    <w:rsid w:val="00A11FF4"/>
    <w:rsid w:val="00A120FC"/>
    <w:rsid w:val="00A13D10"/>
    <w:rsid w:val="00A1507D"/>
    <w:rsid w:val="00A16389"/>
    <w:rsid w:val="00A228B6"/>
    <w:rsid w:val="00A2296F"/>
    <w:rsid w:val="00A238BE"/>
    <w:rsid w:val="00A244C0"/>
    <w:rsid w:val="00A24BCB"/>
    <w:rsid w:val="00A24E3F"/>
    <w:rsid w:val="00A251BC"/>
    <w:rsid w:val="00A255DD"/>
    <w:rsid w:val="00A3055F"/>
    <w:rsid w:val="00A30AC3"/>
    <w:rsid w:val="00A31E9C"/>
    <w:rsid w:val="00A3282C"/>
    <w:rsid w:val="00A33251"/>
    <w:rsid w:val="00A33978"/>
    <w:rsid w:val="00A344CD"/>
    <w:rsid w:val="00A377AE"/>
    <w:rsid w:val="00A37A2F"/>
    <w:rsid w:val="00A4013B"/>
    <w:rsid w:val="00A406C2"/>
    <w:rsid w:val="00A420BC"/>
    <w:rsid w:val="00A423F5"/>
    <w:rsid w:val="00A4304E"/>
    <w:rsid w:val="00A435F1"/>
    <w:rsid w:val="00A44B25"/>
    <w:rsid w:val="00A44FCF"/>
    <w:rsid w:val="00A453EF"/>
    <w:rsid w:val="00A469FB"/>
    <w:rsid w:val="00A46A9B"/>
    <w:rsid w:val="00A47556"/>
    <w:rsid w:val="00A47B48"/>
    <w:rsid w:val="00A50019"/>
    <w:rsid w:val="00A51A13"/>
    <w:rsid w:val="00A51DE5"/>
    <w:rsid w:val="00A53366"/>
    <w:rsid w:val="00A53547"/>
    <w:rsid w:val="00A540EF"/>
    <w:rsid w:val="00A5542C"/>
    <w:rsid w:val="00A56204"/>
    <w:rsid w:val="00A56D38"/>
    <w:rsid w:val="00A56F55"/>
    <w:rsid w:val="00A57CE3"/>
    <w:rsid w:val="00A57E7D"/>
    <w:rsid w:val="00A60162"/>
    <w:rsid w:val="00A60509"/>
    <w:rsid w:val="00A606CB"/>
    <w:rsid w:val="00A62071"/>
    <w:rsid w:val="00A6212A"/>
    <w:rsid w:val="00A62303"/>
    <w:rsid w:val="00A62DD9"/>
    <w:rsid w:val="00A639E2"/>
    <w:rsid w:val="00A63BB7"/>
    <w:rsid w:val="00A63BC3"/>
    <w:rsid w:val="00A64BBE"/>
    <w:rsid w:val="00A64FC3"/>
    <w:rsid w:val="00A656F1"/>
    <w:rsid w:val="00A67274"/>
    <w:rsid w:val="00A70A07"/>
    <w:rsid w:val="00A73396"/>
    <w:rsid w:val="00A74169"/>
    <w:rsid w:val="00A74B2B"/>
    <w:rsid w:val="00A75077"/>
    <w:rsid w:val="00A775B5"/>
    <w:rsid w:val="00A77676"/>
    <w:rsid w:val="00A80B9C"/>
    <w:rsid w:val="00A81134"/>
    <w:rsid w:val="00A8170E"/>
    <w:rsid w:val="00A81E9A"/>
    <w:rsid w:val="00A82A72"/>
    <w:rsid w:val="00A831D9"/>
    <w:rsid w:val="00A83994"/>
    <w:rsid w:val="00A84094"/>
    <w:rsid w:val="00A846D5"/>
    <w:rsid w:val="00A84A98"/>
    <w:rsid w:val="00A84D80"/>
    <w:rsid w:val="00A85E0E"/>
    <w:rsid w:val="00A86045"/>
    <w:rsid w:val="00A87958"/>
    <w:rsid w:val="00A9092C"/>
    <w:rsid w:val="00A9399A"/>
    <w:rsid w:val="00A943FF"/>
    <w:rsid w:val="00A953AF"/>
    <w:rsid w:val="00A959C9"/>
    <w:rsid w:val="00A960CC"/>
    <w:rsid w:val="00A96E67"/>
    <w:rsid w:val="00A97BC1"/>
    <w:rsid w:val="00A97E53"/>
    <w:rsid w:val="00AA1C35"/>
    <w:rsid w:val="00AA2C44"/>
    <w:rsid w:val="00AA411A"/>
    <w:rsid w:val="00AA4F11"/>
    <w:rsid w:val="00AB00BF"/>
    <w:rsid w:val="00AB0569"/>
    <w:rsid w:val="00AB4588"/>
    <w:rsid w:val="00AB4D76"/>
    <w:rsid w:val="00AB677D"/>
    <w:rsid w:val="00AC47A3"/>
    <w:rsid w:val="00AC47C2"/>
    <w:rsid w:val="00AC657A"/>
    <w:rsid w:val="00AC7240"/>
    <w:rsid w:val="00AD01A4"/>
    <w:rsid w:val="00AD1BAA"/>
    <w:rsid w:val="00AD1CD1"/>
    <w:rsid w:val="00AD2BBF"/>
    <w:rsid w:val="00AD40ED"/>
    <w:rsid w:val="00AD4352"/>
    <w:rsid w:val="00AD4C9B"/>
    <w:rsid w:val="00AD52E7"/>
    <w:rsid w:val="00AD533E"/>
    <w:rsid w:val="00AD7731"/>
    <w:rsid w:val="00AE0042"/>
    <w:rsid w:val="00AE0894"/>
    <w:rsid w:val="00AE1C29"/>
    <w:rsid w:val="00AE2A49"/>
    <w:rsid w:val="00AE2D93"/>
    <w:rsid w:val="00AE3058"/>
    <w:rsid w:val="00AE5909"/>
    <w:rsid w:val="00AE622D"/>
    <w:rsid w:val="00AE662B"/>
    <w:rsid w:val="00AE7089"/>
    <w:rsid w:val="00AE75B0"/>
    <w:rsid w:val="00AE782F"/>
    <w:rsid w:val="00AE7ECA"/>
    <w:rsid w:val="00AF0D27"/>
    <w:rsid w:val="00AF2593"/>
    <w:rsid w:val="00AF41A8"/>
    <w:rsid w:val="00AF4D2E"/>
    <w:rsid w:val="00AF4F59"/>
    <w:rsid w:val="00AF586B"/>
    <w:rsid w:val="00AF5A75"/>
    <w:rsid w:val="00AF6487"/>
    <w:rsid w:val="00AF6A4D"/>
    <w:rsid w:val="00B005AC"/>
    <w:rsid w:val="00B019FA"/>
    <w:rsid w:val="00B02197"/>
    <w:rsid w:val="00B02672"/>
    <w:rsid w:val="00B0341F"/>
    <w:rsid w:val="00B0351E"/>
    <w:rsid w:val="00B0386B"/>
    <w:rsid w:val="00B03A71"/>
    <w:rsid w:val="00B03AA0"/>
    <w:rsid w:val="00B04184"/>
    <w:rsid w:val="00B04749"/>
    <w:rsid w:val="00B0604E"/>
    <w:rsid w:val="00B0616F"/>
    <w:rsid w:val="00B077B6"/>
    <w:rsid w:val="00B108E1"/>
    <w:rsid w:val="00B10F6D"/>
    <w:rsid w:val="00B121C7"/>
    <w:rsid w:val="00B125AF"/>
    <w:rsid w:val="00B12791"/>
    <w:rsid w:val="00B14187"/>
    <w:rsid w:val="00B14C6F"/>
    <w:rsid w:val="00B14DF2"/>
    <w:rsid w:val="00B152E9"/>
    <w:rsid w:val="00B175B2"/>
    <w:rsid w:val="00B20CF1"/>
    <w:rsid w:val="00B22C5E"/>
    <w:rsid w:val="00B22F23"/>
    <w:rsid w:val="00B243BF"/>
    <w:rsid w:val="00B248A0"/>
    <w:rsid w:val="00B2588E"/>
    <w:rsid w:val="00B277E6"/>
    <w:rsid w:val="00B27A6D"/>
    <w:rsid w:val="00B304DF"/>
    <w:rsid w:val="00B315A6"/>
    <w:rsid w:val="00B31905"/>
    <w:rsid w:val="00B3195A"/>
    <w:rsid w:val="00B31B6A"/>
    <w:rsid w:val="00B326CD"/>
    <w:rsid w:val="00B32819"/>
    <w:rsid w:val="00B33182"/>
    <w:rsid w:val="00B338BE"/>
    <w:rsid w:val="00B34250"/>
    <w:rsid w:val="00B34D4F"/>
    <w:rsid w:val="00B3511F"/>
    <w:rsid w:val="00B40096"/>
    <w:rsid w:val="00B40CE0"/>
    <w:rsid w:val="00B426C5"/>
    <w:rsid w:val="00B42EEA"/>
    <w:rsid w:val="00B4383B"/>
    <w:rsid w:val="00B43A93"/>
    <w:rsid w:val="00B4427E"/>
    <w:rsid w:val="00B5097C"/>
    <w:rsid w:val="00B50AD0"/>
    <w:rsid w:val="00B511E6"/>
    <w:rsid w:val="00B516A8"/>
    <w:rsid w:val="00B5222C"/>
    <w:rsid w:val="00B555D0"/>
    <w:rsid w:val="00B559C0"/>
    <w:rsid w:val="00B60577"/>
    <w:rsid w:val="00B60CD2"/>
    <w:rsid w:val="00B61201"/>
    <w:rsid w:val="00B62C9C"/>
    <w:rsid w:val="00B63B01"/>
    <w:rsid w:val="00B646A1"/>
    <w:rsid w:val="00B66CF0"/>
    <w:rsid w:val="00B670EC"/>
    <w:rsid w:val="00B67B57"/>
    <w:rsid w:val="00B67B9E"/>
    <w:rsid w:val="00B710C3"/>
    <w:rsid w:val="00B71FD2"/>
    <w:rsid w:val="00B72270"/>
    <w:rsid w:val="00B74FBF"/>
    <w:rsid w:val="00B750E9"/>
    <w:rsid w:val="00B757A3"/>
    <w:rsid w:val="00B75A2E"/>
    <w:rsid w:val="00B75C30"/>
    <w:rsid w:val="00B76EDC"/>
    <w:rsid w:val="00B77125"/>
    <w:rsid w:val="00B7783A"/>
    <w:rsid w:val="00B77BB0"/>
    <w:rsid w:val="00B803ED"/>
    <w:rsid w:val="00B8070F"/>
    <w:rsid w:val="00B8145D"/>
    <w:rsid w:val="00B81C29"/>
    <w:rsid w:val="00B81FBA"/>
    <w:rsid w:val="00B820D5"/>
    <w:rsid w:val="00B836F1"/>
    <w:rsid w:val="00B8382C"/>
    <w:rsid w:val="00B853D2"/>
    <w:rsid w:val="00B90146"/>
    <w:rsid w:val="00B906D7"/>
    <w:rsid w:val="00B90702"/>
    <w:rsid w:val="00B91696"/>
    <w:rsid w:val="00B91746"/>
    <w:rsid w:val="00B92126"/>
    <w:rsid w:val="00B92F91"/>
    <w:rsid w:val="00B931FC"/>
    <w:rsid w:val="00B935BB"/>
    <w:rsid w:val="00B93B20"/>
    <w:rsid w:val="00B93DB9"/>
    <w:rsid w:val="00B9481C"/>
    <w:rsid w:val="00B949DC"/>
    <w:rsid w:val="00B95670"/>
    <w:rsid w:val="00B97678"/>
    <w:rsid w:val="00B97DAE"/>
    <w:rsid w:val="00BA09E9"/>
    <w:rsid w:val="00BA0A5B"/>
    <w:rsid w:val="00BA1068"/>
    <w:rsid w:val="00BA1787"/>
    <w:rsid w:val="00BA1970"/>
    <w:rsid w:val="00BA2007"/>
    <w:rsid w:val="00BA2033"/>
    <w:rsid w:val="00BA28A6"/>
    <w:rsid w:val="00BA370A"/>
    <w:rsid w:val="00BA3EC0"/>
    <w:rsid w:val="00BA4DAB"/>
    <w:rsid w:val="00BA517F"/>
    <w:rsid w:val="00BA5BE9"/>
    <w:rsid w:val="00BA6590"/>
    <w:rsid w:val="00BA69E4"/>
    <w:rsid w:val="00BA7717"/>
    <w:rsid w:val="00BB17BE"/>
    <w:rsid w:val="00BB3A47"/>
    <w:rsid w:val="00BB4218"/>
    <w:rsid w:val="00BB46D7"/>
    <w:rsid w:val="00BB6A21"/>
    <w:rsid w:val="00BB6D69"/>
    <w:rsid w:val="00BB7EF4"/>
    <w:rsid w:val="00BC0631"/>
    <w:rsid w:val="00BC0A64"/>
    <w:rsid w:val="00BC2432"/>
    <w:rsid w:val="00BC2B6A"/>
    <w:rsid w:val="00BC3122"/>
    <w:rsid w:val="00BC36B3"/>
    <w:rsid w:val="00BC3B13"/>
    <w:rsid w:val="00BC4124"/>
    <w:rsid w:val="00BC4A57"/>
    <w:rsid w:val="00BC5334"/>
    <w:rsid w:val="00BC59EA"/>
    <w:rsid w:val="00BD1D5F"/>
    <w:rsid w:val="00BD242D"/>
    <w:rsid w:val="00BD31A9"/>
    <w:rsid w:val="00BD3542"/>
    <w:rsid w:val="00BD3C8D"/>
    <w:rsid w:val="00BD4105"/>
    <w:rsid w:val="00BD4AE9"/>
    <w:rsid w:val="00BD564C"/>
    <w:rsid w:val="00BD6244"/>
    <w:rsid w:val="00BD6E99"/>
    <w:rsid w:val="00BD6F6E"/>
    <w:rsid w:val="00BE0164"/>
    <w:rsid w:val="00BE1178"/>
    <w:rsid w:val="00BE172B"/>
    <w:rsid w:val="00BE234E"/>
    <w:rsid w:val="00BE2631"/>
    <w:rsid w:val="00BE2AB7"/>
    <w:rsid w:val="00BE37BB"/>
    <w:rsid w:val="00BE38AF"/>
    <w:rsid w:val="00BE5FE3"/>
    <w:rsid w:val="00BE6437"/>
    <w:rsid w:val="00BE6BC2"/>
    <w:rsid w:val="00BE75DE"/>
    <w:rsid w:val="00BF0A6D"/>
    <w:rsid w:val="00BF164E"/>
    <w:rsid w:val="00BF1821"/>
    <w:rsid w:val="00BF183D"/>
    <w:rsid w:val="00BF4B54"/>
    <w:rsid w:val="00BF4C30"/>
    <w:rsid w:val="00BF4E62"/>
    <w:rsid w:val="00BF673D"/>
    <w:rsid w:val="00BF68CE"/>
    <w:rsid w:val="00BF7331"/>
    <w:rsid w:val="00BF79E1"/>
    <w:rsid w:val="00BF7B48"/>
    <w:rsid w:val="00BF7E83"/>
    <w:rsid w:val="00C00E7F"/>
    <w:rsid w:val="00C01F2D"/>
    <w:rsid w:val="00C02CFE"/>
    <w:rsid w:val="00C03427"/>
    <w:rsid w:val="00C05E07"/>
    <w:rsid w:val="00C06D49"/>
    <w:rsid w:val="00C07841"/>
    <w:rsid w:val="00C079D3"/>
    <w:rsid w:val="00C10216"/>
    <w:rsid w:val="00C10B52"/>
    <w:rsid w:val="00C12CD8"/>
    <w:rsid w:val="00C148EE"/>
    <w:rsid w:val="00C15123"/>
    <w:rsid w:val="00C16098"/>
    <w:rsid w:val="00C160CA"/>
    <w:rsid w:val="00C1664B"/>
    <w:rsid w:val="00C22D92"/>
    <w:rsid w:val="00C238FD"/>
    <w:rsid w:val="00C2407E"/>
    <w:rsid w:val="00C26B0A"/>
    <w:rsid w:val="00C26CDF"/>
    <w:rsid w:val="00C274C2"/>
    <w:rsid w:val="00C30810"/>
    <w:rsid w:val="00C3097F"/>
    <w:rsid w:val="00C32460"/>
    <w:rsid w:val="00C341DB"/>
    <w:rsid w:val="00C34C12"/>
    <w:rsid w:val="00C36229"/>
    <w:rsid w:val="00C402F1"/>
    <w:rsid w:val="00C409A5"/>
    <w:rsid w:val="00C41C7B"/>
    <w:rsid w:val="00C423EC"/>
    <w:rsid w:val="00C42849"/>
    <w:rsid w:val="00C4319F"/>
    <w:rsid w:val="00C4339F"/>
    <w:rsid w:val="00C43910"/>
    <w:rsid w:val="00C43F28"/>
    <w:rsid w:val="00C446A2"/>
    <w:rsid w:val="00C44745"/>
    <w:rsid w:val="00C467AF"/>
    <w:rsid w:val="00C4695B"/>
    <w:rsid w:val="00C51BF6"/>
    <w:rsid w:val="00C521E4"/>
    <w:rsid w:val="00C523C5"/>
    <w:rsid w:val="00C5339F"/>
    <w:rsid w:val="00C53669"/>
    <w:rsid w:val="00C54AE5"/>
    <w:rsid w:val="00C561DE"/>
    <w:rsid w:val="00C56C8F"/>
    <w:rsid w:val="00C57138"/>
    <w:rsid w:val="00C57AE8"/>
    <w:rsid w:val="00C57C95"/>
    <w:rsid w:val="00C602A2"/>
    <w:rsid w:val="00C60D07"/>
    <w:rsid w:val="00C61870"/>
    <w:rsid w:val="00C6243B"/>
    <w:rsid w:val="00C62E9A"/>
    <w:rsid w:val="00C635C4"/>
    <w:rsid w:val="00C64AB8"/>
    <w:rsid w:val="00C64B97"/>
    <w:rsid w:val="00C6528A"/>
    <w:rsid w:val="00C6547F"/>
    <w:rsid w:val="00C657B6"/>
    <w:rsid w:val="00C65840"/>
    <w:rsid w:val="00C677C3"/>
    <w:rsid w:val="00C702D2"/>
    <w:rsid w:val="00C70574"/>
    <w:rsid w:val="00C7243B"/>
    <w:rsid w:val="00C72D6D"/>
    <w:rsid w:val="00C73779"/>
    <w:rsid w:val="00C73AC1"/>
    <w:rsid w:val="00C751E5"/>
    <w:rsid w:val="00C7703D"/>
    <w:rsid w:val="00C804FA"/>
    <w:rsid w:val="00C818DA"/>
    <w:rsid w:val="00C81B49"/>
    <w:rsid w:val="00C822DF"/>
    <w:rsid w:val="00C846E3"/>
    <w:rsid w:val="00C85770"/>
    <w:rsid w:val="00C9004F"/>
    <w:rsid w:val="00C91363"/>
    <w:rsid w:val="00C91531"/>
    <w:rsid w:val="00C9159D"/>
    <w:rsid w:val="00C9333A"/>
    <w:rsid w:val="00C935D3"/>
    <w:rsid w:val="00C9413B"/>
    <w:rsid w:val="00C94A9A"/>
    <w:rsid w:val="00C95AD6"/>
    <w:rsid w:val="00C96EEF"/>
    <w:rsid w:val="00CA0599"/>
    <w:rsid w:val="00CA0C13"/>
    <w:rsid w:val="00CA0DF7"/>
    <w:rsid w:val="00CA0F93"/>
    <w:rsid w:val="00CA157A"/>
    <w:rsid w:val="00CA15B5"/>
    <w:rsid w:val="00CA19B1"/>
    <w:rsid w:val="00CA1C73"/>
    <w:rsid w:val="00CA1F5C"/>
    <w:rsid w:val="00CA20CD"/>
    <w:rsid w:val="00CA3313"/>
    <w:rsid w:val="00CA4FDD"/>
    <w:rsid w:val="00CA5772"/>
    <w:rsid w:val="00CA5C53"/>
    <w:rsid w:val="00CA5D50"/>
    <w:rsid w:val="00CA5DC8"/>
    <w:rsid w:val="00CA66C6"/>
    <w:rsid w:val="00CA72E1"/>
    <w:rsid w:val="00CA7BBE"/>
    <w:rsid w:val="00CB7303"/>
    <w:rsid w:val="00CB7746"/>
    <w:rsid w:val="00CB7AF4"/>
    <w:rsid w:val="00CC12AE"/>
    <w:rsid w:val="00CC2F18"/>
    <w:rsid w:val="00CC4766"/>
    <w:rsid w:val="00CC50DD"/>
    <w:rsid w:val="00CC520B"/>
    <w:rsid w:val="00CC560C"/>
    <w:rsid w:val="00CC5F8D"/>
    <w:rsid w:val="00CC6E03"/>
    <w:rsid w:val="00CD1304"/>
    <w:rsid w:val="00CD2FB6"/>
    <w:rsid w:val="00CD350C"/>
    <w:rsid w:val="00CD3921"/>
    <w:rsid w:val="00CD3E40"/>
    <w:rsid w:val="00CD3F58"/>
    <w:rsid w:val="00CD438C"/>
    <w:rsid w:val="00CD4687"/>
    <w:rsid w:val="00CD47D3"/>
    <w:rsid w:val="00CD54E5"/>
    <w:rsid w:val="00CD63FB"/>
    <w:rsid w:val="00CE069B"/>
    <w:rsid w:val="00CE06C3"/>
    <w:rsid w:val="00CE0934"/>
    <w:rsid w:val="00CE0F04"/>
    <w:rsid w:val="00CE1FAF"/>
    <w:rsid w:val="00CE2186"/>
    <w:rsid w:val="00CE2590"/>
    <w:rsid w:val="00CE2717"/>
    <w:rsid w:val="00CE2AC7"/>
    <w:rsid w:val="00CE5831"/>
    <w:rsid w:val="00CE66FD"/>
    <w:rsid w:val="00CE67C7"/>
    <w:rsid w:val="00CF0A92"/>
    <w:rsid w:val="00CF1B16"/>
    <w:rsid w:val="00CF1DC6"/>
    <w:rsid w:val="00CF386D"/>
    <w:rsid w:val="00CF4089"/>
    <w:rsid w:val="00CF40D8"/>
    <w:rsid w:val="00CF45C6"/>
    <w:rsid w:val="00CF5D6F"/>
    <w:rsid w:val="00CF60B7"/>
    <w:rsid w:val="00CF6DD8"/>
    <w:rsid w:val="00CF6FA9"/>
    <w:rsid w:val="00CF7A0B"/>
    <w:rsid w:val="00CF7DB7"/>
    <w:rsid w:val="00D01A29"/>
    <w:rsid w:val="00D02DBA"/>
    <w:rsid w:val="00D032E2"/>
    <w:rsid w:val="00D033B7"/>
    <w:rsid w:val="00D05D2F"/>
    <w:rsid w:val="00D13125"/>
    <w:rsid w:val="00D136C0"/>
    <w:rsid w:val="00D13C79"/>
    <w:rsid w:val="00D1419E"/>
    <w:rsid w:val="00D15AC3"/>
    <w:rsid w:val="00D16060"/>
    <w:rsid w:val="00D16F47"/>
    <w:rsid w:val="00D176EA"/>
    <w:rsid w:val="00D17D35"/>
    <w:rsid w:val="00D2217A"/>
    <w:rsid w:val="00D226A2"/>
    <w:rsid w:val="00D227C8"/>
    <w:rsid w:val="00D22872"/>
    <w:rsid w:val="00D22C1C"/>
    <w:rsid w:val="00D23A5E"/>
    <w:rsid w:val="00D23DF0"/>
    <w:rsid w:val="00D24C1A"/>
    <w:rsid w:val="00D254A3"/>
    <w:rsid w:val="00D25F1F"/>
    <w:rsid w:val="00D26541"/>
    <w:rsid w:val="00D275BB"/>
    <w:rsid w:val="00D27D90"/>
    <w:rsid w:val="00D3064D"/>
    <w:rsid w:val="00D30B6C"/>
    <w:rsid w:val="00D31558"/>
    <w:rsid w:val="00D31A31"/>
    <w:rsid w:val="00D3443D"/>
    <w:rsid w:val="00D34458"/>
    <w:rsid w:val="00D355E8"/>
    <w:rsid w:val="00D36CFE"/>
    <w:rsid w:val="00D36EDF"/>
    <w:rsid w:val="00D36FD2"/>
    <w:rsid w:val="00D377CE"/>
    <w:rsid w:val="00D37CF2"/>
    <w:rsid w:val="00D37EED"/>
    <w:rsid w:val="00D40652"/>
    <w:rsid w:val="00D40C1D"/>
    <w:rsid w:val="00D40E2A"/>
    <w:rsid w:val="00D417DE"/>
    <w:rsid w:val="00D41D7C"/>
    <w:rsid w:val="00D42AFE"/>
    <w:rsid w:val="00D42C01"/>
    <w:rsid w:val="00D44638"/>
    <w:rsid w:val="00D44CF7"/>
    <w:rsid w:val="00D45D0E"/>
    <w:rsid w:val="00D464AE"/>
    <w:rsid w:val="00D46E11"/>
    <w:rsid w:val="00D46E74"/>
    <w:rsid w:val="00D500D7"/>
    <w:rsid w:val="00D50D9E"/>
    <w:rsid w:val="00D51A30"/>
    <w:rsid w:val="00D52E62"/>
    <w:rsid w:val="00D53B89"/>
    <w:rsid w:val="00D54063"/>
    <w:rsid w:val="00D5534E"/>
    <w:rsid w:val="00D55E5C"/>
    <w:rsid w:val="00D56920"/>
    <w:rsid w:val="00D570A4"/>
    <w:rsid w:val="00D571A9"/>
    <w:rsid w:val="00D6043D"/>
    <w:rsid w:val="00D609B7"/>
    <w:rsid w:val="00D61027"/>
    <w:rsid w:val="00D611EB"/>
    <w:rsid w:val="00D61CBE"/>
    <w:rsid w:val="00D62EC3"/>
    <w:rsid w:val="00D62FB2"/>
    <w:rsid w:val="00D66142"/>
    <w:rsid w:val="00D6615D"/>
    <w:rsid w:val="00D67114"/>
    <w:rsid w:val="00D67448"/>
    <w:rsid w:val="00D70D6E"/>
    <w:rsid w:val="00D71635"/>
    <w:rsid w:val="00D719C1"/>
    <w:rsid w:val="00D71B34"/>
    <w:rsid w:val="00D71BAB"/>
    <w:rsid w:val="00D725C2"/>
    <w:rsid w:val="00D72D96"/>
    <w:rsid w:val="00D733D1"/>
    <w:rsid w:val="00D73944"/>
    <w:rsid w:val="00D742EF"/>
    <w:rsid w:val="00D7508D"/>
    <w:rsid w:val="00D75A67"/>
    <w:rsid w:val="00D75F4A"/>
    <w:rsid w:val="00D76427"/>
    <w:rsid w:val="00D7755D"/>
    <w:rsid w:val="00D77A1C"/>
    <w:rsid w:val="00D77F55"/>
    <w:rsid w:val="00D81098"/>
    <w:rsid w:val="00D811D3"/>
    <w:rsid w:val="00D8294E"/>
    <w:rsid w:val="00D82FD1"/>
    <w:rsid w:val="00D836F2"/>
    <w:rsid w:val="00D839E7"/>
    <w:rsid w:val="00D84D8C"/>
    <w:rsid w:val="00D857AD"/>
    <w:rsid w:val="00D867F3"/>
    <w:rsid w:val="00D86BC9"/>
    <w:rsid w:val="00D90E1E"/>
    <w:rsid w:val="00D916DE"/>
    <w:rsid w:val="00D93695"/>
    <w:rsid w:val="00D93976"/>
    <w:rsid w:val="00D93BCA"/>
    <w:rsid w:val="00D94179"/>
    <w:rsid w:val="00D94545"/>
    <w:rsid w:val="00D9537D"/>
    <w:rsid w:val="00DA0D1F"/>
    <w:rsid w:val="00DA0E5C"/>
    <w:rsid w:val="00DA1298"/>
    <w:rsid w:val="00DA1B40"/>
    <w:rsid w:val="00DA4333"/>
    <w:rsid w:val="00DA4485"/>
    <w:rsid w:val="00DA48F4"/>
    <w:rsid w:val="00DA6B61"/>
    <w:rsid w:val="00DA6D3B"/>
    <w:rsid w:val="00DA71D7"/>
    <w:rsid w:val="00DA785E"/>
    <w:rsid w:val="00DA79E7"/>
    <w:rsid w:val="00DA7A64"/>
    <w:rsid w:val="00DB078D"/>
    <w:rsid w:val="00DB0B3C"/>
    <w:rsid w:val="00DB14C6"/>
    <w:rsid w:val="00DB1862"/>
    <w:rsid w:val="00DB2271"/>
    <w:rsid w:val="00DB36A6"/>
    <w:rsid w:val="00DB3DC0"/>
    <w:rsid w:val="00DB40BF"/>
    <w:rsid w:val="00DB4290"/>
    <w:rsid w:val="00DB48A9"/>
    <w:rsid w:val="00DB4C4E"/>
    <w:rsid w:val="00DB58C8"/>
    <w:rsid w:val="00DB5AA4"/>
    <w:rsid w:val="00DB5B37"/>
    <w:rsid w:val="00DB69F3"/>
    <w:rsid w:val="00DB72DF"/>
    <w:rsid w:val="00DB7A24"/>
    <w:rsid w:val="00DB7BD9"/>
    <w:rsid w:val="00DC091B"/>
    <w:rsid w:val="00DC145C"/>
    <w:rsid w:val="00DC3177"/>
    <w:rsid w:val="00DC33BD"/>
    <w:rsid w:val="00DC6EE9"/>
    <w:rsid w:val="00DC7135"/>
    <w:rsid w:val="00DC78D5"/>
    <w:rsid w:val="00DD05BB"/>
    <w:rsid w:val="00DD1B4F"/>
    <w:rsid w:val="00DD2769"/>
    <w:rsid w:val="00DD2D53"/>
    <w:rsid w:val="00DD3497"/>
    <w:rsid w:val="00DD34B9"/>
    <w:rsid w:val="00DD4FB0"/>
    <w:rsid w:val="00DD5FF9"/>
    <w:rsid w:val="00DD6140"/>
    <w:rsid w:val="00DD6217"/>
    <w:rsid w:val="00DD7B98"/>
    <w:rsid w:val="00DD7FBE"/>
    <w:rsid w:val="00DE0E96"/>
    <w:rsid w:val="00DE0F2B"/>
    <w:rsid w:val="00DE1E1B"/>
    <w:rsid w:val="00DE230B"/>
    <w:rsid w:val="00DE3D9F"/>
    <w:rsid w:val="00DE48E7"/>
    <w:rsid w:val="00DE4B25"/>
    <w:rsid w:val="00DE5F08"/>
    <w:rsid w:val="00DF01A6"/>
    <w:rsid w:val="00DF1155"/>
    <w:rsid w:val="00DF11CF"/>
    <w:rsid w:val="00DF2686"/>
    <w:rsid w:val="00DF2742"/>
    <w:rsid w:val="00DF2776"/>
    <w:rsid w:val="00DF311E"/>
    <w:rsid w:val="00DF5FB8"/>
    <w:rsid w:val="00DF6A4D"/>
    <w:rsid w:val="00DF71D1"/>
    <w:rsid w:val="00DF7710"/>
    <w:rsid w:val="00E00CCE"/>
    <w:rsid w:val="00E01706"/>
    <w:rsid w:val="00E01FAA"/>
    <w:rsid w:val="00E02246"/>
    <w:rsid w:val="00E023F0"/>
    <w:rsid w:val="00E04AE2"/>
    <w:rsid w:val="00E05B0F"/>
    <w:rsid w:val="00E0662B"/>
    <w:rsid w:val="00E10334"/>
    <w:rsid w:val="00E1080E"/>
    <w:rsid w:val="00E11885"/>
    <w:rsid w:val="00E11C9D"/>
    <w:rsid w:val="00E125D7"/>
    <w:rsid w:val="00E129F0"/>
    <w:rsid w:val="00E12F2D"/>
    <w:rsid w:val="00E13806"/>
    <w:rsid w:val="00E13B06"/>
    <w:rsid w:val="00E15F37"/>
    <w:rsid w:val="00E16DCC"/>
    <w:rsid w:val="00E17633"/>
    <w:rsid w:val="00E17AD0"/>
    <w:rsid w:val="00E17E4D"/>
    <w:rsid w:val="00E21AD6"/>
    <w:rsid w:val="00E22561"/>
    <w:rsid w:val="00E22E98"/>
    <w:rsid w:val="00E265AC"/>
    <w:rsid w:val="00E271F8"/>
    <w:rsid w:val="00E306DB"/>
    <w:rsid w:val="00E30EC7"/>
    <w:rsid w:val="00E31322"/>
    <w:rsid w:val="00E31E3F"/>
    <w:rsid w:val="00E33366"/>
    <w:rsid w:val="00E33A3E"/>
    <w:rsid w:val="00E347FD"/>
    <w:rsid w:val="00E34F84"/>
    <w:rsid w:val="00E3569F"/>
    <w:rsid w:val="00E356B7"/>
    <w:rsid w:val="00E36016"/>
    <w:rsid w:val="00E40282"/>
    <w:rsid w:val="00E40341"/>
    <w:rsid w:val="00E40C44"/>
    <w:rsid w:val="00E40D41"/>
    <w:rsid w:val="00E4175C"/>
    <w:rsid w:val="00E41C67"/>
    <w:rsid w:val="00E4265F"/>
    <w:rsid w:val="00E44A11"/>
    <w:rsid w:val="00E451F2"/>
    <w:rsid w:val="00E45C7E"/>
    <w:rsid w:val="00E46506"/>
    <w:rsid w:val="00E5032A"/>
    <w:rsid w:val="00E509A0"/>
    <w:rsid w:val="00E50FAC"/>
    <w:rsid w:val="00E518F1"/>
    <w:rsid w:val="00E52A28"/>
    <w:rsid w:val="00E5359D"/>
    <w:rsid w:val="00E53E55"/>
    <w:rsid w:val="00E544C1"/>
    <w:rsid w:val="00E549E5"/>
    <w:rsid w:val="00E55C4F"/>
    <w:rsid w:val="00E55D89"/>
    <w:rsid w:val="00E55F8C"/>
    <w:rsid w:val="00E5627E"/>
    <w:rsid w:val="00E56DC5"/>
    <w:rsid w:val="00E574F6"/>
    <w:rsid w:val="00E60653"/>
    <w:rsid w:val="00E60E43"/>
    <w:rsid w:val="00E625B9"/>
    <w:rsid w:val="00E62600"/>
    <w:rsid w:val="00E63AD3"/>
    <w:rsid w:val="00E63EA7"/>
    <w:rsid w:val="00E644ED"/>
    <w:rsid w:val="00E66BC4"/>
    <w:rsid w:val="00E67917"/>
    <w:rsid w:val="00E679A3"/>
    <w:rsid w:val="00E67E24"/>
    <w:rsid w:val="00E72130"/>
    <w:rsid w:val="00E73070"/>
    <w:rsid w:val="00E7387A"/>
    <w:rsid w:val="00E73E2B"/>
    <w:rsid w:val="00E741B4"/>
    <w:rsid w:val="00E7438C"/>
    <w:rsid w:val="00E75839"/>
    <w:rsid w:val="00E76747"/>
    <w:rsid w:val="00E76BA4"/>
    <w:rsid w:val="00E77239"/>
    <w:rsid w:val="00E80141"/>
    <w:rsid w:val="00E80A46"/>
    <w:rsid w:val="00E812C9"/>
    <w:rsid w:val="00E8217F"/>
    <w:rsid w:val="00E832C4"/>
    <w:rsid w:val="00E8362B"/>
    <w:rsid w:val="00E83FDD"/>
    <w:rsid w:val="00E84ACA"/>
    <w:rsid w:val="00E84E6A"/>
    <w:rsid w:val="00E85236"/>
    <w:rsid w:val="00E8637A"/>
    <w:rsid w:val="00E8688E"/>
    <w:rsid w:val="00E87232"/>
    <w:rsid w:val="00E87E79"/>
    <w:rsid w:val="00E9056B"/>
    <w:rsid w:val="00E90CE6"/>
    <w:rsid w:val="00E911F3"/>
    <w:rsid w:val="00E91AC5"/>
    <w:rsid w:val="00E91B24"/>
    <w:rsid w:val="00E92EE6"/>
    <w:rsid w:val="00E9398D"/>
    <w:rsid w:val="00E94E22"/>
    <w:rsid w:val="00E95FAB"/>
    <w:rsid w:val="00E97A71"/>
    <w:rsid w:val="00EA2BA6"/>
    <w:rsid w:val="00EA2F09"/>
    <w:rsid w:val="00EA308B"/>
    <w:rsid w:val="00EA446B"/>
    <w:rsid w:val="00EA4F95"/>
    <w:rsid w:val="00EA65FB"/>
    <w:rsid w:val="00EA6683"/>
    <w:rsid w:val="00EA694E"/>
    <w:rsid w:val="00EB1E31"/>
    <w:rsid w:val="00EB2773"/>
    <w:rsid w:val="00EB3F2C"/>
    <w:rsid w:val="00EB5762"/>
    <w:rsid w:val="00EC08F1"/>
    <w:rsid w:val="00EC0F8D"/>
    <w:rsid w:val="00EC1334"/>
    <w:rsid w:val="00EC1CE1"/>
    <w:rsid w:val="00EC27A0"/>
    <w:rsid w:val="00EC3ECA"/>
    <w:rsid w:val="00EC4CEA"/>
    <w:rsid w:val="00EC4D8E"/>
    <w:rsid w:val="00EC5864"/>
    <w:rsid w:val="00EC687E"/>
    <w:rsid w:val="00ED15D4"/>
    <w:rsid w:val="00ED1C57"/>
    <w:rsid w:val="00ED361B"/>
    <w:rsid w:val="00ED3C7C"/>
    <w:rsid w:val="00ED3D6D"/>
    <w:rsid w:val="00ED4990"/>
    <w:rsid w:val="00ED4EA8"/>
    <w:rsid w:val="00ED4FD7"/>
    <w:rsid w:val="00ED52DE"/>
    <w:rsid w:val="00ED52FB"/>
    <w:rsid w:val="00ED5E85"/>
    <w:rsid w:val="00ED6624"/>
    <w:rsid w:val="00ED766F"/>
    <w:rsid w:val="00EE1595"/>
    <w:rsid w:val="00EE1742"/>
    <w:rsid w:val="00EE1949"/>
    <w:rsid w:val="00EE1C81"/>
    <w:rsid w:val="00EE3B69"/>
    <w:rsid w:val="00EE495C"/>
    <w:rsid w:val="00EE5277"/>
    <w:rsid w:val="00EE5A67"/>
    <w:rsid w:val="00EE5F28"/>
    <w:rsid w:val="00EE6275"/>
    <w:rsid w:val="00EE74F4"/>
    <w:rsid w:val="00EE7A9B"/>
    <w:rsid w:val="00EF2F22"/>
    <w:rsid w:val="00EF3196"/>
    <w:rsid w:val="00EF3E5F"/>
    <w:rsid w:val="00EF3E8B"/>
    <w:rsid w:val="00EF54C3"/>
    <w:rsid w:val="00EF66A6"/>
    <w:rsid w:val="00EF7995"/>
    <w:rsid w:val="00F00F12"/>
    <w:rsid w:val="00F017FC"/>
    <w:rsid w:val="00F02336"/>
    <w:rsid w:val="00F028D8"/>
    <w:rsid w:val="00F02BDC"/>
    <w:rsid w:val="00F03516"/>
    <w:rsid w:val="00F04F5B"/>
    <w:rsid w:val="00F05123"/>
    <w:rsid w:val="00F0654A"/>
    <w:rsid w:val="00F06B07"/>
    <w:rsid w:val="00F06B30"/>
    <w:rsid w:val="00F06FE0"/>
    <w:rsid w:val="00F073A7"/>
    <w:rsid w:val="00F10AA9"/>
    <w:rsid w:val="00F11943"/>
    <w:rsid w:val="00F11E62"/>
    <w:rsid w:val="00F13245"/>
    <w:rsid w:val="00F13975"/>
    <w:rsid w:val="00F13E39"/>
    <w:rsid w:val="00F14FAF"/>
    <w:rsid w:val="00F15665"/>
    <w:rsid w:val="00F15C48"/>
    <w:rsid w:val="00F1675C"/>
    <w:rsid w:val="00F16CC4"/>
    <w:rsid w:val="00F178AE"/>
    <w:rsid w:val="00F17C1A"/>
    <w:rsid w:val="00F20DFE"/>
    <w:rsid w:val="00F21E77"/>
    <w:rsid w:val="00F22564"/>
    <w:rsid w:val="00F2359F"/>
    <w:rsid w:val="00F23AB8"/>
    <w:rsid w:val="00F23C1F"/>
    <w:rsid w:val="00F2488A"/>
    <w:rsid w:val="00F25D2B"/>
    <w:rsid w:val="00F26587"/>
    <w:rsid w:val="00F26BF5"/>
    <w:rsid w:val="00F30B9E"/>
    <w:rsid w:val="00F30C97"/>
    <w:rsid w:val="00F32410"/>
    <w:rsid w:val="00F32E90"/>
    <w:rsid w:val="00F33C10"/>
    <w:rsid w:val="00F348B4"/>
    <w:rsid w:val="00F3516D"/>
    <w:rsid w:val="00F4040D"/>
    <w:rsid w:val="00F40784"/>
    <w:rsid w:val="00F422AD"/>
    <w:rsid w:val="00F42819"/>
    <w:rsid w:val="00F428AB"/>
    <w:rsid w:val="00F42B2A"/>
    <w:rsid w:val="00F42D99"/>
    <w:rsid w:val="00F43583"/>
    <w:rsid w:val="00F454A8"/>
    <w:rsid w:val="00F46B39"/>
    <w:rsid w:val="00F476E7"/>
    <w:rsid w:val="00F50180"/>
    <w:rsid w:val="00F5202A"/>
    <w:rsid w:val="00F52650"/>
    <w:rsid w:val="00F53666"/>
    <w:rsid w:val="00F536A0"/>
    <w:rsid w:val="00F53DE7"/>
    <w:rsid w:val="00F53E26"/>
    <w:rsid w:val="00F54F10"/>
    <w:rsid w:val="00F55181"/>
    <w:rsid w:val="00F55408"/>
    <w:rsid w:val="00F5797D"/>
    <w:rsid w:val="00F57EC6"/>
    <w:rsid w:val="00F60FB4"/>
    <w:rsid w:val="00F6118B"/>
    <w:rsid w:val="00F623A4"/>
    <w:rsid w:val="00F627FA"/>
    <w:rsid w:val="00F6284D"/>
    <w:rsid w:val="00F629AD"/>
    <w:rsid w:val="00F62AC0"/>
    <w:rsid w:val="00F6339A"/>
    <w:rsid w:val="00F63FEF"/>
    <w:rsid w:val="00F64057"/>
    <w:rsid w:val="00F640F1"/>
    <w:rsid w:val="00F64A81"/>
    <w:rsid w:val="00F64E19"/>
    <w:rsid w:val="00F66580"/>
    <w:rsid w:val="00F66FCF"/>
    <w:rsid w:val="00F677B6"/>
    <w:rsid w:val="00F67D43"/>
    <w:rsid w:val="00F70871"/>
    <w:rsid w:val="00F70E43"/>
    <w:rsid w:val="00F71007"/>
    <w:rsid w:val="00F727CD"/>
    <w:rsid w:val="00F72985"/>
    <w:rsid w:val="00F7418D"/>
    <w:rsid w:val="00F74338"/>
    <w:rsid w:val="00F75E42"/>
    <w:rsid w:val="00F75F15"/>
    <w:rsid w:val="00F80F0E"/>
    <w:rsid w:val="00F8150C"/>
    <w:rsid w:val="00F82FE3"/>
    <w:rsid w:val="00F8355B"/>
    <w:rsid w:val="00F83C5F"/>
    <w:rsid w:val="00F83FB1"/>
    <w:rsid w:val="00F84231"/>
    <w:rsid w:val="00F84274"/>
    <w:rsid w:val="00F842C3"/>
    <w:rsid w:val="00F84315"/>
    <w:rsid w:val="00F84B74"/>
    <w:rsid w:val="00F84F6C"/>
    <w:rsid w:val="00F85631"/>
    <w:rsid w:val="00F86485"/>
    <w:rsid w:val="00F90277"/>
    <w:rsid w:val="00F93AA9"/>
    <w:rsid w:val="00F9464A"/>
    <w:rsid w:val="00F94FD0"/>
    <w:rsid w:val="00F97AE3"/>
    <w:rsid w:val="00FA0B03"/>
    <w:rsid w:val="00FA21AB"/>
    <w:rsid w:val="00FA266A"/>
    <w:rsid w:val="00FA3ED5"/>
    <w:rsid w:val="00FA5522"/>
    <w:rsid w:val="00FA5C78"/>
    <w:rsid w:val="00FA62A6"/>
    <w:rsid w:val="00FA6BBB"/>
    <w:rsid w:val="00FA6EB4"/>
    <w:rsid w:val="00FA7D6A"/>
    <w:rsid w:val="00FB07BC"/>
    <w:rsid w:val="00FB1179"/>
    <w:rsid w:val="00FB144B"/>
    <w:rsid w:val="00FB1456"/>
    <w:rsid w:val="00FB1474"/>
    <w:rsid w:val="00FB2A98"/>
    <w:rsid w:val="00FB2DB4"/>
    <w:rsid w:val="00FB496A"/>
    <w:rsid w:val="00FB4B24"/>
    <w:rsid w:val="00FB5537"/>
    <w:rsid w:val="00FB67D0"/>
    <w:rsid w:val="00FB69D7"/>
    <w:rsid w:val="00FB6BDD"/>
    <w:rsid w:val="00FB7C7D"/>
    <w:rsid w:val="00FC0501"/>
    <w:rsid w:val="00FC05A5"/>
    <w:rsid w:val="00FC1205"/>
    <w:rsid w:val="00FC3CD8"/>
    <w:rsid w:val="00FC4554"/>
    <w:rsid w:val="00FC4AC7"/>
    <w:rsid w:val="00FC6D69"/>
    <w:rsid w:val="00FC7644"/>
    <w:rsid w:val="00FD0876"/>
    <w:rsid w:val="00FD3955"/>
    <w:rsid w:val="00FD48DE"/>
    <w:rsid w:val="00FD4DCC"/>
    <w:rsid w:val="00FD4E01"/>
    <w:rsid w:val="00FD576F"/>
    <w:rsid w:val="00FD5D01"/>
    <w:rsid w:val="00FD73FC"/>
    <w:rsid w:val="00FD7AAD"/>
    <w:rsid w:val="00FE0398"/>
    <w:rsid w:val="00FE049E"/>
    <w:rsid w:val="00FE04BC"/>
    <w:rsid w:val="00FE0D47"/>
    <w:rsid w:val="00FE189F"/>
    <w:rsid w:val="00FE1AFB"/>
    <w:rsid w:val="00FE4146"/>
    <w:rsid w:val="00FE4565"/>
    <w:rsid w:val="00FE502C"/>
    <w:rsid w:val="00FE6090"/>
    <w:rsid w:val="00FE634B"/>
    <w:rsid w:val="00FE7F87"/>
    <w:rsid w:val="00FF000A"/>
    <w:rsid w:val="00FF0678"/>
    <w:rsid w:val="00FF2D4E"/>
    <w:rsid w:val="00FF4169"/>
    <w:rsid w:val="00FF463A"/>
    <w:rsid w:val="00FF505E"/>
    <w:rsid w:val="00FF5A2E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4197D2"/>
  <w15:chartTrackingRefBased/>
  <w15:docId w15:val="{2CC3B0E4-2C28-48A1-A252-4F587085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11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ind w:left="360" w:hanging="360"/>
      <w:jc w:val="center"/>
      <w:outlineLvl w:val="1"/>
    </w:pPr>
    <w:rPr>
      <w:rFonts w:ascii="Arial" w:hAnsi="Arial"/>
      <w:b/>
      <w:sz w:val="16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3E2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semiHidden/>
    <w:pPr>
      <w:spacing w:line="360" w:lineRule="auto"/>
      <w:ind w:left="360" w:hanging="360"/>
    </w:p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 w:cs="Arial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character" w:styleId="Uwydatnienie">
    <w:name w:val="Emphasis"/>
    <w:uiPriority w:val="20"/>
    <w:qFormat/>
    <w:rPr>
      <w:i/>
      <w:iCs/>
    </w:rPr>
  </w:style>
  <w:style w:type="character" w:styleId="Odwoaniedokomentarza">
    <w:name w:val="annotation reference"/>
    <w:uiPriority w:val="99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suppressAutoHyphens/>
      <w:ind w:left="1080" w:hanging="360"/>
      <w:jc w:val="both"/>
    </w:pPr>
    <w:rPr>
      <w:rFonts w:ascii="Arial" w:hAnsi="Arial" w:cs="Arial"/>
      <w:sz w:val="22"/>
      <w:szCs w:val="22"/>
    </w:rPr>
  </w:style>
  <w:style w:type="character" w:customStyle="1" w:styleId="grame">
    <w:name w:val="grame"/>
    <w:basedOn w:val="Domylnaczcionkaakapitu"/>
  </w:style>
  <w:style w:type="paragraph" w:customStyle="1" w:styleId="WW-Tekstpodstawowywcity3">
    <w:name w:val="WW-Tekst podstawowy wcięty 3"/>
    <w:basedOn w:val="Normalny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Nagwek1Znak">
    <w:name w:val="Nagłówek 1 Znak"/>
    <w:link w:val="Nagwek1"/>
    <w:rsid w:val="00A1507D"/>
    <w:rPr>
      <w:rFonts w:ascii="Arial" w:hAnsi="Arial" w:cs="Arial"/>
      <w:b/>
      <w:color w:val="000080"/>
      <w:sz w:val="40"/>
      <w:szCs w:val="32"/>
    </w:rPr>
  </w:style>
  <w:style w:type="character" w:customStyle="1" w:styleId="TytuZnak">
    <w:name w:val="Tytuł Znak"/>
    <w:link w:val="Tytu"/>
    <w:rsid w:val="00A1507D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A1507D"/>
    <w:rPr>
      <w:rFonts w:ascii="Arial" w:hAnsi="Arial" w:cs="Arial"/>
      <w:sz w:val="24"/>
      <w:szCs w:val="24"/>
    </w:rPr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1"/>
    <w:qFormat/>
    <w:rsid w:val="00FE189F"/>
    <w:pPr>
      <w:ind w:left="708"/>
    </w:pPr>
  </w:style>
  <w:style w:type="character" w:customStyle="1" w:styleId="TekstpodstawowywcityZnak">
    <w:name w:val="Tekst podstawowy wcięty Znak"/>
    <w:link w:val="Tekstpodstawowywcity"/>
    <w:semiHidden/>
    <w:rsid w:val="00637508"/>
    <w:rPr>
      <w:rFonts w:ascii="Arial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semiHidden/>
    <w:rsid w:val="00CF0A92"/>
    <w:rPr>
      <w:sz w:val="16"/>
      <w:szCs w:val="16"/>
    </w:rPr>
  </w:style>
  <w:style w:type="paragraph" w:customStyle="1" w:styleId="Style5">
    <w:name w:val="Style5"/>
    <w:basedOn w:val="Normalny"/>
    <w:uiPriority w:val="99"/>
    <w:rsid w:val="005F6F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31">
    <w:name w:val="Font Style31"/>
    <w:uiPriority w:val="99"/>
    <w:rsid w:val="005F6F4E"/>
    <w:rPr>
      <w:rFonts w:ascii="Arial" w:hAnsi="Arial" w:cs="Arial"/>
      <w:sz w:val="26"/>
      <w:szCs w:val="26"/>
    </w:rPr>
  </w:style>
  <w:style w:type="character" w:customStyle="1" w:styleId="FontStyle32">
    <w:name w:val="Font Style32"/>
    <w:uiPriority w:val="99"/>
    <w:rsid w:val="005F6F4E"/>
    <w:rPr>
      <w:rFonts w:ascii="Arial" w:hAnsi="Arial" w:cs="Arial"/>
      <w:b/>
      <w:bCs/>
      <w:sz w:val="30"/>
      <w:szCs w:val="30"/>
    </w:rPr>
  </w:style>
  <w:style w:type="character" w:customStyle="1" w:styleId="FontStyle35">
    <w:name w:val="Font Style35"/>
    <w:uiPriority w:val="99"/>
    <w:rsid w:val="00587719"/>
    <w:rPr>
      <w:rFonts w:ascii="Arial" w:hAnsi="Arial" w:cs="Arial"/>
      <w:sz w:val="20"/>
      <w:szCs w:val="20"/>
    </w:rPr>
  </w:style>
  <w:style w:type="paragraph" w:customStyle="1" w:styleId="Style21">
    <w:name w:val="Style21"/>
    <w:basedOn w:val="Normalny"/>
    <w:uiPriority w:val="99"/>
    <w:rsid w:val="0015027E"/>
    <w:pPr>
      <w:widowControl w:val="0"/>
      <w:autoSpaceDE w:val="0"/>
      <w:autoSpaceDN w:val="0"/>
      <w:adjustRightInd w:val="0"/>
      <w:spacing w:line="252" w:lineRule="exact"/>
      <w:ind w:hanging="346"/>
      <w:jc w:val="both"/>
    </w:pPr>
    <w:rPr>
      <w:rFonts w:ascii="Arial" w:hAnsi="Arial" w:cs="Arial"/>
    </w:rPr>
  </w:style>
  <w:style w:type="character" w:customStyle="1" w:styleId="FontStyle34">
    <w:name w:val="Font Style34"/>
    <w:uiPriority w:val="99"/>
    <w:rsid w:val="0015027E"/>
    <w:rPr>
      <w:rFonts w:ascii="Arial" w:hAnsi="Arial" w:cs="Arial"/>
      <w:b/>
      <w:bCs/>
      <w:sz w:val="20"/>
      <w:szCs w:val="20"/>
    </w:rPr>
  </w:style>
  <w:style w:type="paragraph" w:customStyle="1" w:styleId="Style23">
    <w:name w:val="Style23"/>
    <w:basedOn w:val="Normalny"/>
    <w:uiPriority w:val="99"/>
    <w:rsid w:val="0002560F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 w:cs="Arial"/>
    </w:rPr>
  </w:style>
  <w:style w:type="paragraph" w:customStyle="1" w:styleId="Style26">
    <w:name w:val="Style26"/>
    <w:basedOn w:val="Normalny"/>
    <w:uiPriority w:val="99"/>
    <w:qFormat/>
    <w:rsid w:val="0002560F"/>
    <w:pPr>
      <w:widowControl w:val="0"/>
      <w:autoSpaceDE w:val="0"/>
      <w:autoSpaceDN w:val="0"/>
      <w:adjustRightInd w:val="0"/>
      <w:spacing w:line="256" w:lineRule="exact"/>
    </w:pPr>
    <w:rPr>
      <w:rFonts w:ascii="Arial" w:hAnsi="Arial" w:cs="Arial"/>
    </w:rPr>
  </w:style>
  <w:style w:type="character" w:customStyle="1" w:styleId="FontStyle36">
    <w:name w:val="Font Style36"/>
    <w:uiPriority w:val="99"/>
    <w:rsid w:val="003B384E"/>
    <w:rPr>
      <w:rFonts w:ascii="Arial" w:hAnsi="Arial" w:cs="Arial"/>
      <w:i/>
      <w:iCs/>
      <w:sz w:val="20"/>
      <w:szCs w:val="20"/>
    </w:rPr>
  </w:style>
  <w:style w:type="paragraph" w:customStyle="1" w:styleId="Style15">
    <w:name w:val="Style15"/>
    <w:basedOn w:val="Normalny"/>
    <w:uiPriority w:val="99"/>
    <w:rsid w:val="000D0FB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Style6">
    <w:name w:val="Style6"/>
    <w:basedOn w:val="Normalny"/>
    <w:uiPriority w:val="99"/>
    <w:rsid w:val="00A47B48"/>
    <w:pPr>
      <w:widowControl w:val="0"/>
      <w:autoSpaceDE w:val="0"/>
      <w:autoSpaceDN w:val="0"/>
      <w:adjustRightInd w:val="0"/>
      <w:spacing w:line="256" w:lineRule="exact"/>
      <w:ind w:hanging="137"/>
      <w:jc w:val="both"/>
    </w:pPr>
    <w:rPr>
      <w:rFonts w:ascii="Arial" w:hAnsi="Arial" w:cs="Arial"/>
    </w:rPr>
  </w:style>
  <w:style w:type="paragraph" w:customStyle="1" w:styleId="Style20">
    <w:name w:val="Style20"/>
    <w:basedOn w:val="Normalny"/>
    <w:uiPriority w:val="99"/>
    <w:rsid w:val="00A47B48"/>
    <w:pPr>
      <w:widowControl w:val="0"/>
      <w:autoSpaceDE w:val="0"/>
      <w:autoSpaceDN w:val="0"/>
      <w:adjustRightInd w:val="0"/>
      <w:spacing w:line="252" w:lineRule="exact"/>
      <w:ind w:hanging="338"/>
      <w:jc w:val="both"/>
    </w:pPr>
    <w:rPr>
      <w:rFonts w:ascii="Arial" w:hAnsi="Arial" w:cs="Arial"/>
    </w:rPr>
  </w:style>
  <w:style w:type="paragraph" w:customStyle="1" w:styleId="Style27">
    <w:name w:val="Style27"/>
    <w:basedOn w:val="Normalny"/>
    <w:uiPriority w:val="99"/>
    <w:rsid w:val="00A47B4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4">
    <w:name w:val="Style4"/>
    <w:basedOn w:val="Normalny"/>
    <w:uiPriority w:val="99"/>
    <w:rsid w:val="00A47B48"/>
    <w:pPr>
      <w:widowControl w:val="0"/>
      <w:autoSpaceDE w:val="0"/>
      <w:autoSpaceDN w:val="0"/>
      <w:adjustRightInd w:val="0"/>
      <w:spacing w:line="324" w:lineRule="exact"/>
      <w:jc w:val="center"/>
    </w:pPr>
    <w:rPr>
      <w:rFonts w:ascii="Arial" w:hAnsi="Arial" w:cs="Arial"/>
    </w:rPr>
  </w:style>
  <w:style w:type="paragraph" w:customStyle="1" w:styleId="Style11">
    <w:name w:val="Style11"/>
    <w:basedOn w:val="Normalny"/>
    <w:uiPriority w:val="99"/>
    <w:rsid w:val="00A47B48"/>
    <w:pPr>
      <w:widowControl w:val="0"/>
      <w:autoSpaceDE w:val="0"/>
      <w:autoSpaceDN w:val="0"/>
      <w:adjustRightInd w:val="0"/>
      <w:spacing w:line="255" w:lineRule="exact"/>
      <w:ind w:hanging="173"/>
      <w:jc w:val="both"/>
    </w:pPr>
    <w:rPr>
      <w:rFonts w:ascii="Arial" w:hAnsi="Arial" w:cs="Arial"/>
    </w:rPr>
  </w:style>
  <w:style w:type="paragraph" w:customStyle="1" w:styleId="Style22">
    <w:name w:val="Style22"/>
    <w:basedOn w:val="Normalny"/>
    <w:uiPriority w:val="99"/>
    <w:rsid w:val="00A47B48"/>
    <w:pPr>
      <w:widowControl w:val="0"/>
      <w:autoSpaceDE w:val="0"/>
      <w:autoSpaceDN w:val="0"/>
      <w:adjustRightInd w:val="0"/>
      <w:spacing w:line="252" w:lineRule="exact"/>
      <w:ind w:hanging="353"/>
      <w:jc w:val="both"/>
    </w:pPr>
    <w:rPr>
      <w:rFonts w:ascii="Arial" w:hAnsi="Arial" w:cs="Arial"/>
    </w:rPr>
  </w:style>
  <w:style w:type="paragraph" w:customStyle="1" w:styleId="Style12">
    <w:name w:val="Style12"/>
    <w:basedOn w:val="Normalny"/>
    <w:uiPriority w:val="99"/>
    <w:rsid w:val="00CA4FDD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Style14">
    <w:name w:val="Style14"/>
    <w:basedOn w:val="Normalny"/>
    <w:uiPriority w:val="99"/>
    <w:rsid w:val="00CA4FDD"/>
    <w:pPr>
      <w:widowControl w:val="0"/>
      <w:autoSpaceDE w:val="0"/>
      <w:autoSpaceDN w:val="0"/>
      <w:adjustRightInd w:val="0"/>
      <w:spacing w:line="187" w:lineRule="exact"/>
      <w:ind w:firstLine="302"/>
    </w:pPr>
    <w:rPr>
      <w:rFonts w:ascii="Arial" w:hAnsi="Arial" w:cs="Arial"/>
    </w:rPr>
  </w:style>
  <w:style w:type="character" w:customStyle="1" w:styleId="FontStyle39">
    <w:name w:val="Font Style39"/>
    <w:uiPriority w:val="99"/>
    <w:rsid w:val="00CA4FDD"/>
    <w:rPr>
      <w:rFonts w:ascii="Arial" w:hAnsi="Arial" w:cs="Arial"/>
      <w:b/>
      <w:bCs/>
      <w:sz w:val="14"/>
      <w:szCs w:val="14"/>
    </w:rPr>
  </w:style>
  <w:style w:type="paragraph" w:customStyle="1" w:styleId="Style9">
    <w:name w:val="Style9"/>
    <w:basedOn w:val="Normalny"/>
    <w:uiPriority w:val="99"/>
    <w:rsid w:val="003F100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Style1">
    <w:name w:val="Style1"/>
    <w:basedOn w:val="Normalny"/>
    <w:uiPriority w:val="99"/>
    <w:qFormat/>
    <w:rsid w:val="003407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9">
    <w:name w:val="Style19"/>
    <w:basedOn w:val="Normalny"/>
    <w:uiPriority w:val="99"/>
    <w:rsid w:val="003407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7">
    <w:name w:val="Font Style17"/>
    <w:uiPriority w:val="99"/>
    <w:rsid w:val="00F0654A"/>
    <w:rPr>
      <w:rFonts w:ascii="Arial" w:hAnsi="Arial" w:cs="Arial"/>
      <w:sz w:val="20"/>
      <w:szCs w:val="20"/>
    </w:rPr>
  </w:style>
  <w:style w:type="character" w:customStyle="1" w:styleId="FontStyle18">
    <w:name w:val="Font Style18"/>
    <w:uiPriority w:val="99"/>
    <w:rsid w:val="00F0654A"/>
    <w:rPr>
      <w:rFonts w:ascii="Arial" w:hAnsi="Arial" w:cs="Arial"/>
      <w:b/>
      <w:bCs/>
      <w:sz w:val="20"/>
      <w:szCs w:val="20"/>
    </w:rPr>
  </w:style>
  <w:style w:type="paragraph" w:customStyle="1" w:styleId="Style7">
    <w:name w:val="Style7"/>
    <w:basedOn w:val="Normalny"/>
    <w:uiPriority w:val="99"/>
    <w:rsid w:val="00F0654A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Style10">
    <w:name w:val="Style10"/>
    <w:basedOn w:val="Normalny"/>
    <w:uiPriority w:val="99"/>
    <w:rsid w:val="00F0654A"/>
    <w:pPr>
      <w:widowControl w:val="0"/>
      <w:autoSpaceDE w:val="0"/>
      <w:autoSpaceDN w:val="0"/>
      <w:adjustRightInd w:val="0"/>
      <w:spacing w:line="257" w:lineRule="exact"/>
      <w:ind w:hanging="353"/>
      <w:jc w:val="both"/>
    </w:pPr>
  </w:style>
  <w:style w:type="paragraph" w:customStyle="1" w:styleId="Style8">
    <w:name w:val="Style8"/>
    <w:basedOn w:val="Normalny"/>
    <w:uiPriority w:val="99"/>
    <w:rsid w:val="00F0654A"/>
    <w:pPr>
      <w:widowControl w:val="0"/>
      <w:autoSpaceDE w:val="0"/>
      <w:autoSpaceDN w:val="0"/>
      <w:adjustRightInd w:val="0"/>
    </w:pPr>
  </w:style>
  <w:style w:type="character" w:customStyle="1" w:styleId="Nagwek2Znak">
    <w:name w:val="Nagłówek 2 Znak"/>
    <w:link w:val="Nagwek2"/>
    <w:rsid w:val="00551E70"/>
    <w:rPr>
      <w:rFonts w:ascii="Arial" w:hAnsi="Arial"/>
      <w:b/>
      <w:sz w:val="16"/>
      <w:szCs w:val="24"/>
    </w:rPr>
  </w:style>
  <w:style w:type="character" w:customStyle="1" w:styleId="TekstpodstawowyZnak">
    <w:name w:val="Tekst podstawowy Znak"/>
    <w:link w:val="Tekstpodstawowy"/>
    <w:rsid w:val="00551E70"/>
    <w:rPr>
      <w:sz w:val="24"/>
      <w:szCs w:val="24"/>
    </w:rPr>
  </w:style>
  <w:style w:type="paragraph" w:customStyle="1" w:styleId="Tekstpodstawowy21">
    <w:name w:val="Tekst podstawowy 21"/>
    <w:basedOn w:val="Standardowy1"/>
    <w:rsid w:val="00551E70"/>
    <w:pPr>
      <w:tabs>
        <w:tab w:val="left" w:pos="1440"/>
      </w:tabs>
      <w:suppressAutoHyphens/>
      <w:autoSpaceDN/>
      <w:adjustRightInd/>
      <w:ind w:left="720" w:hanging="360"/>
      <w:jc w:val="both"/>
    </w:pPr>
    <w:rPr>
      <w:rFonts w:ascii="Arial" w:hAnsi="Arial"/>
      <w:sz w:val="20"/>
    </w:rPr>
  </w:style>
  <w:style w:type="paragraph" w:customStyle="1" w:styleId="Tekstpodstawowywcity21">
    <w:name w:val="Tekst podstawowy wcięty 21"/>
    <w:basedOn w:val="Standardowy1"/>
    <w:rsid w:val="00551E70"/>
    <w:pPr>
      <w:ind w:left="284" w:hanging="284"/>
    </w:pPr>
    <w:rPr>
      <w:sz w:val="22"/>
    </w:rPr>
  </w:style>
  <w:style w:type="character" w:customStyle="1" w:styleId="FontStyle43">
    <w:name w:val="Font Style43"/>
    <w:uiPriority w:val="99"/>
    <w:rsid w:val="00281C3D"/>
    <w:rPr>
      <w:rFonts w:ascii="Times New Roman" w:hAnsi="Times New Roman" w:cs="Times New Roman"/>
      <w:sz w:val="22"/>
      <w:szCs w:val="22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F7A41"/>
  </w:style>
  <w:style w:type="character" w:customStyle="1" w:styleId="Nagwek4Znak">
    <w:name w:val="Nagłówek 4 Znak"/>
    <w:link w:val="Nagwek4"/>
    <w:uiPriority w:val="9"/>
    <w:semiHidden/>
    <w:rsid w:val="002A3E2F"/>
    <w:rPr>
      <w:rFonts w:ascii="Calibri" w:eastAsia="Times New Roman" w:hAnsi="Calibri" w:cs="Times New Roman"/>
      <w:b/>
      <w:bCs/>
      <w:sz w:val="28"/>
      <w:szCs w:val="28"/>
    </w:rPr>
  </w:style>
  <w:style w:type="character" w:styleId="Pogrubienie">
    <w:name w:val="Strong"/>
    <w:uiPriority w:val="22"/>
    <w:qFormat/>
    <w:rsid w:val="002A3E2F"/>
    <w:rPr>
      <w:b/>
      <w:bCs/>
    </w:rPr>
  </w:style>
  <w:style w:type="character" w:customStyle="1" w:styleId="StopkaZnak">
    <w:name w:val="Stopka Znak"/>
    <w:link w:val="Stopka"/>
    <w:uiPriority w:val="99"/>
    <w:rsid w:val="000E6E16"/>
    <w:rPr>
      <w:sz w:val="24"/>
      <w:szCs w:val="24"/>
    </w:rPr>
  </w:style>
  <w:style w:type="character" w:customStyle="1" w:styleId="FontStyle53">
    <w:name w:val="Font Style53"/>
    <w:uiPriority w:val="99"/>
    <w:rsid w:val="000B1BEF"/>
    <w:rPr>
      <w:rFonts w:ascii="Arial" w:hAnsi="Arial" w:cs="Arial"/>
      <w:sz w:val="20"/>
      <w:szCs w:val="20"/>
    </w:rPr>
  </w:style>
  <w:style w:type="character" w:customStyle="1" w:styleId="FontStyle46">
    <w:name w:val="Font Style46"/>
    <w:uiPriority w:val="99"/>
    <w:rsid w:val="000B1BEF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uiPriority w:val="99"/>
    <w:rsid w:val="00EF3E8B"/>
    <w:rPr>
      <w:rFonts w:ascii="Arial" w:hAnsi="Arial" w:cs="Arial"/>
      <w:sz w:val="18"/>
      <w:szCs w:val="18"/>
    </w:rPr>
  </w:style>
  <w:style w:type="paragraph" w:styleId="Lista">
    <w:name w:val="List"/>
    <w:basedOn w:val="Normalny"/>
    <w:uiPriority w:val="99"/>
    <w:unhideWhenUsed/>
    <w:rsid w:val="00795224"/>
    <w:pPr>
      <w:ind w:left="283" w:hanging="283"/>
      <w:contextualSpacing/>
    </w:pPr>
  </w:style>
  <w:style w:type="character" w:customStyle="1" w:styleId="FontStyle22">
    <w:name w:val="Font Style22"/>
    <w:uiPriority w:val="99"/>
    <w:rsid w:val="009525C7"/>
    <w:rPr>
      <w:rFonts w:ascii="Times New Roman" w:hAnsi="Times New Roman" w:cs="Times New Roman"/>
      <w:sz w:val="20"/>
      <w:szCs w:val="20"/>
    </w:rPr>
  </w:style>
  <w:style w:type="character" w:customStyle="1" w:styleId="alb">
    <w:name w:val="a_lb"/>
    <w:rsid w:val="005D50CD"/>
  </w:style>
  <w:style w:type="paragraph" w:customStyle="1" w:styleId="Style18">
    <w:name w:val="Style18"/>
    <w:basedOn w:val="Normalny"/>
    <w:uiPriority w:val="99"/>
    <w:rsid w:val="00595618"/>
    <w:pPr>
      <w:widowControl w:val="0"/>
      <w:autoSpaceDE w:val="0"/>
      <w:autoSpaceDN w:val="0"/>
      <w:adjustRightInd w:val="0"/>
      <w:spacing w:line="269" w:lineRule="exact"/>
      <w:ind w:hanging="274"/>
      <w:jc w:val="both"/>
    </w:pPr>
  </w:style>
  <w:style w:type="character" w:customStyle="1" w:styleId="FontStyle96">
    <w:name w:val="Font Style96"/>
    <w:uiPriority w:val="99"/>
    <w:rsid w:val="00E97A71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583A1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30">
    <w:name w:val="Font Style30"/>
    <w:uiPriority w:val="99"/>
    <w:rsid w:val="006B3B7A"/>
    <w:rPr>
      <w:rFonts w:ascii="Arial" w:hAnsi="Arial" w:cs="Arial"/>
      <w:sz w:val="18"/>
      <w:szCs w:val="18"/>
    </w:rPr>
  </w:style>
  <w:style w:type="character" w:customStyle="1" w:styleId="FontStyle14">
    <w:name w:val="Font Style14"/>
    <w:uiPriority w:val="99"/>
    <w:rsid w:val="00F11E62"/>
    <w:rPr>
      <w:rFonts w:ascii="Times New Roman" w:hAnsi="Times New Roman" w:cs="Times New Roman" w:hint="default"/>
      <w:sz w:val="22"/>
      <w:szCs w:val="22"/>
    </w:rPr>
  </w:style>
  <w:style w:type="character" w:customStyle="1" w:styleId="FontStyle49">
    <w:name w:val="Font Style49"/>
    <w:uiPriority w:val="99"/>
    <w:rsid w:val="00C4339F"/>
    <w:rPr>
      <w:rFonts w:ascii="Times New Roman" w:hAnsi="Times New Roman" w:cs="Times New Roman"/>
      <w:sz w:val="20"/>
      <w:szCs w:val="20"/>
    </w:rPr>
  </w:style>
  <w:style w:type="character" w:customStyle="1" w:styleId="FontStyle50">
    <w:name w:val="Font Style50"/>
    <w:uiPriority w:val="99"/>
    <w:rsid w:val="00C4339F"/>
    <w:rPr>
      <w:rFonts w:ascii="Times New Roman" w:hAnsi="Times New Roman" w:cs="Times New Roman"/>
      <w:sz w:val="20"/>
      <w:szCs w:val="20"/>
    </w:rPr>
  </w:style>
  <w:style w:type="character" w:customStyle="1" w:styleId="FontStyle48">
    <w:name w:val="Font Style48"/>
    <w:uiPriority w:val="99"/>
    <w:rsid w:val="00192A6B"/>
    <w:rPr>
      <w:rFonts w:ascii="Times New Roman" w:hAnsi="Times New Roman" w:cs="Times New Roman"/>
      <w:sz w:val="22"/>
      <w:szCs w:val="22"/>
    </w:rPr>
  </w:style>
  <w:style w:type="character" w:customStyle="1" w:styleId="Tekstpodstawowy2Znak">
    <w:name w:val="Tekst podstawowy 2 Znak"/>
    <w:link w:val="Tekstpodstawowy2"/>
    <w:rsid w:val="00172A6D"/>
    <w:rPr>
      <w:sz w:val="24"/>
      <w:szCs w:val="24"/>
    </w:rPr>
  </w:style>
  <w:style w:type="paragraph" w:styleId="Lista2">
    <w:name w:val="List 2"/>
    <w:basedOn w:val="Normalny"/>
    <w:uiPriority w:val="99"/>
    <w:unhideWhenUsed/>
    <w:rsid w:val="001B0E6D"/>
    <w:pPr>
      <w:ind w:left="566" w:hanging="283"/>
      <w:contextualSpacing/>
    </w:pPr>
  </w:style>
  <w:style w:type="character" w:customStyle="1" w:styleId="FontStyle103">
    <w:name w:val="Font Style103"/>
    <w:uiPriority w:val="99"/>
    <w:rsid w:val="007B55C5"/>
    <w:rPr>
      <w:rFonts w:ascii="Times New Roman" w:hAnsi="Times New Roman" w:cs="Times New Roman"/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D46E74"/>
    <w:pPr>
      <w:widowControl w:val="0"/>
      <w:autoSpaceDE w:val="0"/>
      <w:autoSpaceDN w:val="0"/>
      <w:spacing w:before="17"/>
      <w:ind w:left="108"/>
      <w:outlineLvl w:val="1"/>
    </w:pPr>
    <w:rPr>
      <w:rFonts w:ascii="Arial" w:eastAsia="Arial" w:hAnsi="Arial" w:cs="Arial"/>
      <w:b/>
      <w:bCs/>
      <w:lang w:bidi="pl-PL"/>
    </w:rPr>
  </w:style>
  <w:style w:type="paragraph" w:customStyle="1" w:styleId="Style17">
    <w:name w:val="Style17"/>
    <w:basedOn w:val="Normalny"/>
    <w:uiPriority w:val="99"/>
    <w:rsid w:val="00024041"/>
    <w:pPr>
      <w:widowControl w:val="0"/>
      <w:autoSpaceDE w:val="0"/>
      <w:autoSpaceDN w:val="0"/>
      <w:adjustRightInd w:val="0"/>
      <w:spacing w:line="269" w:lineRule="exact"/>
      <w:ind w:hanging="394"/>
      <w:jc w:val="both"/>
    </w:pPr>
  </w:style>
  <w:style w:type="paragraph" w:customStyle="1" w:styleId="WW-Tekstpodstawowy3">
    <w:name w:val="WW-Tekst podstawowy 3"/>
    <w:basedOn w:val="Normalny"/>
    <w:rsid w:val="008900B4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customStyle="1" w:styleId="FontStyle26">
    <w:name w:val="Font Style26"/>
    <w:uiPriority w:val="99"/>
    <w:rsid w:val="008900B4"/>
    <w:rPr>
      <w:rFonts w:ascii="Times New Roman" w:hAnsi="Times New Roman" w:cs="Times New Roman" w:hint="default"/>
      <w:sz w:val="20"/>
      <w:szCs w:val="20"/>
    </w:rPr>
  </w:style>
  <w:style w:type="character" w:customStyle="1" w:styleId="FontStyle24">
    <w:name w:val="Font Style24"/>
    <w:uiPriority w:val="99"/>
    <w:rsid w:val="003F6DBD"/>
    <w:rPr>
      <w:rFonts w:ascii="Times New Roman" w:hAnsi="Times New Roman" w:cs="Times New Roman" w:hint="default"/>
      <w:sz w:val="20"/>
      <w:szCs w:val="20"/>
    </w:rPr>
  </w:style>
  <w:style w:type="paragraph" w:customStyle="1" w:styleId="Style16">
    <w:name w:val="Style16"/>
    <w:basedOn w:val="Normalny"/>
    <w:uiPriority w:val="99"/>
    <w:rsid w:val="00B75A2E"/>
    <w:pPr>
      <w:widowControl w:val="0"/>
      <w:autoSpaceDE w:val="0"/>
      <w:autoSpaceDN w:val="0"/>
      <w:adjustRightInd w:val="0"/>
      <w:spacing w:line="254" w:lineRule="exact"/>
      <w:ind w:hanging="350"/>
      <w:jc w:val="both"/>
    </w:pPr>
  </w:style>
  <w:style w:type="paragraph" w:customStyle="1" w:styleId="NormalnyWeb11">
    <w:name w:val="Normalny (Web)11"/>
    <w:basedOn w:val="Normalny"/>
    <w:rsid w:val="0060293B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character" w:customStyle="1" w:styleId="Bodytext2">
    <w:name w:val="Body text (2)"/>
    <w:rsid w:val="004C063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FontStyle44">
    <w:name w:val="Font Style44"/>
    <w:uiPriority w:val="99"/>
    <w:rsid w:val="00B3511F"/>
    <w:rPr>
      <w:rFonts w:ascii="Times New Roman" w:hAnsi="Times New Roman" w:cs="Times New Roman"/>
      <w:sz w:val="20"/>
      <w:szCs w:val="20"/>
    </w:rPr>
  </w:style>
  <w:style w:type="character" w:customStyle="1" w:styleId="xcontentpasted0">
    <w:name w:val="x_contentpasted0"/>
    <w:rsid w:val="000547B3"/>
  </w:style>
  <w:style w:type="character" w:styleId="Nierozpoznanawzmianka">
    <w:name w:val="Unresolved Mention"/>
    <w:uiPriority w:val="99"/>
    <w:semiHidden/>
    <w:unhideWhenUsed/>
    <w:rsid w:val="00F67D43"/>
    <w:rPr>
      <w:color w:val="605E5C"/>
      <w:shd w:val="clear" w:color="auto" w:fill="E1DFDD"/>
    </w:rPr>
  </w:style>
  <w:style w:type="paragraph" w:customStyle="1" w:styleId="Style3">
    <w:name w:val="Style3"/>
    <w:basedOn w:val="Normalny"/>
    <w:uiPriority w:val="99"/>
    <w:rsid w:val="00A33251"/>
    <w:pPr>
      <w:widowControl w:val="0"/>
      <w:autoSpaceDE w:val="0"/>
      <w:autoSpaceDN w:val="0"/>
      <w:adjustRightInd w:val="0"/>
      <w:spacing w:line="278" w:lineRule="exact"/>
      <w:ind w:hanging="278"/>
      <w:jc w:val="both"/>
    </w:pPr>
    <w:rPr>
      <w:rFonts w:ascii="Arial" w:hAnsi="Arial" w:cs="Arial"/>
    </w:rPr>
  </w:style>
  <w:style w:type="paragraph" w:customStyle="1" w:styleId="Style25">
    <w:name w:val="Style25"/>
    <w:basedOn w:val="Normalny"/>
    <w:uiPriority w:val="99"/>
    <w:rsid w:val="00A33251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Arial" w:hAnsi="Arial" w:cs="Arial"/>
    </w:rPr>
  </w:style>
  <w:style w:type="character" w:customStyle="1" w:styleId="FontStyle40">
    <w:name w:val="Font Style40"/>
    <w:uiPriority w:val="99"/>
    <w:rsid w:val="00A33251"/>
    <w:rPr>
      <w:rFonts w:ascii="Arial" w:hAnsi="Arial" w:cs="Arial"/>
      <w:b/>
      <w:bCs/>
      <w:sz w:val="22"/>
      <w:szCs w:val="22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1"/>
    <w:qFormat/>
    <w:locked/>
    <w:rsid w:val="00A81134"/>
    <w:rPr>
      <w:sz w:val="24"/>
      <w:szCs w:val="24"/>
    </w:rPr>
  </w:style>
  <w:style w:type="numbering" w:customStyle="1" w:styleId="Styl3">
    <w:name w:val="Styl3"/>
    <w:uiPriority w:val="99"/>
    <w:rsid w:val="001074B3"/>
    <w:pPr>
      <w:numPr>
        <w:numId w:val="47"/>
      </w:numPr>
    </w:pPr>
  </w:style>
  <w:style w:type="numbering" w:customStyle="1" w:styleId="Styl31">
    <w:name w:val="Styl31"/>
    <w:uiPriority w:val="99"/>
    <w:rsid w:val="001074B3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%23/document/18903829?unitId=art(108)ust(1)pkt(2)&amp;cm=DOCUMENT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%23/document/18903829?unitId=art(108)ust(1)pkt(1)&amp;cm=DOCUM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stbs.p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biuro@stbs.pl" TargetMode="External"/><Relationship Id="rId19" Type="http://schemas.openxmlformats.org/officeDocument/2006/relationships/hyperlink" Target="https://sip.lex.pl/%23/document/18903829?unitId=art(108)ust(1)pkt(4)&amp;cm=DOCU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2FAE0-5F7B-4BF7-8887-0AC6FB73C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25</Pages>
  <Words>10560</Words>
  <Characters>67679</Characters>
  <Application>Microsoft Office Word</Application>
  <DocSecurity>0</DocSecurity>
  <Lines>563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STBS</Company>
  <LinksUpToDate>false</LinksUpToDate>
  <CharactersWithSpaces>78083</CharactersWithSpaces>
  <SharedDoc>false</SharedDoc>
  <HLinks>
    <vt:vector size="72" baseType="variant">
      <vt:variant>
        <vt:i4>196613</vt:i4>
      </vt:variant>
      <vt:variant>
        <vt:i4>33</vt:i4>
      </vt:variant>
      <vt:variant>
        <vt:i4>0</vt:i4>
      </vt:variant>
      <vt:variant>
        <vt:i4>5</vt:i4>
      </vt:variant>
      <vt:variant>
        <vt:lpwstr>https://sip.lex.pl/%23/document/18903829?unitId=art(108)ust(1)pkt(4)&amp;cm=DOCUMENT</vt:lpwstr>
      </vt:variant>
      <vt:variant>
        <vt:lpwstr/>
      </vt:variant>
      <vt:variant>
        <vt:i4>196611</vt:i4>
      </vt:variant>
      <vt:variant>
        <vt:i4>30</vt:i4>
      </vt:variant>
      <vt:variant>
        <vt:i4>0</vt:i4>
      </vt:variant>
      <vt:variant>
        <vt:i4>5</vt:i4>
      </vt:variant>
      <vt:variant>
        <vt:lpwstr>https://sip.lex.pl/%23/document/18903829?unitId=art(108)ust(1)pkt(2)&amp;cm=DOCUMENT</vt:lpwstr>
      </vt:variant>
      <vt:variant>
        <vt:lpwstr/>
      </vt:variant>
      <vt:variant>
        <vt:i4>196608</vt:i4>
      </vt:variant>
      <vt:variant>
        <vt:i4>27</vt:i4>
      </vt:variant>
      <vt:variant>
        <vt:i4>0</vt:i4>
      </vt:variant>
      <vt:variant>
        <vt:i4>5</vt:i4>
      </vt:variant>
      <vt:variant>
        <vt:lpwstr>https://sip.lex.pl/%23/document/18903829?unitId=art(108)ust(1)pkt(1)&amp;cm=DOCUMENT</vt:lpwstr>
      </vt:variant>
      <vt:variant>
        <vt:lpwstr/>
      </vt:variant>
      <vt:variant>
        <vt:i4>8257580</vt:i4>
      </vt:variant>
      <vt:variant>
        <vt:i4>24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8257580</vt:i4>
      </vt:variant>
      <vt:variant>
        <vt:i4>21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21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/document/17712396?unitId=art(54)ust(1)&amp;cm=DOCUMENT</vt:lpwstr>
      </vt:variant>
      <vt:variant>
        <vt:i4>3276905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/document/17631344?unitId=art(46)&amp;cm=DOCUMENT</vt:lpwstr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/document/17631344?unitId=art(250(a))&amp;cm=DOCUMENT</vt:lpwstr>
      </vt:variant>
      <vt:variant>
        <vt:i4>786452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/document/16798683?unitId=art(228)&amp;cm=DOCUMENT</vt:lpwstr>
      </vt:variant>
      <vt:variant>
        <vt:i4>3932178</vt:i4>
      </vt:variant>
      <vt:variant>
        <vt:i4>6</vt:i4>
      </vt:variant>
      <vt:variant>
        <vt:i4>0</vt:i4>
      </vt:variant>
      <vt:variant>
        <vt:i4>5</vt:i4>
      </vt:variant>
      <vt:variant>
        <vt:lpwstr>mailto:iod@stbs.pl</vt:lpwstr>
      </vt:variant>
      <vt:variant>
        <vt:lpwstr/>
      </vt:variant>
      <vt:variant>
        <vt:i4>4784230</vt:i4>
      </vt:variant>
      <vt:variant>
        <vt:i4>3</vt:i4>
      </vt:variant>
      <vt:variant>
        <vt:i4>0</vt:i4>
      </vt:variant>
      <vt:variant>
        <vt:i4>5</vt:i4>
      </vt:variant>
      <vt:variant>
        <vt:lpwstr>mailto:biuro@stbs.pl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STBS</dc:creator>
  <cp:keywords/>
  <dc:description/>
  <cp:lastModifiedBy>Bożena Kopaczyk</cp:lastModifiedBy>
  <cp:revision>6</cp:revision>
  <cp:lastPrinted>2026-11-02T11:33:00Z</cp:lastPrinted>
  <dcterms:created xsi:type="dcterms:W3CDTF">2026-09-28T13:10:00Z</dcterms:created>
  <dcterms:modified xsi:type="dcterms:W3CDTF">2026-11-02T11:47:00Z</dcterms:modified>
</cp:coreProperties>
</file>