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C50D4" w14:textId="77777777" w:rsidR="003B76D9" w:rsidRDefault="008A4778" w:rsidP="00342E4E">
      <w:pPr>
        <w:pStyle w:val="Tekstpodstawowywcity"/>
        <w:ind w:left="1068"/>
        <w:jc w:val="right"/>
        <w:rPr>
          <w:rFonts w:ascii="Arial" w:hAnsi="Arial" w:cs="Arial"/>
          <w:sz w:val="20"/>
          <w:szCs w:val="20"/>
          <w:lang w:val="pl-PL"/>
        </w:rPr>
      </w:pPr>
      <w:r w:rsidRPr="00820182">
        <w:rPr>
          <w:rFonts w:ascii="Arial" w:hAnsi="Arial" w:cs="Arial"/>
          <w:sz w:val="20"/>
          <w:szCs w:val="20"/>
        </w:rPr>
        <w:t xml:space="preserve">              Załącznik nr </w:t>
      </w:r>
      <w:r w:rsidR="00A4735A">
        <w:rPr>
          <w:rFonts w:ascii="Arial" w:hAnsi="Arial" w:cs="Arial"/>
          <w:sz w:val="20"/>
          <w:szCs w:val="20"/>
          <w:lang w:val="pl-PL"/>
        </w:rPr>
        <w:t>3</w:t>
      </w:r>
      <w:r w:rsidR="00820182" w:rsidRPr="00820182">
        <w:rPr>
          <w:rFonts w:ascii="Arial" w:hAnsi="Arial" w:cs="Arial"/>
          <w:sz w:val="20"/>
          <w:szCs w:val="20"/>
          <w:lang w:val="pl-PL"/>
        </w:rPr>
        <w:t xml:space="preserve"> do SWZ</w:t>
      </w:r>
    </w:p>
    <w:p w14:paraId="72A5BB24" w14:textId="77777777" w:rsidR="00C66696" w:rsidRDefault="00C66696" w:rsidP="00342E4E">
      <w:pPr>
        <w:pStyle w:val="Tekstpodstawowywcity"/>
        <w:ind w:left="1068"/>
        <w:jc w:val="right"/>
        <w:rPr>
          <w:rFonts w:ascii="Arial" w:hAnsi="Arial" w:cs="Arial"/>
          <w:sz w:val="20"/>
          <w:szCs w:val="20"/>
          <w:lang w:val="pl-PL"/>
        </w:rPr>
      </w:pPr>
    </w:p>
    <w:p w14:paraId="5B094405" w14:textId="77777777" w:rsidR="008A4778" w:rsidRDefault="008A4778">
      <w:pPr>
        <w:pStyle w:val="WW-NormalnyWeb"/>
        <w:keepNext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00FFFF"/>
        <w:spacing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OFERTA  CENOWA</w:t>
      </w:r>
    </w:p>
    <w:p w14:paraId="0D835C0C" w14:textId="77777777" w:rsidR="008A4778" w:rsidRDefault="008A4778">
      <w:pPr>
        <w:pStyle w:val="StandardZnak"/>
        <w:jc w:val="both"/>
        <w:rPr>
          <w:rFonts w:ascii="Arial" w:hAnsi="Arial"/>
          <w:sz w:val="20"/>
          <w:szCs w:val="20"/>
        </w:rPr>
      </w:pPr>
    </w:p>
    <w:p w14:paraId="036EDEE0" w14:textId="77777777" w:rsidR="00532034" w:rsidRDefault="00532034">
      <w:pPr>
        <w:pStyle w:val="StandardZnak"/>
        <w:jc w:val="both"/>
        <w:rPr>
          <w:rFonts w:ascii="Arial" w:hAnsi="Arial"/>
          <w:sz w:val="20"/>
          <w:szCs w:val="20"/>
        </w:rPr>
      </w:pPr>
    </w:p>
    <w:p w14:paraId="4F68F8C9" w14:textId="77777777" w:rsidR="007A2EF1" w:rsidRPr="00E6326A" w:rsidRDefault="007A2EF1" w:rsidP="007A2EF1">
      <w:pPr>
        <w:jc w:val="both"/>
        <w:rPr>
          <w:rFonts w:ascii="Arial" w:hAnsi="Arial" w:cs="Arial"/>
          <w:sz w:val="22"/>
          <w:szCs w:val="22"/>
        </w:rPr>
      </w:pPr>
      <w:r w:rsidRPr="00E6326A">
        <w:rPr>
          <w:rFonts w:ascii="Arial" w:hAnsi="Arial" w:cs="Arial"/>
          <w:sz w:val="22"/>
          <w:szCs w:val="22"/>
        </w:rPr>
        <w:t>Ja (My), niżej podpisany (ni) 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</w:t>
      </w:r>
    </w:p>
    <w:p w14:paraId="091D26D1" w14:textId="77777777" w:rsidR="007A2EF1" w:rsidRDefault="007A2EF1" w:rsidP="007A2EF1">
      <w:pPr>
        <w:jc w:val="both"/>
        <w:rPr>
          <w:rFonts w:ascii="Arial" w:hAnsi="Arial" w:cs="Arial"/>
          <w:sz w:val="22"/>
          <w:szCs w:val="22"/>
        </w:rPr>
      </w:pPr>
      <w:r w:rsidRPr="00E6326A">
        <w:rPr>
          <w:rFonts w:ascii="Arial" w:hAnsi="Arial" w:cs="Arial"/>
          <w:sz w:val="22"/>
          <w:szCs w:val="22"/>
        </w:rPr>
        <w:t>działając w imieniu i na rzecz:</w:t>
      </w:r>
    </w:p>
    <w:p w14:paraId="3E66D3B4" w14:textId="77777777" w:rsidR="007A2EF1" w:rsidRPr="00E6326A" w:rsidRDefault="007A2EF1" w:rsidP="007A2EF1">
      <w:pPr>
        <w:jc w:val="both"/>
        <w:rPr>
          <w:rFonts w:ascii="Arial" w:hAnsi="Arial" w:cs="Arial"/>
          <w:sz w:val="22"/>
          <w:szCs w:val="22"/>
        </w:rPr>
      </w:pPr>
    </w:p>
    <w:p w14:paraId="09D46793" w14:textId="77777777" w:rsidR="007A2EF1" w:rsidRDefault="007A2EF1" w:rsidP="007A2EF1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Nazwa Wykonawcy ......................................................................................................</w:t>
      </w:r>
      <w:r w:rsidR="00AD121B"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t>..........</w:t>
      </w:r>
    </w:p>
    <w:p w14:paraId="34963B4F" w14:textId="77777777" w:rsidR="007A2EF1" w:rsidRDefault="007A2EF1" w:rsidP="007A2EF1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.................................................................................................................</w:t>
      </w:r>
    </w:p>
    <w:p w14:paraId="026E156D" w14:textId="77777777" w:rsidR="007A2EF1" w:rsidRDefault="007A2EF1" w:rsidP="007A2EF1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 Wykonawcy  ..................................................................................................................</w:t>
      </w:r>
    </w:p>
    <w:p w14:paraId="5438B443" w14:textId="77777777" w:rsidR="007A2EF1" w:rsidRDefault="007A2EF1" w:rsidP="007A2EF1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.................................................................................................................</w:t>
      </w:r>
    </w:p>
    <w:p w14:paraId="1E685AFE" w14:textId="77777777" w:rsidR="007A2EF1" w:rsidRPr="00E6326A" w:rsidRDefault="007A2EF1" w:rsidP="007A2EF1">
      <w:pPr>
        <w:jc w:val="both"/>
        <w:rPr>
          <w:rFonts w:ascii="Arial" w:hAnsi="Arial" w:cs="Arial"/>
          <w:sz w:val="22"/>
          <w:szCs w:val="22"/>
        </w:rPr>
      </w:pPr>
      <w:r w:rsidRPr="00E6326A">
        <w:rPr>
          <w:rFonts w:ascii="Arial" w:hAnsi="Arial" w:cs="Arial"/>
          <w:sz w:val="22"/>
          <w:szCs w:val="22"/>
        </w:rPr>
        <w:t>REGON...............................................</w:t>
      </w:r>
      <w:r>
        <w:rPr>
          <w:rFonts w:ascii="Arial" w:hAnsi="Arial" w:cs="Arial"/>
          <w:sz w:val="22"/>
          <w:szCs w:val="22"/>
        </w:rPr>
        <w:t>...</w:t>
      </w:r>
      <w:r w:rsidRPr="00E6326A">
        <w:rPr>
          <w:rFonts w:ascii="Arial" w:hAnsi="Arial" w:cs="Arial"/>
          <w:sz w:val="22"/>
          <w:szCs w:val="22"/>
        </w:rPr>
        <w:t xml:space="preserve"> Nr NIP  ..........................................</w:t>
      </w:r>
      <w:r>
        <w:rPr>
          <w:rFonts w:ascii="Arial" w:hAnsi="Arial" w:cs="Arial"/>
          <w:sz w:val="22"/>
          <w:szCs w:val="22"/>
        </w:rPr>
        <w:t>..................</w:t>
      </w:r>
      <w:r w:rsidRPr="00E6326A">
        <w:rPr>
          <w:rFonts w:ascii="Arial" w:hAnsi="Arial" w:cs="Arial"/>
          <w:sz w:val="22"/>
          <w:szCs w:val="22"/>
        </w:rPr>
        <w:t>........</w:t>
      </w:r>
    </w:p>
    <w:p w14:paraId="247774ED" w14:textId="77777777" w:rsidR="007A2EF1" w:rsidRPr="00E6326A" w:rsidRDefault="007A2EF1" w:rsidP="007A2EF1">
      <w:pPr>
        <w:jc w:val="both"/>
        <w:rPr>
          <w:rFonts w:ascii="Arial" w:hAnsi="Arial" w:cs="Arial"/>
          <w:sz w:val="22"/>
          <w:szCs w:val="22"/>
        </w:rPr>
      </w:pPr>
    </w:p>
    <w:p w14:paraId="15CD79D9" w14:textId="77777777" w:rsidR="007A2EF1" w:rsidRDefault="007A2EF1" w:rsidP="007A2EF1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Numer telefonu ............................................. </w:t>
      </w:r>
      <w:r w:rsidR="00C22FD2">
        <w:rPr>
          <w:rFonts w:ascii="Arial" w:hAnsi="Arial"/>
          <w:sz w:val="22"/>
          <w:szCs w:val="22"/>
        </w:rPr>
        <w:t xml:space="preserve">  </w:t>
      </w:r>
      <w:r w:rsidR="00F30A8B" w:rsidRPr="00F30A8B">
        <w:rPr>
          <w:rFonts w:ascii="Arial" w:hAnsi="Arial"/>
          <w:sz w:val="22"/>
          <w:szCs w:val="22"/>
        </w:rPr>
        <w:t xml:space="preserve">e-mail </w:t>
      </w:r>
      <w:r>
        <w:rPr>
          <w:rFonts w:ascii="Arial" w:hAnsi="Arial"/>
          <w:sz w:val="22"/>
          <w:szCs w:val="22"/>
        </w:rPr>
        <w:t>…………………………………………...</w:t>
      </w:r>
    </w:p>
    <w:p w14:paraId="06C833D5" w14:textId="77777777" w:rsidR="007A2EF1" w:rsidRDefault="007A2EF1" w:rsidP="007A2EF1">
      <w:pPr>
        <w:jc w:val="both"/>
        <w:rPr>
          <w:rFonts w:ascii="Arial" w:hAnsi="Arial" w:cs="Arial"/>
          <w:sz w:val="22"/>
          <w:szCs w:val="22"/>
        </w:rPr>
      </w:pPr>
    </w:p>
    <w:p w14:paraId="4979161F" w14:textId="77777777" w:rsidR="00607F67" w:rsidRDefault="00607F67" w:rsidP="007A2EF1">
      <w:pPr>
        <w:jc w:val="both"/>
        <w:rPr>
          <w:rFonts w:ascii="Arial" w:hAnsi="Arial" w:cs="Arial"/>
          <w:sz w:val="22"/>
          <w:szCs w:val="22"/>
        </w:rPr>
      </w:pPr>
    </w:p>
    <w:p w14:paraId="45526F64" w14:textId="77777777" w:rsidR="007A2EF1" w:rsidRPr="00E6326A" w:rsidRDefault="007A2EF1" w:rsidP="007A2EF1">
      <w:pPr>
        <w:jc w:val="both"/>
        <w:rPr>
          <w:rFonts w:ascii="Arial" w:hAnsi="Arial" w:cs="Arial"/>
          <w:bCs/>
          <w:sz w:val="22"/>
          <w:szCs w:val="22"/>
        </w:rPr>
      </w:pPr>
      <w:r w:rsidRPr="00E6326A">
        <w:rPr>
          <w:rFonts w:ascii="Arial" w:hAnsi="Arial" w:cs="Arial"/>
          <w:sz w:val="22"/>
          <w:szCs w:val="22"/>
        </w:rPr>
        <w:t xml:space="preserve">w odpowiedzi na ogłoszenie </w:t>
      </w:r>
      <w:r w:rsidR="00ED5517" w:rsidRPr="00ED5517">
        <w:rPr>
          <w:rFonts w:ascii="Arial" w:hAnsi="Arial" w:cs="Arial"/>
          <w:sz w:val="22"/>
          <w:szCs w:val="22"/>
        </w:rPr>
        <w:t xml:space="preserve">w trybie podstawowym </w:t>
      </w:r>
      <w:r w:rsidRPr="00E6326A">
        <w:rPr>
          <w:rFonts w:ascii="Arial" w:hAnsi="Arial" w:cs="Arial"/>
          <w:bCs/>
          <w:sz w:val="22"/>
          <w:szCs w:val="22"/>
        </w:rPr>
        <w:t xml:space="preserve">składam(y) niniejszą ofertę: </w:t>
      </w:r>
    </w:p>
    <w:p w14:paraId="068817CA" w14:textId="77777777" w:rsidR="008A4778" w:rsidRDefault="008A4778">
      <w:pPr>
        <w:pStyle w:val="StandardZnak"/>
        <w:jc w:val="center"/>
        <w:rPr>
          <w:rFonts w:ascii="Arial" w:hAnsi="Arial"/>
          <w:b/>
          <w:sz w:val="22"/>
          <w:szCs w:val="22"/>
        </w:rPr>
      </w:pPr>
    </w:p>
    <w:p w14:paraId="2E05464C" w14:textId="77777777" w:rsidR="008A4778" w:rsidRDefault="00820182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</w:t>
      </w:r>
      <w:r w:rsidR="008A4778">
        <w:rPr>
          <w:rFonts w:ascii="Arial" w:hAnsi="Arial"/>
          <w:b/>
          <w:sz w:val="22"/>
          <w:szCs w:val="22"/>
        </w:rPr>
        <w:t xml:space="preserve">la Szczecińskiego Towarzystwa Budownictwa Społecznego Spółka z o. o. </w:t>
      </w:r>
    </w:p>
    <w:p w14:paraId="1B66A801" w14:textId="77777777" w:rsidR="008A4778" w:rsidRDefault="008A4778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z  siedzibą w Szczecinie</w:t>
      </w:r>
      <w:r w:rsidR="00B001CE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 xml:space="preserve"> przy ul. Bohaterów Getta Warszawskiego 1</w:t>
      </w:r>
      <w:r w:rsidR="00695101">
        <w:rPr>
          <w:rFonts w:ascii="Arial" w:hAnsi="Arial"/>
          <w:b/>
          <w:sz w:val="22"/>
          <w:szCs w:val="22"/>
        </w:rPr>
        <w:t>a</w:t>
      </w:r>
    </w:p>
    <w:p w14:paraId="4C47F266" w14:textId="77777777" w:rsidR="008A4778" w:rsidRDefault="008A4778">
      <w:pPr>
        <w:pStyle w:val="StandardZnak"/>
        <w:jc w:val="center"/>
        <w:rPr>
          <w:rFonts w:ascii="Arial" w:hAnsi="Arial"/>
          <w:b/>
          <w:sz w:val="22"/>
          <w:szCs w:val="22"/>
        </w:rPr>
      </w:pPr>
    </w:p>
    <w:p w14:paraId="7F2B0A31" w14:textId="77777777" w:rsidR="008A4778" w:rsidRDefault="008A4778">
      <w:pPr>
        <w:pStyle w:val="StandardZnak"/>
        <w:jc w:val="center"/>
        <w:rPr>
          <w:rFonts w:ascii="Arial" w:hAnsi="Arial"/>
          <w:b/>
          <w:sz w:val="22"/>
          <w:szCs w:val="22"/>
        </w:rPr>
      </w:pPr>
    </w:p>
    <w:p w14:paraId="31330385" w14:textId="66195BE6" w:rsidR="006F52F9" w:rsidRPr="00731BEE" w:rsidRDefault="00A26F1E" w:rsidP="00731BEE">
      <w:pPr>
        <w:pStyle w:val="Obszartekstu"/>
        <w:numPr>
          <w:ilvl w:val="0"/>
          <w:numId w:val="1"/>
        </w:numPr>
        <w:spacing w:line="360" w:lineRule="auto"/>
        <w:rPr>
          <w:rFonts w:ascii="Arial" w:hAnsi="Arial" w:cs="Arial"/>
          <w:b/>
        </w:rPr>
      </w:pPr>
      <w:r w:rsidRPr="00A9419E">
        <w:rPr>
          <w:rFonts w:ascii="Arial" w:hAnsi="Arial" w:cs="Arial"/>
          <w:b/>
          <w:bCs/>
        </w:rPr>
        <w:t>Oferuję</w:t>
      </w:r>
      <w:r>
        <w:rPr>
          <w:rFonts w:ascii="Arial" w:hAnsi="Arial" w:cs="Arial"/>
        </w:rPr>
        <w:t xml:space="preserve"> </w:t>
      </w:r>
      <w:r w:rsidR="00C7489A" w:rsidRPr="00C7489A">
        <w:rPr>
          <w:rFonts w:ascii="Arial" w:hAnsi="Arial" w:cs="Arial"/>
          <w:b/>
        </w:rPr>
        <w:t xml:space="preserve">wykonanie </w:t>
      </w:r>
      <w:bookmarkStart w:id="0" w:name="_Hlk220396646"/>
      <w:r w:rsidR="00731BEE">
        <w:rPr>
          <w:rFonts w:ascii="Arial" w:hAnsi="Arial" w:cs="Arial"/>
          <w:b/>
        </w:rPr>
        <w:t>w</w:t>
      </w:r>
      <w:r w:rsidR="00731BEE" w:rsidRPr="00731BEE">
        <w:rPr>
          <w:rFonts w:ascii="Arial" w:hAnsi="Arial" w:cs="Arial"/>
          <w:b/>
        </w:rPr>
        <w:t>ymian</w:t>
      </w:r>
      <w:r w:rsidR="00731BEE">
        <w:rPr>
          <w:rFonts w:ascii="Arial" w:hAnsi="Arial" w:cs="Arial"/>
          <w:b/>
        </w:rPr>
        <w:t>y</w:t>
      </w:r>
      <w:r w:rsidR="00731BEE" w:rsidRPr="00731BEE">
        <w:rPr>
          <w:rFonts w:ascii="Arial" w:hAnsi="Arial" w:cs="Arial"/>
          <w:b/>
        </w:rPr>
        <w:t xml:space="preserve"> </w:t>
      </w:r>
      <w:bookmarkEnd w:id="0"/>
      <w:r w:rsidR="008F4ED6" w:rsidRPr="008F4ED6">
        <w:rPr>
          <w:rFonts w:ascii="Arial" w:hAnsi="Arial" w:cs="Arial"/>
          <w:b/>
        </w:rPr>
        <w:t>pokrycia dachowego z remontem komina i</w:t>
      </w:r>
      <w:r w:rsidR="008F4ED6">
        <w:rPr>
          <w:rFonts w:ascii="Arial" w:hAnsi="Arial" w:cs="Arial"/>
          <w:b/>
        </w:rPr>
        <w:t> </w:t>
      </w:r>
      <w:r w:rsidR="008F4ED6" w:rsidRPr="008F4ED6">
        <w:rPr>
          <w:rFonts w:ascii="Arial" w:hAnsi="Arial" w:cs="Arial"/>
          <w:b/>
        </w:rPr>
        <w:t>wykonaniem wyłazu dachowego na budynku przy ul. Walecznych 47</w:t>
      </w:r>
      <w:r w:rsidR="008F4ED6">
        <w:rPr>
          <w:rFonts w:ascii="Arial" w:hAnsi="Arial" w:cs="Arial"/>
          <w:b/>
        </w:rPr>
        <w:t xml:space="preserve"> </w:t>
      </w:r>
      <w:r w:rsidR="00731BEE" w:rsidRPr="00731BEE">
        <w:rPr>
          <w:rFonts w:ascii="Arial" w:hAnsi="Arial" w:cs="Arial"/>
          <w:b/>
        </w:rPr>
        <w:t>w</w:t>
      </w:r>
      <w:r w:rsidR="00BE781D">
        <w:rPr>
          <w:rFonts w:ascii="Arial" w:hAnsi="Arial" w:cs="Arial"/>
          <w:b/>
        </w:rPr>
        <w:t> </w:t>
      </w:r>
      <w:r w:rsidR="00731BEE" w:rsidRPr="00731BEE">
        <w:rPr>
          <w:rFonts w:ascii="Arial" w:hAnsi="Arial" w:cs="Arial"/>
          <w:b/>
        </w:rPr>
        <w:t>Szczecinie</w:t>
      </w:r>
      <w:r w:rsidR="00E4426F" w:rsidRPr="00731BEE">
        <w:rPr>
          <w:rFonts w:ascii="Arial" w:hAnsi="Arial" w:cs="Arial"/>
          <w:b/>
        </w:rPr>
        <w:t xml:space="preserve"> </w:t>
      </w:r>
      <w:r w:rsidR="00036D25" w:rsidRPr="00731BEE">
        <w:rPr>
          <w:rFonts w:ascii="Arial" w:hAnsi="Arial" w:cs="Arial"/>
          <w:b/>
        </w:rPr>
        <w:t>z</w:t>
      </w:r>
      <w:r w:rsidR="00C435B7" w:rsidRPr="00731BEE">
        <w:rPr>
          <w:rFonts w:ascii="Arial" w:hAnsi="Arial" w:cs="Arial"/>
          <w:b/>
        </w:rPr>
        <w:t xml:space="preserve">a cenę brutto </w:t>
      </w:r>
      <w:r w:rsidR="006F52F9" w:rsidRPr="00731BEE">
        <w:rPr>
          <w:rFonts w:ascii="Arial" w:hAnsi="Arial" w:cs="Arial"/>
          <w:b/>
          <w:u w:val="single"/>
        </w:rPr>
        <w:t>..........</w:t>
      </w:r>
      <w:r w:rsidR="000E7735" w:rsidRPr="00731BEE">
        <w:rPr>
          <w:rFonts w:ascii="Arial" w:hAnsi="Arial" w:cs="Arial"/>
          <w:b/>
          <w:u w:val="single"/>
        </w:rPr>
        <w:t>...</w:t>
      </w:r>
      <w:r w:rsidR="006F52F9" w:rsidRPr="00731BEE">
        <w:rPr>
          <w:rFonts w:ascii="Arial" w:hAnsi="Arial" w:cs="Arial"/>
          <w:b/>
          <w:u w:val="single"/>
        </w:rPr>
        <w:t>.</w:t>
      </w:r>
      <w:r w:rsidR="00325425" w:rsidRPr="00731BEE">
        <w:rPr>
          <w:rFonts w:ascii="Arial" w:hAnsi="Arial" w:cs="Arial"/>
          <w:b/>
          <w:u w:val="single"/>
        </w:rPr>
        <w:t>...</w:t>
      </w:r>
      <w:r w:rsidR="00731BEE">
        <w:rPr>
          <w:rFonts w:ascii="Arial" w:hAnsi="Arial" w:cs="Arial"/>
          <w:b/>
          <w:u w:val="single"/>
        </w:rPr>
        <w:t>...</w:t>
      </w:r>
      <w:r w:rsidR="00427211" w:rsidRPr="00731BEE">
        <w:rPr>
          <w:rFonts w:ascii="Arial" w:hAnsi="Arial" w:cs="Arial"/>
          <w:b/>
          <w:u w:val="single"/>
        </w:rPr>
        <w:t>....</w:t>
      </w:r>
      <w:r w:rsidR="00036D25" w:rsidRPr="00731BEE">
        <w:rPr>
          <w:rFonts w:ascii="Arial" w:hAnsi="Arial" w:cs="Arial"/>
          <w:b/>
          <w:u w:val="single"/>
        </w:rPr>
        <w:t>....</w:t>
      </w:r>
      <w:r w:rsidR="00427211" w:rsidRPr="00731BEE">
        <w:rPr>
          <w:rFonts w:ascii="Arial" w:hAnsi="Arial" w:cs="Arial"/>
          <w:b/>
          <w:u w:val="single"/>
        </w:rPr>
        <w:t>....</w:t>
      </w:r>
      <w:r w:rsidR="006F52F9" w:rsidRPr="00731BEE">
        <w:rPr>
          <w:rFonts w:ascii="Arial" w:hAnsi="Arial" w:cs="Arial"/>
          <w:b/>
          <w:u w:val="single"/>
        </w:rPr>
        <w:t>........ zł</w:t>
      </w:r>
      <w:r w:rsidR="00731BEE">
        <w:rPr>
          <w:rFonts w:ascii="Arial" w:hAnsi="Arial" w:cs="Arial"/>
          <w:b/>
        </w:rPr>
        <w:t xml:space="preserve"> </w:t>
      </w:r>
      <w:r w:rsidR="00810C14" w:rsidRPr="00731BEE">
        <w:rPr>
          <w:rFonts w:ascii="Arial" w:hAnsi="Arial" w:cs="Arial"/>
        </w:rPr>
        <w:t>(</w:t>
      </w:r>
      <w:r w:rsidR="006F52F9" w:rsidRPr="00731BEE">
        <w:rPr>
          <w:rFonts w:ascii="Arial" w:hAnsi="Arial" w:cs="Arial"/>
        </w:rPr>
        <w:t xml:space="preserve">w tym: </w:t>
      </w:r>
      <w:r w:rsidR="006F52F9" w:rsidRPr="00731BEE">
        <w:rPr>
          <w:rFonts w:ascii="Arial" w:hAnsi="Arial" w:cs="Arial"/>
          <w:bCs/>
        </w:rPr>
        <w:t xml:space="preserve">podatek VAT </w:t>
      </w:r>
      <w:r w:rsidR="00CA6A4E">
        <w:rPr>
          <w:rFonts w:ascii="Arial" w:hAnsi="Arial" w:cs="Arial"/>
          <w:bCs/>
        </w:rPr>
        <w:t>23</w:t>
      </w:r>
      <w:r w:rsidR="006F52F9" w:rsidRPr="00731BEE">
        <w:rPr>
          <w:rFonts w:ascii="Arial" w:hAnsi="Arial" w:cs="Arial"/>
          <w:bCs/>
        </w:rPr>
        <w:t xml:space="preserve"> %</w:t>
      </w:r>
      <w:r w:rsidR="00810C14" w:rsidRPr="00731BEE">
        <w:rPr>
          <w:rFonts w:ascii="Arial" w:hAnsi="Arial" w:cs="Arial"/>
          <w:bCs/>
        </w:rPr>
        <w:t>)</w:t>
      </w:r>
    </w:p>
    <w:p w14:paraId="0D1AD9C4" w14:textId="77777777" w:rsidR="00FC36D9" w:rsidRDefault="00FC36D9" w:rsidP="00FC36D9">
      <w:pPr>
        <w:pStyle w:val="Standard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5A20DC83" w14:textId="16C5ACFE" w:rsidR="00FC36D9" w:rsidRPr="00845EB5" w:rsidRDefault="006F52F9" w:rsidP="00A16DE2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D2273E">
        <w:rPr>
          <w:rFonts w:ascii="Arial" w:hAnsi="Arial"/>
          <w:sz w:val="22"/>
          <w:szCs w:val="22"/>
        </w:rPr>
        <w:t>Oferuję</w:t>
      </w:r>
      <w:r w:rsidR="005E127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wykonanie zamówienia w terminie </w:t>
      </w:r>
      <w:r w:rsidR="007656A6">
        <w:rPr>
          <w:rFonts w:ascii="Arial" w:hAnsi="Arial"/>
          <w:b/>
          <w:sz w:val="22"/>
          <w:szCs w:val="22"/>
        </w:rPr>
        <w:t>120</w:t>
      </w:r>
      <w:r>
        <w:rPr>
          <w:rFonts w:ascii="Arial" w:hAnsi="Arial"/>
          <w:b/>
          <w:sz w:val="22"/>
          <w:szCs w:val="22"/>
        </w:rPr>
        <w:t xml:space="preserve"> dni </w:t>
      </w:r>
      <w:r w:rsidR="006C2533" w:rsidRPr="006C2533">
        <w:rPr>
          <w:rFonts w:ascii="Arial" w:hAnsi="Arial"/>
          <w:b/>
          <w:sz w:val="22"/>
          <w:szCs w:val="22"/>
        </w:rPr>
        <w:t>od dnia przekazania placu budowy</w:t>
      </w:r>
      <w:r w:rsidRPr="006132F2">
        <w:rPr>
          <w:rFonts w:ascii="Arial" w:hAnsi="Arial" w:cs="Arial"/>
          <w:sz w:val="22"/>
          <w:szCs w:val="22"/>
        </w:rPr>
        <w:t>.</w:t>
      </w:r>
    </w:p>
    <w:p w14:paraId="39B88327" w14:textId="77777777" w:rsidR="00517BB1" w:rsidRDefault="00517BB1" w:rsidP="00FC36D9">
      <w:pPr>
        <w:pStyle w:val="Standard"/>
        <w:ind w:left="360"/>
        <w:jc w:val="both"/>
        <w:rPr>
          <w:rFonts w:ascii="Arial" w:hAnsi="Arial"/>
          <w:sz w:val="22"/>
          <w:szCs w:val="22"/>
        </w:rPr>
      </w:pPr>
    </w:p>
    <w:p w14:paraId="768C48C7" w14:textId="77777777" w:rsidR="00FC36D9" w:rsidRPr="006132F2" w:rsidRDefault="006F52F9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845EB5">
        <w:rPr>
          <w:rFonts w:ascii="Arial" w:hAnsi="Arial"/>
          <w:sz w:val="22"/>
          <w:szCs w:val="22"/>
        </w:rPr>
        <w:t xml:space="preserve">Oferuję </w:t>
      </w:r>
      <w:r>
        <w:rPr>
          <w:rFonts w:ascii="Arial" w:hAnsi="Arial"/>
          <w:b/>
          <w:sz w:val="22"/>
          <w:szCs w:val="22"/>
        </w:rPr>
        <w:t>6</w:t>
      </w:r>
      <w:r w:rsidR="00BE781D">
        <w:rPr>
          <w:rFonts w:ascii="Arial" w:hAnsi="Arial"/>
          <w:b/>
          <w:sz w:val="22"/>
          <w:szCs w:val="22"/>
        </w:rPr>
        <w:t>0</w:t>
      </w:r>
      <w:r w:rsidRPr="00845EB5">
        <w:rPr>
          <w:rFonts w:ascii="Arial" w:hAnsi="Arial"/>
          <w:b/>
          <w:sz w:val="22"/>
          <w:szCs w:val="22"/>
        </w:rPr>
        <w:t xml:space="preserve"> miesięczny okres gwarancji i rękojmi</w:t>
      </w:r>
      <w:r w:rsidRPr="00845EB5">
        <w:rPr>
          <w:rFonts w:ascii="Arial" w:hAnsi="Arial"/>
          <w:sz w:val="22"/>
          <w:szCs w:val="22"/>
        </w:rPr>
        <w:t xml:space="preserve"> liczony od dnia dokonania końcowego odbioru </w:t>
      </w:r>
      <w:r>
        <w:rPr>
          <w:rFonts w:ascii="Arial" w:hAnsi="Arial"/>
          <w:sz w:val="22"/>
          <w:szCs w:val="22"/>
        </w:rPr>
        <w:t>robót</w:t>
      </w:r>
      <w:r w:rsidRPr="00845EB5">
        <w:rPr>
          <w:rFonts w:ascii="Arial" w:hAnsi="Arial"/>
          <w:sz w:val="22"/>
          <w:szCs w:val="22"/>
        </w:rPr>
        <w:t xml:space="preserve"> </w:t>
      </w:r>
    </w:p>
    <w:p w14:paraId="7ED103C8" w14:textId="77777777" w:rsidR="00A26F1E" w:rsidRPr="0013260D" w:rsidRDefault="00A26F1E" w:rsidP="00A26F1E">
      <w:pPr>
        <w:pStyle w:val="Standard"/>
        <w:ind w:left="360"/>
        <w:jc w:val="both"/>
        <w:rPr>
          <w:rFonts w:ascii="Arial" w:hAnsi="Arial"/>
          <w:sz w:val="22"/>
          <w:szCs w:val="22"/>
        </w:rPr>
      </w:pPr>
    </w:p>
    <w:p w14:paraId="338B1BD9" w14:textId="77777777" w:rsidR="009B6D26" w:rsidRPr="00AC31D0" w:rsidRDefault="00F54FD5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AC31D0">
        <w:rPr>
          <w:rFonts w:ascii="Arial" w:hAnsi="Arial" w:cs="Arial"/>
          <w:sz w:val="22"/>
          <w:szCs w:val="22"/>
        </w:rPr>
        <w:t>Zobowiązuję</w:t>
      </w:r>
      <w:r w:rsidR="005E127B">
        <w:rPr>
          <w:rFonts w:ascii="Arial" w:hAnsi="Arial" w:cs="Arial"/>
          <w:sz w:val="22"/>
          <w:szCs w:val="22"/>
        </w:rPr>
        <w:t xml:space="preserve"> </w:t>
      </w:r>
      <w:r w:rsidRPr="00AC31D0">
        <w:rPr>
          <w:rFonts w:ascii="Arial" w:hAnsi="Arial" w:cs="Arial"/>
          <w:sz w:val="22"/>
          <w:szCs w:val="22"/>
        </w:rPr>
        <w:t xml:space="preserve"> się do utrzymania porządku i czystości w obrębie wykonywania robót</w:t>
      </w:r>
      <w:r w:rsidR="00B001CE">
        <w:rPr>
          <w:rFonts w:ascii="Arial" w:hAnsi="Arial" w:cs="Arial"/>
          <w:sz w:val="22"/>
          <w:szCs w:val="22"/>
        </w:rPr>
        <w:t xml:space="preserve"> </w:t>
      </w:r>
      <w:r w:rsidRPr="00AC31D0">
        <w:rPr>
          <w:rFonts w:ascii="Arial" w:hAnsi="Arial" w:cs="Arial"/>
          <w:sz w:val="22"/>
          <w:szCs w:val="22"/>
        </w:rPr>
        <w:t>i</w:t>
      </w:r>
      <w:r w:rsidR="002257DB">
        <w:rPr>
          <w:rFonts w:ascii="Arial" w:hAnsi="Arial" w:cs="Arial"/>
          <w:sz w:val="22"/>
          <w:szCs w:val="22"/>
        </w:rPr>
        <w:t> </w:t>
      </w:r>
      <w:r w:rsidRPr="00AC31D0">
        <w:rPr>
          <w:rFonts w:ascii="Arial" w:hAnsi="Arial" w:cs="Arial"/>
          <w:sz w:val="22"/>
          <w:szCs w:val="22"/>
        </w:rPr>
        <w:t>w</w:t>
      </w:r>
      <w:r w:rsidR="002257DB">
        <w:rPr>
          <w:rFonts w:ascii="Arial" w:hAnsi="Arial" w:cs="Arial"/>
          <w:sz w:val="22"/>
          <w:szCs w:val="22"/>
        </w:rPr>
        <w:t> </w:t>
      </w:r>
      <w:r w:rsidRPr="00AC31D0">
        <w:rPr>
          <w:rFonts w:ascii="Arial" w:hAnsi="Arial" w:cs="Arial"/>
          <w:sz w:val="22"/>
          <w:szCs w:val="22"/>
        </w:rPr>
        <w:t xml:space="preserve">czasie ich wykonywania, a w szczególności do usunięcia i wywozu pozostałego gruzu oraz innych odpadów,  zgodnie z ustawą z dnia </w:t>
      </w:r>
      <w:r w:rsidR="00840388">
        <w:rPr>
          <w:rFonts w:ascii="Arial" w:hAnsi="Arial" w:cs="Arial"/>
          <w:sz w:val="22"/>
          <w:szCs w:val="22"/>
        </w:rPr>
        <w:t>14</w:t>
      </w:r>
      <w:r w:rsidRPr="00AC31D0">
        <w:rPr>
          <w:rFonts w:ascii="Arial" w:hAnsi="Arial" w:cs="Arial"/>
          <w:sz w:val="22"/>
          <w:szCs w:val="22"/>
        </w:rPr>
        <w:t xml:space="preserve"> </w:t>
      </w:r>
      <w:r w:rsidR="00840388">
        <w:rPr>
          <w:rFonts w:ascii="Arial" w:hAnsi="Arial" w:cs="Arial"/>
          <w:sz w:val="22"/>
          <w:szCs w:val="22"/>
        </w:rPr>
        <w:t>grudnia</w:t>
      </w:r>
      <w:r w:rsidRPr="00AC31D0">
        <w:rPr>
          <w:rFonts w:ascii="Arial" w:hAnsi="Arial" w:cs="Arial"/>
          <w:sz w:val="22"/>
          <w:szCs w:val="22"/>
        </w:rPr>
        <w:t xml:space="preserve"> 20</w:t>
      </w:r>
      <w:r w:rsidR="00840388">
        <w:rPr>
          <w:rFonts w:ascii="Arial" w:hAnsi="Arial" w:cs="Arial"/>
          <w:sz w:val="22"/>
          <w:szCs w:val="22"/>
        </w:rPr>
        <w:t>12</w:t>
      </w:r>
      <w:r w:rsidRPr="00AC31D0">
        <w:rPr>
          <w:rFonts w:ascii="Arial" w:hAnsi="Arial" w:cs="Arial"/>
          <w:sz w:val="22"/>
          <w:szCs w:val="22"/>
        </w:rPr>
        <w:t xml:space="preserve"> r. o odpadach</w:t>
      </w:r>
      <w:r w:rsidR="00B001CE">
        <w:rPr>
          <w:rFonts w:ascii="Arial" w:hAnsi="Arial" w:cs="Arial"/>
          <w:sz w:val="22"/>
          <w:szCs w:val="22"/>
        </w:rPr>
        <w:t xml:space="preserve"> </w:t>
      </w:r>
      <w:r w:rsidR="009B6D26" w:rsidRPr="00AC31D0">
        <w:rPr>
          <w:rFonts w:ascii="Arial" w:hAnsi="Arial" w:cs="Arial"/>
          <w:sz w:val="22"/>
          <w:szCs w:val="22"/>
        </w:rPr>
        <w:t>oraz przepisami prawa miejscowego dotyczącymi utrzymania czystości i porządku na terenie Gminy Miasto Szczecin.</w:t>
      </w:r>
    </w:p>
    <w:p w14:paraId="7AB827F9" w14:textId="77777777" w:rsidR="00F54FD5" w:rsidRDefault="00F54FD5" w:rsidP="00F54FD5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</w:p>
    <w:p w14:paraId="05E27AFD" w14:textId="77777777" w:rsidR="00F54FD5" w:rsidRDefault="00F54FD5" w:rsidP="00A16DE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Zobowiązuję się do wykonywania przedmiotu zamówienia zgodnie z przepisami ustawy z</w:t>
      </w:r>
      <w:r w:rsidR="00B001CE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dnia 7 lipca 1994 r. Prawo budowlane oraz przepisami wykonawczymi do tej ustawy, rangi rozporządzeń, jak również zgodnie z obowiązującymi </w:t>
      </w:r>
      <w:r w:rsidR="009B6D26">
        <w:rPr>
          <w:rFonts w:ascii="Arial" w:hAnsi="Arial" w:cs="Arial"/>
          <w:sz w:val="22"/>
          <w:szCs w:val="22"/>
        </w:rPr>
        <w:t xml:space="preserve">normami </w:t>
      </w:r>
      <w:r>
        <w:rPr>
          <w:rFonts w:ascii="Arial" w:hAnsi="Arial" w:cs="Arial"/>
          <w:sz w:val="22"/>
          <w:szCs w:val="22"/>
        </w:rPr>
        <w:t>i ogólnymi zasadami wiedzy technicznej, a także zgodnie ze sztuką budowlaną w zakresie danego rodzaju robót.</w:t>
      </w:r>
    </w:p>
    <w:p w14:paraId="5C94F561" w14:textId="77777777" w:rsidR="00F54FD5" w:rsidRDefault="00F54FD5" w:rsidP="00F54FD5">
      <w:pPr>
        <w:jc w:val="both"/>
        <w:rPr>
          <w:rFonts w:ascii="Arial" w:hAnsi="Arial" w:cs="Arial"/>
          <w:sz w:val="22"/>
          <w:szCs w:val="22"/>
        </w:rPr>
      </w:pPr>
    </w:p>
    <w:p w14:paraId="5996704A" w14:textId="77777777" w:rsidR="00F54FD5" w:rsidRDefault="005E127B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Zobowiązuję</w:t>
      </w:r>
      <w:r w:rsidR="00F54FD5">
        <w:rPr>
          <w:rFonts w:ascii="Arial" w:hAnsi="Arial"/>
          <w:sz w:val="22"/>
          <w:szCs w:val="22"/>
        </w:rPr>
        <w:t xml:space="preserve"> się do wykonania zamówienia za pomocą własnych środków, materiałów i sprawnie technicznie sprzętu ogólnie stosowanego dla przedmiotowego rodzaju prac. </w:t>
      </w:r>
    </w:p>
    <w:p w14:paraId="7B5EAFDB" w14:textId="77777777" w:rsidR="00F54FD5" w:rsidRDefault="00F54FD5" w:rsidP="00F54FD5">
      <w:pPr>
        <w:pStyle w:val="Standard"/>
        <w:jc w:val="both"/>
        <w:rPr>
          <w:rFonts w:ascii="Arial" w:hAnsi="Arial"/>
          <w:sz w:val="22"/>
          <w:szCs w:val="22"/>
        </w:rPr>
      </w:pPr>
    </w:p>
    <w:p w14:paraId="7A8D50C0" w14:textId="77777777" w:rsidR="00F54FD5" w:rsidRDefault="00F54FD5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Zobowiązuję się do wykonania zamówienia osobami posiadającymi kwalifikacje do</w:t>
      </w:r>
      <w:r w:rsidR="00771F92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wykonania przedmiotowego zamówienia.</w:t>
      </w:r>
    </w:p>
    <w:p w14:paraId="1A5FE10B" w14:textId="77777777" w:rsidR="00F54FD5" w:rsidRDefault="00F54FD5" w:rsidP="00F54FD5">
      <w:pPr>
        <w:pStyle w:val="Standard"/>
        <w:jc w:val="both"/>
        <w:rPr>
          <w:rFonts w:ascii="Arial" w:hAnsi="Arial"/>
          <w:sz w:val="22"/>
          <w:szCs w:val="22"/>
        </w:rPr>
      </w:pPr>
    </w:p>
    <w:p w14:paraId="6B49303F" w14:textId="77777777" w:rsidR="00F54FD5" w:rsidRDefault="00A26F1E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Zobowiązuję się przy wykonywaniu zamówienia używać środków, </w:t>
      </w:r>
      <w:r w:rsidRPr="00D21128">
        <w:rPr>
          <w:rFonts w:ascii="Arial" w:hAnsi="Arial" w:cs="Arial"/>
          <w:sz w:val="22"/>
          <w:szCs w:val="22"/>
        </w:rPr>
        <w:t>zgodn</w:t>
      </w:r>
      <w:r>
        <w:rPr>
          <w:rFonts w:ascii="Arial" w:hAnsi="Arial" w:cs="Arial"/>
          <w:sz w:val="22"/>
          <w:szCs w:val="22"/>
        </w:rPr>
        <w:t>ych</w:t>
      </w:r>
      <w:r w:rsidRPr="00D21128">
        <w:rPr>
          <w:rFonts w:ascii="Arial" w:hAnsi="Arial" w:cs="Arial"/>
          <w:sz w:val="22"/>
          <w:szCs w:val="22"/>
        </w:rPr>
        <w:t xml:space="preserve"> z</w:t>
      </w:r>
      <w:r w:rsidR="00771F92">
        <w:rPr>
          <w:rFonts w:ascii="Arial" w:hAnsi="Arial" w:cs="Arial"/>
          <w:sz w:val="22"/>
          <w:szCs w:val="22"/>
        </w:rPr>
        <w:t xml:space="preserve"> </w:t>
      </w:r>
      <w:r w:rsidRPr="00D21128">
        <w:rPr>
          <w:rFonts w:ascii="Arial" w:hAnsi="Arial" w:cs="Arial"/>
          <w:sz w:val="22"/>
          <w:szCs w:val="22"/>
        </w:rPr>
        <w:t>krajowymi deklaracjami właściwości użytkowych, krajową oceną techniczną lub z</w:t>
      </w:r>
      <w:r w:rsidR="00771F92">
        <w:rPr>
          <w:rFonts w:ascii="Arial" w:hAnsi="Arial" w:cs="Arial"/>
          <w:sz w:val="22"/>
          <w:szCs w:val="22"/>
        </w:rPr>
        <w:t xml:space="preserve"> </w:t>
      </w:r>
      <w:r w:rsidRPr="00D21128">
        <w:rPr>
          <w:rFonts w:ascii="Arial" w:hAnsi="Arial" w:cs="Arial"/>
          <w:sz w:val="22"/>
          <w:szCs w:val="22"/>
        </w:rPr>
        <w:t>normą zharmonizowaną CE, zgodnie z Ustawą z dnia 25 czerwca 2015 r. o zmianie ustawy o</w:t>
      </w:r>
      <w:r w:rsidR="00771F92">
        <w:rPr>
          <w:rFonts w:ascii="Arial" w:hAnsi="Arial" w:cs="Arial"/>
          <w:sz w:val="22"/>
          <w:szCs w:val="22"/>
        </w:rPr>
        <w:t> </w:t>
      </w:r>
      <w:r w:rsidRPr="00D21128">
        <w:rPr>
          <w:rFonts w:ascii="Arial" w:hAnsi="Arial" w:cs="Arial"/>
          <w:sz w:val="22"/>
          <w:szCs w:val="22"/>
        </w:rPr>
        <w:t>wyrobach budowlanych, ustawy – Prawo budowlane oraz ustawy o zmianie ustawy o</w:t>
      </w:r>
      <w:r w:rsidR="00771F92">
        <w:rPr>
          <w:rFonts w:ascii="Arial" w:hAnsi="Arial" w:cs="Arial"/>
          <w:sz w:val="22"/>
          <w:szCs w:val="22"/>
        </w:rPr>
        <w:t> </w:t>
      </w:r>
      <w:r w:rsidRPr="00D21128">
        <w:rPr>
          <w:rFonts w:ascii="Arial" w:hAnsi="Arial" w:cs="Arial"/>
          <w:sz w:val="22"/>
          <w:szCs w:val="22"/>
        </w:rPr>
        <w:t>wyrobach budowlanych oraz ustawy o systemie oceny zgodności</w:t>
      </w:r>
      <w:r w:rsidR="00F54FD5">
        <w:rPr>
          <w:rFonts w:ascii="Arial" w:hAnsi="Arial"/>
          <w:sz w:val="22"/>
          <w:szCs w:val="22"/>
        </w:rPr>
        <w:t>.</w:t>
      </w:r>
    </w:p>
    <w:p w14:paraId="71CCC523" w14:textId="77777777" w:rsidR="00F54FD5" w:rsidRDefault="00F54FD5" w:rsidP="00F54FD5">
      <w:pPr>
        <w:pStyle w:val="Standard"/>
        <w:ind w:left="360"/>
        <w:jc w:val="both"/>
        <w:rPr>
          <w:rFonts w:ascii="Arial" w:hAnsi="Arial"/>
          <w:sz w:val="22"/>
          <w:szCs w:val="22"/>
        </w:rPr>
      </w:pPr>
    </w:p>
    <w:p w14:paraId="57B3D16A" w14:textId="77777777" w:rsidR="008A4778" w:rsidRDefault="008A4778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zapoznałem się ze </w:t>
      </w:r>
      <w:r w:rsidR="00771F92">
        <w:rPr>
          <w:rFonts w:ascii="Arial" w:hAnsi="Arial"/>
          <w:sz w:val="22"/>
          <w:szCs w:val="22"/>
        </w:rPr>
        <w:t>S</w:t>
      </w:r>
      <w:r>
        <w:rPr>
          <w:rFonts w:ascii="Arial" w:hAnsi="Arial"/>
          <w:sz w:val="22"/>
          <w:szCs w:val="22"/>
        </w:rPr>
        <w:t>pecyfikacją warunków zamówienia oraz nie wnoszę żadnych zastrzeżeń, oświadczam także, że zdobyłem konieczne informacje do przygotowania oferty.</w:t>
      </w:r>
    </w:p>
    <w:p w14:paraId="2875B988" w14:textId="77777777" w:rsidR="008A4778" w:rsidRDefault="008A4778">
      <w:pPr>
        <w:pStyle w:val="Standard"/>
        <w:jc w:val="both"/>
        <w:rPr>
          <w:rFonts w:ascii="Arial" w:hAnsi="Arial"/>
          <w:sz w:val="22"/>
          <w:szCs w:val="22"/>
        </w:rPr>
      </w:pPr>
    </w:p>
    <w:p w14:paraId="475B7112" w14:textId="77777777" w:rsidR="008A4778" w:rsidRDefault="008A4778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uważam się za związanego niniejszą ofertą przez czas wskazany w</w:t>
      </w:r>
      <w:r w:rsidR="00B001CE">
        <w:rPr>
          <w:rFonts w:ascii="Arial" w:hAnsi="Arial"/>
          <w:sz w:val="22"/>
          <w:szCs w:val="22"/>
        </w:rPr>
        <w:t> </w:t>
      </w:r>
      <w:r w:rsidR="007A5783">
        <w:rPr>
          <w:rFonts w:ascii="Arial" w:hAnsi="Arial"/>
          <w:sz w:val="22"/>
          <w:szCs w:val="22"/>
        </w:rPr>
        <w:t>S</w:t>
      </w:r>
      <w:r>
        <w:rPr>
          <w:rFonts w:ascii="Arial" w:hAnsi="Arial"/>
          <w:sz w:val="22"/>
          <w:szCs w:val="22"/>
        </w:rPr>
        <w:t>pecyfikacji warunków zamówienia.</w:t>
      </w:r>
    </w:p>
    <w:p w14:paraId="1A0D9123" w14:textId="77777777" w:rsidR="008A4778" w:rsidRDefault="008A4778">
      <w:pPr>
        <w:pStyle w:val="Standard"/>
        <w:jc w:val="both"/>
        <w:rPr>
          <w:rFonts w:ascii="Arial" w:hAnsi="Arial"/>
          <w:sz w:val="22"/>
          <w:szCs w:val="22"/>
        </w:rPr>
      </w:pPr>
    </w:p>
    <w:p w14:paraId="1585BE24" w14:textId="77777777" w:rsidR="008F2758" w:rsidRDefault="008A4778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</w:t>
      </w:r>
      <w:r w:rsidRPr="007A2EF1">
        <w:rPr>
          <w:rFonts w:ascii="Arial" w:hAnsi="Arial"/>
          <w:sz w:val="22"/>
          <w:szCs w:val="22"/>
        </w:rPr>
        <w:t xml:space="preserve">, że postanowienia zawarte w </w:t>
      </w:r>
      <w:r w:rsidR="00FF67DD" w:rsidRPr="007A2EF1">
        <w:rPr>
          <w:rFonts w:ascii="Arial" w:hAnsi="Arial"/>
          <w:sz w:val="22"/>
          <w:szCs w:val="22"/>
        </w:rPr>
        <w:t>S</w:t>
      </w:r>
      <w:r w:rsidRPr="007A2EF1">
        <w:rPr>
          <w:rFonts w:ascii="Arial" w:hAnsi="Arial"/>
          <w:sz w:val="22"/>
          <w:szCs w:val="22"/>
        </w:rPr>
        <w:t>pecyfikacji warunków zamówienia oraz w</w:t>
      </w:r>
      <w:r w:rsidR="00DE4D2A">
        <w:rPr>
          <w:rFonts w:ascii="Arial" w:hAnsi="Arial"/>
          <w:sz w:val="22"/>
          <w:szCs w:val="22"/>
        </w:rPr>
        <w:t> </w:t>
      </w:r>
      <w:r w:rsidRPr="007A2EF1">
        <w:rPr>
          <w:rFonts w:ascii="Arial" w:hAnsi="Arial"/>
          <w:sz w:val="22"/>
          <w:szCs w:val="22"/>
        </w:rPr>
        <w:t>umowie zostały przez mnie zaakceptowane i zobowiązuję się w przypadku wyboru mojej oferty do zawarcia umowy na wyżej wymienionych warunkach w miejscu i</w:t>
      </w:r>
      <w:r w:rsidR="00771F92">
        <w:rPr>
          <w:rFonts w:ascii="Arial" w:hAnsi="Arial"/>
          <w:sz w:val="22"/>
          <w:szCs w:val="22"/>
        </w:rPr>
        <w:t xml:space="preserve"> </w:t>
      </w:r>
      <w:r w:rsidRPr="007A2EF1">
        <w:rPr>
          <w:rFonts w:ascii="Arial" w:hAnsi="Arial"/>
          <w:sz w:val="22"/>
          <w:szCs w:val="22"/>
        </w:rPr>
        <w:t>terminie wyznaczonym przez  Zamawiającego</w:t>
      </w:r>
      <w:r>
        <w:rPr>
          <w:rFonts w:ascii="Arial" w:hAnsi="Arial"/>
          <w:sz w:val="22"/>
          <w:szCs w:val="22"/>
        </w:rPr>
        <w:t>.</w:t>
      </w:r>
    </w:p>
    <w:p w14:paraId="46DC1710" w14:textId="77777777" w:rsidR="008F2758" w:rsidRDefault="008F2758" w:rsidP="008F2758">
      <w:pPr>
        <w:pStyle w:val="Akapitzlist"/>
        <w:rPr>
          <w:rFonts w:ascii="Arial" w:hAnsi="Arial"/>
          <w:sz w:val="22"/>
          <w:szCs w:val="22"/>
        </w:rPr>
      </w:pPr>
    </w:p>
    <w:p w14:paraId="046D8C32" w14:textId="77777777" w:rsidR="008F2758" w:rsidRPr="008F2758" w:rsidRDefault="00A26F1E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bookmarkStart w:id="1" w:name="_Hlk242363663"/>
      <w:r w:rsidRPr="008F2758">
        <w:rPr>
          <w:rFonts w:ascii="Arial" w:hAnsi="Arial"/>
          <w:sz w:val="22"/>
          <w:szCs w:val="22"/>
        </w:rPr>
        <w:t xml:space="preserve">Niniejszym </w:t>
      </w:r>
      <w:r w:rsidR="0049798D">
        <w:rPr>
          <w:rFonts w:ascii="Arial" w:hAnsi="Arial"/>
          <w:sz w:val="22"/>
          <w:szCs w:val="22"/>
        </w:rPr>
        <w:t>informuję</w:t>
      </w:r>
      <w:r w:rsidR="008F2758" w:rsidRPr="008F2758">
        <w:rPr>
          <w:rFonts w:ascii="Arial" w:hAnsi="Arial"/>
          <w:sz w:val="22"/>
          <w:szCs w:val="22"/>
        </w:rPr>
        <w:t>, iż informacje składające się na ofertę, zawarte na stronach od</w:t>
      </w:r>
      <w:r w:rsidR="00771F92">
        <w:rPr>
          <w:rFonts w:ascii="Arial" w:hAnsi="Arial"/>
          <w:sz w:val="22"/>
          <w:szCs w:val="22"/>
        </w:rPr>
        <w:t xml:space="preserve"> </w:t>
      </w:r>
      <w:r w:rsidR="008F2758" w:rsidRPr="008F2758">
        <w:rPr>
          <w:rFonts w:ascii="Arial" w:hAnsi="Arial"/>
          <w:sz w:val="22"/>
          <w:szCs w:val="22"/>
        </w:rPr>
        <w:t>...</w:t>
      </w:r>
      <w:r w:rsidR="00771F92">
        <w:rPr>
          <w:rFonts w:ascii="Arial" w:hAnsi="Arial"/>
          <w:sz w:val="22"/>
          <w:szCs w:val="22"/>
        </w:rPr>
        <w:t>.</w:t>
      </w:r>
      <w:r w:rsidR="008F2758" w:rsidRPr="008F2758">
        <w:rPr>
          <w:rFonts w:ascii="Arial" w:hAnsi="Arial"/>
          <w:sz w:val="22"/>
          <w:szCs w:val="22"/>
        </w:rPr>
        <w:t>... do...</w:t>
      </w:r>
      <w:r w:rsidR="00771F92">
        <w:rPr>
          <w:rFonts w:ascii="Arial" w:hAnsi="Arial"/>
          <w:sz w:val="22"/>
          <w:szCs w:val="22"/>
        </w:rPr>
        <w:t>..</w:t>
      </w:r>
      <w:r w:rsidR="008F2758" w:rsidRPr="008F2758">
        <w:rPr>
          <w:rFonts w:ascii="Arial" w:hAnsi="Arial"/>
          <w:sz w:val="22"/>
          <w:szCs w:val="22"/>
        </w:rPr>
        <w:t>... stanowią tajemnice przedsiębiorstwa w rozumieniu przepisów ustawy o zwalczaniu nieuczciwej konkurencji i jako takie nie mogą być ogólnie udostępnione**.</w:t>
      </w:r>
      <w:r w:rsidR="008F2758" w:rsidRPr="008F2758">
        <w:rPr>
          <w:rFonts w:ascii="Arial" w:hAnsi="Arial" w:cs="Arial"/>
          <w:sz w:val="22"/>
          <w:szCs w:val="22"/>
        </w:rPr>
        <w:t xml:space="preserve">  </w:t>
      </w:r>
      <w:r w:rsidR="008F2758" w:rsidRPr="008F2758">
        <w:rPr>
          <w:rFonts w:ascii="Arial" w:hAnsi="Arial"/>
          <w:sz w:val="22"/>
          <w:szCs w:val="22"/>
        </w:rPr>
        <w:t xml:space="preserve"> </w:t>
      </w:r>
    </w:p>
    <w:p w14:paraId="79A8034C" w14:textId="77777777" w:rsidR="008F2758" w:rsidRPr="007C45AC" w:rsidRDefault="008F2758" w:rsidP="008F2758">
      <w:pPr>
        <w:ind w:left="360"/>
        <w:jc w:val="both"/>
        <w:rPr>
          <w:rFonts w:ascii="Arial" w:hAnsi="Arial" w:cs="Arial"/>
          <w:sz w:val="22"/>
          <w:szCs w:val="22"/>
        </w:rPr>
      </w:pPr>
      <w:r w:rsidRPr="007C45AC">
        <w:rPr>
          <w:rFonts w:ascii="Arial" w:hAnsi="Arial" w:cs="Arial"/>
          <w:sz w:val="22"/>
          <w:szCs w:val="22"/>
        </w:rPr>
        <w:t>Informacje takie zawarte są w następujących dokumentach:</w:t>
      </w:r>
    </w:p>
    <w:p w14:paraId="3D937019" w14:textId="77777777" w:rsidR="008F2758" w:rsidRPr="007C45AC" w:rsidRDefault="008F2758" w:rsidP="008F2758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C45AC">
        <w:rPr>
          <w:rFonts w:ascii="Arial" w:hAnsi="Arial" w:cs="Arial"/>
          <w:sz w:val="22"/>
          <w:szCs w:val="22"/>
        </w:rPr>
        <w:t>........................................................................</w:t>
      </w:r>
      <w:r w:rsidR="000D42DA">
        <w:rPr>
          <w:rFonts w:ascii="Arial" w:hAnsi="Arial" w:cs="Arial"/>
          <w:sz w:val="22"/>
          <w:szCs w:val="22"/>
        </w:rPr>
        <w:t>.........................................................</w:t>
      </w:r>
      <w:r w:rsidRPr="007C45AC">
        <w:rPr>
          <w:rFonts w:ascii="Arial" w:hAnsi="Arial" w:cs="Arial"/>
          <w:sz w:val="22"/>
          <w:szCs w:val="22"/>
        </w:rPr>
        <w:t>.........</w:t>
      </w:r>
    </w:p>
    <w:p w14:paraId="5C4041BA" w14:textId="77777777" w:rsidR="008F2758" w:rsidRDefault="008F2758" w:rsidP="008F2758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C45AC">
        <w:rPr>
          <w:rFonts w:ascii="Arial" w:hAnsi="Arial" w:cs="Arial"/>
          <w:sz w:val="22"/>
          <w:szCs w:val="22"/>
        </w:rPr>
        <w:t>..........................................................</w:t>
      </w:r>
      <w:r w:rsidR="000D42DA">
        <w:rPr>
          <w:rFonts w:ascii="Arial" w:hAnsi="Arial" w:cs="Arial"/>
          <w:sz w:val="22"/>
          <w:szCs w:val="22"/>
        </w:rPr>
        <w:t>.........................................................</w:t>
      </w:r>
      <w:r w:rsidRPr="007C45AC">
        <w:rPr>
          <w:rFonts w:ascii="Arial" w:hAnsi="Arial" w:cs="Arial"/>
          <w:sz w:val="22"/>
          <w:szCs w:val="22"/>
        </w:rPr>
        <w:t>.......................</w:t>
      </w:r>
    </w:p>
    <w:p w14:paraId="282663D3" w14:textId="77777777" w:rsidR="008F2758" w:rsidRPr="007C45AC" w:rsidRDefault="008F2758" w:rsidP="008F2758">
      <w:pPr>
        <w:ind w:left="360"/>
        <w:jc w:val="both"/>
        <w:rPr>
          <w:rFonts w:ascii="Arial" w:hAnsi="Arial" w:cs="Arial"/>
          <w:sz w:val="22"/>
          <w:szCs w:val="22"/>
        </w:rPr>
      </w:pPr>
      <w:r w:rsidRPr="007C45AC">
        <w:rPr>
          <w:rFonts w:ascii="Arial" w:hAnsi="Arial" w:cs="Arial"/>
          <w:sz w:val="22"/>
          <w:szCs w:val="22"/>
        </w:rPr>
        <w:t>Uzasadnienie, iż zastrzeżone informacje stanowią tajemnicę przedsiębiorstwa:</w:t>
      </w:r>
    </w:p>
    <w:p w14:paraId="63D054AA" w14:textId="77777777" w:rsidR="008F2758" w:rsidRPr="007C45AC" w:rsidRDefault="008F2758" w:rsidP="008F2758">
      <w:pPr>
        <w:ind w:left="360"/>
        <w:jc w:val="both"/>
        <w:rPr>
          <w:rFonts w:ascii="Arial" w:hAnsi="Arial" w:cs="Arial"/>
          <w:sz w:val="22"/>
          <w:szCs w:val="22"/>
        </w:rPr>
      </w:pPr>
      <w:r w:rsidRPr="007C45AC">
        <w:rPr>
          <w:rFonts w:ascii="Arial" w:hAnsi="Arial" w:cs="Arial"/>
          <w:sz w:val="22"/>
          <w:szCs w:val="22"/>
        </w:rPr>
        <w:t>……………………………………………………</w:t>
      </w:r>
      <w:r w:rsidR="000D42DA">
        <w:rPr>
          <w:rFonts w:ascii="Arial" w:hAnsi="Arial" w:cs="Arial"/>
          <w:sz w:val="22"/>
          <w:szCs w:val="22"/>
        </w:rPr>
        <w:t>……</w:t>
      </w:r>
      <w:r w:rsidRPr="007C45AC">
        <w:rPr>
          <w:rFonts w:ascii="Arial" w:hAnsi="Arial" w:cs="Arial"/>
          <w:sz w:val="22"/>
          <w:szCs w:val="22"/>
        </w:rPr>
        <w:t>…………………………</w:t>
      </w:r>
      <w:r w:rsidR="000D42DA">
        <w:rPr>
          <w:rFonts w:ascii="Arial" w:hAnsi="Arial" w:cs="Arial"/>
          <w:sz w:val="22"/>
          <w:szCs w:val="22"/>
        </w:rPr>
        <w:t>..</w:t>
      </w:r>
      <w:r w:rsidRPr="007C45AC">
        <w:rPr>
          <w:rFonts w:ascii="Arial" w:hAnsi="Arial" w:cs="Arial"/>
          <w:sz w:val="22"/>
          <w:szCs w:val="22"/>
        </w:rPr>
        <w:t>………………</w:t>
      </w:r>
    </w:p>
    <w:p w14:paraId="4A4CF4BE" w14:textId="77777777" w:rsidR="008F2758" w:rsidRPr="007C45AC" w:rsidRDefault="008F2758" w:rsidP="008F2758">
      <w:pPr>
        <w:ind w:left="360"/>
        <w:jc w:val="both"/>
        <w:rPr>
          <w:rFonts w:ascii="Arial" w:hAnsi="Arial" w:cs="Arial"/>
          <w:sz w:val="22"/>
          <w:szCs w:val="22"/>
        </w:rPr>
      </w:pPr>
      <w:r w:rsidRPr="007C45AC">
        <w:rPr>
          <w:rFonts w:ascii="Arial" w:hAnsi="Arial" w:cs="Arial"/>
          <w:sz w:val="22"/>
          <w:szCs w:val="22"/>
        </w:rPr>
        <w:t>………………………………………………………………</w:t>
      </w:r>
      <w:r w:rsidR="000D42DA">
        <w:rPr>
          <w:rFonts w:ascii="Arial" w:hAnsi="Arial" w:cs="Arial"/>
          <w:sz w:val="22"/>
          <w:szCs w:val="22"/>
        </w:rPr>
        <w:t>……</w:t>
      </w:r>
      <w:r w:rsidRPr="007C45AC">
        <w:rPr>
          <w:rFonts w:ascii="Arial" w:hAnsi="Arial" w:cs="Arial"/>
          <w:sz w:val="22"/>
          <w:szCs w:val="22"/>
        </w:rPr>
        <w:t>……………</w:t>
      </w:r>
      <w:r w:rsidR="000D42DA">
        <w:rPr>
          <w:rFonts w:ascii="Arial" w:hAnsi="Arial" w:cs="Arial"/>
          <w:sz w:val="22"/>
          <w:szCs w:val="22"/>
        </w:rPr>
        <w:t>..</w:t>
      </w:r>
      <w:r w:rsidRPr="007C45AC">
        <w:rPr>
          <w:rFonts w:ascii="Arial" w:hAnsi="Arial" w:cs="Arial"/>
          <w:sz w:val="22"/>
          <w:szCs w:val="22"/>
        </w:rPr>
        <w:t>…………………</w:t>
      </w:r>
    </w:p>
    <w:p w14:paraId="055607F3" w14:textId="77777777" w:rsidR="008F2758" w:rsidRPr="007C45AC" w:rsidRDefault="008F2758" w:rsidP="008F2758">
      <w:pPr>
        <w:ind w:left="360"/>
        <w:jc w:val="both"/>
        <w:rPr>
          <w:rFonts w:ascii="Arial" w:hAnsi="Arial" w:cs="Arial"/>
          <w:b/>
          <w:sz w:val="22"/>
          <w:szCs w:val="22"/>
        </w:rPr>
      </w:pPr>
      <w:r w:rsidRPr="007C45AC">
        <w:rPr>
          <w:rFonts w:ascii="Arial" w:hAnsi="Arial" w:cs="Arial"/>
          <w:b/>
          <w:sz w:val="22"/>
          <w:szCs w:val="22"/>
        </w:rPr>
        <w:t>Uwaga! W przypadku braku wykazania, że informacje zastrzeżone stanowią tajemnice przedsiębiorstwa lub niewystarczającego uzasadnienia, informacje te zostaną uznane za jawne.</w:t>
      </w:r>
    </w:p>
    <w:bookmarkEnd w:id="1"/>
    <w:p w14:paraId="507BB078" w14:textId="77777777" w:rsidR="0058689E" w:rsidRPr="007C45AC" w:rsidRDefault="0058689E" w:rsidP="008F2758">
      <w:pPr>
        <w:pStyle w:val="Standard"/>
        <w:ind w:left="360"/>
        <w:jc w:val="both"/>
        <w:rPr>
          <w:rFonts w:ascii="Arial" w:hAnsi="Arial" w:cs="Arial"/>
          <w:sz w:val="22"/>
          <w:szCs w:val="22"/>
        </w:rPr>
      </w:pPr>
    </w:p>
    <w:p w14:paraId="342DD877" w14:textId="77777777" w:rsidR="008A4778" w:rsidRPr="00746919" w:rsidRDefault="008A4778" w:rsidP="00A16DE2">
      <w:pPr>
        <w:pStyle w:val="Standard"/>
        <w:numPr>
          <w:ilvl w:val="0"/>
          <w:numId w:val="4"/>
        </w:num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</w:t>
      </w:r>
      <w:r>
        <w:rPr>
          <w:rFonts w:ascii="Arial" w:hAnsi="Arial"/>
          <w:b/>
          <w:sz w:val="22"/>
          <w:szCs w:val="22"/>
        </w:rPr>
        <w:t xml:space="preserve">jestem podatnikiem*/nie jestem podatnikiem* </w:t>
      </w:r>
      <w:r>
        <w:rPr>
          <w:rFonts w:ascii="Arial" w:hAnsi="Arial"/>
          <w:sz w:val="22"/>
          <w:szCs w:val="22"/>
        </w:rPr>
        <w:t>podatku VAT</w:t>
      </w:r>
      <w:r w:rsidR="00803908">
        <w:rPr>
          <w:rFonts w:ascii="Arial" w:hAnsi="Arial"/>
          <w:sz w:val="22"/>
          <w:szCs w:val="22"/>
        </w:rPr>
        <w:t>.</w:t>
      </w:r>
    </w:p>
    <w:p w14:paraId="5DD62425" w14:textId="77777777" w:rsidR="00746919" w:rsidRDefault="00746919" w:rsidP="00746919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7B359440" w14:textId="77777777" w:rsidR="0058689E" w:rsidRPr="009631B2" w:rsidRDefault="008A4778" w:rsidP="00A16DE2">
      <w:pPr>
        <w:pStyle w:val="Standard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631B2">
        <w:rPr>
          <w:rFonts w:ascii="Arial" w:hAnsi="Arial" w:cs="Arial"/>
          <w:color w:val="000000"/>
          <w:sz w:val="22"/>
          <w:szCs w:val="22"/>
        </w:rPr>
        <w:t>Oświadczam</w:t>
      </w:r>
      <w:r w:rsidR="00771F92">
        <w:rPr>
          <w:rFonts w:ascii="Arial" w:hAnsi="Arial" w:cs="Arial"/>
          <w:color w:val="000000"/>
          <w:sz w:val="22"/>
          <w:szCs w:val="22"/>
        </w:rPr>
        <w:t xml:space="preserve"> </w:t>
      </w:r>
      <w:r w:rsidRPr="009631B2">
        <w:rPr>
          <w:rFonts w:ascii="Arial" w:hAnsi="Arial" w:cs="Arial"/>
          <w:color w:val="000000"/>
          <w:sz w:val="22"/>
          <w:szCs w:val="22"/>
        </w:rPr>
        <w:t>że</w:t>
      </w:r>
      <w:r w:rsidR="00771F92">
        <w:rPr>
          <w:rFonts w:ascii="Arial" w:hAnsi="Arial" w:cs="Arial"/>
          <w:color w:val="000000"/>
          <w:sz w:val="22"/>
          <w:szCs w:val="22"/>
        </w:rPr>
        <w:t xml:space="preserve"> </w:t>
      </w:r>
      <w:r w:rsidRPr="009631B2">
        <w:rPr>
          <w:rFonts w:ascii="Arial" w:hAnsi="Arial" w:cs="Arial"/>
          <w:b/>
          <w:color w:val="000000"/>
          <w:sz w:val="22"/>
          <w:szCs w:val="22"/>
        </w:rPr>
        <w:t>zamierzam/nie</w:t>
      </w:r>
      <w:r w:rsidR="00771F9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9631B2">
        <w:rPr>
          <w:rFonts w:ascii="Arial" w:hAnsi="Arial" w:cs="Arial"/>
          <w:b/>
          <w:color w:val="000000"/>
          <w:sz w:val="22"/>
          <w:szCs w:val="22"/>
        </w:rPr>
        <w:t>zamierzam</w:t>
      </w:r>
      <w:r w:rsidRPr="009631B2">
        <w:rPr>
          <w:rFonts w:ascii="Arial" w:hAnsi="Arial" w:cs="Arial"/>
          <w:color w:val="000000"/>
          <w:sz w:val="22"/>
          <w:szCs w:val="22"/>
        </w:rPr>
        <w:t>*</w:t>
      </w:r>
      <w:r w:rsidR="00771F92">
        <w:rPr>
          <w:rFonts w:ascii="Arial" w:hAnsi="Arial" w:cs="Arial"/>
          <w:color w:val="000000"/>
          <w:sz w:val="22"/>
          <w:szCs w:val="22"/>
        </w:rPr>
        <w:t xml:space="preserve"> </w:t>
      </w:r>
      <w:r w:rsidRPr="009631B2">
        <w:rPr>
          <w:rFonts w:ascii="Arial" w:hAnsi="Arial" w:cs="Arial"/>
          <w:color w:val="000000"/>
          <w:sz w:val="22"/>
          <w:szCs w:val="22"/>
        </w:rPr>
        <w:t>powierzyć część prac  podwykonawcom.</w:t>
      </w:r>
    </w:p>
    <w:p w14:paraId="51856245" w14:textId="77777777" w:rsidR="0058689E" w:rsidRPr="009631B2" w:rsidRDefault="0058689E" w:rsidP="0058689E">
      <w:pPr>
        <w:pStyle w:val="Akapitzlist"/>
        <w:rPr>
          <w:rFonts w:ascii="Arial" w:hAnsi="Arial" w:cs="Arial"/>
          <w:sz w:val="22"/>
          <w:szCs w:val="22"/>
        </w:rPr>
      </w:pPr>
    </w:p>
    <w:p w14:paraId="0517D733" w14:textId="77777777" w:rsidR="0058689E" w:rsidRPr="009631B2" w:rsidRDefault="0058689E" w:rsidP="00A16DE2">
      <w:pPr>
        <w:pStyle w:val="Standard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631B2">
        <w:rPr>
          <w:rFonts w:ascii="Arial" w:hAnsi="Arial" w:cs="Arial"/>
          <w:sz w:val="22"/>
          <w:szCs w:val="22"/>
        </w:rPr>
        <w:t>Oświadczam, że powierz</w:t>
      </w:r>
      <w:r w:rsidR="009631B2" w:rsidRPr="009631B2">
        <w:rPr>
          <w:rFonts w:ascii="Arial" w:hAnsi="Arial" w:cs="Arial"/>
          <w:sz w:val="22"/>
          <w:szCs w:val="22"/>
        </w:rPr>
        <w:t>ę/</w:t>
      </w:r>
      <w:proofErr w:type="spellStart"/>
      <w:r w:rsidR="009631B2" w:rsidRPr="009631B2">
        <w:rPr>
          <w:rFonts w:ascii="Arial" w:hAnsi="Arial" w:cs="Arial"/>
          <w:sz w:val="22"/>
          <w:szCs w:val="22"/>
        </w:rPr>
        <w:t>ymy</w:t>
      </w:r>
      <w:proofErr w:type="spellEnd"/>
      <w:r w:rsidRPr="009631B2">
        <w:rPr>
          <w:rFonts w:ascii="Arial" w:hAnsi="Arial" w:cs="Arial"/>
          <w:sz w:val="22"/>
          <w:szCs w:val="22"/>
        </w:rPr>
        <w:t xml:space="preserve"> niżej wymienionym podwykonawcom wykonanie niżej wskazanych części zamówienia: </w:t>
      </w:r>
    </w:p>
    <w:p w14:paraId="7EA762BD" w14:textId="77777777" w:rsidR="0058689E" w:rsidRPr="009631B2" w:rsidRDefault="0058689E" w:rsidP="0058689E">
      <w:pPr>
        <w:pStyle w:val="Akapitzlist"/>
        <w:rPr>
          <w:rFonts w:ascii="Arial" w:hAnsi="Arial" w:cs="Arial"/>
          <w:sz w:val="22"/>
          <w:szCs w:val="22"/>
        </w:rPr>
      </w:pPr>
    </w:p>
    <w:tbl>
      <w:tblPr>
        <w:tblW w:w="9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3819"/>
        <w:gridCol w:w="4555"/>
      </w:tblGrid>
      <w:tr w:rsidR="0058689E" w:rsidRPr="009631B2" w14:paraId="2EE15434" w14:textId="77777777" w:rsidTr="00873EFB">
        <w:trPr>
          <w:trHeight w:val="327"/>
          <w:jc w:val="center"/>
        </w:trPr>
        <w:tc>
          <w:tcPr>
            <w:tcW w:w="669" w:type="dxa"/>
          </w:tcPr>
          <w:p w14:paraId="7683FB19" w14:textId="77777777" w:rsidR="0058689E" w:rsidRPr="009631B2" w:rsidRDefault="0058689E" w:rsidP="00873E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31B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819" w:type="dxa"/>
          </w:tcPr>
          <w:p w14:paraId="4044D376" w14:textId="77777777" w:rsidR="0058689E" w:rsidRPr="009631B2" w:rsidRDefault="0058689E" w:rsidP="00873E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31B2">
              <w:rPr>
                <w:rFonts w:ascii="Arial" w:hAnsi="Arial" w:cs="Arial"/>
                <w:b/>
                <w:sz w:val="22"/>
                <w:szCs w:val="22"/>
              </w:rPr>
              <w:t>Firma (nazwa) podwykonawcy</w:t>
            </w:r>
          </w:p>
        </w:tc>
        <w:tc>
          <w:tcPr>
            <w:tcW w:w="4555" w:type="dxa"/>
          </w:tcPr>
          <w:p w14:paraId="2B712691" w14:textId="77777777" w:rsidR="0058689E" w:rsidRPr="009631B2" w:rsidRDefault="0058689E" w:rsidP="00873E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31B2">
              <w:rPr>
                <w:rFonts w:ascii="Arial" w:hAnsi="Arial" w:cs="Arial"/>
                <w:b/>
                <w:sz w:val="22"/>
                <w:szCs w:val="22"/>
              </w:rPr>
              <w:t>Część (zakres) zamówienia</w:t>
            </w:r>
          </w:p>
        </w:tc>
      </w:tr>
      <w:tr w:rsidR="0058689E" w:rsidRPr="009631B2" w14:paraId="157828FD" w14:textId="77777777" w:rsidTr="00873EFB">
        <w:trPr>
          <w:trHeight w:val="327"/>
          <w:jc w:val="center"/>
        </w:trPr>
        <w:tc>
          <w:tcPr>
            <w:tcW w:w="669" w:type="dxa"/>
          </w:tcPr>
          <w:p w14:paraId="15682C54" w14:textId="77777777" w:rsidR="0058689E" w:rsidRPr="007A045C" w:rsidRDefault="0058689E" w:rsidP="00873E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45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819" w:type="dxa"/>
          </w:tcPr>
          <w:p w14:paraId="58795966" w14:textId="77777777" w:rsidR="0058689E" w:rsidRPr="009631B2" w:rsidRDefault="0058689E" w:rsidP="00873E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5" w:type="dxa"/>
          </w:tcPr>
          <w:p w14:paraId="42677173" w14:textId="77777777" w:rsidR="0058689E" w:rsidRPr="009631B2" w:rsidRDefault="0058689E" w:rsidP="00873E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89E" w:rsidRPr="009631B2" w14:paraId="237DA60F" w14:textId="77777777" w:rsidTr="00873EFB">
        <w:trPr>
          <w:trHeight w:val="342"/>
          <w:jc w:val="center"/>
        </w:trPr>
        <w:tc>
          <w:tcPr>
            <w:tcW w:w="669" w:type="dxa"/>
          </w:tcPr>
          <w:p w14:paraId="3DC92E14" w14:textId="77777777" w:rsidR="0058689E" w:rsidRPr="007A045C" w:rsidRDefault="0058689E" w:rsidP="00873E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" w:name="_Hlk123722652"/>
            <w:r w:rsidRPr="007A045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819" w:type="dxa"/>
          </w:tcPr>
          <w:p w14:paraId="69F989A2" w14:textId="77777777" w:rsidR="0058689E" w:rsidRPr="009631B2" w:rsidRDefault="0058689E" w:rsidP="00873E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5" w:type="dxa"/>
          </w:tcPr>
          <w:p w14:paraId="2521F9EC" w14:textId="77777777" w:rsidR="0058689E" w:rsidRPr="009631B2" w:rsidRDefault="0058689E" w:rsidP="00873E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bookmarkEnd w:id="2"/>
    <w:p w14:paraId="26584054" w14:textId="77777777" w:rsidR="00936908" w:rsidRPr="00936908" w:rsidRDefault="001173E1" w:rsidP="00936908">
      <w:pPr>
        <w:ind w:left="360" w:hanging="360"/>
        <w:jc w:val="both"/>
        <w:rPr>
          <w:rFonts w:ascii="Arial" w:hAnsi="Arial" w:cs="Arial"/>
          <w:sz w:val="20"/>
          <w:szCs w:val="20"/>
        </w:rPr>
      </w:pPr>
      <w:r w:rsidRPr="003B76D9">
        <w:rPr>
          <w:rFonts w:ascii="Arial" w:hAnsi="Arial" w:cs="Arial"/>
          <w:sz w:val="20"/>
          <w:szCs w:val="20"/>
        </w:rPr>
        <w:t xml:space="preserve"> </w:t>
      </w:r>
      <w:r w:rsidR="0058689E" w:rsidRPr="003B76D9">
        <w:rPr>
          <w:rFonts w:ascii="Arial" w:hAnsi="Arial" w:cs="Arial"/>
          <w:sz w:val="20"/>
          <w:szCs w:val="20"/>
        </w:rPr>
        <w:t>(należy wypełnić, jeżeli wykonawca przewiduje udział podwykonawców)</w:t>
      </w:r>
      <w:bookmarkStart w:id="3" w:name="_Hlk121815784"/>
    </w:p>
    <w:p w14:paraId="22A896CE" w14:textId="77777777" w:rsidR="00936908" w:rsidRDefault="00936908" w:rsidP="00936908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8AE30D5" w14:textId="77777777" w:rsidR="00936908" w:rsidRPr="00C66696" w:rsidRDefault="00936908" w:rsidP="00C66696">
      <w:pPr>
        <w:pStyle w:val="pkt"/>
        <w:numPr>
          <w:ilvl w:val="0"/>
          <w:numId w:val="9"/>
        </w:numPr>
        <w:spacing w:before="0" w:after="0"/>
        <w:ind w:left="357" w:hanging="357"/>
        <w:rPr>
          <w:rFonts w:ascii="Arial" w:hAnsi="Arial" w:cs="Arial"/>
          <w:color w:val="000000"/>
          <w:sz w:val="22"/>
          <w:szCs w:val="22"/>
        </w:rPr>
      </w:pPr>
      <w:r w:rsidRPr="002B20E4">
        <w:rPr>
          <w:rFonts w:ascii="Arial" w:hAnsi="Arial" w:cs="Arial"/>
          <w:color w:val="000000"/>
          <w:spacing w:val="-2"/>
          <w:sz w:val="22"/>
          <w:szCs w:val="22"/>
        </w:rPr>
        <w:t xml:space="preserve">Oświadczam, że </w:t>
      </w:r>
      <w:r>
        <w:rPr>
          <w:rFonts w:ascii="Arial" w:hAnsi="Arial" w:cs="Arial"/>
          <w:color w:val="000000"/>
          <w:spacing w:val="-2"/>
          <w:sz w:val="22"/>
          <w:szCs w:val="22"/>
        </w:rPr>
        <w:t>w celu potwierdzenia spełnienia warunków udziału w postępowaniu będę polegać na zdolnościach technicznych i zawodowych niżej wymienionych podmiotów udostępniających zasoby</w:t>
      </w:r>
    </w:p>
    <w:p w14:paraId="0D94269C" w14:textId="77777777" w:rsidR="00C66696" w:rsidRPr="00970582" w:rsidRDefault="00C66696" w:rsidP="00C66696">
      <w:pPr>
        <w:pStyle w:val="pkt"/>
        <w:spacing w:before="0" w:after="0"/>
        <w:ind w:left="0" w:firstLine="0"/>
        <w:rPr>
          <w:rFonts w:ascii="Arial" w:hAnsi="Arial" w:cs="Arial"/>
          <w:color w:val="000000"/>
          <w:sz w:val="22"/>
          <w:szCs w:val="22"/>
        </w:rPr>
      </w:pPr>
    </w:p>
    <w:p w14:paraId="0799F03D" w14:textId="77777777" w:rsidR="00936908" w:rsidRDefault="00936908" w:rsidP="00936908">
      <w:pPr>
        <w:pStyle w:val="Akapitzlist"/>
        <w:rPr>
          <w:rFonts w:ascii="Arial" w:hAnsi="Arial" w:cs="Arial"/>
          <w:color w:val="000000"/>
          <w:spacing w:val="-2"/>
          <w:sz w:val="22"/>
          <w:szCs w:val="22"/>
        </w:rPr>
      </w:pPr>
    </w:p>
    <w:tbl>
      <w:tblPr>
        <w:tblW w:w="8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801"/>
        <w:gridCol w:w="4527"/>
      </w:tblGrid>
      <w:tr w:rsidR="00936908" w:rsidRPr="002B20E4" w14:paraId="04D16319" w14:textId="77777777">
        <w:trPr>
          <w:trHeight w:val="327"/>
          <w:jc w:val="center"/>
        </w:trPr>
        <w:tc>
          <w:tcPr>
            <w:tcW w:w="470" w:type="dxa"/>
            <w:shd w:val="clear" w:color="auto" w:fill="EDEDED"/>
            <w:vAlign w:val="center"/>
          </w:tcPr>
          <w:p w14:paraId="37A2052A" w14:textId="77777777" w:rsidR="00936908" w:rsidRPr="002B20E4" w:rsidRDefault="00C66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</w:t>
            </w:r>
            <w:r w:rsidR="00936908" w:rsidRPr="002B20E4">
              <w:rPr>
                <w:rFonts w:ascii="Arial" w:hAnsi="Arial" w:cs="Arial"/>
                <w:b/>
                <w:color w:val="000000"/>
                <w:sz w:val="20"/>
                <w:szCs w:val="20"/>
              </w:rPr>
              <w:t>p.</w:t>
            </w:r>
          </w:p>
        </w:tc>
        <w:tc>
          <w:tcPr>
            <w:tcW w:w="3819" w:type="dxa"/>
            <w:shd w:val="clear" w:color="auto" w:fill="EDEDED"/>
            <w:vAlign w:val="center"/>
          </w:tcPr>
          <w:p w14:paraId="5DACEE27" w14:textId="77777777" w:rsidR="00936908" w:rsidRPr="002B20E4" w:rsidRDefault="00C66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  <w:r w:rsidR="00936908" w:rsidRPr="002B20E4">
              <w:rPr>
                <w:rFonts w:ascii="Arial" w:hAnsi="Arial" w:cs="Arial"/>
                <w:b/>
                <w:color w:val="000000"/>
                <w:sz w:val="20"/>
                <w:szCs w:val="20"/>
              </w:rPr>
              <w:t>irma (nazwa) pod</w:t>
            </w:r>
            <w:r w:rsidR="00936908">
              <w:rPr>
                <w:rFonts w:ascii="Arial" w:hAnsi="Arial" w:cs="Arial"/>
                <w:b/>
                <w:color w:val="000000"/>
                <w:sz w:val="20"/>
                <w:szCs w:val="20"/>
              </w:rPr>
              <w:t>miotu udostępniającego zasoby</w:t>
            </w:r>
          </w:p>
        </w:tc>
        <w:tc>
          <w:tcPr>
            <w:tcW w:w="4555" w:type="dxa"/>
            <w:shd w:val="clear" w:color="auto" w:fill="EDEDED"/>
            <w:vAlign w:val="center"/>
          </w:tcPr>
          <w:p w14:paraId="4E393C76" w14:textId="77777777" w:rsidR="00936908" w:rsidRPr="002B20E4" w:rsidRDefault="0093690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20E4">
              <w:rPr>
                <w:rFonts w:ascii="Arial" w:hAnsi="Arial" w:cs="Arial"/>
                <w:b/>
                <w:color w:val="000000"/>
                <w:sz w:val="20"/>
                <w:szCs w:val="20"/>
              </w:rPr>
              <w:t>Zakres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udostępnienia </w:t>
            </w:r>
            <w:r w:rsidRPr="002B20E4">
              <w:rPr>
                <w:rFonts w:ascii="Arial" w:hAnsi="Arial" w:cs="Arial"/>
                <w:b/>
                <w:color w:val="000000"/>
                <w:sz w:val="20"/>
                <w:szCs w:val="20"/>
              </w:rPr>
              <w:t>za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sobów</w:t>
            </w:r>
          </w:p>
        </w:tc>
      </w:tr>
      <w:tr w:rsidR="00936908" w:rsidRPr="002B20E4" w14:paraId="2A13B030" w14:textId="77777777">
        <w:trPr>
          <w:trHeight w:val="327"/>
          <w:jc w:val="center"/>
        </w:trPr>
        <w:tc>
          <w:tcPr>
            <w:tcW w:w="470" w:type="dxa"/>
            <w:vAlign w:val="center"/>
          </w:tcPr>
          <w:p w14:paraId="6FD35C98" w14:textId="77777777" w:rsidR="00936908" w:rsidRPr="002B20E4" w:rsidRDefault="0093690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20E4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19" w:type="dxa"/>
            <w:vAlign w:val="center"/>
          </w:tcPr>
          <w:p w14:paraId="1A941AFF" w14:textId="77777777" w:rsidR="00936908" w:rsidRPr="002B20E4" w:rsidRDefault="00936908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555" w:type="dxa"/>
            <w:vAlign w:val="center"/>
          </w:tcPr>
          <w:p w14:paraId="3EDC7224" w14:textId="77777777" w:rsidR="00936908" w:rsidRPr="002B20E4" w:rsidRDefault="00936908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936908" w:rsidRPr="002B20E4" w14:paraId="01295E5A" w14:textId="77777777">
        <w:trPr>
          <w:trHeight w:val="342"/>
          <w:jc w:val="center"/>
        </w:trPr>
        <w:tc>
          <w:tcPr>
            <w:tcW w:w="470" w:type="dxa"/>
            <w:vAlign w:val="center"/>
          </w:tcPr>
          <w:p w14:paraId="505AE47F" w14:textId="77777777" w:rsidR="00936908" w:rsidRPr="002B20E4" w:rsidRDefault="0093690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20E4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19" w:type="dxa"/>
            <w:vAlign w:val="center"/>
          </w:tcPr>
          <w:p w14:paraId="49FCCBC8" w14:textId="77777777" w:rsidR="00936908" w:rsidRPr="002B20E4" w:rsidRDefault="00936908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555" w:type="dxa"/>
            <w:vAlign w:val="center"/>
          </w:tcPr>
          <w:p w14:paraId="022283DD" w14:textId="77777777" w:rsidR="00936908" w:rsidRPr="002B20E4" w:rsidRDefault="00936908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936908" w:rsidRPr="002B20E4" w14:paraId="1AA72A57" w14:textId="77777777">
        <w:trPr>
          <w:trHeight w:val="342"/>
          <w:jc w:val="center"/>
        </w:trPr>
        <w:tc>
          <w:tcPr>
            <w:tcW w:w="470" w:type="dxa"/>
            <w:vAlign w:val="center"/>
          </w:tcPr>
          <w:p w14:paraId="2B15447E" w14:textId="77777777" w:rsidR="00936908" w:rsidRPr="002B20E4" w:rsidRDefault="0093690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B20E4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819" w:type="dxa"/>
            <w:vAlign w:val="center"/>
          </w:tcPr>
          <w:p w14:paraId="69F15D2C" w14:textId="77777777" w:rsidR="00936908" w:rsidRPr="002B20E4" w:rsidRDefault="00936908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555" w:type="dxa"/>
            <w:vAlign w:val="center"/>
          </w:tcPr>
          <w:p w14:paraId="6B905203" w14:textId="77777777" w:rsidR="00936908" w:rsidRPr="002B20E4" w:rsidRDefault="00936908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1A0FF8CA" w14:textId="77777777" w:rsidR="00936908" w:rsidRDefault="00936908" w:rsidP="00936908">
      <w:pPr>
        <w:ind w:left="360" w:hanging="360"/>
        <w:jc w:val="both"/>
        <w:rPr>
          <w:rFonts w:ascii="Arial" w:hAnsi="Arial" w:cs="Arial"/>
          <w:color w:val="000000"/>
          <w:sz w:val="16"/>
          <w:szCs w:val="16"/>
        </w:rPr>
      </w:pPr>
      <w:r w:rsidRPr="002B20E4">
        <w:rPr>
          <w:rFonts w:ascii="Arial" w:hAnsi="Arial" w:cs="Arial"/>
          <w:color w:val="000000"/>
          <w:sz w:val="16"/>
          <w:szCs w:val="16"/>
        </w:rPr>
        <w:t xml:space="preserve">(należy wypełnić, jeżeli Wykonawca przewiduje udział </w:t>
      </w:r>
      <w:r>
        <w:rPr>
          <w:rFonts w:ascii="Arial" w:hAnsi="Arial" w:cs="Arial"/>
          <w:color w:val="000000"/>
          <w:sz w:val="16"/>
          <w:szCs w:val="16"/>
        </w:rPr>
        <w:t>podmiotów udostępniających zasoby</w:t>
      </w:r>
      <w:r w:rsidRPr="002B20E4">
        <w:rPr>
          <w:rFonts w:ascii="Arial" w:hAnsi="Arial" w:cs="Arial"/>
          <w:color w:val="000000"/>
          <w:sz w:val="16"/>
          <w:szCs w:val="16"/>
        </w:rPr>
        <w:t>)</w:t>
      </w:r>
    </w:p>
    <w:p w14:paraId="71C82529" w14:textId="77777777" w:rsidR="001173E1" w:rsidRDefault="001173E1" w:rsidP="00936908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11281">
        <w:rPr>
          <w:rFonts w:ascii="Arial" w:hAnsi="Arial" w:cs="Arial"/>
          <w:sz w:val="22"/>
          <w:szCs w:val="22"/>
        </w:rPr>
        <w:lastRenderedPageBreak/>
        <w:t>Oświadczam, że w związku ze wspólnym ubieganiem się o udzielenie zamówienia poszczególni wykonawcy wykonają następujące roboty budowlane:</w:t>
      </w:r>
    </w:p>
    <w:p w14:paraId="2646968C" w14:textId="77777777" w:rsidR="001173E1" w:rsidRPr="00911281" w:rsidRDefault="001173E1" w:rsidP="001173E1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4446"/>
        <w:gridCol w:w="3969"/>
      </w:tblGrid>
      <w:tr w:rsidR="001173E1" w:rsidRPr="00BB32A1" w14:paraId="190A4487" w14:textId="77777777">
        <w:trPr>
          <w:trHeight w:val="734"/>
        </w:trPr>
        <w:tc>
          <w:tcPr>
            <w:tcW w:w="516" w:type="dxa"/>
            <w:vAlign w:val="center"/>
          </w:tcPr>
          <w:p w14:paraId="7D0A4E0D" w14:textId="77777777" w:rsidR="001173E1" w:rsidRPr="00DB002E" w:rsidRDefault="001173E1">
            <w:pPr>
              <w:ind w:left="426" w:hanging="42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002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446" w:type="dxa"/>
            <w:vAlign w:val="center"/>
          </w:tcPr>
          <w:p w14:paraId="0F6136B8" w14:textId="77777777" w:rsidR="001173E1" w:rsidRPr="00DB002E" w:rsidRDefault="001173E1">
            <w:pPr>
              <w:ind w:left="126" w:hanging="12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B002E">
              <w:rPr>
                <w:rFonts w:ascii="Arial" w:hAnsi="Arial" w:cs="Arial"/>
                <w:b/>
                <w:sz w:val="20"/>
                <w:szCs w:val="20"/>
              </w:rPr>
              <w:t>Firma (nazwa) wykonawcy wspólnie ubiegającego się o udzielenie zamówienia</w:t>
            </w:r>
          </w:p>
        </w:tc>
        <w:tc>
          <w:tcPr>
            <w:tcW w:w="3969" w:type="dxa"/>
            <w:vAlign w:val="center"/>
          </w:tcPr>
          <w:p w14:paraId="1F7CFD33" w14:textId="77777777" w:rsidR="001173E1" w:rsidRPr="00DB002E" w:rsidRDefault="001173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B002E">
              <w:rPr>
                <w:rFonts w:ascii="Arial" w:hAnsi="Arial" w:cs="Arial"/>
                <w:b/>
                <w:sz w:val="20"/>
                <w:szCs w:val="20"/>
              </w:rPr>
              <w:t>Wskazanie robót budowlanych, które będą wykonane przez wykonawcę</w:t>
            </w:r>
          </w:p>
        </w:tc>
      </w:tr>
      <w:tr w:rsidR="001173E1" w:rsidRPr="00BB32A1" w14:paraId="220251DC" w14:textId="77777777">
        <w:trPr>
          <w:trHeight w:val="409"/>
        </w:trPr>
        <w:tc>
          <w:tcPr>
            <w:tcW w:w="516" w:type="dxa"/>
            <w:vAlign w:val="center"/>
          </w:tcPr>
          <w:p w14:paraId="39F3AEF5" w14:textId="77777777" w:rsidR="001173E1" w:rsidRPr="009B006B" w:rsidRDefault="001173E1">
            <w:pPr>
              <w:ind w:left="426" w:hanging="42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06B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446" w:type="dxa"/>
            <w:vAlign w:val="center"/>
          </w:tcPr>
          <w:p w14:paraId="548BC485" w14:textId="77777777" w:rsidR="001173E1" w:rsidRPr="00BB32A1" w:rsidRDefault="001173E1">
            <w:pPr>
              <w:ind w:left="426" w:hanging="42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0FF0227" w14:textId="77777777" w:rsidR="001173E1" w:rsidRPr="00BB32A1" w:rsidRDefault="001173E1">
            <w:pPr>
              <w:ind w:left="426" w:hanging="42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173E1" w:rsidRPr="00BB32A1" w14:paraId="05BDAE8E" w14:textId="77777777">
        <w:trPr>
          <w:trHeight w:val="400"/>
        </w:trPr>
        <w:tc>
          <w:tcPr>
            <w:tcW w:w="516" w:type="dxa"/>
            <w:vAlign w:val="center"/>
          </w:tcPr>
          <w:p w14:paraId="4E0B2788" w14:textId="77777777" w:rsidR="001173E1" w:rsidRPr="009B006B" w:rsidRDefault="001173E1">
            <w:pPr>
              <w:ind w:left="426" w:hanging="42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06B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446" w:type="dxa"/>
            <w:vAlign w:val="center"/>
          </w:tcPr>
          <w:p w14:paraId="1CF8789B" w14:textId="77777777" w:rsidR="001173E1" w:rsidRPr="00BB32A1" w:rsidRDefault="001173E1">
            <w:pPr>
              <w:ind w:left="426" w:hanging="42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033790E1" w14:textId="77777777" w:rsidR="001173E1" w:rsidRPr="00BB32A1" w:rsidRDefault="001173E1">
            <w:pPr>
              <w:ind w:left="426" w:hanging="42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bookmarkEnd w:id="3"/>
    <w:p w14:paraId="58DE3482" w14:textId="77777777" w:rsidR="001173E1" w:rsidRPr="000F7B24" w:rsidRDefault="001173E1" w:rsidP="001173E1">
      <w:pPr>
        <w:spacing w:before="60" w:after="120"/>
        <w:ind w:left="425" w:hanging="425"/>
        <w:jc w:val="center"/>
        <w:rPr>
          <w:rFonts w:ascii="Arial" w:hAnsi="Arial" w:cs="Arial"/>
          <w:sz w:val="18"/>
          <w:szCs w:val="18"/>
        </w:rPr>
      </w:pPr>
      <w:r w:rsidRPr="000F7B24">
        <w:rPr>
          <w:rFonts w:ascii="Arial" w:hAnsi="Arial" w:cs="Arial"/>
          <w:sz w:val="18"/>
          <w:szCs w:val="18"/>
        </w:rPr>
        <w:t>(należy wypełnić tylko w przypadku wspólnego ubiegania się wykonawców o udzielenie zamówienia)</w:t>
      </w:r>
    </w:p>
    <w:p w14:paraId="5F915587" w14:textId="77777777" w:rsidR="001173E1" w:rsidRDefault="001173E1" w:rsidP="001173E1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658B05B1" w14:textId="77777777" w:rsidR="008F2758" w:rsidRDefault="008F2758" w:rsidP="00936908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93A97">
        <w:rPr>
          <w:rFonts w:ascii="Arial" w:hAnsi="Arial" w:cs="Arial"/>
          <w:sz w:val="22"/>
          <w:szCs w:val="22"/>
        </w:rPr>
        <w:t>Wskazuję, że następujące dokumenty, które Zamawiający może samodzielnie pobrać, są dostępne w formie elektronicznej pod następującymi adresami internetowymi:</w:t>
      </w:r>
    </w:p>
    <w:p w14:paraId="2166357D" w14:textId="77777777" w:rsidR="008F2758" w:rsidRPr="00793A97" w:rsidRDefault="008F2758" w:rsidP="008F2758">
      <w:pPr>
        <w:pStyle w:val="NormalnyWeb"/>
        <w:spacing w:before="0" w:beforeAutospacing="0" w:after="0" w:afterAutospacing="0"/>
        <w:ind w:left="426"/>
        <w:jc w:val="both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4132"/>
        <w:gridCol w:w="4111"/>
      </w:tblGrid>
      <w:tr w:rsidR="008F2758" w:rsidRPr="00793A97" w14:paraId="1978B47E" w14:textId="77777777" w:rsidTr="001173E1">
        <w:tc>
          <w:tcPr>
            <w:tcW w:w="688" w:type="dxa"/>
          </w:tcPr>
          <w:p w14:paraId="691EBC3F" w14:textId="77777777" w:rsidR="008F2758" w:rsidRPr="00793A97" w:rsidRDefault="008F2758" w:rsidP="00585D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93A9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132" w:type="dxa"/>
          </w:tcPr>
          <w:p w14:paraId="5B28B3CC" w14:textId="77777777" w:rsidR="008F2758" w:rsidRPr="00793A97" w:rsidRDefault="008F2758" w:rsidP="00585D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93A97">
              <w:rPr>
                <w:rFonts w:ascii="Arial" w:hAnsi="Arial" w:cs="Arial"/>
                <w:b/>
                <w:sz w:val="22"/>
                <w:szCs w:val="22"/>
              </w:rPr>
              <w:t>Dokument</w:t>
            </w:r>
          </w:p>
        </w:tc>
        <w:tc>
          <w:tcPr>
            <w:tcW w:w="4111" w:type="dxa"/>
          </w:tcPr>
          <w:p w14:paraId="43867D10" w14:textId="77777777" w:rsidR="008F2758" w:rsidRPr="00793A97" w:rsidRDefault="008F2758" w:rsidP="00585D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93A97">
              <w:rPr>
                <w:rFonts w:ascii="Arial" w:hAnsi="Arial" w:cs="Arial"/>
                <w:b/>
                <w:sz w:val="22"/>
                <w:szCs w:val="22"/>
              </w:rPr>
              <w:t>Adres internetowy</w:t>
            </w:r>
          </w:p>
        </w:tc>
      </w:tr>
      <w:tr w:rsidR="008F2758" w:rsidRPr="00793A97" w14:paraId="1F561C57" w14:textId="77777777" w:rsidTr="001173E1">
        <w:tc>
          <w:tcPr>
            <w:tcW w:w="688" w:type="dxa"/>
          </w:tcPr>
          <w:p w14:paraId="46B10BE8" w14:textId="77777777" w:rsidR="008F2758" w:rsidRPr="007A045C" w:rsidRDefault="008F2758" w:rsidP="00585D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45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132" w:type="dxa"/>
          </w:tcPr>
          <w:p w14:paraId="11229DB9" w14:textId="77777777" w:rsidR="008F2758" w:rsidRPr="00793A97" w:rsidRDefault="008F2758" w:rsidP="00585D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14:paraId="78097EE5" w14:textId="77777777" w:rsidR="008F2758" w:rsidRPr="00793A97" w:rsidRDefault="008F2758" w:rsidP="00585D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F2758" w:rsidRPr="00793A97" w14:paraId="28EAE1B7" w14:textId="77777777" w:rsidTr="001173E1">
        <w:tc>
          <w:tcPr>
            <w:tcW w:w="688" w:type="dxa"/>
          </w:tcPr>
          <w:p w14:paraId="458A06E7" w14:textId="77777777" w:rsidR="008F2758" w:rsidRPr="007A045C" w:rsidRDefault="008F2758" w:rsidP="00585D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45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132" w:type="dxa"/>
          </w:tcPr>
          <w:p w14:paraId="5B37A8D4" w14:textId="77777777" w:rsidR="008F2758" w:rsidRPr="00793A97" w:rsidRDefault="008F2758" w:rsidP="00585D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14:paraId="0154AFDA" w14:textId="77777777" w:rsidR="008F2758" w:rsidRPr="00793A97" w:rsidRDefault="008F2758" w:rsidP="00585D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5E1E0B4" w14:textId="77777777" w:rsidR="006F52F9" w:rsidRPr="008F2758" w:rsidRDefault="006F52F9" w:rsidP="008F2758">
      <w:pPr>
        <w:pStyle w:val="Standard"/>
        <w:ind w:left="360"/>
        <w:rPr>
          <w:rFonts w:ascii="Arial" w:hAnsi="Arial" w:cs="Arial"/>
          <w:sz w:val="22"/>
          <w:szCs w:val="22"/>
        </w:rPr>
      </w:pPr>
    </w:p>
    <w:p w14:paraId="557639B6" w14:textId="77777777" w:rsidR="009631B2" w:rsidRPr="009631B2" w:rsidRDefault="008A4778" w:rsidP="00936908">
      <w:pPr>
        <w:pStyle w:val="Standard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Proszę o zwrot wadium na rachunek bankowy: </w:t>
      </w:r>
    </w:p>
    <w:p w14:paraId="3390D4E2" w14:textId="77777777" w:rsidR="009631B2" w:rsidRPr="009631B2" w:rsidRDefault="009631B2" w:rsidP="009631B2">
      <w:pPr>
        <w:pStyle w:val="Standard"/>
        <w:ind w:left="720"/>
        <w:rPr>
          <w:rFonts w:ascii="Arial" w:hAnsi="Arial" w:cs="Arial"/>
          <w:sz w:val="22"/>
          <w:szCs w:val="22"/>
        </w:rPr>
      </w:pPr>
    </w:p>
    <w:p w14:paraId="5643ACCE" w14:textId="77777777" w:rsidR="008A4778" w:rsidRDefault="008A4778" w:rsidP="00E25A22">
      <w:pPr>
        <w:pStyle w:val="Standard"/>
        <w:ind w:left="7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7D493858" w14:textId="77777777" w:rsidR="00C22FD2" w:rsidRDefault="00C22FD2" w:rsidP="00E25A22">
      <w:pPr>
        <w:pStyle w:val="Standard"/>
        <w:ind w:left="720"/>
        <w:rPr>
          <w:rFonts w:ascii="Arial" w:hAnsi="Arial" w:cs="Arial"/>
          <w:sz w:val="22"/>
          <w:szCs w:val="22"/>
        </w:rPr>
      </w:pPr>
    </w:p>
    <w:p w14:paraId="7D037C2E" w14:textId="77777777" w:rsidR="003877CF" w:rsidRPr="003877CF" w:rsidRDefault="003877CF" w:rsidP="00936908">
      <w:pPr>
        <w:numPr>
          <w:ilvl w:val="0"/>
          <w:numId w:val="9"/>
        </w:numPr>
        <w:suppressAutoHyphens/>
        <w:jc w:val="both"/>
        <w:rPr>
          <w:rFonts w:ascii="Arial" w:hAnsi="Arial" w:cs="Arial"/>
          <w:b/>
          <w:bCs/>
          <w:sz w:val="22"/>
          <w:szCs w:val="22"/>
          <w:lang w:eastAsia="zh-CN"/>
        </w:rPr>
      </w:pPr>
      <w:r w:rsidRPr="003877CF">
        <w:rPr>
          <w:rFonts w:ascii="Arial" w:hAnsi="Arial" w:cs="Arial"/>
          <w:sz w:val="22"/>
          <w:szCs w:val="22"/>
          <w:lang w:eastAsia="zh-CN"/>
        </w:rPr>
        <w:t>Oświadczam(y), że jesteśmy:</w:t>
      </w:r>
    </w:p>
    <w:p w14:paraId="09BFE66D" w14:textId="77777777" w:rsidR="00926850" w:rsidRDefault="001D41D4" w:rsidP="00A16DE2">
      <w:pPr>
        <w:numPr>
          <w:ilvl w:val="0"/>
          <w:numId w:val="6"/>
        </w:numPr>
        <w:suppressAutoHyphens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ar-SA"/>
        </w:rPr>
        <w:t>m</w:t>
      </w:r>
      <w:r w:rsidR="003877CF" w:rsidRPr="003877CF">
        <w:rPr>
          <w:rFonts w:ascii="Arial" w:hAnsi="Arial" w:cs="Arial"/>
          <w:sz w:val="22"/>
          <w:szCs w:val="22"/>
          <w:lang w:eastAsia="ar-SA"/>
        </w:rPr>
        <w:t>ikroprzedsiębiorstwem</w:t>
      </w:r>
      <w:r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21F7A4DD" w14:textId="77777777" w:rsidR="00926850" w:rsidRDefault="001D41D4" w:rsidP="00A16DE2">
      <w:pPr>
        <w:numPr>
          <w:ilvl w:val="0"/>
          <w:numId w:val="6"/>
        </w:numPr>
        <w:suppressAutoHyphens/>
        <w:rPr>
          <w:rFonts w:ascii="Arial" w:hAnsi="Arial" w:cs="Arial"/>
          <w:sz w:val="22"/>
          <w:szCs w:val="22"/>
          <w:lang w:eastAsia="zh-CN"/>
        </w:rPr>
      </w:pPr>
      <w:r w:rsidRPr="003877CF">
        <w:rPr>
          <w:rFonts w:ascii="Arial" w:hAnsi="Arial" w:cs="Arial"/>
          <w:sz w:val="22"/>
          <w:szCs w:val="22"/>
          <w:lang w:eastAsia="ar-SA"/>
        </w:rPr>
        <w:t>małym</w:t>
      </w:r>
      <w:r w:rsidR="000E7735" w:rsidRPr="000E773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0E7735" w:rsidRPr="003877CF">
        <w:rPr>
          <w:rFonts w:ascii="Arial" w:hAnsi="Arial" w:cs="Arial"/>
          <w:sz w:val="22"/>
          <w:szCs w:val="22"/>
          <w:lang w:eastAsia="ar-SA"/>
        </w:rPr>
        <w:t>przedsiębiorstwem *</w:t>
      </w:r>
    </w:p>
    <w:p w14:paraId="347C6DC7" w14:textId="77777777" w:rsidR="00526B06" w:rsidRDefault="001D41D4" w:rsidP="00A16DE2">
      <w:pPr>
        <w:numPr>
          <w:ilvl w:val="0"/>
          <w:numId w:val="6"/>
        </w:numPr>
        <w:suppressAutoHyphens/>
        <w:rPr>
          <w:rFonts w:ascii="Arial" w:hAnsi="Arial" w:cs="Arial"/>
          <w:sz w:val="22"/>
          <w:szCs w:val="22"/>
          <w:lang w:eastAsia="zh-CN"/>
        </w:rPr>
      </w:pPr>
      <w:r w:rsidRPr="003877CF">
        <w:rPr>
          <w:rFonts w:ascii="Arial" w:hAnsi="Arial" w:cs="Arial"/>
          <w:sz w:val="22"/>
          <w:szCs w:val="22"/>
          <w:lang w:eastAsia="ar-SA"/>
        </w:rPr>
        <w:t xml:space="preserve">średnim przedsiębiorstwem </w:t>
      </w:r>
      <w:r w:rsidR="00526B06" w:rsidRPr="003877CF">
        <w:rPr>
          <w:rFonts w:ascii="Arial" w:hAnsi="Arial" w:cs="Arial"/>
          <w:sz w:val="22"/>
          <w:szCs w:val="22"/>
          <w:lang w:eastAsia="ar-SA"/>
        </w:rPr>
        <w:t>*</w:t>
      </w:r>
    </w:p>
    <w:p w14:paraId="248C4DAD" w14:textId="77777777" w:rsidR="00A5325B" w:rsidRDefault="00A5325B" w:rsidP="00A5325B">
      <w:pPr>
        <w:numPr>
          <w:ilvl w:val="0"/>
          <w:numId w:val="6"/>
        </w:numPr>
        <w:suppressAutoHyphens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ar-SA"/>
        </w:rPr>
        <w:t>jednoosobową działalnością gospodarczą</w:t>
      </w:r>
      <w:r w:rsidRPr="003877CF">
        <w:rPr>
          <w:rFonts w:ascii="Arial" w:hAnsi="Arial" w:cs="Arial"/>
          <w:sz w:val="22"/>
          <w:szCs w:val="22"/>
          <w:lang w:eastAsia="ar-SA"/>
        </w:rPr>
        <w:t>*</w:t>
      </w:r>
    </w:p>
    <w:p w14:paraId="358CAC48" w14:textId="77777777" w:rsidR="00A5325B" w:rsidRPr="003877CF" w:rsidRDefault="00A5325B" w:rsidP="00A5325B">
      <w:pPr>
        <w:numPr>
          <w:ilvl w:val="0"/>
          <w:numId w:val="6"/>
        </w:numPr>
        <w:suppressAutoHyphens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ar-SA"/>
        </w:rPr>
        <w:t>innym rodzajem</w:t>
      </w:r>
      <w:r w:rsidRPr="003877CF">
        <w:rPr>
          <w:rFonts w:ascii="Arial" w:hAnsi="Arial" w:cs="Arial"/>
          <w:sz w:val="22"/>
          <w:szCs w:val="22"/>
          <w:lang w:eastAsia="ar-SA"/>
        </w:rPr>
        <w:t>*</w:t>
      </w:r>
    </w:p>
    <w:p w14:paraId="70BA161A" w14:textId="77777777" w:rsidR="003877CF" w:rsidRPr="003877CF" w:rsidRDefault="003877CF" w:rsidP="003877CF">
      <w:pPr>
        <w:suppressAutoHyphens/>
        <w:ind w:left="1080"/>
        <w:rPr>
          <w:rFonts w:ascii="Arial" w:hAnsi="Arial" w:cs="Arial"/>
          <w:sz w:val="22"/>
          <w:szCs w:val="22"/>
          <w:lang w:eastAsia="zh-CN"/>
        </w:rPr>
      </w:pPr>
    </w:p>
    <w:p w14:paraId="2DEEDC62" w14:textId="77777777" w:rsidR="003877CF" w:rsidRPr="003877CF" w:rsidRDefault="003877CF" w:rsidP="003877CF">
      <w:pPr>
        <w:suppressAutoHyphens/>
        <w:ind w:left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877CF">
        <w:rPr>
          <w:rFonts w:ascii="Arial" w:hAnsi="Arial" w:cs="Arial"/>
          <w:sz w:val="22"/>
          <w:szCs w:val="22"/>
          <w:lang w:eastAsia="ar-SA"/>
        </w:rPr>
        <w:t xml:space="preserve">*w rozumieniu </w:t>
      </w:r>
      <w:r w:rsidRPr="003877CF">
        <w:rPr>
          <w:rFonts w:ascii="Arial" w:eastAsia="Calibri" w:hAnsi="Arial" w:cs="Arial"/>
          <w:bCs/>
          <w:sz w:val="22"/>
          <w:szCs w:val="22"/>
          <w:lang w:eastAsia="en-US"/>
        </w:rPr>
        <w:t xml:space="preserve">Ustawy z dnia 6 marca 2018 r. Prawo Przedsiębiorców (tj. </w:t>
      </w:r>
      <w:r w:rsidRPr="003877CF">
        <w:rPr>
          <w:rFonts w:ascii="Arial" w:eastAsia="Calibri" w:hAnsi="Arial" w:cs="Arial"/>
          <w:sz w:val="22"/>
          <w:szCs w:val="22"/>
          <w:lang w:eastAsia="en-US"/>
        </w:rPr>
        <w:t>Dz. U. 2019 poz. 1292)</w:t>
      </w:r>
    </w:p>
    <w:p w14:paraId="3F8955AC" w14:textId="77777777" w:rsidR="003877CF" w:rsidRPr="003877CF" w:rsidRDefault="003877CF" w:rsidP="003877CF">
      <w:pPr>
        <w:suppressAutoHyphens/>
        <w:ind w:left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877CF">
        <w:rPr>
          <w:rFonts w:ascii="Arial" w:eastAsia="Calibri" w:hAnsi="Arial" w:cs="Arial"/>
          <w:sz w:val="22"/>
          <w:szCs w:val="22"/>
          <w:lang w:eastAsia="en-US"/>
        </w:rPr>
        <w:t xml:space="preserve">Uwaga </w:t>
      </w:r>
    </w:p>
    <w:p w14:paraId="12A8788F" w14:textId="77777777" w:rsidR="003877CF" w:rsidRPr="003877CF" w:rsidRDefault="003877CF" w:rsidP="003877CF">
      <w:pPr>
        <w:suppressAutoHyphens/>
        <w:ind w:left="284"/>
        <w:jc w:val="both"/>
        <w:rPr>
          <w:rFonts w:ascii="Arial" w:hAnsi="Arial" w:cs="Arial"/>
          <w:sz w:val="22"/>
          <w:szCs w:val="22"/>
          <w:lang w:eastAsia="zh-CN"/>
        </w:rPr>
      </w:pPr>
      <w:r w:rsidRPr="003877CF">
        <w:rPr>
          <w:rFonts w:ascii="Arial" w:hAnsi="Arial" w:cs="Arial"/>
          <w:sz w:val="22"/>
          <w:szCs w:val="22"/>
          <w:lang w:eastAsia="zh-CN"/>
        </w:rPr>
        <w:t xml:space="preserve">W przypadku składania oferty wspólnej ww. oświadczenie składa każdy z wykonawców we własnym imieniu. </w:t>
      </w:r>
    </w:p>
    <w:p w14:paraId="6425CDF4" w14:textId="77777777" w:rsidR="00DF4077" w:rsidRPr="003877CF" w:rsidRDefault="00DF4077" w:rsidP="00E25A22">
      <w:pPr>
        <w:pStyle w:val="Tekstpodstawowy3"/>
        <w:spacing w:line="276" w:lineRule="auto"/>
        <w:ind w:left="284" w:right="-284" w:hanging="284"/>
        <w:jc w:val="both"/>
        <w:rPr>
          <w:rFonts w:ascii="Arial" w:hAnsi="Arial" w:cs="Arial"/>
          <w:sz w:val="18"/>
          <w:szCs w:val="18"/>
          <w:lang w:val="pl-PL"/>
        </w:rPr>
      </w:pPr>
    </w:p>
    <w:p w14:paraId="195AF8D6" w14:textId="77777777" w:rsidR="008A4778" w:rsidRDefault="008A4778" w:rsidP="00936908">
      <w:pPr>
        <w:pStyle w:val="Standard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Załącznikami do oferty są:</w:t>
      </w:r>
    </w:p>
    <w:p w14:paraId="5208F27F" w14:textId="77777777" w:rsidR="008A4778" w:rsidRDefault="008A4778" w:rsidP="00A16DE2">
      <w:pPr>
        <w:pStyle w:val="Standard"/>
        <w:numPr>
          <w:ilvl w:val="0"/>
          <w:numId w:val="2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</w:t>
      </w:r>
      <w:r w:rsidR="00A03AAA">
        <w:rPr>
          <w:rFonts w:ascii="Arial" w:hAnsi="Arial" w:cs="Arial"/>
          <w:sz w:val="22"/>
          <w:szCs w:val="22"/>
        </w:rPr>
        <w:t>..............................</w:t>
      </w:r>
    </w:p>
    <w:p w14:paraId="3C4BDA4A" w14:textId="77777777" w:rsidR="008A4778" w:rsidRDefault="008A4778" w:rsidP="00A16DE2">
      <w:pPr>
        <w:pStyle w:val="Standard"/>
        <w:numPr>
          <w:ilvl w:val="0"/>
          <w:numId w:val="2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</w:t>
      </w:r>
      <w:r w:rsidR="00A03AAA">
        <w:rPr>
          <w:rFonts w:ascii="Arial" w:hAnsi="Arial" w:cs="Arial"/>
          <w:sz w:val="22"/>
          <w:szCs w:val="22"/>
        </w:rPr>
        <w:t>.....</w:t>
      </w:r>
    </w:p>
    <w:p w14:paraId="45020ECA" w14:textId="77777777" w:rsidR="00C474E8" w:rsidRDefault="00C474E8" w:rsidP="00AD61FD">
      <w:pPr>
        <w:pStyle w:val="StandardZnak"/>
        <w:jc w:val="both"/>
        <w:rPr>
          <w:rFonts w:ascii="Arial" w:hAnsi="Arial"/>
        </w:rPr>
      </w:pPr>
    </w:p>
    <w:p w14:paraId="7AFE4747" w14:textId="77777777" w:rsidR="008A4778" w:rsidRDefault="008A4778" w:rsidP="009151D3">
      <w:pPr>
        <w:pStyle w:val="StandardZnak"/>
        <w:jc w:val="both"/>
        <w:rPr>
          <w:rFonts w:ascii="Arial" w:hAnsi="Arial"/>
          <w:sz w:val="16"/>
          <w:u w:val="single"/>
        </w:rPr>
      </w:pPr>
      <w:r>
        <w:rPr>
          <w:rFonts w:ascii="Arial" w:hAnsi="Arial"/>
        </w:rPr>
        <w:t xml:space="preserve">  </w:t>
      </w:r>
    </w:p>
    <w:p w14:paraId="08015E37" w14:textId="77777777" w:rsidR="008A4778" w:rsidRDefault="008A4778">
      <w:pPr>
        <w:pStyle w:val="Standard"/>
        <w:jc w:val="both"/>
        <w:rPr>
          <w:rFonts w:ascii="Arial" w:hAnsi="Arial"/>
          <w:sz w:val="16"/>
          <w:u w:val="single"/>
        </w:rPr>
      </w:pPr>
      <w:r>
        <w:rPr>
          <w:rFonts w:ascii="Arial" w:hAnsi="Arial"/>
          <w:sz w:val="16"/>
          <w:u w:val="single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37881B5A" w14:textId="77777777" w:rsidR="00FA605F" w:rsidRDefault="008A4778">
      <w:pPr>
        <w:pStyle w:val="Standard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  <w:szCs w:val="16"/>
        </w:rPr>
        <w:t>*niepotrzebne skreślić</w:t>
      </w:r>
    </w:p>
    <w:p w14:paraId="7B8E2E73" w14:textId="77777777" w:rsidR="008A4778" w:rsidRDefault="008A4778" w:rsidP="006962CC">
      <w:pPr>
        <w:pStyle w:val="Standard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**Nie wypełnienie tego punktu spowoduje, że Zamawiający uzna, że wykonawca nie zastrzega żadnych informacji zawartych w</w:t>
      </w:r>
      <w:r w:rsidR="006962CC">
        <w:rPr>
          <w:rFonts w:ascii="Arial" w:hAnsi="Arial"/>
          <w:sz w:val="16"/>
          <w:szCs w:val="16"/>
        </w:rPr>
        <w:t> </w:t>
      </w:r>
      <w:r>
        <w:rPr>
          <w:rFonts w:ascii="Arial" w:hAnsi="Arial"/>
          <w:sz w:val="16"/>
          <w:szCs w:val="16"/>
        </w:rPr>
        <w:t>ofercie.</w:t>
      </w:r>
    </w:p>
    <w:p w14:paraId="1898DB0E" w14:textId="77777777" w:rsidR="00E25A22" w:rsidRDefault="00E25A22" w:rsidP="00CF2F27">
      <w:pPr>
        <w:rPr>
          <w:rFonts w:ascii="Arial" w:hAnsi="Arial" w:cs="Arial"/>
          <w:sz w:val="20"/>
          <w:szCs w:val="20"/>
        </w:rPr>
      </w:pPr>
    </w:p>
    <w:p w14:paraId="3B186381" w14:textId="77777777" w:rsidR="00503AFA" w:rsidRDefault="00503AFA" w:rsidP="00CF2F27">
      <w:pPr>
        <w:rPr>
          <w:rFonts w:ascii="Arial" w:hAnsi="Arial" w:cs="Arial"/>
          <w:sz w:val="20"/>
          <w:szCs w:val="20"/>
        </w:rPr>
      </w:pPr>
    </w:p>
    <w:p w14:paraId="31AE2747" w14:textId="77777777" w:rsidR="00E25A22" w:rsidRDefault="00E25A22" w:rsidP="001173E1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Oświadczam, że wypełniłem obowiązki informacyjne przewidziane w art. 13 lub art. 14 </w:t>
      </w:r>
      <w:r w:rsidRPr="00443BC9">
        <w:rPr>
          <w:rFonts w:ascii="Arial" w:hAnsi="Arial" w:cs="Arial"/>
          <w:color w:val="000000"/>
          <w:sz w:val="22"/>
          <w:szCs w:val="22"/>
        </w:rPr>
        <w:t>RODO</w:t>
      </w:r>
      <w:r w:rsidRPr="008E6C09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Pr="008E6C09">
        <w:rPr>
          <w:rFonts w:ascii="Arial" w:hAnsi="Arial" w:cs="Arial"/>
          <w:sz w:val="22"/>
          <w:szCs w:val="22"/>
        </w:rPr>
        <w:t>od których dane osobowe bezpośrednio</w:t>
      </w:r>
      <w:r>
        <w:rPr>
          <w:rFonts w:ascii="Arial" w:hAnsi="Arial" w:cs="Arial"/>
          <w:sz w:val="22"/>
          <w:szCs w:val="22"/>
        </w:rPr>
        <w:t xml:space="preserve"> lub pośrednio</w:t>
      </w:r>
      <w:r w:rsidRPr="008E6C09">
        <w:rPr>
          <w:rFonts w:ascii="Arial" w:hAnsi="Arial" w:cs="Arial"/>
          <w:sz w:val="22"/>
          <w:szCs w:val="22"/>
        </w:rPr>
        <w:t xml:space="preserve"> pozyskałem</w:t>
      </w:r>
      <w:r w:rsidRPr="00EC167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 celu ubiegania się o udzielenie zamówienia publicznego w niniejszym postępowaniu</w:t>
      </w:r>
    </w:p>
    <w:p w14:paraId="0125995A" w14:textId="77777777" w:rsidR="001173E1" w:rsidRPr="00E25A22" w:rsidRDefault="001173E1" w:rsidP="001173E1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1A78BAE9" w14:textId="77777777" w:rsidR="00E25A22" w:rsidRPr="003C3F2F" w:rsidRDefault="00E25A22" w:rsidP="00E25A22">
      <w:pPr>
        <w:jc w:val="both"/>
        <w:rPr>
          <w:rFonts w:ascii="Arial" w:hAnsi="Arial" w:cs="Arial"/>
          <w:sz w:val="20"/>
          <w:szCs w:val="20"/>
        </w:rPr>
      </w:pPr>
      <w:r w:rsidRPr="003C3F2F">
        <w:rPr>
          <w:rFonts w:ascii="Arial" w:hAnsi="Arial" w:cs="Arial"/>
          <w:sz w:val="20"/>
          <w:szCs w:val="20"/>
        </w:rPr>
        <w:t xml:space="preserve">(Powyższe oświadczenie składa Wykonawca gdy w celu ubiegania się o udzielenie zamówienia publicznego w niniejszym postępowaniu przetargowym, pozyskał bezpośrednio lub pośrednio dane osobowe od osób fizycznych). </w:t>
      </w:r>
    </w:p>
    <w:p w14:paraId="24A72C61" w14:textId="77777777" w:rsidR="00DE4D2A" w:rsidRPr="00E94D59" w:rsidRDefault="00DE4D2A" w:rsidP="00DE4D2A">
      <w:pPr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  <w:r w:rsidRPr="00E94D59">
        <w:rPr>
          <w:rFonts w:ascii="Arial" w:hAnsi="Arial" w:cs="Arial"/>
          <w:b/>
          <w:color w:val="FF0000"/>
          <w:sz w:val="22"/>
          <w:szCs w:val="22"/>
          <w:u w:val="single"/>
        </w:rPr>
        <w:lastRenderedPageBreak/>
        <w:t>Uwaga !</w:t>
      </w:r>
    </w:p>
    <w:p w14:paraId="3C5E38E7" w14:textId="77777777" w:rsidR="00DE4D2A" w:rsidRPr="00526B06" w:rsidRDefault="00DE4D2A" w:rsidP="00526B06">
      <w:pPr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E94D59">
        <w:rPr>
          <w:rFonts w:ascii="Arial" w:hAnsi="Arial" w:cs="Arial"/>
          <w:b/>
          <w:color w:val="FF0000"/>
          <w:sz w:val="22"/>
          <w:szCs w:val="22"/>
          <w:u w:val="single"/>
        </w:rPr>
        <w:t>Należy podpisać</w:t>
      </w:r>
      <w:r w:rsidRPr="00E94D59">
        <w:rPr>
          <w:rFonts w:ascii="Arial" w:hAnsi="Arial" w:cs="Arial"/>
          <w:color w:val="FF0000"/>
          <w:sz w:val="22"/>
          <w:szCs w:val="22"/>
        </w:rPr>
        <w:t xml:space="preserve"> zgodnie z </w:t>
      </w:r>
      <w:r w:rsidRPr="00E94D59">
        <w:rPr>
          <w:rFonts w:ascii="Arial" w:hAnsi="Arial" w:cs="Arial"/>
          <w:i/>
          <w:color w:val="FF0000"/>
          <w:sz w:val="22"/>
          <w:szCs w:val="22"/>
        </w:rPr>
        <w:t xml:space="preserve">Rozporządzeniem Prezesa Rady </w:t>
      </w:r>
      <w:r>
        <w:rPr>
          <w:rFonts w:ascii="Arial" w:hAnsi="Arial" w:cs="Arial"/>
          <w:i/>
          <w:color w:val="FF0000"/>
          <w:sz w:val="22"/>
          <w:szCs w:val="22"/>
        </w:rPr>
        <w:t>Ministrów z dnia 30 grudnia 2020</w:t>
      </w:r>
      <w:r w:rsidRPr="00E94D59">
        <w:rPr>
          <w:rFonts w:ascii="Arial" w:hAnsi="Arial" w:cs="Arial"/>
          <w:i/>
          <w:color w:val="FF0000"/>
          <w:sz w:val="22"/>
          <w:szCs w:val="22"/>
        </w:rPr>
        <w:t xml:space="preserve"> r. </w:t>
      </w:r>
      <w:r w:rsidRPr="00E94D59">
        <w:rPr>
          <w:rFonts w:ascii="Arial" w:hAnsi="Arial" w:cs="Arial"/>
          <w:i/>
          <w:iCs/>
          <w:color w:val="FF0000"/>
          <w:sz w:val="22"/>
          <w:szCs w:val="22"/>
        </w:rPr>
        <w:t>w sprawie sposobu sporządzania i przekazywania informacji oraz wymagań technicznych dla dokumentów elektronicznych oraz środków komunikacji elektronicznej w</w:t>
      </w:r>
      <w:r w:rsidR="003B76D9">
        <w:rPr>
          <w:rFonts w:ascii="Arial" w:hAnsi="Arial" w:cs="Arial"/>
          <w:i/>
          <w:iCs/>
          <w:color w:val="FF0000"/>
          <w:sz w:val="22"/>
          <w:szCs w:val="22"/>
        </w:rPr>
        <w:t> </w:t>
      </w:r>
      <w:r w:rsidRPr="00E94D59">
        <w:rPr>
          <w:rFonts w:ascii="Arial" w:hAnsi="Arial" w:cs="Arial"/>
          <w:i/>
          <w:iCs/>
          <w:color w:val="FF0000"/>
          <w:sz w:val="22"/>
          <w:szCs w:val="22"/>
        </w:rPr>
        <w:t>postępowaniu o udzielenie zamówienia publicznego lub konkursie.</w:t>
      </w:r>
    </w:p>
    <w:sectPr w:rsidR="00DE4D2A" w:rsidRPr="00526B06" w:rsidSect="00771F92">
      <w:headerReference w:type="default" r:id="rId7"/>
      <w:footerReference w:type="even" r:id="rId8"/>
      <w:footerReference w:type="default" r:id="rId9"/>
      <w:pgSz w:w="11906" w:h="16838"/>
      <w:pgMar w:top="1304" w:right="1418" w:bottom="1304" w:left="1418" w:header="709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2465A" w14:textId="77777777" w:rsidR="001C5526" w:rsidRDefault="001C5526">
      <w:r>
        <w:separator/>
      </w:r>
    </w:p>
  </w:endnote>
  <w:endnote w:type="continuationSeparator" w:id="0">
    <w:p w14:paraId="7C4D46F9" w14:textId="77777777" w:rsidR="001C5526" w:rsidRDefault="001C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A53B9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BAD146" w14:textId="77777777" w:rsidR="00AA600C" w:rsidRDefault="00AA600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3B668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</w:p>
  <w:p w14:paraId="10795CB2" w14:textId="77777777" w:rsidR="00AA600C" w:rsidRPr="00A9419E" w:rsidRDefault="00AA600C">
    <w:pPr>
      <w:pStyle w:val="Obszartekstu"/>
      <w:suppressAutoHyphens/>
      <w:autoSpaceDE/>
      <w:autoSpaceDN/>
      <w:adjustRightInd/>
      <w:jc w:val="center"/>
      <w:rPr>
        <w:rFonts w:ascii="Arial" w:hAnsi="Arial"/>
        <w:bCs/>
        <w:sz w:val="16"/>
        <w:szCs w:val="16"/>
      </w:rPr>
    </w:pPr>
  </w:p>
  <w:p w14:paraId="1AE5D2E3" w14:textId="77777777" w:rsidR="00702802" w:rsidRDefault="00702802" w:rsidP="00036D25">
    <w:pPr>
      <w:pStyle w:val="Obszartekstu"/>
      <w:suppressAutoHyphens/>
      <w:rPr>
        <w:rFonts w:ascii="Arial" w:hAnsi="Arial"/>
        <w:sz w:val="16"/>
        <w:szCs w:val="16"/>
      </w:rPr>
    </w:pPr>
    <w:bookmarkStart w:id="4" w:name="_Hlk124774488"/>
  </w:p>
  <w:p w14:paraId="7DD8071B" w14:textId="77777777" w:rsidR="00A9419E" w:rsidRPr="00E41B37" w:rsidRDefault="00702802" w:rsidP="00C7489A">
    <w:pPr>
      <w:pStyle w:val="Obszartekstu"/>
      <w:suppressAutoHyphens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 </w:t>
    </w:r>
  </w:p>
  <w:bookmarkEnd w:id="4"/>
  <w:p w14:paraId="6395A34C" w14:textId="77777777" w:rsidR="000F3F7D" w:rsidRPr="007E3485" w:rsidRDefault="000F3F7D" w:rsidP="00532034">
    <w:pPr>
      <w:pStyle w:val="Obszartekstu"/>
      <w:suppressAutoHyphens/>
      <w:jc w:val="center"/>
      <w:rPr>
        <w:rFonts w:ascii="Arial" w:hAnsi="Arial" w:cs="Arial"/>
        <w:b/>
        <w:sz w:val="16"/>
        <w:szCs w:val="16"/>
      </w:rPr>
    </w:pPr>
    <w:r w:rsidRPr="0087170F">
      <w:rPr>
        <w:rFonts w:ascii="Arial" w:hAnsi="Arial" w:cs="Arial"/>
        <w:b/>
        <w:sz w:val="16"/>
        <w:szCs w:val="16"/>
      </w:rPr>
      <w:t xml:space="preserve"> </w:t>
    </w:r>
  </w:p>
  <w:p w14:paraId="7EA68AA0" w14:textId="77777777" w:rsidR="00AA600C" w:rsidRDefault="00AA600C">
    <w:pPr>
      <w:pStyle w:val="Obszartekstu"/>
      <w:suppressAutoHyphens/>
      <w:autoSpaceDE/>
      <w:autoSpaceDN/>
      <w:adjustRightInd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443BA" w14:textId="77777777" w:rsidR="001C5526" w:rsidRDefault="001C5526">
      <w:r>
        <w:separator/>
      </w:r>
    </w:p>
  </w:footnote>
  <w:footnote w:type="continuationSeparator" w:id="0">
    <w:p w14:paraId="67856A58" w14:textId="77777777" w:rsidR="001C5526" w:rsidRDefault="001C5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5144E" w14:textId="77777777" w:rsidR="006C4881" w:rsidRDefault="00BE7D98" w:rsidP="006C4881">
    <w:pPr>
      <w:pStyle w:val="Nagwek"/>
      <w:jc w:val="center"/>
      <w:rPr>
        <w:sz w:val="16"/>
      </w:rPr>
    </w:pPr>
    <w:r>
      <w:pict w14:anchorId="0972D59C">
        <v:rect id="_x0000_s1025" style="position:absolute;left:0;text-align:left;margin-left:535.9pt;margin-top:591.8pt;width:40.65pt;height:171.9pt;z-index:251657728;mso-position-horizontal-relative:page;mso-position-vertical-relative:page;v-text-anchor:middle" o:allowincell="f" filled="f" stroked="f">
          <v:textbox style="layout-flow:vertical;mso-layout-flow-alt:bottom-to-top;mso-next-textbox:#_x0000_s1025;mso-fit-shape-to-text:t">
            <w:txbxContent>
              <w:p w14:paraId="15797E97" w14:textId="77777777" w:rsidR="006C4881" w:rsidRDefault="006C4881" w:rsidP="006C4881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  <w:r>
                  <w:rPr>
                    <w:rFonts w:ascii="Cambria" w:hAnsi="Cambria"/>
                  </w:rPr>
                  <w:t>Strona</w:t>
                </w: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9D0A49" w:rsidRPr="009D0A49">
                  <w:rPr>
                    <w:rFonts w:ascii="Cambria" w:hAnsi="Cambria"/>
                    <w:noProof/>
                    <w:sz w:val="44"/>
                    <w:szCs w:val="4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margin"/>
        </v:rect>
      </w:pict>
    </w:r>
    <w:r w:rsidR="006C4881">
      <w:rPr>
        <w:sz w:val="16"/>
      </w:rPr>
      <w:t>Specyfikacja Warunków Zamówienia</w:t>
    </w:r>
  </w:p>
  <w:p w14:paraId="2718FC55" w14:textId="77777777" w:rsidR="00AA600C" w:rsidRDefault="00AA600C">
    <w:pPr>
      <w:pStyle w:val="Nagwek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4" w15:restartNumberingAfterBreak="0">
    <w:nsid w:val="143A2E79"/>
    <w:multiLevelType w:val="multilevel"/>
    <w:tmpl w:val="B9544766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16A2710B"/>
    <w:multiLevelType w:val="multilevel"/>
    <w:tmpl w:val="88547DE8"/>
    <w:name w:val="WW8Num72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1B6C249D"/>
    <w:multiLevelType w:val="multilevel"/>
    <w:tmpl w:val="5FC0D4C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2004682D"/>
    <w:multiLevelType w:val="hybridMultilevel"/>
    <w:tmpl w:val="DBB2DEF8"/>
    <w:lvl w:ilvl="0" w:tplc="FFD898AA">
      <w:start w:val="1"/>
      <w:numFmt w:val="decimal"/>
      <w:lvlText w:val="%1)"/>
      <w:lvlJc w:val="left"/>
      <w:pPr>
        <w:ind w:left="717" w:hanging="360"/>
      </w:pPr>
      <w:rPr>
        <w:rFonts w:ascii="Arial" w:hAnsi="Arial" w:cs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2B0F117F"/>
    <w:multiLevelType w:val="hybridMultilevel"/>
    <w:tmpl w:val="D306148A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 w15:restartNumberingAfterBreak="0">
    <w:nsid w:val="3F917160"/>
    <w:multiLevelType w:val="multilevel"/>
    <w:tmpl w:val="7C5436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44B75FBB"/>
    <w:multiLevelType w:val="hybridMultilevel"/>
    <w:tmpl w:val="1FF8E622"/>
    <w:lvl w:ilvl="0" w:tplc="67661874">
      <w:start w:val="1"/>
      <w:numFmt w:val="decimal"/>
      <w:lvlText w:val="%1)"/>
      <w:lvlJc w:val="left"/>
      <w:pPr>
        <w:ind w:left="717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4DBE2812"/>
    <w:multiLevelType w:val="hybridMultilevel"/>
    <w:tmpl w:val="45FEA88A"/>
    <w:lvl w:ilvl="0" w:tplc="3E76897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b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F9C4D38"/>
    <w:multiLevelType w:val="multilevel"/>
    <w:tmpl w:val="CC2C525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54DB16D4"/>
    <w:multiLevelType w:val="hybridMultilevel"/>
    <w:tmpl w:val="6FAC9E20"/>
    <w:lvl w:ilvl="0" w:tplc="49E2E1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6561043">
    <w:abstractNumId w:val="39"/>
  </w:num>
  <w:num w:numId="2" w16cid:durableId="1957179186">
    <w:abstractNumId w:val="38"/>
  </w:num>
  <w:num w:numId="3" w16cid:durableId="1222328252">
    <w:abstractNumId w:val="43"/>
  </w:num>
  <w:num w:numId="4" w16cid:durableId="1144813173">
    <w:abstractNumId w:val="42"/>
  </w:num>
  <w:num w:numId="5" w16cid:durableId="875459433">
    <w:abstractNumId w:val="34"/>
  </w:num>
  <w:num w:numId="6" w16cid:durableId="14781134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6669556">
    <w:abstractNumId w:val="41"/>
  </w:num>
  <w:num w:numId="8" w16cid:durableId="1776830436">
    <w:abstractNumId w:val="40"/>
  </w:num>
  <w:num w:numId="9" w16cid:durableId="965040394">
    <w:abstractNumId w:val="36"/>
  </w:num>
  <w:num w:numId="10" w16cid:durableId="229853754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50"/>
    <w:rsid w:val="0000359B"/>
    <w:rsid w:val="00004F4A"/>
    <w:rsid w:val="00012FDD"/>
    <w:rsid w:val="000139C4"/>
    <w:rsid w:val="0002025E"/>
    <w:rsid w:val="000207D6"/>
    <w:rsid w:val="000255C7"/>
    <w:rsid w:val="00033C97"/>
    <w:rsid w:val="00036D25"/>
    <w:rsid w:val="00041DCC"/>
    <w:rsid w:val="0004398B"/>
    <w:rsid w:val="00044206"/>
    <w:rsid w:val="000517DC"/>
    <w:rsid w:val="0005222B"/>
    <w:rsid w:val="00054091"/>
    <w:rsid w:val="000544C9"/>
    <w:rsid w:val="00054ABF"/>
    <w:rsid w:val="000643D0"/>
    <w:rsid w:val="00066E18"/>
    <w:rsid w:val="00070D1E"/>
    <w:rsid w:val="00074AEF"/>
    <w:rsid w:val="00074D3E"/>
    <w:rsid w:val="0007696F"/>
    <w:rsid w:val="00076CDE"/>
    <w:rsid w:val="00086F6F"/>
    <w:rsid w:val="00087202"/>
    <w:rsid w:val="000874F4"/>
    <w:rsid w:val="00090D9B"/>
    <w:rsid w:val="000920F5"/>
    <w:rsid w:val="00096D3C"/>
    <w:rsid w:val="000B326A"/>
    <w:rsid w:val="000B58DC"/>
    <w:rsid w:val="000B5E0F"/>
    <w:rsid w:val="000C2837"/>
    <w:rsid w:val="000C4595"/>
    <w:rsid w:val="000C6970"/>
    <w:rsid w:val="000D1BFC"/>
    <w:rsid w:val="000D22FD"/>
    <w:rsid w:val="000D42DA"/>
    <w:rsid w:val="000D4708"/>
    <w:rsid w:val="000D4845"/>
    <w:rsid w:val="000D5D8F"/>
    <w:rsid w:val="000E082F"/>
    <w:rsid w:val="000E465B"/>
    <w:rsid w:val="000E5845"/>
    <w:rsid w:val="000E7735"/>
    <w:rsid w:val="000F04B2"/>
    <w:rsid w:val="000F266B"/>
    <w:rsid w:val="000F34FF"/>
    <w:rsid w:val="000F3F7D"/>
    <w:rsid w:val="000F56F6"/>
    <w:rsid w:val="00103065"/>
    <w:rsid w:val="00105556"/>
    <w:rsid w:val="001132FC"/>
    <w:rsid w:val="00113D68"/>
    <w:rsid w:val="0011656B"/>
    <w:rsid w:val="001173E1"/>
    <w:rsid w:val="00122419"/>
    <w:rsid w:val="001227E9"/>
    <w:rsid w:val="00131258"/>
    <w:rsid w:val="0014311E"/>
    <w:rsid w:val="001461AF"/>
    <w:rsid w:val="00146CB9"/>
    <w:rsid w:val="00147E07"/>
    <w:rsid w:val="00152666"/>
    <w:rsid w:val="0015457B"/>
    <w:rsid w:val="00155AB5"/>
    <w:rsid w:val="001627D0"/>
    <w:rsid w:val="00162C60"/>
    <w:rsid w:val="001643BD"/>
    <w:rsid w:val="00165F08"/>
    <w:rsid w:val="00167ED2"/>
    <w:rsid w:val="00170D5C"/>
    <w:rsid w:val="001776DE"/>
    <w:rsid w:val="00186BE8"/>
    <w:rsid w:val="00191914"/>
    <w:rsid w:val="00192983"/>
    <w:rsid w:val="0019767F"/>
    <w:rsid w:val="001A0AAB"/>
    <w:rsid w:val="001A178B"/>
    <w:rsid w:val="001A291D"/>
    <w:rsid w:val="001B0B0F"/>
    <w:rsid w:val="001B288B"/>
    <w:rsid w:val="001B34A9"/>
    <w:rsid w:val="001B38AF"/>
    <w:rsid w:val="001B538A"/>
    <w:rsid w:val="001B7833"/>
    <w:rsid w:val="001C08A5"/>
    <w:rsid w:val="001C4D57"/>
    <w:rsid w:val="001C5526"/>
    <w:rsid w:val="001D0D87"/>
    <w:rsid w:val="001D41D4"/>
    <w:rsid w:val="001D54FE"/>
    <w:rsid w:val="001D5D37"/>
    <w:rsid w:val="001D7B3F"/>
    <w:rsid w:val="001D7C2B"/>
    <w:rsid w:val="001E1D20"/>
    <w:rsid w:val="001E2DD3"/>
    <w:rsid w:val="001F183A"/>
    <w:rsid w:val="00200F89"/>
    <w:rsid w:val="00207035"/>
    <w:rsid w:val="002075C9"/>
    <w:rsid w:val="00207638"/>
    <w:rsid w:val="00211DDD"/>
    <w:rsid w:val="002126D4"/>
    <w:rsid w:val="002126FA"/>
    <w:rsid w:val="00212885"/>
    <w:rsid w:val="00214F17"/>
    <w:rsid w:val="002162A3"/>
    <w:rsid w:val="00217C4D"/>
    <w:rsid w:val="002210E5"/>
    <w:rsid w:val="00222E76"/>
    <w:rsid w:val="00224CDF"/>
    <w:rsid w:val="002257DB"/>
    <w:rsid w:val="00244A7A"/>
    <w:rsid w:val="00246610"/>
    <w:rsid w:val="00247309"/>
    <w:rsid w:val="002547B9"/>
    <w:rsid w:val="00255C9A"/>
    <w:rsid w:val="00256940"/>
    <w:rsid w:val="00262285"/>
    <w:rsid w:val="00262417"/>
    <w:rsid w:val="00265D49"/>
    <w:rsid w:val="002754E3"/>
    <w:rsid w:val="002844A1"/>
    <w:rsid w:val="002849CD"/>
    <w:rsid w:val="00290D19"/>
    <w:rsid w:val="0029187A"/>
    <w:rsid w:val="00291947"/>
    <w:rsid w:val="00295CA2"/>
    <w:rsid w:val="002A142E"/>
    <w:rsid w:val="002A2A32"/>
    <w:rsid w:val="002A79A2"/>
    <w:rsid w:val="002C2C51"/>
    <w:rsid w:val="002C595C"/>
    <w:rsid w:val="002C7115"/>
    <w:rsid w:val="002D2C55"/>
    <w:rsid w:val="002D6FBD"/>
    <w:rsid w:val="002D762B"/>
    <w:rsid w:val="002E50A9"/>
    <w:rsid w:val="002F0FCC"/>
    <w:rsid w:val="002F48EF"/>
    <w:rsid w:val="002F796C"/>
    <w:rsid w:val="00302A3E"/>
    <w:rsid w:val="00304E75"/>
    <w:rsid w:val="00313E0D"/>
    <w:rsid w:val="00314588"/>
    <w:rsid w:val="00315357"/>
    <w:rsid w:val="00316E81"/>
    <w:rsid w:val="00320381"/>
    <w:rsid w:val="00320895"/>
    <w:rsid w:val="003252D8"/>
    <w:rsid w:val="00325425"/>
    <w:rsid w:val="003341A6"/>
    <w:rsid w:val="00334C75"/>
    <w:rsid w:val="00342D44"/>
    <w:rsid w:val="00342E4E"/>
    <w:rsid w:val="003437C0"/>
    <w:rsid w:val="00351EFF"/>
    <w:rsid w:val="00355041"/>
    <w:rsid w:val="00355EF4"/>
    <w:rsid w:val="003569AF"/>
    <w:rsid w:val="00360044"/>
    <w:rsid w:val="003619DD"/>
    <w:rsid w:val="003638A5"/>
    <w:rsid w:val="00363A81"/>
    <w:rsid w:val="00364A02"/>
    <w:rsid w:val="00365E07"/>
    <w:rsid w:val="003664E9"/>
    <w:rsid w:val="003668B2"/>
    <w:rsid w:val="00371FF7"/>
    <w:rsid w:val="0037270C"/>
    <w:rsid w:val="00374F9F"/>
    <w:rsid w:val="0037547C"/>
    <w:rsid w:val="00375ECB"/>
    <w:rsid w:val="00377F91"/>
    <w:rsid w:val="00382F55"/>
    <w:rsid w:val="003832AA"/>
    <w:rsid w:val="003877CF"/>
    <w:rsid w:val="00391A57"/>
    <w:rsid w:val="00392D8E"/>
    <w:rsid w:val="003971D3"/>
    <w:rsid w:val="003A0217"/>
    <w:rsid w:val="003A1B67"/>
    <w:rsid w:val="003A6602"/>
    <w:rsid w:val="003A7C9E"/>
    <w:rsid w:val="003B76D9"/>
    <w:rsid w:val="003B7DBB"/>
    <w:rsid w:val="003B7E8E"/>
    <w:rsid w:val="003C3F2F"/>
    <w:rsid w:val="003C437F"/>
    <w:rsid w:val="003C45DF"/>
    <w:rsid w:val="003D47AC"/>
    <w:rsid w:val="003D64FD"/>
    <w:rsid w:val="003D7C17"/>
    <w:rsid w:val="003D7C80"/>
    <w:rsid w:val="003E26D6"/>
    <w:rsid w:val="003E7BA0"/>
    <w:rsid w:val="003F0E74"/>
    <w:rsid w:val="003F2960"/>
    <w:rsid w:val="003F2F07"/>
    <w:rsid w:val="003F33AD"/>
    <w:rsid w:val="003F4573"/>
    <w:rsid w:val="003F5AED"/>
    <w:rsid w:val="00402A78"/>
    <w:rsid w:val="00402F4E"/>
    <w:rsid w:val="004034DC"/>
    <w:rsid w:val="00403CBA"/>
    <w:rsid w:val="00405377"/>
    <w:rsid w:val="00406213"/>
    <w:rsid w:val="00411843"/>
    <w:rsid w:val="00413164"/>
    <w:rsid w:val="00414046"/>
    <w:rsid w:val="00414047"/>
    <w:rsid w:val="004175AD"/>
    <w:rsid w:val="0041778D"/>
    <w:rsid w:val="00420AD2"/>
    <w:rsid w:val="00420CB2"/>
    <w:rsid w:val="004214FE"/>
    <w:rsid w:val="00423235"/>
    <w:rsid w:val="00424590"/>
    <w:rsid w:val="004256A5"/>
    <w:rsid w:val="00427211"/>
    <w:rsid w:val="00427D3F"/>
    <w:rsid w:val="00430CDE"/>
    <w:rsid w:val="00436B64"/>
    <w:rsid w:val="00441B95"/>
    <w:rsid w:val="00444462"/>
    <w:rsid w:val="0045327C"/>
    <w:rsid w:val="00455429"/>
    <w:rsid w:val="00456B18"/>
    <w:rsid w:val="0046059A"/>
    <w:rsid w:val="0046067F"/>
    <w:rsid w:val="00463461"/>
    <w:rsid w:val="004645D8"/>
    <w:rsid w:val="00470D59"/>
    <w:rsid w:val="00471ED1"/>
    <w:rsid w:val="004727F1"/>
    <w:rsid w:val="00476FC8"/>
    <w:rsid w:val="00480E22"/>
    <w:rsid w:val="004837BB"/>
    <w:rsid w:val="0049798D"/>
    <w:rsid w:val="004A06EB"/>
    <w:rsid w:val="004A2964"/>
    <w:rsid w:val="004A531B"/>
    <w:rsid w:val="004A5635"/>
    <w:rsid w:val="004A6EB1"/>
    <w:rsid w:val="004B3274"/>
    <w:rsid w:val="004B58F7"/>
    <w:rsid w:val="004B594D"/>
    <w:rsid w:val="004B6262"/>
    <w:rsid w:val="004B7714"/>
    <w:rsid w:val="004C39D2"/>
    <w:rsid w:val="004C3A6C"/>
    <w:rsid w:val="004C47E1"/>
    <w:rsid w:val="004C53F1"/>
    <w:rsid w:val="004C67A9"/>
    <w:rsid w:val="004D0913"/>
    <w:rsid w:val="004D094C"/>
    <w:rsid w:val="004D3B69"/>
    <w:rsid w:val="004D5142"/>
    <w:rsid w:val="004E7040"/>
    <w:rsid w:val="004F24B3"/>
    <w:rsid w:val="004F435D"/>
    <w:rsid w:val="004F698A"/>
    <w:rsid w:val="00503AFA"/>
    <w:rsid w:val="00504FF6"/>
    <w:rsid w:val="00512CEE"/>
    <w:rsid w:val="00512E8B"/>
    <w:rsid w:val="00513111"/>
    <w:rsid w:val="00517BB1"/>
    <w:rsid w:val="0052087E"/>
    <w:rsid w:val="00522A60"/>
    <w:rsid w:val="00523E7E"/>
    <w:rsid w:val="0052484A"/>
    <w:rsid w:val="00526A0C"/>
    <w:rsid w:val="00526A98"/>
    <w:rsid w:val="00526B06"/>
    <w:rsid w:val="0052768E"/>
    <w:rsid w:val="00527A90"/>
    <w:rsid w:val="005303B3"/>
    <w:rsid w:val="00530A3D"/>
    <w:rsid w:val="0053164D"/>
    <w:rsid w:val="00532034"/>
    <w:rsid w:val="0054133F"/>
    <w:rsid w:val="005468C3"/>
    <w:rsid w:val="00547A0E"/>
    <w:rsid w:val="00547B66"/>
    <w:rsid w:val="00550356"/>
    <w:rsid w:val="00554A6A"/>
    <w:rsid w:val="00556D43"/>
    <w:rsid w:val="00560E20"/>
    <w:rsid w:val="0056330B"/>
    <w:rsid w:val="00570068"/>
    <w:rsid w:val="005704CE"/>
    <w:rsid w:val="00570F42"/>
    <w:rsid w:val="005742E8"/>
    <w:rsid w:val="00574BCA"/>
    <w:rsid w:val="0058083B"/>
    <w:rsid w:val="005846D9"/>
    <w:rsid w:val="00585D58"/>
    <w:rsid w:val="0058689E"/>
    <w:rsid w:val="00587AF8"/>
    <w:rsid w:val="00595372"/>
    <w:rsid w:val="005A10BD"/>
    <w:rsid w:val="005A367E"/>
    <w:rsid w:val="005A3FA2"/>
    <w:rsid w:val="005A7170"/>
    <w:rsid w:val="005B0355"/>
    <w:rsid w:val="005B2245"/>
    <w:rsid w:val="005B2671"/>
    <w:rsid w:val="005B46F5"/>
    <w:rsid w:val="005B5CD6"/>
    <w:rsid w:val="005B6F72"/>
    <w:rsid w:val="005C766E"/>
    <w:rsid w:val="005D054D"/>
    <w:rsid w:val="005D110A"/>
    <w:rsid w:val="005D3160"/>
    <w:rsid w:val="005D7E0B"/>
    <w:rsid w:val="005E058E"/>
    <w:rsid w:val="005E0911"/>
    <w:rsid w:val="005E127B"/>
    <w:rsid w:val="005E5591"/>
    <w:rsid w:val="005F1818"/>
    <w:rsid w:val="005F336B"/>
    <w:rsid w:val="005F7083"/>
    <w:rsid w:val="006011FC"/>
    <w:rsid w:val="00605035"/>
    <w:rsid w:val="00605238"/>
    <w:rsid w:val="00607F67"/>
    <w:rsid w:val="00610FF5"/>
    <w:rsid w:val="006132F2"/>
    <w:rsid w:val="00616B02"/>
    <w:rsid w:val="006200C7"/>
    <w:rsid w:val="00621D0A"/>
    <w:rsid w:val="00621DC2"/>
    <w:rsid w:val="00622E40"/>
    <w:rsid w:val="00624918"/>
    <w:rsid w:val="006253EF"/>
    <w:rsid w:val="0062592B"/>
    <w:rsid w:val="0063051F"/>
    <w:rsid w:val="00634171"/>
    <w:rsid w:val="006374D8"/>
    <w:rsid w:val="00641D22"/>
    <w:rsid w:val="006450B7"/>
    <w:rsid w:val="00651950"/>
    <w:rsid w:val="00651EBF"/>
    <w:rsid w:val="00654AD3"/>
    <w:rsid w:val="0065503A"/>
    <w:rsid w:val="006558E7"/>
    <w:rsid w:val="00663962"/>
    <w:rsid w:val="0066447A"/>
    <w:rsid w:val="0066718C"/>
    <w:rsid w:val="00670835"/>
    <w:rsid w:val="00673EC1"/>
    <w:rsid w:val="00676BAD"/>
    <w:rsid w:val="006771A6"/>
    <w:rsid w:val="00686696"/>
    <w:rsid w:val="00692D50"/>
    <w:rsid w:val="00695101"/>
    <w:rsid w:val="006962CC"/>
    <w:rsid w:val="006A2252"/>
    <w:rsid w:val="006A56CA"/>
    <w:rsid w:val="006A6452"/>
    <w:rsid w:val="006C2533"/>
    <w:rsid w:val="006C3E65"/>
    <w:rsid w:val="006C4881"/>
    <w:rsid w:val="006C4A7F"/>
    <w:rsid w:val="006D1FC5"/>
    <w:rsid w:val="006D4800"/>
    <w:rsid w:val="006D55BE"/>
    <w:rsid w:val="006D78D6"/>
    <w:rsid w:val="006E04E6"/>
    <w:rsid w:val="006E34C1"/>
    <w:rsid w:val="006E3BF2"/>
    <w:rsid w:val="006E76EE"/>
    <w:rsid w:val="006F52F9"/>
    <w:rsid w:val="00702802"/>
    <w:rsid w:val="00706FB7"/>
    <w:rsid w:val="007212E1"/>
    <w:rsid w:val="00723934"/>
    <w:rsid w:val="00730B4E"/>
    <w:rsid w:val="00731BEE"/>
    <w:rsid w:val="007422AD"/>
    <w:rsid w:val="0074261E"/>
    <w:rsid w:val="00744209"/>
    <w:rsid w:val="00746919"/>
    <w:rsid w:val="00747033"/>
    <w:rsid w:val="007517E1"/>
    <w:rsid w:val="00761CDF"/>
    <w:rsid w:val="00764C91"/>
    <w:rsid w:val="00764D50"/>
    <w:rsid w:val="007650B5"/>
    <w:rsid w:val="007656A6"/>
    <w:rsid w:val="00767447"/>
    <w:rsid w:val="00767A75"/>
    <w:rsid w:val="00770257"/>
    <w:rsid w:val="00771F92"/>
    <w:rsid w:val="007733F1"/>
    <w:rsid w:val="00775024"/>
    <w:rsid w:val="007768F8"/>
    <w:rsid w:val="00777874"/>
    <w:rsid w:val="007800AF"/>
    <w:rsid w:val="0078195F"/>
    <w:rsid w:val="00781A84"/>
    <w:rsid w:val="007866FB"/>
    <w:rsid w:val="007907A7"/>
    <w:rsid w:val="00795DCD"/>
    <w:rsid w:val="007A045C"/>
    <w:rsid w:val="007A298B"/>
    <w:rsid w:val="007A2EF1"/>
    <w:rsid w:val="007A5783"/>
    <w:rsid w:val="007A7BE0"/>
    <w:rsid w:val="007B0F79"/>
    <w:rsid w:val="007B19B8"/>
    <w:rsid w:val="007C25C8"/>
    <w:rsid w:val="007C3147"/>
    <w:rsid w:val="007C3530"/>
    <w:rsid w:val="007C4297"/>
    <w:rsid w:val="007C45AC"/>
    <w:rsid w:val="007C71DF"/>
    <w:rsid w:val="007C761C"/>
    <w:rsid w:val="007C7BA6"/>
    <w:rsid w:val="007D070B"/>
    <w:rsid w:val="007D3626"/>
    <w:rsid w:val="007D42A7"/>
    <w:rsid w:val="007D649D"/>
    <w:rsid w:val="007E0119"/>
    <w:rsid w:val="007E4A24"/>
    <w:rsid w:val="007E517F"/>
    <w:rsid w:val="007E5835"/>
    <w:rsid w:val="007F1C16"/>
    <w:rsid w:val="007F4488"/>
    <w:rsid w:val="008001AE"/>
    <w:rsid w:val="00801BC2"/>
    <w:rsid w:val="00803908"/>
    <w:rsid w:val="00810C14"/>
    <w:rsid w:val="00810E15"/>
    <w:rsid w:val="008137E4"/>
    <w:rsid w:val="00815075"/>
    <w:rsid w:val="008170DB"/>
    <w:rsid w:val="00820182"/>
    <w:rsid w:val="00823CCF"/>
    <w:rsid w:val="00825B5B"/>
    <w:rsid w:val="008273DA"/>
    <w:rsid w:val="00832C3E"/>
    <w:rsid w:val="00840388"/>
    <w:rsid w:val="008430AF"/>
    <w:rsid w:val="00845EB5"/>
    <w:rsid w:val="00846E33"/>
    <w:rsid w:val="00850C46"/>
    <w:rsid w:val="00855BF2"/>
    <w:rsid w:val="00856787"/>
    <w:rsid w:val="00857A4E"/>
    <w:rsid w:val="00857D90"/>
    <w:rsid w:val="00861285"/>
    <w:rsid w:val="00865745"/>
    <w:rsid w:val="008708BF"/>
    <w:rsid w:val="00870956"/>
    <w:rsid w:val="00872FFB"/>
    <w:rsid w:val="008739C3"/>
    <w:rsid w:val="00873EFB"/>
    <w:rsid w:val="0087793B"/>
    <w:rsid w:val="00880C77"/>
    <w:rsid w:val="00881862"/>
    <w:rsid w:val="0088230F"/>
    <w:rsid w:val="008829DE"/>
    <w:rsid w:val="00885B92"/>
    <w:rsid w:val="00886943"/>
    <w:rsid w:val="008915CD"/>
    <w:rsid w:val="00891BEF"/>
    <w:rsid w:val="00894A6A"/>
    <w:rsid w:val="008A4778"/>
    <w:rsid w:val="008A7F6D"/>
    <w:rsid w:val="008B008B"/>
    <w:rsid w:val="008B5E51"/>
    <w:rsid w:val="008B6786"/>
    <w:rsid w:val="008B6803"/>
    <w:rsid w:val="008B6F01"/>
    <w:rsid w:val="008B73B9"/>
    <w:rsid w:val="008C035B"/>
    <w:rsid w:val="008C768D"/>
    <w:rsid w:val="008D7676"/>
    <w:rsid w:val="008E04E3"/>
    <w:rsid w:val="008E2DFA"/>
    <w:rsid w:val="008E7C4A"/>
    <w:rsid w:val="008F1976"/>
    <w:rsid w:val="008F1E83"/>
    <w:rsid w:val="008F1F4B"/>
    <w:rsid w:val="008F2758"/>
    <w:rsid w:val="008F2769"/>
    <w:rsid w:val="008F4ED6"/>
    <w:rsid w:val="008F58CC"/>
    <w:rsid w:val="00900402"/>
    <w:rsid w:val="00900EB2"/>
    <w:rsid w:val="009017E1"/>
    <w:rsid w:val="00901F2D"/>
    <w:rsid w:val="009062F0"/>
    <w:rsid w:val="0090799B"/>
    <w:rsid w:val="009146D2"/>
    <w:rsid w:val="009151D3"/>
    <w:rsid w:val="00917080"/>
    <w:rsid w:val="0092020B"/>
    <w:rsid w:val="009207C0"/>
    <w:rsid w:val="009213B5"/>
    <w:rsid w:val="00926850"/>
    <w:rsid w:val="009337A7"/>
    <w:rsid w:val="00936908"/>
    <w:rsid w:val="009411EE"/>
    <w:rsid w:val="0094427F"/>
    <w:rsid w:val="00952243"/>
    <w:rsid w:val="00952AD4"/>
    <w:rsid w:val="00953AEC"/>
    <w:rsid w:val="009556BF"/>
    <w:rsid w:val="00957333"/>
    <w:rsid w:val="009574E8"/>
    <w:rsid w:val="0095763B"/>
    <w:rsid w:val="00960133"/>
    <w:rsid w:val="009631B2"/>
    <w:rsid w:val="009648A7"/>
    <w:rsid w:val="00965653"/>
    <w:rsid w:val="00966627"/>
    <w:rsid w:val="009709EE"/>
    <w:rsid w:val="00971DC4"/>
    <w:rsid w:val="00974035"/>
    <w:rsid w:val="00984470"/>
    <w:rsid w:val="0099110F"/>
    <w:rsid w:val="00993627"/>
    <w:rsid w:val="00995EC8"/>
    <w:rsid w:val="009A03E3"/>
    <w:rsid w:val="009A1071"/>
    <w:rsid w:val="009A2A48"/>
    <w:rsid w:val="009A33BE"/>
    <w:rsid w:val="009A6787"/>
    <w:rsid w:val="009B0388"/>
    <w:rsid w:val="009B278F"/>
    <w:rsid w:val="009B6D26"/>
    <w:rsid w:val="009C0EFC"/>
    <w:rsid w:val="009C4134"/>
    <w:rsid w:val="009D0A49"/>
    <w:rsid w:val="009D37AF"/>
    <w:rsid w:val="009D69E8"/>
    <w:rsid w:val="009D6AE7"/>
    <w:rsid w:val="009D71DF"/>
    <w:rsid w:val="009D7ABC"/>
    <w:rsid w:val="009E1AC1"/>
    <w:rsid w:val="009E4972"/>
    <w:rsid w:val="009E54BA"/>
    <w:rsid w:val="009E6025"/>
    <w:rsid w:val="009E7286"/>
    <w:rsid w:val="009F7324"/>
    <w:rsid w:val="00A03427"/>
    <w:rsid w:val="00A03AAA"/>
    <w:rsid w:val="00A0488C"/>
    <w:rsid w:val="00A07886"/>
    <w:rsid w:val="00A07EB5"/>
    <w:rsid w:val="00A134BF"/>
    <w:rsid w:val="00A14679"/>
    <w:rsid w:val="00A16DE2"/>
    <w:rsid w:val="00A17E96"/>
    <w:rsid w:val="00A20912"/>
    <w:rsid w:val="00A26F1E"/>
    <w:rsid w:val="00A35636"/>
    <w:rsid w:val="00A36847"/>
    <w:rsid w:val="00A45C07"/>
    <w:rsid w:val="00A463D8"/>
    <w:rsid w:val="00A4735A"/>
    <w:rsid w:val="00A5325B"/>
    <w:rsid w:val="00A6362E"/>
    <w:rsid w:val="00A64DF7"/>
    <w:rsid w:val="00A67119"/>
    <w:rsid w:val="00A71A6B"/>
    <w:rsid w:val="00A81B4F"/>
    <w:rsid w:val="00A831C6"/>
    <w:rsid w:val="00A83766"/>
    <w:rsid w:val="00A85DDA"/>
    <w:rsid w:val="00A87077"/>
    <w:rsid w:val="00A926C7"/>
    <w:rsid w:val="00A9419E"/>
    <w:rsid w:val="00A96195"/>
    <w:rsid w:val="00AA600C"/>
    <w:rsid w:val="00AA7660"/>
    <w:rsid w:val="00AB3193"/>
    <w:rsid w:val="00AC027D"/>
    <w:rsid w:val="00AC31D0"/>
    <w:rsid w:val="00AC557C"/>
    <w:rsid w:val="00AC6F5B"/>
    <w:rsid w:val="00AD121B"/>
    <w:rsid w:val="00AD1E05"/>
    <w:rsid w:val="00AD2AF7"/>
    <w:rsid w:val="00AD3068"/>
    <w:rsid w:val="00AD35D0"/>
    <w:rsid w:val="00AD4AA1"/>
    <w:rsid w:val="00AD58EB"/>
    <w:rsid w:val="00AD61FD"/>
    <w:rsid w:val="00AE0ACD"/>
    <w:rsid w:val="00AE0B0A"/>
    <w:rsid w:val="00AE3C07"/>
    <w:rsid w:val="00AE444D"/>
    <w:rsid w:val="00AE4737"/>
    <w:rsid w:val="00AE474E"/>
    <w:rsid w:val="00AE60A5"/>
    <w:rsid w:val="00AF059F"/>
    <w:rsid w:val="00AF294E"/>
    <w:rsid w:val="00AF5669"/>
    <w:rsid w:val="00AF7362"/>
    <w:rsid w:val="00B001CE"/>
    <w:rsid w:val="00B00832"/>
    <w:rsid w:val="00B02ABF"/>
    <w:rsid w:val="00B11383"/>
    <w:rsid w:val="00B14DD6"/>
    <w:rsid w:val="00B14FC9"/>
    <w:rsid w:val="00B25F14"/>
    <w:rsid w:val="00B267D8"/>
    <w:rsid w:val="00B278B7"/>
    <w:rsid w:val="00B32452"/>
    <w:rsid w:val="00B368C2"/>
    <w:rsid w:val="00B40B1A"/>
    <w:rsid w:val="00B41CC0"/>
    <w:rsid w:val="00B4669B"/>
    <w:rsid w:val="00B47858"/>
    <w:rsid w:val="00B47A47"/>
    <w:rsid w:val="00B56527"/>
    <w:rsid w:val="00B7388D"/>
    <w:rsid w:val="00B768A5"/>
    <w:rsid w:val="00B801E7"/>
    <w:rsid w:val="00B808B5"/>
    <w:rsid w:val="00B825AD"/>
    <w:rsid w:val="00B855E1"/>
    <w:rsid w:val="00B90E47"/>
    <w:rsid w:val="00B9224B"/>
    <w:rsid w:val="00BA136A"/>
    <w:rsid w:val="00BA2EF6"/>
    <w:rsid w:val="00BA50D9"/>
    <w:rsid w:val="00BA6A86"/>
    <w:rsid w:val="00BB714E"/>
    <w:rsid w:val="00BB78A9"/>
    <w:rsid w:val="00BB7ECC"/>
    <w:rsid w:val="00BD0C5E"/>
    <w:rsid w:val="00BD1296"/>
    <w:rsid w:val="00BE03D0"/>
    <w:rsid w:val="00BE15A8"/>
    <w:rsid w:val="00BE1DCB"/>
    <w:rsid w:val="00BE7786"/>
    <w:rsid w:val="00BE781D"/>
    <w:rsid w:val="00BE7D98"/>
    <w:rsid w:val="00C00CB1"/>
    <w:rsid w:val="00C02460"/>
    <w:rsid w:val="00C03119"/>
    <w:rsid w:val="00C04926"/>
    <w:rsid w:val="00C12D4C"/>
    <w:rsid w:val="00C1307A"/>
    <w:rsid w:val="00C164AA"/>
    <w:rsid w:val="00C20819"/>
    <w:rsid w:val="00C217D7"/>
    <w:rsid w:val="00C22FD2"/>
    <w:rsid w:val="00C25F2F"/>
    <w:rsid w:val="00C31D7D"/>
    <w:rsid w:val="00C41CC9"/>
    <w:rsid w:val="00C435B7"/>
    <w:rsid w:val="00C437EB"/>
    <w:rsid w:val="00C474E8"/>
    <w:rsid w:val="00C5177D"/>
    <w:rsid w:val="00C53009"/>
    <w:rsid w:val="00C53C99"/>
    <w:rsid w:val="00C643D7"/>
    <w:rsid w:val="00C66696"/>
    <w:rsid w:val="00C71D9D"/>
    <w:rsid w:val="00C7489A"/>
    <w:rsid w:val="00C82847"/>
    <w:rsid w:val="00C8660E"/>
    <w:rsid w:val="00C87152"/>
    <w:rsid w:val="00C92B92"/>
    <w:rsid w:val="00C93937"/>
    <w:rsid w:val="00C9484A"/>
    <w:rsid w:val="00C94BAB"/>
    <w:rsid w:val="00CA0DC1"/>
    <w:rsid w:val="00CA2265"/>
    <w:rsid w:val="00CA3594"/>
    <w:rsid w:val="00CA60B5"/>
    <w:rsid w:val="00CA679C"/>
    <w:rsid w:val="00CA6A4E"/>
    <w:rsid w:val="00CB0F5C"/>
    <w:rsid w:val="00CB4C86"/>
    <w:rsid w:val="00CC1D19"/>
    <w:rsid w:val="00CC2FF7"/>
    <w:rsid w:val="00CC63B7"/>
    <w:rsid w:val="00CD1A2C"/>
    <w:rsid w:val="00CD4F9A"/>
    <w:rsid w:val="00CE596C"/>
    <w:rsid w:val="00CE655C"/>
    <w:rsid w:val="00CF0247"/>
    <w:rsid w:val="00CF104D"/>
    <w:rsid w:val="00CF2F27"/>
    <w:rsid w:val="00D004F3"/>
    <w:rsid w:val="00D0171B"/>
    <w:rsid w:val="00D04FEF"/>
    <w:rsid w:val="00D1229E"/>
    <w:rsid w:val="00D123F8"/>
    <w:rsid w:val="00D15C1A"/>
    <w:rsid w:val="00D217E6"/>
    <w:rsid w:val="00D218CB"/>
    <w:rsid w:val="00D22134"/>
    <w:rsid w:val="00D22C1A"/>
    <w:rsid w:val="00D24470"/>
    <w:rsid w:val="00D27DD1"/>
    <w:rsid w:val="00D310C8"/>
    <w:rsid w:val="00D32AB7"/>
    <w:rsid w:val="00D35354"/>
    <w:rsid w:val="00D404BA"/>
    <w:rsid w:val="00D44862"/>
    <w:rsid w:val="00D45659"/>
    <w:rsid w:val="00D51237"/>
    <w:rsid w:val="00D6147D"/>
    <w:rsid w:val="00D6319B"/>
    <w:rsid w:val="00D76CC0"/>
    <w:rsid w:val="00D81774"/>
    <w:rsid w:val="00D836CD"/>
    <w:rsid w:val="00D85EFB"/>
    <w:rsid w:val="00D8672E"/>
    <w:rsid w:val="00D93A62"/>
    <w:rsid w:val="00D93B5A"/>
    <w:rsid w:val="00D94A8E"/>
    <w:rsid w:val="00DA0AC2"/>
    <w:rsid w:val="00DA6475"/>
    <w:rsid w:val="00DA79A2"/>
    <w:rsid w:val="00DB38A5"/>
    <w:rsid w:val="00DB4D83"/>
    <w:rsid w:val="00DC20DA"/>
    <w:rsid w:val="00DC27BE"/>
    <w:rsid w:val="00DC335F"/>
    <w:rsid w:val="00DC4991"/>
    <w:rsid w:val="00DC4F0C"/>
    <w:rsid w:val="00DD753C"/>
    <w:rsid w:val="00DE28A1"/>
    <w:rsid w:val="00DE361E"/>
    <w:rsid w:val="00DE4D2A"/>
    <w:rsid w:val="00DF163B"/>
    <w:rsid w:val="00DF4077"/>
    <w:rsid w:val="00DF5C83"/>
    <w:rsid w:val="00DF763C"/>
    <w:rsid w:val="00E04710"/>
    <w:rsid w:val="00E07CC8"/>
    <w:rsid w:val="00E16012"/>
    <w:rsid w:val="00E16364"/>
    <w:rsid w:val="00E17907"/>
    <w:rsid w:val="00E20584"/>
    <w:rsid w:val="00E20976"/>
    <w:rsid w:val="00E20D5C"/>
    <w:rsid w:val="00E236C0"/>
    <w:rsid w:val="00E25A22"/>
    <w:rsid w:val="00E25E73"/>
    <w:rsid w:val="00E26994"/>
    <w:rsid w:val="00E26A33"/>
    <w:rsid w:val="00E27D4A"/>
    <w:rsid w:val="00E27E13"/>
    <w:rsid w:val="00E3011B"/>
    <w:rsid w:val="00E304F5"/>
    <w:rsid w:val="00E34510"/>
    <w:rsid w:val="00E34D15"/>
    <w:rsid w:val="00E350B7"/>
    <w:rsid w:val="00E4426F"/>
    <w:rsid w:val="00E54104"/>
    <w:rsid w:val="00E61F1B"/>
    <w:rsid w:val="00E70086"/>
    <w:rsid w:val="00E7009B"/>
    <w:rsid w:val="00E7108A"/>
    <w:rsid w:val="00E7538B"/>
    <w:rsid w:val="00E84078"/>
    <w:rsid w:val="00E87D59"/>
    <w:rsid w:val="00E91528"/>
    <w:rsid w:val="00E926B0"/>
    <w:rsid w:val="00E93364"/>
    <w:rsid w:val="00E961A7"/>
    <w:rsid w:val="00EB022F"/>
    <w:rsid w:val="00EB2B27"/>
    <w:rsid w:val="00EB3935"/>
    <w:rsid w:val="00EB4876"/>
    <w:rsid w:val="00EB6935"/>
    <w:rsid w:val="00EB712A"/>
    <w:rsid w:val="00EC1062"/>
    <w:rsid w:val="00EC12D8"/>
    <w:rsid w:val="00EC14DE"/>
    <w:rsid w:val="00EC45F9"/>
    <w:rsid w:val="00EC5000"/>
    <w:rsid w:val="00EC5275"/>
    <w:rsid w:val="00ED0557"/>
    <w:rsid w:val="00ED2BC7"/>
    <w:rsid w:val="00ED3082"/>
    <w:rsid w:val="00ED5517"/>
    <w:rsid w:val="00ED5B64"/>
    <w:rsid w:val="00ED67DF"/>
    <w:rsid w:val="00EE0D20"/>
    <w:rsid w:val="00EE3D28"/>
    <w:rsid w:val="00EE6056"/>
    <w:rsid w:val="00EF2DD9"/>
    <w:rsid w:val="00EF520C"/>
    <w:rsid w:val="00EF58F9"/>
    <w:rsid w:val="00EF659A"/>
    <w:rsid w:val="00F02376"/>
    <w:rsid w:val="00F2141B"/>
    <w:rsid w:val="00F22B24"/>
    <w:rsid w:val="00F25559"/>
    <w:rsid w:val="00F267C5"/>
    <w:rsid w:val="00F30A8B"/>
    <w:rsid w:val="00F44551"/>
    <w:rsid w:val="00F468B2"/>
    <w:rsid w:val="00F50B96"/>
    <w:rsid w:val="00F51B1F"/>
    <w:rsid w:val="00F51DE0"/>
    <w:rsid w:val="00F52632"/>
    <w:rsid w:val="00F54FD5"/>
    <w:rsid w:val="00F63A01"/>
    <w:rsid w:val="00F63B8D"/>
    <w:rsid w:val="00F64B0B"/>
    <w:rsid w:val="00F77484"/>
    <w:rsid w:val="00F808E7"/>
    <w:rsid w:val="00F80A19"/>
    <w:rsid w:val="00F81EEC"/>
    <w:rsid w:val="00F82879"/>
    <w:rsid w:val="00F84B74"/>
    <w:rsid w:val="00F85722"/>
    <w:rsid w:val="00F922A5"/>
    <w:rsid w:val="00FA126B"/>
    <w:rsid w:val="00FA568C"/>
    <w:rsid w:val="00FA5936"/>
    <w:rsid w:val="00FA605F"/>
    <w:rsid w:val="00FB0836"/>
    <w:rsid w:val="00FB14E4"/>
    <w:rsid w:val="00FB3111"/>
    <w:rsid w:val="00FC36D9"/>
    <w:rsid w:val="00FD4FC6"/>
    <w:rsid w:val="00FD6FAB"/>
    <w:rsid w:val="00FD727A"/>
    <w:rsid w:val="00FD7E04"/>
    <w:rsid w:val="00FE2813"/>
    <w:rsid w:val="00FE4E9A"/>
    <w:rsid w:val="00FE78B9"/>
    <w:rsid w:val="00FF2141"/>
    <w:rsid w:val="00FF5FCE"/>
    <w:rsid w:val="00FF67DD"/>
    <w:rsid w:val="00FF7022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8C1D17"/>
  <w15:chartTrackingRefBased/>
  <w15:docId w15:val="{2D4F3484-23C9-4058-AF95-886CF80F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/>
      <w:b/>
      <w:color w:val="000080"/>
      <w:sz w:val="40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4B594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4B594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C45D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4D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D37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  <w:rPr>
      <w:lang w:val="x-none" w:eastAsia="x-none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120"/>
    </w:pPr>
    <w:rPr>
      <w:lang w:val="x-none" w:eastAsia="x-none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character" w:styleId="Odwoaniedokomentarza">
    <w:name w:val="annotation reference"/>
    <w:semiHidden/>
    <w:rPr>
      <w:sz w:val="16"/>
      <w:szCs w:val="16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character" w:styleId="Hipercze">
    <w:name w:val="Hyperlink"/>
    <w:rPr>
      <w:color w:val="0000FF"/>
      <w:u w:val="single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  <w:lang w:val="x-none" w:eastAsia="x-none"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/>
      <w:lang w:val="x-none" w:eastAsia="x-none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character" w:styleId="Pogrubienie">
    <w:name w:val="Strong"/>
    <w:qFormat/>
    <w:rsid w:val="004B594D"/>
    <w:rPr>
      <w:b/>
      <w:bCs/>
    </w:rPr>
  </w:style>
  <w:style w:type="paragraph" w:styleId="Tekstpodstawowywcity2">
    <w:name w:val="Body Text Indent 2"/>
    <w:basedOn w:val="Normalny"/>
    <w:link w:val="Tekstpodstawowywcity2Znak"/>
    <w:unhideWhenUsed/>
    <w:rsid w:val="007D070B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7D070B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84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484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474E"/>
    <w:pPr>
      <w:ind w:left="708"/>
    </w:pPr>
  </w:style>
  <w:style w:type="character" w:customStyle="1" w:styleId="Nagwek1Znak">
    <w:name w:val="Nagłówek 1 Znak"/>
    <w:link w:val="Nagwek1"/>
    <w:rsid w:val="008B73B9"/>
    <w:rPr>
      <w:rFonts w:ascii="Arial" w:hAnsi="Arial" w:cs="Arial"/>
      <w:b/>
      <w:color w:val="000080"/>
      <w:sz w:val="40"/>
      <w:szCs w:val="32"/>
    </w:rPr>
  </w:style>
  <w:style w:type="character" w:customStyle="1" w:styleId="Tekstpodstawowy2Znak">
    <w:name w:val="Tekst podstawowy 2 Znak"/>
    <w:link w:val="Tekstpodstawowy2"/>
    <w:rsid w:val="008B73B9"/>
    <w:rPr>
      <w:sz w:val="24"/>
      <w:szCs w:val="24"/>
    </w:rPr>
  </w:style>
  <w:style w:type="character" w:customStyle="1" w:styleId="TytuZnak">
    <w:name w:val="Tytuł Znak"/>
    <w:link w:val="Tytu"/>
    <w:rsid w:val="008B73B9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8B73B9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8B73B9"/>
    <w:rPr>
      <w:sz w:val="16"/>
      <w:szCs w:val="16"/>
    </w:rPr>
  </w:style>
  <w:style w:type="character" w:customStyle="1" w:styleId="NagwekZnak">
    <w:name w:val="Nagłówek Znak"/>
    <w:link w:val="Nagwek"/>
    <w:rsid w:val="008B73B9"/>
    <w:rPr>
      <w:sz w:val="24"/>
      <w:szCs w:val="24"/>
    </w:rPr>
  </w:style>
  <w:style w:type="character" w:customStyle="1" w:styleId="grame">
    <w:name w:val="grame"/>
    <w:basedOn w:val="Domylnaczcionkaakapitu"/>
    <w:rsid w:val="005A3FA2"/>
  </w:style>
  <w:style w:type="paragraph" w:customStyle="1" w:styleId="pkt1art">
    <w:name w:val="pkt1 art"/>
    <w:rsid w:val="00351EFF"/>
    <w:pPr>
      <w:spacing w:before="60" w:after="60"/>
      <w:ind w:left="2269" w:hanging="284"/>
      <w:jc w:val="both"/>
    </w:pPr>
    <w:rPr>
      <w:sz w:val="24"/>
    </w:rPr>
  </w:style>
  <w:style w:type="character" w:customStyle="1" w:styleId="TekstpodstawowywcityZnak">
    <w:name w:val="Tekst podstawowy wcięty Znak"/>
    <w:link w:val="Tekstpodstawowywcity"/>
    <w:rsid w:val="00351EFF"/>
    <w:rPr>
      <w:sz w:val="24"/>
      <w:szCs w:val="24"/>
    </w:rPr>
  </w:style>
  <w:style w:type="paragraph" w:customStyle="1" w:styleId="Default">
    <w:name w:val="Default"/>
    <w:rsid w:val="00971D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1">
    <w:name w:val="Style11"/>
    <w:basedOn w:val="Normalny"/>
    <w:uiPriority w:val="99"/>
    <w:rsid w:val="00E350B7"/>
    <w:pPr>
      <w:widowControl w:val="0"/>
      <w:autoSpaceDE w:val="0"/>
      <w:autoSpaceDN w:val="0"/>
      <w:adjustRightInd w:val="0"/>
      <w:spacing w:line="254" w:lineRule="exact"/>
      <w:ind w:hanging="346"/>
      <w:jc w:val="both"/>
    </w:pPr>
  </w:style>
  <w:style w:type="character" w:customStyle="1" w:styleId="FontStyle17">
    <w:name w:val="Font Style17"/>
    <w:uiPriority w:val="99"/>
    <w:rsid w:val="00E350B7"/>
    <w:rPr>
      <w:rFonts w:ascii="Arial" w:hAnsi="Arial" w:cs="Arial"/>
      <w:sz w:val="20"/>
      <w:szCs w:val="20"/>
    </w:rPr>
  </w:style>
  <w:style w:type="character" w:customStyle="1" w:styleId="Nagwek2Znak">
    <w:name w:val="Nagłówek 2 Znak"/>
    <w:link w:val="Nagwek2"/>
    <w:rsid w:val="00AD35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AD35D0"/>
    <w:rPr>
      <w:rFonts w:ascii="Arial" w:hAnsi="Arial" w:cs="Arial"/>
      <w:b/>
      <w:bCs/>
      <w:sz w:val="26"/>
      <w:szCs w:val="26"/>
    </w:rPr>
  </w:style>
  <w:style w:type="character" w:customStyle="1" w:styleId="TekstpodstawowyZnak">
    <w:name w:val="Tekst podstawowy Znak"/>
    <w:link w:val="Tekstpodstawowy"/>
    <w:rsid w:val="00AD35D0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AD35D0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D35D0"/>
  </w:style>
  <w:style w:type="character" w:customStyle="1" w:styleId="Nagwek7Znak">
    <w:name w:val="Nagłówek 7 Znak"/>
    <w:link w:val="Nagwek7"/>
    <w:uiPriority w:val="9"/>
    <w:semiHidden/>
    <w:rsid w:val="001D5D37"/>
    <w:rPr>
      <w:rFonts w:ascii="Calibri" w:hAnsi="Calibri"/>
      <w:sz w:val="24"/>
      <w:szCs w:val="24"/>
    </w:rPr>
  </w:style>
  <w:style w:type="character" w:customStyle="1" w:styleId="Nagwek4Znak">
    <w:name w:val="Nagłówek 4 Znak"/>
    <w:link w:val="Nagwek4"/>
    <w:uiPriority w:val="9"/>
    <w:rsid w:val="003C45DF"/>
    <w:rPr>
      <w:rFonts w:ascii="Calibri" w:hAnsi="Calibri"/>
      <w:b/>
      <w:bCs/>
      <w:sz w:val="28"/>
      <w:szCs w:val="28"/>
      <w:lang w:val="x-none" w:eastAsia="x-none"/>
    </w:rPr>
  </w:style>
  <w:style w:type="paragraph" w:customStyle="1" w:styleId="WW-Tekstpodstawowy3">
    <w:name w:val="WW-Tekst podstawowy 3"/>
    <w:basedOn w:val="Normalny"/>
    <w:rsid w:val="00441B95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customStyle="1" w:styleId="FontStyle18">
    <w:name w:val="Font Style18"/>
    <w:uiPriority w:val="99"/>
    <w:rsid w:val="008F1F4B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Normalny"/>
    <w:uiPriority w:val="99"/>
    <w:rsid w:val="004034DC"/>
    <w:pPr>
      <w:widowControl w:val="0"/>
      <w:autoSpaceDE w:val="0"/>
      <w:autoSpaceDN w:val="0"/>
      <w:adjustRightInd w:val="0"/>
      <w:spacing w:line="259" w:lineRule="exact"/>
      <w:ind w:hanging="144"/>
    </w:pPr>
  </w:style>
  <w:style w:type="paragraph" w:customStyle="1" w:styleId="Style7">
    <w:name w:val="Style7"/>
    <w:basedOn w:val="Normalny"/>
    <w:uiPriority w:val="99"/>
    <w:rsid w:val="004034DC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Tekstpodstawowy31">
    <w:name w:val="Tekst podstawowy 31"/>
    <w:basedOn w:val="Standardowy1"/>
    <w:rsid w:val="00A03427"/>
    <w:pPr>
      <w:spacing w:after="120"/>
    </w:pPr>
    <w:rPr>
      <w:sz w:val="16"/>
    </w:rPr>
  </w:style>
  <w:style w:type="character" w:customStyle="1" w:styleId="apple-converted-space">
    <w:name w:val="apple-converted-space"/>
    <w:rsid w:val="00A03427"/>
  </w:style>
  <w:style w:type="character" w:styleId="Uwydatnienie">
    <w:name w:val="Emphasis"/>
    <w:uiPriority w:val="20"/>
    <w:qFormat/>
    <w:rsid w:val="00A03427"/>
    <w:rPr>
      <w:i/>
      <w:iCs/>
    </w:rPr>
  </w:style>
  <w:style w:type="character" w:customStyle="1" w:styleId="Nagwek5Znak">
    <w:name w:val="Nagłówek 5 Znak"/>
    <w:link w:val="Nagwek5"/>
    <w:uiPriority w:val="9"/>
    <w:semiHidden/>
    <w:rsid w:val="00DB4D83"/>
    <w:rPr>
      <w:rFonts w:ascii="Calibri" w:hAnsi="Calibri"/>
      <w:b/>
      <w:bCs/>
      <w:i/>
      <w:iCs/>
      <w:sz w:val="26"/>
      <w:szCs w:val="26"/>
    </w:rPr>
  </w:style>
  <w:style w:type="paragraph" w:customStyle="1" w:styleId="WW-Tekstpodstawowywcity3">
    <w:name w:val="WW-Tekst podstawowy wcięty 3"/>
    <w:basedOn w:val="Normalny"/>
    <w:rsid w:val="00DB4D83"/>
    <w:pPr>
      <w:suppressAutoHyphens/>
      <w:spacing w:line="360" w:lineRule="auto"/>
      <w:ind w:left="4968" w:firstLine="348"/>
    </w:pPr>
    <w:rPr>
      <w:szCs w:val="20"/>
    </w:rPr>
  </w:style>
  <w:style w:type="character" w:customStyle="1" w:styleId="tw4winTerm">
    <w:name w:val="tw4winTerm"/>
    <w:rsid w:val="00DB4D83"/>
    <w:rPr>
      <w:color w:val="0000FF"/>
    </w:rPr>
  </w:style>
  <w:style w:type="paragraph" w:customStyle="1" w:styleId="FR1">
    <w:name w:val="FR1"/>
    <w:rsid w:val="00DB4D83"/>
    <w:pPr>
      <w:widowControl w:val="0"/>
      <w:autoSpaceDE w:val="0"/>
      <w:autoSpaceDN w:val="0"/>
      <w:adjustRightInd w:val="0"/>
      <w:spacing w:before="200"/>
      <w:ind w:left="280"/>
    </w:pPr>
    <w:rPr>
      <w:sz w:val="18"/>
      <w:szCs w:val="18"/>
    </w:rPr>
  </w:style>
  <w:style w:type="paragraph" w:customStyle="1" w:styleId="sdfootnote-western">
    <w:name w:val="sdfootnote-western"/>
    <w:basedOn w:val="Normalny"/>
    <w:rsid w:val="0078195F"/>
    <w:pPr>
      <w:spacing w:before="100" w:beforeAutospacing="1"/>
    </w:pPr>
  </w:style>
  <w:style w:type="paragraph" w:customStyle="1" w:styleId="Standardowy2">
    <w:name w:val="Standardowy2"/>
    <w:uiPriority w:val="99"/>
    <w:rsid w:val="00420AD2"/>
    <w:pPr>
      <w:suppressAutoHyphens/>
      <w:autoSpaceDN w:val="0"/>
      <w:textAlignment w:val="baseline"/>
    </w:pPr>
    <w:rPr>
      <w:rFonts w:eastAsia="Calibri"/>
      <w:color w:val="00000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A2EF1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semiHidden/>
    <w:rsid w:val="007A2EF1"/>
    <w:rPr>
      <w:sz w:val="16"/>
      <w:szCs w:val="16"/>
    </w:rPr>
  </w:style>
  <w:style w:type="character" w:customStyle="1" w:styleId="FontStyle22">
    <w:name w:val="Font Style22"/>
    <w:uiPriority w:val="99"/>
    <w:rsid w:val="00224CD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1114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Szczecińskie TBS</Company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Indrunas</dc:creator>
  <cp:keywords/>
  <dc:description/>
  <cp:lastModifiedBy>Bożena Kopaczyk</cp:lastModifiedBy>
  <cp:revision>3</cp:revision>
  <cp:lastPrinted>2026-10-28T11:48:00Z</cp:lastPrinted>
  <dcterms:created xsi:type="dcterms:W3CDTF">2026-10-21T13:02:00Z</dcterms:created>
  <dcterms:modified xsi:type="dcterms:W3CDTF">2026-10-28T11:48:00Z</dcterms:modified>
</cp:coreProperties>
</file>