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4C052" w14:textId="77777777" w:rsidR="008A4778" w:rsidRPr="001F3502" w:rsidRDefault="008A4778">
      <w:pPr>
        <w:pStyle w:val="Standard"/>
        <w:jc w:val="right"/>
        <w:rPr>
          <w:rFonts w:ascii="Arial" w:hAnsi="Arial"/>
          <w:sz w:val="20"/>
          <w:szCs w:val="20"/>
        </w:rPr>
      </w:pPr>
      <w:r w:rsidRPr="001F3502">
        <w:rPr>
          <w:rFonts w:ascii="Arial" w:hAnsi="Arial"/>
          <w:sz w:val="20"/>
          <w:szCs w:val="20"/>
        </w:rPr>
        <w:t xml:space="preserve">Załącznik nr </w:t>
      </w:r>
      <w:r w:rsidR="00DC2B50">
        <w:rPr>
          <w:rFonts w:ascii="Arial" w:hAnsi="Arial"/>
          <w:sz w:val="20"/>
          <w:szCs w:val="20"/>
        </w:rPr>
        <w:t>4</w:t>
      </w:r>
      <w:r w:rsidR="00D26BA2" w:rsidRPr="001F3502">
        <w:rPr>
          <w:rFonts w:ascii="Arial" w:hAnsi="Arial"/>
          <w:sz w:val="20"/>
          <w:szCs w:val="20"/>
        </w:rPr>
        <w:t xml:space="preserve"> do SWZ</w:t>
      </w:r>
    </w:p>
    <w:p w14:paraId="3D22CFB3" w14:textId="77777777" w:rsidR="008A4778" w:rsidRDefault="008A4778">
      <w:pPr>
        <w:pStyle w:val="NormalnyWeb"/>
        <w:pBdr>
          <w:top w:val="single" w:sz="12" w:space="0" w:color="auto"/>
          <w:left w:val="single" w:sz="12" w:space="4" w:color="auto"/>
          <w:bottom w:val="single" w:sz="12" w:space="0" w:color="auto"/>
          <w:right w:val="single" w:sz="12" w:space="4" w:color="auto"/>
        </w:pBdr>
        <w:shd w:val="clear" w:color="auto" w:fill="00FFFF"/>
        <w:spacing w:before="0" w:after="0"/>
        <w:jc w:val="center"/>
        <w:rPr>
          <w:rFonts w:ascii="Arial" w:hAnsi="Arial"/>
          <w:b/>
          <w:caps/>
        </w:rPr>
      </w:pPr>
      <w:r>
        <w:rPr>
          <w:rFonts w:ascii="Arial" w:hAnsi="Arial"/>
          <w:b/>
        </w:rPr>
        <w:t xml:space="preserve">WYKAZ </w:t>
      </w:r>
      <w:r w:rsidR="00D75078">
        <w:rPr>
          <w:rFonts w:ascii="Arial" w:hAnsi="Arial"/>
          <w:b/>
        </w:rPr>
        <w:t>ROBÓT</w:t>
      </w:r>
      <w:r w:rsidR="00AD61FD">
        <w:rPr>
          <w:rFonts w:ascii="Arial" w:hAnsi="Arial"/>
          <w:b/>
        </w:rPr>
        <w:t xml:space="preserve"> ZREALIZOWANYCH</w:t>
      </w:r>
      <w:r>
        <w:rPr>
          <w:rFonts w:ascii="Arial" w:hAnsi="Arial"/>
          <w:b/>
        </w:rPr>
        <w:t xml:space="preserve"> PRZEZ WYKONAWCĘ W </w:t>
      </w:r>
      <w:r w:rsidR="001B538A">
        <w:rPr>
          <w:rFonts w:ascii="Arial" w:hAnsi="Arial"/>
          <w:b/>
          <w:caps/>
        </w:rPr>
        <w:t xml:space="preserve">okresie ostatnich </w:t>
      </w:r>
      <w:r w:rsidR="005B3884">
        <w:rPr>
          <w:rFonts w:ascii="Arial" w:hAnsi="Arial"/>
          <w:b/>
          <w:caps/>
        </w:rPr>
        <w:t>pięciu</w:t>
      </w:r>
      <w:r w:rsidR="001B538A">
        <w:rPr>
          <w:rFonts w:ascii="Arial" w:hAnsi="Arial"/>
          <w:b/>
          <w:caps/>
        </w:rPr>
        <w:t xml:space="preserve"> lat przed terminem składania ofert</w:t>
      </w:r>
    </w:p>
    <w:p w14:paraId="7B86CB8F" w14:textId="77777777" w:rsidR="006E38AA" w:rsidRDefault="006E38AA">
      <w:pPr>
        <w:pStyle w:val="StandardZnak"/>
        <w:spacing w:line="360" w:lineRule="auto"/>
        <w:jc w:val="both"/>
        <w:rPr>
          <w:rFonts w:ascii="Arial" w:hAnsi="Arial"/>
          <w:sz w:val="22"/>
        </w:rPr>
      </w:pPr>
    </w:p>
    <w:p w14:paraId="7D3C1C5D" w14:textId="77777777" w:rsidR="008A4778" w:rsidRDefault="008A4778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Nazwa Wykonawcy ................................................................................................................. </w:t>
      </w:r>
    </w:p>
    <w:p w14:paraId="06191FE3" w14:textId="77777777" w:rsidR="008A4778" w:rsidRDefault="008A4778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   .................................................................................................................</w:t>
      </w:r>
    </w:p>
    <w:p w14:paraId="0CE903EF" w14:textId="77777777" w:rsidR="008A4778" w:rsidRDefault="008A4778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Adres Wykonawcy  ..................................................................................................................</w:t>
      </w:r>
    </w:p>
    <w:p w14:paraId="6248B1B4" w14:textId="77777777" w:rsidR="008A4778" w:rsidRDefault="008A4778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   ................................................................................................................</w:t>
      </w:r>
    </w:p>
    <w:p w14:paraId="19D623FB" w14:textId="77777777" w:rsidR="008A4778" w:rsidRDefault="008A4778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Numer telefonu       .........</w:t>
      </w:r>
      <w:r w:rsidR="00E15101">
        <w:rPr>
          <w:rFonts w:ascii="Arial" w:hAnsi="Arial"/>
          <w:sz w:val="22"/>
        </w:rPr>
        <w:t>.........................</w:t>
      </w:r>
      <w:r>
        <w:rPr>
          <w:rFonts w:ascii="Arial" w:hAnsi="Arial"/>
          <w:sz w:val="22"/>
        </w:rPr>
        <w:t xml:space="preserve">....... </w:t>
      </w:r>
      <w:r w:rsidR="00E15101">
        <w:rPr>
          <w:rFonts w:ascii="Arial" w:hAnsi="Arial"/>
          <w:sz w:val="22"/>
        </w:rPr>
        <w:t>adres</w:t>
      </w:r>
      <w:r>
        <w:rPr>
          <w:rFonts w:ascii="Arial" w:hAnsi="Arial"/>
          <w:sz w:val="22"/>
        </w:rPr>
        <w:t xml:space="preserve"> </w:t>
      </w:r>
      <w:r w:rsidR="00E15101">
        <w:rPr>
          <w:rFonts w:ascii="Arial" w:hAnsi="Arial"/>
          <w:sz w:val="22"/>
        </w:rPr>
        <w:t xml:space="preserve">e-mail </w:t>
      </w:r>
      <w:r>
        <w:rPr>
          <w:rFonts w:ascii="Arial" w:hAnsi="Arial"/>
          <w:sz w:val="22"/>
        </w:rPr>
        <w:t>..........</w:t>
      </w:r>
      <w:r w:rsidR="00E15101">
        <w:rPr>
          <w:rFonts w:ascii="Arial" w:hAnsi="Arial"/>
          <w:sz w:val="22"/>
        </w:rPr>
        <w:t>.......</w:t>
      </w:r>
      <w:r>
        <w:rPr>
          <w:rFonts w:ascii="Arial" w:hAnsi="Arial"/>
          <w:sz w:val="22"/>
        </w:rPr>
        <w:t xml:space="preserve">.................................. </w:t>
      </w:r>
    </w:p>
    <w:p w14:paraId="472F02A4" w14:textId="77777777" w:rsidR="008A4778" w:rsidRDefault="008A4778">
      <w:pPr>
        <w:pStyle w:val="StandardZnak"/>
        <w:jc w:val="both"/>
        <w:rPr>
          <w:rFonts w:ascii="Arial" w:hAnsi="Arial"/>
        </w:rPr>
      </w:pPr>
    </w:p>
    <w:p w14:paraId="718518BA" w14:textId="77777777" w:rsidR="0008426B" w:rsidRPr="001353F7" w:rsidRDefault="0008426B" w:rsidP="0008426B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1353F7">
        <w:rPr>
          <w:rFonts w:ascii="Arial" w:hAnsi="Arial" w:cs="Arial"/>
          <w:sz w:val="22"/>
          <w:szCs w:val="22"/>
        </w:rPr>
        <w:t>Ja (My), niżej podpisany (ni) 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</w:t>
      </w:r>
    </w:p>
    <w:p w14:paraId="1A129EE5" w14:textId="77777777" w:rsidR="0008426B" w:rsidRDefault="0008426B" w:rsidP="0008426B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57666C77" w14:textId="77777777" w:rsidR="0008426B" w:rsidRPr="00EF7C93" w:rsidRDefault="0008426B" w:rsidP="0008426B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sz w:val="22"/>
          <w:szCs w:val="22"/>
        </w:rPr>
      </w:pPr>
      <w:r w:rsidRPr="00EF7C93">
        <w:rPr>
          <w:rFonts w:ascii="Arial" w:hAnsi="Arial" w:cs="Arial"/>
          <w:sz w:val="22"/>
          <w:szCs w:val="22"/>
        </w:rPr>
        <w:t xml:space="preserve">w odpowiedzi na ogłoszenie </w:t>
      </w:r>
      <w:r w:rsidR="00E15101">
        <w:rPr>
          <w:rFonts w:ascii="Arial" w:hAnsi="Arial" w:cs="Arial"/>
          <w:sz w:val="22"/>
          <w:szCs w:val="22"/>
        </w:rPr>
        <w:t>w t</w:t>
      </w:r>
      <w:r w:rsidR="00E15101" w:rsidRPr="00E15101">
        <w:rPr>
          <w:rFonts w:ascii="Arial" w:hAnsi="Arial" w:cs="Arial"/>
          <w:sz w:val="22"/>
          <w:szCs w:val="22"/>
        </w:rPr>
        <w:t>ryb</w:t>
      </w:r>
      <w:r w:rsidR="00E15101">
        <w:rPr>
          <w:rFonts w:ascii="Arial" w:hAnsi="Arial" w:cs="Arial"/>
          <w:sz w:val="22"/>
          <w:szCs w:val="22"/>
        </w:rPr>
        <w:t xml:space="preserve">ie </w:t>
      </w:r>
      <w:r w:rsidR="00E15101" w:rsidRPr="00E15101">
        <w:rPr>
          <w:rFonts w:ascii="Arial" w:hAnsi="Arial" w:cs="Arial"/>
          <w:sz w:val="22"/>
          <w:szCs w:val="22"/>
        </w:rPr>
        <w:t>podstawowy</w:t>
      </w:r>
      <w:r w:rsidR="00E15101">
        <w:rPr>
          <w:rFonts w:ascii="Arial" w:hAnsi="Arial" w:cs="Arial"/>
          <w:sz w:val="22"/>
          <w:szCs w:val="22"/>
        </w:rPr>
        <w:t>m</w:t>
      </w:r>
      <w:r w:rsidR="00E15101" w:rsidRPr="00E15101">
        <w:rPr>
          <w:rFonts w:ascii="Arial" w:hAnsi="Arial" w:cs="Arial"/>
          <w:b/>
          <w:sz w:val="22"/>
          <w:szCs w:val="22"/>
        </w:rPr>
        <w:t xml:space="preserve"> </w:t>
      </w:r>
      <w:r w:rsidRPr="00EF7C93">
        <w:rPr>
          <w:rFonts w:ascii="Arial" w:hAnsi="Arial" w:cs="Arial"/>
          <w:sz w:val="22"/>
          <w:szCs w:val="22"/>
        </w:rPr>
        <w:t>na:</w:t>
      </w:r>
    </w:p>
    <w:p w14:paraId="0F5BF0B1" w14:textId="77777777" w:rsidR="0008426B" w:rsidRPr="00E91780" w:rsidRDefault="0008426B" w:rsidP="0008426B">
      <w:pPr>
        <w:widowControl w:val="0"/>
        <w:tabs>
          <w:tab w:val="left" w:pos="8460"/>
          <w:tab w:val="left" w:pos="8910"/>
        </w:tabs>
        <w:jc w:val="both"/>
      </w:pPr>
    </w:p>
    <w:p w14:paraId="552D7983" w14:textId="5140298E" w:rsidR="00F42BB6" w:rsidRDefault="00291ED4" w:rsidP="00C30D8F">
      <w:pPr>
        <w:jc w:val="center"/>
        <w:rPr>
          <w:rFonts w:ascii="Arial" w:hAnsi="Arial" w:cs="Arial"/>
          <w:b/>
          <w:bCs/>
          <w:snapToGrid w:val="0"/>
          <w:sz w:val="22"/>
          <w:szCs w:val="22"/>
        </w:rPr>
      </w:pPr>
      <w:r>
        <w:rPr>
          <w:rFonts w:ascii="Arial" w:hAnsi="Arial" w:cs="Arial"/>
          <w:b/>
          <w:bCs/>
          <w:snapToGrid w:val="0"/>
          <w:sz w:val="22"/>
          <w:szCs w:val="22"/>
        </w:rPr>
        <w:t>W</w:t>
      </w:r>
      <w:r w:rsidR="00A84196" w:rsidRPr="00731BEE">
        <w:rPr>
          <w:rFonts w:ascii="Arial" w:hAnsi="Arial" w:cs="Arial"/>
          <w:b/>
        </w:rPr>
        <w:t>ymian</w:t>
      </w:r>
      <w:r w:rsidR="00A84196">
        <w:rPr>
          <w:rFonts w:ascii="Arial" w:hAnsi="Arial" w:cs="Arial"/>
          <w:b/>
        </w:rPr>
        <w:t>a</w:t>
      </w:r>
      <w:r w:rsidR="00A84196" w:rsidRPr="00731BEE">
        <w:rPr>
          <w:rFonts w:ascii="Arial" w:hAnsi="Arial" w:cs="Arial"/>
          <w:b/>
        </w:rPr>
        <w:t xml:space="preserve"> </w:t>
      </w:r>
      <w:r w:rsidR="004059BF" w:rsidRPr="004059BF">
        <w:rPr>
          <w:rFonts w:ascii="Arial" w:hAnsi="Arial" w:cs="Arial"/>
          <w:b/>
        </w:rPr>
        <w:t>pokrycia dachowego z remontem komina i wykonaniem wyłazu dachowego na budynku przy ul. Walecznych 47</w:t>
      </w:r>
      <w:r w:rsidR="004059BF">
        <w:rPr>
          <w:rFonts w:ascii="Arial" w:hAnsi="Arial" w:cs="Arial"/>
          <w:b/>
        </w:rPr>
        <w:t xml:space="preserve"> </w:t>
      </w:r>
      <w:r w:rsidR="00986A08" w:rsidRPr="00AC002F">
        <w:rPr>
          <w:rFonts w:ascii="Arial" w:hAnsi="Arial" w:cs="Arial"/>
          <w:b/>
          <w:bCs/>
          <w:snapToGrid w:val="0"/>
        </w:rPr>
        <w:t>w</w:t>
      </w:r>
      <w:r w:rsidR="00C30D8F" w:rsidRPr="00AC002F">
        <w:rPr>
          <w:rFonts w:ascii="Arial" w:hAnsi="Arial" w:cs="Arial"/>
          <w:b/>
          <w:bCs/>
          <w:snapToGrid w:val="0"/>
        </w:rPr>
        <w:t> </w:t>
      </w:r>
      <w:r w:rsidR="00986A08" w:rsidRPr="00AC002F">
        <w:rPr>
          <w:rFonts w:ascii="Arial" w:hAnsi="Arial" w:cs="Arial"/>
          <w:b/>
          <w:bCs/>
          <w:snapToGrid w:val="0"/>
        </w:rPr>
        <w:t>Szczecinie</w:t>
      </w:r>
    </w:p>
    <w:p w14:paraId="4C9B6DCE" w14:textId="77777777" w:rsidR="00986A08" w:rsidRPr="00E91780" w:rsidRDefault="00986A08" w:rsidP="00986A08">
      <w:pPr>
        <w:jc w:val="center"/>
        <w:rPr>
          <w:b/>
          <w:bCs/>
          <w:snapToGrid w:val="0"/>
        </w:rPr>
      </w:pPr>
    </w:p>
    <w:p w14:paraId="01D0622A" w14:textId="1E6C3FED" w:rsidR="0008426B" w:rsidRPr="00EF7C93" w:rsidRDefault="0008426B" w:rsidP="0008426B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przedstawia</w:t>
      </w:r>
      <w:r w:rsidRPr="00EF7C93">
        <w:rPr>
          <w:rFonts w:ascii="Arial" w:hAnsi="Arial" w:cs="Arial"/>
          <w:b/>
          <w:bCs/>
          <w:sz w:val="22"/>
          <w:szCs w:val="22"/>
        </w:rPr>
        <w:t xml:space="preserve">m(my), </w:t>
      </w:r>
      <w:r>
        <w:rPr>
          <w:rFonts w:ascii="Arial" w:hAnsi="Arial" w:cs="Arial"/>
          <w:b/>
          <w:sz w:val="22"/>
          <w:szCs w:val="22"/>
        </w:rPr>
        <w:t xml:space="preserve">wykaz </w:t>
      </w:r>
      <w:r w:rsidR="005B3884">
        <w:rPr>
          <w:rFonts w:ascii="Arial" w:hAnsi="Arial" w:cs="Arial"/>
          <w:b/>
          <w:sz w:val="22"/>
          <w:szCs w:val="22"/>
        </w:rPr>
        <w:t>robót</w:t>
      </w:r>
      <w:r w:rsidRPr="00EF7C93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(spełniający wymogi </w:t>
      </w:r>
      <w:r w:rsidRPr="00EF7C93">
        <w:rPr>
          <w:rFonts w:ascii="Arial" w:hAnsi="Arial" w:cs="Arial"/>
          <w:b/>
          <w:sz w:val="22"/>
          <w:szCs w:val="22"/>
        </w:rPr>
        <w:t>określon</w:t>
      </w:r>
      <w:r>
        <w:rPr>
          <w:rFonts w:ascii="Arial" w:hAnsi="Arial" w:cs="Arial"/>
          <w:b/>
          <w:sz w:val="22"/>
          <w:szCs w:val="22"/>
        </w:rPr>
        <w:t>e</w:t>
      </w:r>
      <w:r w:rsidRPr="00EF7C93">
        <w:rPr>
          <w:rFonts w:ascii="Arial" w:hAnsi="Arial" w:cs="Arial"/>
          <w:b/>
          <w:sz w:val="22"/>
          <w:szCs w:val="22"/>
        </w:rPr>
        <w:t xml:space="preserve"> w </w:t>
      </w:r>
      <w:r w:rsidR="004059BF">
        <w:rPr>
          <w:rFonts w:ascii="Arial" w:hAnsi="Arial" w:cs="Arial"/>
          <w:b/>
          <w:sz w:val="22"/>
          <w:szCs w:val="22"/>
        </w:rPr>
        <w:t>c</w:t>
      </w:r>
      <w:r w:rsidR="00F74405">
        <w:rPr>
          <w:rFonts w:ascii="Arial" w:hAnsi="Arial" w:cs="Arial"/>
          <w:b/>
          <w:sz w:val="22"/>
          <w:szCs w:val="22"/>
        </w:rPr>
        <w:t>zęści</w:t>
      </w:r>
      <w:r w:rsidRPr="00EF7C93">
        <w:rPr>
          <w:rFonts w:ascii="Arial" w:hAnsi="Arial" w:cs="Arial"/>
          <w:b/>
          <w:sz w:val="22"/>
          <w:szCs w:val="22"/>
        </w:rPr>
        <w:t xml:space="preserve"> V</w:t>
      </w:r>
      <w:r>
        <w:rPr>
          <w:rFonts w:ascii="Arial" w:hAnsi="Arial" w:cs="Arial"/>
          <w:b/>
          <w:sz w:val="22"/>
          <w:szCs w:val="22"/>
        </w:rPr>
        <w:t>I</w:t>
      </w:r>
      <w:r w:rsidRPr="00EF7C93">
        <w:rPr>
          <w:rFonts w:ascii="Arial" w:hAnsi="Arial" w:cs="Arial"/>
          <w:b/>
          <w:sz w:val="22"/>
          <w:szCs w:val="22"/>
        </w:rPr>
        <w:t xml:space="preserve"> Specyfikacji warunków zamówienia</w:t>
      </w:r>
      <w:r>
        <w:rPr>
          <w:rFonts w:ascii="Arial" w:hAnsi="Arial" w:cs="Arial"/>
          <w:b/>
          <w:sz w:val="22"/>
          <w:szCs w:val="22"/>
        </w:rPr>
        <w:t>)</w:t>
      </w:r>
      <w:r w:rsidRPr="00EF7C93">
        <w:rPr>
          <w:rFonts w:ascii="Arial" w:hAnsi="Arial" w:cs="Arial"/>
          <w:b/>
          <w:sz w:val="22"/>
          <w:szCs w:val="22"/>
        </w:rPr>
        <w:t xml:space="preserve">. </w:t>
      </w:r>
    </w:p>
    <w:p w14:paraId="32528F12" w14:textId="77777777" w:rsidR="0008426B" w:rsidRDefault="0008426B">
      <w:pPr>
        <w:pStyle w:val="StandardZnak"/>
        <w:jc w:val="both"/>
        <w:rPr>
          <w:rFonts w:ascii="Arial" w:hAnsi="Arial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558"/>
        <w:gridCol w:w="2970"/>
        <w:gridCol w:w="2410"/>
        <w:gridCol w:w="1701"/>
      </w:tblGrid>
      <w:tr w:rsidR="005B3884" w14:paraId="3640DE9D" w14:textId="77777777" w:rsidTr="003B0C09">
        <w:trPr>
          <w:trHeight w:val="14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44766A8" w14:textId="77777777" w:rsidR="005B3884" w:rsidRDefault="005B3884" w:rsidP="00517663">
            <w:pPr>
              <w:pStyle w:val="StandardZnak"/>
              <w:spacing w:before="120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Lp.</w:t>
            </w:r>
          </w:p>
        </w:tc>
        <w:tc>
          <w:tcPr>
            <w:tcW w:w="25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</w:tcPr>
          <w:p w14:paraId="6239FF97" w14:textId="77777777" w:rsidR="005B3884" w:rsidRDefault="005B3884" w:rsidP="00517663">
            <w:pPr>
              <w:pStyle w:val="StandardZnak"/>
              <w:spacing w:before="120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Zamawiający 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60F2569" w14:textId="77777777" w:rsidR="005B3884" w:rsidRDefault="005B3884" w:rsidP="001F7A7D">
            <w:pPr>
              <w:pStyle w:val="StandardZnak"/>
              <w:spacing w:before="120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Rodzaj robót</w:t>
            </w:r>
          </w:p>
          <w:p w14:paraId="6E1B1A03" w14:textId="77777777" w:rsidR="005B3884" w:rsidRDefault="005B3884" w:rsidP="001F7A7D">
            <w:pPr>
              <w:pStyle w:val="StandardZnak"/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0C1E25F" w14:textId="77777777" w:rsidR="005B3884" w:rsidRDefault="00E15101" w:rsidP="001F7A7D">
            <w:pPr>
              <w:pStyle w:val="StandardZnak"/>
              <w:spacing w:before="60"/>
              <w:ind w:right="-181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Data i miejsce</w:t>
            </w:r>
            <w:r w:rsidR="005B3884">
              <w:rPr>
                <w:rFonts w:ascii="Arial" w:hAnsi="Arial"/>
                <w:sz w:val="22"/>
              </w:rPr>
              <w:t xml:space="preserve"> </w:t>
            </w:r>
          </w:p>
          <w:p w14:paraId="491624F6" w14:textId="77777777" w:rsidR="005B3884" w:rsidRDefault="005B3884" w:rsidP="005B3884">
            <w:pPr>
              <w:pStyle w:val="StandardZnak"/>
              <w:ind w:right="-180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wykonania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4D206" w14:textId="77777777" w:rsidR="005B3884" w:rsidRDefault="00E15101" w:rsidP="001F7A7D">
            <w:pPr>
              <w:pStyle w:val="StandardZnak"/>
              <w:spacing w:before="60"/>
              <w:ind w:right="51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Wartość </w:t>
            </w:r>
            <w:r w:rsidR="00291ED4">
              <w:rPr>
                <w:rFonts w:ascii="Arial" w:hAnsi="Arial"/>
                <w:sz w:val="22"/>
              </w:rPr>
              <w:t>robót</w:t>
            </w:r>
          </w:p>
          <w:p w14:paraId="754A1627" w14:textId="77777777" w:rsidR="00E15101" w:rsidRDefault="00E15101" w:rsidP="005B3884">
            <w:pPr>
              <w:pStyle w:val="StandardZnak"/>
              <w:ind w:right="51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(brutto)</w:t>
            </w:r>
          </w:p>
        </w:tc>
      </w:tr>
      <w:tr w:rsidR="008A4778" w14:paraId="3D45AC4A" w14:textId="77777777" w:rsidTr="003B0C09">
        <w:trPr>
          <w:trHeight w:val="593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1A8FE08" w14:textId="77777777" w:rsidR="008A4778" w:rsidRDefault="008A4778">
            <w:pPr>
              <w:pStyle w:val="StandardZna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  <w:p w14:paraId="7B26604E" w14:textId="77777777" w:rsidR="008A4778" w:rsidRDefault="008A4778">
            <w:pPr>
              <w:pStyle w:val="StandardZnak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4983A7" w14:textId="77777777" w:rsidR="008A4778" w:rsidRDefault="008A4778">
            <w:pPr>
              <w:pStyle w:val="StandardZna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</w:tcPr>
          <w:p w14:paraId="414C6620" w14:textId="77777777" w:rsidR="008A4778" w:rsidRDefault="008A4778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AF6A5E7" w14:textId="77777777" w:rsidR="0004398B" w:rsidRDefault="0004398B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347654F" w14:textId="77777777" w:rsidR="0004398B" w:rsidRDefault="0004398B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5067218" w14:textId="77777777" w:rsidR="0004398B" w:rsidRDefault="0004398B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354003A" w14:textId="77777777" w:rsidR="0004398B" w:rsidRDefault="0004398B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8996E24" w14:textId="77777777" w:rsidR="008A4778" w:rsidRDefault="008A4778">
            <w:pPr>
              <w:pStyle w:val="StandardZnak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1230FFA" w14:textId="77777777" w:rsidR="008A4778" w:rsidRDefault="008A4778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8CCCD" w14:textId="77777777" w:rsidR="008A4778" w:rsidRDefault="008A4778">
            <w:pPr>
              <w:pStyle w:val="StandardZnak"/>
              <w:ind w:right="5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4778" w14:paraId="36670DB9" w14:textId="77777777" w:rsidTr="003B0C09">
        <w:trPr>
          <w:trHeight w:val="71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4EF683A" w14:textId="77777777" w:rsidR="008A4778" w:rsidRDefault="0004398B">
            <w:pPr>
              <w:pStyle w:val="StandardZna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8A477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5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</w:tcPr>
          <w:p w14:paraId="5F7E4EA3" w14:textId="77777777" w:rsidR="008A4778" w:rsidRDefault="008A4778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B9BADB1" w14:textId="77777777" w:rsidR="0004398B" w:rsidRDefault="0004398B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E63170C" w14:textId="77777777" w:rsidR="0004398B" w:rsidRDefault="0004398B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A780697" w14:textId="77777777" w:rsidR="0004398B" w:rsidRDefault="0004398B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9A1C9F7" w14:textId="77777777" w:rsidR="0004398B" w:rsidRDefault="0004398B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ECDCCEA" w14:textId="77777777" w:rsidR="008A4778" w:rsidRDefault="008A4778">
            <w:pPr>
              <w:pStyle w:val="StandardZnak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83B1215" w14:textId="77777777" w:rsidR="008A4778" w:rsidRDefault="008A4778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1B12E" w14:textId="77777777" w:rsidR="008A4778" w:rsidRDefault="008A4778">
            <w:pPr>
              <w:pStyle w:val="StandardZnak"/>
              <w:ind w:right="5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4778" w14:paraId="6C0B67BA" w14:textId="77777777" w:rsidTr="003B0C09">
        <w:trPr>
          <w:trHeight w:val="70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A864E25" w14:textId="77777777" w:rsidR="008A4778" w:rsidRDefault="0004398B">
            <w:pPr>
              <w:pStyle w:val="StandardZna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8A477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5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</w:tcPr>
          <w:p w14:paraId="7D70B668" w14:textId="77777777" w:rsidR="008A4778" w:rsidRDefault="008A4778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12B33B" w14:textId="77777777" w:rsidR="0004398B" w:rsidRDefault="0004398B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072DD97" w14:textId="77777777" w:rsidR="0004398B" w:rsidRDefault="0004398B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1ABA6B3" w14:textId="77777777" w:rsidR="0004398B" w:rsidRDefault="0004398B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26E762" w14:textId="77777777" w:rsidR="0004398B" w:rsidRDefault="0004398B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C8789F1" w14:textId="77777777" w:rsidR="008A4778" w:rsidRDefault="008A4778">
            <w:pPr>
              <w:pStyle w:val="StandardZnak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6C3DFC1" w14:textId="77777777" w:rsidR="008A4778" w:rsidRDefault="008A4778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BDD08" w14:textId="77777777" w:rsidR="008A4778" w:rsidRDefault="008A4778">
            <w:pPr>
              <w:pStyle w:val="StandardZnak"/>
              <w:ind w:right="5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C973306" w14:textId="77777777" w:rsidR="00626A3D" w:rsidRDefault="00626A3D" w:rsidP="005B3884">
      <w:pPr>
        <w:pStyle w:val="StandardZnak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1F8D28C0" w14:textId="77777777" w:rsidR="005B3884" w:rsidRDefault="005B3884" w:rsidP="005B3884">
      <w:pPr>
        <w:pStyle w:val="StandardZnak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w załączeniu:</w:t>
      </w:r>
    </w:p>
    <w:p w14:paraId="056110BD" w14:textId="77777777" w:rsidR="00626A3D" w:rsidRDefault="005B3884">
      <w:pPr>
        <w:pStyle w:val="StandardZnak"/>
        <w:jc w:val="both"/>
        <w:rPr>
          <w:rFonts w:ascii="Arial" w:hAnsi="Arial"/>
        </w:rPr>
      </w:pPr>
      <w:r w:rsidRPr="00A42329">
        <w:rPr>
          <w:rFonts w:ascii="Arial" w:hAnsi="Arial" w:cs="Arial"/>
          <w:b/>
          <w:sz w:val="18"/>
          <w:szCs w:val="18"/>
        </w:rPr>
        <w:t>dowod</w:t>
      </w:r>
      <w:r>
        <w:rPr>
          <w:rFonts w:ascii="Arial" w:hAnsi="Arial" w:cs="Arial"/>
          <w:b/>
          <w:sz w:val="18"/>
          <w:szCs w:val="18"/>
        </w:rPr>
        <w:t>y</w:t>
      </w:r>
      <w:r w:rsidRPr="00A42329">
        <w:rPr>
          <w:rFonts w:ascii="Arial" w:hAnsi="Arial" w:cs="Arial"/>
          <w:b/>
          <w:sz w:val="18"/>
          <w:szCs w:val="18"/>
        </w:rPr>
        <w:t xml:space="preserve"> </w:t>
      </w:r>
      <w:r w:rsidRPr="00A42329">
        <w:rPr>
          <w:rFonts w:ascii="Arial" w:hAnsi="Arial"/>
          <w:sz w:val="18"/>
          <w:szCs w:val="18"/>
        </w:rPr>
        <w:t>określając</w:t>
      </w:r>
      <w:r>
        <w:rPr>
          <w:rFonts w:ascii="Arial" w:hAnsi="Arial"/>
          <w:sz w:val="18"/>
          <w:szCs w:val="18"/>
        </w:rPr>
        <w:t>e</w:t>
      </w:r>
      <w:r w:rsidRPr="00A42329">
        <w:rPr>
          <w:rFonts w:ascii="Arial" w:hAnsi="Arial"/>
          <w:sz w:val="18"/>
          <w:szCs w:val="18"/>
        </w:rPr>
        <w:t>, że wykazane</w:t>
      </w:r>
      <w:r w:rsidR="00237000">
        <w:rPr>
          <w:rFonts w:ascii="Arial" w:hAnsi="Arial"/>
          <w:sz w:val="18"/>
          <w:szCs w:val="18"/>
        </w:rPr>
        <w:t xml:space="preserve"> </w:t>
      </w:r>
      <w:r w:rsidRPr="00A42329">
        <w:rPr>
          <w:rFonts w:ascii="Arial" w:hAnsi="Arial"/>
          <w:sz w:val="18"/>
          <w:szCs w:val="18"/>
        </w:rPr>
        <w:t>roboty zostały wykonane zgodnie z zasadami sztuki budowlanej i prawidłowo</w:t>
      </w:r>
      <w:r>
        <w:rPr>
          <w:rFonts w:ascii="Arial" w:hAnsi="Arial"/>
          <w:sz w:val="22"/>
          <w:szCs w:val="22"/>
        </w:rPr>
        <w:t xml:space="preserve"> </w:t>
      </w:r>
      <w:r w:rsidRPr="00A42329">
        <w:rPr>
          <w:rFonts w:ascii="Arial" w:hAnsi="Arial"/>
          <w:sz w:val="18"/>
          <w:szCs w:val="18"/>
        </w:rPr>
        <w:t>ukończone</w:t>
      </w:r>
      <w:r w:rsidR="00E15101">
        <w:rPr>
          <w:rFonts w:ascii="Arial" w:hAnsi="Arial"/>
          <w:sz w:val="18"/>
          <w:szCs w:val="18"/>
        </w:rPr>
        <w:t xml:space="preserve">, np. </w:t>
      </w:r>
      <w:r w:rsidR="00E15101" w:rsidRPr="00E15101">
        <w:rPr>
          <w:rFonts w:ascii="Arial" w:hAnsi="Arial"/>
          <w:sz w:val="18"/>
          <w:szCs w:val="18"/>
        </w:rPr>
        <w:t>referencje bądź inne dokumenty sporządzone przez podmiot, na rzecz którego roboty budowlane zostały wykonane</w:t>
      </w:r>
      <w:r w:rsidR="00E15101">
        <w:rPr>
          <w:rFonts w:ascii="Arial" w:hAnsi="Arial"/>
          <w:sz w:val="18"/>
          <w:szCs w:val="18"/>
        </w:rPr>
        <w:t>.</w:t>
      </w:r>
    </w:p>
    <w:p w14:paraId="77CBE4F8" w14:textId="77777777" w:rsidR="0052484A" w:rsidRDefault="008A4778">
      <w:pPr>
        <w:pStyle w:val="StandardZnak"/>
        <w:jc w:val="both"/>
        <w:rPr>
          <w:rFonts w:ascii="Arial" w:hAnsi="Arial"/>
        </w:rPr>
      </w:pPr>
      <w:r>
        <w:rPr>
          <w:rFonts w:ascii="Arial" w:hAnsi="Arial"/>
        </w:rPr>
        <w:t xml:space="preserve">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</w:t>
      </w:r>
    </w:p>
    <w:p w14:paraId="641BF4C7" w14:textId="77777777" w:rsidR="00E15101" w:rsidRPr="00291ED4" w:rsidRDefault="00291ED4" w:rsidP="00F855AB">
      <w:pPr>
        <w:pStyle w:val="StandardZnak"/>
        <w:tabs>
          <w:tab w:val="left" w:pos="5115"/>
        </w:tabs>
        <w:jc w:val="both"/>
        <w:rPr>
          <w:rFonts w:ascii="Arial" w:hAnsi="Arial"/>
          <w:sz w:val="22"/>
          <w:szCs w:val="22"/>
        </w:rPr>
      </w:pPr>
      <w:r w:rsidRPr="00291ED4">
        <w:rPr>
          <w:rFonts w:ascii="Arial" w:hAnsi="Arial"/>
          <w:sz w:val="22"/>
          <w:szCs w:val="22"/>
        </w:rPr>
        <w:t>..............................., dn. .......................</w:t>
      </w:r>
    </w:p>
    <w:p w14:paraId="1F8A6BB5" w14:textId="77777777" w:rsidR="0052484A" w:rsidRDefault="00F855AB" w:rsidP="00F855AB">
      <w:pPr>
        <w:pStyle w:val="StandardZnak"/>
        <w:tabs>
          <w:tab w:val="left" w:pos="5115"/>
        </w:tabs>
        <w:jc w:val="both"/>
        <w:rPr>
          <w:rFonts w:ascii="Arial" w:hAnsi="Arial"/>
        </w:rPr>
      </w:pPr>
      <w:r>
        <w:rPr>
          <w:rFonts w:ascii="Arial" w:hAnsi="Arial"/>
        </w:rPr>
        <w:tab/>
      </w:r>
    </w:p>
    <w:p w14:paraId="1C52CA6F" w14:textId="77777777" w:rsidR="00E15101" w:rsidRPr="00427015" w:rsidRDefault="00E15101" w:rsidP="00E15101">
      <w:pPr>
        <w:jc w:val="both"/>
        <w:rPr>
          <w:rFonts w:ascii="Arial" w:hAnsi="Arial" w:cs="Arial"/>
          <w:b/>
          <w:color w:val="FF0000"/>
          <w:sz w:val="22"/>
          <w:szCs w:val="22"/>
          <w:u w:val="single"/>
        </w:rPr>
      </w:pPr>
      <w:r w:rsidRPr="00427015">
        <w:rPr>
          <w:rFonts w:ascii="Arial" w:hAnsi="Arial" w:cs="Arial"/>
          <w:b/>
          <w:color w:val="FF0000"/>
          <w:sz w:val="22"/>
          <w:szCs w:val="22"/>
          <w:u w:val="single"/>
        </w:rPr>
        <w:t>Uwaga !</w:t>
      </w:r>
    </w:p>
    <w:p w14:paraId="2F2CC956" w14:textId="77777777" w:rsidR="00E350B7" w:rsidRDefault="00E15101" w:rsidP="00CE766A">
      <w:pPr>
        <w:jc w:val="both"/>
        <w:rPr>
          <w:rFonts w:ascii="Arial" w:hAnsi="Arial" w:cs="Arial"/>
          <w:i/>
          <w:iCs/>
          <w:color w:val="FF0000"/>
          <w:sz w:val="22"/>
          <w:szCs w:val="22"/>
        </w:rPr>
      </w:pPr>
      <w:r w:rsidRPr="00427015">
        <w:rPr>
          <w:rFonts w:ascii="Arial" w:hAnsi="Arial" w:cs="Arial"/>
          <w:b/>
          <w:color w:val="FF0000"/>
          <w:sz w:val="22"/>
          <w:szCs w:val="22"/>
          <w:u w:val="single"/>
        </w:rPr>
        <w:t>Należy podpisać</w:t>
      </w:r>
      <w:r w:rsidRPr="00427015">
        <w:rPr>
          <w:rFonts w:ascii="Arial" w:hAnsi="Arial" w:cs="Arial"/>
          <w:color w:val="FF0000"/>
          <w:sz w:val="22"/>
          <w:szCs w:val="22"/>
        </w:rPr>
        <w:t xml:space="preserve"> zgodnie z </w:t>
      </w:r>
      <w:r w:rsidRPr="00427015">
        <w:rPr>
          <w:rFonts w:ascii="Arial" w:hAnsi="Arial" w:cs="Arial"/>
          <w:i/>
          <w:color w:val="FF0000"/>
          <w:sz w:val="22"/>
          <w:szCs w:val="22"/>
        </w:rPr>
        <w:t xml:space="preserve">Rozporządzeniem Prezesa Rady Ministrów z dnia 30 grudnia 2020 r. </w:t>
      </w:r>
      <w:r w:rsidRPr="00427015">
        <w:rPr>
          <w:rFonts w:ascii="Arial" w:hAnsi="Arial" w:cs="Arial"/>
          <w:i/>
          <w:iCs/>
          <w:color w:val="FF0000"/>
          <w:sz w:val="22"/>
          <w:szCs w:val="22"/>
        </w:rPr>
        <w:t>w sprawie sposobu sporządzania i przekazywania informacji oraz wymagań technicznych dla dokumentów elektronicznych oraz środków komunikacji elektronicznej w</w:t>
      </w:r>
      <w:r w:rsidR="00291ED4">
        <w:rPr>
          <w:rFonts w:ascii="Arial" w:hAnsi="Arial" w:cs="Arial"/>
          <w:i/>
          <w:iCs/>
          <w:color w:val="FF0000"/>
          <w:sz w:val="22"/>
          <w:szCs w:val="22"/>
        </w:rPr>
        <w:t> </w:t>
      </w:r>
      <w:r w:rsidRPr="00427015">
        <w:rPr>
          <w:rFonts w:ascii="Arial" w:hAnsi="Arial" w:cs="Arial"/>
          <w:i/>
          <w:iCs/>
          <w:color w:val="FF0000"/>
          <w:sz w:val="22"/>
          <w:szCs w:val="22"/>
        </w:rPr>
        <w:t>postępowaniu o udzielenie zamówienia publicznego lub konkursie.</w:t>
      </w:r>
    </w:p>
    <w:p w14:paraId="6434A6E1" w14:textId="77777777" w:rsidR="00291ED4" w:rsidRPr="00291ED4" w:rsidRDefault="00291ED4" w:rsidP="00291ED4">
      <w:pPr>
        <w:rPr>
          <w:rFonts w:ascii="Arial" w:hAnsi="Arial" w:cs="Arial"/>
          <w:sz w:val="22"/>
          <w:szCs w:val="22"/>
        </w:rPr>
      </w:pPr>
    </w:p>
    <w:p w14:paraId="52F3003F" w14:textId="77777777" w:rsidR="00291ED4" w:rsidRDefault="00291ED4" w:rsidP="00291ED4">
      <w:pPr>
        <w:rPr>
          <w:rFonts w:ascii="Arial" w:hAnsi="Arial" w:cs="Arial"/>
          <w:sz w:val="22"/>
          <w:szCs w:val="22"/>
        </w:rPr>
      </w:pPr>
    </w:p>
    <w:p w14:paraId="4F5D4A0D" w14:textId="77777777" w:rsidR="00142B12" w:rsidRPr="00142B12" w:rsidRDefault="00142B12" w:rsidP="00142B12">
      <w:pPr>
        <w:rPr>
          <w:rFonts w:ascii="Arial" w:hAnsi="Arial" w:cs="Arial"/>
          <w:sz w:val="22"/>
          <w:szCs w:val="22"/>
        </w:rPr>
      </w:pPr>
    </w:p>
    <w:sectPr w:rsidR="00142B12" w:rsidRPr="00142B12" w:rsidSect="00E44C89">
      <w:headerReference w:type="default" r:id="rId8"/>
      <w:footerReference w:type="even" r:id="rId9"/>
      <w:footerReference w:type="default" r:id="rId10"/>
      <w:pgSz w:w="11906" w:h="16838"/>
      <w:pgMar w:top="851" w:right="1558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372C2" w14:textId="77777777" w:rsidR="00BE24C5" w:rsidRDefault="00BE24C5">
      <w:r>
        <w:separator/>
      </w:r>
    </w:p>
  </w:endnote>
  <w:endnote w:type="continuationSeparator" w:id="0">
    <w:p w14:paraId="3AC23FB4" w14:textId="77777777" w:rsidR="00BE24C5" w:rsidRDefault="00BE2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de Latin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14688" w14:textId="77777777" w:rsidR="00AA600C" w:rsidRDefault="00AA600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92BD89B" w14:textId="77777777" w:rsidR="00AA600C" w:rsidRDefault="00AA600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93D1D" w14:textId="77777777" w:rsidR="00AA600C" w:rsidRDefault="00AA600C">
    <w:pPr>
      <w:pStyle w:val="Stopka"/>
      <w:framePr w:wrap="around" w:vAnchor="text" w:hAnchor="margin" w:xAlign="right" w:y="1"/>
      <w:rPr>
        <w:rStyle w:val="Numerstrony"/>
      </w:rPr>
    </w:pPr>
  </w:p>
  <w:p w14:paraId="25DA2C05" w14:textId="77777777" w:rsidR="00DE4DDA" w:rsidRDefault="00AC002F" w:rsidP="00DE4DDA">
    <w:pPr>
      <w:pStyle w:val="Obszartekstu"/>
      <w:suppressAutoHyphens/>
      <w:autoSpaceDE/>
      <w:adjustRightInd/>
      <w:jc w:val="center"/>
      <w:rPr>
        <w:rFonts w:ascii="Arial" w:hAnsi="Arial"/>
        <w:sz w:val="16"/>
        <w:szCs w:val="16"/>
      </w:rPr>
    </w:pPr>
    <w:r>
      <w:pict w14:anchorId="185964E2">
        <v:rect id="_x0000_s1025" style="position:absolute;left:0;text-align:left;margin-left:535.9pt;margin-top:758.3pt;width:40.9pt;height:5.4pt;z-index:251657728;mso-position-horizontal-relative:page;mso-position-vertical-relative:page;v-text-anchor:middle" o:allowincell="f" filled="f" stroked="f">
          <v:textbox style="layout-flow:vertical;mso-layout-flow-alt:bottom-to-top;mso-next-textbox:#_x0000_s1025;mso-fit-shape-to-text:t">
            <w:txbxContent>
              <w:p w14:paraId="38800293" w14:textId="77777777" w:rsidR="00B17F62" w:rsidRDefault="00B17F62" w:rsidP="00B17F62">
                <w:pPr>
                  <w:pStyle w:val="Stopka"/>
                  <w:rPr>
                    <w:rFonts w:ascii="Cambria" w:hAnsi="Cambria"/>
                    <w:sz w:val="44"/>
                    <w:szCs w:val="44"/>
                  </w:rPr>
                </w:pPr>
              </w:p>
            </w:txbxContent>
          </v:textbox>
          <w10:wrap anchorx="page" anchory="margin"/>
        </v:rect>
      </w:pict>
    </w:r>
  </w:p>
  <w:p w14:paraId="3DD79548" w14:textId="77777777" w:rsidR="00BA798B" w:rsidRPr="00361F31" w:rsidRDefault="00BA798B" w:rsidP="003E7F3E">
    <w:pPr>
      <w:pStyle w:val="Obszartekstu"/>
      <w:suppressAutoHyphens/>
      <w:jc w:val="center"/>
      <w:rPr>
        <w:rFonts w:ascii="Arial" w:hAnsi="Arial" w:cs="Arial"/>
        <w:b/>
        <w:sz w:val="16"/>
        <w:szCs w:val="16"/>
      </w:rPr>
    </w:pPr>
  </w:p>
  <w:p w14:paraId="1286C05A" w14:textId="77777777" w:rsidR="00AA600C" w:rsidRDefault="00AA600C" w:rsidP="002E17A0">
    <w:pPr>
      <w:pStyle w:val="Obszartekstu"/>
      <w:suppressAutoHyphens/>
      <w:autoSpaceDE/>
      <w:autoSpaceDN/>
      <w:adjustRightInd/>
      <w:rPr>
        <w:rFonts w:ascii="Arial" w:hAnsi="Arial"/>
        <w:sz w:val="16"/>
        <w:szCs w:val="16"/>
      </w:rPr>
    </w:pPr>
  </w:p>
  <w:p w14:paraId="568E0453" w14:textId="77777777" w:rsidR="00AA600C" w:rsidRDefault="00AA600C">
    <w:pPr>
      <w:pStyle w:val="Obszartekstu"/>
      <w:suppressAutoHyphens/>
      <w:autoSpaceDE/>
      <w:autoSpaceDN/>
      <w:adjustRightInd/>
      <w:jc w:val="center"/>
      <w:rPr>
        <w:rFonts w:ascii="Arial" w:hAnsi="Arial"/>
        <w:sz w:val="16"/>
        <w:szCs w:val="16"/>
      </w:rPr>
    </w:pPr>
  </w:p>
  <w:p w14:paraId="2148D6DF" w14:textId="77777777" w:rsidR="00AA600C" w:rsidRDefault="00AA600C">
    <w:pPr>
      <w:pStyle w:val="Obszartekstu"/>
      <w:suppressAutoHyphens/>
      <w:autoSpaceDE/>
      <w:autoSpaceDN/>
      <w:adjustRightInd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BD1E7" w14:textId="77777777" w:rsidR="00BE24C5" w:rsidRDefault="00BE24C5">
      <w:r>
        <w:separator/>
      </w:r>
    </w:p>
  </w:footnote>
  <w:footnote w:type="continuationSeparator" w:id="0">
    <w:p w14:paraId="5D27943A" w14:textId="77777777" w:rsidR="00BE24C5" w:rsidRDefault="00BE2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A4DC6" w14:textId="77777777" w:rsidR="00AA600C" w:rsidRDefault="00B17F62" w:rsidP="00B17F62">
    <w:pPr>
      <w:pStyle w:val="Nagwek"/>
      <w:jc w:val="center"/>
      <w:rPr>
        <w:sz w:val="16"/>
      </w:rPr>
    </w:pPr>
    <w:r>
      <w:rPr>
        <w:sz w:val="16"/>
      </w:rPr>
      <w:t>Specyfikacja Warunków Zamówienia</w:t>
    </w:r>
  </w:p>
  <w:p w14:paraId="56D682E4" w14:textId="77777777" w:rsidR="00AA600C" w:rsidRDefault="00AA600C">
    <w:pPr>
      <w:pStyle w:val="Nagwek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4" w15:restartNumberingAfterBreak="0">
    <w:nsid w:val="0000000F"/>
    <w:multiLevelType w:val="multilevel"/>
    <w:tmpl w:val="0000000F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1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000001C"/>
    <w:multiLevelType w:val="multilevel"/>
    <w:tmpl w:val="0000001C"/>
    <w:name w:val="WW8Num2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5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6" w15:restartNumberingAfterBreak="0">
    <w:nsid w:val="0000001E"/>
    <w:multiLevelType w:val="multilevel"/>
    <w:tmpl w:val="0000001E"/>
    <w:name w:val="WW8Num3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7" w15:restartNumberingAfterBreak="0">
    <w:nsid w:val="0000001F"/>
    <w:multiLevelType w:val="multilevel"/>
    <w:tmpl w:val="0000001F"/>
    <w:name w:val="WW8Num31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8" w15:restartNumberingAfterBreak="0">
    <w:nsid w:val="00000020"/>
    <w:multiLevelType w:val="multilevel"/>
    <w:tmpl w:val="000000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9" w15:restartNumberingAfterBreak="0">
    <w:nsid w:val="00000021"/>
    <w:multiLevelType w:val="multilevel"/>
    <w:tmpl w:val="00000021"/>
    <w:name w:val="WW8Num3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0" w15:restartNumberingAfterBreak="0">
    <w:nsid w:val="00000022"/>
    <w:multiLevelType w:val="multilevel"/>
    <w:tmpl w:val="00000022"/>
    <w:name w:val="WW8Num3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1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2" w15:restartNumberingAfterBreak="0">
    <w:nsid w:val="00000024"/>
    <w:multiLevelType w:val="multilevel"/>
    <w:tmpl w:val="00000024"/>
    <w:name w:val="WW8Num3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3" w15:restartNumberingAfterBreak="0">
    <w:nsid w:val="00000026"/>
    <w:multiLevelType w:val="multilevel"/>
    <w:tmpl w:val="00000026"/>
    <w:name w:val="WW8Num3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4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5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6" w15:restartNumberingAfterBreak="0">
    <w:nsid w:val="00000029"/>
    <w:multiLevelType w:val="multilevel"/>
    <w:tmpl w:val="00000029"/>
    <w:name w:val="WW8Num41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7" w15:restartNumberingAfterBreak="0">
    <w:nsid w:val="0000002A"/>
    <w:multiLevelType w:val="multilevel"/>
    <w:tmpl w:val="B7DCFDA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  <w:rPr>
        <w:color w:val="auto"/>
      </w:rPr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8" w15:restartNumberingAfterBreak="0">
    <w:nsid w:val="00BA0C70"/>
    <w:multiLevelType w:val="hybridMultilevel"/>
    <w:tmpl w:val="A38CE04A"/>
    <w:lvl w:ilvl="0" w:tplc="2F183A82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00FD1C84"/>
    <w:multiLevelType w:val="hybridMultilevel"/>
    <w:tmpl w:val="368AAD2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0" w15:restartNumberingAfterBreak="0">
    <w:nsid w:val="011A6767"/>
    <w:multiLevelType w:val="hybridMultilevel"/>
    <w:tmpl w:val="E75659E4"/>
    <w:lvl w:ilvl="0" w:tplc="0F6C04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13F0606"/>
    <w:multiLevelType w:val="hybridMultilevel"/>
    <w:tmpl w:val="A2483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282642F"/>
    <w:multiLevelType w:val="hybridMultilevel"/>
    <w:tmpl w:val="C02AA4E8"/>
    <w:lvl w:ilvl="0" w:tplc="E642FE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3266A58"/>
    <w:multiLevelType w:val="hybridMultilevel"/>
    <w:tmpl w:val="4198D412"/>
    <w:lvl w:ilvl="0" w:tplc="F72884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79CE651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03AB5822"/>
    <w:multiLevelType w:val="hybridMultilevel"/>
    <w:tmpl w:val="A63CBC2C"/>
    <w:lvl w:ilvl="0" w:tplc="3504341C">
      <w:start w:val="1"/>
      <w:numFmt w:val="upperRoman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28"/>
        </w:tabs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abstractNum w:abstractNumId="45" w15:restartNumberingAfterBreak="0">
    <w:nsid w:val="08886E5D"/>
    <w:multiLevelType w:val="hybridMultilevel"/>
    <w:tmpl w:val="8F704BE6"/>
    <w:lvl w:ilvl="0" w:tplc="C4CAE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0B612AB8"/>
    <w:multiLevelType w:val="multilevel"/>
    <w:tmpl w:val="38043D6C"/>
    <w:lvl w:ilvl="0">
      <w:start w:val="1"/>
      <w:numFmt w:val="lowerLetter"/>
      <w:lvlText w:val="%1)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7" w15:restartNumberingAfterBreak="0">
    <w:nsid w:val="0BA271E2"/>
    <w:multiLevelType w:val="hybridMultilevel"/>
    <w:tmpl w:val="5F746EEA"/>
    <w:lvl w:ilvl="0" w:tplc="8CCABC7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F0A1C34"/>
    <w:multiLevelType w:val="hybridMultilevel"/>
    <w:tmpl w:val="3AA6848C"/>
    <w:lvl w:ilvl="0" w:tplc="E5AA58D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128F3C44"/>
    <w:multiLevelType w:val="hybridMultilevel"/>
    <w:tmpl w:val="6DBC68A8"/>
    <w:lvl w:ilvl="0" w:tplc="04150011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1290492E"/>
    <w:multiLevelType w:val="hybridMultilevel"/>
    <w:tmpl w:val="BB202A90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12A91FB1"/>
    <w:multiLevelType w:val="hybridMultilevel"/>
    <w:tmpl w:val="3072EB70"/>
    <w:lvl w:ilvl="0" w:tplc="439E6878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2" w15:restartNumberingAfterBreak="0">
    <w:nsid w:val="12DE7E2A"/>
    <w:multiLevelType w:val="hybridMultilevel"/>
    <w:tmpl w:val="3F7E53D8"/>
    <w:lvl w:ilvl="0" w:tplc="9FF88E5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2B0EBF6">
      <w:start w:val="7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165F6A4D"/>
    <w:multiLevelType w:val="hybridMultilevel"/>
    <w:tmpl w:val="0D1423E0"/>
    <w:lvl w:ilvl="0" w:tplc="FFFFFFFF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5" w15:restartNumberingAfterBreak="0">
    <w:nsid w:val="166851CF"/>
    <w:multiLevelType w:val="hybridMultilevel"/>
    <w:tmpl w:val="7AD6E736"/>
    <w:lvl w:ilvl="0" w:tplc="5DB66340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6A2710B"/>
    <w:multiLevelType w:val="multilevel"/>
    <w:tmpl w:val="88547DE8"/>
    <w:name w:val="WW8Num72"/>
    <w:lvl w:ilvl="0">
      <w:start w:val="2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0" w:firstLine="0"/>
      </w:pPr>
      <w:rPr>
        <w:rFonts w:hint="default"/>
      </w:rPr>
    </w:lvl>
  </w:abstractNum>
  <w:abstractNum w:abstractNumId="57" w15:restartNumberingAfterBreak="0">
    <w:nsid w:val="16FB5326"/>
    <w:multiLevelType w:val="hybridMultilevel"/>
    <w:tmpl w:val="2056F070"/>
    <w:lvl w:ilvl="0" w:tplc="3A924D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A7B6814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8" w15:restartNumberingAfterBreak="0">
    <w:nsid w:val="176669DF"/>
    <w:multiLevelType w:val="hybridMultilevel"/>
    <w:tmpl w:val="5128D4D4"/>
    <w:lvl w:ilvl="0" w:tplc="14EE56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5FC8D76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9" w15:restartNumberingAfterBreak="0">
    <w:nsid w:val="17B476BD"/>
    <w:multiLevelType w:val="hybridMultilevel"/>
    <w:tmpl w:val="FD5EB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8B21A14"/>
    <w:multiLevelType w:val="hybridMultilevel"/>
    <w:tmpl w:val="4CB401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192D0BB4"/>
    <w:multiLevelType w:val="hybridMultilevel"/>
    <w:tmpl w:val="C854D506"/>
    <w:lvl w:ilvl="0" w:tplc="63A4FE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BA6A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2" w15:restartNumberingAfterBreak="0">
    <w:nsid w:val="1C1E5C52"/>
    <w:multiLevelType w:val="hybridMultilevel"/>
    <w:tmpl w:val="22D0F008"/>
    <w:lvl w:ilvl="0" w:tplc="0E94B4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150019">
      <w:start w:val="1"/>
      <w:numFmt w:val="lowerLetter"/>
      <w:lvlText w:val="%4."/>
      <w:lvlJc w:val="left"/>
      <w:pPr>
        <w:tabs>
          <w:tab w:val="num" w:pos="900"/>
        </w:tabs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63" w15:restartNumberingAfterBreak="0">
    <w:nsid w:val="1CF3503C"/>
    <w:multiLevelType w:val="multilevel"/>
    <w:tmpl w:val="C81435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1E072FC4"/>
    <w:multiLevelType w:val="hybridMultilevel"/>
    <w:tmpl w:val="5E0695AA"/>
    <w:lvl w:ilvl="0" w:tplc="C45C878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5" w15:restartNumberingAfterBreak="0">
    <w:nsid w:val="1E5C7441"/>
    <w:multiLevelType w:val="hybridMultilevel"/>
    <w:tmpl w:val="38FA2E62"/>
    <w:lvl w:ilvl="0" w:tplc="CCB6DD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1ECF2942"/>
    <w:multiLevelType w:val="hybridMultilevel"/>
    <w:tmpl w:val="1DF49780"/>
    <w:lvl w:ilvl="0" w:tplc="7DA6D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1D76A694">
      <w:start w:val="1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F8A3851"/>
    <w:multiLevelType w:val="hybridMultilevel"/>
    <w:tmpl w:val="5E20717E"/>
    <w:lvl w:ilvl="0" w:tplc="0EA052A6">
      <w:start w:val="3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0CC7AD9"/>
    <w:multiLevelType w:val="hybridMultilevel"/>
    <w:tmpl w:val="5CDE3EC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20FC269B"/>
    <w:multiLevelType w:val="hybridMultilevel"/>
    <w:tmpl w:val="6512E91C"/>
    <w:lvl w:ilvl="0" w:tplc="7C24E5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0" w15:restartNumberingAfterBreak="0">
    <w:nsid w:val="21F26BED"/>
    <w:multiLevelType w:val="hybridMultilevel"/>
    <w:tmpl w:val="94506D00"/>
    <w:lvl w:ilvl="0" w:tplc="31A4D2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22206412"/>
    <w:multiLevelType w:val="hybridMultilevel"/>
    <w:tmpl w:val="864C767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86F7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 (W1)" w:hAnsi="Arial (W1)" w:hint="default"/>
        <w:b w:val="0"/>
        <w:i w:val="0"/>
        <w:sz w:val="20"/>
      </w:rPr>
    </w:lvl>
    <w:lvl w:ilvl="2" w:tplc="6A965998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224B5125"/>
    <w:multiLevelType w:val="hybridMultilevel"/>
    <w:tmpl w:val="12906B72"/>
    <w:lvl w:ilvl="0" w:tplc="C05865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22CF27FD"/>
    <w:multiLevelType w:val="hybridMultilevel"/>
    <w:tmpl w:val="B7246A4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25196718"/>
    <w:multiLevelType w:val="multilevel"/>
    <w:tmpl w:val="D152CCD6"/>
    <w:lvl w:ilvl="0">
      <w:start w:val="3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9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5" w15:restartNumberingAfterBreak="0">
    <w:nsid w:val="25BA0815"/>
    <w:multiLevelType w:val="hybridMultilevel"/>
    <w:tmpl w:val="445E5D38"/>
    <w:lvl w:ilvl="0" w:tplc="927AF53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D53ABC78">
      <w:start w:val="17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269D1309"/>
    <w:multiLevelType w:val="hybridMultilevel"/>
    <w:tmpl w:val="2FA4373C"/>
    <w:lvl w:ilvl="0" w:tplc="79CE6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86F7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 (W1)" w:hAnsi="Arial (W1)" w:hint="default"/>
        <w:b w:val="0"/>
        <w:i w:val="0"/>
        <w:sz w:val="20"/>
      </w:rPr>
    </w:lvl>
    <w:lvl w:ilvl="2" w:tplc="6A965998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28C26255"/>
    <w:multiLevelType w:val="hybridMultilevel"/>
    <w:tmpl w:val="3A040890"/>
    <w:lvl w:ilvl="0" w:tplc="DA28E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8DB22D4"/>
    <w:multiLevelType w:val="hybridMultilevel"/>
    <w:tmpl w:val="930A66F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292E73AE"/>
    <w:multiLevelType w:val="hybridMultilevel"/>
    <w:tmpl w:val="947E3580"/>
    <w:lvl w:ilvl="0" w:tplc="6602B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C61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8AFEC87A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29BB1DE1"/>
    <w:multiLevelType w:val="hybridMultilevel"/>
    <w:tmpl w:val="DE70F87A"/>
    <w:lvl w:ilvl="0" w:tplc="C5B8DA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766CA9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22"/>
        <w:szCs w:val="22"/>
      </w:rPr>
    </w:lvl>
    <w:lvl w:ilvl="3" w:tplc="87A8BB2A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Wide Latin" w:hAnsi="Wide Latin" w:hint="default"/>
        <w:b w:val="0"/>
        <w:i w:val="0"/>
        <w:sz w:val="20"/>
        <w:szCs w:val="2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CCAA78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29EF7E5C"/>
    <w:multiLevelType w:val="hybridMultilevel"/>
    <w:tmpl w:val="087AA04A"/>
    <w:lvl w:ilvl="0" w:tplc="E408A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B0F117F"/>
    <w:multiLevelType w:val="hybridMultilevel"/>
    <w:tmpl w:val="D306148A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4" w15:restartNumberingAfterBreak="0">
    <w:nsid w:val="2B1B6EAE"/>
    <w:multiLevelType w:val="hybridMultilevel"/>
    <w:tmpl w:val="BD784A64"/>
    <w:lvl w:ilvl="0" w:tplc="04150019">
      <w:start w:val="1"/>
      <w:numFmt w:val="lowerLetter"/>
      <w:lvlText w:val="%1.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85" w15:restartNumberingAfterBreak="0">
    <w:nsid w:val="2E400F76"/>
    <w:multiLevelType w:val="hybridMultilevel"/>
    <w:tmpl w:val="94BC7EFA"/>
    <w:lvl w:ilvl="0" w:tplc="DA28E82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6" w15:restartNumberingAfterBreak="0">
    <w:nsid w:val="2E41343E"/>
    <w:multiLevelType w:val="hybridMultilevel"/>
    <w:tmpl w:val="C4D245C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1">
      <w:start w:val="1"/>
      <w:numFmt w:val="decimal"/>
      <w:lvlText w:val="%2)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7" w15:restartNumberingAfterBreak="0">
    <w:nsid w:val="2F574F31"/>
    <w:multiLevelType w:val="hybridMultilevel"/>
    <w:tmpl w:val="B6EE5FE8"/>
    <w:lvl w:ilvl="0" w:tplc="04150019">
      <w:start w:val="1"/>
      <w:numFmt w:val="lowerLetter"/>
      <w:lvlText w:val="%1."/>
      <w:lvlJc w:val="left"/>
      <w:pPr>
        <w:tabs>
          <w:tab w:val="num" w:pos="1500"/>
        </w:tabs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8" w15:restartNumberingAfterBreak="0">
    <w:nsid w:val="2F5C2B93"/>
    <w:multiLevelType w:val="hybridMultilevel"/>
    <w:tmpl w:val="4644193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02946B7"/>
    <w:multiLevelType w:val="hybridMultilevel"/>
    <w:tmpl w:val="F4D65220"/>
    <w:lvl w:ilvl="0" w:tplc="49C45C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31362B31"/>
    <w:multiLevelType w:val="hybridMultilevel"/>
    <w:tmpl w:val="86029C62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2CC7708"/>
    <w:multiLevelType w:val="hybridMultilevel"/>
    <w:tmpl w:val="7764C8F2"/>
    <w:lvl w:ilvl="0" w:tplc="D6CE509A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42A5FB0"/>
    <w:multiLevelType w:val="hybridMultilevel"/>
    <w:tmpl w:val="29061BE4"/>
    <w:lvl w:ilvl="0" w:tplc="FFFFFFFF">
      <w:start w:val="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35065F1F"/>
    <w:multiLevelType w:val="hybridMultilevel"/>
    <w:tmpl w:val="D8F4A26C"/>
    <w:lvl w:ilvl="0" w:tplc="7C24E5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5" w15:restartNumberingAfterBreak="0">
    <w:nsid w:val="36093F6B"/>
    <w:multiLevelType w:val="hybridMultilevel"/>
    <w:tmpl w:val="6DA24A44"/>
    <w:lvl w:ilvl="0" w:tplc="246204A4">
      <w:start w:val="3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96165ED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367568C8"/>
    <w:multiLevelType w:val="hybridMultilevel"/>
    <w:tmpl w:val="45D6B9F2"/>
    <w:lvl w:ilvl="0" w:tplc="45149A9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</w:lvl>
  </w:abstractNum>
  <w:abstractNum w:abstractNumId="97" w15:restartNumberingAfterBreak="0">
    <w:nsid w:val="380A0B55"/>
    <w:multiLevelType w:val="hybridMultilevel"/>
    <w:tmpl w:val="21EEEBB8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39012B39"/>
    <w:multiLevelType w:val="hybridMultilevel"/>
    <w:tmpl w:val="BF5E2F6A"/>
    <w:lvl w:ilvl="0" w:tplc="BE94CAA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080" w:hanging="360"/>
      </w:pPr>
    </w:lvl>
    <w:lvl w:ilvl="2" w:tplc="0415001B" w:tentative="1">
      <w:start w:val="1"/>
      <w:numFmt w:val="lowerRoman"/>
      <w:lvlText w:val="%3."/>
      <w:lvlJc w:val="right"/>
      <w:pPr>
        <w:ind w:left="-360" w:hanging="180"/>
      </w:pPr>
    </w:lvl>
    <w:lvl w:ilvl="3" w:tplc="0415000F" w:tentative="1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9" w15:restartNumberingAfterBreak="0">
    <w:nsid w:val="3ABA389D"/>
    <w:multiLevelType w:val="hybridMultilevel"/>
    <w:tmpl w:val="E378EE88"/>
    <w:lvl w:ilvl="0" w:tplc="B61E541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auto"/>
      </w:rPr>
    </w:lvl>
    <w:lvl w:ilvl="1" w:tplc="8AB48B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3B3C3A25"/>
    <w:multiLevelType w:val="hybridMultilevel"/>
    <w:tmpl w:val="C156B41E"/>
    <w:lvl w:ilvl="0" w:tplc="434E7D0A">
      <w:start w:val="3"/>
      <w:numFmt w:val="decimal"/>
      <w:lvlText w:val="%1."/>
      <w:lvlJc w:val="left"/>
      <w:pPr>
        <w:tabs>
          <w:tab w:val="num" w:pos="578"/>
        </w:tabs>
        <w:ind w:left="578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1" w15:restartNumberingAfterBreak="0">
    <w:nsid w:val="3B4D29AB"/>
    <w:multiLevelType w:val="hybridMultilevel"/>
    <w:tmpl w:val="7772F0A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B7529E6"/>
    <w:multiLevelType w:val="hybridMultilevel"/>
    <w:tmpl w:val="0B80A548"/>
    <w:lvl w:ilvl="0" w:tplc="0E94B4FE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3C166997"/>
    <w:multiLevelType w:val="hybridMultilevel"/>
    <w:tmpl w:val="2DF67CA4"/>
    <w:lvl w:ilvl="0" w:tplc="71C616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0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</w:lvl>
  </w:abstractNum>
  <w:abstractNum w:abstractNumId="104" w15:restartNumberingAfterBreak="0">
    <w:nsid w:val="3CB40B48"/>
    <w:multiLevelType w:val="hybridMultilevel"/>
    <w:tmpl w:val="2DF67CA4"/>
    <w:lvl w:ilvl="0" w:tplc="71C6160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  <w:b w:val="0"/>
        <w:i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3F5A294A"/>
    <w:multiLevelType w:val="hybridMultilevel"/>
    <w:tmpl w:val="684819EE"/>
    <w:lvl w:ilvl="0" w:tplc="7C24E5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6" w15:restartNumberingAfterBreak="0">
    <w:nsid w:val="3F625718"/>
    <w:multiLevelType w:val="hybridMultilevel"/>
    <w:tmpl w:val="B2AAC284"/>
    <w:lvl w:ilvl="0" w:tplc="B4C46D5A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3F917160"/>
    <w:multiLevelType w:val="multilevel"/>
    <w:tmpl w:val="DC66E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hint="default"/>
      </w:rPr>
    </w:lvl>
  </w:abstractNum>
  <w:abstractNum w:abstractNumId="108" w15:restartNumberingAfterBreak="0">
    <w:nsid w:val="420905B8"/>
    <w:multiLevelType w:val="hybridMultilevel"/>
    <w:tmpl w:val="1258238A"/>
    <w:lvl w:ilvl="0" w:tplc="BF825C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9" w15:restartNumberingAfterBreak="0">
    <w:nsid w:val="44FE77BB"/>
    <w:multiLevelType w:val="hybridMultilevel"/>
    <w:tmpl w:val="3ECA3E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5550FAB"/>
    <w:multiLevelType w:val="hybridMultilevel"/>
    <w:tmpl w:val="AA6A5182"/>
    <w:lvl w:ilvl="0" w:tplc="1D76A694">
      <w:start w:val="18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1D76A694">
      <w:start w:val="18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823C9972">
      <w:start w:val="2"/>
      <w:numFmt w:val="bullet"/>
      <w:lvlText w:val="-"/>
      <w:lvlJc w:val="left"/>
      <w:pPr>
        <w:tabs>
          <w:tab w:val="num" w:pos="3228"/>
        </w:tabs>
        <w:ind w:left="3228" w:hanging="360"/>
      </w:pPr>
      <w:rPr>
        <w:rFonts w:ascii="Times New Roman" w:eastAsia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1" w15:restartNumberingAfterBreak="0">
    <w:nsid w:val="45D5423D"/>
    <w:multiLevelType w:val="hybridMultilevel"/>
    <w:tmpl w:val="0FE664EC"/>
    <w:lvl w:ilvl="0" w:tplc="FFFFFFFF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47C63957"/>
    <w:multiLevelType w:val="hybridMultilevel"/>
    <w:tmpl w:val="E9BA2E82"/>
    <w:lvl w:ilvl="0" w:tplc="D0C4AB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49190098"/>
    <w:multiLevelType w:val="singleLevel"/>
    <w:tmpl w:val="34AC02F2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/>
      </w:rPr>
    </w:lvl>
  </w:abstractNum>
  <w:abstractNum w:abstractNumId="114" w15:restartNumberingAfterBreak="0">
    <w:nsid w:val="4A0D0E51"/>
    <w:multiLevelType w:val="hybridMultilevel"/>
    <w:tmpl w:val="F26474EA"/>
    <w:lvl w:ilvl="0" w:tplc="C27EFB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4A637623"/>
    <w:multiLevelType w:val="hybridMultilevel"/>
    <w:tmpl w:val="AF304BC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8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cs="Aria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4A8B79A7"/>
    <w:multiLevelType w:val="hybridMultilevel"/>
    <w:tmpl w:val="92A080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C45C87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4C1A4AE7"/>
    <w:multiLevelType w:val="hybridMultilevel"/>
    <w:tmpl w:val="3AD8ED52"/>
    <w:lvl w:ilvl="0" w:tplc="833274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E24CE06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118" w15:restartNumberingAfterBreak="0">
    <w:nsid w:val="4C4B1D9D"/>
    <w:multiLevelType w:val="hybridMultilevel"/>
    <w:tmpl w:val="5A166AF0"/>
    <w:lvl w:ilvl="0" w:tplc="5CF6B0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4DE3418A"/>
    <w:multiLevelType w:val="hybridMultilevel"/>
    <w:tmpl w:val="05BC7058"/>
    <w:lvl w:ilvl="0" w:tplc="6A6891B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E2F2734"/>
    <w:multiLevelType w:val="hybridMultilevel"/>
    <w:tmpl w:val="0AD85F70"/>
    <w:lvl w:ilvl="0" w:tplc="336C455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1" w15:restartNumberingAfterBreak="0">
    <w:nsid w:val="4ECD4FA0"/>
    <w:multiLevelType w:val="hybridMultilevel"/>
    <w:tmpl w:val="D1F645CA"/>
    <w:lvl w:ilvl="0" w:tplc="F3E897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F7B5F8A"/>
    <w:multiLevelType w:val="hybridMultilevel"/>
    <w:tmpl w:val="540A755E"/>
    <w:lvl w:ilvl="0" w:tplc="9FA8756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 w15:restartNumberingAfterBreak="0">
    <w:nsid w:val="516F48D6"/>
    <w:multiLevelType w:val="hybridMultilevel"/>
    <w:tmpl w:val="C16A7B0E"/>
    <w:lvl w:ilvl="0" w:tplc="BABC5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522E7E3F"/>
    <w:multiLevelType w:val="hybridMultilevel"/>
    <w:tmpl w:val="9AFC5EE6"/>
    <w:lvl w:ilvl="0" w:tplc="D0C4AB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526C35B4"/>
    <w:multiLevelType w:val="hybridMultilevel"/>
    <w:tmpl w:val="4494344E"/>
    <w:lvl w:ilvl="0" w:tplc="461069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6" w15:restartNumberingAfterBreak="0">
    <w:nsid w:val="52833DB2"/>
    <w:multiLevelType w:val="hybridMultilevel"/>
    <w:tmpl w:val="1C401518"/>
    <w:lvl w:ilvl="0" w:tplc="DA28E8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7" w15:restartNumberingAfterBreak="0">
    <w:nsid w:val="52CF0DBE"/>
    <w:multiLevelType w:val="hybridMultilevel"/>
    <w:tmpl w:val="EF0C3054"/>
    <w:lvl w:ilvl="0" w:tplc="DA28E82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8" w15:restartNumberingAfterBreak="0">
    <w:nsid w:val="52E14AFB"/>
    <w:multiLevelType w:val="hybridMultilevel"/>
    <w:tmpl w:val="F370A280"/>
    <w:lvl w:ilvl="0" w:tplc="02F6D42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57D54C2E"/>
    <w:multiLevelType w:val="hybridMultilevel"/>
    <w:tmpl w:val="0458F5CC"/>
    <w:lvl w:ilvl="0" w:tplc="5DB420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597F1CAA"/>
    <w:multiLevelType w:val="hybridMultilevel"/>
    <w:tmpl w:val="C0180A92"/>
    <w:lvl w:ilvl="0" w:tplc="FFFFFFFF">
      <w:start w:val="1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1" w15:restartNumberingAfterBreak="0">
    <w:nsid w:val="5B244869"/>
    <w:multiLevelType w:val="hybridMultilevel"/>
    <w:tmpl w:val="3B022184"/>
    <w:lvl w:ilvl="0" w:tplc="7DA6D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C520C0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8286DBA8">
      <w:start w:val="3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5538C3B8">
      <w:start w:val="4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2" w15:restartNumberingAfterBreak="0">
    <w:nsid w:val="5B8A178C"/>
    <w:multiLevelType w:val="hybridMultilevel"/>
    <w:tmpl w:val="20FCE8B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3" w15:restartNumberingAfterBreak="0">
    <w:nsid w:val="5CDE7375"/>
    <w:multiLevelType w:val="hybridMultilevel"/>
    <w:tmpl w:val="C9D80DA8"/>
    <w:lvl w:ilvl="0" w:tplc="C27EFB82">
      <w:start w:val="1"/>
      <w:numFmt w:val="bullet"/>
      <w:lvlText w:val=""/>
      <w:lvlJc w:val="left"/>
      <w:pPr>
        <w:ind w:left="1962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2682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402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</w:abstractNum>
  <w:abstractNum w:abstractNumId="134" w15:restartNumberingAfterBreak="0">
    <w:nsid w:val="5DBC3000"/>
    <w:multiLevelType w:val="hybridMultilevel"/>
    <w:tmpl w:val="6D0CF4F8"/>
    <w:lvl w:ilvl="0" w:tplc="DA28E8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1D76A694">
      <w:start w:val="18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823C9972">
      <w:start w:val="2"/>
      <w:numFmt w:val="bullet"/>
      <w:lvlText w:val="-"/>
      <w:lvlJc w:val="left"/>
      <w:pPr>
        <w:tabs>
          <w:tab w:val="num" w:pos="3228"/>
        </w:tabs>
        <w:ind w:left="3228" w:hanging="360"/>
      </w:pPr>
      <w:rPr>
        <w:rFonts w:ascii="Times New Roman" w:eastAsia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5" w15:restartNumberingAfterBreak="0">
    <w:nsid w:val="5DC47691"/>
    <w:multiLevelType w:val="hybridMultilevel"/>
    <w:tmpl w:val="67CC68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766CA9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22"/>
        <w:szCs w:val="22"/>
      </w:rPr>
    </w:lvl>
    <w:lvl w:ilvl="3" w:tplc="87A8BB2A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Wide Latin" w:hAnsi="Wide Latin" w:hint="default"/>
        <w:b w:val="0"/>
        <w:i w:val="0"/>
        <w:sz w:val="20"/>
        <w:szCs w:val="2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CCAA78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6" w15:restartNumberingAfterBreak="0">
    <w:nsid w:val="5E052A50"/>
    <w:multiLevelType w:val="hybridMultilevel"/>
    <w:tmpl w:val="5C58FF0C"/>
    <w:lvl w:ilvl="0" w:tplc="0415000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7" w15:restartNumberingAfterBreak="0">
    <w:nsid w:val="608A6713"/>
    <w:multiLevelType w:val="hybridMultilevel"/>
    <w:tmpl w:val="E5904E76"/>
    <w:lvl w:ilvl="0" w:tplc="88A0E774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8" w15:restartNumberingAfterBreak="0">
    <w:nsid w:val="619B53C7"/>
    <w:multiLevelType w:val="multilevel"/>
    <w:tmpl w:val="78420E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trike w:val="0"/>
        <w:dstrike w:val="0"/>
        <w:color w:val="auto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/>
        <w:color w:val="auto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9" w15:restartNumberingAfterBreak="0">
    <w:nsid w:val="61A1275F"/>
    <w:multiLevelType w:val="hybridMultilevel"/>
    <w:tmpl w:val="3DDEFA52"/>
    <w:lvl w:ilvl="0" w:tplc="7C24E5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0" w15:restartNumberingAfterBreak="0">
    <w:nsid w:val="61F4074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1" w15:restartNumberingAfterBreak="0">
    <w:nsid w:val="643C2C07"/>
    <w:multiLevelType w:val="hybridMultilevel"/>
    <w:tmpl w:val="D68073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2" w15:restartNumberingAfterBreak="0">
    <w:nsid w:val="64874E3F"/>
    <w:multiLevelType w:val="singleLevel"/>
    <w:tmpl w:val="F81CE7EA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143" w15:restartNumberingAfterBreak="0">
    <w:nsid w:val="682A52C9"/>
    <w:multiLevelType w:val="hybridMultilevel"/>
    <w:tmpl w:val="555AF61C"/>
    <w:lvl w:ilvl="0" w:tplc="7C24E5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699D6883"/>
    <w:multiLevelType w:val="hybridMultilevel"/>
    <w:tmpl w:val="B65A39B8"/>
    <w:lvl w:ilvl="0" w:tplc="15D0488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5" w15:restartNumberingAfterBreak="0">
    <w:nsid w:val="6A3E12FE"/>
    <w:multiLevelType w:val="hybridMultilevel"/>
    <w:tmpl w:val="5CB61F1A"/>
    <w:lvl w:ilvl="0" w:tplc="4A58A60A">
      <w:start w:val="3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6" w15:restartNumberingAfterBreak="0">
    <w:nsid w:val="705673D5"/>
    <w:multiLevelType w:val="hybridMultilevel"/>
    <w:tmpl w:val="78083E92"/>
    <w:lvl w:ilvl="0" w:tplc="C4FEDE1C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7" w15:restartNumberingAfterBreak="0">
    <w:nsid w:val="720336FF"/>
    <w:multiLevelType w:val="hybridMultilevel"/>
    <w:tmpl w:val="1EEC9FBE"/>
    <w:lvl w:ilvl="0" w:tplc="FFFFFFFF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8" w15:restartNumberingAfterBreak="0">
    <w:nsid w:val="73CC2331"/>
    <w:multiLevelType w:val="hybridMultilevel"/>
    <w:tmpl w:val="76FC3484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9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0" w15:restartNumberingAfterBreak="0">
    <w:nsid w:val="752561D4"/>
    <w:multiLevelType w:val="hybridMultilevel"/>
    <w:tmpl w:val="ABA095DA"/>
    <w:lvl w:ilvl="0" w:tplc="B17EDDE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58B2A99"/>
    <w:multiLevelType w:val="multilevel"/>
    <w:tmpl w:val="D1229A1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152" w15:restartNumberingAfterBreak="0">
    <w:nsid w:val="76737005"/>
    <w:multiLevelType w:val="hybridMultilevel"/>
    <w:tmpl w:val="913630A8"/>
    <w:lvl w:ilvl="0" w:tplc="DA28E8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3" w15:restartNumberingAfterBreak="0">
    <w:nsid w:val="77793C40"/>
    <w:multiLevelType w:val="hybridMultilevel"/>
    <w:tmpl w:val="8E4A4178"/>
    <w:lvl w:ilvl="0" w:tplc="A3F45AF2">
      <w:start w:val="1"/>
      <w:numFmt w:val="lowerLetter"/>
      <w:lvlText w:val="%1."/>
      <w:lvlJc w:val="left"/>
      <w:pPr>
        <w:tabs>
          <w:tab w:val="num" w:pos="1560"/>
        </w:tabs>
        <w:ind w:left="156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4" w15:restartNumberingAfterBreak="0">
    <w:nsid w:val="77A54B5C"/>
    <w:multiLevelType w:val="hybridMultilevel"/>
    <w:tmpl w:val="97DE9FD6"/>
    <w:lvl w:ilvl="0" w:tplc="7DA6D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31A4D2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5" w15:restartNumberingAfterBreak="0">
    <w:nsid w:val="781D52A6"/>
    <w:multiLevelType w:val="hybridMultilevel"/>
    <w:tmpl w:val="C92E81AE"/>
    <w:lvl w:ilvl="0" w:tplc="4EAEBE6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87623E9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2A67476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F386C4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7D8CD386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6" w15:restartNumberingAfterBreak="0">
    <w:nsid w:val="78524522"/>
    <w:multiLevelType w:val="hybridMultilevel"/>
    <w:tmpl w:val="C066A808"/>
    <w:lvl w:ilvl="0" w:tplc="D0C4AB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7" w15:restartNumberingAfterBreak="0">
    <w:nsid w:val="792A1989"/>
    <w:multiLevelType w:val="hybridMultilevel"/>
    <w:tmpl w:val="E75AFD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8" w15:restartNumberingAfterBreak="0">
    <w:nsid w:val="7A1706C5"/>
    <w:multiLevelType w:val="hybridMultilevel"/>
    <w:tmpl w:val="9B766FE8"/>
    <w:lvl w:ilvl="0" w:tplc="7206B2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9" w15:restartNumberingAfterBreak="0">
    <w:nsid w:val="7A9036E8"/>
    <w:multiLevelType w:val="hybridMultilevel"/>
    <w:tmpl w:val="3ADC5906"/>
    <w:lvl w:ilvl="0" w:tplc="DA28E82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0" w15:restartNumberingAfterBreak="0">
    <w:nsid w:val="7AB71D25"/>
    <w:multiLevelType w:val="multilevel"/>
    <w:tmpl w:val="208C0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3."/>
      <w:legacy w:legacy="1" w:legacySpace="120" w:legacyIndent="360"/>
      <w:lvlJc w:val="left"/>
      <w:pPr>
        <w:ind w:left="1440" w:hanging="36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800" w:hanging="360"/>
      </w:pPr>
    </w:lvl>
    <w:lvl w:ilvl="4">
      <w:start w:val="1"/>
      <w:numFmt w:val="decimal"/>
      <w:lvlText w:val="%5."/>
      <w:legacy w:legacy="1" w:legacySpace="120" w:legacyIndent="360"/>
      <w:lvlJc w:val="left"/>
      <w:pPr>
        <w:ind w:left="2160" w:hanging="360"/>
      </w:pPr>
    </w:lvl>
    <w:lvl w:ilvl="5">
      <w:start w:val="1"/>
      <w:numFmt w:val="decimal"/>
      <w:lvlText w:val="%6."/>
      <w:legacy w:legacy="1" w:legacySpace="120" w:legacyIndent="360"/>
      <w:lvlJc w:val="left"/>
      <w:pPr>
        <w:ind w:left="2520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880" w:hanging="360"/>
      </w:pPr>
    </w:lvl>
    <w:lvl w:ilvl="7">
      <w:start w:val="1"/>
      <w:numFmt w:val="decimal"/>
      <w:lvlText w:val="%8."/>
      <w:legacy w:legacy="1" w:legacySpace="120" w:legacyIndent="360"/>
      <w:lvlJc w:val="left"/>
      <w:pPr>
        <w:ind w:left="3240" w:hanging="360"/>
      </w:pPr>
    </w:lvl>
    <w:lvl w:ilvl="8">
      <w:start w:val="1"/>
      <w:numFmt w:val="decimal"/>
      <w:lvlText w:val="%9."/>
      <w:legacy w:legacy="1" w:legacySpace="120" w:legacyIndent="360"/>
      <w:lvlJc w:val="left"/>
      <w:pPr>
        <w:ind w:left="3600" w:hanging="360"/>
      </w:pPr>
    </w:lvl>
  </w:abstractNum>
  <w:abstractNum w:abstractNumId="161" w15:restartNumberingAfterBreak="0">
    <w:nsid w:val="7D5B4D19"/>
    <w:multiLevelType w:val="hybridMultilevel"/>
    <w:tmpl w:val="511036CA"/>
    <w:lvl w:ilvl="0" w:tplc="141E09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2" w15:restartNumberingAfterBreak="0">
    <w:nsid w:val="7DAD3628"/>
    <w:multiLevelType w:val="hybridMultilevel"/>
    <w:tmpl w:val="CA5CEAD6"/>
    <w:lvl w:ilvl="0" w:tplc="461069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3" w15:restartNumberingAfterBreak="0">
    <w:nsid w:val="7EEE35DA"/>
    <w:multiLevelType w:val="hybridMultilevel"/>
    <w:tmpl w:val="189A3110"/>
    <w:lvl w:ilvl="0" w:tplc="C71886A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 w15:restartNumberingAfterBreak="0">
    <w:nsid w:val="7F7A3AFC"/>
    <w:multiLevelType w:val="hybridMultilevel"/>
    <w:tmpl w:val="9208D776"/>
    <w:lvl w:ilvl="0" w:tplc="FFFFFFF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50A4F2A0">
      <w:start w:val="1"/>
      <w:numFmt w:val="upperRoman"/>
      <w:lvlText w:val="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6661151">
    <w:abstractNumId w:val="158"/>
  </w:num>
  <w:num w:numId="2" w16cid:durableId="1474444496">
    <w:abstractNumId w:val="80"/>
  </w:num>
  <w:num w:numId="3" w16cid:durableId="1056245589">
    <w:abstractNumId w:val="141"/>
  </w:num>
  <w:num w:numId="4" w16cid:durableId="1731802402">
    <w:abstractNumId w:val="114"/>
  </w:num>
  <w:num w:numId="5" w16cid:durableId="437676611">
    <w:abstractNumId w:val="164"/>
  </w:num>
  <w:num w:numId="6" w16cid:durableId="1810393152">
    <w:abstractNumId w:val="40"/>
  </w:num>
  <w:num w:numId="7" w16cid:durableId="640616103">
    <w:abstractNumId w:val="104"/>
  </w:num>
  <w:num w:numId="8" w16cid:durableId="1947420217">
    <w:abstractNumId w:val="107"/>
  </w:num>
  <w:num w:numId="9" w16cid:durableId="1259871318">
    <w:abstractNumId w:val="74"/>
  </w:num>
  <w:num w:numId="10" w16cid:durableId="1219899792">
    <w:abstractNumId w:val="153"/>
  </w:num>
  <w:num w:numId="11" w16cid:durableId="402262219">
    <w:abstractNumId w:val="75"/>
  </w:num>
  <w:num w:numId="12" w16cid:durableId="2049138209">
    <w:abstractNumId w:val="63"/>
  </w:num>
  <w:num w:numId="13" w16cid:durableId="1842501114">
    <w:abstractNumId w:val="83"/>
  </w:num>
  <w:num w:numId="14" w16cid:durableId="720594742">
    <w:abstractNumId w:val="151"/>
  </w:num>
  <w:num w:numId="15" w16cid:durableId="1649362993">
    <w:abstractNumId w:val="136"/>
  </w:num>
  <w:num w:numId="16" w16cid:durableId="1386027093">
    <w:abstractNumId w:val="142"/>
  </w:num>
  <w:num w:numId="17" w16cid:durableId="614169331">
    <w:abstractNumId w:val="65"/>
  </w:num>
  <w:num w:numId="18" w16cid:durableId="204567395">
    <w:abstractNumId w:val="113"/>
  </w:num>
  <w:num w:numId="19" w16cid:durableId="1631396733">
    <w:abstractNumId w:val="79"/>
  </w:num>
  <w:num w:numId="20" w16cid:durableId="575092550">
    <w:abstractNumId w:val="14"/>
  </w:num>
  <w:num w:numId="21" w16cid:durableId="995916883">
    <w:abstractNumId w:val="0"/>
  </w:num>
  <w:num w:numId="22" w16cid:durableId="1331177801">
    <w:abstractNumId w:val="1"/>
  </w:num>
  <w:num w:numId="23" w16cid:durableId="247731519">
    <w:abstractNumId w:val="2"/>
  </w:num>
  <w:num w:numId="24" w16cid:durableId="1442139577">
    <w:abstractNumId w:val="3"/>
  </w:num>
  <w:num w:numId="25" w16cid:durableId="2011180401">
    <w:abstractNumId w:val="4"/>
  </w:num>
  <w:num w:numId="26" w16cid:durableId="145126398">
    <w:abstractNumId w:val="5"/>
  </w:num>
  <w:num w:numId="27" w16cid:durableId="637610059">
    <w:abstractNumId w:val="6"/>
  </w:num>
  <w:num w:numId="28" w16cid:durableId="160395321">
    <w:abstractNumId w:val="7"/>
  </w:num>
  <w:num w:numId="29" w16cid:durableId="2088452820">
    <w:abstractNumId w:val="8"/>
  </w:num>
  <w:num w:numId="30" w16cid:durableId="114906592">
    <w:abstractNumId w:val="9"/>
  </w:num>
  <w:num w:numId="31" w16cid:durableId="1153763543">
    <w:abstractNumId w:val="10"/>
  </w:num>
  <w:num w:numId="32" w16cid:durableId="1064332212">
    <w:abstractNumId w:val="12"/>
  </w:num>
  <w:num w:numId="33" w16cid:durableId="921179311">
    <w:abstractNumId w:val="13"/>
  </w:num>
  <w:num w:numId="34" w16cid:durableId="1151486705">
    <w:abstractNumId w:val="15"/>
  </w:num>
  <w:num w:numId="35" w16cid:durableId="1436244132">
    <w:abstractNumId w:val="16"/>
  </w:num>
  <w:num w:numId="36" w16cid:durableId="1314943052">
    <w:abstractNumId w:val="17"/>
  </w:num>
  <w:num w:numId="37" w16cid:durableId="1560827185">
    <w:abstractNumId w:val="18"/>
  </w:num>
  <w:num w:numId="38" w16cid:durableId="2145540234">
    <w:abstractNumId w:val="19"/>
  </w:num>
  <w:num w:numId="39" w16cid:durableId="2124306628">
    <w:abstractNumId w:val="20"/>
  </w:num>
  <w:num w:numId="40" w16cid:durableId="600142447">
    <w:abstractNumId w:val="21"/>
  </w:num>
  <w:num w:numId="41" w16cid:durableId="1426220200">
    <w:abstractNumId w:val="22"/>
  </w:num>
  <w:num w:numId="42" w16cid:durableId="1456679228">
    <w:abstractNumId w:val="23"/>
  </w:num>
  <w:num w:numId="43" w16cid:durableId="762998816">
    <w:abstractNumId w:val="24"/>
  </w:num>
  <w:num w:numId="44" w16cid:durableId="1248224692">
    <w:abstractNumId w:val="25"/>
  </w:num>
  <w:num w:numId="45" w16cid:durableId="1912958058">
    <w:abstractNumId w:val="26"/>
  </w:num>
  <w:num w:numId="46" w16cid:durableId="1866626880">
    <w:abstractNumId w:val="27"/>
  </w:num>
  <w:num w:numId="47" w16cid:durableId="928777898">
    <w:abstractNumId w:val="28"/>
  </w:num>
  <w:num w:numId="48" w16cid:durableId="1735162496">
    <w:abstractNumId w:val="29"/>
  </w:num>
  <w:num w:numId="49" w16cid:durableId="1182745059">
    <w:abstractNumId w:val="30"/>
  </w:num>
  <w:num w:numId="50" w16cid:durableId="1629774533">
    <w:abstractNumId w:val="31"/>
  </w:num>
  <w:num w:numId="51" w16cid:durableId="2020892078">
    <w:abstractNumId w:val="32"/>
  </w:num>
  <w:num w:numId="52" w16cid:durableId="638921209">
    <w:abstractNumId w:val="33"/>
  </w:num>
  <w:num w:numId="53" w16cid:durableId="1739983876">
    <w:abstractNumId w:val="34"/>
  </w:num>
  <w:num w:numId="54" w16cid:durableId="970669506">
    <w:abstractNumId w:val="35"/>
  </w:num>
  <w:num w:numId="55" w16cid:durableId="243730123">
    <w:abstractNumId w:val="37"/>
  </w:num>
  <w:num w:numId="56" w16cid:durableId="1395929361">
    <w:abstractNumId w:val="148"/>
  </w:num>
  <w:num w:numId="57" w16cid:durableId="343020165">
    <w:abstractNumId w:val="115"/>
  </w:num>
  <w:num w:numId="58" w16cid:durableId="969280849">
    <w:abstractNumId w:val="50"/>
  </w:num>
  <w:num w:numId="59" w16cid:durableId="80295081">
    <w:abstractNumId w:val="90"/>
  </w:num>
  <w:num w:numId="60" w16cid:durableId="2091198306">
    <w:abstractNumId w:val="93"/>
  </w:num>
  <w:num w:numId="61" w16cid:durableId="160051460">
    <w:abstractNumId w:val="130"/>
  </w:num>
  <w:num w:numId="62" w16cid:durableId="349330893">
    <w:abstractNumId w:val="68"/>
  </w:num>
  <w:num w:numId="63" w16cid:durableId="1460103994">
    <w:abstractNumId w:val="97"/>
  </w:num>
  <w:num w:numId="64" w16cid:durableId="1722711955">
    <w:abstractNumId w:val="111"/>
  </w:num>
  <w:num w:numId="65" w16cid:durableId="1862819813">
    <w:abstractNumId w:val="132"/>
  </w:num>
  <w:num w:numId="66" w16cid:durableId="466700854">
    <w:abstractNumId w:val="78"/>
  </w:num>
  <w:num w:numId="67" w16cid:durableId="1080254650">
    <w:abstractNumId w:val="147"/>
  </w:num>
  <w:num w:numId="68" w16cid:durableId="258802314">
    <w:abstractNumId w:val="44"/>
  </w:num>
  <w:num w:numId="69" w16cid:durableId="193929848">
    <w:abstractNumId w:val="96"/>
  </w:num>
  <w:num w:numId="70" w16cid:durableId="152991539">
    <w:abstractNumId w:val="51"/>
  </w:num>
  <w:num w:numId="71" w16cid:durableId="1148942114">
    <w:abstractNumId w:val="120"/>
  </w:num>
  <w:num w:numId="72" w16cid:durableId="340550788">
    <w:abstractNumId w:val="106"/>
  </w:num>
  <w:num w:numId="73" w16cid:durableId="1942177810">
    <w:abstractNumId w:val="161"/>
  </w:num>
  <w:num w:numId="74" w16cid:durableId="194738976">
    <w:abstractNumId w:val="72"/>
  </w:num>
  <w:num w:numId="75" w16cid:durableId="1592197657">
    <w:abstractNumId w:val="137"/>
  </w:num>
  <w:num w:numId="76" w16cid:durableId="353503549">
    <w:abstractNumId w:val="163"/>
  </w:num>
  <w:num w:numId="77" w16cid:durableId="585529686">
    <w:abstractNumId w:val="128"/>
  </w:num>
  <w:num w:numId="78" w16cid:durableId="829902199">
    <w:abstractNumId w:val="118"/>
  </w:num>
  <w:num w:numId="79" w16cid:durableId="65155436">
    <w:abstractNumId w:val="146"/>
  </w:num>
  <w:num w:numId="80" w16cid:durableId="1010328650">
    <w:abstractNumId w:val="52"/>
  </w:num>
  <w:num w:numId="81" w16cid:durableId="634994005">
    <w:abstractNumId w:val="87"/>
  </w:num>
  <w:num w:numId="82" w16cid:durableId="405734189">
    <w:abstractNumId w:val="61"/>
  </w:num>
  <w:num w:numId="83" w16cid:durableId="2027751338">
    <w:abstractNumId w:val="38"/>
  </w:num>
  <w:num w:numId="84" w16cid:durableId="1056008975">
    <w:abstractNumId w:val="102"/>
  </w:num>
  <w:num w:numId="85" w16cid:durableId="2045783802">
    <w:abstractNumId w:val="62"/>
  </w:num>
  <w:num w:numId="86" w16cid:durableId="1724789966">
    <w:abstractNumId w:val="124"/>
  </w:num>
  <w:num w:numId="87" w16cid:durableId="1855070897">
    <w:abstractNumId w:val="150"/>
  </w:num>
  <w:num w:numId="88" w16cid:durableId="21176967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871382280">
    <w:abstractNumId w:val="88"/>
  </w:num>
  <w:num w:numId="90" w16cid:durableId="797452362">
    <w:abstractNumId w:val="112"/>
  </w:num>
  <w:num w:numId="91" w16cid:durableId="1554584799">
    <w:abstractNumId w:val="101"/>
  </w:num>
  <w:num w:numId="92" w16cid:durableId="1651711498">
    <w:abstractNumId w:val="156"/>
  </w:num>
  <w:num w:numId="93" w16cid:durableId="455490946">
    <w:abstractNumId w:val="140"/>
  </w:num>
  <w:num w:numId="94" w16cid:durableId="1531718524">
    <w:abstractNumId w:val="89"/>
  </w:num>
  <w:num w:numId="95" w16cid:durableId="1781754273">
    <w:abstractNumId w:val="92"/>
  </w:num>
  <w:num w:numId="96" w16cid:durableId="505288315">
    <w:abstractNumId w:val="109"/>
  </w:num>
  <w:num w:numId="97" w16cid:durableId="457333310">
    <w:abstractNumId w:val="48"/>
  </w:num>
  <w:num w:numId="98" w16cid:durableId="903028413">
    <w:abstractNumId w:val="133"/>
  </w:num>
  <w:num w:numId="99" w16cid:durableId="1973170854">
    <w:abstractNumId w:val="84"/>
  </w:num>
  <w:num w:numId="100" w16cid:durableId="1108893891">
    <w:abstractNumId w:val="157"/>
  </w:num>
  <w:num w:numId="101" w16cid:durableId="1945921340">
    <w:abstractNumId w:val="117"/>
  </w:num>
  <w:num w:numId="102" w16cid:durableId="1209076097">
    <w:abstractNumId w:val="162"/>
  </w:num>
  <w:num w:numId="103" w16cid:durableId="1022049108">
    <w:abstractNumId w:val="55"/>
  </w:num>
  <w:num w:numId="104" w16cid:durableId="866793749">
    <w:abstractNumId w:val="127"/>
  </w:num>
  <w:num w:numId="105" w16cid:durableId="730809097">
    <w:abstractNumId w:val="121"/>
  </w:num>
  <w:num w:numId="106" w16cid:durableId="1902710966">
    <w:abstractNumId w:val="60"/>
  </w:num>
  <w:num w:numId="107" w16cid:durableId="1101414603">
    <w:abstractNumId w:val="122"/>
  </w:num>
  <w:num w:numId="108" w16cid:durableId="2036760022">
    <w:abstractNumId w:val="116"/>
  </w:num>
  <w:num w:numId="109" w16cid:durableId="1438329678">
    <w:abstractNumId w:val="110"/>
  </w:num>
  <w:num w:numId="110" w16cid:durableId="63915579">
    <w:abstractNumId w:val="145"/>
  </w:num>
  <w:num w:numId="111" w16cid:durableId="299071487">
    <w:abstractNumId w:val="139"/>
  </w:num>
  <w:num w:numId="112" w16cid:durableId="1283028538">
    <w:abstractNumId w:val="105"/>
  </w:num>
  <w:num w:numId="113" w16cid:durableId="1444373979">
    <w:abstractNumId w:val="69"/>
  </w:num>
  <w:num w:numId="114" w16cid:durableId="1619793902">
    <w:abstractNumId w:val="135"/>
  </w:num>
  <w:num w:numId="115" w16cid:durableId="1222132305">
    <w:abstractNumId w:val="94"/>
  </w:num>
  <w:num w:numId="116" w16cid:durableId="1340431541">
    <w:abstractNumId w:val="152"/>
  </w:num>
  <w:num w:numId="117" w16cid:durableId="1700279820">
    <w:abstractNumId w:val="159"/>
  </w:num>
  <w:num w:numId="118" w16cid:durableId="536162849">
    <w:abstractNumId w:val="119"/>
  </w:num>
  <w:num w:numId="119" w16cid:durableId="1609116872">
    <w:abstractNumId w:val="103"/>
  </w:num>
  <w:num w:numId="120" w16cid:durableId="1084185495">
    <w:abstractNumId w:val="46"/>
  </w:num>
  <w:num w:numId="121" w16cid:durableId="1777868573">
    <w:abstractNumId w:val="144"/>
  </w:num>
  <w:num w:numId="122" w16cid:durableId="1552811174">
    <w:abstractNumId w:val="108"/>
  </w:num>
  <w:num w:numId="123" w16cid:durableId="1953978664">
    <w:abstractNumId w:val="42"/>
  </w:num>
  <w:num w:numId="124" w16cid:durableId="536091267">
    <w:abstractNumId w:val="47"/>
  </w:num>
  <w:num w:numId="125" w16cid:durableId="1288656322">
    <w:abstractNumId w:val="123"/>
  </w:num>
  <w:num w:numId="126" w16cid:durableId="1114636383">
    <w:abstractNumId w:val="129"/>
  </w:num>
  <w:num w:numId="127" w16cid:durableId="1985698936">
    <w:abstractNumId w:val="57"/>
  </w:num>
  <w:num w:numId="128" w16cid:durableId="653291533">
    <w:abstractNumId w:val="131"/>
  </w:num>
  <w:num w:numId="129" w16cid:durableId="2116750503">
    <w:abstractNumId w:val="154"/>
  </w:num>
  <w:num w:numId="130" w16cid:durableId="426195234">
    <w:abstractNumId w:val="81"/>
  </w:num>
  <w:num w:numId="131" w16cid:durableId="298726341">
    <w:abstractNumId w:val="70"/>
  </w:num>
  <w:num w:numId="132" w16cid:durableId="1120805178">
    <w:abstractNumId w:val="66"/>
  </w:num>
  <w:num w:numId="133" w16cid:durableId="1803036692">
    <w:abstractNumId w:val="58"/>
  </w:num>
  <w:num w:numId="134" w16cid:durableId="1004936917">
    <w:abstractNumId w:val="99"/>
  </w:num>
  <w:num w:numId="135" w16cid:durableId="1982924446">
    <w:abstractNumId w:val="95"/>
  </w:num>
  <w:num w:numId="136" w16cid:durableId="2104065180">
    <w:abstractNumId w:val="155"/>
  </w:num>
  <w:num w:numId="137" w16cid:durableId="883177468">
    <w:abstractNumId w:val="45"/>
  </w:num>
  <w:num w:numId="138" w16cid:durableId="135881183">
    <w:abstractNumId w:val="73"/>
  </w:num>
  <w:num w:numId="139" w16cid:durableId="2130010902">
    <w:abstractNumId w:val="59"/>
  </w:num>
  <w:num w:numId="140" w16cid:durableId="26180839">
    <w:abstractNumId w:val="43"/>
  </w:num>
  <w:num w:numId="141" w16cid:durableId="189223802">
    <w:abstractNumId w:val="160"/>
  </w:num>
  <w:num w:numId="142" w16cid:durableId="975333375">
    <w:abstractNumId w:val="39"/>
  </w:num>
  <w:num w:numId="143" w16cid:durableId="1620915501">
    <w:abstractNumId w:val="143"/>
  </w:num>
  <w:num w:numId="144" w16cid:durableId="900017353">
    <w:abstractNumId w:val="125"/>
  </w:num>
  <w:num w:numId="145" w16cid:durableId="1483081643">
    <w:abstractNumId w:val="77"/>
  </w:num>
  <w:num w:numId="146" w16cid:durableId="1486823346">
    <w:abstractNumId w:val="126"/>
  </w:num>
  <w:num w:numId="147" w16cid:durableId="696351888">
    <w:abstractNumId w:val="85"/>
  </w:num>
  <w:num w:numId="148" w16cid:durableId="76875837">
    <w:abstractNumId w:val="134"/>
  </w:num>
  <w:num w:numId="149" w16cid:durableId="1310942032">
    <w:abstractNumId w:val="100"/>
  </w:num>
  <w:num w:numId="150" w16cid:durableId="1138643882">
    <w:abstractNumId w:val="76"/>
  </w:num>
  <w:num w:numId="151" w16cid:durableId="1722821785">
    <w:abstractNumId w:val="71"/>
  </w:num>
  <w:num w:numId="152" w16cid:durableId="647326145">
    <w:abstractNumId w:val="138"/>
  </w:num>
  <w:num w:numId="153" w16cid:durableId="1292513898">
    <w:abstractNumId w:val="138"/>
    <w:lvlOverride w:ilvl="0">
      <w:startOverride w:val="1"/>
    </w:lvlOverride>
  </w:num>
  <w:num w:numId="154" w16cid:durableId="1229077329">
    <w:abstractNumId w:val="86"/>
  </w:num>
  <w:num w:numId="155" w16cid:durableId="1624457869">
    <w:abstractNumId w:val="41"/>
  </w:num>
  <w:num w:numId="156" w16cid:durableId="1355614064">
    <w:abstractNumId w:val="98"/>
  </w:num>
  <w:num w:numId="157" w16cid:durableId="120851513">
    <w:abstractNumId w:val="64"/>
  </w:num>
  <w:num w:numId="158" w16cid:durableId="94986114">
    <w:abstractNumId w:val="67"/>
  </w:num>
  <w:num w:numId="159" w16cid:durableId="1245185409">
    <w:abstractNumId w:val="82"/>
  </w:num>
  <w:num w:numId="160" w16cid:durableId="1164970538">
    <w:abstractNumId w:val="91"/>
  </w:num>
  <w:num w:numId="161" w16cid:durableId="667907551">
    <w:abstractNumId w:val="49"/>
  </w:num>
  <w:num w:numId="162" w16cid:durableId="133734023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1666010616">
    <w:abstractNumId w:val="149"/>
  </w:num>
  <w:numIdMacAtCleanup w:val="1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2D50"/>
    <w:rsid w:val="0000359B"/>
    <w:rsid w:val="00004F4A"/>
    <w:rsid w:val="0000769B"/>
    <w:rsid w:val="00011B34"/>
    <w:rsid w:val="00012FDD"/>
    <w:rsid w:val="00017FD6"/>
    <w:rsid w:val="000207D6"/>
    <w:rsid w:val="000255C7"/>
    <w:rsid w:val="00033C97"/>
    <w:rsid w:val="000344AE"/>
    <w:rsid w:val="00035B4C"/>
    <w:rsid w:val="00041DCC"/>
    <w:rsid w:val="0004398B"/>
    <w:rsid w:val="00054091"/>
    <w:rsid w:val="00054ABF"/>
    <w:rsid w:val="000643D0"/>
    <w:rsid w:val="000655A2"/>
    <w:rsid w:val="000657FB"/>
    <w:rsid w:val="00066E18"/>
    <w:rsid w:val="00070D1E"/>
    <w:rsid w:val="00070D78"/>
    <w:rsid w:val="00074AEF"/>
    <w:rsid w:val="0008426B"/>
    <w:rsid w:val="00086F6F"/>
    <w:rsid w:val="000874F4"/>
    <w:rsid w:val="00092918"/>
    <w:rsid w:val="000B326A"/>
    <w:rsid w:val="000B58DC"/>
    <w:rsid w:val="000B5E0F"/>
    <w:rsid w:val="000C2837"/>
    <w:rsid w:val="000C6970"/>
    <w:rsid w:val="000D1BFC"/>
    <w:rsid w:val="000D4708"/>
    <w:rsid w:val="000D4845"/>
    <w:rsid w:val="000D6A66"/>
    <w:rsid w:val="000E082F"/>
    <w:rsid w:val="000E465B"/>
    <w:rsid w:val="000F04B2"/>
    <w:rsid w:val="000F266B"/>
    <w:rsid w:val="000F34FF"/>
    <w:rsid w:val="000F56F6"/>
    <w:rsid w:val="00105556"/>
    <w:rsid w:val="001132FC"/>
    <w:rsid w:val="00113D68"/>
    <w:rsid w:val="0011656B"/>
    <w:rsid w:val="00122419"/>
    <w:rsid w:val="001227E9"/>
    <w:rsid w:val="001277CD"/>
    <w:rsid w:val="00131258"/>
    <w:rsid w:val="001370C4"/>
    <w:rsid w:val="00142B12"/>
    <w:rsid w:val="0014311E"/>
    <w:rsid w:val="00145C4F"/>
    <w:rsid w:val="00146CB9"/>
    <w:rsid w:val="00147E07"/>
    <w:rsid w:val="00150818"/>
    <w:rsid w:val="0015227D"/>
    <w:rsid w:val="00152666"/>
    <w:rsid w:val="0015457B"/>
    <w:rsid w:val="00155AB5"/>
    <w:rsid w:val="00155DBB"/>
    <w:rsid w:val="00165F08"/>
    <w:rsid w:val="00167ED2"/>
    <w:rsid w:val="00170D5C"/>
    <w:rsid w:val="0017610C"/>
    <w:rsid w:val="001776DE"/>
    <w:rsid w:val="00183C67"/>
    <w:rsid w:val="00186BE8"/>
    <w:rsid w:val="00192983"/>
    <w:rsid w:val="0019767F"/>
    <w:rsid w:val="001A0AAB"/>
    <w:rsid w:val="001A178B"/>
    <w:rsid w:val="001B288B"/>
    <w:rsid w:val="001B34A9"/>
    <w:rsid w:val="001B38AF"/>
    <w:rsid w:val="001B538A"/>
    <w:rsid w:val="001D0D87"/>
    <w:rsid w:val="001D54FE"/>
    <w:rsid w:val="001D5D37"/>
    <w:rsid w:val="001E1D20"/>
    <w:rsid w:val="001E2DD3"/>
    <w:rsid w:val="001F183A"/>
    <w:rsid w:val="001F3502"/>
    <w:rsid w:val="001F7A7D"/>
    <w:rsid w:val="00203D18"/>
    <w:rsid w:val="00205589"/>
    <w:rsid w:val="002075C9"/>
    <w:rsid w:val="002126FA"/>
    <w:rsid w:val="002162A3"/>
    <w:rsid w:val="002210E5"/>
    <w:rsid w:val="00221E49"/>
    <w:rsid w:val="00222E76"/>
    <w:rsid w:val="00223CE3"/>
    <w:rsid w:val="00226385"/>
    <w:rsid w:val="00237000"/>
    <w:rsid w:val="00244A7A"/>
    <w:rsid w:val="00246610"/>
    <w:rsid w:val="00247309"/>
    <w:rsid w:val="002547B9"/>
    <w:rsid w:val="00255C9A"/>
    <w:rsid w:val="00256940"/>
    <w:rsid w:val="00261F94"/>
    <w:rsid w:val="00262285"/>
    <w:rsid w:val="00265D49"/>
    <w:rsid w:val="002754E3"/>
    <w:rsid w:val="0027634F"/>
    <w:rsid w:val="002844A1"/>
    <w:rsid w:val="002849CD"/>
    <w:rsid w:val="00290030"/>
    <w:rsid w:val="00290D19"/>
    <w:rsid w:val="0029187A"/>
    <w:rsid w:val="00291947"/>
    <w:rsid w:val="00291ED4"/>
    <w:rsid w:val="00295CA2"/>
    <w:rsid w:val="002A0A17"/>
    <w:rsid w:val="002A79A2"/>
    <w:rsid w:val="002C2C51"/>
    <w:rsid w:val="002D2C55"/>
    <w:rsid w:val="002D6FBD"/>
    <w:rsid w:val="002D762B"/>
    <w:rsid w:val="002E0EB0"/>
    <w:rsid w:val="002E17A0"/>
    <w:rsid w:val="002E50A9"/>
    <w:rsid w:val="002F48EF"/>
    <w:rsid w:val="002F7EDC"/>
    <w:rsid w:val="00302A3E"/>
    <w:rsid w:val="00302B15"/>
    <w:rsid w:val="00303567"/>
    <w:rsid w:val="00304E75"/>
    <w:rsid w:val="00313E0D"/>
    <w:rsid w:val="00315357"/>
    <w:rsid w:val="00320381"/>
    <w:rsid w:val="00320895"/>
    <w:rsid w:val="003252D8"/>
    <w:rsid w:val="003341A6"/>
    <w:rsid w:val="00334C75"/>
    <w:rsid w:val="00342D44"/>
    <w:rsid w:val="00342E4E"/>
    <w:rsid w:val="00351EFF"/>
    <w:rsid w:val="00355EF4"/>
    <w:rsid w:val="003569AF"/>
    <w:rsid w:val="00360044"/>
    <w:rsid w:val="003619DD"/>
    <w:rsid w:val="003638A5"/>
    <w:rsid w:val="00363A81"/>
    <w:rsid w:val="00364A02"/>
    <w:rsid w:val="0036556E"/>
    <w:rsid w:val="00365E07"/>
    <w:rsid w:val="0037270C"/>
    <w:rsid w:val="00374F9F"/>
    <w:rsid w:val="0037547C"/>
    <w:rsid w:val="00375ECB"/>
    <w:rsid w:val="00382F55"/>
    <w:rsid w:val="003832AA"/>
    <w:rsid w:val="00391A57"/>
    <w:rsid w:val="00392D8E"/>
    <w:rsid w:val="003971D3"/>
    <w:rsid w:val="003A0217"/>
    <w:rsid w:val="003B0C09"/>
    <w:rsid w:val="003B0D77"/>
    <w:rsid w:val="003B7DBB"/>
    <w:rsid w:val="003B7E8E"/>
    <w:rsid w:val="003C437F"/>
    <w:rsid w:val="003C45DF"/>
    <w:rsid w:val="003D47AC"/>
    <w:rsid w:val="003D64FD"/>
    <w:rsid w:val="003D7C80"/>
    <w:rsid w:val="003E7BA0"/>
    <w:rsid w:val="003E7F3E"/>
    <w:rsid w:val="003F0E74"/>
    <w:rsid w:val="003F2960"/>
    <w:rsid w:val="003F2F07"/>
    <w:rsid w:val="003F4573"/>
    <w:rsid w:val="00402A78"/>
    <w:rsid w:val="004034DC"/>
    <w:rsid w:val="00403CBA"/>
    <w:rsid w:val="00405377"/>
    <w:rsid w:val="004059BF"/>
    <w:rsid w:val="00406213"/>
    <w:rsid w:val="00411843"/>
    <w:rsid w:val="00413164"/>
    <w:rsid w:val="00414046"/>
    <w:rsid w:val="00414047"/>
    <w:rsid w:val="004175AD"/>
    <w:rsid w:val="0041778D"/>
    <w:rsid w:val="00420AD2"/>
    <w:rsid w:val="00423235"/>
    <w:rsid w:val="00424590"/>
    <w:rsid w:val="004256A5"/>
    <w:rsid w:val="00427D3F"/>
    <w:rsid w:val="00430CDE"/>
    <w:rsid w:val="00436B64"/>
    <w:rsid w:val="00441B95"/>
    <w:rsid w:val="00446FDF"/>
    <w:rsid w:val="0045327C"/>
    <w:rsid w:val="00455429"/>
    <w:rsid w:val="00456206"/>
    <w:rsid w:val="00456B18"/>
    <w:rsid w:val="0045742E"/>
    <w:rsid w:val="0046059A"/>
    <w:rsid w:val="00460858"/>
    <w:rsid w:val="00463461"/>
    <w:rsid w:val="004645D8"/>
    <w:rsid w:val="00471ED1"/>
    <w:rsid w:val="004727F1"/>
    <w:rsid w:val="00474107"/>
    <w:rsid w:val="00480E22"/>
    <w:rsid w:val="0048264B"/>
    <w:rsid w:val="00482BA0"/>
    <w:rsid w:val="004837BB"/>
    <w:rsid w:val="004860C3"/>
    <w:rsid w:val="0049602A"/>
    <w:rsid w:val="00497D48"/>
    <w:rsid w:val="004A06EB"/>
    <w:rsid w:val="004A531B"/>
    <w:rsid w:val="004B3274"/>
    <w:rsid w:val="004B58F7"/>
    <w:rsid w:val="004B594D"/>
    <w:rsid w:val="004B6262"/>
    <w:rsid w:val="004B7714"/>
    <w:rsid w:val="004C39D2"/>
    <w:rsid w:val="004C3A6C"/>
    <w:rsid w:val="004C47E1"/>
    <w:rsid w:val="004C53F1"/>
    <w:rsid w:val="004C6390"/>
    <w:rsid w:val="004C67A9"/>
    <w:rsid w:val="004D0913"/>
    <w:rsid w:val="004D3B69"/>
    <w:rsid w:val="004D5142"/>
    <w:rsid w:val="004E7040"/>
    <w:rsid w:val="004F24B3"/>
    <w:rsid w:val="004F435D"/>
    <w:rsid w:val="004F698A"/>
    <w:rsid w:val="00504FF6"/>
    <w:rsid w:val="00506707"/>
    <w:rsid w:val="00512E8B"/>
    <w:rsid w:val="00513111"/>
    <w:rsid w:val="00517663"/>
    <w:rsid w:val="0052087E"/>
    <w:rsid w:val="00521AA0"/>
    <w:rsid w:val="00522A60"/>
    <w:rsid w:val="0052484A"/>
    <w:rsid w:val="00526A0C"/>
    <w:rsid w:val="0052768E"/>
    <w:rsid w:val="00527A90"/>
    <w:rsid w:val="00530A3D"/>
    <w:rsid w:val="0054027A"/>
    <w:rsid w:val="0054133F"/>
    <w:rsid w:val="00547A0E"/>
    <w:rsid w:val="00547B66"/>
    <w:rsid w:val="00550356"/>
    <w:rsid w:val="00553816"/>
    <w:rsid w:val="00554A6A"/>
    <w:rsid w:val="00556D43"/>
    <w:rsid w:val="00560412"/>
    <w:rsid w:val="00560E20"/>
    <w:rsid w:val="0056564B"/>
    <w:rsid w:val="005704CE"/>
    <w:rsid w:val="00574BCA"/>
    <w:rsid w:val="0058083B"/>
    <w:rsid w:val="005846D9"/>
    <w:rsid w:val="00587AF8"/>
    <w:rsid w:val="00595372"/>
    <w:rsid w:val="005A10BD"/>
    <w:rsid w:val="005A194F"/>
    <w:rsid w:val="005A367E"/>
    <w:rsid w:val="005A3FA2"/>
    <w:rsid w:val="005A7170"/>
    <w:rsid w:val="005A780C"/>
    <w:rsid w:val="005B0355"/>
    <w:rsid w:val="005B12D3"/>
    <w:rsid w:val="005B2245"/>
    <w:rsid w:val="005B2671"/>
    <w:rsid w:val="005B3884"/>
    <w:rsid w:val="005B46F5"/>
    <w:rsid w:val="005B5CD6"/>
    <w:rsid w:val="005B6F72"/>
    <w:rsid w:val="005C2EF2"/>
    <w:rsid w:val="005D054D"/>
    <w:rsid w:val="005D110A"/>
    <w:rsid w:val="005D3160"/>
    <w:rsid w:val="005D7E0B"/>
    <w:rsid w:val="005E0911"/>
    <w:rsid w:val="005F1818"/>
    <w:rsid w:val="005F336B"/>
    <w:rsid w:val="005F7083"/>
    <w:rsid w:val="006013E3"/>
    <w:rsid w:val="00605035"/>
    <w:rsid w:val="00605238"/>
    <w:rsid w:val="006174E2"/>
    <w:rsid w:val="006200C7"/>
    <w:rsid w:val="00621DC2"/>
    <w:rsid w:val="00622E40"/>
    <w:rsid w:val="006253EF"/>
    <w:rsid w:val="0062592B"/>
    <w:rsid w:val="00626A3D"/>
    <w:rsid w:val="00634171"/>
    <w:rsid w:val="006374D8"/>
    <w:rsid w:val="00641D22"/>
    <w:rsid w:val="00642D9A"/>
    <w:rsid w:val="006450B7"/>
    <w:rsid w:val="00651950"/>
    <w:rsid w:val="00651EBF"/>
    <w:rsid w:val="00654AD3"/>
    <w:rsid w:val="0065503A"/>
    <w:rsid w:val="00663962"/>
    <w:rsid w:val="0066718C"/>
    <w:rsid w:val="00673E97"/>
    <w:rsid w:val="00674C1D"/>
    <w:rsid w:val="00676BAD"/>
    <w:rsid w:val="00692D50"/>
    <w:rsid w:val="00695BE0"/>
    <w:rsid w:val="006A2252"/>
    <w:rsid w:val="006A296E"/>
    <w:rsid w:val="006A56CA"/>
    <w:rsid w:val="006A6452"/>
    <w:rsid w:val="006B5C69"/>
    <w:rsid w:val="006C3E65"/>
    <w:rsid w:val="006C4A7F"/>
    <w:rsid w:val="006D1FC5"/>
    <w:rsid w:val="006D55BE"/>
    <w:rsid w:val="006E04E6"/>
    <w:rsid w:val="006E38AA"/>
    <w:rsid w:val="006E3BF2"/>
    <w:rsid w:val="006E76EE"/>
    <w:rsid w:val="0070777A"/>
    <w:rsid w:val="00723934"/>
    <w:rsid w:val="00730B4E"/>
    <w:rsid w:val="007422AD"/>
    <w:rsid w:val="00744209"/>
    <w:rsid w:val="00747033"/>
    <w:rsid w:val="007517E1"/>
    <w:rsid w:val="007542C5"/>
    <w:rsid w:val="00755CA1"/>
    <w:rsid w:val="00761CDF"/>
    <w:rsid w:val="007650B5"/>
    <w:rsid w:val="007733F1"/>
    <w:rsid w:val="007768F8"/>
    <w:rsid w:val="00777874"/>
    <w:rsid w:val="007800AF"/>
    <w:rsid w:val="0078195F"/>
    <w:rsid w:val="007866FB"/>
    <w:rsid w:val="007907A7"/>
    <w:rsid w:val="00795DCD"/>
    <w:rsid w:val="00797562"/>
    <w:rsid w:val="007A7BE0"/>
    <w:rsid w:val="007B1A7C"/>
    <w:rsid w:val="007C3147"/>
    <w:rsid w:val="007C3530"/>
    <w:rsid w:val="007C71DF"/>
    <w:rsid w:val="007C761C"/>
    <w:rsid w:val="007C7BA6"/>
    <w:rsid w:val="007D070B"/>
    <w:rsid w:val="007D42A7"/>
    <w:rsid w:val="007D649D"/>
    <w:rsid w:val="007E0119"/>
    <w:rsid w:val="007E4A24"/>
    <w:rsid w:val="007E5835"/>
    <w:rsid w:val="007F2310"/>
    <w:rsid w:val="007F4488"/>
    <w:rsid w:val="00801BC2"/>
    <w:rsid w:val="00804DCC"/>
    <w:rsid w:val="008137E4"/>
    <w:rsid w:val="00815075"/>
    <w:rsid w:val="008170DB"/>
    <w:rsid w:val="008258D3"/>
    <w:rsid w:val="00825B5B"/>
    <w:rsid w:val="00831C76"/>
    <w:rsid w:val="00832C3E"/>
    <w:rsid w:val="00840388"/>
    <w:rsid w:val="008430AF"/>
    <w:rsid w:val="00846E33"/>
    <w:rsid w:val="00850C46"/>
    <w:rsid w:val="00855BF2"/>
    <w:rsid w:val="00856787"/>
    <w:rsid w:val="00857A4E"/>
    <w:rsid w:val="00857D90"/>
    <w:rsid w:val="00861285"/>
    <w:rsid w:val="00865745"/>
    <w:rsid w:val="008708BF"/>
    <w:rsid w:val="00870956"/>
    <w:rsid w:val="008739C3"/>
    <w:rsid w:val="0087793B"/>
    <w:rsid w:val="00880C77"/>
    <w:rsid w:val="00881862"/>
    <w:rsid w:val="0088230F"/>
    <w:rsid w:val="00885B92"/>
    <w:rsid w:val="00885BB4"/>
    <w:rsid w:val="00886943"/>
    <w:rsid w:val="008915CD"/>
    <w:rsid w:val="00894A6A"/>
    <w:rsid w:val="008A4778"/>
    <w:rsid w:val="008A7F6D"/>
    <w:rsid w:val="008B6786"/>
    <w:rsid w:val="008B73B9"/>
    <w:rsid w:val="008C035B"/>
    <w:rsid w:val="008C3ACD"/>
    <w:rsid w:val="008C768D"/>
    <w:rsid w:val="008D7676"/>
    <w:rsid w:val="008D7DF3"/>
    <w:rsid w:val="008E2DFA"/>
    <w:rsid w:val="008E7C4A"/>
    <w:rsid w:val="008F1976"/>
    <w:rsid w:val="008F1E83"/>
    <w:rsid w:val="008F1F4B"/>
    <w:rsid w:val="008F2769"/>
    <w:rsid w:val="008F58CC"/>
    <w:rsid w:val="00900402"/>
    <w:rsid w:val="00900EB2"/>
    <w:rsid w:val="009017E1"/>
    <w:rsid w:val="00901F2D"/>
    <w:rsid w:val="009062F0"/>
    <w:rsid w:val="0090799B"/>
    <w:rsid w:val="009109AA"/>
    <w:rsid w:val="00917080"/>
    <w:rsid w:val="009207C0"/>
    <w:rsid w:val="009311AA"/>
    <w:rsid w:val="009315A9"/>
    <w:rsid w:val="009337A7"/>
    <w:rsid w:val="009357C7"/>
    <w:rsid w:val="00936BA6"/>
    <w:rsid w:val="009411EE"/>
    <w:rsid w:val="00952AD4"/>
    <w:rsid w:val="009574E8"/>
    <w:rsid w:val="0095763B"/>
    <w:rsid w:val="00960133"/>
    <w:rsid w:val="009648A7"/>
    <w:rsid w:val="00964F2B"/>
    <w:rsid w:val="00965653"/>
    <w:rsid w:val="009709EE"/>
    <w:rsid w:val="00971DC4"/>
    <w:rsid w:val="00981AAF"/>
    <w:rsid w:val="00984470"/>
    <w:rsid w:val="00986A08"/>
    <w:rsid w:val="0099110F"/>
    <w:rsid w:val="00993627"/>
    <w:rsid w:val="00996CF1"/>
    <w:rsid w:val="009A03E3"/>
    <w:rsid w:val="009A1039"/>
    <w:rsid w:val="009A1272"/>
    <w:rsid w:val="009A2A48"/>
    <w:rsid w:val="009A33BE"/>
    <w:rsid w:val="009A6787"/>
    <w:rsid w:val="009B0388"/>
    <w:rsid w:val="009B6D26"/>
    <w:rsid w:val="009C0EFC"/>
    <w:rsid w:val="009D37AF"/>
    <w:rsid w:val="009D7ABC"/>
    <w:rsid w:val="009E1AC1"/>
    <w:rsid w:val="009E54BA"/>
    <w:rsid w:val="009E6025"/>
    <w:rsid w:val="009E7286"/>
    <w:rsid w:val="009F3754"/>
    <w:rsid w:val="009F7324"/>
    <w:rsid w:val="00A03427"/>
    <w:rsid w:val="00A03AAA"/>
    <w:rsid w:val="00A07886"/>
    <w:rsid w:val="00A134BF"/>
    <w:rsid w:val="00A14679"/>
    <w:rsid w:val="00A17E96"/>
    <w:rsid w:val="00A20912"/>
    <w:rsid w:val="00A241DD"/>
    <w:rsid w:val="00A36847"/>
    <w:rsid w:val="00A400C5"/>
    <w:rsid w:val="00A42AC7"/>
    <w:rsid w:val="00A463D8"/>
    <w:rsid w:val="00A505A8"/>
    <w:rsid w:val="00A6362E"/>
    <w:rsid w:val="00A648BE"/>
    <w:rsid w:val="00A64DF7"/>
    <w:rsid w:val="00A67119"/>
    <w:rsid w:val="00A71A6B"/>
    <w:rsid w:val="00A75258"/>
    <w:rsid w:val="00A77436"/>
    <w:rsid w:val="00A81B4F"/>
    <w:rsid w:val="00A83766"/>
    <w:rsid w:val="00A84196"/>
    <w:rsid w:val="00A85DDA"/>
    <w:rsid w:val="00A926C7"/>
    <w:rsid w:val="00A94F78"/>
    <w:rsid w:val="00A96195"/>
    <w:rsid w:val="00AA600C"/>
    <w:rsid w:val="00AA7660"/>
    <w:rsid w:val="00AB17C5"/>
    <w:rsid w:val="00AB3193"/>
    <w:rsid w:val="00AB4E75"/>
    <w:rsid w:val="00AC002F"/>
    <w:rsid w:val="00AC027D"/>
    <w:rsid w:val="00AC31D0"/>
    <w:rsid w:val="00AC46D3"/>
    <w:rsid w:val="00AC557C"/>
    <w:rsid w:val="00AC6F5B"/>
    <w:rsid w:val="00AC7268"/>
    <w:rsid w:val="00AD2AF7"/>
    <w:rsid w:val="00AD3068"/>
    <w:rsid w:val="00AD35D0"/>
    <w:rsid w:val="00AD4AA1"/>
    <w:rsid w:val="00AD58EB"/>
    <w:rsid w:val="00AD61FD"/>
    <w:rsid w:val="00AE0ACD"/>
    <w:rsid w:val="00AE0B0A"/>
    <w:rsid w:val="00AE444D"/>
    <w:rsid w:val="00AE4737"/>
    <w:rsid w:val="00AE474E"/>
    <w:rsid w:val="00AF059F"/>
    <w:rsid w:val="00AF294E"/>
    <w:rsid w:val="00AF5669"/>
    <w:rsid w:val="00B001CE"/>
    <w:rsid w:val="00B00832"/>
    <w:rsid w:val="00B02ABF"/>
    <w:rsid w:val="00B11383"/>
    <w:rsid w:val="00B14FC9"/>
    <w:rsid w:val="00B17F62"/>
    <w:rsid w:val="00B25F14"/>
    <w:rsid w:val="00B267D8"/>
    <w:rsid w:val="00B32452"/>
    <w:rsid w:val="00B40B1A"/>
    <w:rsid w:val="00B413D1"/>
    <w:rsid w:val="00B4669B"/>
    <w:rsid w:val="00B47858"/>
    <w:rsid w:val="00B47A47"/>
    <w:rsid w:val="00B50ABB"/>
    <w:rsid w:val="00B52D2B"/>
    <w:rsid w:val="00B5380C"/>
    <w:rsid w:val="00B56527"/>
    <w:rsid w:val="00B63C2F"/>
    <w:rsid w:val="00B6797A"/>
    <w:rsid w:val="00B7388D"/>
    <w:rsid w:val="00B768A5"/>
    <w:rsid w:val="00B801E7"/>
    <w:rsid w:val="00B825AD"/>
    <w:rsid w:val="00B855E1"/>
    <w:rsid w:val="00B90E47"/>
    <w:rsid w:val="00B9224B"/>
    <w:rsid w:val="00BA2EF6"/>
    <w:rsid w:val="00BA50D9"/>
    <w:rsid w:val="00BA6A86"/>
    <w:rsid w:val="00BA798B"/>
    <w:rsid w:val="00BB714E"/>
    <w:rsid w:val="00BB7ECC"/>
    <w:rsid w:val="00BD0C5E"/>
    <w:rsid w:val="00BD1296"/>
    <w:rsid w:val="00BD297C"/>
    <w:rsid w:val="00BE03D0"/>
    <w:rsid w:val="00BE15A8"/>
    <w:rsid w:val="00BE24C5"/>
    <w:rsid w:val="00C02460"/>
    <w:rsid w:val="00C03119"/>
    <w:rsid w:val="00C043E5"/>
    <w:rsid w:val="00C04926"/>
    <w:rsid w:val="00C06859"/>
    <w:rsid w:val="00C1307A"/>
    <w:rsid w:val="00C164AA"/>
    <w:rsid w:val="00C20819"/>
    <w:rsid w:val="00C210AB"/>
    <w:rsid w:val="00C217D7"/>
    <w:rsid w:val="00C25F2F"/>
    <w:rsid w:val="00C30D8F"/>
    <w:rsid w:val="00C31D7D"/>
    <w:rsid w:val="00C41CC9"/>
    <w:rsid w:val="00C437EB"/>
    <w:rsid w:val="00C5177D"/>
    <w:rsid w:val="00C53009"/>
    <w:rsid w:val="00C534DD"/>
    <w:rsid w:val="00C53C99"/>
    <w:rsid w:val="00C56538"/>
    <w:rsid w:val="00C643D7"/>
    <w:rsid w:val="00C71D9D"/>
    <w:rsid w:val="00C74E32"/>
    <w:rsid w:val="00C82847"/>
    <w:rsid w:val="00C8660E"/>
    <w:rsid w:val="00C87099"/>
    <w:rsid w:val="00C93937"/>
    <w:rsid w:val="00C94BAB"/>
    <w:rsid w:val="00CA0DC1"/>
    <w:rsid w:val="00CA3594"/>
    <w:rsid w:val="00CA60B5"/>
    <w:rsid w:val="00CB0F5C"/>
    <w:rsid w:val="00CB4C86"/>
    <w:rsid w:val="00CB51FD"/>
    <w:rsid w:val="00CB7EF5"/>
    <w:rsid w:val="00CC1D19"/>
    <w:rsid w:val="00CC2FF7"/>
    <w:rsid w:val="00CC63B7"/>
    <w:rsid w:val="00CD1A2C"/>
    <w:rsid w:val="00CD4F9A"/>
    <w:rsid w:val="00CE596C"/>
    <w:rsid w:val="00CE655C"/>
    <w:rsid w:val="00CE766A"/>
    <w:rsid w:val="00CF0247"/>
    <w:rsid w:val="00CF104D"/>
    <w:rsid w:val="00CF6B5E"/>
    <w:rsid w:val="00CF6C4E"/>
    <w:rsid w:val="00D0171B"/>
    <w:rsid w:val="00D04FEF"/>
    <w:rsid w:val="00D05E9C"/>
    <w:rsid w:val="00D101A8"/>
    <w:rsid w:val="00D123F8"/>
    <w:rsid w:val="00D15C1A"/>
    <w:rsid w:val="00D217E6"/>
    <w:rsid w:val="00D218CB"/>
    <w:rsid w:val="00D22CCC"/>
    <w:rsid w:val="00D24470"/>
    <w:rsid w:val="00D26BA2"/>
    <w:rsid w:val="00D3370B"/>
    <w:rsid w:val="00D35354"/>
    <w:rsid w:val="00D44862"/>
    <w:rsid w:val="00D45659"/>
    <w:rsid w:val="00D50A3A"/>
    <w:rsid w:val="00D51237"/>
    <w:rsid w:val="00D52907"/>
    <w:rsid w:val="00D6147D"/>
    <w:rsid w:val="00D6319B"/>
    <w:rsid w:val="00D75078"/>
    <w:rsid w:val="00D76CC0"/>
    <w:rsid w:val="00D81774"/>
    <w:rsid w:val="00D836CD"/>
    <w:rsid w:val="00D85EFB"/>
    <w:rsid w:val="00D93A62"/>
    <w:rsid w:val="00D94A8E"/>
    <w:rsid w:val="00DA0AC2"/>
    <w:rsid w:val="00DA79A2"/>
    <w:rsid w:val="00DB38A5"/>
    <w:rsid w:val="00DB4D83"/>
    <w:rsid w:val="00DC20DA"/>
    <w:rsid w:val="00DC27BE"/>
    <w:rsid w:val="00DC2B50"/>
    <w:rsid w:val="00DC335F"/>
    <w:rsid w:val="00DC4F0C"/>
    <w:rsid w:val="00DD4F73"/>
    <w:rsid w:val="00DD753C"/>
    <w:rsid w:val="00DE361E"/>
    <w:rsid w:val="00DE4DDA"/>
    <w:rsid w:val="00DF2B78"/>
    <w:rsid w:val="00DF32F4"/>
    <w:rsid w:val="00DF763C"/>
    <w:rsid w:val="00E04710"/>
    <w:rsid w:val="00E06A68"/>
    <w:rsid w:val="00E15101"/>
    <w:rsid w:val="00E16012"/>
    <w:rsid w:val="00E17907"/>
    <w:rsid w:val="00E20584"/>
    <w:rsid w:val="00E20976"/>
    <w:rsid w:val="00E20D5C"/>
    <w:rsid w:val="00E236C0"/>
    <w:rsid w:val="00E25E73"/>
    <w:rsid w:val="00E262DD"/>
    <w:rsid w:val="00E266B4"/>
    <w:rsid w:val="00E26994"/>
    <w:rsid w:val="00E26A33"/>
    <w:rsid w:val="00E27E13"/>
    <w:rsid w:val="00E304F5"/>
    <w:rsid w:val="00E339C1"/>
    <w:rsid w:val="00E34D15"/>
    <w:rsid w:val="00E350B7"/>
    <w:rsid w:val="00E37493"/>
    <w:rsid w:val="00E40957"/>
    <w:rsid w:val="00E44C89"/>
    <w:rsid w:val="00E50C20"/>
    <w:rsid w:val="00E5440C"/>
    <w:rsid w:val="00E61F1B"/>
    <w:rsid w:val="00E70086"/>
    <w:rsid w:val="00E7538B"/>
    <w:rsid w:val="00E84078"/>
    <w:rsid w:val="00E87D59"/>
    <w:rsid w:val="00E91528"/>
    <w:rsid w:val="00E926B0"/>
    <w:rsid w:val="00E92C59"/>
    <w:rsid w:val="00E93364"/>
    <w:rsid w:val="00E961A7"/>
    <w:rsid w:val="00EA31A5"/>
    <w:rsid w:val="00EB6935"/>
    <w:rsid w:val="00EB69E7"/>
    <w:rsid w:val="00EB712A"/>
    <w:rsid w:val="00EC12D8"/>
    <w:rsid w:val="00EC14DE"/>
    <w:rsid w:val="00EC3D9D"/>
    <w:rsid w:val="00EC45F9"/>
    <w:rsid w:val="00EC5000"/>
    <w:rsid w:val="00EC5275"/>
    <w:rsid w:val="00ED0557"/>
    <w:rsid w:val="00ED0F1F"/>
    <w:rsid w:val="00ED190C"/>
    <w:rsid w:val="00ED2BC7"/>
    <w:rsid w:val="00ED3082"/>
    <w:rsid w:val="00ED383F"/>
    <w:rsid w:val="00ED5B64"/>
    <w:rsid w:val="00ED67DF"/>
    <w:rsid w:val="00EE0D20"/>
    <w:rsid w:val="00EE3D28"/>
    <w:rsid w:val="00EE6056"/>
    <w:rsid w:val="00EF25AB"/>
    <w:rsid w:val="00EF2DD9"/>
    <w:rsid w:val="00EF520C"/>
    <w:rsid w:val="00EF58F9"/>
    <w:rsid w:val="00EF659A"/>
    <w:rsid w:val="00EF7C93"/>
    <w:rsid w:val="00F021D3"/>
    <w:rsid w:val="00F02376"/>
    <w:rsid w:val="00F22B24"/>
    <w:rsid w:val="00F25559"/>
    <w:rsid w:val="00F267C5"/>
    <w:rsid w:val="00F42BB6"/>
    <w:rsid w:val="00F50B96"/>
    <w:rsid w:val="00F51B1F"/>
    <w:rsid w:val="00F51DE0"/>
    <w:rsid w:val="00F52632"/>
    <w:rsid w:val="00F54FD5"/>
    <w:rsid w:val="00F63A01"/>
    <w:rsid w:val="00F63B8D"/>
    <w:rsid w:val="00F64B0B"/>
    <w:rsid w:val="00F74405"/>
    <w:rsid w:val="00F77484"/>
    <w:rsid w:val="00F80A19"/>
    <w:rsid w:val="00F81EEC"/>
    <w:rsid w:val="00F82879"/>
    <w:rsid w:val="00F84B74"/>
    <w:rsid w:val="00F855AB"/>
    <w:rsid w:val="00F85722"/>
    <w:rsid w:val="00F922A5"/>
    <w:rsid w:val="00FA0925"/>
    <w:rsid w:val="00FA126B"/>
    <w:rsid w:val="00FA568C"/>
    <w:rsid w:val="00FA605F"/>
    <w:rsid w:val="00FB0836"/>
    <w:rsid w:val="00FB14E4"/>
    <w:rsid w:val="00FB3111"/>
    <w:rsid w:val="00FB5835"/>
    <w:rsid w:val="00FD4FC6"/>
    <w:rsid w:val="00FD727A"/>
    <w:rsid w:val="00FD7E04"/>
    <w:rsid w:val="00FE2813"/>
    <w:rsid w:val="00FE4E9A"/>
    <w:rsid w:val="00FE78B9"/>
    <w:rsid w:val="00FF5FCE"/>
    <w:rsid w:val="00FF67DD"/>
    <w:rsid w:val="00FF7022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C2DC55"/>
  <w15:chartTrackingRefBased/>
  <w15:docId w15:val="{4DEC5095-EEB5-41B3-A8EF-44A44CCE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ind w:left="-70"/>
      <w:jc w:val="center"/>
      <w:outlineLvl w:val="0"/>
    </w:pPr>
    <w:rPr>
      <w:rFonts w:ascii="Arial" w:hAnsi="Arial"/>
      <w:b/>
      <w:color w:val="000080"/>
      <w:sz w:val="40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4B594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4B594D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C45DF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4D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5D37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styleId="Tekstpodstawowy2">
    <w:name w:val="Body Text 2"/>
    <w:basedOn w:val="Normalny"/>
    <w:link w:val="Tekstpodstawowy2Znak"/>
    <w:pPr>
      <w:spacing w:after="120" w:line="480" w:lineRule="auto"/>
    </w:pPr>
    <w:rPr>
      <w:lang w:val="x-none" w:eastAsia="x-none"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paragraph" w:customStyle="1" w:styleId="Tytu7">
    <w:name w:val="Tytuł 7"/>
    <w:basedOn w:val="Standard"/>
    <w:next w:val="Standard"/>
    <w:pPr>
      <w:keepNext/>
      <w:numPr>
        <w:ilvl w:val="6"/>
      </w:numPr>
      <w:jc w:val="both"/>
      <w:outlineLvl w:val="6"/>
    </w:pPr>
    <w:rPr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pPr>
      <w:spacing w:after="120"/>
    </w:pPr>
    <w:rPr>
      <w:lang w:val="x-none" w:eastAsia="x-none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character" w:styleId="Odwoaniedokomentarza">
    <w:name w:val="annotation reference"/>
    <w:semiHidden/>
    <w:rPr>
      <w:sz w:val="16"/>
      <w:szCs w:val="16"/>
    </w:rPr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customStyle="1" w:styleId="BodyText21">
    <w:name w:val="Body Text 21"/>
    <w:basedOn w:val="Normalny"/>
    <w:pPr>
      <w:tabs>
        <w:tab w:val="left" w:pos="0"/>
      </w:tabs>
      <w:jc w:val="both"/>
    </w:pPr>
    <w:rPr>
      <w:szCs w:val="20"/>
    </w:rPr>
  </w:style>
  <w:style w:type="character" w:styleId="Hipercze">
    <w:name w:val="Hyperlink"/>
    <w:rPr>
      <w:color w:val="0000FF"/>
      <w:u w:val="single"/>
    </w:rPr>
  </w:style>
  <w:style w:type="paragraph" w:customStyle="1" w:styleId="WW-NormalnyWeb">
    <w:name w:val="WW-Normalny (Web)"/>
    <w:basedOn w:val="Normalny"/>
    <w:pPr>
      <w:suppressAutoHyphens/>
      <w:spacing w:before="280" w:after="280"/>
    </w:pPr>
    <w:rPr>
      <w:lang w:eastAsia="ar-SA"/>
    </w:rPr>
  </w:style>
  <w:style w:type="paragraph" w:customStyle="1" w:styleId="StandardZnak">
    <w:name w:val="Standard Znak"/>
    <w:pPr>
      <w:autoSpaceDE w:val="0"/>
      <w:autoSpaceDN w:val="0"/>
      <w:adjustRightInd w:val="0"/>
    </w:pPr>
    <w:rPr>
      <w:sz w:val="24"/>
      <w:szCs w:val="24"/>
    </w:rPr>
  </w:style>
  <w:style w:type="paragraph" w:styleId="Tytu">
    <w:name w:val="Title"/>
    <w:basedOn w:val="Standard"/>
    <w:next w:val="Podtytu"/>
    <w:link w:val="TytuZnak"/>
    <w:qFormat/>
    <w:pPr>
      <w:jc w:val="center"/>
    </w:pPr>
    <w:rPr>
      <w:b/>
      <w:bCs/>
      <w:lang w:val="x-none" w:eastAsia="x-none"/>
    </w:rPr>
  </w:style>
  <w:style w:type="paragraph" w:styleId="Podtytu">
    <w:name w:val="Subtitle"/>
    <w:basedOn w:val="Normalny"/>
    <w:link w:val="PodtytuZnak"/>
    <w:qFormat/>
    <w:pPr>
      <w:spacing w:after="60"/>
      <w:jc w:val="center"/>
      <w:outlineLvl w:val="1"/>
    </w:pPr>
    <w:rPr>
      <w:rFonts w:ascii="Arial" w:hAnsi="Arial"/>
      <w:lang w:val="x-none" w:eastAsia="x-none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Cs w:val="20"/>
    </w:rPr>
  </w:style>
  <w:style w:type="paragraph" w:customStyle="1" w:styleId="WW-Tekstkomentarza">
    <w:name w:val="WW-Tekst komentarza"/>
    <w:basedOn w:val="Standard"/>
  </w:style>
  <w:style w:type="paragraph" w:styleId="Tekstpodstawowywcity3">
    <w:name w:val="Body Text Indent 3"/>
    <w:basedOn w:val="Normalny"/>
    <w:link w:val="Tekstpodstawowywcity3Znak"/>
    <w:pPr>
      <w:spacing w:after="120"/>
      <w:ind w:left="283"/>
    </w:pPr>
    <w:rPr>
      <w:sz w:val="16"/>
      <w:szCs w:val="16"/>
      <w:lang w:val="x-none" w:eastAsia="x-none"/>
    </w:rPr>
  </w:style>
  <w:style w:type="paragraph" w:styleId="Tekstpodstawowywcity">
    <w:name w:val="Body Text Indent"/>
    <w:basedOn w:val="Normalny"/>
    <w:link w:val="TekstpodstawowywcityZnak"/>
    <w:pPr>
      <w:spacing w:after="120"/>
      <w:ind w:left="283"/>
    </w:pPr>
    <w:rPr>
      <w:lang w:val="x-none" w:eastAsia="x-none"/>
    </w:rPr>
  </w:style>
  <w:style w:type="paragraph" w:customStyle="1" w:styleId="Tekstpodstawowy21">
    <w:name w:val="Tekst podstawowy 21"/>
    <w:basedOn w:val="Normalny"/>
    <w:pPr>
      <w:suppressAutoHyphens/>
      <w:jc w:val="center"/>
    </w:pPr>
    <w:rPr>
      <w:b/>
      <w:color w:val="000000"/>
      <w:sz w:val="22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Tekstpodstawowywcity21">
    <w:name w:val="Tekst podstawowy wcięty 21"/>
    <w:basedOn w:val="Standardowy1"/>
    <w:pPr>
      <w:ind w:left="284" w:hanging="284"/>
    </w:pPr>
    <w:rPr>
      <w:sz w:val="22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character" w:styleId="Pogrubienie">
    <w:name w:val="Strong"/>
    <w:qFormat/>
    <w:rsid w:val="004B594D"/>
    <w:rPr>
      <w:b/>
      <w:bCs/>
    </w:rPr>
  </w:style>
  <w:style w:type="paragraph" w:styleId="Tekstpodstawowywcity2">
    <w:name w:val="Body Text Indent 2"/>
    <w:basedOn w:val="Normalny"/>
    <w:link w:val="Tekstpodstawowywcity2Znak"/>
    <w:unhideWhenUsed/>
    <w:rsid w:val="007D070B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7D070B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484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2484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474E"/>
    <w:pPr>
      <w:ind w:left="708"/>
    </w:pPr>
  </w:style>
  <w:style w:type="character" w:customStyle="1" w:styleId="Nagwek1Znak">
    <w:name w:val="Nagłówek 1 Znak"/>
    <w:link w:val="Nagwek1"/>
    <w:rsid w:val="008B73B9"/>
    <w:rPr>
      <w:rFonts w:ascii="Arial" w:hAnsi="Arial" w:cs="Arial"/>
      <w:b/>
      <w:color w:val="000080"/>
      <w:sz w:val="40"/>
      <w:szCs w:val="32"/>
    </w:rPr>
  </w:style>
  <w:style w:type="character" w:customStyle="1" w:styleId="Tekstpodstawowy2Znak">
    <w:name w:val="Tekst podstawowy 2 Znak"/>
    <w:link w:val="Tekstpodstawowy2"/>
    <w:rsid w:val="008B73B9"/>
    <w:rPr>
      <w:sz w:val="24"/>
      <w:szCs w:val="24"/>
    </w:rPr>
  </w:style>
  <w:style w:type="character" w:customStyle="1" w:styleId="TytuZnak">
    <w:name w:val="Tytuł Znak"/>
    <w:link w:val="Tytu"/>
    <w:rsid w:val="008B73B9"/>
    <w:rPr>
      <w:b/>
      <w:bCs/>
      <w:sz w:val="24"/>
      <w:szCs w:val="24"/>
    </w:rPr>
  </w:style>
  <w:style w:type="character" w:customStyle="1" w:styleId="PodtytuZnak">
    <w:name w:val="Podtytuł Znak"/>
    <w:link w:val="Podtytu"/>
    <w:rsid w:val="008B73B9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8B73B9"/>
    <w:rPr>
      <w:sz w:val="16"/>
      <w:szCs w:val="16"/>
    </w:rPr>
  </w:style>
  <w:style w:type="character" w:customStyle="1" w:styleId="NagwekZnak">
    <w:name w:val="Nagłówek Znak"/>
    <w:link w:val="Nagwek"/>
    <w:rsid w:val="008B73B9"/>
    <w:rPr>
      <w:sz w:val="24"/>
      <w:szCs w:val="24"/>
    </w:rPr>
  </w:style>
  <w:style w:type="character" w:customStyle="1" w:styleId="grame">
    <w:name w:val="grame"/>
    <w:basedOn w:val="Domylnaczcionkaakapitu"/>
    <w:rsid w:val="005A3FA2"/>
  </w:style>
  <w:style w:type="paragraph" w:customStyle="1" w:styleId="pkt1art">
    <w:name w:val="pkt1 art"/>
    <w:rsid w:val="00351EFF"/>
    <w:pPr>
      <w:spacing w:before="60" w:after="60"/>
      <w:ind w:left="2269" w:hanging="284"/>
      <w:jc w:val="both"/>
    </w:pPr>
    <w:rPr>
      <w:sz w:val="24"/>
    </w:rPr>
  </w:style>
  <w:style w:type="character" w:customStyle="1" w:styleId="TekstpodstawowywcityZnak">
    <w:name w:val="Tekst podstawowy wcięty Znak"/>
    <w:link w:val="Tekstpodstawowywcity"/>
    <w:rsid w:val="00351EFF"/>
    <w:rPr>
      <w:sz w:val="24"/>
      <w:szCs w:val="24"/>
    </w:rPr>
  </w:style>
  <w:style w:type="paragraph" w:customStyle="1" w:styleId="Default">
    <w:name w:val="Default"/>
    <w:rsid w:val="00971D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1">
    <w:name w:val="Style11"/>
    <w:basedOn w:val="Normalny"/>
    <w:uiPriority w:val="99"/>
    <w:rsid w:val="00E350B7"/>
    <w:pPr>
      <w:widowControl w:val="0"/>
      <w:autoSpaceDE w:val="0"/>
      <w:autoSpaceDN w:val="0"/>
      <w:adjustRightInd w:val="0"/>
      <w:spacing w:line="254" w:lineRule="exact"/>
      <w:ind w:hanging="346"/>
      <w:jc w:val="both"/>
    </w:pPr>
  </w:style>
  <w:style w:type="character" w:customStyle="1" w:styleId="FontStyle17">
    <w:name w:val="Font Style17"/>
    <w:uiPriority w:val="99"/>
    <w:rsid w:val="00E350B7"/>
    <w:rPr>
      <w:rFonts w:ascii="Arial" w:hAnsi="Arial" w:cs="Arial"/>
      <w:sz w:val="20"/>
      <w:szCs w:val="20"/>
    </w:rPr>
  </w:style>
  <w:style w:type="character" w:customStyle="1" w:styleId="Nagwek2Znak">
    <w:name w:val="Nagłówek 2 Znak"/>
    <w:link w:val="Nagwek2"/>
    <w:rsid w:val="00AD35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AD35D0"/>
    <w:rPr>
      <w:rFonts w:ascii="Arial" w:hAnsi="Arial" w:cs="Arial"/>
      <w:b/>
      <w:bCs/>
      <w:sz w:val="26"/>
      <w:szCs w:val="26"/>
    </w:rPr>
  </w:style>
  <w:style w:type="character" w:customStyle="1" w:styleId="TekstpodstawowyZnak">
    <w:name w:val="Tekst podstawowy Znak"/>
    <w:link w:val="Tekstpodstawowy"/>
    <w:rsid w:val="00AD35D0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AD35D0"/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D35D0"/>
  </w:style>
  <w:style w:type="character" w:customStyle="1" w:styleId="Nagwek7Znak">
    <w:name w:val="Nagłówek 7 Znak"/>
    <w:link w:val="Nagwek7"/>
    <w:uiPriority w:val="9"/>
    <w:semiHidden/>
    <w:rsid w:val="001D5D37"/>
    <w:rPr>
      <w:rFonts w:ascii="Calibri" w:hAnsi="Calibri"/>
      <w:sz w:val="24"/>
      <w:szCs w:val="24"/>
    </w:rPr>
  </w:style>
  <w:style w:type="character" w:customStyle="1" w:styleId="Nagwek4Znak">
    <w:name w:val="Nagłówek 4 Znak"/>
    <w:link w:val="Nagwek4"/>
    <w:uiPriority w:val="9"/>
    <w:rsid w:val="003C45DF"/>
    <w:rPr>
      <w:rFonts w:ascii="Calibri" w:hAnsi="Calibri"/>
      <w:b/>
      <w:bCs/>
      <w:sz w:val="28"/>
      <w:szCs w:val="28"/>
      <w:lang w:val="x-none" w:eastAsia="x-none"/>
    </w:rPr>
  </w:style>
  <w:style w:type="paragraph" w:customStyle="1" w:styleId="WW-Tekstpodstawowy3">
    <w:name w:val="WW-Tekst podstawowy 3"/>
    <w:basedOn w:val="Normalny"/>
    <w:rsid w:val="00441B95"/>
    <w:pPr>
      <w:suppressAutoHyphens/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character" w:customStyle="1" w:styleId="FontStyle18">
    <w:name w:val="Font Style18"/>
    <w:uiPriority w:val="99"/>
    <w:rsid w:val="008F1F4B"/>
    <w:rPr>
      <w:rFonts w:ascii="Times New Roman" w:hAnsi="Times New Roman" w:cs="Times New Roman"/>
      <w:sz w:val="18"/>
      <w:szCs w:val="18"/>
    </w:rPr>
  </w:style>
  <w:style w:type="paragraph" w:customStyle="1" w:styleId="Style12">
    <w:name w:val="Style12"/>
    <w:basedOn w:val="Normalny"/>
    <w:uiPriority w:val="99"/>
    <w:rsid w:val="004034DC"/>
    <w:pPr>
      <w:widowControl w:val="0"/>
      <w:autoSpaceDE w:val="0"/>
      <w:autoSpaceDN w:val="0"/>
      <w:adjustRightInd w:val="0"/>
      <w:spacing w:line="259" w:lineRule="exact"/>
      <w:ind w:hanging="144"/>
    </w:pPr>
  </w:style>
  <w:style w:type="paragraph" w:customStyle="1" w:styleId="Style7">
    <w:name w:val="Style7"/>
    <w:basedOn w:val="Normalny"/>
    <w:uiPriority w:val="99"/>
    <w:rsid w:val="004034DC"/>
    <w:pPr>
      <w:widowControl w:val="0"/>
      <w:autoSpaceDE w:val="0"/>
      <w:autoSpaceDN w:val="0"/>
      <w:adjustRightInd w:val="0"/>
      <w:spacing w:line="252" w:lineRule="exact"/>
      <w:jc w:val="both"/>
    </w:pPr>
  </w:style>
  <w:style w:type="paragraph" w:customStyle="1" w:styleId="Tekstpodstawowy31">
    <w:name w:val="Tekst podstawowy 31"/>
    <w:basedOn w:val="Standardowy1"/>
    <w:rsid w:val="00A03427"/>
    <w:pPr>
      <w:spacing w:after="120"/>
    </w:pPr>
    <w:rPr>
      <w:sz w:val="16"/>
    </w:rPr>
  </w:style>
  <w:style w:type="character" w:customStyle="1" w:styleId="apple-converted-space">
    <w:name w:val="apple-converted-space"/>
    <w:rsid w:val="00A03427"/>
  </w:style>
  <w:style w:type="character" w:styleId="Uwydatnienie">
    <w:name w:val="Emphasis"/>
    <w:uiPriority w:val="20"/>
    <w:qFormat/>
    <w:rsid w:val="00A03427"/>
    <w:rPr>
      <w:i/>
      <w:iCs/>
    </w:rPr>
  </w:style>
  <w:style w:type="character" w:customStyle="1" w:styleId="Nagwek5Znak">
    <w:name w:val="Nagłówek 5 Znak"/>
    <w:link w:val="Nagwek5"/>
    <w:uiPriority w:val="9"/>
    <w:semiHidden/>
    <w:rsid w:val="00DB4D83"/>
    <w:rPr>
      <w:rFonts w:ascii="Calibri" w:hAnsi="Calibri"/>
      <w:b/>
      <w:bCs/>
      <w:i/>
      <w:iCs/>
      <w:sz w:val="26"/>
      <w:szCs w:val="26"/>
    </w:rPr>
  </w:style>
  <w:style w:type="paragraph" w:customStyle="1" w:styleId="WW-Tekstpodstawowywcity3">
    <w:name w:val="WW-Tekst podstawowy wcięty 3"/>
    <w:basedOn w:val="Normalny"/>
    <w:rsid w:val="00DB4D83"/>
    <w:pPr>
      <w:suppressAutoHyphens/>
      <w:spacing w:line="360" w:lineRule="auto"/>
      <w:ind w:left="4968" w:firstLine="348"/>
    </w:pPr>
    <w:rPr>
      <w:szCs w:val="20"/>
    </w:rPr>
  </w:style>
  <w:style w:type="character" w:customStyle="1" w:styleId="tw4winTerm">
    <w:name w:val="tw4winTerm"/>
    <w:rsid w:val="00DB4D83"/>
    <w:rPr>
      <w:color w:val="0000FF"/>
    </w:rPr>
  </w:style>
  <w:style w:type="paragraph" w:customStyle="1" w:styleId="FR1">
    <w:name w:val="FR1"/>
    <w:rsid w:val="00DB4D83"/>
    <w:pPr>
      <w:widowControl w:val="0"/>
      <w:autoSpaceDE w:val="0"/>
      <w:autoSpaceDN w:val="0"/>
      <w:adjustRightInd w:val="0"/>
      <w:spacing w:before="200"/>
      <w:ind w:left="280"/>
    </w:pPr>
    <w:rPr>
      <w:sz w:val="18"/>
      <w:szCs w:val="18"/>
    </w:rPr>
  </w:style>
  <w:style w:type="paragraph" w:customStyle="1" w:styleId="sdfootnote-western">
    <w:name w:val="sdfootnote-western"/>
    <w:basedOn w:val="Normalny"/>
    <w:rsid w:val="0078195F"/>
    <w:pPr>
      <w:spacing w:before="100" w:beforeAutospacing="1"/>
    </w:pPr>
  </w:style>
  <w:style w:type="paragraph" w:customStyle="1" w:styleId="Standardowy2">
    <w:name w:val="Standardowy2"/>
    <w:uiPriority w:val="99"/>
    <w:rsid w:val="00420AD2"/>
    <w:pPr>
      <w:suppressAutoHyphens/>
      <w:autoSpaceDN w:val="0"/>
      <w:textAlignment w:val="baseline"/>
    </w:pPr>
    <w:rPr>
      <w:rFonts w:eastAsia="Calibri"/>
      <w:color w:val="000000"/>
      <w:sz w:val="24"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674C1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74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B0D94-0456-4131-A2F6-62C74AD9F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Szczecińskie TBS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Indrunas</dc:creator>
  <cp:keywords/>
  <cp:lastModifiedBy>Bożena Kopaczyk</cp:lastModifiedBy>
  <cp:revision>4</cp:revision>
  <cp:lastPrinted>2026-04-27T12:55:00Z</cp:lastPrinted>
  <dcterms:created xsi:type="dcterms:W3CDTF">2026-10-21T13:03:00Z</dcterms:created>
  <dcterms:modified xsi:type="dcterms:W3CDTF">2026-10-28T06:50:00Z</dcterms:modified>
</cp:coreProperties>
</file>