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BA249" w14:textId="77777777" w:rsidR="008C3ACD" w:rsidRPr="00CC7EC3" w:rsidRDefault="00C02B2C" w:rsidP="008C3ACD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 </w:t>
      </w:r>
      <w:r w:rsidR="008C3ACD" w:rsidRPr="00CC7EC3">
        <w:rPr>
          <w:rFonts w:ascii="Arial" w:hAnsi="Arial" w:cs="Arial"/>
          <w:bCs/>
          <w:color w:val="000000"/>
          <w:sz w:val="20"/>
          <w:szCs w:val="20"/>
        </w:rPr>
        <w:t xml:space="preserve">Załącznik nr </w:t>
      </w:r>
      <w:r w:rsidR="002506DD">
        <w:rPr>
          <w:rFonts w:ascii="Arial" w:hAnsi="Arial" w:cs="Arial"/>
          <w:bCs/>
          <w:color w:val="000000"/>
          <w:sz w:val="20"/>
          <w:szCs w:val="20"/>
        </w:rPr>
        <w:t>5</w:t>
      </w:r>
      <w:r w:rsidR="00752346" w:rsidRPr="00CC7EC3">
        <w:rPr>
          <w:rFonts w:ascii="Arial" w:hAnsi="Arial" w:cs="Arial"/>
          <w:bCs/>
          <w:color w:val="000000"/>
          <w:sz w:val="20"/>
          <w:szCs w:val="20"/>
        </w:rPr>
        <w:t xml:space="preserve"> do SWZ</w:t>
      </w:r>
    </w:p>
    <w:p w14:paraId="04FDA543" w14:textId="77777777" w:rsidR="00427015" w:rsidRDefault="00427015" w:rsidP="008C3ACD">
      <w:pPr>
        <w:jc w:val="right"/>
        <w:rPr>
          <w:rFonts w:ascii="Arial" w:hAnsi="Arial" w:cs="Arial"/>
          <w:bCs/>
          <w:color w:val="000000"/>
          <w:sz w:val="22"/>
          <w:szCs w:val="22"/>
        </w:rPr>
      </w:pPr>
    </w:p>
    <w:p w14:paraId="11B9AD8C" w14:textId="77777777" w:rsidR="00427015" w:rsidRPr="00427015" w:rsidRDefault="00427015" w:rsidP="00427015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57"/>
        <w:jc w:val="center"/>
        <w:rPr>
          <w:rFonts w:ascii="Arial" w:hAnsi="Arial"/>
          <w:b/>
          <w:bCs/>
          <w:sz w:val="22"/>
        </w:rPr>
      </w:pPr>
      <w:r w:rsidRPr="00427015">
        <w:rPr>
          <w:rFonts w:ascii="Arial" w:hAnsi="Arial"/>
          <w:b/>
          <w:sz w:val="22"/>
        </w:rPr>
        <w:t xml:space="preserve">Zobowiązanie  </w:t>
      </w:r>
      <w:r w:rsidRPr="00427015">
        <w:rPr>
          <w:rFonts w:ascii="Arial" w:hAnsi="Arial"/>
          <w:b/>
          <w:bCs/>
          <w:sz w:val="22"/>
        </w:rPr>
        <w:t>do oddania do dyspozycji niezbędnych zasobów</w:t>
      </w:r>
    </w:p>
    <w:p w14:paraId="1B437BCC" w14:textId="77777777" w:rsidR="00427015" w:rsidRPr="00427015" w:rsidRDefault="00427015" w:rsidP="00427015">
      <w:pPr>
        <w:pStyle w:val="NormalnyWeb"/>
        <w:pBdr>
          <w:top w:val="single" w:sz="12" w:space="1" w:color="auto"/>
          <w:left w:val="single" w:sz="12" w:space="16" w:color="auto"/>
          <w:bottom w:val="single" w:sz="12" w:space="1" w:color="auto"/>
          <w:right w:val="single" w:sz="12" w:space="4" w:color="auto"/>
        </w:pBdr>
        <w:shd w:val="clear" w:color="auto" w:fill="00FFFF"/>
        <w:spacing w:before="0" w:beforeAutospacing="0" w:after="0" w:afterAutospacing="0"/>
        <w:ind w:left="357"/>
        <w:jc w:val="center"/>
        <w:rPr>
          <w:rFonts w:ascii="Arial" w:hAnsi="Arial"/>
          <w:b/>
        </w:rPr>
      </w:pPr>
      <w:r w:rsidRPr="00427015">
        <w:rPr>
          <w:rFonts w:ascii="Arial" w:hAnsi="Arial"/>
          <w:b/>
          <w:bCs/>
          <w:sz w:val="22"/>
        </w:rPr>
        <w:t>na potrzeby wykonana zamówienia</w:t>
      </w:r>
    </w:p>
    <w:p w14:paraId="06F113D6" w14:textId="77777777" w:rsidR="008C3ACD" w:rsidRPr="003736CB" w:rsidRDefault="008C3ACD" w:rsidP="008C3ACD">
      <w:pPr>
        <w:rPr>
          <w:color w:val="000000"/>
        </w:rPr>
      </w:pPr>
    </w:p>
    <w:p w14:paraId="69929A3C" w14:textId="77777777" w:rsidR="00427015" w:rsidRPr="003736CB" w:rsidRDefault="00427015" w:rsidP="008C3ACD">
      <w:pPr>
        <w:widowControl w:val="0"/>
        <w:suppressAutoHyphens/>
        <w:jc w:val="center"/>
        <w:rPr>
          <w:b/>
          <w:bCs/>
          <w:color w:val="000000"/>
          <w:kern w:val="2"/>
          <w:lang w:eastAsia="ar-SA"/>
        </w:rPr>
      </w:pPr>
    </w:p>
    <w:p w14:paraId="3833D10E" w14:textId="77777777" w:rsidR="008C3ACD" w:rsidRPr="003736CB" w:rsidRDefault="008C3ACD" w:rsidP="008C3ACD">
      <w:pPr>
        <w:rPr>
          <w:color w:val="000000"/>
        </w:rPr>
      </w:pPr>
    </w:p>
    <w:p w14:paraId="36E7D716" w14:textId="77777777" w:rsidR="008C3ACD" w:rsidRPr="003C4B9C" w:rsidRDefault="008C3ACD" w:rsidP="00E23E1D">
      <w:pPr>
        <w:widowControl w:val="0"/>
        <w:suppressAutoHyphens/>
        <w:jc w:val="both"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Ja(/My) niżej podpisany(/ni) …………………………….……………..…………</w:t>
      </w:r>
      <w:r w:rsidR="00A56E62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</w:t>
      </w: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 xml:space="preserve">…… będąc </w:t>
      </w:r>
    </w:p>
    <w:p w14:paraId="77332807" w14:textId="77777777" w:rsidR="008C3ACD" w:rsidRPr="00A56E62" w:rsidRDefault="008C3ACD" w:rsidP="008C3ACD">
      <w:pPr>
        <w:widowControl w:val="0"/>
        <w:suppressAutoHyphens/>
        <w:ind w:left="2832" w:firstLine="708"/>
        <w:rPr>
          <w:rFonts w:ascii="Arial" w:hAnsi="Arial" w:cs="Arial"/>
          <w:color w:val="000000"/>
          <w:kern w:val="2"/>
          <w:sz w:val="18"/>
          <w:szCs w:val="18"/>
          <w:lang w:eastAsia="ar-SA"/>
        </w:rPr>
      </w:pPr>
      <w:r w:rsidRPr="00A56E62">
        <w:rPr>
          <w:rFonts w:ascii="Arial" w:hAnsi="Arial" w:cs="Arial"/>
          <w:color w:val="000000"/>
          <w:kern w:val="2"/>
          <w:sz w:val="18"/>
          <w:szCs w:val="18"/>
          <w:lang w:eastAsia="ar-SA"/>
        </w:rPr>
        <w:t>(imię i nazwisko składającego oświadczenie)</w:t>
      </w:r>
    </w:p>
    <w:p w14:paraId="009387DD" w14:textId="77777777" w:rsidR="008C3ACD" w:rsidRPr="003736CB" w:rsidRDefault="008C3ACD" w:rsidP="008C3ACD">
      <w:pPr>
        <w:widowControl w:val="0"/>
        <w:suppressAutoHyphens/>
        <w:ind w:left="2832" w:firstLine="708"/>
        <w:rPr>
          <w:i/>
          <w:color w:val="000000"/>
          <w:kern w:val="2"/>
          <w:sz w:val="20"/>
          <w:lang w:eastAsia="ar-SA"/>
        </w:rPr>
      </w:pPr>
    </w:p>
    <w:p w14:paraId="36CFCB61" w14:textId="77777777" w:rsidR="008C3ACD" w:rsidRPr="00752346" w:rsidRDefault="008C3ACD" w:rsidP="008C3ACD">
      <w:pPr>
        <w:widowControl w:val="0"/>
        <w:suppressAutoHyphens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upoważnionym(/mi) do reprezentowania:</w:t>
      </w:r>
    </w:p>
    <w:p w14:paraId="5CBA1484" w14:textId="77777777" w:rsidR="008C3ACD" w:rsidRPr="003736CB" w:rsidRDefault="008C3ACD" w:rsidP="008C3ACD">
      <w:pPr>
        <w:widowControl w:val="0"/>
        <w:suppressAutoHyphens/>
        <w:rPr>
          <w:color w:val="000000"/>
          <w:kern w:val="2"/>
          <w:lang w:eastAsia="ar-SA"/>
        </w:rPr>
      </w:pPr>
      <w:r w:rsidRPr="003736CB">
        <w:rPr>
          <w:color w:val="000000"/>
          <w:kern w:val="2"/>
          <w:lang w:eastAsia="ar-SA"/>
        </w:rPr>
        <w:t>…………………………….……………………………</w:t>
      </w:r>
      <w:r w:rsidR="00A56E62">
        <w:rPr>
          <w:color w:val="000000"/>
          <w:kern w:val="2"/>
          <w:lang w:eastAsia="ar-SA"/>
        </w:rPr>
        <w:t>..</w:t>
      </w:r>
      <w:r w:rsidRPr="003736CB">
        <w:rPr>
          <w:color w:val="000000"/>
          <w:kern w:val="2"/>
          <w:lang w:eastAsia="ar-SA"/>
        </w:rPr>
        <w:t>…….………………………………</w:t>
      </w:r>
    </w:p>
    <w:p w14:paraId="69B1EDCF" w14:textId="77777777" w:rsidR="008C3ACD" w:rsidRPr="00A56E62" w:rsidRDefault="008C3ACD" w:rsidP="008C3ACD">
      <w:pPr>
        <w:widowControl w:val="0"/>
        <w:suppressAutoHyphens/>
        <w:jc w:val="center"/>
        <w:rPr>
          <w:rFonts w:ascii="Arial" w:hAnsi="Arial" w:cs="Arial"/>
          <w:color w:val="000000"/>
          <w:kern w:val="2"/>
          <w:sz w:val="18"/>
          <w:szCs w:val="18"/>
          <w:lang w:eastAsia="ar-SA"/>
        </w:rPr>
      </w:pPr>
      <w:r w:rsidRPr="00A56E62">
        <w:rPr>
          <w:rFonts w:ascii="Arial" w:hAnsi="Arial" w:cs="Arial"/>
          <w:color w:val="000000"/>
          <w:kern w:val="2"/>
          <w:sz w:val="18"/>
          <w:szCs w:val="18"/>
          <w:lang w:eastAsia="ar-SA"/>
        </w:rPr>
        <w:t>(nazwa i adres  podmiotu oddającego do dyspozycji zasoby)</w:t>
      </w:r>
    </w:p>
    <w:p w14:paraId="69FD0094" w14:textId="77777777" w:rsidR="008C3ACD" w:rsidRPr="003736CB" w:rsidRDefault="008C3ACD" w:rsidP="008C3ACD">
      <w:pPr>
        <w:widowControl w:val="0"/>
        <w:suppressAutoHyphens/>
        <w:rPr>
          <w:color w:val="000000"/>
          <w:kern w:val="2"/>
          <w:lang w:eastAsia="ar-SA"/>
        </w:rPr>
      </w:pPr>
    </w:p>
    <w:p w14:paraId="2A0C1A90" w14:textId="77777777" w:rsidR="008C3ACD" w:rsidRPr="003C4B9C" w:rsidRDefault="008C3ACD" w:rsidP="008C3ACD">
      <w:pPr>
        <w:widowControl w:val="0"/>
        <w:suppressAutoHyphens/>
        <w:spacing w:line="360" w:lineRule="auto"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  <w:r w:rsidRPr="003C4B9C">
        <w:rPr>
          <w:rFonts w:ascii="Arial" w:hAnsi="Arial" w:cs="Arial"/>
          <w:b/>
          <w:bCs/>
          <w:color w:val="000000"/>
          <w:kern w:val="2"/>
          <w:sz w:val="22"/>
          <w:szCs w:val="22"/>
          <w:lang w:eastAsia="ar-SA"/>
        </w:rPr>
        <w:t>o ś w i a d c z a m(y)</w:t>
      </w: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,</w:t>
      </w:r>
    </w:p>
    <w:p w14:paraId="2D63D643" w14:textId="77777777" w:rsidR="00E23E1D" w:rsidRPr="00E23E1D" w:rsidRDefault="00E23E1D" w:rsidP="00E23E1D">
      <w:pPr>
        <w:widowControl w:val="0"/>
        <w:suppressAutoHyphens/>
        <w:jc w:val="both"/>
        <w:rPr>
          <w:rFonts w:ascii="Arial" w:hAnsi="Arial" w:cs="Arial"/>
          <w:b/>
          <w:color w:val="000000"/>
          <w:kern w:val="2"/>
          <w:sz w:val="22"/>
          <w:szCs w:val="22"/>
          <w:lang w:eastAsia="ar-SA"/>
        </w:rPr>
      </w:pPr>
      <w:r w:rsidRPr="00E23E1D">
        <w:rPr>
          <w:rFonts w:ascii="Arial" w:hAnsi="Arial" w:cs="Arial"/>
          <w:b/>
          <w:color w:val="000000"/>
          <w:kern w:val="2"/>
          <w:sz w:val="22"/>
          <w:szCs w:val="22"/>
          <w:lang w:eastAsia="ar-SA"/>
        </w:rPr>
        <w:t xml:space="preserve">na podstawie art. 118 ustawy z dnia 11 września 2019 r. – Prawo zamówień publicznych (Dz. U. z 2019 r., poz. 2019 z </w:t>
      </w:r>
      <w:proofErr w:type="spellStart"/>
      <w:r w:rsidRPr="00E23E1D">
        <w:rPr>
          <w:rFonts w:ascii="Arial" w:hAnsi="Arial" w:cs="Arial"/>
          <w:b/>
          <w:color w:val="000000"/>
          <w:kern w:val="2"/>
          <w:sz w:val="22"/>
          <w:szCs w:val="22"/>
          <w:lang w:eastAsia="ar-SA"/>
        </w:rPr>
        <w:t>późn</w:t>
      </w:r>
      <w:proofErr w:type="spellEnd"/>
      <w:r w:rsidRPr="00E23E1D">
        <w:rPr>
          <w:rFonts w:ascii="Arial" w:hAnsi="Arial" w:cs="Arial"/>
          <w:b/>
          <w:color w:val="000000"/>
          <w:kern w:val="2"/>
          <w:sz w:val="22"/>
          <w:szCs w:val="22"/>
          <w:lang w:eastAsia="ar-SA"/>
        </w:rPr>
        <w:t>. zm.) zobowiązuję się do udostępnienia do dyspozycji Wykonawcy:</w:t>
      </w:r>
    </w:p>
    <w:p w14:paraId="6A1F9AE9" w14:textId="77777777" w:rsidR="00E23E1D" w:rsidRPr="00E23E1D" w:rsidRDefault="00E23E1D" w:rsidP="00E23E1D">
      <w:pPr>
        <w:widowControl w:val="0"/>
        <w:suppressAutoHyphens/>
        <w:jc w:val="both"/>
        <w:rPr>
          <w:rFonts w:ascii="Arial" w:hAnsi="Arial" w:cs="Arial"/>
          <w:b/>
          <w:color w:val="000000"/>
          <w:kern w:val="2"/>
          <w:sz w:val="22"/>
          <w:szCs w:val="22"/>
          <w:lang w:eastAsia="ar-SA"/>
        </w:rPr>
      </w:pPr>
    </w:p>
    <w:p w14:paraId="5986BCED" w14:textId="77777777" w:rsidR="00E23E1D" w:rsidRPr="00E23E1D" w:rsidRDefault="00E23E1D" w:rsidP="00E23E1D">
      <w:pPr>
        <w:widowControl w:val="0"/>
        <w:suppressAutoHyphens/>
        <w:jc w:val="both"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  <w:r w:rsidRPr="00E23E1D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……………………………………</w:t>
      </w:r>
      <w:r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…………………………………………….</w:t>
      </w:r>
      <w:r w:rsidRPr="00E23E1D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………………………</w:t>
      </w:r>
    </w:p>
    <w:p w14:paraId="210AB999" w14:textId="77777777" w:rsidR="00E23E1D" w:rsidRPr="00A56E62" w:rsidRDefault="00E23E1D" w:rsidP="00E23E1D">
      <w:pPr>
        <w:widowControl w:val="0"/>
        <w:suppressAutoHyphens/>
        <w:ind w:left="2832" w:firstLine="708"/>
        <w:jc w:val="both"/>
        <w:rPr>
          <w:rFonts w:ascii="Arial" w:hAnsi="Arial" w:cs="Arial"/>
          <w:color w:val="000000"/>
          <w:kern w:val="2"/>
          <w:sz w:val="18"/>
          <w:szCs w:val="18"/>
          <w:lang w:eastAsia="ar-SA"/>
        </w:rPr>
      </w:pPr>
      <w:r w:rsidRPr="00A56E62">
        <w:rPr>
          <w:rFonts w:ascii="Arial" w:hAnsi="Arial" w:cs="Arial"/>
          <w:color w:val="000000"/>
          <w:kern w:val="2"/>
          <w:sz w:val="18"/>
          <w:szCs w:val="18"/>
          <w:lang w:eastAsia="ar-SA"/>
        </w:rPr>
        <w:t>(nazwa wykonawcy)</w:t>
      </w:r>
    </w:p>
    <w:p w14:paraId="337EF2D5" w14:textId="77777777" w:rsidR="00E23E1D" w:rsidRPr="00E23E1D" w:rsidRDefault="00E23E1D" w:rsidP="00E23E1D">
      <w:pPr>
        <w:widowControl w:val="0"/>
        <w:suppressAutoHyphens/>
        <w:jc w:val="both"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</w:p>
    <w:p w14:paraId="28369D76" w14:textId="77777777" w:rsidR="00E23E1D" w:rsidRPr="00E23E1D" w:rsidRDefault="00E23E1D" w:rsidP="00E23E1D">
      <w:pPr>
        <w:widowControl w:val="0"/>
        <w:suppressAutoHyphens/>
        <w:jc w:val="both"/>
        <w:rPr>
          <w:rFonts w:ascii="Arial" w:hAnsi="Arial" w:cs="Arial"/>
          <w:b/>
          <w:color w:val="000000"/>
          <w:kern w:val="2"/>
          <w:sz w:val="22"/>
          <w:szCs w:val="22"/>
          <w:lang w:eastAsia="ar-SA"/>
        </w:rPr>
      </w:pPr>
      <w:r w:rsidRPr="00E23E1D">
        <w:rPr>
          <w:rFonts w:ascii="Arial" w:hAnsi="Arial" w:cs="Arial"/>
          <w:b/>
          <w:color w:val="000000"/>
          <w:kern w:val="2"/>
          <w:sz w:val="22"/>
          <w:szCs w:val="22"/>
          <w:lang w:eastAsia="ar-SA"/>
        </w:rPr>
        <w:t>zasobów wskazanych w niniejszym oświadczeniu na potrzeby realizacji zamówienia pod nazwą:</w:t>
      </w:r>
    </w:p>
    <w:p w14:paraId="524387AA" w14:textId="77777777" w:rsidR="008C3ACD" w:rsidRPr="003736CB" w:rsidRDefault="008C3ACD" w:rsidP="002B6D07">
      <w:pPr>
        <w:widowControl w:val="0"/>
        <w:suppressAutoHyphens/>
        <w:jc w:val="both"/>
        <w:rPr>
          <w:color w:val="000000"/>
          <w:kern w:val="2"/>
          <w:lang w:eastAsia="ar-SA"/>
        </w:rPr>
      </w:pPr>
      <w:r w:rsidRPr="003736CB">
        <w:rPr>
          <w:color w:val="000000"/>
          <w:kern w:val="2"/>
          <w:lang w:eastAsia="ar-SA"/>
        </w:rPr>
        <w:t>…………………………</w:t>
      </w:r>
      <w:r w:rsidR="003736CB">
        <w:rPr>
          <w:color w:val="000000"/>
          <w:kern w:val="2"/>
          <w:lang w:eastAsia="ar-SA"/>
        </w:rPr>
        <w:t>………………………………………....……………………………</w:t>
      </w:r>
    </w:p>
    <w:p w14:paraId="03B86FC2" w14:textId="77777777" w:rsidR="008C3ACD" w:rsidRPr="00A56E62" w:rsidRDefault="008C3ACD" w:rsidP="008C3ACD">
      <w:pPr>
        <w:widowControl w:val="0"/>
        <w:suppressAutoHyphens/>
        <w:jc w:val="center"/>
        <w:rPr>
          <w:rFonts w:ascii="Arial" w:hAnsi="Arial" w:cs="Arial"/>
          <w:color w:val="000000"/>
          <w:kern w:val="2"/>
          <w:sz w:val="18"/>
          <w:szCs w:val="18"/>
          <w:lang w:eastAsia="ar-SA"/>
        </w:rPr>
      </w:pPr>
      <w:r w:rsidRPr="00A56E62">
        <w:rPr>
          <w:rFonts w:ascii="Arial" w:hAnsi="Arial" w:cs="Arial"/>
          <w:color w:val="000000"/>
          <w:kern w:val="2"/>
          <w:sz w:val="18"/>
          <w:szCs w:val="18"/>
          <w:lang w:eastAsia="ar-SA"/>
        </w:rPr>
        <w:t>(nazwa i adres  Wykonawcy składającego ofertę)</w:t>
      </w:r>
    </w:p>
    <w:p w14:paraId="55A427A3" w14:textId="77777777" w:rsidR="008C3ACD" w:rsidRPr="003736CB" w:rsidRDefault="008C3ACD" w:rsidP="008C3ACD">
      <w:pPr>
        <w:widowControl w:val="0"/>
        <w:suppressAutoHyphens/>
        <w:rPr>
          <w:color w:val="000000"/>
          <w:kern w:val="2"/>
          <w:lang w:eastAsia="ar-SA"/>
        </w:rPr>
      </w:pPr>
    </w:p>
    <w:p w14:paraId="159180F8" w14:textId="77777777" w:rsidR="008C3ACD" w:rsidRDefault="008C3ACD" w:rsidP="008C3ACD">
      <w:pPr>
        <w:widowControl w:val="0"/>
        <w:suppressAutoHyphens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do dyspozycji w trakcie realizacji zamówienia niezbędne zasoby</w:t>
      </w:r>
      <w:r w:rsidRPr="003C4B9C">
        <w:rPr>
          <w:rFonts w:ascii="Arial" w:hAnsi="Arial" w:cs="Arial"/>
          <w:color w:val="000000"/>
          <w:kern w:val="2"/>
          <w:sz w:val="22"/>
          <w:szCs w:val="22"/>
          <w:vertAlign w:val="superscript"/>
          <w:lang w:eastAsia="ar-SA"/>
        </w:rPr>
        <w:t>1</w:t>
      </w:r>
      <w:r w:rsidR="00A56E62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 xml:space="preserve"> </w:t>
      </w: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…………………………</w:t>
      </w:r>
      <w:r w:rsidR="00A56E62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...</w:t>
      </w: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.</w:t>
      </w:r>
      <w:r w:rsidR="00A56E62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..</w:t>
      </w:r>
    </w:p>
    <w:p w14:paraId="0A0D5B07" w14:textId="77777777" w:rsidR="00A56E62" w:rsidRPr="003C4B9C" w:rsidRDefault="00A56E62" w:rsidP="008C3ACD">
      <w:pPr>
        <w:widowControl w:val="0"/>
        <w:suppressAutoHyphens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</w:p>
    <w:p w14:paraId="3D69C01C" w14:textId="77777777" w:rsidR="00A56E62" w:rsidRPr="003C4B9C" w:rsidRDefault="008C3ACD" w:rsidP="008C3ACD">
      <w:pPr>
        <w:widowControl w:val="0"/>
        <w:suppressAutoHyphens/>
        <w:rPr>
          <w:rFonts w:ascii="Arial" w:hAnsi="Arial" w:cs="Arial"/>
          <w:color w:val="000000"/>
          <w:kern w:val="2"/>
          <w:sz w:val="22"/>
          <w:szCs w:val="22"/>
          <w:lang w:eastAsia="ar-SA"/>
        </w:rPr>
      </w:pP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………………</w:t>
      </w:r>
      <w:r w:rsidR="003736CB"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………………………………</w:t>
      </w:r>
      <w:r w:rsidR="00752346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</w:t>
      </w:r>
      <w:r w:rsidR="003736CB"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……………………………………………</w:t>
      </w:r>
      <w:r w:rsidR="00A56E62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..</w:t>
      </w:r>
      <w:r w:rsidR="003736CB"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>……</w:t>
      </w:r>
    </w:p>
    <w:p w14:paraId="1CFBBE3A" w14:textId="77777777" w:rsidR="008C3ACD" w:rsidRPr="00A56E62" w:rsidRDefault="008C3ACD" w:rsidP="008C3ACD">
      <w:pPr>
        <w:widowControl w:val="0"/>
        <w:suppressAutoHyphens/>
        <w:jc w:val="center"/>
        <w:rPr>
          <w:rFonts w:ascii="Arial" w:hAnsi="Arial" w:cs="Arial"/>
          <w:color w:val="000000"/>
          <w:kern w:val="2"/>
          <w:sz w:val="18"/>
          <w:szCs w:val="18"/>
          <w:lang w:eastAsia="ar-SA"/>
        </w:rPr>
      </w:pPr>
      <w:r w:rsidRPr="00A56E62">
        <w:rPr>
          <w:rFonts w:ascii="Arial" w:hAnsi="Arial" w:cs="Arial"/>
          <w:color w:val="000000"/>
          <w:kern w:val="2"/>
          <w:sz w:val="18"/>
          <w:szCs w:val="18"/>
          <w:lang w:eastAsia="ar-SA"/>
        </w:rPr>
        <w:t>(zakres udostępnianych zasobów)</w:t>
      </w:r>
    </w:p>
    <w:p w14:paraId="00BD7890" w14:textId="77777777" w:rsidR="008C3ACD" w:rsidRPr="003736CB" w:rsidRDefault="008C3ACD" w:rsidP="008C3ACD">
      <w:pPr>
        <w:widowControl w:val="0"/>
        <w:suppressAutoHyphens/>
        <w:rPr>
          <w:color w:val="000000"/>
          <w:kern w:val="2"/>
          <w:lang w:eastAsia="ar-SA"/>
        </w:rPr>
      </w:pPr>
    </w:p>
    <w:p w14:paraId="7FC6D658" w14:textId="77777777" w:rsidR="008C3ACD" w:rsidRDefault="008C3ACD" w:rsidP="008C3ACD">
      <w:pPr>
        <w:widowControl w:val="0"/>
        <w:suppressAutoHyphens/>
        <w:jc w:val="both"/>
        <w:rPr>
          <w:rFonts w:ascii="Arial" w:hAnsi="Arial" w:cs="Arial"/>
          <w:bCs/>
          <w:color w:val="000000"/>
          <w:kern w:val="2"/>
          <w:sz w:val="22"/>
          <w:szCs w:val="22"/>
          <w:lang w:eastAsia="ar-SA"/>
        </w:rPr>
      </w:pPr>
      <w:r w:rsidRPr="003C4B9C">
        <w:rPr>
          <w:rFonts w:ascii="Arial" w:hAnsi="Arial" w:cs="Arial"/>
          <w:color w:val="000000"/>
          <w:kern w:val="2"/>
          <w:sz w:val="22"/>
          <w:szCs w:val="22"/>
          <w:lang w:eastAsia="ar-SA"/>
        </w:rPr>
        <w:t xml:space="preserve">na </w:t>
      </w:r>
      <w:r w:rsidRPr="003C4B9C">
        <w:rPr>
          <w:rFonts w:ascii="Arial" w:hAnsi="Arial" w:cs="Arial"/>
          <w:bCs/>
          <w:color w:val="000000"/>
          <w:kern w:val="2"/>
          <w:sz w:val="22"/>
          <w:szCs w:val="22"/>
          <w:lang w:eastAsia="ar-SA"/>
        </w:rPr>
        <w:t>potrzeby wykonana nw. zamówienia:</w:t>
      </w:r>
    </w:p>
    <w:p w14:paraId="0A19EA5B" w14:textId="77777777" w:rsidR="00051243" w:rsidRPr="00752346" w:rsidRDefault="00051243" w:rsidP="008C3ACD">
      <w:pPr>
        <w:widowControl w:val="0"/>
        <w:suppressAutoHyphens/>
        <w:jc w:val="both"/>
        <w:rPr>
          <w:rFonts w:ascii="Arial" w:hAnsi="Arial" w:cs="Arial"/>
          <w:bCs/>
          <w:color w:val="000000"/>
          <w:kern w:val="2"/>
          <w:sz w:val="22"/>
          <w:szCs w:val="22"/>
          <w:lang w:eastAsia="ar-SA"/>
        </w:rPr>
      </w:pPr>
    </w:p>
    <w:p w14:paraId="1F4051CB" w14:textId="5C2959B2" w:rsidR="00C13BEC" w:rsidRDefault="00FB2B5F" w:rsidP="00DE305B">
      <w:pPr>
        <w:jc w:val="center"/>
        <w:rPr>
          <w:rFonts w:ascii="Arial" w:hAnsi="Arial" w:cs="Arial"/>
          <w:b/>
          <w:bCs/>
          <w:snapToGrid w:val="0"/>
        </w:rPr>
      </w:pPr>
      <w:bookmarkStart w:id="0" w:name="_Hlk220396766"/>
      <w:r>
        <w:rPr>
          <w:rFonts w:ascii="Arial" w:hAnsi="Arial" w:cs="Arial"/>
          <w:b/>
          <w:bCs/>
          <w:snapToGrid w:val="0"/>
        </w:rPr>
        <w:t>W</w:t>
      </w:r>
      <w:r w:rsidR="005F19C1" w:rsidRPr="00731BEE">
        <w:rPr>
          <w:rFonts w:ascii="Arial" w:hAnsi="Arial" w:cs="Arial"/>
          <w:b/>
        </w:rPr>
        <w:t>ymian</w:t>
      </w:r>
      <w:r w:rsidR="005F19C1">
        <w:rPr>
          <w:rFonts w:ascii="Arial" w:hAnsi="Arial" w:cs="Arial"/>
          <w:b/>
        </w:rPr>
        <w:t>a</w:t>
      </w:r>
      <w:r w:rsidR="005F19C1" w:rsidRPr="00731BEE">
        <w:rPr>
          <w:rFonts w:ascii="Arial" w:hAnsi="Arial" w:cs="Arial"/>
          <w:b/>
        </w:rPr>
        <w:t xml:space="preserve"> </w:t>
      </w:r>
      <w:bookmarkEnd w:id="0"/>
      <w:r w:rsidR="003B2F6E" w:rsidRPr="003B2F6E">
        <w:rPr>
          <w:rFonts w:ascii="Arial" w:hAnsi="Arial" w:cs="Arial"/>
          <w:b/>
        </w:rPr>
        <w:t>pokrycia dachowego z remontem komina i wykonaniem wyłazu dachowego na budynku przy ul. Walecznych 47</w:t>
      </w:r>
      <w:r w:rsidR="003B2F6E">
        <w:rPr>
          <w:rFonts w:ascii="Arial" w:hAnsi="Arial" w:cs="Arial"/>
          <w:b/>
        </w:rPr>
        <w:t xml:space="preserve"> </w:t>
      </w:r>
      <w:r w:rsidR="003564C7" w:rsidRPr="003564C7">
        <w:rPr>
          <w:rFonts w:ascii="Arial" w:hAnsi="Arial" w:cs="Arial"/>
          <w:b/>
          <w:bCs/>
          <w:snapToGrid w:val="0"/>
        </w:rPr>
        <w:t>w</w:t>
      </w:r>
      <w:r w:rsidR="00DE305B">
        <w:rPr>
          <w:rFonts w:ascii="Arial" w:hAnsi="Arial" w:cs="Arial"/>
          <w:b/>
          <w:bCs/>
          <w:snapToGrid w:val="0"/>
        </w:rPr>
        <w:t> </w:t>
      </w:r>
      <w:r w:rsidR="003564C7" w:rsidRPr="003564C7">
        <w:rPr>
          <w:rFonts w:ascii="Arial" w:hAnsi="Arial" w:cs="Arial"/>
          <w:b/>
          <w:bCs/>
          <w:snapToGrid w:val="0"/>
        </w:rPr>
        <w:t>Szczecinie</w:t>
      </w:r>
    </w:p>
    <w:p w14:paraId="018E9D16" w14:textId="77777777" w:rsidR="00115C9A" w:rsidRPr="00926137" w:rsidRDefault="00115C9A" w:rsidP="00AE6620">
      <w:pPr>
        <w:pStyle w:val="Obszartekstu"/>
        <w:suppressAutoHyphens/>
        <w:jc w:val="center"/>
        <w:rPr>
          <w:rFonts w:ascii="Arial" w:hAnsi="Arial" w:cs="Arial"/>
          <w:b/>
        </w:rPr>
      </w:pPr>
    </w:p>
    <w:p w14:paraId="572CFB48" w14:textId="77777777" w:rsidR="00427015" w:rsidRPr="00427015" w:rsidRDefault="00427015" w:rsidP="00427015">
      <w:pPr>
        <w:ind w:right="284"/>
        <w:jc w:val="both"/>
        <w:rPr>
          <w:rFonts w:ascii="Arial" w:hAnsi="Arial" w:cs="Arial"/>
          <w:sz w:val="22"/>
          <w:szCs w:val="22"/>
        </w:rPr>
      </w:pPr>
      <w:r w:rsidRPr="00427015">
        <w:rPr>
          <w:rFonts w:ascii="Arial" w:hAnsi="Arial" w:cs="Arial"/>
          <w:b/>
          <w:sz w:val="22"/>
          <w:szCs w:val="22"/>
        </w:rPr>
        <w:t>Ponadto oświadczam, że</w:t>
      </w:r>
      <w:r w:rsidRPr="00427015">
        <w:rPr>
          <w:rFonts w:ascii="Arial" w:hAnsi="Arial" w:cs="Arial"/>
          <w:sz w:val="22"/>
          <w:szCs w:val="22"/>
        </w:rPr>
        <w:t>:</w:t>
      </w:r>
    </w:p>
    <w:p w14:paraId="73B0CC06" w14:textId="77777777" w:rsidR="00427015" w:rsidRPr="00427015" w:rsidRDefault="00427015" w:rsidP="00427015">
      <w:pPr>
        <w:ind w:right="284"/>
        <w:jc w:val="both"/>
        <w:rPr>
          <w:rFonts w:ascii="Arial" w:hAnsi="Arial" w:cs="Arial"/>
          <w:sz w:val="22"/>
          <w:szCs w:val="22"/>
        </w:rPr>
      </w:pPr>
    </w:p>
    <w:p w14:paraId="609009CC" w14:textId="77777777" w:rsidR="00427015" w:rsidRPr="00427015" w:rsidRDefault="00427015" w:rsidP="00427015">
      <w:pPr>
        <w:numPr>
          <w:ilvl w:val="0"/>
          <w:numId w:val="164"/>
        </w:numPr>
        <w:autoSpaceDE w:val="0"/>
        <w:autoSpaceDN w:val="0"/>
        <w:adjustRightInd w:val="0"/>
        <w:ind w:left="284" w:right="-567" w:hanging="284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color w:val="000000"/>
          <w:sz w:val="22"/>
          <w:szCs w:val="22"/>
        </w:rPr>
        <w:t>udostępniam Wykonawcy zasoby, w następującym zakresie</w:t>
      </w:r>
      <w:r w:rsidRPr="00427015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427015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10D4CEA0" w14:textId="77777777" w:rsidR="00427015" w:rsidRP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</w:p>
    <w:p w14:paraId="4F0778BC" w14:textId="0AF8BB53" w:rsidR="00427015" w:rsidRP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</w:t>
      </w:r>
      <w:r w:rsidR="008C23CF">
        <w:rPr>
          <w:rFonts w:ascii="Arial" w:hAnsi="Arial" w:cs="Arial"/>
          <w:color w:val="000000"/>
          <w:sz w:val="22"/>
          <w:szCs w:val="22"/>
        </w:rPr>
        <w:t>….</w:t>
      </w:r>
      <w:r w:rsidRPr="00427015">
        <w:rPr>
          <w:rFonts w:ascii="Arial" w:hAnsi="Arial" w:cs="Arial"/>
          <w:color w:val="000000"/>
          <w:sz w:val="22"/>
          <w:szCs w:val="22"/>
        </w:rPr>
        <w:t>………</w:t>
      </w:r>
      <w:r w:rsidR="008C23CF">
        <w:rPr>
          <w:rFonts w:ascii="Arial" w:hAnsi="Arial" w:cs="Arial"/>
          <w:color w:val="000000"/>
          <w:sz w:val="22"/>
          <w:szCs w:val="22"/>
        </w:rPr>
        <w:t>….</w:t>
      </w:r>
      <w:r w:rsidRPr="00427015">
        <w:rPr>
          <w:rFonts w:ascii="Arial" w:hAnsi="Arial" w:cs="Arial"/>
          <w:color w:val="000000"/>
          <w:sz w:val="22"/>
          <w:szCs w:val="22"/>
        </w:rPr>
        <w:t>…………...</w:t>
      </w:r>
    </w:p>
    <w:p w14:paraId="6CAFAF5E" w14:textId="77777777" w:rsidR="00427015" w:rsidRPr="00427015" w:rsidRDefault="00427015" w:rsidP="00427015">
      <w:pPr>
        <w:numPr>
          <w:ilvl w:val="0"/>
          <w:numId w:val="164"/>
        </w:numPr>
        <w:autoSpaceDE w:val="0"/>
        <w:autoSpaceDN w:val="0"/>
        <w:adjustRightInd w:val="0"/>
        <w:ind w:left="284" w:right="-567" w:hanging="284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color w:val="000000"/>
          <w:sz w:val="22"/>
          <w:szCs w:val="22"/>
        </w:rPr>
        <w:t>sposób wykorzystania udostępnionych przeze mnie zasobów będzie następujący:</w:t>
      </w:r>
    </w:p>
    <w:p w14:paraId="2AE798A5" w14:textId="77777777" w:rsidR="00427015" w:rsidRP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</w:p>
    <w:p w14:paraId="11D7B036" w14:textId="2ABA43EB" w:rsidR="00427015" w:rsidRP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</w:t>
      </w:r>
      <w:r w:rsidR="008C23CF">
        <w:rPr>
          <w:rFonts w:ascii="Arial" w:hAnsi="Arial" w:cs="Arial"/>
          <w:color w:val="000000"/>
          <w:sz w:val="22"/>
          <w:szCs w:val="22"/>
        </w:rPr>
        <w:t>….</w:t>
      </w:r>
      <w:r w:rsidRPr="00427015">
        <w:rPr>
          <w:rFonts w:ascii="Arial" w:hAnsi="Arial" w:cs="Arial"/>
          <w:color w:val="000000"/>
          <w:sz w:val="22"/>
          <w:szCs w:val="22"/>
        </w:rPr>
        <w:t>…</w:t>
      </w:r>
      <w:r w:rsidR="008C23CF">
        <w:rPr>
          <w:rFonts w:ascii="Arial" w:hAnsi="Arial" w:cs="Arial"/>
          <w:color w:val="000000"/>
          <w:sz w:val="22"/>
          <w:szCs w:val="22"/>
        </w:rPr>
        <w:t>…</w:t>
      </w:r>
      <w:r w:rsidRPr="00427015">
        <w:rPr>
          <w:rFonts w:ascii="Arial" w:hAnsi="Arial" w:cs="Arial"/>
          <w:color w:val="000000"/>
          <w:sz w:val="22"/>
          <w:szCs w:val="22"/>
        </w:rPr>
        <w:t>…………</w:t>
      </w:r>
    </w:p>
    <w:p w14:paraId="1A8FB8EC" w14:textId="77777777" w:rsidR="00427015" w:rsidRPr="00427015" w:rsidRDefault="00427015" w:rsidP="00427015">
      <w:pPr>
        <w:numPr>
          <w:ilvl w:val="0"/>
          <w:numId w:val="164"/>
        </w:numPr>
        <w:autoSpaceDE w:val="0"/>
        <w:autoSpaceDN w:val="0"/>
        <w:adjustRightInd w:val="0"/>
        <w:ind w:left="284" w:right="-567" w:hanging="284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color w:val="000000"/>
          <w:sz w:val="22"/>
          <w:szCs w:val="22"/>
        </w:rPr>
        <w:t>okres wykorzystania udostępnionych przeze mnie zasobów będzie wynosił:</w:t>
      </w:r>
    </w:p>
    <w:p w14:paraId="16B5FD25" w14:textId="2B8EFDA2" w:rsidR="00427015" w:rsidRPr="00427015" w:rsidRDefault="00427015" w:rsidP="008C23CF">
      <w:pPr>
        <w:rPr>
          <w:rFonts w:ascii="Arial" w:hAnsi="Arial" w:cs="Arial"/>
          <w:color w:val="000000"/>
          <w:sz w:val="22"/>
          <w:szCs w:val="22"/>
        </w:rPr>
      </w:pPr>
    </w:p>
    <w:p w14:paraId="5EBD2BE3" w14:textId="62CF0F26" w:rsidR="00427015" w:rsidRP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</w:t>
      </w:r>
      <w:r w:rsidR="008C23CF">
        <w:rPr>
          <w:rFonts w:ascii="Arial" w:hAnsi="Arial" w:cs="Arial"/>
          <w:color w:val="000000"/>
          <w:sz w:val="22"/>
          <w:szCs w:val="22"/>
        </w:rPr>
        <w:t>….</w:t>
      </w:r>
      <w:r w:rsidRPr="00427015">
        <w:rPr>
          <w:rFonts w:ascii="Arial" w:hAnsi="Arial" w:cs="Arial"/>
          <w:color w:val="000000"/>
          <w:sz w:val="22"/>
          <w:szCs w:val="22"/>
        </w:rPr>
        <w:t>………</w:t>
      </w:r>
      <w:r w:rsidR="008C23CF">
        <w:rPr>
          <w:rFonts w:ascii="Arial" w:hAnsi="Arial" w:cs="Arial"/>
          <w:color w:val="000000"/>
          <w:sz w:val="22"/>
          <w:szCs w:val="22"/>
        </w:rPr>
        <w:t>…</w:t>
      </w:r>
      <w:r w:rsidRPr="00427015">
        <w:rPr>
          <w:rFonts w:ascii="Arial" w:hAnsi="Arial" w:cs="Arial"/>
          <w:color w:val="000000"/>
          <w:sz w:val="22"/>
          <w:szCs w:val="22"/>
        </w:rPr>
        <w:t>……………</w:t>
      </w:r>
    </w:p>
    <w:p w14:paraId="1A498D31" w14:textId="77777777" w:rsidR="00427015" w:rsidRPr="00427015" w:rsidRDefault="00427015" w:rsidP="00427015">
      <w:pPr>
        <w:numPr>
          <w:ilvl w:val="0"/>
          <w:numId w:val="164"/>
        </w:numPr>
        <w:autoSpaceDE w:val="0"/>
        <w:autoSpaceDN w:val="0"/>
        <w:adjustRightInd w:val="0"/>
        <w:ind w:left="284" w:right="-567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sz w:val="22"/>
          <w:szCs w:val="22"/>
        </w:rPr>
        <w:t>zrealizuję następujący zakres usług (w odniesieniu do warunków dotyczących wykształcenia/kwalifikacji zawodowych/doświadczenia, wykonawcy mogą polegać na zdolnościach innych podmiotów, jeśli podmioty te zrealizują usługi, których wskazane zdolności dotyczą):</w:t>
      </w:r>
    </w:p>
    <w:p w14:paraId="12BA4F98" w14:textId="77777777" w:rsidR="00427015" w:rsidRPr="00427015" w:rsidRDefault="00427015" w:rsidP="00427015">
      <w:pPr>
        <w:autoSpaceDE w:val="0"/>
        <w:autoSpaceDN w:val="0"/>
        <w:adjustRightInd w:val="0"/>
        <w:ind w:left="284" w:right="-567"/>
        <w:jc w:val="both"/>
        <w:rPr>
          <w:rFonts w:ascii="Arial" w:hAnsi="Arial" w:cs="Arial"/>
          <w:color w:val="000000"/>
          <w:sz w:val="22"/>
          <w:szCs w:val="22"/>
        </w:rPr>
      </w:pPr>
    </w:p>
    <w:p w14:paraId="108C35F1" w14:textId="4D948A02" w:rsid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  <w:r w:rsidRPr="00427015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</w:t>
      </w:r>
      <w:r w:rsidR="008C23CF">
        <w:rPr>
          <w:rFonts w:ascii="Arial" w:hAnsi="Arial" w:cs="Arial"/>
          <w:color w:val="000000"/>
          <w:sz w:val="22"/>
          <w:szCs w:val="22"/>
        </w:rPr>
        <w:t>….</w:t>
      </w:r>
      <w:r w:rsidRPr="00427015">
        <w:rPr>
          <w:rFonts w:ascii="Arial" w:hAnsi="Arial" w:cs="Arial"/>
          <w:color w:val="000000"/>
          <w:sz w:val="22"/>
          <w:szCs w:val="22"/>
        </w:rPr>
        <w:t>…………</w:t>
      </w:r>
      <w:r w:rsidR="008C23CF">
        <w:rPr>
          <w:rFonts w:ascii="Arial" w:hAnsi="Arial" w:cs="Arial"/>
          <w:color w:val="000000"/>
          <w:sz w:val="22"/>
          <w:szCs w:val="22"/>
        </w:rPr>
        <w:t>….</w:t>
      </w:r>
      <w:r w:rsidRPr="00427015">
        <w:rPr>
          <w:rFonts w:ascii="Arial" w:hAnsi="Arial" w:cs="Arial"/>
          <w:color w:val="000000"/>
          <w:sz w:val="22"/>
          <w:szCs w:val="22"/>
        </w:rPr>
        <w:t>……..</w:t>
      </w:r>
    </w:p>
    <w:p w14:paraId="6DFE091C" w14:textId="77777777" w:rsidR="00DB464B" w:rsidRDefault="00DB464B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</w:p>
    <w:p w14:paraId="45B0579B" w14:textId="77777777" w:rsidR="00CC7EC3" w:rsidRPr="00427015" w:rsidRDefault="00CC7EC3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000000"/>
          <w:sz w:val="22"/>
          <w:szCs w:val="22"/>
        </w:rPr>
      </w:pPr>
    </w:p>
    <w:p w14:paraId="191DA675" w14:textId="77777777" w:rsidR="00427015" w:rsidRPr="00427015" w:rsidRDefault="00427015" w:rsidP="00427015">
      <w:pPr>
        <w:numPr>
          <w:ilvl w:val="0"/>
          <w:numId w:val="164"/>
        </w:numPr>
        <w:autoSpaceDE w:val="0"/>
        <w:autoSpaceDN w:val="0"/>
        <w:adjustRightInd w:val="0"/>
        <w:ind w:left="284" w:right="-567" w:hanging="284"/>
        <w:jc w:val="both"/>
        <w:rPr>
          <w:rFonts w:ascii="Arial" w:hAnsi="Arial" w:cs="Arial"/>
          <w:sz w:val="22"/>
          <w:szCs w:val="22"/>
        </w:rPr>
      </w:pPr>
      <w:r w:rsidRPr="00427015">
        <w:rPr>
          <w:rFonts w:ascii="Arial" w:hAnsi="Arial" w:cs="Arial"/>
          <w:sz w:val="22"/>
          <w:szCs w:val="22"/>
        </w:rPr>
        <w:lastRenderedPageBreak/>
        <w:t>w stosunku do podmiotu, który reprezentuję nie zachodzą podstawy wykluczenia z</w:t>
      </w:r>
      <w:r w:rsidR="00952A63">
        <w:rPr>
          <w:rFonts w:ascii="Arial" w:hAnsi="Arial" w:cs="Arial"/>
          <w:sz w:val="22"/>
          <w:szCs w:val="22"/>
        </w:rPr>
        <w:t> </w:t>
      </w:r>
      <w:r w:rsidRPr="00427015">
        <w:rPr>
          <w:rFonts w:ascii="Arial" w:hAnsi="Arial" w:cs="Arial"/>
          <w:sz w:val="22"/>
          <w:szCs w:val="22"/>
        </w:rPr>
        <w:t xml:space="preserve">postępowania w sytuacjach określonych w </w:t>
      </w:r>
      <w:r w:rsidR="00881519">
        <w:rPr>
          <w:rFonts w:ascii="Arial" w:hAnsi="Arial" w:cs="Arial"/>
          <w:sz w:val="22"/>
          <w:szCs w:val="22"/>
        </w:rPr>
        <w:t>części</w:t>
      </w:r>
      <w:r w:rsidRPr="00427015">
        <w:rPr>
          <w:rFonts w:ascii="Arial" w:hAnsi="Arial" w:cs="Arial"/>
          <w:sz w:val="22"/>
          <w:szCs w:val="22"/>
        </w:rPr>
        <w:t xml:space="preserve"> V</w:t>
      </w:r>
      <w:r w:rsidR="00B430AE">
        <w:rPr>
          <w:rFonts w:ascii="Arial" w:hAnsi="Arial" w:cs="Arial"/>
          <w:sz w:val="22"/>
          <w:szCs w:val="22"/>
        </w:rPr>
        <w:t>I</w:t>
      </w:r>
      <w:r w:rsidRPr="00427015">
        <w:rPr>
          <w:rFonts w:ascii="Arial" w:hAnsi="Arial" w:cs="Arial"/>
          <w:sz w:val="22"/>
          <w:szCs w:val="22"/>
        </w:rPr>
        <w:t xml:space="preserve"> pkt 3 Specyfikacji </w:t>
      </w:r>
      <w:r w:rsidR="00762AE2">
        <w:rPr>
          <w:rFonts w:ascii="Arial" w:hAnsi="Arial" w:cs="Arial"/>
          <w:sz w:val="22"/>
          <w:szCs w:val="22"/>
        </w:rPr>
        <w:t>w</w:t>
      </w:r>
      <w:r w:rsidRPr="00427015">
        <w:rPr>
          <w:rFonts w:ascii="Arial" w:hAnsi="Arial" w:cs="Arial"/>
          <w:sz w:val="22"/>
          <w:szCs w:val="22"/>
        </w:rPr>
        <w:t xml:space="preserve">arunków </w:t>
      </w:r>
      <w:r w:rsidR="00762AE2">
        <w:rPr>
          <w:rFonts w:ascii="Arial" w:hAnsi="Arial" w:cs="Arial"/>
          <w:sz w:val="22"/>
          <w:szCs w:val="22"/>
        </w:rPr>
        <w:t>z</w:t>
      </w:r>
      <w:r w:rsidRPr="00427015">
        <w:rPr>
          <w:rFonts w:ascii="Arial" w:hAnsi="Arial" w:cs="Arial"/>
          <w:sz w:val="22"/>
          <w:szCs w:val="22"/>
        </w:rPr>
        <w:t>amówienia</w:t>
      </w:r>
    </w:p>
    <w:p w14:paraId="2187A57B" w14:textId="77777777" w:rsidR="00427015" w:rsidRPr="00427015" w:rsidRDefault="00427015" w:rsidP="00427015">
      <w:pPr>
        <w:numPr>
          <w:ilvl w:val="0"/>
          <w:numId w:val="164"/>
        </w:numPr>
        <w:autoSpaceDE w:val="0"/>
        <w:autoSpaceDN w:val="0"/>
        <w:adjustRightInd w:val="0"/>
        <w:ind w:left="284" w:right="-567" w:hanging="284"/>
        <w:jc w:val="both"/>
        <w:rPr>
          <w:rFonts w:ascii="Arial" w:hAnsi="Arial" w:cs="Arial"/>
          <w:sz w:val="22"/>
          <w:szCs w:val="22"/>
        </w:rPr>
      </w:pPr>
      <w:r w:rsidRPr="00427015">
        <w:rPr>
          <w:rFonts w:ascii="Arial" w:hAnsi="Arial" w:cs="Arial"/>
          <w:sz w:val="22"/>
          <w:szCs w:val="22"/>
        </w:rPr>
        <w:t>podmiot, który reprezentuję spełnia warunki udziału w postępowaniu, w zakresie w jakim wykonawca powołuje się na jego zasoby.</w:t>
      </w:r>
    </w:p>
    <w:p w14:paraId="6BE42464" w14:textId="77777777" w:rsidR="00427015" w:rsidRP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2A54FFD3" w14:textId="77777777" w:rsid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19E6FFEC" w14:textId="77777777" w:rsidR="00115C9A" w:rsidRDefault="00115C9A" w:rsidP="00115C9A">
      <w:p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Niniejsze oświadczenie potwierdza ww. okoliczności na dzień składania ofert.</w:t>
      </w:r>
    </w:p>
    <w:p w14:paraId="4DF4B209" w14:textId="77777777" w:rsidR="00115C9A" w:rsidRDefault="00115C9A" w:rsidP="00115C9A">
      <w:pPr>
        <w:widowControl w:val="0"/>
        <w:suppressAutoHyphens/>
        <w:jc w:val="both"/>
        <w:rPr>
          <w:rFonts w:ascii="Arial" w:hAnsi="Arial" w:cs="Arial"/>
          <w:b/>
          <w:i/>
          <w:color w:val="000000"/>
          <w:kern w:val="2"/>
          <w:lang w:eastAsia="ar-SA"/>
        </w:rPr>
      </w:pPr>
    </w:p>
    <w:p w14:paraId="3F5EF10A" w14:textId="77777777" w:rsidR="00115C9A" w:rsidRDefault="00115C9A" w:rsidP="00115C9A">
      <w:pPr>
        <w:rPr>
          <w:rFonts w:ascii="Arial" w:hAnsi="Arial" w:cs="Arial"/>
          <w:color w:val="000000"/>
          <w:sz w:val="22"/>
          <w:szCs w:val="22"/>
        </w:rPr>
      </w:pPr>
    </w:p>
    <w:p w14:paraId="3851EA72" w14:textId="77777777" w:rsidR="00115C9A" w:rsidRDefault="00115C9A" w:rsidP="00115C9A">
      <w:pPr>
        <w:rPr>
          <w:rFonts w:ascii="Arial" w:hAnsi="Arial" w:cs="Arial"/>
          <w:color w:val="000000"/>
          <w:sz w:val="22"/>
          <w:szCs w:val="22"/>
        </w:rPr>
      </w:pPr>
      <w:bookmarkStart w:id="1" w:name="_Hlk125530986"/>
      <w:r>
        <w:rPr>
          <w:rFonts w:ascii="Arial" w:hAnsi="Arial" w:cs="Arial"/>
          <w:color w:val="000000"/>
          <w:sz w:val="22"/>
          <w:szCs w:val="22"/>
        </w:rPr>
        <w:t>..............................., dn. .......................</w:t>
      </w:r>
    </w:p>
    <w:bookmarkEnd w:id="1"/>
    <w:p w14:paraId="399BDAC6" w14:textId="77777777" w:rsidR="00115C9A" w:rsidRDefault="00115C9A" w:rsidP="00115C9A">
      <w:pPr>
        <w:rPr>
          <w:rFonts w:ascii="Arial" w:hAnsi="Arial" w:cs="Arial"/>
          <w:color w:val="000000"/>
          <w:sz w:val="22"/>
          <w:szCs w:val="22"/>
        </w:rPr>
      </w:pPr>
    </w:p>
    <w:p w14:paraId="2B24C316" w14:textId="77777777" w:rsidR="00115C9A" w:rsidRDefault="00115C9A" w:rsidP="00115C9A">
      <w:pPr>
        <w:rPr>
          <w:rFonts w:ascii="Arial" w:hAnsi="Arial" w:cs="Arial"/>
          <w:color w:val="000000"/>
          <w:sz w:val="16"/>
          <w:szCs w:val="16"/>
          <w:lang w:eastAsia="x-none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color w:val="000000"/>
        </w:rPr>
        <w:tab/>
      </w:r>
      <w:r>
        <w:rPr>
          <w:rFonts w:ascii="Arial" w:hAnsi="Arial" w:cs="Arial"/>
          <w:color w:val="000000"/>
          <w:sz w:val="16"/>
          <w:szCs w:val="16"/>
          <w:lang w:eastAsia="x-none"/>
        </w:rPr>
        <w:t xml:space="preserve"> </w:t>
      </w:r>
    </w:p>
    <w:p w14:paraId="3C5CDEB6" w14:textId="77777777" w:rsidR="00DB464B" w:rsidRDefault="00DB464B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51D8BD0A" w14:textId="77777777" w:rsidR="00115C9A" w:rsidRDefault="00115C9A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02D90912" w14:textId="77777777" w:rsidR="00115C9A" w:rsidRDefault="00115C9A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5B3DA23F" w14:textId="77777777" w:rsidR="00115C9A" w:rsidRDefault="00115C9A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66863942" w14:textId="77777777" w:rsidR="00115C9A" w:rsidRDefault="00115C9A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464F78CF" w14:textId="77777777" w:rsidR="00115C9A" w:rsidRDefault="00115C9A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71DA8340" w14:textId="77777777" w:rsidR="00DB464B" w:rsidRDefault="00DB464B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66EA1739" w14:textId="77777777" w:rsidR="00DB464B" w:rsidRDefault="00DB464B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3D89D1FB" w14:textId="77777777" w:rsidR="009A3157" w:rsidRDefault="009A3157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6B494FB7" w14:textId="77777777" w:rsidR="009A3157" w:rsidRPr="00427015" w:rsidRDefault="009A3157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76840EE5" w14:textId="77777777" w:rsidR="00427015" w:rsidRPr="00427015" w:rsidRDefault="00427015" w:rsidP="00427015">
      <w:pPr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427015">
        <w:rPr>
          <w:rFonts w:ascii="Arial" w:hAnsi="Arial" w:cs="Arial"/>
          <w:b/>
          <w:color w:val="FF0000"/>
          <w:sz w:val="22"/>
          <w:szCs w:val="22"/>
          <w:u w:val="single"/>
        </w:rPr>
        <w:t>Uwaga !</w:t>
      </w:r>
    </w:p>
    <w:p w14:paraId="433C6B4A" w14:textId="77777777" w:rsidR="00427015" w:rsidRPr="00427015" w:rsidRDefault="00427015" w:rsidP="00427015">
      <w:pPr>
        <w:jc w:val="both"/>
        <w:rPr>
          <w:rFonts w:ascii="Arial" w:hAnsi="Arial" w:cs="Arial"/>
          <w:color w:val="FF0000"/>
          <w:sz w:val="22"/>
          <w:szCs w:val="22"/>
          <w:u w:val="single"/>
        </w:rPr>
      </w:pPr>
      <w:r w:rsidRPr="00427015">
        <w:rPr>
          <w:rFonts w:ascii="Arial" w:hAnsi="Arial" w:cs="Arial"/>
          <w:b/>
          <w:color w:val="FF0000"/>
          <w:sz w:val="22"/>
          <w:szCs w:val="22"/>
          <w:u w:val="single"/>
        </w:rPr>
        <w:t>Należy podpisać</w:t>
      </w:r>
      <w:r w:rsidRPr="00427015">
        <w:rPr>
          <w:rFonts w:ascii="Arial" w:hAnsi="Arial" w:cs="Arial"/>
          <w:color w:val="FF0000"/>
          <w:sz w:val="22"/>
          <w:szCs w:val="22"/>
        </w:rPr>
        <w:t xml:space="preserve"> zgodnie z </w:t>
      </w:r>
      <w:r w:rsidRPr="00427015">
        <w:rPr>
          <w:rFonts w:ascii="Arial" w:hAnsi="Arial" w:cs="Arial"/>
          <w:i/>
          <w:color w:val="FF0000"/>
          <w:sz w:val="22"/>
          <w:szCs w:val="22"/>
        </w:rPr>
        <w:t xml:space="preserve">Rozporządzeniem Prezesa Rady Ministrów z dnia 30 grudnia 2020 r. </w:t>
      </w:r>
      <w:r w:rsidRPr="00427015">
        <w:rPr>
          <w:rFonts w:ascii="Arial" w:hAnsi="Arial" w:cs="Arial"/>
          <w:i/>
          <w:iCs/>
          <w:color w:val="FF0000"/>
          <w:sz w:val="22"/>
          <w:szCs w:val="22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7FECD8B6" w14:textId="77777777" w:rsidR="00427015" w:rsidRPr="00427015" w:rsidRDefault="00427015" w:rsidP="00427015">
      <w:pPr>
        <w:autoSpaceDE w:val="0"/>
        <w:autoSpaceDN w:val="0"/>
        <w:adjustRightInd w:val="0"/>
        <w:ind w:right="-567"/>
        <w:rPr>
          <w:rFonts w:ascii="Arial" w:hAnsi="Arial" w:cs="Arial"/>
          <w:color w:val="FF0000"/>
          <w:sz w:val="22"/>
          <w:szCs w:val="22"/>
        </w:rPr>
      </w:pPr>
    </w:p>
    <w:p w14:paraId="3C42AE5C" w14:textId="77777777" w:rsidR="00E350B7" w:rsidRPr="00183F73" w:rsidRDefault="00E350B7" w:rsidP="00427015">
      <w:pPr>
        <w:widowControl w:val="0"/>
        <w:suppressAutoHyphens/>
        <w:rPr>
          <w:rFonts w:ascii="Arial" w:hAnsi="Arial" w:cs="Arial"/>
          <w:color w:val="000000"/>
          <w:sz w:val="20"/>
          <w:szCs w:val="20"/>
        </w:rPr>
      </w:pPr>
    </w:p>
    <w:sectPr w:rsidR="00E350B7" w:rsidRPr="00183F73" w:rsidSect="009D2574">
      <w:headerReference w:type="default" r:id="rId7"/>
      <w:footerReference w:type="even" r:id="rId8"/>
      <w:footerReference w:type="default" r:id="rId9"/>
      <w:pgSz w:w="11906" w:h="16838"/>
      <w:pgMar w:top="851" w:right="1558" w:bottom="851" w:left="1418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CE32B" w14:textId="77777777" w:rsidR="00872189" w:rsidRDefault="00872189">
      <w:r>
        <w:separator/>
      </w:r>
    </w:p>
  </w:endnote>
  <w:endnote w:type="continuationSeparator" w:id="0">
    <w:p w14:paraId="0DEFCCE8" w14:textId="77777777" w:rsidR="00872189" w:rsidRDefault="0087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de Latin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4FD6" w14:textId="77777777" w:rsidR="00AA600C" w:rsidRDefault="00AA600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BCFA001" w14:textId="77777777" w:rsidR="00AA600C" w:rsidRDefault="00AA600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6484C" w14:textId="77777777" w:rsidR="003B2F6E" w:rsidRPr="003B2F6E" w:rsidRDefault="003B2F6E">
    <w:pPr>
      <w:pStyle w:val="Stopka"/>
      <w:jc w:val="center"/>
      <w:rPr>
        <w:rFonts w:ascii="Arial" w:hAnsi="Arial" w:cs="Arial"/>
        <w:sz w:val="16"/>
        <w:szCs w:val="16"/>
      </w:rPr>
    </w:pPr>
    <w:r w:rsidRPr="003B2F6E">
      <w:rPr>
        <w:rFonts w:ascii="Arial" w:hAnsi="Arial" w:cs="Arial"/>
        <w:sz w:val="16"/>
        <w:szCs w:val="16"/>
      </w:rPr>
      <w:fldChar w:fldCharType="begin"/>
    </w:r>
    <w:r w:rsidRPr="003B2F6E">
      <w:rPr>
        <w:rFonts w:ascii="Arial" w:hAnsi="Arial" w:cs="Arial"/>
        <w:sz w:val="16"/>
        <w:szCs w:val="16"/>
      </w:rPr>
      <w:instrText>PAGE   \* MERGEFORMAT</w:instrText>
    </w:r>
    <w:r w:rsidRPr="003B2F6E">
      <w:rPr>
        <w:rFonts w:ascii="Arial" w:hAnsi="Arial" w:cs="Arial"/>
        <w:sz w:val="16"/>
        <w:szCs w:val="16"/>
      </w:rPr>
      <w:fldChar w:fldCharType="separate"/>
    </w:r>
    <w:r w:rsidRPr="003B2F6E">
      <w:rPr>
        <w:rFonts w:ascii="Arial" w:hAnsi="Arial" w:cs="Arial"/>
        <w:sz w:val="16"/>
        <w:szCs w:val="16"/>
        <w:lang w:val="pl-PL"/>
      </w:rPr>
      <w:t>2</w:t>
    </w:r>
    <w:r w:rsidRPr="003B2F6E">
      <w:rPr>
        <w:rFonts w:ascii="Arial" w:hAnsi="Arial" w:cs="Arial"/>
        <w:sz w:val="16"/>
        <w:szCs w:val="16"/>
      </w:rPr>
      <w:fldChar w:fldCharType="end"/>
    </w:r>
  </w:p>
  <w:p w14:paraId="05EB977A" w14:textId="77777777" w:rsidR="00AA600C" w:rsidRDefault="00AA600C" w:rsidP="002B3EF2">
    <w:pPr>
      <w:pStyle w:val="Obszartekstu"/>
      <w:suppressAutoHyphens/>
      <w:autoSpaceDE/>
      <w:autoSpaceDN/>
      <w:adjustRightInd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C2A49" w14:textId="77777777" w:rsidR="00872189" w:rsidRDefault="00872189">
      <w:r>
        <w:separator/>
      </w:r>
    </w:p>
  </w:footnote>
  <w:footnote w:type="continuationSeparator" w:id="0">
    <w:p w14:paraId="536A1C74" w14:textId="77777777" w:rsidR="00872189" w:rsidRDefault="00872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9BB1D" w14:textId="03B2DF79" w:rsidR="00AA600C" w:rsidRDefault="00F40BA3" w:rsidP="00F40BA3">
    <w:pPr>
      <w:pStyle w:val="Nagwek"/>
      <w:jc w:val="center"/>
      <w:rPr>
        <w:sz w:val="16"/>
      </w:rPr>
    </w:pPr>
    <w:r>
      <w:rPr>
        <w:sz w:val="16"/>
      </w:rPr>
      <w:t>Specyfikacja Warunków Zamówienia</w:t>
    </w:r>
  </w:p>
  <w:p w14:paraId="086C14A4" w14:textId="77777777" w:rsidR="00AA600C" w:rsidRDefault="00AA600C">
    <w:pPr>
      <w:pStyle w:val="Nagwek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0"/>
    <w:multiLevelType w:val="multilevel"/>
    <w:tmpl w:val="000000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4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5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6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7" w15:restartNumberingAfterBreak="0">
    <w:nsid w:val="0000002A"/>
    <w:multiLevelType w:val="multilevel"/>
    <w:tmpl w:val="B7DCFDA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  <w:rPr>
        <w:color w:val="auto"/>
      </w:rPr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8" w15:restartNumberingAfterBreak="0">
    <w:nsid w:val="00BA0C70"/>
    <w:multiLevelType w:val="hybridMultilevel"/>
    <w:tmpl w:val="A38CE04A"/>
    <w:lvl w:ilvl="0" w:tplc="2F183A82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00FD1C84"/>
    <w:multiLevelType w:val="hybridMultilevel"/>
    <w:tmpl w:val="368AAD2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0" w15:restartNumberingAfterBreak="0">
    <w:nsid w:val="011A6767"/>
    <w:multiLevelType w:val="hybridMultilevel"/>
    <w:tmpl w:val="E75659E4"/>
    <w:lvl w:ilvl="0" w:tplc="0F6C04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13F0606"/>
    <w:multiLevelType w:val="hybridMultilevel"/>
    <w:tmpl w:val="A2483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282642F"/>
    <w:multiLevelType w:val="hybridMultilevel"/>
    <w:tmpl w:val="C02AA4E8"/>
    <w:lvl w:ilvl="0" w:tplc="E642FE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3266A58"/>
    <w:multiLevelType w:val="hybridMultilevel"/>
    <w:tmpl w:val="4198D412"/>
    <w:lvl w:ilvl="0" w:tplc="F72884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79CE651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03AB5822"/>
    <w:multiLevelType w:val="hybridMultilevel"/>
    <w:tmpl w:val="A63CBC2C"/>
    <w:lvl w:ilvl="0" w:tplc="3504341C">
      <w:start w:val="1"/>
      <w:numFmt w:val="upperRoman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45" w15:restartNumberingAfterBreak="0">
    <w:nsid w:val="08886E5D"/>
    <w:multiLevelType w:val="hybridMultilevel"/>
    <w:tmpl w:val="8F704BE6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B612AB8"/>
    <w:multiLevelType w:val="multilevel"/>
    <w:tmpl w:val="38043D6C"/>
    <w:lvl w:ilvl="0">
      <w:start w:val="1"/>
      <w:numFmt w:val="lowerLetter"/>
      <w:lvlText w:val="%1)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7" w15:restartNumberingAfterBreak="0">
    <w:nsid w:val="0BA271E2"/>
    <w:multiLevelType w:val="hybridMultilevel"/>
    <w:tmpl w:val="5F746EEA"/>
    <w:lvl w:ilvl="0" w:tplc="8CCABC7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F0A1C34"/>
    <w:multiLevelType w:val="hybridMultilevel"/>
    <w:tmpl w:val="3AA6848C"/>
    <w:lvl w:ilvl="0" w:tplc="E5AA58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128F3C44"/>
    <w:multiLevelType w:val="hybridMultilevel"/>
    <w:tmpl w:val="6DBC68A8"/>
    <w:lvl w:ilvl="0" w:tplc="04150011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290492E"/>
    <w:multiLevelType w:val="hybridMultilevel"/>
    <w:tmpl w:val="BB202A90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12A91FB1"/>
    <w:multiLevelType w:val="hybridMultilevel"/>
    <w:tmpl w:val="3072EB70"/>
    <w:lvl w:ilvl="0" w:tplc="439E6878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 w15:restartNumberingAfterBreak="0">
    <w:nsid w:val="12DE7E2A"/>
    <w:multiLevelType w:val="hybridMultilevel"/>
    <w:tmpl w:val="3F7E53D8"/>
    <w:lvl w:ilvl="0" w:tplc="9FF88E5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2B0EBF6">
      <w:start w:val="7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65F6A4D"/>
    <w:multiLevelType w:val="hybridMultilevel"/>
    <w:tmpl w:val="0D1423E0"/>
    <w:lvl w:ilvl="0" w:tplc="FFFFFFFF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5" w15:restartNumberingAfterBreak="0">
    <w:nsid w:val="166851CF"/>
    <w:multiLevelType w:val="hybridMultilevel"/>
    <w:tmpl w:val="7AD6E736"/>
    <w:lvl w:ilvl="0" w:tplc="5DB6634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6A2710B"/>
    <w:multiLevelType w:val="multilevel"/>
    <w:tmpl w:val="88547DE8"/>
    <w:name w:val="WW8Num72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57" w15:restartNumberingAfterBreak="0">
    <w:nsid w:val="16FB5326"/>
    <w:multiLevelType w:val="hybridMultilevel"/>
    <w:tmpl w:val="2056F070"/>
    <w:lvl w:ilvl="0" w:tplc="3A924D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A7B6814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176669DF"/>
    <w:multiLevelType w:val="hybridMultilevel"/>
    <w:tmpl w:val="5128D4D4"/>
    <w:lvl w:ilvl="0" w:tplc="14EE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5FC8D76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 w15:restartNumberingAfterBreak="0">
    <w:nsid w:val="17B476BD"/>
    <w:multiLevelType w:val="hybridMultilevel"/>
    <w:tmpl w:val="FD5EB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8B21A14"/>
    <w:multiLevelType w:val="hybridMultilevel"/>
    <w:tmpl w:val="4CB401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192D0BB4"/>
    <w:multiLevelType w:val="hybridMultilevel"/>
    <w:tmpl w:val="C854D506"/>
    <w:lvl w:ilvl="0" w:tplc="63A4FE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BA6AC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2" w15:restartNumberingAfterBreak="0">
    <w:nsid w:val="1C1E5C52"/>
    <w:multiLevelType w:val="hybridMultilevel"/>
    <w:tmpl w:val="22D0F008"/>
    <w:lvl w:ilvl="0" w:tplc="0E94B4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19">
      <w:start w:val="1"/>
      <w:numFmt w:val="lowerLetter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63" w15:restartNumberingAfterBreak="0">
    <w:nsid w:val="1CF3503C"/>
    <w:multiLevelType w:val="multilevel"/>
    <w:tmpl w:val="C81435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1E072FC4"/>
    <w:multiLevelType w:val="hybridMultilevel"/>
    <w:tmpl w:val="5E0695AA"/>
    <w:lvl w:ilvl="0" w:tplc="C45C878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5" w15:restartNumberingAfterBreak="0">
    <w:nsid w:val="1E5C7441"/>
    <w:multiLevelType w:val="hybridMultilevel"/>
    <w:tmpl w:val="38FA2E62"/>
    <w:lvl w:ilvl="0" w:tplc="CCB6DD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1ECF2942"/>
    <w:multiLevelType w:val="hybridMultilevel"/>
    <w:tmpl w:val="1DF49780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1D76A694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F8A3851"/>
    <w:multiLevelType w:val="hybridMultilevel"/>
    <w:tmpl w:val="5E20717E"/>
    <w:lvl w:ilvl="0" w:tplc="0EA052A6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0CC7AD9"/>
    <w:multiLevelType w:val="hybridMultilevel"/>
    <w:tmpl w:val="5CDE3EC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0FC269B"/>
    <w:multiLevelType w:val="hybridMultilevel"/>
    <w:tmpl w:val="6512E91C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 w15:restartNumberingAfterBreak="0">
    <w:nsid w:val="21F26BED"/>
    <w:multiLevelType w:val="hybridMultilevel"/>
    <w:tmpl w:val="94506D00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22206412"/>
    <w:multiLevelType w:val="hybridMultilevel"/>
    <w:tmpl w:val="864C7676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224B5125"/>
    <w:multiLevelType w:val="hybridMultilevel"/>
    <w:tmpl w:val="12906B72"/>
    <w:lvl w:ilvl="0" w:tplc="C05865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22CF27FD"/>
    <w:multiLevelType w:val="hybridMultilevel"/>
    <w:tmpl w:val="B7246A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25196718"/>
    <w:multiLevelType w:val="multilevel"/>
    <w:tmpl w:val="D152CCD6"/>
    <w:lvl w:ilvl="0">
      <w:start w:val="3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5" w15:restartNumberingAfterBreak="0">
    <w:nsid w:val="25BA0815"/>
    <w:multiLevelType w:val="hybridMultilevel"/>
    <w:tmpl w:val="445E5D38"/>
    <w:lvl w:ilvl="0" w:tplc="927AF5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D53ABC78">
      <w:start w:val="17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269D1309"/>
    <w:multiLevelType w:val="hybridMultilevel"/>
    <w:tmpl w:val="2FA4373C"/>
    <w:lvl w:ilvl="0" w:tplc="79CE6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6F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 (W1)" w:hAnsi="Arial (W1)" w:hint="default"/>
        <w:b w:val="0"/>
        <w:i w:val="0"/>
        <w:sz w:val="20"/>
      </w:rPr>
    </w:lvl>
    <w:lvl w:ilvl="2" w:tplc="6A965998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8C26255"/>
    <w:multiLevelType w:val="hybridMultilevel"/>
    <w:tmpl w:val="3A040890"/>
    <w:lvl w:ilvl="0" w:tplc="DA28E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8DB22D4"/>
    <w:multiLevelType w:val="hybridMultilevel"/>
    <w:tmpl w:val="930A66F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292E73AE"/>
    <w:multiLevelType w:val="hybridMultilevel"/>
    <w:tmpl w:val="947E3580"/>
    <w:lvl w:ilvl="0" w:tplc="6602B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C61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8AFEC87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29BB1DE1"/>
    <w:multiLevelType w:val="hybridMultilevel"/>
    <w:tmpl w:val="DE70F87A"/>
    <w:lvl w:ilvl="0" w:tplc="C5B8D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29EF7E5C"/>
    <w:multiLevelType w:val="hybridMultilevel"/>
    <w:tmpl w:val="087AA04A"/>
    <w:lvl w:ilvl="0" w:tplc="E40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B0F117F"/>
    <w:multiLevelType w:val="hybridMultilevel"/>
    <w:tmpl w:val="D306148A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4" w15:restartNumberingAfterBreak="0">
    <w:nsid w:val="2B1B6EAE"/>
    <w:multiLevelType w:val="hybridMultilevel"/>
    <w:tmpl w:val="BD784A64"/>
    <w:lvl w:ilvl="0" w:tplc="04150019">
      <w:start w:val="1"/>
      <w:numFmt w:val="lowerLetter"/>
      <w:lvlText w:val="%1.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85" w15:restartNumberingAfterBreak="0">
    <w:nsid w:val="2E400F76"/>
    <w:multiLevelType w:val="hybridMultilevel"/>
    <w:tmpl w:val="94BC7EFA"/>
    <w:lvl w:ilvl="0" w:tplc="DA28E82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6" w15:restartNumberingAfterBreak="0">
    <w:nsid w:val="2E41343E"/>
    <w:multiLevelType w:val="hybridMultilevel"/>
    <w:tmpl w:val="C4D245C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1">
      <w:start w:val="1"/>
      <w:numFmt w:val="decimal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7" w15:restartNumberingAfterBreak="0">
    <w:nsid w:val="2F574F31"/>
    <w:multiLevelType w:val="hybridMultilevel"/>
    <w:tmpl w:val="B6EE5FE8"/>
    <w:lvl w:ilvl="0" w:tplc="04150019">
      <w:start w:val="1"/>
      <w:numFmt w:val="lowerLetter"/>
      <w:lvlText w:val="%1."/>
      <w:lvlJc w:val="left"/>
      <w:pPr>
        <w:tabs>
          <w:tab w:val="num" w:pos="1500"/>
        </w:tabs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8" w15:restartNumberingAfterBreak="0">
    <w:nsid w:val="2F5C2B93"/>
    <w:multiLevelType w:val="hybridMultilevel"/>
    <w:tmpl w:val="4644193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02946B7"/>
    <w:multiLevelType w:val="hybridMultilevel"/>
    <w:tmpl w:val="F4D65220"/>
    <w:lvl w:ilvl="0" w:tplc="49C45C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31362B31"/>
    <w:multiLevelType w:val="hybridMultilevel"/>
    <w:tmpl w:val="86029C62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2CC7708"/>
    <w:multiLevelType w:val="hybridMultilevel"/>
    <w:tmpl w:val="7764C8F2"/>
    <w:lvl w:ilvl="0" w:tplc="D6CE509A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42A5FB0"/>
    <w:multiLevelType w:val="hybridMultilevel"/>
    <w:tmpl w:val="29061BE4"/>
    <w:lvl w:ilvl="0" w:tplc="FFFFFFFF">
      <w:start w:val="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35065F1F"/>
    <w:multiLevelType w:val="hybridMultilevel"/>
    <w:tmpl w:val="D8F4A26C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36093F6B"/>
    <w:multiLevelType w:val="hybridMultilevel"/>
    <w:tmpl w:val="6DA24A44"/>
    <w:lvl w:ilvl="0" w:tplc="246204A4">
      <w:start w:val="3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96165ED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367568C8"/>
    <w:multiLevelType w:val="hybridMultilevel"/>
    <w:tmpl w:val="45D6B9F2"/>
    <w:lvl w:ilvl="0" w:tplc="45149A9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abstractNum w:abstractNumId="97" w15:restartNumberingAfterBreak="0">
    <w:nsid w:val="380A0B55"/>
    <w:multiLevelType w:val="hybridMultilevel"/>
    <w:tmpl w:val="21EEEBB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39012B39"/>
    <w:multiLevelType w:val="hybridMultilevel"/>
    <w:tmpl w:val="BF5E2F6A"/>
    <w:lvl w:ilvl="0" w:tplc="BE94CAA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9" w15:restartNumberingAfterBreak="0">
    <w:nsid w:val="3ABA389D"/>
    <w:multiLevelType w:val="hybridMultilevel"/>
    <w:tmpl w:val="E378EE88"/>
    <w:lvl w:ilvl="0" w:tplc="B61E541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1" w:tplc="8AB48B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3B3C3A25"/>
    <w:multiLevelType w:val="hybridMultilevel"/>
    <w:tmpl w:val="C156B41E"/>
    <w:lvl w:ilvl="0" w:tplc="434E7D0A">
      <w:start w:val="3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1" w15:restartNumberingAfterBreak="0">
    <w:nsid w:val="3B4D29AB"/>
    <w:multiLevelType w:val="hybridMultilevel"/>
    <w:tmpl w:val="7772F0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B7529E6"/>
    <w:multiLevelType w:val="hybridMultilevel"/>
    <w:tmpl w:val="0B80A548"/>
    <w:lvl w:ilvl="0" w:tplc="0E94B4FE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3C166997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104" w15:restartNumberingAfterBreak="0">
    <w:nsid w:val="3CB40B48"/>
    <w:multiLevelType w:val="hybridMultilevel"/>
    <w:tmpl w:val="2DF67CA4"/>
    <w:lvl w:ilvl="0" w:tplc="71C6160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3F5A294A"/>
    <w:multiLevelType w:val="hybridMultilevel"/>
    <w:tmpl w:val="684819EE"/>
    <w:lvl w:ilvl="0" w:tplc="7C24E5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 w15:restartNumberingAfterBreak="0">
    <w:nsid w:val="3F625718"/>
    <w:multiLevelType w:val="hybridMultilevel"/>
    <w:tmpl w:val="B2AAC284"/>
    <w:lvl w:ilvl="0" w:tplc="B4C46D5A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3F917160"/>
    <w:multiLevelType w:val="multilevel"/>
    <w:tmpl w:val="DC66E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hint="default"/>
      </w:rPr>
    </w:lvl>
  </w:abstractNum>
  <w:abstractNum w:abstractNumId="108" w15:restartNumberingAfterBreak="0">
    <w:nsid w:val="420905B8"/>
    <w:multiLevelType w:val="hybridMultilevel"/>
    <w:tmpl w:val="1258238A"/>
    <w:lvl w:ilvl="0" w:tplc="BF825C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9" w15:restartNumberingAfterBreak="0">
    <w:nsid w:val="44FE77BB"/>
    <w:multiLevelType w:val="hybridMultilevel"/>
    <w:tmpl w:val="3ECA3E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550FAB"/>
    <w:multiLevelType w:val="hybridMultilevel"/>
    <w:tmpl w:val="AA6A5182"/>
    <w:lvl w:ilvl="0" w:tplc="1D76A694">
      <w:start w:val="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1" w15:restartNumberingAfterBreak="0">
    <w:nsid w:val="45D5423D"/>
    <w:multiLevelType w:val="hybridMultilevel"/>
    <w:tmpl w:val="0FE664EC"/>
    <w:lvl w:ilvl="0" w:tplc="FFFFFFFF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2" w:tplc="FFFFFFFF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47C63957"/>
    <w:multiLevelType w:val="hybridMultilevel"/>
    <w:tmpl w:val="E9BA2E82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49190098"/>
    <w:multiLevelType w:val="singleLevel"/>
    <w:tmpl w:val="34AC02F2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/>
      </w:rPr>
    </w:lvl>
  </w:abstractNum>
  <w:abstractNum w:abstractNumId="114" w15:restartNumberingAfterBreak="0">
    <w:nsid w:val="49C24E76"/>
    <w:multiLevelType w:val="hybridMultilevel"/>
    <w:tmpl w:val="A2F64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A0D0E51"/>
    <w:multiLevelType w:val="hybridMultilevel"/>
    <w:tmpl w:val="F26474EA"/>
    <w:lvl w:ilvl="0" w:tplc="C27EFB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4A637623"/>
    <w:multiLevelType w:val="hybridMultilevel"/>
    <w:tmpl w:val="AF304BC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8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Aria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4A8B79A7"/>
    <w:multiLevelType w:val="hybridMultilevel"/>
    <w:tmpl w:val="92A080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C45C87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4C1A4AE7"/>
    <w:multiLevelType w:val="hybridMultilevel"/>
    <w:tmpl w:val="3AD8ED52"/>
    <w:lvl w:ilvl="0" w:tplc="833274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E24CE06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19" w15:restartNumberingAfterBreak="0">
    <w:nsid w:val="4C4B1D9D"/>
    <w:multiLevelType w:val="hybridMultilevel"/>
    <w:tmpl w:val="5A166AF0"/>
    <w:lvl w:ilvl="0" w:tplc="5CF6B0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4DE3418A"/>
    <w:multiLevelType w:val="hybridMultilevel"/>
    <w:tmpl w:val="05BC7058"/>
    <w:lvl w:ilvl="0" w:tplc="6A6891B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E2F2734"/>
    <w:multiLevelType w:val="hybridMultilevel"/>
    <w:tmpl w:val="0AD85F70"/>
    <w:lvl w:ilvl="0" w:tplc="336C455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2" w15:restartNumberingAfterBreak="0">
    <w:nsid w:val="4ECD4FA0"/>
    <w:multiLevelType w:val="hybridMultilevel"/>
    <w:tmpl w:val="D1F645CA"/>
    <w:lvl w:ilvl="0" w:tplc="F3E897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F7B5F8A"/>
    <w:multiLevelType w:val="hybridMultilevel"/>
    <w:tmpl w:val="540A755E"/>
    <w:lvl w:ilvl="0" w:tplc="9FA8756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4" w15:restartNumberingAfterBreak="0">
    <w:nsid w:val="516F48D6"/>
    <w:multiLevelType w:val="hybridMultilevel"/>
    <w:tmpl w:val="C16A7B0E"/>
    <w:lvl w:ilvl="0" w:tplc="BABC5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522E7E3F"/>
    <w:multiLevelType w:val="hybridMultilevel"/>
    <w:tmpl w:val="9AFC5EE6"/>
    <w:lvl w:ilvl="0" w:tplc="D0C4A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526C35B4"/>
    <w:multiLevelType w:val="hybridMultilevel"/>
    <w:tmpl w:val="4494344E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52833DB2"/>
    <w:multiLevelType w:val="hybridMultilevel"/>
    <w:tmpl w:val="1C40151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52CF0DBE"/>
    <w:multiLevelType w:val="hybridMultilevel"/>
    <w:tmpl w:val="EF0C3054"/>
    <w:lvl w:ilvl="0" w:tplc="DA28E82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9" w15:restartNumberingAfterBreak="0">
    <w:nsid w:val="52E14AFB"/>
    <w:multiLevelType w:val="hybridMultilevel"/>
    <w:tmpl w:val="F370A280"/>
    <w:lvl w:ilvl="0" w:tplc="02F6D4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579F2CA3"/>
    <w:multiLevelType w:val="hybridMultilevel"/>
    <w:tmpl w:val="3D16F2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1" w15:restartNumberingAfterBreak="0">
    <w:nsid w:val="57D54C2E"/>
    <w:multiLevelType w:val="hybridMultilevel"/>
    <w:tmpl w:val="0458F5CC"/>
    <w:lvl w:ilvl="0" w:tplc="5DB42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597F1CAA"/>
    <w:multiLevelType w:val="hybridMultilevel"/>
    <w:tmpl w:val="C0180A92"/>
    <w:lvl w:ilvl="0" w:tplc="FFFFFFFF">
      <w:start w:val="1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5B244869"/>
    <w:multiLevelType w:val="hybridMultilevel"/>
    <w:tmpl w:val="3B022184"/>
    <w:lvl w:ilvl="0" w:tplc="7DA6D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C520C0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8286DBA8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5538C3B8">
      <w:start w:val="4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4" w15:restartNumberingAfterBreak="0">
    <w:nsid w:val="5B8A178C"/>
    <w:multiLevelType w:val="hybridMultilevel"/>
    <w:tmpl w:val="20FCE8B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5CDE7375"/>
    <w:multiLevelType w:val="hybridMultilevel"/>
    <w:tmpl w:val="C9D80DA8"/>
    <w:lvl w:ilvl="0" w:tplc="C27EFB82">
      <w:start w:val="1"/>
      <w:numFmt w:val="bullet"/>
      <w:lvlText w:val=""/>
      <w:lvlJc w:val="left"/>
      <w:pPr>
        <w:ind w:left="1962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36" w15:restartNumberingAfterBreak="0">
    <w:nsid w:val="5DBC3000"/>
    <w:multiLevelType w:val="hybridMultilevel"/>
    <w:tmpl w:val="6D0CF4F8"/>
    <w:lvl w:ilvl="0" w:tplc="DA28E8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1D76A694">
      <w:start w:val="18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823C9972">
      <w:start w:val="2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7" w15:restartNumberingAfterBreak="0">
    <w:nsid w:val="5DC47691"/>
    <w:multiLevelType w:val="hybridMultilevel"/>
    <w:tmpl w:val="67CC68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766CA9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22"/>
        <w:szCs w:val="22"/>
      </w:rPr>
    </w:lvl>
    <w:lvl w:ilvl="3" w:tplc="87A8BB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Wide Latin" w:hAnsi="Wide Latin" w:hint="default"/>
        <w:b w:val="0"/>
        <w:i w:val="0"/>
        <w:sz w:val="20"/>
        <w:szCs w:val="2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CAA78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5E052A50"/>
    <w:multiLevelType w:val="hybridMultilevel"/>
    <w:tmpl w:val="5C58FF0C"/>
    <w:lvl w:ilvl="0" w:tplc="0415000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9" w15:restartNumberingAfterBreak="0">
    <w:nsid w:val="608A6713"/>
    <w:multiLevelType w:val="hybridMultilevel"/>
    <w:tmpl w:val="E5904E76"/>
    <w:lvl w:ilvl="0" w:tplc="88A0E774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 w15:restartNumberingAfterBreak="0">
    <w:nsid w:val="619B53C7"/>
    <w:multiLevelType w:val="multilevel"/>
    <w:tmpl w:val="78420E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trike w:val="0"/>
        <w:dstrike w:val="0"/>
        <w:color w:val="auto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1" w15:restartNumberingAfterBreak="0">
    <w:nsid w:val="61A1275F"/>
    <w:multiLevelType w:val="hybridMultilevel"/>
    <w:tmpl w:val="3DDEFA52"/>
    <w:lvl w:ilvl="0" w:tplc="7C24E5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2" w15:restartNumberingAfterBreak="0">
    <w:nsid w:val="61F407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3" w15:restartNumberingAfterBreak="0">
    <w:nsid w:val="643C2C07"/>
    <w:multiLevelType w:val="hybridMultilevel"/>
    <w:tmpl w:val="D68073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64874E3F"/>
    <w:multiLevelType w:val="singleLevel"/>
    <w:tmpl w:val="F81CE7EA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2"/>
        <w:u w:val="none"/>
      </w:rPr>
    </w:lvl>
  </w:abstractNum>
  <w:abstractNum w:abstractNumId="145" w15:restartNumberingAfterBreak="0">
    <w:nsid w:val="682A52C9"/>
    <w:multiLevelType w:val="hybridMultilevel"/>
    <w:tmpl w:val="555AF61C"/>
    <w:lvl w:ilvl="0" w:tplc="7C24E5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99D6883"/>
    <w:multiLevelType w:val="hybridMultilevel"/>
    <w:tmpl w:val="B65A39B8"/>
    <w:lvl w:ilvl="0" w:tplc="15D0488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7" w15:restartNumberingAfterBreak="0">
    <w:nsid w:val="6A3E12FE"/>
    <w:multiLevelType w:val="hybridMultilevel"/>
    <w:tmpl w:val="5CB61F1A"/>
    <w:lvl w:ilvl="0" w:tplc="4A58A60A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 w15:restartNumberingAfterBreak="0">
    <w:nsid w:val="705673D5"/>
    <w:multiLevelType w:val="hybridMultilevel"/>
    <w:tmpl w:val="78083E92"/>
    <w:lvl w:ilvl="0" w:tplc="C4FEDE1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720336FF"/>
    <w:multiLevelType w:val="hybridMultilevel"/>
    <w:tmpl w:val="1EEC9FBE"/>
    <w:lvl w:ilvl="0" w:tplc="FFFFFFFF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 w15:restartNumberingAfterBreak="0">
    <w:nsid w:val="73CC2331"/>
    <w:multiLevelType w:val="hybridMultilevel"/>
    <w:tmpl w:val="76FC3484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1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2" w15:restartNumberingAfterBreak="0">
    <w:nsid w:val="752561D4"/>
    <w:multiLevelType w:val="hybridMultilevel"/>
    <w:tmpl w:val="ABA095DA"/>
    <w:lvl w:ilvl="0" w:tplc="B17EDDE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58B2A99"/>
    <w:multiLevelType w:val="multilevel"/>
    <w:tmpl w:val="D1229A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154" w15:restartNumberingAfterBreak="0">
    <w:nsid w:val="76737005"/>
    <w:multiLevelType w:val="hybridMultilevel"/>
    <w:tmpl w:val="913630A8"/>
    <w:lvl w:ilvl="0" w:tplc="DA28E8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5" w15:restartNumberingAfterBreak="0">
    <w:nsid w:val="77793C40"/>
    <w:multiLevelType w:val="hybridMultilevel"/>
    <w:tmpl w:val="8E4A4178"/>
    <w:lvl w:ilvl="0" w:tplc="A3F45AF2">
      <w:start w:val="1"/>
      <w:numFmt w:val="lowerLetter"/>
      <w:lvlText w:val="%1."/>
      <w:lvlJc w:val="left"/>
      <w:pPr>
        <w:tabs>
          <w:tab w:val="num" w:pos="1560"/>
        </w:tabs>
        <w:ind w:left="156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77A54B5C"/>
    <w:multiLevelType w:val="hybridMultilevel"/>
    <w:tmpl w:val="97DE9FD6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A4D2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781D52A6"/>
    <w:multiLevelType w:val="hybridMultilevel"/>
    <w:tmpl w:val="C92E81AE"/>
    <w:lvl w:ilvl="0" w:tplc="4EAEBE6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87623E9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2A6747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F386C4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7D8CD386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8" w15:restartNumberingAfterBreak="0">
    <w:nsid w:val="78524522"/>
    <w:multiLevelType w:val="hybridMultilevel"/>
    <w:tmpl w:val="C066A808"/>
    <w:lvl w:ilvl="0" w:tplc="D0C4AB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9" w15:restartNumberingAfterBreak="0">
    <w:nsid w:val="792A1989"/>
    <w:multiLevelType w:val="hybridMultilevel"/>
    <w:tmpl w:val="E75AFD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7A1706C5"/>
    <w:multiLevelType w:val="hybridMultilevel"/>
    <w:tmpl w:val="9B766FE8"/>
    <w:lvl w:ilvl="0" w:tplc="7206B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1" w15:restartNumberingAfterBreak="0">
    <w:nsid w:val="7A9036E8"/>
    <w:multiLevelType w:val="hybridMultilevel"/>
    <w:tmpl w:val="3ADC5906"/>
    <w:lvl w:ilvl="0" w:tplc="DA28E82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2" w15:restartNumberingAfterBreak="0">
    <w:nsid w:val="7AB71D25"/>
    <w:multiLevelType w:val="multilevel"/>
    <w:tmpl w:val="208C0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."/>
      <w:legacy w:legacy="1" w:legacySpace="120" w:legacyIndent="360"/>
      <w:lvlJc w:val="left"/>
      <w:pPr>
        <w:ind w:left="1440" w:hanging="36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800" w:hanging="360"/>
      </w:pPr>
    </w:lvl>
    <w:lvl w:ilvl="4">
      <w:start w:val="1"/>
      <w:numFmt w:val="decimal"/>
      <w:lvlText w:val="%5."/>
      <w:legacy w:legacy="1" w:legacySpace="120" w:legacyIndent="360"/>
      <w:lvlJc w:val="left"/>
      <w:pPr>
        <w:ind w:left="2160" w:hanging="360"/>
      </w:pPr>
    </w:lvl>
    <w:lvl w:ilvl="5">
      <w:start w:val="1"/>
      <w:numFmt w:val="decimal"/>
      <w:lvlText w:val="%6."/>
      <w:legacy w:legacy="1" w:legacySpace="120" w:legacyIndent="360"/>
      <w:lvlJc w:val="left"/>
      <w:pPr>
        <w:ind w:left="252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880" w:hanging="360"/>
      </w:pPr>
    </w:lvl>
    <w:lvl w:ilvl="7">
      <w:start w:val="1"/>
      <w:numFmt w:val="decimal"/>
      <w:lvlText w:val="%8."/>
      <w:legacy w:legacy="1" w:legacySpace="120" w:legacyIndent="360"/>
      <w:lvlJc w:val="left"/>
      <w:pPr>
        <w:ind w:left="3240" w:hanging="360"/>
      </w:pPr>
    </w:lvl>
    <w:lvl w:ilvl="8">
      <w:start w:val="1"/>
      <w:numFmt w:val="decimal"/>
      <w:lvlText w:val="%9."/>
      <w:legacy w:legacy="1" w:legacySpace="120" w:legacyIndent="360"/>
      <w:lvlJc w:val="left"/>
      <w:pPr>
        <w:ind w:left="3600" w:hanging="360"/>
      </w:pPr>
    </w:lvl>
  </w:abstractNum>
  <w:abstractNum w:abstractNumId="163" w15:restartNumberingAfterBreak="0">
    <w:nsid w:val="7D5B4D19"/>
    <w:multiLevelType w:val="hybridMultilevel"/>
    <w:tmpl w:val="511036CA"/>
    <w:lvl w:ilvl="0" w:tplc="141E09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7DAD3628"/>
    <w:multiLevelType w:val="hybridMultilevel"/>
    <w:tmpl w:val="CA5CEAD6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5" w15:restartNumberingAfterBreak="0">
    <w:nsid w:val="7EEE35DA"/>
    <w:multiLevelType w:val="hybridMultilevel"/>
    <w:tmpl w:val="189A3110"/>
    <w:lvl w:ilvl="0" w:tplc="C71886A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7F7A3AFC"/>
    <w:multiLevelType w:val="hybridMultilevel"/>
    <w:tmpl w:val="9208D77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50A4F2A0">
      <w:start w:val="1"/>
      <w:numFmt w:val="upperRoman"/>
      <w:lvlText w:val="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2682154">
    <w:abstractNumId w:val="160"/>
  </w:num>
  <w:num w:numId="2" w16cid:durableId="374085150">
    <w:abstractNumId w:val="80"/>
  </w:num>
  <w:num w:numId="3" w16cid:durableId="875198127">
    <w:abstractNumId w:val="143"/>
  </w:num>
  <w:num w:numId="4" w16cid:durableId="1494224268">
    <w:abstractNumId w:val="115"/>
  </w:num>
  <w:num w:numId="5" w16cid:durableId="1525903658">
    <w:abstractNumId w:val="166"/>
  </w:num>
  <w:num w:numId="6" w16cid:durableId="828403880">
    <w:abstractNumId w:val="40"/>
  </w:num>
  <w:num w:numId="7" w16cid:durableId="800729410">
    <w:abstractNumId w:val="104"/>
  </w:num>
  <w:num w:numId="8" w16cid:durableId="297612092">
    <w:abstractNumId w:val="107"/>
  </w:num>
  <w:num w:numId="9" w16cid:durableId="1201823175">
    <w:abstractNumId w:val="74"/>
  </w:num>
  <w:num w:numId="10" w16cid:durableId="1572349045">
    <w:abstractNumId w:val="155"/>
  </w:num>
  <w:num w:numId="11" w16cid:durableId="1675378212">
    <w:abstractNumId w:val="75"/>
  </w:num>
  <w:num w:numId="12" w16cid:durableId="1004939512">
    <w:abstractNumId w:val="63"/>
  </w:num>
  <w:num w:numId="13" w16cid:durableId="1706977189">
    <w:abstractNumId w:val="83"/>
  </w:num>
  <w:num w:numId="14" w16cid:durableId="1935894439">
    <w:abstractNumId w:val="153"/>
  </w:num>
  <w:num w:numId="15" w16cid:durableId="969015841">
    <w:abstractNumId w:val="138"/>
  </w:num>
  <w:num w:numId="16" w16cid:durableId="1651977930">
    <w:abstractNumId w:val="144"/>
  </w:num>
  <w:num w:numId="17" w16cid:durableId="863636402">
    <w:abstractNumId w:val="65"/>
  </w:num>
  <w:num w:numId="18" w16cid:durableId="1645429826">
    <w:abstractNumId w:val="113"/>
  </w:num>
  <w:num w:numId="19" w16cid:durableId="1772048880">
    <w:abstractNumId w:val="79"/>
  </w:num>
  <w:num w:numId="20" w16cid:durableId="747970228">
    <w:abstractNumId w:val="14"/>
  </w:num>
  <w:num w:numId="21" w16cid:durableId="271088909">
    <w:abstractNumId w:val="0"/>
  </w:num>
  <w:num w:numId="22" w16cid:durableId="684358575">
    <w:abstractNumId w:val="1"/>
  </w:num>
  <w:num w:numId="23" w16cid:durableId="851260914">
    <w:abstractNumId w:val="2"/>
  </w:num>
  <w:num w:numId="24" w16cid:durableId="953708495">
    <w:abstractNumId w:val="3"/>
  </w:num>
  <w:num w:numId="25" w16cid:durableId="758407422">
    <w:abstractNumId w:val="4"/>
  </w:num>
  <w:num w:numId="26" w16cid:durableId="890967836">
    <w:abstractNumId w:val="5"/>
  </w:num>
  <w:num w:numId="27" w16cid:durableId="1232158269">
    <w:abstractNumId w:val="6"/>
  </w:num>
  <w:num w:numId="28" w16cid:durableId="1806511057">
    <w:abstractNumId w:val="7"/>
  </w:num>
  <w:num w:numId="29" w16cid:durableId="690838943">
    <w:abstractNumId w:val="8"/>
  </w:num>
  <w:num w:numId="30" w16cid:durableId="1671981722">
    <w:abstractNumId w:val="9"/>
  </w:num>
  <w:num w:numId="31" w16cid:durableId="1840927874">
    <w:abstractNumId w:val="10"/>
  </w:num>
  <w:num w:numId="32" w16cid:durableId="1016351721">
    <w:abstractNumId w:val="12"/>
  </w:num>
  <w:num w:numId="33" w16cid:durableId="1904876172">
    <w:abstractNumId w:val="13"/>
  </w:num>
  <w:num w:numId="34" w16cid:durableId="686714477">
    <w:abstractNumId w:val="15"/>
  </w:num>
  <w:num w:numId="35" w16cid:durableId="728915722">
    <w:abstractNumId w:val="16"/>
  </w:num>
  <w:num w:numId="36" w16cid:durableId="1098333102">
    <w:abstractNumId w:val="17"/>
  </w:num>
  <w:num w:numId="37" w16cid:durableId="994920780">
    <w:abstractNumId w:val="18"/>
  </w:num>
  <w:num w:numId="38" w16cid:durableId="986132386">
    <w:abstractNumId w:val="19"/>
  </w:num>
  <w:num w:numId="39" w16cid:durableId="149299044">
    <w:abstractNumId w:val="20"/>
  </w:num>
  <w:num w:numId="40" w16cid:durableId="149295243">
    <w:abstractNumId w:val="21"/>
  </w:num>
  <w:num w:numId="41" w16cid:durableId="1788575020">
    <w:abstractNumId w:val="22"/>
  </w:num>
  <w:num w:numId="42" w16cid:durableId="1365012805">
    <w:abstractNumId w:val="23"/>
  </w:num>
  <w:num w:numId="43" w16cid:durableId="947355433">
    <w:abstractNumId w:val="24"/>
  </w:num>
  <w:num w:numId="44" w16cid:durableId="434138340">
    <w:abstractNumId w:val="25"/>
  </w:num>
  <w:num w:numId="45" w16cid:durableId="1213467437">
    <w:abstractNumId w:val="26"/>
  </w:num>
  <w:num w:numId="46" w16cid:durableId="1921215381">
    <w:abstractNumId w:val="27"/>
  </w:num>
  <w:num w:numId="47" w16cid:durableId="37705319">
    <w:abstractNumId w:val="28"/>
  </w:num>
  <w:num w:numId="48" w16cid:durableId="1750422542">
    <w:abstractNumId w:val="29"/>
  </w:num>
  <w:num w:numId="49" w16cid:durableId="1771122133">
    <w:abstractNumId w:val="30"/>
  </w:num>
  <w:num w:numId="50" w16cid:durableId="302273091">
    <w:abstractNumId w:val="31"/>
  </w:num>
  <w:num w:numId="51" w16cid:durableId="741026797">
    <w:abstractNumId w:val="32"/>
  </w:num>
  <w:num w:numId="52" w16cid:durableId="1374428916">
    <w:abstractNumId w:val="33"/>
  </w:num>
  <w:num w:numId="53" w16cid:durableId="974136647">
    <w:abstractNumId w:val="34"/>
  </w:num>
  <w:num w:numId="54" w16cid:durableId="1042558102">
    <w:abstractNumId w:val="35"/>
  </w:num>
  <w:num w:numId="55" w16cid:durableId="1092124114">
    <w:abstractNumId w:val="37"/>
  </w:num>
  <w:num w:numId="56" w16cid:durableId="771903879">
    <w:abstractNumId w:val="150"/>
  </w:num>
  <w:num w:numId="57" w16cid:durableId="1932884022">
    <w:abstractNumId w:val="116"/>
  </w:num>
  <w:num w:numId="58" w16cid:durableId="1891762637">
    <w:abstractNumId w:val="50"/>
  </w:num>
  <w:num w:numId="59" w16cid:durableId="1168523006">
    <w:abstractNumId w:val="90"/>
  </w:num>
  <w:num w:numId="60" w16cid:durableId="1407922383">
    <w:abstractNumId w:val="93"/>
  </w:num>
  <w:num w:numId="61" w16cid:durableId="807666908">
    <w:abstractNumId w:val="132"/>
  </w:num>
  <w:num w:numId="62" w16cid:durableId="457649701">
    <w:abstractNumId w:val="68"/>
  </w:num>
  <w:num w:numId="63" w16cid:durableId="87042073">
    <w:abstractNumId w:val="97"/>
  </w:num>
  <w:num w:numId="64" w16cid:durableId="201210540">
    <w:abstractNumId w:val="111"/>
  </w:num>
  <w:num w:numId="65" w16cid:durableId="586615194">
    <w:abstractNumId w:val="134"/>
  </w:num>
  <w:num w:numId="66" w16cid:durableId="246497775">
    <w:abstractNumId w:val="78"/>
  </w:num>
  <w:num w:numId="67" w16cid:durableId="991719733">
    <w:abstractNumId w:val="149"/>
  </w:num>
  <w:num w:numId="68" w16cid:durableId="1263806626">
    <w:abstractNumId w:val="44"/>
  </w:num>
  <w:num w:numId="69" w16cid:durableId="349989113">
    <w:abstractNumId w:val="96"/>
  </w:num>
  <w:num w:numId="70" w16cid:durableId="1930769022">
    <w:abstractNumId w:val="51"/>
  </w:num>
  <w:num w:numId="71" w16cid:durableId="965282838">
    <w:abstractNumId w:val="121"/>
  </w:num>
  <w:num w:numId="72" w16cid:durableId="1603414708">
    <w:abstractNumId w:val="106"/>
  </w:num>
  <w:num w:numId="73" w16cid:durableId="1744182142">
    <w:abstractNumId w:val="163"/>
  </w:num>
  <w:num w:numId="74" w16cid:durableId="1594510366">
    <w:abstractNumId w:val="72"/>
  </w:num>
  <w:num w:numId="75" w16cid:durableId="1292983129">
    <w:abstractNumId w:val="139"/>
  </w:num>
  <w:num w:numId="76" w16cid:durableId="979842783">
    <w:abstractNumId w:val="165"/>
  </w:num>
  <w:num w:numId="77" w16cid:durableId="1226992369">
    <w:abstractNumId w:val="129"/>
  </w:num>
  <w:num w:numId="78" w16cid:durableId="1719040007">
    <w:abstractNumId w:val="119"/>
  </w:num>
  <w:num w:numId="79" w16cid:durableId="1673796014">
    <w:abstractNumId w:val="148"/>
  </w:num>
  <w:num w:numId="80" w16cid:durableId="1419594930">
    <w:abstractNumId w:val="52"/>
  </w:num>
  <w:num w:numId="81" w16cid:durableId="252394185">
    <w:abstractNumId w:val="87"/>
  </w:num>
  <w:num w:numId="82" w16cid:durableId="58408595">
    <w:abstractNumId w:val="61"/>
  </w:num>
  <w:num w:numId="83" w16cid:durableId="1098065918">
    <w:abstractNumId w:val="38"/>
  </w:num>
  <w:num w:numId="84" w16cid:durableId="2089766057">
    <w:abstractNumId w:val="102"/>
  </w:num>
  <w:num w:numId="85" w16cid:durableId="941959341">
    <w:abstractNumId w:val="62"/>
  </w:num>
  <w:num w:numId="86" w16cid:durableId="939682883">
    <w:abstractNumId w:val="125"/>
  </w:num>
  <w:num w:numId="87" w16cid:durableId="510678890">
    <w:abstractNumId w:val="152"/>
  </w:num>
  <w:num w:numId="88" w16cid:durableId="1308437986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808011486">
    <w:abstractNumId w:val="88"/>
  </w:num>
  <w:num w:numId="90" w16cid:durableId="1369378630">
    <w:abstractNumId w:val="112"/>
  </w:num>
  <w:num w:numId="91" w16cid:durableId="517085735">
    <w:abstractNumId w:val="101"/>
  </w:num>
  <w:num w:numId="92" w16cid:durableId="1848590714">
    <w:abstractNumId w:val="158"/>
  </w:num>
  <w:num w:numId="93" w16cid:durableId="664627724">
    <w:abstractNumId w:val="142"/>
  </w:num>
  <w:num w:numId="94" w16cid:durableId="239340043">
    <w:abstractNumId w:val="89"/>
  </w:num>
  <w:num w:numId="95" w16cid:durableId="19016694">
    <w:abstractNumId w:val="92"/>
  </w:num>
  <w:num w:numId="96" w16cid:durableId="1201817258">
    <w:abstractNumId w:val="109"/>
  </w:num>
  <w:num w:numId="97" w16cid:durableId="554583123">
    <w:abstractNumId w:val="48"/>
  </w:num>
  <w:num w:numId="98" w16cid:durableId="1699238417">
    <w:abstractNumId w:val="135"/>
  </w:num>
  <w:num w:numId="99" w16cid:durableId="583803693">
    <w:abstractNumId w:val="84"/>
  </w:num>
  <w:num w:numId="100" w16cid:durableId="659161877">
    <w:abstractNumId w:val="159"/>
  </w:num>
  <w:num w:numId="101" w16cid:durableId="1753434398">
    <w:abstractNumId w:val="118"/>
  </w:num>
  <w:num w:numId="102" w16cid:durableId="1061832394">
    <w:abstractNumId w:val="164"/>
  </w:num>
  <w:num w:numId="103" w16cid:durableId="1865820060">
    <w:abstractNumId w:val="55"/>
  </w:num>
  <w:num w:numId="104" w16cid:durableId="1298993872">
    <w:abstractNumId w:val="128"/>
  </w:num>
  <w:num w:numId="105" w16cid:durableId="2059815663">
    <w:abstractNumId w:val="122"/>
  </w:num>
  <w:num w:numId="106" w16cid:durableId="1916478067">
    <w:abstractNumId w:val="60"/>
  </w:num>
  <w:num w:numId="107" w16cid:durableId="1222443553">
    <w:abstractNumId w:val="123"/>
  </w:num>
  <w:num w:numId="108" w16cid:durableId="1570381324">
    <w:abstractNumId w:val="117"/>
  </w:num>
  <w:num w:numId="109" w16cid:durableId="1814788484">
    <w:abstractNumId w:val="110"/>
  </w:num>
  <w:num w:numId="110" w16cid:durableId="328486895">
    <w:abstractNumId w:val="147"/>
  </w:num>
  <w:num w:numId="111" w16cid:durableId="1331134434">
    <w:abstractNumId w:val="141"/>
  </w:num>
  <w:num w:numId="112" w16cid:durableId="1601134214">
    <w:abstractNumId w:val="105"/>
  </w:num>
  <w:num w:numId="113" w16cid:durableId="1978021739">
    <w:abstractNumId w:val="69"/>
  </w:num>
  <w:num w:numId="114" w16cid:durableId="1197809770">
    <w:abstractNumId w:val="137"/>
  </w:num>
  <w:num w:numId="115" w16cid:durableId="985235190">
    <w:abstractNumId w:val="94"/>
  </w:num>
  <w:num w:numId="116" w16cid:durableId="1832519957">
    <w:abstractNumId w:val="154"/>
  </w:num>
  <w:num w:numId="117" w16cid:durableId="187564724">
    <w:abstractNumId w:val="161"/>
  </w:num>
  <w:num w:numId="118" w16cid:durableId="1949240743">
    <w:abstractNumId w:val="120"/>
  </w:num>
  <w:num w:numId="119" w16cid:durableId="1848866215">
    <w:abstractNumId w:val="103"/>
  </w:num>
  <w:num w:numId="120" w16cid:durableId="1188327201">
    <w:abstractNumId w:val="46"/>
  </w:num>
  <w:num w:numId="121" w16cid:durableId="445084793">
    <w:abstractNumId w:val="146"/>
  </w:num>
  <w:num w:numId="122" w16cid:durableId="68159527">
    <w:abstractNumId w:val="108"/>
  </w:num>
  <w:num w:numId="123" w16cid:durableId="2037847719">
    <w:abstractNumId w:val="42"/>
  </w:num>
  <w:num w:numId="124" w16cid:durableId="940651883">
    <w:abstractNumId w:val="47"/>
  </w:num>
  <w:num w:numId="125" w16cid:durableId="379669868">
    <w:abstractNumId w:val="124"/>
  </w:num>
  <w:num w:numId="126" w16cid:durableId="2047678384">
    <w:abstractNumId w:val="131"/>
  </w:num>
  <w:num w:numId="127" w16cid:durableId="1695423318">
    <w:abstractNumId w:val="57"/>
  </w:num>
  <w:num w:numId="128" w16cid:durableId="1625194454">
    <w:abstractNumId w:val="133"/>
  </w:num>
  <w:num w:numId="129" w16cid:durableId="1991671115">
    <w:abstractNumId w:val="156"/>
  </w:num>
  <w:num w:numId="130" w16cid:durableId="59183043">
    <w:abstractNumId w:val="81"/>
  </w:num>
  <w:num w:numId="131" w16cid:durableId="1705908616">
    <w:abstractNumId w:val="70"/>
  </w:num>
  <w:num w:numId="132" w16cid:durableId="821311838">
    <w:abstractNumId w:val="66"/>
  </w:num>
  <w:num w:numId="133" w16cid:durableId="2005741242">
    <w:abstractNumId w:val="58"/>
  </w:num>
  <w:num w:numId="134" w16cid:durableId="1376664738">
    <w:abstractNumId w:val="99"/>
  </w:num>
  <w:num w:numId="135" w16cid:durableId="1579094335">
    <w:abstractNumId w:val="95"/>
  </w:num>
  <w:num w:numId="136" w16cid:durableId="1595551214">
    <w:abstractNumId w:val="157"/>
  </w:num>
  <w:num w:numId="137" w16cid:durableId="820462283">
    <w:abstractNumId w:val="45"/>
  </w:num>
  <w:num w:numId="138" w16cid:durableId="634407797">
    <w:abstractNumId w:val="73"/>
  </w:num>
  <w:num w:numId="139" w16cid:durableId="431633417">
    <w:abstractNumId w:val="59"/>
  </w:num>
  <w:num w:numId="140" w16cid:durableId="2135981679">
    <w:abstractNumId w:val="43"/>
  </w:num>
  <w:num w:numId="141" w16cid:durableId="988941111">
    <w:abstractNumId w:val="162"/>
  </w:num>
  <w:num w:numId="142" w16cid:durableId="2070686817">
    <w:abstractNumId w:val="39"/>
  </w:num>
  <w:num w:numId="143" w16cid:durableId="812985144">
    <w:abstractNumId w:val="145"/>
  </w:num>
  <w:num w:numId="144" w16cid:durableId="1091390294">
    <w:abstractNumId w:val="126"/>
  </w:num>
  <w:num w:numId="145" w16cid:durableId="1747340043">
    <w:abstractNumId w:val="77"/>
  </w:num>
  <w:num w:numId="146" w16cid:durableId="663750785">
    <w:abstractNumId w:val="127"/>
  </w:num>
  <w:num w:numId="147" w16cid:durableId="2033652331">
    <w:abstractNumId w:val="85"/>
  </w:num>
  <w:num w:numId="148" w16cid:durableId="1205411217">
    <w:abstractNumId w:val="136"/>
  </w:num>
  <w:num w:numId="149" w16cid:durableId="21983485">
    <w:abstractNumId w:val="100"/>
  </w:num>
  <w:num w:numId="150" w16cid:durableId="1909067786">
    <w:abstractNumId w:val="76"/>
  </w:num>
  <w:num w:numId="151" w16cid:durableId="2048673924">
    <w:abstractNumId w:val="71"/>
  </w:num>
  <w:num w:numId="152" w16cid:durableId="859976524">
    <w:abstractNumId w:val="140"/>
  </w:num>
  <w:num w:numId="153" w16cid:durableId="863591340">
    <w:abstractNumId w:val="140"/>
    <w:lvlOverride w:ilvl="0">
      <w:startOverride w:val="1"/>
    </w:lvlOverride>
  </w:num>
  <w:num w:numId="154" w16cid:durableId="271517876">
    <w:abstractNumId w:val="86"/>
  </w:num>
  <w:num w:numId="155" w16cid:durableId="109516126">
    <w:abstractNumId w:val="41"/>
  </w:num>
  <w:num w:numId="156" w16cid:durableId="1743137308">
    <w:abstractNumId w:val="98"/>
  </w:num>
  <w:num w:numId="157" w16cid:durableId="710109726">
    <w:abstractNumId w:val="64"/>
  </w:num>
  <w:num w:numId="158" w16cid:durableId="1180897124">
    <w:abstractNumId w:val="67"/>
  </w:num>
  <w:num w:numId="159" w16cid:durableId="639576987">
    <w:abstractNumId w:val="82"/>
  </w:num>
  <w:num w:numId="160" w16cid:durableId="143352991">
    <w:abstractNumId w:val="91"/>
  </w:num>
  <w:num w:numId="161" w16cid:durableId="1640107662">
    <w:abstractNumId w:val="49"/>
  </w:num>
  <w:num w:numId="162" w16cid:durableId="13842299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1152678007">
    <w:abstractNumId w:val="151"/>
  </w:num>
  <w:num w:numId="164" w16cid:durableId="1243372272">
    <w:abstractNumId w:val="114"/>
  </w:num>
  <w:num w:numId="165" w16cid:durableId="1899824326">
    <w:abstractNumId w:val="1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2D50"/>
    <w:rsid w:val="0000359B"/>
    <w:rsid w:val="00004F4A"/>
    <w:rsid w:val="00012FDD"/>
    <w:rsid w:val="000207D6"/>
    <w:rsid w:val="00024406"/>
    <w:rsid w:val="000255C7"/>
    <w:rsid w:val="00030911"/>
    <w:rsid w:val="00033C97"/>
    <w:rsid w:val="00041DCC"/>
    <w:rsid w:val="0004398B"/>
    <w:rsid w:val="00045B31"/>
    <w:rsid w:val="00047E01"/>
    <w:rsid w:val="00051243"/>
    <w:rsid w:val="0005134B"/>
    <w:rsid w:val="00054091"/>
    <w:rsid w:val="00054ABF"/>
    <w:rsid w:val="000643D0"/>
    <w:rsid w:val="000657FB"/>
    <w:rsid w:val="00066E18"/>
    <w:rsid w:val="00070D1E"/>
    <w:rsid w:val="00074AEF"/>
    <w:rsid w:val="00076190"/>
    <w:rsid w:val="00086F6F"/>
    <w:rsid w:val="000874F4"/>
    <w:rsid w:val="000A156E"/>
    <w:rsid w:val="000B326A"/>
    <w:rsid w:val="000B58DC"/>
    <w:rsid w:val="000B5E0F"/>
    <w:rsid w:val="000C0290"/>
    <w:rsid w:val="000C2837"/>
    <w:rsid w:val="000C6970"/>
    <w:rsid w:val="000D1BFC"/>
    <w:rsid w:val="000D4708"/>
    <w:rsid w:val="000D4845"/>
    <w:rsid w:val="000E082F"/>
    <w:rsid w:val="000E465B"/>
    <w:rsid w:val="000F04B2"/>
    <w:rsid w:val="000F266B"/>
    <w:rsid w:val="000F34FF"/>
    <w:rsid w:val="000F56F6"/>
    <w:rsid w:val="00105556"/>
    <w:rsid w:val="001132FC"/>
    <w:rsid w:val="00113D68"/>
    <w:rsid w:val="00115C9A"/>
    <w:rsid w:val="0011656B"/>
    <w:rsid w:val="00122419"/>
    <w:rsid w:val="001227E9"/>
    <w:rsid w:val="00127B11"/>
    <w:rsid w:val="00131258"/>
    <w:rsid w:val="001369C5"/>
    <w:rsid w:val="0014311E"/>
    <w:rsid w:val="00145C4F"/>
    <w:rsid w:val="00146CB9"/>
    <w:rsid w:val="00147E07"/>
    <w:rsid w:val="00151949"/>
    <w:rsid w:val="0015227D"/>
    <w:rsid w:val="00152666"/>
    <w:rsid w:val="0015457B"/>
    <w:rsid w:val="00155AB5"/>
    <w:rsid w:val="00155DBB"/>
    <w:rsid w:val="001606B4"/>
    <w:rsid w:val="00165F08"/>
    <w:rsid w:val="00167ED2"/>
    <w:rsid w:val="00170D5C"/>
    <w:rsid w:val="001776DE"/>
    <w:rsid w:val="00183C67"/>
    <w:rsid w:val="00183F73"/>
    <w:rsid w:val="00186BE8"/>
    <w:rsid w:val="00192983"/>
    <w:rsid w:val="0019767F"/>
    <w:rsid w:val="0019794B"/>
    <w:rsid w:val="001A0AAB"/>
    <w:rsid w:val="001A178B"/>
    <w:rsid w:val="001A6E8E"/>
    <w:rsid w:val="001B288B"/>
    <w:rsid w:val="001B34A9"/>
    <w:rsid w:val="001B38AF"/>
    <w:rsid w:val="001B538A"/>
    <w:rsid w:val="001C15A8"/>
    <w:rsid w:val="001D0D87"/>
    <w:rsid w:val="001D18D7"/>
    <w:rsid w:val="001D54FE"/>
    <w:rsid w:val="001D5D37"/>
    <w:rsid w:val="001E1D20"/>
    <w:rsid w:val="001E2DD3"/>
    <w:rsid w:val="001F183A"/>
    <w:rsid w:val="001F27F8"/>
    <w:rsid w:val="00205589"/>
    <w:rsid w:val="002075C9"/>
    <w:rsid w:val="002126FA"/>
    <w:rsid w:val="00215305"/>
    <w:rsid w:val="002162A3"/>
    <w:rsid w:val="002207B4"/>
    <w:rsid w:val="002210E5"/>
    <w:rsid w:val="00222E76"/>
    <w:rsid w:val="00244A7A"/>
    <w:rsid w:val="00246610"/>
    <w:rsid w:val="00247309"/>
    <w:rsid w:val="002506DD"/>
    <w:rsid w:val="002547B9"/>
    <w:rsid w:val="00255C9A"/>
    <w:rsid w:val="00256940"/>
    <w:rsid w:val="00262285"/>
    <w:rsid w:val="00265D49"/>
    <w:rsid w:val="002754E3"/>
    <w:rsid w:val="00283338"/>
    <w:rsid w:val="002844A1"/>
    <w:rsid w:val="002849CD"/>
    <w:rsid w:val="00290D19"/>
    <w:rsid w:val="002913DD"/>
    <w:rsid w:val="0029187A"/>
    <w:rsid w:val="00291947"/>
    <w:rsid w:val="00295CA2"/>
    <w:rsid w:val="002A79A2"/>
    <w:rsid w:val="002B3EF2"/>
    <w:rsid w:val="002B526D"/>
    <w:rsid w:val="002B6D07"/>
    <w:rsid w:val="002C2C51"/>
    <w:rsid w:val="002D2C55"/>
    <w:rsid w:val="002D6FBD"/>
    <w:rsid w:val="002D762B"/>
    <w:rsid w:val="002E0EB0"/>
    <w:rsid w:val="002E50A9"/>
    <w:rsid w:val="002F48EF"/>
    <w:rsid w:val="00302A3E"/>
    <w:rsid w:val="00304E75"/>
    <w:rsid w:val="00306853"/>
    <w:rsid w:val="00313E0D"/>
    <w:rsid w:val="00315357"/>
    <w:rsid w:val="00320381"/>
    <w:rsid w:val="00320895"/>
    <w:rsid w:val="003252D8"/>
    <w:rsid w:val="003341A6"/>
    <w:rsid w:val="00334C75"/>
    <w:rsid w:val="00342D44"/>
    <w:rsid w:val="00342E4E"/>
    <w:rsid w:val="0034559E"/>
    <w:rsid w:val="00351EFF"/>
    <w:rsid w:val="00355EF4"/>
    <w:rsid w:val="003564C7"/>
    <w:rsid w:val="003569AF"/>
    <w:rsid w:val="00360044"/>
    <w:rsid w:val="003619DD"/>
    <w:rsid w:val="003638A5"/>
    <w:rsid w:val="00363A81"/>
    <w:rsid w:val="00364A02"/>
    <w:rsid w:val="0036556E"/>
    <w:rsid w:val="00365E07"/>
    <w:rsid w:val="0037270C"/>
    <w:rsid w:val="003736CB"/>
    <w:rsid w:val="00374F9F"/>
    <w:rsid w:val="0037547C"/>
    <w:rsid w:val="00375ECB"/>
    <w:rsid w:val="00382F55"/>
    <w:rsid w:val="003832AA"/>
    <w:rsid w:val="00391A57"/>
    <w:rsid w:val="00392D8E"/>
    <w:rsid w:val="0039316B"/>
    <w:rsid w:val="003971D3"/>
    <w:rsid w:val="003A0217"/>
    <w:rsid w:val="003B2F6E"/>
    <w:rsid w:val="003B7DBB"/>
    <w:rsid w:val="003B7E8E"/>
    <w:rsid w:val="003C437F"/>
    <w:rsid w:val="003C45DF"/>
    <w:rsid w:val="003C4B9C"/>
    <w:rsid w:val="003D47AC"/>
    <w:rsid w:val="003D64FD"/>
    <w:rsid w:val="003D7C80"/>
    <w:rsid w:val="003E7BA0"/>
    <w:rsid w:val="003F0E74"/>
    <w:rsid w:val="003F2960"/>
    <w:rsid w:val="003F2F07"/>
    <w:rsid w:val="003F4573"/>
    <w:rsid w:val="00402A78"/>
    <w:rsid w:val="004034DC"/>
    <w:rsid w:val="00403CBA"/>
    <w:rsid w:val="00405377"/>
    <w:rsid w:val="004057D0"/>
    <w:rsid w:val="00406213"/>
    <w:rsid w:val="00411843"/>
    <w:rsid w:val="00413164"/>
    <w:rsid w:val="00414046"/>
    <w:rsid w:val="00414047"/>
    <w:rsid w:val="004175AD"/>
    <w:rsid w:val="0041778D"/>
    <w:rsid w:val="00420AD2"/>
    <w:rsid w:val="00423235"/>
    <w:rsid w:val="00424590"/>
    <w:rsid w:val="004256A5"/>
    <w:rsid w:val="00427015"/>
    <w:rsid w:val="00427D3F"/>
    <w:rsid w:val="00430CDE"/>
    <w:rsid w:val="00436B64"/>
    <w:rsid w:val="00441B95"/>
    <w:rsid w:val="004440CB"/>
    <w:rsid w:val="00444433"/>
    <w:rsid w:val="0045327C"/>
    <w:rsid w:val="00455429"/>
    <w:rsid w:val="00456B18"/>
    <w:rsid w:val="0046059A"/>
    <w:rsid w:val="00461E6E"/>
    <w:rsid w:val="00463461"/>
    <w:rsid w:val="004645D8"/>
    <w:rsid w:val="00471ED1"/>
    <w:rsid w:val="004727F1"/>
    <w:rsid w:val="00474107"/>
    <w:rsid w:val="0047438F"/>
    <w:rsid w:val="004809D7"/>
    <w:rsid w:val="00480E22"/>
    <w:rsid w:val="004837BB"/>
    <w:rsid w:val="00497838"/>
    <w:rsid w:val="004A06EB"/>
    <w:rsid w:val="004A531B"/>
    <w:rsid w:val="004B3274"/>
    <w:rsid w:val="004B58F7"/>
    <w:rsid w:val="004B594D"/>
    <w:rsid w:val="004B6262"/>
    <w:rsid w:val="004B7714"/>
    <w:rsid w:val="004C39D2"/>
    <w:rsid w:val="004C3A6C"/>
    <w:rsid w:val="004C47E1"/>
    <w:rsid w:val="004C53F1"/>
    <w:rsid w:val="004C67A9"/>
    <w:rsid w:val="004D0913"/>
    <w:rsid w:val="004D3B69"/>
    <w:rsid w:val="004D5142"/>
    <w:rsid w:val="004D72A5"/>
    <w:rsid w:val="004D734B"/>
    <w:rsid w:val="004E581A"/>
    <w:rsid w:val="004E6F94"/>
    <w:rsid w:val="004E7040"/>
    <w:rsid w:val="004F24B3"/>
    <w:rsid w:val="004F435D"/>
    <w:rsid w:val="004F698A"/>
    <w:rsid w:val="00504FF6"/>
    <w:rsid w:val="00512A2A"/>
    <w:rsid w:val="00512E8B"/>
    <w:rsid w:val="00513111"/>
    <w:rsid w:val="0052087E"/>
    <w:rsid w:val="00522A60"/>
    <w:rsid w:val="0052484A"/>
    <w:rsid w:val="00526A0C"/>
    <w:rsid w:val="0052768E"/>
    <w:rsid w:val="00527A90"/>
    <w:rsid w:val="00530A3D"/>
    <w:rsid w:val="0054133F"/>
    <w:rsid w:val="00547A0E"/>
    <w:rsid w:val="00547B66"/>
    <w:rsid w:val="00550356"/>
    <w:rsid w:val="00554A6A"/>
    <w:rsid w:val="00556D43"/>
    <w:rsid w:val="00560E20"/>
    <w:rsid w:val="00564BC6"/>
    <w:rsid w:val="005704CE"/>
    <w:rsid w:val="00574BCA"/>
    <w:rsid w:val="0058083B"/>
    <w:rsid w:val="005846D9"/>
    <w:rsid w:val="00587AF8"/>
    <w:rsid w:val="00595372"/>
    <w:rsid w:val="005A10BD"/>
    <w:rsid w:val="005A367E"/>
    <w:rsid w:val="005A3FA2"/>
    <w:rsid w:val="005A7170"/>
    <w:rsid w:val="005B01B4"/>
    <w:rsid w:val="005B0355"/>
    <w:rsid w:val="005B12D3"/>
    <w:rsid w:val="005B2245"/>
    <w:rsid w:val="005B2671"/>
    <w:rsid w:val="005B46F5"/>
    <w:rsid w:val="005B5CD6"/>
    <w:rsid w:val="005B6F72"/>
    <w:rsid w:val="005C3C3C"/>
    <w:rsid w:val="005C3E42"/>
    <w:rsid w:val="005D054D"/>
    <w:rsid w:val="005D110A"/>
    <w:rsid w:val="005D3160"/>
    <w:rsid w:val="005D7E0B"/>
    <w:rsid w:val="005E0911"/>
    <w:rsid w:val="005E4560"/>
    <w:rsid w:val="005F1818"/>
    <w:rsid w:val="005F19C1"/>
    <w:rsid w:val="005F336B"/>
    <w:rsid w:val="005F7083"/>
    <w:rsid w:val="00605035"/>
    <w:rsid w:val="00605238"/>
    <w:rsid w:val="006200C7"/>
    <w:rsid w:val="00621DC2"/>
    <w:rsid w:val="00622E40"/>
    <w:rsid w:val="006253EF"/>
    <w:rsid w:val="0062592B"/>
    <w:rsid w:val="006305F6"/>
    <w:rsid w:val="00634171"/>
    <w:rsid w:val="006374D8"/>
    <w:rsid w:val="00641D22"/>
    <w:rsid w:val="00642775"/>
    <w:rsid w:val="006450B7"/>
    <w:rsid w:val="00647D86"/>
    <w:rsid w:val="006508D8"/>
    <w:rsid w:val="00650B41"/>
    <w:rsid w:val="00651950"/>
    <w:rsid w:val="00651EBF"/>
    <w:rsid w:val="006535AB"/>
    <w:rsid w:val="00654604"/>
    <w:rsid w:val="00654AD3"/>
    <w:rsid w:val="0065503A"/>
    <w:rsid w:val="00663962"/>
    <w:rsid w:val="00665297"/>
    <w:rsid w:val="0066718C"/>
    <w:rsid w:val="00674C1D"/>
    <w:rsid w:val="00676BAD"/>
    <w:rsid w:val="006845FE"/>
    <w:rsid w:val="00691248"/>
    <w:rsid w:val="00692D50"/>
    <w:rsid w:val="006A16EF"/>
    <w:rsid w:val="006A2252"/>
    <w:rsid w:val="006A2ACE"/>
    <w:rsid w:val="006A2C0D"/>
    <w:rsid w:val="006A56CA"/>
    <w:rsid w:val="006A6452"/>
    <w:rsid w:val="006C3E65"/>
    <w:rsid w:val="006C4A7F"/>
    <w:rsid w:val="006D1FC5"/>
    <w:rsid w:val="006D55BE"/>
    <w:rsid w:val="006E04E6"/>
    <w:rsid w:val="006E3BF2"/>
    <w:rsid w:val="006E76EE"/>
    <w:rsid w:val="006F27F5"/>
    <w:rsid w:val="00703F52"/>
    <w:rsid w:val="00712340"/>
    <w:rsid w:val="00723934"/>
    <w:rsid w:val="00730B4E"/>
    <w:rsid w:val="007422AD"/>
    <w:rsid w:val="00742E82"/>
    <w:rsid w:val="00744209"/>
    <w:rsid w:val="00747033"/>
    <w:rsid w:val="007517E1"/>
    <w:rsid w:val="00752346"/>
    <w:rsid w:val="00761CDF"/>
    <w:rsid w:val="00762AE2"/>
    <w:rsid w:val="007650B5"/>
    <w:rsid w:val="00770347"/>
    <w:rsid w:val="007733F1"/>
    <w:rsid w:val="00773AEA"/>
    <w:rsid w:val="007768F8"/>
    <w:rsid w:val="00777874"/>
    <w:rsid w:val="007800AF"/>
    <w:rsid w:val="0078195F"/>
    <w:rsid w:val="007866FB"/>
    <w:rsid w:val="00787E24"/>
    <w:rsid w:val="007907A7"/>
    <w:rsid w:val="00795DCD"/>
    <w:rsid w:val="007A7BE0"/>
    <w:rsid w:val="007B44AB"/>
    <w:rsid w:val="007C0BCA"/>
    <w:rsid w:val="007C3147"/>
    <w:rsid w:val="007C3530"/>
    <w:rsid w:val="007C5B04"/>
    <w:rsid w:val="007C71DF"/>
    <w:rsid w:val="007C761C"/>
    <w:rsid w:val="007C7BA6"/>
    <w:rsid w:val="007D070B"/>
    <w:rsid w:val="007D42A7"/>
    <w:rsid w:val="007D649D"/>
    <w:rsid w:val="007E0119"/>
    <w:rsid w:val="007E4A24"/>
    <w:rsid w:val="007E5835"/>
    <w:rsid w:val="007F4488"/>
    <w:rsid w:val="00801BC2"/>
    <w:rsid w:val="00805BBE"/>
    <w:rsid w:val="00807809"/>
    <w:rsid w:val="00812BC5"/>
    <w:rsid w:val="008137E4"/>
    <w:rsid w:val="00815075"/>
    <w:rsid w:val="008170DB"/>
    <w:rsid w:val="00825B5B"/>
    <w:rsid w:val="00832C3E"/>
    <w:rsid w:val="00840388"/>
    <w:rsid w:val="008430AF"/>
    <w:rsid w:val="008442BF"/>
    <w:rsid w:val="00846E33"/>
    <w:rsid w:val="00850C46"/>
    <w:rsid w:val="00855BF2"/>
    <w:rsid w:val="00856787"/>
    <w:rsid w:val="00857A4E"/>
    <w:rsid w:val="00857D90"/>
    <w:rsid w:val="00861285"/>
    <w:rsid w:val="008619C0"/>
    <w:rsid w:val="00865745"/>
    <w:rsid w:val="008708BF"/>
    <w:rsid w:val="00870956"/>
    <w:rsid w:val="00872189"/>
    <w:rsid w:val="008739C3"/>
    <w:rsid w:val="0087793B"/>
    <w:rsid w:val="00880C77"/>
    <w:rsid w:val="00881519"/>
    <w:rsid w:val="00881862"/>
    <w:rsid w:val="0088230F"/>
    <w:rsid w:val="00885B92"/>
    <w:rsid w:val="00886943"/>
    <w:rsid w:val="008915CD"/>
    <w:rsid w:val="00894A6A"/>
    <w:rsid w:val="00894CAA"/>
    <w:rsid w:val="008A4778"/>
    <w:rsid w:val="008A775F"/>
    <w:rsid w:val="008A7F6D"/>
    <w:rsid w:val="008B6786"/>
    <w:rsid w:val="008B73B9"/>
    <w:rsid w:val="008C035B"/>
    <w:rsid w:val="008C23CF"/>
    <w:rsid w:val="008C3ACD"/>
    <w:rsid w:val="008C768D"/>
    <w:rsid w:val="008D69A0"/>
    <w:rsid w:val="008D7676"/>
    <w:rsid w:val="008D7C05"/>
    <w:rsid w:val="008E2DFA"/>
    <w:rsid w:val="008E7C4A"/>
    <w:rsid w:val="008F1305"/>
    <w:rsid w:val="008F1976"/>
    <w:rsid w:val="008F1E83"/>
    <w:rsid w:val="008F1F4B"/>
    <w:rsid w:val="008F2769"/>
    <w:rsid w:val="008F58CC"/>
    <w:rsid w:val="00900402"/>
    <w:rsid w:val="00900EB2"/>
    <w:rsid w:val="009017E1"/>
    <w:rsid w:val="00901F2D"/>
    <w:rsid w:val="009062F0"/>
    <w:rsid w:val="0090799B"/>
    <w:rsid w:val="009154A2"/>
    <w:rsid w:val="00917080"/>
    <w:rsid w:val="009207C0"/>
    <w:rsid w:val="0092604C"/>
    <w:rsid w:val="009337A7"/>
    <w:rsid w:val="009411EE"/>
    <w:rsid w:val="0094507A"/>
    <w:rsid w:val="00952A63"/>
    <w:rsid w:val="00952AD4"/>
    <w:rsid w:val="00953E60"/>
    <w:rsid w:val="009574E8"/>
    <w:rsid w:val="0095763B"/>
    <w:rsid w:val="00960133"/>
    <w:rsid w:val="009648A7"/>
    <w:rsid w:val="00965653"/>
    <w:rsid w:val="009709EE"/>
    <w:rsid w:val="00971DC4"/>
    <w:rsid w:val="00983FBD"/>
    <w:rsid w:val="00984470"/>
    <w:rsid w:val="0099110F"/>
    <w:rsid w:val="00993627"/>
    <w:rsid w:val="009A03E3"/>
    <w:rsid w:val="009A1272"/>
    <w:rsid w:val="009A2A48"/>
    <w:rsid w:val="009A3157"/>
    <w:rsid w:val="009A33BE"/>
    <w:rsid w:val="009A6787"/>
    <w:rsid w:val="009B0388"/>
    <w:rsid w:val="009B37E9"/>
    <w:rsid w:val="009B6D26"/>
    <w:rsid w:val="009C0EFC"/>
    <w:rsid w:val="009D2574"/>
    <w:rsid w:val="009D37AF"/>
    <w:rsid w:val="009D7ABC"/>
    <w:rsid w:val="009E1AC1"/>
    <w:rsid w:val="009E54BA"/>
    <w:rsid w:val="009E6025"/>
    <w:rsid w:val="009E7286"/>
    <w:rsid w:val="009E72CD"/>
    <w:rsid w:val="009F6E8E"/>
    <w:rsid w:val="009F7324"/>
    <w:rsid w:val="00A03427"/>
    <w:rsid w:val="00A03AAA"/>
    <w:rsid w:val="00A07886"/>
    <w:rsid w:val="00A134BF"/>
    <w:rsid w:val="00A14679"/>
    <w:rsid w:val="00A17E96"/>
    <w:rsid w:val="00A20912"/>
    <w:rsid w:val="00A36847"/>
    <w:rsid w:val="00A463D8"/>
    <w:rsid w:val="00A505A8"/>
    <w:rsid w:val="00A54DED"/>
    <w:rsid w:val="00A56E62"/>
    <w:rsid w:val="00A5714C"/>
    <w:rsid w:val="00A6362E"/>
    <w:rsid w:val="00A64DF7"/>
    <w:rsid w:val="00A67119"/>
    <w:rsid w:val="00A71A6B"/>
    <w:rsid w:val="00A81B4F"/>
    <w:rsid w:val="00A83766"/>
    <w:rsid w:val="00A85DDA"/>
    <w:rsid w:val="00A926C7"/>
    <w:rsid w:val="00A96195"/>
    <w:rsid w:val="00AA600C"/>
    <w:rsid w:val="00AA7660"/>
    <w:rsid w:val="00AB3193"/>
    <w:rsid w:val="00AB649A"/>
    <w:rsid w:val="00AC027D"/>
    <w:rsid w:val="00AC31D0"/>
    <w:rsid w:val="00AC557C"/>
    <w:rsid w:val="00AC6F5B"/>
    <w:rsid w:val="00AD2AF7"/>
    <w:rsid w:val="00AD3068"/>
    <w:rsid w:val="00AD35D0"/>
    <w:rsid w:val="00AD3DF2"/>
    <w:rsid w:val="00AD4AA1"/>
    <w:rsid w:val="00AD58EB"/>
    <w:rsid w:val="00AD61FD"/>
    <w:rsid w:val="00AE0ACD"/>
    <w:rsid w:val="00AE0B0A"/>
    <w:rsid w:val="00AE444D"/>
    <w:rsid w:val="00AE4737"/>
    <w:rsid w:val="00AE474E"/>
    <w:rsid w:val="00AE6620"/>
    <w:rsid w:val="00AF059F"/>
    <w:rsid w:val="00AF28B6"/>
    <w:rsid w:val="00AF294E"/>
    <w:rsid w:val="00AF5669"/>
    <w:rsid w:val="00AF5AF8"/>
    <w:rsid w:val="00B001CE"/>
    <w:rsid w:val="00B00832"/>
    <w:rsid w:val="00B02ABF"/>
    <w:rsid w:val="00B05A37"/>
    <w:rsid w:val="00B11383"/>
    <w:rsid w:val="00B14FC9"/>
    <w:rsid w:val="00B20CEA"/>
    <w:rsid w:val="00B25F14"/>
    <w:rsid w:val="00B267D8"/>
    <w:rsid w:val="00B32452"/>
    <w:rsid w:val="00B352D2"/>
    <w:rsid w:val="00B40B1A"/>
    <w:rsid w:val="00B430AE"/>
    <w:rsid w:val="00B4669B"/>
    <w:rsid w:val="00B46F49"/>
    <w:rsid w:val="00B47858"/>
    <w:rsid w:val="00B47A47"/>
    <w:rsid w:val="00B51398"/>
    <w:rsid w:val="00B56527"/>
    <w:rsid w:val="00B65E55"/>
    <w:rsid w:val="00B7388D"/>
    <w:rsid w:val="00B768A5"/>
    <w:rsid w:val="00B801E7"/>
    <w:rsid w:val="00B825AD"/>
    <w:rsid w:val="00B855E1"/>
    <w:rsid w:val="00B90E47"/>
    <w:rsid w:val="00B9224B"/>
    <w:rsid w:val="00BA05E5"/>
    <w:rsid w:val="00BA2EF6"/>
    <w:rsid w:val="00BA50D9"/>
    <w:rsid w:val="00BA6A86"/>
    <w:rsid w:val="00BB5BE0"/>
    <w:rsid w:val="00BB714E"/>
    <w:rsid w:val="00BB7ECC"/>
    <w:rsid w:val="00BD0C5E"/>
    <w:rsid w:val="00BD0FCA"/>
    <w:rsid w:val="00BD1296"/>
    <w:rsid w:val="00BE03D0"/>
    <w:rsid w:val="00BE15A8"/>
    <w:rsid w:val="00BF12D2"/>
    <w:rsid w:val="00BF6E5A"/>
    <w:rsid w:val="00C02460"/>
    <w:rsid w:val="00C02B2C"/>
    <w:rsid w:val="00C03119"/>
    <w:rsid w:val="00C04926"/>
    <w:rsid w:val="00C06859"/>
    <w:rsid w:val="00C1307A"/>
    <w:rsid w:val="00C13BEC"/>
    <w:rsid w:val="00C164AA"/>
    <w:rsid w:val="00C20819"/>
    <w:rsid w:val="00C217D7"/>
    <w:rsid w:val="00C25F2F"/>
    <w:rsid w:val="00C31D7D"/>
    <w:rsid w:val="00C41CC9"/>
    <w:rsid w:val="00C437EB"/>
    <w:rsid w:val="00C5177D"/>
    <w:rsid w:val="00C53009"/>
    <w:rsid w:val="00C53C99"/>
    <w:rsid w:val="00C643D7"/>
    <w:rsid w:val="00C71D9D"/>
    <w:rsid w:val="00C82847"/>
    <w:rsid w:val="00C8660E"/>
    <w:rsid w:val="00C93937"/>
    <w:rsid w:val="00C94BAB"/>
    <w:rsid w:val="00C95F1B"/>
    <w:rsid w:val="00CA0DC1"/>
    <w:rsid w:val="00CA3594"/>
    <w:rsid w:val="00CA60B5"/>
    <w:rsid w:val="00CB0F5C"/>
    <w:rsid w:val="00CB4C86"/>
    <w:rsid w:val="00CC1D19"/>
    <w:rsid w:val="00CC2FF7"/>
    <w:rsid w:val="00CC63B7"/>
    <w:rsid w:val="00CC7EC3"/>
    <w:rsid w:val="00CD1A2C"/>
    <w:rsid w:val="00CD4F9A"/>
    <w:rsid w:val="00CE596C"/>
    <w:rsid w:val="00CE655C"/>
    <w:rsid w:val="00CF0247"/>
    <w:rsid w:val="00CF104D"/>
    <w:rsid w:val="00CF13AD"/>
    <w:rsid w:val="00D0171B"/>
    <w:rsid w:val="00D04FEF"/>
    <w:rsid w:val="00D123F8"/>
    <w:rsid w:val="00D15C1A"/>
    <w:rsid w:val="00D20725"/>
    <w:rsid w:val="00D217E6"/>
    <w:rsid w:val="00D218CB"/>
    <w:rsid w:val="00D24470"/>
    <w:rsid w:val="00D35354"/>
    <w:rsid w:val="00D44862"/>
    <w:rsid w:val="00D45659"/>
    <w:rsid w:val="00D51237"/>
    <w:rsid w:val="00D6147D"/>
    <w:rsid w:val="00D6319B"/>
    <w:rsid w:val="00D76CC0"/>
    <w:rsid w:val="00D80076"/>
    <w:rsid w:val="00D81774"/>
    <w:rsid w:val="00D836CD"/>
    <w:rsid w:val="00D83E14"/>
    <w:rsid w:val="00D85EFB"/>
    <w:rsid w:val="00D907E6"/>
    <w:rsid w:val="00D93A62"/>
    <w:rsid w:val="00D94A8E"/>
    <w:rsid w:val="00DA0AC2"/>
    <w:rsid w:val="00DA79A2"/>
    <w:rsid w:val="00DB38A5"/>
    <w:rsid w:val="00DB464B"/>
    <w:rsid w:val="00DB4D83"/>
    <w:rsid w:val="00DC20DA"/>
    <w:rsid w:val="00DC27BE"/>
    <w:rsid w:val="00DC335F"/>
    <w:rsid w:val="00DC4F0C"/>
    <w:rsid w:val="00DC54F6"/>
    <w:rsid w:val="00DD753C"/>
    <w:rsid w:val="00DD7DCC"/>
    <w:rsid w:val="00DE305B"/>
    <w:rsid w:val="00DE361E"/>
    <w:rsid w:val="00DF32F4"/>
    <w:rsid w:val="00DF52EE"/>
    <w:rsid w:val="00DF763C"/>
    <w:rsid w:val="00E02140"/>
    <w:rsid w:val="00E04710"/>
    <w:rsid w:val="00E16012"/>
    <w:rsid w:val="00E17907"/>
    <w:rsid w:val="00E20584"/>
    <w:rsid w:val="00E20976"/>
    <w:rsid w:val="00E20D5C"/>
    <w:rsid w:val="00E236C0"/>
    <w:rsid w:val="00E23E1D"/>
    <w:rsid w:val="00E25E73"/>
    <w:rsid w:val="00E26994"/>
    <w:rsid w:val="00E26A33"/>
    <w:rsid w:val="00E27E13"/>
    <w:rsid w:val="00E304F5"/>
    <w:rsid w:val="00E34D15"/>
    <w:rsid w:val="00E350B7"/>
    <w:rsid w:val="00E44C0B"/>
    <w:rsid w:val="00E505FA"/>
    <w:rsid w:val="00E50C20"/>
    <w:rsid w:val="00E51F4B"/>
    <w:rsid w:val="00E61F1B"/>
    <w:rsid w:val="00E61FED"/>
    <w:rsid w:val="00E70086"/>
    <w:rsid w:val="00E7538B"/>
    <w:rsid w:val="00E84078"/>
    <w:rsid w:val="00E87D59"/>
    <w:rsid w:val="00E91528"/>
    <w:rsid w:val="00E926B0"/>
    <w:rsid w:val="00E93364"/>
    <w:rsid w:val="00E961A7"/>
    <w:rsid w:val="00EA1C65"/>
    <w:rsid w:val="00EA2FF5"/>
    <w:rsid w:val="00EB6935"/>
    <w:rsid w:val="00EB712A"/>
    <w:rsid w:val="00EC12D8"/>
    <w:rsid w:val="00EC14DE"/>
    <w:rsid w:val="00EC45F9"/>
    <w:rsid w:val="00EC5000"/>
    <w:rsid w:val="00EC5275"/>
    <w:rsid w:val="00ED0557"/>
    <w:rsid w:val="00ED0F1F"/>
    <w:rsid w:val="00ED2BC7"/>
    <w:rsid w:val="00ED3082"/>
    <w:rsid w:val="00ED5B64"/>
    <w:rsid w:val="00ED67DF"/>
    <w:rsid w:val="00EE0606"/>
    <w:rsid w:val="00EE0D20"/>
    <w:rsid w:val="00EE3D28"/>
    <w:rsid w:val="00EE6056"/>
    <w:rsid w:val="00EE7DB1"/>
    <w:rsid w:val="00EF1FE5"/>
    <w:rsid w:val="00EF2DD9"/>
    <w:rsid w:val="00EF3E62"/>
    <w:rsid w:val="00EF520C"/>
    <w:rsid w:val="00EF58F9"/>
    <w:rsid w:val="00EF659A"/>
    <w:rsid w:val="00EF7C93"/>
    <w:rsid w:val="00F02376"/>
    <w:rsid w:val="00F20768"/>
    <w:rsid w:val="00F22B24"/>
    <w:rsid w:val="00F25559"/>
    <w:rsid w:val="00F267C5"/>
    <w:rsid w:val="00F40BA3"/>
    <w:rsid w:val="00F50B96"/>
    <w:rsid w:val="00F51B1F"/>
    <w:rsid w:val="00F51DE0"/>
    <w:rsid w:val="00F52632"/>
    <w:rsid w:val="00F54FD5"/>
    <w:rsid w:val="00F63A01"/>
    <w:rsid w:val="00F63B8D"/>
    <w:rsid w:val="00F64B0B"/>
    <w:rsid w:val="00F65B8E"/>
    <w:rsid w:val="00F77484"/>
    <w:rsid w:val="00F80A19"/>
    <w:rsid w:val="00F81EEC"/>
    <w:rsid w:val="00F82879"/>
    <w:rsid w:val="00F84B74"/>
    <w:rsid w:val="00F85722"/>
    <w:rsid w:val="00F85E7C"/>
    <w:rsid w:val="00F877B7"/>
    <w:rsid w:val="00F922A5"/>
    <w:rsid w:val="00FA126B"/>
    <w:rsid w:val="00FA568C"/>
    <w:rsid w:val="00FA605F"/>
    <w:rsid w:val="00FA68A6"/>
    <w:rsid w:val="00FB0836"/>
    <w:rsid w:val="00FB14E4"/>
    <w:rsid w:val="00FB2B5F"/>
    <w:rsid w:val="00FB3111"/>
    <w:rsid w:val="00FD4FC6"/>
    <w:rsid w:val="00FD727A"/>
    <w:rsid w:val="00FD7E04"/>
    <w:rsid w:val="00FE2813"/>
    <w:rsid w:val="00FE4E9A"/>
    <w:rsid w:val="00FE78B9"/>
    <w:rsid w:val="00FF5FCE"/>
    <w:rsid w:val="00FF67DD"/>
    <w:rsid w:val="00FF702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C69385"/>
  <w15:chartTrackingRefBased/>
  <w15:docId w15:val="{9A74E295-F5DA-419D-92DB-3AE53AE8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01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/>
      <w:b/>
      <w:color w:val="000080"/>
      <w:sz w:val="40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4B594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4B594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C45D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5D37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  <w:rPr>
      <w:lang w:val="x-none" w:eastAsia="x-none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120"/>
    </w:pPr>
    <w:rPr>
      <w:lang w:val="x-none" w:eastAsia="x-none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character" w:styleId="Odwoaniedokomentarza">
    <w:name w:val="annotation reference"/>
    <w:semiHidden/>
    <w:rPr>
      <w:sz w:val="16"/>
      <w:szCs w:val="16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character" w:styleId="Hipercze">
    <w:name w:val="Hyperlink"/>
    <w:rPr>
      <w:color w:val="0000FF"/>
      <w:u w:val="single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  <w:lang w:val="x-none" w:eastAsia="x-none"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/>
      <w:lang w:val="x-none" w:eastAsia="x-none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character" w:styleId="Pogrubienie">
    <w:name w:val="Strong"/>
    <w:qFormat/>
    <w:rsid w:val="004B594D"/>
    <w:rPr>
      <w:b/>
      <w:bCs/>
    </w:rPr>
  </w:style>
  <w:style w:type="paragraph" w:styleId="Tekstpodstawowywcity2">
    <w:name w:val="Body Text Indent 2"/>
    <w:basedOn w:val="Normalny"/>
    <w:link w:val="Tekstpodstawowywcity2Znak"/>
    <w:unhideWhenUsed/>
    <w:rsid w:val="007D070B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7D070B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484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484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474E"/>
    <w:pPr>
      <w:ind w:left="708"/>
    </w:pPr>
  </w:style>
  <w:style w:type="character" w:customStyle="1" w:styleId="Nagwek1Znak">
    <w:name w:val="Nagłówek 1 Znak"/>
    <w:link w:val="Nagwek1"/>
    <w:rsid w:val="008B73B9"/>
    <w:rPr>
      <w:rFonts w:ascii="Arial" w:hAnsi="Arial" w:cs="Arial"/>
      <w:b/>
      <w:color w:val="000080"/>
      <w:sz w:val="40"/>
      <w:szCs w:val="32"/>
    </w:rPr>
  </w:style>
  <w:style w:type="character" w:customStyle="1" w:styleId="Tekstpodstawowy2Znak">
    <w:name w:val="Tekst podstawowy 2 Znak"/>
    <w:link w:val="Tekstpodstawowy2"/>
    <w:rsid w:val="008B73B9"/>
    <w:rPr>
      <w:sz w:val="24"/>
      <w:szCs w:val="24"/>
    </w:rPr>
  </w:style>
  <w:style w:type="character" w:customStyle="1" w:styleId="TytuZnak">
    <w:name w:val="Tytuł Znak"/>
    <w:link w:val="Tytu"/>
    <w:rsid w:val="008B73B9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8B73B9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8B73B9"/>
    <w:rPr>
      <w:sz w:val="16"/>
      <w:szCs w:val="16"/>
    </w:rPr>
  </w:style>
  <w:style w:type="character" w:customStyle="1" w:styleId="NagwekZnak">
    <w:name w:val="Nagłówek Znak"/>
    <w:link w:val="Nagwek"/>
    <w:rsid w:val="008B73B9"/>
    <w:rPr>
      <w:sz w:val="24"/>
      <w:szCs w:val="24"/>
    </w:rPr>
  </w:style>
  <w:style w:type="character" w:customStyle="1" w:styleId="grame">
    <w:name w:val="grame"/>
    <w:basedOn w:val="Domylnaczcionkaakapitu"/>
    <w:rsid w:val="005A3FA2"/>
  </w:style>
  <w:style w:type="paragraph" w:customStyle="1" w:styleId="pkt1art">
    <w:name w:val="pkt1 art"/>
    <w:rsid w:val="00351EFF"/>
    <w:pPr>
      <w:spacing w:before="60" w:after="60"/>
      <w:ind w:left="2269" w:hanging="284"/>
      <w:jc w:val="both"/>
    </w:pPr>
    <w:rPr>
      <w:sz w:val="24"/>
    </w:rPr>
  </w:style>
  <w:style w:type="character" w:customStyle="1" w:styleId="TekstpodstawowywcityZnak">
    <w:name w:val="Tekst podstawowy wcięty Znak"/>
    <w:link w:val="Tekstpodstawowywcity"/>
    <w:rsid w:val="00351EFF"/>
    <w:rPr>
      <w:sz w:val="24"/>
      <w:szCs w:val="24"/>
    </w:rPr>
  </w:style>
  <w:style w:type="paragraph" w:customStyle="1" w:styleId="Default">
    <w:name w:val="Default"/>
    <w:rsid w:val="00971D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1">
    <w:name w:val="Style11"/>
    <w:basedOn w:val="Normalny"/>
    <w:uiPriority w:val="99"/>
    <w:rsid w:val="00E350B7"/>
    <w:pPr>
      <w:widowControl w:val="0"/>
      <w:autoSpaceDE w:val="0"/>
      <w:autoSpaceDN w:val="0"/>
      <w:adjustRightInd w:val="0"/>
      <w:spacing w:line="254" w:lineRule="exact"/>
      <w:ind w:hanging="346"/>
      <w:jc w:val="both"/>
    </w:pPr>
  </w:style>
  <w:style w:type="character" w:customStyle="1" w:styleId="FontStyle17">
    <w:name w:val="Font Style17"/>
    <w:uiPriority w:val="99"/>
    <w:rsid w:val="00E350B7"/>
    <w:rPr>
      <w:rFonts w:ascii="Arial" w:hAnsi="Arial" w:cs="Arial"/>
      <w:sz w:val="20"/>
      <w:szCs w:val="20"/>
    </w:rPr>
  </w:style>
  <w:style w:type="character" w:customStyle="1" w:styleId="Nagwek2Znak">
    <w:name w:val="Nagłówek 2 Znak"/>
    <w:link w:val="Nagwek2"/>
    <w:rsid w:val="00AD35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AD35D0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rsid w:val="00AD35D0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AD35D0"/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D35D0"/>
  </w:style>
  <w:style w:type="character" w:customStyle="1" w:styleId="Nagwek7Znak">
    <w:name w:val="Nagłówek 7 Znak"/>
    <w:link w:val="Nagwek7"/>
    <w:uiPriority w:val="9"/>
    <w:semiHidden/>
    <w:rsid w:val="001D5D37"/>
    <w:rPr>
      <w:rFonts w:ascii="Calibri" w:hAnsi="Calibri"/>
      <w:sz w:val="24"/>
      <w:szCs w:val="24"/>
    </w:rPr>
  </w:style>
  <w:style w:type="character" w:customStyle="1" w:styleId="Nagwek4Znak">
    <w:name w:val="Nagłówek 4 Znak"/>
    <w:link w:val="Nagwek4"/>
    <w:uiPriority w:val="9"/>
    <w:rsid w:val="003C45DF"/>
    <w:rPr>
      <w:rFonts w:ascii="Calibri" w:hAnsi="Calibri"/>
      <w:b/>
      <w:bCs/>
      <w:sz w:val="28"/>
      <w:szCs w:val="28"/>
      <w:lang w:val="x-none" w:eastAsia="x-none"/>
    </w:rPr>
  </w:style>
  <w:style w:type="paragraph" w:customStyle="1" w:styleId="WW-Tekstpodstawowy3">
    <w:name w:val="WW-Tekst podstawowy 3"/>
    <w:basedOn w:val="Normalny"/>
    <w:rsid w:val="00441B95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customStyle="1" w:styleId="FontStyle18">
    <w:name w:val="Font Style18"/>
    <w:uiPriority w:val="99"/>
    <w:rsid w:val="008F1F4B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Normalny"/>
    <w:uiPriority w:val="99"/>
    <w:rsid w:val="004034DC"/>
    <w:pPr>
      <w:widowControl w:val="0"/>
      <w:autoSpaceDE w:val="0"/>
      <w:autoSpaceDN w:val="0"/>
      <w:adjustRightInd w:val="0"/>
      <w:spacing w:line="259" w:lineRule="exact"/>
      <w:ind w:hanging="144"/>
    </w:pPr>
  </w:style>
  <w:style w:type="paragraph" w:customStyle="1" w:styleId="Style7">
    <w:name w:val="Style7"/>
    <w:basedOn w:val="Normalny"/>
    <w:uiPriority w:val="99"/>
    <w:rsid w:val="004034DC"/>
    <w:pPr>
      <w:widowControl w:val="0"/>
      <w:autoSpaceDE w:val="0"/>
      <w:autoSpaceDN w:val="0"/>
      <w:adjustRightInd w:val="0"/>
      <w:spacing w:line="252" w:lineRule="exact"/>
      <w:jc w:val="both"/>
    </w:pPr>
  </w:style>
  <w:style w:type="paragraph" w:customStyle="1" w:styleId="Tekstpodstawowy31">
    <w:name w:val="Tekst podstawowy 31"/>
    <w:basedOn w:val="Standardowy1"/>
    <w:rsid w:val="00A03427"/>
    <w:pPr>
      <w:spacing w:after="120"/>
    </w:pPr>
    <w:rPr>
      <w:sz w:val="16"/>
    </w:rPr>
  </w:style>
  <w:style w:type="character" w:customStyle="1" w:styleId="apple-converted-space">
    <w:name w:val="apple-converted-space"/>
    <w:rsid w:val="00A03427"/>
  </w:style>
  <w:style w:type="character" w:styleId="Uwydatnienie">
    <w:name w:val="Emphasis"/>
    <w:uiPriority w:val="20"/>
    <w:qFormat/>
    <w:rsid w:val="00A03427"/>
    <w:rPr>
      <w:i/>
      <w:iCs/>
    </w:rPr>
  </w:style>
  <w:style w:type="character" w:customStyle="1" w:styleId="Nagwek5Znak">
    <w:name w:val="Nagłówek 5 Znak"/>
    <w:link w:val="Nagwek5"/>
    <w:uiPriority w:val="9"/>
    <w:semiHidden/>
    <w:rsid w:val="00DB4D83"/>
    <w:rPr>
      <w:rFonts w:ascii="Calibri" w:hAnsi="Calibri"/>
      <w:b/>
      <w:bCs/>
      <w:i/>
      <w:iCs/>
      <w:sz w:val="26"/>
      <w:szCs w:val="26"/>
    </w:rPr>
  </w:style>
  <w:style w:type="paragraph" w:customStyle="1" w:styleId="WW-Tekstpodstawowywcity3">
    <w:name w:val="WW-Tekst podstawowy wcięty 3"/>
    <w:basedOn w:val="Normalny"/>
    <w:rsid w:val="00DB4D83"/>
    <w:pPr>
      <w:suppressAutoHyphens/>
      <w:spacing w:line="360" w:lineRule="auto"/>
      <w:ind w:left="4968" w:firstLine="348"/>
    </w:pPr>
    <w:rPr>
      <w:szCs w:val="20"/>
    </w:rPr>
  </w:style>
  <w:style w:type="character" w:customStyle="1" w:styleId="tw4winTerm">
    <w:name w:val="tw4winTerm"/>
    <w:rsid w:val="00DB4D83"/>
    <w:rPr>
      <w:color w:val="0000FF"/>
    </w:rPr>
  </w:style>
  <w:style w:type="paragraph" w:customStyle="1" w:styleId="FR1">
    <w:name w:val="FR1"/>
    <w:rsid w:val="00DB4D83"/>
    <w:pPr>
      <w:widowControl w:val="0"/>
      <w:autoSpaceDE w:val="0"/>
      <w:autoSpaceDN w:val="0"/>
      <w:adjustRightInd w:val="0"/>
      <w:spacing w:before="200"/>
      <w:ind w:left="280"/>
    </w:pPr>
    <w:rPr>
      <w:sz w:val="18"/>
      <w:szCs w:val="18"/>
    </w:rPr>
  </w:style>
  <w:style w:type="paragraph" w:customStyle="1" w:styleId="sdfootnote-western">
    <w:name w:val="sdfootnote-western"/>
    <w:basedOn w:val="Normalny"/>
    <w:rsid w:val="0078195F"/>
    <w:pPr>
      <w:spacing w:before="100" w:beforeAutospacing="1"/>
    </w:pPr>
  </w:style>
  <w:style w:type="paragraph" w:customStyle="1" w:styleId="Standardowy2">
    <w:name w:val="Standardowy2"/>
    <w:uiPriority w:val="99"/>
    <w:rsid w:val="00420AD2"/>
    <w:pPr>
      <w:suppressAutoHyphens/>
      <w:autoSpaceDN w:val="0"/>
      <w:textAlignment w:val="baseline"/>
    </w:pPr>
    <w:rPr>
      <w:rFonts w:eastAsia="Calibri"/>
      <w:color w:val="000000"/>
      <w:sz w:val="24"/>
      <w:lang w:eastAsia="en-US"/>
    </w:rPr>
  </w:style>
  <w:style w:type="paragraph" w:styleId="Tekstprzypisudolnego">
    <w:name w:val="footnote text"/>
    <w:basedOn w:val="Normalny"/>
    <w:link w:val="TekstprzypisudolnegoZnak"/>
    <w:semiHidden/>
    <w:rsid w:val="00674C1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74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Szczecińskie TBS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Indrunas</dc:creator>
  <cp:keywords/>
  <cp:lastModifiedBy>Bożena Kopaczyk</cp:lastModifiedBy>
  <cp:revision>5</cp:revision>
  <cp:lastPrinted>2026-10-28T11:48:00Z</cp:lastPrinted>
  <dcterms:created xsi:type="dcterms:W3CDTF">2026-10-21T13:03:00Z</dcterms:created>
  <dcterms:modified xsi:type="dcterms:W3CDTF">2026-10-28T11:48:00Z</dcterms:modified>
</cp:coreProperties>
</file>