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263CF" w14:textId="77777777" w:rsidR="00EF7C93" w:rsidRDefault="00EF7C93" w:rsidP="00474107">
      <w:pPr>
        <w:pStyle w:val="Standard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600394">
        <w:rPr>
          <w:rFonts w:ascii="Arial" w:hAnsi="Arial" w:cs="Arial"/>
          <w:sz w:val="20"/>
          <w:szCs w:val="20"/>
        </w:rPr>
        <w:t xml:space="preserve">Załącznik nr </w:t>
      </w:r>
      <w:r w:rsidR="006E642E">
        <w:rPr>
          <w:rFonts w:ascii="Arial" w:hAnsi="Arial" w:cs="Arial"/>
          <w:sz w:val="20"/>
          <w:szCs w:val="20"/>
        </w:rPr>
        <w:t>6</w:t>
      </w:r>
      <w:r w:rsidR="00230912" w:rsidRPr="00600394">
        <w:rPr>
          <w:rFonts w:ascii="Arial" w:hAnsi="Arial" w:cs="Arial"/>
          <w:sz w:val="20"/>
          <w:szCs w:val="20"/>
        </w:rPr>
        <w:t xml:space="preserve"> do SWZ</w:t>
      </w:r>
      <w:r w:rsidRPr="00600394">
        <w:rPr>
          <w:rFonts w:ascii="Arial" w:hAnsi="Arial" w:cs="Arial"/>
          <w:sz w:val="20"/>
          <w:szCs w:val="20"/>
        </w:rPr>
        <w:t xml:space="preserve"> </w:t>
      </w:r>
    </w:p>
    <w:p w14:paraId="2A5BAEB4" w14:textId="77777777" w:rsidR="00600394" w:rsidRPr="00600394" w:rsidRDefault="00600394" w:rsidP="00474107">
      <w:pPr>
        <w:pStyle w:val="Standard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1A49F334" w14:textId="77777777" w:rsidR="003C5BF3" w:rsidRDefault="00EF7C93" w:rsidP="00474107">
      <w:pPr>
        <w:pStyle w:val="NormalnyWeb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OŚWIADCZENIE </w:t>
      </w:r>
      <w:r w:rsidR="00474107">
        <w:rPr>
          <w:rFonts w:ascii="Arial" w:hAnsi="Arial"/>
          <w:b/>
        </w:rPr>
        <w:t xml:space="preserve">WYKONAWCY </w:t>
      </w:r>
      <w:r>
        <w:rPr>
          <w:rFonts w:ascii="Arial" w:hAnsi="Arial"/>
          <w:b/>
        </w:rPr>
        <w:t xml:space="preserve">O SPEŁNIENIU WARUNKÓW </w:t>
      </w:r>
    </w:p>
    <w:p w14:paraId="2203D421" w14:textId="77777777" w:rsidR="00EF7C93" w:rsidRDefault="00EF7C93" w:rsidP="00474107">
      <w:pPr>
        <w:pStyle w:val="NormalnyWeb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UDZIAŁU W POSTĘPOWANIU</w:t>
      </w:r>
      <w:r w:rsidR="00474107">
        <w:rPr>
          <w:rFonts w:ascii="Arial" w:hAnsi="Arial"/>
          <w:b/>
        </w:rPr>
        <w:t xml:space="preserve"> I PODMIOTACH TRZECICH</w:t>
      </w:r>
    </w:p>
    <w:p w14:paraId="07EDBF59" w14:textId="77777777" w:rsidR="00474107" w:rsidRPr="00674C1D" w:rsidRDefault="00674C1D" w:rsidP="00474107">
      <w:pPr>
        <w:pStyle w:val="NormalnyWeb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jc w:val="center"/>
        <w:rPr>
          <w:rFonts w:ascii="Arial" w:hAnsi="Arial"/>
          <w:b/>
          <w:sz w:val="22"/>
          <w:szCs w:val="22"/>
        </w:rPr>
      </w:pPr>
      <w:r w:rsidRPr="00674C1D">
        <w:rPr>
          <w:rFonts w:ascii="Arial" w:hAnsi="Arial"/>
          <w:b/>
          <w:sz w:val="22"/>
          <w:szCs w:val="22"/>
        </w:rPr>
        <w:t>(</w:t>
      </w:r>
      <w:r w:rsidR="00474107" w:rsidRPr="00674C1D">
        <w:rPr>
          <w:rFonts w:ascii="Arial" w:hAnsi="Arial"/>
          <w:b/>
          <w:sz w:val="22"/>
          <w:szCs w:val="22"/>
        </w:rPr>
        <w:t>składane na podstawie art.</w:t>
      </w:r>
      <w:r w:rsidRPr="00674C1D">
        <w:rPr>
          <w:rFonts w:ascii="Arial" w:hAnsi="Arial"/>
          <w:b/>
          <w:sz w:val="22"/>
          <w:szCs w:val="22"/>
        </w:rPr>
        <w:t xml:space="preserve"> </w:t>
      </w:r>
      <w:r w:rsidR="00D207DA">
        <w:rPr>
          <w:rFonts w:ascii="Arial" w:hAnsi="Arial"/>
          <w:b/>
          <w:sz w:val="22"/>
          <w:szCs w:val="22"/>
        </w:rPr>
        <w:t>1</w:t>
      </w:r>
      <w:r w:rsidRPr="00674C1D">
        <w:rPr>
          <w:rFonts w:ascii="Arial" w:hAnsi="Arial"/>
          <w:b/>
          <w:sz w:val="22"/>
          <w:szCs w:val="22"/>
        </w:rPr>
        <w:t>25 ust.</w:t>
      </w:r>
      <w:r w:rsidR="00474107" w:rsidRPr="00674C1D">
        <w:rPr>
          <w:rFonts w:ascii="Arial" w:hAnsi="Arial"/>
          <w:b/>
          <w:sz w:val="22"/>
          <w:szCs w:val="22"/>
        </w:rPr>
        <w:t xml:space="preserve"> 1 </w:t>
      </w:r>
      <w:r w:rsidRPr="00674C1D">
        <w:rPr>
          <w:rFonts w:ascii="Arial" w:hAnsi="Arial" w:cs="Arial"/>
          <w:b/>
          <w:sz w:val="22"/>
          <w:szCs w:val="22"/>
        </w:rPr>
        <w:t>ustawy Prawo zamówień publicznych</w:t>
      </w:r>
      <w:r>
        <w:rPr>
          <w:rFonts w:ascii="Arial" w:hAnsi="Arial" w:cs="Arial"/>
          <w:b/>
          <w:sz w:val="22"/>
          <w:szCs w:val="22"/>
        </w:rPr>
        <w:t>)</w:t>
      </w:r>
    </w:p>
    <w:p w14:paraId="46D26624" w14:textId="77777777" w:rsidR="00EF7C93" w:rsidRDefault="00EF7C93" w:rsidP="00EF7C93">
      <w:pPr>
        <w:pStyle w:val="StandardZnak"/>
        <w:jc w:val="both"/>
        <w:rPr>
          <w:rFonts w:ascii="Arial" w:hAnsi="Arial"/>
          <w:sz w:val="22"/>
        </w:rPr>
      </w:pPr>
    </w:p>
    <w:p w14:paraId="10A53E62" w14:textId="77777777" w:rsidR="00EF7C93" w:rsidRDefault="00EF7C93" w:rsidP="00EF7C93">
      <w:pPr>
        <w:pStyle w:val="StandardZnak"/>
        <w:jc w:val="both"/>
        <w:rPr>
          <w:rFonts w:ascii="Arial" w:hAnsi="Arial"/>
          <w:sz w:val="22"/>
        </w:rPr>
      </w:pPr>
    </w:p>
    <w:p w14:paraId="2E56FE22" w14:textId="77777777" w:rsidR="00EF7C93" w:rsidRDefault="00EF7C93" w:rsidP="00EF7C93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Nazwa Wykonawcy ................................................................................................................. </w:t>
      </w:r>
    </w:p>
    <w:p w14:paraId="5A603198" w14:textId="77777777" w:rsidR="00EF7C93" w:rsidRDefault="00EF7C93" w:rsidP="00EF7C93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</w:t>
      </w:r>
    </w:p>
    <w:p w14:paraId="375B8CDB" w14:textId="77777777" w:rsidR="00EF7C93" w:rsidRDefault="00EF7C93" w:rsidP="00EF7C93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Adres Wykonawcy  ..................................................................................................................</w:t>
      </w:r>
    </w:p>
    <w:p w14:paraId="4E3771F8" w14:textId="77777777" w:rsidR="00EF7C93" w:rsidRDefault="00EF7C93" w:rsidP="00EF7C93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..................................................................................................................</w:t>
      </w:r>
    </w:p>
    <w:p w14:paraId="401C0AB7" w14:textId="77777777" w:rsidR="00EF7C93" w:rsidRDefault="00EF7C93" w:rsidP="00EF7C93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Numer telefonu       ................................................ </w:t>
      </w:r>
      <w:r w:rsidR="001B6FAC">
        <w:rPr>
          <w:rFonts w:ascii="Arial" w:hAnsi="Arial"/>
          <w:sz w:val="22"/>
        </w:rPr>
        <w:t xml:space="preserve"> </w:t>
      </w:r>
      <w:bookmarkStart w:id="0" w:name="_Hlk91145950"/>
      <w:r w:rsidR="00D207DA">
        <w:rPr>
          <w:rFonts w:ascii="Arial" w:hAnsi="Arial"/>
          <w:sz w:val="22"/>
        </w:rPr>
        <w:t>e-mail</w:t>
      </w:r>
      <w:r>
        <w:rPr>
          <w:rFonts w:ascii="Arial" w:hAnsi="Arial"/>
          <w:sz w:val="22"/>
        </w:rPr>
        <w:t xml:space="preserve"> </w:t>
      </w:r>
      <w:bookmarkEnd w:id="0"/>
      <w:r>
        <w:rPr>
          <w:rFonts w:ascii="Arial" w:hAnsi="Arial"/>
          <w:sz w:val="22"/>
        </w:rPr>
        <w:t>.............</w:t>
      </w:r>
      <w:r w:rsidR="001B6FAC">
        <w:rPr>
          <w:rFonts w:ascii="Arial" w:hAnsi="Arial"/>
          <w:sz w:val="22"/>
        </w:rPr>
        <w:t>........</w:t>
      </w:r>
      <w:r>
        <w:rPr>
          <w:rFonts w:ascii="Arial" w:hAnsi="Arial"/>
          <w:sz w:val="22"/>
        </w:rPr>
        <w:t xml:space="preserve">............................... </w:t>
      </w:r>
    </w:p>
    <w:p w14:paraId="0ED3DD3C" w14:textId="77777777" w:rsidR="00EF7C93" w:rsidRDefault="00EF7C93" w:rsidP="00EF7C93">
      <w:pPr>
        <w:pStyle w:val="NormalnyWeb"/>
        <w:spacing w:before="0" w:beforeAutospacing="0" w:after="0" w:afterAutospacing="0" w:line="360" w:lineRule="auto"/>
        <w:rPr>
          <w:rFonts w:ascii="Arial" w:hAnsi="Arial"/>
        </w:rPr>
      </w:pPr>
    </w:p>
    <w:p w14:paraId="70DAF699" w14:textId="77777777" w:rsidR="00EF7C93" w:rsidRDefault="00EF7C93" w:rsidP="00EF7C93">
      <w:pPr>
        <w:widowControl w:val="0"/>
        <w:tabs>
          <w:tab w:val="left" w:pos="8460"/>
          <w:tab w:val="left" w:pos="8910"/>
        </w:tabs>
        <w:jc w:val="both"/>
        <w:rPr>
          <w:b/>
          <w:bCs/>
        </w:rPr>
      </w:pPr>
    </w:p>
    <w:p w14:paraId="1B334771" w14:textId="77777777" w:rsidR="00EF7C93" w:rsidRPr="00CC2D2D" w:rsidRDefault="00EF7C93" w:rsidP="00EF7C93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C2D2D">
        <w:rPr>
          <w:rFonts w:ascii="Arial" w:hAnsi="Arial" w:cs="Arial"/>
          <w:sz w:val="22"/>
          <w:szCs w:val="22"/>
        </w:rPr>
        <w:t>Ja (My), niżej podpisany (ni) ........................................................................................</w:t>
      </w:r>
    </w:p>
    <w:p w14:paraId="19487745" w14:textId="77777777" w:rsidR="00EF7C93" w:rsidRDefault="00EF7C93" w:rsidP="00EF7C93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C1454E8" w14:textId="77777777" w:rsidR="00474107" w:rsidRPr="00EF7C93" w:rsidRDefault="00474107" w:rsidP="00474107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sz w:val="22"/>
          <w:szCs w:val="22"/>
        </w:rPr>
      </w:pPr>
      <w:r w:rsidRPr="00EF7C93">
        <w:rPr>
          <w:rFonts w:ascii="Arial" w:hAnsi="Arial" w:cs="Arial"/>
          <w:sz w:val="22"/>
          <w:szCs w:val="22"/>
        </w:rPr>
        <w:t xml:space="preserve">w odpowiedzi na ogłoszenie </w:t>
      </w:r>
      <w:r w:rsidR="00DD3E44" w:rsidRPr="00DD3E44">
        <w:rPr>
          <w:rFonts w:ascii="Arial" w:hAnsi="Arial" w:cs="Arial"/>
          <w:sz w:val="22"/>
          <w:szCs w:val="22"/>
        </w:rPr>
        <w:t xml:space="preserve">w trybie podstawowym </w:t>
      </w:r>
      <w:r w:rsidR="006839B4">
        <w:rPr>
          <w:rFonts w:ascii="Arial" w:hAnsi="Arial" w:cs="Arial"/>
          <w:sz w:val="22"/>
          <w:szCs w:val="22"/>
        </w:rPr>
        <w:t>p</w:t>
      </w:r>
      <w:r w:rsidRPr="00EF7C93">
        <w:rPr>
          <w:rFonts w:ascii="Arial" w:hAnsi="Arial" w:cs="Arial"/>
          <w:sz w:val="22"/>
          <w:szCs w:val="22"/>
        </w:rPr>
        <w:t>n:</w:t>
      </w:r>
    </w:p>
    <w:p w14:paraId="0309FCA9" w14:textId="77777777" w:rsidR="00474107" w:rsidRPr="00E91780" w:rsidRDefault="00474107" w:rsidP="00474107">
      <w:pPr>
        <w:widowControl w:val="0"/>
        <w:tabs>
          <w:tab w:val="left" w:pos="8460"/>
          <w:tab w:val="left" w:pos="8910"/>
        </w:tabs>
        <w:jc w:val="both"/>
      </w:pPr>
    </w:p>
    <w:p w14:paraId="629468E2" w14:textId="701DB43B" w:rsidR="00E25C7C" w:rsidRPr="00E25C7C" w:rsidRDefault="00BD38E6" w:rsidP="006839B4">
      <w:pPr>
        <w:jc w:val="center"/>
        <w:rPr>
          <w:rFonts w:ascii="Arial" w:hAnsi="Arial" w:cs="Arial"/>
          <w:b/>
        </w:rPr>
      </w:pPr>
      <w:bookmarkStart w:id="1" w:name="_Hlk125528738"/>
      <w:r>
        <w:rPr>
          <w:rFonts w:ascii="Arial" w:hAnsi="Arial" w:cs="Arial"/>
          <w:b/>
          <w:bCs/>
          <w:snapToGrid w:val="0"/>
        </w:rPr>
        <w:t>W</w:t>
      </w:r>
      <w:r w:rsidRPr="00731BEE">
        <w:rPr>
          <w:rFonts w:ascii="Arial" w:hAnsi="Arial" w:cs="Arial"/>
          <w:b/>
        </w:rPr>
        <w:t>ymian</w:t>
      </w:r>
      <w:r>
        <w:rPr>
          <w:rFonts w:ascii="Arial" w:hAnsi="Arial" w:cs="Arial"/>
          <w:b/>
        </w:rPr>
        <w:t>a</w:t>
      </w:r>
      <w:r w:rsidRPr="00731BEE">
        <w:rPr>
          <w:rFonts w:ascii="Arial" w:hAnsi="Arial" w:cs="Arial"/>
          <w:b/>
        </w:rPr>
        <w:t xml:space="preserve"> </w:t>
      </w:r>
      <w:r w:rsidR="00EC5EA5" w:rsidRPr="00EC5EA5">
        <w:rPr>
          <w:rFonts w:ascii="Arial" w:hAnsi="Arial" w:cs="Arial"/>
          <w:b/>
        </w:rPr>
        <w:t>pokrycia dachowego z remontem komina i wykonaniem wyłazu dachowego na budynku przy ul. Walecznych 47</w:t>
      </w:r>
      <w:r w:rsidR="00EC5EA5">
        <w:rPr>
          <w:rFonts w:ascii="Arial" w:hAnsi="Arial" w:cs="Arial"/>
          <w:b/>
        </w:rPr>
        <w:t xml:space="preserve"> </w:t>
      </w:r>
      <w:r w:rsidR="00A46886" w:rsidRPr="00A46886">
        <w:rPr>
          <w:rFonts w:ascii="Arial" w:hAnsi="Arial" w:cs="Arial"/>
          <w:b/>
        </w:rPr>
        <w:t xml:space="preserve">w Szczecinie </w:t>
      </w:r>
      <w:r w:rsidR="006207DE" w:rsidRPr="006207DE">
        <w:rPr>
          <w:rFonts w:ascii="Arial" w:hAnsi="Arial" w:cs="Arial"/>
          <w:b/>
        </w:rPr>
        <w:t xml:space="preserve"> </w:t>
      </w:r>
      <w:r w:rsidR="007877D6">
        <w:rPr>
          <w:rFonts w:ascii="Arial" w:hAnsi="Arial" w:cs="Arial"/>
          <w:b/>
        </w:rPr>
        <w:t xml:space="preserve"> </w:t>
      </w:r>
    </w:p>
    <w:p w14:paraId="72888FD3" w14:textId="77777777" w:rsidR="00D03FBC" w:rsidRDefault="00D03FBC" w:rsidP="00E25C7C">
      <w:pPr>
        <w:pStyle w:val="Obszartekstu"/>
        <w:suppressAutoHyphens/>
        <w:jc w:val="center"/>
        <w:rPr>
          <w:rFonts w:ascii="Arial" w:hAnsi="Arial" w:cs="Arial"/>
          <w:b/>
        </w:rPr>
      </w:pPr>
    </w:p>
    <w:bookmarkEnd w:id="1"/>
    <w:p w14:paraId="7C0276CD" w14:textId="77777777" w:rsidR="00E25C7C" w:rsidRDefault="00E25C7C" w:rsidP="00CF4F80">
      <w:pPr>
        <w:pStyle w:val="Obszartekstu"/>
        <w:suppressAutoHyphens/>
        <w:autoSpaceDE/>
        <w:adjustRightInd/>
        <w:jc w:val="center"/>
        <w:rPr>
          <w:b/>
          <w:u w:val="single"/>
        </w:rPr>
      </w:pPr>
    </w:p>
    <w:p w14:paraId="05949F12" w14:textId="77777777" w:rsidR="00474107" w:rsidRPr="00474107" w:rsidRDefault="00474107" w:rsidP="00474107">
      <w:pPr>
        <w:widowControl w:val="0"/>
        <w:tabs>
          <w:tab w:val="left" w:pos="8460"/>
          <w:tab w:val="left" w:pos="891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474107">
        <w:rPr>
          <w:rFonts w:ascii="Arial" w:hAnsi="Arial" w:cs="Arial"/>
          <w:b/>
          <w:bCs/>
          <w:sz w:val="22"/>
          <w:szCs w:val="22"/>
        </w:rPr>
        <w:t xml:space="preserve">oświadczam(my), co następuje: </w:t>
      </w:r>
    </w:p>
    <w:p w14:paraId="31A72E1C" w14:textId="77777777" w:rsidR="00474107" w:rsidRDefault="00474107" w:rsidP="00474107">
      <w:pPr>
        <w:jc w:val="both"/>
        <w:rPr>
          <w:rFonts w:ascii="Arial" w:hAnsi="Arial" w:cs="Arial"/>
          <w:sz w:val="22"/>
          <w:szCs w:val="22"/>
        </w:rPr>
      </w:pPr>
    </w:p>
    <w:p w14:paraId="75A0C754" w14:textId="4C11D0DB" w:rsidR="00E80E16" w:rsidRPr="00E80E16" w:rsidRDefault="00E80E16" w:rsidP="00E80E16">
      <w:pPr>
        <w:widowControl w:val="0"/>
        <w:tabs>
          <w:tab w:val="left" w:pos="8460"/>
          <w:tab w:val="left" w:pos="8910"/>
        </w:tabs>
        <w:jc w:val="both"/>
        <w:rPr>
          <w:rFonts w:ascii="Arial" w:eastAsia="Calibri" w:hAnsi="Arial" w:cs="Arial"/>
          <w:b/>
          <w:lang w:eastAsia="en-US"/>
        </w:rPr>
      </w:pPr>
      <w:r w:rsidRPr="00E80E16">
        <w:rPr>
          <w:rFonts w:ascii="Arial" w:eastAsia="Calibri" w:hAnsi="Arial" w:cs="Arial"/>
          <w:b/>
          <w:bCs/>
          <w:lang w:eastAsia="en-US"/>
        </w:rPr>
        <w:t xml:space="preserve">oświadczamy, </w:t>
      </w:r>
      <w:r w:rsidRPr="00E80E16">
        <w:rPr>
          <w:rFonts w:ascii="Arial" w:eastAsia="Calibri" w:hAnsi="Arial" w:cs="Arial"/>
          <w:b/>
          <w:lang w:eastAsia="en-US"/>
        </w:rPr>
        <w:t xml:space="preserve">że wykonawca, którego reprezentujemy spełnia warunki udziału w postępowaniu określone w </w:t>
      </w:r>
      <w:r w:rsidR="00EC5EA5">
        <w:rPr>
          <w:rFonts w:ascii="Arial" w:eastAsia="Calibri" w:hAnsi="Arial" w:cs="Arial"/>
          <w:b/>
          <w:lang w:eastAsia="en-US"/>
        </w:rPr>
        <w:t>c</w:t>
      </w:r>
      <w:r w:rsidR="00515C3E">
        <w:rPr>
          <w:rFonts w:ascii="Arial" w:eastAsia="Calibri" w:hAnsi="Arial" w:cs="Arial"/>
          <w:b/>
          <w:lang w:eastAsia="en-US"/>
        </w:rPr>
        <w:t>zęści</w:t>
      </w:r>
      <w:r w:rsidRPr="00E80E16">
        <w:rPr>
          <w:rFonts w:ascii="Arial" w:eastAsia="Calibri" w:hAnsi="Arial" w:cs="Arial"/>
          <w:b/>
          <w:lang w:eastAsia="en-US"/>
        </w:rPr>
        <w:t xml:space="preserve"> V</w:t>
      </w:r>
      <w:r>
        <w:rPr>
          <w:rFonts w:ascii="Arial" w:eastAsia="Calibri" w:hAnsi="Arial" w:cs="Arial"/>
          <w:b/>
          <w:lang w:eastAsia="en-US"/>
        </w:rPr>
        <w:t>I</w:t>
      </w:r>
      <w:r w:rsidRPr="00E80E16">
        <w:rPr>
          <w:rFonts w:ascii="Arial" w:eastAsia="Calibri" w:hAnsi="Arial" w:cs="Arial"/>
          <w:b/>
          <w:lang w:eastAsia="en-US"/>
        </w:rPr>
        <w:t xml:space="preserve"> pkt </w:t>
      </w:r>
      <w:r w:rsidR="00A425D2">
        <w:rPr>
          <w:rFonts w:ascii="Arial" w:eastAsia="Calibri" w:hAnsi="Arial" w:cs="Arial"/>
          <w:b/>
          <w:lang w:eastAsia="en-US"/>
        </w:rPr>
        <w:t>1</w:t>
      </w:r>
      <w:r w:rsidRPr="00E80E16">
        <w:rPr>
          <w:rFonts w:ascii="Arial" w:eastAsia="Calibri" w:hAnsi="Arial" w:cs="Arial"/>
          <w:b/>
          <w:lang w:eastAsia="en-US"/>
        </w:rPr>
        <w:t xml:space="preserve"> Specyfikacji Warunków Zamówienia. </w:t>
      </w:r>
    </w:p>
    <w:p w14:paraId="340BD595" w14:textId="77777777" w:rsidR="00E80E16" w:rsidRDefault="00E80E16" w:rsidP="00E80E16">
      <w:pPr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450D768B" w14:textId="77777777" w:rsidR="00A56D50" w:rsidRPr="00E80E16" w:rsidRDefault="00A56D50" w:rsidP="00E80E16">
      <w:pPr>
        <w:ind w:left="720"/>
        <w:contextualSpacing/>
        <w:jc w:val="both"/>
        <w:rPr>
          <w:rFonts w:ascii="Arial" w:eastAsia="Calibri" w:hAnsi="Arial" w:cs="Arial"/>
          <w:lang w:eastAsia="en-US"/>
        </w:rPr>
      </w:pPr>
    </w:p>
    <w:p w14:paraId="30897BED" w14:textId="77777777" w:rsidR="00A56D50" w:rsidRDefault="00A56D50" w:rsidP="00A56D50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OŚWIADCZENIE DOTYCZĄCE PODANYCH INFORMACJI:</w:t>
      </w:r>
    </w:p>
    <w:p w14:paraId="25640D3D" w14:textId="77777777" w:rsidR="00A56D50" w:rsidRDefault="00A56D50" w:rsidP="00A56D50">
      <w:pPr>
        <w:spacing w:line="276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  <w:sz w:val="21"/>
          <w:szCs w:val="21"/>
        </w:rPr>
        <w:t xml:space="preserve"> </w:t>
      </w:r>
    </w:p>
    <w:p w14:paraId="0A5CA458" w14:textId="77777777" w:rsidR="00A56D50" w:rsidRPr="001A18FE" w:rsidRDefault="00A56D50" w:rsidP="00A56D50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A18FE">
        <w:rPr>
          <w:rFonts w:ascii="Arial" w:hAnsi="Arial" w:cs="Arial"/>
          <w:color w:val="000000"/>
          <w:spacing w:val="-6"/>
          <w:sz w:val="22"/>
          <w:szCs w:val="22"/>
        </w:rPr>
        <w:t>Oświadczam, że wszystkie informacje podane w powyższych oświadczeniach są aktualne i</w:t>
      </w:r>
      <w:r w:rsidR="00792C28">
        <w:rPr>
          <w:rFonts w:ascii="Arial" w:hAnsi="Arial" w:cs="Arial"/>
          <w:color w:val="000000"/>
          <w:spacing w:val="-6"/>
          <w:sz w:val="22"/>
          <w:szCs w:val="22"/>
        </w:rPr>
        <w:t> </w:t>
      </w:r>
      <w:r w:rsidRPr="001A18FE">
        <w:rPr>
          <w:rFonts w:ascii="Arial" w:hAnsi="Arial" w:cs="Arial"/>
          <w:color w:val="000000"/>
          <w:spacing w:val="-6"/>
          <w:sz w:val="22"/>
          <w:szCs w:val="22"/>
        </w:rPr>
        <w:t>zgodne</w:t>
      </w:r>
      <w:r w:rsidRPr="001A18FE">
        <w:rPr>
          <w:rFonts w:ascii="Arial" w:hAnsi="Arial" w:cs="Arial"/>
          <w:color w:val="000000"/>
          <w:sz w:val="22"/>
          <w:szCs w:val="22"/>
        </w:rPr>
        <w:t xml:space="preserve"> z</w:t>
      </w:r>
      <w:r w:rsidR="008F7745">
        <w:rPr>
          <w:rFonts w:ascii="Arial" w:hAnsi="Arial" w:cs="Arial"/>
          <w:color w:val="000000"/>
          <w:sz w:val="22"/>
          <w:szCs w:val="22"/>
        </w:rPr>
        <w:t xml:space="preserve"> </w:t>
      </w:r>
      <w:r w:rsidRPr="001A18FE">
        <w:rPr>
          <w:rFonts w:ascii="Arial" w:hAnsi="Arial" w:cs="Arial"/>
          <w:color w:val="000000"/>
          <w:sz w:val="22"/>
          <w:szCs w:val="22"/>
        </w:rPr>
        <w:t>prawdą oraz zostały przedstawione z pełną świadomością konsekwencji wprowadzenia Zamawiającego w błąd przy przedstawianiu informacji.</w:t>
      </w:r>
    </w:p>
    <w:p w14:paraId="1F198CE0" w14:textId="77777777" w:rsidR="00A56D50" w:rsidRDefault="00A56D50" w:rsidP="00A56D5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323E3D1A" w14:textId="77777777" w:rsidR="00A56D50" w:rsidRDefault="00A56D50" w:rsidP="00A56D5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8BACC1D" w14:textId="77777777" w:rsidR="00A56D50" w:rsidRDefault="00A56D50" w:rsidP="00A56D50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..............................., dn. .......................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51353AD1" w14:textId="77777777" w:rsidR="00A56D50" w:rsidRDefault="00A56D50" w:rsidP="00A56D50">
      <w:pPr>
        <w:jc w:val="both"/>
        <w:rPr>
          <w:rFonts w:ascii="Arial" w:eastAsia="Calibri" w:hAnsi="Arial" w:cs="Arial"/>
          <w:i/>
          <w:lang w:eastAsia="en-US"/>
        </w:rPr>
      </w:pPr>
    </w:p>
    <w:p w14:paraId="021E4C4E" w14:textId="77777777" w:rsidR="00E80E16" w:rsidRDefault="00E80E16" w:rsidP="00E80E16">
      <w:pPr>
        <w:jc w:val="both"/>
        <w:rPr>
          <w:rFonts w:ascii="Arial" w:eastAsia="Calibri" w:hAnsi="Arial" w:cs="Arial"/>
          <w:i/>
          <w:lang w:eastAsia="en-US"/>
        </w:rPr>
      </w:pPr>
    </w:p>
    <w:p w14:paraId="5F6200C9" w14:textId="77777777" w:rsidR="00E80E16" w:rsidRPr="00E80E16" w:rsidRDefault="00E80E16" w:rsidP="00E80E16">
      <w:pPr>
        <w:spacing w:after="160" w:line="259" w:lineRule="auto"/>
        <w:jc w:val="both"/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</w:pPr>
      <w:r w:rsidRPr="00E80E16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Uwaga !</w:t>
      </w:r>
    </w:p>
    <w:p w14:paraId="4DC4FE8E" w14:textId="77777777" w:rsidR="000E21C7" w:rsidRDefault="00E80E16" w:rsidP="00A56D50">
      <w:pPr>
        <w:spacing w:after="160" w:line="259" w:lineRule="auto"/>
        <w:jc w:val="both"/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</w:pPr>
      <w:r w:rsidRPr="00E80E16">
        <w:rPr>
          <w:rFonts w:ascii="Arial" w:eastAsia="Calibri" w:hAnsi="Arial" w:cs="Arial"/>
          <w:b/>
          <w:color w:val="FF0000"/>
          <w:sz w:val="22"/>
          <w:szCs w:val="22"/>
          <w:u w:val="single"/>
          <w:lang w:eastAsia="en-US"/>
        </w:rPr>
        <w:t>Należy podpisać</w:t>
      </w:r>
      <w:r w:rsidRPr="00E80E16">
        <w:rPr>
          <w:rFonts w:ascii="Arial" w:eastAsia="Calibri" w:hAnsi="Arial" w:cs="Arial"/>
          <w:color w:val="FF0000"/>
          <w:sz w:val="22"/>
          <w:szCs w:val="22"/>
          <w:lang w:eastAsia="en-US"/>
        </w:rPr>
        <w:t xml:space="preserve"> zgodnie z </w:t>
      </w:r>
      <w:r w:rsidRPr="00E80E16">
        <w:rPr>
          <w:rFonts w:ascii="Arial" w:eastAsia="Calibri" w:hAnsi="Arial" w:cs="Arial"/>
          <w:i/>
          <w:color w:val="FF0000"/>
          <w:sz w:val="22"/>
          <w:szCs w:val="22"/>
          <w:lang w:eastAsia="en-US"/>
        </w:rPr>
        <w:t xml:space="preserve">Rozporządzeniem Prezesa Rady Ministrów z dnia 30 grudnia 2020 r. </w:t>
      </w:r>
      <w:r w:rsidRPr="00E80E16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w sprawie sposobu sporządzania i przekazywania informacji oraz wymagań technicznych dla dokumentów elektronicznych oraz środków komunikacji elektronicznej w</w:t>
      </w:r>
      <w:r w:rsidR="00792C28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 </w:t>
      </w:r>
      <w:r w:rsidRPr="00E80E16">
        <w:rPr>
          <w:rFonts w:ascii="Arial" w:eastAsia="Calibri" w:hAnsi="Arial" w:cs="Arial"/>
          <w:i/>
          <w:iCs/>
          <w:color w:val="FF0000"/>
          <w:sz w:val="22"/>
          <w:szCs w:val="22"/>
          <w:lang w:eastAsia="en-US"/>
        </w:rPr>
        <w:t>postępowaniu o udzielenie zamówienia publicznego lub konkursie.</w:t>
      </w:r>
    </w:p>
    <w:p w14:paraId="19666EC5" w14:textId="77777777" w:rsidR="007877D6" w:rsidRPr="007877D6" w:rsidRDefault="007877D6" w:rsidP="007877D6">
      <w:pPr>
        <w:rPr>
          <w:rFonts w:ascii="Arial" w:hAnsi="Arial" w:cs="Arial"/>
          <w:sz w:val="22"/>
          <w:szCs w:val="22"/>
        </w:rPr>
      </w:pPr>
    </w:p>
    <w:p w14:paraId="09B44599" w14:textId="77777777" w:rsidR="007877D6" w:rsidRPr="007877D6" w:rsidRDefault="007877D6" w:rsidP="007877D6">
      <w:pPr>
        <w:rPr>
          <w:rFonts w:ascii="Arial" w:hAnsi="Arial" w:cs="Arial"/>
          <w:sz w:val="22"/>
          <w:szCs w:val="22"/>
        </w:rPr>
      </w:pPr>
    </w:p>
    <w:sectPr w:rsidR="007877D6" w:rsidRPr="007877D6" w:rsidSect="00B11A92">
      <w:headerReference w:type="default" r:id="rId7"/>
      <w:footerReference w:type="even" r:id="rId8"/>
      <w:footerReference w:type="default" r:id="rId9"/>
      <w:pgSz w:w="11906" w:h="16838"/>
      <w:pgMar w:top="851" w:right="1558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AC892" w14:textId="77777777" w:rsidR="00354E42" w:rsidRDefault="00354E42">
      <w:r>
        <w:separator/>
      </w:r>
    </w:p>
  </w:endnote>
  <w:endnote w:type="continuationSeparator" w:id="0">
    <w:p w14:paraId="6F07FB0F" w14:textId="77777777" w:rsidR="00354E42" w:rsidRDefault="00354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8503E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46B1FC1" w14:textId="77777777" w:rsidR="00AA600C" w:rsidRDefault="00AA600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892F6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</w:p>
  <w:p w14:paraId="06DAC1CF" w14:textId="77777777" w:rsidR="00493642" w:rsidRDefault="00D95176" w:rsidP="00493642">
    <w:pPr>
      <w:pStyle w:val="Obszartekstu"/>
      <w:suppressAutoHyphens/>
      <w:autoSpaceDE/>
      <w:adjustRightInd/>
      <w:jc w:val="center"/>
      <w:rPr>
        <w:rFonts w:ascii="Arial" w:hAnsi="Arial"/>
        <w:sz w:val="16"/>
        <w:szCs w:val="16"/>
      </w:rPr>
    </w:pPr>
    <w:r>
      <w:pict w14:anchorId="29F72D24">
        <v:rect id="_x0000_s1025" style="position:absolute;left:0;text-align:left;margin-left:544.9pt;margin-top:757.3pt;width:40.9pt;height:171.9pt;z-index:251657728;mso-position-horizontal-relative:page;mso-position-vertical-relative:page;v-text-anchor:middle" o:allowincell="f" filled="f" stroked="f">
          <v:textbox style="layout-flow:vertical;mso-layout-flow-alt:bottom-to-top;mso-next-textbox:#_x0000_s1025;mso-fit-shape-to-text:t">
            <w:txbxContent>
              <w:p w14:paraId="0A8B875D" w14:textId="77777777" w:rsidR="00D70C6C" w:rsidRDefault="00D70C6C" w:rsidP="00D70C6C">
                <w:pPr>
                  <w:pStyle w:val="Stopka"/>
                  <w:rPr>
                    <w:rFonts w:ascii="Cambria" w:hAnsi="Cambria"/>
                    <w:sz w:val="44"/>
                    <w:szCs w:val="44"/>
                  </w:rPr>
                </w:pPr>
              </w:p>
            </w:txbxContent>
          </v:textbox>
          <w10:wrap anchorx="page" anchory="margin"/>
        </v:rect>
      </w:pict>
    </w:r>
  </w:p>
  <w:p w14:paraId="1149DEE5" w14:textId="77777777" w:rsidR="00E25C7C" w:rsidRDefault="007877D6" w:rsidP="00E25C7C">
    <w:pPr>
      <w:pStyle w:val="Obszartekstu"/>
      <w:suppressAutoHyphens/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 </w:t>
    </w:r>
    <w:r w:rsidR="00E25C7C" w:rsidRPr="006810C4">
      <w:rPr>
        <w:rFonts w:ascii="Arial" w:hAnsi="Arial"/>
        <w:sz w:val="16"/>
        <w:szCs w:val="16"/>
      </w:rPr>
      <w:t xml:space="preserve">  </w:t>
    </w:r>
  </w:p>
  <w:p w14:paraId="59F8AF9C" w14:textId="77777777" w:rsidR="00A152F9" w:rsidRPr="00361F31" w:rsidRDefault="00A152F9" w:rsidP="00E25C7C">
    <w:pPr>
      <w:pStyle w:val="Obszartekstu"/>
      <w:suppressAutoHyphens/>
      <w:jc w:val="center"/>
      <w:rPr>
        <w:rFonts w:ascii="Arial" w:hAnsi="Arial" w:cs="Arial"/>
        <w:b/>
        <w:sz w:val="16"/>
        <w:szCs w:val="16"/>
      </w:rPr>
    </w:pPr>
  </w:p>
  <w:p w14:paraId="3475EB42" w14:textId="77777777" w:rsidR="00D737EC" w:rsidRPr="00361F31" w:rsidRDefault="00D737EC" w:rsidP="00D737EC">
    <w:pPr>
      <w:pStyle w:val="Obszartekstu"/>
      <w:suppressAutoHyphens/>
      <w:autoSpaceDE/>
      <w:autoSpaceDN/>
      <w:adjustRightInd/>
      <w:jc w:val="center"/>
      <w:rPr>
        <w:rFonts w:ascii="Arial" w:hAnsi="Arial" w:cs="Arial"/>
        <w:b/>
        <w:sz w:val="16"/>
        <w:szCs w:val="16"/>
      </w:rPr>
    </w:pPr>
  </w:p>
  <w:p w14:paraId="2ACF18EC" w14:textId="77777777" w:rsidR="00D737EC" w:rsidRPr="00361F31" w:rsidRDefault="00D737EC" w:rsidP="002B2CF9">
    <w:pPr>
      <w:pStyle w:val="Obszartekstu"/>
      <w:suppressAutoHyphens/>
      <w:autoSpaceDE/>
      <w:autoSpaceDN/>
      <w:adjustRightInd/>
      <w:rPr>
        <w:rFonts w:ascii="Arial" w:hAnsi="Arial" w:cs="Arial"/>
        <w:b/>
        <w:sz w:val="16"/>
        <w:szCs w:val="16"/>
      </w:rPr>
    </w:pPr>
  </w:p>
  <w:p w14:paraId="65FBD652" w14:textId="77777777" w:rsidR="00AA600C" w:rsidRDefault="00AA600C" w:rsidP="00947353">
    <w:pPr>
      <w:pStyle w:val="Obszartekstu"/>
      <w:suppressAutoHyphens/>
      <w:autoSpaceDE/>
      <w:autoSpaceDN/>
      <w:adjustRightInd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1C99" w14:textId="77777777" w:rsidR="00354E42" w:rsidRDefault="00354E42">
      <w:r>
        <w:separator/>
      </w:r>
    </w:p>
  </w:footnote>
  <w:footnote w:type="continuationSeparator" w:id="0">
    <w:p w14:paraId="45595DD2" w14:textId="77777777" w:rsidR="00354E42" w:rsidRDefault="00354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B156" w14:textId="77777777" w:rsidR="00AA600C" w:rsidRDefault="00AA600C">
    <w:pPr>
      <w:pStyle w:val="Nagwek"/>
      <w:jc w:val="center"/>
      <w:rPr>
        <w:sz w:val="16"/>
      </w:rPr>
    </w:pPr>
  </w:p>
  <w:p w14:paraId="1163EA64" w14:textId="77777777" w:rsidR="00D70C6C" w:rsidRDefault="00D70C6C" w:rsidP="00D70C6C">
    <w:pPr>
      <w:pStyle w:val="Nagwek"/>
      <w:jc w:val="center"/>
      <w:rPr>
        <w:sz w:val="16"/>
      </w:rPr>
    </w:pPr>
    <w:r>
      <w:rPr>
        <w:sz w:val="16"/>
      </w:rPr>
      <w:t>Specyfikacja Warunków Zamówienia</w:t>
    </w:r>
  </w:p>
  <w:p w14:paraId="4123B001" w14:textId="77777777" w:rsidR="00AA600C" w:rsidRDefault="00AA600C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0"/>
    <w:multiLevelType w:val="multilevel"/>
    <w:tmpl w:val="000000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000002A"/>
    <w:multiLevelType w:val="multilevel"/>
    <w:tmpl w:val="B7DCFDA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  <w:rPr>
        <w:color w:val="auto"/>
      </w:rPr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8" w15:restartNumberingAfterBreak="0">
    <w:nsid w:val="00BA0C70"/>
    <w:multiLevelType w:val="hybridMultilevel"/>
    <w:tmpl w:val="A38CE04A"/>
    <w:lvl w:ilvl="0" w:tplc="2F183A82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00FD1C84"/>
    <w:multiLevelType w:val="hybridMultilevel"/>
    <w:tmpl w:val="368AAD2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0" w15:restartNumberingAfterBreak="0">
    <w:nsid w:val="011A6767"/>
    <w:multiLevelType w:val="hybridMultilevel"/>
    <w:tmpl w:val="E75659E4"/>
    <w:lvl w:ilvl="0" w:tplc="0F6C04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13F0606"/>
    <w:multiLevelType w:val="hybridMultilevel"/>
    <w:tmpl w:val="A2483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282642F"/>
    <w:multiLevelType w:val="hybridMultilevel"/>
    <w:tmpl w:val="C02AA4E8"/>
    <w:lvl w:ilvl="0" w:tplc="E642FE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3266A58"/>
    <w:multiLevelType w:val="hybridMultilevel"/>
    <w:tmpl w:val="4198D412"/>
    <w:lvl w:ilvl="0" w:tplc="F72884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79CE65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03AB5822"/>
    <w:multiLevelType w:val="hybridMultilevel"/>
    <w:tmpl w:val="A63CBC2C"/>
    <w:lvl w:ilvl="0" w:tplc="3504341C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45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B612AB8"/>
    <w:multiLevelType w:val="multilevel"/>
    <w:tmpl w:val="38043D6C"/>
    <w:lvl w:ilvl="0">
      <w:start w:val="1"/>
      <w:numFmt w:val="lowerLetter"/>
      <w:lvlText w:val="%1)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7" w15:restartNumberingAfterBreak="0">
    <w:nsid w:val="0BA271E2"/>
    <w:multiLevelType w:val="hybridMultilevel"/>
    <w:tmpl w:val="5F746EEA"/>
    <w:lvl w:ilvl="0" w:tplc="8CCABC7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0A1C34"/>
    <w:multiLevelType w:val="hybridMultilevel"/>
    <w:tmpl w:val="3AA6848C"/>
    <w:lvl w:ilvl="0" w:tplc="E5AA58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28F3C44"/>
    <w:multiLevelType w:val="hybridMultilevel"/>
    <w:tmpl w:val="6DBC68A8"/>
    <w:lvl w:ilvl="0" w:tplc="04150011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290492E"/>
    <w:multiLevelType w:val="hybridMultilevel"/>
    <w:tmpl w:val="BB202A90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12DE7E2A"/>
    <w:multiLevelType w:val="hybridMultilevel"/>
    <w:tmpl w:val="3F7E53D8"/>
    <w:lvl w:ilvl="0" w:tplc="9FF88E5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2B0EBF6">
      <w:start w:val="7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65F6A4D"/>
    <w:multiLevelType w:val="hybridMultilevel"/>
    <w:tmpl w:val="0D1423E0"/>
    <w:lvl w:ilvl="0" w:tplc="FFFFFFFF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5" w15:restartNumberingAfterBreak="0">
    <w:nsid w:val="166851CF"/>
    <w:multiLevelType w:val="hybridMultilevel"/>
    <w:tmpl w:val="7AD6E736"/>
    <w:lvl w:ilvl="0" w:tplc="5DB6634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A2710B"/>
    <w:multiLevelType w:val="multilevel"/>
    <w:tmpl w:val="88547DE8"/>
    <w:name w:val="WW8Num72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16FB5326"/>
    <w:multiLevelType w:val="hybridMultilevel"/>
    <w:tmpl w:val="2056F070"/>
    <w:lvl w:ilvl="0" w:tplc="3A924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7B6814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176669DF"/>
    <w:multiLevelType w:val="hybridMultilevel"/>
    <w:tmpl w:val="5128D4D4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5FC8D76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17B476BD"/>
    <w:multiLevelType w:val="hybridMultilevel"/>
    <w:tmpl w:val="FD5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8B21A14"/>
    <w:multiLevelType w:val="hybridMultilevel"/>
    <w:tmpl w:val="4CB401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192D0BB4"/>
    <w:multiLevelType w:val="hybridMultilevel"/>
    <w:tmpl w:val="C854D506"/>
    <w:lvl w:ilvl="0" w:tplc="63A4FE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BA6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2" w15:restartNumberingAfterBreak="0">
    <w:nsid w:val="1C1E5C52"/>
    <w:multiLevelType w:val="hybridMultilevel"/>
    <w:tmpl w:val="22D0F008"/>
    <w:lvl w:ilvl="0" w:tplc="0E94B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19">
      <w:start w:val="1"/>
      <w:numFmt w:val="lowerLetter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63" w15:restartNumberingAfterBreak="0">
    <w:nsid w:val="1CF3503C"/>
    <w:multiLevelType w:val="multilevel"/>
    <w:tmpl w:val="C81435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E072FC4"/>
    <w:multiLevelType w:val="hybridMultilevel"/>
    <w:tmpl w:val="5E0695AA"/>
    <w:lvl w:ilvl="0" w:tplc="C45C878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5" w15:restartNumberingAfterBreak="0">
    <w:nsid w:val="1E5C7441"/>
    <w:multiLevelType w:val="hybridMultilevel"/>
    <w:tmpl w:val="38FA2E62"/>
    <w:lvl w:ilvl="0" w:tplc="CCB6DD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ECF2942"/>
    <w:multiLevelType w:val="hybridMultilevel"/>
    <w:tmpl w:val="1DF49780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1D76A694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F8A3851"/>
    <w:multiLevelType w:val="hybridMultilevel"/>
    <w:tmpl w:val="5E20717E"/>
    <w:lvl w:ilvl="0" w:tplc="0EA052A6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0CC7AD9"/>
    <w:multiLevelType w:val="hybridMultilevel"/>
    <w:tmpl w:val="5CDE3EC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0FC269B"/>
    <w:multiLevelType w:val="hybridMultilevel"/>
    <w:tmpl w:val="6512E91C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22206412"/>
    <w:multiLevelType w:val="hybridMultilevel"/>
    <w:tmpl w:val="864C767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24B5125"/>
    <w:multiLevelType w:val="hybridMultilevel"/>
    <w:tmpl w:val="12906B72"/>
    <w:lvl w:ilvl="0" w:tplc="C0586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2CF27FD"/>
    <w:multiLevelType w:val="hybridMultilevel"/>
    <w:tmpl w:val="B7246A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5196718"/>
    <w:multiLevelType w:val="multilevel"/>
    <w:tmpl w:val="D152CCD6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25BA0815"/>
    <w:multiLevelType w:val="hybridMultilevel"/>
    <w:tmpl w:val="445E5D38"/>
    <w:lvl w:ilvl="0" w:tplc="927AF5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53ABC78">
      <w:start w:val="17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269D1309"/>
    <w:multiLevelType w:val="hybridMultilevel"/>
    <w:tmpl w:val="2FA4373C"/>
    <w:lvl w:ilvl="0" w:tplc="79CE6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8C26255"/>
    <w:multiLevelType w:val="hybridMultilevel"/>
    <w:tmpl w:val="3A040890"/>
    <w:lvl w:ilvl="0" w:tplc="DA28E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DB22D4"/>
    <w:multiLevelType w:val="hybridMultilevel"/>
    <w:tmpl w:val="930A66F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92E73AE"/>
    <w:multiLevelType w:val="hybridMultilevel"/>
    <w:tmpl w:val="947E3580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C61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BB1DE1"/>
    <w:multiLevelType w:val="hybridMultilevel"/>
    <w:tmpl w:val="DE70F87A"/>
    <w:lvl w:ilvl="0" w:tplc="C5B8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9EF7E5C"/>
    <w:multiLevelType w:val="hybridMultilevel"/>
    <w:tmpl w:val="087AA04A"/>
    <w:lvl w:ilvl="0" w:tplc="E40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B0F117F"/>
    <w:multiLevelType w:val="hybridMultilevel"/>
    <w:tmpl w:val="D306148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4" w15:restartNumberingAfterBreak="0">
    <w:nsid w:val="2B1B6EAE"/>
    <w:multiLevelType w:val="hybridMultilevel"/>
    <w:tmpl w:val="BD784A64"/>
    <w:lvl w:ilvl="0" w:tplc="04150019">
      <w:start w:val="1"/>
      <w:numFmt w:val="lowerLetter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5" w15:restartNumberingAfterBreak="0">
    <w:nsid w:val="2E400F76"/>
    <w:multiLevelType w:val="hybridMultilevel"/>
    <w:tmpl w:val="94BC7EFA"/>
    <w:lvl w:ilvl="0" w:tplc="DA28E8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2E41343E"/>
    <w:multiLevelType w:val="hybridMultilevel"/>
    <w:tmpl w:val="C4D245C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1">
      <w:start w:val="1"/>
      <w:numFmt w:val="decimal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7" w15:restartNumberingAfterBreak="0">
    <w:nsid w:val="2F574F31"/>
    <w:multiLevelType w:val="hybridMultilevel"/>
    <w:tmpl w:val="B6EE5FE8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8" w15:restartNumberingAfterBreak="0">
    <w:nsid w:val="2F5C2B93"/>
    <w:multiLevelType w:val="hybridMultilevel"/>
    <w:tmpl w:val="464419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2946B7"/>
    <w:multiLevelType w:val="hybridMultilevel"/>
    <w:tmpl w:val="F4D65220"/>
    <w:lvl w:ilvl="0" w:tplc="49C45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31362B31"/>
    <w:multiLevelType w:val="hybridMultilevel"/>
    <w:tmpl w:val="86029C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CC7708"/>
    <w:multiLevelType w:val="hybridMultilevel"/>
    <w:tmpl w:val="7764C8F2"/>
    <w:lvl w:ilvl="0" w:tplc="D6CE509A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42A5FB0"/>
    <w:multiLevelType w:val="hybridMultilevel"/>
    <w:tmpl w:val="29061BE4"/>
    <w:lvl w:ilvl="0" w:tplc="FFFFFFFF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5065F1F"/>
    <w:multiLevelType w:val="hybridMultilevel"/>
    <w:tmpl w:val="D8F4A26C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36093F6B"/>
    <w:multiLevelType w:val="hybridMultilevel"/>
    <w:tmpl w:val="6DA24A44"/>
    <w:lvl w:ilvl="0" w:tplc="246204A4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96165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367568C8"/>
    <w:multiLevelType w:val="hybridMultilevel"/>
    <w:tmpl w:val="45D6B9F2"/>
    <w:lvl w:ilvl="0" w:tplc="45149A9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97" w15:restartNumberingAfterBreak="0">
    <w:nsid w:val="380A0B55"/>
    <w:multiLevelType w:val="hybridMultilevel"/>
    <w:tmpl w:val="21EEEBB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39012B39"/>
    <w:multiLevelType w:val="hybridMultilevel"/>
    <w:tmpl w:val="BF5E2F6A"/>
    <w:lvl w:ilvl="0" w:tplc="BE94CAA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9" w15:restartNumberingAfterBreak="0">
    <w:nsid w:val="3ABA389D"/>
    <w:multiLevelType w:val="hybridMultilevel"/>
    <w:tmpl w:val="E378EE88"/>
    <w:lvl w:ilvl="0" w:tplc="B61E54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1" w:tplc="8AB48B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3B3C3A25"/>
    <w:multiLevelType w:val="hybridMultilevel"/>
    <w:tmpl w:val="C156B41E"/>
    <w:lvl w:ilvl="0" w:tplc="434E7D0A">
      <w:start w:val="3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1" w15:restartNumberingAfterBreak="0">
    <w:nsid w:val="3B4D29AB"/>
    <w:multiLevelType w:val="hybridMultilevel"/>
    <w:tmpl w:val="7772F0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B7529E6"/>
    <w:multiLevelType w:val="hybridMultilevel"/>
    <w:tmpl w:val="0B80A548"/>
    <w:lvl w:ilvl="0" w:tplc="0E94B4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3C166997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104" w15:restartNumberingAfterBreak="0">
    <w:nsid w:val="3CB40B48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3F5A294A"/>
    <w:multiLevelType w:val="hybridMultilevel"/>
    <w:tmpl w:val="684819EE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3F625718"/>
    <w:multiLevelType w:val="hybridMultilevel"/>
    <w:tmpl w:val="B2AAC284"/>
    <w:lvl w:ilvl="0" w:tplc="B4C46D5A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3F917160"/>
    <w:multiLevelType w:val="multilevel"/>
    <w:tmpl w:val="DC66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08" w15:restartNumberingAfterBreak="0">
    <w:nsid w:val="420905B8"/>
    <w:multiLevelType w:val="hybridMultilevel"/>
    <w:tmpl w:val="1258238A"/>
    <w:lvl w:ilvl="0" w:tplc="BF825C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9" w15:restartNumberingAfterBreak="0">
    <w:nsid w:val="44FE77BB"/>
    <w:multiLevelType w:val="hybridMultilevel"/>
    <w:tmpl w:val="3ECA3E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550FAB"/>
    <w:multiLevelType w:val="hybridMultilevel"/>
    <w:tmpl w:val="AA6A5182"/>
    <w:lvl w:ilvl="0" w:tplc="1D76A694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1" w15:restartNumberingAfterBreak="0">
    <w:nsid w:val="45D5423D"/>
    <w:multiLevelType w:val="hybridMultilevel"/>
    <w:tmpl w:val="0FE664EC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47C63957"/>
    <w:multiLevelType w:val="hybridMultilevel"/>
    <w:tmpl w:val="E9BA2E82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49190098"/>
    <w:multiLevelType w:val="singleLevel"/>
    <w:tmpl w:val="34AC02F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/>
      </w:rPr>
    </w:lvl>
  </w:abstractNum>
  <w:abstractNum w:abstractNumId="114" w15:restartNumberingAfterBreak="0">
    <w:nsid w:val="4A0D0E51"/>
    <w:multiLevelType w:val="hybridMultilevel"/>
    <w:tmpl w:val="F26474EA"/>
    <w:lvl w:ilvl="0" w:tplc="C27E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4A637623"/>
    <w:multiLevelType w:val="hybridMultilevel"/>
    <w:tmpl w:val="AF304B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8B79A7"/>
    <w:multiLevelType w:val="hybridMultilevel"/>
    <w:tmpl w:val="92A08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C1A4AE7"/>
    <w:multiLevelType w:val="hybridMultilevel"/>
    <w:tmpl w:val="3AD8ED52"/>
    <w:lvl w:ilvl="0" w:tplc="833274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24CE06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18" w15:restartNumberingAfterBreak="0">
    <w:nsid w:val="4C4B1D9D"/>
    <w:multiLevelType w:val="hybridMultilevel"/>
    <w:tmpl w:val="5A166AF0"/>
    <w:lvl w:ilvl="0" w:tplc="5CF6B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4DE3418A"/>
    <w:multiLevelType w:val="hybridMultilevel"/>
    <w:tmpl w:val="05BC7058"/>
    <w:lvl w:ilvl="0" w:tplc="6A6891B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2F2734"/>
    <w:multiLevelType w:val="hybridMultilevel"/>
    <w:tmpl w:val="0AD85F70"/>
    <w:lvl w:ilvl="0" w:tplc="336C45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1" w15:restartNumberingAfterBreak="0">
    <w:nsid w:val="4ECD4FA0"/>
    <w:multiLevelType w:val="hybridMultilevel"/>
    <w:tmpl w:val="D1F645CA"/>
    <w:lvl w:ilvl="0" w:tplc="F3E897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F7B5F8A"/>
    <w:multiLevelType w:val="hybridMultilevel"/>
    <w:tmpl w:val="540A755E"/>
    <w:lvl w:ilvl="0" w:tplc="9FA8756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516F48D6"/>
    <w:multiLevelType w:val="hybridMultilevel"/>
    <w:tmpl w:val="C16A7B0E"/>
    <w:lvl w:ilvl="0" w:tplc="BABC5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522E7E3F"/>
    <w:multiLevelType w:val="hybridMultilevel"/>
    <w:tmpl w:val="9AFC5EE6"/>
    <w:lvl w:ilvl="0" w:tplc="D0C4A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26C35B4"/>
    <w:multiLevelType w:val="hybridMultilevel"/>
    <w:tmpl w:val="4494344E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6" w15:restartNumberingAfterBreak="0">
    <w:nsid w:val="52833DB2"/>
    <w:multiLevelType w:val="hybridMultilevel"/>
    <w:tmpl w:val="1C40151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7" w15:restartNumberingAfterBreak="0">
    <w:nsid w:val="52CF0DBE"/>
    <w:multiLevelType w:val="hybridMultilevel"/>
    <w:tmpl w:val="EF0C3054"/>
    <w:lvl w:ilvl="0" w:tplc="DA28E82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8" w15:restartNumberingAfterBreak="0">
    <w:nsid w:val="52E14AFB"/>
    <w:multiLevelType w:val="hybridMultilevel"/>
    <w:tmpl w:val="F370A280"/>
    <w:lvl w:ilvl="0" w:tplc="02F6D4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57D54C2E"/>
    <w:multiLevelType w:val="hybridMultilevel"/>
    <w:tmpl w:val="0458F5CC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97F1CAA"/>
    <w:multiLevelType w:val="hybridMultilevel"/>
    <w:tmpl w:val="C0180A92"/>
    <w:lvl w:ilvl="0" w:tplc="FFFFFFFF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B244869"/>
    <w:multiLevelType w:val="hybridMultilevel"/>
    <w:tmpl w:val="3B022184"/>
    <w:lvl w:ilvl="0" w:tplc="7DA6D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C520C0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8286DBA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5538C3B8">
      <w:start w:val="4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2" w15:restartNumberingAfterBreak="0">
    <w:nsid w:val="5B8A178C"/>
    <w:multiLevelType w:val="hybridMultilevel"/>
    <w:tmpl w:val="20FCE8B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5CDE7375"/>
    <w:multiLevelType w:val="hybridMultilevel"/>
    <w:tmpl w:val="C9D80DA8"/>
    <w:lvl w:ilvl="0" w:tplc="C27EFB82">
      <w:start w:val="1"/>
      <w:numFmt w:val="bullet"/>
      <w:lvlText w:val=""/>
      <w:lvlJc w:val="left"/>
      <w:pPr>
        <w:ind w:left="1962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34" w15:restartNumberingAfterBreak="0">
    <w:nsid w:val="5DBC3000"/>
    <w:multiLevelType w:val="hybridMultilevel"/>
    <w:tmpl w:val="6D0CF4F8"/>
    <w:lvl w:ilvl="0" w:tplc="DA28E8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5" w15:restartNumberingAfterBreak="0">
    <w:nsid w:val="5DC47691"/>
    <w:multiLevelType w:val="hybridMultilevel"/>
    <w:tmpl w:val="67CC68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5E052A50"/>
    <w:multiLevelType w:val="hybridMultilevel"/>
    <w:tmpl w:val="5C58FF0C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608A6713"/>
    <w:multiLevelType w:val="hybridMultilevel"/>
    <w:tmpl w:val="E5904E76"/>
    <w:lvl w:ilvl="0" w:tplc="88A0E77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619B53C7"/>
    <w:multiLevelType w:val="multilevel"/>
    <w:tmpl w:val="78420E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  <w:color w:val="auto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9" w15:restartNumberingAfterBreak="0">
    <w:nsid w:val="61A1275F"/>
    <w:multiLevelType w:val="hybridMultilevel"/>
    <w:tmpl w:val="3DDEFA52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0" w15:restartNumberingAfterBreak="0">
    <w:nsid w:val="61F407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1" w15:restartNumberingAfterBreak="0">
    <w:nsid w:val="643C2C07"/>
    <w:multiLevelType w:val="hybridMultilevel"/>
    <w:tmpl w:val="D68073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2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43" w15:restartNumberingAfterBreak="0">
    <w:nsid w:val="682A52C9"/>
    <w:multiLevelType w:val="hybridMultilevel"/>
    <w:tmpl w:val="555AF61C"/>
    <w:lvl w:ilvl="0" w:tplc="7C24E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99D6883"/>
    <w:multiLevelType w:val="hybridMultilevel"/>
    <w:tmpl w:val="B65A39B8"/>
    <w:lvl w:ilvl="0" w:tplc="15D0488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6A3E12FE"/>
    <w:multiLevelType w:val="hybridMultilevel"/>
    <w:tmpl w:val="5CB61F1A"/>
    <w:lvl w:ilvl="0" w:tplc="4A58A60A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720336FF"/>
    <w:multiLevelType w:val="hybridMultilevel"/>
    <w:tmpl w:val="1EEC9FB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73CC2331"/>
    <w:multiLevelType w:val="hybridMultilevel"/>
    <w:tmpl w:val="76FC348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0" w15:restartNumberingAfterBreak="0">
    <w:nsid w:val="752561D4"/>
    <w:multiLevelType w:val="hybridMultilevel"/>
    <w:tmpl w:val="ABA095DA"/>
    <w:lvl w:ilvl="0" w:tplc="B17EDD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58B2A99"/>
    <w:multiLevelType w:val="multilevel"/>
    <w:tmpl w:val="D1229A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52" w15:restartNumberingAfterBreak="0">
    <w:nsid w:val="76737005"/>
    <w:multiLevelType w:val="hybridMultilevel"/>
    <w:tmpl w:val="913630A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77793C40"/>
    <w:multiLevelType w:val="hybridMultilevel"/>
    <w:tmpl w:val="8E4A4178"/>
    <w:lvl w:ilvl="0" w:tplc="A3F45AF2">
      <w:start w:val="1"/>
      <w:numFmt w:val="lowerLetter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77A54B5C"/>
    <w:multiLevelType w:val="hybridMultilevel"/>
    <w:tmpl w:val="97DE9FD6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A4D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781D52A6"/>
    <w:multiLevelType w:val="hybridMultilevel"/>
    <w:tmpl w:val="C92E81AE"/>
    <w:lvl w:ilvl="0" w:tplc="4EAEBE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87623E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A6747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F386C4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D8CD386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78524522"/>
    <w:multiLevelType w:val="hybridMultilevel"/>
    <w:tmpl w:val="C066A808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7" w15:restartNumberingAfterBreak="0">
    <w:nsid w:val="792A1989"/>
    <w:multiLevelType w:val="hybridMultilevel"/>
    <w:tmpl w:val="E75AF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7A1706C5"/>
    <w:multiLevelType w:val="hybridMultilevel"/>
    <w:tmpl w:val="9B766FE8"/>
    <w:lvl w:ilvl="0" w:tplc="720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 w15:restartNumberingAfterBreak="0">
    <w:nsid w:val="7A9036E8"/>
    <w:multiLevelType w:val="hybridMultilevel"/>
    <w:tmpl w:val="3ADC5906"/>
    <w:lvl w:ilvl="0" w:tplc="DA28E82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0" w15:restartNumberingAfterBreak="0">
    <w:nsid w:val="7AB71D25"/>
    <w:multiLevelType w:val="multilevel"/>
    <w:tmpl w:val="208C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."/>
      <w:legacy w:legacy="1" w:legacySpace="120" w:legacyIndent="360"/>
      <w:lvlJc w:val="left"/>
      <w:pPr>
        <w:ind w:left="144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52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8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3240" w:hanging="360"/>
      </w:pPr>
    </w:lvl>
    <w:lvl w:ilvl="8">
      <w:start w:val="1"/>
      <w:numFmt w:val="decimal"/>
      <w:lvlText w:val="%9."/>
      <w:legacy w:legacy="1" w:legacySpace="120" w:legacyIndent="360"/>
      <w:lvlJc w:val="left"/>
      <w:pPr>
        <w:ind w:left="3600" w:hanging="360"/>
      </w:pPr>
    </w:lvl>
  </w:abstractNum>
  <w:abstractNum w:abstractNumId="161" w15:restartNumberingAfterBreak="0">
    <w:nsid w:val="7D5B4D19"/>
    <w:multiLevelType w:val="hybridMultilevel"/>
    <w:tmpl w:val="511036CA"/>
    <w:lvl w:ilvl="0" w:tplc="141E09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7DAD3628"/>
    <w:multiLevelType w:val="hybridMultilevel"/>
    <w:tmpl w:val="CA5CEAD6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3" w15:restartNumberingAfterBreak="0">
    <w:nsid w:val="7EEE35DA"/>
    <w:multiLevelType w:val="hybridMultilevel"/>
    <w:tmpl w:val="189A3110"/>
    <w:lvl w:ilvl="0" w:tplc="C71886A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7F7A3AFC"/>
    <w:multiLevelType w:val="hybridMultilevel"/>
    <w:tmpl w:val="9208D77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0A4F2A0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5377768">
    <w:abstractNumId w:val="158"/>
  </w:num>
  <w:num w:numId="2" w16cid:durableId="2069062330">
    <w:abstractNumId w:val="80"/>
  </w:num>
  <w:num w:numId="3" w16cid:durableId="1384212742">
    <w:abstractNumId w:val="141"/>
  </w:num>
  <w:num w:numId="4" w16cid:durableId="1462192391">
    <w:abstractNumId w:val="114"/>
  </w:num>
  <w:num w:numId="5" w16cid:durableId="1617977923">
    <w:abstractNumId w:val="164"/>
  </w:num>
  <w:num w:numId="6" w16cid:durableId="1919171462">
    <w:abstractNumId w:val="40"/>
  </w:num>
  <w:num w:numId="7" w16cid:durableId="935136280">
    <w:abstractNumId w:val="104"/>
  </w:num>
  <w:num w:numId="8" w16cid:durableId="392584935">
    <w:abstractNumId w:val="107"/>
  </w:num>
  <w:num w:numId="9" w16cid:durableId="130174375">
    <w:abstractNumId w:val="74"/>
  </w:num>
  <w:num w:numId="10" w16cid:durableId="1297223393">
    <w:abstractNumId w:val="153"/>
  </w:num>
  <w:num w:numId="11" w16cid:durableId="326978977">
    <w:abstractNumId w:val="75"/>
  </w:num>
  <w:num w:numId="12" w16cid:durableId="1544638271">
    <w:abstractNumId w:val="63"/>
  </w:num>
  <w:num w:numId="13" w16cid:durableId="1902641880">
    <w:abstractNumId w:val="83"/>
  </w:num>
  <w:num w:numId="14" w16cid:durableId="959847019">
    <w:abstractNumId w:val="151"/>
  </w:num>
  <w:num w:numId="15" w16cid:durableId="724530351">
    <w:abstractNumId w:val="136"/>
  </w:num>
  <w:num w:numId="16" w16cid:durableId="684287648">
    <w:abstractNumId w:val="142"/>
  </w:num>
  <w:num w:numId="17" w16cid:durableId="1425110657">
    <w:abstractNumId w:val="65"/>
  </w:num>
  <w:num w:numId="18" w16cid:durableId="94402197">
    <w:abstractNumId w:val="113"/>
  </w:num>
  <w:num w:numId="19" w16cid:durableId="2005619179">
    <w:abstractNumId w:val="79"/>
  </w:num>
  <w:num w:numId="20" w16cid:durableId="2060087592">
    <w:abstractNumId w:val="14"/>
  </w:num>
  <w:num w:numId="21" w16cid:durableId="1685940636">
    <w:abstractNumId w:val="0"/>
  </w:num>
  <w:num w:numId="22" w16cid:durableId="1320042962">
    <w:abstractNumId w:val="1"/>
  </w:num>
  <w:num w:numId="23" w16cid:durableId="1218586869">
    <w:abstractNumId w:val="2"/>
  </w:num>
  <w:num w:numId="24" w16cid:durableId="87822461">
    <w:abstractNumId w:val="3"/>
  </w:num>
  <w:num w:numId="25" w16cid:durableId="868646068">
    <w:abstractNumId w:val="4"/>
  </w:num>
  <w:num w:numId="26" w16cid:durableId="1634141008">
    <w:abstractNumId w:val="5"/>
  </w:num>
  <w:num w:numId="27" w16cid:durableId="1269120372">
    <w:abstractNumId w:val="6"/>
  </w:num>
  <w:num w:numId="28" w16cid:durableId="1092966312">
    <w:abstractNumId w:val="7"/>
  </w:num>
  <w:num w:numId="29" w16cid:durableId="375854477">
    <w:abstractNumId w:val="8"/>
  </w:num>
  <w:num w:numId="30" w16cid:durableId="1981690351">
    <w:abstractNumId w:val="9"/>
  </w:num>
  <w:num w:numId="31" w16cid:durableId="1709599598">
    <w:abstractNumId w:val="10"/>
  </w:num>
  <w:num w:numId="32" w16cid:durableId="475343350">
    <w:abstractNumId w:val="12"/>
  </w:num>
  <w:num w:numId="33" w16cid:durableId="1977833717">
    <w:abstractNumId w:val="13"/>
  </w:num>
  <w:num w:numId="34" w16cid:durableId="2087875503">
    <w:abstractNumId w:val="15"/>
  </w:num>
  <w:num w:numId="35" w16cid:durableId="1292900928">
    <w:abstractNumId w:val="16"/>
  </w:num>
  <w:num w:numId="36" w16cid:durableId="1226336245">
    <w:abstractNumId w:val="17"/>
  </w:num>
  <w:num w:numId="37" w16cid:durableId="1967003873">
    <w:abstractNumId w:val="18"/>
  </w:num>
  <w:num w:numId="38" w16cid:durableId="507907233">
    <w:abstractNumId w:val="19"/>
  </w:num>
  <w:num w:numId="39" w16cid:durableId="531114609">
    <w:abstractNumId w:val="20"/>
  </w:num>
  <w:num w:numId="40" w16cid:durableId="1813214059">
    <w:abstractNumId w:val="21"/>
  </w:num>
  <w:num w:numId="41" w16cid:durableId="486744935">
    <w:abstractNumId w:val="22"/>
  </w:num>
  <w:num w:numId="42" w16cid:durableId="1821313300">
    <w:abstractNumId w:val="23"/>
  </w:num>
  <w:num w:numId="43" w16cid:durableId="2062825012">
    <w:abstractNumId w:val="24"/>
  </w:num>
  <w:num w:numId="44" w16cid:durableId="647517409">
    <w:abstractNumId w:val="25"/>
  </w:num>
  <w:num w:numId="45" w16cid:durableId="377702346">
    <w:abstractNumId w:val="26"/>
  </w:num>
  <w:num w:numId="46" w16cid:durableId="1120999006">
    <w:abstractNumId w:val="27"/>
  </w:num>
  <w:num w:numId="47" w16cid:durableId="1546522567">
    <w:abstractNumId w:val="28"/>
  </w:num>
  <w:num w:numId="48" w16cid:durableId="1877885716">
    <w:abstractNumId w:val="29"/>
  </w:num>
  <w:num w:numId="49" w16cid:durableId="382020937">
    <w:abstractNumId w:val="30"/>
  </w:num>
  <w:num w:numId="50" w16cid:durableId="2079669606">
    <w:abstractNumId w:val="31"/>
  </w:num>
  <w:num w:numId="51" w16cid:durableId="614950341">
    <w:abstractNumId w:val="32"/>
  </w:num>
  <w:num w:numId="52" w16cid:durableId="2110082561">
    <w:abstractNumId w:val="33"/>
  </w:num>
  <w:num w:numId="53" w16cid:durableId="1268654071">
    <w:abstractNumId w:val="34"/>
  </w:num>
  <w:num w:numId="54" w16cid:durableId="13239973">
    <w:abstractNumId w:val="35"/>
  </w:num>
  <w:num w:numId="55" w16cid:durableId="174345052">
    <w:abstractNumId w:val="37"/>
  </w:num>
  <w:num w:numId="56" w16cid:durableId="1118721710">
    <w:abstractNumId w:val="148"/>
  </w:num>
  <w:num w:numId="57" w16cid:durableId="202448203">
    <w:abstractNumId w:val="115"/>
  </w:num>
  <w:num w:numId="58" w16cid:durableId="1961300789">
    <w:abstractNumId w:val="50"/>
  </w:num>
  <w:num w:numId="59" w16cid:durableId="2112778070">
    <w:abstractNumId w:val="90"/>
  </w:num>
  <w:num w:numId="60" w16cid:durableId="174654412">
    <w:abstractNumId w:val="93"/>
  </w:num>
  <w:num w:numId="61" w16cid:durableId="1550612054">
    <w:abstractNumId w:val="130"/>
  </w:num>
  <w:num w:numId="62" w16cid:durableId="494419396">
    <w:abstractNumId w:val="68"/>
  </w:num>
  <w:num w:numId="63" w16cid:durableId="1171140027">
    <w:abstractNumId w:val="97"/>
  </w:num>
  <w:num w:numId="64" w16cid:durableId="698117590">
    <w:abstractNumId w:val="111"/>
  </w:num>
  <w:num w:numId="65" w16cid:durableId="1854951430">
    <w:abstractNumId w:val="132"/>
  </w:num>
  <w:num w:numId="66" w16cid:durableId="1322542564">
    <w:abstractNumId w:val="78"/>
  </w:num>
  <w:num w:numId="67" w16cid:durableId="967324093">
    <w:abstractNumId w:val="147"/>
  </w:num>
  <w:num w:numId="68" w16cid:durableId="1373575816">
    <w:abstractNumId w:val="44"/>
  </w:num>
  <w:num w:numId="69" w16cid:durableId="2117552168">
    <w:abstractNumId w:val="96"/>
  </w:num>
  <w:num w:numId="70" w16cid:durableId="1645621469">
    <w:abstractNumId w:val="51"/>
  </w:num>
  <w:num w:numId="71" w16cid:durableId="1307591450">
    <w:abstractNumId w:val="120"/>
  </w:num>
  <w:num w:numId="72" w16cid:durableId="1965579154">
    <w:abstractNumId w:val="106"/>
  </w:num>
  <w:num w:numId="73" w16cid:durableId="962462674">
    <w:abstractNumId w:val="161"/>
  </w:num>
  <w:num w:numId="74" w16cid:durableId="1298294696">
    <w:abstractNumId w:val="72"/>
  </w:num>
  <w:num w:numId="75" w16cid:durableId="1718628894">
    <w:abstractNumId w:val="137"/>
  </w:num>
  <w:num w:numId="76" w16cid:durableId="1819493424">
    <w:abstractNumId w:val="163"/>
  </w:num>
  <w:num w:numId="77" w16cid:durableId="666322811">
    <w:abstractNumId w:val="128"/>
  </w:num>
  <w:num w:numId="78" w16cid:durableId="1888368632">
    <w:abstractNumId w:val="118"/>
  </w:num>
  <w:num w:numId="79" w16cid:durableId="1490976646">
    <w:abstractNumId w:val="146"/>
  </w:num>
  <w:num w:numId="80" w16cid:durableId="2029401754">
    <w:abstractNumId w:val="52"/>
  </w:num>
  <w:num w:numId="81" w16cid:durableId="2146972554">
    <w:abstractNumId w:val="87"/>
  </w:num>
  <w:num w:numId="82" w16cid:durableId="1639847083">
    <w:abstractNumId w:val="61"/>
  </w:num>
  <w:num w:numId="83" w16cid:durableId="451248004">
    <w:abstractNumId w:val="38"/>
  </w:num>
  <w:num w:numId="84" w16cid:durableId="1372996093">
    <w:abstractNumId w:val="102"/>
  </w:num>
  <w:num w:numId="85" w16cid:durableId="1250383519">
    <w:abstractNumId w:val="62"/>
  </w:num>
  <w:num w:numId="86" w16cid:durableId="1332945613">
    <w:abstractNumId w:val="124"/>
  </w:num>
  <w:num w:numId="87" w16cid:durableId="1384013874">
    <w:abstractNumId w:val="150"/>
  </w:num>
  <w:num w:numId="88" w16cid:durableId="70772520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221065669">
    <w:abstractNumId w:val="88"/>
  </w:num>
  <w:num w:numId="90" w16cid:durableId="213590818">
    <w:abstractNumId w:val="112"/>
  </w:num>
  <w:num w:numId="91" w16cid:durableId="421992721">
    <w:abstractNumId w:val="101"/>
  </w:num>
  <w:num w:numId="92" w16cid:durableId="1504584374">
    <w:abstractNumId w:val="156"/>
  </w:num>
  <w:num w:numId="93" w16cid:durableId="1358312525">
    <w:abstractNumId w:val="140"/>
  </w:num>
  <w:num w:numId="94" w16cid:durableId="431777554">
    <w:abstractNumId w:val="89"/>
  </w:num>
  <w:num w:numId="95" w16cid:durableId="1719939534">
    <w:abstractNumId w:val="92"/>
  </w:num>
  <w:num w:numId="96" w16cid:durableId="1701127811">
    <w:abstractNumId w:val="109"/>
  </w:num>
  <w:num w:numId="97" w16cid:durableId="471555598">
    <w:abstractNumId w:val="48"/>
  </w:num>
  <w:num w:numId="98" w16cid:durableId="207187955">
    <w:abstractNumId w:val="133"/>
  </w:num>
  <w:num w:numId="99" w16cid:durableId="2118212361">
    <w:abstractNumId w:val="84"/>
  </w:num>
  <w:num w:numId="100" w16cid:durableId="592276481">
    <w:abstractNumId w:val="157"/>
  </w:num>
  <w:num w:numId="101" w16cid:durableId="709651865">
    <w:abstractNumId w:val="117"/>
  </w:num>
  <w:num w:numId="102" w16cid:durableId="1629356879">
    <w:abstractNumId w:val="162"/>
  </w:num>
  <w:num w:numId="103" w16cid:durableId="543299235">
    <w:abstractNumId w:val="55"/>
  </w:num>
  <w:num w:numId="104" w16cid:durableId="740448092">
    <w:abstractNumId w:val="127"/>
  </w:num>
  <w:num w:numId="105" w16cid:durableId="645286124">
    <w:abstractNumId w:val="121"/>
  </w:num>
  <w:num w:numId="106" w16cid:durableId="1192836652">
    <w:abstractNumId w:val="60"/>
  </w:num>
  <w:num w:numId="107" w16cid:durableId="1873346750">
    <w:abstractNumId w:val="122"/>
  </w:num>
  <w:num w:numId="108" w16cid:durableId="785008301">
    <w:abstractNumId w:val="116"/>
  </w:num>
  <w:num w:numId="109" w16cid:durableId="705986193">
    <w:abstractNumId w:val="110"/>
  </w:num>
  <w:num w:numId="110" w16cid:durableId="1294747719">
    <w:abstractNumId w:val="145"/>
  </w:num>
  <w:num w:numId="111" w16cid:durableId="24412000">
    <w:abstractNumId w:val="139"/>
  </w:num>
  <w:num w:numId="112" w16cid:durableId="1572232972">
    <w:abstractNumId w:val="105"/>
  </w:num>
  <w:num w:numId="113" w16cid:durableId="243152617">
    <w:abstractNumId w:val="69"/>
  </w:num>
  <w:num w:numId="114" w16cid:durableId="1464733315">
    <w:abstractNumId w:val="135"/>
  </w:num>
  <w:num w:numId="115" w16cid:durableId="2083021272">
    <w:abstractNumId w:val="94"/>
  </w:num>
  <w:num w:numId="116" w16cid:durableId="1492792661">
    <w:abstractNumId w:val="152"/>
  </w:num>
  <w:num w:numId="117" w16cid:durableId="1160079949">
    <w:abstractNumId w:val="159"/>
  </w:num>
  <w:num w:numId="118" w16cid:durableId="1321344403">
    <w:abstractNumId w:val="119"/>
  </w:num>
  <w:num w:numId="119" w16cid:durableId="1125779186">
    <w:abstractNumId w:val="103"/>
  </w:num>
  <w:num w:numId="120" w16cid:durableId="894774364">
    <w:abstractNumId w:val="46"/>
  </w:num>
  <w:num w:numId="121" w16cid:durableId="2135321466">
    <w:abstractNumId w:val="144"/>
  </w:num>
  <w:num w:numId="122" w16cid:durableId="1905288455">
    <w:abstractNumId w:val="108"/>
  </w:num>
  <w:num w:numId="123" w16cid:durableId="4407526">
    <w:abstractNumId w:val="42"/>
  </w:num>
  <w:num w:numId="124" w16cid:durableId="1960407904">
    <w:abstractNumId w:val="47"/>
  </w:num>
  <w:num w:numId="125" w16cid:durableId="1933316076">
    <w:abstractNumId w:val="123"/>
  </w:num>
  <w:num w:numId="126" w16cid:durableId="1985770709">
    <w:abstractNumId w:val="129"/>
  </w:num>
  <w:num w:numId="127" w16cid:durableId="1727145444">
    <w:abstractNumId w:val="57"/>
  </w:num>
  <w:num w:numId="128" w16cid:durableId="1520780125">
    <w:abstractNumId w:val="131"/>
  </w:num>
  <w:num w:numId="129" w16cid:durableId="14306891">
    <w:abstractNumId w:val="154"/>
  </w:num>
  <w:num w:numId="130" w16cid:durableId="1241983193">
    <w:abstractNumId w:val="81"/>
  </w:num>
  <w:num w:numId="131" w16cid:durableId="1335643123">
    <w:abstractNumId w:val="70"/>
  </w:num>
  <w:num w:numId="132" w16cid:durableId="1581058226">
    <w:abstractNumId w:val="66"/>
  </w:num>
  <w:num w:numId="133" w16cid:durableId="1437212564">
    <w:abstractNumId w:val="58"/>
  </w:num>
  <w:num w:numId="134" w16cid:durableId="802578036">
    <w:abstractNumId w:val="99"/>
  </w:num>
  <w:num w:numId="135" w16cid:durableId="1124890289">
    <w:abstractNumId w:val="95"/>
  </w:num>
  <w:num w:numId="136" w16cid:durableId="850753892">
    <w:abstractNumId w:val="155"/>
  </w:num>
  <w:num w:numId="137" w16cid:durableId="1190025529">
    <w:abstractNumId w:val="45"/>
  </w:num>
  <w:num w:numId="138" w16cid:durableId="940407974">
    <w:abstractNumId w:val="73"/>
  </w:num>
  <w:num w:numId="139" w16cid:durableId="841697833">
    <w:abstractNumId w:val="59"/>
  </w:num>
  <w:num w:numId="140" w16cid:durableId="1021475646">
    <w:abstractNumId w:val="43"/>
  </w:num>
  <w:num w:numId="141" w16cid:durableId="1207837711">
    <w:abstractNumId w:val="160"/>
  </w:num>
  <w:num w:numId="142" w16cid:durableId="127171424">
    <w:abstractNumId w:val="39"/>
  </w:num>
  <w:num w:numId="143" w16cid:durableId="1441099371">
    <w:abstractNumId w:val="143"/>
  </w:num>
  <w:num w:numId="144" w16cid:durableId="1565070829">
    <w:abstractNumId w:val="125"/>
  </w:num>
  <w:num w:numId="145" w16cid:durableId="1403605784">
    <w:abstractNumId w:val="77"/>
  </w:num>
  <w:num w:numId="146" w16cid:durableId="416363731">
    <w:abstractNumId w:val="126"/>
  </w:num>
  <w:num w:numId="147" w16cid:durableId="1183788326">
    <w:abstractNumId w:val="85"/>
  </w:num>
  <w:num w:numId="148" w16cid:durableId="1031951471">
    <w:abstractNumId w:val="134"/>
  </w:num>
  <w:num w:numId="149" w16cid:durableId="1826775507">
    <w:abstractNumId w:val="100"/>
  </w:num>
  <w:num w:numId="150" w16cid:durableId="868640323">
    <w:abstractNumId w:val="76"/>
  </w:num>
  <w:num w:numId="151" w16cid:durableId="1544056473">
    <w:abstractNumId w:val="71"/>
  </w:num>
  <w:num w:numId="152" w16cid:durableId="935402314">
    <w:abstractNumId w:val="138"/>
  </w:num>
  <w:num w:numId="153" w16cid:durableId="339509013">
    <w:abstractNumId w:val="138"/>
    <w:lvlOverride w:ilvl="0">
      <w:startOverride w:val="1"/>
    </w:lvlOverride>
  </w:num>
  <w:num w:numId="154" w16cid:durableId="364520642">
    <w:abstractNumId w:val="86"/>
  </w:num>
  <w:num w:numId="155" w16cid:durableId="1662655955">
    <w:abstractNumId w:val="41"/>
  </w:num>
  <w:num w:numId="156" w16cid:durableId="1494680711">
    <w:abstractNumId w:val="98"/>
  </w:num>
  <w:num w:numId="157" w16cid:durableId="1740860738">
    <w:abstractNumId w:val="64"/>
  </w:num>
  <w:num w:numId="158" w16cid:durableId="1508209778">
    <w:abstractNumId w:val="67"/>
  </w:num>
  <w:num w:numId="159" w16cid:durableId="203448295">
    <w:abstractNumId w:val="82"/>
  </w:num>
  <w:num w:numId="160" w16cid:durableId="1788769612">
    <w:abstractNumId w:val="91"/>
  </w:num>
  <w:num w:numId="161" w16cid:durableId="621111353">
    <w:abstractNumId w:val="49"/>
  </w:num>
  <w:num w:numId="162" w16cid:durableId="84771327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1076439395">
    <w:abstractNumId w:val="149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2D50"/>
    <w:rsid w:val="0000359B"/>
    <w:rsid w:val="00004F4A"/>
    <w:rsid w:val="00012FDD"/>
    <w:rsid w:val="000207D6"/>
    <w:rsid w:val="000255C7"/>
    <w:rsid w:val="00033C97"/>
    <w:rsid w:val="00034EBA"/>
    <w:rsid w:val="00041DCC"/>
    <w:rsid w:val="0004398B"/>
    <w:rsid w:val="00054091"/>
    <w:rsid w:val="00054ABF"/>
    <w:rsid w:val="000643D0"/>
    <w:rsid w:val="000657FB"/>
    <w:rsid w:val="00066E18"/>
    <w:rsid w:val="00070D1E"/>
    <w:rsid w:val="00074AEF"/>
    <w:rsid w:val="00086F6F"/>
    <w:rsid w:val="000874F4"/>
    <w:rsid w:val="000944F3"/>
    <w:rsid w:val="000A06EF"/>
    <w:rsid w:val="000A27EC"/>
    <w:rsid w:val="000B326A"/>
    <w:rsid w:val="000B5742"/>
    <w:rsid w:val="000B58DC"/>
    <w:rsid w:val="000B5E0F"/>
    <w:rsid w:val="000C2837"/>
    <w:rsid w:val="000C6970"/>
    <w:rsid w:val="000D1BFC"/>
    <w:rsid w:val="000D4708"/>
    <w:rsid w:val="000D4845"/>
    <w:rsid w:val="000E082F"/>
    <w:rsid w:val="000E21C7"/>
    <w:rsid w:val="000E465B"/>
    <w:rsid w:val="000F04B2"/>
    <w:rsid w:val="000F266B"/>
    <w:rsid w:val="000F34FF"/>
    <w:rsid w:val="000F56F6"/>
    <w:rsid w:val="00105556"/>
    <w:rsid w:val="0011054E"/>
    <w:rsid w:val="001132FC"/>
    <w:rsid w:val="00113D68"/>
    <w:rsid w:val="0011656B"/>
    <w:rsid w:val="00121391"/>
    <w:rsid w:val="00122419"/>
    <w:rsid w:val="001227E9"/>
    <w:rsid w:val="00131258"/>
    <w:rsid w:val="0014311E"/>
    <w:rsid w:val="00145C4F"/>
    <w:rsid w:val="00146CB9"/>
    <w:rsid w:val="00147E07"/>
    <w:rsid w:val="0015227D"/>
    <w:rsid w:val="00152666"/>
    <w:rsid w:val="00153A65"/>
    <w:rsid w:val="0015457B"/>
    <w:rsid w:val="00155AB5"/>
    <w:rsid w:val="00155DBB"/>
    <w:rsid w:val="00165F08"/>
    <w:rsid w:val="00167ED2"/>
    <w:rsid w:val="00170D5C"/>
    <w:rsid w:val="001776DE"/>
    <w:rsid w:val="00183C67"/>
    <w:rsid w:val="00186BE8"/>
    <w:rsid w:val="00192983"/>
    <w:rsid w:val="0019767F"/>
    <w:rsid w:val="001A0AAB"/>
    <w:rsid w:val="001A178B"/>
    <w:rsid w:val="001A18FE"/>
    <w:rsid w:val="001B288B"/>
    <w:rsid w:val="001B34A9"/>
    <w:rsid w:val="001B38AF"/>
    <w:rsid w:val="001B538A"/>
    <w:rsid w:val="001B6FAC"/>
    <w:rsid w:val="001C4F6D"/>
    <w:rsid w:val="001D0D87"/>
    <w:rsid w:val="001D54FE"/>
    <w:rsid w:val="001D5D37"/>
    <w:rsid w:val="001E1D20"/>
    <w:rsid w:val="001E2DD3"/>
    <w:rsid w:val="001F183A"/>
    <w:rsid w:val="00202E26"/>
    <w:rsid w:val="00205589"/>
    <w:rsid w:val="002075C9"/>
    <w:rsid w:val="002126FA"/>
    <w:rsid w:val="002162A3"/>
    <w:rsid w:val="002210E5"/>
    <w:rsid w:val="00222E76"/>
    <w:rsid w:val="00230912"/>
    <w:rsid w:val="00235544"/>
    <w:rsid w:val="00244A7A"/>
    <w:rsid w:val="002457D2"/>
    <w:rsid w:val="00246610"/>
    <w:rsid w:val="00247309"/>
    <w:rsid w:val="002547B9"/>
    <w:rsid w:val="00255C9A"/>
    <w:rsid w:val="00256940"/>
    <w:rsid w:val="00261C47"/>
    <w:rsid w:val="00262285"/>
    <w:rsid w:val="00265A4F"/>
    <w:rsid w:val="00265D49"/>
    <w:rsid w:val="002754E3"/>
    <w:rsid w:val="002844A1"/>
    <w:rsid w:val="002849CD"/>
    <w:rsid w:val="00285BD3"/>
    <w:rsid w:val="00290069"/>
    <w:rsid w:val="00290D19"/>
    <w:rsid w:val="0029187A"/>
    <w:rsid w:val="00291947"/>
    <w:rsid w:val="00295CA2"/>
    <w:rsid w:val="002A1C16"/>
    <w:rsid w:val="002A79A2"/>
    <w:rsid w:val="002B2CE3"/>
    <w:rsid w:val="002B2CF9"/>
    <w:rsid w:val="002C2832"/>
    <w:rsid w:val="002C2C51"/>
    <w:rsid w:val="002C4F3C"/>
    <w:rsid w:val="002C73B6"/>
    <w:rsid w:val="002C7710"/>
    <w:rsid w:val="002D2C55"/>
    <w:rsid w:val="002D6473"/>
    <w:rsid w:val="002D6FBD"/>
    <w:rsid w:val="002D762B"/>
    <w:rsid w:val="002E0EB0"/>
    <w:rsid w:val="002E50A9"/>
    <w:rsid w:val="002E5E47"/>
    <w:rsid w:val="002F48EF"/>
    <w:rsid w:val="00302A3E"/>
    <w:rsid w:val="00304E75"/>
    <w:rsid w:val="00313E0D"/>
    <w:rsid w:val="00315357"/>
    <w:rsid w:val="00320381"/>
    <w:rsid w:val="00320895"/>
    <w:rsid w:val="003252D8"/>
    <w:rsid w:val="003302CC"/>
    <w:rsid w:val="003341A6"/>
    <w:rsid w:val="00334C75"/>
    <w:rsid w:val="003427DC"/>
    <w:rsid w:val="00342D44"/>
    <w:rsid w:val="00342E4E"/>
    <w:rsid w:val="00351EFF"/>
    <w:rsid w:val="00354E42"/>
    <w:rsid w:val="00354FD0"/>
    <w:rsid w:val="00355EF4"/>
    <w:rsid w:val="003564E3"/>
    <w:rsid w:val="003569AF"/>
    <w:rsid w:val="00360044"/>
    <w:rsid w:val="003619DD"/>
    <w:rsid w:val="003638A5"/>
    <w:rsid w:val="00363A81"/>
    <w:rsid w:val="00364A02"/>
    <w:rsid w:val="00365E07"/>
    <w:rsid w:val="0037270C"/>
    <w:rsid w:val="00374F9F"/>
    <w:rsid w:val="0037547C"/>
    <w:rsid w:val="00375ECB"/>
    <w:rsid w:val="00382F55"/>
    <w:rsid w:val="003832AA"/>
    <w:rsid w:val="00391A57"/>
    <w:rsid w:val="00392D8E"/>
    <w:rsid w:val="003971D3"/>
    <w:rsid w:val="003A0217"/>
    <w:rsid w:val="003B7C7C"/>
    <w:rsid w:val="003B7DBB"/>
    <w:rsid w:val="003B7E8E"/>
    <w:rsid w:val="003C437F"/>
    <w:rsid w:val="003C45DF"/>
    <w:rsid w:val="003C5BF3"/>
    <w:rsid w:val="003D47AC"/>
    <w:rsid w:val="003D64FD"/>
    <w:rsid w:val="003D7C80"/>
    <w:rsid w:val="003E5522"/>
    <w:rsid w:val="003E7BA0"/>
    <w:rsid w:val="003E7F0C"/>
    <w:rsid w:val="003F0E74"/>
    <w:rsid w:val="003F2960"/>
    <w:rsid w:val="003F2F07"/>
    <w:rsid w:val="003F4573"/>
    <w:rsid w:val="003F6F29"/>
    <w:rsid w:val="00402A78"/>
    <w:rsid w:val="004034DC"/>
    <w:rsid w:val="00403CBA"/>
    <w:rsid w:val="00405377"/>
    <w:rsid w:val="00406213"/>
    <w:rsid w:val="00411843"/>
    <w:rsid w:val="00413164"/>
    <w:rsid w:val="00414046"/>
    <w:rsid w:val="00414047"/>
    <w:rsid w:val="004175AD"/>
    <w:rsid w:val="0041778D"/>
    <w:rsid w:val="00420AD2"/>
    <w:rsid w:val="00423235"/>
    <w:rsid w:val="00424590"/>
    <w:rsid w:val="004256A5"/>
    <w:rsid w:val="00427D3F"/>
    <w:rsid w:val="00430CDE"/>
    <w:rsid w:val="00436B64"/>
    <w:rsid w:val="00441B95"/>
    <w:rsid w:val="0045327C"/>
    <w:rsid w:val="0045495F"/>
    <w:rsid w:val="00455429"/>
    <w:rsid w:val="00456B18"/>
    <w:rsid w:val="0046059A"/>
    <w:rsid w:val="0046153E"/>
    <w:rsid w:val="00463461"/>
    <w:rsid w:val="004645D8"/>
    <w:rsid w:val="00471ED1"/>
    <w:rsid w:val="004727F1"/>
    <w:rsid w:val="00474107"/>
    <w:rsid w:val="00480E22"/>
    <w:rsid w:val="004837BB"/>
    <w:rsid w:val="00493642"/>
    <w:rsid w:val="004A06EB"/>
    <w:rsid w:val="004A263A"/>
    <w:rsid w:val="004A50E8"/>
    <w:rsid w:val="004A531B"/>
    <w:rsid w:val="004B3274"/>
    <w:rsid w:val="004B58F7"/>
    <w:rsid w:val="004B594D"/>
    <w:rsid w:val="004B6262"/>
    <w:rsid w:val="004B7714"/>
    <w:rsid w:val="004C39D2"/>
    <w:rsid w:val="004C3A6C"/>
    <w:rsid w:val="004C47E1"/>
    <w:rsid w:val="004C53F1"/>
    <w:rsid w:val="004C67A9"/>
    <w:rsid w:val="004C6B93"/>
    <w:rsid w:val="004D0913"/>
    <w:rsid w:val="004D3B69"/>
    <w:rsid w:val="004D5142"/>
    <w:rsid w:val="004E45B3"/>
    <w:rsid w:val="004E7040"/>
    <w:rsid w:val="004F24B3"/>
    <w:rsid w:val="004F435D"/>
    <w:rsid w:val="004F698A"/>
    <w:rsid w:val="00504FF6"/>
    <w:rsid w:val="00512E8B"/>
    <w:rsid w:val="00513111"/>
    <w:rsid w:val="00513BEB"/>
    <w:rsid w:val="00515B41"/>
    <w:rsid w:val="00515C3E"/>
    <w:rsid w:val="0052087E"/>
    <w:rsid w:val="00522A60"/>
    <w:rsid w:val="0052484A"/>
    <w:rsid w:val="00526A0C"/>
    <w:rsid w:val="0052768E"/>
    <w:rsid w:val="00527A90"/>
    <w:rsid w:val="00530A3D"/>
    <w:rsid w:val="005329E8"/>
    <w:rsid w:val="0054133F"/>
    <w:rsid w:val="00541A0B"/>
    <w:rsid w:val="00547A0E"/>
    <w:rsid w:val="00547B66"/>
    <w:rsid w:val="00550356"/>
    <w:rsid w:val="00554A6A"/>
    <w:rsid w:val="00556D43"/>
    <w:rsid w:val="00560E20"/>
    <w:rsid w:val="005704CE"/>
    <w:rsid w:val="005742FC"/>
    <w:rsid w:val="00574BCA"/>
    <w:rsid w:val="0058083B"/>
    <w:rsid w:val="005846D9"/>
    <w:rsid w:val="00587AF8"/>
    <w:rsid w:val="0059015F"/>
    <w:rsid w:val="00595372"/>
    <w:rsid w:val="005A10BD"/>
    <w:rsid w:val="005A367E"/>
    <w:rsid w:val="005A3FA2"/>
    <w:rsid w:val="005A7170"/>
    <w:rsid w:val="005B0355"/>
    <w:rsid w:val="005B12D3"/>
    <w:rsid w:val="005B2245"/>
    <w:rsid w:val="005B2671"/>
    <w:rsid w:val="005B46F5"/>
    <w:rsid w:val="005B5CD6"/>
    <w:rsid w:val="005B6F72"/>
    <w:rsid w:val="005D054D"/>
    <w:rsid w:val="005D110A"/>
    <w:rsid w:val="005D3160"/>
    <w:rsid w:val="005D7E0B"/>
    <w:rsid w:val="005E0911"/>
    <w:rsid w:val="005E1176"/>
    <w:rsid w:val="005E39B6"/>
    <w:rsid w:val="005F1818"/>
    <w:rsid w:val="005F336B"/>
    <w:rsid w:val="005F7083"/>
    <w:rsid w:val="00600394"/>
    <w:rsid w:val="00605035"/>
    <w:rsid w:val="00605238"/>
    <w:rsid w:val="006200C7"/>
    <w:rsid w:val="006207DE"/>
    <w:rsid w:val="00621DC2"/>
    <w:rsid w:val="00622E40"/>
    <w:rsid w:val="006253EF"/>
    <w:rsid w:val="0062592B"/>
    <w:rsid w:val="00632894"/>
    <w:rsid w:val="00634171"/>
    <w:rsid w:val="006374D8"/>
    <w:rsid w:val="00641D22"/>
    <w:rsid w:val="006430B9"/>
    <w:rsid w:val="006434A7"/>
    <w:rsid w:val="006450B7"/>
    <w:rsid w:val="00651950"/>
    <w:rsid w:val="00651EBF"/>
    <w:rsid w:val="00653827"/>
    <w:rsid w:val="00654AD3"/>
    <w:rsid w:val="0065503A"/>
    <w:rsid w:val="00663962"/>
    <w:rsid w:val="0066718C"/>
    <w:rsid w:val="00674C1D"/>
    <w:rsid w:val="00676BAD"/>
    <w:rsid w:val="006839B4"/>
    <w:rsid w:val="00692D50"/>
    <w:rsid w:val="006A0839"/>
    <w:rsid w:val="006A2252"/>
    <w:rsid w:val="006A56CA"/>
    <w:rsid w:val="006A6452"/>
    <w:rsid w:val="006A776B"/>
    <w:rsid w:val="006C3E65"/>
    <w:rsid w:val="006C4674"/>
    <w:rsid w:val="006C4A7F"/>
    <w:rsid w:val="006D1FC5"/>
    <w:rsid w:val="006D55BE"/>
    <w:rsid w:val="006E04E6"/>
    <w:rsid w:val="006E3BF2"/>
    <w:rsid w:val="006E642E"/>
    <w:rsid w:val="006E76EE"/>
    <w:rsid w:val="00704039"/>
    <w:rsid w:val="00712ECE"/>
    <w:rsid w:val="00723934"/>
    <w:rsid w:val="00730B4E"/>
    <w:rsid w:val="007422AD"/>
    <w:rsid w:val="00744209"/>
    <w:rsid w:val="00745C95"/>
    <w:rsid w:val="00747033"/>
    <w:rsid w:val="007517E1"/>
    <w:rsid w:val="00761CDF"/>
    <w:rsid w:val="007650B5"/>
    <w:rsid w:val="007733F1"/>
    <w:rsid w:val="007768F8"/>
    <w:rsid w:val="00777874"/>
    <w:rsid w:val="007800AF"/>
    <w:rsid w:val="0078195F"/>
    <w:rsid w:val="007866FB"/>
    <w:rsid w:val="007877D6"/>
    <w:rsid w:val="007907A7"/>
    <w:rsid w:val="00792C28"/>
    <w:rsid w:val="00795DCD"/>
    <w:rsid w:val="007A2885"/>
    <w:rsid w:val="007A56CD"/>
    <w:rsid w:val="007A7BE0"/>
    <w:rsid w:val="007C3147"/>
    <w:rsid w:val="007C3530"/>
    <w:rsid w:val="007C4DB3"/>
    <w:rsid w:val="007C71DF"/>
    <w:rsid w:val="007C761C"/>
    <w:rsid w:val="007C7BA6"/>
    <w:rsid w:val="007D070B"/>
    <w:rsid w:val="007D42A7"/>
    <w:rsid w:val="007D649D"/>
    <w:rsid w:val="007E0119"/>
    <w:rsid w:val="007E4A24"/>
    <w:rsid w:val="007E5835"/>
    <w:rsid w:val="007F4488"/>
    <w:rsid w:val="00801BC2"/>
    <w:rsid w:val="008102E7"/>
    <w:rsid w:val="008137E4"/>
    <w:rsid w:val="00815075"/>
    <w:rsid w:val="008170DB"/>
    <w:rsid w:val="00825B5B"/>
    <w:rsid w:val="00832C3E"/>
    <w:rsid w:val="0083490D"/>
    <w:rsid w:val="00834944"/>
    <w:rsid w:val="00840388"/>
    <w:rsid w:val="008430AF"/>
    <w:rsid w:val="00846E33"/>
    <w:rsid w:val="00850C46"/>
    <w:rsid w:val="00855BF2"/>
    <w:rsid w:val="00856787"/>
    <w:rsid w:val="00857A4E"/>
    <w:rsid w:val="00857D90"/>
    <w:rsid w:val="00861285"/>
    <w:rsid w:val="00865745"/>
    <w:rsid w:val="008663FF"/>
    <w:rsid w:val="008708BF"/>
    <w:rsid w:val="00870956"/>
    <w:rsid w:val="008739C3"/>
    <w:rsid w:val="0087793B"/>
    <w:rsid w:val="00880C77"/>
    <w:rsid w:val="00881862"/>
    <w:rsid w:val="0088230F"/>
    <w:rsid w:val="00885B92"/>
    <w:rsid w:val="00886943"/>
    <w:rsid w:val="008915CD"/>
    <w:rsid w:val="00894A6A"/>
    <w:rsid w:val="008A4778"/>
    <w:rsid w:val="008A4E3E"/>
    <w:rsid w:val="008A7F6D"/>
    <w:rsid w:val="008B6786"/>
    <w:rsid w:val="008B73B9"/>
    <w:rsid w:val="008C035B"/>
    <w:rsid w:val="008C3ACD"/>
    <w:rsid w:val="008C62F3"/>
    <w:rsid w:val="008C6D8E"/>
    <w:rsid w:val="008C768D"/>
    <w:rsid w:val="008C780D"/>
    <w:rsid w:val="008D7676"/>
    <w:rsid w:val="008E24A4"/>
    <w:rsid w:val="008E2DFA"/>
    <w:rsid w:val="008E7C4A"/>
    <w:rsid w:val="008F1976"/>
    <w:rsid w:val="008F1E83"/>
    <w:rsid w:val="008F1F4B"/>
    <w:rsid w:val="008F2769"/>
    <w:rsid w:val="008F58CC"/>
    <w:rsid w:val="008F6563"/>
    <w:rsid w:val="008F7745"/>
    <w:rsid w:val="00900402"/>
    <w:rsid w:val="00900EB2"/>
    <w:rsid w:val="009017E1"/>
    <w:rsid w:val="00901F2D"/>
    <w:rsid w:val="009034FD"/>
    <w:rsid w:val="009062F0"/>
    <w:rsid w:val="0090799B"/>
    <w:rsid w:val="00917080"/>
    <w:rsid w:val="009207C0"/>
    <w:rsid w:val="009337A7"/>
    <w:rsid w:val="00935213"/>
    <w:rsid w:val="009352FB"/>
    <w:rsid w:val="009411EE"/>
    <w:rsid w:val="00945A32"/>
    <w:rsid w:val="00947353"/>
    <w:rsid w:val="00952AD4"/>
    <w:rsid w:val="009574E8"/>
    <w:rsid w:val="0095763B"/>
    <w:rsid w:val="00960133"/>
    <w:rsid w:val="009648A7"/>
    <w:rsid w:val="00965653"/>
    <w:rsid w:val="009709EE"/>
    <w:rsid w:val="00971DC4"/>
    <w:rsid w:val="009756D5"/>
    <w:rsid w:val="00976AE3"/>
    <w:rsid w:val="00983F41"/>
    <w:rsid w:val="00984470"/>
    <w:rsid w:val="0099110F"/>
    <w:rsid w:val="00993627"/>
    <w:rsid w:val="009A03E3"/>
    <w:rsid w:val="009A1272"/>
    <w:rsid w:val="009A2A48"/>
    <w:rsid w:val="009A33BE"/>
    <w:rsid w:val="009A42DD"/>
    <w:rsid w:val="009A6787"/>
    <w:rsid w:val="009B0388"/>
    <w:rsid w:val="009B6D26"/>
    <w:rsid w:val="009C0EFC"/>
    <w:rsid w:val="009D37AF"/>
    <w:rsid w:val="009D7ABC"/>
    <w:rsid w:val="009E0D70"/>
    <w:rsid w:val="009E1AC1"/>
    <w:rsid w:val="009E54BA"/>
    <w:rsid w:val="009E6025"/>
    <w:rsid w:val="009E7286"/>
    <w:rsid w:val="009F1F80"/>
    <w:rsid w:val="009F3D66"/>
    <w:rsid w:val="009F7324"/>
    <w:rsid w:val="00A03427"/>
    <w:rsid w:val="00A03AAA"/>
    <w:rsid w:val="00A07886"/>
    <w:rsid w:val="00A13062"/>
    <w:rsid w:val="00A134BF"/>
    <w:rsid w:val="00A14679"/>
    <w:rsid w:val="00A152F9"/>
    <w:rsid w:val="00A17E96"/>
    <w:rsid w:val="00A20912"/>
    <w:rsid w:val="00A36847"/>
    <w:rsid w:val="00A425D2"/>
    <w:rsid w:val="00A463D8"/>
    <w:rsid w:val="00A46886"/>
    <w:rsid w:val="00A56D50"/>
    <w:rsid w:val="00A6362E"/>
    <w:rsid w:val="00A64DF7"/>
    <w:rsid w:val="00A67119"/>
    <w:rsid w:val="00A71A6B"/>
    <w:rsid w:val="00A81B4F"/>
    <w:rsid w:val="00A83766"/>
    <w:rsid w:val="00A85DDA"/>
    <w:rsid w:val="00A90979"/>
    <w:rsid w:val="00A917F0"/>
    <w:rsid w:val="00A926C7"/>
    <w:rsid w:val="00A96195"/>
    <w:rsid w:val="00AA600C"/>
    <w:rsid w:val="00AA7660"/>
    <w:rsid w:val="00AB3193"/>
    <w:rsid w:val="00AC027D"/>
    <w:rsid w:val="00AC02E1"/>
    <w:rsid w:val="00AC31D0"/>
    <w:rsid w:val="00AC557C"/>
    <w:rsid w:val="00AC6F5B"/>
    <w:rsid w:val="00AD1C7A"/>
    <w:rsid w:val="00AD2AF7"/>
    <w:rsid w:val="00AD3068"/>
    <w:rsid w:val="00AD35D0"/>
    <w:rsid w:val="00AD41AA"/>
    <w:rsid w:val="00AD4AA1"/>
    <w:rsid w:val="00AD58EB"/>
    <w:rsid w:val="00AD61FD"/>
    <w:rsid w:val="00AE0ACD"/>
    <w:rsid w:val="00AE0B0A"/>
    <w:rsid w:val="00AE349D"/>
    <w:rsid w:val="00AE4110"/>
    <w:rsid w:val="00AE43F0"/>
    <w:rsid w:val="00AE444D"/>
    <w:rsid w:val="00AE4737"/>
    <w:rsid w:val="00AE474E"/>
    <w:rsid w:val="00AF059F"/>
    <w:rsid w:val="00AF294E"/>
    <w:rsid w:val="00AF432D"/>
    <w:rsid w:val="00AF5669"/>
    <w:rsid w:val="00B001CE"/>
    <w:rsid w:val="00B00832"/>
    <w:rsid w:val="00B02ABF"/>
    <w:rsid w:val="00B02F67"/>
    <w:rsid w:val="00B0340C"/>
    <w:rsid w:val="00B11383"/>
    <w:rsid w:val="00B11A92"/>
    <w:rsid w:val="00B14FC9"/>
    <w:rsid w:val="00B2131C"/>
    <w:rsid w:val="00B25F14"/>
    <w:rsid w:val="00B267D8"/>
    <w:rsid w:val="00B30CCA"/>
    <w:rsid w:val="00B32452"/>
    <w:rsid w:val="00B40B1A"/>
    <w:rsid w:val="00B42773"/>
    <w:rsid w:val="00B42EC3"/>
    <w:rsid w:val="00B4669B"/>
    <w:rsid w:val="00B47858"/>
    <w:rsid w:val="00B47A47"/>
    <w:rsid w:val="00B542F7"/>
    <w:rsid w:val="00B56527"/>
    <w:rsid w:val="00B7388D"/>
    <w:rsid w:val="00B768A5"/>
    <w:rsid w:val="00B801E7"/>
    <w:rsid w:val="00B825AD"/>
    <w:rsid w:val="00B855E1"/>
    <w:rsid w:val="00B90E47"/>
    <w:rsid w:val="00B90FD9"/>
    <w:rsid w:val="00B9224B"/>
    <w:rsid w:val="00BA2EF6"/>
    <w:rsid w:val="00BA4767"/>
    <w:rsid w:val="00BA50D9"/>
    <w:rsid w:val="00BA6A86"/>
    <w:rsid w:val="00BB1318"/>
    <w:rsid w:val="00BB714E"/>
    <w:rsid w:val="00BB7ECC"/>
    <w:rsid w:val="00BC0658"/>
    <w:rsid w:val="00BD0C5E"/>
    <w:rsid w:val="00BD1296"/>
    <w:rsid w:val="00BD38E6"/>
    <w:rsid w:val="00BD3CBB"/>
    <w:rsid w:val="00BD3E9D"/>
    <w:rsid w:val="00BE03D0"/>
    <w:rsid w:val="00BE15A8"/>
    <w:rsid w:val="00C02460"/>
    <w:rsid w:val="00C03119"/>
    <w:rsid w:val="00C048BA"/>
    <w:rsid w:val="00C04926"/>
    <w:rsid w:val="00C06859"/>
    <w:rsid w:val="00C12781"/>
    <w:rsid w:val="00C1307A"/>
    <w:rsid w:val="00C164AA"/>
    <w:rsid w:val="00C20819"/>
    <w:rsid w:val="00C217D7"/>
    <w:rsid w:val="00C25F2F"/>
    <w:rsid w:val="00C31D7D"/>
    <w:rsid w:val="00C35108"/>
    <w:rsid w:val="00C367F9"/>
    <w:rsid w:val="00C37CA2"/>
    <w:rsid w:val="00C41CC9"/>
    <w:rsid w:val="00C437EB"/>
    <w:rsid w:val="00C5177D"/>
    <w:rsid w:val="00C53009"/>
    <w:rsid w:val="00C53C99"/>
    <w:rsid w:val="00C643D7"/>
    <w:rsid w:val="00C71D9D"/>
    <w:rsid w:val="00C82847"/>
    <w:rsid w:val="00C8660E"/>
    <w:rsid w:val="00C872F5"/>
    <w:rsid w:val="00C87772"/>
    <w:rsid w:val="00C93937"/>
    <w:rsid w:val="00C94BAB"/>
    <w:rsid w:val="00C9767E"/>
    <w:rsid w:val="00CA0DC1"/>
    <w:rsid w:val="00CA3594"/>
    <w:rsid w:val="00CA60B5"/>
    <w:rsid w:val="00CB0F5C"/>
    <w:rsid w:val="00CB4C86"/>
    <w:rsid w:val="00CC1D19"/>
    <w:rsid w:val="00CC201D"/>
    <w:rsid w:val="00CC2FF7"/>
    <w:rsid w:val="00CC63B7"/>
    <w:rsid w:val="00CD1A2C"/>
    <w:rsid w:val="00CD268A"/>
    <w:rsid w:val="00CD4F9A"/>
    <w:rsid w:val="00CE596C"/>
    <w:rsid w:val="00CE655C"/>
    <w:rsid w:val="00CF0247"/>
    <w:rsid w:val="00CF104D"/>
    <w:rsid w:val="00CF4F80"/>
    <w:rsid w:val="00D0171B"/>
    <w:rsid w:val="00D03FBC"/>
    <w:rsid w:val="00D04FEF"/>
    <w:rsid w:val="00D123F8"/>
    <w:rsid w:val="00D15C1A"/>
    <w:rsid w:val="00D207DA"/>
    <w:rsid w:val="00D217E6"/>
    <w:rsid w:val="00D218CB"/>
    <w:rsid w:val="00D24470"/>
    <w:rsid w:val="00D35354"/>
    <w:rsid w:val="00D44862"/>
    <w:rsid w:val="00D45659"/>
    <w:rsid w:val="00D51237"/>
    <w:rsid w:val="00D6147D"/>
    <w:rsid w:val="00D6319B"/>
    <w:rsid w:val="00D70C6C"/>
    <w:rsid w:val="00D737EC"/>
    <w:rsid w:val="00D76742"/>
    <w:rsid w:val="00D76CC0"/>
    <w:rsid w:val="00D81774"/>
    <w:rsid w:val="00D81924"/>
    <w:rsid w:val="00D836CD"/>
    <w:rsid w:val="00D85EFB"/>
    <w:rsid w:val="00D93A62"/>
    <w:rsid w:val="00D94A8E"/>
    <w:rsid w:val="00D95176"/>
    <w:rsid w:val="00DA0AC2"/>
    <w:rsid w:val="00DA79A2"/>
    <w:rsid w:val="00DB38A5"/>
    <w:rsid w:val="00DB4D83"/>
    <w:rsid w:val="00DC20DA"/>
    <w:rsid w:val="00DC27BE"/>
    <w:rsid w:val="00DC335F"/>
    <w:rsid w:val="00DC4F0C"/>
    <w:rsid w:val="00DD3D18"/>
    <w:rsid w:val="00DD3E44"/>
    <w:rsid w:val="00DD753C"/>
    <w:rsid w:val="00DE361E"/>
    <w:rsid w:val="00DF32F4"/>
    <w:rsid w:val="00DF6E02"/>
    <w:rsid w:val="00DF763C"/>
    <w:rsid w:val="00E04710"/>
    <w:rsid w:val="00E16012"/>
    <w:rsid w:val="00E17907"/>
    <w:rsid w:val="00E20584"/>
    <w:rsid w:val="00E20976"/>
    <w:rsid w:val="00E20D5C"/>
    <w:rsid w:val="00E236C0"/>
    <w:rsid w:val="00E25C7C"/>
    <w:rsid w:val="00E25E73"/>
    <w:rsid w:val="00E26994"/>
    <w:rsid w:val="00E26A33"/>
    <w:rsid w:val="00E27E13"/>
    <w:rsid w:val="00E304F5"/>
    <w:rsid w:val="00E34D15"/>
    <w:rsid w:val="00E350B7"/>
    <w:rsid w:val="00E50C20"/>
    <w:rsid w:val="00E61F1B"/>
    <w:rsid w:val="00E70086"/>
    <w:rsid w:val="00E7538B"/>
    <w:rsid w:val="00E80E16"/>
    <w:rsid w:val="00E84078"/>
    <w:rsid w:val="00E87D59"/>
    <w:rsid w:val="00E91528"/>
    <w:rsid w:val="00E926B0"/>
    <w:rsid w:val="00E93364"/>
    <w:rsid w:val="00E961A7"/>
    <w:rsid w:val="00EB6935"/>
    <w:rsid w:val="00EB712A"/>
    <w:rsid w:val="00EC12D8"/>
    <w:rsid w:val="00EC14DE"/>
    <w:rsid w:val="00EC45F9"/>
    <w:rsid w:val="00EC5000"/>
    <w:rsid w:val="00EC5275"/>
    <w:rsid w:val="00EC5EA5"/>
    <w:rsid w:val="00ED0557"/>
    <w:rsid w:val="00ED0F1F"/>
    <w:rsid w:val="00ED2BC7"/>
    <w:rsid w:val="00ED3078"/>
    <w:rsid w:val="00ED3082"/>
    <w:rsid w:val="00ED5B64"/>
    <w:rsid w:val="00ED631B"/>
    <w:rsid w:val="00ED67DF"/>
    <w:rsid w:val="00EE0D20"/>
    <w:rsid w:val="00EE3D28"/>
    <w:rsid w:val="00EE6056"/>
    <w:rsid w:val="00EF2DD9"/>
    <w:rsid w:val="00EF520C"/>
    <w:rsid w:val="00EF58F9"/>
    <w:rsid w:val="00EF659A"/>
    <w:rsid w:val="00EF7C93"/>
    <w:rsid w:val="00F02376"/>
    <w:rsid w:val="00F03576"/>
    <w:rsid w:val="00F22B24"/>
    <w:rsid w:val="00F25559"/>
    <w:rsid w:val="00F267C5"/>
    <w:rsid w:val="00F30005"/>
    <w:rsid w:val="00F4111D"/>
    <w:rsid w:val="00F50B96"/>
    <w:rsid w:val="00F51B1F"/>
    <w:rsid w:val="00F51DE0"/>
    <w:rsid w:val="00F52632"/>
    <w:rsid w:val="00F54FD5"/>
    <w:rsid w:val="00F63A01"/>
    <w:rsid w:val="00F63B8D"/>
    <w:rsid w:val="00F647CF"/>
    <w:rsid w:val="00F649D2"/>
    <w:rsid w:val="00F64B0B"/>
    <w:rsid w:val="00F67D86"/>
    <w:rsid w:val="00F76102"/>
    <w:rsid w:val="00F77484"/>
    <w:rsid w:val="00F80A19"/>
    <w:rsid w:val="00F81EEC"/>
    <w:rsid w:val="00F82879"/>
    <w:rsid w:val="00F84B74"/>
    <w:rsid w:val="00F85722"/>
    <w:rsid w:val="00F9066F"/>
    <w:rsid w:val="00F922A5"/>
    <w:rsid w:val="00FA126B"/>
    <w:rsid w:val="00FA2B59"/>
    <w:rsid w:val="00FA568C"/>
    <w:rsid w:val="00FA605F"/>
    <w:rsid w:val="00FB0836"/>
    <w:rsid w:val="00FB14E4"/>
    <w:rsid w:val="00FB1704"/>
    <w:rsid w:val="00FB3111"/>
    <w:rsid w:val="00FD4FC6"/>
    <w:rsid w:val="00FD727A"/>
    <w:rsid w:val="00FD79E6"/>
    <w:rsid w:val="00FD7E04"/>
    <w:rsid w:val="00FE2813"/>
    <w:rsid w:val="00FE4E9A"/>
    <w:rsid w:val="00FE78B9"/>
    <w:rsid w:val="00FF5FCE"/>
    <w:rsid w:val="00FF67DD"/>
    <w:rsid w:val="00FF702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70F602"/>
  <w15:chartTrackingRefBased/>
  <w15:docId w15:val="{6411D90C-6C17-4379-B1E6-26F3F557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/>
      <w:b/>
      <w:color w:val="000080"/>
      <w:sz w:val="40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B594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B59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C45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D37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lang w:val="x-none" w:eastAsia="x-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/>
      <w:lang w:val="x-none" w:eastAsia="x-non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styleId="Pogrubienie">
    <w:name w:val="Strong"/>
    <w:qFormat/>
    <w:rsid w:val="004B594D"/>
    <w:rPr>
      <w:b/>
      <w:bCs/>
    </w:rPr>
  </w:style>
  <w:style w:type="paragraph" w:styleId="Tekstpodstawowywcity2">
    <w:name w:val="Body Text Indent 2"/>
    <w:basedOn w:val="Normalny"/>
    <w:link w:val="Tekstpodstawowywcity2Znak"/>
    <w:unhideWhenUsed/>
    <w:rsid w:val="007D070B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7D070B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84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484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474E"/>
    <w:pPr>
      <w:ind w:left="708"/>
    </w:pPr>
  </w:style>
  <w:style w:type="character" w:customStyle="1" w:styleId="Nagwek1Znak">
    <w:name w:val="Nagłówek 1 Znak"/>
    <w:link w:val="Nagwek1"/>
    <w:rsid w:val="008B73B9"/>
    <w:rPr>
      <w:rFonts w:ascii="Arial" w:hAnsi="Arial" w:cs="Arial"/>
      <w:b/>
      <w:color w:val="000080"/>
      <w:sz w:val="40"/>
      <w:szCs w:val="32"/>
    </w:rPr>
  </w:style>
  <w:style w:type="character" w:customStyle="1" w:styleId="Tekstpodstawowy2Znak">
    <w:name w:val="Tekst podstawowy 2 Znak"/>
    <w:link w:val="Tekstpodstawowy2"/>
    <w:rsid w:val="008B73B9"/>
    <w:rPr>
      <w:sz w:val="24"/>
      <w:szCs w:val="24"/>
    </w:rPr>
  </w:style>
  <w:style w:type="character" w:customStyle="1" w:styleId="TytuZnak">
    <w:name w:val="Tytuł Znak"/>
    <w:link w:val="Tytu"/>
    <w:rsid w:val="008B73B9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8B73B9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8B73B9"/>
    <w:rPr>
      <w:sz w:val="16"/>
      <w:szCs w:val="16"/>
    </w:rPr>
  </w:style>
  <w:style w:type="character" w:customStyle="1" w:styleId="NagwekZnak">
    <w:name w:val="Nagłówek Znak"/>
    <w:link w:val="Nagwek"/>
    <w:rsid w:val="008B73B9"/>
    <w:rPr>
      <w:sz w:val="24"/>
      <w:szCs w:val="24"/>
    </w:rPr>
  </w:style>
  <w:style w:type="character" w:customStyle="1" w:styleId="grame">
    <w:name w:val="grame"/>
    <w:basedOn w:val="Domylnaczcionkaakapitu"/>
    <w:rsid w:val="005A3FA2"/>
  </w:style>
  <w:style w:type="paragraph" w:customStyle="1" w:styleId="pkt1art">
    <w:name w:val="pkt1 art"/>
    <w:rsid w:val="00351EFF"/>
    <w:pPr>
      <w:spacing w:before="60" w:after="60"/>
      <w:ind w:left="2269" w:hanging="284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351EFF"/>
    <w:rPr>
      <w:sz w:val="24"/>
      <w:szCs w:val="24"/>
    </w:rPr>
  </w:style>
  <w:style w:type="paragraph" w:customStyle="1" w:styleId="Default">
    <w:name w:val="Default"/>
    <w:rsid w:val="00971D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Normalny"/>
    <w:uiPriority w:val="99"/>
    <w:rsid w:val="00E350B7"/>
    <w:pPr>
      <w:widowControl w:val="0"/>
      <w:autoSpaceDE w:val="0"/>
      <w:autoSpaceDN w:val="0"/>
      <w:adjustRightInd w:val="0"/>
      <w:spacing w:line="254" w:lineRule="exact"/>
      <w:ind w:hanging="346"/>
      <w:jc w:val="both"/>
    </w:pPr>
  </w:style>
  <w:style w:type="character" w:customStyle="1" w:styleId="FontStyle17">
    <w:name w:val="Font Style17"/>
    <w:uiPriority w:val="99"/>
    <w:rsid w:val="00E350B7"/>
    <w:rPr>
      <w:rFonts w:ascii="Arial" w:hAnsi="Arial" w:cs="Arial"/>
      <w:sz w:val="20"/>
      <w:szCs w:val="20"/>
    </w:rPr>
  </w:style>
  <w:style w:type="character" w:customStyle="1" w:styleId="Nagwek2Znak">
    <w:name w:val="Nagłówek 2 Znak"/>
    <w:link w:val="Nagwek2"/>
    <w:rsid w:val="00AD35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AD35D0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rsid w:val="00AD35D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AD35D0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D35D0"/>
  </w:style>
  <w:style w:type="character" w:customStyle="1" w:styleId="Nagwek7Znak">
    <w:name w:val="Nagłówek 7 Znak"/>
    <w:link w:val="Nagwek7"/>
    <w:uiPriority w:val="9"/>
    <w:semiHidden/>
    <w:rsid w:val="001D5D37"/>
    <w:rPr>
      <w:rFonts w:ascii="Calibri" w:hAnsi="Calibri"/>
      <w:sz w:val="24"/>
      <w:szCs w:val="24"/>
    </w:rPr>
  </w:style>
  <w:style w:type="character" w:customStyle="1" w:styleId="Nagwek4Znak">
    <w:name w:val="Nagłówek 4 Znak"/>
    <w:link w:val="Nagwek4"/>
    <w:uiPriority w:val="9"/>
    <w:rsid w:val="003C45DF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WW-Tekstpodstawowy3">
    <w:name w:val="WW-Tekst podstawowy 3"/>
    <w:basedOn w:val="Normalny"/>
    <w:rsid w:val="00441B9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18">
    <w:name w:val="Font Style18"/>
    <w:uiPriority w:val="99"/>
    <w:rsid w:val="008F1F4B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Normalny"/>
    <w:uiPriority w:val="99"/>
    <w:rsid w:val="004034DC"/>
    <w:pPr>
      <w:widowControl w:val="0"/>
      <w:autoSpaceDE w:val="0"/>
      <w:autoSpaceDN w:val="0"/>
      <w:adjustRightInd w:val="0"/>
      <w:spacing w:line="259" w:lineRule="exact"/>
      <w:ind w:hanging="144"/>
    </w:pPr>
  </w:style>
  <w:style w:type="paragraph" w:customStyle="1" w:styleId="Style7">
    <w:name w:val="Style7"/>
    <w:basedOn w:val="Normalny"/>
    <w:uiPriority w:val="99"/>
    <w:rsid w:val="004034DC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ekstpodstawowy31">
    <w:name w:val="Tekst podstawowy 31"/>
    <w:basedOn w:val="Standardowy1"/>
    <w:rsid w:val="00A03427"/>
    <w:pPr>
      <w:spacing w:after="120"/>
    </w:pPr>
    <w:rPr>
      <w:sz w:val="16"/>
    </w:rPr>
  </w:style>
  <w:style w:type="character" w:customStyle="1" w:styleId="apple-converted-space">
    <w:name w:val="apple-converted-space"/>
    <w:rsid w:val="00A03427"/>
  </w:style>
  <w:style w:type="character" w:styleId="Uwydatnienie">
    <w:name w:val="Emphasis"/>
    <w:uiPriority w:val="20"/>
    <w:qFormat/>
    <w:rsid w:val="00A03427"/>
    <w:rPr>
      <w:i/>
      <w:iCs/>
    </w:rPr>
  </w:style>
  <w:style w:type="character" w:customStyle="1" w:styleId="Nagwek5Znak">
    <w:name w:val="Nagłówek 5 Znak"/>
    <w:link w:val="Nagwek5"/>
    <w:uiPriority w:val="9"/>
    <w:semiHidden/>
    <w:rsid w:val="00DB4D83"/>
    <w:rPr>
      <w:rFonts w:ascii="Calibri" w:hAnsi="Calibri"/>
      <w:b/>
      <w:bCs/>
      <w:i/>
      <w:iCs/>
      <w:sz w:val="26"/>
      <w:szCs w:val="26"/>
    </w:rPr>
  </w:style>
  <w:style w:type="paragraph" w:customStyle="1" w:styleId="WW-Tekstpodstawowywcity3">
    <w:name w:val="WW-Tekst podstawowy wcięty 3"/>
    <w:basedOn w:val="Normalny"/>
    <w:rsid w:val="00DB4D83"/>
    <w:pPr>
      <w:suppressAutoHyphens/>
      <w:spacing w:line="360" w:lineRule="auto"/>
      <w:ind w:left="4968" w:firstLine="348"/>
    </w:pPr>
    <w:rPr>
      <w:szCs w:val="20"/>
    </w:rPr>
  </w:style>
  <w:style w:type="character" w:customStyle="1" w:styleId="tw4winTerm">
    <w:name w:val="tw4winTerm"/>
    <w:rsid w:val="00DB4D83"/>
    <w:rPr>
      <w:color w:val="0000FF"/>
    </w:rPr>
  </w:style>
  <w:style w:type="paragraph" w:customStyle="1" w:styleId="FR1">
    <w:name w:val="FR1"/>
    <w:rsid w:val="00DB4D83"/>
    <w:pPr>
      <w:widowControl w:val="0"/>
      <w:autoSpaceDE w:val="0"/>
      <w:autoSpaceDN w:val="0"/>
      <w:adjustRightInd w:val="0"/>
      <w:spacing w:before="200"/>
      <w:ind w:left="280"/>
    </w:pPr>
    <w:rPr>
      <w:sz w:val="18"/>
      <w:szCs w:val="18"/>
    </w:rPr>
  </w:style>
  <w:style w:type="paragraph" w:customStyle="1" w:styleId="sdfootnote-western">
    <w:name w:val="sdfootnote-western"/>
    <w:basedOn w:val="Normalny"/>
    <w:rsid w:val="0078195F"/>
    <w:pPr>
      <w:spacing w:before="100" w:beforeAutospacing="1"/>
    </w:pPr>
  </w:style>
  <w:style w:type="paragraph" w:customStyle="1" w:styleId="Standardowy2">
    <w:name w:val="Standardowy2"/>
    <w:uiPriority w:val="99"/>
    <w:rsid w:val="00420AD2"/>
    <w:pPr>
      <w:suppressAutoHyphens/>
      <w:autoSpaceDN w:val="0"/>
      <w:textAlignment w:val="baseline"/>
    </w:pPr>
    <w:rPr>
      <w:rFonts w:eastAsia="Calibri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674C1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Szczecińskie TBS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Indrunas</dc:creator>
  <cp:keywords/>
  <cp:lastModifiedBy>Bożena Kopaczyk</cp:lastModifiedBy>
  <cp:revision>4</cp:revision>
  <cp:lastPrinted>2026-04-27T12:54:00Z</cp:lastPrinted>
  <dcterms:created xsi:type="dcterms:W3CDTF">2026-10-21T13:03:00Z</dcterms:created>
  <dcterms:modified xsi:type="dcterms:W3CDTF">2026-10-28T06:52:00Z</dcterms:modified>
</cp:coreProperties>
</file>