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DDB99" w14:textId="77777777" w:rsidR="008A4778" w:rsidRPr="00631236" w:rsidRDefault="00E74A02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8A4778" w:rsidRPr="00631236">
        <w:rPr>
          <w:rFonts w:ascii="Arial" w:hAnsi="Arial" w:cs="Arial"/>
          <w:sz w:val="20"/>
          <w:szCs w:val="20"/>
        </w:rPr>
        <w:t xml:space="preserve">Załącznik nr </w:t>
      </w:r>
      <w:r w:rsidR="006D4F75">
        <w:rPr>
          <w:rFonts w:ascii="Arial" w:hAnsi="Arial" w:cs="Arial"/>
          <w:sz w:val="20"/>
          <w:szCs w:val="20"/>
        </w:rPr>
        <w:t>7</w:t>
      </w:r>
      <w:r w:rsidR="00F368C0" w:rsidRPr="00631236">
        <w:rPr>
          <w:rFonts w:ascii="Arial" w:hAnsi="Arial" w:cs="Arial"/>
          <w:sz w:val="20"/>
          <w:szCs w:val="20"/>
        </w:rPr>
        <w:t xml:space="preserve"> do SWZ</w:t>
      </w:r>
    </w:p>
    <w:p w14:paraId="21BE627D" w14:textId="77777777" w:rsidR="00EF7C93" w:rsidRDefault="00EF7C93">
      <w:pPr>
        <w:jc w:val="right"/>
        <w:rPr>
          <w:rFonts w:ascii="Arial" w:hAnsi="Arial" w:cs="Arial"/>
          <w:sz w:val="18"/>
          <w:szCs w:val="18"/>
        </w:rPr>
      </w:pPr>
    </w:p>
    <w:p w14:paraId="1FD50A16" w14:textId="77777777" w:rsidR="009A1272" w:rsidRDefault="00971DC4" w:rsidP="009A1272">
      <w:pPr>
        <w:pStyle w:val="NormalnyWeb"/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hd w:val="clear" w:color="auto" w:fill="00FFFF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1353F7">
        <w:rPr>
          <w:rFonts w:ascii="Arial" w:hAnsi="Arial" w:cs="Arial"/>
          <w:b/>
        </w:rPr>
        <w:t>OŚWIADCZENIE O BRAKU PODSTAW  DO WYKLUCZENIA</w:t>
      </w:r>
    </w:p>
    <w:p w14:paraId="4AF0BC11" w14:textId="77777777" w:rsidR="00E74A02" w:rsidRPr="00C01D6E" w:rsidRDefault="009A1272" w:rsidP="009A1272">
      <w:pPr>
        <w:pStyle w:val="NormalnyWeb"/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hd w:val="clear" w:color="auto" w:fill="00FFFF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</w:rPr>
      </w:pPr>
      <w:r w:rsidRPr="00674C1D">
        <w:rPr>
          <w:rFonts w:ascii="Arial" w:hAnsi="Arial" w:cs="Arial"/>
          <w:b/>
          <w:sz w:val="22"/>
          <w:szCs w:val="22"/>
        </w:rPr>
        <w:t xml:space="preserve">(składane na podstawie </w:t>
      </w:r>
      <w:r w:rsidR="00C01D6E" w:rsidRPr="00C01D6E">
        <w:rPr>
          <w:rFonts w:ascii="Arial" w:hAnsi="Arial" w:cs="Arial"/>
          <w:b/>
          <w:sz w:val="22"/>
          <w:szCs w:val="22"/>
        </w:rPr>
        <w:t>art. 125 ust. 1</w:t>
      </w:r>
      <w:r w:rsidR="00C01D6E" w:rsidRPr="008837EA">
        <w:rPr>
          <w:rFonts w:ascii="Arial" w:hAnsi="Arial" w:cs="Arial"/>
          <w:b/>
        </w:rPr>
        <w:t xml:space="preserve"> </w:t>
      </w:r>
      <w:r w:rsidR="00674C1D" w:rsidRPr="00C01D6E">
        <w:rPr>
          <w:rFonts w:ascii="Arial" w:hAnsi="Arial" w:cs="Arial"/>
          <w:b/>
          <w:sz w:val="22"/>
          <w:szCs w:val="22"/>
        </w:rPr>
        <w:t xml:space="preserve">ustawy </w:t>
      </w:r>
      <w:r w:rsidR="00E74A02" w:rsidRPr="00C01D6E">
        <w:rPr>
          <w:rFonts w:ascii="Arial" w:hAnsi="Arial" w:cs="Arial"/>
          <w:b/>
          <w:sz w:val="22"/>
          <w:szCs w:val="22"/>
        </w:rPr>
        <w:t xml:space="preserve">z dnia </w:t>
      </w:r>
      <w:r w:rsidR="00C01D6E" w:rsidRPr="00C01D6E">
        <w:rPr>
          <w:rFonts w:ascii="Arial" w:hAnsi="Arial" w:cs="Arial"/>
          <w:b/>
          <w:sz w:val="22"/>
          <w:szCs w:val="22"/>
        </w:rPr>
        <w:t>1</w:t>
      </w:r>
      <w:r w:rsidR="00C01D6E">
        <w:rPr>
          <w:rFonts w:ascii="Arial" w:hAnsi="Arial" w:cs="Arial"/>
          <w:b/>
          <w:sz w:val="22"/>
          <w:szCs w:val="22"/>
        </w:rPr>
        <w:t>1</w:t>
      </w:r>
      <w:r w:rsidR="00E74A02" w:rsidRPr="00C01D6E">
        <w:rPr>
          <w:rFonts w:ascii="Arial" w:hAnsi="Arial" w:cs="Arial"/>
          <w:b/>
          <w:sz w:val="22"/>
          <w:szCs w:val="22"/>
        </w:rPr>
        <w:t xml:space="preserve"> </w:t>
      </w:r>
      <w:r w:rsidR="00C01D6E">
        <w:rPr>
          <w:rFonts w:ascii="Arial" w:hAnsi="Arial" w:cs="Arial"/>
          <w:b/>
          <w:sz w:val="22"/>
          <w:szCs w:val="22"/>
        </w:rPr>
        <w:t>września</w:t>
      </w:r>
      <w:r w:rsidR="00E74A02" w:rsidRPr="00C01D6E">
        <w:rPr>
          <w:rFonts w:ascii="Arial" w:hAnsi="Arial" w:cs="Arial"/>
          <w:b/>
          <w:sz w:val="22"/>
          <w:szCs w:val="22"/>
        </w:rPr>
        <w:t xml:space="preserve"> 20</w:t>
      </w:r>
      <w:r w:rsidR="00C01D6E">
        <w:rPr>
          <w:rFonts w:ascii="Arial" w:hAnsi="Arial" w:cs="Arial"/>
          <w:b/>
          <w:sz w:val="22"/>
          <w:szCs w:val="22"/>
        </w:rPr>
        <w:t>19</w:t>
      </w:r>
      <w:r w:rsidR="00E74A02" w:rsidRPr="00C01D6E">
        <w:rPr>
          <w:rFonts w:ascii="Arial" w:hAnsi="Arial" w:cs="Arial"/>
          <w:b/>
          <w:sz w:val="22"/>
          <w:szCs w:val="22"/>
        </w:rPr>
        <w:t xml:space="preserve"> r. </w:t>
      </w:r>
    </w:p>
    <w:p w14:paraId="106BBC5C" w14:textId="77777777" w:rsidR="009A1272" w:rsidRPr="009A1272" w:rsidRDefault="00674C1D" w:rsidP="009A1272">
      <w:pPr>
        <w:pStyle w:val="NormalnyWeb"/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hd w:val="clear" w:color="auto" w:fill="00FFFF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C01D6E">
        <w:rPr>
          <w:rFonts w:ascii="Arial" w:hAnsi="Arial" w:cs="Arial"/>
          <w:b/>
          <w:sz w:val="22"/>
          <w:szCs w:val="22"/>
        </w:rPr>
        <w:t>Prawo zamówień publicznych</w:t>
      </w:r>
      <w:r w:rsidR="009A1272" w:rsidRPr="00C01D6E">
        <w:rPr>
          <w:b/>
        </w:rPr>
        <w:t>)</w:t>
      </w:r>
      <w:r w:rsidR="009A1272" w:rsidRPr="00E91780">
        <w:rPr>
          <w:b/>
        </w:rPr>
        <w:t xml:space="preserve">  </w:t>
      </w:r>
    </w:p>
    <w:p w14:paraId="1025C348" w14:textId="77777777" w:rsidR="00971DC4" w:rsidRPr="0027579F" w:rsidRDefault="00971DC4" w:rsidP="00971DC4"/>
    <w:p w14:paraId="13C15AEE" w14:textId="77777777" w:rsidR="00971DC4" w:rsidRDefault="00971DC4" w:rsidP="00971DC4">
      <w:pPr>
        <w:pStyle w:val="StandardZnak"/>
        <w:spacing w:line="48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Nazwa Wykonawcy ..................................................................................................... ...........</w:t>
      </w:r>
    </w:p>
    <w:p w14:paraId="7BCA11A8" w14:textId="77777777" w:rsidR="00971DC4" w:rsidRDefault="00971DC4" w:rsidP="00971DC4">
      <w:pPr>
        <w:pStyle w:val="StandardZnak"/>
        <w:spacing w:line="48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..................................................................................................................</w:t>
      </w:r>
      <w:r w:rsidR="00A03AAA">
        <w:rPr>
          <w:rFonts w:ascii="Arial" w:hAnsi="Arial"/>
          <w:sz w:val="22"/>
          <w:szCs w:val="22"/>
        </w:rPr>
        <w:t>...............................</w:t>
      </w:r>
    </w:p>
    <w:p w14:paraId="121458E3" w14:textId="77777777" w:rsidR="00971DC4" w:rsidRDefault="00971DC4" w:rsidP="00971DC4">
      <w:pPr>
        <w:pStyle w:val="StandardZnak"/>
        <w:spacing w:line="48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Adres Wykonawcy  ......................................................................................</w:t>
      </w:r>
      <w:r w:rsidR="00A03AAA">
        <w:rPr>
          <w:rFonts w:ascii="Arial" w:hAnsi="Arial"/>
          <w:sz w:val="22"/>
          <w:szCs w:val="22"/>
        </w:rPr>
        <w:t>............................</w:t>
      </w:r>
      <w:r>
        <w:rPr>
          <w:rFonts w:ascii="Arial" w:hAnsi="Arial"/>
          <w:sz w:val="22"/>
          <w:szCs w:val="22"/>
        </w:rPr>
        <w:t xml:space="preserve"> ..................................................................................................................</w:t>
      </w:r>
      <w:r w:rsidR="00A03AAA">
        <w:rPr>
          <w:rFonts w:ascii="Arial" w:hAnsi="Arial"/>
          <w:sz w:val="22"/>
          <w:szCs w:val="22"/>
        </w:rPr>
        <w:t>..............................</w:t>
      </w:r>
      <w:r>
        <w:rPr>
          <w:rFonts w:ascii="Arial" w:hAnsi="Arial"/>
          <w:sz w:val="22"/>
          <w:szCs w:val="22"/>
        </w:rPr>
        <w:t>..</w:t>
      </w:r>
    </w:p>
    <w:p w14:paraId="31A2C3DF" w14:textId="77777777" w:rsidR="009032BA" w:rsidRDefault="00971DC4" w:rsidP="00971DC4">
      <w:pPr>
        <w:pStyle w:val="StandardZnak"/>
        <w:spacing w:line="48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Numer telefonu  ...............</w:t>
      </w:r>
      <w:r w:rsidR="00F00A1D">
        <w:rPr>
          <w:rFonts w:ascii="Arial" w:hAnsi="Arial"/>
          <w:sz w:val="22"/>
          <w:szCs w:val="22"/>
        </w:rPr>
        <w:t>..</w:t>
      </w:r>
      <w:r>
        <w:rPr>
          <w:rFonts w:ascii="Arial" w:hAnsi="Arial"/>
          <w:sz w:val="22"/>
          <w:szCs w:val="22"/>
        </w:rPr>
        <w:t xml:space="preserve">.................... </w:t>
      </w:r>
      <w:r w:rsidR="00F00A1D">
        <w:rPr>
          <w:rFonts w:ascii="Arial" w:hAnsi="Arial"/>
          <w:sz w:val="22"/>
          <w:szCs w:val="22"/>
        </w:rPr>
        <w:t xml:space="preserve">  </w:t>
      </w:r>
      <w:r w:rsidR="009032BA" w:rsidRPr="009032BA">
        <w:rPr>
          <w:rFonts w:ascii="Arial" w:hAnsi="Arial"/>
          <w:sz w:val="22"/>
          <w:szCs w:val="22"/>
        </w:rPr>
        <w:t>e</w:t>
      </w:r>
      <w:r w:rsidR="00F00A1D">
        <w:rPr>
          <w:rFonts w:ascii="Arial" w:hAnsi="Arial"/>
          <w:sz w:val="22"/>
          <w:szCs w:val="22"/>
        </w:rPr>
        <w:t>-mail</w:t>
      </w:r>
      <w:r w:rsidR="009032BA" w:rsidRPr="009032BA">
        <w:rPr>
          <w:rFonts w:ascii="Arial" w:hAnsi="Arial"/>
          <w:sz w:val="22"/>
          <w:szCs w:val="22"/>
        </w:rPr>
        <w:t xml:space="preserve"> …………………</w:t>
      </w:r>
      <w:r w:rsidR="00F00A1D">
        <w:rPr>
          <w:rFonts w:ascii="Arial" w:hAnsi="Arial"/>
          <w:sz w:val="22"/>
          <w:szCs w:val="22"/>
        </w:rPr>
        <w:t>…..</w:t>
      </w:r>
      <w:r w:rsidR="009032BA" w:rsidRPr="009032BA">
        <w:rPr>
          <w:rFonts w:ascii="Arial" w:hAnsi="Arial"/>
          <w:sz w:val="22"/>
          <w:szCs w:val="22"/>
        </w:rPr>
        <w:t>………………………...</w:t>
      </w:r>
    </w:p>
    <w:p w14:paraId="4C411FD2" w14:textId="77777777" w:rsidR="00971DC4" w:rsidRPr="0027579F" w:rsidRDefault="00971DC4" w:rsidP="00971DC4"/>
    <w:p w14:paraId="796EA502" w14:textId="77777777" w:rsidR="00971DC4" w:rsidRPr="001353F7" w:rsidRDefault="00971DC4" w:rsidP="00971DC4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1353F7">
        <w:rPr>
          <w:rFonts w:ascii="Arial" w:hAnsi="Arial" w:cs="Arial"/>
          <w:sz w:val="22"/>
          <w:szCs w:val="22"/>
        </w:rPr>
        <w:t>Ja (My), niżej podpisany (ni) 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</w:t>
      </w:r>
    </w:p>
    <w:p w14:paraId="24BD493F" w14:textId="77777777" w:rsidR="00971DC4" w:rsidRDefault="00971DC4" w:rsidP="00971DC4">
      <w:pPr>
        <w:widowControl w:val="0"/>
        <w:tabs>
          <w:tab w:val="left" w:pos="8460"/>
          <w:tab w:val="left" w:pos="8910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0CAFB1C2" w14:textId="77777777" w:rsidR="00391A57" w:rsidRDefault="00391A57" w:rsidP="00971DC4">
      <w:pPr>
        <w:widowControl w:val="0"/>
        <w:tabs>
          <w:tab w:val="left" w:pos="8460"/>
          <w:tab w:val="left" w:pos="8910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4B4317F9" w14:textId="77777777" w:rsidR="009A1272" w:rsidRDefault="009A1272" w:rsidP="009A1272">
      <w:pPr>
        <w:widowControl w:val="0"/>
        <w:tabs>
          <w:tab w:val="left" w:pos="8460"/>
          <w:tab w:val="left" w:pos="8910"/>
        </w:tabs>
        <w:jc w:val="both"/>
        <w:rPr>
          <w:rFonts w:ascii="Arial" w:hAnsi="Arial" w:cs="Arial"/>
          <w:sz w:val="22"/>
          <w:szCs w:val="22"/>
        </w:rPr>
      </w:pPr>
      <w:r w:rsidRPr="00EF7C93">
        <w:rPr>
          <w:rFonts w:ascii="Arial" w:hAnsi="Arial" w:cs="Arial"/>
          <w:sz w:val="22"/>
          <w:szCs w:val="22"/>
        </w:rPr>
        <w:t xml:space="preserve">w odpowiedzi na ogłoszenie </w:t>
      </w:r>
      <w:r w:rsidR="00BE0F8B">
        <w:rPr>
          <w:rFonts w:ascii="Arial" w:hAnsi="Arial" w:cs="Arial"/>
          <w:sz w:val="22"/>
          <w:szCs w:val="22"/>
        </w:rPr>
        <w:t>w t</w:t>
      </w:r>
      <w:r w:rsidR="00BE0F8B" w:rsidRPr="00925976">
        <w:rPr>
          <w:rFonts w:ascii="Arial" w:hAnsi="Arial" w:cs="Arial"/>
          <w:sz w:val="22"/>
          <w:szCs w:val="22"/>
        </w:rPr>
        <w:t>ryb</w:t>
      </w:r>
      <w:r w:rsidR="00BE0F8B">
        <w:rPr>
          <w:rFonts w:ascii="Arial" w:hAnsi="Arial" w:cs="Arial"/>
          <w:sz w:val="22"/>
          <w:szCs w:val="22"/>
        </w:rPr>
        <w:t>ie</w:t>
      </w:r>
      <w:r w:rsidR="00BE0F8B" w:rsidRPr="00925976">
        <w:rPr>
          <w:rFonts w:ascii="Arial" w:hAnsi="Arial" w:cs="Arial"/>
          <w:sz w:val="22"/>
          <w:szCs w:val="22"/>
        </w:rPr>
        <w:t xml:space="preserve"> podstawowy </w:t>
      </w:r>
      <w:r w:rsidR="00B44C90">
        <w:rPr>
          <w:rFonts w:ascii="Arial" w:hAnsi="Arial" w:cs="Arial"/>
          <w:sz w:val="22"/>
          <w:szCs w:val="22"/>
        </w:rPr>
        <w:t>p</w:t>
      </w:r>
      <w:r w:rsidRPr="00EF7C93">
        <w:rPr>
          <w:rFonts w:ascii="Arial" w:hAnsi="Arial" w:cs="Arial"/>
          <w:sz w:val="22"/>
          <w:szCs w:val="22"/>
        </w:rPr>
        <w:t>n:</w:t>
      </w:r>
    </w:p>
    <w:p w14:paraId="67FB83A5" w14:textId="77777777" w:rsidR="00066DFA" w:rsidRPr="00EF7C93" w:rsidRDefault="00066DFA" w:rsidP="009A1272">
      <w:pPr>
        <w:widowControl w:val="0"/>
        <w:tabs>
          <w:tab w:val="left" w:pos="8460"/>
          <w:tab w:val="left" w:pos="8910"/>
        </w:tabs>
        <w:jc w:val="both"/>
        <w:rPr>
          <w:rFonts w:ascii="Arial" w:hAnsi="Arial" w:cs="Arial"/>
          <w:sz w:val="22"/>
          <w:szCs w:val="22"/>
        </w:rPr>
      </w:pPr>
    </w:p>
    <w:p w14:paraId="034F51A1" w14:textId="1A29947E" w:rsidR="005B481B" w:rsidRPr="005B481B" w:rsidRDefault="0010038F" w:rsidP="00AD5F2D">
      <w:pPr>
        <w:jc w:val="center"/>
        <w:rPr>
          <w:rFonts w:ascii="Arial" w:hAnsi="Arial" w:cs="Arial"/>
          <w:b/>
          <w:bCs/>
          <w:snapToGrid w:val="0"/>
        </w:rPr>
      </w:pPr>
      <w:r>
        <w:rPr>
          <w:rFonts w:ascii="Arial" w:hAnsi="Arial" w:cs="Arial"/>
          <w:b/>
          <w:bCs/>
          <w:snapToGrid w:val="0"/>
        </w:rPr>
        <w:t>W</w:t>
      </w:r>
      <w:r w:rsidRPr="00731BEE">
        <w:rPr>
          <w:rFonts w:ascii="Arial" w:hAnsi="Arial" w:cs="Arial"/>
          <w:b/>
        </w:rPr>
        <w:t>ymian</w:t>
      </w:r>
      <w:r>
        <w:rPr>
          <w:rFonts w:ascii="Arial" w:hAnsi="Arial" w:cs="Arial"/>
          <w:b/>
        </w:rPr>
        <w:t>a</w:t>
      </w:r>
      <w:r w:rsidRPr="00731BEE">
        <w:rPr>
          <w:rFonts w:ascii="Arial" w:hAnsi="Arial" w:cs="Arial"/>
          <w:b/>
        </w:rPr>
        <w:t xml:space="preserve"> </w:t>
      </w:r>
      <w:r w:rsidR="00AD5F2D" w:rsidRPr="00AD5F2D">
        <w:rPr>
          <w:rFonts w:ascii="Arial" w:hAnsi="Arial" w:cs="Arial"/>
          <w:b/>
        </w:rPr>
        <w:t>pokrycia dachowego z remontem komina i wykonaniem wyłazu dachowego na budynku przy ul. Walecznych 47</w:t>
      </w:r>
      <w:r w:rsidR="00AD5F2D">
        <w:rPr>
          <w:rFonts w:ascii="Arial" w:hAnsi="Arial" w:cs="Arial"/>
          <w:b/>
        </w:rPr>
        <w:t xml:space="preserve"> </w:t>
      </w:r>
      <w:r w:rsidR="00CB13E0" w:rsidRPr="00CB13E0">
        <w:rPr>
          <w:rFonts w:ascii="Arial" w:hAnsi="Arial" w:cs="Arial"/>
          <w:b/>
          <w:bCs/>
          <w:snapToGrid w:val="0"/>
        </w:rPr>
        <w:t xml:space="preserve">w Szczecinie </w:t>
      </w:r>
      <w:r w:rsidR="00400306" w:rsidRPr="00400306">
        <w:rPr>
          <w:rFonts w:ascii="Arial" w:hAnsi="Arial" w:cs="Arial"/>
          <w:b/>
          <w:bCs/>
          <w:snapToGrid w:val="0"/>
        </w:rPr>
        <w:t xml:space="preserve"> </w:t>
      </w:r>
      <w:r w:rsidR="005B481B" w:rsidRPr="005B481B">
        <w:rPr>
          <w:rFonts w:ascii="Arial" w:hAnsi="Arial" w:cs="Arial"/>
          <w:b/>
          <w:bCs/>
          <w:snapToGrid w:val="0"/>
        </w:rPr>
        <w:t xml:space="preserve">  </w:t>
      </w:r>
    </w:p>
    <w:p w14:paraId="14FB33A1" w14:textId="77777777" w:rsidR="00552EE9" w:rsidRDefault="00552EE9" w:rsidP="00DB2178">
      <w:pPr>
        <w:pStyle w:val="Obszartekstu"/>
        <w:suppressAutoHyphens/>
        <w:autoSpaceDE/>
        <w:autoSpaceDN/>
        <w:adjustRightInd/>
        <w:jc w:val="center"/>
        <w:rPr>
          <w:rFonts w:ascii="Arial" w:hAnsi="Arial" w:cs="Arial"/>
          <w:b/>
          <w:bCs/>
          <w:snapToGrid w:val="0"/>
          <w:sz w:val="24"/>
          <w:szCs w:val="24"/>
        </w:rPr>
      </w:pPr>
    </w:p>
    <w:p w14:paraId="03F86C6E" w14:textId="77777777" w:rsidR="00552EE9" w:rsidRDefault="00552EE9" w:rsidP="00DB2178">
      <w:pPr>
        <w:pStyle w:val="Obszartekstu"/>
        <w:suppressAutoHyphens/>
        <w:autoSpaceDE/>
        <w:autoSpaceDN/>
        <w:adjustRightInd/>
        <w:jc w:val="center"/>
        <w:rPr>
          <w:rFonts w:ascii="Arial" w:hAnsi="Arial" w:cs="Arial"/>
          <w:sz w:val="16"/>
          <w:szCs w:val="16"/>
        </w:rPr>
      </w:pPr>
    </w:p>
    <w:p w14:paraId="6C646045" w14:textId="7AD97576" w:rsidR="009A1272" w:rsidRPr="00EF7C93" w:rsidRDefault="009A1272" w:rsidP="009A1272">
      <w:pPr>
        <w:widowControl w:val="0"/>
        <w:tabs>
          <w:tab w:val="left" w:pos="8460"/>
          <w:tab w:val="left" w:pos="8910"/>
        </w:tabs>
        <w:jc w:val="both"/>
        <w:rPr>
          <w:rFonts w:ascii="Arial" w:hAnsi="Arial" w:cs="Arial"/>
          <w:b/>
          <w:sz w:val="22"/>
          <w:szCs w:val="22"/>
        </w:rPr>
      </w:pPr>
      <w:r w:rsidRPr="00EF7C93">
        <w:rPr>
          <w:rFonts w:ascii="Arial" w:hAnsi="Arial" w:cs="Arial"/>
          <w:b/>
          <w:bCs/>
          <w:sz w:val="22"/>
          <w:szCs w:val="22"/>
        </w:rPr>
        <w:t xml:space="preserve">oświadczam(my), </w:t>
      </w:r>
      <w:r w:rsidRPr="00EF7C93">
        <w:rPr>
          <w:rFonts w:ascii="Arial" w:hAnsi="Arial" w:cs="Arial"/>
          <w:b/>
          <w:sz w:val="22"/>
          <w:szCs w:val="22"/>
        </w:rPr>
        <w:t xml:space="preserve">że w stosunku do Wykonawcy, którego reprezentuję/jemy nie zachodzą podstawy wykluczenia z postępowania w sytuacjach określonych </w:t>
      </w:r>
      <w:bookmarkStart w:id="0" w:name="_Hlk116028214"/>
      <w:r w:rsidRPr="00EF7C93">
        <w:rPr>
          <w:rFonts w:ascii="Arial" w:hAnsi="Arial" w:cs="Arial"/>
          <w:b/>
          <w:sz w:val="22"/>
          <w:szCs w:val="22"/>
        </w:rPr>
        <w:t>w</w:t>
      </w:r>
      <w:r w:rsidR="00F87CFC">
        <w:rPr>
          <w:rFonts w:ascii="Arial" w:hAnsi="Arial" w:cs="Arial"/>
          <w:b/>
          <w:sz w:val="22"/>
          <w:szCs w:val="22"/>
        </w:rPr>
        <w:t> </w:t>
      </w:r>
      <w:r w:rsidR="00AD5F2D">
        <w:rPr>
          <w:rFonts w:ascii="Arial" w:hAnsi="Arial" w:cs="Arial"/>
          <w:b/>
          <w:sz w:val="22"/>
          <w:szCs w:val="22"/>
        </w:rPr>
        <w:t>c</w:t>
      </w:r>
      <w:r w:rsidR="004861E5">
        <w:rPr>
          <w:rFonts w:ascii="Arial" w:hAnsi="Arial" w:cs="Arial"/>
          <w:b/>
          <w:sz w:val="22"/>
          <w:szCs w:val="22"/>
        </w:rPr>
        <w:t>zęści</w:t>
      </w:r>
      <w:r w:rsidRPr="00EF7C93">
        <w:rPr>
          <w:rFonts w:ascii="Arial" w:hAnsi="Arial" w:cs="Arial"/>
          <w:b/>
          <w:sz w:val="22"/>
          <w:szCs w:val="22"/>
        </w:rPr>
        <w:t xml:space="preserve"> </w:t>
      </w:r>
      <w:r w:rsidRPr="004F2F36">
        <w:rPr>
          <w:rFonts w:ascii="Arial" w:hAnsi="Arial" w:cs="Arial"/>
          <w:b/>
          <w:sz w:val="22"/>
          <w:szCs w:val="22"/>
        </w:rPr>
        <w:t>V</w:t>
      </w:r>
      <w:r w:rsidR="00674C1D" w:rsidRPr="004F2F36">
        <w:rPr>
          <w:rFonts w:ascii="Arial" w:hAnsi="Arial" w:cs="Arial"/>
          <w:b/>
          <w:sz w:val="22"/>
          <w:szCs w:val="22"/>
        </w:rPr>
        <w:t>I</w:t>
      </w:r>
      <w:r w:rsidRPr="004F2F36">
        <w:rPr>
          <w:rFonts w:ascii="Arial" w:hAnsi="Arial" w:cs="Arial"/>
          <w:b/>
          <w:sz w:val="22"/>
          <w:szCs w:val="22"/>
        </w:rPr>
        <w:t xml:space="preserve"> </w:t>
      </w:r>
      <w:r w:rsidR="00C01D6E" w:rsidRPr="004F2F36">
        <w:rPr>
          <w:rFonts w:ascii="Arial" w:hAnsi="Arial" w:cs="Arial"/>
          <w:b/>
          <w:sz w:val="22"/>
          <w:szCs w:val="22"/>
        </w:rPr>
        <w:t xml:space="preserve">pkt </w:t>
      </w:r>
      <w:r w:rsidR="00D04C67">
        <w:rPr>
          <w:rFonts w:ascii="Arial" w:hAnsi="Arial" w:cs="Arial"/>
          <w:b/>
          <w:sz w:val="22"/>
          <w:szCs w:val="22"/>
        </w:rPr>
        <w:t>3</w:t>
      </w:r>
      <w:r w:rsidR="00C01D6E">
        <w:rPr>
          <w:rFonts w:ascii="Arial" w:hAnsi="Arial" w:cs="Arial"/>
          <w:b/>
          <w:sz w:val="22"/>
          <w:szCs w:val="22"/>
        </w:rPr>
        <w:t xml:space="preserve"> </w:t>
      </w:r>
      <w:bookmarkEnd w:id="0"/>
      <w:r w:rsidRPr="00EF7C93">
        <w:rPr>
          <w:rFonts w:ascii="Arial" w:hAnsi="Arial" w:cs="Arial"/>
          <w:b/>
          <w:sz w:val="22"/>
          <w:szCs w:val="22"/>
        </w:rPr>
        <w:t xml:space="preserve">Specyfikacji warunków zamówienia. </w:t>
      </w:r>
    </w:p>
    <w:p w14:paraId="61CE2CA1" w14:textId="77777777" w:rsidR="009A1272" w:rsidRDefault="009A1272" w:rsidP="009A1272">
      <w:pPr>
        <w:jc w:val="both"/>
      </w:pPr>
    </w:p>
    <w:p w14:paraId="3D92F62E" w14:textId="77777777" w:rsidR="009A1272" w:rsidRPr="0027579F" w:rsidRDefault="009A1272" w:rsidP="009A1272">
      <w:pPr>
        <w:pStyle w:val="Tekstpodstawowy"/>
        <w:ind w:firstLine="360"/>
        <w:jc w:val="both"/>
      </w:pPr>
    </w:p>
    <w:p w14:paraId="49FB0672" w14:textId="77777777" w:rsidR="009919BC" w:rsidRPr="007A5E5C" w:rsidRDefault="009919BC" w:rsidP="009919BC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  <w:u w:val="single"/>
        </w:rPr>
      </w:pPr>
      <w:r w:rsidRPr="007A5E5C">
        <w:rPr>
          <w:rFonts w:ascii="Arial" w:hAnsi="Arial" w:cs="Arial"/>
          <w:color w:val="000000"/>
          <w:sz w:val="22"/>
          <w:szCs w:val="22"/>
          <w:u w:val="single"/>
        </w:rPr>
        <w:t>OŚWIADCZENIE DOTYCZĄCE PODANYCH INFORMACJI:</w:t>
      </w:r>
    </w:p>
    <w:p w14:paraId="3E33250C" w14:textId="77777777" w:rsidR="009919BC" w:rsidRPr="007A5E5C" w:rsidRDefault="009919BC" w:rsidP="009919BC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7A5E5C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14:paraId="4B210AD6" w14:textId="77777777" w:rsidR="009919BC" w:rsidRPr="007A5E5C" w:rsidRDefault="009919BC" w:rsidP="009919BC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7A5E5C">
        <w:rPr>
          <w:rFonts w:ascii="Arial" w:hAnsi="Arial" w:cs="Arial"/>
          <w:color w:val="000000"/>
          <w:spacing w:val="-8"/>
          <w:sz w:val="22"/>
          <w:szCs w:val="22"/>
        </w:rPr>
        <w:t>Oświadczam, że wszystkie informacje podane w powyższych oświadczeniach są aktualne i zgodne</w:t>
      </w:r>
      <w:r w:rsidRPr="007A5E5C">
        <w:rPr>
          <w:rFonts w:ascii="Arial" w:hAnsi="Arial" w:cs="Arial"/>
          <w:color w:val="000000"/>
          <w:sz w:val="22"/>
          <w:szCs w:val="22"/>
        </w:rPr>
        <w:t xml:space="preserve"> z prawdą oraz zostały przedstawione z pełną świadomością konsekwencji wprowadzenia Zamawiającego w błąd przy przedstawianiu informacji.</w:t>
      </w:r>
    </w:p>
    <w:p w14:paraId="4DA9868A" w14:textId="77777777" w:rsidR="009A1272" w:rsidRPr="007A5E5C" w:rsidRDefault="009A1272" w:rsidP="009A1272">
      <w:pPr>
        <w:tabs>
          <w:tab w:val="num" w:pos="709"/>
        </w:tabs>
        <w:ind w:left="709" w:hanging="283"/>
        <w:rPr>
          <w:sz w:val="22"/>
          <w:szCs w:val="22"/>
        </w:rPr>
      </w:pPr>
    </w:p>
    <w:p w14:paraId="7B9B2AF4" w14:textId="77777777" w:rsidR="009919BC" w:rsidRPr="007A5E5C" w:rsidRDefault="009919BC" w:rsidP="009A1272">
      <w:pPr>
        <w:tabs>
          <w:tab w:val="num" w:pos="709"/>
        </w:tabs>
        <w:ind w:left="709" w:hanging="283"/>
        <w:rPr>
          <w:sz w:val="22"/>
          <w:szCs w:val="22"/>
        </w:rPr>
      </w:pPr>
    </w:p>
    <w:p w14:paraId="0ACBD625" w14:textId="77777777" w:rsidR="009919BC" w:rsidRPr="007A5E5C" w:rsidRDefault="009919BC" w:rsidP="009919BC">
      <w:pPr>
        <w:rPr>
          <w:color w:val="000000"/>
          <w:sz w:val="22"/>
          <w:szCs w:val="22"/>
        </w:rPr>
      </w:pPr>
      <w:r w:rsidRPr="007A5E5C">
        <w:rPr>
          <w:rFonts w:ascii="Arial" w:hAnsi="Arial" w:cs="Arial"/>
          <w:color w:val="000000"/>
          <w:sz w:val="22"/>
          <w:szCs w:val="22"/>
        </w:rPr>
        <w:t>..............................., dn. .......................</w:t>
      </w:r>
      <w:r w:rsidRPr="007A5E5C">
        <w:rPr>
          <w:rFonts w:ascii="Arial" w:hAnsi="Arial" w:cs="Arial"/>
          <w:color w:val="000000"/>
          <w:sz w:val="22"/>
          <w:szCs w:val="22"/>
        </w:rPr>
        <w:tab/>
      </w:r>
      <w:r w:rsidRPr="007A5E5C">
        <w:rPr>
          <w:color w:val="000000"/>
          <w:sz w:val="22"/>
          <w:szCs w:val="22"/>
        </w:rPr>
        <w:tab/>
      </w:r>
    </w:p>
    <w:p w14:paraId="48E2F486" w14:textId="77777777" w:rsidR="009A1272" w:rsidRDefault="009A1272" w:rsidP="009A1272">
      <w:pPr>
        <w:jc w:val="both"/>
      </w:pPr>
    </w:p>
    <w:p w14:paraId="45CBA387" w14:textId="77777777" w:rsidR="009919BC" w:rsidRDefault="009919BC" w:rsidP="009A1272">
      <w:pPr>
        <w:jc w:val="both"/>
      </w:pPr>
    </w:p>
    <w:p w14:paraId="304D4CA2" w14:textId="77777777" w:rsidR="009919BC" w:rsidRDefault="009919BC" w:rsidP="009A1272">
      <w:pPr>
        <w:jc w:val="both"/>
      </w:pPr>
    </w:p>
    <w:p w14:paraId="2081AD7B" w14:textId="77777777" w:rsidR="009919BC" w:rsidRPr="0033535A" w:rsidRDefault="009919BC" w:rsidP="009A1272">
      <w:pPr>
        <w:jc w:val="both"/>
      </w:pPr>
    </w:p>
    <w:p w14:paraId="29E91E3A" w14:textId="77777777" w:rsidR="009A1272" w:rsidRPr="00E91780" w:rsidRDefault="009A1272" w:rsidP="009A1272">
      <w:pPr>
        <w:ind w:left="6372" w:firstLine="708"/>
        <w:jc w:val="both"/>
        <w:rPr>
          <w:sz w:val="20"/>
          <w:szCs w:val="20"/>
        </w:rPr>
      </w:pPr>
    </w:p>
    <w:p w14:paraId="6F39690A" w14:textId="77777777" w:rsidR="00971DC4" w:rsidRPr="001353F7" w:rsidRDefault="00971DC4" w:rsidP="00971DC4">
      <w:pPr>
        <w:tabs>
          <w:tab w:val="num" w:pos="709"/>
        </w:tabs>
        <w:ind w:left="709" w:hanging="283"/>
        <w:rPr>
          <w:rFonts w:ascii="Arial" w:hAnsi="Arial" w:cs="Arial"/>
          <w:sz w:val="22"/>
          <w:szCs w:val="22"/>
        </w:rPr>
      </w:pPr>
    </w:p>
    <w:p w14:paraId="087F99E6" w14:textId="77777777" w:rsidR="0068769F" w:rsidRPr="00E80E16" w:rsidRDefault="0068769F" w:rsidP="0068769F">
      <w:pPr>
        <w:spacing w:after="160" w:line="259" w:lineRule="auto"/>
        <w:jc w:val="both"/>
        <w:rPr>
          <w:rFonts w:ascii="Arial" w:eastAsia="Calibri" w:hAnsi="Arial" w:cs="Arial"/>
          <w:b/>
          <w:color w:val="FF0000"/>
          <w:sz w:val="22"/>
          <w:szCs w:val="22"/>
          <w:u w:val="single"/>
          <w:lang w:eastAsia="en-US"/>
        </w:rPr>
      </w:pPr>
      <w:r w:rsidRPr="00E80E16">
        <w:rPr>
          <w:rFonts w:ascii="Arial" w:eastAsia="Calibri" w:hAnsi="Arial" w:cs="Arial"/>
          <w:b/>
          <w:color w:val="FF0000"/>
          <w:sz w:val="22"/>
          <w:szCs w:val="22"/>
          <w:u w:val="single"/>
          <w:lang w:eastAsia="en-US"/>
        </w:rPr>
        <w:t>Uwaga !</w:t>
      </w:r>
    </w:p>
    <w:p w14:paraId="223FCA5F" w14:textId="77777777" w:rsidR="0068769F" w:rsidRPr="00E80E16" w:rsidRDefault="0068769F" w:rsidP="0068769F">
      <w:pPr>
        <w:spacing w:after="160" w:line="259" w:lineRule="auto"/>
        <w:jc w:val="both"/>
        <w:rPr>
          <w:rFonts w:ascii="Arial" w:eastAsia="Calibri" w:hAnsi="Arial" w:cs="Arial"/>
          <w:color w:val="FF0000"/>
          <w:sz w:val="22"/>
          <w:szCs w:val="22"/>
          <w:u w:val="single"/>
          <w:lang w:eastAsia="en-US"/>
        </w:rPr>
      </w:pPr>
      <w:r w:rsidRPr="00E80E16">
        <w:rPr>
          <w:rFonts w:ascii="Arial" w:eastAsia="Calibri" w:hAnsi="Arial" w:cs="Arial"/>
          <w:b/>
          <w:color w:val="FF0000"/>
          <w:sz w:val="22"/>
          <w:szCs w:val="22"/>
          <w:u w:val="single"/>
          <w:lang w:eastAsia="en-US"/>
        </w:rPr>
        <w:t>Należy podpisać</w:t>
      </w:r>
      <w:r w:rsidRPr="00E80E16">
        <w:rPr>
          <w:rFonts w:ascii="Arial" w:eastAsia="Calibri" w:hAnsi="Arial" w:cs="Arial"/>
          <w:color w:val="FF0000"/>
          <w:sz w:val="22"/>
          <w:szCs w:val="22"/>
          <w:lang w:eastAsia="en-US"/>
        </w:rPr>
        <w:t xml:space="preserve"> zgodnie z </w:t>
      </w:r>
      <w:r w:rsidRPr="00E80E16">
        <w:rPr>
          <w:rFonts w:ascii="Arial" w:eastAsia="Calibri" w:hAnsi="Arial" w:cs="Arial"/>
          <w:i/>
          <w:color w:val="FF0000"/>
          <w:sz w:val="22"/>
          <w:szCs w:val="22"/>
          <w:lang w:eastAsia="en-US"/>
        </w:rPr>
        <w:t xml:space="preserve">Rozporządzeniem Prezesa Rady Ministrów z dnia 30 grudnia 2020 r. </w:t>
      </w:r>
      <w:r w:rsidRPr="00E80E16">
        <w:rPr>
          <w:rFonts w:ascii="Arial" w:eastAsia="Calibri" w:hAnsi="Arial" w:cs="Arial"/>
          <w:i/>
          <w:iCs/>
          <w:color w:val="FF0000"/>
          <w:sz w:val="22"/>
          <w:szCs w:val="22"/>
          <w:lang w:eastAsia="en-US"/>
        </w:rPr>
        <w:t>w sprawie sposobu sporządzania i przekazywania informacji oraz wymagań technicznych dla dokumentów elektronicznych oraz środków komunikacji elektronicznej w</w:t>
      </w:r>
      <w:r w:rsidR="00E4307A">
        <w:rPr>
          <w:rFonts w:ascii="Arial" w:eastAsia="Calibri" w:hAnsi="Arial" w:cs="Arial"/>
          <w:i/>
          <w:iCs/>
          <w:color w:val="FF0000"/>
          <w:sz w:val="22"/>
          <w:szCs w:val="22"/>
          <w:lang w:eastAsia="en-US"/>
        </w:rPr>
        <w:t> </w:t>
      </w:r>
      <w:r w:rsidRPr="00E80E16">
        <w:rPr>
          <w:rFonts w:ascii="Arial" w:eastAsia="Calibri" w:hAnsi="Arial" w:cs="Arial"/>
          <w:i/>
          <w:iCs/>
          <w:color w:val="FF0000"/>
          <w:sz w:val="22"/>
          <w:szCs w:val="22"/>
          <w:lang w:eastAsia="en-US"/>
        </w:rPr>
        <w:t>postępowaniu o udzielenie zamówienia publicznego lub konkursie.</w:t>
      </w:r>
    </w:p>
    <w:p w14:paraId="044372BC" w14:textId="77777777" w:rsidR="002A45F6" w:rsidRDefault="002A45F6" w:rsidP="00395009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2A955011" w14:textId="77777777" w:rsidR="00400306" w:rsidRPr="00400306" w:rsidRDefault="00400306" w:rsidP="00400306">
      <w:pPr>
        <w:rPr>
          <w:rFonts w:ascii="Arial" w:hAnsi="Arial" w:cs="Arial"/>
          <w:sz w:val="16"/>
          <w:szCs w:val="16"/>
        </w:rPr>
      </w:pPr>
    </w:p>
    <w:sectPr w:rsidR="00400306" w:rsidRPr="00400306" w:rsidSect="00D0029E">
      <w:headerReference w:type="default" r:id="rId8"/>
      <w:footerReference w:type="even" r:id="rId9"/>
      <w:footerReference w:type="default" r:id="rId10"/>
      <w:pgSz w:w="11906" w:h="16838"/>
      <w:pgMar w:top="851" w:right="1558" w:bottom="851" w:left="1418" w:header="709" w:footer="2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8096E" w14:textId="77777777" w:rsidR="00F10046" w:rsidRDefault="00F10046">
      <w:r>
        <w:separator/>
      </w:r>
    </w:p>
  </w:endnote>
  <w:endnote w:type="continuationSeparator" w:id="0">
    <w:p w14:paraId="4DCAF12B" w14:textId="77777777" w:rsidR="00F10046" w:rsidRDefault="00F1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de Latin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8CAB8" w14:textId="77777777" w:rsidR="00AA600C" w:rsidRDefault="00AA600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875D128" w14:textId="77777777" w:rsidR="00AA600C" w:rsidRDefault="00AA600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FADAB" w14:textId="77777777" w:rsidR="00AA600C" w:rsidRDefault="00AA600C">
    <w:pPr>
      <w:pStyle w:val="Stopka"/>
      <w:framePr w:wrap="around" w:vAnchor="text" w:hAnchor="margin" w:xAlign="right" w:y="1"/>
      <w:rPr>
        <w:rStyle w:val="Numerstrony"/>
      </w:rPr>
    </w:pPr>
  </w:p>
  <w:p w14:paraId="550653DC" w14:textId="77777777" w:rsidR="00AA600C" w:rsidRDefault="00376597">
    <w:pPr>
      <w:pStyle w:val="Obszartekstu"/>
      <w:suppressAutoHyphens/>
      <w:autoSpaceDE/>
      <w:autoSpaceDN/>
      <w:adjustRightInd/>
      <w:jc w:val="center"/>
      <w:rPr>
        <w:rFonts w:ascii="Arial" w:hAnsi="Arial"/>
        <w:sz w:val="16"/>
        <w:szCs w:val="16"/>
      </w:rPr>
    </w:pPr>
    <w:r>
      <w:pict w14:anchorId="6568F784">
        <v:rect id="_x0000_s1025" style="position:absolute;left:0;text-align:left;margin-left:535.9pt;margin-top:736.8pt;width:40.9pt;height:104.2pt;z-index:251657728;mso-position-horizontal-relative:page;mso-position-vertical-relative:page;v-text-anchor:middle" o:allowincell="f" filled="f" stroked="f">
          <v:textbox style="layout-flow:vertical;mso-layout-flow-alt:bottom-to-top;mso-next-textbox:#_x0000_s1025;mso-fit-shape-to-text:t">
            <w:txbxContent>
              <w:p w14:paraId="06EC5FCB" w14:textId="77777777" w:rsidR="00F303E2" w:rsidRDefault="00F303E2" w:rsidP="00F303E2">
                <w:pPr>
                  <w:pStyle w:val="Stopka"/>
                  <w:rPr>
                    <w:rFonts w:ascii="Cambria" w:hAnsi="Cambria"/>
                    <w:sz w:val="44"/>
                    <w:szCs w:val="44"/>
                  </w:rPr>
                </w:pPr>
              </w:p>
            </w:txbxContent>
          </v:textbox>
          <w10:wrap anchorx="page" anchory="margin"/>
        </v:rect>
      </w:pict>
    </w:r>
  </w:p>
  <w:p w14:paraId="6ECBF77C" w14:textId="77777777" w:rsidR="004973DB" w:rsidRPr="00361F31" w:rsidRDefault="004973DB" w:rsidP="005B481B">
    <w:pPr>
      <w:pStyle w:val="Obszartekstu"/>
      <w:suppressAutoHyphens/>
      <w:jc w:val="center"/>
      <w:rPr>
        <w:rFonts w:ascii="Arial" w:hAnsi="Arial" w:cs="Arial"/>
        <w:b/>
        <w:sz w:val="16"/>
        <w:szCs w:val="16"/>
      </w:rPr>
    </w:pPr>
  </w:p>
  <w:p w14:paraId="21E244B6" w14:textId="77777777" w:rsidR="00AA600C" w:rsidRDefault="00AA600C">
    <w:pPr>
      <w:pStyle w:val="Obszartekstu"/>
      <w:suppressAutoHyphens/>
      <w:autoSpaceDE/>
      <w:autoSpaceDN/>
      <w:adjustRightInd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76627" w14:textId="77777777" w:rsidR="00F10046" w:rsidRDefault="00F10046">
      <w:r>
        <w:separator/>
      </w:r>
    </w:p>
  </w:footnote>
  <w:footnote w:type="continuationSeparator" w:id="0">
    <w:p w14:paraId="4D6ADE57" w14:textId="77777777" w:rsidR="00F10046" w:rsidRDefault="00F10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4F679" w14:textId="77777777" w:rsidR="00AA600C" w:rsidRDefault="00F303E2" w:rsidP="00F303E2">
    <w:pPr>
      <w:pStyle w:val="Nagwek"/>
      <w:jc w:val="center"/>
      <w:rPr>
        <w:sz w:val="16"/>
      </w:rPr>
    </w:pPr>
    <w:r>
      <w:rPr>
        <w:sz w:val="16"/>
      </w:rPr>
      <w:t>Specyfikacja Warunków Zamówienia</w:t>
    </w:r>
  </w:p>
  <w:p w14:paraId="0A603DED" w14:textId="77777777" w:rsidR="00AA600C" w:rsidRDefault="00AA600C">
    <w:pPr>
      <w:pStyle w:val="Nagwek"/>
      <w:jc w:val="center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2"/>
      <w:numFmt w:val="bullet"/>
      <w:suff w:val="nothing"/>
      <w:lvlText w:val="-"/>
      <w:lvlJc w:val="left"/>
      <w:rPr>
        <w:rFonts w:ascii="Times New Roman" w:hAnsi="Times New Roman"/>
      </w:rPr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4" w15:restartNumberingAfterBreak="0">
    <w:nsid w:val="0000000F"/>
    <w:multiLevelType w:val="multilevel"/>
    <w:tmpl w:val="0000000F"/>
    <w:name w:val="WW8Num3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7" w15:restartNumberingAfterBreak="0">
    <w:nsid w:val="00000012"/>
    <w:multiLevelType w:val="multilevel"/>
    <w:tmpl w:val="00000012"/>
    <w:name w:val="WW8Num1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8" w15:restartNumberingAfterBreak="0">
    <w:nsid w:val="00000013"/>
    <w:multiLevelType w:val="multilevel"/>
    <w:tmpl w:val="00000013"/>
    <w:name w:val="WW8Num1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9" w15:restartNumberingAfterBreak="0">
    <w:nsid w:val="00000014"/>
    <w:multiLevelType w:val="multilevel"/>
    <w:tmpl w:val="00000014"/>
    <w:name w:val="WW8Num2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0" w15:restartNumberingAfterBreak="0">
    <w:nsid w:val="00000015"/>
    <w:multiLevelType w:val="multilevel"/>
    <w:tmpl w:val="00000015"/>
    <w:name w:val="WW8Num2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1" w15:restartNumberingAfterBreak="0">
    <w:nsid w:val="00000018"/>
    <w:multiLevelType w:val="multilevel"/>
    <w:tmpl w:val="00000018"/>
    <w:name w:val="WW8Num2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2" w15:restartNumberingAfterBreak="0">
    <w:nsid w:val="00000019"/>
    <w:multiLevelType w:val="multilevel"/>
    <w:tmpl w:val="00000019"/>
    <w:name w:val="WW8Num25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3" w15:restartNumberingAfterBreak="0">
    <w:nsid w:val="0000001B"/>
    <w:multiLevelType w:val="multilevel"/>
    <w:tmpl w:val="0000001B"/>
    <w:name w:val="WW8Num2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4" w15:restartNumberingAfterBreak="0">
    <w:nsid w:val="0000001C"/>
    <w:multiLevelType w:val="multilevel"/>
    <w:tmpl w:val="0000001C"/>
    <w:name w:val="WW8Num2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5" w15:restartNumberingAfterBreak="0">
    <w:nsid w:val="0000001D"/>
    <w:multiLevelType w:val="multilevel"/>
    <w:tmpl w:val="0000001D"/>
    <w:name w:val="WW8Num2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6" w15:restartNumberingAfterBreak="0">
    <w:nsid w:val="0000001E"/>
    <w:multiLevelType w:val="multilevel"/>
    <w:tmpl w:val="0000001E"/>
    <w:name w:val="WW8Num3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7" w15:restartNumberingAfterBreak="0">
    <w:nsid w:val="0000001F"/>
    <w:multiLevelType w:val="multilevel"/>
    <w:tmpl w:val="0000001F"/>
    <w:name w:val="WW8Num31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8" w15:restartNumberingAfterBreak="0">
    <w:nsid w:val="00000020"/>
    <w:multiLevelType w:val="multilevel"/>
    <w:tmpl w:val="0000002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9" w15:restartNumberingAfterBreak="0">
    <w:nsid w:val="00000021"/>
    <w:multiLevelType w:val="multilevel"/>
    <w:tmpl w:val="00000021"/>
    <w:name w:val="WW8Num3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0" w15:restartNumberingAfterBreak="0">
    <w:nsid w:val="00000022"/>
    <w:multiLevelType w:val="multilevel"/>
    <w:tmpl w:val="00000022"/>
    <w:name w:val="WW8Num3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1" w15:restartNumberingAfterBreak="0">
    <w:nsid w:val="00000023"/>
    <w:multiLevelType w:val="multilevel"/>
    <w:tmpl w:val="00000023"/>
    <w:name w:val="WW8Num35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2" w15:restartNumberingAfterBreak="0">
    <w:nsid w:val="00000024"/>
    <w:multiLevelType w:val="multilevel"/>
    <w:tmpl w:val="00000024"/>
    <w:name w:val="WW8Num3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3" w15:restartNumberingAfterBreak="0">
    <w:nsid w:val="00000026"/>
    <w:multiLevelType w:val="multilevel"/>
    <w:tmpl w:val="00000026"/>
    <w:name w:val="WW8Num3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4" w15:restartNumberingAfterBreak="0">
    <w:nsid w:val="00000027"/>
    <w:multiLevelType w:val="multilevel"/>
    <w:tmpl w:val="00000027"/>
    <w:name w:val="WW8Num39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5" w15:restartNumberingAfterBreak="0">
    <w:nsid w:val="00000028"/>
    <w:multiLevelType w:val="multilevel"/>
    <w:tmpl w:val="00000028"/>
    <w:name w:val="WW8Num40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6" w15:restartNumberingAfterBreak="0">
    <w:nsid w:val="00000029"/>
    <w:multiLevelType w:val="multilevel"/>
    <w:tmpl w:val="00000029"/>
    <w:name w:val="WW8Num41"/>
    <w:lvl w:ilvl="0">
      <w:start w:val="2"/>
      <w:numFmt w:val="bullet"/>
      <w:suff w:val="nothing"/>
      <w:lvlText w:val="-"/>
      <w:lvlJc w:val="left"/>
      <w:rPr>
        <w:rFonts w:ascii="Times New Roman" w:hAnsi="Times New Roman"/>
      </w:rPr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7" w15:restartNumberingAfterBreak="0">
    <w:nsid w:val="0000002A"/>
    <w:multiLevelType w:val="multilevel"/>
    <w:tmpl w:val="B7DCFDA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  <w:rPr>
        <w:color w:val="auto"/>
      </w:rPr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8" w15:restartNumberingAfterBreak="0">
    <w:nsid w:val="00BA0C70"/>
    <w:multiLevelType w:val="hybridMultilevel"/>
    <w:tmpl w:val="A38CE04A"/>
    <w:lvl w:ilvl="0" w:tplc="2F183A82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9" w15:restartNumberingAfterBreak="0">
    <w:nsid w:val="00FD1C84"/>
    <w:multiLevelType w:val="hybridMultilevel"/>
    <w:tmpl w:val="368AAD22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0" w15:restartNumberingAfterBreak="0">
    <w:nsid w:val="011A6767"/>
    <w:multiLevelType w:val="hybridMultilevel"/>
    <w:tmpl w:val="E75659E4"/>
    <w:lvl w:ilvl="0" w:tplc="0F6C04D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013F0606"/>
    <w:multiLevelType w:val="hybridMultilevel"/>
    <w:tmpl w:val="A2483F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0282642F"/>
    <w:multiLevelType w:val="hybridMultilevel"/>
    <w:tmpl w:val="C02AA4E8"/>
    <w:lvl w:ilvl="0" w:tplc="E642FE0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3266A58"/>
    <w:multiLevelType w:val="hybridMultilevel"/>
    <w:tmpl w:val="4198D412"/>
    <w:lvl w:ilvl="0" w:tplc="F72884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79CE6510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03AB5822"/>
    <w:multiLevelType w:val="hybridMultilevel"/>
    <w:tmpl w:val="A63CBC2C"/>
    <w:lvl w:ilvl="0" w:tplc="3504341C">
      <w:start w:val="1"/>
      <w:numFmt w:val="upperRoman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28"/>
        </w:tabs>
        <w:ind w:left="142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48"/>
        </w:tabs>
        <w:ind w:left="214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8"/>
        </w:tabs>
        <w:ind w:left="358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8"/>
        </w:tabs>
        <w:ind w:left="430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8"/>
        </w:tabs>
        <w:ind w:left="574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8"/>
        </w:tabs>
        <w:ind w:left="6468" w:hanging="180"/>
      </w:pPr>
    </w:lvl>
  </w:abstractNum>
  <w:abstractNum w:abstractNumId="45" w15:restartNumberingAfterBreak="0">
    <w:nsid w:val="08886E5D"/>
    <w:multiLevelType w:val="hybridMultilevel"/>
    <w:tmpl w:val="8F704BE6"/>
    <w:lvl w:ilvl="0" w:tplc="C4CAE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0B612AB8"/>
    <w:multiLevelType w:val="multilevel"/>
    <w:tmpl w:val="38043D6C"/>
    <w:lvl w:ilvl="0">
      <w:start w:val="1"/>
      <w:numFmt w:val="lowerLetter"/>
      <w:lvlText w:val="%1)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47" w15:restartNumberingAfterBreak="0">
    <w:nsid w:val="0BA271E2"/>
    <w:multiLevelType w:val="hybridMultilevel"/>
    <w:tmpl w:val="5F746EEA"/>
    <w:lvl w:ilvl="0" w:tplc="8CCABC7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F0A1C34"/>
    <w:multiLevelType w:val="hybridMultilevel"/>
    <w:tmpl w:val="3AA6848C"/>
    <w:lvl w:ilvl="0" w:tplc="E5AA58D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128F3C44"/>
    <w:multiLevelType w:val="hybridMultilevel"/>
    <w:tmpl w:val="6DBC68A8"/>
    <w:lvl w:ilvl="0" w:tplc="04150011">
      <w:start w:val="1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1290492E"/>
    <w:multiLevelType w:val="hybridMultilevel"/>
    <w:tmpl w:val="BB202A90"/>
    <w:lvl w:ilvl="0" w:tplc="FFFFFFF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12A91FB1"/>
    <w:multiLevelType w:val="hybridMultilevel"/>
    <w:tmpl w:val="3072EB70"/>
    <w:lvl w:ilvl="0" w:tplc="439E6878">
      <w:start w:val="2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2" w15:restartNumberingAfterBreak="0">
    <w:nsid w:val="12DE7E2A"/>
    <w:multiLevelType w:val="hybridMultilevel"/>
    <w:tmpl w:val="3F7E53D8"/>
    <w:lvl w:ilvl="0" w:tplc="9FF88E5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F2B0EBF6">
      <w:start w:val="7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3" w15:restartNumberingAfterBreak="0">
    <w:nsid w:val="13096597"/>
    <w:multiLevelType w:val="hybridMultilevel"/>
    <w:tmpl w:val="FFCCCCE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165F6A4D"/>
    <w:multiLevelType w:val="hybridMultilevel"/>
    <w:tmpl w:val="0D1423E0"/>
    <w:lvl w:ilvl="0" w:tplc="FFFFFFFF">
      <w:start w:val="1"/>
      <w:numFmt w:val="decimal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55" w15:restartNumberingAfterBreak="0">
    <w:nsid w:val="166851CF"/>
    <w:multiLevelType w:val="hybridMultilevel"/>
    <w:tmpl w:val="7AD6E736"/>
    <w:lvl w:ilvl="0" w:tplc="5DB66340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6A2710B"/>
    <w:multiLevelType w:val="multilevel"/>
    <w:tmpl w:val="88547DE8"/>
    <w:name w:val="WW8Num72"/>
    <w:lvl w:ilvl="0">
      <w:start w:val="2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suff w:val="nothing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decimal"/>
      <w:suff w:val="nothing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9."/>
      <w:lvlJc w:val="left"/>
      <w:pPr>
        <w:ind w:left="0" w:firstLine="0"/>
      </w:pPr>
      <w:rPr>
        <w:rFonts w:hint="default"/>
      </w:rPr>
    </w:lvl>
  </w:abstractNum>
  <w:abstractNum w:abstractNumId="57" w15:restartNumberingAfterBreak="0">
    <w:nsid w:val="16FB5326"/>
    <w:multiLevelType w:val="hybridMultilevel"/>
    <w:tmpl w:val="2056F070"/>
    <w:lvl w:ilvl="0" w:tplc="3A924D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A7B68140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8" w15:restartNumberingAfterBreak="0">
    <w:nsid w:val="176669DF"/>
    <w:multiLevelType w:val="hybridMultilevel"/>
    <w:tmpl w:val="5128D4D4"/>
    <w:lvl w:ilvl="0" w:tplc="14EE56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5FC8D76C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9" w15:restartNumberingAfterBreak="0">
    <w:nsid w:val="17B476BD"/>
    <w:multiLevelType w:val="hybridMultilevel"/>
    <w:tmpl w:val="FD5EBE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18B21A14"/>
    <w:multiLevelType w:val="hybridMultilevel"/>
    <w:tmpl w:val="4CB401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192D0BB4"/>
    <w:multiLevelType w:val="hybridMultilevel"/>
    <w:tmpl w:val="C854D506"/>
    <w:lvl w:ilvl="0" w:tplc="63A4FEE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8BA6AC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2" w15:restartNumberingAfterBreak="0">
    <w:nsid w:val="1C1E5C52"/>
    <w:multiLevelType w:val="hybridMultilevel"/>
    <w:tmpl w:val="22D0F008"/>
    <w:lvl w:ilvl="0" w:tplc="0E94B4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-540"/>
        </w:tabs>
        <w:ind w:left="-5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"/>
        </w:tabs>
        <w:ind w:left="180" w:hanging="180"/>
      </w:pPr>
    </w:lvl>
    <w:lvl w:ilvl="3" w:tplc="04150019">
      <w:start w:val="1"/>
      <w:numFmt w:val="lowerLetter"/>
      <w:lvlText w:val="%4."/>
      <w:lvlJc w:val="left"/>
      <w:pPr>
        <w:tabs>
          <w:tab w:val="num" w:pos="900"/>
        </w:tabs>
        <w:ind w:left="9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63" w15:restartNumberingAfterBreak="0">
    <w:nsid w:val="1CF3503C"/>
    <w:multiLevelType w:val="multilevel"/>
    <w:tmpl w:val="C814354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1E072FC4"/>
    <w:multiLevelType w:val="hybridMultilevel"/>
    <w:tmpl w:val="5E0695AA"/>
    <w:lvl w:ilvl="0" w:tplc="C45C878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5" w15:restartNumberingAfterBreak="0">
    <w:nsid w:val="1E5C7441"/>
    <w:multiLevelType w:val="hybridMultilevel"/>
    <w:tmpl w:val="38FA2E62"/>
    <w:lvl w:ilvl="0" w:tplc="CCB6DD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1ECF2942"/>
    <w:multiLevelType w:val="hybridMultilevel"/>
    <w:tmpl w:val="1DF49780"/>
    <w:lvl w:ilvl="0" w:tplc="7DA6D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1D76A694">
      <w:start w:val="1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1F8A3851"/>
    <w:multiLevelType w:val="hybridMultilevel"/>
    <w:tmpl w:val="5E20717E"/>
    <w:lvl w:ilvl="0" w:tplc="0EA052A6">
      <w:start w:val="3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0CC7AD9"/>
    <w:multiLevelType w:val="hybridMultilevel"/>
    <w:tmpl w:val="5CDE3EC4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20FC269B"/>
    <w:multiLevelType w:val="hybridMultilevel"/>
    <w:tmpl w:val="6512E91C"/>
    <w:lvl w:ilvl="0" w:tplc="7C24E5C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0" w15:restartNumberingAfterBreak="0">
    <w:nsid w:val="21F26BED"/>
    <w:multiLevelType w:val="hybridMultilevel"/>
    <w:tmpl w:val="94506D00"/>
    <w:lvl w:ilvl="0" w:tplc="31A4D2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22206412"/>
    <w:multiLevelType w:val="hybridMultilevel"/>
    <w:tmpl w:val="864C7676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486F79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 (W1)" w:hAnsi="Arial (W1)" w:hint="default"/>
        <w:b w:val="0"/>
        <w:i w:val="0"/>
        <w:sz w:val="20"/>
      </w:rPr>
    </w:lvl>
    <w:lvl w:ilvl="2" w:tplc="6A965998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224B5125"/>
    <w:multiLevelType w:val="hybridMultilevel"/>
    <w:tmpl w:val="12906B72"/>
    <w:lvl w:ilvl="0" w:tplc="C05865F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22CF27FD"/>
    <w:multiLevelType w:val="hybridMultilevel"/>
    <w:tmpl w:val="B7246A4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25196718"/>
    <w:multiLevelType w:val="multilevel"/>
    <w:tmpl w:val="D152CCD6"/>
    <w:lvl w:ilvl="0">
      <w:start w:val="3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9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5" w15:restartNumberingAfterBreak="0">
    <w:nsid w:val="25BA0815"/>
    <w:multiLevelType w:val="hybridMultilevel"/>
    <w:tmpl w:val="445E5D38"/>
    <w:lvl w:ilvl="0" w:tplc="927AF53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D53ABC78">
      <w:start w:val="17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6" w15:restartNumberingAfterBreak="0">
    <w:nsid w:val="269D1309"/>
    <w:multiLevelType w:val="hybridMultilevel"/>
    <w:tmpl w:val="2FA4373C"/>
    <w:lvl w:ilvl="0" w:tplc="79CE65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486F79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 (W1)" w:hAnsi="Arial (W1)" w:hint="default"/>
        <w:b w:val="0"/>
        <w:i w:val="0"/>
        <w:sz w:val="20"/>
      </w:rPr>
    </w:lvl>
    <w:lvl w:ilvl="2" w:tplc="6A965998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28C26255"/>
    <w:multiLevelType w:val="hybridMultilevel"/>
    <w:tmpl w:val="3A040890"/>
    <w:lvl w:ilvl="0" w:tplc="DA28E8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28DB22D4"/>
    <w:multiLevelType w:val="hybridMultilevel"/>
    <w:tmpl w:val="930A66F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292E73AE"/>
    <w:multiLevelType w:val="hybridMultilevel"/>
    <w:tmpl w:val="947E3580"/>
    <w:lvl w:ilvl="0" w:tplc="6602B2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C616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8AFEC87A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29BB1DE1"/>
    <w:multiLevelType w:val="hybridMultilevel"/>
    <w:tmpl w:val="DE70F87A"/>
    <w:lvl w:ilvl="0" w:tplc="C5B8DA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F766CA98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22"/>
        <w:szCs w:val="22"/>
      </w:rPr>
    </w:lvl>
    <w:lvl w:ilvl="3" w:tplc="87A8BB2A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Wide Latin" w:hAnsi="Wide Latin" w:hint="default"/>
        <w:b w:val="0"/>
        <w:i w:val="0"/>
        <w:sz w:val="20"/>
        <w:szCs w:val="2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CCAA78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29EF7E5C"/>
    <w:multiLevelType w:val="hybridMultilevel"/>
    <w:tmpl w:val="087AA04A"/>
    <w:lvl w:ilvl="0" w:tplc="E408AA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2A1A5722"/>
    <w:multiLevelType w:val="hybridMultilevel"/>
    <w:tmpl w:val="03A88C9C"/>
    <w:lvl w:ilvl="0" w:tplc="BF3A8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B0F117F"/>
    <w:multiLevelType w:val="hybridMultilevel"/>
    <w:tmpl w:val="D306148A"/>
    <w:lvl w:ilvl="0" w:tplc="0415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4" w15:restartNumberingAfterBreak="0">
    <w:nsid w:val="2B1B6EAE"/>
    <w:multiLevelType w:val="hybridMultilevel"/>
    <w:tmpl w:val="BD784A64"/>
    <w:lvl w:ilvl="0" w:tplc="04150019">
      <w:start w:val="1"/>
      <w:numFmt w:val="lowerLetter"/>
      <w:lvlText w:val="%1."/>
      <w:lvlJc w:val="left"/>
      <w:pPr>
        <w:ind w:left="781" w:hanging="360"/>
      </w:pPr>
    </w:lvl>
    <w:lvl w:ilvl="1" w:tplc="04150019" w:tentative="1">
      <w:start w:val="1"/>
      <w:numFmt w:val="lowerLetter"/>
      <w:lvlText w:val="%2."/>
      <w:lvlJc w:val="left"/>
      <w:pPr>
        <w:ind w:left="1501" w:hanging="360"/>
      </w:pPr>
    </w:lvl>
    <w:lvl w:ilvl="2" w:tplc="0415001B" w:tentative="1">
      <w:start w:val="1"/>
      <w:numFmt w:val="lowerRoman"/>
      <w:lvlText w:val="%3."/>
      <w:lvlJc w:val="right"/>
      <w:pPr>
        <w:ind w:left="2221" w:hanging="180"/>
      </w:pPr>
    </w:lvl>
    <w:lvl w:ilvl="3" w:tplc="0415000F" w:tentative="1">
      <w:start w:val="1"/>
      <w:numFmt w:val="decimal"/>
      <w:lvlText w:val="%4."/>
      <w:lvlJc w:val="left"/>
      <w:pPr>
        <w:ind w:left="2941" w:hanging="360"/>
      </w:pPr>
    </w:lvl>
    <w:lvl w:ilvl="4" w:tplc="04150019" w:tentative="1">
      <w:start w:val="1"/>
      <w:numFmt w:val="lowerLetter"/>
      <w:lvlText w:val="%5."/>
      <w:lvlJc w:val="left"/>
      <w:pPr>
        <w:ind w:left="3661" w:hanging="360"/>
      </w:pPr>
    </w:lvl>
    <w:lvl w:ilvl="5" w:tplc="0415001B" w:tentative="1">
      <w:start w:val="1"/>
      <w:numFmt w:val="lowerRoman"/>
      <w:lvlText w:val="%6."/>
      <w:lvlJc w:val="right"/>
      <w:pPr>
        <w:ind w:left="4381" w:hanging="180"/>
      </w:pPr>
    </w:lvl>
    <w:lvl w:ilvl="6" w:tplc="0415000F" w:tentative="1">
      <w:start w:val="1"/>
      <w:numFmt w:val="decimal"/>
      <w:lvlText w:val="%7."/>
      <w:lvlJc w:val="left"/>
      <w:pPr>
        <w:ind w:left="5101" w:hanging="360"/>
      </w:pPr>
    </w:lvl>
    <w:lvl w:ilvl="7" w:tplc="04150019" w:tentative="1">
      <w:start w:val="1"/>
      <w:numFmt w:val="lowerLetter"/>
      <w:lvlText w:val="%8."/>
      <w:lvlJc w:val="left"/>
      <w:pPr>
        <w:ind w:left="5821" w:hanging="360"/>
      </w:pPr>
    </w:lvl>
    <w:lvl w:ilvl="8" w:tplc="0415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85" w15:restartNumberingAfterBreak="0">
    <w:nsid w:val="2E400F76"/>
    <w:multiLevelType w:val="hybridMultilevel"/>
    <w:tmpl w:val="94BC7EFA"/>
    <w:lvl w:ilvl="0" w:tplc="DA28E82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6" w15:restartNumberingAfterBreak="0">
    <w:nsid w:val="2E41343E"/>
    <w:multiLevelType w:val="hybridMultilevel"/>
    <w:tmpl w:val="C4D245C6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1">
      <w:start w:val="1"/>
      <w:numFmt w:val="decimal"/>
      <w:lvlText w:val="%2)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7" w15:restartNumberingAfterBreak="0">
    <w:nsid w:val="2F574F31"/>
    <w:multiLevelType w:val="hybridMultilevel"/>
    <w:tmpl w:val="B6EE5FE8"/>
    <w:lvl w:ilvl="0" w:tplc="04150019">
      <w:start w:val="1"/>
      <w:numFmt w:val="lowerLetter"/>
      <w:lvlText w:val="%1."/>
      <w:lvlJc w:val="left"/>
      <w:pPr>
        <w:tabs>
          <w:tab w:val="num" w:pos="1500"/>
        </w:tabs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8" w15:restartNumberingAfterBreak="0">
    <w:nsid w:val="2F5C2B93"/>
    <w:multiLevelType w:val="hybridMultilevel"/>
    <w:tmpl w:val="4644193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302946B7"/>
    <w:multiLevelType w:val="hybridMultilevel"/>
    <w:tmpl w:val="F4D65220"/>
    <w:lvl w:ilvl="0" w:tplc="49C45C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0" w15:restartNumberingAfterBreak="0">
    <w:nsid w:val="31362B31"/>
    <w:multiLevelType w:val="hybridMultilevel"/>
    <w:tmpl w:val="86029C62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2" w:tplc="FFFFFFFF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32CA19C5"/>
    <w:multiLevelType w:val="hybridMultilevel"/>
    <w:tmpl w:val="DB8C4DF2"/>
    <w:lvl w:ilvl="0" w:tplc="014896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32CC7708"/>
    <w:multiLevelType w:val="hybridMultilevel"/>
    <w:tmpl w:val="7764C8F2"/>
    <w:lvl w:ilvl="0" w:tplc="D6CE509A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42A5FB0"/>
    <w:multiLevelType w:val="hybridMultilevel"/>
    <w:tmpl w:val="29061BE4"/>
    <w:lvl w:ilvl="0" w:tplc="FFFFFFFF">
      <w:start w:val="9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4" w15:restartNumberingAfterBreak="0">
    <w:nsid w:val="35065F1F"/>
    <w:multiLevelType w:val="hybridMultilevel"/>
    <w:tmpl w:val="D8F4A26C"/>
    <w:lvl w:ilvl="0" w:tplc="7C24E5C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5" w15:restartNumberingAfterBreak="0">
    <w:nsid w:val="36093F6B"/>
    <w:multiLevelType w:val="hybridMultilevel"/>
    <w:tmpl w:val="6DA24A44"/>
    <w:lvl w:ilvl="0" w:tplc="246204A4">
      <w:start w:val="3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96165ED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 w15:restartNumberingAfterBreak="0">
    <w:nsid w:val="367568C8"/>
    <w:multiLevelType w:val="hybridMultilevel"/>
    <w:tmpl w:val="45D6B9F2"/>
    <w:lvl w:ilvl="0" w:tplc="45149A9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-1080"/>
        </w:tabs>
        <w:ind w:left="-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-360"/>
        </w:tabs>
        <w:ind w:left="-3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080"/>
        </w:tabs>
        <w:ind w:left="10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1800"/>
        </w:tabs>
        <w:ind w:left="18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3960"/>
        </w:tabs>
        <w:ind w:left="3960" w:hanging="180"/>
      </w:pPr>
    </w:lvl>
  </w:abstractNum>
  <w:abstractNum w:abstractNumId="97" w15:restartNumberingAfterBreak="0">
    <w:nsid w:val="380A0B55"/>
    <w:multiLevelType w:val="hybridMultilevel"/>
    <w:tmpl w:val="21EEEBB8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39012B39"/>
    <w:multiLevelType w:val="hybridMultilevel"/>
    <w:tmpl w:val="BF5E2F6A"/>
    <w:lvl w:ilvl="0" w:tplc="BE94CAA4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1080" w:hanging="360"/>
      </w:pPr>
    </w:lvl>
    <w:lvl w:ilvl="2" w:tplc="0415001B" w:tentative="1">
      <w:start w:val="1"/>
      <w:numFmt w:val="lowerRoman"/>
      <w:lvlText w:val="%3."/>
      <w:lvlJc w:val="right"/>
      <w:pPr>
        <w:ind w:left="-360" w:hanging="180"/>
      </w:pPr>
    </w:lvl>
    <w:lvl w:ilvl="3" w:tplc="0415000F" w:tentative="1">
      <w:start w:val="1"/>
      <w:numFmt w:val="decimal"/>
      <w:lvlText w:val="%4.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1080" w:hanging="360"/>
      </w:pPr>
    </w:lvl>
    <w:lvl w:ilvl="5" w:tplc="0415001B" w:tentative="1">
      <w:start w:val="1"/>
      <w:numFmt w:val="lowerRoman"/>
      <w:lvlText w:val="%6."/>
      <w:lvlJc w:val="right"/>
      <w:pPr>
        <w:ind w:left="1800" w:hanging="180"/>
      </w:pPr>
    </w:lvl>
    <w:lvl w:ilvl="6" w:tplc="0415000F" w:tentative="1">
      <w:start w:val="1"/>
      <w:numFmt w:val="decimal"/>
      <w:lvlText w:val="%7."/>
      <w:lvlJc w:val="left"/>
      <w:pPr>
        <w:ind w:left="2520" w:hanging="360"/>
      </w:pPr>
    </w:lvl>
    <w:lvl w:ilvl="7" w:tplc="04150019" w:tentative="1">
      <w:start w:val="1"/>
      <w:numFmt w:val="lowerLetter"/>
      <w:lvlText w:val="%8."/>
      <w:lvlJc w:val="left"/>
      <w:pPr>
        <w:ind w:left="3240" w:hanging="360"/>
      </w:pPr>
    </w:lvl>
    <w:lvl w:ilvl="8" w:tplc="0415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99" w15:restartNumberingAfterBreak="0">
    <w:nsid w:val="3ABA389D"/>
    <w:multiLevelType w:val="hybridMultilevel"/>
    <w:tmpl w:val="E378EE88"/>
    <w:lvl w:ilvl="0" w:tplc="B61E541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color w:val="auto"/>
      </w:rPr>
    </w:lvl>
    <w:lvl w:ilvl="1" w:tplc="8AB48B0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0" w15:restartNumberingAfterBreak="0">
    <w:nsid w:val="3B3C3A25"/>
    <w:multiLevelType w:val="hybridMultilevel"/>
    <w:tmpl w:val="C156B41E"/>
    <w:lvl w:ilvl="0" w:tplc="434E7D0A">
      <w:start w:val="3"/>
      <w:numFmt w:val="decimal"/>
      <w:lvlText w:val="%1."/>
      <w:lvlJc w:val="left"/>
      <w:pPr>
        <w:tabs>
          <w:tab w:val="num" w:pos="578"/>
        </w:tabs>
        <w:ind w:left="578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1" w15:restartNumberingAfterBreak="0">
    <w:nsid w:val="3B4D29AB"/>
    <w:multiLevelType w:val="hybridMultilevel"/>
    <w:tmpl w:val="7772F0A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B7529E6"/>
    <w:multiLevelType w:val="hybridMultilevel"/>
    <w:tmpl w:val="0B80A548"/>
    <w:lvl w:ilvl="0" w:tplc="0E94B4FE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 w15:restartNumberingAfterBreak="0">
    <w:nsid w:val="3C166997"/>
    <w:multiLevelType w:val="hybridMultilevel"/>
    <w:tmpl w:val="2DF67CA4"/>
    <w:lvl w:ilvl="0" w:tplc="71C616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01">
      <w:start w:val="1"/>
      <w:numFmt w:val="bullet"/>
      <w:lvlText w:val=""/>
      <w:lvlJc w:val="left"/>
      <w:pPr>
        <w:tabs>
          <w:tab w:val="num" w:pos="240"/>
        </w:tabs>
        <w:ind w:left="240" w:hanging="360"/>
      </w:pPr>
      <w:rPr>
        <w:rFonts w:ascii="Symbol" w:hAnsi="Symbol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680"/>
        </w:tabs>
        <w:ind w:left="16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400"/>
        </w:tabs>
        <w:ind w:left="24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840"/>
        </w:tabs>
        <w:ind w:left="38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560"/>
        </w:tabs>
        <w:ind w:left="45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180"/>
      </w:pPr>
    </w:lvl>
  </w:abstractNum>
  <w:abstractNum w:abstractNumId="104" w15:restartNumberingAfterBreak="0">
    <w:nsid w:val="3CB40B48"/>
    <w:multiLevelType w:val="hybridMultilevel"/>
    <w:tmpl w:val="2DF67CA4"/>
    <w:lvl w:ilvl="0" w:tplc="71C61600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  <w:b w:val="0"/>
        <w:i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5" w15:restartNumberingAfterBreak="0">
    <w:nsid w:val="3F5A294A"/>
    <w:multiLevelType w:val="hybridMultilevel"/>
    <w:tmpl w:val="684819EE"/>
    <w:lvl w:ilvl="0" w:tplc="7C24E5C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6" w15:restartNumberingAfterBreak="0">
    <w:nsid w:val="3F625718"/>
    <w:multiLevelType w:val="hybridMultilevel"/>
    <w:tmpl w:val="B2AAC284"/>
    <w:lvl w:ilvl="0" w:tplc="B4C46D5A">
      <w:start w:val="10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3F917160"/>
    <w:multiLevelType w:val="multilevel"/>
    <w:tmpl w:val="DC66E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hint="default"/>
      </w:rPr>
    </w:lvl>
  </w:abstractNum>
  <w:abstractNum w:abstractNumId="108" w15:restartNumberingAfterBreak="0">
    <w:nsid w:val="420905B8"/>
    <w:multiLevelType w:val="hybridMultilevel"/>
    <w:tmpl w:val="1258238A"/>
    <w:lvl w:ilvl="0" w:tplc="BF825C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9" w15:restartNumberingAfterBreak="0">
    <w:nsid w:val="44FE77BB"/>
    <w:multiLevelType w:val="hybridMultilevel"/>
    <w:tmpl w:val="3ECA3E1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45550FAB"/>
    <w:multiLevelType w:val="hybridMultilevel"/>
    <w:tmpl w:val="AA6A5182"/>
    <w:lvl w:ilvl="0" w:tplc="1D76A694">
      <w:start w:val="18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1D76A694">
      <w:start w:val="18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823C9972">
      <w:start w:val="2"/>
      <w:numFmt w:val="bullet"/>
      <w:lvlText w:val="-"/>
      <w:lvlJc w:val="left"/>
      <w:pPr>
        <w:tabs>
          <w:tab w:val="num" w:pos="3228"/>
        </w:tabs>
        <w:ind w:left="3228" w:hanging="360"/>
      </w:pPr>
      <w:rPr>
        <w:rFonts w:ascii="Times New Roman" w:eastAsia="Times New Roman" w:hAnsi="Times New Roman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1" w15:restartNumberingAfterBreak="0">
    <w:nsid w:val="45D5423D"/>
    <w:multiLevelType w:val="hybridMultilevel"/>
    <w:tmpl w:val="0FE664EC"/>
    <w:lvl w:ilvl="0" w:tplc="FFFFFFFF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2" w:tplc="FFFFFFFF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2" w15:restartNumberingAfterBreak="0">
    <w:nsid w:val="47C63957"/>
    <w:multiLevelType w:val="hybridMultilevel"/>
    <w:tmpl w:val="E9BA2E82"/>
    <w:lvl w:ilvl="0" w:tplc="D0C4AB6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3" w15:restartNumberingAfterBreak="0">
    <w:nsid w:val="49190098"/>
    <w:multiLevelType w:val="singleLevel"/>
    <w:tmpl w:val="34AC02F2"/>
    <w:lvl w:ilvl="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cs="Arial"/>
      </w:rPr>
    </w:lvl>
  </w:abstractNum>
  <w:abstractNum w:abstractNumId="114" w15:restartNumberingAfterBreak="0">
    <w:nsid w:val="4A0D0E51"/>
    <w:multiLevelType w:val="hybridMultilevel"/>
    <w:tmpl w:val="F26474EA"/>
    <w:lvl w:ilvl="0" w:tplc="C27EFB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 w15:restartNumberingAfterBreak="0">
    <w:nsid w:val="4A637623"/>
    <w:multiLevelType w:val="hybridMultilevel"/>
    <w:tmpl w:val="AF304BC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8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cs="Arial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6" w15:restartNumberingAfterBreak="0">
    <w:nsid w:val="4A8B79A7"/>
    <w:multiLevelType w:val="hybridMultilevel"/>
    <w:tmpl w:val="92A080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C45C878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 w15:restartNumberingAfterBreak="0">
    <w:nsid w:val="4C1A4AE7"/>
    <w:multiLevelType w:val="hybridMultilevel"/>
    <w:tmpl w:val="3AD8ED52"/>
    <w:lvl w:ilvl="0" w:tplc="833274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E24CE06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118" w15:restartNumberingAfterBreak="0">
    <w:nsid w:val="4C4B1D9D"/>
    <w:multiLevelType w:val="hybridMultilevel"/>
    <w:tmpl w:val="5A166AF0"/>
    <w:lvl w:ilvl="0" w:tplc="5CF6B0A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 w15:restartNumberingAfterBreak="0">
    <w:nsid w:val="4DE3418A"/>
    <w:multiLevelType w:val="hybridMultilevel"/>
    <w:tmpl w:val="05BC7058"/>
    <w:lvl w:ilvl="0" w:tplc="6A6891B6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4E2F2734"/>
    <w:multiLevelType w:val="hybridMultilevel"/>
    <w:tmpl w:val="0AD85F70"/>
    <w:lvl w:ilvl="0" w:tplc="336C455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1" w15:restartNumberingAfterBreak="0">
    <w:nsid w:val="4ECD4FA0"/>
    <w:multiLevelType w:val="hybridMultilevel"/>
    <w:tmpl w:val="D1F645CA"/>
    <w:lvl w:ilvl="0" w:tplc="F3E8971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4F7B5F8A"/>
    <w:multiLevelType w:val="hybridMultilevel"/>
    <w:tmpl w:val="540A755E"/>
    <w:lvl w:ilvl="0" w:tplc="9FA87566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3" w15:restartNumberingAfterBreak="0">
    <w:nsid w:val="516F48D6"/>
    <w:multiLevelType w:val="hybridMultilevel"/>
    <w:tmpl w:val="C16A7B0E"/>
    <w:lvl w:ilvl="0" w:tplc="BABC5D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4" w15:restartNumberingAfterBreak="0">
    <w:nsid w:val="522E7E3F"/>
    <w:multiLevelType w:val="hybridMultilevel"/>
    <w:tmpl w:val="9AFC5EE6"/>
    <w:lvl w:ilvl="0" w:tplc="D0C4AB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 w15:restartNumberingAfterBreak="0">
    <w:nsid w:val="526C35B4"/>
    <w:multiLevelType w:val="hybridMultilevel"/>
    <w:tmpl w:val="4494344E"/>
    <w:lvl w:ilvl="0" w:tplc="461069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6" w15:restartNumberingAfterBreak="0">
    <w:nsid w:val="52833DB2"/>
    <w:multiLevelType w:val="hybridMultilevel"/>
    <w:tmpl w:val="1C401518"/>
    <w:lvl w:ilvl="0" w:tplc="DA28E82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7" w15:restartNumberingAfterBreak="0">
    <w:nsid w:val="52CF0DBE"/>
    <w:multiLevelType w:val="hybridMultilevel"/>
    <w:tmpl w:val="EF0C3054"/>
    <w:lvl w:ilvl="0" w:tplc="DA28E82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8" w15:restartNumberingAfterBreak="0">
    <w:nsid w:val="52E14AFB"/>
    <w:multiLevelType w:val="hybridMultilevel"/>
    <w:tmpl w:val="F370A280"/>
    <w:lvl w:ilvl="0" w:tplc="02F6D42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9" w15:restartNumberingAfterBreak="0">
    <w:nsid w:val="57D54C2E"/>
    <w:multiLevelType w:val="hybridMultilevel"/>
    <w:tmpl w:val="0458F5CC"/>
    <w:lvl w:ilvl="0" w:tplc="5DB420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0" w15:restartNumberingAfterBreak="0">
    <w:nsid w:val="597F1CAA"/>
    <w:multiLevelType w:val="hybridMultilevel"/>
    <w:tmpl w:val="C0180A92"/>
    <w:lvl w:ilvl="0" w:tplc="FFFFFFFF">
      <w:start w:val="1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1" w15:restartNumberingAfterBreak="0">
    <w:nsid w:val="5B244869"/>
    <w:multiLevelType w:val="hybridMultilevel"/>
    <w:tmpl w:val="3B022184"/>
    <w:lvl w:ilvl="0" w:tplc="7DA6D6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BC520C0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8286DBA8">
      <w:start w:val="3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5538C3B8">
      <w:start w:val="4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2" w15:restartNumberingAfterBreak="0">
    <w:nsid w:val="5B8A178C"/>
    <w:multiLevelType w:val="hybridMultilevel"/>
    <w:tmpl w:val="20FCE8B4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3" w15:restartNumberingAfterBreak="0">
    <w:nsid w:val="5CDE7375"/>
    <w:multiLevelType w:val="hybridMultilevel"/>
    <w:tmpl w:val="C9D80DA8"/>
    <w:lvl w:ilvl="0" w:tplc="C27EFB82">
      <w:start w:val="1"/>
      <w:numFmt w:val="bullet"/>
      <w:lvlText w:val=""/>
      <w:lvlJc w:val="left"/>
      <w:pPr>
        <w:ind w:left="1962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2682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3402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</w:abstractNum>
  <w:abstractNum w:abstractNumId="134" w15:restartNumberingAfterBreak="0">
    <w:nsid w:val="5DBC3000"/>
    <w:multiLevelType w:val="hybridMultilevel"/>
    <w:tmpl w:val="6D0CF4F8"/>
    <w:lvl w:ilvl="0" w:tplc="DA28E82A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1D76A694">
      <w:start w:val="18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823C9972">
      <w:start w:val="2"/>
      <w:numFmt w:val="bullet"/>
      <w:lvlText w:val="-"/>
      <w:lvlJc w:val="left"/>
      <w:pPr>
        <w:tabs>
          <w:tab w:val="num" w:pos="3228"/>
        </w:tabs>
        <w:ind w:left="3228" w:hanging="360"/>
      </w:pPr>
      <w:rPr>
        <w:rFonts w:ascii="Times New Roman" w:eastAsia="Times New Roman" w:hAnsi="Times New Roman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5" w15:restartNumberingAfterBreak="0">
    <w:nsid w:val="5DC47691"/>
    <w:multiLevelType w:val="hybridMultilevel"/>
    <w:tmpl w:val="67CC68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F766CA98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22"/>
        <w:szCs w:val="22"/>
      </w:rPr>
    </w:lvl>
    <w:lvl w:ilvl="3" w:tplc="87A8BB2A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Wide Latin" w:hAnsi="Wide Latin" w:hint="default"/>
        <w:b w:val="0"/>
        <w:i w:val="0"/>
        <w:sz w:val="20"/>
        <w:szCs w:val="2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CCAA78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6" w15:restartNumberingAfterBreak="0">
    <w:nsid w:val="5E052A50"/>
    <w:multiLevelType w:val="hybridMultilevel"/>
    <w:tmpl w:val="5C58FF0C"/>
    <w:lvl w:ilvl="0" w:tplc="0415000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7" w15:restartNumberingAfterBreak="0">
    <w:nsid w:val="608A6713"/>
    <w:multiLevelType w:val="hybridMultilevel"/>
    <w:tmpl w:val="E5904E76"/>
    <w:lvl w:ilvl="0" w:tplc="88A0E774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8" w15:restartNumberingAfterBreak="0">
    <w:nsid w:val="619B53C7"/>
    <w:multiLevelType w:val="multilevel"/>
    <w:tmpl w:val="78420E7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trike w:val="0"/>
        <w:dstrike w:val="0"/>
        <w:color w:val="auto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/>
        <w:color w:val="auto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9" w15:restartNumberingAfterBreak="0">
    <w:nsid w:val="61A1275F"/>
    <w:multiLevelType w:val="hybridMultilevel"/>
    <w:tmpl w:val="3DDEFA52"/>
    <w:lvl w:ilvl="0" w:tplc="7C24E5C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0" w15:restartNumberingAfterBreak="0">
    <w:nsid w:val="61F4074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1" w15:restartNumberingAfterBreak="0">
    <w:nsid w:val="643C2C07"/>
    <w:multiLevelType w:val="hybridMultilevel"/>
    <w:tmpl w:val="D68073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2" w15:restartNumberingAfterBreak="0">
    <w:nsid w:val="64874E3F"/>
    <w:multiLevelType w:val="singleLevel"/>
    <w:tmpl w:val="F81CE7EA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2"/>
        <w:u w:val="none"/>
      </w:rPr>
    </w:lvl>
  </w:abstractNum>
  <w:abstractNum w:abstractNumId="143" w15:restartNumberingAfterBreak="0">
    <w:nsid w:val="682A52C9"/>
    <w:multiLevelType w:val="hybridMultilevel"/>
    <w:tmpl w:val="555AF61C"/>
    <w:lvl w:ilvl="0" w:tplc="7C24E5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699D6883"/>
    <w:multiLevelType w:val="hybridMultilevel"/>
    <w:tmpl w:val="B65A39B8"/>
    <w:lvl w:ilvl="0" w:tplc="15D04886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5" w15:restartNumberingAfterBreak="0">
    <w:nsid w:val="6A3E12FE"/>
    <w:multiLevelType w:val="hybridMultilevel"/>
    <w:tmpl w:val="5CB61F1A"/>
    <w:lvl w:ilvl="0" w:tplc="4A58A60A">
      <w:start w:val="3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6" w15:restartNumberingAfterBreak="0">
    <w:nsid w:val="705673D5"/>
    <w:multiLevelType w:val="hybridMultilevel"/>
    <w:tmpl w:val="78083E92"/>
    <w:lvl w:ilvl="0" w:tplc="C4FEDE1C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7" w15:restartNumberingAfterBreak="0">
    <w:nsid w:val="720336FF"/>
    <w:multiLevelType w:val="hybridMultilevel"/>
    <w:tmpl w:val="1EEC9FBE"/>
    <w:lvl w:ilvl="0" w:tplc="FFFFFFFF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8" w15:restartNumberingAfterBreak="0">
    <w:nsid w:val="73CC2331"/>
    <w:multiLevelType w:val="hybridMultilevel"/>
    <w:tmpl w:val="76FC3484"/>
    <w:lvl w:ilvl="0" w:tplc="FFFFFFFF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9" w15:restartNumberingAfterBreak="0">
    <w:nsid w:val="74B75DEE"/>
    <w:multiLevelType w:val="hybridMultilevel"/>
    <w:tmpl w:val="6DAE393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0" w15:restartNumberingAfterBreak="0">
    <w:nsid w:val="752561D4"/>
    <w:multiLevelType w:val="hybridMultilevel"/>
    <w:tmpl w:val="ABA095DA"/>
    <w:lvl w:ilvl="0" w:tplc="B17EDDE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58B2A99"/>
    <w:multiLevelType w:val="multilevel"/>
    <w:tmpl w:val="D1229A1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152" w15:restartNumberingAfterBreak="0">
    <w:nsid w:val="76737005"/>
    <w:multiLevelType w:val="hybridMultilevel"/>
    <w:tmpl w:val="913630A8"/>
    <w:lvl w:ilvl="0" w:tplc="DA28E82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3" w15:restartNumberingAfterBreak="0">
    <w:nsid w:val="77793C40"/>
    <w:multiLevelType w:val="hybridMultilevel"/>
    <w:tmpl w:val="8E4A4178"/>
    <w:lvl w:ilvl="0" w:tplc="A3F45AF2">
      <w:start w:val="1"/>
      <w:numFmt w:val="lowerLetter"/>
      <w:lvlText w:val="%1."/>
      <w:lvlJc w:val="left"/>
      <w:pPr>
        <w:tabs>
          <w:tab w:val="num" w:pos="1560"/>
        </w:tabs>
        <w:ind w:left="156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4" w15:restartNumberingAfterBreak="0">
    <w:nsid w:val="77A54B5C"/>
    <w:multiLevelType w:val="hybridMultilevel"/>
    <w:tmpl w:val="97DE9FD6"/>
    <w:lvl w:ilvl="0" w:tplc="7DA6D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31A4D2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5" w15:restartNumberingAfterBreak="0">
    <w:nsid w:val="781D52A6"/>
    <w:multiLevelType w:val="hybridMultilevel"/>
    <w:tmpl w:val="C92E81AE"/>
    <w:lvl w:ilvl="0" w:tplc="4EAEBE6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87623E9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2A67476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5F386C48">
      <w:start w:val="2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7D8CD386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6" w15:restartNumberingAfterBreak="0">
    <w:nsid w:val="78524522"/>
    <w:multiLevelType w:val="hybridMultilevel"/>
    <w:tmpl w:val="C066A808"/>
    <w:lvl w:ilvl="0" w:tplc="D0C4AB6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7" w15:restartNumberingAfterBreak="0">
    <w:nsid w:val="792A1989"/>
    <w:multiLevelType w:val="hybridMultilevel"/>
    <w:tmpl w:val="E75AFD5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8" w15:restartNumberingAfterBreak="0">
    <w:nsid w:val="7A1706C5"/>
    <w:multiLevelType w:val="hybridMultilevel"/>
    <w:tmpl w:val="9B766FE8"/>
    <w:lvl w:ilvl="0" w:tplc="7206B2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9" w15:restartNumberingAfterBreak="0">
    <w:nsid w:val="7A9036E8"/>
    <w:multiLevelType w:val="hybridMultilevel"/>
    <w:tmpl w:val="3ADC5906"/>
    <w:lvl w:ilvl="0" w:tplc="DA28E82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0" w15:restartNumberingAfterBreak="0">
    <w:nsid w:val="7AB71D25"/>
    <w:multiLevelType w:val="multilevel"/>
    <w:tmpl w:val="208C0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/>
        <w:i w:val="0"/>
        <w:color w:val="auto"/>
        <w:sz w:val="22"/>
        <w:szCs w:val="22"/>
      </w:rPr>
    </w:lvl>
    <w:lvl w:ilvl="2">
      <w:start w:val="1"/>
      <w:numFmt w:val="decimal"/>
      <w:lvlText w:val="%3."/>
      <w:legacy w:legacy="1" w:legacySpace="120" w:legacyIndent="360"/>
      <w:lvlJc w:val="left"/>
      <w:pPr>
        <w:ind w:left="1440" w:hanging="36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800" w:hanging="360"/>
      </w:pPr>
    </w:lvl>
    <w:lvl w:ilvl="4">
      <w:start w:val="1"/>
      <w:numFmt w:val="decimal"/>
      <w:lvlText w:val="%5."/>
      <w:legacy w:legacy="1" w:legacySpace="120" w:legacyIndent="360"/>
      <w:lvlJc w:val="left"/>
      <w:pPr>
        <w:ind w:left="2160" w:hanging="360"/>
      </w:pPr>
    </w:lvl>
    <w:lvl w:ilvl="5">
      <w:start w:val="1"/>
      <w:numFmt w:val="decimal"/>
      <w:lvlText w:val="%6."/>
      <w:legacy w:legacy="1" w:legacySpace="120" w:legacyIndent="360"/>
      <w:lvlJc w:val="left"/>
      <w:pPr>
        <w:ind w:left="2520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880" w:hanging="360"/>
      </w:pPr>
    </w:lvl>
    <w:lvl w:ilvl="7">
      <w:start w:val="1"/>
      <w:numFmt w:val="decimal"/>
      <w:lvlText w:val="%8."/>
      <w:legacy w:legacy="1" w:legacySpace="120" w:legacyIndent="360"/>
      <w:lvlJc w:val="left"/>
      <w:pPr>
        <w:ind w:left="3240" w:hanging="360"/>
      </w:pPr>
    </w:lvl>
    <w:lvl w:ilvl="8">
      <w:start w:val="1"/>
      <w:numFmt w:val="decimal"/>
      <w:lvlText w:val="%9."/>
      <w:legacy w:legacy="1" w:legacySpace="120" w:legacyIndent="360"/>
      <w:lvlJc w:val="left"/>
      <w:pPr>
        <w:ind w:left="3600" w:hanging="360"/>
      </w:pPr>
    </w:lvl>
  </w:abstractNum>
  <w:abstractNum w:abstractNumId="161" w15:restartNumberingAfterBreak="0">
    <w:nsid w:val="7D5B4D19"/>
    <w:multiLevelType w:val="hybridMultilevel"/>
    <w:tmpl w:val="511036CA"/>
    <w:lvl w:ilvl="0" w:tplc="141E09B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2" w15:restartNumberingAfterBreak="0">
    <w:nsid w:val="7DAD3628"/>
    <w:multiLevelType w:val="hybridMultilevel"/>
    <w:tmpl w:val="CA5CEAD6"/>
    <w:lvl w:ilvl="0" w:tplc="461069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3" w15:restartNumberingAfterBreak="0">
    <w:nsid w:val="7EEE35DA"/>
    <w:multiLevelType w:val="hybridMultilevel"/>
    <w:tmpl w:val="189A3110"/>
    <w:lvl w:ilvl="0" w:tplc="C71886A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4" w15:restartNumberingAfterBreak="0">
    <w:nsid w:val="7F7A3AFC"/>
    <w:multiLevelType w:val="hybridMultilevel"/>
    <w:tmpl w:val="9208D776"/>
    <w:lvl w:ilvl="0" w:tplc="FFFFFFFF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50A4F2A0">
      <w:start w:val="1"/>
      <w:numFmt w:val="upperRoman"/>
      <w:lvlText w:val="%2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17422046">
    <w:abstractNumId w:val="158"/>
  </w:num>
  <w:num w:numId="2" w16cid:durableId="129787554">
    <w:abstractNumId w:val="80"/>
  </w:num>
  <w:num w:numId="3" w16cid:durableId="652762875">
    <w:abstractNumId w:val="141"/>
  </w:num>
  <w:num w:numId="4" w16cid:durableId="407847103">
    <w:abstractNumId w:val="114"/>
  </w:num>
  <w:num w:numId="5" w16cid:durableId="441344905">
    <w:abstractNumId w:val="164"/>
  </w:num>
  <w:num w:numId="6" w16cid:durableId="1463887029">
    <w:abstractNumId w:val="40"/>
  </w:num>
  <w:num w:numId="7" w16cid:durableId="1838810521">
    <w:abstractNumId w:val="104"/>
  </w:num>
  <w:num w:numId="8" w16cid:durableId="2127498341">
    <w:abstractNumId w:val="107"/>
  </w:num>
  <w:num w:numId="9" w16cid:durableId="495734225">
    <w:abstractNumId w:val="74"/>
  </w:num>
  <w:num w:numId="10" w16cid:durableId="453409382">
    <w:abstractNumId w:val="153"/>
  </w:num>
  <w:num w:numId="11" w16cid:durableId="1840344781">
    <w:abstractNumId w:val="75"/>
  </w:num>
  <w:num w:numId="12" w16cid:durableId="270164895">
    <w:abstractNumId w:val="63"/>
  </w:num>
  <w:num w:numId="13" w16cid:durableId="184442684">
    <w:abstractNumId w:val="83"/>
  </w:num>
  <w:num w:numId="14" w16cid:durableId="1373653280">
    <w:abstractNumId w:val="151"/>
  </w:num>
  <w:num w:numId="15" w16cid:durableId="45498244">
    <w:abstractNumId w:val="136"/>
  </w:num>
  <w:num w:numId="16" w16cid:durableId="1758861228">
    <w:abstractNumId w:val="142"/>
  </w:num>
  <w:num w:numId="17" w16cid:durableId="1213929405">
    <w:abstractNumId w:val="65"/>
  </w:num>
  <w:num w:numId="18" w16cid:durableId="1392457889">
    <w:abstractNumId w:val="113"/>
  </w:num>
  <w:num w:numId="19" w16cid:durableId="1141919232">
    <w:abstractNumId w:val="79"/>
  </w:num>
  <w:num w:numId="20" w16cid:durableId="661742966">
    <w:abstractNumId w:val="14"/>
  </w:num>
  <w:num w:numId="21" w16cid:durableId="994794297">
    <w:abstractNumId w:val="0"/>
  </w:num>
  <w:num w:numId="22" w16cid:durableId="1569531364">
    <w:abstractNumId w:val="1"/>
  </w:num>
  <w:num w:numId="23" w16cid:durableId="1613315938">
    <w:abstractNumId w:val="2"/>
  </w:num>
  <w:num w:numId="24" w16cid:durableId="1493057339">
    <w:abstractNumId w:val="3"/>
  </w:num>
  <w:num w:numId="25" w16cid:durableId="212928177">
    <w:abstractNumId w:val="4"/>
  </w:num>
  <w:num w:numId="26" w16cid:durableId="1621377691">
    <w:abstractNumId w:val="5"/>
  </w:num>
  <w:num w:numId="27" w16cid:durableId="161481064">
    <w:abstractNumId w:val="6"/>
  </w:num>
  <w:num w:numId="28" w16cid:durableId="329648852">
    <w:abstractNumId w:val="7"/>
  </w:num>
  <w:num w:numId="29" w16cid:durableId="539784499">
    <w:abstractNumId w:val="8"/>
  </w:num>
  <w:num w:numId="30" w16cid:durableId="153760797">
    <w:abstractNumId w:val="9"/>
  </w:num>
  <w:num w:numId="31" w16cid:durableId="20012334">
    <w:abstractNumId w:val="10"/>
  </w:num>
  <w:num w:numId="32" w16cid:durableId="1904174898">
    <w:abstractNumId w:val="12"/>
  </w:num>
  <w:num w:numId="33" w16cid:durableId="636109729">
    <w:abstractNumId w:val="13"/>
  </w:num>
  <w:num w:numId="34" w16cid:durableId="1093477110">
    <w:abstractNumId w:val="15"/>
  </w:num>
  <w:num w:numId="35" w16cid:durableId="7410733">
    <w:abstractNumId w:val="16"/>
  </w:num>
  <w:num w:numId="36" w16cid:durableId="803891155">
    <w:abstractNumId w:val="17"/>
  </w:num>
  <w:num w:numId="37" w16cid:durableId="1488284498">
    <w:abstractNumId w:val="18"/>
  </w:num>
  <w:num w:numId="38" w16cid:durableId="2075815330">
    <w:abstractNumId w:val="19"/>
  </w:num>
  <w:num w:numId="39" w16cid:durableId="711273650">
    <w:abstractNumId w:val="20"/>
  </w:num>
  <w:num w:numId="40" w16cid:durableId="1418940583">
    <w:abstractNumId w:val="21"/>
  </w:num>
  <w:num w:numId="41" w16cid:durableId="1441292108">
    <w:abstractNumId w:val="22"/>
  </w:num>
  <w:num w:numId="42" w16cid:durableId="654720548">
    <w:abstractNumId w:val="23"/>
  </w:num>
  <w:num w:numId="43" w16cid:durableId="609166609">
    <w:abstractNumId w:val="24"/>
  </w:num>
  <w:num w:numId="44" w16cid:durableId="1075123313">
    <w:abstractNumId w:val="25"/>
  </w:num>
  <w:num w:numId="45" w16cid:durableId="1965698089">
    <w:abstractNumId w:val="26"/>
  </w:num>
  <w:num w:numId="46" w16cid:durableId="1608656500">
    <w:abstractNumId w:val="27"/>
  </w:num>
  <w:num w:numId="47" w16cid:durableId="1617178669">
    <w:abstractNumId w:val="28"/>
  </w:num>
  <w:num w:numId="48" w16cid:durableId="1766075761">
    <w:abstractNumId w:val="29"/>
  </w:num>
  <w:num w:numId="49" w16cid:durableId="2121218764">
    <w:abstractNumId w:val="30"/>
  </w:num>
  <w:num w:numId="50" w16cid:durableId="1432969485">
    <w:abstractNumId w:val="31"/>
  </w:num>
  <w:num w:numId="51" w16cid:durableId="75786356">
    <w:abstractNumId w:val="32"/>
  </w:num>
  <w:num w:numId="52" w16cid:durableId="1749616846">
    <w:abstractNumId w:val="33"/>
  </w:num>
  <w:num w:numId="53" w16cid:durableId="1884095492">
    <w:abstractNumId w:val="34"/>
  </w:num>
  <w:num w:numId="54" w16cid:durableId="1210997535">
    <w:abstractNumId w:val="35"/>
  </w:num>
  <w:num w:numId="55" w16cid:durableId="2106730749">
    <w:abstractNumId w:val="37"/>
  </w:num>
  <w:num w:numId="56" w16cid:durableId="906959506">
    <w:abstractNumId w:val="148"/>
  </w:num>
  <w:num w:numId="57" w16cid:durableId="2093551794">
    <w:abstractNumId w:val="115"/>
  </w:num>
  <w:num w:numId="58" w16cid:durableId="598024339">
    <w:abstractNumId w:val="50"/>
  </w:num>
  <w:num w:numId="59" w16cid:durableId="1434785016">
    <w:abstractNumId w:val="90"/>
  </w:num>
  <w:num w:numId="60" w16cid:durableId="708799584">
    <w:abstractNumId w:val="93"/>
  </w:num>
  <w:num w:numId="61" w16cid:durableId="2039433119">
    <w:abstractNumId w:val="130"/>
  </w:num>
  <w:num w:numId="62" w16cid:durableId="1669483699">
    <w:abstractNumId w:val="68"/>
  </w:num>
  <w:num w:numId="63" w16cid:durableId="642350680">
    <w:abstractNumId w:val="97"/>
  </w:num>
  <w:num w:numId="64" w16cid:durableId="1280528247">
    <w:abstractNumId w:val="111"/>
  </w:num>
  <w:num w:numId="65" w16cid:durableId="1551265224">
    <w:abstractNumId w:val="132"/>
  </w:num>
  <w:num w:numId="66" w16cid:durableId="1943830146">
    <w:abstractNumId w:val="78"/>
  </w:num>
  <w:num w:numId="67" w16cid:durableId="423847406">
    <w:abstractNumId w:val="147"/>
  </w:num>
  <w:num w:numId="68" w16cid:durableId="751659875">
    <w:abstractNumId w:val="44"/>
  </w:num>
  <w:num w:numId="69" w16cid:durableId="225456841">
    <w:abstractNumId w:val="96"/>
  </w:num>
  <w:num w:numId="70" w16cid:durableId="139927151">
    <w:abstractNumId w:val="51"/>
  </w:num>
  <w:num w:numId="71" w16cid:durableId="961233388">
    <w:abstractNumId w:val="120"/>
  </w:num>
  <w:num w:numId="72" w16cid:durableId="1047947715">
    <w:abstractNumId w:val="106"/>
  </w:num>
  <w:num w:numId="73" w16cid:durableId="1029986108">
    <w:abstractNumId w:val="161"/>
  </w:num>
  <w:num w:numId="74" w16cid:durableId="1774399015">
    <w:abstractNumId w:val="72"/>
  </w:num>
  <w:num w:numId="75" w16cid:durableId="1112481062">
    <w:abstractNumId w:val="137"/>
  </w:num>
  <w:num w:numId="76" w16cid:durableId="1889217194">
    <w:abstractNumId w:val="163"/>
  </w:num>
  <w:num w:numId="77" w16cid:durableId="1741823655">
    <w:abstractNumId w:val="128"/>
  </w:num>
  <w:num w:numId="78" w16cid:durableId="901402165">
    <w:abstractNumId w:val="118"/>
  </w:num>
  <w:num w:numId="79" w16cid:durableId="469519992">
    <w:abstractNumId w:val="146"/>
  </w:num>
  <w:num w:numId="80" w16cid:durableId="535702574">
    <w:abstractNumId w:val="52"/>
  </w:num>
  <w:num w:numId="81" w16cid:durableId="196355324">
    <w:abstractNumId w:val="87"/>
  </w:num>
  <w:num w:numId="82" w16cid:durableId="281419286">
    <w:abstractNumId w:val="61"/>
  </w:num>
  <w:num w:numId="83" w16cid:durableId="1600988795">
    <w:abstractNumId w:val="38"/>
  </w:num>
  <w:num w:numId="84" w16cid:durableId="2142379283">
    <w:abstractNumId w:val="102"/>
  </w:num>
  <w:num w:numId="85" w16cid:durableId="215943183">
    <w:abstractNumId w:val="62"/>
  </w:num>
  <w:num w:numId="86" w16cid:durableId="1741441575">
    <w:abstractNumId w:val="124"/>
  </w:num>
  <w:num w:numId="87" w16cid:durableId="1951164354">
    <w:abstractNumId w:val="150"/>
  </w:num>
  <w:num w:numId="88" w16cid:durableId="1367296874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2002154710">
    <w:abstractNumId w:val="88"/>
  </w:num>
  <w:num w:numId="90" w16cid:durableId="2084177320">
    <w:abstractNumId w:val="112"/>
  </w:num>
  <w:num w:numId="91" w16cid:durableId="564028467">
    <w:abstractNumId w:val="101"/>
  </w:num>
  <w:num w:numId="92" w16cid:durableId="926689998">
    <w:abstractNumId w:val="156"/>
  </w:num>
  <w:num w:numId="93" w16cid:durableId="1290866663">
    <w:abstractNumId w:val="140"/>
  </w:num>
  <w:num w:numId="94" w16cid:durableId="1219824993">
    <w:abstractNumId w:val="89"/>
  </w:num>
  <w:num w:numId="95" w16cid:durableId="2079786683">
    <w:abstractNumId w:val="92"/>
  </w:num>
  <w:num w:numId="96" w16cid:durableId="1845975367">
    <w:abstractNumId w:val="109"/>
  </w:num>
  <w:num w:numId="97" w16cid:durableId="939677670">
    <w:abstractNumId w:val="48"/>
  </w:num>
  <w:num w:numId="98" w16cid:durableId="1577858355">
    <w:abstractNumId w:val="133"/>
  </w:num>
  <w:num w:numId="99" w16cid:durableId="334505094">
    <w:abstractNumId w:val="84"/>
  </w:num>
  <w:num w:numId="100" w16cid:durableId="1865166211">
    <w:abstractNumId w:val="157"/>
  </w:num>
  <w:num w:numId="101" w16cid:durableId="1195002581">
    <w:abstractNumId w:val="117"/>
  </w:num>
  <w:num w:numId="102" w16cid:durableId="570968897">
    <w:abstractNumId w:val="162"/>
  </w:num>
  <w:num w:numId="103" w16cid:durableId="1200045441">
    <w:abstractNumId w:val="55"/>
  </w:num>
  <w:num w:numId="104" w16cid:durableId="1199204121">
    <w:abstractNumId w:val="127"/>
  </w:num>
  <w:num w:numId="105" w16cid:durableId="2090686414">
    <w:abstractNumId w:val="121"/>
  </w:num>
  <w:num w:numId="106" w16cid:durableId="1267037310">
    <w:abstractNumId w:val="60"/>
  </w:num>
  <w:num w:numId="107" w16cid:durableId="1423993853">
    <w:abstractNumId w:val="122"/>
  </w:num>
  <w:num w:numId="108" w16cid:durableId="363412368">
    <w:abstractNumId w:val="116"/>
  </w:num>
  <w:num w:numId="109" w16cid:durableId="1258825797">
    <w:abstractNumId w:val="110"/>
  </w:num>
  <w:num w:numId="110" w16cid:durableId="385641503">
    <w:abstractNumId w:val="145"/>
  </w:num>
  <w:num w:numId="111" w16cid:durableId="1021854309">
    <w:abstractNumId w:val="139"/>
  </w:num>
  <w:num w:numId="112" w16cid:durableId="1670281939">
    <w:abstractNumId w:val="105"/>
  </w:num>
  <w:num w:numId="113" w16cid:durableId="1149519608">
    <w:abstractNumId w:val="69"/>
  </w:num>
  <w:num w:numId="114" w16cid:durableId="1793672537">
    <w:abstractNumId w:val="135"/>
  </w:num>
  <w:num w:numId="115" w16cid:durableId="783157782">
    <w:abstractNumId w:val="94"/>
  </w:num>
  <w:num w:numId="116" w16cid:durableId="392511547">
    <w:abstractNumId w:val="152"/>
  </w:num>
  <w:num w:numId="117" w16cid:durableId="1187675623">
    <w:abstractNumId w:val="159"/>
  </w:num>
  <w:num w:numId="118" w16cid:durableId="1537425763">
    <w:abstractNumId w:val="119"/>
  </w:num>
  <w:num w:numId="119" w16cid:durableId="1103378661">
    <w:abstractNumId w:val="103"/>
  </w:num>
  <w:num w:numId="120" w16cid:durableId="1620061875">
    <w:abstractNumId w:val="46"/>
  </w:num>
  <w:num w:numId="121" w16cid:durableId="1320812784">
    <w:abstractNumId w:val="144"/>
  </w:num>
  <w:num w:numId="122" w16cid:durableId="400716235">
    <w:abstractNumId w:val="108"/>
  </w:num>
  <w:num w:numId="123" w16cid:durableId="1034232161">
    <w:abstractNumId w:val="42"/>
  </w:num>
  <w:num w:numId="124" w16cid:durableId="796988281">
    <w:abstractNumId w:val="47"/>
  </w:num>
  <w:num w:numId="125" w16cid:durableId="1148471927">
    <w:abstractNumId w:val="123"/>
  </w:num>
  <w:num w:numId="126" w16cid:durableId="2013411426">
    <w:abstractNumId w:val="129"/>
  </w:num>
  <w:num w:numId="127" w16cid:durableId="1082221705">
    <w:abstractNumId w:val="57"/>
  </w:num>
  <w:num w:numId="128" w16cid:durableId="611278076">
    <w:abstractNumId w:val="131"/>
  </w:num>
  <w:num w:numId="129" w16cid:durableId="595922">
    <w:abstractNumId w:val="154"/>
  </w:num>
  <w:num w:numId="130" w16cid:durableId="282731334">
    <w:abstractNumId w:val="81"/>
  </w:num>
  <w:num w:numId="131" w16cid:durableId="2080859096">
    <w:abstractNumId w:val="70"/>
  </w:num>
  <w:num w:numId="132" w16cid:durableId="567302095">
    <w:abstractNumId w:val="66"/>
  </w:num>
  <w:num w:numId="133" w16cid:durableId="1553493647">
    <w:abstractNumId w:val="58"/>
  </w:num>
  <w:num w:numId="134" w16cid:durableId="828834639">
    <w:abstractNumId w:val="99"/>
  </w:num>
  <w:num w:numId="135" w16cid:durableId="226041464">
    <w:abstractNumId w:val="95"/>
  </w:num>
  <w:num w:numId="136" w16cid:durableId="708919962">
    <w:abstractNumId w:val="155"/>
  </w:num>
  <w:num w:numId="137" w16cid:durableId="1070467185">
    <w:abstractNumId w:val="45"/>
  </w:num>
  <w:num w:numId="138" w16cid:durableId="292365952">
    <w:abstractNumId w:val="73"/>
  </w:num>
  <w:num w:numId="139" w16cid:durableId="689985736">
    <w:abstractNumId w:val="59"/>
  </w:num>
  <w:num w:numId="140" w16cid:durableId="1174757836">
    <w:abstractNumId w:val="43"/>
  </w:num>
  <w:num w:numId="141" w16cid:durableId="491457751">
    <w:abstractNumId w:val="160"/>
  </w:num>
  <w:num w:numId="142" w16cid:durableId="1193417410">
    <w:abstractNumId w:val="39"/>
  </w:num>
  <w:num w:numId="143" w16cid:durableId="1286889132">
    <w:abstractNumId w:val="143"/>
  </w:num>
  <w:num w:numId="144" w16cid:durableId="864560181">
    <w:abstractNumId w:val="125"/>
  </w:num>
  <w:num w:numId="145" w16cid:durableId="1027290628">
    <w:abstractNumId w:val="77"/>
  </w:num>
  <w:num w:numId="146" w16cid:durableId="1817797052">
    <w:abstractNumId w:val="126"/>
  </w:num>
  <w:num w:numId="147" w16cid:durableId="763109389">
    <w:abstractNumId w:val="85"/>
  </w:num>
  <w:num w:numId="148" w16cid:durableId="1169172314">
    <w:abstractNumId w:val="134"/>
  </w:num>
  <w:num w:numId="149" w16cid:durableId="1820221352">
    <w:abstractNumId w:val="100"/>
  </w:num>
  <w:num w:numId="150" w16cid:durableId="2002150542">
    <w:abstractNumId w:val="76"/>
  </w:num>
  <w:num w:numId="151" w16cid:durableId="1795363553">
    <w:abstractNumId w:val="71"/>
  </w:num>
  <w:num w:numId="152" w16cid:durableId="2052068130">
    <w:abstractNumId w:val="138"/>
  </w:num>
  <w:num w:numId="153" w16cid:durableId="568270565">
    <w:abstractNumId w:val="138"/>
    <w:lvlOverride w:ilvl="0">
      <w:startOverride w:val="1"/>
    </w:lvlOverride>
  </w:num>
  <w:num w:numId="154" w16cid:durableId="1545557404">
    <w:abstractNumId w:val="86"/>
  </w:num>
  <w:num w:numId="155" w16cid:durableId="349449552">
    <w:abstractNumId w:val="41"/>
  </w:num>
  <w:num w:numId="156" w16cid:durableId="539250128">
    <w:abstractNumId w:val="98"/>
  </w:num>
  <w:num w:numId="157" w16cid:durableId="2064595786">
    <w:abstractNumId w:val="64"/>
  </w:num>
  <w:num w:numId="158" w16cid:durableId="1309356248">
    <w:abstractNumId w:val="67"/>
  </w:num>
  <w:num w:numId="159" w16cid:durableId="368259206">
    <w:abstractNumId w:val="82"/>
  </w:num>
  <w:num w:numId="160" w16cid:durableId="1133017840">
    <w:abstractNumId w:val="91"/>
  </w:num>
  <w:num w:numId="161" w16cid:durableId="235362643">
    <w:abstractNumId w:val="49"/>
  </w:num>
  <w:num w:numId="162" w16cid:durableId="378821861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 w16cid:durableId="388187729">
    <w:abstractNumId w:val="149"/>
  </w:num>
  <w:numIdMacAtCleanup w:val="1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2D50"/>
    <w:rsid w:val="0000359B"/>
    <w:rsid w:val="00004F4A"/>
    <w:rsid w:val="00012FDD"/>
    <w:rsid w:val="000207D6"/>
    <w:rsid w:val="000255C7"/>
    <w:rsid w:val="0003141C"/>
    <w:rsid w:val="00033C97"/>
    <w:rsid w:val="00041DCC"/>
    <w:rsid w:val="0004398B"/>
    <w:rsid w:val="000469BD"/>
    <w:rsid w:val="00046F50"/>
    <w:rsid w:val="00054091"/>
    <w:rsid w:val="00054ABF"/>
    <w:rsid w:val="00063F10"/>
    <w:rsid w:val="000643D0"/>
    <w:rsid w:val="000657FB"/>
    <w:rsid w:val="00066DFA"/>
    <w:rsid w:val="00066E18"/>
    <w:rsid w:val="00070D1E"/>
    <w:rsid w:val="00074AEF"/>
    <w:rsid w:val="00083D1A"/>
    <w:rsid w:val="00086F6F"/>
    <w:rsid w:val="000874F4"/>
    <w:rsid w:val="000B326A"/>
    <w:rsid w:val="000B58DC"/>
    <w:rsid w:val="000B5E0F"/>
    <w:rsid w:val="000C2837"/>
    <w:rsid w:val="000C6970"/>
    <w:rsid w:val="000D1BFC"/>
    <w:rsid w:val="000D4708"/>
    <w:rsid w:val="000D4845"/>
    <w:rsid w:val="000E082F"/>
    <w:rsid w:val="000E465B"/>
    <w:rsid w:val="000E70A7"/>
    <w:rsid w:val="000F04B2"/>
    <w:rsid w:val="000F266B"/>
    <w:rsid w:val="000F34FF"/>
    <w:rsid w:val="000F356D"/>
    <w:rsid w:val="000F3F4D"/>
    <w:rsid w:val="000F56F6"/>
    <w:rsid w:val="0010038F"/>
    <w:rsid w:val="00105556"/>
    <w:rsid w:val="001132FC"/>
    <w:rsid w:val="00113D68"/>
    <w:rsid w:val="0011656B"/>
    <w:rsid w:val="00122125"/>
    <w:rsid w:val="00122419"/>
    <w:rsid w:val="001227E9"/>
    <w:rsid w:val="0012730D"/>
    <w:rsid w:val="00131258"/>
    <w:rsid w:val="0014311E"/>
    <w:rsid w:val="00145C4F"/>
    <w:rsid w:val="00146560"/>
    <w:rsid w:val="00146CB9"/>
    <w:rsid w:val="00147E07"/>
    <w:rsid w:val="0015227D"/>
    <w:rsid w:val="00152666"/>
    <w:rsid w:val="0015457B"/>
    <w:rsid w:val="00155AB5"/>
    <w:rsid w:val="00155DBB"/>
    <w:rsid w:val="00155FE9"/>
    <w:rsid w:val="00165F08"/>
    <w:rsid w:val="00167ED2"/>
    <w:rsid w:val="00170D5C"/>
    <w:rsid w:val="001776DE"/>
    <w:rsid w:val="00183C67"/>
    <w:rsid w:val="00186BE8"/>
    <w:rsid w:val="00192983"/>
    <w:rsid w:val="0019767F"/>
    <w:rsid w:val="001A0AAB"/>
    <w:rsid w:val="001A178B"/>
    <w:rsid w:val="001B05E4"/>
    <w:rsid w:val="001B27C6"/>
    <w:rsid w:val="001B288B"/>
    <w:rsid w:val="001B34A9"/>
    <w:rsid w:val="001B38AF"/>
    <w:rsid w:val="001B538A"/>
    <w:rsid w:val="001D0D87"/>
    <w:rsid w:val="001D54FE"/>
    <w:rsid w:val="001D5D37"/>
    <w:rsid w:val="001E1963"/>
    <w:rsid w:val="001E1D20"/>
    <w:rsid w:val="001E2DD3"/>
    <w:rsid w:val="001F183A"/>
    <w:rsid w:val="001F6951"/>
    <w:rsid w:val="00205589"/>
    <w:rsid w:val="002075C9"/>
    <w:rsid w:val="002126FA"/>
    <w:rsid w:val="002162A3"/>
    <w:rsid w:val="002210E5"/>
    <w:rsid w:val="00222E76"/>
    <w:rsid w:val="00230663"/>
    <w:rsid w:val="002355D4"/>
    <w:rsid w:val="00236E46"/>
    <w:rsid w:val="0024275C"/>
    <w:rsid w:val="00244A7A"/>
    <w:rsid w:val="00246610"/>
    <w:rsid w:val="00247309"/>
    <w:rsid w:val="002547B9"/>
    <w:rsid w:val="00255C9A"/>
    <w:rsid w:val="00256940"/>
    <w:rsid w:val="00262285"/>
    <w:rsid w:val="00265D49"/>
    <w:rsid w:val="002754E3"/>
    <w:rsid w:val="002844A1"/>
    <w:rsid w:val="002849CD"/>
    <w:rsid w:val="00290D19"/>
    <w:rsid w:val="0029187A"/>
    <w:rsid w:val="00291947"/>
    <w:rsid w:val="00295CA2"/>
    <w:rsid w:val="002A45F6"/>
    <w:rsid w:val="002A4EE6"/>
    <w:rsid w:val="002A57AE"/>
    <w:rsid w:val="002A79A2"/>
    <w:rsid w:val="002B5C9F"/>
    <w:rsid w:val="002C2C51"/>
    <w:rsid w:val="002D2C55"/>
    <w:rsid w:val="002D4355"/>
    <w:rsid w:val="002D6FBD"/>
    <w:rsid w:val="002D762B"/>
    <w:rsid w:val="002E0EB0"/>
    <w:rsid w:val="002E50A9"/>
    <w:rsid w:val="002F48EF"/>
    <w:rsid w:val="00302A3E"/>
    <w:rsid w:val="00304E75"/>
    <w:rsid w:val="00313E0D"/>
    <w:rsid w:val="00315357"/>
    <w:rsid w:val="00320381"/>
    <w:rsid w:val="00320895"/>
    <w:rsid w:val="003252D8"/>
    <w:rsid w:val="003341A6"/>
    <w:rsid w:val="00334C75"/>
    <w:rsid w:val="00342D44"/>
    <w:rsid w:val="00342E4E"/>
    <w:rsid w:val="00351EFF"/>
    <w:rsid w:val="003541BD"/>
    <w:rsid w:val="00355EF4"/>
    <w:rsid w:val="003569AF"/>
    <w:rsid w:val="00360044"/>
    <w:rsid w:val="003619DD"/>
    <w:rsid w:val="00361F31"/>
    <w:rsid w:val="003638A5"/>
    <w:rsid w:val="00363A81"/>
    <w:rsid w:val="00364A02"/>
    <w:rsid w:val="00365E07"/>
    <w:rsid w:val="0037270C"/>
    <w:rsid w:val="00374F9F"/>
    <w:rsid w:val="0037547C"/>
    <w:rsid w:val="00375ECB"/>
    <w:rsid w:val="00376597"/>
    <w:rsid w:val="00382F55"/>
    <w:rsid w:val="003832AA"/>
    <w:rsid w:val="00385523"/>
    <w:rsid w:val="00391A57"/>
    <w:rsid w:val="00392D8E"/>
    <w:rsid w:val="00395009"/>
    <w:rsid w:val="003971D3"/>
    <w:rsid w:val="003A0217"/>
    <w:rsid w:val="003B3233"/>
    <w:rsid w:val="003B7DBB"/>
    <w:rsid w:val="003B7E8E"/>
    <w:rsid w:val="003C437F"/>
    <w:rsid w:val="003C45DF"/>
    <w:rsid w:val="003D0742"/>
    <w:rsid w:val="003D47AC"/>
    <w:rsid w:val="003D64FD"/>
    <w:rsid w:val="003D7C80"/>
    <w:rsid w:val="003E7BA0"/>
    <w:rsid w:val="003F0E74"/>
    <w:rsid w:val="003F2960"/>
    <w:rsid w:val="003F2F07"/>
    <w:rsid w:val="003F4573"/>
    <w:rsid w:val="00400306"/>
    <w:rsid w:val="00400A8F"/>
    <w:rsid w:val="00402A78"/>
    <w:rsid w:val="004032F9"/>
    <w:rsid w:val="004034DC"/>
    <w:rsid w:val="00403CBA"/>
    <w:rsid w:val="00405377"/>
    <w:rsid w:val="00406213"/>
    <w:rsid w:val="00410705"/>
    <w:rsid w:val="00411843"/>
    <w:rsid w:val="00413164"/>
    <w:rsid w:val="00414046"/>
    <w:rsid w:val="00414047"/>
    <w:rsid w:val="004175AD"/>
    <w:rsid w:val="0041778D"/>
    <w:rsid w:val="00420AD2"/>
    <w:rsid w:val="00423235"/>
    <w:rsid w:val="00424590"/>
    <w:rsid w:val="004256A5"/>
    <w:rsid w:val="00427D3F"/>
    <w:rsid w:val="00430CDE"/>
    <w:rsid w:val="00436B64"/>
    <w:rsid w:val="00441B95"/>
    <w:rsid w:val="0045327C"/>
    <w:rsid w:val="00455041"/>
    <w:rsid w:val="00455429"/>
    <w:rsid w:val="00456B18"/>
    <w:rsid w:val="0046059A"/>
    <w:rsid w:val="00463461"/>
    <w:rsid w:val="004645D8"/>
    <w:rsid w:val="00471ED1"/>
    <w:rsid w:val="004727F1"/>
    <w:rsid w:val="00474107"/>
    <w:rsid w:val="004771DD"/>
    <w:rsid w:val="00480E22"/>
    <w:rsid w:val="004837BB"/>
    <w:rsid w:val="004861E5"/>
    <w:rsid w:val="00494B70"/>
    <w:rsid w:val="004973DB"/>
    <w:rsid w:val="00497D55"/>
    <w:rsid w:val="004A06EB"/>
    <w:rsid w:val="004A531B"/>
    <w:rsid w:val="004B2F22"/>
    <w:rsid w:val="004B3274"/>
    <w:rsid w:val="004B58F7"/>
    <w:rsid w:val="004B594D"/>
    <w:rsid w:val="004B5CF8"/>
    <w:rsid w:val="004B6262"/>
    <w:rsid w:val="004B7714"/>
    <w:rsid w:val="004C39D2"/>
    <w:rsid w:val="004C3A6C"/>
    <w:rsid w:val="004C47E1"/>
    <w:rsid w:val="004C53F1"/>
    <w:rsid w:val="004C610D"/>
    <w:rsid w:val="004C67A9"/>
    <w:rsid w:val="004D0913"/>
    <w:rsid w:val="004D3B69"/>
    <w:rsid w:val="004D5142"/>
    <w:rsid w:val="004E336E"/>
    <w:rsid w:val="004E7040"/>
    <w:rsid w:val="004F0BA0"/>
    <w:rsid w:val="004F24B3"/>
    <w:rsid w:val="004F2F36"/>
    <w:rsid w:val="004F435D"/>
    <w:rsid w:val="004F698A"/>
    <w:rsid w:val="00504FF6"/>
    <w:rsid w:val="005111C8"/>
    <w:rsid w:val="00512E8B"/>
    <w:rsid w:val="00513111"/>
    <w:rsid w:val="0052087E"/>
    <w:rsid w:val="00522A60"/>
    <w:rsid w:val="0052484A"/>
    <w:rsid w:val="00526498"/>
    <w:rsid w:val="00526A0C"/>
    <w:rsid w:val="00527223"/>
    <w:rsid w:val="0052768E"/>
    <w:rsid w:val="00527A90"/>
    <w:rsid w:val="00530A3D"/>
    <w:rsid w:val="0054133F"/>
    <w:rsid w:val="00547A0E"/>
    <w:rsid w:val="00547B66"/>
    <w:rsid w:val="00550356"/>
    <w:rsid w:val="00552EE9"/>
    <w:rsid w:val="00554A6A"/>
    <w:rsid w:val="00556D43"/>
    <w:rsid w:val="00560E20"/>
    <w:rsid w:val="005704CE"/>
    <w:rsid w:val="00574BCA"/>
    <w:rsid w:val="0058083B"/>
    <w:rsid w:val="005846D9"/>
    <w:rsid w:val="00584CC5"/>
    <w:rsid w:val="00587AF8"/>
    <w:rsid w:val="00595372"/>
    <w:rsid w:val="005A10BD"/>
    <w:rsid w:val="005A367E"/>
    <w:rsid w:val="005A3FA2"/>
    <w:rsid w:val="005A7170"/>
    <w:rsid w:val="005B0355"/>
    <w:rsid w:val="005B0E3C"/>
    <w:rsid w:val="005B12D3"/>
    <w:rsid w:val="005B2245"/>
    <w:rsid w:val="005B2671"/>
    <w:rsid w:val="005B46F5"/>
    <w:rsid w:val="005B481B"/>
    <w:rsid w:val="005B5CD6"/>
    <w:rsid w:val="005B6F72"/>
    <w:rsid w:val="005C4EB6"/>
    <w:rsid w:val="005C7C9D"/>
    <w:rsid w:val="005D054D"/>
    <w:rsid w:val="005D110A"/>
    <w:rsid w:val="005D3160"/>
    <w:rsid w:val="005D7E0B"/>
    <w:rsid w:val="005E0911"/>
    <w:rsid w:val="005E3C7B"/>
    <w:rsid w:val="005E45D3"/>
    <w:rsid w:val="005F1818"/>
    <w:rsid w:val="005F336B"/>
    <w:rsid w:val="005F5B0C"/>
    <w:rsid w:val="005F7083"/>
    <w:rsid w:val="00605035"/>
    <w:rsid w:val="00605238"/>
    <w:rsid w:val="006200C7"/>
    <w:rsid w:val="00621CD6"/>
    <w:rsid w:val="00621DC2"/>
    <w:rsid w:val="00622E40"/>
    <w:rsid w:val="00625376"/>
    <w:rsid w:val="006253EF"/>
    <w:rsid w:val="0062592B"/>
    <w:rsid w:val="00631236"/>
    <w:rsid w:val="00634171"/>
    <w:rsid w:val="00634940"/>
    <w:rsid w:val="006374D8"/>
    <w:rsid w:val="00641D22"/>
    <w:rsid w:val="0064480B"/>
    <w:rsid w:val="006450B7"/>
    <w:rsid w:val="00651950"/>
    <w:rsid w:val="00651EBF"/>
    <w:rsid w:val="00654AD3"/>
    <w:rsid w:val="0065503A"/>
    <w:rsid w:val="00663962"/>
    <w:rsid w:val="0066718C"/>
    <w:rsid w:val="00674C1D"/>
    <w:rsid w:val="00676BAD"/>
    <w:rsid w:val="006838A8"/>
    <w:rsid w:val="0068769F"/>
    <w:rsid w:val="00692D50"/>
    <w:rsid w:val="00693EDE"/>
    <w:rsid w:val="006A2252"/>
    <w:rsid w:val="006A56CA"/>
    <w:rsid w:val="006A6452"/>
    <w:rsid w:val="006A72D0"/>
    <w:rsid w:val="006A794B"/>
    <w:rsid w:val="006C3E65"/>
    <w:rsid w:val="006C4A7F"/>
    <w:rsid w:val="006D1FC5"/>
    <w:rsid w:val="006D4F75"/>
    <w:rsid w:val="006D55BE"/>
    <w:rsid w:val="006E04E6"/>
    <w:rsid w:val="006E3BF2"/>
    <w:rsid w:val="006E76EE"/>
    <w:rsid w:val="00720816"/>
    <w:rsid w:val="00723934"/>
    <w:rsid w:val="00730B4E"/>
    <w:rsid w:val="007420E7"/>
    <w:rsid w:val="007422AD"/>
    <w:rsid w:val="00744209"/>
    <w:rsid w:val="00747033"/>
    <w:rsid w:val="007517E1"/>
    <w:rsid w:val="00761CDF"/>
    <w:rsid w:val="007650B5"/>
    <w:rsid w:val="007733F1"/>
    <w:rsid w:val="00774C68"/>
    <w:rsid w:val="007768F8"/>
    <w:rsid w:val="00777358"/>
    <w:rsid w:val="00777874"/>
    <w:rsid w:val="007800AF"/>
    <w:rsid w:val="0078195F"/>
    <w:rsid w:val="00784394"/>
    <w:rsid w:val="007866FB"/>
    <w:rsid w:val="007907A7"/>
    <w:rsid w:val="00795DCD"/>
    <w:rsid w:val="007A4A24"/>
    <w:rsid w:val="007A5E5C"/>
    <w:rsid w:val="007A7BE0"/>
    <w:rsid w:val="007C3147"/>
    <w:rsid w:val="007C3530"/>
    <w:rsid w:val="007C71DF"/>
    <w:rsid w:val="007C761C"/>
    <w:rsid w:val="007C7BA6"/>
    <w:rsid w:val="007D070B"/>
    <w:rsid w:val="007D42A7"/>
    <w:rsid w:val="007D649D"/>
    <w:rsid w:val="007E0119"/>
    <w:rsid w:val="007E4A24"/>
    <w:rsid w:val="007E5835"/>
    <w:rsid w:val="007F4488"/>
    <w:rsid w:val="007F56E7"/>
    <w:rsid w:val="00801BC2"/>
    <w:rsid w:val="008137E4"/>
    <w:rsid w:val="00815075"/>
    <w:rsid w:val="008170DB"/>
    <w:rsid w:val="00825B5B"/>
    <w:rsid w:val="00832C3E"/>
    <w:rsid w:val="00840384"/>
    <w:rsid w:val="00840388"/>
    <w:rsid w:val="008430AF"/>
    <w:rsid w:val="00843FF2"/>
    <w:rsid w:val="00846E33"/>
    <w:rsid w:val="0085027A"/>
    <w:rsid w:val="00850C46"/>
    <w:rsid w:val="00855BF2"/>
    <w:rsid w:val="00856787"/>
    <w:rsid w:val="00857A4E"/>
    <w:rsid w:val="00857D90"/>
    <w:rsid w:val="00861285"/>
    <w:rsid w:val="00865745"/>
    <w:rsid w:val="008708BF"/>
    <w:rsid w:val="00870956"/>
    <w:rsid w:val="008739C3"/>
    <w:rsid w:val="00876BC6"/>
    <w:rsid w:val="0087793B"/>
    <w:rsid w:val="00880C77"/>
    <w:rsid w:val="00881862"/>
    <w:rsid w:val="0088230F"/>
    <w:rsid w:val="00885B92"/>
    <w:rsid w:val="00886943"/>
    <w:rsid w:val="00886DC7"/>
    <w:rsid w:val="008915CD"/>
    <w:rsid w:val="00894A6A"/>
    <w:rsid w:val="00897F4C"/>
    <w:rsid w:val="008A4778"/>
    <w:rsid w:val="008A7F6D"/>
    <w:rsid w:val="008B6786"/>
    <w:rsid w:val="008B73B9"/>
    <w:rsid w:val="008C035B"/>
    <w:rsid w:val="008C3ACD"/>
    <w:rsid w:val="008C768D"/>
    <w:rsid w:val="008D085A"/>
    <w:rsid w:val="008D7676"/>
    <w:rsid w:val="008E2DFA"/>
    <w:rsid w:val="008E6B1D"/>
    <w:rsid w:val="008E7C4A"/>
    <w:rsid w:val="008F1976"/>
    <w:rsid w:val="008F1E83"/>
    <w:rsid w:val="008F1F4B"/>
    <w:rsid w:val="008F2769"/>
    <w:rsid w:val="008F58CC"/>
    <w:rsid w:val="00900402"/>
    <w:rsid w:val="00900EB2"/>
    <w:rsid w:val="009017E1"/>
    <w:rsid w:val="00901F2D"/>
    <w:rsid w:val="009032BA"/>
    <w:rsid w:val="009062F0"/>
    <w:rsid w:val="0090799B"/>
    <w:rsid w:val="0091704D"/>
    <w:rsid w:val="00917080"/>
    <w:rsid w:val="009207C0"/>
    <w:rsid w:val="00933058"/>
    <w:rsid w:val="009337A7"/>
    <w:rsid w:val="009411EE"/>
    <w:rsid w:val="00952AD4"/>
    <w:rsid w:val="009574E8"/>
    <w:rsid w:val="0095763B"/>
    <w:rsid w:val="00960133"/>
    <w:rsid w:val="009648A7"/>
    <w:rsid w:val="00965653"/>
    <w:rsid w:val="009709EE"/>
    <w:rsid w:val="00971DC4"/>
    <w:rsid w:val="00984470"/>
    <w:rsid w:val="009867CD"/>
    <w:rsid w:val="00990621"/>
    <w:rsid w:val="0099110F"/>
    <w:rsid w:val="009919BC"/>
    <w:rsid w:val="00993627"/>
    <w:rsid w:val="009A03E3"/>
    <w:rsid w:val="009A1272"/>
    <w:rsid w:val="009A2A48"/>
    <w:rsid w:val="009A33BE"/>
    <w:rsid w:val="009A3A3E"/>
    <w:rsid w:val="009A6787"/>
    <w:rsid w:val="009B0388"/>
    <w:rsid w:val="009B6D26"/>
    <w:rsid w:val="009C0EFC"/>
    <w:rsid w:val="009D37AF"/>
    <w:rsid w:val="009D3A2D"/>
    <w:rsid w:val="009D78AD"/>
    <w:rsid w:val="009D7ABC"/>
    <w:rsid w:val="009E1AC1"/>
    <w:rsid w:val="009E54BA"/>
    <w:rsid w:val="009E6025"/>
    <w:rsid w:val="009E7286"/>
    <w:rsid w:val="009F7324"/>
    <w:rsid w:val="00A03427"/>
    <w:rsid w:val="00A03AAA"/>
    <w:rsid w:val="00A07886"/>
    <w:rsid w:val="00A10FDE"/>
    <w:rsid w:val="00A11578"/>
    <w:rsid w:val="00A134BF"/>
    <w:rsid w:val="00A14679"/>
    <w:rsid w:val="00A17E96"/>
    <w:rsid w:val="00A20912"/>
    <w:rsid w:val="00A31361"/>
    <w:rsid w:val="00A36847"/>
    <w:rsid w:val="00A463D8"/>
    <w:rsid w:val="00A52BA6"/>
    <w:rsid w:val="00A6362E"/>
    <w:rsid w:val="00A64DF7"/>
    <w:rsid w:val="00A67119"/>
    <w:rsid w:val="00A71A6B"/>
    <w:rsid w:val="00A74CCB"/>
    <w:rsid w:val="00A81B4F"/>
    <w:rsid w:val="00A83766"/>
    <w:rsid w:val="00A85DDA"/>
    <w:rsid w:val="00A90024"/>
    <w:rsid w:val="00A91FCC"/>
    <w:rsid w:val="00A926C7"/>
    <w:rsid w:val="00A96195"/>
    <w:rsid w:val="00AA600C"/>
    <w:rsid w:val="00AA7660"/>
    <w:rsid w:val="00AB3193"/>
    <w:rsid w:val="00AC027D"/>
    <w:rsid w:val="00AC31D0"/>
    <w:rsid w:val="00AC557C"/>
    <w:rsid w:val="00AC6F5B"/>
    <w:rsid w:val="00AD2AF7"/>
    <w:rsid w:val="00AD3068"/>
    <w:rsid w:val="00AD35D0"/>
    <w:rsid w:val="00AD4AA1"/>
    <w:rsid w:val="00AD58EB"/>
    <w:rsid w:val="00AD5F2D"/>
    <w:rsid w:val="00AD61FD"/>
    <w:rsid w:val="00AE0ACD"/>
    <w:rsid w:val="00AE0B0A"/>
    <w:rsid w:val="00AE444D"/>
    <w:rsid w:val="00AE4737"/>
    <w:rsid w:val="00AE474E"/>
    <w:rsid w:val="00AF059F"/>
    <w:rsid w:val="00AF294E"/>
    <w:rsid w:val="00AF5669"/>
    <w:rsid w:val="00AF71FF"/>
    <w:rsid w:val="00B001CE"/>
    <w:rsid w:val="00B00832"/>
    <w:rsid w:val="00B02ABF"/>
    <w:rsid w:val="00B11383"/>
    <w:rsid w:val="00B12130"/>
    <w:rsid w:val="00B14FC9"/>
    <w:rsid w:val="00B25F14"/>
    <w:rsid w:val="00B267D8"/>
    <w:rsid w:val="00B32452"/>
    <w:rsid w:val="00B34F63"/>
    <w:rsid w:val="00B40B1A"/>
    <w:rsid w:val="00B41C9F"/>
    <w:rsid w:val="00B44C90"/>
    <w:rsid w:val="00B4669B"/>
    <w:rsid w:val="00B475AE"/>
    <w:rsid w:val="00B47858"/>
    <w:rsid w:val="00B47A47"/>
    <w:rsid w:val="00B56527"/>
    <w:rsid w:val="00B63CDC"/>
    <w:rsid w:val="00B71303"/>
    <w:rsid w:val="00B7388D"/>
    <w:rsid w:val="00B768A5"/>
    <w:rsid w:val="00B801E7"/>
    <w:rsid w:val="00B825AD"/>
    <w:rsid w:val="00B82D12"/>
    <w:rsid w:val="00B855E1"/>
    <w:rsid w:val="00B90E47"/>
    <w:rsid w:val="00B9224B"/>
    <w:rsid w:val="00BA2EF6"/>
    <w:rsid w:val="00BA50D9"/>
    <w:rsid w:val="00BA5F82"/>
    <w:rsid w:val="00BA6A86"/>
    <w:rsid w:val="00BB714E"/>
    <w:rsid w:val="00BB7ECC"/>
    <w:rsid w:val="00BC30F2"/>
    <w:rsid w:val="00BD0C5E"/>
    <w:rsid w:val="00BD1296"/>
    <w:rsid w:val="00BD1889"/>
    <w:rsid w:val="00BE03D0"/>
    <w:rsid w:val="00BE0F8B"/>
    <w:rsid w:val="00BE15A8"/>
    <w:rsid w:val="00BE5375"/>
    <w:rsid w:val="00BF55A9"/>
    <w:rsid w:val="00C01D6E"/>
    <w:rsid w:val="00C02460"/>
    <w:rsid w:val="00C03119"/>
    <w:rsid w:val="00C04926"/>
    <w:rsid w:val="00C06859"/>
    <w:rsid w:val="00C1307A"/>
    <w:rsid w:val="00C164AA"/>
    <w:rsid w:val="00C20819"/>
    <w:rsid w:val="00C217D7"/>
    <w:rsid w:val="00C23266"/>
    <w:rsid w:val="00C25F2F"/>
    <w:rsid w:val="00C27CDE"/>
    <w:rsid w:val="00C31D7D"/>
    <w:rsid w:val="00C35499"/>
    <w:rsid w:val="00C41CC9"/>
    <w:rsid w:val="00C437EB"/>
    <w:rsid w:val="00C4454F"/>
    <w:rsid w:val="00C5177D"/>
    <w:rsid w:val="00C53009"/>
    <w:rsid w:val="00C53C99"/>
    <w:rsid w:val="00C550EB"/>
    <w:rsid w:val="00C55E4B"/>
    <w:rsid w:val="00C643D7"/>
    <w:rsid w:val="00C64404"/>
    <w:rsid w:val="00C705DB"/>
    <w:rsid w:val="00C71D9D"/>
    <w:rsid w:val="00C770F1"/>
    <w:rsid w:val="00C81868"/>
    <w:rsid w:val="00C82847"/>
    <w:rsid w:val="00C85B99"/>
    <w:rsid w:val="00C8660E"/>
    <w:rsid w:val="00C93937"/>
    <w:rsid w:val="00C94BAB"/>
    <w:rsid w:val="00CA0DC1"/>
    <w:rsid w:val="00CA3594"/>
    <w:rsid w:val="00CA60B5"/>
    <w:rsid w:val="00CB0F5C"/>
    <w:rsid w:val="00CB13E0"/>
    <w:rsid w:val="00CB4C86"/>
    <w:rsid w:val="00CC1D19"/>
    <w:rsid w:val="00CC2FF7"/>
    <w:rsid w:val="00CC3AC7"/>
    <w:rsid w:val="00CC63B7"/>
    <w:rsid w:val="00CD1A2C"/>
    <w:rsid w:val="00CD4F9A"/>
    <w:rsid w:val="00CD73C5"/>
    <w:rsid w:val="00CE596C"/>
    <w:rsid w:val="00CE655C"/>
    <w:rsid w:val="00CF0247"/>
    <w:rsid w:val="00CF104D"/>
    <w:rsid w:val="00CF2344"/>
    <w:rsid w:val="00CF3306"/>
    <w:rsid w:val="00D0029E"/>
    <w:rsid w:val="00D0171B"/>
    <w:rsid w:val="00D04C67"/>
    <w:rsid w:val="00D04FEF"/>
    <w:rsid w:val="00D123F8"/>
    <w:rsid w:val="00D15C1A"/>
    <w:rsid w:val="00D217E6"/>
    <w:rsid w:val="00D218CB"/>
    <w:rsid w:val="00D24470"/>
    <w:rsid w:val="00D257B3"/>
    <w:rsid w:val="00D348C5"/>
    <w:rsid w:val="00D35354"/>
    <w:rsid w:val="00D357F1"/>
    <w:rsid w:val="00D44862"/>
    <w:rsid w:val="00D45659"/>
    <w:rsid w:val="00D46C42"/>
    <w:rsid w:val="00D51237"/>
    <w:rsid w:val="00D574C2"/>
    <w:rsid w:val="00D6147D"/>
    <w:rsid w:val="00D6319B"/>
    <w:rsid w:val="00D76CC0"/>
    <w:rsid w:val="00D81774"/>
    <w:rsid w:val="00D836CD"/>
    <w:rsid w:val="00D85EFB"/>
    <w:rsid w:val="00D93A62"/>
    <w:rsid w:val="00D94A8E"/>
    <w:rsid w:val="00DA0AC2"/>
    <w:rsid w:val="00DA18C3"/>
    <w:rsid w:val="00DA79A2"/>
    <w:rsid w:val="00DB2178"/>
    <w:rsid w:val="00DB2A22"/>
    <w:rsid w:val="00DB38A5"/>
    <w:rsid w:val="00DB4D83"/>
    <w:rsid w:val="00DC20DA"/>
    <w:rsid w:val="00DC27BE"/>
    <w:rsid w:val="00DC335F"/>
    <w:rsid w:val="00DC4F0C"/>
    <w:rsid w:val="00DC72CD"/>
    <w:rsid w:val="00DD72D5"/>
    <w:rsid w:val="00DD753C"/>
    <w:rsid w:val="00DE361E"/>
    <w:rsid w:val="00DF32F4"/>
    <w:rsid w:val="00DF506A"/>
    <w:rsid w:val="00DF763C"/>
    <w:rsid w:val="00E04710"/>
    <w:rsid w:val="00E16012"/>
    <w:rsid w:val="00E17907"/>
    <w:rsid w:val="00E20584"/>
    <w:rsid w:val="00E20976"/>
    <w:rsid w:val="00E20D5C"/>
    <w:rsid w:val="00E236C0"/>
    <w:rsid w:val="00E25E73"/>
    <w:rsid w:val="00E26994"/>
    <w:rsid w:val="00E26A33"/>
    <w:rsid w:val="00E27E13"/>
    <w:rsid w:val="00E304F5"/>
    <w:rsid w:val="00E34D15"/>
    <w:rsid w:val="00E350B7"/>
    <w:rsid w:val="00E40FF1"/>
    <w:rsid w:val="00E414EE"/>
    <w:rsid w:val="00E4307A"/>
    <w:rsid w:val="00E454B1"/>
    <w:rsid w:val="00E50C20"/>
    <w:rsid w:val="00E5548E"/>
    <w:rsid w:val="00E60B71"/>
    <w:rsid w:val="00E61F1B"/>
    <w:rsid w:val="00E620F3"/>
    <w:rsid w:val="00E62DDC"/>
    <w:rsid w:val="00E646E8"/>
    <w:rsid w:val="00E70086"/>
    <w:rsid w:val="00E74A02"/>
    <w:rsid w:val="00E7538B"/>
    <w:rsid w:val="00E84078"/>
    <w:rsid w:val="00E850E3"/>
    <w:rsid w:val="00E87D59"/>
    <w:rsid w:val="00E91528"/>
    <w:rsid w:val="00E926B0"/>
    <w:rsid w:val="00E93364"/>
    <w:rsid w:val="00E961A7"/>
    <w:rsid w:val="00EB5EED"/>
    <w:rsid w:val="00EB6935"/>
    <w:rsid w:val="00EB712A"/>
    <w:rsid w:val="00EC12D8"/>
    <w:rsid w:val="00EC14DE"/>
    <w:rsid w:val="00EC1AC5"/>
    <w:rsid w:val="00EC45F9"/>
    <w:rsid w:val="00EC5000"/>
    <w:rsid w:val="00EC5275"/>
    <w:rsid w:val="00ED0557"/>
    <w:rsid w:val="00ED2BC7"/>
    <w:rsid w:val="00ED3082"/>
    <w:rsid w:val="00ED5B64"/>
    <w:rsid w:val="00ED67DF"/>
    <w:rsid w:val="00EE0D20"/>
    <w:rsid w:val="00EE15A1"/>
    <w:rsid w:val="00EE3D28"/>
    <w:rsid w:val="00EE6056"/>
    <w:rsid w:val="00EE6558"/>
    <w:rsid w:val="00EF2DD9"/>
    <w:rsid w:val="00EF520C"/>
    <w:rsid w:val="00EF58F9"/>
    <w:rsid w:val="00EF659A"/>
    <w:rsid w:val="00EF7C93"/>
    <w:rsid w:val="00F00A1D"/>
    <w:rsid w:val="00F02376"/>
    <w:rsid w:val="00F02985"/>
    <w:rsid w:val="00F0701B"/>
    <w:rsid w:val="00F10046"/>
    <w:rsid w:val="00F22B24"/>
    <w:rsid w:val="00F25559"/>
    <w:rsid w:val="00F267C5"/>
    <w:rsid w:val="00F303E2"/>
    <w:rsid w:val="00F31A13"/>
    <w:rsid w:val="00F343E6"/>
    <w:rsid w:val="00F368C0"/>
    <w:rsid w:val="00F42642"/>
    <w:rsid w:val="00F42AB1"/>
    <w:rsid w:val="00F50B96"/>
    <w:rsid w:val="00F51B1F"/>
    <w:rsid w:val="00F51D5C"/>
    <w:rsid w:val="00F51DE0"/>
    <w:rsid w:val="00F52632"/>
    <w:rsid w:val="00F54FD5"/>
    <w:rsid w:val="00F63A01"/>
    <w:rsid w:val="00F63B8D"/>
    <w:rsid w:val="00F64B0B"/>
    <w:rsid w:val="00F76AC5"/>
    <w:rsid w:val="00F77484"/>
    <w:rsid w:val="00F80A19"/>
    <w:rsid w:val="00F81EEC"/>
    <w:rsid w:val="00F82879"/>
    <w:rsid w:val="00F84B74"/>
    <w:rsid w:val="00F85722"/>
    <w:rsid w:val="00F87CFC"/>
    <w:rsid w:val="00F922A5"/>
    <w:rsid w:val="00FA126B"/>
    <w:rsid w:val="00FA568C"/>
    <w:rsid w:val="00FA605F"/>
    <w:rsid w:val="00FB0836"/>
    <w:rsid w:val="00FB14E4"/>
    <w:rsid w:val="00FB3111"/>
    <w:rsid w:val="00FD4FC6"/>
    <w:rsid w:val="00FD727A"/>
    <w:rsid w:val="00FD7E04"/>
    <w:rsid w:val="00FE2813"/>
    <w:rsid w:val="00FE4E9A"/>
    <w:rsid w:val="00FE78B9"/>
    <w:rsid w:val="00FF5FCE"/>
    <w:rsid w:val="00FF67DD"/>
    <w:rsid w:val="00FF7022"/>
    <w:rsid w:val="00FF7BE6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A3642F"/>
  <w15:chartTrackingRefBased/>
  <w15:docId w15:val="{0C1515C7-BEBD-4A9D-B4E0-F418F6148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ind w:left="-70"/>
      <w:jc w:val="center"/>
      <w:outlineLvl w:val="0"/>
    </w:pPr>
    <w:rPr>
      <w:rFonts w:ascii="Arial" w:hAnsi="Arial"/>
      <w:b/>
      <w:color w:val="000080"/>
      <w:sz w:val="40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4B594D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4B594D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C45DF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B4D8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5D37"/>
    <w:pPr>
      <w:spacing w:before="240" w:after="60"/>
      <w:outlineLvl w:val="6"/>
    </w:pPr>
    <w:rPr>
      <w:rFonts w:ascii="Calibri" w:hAnsi="Calibri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Obszartekstu">
    <w:name w:val="Obszar tekstu"/>
    <w:basedOn w:val="Standard"/>
    <w:pPr>
      <w:jc w:val="both"/>
    </w:pPr>
    <w:rPr>
      <w:sz w:val="22"/>
      <w:szCs w:val="22"/>
    </w:rPr>
  </w:style>
  <w:style w:type="paragraph" w:styleId="Tekstpodstawowy2">
    <w:name w:val="Body Text 2"/>
    <w:basedOn w:val="Normalny"/>
    <w:link w:val="Tekstpodstawowy2Znak"/>
    <w:pPr>
      <w:spacing w:after="120" w:line="480" w:lineRule="auto"/>
    </w:pPr>
    <w:rPr>
      <w:lang w:val="x-none" w:eastAsia="x-none"/>
    </w:rPr>
  </w:style>
  <w:style w:type="paragraph" w:styleId="NormalnyWeb">
    <w:name w:val="Normal (Web)"/>
    <w:basedOn w:val="Normalny"/>
    <w:pPr>
      <w:spacing w:before="100" w:beforeAutospacing="1" w:after="100" w:afterAutospacing="1"/>
    </w:pPr>
  </w:style>
  <w:style w:type="paragraph" w:customStyle="1" w:styleId="Tytu7">
    <w:name w:val="Tytuł 7"/>
    <w:basedOn w:val="Standard"/>
    <w:next w:val="Standard"/>
    <w:pPr>
      <w:keepNext/>
      <w:numPr>
        <w:ilvl w:val="6"/>
      </w:numPr>
      <w:jc w:val="both"/>
      <w:outlineLvl w:val="6"/>
    </w:pPr>
    <w:rPr>
      <w:b/>
      <w:bCs/>
      <w:sz w:val="22"/>
      <w:szCs w:val="22"/>
    </w:rPr>
  </w:style>
  <w:style w:type="paragraph" w:styleId="Tekstpodstawowy">
    <w:name w:val="Body Text"/>
    <w:basedOn w:val="Normalny"/>
    <w:link w:val="TekstpodstawowyZnak"/>
    <w:pPr>
      <w:spacing w:after="120"/>
    </w:pPr>
    <w:rPr>
      <w:lang w:val="x-none" w:eastAsia="x-none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Cs w:val="20"/>
    </w:rPr>
  </w:style>
  <w:style w:type="character" w:styleId="Odwoaniedokomentarza">
    <w:name w:val="annotation reference"/>
    <w:semiHidden/>
    <w:rPr>
      <w:sz w:val="16"/>
      <w:szCs w:val="16"/>
    </w:rPr>
  </w:style>
  <w:style w:type="paragraph" w:customStyle="1" w:styleId="Standardowy1">
    <w:name w:val="Standardowy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NormalnyWeb1">
    <w:name w:val="Normalny (Web)1"/>
    <w:basedOn w:val="Normalny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</w:rPr>
  </w:style>
  <w:style w:type="paragraph" w:customStyle="1" w:styleId="BodyText21">
    <w:name w:val="Body Text 21"/>
    <w:basedOn w:val="Normalny"/>
    <w:pPr>
      <w:tabs>
        <w:tab w:val="left" w:pos="0"/>
      </w:tabs>
      <w:jc w:val="both"/>
    </w:pPr>
    <w:rPr>
      <w:szCs w:val="20"/>
    </w:rPr>
  </w:style>
  <w:style w:type="character" w:styleId="Hipercze">
    <w:name w:val="Hyperlink"/>
    <w:rPr>
      <w:color w:val="0000FF"/>
      <w:u w:val="single"/>
    </w:rPr>
  </w:style>
  <w:style w:type="paragraph" w:customStyle="1" w:styleId="WW-NormalnyWeb">
    <w:name w:val="WW-Normalny (Web)"/>
    <w:basedOn w:val="Normalny"/>
    <w:pPr>
      <w:suppressAutoHyphens/>
      <w:spacing w:before="280" w:after="280"/>
    </w:pPr>
    <w:rPr>
      <w:lang w:eastAsia="ar-SA"/>
    </w:rPr>
  </w:style>
  <w:style w:type="paragraph" w:customStyle="1" w:styleId="StandardZnak">
    <w:name w:val="Standard Znak"/>
    <w:pPr>
      <w:autoSpaceDE w:val="0"/>
      <w:autoSpaceDN w:val="0"/>
      <w:adjustRightInd w:val="0"/>
    </w:pPr>
    <w:rPr>
      <w:sz w:val="24"/>
      <w:szCs w:val="24"/>
    </w:rPr>
  </w:style>
  <w:style w:type="paragraph" w:styleId="Tytu">
    <w:name w:val="Title"/>
    <w:basedOn w:val="Standard"/>
    <w:next w:val="Podtytu"/>
    <w:link w:val="TytuZnak"/>
    <w:qFormat/>
    <w:pPr>
      <w:jc w:val="center"/>
    </w:pPr>
    <w:rPr>
      <w:b/>
      <w:bCs/>
      <w:lang w:val="x-none" w:eastAsia="x-none"/>
    </w:rPr>
  </w:style>
  <w:style w:type="paragraph" w:styleId="Podtytu">
    <w:name w:val="Subtitle"/>
    <w:basedOn w:val="Normalny"/>
    <w:link w:val="PodtytuZnak"/>
    <w:qFormat/>
    <w:pPr>
      <w:spacing w:after="60"/>
      <w:jc w:val="center"/>
      <w:outlineLvl w:val="1"/>
    </w:pPr>
    <w:rPr>
      <w:rFonts w:ascii="Arial" w:hAnsi="Arial"/>
      <w:lang w:val="x-none" w:eastAsia="x-none"/>
    </w:rPr>
  </w:style>
  <w:style w:type="paragraph" w:customStyle="1" w:styleId="WW-Tekstpodstawowy2">
    <w:name w:val="WW-Tekst podstawowy 2"/>
    <w:basedOn w:val="Normalny"/>
    <w:pPr>
      <w:suppressAutoHyphens/>
      <w:jc w:val="both"/>
    </w:pPr>
    <w:rPr>
      <w:szCs w:val="20"/>
    </w:rPr>
  </w:style>
  <w:style w:type="paragraph" w:customStyle="1" w:styleId="WW-Tekstkomentarza">
    <w:name w:val="WW-Tekst komentarza"/>
    <w:basedOn w:val="Standard"/>
  </w:style>
  <w:style w:type="paragraph" w:styleId="Tekstpodstawowywcity3">
    <w:name w:val="Body Text Indent 3"/>
    <w:basedOn w:val="Normalny"/>
    <w:link w:val="Tekstpodstawowywcity3Znak"/>
    <w:pPr>
      <w:spacing w:after="120"/>
      <w:ind w:left="283"/>
    </w:pPr>
    <w:rPr>
      <w:sz w:val="16"/>
      <w:szCs w:val="16"/>
      <w:lang w:val="x-none" w:eastAsia="x-none"/>
    </w:rPr>
  </w:style>
  <w:style w:type="paragraph" w:styleId="Tekstpodstawowywcity">
    <w:name w:val="Body Text Indent"/>
    <w:basedOn w:val="Normalny"/>
    <w:link w:val="TekstpodstawowywcityZnak"/>
    <w:pPr>
      <w:spacing w:after="120"/>
      <w:ind w:left="283"/>
    </w:pPr>
    <w:rPr>
      <w:lang w:val="x-none" w:eastAsia="x-none"/>
    </w:rPr>
  </w:style>
  <w:style w:type="paragraph" w:customStyle="1" w:styleId="Tekstpodstawowy21">
    <w:name w:val="Tekst podstawowy 21"/>
    <w:basedOn w:val="Normalny"/>
    <w:pPr>
      <w:suppressAutoHyphens/>
      <w:jc w:val="center"/>
    </w:pPr>
    <w:rPr>
      <w:b/>
      <w:color w:val="000000"/>
      <w:sz w:val="22"/>
      <w:szCs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customStyle="1" w:styleId="Tekstpodstawowywcity21">
    <w:name w:val="Tekst podstawowy wcięty 21"/>
    <w:basedOn w:val="Standardowy1"/>
    <w:pPr>
      <w:ind w:left="284" w:hanging="284"/>
    </w:pPr>
    <w:rPr>
      <w:sz w:val="22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</w:style>
  <w:style w:type="paragraph" w:styleId="Tekstkomentarza">
    <w:name w:val="annotation text"/>
    <w:basedOn w:val="Normalny"/>
    <w:link w:val="TekstkomentarzaZnak"/>
    <w:semiHidden/>
    <w:rPr>
      <w:sz w:val="20"/>
      <w:szCs w:val="20"/>
    </w:rPr>
  </w:style>
  <w:style w:type="character" w:styleId="Pogrubienie">
    <w:name w:val="Strong"/>
    <w:qFormat/>
    <w:rsid w:val="004B594D"/>
    <w:rPr>
      <w:b/>
      <w:bCs/>
    </w:rPr>
  </w:style>
  <w:style w:type="paragraph" w:styleId="Tekstpodstawowywcity2">
    <w:name w:val="Body Text Indent 2"/>
    <w:basedOn w:val="Normalny"/>
    <w:link w:val="Tekstpodstawowywcity2Znak"/>
    <w:unhideWhenUsed/>
    <w:rsid w:val="007D070B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7D070B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484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2484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474E"/>
    <w:pPr>
      <w:ind w:left="708"/>
    </w:pPr>
  </w:style>
  <w:style w:type="character" w:customStyle="1" w:styleId="Nagwek1Znak">
    <w:name w:val="Nagłówek 1 Znak"/>
    <w:link w:val="Nagwek1"/>
    <w:rsid w:val="008B73B9"/>
    <w:rPr>
      <w:rFonts w:ascii="Arial" w:hAnsi="Arial" w:cs="Arial"/>
      <w:b/>
      <w:color w:val="000080"/>
      <w:sz w:val="40"/>
      <w:szCs w:val="32"/>
    </w:rPr>
  </w:style>
  <w:style w:type="character" w:customStyle="1" w:styleId="Tekstpodstawowy2Znak">
    <w:name w:val="Tekst podstawowy 2 Znak"/>
    <w:link w:val="Tekstpodstawowy2"/>
    <w:rsid w:val="008B73B9"/>
    <w:rPr>
      <w:sz w:val="24"/>
      <w:szCs w:val="24"/>
    </w:rPr>
  </w:style>
  <w:style w:type="character" w:customStyle="1" w:styleId="TytuZnak">
    <w:name w:val="Tytuł Znak"/>
    <w:link w:val="Tytu"/>
    <w:rsid w:val="008B73B9"/>
    <w:rPr>
      <w:b/>
      <w:bCs/>
      <w:sz w:val="24"/>
      <w:szCs w:val="24"/>
    </w:rPr>
  </w:style>
  <w:style w:type="character" w:customStyle="1" w:styleId="PodtytuZnak">
    <w:name w:val="Podtytuł Znak"/>
    <w:link w:val="Podtytu"/>
    <w:rsid w:val="008B73B9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rsid w:val="008B73B9"/>
    <w:rPr>
      <w:sz w:val="16"/>
      <w:szCs w:val="16"/>
    </w:rPr>
  </w:style>
  <w:style w:type="character" w:customStyle="1" w:styleId="NagwekZnak">
    <w:name w:val="Nagłówek Znak"/>
    <w:link w:val="Nagwek"/>
    <w:rsid w:val="008B73B9"/>
    <w:rPr>
      <w:sz w:val="24"/>
      <w:szCs w:val="24"/>
    </w:rPr>
  </w:style>
  <w:style w:type="character" w:customStyle="1" w:styleId="grame">
    <w:name w:val="grame"/>
    <w:basedOn w:val="Domylnaczcionkaakapitu"/>
    <w:rsid w:val="005A3FA2"/>
  </w:style>
  <w:style w:type="paragraph" w:customStyle="1" w:styleId="pkt1art">
    <w:name w:val="pkt1 art"/>
    <w:rsid w:val="00351EFF"/>
    <w:pPr>
      <w:spacing w:before="60" w:after="60"/>
      <w:ind w:left="2269" w:hanging="284"/>
      <w:jc w:val="both"/>
    </w:pPr>
    <w:rPr>
      <w:sz w:val="24"/>
    </w:rPr>
  </w:style>
  <w:style w:type="character" w:customStyle="1" w:styleId="TekstpodstawowywcityZnak">
    <w:name w:val="Tekst podstawowy wcięty Znak"/>
    <w:link w:val="Tekstpodstawowywcity"/>
    <w:rsid w:val="00351EFF"/>
    <w:rPr>
      <w:sz w:val="24"/>
      <w:szCs w:val="24"/>
    </w:rPr>
  </w:style>
  <w:style w:type="paragraph" w:customStyle="1" w:styleId="Default">
    <w:name w:val="Default"/>
    <w:rsid w:val="00971DC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11">
    <w:name w:val="Style11"/>
    <w:basedOn w:val="Normalny"/>
    <w:uiPriority w:val="99"/>
    <w:rsid w:val="00E350B7"/>
    <w:pPr>
      <w:widowControl w:val="0"/>
      <w:autoSpaceDE w:val="0"/>
      <w:autoSpaceDN w:val="0"/>
      <w:adjustRightInd w:val="0"/>
      <w:spacing w:line="254" w:lineRule="exact"/>
      <w:ind w:hanging="346"/>
      <w:jc w:val="both"/>
    </w:pPr>
  </w:style>
  <w:style w:type="character" w:customStyle="1" w:styleId="FontStyle17">
    <w:name w:val="Font Style17"/>
    <w:uiPriority w:val="99"/>
    <w:rsid w:val="00E350B7"/>
    <w:rPr>
      <w:rFonts w:ascii="Arial" w:hAnsi="Arial" w:cs="Arial"/>
      <w:sz w:val="20"/>
      <w:szCs w:val="20"/>
    </w:rPr>
  </w:style>
  <w:style w:type="character" w:customStyle="1" w:styleId="Nagwek2Znak">
    <w:name w:val="Nagłówek 2 Znak"/>
    <w:link w:val="Nagwek2"/>
    <w:rsid w:val="00AD35D0"/>
    <w:rPr>
      <w:rFonts w:ascii="Arial" w:hAnsi="Arial" w:cs="Arial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rsid w:val="00AD35D0"/>
    <w:rPr>
      <w:rFonts w:ascii="Arial" w:hAnsi="Arial" w:cs="Arial"/>
      <w:b/>
      <w:bCs/>
      <w:sz w:val="26"/>
      <w:szCs w:val="26"/>
    </w:rPr>
  </w:style>
  <w:style w:type="character" w:customStyle="1" w:styleId="TekstpodstawowyZnak">
    <w:name w:val="Tekst podstawowy Znak"/>
    <w:link w:val="Tekstpodstawowy"/>
    <w:rsid w:val="00AD35D0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AD35D0"/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D35D0"/>
  </w:style>
  <w:style w:type="character" w:customStyle="1" w:styleId="Nagwek7Znak">
    <w:name w:val="Nagłówek 7 Znak"/>
    <w:link w:val="Nagwek7"/>
    <w:uiPriority w:val="9"/>
    <w:semiHidden/>
    <w:rsid w:val="001D5D37"/>
    <w:rPr>
      <w:rFonts w:ascii="Calibri" w:hAnsi="Calibri"/>
      <w:sz w:val="24"/>
      <w:szCs w:val="24"/>
    </w:rPr>
  </w:style>
  <w:style w:type="character" w:customStyle="1" w:styleId="Nagwek4Znak">
    <w:name w:val="Nagłówek 4 Znak"/>
    <w:link w:val="Nagwek4"/>
    <w:uiPriority w:val="9"/>
    <w:rsid w:val="003C45DF"/>
    <w:rPr>
      <w:rFonts w:ascii="Calibri" w:hAnsi="Calibri"/>
      <w:b/>
      <w:bCs/>
      <w:sz w:val="28"/>
      <w:szCs w:val="28"/>
      <w:lang w:val="x-none" w:eastAsia="x-none"/>
    </w:rPr>
  </w:style>
  <w:style w:type="paragraph" w:customStyle="1" w:styleId="WW-Tekstpodstawowy3">
    <w:name w:val="WW-Tekst podstawowy 3"/>
    <w:basedOn w:val="Normalny"/>
    <w:rsid w:val="00441B95"/>
    <w:pPr>
      <w:suppressAutoHyphens/>
      <w:overflowPunct w:val="0"/>
      <w:autoSpaceDE w:val="0"/>
      <w:autoSpaceDN w:val="0"/>
      <w:adjustRightInd w:val="0"/>
      <w:textAlignment w:val="baseline"/>
    </w:pPr>
    <w:rPr>
      <w:sz w:val="22"/>
      <w:szCs w:val="20"/>
    </w:rPr>
  </w:style>
  <w:style w:type="character" w:customStyle="1" w:styleId="FontStyle18">
    <w:name w:val="Font Style18"/>
    <w:uiPriority w:val="99"/>
    <w:rsid w:val="008F1F4B"/>
    <w:rPr>
      <w:rFonts w:ascii="Times New Roman" w:hAnsi="Times New Roman" w:cs="Times New Roman"/>
      <w:sz w:val="18"/>
      <w:szCs w:val="18"/>
    </w:rPr>
  </w:style>
  <w:style w:type="paragraph" w:customStyle="1" w:styleId="Style12">
    <w:name w:val="Style12"/>
    <w:basedOn w:val="Normalny"/>
    <w:uiPriority w:val="99"/>
    <w:rsid w:val="004034DC"/>
    <w:pPr>
      <w:widowControl w:val="0"/>
      <w:autoSpaceDE w:val="0"/>
      <w:autoSpaceDN w:val="0"/>
      <w:adjustRightInd w:val="0"/>
      <w:spacing w:line="259" w:lineRule="exact"/>
      <w:ind w:hanging="144"/>
    </w:pPr>
  </w:style>
  <w:style w:type="paragraph" w:customStyle="1" w:styleId="Style7">
    <w:name w:val="Style7"/>
    <w:basedOn w:val="Normalny"/>
    <w:uiPriority w:val="99"/>
    <w:rsid w:val="004034DC"/>
    <w:pPr>
      <w:widowControl w:val="0"/>
      <w:autoSpaceDE w:val="0"/>
      <w:autoSpaceDN w:val="0"/>
      <w:adjustRightInd w:val="0"/>
      <w:spacing w:line="252" w:lineRule="exact"/>
      <w:jc w:val="both"/>
    </w:pPr>
  </w:style>
  <w:style w:type="paragraph" w:customStyle="1" w:styleId="Tekstpodstawowy31">
    <w:name w:val="Tekst podstawowy 31"/>
    <w:basedOn w:val="Standardowy1"/>
    <w:rsid w:val="00A03427"/>
    <w:pPr>
      <w:spacing w:after="120"/>
    </w:pPr>
    <w:rPr>
      <w:sz w:val="16"/>
    </w:rPr>
  </w:style>
  <w:style w:type="character" w:customStyle="1" w:styleId="apple-converted-space">
    <w:name w:val="apple-converted-space"/>
    <w:rsid w:val="00A03427"/>
  </w:style>
  <w:style w:type="character" w:styleId="Uwydatnienie">
    <w:name w:val="Emphasis"/>
    <w:uiPriority w:val="20"/>
    <w:qFormat/>
    <w:rsid w:val="00A03427"/>
    <w:rPr>
      <w:i/>
      <w:iCs/>
    </w:rPr>
  </w:style>
  <w:style w:type="character" w:customStyle="1" w:styleId="Nagwek5Znak">
    <w:name w:val="Nagłówek 5 Znak"/>
    <w:link w:val="Nagwek5"/>
    <w:uiPriority w:val="9"/>
    <w:semiHidden/>
    <w:rsid w:val="00DB4D83"/>
    <w:rPr>
      <w:rFonts w:ascii="Calibri" w:hAnsi="Calibri"/>
      <w:b/>
      <w:bCs/>
      <w:i/>
      <w:iCs/>
      <w:sz w:val="26"/>
      <w:szCs w:val="26"/>
    </w:rPr>
  </w:style>
  <w:style w:type="paragraph" w:customStyle="1" w:styleId="WW-Tekstpodstawowywcity3">
    <w:name w:val="WW-Tekst podstawowy wcięty 3"/>
    <w:basedOn w:val="Normalny"/>
    <w:rsid w:val="00DB4D83"/>
    <w:pPr>
      <w:suppressAutoHyphens/>
      <w:spacing w:line="360" w:lineRule="auto"/>
      <w:ind w:left="4968" w:firstLine="348"/>
    </w:pPr>
    <w:rPr>
      <w:szCs w:val="20"/>
    </w:rPr>
  </w:style>
  <w:style w:type="character" w:customStyle="1" w:styleId="tw4winTerm">
    <w:name w:val="tw4winTerm"/>
    <w:rsid w:val="00DB4D83"/>
    <w:rPr>
      <w:color w:val="0000FF"/>
    </w:rPr>
  </w:style>
  <w:style w:type="paragraph" w:customStyle="1" w:styleId="FR1">
    <w:name w:val="FR1"/>
    <w:rsid w:val="00DB4D83"/>
    <w:pPr>
      <w:widowControl w:val="0"/>
      <w:autoSpaceDE w:val="0"/>
      <w:autoSpaceDN w:val="0"/>
      <w:adjustRightInd w:val="0"/>
      <w:spacing w:before="200"/>
      <w:ind w:left="280"/>
    </w:pPr>
    <w:rPr>
      <w:sz w:val="18"/>
      <w:szCs w:val="18"/>
    </w:rPr>
  </w:style>
  <w:style w:type="paragraph" w:customStyle="1" w:styleId="sdfootnote-western">
    <w:name w:val="sdfootnote-western"/>
    <w:basedOn w:val="Normalny"/>
    <w:rsid w:val="0078195F"/>
    <w:pPr>
      <w:spacing w:before="100" w:beforeAutospacing="1"/>
    </w:pPr>
  </w:style>
  <w:style w:type="paragraph" w:customStyle="1" w:styleId="Standardowy2">
    <w:name w:val="Standardowy2"/>
    <w:uiPriority w:val="99"/>
    <w:rsid w:val="00420AD2"/>
    <w:pPr>
      <w:suppressAutoHyphens/>
      <w:autoSpaceDN w:val="0"/>
      <w:textAlignment w:val="baseline"/>
    </w:pPr>
    <w:rPr>
      <w:rFonts w:eastAsia="Calibri"/>
      <w:color w:val="000000"/>
      <w:sz w:val="24"/>
      <w:lang w:eastAsia="en-US"/>
    </w:rPr>
  </w:style>
  <w:style w:type="paragraph" w:styleId="Tekstprzypisudolnego">
    <w:name w:val="footnote text"/>
    <w:basedOn w:val="Normalny"/>
    <w:link w:val="TekstprzypisudolnegoZnak"/>
    <w:semiHidden/>
    <w:rsid w:val="00674C1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674C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5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D0981-BFE6-42C8-89F5-A82D8A355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</vt:lpstr>
    </vt:vector>
  </TitlesOfParts>
  <Company>Szczecińskie TBS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subject/>
  <dc:creator>Indrunas</dc:creator>
  <cp:keywords/>
  <cp:lastModifiedBy>Bożena Kopaczyk</cp:lastModifiedBy>
  <cp:revision>4</cp:revision>
  <cp:lastPrinted>2026-04-27T12:54:00Z</cp:lastPrinted>
  <dcterms:created xsi:type="dcterms:W3CDTF">2026-10-21T13:04:00Z</dcterms:created>
  <dcterms:modified xsi:type="dcterms:W3CDTF">2026-10-28T06:52:00Z</dcterms:modified>
</cp:coreProperties>
</file>