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407A79B" w14:textId="495F009D" w:rsidR="002C1309" w:rsidRDefault="00DF1885">
      <w:pPr>
        <w:autoSpaceDE w:val="0"/>
        <w:rPr>
          <w:rFonts w:ascii="Arial" w:hAnsi="Arial" w:cs="Arial"/>
          <w:i/>
          <w:sz w:val="16"/>
          <w:szCs w:val="16"/>
        </w:rPr>
      </w:pPr>
      <w:r>
        <w:rPr>
          <w:rFonts w:ascii="Arial" w:hAnsi="Arial" w:cs="Arial"/>
          <w:b/>
          <w:i/>
        </w:rPr>
        <w:t>WZÓ</w:t>
      </w:r>
      <w:r w:rsidR="002C1309">
        <w:rPr>
          <w:rFonts w:ascii="Arial" w:hAnsi="Arial" w:cs="Arial"/>
          <w:b/>
          <w:i/>
        </w:rPr>
        <w:t>R</w:t>
      </w:r>
      <w:r w:rsidR="002C1309">
        <w:rPr>
          <w:rFonts w:ascii="Arial" w:hAnsi="Arial" w:cs="Arial"/>
          <w:i/>
          <w:sz w:val="16"/>
          <w:szCs w:val="16"/>
        </w:rPr>
        <w:t xml:space="preserve"> </w:t>
      </w:r>
      <w:r w:rsidR="002C1309">
        <w:rPr>
          <w:rFonts w:ascii="Arial" w:hAnsi="Arial" w:cs="Arial"/>
          <w:i/>
          <w:sz w:val="16"/>
          <w:szCs w:val="16"/>
        </w:rPr>
        <w:tab/>
      </w:r>
      <w:r w:rsidR="002C1309">
        <w:rPr>
          <w:rFonts w:ascii="Arial" w:hAnsi="Arial" w:cs="Arial"/>
          <w:i/>
          <w:sz w:val="16"/>
          <w:szCs w:val="16"/>
        </w:rPr>
        <w:tab/>
      </w:r>
      <w:r w:rsidR="002C1309">
        <w:rPr>
          <w:rFonts w:ascii="Arial" w:hAnsi="Arial" w:cs="Arial"/>
          <w:i/>
          <w:sz w:val="16"/>
          <w:szCs w:val="16"/>
        </w:rPr>
        <w:tab/>
      </w:r>
      <w:r w:rsidR="002C1309">
        <w:rPr>
          <w:rFonts w:ascii="Arial" w:hAnsi="Arial" w:cs="Arial"/>
          <w:i/>
          <w:sz w:val="16"/>
          <w:szCs w:val="16"/>
        </w:rPr>
        <w:tab/>
      </w:r>
      <w:r w:rsidR="002C1309">
        <w:rPr>
          <w:rFonts w:ascii="Arial" w:hAnsi="Arial" w:cs="Arial"/>
          <w:i/>
          <w:sz w:val="16"/>
          <w:szCs w:val="16"/>
        </w:rPr>
        <w:tab/>
      </w:r>
      <w:r w:rsidR="002C1309">
        <w:rPr>
          <w:rFonts w:ascii="Arial" w:hAnsi="Arial" w:cs="Arial"/>
          <w:i/>
          <w:sz w:val="16"/>
          <w:szCs w:val="16"/>
        </w:rPr>
        <w:tab/>
      </w:r>
      <w:r w:rsidR="002C1309">
        <w:rPr>
          <w:rFonts w:ascii="Arial" w:hAnsi="Arial" w:cs="Arial"/>
          <w:i/>
          <w:sz w:val="16"/>
          <w:szCs w:val="16"/>
        </w:rPr>
        <w:tab/>
      </w:r>
      <w:r w:rsidR="002C1309">
        <w:rPr>
          <w:rFonts w:ascii="Arial" w:hAnsi="Arial" w:cs="Arial"/>
          <w:i/>
          <w:sz w:val="16"/>
          <w:szCs w:val="16"/>
        </w:rPr>
        <w:tab/>
        <w:t xml:space="preserve">                       </w:t>
      </w:r>
      <w:r w:rsidR="002C1309">
        <w:rPr>
          <w:rFonts w:ascii="Arial" w:hAnsi="Arial" w:cs="Arial"/>
          <w:sz w:val="16"/>
          <w:szCs w:val="16"/>
        </w:rPr>
        <w:t xml:space="preserve">Załącznik nr </w:t>
      </w:r>
      <w:r w:rsidR="00925370">
        <w:rPr>
          <w:rFonts w:ascii="Arial" w:hAnsi="Arial" w:cs="Arial"/>
          <w:sz w:val="16"/>
          <w:szCs w:val="16"/>
        </w:rPr>
        <w:t>8</w:t>
      </w:r>
      <w:r w:rsidR="002C1309">
        <w:rPr>
          <w:rFonts w:ascii="Arial" w:hAnsi="Arial" w:cs="Arial"/>
          <w:sz w:val="16"/>
          <w:szCs w:val="16"/>
        </w:rPr>
        <w:t xml:space="preserve"> do SWZ</w:t>
      </w:r>
      <w:r w:rsidR="002C1309">
        <w:rPr>
          <w:rFonts w:ascii="Arial" w:hAnsi="Arial" w:cs="Arial"/>
          <w:i/>
          <w:sz w:val="16"/>
          <w:szCs w:val="16"/>
        </w:rPr>
        <w:t xml:space="preserve">      </w:t>
      </w:r>
    </w:p>
    <w:tbl>
      <w:tblPr>
        <w:tblW w:w="0" w:type="auto"/>
        <w:tblInd w:w="65" w:type="dxa"/>
        <w:tblLayout w:type="fixed"/>
        <w:tblLook w:val="0000" w:firstRow="0" w:lastRow="0" w:firstColumn="0" w:lastColumn="0" w:noHBand="0" w:noVBand="0"/>
      </w:tblPr>
      <w:tblGrid>
        <w:gridCol w:w="9085"/>
      </w:tblGrid>
      <w:tr w:rsidR="002C1309" w14:paraId="1BEA1E7B" w14:textId="77777777">
        <w:tc>
          <w:tcPr>
            <w:tcW w:w="9085" w:type="dxa"/>
            <w:tcBorders>
              <w:top w:val="single" w:sz="4" w:space="0" w:color="000000"/>
              <w:left w:val="single" w:sz="4" w:space="0" w:color="000000"/>
              <w:bottom w:val="single" w:sz="4" w:space="0" w:color="000000"/>
              <w:right w:val="single" w:sz="4" w:space="0" w:color="000000"/>
            </w:tcBorders>
            <w:shd w:val="clear" w:color="auto" w:fill="00FFFF"/>
          </w:tcPr>
          <w:p w14:paraId="64B5CD9B" w14:textId="77777777" w:rsidR="002C1309" w:rsidRDefault="002C1309">
            <w:pPr>
              <w:autoSpaceDE w:val="0"/>
              <w:ind w:left="2829" w:firstLine="709"/>
              <w:jc w:val="both"/>
              <w:rPr>
                <w:rFonts w:ascii="Arial" w:hAnsi="Arial" w:cs="Arial"/>
                <w:b/>
                <w:bCs/>
              </w:rPr>
            </w:pPr>
            <w:r>
              <w:rPr>
                <w:rFonts w:ascii="Arial" w:hAnsi="Arial" w:cs="Arial"/>
                <w:i/>
                <w:sz w:val="16"/>
                <w:szCs w:val="16"/>
              </w:rPr>
              <w:t xml:space="preserve">  </w:t>
            </w:r>
          </w:p>
          <w:p w14:paraId="2D9DAD85" w14:textId="4D94F8A0" w:rsidR="002C1309" w:rsidRDefault="002C1309">
            <w:pPr>
              <w:autoSpaceDE w:val="0"/>
              <w:jc w:val="center"/>
              <w:rPr>
                <w:rFonts w:ascii="Arial" w:hAnsi="Arial" w:cs="Arial"/>
                <w:b/>
                <w:bCs/>
                <w:sz w:val="22"/>
                <w:szCs w:val="22"/>
              </w:rPr>
            </w:pPr>
            <w:r>
              <w:rPr>
                <w:rFonts w:ascii="Arial" w:hAnsi="Arial" w:cs="Arial"/>
                <w:b/>
                <w:bCs/>
              </w:rPr>
              <w:t>UMOWA NR …../STBS/</w:t>
            </w:r>
            <w:r w:rsidR="002E3511">
              <w:rPr>
                <w:rFonts w:ascii="Arial" w:hAnsi="Arial" w:cs="Arial"/>
                <w:b/>
                <w:bCs/>
              </w:rPr>
              <w:t>W</w:t>
            </w:r>
            <w:r>
              <w:rPr>
                <w:rFonts w:ascii="Arial" w:hAnsi="Arial" w:cs="Arial"/>
                <w:b/>
                <w:bCs/>
              </w:rPr>
              <w:t>ZE/202</w:t>
            </w:r>
            <w:r w:rsidR="0073520A">
              <w:rPr>
                <w:rFonts w:ascii="Arial" w:hAnsi="Arial" w:cs="Arial"/>
                <w:b/>
                <w:bCs/>
              </w:rPr>
              <w:t>6</w:t>
            </w:r>
          </w:p>
          <w:p w14:paraId="1516849C" w14:textId="77777777" w:rsidR="002C1309" w:rsidRDefault="002C1309">
            <w:pPr>
              <w:autoSpaceDE w:val="0"/>
              <w:jc w:val="both"/>
              <w:rPr>
                <w:rFonts w:ascii="Arial" w:hAnsi="Arial" w:cs="Arial"/>
                <w:b/>
                <w:bCs/>
                <w:sz w:val="22"/>
                <w:szCs w:val="22"/>
              </w:rPr>
            </w:pPr>
          </w:p>
        </w:tc>
      </w:tr>
    </w:tbl>
    <w:p w14:paraId="7FA004EF" w14:textId="77777777" w:rsidR="002C1309" w:rsidRDefault="002C1309">
      <w:pPr>
        <w:autoSpaceDE w:val="0"/>
        <w:jc w:val="both"/>
        <w:rPr>
          <w:rFonts w:ascii="Arial" w:hAnsi="Arial" w:cs="Arial"/>
          <w:b/>
          <w:bCs/>
          <w:sz w:val="22"/>
          <w:szCs w:val="22"/>
          <w:lang w:val="x-none"/>
        </w:rPr>
      </w:pPr>
    </w:p>
    <w:p w14:paraId="38EA4421" w14:textId="77777777" w:rsidR="002C1309" w:rsidRDefault="002C1309">
      <w:pPr>
        <w:jc w:val="both"/>
        <w:rPr>
          <w:rFonts w:ascii="Arial" w:hAnsi="Arial" w:cs="Arial"/>
          <w:sz w:val="22"/>
          <w:szCs w:val="22"/>
        </w:rPr>
      </w:pPr>
      <w:r>
        <w:rPr>
          <w:rFonts w:ascii="Arial" w:hAnsi="Arial" w:cs="Arial"/>
          <w:sz w:val="22"/>
          <w:szCs w:val="22"/>
        </w:rPr>
        <w:t>zawarta w Szczecinie w dniu …. ……. 202</w:t>
      </w:r>
      <w:r w:rsidR="0073520A">
        <w:rPr>
          <w:rFonts w:ascii="Arial" w:hAnsi="Arial" w:cs="Arial"/>
          <w:sz w:val="22"/>
          <w:szCs w:val="22"/>
        </w:rPr>
        <w:t>6</w:t>
      </w:r>
      <w:r>
        <w:rPr>
          <w:rFonts w:ascii="Arial" w:hAnsi="Arial" w:cs="Arial"/>
          <w:sz w:val="22"/>
          <w:szCs w:val="22"/>
        </w:rPr>
        <w:t xml:space="preserve"> roku pomiędzy: </w:t>
      </w:r>
    </w:p>
    <w:p w14:paraId="0E4470D8" w14:textId="77777777" w:rsidR="002C1309" w:rsidRDefault="002C1309">
      <w:pPr>
        <w:jc w:val="both"/>
        <w:rPr>
          <w:rFonts w:ascii="Arial" w:hAnsi="Arial" w:cs="Arial"/>
          <w:sz w:val="22"/>
          <w:szCs w:val="22"/>
        </w:rPr>
      </w:pPr>
    </w:p>
    <w:p w14:paraId="72A9D38D" w14:textId="77777777" w:rsidR="002C1309" w:rsidRDefault="002C1309">
      <w:pPr>
        <w:autoSpaceDE w:val="0"/>
        <w:jc w:val="both"/>
        <w:rPr>
          <w:rFonts w:ascii="Arial" w:hAnsi="Arial" w:cs="Arial"/>
          <w:sz w:val="22"/>
          <w:szCs w:val="22"/>
        </w:rPr>
      </w:pPr>
      <w:r>
        <w:rPr>
          <w:rFonts w:ascii="Arial" w:hAnsi="Arial" w:cs="Arial"/>
          <w:b/>
          <w:bCs/>
          <w:sz w:val="22"/>
          <w:szCs w:val="22"/>
        </w:rPr>
        <w:t>Szczecińskim Towarzystwem</w:t>
      </w:r>
      <w:r>
        <w:rPr>
          <w:rFonts w:ascii="Arial" w:hAnsi="Arial" w:cs="Arial"/>
          <w:b/>
          <w:sz w:val="22"/>
          <w:szCs w:val="22"/>
        </w:rPr>
        <w:t xml:space="preserve"> </w:t>
      </w:r>
      <w:r>
        <w:rPr>
          <w:rFonts w:ascii="Arial" w:hAnsi="Arial" w:cs="Arial"/>
          <w:b/>
          <w:bCs/>
          <w:sz w:val="22"/>
          <w:szCs w:val="22"/>
        </w:rPr>
        <w:t>Budownictwa Społecznego Spółką z o.o.</w:t>
      </w:r>
      <w:r>
        <w:rPr>
          <w:rFonts w:ascii="Arial" w:hAnsi="Arial" w:cs="Arial"/>
          <w:b/>
          <w:sz w:val="22"/>
          <w:szCs w:val="22"/>
        </w:rPr>
        <w:t xml:space="preserve"> z siedzibą</w:t>
      </w:r>
      <w:r>
        <w:rPr>
          <w:rFonts w:ascii="Arial" w:hAnsi="Arial" w:cs="Arial"/>
          <w:sz w:val="22"/>
          <w:szCs w:val="22"/>
        </w:rPr>
        <w:t xml:space="preserve"> </w:t>
      </w:r>
      <w:r>
        <w:rPr>
          <w:rFonts w:ascii="Arial" w:hAnsi="Arial" w:cs="Arial"/>
          <w:b/>
          <w:sz w:val="22"/>
          <w:szCs w:val="22"/>
        </w:rPr>
        <w:t>w Szczecinie przy ul. Bohaterów Getta Warszawskiego 1a,</w:t>
      </w:r>
    </w:p>
    <w:p w14:paraId="7825B431" w14:textId="77777777" w:rsidR="002C1309" w:rsidRDefault="002C1309">
      <w:pPr>
        <w:autoSpaceDE w:val="0"/>
        <w:jc w:val="both"/>
        <w:rPr>
          <w:rFonts w:ascii="Arial" w:hAnsi="Arial" w:cs="Arial"/>
          <w:sz w:val="22"/>
          <w:szCs w:val="22"/>
        </w:rPr>
      </w:pPr>
      <w:r>
        <w:rPr>
          <w:rFonts w:ascii="Arial" w:hAnsi="Arial" w:cs="Arial"/>
          <w:sz w:val="22"/>
          <w:szCs w:val="22"/>
        </w:rPr>
        <w:t xml:space="preserve">wpisanym pod numerem 0000157810 w </w:t>
      </w:r>
      <w:r>
        <w:rPr>
          <w:rFonts w:ascii="Arial" w:hAnsi="Arial" w:cs="Arial"/>
          <w:sz w:val="22"/>
          <w:szCs w:val="15"/>
        </w:rPr>
        <w:t>Sądzie Rejonowym Szczecin-Centrum w Szczecinie XIII Wydział Gospodarczy Krajowego Rejestru Sądowego</w:t>
      </w:r>
      <w:r>
        <w:rPr>
          <w:rFonts w:ascii="Arial" w:hAnsi="Arial" w:cs="Arial"/>
          <w:sz w:val="22"/>
          <w:szCs w:val="22"/>
        </w:rPr>
        <w:t>, NIP: 8521850722, REGON: 811015666, o kapitale zakładowym w wysokości: …………………. zł, w imieniu którego działają:</w:t>
      </w:r>
    </w:p>
    <w:p w14:paraId="597EB243" w14:textId="77777777" w:rsidR="002C1309" w:rsidRDefault="002C1309">
      <w:pPr>
        <w:numPr>
          <w:ilvl w:val="0"/>
          <w:numId w:val="14"/>
        </w:numPr>
        <w:autoSpaceDE w:val="0"/>
        <w:jc w:val="both"/>
        <w:rPr>
          <w:rFonts w:ascii="Arial" w:hAnsi="Arial" w:cs="Arial"/>
          <w:sz w:val="22"/>
          <w:szCs w:val="22"/>
        </w:rPr>
      </w:pPr>
      <w:r>
        <w:rPr>
          <w:rFonts w:ascii="Arial" w:hAnsi="Arial" w:cs="Arial"/>
          <w:sz w:val="22"/>
          <w:szCs w:val="22"/>
        </w:rPr>
        <w:t>…………………………… – ……………………………….,</w:t>
      </w:r>
    </w:p>
    <w:p w14:paraId="6C8994EC" w14:textId="77777777" w:rsidR="002C1309" w:rsidRDefault="002C1309">
      <w:pPr>
        <w:numPr>
          <w:ilvl w:val="0"/>
          <w:numId w:val="14"/>
        </w:numPr>
        <w:autoSpaceDE w:val="0"/>
        <w:jc w:val="both"/>
        <w:rPr>
          <w:rFonts w:ascii="Arial" w:hAnsi="Arial" w:cs="Arial"/>
          <w:sz w:val="22"/>
          <w:szCs w:val="22"/>
        </w:rPr>
      </w:pPr>
      <w:r>
        <w:rPr>
          <w:rFonts w:ascii="Arial" w:hAnsi="Arial" w:cs="Arial"/>
          <w:sz w:val="22"/>
          <w:szCs w:val="22"/>
        </w:rPr>
        <w:t>…………………………… – ……………………………… .</w:t>
      </w:r>
    </w:p>
    <w:p w14:paraId="752300BE" w14:textId="77777777" w:rsidR="002C1309" w:rsidRDefault="002C1309">
      <w:pPr>
        <w:jc w:val="both"/>
        <w:rPr>
          <w:rFonts w:ascii="Arial" w:hAnsi="Arial" w:cs="Arial"/>
          <w:sz w:val="22"/>
          <w:szCs w:val="22"/>
        </w:rPr>
      </w:pPr>
    </w:p>
    <w:p w14:paraId="5AE05F26" w14:textId="77777777" w:rsidR="002C1309" w:rsidRDefault="002C1309">
      <w:pPr>
        <w:jc w:val="both"/>
        <w:rPr>
          <w:rFonts w:ascii="Arial" w:hAnsi="Arial" w:cs="Arial"/>
          <w:sz w:val="22"/>
          <w:szCs w:val="22"/>
        </w:rPr>
      </w:pPr>
      <w:r>
        <w:rPr>
          <w:rFonts w:ascii="Arial" w:hAnsi="Arial" w:cs="Arial"/>
          <w:sz w:val="22"/>
          <w:szCs w:val="22"/>
        </w:rPr>
        <w:t xml:space="preserve">zwanym dalej </w:t>
      </w:r>
      <w:r>
        <w:rPr>
          <w:rFonts w:ascii="Arial" w:hAnsi="Arial" w:cs="Arial"/>
          <w:b/>
          <w:sz w:val="22"/>
          <w:szCs w:val="22"/>
        </w:rPr>
        <w:t>ZAMAWIAJĄCYM</w:t>
      </w:r>
    </w:p>
    <w:p w14:paraId="6CAF24D2" w14:textId="77777777" w:rsidR="002C1309" w:rsidRDefault="002C1309">
      <w:pPr>
        <w:autoSpaceDE w:val="0"/>
        <w:jc w:val="center"/>
        <w:rPr>
          <w:rFonts w:ascii="Arial" w:hAnsi="Arial" w:cs="Arial"/>
          <w:sz w:val="22"/>
          <w:szCs w:val="22"/>
        </w:rPr>
      </w:pPr>
    </w:p>
    <w:p w14:paraId="16247B56" w14:textId="77777777" w:rsidR="002C1309" w:rsidRDefault="002C1309">
      <w:pPr>
        <w:autoSpaceDE w:val="0"/>
        <w:jc w:val="center"/>
      </w:pPr>
      <w:r>
        <w:rPr>
          <w:rFonts w:ascii="Arial" w:hAnsi="Arial" w:cs="Arial"/>
          <w:sz w:val="22"/>
          <w:szCs w:val="22"/>
        </w:rPr>
        <w:t>a</w:t>
      </w:r>
    </w:p>
    <w:p w14:paraId="109C4D37" w14:textId="77777777" w:rsidR="002C1309" w:rsidRDefault="002C1309">
      <w:pPr>
        <w:autoSpaceDE w:val="0"/>
        <w:jc w:val="center"/>
      </w:pPr>
    </w:p>
    <w:p w14:paraId="574AE895" w14:textId="77777777" w:rsidR="002C1309" w:rsidRDefault="002C1309">
      <w:pPr>
        <w:autoSpaceDE w:val="0"/>
        <w:rPr>
          <w:rFonts w:ascii="Arial" w:hAnsi="Arial" w:cs="Arial"/>
          <w:sz w:val="22"/>
          <w:szCs w:val="22"/>
        </w:rPr>
      </w:pPr>
      <w:r>
        <w:rPr>
          <w:sz w:val="22"/>
          <w:szCs w:val="22"/>
        </w:rPr>
        <w:t>.................................................................................................................................................................</w:t>
      </w:r>
      <w:r>
        <w:rPr>
          <w:rFonts w:ascii="Arial" w:hAnsi="Arial" w:cs="Arial"/>
          <w:sz w:val="22"/>
          <w:szCs w:val="22"/>
        </w:rPr>
        <w:t>,</w:t>
      </w:r>
    </w:p>
    <w:p w14:paraId="6FC97F68" w14:textId="77777777" w:rsidR="002C1309" w:rsidRDefault="002C1309">
      <w:pPr>
        <w:autoSpaceDE w:val="0"/>
        <w:ind w:left="283"/>
        <w:jc w:val="both"/>
        <w:rPr>
          <w:rFonts w:ascii="Arial" w:hAnsi="Arial" w:cs="Arial"/>
          <w:sz w:val="22"/>
          <w:szCs w:val="22"/>
        </w:rPr>
      </w:pPr>
    </w:p>
    <w:p w14:paraId="2029AC79" w14:textId="77777777" w:rsidR="002C1309" w:rsidRDefault="002C1309">
      <w:pPr>
        <w:rPr>
          <w:rFonts w:ascii="Arial" w:hAnsi="Arial" w:cs="Arial"/>
          <w:sz w:val="22"/>
          <w:szCs w:val="22"/>
        </w:rPr>
      </w:pPr>
      <w:r>
        <w:rPr>
          <w:rFonts w:ascii="Arial" w:hAnsi="Arial" w:cs="Arial"/>
          <w:sz w:val="22"/>
        </w:rPr>
        <w:t xml:space="preserve">zwanym dalej </w:t>
      </w:r>
      <w:r>
        <w:rPr>
          <w:rFonts w:ascii="Arial" w:hAnsi="Arial" w:cs="Arial"/>
          <w:b/>
          <w:sz w:val="22"/>
        </w:rPr>
        <w:t>W</w:t>
      </w:r>
      <w:r>
        <w:rPr>
          <w:rFonts w:ascii="Arial" w:hAnsi="Arial" w:cs="Arial"/>
          <w:b/>
          <w:caps/>
          <w:sz w:val="22"/>
        </w:rPr>
        <w:t>ykonawcą</w:t>
      </w:r>
      <w:r>
        <w:rPr>
          <w:rFonts w:ascii="Arial" w:hAnsi="Arial" w:cs="Arial"/>
          <w:sz w:val="22"/>
        </w:rPr>
        <w:t xml:space="preserve">. </w:t>
      </w:r>
    </w:p>
    <w:p w14:paraId="79CA62D0" w14:textId="77777777" w:rsidR="002C1309" w:rsidRDefault="002C1309">
      <w:pPr>
        <w:autoSpaceDE w:val="0"/>
        <w:jc w:val="both"/>
        <w:rPr>
          <w:rFonts w:ascii="Arial" w:hAnsi="Arial" w:cs="Arial"/>
          <w:sz w:val="22"/>
          <w:szCs w:val="22"/>
        </w:rPr>
      </w:pPr>
    </w:p>
    <w:p w14:paraId="643DC2FE" w14:textId="0673B529" w:rsidR="002C1309" w:rsidRDefault="002C1309">
      <w:pPr>
        <w:autoSpaceDE w:val="0"/>
        <w:spacing w:line="280" w:lineRule="atLeast"/>
        <w:jc w:val="both"/>
        <w:rPr>
          <w:rFonts w:ascii="Arial" w:hAnsi="Arial" w:cs="Arial"/>
          <w:sz w:val="22"/>
          <w:szCs w:val="22"/>
        </w:rPr>
      </w:pPr>
      <w:r>
        <w:rPr>
          <w:rFonts w:ascii="Arial" w:hAnsi="Arial" w:cs="Arial"/>
          <w:b/>
          <w:i/>
          <w:sz w:val="22"/>
          <w:szCs w:val="22"/>
        </w:rPr>
        <w:t>Niniejsza umowa stanowi informację publiczną w rozumieniu art. 1 Ustawy z dnia 6 września 2011 r. o dostępie do informacji publicznej (tj.  Dz.U. z 20</w:t>
      </w:r>
      <w:r w:rsidR="002E3511">
        <w:rPr>
          <w:rFonts w:ascii="Arial" w:hAnsi="Arial" w:cs="Arial"/>
          <w:b/>
          <w:i/>
          <w:sz w:val="22"/>
          <w:szCs w:val="22"/>
        </w:rPr>
        <w:t>22</w:t>
      </w:r>
      <w:r>
        <w:rPr>
          <w:rFonts w:ascii="Arial" w:hAnsi="Arial" w:cs="Arial"/>
          <w:b/>
          <w:i/>
          <w:sz w:val="22"/>
          <w:szCs w:val="22"/>
        </w:rPr>
        <w:t xml:space="preserve"> r. poz.</w:t>
      </w:r>
      <w:r w:rsidR="002E3511">
        <w:rPr>
          <w:rFonts w:ascii="Arial" w:hAnsi="Arial" w:cs="Arial"/>
          <w:b/>
          <w:i/>
          <w:sz w:val="22"/>
          <w:szCs w:val="22"/>
        </w:rPr>
        <w:t xml:space="preserve"> 90</w:t>
      </w:r>
      <w:r>
        <w:rPr>
          <w:rFonts w:ascii="Arial" w:hAnsi="Arial" w:cs="Arial"/>
          <w:b/>
          <w:i/>
          <w:sz w:val="22"/>
          <w:szCs w:val="22"/>
        </w:rPr>
        <w:t xml:space="preserve">2) i podlega udostępnieniu i ponownemu wykorzystaniu na zasadach i w trybie określonym w ww. ustawie. </w:t>
      </w:r>
    </w:p>
    <w:p w14:paraId="306E66D0" w14:textId="77777777" w:rsidR="002C1309" w:rsidRDefault="002C1309">
      <w:pPr>
        <w:autoSpaceDE w:val="0"/>
        <w:jc w:val="both"/>
        <w:rPr>
          <w:rFonts w:ascii="Arial" w:hAnsi="Arial" w:cs="Arial"/>
          <w:sz w:val="22"/>
          <w:szCs w:val="22"/>
        </w:rPr>
      </w:pPr>
    </w:p>
    <w:p w14:paraId="166AF98E" w14:textId="725EE46C" w:rsidR="002C1309" w:rsidRDefault="002C1309">
      <w:pPr>
        <w:jc w:val="both"/>
        <w:rPr>
          <w:rFonts w:ascii="Arial" w:hAnsi="Arial" w:cs="Arial"/>
          <w:sz w:val="22"/>
          <w:szCs w:val="22"/>
        </w:rPr>
      </w:pPr>
      <w:r>
        <w:rPr>
          <w:rFonts w:ascii="Arial" w:hAnsi="Arial" w:cs="Arial"/>
          <w:sz w:val="22"/>
          <w:szCs w:val="22"/>
        </w:rPr>
        <w:t>W wyniku przeprowadzonego postępowania o udzielenie zamówienia publicznego w trybie podstawowym</w:t>
      </w:r>
      <w:r>
        <w:rPr>
          <w:rFonts w:ascii="Arial" w:hAnsi="Arial" w:cs="Arial"/>
          <w:color w:val="000000"/>
          <w:sz w:val="22"/>
          <w:szCs w:val="22"/>
        </w:rPr>
        <w:t xml:space="preserve"> </w:t>
      </w:r>
      <w:r w:rsidR="00925370" w:rsidRPr="003144B5">
        <w:rPr>
          <w:rFonts w:ascii="Arial" w:hAnsi="Arial" w:cs="Arial"/>
          <w:color w:val="000000"/>
          <w:sz w:val="22"/>
          <w:szCs w:val="22"/>
        </w:rPr>
        <w:t xml:space="preserve">(znak </w:t>
      </w:r>
      <w:proofErr w:type="spellStart"/>
      <w:r w:rsidR="00925370" w:rsidRPr="003144B5">
        <w:rPr>
          <w:rFonts w:ascii="Arial" w:hAnsi="Arial" w:cs="Arial"/>
          <w:color w:val="000000"/>
          <w:sz w:val="22"/>
          <w:szCs w:val="22"/>
        </w:rPr>
        <w:t>Tp</w:t>
      </w:r>
      <w:proofErr w:type="spellEnd"/>
      <w:r w:rsidR="00925370" w:rsidRPr="003144B5">
        <w:rPr>
          <w:rFonts w:ascii="Arial" w:hAnsi="Arial" w:cs="Arial"/>
          <w:color w:val="000000"/>
          <w:sz w:val="22"/>
          <w:szCs w:val="22"/>
        </w:rPr>
        <w:t xml:space="preserve"> </w:t>
      </w:r>
      <w:r w:rsidR="00925370">
        <w:rPr>
          <w:rFonts w:ascii="Arial" w:hAnsi="Arial" w:cs="Arial"/>
          <w:color w:val="000000"/>
          <w:sz w:val="22"/>
          <w:szCs w:val="22"/>
        </w:rPr>
        <w:t>……</w:t>
      </w:r>
      <w:r w:rsidR="00925370" w:rsidRPr="003144B5">
        <w:rPr>
          <w:rFonts w:ascii="Arial" w:hAnsi="Arial" w:cs="Arial"/>
          <w:color w:val="000000"/>
          <w:sz w:val="22"/>
          <w:szCs w:val="22"/>
        </w:rPr>
        <w:t>/</w:t>
      </w:r>
      <w:r w:rsidR="002E3511">
        <w:rPr>
          <w:rFonts w:ascii="Arial" w:hAnsi="Arial" w:cs="Arial"/>
          <w:color w:val="000000"/>
          <w:sz w:val="22"/>
          <w:szCs w:val="22"/>
        </w:rPr>
        <w:t>W</w:t>
      </w:r>
      <w:r w:rsidR="00925370" w:rsidRPr="003144B5">
        <w:rPr>
          <w:rFonts w:ascii="Arial" w:hAnsi="Arial" w:cs="Arial"/>
          <w:color w:val="000000"/>
          <w:sz w:val="22"/>
          <w:szCs w:val="22"/>
        </w:rPr>
        <w:t>ZE/202</w:t>
      </w:r>
      <w:r w:rsidR="00925370">
        <w:rPr>
          <w:rFonts w:ascii="Arial" w:hAnsi="Arial" w:cs="Arial"/>
          <w:color w:val="000000"/>
          <w:sz w:val="22"/>
          <w:szCs w:val="22"/>
        </w:rPr>
        <w:t>6</w:t>
      </w:r>
      <w:r w:rsidR="00925370" w:rsidRPr="003144B5">
        <w:rPr>
          <w:rFonts w:ascii="Arial" w:hAnsi="Arial" w:cs="Arial"/>
          <w:color w:val="000000"/>
          <w:sz w:val="22"/>
          <w:szCs w:val="22"/>
        </w:rPr>
        <w:t xml:space="preserve">) </w:t>
      </w:r>
      <w:r>
        <w:rPr>
          <w:rFonts w:ascii="Arial" w:hAnsi="Arial" w:cs="Arial"/>
          <w:color w:val="000000"/>
          <w:sz w:val="22"/>
          <w:szCs w:val="22"/>
        </w:rPr>
        <w:t>zawarto umowę o następującej treści:</w:t>
      </w:r>
    </w:p>
    <w:p w14:paraId="20F474B6" w14:textId="77777777" w:rsidR="002C1309" w:rsidRDefault="002C1309">
      <w:pPr>
        <w:jc w:val="both"/>
        <w:rPr>
          <w:rFonts w:ascii="Arial" w:hAnsi="Arial" w:cs="Arial"/>
          <w:sz w:val="22"/>
          <w:szCs w:val="22"/>
        </w:rPr>
      </w:pPr>
    </w:p>
    <w:p w14:paraId="5D2E1F77" w14:textId="77777777" w:rsidR="002C1309" w:rsidRDefault="002C1309">
      <w:pPr>
        <w:jc w:val="both"/>
        <w:rPr>
          <w:rFonts w:ascii="Arial" w:hAnsi="Arial" w:cs="Arial"/>
          <w:sz w:val="22"/>
          <w:szCs w:val="22"/>
        </w:rPr>
      </w:pPr>
    </w:p>
    <w:p w14:paraId="4D79FEA8" w14:textId="77777777" w:rsidR="002C1309" w:rsidRDefault="002C1309">
      <w:pPr>
        <w:autoSpaceDE w:val="0"/>
        <w:jc w:val="center"/>
        <w:rPr>
          <w:rFonts w:ascii="Arial" w:hAnsi="Arial" w:cs="Arial"/>
          <w:sz w:val="22"/>
          <w:szCs w:val="22"/>
        </w:rPr>
      </w:pPr>
      <w:r>
        <w:rPr>
          <w:rFonts w:ascii="Arial" w:hAnsi="Arial" w:cs="Arial"/>
          <w:sz w:val="22"/>
          <w:szCs w:val="22"/>
        </w:rPr>
        <w:t>§ 1</w:t>
      </w:r>
    </w:p>
    <w:p w14:paraId="5C2B587C" w14:textId="77777777" w:rsidR="003A1142" w:rsidRDefault="003A1142">
      <w:pPr>
        <w:autoSpaceDE w:val="0"/>
        <w:jc w:val="center"/>
        <w:rPr>
          <w:rFonts w:ascii="Arial" w:hAnsi="Arial" w:cs="Arial"/>
          <w:b/>
          <w:sz w:val="22"/>
          <w:szCs w:val="22"/>
        </w:rPr>
      </w:pPr>
    </w:p>
    <w:p w14:paraId="425E2FF3" w14:textId="5914C164" w:rsidR="002C1309" w:rsidRPr="00DF1885" w:rsidRDefault="002C1309" w:rsidP="00DF1885">
      <w:pPr>
        <w:numPr>
          <w:ilvl w:val="0"/>
          <w:numId w:val="2"/>
        </w:numPr>
        <w:jc w:val="both"/>
        <w:rPr>
          <w:rFonts w:ascii="Arial" w:hAnsi="Arial" w:cs="Arial"/>
          <w:b/>
          <w:sz w:val="22"/>
          <w:szCs w:val="22"/>
        </w:rPr>
      </w:pPr>
      <w:r>
        <w:rPr>
          <w:rFonts w:ascii="Arial" w:hAnsi="Arial" w:cs="Arial"/>
          <w:b/>
          <w:sz w:val="22"/>
          <w:szCs w:val="22"/>
        </w:rPr>
        <w:t>ZAMAWIAJĄCY</w:t>
      </w:r>
      <w:r>
        <w:rPr>
          <w:rFonts w:ascii="Arial" w:hAnsi="Arial" w:cs="Arial"/>
          <w:sz w:val="22"/>
          <w:szCs w:val="22"/>
        </w:rPr>
        <w:t xml:space="preserve"> zleca a </w:t>
      </w:r>
      <w:r>
        <w:rPr>
          <w:rFonts w:ascii="Arial" w:hAnsi="Arial" w:cs="Arial"/>
          <w:b/>
          <w:sz w:val="22"/>
          <w:szCs w:val="22"/>
        </w:rPr>
        <w:t>WYKONAWCA</w:t>
      </w:r>
      <w:r>
        <w:rPr>
          <w:rFonts w:ascii="Arial" w:hAnsi="Arial" w:cs="Arial"/>
          <w:sz w:val="22"/>
          <w:szCs w:val="22"/>
        </w:rPr>
        <w:t xml:space="preserve"> przyjmuje do </w:t>
      </w:r>
      <w:r w:rsidR="004D6545" w:rsidRPr="004D6545">
        <w:rPr>
          <w:rFonts w:ascii="Arial" w:hAnsi="Arial" w:cs="Arial"/>
          <w:sz w:val="22"/>
          <w:szCs w:val="22"/>
        </w:rPr>
        <w:t>wykonani</w:t>
      </w:r>
      <w:r w:rsidR="004D6545">
        <w:rPr>
          <w:rFonts w:ascii="Arial" w:hAnsi="Arial" w:cs="Arial"/>
          <w:sz w:val="22"/>
          <w:szCs w:val="22"/>
        </w:rPr>
        <w:t>a</w:t>
      </w:r>
      <w:r w:rsidR="00DF1885">
        <w:rPr>
          <w:rFonts w:ascii="Arial" w:hAnsi="Arial" w:cs="Arial"/>
          <w:b/>
          <w:sz w:val="22"/>
          <w:szCs w:val="22"/>
        </w:rPr>
        <w:t xml:space="preserve"> </w:t>
      </w:r>
      <w:r w:rsidR="001C6DAE" w:rsidRPr="00DF1885">
        <w:rPr>
          <w:rFonts w:ascii="Arial" w:hAnsi="Arial" w:cs="Arial"/>
          <w:sz w:val="22"/>
          <w:szCs w:val="22"/>
        </w:rPr>
        <w:t xml:space="preserve">wymianę </w:t>
      </w:r>
      <w:r w:rsidR="00DF1885" w:rsidRPr="00DF1885">
        <w:rPr>
          <w:rFonts w:ascii="Arial" w:hAnsi="Arial" w:cs="Arial"/>
          <w:sz w:val="22"/>
          <w:szCs w:val="22"/>
        </w:rPr>
        <w:t>pokrycia dachowego z płyt cementowo azbestowy</w:t>
      </w:r>
      <w:r w:rsidR="00DF1885">
        <w:rPr>
          <w:rFonts w:ascii="Arial" w:hAnsi="Arial" w:cs="Arial"/>
          <w:sz w:val="22"/>
          <w:szCs w:val="22"/>
        </w:rPr>
        <w:t>ch</w:t>
      </w:r>
      <w:r w:rsidR="00DF1885" w:rsidRPr="00DF1885">
        <w:rPr>
          <w:rFonts w:ascii="Arial" w:hAnsi="Arial" w:cs="Arial"/>
          <w:sz w:val="22"/>
          <w:szCs w:val="22"/>
        </w:rPr>
        <w:t xml:space="preserve"> na pokrycie dachówką cementową, z</w:t>
      </w:r>
      <w:r w:rsidR="00DF1885">
        <w:rPr>
          <w:rFonts w:ascii="Arial" w:hAnsi="Arial" w:cs="Arial"/>
          <w:sz w:val="22"/>
          <w:szCs w:val="22"/>
        </w:rPr>
        <w:t> </w:t>
      </w:r>
      <w:r w:rsidR="00DF1885" w:rsidRPr="00DF1885">
        <w:rPr>
          <w:rFonts w:ascii="Arial" w:hAnsi="Arial" w:cs="Arial"/>
          <w:sz w:val="22"/>
          <w:szCs w:val="22"/>
        </w:rPr>
        <w:t>remontem komina i wykonaniem wyłazu dachowego na budynku przy ul.</w:t>
      </w:r>
      <w:r w:rsidR="00DF1885">
        <w:rPr>
          <w:rFonts w:ascii="Arial" w:hAnsi="Arial" w:cs="Arial"/>
          <w:sz w:val="22"/>
          <w:szCs w:val="22"/>
        </w:rPr>
        <w:t> </w:t>
      </w:r>
      <w:r w:rsidR="00DF1885" w:rsidRPr="00DF1885">
        <w:rPr>
          <w:rFonts w:ascii="Arial" w:hAnsi="Arial" w:cs="Arial"/>
          <w:sz w:val="22"/>
          <w:szCs w:val="22"/>
        </w:rPr>
        <w:t>Walecznych 47</w:t>
      </w:r>
      <w:r w:rsidR="00DF1885">
        <w:rPr>
          <w:rFonts w:ascii="Arial" w:hAnsi="Arial" w:cs="Arial"/>
          <w:b/>
          <w:sz w:val="22"/>
          <w:szCs w:val="22"/>
        </w:rPr>
        <w:t xml:space="preserve"> </w:t>
      </w:r>
      <w:r w:rsidRPr="00DF1885">
        <w:rPr>
          <w:rFonts w:ascii="Arial" w:hAnsi="Arial" w:cs="Arial"/>
          <w:bCs/>
          <w:sz w:val="22"/>
          <w:szCs w:val="22"/>
        </w:rPr>
        <w:t>w Szczecinie</w:t>
      </w:r>
      <w:r w:rsidR="002E3511">
        <w:rPr>
          <w:rFonts w:ascii="Arial" w:hAnsi="Arial" w:cs="Arial"/>
          <w:bCs/>
          <w:sz w:val="22"/>
          <w:szCs w:val="22"/>
        </w:rPr>
        <w:t xml:space="preserve"> (utylizacja po stronie </w:t>
      </w:r>
      <w:r w:rsidR="002E3511">
        <w:rPr>
          <w:rFonts w:ascii="Arial" w:hAnsi="Arial" w:cs="Arial"/>
          <w:b/>
          <w:caps/>
          <w:sz w:val="22"/>
          <w:szCs w:val="22"/>
        </w:rPr>
        <w:t>ZAMAWIAJĄCEG</w:t>
      </w:r>
      <w:r w:rsidR="002E3511">
        <w:rPr>
          <w:rFonts w:ascii="Arial" w:hAnsi="Arial" w:cs="Arial"/>
          <w:b/>
          <w:sz w:val="22"/>
          <w:szCs w:val="22"/>
        </w:rPr>
        <w:t>O</w:t>
      </w:r>
      <w:r w:rsidR="002E3511">
        <w:rPr>
          <w:rFonts w:ascii="Arial" w:hAnsi="Arial" w:cs="Arial"/>
          <w:bCs/>
          <w:sz w:val="22"/>
          <w:szCs w:val="22"/>
        </w:rPr>
        <w:t>)</w:t>
      </w:r>
      <w:r w:rsidRPr="00DF1885">
        <w:rPr>
          <w:rFonts w:ascii="Arial" w:hAnsi="Arial" w:cs="Arial"/>
          <w:sz w:val="22"/>
          <w:szCs w:val="22"/>
        </w:rPr>
        <w:t>, w</w:t>
      </w:r>
      <w:r w:rsidR="004D0678" w:rsidRPr="00DF1885">
        <w:rPr>
          <w:rFonts w:ascii="Arial" w:hAnsi="Arial" w:cs="Arial"/>
          <w:sz w:val="22"/>
          <w:szCs w:val="22"/>
        </w:rPr>
        <w:t xml:space="preserve"> </w:t>
      </w:r>
      <w:r w:rsidRPr="00DF1885">
        <w:rPr>
          <w:rFonts w:ascii="Arial" w:hAnsi="Arial" w:cs="Arial"/>
          <w:sz w:val="22"/>
          <w:szCs w:val="22"/>
        </w:rPr>
        <w:t>zakresie rzeczowym ujętym w</w:t>
      </w:r>
      <w:r w:rsidR="00DF1885">
        <w:rPr>
          <w:rFonts w:ascii="Arial" w:hAnsi="Arial" w:cs="Arial"/>
          <w:sz w:val="22"/>
          <w:szCs w:val="22"/>
        </w:rPr>
        <w:t xml:space="preserve"> </w:t>
      </w:r>
      <w:r w:rsidR="0073520A" w:rsidRPr="00DF1885">
        <w:rPr>
          <w:rFonts w:ascii="Arial" w:hAnsi="Arial" w:cs="Arial"/>
          <w:sz w:val="22"/>
          <w:szCs w:val="22"/>
        </w:rPr>
        <w:t>p</w:t>
      </w:r>
      <w:r w:rsidRPr="00DF1885">
        <w:rPr>
          <w:rFonts w:ascii="Arial" w:hAnsi="Arial" w:cs="Arial"/>
          <w:sz w:val="22"/>
          <w:szCs w:val="22"/>
        </w:rPr>
        <w:t>rzedmiar</w:t>
      </w:r>
      <w:r w:rsidR="00DF1885">
        <w:rPr>
          <w:rFonts w:ascii="Arial" w:hAnsi="Arial" w:cs="Arial"/>
          <w:sz w:val="22"/>
          <w:szCs w:val="22"/>
        </w:rPr>
        <w:t>ze</w:t>
      </w:r>
      <w:r w:rsidRPr="00DF1885">
        <w:rPr>
          <w:rFonts w:ascii="Arial" w:hAnsi="Arial" w:cs="Arial"/>
          <w:sz w:val="22"/>
          <w:szCs w:val="22"/>
        </w:rPr>
        <w:t xml:space="preserve"> robót oraz Specyfikacj</w:t>
      </w:r>
      <w:r w:rsidR="00DF1885">
        <w:rPr>
          <w:rFonts w:ascii="Arial" w:hAnsi="Arial" w:cs="Arial"/>
          <w:sz w:val="22"/>
          <w:szCs w:val="22"/>
        </w:rPr>
        <w:t>i</w:t>
      </w:r>
      <w:r w:rsidRPr="00DF1885">
        <w:rPr>
          <w:rFonts w:ascii="Arial" w:hAnsi="Arial" w:cs="Arial"/>
          <w:sz w:val="22"/>
          <w:szCs w:val="22"/>
        </w:rPr>
        <w:t xml:space="preserve"> Techniczne</w:t>
      </w:r>
      <w:r w:rsidR="007A5751" w:rsidRPr="00DF1885">
        <w:rPr>
          <w:rFonts w:ascii="Arial" w:hAnsi="Arial" w:cs="Arial"/>
          <w:sz w:val="22"/>
          <w:szCs w:val="22"/>
        </w:rPr>
        <w:t>go</w:t>
      </w:r>
      <w:r w:rsidRPr="00DF1885">
        <w:rPr>
          <w:rFonts w:ascii="Arial" w:hAnsi="Arial" w:cs="Arial"/>
          <w:sz w:val="22"/>
          <w:szCs w:val="22"/>
        </w:rPr>
        <w:t xml:space="preserve"> Wykonania i</w:t>
      </w:r>
      <w:r w:rsidR="00DF1885">
        <w:rPr>
          <w:rFonts w:ascii="Arial" w:hAnsi="Arial" w:cs="Arial"/>
          <w:sz w:val="22"/>
          <w:szCs w:val="22"/>
        </w:rPr>
        <w:t xml:space="preserve"> </w:t>
      </w:r>
      <w:r w:rsidRPr="00DF1885">
        <w:rPr>
          <w:rFonts w:ascii="Arial" w:hAnsi="Arial" w:cs="Arial"/>
          <w:sz w:val="22"/>
          <w:szCs w:val="22"/>
        </w:rPr>
        <w:t xml:space="preserve">Odbioru Robót </w:t>
      </w:r>
      <w:r w:rsidR="004D0678" w:rsidRPr="00DF1885">
        <w:rPr>
          <w:rFonts w:ascii="Arial" w:hAnsi="Arial" w:cs="Arial"/>
          <w:sz w:val="22"/>
          <w:szCs w:val="22"/>
        </w:rPr>
        <w:t>(</w:t>
      </w:r>
      <w:proofErr w:type="spellStart"/>
      <w:r w:rsidR="004D0678" w:rsidRPr="00DF1885">
        <w:rPr>
          <w:rFonts w:ascii="Arial" w:hAnsi="Arial" w:cs="Arial"/>
          <w:sz w:val="22"/>
          <w:szCs w:val="22"/>
        </w:rPr>
        <w:t>STWiOR</w:t>
      </w:r>
      <w:proofErr w:type="spellEnd"/>
      <w:r w:rsidR="004D0678" w:rsidRPr="00DF1885">
        <w:rPr>
          <w:rFonts w:ascii="Arial" w:hAnsi="Arial" w:cs="Arial"/>
          <w:sz w:val="22"/>
          <w:szCs w:val="22"/>
        </w:rPr>
        <w:t xml:space="preserve">) </w:t>
      </w:r>
      <w:r w:rsidRPr="00DF1885">
        <w:rPr>
          <w:rFonts w:ascii="Arial" w:hAnsi="Arial" w:cs="Arial"/>
          <w:sz w:val="22"/>
          <w:szCs w:val="22"/>
        </w:rPr>
        <w:t xml:space="preserve">dostarczonych </w:t>
      </w:r>
      <w:r w:rsidRPr="00DF1885">
        <w:rPr>
          <w:rFonts w:ascii="Arial" w:hAnsi="Arial" w:cs="Arial"/>
          <w:b/>
          <w:caps/>
          <w:sz w:val="22"/>
          <w:szCs w:val="22"/>
        </w:rPr>
        <w:t xml:space="preserve">WYKONAWCY </w:t>
      </w:r>
      <w:r w:rsidRPr="00DF1885">
        <w:rPr>
          <w:rFonts w:ascii="Arial" w:hAnsi="Arial" w:cs="Arial"/>
          <w:sz w:val="22"/>
          <w:szCs w:val="22"/>
        </w:rPr>
        <w:t xml:space="preserve">wraz z </w:t>
      </w:r>
      <w:bookmarkStart w:id="0" w:name="_Hlk228189121"/>
      <w:r w:rsidR="00DF1885">
        <w:rPr>
          <w:rFonts w:ascii="Arial" w:hAnsi="Arial" w:cs="Arial"/>
          <w:sz w:val="22"/>
          <w:szCs w:val="22"/>
        </w:rPr>
        <w:t>c</w:t>
      </w:r>
      <w:r w:rsidR="00EF6396" w:rsidRPr="00DF1885">
        <w:rPr>
          <w:rFonts w:ascii="Arial" w:hAnsi="Arial" w:cs="Arial"/>
          <w:sz w:val="22"/>
          <w:szCs w:val="22"/>
        </w:rPr>
        <w:t>zęścią</w:t>
      </w:r>
      <w:r w:rsidR="00CC4119" w:rsidRPr="00DF1885">
        <w:rPr>
          <w:rFonts w:ascii="Arial" w:hAnsi="Arial" w:cs="Arial"/>
          <w:sz w:val="22"/>
          <w:szCs w:val="22"/>
        </w:rPr>
        <w:t xml:space="preserve"> </w:t>
      </w:r>
      <w:r w:rsidRPr="00DF1885">
        <w:rPr>
          <w:rFonts w:ascii="Arial" w:hAnsi="Arial" w:cs="Arial"/>
          <w:sz w:val="22"/>
          <w:szCs w:val="22"/>
        </w:rPr>
        <w:t>IV</w:t>
      </w:r>
      <w:r w:rsidR="00925370" w:rsidRPr="00DF1885">
        <w:rPr>
          <w:rFonts w:ascii="Arial" w:hAnsi="Arial" w:cs="Arial"/>
          <w:sz w:val="22"/>
          <w:szCs w:val="22"/>
        </w:rPr>
        <w:t xml:space="preserve"> i</w:t>
      </w:r>
      <w:r w:rsidRPr="00DF1885">
        <w:rPr>
          <w:rFonts w:ascii="Arial" w:hAnsi="Arial" w:cs="Arial"/>
          <w:sz w:val="22"/>
          <w:szCs w:val="22"/>
        </w:rPr>
        <w:t xml:space="preserve"> X</w:t>
      </w:r>
      <w:r w:rsidR="00CC4119" w:rsidRPr="00DF1885">
        <w:rPr>
          <w:rFonts w:ascii="Arial" w:hAnsi="Arial" w:cs="Arial"/>
          <w:sz w:val="22"/>
          <w:szCs w:val="22"/>
        </w:rPr>
        <w:t>III</w:t>
      </w:r>
      <w:bookmarkEnd w:id="0"/>
      <w:r w:rsidRPr="00DF1885">
        <w:rPr>
          <w:rFonts w:ascii="Arial" w:hAnsi="Arial" w:cs="Arial"/>
          <w:sz w:val="22"/>
          <w:szCs w:val="22"/>
        </w:rPr>
        <w:t xml:space="preserve"> Specyfikacji warunków zamówienia</w:t>
      </w:r>
      <w:r w:rsidR="00DF1885">
        <w:rPr>
          <w:rFonts w:ascii="Arial" w:hAnsi="Arial" w:cs="Arial"/>
          <w:sz w:val="22"/>
          <w:szCs w:val="22"/>
        </w:rPr>
        <w:t xml:space="preserve"> (SWZ)</w:t>
      </w:r>
      <w:r w:rsidRPr="00DF1885">
        <w:rPr>
          <w:rFonts w:ascii="Arial" w:hAnsi="Arial" w:cs="Arial"/>
          <w:sz w:val="22"/>
          <w:szCs w:val="22"/>
        </w:rPr>
        <w:t>, stanowiącymi załącznik nr 1</w:t>
      </w:r>
      <w:r w:rsidR="00925370" w:rsidRPr="00DF1885">
        <w:rPr>
          <w:rFonts w:ascii="Arial" w:hAnsi="Arial" w:cs="Arial"/>
          <w:sz w:val="22"/>
          <w:szCs w:val="22"/>
        </w:rPr>
        <w:t xml:space="preserve"> do umowy</w:t>
      </w:r>
      <w:r w:rsidRPr="00DF1885">
        <w:rPr>
          <w:rFonts w:ascii="Arial" w:hAnsi="Arial" w:cs="Arial"/>
          <w:sz w:val="22"/>
          <w:szCs w:val="22"/>
        </w:rPr>
        <w:t>, będąc</w:t>
      </w:r>
      <w:r w:rsidR="002E3511">
        <w:rPr>
          <w:rFonts w:ascii="Arial" w:hAnsi="Arial" w:cs="Arial"/>
          <w:sz w:val="22"/>
          <w:szCs w:val="22"/>
        </w:rPr>
        <w:t>y</w:t>
      </w:r>
      <w:r w:rsidR="00DF1885">
        <w:rPr>
          <w:rFonts w:ascii="Arial" w:hAnsi="Arial" w:cs="Arial"/>
          <w:sz w:val="22"/>
          <w:szCs w:val="22"/>
        </w:rPr>
        <w:t>mi</w:t>
      </w:r>
      <w:r w:rsidRPr="00DF1885">
        <w:rPr>
          <w:rFonts w:ascii="Arial" w:hAnsi="Arial" w:cs="Arial"/>
          <w:sz w:val="22"/>
          <w:szCs w:val="22"/>
        </w:rPr>
        <w:t xml:space="preserve"> </w:t>
      </w:r>
      <w:r w:rsidR="00925370" w:rsidRPr="00DF1885">
        <w:rPr>
          <w:rFonts w:ascii="Arial" w:hAnsi="Arial" w:cs="Arial"/>
          <w:sz w:val="22"/>
          <w:szCs w:val="22"/>
        </w:rPr>
        <w:t xml:space="preserve">jej </w:t>
      </w:r>
      <w:r w:rsidRPr="00DF1885">
        <w:rPr>
          <w:rFonts w:ascii="Arial" w:hAnsi="Arial" w:cs="Arial"/>
          <w:sz w:val="22"/>
          <w:szCs w:val="22"/>
        </w:rPr>
        <w:t>integralną częścią.</w:t>
      </w:r>
    </w:p>
    <w:p w14:paraId="326265F4" w14:textId="77777777" w:rsidR="002C1309" w:rsidRDefault="002C1309">
      <w:pPr>
        <w:numPr>
          <w:ilvl w:val="0"/>
          <w:numId w:val="2"/>
        </w:numPr>
        <w:jc w:val="both"/>
        <w:rPr>
          <w:rFonts w:ascii="Arial" w:hAnsi="Arial" w:cs="Arial"/>
        </w:rPr>
      </w:pPr>
      <w:r>
        <w:rPr>
          <w:rFonts w:ascii="Arial" w:hAnsi="Arial" w:cs="Arial"/>
          <w:b/>
          <w:sz w:val="22"/>
          <w:szCs w:val="22"/>
        </w:rPr>
        <w:t xml:space="preserve">ZAMAWIAJĄCY </w:t>
      </w:r>
      <w:r>
        <w:rPr>
          <w:rFonts w:ascii="Arial" w:hAnsi="Arial" w:cs="Arial"/>
          <w:sz w:val="22"/>
          <w:szCs w:val="22"/>
        </w:rPr>
        <w:t xml:space="preserve">zastrzega, że wszystkie roboty, które podlegają zakryciu muszą zostać odebrane przez upoważnionego przedstawiciela </w:t>
      </w:r>
      <w:r>
        <w:rPr>
          <w:rFonts w:ascii="Arial" w:hAnsi="Arial" w:cs="Arial"/>
          <w:b/>
          <w:caps/>
          <w:sz w:val="22"/>
          <w:szCs w:val="22"/>
        </w:rPr>
        <w:t>ZAMAWIAJĄCEG</w:t>
      </w:r>
      <w:r>
        <w:rPr>
          <w:rFonts w:ascii="Arial" w:hAnsi="Arial" w:cs="Arial"/>
          <w:b/>
          <w:sz w:val="22"/>
          <w:szCs w:val="22"/>
        </w:rPr>
        <w:t>O</w:t>
      </w:r>
      <w:r>
        <w:rPr>
          <w:rFonts w:ascii="Arial" w:hAnsi="Arial" w:cs="Arial"/>
          <w:sz w:val="22"/>
          <w:szCs w:val="22"/>
        </w:rPr>
        <w:t xml:space="preserve">, przed dokonaniem zakrycia i powinny zostać zgłoszone do odbioru przez </w:t>
      </w:r>
      <w:r>
        <w:rPr>
          <w:rFonts w:ascii="Arial" w:hAnsi="Arial" w:cs="Arial"/>
          <w:b/>
          <w:sz w:val="22"/>
          <w:szCs w:val="22"/>
        </w:rPr>
        <w:t>WYKONAWCĘ</w:t>
      </w:r>
      <w:r>
        <w:rPr>
          <w:rFonts w:ascii="Arial" w:hAnsi="Arial" w:cs="Arial"/>
          <w:sz w:val="22"/>
          <w:szCs w:val="22"/>
        </w:rPr>
        <w:t xml:space="preserve">. Jeżeli wykonanie tych robót nie zostało zgłoszone do odbioru przed ich zakryciem, </w:t>
      </w:r>
      <w:r>
        <w:rPr>
          <w:rFonts w:ascii="Arial" w:hAnsi="Arial" w:cs="Arial"/>
          <w:b/>
          <w:sz w:val="22"/>
          <w:szCs w:val="22"/>
        </w:rPr>
        <w:t>WYKONAWCA</w:t>
      </w:r>
      <w:r>
        <w:rPr>
          <w:rFonts w:ascii="Arial" w:hAnsi="Arial" w:cs="Arial"/>
          <w:sz w:val="22"/>
          <w:szCs w:val="22"/>
        </w:rPr>
        <w:t xml:space="preserve"> wykona na swój koszt odkrywki elementów robót budzących wątpliwości w celu stwierdzenia jakości ich wykonania.</w:t>
      </w:r>
    </w:p>
    <w:p w14:paraId="03EE11F8" w14:textId="77777777" w:rsidR="002C1309" w:rsidRDefault="002C1309">
      <w:pPr>
        <w:jc w:val="both"/>
        <w:rPr>
          <w:rFonts w:ascii="Arial" w:hAnsi="Arial" w:cs="Arial"/>
        </w:rPr>
      </w:pPr>
    </w:p>
    <w:p w14:paraId="5F33FFC7" w14:textId="77777777" w:rsidR="002C1309" w:rsidRDefault="002C1309">
      <w:pPr>
        <w:jc w:val="center"/>
        <w:rPr>
          <w:rFonts w:ascii="Arial" w:hAnsi="Arial" w:cs="Arial"/>
          <w:sz w:val="22"/>
          <w:szCs w:val="22"/>
        </w:rPr>
      </w:pPr>
      <w:r>
        <w:rPr>
          <w:rFonts w:ascii="Arial" w:hAnsi="Arial" w:cs="Arial"/>
          <w:sz w:val="22"/>
          <w:szCs w:val="22"/>
        </w:rPr>
        <w:t>§ 2</w:t>
      </w:r>
    </w:p>
    <w:p w14:paraId="68E86755" w14:textId="77777777" w:rsidR="003A1142" w:rsidRDefault="003A1142">
      <w:pPr>
        <w:jc w:val="center"/>
        <w:rPr>
          <w:rFonts w:ascii="Arial" w:hAnsi="Arial" w:cs="Arial"/>
          <w:b/>
          <w:caps/>
          <w:sz w:val="22"/>
          <w:szCs w:val="22"/>
        </w:rPr>
      </w:pPr>
    </w:p>
    <w:p w14:paraId="36D11341" w14:textId="267510BD" w:rsidR="002C1309" w:rsidRDefault="002C1309">
      <w:pPr>
        <w:numPr>
          <w:ilvl w:val="0"/>
          <w:numId w:val="6"/>
        </w:numPr>
        <w:tabs>
          <w:tab w:val="left" w:pos="360"/>
        </w:tabs>
        <w:autoSpaceDE w:val="0"/>
        <w:ind w:left="360"/>
        <w:jc w:val="both"/>
        <w:rPr>
          <w:rFonts w:ascii="Arial" w:hAnsi="Arial" w:cs="Arial"/>
          <w:b/>
        </w:rPr>
      </w:pPr>
      <w:r>
        <w:rPr>
          <w:rFonts w:ascii="Arial" w:hAnsi="Arial" w:cs="Arial"/>
          <w:b/>
          <w:caps/>
          <w:sz w:val="22"/>
          <w:szCs w:val="22"/>
        </w:rPr>
        <w:t>Wykonawca</w:t>
      </w:r>
      <w:r>
        <w:rPr>
          <w:rFonts w:ascii="Arial" w:hAnsi="Arial" w:cs="Arial"/>
          <w:sz w:val="22"/>
          <w:szCs w:val="22"/>
        </w:rPr>
        <w:t xml:space="preserve"> zobowiązuje się do wykonania przedmiotu umowy w terminie </w:t>
      </w:r>
      <w:r w:rsidR="002E3511">
        <w:rPr>
          <w:rFonts w:ascii="Arial" w:hAnsi="Arial" w:cs="Arial"/>
          <w:b/>
          <w:bCs/>
          <w:sz w:val="22"/>
          <w:szCs w:val="22"/>
        </w:rPr>
        <w:t>120</w:t>
      </w:r>
      <w:r>
        <w:rPr>
          <w:rFonts w:ascii="Arial" w:hAnsi="Arial" w:cs="Arial"/>
          <w:b/>
          <w:sz w:val="22"/>
          <w:szCs w:val="22"/>
        </w:rPr>
        <w:t xml:space="preserve"> dni od</w:t>
      </w:r>
      <w:r>
        <w:rPr>
          <w:rFonts w:ascii="Arial" w:hAnsi="Arial" w:cs="Arial"/>
          <w:sz w:val="22"/>
          <w:szCs w:val="22"/>
        </w:rPr>
        <w:t xml:space="preserve"> </w:t>
      </w:r>
      <w:r>
        <w:rPr>
          <w:rFonts w:ascii="Arial" w:hAnsi="Arial" w:cs="Arial"/>
          <w:b/>
          <w:sz w:val="22"/>
          <w:szCs w:val="22"/>
        </w:rPr>
        <w:t>dnia przekazania placu budowy</w:t>
      </w:r>
      <w:r>
        <w:rPr>
          <w:rFonts w:ascii="Arial" w:hAnsi="Arial" w:cs="Arial"/>
          <w:sz w:val="22"/>
          <w:szCs w:val="22"/>
        </w:rPr>
        <w:t>.</w:t>
      </w:r>
    </w:p>
    <w:p w14:paraId="0DDC6342" w14:textId="77777777" w:rsidR="002C1309" w:rsidRDefault="002C1309">
      <w:pPr>
        <w:numPr>
          <w:ilvl w:val="0"/>
          <w:numId w:val="6"/>
        </w:numPr>
        <w:tabs>
          <w:tab w:val="left" w:pos="360"/>
        </w:tabs>
        <w:autoSpaceDE w:val="0"/>
        <w:ind w:left="360"/>
        <w:jc w:val="both"/>
        <w:rPr>
          <w:rFonts w:ascii="Arial" w:hAnsi="Arial" w:cs="Arial"/>
          <w:b/>
          <w:caps/>
          <w:sz w:val="22"/>
          <w:szCs w:val="22"/>
        </w:rPr>
      </w:pPr>
      <w:r>
        <w:rPr>
          <w:rFonts w:ascii="Arial" w:hAnsi="Arial" w:cs="Arial"/>
          <w:b/>
        </w:rPr>
        <w:t>ZAMAWIAJĄCY</w:t>
      </w:r>
      <w:r>
        <w:rPr>
          <w:rFonts w:ascii="Arial" w:hAnsi="Arial" w:cs="Arial"/>
          <w:bCs/>
          <w:sz w:val="22"/>
          <w:szCs w:val="22"/>
        </w:rPr>
        <w:t xml:space="preserve"> przekaże </w:t>
      </w:r>
      <w:r>
        <w:rPr>
          <w:rFonts w:ascii="Arial" w:hAnsi="Arial" w:cs="Arial"/>
          <w:b/>
        </w:rPr>
        <w:t>WYKONAWCY</w:t>
      </w:r>
      <w:r>
        <w:rPr>
          <w:rFonts w:ascii="Arial" w:hAnsi="Arial" w:cs="Arial"/>
          <w:bCs/>
          <w:sz w:val="22"/>
          <w:szCs w:val="22"/>
        </w:rPr>
        <w:t xml:space="preserve"> plac robót w terminie do 7 dni kalendarzowych, licząc od dnia podpisania umowy. Termin ten może ulec  zmianie </w:t>
      </w:r>
      <w:r>
        <w:rPr>
          <w:rFonts w:ascii="Arial" w:hAnsi="Arial" w:cs="Arial"/>
          <w:bCs/>
          <w:sz w:val="22"/>
          <w:szCs w:val="22"/>
        </w:rPr>
        <w:lastRenderedPageBreak/>
        <w:t>w przypadku wystąpienia niekorzystnych warunków atmosferycznych lub sytuacji niemożliwej do przewidzenia w dniu podpisania umowy.</w:t>
      </w:r>
    </w:p>
    <w:p w14:paraId="5AD888C2" w14:textId="77777777" w:rsidR="002C1309" w:rsidRDefault="002C1309">
      <w:pPr>
        <w:numPr>
          <w:ilvl w:val="0"/>
          <w:numId w:val="6"/>
        </w:numPr>
        <w:tabs>
          <w:tab w:val="left" w:pos="360"/>
        </w:tabs>
        <w:autoSpaceDE w:val="0"/>
        <w:ind w:left="360"/>
        <w:jc w:val="both"/>
        <w:rPr>
          <w:rFonts w:ascii="Arial" w:hAnsi="Arial" w:cs="Arial"/>
          <w:b/>
          <w:caps/>
          <w:sz w:val="22"/>
        </w:rPr>
      </w:pPr>
      <w:r>
        <w:rPr>
          <w:rFonts w:ascii="Arial" w:hAnsi="Arial" w:cs="Arial"/>
          <w:b/>
          <w:caps/>
          <w:sz w:val="22"/>
          <w:szCs w:val="22"/>
        </w:rPr>
        <w:t>Wykonawca</w:t>
      </w:r>
      <w:r>
        <w:rPr>
          <w:rFonts w:ascii="Arial" w:hAnsi="Arial" w:cs="Arial"/>
          <w:sz w:val="22"/>
          <w:szCs w:val="22"/>
        </w:rPr>
        <w:t xml:space="preserve"> zobowiązuje się do odebrania placu robót we wskazanym przez </w:t>
      </w:r>
      <w:r>
        <w:rPr>
          <w:rFonts w:ascii="Arial" w:hAnsi="Arial" w:cs="Arial"/>
          <w:b/>
          <w:sz w:val="22"/>
          <w:szCs w:val="22"/>
        </w:rPr>
        <w:t>ZAMAWIAJĄCEGO</w:t>
      </w:r>
      <w:r>
        <w:rPr>
          <w:rFonts w:ascii="Arial" w:hAnsi="Arial" w:cs="Arial"/>
          <w:sz w:val="22"/>
          <w:szCs w:val="22"/>
        </w:rPr>
        <w:t xml:space="preserve"> terminie.</w:t>
      </w:r>
      <w:r>
        <w:rPr>
          <w:rFonts w:ascii="Arial" w:hAnsi="Arial" w:cs="Arial"/>
          <w:bCs/>
          <w:sz w:val="22"/>
          <w:szCs w:val="22"/>
        </w:rPr>
        <w:t xml:space="preserve"> </w:t>
      </w:r>
    </w:p>
    <w:p w14:paraId="400353A4" w14:textId="77777777" w:rsidR="002C1309" w:rsidRDefault="002C1309">
      <w:pPr>
        <w:numPr>
          <w:ilvl w:val="0"/>
          <w:numId w:val="6"/>
        </w:numPr>
        <w:tabs>
          <w:tab w:val="left" w:pos="360"/>
        </w:tabs>
        <w:ind w:left="360"/>
        <w:jc w:val="both"/>
        <w:rPr>
          <w:rFonts w:ascii="Arial" w:hAnsi="Arial" w:cs="Arial"/>
          <w:sz w:val="22"/>
          <w:szCs w:val="22"/>
        </w:rPr>
      </w:pPr>
      <w:r>
        <w:rPr>
          <w:rFonts w:ascii="Arial" w:hAnsi="Arial" w:cs="Arial"/>
          <w:b/>
          <w:caps/>
          <w:sz w:val="22"/>
        </w:rPr>
        <w:t xml:space="preserve">ZAMAWIAJĄCY </w:t>
      </w:r>
      <w:r>
        <w:rPr>
          <w:rFonts w:ascii="Arial" w:hAnsi="Arial" w:cs="Arial"/>
          <w:sz w:val="22"/>
        </w:rPr>
        <w:t>zastrzega sobie prawo:</w:t>
      </w:r>
    </w:p>
    <w:p w14:paraId="5AAC9A43" w14:textId="77777777" w:rsidR="002C1309" w:rsidRDefault="002C1309">
      <w:pPr>
        <w:numPr>
          <w:ilvl w:val="1"/>
          <w:numId w:val="5"/>
        </w:numPr>
        <w:tabs>
          <w:tab w:val="left" w:pos="720"/>
          <w:tab w:val="left" w:pos="1440"/>
          <w:tab w:val="left" w:pos="2160"/>
        </w:tabs>
        <w:ind w:left="720"/>
        <w:jc w:val="both"/>
        <w:rPr>
          <w:rFonts w:ascii="Arial" w:hAnsi="Arial" w:cs="Arial"/>
          <w:sz w:val="22"/>
          <w:szCs w:val="22"/>
        </w:rPr>
      </w:pPr>
      <w:r>
        <w:rPr>
          <w:rFonts w:ascii="Arial" w:hAnsi="Arial" w:cs="Arial"/>
          <w:sz w:val="22"/>
          <w:szCs w:val="22"/>
        </w:rPr>
        <w:t xml:space="preserve">jeżeli </w:t>
      </w:r>
      <w:r>
        <w:rPr>
          <w:rFonts w:ascii="Arial" w:hAnsi="Arial" w:cs="Arial"/>
          <w:b/>
          <w:caps/>
          <w:sz w:val="22"/>
          <w:szCs w:val="22"/>
        </w:rPr>
        <w:t>WYKONAWCA</w:t>
      </w:r>
      <w:r>
        <w:rPr>
          <w:rFonts w:ascii="Arial" w:hAnsi="Arial" w:cs="Arial"/>
          <w:sz w:val="22"/>
          <w:szCs w:val="22"/>
        </w:rPr>
        <w:t xml:space="preserve"> opóźni się z rozpoczęciem lub zakończeniem robót tak dalece, że nie będzie możliwe aby zakończyć je w terminie określonym w ust. 1 – do odstąpienia od umowy bez wyznaczania terminu dodatkowego;</w:t>
      </w:r>
    </w:p>
    <w:p w14:paraId="2AA6D475" w14:textId="77777777" w:rsidR="002C1309" w:rsidRDefault="002C1309">
      <w:pPr>
        <w:numPr>
          <w:ilvl w:val="1"/>
          <w:numId w:val="5"/>
        </w:numPr>
        <w:tabs>
          <w:tab w:val="left" w:pos="720"/>
          <w:tab w:val="left" w:pos="1440"/>
          <w:tab w:val="left" w:pos="2160"/>
        </w:tabs>
        <w:ind w:left="720"/>
        <w:jc w:val="both"/>
        <w:rPr>
          <w:rFonts w:ascii="Arial" w:hAnsi="Arial" w:cs="Arial"/>
          <w:sz w:val="22"/>
          <w:szCs w:val="22"/>
        </w:rPr>
      </w:pPr>
      <w:r>
        <w:rPr>
          <w:rFonts w:ascii="Arial" w:hAnsi="Arial" w:cs="Arial"/>
          <w:sz w:val="22"/>
          <w:szCs w:val="22"/>
        </w:rPr>
        <w:t xml:space="preserve">jeżeli </w:t>
      </w:r>
      <w:r>
        <w:rPr>
          <w:rFonts w:ascii="Arial" w:hAnsi="Arial" w:cs="Arial"/>
          <w:b/>
          <w:caps/>
          <w:sz w:val="22"/>
          <w:szCs w:val="22"/>
        </w:rPr>
        <w:t>WYKONAWCA</w:t>
      </w:r>
      <w:r>
        <w:rPr>
          <w:rFonts w:ascii="Arial" w:hAnsi="Arial" w:cs="Arial"/>
          <w:sz w:val="22"/>
          <w:szCs w:val="22"/>
        </w:rPr>
        <w:t xml:space="preserve"> wykonywał będzie przedmiot umowy niezgodnie z jej treścią lub zasadami sztuki budowlanej i w wyznaczonym terminie nie zmieni sposobu realizacji umowy – do odstąpienia od umowy po bezskutecznym upływie tego terminu albo powierzenia dalszego wykonywania przedmiotu niniejszej umowy innej osobie na koszt i ryzyko </w:t>
      </w:r>
      <w:r>
        <w:rPr>
          <w:rFonts w:ascii="Arial" w:hAnsi="Arial" w:cs="Arial"/>
          <w:b/>
          <w:caps/>
          <w:sz w:val="22"/>
          <w:szCs w:val="22"/>
        </w:rPr>
        <w:t xml:space="preserve">WYKONAWCY, </w:t>
      </w:r>
      <w:r>
        <w:rPr>
          <w:rFonts w:ascii="Arial" w:hAnsi="Arial" w:cs="Arial"/>
          <w:sz w:val="22"/>
          <w:szCs w:val="22"/>
        </w:rPr>
        <w:t>z zastrzeżeniem przepisów ustawy Prawo zamówień publicznych.</w:t>
      </w:r>
    </w:p>
    <w:p w14:paraId="5D31575B" w14:textId="77777777" w:rsidR="002C1309" w:rsidRDefault="002C1309">
      <w:pPr>
        <w:jc w:val="both"/>
        <w:rPr>
          <w:rFonts w:ascii="Arial" w:hAnsi="Arial" w:cs="Arial"/>
          <w:sz w:val="22"/>
          <w:szCs w:val="22"/>
        </w:rPr>
      </w:pPr>
    </w:p>
    <w:p w14:paraId="48F12981" w14:textId="77777777" w:rsidR="002C1309" w:rsidRDefault="002C1309">
      <w:pPr>
        <w:jc w:val="center"/>
        <w:rPr>
          <w:rFonts w:ascii="Arial" w:hAnsi="Arial" w:cs="Arial"/>
          <w:sz w:val="22"/>
          <w:szCs w:val="22"/>
        </w:rPr>
      </w:pPr>
      <w:r>
        <w:rPr>
          <w:rFonts w:ascii="Arial" w:hAnsi="Arial" w:cs="Arial"/>
          <w:sz w:val="22"/>
          <w:szCs w:val="22"/>
        </w:rPr>
        <w:t>§ 3</w:t>
      </w:r>
    </w:p>
    <w:p w14:paraId="66D225D5" w14:textId="77777777" w:rsidR="003A1142" w:rsidRDefault="003A1142">
      <w:pPr>
        <w:jc w:val="center"/>
        <w:rPr>
          <w:rFonts w:ascii="Arial" w:hAnsi="Arial" w:cs="Arial"/>
          <w:b/>
          <w:sz w:val="22"/>
          <w:szCs w:val="22"/>
        </w:rPr>
      </w:pPr>
    </w:p>
    <w:p w14:paraId="270252C4" w14:textId="77777777" w:rsidR="002C1309" w:rsidRDefault="002C1309">
      <w:pPr>
        <w:numPr>
          <w:ilvl w:val="0"/>
          <w:numId w:val="21"/>
        </w:numPr>
        <w:jc w:val="both"/>
        <w:rPr>
          <w:rFonts w:ascii="Arial" w:hAnsi="Arial" w:cs="Arial"/>
          <w:sz w:val="22"/>
          <w:szCs w:val="22"/>
        </w:rPr>
      </w:pPr>
      <w:bookmarkStart w:id="1" w:name="_Hlk244002110"/>
      <w:r>
        <w:rPr>
          <w:rFonts w:ascii="Arial" w:hAnsi="Arial" w:cs="Arial"/>
          <w:b/>
          <w:sz w:val="22"/>
          <w:szCs w:val="22"/>
        </w:rPr>
        <w:t>WYKONAWCA</w:t>
      </w:r>
      <w:r>
        <w:rPr>
          <w:rFonts w:ascii="Arial" w:hAnsi="Arial" w:cs="Arial"/>
          <w:sz w:val="22"/>
          <w:szCs w:val="22"/>
        </w:rPr>
        <w:t xml:space="preserve"> zobowiązuje się:</w:t>
      </w:r>
    </w:p>
    <w:p w14:paraId="22A4559D" w14:textId="7638EE9E" w:rsidR="006400E9" w:rsidRPr="006400E9" w:rsidRDefault="006400E9" w:rsidP="006400E9">
      <w:pPr>
        <w:numPr>
          <w:ilvl w:val="0"/>
          <w:numId w:val="12"/>
        </w:numPr>
        <w:ind w:left="720"/>
        <w:jc w:val="both"/>
        <w:rPr>
          <w:rFonts w:ascii="Arial" w:hAnsi="Arial" w:cs="Arial"/>
          <w:sz w:val="22"/>
          <w:szCs w:val="22"/>
        </w:rPr>
      </w:pPr>
      <w:r w:rsidRPr="0006283E">
        <w:rPr>
          <w:rFonts w:ascii="Arial" w:hAnsi="Arial" w:cs="Arial"/>
          <w:sz w:val="22"/>
          <w:szCs w:val="22"/>
        </w:rPr>
        <w:t xml:space="preserve">w terminie </w:t>
      </w:r>
      <w:r w:rsidRPr="001C6DAE">
        <w:rPr>
          <w:rFonts w:ascii="Arial" w:hAnsi="Arial" w:cs="Arial"/>
          <w:b/>
          <w:bCs/>
          <w:sz w:val="22"/>
          <w:szCs w:val="22"/>
        </w:rPr>
        <w:t>5 dni</w:t>
      </w:r>
      <w:r w:rsidRPr="0006283E">
        <w:rPr>
          <w:rFonts w:ascii="Arial" w:hAnsi="Arial" w:cs="Arial"/>
          <w:sz w:val="22"/>
          <w:szCs w:val="22"/>
        </w:rPr>
        <w:t xml:space="preserve"> od dnia podpisania umowy dostarczyć Inspektorowi nadzoru </w:t>
      </w:r>
      <w:r>
        <w:rPr>
          <w:rFonts w:ascii="Arial" w:hAnsi="Arial" w:cs="Arial"/>
          <w:sz w:val="22"/>
          <w:szCs w:val="22"/>
        </w:rPr>
        <w:t xml:space="preserve">dokumenty potwierdzające </w:t>
      </w:r>
      <w:r w:rsidRPr="006400E9">
        <w:rPr>
          <w:rFonts w:ascii="Arial" w:hAnsi="Arial" w:cs="Arial"/>
          <w:sz w:val="22"/>
          <w:szCs w:val="22"/>
        </w:rPr>
        <w:t xml:space="preserve">uprawnienia do prowadzenia określonej działalności gospodarczej lub zawodowej, tj. posiadać wpis do </w:t>
      </w:r>
      <w:proofErr w:type="spellStart"/>
      <w:r w:rsidRPr="006400E9">
        <w:rPr>
          <w:rFonts w:ascii="Arial" w:hAnsi="Arial" w:cs="Arial"/>
          <w:sz w:val="22"/>
          <w:szCs w:val="22"/>
        </w:rPr>
        <w:t>CEiDG</w:t>
      </w:r>
      <w:proofErr w:type="spellEnd"/>
      <w:r w:rsidRPr="006400E9">
        <w:rPr>
          <w:rFonts w:ascii="Arial" w:hAnsi="Arial" w:cs="Arial"/>
          <w:sz w:val="22"/>
          <w:szCs w:val="22"/>
        </w:rPr>
        <w:t xml:space="preserve"> lub KRS z odpowiednimi kodami działalności i decyzję Prezydenta Miasta Szczecin na usuwanie materiałów zawierających azbest</w:t>
      </w:r>
      <w:r>
        <w:rPr>
          <w:rFonts w:ascii="Arial" w:hAnsi="Arial" w:cs="Arial"/>
          <w:sz w:val="22"/>
          <w:szCs w:val="22"/>
        </w:rPr>
        <w:t>,</w:t>
      </w:r>
    </w:p>
    <w:bookmarkEnd w:id="1"/>
    <w:p w14:paraId="1F2E02BF" w14:textId="7BD86A40" w:rsidR="0006283E" w:rsidRDefault="0006283E" w:rsidP="0006283E">
      <w:pPr>
        <w:numPr>
          <w:ilvl w:val="0"/>
          <w:numId w:val="12"/>
        </w:numPr>
        <w:ind w:left="720"/>
        <w:jc w:val="both"/>
        <w:rPr>
          <w:rFonts w:ascii="Arial" w:hAnsi="Arial" w:cs="Arial"/>
          <w:sz w:val="22"/>
          <w:szCs w:val="22"/>
        </w:rPr>
      </w:pPr>
      <w:r w:rsidRPr="0006283E">
        <w:rPr>
          <w:rFonts w:ascii="Arial" w:hAnsi="Arial" w:cs="Arial"/>
          <w:sz w:val="22"/>
          <w:szCs w:val="22"/>
        </w:rPr>
        <w:t xml:space="preserve">w terminie </w:t>
      </w:r>
      <w:r w:rsidRPr="001C6DAE">
        <w:rPr>
          <w:rFonts w:ascii="Arial" w:hAnsi="Arial" w:cs="Arial"/>
          <w:b/>
          <w:bCs/>
          <w:sz w:val="22"/>
          <w:szCs w:val="22"/>
        </w:rPr>
        <w:t>5 dni</w:t>
      </w:r>
      <w:r w:rsidRPr="0006283E">
        <w:rPr>
          <w:rFonts w:ascii="Arial" w:hAnsi="Arial" w:cs="Arial"/>
          <w:sz w:val="22"/>
          <w:szCs w:val="22"/>
        </w:rPr>
        <w:t xml:space="preserve"> od dnia podpisania umowy dostarczyć Inspektorowi nadzoru kosztorys ofertowy na zakres będący przedmiotem umowy, który będzie miał charakter pomocniczy, przy czym kwota jaka wynikać będzie z kosztorysu po uwzględnieniu podatku VAT musi odpowiadać treści złożonej oferty i wynagrodzeniu wskazanemu w § 4 ust. 1 umowy;</w:t>
      </w:r>
    </w:p>
    <w:p w14:paraId="432C0F2F" w14:textId="77777777" w:rsidR="0006283E" w:rsidRPr="0006283E" w:rsidRDefault="0006283E" w:rsidP="0006283E">
      <w:pPr>
        <w:numPr>
          <w:ilvl w:val="0"/>
          <w:numId w:val="12"/>
        </w:numPr>
        <w:ind w:left="720"/>
        <w:jc w:val="both"/>
        <w:rPr>
          <w:rFonts w:ascii="Arial" w:hAnsi="Arial" w:cs="Arial"/>
          <w:sz w:val="22"/>
          <w:szCs w:val="22"/>
        </w:rPr>
      </w:pPr>
      <w:r w:rsidRPr="0006283E">
        <w:rPr>
          <w:rFonts w:ascii="Arial" w:hAnsi="Arial" w:cs="Arial"/>
          <w:sz w:val="22"/>
          <w:szCs w:val="22"/>
        </w:rPr>
        <w:t xml:space="preserve">w terminie </w:t>
      </w:r>
      <w:r w:rsidRPr="001C6DAE">
        <w:rPr>
          <w:rFonts w:ascii="Arial" w:hAnsi="Arial" w:cs="Arial"/>
          <w:b/>
          <w:bCs/>
          <w:sz w:val="22"/>
          <w:szCs w:val="22"/>
        </w:rPr>
        <w:t>5 dni</w:t>
      </w:r>
      <w:r w:rsidRPr="0006283E">
        <w:rPr>
          <w:rFonts w:ascii="Arial" w:hAnsi="Arial" w:cs="Arial"/>
          <w:sz w:val="22"/>
          <w:szCs w:val="22"/>
        </w:rPr>
        <w:t xml:space="preserve"> od </w:t>
      </w:r>
      <w:r w:rsidR="001C6DAE">
        <w:rPr>
          <w:rFonts w:ascii="Arial" w:hAnsi="Arial" w:cs="Arial"/>
          <w:sz w:val="22"/>
          <w:szCs w:val="22"/>
        </w:rPr>
        <w:t xml:space="preserve">dnia </w:t>
      </w:r>
      <w:r w:rsidRPr="0006283E">
        <w:rPr>
          <w:rFonts w:ascii="Arial" w:hAnsi="Arial" w:cs="Arial"/>
          <w:sz w:val="22"/>
          <w:szCs w:val="22"/>
        </w:rPr>
        <w:t>podpisania umowy dostarczyć Inspektorowi nadzoru kopię polisy ubezpieczeniowej, o której mowa w § 8 ust. 1;</w:t>
      </w:r>
    </w:p>
    <w:p w14:paraId="0C4F67F4" w14:textId="77777777" w:rsidR="002C1309" w:rsidRDefault="002C1309">
      <w:pPr>
        <w:numPr>
          <w:ilvl w:val="0"/>
          <w:numId w:val="12"/>
        </w:numPr>
        <w:ind w:left="720"/>
        <w:jc w:val="both"/>
        <w:rPr>
          <w:rFonts w:ascii="Arial" w:hAnsi="Arial" w:cs="Arial"/>
          <w:sz w:val="22"/>
          <w:szCs w:val="22"/>
        </w:rPr>
      </w:pPr>
      <w:r>
        <w:rPr>
          <w:rFonts w:ascii="Arial" w:hAnsi="Arial" w:cs="Arial"/>
          <w:sz w:val="22"/>
          <w:szCs w:val="22"/>
        </w:rPr>
        <w:t>wykonać przedmiot umowy korzystając z własnych środków i materiałów;</w:t>
      </w:r>
    </w:p>
    <w:p w14:paraId="5D53A201" w14:textId="77777777" w:rsidR="002C1309" w:rsidRDefault="002C1309">
      <w:pPr>
        <w:numPr>
          <w:ilvl w:val="0"/>
          <w:numId w:val="12"/>
        </w:numPr>
        <w:autoSpaceDE w:val="0"/>
        <w:ind w:left="720"/>
        <w:jc w:val="both"/>
        <w:rPr>
          <w:rFonts w:ascii="Arial" w:hAnsi="Arial" w:cs="Arial"/>
          <w:sz w:val="22"/>
          <w:szCs w:val="22"/>
        </w:rPr>
      </w:pPr>
      <w:r>
        <w:rPr>
          <w:rFonts w:ascii="Arial" w:hAnsi="Arial" w:cs="Arial"/>
          <w:sz w:val="22"/>
          <w:szCs w:val="22"/>
        </w:rPr>
        <w:t xml:space="preserve">w terminie 14 dni od podpisania umowy (z uwagi na fakt, iż prace realizowane będą na wysokości) dostarczyć sporządzony przez uprawnioną osobę plan bezpieczeństwa i ochrony zdrowia; </w:t>
      </w:r>
    </w:p>
    <w:p w14:paraId="6C7ADA33" w14:textId="77777777" w:rsidR="002C1309" w:rsidRDefault="002C1309">
      <w:pPr>
        <w:numPr>
          <w:ilvl w:val="0"/>
          <w:numId w:val="12"/>
        </w:numPr>
        <w:autoSpaceDE w:val="0"/>
        <w:ind w:left="720"/>
        <w:jc w:val="both"/>
        <w:rPr>
          <w:rFonts w:ascii="Arial" w:hAnsi="Arial" w:cs="Arial"/>
          <w:sz w:val="22"/>
          <w:szCs w:val="22"/>
          <w:u w:val="single"/>
        </w:rPr>
      </w:pPr>
      <w:r>
        <w:rPr>
          <w:rFonts w:ascii="Arial" w:hAnsi="Arial" w:cs="Arial"/>
          <w:sz w:val="22"/>
          <w:szCs w:val="22"/>
        </w:rPr>
        <w:t xml:space="preserve">zachować szczególne warunki zabezpieczenia na terenie budowy; </w:t>
      </w:r>
    </w:p>
    <w:p w14:paraId="4011CE90" w14:textId="77777777" w:rsidR="002C1309" w:rsidRDefault="002C1309">
      <w:pPr>
        <w:numPr>
          <w:ilvl w:val="0"/>
          <w:numId w:val="12"/>
        </w:numPr>
        <w:autoSpaceDE w:val="0"/>
        <w:ind w:left="720"/>
        <w:jc w:val="both"/>
        <w:rPr>
          <w:rFonts w:ascii="Arial" w:hAnsi="Arial" w:cs="Arial"/>
          <w:sz w:val="22"/>
          <w:szCs w:val="22"/>
        </w:rPr>
      </w:pPr>
      <w:r>
        <w:rPr>
          <w:rFonts w:ascii="Arial" w:hAnsi="Arial" w:cs="Arial"/>
          <w:sz w:val="22"/>
          <w:szCs w:val="22"/>
          <w:u w:val="single"/>
        </w:rPr>
        <w:t>oznaczyć teren budowy i zabezpieczyć miejsce prowadzenia robót, zgodnie z obowi</w:t>
      </w:r>
      <w:r>
        <w:rPr>
          <w:rFonts w:ascii="Arial" w:eastAsia="TimesNewRoman" w:hAnsi="Arial" w:cs="Arial"/>
          <w:sz w:val="22"/>
          <w:szCs w:val="22"/>
          <w:u w:val="single"/>
        </w:rPr>
        <w:t>ą</w:t>
      </w:r>
      <w:r>
        <w:rPr>
          <w:rFonts w:ascii="Arial" w:hAnsi="Arial" w:cs="Arial"/>
          <w:sz w:val="22"/>
          <w:szCs w:val="22"/>
          <w:u w:val="single"/>
        </w:rPr>
        <w:t>zuj</w:t>
      </w:r>
      <w:r>
        <w:rPr>
          <w:rFonts w:ascii="Arial" w:eastAsia="TimesNewRoman" w:hAnsi="Arial" w:cs="Arial"/>
          <w:sz w:val="22"/>
          <w:szCs w:val="22"/>
          <w:u w:val="single"/>
        </w:rPr>
        <w:t>ą</w:t>
      </w:r>
      <w:r>
        <w:rPr>
          <w:rFonts w:ascii="Arial" w:hAnsi="Arial" w:cs="Arial"/>
          <w:sz w:val="22"/>
          <w:szCs w:val="22"/>
          <w:u w:val="single"/>
        </w:rPr>
        <w:t>cymi przepisami</w:t>
      </w:r>
      <w:r>
        <w:rPr>
          <w:rFonts w:ascii="Arial" w:hAnsi="Arial" w:cs="Arial"/>
          <w:sz w:val="22"/>
          <w:szCs w:val="22"/>
        </w:rPr>
        <w:t>;</w:t>
      </w:r>
    </w:p>
    <w:p w14:paraId="062E43DB" w14:textId="77777777" w:rsidR="002C1309" w:rsidRDefault="002C1309">
      <w:pPr>
        <w:numPr>
          <w:ilvl w:val="0"/>
          <w:numId w:val="12"/>
        </w:numPr>
        <w:autoSpaceDE w:val="0"/>
        <w:ind w:left="720"/>
        <w:jc w:val="both"/>
        <w:rPr>
          <w:rFonts w:ascii="Arial" w:hAnsi="Arial" w:cs="Arial"/>
          <w:sz w:val="22"/>
          <w:szCs w:val="22"/>
        </w:rPr>
      </w:pPr>
      <w:r>
        <w:rPr>
          <w:rFonts w:ascii="Arial" w:hAnsi="Arial" w:cs="Arial"/>
          <w:sz w:val="22"/>
          <w:szCs w:val="22"/>
        </w:rPr>
        <w:t>umieścić na placu budowy w widocznym miejscu tablicę informacyjną oraz ogłoszenie, zawierające dane dotyczące bezpieczeństwa pracy i ochrony zdrowia;</w:t>
      </w:r>
    </w:p>
    <w:p w14:paraId="37EDDE5C" w14:textId="77777777" w:rsidR="002C1309" w:rsidRDefault="002C1309">
      <w:pPr>
        <w:numPr>
          <w:ilvl w:val="0"/>
          <w:numId w:val="12"/>
        </w:numPr>
        <w:autoSpaceDE w:val="0"/>
        <w:ind w:left="720"/>
        <w:jc w:val="both"/>
        <w:rPr>
          <w:rFonts w:ascii="Arial" w:hAnsi="Arial" w:cs="Arial"/>
          <w:sz w:val="22"/>
          <w:szCs w:val="22"/>
        </w:rPr>
      </w:pPr>
      <w:r>
        <w:rPr>
          <w:rFonts w:ascii="Arial" w:hAnsi="Arial" w:cs="Arial"/>
          <w:sz w:val="22"/>
          <w:szCs w:val="22"/>
        </w:rPr>
        <w:t>wykonywać roboty w dni powszednie tj. od poniedziałku do piątku w godzinach od 8</w:t>
      </w:r>
      <w:r>
        <w:rPr>
          <w:rFonts w:ascii="Arial" w:hAnsi="Arial" w:cs="Arial"/>
          <w:sz w:val="22"/>
          <w:szCs w:val="22"/>
          <w:vertAlign w:val="superscript"/>
        </w:rPr>
        <w:t>00</w:t>
      </w:r>
      <w:r>
        <w:rPr>
          <w:rFonts w:ascii="Arial" w:hAnsi="Arial" w:cs="Arial"/>
          <w:sz w:val="22"/>
          <w:szCs w:val="22"/>
        </w:rPr>
        <w:t xml:space="preserve"> do 20</w:t>
      </w:r>
      <w:r>
        <w:rPr>
          <w:rFonts w:ascii="Arial" w:hAnsi="Arial" w:cs="Arial"/>
          <w:sz w:val="22"/>
          <w:szCs w:val="22"/>
          <w:vertAlign w:val="superscript"/>
        </w:rPr>
        <w:t>00</w:t>
      </w:r>
      <w:r>
        <w:rPr>
          <w:rFonts w:ascii="Arial" w:hAnsi="Arial" w:cs="Arial"/>
          <w:sz w:val="22"/>
          <w:szCs w:val="22"/>
        </w:rPr>
        <w:t xml:space="preserve"> (</w:t>
      </w:r>
      <w:r>
        <w:rPr>
          <w:rFonts w:ascii="Arial" w:hAnsi="Arial" w:cs="Arial"/>
          <w:b/>
          <w:sz w:val="22"/>
          <w:szCs w:val="22"/>
        </w:rPr>
        <w:t>za wyjątkiem dni ustawowo wolnych od pracy); dodatkowo dopuszcza się prowadzenie robót w soboty -  wykonywanie robót w soboty wymaga jednak wcześniejszego uzgodnienia takiej możliwości z Inspektorem Nadzoru ZAMAWIAJĄCEGO)</w:t>
      </w:r>
      <w:r>
        <w:rPr>
          <w:rFonts w:ascii="Arial" w:hAnsi="Arial" w:cs="Arial"/>
          <w:sz w:val="22"/>
          <w:szCs w:val="22"/>
        </w:rPr>
        <w:t>;</w:t>
      </w:r>
    </w:p>
    <w:p w14:paraId="3B7832EF" w14:textId="77777777" w:rsidR="002C1309" w:rsidRDefault="002C1309">
      <w:pPr>
        <w:numPr>
          <w:ilvl w:val="0"/>
          <w:numId w:val="12"/>
        </w:numPr>
        <w:autoSpaceDE w:val="0"/>
        <w:ind w:left="720"/>
        <w:jc w:val="both"/>
        <w:rPr>
          <w:rFonts w:ascii="Arial" w:hAnsi="Arial" w:cs="Arial"/>
          <w:sz w:val="22"/>
          <w:szCs w:val="22"/>
        </w:rPr>
      </w:pPr>
      <w:r>
        <w:rPr>
          <w:rFonts w:ascii="Arial" w:hAnsi="Arial" w:cs="Arial"/>
          <w:sz w:val="22"/>
          <w:szCs w:val="22"/>
        </w:rPr>
        <w:t xml:space="preserve">utrzymywać porządek i czystość na placu budowy w czasie wykonywania robót, a w szczególności  usuwać i wywozić na swój koszt pozostały gruzu i inne odpady zgodnie z ustawą z dnia 14 grudnia 2012 r. o odpadach  oraz przepisami prawa miejscowego dotyczącymi utrzymania czystości i porządku na terenie Gminy Miasto Szczecin. </w:t>
      </w:r>
      <w:r>
        <w:rPr>
          <w:rFonts w:ascii="Arial" w:hAnsi="Arial" w:cs="Arial"/>
          <w:b/>
          <w:sz w:val="22"/>
          <w:szCs w:val="22"/>
        </w:rPr>
        <w:t>WYKONAWCA</w:t>
      </w:r>
      <w:r>
        <w:rPr>
          <w:rFonts w:ascii="Arial" w:hAnsi="Arial" w:cs="Arial"/>
          <w:sz w:val="22"/>
          <w:szCs w:val="22"/>
        </w:rPr>
        <w:t xml:space="preserve"> jest wytwórcą odpadów powstałych w związku z realizacją niniejszej umowy w rozumieniu przepisów ustawy z dnia 27 kwietnia 2001 r. Prawo ochrony środowiska oraz ustawy z dnia 14 grudnia 2012 r. o odpadach i ciąży na nim obowiązek właściwego, zgodnego z przepisami gospodarowania odpadami. Na każde żądanie </w:t>
      </w:r>
      <w:r>
        <w:rPr>
          <w:rFonts w:ascii="Arial" w:hAnsi="Arial" w:cs="Arial"/>
          <w:b/>
          <w:sz w:val="22"/>
          <w:szCs w:val="22"/>
        </w:rPr>
        <w:t>ZAMAWIAJĄCEGO WYKONAWCA</w:t>
      </w:r>
      <w:r>
        <w:rPr>
          <w:rFonts w:ascii="Arial" w:hAnsi="Arial" w:cs="Arial"/>
          <w:sz w:val="22"/>
          <w:szCs w:val="22"/>
        </w:rPr>
        <w:t xml:space="preserve"> zobowiązany jest wykazać, iż w sposób należyty wywiązuje się z tego obowiązku pod rygorem odstąpienia przez </w:t>
      </w:r>
      <w:r>
        <w:rPr>
          <w:rFonts w:ascii="Arial" w:hAnsi="Arial" w:cs="Arial"/>
          <w:b/>
          <w:sz w:val="22"/>
          <w:szCs w:val="22"/>
        </w:rPr>
        <w:t>ZAMAWIAJĄCEGO</w:t>
      </w:r>
      <w:r>
        <w:rPr>
          <w:rFonts w:ascii="Arial" w:hAnsi="Arial" w:cs="Arial"/>
          <w:sz w:val="22"/>
          <w:szCs w:val="22"/>
        </w:rPr>
        <w:t xml:space="preserve"> od umowy w trybie natychmiastowym.</w:t>
      </w:r>
      <w:r>
        <w:rPr>
          <w:rFonts w:ascii="Arial" w:hAnsi="Arial" w:cs="Arial"/>
          <w:b/>
          <w:sz w:val="22"/>
          <w:szCs w:val="22"/>
        </w:rPr>
        <w:t xml:space="preserve"> WYKONAWCA</w:t>
      </w:r>
      <w:r>
        <w:rPr>
          <w:rFonts w:ascii="Arial" w:hAnsi="Arial" w:cs="Arial"/>
          <w:sz w:val="22"/>
          <w:szCs w:val="22"/>
        </w:rPr>
        <w:t xml:space="preserve"> w trakcie realizacji zamówienia ma obowi</w:t>
      </w:r>
      <w:r>
        <w:rPr>
          <w:rFonts w:ascii="Arial" w:eastAsia="TimesNewRoman" w:hAnsi="Arial" w:cs="Arial"/>
          <w:sz w:val="22"/>
          <w:szCs w:val="22"/>
        </w:rPr>
        <w:t>ą</w:t>
      </w:r>
      <w:r>
        <w:rPr>
          <w:rFonts w:ascii="Arial" w:hAnsi="Arial" w:cs="Arial"/>
          <w:sz w:val="22"/>
          <w:szCs w:val="22"/>
        </w:rPr>
        <w:t>zek w pierwszej kolejno</w:t>
      </w:r>
      <w:r>
        <w:rPr>
          <w:rFonts w:ascii="Arial" w:eastAsia="TimesNewRoman" w:hAnsi="Arial" w:cs="Arial"/>
          <w:sz w:val="22"/>
          <w:szCs w:val="22"/>
        </w:rPr>
        <w:t>ś</w:t>
      </w:r>
      <w:r>
        <w:rPr>
          <w:rFonts w:ascii="Arial" w:hAnsi="Arial" w:cs="Arial"/>
          <w:sz w:val="22"/>
          <w:szCs w:val="22"/>
        </w:rPr>
        <w:t xml:space="preserve">ci poddania odpadów budowlanych (odpadów betonowych, gruzu budowlanego, drewna, ziemi) odzyskowi, </w:t>
      </w:r>
      <w:r>
        <w:rPr>
          <w:rFonts w:ascii="Arial" w:hAnsi="Arial" w:cs="Arial"/>
          <w:sz w:val="22"/>
          <w:szCs w:val="22"/>
        </w:rPr>
        <w:lastRenderedPageBreak/>
        <w:t xml:space="preserve">a jeżeli z przyczyn technologicznych jest to niemożliwe lub nie uzasadnione z przyczyn ekologicznych lub ekonomicznych, to </w:t>
      </w:r>
      <w:r>
        <w:rPr>
          <w:rFonts w:ascii="Arial" w:hAnsi="Arial" w:cs="Arial"/>
          <w:b/>
          <w:sz w:val="22"/>
          <w:szCs w:val="22"/>
        </w:rPr>
        <w:t>WYKONAWCA</w:t>
      </w:r>
      <w:r>
        <w:rPr>
          <w:rFonts w:ascii="Arial" w:hAnsi="Arial" w:cs="Arial"/>
          <w:sz w:val="22"/>
          <w:szCs w:val="22"/>
        </w:rPr>
        <w:t xml:space="preserve"> zobowi</w:t>
      </w:r>
      <w:r>
        <w:rPr>
          <w:rFonts w:ascii="Arial" w:eastAsia="TimesNewRoman" w:hAnsi="Arial" w:cs="Arial"/>
          <w:sz w:val="22"/>
          <w:szCs w:val="22"/>
        </w:rPr>
        <w:t>ą</w:t>
      </w:r>
      <w:r>
        <w:rPr>
          <w:rFonts w:ascii="Arial" w:hAnsi="Arial" w:cs="Arial"/>
          <w:sz w:val="22"/>
          <w:szCs w:val="22"/>
        </w:rPr>
        <w:t xml:space="preserve">zany jest do przekazania powstałych odpadów do unieszkodliwiania. </w:t>
      </w:r>
      <w:r>
        <w:rPr>
          <w:rFonts w:ascii="Arial" w:hAnsi="Arial" w:cs="Arial"/>
          <w:b/>
          <w:sz w:val="22"/>
          <w:szCs w:val="22"/>
          <w:u w:val="single"/>
        </w:rPr>
        <w:t>WYKONAWCA</w:t>
      </w:r>
      <w:r>
        <w:rPr>
          <w:rFonts w:ascii="Arial" w:hAnsi="Arial" w:cs="Arial"/>
          <w:sz w:val="22"/>
          <w:szCs w:val="22"/>
          <w:u w:val="single"/>
        </w:rPr>
        <w:t xml:space="preserve"> zobowi</w:t>
      </w:r>
      <w:r>
        <w:rPr>
          <w:rFonts w:ascii="Arial" w:eastAsia="TimesNewRoman" w:hAnsi="Arial" w:cs="Arial"/>
          <w:sz w:val="22"/>
          <w:szCs w:val="22"/>
          <w:u w:val="single"/>
        </w:rPr>
        <w:t>ą</w:t>
      </w:r>
      <w:r>
        <w:rPr>
          <w:rFonts w:ascii="Arial" w:hAnsi="Arial" w:cs="Arial"/>
          <w:sz w:val="22"/>
          <w:szCs w:val="22"/>
          <w:u w:val="single"/>
        </w:rPr>
        <w:t>zany jest udokumentowa</w:t>
      </w:r>
      <w:r>
        <w:rPr>
          <w:rFonts w:ascii="Arial" w:eastAsia="TimesNewRoman" w:hAnsi="Arial" w:cs="Arial"/>
          <w:sz w:val="22"/>
          <w:szCs w:val="22"/>
          <w:u w:val="single"/>
        </w:rPr>
        <w:t xml:space="preserve">ć </w:t>
      </w:r>
      <w:r>
        <w:rPr>
          <w:rFonts w:ascii="Arial" w:hAnsi="Arial" w:cs="Arial"/>
          <w:b/>
          <w:sz w:val="22"/>
          <w:szCs w:val="22"/>
          <w:u w:val="single"/>
        </w:rPr>
        <w:t>ZAMAWIAJ</w:t>
      </w:r>
      <w:r>
        <w:rPr>
          <w:rFonts w:ascii="Arial" w:eastAsia="TimesNewRoman" w:hAnsi="Arial" w:cs="Arial"/>
          <w:b/>
          <w:sz w:val="22"/>
          <w:szCs w:val="22"/>
          <w:u w:val="single"/>
        </w:rPr>
        <w:t>Ą</w:t>
      </w:r>
      <w:r>
        <w:rPr>
          <w:rFonts w:ascii="Arial" w:hAnsi="Arial" w:cs="Arial"/>
          <w:b/>
          <w:sz w:val="22"/>
          <w:szCs w:val="22"/>
          <w:u w:val="single"/>
        </w:rPr>
        <w:t xml:space="preserve">CEMU </w:t>
      </w:r>
      <w:r>
        <w:rPr>
          <w:rFonts w:ascii="Arial" w:hAnsi="Arial" w:cs="Arial"/>
          <w:sz w:val="22"/>
          <w:szCs w:val="22"/>
          <w:u w:val="single"/>
        </w:rPr>
        <w:t>sposób gospodarowania tymi odpadami –</w:t>
      </w:r>
      <w:r>
        <w:rPr>
          <w:rFonts w:ascii="Arial" w:hAnsi="Arial" w:cs="Arial"/>
          <w:color w:val="3366FF"/>
          <w:sz w:val="22"/>
          <w:szCs w:val="22"/>
          <w:u w:val="single"/>
        </w:rPr>
        <w:t xml:space="preserve"> </w:t>
      </w:r>
      <w:r>
        <w:rPr>
          <w:rFonts w:ascii="Arial" w:hAnsi="Arial" w:cs="Arial"/>
          <w:sz w:val="22"/>
          <w:szCs w:val="22"/>
          <w:u w:val="single"/>
        </w:rPr>
        <w:t>zgodny z obowiązującymi przepisami</w:t>
      </w:r>
      <w:r>
        <w:rPr>
          <w:rFonts w:ascii="Arial" w:hAnsi="Arial" w:cs="Arial"/>
          <w:color w:val="3366FF"/>
          <w:sz w:val="22"/>
          <w:szCs w:val="22"/>
          <w:u w:val="single"/>
        </w:rPr>
        <w:t xml:space="preserve"> </w:t>
      </w:r>
      <w:r>
        <w:rPr>
          <w:rFonts w:ascii="Arial" w:hAnsi="Arial" w:cs="Arial"/>
          <w:sz w:val="22"/>
          <w:szCs w:val="22"/>
          <w:u w:val="single"/>
        </w:rPr>
        <w:t>– jako warunek dokonania odbioru ko</w:t>
      </w:r>
      <w:r>
        <w:rPr>
          <w:rFonts w:ascii="Arial" w:eastAsia="TimesNewRoman" w:hAnsi="Arial" w:cs="Arial"/>
          <w:sz w:val="22"/>
          <w:szCs w:val="22"/>
          <w:u w:val="single"/>
        </w:rPr>
        <w:t>ń</w:t>
      </w:r>
      <w:r>
        <w:rPr>
          <w:rFonts w:ascii="Arial" w:hAnsi="Arial" w:cs="Arial"/>
          <w:sz w:val="22"/>
          <w:szCs w:val="22"/>
          <w:u w:val="single"/>
        </w:rPr>
        <w:t>cowego realizowanego zamówienia</w:t>
      </w:r>
      <w:r>
        <w:rPr>
          <w:rFonts w:ascii="Arial" w:eastAsia="Arial" w:hAnsi="Arial" w:cs="Arial"/>
          <w:sz w:val="22"/>
          <w:szCs w:val="22"/>
        </w:rPr>
        <w:t>. Wszystkie odpady pochodz</w:t>
      </w:r>
      <w:r>
        <w:rPr>
          <w:rFonts w:ascii="Arial" w:eastAsia="TimesNewRoman" w:hAnsi="Arial" w:cs="Arial"/>
          <w:sz w:val="22"/>
          <w:szCs w:val="22"/>
        </w:rPr>
        <w:t>ą</w:t>
      </w:r>
      <w:r>
        <w:rPr>
          <w:rFonts w:ascii="Arial" w:eastAsia="Arial" w:hAnsi="Arial" w:cs="Arial"/>
          <w:sz w:val="22"/>
          <w:szCs w:val="22"/>
        </w:rPr>
        <w:t>ce z prowadzonych w ramach umowy robót, stanowią własno</w:t>
      </w:r>
      <w:r>
        <w:rPr>
          <w:rFonts w:ascii="Arial" w:eastAsia="TimesNewRoman" w:hAnsi="Arial" w:cs="Arial"/>
          <w:sz w:val="22"/>
          <w:szCs w:val="22"/>
        </w:rPr>
        <w:t xml:space="preserve">ść </w:t>
      </w:r>
      <w:r>
        <w:rPr>
          <w:rFonts w:ascii="Arial" w:eastAsia="Arial" w:hAnsi="Arial" w:cs="Arial"/>
          <w:b/>
          <w:sz w:val="22"/>
          <w:szCs w:val="22"/>
        </w:rPr>
        <w:t>WYKONAWCY</w:t>
      </w:r>
      <w:r>
        <w:rPr>
          <w:rFonts w:ascii="Arial" w:eastAsia="Arial" w:hAnsi="Arial" w:cs="Arial"/>
          <w:sz w:val="22"/>
          <w:szCs w:val="22"/>
        </w:rPr>
        <w:t>;</w:t>
      </w:r>
      <w:r>
        <w:rPr>
          <w:rFonts w:ascii="Arial" w:hAnsi="Arial" w:cs="Arial"/>
          <w:sz w:val="22"/>
          <w:szCs w:val="22"/>
        </w:rPr>
        <w:t xml:space="preserve"> </w:t>
      </w:r>
    </w:p>
    <w:p w14:paraId="0D46C78E" w14:textId="77777777" w:rsidR="002C1309" w:rsidRDefault="002C1309">
      <w:pPr>
        <w:numPr>
          <w:ilvl w:val="0"/>
          <w:numId w:val="12"/>
        </w:numPr>
        <w:ind w:left="720"/>
        <w:jc w:val="both"/>
        <w:rPr>
          <w:rFonts w:ascii="Arial" w:hAnsi="Arial" w:cs="Arial"/>
          <w:sz w:val="22"/>
          <w:szCs w:val="22"/>
        </w:rPr>
      </w:pPr>
      <w:r>
        <w:rPr>
          <w:rFonts w:ascii="Arial" w:hAnsi="Arial" w:cs="Arial"/>
          <w:sz w:val="22"/>
          <w:szCs w:val="22"/>
        </w:rPr>
        <w:t>wykonywać przedmiot zamówienia zgodnie z przepisami ustawy z dnia 7 lipca 1994 r. Prawo budowlane oraz innymi przepisami określonymi w drodze rozporządzeń wydanych  na podstawie ww. ustawy jak również zgodnie z obowiązującymi Normami i ogólnymi zasadami wiedzy technicznej, a także zgodnie ze sztuką budowlaną w zakresie danego rodzaju robót;</w:t>
      </w:r>
    </w:p>
    <w:p w14:paraId="6F62460F" w14:textId="77777777" w:rsidR="002C1309" w:rsidRDefault="002C1309">
      <w:pPr>
        <w:numPr>
          <w:ilvl w:val="0"/>
          <w:numId w:val="12"/>
        </w:numPr>
        <w:autoSpaceDE w:val="0"/>
        <w:ind w:left="720"/>
        <w:jc w:val="both"/>
        <w:rPr>
          <w:rFonts w:ascii="Arial" w:hAnsi="Arial" w:cs="Arial"/>
          <w:sz w:val="22"/>
          <w:szCs w:val="22"/>
        </w:rPr>
      </w:pPr>
      <w:r>
        <w:rPr>
          <w:rFonts w:ascii="Arial" w:hAnsi="Arial" w:cs="Arial"/>
          <w:sz w:val="22"/>
          <w:szCs w:val="22"/>
        </w:rPr>
        <w:t>wykonywać przedmiot zamówienia osobami  posiadającymi odpowiednie przygotowanie zawodowe i kwalifikacje wymagane dla rodzaju robót objętych przedmiotem umowy oraz przy użyciu technicznie sprawnego sprzętu ogólnie stosowanego dla zlecanych robót;</w:t>
      </w:r>
    </w:p>
    <w:p w14:paraId="2826A57C" w14:textId="77777777" w:rsidR="002C1309" w:rsidRPr="00925370" w:rsidRDefault="002C1309">
      <w:pPr>
        <w:numPr>
          <w:ilvl w:val="0"/>
          <w:numId w:val="12"/>
        </w:numPr>
        <w:autoSpaceDE w:val="0"/>
        <w:ind w:left="720"/>
        <w:jc w:val="both"/>
        <w:rPr>
          <w:rFonts w:ascii="Arial" w:eastAsia="Arial" w:hAnsi="Arial" w:cs="Arial"/>
          <w:sz w:val="22"/>
          <w:szCs w:val="22"/>
        </w:rPr>
      </w:pPr>
      <w:r>
        <w:rPr>
          <w:rFonts w:ascii="Arial" w:hAnsi="Arial" w:cs="Arial"/>
          <w:sz w:val="22"/>
          <w:szCs w:val="22"/>
        </w:rPr>
        <w:t>zabezpieczyć prześwit bramowy przy pracach transportowych;</w:t>
      </w:r>
    </w:p>
    <w:p w14:paraId="6DA75F95" w14:textId="77777777" w:rsidR="002C1309" w:rsidRPr="00925370" w:rsidRDefault="002C1309" w:rsidP="00925370">
      <w:pPr>
        <w:numPr>
          <w:ilvl w:val="0"/>
          <w:numId w:val="12"/>
        </w:numPr>
        <w:autoSpaceDE w:val="0"/>
        <w:ind w:left="720"/>
        <w:jc w:val="both"/>
        <w:rPr>
          <w:rFonts w:ascii="Arial" w:eastAsia="Arial" w:hAnsi="Arial" w:cs="Arial"/>
          <w:sz w:val="22"/>
          <w:szCs w:val="22"/>
        </w:rPr>
      </w:pPr>
      <w:r w:rsidRPr="00925370">
        <w:rPr>
          <w:rFonts w:ascii="Arial" w:eastAsia="Arial" w:hAnsi="Arial" w:cs="Arial"/>
          <w:sz w:val="22"/>
          <w:szCs w:val="22"/>
        </w:rPr>
        <w:t>uporz</w:t>
      </w:r>
      <w:r w:rsidRPr="00925370">
        <w:rPr>
          <w:rFonts w:ascii="Arial" w:eastAsia="TimesNewRoman" w:hAnsi="Arial" w:cs="Arial"/>
          <w:sz w:val="22"/>
          <w:szCs w:val="22"/>
        </w:rPr>
        <w:t>ą</w:t>
      </w:r>
      <w:r w:rsidRPr="00925370">
        <w:rPr>
          <w:rFonts w:ascii="Arial" w:eastAsia="Arial" w:hAnsi="Arial" w:cs="Arial"/>
          <w:sz w:val="22"/>
          <w:szCs w:val="22"/>
        </w:rPr>
        <w:t>dkować teren po zako</w:t>
      </w:r>
      <w:r w:rsidRPr="00925370">
        <w:rPr>
          <w:rFonts w:ascii="Arial" w:eastAsia="TimesNewRoman" w:hAnsi="Arial" w:cs="Arial"/>
          <w:sz w:val="22"/>
          <w:szCs w:val="22"/>
        </w:rPr>
        <w:t>ń</w:t>
      </w:r>
      <w:r w:rsidRPr="00925370">
        <w:rPr>
          <w:rFonts w:ascii="Arial" w:eastAsia="Arial" w:hAnsi="Arial" w:cs="Arial"/>
          <w:sz w:val="22"/>
          <w:szCs w:val="22"/>
        </w:rPr>
        <w:t>czeniu robót oraz naprawić lub wymienić ewentualnie uszkodzenia, w tym uszkodzone urządzenia.</w:t>
      </w:r>
    </w:p>
    <w:p w14:paraId="490AD9A7" w14:textId="77777777" w:rsidR="002C1309" w:rsidRDefault="002C1309">
      <w:pPr>
        <w:numPr>
          <w:ilvl w:val="0"/>
          <w:numId w:val="5"/>
        </w:numPr>
        <w:tabs>
          <w:tab w:val="left" w:pos="502"/>
        </w:tabs>
        <w:autoSpaceDE w:val="0"/>
        <w:jc w:val="both"/>
        <w:rPr>
          <w:rFonts w:ascii="Arial" w:hAnsi="Arial" w:cs="Arial"/>
          <w:b/>
          <w:caps/>
          <w:sz w:val="22"/>
        </w:rPr>
      </w:pPr>
      <w:r>
        <w:rPr>
          <w:rFonts w:ascii="Arial" w:hAnsi="Arial" w:cs="Arial"/>
          <w:b/>
          <w:caps/>
          <w:sz w:val="22"/>
          <w:szCs w:val="22"/>
        </w:rPr>
        <w:t xml:space="preserve">Wykonawca </w:t>
      </w:r>
      <w:r>
        <w:rPr>
          <w:rFonts w:ascii="Arial" w:hAnsi="Arial" w:cs="Arial"/>
          <w:sz w:val="22"/>
          <w:szCs w:val="22"/>
        </w:rPr>
        <w:t>poniesie</w:t>
      </w:r>
      <w:r>
        <w:rPr>
          <w:rFonts w:ascii="Arial" w:hAnsi="Arial" w:cs="Arial"/>
          <w:b/>
          <w:sz w:val="22"/>
          <w:szCs w:val="22"/>
        </w:rPr>
        <w:t xml:space="preserve"> </w:t>
      </w:r>
      <w:r>
        <w:rPr>
          <w:rFonts w:ascii="Arial" w:hAnsi="Arial" w:cs="Arial"/>
          <w:sz w:val="22"/>
          <w:szCs w:val="22"/>
        </w:rPr>
        <w:t>koszty za zużytą energię i wodę w trakcie trwania remontu rozliczane na podstawie odczytów</w:t>
      </w:r>
      <w:r>
        <w:rPr>
          <w:rFonts w:ascii="Arial" w:hAnsi="Arial" w:cs="Arial"/>
          <w:color w:val="FF0000"/>
          <w:sz w:val="22"/>
          <w:szCs w:val="22"/>
        </w:rPr>
        <w:t xml:space="preserve"> </w:t>
      </w:r>
      <w:r>
        <w:rPr>
          <w:rFonts w:ascii="Arial" w:hAnsi="Arial" w:cs="Arial"/>
          <w:sz w:val="22"/>
          <w:szCs w:val="22"/>
        </w:rPr>
        <w:t xml:space="preserve">z "podliczników pomiarowych" zamontowanych i następnie zdemontowanych (po realizacji umowy) przez </w:t>
      </w:r>
      <w:r>
        <w:rPr>
          <w:rFonts w:ascii="Arial" w:hAnsi="Arial" w:cs="Arial"/>
          <w:b/>
          <w:sz w:val="22"/>
          <w:szCs w:val="22"/>
        </w:rPr>
        <w:t>WYKONAWCĘ</w:t>
      </w:r>
      <w:r>
        <w:rPr>
          <w:rFonts w:ascii="Arial" w:hAnsi="Arial" w:cs="Arial"/>
          <w:sz w:val="22"/>
          <w:szCs w:val="22"/>
        </w:rPr>
        <w:t xml:space="preserve"> na jego koszt. Odczyty dokonywane będą protokolarnie. Przy czynnościach montażu i demontażu podliczników i przy odczytach stanu liczników wymagana jest obecność przedstawiciela </w:t>
      </w:r>
      <w:r>
        <w:rPr>
          <w:rFonts w:ascii="Arial" w:hAnsi="Arial" w:cs="Arial"/>
          <w:b/>
          <w:sz w:val="22"/>
          <w:szCs w:val="22"/>
        </w:rPr>
        <w:t>ZAMAWIAJACEGO</w:t>
      </w:r>
      <w:r>
        <w:rPr>
          <w:rFonts w:ascii="Arial" w:hAnsi="Arial" w:cs="Arial"/>
          <w:sz w:val="22"/>
          <w:szCs w:val="22"/>
        </w:rPr>
        <w:t xml:space="preserve">. </w:t>
      </w:r>
      <w:r>
        <w:rPr>
          <w:rFonts w:ascii="Arial" w:hAnsi="Arial" w:cs="Arial"/>
          <w:b/>
          <w:sz w:val="22"/>
          <w:szCs w:val="22"/>
        </w:rPr>
        <w:t>ZAMAWIAJĄCY</w:t>
      </w:r>
      <w:r>
        <w:rPr>
          <w:rFonts w:ascii="Arial" w:hAnsi="Arial" w:cs="Arial"/>
          <w:sz w:val="22"/>
          <w:szCs w:val="22"/>
        </w:rPr>
        <w:t xml:space="preserve"> wskaże miejsca wykonania przyłączy mediów. </w:t>
      </w:r>
      <w:r>
        <w:rPr>
          <w:rFonts w:ascii="Arial" w:hAnsi="Arial" w:cs="Arial"/>
          <w:b/>
          <w:sz w:val="22"/>
          <w:szCs w:val="22"/>
        </w:rPr>
        <w:t>WYKONAWCA</w:t>
      </w:r>
      <w:r>
        <w:rPr>
          <w:rFonts w:ascii="Arial" w:hAnsi="Arial" w:cs="Arial"/>
          <w:sz w:val="22"/>
          <w:szCs w:val="22"/>
        </w:rPr>
        <w:t xml:space="preserve"> przy zmianie miejsc montażu podliczników wykona protokół z tych czynności w obecności przedstawiciela </w:t>
      </w:r>
      <w:r>
        <w:rPr>
          <w:rFonts w:ascii="Arial" w:hAnsi="Arial" w:cs="Arial"/>
          <w:b/>
          <w:sz w:val="22"/>
          <w:szCs w:val="22"/>
        </w:rPr>
        <w:t>ZAMAWIAJĄCEGO</w:t>
      </w:r>
      <w:r>
        <w:rPr>
          <w:rFonts w:ascii="Arial" w:hAnsi="Arial" w:cs="Arial"/>
          <w:sz w:val="22"/>
          <w:szCs w:val="22"/>
        </w:rPr>
        <w:t xml:space="preserve">. </w:t>
      </w:r>
    </w:p>
    <w:p w14:paraId="404CC5B1" w14:textId="77777777" w:rsidR="002C1309" w:rsidRDefault="002C1309">
      <w:pPr>
        <w:numPr>
          <w:ilvl w:val="0"/>
          <w:numId w:val="5"/>
        </w:numPr>
        <w:tabs>
          <w:tab w:val="left" w:pos="502"/>
        </w:tabs>
        <w:autoSpaceDE w:val="0"/>
        <w:jc w:val="both"/>
        <w:rPr>
          <w:rFonts w:ascii="Arial" w:hAnsi="Arial" w:cs="Arial"/>
          <w:sz w:val="22"/>
        </w:rPr>
      </w:pPr>
      <w:r>
        <w:rPr>
          <w:rFonts w:ascii="Arial" w:hAnsi="Arial" w:cs="Arial"/>
          <w:b/>
          <w:caps/>
          <w:sz w:val="22"/>
        </w:rPr>
        <w:t>Zamawiający</w:t>
      </w:r>
      <w:r>
        <w:rPr>
          <w:rFonts w:ascii="Arial" w:hAnsi="Arial" w:cs="Arial"/>
          <w:sz w:val="22"/>
        </w:rPr>
        <w:t xml:space="preserve"> wskaże </w:t>
      </w:r>
      <w:r>
        <w:rPr>
          <w:rFonts w:ascii="Arial" w:hAnsi="Arial" w:cs="Arial"/>
          <w:b/>
          <w:caps/>
          <w:sz w:val="22"/>
        </w:rPr>
        <w:t>wykonawcy</w:t>
      </w:r>
      <w:r>
        <w:rPr>
          <w:rFonts w:ascii="Arial" w:hAnsi="Arial" w:cs="Arial"/>
          <w:sz w:val="22"/>
        </w:rPr>
        <w:t xml:space="preserve"> miejsce poboru wody, a </w:t>
      </w:r>
      <w:r>
        <w:rPr>
          <w:rFonts w:ascii="Arial" w:hAnsi="Arial" w:cs="Arial"/>
          <w:b/>
          <w:caps/>
          <w:sz w:val="22"/>
        </w:rPr>
        <w:t>Wykonawca</w:t>
      </w:r>
      <w:r>
        <w:rPr>
          <w:rFonts w:ascii="Arial" w:hAnsi="Arial" w:cs="Arial"/>
          <w:sz w:val="22"/>
        </w:rPr>
        <w:t xml:space="preserve"> na swój koszt wykona opomiarowanie wraz z zaworem. </w:t>
      </w:r>
    </w:p>
    <w:p w14:paraId="5C48F1F6" w14:textId="77777777" w:rsidR="002C1309" w:rsidRDefault="002C1309">
      <w:pPr>
        <w:numPr>
          <w:ilvl w:val="0"/>
          <w:numId w:val="5"/>
        </w:numPr>
        <w:tabs>
          <w:tab w:val="left" w:pos="502"/>
        </w:tabs>
        <w:autoSpaceDE w:val="0"/>
        <w:jc w:val="both"/>
        <w:rPr>
          <w:rFonts w:ascii="Arial" w:hAnsi="Arial" w:cs="Arial"/>
          <w:b/>
          <w:sz w:val="22"/>
          <w:szCs w:val="22"/>
        </w:rPr>
      </w:pPr>
      <w:r>
        <w:rPr>
          <w:rFonts w:ascii="Arial" w:hAnsi="Arial" w:cs="Arial"/>
          <w:sz w:val="22"/>
        </w:rPr>
        <w:t xml:space="preserve">Na podstawie różnicy w odczytach, początkowym i końcowym, </w:t>
      </w:r>
      <w:r>
        <w:rPr>
          <w:rFonts w:ascii="Arial" w:hAnsi="Arial" w:cs="Arial"/>
          <w:b/>
          <w:caps/>
          <w:sz w:val="22"/>
        </w:rPr>
        <w:t>Wykonawca</w:t>
      </w:r>
      <w:r>
        <w:rPr>
          <w:rFonts w:ascii="Arial" w:hAnsi="Arial" w:cs="Arial"/>
          <w:sz w:val="22"/>
        </w:rPr>
        <w:t xml:space="preserve"> zostanie obciążony kosztami za zużytą energie, wodę i ścieki</w:t>
      </w:r>
      <w:r>
        <w:rPr>
          <w:rFonts w:ascii="Arial" w:hAnsi="Arial" w:cs="Arial"/>
          <w:sz w:val="22"/>
          <w:szCs w:val="22"/>
        </w:rPr>
        <w:t xml:space="preserve">. Koszty za zużyte media rozliczane będą jednorazowo po zakończeniu realizacji umowy na podstawie cen przedsiębiorców dostarczających media. Podstawą obciążenia </w:t>
      </w:r>
      <w:r>
        <w:rPr>
          <w:rFonts w:ascii="Arial" w:hAnsi="Arial" w:cs="Arial"/>
          <w:b/>
          <w:sz w:val="22"/>
          <w:szCs w:val="22"/>
        </w:rPr>
        <w:t>WYKONAWCY</w:t>
      </w:r>
      <w:r>
        <w:rPr>
          <w:rFonts w:ascii="Arial" w:hAnsi="Arial" w:cs="Arial"/>
          <w:sz w:val="22"/>
          <w:szCs w:val="22"/>
        </w:rPr>
        <w:t xml:space="preserve"> tymi kosztami będzie faktura (refaktura) wystawiona przez </w:t>
      </w:r>
      <w:r>
        <w:rPr>
          <w:rFonts w:ascii="Arial" w:hAnsi="Arial" w:cs="Arial"/>
          <w:b/>
          <w:sz w:val="22"/>
          <w:szCs w:val="22"/>
        </w:rPr>
        <w:t>ZAMAWIAJACEGO</w:t>
      </w:r>
      <w:r>
        <w:rPr>
          <w:rFonts w:ascii="Arial" w:hAnsi="Arial" w:cs="Arial"/>
          <w:sz w:val="22"/>
          <w:szCs w:val="22"/>
        </w:rPr>
        <w:t xml:space="preserve"> z terminem płatności 7 dni.  </w:t>
      </w:r>
    </w:p>
    <w:p w14:paraId="75776253" w14:textId="77777777" w:rsidR="002C1309" w:rsidRDefault="002C1309">
      <w:pPr>
        <w:numPr>
          <w:ilvl w:val="0"/>
          <w:numId w:val="5"/>
        </w:numPr>
        <w:tabs>
          <w:tab w:val="left" w:pos="502"/>
        </w:tabs>
        <w:autoSpaceDE w:val="0"/>
        <w:jc w:val="both"/>
        <w:rPr>
          <w:rFonts w:ascii="Arial" w:hAnsi="Arial" w:cs="Arial"/>
          <w:sz w:val="22"/>
        </w:rPr>
      </w:pPr>
      <w:r>
        <w:rPr>
          <w:rFonts w:ascii="Arial" w:hAnsi="Arial" w:cs="Arial"/>
          <w:b/>
          <w:sz w:val="22"/>
          <w:szCs w:val="22"/>
        </w:rPr>
        <w:t>WYKONAWCA</w:t>
      </w:r>
      <w:r>
        <w:rPr>
          <w:rFonts w:ascii="Arial" w:hAnsi="Arial" w:cs="Arial"/>
          <w:sz w:val="22"/>
          <w:szCs w:val="22"/>
        </w:rPr>
        <w:t xml:space="preserve"> zabezpieczy we własnym zakresie i na własny koszt zaplecze sanitarne.</w:t>
      </w:r>
    </w:p>
    <w:p w14:paraId="000402F1" w14:textId="77777777" w:rsidR="002C1309" w:rsidRDefault="002C1309">
      <w:pPr>
        <w:autoSpaceDE w:val="0"/>
        <w:jc w:val="both"/>
        <w:rPr>
          <w:rFonts w:ascii="Arial" w:hAnsi="Arial" w:cs="Arial"/>
          <w:sz w:val="22"/>
          <w:szCs w:val="22"/>
        </w:rPr>
      </w:pPr>
      <w:r>
        <w:rPr>
          <w:rFonts w:ascii="Arial" w:hAnsi="Arial" w:cs="Arial"/>
          <w:sz w:val="22"/>
        </w:rPr>
        <w:t xml:space="preserve"> </w:t>
      </w:r>
    </w:p>
    <w:p w14:paraId="34F18389" w14:textId="77777777" w:rsidR="002C1309" w:rsidRDefault="002C1309">
      <w:pPr>
        <w:jc w:val="center"/>
        <w:rPr>
          <w:rFonts w:ascii="Arial" w:hAnsi="Arial" w:cs="Arial"/>
          <w:sz w:val="22"/>
          <w:szCs w:val="22"/>
        </w:rPr>
      </w:pPr>
      <w:r>
        <w:rPr>
          <w:rFonts w:ascii="Arial" w:hAnsi="Arial" w:cs="Arial"/>
          <w:sz w:val="22"/>
          <w:szCs w:val="22"/>
        </w:rPr>
        <w:t>§ 4</w:t>
      </w:r>
    </w:p>
    <w:p w14:paraId="304FEA26" w14:textId="77777777" w:rsidR="003A1142" w:rsidRDefault="003A1142">
      <w:pPr>
        <w:jc w:val="center"/>
        <w:rPr>
          <w:rFonts w:ascii="Arial" w:hAnsi="Arial" w:cs="Arial"/>
          <w:sz w:val="22"/>
        </w:rPr>
      </w:pPr>
    </w:p>
    <w:p w14:paraId="61627936" w14:textId="70122C5D" w:rsidR="002C1309" w:rsidRPr="00DF1885" w:rsidRDefault="002C1309" w:rsidP="00DF1885">
      <w:pPr>
        <w:numPr>
          <w:ilvl w:val="0"/>
          <w:numId w:val="8"/>
        </w:numPr>
        <w:tabs>
          <w:tab w:val="left" w:pos="360"/>
          <w:tab w:val="left" w:pos="1778"/>
        </w:tabs>
        <w:ind w:left="360"/>
        <w:jc w:val="both"/>
        <w:rPr>
          <w:rFonts w:ascii="Arial" w:hAnsi="Arial" w:cs="Arial"/>
          <w:bCs/>
          <w:sz w:val="22"/>
          <w:szCs w:val="22"/>
        </w:rPr>
      </w:pPr>
      <w:r>
        <w:rPr>
          <w:rFonts w:ascii="Arial" w:hAnsi="Arial" w:cs="Arial"/>
          <w:sz w:val="22"/>
        </w:rPr>
        <w:t xml:space="preserve">Za wykonanie przedmiotu umowy strony ustalają całkowite wynagrodzenie  w wysokości </w:t>
      </w:r>
      <w:r>
        <w:rPr>
          <w:rFonts w:ascii="Arial" w:hAnsi="Arial" w:cs="Arial"/>
          <w:b/>
          <w:bCs/>
          <w:sz w:val="22"/>
        </w:rPr>
        <w:t>…………………. zł</w:t>
      </w:r>
      <w:r>
        <w:rPr>
          <w:rFonts w:ascii="Arial" w:hAnsi="Arial" w:cs="Arial"/>
          <w:sz w:val="22"/>
        </w:rPr>
        <w:t xml:space="preserve"> (słownie złotych: ……………………………………….), </w:t>
      </w:r>
      <w:r w:rsidRPr="00DF1885">
        <w:rPr>
          <w:rFonts w:ascii="Arial" w:hAnsi="Arial" w:cs="Arial"/>
          <w:sz w:val="22"/>
          <w:szCs w:val="22"/>
        </w:rPr>
        <w:t xml:space="preserve">zgodnie z ofertą </w:t>
      </w:r>
      <w:r w:rsidRPr="00DF1885">
        <w:rPr>
          <w:rFonts w:ascii="Arial" w:hAnsi="Arial" w:cs="Arial"/>
          <w:b/>
          <w:caps/>
          <w:sz w:val="22"/>
          <w:szCs w:val="22"/>
        </w:rPr>
        <w:t>wykonawcy</w:t>
      </w:r>
      <w:r w:rsidRPr="00DF1885">
        <w:rPr>
          <w:rFonts w:ascii="Arial" w:hAnsi="Arial" w:cs="Arial"/>
          <w:sz w:val="22"/>
          <w:szCs w:val="22"/>
        </w:rPr>
        <w:t>, stanowiącą integralną cześć niniejszej umowy – załącznik nr 2,</w:t>
      </w:r>
      <w:r w:rsidRPr="00DF1885">
        <w:rPr>
          <w:rFonts w:ascii="Arial" w:hAnsi="Arial" w:cs="Arial"/>
          <w:sz w:val="22"/>
        </w:rPr>
        <w:t xml:space="preserve"> z</w:t>
      </w:r>
      <w:r w:rsidR="00DF1885">
        <w:rPr>
          <w:rFonts w:ascii="Arial" w:hAnsi="Arial" w:cs="Arial"/>
          <w:sz w:val="22"/>
        </w:rPr>
        <w:t> </w:t>
      </w:r>
      <w:r w:rsidRPr="00DF1885">
        <w:rPr>
          <w:rFonts w:ascii="Arial" w:hAnsi="Arial" w:cs="Arial"/>
          <w:sz w:val="22"/>
        </w:rPr>
        <w:t>zastrzeżeniem postanowień § 5 umowy.</w:t>
      </w:r>
    </w:p>
    <w:p w14:paraId="19D10421" w14:textId="77777777" w:rsidR="002C1309" w:rsidRDefault="002C1309">
      <w:pPr>
        <w:numPr>
          <w:ilvl w:val="0"/>
          <w:numId w:val="8"/>
        </w:numPr>
        <w:tabs>
          <w:tab w:val="left" w:pos="360"/>
          <w:tab w:val="left" w:pos="1778"/>
        </w:tabs>
        <w:ind w:left="360"/>
        <w:jc w:val="both"/>
        <w:rPr>
          <w:rFonts w:ascii="Arial" w:hAnsi="Arial" w:cs="Arial"/>
          <w:bCs/>
          <w:sz w:val="22"/>
        </w:rPr>
      </w:pPr>
      <w:r>
        <w:rPr>
          <w:rFonts w:ascii="Arial" w:hAnsi="Arial" w:cs="Arial"/>
          <w:bCs/>
          <w:sz w:val="22"/>
          <w:szCs w:val="22"/>
        </w:rPr>
        <w:t xml:space="preserve">Wynagrodzenie, o którym mowa w ust. 1, obejmuje wszystkie koszty poniesione przez </w:t>
      </w:r>
      <w:r>
        <w:rPr>
          <w:rFonts w:ascii="Arial" w:hAnsi="Arial" w:cs="Arial"/>
          <w:b/>
          <w:sz w:val="22"/>
          <w:szCs w:val="22"/>
        </w:rPr>
        <w:t>WYKONAWCĘ</w:t>
      </w:r>
      <w:r>
        <w:rPr>
          <w:rFonts w:ascii="Arial" w:hAnsi="Arial" w:cs="Arial"/>
          <w:bCs/>
          <w:sz w:val="22"/>
          <w:szCs w:val="22"/>
        </w:rPr>
        <w:t xml:space="preserve"> przy realizacji zamówienia, w tym, </w:t>
      </w:r>
      <w:r>
        <w:rPr>
          <w:rFonts w:ascii="Arial" w:hAnsi="Arial" w:cs="Arial"/>
          <w:sz w:val="22"/>
          <w:szCs w:val="22"/>
        </w:rPr>
        <w:t>koszty robocizny, koszty zakupu materiałów i urządzeń niezbędnych do prawidłowej realizacji umowy, koszty ubezpieczenia, transportu, zabezpieczenia terenu budowy, wywozu odpadów  itp.</w:t>
      </w:r>
    </w:p>
    <w:p w14:paraId="7409BFBE" w14:textId="77777777" w:rsidR="00090D24" w:rsidRDefault="00090D24" w:rsidP="00090D24">
      <w:pPr>
        <w:numPr>
          <w:ilvl w:val="0"/>
          <w:numId w:val="8"/>
        </w:numPr>
        <w:tabs>
          <w:tab w:val="left" w:pos="360"/>
          <w:tab w:val="left" w:pos="1778"/>
        </w:tabs>
        <w:ind w:left="360"/>
        <w:jc w:val="both"/>
        <w:rPr>
          <w:rFonts w:ascii="Arial" w:hAnsi="Arial" w:cs="Arial"/>
          <w:sz w:val="22"/>
        </w:rPr>
      </w:pPr>
      <w:r>
        <w:rPr>
          <w:rFonts w:ascii="Arial" w:hAnsi="Arial" w:cs="Arial"/>
          <w:bCs/>
          <w:sz w:val="22"/>
        </w:rPr>
        <w:t xml:space="preserve">Wynagrodzenie należne </w:t>
      </w:r>
      <w:r>
        <w:rPr>
          <w:rFonts w:ascii="Arial" w:hAnsi="Arial" w:cs="Arial"/>
          <w:b/>
          <w:bCs/>
          <w:sz w:val="22"/>
        </w:rPr>
        <w:t>WYKONAWCY</w:t>
      </w:r>
      <w:r>
        <w:rPr>
          <w:rFonts w:ascii="Arial" w:hAnsi="Arial" w:cs="Arial"/>
          <w:bCs/>
          <w:sz w:val="22"/>
        </w:rPr>
        <w:t xml:space="preserve"> p</w:t>
      </w:r>
      <w:r>
        <w:rPr>
          <w:rFonts w:ascii="Arial" w:hAnsi="Arial" w:cs="Arial"/>
          <w:sz w:val="22"/>
        </w:rPr>
        <w:t xml:space="preserve">łatne będzie w dwóch ratach. Pierwsza rata wynagrodzenia zostanie zapłacona na podstawie faktury częściowej po wykonaniu i odbiorze 50 % robót objętych przedmiotem umowy - w kwocie wynikającej z kosztorysu ofertowego </w:t>
      </w:r>
      <w:r>
        <w:rPr>
          <w:rFonts w:ascii="Arial" w:hAnsi="Arial" w:cs="Arial"/>
          <w:b/>
          <w:sz w:val="22"/>
        </w:rPr>
        <w:t>WYKONAWCY</w:t>
      </w:r>
      <w:r>
        <w:rPr>
          <w:rFonts w:ascii="Arial" w:hAnsi="Arial" w:cs="Arial"/>
          <w:sz w:val="22"/>
        </w:rPr>
        <w:t xml:space="preserve">, przewidzianej za tę część przedmiotu zamówienia. Podstawą do płatności będzie podpisany bez zastrzeżeń przez Inspektora nadzoru </w:t>
      </w:r>
      <w:r>
        <w:rPr>
          <w:rFonts w:ascii="Arial" w:hAnsi="Arial" w:cs="Arial"/>
          <w:b/>
          <w:sz w:val="22"/>
        </w:rPr>
        <w:t>ZAMAWIAJĄCEGO</w:t>
      </w:r>
      <w:r>
        <w:rPr>
          <w:rFonts w:ascii="Arial" w:hAnsi="Arial" w:cs="Arial"/>
          <w:sz w:val="22"/>
        </w:rPr>
        <w:t xml:space="preserve"> protokół odbioru częściowego wykonania robót, który stanowić będzie załącznik do faktury </w:t>
      </w:r>
    </w:p>
    <w:p w14:paraId="350DDF00" w14:textId="77777777" w:rsidR="00090D24" w:rsidRDefault="00090D24" w:rsidP="00090D24">
      <w:pPr>
        <w:numPr>
          <w:ilvl w:val="0"/>
          <w:numId w:val="8"/>
        </w:numPr>
        <w:tabs>
          <w:tab w:val="left" w:pos="360"/>
          <w:tab w:val="left" w:pos="1778"/>
        </w:tabs>
        <w:ind w:left="360"/>
        <w:jc w:val="both"/>
        <w:rPr>
          <w:rFonts w:ascii="Arial" w:hAnsi="Arial" w:cs="Arial"/>
          <w:sz w:val="22"/>
        </w:rPr>
      </w:pPr>
      <w:r>
        <w:rPr>
          <w:rFonts w:ascii="Arial" w:hAnsi="Arial" w:cs="Arial"/>
          <w:sz w:val="22"/>
        </w:rPr>
        <w:t xml:space="preserve">Druga rata wynagrodzenia zostanie zapłacona na podstawie faktury końcowej po wykonaniu i odbiorze ze strony </w:t>
      </w:r>
      <w:r>
        <w:rPr>
          <w:rFonts w:ascii="Arial" w:hAnsi="Arial" w:cs="Arial"/>
          <w:b/>
          <w:sz w:val="22"/>
        </w:rPr>
        <w:t xml:space="preserve">ZAMAWIAJĄCEGO </w:t>
      </w:r>
      <w:r>
        <w:rPr>
          <w:rFonts w:ascii="Arial" w:hAnsi="Arial" w:cs="Arial"/>
          <w:sz w:val="22"/>
        </w:rPr>
        <w:t>całego</w:t>
      </w:r>
      <w:r>
        <w:rPr>
          <w:rFonts w:ascii="Arial" w:hAnsi="Arial" w:cs="Arial"/>
          <w:b/>
          <w:sz w:val="22"/>
        </w:rPr>
        <w:t xml:space="preserve"> </w:t>
      </w:r>
      <w:r>
        <w:rPr>
          <w:rFonts w:ascii="Arial" w:hAnsi="Arial" w:cs="Arial"/>
          <w:sz w:val="22"/>
        </w:rPr>
        <w:t>przedmiotu zamówienia,</w:t>
      </w:r>
      <w:r>
        <w:rPr>
          <w:rFonts w:ascii="Arial" w:hAnsi="Arial" w:cs="Arial"/>
          <w:b/>
          <w:sz w:val="22"/>
        </w:rPr>
        <w:t xml:space="preserve"> </w:t>
      </w:r>
      <w:r>
        <w:rPr>
          <w:rFonts w:ascii="Arial" w:hAnsi="Arial" w:cs="Arial"/>
          <w:sz w:val="22"/>
        </w:rPr>
        <w:t xml:space="preserve">określonego umową. Podstawą do płatności będzie podpisany bez zastrzeżeń przez </w:t>
      </w:r>
      <w:r>
        <w:rPr>
          <w:rFonts w:ascii="Arial" w:hAnsi="Arial" w:cs="Arial"/>
          <w:sz w:val="22"/>
        </w:rPr>
        <w:lastRenderedPageBreak/>
        <w:t xml:space="preserve">Inspektora nadzoru </w:t>
      </w:r>
      <w:r>
        <w:rPr>
          <w:rFonts w:ascii="Arial" w:hAnsi="Arial" w:cs="Arial"/>
          <w:b/>
          <w:sz w:val="22"/>
        </w:rPr>
        <w:t>ZAMAWIAJĄCEGO</w:t>
      </w:r>
      <w:r>
        <w:rPr>
          <w:rFonts w:ascii="Arial" w:hAnsi="Arial" w:cs="Arial"/>
          <w:sz w:val="22"/>
        </w:rPr>
        <w:t xml:space="preserve"> protokół odbioru końcowego wykonanych robót, który stanowić będzie załącznik do faktury końcowej, .</w:t>
      </w:r>
    </w:p>
    <w:p w14:paraId="13C83430" w14:textId="77777777" w:rsidR="002C1309" w:rsidRDefault="002C1309">
      <w:pPr>
        <w:numPr>
          <w:ilvl w:val="0"/>
          <w:numId w:val="8"/>
        </w:numPr>
        <w:tabs>
          <w:tab w:val="left" w:pos="360"/>
          <w:tab w:val="left" w:pos="1778"/>
        </w:tabs>
        <w:ind w:left="360"/>
        <w:jc w:val="both"/>
        <w:rPr>
          <w:rFonts w:ascii="Arial" w:hAnsi="Arial" w:cs="Arial"/>
          <w:sz w:val="22"/>
          <w:szCs w:val="22"/>
        </w:rPr>
      </w:pPr>
      <w:r>
        <w:rPr>
          <w:rFonts w:ascii="Arial" w:hAnsi="Arial" w:cs="Arial"/>
          <w:sz w:val="22"/>
        </w:rPr>
        <w:t xml:space="preserve">Łączna kwota wypłaconego </w:t>
      </w:r>
      <w:r>
        <w:rPr>
          <w:rFonts w:ascii="Arial" w:hAnsi="Arial" w:cs="Arial"/>
          <w:b/>
          <w:sz w:val="22"/>
        </w:rPr>
        <w:t>WYKONAWCY</w:t>
      </w:r>
      <w:r>
        <w:rPr>
          <w:rFonts w:ascii="Arial" w:hAnsi="Arial" w:cs="Arial"/>
          <w:sz w:val="22"/>
        </w:rPr>
        <w:t xml:space="preserve"> wynagrodzenia nie może przekroczyć kwoty wskazanej w ust. 1 umowy, z zastrzeżeniem postanowień § 5 umowy.</w:t>
      </w:r>
    </w:p>
    <w:p w14:paraId="0286C459" w14:textId="77777777" w:rsidR="002C1309" w:rsidRDefault="002C1309">
      <w:pPr>
        <w:numPr>
          <w:ilvl w:val="0"/>
          <w:numId w:val="8"/>
        </w:numPr>
        <w:tabs>
          <w:tab w:val="left" w:pos="360"/>
          <w:tab w:val="left" w:pos="1778"/>
        </w:tabs>
        <w:ind w:left="360"/>
        <w:jc w:val="both"/>
        <w:rPr>
          <w:rFonts w:ascii="Arial" w:hAnsi="Arial" w:cs="Arial"/>
          <w:sz w:val="22"/>
          <w:szCs w:val="22"/>
        </w:rPr>
      </w:pPr>
      <w:r>
        <w:rPr>
          <w:rFonts w:ascii="Arial" w:hAnsi="Arial" w:cs="Arial"/>
          <w:sz w:val="22"/>
          <w:szCs w:val="22"/>
        </w:rPr>
        <w:t>Roboty, o których mowa w Specyfikacji warunk</w:t>
      </w:r>
      <w:r w:rsidR="00682687">
        <w:rPr>
          <w:rFonts w:ascii="Arial" w:hAnsi="Arial" w:cs="Arial"/>
          <w:sz w:val="22"/>
          <w:szCs w:val="22"/>
        </w:rPr>
        <w:t>ów</w:t>
      </w:r>
      <w:r>
        <w:rPr>
          <w:rFonts w:ascii="Arial" w:hAnsi="Arial" w:cs="Arial"/>
          <w:sz w:val="22"/>
          <w:szCs w:val="22"/>
        </w:rPr>
        <w:t xml:space="preserve"> zamówienia</w:t>
      </w:r>
      <w:r w:rsidR="003A1142">
        <w:rPr>
          <w:rFonts w:ascii="Arial" w:hAnsi="Arial" w:cs="Arial"/>
          <w:sz w:val="22"/>
          <w:szCs w:val="22"/>
        </w:rPr>
        <w:t>,</w:t>
      </w:r>
      <w:r>
        <w:rPr>
          <w:rFonts w:ascii="Arial" w:hAnsi="Arial" w:cs="Arial"/>
          <w:sz w:val="22"/>
          <w:szCs w:val="22"/>
        </w:rPr>
        <w:t xml:space="preserve"> a których kosztów </w:t>
      </w:r>
      <w:r>
        <w:rPr>
          <w:rFonts w:ascii="Arial" w:hAnsi="Arial" w:cs="Arial"/>
          <w:b/>
          <w:sz w:val="22"/>
          <w:szCs w:val="22"/>
        </w:rPr>
        <w:t>WYKONAWCA</w:t>
      </w:r>
      <w:r>
        <w:rPr>
          <w:rFonts w:ascii="Arial" w:hAnsi="Arial" w:cs="Arial"/>
          <w:sz w:val="22"/>
          <w:szCs w:val="22"/>
        </w:rPr>
        <w:t xml:space="preserve"> nie uwzględnił nie będą podlegały zapłacie po ich wykonaniu. Przyjmuje się, że roboty te zostały ujęte w ofercie </w:t>
      </w:r>
      <w:r>
        <w:rPr>
          <w:rFonts w:ascii="Arial" w:hAnsi="Arial" w:cs="Arial"/>
          <w:b/>
          <w:sz w:val="22"/>
          <w:szCs w:val="22"/>
        </w:rPr>
        <w:t>WYKONAWCY</w:t>
      </w:r>
      <w:r>
        <w:rPr>
          <w:rFonts w:ascii="Arial" w:hAnsi="Arial" w:cs="Arial"/>
          <w:sz w:val="22"/>
          <w:szCs w:val="22"/>
        </w:rPr>
        <w:t>.</w:t>
      </w:r>
      <w:r>
        <w:rPr>
          <w:color w:val="FF0000"/>
        </w:rPr>
        <w:t xml:space="preserve">  </w:t>
      </w:r>
    </w:p>
    <w:p w14:paraId="07273293" w14:textId="77777777" w:rsidR="002C1309" w:rsidRDefault="002C1309">
      <w:pPr>
        <w:numPr>
          <w:ilvl w:val="0"/>
          <w:numId w:val="8"/>
        </w:numPr>
        <w:tabs>
          <w:tab w:val="left" w:pos="360"/>
          <w:tab w:val="left" w:pos="1778"/>
        </w:tabs>
        <w:ind w:left="360"/>
        <w:jc w:val="both"/>
        <w:rPr>
          <w:rFonts w:ascii="Arial" w:hAnsi="Arial" w:cs="Arial"/>
          <w:color w:val="000000"/>
          <w:sz w:val="22"/>
          <w:szCs w:val="22"/>
        </w:rPr>
      </w:pPr>
      <w:r>
        <w:rPr>
          <w:rFonts w:ascii="Arial" w:hAnsi="Arial" w:cs="Arial"/>
          <w:sz w:val="22"/>
          <w:szCs w:val="22"/>
        </w:rPr>
        <w:t xml:space="preserve">W przypadku zatrudnienia podwykonawców lub dalszych podwykonawców, warunkiem wypłaty należnego </w:t>
      </w:r>
      <w:r>
        <w:rPr>
          <w:rFonts w:ascii="Arial" w:hAnsi="Arial" w:cs="Arial"/>
          <w:b/>
          <w:sz w:val="22"/>
          <w:szCs w:val="22"/>
        </w:rPr>
        <w:t>WYKONAWCY</w:t>
      </w:r>
      <w:r>
        <w:rPr>
          <w:rFonts w:ascii="Arial" w:hAnsi="Arial" w:cs="Arial"/>
          <w:sz w:val="22"/>
          <w:szCs w:val="22"/>
        </w:rPr>
        <w:t xml:space="preserve"> wynagrodzenia (w zakresie zarówno wynagrodzenia częściowego jak i końcowego), będzie przedłożenie </w:t>
      </w:r>
      <w:r>
        <w:rPr>
          <w:rFonts w:ascii="Arial" w:hAnsi="Arial" w:cs="Arial"/>
          <w:b/>
          <w:sz w:val="22"/>
          <w:szCs w:val="22"/>
        </w:rPr>
        <w:t>ZAMAWIAJĄCEMU</w:t>
      </w:r>
      <w:r>
        <w:rPr>
          <w:rFonts w:ascii="Arial" w:hAnsi="Arial" w:cs="Arial"/>
          <w:sz w:val="22"/>
          <w:szCs w:val="22"/>
        </w:rPr>
        <w:t>, jako załącznika do faktury:</w:t>
      </w:r>
    </w:p>
    <w:p w14:paraId="05CBD347" w14:textId="77777777" w:rsidR="002C1309" w:rsidRDefault="002C1309">
      <w:pPr>
        <w:numPr>
          <w:ilvl w:val="0"/>
          <w:numId w:val="9"/>
        </w:numPr>
        <w:jc w:val="both"/>
        <w:rPr>
          <w:rFonts w:ascii="Arial" w:hAnsi="Arial" w:cs="Arial"/>
          <w:sz w:val="22"/>
          <w:szCs w:val="22"/>
        </w:rPr>
      </w:pPr>
      <w:r>
        <w:rPr>
          <w:rFonts w:ascii="Arial" w:hAnsi="Arial" w:cs="Arial"/>
          <w:color w:val="000000"/>
          <w:sz w:val="22"/>
          <w:szCs w:val="22"/>
        </w:rPr>
        <w:t xml:space="preserve">protokołu/protokołów odbioru robót będących przedmiotem rozliczeń podpisanego bez zastrzeżeń przez  </w:t>
      </w:r>
      <w:r>
        <w:rPr>
          <w:rFonts w:ascii="Arial" w:hAnsi="Arial" w:cs="Arial"/>
          <w:b/>
          <w:color w:val="000000"/>
          <w:sz w:val="22"/>
          <w:szCs w:val="22"/>
        </w:rPr>
        <w:t>ZAMAWIAJĄCEGO</w:t>
      </w:r>
      <w:r>
        <w:rPr>
          <w:rFonts w:ascii="Arial" w:hAnsi="Arial" w:cs="Arial"/>
          <w:color w:val="000000"/>
          <w:sz w:val="22"/>
          <w:szCs w:val="22"/>
        </w:rPr>
        <w:t xml:space="preserve"> wraz z wyszczególnieniem czy i jakie roboty (a także usługi i dostawy z nimi związane) wykonywane były przez podwykonawców i dalszych podwykonawców i jaki jest status ich rozliczeń </w:t>
      </w:r>
    </w:p>
    <w:p w14:paraId="7774F2CB" w14:textId="77777777" w:rsidR="002C1309" w:rsidRDefault="002C1309">
      <w:pPr>
        <w:numPr>
          <w:ilvl w:val="0"/>
          <w:numId w:val="9"/>
        </w:numPr>
        <w:autoSpaceDE w:val="0"/>
        <w:jc w:val="both"/>
        <w:rPr>
          <w:rFonts w:ascii="Arial" w:hAnsi="Arial" w:cs="Arial"/>
          <w:sz w:val="22"/>
          <w:szCs w:val="22"/>
        </w:rPr>
      </w:pPr>
      <w:r>
        <w:rPr>
          <w:rFonts w:ascii="Arial" w:hAnsi="Arial" w:cs="Arial"/>
          <w:sz w:val="22"/>
          <w:szCs w:val="22"/>
        </w:rPr>
        <w:t xml:space="preserve">poświadczonych za zgodność z oryginałem kopii faktur lub rachunków wystawionych przez podwykonawców i dalszych podwykonawców, w stosunku do których </w:t>
      </w:r>
      <w:r>
        <w:rPr>
          <w:rFonts w:ascii="Arial" w:hAnsi="Arial" w:cs="Arial"/>
          <w:b/>
          <w:sz w:val="22"/>
          <w:szCs w:val="22"/>
        </w:rPr>
        <w:t>ZAMAWIAJĄCY</w:t>
      </w:r>
      <w:r>
        <w:rPr>
          <w:rFonts w:ascii="Arial" w:hAnsi="Arial" w:cs="Arial"/>
          <w:sz w:val="22"/>
          <w:szCs w:val="22"/>
        </w:rPr>
        <w:t xml:space="preserve"> zgodnie z obowiązującymi przepisami i postanowieniami niniejszej umowy ponosi odpowiedzialność za zapłatę  za wykonane przez nich roboty, dostawy i usługi - za zakres prac podlegający zapłacie,</w:t>
      </w:r>
    </w:p>
    <w:p w14:paraId="5C93468A" w14:textId="77777777" w:rsidR="002C1309" w:rsidRDefault="002C1309">
      <w:pPr>
        <w:numPr>
          <w:ilvl w:val="0"/>
          <w:numId w:val="9"/>
        </w:numPr>
        <w:autoSpaceDE w:val="0"/>
        <w:jc w:val="both"/>
        <w:rPr>
          <w:rFonts w:ascii="Arial" w:hAnsi="Arial" w:cs="Arial"/>
          <w:sz w:val="22"/>
          <w:szCs w:val="22"/>
        </w:rPr>
      </w:pPr>
      <w:r>
        <w:rPr>
          <w:rFonts w:ascii="Arial" w:hAnsi="Arial" w:cs="Arial"/>
          <w:sz w:val="22"/>
          <w:szCs w:val="22"/>
        </w:rPr>
        <w:t>poświadczonych za zgodność z oryginałem kopii przelewów bankowych  potwierdzających płatność na rzecz podwykonawców i dalszych podwykonawców wraz z  oświadczeniem (w oryginale)  podwykonawców i dalszych podwykonawców potwierdzających dokonanie na ich rzecz zapłaty należnego im wynagrodzenia.</w:t>
      </w:r>
    </w:p>
    <w:p w14:paraId="19060B8E" w14:textId="77777777" w:rsidR="002C1309" w:rsidRDefault="002C1309">
      <w:pPr>
        <w:numPr>
          <w:ilvl w:val="0"/>
          <w:numId w:val="8"/>
        </w:numPr>
        <w:tabs>
          <w:tab w:val="left" w:pos="426"/>
        </w:tabs>
        <w:autoSpaceDE w:val="0"/>
        <w:ind w:left="426" w:hanging="426"/>
        <w:jc w:val="both"/>
        <w:rPr>
          <w:rFonts w:ascii="Arial" w:hAnsi="Arial" w:cs="Arial"/>
          <w:sz w:val="22"/>
          <w:szCs w:val="22"/>
        </w:rPr>
      </w:pPr>
      <w:r>
        <w:rPr>
          <w:rFonts w:ascii="Arial" w:hAnsi="Arial" w:cs="Arial"/>
          <w:sz w:val="22"/>
          <w:szCs w:val="22"/>
        </w:rPr>
        <w:t xml:space="preserve">Jeżeli </w:t>
      </w:r>
      <w:bookmarkStart w:id="2" w:name="_Hlk219804826"/>
      <w:r>
        <w:rPr>
          <w:rFonts w:ascii="Arial" w:hAnsi="Arial" w:cs="Arial"/>
          <w:b/>
          <w:sz w:val="22"/>
          <w:szCs w:val="22"/>
        </w:rPr>
        <w:t>WYKONAWCA</w:t>
      </w:r>
      <w:bookmarkEnd w:id="2"/>
      <w:r>
        <w:rPr>
          <w:rFonts w:ascii="Arial" w:hAnsi="Arial" w:cs="Arial"/>
          <w:sz w:val="22"/>
          <w:szCs w:val="22"/>
        </w:rPr>
        <w:t xml:space="preserve"> nie przedstawi z fakturą dokumentów, o których mowa w ust. 7 </w:t>
      </w:r>
      <w:r>
        <w:rPr>
          <w:rFonts w:ascii="Arial" w:hAnsi="Arial" w:cs="Arial"/>
          <w:b/>
          <w:sz w:val="22"/>
          <w:szCs w:val="22"/>
        </w:rPr>
        <w:t>ZAMAWIAJĄCY</w:t>
      </w:r>
      <w:r>
        <w:rPr>
          <w:rFonts w:ascii="Arial" w:hAnsi="Arial" w:cs="Arial"/>
          <w:sz w:val="22"/>
          <w:szCs w:val="22"/>
        </w:rPr>
        <w:t xml:space="preserve"> jest uprawniony do wstrzymania wypłaty należnego </w:t>
      </w:r>
      <w:r>
        <w:rPr>
          <w:rFonts w:ascii="Arial" w:hAnsi="Arial" w:cs="Arial"/>
          <w:b/>
          <w:sz w:val="22"/>
          <w:szCs w:val="22"/>
        </w:rPr>
        <w:t>WYKONAWCY</w:t>
      </w:r>
      <w:r>
        <w:rPr>
          <w:rFonts w:ascii="Arial" w:hAnsi="Arial" w:cs="Arial"/>
          <w:sz w:val="22"/>
          <w:szCs w:val="22"/>
        </w:rPr>
        <w:t xml:space="preserve"> wynagrodzenia do czasu przedłożenia przez </w:t>
      </w:r>
      <w:r>
        <w:rPr>
          <w:rFonts w:ascii="Arial" w:hAnsi="Arial" w:cs="Arial"/>
          <w:b/>
          <w:sz w:val="22"/>
          <w:szCs w:val="22"/>
        </w:rPr>
        <w:t>WYKONAWCĘ</w:t>
      </w:r>
      <w:r>
        <w:rPr>
          <w:rFonts w:ascii="Arial" w:hAnsi="Arial" w:cs="Arial"/>
          <w:sz w:val="22"/>
          <w:szCs w:val="22"/>
        </w:rPr>
        <w:t xml:space="preserve"> stosownych dokumentów. Wstrzymanie przez </w:t>
      </w:r>
      <w:r>
        <w:rPr>
          <w:rFonts w:ascii="Arial" w:hAnsi="Arial" w:cs="Arial"/>
          <w:b/>
          <w:sz w:val="22"/>
          <w:szCs w:val="22"/>
        </w:rPr>
        <w:t>ZAMAWIAJĄCEG</w:t>
      </w:r>
      <w:r>
        <w:rPr>
          <w:rFonts w:ascii="Arial" w:hAnsi="Arial" w:cs="Arial"/>
          <w:sz w:val="22"/>
          <w:szCs w:val="22"/>
        </w:rPr>
        <w:t xml:space="preserve">O zapłaty do czasu dopełnienia przez </w:t>
      </w:r>
      <w:r>
        <w:rPr>
          <w:rFonts w:ascii="Arial" w:hAnsi="Arial" w:cs="Arial"/>
          <w:b/>
          <w:sz w:val="22"/>
          <w:szCs w:val="22"/>
        </w:rPr>
        <w:t>WYKONAWCĘ</w:t>
      </w:r>
      <w:r>
        <w:rPr>
          <w:rFonts w:ascii="Arial" w:hAnsi="Arial" w:cs="Arial"/>
          <w:sz w:val="22"/>
          <w:szCs w:val="22"/>
        </w:rPr>
        <w:t xml:space="preserve"> wymaganych formalności, nie uprawnia </w:t>
      </w:r>
      <w:r>
        <w:rPr>
          <w:rFonts w:ascii="Arial" w:hAnsi="Arial" w:cs="Arial"/>
          <w:b/>
          <w:sz w:val="22"/>
          <w:szCs w:val="22"/>
        </w:rPr>
        <w:t>WYKONAWCY</w:t>
      </w:r>
      <w:r>
        <w:rPr>
          <w:rFonts w:ascii="Arial" w:hAnsi="Arial" w:cs="Arial"/>
          <w:sz w:val="22"/>
          <w:szCs w:val="22"/>
        </w:rPr>
        <w:t xml:space="preserve"> do naliczania odsetek.</w:t>
      </w:r>
    </w:p>
    <w:p w14:paraId="04A52EF4" w14:textId="77777777" w:rsidR="00090D24" w:rsidRDefault="002C1309">
      <w:pPr>
        <w:numPr>
          <w:ilvl w:val="0"/>
          <w:numId w:val="8"/>
        </w:numPr>
        <w:tabs>
          <w:tab w:val="left" w:pos="426"/>
          <w:tab w:val="left" w:pos="1778"/>
        </w:tabs>
        <w:ind w:left="426" w:hanging="426"/>
        <w:jc w:val="both"/>
        <w:rPr>
          <w:rFonts w:ascii="Arial" w:hAnsi="Arial" w:cs="Arial"/>
          <w:sz w:val="22"/>
          <w:szCs w:val="22"/>
        </w:rPr>
      </w:pPr>
      <w:r>
        <w:rPr>
          <w:rFonts w:ascii="Arial" w:hAnsi="Arial" w:cs="Arial"/>
          <w:sz w:val="22"/>
          <w:szCs w:val="22"/>
        </w:rPr>
        <w:t xml:space="preserve">Na żądanie </w:t>
      </w:r>
      <w:r>
        <w:rPr>
          <w:rFonts w:ascii="Arial" w:hAnsi="Arial" w:cs="Arial"/>
          <w:b/>
          <w:sz w:val="22"/>
          <w:szCs w:val="22"/>
        </w:rPr>
        <w:t>ZAMAWIAJĄCEGO WYKONAWCA</w:t>
      </w:r>
      <w:r>
        <w:rPr>
          <w:rFonts w:ascii="Arial" w:hAnsi="Arial" w:cs="Arial"/>
          <w:sz w:val="22"/>
          <w:szCs w:val="22"/>
        </w:rPr>
        <w:t xml:space="preserve"> zobowiązany jest niezwłocznie udzielić mu wyjaśnień związanych z podwykonawcami lub dalszymi podwykonawcami lub/i składanymi do faktur dokumentami.</w:t>
      </w:r>
    </w:p>
    <w:p w14:paraId="17F5FDE3" w14:textId="56C48BBB" w:rsidR="002C1309" w:rsidRPr="00090D24" w:rsidRDefault="00090D24">
      <w:pPr>
        <w:numPr>
          <w:ilvl w:val="0"/>
          <w:numId w:val="8"/>
        </w:numPr>
        <w:tabs>
          <w:tab w:val="left" w:pos="426"/>
          <w:tab w:val="left" w:pos="1778"/>
        </w:tabs>
        <w:ind w:left="426" w:hanging="426"/>
        <w:jc w:val="both"/>
        <w:rPr>
          <w:rFonts w:ascii="Arial" w:hAnsi="Arial" w:cs="Arial"/>
          <w:sz w:val="22"/>
          <w:szCs w:val="22"/>
        </w:rPr>
      </w:pPr>
      <w:r w:rsidRPr="00090D24">
        <w:rPr>
          <w:rFonts w:ascii="Arial" w:hAnsi="Arial" w:cs="Arial"/>
          <w:sz w:val="22"/>
          <w:szCs w:val="22"/>
        </w:rPr>
        <w:t xml:space="preserve">Termin płatności należności wynikających z niniejszej umowy wynosi 14 dni od dnia doręczenia </w:t>
      </w:r>
      <w:r w:rsidRPr="00090D24">
        <w:rPr>
          <w:rFonts w:ascii="Arial" w:hAnsi="Arial" w:cs="Arial"/>
          <w:b/>
          <w:bCs/>
          <w:sz w:val="22"/>
          <w:szCs w:val="22"/>
        </w:rPr>
        <w:t>Zamawiającemu</w:t>
      </w:r>
      <w:r w:rsidRPr="00090D24">
        <w:rPr>
          <w:rFonts w:ascii="Arial" w:hAnsi="Arial" w:cs="Arial"/>
          <w:sz w:val="22"/>
          <w:szCs w:val="22"/>
        </w:rPr>
        <w:t xml:space="preserve"> faktury, </w:t>
      </w:r>
      <w:bookmarkStart w:id="3" w:name="_Hlk221272726"/>
      <w:r w:rsidRPr="00090D24">
        <w:rPr>
          <w:rFonts w:ascii="Arial" w:hAnsi="Arial" w:cs="Arial"/>
          <w:sz w:val="22"/>
          <w:szCs w:val="22"/>
        </w:rPr>
        <w:t>z zastrzeżeniem ust. 15–1</w:t>
      </w:r>
      <w:bookmarkEnd w:id="3"/>
      <w:r>
        <w:rPr>
          <w:rFonts w:ascii="Arial" w:hAnsi="Arial" w:cs="Arial"/>
          <w:sz w:val="22"/>
          <w:szCs w:val="22"/>
        </w:rPr>
        <w:t>9.</w:t>
      </w:r>
      <w:r w:rsidR="002C1309" w:rsidRPr="00090D24">
        <w:rPr>
          <w:color w:val="FF0000"/>
          <w:sz w:val="22"/>
          <w:szCs w:val="22"/>
        </w:rPr>
        <w:t xml:space="preserve"> </w:t>
      </w:r>
    </w:p>
    <w:p w14:paraId="5319A2E3" w14:textId="77777777" w:rsidR="002C1309" w:rsidRPr="00EE7349" w:rsidRDefault="002C1309">
      <w:pPr>
        <w:numPr>
          <w:ilvl w:val="0"/>
          <w:numId w:val="8"/>
        </w:numPr>
        <w:tabs>
          <w:tab w:val="left" w:pos="426"/>
          <w:tab w:val="left" w:pos="1778"/>
        </w:tabs>
        <w:ind w:left="426" w:hanging="426"/>
        <w:jc w:val="both"/>
        <w:rPr>
          <w:rFonts w:ascii="Arial" w:hAnsi="Arial" w:cs="Arial"/>
          <w:color w:val="FF0000"/>
          <w:sz w:val="22"/>
          <w:szCs w:val="22"/>
        </w:rPr>
      </w:pPr>
      <w:r>
        <w:rPr>
          <w:rFonts w:ascii="Arial" w:hAnsi="Arial" w:cs="Arial"/>
          <w:sz w:val="22"/>
          <w:szCs w:val="22"/>
        </w:rPr>
        <w:t xml:space="preserve">Płatności dokonywane będą na rachunek bankowy </w:t>
      </w:r>
      <w:r>
        <w:rPr>
          <w:rFonts w:ascii="Arial" w:hAnsi="Arial" w:cs="Arial"/>
          <w:b/>
          <w:bCs/>
          <w:caps/>
          <w:sz w:val="22"/>
          <w:szCs w:val="22"/>
        </w:rPr>
        <w:t>WykonawcY</w:t>
      </w:r>
      <w:r>
        <w:rPr>
          <w:rFonts w:ascii="Arial" w:hAnsi="Arial" w:cs="Arial"/>
          <w:sz w:val="22"/>
          <w:szCs w:val="22"/>
        </w:rPr>
        <w:t xml:space="preserve"> wskazany na fakturze, z tym jednak zastrzeżeniem, że numer ten musi być zgodny z numerem rachunku </w:t>
      </w:r>
      <w:r>
        <w:rPr>
          <w:rFonts w:ascii="Arial" w:hAnsi="Arial" w:cs="Arial"/>
          <w:b/>
          <w:bCs/>
          <w:caps/>
          <w:sz w:val="22"/>
          <w:szCs w:val="22"/>
        </w:rPr>
        <w:t>WykonawcY</w:t>
      </w:r>
      <w:r>
        <w:rPr>
          <w:rFonts w:ascii="Arial" w:hAnsi="Arial" w:cs="Arial"/>
          <w:sz w:val="22"/>
          <w:szCs w:val="22"/>
        </w:rPr>
        <w:t xml:space="preserve"> jako zarejestrowanego podatnika VAT, ujawnionym w wykazie prowadzonym przez Szefa Krajowej Administracji Skarbowej. Jeżeli na wystawionej fakturze zostanie wskazany inny numer rachunku niż w wykazie, płatność zostanie przez </w:t>
      </w:r>
      <w:r>
        <w:rPr>
          <w:rFonts w:ascii="Arial" w:hAnsi="Arial" w:cs="Arial"/>
          <w:b/>
          <w:bCs/>
          <w:caps/>
          <w:sz w:val="22"/>
          <w:szCs w:val="22"/>
        </w:rPr>
        <w:t>ZAMAWIAJĄCEGO</w:t>
      </w:r>
      <w:r>
        <w:rPr>
          <w:rFonts w:ascii="Arial" w:hAnsi="Arial" w:cs="Arial"/>
          <w:sz w:val="22"/>
          <w:szCs w:val="22"/>
        </w:rPr>
        <w:t xml:space="preserve"> dokonana na rachunek z wykazu. Jeżeli w wykazie nie będzie ujawniony nr rachunku bankowego </w:t>
      </w:r>
      <w:r>
        <w:rPr>
          <w:rFonts w:ascii="Arial" w:hAnsi="Arial" w:cs="Arial"/>
          <w:b/>
          <w:bCs/>
          <w:caps/>
          <w:sz w:val="22"/>
          <w:szCs w:val="22"/>
        </w:rPr>
        <w:t>WykonawcY</w:t>
      </w:r>
      <w:r>
        <w:rPr>
          <w:rFonts w:ascii="Arial" w:hAnsi="Arial" w:cs="Arial"/>
          <w:sz w:val="22"/>
          <w:szCs w:val="22"/>
        </w:rPr>
        <w:t xml:space="preserve">, </w:t>
      </w:r>
      <w:bookmarkStart w:id="4" w:name="_Hlk219804762"/>
      <w:r>
        <w:rPr>
          <w:rFonts w:ascii="Arial" w:hAnsi="Arial" w:cs="Arial"/>
          <w:b/>
          <w:bCs/>
          <w:caps/>
          <w:sz w:val="22"/>
          <w:szCs w:val="22"/>
        </w:rPr>
        <w:t>ZAMAWIAJĄCY</w:t>
      </w:r>
      <w:bookmarkEnd w:id="4"/>
      <w:r>
        <w:rPr>
          <w:rFonts w:ascii="Arial" w:hAnsi="Arial" w:cs="Arial"/>
          <w:sz w:val="22"/>
          <w:szCs w:val="22"/>
        </w:rPr>
        <w:t xml:space="preserve"> może wstrzymać płatność do czasu jego ujawnienia. Opóźnienie w płatności wynikające z podania przez </w:t>
      </w:r>
      <w:r>
        <w:rPr>
          <w:rFonts w:ascii="Arial" w:hAnsi="Arial" w:cs="Arial"/>
          <w:b/>
          <w:bCs/>
          <w:caps/>
          <w:sz w:val="22"/>
          <w:szCs w:val="22"/>
        </w:rPr>
        <w:t>WykonawcĘ</w:t>
      </w:r>
      <w:r>
        <w:rPr>
          <w:rFonts w:ascii="Arial" w:hAnsi="Arial" w:cs="Arial"/>
          <w:sz w:val="22"/>
          <w:szCs w:val="22"/>
        </w:rPr>
        <w:t xml:space="preserve"> rachunku bankowego nieujawnionego w wykazie wyłącza możliwość naliczanie odsetek.</w:t>
      </w:r>
    </w:p>
    <w:p w14:paraId="198ACBDD" w14:textId="77777777"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sidRPr="00EE7349">
        <w:rPr>
          <w:rFonts w:ascii="Arial" w:hAnsi="Arial" w:cs="Arial"/>
          <w:sz w:val="22"/>
          <w:szCs w:val="22"/>
        </w:rPr>
        <w:t>Strony zobowiązują się do dostosowania sposobu fakturowania do obowiązujących oraz przyszłych przepisów prawa, w szczególności dotyczących Krajowego Systemu e-Faktur (</w:t>
      </w:r>
      <w:proofErr w:type="spellStart"/>
      <w:r w:rsidRPr="00EE7349">
        <w:rPr>
          <w:rFonts w:ascii="Arial" w:hAnsi="Arial" w:cs="Arial"/>
          <w:sz w:val="22"/>
          <w:szCs w:val="22"/>
        </w:rPr>
        <w:t>KSeF</w:t>
      </w:r>
      <w:proofErr w:type="spellEnd"/>
      <w:r w:rsidRPr="00EE7349">
        <w:rPr>
          <w:rFonts w:ascii="Arial" w:hAnsi="Arial" w:cs="Arial"/>
          <w:sz w:val="22"/>
          <w:szCs w:val="22"/>
        </w:rPr>
        <w:t>).</w:t>
      </w:r>
    </w:p>
    <w:p w14:paraId="7CBB9840" w14:textId="0DF599BF" w:rsidR="00EE7349" w:rsidRPr="00EE7349" w:rsidRDefault="00090D24" w:rsidP="00EE7349">
      <w:pPr>
        <w:numPr>
          <w:ilvl w:val="0"/>
          <w:numId w:val="8"/>
        </w:numPr>
        <w:tabs>
          <w:tab w:val="left" w:pos="426"/>
          <w:tab w:val="left" w:pos="1778"/>
        </w:tabs>
        <w:ind w:left="426" w:hanging="426"/>
        <w:jc w:val="both"/>
        <w:rPr>
          <w:rFonts w:ascii="Arial" w:hAnsi="Arial" w:cs="Arial"/>
          <w:color w:val="FF0000"/>
          <w:sz w:val="22"/>
          <w:szCs w:val="22"/>
        </w:rPr>
      </w:pPr>
      <w:r w:rsidRPr="00090D24">
        <w:rPr>
          <w:rFonts w:ascii="Arial" w:hAnsi="Arial" w:cs="Arial"/>
          <w:sz w:val="22"/>
          <w:szCs w:val="22"/>
        </w:rPr>
        <w:t xml:space="preserve">Załączniki do faktur będą dostarczane w postaci elektronicznej </w:t>
      </w:r>
      <w:r w:rsidR="00EE7349" w:rsidRPr="00EE7349">
        <w:rPr>
          <w:rFonts w:ascii="Arial" w:hAnsi="Arial" w:cs="Arial"/>
          <w:sz w:val="22"/>
          <w:szCs w:val="22"/>
        </w:rPr>
        <w:t xml:space="preserve">na adres mailowy: </w:t>
      </w:r>
      <w:hyperlink r:id="rId8" w:history="1">
        <w:r w:rsidR="00EE7349" w:rsidRPr="00EE7349">
          <w:rPr>
            <w:rStyle w:val="Hipercze"/>
            <w:rFonts w:ascii="Arial" w:hAnsi="Arial" w:cs="Arial"/>
            <w:sz w:val="22"/>
            <w:szCs w:val="22"/>
          </w:rPr>
          <w:t>firmy@stbs.pl</w:t>
        </w:r>
      </w:hyperlink>
      <w:r w:rsidR="00EE7349" w:rsidRPr="00EE7349">
        <w:rPr>
          <w:rFonts w:ascii="Arial" w:hAnsi="Arial" w:cs="Arial"/>
          <w:sz w:val="22"/>
          <w:szCs w:val="22"/>
        </w:rPr>
        <w:t>.</w:t>
      </w:r>
    </w:p>
    <w:p w14:paraId="43CCCD94" w14:textId="20176BAD" w:rsidR="00EE7349" w:rsidRPr="00090D24" w:rsidRDefault="00090D24" w:rsidP="00EE7349">
      <w:pPr>
        <w:numPr>
          <w:ilvl w:val="0"/>
          <w:numId w:val="8"/>
        </w:numPr>
        <w:tabs>
          <w:tab w:val="left" w:pos="426"/>
          <w:tab w:val="left" w:pos="1778"/>
        </w:tabs>
        <w:ind w:left="426" w:hanging="426"/>
        <w:jc w:val="both"/>
        <w:rPr>
          <w:rFonts w:ascii="Arial" w:hAnsi="Arial" w:cs="Arial"/>
          <w:color w:val="FF0000"/>
          <w:sz w:val="22"/>
          <w:szCs w:val="22"/>
        </w:rPr>
      </w:pPr>
      <w:bookmarkStart w:id="5" w:name="_Hlk235086825"/>
      <w:r w:rsidRPr="00090D24">
        <w:rPr>
          <w:rFonts w:ascii="Arial" w:hAnsi="Arial" w:cs="Arial"/>
          <w:sz w:val="22"/>
          <w:szCs w:val="22"/>
        </w:rPr>
        <w:t>Faktury dokumentujące transakcje realizowane na podstawie niniejszej umowy będą wystawiane wyłącznie w formie faktur ustrukturyzowanych za pośrednictwem Krajowego Systemu e-Faktur (</w:t>
      </w:r>
      <w:proofErr w:type="spellStart"/>
      <w:r w:rsidRPr="00090D24">
        <w:rPr>
          <w:rFonts w:ascii="Arial" w:hAnsi="Arial" w:cs="Arial"/>
          <w:sz w:val="22"/>
          <w:szCs w:val="22"/>
        </w:rPr>
        <w:t>KSeF</w:t>
      </w:r>
      <w:proofErr w:type="spellEnd"/>
      <w:r w:rsidRPr="00090D24">
        <w:rPr>
          <w:rFonts w:ascii="Arial" w:hAnsi="Arial" w:cs="Arial"/>
          <w:sz w:val="22"/>
          <w:szCs w:val="22"/>
        </w:rPr>
        <w:t xml:space="preserve">), zgodnie z obowiązującymi przepisami prawa, chyba że </w:t>
      </w:r>
      <w:r w:rsidRPr="00090D24">
        <w:rPr>
          <w:rFonts w:ascii="Arial" w:hAnsi="Arial" w:cs="Arial"/>
          <w:b/>
          <w:bCs/>
          <w:sz w:val="22"/>
          <w:szCs w:val="22"/>
        </w:rPr>
        <w:t>Wykonawca</w:t>
      </w:r>
      <w:r w:rsidRPr="00090D24">
        <w:rPr>
          <w:rFonts w:ascii="Arial" w:hAnsi="Arial" w:cs="Arial"/>
          <w:sz w:val="22"/>
          <w:szCs w:val="22"/>
        </w:rPr>
        <w:t xml:space="preserve"> jest zwolniony z obowiązku wystawiania faktur za pośrednictwem tego systemu albo zaistnieją wskazane w ustawie z dnia 11 marca 2004 r. o podatku od towarów i usług sytuacje awarii systemu uprawniające do wystawienia i przekazania </w:t>
      </w:r>
      <w:r w:rsidRPr="00090D24">
        <w:rPr>
          <w:rFonts w:ascii="Arial" w:hAnsi="Arial" w:cs="Arial"/>
          <w:sz w:val="22"/>
          <w:szCs w:val="22"/>
        </w:rPr>
        <w:lastRenderedPageBreak/>
        <w:t xml:space="preserve">faktury w inny sposób. W takim wypadku faktury będą dostarczane drogą elektroniczną na adres: </w:t>
      </w:r>
      <w:hyperlink r:id="rId9" w:history="1">
        <w:r w:rsidRPr="00090D24">
          <w:rPr>
            <w:rStyle w:val="Hipercze"/>
            <w:rFonts w:ascii="Arial" w:hAnsi="Arial" w:cs="Arial"/>
            <w:sz w:val="22"/>
            <w:szCs w:val="22"/>
          </w:rPr>
          <w:t>firmy@stbs.pl</w:t>
        </w:r>
      </w:hyperlink>
      <w:bookmarkEnd w:id="5"/>
      <w:r w:rsidR="00EE7349" w:rsidRPr="00090D24">
        <w:rPr>
          <w:rFonts w:ascii="Arial" w:hAnsi="Arial" w:cs="Arial"/>
          <w:sz w:val="22"/>
          <w:szCs w:val="22"/>
        </w:rPr>
        <w:t>.</w:t>
      </w:r>
    </w:p>
    <w:p w14:paraId="22F78A33" w14:textId="77777777"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Pr>
          <w:rFonts w:ascii="Arial" w:hAnsi="Arial" w:cs="Arial"/>
          <w:b/>
          <w:sz w:val="22"/>
          <w:szCs w:val="22"/>
        </w:rPr>
        <w:t>WYKONAWCA</w:t>
      </w:r>
      <w:r w:rsidRPr="00EE7349">
        <w:rPr>
          <w:rFonts w:ascii="Arial" w:hAnsi="Arial" w:cs="Arial"/>
          <w:sz w:val="22"/>
          <w:szCs w:val="22"/>
        </w:rPr>
        <w:t xml:space="preserve"> zobowiązany jest do wystawiania i doręczania </w:t>
      </w:r>
      <w:r>
        <w:rPr>
          <w:rFonts w:ascii="Arial" w:hAnsi="Arial" w:cs="Arial"/>
          <w:b/>
          <w:bCs/>
          <w:caps/>
          <w:sz w:val="22"/>
          <w:szCs w:val="22"/>
        </w:rPr>
        <w:t>ZAMAWIAJĄCemu</w:t>
      </w:r>
      <w:r w:rsidRPr="00EE7349">
        <w:rPr>
          <w:rFonts w:ascii="Arial" w:hAnsi="Arial" w:cs="Arial"/>
          <w:sz w:val="22"/>
          <w:szCs w:val="22"/>
        </w:rPr>
        <w:t xml:space="preserve"> faktur ustrukturyzowanych przy użyciu Krajowego Systemu e-Faktur (</w:t>
      </w:r>
      <w:proofErr w:type="spellStart"/>
      <w:r w:rsidRPr="00EE7349">
        <w:rPr>
          <w:rFonts w:ascii="Arial" w:hAnsi="Arial" w:cs="Arial"/>
          <w:sz w:val="22"/>
          <w:szCs w:val="22"/>
        </w:rPr>
        <w:t>KSeF</w:t>
      </w:r>
      <w:proofErr w:type="spellEnd"/>
      <w:r w:rsidRPr="00EE7349">
        <w:rPr>
          <w:rFonts w:ascii="Arial" w:hAnsi="Arial" w:cs="Arial"/>
          <w:sz w:val="22"/>
          <w:szCs w:val="22"/>
        </w:rPr>
        <w:t>), w</w:t>
      </w:r>
      <w:r>
        <w:rPr>
          <w:rFonts w:ascii="Arial" w:hAnsi="Arial" w:cs="Arial"/>
          <w:sz w:val="22"/>
          <w:szCs w:val="22"/>
        </w:rPr>
        <w:t> </w:t>
      </w:r>
      <w:r w:rsidRPr="00EE7349">
        <w:rPr>
          <w:rFonts w:ascii="Arial" w:hAnsi="Arial" w:cs="Arial"/>
          <w:sz w:val="22"/>
          <w:szCs w:val="22"/>
        </w:rPr>
        <w:t>rozumieniu ustawy z dnia 11 marca 2004 r. o podatku od towarów i usług, jeżeli zgodnie z</w:t>
      </w:r>
      <w:r>
        <w:rPr>
          <w:rFonts w:ascii="Arial" w:hAnsi="Arial" w:cs="Arial"/>
          <w:sz w:val="22"/>
          <w:szCs w:val="22"/>
        </w:rPr>
        <w:t> </w:t>
      </w:r>
      <w:r w:rsidRPr="00EE7349">
        <w:rPr>
          <w:rFonts w:ascii="Arial" w:hAnsi="Arial" w:cs="Arial"/>
          <w:sz w:val="22"/>
          <w:szCs w:val="22"/>
        </w:rPr>
        <w:t>obowiązującymi przepisami jest zobowiązany do korzystania z tego systemu.</w:t>
      </w:r>
    </w:p>
    <w:p w14:paraId="0D7D7B6E" w14:textId="77777777"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sidRPr="00EE7349">
        <w:rPr>
          <w:rFonts w:ascii="Arial" w:hAnsi="Arial" w:cs="Arial"/>
          <w:sz w:val="22"/>
          <w:szCs w:val="22"/>
        </w:rPr>
        <w:t xml:space="preserve">Faktura ustrukturyzowana uznawana jest za doręczoną </w:t>
      </w:r>
      <w:r>
        <w:rPr>
          <w:rFonts w:ascii="Arial" w:hAnsi="Arial" w:cs="Arial"/>
          <w:b/>
          <w:bCs/>
          <w:caps/>
          <w:sz w:val="22"/>
          <w:szCs w:val="22"/>
        </w:rPr>
        <w:t>ZAMAWIAJĄCemu</w:t>
      </w:r>
      <w:r w:rsidRPr="00EE7349">
        <w:rPr>
          <w:rFonts w:ascii="Arial" w:hAnsi="Arial" w:cs="Arial"/>
          <w:sz w:val="22"/>
          <w:szCs w:val="22"/>
        </w:rPr>
        <w:t xml:space="preserve"> z chwilą przydzielenia przez Krajowy System e-Faktur numeru identyfikującego tę fakturę, zgodnie z art. 106na ust. 3 ustawy o podatku od towarów i usług.</w:t>
      </w:r>
    </w:p>
    <w:p w14:paraId="21F4E795" w14:textId="77777777" w:rsidR="00EE7349" w:rsidRPr="00EE7349" w:rsidRDefault="00A40687" w:rsidP="00EE7349">
      <w:pPr>
        <w:numPr>
          <w:ilvl w:val="0"/>
          <w:numId w:val="8"/>
        </w:numPr>
        <w:tabs>
          <w:tab w:val="left" w:pos="426"/>
          <w:tab w:val="left" w:pos="1778"/>
        </w:tabs>
        <w:ind w:left="426" w:hanging="426"/>
        <w:jc w:val="both"/>
        <w:rPr>
          <w:rFonts w:ascii="Arial" w:hAnsi="Arial" w:cs="Arial"/>
          <w:color w:val="FF0000"/>
          <w:sz w:val="22"/>
          <w:szCs w:val="22"/>
        </w:rPr>
      </w:pPr>
      <w:r>
        <w:rPr>
          <w:rFonts w:ascii="Arial" w:hAnsi="Arial" w:cs="Arial"/>
          <w:b/>
          <w:sz w:val="22"/>
          <w:szCs w:val="22"/>
        </w:rPr>
        <w:t>WYKONAWCA</w:t>
      </w:r>
      <w:r w:rsidR="00EE7349" w:rsidRPr="00EE7349">
        <w:rPr>
          <w:rFonts w:ascii="Arial" w:hAnsi="Arial" w:cs="Arial"/>
          <w:sz w:val="22"/>
          <w:szCs w:val="22"/>
        </w:rPr>
        <w:t xml:space="preserve"> zobowiązany jest do umieszczenia w strukturze faktury ustrukturyzowanej dodatkowych danych w węźle „Warunki Transakcji” – informacji identyfikującej umowę, której dana faktura dotyczy, w szczególności numeru lub symbolu umowy w formacie: „Umowa nr ……………”.</w:t>
      </w:r>
    </w:p>
    <w:p w14:paraId="4B64F095" w14:textId="5020B66D"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sidRPr="00EE7349">
        <w:rPr>
          <w:rFonts w:ascii="Arial" w:hAnsi="Arial" w:cs="Arial"/>
          <w:sz w:val="22"/>
          <w:szCs w:val="22"/>
        </w:rPr>
        <w:t xml:space="preserve">Wystawienie faktury ustrukturyzowanej z pominięciem elementu, o którym mowa w ust. </w:t>
      </w:r>
      <w:r w:rsidR="00A40687">
        <w:rPr>
          <w:rFonts w:ascii="Arial" w:hAnsi="Arial" w:cs="Arial"/>
          <w:sz w:val="22"/>
          <w:szCs w:val="22"/>
        </w:rPr>
        <w:t>1</w:t>
      </w:r>
      <w:r w:rsidR="000A14E7">
        <w:rPr>
          <w:rFonts w:ascii="Arial" w:hAnsi="Arial" w:cs="Arial"/>
          <w:sz w:val="22"/>
          <w:szCs w:val="22"/>
        </w:rPr>
        <w:t>7</w:t>
      </w:r>
      <w:r w:rsidRPr="00EE7349">
        <w:rPr>
          <w:rFonts w:ascii="Arial" w:hAnsi="Arial" w:cs="Arial"/>
          <w:sz w:val="22"/>
          <w:szCs w:val="22"/>
        </w:rPr>
        <w:t xml:space="preserve">, uprawnia </w:t>
      </w:r>
      <w:r>
        <w:rPr>
          <w:rFonts w:ascii="Arial" w:hAnsi="Arial" w:cs="Arial"/>
          <w:b/>
          <w:bCs/>
          <w:caps/>
          <w:sz w:val="22"/>
          <w:szCs w:val="22"/>
        </w:rPr>
        <w:t>ZAMAWIAJĄCego</w:t>
      </w:r>
      <w:r w:rsidRPr="00EE7349">
        <w:rPr>
          <w:rFonts w:ascii="Arial" w:hAnsi="Arial" w:cs="Arial"/>
          <w:sz w:val="22"/>
          <w:szCs w:val="22"/>
        </w:rPr>
        <w:t xml:space="preserve"> do żądania wystawienia faktury korygującej oraz do wstrzymania płatności do czasu otrzymania faktury spełniającej wymagania niniejszego paragrafu, co nie będzie traktowane jako opóźnienie w zapłacie.</w:t>
      </w:r>
    </w:p>
    <w:p w14:paraId="7A6E5978" w14:textId="77777777"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Pr>
          <w:rFonts w:ascii="Arial" w:hAnsi="Arial" w:cs="Arial"/>
          <w:b/>
          <w:sz w:val="22"/>
          <w:szCs w:val="22"/>
        </w:rPr>
        <w:t>WYKONAWCA</w:t>
      </w:r>
      <w:r w:rsidRPr="00EE7349">
        <w:rPr>
          <w:rFonts w:ascii="Arial" w:hAnsi="Arial" w:cs="Arial"/>
          <w:sz w:val="22"/>
          <w:szCs w:val="22"/>
        </w:rPr>
        <w:t xml:space="preserve"> zobowiązany jest do zapewnienia, że każda faktura wystawiona w</w:t>
      </w:r>
      <w:r>
        <w:rPr>
          <w:rFonts w:ascii="Arial" w:hAnsi="Arial" w:cs="Arial"/>
          <w:sz w:val="22"/>
          <w:szCs w:val="22"/>
        </w:rPr>
        <w:t> </w:t>
      </w:r>
      <w:r w:rsidRPr="00EE7349">
        <w:rPr>
          <w:rFonts w:ascii="Arial" w:hAnsi="Arial" w:cs="Arial"/>
          <w:sz w:val="22"/>
          <w:szCs w:val="22"/>
        </w:rPr>
        <w:t xml:space="preserve">Krajowym Systemie e-Faktur jest zgodna z aktualną </w:t>
      </w:r>
      <w:proofErr w:type="spellStart"/>
      <w:r w:rsidRPr="00EE7349">
        <w:rPr>
          <w:rFonts w:ascii="Arial" w:hAnsi="Arial" w:cs="Arial"/>
          <w:sz w:val="22"/>
          <w:szCs w:val="22"/>
        </w:rPr>
        <w:t>schemą</w:t>
      </w:r>
      <w:proofErr w:type="spellEnd"/>
      <w:r w:rsidRPr="00EE7349">
        <w:rPr>
          <w:rFonts w:ascii="Arial" w:hAnsi="Arial" w:cs="Arial"/>
          <w:sz w:val="22"/>
          <w:szCs w:val="22"/>
        </w:rPr>
        <w:t xml:space="preserve"> logiczną FA_VAT oraz przepisami obowiązującymi w dniu jej wystawienia.</w:t>
      </w:r>
    </w:p>
    <w:p w14:paraId="766B4C86" w14:textId="77777777"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sidRPr="00EE7349">
        <w:rPr>
          <w:rFonts w:ascii="Arial" w:hAnsi="Arial" w:cs="Arial"/>
          <w:sz w:val="22"/>
          <w:szCs w:val="22"/>
        </w:rPr>
        <w:t xml:space="preserve">Ewentualne udostępnienie faktury ustrukturyzowanej oraz załączników do faktury, innych niż ustrukturyzowane, należy przesłać na adres: </w:t>
      </w:r>
      <w:hyperlink r:id="rId10" w:history="1">
        <w:r w:rsidRPr="00EE7349">
          <w:rPr>
            <w:rStyle w:val="Hipercze"/>
            <w:rFonts w:ascii="Arial" w:hAnsi="Arial" w:cs="Arial"/>
            <w:sz w:val="22"/>
            <w:szCs w:val="22"/>
          </w:rPr>
          <w:t>firmy@stbs.pl</w:t>
        </w:r>
      </w:hyperlink>
      <w:r w:rsidRPr="00EE7349">
        <w:rPr>
          <w:rFonts w:ascii="Arial" w:hAnsi="Arial" w:cs="Arial"/>
          <w:sz w:val="22"/>
          <w:szCs w:val="22"/>
        </w:rPr>
        <w:t>.</w:t>
      </w:r>
    </w:p>
    <w:p w14:paraId="0D639B4E" w14:textId="77777777" w:rsidR="00EE7349" w:rsidRPr="00EE7349" w:rsidRDefault="00EE7349" w:rsidP="00EE7349">
      <w:pPr>
        <w:numPr>
          <w:ilvl w:val="0"/>
          <w:numId w:val="8"/>
        </w:numPr>
        <w:tabs>
          <w:tab w:val="left" w:pos="426"/>
          <w:tab w:val="left" w:pos="1778"/>
        </w:tabs>
        <w:ind w:left="426" w:hanging="426"/>
        <w:jc w:val="both"/>
        <w:rPr>
          <w:rFonts w:ascii="Arial" w:hAnsi="Arial" w:cs="Arial"/>
          <w:color w:val="FF0000"/>
          <w:sz w:val="22"/>
          <w:szCs w:val="22"/>
        </w:rPr>
      </w:pPr>
      <w:r w:rsidRPr="00EE7349">
        <w:rPr>
          <w:rFonts w:ascii="Arial" w:hAnsi="Arial" w:cs="Arial"/>
          <w:sz w:val="22"/>
          <w:szCs w:val="22"/>
        </w:rPr>
        <w:t xml:space="preserve">Każda ze Stron zobowiązuje się do zapewnienia we własnym zakresie dostępu do </w:t>
      </w:r>
      <w:proofErr w:type="spellStart"/>
      <w:r w:rsidRPr="00EE7349">
        <w:rPr>
          <w:rFonts w:ascii="Arial" w:hAnsi="Arial" w:cs="Arial"/>
          <w:sz w:val="22"/>
          <w:szCs w:val="22"/>
        </w:rPr>
        <w:t>KSeF</w:t>
      </w:r>
      <w:proofErr w:type="spellEnd"/>
      <w:r w:rsidRPr="00EE7349">
        <w:rPr>
          <w:rFonts w:ascii="Arial" w:hAnsi="Arial" w:cs="Arial"/>
          <w:sz w:val="22"/>
          <w:szCs w:val="22"/>
        </w:rPr>
        <w:t>, w tym do utrzymywania aktualnych uprawnień, danych identyfikacyjnych oraz środków technicznych niezbędnych do wystawiania i odbioru faktur.</w:t>
      </w:r>
    </w:p>
    <w:p w14:paraId="4149C518" w14:textId="77777777" w:rsidR="00EE7349" w:rsidRDefault="00EE7349">
      <w:pPr>
        <w:tabs>
          <w:tab w:val="left" w:pos="1778"/>
        </w:tabs>
        <w:rPr>
          <w:rFonts w:ascii="Arial" w:hAnsi="Arial" w:cs="Arial"/>
          <w:color w:val="FF0000"/>
          <w:sz w:val="22"/>
          <w:szCs w:val="22"/>
        </w:rPr>
      </w:pPr>
    </w:p>
    <w:p w14:paraId="461B07AE" w14:textId="77777777" w:rsidR="002C1309" w:rsidRDefault="002C1309">
      <w:pPr>
        <w:ind w:left="-360" w:firstLine="360"/>
        <w:jc w:val="center"/>
        <w:rPr>
          <w:rFonts w:ascii="Arial" w:hAnsi="Arial" w:cs="Arial"/>
          <w:sz w:val="22"/>
          <w:szCs w:val="22"/>
        </w:rPr>
      </w:pPr>
      <w:r>
        <w:rPr>
          <w:rFonts w:ascii="Arial" w:hAnsi="Arial" w:cs="Arial"/>
          <w:sz w:val="22"/>
          <w:szCs w:val="22"/>
        </w:rPr>
        <w:t>§ 5</w:t>
      </w:r>
    </w:p>
    <w:p w14:paraId="16026F83" w14:textId="77777777" w:rsidR="003A1142" w:rsidRDefault="003A1142">
      <w:pPr>
        <w:ind w:left="-360" w:firstLine="360"/>
        <w:jc w:val="center"/>
        <w:rPr>
          <w:rFonts w:ascii="Arial" w:hAnsi="Arial" w:cs="Arial"/>
          <w:sz w:val="22"/>
          <w:szCs w:val="22"/>
        </w:rPr>
      </w:pPr>
    </w:p>
    <w:p w14:paraId="767CAB22"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Wynagrodzenie </w:t>
      </w:r>
      <w:r>
        <w:rPr>
          <w:rFonts w:ascii="Arial" w:hAnsi="Arial" w:cs="Arial"/>
          <w:b/>
          <w:bCs/>
          <w:caps/>
          <w:sz w:val="22"/>
          <w:szCs w:val="22"/>
        </w:rPr>
        <w:t>Wykonawcy</w:t>
      </w:r>
      <w:r>
        <w:rPr>
          <w:rFonts w:ascii="Arial" w:hAnsi="Arial" w:cs="Arial"/>
          <w:sz w:val="22"/>
          <w:szCs w:val="22"/>
        </w:rPr>
        <w:t xml:space="preserve"> ulega zmniejszeniu lub może ulec ewentualnemu zwiększeniu, jeśli w toku wykonania robót zajdzie którakolwiek z poniższych przesłanek, na zasadach jak niżej przedstawione:</w:t>
      </w:r>
    </w:p>
    <w:p w14:paraId="27BE408C" w14:textId="77777777" w:rsidR="002C1309" w:rsidRDefault="002C1309">
      <w:pPr>
        <w:numPr>
          <w:ilvl w:val="0"/>
          <w:numId w:val="27"/>
        </w:numPr>
        <w:ind w:hanging="294"/>
        <w:jc w:val="both"/>
        <w:rPr>
          <w:rFonts w:ascii="Arial" w:hAnsi="Arial" w:cs="Arial"/>
          <w:sz w:val="22"/>
          <w:szCs w:val="22"/>
        </w:rPr>
      </w:pPr>
      <w:r>
        <w:rPr>
          <w:rFonts w:ascii="Arial" w:hAnsi="Arial" w:cs="Arial"/>
          <w:sz w:val="22"/>
          <w:szCs w:val="22"/>
        </w:rPr>
        <w:t xml:space="preserve">za pisemną zgodą </w:t>
      </w:r>
      <w:r>
        <w:rPr>
          <w:rFonts w:ascii="Arial" w:hAnsi="Arial" w:cs="Arial"/>
          <w:b/>
          <w:sz w:val="22"/>
          <w:szCs w:val="22"/>
        </w:rPr>
        <w:t>ZAMAWIAJĄCEGO</w:t>
      </w:r>
      <w:r>
        <w:rPr>
          <w:rFonts w:ascii="Arial" w:hAnsi="Arial" w:cs="Arial"/>
          <w:sz w:val="22"/>
          <w:szCs w:val="22"/>
        </w:rPr>
        <w:t xml:space="preserve"> wprowadzono zmianę sposobu przeprowadzenia robót objętych przedmiotem umowy lub wprowadzono zamianę materiałów na inne materiały, co spowodowało zmniejszenie lub zwiększenie wartości robót; </w:t>
      </w:r>
    </w:p>
    <w:p w14:paraId="48BF04D0" w14:textId="77777777" w:rsidR="002C1309" w:rsidRDefault="002C1309">
      <w:pPr>
        <w:numPr>
          <w:ilvl w:val="0"/>
          <w:numId w:val="27"/>
        </w:numPr>
        <w:ind w:hanging="294"/>
        <w:jc w:val="both"/>
        <w:rPr>
          <w:rFonts w:ascii="Arial" w:hAnsi="Arial" w:cs="Arial"/>
          <w:sz w:val="22"/>
          <w:szCs w:val="22"/>
        </w:rPr>
      </w:pPr>
      <w:r>
        <w:rPr>
          <w:rFonts w:ascii="Arial" w:hAnsi="Arial" w:cs="Arial"/>
          <w:sz w:val="22"/>
          <w:szCs w:val="22"/>
        </w:rPr>
        <w:t xml:space="preserve">za pisemną zgodą </w:t>
      </w:r>
      <w:r>
        <w:rPr>
          <w:rFonts w:ascii="Arial" w:hAnsi="Arial" w:cs="Arial"/>
          <w:b/>
          <w:sz w:val="22"/>
          <w:szCs w:val="22"/>
        </w:rPr>
        <w:t>ZAMAWIAJĄCEGO</w:t>
      </w:r>
      <w:r>
        <w:rPr>
          <w:rFonts w:ascii="Arial" w:hAnsi="Arial" w:cs="Arial"/>
          <w:sz w:val="22"/>
          <w:szCs w:val="22"/>
        </w:rPr>
        <w:t xml:space="preserve"> ograniczono zakres robót objętych przedmiotem umowy lub wykonano roboty zamienne o mniejszej lub zwiększonej wartości; </w:t>
      </w:r>
    </w:p>
    <w:p w14:paraId="6328841D" w14:textId="77777777" w:rsidR="002C1309" w:rsidRDefault="002C1309">
      <w:pPr>
        <w:numPr>
          <w:ilvl w:val="0"/>
          <w:numId w:val="27"/>
        </w:numPr>
        <w:ind w:hanging="294"/>
        <w:jc w:val="both"/>
        <w:rPr>
          <w:rFonts w:ascii="Arial" w:hAnsi="Arial" w:cs="Arial"/>
          <w:sz w:val="22"/>
          <w:szCs w:val="22"/>
        </w:rPr>
      </w:pPr>
      <w:r>
        <w:rPr>
          <w:rFonts w:ascii="Arial" w:hAnsi="Arial" w:cs="Arial"/>
          <w:sz w:val="22"/>
          <w:szCs w:val="22"/>
        </w:rPr>
        <w:t xml:space="preserve">dostarczono materiały lub urządzenia przez </w:t>
      </w:r>
      <w:r>
        <w:rPr>
          <w:rFonts w:ascii="Arial" w:hAnsi="Arial" w:cs="Arial"/>
          <w:b/>
          <w:caps/>
          <w:sz w:val="22"/>
          <w:szCs w:val="22"/>
        </w:rPr>
        <w:t>Zamawiającego.</w:t>
      </w:r>
    </w:p>
    <w:p w14:paraId="24614399"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Wynagrodzenie </w:t>
      </w:r>
      <w:r>
        <w:rPr>
          <w:rFonts w:ascii="Arial" w:hAnsi="Arial" w:cs="Arial"/>
          <w:b/>
          <w:caps/>
          <w:sz w:val="22"/>
          <w:szCs w:val="22"/>
        </w:rPr>
        <w:t>Wykonawcy</w:t>
      </w:r>
      <w:r>
        <w:rPr>
          <w:rFonts w:ascii="Arial" w:hAnsi="Arial" w:cs="Arial"/>
          <w:sz w:val="22"/>
          <w:szCs w:val="22"/>
        </w:rPr>
        <w:t xml:space="preserve"> może ulec zwiększeniu w przypadku zlecenia mu przez </w:t>
      </w:r>
      <w:r>
        <w:rPr>
          <w:rFonts w:ascii="Arial" w:hAnsi="Arial" w:cs="Arial"/>
          <w:b/>
          <w:caps/>
          <w:sz w:val="22"/>
          <w:szCs w:val="22"/>
        </w:rPr>
        <w:t>Zamawiającego</w:t>
      </w:r>
      <w:r>
        <w:rPr>
          <w:rFonts w:ascii="Arial" w:hAnsi="Arial" w:cs="Arial"/>
          <w:sz w:val="22"/>
          <w:szCs w:val="22"/>
        </w:rPr>
        <w:t xml:space="preserve"> robót dodatkowych, niezbędnych do wykonania przedmiotu umowy, z tym jednak zastrzeżeniem że prawo do wynagrodzenia za te prace przysługiwać będzie </w:t>
      </w:r>
      <w:r>
        <w:rPr>
          <w:rFonts w:ascii="Arial" w:hAnsi="Arial" w:cs="Arial"/>
          <w:b/>
          <w:sz w:val="22"/>
          <w:szCs w:val="22"/>
        </w:rPr>
        <w:t>WYKONAWCY</w:t>
      </w:r>
      <w:r>
        <w:rPr>
          <w:rFonts w:ascii="Arial" w:hAnsi="Arial" w:cs="Arial"/>
          <w:sz w:val="22"/>
          <w:szCs w:val="22"/>
        </w:rPr>
        <w:t xml:space="preserve"> tylko w sytuacji gdy nie są naturalną konsekwencją procesu budowlanego i w naturalny sposób z niego nie wynikają, a konieczności ich wykonania nie można było przewidzieć na etapie zawierania umowy.</w:t>
      </w:r>
    </w:p>
    <w:p w14:paraId="426B101C"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Wprowadzenie innych zamiennych materiałów (z reguły o wyższych walorach użytkowych) lub zamiennych technologii odpowiadających tym walorom, może nastąpić po uzyskaniu przez </w:t>
      </w:r>
      <w:r>
        <w:rPr>
          <w:rFonts w:ascii="Arial" w:hAnsi="Arial" w:cs="Arial"/>
          <w:b/>
          <w:sz w:val="22"/>
          <w:szCs w:val="22"/>
        </w:rPr>
        <w:t>WYKONAWCĘ</w:t>
      </w:r>
      <w:r>
        <w:rPr>
          <w:rFonts w:ascii="Arial" w:hAnsi="Arial" w:cs="Arial"/>
          <w:sz w:val="22"/>
          <w:szCs w:val="22"/>
        </w:rPr>
        <w:t xml:space="preserve"> akceptacji </w:t>
      </w:r>
      <w:r>
        <w:rPr>
          <w:rFonts w:ascii="Arial" w:hAnsi="Arial" w:cs="Arial"/>
          <w:b/>
          <w:sz w:val="22"/>
          <w:szCs w:val="22"/>
        </w:rPr>
        <w:t>ZAMAWIAJĄCEGO</w:t>
      </w:r>
      <w:r>
        <w:rPr>
          <w:rFonts w:ascii="Arial" w:hAnsi="Arial" w:cs="Arial"/>
          <w:sz w:val="22"/>
          <w:szCs w:val="22"/>
        </w:rPr>
        <w:t xml:space="preserve"> udzielonej w formie pisemnej. </w:t>
      </w:r>
      <w:r>
        <w:rPr>
          <w:rFonts w:ascii="Arial" w:hAnsi="Arial" w:cs="Arial"/>
          <w:bCs/>
          <w:sz w:val="22"/>
          <w:szCs w:val="22"/>
        </w:rPr>
        <w:t>Istotą robót zamiennych jest wprowadzenie odmiennego rozwiązania w stosunku do rozwiązania przewidzianego w pierwotnym opisie przedmiotu umowy</w:t>
      </w:r>
      <w:r>
        <w:rPr>
          <w:rFonts w:ascii="Arial" w:hAnsi="Arial" w:cs="Arial"/>
          <w:sz w:val="22"/>
          <w:szCs w:val="22"/>
        </w:rPr>
        <w:t>. Nie prowadzi do zmiany ilościowej, lecz może prowadzić do zmiany jakościowej w zakresie szeroko pojętego przedmiotu umowy.</w:t>
      </w:r>
    </w:p>
    <w:p w14:paraId="2055DF9C"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W przypadku wystąpienia konieczności dokonania czynności, o których mowa w ust. 1 lub 2, </w:t>
      </w:r>
      <w:r>
        <w:rPr>
          <w:rFonts w:ascii="Arial" w:hAnsi="Arial" w:cs="Arial"/>
          <w:b/>
          <w:sz w:val="22"/>
          <w:szCs w:val="22"/>
        </w:rPr>
        <w:t>WYKONAWCA</w:t>
      </w:r>
      <w:r>
        <w:rPr>
          <w:rFonts w:ascii="Arial" w:hAnsi="Arial" w:cs="Arial"/>
          <w:sz w:val="22"/>
          <w:szCs w:val="22"/>
        </w:rPr>
        <w:t xml:space="preserve"> zobowiązany jest do sporządzenia kosztorysów szczegółowych zamiennych, w ilościach 2 egzemplarzy, w których odjęte będą roboty nie wykonywane (wycenione w kosztorysie ofertowym) </w:t>
      </w:r>
      <w:r>
        <w:rPr>
          <w:rFonts w:ascii="Arial" w:hAnsi="Arial" w:cs="Arial"/>
          <w:b/>
          <w:sz w:val="22"/>
          <w:szCs w:val="22"/>
        </w:rPr>
        <w:t>WYKONAWCY</w:t>
      </w:r>
      <w:r>
        <w:rPr>
          <w:rFonts w:ascii="Arial" w:hAnsi="Arial" w:cs="Arial"/>
          <w:sz w:val="22"/>
          <w:szCs w:val="22"/>
        </w:rPr>
        <w:t xml:space="preserve"> oraz wycenione będą prace do wykonania w zakresie rzeczowym uzgodnionym z </w:t>
      </w:r>
      <w:r>
        <w:rPr>
          <w:rFonts w:ascii="Arial" w:hAnsi="Arial" w:cs="Arial"/>
          <w:b/>
          <w:sz w:val="22"/>
          <w:szCs w:val="22"/>
        </w:rPr>
        <w:t>ZAMAWIAJĄCYM.</w:t>
      </w:r>
    </w:p>
    <w:p w14:paraId="19702A8F"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lastRenderedPageBreak/>
        <w:t xml:space="preserve">Kosztorys zamienny poza ustaleniami jak w ust. 4 należy sporządzić w oparciu o odpowiednie KNR lub w przypadku braku podstawy KNR, o kalkulację indywidualną, zatwierdzoną przez Inspektora nadzoru </w:t>
      </w:r>
      <w:r>
        <w:rPr>
          <w:rFonts w:ascii="Arial" w:hAnsi="Arial" w:cs="Arial"/>
          <w:b/>
          <w:sz w:val="22"/>
          <w:szCs w:val="22"/>
        </w:rPr>
        <w:t>ZAMAWIAJĄCEGO</w:t>
      </w:r>
      <w:r>
        <w:rPr>
          <w:rFonts w:ascii="Arial" w:hAnsi="Arial" w:cs="Arial"/>
          <w:sz w:val="22"/>
          <w:szCs w:val="22"/>
        </w:rPr>
        <w:t xml:space="preserve">, przy zastosowaniu stawek, wskaźników narzutów i cen ustalonych na zasadach zawartych w </w:t>
      </w:r>
      <w:r w:rsidR="001C6DAE">
        <w:rPr>
          <w:rFonts w:ascii="Arial" w:hAnsi="Arial" w:cs="Arial"/>
          <w:sz w:val="22"/>
          <w:szCs w:val="22"/>
        </w:rPr>
        <w:t>kosztorysie ofertowym</w:t>
      </w:r>
      <w:r>
        <w:rPr>
          <w:rFonts w:ascii="Arial" w:hAnsi="Arial" w:cs="Arial"/>
          <w:sz w:val="22"/>
          <w:szCs w:val="22"/>
        </w:rPr>
        <w:t xml:space="preserve"> </w:t>
      </w:r>
      <w:r>
        <w:rPr>
          <w:rFonts w:ascii="Arial" w:hAnsi="Arial" w:cs="Arial"/>
          <w:b/>
          <w:sz w:val="22"/>
          <w:szCs w:val="22"/>
        </w:rPr>
        <w:t>WYKONAWCY</w:t>
      </w:r>
      <w:r>
        <w:rPr>
          <w:rFonts w:ascii="Arial" w:hAnsi="Arial" w:cs="Arial"/>
          <w:sz w:val="22"/>
          <w:szCs w:val="22"/>
        </w:rPr>
        <w:t xml:space="preserve">, w terminie 5 dni kalendarzowych od daty uzgodnienia zakresu rzeczowego robót zamiennych i/lub dodatkowych. </w:t>
      </w:r>
    </w:p>
    <w:p w14:paraId="7F1D5CFA"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Inspektor nadzoru </w:t>
      </w:r>
      <w:r>
        <w:rPr>
          <w:rFonts w:ascii="Arial" w:hAnsi="Arial" w:cs="Arial"/>
          <w:b/>
          <w:sz w:val="22"/>
          <w:szCs w:val="22"/>
        </w:rPr>
        <w:t>ZAMAWIAJĄCEGO</w:t>
      </w:r>
      <w:r>
        <w:rPr>
          <w:rFonts w:ascii="Arial" w:hAnsi="Arial" w:cs="Arial"/>
          <w:sz w:val="22"/>
          <w:szCs w:val="22"/>
        </w:rPr>
        <w:t xml:space="preserve"> sprawdza i zatwierdza kosztorys zamienny i na jego podstawie sporządza (i podpisuje) protokół konieczności.</w:t>
      </w:r>
    </w:p>
    <w:p w14:paraId="2484E965"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Roboty zamienne i dodatkowe realizuje się na podstawie stosownych aneksów do umowy, sporządzanych w oparciu o zatwierdzone przez </w:t>
      </w:r>
      <w:r>
        <w:rPr>
          <w:rFonts w:ascii="Arial" w:hAnsi="Arial" w:cs="Arial"/>
          <w:b/>
          <w:sz w:val="22"/>
          <w:szCs w:val="22"/>
        </w:rPr>
        <w:t>ZAMAWIAJĄCEGO</w:t>
      </w:r>
      <w:r>
        <w:rPr>
          <w:rFonts w:ascii="Arial" w:hAnsi="Arial" w:cs="Arial"/>
          <w:sz w:val="22"/>
          <w:szCs w:val="22"/>
        </w:rPr>
        <w:t xml:space="preserve"> protokoły, o których mowa w ust. 6.</w:t>
      </w:r>
    </w:p>
    <w:p w14:paraId="19FA83DD" w14:textId="77777777" w:rsidR="002C1309" w:rsidRDefault="002C1309">
      <w:pPr>
        <w:numPr>
          <w:ilvl w:val="6"/>
          <w:numId w:val="15"/>
        </w:numPr>
        <w:tabs>
          <w:tab w:val="left" w:pos="426"/>
        </w:tabs>
        <w:ind w:left="426" w:hanging="426"/>
        <w:jc w:val="both"/>
        <w:rPr>
          <w:rFonts w:ascii="Arial" w:hAnsi="Arial" w:cs="Arial"/>
          <w:sz w:val="22"/>
          <w:szCs w:val="22"/>
        </w:rPr>
      </w:pPr>
      <w:r>
        <w:rPr>
          <w:rFonts w:ascii="Arial" w:hAnsi="Arial" w:cs="Arial"/>
          <w:sz w:val="22"/>
          <w:szCs w:val="22"/>
        </w:rPr>
        <w:t xml:space="preserve">Zmiana wynagrodzenia przy ograniczeniu robót lub przy robotach zamiennych, wykonanych za zgodą </w:t>
      </w:r>
      <w:r>
        <w:rPr>
          <w:rFonts w:ascii="Arial" w:hAnsi="Arial" w:cs="Arial"/>
          <w:b/>
          <w:sz w:val="22"/>
          <w:szCs w:val="22"/>
        </w:rPr>
        <w:t>ZAMAWIAJĄCEGO</w:t>
      </w:r>
      <w:r>
        <w:rPr>
          <w:rFonts w:ascii="Arial" w:hAnsi="Arial" w:cs="Arial"/>
          <w:sz w:val="22"/>
          <w:szCs w:val="22"/>
        </w:rPr>
        <w:t xml:space="preserve">, ustalana będzie w oparciu o odpowiednie pozycje kosztorysu ofertowego, </w:t>
      </w:r>
      <w:r w:rsidR="00A97BFA">
        <w:rPr>
          <w:rFonts w:ascii="Arial" w:hAnsi="Arial" w:cs="Arial"/>
          <w:sz w:val="22"/>
          <w:szCs w:val="22"/>
        </w:rPr>
        <w:t>o którym mowa w  § 3 ust. 1 pkt 1</w:t>
      </w:r>
      <w:r>
        <w:rPr>
          <w:rFonts w:ascii="Arial" w:hAnsi="Arial" w:cs="Arial"/>
          <w:sz w:val="22"/>
          <w:szCs w:val="22"/>
        </w:rPr>
        <w:t>.</w:t>
      </w:r>
    </w:p>
    <w:p w14:paraId="3AA1634B" w14:textId="77777777" w:rsidR="002C1309" w:rsidRPr="003A1142" w:rsidRDefault="002C1309" w:rsidP="003A1142">
      <w:pPr>
        <w:numPr>
          <w:ilvl w:val="6"/>
          <w:numId w:val="15"/>
        </w:numPr>
        <w:tabs>
          <w:tab w:val="left" w:pos="426"/>
        </w:tabs>
        <w:ind w:left="426" w:hanging="426"/>
        <w:jc w:val="both"/>
        <w:rPr>
          <w:rFonts w:ascii="Arial" w:hAnsi="Arial" w:cs="Arial"/>
          <w:sz w:val="22"/>
          <w:szCs w:val="22"/>
        </w:rPr>
      </w:pPr>
      <w:r w:rsidRPr="003A1142">
        <w:rPr>
          <w:rFonts w:ascii="Arial" w:hAnsi="Arial" w:cs="Arial"/>
          <w:sz w:val="22"/>
          <w:szCs w:val="22"/>
        </w:rPr>
        <w:t xml:space="preserve">Jeżeli konieczność wykonania robót dodatkowych lub zamiennych, o których mowa powyżej, wpływać będzie na czas realizacji przedmiotu umowy, </w:t>
      </w:r>
      <w:r w:rsidRPr="003A1142">
        <w:rPr>
          <w:rFonts w:ascii="Arial" w:hAnsi="Arial" w:cs="Arial"/>
          <w:b/>
          <w:bCs/>
          <w:sz w:val="22"/>
          <w:szCs w:val="22"/>
        </w:rPr>
        <w:t xml:space="preserve">WYKONAWCA </w:t>
      </w:r>
      <w:r w:rsidRPr="003A1142">
        <w:rPr>
          <w:rFonts w:ascii="Arial" w:hAnsi="Arial" w:cs="Arial"/>
          <w:sz w:val="22"/>
          <w:szCs w:val="22"/>
        </w:rPr>
        <w:t>upoważniony będzie do wystąpienia o przedłużenie okresu realizacji niniejszej umowy w stosunku do terminu wskazanego w § 2 ust. 1. W takiej sytuacji zmiana wprowadzona aneksem do umowy nie może wydłużać terminu jej realizacji o większą liczbę dni kalendarzowych niż wyznaczone zostaną na wykonanie robót dodatkowych lub zamiennych.</w:t>
      </w:r>
    </w:p>
    <w:p w14:paraId="5C6AFBF3" w14:textId="77777777" w:rsidR="002C1309" w:rsidRDefault="002C1309">
      <w:pPr>
        <w:jc w:val="both"/>
        <w:rPr>
          <w:rFonts w:ascii="Arial" w:hAnsi="Arial" w:cs="Arial"/>
          <w:b/>
          <w:sz w:val="22"/>
          <w:szCs w:val="22"/>
        </w:rPr>
      </w:pPr>
    </w:p>
    <w:p w14:paraId="0F5092F7" w14:textId="77777777" w:rsidR="002C1309" w:rsidRDefault="002C1309">
      <w:pPr>
        <w:ind w:left="-360" w:firstLine="360"/>
        <w:jc w:val="center"/>
        <w:rPr>
          <w:rFonts w:ascii="Arial" w:hAnsi="Arial" w:cs="Arial"/>
          <w:sz w:val="22"/>
          <w:szCs w:val="22"/>
        </w:rPr>
      </w:pPr>
      <w:r>
        <w:rPr>
          <w:rFonts w:ascii="Arial" w:hAnsi="Arial" w:cs="Arial"/>
          <w:sz w:val="22"/>
          <w:szCs w:val="22"/>
        </w:rPr>
        <w:t>§ 6</w:t>
      </w:r>
    </w:p>
    <w:p w14:paraId="2122C09C" w14:textId="77777777" w:rsidR="003A1142" w:rsidRDefault="003A1142">
      <w:pPr>
        <w:ind w:left="-360" w:firstLine="360"/>
        <w:jc w:val="center"/>
        <w:rPr>
          <w:rFonts w:ascii="Arial" w:hAnsi="Arial" w:cs="Arial"/>
          <w:b/>
          <w:bCs/>
          <w:sz w:val="22"/>
          <w:szCs w:val="22"/>
        </w:rPr>
      </w:pPr>
    </w:p>
    <w:p w14:paraId="401A115D" w14:textId="45744AAE" w:rsidR="002C1309" w:rsidRDefault="002C1309">
      <w:pPr>
        <w:numPr>
          <w:ilvl w:val="0"/>
          <w:numId w:val="23"/>
        </w:numPr>
        <w:tabs>
          <w:tab w:val="left" w:pos="360"/>
        </w:tabs>
        <w:ind w:left="360"/>
        <w:jc w:val="both"/>
        <w:rPr>
          <w:rFonts w:ascii="Arial" w:hAnsi="Arial" w:cs="Arial"/>
          <w:sz w:val="22"/>
          <w:szCs w:val="22"/>
        </w:rPr>
      </w:pPr>
      <w:r>
        <w:rPr>
          <w:rFonts w:ascii="Arial" w:hAnsi="Arial" w:cs="Arial"/>
          <w:sz w:val="22"/>
          <w:szCs w:val="22"/>
        </w:rPr>
        <w:t xml:space="preserve">Protokoły odbioru częściowego i końcowego </w:t>
      </w:r>
      <w:r w:rsidR="005300E4">
        <w:rPr>
          <w:rFonts w:ascii="Arial" w:hAnsi="Arial" w:cs="Arial"/>
          <w:sz w:val="22"/>
          <w:szCs w:val="22"/>
        </w:rPr>
        <w:t xml:space="preserve">będą </w:t>
      </w:r>
      <w:r>
        <w:rPr>
          <w:rFonts w:ascii="Arial" w:hAnsi="Arial" w:cs="Arial"/>
          <w:sz w:val="22"/>
          <w:szCs w:val="22"/>
        </w:rPr>
        <w:t xml:space="preserve">zawierały oświadczenie, że całość robót objęta odbiorem została wykonana zgodnie z treścią umowy. </w:t>
      </w:r>
    </w:p>
    <w:p w14:paraId="4318E803" w14:textId="77777777" w:rsidR="002C1309" w:rsidRDefault="002C1309">
      <w:pPr>
        <w:numPr>
          <w:ilvl w:val="0"/>
          <w:numId w:val="23"/>
        </w:numPr>
        <w:tabs>
          <w:tab w:val="left" w:pos="360"/>
        </w:tabs>
        <w:ind w:left="360"/>
        <w:jc w:val="both"/>
        <w:rPr>
          <w:rFonts w:ascii="Arial" w:hAnsi="Arial" w:cs="Arial"/>
          <w:sz w:val="22"/>
          <w:szCs w:val="22"/>
        </w:rPr>
      </w:pPr>
      <w:r>
        <w:rPr>
          <w:rFonts w:ascii="Arial" w:hAnsi="Arial" w:cs="Arial"/>
          <w:sz w:val="22"/>
          <w:szCs w:val="22"/>
        </w:rPr>
        <w:t xml:space="preserve">O zakończeniu wykonanych robót i gotowości do dokonania ich odbioru </w:t>
      </w:r>
      <w:r>
        <w:rPr>
          <w:rFonts w:ascii="Arial" w:hAnsi="Arial" w:cs="Arial"/>
          <w:b/>
          <w:caps/>
          <w:sz w:val="22"/>
          <w:szCs w:val="22"/>
        </w:rPr>
        <w:t>Wykonawca</w:t>
      </w:r>
      <w:r>
        <w:rPr>
          <w:rFonts w:ascii="Arial" w:hAnsi="Arial" w:cs="Arial"/>
          <w:sz w:val="22"/>
          <w:szCs w:val="22"/>
        </w:rPr>
        <w:t xml:space="preserve"> zobowiązany jest powiadomić </w:t>
      </w:r>
      <w:r>
        <w:rPr>
          <w:rFonts w:ascii="Arial" w:hAnsi="Arial" w:cs="Arial"/>
          <w:b/>
          <w:caps/>
          <w:sz w:val="22"/>
          <w:szCs w:val="22"/>
        </w:rPr>
        <w:t>Zamawiającego</w:t>
      </w:r>
      <w:r>
        <w:rPr>
          <w:rFonts w:ascii="Arial" w:hAnsi="Arial" w:cs="Arial"/>
          <w:sz w:val="22"/>
          <w:szCs w:val="22"/>
        </w:rPr>
        <w:t xml:space="preserve"> w formie pisemnej.</w:t>
      </w:r>
    </w:p>
    <w:p w14:paraId="2D89A304" w14:textId="77777777" w:rsidR="002C1309" w:rsidRDefault="002C1309">
      <w:pPr>
        <w:numPr>
          <w:ilvl w:val="0"/>
          <w:numId w:val="23"/>
        </w:numPr>
        <w:tabs>
          <w:tab w:val="left" w:pos="360"/>
        </w:tabs>
        <w:ind w:left="360"/>
        <w:jc w:val="both"/>
        <w:rPr>
          <w:rFonts w:ascii="Arial" w:hAnsi="Arial" w:cs="Arial"/>
          <w:sz w:val="22"/>
          <w:szCs w:val="22"/>
        </w:rPr>
      </w:pPr>
      <w:r>
        <w:rPr>
          <w:rFonts w:ascii="Arial" w:hAnsi="Arial" w:cs="Arial"/>
          <w:sz w:val="22"/>
          <w:szCs w:val="22"/>
        </w:rPr>
        <w:t xml:space="preserve">Wraz ze zgłoszeniem, o którym mowa w ust. 3, </w:t>
      </w:r>
      <w:r>
        <w:rPr>
          <w:rFonts w:ascii="Arial" w:hAnsi="Arial" w:cs="Arial"/>
          <w:b/>
          <w:caps/>
          <w:sz w:val="22"/>
          <w:szCs w:val="22"/>
        </w:rPr>
        <w:t>Wykonawca</w:t>
      </w:r>
      <w:r>
        <w:rPr>
          <w:rFonts w:ascii="Arial" w:hAnsi="Arial" w:cs="Arial"/>
          <w:sz w:val="22"/>
          <w:szCs w:val="22"/>
        </w:rPr>
        <w:t xml:space="preserve"> jest zobowiązany złożyć w</w:t>
      </w:r>
      <w:r>
        <w:rPr>
          <w:rFonts w:ascii="Arial" w:hAnsi="Arial" w:cs="Arial"/>
          <w:bCs/>
          <w:sz w:val="22"/>
          <w:szCs w:val="22"/>
        </w:rPr>
        <w:t>ymagane przepisami prawa dokumenty wprowadzające do obrotu wyroby budowlane zgodnie z obowiązującymi przepisami, w tym zgodnie z ustawą z dnia 16 kwietnia 2004 r. o wyrobach budowlanych i ustawy z dnia 25 czerwca 2015 r. o zmianie ustaw o wyrobach budowlanych, ustawy Prawo budowlane oraz ustawy o zmianie ustawy o wyrobach budowlanych oraz ustawy o systemie zgodności</w:t>
      </w:r>
      <w:r>
        <w:rPr>
          <w:rFonts w:ascii="Arial" w:hAnsi="Arial" w:cs="Arial"/>
          <w:sz w:val="22"/>
          <w:szCs w:val="22"/>
        </w:rPr>
        <w:t>.</w:t>
      </w:r>
    </w:p>
    <w:p w14:paraId="143FA7D3" w14:textId="77777777" w:rsidR="002C1309" w:rsidRDefault="002C1309">
      <w:pPr>
        <w:numPr>
          <w:ilvl w:val="0"/>
          <w:numId w:val="23"/>
        </w:numPr>
        <w:tabs>
          <w:tab w:val="left" w:pos="360"/>
        </w:tabs>
        <w:ind w:left="360"/>
        <w:jc w:val="both"/>
        <w:rPr>
          <w:rFonts w:ascii="Arial" w:hAnsi="Arial" w:cs="Arial"/>
          <w:sz w:val="22"/>
          <w:szCs w:val="22"/>
        </w:rPr>
      </w:pPr>
      <w:r>
        <w:rPr>
          <w:rFonts w:ascii="Arial" w:hAnsi="Arial" w:cs="Arial"/>
          <w:sz w:val="22"/>
          <w:szCs w:val="22"/>
        </w:rPr>
        <w:t xml:space="preserve">Po otrzymaniu zgłoszenia gotowości do odbioru </w:t>
      </w:r>
      <w:r>
        <w:rPr>
          <w:rFonts w:ascii="Arial" w:hAnsi="Arial" w:cs="Arial"/>
          <w:b/>
          <w:caps/>
          <w:sz w:val="22"/>
          <w:szCs w:val="22"/>
        </w:rPr>
        <w:t>Zamawiający</w:t>
      </w:r>
      <w:r>
        <w:rPr>
          <w:rFonts w:ascii="Arial" w:hAnsi="Arial" w:cs="Arial"/>
          <w:sz w:val="22"/>
          <w:szCs w:val="22"/>
        </w:rPr>
        <w:t xml:space="preserve"> zobowiązany jest wyznaczyć bez zbędnej zwłoki - nie później jednak niż w ciągu 5 dni roboczych od daty otrzymania pisma, o którym mowa w ust. 3 wraz z dokumentami wskazanymi w ust. 4 –termin rozpoczęcia czynności odbiorowych z udziałem upoważnionego przedstawiciela </w:t>
      </w:r>
      <w:r>
        <w:rPr>
          <w:rFonts w:ascii="Arial" w:hAnsi="Arial" w:cs="Arial"/>
          <w:b/>
          <w:caps/>
          <w:sz w:val="22"/>
          <w:szCs w:val="22"/>
        </w:rPr>
        <w:t>Zamawiającego</w:t>
      </w:r>
      <w:r>
        <w:rPr>
          <w:rFonts w:ascii="Arial" w:hAnsi="Arial" w:cs="Arial"/>
          <w:sz w:val="22"/>
          <w:szCs w:val="22"/>
        </w:rPr>
        <w:t xml:space="preserve">. </w:t>
      </w:r>
    </w:p>
    <w:p w14:paraId="6915F52F" w14:textId="77777777" w:rsidR="002C1309" w:rsidRDefault="002C1309">
      <w:pPr>
        <w:numPr>
          <w:ilvl w:val="0"/>
          <w:numId w:val="23"/>
        </w:numPr>
        <w:tabs>
          <w:tab w:val="left" w:pos="360"/>
        </w:tabs>
        <w:ind w:left="360"/>
        <w:jc w:val="both"/>
        <w:rPr>
          <w:rFonts w:ascii="Arial" w:hAnsi="Arial" w:cs="Arial"/>
          <w:sz w:val="22"/>
          <w:szCs w:val="22"/>
        </w:rPr>
      </w:pPr>
      <w:r>
        <w:rPr>
          <w:rFonts w:ascii="Arial" w:hAnsi="Arial" w:cs="Arial"/>
          <w:sz w:val="22"/>
          <w:szCs w:val="22"/>
        </w:rPr>
        <w:t xml:space="preserve">Potwierdzenie odbioru robót stanowi protokół stwierdzający, iż wykonane roboty stanowiące przedmiot odbioru spełniają wymagania określone w niniejszej umowie, podpisany ze strony </w:t>
      </w:r>
      <w:r>
        <w:rPr>
          <w:rFonts w:ascii="Arial" w:hAnsi="Arial" w:cs="Arial"/>
          <w:b/>
          <w:sz w:val="22"/>
          <w:szCs w:val="22"/>
        </w:rPr>
        <w:t xml:space="preserve">ZAMAWIAJĄCEGO </w:t>
      </w:r>
      <w:r>
        <w:rPr>
          <w:rFonts w:ascii="Arial" w:hAnsi="Arial" w:cs="Arial"/>
          <w:sz w:val="22"/>
          <w:szCs w:val="22"/>
        </w:rPr>
        <w:t xml:space="preserve">przez uprawnioną osobę, a ze strony </w:t>
      </w:r>
      <w:r>
        <w:rPr>
          <w:rFonts w:ascii="Arial" w:hAnsi="Arial" w:cs="Arial"/>
          <w:b/>
          <w:sz w:val="22"/>
          <w:szCs w:val="22"/>
        </w:rPr>
        <w:t>WYKONAWCY</w:t>
      </w:r>
      <w:r>
        <w:rPr>
          <w:rFonts w:ascii="Arial" w:hAnsi="Arial" w:cs="Arial"/>
          <w:sz w:val="22"/>
          <w:szCs w:val="22"/>
        </w:rPr>
        <w:t xml:space="preserve"> przez niego osobiście lub upoważnione osoby (jeżeli upoważnienie wynikać ma z udzielonego pełnomocnictwa, pełnomocnictwo to powinno zostać udzielone na piśmie i dołączone do protokołu).</w:t>
      </w:r>
    </w:p>
    <w:p w14:paraId="0A6BFA5F" w14:textId="77777777" w:rsidR="002C1309" w:rsidRDefault="002C1309">
      <w:pPr>
        <w:numPr>
          <w:ilvl w:val="0"/>
          <w:numId w:val="23"/>
        </w:numPr>
        <w:tabs>
          <w:tab w:val="left" w:pos="0"/>
          <w:tab w:val="left" w:pos="360"/>
        </w:tabs>
        <w:autoSpaceDE w:val="0"/>
        <w:ind w:left="360"/>
        <w:jc w:val="both"/>
        <w:rPr>
          <w:rFonts w:ascii="Arial" w:hAnsi="Arial" w:cs="Arial"/>
          <w:sz w:val="22"/>
          <w:szCs w:val="22"/>
        </w:rPr>
      </w:pPr>
      <w:r>
        <w:rPr>
          <w:rFonts w:ascii="Arial" w:hAnsi="Arial" w:cs="Arial"/>
          <w:sz w:val="22"/>
          <w:szCs w:val="22"/>
        </w:rPr>
        <w:t>Protokół, o którym wyżej mowa, zawiera w szczególności:</w:t>
      </w:r>
    </w:p>
    <w:p w14:paraId="6B70D05F" w14:textId="77777777" w:rsidR="002C1309" w:rsidRDefault="002C1309">
      <w:pPr>
        <w:numPr>
          <w:ilvl w:val="1"/>
          <w:numId w:val="23"/>
        </w:numPr>
        <w:tabs>
          <w:tab w:val="left" w:pos="720"/>
        </w:tabs>
        <w:autoSpaceDE w:val="0"/>
        <w:ind w:left="720"/>
        <w:jc w:val="both"/>
        <w:rPr>
          <w:rFonts w:ascii="Arial" w:hAnsi="Arial" w:cs="Arial"/>
          <w:sz w:val="22"/>
          <w:szCs w:val="22"/>
        </w:rPr>
      </w:pPr>
      <w:r>
        <w:rPr>
          <w:rFonts w:ascii="Arial" w:hAnsi="Arial" w:cs="Arial"/>
          <w:sz w:val="22"/>
          <w:szCs w:val="22"/>
        </w:rPr>
        <w:t>określenie przedmiotu odbioru;</w:t>
      </w:r>
    </w:p>
    <w:p w14:paraId="61F6BFC0" w14:textId="77777777" w:rsidR="002C1309" w:rsidRDefault="002C1309">
      <w:pPr>
        <w:numPr>
          <w:ilvl w:val="1"/>
          <w:numId w:val="23"/>
        </w:numPr>
        <w:tabs>
          <w:tab w:val="left" w:pos="720"/>
        </w:tabs>
        <w:autoSpaceDE w:val="0"/>
        <w:ind w:left="720"/>
        <w:jc w:val="both"/>
        <w:rPr>
          <w:rFonts w:ascii="Arial" w:hAnsi="Arial" w:cs="Arial"/>
          <w:sz w:val="22"/>
          <w:szCs w:val="22"/>
        </w:rPr>
      </w:pPr>
      <w:r>
        <w:rPr>
          <w:rFonts w:ascii="Arial" w:hAnsi="Arial" w:cs="Arial"/>
          <w:sz w:val="22"/>
          <w:szCs w:val="22"/>
        </w:rPr>
        <w:t>datę czynności odbioru;</w:t>
      </w:r>
    </w:p>
    <w:p w14:paraId="522710AD" w14:textId="77777777" w:rsidR="002C1309" w:rsidRDefault="002C1309">
      <w:pPr>
        <w:numPr>
          <w:ilvl w:val="1"/>
          <w:numId w:val="23"/>
        </w:numPr>
        <w:tabs>
          <w:tab w:val="left" w:pos="720"/>
        </w:tabs>
        <w:autoSpaceDE w:val="0"/>
        <w:ind w:left="720"/>
        <w:jc w:val="both"/>
        <w:rPr>
          <w:rFonts w:ascii="Arial" w:hAnsi="Arial" w:cs="Arial"/>
          <w:sz w:val="22"/>
          <w:szCs w:val="22"/>
        </w:rPr>
      </w:pPr>
      <w:r>
        <w:rPr>
          <w:rFonts w:ascii="Arial" w:hAnsi="Arial" w:cs="Arial"/>
          <w:sz w:val="22"/>
          <w:szCs w:val="22"/>
        </w:rPr>
        <w:t>odczyty podliczników  związane z zużytymi w trakcie realizacji umowy mediami;</w:t>
      </w:r>
    </w:p>
    <w:p w14:paraId="3FB79437" w14:textId="77777777" w:rsidR="002C1309" w:rsidRDefault="002C1309">
      <w:pPr>
        <w:numPr>
          <w:ilvl w:val="1"/>
          <w:numId w:val="23"/>
        </w:numPr>
        <w:tabs>
          <w:tab w:val="left" w:pos="720"/>
        </w:tabs>
        <w:autoSpaceDE w:val="0"/>
        <w:ind w:left="720"/>
        <w:jc w:val="both"/>
        <w:rPr>
          <w:rFonts w:ascii="Arial" w:hAnsi="Arial" w:cs="Arial"/>
          <w:sz w:val="22"/>
          <w:szCs w:val="22"/>
        </w:rPr>
      </w:pPr>
      <w:r>
        <w:rPr>
          <w:rFonts w:ascii="Arial" w:hAnsi="Arial" w:cs="Arial"/>
          <w:sz w:val="22"/>
          <w:szCs w:val="22"/>
        </w:rPr>
        <w:t>podpisy osób uczestniczących w odbiorze.</w:t>
      </w:r>
    </w:p>
    <w:p w14:paraId="00BDD3E2" w14:textId="77777777" w:rsidR="002C1309" w:rsidRDefault="002C1309">
      <w:pPr>
        <w:numPr>
          <w:ilvl w:val="0"/>
          <w:numId w:val="23"/>
        </w:numPr>
        <w:tabs>
          <w:tab w:val="left" w:pos="360"/>
        </w:tabs>
        <w:autoSpaceDE w:val="0"/>
        <w:ind w:left="360"/>
        <w:jc w:val="both"/>
        <w:rPr>
          <w:rFonts w:ascii="Arial" w:hAnsi="Arial" w:cs="Arial"/>
          <w:sz w:val="22"/>
          <w:szCs w:val="22"/>
        </w:rPr>
      </w:pPr>
      <w:r>
        <w:rPr>
          <w:rFonts w:ascii="Arial" w:hAnsi="Arial" w:cs="Arial"/>
          <w:sz w:val="22"/>
          <w:szCs w:val="22"/>
        </w:rPr>
        <w:t xml:space="preserve">W przypadku stwierdzenia wad lub usterek w wykonaniu robót, </w:t>
      </w:r>
      <w:r>
        <w:rPr>
          <w:rFonts w:ascii="Arial" w:hAnsi="Arial" w:cs="Arial"/>
          <w:b/>
          <w:sz w:val="22"/>
          <w:szCs w:val="22"/>
        </w:rPr>
        <w:t>ZAMAWIAJĄCY</w:t>
      </w:r>
      <w:r>
        <w:rPr>
          <w:rFonts w:ascii="Arial" w:hAnsi="Arial" w:cs="Arial"/>
          <w:sz w:val="22"/>
          <w:szCs w:val="22"/>
        </w:rPr>
        <w:t xml:space="preserve"> wyznacza dodatkowy termin do ich usunięcia. W takim przypadku protokół, sporządza się po usunięciu wad i usterek.</w:t>
      </w:r>
    </w:p>
    <w:p w14:paraId="0D7626AC" w14:textId="77777777" w:rsidR="002C1309" w:rsidRDefault="002C1309">
      <w:pPr>
        <w:numPr>
          <w:ilvl w:val="0"/>
          <w:numId w:val="23"/>
        </w:numPr>
        <w:tabs>
          <w:tab w:val="left" w:pos="360"/>
        </w:tabs>
        <w:autoSpaceDE w:val="0"/>
        <w:ind w:left="360"/>
        <w:jc w:val="both"/>
        <w:rPr>
          <w:rFonts w:ascii="Arial" w:hAnsi="Arial" w:cs="Arial"/>
          <w:sz w:val="22"/>
          <w:szCs w:val="22"/>
        </w:rPr>
      </w:pPr>
      <w:r>
        <w:rPr>
          <w:rFonts w:ascii="Arial" w:hAnsi="Arial" w:cs="Arial"/>
          <w:sz w:val="22"/>
          <w:szCs w:val="22"/>
        </w:rPr>
        <w:t xml:space="preserve">W przypadku gdy przedmiot umowy nie zostanie wykonany w ustalonym terminie lub zostanie wykonany w sposób uniemożliwiający jego odbiór a stwierdzone wady (usterki) będą tego rodzaju, iż nie dadzą się usunąć lub nie zostaną usunięte w zakreślonym terminie, </w:t>
      </w:r>
      <w:r>
        <w:rPr>
          <w:rFonts w:ascii="Arial" w:hAnsi="Arial" w:cs="Arial"/>
          <w:b/>
          <w:sz w:val="22"/>
          <w:szCs w:val="22"/>
        </w:rPr>
        <w:t>ZAMAWIAJĄCY</w:t>
      </w:r>
      <w:r>
        <w:rPr>
          <w:rFonts w:ascii="Arial" w:hAnsi="Arial" w:cs="Arial"/>
          <w:sz w:val="22"/>
          <w:szCs w:val="22"/>
        </w:rPr>
        <w:t xml:space="preserve"> uprawniony będzie do odstąpienia od umowy. W przypadku </w:t>
      </w:r>
      <w:r>
        <w:rPr>
          <w:rFonts w:ascii="Arial" w:hAnsi="Arial" w:cs="Arial"/>
          <w:sz w:val="22"/>
          <w:szCs w:val="22"/>
        </w:rPr>
        <w:lastRenderedPageBreak/>
        <w:t xml:space="preserve">odstąpienia częściowego, Strony dokonają wzajemnych rozliczeń za wykonane do dnia odstąpienia i protokolarnie odebrane prace, objęte niniejszą umową. Podstawą rozliczenia będzie w tym wypadku kosztorys powykonawczy obejmujący protokolarnie odebrane prace sporządzony przez </w:t>
      </w:r>
      <w:r>
        <w:rPr>
          <w:rFonts w:ascii="Arial" w:hAnsi="Arial" w:cs="Arial"/>
          <w:b/>
          <w:bCs/>
          <w:sz w:val="22"/>
          <w:szCs w:val="22"/>
        </w:rPr>
        <w:t>WYKONAWCĘ</w:t>
      </w:r>
      <w:r>
        <w:rPr>
          <w:rFonts w:ascii="Arial" w:hAnsi="Arial" w:cs="Arial"/>
          <w:sz w:val="22"/>
          <w:szCs w:val="22"/>
        </w:rPr>
        <w:t xml:space="preserve"> w oparciu o kosztorys ofertowy pełniący rolę pomocniczą. Kosztorys powykonawczy wymagał będzie akceptacji </w:t>
      </w:r>
      <w:r>
        <w:rPr>
          <w:rFonts w:ascii="Arial" w:hAnsi="Arial" w:cs="Arial"/>
          <w:b/>
          <w:bCs/>
          <w:sz w:val="22"/>
          <w:szCs w:val="22"/>
        </w:rPr>
        <w:t>ZAMAWIAJĄCEGO</w:t>
      </w:r>
      <w:r>
        <w:rPr>
          <w:rFonts w:ascii="Arial" w:hAnsi="Arial" w:cs="Arial"/>
          <w:sz w:val="22"/>
          <w:szCs w:val="22"/>
        </w:rPr>
        <w:t xml:space="preserve">. W takim wypadku podstawą wystawienia faktury będzie zaakceptowany (pisemnie) przez </w:t>
      </w:r>
      <w:r>
        <w:rPr>
          <w:rFonts w:ascii="Arial" w:hAnsi="Arial" w:cs="Arial"/>
          <w:b/>
          <w:bCs/>
          <w:sz w:val="22"/>
          <w:szCs w:val="22"/>
        </w:rPr>
        <w:t>ZAMAWIAJĄCEGO</w:t>
      </w:r>
      <w:r>
        <w:rPr>
          <w:rFonts w:ascii="Arial" w:hAnsi="Arial" w:cs="Arial"/>
          <w:sz w:val="22"/>
          <w:szCs w:val="22"/>
        </w:rPr>
        <w:t xml:space="preserve">  kosztorys powykonawczy oraz protokół (protokoły) odbioru prac w zakresie nieobjętym odstąpieniem. </w:t>
      </w:r>
    </w:p>
    <w:p w14:paraId="08B6565A" w14:textId="77777777" w:rsidR="002C1309" w:rsidRDefault="002C1309">
      <w:pPr>
        <w:numPr>
          <w:ilvl w:val="0"/>
          <w:numId w:val="23"/>
        </w:numPr>
        <w:tabs>
          <w:tab w:val="left" w:pos="360"/>
        </w:tabs>
        <w:autoSpaceDE w:val="0"/>
        <w:ind w:left="360"/>
        <w:jc w:val="both"/>
        <w:rPr>
          <w:rFonts w:ascii="Arial" w:eastAsia="SimSun" w:hAnsi="Arial" w:cs="Arial"/>
          <w:sz w:val="22"/>
          <w:szCs w:val="22"/>
        </w:rPr>
      </w:pPr>
      <w:r>
        <w:rPr>
          <w:rFonts w:ascii="Arial" w:hAnsi="Arial" w:cs="Arial"/>
          <w:sz w:val="22"/>
          <w:szCs w:val="22"/>
        </w:rPr>
        <w:t xml:space="preserve">W przypadku powierzenia prac objętych odstąpieniem innemu podmiotowi, </w:t>
      </w:r>
      <w:r>
        <w:rPr>
          <w:rFonts w:ascii="Arial" w:hAnsi="Arial" w:cs="Arial"/>
          <w:b/>
          <w:sz w:val="22"/>
          <w:szCs w:val="22"/>
        </w:rPr>
        <w:t>WYKONAWCA</w:t>
      </w:r>
      <w:r>
        <w:rPr>
          <w:rFonts w:ascii="Arial" w:hAnsi="Arial" w:cs="Arial"/>
          <w:sz w:val="22"/>
          <w:szCs w:val="22"/>
        </w:rPr>
        <w:t xml:space="preserve"> ponosił będzie pełną odpowiedzialność odszkodowawczą za szkodę powstałą z tego tytułu po stronie </w:t>
      </w:r>
      <w:r>
        <w:rPr>
          <w:rFonts w:ascii="Arial" w:hAnsi="Arial" w:cs="Arial"/>
          <w:b/>
          <w:sz w:val="22"/>
          <w:szCs w:val="22"/>
        </w:rPr>
        <w:t>ZAMAWIAJACEGO</w:t>
      </w:r>
      <w:r>
        <w:rPr>
          <w:rFonts w:ascii="Arial" w:hAnsi="Arial" w:cs="Arial"/>
          <w:sz w:val="22"/>
          <w:szCs w:val="22"/>
        </w:rPr>
        <w:t xml:space="preserve">. Zapis tego ustępu nie ogranicza dalej idących uprawnień </w:t>
      </w:r>
      <w:r>
        <w:rPr>
          <w:rFonts w:ascii="Arial" w:hAnsi="Arial" w:cs="Arial"/>
          <w:b/>
          <w:sz w:val="22"/>
          <w:szCs w:val="22"/>
        </w:rPr>
        <w:t>ZAMAWIAJĄCEGO</w:t>
      </w:r>
      <w:r>
        <w:rPr>
          <w:rFonts w:ascii="Arial" w:hAnsi="Arial" w:cs="Arial"/>
          <w:sz w:val="22"/>
          <w:szCs w:val="22"/>
        </w:rPr>
        <w:t xml:space="preserve"> wynikających z kodeksu cywilnego a</w:t>
      </w:r>
      <w:r w:rsidR="003A1142">
        <w:rPr>
          <w:rFonts w:ascii="Arial" w:hAnsi="Arial" w:cs="Arial"/>
          <w:sz w:val="22"/>
          <w:szCs w:val="22"/>
        </w:rPr>
        <w:t> </w:t>
      </w:r>
      <w:r>
        <w:rPr>
          <w:rFonts w:ascii="Arial" w:hAnsi="Arial" w:cs="Arial"/>
          <w:sz w:val="22"/>
          <w:szCs w:val="22"/>
        </w:rPr>
        <w:t>związanych z wykonywaniem umowy w sposób wadliwy lub sprzeczny z jej postanowieniami, łącznie z uprawnieniami zastępczego powierzenia wykonywania czynności objętych umową o ile zgodne to będzie z ustawą Prawo zamówień publicznych.</w:t>
      </w:r>
    </w:p>
    <w:p w14:paraId="561B6CB5" w14:textId="77777777" w:rsidR="002C1309" w:rsidRDefault="002C1309">
      <w:pPr>
        <w:jc w:val="center"/>
        <w:rPr>
          <w:rFonts w:ascii="Arial" w:eastAsia="SimSun" w:hAnsi="Arial" w:cs="Arial"/>
          <w:sz w:val="22"/>
          <w:szCs w:val="22"/>
        </w:rPr>
      </w:pPr>
    </w:p>
    <w:p w14:paraId="7526522D" w14:textId="77777777" w:rsidR="002C1309" w:rsidRDefault="002C1309">
      <w:pPr>
        <w:jc w:val="center"/>
        <w:rPr>
          <w:rFonts w:ascii="Arial" w:eastAsia="SimSun" w:hAnsi="Arial" w:cs="Arial"/>
          <w:sz w:val="22"/>
          <w:szCs w:val="22"/>
        </w:rPr>
      </w:pPr>
      <w:r>
        <w:rPr>
          <w:rFonts w:ascii="Arial" w:eastAsia="SimSun" w:hAnsi="Arial" w:cs="Arial"/>
          <w:sz w:val="22"/>
          <w:szCs w:val="22"/>
        </w:rPr>
        <w:t>§ 7</w:t>
      </w:r>
    </w:p>
    <w:p w14:paraId="5A2B7897" w14:textId="77777777" w:rsidR="003A1142" w:rsidRDefault="003A1142">
      <w:pPr>
        <w:jc w:val="center"/>
        <w:rPr>
          <w:rFonts w:ascii="Arial" w:hAnsi="Arial" w:cs="Arial"/>
          <w:sz w:val="22"/>
          <w:szCs w:val="22"/>
        </w:rPr>
      </w:pPr>
    </w:p>
    <w:p w14:paraId="50BE1697" w14:textId="77777777" w:rsidR="002C1309" w:rsidRDefault="002C1309">
      <w:pPr>
        <w:numPr>
          <w:ilvl w:val="0"/>
          <w:numId w:val="25"/>
        </w:numPr>
        <w:tabs>
          <w:tab w:val="left" w:pos="426"/>
        </w:tabs>
        <w:jc w:val="both"/>
        <w:rPr>
          <w:rFonts w:ascii="Arial" w:hAnsi="Arial" w:cs="Arial"/>
          <w:sz w:val="22"/>
          <w:szCs w:val="22"/>
        </w:rPr>
      </w:pPr>
      <w:r>
        <w:rPr>
          <w:rFonts w:ascii="Arial" w:hAnsi="Arial" w:cs="Arial"/>
          <w:sz w:val="22"/>
          <w:szCs w:val="22"/>
        </w:rPr>
        <w:t xml:space="preserve">Kierownikiem robót, ustanowionym przez </w:t>
      </w:r>
      <w:r>
        <w:rPr>
          <w:rFonts w:ascii="Arial" w:hAnsi="Arial" w:cs="Arial"/>
          <w:b/>
          <w:bCs/>
          <w:sz w:val="22"/>
          <w:szCs w:val="22"/>
        </w:rPr>
        <w:t xml:space="preserve">WYKONAWCĘ </w:t>
      </w:r>
      <w:r>
        <w:rPr>
          <w:rFonts w:ascii="Arial" w:hAnsi="Arial" w:cs="Arial"/>
          <w:bCs/>
          <w:sz w:val="22"/>
          <w:szCs w:val="22"/>
        </w:rPr>
        <w:t>(uprawnionym do udziału w</w:t>
      </w:r>
      <w:r w:rsidR="003A1142">
        <w:rPr>
          <w:rFonts w:ascii="Arial" w:hAnsi="Arial" w:cs="Arial"/>
          <w:bCs/>
          <w:sz w:val="22"/>
          <w:szCs w:val="22"/>
        </w:rPr>
        <w:t> </w:t>
      </w:r>
      <w:r>
        <w:rPr>
          <w:rFonts w:ascii="Arial" w:hAnsi="Arial" w:cs="Arial"/>
          <w:bCs/>
          <w:sz w:val="22"/>
          <w:szCs w:val="22"/>
        </w:rPr>
        <w:t>czynnościach odbiorowych)</w:t>
      </w:r>
      <w:r>
        <w:rPr>
          <w:rFonts w:ascii="Arial" w:hAnsi="Arial" w:cs="Arial"/>
          <w:sz w:val="22"/>
          <w:szCs w:val="22"/>
        </w:rPr>
        <w:t xml:space="preserve">, jest </w:t>
      </w:r>
      <w:r>
        <w:rPr>
          <w:rFonts w:ascii="Arial" w:hAnsi="Arial" w:cs="Arial"/>
          <w:b/>
          <w:sz w:val="22"/>
          <w:szCs w:val="22"/>
        </w:rPr>
        <w:t>………………………….</w:t>
      </w:r>
    </w:p>
    <w:p w14:paraId="2775819D" w14:textId="77777777" w:rsidR="002C1309" w:rsidRDefault="002C1309">
      <w:pPr>
        <w:numPr>
          <w:ilvl w:val="0"/>
          <w:numId w:val="25"/>
        </w:numPr>
        <w:autoSpaceDE w:val="0"/>
        <w:jc w:val="both"/>
        <w:rPr>
          <w:rFonts w:ascii="Arial" w:hAnsi="Arial" w:cs="Arial"/>
          <w:sz w:val="22"/>
          <w:szCs w:val="22"/>
        </w:rPr>
      </w:pPr>
      <w:r>
        <w:rPr>
          <w:rFonts w:ascii="Arial" w:hAnsi="Arial" w:cs="Arial"/>
          <w:sz w:val="22"/>
          <w:szCs w:val="22"/>
        </w:rPr>
        <w:t xml:space="preserve">Przedstawicielem </w:t>
      </w:r>
      <w:r>
        <w:rPr>
          <w:rFonts w:ascii="Arial" w:hAnsi="Arial" w:cs="Arial"/>
          <w:b/>
          <w:sz w:val="22"/>
          <w:szCs w:val="22"/>
        </w:rPr>
        <w:t xml:space="preserve">ZAMAWIAJĄCEGO </w:t>
      </w:r>
      <w:r>
        <w:rPr>
          <w:rFonts w:ascii="Arial" w:hAnsi="Arial" w:cs="Arial"/>
          <w:sz w:val="22"/>
          <w:szCs w:val="22"/>
        </w:rPr>
        <w:t xml:space="preserve">ustanowionym do nadzoru wykonania przedmiotu umowy i odbioru robót jest Inspektor nadzoru: </w:t>
      </w:r>
      <w:r>
        <w:rPr>
          <w:rFonts w:ascii="Arial" w:hAnsi="Arial" w:cs="Arial"/>
          <w:b/>
          <w:bCs/>
          <w:sz w:val="22"/>
          <w:szCs w:val="22"/>
        </w:rPr>
        <w:t>………………..</w:t>
      </w:r>
      <w:r>
        <w:rPr>
          <w:rFonts w:ascii="Arial" w:hAnsi="Arial" w:cs="Arial"/>
          <w:sz w:val="22"/>
          <w:szCs w:val="22"/>
        </w:rPr>
        <w:t>.</w:t>
      </w:r>
    </w:p>
    <w:p w14:paraId="61FA26F2" w14:textId="77777777" w:rsidR="002C1309" w:rsidRDefault="002C1309">
      <w:pPr>
        <w:numPr>
          <w:ilvl w:val="0"/>
          <w:numId w:val="25"/>
        </w:numPr>
        <w:autoSpaceDE w:val="0"/>
        <w:jc w:val="both"/>
        <w:rPr>
          <w:rFonts w:ascii="Arial" w:hAnsi="Arial" w:cs="Arial"/>
          <w:sz w:val="22"/>
          <w:szCs w:val="22"/>
        </w:rPr>
      </w:pPr>
      <w:r>
        <w:rPr>
          <w:rFonts w:ascii="Arial" w:hAnsi="Arial" w:cs="Arial"/>
          <w:sz w:val="22"/>
          <w:szCs w:val="22"/>
        </w:rPr>
        <w:t xml:space="preserve">Inspektor nadzoru działa w granicach umocowania określonego przepisami ustawy z dnia 7 lipca 1994 r. Prawo budowlane oraz w granicach umocowania nadanego przez </w:t>
      </w:r>
      <w:r>
        <w:rPr>
          <w:rFonts w:ascii="Arial" w:hAnsi="Arial" w:cs="Arial"/>
          <w:b/>
          <w:sz w:val="22"/>
          <w:szCs w:val="22"/>
        </w:rPr>
        <w:t>ZAMAWIAJĄCEGO</w:t>
      </w:r>
      <w:r>
        <w:rPr>
          <w:rFonts w:ascii="Arial" w:hAnsi="Arial" w:cs="Arial"/>
          <w:sz w:val="22"/>
          <w:szCs w:val="22"/>
        </w:rPr>
        <w:t>.</w:t>
      </w:r>
    </w:p>
    <w:p w14:paraId="54B4F39F" w14:textId="77777777" w:rsidR="002C1309" w:rsidRDefault="002C1309">
      <w:pPr>
        <w:numPr>
          <w:ilvl w:val="0"/>
          <w:numId w:val="25"/>
        </w:numPr>
        <w:autoSpaceDE w:val="0"/>
        <w:jc w:val="both"/>
        <w:rPr>
          <w:rFonts w:ascii="Arial" w:hAnsi="Arial" w:cs="Arial"/>
          <w:sz w:val="22"/>
          <w:szCs w:val="22"/>
        </w:rPr>
      </w:pPr>
      <w:r>
        <w:rPr>
          <w:rFonts w:ascii="Arial" w:hAnsi="Arial" w:cs="Arial"/>
          <w:sz w:val="22"/>
          <w:szCs w:val="22"/>
        </w:rPr>
        <w:t xml:space="preserve">Osobą uprawnioną do kontaktów z </w:t>
      </w:r>
      <w:r>
        <w:rPr>
          <w:rFonts w:ascii="Arial" w:hAnsi="Arial" w:cs="Arial"/>
          <w:b/>
          <w:caps/>
          <w:sz w:val="22"/>
          <w:szCs w:val="22"/>
        </w:rPr>
        <w:t>Zamawiającym</w:t>
      </w:r>
      <w:r>
        <w:rPr>
          <w:rFonts w:ascii="Arial" w:hAnsi="Arial" w:cs="Arial"/>
          <w:sz w:val="22"/>
          <w:szCs w:val="22"/>
        </w:rPr>
        <w:t xml:space="preserve"> w zakresie realizacji umowy oraz do dokonywania odbiorów ustanowionym przez </w:t>
      </w:r>
      <w:r>
        <w:rPr>
          <w:rFonts w:ascii="Arial" w:hAnsi="Arial" w:cs="Arial"/>
          <w:b/>
          <w:caps/>
          <w:sz w:val="22"/>
          <w:szCs w:val="22"/>
        </w:rPr>
        <w:t xml:space="preserve">Wykonawcę </w:t>
      </w:r>
      <w:r>
        <w:rPr>
          <w:rFonts w:ascii="Arial" w:hAnsi="Arial" w:cs="Arial"/>
          <w:sz w:val="22"/>
          <w:szCs w:val="22"/>
        </w:rPr>
        <w:t xml:space="preserve">jest: </w:t>
      </w:r>
      <w:r>
        <w:rPr>
          <w:rFonts w:ascii="Arial" w:hAnsi="Arial" w:cs="Arial"/>
          <w:b/>
          <w:bCs/>
          <w:sz w:val="22"/>
          <w:szCs w:val="22"/>
        </w:rPr>
        <w:t>…………………….</w:t>
      </w:r>
      <w:r>
        <w:rPr>
          <w:rFonts w:ascii="Arial" w:hAnsi="Arial" w:cs="Arial"/>
          <w:sz w:val="22"/>
          <w:szCs w:val="22"/>
        </w:rPr>
        <w:t>.</w:t>
      </w:r>
    </w:p>
    <w:p w14:paraId="3CF2EF35" w14:textId="77777777" w:rsidR="002C1309" w:rsidRPr="003A1142" w:rsidRDefault="002C1309">
      <w:pPr>
        <w:numPr>
          <w:ilvl w:val="0"/>
          <w:numId w:val="25"/>
        </w:numPr>
        <w:autoSpaceDE w:val="0"/>
        <w:jc w:val="both"/>
        <w:rPr>
          <w:rFonts w:ascii="Arial" w:hAnsi="Arial" w:cs="Arial"/>
          <w:color w:val="000000"/>
          <w:sz w:val="22"/>
          <w:szCs w:val="22"/>
        </w:rPr>
      </w:pPr>
      <w:r>
        <w:rPr>
          <w:rFonts w:ascii="Arial" w:hAnsi="Arial" w:cs="Arial"/>
          <w:sz w:val="22"/>
          <w:szCs w:val="22"/>
        </w:rPr>
        <w:t>Zmiana w zakresie osób wyżej wskazanych wymaga pisemnego poinformowania drugiej strony umowy i nie jest w tym zakresie konieczne zawieranie aneksu do umowy.</w:t>
      </w:r>
    </w:p>
    <w:p w14:paraId="4ECF92EE" w14:textId="77777777" w:rsidR="002C1309" w:rsidRDefault="002C1309" w:rsidP="003A1142">
      <w:pPr>
        <w:numPr>
          <w:ilvl w:val="0"/>
          <w:numId w:val="25"/>
        </w:numPr>
        <w:autoSpaceDE w:val="0"/>
        <w:jc w:val="both"/>
        <w:rPr>
          <w:rStyle w:val="gwpd8e8b7eesize"/>
          <w:rFonts w:ascii="Arial" w:hAnsi="Arial" w:cs="Arial"/>
          <w:color w:val="000000"/>
          <w:sz w:val="22"/>
          <w:szCs w:val="22"/>
        </w:rPr>
      </w:pPr>
      <w:r w:rsidRPr="003A1142">
        <w:rPr>
          <w:rStyle w:val="gwpd8e8b7eesize"/>
          <w:rFonts w:ascii="Arial" w:hAnsi="Arial" w:cs="Arial"/>
          <w:color w:val="000000"/>
          <w:sz w:val="22"/>
          <w:szCs w:val="22"/>
        </w:rPr>
        <w:t>Przetwarzanie danych osobowych w związku z realizacją niniejszej umowy odbywać się będzie zgodnie z powszechnie obowiązującymi przepisami, w tym z rozporządzeniem Parlamentu Europejskiego</w:t>
      </w:r>
      <w:r w:rsidRPr="003A1142">
        <w:rPr>
          <w:rStyle w:val="gwpd8e8b7eeapple-converted-space"/>
          <w:rFonts w:ascii="Arial" w:hAnsi="Arial" w:cs="Arial"/>
          <w:color w:val="000000"/>
          <w:sz w:val="22"/>
          <w:szCs w:val="22"/>
        </w:rPr>
        <w:t> </w:t>
      </w:r>
      <w:r w:rsidRPr="003A1142">
        <w:rPr>
          <w:rStyle w:val="gwpd8e8b7eesize"/>
          <w:rFonts w:ascii="Arial" w:hAnsi="Arial" w:cs="Arial"/>
          <w:color w:val="000000"/>
          <w:sz w:val="22"/>
          <w:szCs w:val="22"/>
        </w:rPr>
        <w:t>i Rady (UE) 2016/679 z dnia 27 kwietnia 2016 r. w sprawie ochrony osób fizycznych w związku z przetwarzaniem danych osobowych i w sprawie swobodnego przepływu takich danych oraz uchylenia dyrektywy 95/46/WE (dalej „RODO”).</w:t>
      </w:r>
    </w:p>
    <w:p w14:paraId="0C4483AA" w14:textId="77777777" w:rsidR="002C1309" w:rsidRPr="003A1142" w:rsidRDefault="002C1309" w:rsidP="003A1142">
      <w:pPr>
        <w:numPr>
          <w:ilvl w:val="0"/>
          <w:numId w:val="25"/>
        </w:numPr>
        <w:autoSpaceDE w:val="0"/>
        <w:jc w:val="both"/>
        <w:rPr>
          <w:rFonts w:ascii="Arial" w:hAnsi="Arial" w:cs="Arial"/>
          <w:color w:val="000000"/>
          <w:sz w:val="22"/>
          <w:szCs w:val="22"/>
        </w:rPr>
      </w:pPr>
      <w:r w:rsidRPr="003A1142">
        <w:rPr>
          <w:rStyle w:val="gwpd8e8b7eesize"/>
          <w:rFonts w:ascii="Arial" w:hAnsi="Arial" w:cs="Arial"/>
          <w:b/>
          <w:color w:val="000000"/>
          <w:sz w:val="22"/>
          <w:szCs w:val="22"/>
        </w:rPr>
        <w:t>WYKONAWCA</w:t>
      </w:r>
      <w:r w:rsidRPr="003A1142">
        <w:rPr>
          <w:rStyle w:val="gwpd8e8b7eesize"/>
          <w:rFonts w:ascii="Arial" w:hAnsi="Arial" w:cs="Arial"/>
          <w:color w:val="000000"/>
          <w:sz w:val="22"/>
          <w:szCs w:val="22"/>
        </w:rPr>
        <w:t xml:space="preserve"> zobowiązuje się, przy przekazywaniu </w:t>
      </w:r>
      <w:r w:rsidRPr="003A1142">
        <w:rPr>
          <w:rStyle w:val="gwpd8e8b7eesize"/>
          <w:rFonts w:ascii="Arial" w:hAnsi="Arial" w:cs="Arial"/>
          <w:b/>
          <w:color w:val="000000"/>
          <w:sz w:val="22"/>
          <w:szCs w:val="22"/>
        </w:rPr>
        <w:t>ZAMAWIAJĄCEMU</w:t>
      </w:r>
      <w:r w:rsidRPr="003A1142">
        <w:rPr>
          <w:rStyle w:val="gwpd8e8b7eesize"/>
          <w:rFonts w:ascii="Arial" w:hAnsi="Arial" w:cs="Arial"/>
          <w:color w:val="000000"/>
          <w:sz w:val="22"/>
          <w:szCs w:val="22"/>
        </w:rPr>
        <w:t xml:space="preserve"> danych osobowych (w rozumieniu RODO) osób trzecich, każdorazowo przedstawić oświadczenie o spełnieniu obowiązków informacyjnych przewidzianych w art. 13 lub 14 RODO wobec osób fizycznych, od których dane osobowe bezpośrednio lub pośrednio zostały pozyskane lub oświadczenie, że zachodzi wyłączenie stosowania obowiązku informacyjnego stosownie do art. 13 lub art. 14 RODO. Oświadczenie, o którym mowa w zdaniu pierwszym, należy przedstawiać </w:t>
      </w:r>
      <w:r w:rsidRPr="003A1142">
        <w:rPr>
          <w:rStyle w:val="gwpd8e8b7eesize"/>
          <w:rFonts w:ascii="Arial" w:hAnsi="Arial" w:cs="Arial"/>
          <w:b/>
          <w:color w:val="000000"/>
          <w:sz w:val="22"/>
          <w:szCs w:val="22"/>
        </w:rPr>
        <w:t>ZAMAWIAJĄCEMU</w:t>
      </w:r>
      <w:r w:rsidRPr="003A1142">
        <w:rPr>
          <w:rStyle w:val="gwpd8e8b7eesize"/>
          <w:rFonts w:ascii="Arial" w:hAnsi="Arial" w:cs="Arial"/>
          <w:color w:val="000000"/>
          <w:sz w:val="22"/>
          <w:szCs w:val="22"/>
        </w:rPr>
        <w:t xml:space="preserve"> każdorazowo przy przekazywaniu m.in. wykazu osób zatrudnionych na podstawie umowy o pracę jak również w przypadku dokonywania zmian w tym wykazie.</w:t>
      </w:r>
    </w:p>
    <w:p w14:paraId="161B63DC" w14:textId="77777777" w:rsidR="002C1309" w:rsidRDefault="002C1309">
      <w:pPr>
        <w:jc w:val="center"/>
        <w:rPr>
          <w:rFonts w:ascii="Arial" w:hAnsi="Arial" w:cs="Arial"/>
          <w:sz w:val="22"/>
          <w:szCs w:val="22"/>
        </w:rPr>
      </w:pPr>
    </w:p>
    <w:p w14:paraId="33D2AE50" w14:textId="77777777" w:rsidR="002C1309" w:rsidRDefault="002C1309">
      <w:pPr>
        <w:jc w:val="center"/>
        <w:rPr>
          <w:rFonts w:ascii="Arial" w:hAnsi="Arial" w:cs="Arial"/>
          <w:sz w:val="22"/>
          <w:szCs w:val="22"/>
        </w:rPr>
      </w:pPr>
      <w:r>
        <w:rPr>
          <w:rFonts w:ascii="Arial" w:hAnsi="Arial" w:cs="Arial"/>
          <w:sz w:val="22"/>
          <w:szCs w:val="22"/>
        </w:rPr>
        <w:t>§ 8</w:t>
      </w:r>
    </w:p>
    <w:p w14:paraId="3476002A" w14:textId="77777777" w:rsidR="003A1142" w:rsidRDefault="003A1142">
      <w:pPr>
        <w:jc w:val="center"/>
        <w:rPr>
          <w:rFonts w:ascii="Arial" w:hAnsi="Arial" w:cs="Arial"/>
          <w:b/>
          <w:caps/>
          <w:sz w:val="22"/>
          <w:szCs w:val="22"/>
        </w:rPr>
      </w:pPr>
    </w:p>
    <w:p w14:paraId="2DF12194" w14:textId="77777777" w:rsidR="002C1309" w:rsidRDefault="002C1309">
      <w:pPr>
        <w:numPr>
          <w:ilvl w:val="0"/>
          <w:numId w:val="32"/>
        </w:numPr>
        <w:tabs>
          <w:tab w:val="left" w:pos="720"/>
        </w:tabs>
        <w:autoSpaceDE w:val="0"/>
        <w:jc w:val="both"/>
        <w:rPr>
          <w:rFonts w:ascii="Arial" w:hAnsi="Arial" w:cs="Arial"/>
          <w:sz w:val="22"/>
          <w:szCs w:val="22"/>
        </w:rPr>
      </w:pPr>
      <w:r>
        <w:rPr>
          <w:rFonts w:ascii="Arial" w:hAnsi="Arial" w:cs="Arial"/>
          <w:b/>
          <w:caps/>
          <w:sz w:val="22"/>
          <w:szCs w:val="22"/>
        </w:rPr>
        <w:t xml:space="preserve">WYKONAWCA </w:t>
      </w:r>
      <w:r>
        <w:rPr>
          <w:rFonts w:ascii="Arial" w:hAnsi="Arial" w:cs="Arial"/>
          <w:sz w:val="22"/>
          <w:szCs w:val="22"/>
        </w:rPr>
        <w:t xml:space="preserve">zobowiązany jest posiadać w ciągu trwania niniejszej umowy </w:t>
      </w:r>
      <w:r>
        <w:rPr>
          <w:rFonts w:ascii="Arial" w:hAnsi="Arial" w:cs="Arial"/>
          <w:b/>
          <w:bCs/>
          <w:sz w:val="22"/>
          <w:szCs w:val="22"/>
        </w:rPr>
        <w:t xml:space="preserve">umowę ubezpieczenia </w:t>
      </w:r>
      <w:r>
        <w:rPr>
          <w:rFonts w:ascii="Arial" w:hAnsi="Arial" w:cs="Arial"/>
          <w:sz w:val="22"/>
          <w:szCs w:val="22"/>
          <w:u w:val="single"/>
        </w:rPr>
        <w:t>w zakresie odpowiedzialności cywilnej</w:t>
      </w:r>
      <w:r>
        <w:rPr>
          <w:rFonts w:ascii="Arial" w:hAnsi="Arial" w:cs="Arial"/>
          <w:sz w:val="22"/>
          <w:szCs w:val="22"/>
        </w:rPr>
        <w:t xml:space="preserve"> (deliktowej i kontraktowej) z tytułu prowadzonej działalności i posiadanego mienia, obejmującej pracowników i osoby trzecie, za szkody mogące powstać w związku z wykonywaniem robót objętych przedmiotem niniejszej umowy, na sumę ubezpieczenia nie niższą niż </w:t>
      </w:r>
      <w:r w:rsidR="003A1142">
        <w:rPr>
          <w:rFonts w:ascii="Arial" w:hAnsi="Arial" w:cs="Arial"/>
          <w:sz w:val="22"/>
          <w:szCs w:val="22"/>
          <w:u w:val="single"/>
        </w:rPr>
        <w:t>…………………</w:t>
      </w:r>
      <w:r>
        <w:rPr>
          <w:rFonts w:ascii="Arial" w:hAnsi="Arial" w:cs="Arial"/>
          <w:sz w:val="22"/>
          <w:szCs w:val="22"/>
          <w:u w:val="single"/>
        </w:rPr>
        <w:t xml:space="preserve"> zł</w:t>
      </w:r>
      <w:r>
        <w:rPr>
          <w:rFonts w:ascii="Arial" w:hAnsi="Arial" w:cs="Arial"/>
          <w:sz w:val="22"/>
          <w:szCs w:val="22"/>
        </w:rPr>
        <w:t xml:space="preserve"> i przedłożyć </w:t>
      </w:r>
      <w:r>
        <w:rPr>
          <w:rFonts w:ascii="Arial" w:hAnsi="Arial" w:cs="Arial"/>
          <w:b/>
          <w:sz w:val="22"/>
          <w:szCs w:val="22"/>
        </w:rPr>
        <w:t>ZAMAWIAJĄCEMU</w:t>
      </w:r>
      <w:r>
        <w:rPr>
          <w:rFonts w:ascii="Arial" w:hAnsi="Arial" w:cs="Arial"/>
          <w:sz w:val="22"/>
          <w:szCs w:val="22"/>
        </w:rPr>
        <w:t xml:space="preserve"> dowód zawarcia takiej umowy.</w:t>
      </w:r>
    </w:p>
    <w:p w14:paraId="16A1E7D6" w14:textId="77777777" w:rsidR="002C1309" w:rsidRDefault="002C1309">
      <w:pPr>
        <w:numPr>
          <w:ilvl w:val="0"/>
          <w:numId w:val="32"/>
        </w:numPr>
        <w:tabs>
          <w:tab w:val="left" w:pos="720"/>
        </w:tabs>
        <w:autoSpaceDE w:val="0"/>
        <w:jc w:val="both"/>
        <w:rPr>
          <w:rFonts w:ascii="Arial" w:hAnsi="Arial" w:cs="Arial"/>
          <w:sz w:val="22"/>
          <w:szCs w:val="22"/>
        </w:rPr>
      </w:pPr>
      <w:r>
        <w:rPr>
          <w:rFonts w:ascii="Arial" w:hAnsi="Arial" w:cs="Arial"/>
          <w:sz w:val="22"/>
          <w:szCs w:val="22"/>
        </w:rPr>
        <w:t xml:space="preserve">W przypadku gdy umowa ubezpieczenia, o której mowa w ust. 1, zakończy swoją ważność przed upływem  okresu obowiązywania niniejszej umowy, </w:t>
      </w:r>
      <w:r>
        <w:rPr>
          <w:rFonts w:ascii="Arial" w:hAnsi="Arial" w:cs="Arial"/>
          <w:b/>
          <w:caps/>
          <w:sz w:val="22"/>
          <w:szCs w:val="22"/>
        </w:rPr>
        <w:t>Wykonawca</w:t>
      </w:r>
      <w:r>
        <w:rPr>
          <w:rFonts w:ascii="Arial" w:hAnsi="Arial" w:cs="Arial"/>
          <w:sz w:val="22"/>
          <w:szCs w:val="22"/>
        </w:rPr>
        <w:t xml:space="preserve"> zobowiązany jest przedstawić </w:t>
      </w:r>
      <w:r>
        <w:rPr>
          <w:rFonts w:ascii="Arial" w:hAnsi="Arial" w:cs="Arial"/>
          <w:b/>
          <w:caps/>
          <w:sz w:val="22"/>
          <w:szCs w:val="22"/>
        </w:rPr>
        <w:t>Zamawiającemu</w:t>
      </w:r>
      <w:r>
        <w:rPr>
          <w:rFonts w:ascii="Arial" w:hAnsi="Arial" w:cs="Arial"/>
          <w:sz w:val="22"/>
          <w:szCs w:val="22"/>
        </w:rPr>
        <w:t xml:space="preserve"> dokument potwierdzający, że </w:t>
      </w:r>
      <w:r>
        <w:rPr>
          <w:rFonts w:ascii="Arial" w:hAnsi="Arial" w:cs="Arial"/>
          <w:b/>
          <w:sz w:val="22"/>
          <w:szCs w:val="22"/>
        </w:rPr>
        <w:lastRenderedPageBreak/>
        <w:t>ZAMAWIAJĄCY</w:t>
      </w:r>
      <w:r>
        <w:rPr>
          <w:rFonts w:ascii="Arial" w:hAnsi="Arial" w:cs="Arial"/>
          <w:sz w:val="22"/>
          <w:szCs w:val="22"/>
        </w:rPr>
        <w:t xml:space="preserve"> ma zawartą nową umowę ubezpieczeniową lub że został wydłużony okres obowiązywania dotychczasowej umowy, przy czym warunki obowiązywania nowej (wydłużonej) umowy nie mogą być mniej korzystne dla </w:t>
      </w:r>
      <w:r>
        <w:rPr>
          <w:rFonts w:ascii="Arial" w:hAnsi="Arial" w:cs="Arial"/>
          <w:b/>
          <w:sz w:val="22"/>
          <w:szCs w:val="22"/>
        </w:rPr>
        <w:t>ZAMAWIAJĄCEGO</w:t>
      </w:r>
      <w:r>
        <w:rPr>
          <w:rFonts w:ascii="Arial" w:hAnsi="Arial" w:cs="Arial"/>
          <w:sz w:val="22"/>
          <w:szCs w:val="22"/>
        </w:rPr>
        <w:t xml:space="preserve"> niż wynikające z ust. 1.</w:t>
      </w:r>
    </w:p>
    <w:p w14:paraId="5C47B1A4" w14:textId="77777777" w:rsidR="002C1309" w:rsidRDefault="002C1309">
      <w:pPr>
        <w:numPr>
          <w:ilvl w:val="0"/>
          <w:numId w:val="32"/>
        </w:numPr>
        <w:tabs>
          <w:tab w:val="left" w:pos="720"/>
        </w:tabs>
        <w:autoSpaceDE w:val="0"/>
        <w:jc w:val="both"/>
        <w:rPr>
          <w:rFonts w:ascii="Arial" w:hAnsi="Arial" w:cs="Arial"/>
          <w:sz w:val="22"/>
          <w:szCs w:val="22"/>
        </w:rPr>
      </w:pPr>
      <w:r>
        <w:rPr>
          <w:rFonts w:ascii="Arial" w:hAnsi="Arial" w:cs="Arial"/>
          <w:sz w:val="22"/>
          <w:szCs w:val="22"/>
        </w:rPr>
        <w:t xml:space="preserve">W przypadku gdy </w:t>
      </w:r>
      <w:r>
        <w:rPr>
          <w:rFonts w:ascii="Arial" w:hAnsi="Arial" w:cs="Arial"/>
          <w:b/>
          <w:caps/>
          <w:sz w:val="22"/>
          <w:szCs w:val="22"/>
        </w:rPr>
        <w:t>Wykonawca</w:t>
      </w:r>
      <w:r>
        <w:rPr>
          <w:rFonts w:ascii="Arial" w:hAnsi="Arial" w:cs="Arial"/>
          <w:sz w:val="22"/>
          <w:szCs w:val="22"/>
        </w:rPr>
        <w:t xml:space="preserve"> nie dopełni obowiązku, o którym mowa w ust. 1 lub 2, </w:t>
      </w:r>
      <w:r>
        <w:rPr>
          <w:rFonts w:ascii="Arial" w:hAnsi="Arial" w:cs="Arial"/>
          <w:b/>
          <w:caps/>
          <w:sz w:val="22"/>
          <w:szCs w:val="22"/>
        </w:rPr>
        <w:t xml:space="preserve">Zamawiającemu </w:t>
      </w:r>
      <w:r>
        <w:rPr>
          <w:rFonts w:ascii="Arial" w:hAnsi="Arial" w:cs="Arial"/>
          <w:sz w:val="22"/>
          <w:szCs w:val="22"/>
        </w:rPr>
        <w:t xml:space="preserve">przysługiwać będzie prawo odstąpienia od umowy. </w:t>
      </w:r>
    </w:p>
    <w:p w14:paraId="4576C38F" w14:textId="77777777" w:rsidR="007469C3" w:rsidRDefault="007469C3">
      <w:pPr>
        <w:jc w:val="center"/>
        <w:rPr>
          <w:rFonts w:ascii="Arial" w:hAnsi="Arial" w:cs="Arial"/>
          <w:sz w:val="22"/>
          <w:szCs w:val="22"/>
        </w:rPr>
      </w:pPr>
    </w:p>
    <w:p w14:paraId="78391CC3" w14:textId="77777777" w:rsidR="002C1309" w:rsidRDefault="002C1309">
      <w:pPr>
        <w:jc w:val="center"/>
        <w:rPr>
          <w:rFonts w:ascii="Arial" w:hAnsi="Arial" w:cs="Arial"/>
          <w:sz w:val="22"/>
          <w:szCs w:val="22"/>
        </w:rPr>
      </w:pPr>
      <w:r>
        <w:rPr>
          <w:rFonts w:ascii="Arial" w:hAnsi="Arial" w:cs="Arial"/>
          <w:sz w:val="22"/>
          <w:szCs w:val="22"/>
        </w:rPr>
        <w:t>§ 9</w:t>
      </w:r>
    </w:p>
    <w:p w14:paraId="4211608C" w14:textId="77777777" w:rsidR="003A1142" w:rsidRDefault="003A1142">
      <w:pPr>
        <w:jc w:val="center"/>
        <w:rPr>
          <w:rFonts w:ascii="Arial" w:hAnsi="Arial" w:cs="Arial"/>
          <w:b/>
          <w:caps/>
          <w:sz w:val="22"/>
          <w:szCs w:val="22"/>
        </w:rPr>
      </w:pPr>
    </w:p>
    <w:p w14:paraId="2FB1B081" w14:textId="77777777" w:rsidR="002C1309" w:rsidRDefault="002C1309" w:rsidP="003A1142">
      <w:pPr>
        <w:numPr>
          <w:ilvl w:val="0"/>
          <w:numId w:val="35"/>
        </w:numPr>
        <w:jc w:val="both"/>
        <w:rPr>
          <w:rFonts w:ascii="Arial" w:hAnsi="Arial" w:cs="Arial"/>
          <w:sz w:val="22"/>
          <w:szCs w:val="22"/>
        </w:rPr>
      </w:pPr>
      <w:r>
        <w:rPr>
          <w:rFonts w:ascii="Arial" w:hAnsi="Arial" w:cs="Arial"/>
          <w:b/>
          <w:caps/>
          <w:sz w:val="22"/>
          <w:szCs w:val="22"/>
        </w:rPr>
        <w:t>WYKONAWCA</w:t>
      </w:r>
      <w:r>
        <w:rPr>
          <w:rFonts w:ascii="Arial" w:hAnsi="Arial" w:cs="Arial"/>
          <w:sz w:val="22"/>
          <w:szCs w:val="22"/>
        </w:rPr>
        <w:t xml:space="preserve"> ponosi pełną odpowiedzialność odszkodowawczą za szkody powstałe w związku niewykonaniem lub nienależytym wykonaniem niniejszej umowy lub powstałe przy jej realizacji wyrządzone </w:t>
      </w:r>
      <w:r>
        <w:rPr>
          <w:rFonts w:ascii="Arial" w:hAnsi="Arial" w:cs="Arial"/>
          <w:b/>
          <w:caps/>
          <w:sz w:val="22"/>
          <w:szCs w:val="22"/>
        </w:rPr>
        <w:t>ZAMAWIAJĄCEMU</w:t>
      </w:r>
      <w:r>
        <w:rPr>
          <w:rFonts w:ascii="Arial" w:hAnsi="Arial" w:cs="Arial"/>
          <w:sz w:val="22"/>
          <w:szCs w:val="22"/>
        </w:rPr>
        <w:t xml:space="preserve"> lub osobie trzeciej.</w:t>
      </w:r>
    </w:p>
    <w:p w14:paraId="4ECD0FF1" w14:textId="77777777" w:rsidR="002C1309" w:rsidRDefault="002C1309">
      <w:pPr>
        <w:numPr>
          <w:ilvl w:val="0"/>
          <w:numId w:val="35"/>
        </w:numPr>
        <w:tabs>
          <w:tab w:val="left" w:pos="360"/>
        </w:tabs>
        <w:jc w:val="both"/>
        <w:rPr>
          <w:rFonts w:ascii="Arial" w:hAnsi="Arial" w:cs="Arial"/>
          <w:b/>
          <w:sz w:val="22"/>
          <w:szCs w:val="22"/>
        </w:rPr>
      </w:pPr>
      <w:r>
        <w:rPr>
          <w:rFonts w:ascii="Arial" w:hAnsi="Arial" w:cs="Arial"/>
          <w:sz w:val="22"/>
          <w:szCs w:val="22"/>
        </w:rPr>
        <w:t xml:space="preserve">W przypadku powstania szkody określonej w ust. 1 u osoby trzeciej, </w:t>
      </w:r>
      <w:r>
        <w:rPr>
          <w:rFonts w:ascii="Arial" w:hAnsi="Arial" w:cs="Arial"/>
          <w:b/>
          <w:caps/>
          <w:sz w:val="22"/>
          <w:szCs w:val="22"/>
        </w:rPr>
        <w:t xml:space="preserve">WYKONAWCA </w:t>
      </w:r>
      <w:r>
        <w:rPr>
          <w:rFonts w:ascii="Arial" w:hAnsi="Arial" w:cs="Arial"/>
          <w:sz w:val="22"/>
          <w:szCs w:val="22"/>
        </w:rPr>
        <w:t xml:space="preserve">zwalnia </w:t>
      </w:r>
      <w:r>
        <w:rPr>
          <w:rFonts w:ascii="Arial" w:hAnsi="Arial" w:cs="Arial"/>
          <w:b/>
          <w:sz w:val="22"/>
          <w:szCs w:val="22"/>
        </w:rPr>
        <w:t>ZAMAWIAJĄCEGO</w:t>
      </w:r>
      <w:r>
        <w:rPr>
          <w:rFonts w:ascii="Arial" w:hAnsi="Arial" w:cs="Arial"/>
          <w:sz w:val="22"/>
          <w:szCs w:val="22"/>
        </w:rPr>
        <w:t xml:space="preserve"> w trybie art. 392 Kodeksu cywilnego z wszelkich obowiązkowych świadczeń.</w:t>
      </w:r>
    </w:p>
    <w:p w14:paraId="2BE96A8B" w14:textId="77777777" w:rsidR="002C1309" w:rsidRDefault="002C1309">
      <w:pPr>
        <w:numPr>
          <w:ilvl w:val="0"/>
          <w:numId w:val="35"/>
        </w:numPr>
        <w:tabs>
          <w:tab w:val="left" w:pos="360"/>
        </w:tabs>
        <w:jc w:val="both"/>
        <w:rPr>
          <w:rFonts w:ascii="Arial" w:hAnsi="Arial" w:cs="Arial"/>
          <w:b/>
          <w:sz w:val="22"/>
          <w:szCs w:val="22"/>
        </w:rPr>
      </w:pPr>
      <w:r>
        <w:rPr>
          <w:rFonts w:ascii="Arial" w:hAnsi="Arial" w:cs="Arial"/>
          <w:b/>
          <w:sz w:val="22"/>
          <w:szCs w:val="22"/>
        </w:rPr>
        <w:t>ZAMAWIAJĄCY</w:t>
      </w:r>
      <w:r>
        <w:rPr>
          <w:rFonts w:ascii="Arial" w:hAnsi="Arial" w:cs="Arial"/>
          <w:sz w:val="22"/>
          <w:szCs w:val="22"/>
        </w:rPr>
        <w:t xml:space="preserve"> nie ponosi odpowiedzialności za składniki majątkowe </w:t>
      </w:r>
      <w:r>
        <w:rPr>
          <w:rFonts w:ascii="Arial" w:hAnsi="Arial" w:cs="Arial"/>
          <w:b/>
          <w:sz w:val="22"/>
          <w:szCs w:val="22"/>
        </w:rPr>
        <w:t xml:space="preserve">WYKONAWCY </w:t>
      </w:r>
      <w:r>
        <w:rPr>
          <w:rFonts w:ascii="Arial" w:hAnsi="Arial" w:cs="Arial"/>
          <w:sz w:val="22"/>
          <w:szCs w:val="22"/>
        </w:rPr>
        <w:t>znajdujące się na terenie wykonywania robót.</w:t>
      </w:r>
    </w:p>
    <w:p w14:paraId="34A90FBE" w14:textId="77777777" w:rsidR="002C1309" w:rsidRDefault="002C1309">
      <w:pPr>
        <w:numPr>
          <w:ilvl w:val="0"/>
          <w:numId w:val="35"/>
        </w:numPr>
        <w:tabs>
          <w:tab w:val="left" w:pos="360"/>
        </w:tabs>
        <w:jc w:val="both"/>
        <w:rPr>
          <w:rFonts w:ascii="Arial" w:hAnsi="Arial" w:cs="Arial"/>
          <w:sz w:val="22"/>
          <w:szCs w:val="22"/>
        </w:rPr>
      </w:pPr>
      <w:r>
        <w:rPr>
          <w:rFonts w:ascii="Arial" w:hAnsi="Arial" w:cs="Arial"/>
          <w:b/>
          <w:sz w:val="22"/>
          <w:szCs w:val="22"/>
        </w:rPr>
        <w:t>WYKONAWCA</w:t>
      </w:r>
      <w:r>
        <w:rPr>
          <w:rFonts w:ascii="Arial" w:hAnsi="Arial" w:cs="Arial"/>
          <w:sz w:val="22"/>
          <w:szCs w:val="22"/>
        </w:rPr>
        <w:t xml:space="preserve"> odpowiada za pełne zabezpieczenie warunków BHP i Ppoż. przy wykonywaniu robót, zgodnie z obowiązującymi przepisami  oraz za bieżące utrzymywanie porządku na terenie nieruchomości gdzie prowadzone są prace.</w:t>
      </w:r>
    </w:p>
    <w:p w14:paraId="54CDBD2B" w14:textId="77777777" w:rsidR="002C1309" w:rsidRDefault="002C1309">
      <w:pPr>
        <w:jc w:val="both"/>
        <w:rPr>
          <w:rFonts w:ascii="Arial" w:hAnsi="Arial" w:cs="Arial"/>
          <w:sz w:val="22"/>
          <w:szCs w:val="22"/>
        </w:rPr>
      </w:pPr>
    </w:p>
    <w:p w14:paraId="73DF0FF5" w14:textId="77777777" w:rsidR="002C1309" w:rsidRDefault="002C1309">
      <w:pPr>
        <w:jc w:val="center"/>
        <w:rPr>
          <w:rFonts w:ascii="Arial" w:hAnsi="Arial" w:cs="Arial"/>
          <w:sz w:val="22"/>
          <w:szCs w:val="22"/>
        </w:rPr>
      </w:pPr>
      <w:r>
        <w:rPr>
          <w:rFonts w:ascii="Arial" w:hAnsi="Arial" w:cs="Arial"/>
          <w:sz w:val="22"/>
          <w:szCs w:val="22"/>
        </w:rPr>
        <w:t>§ 10</w:t>
      </w:r>
    </w:p>
    <w:p w14:paraId="4F741513" w14:textId="77777777" w:rsidR="003A1142" w:rsidRDefault="003A1142">
      <w:pPr>
        <w:jc w:val="center"/>
        <w:rPr>
          <w:rFonts w:ascii="Arial" w:hAnsi="Arial" w:cs="Arial"/>
          <w:b/>
          <w:caps/>
          <w:sz w:val="22"/>
          <w:szCs w:val="22"/>
        </w:rPr>
      </w:pPr>
    </w:p>
    <w:p w14:paraId="33596979" w14:textId="77777777" w:rsidR="002C1309" w:rsidRDefault="002C1309">
      <w:pPr>
        <w:numPr>
          <w:ilvl w:val="0"/>
          <w:numId w:val="17"/>
        </w:numPr>
        <w:autoSpaceDE w:val="0"/>
        <w:jc w:val="both"/>
        <w:rPr>
          <w:rFonts w:ascii="Arial" w:hAnsi="Arial" w:cs="Arial"/>
          <w:sz w:val="22"/>
          <w:szCs w:val="22"/>
        </w:rPr>
      </w:pPr>
      <w:r>
        <w:rPr>
          <w:rFonts w:ascii="Arial" w:hAnsi="Arial" w:cs="Arial"/>
          <w:b/>
          <w:caps/>
          <w:sz w:val="22"/>
          <w:szCs w:val="22"/>
        </w:rPr>
        <w:t>WYKONAWCA</w:t>
      </w:r>
      <w:r>
        <w:rPr>
          <w:rFonts w:ascii="Arial" w:hAnsi="Arial" w:cs="Arial"/>
          <w:sz w:val="22"/>
          <w:szCs w:val="22"/>
        </w:rPr>
        <w:t xml:space="preserve"> udziela gwarancji na wszystkie roboty realizowane w ramach niniejszej umowy, w tym na zamontowane materiały i urządzenia</w:t>
      </w:r>
      <w:r>
        <w:rPr>
          <w:rFonts w:ascii="Arial" w:hAnsi="Arial" w:cs="Arial"/>
          <w:b/>
          <w:spacing w:val="-20"/>
          <w:sz w:val="22"/>
          <w:szCs w:val="22"/>
        </w:rPr>
        <w:t>.</w:t>
      </w:r>
      <w:r>
        <w:rPr>
          <w:rFonts w:ascii="Arial" w:hAnsi="Arial" w:cs="Arial"/>
          <w:sz w:val="22"/>
          <w:szCs w:val="22"/>
        </w:rPr>
        <w:t xml:space="preserve"> Okres gwarancji wynosi </w:t>
      </w:r>
      <w:r>
        <w:rPr>
          <w:rFonts w:ascii="Arial" w:hAnsi="Arial" w:cs="Arial"/>
          <w:b/>
          <w:bCs/>
          <w:sz w:val="22"/>
          <w:szCs w:val="22"/>
        </w:rPr>
        <w:t>6</w:t>
      </w:r>
      <w:r w:rsidR="001C6DAE">
        <w:rPr>
          <w:rFonts w:ascii="Arial" w:hAnsi="Arial" w:cs="Arial"/>
          <w:b/>
          <w:bCs/>
          <w:sz w:val="22"/>
          <w:szCs w:val="22"/>
        </w:rPr>
        <w:t>0</w:t>
      </w:r>
      <w:r>
        <w:rPr>
          <w:rFonts w:ascii="Arial" w:hAnsi="Arial" w:cs="Arial"/>
          <w:b/>
          <w:bCs/>
          <w:sz w:val="22"/>
          <w:szCs w:val="22"/>
        </w:rPr>
        <w:t xml:space="preserve"> miesięcy </w:t>
      </w:r>
      <w:r>
        <w:rPr>
          <w:rFonts w:ascii="Arial" w:hAnsi="Arial" w:cs="Arial"/>
          <w:sz w:val="22"/>
          <w:szCs w:val="22"/>
        </w:rPr>
        <w:t>i biegnie od dnia protokolarnego odbioru przedmiotu umowy (podpisania bezusterkowego końcowego protokołu odbioru), a w przypadku gdyby doszło do częściowego odstąpienia od umowy – od dnia odstąpienia. Do tego okresu (6</w:t>
      </w:r>
      <w:r w:rsidR="001C6DAE">
        <w:rPr>
          <w:rFonts w:ascii="Arial" w:hAnsi="Arial" w:cs="Arial"/>
          <w:sz w:val="22"/>
          <w:szCs w:val="22"/>
        </w:rPr>
        <w:t>0</w:t>
      </w:r>
      <w:r>
        <w:rPr>
          <w:rFonts w:ascii="Arial" w:hAnsi="Arial" w:cs="Arial"/>
          <w:sz w:val="22"/>
          <w:szCs w:val="22"/>
        </w:rPr>
        <w:t xml:space="preserve"> miesięcy) wydłużony zostaje okres rękojmi na wszystkie prace wykonane w ramach realizacji niniejszej umowy. Jeżeli jednak w zakresie rękojmi powszechnie obowiązujące przepisy prawa przewidywać będą termin dłuższy niż wskazany powyżej, obowiązywać będzie termin korzystniejszy dla </w:t>
      </w:r>
      <w:r>
        <w:rPr>
          <w:rFonts w:ascii="Arial" w:hAnsi="Arial" w:cs="Arial"/>
          <w:b/>
          <w:sz w:val="22"/>
          <w:szCs w:val="22"/>
        </w:rPr>
        <w:t>ZAMAWIAJĄCEGO</w:t>
      </w:r>
      <w:r>
        <w:rPr>
          <w:rFonts w:ascii="Arial" w:hAnsi="Arial" w:cs="Arial"/>
          <w:sz w:val="22"/>
          <w:szCs w:val="22"/>
        </w:rPr>
        <w:t>.</w:t>
      </w:r>
    </w:p>
    <w:p w14:paraId="08300C32" w14:textId="77777777" w:rsidR="002C1309" w:rsidRDefault="002C1309">
      <w:pPr>
        <w:numPr>
          <w:ilvl w:val="0"/>
          <w:numId w:val="17"/>
        </w:numPr>
        <w:autoSpaceDE w:val="0"/>
        <w:jc w:val="both"/>
        <w:rPr>
          <w:rFonts w:ascii="Arial" w:hAnsi="Arial" w:cs="Arial"/>
          <w:color w:val="000000"/>
          <w:sz w:val="22"/>
          <w:szCs w:val="22"/>
        </w:rPr>
      </w:pPr>
      <w:r>
        <w:rPr>
          <w:rFonts w:ascii="Arial" w:hAnsi="Arial" w:cs="Arial"/>
          <w:sz w:val="22"/>
          <w:szCs w:val="22"/>
        </w:rPr>
        <w:t xml:space="preserve">Szczegółowe warunki gwarancji jakości zawiera karta gwarancyjna stanowiąca </w:t>
      </w:r>
      <w:r>
        <w:rPr>
          <w:rFonts w:ascii="Arial" w:hAnsi="Arial" w:cs="Arial"/>
          <w:sz w:val="22"/>
          <w:szCs w:val="22"/>
          <w:u w:val="single"/>
        </w:rPr>
        <w:t xml:space="preserve">załącznik nr </w:t>
      </w:r>
      <w:r w:rsidR="00A97BFA">
        <w:rPr>
          <w:rFonts w:ascii="Arial" w:hAnsi="Arial" w:cs="Arial"/>
          <w:sz w:val="22"/>
          <w:szCs w:val="22"/>
          <w:u w:val="single"/>
        </w:rPr>
        <w:t>3</w:t>
      </w:r>
      <w:r>
        <w:rPr>
          <w:rFonts w:ascii="Arial" w:hAnsi="Arial" w:cs="Arial"/>
          <w:sz w:val="22"/>
          <w:szCs w:val="22"/>
        </w:rPr>
        <w:t xml:space="preserve"> do umowy.</w:t>
      </w:r>
      <w:r>
        <w:rPr>
          <w:rFonts w:ascii="Arial" w:hAnsi="Arial" w:cs="Arial"/>
          <w:color w:val="000000"/>
          <w:sz w:val="22"/>
          <w:szCs w:val="22"/>
        </w:rPr>
        <w:t xml:space="preserve"> </w:t>
      </w:r>
    </w:p>
    <w:p w14:paraId="36508759" w14:textId="77777777" w:rsidR="002C1309" w:rsidRDefault="002C1309">
      <w:pPr>
        <w:numPr>
          <w:ilvl w:val="0"/>
          <w:numId w:val="17"/>
        </w:numPr>
        <w:autoSpaceDE w:val="0"/>
        <w:jc w:val="both"/>
        <w:rPr>
          <w:rFonts w:ascii="Arial" w:hAnsi="Arial" w:cs="Arial"/>
          <w:sz w:val="22"/>
          <w:szCs w:val="22"/>
        </w:rPr>
      </w:pPr>
      <w:r>
        <w:rPr>
          <w:rFonts w:ascii="Arial" w:hAnsi="Arial" w:cs="Arial"/>
          <w:color w:val="000000"/>
          <w:sz w:val="22"/>
          <w:szCs w:val="22"/>
        </w:rPr>
        <w:t xml:space="preserve">Warunki gwarancji dot. zasad i terminów usuwania wad (usterek) znajdą odpowiednie zastosowanie także w odniesieniu do wad (usterek) zgłaszanych w ramach rękojmi po protokolarnym odbiorze przedmiotu umowy, przy czym zapis ten nie zawęża odpowiedzialności </w:t>
      </w:r>
      <w:r>
        <w:rPr>
          <w:rFonts w:ascii="Arial" w:hAnsi="Arial" w:cs="Arial"/>
          <w:b/>
          <w:color w:val="000000"/>
          <w:sz w:val="22"/>
          <w:szCs w:val="22"/>
        </w:rPr>
        <w:t>WYKONAWCY</w:t>
      </w:r>
      <w:r>
        <w:rPr>
          <w:rFonts w:ascii="Arial" w:hAnsi="Arial" w:cs="Arial"/>
          <w:color w:val="000000"/>
          <w:sz w:val="22"/>
          <w:szCs w:val="22"/>
        </w:rPr>
        <w:t xml:space="preserve"> z tytułu rękojmi na mocy kodeksu cywilnego w zakresie korzystniejszym dla </w:t>
      </w:r>
      <w:r>
        <w:rPr>
          <w:rFonts w:ascii="Arial" w:hAnsi="Arial" w:cs="Arial"/>
          <w:b/>
          <w:color w:val="000000"/>
          <w:sz w:val="22"/>
          <w:szCs w:val="22"/>
        </w:rPr>
        <w:t>ZAMAWIAJĄCEGO</w:t>
      </w:r>
      <w:r>
        <w:rPr>
          <w:rFonts w:ascii="Arial" w:hAnsi="Arial" w:cs="Arial"/>
          <w:color w:val="000000"/>
          <w:sz w:val="22"/>
          <w:szCs w:val="22"/>
        </w:rPr>
        <w:t>, niż przewidują to warunki gwarancji.</w:t>
      </w:r>
      <w:r>
        <w:rPr>
          <w:rFonts w:ascii="Arial" w:hAnsi="Arial" w:cs="Arial"/>
          <w:b/>
          <w:color w:val="000000"/>
          <w:sz w:val="22"/>
          <w:szCs w:val="22"/>
        </w:rPr>
        <w:t xml:space="preserve"> </w:t>
      </w:r>
    </w:p>
    <w:p w14:paraId="4A65291D" w14:textId="77777777" w:rsidR="002C1309" w:rsidRDefault="002C1309">
      <w:pPr>
        <w:numPr>
          <w:ilvl w:val="0"/>
          <w:numId w:val="17"/>
        </w:numPr>
        <w:autoSpaceDE w:val="0"/>
        <w:jc w:val="both"/>
        <w:rPr>
          <w:rFonts w:ascii="Arial" w:hAnsi="Arial" w:cs="Arial"/>
          <w:sz w:val="22"/>
          <w:szCs w:val="22"/>
        </w:rPr>
      </w:pPr>
      <w:r>
        <w:rPr>
          <w:rFonts w:ascii="Arial" w:hAnsi="Arial" w:cs="Arial"/>
          <w:sz w:val="22"/>
          <w:szCs w:val="22"/>
        </w:rPr>
        <w:t xml:space="preserve">Zapisy ust. 1-3 nie ograniczają ani nie wyłączają dalej idących uprawnień </w:t>
      </w:r>
      <w:r>
        <w:rPr>
          <w:rFonts w:ascii="Arial" w:hAnsi="Arial" w:cs="Arial"/>
          <w:b/>
          <w:sz w:val="22"/>
          <w:szCs w:val="22"/>
        </w:rPr>
        <w:t>ZAMAWIAJĄCEGO</w:t>
      </w:r>
      <w:r>
        <w:rPr>
          <w:rFonts w:ascii="Arial" w:hAnsi="Arial" w:cs="Arial"/>
          <w:sz w:val="22"/>
          <w:szCs w:val="22"/>
        </w:rPr>
        <w:t xml:space="preserve"> dochodzenia roszczeń z tytułu rękojmi lub gwarancji wynikających z przepisów Kodeksu cywilnego.</w:t>
      </w:r>
    </w:p>
    <w:p w14:paraId="25E717D3" w14:textId="77777777" w:rsidR="002C1309" w:rsidRDefault="002C1309">
      <w:pPr>
        <w:jc w:val="center"/>
        <w:rPr>
          <w:rFonts w:ascii="Arial" w:hAnsi="Arial" w:cs="Arial"/>
          <w:sz w:val="22"/>
          <w:szCs w:val="22"/>
        </w:rPr>
      </w:pPr>
    </w:p>
    <w:p w14:paraId="2D89CEC6" w14:textId="77777777" w:rsidR="002C1309" w:rsidRDefault="002C1309">
      <w:pPr>
        <w:jc w:val="center"/>
        <w:rPr>
          <w:rFonts w:ascii="Arial" w:hAnsi="Arial" w:cs="Arial"/>
          <w:sz w:val="22"/>
          <w:szCs w:val="22"/>
        </w:rPr>
      </w:pPr>
      <w:r>
        <w:rPr>
          <w:rFonts w:ascii="Arial" w:hAnsi="Arial" w:cs="Arial"/>
          <w:sz w:val="22"/>
          <w:szCs w:val="22"/>
        </w:rPr>
        <w:t>§ 11</w:t>
      </w:r>
    </w:p>
    <w:p w14:paraId="1ACE4298" w14:textId="77777777" w:rsidR="003A1142" w:rsidRDefault="003A1142">
      <w:pPr>
        <w:jc w:val="center"/>
        <w:rPr>
          <w:rFonts w:ascii="Arial" w:hAnsi="Arial" w:cs="Arial"/>
          <w:b/>
          <w:sz w:val="22"/>
          <w:szCs w:val="22"/>
        </w:rPr>
      </w:pPr>
    </w:p>
    <w:p w14:paraId="75DD91B0" w14:textId="77777777" w:rsidR="002C1309" w:rsidRDefault="002C1309">
      <w:pPr>
        <w:numPr>
          <w:ilvl w:val="0"/>
          <w:numId w:val="30"/>
        </w:numPr>
        <w:autoSpaceDE w:val="0"/>
        <w:jc w:val="both"/>
        <w:rPr>
          <w:rFonts w:ascii="Arial" w:hAnsi="Arial" w:cs="Arial"/>
          <w:sz w:val="22"/>
          <w:szCs w:val="22"/>
        </w:rPr>
      </w:pPr>
      <w:r>
        <w:rPr>
          <w:rFonts w:ascii="Arial" w:hAnsi="Arial" w:cs="Arial"/>
          <w:b/>
          <w:sz w:val="22"/>
          <w:szCs w:val="22"/>
        </w:rPr>
        <w:t>WYKONAWCA</w:t>
      </w:r>
      <w:r>
        <w:rPr>
          <w:rFonts w:ascii="Arial" w:hAnsi="Arial" w:cs="Arial"/>
          <w:sz w:val="22"/>
          <w:szCs w:val="22"/>
        </w:rPr>
        <w:t xml:space="preserve"> wniósł zabezpieczenie z tytułu niewykonania lub nienależytego wykonania umowy w wysokości</w:t>
      </w:r>
      <w:r>
        <w:rPr>
          <w:rFonts w:ascii="Arial" w:hAnsi="Arial" w:cs="Arial"/>
          <w:sz w:val="22"/>
          <w:szCs w:val="22"/>
        </w:rPr>
        <w:tab/>
        <w:t>…………. (słownie złotych: ……..) w formie ………….….</w:t>
      </w:r>
    </w:p>
    <w:p w14:paraId="502B1049" w14:textId="77777777" w:rsidR="002C1309" w:rsidRDefault="002C1309">
      <w:pPr>
        <w:numPr>
          <w:ilvl w:val="0"/>
          <w:numId w:val="30"/>
        </w:numPr>
        <w:autoSpaceDE w:val="0"/>
        <w:jc w:val="both"/>
        <w:rPr>
          <w:rFonts w:ascii="Arial" w:hAnsi="Arial" w:cs="Arial"/>
          <w:sz w:val="22"/>
          <w:szCs w:val="22"/>
        </w:rPr>
      </w:pPr>
      <w:r>
        <w:rPr>
          <w:rFonts w:ascii="Arial" w:hAnsi="Arial" w:cs="Arial"/>
          <w:sz w:val="22"/>
          <w:szCs w:val="22"/>
        </w:rPr>
        <w:t>Kwota pozostawiona na zabezpieczenie roszczeń z tytułu rękojmi za wady wynosi 30% wysokości zabezpieczenia należytego wykonania umowy.</w:t>
      </w:r>
    </w:p>
    <w:p w14:paraId="1F1CAA65" w14:textId="77777777" w:rsidR="002C1309" w:rsidRDefault="002C1309">
      <w:pPr>
        <w:numPr>
          <w:ilvl w:val="0"/>
          <w:numId w:val="30"/>
        </w:numPr>
        <w:autoSpaceDE w:val="0"/>
        <w:jc w:val="both"/>
        <w:rPr>
          <w:rFonts w:ascii="Arial" w:hAnsi="Arial" w:cs="Arial"/>
          <w:sz w:val="22"/>
          <w:szCs w:val="22"/>
        </w:rPr>
      </w:pPr>
      <w:r>
        <w:rPr>
          <w:rFonts w:ascii="Arial" w:hAnsi="Arial" w:cs="Arial"/>
          <w:sz w:val="22"/>
          <w:szCs w:val="22"/>
        </w:rPr>
        <w:t>Kwota o której mowa w ust. 2 zostanie zwrócona nie później niż w 15 dniu po upływie okresu rękojmi za wady.</w:t>
      </w:r>
    </w:p>
    <w:p w14:paraId="29C1B16B" w14:textId="77777777" w:rsidR="002C1309" w:rsidRDefault="002C1309">
      <w:pPr>
        <w:numPr>
          <w:ilvl w:val="0"/>
          <w:numId w:val="30"/>
        </w:numPr>
        <w:autoSpaceDE w:val="0"/>
        <w:jc w:val="both"/>
        <w:rPr>
          <w:rFonts w:ascii="Arial" w:hAnsi="Arial" w:cs="Arial"/>
          <w:sz w:val="22"/>
          <w:szCs w:val="22"/>
        </w:rPr>
      </w:pPr>
      <w:r>
        <w:rPr>
          <w:rFonts w:ascii="Arial" w:hAnsi="Arial" w:cs="Arial"/>
          <w:sz w:val="22"/>
          <w:szCs w:val="22"/>
        </w:rPr>
        <w:t xml:space="preserve">Zabezpieczenie wniesione w pieniądzu zwrócone zostanie wraz z odsetkami wynikającymi z umowy rachunku bankowego, na którym było ono przechowywane, pomniejszone o koszt prowadzenia rachunku oraz prowizji bankowej za dokonanie przelewu na rachunek </w:t>
      </w:r>
      <w:r>
        <w:rPr>
          <w:rFonts w:ascii="Arial" w:hAnsi="Arial" w:cs="Arial"/>
          <w:b/>
          <w:sz w:val="22"/>
          <w:szCs w:val="22"/>
        </w:rPr>
        <w:t>WYKONAWCY</w:t>
      </w:r>
      <w:r>
        <w:rPr>
          <w:rFonts w:ascii="Arial" w:hAnsi="Arial" w:cs="Arial"/>
          <w:sz w:val="22"/>
          <w:szCs w:val="22"/>
        </w:rPr>
        <w:t xml:space="preserve">. Zabezpieczenie należytego wykonania umowy (70 % wartości o której mowa w ust. 1) wniesione w pieniądzu zwrócone zostanie </w:t>
      </w:r>
      <w:r>
        <w:rPr>
          <w:rFonts w:ascii="Arial" w:hAnsi="Arial" w:cs="Arial"/>
          <w:sz w:val="22"/>
          <w:szCs w:val="22"/>
        </w:rPr>
        <w:lastRenderedPageBreak/>
        <w:t>w terminie 30 dni od daty odbioru końcowego (podpisania bezusterkowego protokołu odbioru robót).</w:t>
      </w:r>
    </w:p>
    <w:p w14:paraId="06C02FB7" w14:textId="77777777" w:rsidR="002C1309" w:rsidRDefault="002C1309">
      <w:pPr>
        <w:jc w:val="center"/>
        <w:rPr>
          <w:rFonts w:ascii="Arial" w:hAnsi="Arial" w:cs="Arial"/>
          <w:sz w:val="22"/>
          <w:szCs w:val="22"/>
        </w:rPr>
      </w:pPr>
    </w:p>
    <w:p w14:paraId="15F32ACB" w14:textId="77777777" w:rsidR="002C1309" w:rsidRDefault="002C1309">
      <w:pPr>
        <w:jc w:val="center"/>
        <w:rPr>
          <w:rFonts w:ascii="Arial" w:hAnsi="Arial" w:cs="Arial"/>
          <w:sz w:val="22"/>
          <w:szCs w:val="22"/>
        </w:rPr>
      </w:pPr>
      <w:r>
        <w:rPr>
          <w:rFonts w:ascii="Arial" w:hAnsi="Arial" w:cs="Arial"/>
          <w:sz w:val="22"/>
          <w:szCs w:val="22"/>
        </w:rPr>
        <w:t>§ 12</w:t>
      </w:r>
    </w:p>
    <w:p w14:paraId="2CBD60C6" w14:textId="77777777" w:rsidR="003A1142" w:rsidRDefault="003A1142">
      <w:pPr>
        <w:jc w:val="center"/>
        <w:rPr>
          <w:rFonts w:ascii="Arial" w:hAnsi="Arial" w:cs="Arial"/>
          <w:sz w:val="22"/>
          <w:szCs w:val="22"/>
        </w:rPr>
      </w:pPr>
    </w:p>
    <w:p w14:paraId="78365A27" w14:textId="77777777" w:rsidR="002C1309" w:rsidRDefault="002C1309">
      <w:pPr>
        <w:numPr>
          <w:ilvl w:val="0"/>
          <w:numId w:val="11"/>
        </w:numPr>
        <w:tabs>
          <w:tab w:val="left" w:pos="426"/>
        </w:tabs>
        <w:ind w:left="426" w:hanging="426"/>
        <w:jc w:val="both"/>
        <w:rPr>
          <w:rFonts w:ascii="Arial" w:hAnsi="Arial" w:cs="Arial"/>
          <w:b/>
          <w:bCs/>
          <w:sz w:val="22"/>
          <w:szCs w:val="22"/>
        </w:rPr>
      </w:pPr>
      <w:r>
        <w:rPr>
          <w:rFonts w:ascii="Arial" w:hAnsi="Arial" w:cs="Arial"/>
          <w:sz w:val="22"/>
          <w:szCs w:val="22"/>
        </w:rPr>
        <w:t>Zmiany postanowień w umowie mogą zostać dokonane tylko zgodnie z dyspozycją zawartą w art. 455</w:t>
      </w:r>
      <w:r>
        <w:rPr>
          <w:rFonts w:ascii="Arial" w:hAnsi="Arial" w:cs="Arial"/>
          <w:color w:val="FF0000"/>
          <w:sz w:val="22"/>
          <w:szCs w:val="22"/>
        </w:rPr>
        <w:t xml:space="preserve"> </w:t>
      </w:r>
      <w:r>
        <w:rPr>
          <w:rFonts w:ascii="Arial" w:hAnsi="Arial" w:cs="Arial"/>
          <w:sz w:val="22"/>
          <w:szCs w:val="22"/>
        </w:rPr>
        <w:t xml:space="preserve">ustawy Prawo zamówień publicznych i wymagają zgody obu stron wyrażonej w formie pisemnego aneksu pod rygorem ich nieważności. Dopuszczalna jest zmiana zakresu umowy powierzana podwykonawcom do wykonania z zastrzeżeniem jednak, że jeżeli </w:t>
      </w:r>
      <w:r>
        <w:rPr>
          <w:rFonts w:ascii="Arial" w:hAnsi="Arial" w:cs="Arial"/>
          <w:b/>
          <w:sz w:val="22"/>
          <w:szCs w:val="22"/>
        </w:rPr>
        <w:t>WYKONAWCA</w:t>
      </w:r>
      <w:r>
        <w:rPr>
          <w:rFonts w:ascii="Arial" w:hAnsi="Arial" w:cs="Arial"/>
          <w:sz w:val="22"/>
          <w:szCs w:val="22"/>
        </w:rPr>
        <w:t xml:space="preserve"> powoływał się, na zasadach określonych w art. 118 ustawy Prawo zamówień publicznych na jego zasoby, w celu wykazania spełniania warunków udziału w postępowaniu lub kryteriów selekcji, </w:t>
      </w:r>
      <w:r>
        <w:rPr>
          <w:rFonts w:ascii="Arial" w:hAnsi="Arial" w:cs="Arial"/>
          <w:b/>
          <w:sz w:val="22"/>
          <w:szCs w:val="22"/>
        </w:rPr>
        <w:t>WYKONAWCA</w:t>
      </w:r>
      <w:r>
        <w:rPr>
          <w:rFonts w:ascii="Arial" w:hAnsi="Arial" w:cs="Arial"/>
          <w:sz w:val="22"/>
          <w:szCs w:val="22"/>
        </w:rPr>
        <w:t xml:space="preserve"> jest obowiązany wykazać </w:t>
      </w:r>
      <w:r>
        <w:rPr>
          <w:rFonts w:ascii="Arial" w:hAnsi="Arial" w:cs="Arial"/>
          <w:b/>
          <w:sz w:val="22"/>
          <w:szCs w:val="22"/>
        </w:rPr>
        <w:t>ZAMAWIAJĄCEMU</w:t>
      </w:r>
      <w:r>
        <w:rPr>
          <w:rFonts w:ascii="Arial" w:hAnsi="Arial" w:cs="Arial"/>
          <w:sz w:val="22"/>
          <w:szCs w:val="22"/>
        </w:rPr>
        <w:t xml:space="preserve">, że proponowany inny </w:t>
      </w:r>
      <w:r>
        <w:rPr>
          <w:rFonts w:ascii="Arial" w:hAnsi="Arial" w:cs="Arial"/>
          <w:iCs/>
          <w:sz w:val="22"/>
          <w:szCs w:val="22"/>
        </w:rPr>
        <w:t>podwykonawca</w:t>
      </w:r>
      <w:r>
        <w:rPr>
          <w:rFonts w:ascii="Arial" w:hAnsi="Arial" w:cs="Arial"/>
          <w:i/>
          <w:sz w:val="22"/>
          <w:szCs w:val="22"/>
        </w:rPr>
        <w:t xml:space="preserve"> </w:t>
      </w:r>
      <w:r>
        <w:rPr>
          <w:rFonts w:ascii="Arial" w:hAnsi="Arial" w:cs="Arial"/>
          <w:sz w:val="22"/>
          <w:szCs w:val="22"/>
        </w:rPr>
        <w:t xml:space="preserve">lub wykonawca samodzielnie spełnia je w stopniu nie mniejszym niż </w:t>
      </w:r>
      <w:r>
        <w:rPr>
          <w:rFonts w:ascii="Arial" w:hAnsi="Arial" w:cs="Arial"/>
          <w:iCs/>
          <w:sz w:val="22"/>
          <w:szCs w:val="22"/>
        </w:rPr>
        <w:t>podwykonawca</w:t>
      </w:r>
      <w:r>
        <w:rPr>
          <w:rFonts w:ascii="Arial" w:hAnsi="Arial" w:cs="Arial"/>
          <w:i/>
          <w:sz w:val="22"/>
          <w:szCs w:val="22"/>
        </w:rPr>
        <w:t>,</w:t>
      </w:r>
      <w:r>
        <w:rPr>
          <w:rFonts w:ascii="Arial" w:hAnsi="Arial" w:cs="Arial"/>
          <w:sz w:val="22"/>
          <w:szCs w:val="22"/>
        </w:rPr>
        <w:t xml:space="preserve"> na którego zasoby </w:t>
      </w:r>
      <w:r>
        <w:rPr>
          <w:rFonts w:ascii="Arial" w:hAnsi="Arial" w:cs="Arial"/>
          <w:b/>
          <w:sz w:val="22"/>
          <w:szCs w:val="22"/>
        </w:rPr>
        <w:t>WYKONAWCA</w:t>
      </w:r>
      <w:r>
        <w:rPr>
          <w:rFonts w:ascii="Arial" w:hAnsi="Arial" w:cs="Arial"/>
          <w:sz w:val="22"/>
          <w:szCs w:val="22"/>
        </w:rPr>
        <w:t xml:space="preserve"> powoływał się w trakcie postępowania o udzielenie zamówienia.</w:t>
      </w:r>
    </w:p>
    <w:p w14:paraId="582D7C48" w14:textId="77777777" w:rsidR="002C1309" w:rsidRDefault="002C1309">
      <w:pPr>
        <w:numPr>
          <w:ilvl w:val="0"/>
          <w:numId w:val="11"/>
        </w:numPr>
        <w:tabs>
          <w:tab w:val="left" w:pos="426"/>
        </w:tabs>
        <w:ind w:left="426" w:hanging="426"/>
        <w:jc w:val="both"/>
        <w:rPr>
          <w:rFonts w:ascii="Arial" w:hAnsi="Arial" w:cs="Arial"/>
          <w:bCs/>
          <w:sz w:val="22"/>
          <w:szCs w:val="22"/>
        </w:rPr>
      </w:pPr>
      <w:r>
        <w:rPr>
          <w:rFonts w:ascii="Arial" w:hAnsi="Arial" w:cs="Arial"/>
          <w:b/>
          <w:bCs/>
          <w:sz w:val="22"/>
          <w:szCs w:val="22"/>
        </w:rPr>
        <w:t xml:space="preserve">ZAMAWIAJĄCEMU </w:t>
      </w:r>
      <w:r>
        <w:rPr>
          <w:rFonts w:ascii="Arial" w:hAnsi="Arial" w:cs="Arial"/>
          <w:sz w:val="22"/>
          <w:szCs w:val="22"/>
        </w:rPr>
        <w:t xml:space="preserve">przysługuje prawo odstąpienia od umowy przed upływem okresu jej obowiązywania w całości lub w części, na zasadach określonych w niniejszej umowie, w ustawie Kodeks cywilny, a także przy zaistnieniu przesłanki odstąpienia wynikającej </w:t>
      </w:r>
      <w:r>
        <w:rPr>
          <w:rFonts w:ascii="Arial" w:hAnsi="Arial" w:cs="Arial"/>
          <w:sz w:val="22"/>
        </w:rPr>
        <w:t>z art. 456 czy art. 465 ust. 7 ustawy Prawo zamówień publicznych.</w:t>
      </w:r>
    </w:p>
    <w:p w14:paraId="6405C892" w14:textId="77777777" w:rsidR="002C1309" w:rsidRDefault="002C1309">
      <w:pPr>
        <w:numPr>
          <w:ilvl w:val="0"/>
          <w:numId w:val="11"/>
        </w:numPr>
        <w:tabs>
          <w:tab w:val="left" w:pos="426"/>
        </w:tabs>
        <w:ind w:left="426" w:hanging="426"/>
        <w:jc w:val="both"/>
        <w:rPr>
          <w:rFonts w:ascii="Arial" w:hAnsi="Arial" w:cs="Arial"/>
          <w:sz w:val="22"/>
          <w:szCs w:val="22"/>
        </w:rPr>
      </w:pPr>
      <w:r>
        <w:rPr>
          <w:rFonts w:ascii="Arial" w:hAnsi="Arial" w:cs="Arial"/>
          <w:bCs/>
          <w:sz w:val="22"/>
          <w:szCs w:val="22"/>
        </w:rPr>
        <w:t>Niezależnie od innych postanowień umowy regulujących kwestie dokonywania jej zmian,</w:t>
      </w:r>
      <w:r>
        <w:rPr>
          <w:rFonts w:ascii="Arial" w:hAnsi="Arial" w:cs="Arial"/>
          <w:b/>
          <w:bCs/>
          <w:sz w:val="22"/>
          <w:szCs w:val="22"/>
        </w:rPr>
        <w:t xml:space="preserve"> </w:t>
      </w:r>
      <w:r>
        <w:rPr>
          <w:rFonts w:ascii="Arial" w:hAnsi="Arial" w:cs="Arial"/>
          <w:sz w:val="22"/>
          <w:szCs w:val="22"/>
        </w:rPr>
        <w:t xml:space="preserve">zmiana treści umowy może nastąpić w przypadku wystąpienia niekorzystnych warunków atmosferycznych tj. obfitych opadów deszczu, silnych wiatrów lub innych czynników uniemożliwiających terminową realizację prac, których wystąpienie i czas trwania zostaną potwierdzone przez Inspektora nadzoru </w:t>
      </w:r>
      <w:r>
        <w:rPr>
          <w:rFonts w:ascii="Arial" w:hAnsi="Arial" w:cs="Arial"/>
          <w:b/>
          <w:sz w:val="22"/>
          <w:szCs w:val="22"/>
        </w:rPr>
        <w:t>ZAMAWIAJĄCEGO</w:t>
      </w:r>
      <w:r>
        <w:rPr>
          <w:rFonts w:ascii="Arial" w:hAnsi="Arial" w:cs="Arial"/>
          <w:sz w:val="22"/>
          <w:szCs w:val="22"/>
        </w:rPr>
        <w:t xml:space="preserve"> wpisem w dzienniku budowy</w:t>
      </w:r>
      <w:r w:rsidR="00C1139A">
        <w:rPr>
          <w:rFonts w:ascii="Arial" w:hAnsi="Arial" w:cs="Arial"/>
          <w:sz w:val="22"/>
          <w:szCs w:val="22"/>
        </w:rPr>
        <w:t>.</w:t>
      </w:r>
    </w:p>
    <w:p w14:paraId="4CEC70E4" w14:textId="77777777" w:rsidR="002C1309" w:rsidRDefault="002C1309">
      <w:pPr>
        <w:autoSpaceDE w:val="0"/>
        <w:jc w:val="center"/>
        <w:rPr>
          <w:rFonts w:ascii="Arial" w:hAnsi="Arial" w:cs="Arial"/>
          <w:sz w:val="22"/>
          <w:szCs w:val="22"/>
        </w:rPr>
      </w:pPr>
    </w:p>
    <w:p w14:paraId="25B3AB3A" w14:textId="77777777" w:rsidR="002C1309" w:rsidRDefault="002C1309">
      <w:pPr>
        <w:autoSpaceDE w:val="0"/>
        <w:jc w:val="center"/>
        <w:rPr>
          <w:rFonts w:ascii="Arial" w:hAnsi="Arial" w:cs="Arial"/>
          <w:sz w:val="22"/>
          <w:szCs w:val="22"/>
        </w:rPr>
      </w:pPr>
      <w:r>
        <w:rPr>
          <w:rFonts w:ascii="Arial" w:hAnsi="Arial" w:cs="Arial"/>
          <w:sz w:val="22"/>
          <w:szCs w:val="22"/>
        </w:rPr>
        <w:t>§ 13</w:t>
      </w:r>
    </w:p>
    <w:p w14:paraId="78BCA616" w14:textId="77777777" w:rsidR="000F4CD8" w:rsidRDefault="000F4CD8">
      <w:pPr>
        <w:autoSpaceDE w:val="0"/>
        <w:jc w:val="center"/>
        <w:rPr>
          <w:rFonts w:ascii="Arial" w:hAnsi="Arial" w:cs="Arial"/>
          <w:sz w:val="22"/>
          <w:szCs w:val="22"/>
        </w:rPr>
      </w:pPr>
    </w:p>
    <w:p w14:paraId="783C87E9" w14:textId="77777777" w:rsidR="002C1309" w:rsidRPr="000F4CD8" w:rsidRDefault="002C1309" w:rsidP="000F4CD8">
      <w:pPr>
        <w:numPr>
          <w:ilvl w:val="0"/>
          <w:numId w:val="33"/>
        </w:numPr>
        <w:tabs>
          <w:tab w:val="clear" w:pos="0"/>
          <w:tab w:val="num" w:pos="426"/>
        </w:tabs>
        <w:autoSpaceDE w:val="0"/>
        <w:ind w:left="426" w:hanging="426"/>
        <w:jc w:val="both"/>
        <w:rPr>
          <w:rFonts w:ascii="Arial" w:hAnsi="Arial" w:cs="Arial"/>
          <w:sz w:val="22"/>
          <w:szCs w:val="22"/>
        </w:rPr>
      </w:pPr>
      <w:r>
        <w:rPr>
          <w:rFonts w:ascii="Arial" w:hAnsi="Arial" w:cs="Arial"/>
          <w:sz w:val="22"/>
          <w:szCs w:val="22"/>
        </w:rPr>
        <w:t xml:space="preserve">Zgodnie z art. 95 ustawy Prawo zamówień publicznych, </w:t>
      </w:r>
      <w:r>
        <w:rPr>
          <w:rFonts w:ascii="Arial" w:hAnsi="Arial" w:cs="Arial"/>
          <w:b/>
          <w:sz w:val="22"/>
          <w:szCs w:val="22"/>
        </w:rPr>
        <w:t>ZAMAWIAJĄCY</w:t>
      </w:r>
      <w:r>
        <w:rPr>
          <w:rFonts w:ascii="Arial" w:hAnsi="Arial" w:cs="Arial"/>
          <w:sz w:val="22"/>
          <w:szCs w:val="22"/>
        </w:rPr>
        <w:t xml:space="preserve"> wymaga, aby </w:t>
      </w:r>
      <w:r>
        <w:rPr>
          <w:rFonts w:ascii="Arial" w:hAnsi="Arial" w:cs="Arial"/>
          <w:b/>
          <w:sz w:val="22"/>
          <w:szCs w:val="22"/>
        </w:rPr>
        <w:t>WYKONAWCA</w:t>
      </w:r>
      <w:r>
        <w:rPr>
          <w:rFonts w:ascii="Arial" w:hAnsi="Arial" w:cs="Arial"/>
          <w:sz w:val="22"/>
          <w:szCs w:val="22"/>
        </w:rPr>
        <w:t xml:space="preserve"> lub podwykonawca(y) zatrudniali na podstawie umowy o pracę w rozumieniu art. 22 § 1 ustawy z dnia 26 czerwca 1974 r. Kodeks pracy wszystkie osoby, które będą wykonywały  roboty w ramach niniejszej umowy, </w:t>
      </w:r>
      <w:r>
        <w:rPr>
          <w:rFonts w:ascii="Arial" w:hAnsi="Arial" w:cs="Arial"/>
          <w:spacing w:val="-2"/>
          <w:sz w:val="22"/>
          <w:szCs w:val="22"/>
        </w:rPr>
        <w:t>z wyłączeniem osób, posiadających uprawnienia budowlane, do kierowania i nadzorowania robót.</w:t>
      </w:r>
    </w:p>
    <w:p w14:paraId="4536E177" w14:textId="77777777" w:rsidR="002C1309" w:rsidRPr="000F4CD8" w:rsidRDefault="002C1309" w:rsidP="000F4CD8">
      <w:pPr>
        <w:numPr>
          <w:ilvl w:val="0"/>
          <w:numId w:val="33"/>
        </w:numPr>
        <w:tabs>
          <w:tab w:val="clear" w:pos="0"/>
          <w:tab w:val="num" w:pos="426"/>
        </w:tabs>
        <w:autoSpaceDE w:val="0"/>
        <w:ind w:left="426" w:hanging="426"/>
        <w:jc w:val="both"/>
        <w:rPr>
          <w:rFonts w:ascii="Arial" w:hAnsi="Arial" w:cs="Arial"/>
          <w:sz w:val="22"/>
          <w:szCs w:val="22"/>
        </w:rPr>
      </w:pPr>
      <w:r w:rsidRPr="000F4CD8">
        <w:rPr>
          <w:rFonts w:ascii="Arial" w:hAnsi="Arial" w:cs="Arial"/>
          <w:sz w:val="22"/>
          <w:szCs w:val="22"/>
        </w:rPr>
        <w:t>Wymóg zatrudnienia, o którym mowa w ust. 1 dotyczy całego okresu realizacji umowy.</w:t>
      </w:r>
    </w:p>
    <w:p w14:paraId="65747AC1" w14:textId="77777777" w:rsidR="002C1309" w:rsidRDefault="002C1309" w:rsidP="000F4CD8">
      <w:pPr>
        <w:numPr>
          <w:ilvl w:val="0"/>
          <w:numId w:val="33"/>
        </w:numPr>
        <w:tabs>
          <w:tab w:val="clear" w:pos="0"/>
          <w:tab w:val="num" w:pos="-360"/>
          <w:tab w:val="left" w:pos="284"/>
        </w:tabs>
        <w:autoSpaceDE w:val="0"/>
        <w:spacing w:before="7" w:line="252" w:lineRule="exact"/>
        <w:ind w:left="360"/>
        <w:jc w:val="both"/>
        <w:rPr>
          <w:rFonts w:ascii="Arial" w:hAnsi="Arial" w:cs="Arial"/>
          <w:sz w:val="22"/>
          <w:szCs w:val="22"/>
        </w:rPr>
      </w:pPr>
      <w:r>
        <w:rPr>
          <w:rFonts w:ascii="Arial" w:hAnsi="Arial" w:cs="Arial"/>
          <w:sz w:val="22"/>
          <w:szCs w:val="22"/>
        </w:rPr>
        <w:t xml:space="preserve">Na żądanie </w:t>
      </w:r>
      <w:r>
        <w:rPr>
          <w:rFonts w:ascii="Arial" w:hAnsi="Arial" w:cs="Arial"/>
          <w:b/>
          <w:sz w:val="22"/>
          <w:szCs w:val="22"/>
        </w:rPr>
        <w:t>ZAMAWIAJĄCEGO WYKONAWCA</w:t>
      </w:r>
      <w:r>
        <w:rPr>
          <w:rFonts w:ascii="Arial" w:hAnsi="Arial" w:cs="Arial"/>
          <w:sz w:val="22"/>
          <w:szCs w:val="22"/>
        </w:rPr>
        <w:t xml:space="preserve"> w terminie 3 dni roboczych od otrzymania takiego żądania zobowiązany jest przedłożyć </w:t>
      </w:r>
      <w:r>
        <w:rPr>
          <w:rFonts w:ascii="Arial" w:hAnsi="Arial" w:cs="Arial"/>
          <w:b/>
          <w:sz w:val="22"/>
          <w:szCs w:val="22"/>
        </w:rPr>
        <w:t>ZAMAWIAJĄCEMU</w:t>
      </w:r>
      <w:r>
        <w:rPr>
          <w:rFonts w:ascii="Arial" w:hAnsi="Arial" w:cs="Arial"/>
          <w:sz w:val="22"/>
          <w:szCs w:val="22"/>
        </w:rPr>
        <w:t xml:space="preserve"> kopie umów o pracę zatrudnionych pracowników. </w:t>
      </w:r>
      <w:r>
        <w:rPr>
          <w:rFonts w:ascii="Arial" w:hAnsi="Arial" w:cs="Arial"/>
          <w:b/>
          <w:bCs/>
          <w:sz w:val="22"/>
          <w:szCs w:val="22"/>
        </w:rPr>
        <w:t>WYKONAWCA</w:t>
      </w:r>
      <w:r>
        <w:rPr>
          <w:rFonts w:ascii="Arial" w:hAnsi="Arial" w:cs="Arial"/>
          <w:sz w:val="22"/>
          <w:szCs w:val="22"/>
        </w:rPr>
        <w:t xml:space="preserve"> zobowiązany jest do przedłożenia kopii umów o pracę uwierzytelnionych za zgodność z oryginałem z zanonimizowanymi danymi osobowymi pracownika, z zastrzeżeniem jednak, że dokument ten musi zawierać dane, które pozwolą </w:t>
      </w:r>
      <w:r>
        <w:rPr>
          <w:rFonts w:ascii="Arial" w:hAnsi="Arial" w:cs="Arial"/>
          <w:b/>
          <w:sz w:val="22"/>
          <w:szCs w:val="22"/>
        </w:rPr>
        <w:t>ZAMAWIAJĄCEMU</w:t>
      </w:r>
      <w:r>
        <w:rPr>
          <w:rFonts w:ascii="Arial" w:hAnsi="Arial" w:cs="Arial"/>
          <w:sz w:val="22"/>
          <w:szCs w:val="22"/>
        </w:rPr>
        <w:t xml:space="preserve"> potwierdzić fakt zrealizowania przez </w:t>
      </w:r>
      <w:r>
        <w:rPr>
          <w:rFonts w:ascii="Arial" w:hAnsi="Arial" w:cs="Arial"/>
          <w:b/>
          <w:sz w:val="22"/>
          <w:szCs w:val="22"/>
        </w:rPr>
        <w:t xml:space="preserve">WYKONAWCĘ </w:t>
      </w:r>
      <w:r>
        <w:rPr>
          <w:rFonts w:ascii="Arial" w:hAnsi="Arial" w:cs="Arial"/>
          <w:sz w:val="22"/>
          <w:szCs w:val="22"/>
        </w:rPr>
        <w:t>wymogów co do zatrudnienia wynikających ze SWZ i zapisów niniejszej umowy.</w:t>
      </w:r>
    </w:p>
    <w:p w14:paraId="409626DD" w14:textId="77777777" w:rsidR="002C1309" w:rsidRDefault="002C1309" w:rsidP="000F4CD8">
      <w:pPr>
        <w:numPr>
          <w:ilvl w:val="0"/>
          <w:numId w:val="33"/>
        </w:numPr>
        <w:tabs>
          <w:tab w:val="clear" w:pos="0"/>
          <w:tab w:val="num" w:pos="-360"/>
          <w:tab w:val="left" w:pos="284"/>
        </w:tabs>
        <w:autoSpaceDE w:val="0"/>
        <w:spacing w:before="7" w:line="252" w:lineRule="exact"/>
        <w:ind w:left="360"/>
        <w:jc w:val="both"/>
        <w:rPr>
          <w:rFonts w:ascii="Arial" w:hAnsi="Arial" w:cs="Arial"/>
          <w:sz w:val="22"/>
          <w:szCs w:val="22"/>
        </w:rPr>
      </w:pPr>
      <w:r>
        <w:rPr>
          <w:rFonts w:ascii="Arial" w:hAnsi="Arial" w:cs="Arial"/>
          <w:sz w:val="22"/>
          <w:szCs w:val="22"/>
        </w:rPr>
        <w:t xml:space="preserve">W przypadku braku zatrudnienia osób na podstawie umów o pracę lub nie przedłożenia </w:t>
      </w:r>
      <w:r>
        <w:rPr>
          <w:rFonts w:ascii="Arial" w:hAnsi="Arial" w:cs="Arial"/>
          <w:b/>
          <w:sz w:val="22"/>
          <w:szCs w:val="22"/>
        </w:rPr>
        <w:t>ZAMAWIAJĄCEMU</w:t>
      </w:r>
      <w:r>
        <w:rPr>
          <w:rFonts w:ascii="Arial" w:hAnsi="Arial" w:cs="Arial"/>
          <w:sz w:val="22"/>
          <w:szCs w:val="22"/>
        </w:rPr>
        <w:t xml:space="preserve"> dowodów potwierdzających takie zatrudnienie, </w:t>
      </w:r>
      <w:r>
        <w:rPr>
          <w:rFonts w:ascii="Arial" w:hAnsi="Arial" w:cs="Arial"/>
          <w:b/>
          <w:sz w:val="22"/>
          <w:szCs w:val="22"/>
        </w:rPr>
        <w:t>WYKONAWCY</w:t>
      </w:r>
      <w:r>
        <w:rPr>
          <w:rFonts w:ascii="Arial" w:hAnsi="Arial" w:cs="Arial"/>
          <w:sz w:val="22"/>
          <w:szCs w:val="22"/>
        </w:rPr>
        <w:t xml:space="preserve"> zostaną naliczone kary umowne na podstawie § 15 ust.2 niniejszej umowy. </w:t>
      </w:r>
    </w:p>
    <w:p w14:paraId="5B5DC393" w14:textId="77777777" w:rsidR="002C1309" w:rsidRDefault="002C1309" w:rsidP="000F4CD8">
      <w:pPr>
        <w:numPr>
          <w:ilvl w:val="0"/>
          <w:numId w:val="33"/>
        </w:numPr>
        <w:tabs>
          <w:tab w:val="clear" w:pos="0"/>
          <w:tab w:val="num" w:pos="-360"/>
          <w:tab w:val="left" w:pos="284"/>
        </w:tabs>
        <w:autoSpaceDE w:val="0"/>
        <w:spacing w:before="7" w:line="252" w:lineRule="exact"/>
        <w:ind w:left="360"/>
        <w:jc w:val="both"/>
        <w:rPr>
          <w:rFonts w:ascii="Arial" w:hAnsi="Arial" w:cs="Arial"/>
          <w:sz w:val="22"/>
          <w:szCs w:val="22"/>
        </w:rPr>
      </w:pPr>
      <w:r>
        <w:rPr>
          <w:rFonts w:ascii="Arial" w:hAnsi="Arial" w:cs="Arial"/>
          <w:sz w:val="22"/>
          <w:szCs w:val="22"/>
        </w:rPr>
        <w:t xml:space="preserve">Obowiązek o którym mowa w ust. 1-2 dotyczy odpowiednio również podwykonawców. W umowie o podwykonawstwo </w:t>
      </w:r>
      <w:r>
        <w:rPr>
          <w:rFonts w:ascii="Arial" w:hAnsi="Arial" w:cs="Arial"/>
          <w:b/>
          <w:sz w:val="22"/>
          <w:szCs w:val="22"/>
        </w:rPr>
        <w:t>WYKONAWCA</w:t>
      </w:r>
      <w:r>
        <w:rPr>
          <w:rFonts w:ascii="Arial" w:hAnsi="Arial" w:cs="Arial"/>
          <w:sz w:val="22"/>
          <w:szCs w:val="22"/>
        </w:rPr>
        <w:t xml:space="preserve"> zobowiązany jest zawrzeć postanowienia zobowiązujące podwykonawców do zatrudnienia na umowę o pracę osób wykonujących prace opisane w ust. 1 z jednoczesnym zastrzeżeniem prawa do kontrolowania realizacji tego obowiązku i konsekwencjami jego niedopełnienia na zasadach analogicznych jak określone w ust. 3-4. </w:t>
      </w:r>
    </w:p>
    <w:p w14:paraId="3724CFB2" w14:textId="77777777" w:rsidR="009E168F" w:rsidRDefault="009E168F">
      <w:pPr>
        <w:autoSpaceDE w:val="0"/>
        <w:jc w:val="both"/>
        <w:rPr>
          <w:rFonts w:ascii="Arial" w:hAnsi="Arial" w:cs="Arial"/>
          <w:sz w:val="22"/>
          <w:szCs w:val="22"/>
        </w:rPr>
      </w:pPr>
    </w:p>
    <w:p w14:paraId="1A40ABB8" w14:textId="77777777" w:rsidR="002C1309" w:rsidRDefault="002C1309">
      <w:pPr>
        <w:autoSpaceDE w:val="0"/>
        <w:jc w:val="center"/>
        <w:rPr>
          <w:rFonts w:ascii="Arial" w:hAnsi="Arial" w:cs="Arial"/>
          <w:sz w:val="22"/>
          <w:szCs w:val="22"/>
        </w:rPr>
      </w:pPr>
      <w:r>
        <w:rPr>
          <w:rFonts w:ascii="Arial" w:hAnsi="Arial" w:cs="Arial"/>
          <w:sz w:val="22"/>
          <w:szCs w:val="22"/>
        </w:rPr>
        <w:t>§ 14</w:t>
      </w:r>
    </w:p>
    <w:p w14:paraId="3E087355" w14:textId="77777777" w:rsidR="000F4CD8" w:rsidRDefault="000F4CD8">
      <w:pPr>
        <w:autoSpaceDE w:val="0"/>
        <w:jc w:val="center"/>
        <w:rPr>
          <w:rFonts w:ascii="Arial" w:hAnsi="Arial" w:cs="Arial"/>
          <w:b/>
          <w:bCs/>
          <w:sz w:val="22"/>
          <w:szCs w:val="22"/>
        </w:rPr>
      </w:pPr>
    </w:p>
    <w:p w14:paraId="653D5446" w14:textId="77777777" w:rsidR="002C1309" w:rsidRDefault="002C1309">
      <w:pPr>
        <w:numPr>
          <w:ilvl w:val="0"/>
          <w:numId w:val="18"/>
        </w:numPr>
        <w:tabs>
          <w:tab w:val="left" w:pos="426"/>
        </w:tabs>
        <w:autoSpaceDE w:val="0"/>
        <w:spacing w:before="34"/>
        <w:ind w:left="426" w:hanging="426"/>
        <w:rPr>
          <w:rFonts w:ascii="Arial" w:hAnsi="Arial" w:cs="Arial"/>
          <w:sz w:val="22"/>
          <w:szCs w:val="22"/>
        </w:rPr>
      </w:pPr>
      <w:r>
        <w:rPr>
          <w:rFonts w:ascii="Arial" w:hAnsi="Arial" w:cs="Arial"/>
          <w:b/>
          <w:bCs/>
          <w:sz w:val="22"/>
          <w:szCs w:val="22"/>
        </w:rPr>
        <w:t xml:space="preserve">WYKONAWCA </w:t>
      </w:r>
      <w:r>
        <w:rPr>
          <w:rFonts w:ascii="Arial" w:hAnsi="Arial" w:cs="Arial"/>
          <w:sz w:val="22"/>
          <w:szCs w:val="22"/>
        </w:rPr>
        <w:t xml:space="preserve">zapłaci </w:t>
      </w:r>
      <w:r>
        <w:rPr>
          <w:rFonts w:ascii="Arial" w:hAnsi="Arial" w:cs="Arial"/>
          <w:b/>
          <w:bCs/>
          <w:sz w:val="22"/>
          <w:szCs w:val="22"/>
        </w:rPr>
        <w:t xml:space="preserve">ZAMAWIAJĄCEMU </w:t>
      </w:r>
      <w:r>
        <w:rPr>
          <w:rFonts w:ascii="Arial" w:hAnsi="Arial" w:cs="Arial"/>
          <w:sz w:val="22"/>
          <w:szCs w:val="22"/>
        </w:rPr>
        <w:t>kary umowne:</w:t>
      </w:r>
    </w:p>
    <w:p w14:paraId="7CD6FDCF" w14:textId="77777777" w:rsidR="002C1309" w:rsidRDefault="002C1309">
      <w:pPr>
        <w:numPr>
          <w:ilvl w:val="7"/>
          <w:numId w:val="15"/>
        </w:numPr>
        <w:tabs>
          <w:tab w:val="left" w:pos="353"/>
          <w:tab w:val="left" w:pos="709"/>
        </w:tabs>
        <w:autoSpaceDE w:val="0"/>
        <w:spacing w:before="50" w:line="252" w:lineRule="exact"/>
        <w:ind w:left="709" w:hanging="425"/>
        <w:jc w:val="both"/>
        <w:rPr>
          <w:rFonts w:ascii="Arial" w:hAnsi="Arial" w:cs="Arial"/>
          <w:sz w:val="22"/>
          <w:szCs w:val="22"/>
        </w:rPr>
      </w:pPr>
      <w:r>
        <w:rPr>
          <w:rFonts w:ascii="Arial" w:hAnsi="Arial" w:cs="Arial"/>
          <w:sz w:val="22"/>
          <w:szCs w:val="22"/>
        </w:rPr>
        <w:lastRenderedPageBreak/>
        <w:t>za każdy dzień zwłoki w wykonaniu przedmiotu umowy - w wysokości 100,00 zł (słownie złotych: sto 00/100);</w:t>
      </w:r>
    </w:p>
    <w:p w14:paraId="5ED3DC1E" w14:textId="77777777" w:rsidR="002C1309" w:rsidRDefault="002C1309">
      <w:pPr>
        <w:numPr>
          <w:ilvl w:val="7"/>
          <w:numId w:val="15"/>
        </w:numPr>
        <w:tabs>
          <w:tab w:val="left" w:pos="353"/>
          <w:tab w:val="left" w:pos="709"/>
        </w:tabs>
        <w:autoSpaceDE w:val="0"/>
        <w:spacing w:line="252" w:lineRule="exact"/>
        <w:ind w:left="709" w:hanging="425"/>
        <w:jc w:val="both"/>
        <w:rPr>
          <w:rFonts w:ascii="Arial" w:hAnsi="Arial" w:cs="Arial"/>
          <w:sz w:val="22"/>
          <w:szCs w:val="22"/>
        </w:rPr>
      </w:pPr>
      <w:r>
        <w:rPr>
          <w:rFonts w:ascii="Arial" w:hAnsi="Arial" w:cs="Arial"/>
          <w:sz w:val="22"/>
          <w:szCs w:val="22"/>
        </w:rPr>
        <w:t>za każdy dzień zwłoki w usunięciu wad lub usterek - w wysokości 100,00 zł (słownie złotych: sto 00/100), licząc od następnego dnia po upływie terminu zakreślonego na ich usunięcie;</w:t>
      </w:r>
    </w:p>
    <w:p w14:paraId="00B056B9" w14:textId="77777777" w:rsidR="002C1309" w:rsidRDefault="002C1309">
      <w:pPr>
        <w:numPr>
          <w:ilvl w:val="1"/>
          <w:numId w:val="15"/>
        </w:numPr>
        <w:tabs>
          <w:tab w:val="left" w:pos="353"/>
          <w:tab w:val="left" w:pos="709"/>
        </w:tabs>
        <w:autoSpaceDE w:val="0"/>
        <w:spacing w:line="252" w:lineRule="exact"/>
        <w:ind w:left="709" w:hanging="425"/>
        <w:jc w:val="both"/>
        <w:rPr>
          <w:rFonts w:ascii="Arial" w:hAnsi="Arial" w:cs="Arial"/>
          <w:sz w:val="22"/>
          <w:szCs w:val="22"/>
        </w:rPr>
      </w:pPr>
      <w:r>
        <w:rPr>
          <w:rFonts w:ascii="Arial" w:hAnsi="Arial" w:cs="Arial"/>
          <w:sz w:val="22"/>
          <w:szCs w:val="22"/>
        </w:rPr>
        <w:t xml:space="preserve">za odstąpienie od umowy lub jej wypowiedzenia w całości lub w części przez którąkolwiek ze stron z przyczyn leżących po stronie </w:t>
      </w:r>
      <w:r>
        <w:rPr>
          <w:rFonts w:ascii="Arial" w:hAnsi="Arial" w:cs="Arial"/>
          <w:b/>
          <w:bCs/>
          <w:sz w:val="22"/>
          <w:szCs w:val="22"/>
        </w:rPr>
        <w:t xml:space="preserve">WYKONAWCY </w:t>
      </w:r>
      <w:r>
        <w:rPr>
          <w:rFonts w:ascii="Arial" w:hAnsi="Arial" w:cs="Arial"/>
          <w:sz w:val="22"/>
          <w:szCs w:val="22"/>
        </w:rPr>
        <w:t>w wysokości 10 % wynagrodzenia brutto, o którym mowa w § 4 ust. 1 umowy;</w:t>
      </w:r>
    </w:p>
    <w:p w14:paraId="07FBB94C" w14:textId="77777777" w:rsidR="002C1309" w:rsidRDefault="002C1309">
      <w:pPr>
        <w:numPr>
          <w:ilvl w:val="1"/>
          <w:numId w:val="15"/>
        </w:numPr>
        <w:tabs>
          <w:tab w:val="left" w:pos="353"/>
          <w:tab w:val="left" w:pos="709"/>
        </w:tabs>
        <w:autoSpaceDE w:val="0"/>
        <w:spacing w:line="252" w:lineRule="exact"/>
        <w:ind w:left="709" w:hanging="425"/>
        <w:jc w:val="both"/>
        <w:rPr>
          <w:rFonts w:ascii="Arial" w:hAnsi="Arial" w:cs="Arial"/>
          <w:sz w:val="22"/>
          <w:szCs w:val="22"/>
        </w:rPr>
      </w:pPr>
      <w:r>
        <w:rPr>
          <w:rFonts w:ascii="Arial" w:hAnsi="Arial" w:cs="Arial"/>
          <w:sz w:val="22"/>
          <w:szCs w:val="22"/>
        </w:rPr>
        <w:t>za brak lub nieterminową zapłatę wynagrodzenia należnego podwykonawcom lub dalszym podwykonawcom w wysokości 3.000,00 zł (słownie złotych: trzy tysiące 00/100) za każde zdarzenie;</w:t>
      </w:r>
    </w:p>
    <w:p w14:paraId="5F005407" w14:textId="77777777" w:rsidR="002C1309" w:rsidRDefault="002C1309">
      <w:pPr>
        <w:numPr>
          <w:ilvl w:val="1"/>
          <w:numId w:val="15"/>
        </w:numPr>
        <w:tabs>
          <w:tab w:val="left" w:pos="353"/>
          <w:tab w:val="left" w:pos="709"/>
        </w:tabs>
        <w:autoSpaceDE w:val="0"/>
        <w:spacing w:line="252" w:lineRule="exact"/>
        <w:ind w:left="709" w:hanging="425"/>
        <w:jc w:val="both"/>
        <w:rPr>
          <w:rFonts w:ascii="Arial" w:hAnsi="Arial" w:cs="Arial"/>
          <w:sz w:val="22"/>
          <w:szCs w:val="22"/>
        </w:rPr>
      </w:pPr>
      <w:r>
        <w:rPr>
          <w:rFonts w:ascii="Arial" w:hAnsi="Arial" w:cs="Arial"/>
          <w:sz w:val="22"/>
          <w:szCs w:val="22"/>
        </w:rPr>
        <w:t xml:space="preserve">za nieprzedłożenie </w:t>
      </w:r>
      <w:r>
        <w:rPr>
          <w:rFonts w:ascii="Arial" w:hAnsi="Arial" w:cs="Arial"/>
          <w:b/>
          <w:sz w:val="22"/>
          <w:szCs w:val="22"/>
        </w:rPr>
        <w:t>ZAMAWIAJACEMU p</w:t>
      </w:r>
      <w:r>
        <w:rPr>
          <w:rFonts w:ascii="Arial" w:hAnsi="Arial" w:cs="Arial"/>
          <w:sz w:val="22"/>
          <w:szCs w:val="22"/>
        </w:rPr>
        <w:t>rojektu umowy o podwykonawstwo, której przedmiotem są roboty budowlane lub projektu jej zmiany, w wysokości 3.000,00 zł (słownie złotych: trzy tysiące 00/100) za każde zdarzenie;</w:t>
      </w:r>
    </w:p>
    <w:p w14:paraId="2AA47775" w14:textId="77777777" w:rsidR="002C1309" w:rsidRDefault="002C1309">
      <w:pPr>
        <w:numPr>
          <w:ilvl w:val="1"/>
          <w:numId w:val="15"/>
        </w:numPr>
        <w:tabs>
          <w:tab w:val="left" w:pos="353"/>
          <w:tab w:val="left" w:pos="709"/>
        </w:tabs>
        <w:autoSpaceDE w:val="0"/>
        <w:spacing w:line="252" w:lineRule="exact"/>
        <w:ind w:left="709" w:hanging="425"/>
        <w:jc w:val="both"/>
        <w:rPr>
          <w:rFonts w:ascii="Arial" w:hAnsi="Arial" w:cs="Arial"/>
          <w:sz w:val="22"/>
          <w:szCs w:val="22"/>
        </w:rPr>
      </w:pPr>
      <w:r>
        <w:rPr>
          <w:rFonts w:ascii="Arial" w:hAnsi="Arial" w:cs="Arial"/>
          <w:sz w:val="22"/>
          <w:szCs w:val="22"/>
        </w:rPr>
        <w:t xml:space="preserve"> za nieprzedłożenie poświadczonej za zgodność z oryginałem kopii umowy o podwykonawstwo lub jej zmiany, w wysokości 3.000,00 zł (słownie złotych: trzy tysiące 00/100) za każde zdarzenie;</w:t>
      </w:r>
    </w:p>
    <w:p w14:paraId="02879CAC" w14:textId="77777777" w:rsidR="002C1309" w:rsidRDefault="002C1309">
      <w:pPr>
        <w:numPr>
          <w:ilvl w:val="1"/>
          <w:numId w:val="15"/>
        </w:numPr>
        <w:tabs>
          <w:tab w:val="left" w:pos="353"/>
          <w:tab w:val="left" w:pos="709"/>
        </w:tabs>
        <w:autoSpaceDE w:val="0"/>
        <w:spacing w:line="252" w:lineRule="exact"/>
        <w:ind w:left="709" w:hanging="425"/>
        <w:jc w:val="both"/>
        <w:rPr>
          <w:rFonts w:ascii="Arial" w:hAnsi="Arial" w:cs="Arial"/>
          <w:sz w:val="22"/>
          <w:szCs w:val="22"/>
        </w:rPr>
      </w:pPr>
      <w:r>
        <w:rPr>
          <w:rFonts w:ascii="Arial" w:hAnsi="Arial" w:cs="Arial"/>
          <w:sz w:val="22"/>
          <w:szCs w:val="22"/>
        </w:rPr>
        <w:t>za brak wymaganej zmiany umowy o podwykonawstwo w zakresie terminu zapłaty w wysokości 3.000,00 zł (słownie złotych: trzy tysiące 00/100) za każde zdarzenie.</w:t>
      </w:r>
    </w:p>
    <w:p w14:paraId="27922BCE" w14:textId="77777777" w:rsidR="002C1309" w:rsidRDefault="002C1309">
      <w:pPr>
        <w:numPr>
          <w:ilvl w:val="0"/>
          <w:numId w:val="18"/>
        </w:numPr>
        <w:tabs>
          <w:tab w:val="left" w:pos="353"/>
        </w:tabs>
        <w:autoSpaceDE w:val="0"/>
        <w:spacing w:line="252" w:lineRule="exact"/>
        <w:ind w:left="426" w:hanging="426"/>
        <w:jc w:val="both"/>
        <w:rPr>
          <w:rFonts w:ascii="Arial" w:hAnsi="Arial" w:cs="Arial"/>
          <w:sz w:val="22"/>
          <w:szCs w:val="22"/>
        </w:rPr>
      </w:pPr>
      <w:r>
        <w:rPr>
          <w:rFonts w:ascii="Arial" w:hAnsi="Arial" w:cs="Arial"/>
          <w:sz w:val="22"/>
          <w:szCs w:val="22"/>
        </w:rPr>
        <w:t xml:space="preserve"> W przypadku braku zatrudnienia przez </w:t>
      </w:r>
      <w:r>
        <w:rPr>
          <w:rFonts w:ascii="Arial" w:hAnsi="Arial" w:cs="Arial"/>
          <w:b/>
          <w:sz w:val="22"/>
          <w:szCs w:val="22"/>
        </w:rPr>
        <w:t xml:space="preserve">WYKONAWCĘ </w:t>
      </w:r>
      <w:r>
        <w:rPr>
          <w:rFonts w:ascii="Arial" w:hAnsi="Arial" w:cs="Arial"/>
          <w:sz w:val="22"/>
          <w:szCs w:val="22"/>
        </w:rPr>
        <w:t>lub Podwykonawcę na podstawie umów o pracę osób, o których mowa w § 1</w:t>
      </w:r>
      <w:r w:rsidR="00A97BFA">
        <w:rPr>
          <w:rFonts w:ascii="Arial" w:hAnsi="Arial" w:cs="Arial"/>
          <w:sz w:val="22"/>
          <w:szCs w:val="22"/>
        </w:rPr>
        <w:t>3</w:t>
      </w:r>
      <w:r>
        <w:rPr>
          <w:rFonts w:ascii="Arial" w:hAnsi="Arial" w:cs="Arial"/>
          <w:sz w:val="22"/>
          <w:szCs w:val="22"/>
        </w:rPr>
        <w:t xml:space="preserve"> ust.1 umowy lub w przypadku nie dostarczenia </w:t>
      </w:r>
      <w:r>
        <w:rPr>
          <w:rFonts w:ascii="Arial" w:hAnsi="Arial" w:cs="Arial"/>
          <w:b/>
          <w:caps/>
          <w:sz w:val="22"/>
          <w:szCs w:val="22"/>
        </w:rPr>
        <w:t>ZamawiająceMU</w:t>
      </w:r>
      <w:r>
        <w:rPr>
          <w:rFonts w:ascii="Arial" w:hAnsi="Arial" w:cs="Arial"/>
          <w:sz w:val="22"/>
          <w:szCs w:val="22"/>
        </w:rPr>
        <w:t xml:space="preserve"> dokumentów potwierdzających fakt zatrudnienia takich osób na podstawie umowy o pracę stosownie do wymogów opisanych w § 13 ust. 3 niniejszej umowy, </w:t>
      </w:r>
      <w:r>
        <w:rPr>
          <w:rFonts w:ascii="Arial" w:hAnsi="Arial" w:cs="Arial"/>
          <w:b/>
          <w:sz w:val="22"/>
          <w:szCs w:val="22"/>
        </w:rPr>
        <w:t>WYKONAWCA</w:t>
      </w:r>
      <w:r>
        <w:rPr>
          <w:rFonts w:ascii="Arial" w:hAnsi="Arial" w:cs="Arial"/>
          <w:sz w:val="22"/>
          <w:szCs w:val="22"/>
        </w:rPr>
        <w:t xml:space="preserve"> zobowiązany będzie zapłacić </w:t>
      </w:r>
      <w:r>
        <w:rPr>
          <w:rFonts w:ascii="Arial" w:hAnsi="Arial" w:cs="Arial"/>
          <w:b/>
          <w:caps/>
          <w:sz w:val="22"/>
          <w:szCs w:val="22"/>
        </w:rPr>
        <w:t>ZamawiająceMU</w:t>
      </w:r>
      <w:r>
        <w:rPr>
          <w:rFonts w:ascii="Arial" w:hAnsi="Arial" w:cs="Arial"/>
          <w:sz w:val="22"/>
          <w:szCs w:val="22"/>
        </w:rPr>
        <w:t xml:space="preserve"> karę umowną w wysokości 2.000,00 zł (słownie złotych: dwa tysiące 00/100) za każdy przypadek stwierdzenia braku zatrudnienia określonej osoby na umowę o pracę lub każdy przypadek nie dostarczenia </w:t>
      </w:r>
      <w:r>
        <w:rPr>
          <w:rFonts w:ascii="Arial" w:hAnsi="Arial" w:cs="Arial"/>
          <w:b/>
          <w:caps/>
          <w:sz w:val="22"/>
          <w:szCs w:val="22"/>
        </w:rPr>
        <w:t>ZamawiająceMU</w:t>
      </w:r>
      <w:r>
        <w:rPr>
          <w:rFonts w:ascii="Arial" w:hAnsi="Arial" w:cs="Arial"/>
          <w:sz w:val="22"/>
          <w:szCs w:val="22"/>
        </w:rPr>
        <w:t xml:space="preserve"> dowodu takiego zatrudnienia stosownie do postanowień zawartych w niniejszej umowie. Kara w tej wysokości będzie mogła być naliczana wielokrotnie w każdym kolejnym rozpoczętym miesiącu kalendarzowym obowiązywania umowy, w którym dana osoba nie była zatrudniona lub w którym </w:t>
      </w:r>
      <w:r>
        <w:rPr>
          <w:rFonts w:ascii="Arial" w:hAnsi="Arial" w:cs="Arial"/>
          <w:b/>
          <w:sz w:val="22"/>
          <w:szCs w:val="22"/>
        </w:rPr>
        <w:t>WYKONAWCA</w:t>
      </w:r>
      <w:r>
        <w:rPr>
          <w:rFonts w:ascii="Arial" w:hAnsi="Arial" w:cs="Arial"/>
          <w:sz w:val="22"/>
          <w:szCs w:val="22"/>
        </w:rPr>
        <w:t xml:space="preserve"> nie przedłożył </w:t>
      </w:r>
      <w:r>
        <w:rPr>
          <w:rFonts w:ascii="Arial" w:hAnsi="Arial" w:cs="Arial"/>
          <w:b/>
          <w:caps/>
          <w:sz w:val="22"/>
          <w:szCs w:val="22"/>
        </w:rPr>
        <w:t>ZamawiająceMU</w:t>
      </w:r>
      <w:r>
        <w:rPr>
          <w:rFonts w:ascii="Arial" w:hAnsi="Arial" w:cs="Arial"/>
          <w:sz w:val="22"/>
          <w:szCs w:val="22"/>
        </w:rPr>
        <w:t xml:space="preserve"> dokumentów potwierdzających fakt takiego zatrudnienia.</w:t>
      </w:r>
    </w:p>
    <w:p w14:paraId="2DA755F5" w14:textId="77777777" w:rsidR="002C1309" w:rsidRDefault="002C1309">
      <w:pPr>
        <w:numPr>
          <w:ilvl w:val="0"/>
          <w:numId w:val="18"/>
        </w:numPr>
        <w:tabs>
          <w:tab w:val="left" w:pos="353"/>
        </w:tabs>
        <w:autoSpaceDE w:val="0"/>
        <w:spacing w:line="252" w:lineRule="exact"/>
        <w:ind w:left="426" w:hanging="426"/>
        <w:jc w:val="both"/>
        <w:rPr>
          <w:rFonts w:ascii="Arial" w:hAnsi="Arial" w:cs="Arial"/>
          <w:sz w:val="22"/>
          <w:szCs w:val="22"/>
        </w:rPr>
      </w:pPr>
      <w:r>
        <w:rPr>
          <w:rFonts w:ascii="Arial" w:hAnsi="Arial" w:cs="Arial"/>
          <w:sz w:val="22"/>
          <w:szCs w:val="22"/>
        </w:rPr>
        <w:t xml:space="preserve"> W przypadku niedopełnienia przez </w:t>
      </w:r>
      <w:r>
        <w:rPr>
          <w:rFonts w:ascii="Arial" w:hAnsi="Arial" w:cs="Arial"/>
          <w:b/>
          <w:sz w:val="22"/>
          <w:szCs w:val="22"/>
        </w:rPr>
        <w:t>WYKONAWCĘ</w:t>
      </w:r>
      <w:r>
        <w:rPr>
          <w:rFonts w:ascii="Arial" w:hAnsi="Arial" w:cs="Arial"/>
          <w:sz w:val="22"/>
          <w:szCs w:val="22"/>
        </w:rPr>
        <w:t xml:space="preserve"> obowiązku dotyczącego zawarcia w umowie z podwykonawcą zapisów o których mowa w § 13 ust. 5 umowy – </w:t>
      </w:r>
      <w:r>
        <w:rPr>
          <w:rFonts w:ascii="Arial" w:hAnsi="Arial" w:cs="Arial"/>
          <w:b/>
          <w:sz w:val="22"/>
          <w:szCs w:val="22"/>
        </w:rPr>
        <w:t>WYKONAWCA</w:t>
      </w:r>
      <w:r>
        <w:rPr>
          <w:rFonts w:ascii="Arial" w:hAnsi="Arial" w:cs="Arial"/>
          <w:sz w:val="22"/>
          <w:szCs w:val="22"/>
        </w:rPr>
        <w:t xml:space="preserve"> zobowiązany będzie zapłacić </w:t>
      </w:r>
      <w:r>
        <w:rPr>
          <w:rFonts w:ascii="Arial" w:hAnsi="Arial" w:cs="Arial"/>
          <w:b/>
          <w:sz w:val="22"/>
          <w:szCs w:val="22"/>
        </w:rPr>
        <w:t>ZAMAWIAJACEMU</w:t>
      </w:r>
      <w:r>
        <w:rPr>
          <w:rFonts w:ascii="Arial" w:hAnsi="Arial" w:cs="Arial"/>
          <w:sz w:val="22"/>
          <w:szCs w:val="22"/>
        </w:rPr>
        <w:t xml:space="preserve"> karę umowną w wysokości 2.000,00 (słownie złotych: dwa tysiące 00/100) zł za każde zdarzenie.</w:t>
      </w:r>
    </w:p>
    <w:p w14:paraId="07995380" w14:textId="77777777" w:rsidR="002C1309" w:rsidRDefault="002C1309">
      <w:pPr>
        <w:numPr>
          <w:ilvl w:val="0"/>
          <w:numId w:val="18"/>
        </w:numPr>
        <w:tabs>
          <w:tab w:val="left" w:pos="353"/>
        </w:tabs>
        <w:autoSpaceDE w:val="0"/>
        <w:spacing w:line="252" w:lineRule="exact"/>
        <w:ind w:left="426" w:hanging="426"/>
        <w:jc w:val="both"/>
        <w:rPr>
          <w:rFonts w:ascii="Arial" w:hAnsi="Arial" w:cs="Arial"/>
          <w:sz w:val="22"/>
          <w:szCs w:val="22"/>
        </w:rPr>
      </w:pPr>
      <w:r>
        <w:rPr>
          <w:rFonts w:ascii="Arial" w:hAnsi="Arial" w:cs="Arial"/>
          <w:sz w:val="22"/>
          <w:szCs w:val="22"/>
        </w:rPr>
        <w:t xml:space="preserve">Łączna maksymalna wysokość kar umownych, których </w:t>
      </w:r>
      <w:r>
        <w:rPr>
          <w:rFonts w:ascii="Arial" w:hAnsi="Arial" w:cs="Arial"/>
          <w:b/>
          <w:sz w:val="22"/>
          <w:szCs w:val="22"/>
        </w:rPr>
        <w:t>ZAMAWIAJĄCY</w:t>
      </w:r>
      <w:r>
        <w:rPr>
          <w:rFonts w:ascii="Arial" w:hAnsi="Arial" w:cs="Arial"/>
          <w:sz w:val="22"/>
          <w:szCs w:val="22"/>
        </w:rPr>
        <w:t xml:space="preserve"> będzie mógł dochodzić od </w:t>
      </w:r>
      <w:r>
        <w:rPr>
          <w:rFonts w:ascii="Arial" w:hAnsi="Arial" w:cs="Arial"/>
          <w:b/>
          <w:sz w:val="22"/>
          <w:szCs w:val="22"/>
        </w:rPr>
        <w:t>WYKONAWCY</w:t>
      </w:r>
      <w:r>
        <w:rPr>
          <w:rFonts w:ascii="Arial" w:hAnsi="Arial" w:cs="Arial"/>
          <w:sz w:val="22"/>
          <w:szCs w:val="22"/>
        </w:rPr>
        <w:t xml:space="preserve"> nie może przekroczyć 10 % kwoty brutto określonej w § 4 ust. 1 umowy.  </w:t>
      </w:r>
    </w:p>
    <w:p w14:paraId="20251185" w14:textId="77777777" w:rsidR="002C1309" w:rsidRDefault="002C1309">
      <w:pPr>
        <w:autoSpaceDE w:val="0"/>
        <w:jc w:val="center"/>
        <w:rPr>
          <w:rFonts w:ascii="Arial" w:hAnsi="Arial" w:cs="Arial"/>
          <w:sz w:val="22"/>
          <w:szCs w:val="22"/>
        </w:rPr>
      </w:pPr>
    </w:p>
    <w:p w14:paraId="491DE1C0" w14:textId="77777777" w:rsidR="002C1309" w:rsidRDefault="002C1309">
      <w:pPr>
        <w:autoSpaceDE w:val="0"/>
        <w:jc w:val="center"/>
        <w:rPr>
          <w:rFonts w:ascii="Arial" w:hAnsi="Arial" w:cs="Arial"/>
          <w:sz w:val="22"/>
          <w:szCs w:val="22"/>
        </w:rPr>
      </w:pPr>
      <w:r>
        <w:rPr>
          <w:rFonts w:ascii="Arial" w:hAnsi="Arial" w:cs="Arial"/>
          <w:sz w:val="22"/>
          <w:szCs w:val="22"/>
        </w:rPr>
        <w:t>§ 15</w:t>
      </w:r>
    </w:p>
    <w:p w14:paraId="1A6A52B3" w14:textId="77777777" w:rsidR="000F4CD8" w:rsidRDefault="000F4CD8">
      <w:pPr>
        <w:autoSpaceDE w:val="0"/>
        <w:jc w:val="center"/>
        <w:rPr>
          <w:rFonts w:ascii="Arial" w:hAnsi="Arial" w:cs="Arial"/>
          <w:sz w:val="22"/>
          <w:szCs w:val="22"/>
        </w:rPr>
      </w:pPr>
    </w:p>
    <w:p w14:paraId="7BF36F98" w14:textId="77777777" w:rsidR="002C1309" w:rsidRDefault="002C1309">
      <w:pPr>
        <w:tabs>
          <w:tab w:val="left" w:pos="432"/>
        </w:tabs>
        <w:autoSpaceDE w:val="0"/>
        <w:spacing w:before="12" w:line="252" w:lineRule="exact"/>
        <w:rPr>
          <w:rFonts w:ascii="Arial" w:hAnsi="Arial" w:cs="Arial"/>
          <w:sz w:val="22"/>
          <w:szCs w:val="22"/>
        </w:rPr>
      </w:pPr>
      <w:r>
        <w:rPr>
          <w:rFonts w:ascii="Arial" w:hAnsi="Arial" w:cs="Arial"/>
          <w:sz w:val="22"/>
          <w:szCs w:val="22"/>
        </w:rPr>
        <w:t>1.</w:t>
      </w:r>
      <w:r>
        <w:rPr>
          <w:rFonts w:ascii="Arial" w:hAnsi="Arial" w:cs="Arial"/>
          <w:sz w:val="22"/>
          <w:szCs w:val="22"/>
        </w:rPr>
        <w:tab/>
      </w:r>
      <w:r>
        <w:rPr>
          <w:rFonts w:ascii="Arial" w:hAnsi="Arial" w:cs="Arial"/>
          <w:b/>
          <w:bCs/>
          <w:sz w:val="22"/>
          <w:szCs w:val="22"/>
        </w:rPr>
        <w:t xml:space="preserve">ZAMAWIAJĄCY </w:t>
      </w:r>
      <w:r>
        <w:rPr>
          <w:rFonts w:ascii="Arial" w:hAnsi="Arial" w:cs="Arial"/>
          <w:sz w:val="22"/>
          <w:szCs w:val="22"/>
        </w:rPr>
        <w:t xml:space="preserve">zapłaci </w:t>
      </w:r>
      <w:r>
        <w:rPr>
          <w:rFonts w:ascii="Arial" w:hAnsi="Arial" w:cs="Arial"/>
          <w:b/>
          <w:bCs/>
          <w:sz w:val="22"/>
          <w:szCs w:val="22"/>
        </w:rPr>
        <w:t>WYKONAWCY:</w:t>
      </w:r>
    </w:p>
    <w:p w14:paraId="450D20DD" w14:textId="77777777" w:rsidR="002C1309" w:rsidRDefault="002C1309">
      <w:pPr>
        <w:numPr>
          <w:ilvl w:val="0"/>
          <w:numId w:val="4"/>
        </w:numPr>
        <w:tabs>
          <w:tab w:val="left" w:pos="886"/>
        </w:tabs>
        <w:autoSpaceDE w:val="0"/>
        <w:spacing w:line="252" w:lineRule="exact"/>
        <w:jc w:val="both"/>
        <w:rPr>
          <w:rFonts w:ascii="Arial" w:hAnsi="Arial" w:cs="Arial"/>
          <w:sz w:val="22"/>
          <w:szCs w:val="22"/>
        </w:rPr>
      </w:pPr>
      <w:r>
        <w:rPr>
          <w:rFonts w:ascii="Arial" w:hAnsi="Arial" w:cs="Arial"/>
          <w:sz w:val="22"/>
          <w:szCs w:val="22"/>
        </w:rPr>
        <w:t xml:space="preserve">za odstąpienie od umowy lub wypowiedzenie umowy z winy </w:t>
      </w:r>
      <w:r>
        <w:rPr>
          <w:rFonts w:ascii="Arial" w:hAnsi="Arial" w:cs="Arial"/>
          <w:b/>
          <w:bCs/>
          <w:sz w:val="22"/>
          <w:szCs w:val="22"/>
        </w:rPr>
        <w:t xml:space="preserve">ZAMAWIAJĄCEGO  </w:t>
      </w:r>
      <w:r>
        <w:rPr>
          <w:rFonts w:ascii="Arial" w:hAnsi="Arial" w:cs="Arial"/>
          <w:bCs/>
          <w:sz w:val="22"/>
          <w:szCs w:val="22"/>
        </w:rPr>
        <w:t xml:space="preserve">karę umowną w </w:t>
      </w:r>
      <w:r>
        <w:rPr>
          <w:rFonts w:ascii="Arial" w:hAnsi="Arial" w:cs="Arial"/>
          <w:sz w:val="22"/>
          <w:szCs w:val="22"/>
        </w:rPr>
        <w:t xml:space="preserve">wysokości: 10 % wynagrodzenia brutto, o którym mowa w § 4 ust. 1 umowy, bez względu na to czy odstąpienie dotyczyć będzie całości lub części umowy; </w:t>
      </w:r>
    </w:p>
    <w:p w14:paraId="23B2A7DC" w14:textId="77777777" w:rsidR="002C1309" w:rsidRDefault="002C1309">
      <w:pPr>
        <w:numPr>
          <w:ilvl w:val="0"/>
          <w:numId w:val="4"/>
        </w:numPr>
        <w:tabs>
          <w:tab w:val="left" w:pos="886"/>
        </w:tabs>
        <w:autoSpaceDE w:val="0"/>
        <w:spacing w:before="7" w:line="252" w:lineRule="exact"/>
        <w:jc w:val="both"/>
        <w:rPr>
          <w:rFonts w:ascii="Arial" w:hAnsi="Arial" w:cs="Arial"/>
          <w:sz w:val="22"/>
          <w:szCs w:val="22"/>
        </w:rPr>
      </w:pPr>
      <w:r>
        <w:rPr>
          <w:rFonts w:ascii="Arial" w:hAnsi="Arial" w:cs="Arial"/>
          <w:sz w:val="22"/>
          <w:szCs w:val="22"/>
        </w:rPr>
        <w:t xml:space="preserve">karę umowną za zwłokę w przystąpieniu do odbioru robót będących przedmiotem umowy z winy </w:t>
      </w:r>
      <w:r>
        <w:rPr>
          <w:rFonts w:ascii="Arial" w:hAnsi="Arial" w:cs="Arial"/>
          <w:b/>
          <w:bCs/>
          <w:sz w:val="22"/>
          <w:szCs w:val="22"/>
        </w:rPr>
        <w:t xml:space="preserve">ZAMAWIAJĄCEGO, </w:t>
      </w:r>
      <w:r>
        <w:rPr>
          <w:rFonts w:ascii="Arial" w:hAnsi="Arial" w:cs="Arial"/>
          <w:sz w:val="22"/>
          <w:szCs w:val="22"/>
        </w:rPr>
        <w:t>w wysokości 100,00 złotych (słownie złotych: sto 00/100) za każdy dzień zwłoki;</w:t>
      </w:r>
    </w:p>
    <w:p w14:paraId="17DE7A24" w14:textId="77777777" w:rsidR="002C1309" w:rsidRDefault="002C1309">
      <w:pPr>
        <w:numPr>
          <w:ilvl w:val="0"/>
          <w:numId w:val="4"/>
        </w:numPr>
        <w:tabs>
          <w:tab w:val="left" w:pos="886"/>
        </w:tabs>
        <w:autoSpaceDE w:val="0"/>
        <w:spacing w:before="7" w:line="252" w:lineRule="exact"/>
        <w:jc w:val="both"/>
        <w:rPr>
          <w:rFonts w:ascii="Arial" w:hAnsi="Arial" w:cs="Arial"/>
          <w:sz w:val="22"/>
          <w:szCs w:val="22"/>
        </w:rPr>
      </w:pPr>
      <w:r>
        <w:rPr>
          <w:rFonts w:ascii="Arial" w:hAnsi="Arial" w:cs="Arial"/>
          <w:sz w:val="22"/>
          <w:szCs w:val="22"/>
        </w:rPr>
        <w:t>w przypadku zwłoki w zapłacie należnego wynagrodzenia – odsetki ustawowe.</w:t>
      </w:r>
    </w:p>
    <w:p w14:paraId="4D007B0A" w14:textId="77777777" w:rsidR="002C1309" w:rsidRDefault="002C1309">
      <w:pPr>
        <w:tabs>
          <w:tab w:val="left" w:pos="432"/>
        </w:tabs>
        <w:autoSpaceDE w:val="0"/>
        <w:spacing w:line="252" w:lineRule="exact"/>
        <w:ind w:left="432" w:hanging="432"/>
        <w:jc w:val="both"/>
        <w:rPr>
          <w:rFonts w:ascii="Arial" w:hAnsi="Arial" w:cs="Arial"/>
          <w:sz w:val="22"/>
          <w:szCs w:val="22"/>
        </w:rPr>
      </w:pPr>
      <w:r>
        <w:rPr>
          <w:rFonts w:ascii="Arial" w:hAnsi="Arial" w:cs="Arial"/>
          <w:sz w:val="22"/>
          <w:szCs w:val="22"/>
        </w:rPr>
        <w:t>2.</w:t>
      </w:r>
      <w:r>
        <w:rPr>
          <w:rFonts w:ascii="Arial" w:hAnsi="Arial" w:cs="Arial"/>
          <w:sz w:val="22"/>
          <w:szCs w:val="22"/>
        </w:rPr>
        <w:tab/>
        <w:t>Kary umowne, o których mowa w ust. 1 pkt 1), nie przysługują m.in. w przypadku</w:t>
      </w:r>
      <w:r>
        <w:rPr>
          <w:rFonts w:ascii="Arial" w:hAnsi="Arial" w:cs="Arial"/>
          <w:sz w:val="22"/>
          <w:szCs w:val="22"/>
        </w:rPr>
        <w:br/>
        <w:t xml:space="preserve">odstąpienia od umowy przez </w:t>
      </w:r>
      <w:r>
        <w:rPr>
          <w:rFonts w:ascii="Arial" w:hAnsi="Arial" w:cs="Arial"/>
          <w:b/>
          <w:bCs/>
          <w:sz w:val="22"/>
          <w:szCs w:val="22"/>
        </w:rPr>
        <w:t xml:space="preserve">ZAMAWIAJĄCEGO </w:t>
      </w:r>
      <w:r>
        <w:rPr>
          <w:rFonts w:ascii="Arial" w:hAnsi="Arial" w:cs="Arial"/>
          <w:sz w:val="22"/>
          <w:szCs w:val="22"/>
        </w:rPr>
        <w:t>na podstawie art. 456 ustawy</w:t>
      </w:r>
      <w:r>
        <w:rPr>
          <w:rFonts w:ascii="Arial" w:hAnsi="Arial" w:cs="Arial"/>
          <w:sz w:val="22"/>
          <w:szCs w:val="22"/>
        </w:rPr>
        <w:br/>
        <w:t>Prawo zamówień publicznych.</w:t>
      </w:r>
    </w:p>
    <w:p w14:paraId="267CFECF" w14:textId="77777777" w:rsidR="00EB3D6C" w:rsidRDefault="00EB3D6C">
      <w:pPr>
        <w:autoSpaceDE w:val="0"/>
        <w:jc w:val="center"/>
        <w:rPr>
          <w:rFonts w:ascii="Arial" w:hAnsi="Arial" w:cs="Arial"/>
          <w:sz w:val="22"/>
          <w:szCs w:val="22"/>
        </w:rPr>
      </w:pPr>
    </w:p>
    <w:p w14:paraId="3D6EF55B" w14:textId="77777777" w:rsidR="000A14E7" w:rsidRDefault="000A14E7">
      <w:pPr>
        <w:autoSpaceDE w:val="0"/>
        <w:jc w:val="center"/>
        <w:rPr>
          <w:rFonts w:ascii="Arial" w:hAnsi="Arial" w:cs="Arial"/>
          <w:sz w:val="22"/>
          <w:szCs w:val="22"/>
        </w:rPr>
      </w:pPr>
    </w:p>
    <w:p w14:paraId="50F137DC" w14:textId="77777777" w:rsidR="000A14E7" w:rsidRDefault="000A14E7">
      <w:pPr>
        <w:autoSpaceDE w:val="0"/>
        <w:jc w:val="center"/>
        <w:rPr>
          <w:rFonts w:ascii="Arial" w:hAnsi="Arial" w:cs="Arial"/>
          <w:sz w:val="22"/>
          <w:szCs w:val="22"/>
        </w:rPr>
      </w:pPr>
    </w:p>
    <w:p w14:paraId="24480C50" w14:textId="77777777" w:rsidR="002C1309" w:rsidRDefault="002C1309">
      <w:pPr>
        <w:autoSpaceDE w:val="0"/>
        <w:jc w:val="center"/>
        <w:rPr>
          <w:rFonts w:ascii="Arial" w:hAnsi="Arial" w:cs="Arial"/>
          <w:sz w:val="22"/>
          <w:szCs w:val="22"/>
        </w:rPr>
      </w:pPr>
      <w:r>
        <w:rPr>
          <w:rFonts w:ascii="Arial" w:hAnsi="Arial" w:cs="Arial"/>
          <w:sz w:val="22"/>
          <w:szCs w:val="22"/>
        </w:rPr>
        <w:lastRenderedPageBreak/>
        <w:t>§ 16</w:t>
      </w:r>
    </w:p>
    <w:p w14:paraId="7B0D2CFB" w14:textId="77777777" w:rsidR="000F4CD8" w:rsidRDefault="000F4CD8">
      <w:pPr>
        <w:autoSpaceDE w:val="0"/>
        <w:jc w:val="center"/>
        <w:rPr>
          <w:rFonts w:ascii="Arial" w:hAnsi="Arial" w:cs="Arial"/>
          <w:sz w:val="22"/>
          <w:szCs w:val="22"/>
        </w:rPr>
      </w:pPr>
    </w:p>
    <w:p w14:paraId="438383CF" w14:textId="77777777" w:rsidR="002C1309" w:rsidRDefault="002C1309">
      <w:pPr>
        <w:jc w:val="both"/>
        <w:rPr>
          <w:rFonts w:ascii="Arial" w:hAnsi="Arial" w:cs="Arial"/>
          <w:sz w:val="22"/>
          <w:szCs w:val="22"/>
        </w:rPr>
      </w:pPr>
      <w:r>
        <w:rPr>
          <w:rFonts w:ascii="Arial" w:hAnsi="Arial" w:cs="Arial"/>
          <w:sz w:val="22"/>
          <w:szCs w:val="22"/>
        </w:rPr>
        <w:t>Jeżeli szkoda z tytułu nie wykonania lub nienależytego wykonania umowy przewyższy wysokość kar umownych stronom przysługiwać będzie odszkodowanie uzupełniające na zasadach ogólnych Kodeksu cywilnego, z zastrzeżeniem art. 456 ust. 3 ustawy Prawo zamówień publicznych.</w:t>
      </w:r>
    </w:p>
    <w:p w14:paraId="276461F6" w14:textId="77777777" w:rsidR="007469C3" w:rsidRDefault="007469C3">
      <w:pPr>
        <w:jc w:val="both"/>
        <w:rPr>
          <w:rFonts w:ascii="Arial" w:hAnsi="Arial" w:cs="Arial"/>
          <w:sz w:val="22"/>
          <w:szCs w:val="22"/>
        </w:rPr>
      </w:pPr>
    </w:p>
    <w:p w14:paraId="510ED1F7" w14:textId="77777777" w:rsidR="002C1309" w:rsidRDefault="002C1309">
      <w:pPr>
        <w:autoSpaceDE w:val="0"/>
        <w:jc w:val="center"/>
        <w:rPr>
          <w:rFonts w:ascii="Arial" w:hAnsi="Arial" w:cs="Arial"/>
          <w:sz w:val="22"/>
          <w:szCs w:val="22"/>
        </w:rPr>
      </w:pPr>
      <w:r>
        <w:rPr>
          <w:rFonts w:ascii="Arial" w:hAnsi="Arial" w:cs="Arial"/>
          <w:sz w:val="22"/>
          <w:szCs w:val="22"/>
        </w:rPr>
        <w:t>§ 17</w:t>
      </w:r>
    </w:p>
    <w:p w14:paraId="4099C207" w14:textId="77777777" w:rsidR="000F4CD8" w:rsidRDefault="000F4CD8">
      <w:pPr>
        <w:autoSpaceDE w:val="0"/>
        <w:jc w:val="center"/>
        <w:rPr>
          <w:rFonts w:ascii="Arial" w:hAnsi="Arial" w:cs="Arial"/>
          <w:color w:val="000000"/>
          <w:sz w:val="22"/>
          <w:szCs w:val="22"/>
        </w:rPr>
      </w:pPr>
    </w:p>
    <w:p w14:paraId="65B56374" w14:textId="77777777" w:rsidR="00CC4119" w:rsidRPr="00CC4119" w:rsidRDefault="00CC4119" w:rsidP="00CC4119">
      <w:pPr>
        <w:jc w:val="both"/>
        <w:rPr>
          <w:rFonts w:ascii="Arial" w:hAnsi="Arial" w:cs="Arial"/>
          <w:i/>
          <w:iCs/>
          <w:sz w:val="22"/>
          <w:szCs w:val="22"/>
          <w:lang w:eastAsia="pl-PL"/>
        </w:rPr>
      </w:pPr>
      <w:r w:rsidRPr="005338C0">
        <w:rPr>
          <w:rFonts w:ascii="Arial" w:hAnsi="Arial" w:cs="Arial"/>
          <w:i/>
          <w:iCs/>
          <w:sz w:val="22"/>
          <w:szCs w:val="22"/>
          <w:lang w:eastAsia="pl-PL"/>
        </w:rPr>
        <w:t>Zapisy niniejszego paragrafu mają zastosowanie do Wykonawców wspólnie realizujących zamówienie (gdy wynikało to ze złożonej oferty):</w:t>
      </w:r>
    </w:p>
    <w:p w14:paraId="6D279FF5" w14:textId="77777777" w:rsidR="005300E4" w:rsidRPr="00D77A99" w:rsidRDefault="005300E4" w:rsidP="005300E4">
      <w:pPr>
        <w:pStyle w:val="xmsolistparagraph"/>
        <w:numPr>
          <w:ilvl w:val="0"/>
          <w:numId w:val="46"/>
        </w:numPr>
        <w:shd w:val="clear" w:color="auto" w:fill="FFFFFF"/>
        <w:tabs>
          <w:tab w:val="clear" w:pos="720"/>
          <w:tab w:val="num" w:pos="284"/>
        </w:tabs>
        <w:spacing w:before="0" w:beforeAutospacing="0" w:after="0" w:afterAutospacing="0"/>
        <w:ind w:hanging="720"/>
        <w:jc w:val="both"/>
        <w:rPr>
          <w:color w:val="000000"/>
          <w:sz w:val="22"/>
          <w:szCs w:val="22"/>
        </w:rPr>
      </w:pPr>
      <w:r w:rsidRPr="00D77A99">
        <w:rPr>
          <w:rFonts w:ascii="Arial" w:hAnsi="Arial" w:cs="Arial"/>
          <w:b/>
          <w:bCs/>
          <w:sz w:val="22"/>
          <w:szCs w:val="22"/>
        </w:rPr>
        <w:t>WYKONAWCY</w:t>
      </w:r>
      <w:r>
        <w:rPr>
          <w:rFonts w:ascii="Arial" w:hAnsi="Arial" w:cs="Arial"/>
          <w:sz w:val="22"/>
          <w:szCs w:val="22"/>
        </w:rPr>
        <w:t xml:space="preserve"> </w:t>
      </w:r>
      <w:r w:rsidRPr="00D77A99">
        <w:rPr>
          <w:rFonts w:ascii="Arial" w:hAnsi="Arial" w:cs="Arial"/>
          <w:color w:val="000000"/>
          <w:sz w:val="22"/>
          <w:szCs w:val="22"/>
          <w:bdr w:val="none" w:sz="0" w:space="0" w:color="auto" w:frame="1"/>
        </w:rPr>
        <w:t>wspólnie realizujący przedmiot umowy:</w:t>
      </w:r>
    </w:p>
    <w:p w14:paraId="24306B86" w14:textId="77777777" w:rsidR="005300E4" w:rsidRPr="00D2412B" w:rsidRDefault="005300E4" w:rsidP="005300E4">
      <w:pPr>
        <w:pStyle w:val="xmsolistparagraph"/>
        <w:numPr>
          <w:ilvl w:val="0"/>
          <w:numId w:val="49"/>
        </w:numPr>
        <w:shd w:val="clear" w:color="auto" w:fill="FFFFFF"/>
        <w:spacing w:before="0" w:beforeAutospacing="0" w:after="0" w:afterAutospacing="0"/>
        <w:ind w:left="709" w:hanging="425"/>
        <w:jc w:val="both"/>
        <w:rPr>
          <w:color w:val="242424"/>
          <w:sz w:val="22"/>
          <w:szCs w:val="22"/>
        </w:rPr>
      </w:pPr>
      <w:r w:rsidRPr="00D77A99">
        <w:rPr>
          <w:rFonts w:ascii="Arial" w:hAnsi="Arial" w:cs="Arial"/>
          <w:color w:val="000000"/>
          <w:sz w:val="22"/>
          <w:szCs w:val="22"/>
          <w:bdr w:val="none" w:sz="0" w:space="0" w:color="auto" w:frame="1"/>
        </w:rPr>
        <w:t>są solidarnie odpowiedzialni wobec</w:t>
      </w:r>
      <w:r>
        <w:rPr>
          <w:rFonts w:ascii="Arial" w:hAnsi="Arial" w:cs="Arial"/>
          <w:color w:val="000000"/>
          <w:sz w:val="22"/>
          <w:szCs w:val="22"/>
          <w:bdr w:val="none" w:sz="0" w:space="0" w:color="auto" w:frame="1"/>
        </w:rPr>
        <w:t xml:space="preserve"> </w:t>
      </w:r>
      <w:r w:rsidRPr="003237A9">
        <w:rPr>
          <w:rFonts w:ascii="Arial" w:hAnsi="Arial" w:cs="Arial"/>
          <w:b/>
          <w:bCs/>
          <w:sz w:val="22"/>
          <w:szCs w:val="22"/>
        </w:rPr>
        <w:t>ZAMAWIAJĄCEGO</w:t>
      </w:r>
      <w:r>
        <w:rPr>
          <w:rFonts w:ascii="Arial" w:hAnsi="Arial" w:cs="Arial"/>
          <w:sz w:val="22"/>
          <w:szCs w:val="22"/>
        </w:rPr>
        <w:t xml:space="preserve"> </w:t>
      </w:r>
      <w:r w:rsidRPr="003237A9">
        <w:rPr>
          <w:rFonts w:ascii="Arial" w:hAnsi="Arial" w:cs="Arial"/>
          <w:color w:val="000000"/>
          <w:sz w:val="22"/>
          <w:szCs w:val="22"/>
          <w:bdr w:val="none" w:sz="0" w:space="0" w:color="auto" w:frame="1"/>
        </w:rPr>
        <w:t>za</w:t>
      </w:r>
      <w:r w:rsidRPr="00D77A99">
        <w:rPr>
          <w:rFonts w:ascii="Arial" w:hAnsi="Arial" w:cs="Arial"/>
          <w:color w:val="000000"/>
          <w:sz w:val="22"/>
          <w:szCs w:val="22"/>
          <w:bdr w:val="none" w:sz="0" w:space="0" w:color="auto" w:frame="1"/>
        </w:rPr>
        <w:t xml:space="preserve"> wykonanie przedmiotu umowy,</w:t>
      </w:r>
    </w:p>
    <w:p w14:paraId="5AEB1BC4" w14:textId="2817ABB7" w:rsidR="005300E4" w:rsidRPr="005300E4" w:rsidRDefault="005300E4" w:rsidP="005300E4">
      <w:pPr>
        <w:pStyle w:val="xmsolistparagraph"/>
        <w:numPr>
          <w:ilvl w:val="0"/>
          <w:numId w:val="49"/>
        </w:numPr>
        <w:shd w:val="clear" w:color="auto" w:fill="FFFFFF"/>
        <w:spacing w:before="0" w:beforeAutospacing="0" w:after="0" w:afterAutospacing="0"/>
        <w:ind w:left="709" w:hanging="425"/>
        <w:jc w:val="both"/>
        <w:rPr>
          <w:color w:val="242424"/>
          <w:sz w:val="22"/>
          <w:szCs w:val="22"/>
        </w:rPr>
      </w:pPr>
      <w:r w:rsidRPr="005300E4">
        <w:rPr>
          <w:rFonts w:ascii="Arial" w:hAnsi="Arial" w:cs="Arial"/>
          <w:color w:val="000000"/>
          <w:sz w:val="22"/>
          <w:szCs w:val="22"/>
        </w:rPr>
        <w:t xml:space="preserve">są solidarnie odpowiedzialni wobec </w:t>
      </w:r>
      <w:r w:rsidRPr="003237A9">
        <w:rPr>
          <w:rFonts w:ascii="Arial" w:hAnsi="Arial" w:cs="Arial"/>
          <w:b/>
          <w:bCs/>
          <w:sz w:val="22"/>
          <w:szCs w:val="22"/>
        </w:rPr>
        <w:t>ZAMAWIAJĄCEGO</w:t>
      </w:r>
      <w:r w:rsidRPr="005300E4">
        <w:rPr>
          <w:rFonts w:ascii="Arial" w:hAnsi="Arial" w:cs="Arial"/>
          <w:color w:val="000000"/>
          <w:sz w:val="22"/>
          <w:szCs w:val="22"/>
        </w:rPr>
        <w:t xml:space="preserve"> za należyte wykonanie umowy o podwykonawstwo, w szczególności za zapłatę wynagrodzenia na rzecz podwykonawców</w:t>
      </w:r>
      <w:r>
        <w:rPr>
          <w:rFonts w:ascii="Arial" w:hAnsi="Arial" w:cs="Arial"/>
          <w:color w:val="000000"/>
          <w:sz w:val="22"/>
          <w:szCs w:val="22"/>
        </w:rPr>
        <w:t>;</w:t>
      </w:r>
      <w:r w:rsidRPr="005300E4">
        <w:rPr>
          <w:rFonts w:ascii="Arial" w:hAnsi="Arial" w:cs="Arial"/>
          <w:color w:val="000000"/>
          <w:sz w:val="22"/>
          <w:szCs w:val="22"/>
        </w:rPr>
        <w:t xml:space="preserve"> </w:t>
      </w:r>
      <w:r>
        <w:rPr>
          <w:rFonts w:ascii="Arial" w:hAnsi="Arial" w:cs="Arial"/>
          <w:color w:val="000000"/>
          <w:sz w:val="22"/>
          <w:szCs w:val="22"/>
        </w:rPr>
        <w:t>u</w:t>
      </w:r>
      <w:r w:rsidRPr="005300E4">
        <w:rPr>
          <w:rFonts w:ascii="Arial" w:hAnsi="Arial" w:cs="Arial"/>
          <w:color w:val="000000"/>
          <w:sz w:val="22"/>
          <w:szCs w:val="22"/>
        </w:rPr>
        <w:t xml:space="preserve">mowy o podwykonawstwo zawierane będą przez wszystkich </w:t>
      </w:r>
      <w:r w:rsidRPr="005300E4">
        <w:rPr>
          <w:rFonts w:ascii="Arial" w:hAnsi="Arial"/>
          <w:b/>
          <w:sz w:val="22"/>
          <w:lang w:eastAsia="ar-SA"/>
        </w:rPr>
        <w:t>WYKONAWCÓW</w:t>
      </w:r>
      <w:r w:rsidRPr="005300E4">
        <w:rPr>
          <w:rFonts w:ascii="Arial" w:hAnsi="Arial" w:cs="Arial"/>
          <w:color w:val="000000"/>
          <w:sz w:val="22"/>
          <w:szCs w:val="22"/>
        </w:rPr>
        <w:t xml:space="preserve"> i wszyscy oni ponosić będą solidarną odpowiedzialność wobec podwykonawców,</w:t>
      </w:r>
    </w:p>
    <w:p w14:paraId="7099AE59" w14:textId="3063F0CA" w:rsidR="005300E4" w:rsidRPr="00D2412B" w:rsidRDefault="005300E4" w:rsidP="005300E4">
      <w:pPr>
        <w:pStyle w:val="xmsolistparagraph"/>
        <w:numPr>
          <w:ilvl w:val="0"/>
          <w:numId w:val="49"/>
        </w:numPr>
        <w:shd w:val="clear" w:color="auto" w:fill="FFFFFF"/>
        <w:spacing w:before="0" w:beforeAutospacing="0" w:after="0" w:afterAutospacing="0"/>
        <w:ind w:left="709" w:hanging="425"/>
        <w:jc w:val="both"/>
        <w:rPr>
          <w:color w:val="242424"/>
          <w:sz w:val="22"/>
          <w:szCs w:val="22"/>
        </w:rPr>
      </w:pPr>
      <w:r w:rsidRPr="00D2412B">
        <w:rPr>
          <w:rFonts w:ascii="Arial" w:hAnsi="Arial" w:cs="Arial"/>
          <w:color w:val="000000"/>
          <w:sz w:val="22"/>
          <w:szCs w:val="22"/>
          <w:bdr w:val="none" w:sz="0" w:space="0" w:color="auto" w:frame="1"/>
        </w:rPr>
        <w:t xml:space="preserve">są zobowiązani wskazać partnera wiodącego (Lidera Konsorcjum), który będzie miał pełnomocnictwa każdego z </w:t>
      </w:r>
      <w:r w:rsidRPr="00D2412B">
        <w:rPr>
          <w:rFonts w:ascii="Arial" w:hAnsi="Arial" w:cs="Arial"/>
          <w:b/>
          <w:bCs/>
          <w:sz w:val="22"/>
          <w:szCs w:val="22"/>
        </w:rPr>
        <w:t>WYKONAWCÓW</w:t>
      </w:r>
      <w:r w:rsidRPr="00D2412B">
        <w:rPr>
          <w:rFonts w:ascii="Arial" w:hAnsi="Arial" w:cs="Arial"/>
          <w:color w:val="000000"/>
          <w:sz w:val="22"/>
          <w:szCs w:val="22"/>
          <w:bdr w:val="none" w:sz="0" w:space="0" w:color="auto" w:frame="1"/>
        </w:rPr>
        <w:t xml:space="preserve"> wspólnie realizujących niniejszą umowę do podejmowania wiążących wszystkich </w:t>
      </w:r>
      <w:r w:rsidRPr="00D2412B">
        <w:rPr>
          <w:rFonts w:ascii="Arial" w:hAnsi="Arial" w:cs="Arial"/>
          <w:b/>
          <w:bCs/>
          <w:sz w:val="22"/>
          <w:szCs w:val="22"/>
        </w:rPr>
        <w:t>WYKONAWCÓW</w:t>
      </w:r>
      <w:r w:rsidRPr="00D2412B">
        <w:rPr>
          <w:rFonts w:ascii="Arial" w:hAnsi="Arial" w:cs="Arial"/>
          <w:color w:val="000000"/>
          <w:sz w:val="22"/>
          <w:szCs w:val="22"/>
          <w:bdr w:val="none" w:sz="0" w:space="0" w:color="auto" w:frame="1"/>
        </w:rPr>
        <w:t xml:space="preserve"> decyzji. </w:t>
      </w:r>
    </w:p>
    <w:p w14:paraId="52C26EC9" w14:textId="77777777" w:rsidR="005300E4" w:rsidRPr="00D77A99" w:rsidRDefault="005300E4" w:rsidP="005300E4">
      <w:pPr>
        <w:pStyle w:val="xmsolistparagraph"/>
        <w:numPr>
          <w:ilvl w:val="0"/>
          <w:numId w:val="47"/>
        </w:numPr>
        <w:shd w:val="clear" w:color="auto" w:fill="FFFFFF"/>
        <w:tabs>
          <w:tab w:val="clear" w:pos="720"/>
          <w:tab w:val="num" w:pos="284"/>
        </w:tabs>
        <w:spacing w:before="0" w:beforeAutospacing="0" w:after="0" w:afterAutospacing="0"/>
        <w:ind w:left="284" w:hanging="284"/>
        <w:jc w:val="both"/>
        <w:rPr>
          <w:color w:val="000000"/>
          <w:sz w:val="22"/>
          <w:szCs w:val="22"/>
        </w:rPr>
      </w:pPr>
      <w:r w:rsidRPr="00D77A99">
        <w:rPr>
          <w:rFonts w:ascii="Arial" w:hAnsi="Arial" w:cs="Arial"/>
          <w:color w:val="000000"/>
          <w:sz w:val="22"/>
          <w:szCs w:val="22"/>
          <w:bdr w:val="none" w:sz="0" w:space="0" w:color="auto" w:frame="1"/>
        </w:rPr>
        <w:t>Umowa regulująca współpracę</w:t>
      </w:r>
      <w:r>
        <w:rPr>
          <w:rFonts w:ascii="Arial" w:hAnsi="Arial" w:cs="Arial"/>
          <w:color w:val="000000"/>
          <w:sz w:val="22"/>
          <w:szCs w:val="22"/>
          <w:bdr w:val="none" w:sz="0" w:space="0" w:color="auto" w:frame="1"/>
        </w:rPr>
        <w:t xml:space="preserve"> </w:t>
      </w:r>
      <w:bookmarkStart w:id="6" w:name="_Hlk243562192"/>
      <w:r w:rsidRPr="00D77A99">
        <w:rPr>
          <w:rFonts w:ascii="Arial" w:hAnsi="Arial" w:cs="Arial"/>
          <w:b/>
          <w:bCs/>
          <w:sz w:val="22"/>
          <w:szCs w:val="22"/>
        </w:rPr>
        <w:t>WYKONAWCÓW</w:t>
      </w:r>
      <w:bookmarkEnd w:id="6"/>
      <w:r w:rsidRPr="003237A9">
        <w:rPr>
          <w:rFonts w:ascii="Arial" w:hAnsi="Arial" w:cs="Arial"/>
          <w:sz w:val="22"/>
          <w:szCs w:val="22"/>
        </w:rPr>
        <w:t xml:space="preserve"> </w:t>
      </w:r>
      <w:r w:rsidRPr="00D77A99">
        <w:rPr>
          <w:rFonts w:ascii="Arial" w:hAnsi="Arial" w:cs="Arial"/>
          <w:color w:val="000000"/>
          <w:sz w:val="22"/>
          <w:szCs w:val="22"/>
          <w:bdr w:val="none" w:sz="0" w:space="0" w:color="auto" w:frame="1"/>
        </w:rPr>
        <w:t>musi zawierać co najmniej następujące postanowienia:</w:t>
      </w:r>
    </w:p>
    <w:p w14:paraId="082108F0" w14:textId="77777777" w:rsidR="005300E4" w:rsidRPr="00D77A99" w:rsidRDefault="005300E4" w:rsidP="005300E4">
      <w:pPr>
        <w:pStyle w:val="xmsolistparagraph"/>
        <w:numPr>
          <w:ilvl w:val="0"/>
          <w:numId w:val="48"/>
        </w:numPr>
        <w:shd w:val="clear" w:color="auto" w:fill="FFFFFF"/>
        <w:spacing w:before="0" w:beforeAutospacing="0" w:after="0" w:afterAutospacing="0"/>
        <w:jc w:val="both"/>
        <w:rPr>
          <w:color w:val="000000"/>
          <w:sz w:val="22"/>
          <w:szCs w:val="22"/>
        </w:rPr>
      </w:pPr>
      <w:r w:rsidRPr="00D77A99">
        <w:rPr>
          <w:rFonts w:ascii="Arial" w:hAnsi="Arial" w:cs="Arial"/>
          <w:color w:val="000000"/>
          <w:sz w:val="22"/>
          <w:szCs w:val="22"/>
          <w:bdr w:val="none" w:sz="0" w:space="0" w:color="auto" w:frame="1"/>
        </w:rPr>
        <w:t>zobowiązanie do realizacji wspólnego przedsięwzięcia gospodarczego obejmującego swym zakresem realizację przedmiotu niniejszej umowy,</w:t>
      </w:r>
    </w:p>
    <w:p w14:paraId="76609296" w14:textId="77777777" w:rsidR="005300E4" w:rsidRPr="00D77A99" w:rsidRDefault="005300E4" w:rsidP="005300E4">
      <w:pPr>
        <w:pStyle w:val="xmsolistparagraph"/>
        <w:numPr>
          <w:ilvl w:val="0"/>
          <w:numId w:val="48"/>
        </w:numPr>
        <w:shd w:val="clear" w:color="auto" w:fill="FFFFFF"/>
        <w:spacing w:before="0" w:beforeAutospacing="0" w:after="0" w:afterAutospacing="0"/>
        <w:ind w:left="709" w:hanging="283"/>
        <w:jc w:val="both"/>
        <w:rPr>
          <w:color w:val="000000"/>
          <w:sz w:val="22"/>
          <w:szCs w:val="22"/>
        </w:rPr>
      </w:pPr>
      <w:r w:rsidRPr="00D77A99">
        <w:rPr>
          <w:rFonts w:ascii="Arial" w:hAnsi="Arial" w:cs="Arial"/>
          <w:color w:val="000000"/>
          <w:sz w:val="22"/>
          <w:szCs w:val="22"/>
          <w:bdr w:val="none" w:sz="0" w:space="0" w:color="auto" w:frame="1"/>
        </w:rPr>
        <w:t>zakres działania poszczególnych stron umowy,</w:t>
      </w:r>
    </w:p>
    <w:p w14:paraId="71E4758E" w14:textId="77777777" w:rsidR="005300E4" w:rsidRPr="00D77A99" w:rsidRDefault="005300E4" w:rsidP="005300E4">
      <w:pPr>
        <w:pStyle w:val="xmsolistparagraph"/>
        <w:numPr>
          <w:ilvl w:val="0"/>
          <w:numId w:val="48"/>
        </w:numPr>
        <w:shd w:val="clear" w:color="auto" w:fill="FFFFFF"/>
        <w:spacing w:before="0" w:beforeAutospacing="0" w:after="0" w:afterAutospacing="0"/>
        <w:ind w:left="709" w:hanging="283"/>
        <w:jc w:val="both"/>
        <w:rPr>
          <w:color w:val="000000"/>
          <w:sz w:val="22"/>
          <w:szCs w:val="22"/>
        </w:rPr>
      </w:pPr>
      <w:r w:rsidRPr="00D77A99">
        <w:rPr>
          <w:rFonts w:ascii="Arial" w:hAnsi="Arial" w:cs="Arial"/>
          <w:color w:val="000000"/>
          <w:sz w:val="22"/>
          <w:szCs w:val="22"/>
          <w:bdr w:val="none" w:sz="0" w:space="0" w:color="auto" w:frame="1"/>
        </w:rPr>
        <w:t xml:space="preserve">wskazanie podmiotu uprawnionego do wystawiania faktur i zakresu przedmiotu niniejszej umowy za jaki dany podmiot wystawiał będzie fakturę, z zastrzeżeniem, </w:t>
      </w:r>
      <w:r>
        <w:rPr>
          <w:rFonts w:ascii="Arial" w:hAnsi="Arial" w:cs="Arial"/>
          <w:color w:val="000000"/>
          <w:sz w:val="22"/>
          <w:szCs w:val="22"/>
          <w:bdr w:val="none" w:sz="0" w:space="0" w:color="auto" w:frame="1"/>
        </w:rPr>
        <w:t>ż</w:t>
      </w:r>
      <w:r w:rsidRPr="00D77A99">
        <w:rPr>
          <w:rFonts w:ascii="Arial" w:hAnsi="Arial" w:cs="Arial"/>
          <w:color w:val="000000"/>
          <w:sz w:val="22"/>
          <w:szCs w:val="22"/>
          <w:bdr w:val="none" w:sz="0" w:space="0" w:color="auto" w:frame="1"/>
        </w:rPr>
        <w:t>e zakresy te nie mogą się dublować,</w:t>
      </w:r>
    </w:p>
    <w:p w14:paraId="647ECC88" w14:textId="77777777" w:rsidR="005300E4" w:rsidRPr="00D77A99" w:rsidRDefault="005300E4" w:rsidP="005300E4">
      <w:pPr>
        <w:pStyle w:val="xmsolistparagraph"/>
        <w:numPr>
          <w:ilvl w:val="0"/>
          <w:numId w:val="48"/>
        </w:numPr>
        <w:shd w:val="clear" w:color="auto" w:fill="FFFFFF"/>
        <w:spacing w:before="0" w:beforeAutospacing="0" w:after="0" w:afterAutospacing="0"/>
        <w:ind w:left="709" w:hanging="283"/>
        <w:jc w:val="both"/>
        <w:rPr>
          <w:color w:val="000000"/>
          <w:sz w:val="22"/>
          <w:szCs w:val="22"/>
        </w:rPr>
      </w:pPr>
      <w:r w:rsidRPr="00D77A99">
        <w:rPr>
          <w:rFonts w:ascii="Arial" w:hAnsi="Arial" w:cs="Arial"/>
          <w:color w:val="000000"/>
          <w:sz w:val="22"/>
          <w:szCs w:val="22"/>
          <w:bdr w:val="none" w:sz="0" w:space="0" w:color="auto" w:frame="1"/>
        </w:rPr>
        <w:t>wskazanie partnera wiodącego (Lidera Konsorcjum), który będzie miał pełnomocnictwa do podejmowania wiążących wszystkich</w:t>
      </w:r>
      <w:r>
        <w:rPr>
          <w:rFonts w:ascii="Arial" w:hAnsi="Arial" w:cs="Arial"/>
          <w:color w:val="000000"/>
          <w:sz w:val="22"/>
          <w:szCs w:val="22"/>
          <w:bdr w:val="none" w:sz="0" w:space="0" w:color="auto" w:frame="1"/>
        </w:rPr>
        <w:t xml:space="preserve"> </w:t>
      </w:r>
      <w:r w:rsidRPr="00D77A99">
        <w:rPr>
          <w:rFonts w:ascii="Arial" w:hAnsi="Arial" w:cs="Arial"/>
          <w:b/>
          <w:bCs/>
          <w:sz w:val="22"/>
          <w:szCs w:val="22"/>
        </w:rPr>
        <w:t>WYKONAWCÓW</w:t>
      </w:r>
      <w:r>
        <w:rPr>
          <w:rFonts w:ascii="Arial" w:hAnsi="Arial" w:cs="Arial"/>
          <w:sz w:val="22"/>
          <w:szCs w:val="22"/>
        </w:rPr>
        <w:t xml:space="preserve"> </w:t>
      </w:r>
      <w:r w:rsidRPr="00D77A99">
        <w:rPr>
          <w:rFonts w:ascii="Arial" w:hAnsi="Arial" w:cs="Arial"/>
          <w:color w:val="000000"/>
          <w:sz w:val="22"/>
          <w:szCs w:val="22"/>
          <w:bdr w:val="none" w:sz="0" w:space="0" w:color="auto" w:frame="1"/>
        </w:rPr>
        <w:t>(członków Konsorcjum) decyzji,</w:t>
      </w:r>
    </w:p>
    <w:p w14:paraId="6F7978A9" w14:textId="77777777" w:rsidR="005300E4" w:rsidRPr="00D77A99" w:rsidRDefault="005300E4" w:rsidP="005300E4">
      <w:pPr>
        <w:pStyle w:val="xmsolistparagraph"/>
        <w:numPr>
          <w:ilvl w:val="0"/>
          <w:numId w:val="48"/>
        </w:numPr>
        <w:shd w:val="clear" w:color="auto" w:fill="FFFFFF"/>
        <w:spacing w:before="0" w:beforeAutospacing="0" w:after="0" w:afterAutospacing="0"/>
        <w:ind w:left="709" w:hanging="283"/>
        <w:jc w:val="both"/>
        <w:rPr>
          <w:color w:val="000000"/>
          <w:sz w:val="22"/>
          <w:szCs w:val="22"/>
        </w:rPr>
      </w:pPr>
      <w:r w:rsidRPr="00D77A99">
        <w:rPr>
          <w:rFonts w:ascii="Arial" w:hAnsi="Arial" w:cs="Arial"/>
          <w:color w:val="000000"/>
          <w:sz w:val="22"/>
          <w:szCs w:val="22"/>
          <w:bdr w:val="none" w:sz="0" w:space="0" w:color="auto" w:frame="1"/>
        </w:rPr>
        <w:t>postanowienia o solidarnej odpowiedzialności członków Konsorcjum wobec</w:t>
      </w:r>
      <w:r>
        <w:rPr>
          <w:rFonts w:ascii="Arial" w:hAnsi="Arial" w:cs="Arial"/>
          <w:color w:val="000000"/>
          <w:sz w:val="22"/>
          <w:szCs w:val="22"/>
          <w:bdr w:val="none" w:sz="0" w:space="0" w:color="auto" w:frame="1"/>
        </w:rPr>
        <w:t xml:space="preserve"> </w:t>
      </w:r>
      <w:r w:rsidRPr="00D77A99">
        <w:rPr>
          <w:rFonts w:ascii="Arial" w:hAnsi="Arial" w:cs="Arial"/>
          <w:b/>
          <w:bCs/>
          <w:sz w:val="22"/>
          <w:szCs w:val="22"/>
        </w:rPr>
        <w:t>ZAMAWIAJĄCEGO</w:t>
      </w:r>
      <w:r>
        <w:rPr>
          <w:rFonts w:ascii="Arial" w:hAnsi="Arial" w:cs="Arial"/>
          <w:b/>
          <w:bCs/>
          <w:sz w:val="22"/>
          <w:szCs w:val="22"/>
        </w:rPr>
        <w:t xml:space="preserve"> </w:t>
      </w:r>
      <w:r w:rsidRPr="00D77A99">
        <w:rPr>
          <w:rFonts w:ascii="Arial" w:hAnsi="Arial" w:cs="Arial"/>
          <w:color w:val="000000"/>
          <w:sz w:val="22"/>
          <w:szCs w:val="22"/>
          <w:bdr w:val="none" w:sz="0" w:space="0" w:color="auto" w:frame="1"/>
        </w:rPr>
        <w:t xml:space="preserve">za należyte wykonanie umowy, </w:t>
      </w:r>
    </w:p>
    <w:p w14:paraId="2216E3E2" w14:textId="77777777" w:rsidR="005300E4" w:rsidRPr="00D77A99" w:rsidRDefault="005300E4" w:rsidP="005300E4">
      <w:pPr>
        <w:pStyle w:val="xmsolistparagraph"/>
        <w:numPr>
          <w:ilvl w:val="0"/>
          <w:numId w:val="47"/>
        </w:numPr>
        <w:tabs>
          <w:tab w:val="clear" w:pos="720"/>
        </w:tabs>
        <w:spacing w:before="0" w:beforeAutospacing="0" w:after="0" w:afterAutospacing="0"/>
        <w:ind w:left="425" w:hanging="357"/>
        <w:jc w:val="both"/>
        <w:rPr>
          <w:rFonts w:ascii="Arial" w:hAnsi="Arial" w:cs="Arial"/>
          <w:color w:val="000000"/>
          <w:sz w:val="22"/>
          <w:szCs w:val="22"/>
          <w:bdr w:val="none" w:sz="0" w:space="0" w:color="auto" w:frame="1"/>
        </w:rPr>
      </w:pPr>
      <w:r w:rsidRPr="00D77A99">
        <w:rPr>
          <w:rFonts w:ascii="Arial" w:hAnsi="Arial" w:cs="Arial"/>
          <w:color w:val="000000"/>
          <w:sz w:val="22"/>
          <w:szCs w:val="22"/>
          <w:bdr w:val="none" w:sz="0" w:space="0" w:color="auto" w:frame="1"/>
        </w:rPr>
        <w:t>Umowa regulująca współpracę</w:t>
      </w:r>
      <w:r>
        <w:rPr>
          <w:rFonts w:ascii="Arial" w:hAnsi="Arial" w:cs="Arial"/>
          <w:color w:val="000000"/>
          <w:sz w:val="22"/>
          <w:szCs w:val="22"/>
          <w:bdr w:val="none" w:sz="0" w:space="0" w:color="auto" w:frame="1"/>
        </w:rPr>
        <w:t xml:space="preserve"> </w:t>
      </w:r>
      <w:r w:rsidRPr="00D77A99">
        <w:rPr>
          <w:rFonts w:ascii="Arial" w:hAnsi="Arial" w:cs="Arial"/>
          <w:b/>
          <w:bCs/>
          <w:sz w:val="22"/>
          <w:szCs w:val="22"/>
        </w:rPr>
        <w:t>WYKONAWCÓW</w:t>
      </w:r>
      <w:r>
        <w:rPr>
          <w:rFonts w:ascii="Arial" w:hAnsi="Arial" w:cs="Arial"/>
          <w:b/>
          <w:bCs/>
          <w:sz w:val="22"/>
          <w:szCs w:val="22"/>
        </w:rPr>
        <w:t xml:space="preserve"> </w:t>
      </w:r>
      <w:r w:rsidRPr="00D77A99">
        <w:rPr>
          <w:rFonts w:ascii="Arial" w:hAnsi="Arial" w:cs="Arial"/>
          <w:color w:val="000000"/>
          <w:sz w:val="22"/>
          <w:szCs w:val="22"/>
          <w:bdr w:val="none" w:sz="0" w:space="0" w:color="auto" w:frame="1"/>
        </w:rPr>
        <w:t>(kopia</w:t>
      </w:r>
      <w:r>
        <w:rPr>
          <w:rFonts w:ascii="Arial" w:hAnsi="Arial" w:cs="Arial"/>
          <w:color w:val="000000"/>
          <w:sz w:val="22"/>
          <w:szCs w:val="22"/>
          <w:bdr w:val="none" w:sz="0" w:space="0" w:color="auto" w:frame="1"/>
        </w:rPr>
        <w:t xml:space="preserve"> </w:t>
      </w:r>
      <w:r w:rsidRPr="00D77A99">
        <w:rPr>
          <w:rFonts w:ascii="Arial" w:hAnsi="Arial" w:cs="Arial"/>
          <w:color w:val="000000"/>
          <w:sz w:val="22"/>
          <w:szCs w:val="22"/>
          <w:bdr w:val="none" w:sz="0" w:space="0" w:color="auto" w:frame="1"/>
        </w:rPr>
        <w:t>poświadczona za zgodność z</w:t>
      </w:r>
      <w:r>
        <w:rPr>
          <w:rFonts w:ascii="Arial" w:hAnsi="Arial" w:cs="Arial"/>
          <w:color w:val="000000"/>
          <w:sz w:val="22"/>
          <w:szCs w:val="22"/>
          <w:bdr w:val="none" w:sz="0" w:space="0" w:color="auto" w:frame="1"/>
        </w:rPr>
        <w:t> </w:t>
      </w:r>
      <w:r w:rsidRPr="00D77A99">
        <w:rPr>
          <w:rFonts w:ascii="Arial" w:hAnsi="Arial" w:cs="Arial"/>
          <w:color w:val="000000"/>
          <w:sz w:val="22"/>
          <w:szCs w:val="22"/>
          <w:bdr w:val="none" w:sz="0" w:space="0" w:color="auto" w:frame="1"/>
        </w:rPr>
        <w:t>oryginałem przez osobę uprawnioną do reprezentowania</w:t>
      </w:r>
      <w:r>
        <w:rPr>
          <w:rFonts w:ascii="Arial" w:hAnsi="Arial" w:cs="Arial"/>
          <w:color w:val="000000"/>
          <w:sz w:val="22"/>
          <w:szCs w:val="22"/>
          <w:bdr w:val="none" w:sz="0" w:space="0" w:color="auto" w:frame="1"/>
        </w:rPr>
        <w:t xml:space="preserve"> </w:t>
      </w:r>
      <w:r w:rsidRPr="00D77A99">
        <w:rPr>
          <w:rFonts w:ascii="Arial" w:hAnsi="Arial" w:cs="Arial"/>
          <w:b/>
          <w:bCs/>
          <w:sz w:val="22"/>
          <w:szCs w:val="22"/>
        </w:rPr>
        <w:t>WYKONAWCÓW</w:t>
      </w:r>
      <w:r w:rsidRPr="00D77A99">
        <w:rPr>
          <w:rFonts w:ascii="Arial" w:hAnsi="Arial" w:cs="Arial"/>
          <w:color w:val="000000"/>
          <w:sz w:val="22"/>
          <w:szCs w:val="22"/>
          <w:bdr w:val="none" w:sz="0" w:space="0" w:color="auto" w:frame="1"/>
        </w:rPr>
        <w:t>) zawierająca co najmniej postanowienia opisane w ust. 2 stanowi załącznik nr …. do niniejszej umowy.</w:t>
      </w:r>
    </w:p>
    <w:p w14:paraId="63310B93" w14:textId="77777777" w:rsidR="005300E4" w:rsidRPr="00D77A99" w:rsidRDefault="005300E4" w:rsidP="005300E4">
      <w:pPr>
        <w:pStyle w:val="xmsolistparagraph"/>
        <w:numPr>
          <w:ilvl w:val="0"/>
          <w:numId w:val="47"/>
        </w:numPr>
        <w:tabs>
          <w:tab w:val="clear" w:pos="720"/>
        </w:tabs>
        <w:spacing w:before="0" w:beforeAutospacing="0" w:after="0" w:afterAutospacing="0"/>
        <w:ind w:left="425" w:hanging="357"/>
        <w:jc w:val="both"/>
        <w:rPr>
          <w:sz w:val="22"/>
          <w:szCs w:val="22"/>
        </w:rPr>
      </w:pPr>
      <w:r w:rsidRPr="00D77A99">
        <w:rPr>
          <w:rFonts w:ascii="Arial" w:hAnsi="Arial" w:cs="Arial"/>
          <w:color w:val="000000"/>
          <w:sz w:val="22"/>
          <w:szCs w:val="22"/>
          <w:bdr w:val="none" w:sz="0" w:space="0" w:color="auto" w:frame="1"/>
        </w:rPr>
        <w:t>O ewentualnych zmianach umowy zawartej pomiędzy</w:t>
      </w:r>
      <w:r>
        <w:rPr>
          <w:rFonts w:ascii="Arial" w:hAnsi="Arial" w:cs="Arial"/>
          <w:color w:val="000000"/>
          <w:sz w:val="22"/>
          <w:szCs w:val="22"/>
          <w:bdr w:val="none" w:sz="0" w:space="0" w:color="auto" w:frame="1"/>
        </w:rPr>
        <w:t xml:space="preserve"> </w:t>
      </w:r>
      <w:r w:rsidRPr="003237A9">
        <w:rPr>
          <w:rFonts w:ascii="Arial" w:hAnsi="Arial" w:cs="Arial"/>
          <w:sz w:val="22"/>
          <w:szCs w:val="22"/>
        </w:rPr>
        <w:t>WYKONAWCAMI</w:t>
      </w:r>
      <w:r>
        <w:rPr>
          <w:rFonts w:ascii="Arial" w:hAnsi="Arial" w:cs="Arial"/>
          <w:sz w:val="22"/>
          <w:szCs w:val="22"/>
        </w:rPr>
        <w:t xml:space="preserve"> </w:t>
      </w:r>
      <w:r w:rsidRPr="003237A9">
        <w:rPr>
          <w:rFonts w:ascii="Arial" w:hAnsi="Arial" w:cs="Arial"/>
          <w:color w:val="000000"/>
          <w:sz w:val="22"/>
          <w:szCs w:val="22"/>
          <w:bdr w:val="none" w:sz="0" w:space="0" w:color="auto" w:frame="1"/>
        </w:rPr>
        <w:t>wspólnie</w:t>
      </w:r>
      <w:r w:rsidRPr="00D77A99">
        <w:rPr>
          <w:rFonts w:ascii="Arial" w:hAnsi="Arial" w:cs="Arial"/>
          <w:color w:val="000000"/>
          <w:sz w:val="22"/>
          <w:szCs w:val="22"/>
          <w:bdr w:val="none" w:sz="0" w:space="0" w:color="auto" w:frame="1"/>
        </w:rPr>
        <w:t xml:space="preserve"> realizującymi zamówienie należy poinformować</w:t>
      </w:r>
      <w:r>
        <w:rPr>
          <w:rFonts w:ascii="Arial" w:hAnsi="Arial" w:cs="Arial"/>
          <w:color w:val="000000"/>
          <w:sz w:val="22"/>
          <w:szCs w:val="22"/>
          <w:bdr w:val="none" w:sz="0" w:space="0" w:color="auto" w:frame="1"/>
        </w:rPr>
        <w:t xml:space="preserve"> </w:t>
      </w:r>
      <w:r w:rsidRPr="00D77A99">
        <w:rPr>
          <w:rFonts w:ascii="Arial" w:hAnsi="Arial" w:cs="Arial"/>
          <w:b/>
          <w:bCs/>
          <w:sz w:val="22"/>
          <w:szCs w:val="22"/>
        </w:rPr>
        <w:t>ZAMAWIAJĄCEGO</w:t>
      </w:r>
      <w:r w:rsidRPr="003237A9">
        <w:rPr>
          <w:rFonts w:ascii="Arial" w:hAnsi="Arial" w:cs="Arial"/>
          <w:color w:val="000000"/>
          <w:sz w:val="22"/>
          <w:szCs w:val="22"/>
          <w:bdr w:val="none" w:sz="0" w:space="0" w:color="auto" w:frame="1"/>
        </w:rPr>
        <w:t xml:space="preserve"> w</w:t>
      </w:r>
      <w:r>
        <w:rPr>
          <w:rFonts w:ascii="Arial" w:hAnsi="Arial" w:cs="Arial"/>
          <w:b/>
          <w:bCs/>
          <w:color w:val="000000"/>
          <w:sz w:val="22"/>
          <w:szCs w:val="22"/>
          <w:bdr w:val="none" w:sz="0" w:space="0" w:color="auto" w:frame="1"/>
        </w:rPr>
        <w:t xml:space="preserve"> </w:t>
      </w:r>
      <w:r w:rsidRPr="00D77A99">
        <w:rPr>
          <w:rFonts w:ascii="Arial" w:hAnsi="Arial" w:cs="Arial"/>
          <w:color w:val="000000"/>
          <w:sz w:val="22"/>
          <w:szCs w:val="22"/>
          <w:bdr w:val="none" w:sz="0" w:space="0" w:color="auto" w:frame="1"/>
        </w:rPr>
        <w:t>terminie 7 dni od ich wprowadzenia przedkładając mu poświadczoną za zgodność z oryginałem przez osobę uprawnioną do reprezentowania</w:t>
      </w:r>
      <w:r>
        <w:rPr>
          <w:rFonts w:ascii="Arial" w:hAnsi="Arial" w:cs="Arial"/>
          <w:color w:val="000000"/>
          <w:sz w:val="22"/>
          <w:szCs w:val="22"/>
          <w:bdr w:val="none" w:sz="0" w:space="0" w:color="auto" w:frame="1"/>
        </w:rPr>
        <w:t xml:space="preserve"> </w:t>
      </w:r>
      <w:r w:rsidRPr="00D77A99">
        <w:rPr>
          <w:rFonts w:ascii="Arial" w:hAnsi="Arial" w:cs="Arial"/>
          <w:b/>
          <w:bCs/>
          <w:sz w:val="22"/>
          <w:szCs w:val="22"/>
        </w:rPr>
        <w:t>WYKONAWCÓW</w:t>
      </w:r>
      <w:r>
        <w:rPr>
          <w:rFonts w:ascii="Arial" w:hAnsi="Arial" w:cs="Arial"/>
          <w:b/>
          <w:bCs/>
          <w:sz w:val="22"/>
          <w:szCs w:val="22"/>
        </w:rPr>
        <w:t xml:space="preserve"> </w:t>
      </w:r>
      <w:r w:rsidRPr="00D77A99">
        <w:rPr>
          <w:rFonts w:ascii="Arial" w:hAnsi="Arial" w:cs="Arial"/>
          <w:color w:val="000000"/>
          <w:sz w:val="22"/>
          <w:szCs w:val="22"/>
          <w:bdr w:val="none" w:sz="0" w:space="0" w:color="auto" w:frame="1"/>
        </w:rPr>
        <w:t>kopię aneksu (przy czym</w:t>
      </w:r>
      <w:r>
        <w:rPr>
          <w:rFonts w:ascii="Arial" w:hAnsi="Arial" w:cs="Arial"/>
          <w:color w:val="000000"/>
          <w:sz w:val="22"/>
          <w:szCs w:val="22"/>
          <w:bdr w:val="none" w:sz="0" w:space="0" w:color="auto" w:frame="1"/>
        </w:rPr>
        <w:t xml:space="preserve"> </w:t>
      </w:r>
      <w:r w:rsidRPr="00D77A99">
        <w:rPr>
          <w:rFonts w:ascii="Arial" w:hAnsi="Arial" w:cs="Arial"/>
          <w:b/>
          <w:bCs/>
          <w:sz w:val="22"/>
          <w:szCs w:val="22"/>
        </w:rPr>
        <w:t>ZAMAWIAJĄCY</w:t>
      </w:r>
      <w:r>
        <w:rPr>
          <w:rFonts w:ascii="Arial" w:hAnsi="Arial" w:cs="Arial"/>
          <w:b/>
          <w:bCs/>
          <w:sz w:val="22"/>
          <w:szCs w:val="22"/>
        </w:rPr>
        <w:t xml:space="preserve"> </w:t>
      </w:r>
      <w:r w:rsidRPr="00D77A99">
        <w:rPr>
          <w:rFonts w:ascii="Arial" w:hAnsi="Arial" w:cs="Arial"/>
          <w:color w:val="000000"/>
          <w:sz w:val="22"/>
          <w:szCs w:val="22"/>
          <w:bdr w:val="none" w:sz="0" w:space="0" w:color="auto" w:frame="1"/>
        </w:rPr>
        <w:t>może zażądać do względu oryginału tego dokumentu). Zmiany umowy nie mogą naruszać postanowień ust. 1-2.</w:t>
      </w:r>
      <w:r w:rsidRPr="00D77A99">
        <w:rPr>
          <w:sz w:val="22"/>
          <w:szCs w:val="22"/>
        </w:rPr>
        <w:t xml:space="preserve"> </w:t>
      </w:r>
    </w:p>
    <w:p w14:paraId="2053B408" w14:textId="77777777" w:rsidR="002C1309" w:rsidRDefault="002C1309">
      <w:pPr>
        <w:autoSpaceDE w:val="0"/>
        <w:jc w:val="center"/>
        <w:rPr>
          <w:rFonts w:ascii="Arial" w:hAnsi="Arial" w:cs="Arial"/>
          <w:sz w:val="22"/>
          <w:szCs w:val="22"/>
        </w:rPr>
      </w:pPr>
    </w:p>
    <w:p w14:paraId="462E6595" w14:textId="77777777" w:rsidR="002C1309" w:rsidRDefault="002C1309">
      <w:pPr>
        <w:autoSpaceDE w:val="0"/>
        <w:jc w:val="center"/>
        <w:rPr>
          <w:rFonts w:ascii="Arial" w:hAnsi="Arial" w:cs="Arial"/>
          <w:sz w:val="22"/>
          <w:szCs w:val="22"/>
        </w:rPr>
      </w:pPr>
      <w:r>
        <w:rPr>
          <w:rFonts w:ascii="Arial" w:hAnsi="Arial" w:cs="Arial"/>
          <w:sz w:val="22"/>
          <w:szCs w:val="22"/>
        </w:rPr>
        <w:t>§ 18</w:t>
      </w:r>
    </w:p>
    <w:p w14:paraId="7CFBD453" w14:textId="77777777" w:rsidR="000F4CD8" w:rsidRDefault="000F4CD8">
      <w:pPr>
        <w:autoSpaceDE w:val="0"/>
        <w:jc w:val="center"/>
        <w:rPr>
          <w:rFonts w:ascii="Arial" w:hAnsi="Arial" w:cs="Arial"/>
          <w:b/>
          <w:bCs/>
          <w:sz w:val="22"/>
          <w:szCs w:val="22"/>
        </w:rPr>
      </w:pPr>
    </w:p>
    <w:p w14:paraId="640D7421" w14:textId="77777777" w:rsidR="002C1309" w:rsidRDefault="002C1309">
      <w:pPr>
        <w:numPr>
          <w:ilvl w:val="0"/>
          <w:numId w:val="36"/>
        </w:numPr>
        <w:tabs>
          <w:tab w:val="left" w:pos="281"/>
        </w:tabs>
        <w:autoSpaceDE w:val="0"/>
        <w:ind w:left="284" w:hanging="284"/>
        <w:jc w:val="both"/>
        <w:rPr>
          <w:rFonts w:ascii="Arial" w:hAnsi="Arial" w:cs="Arial"/>
          <w:sz w:val="22"/>
          <w:szCs w:val="22"/>
        </w:rPr>
      </w:pPr>
      <w:r>
        <w:rPr>
          <w:rFonts w:ascii="Arial" w:hAnsi="Arial" w:cs="Arial"/>
          <w:b/>
          <w:bCs/>
          <w:sz w:val="22"/>
          <w:szCs w:val="22"/>
        </w:rPr>
        <w:t xml:space="preserve">ZAMAWIAJĄCY </w:t>
      </w:r>
      <w:r>
        <w:rPr>
          <w:rFonts w:ascii="Arial" w:hAnsi="Arial" w:cs="Arial"/>
          <w:sz w:val="22"/>
          <w:szCs w:val="22"/>
        </w:rPr>
        <w:t xml:space="preserve">zastrzega, że przelanie jakichkolwiek wierzytelności pieniężnych </w:t>
      </w:r>
      <w:r>
        <w:rPr>
          <w:rFonts w:ascii="Arial" w:hAnsi="Arial" w:cs="Arial"/>
          <w:b/>
          <w:bCs/>
          <w:sz w:val="22"/>
          <w:szCs w:val="22"/>
        </w:rPr>
        <w:t xml:space="preserve">WYKONAWCY </w:t>
      </w:r>
      <w:r>
        <w:rPr>
          <w:rFonts w:ascii="Arial" w:hAnsi="Arial" w:cs="Arial"/>
          <w:sz w:val="22"/>
          <w:szCs w:val="22"/>
        </w:rPr>
        <w:t xml:space="preserve">wynikających z umowy nie może zostać dokonane na osobę trzecią bez uprzedniej pisemnej zgody </w:t>
      </w:r>
      <w:r>
        <w:rPr>
          <w:rFonts w:ascii="Arial" w:hAnsi="Arial" w:cs="Arial"/>
          <w:b/>
          <w:bCs/>
          <w:sz w:val="22"/>
          <w:szCs w:val="22"/>
        </w:rPr>
        <w:t>ZAMAWIAJĄCEGO.</w:t>
      </w:r>
    </w:p>
    <w:p w14:paraId="732CF91E" w14:textId="77777777" w:rsidR="002C1309" w:rsidRDefault="002C1309">
      <w:pPr>
        <w:numPr>
          <w:ilvl w:val="0"/>
          <w:numId w:val="36"/>
        </w:numPr>
        <w:tabs>
          <w:tab w:val="left" w:pos="281"/>
        </w:tabs>
        <w:autoSpaceDE w:val="0"/>
        <w:spacing w:line="252" w:lineRule="exact"/>
        <w:ind w:left="281" w:hanging="281"/>
        <w:jc w:val="both"/>
        <w:rPr>
          <w:rFonts w:ascii="Arial" w:hAnsi="Arial" w:cs="Arial"/>
          <w:b/>
          <w:bCs/>
          <w:sz w:val="22"/>
          <w:szCs w:val="22"/>
        </w:rPr>
      </w:pPr>
      <w:r>
        <w:rPr>
          <w:rFonts w:ascii="Arial" w:hAnsi="Arial" w:cs="Arial"/>
          <w:sz w:val="22"/>
          <w:szCs w:val="22"/>
        </w:rPr>
        <w:t xml:space="preserve">W przypadku zlecania części prac podwykonawcom </w:t>
      </w:r>
      <w:r>
        <w:rPr>
          <w:rFonts w:ascii="Arial" w:hAnsi="Arial" w:cs="Arial"/>
          <w:b/>
          <w:bCs/>
          <w:sz w:val="22"/>
          <w:szCs w:val="22"/>
        </w:rPr>
        <w:t xml:space="preserve">WYKONAWCA </w:t>
      </w:r>
      <w:r>
        <w:rPr>
          <w:rFonts w:ascii="Arial" w:hAnsi="Arial" w:cs="Arial"/>
          <w:sz w:val="22"/>
          <w:szCs w:val="22"/>
        </w:rPr>
        <w:t xml:space="preserve">jest odpowiedzialny za działania, uchybienia i zaniedbania podwykonawców (także dalszych podwykonawców) i ich pracowników w takim samym stopniu, jakby to były działania, uchybienia i zaniedbania własne </w:t>
      </w:r>
      <w:r>
        <w:rPr>
          <w:rFonts w:ascii="Arial" w:hAnsi="Arial" w:cs="Arial"/>
          <w:b/>
          <w:bCs/>
          <w:sz w:val="22"/>
          <w:szCs w:val="22"/>
        </w:rPr>
        <w:t xml:space="preserve">WYKONAWCY. </w:t>
      </w:r>
      <w:r>
        <w:rPr>
          <w:rFonts w:ascii="Arial" w:hAnsi="Arial" w:cs="Arial"/>
          <w:sz w:val="22"/>
          <w:szCs w:val="22"/>
        </w:rPr>
        <w:t>Podwykonawcy powinni posiadać wymagane konieczne umiejętności i kwalifikacje do realizacji czynności objętych umową.</w:t>
      </w:r>
    </w:p>
    <w:p w14:paraId="1F5DD9A7" w14:textId="77777777" w:rsidR="002C1309" w:rsidRDefault="002C1309">
      <w:pPr>
        <w:numPr>
          <w:ilvl w:val="0"/>
          <w:numId w:val="36"/>
        </w:numPr>
        <w:tabs>
          <w:tab w:val="left" w:pos="281"/>
        </w:tabs>
        <w:autoSpaceDE w:val="0"/>
        <w:spacing w:line="252" w:lineRule="exact"/>
        <w:ind w:left="281" w:hanging="281"/>
        <w:jc w:val="both"/>
        <w:rPr>
          <w:rFonts w:ascii="Arial" w:hAnsi="Arial" w:cs="Arial"/>
          <w:sz w:val="22"/>
          <w:szCs w:val="22"/>
        </w:rPr>
      </w:pPr>
      <w:r>
        <w:rPr>
          <w:rFonts w:ascii="Arial" w:hAnsi="Arial" w:cs="Arial"/>
          <w:b/>
          <w:bCs/>
          <w:sz w:val="22"/>
          <w:szCs w:val="22"/>
        </w:rPr>
        <w:lastRenderedPageBreak/>
        <w:t xml:space="preserve">WYKONAWCA, </w:t>
      </w:r>
      <w:r>
        <w:rPr>
          <w:rFonts w:ascii="Arial" w:hAnsi="Arial" w:cs="Arial"/>
          <w:bCs/>
          <w:sz w:val="22"/>
          <w:szCs w:val="22"/>
        </w:rPr>
        <w:t xml:space="preserve">podwykonawca lub dalszy podwykonawca zamierzający zawrzeć umowę o podwykonawstwo, której przedmiotem są roboty budowlane, jest obowiązany, w trakcie realizacji zamówienia do przedłożenia </w:t>
      </w:r>
      <w:r>
        <w:rPr>
          <w:rFonts w:ascii="Arial" w:hAnsi="Arial" w:cs="Arial"/>
          <w:b/>
          <w:bCs/>
          <w:sz w:val="22"/>
          <w:szCs w:val="22"/>
        </w:rPr>
        <w:t xml:space="preserve">ZAMAWIAJĄCEMU </w:t>
      </w:r>
      <w:r>
        <w:rPr>
          <w:rFonts w:ascii="Arial" w:hAnsi="Arial" w:cs="Arial"/>
          <w:sz w:val="22"/>
          <w:szCs w:val="22"/>
        </w:rPr>
        <w:t xml:space="preserve">projektu umowy z każdym takim podwykonawcą nie później niż 14 dni przed planowanym skierowaniem podwykonawcy do wykonania robót przy czym podwykonawca lub dalszy podwykonawca jest zobowiązany dołączyć zgodę </w:t>
      </w:r>
      <w:r>
        <w:rPr>
          <w:rFonts w:ascii="Arial" w:hAnsi="Arial" w:cs="Arial"/>
          <w:b/>
          <w:sz w:val="22"/>
          <w:szCs w:val="22"/>
        </w:rPr>
        <w:t>WYKONAWCY</w:t>
      </w:r>
      <w:r>
        <w:rPr>
          <w:rFonts w:ascii="Arial" w:hAnsi="Arial" w:cs="Arial"/>
          <w:sz w:val="22"/>
          <w:szCs w:val="22"/>
        </w:rPr>
        <w:t xml:space="preserve"> na zawarcie umowy o podwykonawstwo o treści zgodnej z przedkładanym </w:t>
      </w:r>
      <w:r>
        <w:rPr>
          <w:rFonts w:ascii="Arial" w:hAnsi="Arial" w:cs="Arial"/>
          <w:b/>
          <w:sz w:val="22"/>
          <w:szCs w:val="22"/>
        </w:rPr>
        <w:t>ZAMAWIAJĄCEMU</w:t>
      </w:r>
      <w:r>
        <w:rPr>
          <w:rFonts w:ascii="Arial" w:hAnsi="Arial" w:cs="Arial"/>
          <w:sz w:val="22"/>
          <w:szCs w:val="22"/>
        </w:rPr>
        <w:t xml:space="preserve"> projektem umowy.</w:t>
      </w:r>
    </w:p>
    <w:p w14:paraId="6E73A8EB" w14:textId="77777777" w:rsidR="002C1309" w:rsidRDefault="002C1309">
      <w:pPr>
        <w:numPr>
          <w:ilvl w:val="0"/>
          <w:numId w:val="36"/>
        </w:numPr>
        <w:tabs>
          <w:tab w:val="left" w:pos="281"/>
        </w:tabs>
        <w:autoSpaceDE w:val="0"/>
        <w:spacing w:line="252" w:lineRule="exact"/>
        <w:ind w:left="281" w:hanging="281"/>
        <w:jc w:val="both"/>
        <w:rPr>
          <w:rFonts w:ascii="Arial" w:hAnsi="Arial" w:cs="Arial"/>
          <w:sz w:val="22"/>
          <w:szCs w:val="22"/>
          <w:lang w:val="x-none"/>
        </w:rPr>
      </w:pPr>
      <w:r>
        <w:rPr>
          <w:rFonts w:ascii="Arial" w:hAnsi="Arial" w:cs="Arial"/>
          <w:sz w:val="22"/>
          <w:szCs w:val="22"/>
        </w:rPr>
        <w:t xml:space="preserve">Przedłożony </w:t>
      </w:r>
      <w:r>
        <w:rPr>
          <w:rFonts w:ascii="Arial" w:hAnsi="Arial" w:cs="Arial"/>
          <w:b/>
          <w:sz w:val="22"/>
          <w:szCs w:val="22"/>
        </w:rPr>
        <w:t>ZAMAWIAJĄCEMU</w:t>
      </w:r>
      <w:r>
        <w:rPr>
          <w:rFonts w:ascii="Arial" w:hAnsi="Arial" w:cs="Arial"/>
          <w:sz w:val="22"/>
          <w:szCs w:val="22"/>
        </w:rPr>
        <w:t xml:space="preserve"> projekt umowy powinien w szczególności zawierać:</w:t>
      </w:r>
    </w:p>
    <w:p w14:paraId="662423A0" w14:textId="77777777" w:rsidR="002C1309" w:rsidRDefault="002C1309">
      <w:pPr>
        <w:numPr>
          <w:ilvl w:val="1"/>
          <w:numId w:val="7"/>
        </w:numPr>
        <w:jc w:val="both"/>
        <w:rPr>
          <w:rFonts w:ascii="Arial" w:hAnsi="Arial" w:cs="Arial"/>
          <w:sz w:val="22"/>
          <w:szCs w:val="22"/>
          <w:lang w:val="x-none"/>
        </w:rPr>
      </w:pPr>
      <w:r>
        <w:rPr>
          <w:rFonts w:ascii="Arial" w:hAnsi="Arial" w:cs="Arial"/>
          <w:sz w:val="22"/>
          <w:szCs w:val="22"/>
          <w:lang w:val="x-none"/>
        </w:rPr>
        <w:t>zakres robót powierzony podwykonawcy wraz z częścią dokumentacji dotyczącą wykonania robót objętych umową,</w:t>
      </w:r>
    </w:p>
    <w:p w14:paraId="13778C77" w14:textId="77777777" w:rsidR="002C1309" w:rsidRDefault="002C1309">
      <w:pPr>
        <w:numPr>
          <w:ilvl w:val="1"/>
          <w:numId w:val="7"/>
        </w:numPr>
        <w:jc w:val="both"/>
        <w:rPr>
          <w:rFonts w:ascii="Arial" w:hAnsi="Arial" w:cs="Arial"/>
          <w:sz w:val="22"/>
          <w:szCs w:val="22"/>
        </w:rPr>
      </w:pPr>
      <w:r>
        <w:rPr>
          <w:rFonts w:ascii="Arial" w:hAnsi="Arial" w:cs="Arial"/>
          <w:sz w:val="22"/>
          <w:szCs w:val="22"/>
          <w:lang w:val="x-none"/>
        </w:rPr>
        <w:t>termin</w:t>
      </w:r>
      <w:r>
        <w:rPr>
          <w:rFonts w:ascii="Arial" w:hAnsi="Arial" w:cs="Arial"/>
          <w:sz w:val="22"/>
          <w:szCs w:val="22"/>
        </w:rPr>
        <w:t>y</w:t>
      </w:r>
      <w:r>
        <w:rPr>
          <w:rFonts w:ascii="Arial" w:hAnsi="Arial" w:cs="Arial"/>
          <w:sz w:val="22"/>
          <w:szCs w:val="22"/>
          <w:lang w:val="x-none"/>
        </w:rPr>
        <w:t xml:space="preserve"> wykonania robót objętych umową i termin odbioru robót – który musi być krótszy lub musi przypadać na ten sam dzień co termin odbioru wskazany w</w:t>
      </w:r>
      <w:r>
        <w:rPr>
          <w:rFonts w:ascii="Arial" w:hAnsi="Arial" w:cs="Arial"/>
          <w:sz w:val="22"/>
          <w:szCs w:val="22"/>
        </w:rPr>
        <w:t> </w:t>
      </w:r>
      <w:r>
        <w:rPr>
          <w:rFonts w:ascii="Arial" w:hAnsi="Arial" w:cs="Arial"/>
          <w:sz w:val="22"/>
          <w:szCs w:val="22"/>
          <w:lang w:val="x-none"/>
        </w:rPr>
        <w:t xml:space="preserve">umowie z </w:t>
      </w:r>
      <w:r>
        <w:rPr>
          <w:rFonts w:ascii="Arial" w:hAnsi="Arial" w:cs="Arial"/>
          <w:b/>
          <w:sz w:val="22"/>
          <w:szCs w:val="22"/>
          <w:lang w:val="x-none"/>
        </w:rPr>
        <w:t>WYKONAWCĄ</w:t>
      </w:r>
      <w:r>
        <w:rPr>
          <w:rFonts w:ascii="Arial" w:hAnsi="Arial" w:cs="Arial"/>
          <w:sz w:val="22"/>
          <w:szCs w:val="22"/>
          <w:lang w:val="x-none"/>
        </w:rPr>
        <w:t>,</w:t>
      </w:r>
    </w:p>
    <w:p w14:paraId="6C5474D0" w14:textId="77777777" w:rsidR="002C1309" w:rsidRDefault="002C1309">
      <w:pPr>
        <w:numPr>
          <w:ilvl w:val="1"/>
          <w:numId w:val="7"/>
        </w:numPr>
        <w:jc w:val="both"/>
        <w:rPr>
          <w:rFonts w:ascii="Arial" w:hAnsi="Arial" w:cs="Arial"/>
          <w:color w:val="000000"/>
          <w:sz w:val="22"/>
          <w:szCs w:val="22"/>
          <w:lang w:val="x-none"/>
        </w:rPr>
      </w:pPr>
      <w:r>
        <w:rPr>
          <w:rFonts w:ascii="Arial" w:hAnsi="Arial" w:cs="Arial"/>
          <w:sz w:val="22"/>
          <w:szCs w:val="22"/>
        </w:rPr>
        <w:t>wynagrodzenie podwykonawcy (dalszego podwykonawcy) które</w:t>
      </w:r>
      <w:r>
        <w:rPr>
          <w:rFonts w:ascii="Arial" w:hAnsi="Arial" w:cs="Arial"/>
          <w:sz w:val="22"/>
          <w:szCs w:val="22"/>
          <w:lang w:val="x-none"/>
        </w:rPr>
        <w:t xml:space="preserve"> </w:t>
      </w:r>
      <w:r>
        <w:rPr>
          <w:rFonts w:ascii="Arial" w:hAnsi="Arial" w:cs="Arial"/>
          <w:sz w:val="22"/>
          <w:szCs w:val="22"/>
        </w:rPr>
        <w:t xml:space="preserve">musi być tego samego rodzaju co wynagrodzenie należne </w:t>
      </w:r>
      <w:r>
        <w:rPr>
          <w:rFonts w:ascii="Arial" w:hAnsi="Arial" w:cs="Arial"/>
          <w:b/>
          <w:sz w:val="22"/>
          <w:szCs w:val="22"/>
        </w:rPr>
        <w:t>WYKONAWCY</w:t>
      </w:r>
      <w:r>
        <w:rPr>
          <w:rFonts w:ascii="Arial" w:hAnsi="Arial" w:cs="Arial"/>
          <w:sz w:val="22"/>
          <w:szCs w:val="22"/>
        </w:rPr>
        <w:t xml:space="preserve"> a kwota wynagrodzenia </w:t>
      </w:r>
      <w:r>
        <w:rPr>
          <w:rFonts w:ascii="Arial" w:hAnsi="Arial" w:cs="Arial"/>
          <w:sz w:val="22"/>
          <w:szCs w:val="22"/>
          <w:lang w:val="x-none"/>
        </w:rPr>
        <w:t xml:space="preserve">nie </w:t>
      </w:r>
      <w:r>
        <w:rPr>
          <w:rFonts w:ascii="Arial" w:hAnsi="Arial" w:cs="Arial"/>
          <w:sz w:val="22"/>
          <w:szCs w:val="22"/>
        </w:rPr>
        <w:t>może</w:t>
      </w:r>
      <w:r>
        <w:rPr>
          <w:rFonts w:ascii="Arial" w:hAnsi="Arial" w:cs="Arial"/>
          <w:sz w:val="22"/>
          <w:szCs w:val="22"/>
          <w:lang w:val="x-none"/>
        </w:rPr>
        <w:t xml:space="preserve"> być wyższa, niż wartość</w:t>
      </w:r>
      <w:r>
        <w:rPr>
          <w:rFonts w:ascii="Arial" w:hAnsi="Arial" w:cs="Arial"/>
          <w:sz w:val="22"/>
          <w:szCs w:val="22"/>
        </w:rPr>
        <w:t xml:space="preserve"> na ten zakres</w:t>
      </w:r>
      <w:r>
        <w:rPr>
          <w:rFonts w:ascii="Arial" w:hAnsi="Arial" w:cs="Arial"/>
          <w:sz w:val="22"/>
          <w:szCs w:val="22"/>
          <w:lang w:val="x-none"/>
        </w:rPr>
        <w:t xml:space="preserve"> robót </w:t>
      </w:r>
      <w:r>
        <w:rPr>
          <w:rFonts w:ascii="Arial" w:hAnsi="Arial" w:cs="Arial"/>
          <w:sz w:val="22"/>
          <w:szCs w:val="22"/>
        </w:rPr>
        <w:t>należna</w:t>
      </w:r>
      <w:r>
        <w:rPr>
          <w:rFonts w:ascii="Arial" w:hAnsi="Arial" w:cs="Arial"/>
          <w:sz w:val="22"/>
          <w:szCs w:val="22"/>
          <w:lang w:val="x-none"/>
        </w:rPr>
        <w:t xml:space="preserve"> </w:t>
      </w:r>
      <w:r>
        <w:rPr>
          <w:rFonts w:ascii="Arial" w:hAnsi="Arial" w:cs="Arial"/>
          <w:b/>
          <w:sz w:val="22"/>
          <w:szCs w:val="22"/>
          <w:lang w:val="x-none"/>
        </w:rPr>
        <w:t>WYKONAWCY</w:t>
      </w:r>
      <w:r>
        <w:rPr>
          <w:rFonts w:ascii="Arial" w:hAnsi="Arial" w:cs="Arial"/>
          <w:sz w:val="22"/>
          <w:szCs w:val="22"/>
        </w:rPr>
        <w:t xml:space="preserve">. </w:t>
      </w:r>
    </w:p>
    <w:p w14:paraId="7F12499E" w14:textId="77777777" w:rsidR="002C1309" w:rsidRDefault="002C1309">
      <w:pPr>
        <w:numPr>
          <w:ilvl w:val="1"/>
          <w:numId w:val="7"/>
        </w:numPr>
        <w:jc w:val="both"/>
        <w:rPr>
          <w:rFonts w:ascii="Arial" w:hAnsi="Arial" w:cs="Arial"/>
          <w:sz w:val="22"/>
          <w:szCs w:val="22"/>
          <w:lang w:val="x-none"/>
        </w:rPr>
      </w:pPr>
      <w:r>
        <w:rPr>
          <w:rFonts w:ascii="Arial" w:hAnsi="Arial" w:cs="Arial"/>
          <w:color w:val="000000"/>
          <w:sz w:val="22"/>
          <w:szCs w:val="22"/>
          <w:lang w:val="x-none"/>
        </w:rPr>
        <w:t>termin wystawienia faktury – nie późnie</w:t>
      </w:r>
      <w:r>
        <w:rPr>
          <w:rFonts w:ascii="Arial" w:hAnsi="Arial" w:cs="Arial"/>
          <w:color w:val="000000"/>
          <w:sz w:val="22"/>
          <w:szCs w:val="22"/>
        </w:rPr>
        <w:t>jszy</w:t>
      </w:r>
      <w:r>
        <w:rPr>
          <w:rFonts w:ascii="Arial" w:hAnsi="Arial" w:cs="Arial"/>
          <w:color w:val="000000"/>
          <w:sz w:val="22"/>
          <w:szCs w:val="22"/>
          <w:lang w:val="x-none"/>
        </w:rPr>
        <w:t xml:space="preserve"> niż 3 dni od odbioru robót,</w:t>
      </w:r>
    </w:p>
    <w:p w14:paraId="7B9F2E8D" w14:textId="77777777" w:rsidR="002C1309" w:rsidRDefault="002C1309">
      <w:pPr>
        <w:numPr>
          <w:ilvl w:val="1"/>
          <w:numId w:val="7"/>
        </w:numPr>
        <w:jc w:val="both"/>
        <w:rPr>
          <w:rFonts w:ascii="Arial" w:hAnsi="Arial" w:cs="Arial"/>
          <w:sz w:val="22"/>
          <w:szCs w:val="22"/>
        </w:rPr>
      </w:pPr>
      <w:r>
        <w:rPr>
          <w:rFonts w:ascii="Arial" w:hAnsi="Arial" w:cs="Arial"/>
          <w:sz w:val="22"/>
          <w:szCs w:val="22"/>
          <w:lang w:val="x-none"/>
        </w:rPr>
        <w:t>termin zapłaty wynagrodzenia podwykonawcy lub dalsze</w:t>
      </w:r>
      <w:r>
        <w:rPr>
          <w:rFonts w:ascii="Arial" w:hAnsi="Arial" w:cs="Arial"/>
          <w:sz w:val="22"/>
          <w:szCs w:val="22"/>
        </w:rPr>
        <w:t>mu</w:t>
      </w:r>
      <w:r>
        <w:rPr>
          <w:rFonts w:ascii="Arial" w:hAnsi="Arial" w:cs="Arial"/>
          <w:sz w:val="22"/>
          <w:szCs w:val="22"/>
          <w:lang w:val="x-none"/>
        </w:rPr>
        <w:t xml:space="preserve"> podwykonawc</w:t>
      </w:r>
      <w:r>
        <w:rPr>
          <w:rFonts w:ascii="Arial" w:hAnsi="Arial" w:cs="Arial"/>
          <w:sz w:val="22"/>
          <w:szCs w:val="22"/>
        </w:rPr>
        <w:t xml:space="preserve">y - </w:t>
      </w:r>
      <w:r>
        <w:rPr>
          <w:rFonts w:ascii="Arial" w:hAnsi="Arial" w:cs="Arial"/>
          <w:sz w:val="22"/>
          <w:szCs w:val="22"/>
          <w:lang w:val="x-none"/>
        </w:rPr>
        <w:t xml:space="preserve">nie może on być dłuższy niż </w:t>
      </w:r>
      <w:r>
        <w:rPr>
          <w:rFonts w:ascii="Arial" w:hAnsi="Arial" w:cs="Arial"/>
          <w:sz w:val="22"/>
          <w:szCs w:val="22"/>
        </w:rPr>
        <w:t>7</w:t>
      </w:r>
      <w:r>
        <w:rPr>
          <w:rFonts w:ascii="Arial" w:hAnsi="Arial" w:cs="Arial"/>
          <w:sz w:val="22"/>
          <w:szCs w:val="22"/>
          <w:lang w:val="x-none"/>
        </w:rPr>
        <w:t xml:space="preserve"> dni od dnia doręczenia </w:t>
      </w:r>
      <w:r>
        <w:rPr>
          <w:rFonts w:ascii="Arial" w:hAnsi="Arial" w:cs="Arial"/>
          <w:b/>
          <w:sz w:val="22"/>
          <w:szCs w:val="22"/>
          <w:lang w:val="x-none"/>
        </w:rPr>
        <w:t>WYKONAWCY</w:t>
      </w:r>
      <w:r>
        <w:rPr>
          <w:rFonts w:ascii="Arial" w:hAnsi="Arial" w:cs="Arial"/>
          <w:sz w:val="22"/>
          <w:szCs w:val="22"/>
          <w:lang w:val="x-none"/>
        </w:rPr>
        <w:t>, podwykonawcy lub dalszemu podwykonawcy faktury lub rachunku, potwierdzających wykonanie zleconej podwykonawcy lub dalszemu podwykonawcy roboty</w:t>
      </w:r>
      <w:r>
        <w:rPr>
          <w:rFonts w:ascii="Arial" w:hAnsi="Arial" w:cs="Arial"/>
          <w:sz w:val="22"/>
          <w:szCs w:val="22"/>
        </w:rPr>
        <w:t xml:space="preserve">. Termin ten powinien </w:t>
      </w:r>
      <w:r>
        <w:rPr>
          <w:rFonts w:ascii="Arial" w:hAnsi="Arial" w:cs="Arial"/>
          <w:sz w:val="22"/>
          <w:szCs w:val="22"/>
          <w:lang w:val="x-none"/>
        </w:rPr>
        <w:t xml:space="preserve">być ustalony w taki sposób, aby przypadał wcześniej niż termin zapłaty wynagrodzenia należnego </w:t>
      </w:r>
      <w:r>
        <w:rPr>
          <w:rFonts w:ascii="Arial" w:hAnsi="Arial" w:cs="Arial"/>
          <w:b/>
          <w:sz w:val="22"/>
          <w:szCs w:val="22"/>
          <w:lang w:val="x-none"/>
        </w:rPr>
        <w:t>WYKONAWCY</w:t>
      </w:r>
      <w:r>
        <w:rPr>
          <w:rFonts w:ascii="Arial" w:hAnsi="Arial" w:cs="Arial"/>
          <w:sz w:val="22"/>
          <w:szCs w:val="22"/>
          <w:lang w:val="x-none"/>
        </w:rPr>
        <w:t xml:space="preserve"> od </w:t>
      </w:r>
      <w:r>
        <w:rPr>
          <w:rFonts w:ascii="Arial" w:hAnsi="Arial" w:cs="Arial"/>
          <w:b/>
          <w:sz w:val="22"/>
          <w:szCs w:val="22"/>
          <w:lang w:val="x-none"/>
        </w:rPr>
        <w:t>ZAMAWIAJĄCEGO</w:t>
      </w:r>
      <w:r>
        <w:rPr>
          <w:rFonts w:ascii="Arial" w:hAnsi="Arial" w:cs="Arial"/>
          <w:b/>
          <w:sz w:val="22"/>
          <w:szCs w:val="22"/>
        </w:rPr>
        <w:t xml:space="preserve"> </w:t>
      </w:r>
      <w:r>
        <w:rPr>
          <w:rFonts w:ascii="Arial" w:hAnsi="Arial" w:cs="Arial"/>
          <w:color w:val="000000"/>
          <w:sz w:val="22"/>
          <w:szCs w:val="22"/>
        </w:rPr>
        <w:t>(za zakres prac zleconych podwykonawcy)</w:t>
      </w:r>
      <w:r>
        <w:rPr>
          <w:rFonts w:ascii="Arial" w:hAnsi="Arial" w:cs="Arial"/>
          <w:sz w:val="22"/>
          <w:szCs w:val="22"/>
        </w:rPr>
        <w:t>. Zapłata</w:t>
      </w:r>
      <w:r>
        <w:rPr>
          <w:rFonts w:ascii="Arial" w:hAnsi="Arial" w:cs="Arial"/>
          <w:sz w:val="22"/>
          <w:szCs w:val="22"/>
          <w:lang w:val="x-none"/>
        </w:rPr>
        <w:t xml:space="preserve"> podwykonawcy powinna zostać uzależniona od odbioru bez zastrzeżeń wykonanych przez niego prac,</w:t>
      </w:r>
    </w:p>
    <w:p w14:paraId="24C9D6AD" w14:textId="77777777" w:rsidR="002C1309" w:rsidRDefault="002C1309">
      <w:pPr>
        <w:numPr>
          <w:ilvl w:val="1"/>
          <w:numId w:val="7"/>
        </w:numPr>
        <w:jc w:val="both"/>
        <w:rPr>
          <w:rFonts w:ascii="Arial" w:hAnsi="Arial" w:cs="Arial"/>
          <w:color w:val="000000"/>
          <w:sz w:val="22"/>
          <w:szCs w:val="22"/>
        </w:rPr>
      </w:pPr>
      <w:r>
        <w:rPr>
          <w:rFonts w:ascii="Arial" w:hAnsi="Arial" w:cs="Arial"/>
          <w:sz w:val="22"/>
          <w:szCs w:val="22"/>
        </w:rPr>
        <w:t>termin rękojmi i gwarancji - nie może upływać wcześniej niż termin wskazany w § 10 ust. 1 umowy</w:t>
      </w:r>
    </w:p>
    <w:p w14:paraId="6E3D83A3" w14:textId="77777777" w:rsidR="002C1309" w:rsidRDefault="002C1309">
      <w:pPr>
        <w:numPr>
          <w:ilvl w:val="1"/>
          <w:numId w:val="7"/>
        </w:numPr>
        <w:jc w:val="both"/>
        <w:rPr>
          <w:rFonts w:ascii="Arial" w:hAnsi="Arial" w:cs="Arial"/>
          <w:color w:val="000000"/>
          <w:sz w:val="22"/>
          <w:szCs w:val="22"/>
        </w:rPr>
      </w:pPr>
      <w:r>
        <w:rPr>
          <w:rFonts w:ascii="Arial" w:hAnsi="Arial" w:cs="Arial"/>
          <w:color w:val="000000"/>
          <w:sz w:val="22"/>
          <w:szCs w:val="22"/>
        </w:rPr>
        <w:t xml:space="preserve">postanowienia dotyczące realizowania płatności na rachunek bankowy podwykonawcy wskazany na fakturze, z tym jednak zastrzeżeniem, że numer ten musi być zgodny z numerem rachunku podwykonawcy jako zarejestrowanego podatnika VAT, ujawniony w wykazie prowadzonym przez Szefa Krajowej Administracji Skarbowej, </w:t>
      </w:r>
    </w:p>
    <w:p w14:paraId="48EFE76B" w14:textId="77777777" w:rsidR="002C1309" w:rsidRDefault="002C1309">
      <w:pPr>
        <w:numPr>
          <w:ilvl w:val="1"/>
          <w:numId w:val="7"/>
        </w:numPr>
        <w:jc w:val="both"/>
        <w:rPr>
          <w:rFonts w:ascii="Arial" w:hAnsi="Arial" w:cs="Arial"/>
          <w:color w:val="000000"/>
          <w:sz w:val="22"/>
          <w:szCs w:val="22"/>
          <w:lang w:val="x-none"/>
        </w:rPr>
      </w:pPr>
      <w:r>
        <w:rPr>
          <w:rFonts w:ascii="Arial" w:hAnsi="Arial" w:cs="Arial"/>
          <w:color w:val="000000"/>
          <w:sz w:val="22"/>
          <w:szCs w:val="22"/>
        </w:rPr>
        <w:t xml:space="preserve">postanowienia </w:t>
      </w:r>
      <w:r>
        <w:rPr>
          <w:rFonts w:ascii="Arial" w:hAnsi="Arial" w:cs="Arial"/>
          <w:sz w:val="22"/>
          <w:szCs w:val="22"/>
          <w:lang w:val="x-none"/>
        </w:rPr>
        <w:t xml:space="preserve">o których mowa w § </w:t>
      </w:r>
      <w:r>
        <w:rPr>
          <w:rFonts w:ascii="Arial" w:hAnsi="Arial" w:cs="Arial"/>
          <w:sz w:val="22"/>
          <w:szCs w:val="22"/>
        </w:rPr>
        <w:t>13</w:t>
      </w:r>
      <w:r>
        <w:rPr>
          <w:rFonts w:ascii="Arial" w:hAnsi="Arial" w:cs="Arial"/>
          <w:sz w:val="22"/>
          <w:szCs w:val="22"/>
          <w:lang w:val="x-none"/>
        </w:rPr>
        <w:t xml:space="preserve"> ust.</w:t>
      </w:r>
      <w:r>
        <w:rPr>
          <w:rFonts w:ascii="Arial" w:hAnsi="Arial" w:cs="Arial"/>
          <w:sz w:val="22"/>
          <w:szCs w:val="22"/>
        </w:rPr>
        <w:t xml:space="preserve"> 5</w:t>
      </w:r>
      <w:r>
        <w:rPr>
          <w:rFonts w:ascii="Arial" w:hAnsi="Arial" w:cs="Arial"/>
          <w:sz w:val="22"/>
          <w:szCs w:val="22"/>
          <w:lang w:val="x-none"/>
        </w:rPr>
        <w:t xml:space="preserve"> umowy. </w:t>
      </w:r>
    </w:p>
    <w:p w14:paraId="368DE098" w14:textId="77777777" w:rsidR="002C1309" w:rsidRDefault="002C1309">
      <w:pPr>
        <w:numPr>
          <w:ilvl w:val="1"/>
          <w:numId w:val="7"/>
        </w:numPr>
        <w:jc w:val="both"/>
        <w:rPr>
          <w:rFonts w:ascii="Arial" w:hAnsi="Arial" w:cs="Arial"/>
          <w:sz w:val="22"/>
          <w:szCs w:val="22"/>
        </w:rPr>
      </w:pPr>
      <w:r>
        <w:rPr>
          <w:rFonts w:ascii="Arial" w:hAnsi="Arial" w:cs="Arial"/>
          <w:color w:val="000000"/>
          <w:sz w:val="22"/>
          <w:szCs w:val="22"/>
          <w:lang w:val="x-none"/>
        </w:rPr>
        <w:t>w przypadku zawarcia w umowie o podwykonawstwo postanowień o</w:t>
      </w:r>
      <w:r>
        <w:rPr>
          <w:rFonts w:ascii="Arial" w:hAnsi="Arial" w:cs="Arial"/>
          <w:color w:val="000000"/>
          <w:sz w:val="22"/>
          <w:szCs w:val="22"/>
        </w:rPr>
        <w:t> </w:t>
      </w:r>
      <w:r>
        <w:rPr>
          <w:rFonts w:ascii="Arial" w:hAnsi="Arial" w:cs="Arial"/>
          <w:color w:val="000000"/>
          <w:sz w:val="22"/>
          <w:szCs w:val="22"/>
          <w:lang w:val="x-none"/>
        </w:rPr>
        <w:t xml:space="preserve">zabezpieczeniu roszczeń </w:t>
      </w:r>
      <w:r>
        <w:rPr>
          <w:rFonts w:ascii="Arial" w:hAnsi="Arial" w:cs="Arial"/>
          <w:b/>
          <w:color w:val="000000"/>
          <w:sz w:val="22"/>
          <w:szCs w:val="22"/>
          <w:lang w:val="x-none"/>
        </w:rPr>
        <w:t>WYKONAWCY</w:t>
      </w:r>
      <w:r>
        <w:rPr>
          <w:rFonts w:ascii="Arial" w:hAnsi="Arial" w:cs="Arial"/>
          <w:color w:val="000000"/>
          <w:sz w:val="22"/>
          <w:szCs w:val="22"/>
          <w:lang w:val="x-none"/>
        </w:rPr>
        <w:t xml:space="preserve"> z tytułu niewykonania lub nienależytego wykonania umowy przez podwykonawcę lub dalszego podwykonawcę w formie zatrzymania lub potrącenia z wynagrodzenia przysługującego podwykonawcy lub dalszemu podwykonawcy – </w:t>
      </w:r>
      <w:r>
        <w:rPr>
          <w:rFonts w:ascii="Arial" w:hAnsi="Arial" w:cs="Arial"/>
          <w:color w:val="000000"/>
          <w:sz w:val="22"/>
          <w:szCs w:val="22"/>
        </w:rPr>
        <w:t xml:space="preserve">umowa powinna zawierać </w:t>
      </w:r>
      <w:r>
        <w:rPr>
          <w:rFonts w:ascii="Arial" w:hAnsi="Arial" w:cs="Arial"/>
          <w:color w:val="000000"/>
          <w:sz w:val="22"/>
          <w:szCs w:val="22"/>
          <w:lang w:val="x-none"/>
        </w:rPr>
        <w:t>postanowienie, że strony umowy o</w:t>
      </w:r>
      <w:r w:rsidR="00682687">
        <w:rPr>
          <w:rFonts w:ascii="Arial" w:hAnsi="Arial" w:cs="Arial"/>
          <w:color w:val="000000"/>
          <w:sz w:val="22"/>
          <w:szCs w:val="22"/>
          <w:lang w:val="x-none"/>
        </w:rPr>
        <w:t> </w:t>
      </w:r>
      <w:r>
        <w:rPr>
          <w:rFonts w:ascii="Arial" w:hAnsi="Arial" w:cs="Arial"/>
          <w:color w:val="000000"/>
          <w:sz w:val="22"/>
          <w:szCs w:val="22"/>
          <w:lang w:val="x-none"/>
        </w:rPr>
        <w:t>podwykonawstwo zgodnie oświadczają i</w:t>
      </w:r>
      <w:r>
        <w:rPr>
          <w:rFonts w:ascii="Arial" w:hAnsi="Arial" w:cs="Arial"/>
          <w:color w:val="000000"/>
          <w:sz w:val="22"/>
          <w:szCs w:val="22"/>
        </w:rPr>
        <w:t>ż</w:t>
      </w:r>
      <w:r>
        <w:rPr>
          <w:rFonts w:ascii="Arial" w:hAnsi="Arial" w:cs="Arial"/>
          <w:color w:val="000000"/>
          <w:sz w:val="22"/>
          <w:szCs w:val="22"/>
          <w:lang w:val="x-none"/>
        </w:rPr>
        <w:t xml:space="preserve"> zabezpieczenie nie stanowi elementu wynagrodzenia podwykonawcy lub dalszego podwykonawcy a je</w:t>
      </w:r>
      <w:r>
        <w:rPr>
          <w:rFonts w:ascii="Arial" w:hAnsi="Arial" w:cs="Arial"/>
          <w:color w:val="000000"/>
          <w:sz w:val="22"/>
          <w:szCs w:val="22"/>
        </w:rPr>
        <w:t>go</w:t>
      </w:r>
      <w:r>
        <w:rPr>
          <w:rFonts w:ascii="Arial" w:hAnsi="Arial" w:cs="Arial"/>
          <w:color w:val="000000"/>
          <w:sz w:val="22"/>
          <w:szCs w:val="22"/>
          <w:lang w:val="x-none"/>
        </w:rPr>
        <w:t xml:space="preserve"> zwrot nie </w:t>
      </w:r>
      <w:r>
        <w:rPr>
          <w:rFonts w:ascii="Arial" w:hAnsi="Arial" w:cs="Arial"/>
          <w:color w:val="000000"/>
          <w:sz w:val="22"/>
          <w:szCs w:val="22"/>
        </w:rPr>
        <w:t xml:space="preserve">objęty solidarną odpowiedzialnością </w:t>
      </w:r>
      <w:r>
        <w:rPr>
          <w:rFonts w:ascii="Arial" w:hAnsi="Arial" w:cs="Arial"/>
          <w:b/>
          <w:color w:val="000000"/>
          <w:sz w:val="22"/>
          <w:szCs w:val="22"/>
          <w:lang w:val="x-none"/>
        </w:rPr>
        <w:t>ZAMAWIAJĄCEGO</w:t>
      </w:r>
      <w:r>
        <w:rPr>
          <w:rFonts w:ascii="Arial" w:hAnsi="Arial" w:cs="Arial"/>
          <w:color w:val="000000"/>
          <w:sz w:val="22"/>
          <w:szCs w:val="22"/>
          <w:lang w:val="x-none"/>
        </w:rPr>
        <w:t xml:space="preserve"> </w:t>
      </w:r>
    </w:p>
    <w:p w14:paraId="7BEDF032" w14:textId="77777777" w:rsidR="002C1309" w:rsidRDefault="002C1309">
      <w:pPr>
        <w:numPr>
          <w:ilvl w:val="1"/>
          <w:numId w:val="7"/>
        </w:numPr>
        <w:jc w:val="both"/>
        <w:rPr>
          <w:rFonts w:ascii="Arial" w:hAnsi="Arial" w:cs="Arial"/>
          <w:color w:val="000000"/>
          <w:sz w:val="22"/>
          <w:szCs w:val="22"/>
        </w:rPr>
      </w:pPr>
      <w:r>
        <w:rPr>
          <w:rFonts w:ascii="Arial" w:hAnsi="Arial" w:cs="Arial"/>
          <w:sz w:val="22"/>
          <w:szCs w:val="22"/>
        </w:rPr>
        <w:t xml:space="preserve"> postanowienia zobowiązujące do potwierdzenia przez podwykonawcę rozliczenia wynagrodzenia na żądanie </w:t>
      </w:r>
      <w:r>
        <w:rPr>
          <w:rFonts w:ascii="Arial" w:hAnsi="Arial" w:cs="Arial"/>
          <w:b/>
          <w:sz w:val="22"/>
          <w:szCs w:val="22"/>
        </w:rPr>
        <w:t>WYKONAWCY</w:t>
      </w:r>
      <w:r>
        <w:rPr>
          <w:rFonts w:ascii="Arial" w:hAnsi="Arial" w:cs="Arial"/>
          <w:sz w:val="22"/>
          <w:szCs w:val="22"/>
        </w:rPr>
        <w:t xml:space="preserve"> lub </w:t>
      </w:r>
      <w:r>
        <w:rPr>
          <w:rFonts w:ascii="Arial" w:hAnsi="Arial" w:cs="Arial"/>
          <w:b/>
          <w:sz w:val="22"/>
          <w:szCs w:val="22"/>
        </w:rPr>
        <w:t>ZAMAWIAJĄCEGO.</w:t>
      </w:r>
    </w:p>
    <w:p w14:paraId="7224AB37" w14:textId="77777777" w:rsidR="002C1309" w:rsidRDefault="002C1309">
      <w:pPr>
        <w:numPr>
          <w:ilvl w:val="1"/>
          <w:numId w:val="7"/>
        </w:numPr>
        <w:jc w:val="both"/>
        <w:rPr>
          <w:rFonts w:ascii="Arial" w:hAnsi="Arial" w:cs="Arial"/>
          <w:color w:val="000000"/>
          <w:sz w:val="22"/>
          <w:szCs w:val="22"/>
        </w:rPr>
      </w:pPr>
      <w:r>
        <w:rPr>
          <w:rFonts w:ascii="Arial" w:hAnsi="Arial" w:cs="Arial"/>
          <w:color w:val="000000"/>
          <w:sz w:val="22"/>
          <w:szCs w:val="22"/>
        </w:rPr>
        <w:t xml:space="preserve">postanowienia dotyczące konieczności dokonywania każdej zmiany umowy w formie pisemnego aneksu pod rygorem nieważności </w:t>
      </w:r>
    </w:p>
    <w:p w14:paraId="03C96355" w14:textId="77777777" w:rsidR="002C1309" w:rsidRDefault="002C1309">
      <w:pPr>
        <w:numPr>
          <w:ilvl w:val="1"/>
          <w:numId w:val="7"/>
        </w:numPr>
        <w:jc w:val="both"/>
        <w:rPr>
          <w:rFonts w:ascii="Arial" w:hAnsi="Arial" w:cs="Arial"/>
          <w:sz w:val="22"/>
          <w:szCs w:val="22"/>
        </w:rPr>
      </w:pPr>
      <w:r>
        <w:rPr>
          <w:rFonts w:ascii="Arial" w:hAnsi="Arial" w:cs="Arial"/>
          <w:color w:val="000000"/>
          <w:sz w:val="22"/>
          <w:szCs w:val="22"/>
        </w:rPr>
        <w:t xml:space="preserve">zgodę podwykonawcy lub dalszego podwykonawcy na przeniesienie na </w:t>
      </w:r>
      <w:r>
        <w:rPr>
          <w:rFonts w:ascii="Arial" w:hAnsi="Arial" w:cs="Arial"/>
          <w:b/>
          <w:color w:val="000000"/>
          <w:sz w:val="22"/>
          <w:szCs w:val="22"/>
        </w:rPr>
        <w:t>ZAMAWIAJĄCEGO</w:t>
      </w:r>
      <w:r>
        <w:rPr>
          <w:rFonts w:ascii="Arial" w:hAnsi="Arial" w:cs="Arial"/>
          <w:color w:val="000000"/>
          <w:sz w:val="22"/>
          <w:szCs w:val="22"/>
        </w:rPr>
        <w:t xml:space="preserve"> wszelkich uprawnień z tytułu rękojmi za wady i gwarancji jakości dotyczących wykonanych i odebranych przez </w:t>
      </w:r>
      <w:r>
        <w:rPr>
          <w:rFonts w:ascii="Arial" w:hAnsi="Arial" w:cs="Arial"/>
          <w:b/>
          <w:color w:val="000000"/>
          <w:sz w:val="22"/>
          <w:szCs w:val="22"/>
        </w:rPr>
        <w:t>ZAMAWIAJĄCEGO</w:t>
      </w:r>
      <w:r>
        <w:rPr>
          <w:rFonts w:ascii="Arial" w:hAnsi="Arial" w:cs="Arial"/>
          <w:color w:val="000000"/>
          <w:sz w:val="22"/>
          <w:szCs w:val="22"/>
        </w:rPr>
        <w:t xml:space="preserve"> robót w przypadku rozwiązania umowy o podwykonawstwo</w:t>
      </w:r>
    </w:p>
    <w:p w14:paraId="5FF45B37" w14:textId="77777777" w:rsidR="002C1309" w:rsidRDefault="002C1309">
      <w:pPr>
        <w:numPr>
          <w:ilvl w:val="0"/>
          <w:numId w:val="36"/>
        </w:numPr>
        <w:ind w:left="360" w:hanging="360"/>
        <w:jc w:val="both"/>
        <w:rPr>
          <w:rFonts w:ascii="Arial" w:hAnsi="Arial" w:cs="Arial"/>
          <w:sz w:val="22"/>
          <w:szCs w:val="22"/>
        </w:rPr>
      </w:pPr>
      <w:r>
        <w:rPr>
          <w:rFonts w:ascii="Arial" w:hAnsi="Arial" w:cs="Arial"/>
          <w:sz w:val="22"/>
          <w:szCs w:val="22"/>
        </w:rPr>
        <w:t xml:space="preserve">Umowa o podwykonawstwo nie może zawierać postanowień kształtujących prawa i obowiązki podwykonawcy, w zakresie kar umownych oraz postanowień dotyczących warunków wypłaty wynagrodzenia, w sposób dla niego mniej korzystny niż prawa i obowiązki </w:t>
      </w:r>
      <w:r>
        <w:rPr>
          <w:rFonts w:ascii="Arial" w:hAnsi="Arial" w:cs="Arial"/>
          <w:b/>
          <w:sz w:val="22"/>
          <w:szCs w:val="22"/>
        </w:rPr>
        <w:t>WYKONAWCY,</w:t>
      </w:r>
      <w:r>
        <w:rPr>
          <w:rFonts w:ascii="Arial" w:hAnsi="Arial" w:cs="Arial"/>
          <w:sz w:val="22"/>
          <w:szCs w:val="22"/>
        </w:rPr>
        <w:t xml:space="preserve"> ukształtowane postanowieniami niniejszej umowy. </w:t>
      </w:r>
      <w:r>
        <w:rPr>
          <w:rFonts w:ascii="Arial" w:hAnsi="Arial" w:cs="Arial"/>
          <w:color w:val="000000"/>
          <w:sz w:val="22"/>
          <w:szCs w:val="22"/>
          <w:lang w:val="x-none"/>
        </w:rPr>
        <w:t xml:space="preserve">Umowa na roboty budowlane z podwykonawcą (także z dalszymi podwykonawcami) nie może </w:t>
      </w:r>
      <w:r>
        <w:rPr>
          <w:rFonts w:ascii="Arial" w:hAnsi="Arial" w:cs="Arial"/>
          <w:color w:val="000000"/>
          <w:sz w:val="22"/>
          <w:szCs w:val="22"/>
        </w:rPr>
        <w:t xml:space="preserve">także </w:t>
      </w:r>
      <w:r>
        <w:rPr>
          <w:rFonts w:ascii="Arial" w:hAnsi="Arial" w:cs="Arial"/>
          <w:color w:val="000000"/>
          <w:sz w:val="22"/>
          <w:szCs w:val="22"/>
          <w:lang w:val="x-none"/>
        </w:rPr>
        <w:t xml:space="preserve">zawierać postanowień uzależniających zapłatę wynagrodzenia na rzecz podwykonawcy (lub dalszego podwykonawcy) od zapłaty przez </w:t>
      </w:r>
      <w:r>
        <w:rPr>
          <w:rFonts w:ascii="Arial" w:hAnsi="Arial" w:cs="Arial"/>
          <w:b/>
          <w:bCs/>
          <w:color w:val="000000"/>
          <w:sz w:val="22"/>
          <w:szCs w:val="22"/>
          <w:lang w:val="x-none"/>
        </w:rPr>
        <w:t>ZAMAWIAJĄCEGO</w:t>
      </w:r>
      <w:r>
        <w:rPr>
          <w:rFonts w:ascii="Arial" w:hAnsi="Arial" w:cs="Arial"/>
          <w:color w:val="000000"/>
          <w:sz w:val="22"/>
          <w:szCs w:val="22"/>
          <w:lang w:val="x-none"/>
        </w:rPr>
        <w:t xml:space="preserve"> </w:t>
      </w:r>
      <w:r>
        <w:rPr>
          <w:rFonts w:ascii="Arial" w:hAnsi="Arial" w:cs="Arial"/>
          <w:color w:val="000000"/>
          <w:sz w:val="22"/>
          <w:szCs w:val="22"/>
          <w:lang w:val="x-none"/>
        </w:rPr>
        <w:lastRenderedPageBreak/>
        <w:t xml:space="preserve">wynagrodzenia </w:t>
      </w:r>
      <w:r>
        <w:rPr>
          <w:rFonts w:ascii="Arial" w:hAnsi="Arial" w:cs="Arial"/>
          <w:b/>
          <w:bCs/>
          <w:color w:val="000000"/>
          <w:sz w:val="22"/>
          <w:szCs w:val="22"/>
          <w:lang w:val="x-none"/>
        </w:rPr>
        <w:t>WYKONAWCY</w:t>
      </w:r>
      <w:r>
        <w:rPr>
          <w:rFonts w:ascii="Arial" w:hAnsi="Arial" w:cs="Arial"/>
          <w:color w:val="000000"/>
          <w:sz w:val="22"/>
          <w:szCs w:val="22"/>
          <w:lang w:val="x-none"/>
        </w:rPr>
        <w:t xml:space="preserve"> lub odpowiednio od zapłaty przez </w:t>
      </w:r>
      <w:r>
        <w:rPr>
          <w:rFonts w:ascii="Arial" w:hAnsi="Arial" w:cs="Arial"/>
          <w:b/>
          <w:bCs/>
          <w:color w:val="000000"/>
          <w:sz w:val="22"/>
          <w:szCs w:val="22"/>
          <w:lang w:val="x-none"/>
        </w:rPr>
        <w:t>WYKONAWCĘ</w:t>
      </w:r>
      <w:r>
        <w:rPr>
          <w:rFonts w:ascii="Arial" w:hAnsi="Arial" w:cs="Arial"/>
          <w:color w:val="000000"/>
          <w:sz w:val="22"/>
          <w:szCs w:val="22"/>
          <w:lang w:val="x-none"/>
        </w:rPr>
        <w:t xml:space="preserve"> wynagrodzenia podwykonawcy, </w:t>
      </w:r>
    </w:p>
    <w:p w14:paraId="3C5C34AF" w14:textId="77777777" w:rsidR="002C1309" w:rsidRDefault="002C1309">
      <w:pPr>
        <w:numPr>
          <w:ilvl w:val="0"/>
          <w:numId w:val="36"/>
        </w:numPr>
        <w:ind w:left="360" w:hanging="360"/>
        <w:jc w:val="both"/>
        <w:rPr>
          <w:rFonts w:ascii="Arial" w:hAnsi="Arial" w:cs="Arial"/>
          <w:b/>
          <w:bCs/>
          <w:sz w:val="22"/>
          <w:szCs w:val="22"/>
        </w:rPr>
      </w:pPr>
      <w:r>
        <w:rPr>
          <w:rFonts w:ascii="Arial" w:hAnsi="Arial" w:cs="Arial"/>
          <w:sz w:val="22"/>
          <w:szCs w:val="22"/>
        </w:rPr>
        <w:t xml:space="preserve">Jeżeli </w:t>
      </w:r>
      <w:r>
        <w:rPr>
          <w:rFonts w:ascii="Arial" w:hAnsi="Arial" w:cs="Arial"/>
          <w:b/>
          <w:bCs/>
          <w:sz w:val="22"/>
          <w:szCs w:val="22"/>
        </w:rPr>
        <w:t>ZAMAWIAJĄCY</w:t>
      </w:r>
      <w:r>
        <w:rPr>
          <w:rFonts w:ascii="Arial" w:hAnsi="Arial" w:cs="Arial"/>
          <w:sz w:val="22"/>
          <w:szCs w:val="22"/>
        </w:rPr>
        <w:t xml:space="preserve"> w terminie 14 dni od przedstawienia mu przez </w:t>
      </w:r>
      <w:r>
        <w:rPr>
          <w:rFonts w:ascii="Arial" w:hAnsi="Arial" w:cs="Arial"/>
          <w:b/>
          <w:bCs/>
          <w:sz w:val="22"/>
          <w:szCs w:val="22"/>
        </w:rPr>
        <w:t>WYKONAWCĘ</w:t>
      </w:r>
      <w:r>
        <w:rPr>
          <w:rFonts w:ascii="Arial" w:hAnsi="Arial" w:cs="Arial"/>
          <w:sz w:val="22"/>
          <w:szCs w:val="22"/>
        </w:rPr>
        <w:t xml:space="preserve"> projektu umowy z podwykonawcą lub jej zmiany, której przedmiotem są roboty budowlane nie zgłosi w formie pisemnej zastrzeżeń, uważa się że wyraził zgodę na zawarcie umowy (dokonanie zmiany). Zastrzeżenia mogą dotyczyć braku spełnienia wymagań określonych w ust. 4 lub  ust. 5 niniejszego paragrafu a także w ust 12 niniejszego paragrafu (o ile będzie miał zastosowanie). </w:t>
      </w:r>
    </w:p>
    <w:p w14:paraId="385DE009" w14:textId="77777777" w:rsidR="002C1309" w:rsidRDefault="002C1309">
      <w:pPr>
        <w:numPr>
          <w:ilvl w:val="0"/>
          <w:numId w:val="36"/>
        </w:numPr>
        <w:ind w:left="360" w:hanging="360"/>
        <w:jc w:val="both"/>
        <w:rPr>
          <w:rFonts w:ascii="Arial" w:hAnsi="Arial" w:cs="Arial"/>
          <w:b/>
          <w:bCs/>
          <w:sz w:val="22"/>
          <w:szCs w:val="22"/>
        </w:rPr>
      </w:pPr>
      <w:r>
        <w:rPr>
          <w:rFonts w:ascii="Arial" w:hAnsi="Arial" w:cs="Arial"/>
          <w:b/>
          <w:bCs/>
          <w:sz w:val="22"/>
          <w:szCs w:val="22"/>
        </w:rPr>
        <w:t>WYKONAWCA</w:t>
      </w:r>
      <w:r>
        <w:rPr>
          <w:rFonts w:ascii="Arial" w:hAnsi="Arial" w:cs="Arial"/>
          <w:sz w:val="22"/>
          <w:szCs w:val="22"/>
        </w:rPr>
        <w:t xml:space="preserve">, podwykonawca lub dalszy podwykonawca zamówienia na roboty budowlane przedkłada </w:t>
      </w:r>
      <w:r>
        <w:rPr>
          <w:rFonts w:ascii="Arial" w:hAnsi="Arial" w:cs="Arial"/>
          <w:b/>
          <w:bCs/>
          <w:sz w:val="22"/>
          <w:szCs w:val="22"/>
        </w:rPr>
        <w:t>ZAMAWIAJĄCEMU</w:t>
      </w:r>
      <w:r>
        <w:rPr>
          <w:rFonts w:ascii="Arial" w:hAnsi="Arial" w:cs="Arial"/>
          <w:sz w:val="22"/>
          <w:szCs w:val="22"/>
        </w:rPr>
        <w:t xml:space="preserve"> poświadczoną za zgodność z oryginałem kopię zawartej umowy o podwykonawstwo, której przedmiotem są roboty budowlane w terminie 7 dni od dnia jej zawarcia. </w:t>
      </w:r>
      <w:r>
        <w:rPr>
          <w:rFonts w:ascii="Arial" w:hAnsi="Arial" w:cs="Arial"/>
          <w:b/>
          <w:bCs/>
          <w:sz w:val="22"/>
          <w:szCs w:val="22"/>
        </w:rPr>
        <w:t>ZAMAWIAJĄCY</w:t>
      </w:r>
      <w:r>
        <w:rPr>
          <w:rFonts w:ascii="Arial" w:hAnsi="Arial" w:cs="Arial"/>
          <w:sz w:val="22"/>
          <w:szCs w:val="22"/>
        </w:rPr>
        <w:t xml:space="preserve"> w terminie 14 dni od otrzymania kopii umowy zgłasza pisemny sprzeciw do umowy o podwykonawstwo w przypadku gdy nie spełnia wymagań określonych w ust. 4 lub 5  niniejszego paragrafu (a także ust. 12 jeżeli będzie miał zastosowanie). Niezgłoszenie w formie pisemnej sprzeciwu do przedłożonej umowy o podwykonawstwo, której przedmiotem są roboty budowlane w terminie 14 dni uważa się za akceptację umowy przez </w:t>
      </w:r>
      <w:r>
        <w:rPr>
          <w:rFonts w:ascii="Arial" w:hAnsi="Arial" w:cs="Arial"/>
          <w:b/>
          <w:sz w:val="22"/>
          <w:szCs w:val="22"/>
        </w:rPr>
        <w:t>ZAMAWIAJĄCEGO</w:t>
      </w:r>
      <w:r>
        <w:rPr>
          <w:rFonts w:ascii="Arial" w:hAnsi="Arial" w:cs="Arial"/>
          <w:sz w:val="22"/>
          <w:szCs w:val="22"/>
        </w:rPr>
        <w:t xml:space="preserve">. </w:t>
      </w:r>
    </w:p>
    <w:p w14:paraId="04689789" w14:textId="77777777" w:rsidR="002C1309" w:rsidRDefault="002C1309">
      <w:pPr>
        <w:numPr>
          <w:ilvl w:val="0"/>
          <w:numId w:val="36"/>
        </w:numPr>
        <w:ind w:left="360" w:hanging="360"/>
        <w:jc w:val="both"/>
        <w:rPr>
          <w:rFonts w:ascii="Arial" w:hAnsi="Arial" w:cs="Arial"/>
          <w:sz w:val="22"/>
          <w:szCs w:val="22"/>
        </w:rPr>
      </w:pPr>
      <w:r>
        <w:rPr>
          <w:rFonts w:ascii="Arial" w:hAnsi="Arial" w:cs="Arial"/>
          <w:b/>
          <w:bCs/>
          <w:sz w:val="22"/>
          <w:szCs w:val="22"/>
        </w:rPr>
        <w:t xml:space="preserve">WYKONAWCA, </w:t>
      </w:r>
      <w:r>
        <w:rPr>
          <w:rFonts w:ascii="Arial" w:hAnsi="Arial" w:cs="Arial"/>
          <w:bCs/>
          <w:sz w:val="22"/>
          <w:szCs w:val="22"/>
        </w:rPr>
        <w:t xml:space="preserve">podwykonawca lub dalszy podwykonawca przedkłada </w:t>
      </w:r>
      <w:r>
        <w:rPr>
          <w:rFonts w:ascii="Arial" w:hAnsi="Arial" w:cs="Arial"/>
          <w:b/>
          <w:bCs/>
          <w:sz w:val="22"/>
          <w:szCs w:val="22"/>
        </w:rPr>
        <w:t>ZAMAWIAJĄCEMU</w:t>
      </w:r>
      <w:r>
        <w:rPr>
          <w:rFonts w:ascii="Arial" w:hAnsi="Arial" w:cs="Arial"/>
          <w:bCs/>
          <w:sz w:val="22"/>
          <w:szCs w:val="22"/>
        </w:rPr>
        <w:t xml:space="preserve"> </w:t>
      </w:r>
      <w:r>
        <w:rPr>
          <w:rFonts w:ascii="Arial" w:hAnsi="Arial" w:cs="Arial"/>
          <w:sz w:val="22"/>
          <w:szCs w:val="22"/>
        </w:rPr>
        <w:t xml:space="preserve">poświadczoną za zgodność z oryginałem kopię każdej zawartej umowy o podwykonawstwo lub jej zmiany, której przedmiotem są dostawy lub usługi bezpośrednio związane z realizacją robót budowlanych w terminie 7 dni od jej zawarcia (lub dokonania zmiany). Obowiązek ten dotyczy umów o wartości większej niż 2.000 zł. </w:t>
      </w:r>
    </w:p>
    <w:p w14:paraId="3B8A0337" w14:textId="77777777" w:rsidR="002C1309" w:rsidRDefault="002C1309">
      <w:pPr>
        <w:numPr>
          <w:ilvl w:val="0"/>
          <w:numId w:val="36"/>
        </w:numPr>
        <w:ind w:left="360" w:hanging="360"/>
        <w:jc w:val="both"/>
        <w:rPr>
          <w:rFonts w:ascii="Arial" w:hAnsi="Arial" w:cs="Arial"/>
          <w:bCs/>
          <w:sz w:val="22"/>
          <w:szCs w:val="22"/>
        </w:rPr>
      </w:pPr>
      <w:r>
        <w:rPr>
          <w:rFonts w:ascii="Arial" w:hAnsi="Arial" w:cs="Arial"/>
          <w:sz w:val="22"/>
          <w:szCs w:val="22"/>
        </w:rPr>
        <w:t xml:space="preserve">W przypadku, o którym mowa w ust. 8, podwykonawca lub dalszy podwykonawca, przedkłada poświadczoną za zgodność z oryginałem kopię umowy również </w:t>
      </w:r>
      <w:r>
        <w:rPr>
          <w:rFonts w:ascii="Arial" w:hAnsi="Arial" w:cs="Arial"/>
          <w:b/>
          <w:sz w:val="22"/>
          <w:szCs w:val="22"/>
        </w:rPr>
        <w:t>WYKONAWCY</w:t>
      </w:r>
      <w:r>
        <w:rPr>
          <w:rFonts w:ascii="Arial" w:hAnsi="Arial" w:cs="Arial"/>
          <w:sz w:val="22"/>
          <w:szCs w:val="22"/>
        </w:rPr>
        <w:t>.</w:t>
      </w:r>
    </w:p>
    <w:p w14:paraId="38AA2168" w14:textId="77777777" w:rsidR="002C1309" w:rsidRDefault="002C1309">
      <w:pPr>
        <w:numPr>
          <w:ilvl w:val="0"/>
          <w:numId w:val="36"/>
        </w:numPr>
        <w:ind w:left="360" w:hanging="360"/>
        <w:jc w:val="both"/>
        <w:rPr>
          <w:rFonts w:ascii="Arial" w:hAnsi="Arial" w:cs="Arial"/>
          <w:b/>
          <w:bCs/>
          <w:sz w:val="22"/>
          <w:szCs w:val="22"/>
        </w:rPr>
      </w:pPr>
      <w:r>
        <w:rPr>
          <w:rFonts w:ascii="Arial" w:hAnsi="Arial" w:cs="Arial"/>
          <w:bCs/>
          <w:sz w:val="22"/>
          <w:szCs w:val="22"/>
        </w:rPr>
        <w:t>W przypadku o którym mowa w ust. 8, jeżeli termin zapłaty wynagrodzenia jest dłuższy niż określony w ust.</w:t>
      </w:r>
      <w:r>
        <w:rPr>
          <w:rFonts w:ascii="Arial" w:hAnsi="Arial" w:cs="Arial"/>
          <w:sz w:val="22"/>
          <w:szCs w:val="22"/>
        </w:rPr>
        <w:t xml:space="preserve"> 4 pkt 5 </w:t>
      </w:r>
      <w:r>
        <w:rPr>
          <w:rFonts w:ascii="Arial" w:hAnsi="Arial" w:cs="Arial"/>
          <w:b/>
          <w:sz w:val="22"/>
          <w:szCs w:val="22"/>
        </w:rPr>
        <w:t xml:space="preserve">ZAMAWIAJĄCY </w:t>
      </w:r>
      <w:r>
        <w:rPr>
          <w:rFonts w:ascii="Arial" w:hAnsi="Arial" w:cs="Arial"/>
          <w:sz w:val="22"/>
          <w:szCs w:val="22"/>
        </w:rPr>
        <w:t xml:space="preserve">informuje o tym </w:t>
      </w:r>
      <w:r>
        <w:rPr>
          <w:rFonts w:ascii="Arial" w:hAnsi="Arial" w:cs="Arial"/>
          <w:b/>
          <w:sz w:val="22"/>
          <w:szCs w:val="22"/>
        </w:rPr>
        <w:t>WYKONAWCĘ</w:t>
      </w:r>
      <w:r>
        <w:rPr>
          <w:rFonts w:ascii="Arial" w:hAnsi="Arial" w:cs="Arial"/>
          <w:sz w:val="22"/>
          <w:szCs w:val="22"/>
        </w:rPr>
        <w:t xml:space="preserve"> i wzywa go do doprowadzenia do zmiany tej umowy pod rygorem wystąpienia o zapłatę kary umownej. </w:t>
      </w:r>
    </w:p>
    <w:p w14:paraId="71D0771C" w14:textId="77777777" w:rsidR="002C1309" w:rsidRDefault="002C1309">
      <w:pPr>
        <w:numPr>
          <w:ilvl w:val="0"/>
          <w:numId w:val="36"/>
        </w:numPr>
        <w:ind w:left="360" w:hanging="360"/>
        <w:jc w:val="both"/>
        <w:rPr>
          <w:rFonts w:ascii="Arial" w:hAnsi="Arial" w:cs="Arial"/>
          <w:color w:val="000000"/>
          <w:sz w:val="22"/>
          <w:szCs w:val="22"/>
          <w:lang w:val="x-none"/>
        </w:rPr>
      </w:pPr>
      <w:r>
        <w:rPr>
          <w:rFonts w:ascii="Arial" w:hAnsi="Arial" w:cs="Arial"/>
          <w:b/>
          <w:bCs/>
          <w:sz w:val="22"/>
          <w:szCs w:val="22"/>
        </w:rPr>
        <w:t xml:space="preserve">WYKONAWCA </w:t>
      </w:r>
      <w:r>
        <w:rPr>
          <w:rFonts w:ascii="Arial" w:hAnsi="Arial" w:cs="Arial"/>
          <w:sz w:val="22"/>
          <w:szCs w:val="22"/>
        </w:rPr>
        <w:t xml:space="preserve">na żądanie </w:t>
      </w:r>
      <w:r>
        <w:rPr>
          <w:rFonts w:ascii="Arial" w:hAnsi="Arial" w:cs="Arial"/>
          <w:b/>
          <w:bCs/>
          <w:sz w:val="22"/>
          <w:szCs w:val="22"/>
        </w:rPr>
        <w:t xml:space="preserve">ZAMAWIAJĄCEGO </w:t>
      </w:r>
      <w:r>
        <w:rPr>
          <w:rFonts w:ascii="Arial" w:hAnsi="Arial" w:cs="Arial"/>
          <w:sz w:val="22"/>
          <w:szCs w:val="22"/>
        </w:rPr>
        <w:t>zobowiązany jest dostarczyć dodatkowe informacje o podwykonawcach.</w:t>
      </w:r>
    </w:p>
    <w:p w14:paraId="65764F53" w14:textId="77777777" w:rsidR="002C1309" w:rsidRDefault="002C1309">
      <w:pPr>
        <w:numPr>
          <w:ilvl w:val="0"/>
          <w:numId w:val="36"/>
        </w:numPr>
        <w:ind w:left="360" w:hanging="360"/>
        <w:jc w:val="both"/>
        <w:rPr>
          <w:rFonts w:ascii="Arial" w:hAnsi="Arial" w:cs="Arial"/>
          <w:sz w:val="22"/>
          <w:szCs w:val="22"/>
        </w:rPr>
      </w:pPr>
      <w:r>
        <w:rPr>
          <w:rFonts w:ascii="Arial" w:hAnsi="Arial" w:cs="Arial"/>
          <w:color w:val="000000"/>
          <w:sz w:val="22"/>
          <w:szCs w:val="22"/>
          <w:lang w:val="x-none"/>
        </w:rPr>
        <w:t xml:space="preserve">W przypadku gdy przedmiot umowy jest realizowany przez kilku wykonawców wspólnie (np. jako Konsorcjum czy spółka cywilna), - umowy o podwykonawstwo będą zawierane w imieniu i na rzecz wszystkich </w:t>
      </w:r>
      <w:r>
        <w:rPr>
          <w:rFonts w:ascii="Arial" w:hAnsi="Arial" w:cs="Arial"/>
          <w:b/>
          <w:bCs/>
          <w:color w:val="000000"/>
          <w:sz w:val="22"/>
          <w:szCs w:val="22"/>
          <w:lang w:val="x-none"/>
        </w:rPr>
        <w:t>WYKONAWCÓW</w:t>
      </w:r>
      <w:r>
        <w:rPr>
          <w:rFonts w:ascii="Arial" w:hAnsi="Arial" w:cs="Arial"/>
          <w:color w:val="000000"/>
          <w:sz w:val="22"/>
          <w:szCs w:val="22"/>
          <w:lang w:val="x-none"/>
        </w:rPr>
        <w:t xml:space="preserve"> wspólnie realizujących niniejszą umowę. Brak powyższego stanowi podstawę do zgłoszenia zastrzeżeń do projektu umowy lub do projektu zmiany umowy jak również do zgłoszenia sprzeciwu do umowy o podwykonawstwo lub jej zmiany. </w:t>
      </w:r>
    </w:p>
    <w:p w14:paraId="06CE218F" w14:textId="77777777" w:rsidR="002C1309" w:rsidRDefault="002C1309">
      <w:pPr>
        <w:numPr>
          <w:ilvl w:val="0"/>
          <w:numId w:val="36"/>
        </w:numPr>
        <w:ind w:left="360" w:hanging="360"/>
        <w:jc w:val="both"/>
        <w:rPr>
          <w:rFonts w:ascii="Arial" w:hAnsi="Arial" w:cs="Arial"/>
          <w:b/>
          <w:sz w:val="22"/>
          <w:szCs w:val="22"/>
        </w:rPr>
      </w:pPr>
      <w:r>
        <w:rPr>
          <w:rFonts w:ascii="Arial" w:hAnsi="Arial" w:cs="Arial"/>
          <w:sz w:val="22"/>
          <w:szCs w:val="22"/>
        </w:rPr>
        <w:t>Postanowienia ust. 1-12 stosuje się odpowiednio do zmian umowy o podwykonawstwo.</w:t>
      </w:r>
    </w:p>
    <w:p w14:paraId="2CEA2ED6" w14:textId="77777777" w:rsidR="002C1309" w:rsidRDefault="002C1309">
      <w:pPr>
        <w:numPr>
          <w:ilvl w:val="0"/>
          <w:numId w:val="36"/>
        </w:numPr>
        <w:ind w:left="360" w:hanging="360"/>
        <w:jc w:val="both"/>
        <w:rPr>
          <w:rFonts w:ascii="Arial" w:hAnsi="Arial" w:cs="Arial"/>
          <w:sz w:val="22"/>
          <w:szCs w:val="22"/>
        </w:rPr>
      </w:pPr>
      <w:r>
        <w:rPr>
          <w:rFonts w:ascii="Arial" w:hAnsi="Arial" w:cs="Arial"/>
          <w:b/>
          <w:sz w:val="22"/>
          <w:szCs w:val="22"/>
        </w:rPr>
        <w:t>WYKONAWCA</w:t>
      </w:r>
      <w:r>
        <w:rPr>
          <w:rFonts w:ascii="Arial" w:hAnsi="Arial" w:cs="Arial"/>
          <w:sz w:val="22"/>
          <w:szCs w:val="22"/>
        </w:rPr>
        <w:t xml:space="preserve"> zobowiązany jest na żądanie </w:t>
      </w:r>
      <w:r>
        <w:rPr>
          <w:rFonts w:ascii="Arial" w:hAnsi="Arial" w:cs="Arial"/>
          <w:b/>
          <w:sz w:val="22"/>
          <w:szCs w:val="22"/>
        </w:rPr>
        <w:t>ZAMAWIAJĄCEGO</w:t>
      </w:r>
      <w:r>
        <w:rPr>
          <w:rFonts w:ascii="Arial" w:hAnsi="Arial" w:cs="Arial"/>
          <w:sz w:val="22"/>
          <w:szCs w:val="22"/>
        </w:rPr>
        <w:t>:</w:t>
      </w:r>
    </w:p>
    <w:p w14:paraId="2F1390F3" w14:textId="77777777" w:rsidR="002C1309" w:rsidRDefault="002C1309">
      <w:pPr>
        <w:numPr>
          <w:ilvl w:val="0"/>
          <w:numId w:val="26"/>
        </w:numPr>
        <w:tabs>
          <w:tab w:val="left" w:pos="281"/>
        </w:tabs>
        <w:autoSpaceDE w:val="0"/>
        <w:spacing w:line="252" w:lineRule="exact"/>
        <w:jc w:val="both"/>
        <w:rPr>
          <w:rFonts w:ascii="Arial" w:hAnsi="Arial" w:cs="Arial"/>
          <w:sz w:val="22"/>
          <w:szCs w:val="22"/>
        </w:rPr>
      </w:pPr>
      <w:r>
        <w:rPr>
          <w:rFonts w:ascii="Arial" w:hAnsi="Arial" w:cs="Arial"/>
          <w:sz w:val="22"/>
          <w:szCs w:val="22"/>
        </w:rPr>
        <w:t>udzielić mu wszelkich informacji dotyczących podwykonawców lub dalszych podwykonawców</w:t>
      </w:r>
    </w:p>
    <w:p w14:paraId="1CAC7F83" w14:textId="77777777" w:rsidR="002C1309" w:rsidRDefault="002C1309">
      <w:pPr>
        <w:numPr>
          <w:ilvl w:val="0"/>
          <w:numId w:val="26"/>
        </w:numPr>
        <w:tabs>
          <w:tab w:val="left" w:pos="281"/>
        </w:tabs>
        <w:autoSpaceDE w:val="0"/>
        <w:spacing w:line="252" w:lineRule="exact"/>
        <w:jc w:val="both"/>
        <w:rPr>
          <w:rFonts w:ascii="Arial" w:hAnsi="Arial" w:cs="Arial"/>
          <w:sz w:val="22"/>
          <w:szCs w:val="22"/>
        </w:rPr>
      </w:pPr>
      <w:r>
        <w:rPr>
          <w:rFonts w:ascii="Arial" w:hAnsi="Arial" w:cs="Arial"/>
          <w:sz w:val="22"/>
          <w:szCs w:val="22"/>
        </w:rPr>
        <w:t>przedłożyć oświadczenie, że zakres robót budowlanych powierzony danemu podwykonawcy lub dalszemu podwykonawcy nie pokrywa się z zakresem robót powierzonych innemu podwykonawcy lub dalszemu podwykonawcy</w:t>
      </w:r>
    </w:p>
    <w:p w14:paraId="20A49823" w14:textId="77777777" w:rsidR="002C1309" w:rsidRDefault="002C1309">
      <w:pPr>
        <w:numPr>
          <w:ilvl w:val="0"/>
          <w:numId w:val="26"/>
        </w:numPr>
        <w:tabs>
          <w:tab w:val="left" w:pos="281"/>
        </w:tabs>
        <w:autoSpaceDE w:val="0"/>
        <w:spacing w:line="252" w:lineRule="exact"/>
        <w:jc w:val="both"/>
        <w:rPr>
          <w:rFonts w:ascii="Arial" w:hAnsi="Arial" w:cs="Arial"/>
          <w:sz w:val="22"/>
          <w:szCs w:val="22"/>
        </w:rPr>
      </w:pPr>
      <w:r>
        <w:rPr>
          <w:rFonts w:ascii="Arial" w:hAnsi="Arial" w:cs="Arial"/>
          <w:sz w:val="22"/>
          <w:szCs w:val="22"/>
        </w:rPr>
        <w:t xml:space="preserve">Nieudzielenie informacji (pkt 1) lub nieprzedłożenie oświadczenia (pkt 2) stanowić może podstawę do zgłoszenia zastrzeżeń do projektu umowy lub do projektu zmiany umowy lub do zgłoszenia sprzeciwu do umowy o podwykonawstwo lub jej zmiany. </w:t>
      </w:r>
    </w:p>
    <w:p w14:paraId="656D3E7F" w14:textId="77777777" w:rsidR="002C1309" w:rsidRDefault="002C1309">
      <w:pPr>
        <w:numPr>
          <w:ilvl w:val="0"/>
          <w:numId w:val="29"/>
        </w:numPr>
        <w:tabs>
          <w:tab w:val="left" w:pos="281"/>
        </w:tabs>
        <w:autoSpaceDE w:val="0"/>
        <w:spacing w:line="252" w:lineRule="exact"/>
        <w:jc w:val="both"/>
        <w:rPr>
          <w:rFonts w:ascii="Arial" w:hAnsi="Arial" w:cs="Arial"/>
          <w:sz w:val="22"/>
          <w:szCs w:val="22"/>
        </w:rPr>
      </w:pPr>
      <w:r>
        <w:rPr>
          <w:rFonts w:ascii="Arial" w:hAnsi="Arial" w:cs="Arial"/>
          <w:sz w:val="22"/>
          <w:szCs w:val="22"/>
        </w:rPr>
        <w:t xml:space="preserve">W przypadku powierzenia przez </w:t>
      </w:r>
      <w:r>
        <w:rPr>
          <w:rFonts w:ascii="Arial" w:hAnsi="Arial" w:cs="Arial"/>
          <w:b/>
          <w:sz w:val="22"/>
          <w:szCs w:val="22"/>
        </w:rPr>
        <w:t>WYKONAWCĘ</w:t>
      </w:r>
      <w:r>
        <w:rPr>
          <w:rFonts w:ascii="Arial" w:hAnsi="Arial" w:cs="Arial"/>
          <w:sz w:val="22"/>
          <w:szCs w:val="22"/>
        </w:rPr>
        <w:t xml:space="preserve"> realizacji robót, dostaw lub usług podwykonawcy, </w:t>
      </w:r>
      <w:r>
        <w:rPr>
          <w:rFonts w:ascii="Arial" w:hAnsi="Arial" w:cs="Arial"/>
          <w:b/>
          <w:sz w:val="22"/>
          <w:szCs w:val="22"/>
        </w:rPr>
        <w:t>WYKONAWCA</w:t>
      </w:r>
      <w:r>
        <w:rPr>
          <w:rFonts w:ascii="Arial" w:hAnsi="Arial" w:cs="Arial"/>
          <w:sz w:val="22"/>
          <w:szCs w:val="22"/>
        </w:rPr>
        <w:t xml:space="preserve"> zobowiązany jest we własnym zakresie dokonania zapłaty podwykonawcy należnego wynagrodzenia. Ten sam obowiązek dotyczy podwykonawcy w zakresie powierzenia realizacji umowy dalszemu podwykonawcy. </w:t>
      </w:r>
    </w:p>
    <w:p w14:paraId="2B03686D" w14:textId="77777777" w:rsidR="002C1309" w:rsidRDefault="002C1309">
      <w:pPr>
        <w:numPr>
          <w:ilvl w:val="0"/>
          <w:numId w:val="29"/>
        </w:numPr>
        <w:tabs>
          <w:tab w:val="left" w:pos="281"/>
        </w:tabs>
        <w:autoSpaceDE w:val="0"/>
        <w:spacing w:line="252" w:lineRule="exact"/>
        <w:jc w:val="both"/>
        <w:rPr>
          <w:rFonts w:ascii="Arial" w:hAnsi="Arial" w:cs="Arial"/>
          <w:sz w:val="22"/>
          <w:szCs w:val="22"/>
        </w:rPr>
      </w:pPr>
      <w:r>
        <w:rPr>
          <w:rFonts w:ascii="Arial" w:hAnsi="Arial" w:cs="Arial"/>
          <w:sz w:val="22"/>
          <w:szCs w:val="22"/>
        </w:rPr>
        <w:t xml:space="preserve">Zapłata nie może polegać na dokonaniu przelewu wierzytelności przysługujących </w:t>
      </w:r>
      <w:r>
        <w:rPr>
          <w:rFonts w:ascii="Arial" w:hAnsi="Arial" w:cs="Arial"/>
          <w:b/>
          <w:sz w:val="22"/>
          <w:szCs w:val="22"/>
        </w:rPr>
        <w:t>WYKONAWCY</w:t>
      </w:r>
      <w:r>
        <w:rPr>
          <w:rFonts w:ascii="Arial" w:hAnsi="Arial" w:cs="Arial"/>
          <w:sz w:val="22"/>
          <w:szCs w:val="22"/>
        </w:rPr>
        <w:t xml:space="preserve"> (odpowiednio Podwykonawcy) przekazu, potrącenia czy kompensaty. </w:t>
      </w:r>
    </w:p>
    <w:p w14:paraId="3CC9F2B7" w14:textId="77777777" w:rsidR="002C1309" w:rsidRDefault="002C1309">
      <w:pPr>
        <w:numPr>
          <w:ilvl w:val="0"/>
          <w:numId w:val="29"/>
        </w:numPr>
        <w:tabs>
          <w:tab w:val="left" w:pos="281"/>
        </w:tabs>
        <w:autoSpaceDE w:val="0"/>
        <w:spacing w:line="252" w:lineRule="exact"/>
        <w:jc w:val="both"/>
        <w:rPr>
          <w:rFonts w:ascii="Arial" w:hAnsi="Arial" w:cs="Arial"/>
          <w:b/>
          <w:sz w:val="22"/>
          <w:szCs w:val="22"/>
        </w:rPr>
      </w:pPr>
      <w:r>
        <w:rPr>
          <w:rFonts w:ascii="Arial" w:hAnsi="Arial" w:cs="Arial"/>
          <w:sz w:val="22"/>
          <w:szCs w:val="22"/>
        </w:rPr>
        <w:t xml:space="preserve">Dowód dokonania zapłaty winien zawierać wyraźne oznaczenie należności z tytułu której następuje zapłata, z wyszczególnieniem zakresu robót, dostaw i usług, okresu ich realizacji, faktury której zapłata dotyczy itp. </w:t>
      </w:r>
    </w:p>
    <w:p w14:paraId="2A713D82" w14:textId="77777777" w:rsidR="002C1309" w:rsidRDefault="002C1309">
      <w:pPr>
        <w:numPr>
          <w:ilvl w:val="0"/>
          <w:numId w:val="29"/>
        </w:numPr>
        <w:tabs>
          <w:tab w:val="left" w:pos="281"/>
        </w:tabs>
        <w:autoSpaceDE w:val="0"/>
        <w:spacing w:line="252" w:lineRule="exact"/>
        <w:jc w:val="both"/>
        <w:rPr>
          <w:rFonts w:ascii="Arial" w:hAnsi="Arial" w:cs="Arial"/>
          <w:sz w:val="22"/>
          <w:szCs w:val="22"/>
        </w:rPr>
      </w:pPr>
      <w:r>
        <w:rPr>
          <w:rFonts w:ascii="Arial" w:hAnsi="Arial" w:cs="Arial"/>
          <w:b/>
          <w:sz w:val="22"/>
          <w:szCs w:val="22"/>
        </w:rPr>
        <w:lastRenderedPageBreak/>
        <w:t>ZAMAWIAJĄCY</w:t>
      </w:r>
      <w:r>
        <w:rPr>
          <w:rFonts w:ascii="Arial" w:hAnsi="Arial" w:cs="Arial"/>
          <w:sz w:val="22"/>
          <w:szCs w:val="22"/>
        </w:rPr>
        <w:t xml:space="preserve"> dokonuje bezpośredniej zapłaty wymagalnego wynagrodzenia przysługującego podwykonawcy lub dalszemu podwykonawcy, który zawarł </w:t>
      </w:r>
      <w:r>
        <w:rPr>
          <w:rFonts w:ascii="Arial" w:hAnsi="Arial" w:cs="Arial"/>
          <w:sz w:val="22"/>
          <w:szCs w:val="22"/>
          <w:u w:val="single"/>
        </w:rPr>
        <w:t>zaakceptowaną</w:t>
      </w:r>
      <w:r>
        <w:rPr>
          <w:rFonts w:ascii="Arial" w:hAnsi="Arial" w:cs="Arial"/>
          <w:sz w:val="22"/>
          <w:szCs w:val="22"/>
        </w:rPr>
        <w:t xml:space="preserve"> przez </w:t>
      </w:r>
      <w:r>
        <w:rPr>
          <w:rFonts w:ascii="Arial" w:hAnsi="Arial" w:cs="Arial"/>
          <w:b/>
          <w:sz w:val="22"/>
          <w:szCs w:val="22"/>
        </w:rPr>
        <w:t>ZAMAWIAJĄCEGO</w:t>
      </w:r>
      <w:r>
        <w:rPr>
          <w:rFonts w:ascii="Arial" w:hAnsi="Arial" w:cs="Arial"/>
          <w:sz w:val="22"/>
          <w:szCs w:val="22"/>
        </w:rPr>
        <w:t xml:space="preserve"> umowę o podwykonawstwo której przedmiotem są roboty budowlane, lub który zawarł przedłożoną </w:t>
      </w:r>
      <w:r>
        <w:rPr>
          <w:rFonts w:ascii="Arial" w:hAnsi="Arial" w:cs="Arial"/>
          <w:b/>
          <w:sz w:val="22"/>
          <w:szCs w:val="22"/>
        </w:rPr>
        <w:t xml:space="preserve">ZAMAWIAJĄCEMU </w:t>
      </w:r>
      <w:r>
        <w:rPr>
          <w:rFonts w:ascii="Arial" w:hAnsi="Arial" w:cs="Arial"/>
          <w:sz w:val="22"/>
          <w:szCs w:val="22"/>
        </w:rPr>
        <w:t xml:space="preserve">umowę o podwykonawstwo, której przedmiotem są dostawy lub usługi w przypadku uchylenia się od obowiązku zapłaty odpowiednio przez </w:t>
      </w:r>
      <w:r>
        <w:rPr>
          <w:rFonts w:ascii="Arial" w:hAnsi="Arial" w:cs="Arial"/>
          <w:b/>
          <w:sz w:val="22"/>
          <w:szCs w:val="22"/>
        </w:rPr>
        <w:t>WYKONAWCE</w:t>
      </w:r>
      <w:r>
        <w:rPr>
          <w:rFonts w:ascii="Arial" w:hAnsi="Arial" w:cs="Arial"/>
          <w:sz w:val="22"/>
          <w:szCs w:val="22"/>
        </w:rPr>
        <w:t>, podwykonawcę lub dalszego podwykonawcę zamówienia na roboty budowlane.</w:t>
      </w:r>
    </w:p>
    <w:p w14:paraId="555174B3" w14:textId="77777777" w:rsidR="002C1309" w:rsidRDefault="002C1309">
      <w:pPr>
        <w:numPr>
          <w:ilvl w:val="0"/>
          <w:numId w:val="29"/>
        </w:numPr>
        <w:tabs>
          <w:tab w:val="left" w:pos="281"/>
        </w:tabs>
        <w:autoSpaceDE w:val="0"/>
        <w:spacing w:line="252" w:lineRule="exact"/>
        <w:jc w:val="both"/>
        <w:rPr>
          <w:rFonts w:ascii="Arial" w:hAnsi="Arial" w:cs="Arial"/>
          <w:sz w:val="22"/>
          <w:szCs w:val="22"/>
        </w:rPr>
      </w:pPr>
      <w:r>
        <w:rPr>
          <w:rFonts w:ascii="Arial" w:hAnsi="Arial" w:cs="Arial"/>
          <w:sz w:val="22"/>
          <w:szCs w:val="22"/>
        </w:rPr>
        <w:t xml:space="preserve">Wynagrodzenie, o którym mowa w ust. 18, dotyczy wyłącznie należności powstałych po zaakceptowaniu przez </w:t>
      </w:r>
      <w:r>
        <w:rPr>
          <w:rFonts w:ascii="Arial" w:hAnsi="Arial" w:cs="Arial"/>
          <w:b/>
          <w:sz w:val="22"/>
          <w:szCs w:val="22"/>
        </w:rPr>
        <w:t>ZAMAWIAJĄCEGO</w:t>
      </w:r>
      <w:r>
        <w:rPr>
          <w:rFonts w:ascii="Arial" w:hAnsi="Arial" w:cs="Arial"/>
          <w:sz w:val="22"/>
          <w:szCs w:val="22"/>
        </w:rPr>
        <w:t xml:space="preserve"> umowy o podwykonawstwo której przedmiotem są roboty budowlane lub po przedłożeniu </w:t>
      </w:r>
      <w:r>
        <w:rPr>
          <w:rFonts w:ascii="Arial" w:hAnsi="Arial" w:cs="Arial"/>
          <w:b/>
          <w:sz w:val="22"/>
          <w:szCs w:val="22"/>
        </w:rPr>
        <w:t>ZAMAWIAJĄCEMU</w:t>
      </w:r>
      <w:r>
        <w:rPr>
          <w:rFonts w:ascii="Arial" w:hAnsi="Arial" w:cs="Arial"/>
          <w:sz w:val="22"/>
          <w:szCs w:val="22"/>
        </w:rPr>
        <w:t xml:space="preserve"> poświadczonej za zgodność z oryginałem kopii umowy o podwykonawstwo której przedmiotem są dostawy lub usługi. </w:t>
      </w:r>
    </w:p>
    <w:p w14:paraId="30F6D404" w14:textId="77777777" w:rsidR="002C1309" w:rsidRDefault="002C1309">
      <w:pPr>
        <w:numPr>
          <w:ilvl w:val="0"/>
          <w:numId w:val="29"/>
        </w:numPr>
        <w:tabs>
          <w:tab w:val="left" w:pos="281"/>
        </w:tabs>
        <w:autoSpaceDE w:val="0"/>
        <w:spacing w:line="252" w:lineRule="exact"/>
        <w:jc w:val="both"/>
        <w:rPr>
          <w:rFonts w:ascii="Arial" w:hAnsi="Arial" w:cs="Arial"/>
          <w:color w:val="333333"/>
          <w:sz w:val="22"/>
          <w:szCs w:val="22"/>
        </w:rPr>
      </w:pPr>
      <w:r>
        <w:rPr>
          <w:rFonts w:ascii="Arial" w:hAnsi="Arial" w:cs="Arial"/>
          <w:sz w:val="22"/>
          <w:szCs w:val="22"/>
        </w:rPr>
        <w:t xml:space="preserve">Zestawienie należności podwykonawców powinno być przez tych podwykonawców potwierdzone. </w:t>
      </w:r>
    </w:p>
    <w:p w14:paraId="083060E4" w14:textId="77777777" w:rsidR="002C1309" w:rsidRDefault="002C1309">
      <w:pPr>
        <w:numPr>
          <w:ilvl w:val="0"/>
          <w:numId w:val="29"/>
        </w:numPr>
        <w:tabs>
          <w:tab w:val="left" w:pos="281"/>
        </w:tabs>
        <w:autoSpaceDE w:val="0"/>
        <w:spacing w:line="252" w:lineRule="exact"/>
        <w:jc w:val="both"/>
        <w:rPr>
          <w:rFonts w:ascii="Arial" w:hAnsi="Arial" w:cs="Arial"/>
          <w:b/>
          <w:sz w:val="22"/>
          <w:szCs w:val="22"/>
        </w:rPr>
      </w:pPr>
      <w:r>
        <w:rPr>
          <w:rFonts w:ascii="Arial" w:hAnsi="Arial" w:cs="Arial"/>
          <w:color w:val="333333"/>
          <w:sz w:val="22"/>
          <w:szCs w:val="22"/>
        </w:rPr>
        <w:t xml:space="preserve">Bezpośrednia zapłata obejmuje wyłącznie należne wynagrodzenie, bez odsetek, należnych podwykonawcy lub dalszemu podwykonawcy. </w:t>
      </w:r>
    </w:p>
    <w:p w14:paraId="4301D096" w14:textId="77777777" w:rsidR="002C1309" w:rsidRDefault="002C1309">
      <w:pPr>
        <w:numPr>
          <w:ilvl w:val="0"/>
          <w:numId w:val="29"/>
        </w:numPr>
        <w:tabs>
          <w:tab w:val="left" w:pos="281"/>
        </w:tabs>
        <w:autoSpaceDE w:val="0"/>
        <w:spacing w:line="252" w:lineRule="exact"/>
        <w:jc w:val="both"/>
        <w:rPr>
          <w:rFonts w:ascii="Arial" w:hAnsi="Arial" w:cs="Arial"/>
          <w:sz w:val="22"/>
          <w:szCs w:val="22"/>
        </w:rPr>
      </w:pPr>
      <w:r>
        <w:rPr>
          <w:rFonts w:ascii="Arial" w:hAnsi="Arial" w:cs="Arial"/>
          <w:b/>
          <w:sz w:val="22"/>
          <w:szCs w:val="22"/>
        </w:rPr>
        <w:t>ZAMAWIAJĄCY</w:t>
      </w:r>
      <w:r>
        <w:rPr>
          <w:rFonts w:ascii="Arial" w:hAnsi="Arial" w:cs="Arial"/>
          <w:sz w:val="22"/>
          <w:szCs w:val="22"/>
        </w:rPr>
        <w:t xml:space="preserve"> przed dokonaniem bezpośredniej zapłaty, jest obowiązany umożliwić </w:t>
      </w:r>
      <w:r>
        <w:rPr>
          <w:rFonts w:ascii="Arial" w:hAnsi="Arial" w:cs="Arial"/>
          <w:b/>
          <w:sz w:val="22"/>
          <w:szCs w:val="22"/>
        </w:rPr>
        <w:t>WYKONAWCY</w:t>
      </w:r>
      <w:r>
        <w:rPr>
          <w:rFonts w:ascii="Arial" w:hAnsi="Arial" w:cs="Arial"/>
          <w:sz w:val="22"/>
          <w:szCs w:val="22"/>
        </w:rPr>
        <w:t xml:space="preserve"> zgłoszenie pisemnie uwag dotyczących zasadności bezpośredniej zapłaty wynagrodzenia podwykonawcy lub dalszemu podwykonawcy. </w:t>
      </w:r>
      <w:r>
        <w:rPr>
          <w:rFonts w:ascii="Arial" w:hAnsi="Arial" w:cs="Arial"/>
          <w:b/>
          <w:sz w:val="22"/>
          <w:szCs w:val="22"/>
        </w:rPr>
        <w:t>ZAMAWIAJĄCY</w:t>
      </w:r>
      <w:r>
        <w:rPr>
          <w:rFonts w:ascii="Arial" w:hAnsi="Arial" w:cs="Arial"/>
          <w:sz w:val="22"/>
          <w:szCs w:val="22"/>
        </w:rPr>
        <w:t xml:space="preserve"> poinformuje </w:t>
      </w:r>
      <w:r>
        <w:rPr>
          <w:rFonts w:ascii="Arial" w:hAnsi="Arial" w:cs="Arial"/>
          <w:b/>
          <w:sz w:val="22"/>
          <w:szCs w:val="22"/>
        </w:rPr>
        <w:t>WYKONAWCĘ</w:t>
      </w:r>
      <w:r>
        <w:rPr>
          <w:rFonts w:ascii="Arial" w:hAnsi="Arial" w:cs="Arial"/>
          <w:sz w:val="22"/>
          <w:szCs w:val="22"/>
        </w:rPr>
        <w:t xml:space="preserve"> o możliwości  zgłoszenia uwag w terminie 7 dni od dnia doręczenia tej informacji. W uwagach nie można powoływać się na potrącenie roszczeń </w:t>
      </w:r>
      <w:r>
        <w:rPr>
          <w:rFonts w:ascii="Arial" w:hAnsi="Arial" w:cs="Arial"/>
          <w:b/>
          <w:sz w:val="22"/>
          <w:szCs w:val="22"/>
        </w:rPr>
        <w:t>WYKONAWCY</w:t>
      </w:r>
      <w:r>
        <w:rPr>
          <w:rFonts w:ascii="Arial" w:hAnsi="Arial" w:cs="Arial"/>
          <w:sz w:val="22"/>
          <w:szCs w:val="22"/>
        </w:rPr>
        <w:t xml:space="preserve"> względem podwykonawcy niezwiązanych z realizacją umowy o podwykonawstwo.</w:t>
      </w:r>
    </w:p>
    <w:p w14:paraId="37ABE874" w14:textId="77777777" w:rsidR="002C1309" w:rsidRDefault="002C1309">
      <w:pPr>
        <w:numPr>
          <w:ilvl w:val="0"/>
          <w:numId w:val="29"/>
        </w:numPr>
        <w:tabs>
          <w:tab w:val="left" w:pos="281"/>
        </w:tabs>
        <w:autoSpaceDE w:val="0"/>
        <w:spacing w:line="252" w:lineRule="exact"/>
        <w:jc w:val="both"/>
        <w:rPr>
          <w:rFonts w:ascii="Arial" w:hAnsi="Arial" w:cs="Arial"/>
          <w:sz w:val="22"/>
          <w:szCs w:val="22"/>
        </w:rPr>
      </w:pPr>
      <w:r>
        <w:rPr>
          <w:rFonts w:ascii="Arial" w:hAnsi="Arial" w:cs="Arial"/>
          <w:sz w:val="22"/>
          <w:szCs w:val="22"/>
        </w:rPr>
        <w:t xml:space="preserve">W przypadku zgłoszenia uwag, o których mowa w ust. 22, w terminie wskazanym przez </w:t>
      </w:r>
      <w:r>
        <w:rPr>
          <w:rFonts w:ascii="Arial" w:hAnsi="Arial" w:cs="Arial"/>
          <w:b/>
          <w:sz w:val="22"/>
          <w:szCs w:val="22"/>
        </w:rPr>
        <w:t>ZAMAWIAJĄCEGO</w:t>
      </w:r>
      <w:r>
        <w:rPr>
          <w:rFonts w:ascii="Arial" w:hAnsi="Arial" w:cs="Arial"/>
          <w:sz w:val="22"/>
          <w:szCs w:val="22"/>
        </w:rPr>
        <w:t xml:space="preserve">, </w:t>
      </w:r>
      <w:r>
        <w:rPr>
          <w:rFonts w:ascii="Arial" w:hAnsi="Arial" w:cs="Arial"/>
          <w:b/>
          <w:sz w:val="22"/>
          <w:szCs w:val="22"/>
        </w:rPr>
        <w:t>ZAMAWIAJĄCY</w:t>
      </w:r>
      <w:r>
        <w:rPr>
          <w:rFonts w:ascii="Arial" w:hAnsi="Arial" w:cs="Arial"/>
          <w:sz w:val="22"/>
          <w:szCs w:val="22"/>
        </w:rPr>
        <w:t xml:space="preserve"> może:</w:t>
      </w:r>
    </w:p>
    <w:p w14:paraId="59017B70" w14:textId="77777777" w:rsidR="002C1309" w:rsidRDefault="002C1309">
      <w:pPr>
        <w:numPr>
          <w:ilvl w:val="0"/>
          <w:numId w:val="22"/>
        </w:numPr>
        <w:jc w:val="both"/>
        <w:rPr>
          <w:rFonts w:ascii="Arial" w:hAnsi="Arial" w:cs="Arial"/>
          <w:sz w:val="22"/>
          <w:szCs w:val="22"/>
        </w:rPr>
      </w:pPr>
      <w:r>
        <w:rPr>
          <w:rFonts w:ascii="Arial" w:hAnsi="Arial" w:cs="Arial"/>
          <w:sz w:val="22"/>
          <w:szCs w:val="22"/>
        </w:rPr>
        <w:t xml:space="preserve">nie dokonać bezpośredniej zapłaty wynagrodzenia podwykonawcy lub dalszemu podwykonawcy, jeżeli </w:t>
      </w:r>
      <w:r>
        <w:rPr>
          <w:rFonts w:ascii="Arial" w:hAnsi="Arial" w:cs="Arial"/>
          <w:b/>
          <w:sz w:val="22"/>
          <w:szCs w:val="22"/>
        </w:rPr>
        <w:t xml:space="preserve">WYKONAWCA </w:t>
      </w:r>
      <w:r>
        <w:rPr>
          <w:rFonts w:ascii="Arial" w:hAnsi="Arial" w:cs="Arial"/>
          <w:sz w:val="22"/>
          <w:szCs w:val="22"/>
        </w:rPr>
        <w:t>wykaże niezasadność takiej zapłaty albo</w:t>
      </w:r>
    </w:p>
    <w:p w14:paraId="28E9549A" w14:textId="77777777" w:rsidR="002C1309" w:rsidRDefault="002C1309">
      <w:pPr>
        <w:numPr>
          <w:ilvl w:val="0"/>
          <w:numId w:val="22"/>
        </w:numPr>
        <w:jc w:val="both"/>
        <w:rPr>
          <w:rFonts w:ascii="Arial" w:hAnsi="Arial" w:cs="Arial"/>
          <w:sz w:val="22"/>
          <w:szCs w:val="22"/>
        </w:rPr>
      </w:pPr>
      <w:r>
        <w:rPr>
          <w:rFonts w:ascii="Arial" w:hAnsi="Arial" w:cs="Arial"/>
          <w:sz w:val="22"/>
          <w:szCs w:val="22"/>
        </w:rPr>
        <w:t xml:space="preserve">złożyć do depozytu sądowego kwotę potrzebną na pokrycie wynagrodzenia podwykonawcy lub dalszego podwykonawcy, w przypadku istnienia zasadniczej wątpliwości </w:t>
      </w:r>
      <w:r>
        <w:rPr>
          <w:rFonts w:ascii="Arial" w:hAnsi="Arial" w:cs="Arial"/>
          <w:b/>
          <w:sz w:val="22"/>
          <w:szCs w:val="22"/>
        </w:rPr>
        <w:t>ZAMAWIAJĄCEGO</w:t>
      </w:r>
      <w:r>
        <w:rPr>
          <w:rFonts w:ascii="Arial" w:hAnsi="Arial" w:cs="Arial"/>
          <w:sz w:val="22"/>
          <w:szCs w:val="22"/>
        </w:rPr>
        <w:t xml:space="preserve"> co do wysokości należnej zapłaty lub podmiotu, któremu płatność się należy, albo</w:t>
      </w:r>
    </w:p>
    <w:p w14:paraId="1A5F546A" w14:textId="77777777" w:rsidR="002C1309" w:rsidRDefault="002C1309">
      <w:pPr>
        <w:numPr>
          <w:ilvl w:val="0"/>
          <w:numId w:val="22"/>
        </w:numPr>
        <w:jc w:val="both"/>
        <w:rPr>
          <w:rFonts w:ascii="Arial" w:hAnsi="Arial" w:cs="Arial"/>
          <w:sz w:val="22"/>
          <w:szCs w:val="22"/>
        </w:rPr>
      </w:pPr>
      <w:r>
        <w:rPr>
          <w:rFonts w:ascii="Arial" w:hAnsi="Arial" w:cs="Arial"/>
          <w:sz w:val="22"/>
          <w:szCs w:val="22"/>
        </w:rPr>
        <w:t>dokonać bezpośredniej zapłaty wynagrodzenia podwykonawcy lub dalszemu podwykonawcy, jeżeli podwykonawca lub dalszy podwykonawca wykaże zasadność takiej zapłaty.</w:t>
      </w:r>
    </w:p>
    <w:p w14:paraId="56363063" w14:textId="77777777" w:rsidR="002C1309" w:rsidRDefault="002C1309">
      <w:pPr>
        <w:numPr>
          <w:ilvl w:val="0"/>
          <w:numId w:val="19"/>
        </w:numPr>
        <w:jc w:val="both"/>
        <w:rPr>
          <w:rFonts w:ascii="Arial" w:hAnsi="Arial" w:cs="Arial"/>
          <w:sz w:val="22"/>
          <w:szCs w:val="22"/>
        </w:rPr>
      </w:pPr>
      <w:r>
        <w:rPr>
          <w:rFonts w:ascii="Arial" w:hAnsi="Arial" w:cs="Arial"/>
          <w:sz w:val="22"/>
          <w:szCs w:val="22"/>
        </w:rPr>
        <w:t xml:space="preserve">W przypadku dokonania bezpośredniej zapłaty podwykonawcy lub dalszemu podwykonawcy </w:t>
      </w:r>
      <w:r>
        <w:rPr>
          <w:rFonts w:ascii="Arial" w:hAnsi="Arial" w:cs="Arial"/>
          <w:b/>
          <w:sz w:val="22"/>
          <w:szCs w:val="22"/>
        </w:rPr>
        <w:t>ZAMAWIAJĄCY</w:t>
      </w:r>
      <w:r>
        <w:rPr>
          <w:rFonts w:ascii="Arial" w:hAnsi="Arial" w:cs="Arial"/>
          <w:sz w:val="22"/>
          <w:szCs w:val="22"/>
        </w:rPr>
        <w:t xml:space="preserve"> potrąca kwotę wypłaconego wynagrodzenia z wynagrodzenia należnego </w:t>
      </w:r>
      <w:r>
        <w:rPr>
          <w:rFonts w:ascii="Arial" w:hAnsi="Arial" w:cs="Arial"/>
          <w:b/>
          <w:sz w:val="22"/>
          <w:szCs w:val="22"/>
        </w:rPr>
        <w:t>WYKONAWCY</w:t>
      </w:r>
      <w:r>
        <w:rPr>
          <w:rFonts w:ascii="Arial" w:hAnsi="Arial" w:cs="Arial"/>
          <w:sz w:val="22"/>
          <w:szCs w:val="22"/>
        </w:rPr>
        <w:t>.</w:t>
      </w:r>
    </w:p>
    <w:p w14:paraId="77EB238C" w14:textId="77777777" w:rsidR="002C1309" w:rsidRDefault="002C1309">
      <w:pPr>
        <w:numPr>
          <w:ilvl w:val="0"/>
          <w:numId w:val="19"/>
        </w:numPr>
        <w:jc w:val="both"/>
        <w:rPr>
          <w:rFonts w:ascii="Arial" w:hAnsi="Arial" w:cs="Arial"/>
          <w:sz w:val="22"/>
          <w:szCs w:val="22"/>
        </w:rPr>
      </w:pPr>
      <w:r>
        <w:rPr>
          <w:rFonts w:ascii="Arial" w:hAnsi="Arial" w:cs="Arial"/>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p>
    <w:p w14:paraId="12BFAD0B" w14:textId="77777777" w:rsidR="002C1309" w:rsidRDefault="002C1309">
      <w:pPr>
        <w:autoSpaceDE w:val="0"/>
        <w:jc w:val="center"/>
        <w:rPr>
          <w:rFonts w:ascii="Arial" w:hAnsi="Arial" w:cs="Arial"/>
          <w:sz w:val="22"/>
          <w:szCs w:val="22"/>
        </w:rPr>
      </w:pPr>
    </w:p>
    <w:p w14:paraId="5E5E4A26" w14:textId="77777777" w:rsidR="002C1309" w:rsidRDefault="002C1309">
      <w:pPr>
        <w:autoSpaceDE w:val="0"/>
        <w:jc w:val="center"/>
        <w:rPr>
          <w:rFonts w:ascii="Arial" w:hAnsi="Arial" w:cs="Arial"/>
          <w:sz w:val="22"/>
          <w:szCs w:val="22"/>
        </w:rPr>
      </w:pPr>
      <w:r>
        <w:rPr>
          <w:rFonts w:ascii="Arial" w:hAnsi="Arial" w:cs="Arial"/>
          <w:sz w:val="22"/>
          <w:szCs w:val="22"/>
        </w:rPr>
        <w:t>§ 19</w:t>
      </w:r>
    </w:p>
    <w:p w14:paraId="624F74C3" w14:textId="77777777" w:rsidR="000F4CD8" w:rsidRDefault="000F4CD8">
      <w:pPr>
        <w:autoSpaceDE w:val="0"/>
        <w:jc w:val="center"/>
        <w:rPr>
          <w:rFonts w:ascii="Arial" w:hAnsi="Arial" w:cs="Arial"/>
          <w:sz w:val="22"/>
          <w:szCs w:val="22"/>
        </w:rPr>
      </w:pPr>
    </w:p>
    <w:p w14:paraId="1D3F3854" w14:textId="77777777" w:rsidR="002C1309" w:rsidRDefault="002C1309">
      <w:pPr>
        <w:numPr>
          <w:ilvl w:val="0"/>
          <w:numId w:val="24"/>
        </w:numPr>
        <w:tabs>
          <w:tab w:val="left" w:pos="360"/>
        </w:tabs>
        <w:autoSpaceDE w:val="0"/>
        <w:ind w:left="360" w:hanging="360"/>
        <w:jc w:val="both"/>
        <w:rPr>
          <w:rFonts w:ascii="Arial" w:hAnsi="Arial" w:cs="Arial"/>
          <w:sz w:val="22"/>
          <w:szCs w:val="22"/>
        </w:rPr>
      </w:pPr>
      <w:r>
        <w:rPr>
          <w:rFonts w:ascii="Arial" w:hAnsi="Arial" w:cs="Arial"/>
          <w:sz w:val="22"/>
          <w:szCs w:val="22"/>
        </w:rPr>
        <w:t>Strony nie będą ponosiły odpowiedzialności za częściowe lub całkowite nie wywiązywanie z postanowień niniejszej umowy, jeżeli spowodowane jest to przypadkami siły wyższej, pod pojęciem której strony rozumieją zdarzenie zewnętrzne, niezależne od stron, niemożliwe do przewidzenia ani do zapobieżenia.</w:t>
      </w:r>
    </w:p>
    <w:p w14:paraId="1D60C00A" w14:textId="77777777" w:rsidR="002C1309" w:rsidRDefault="002C1309">
      <w:pPr>
        <w:numPr>
          <w:ilvl w:val="0"/>
          <w:numId w:val="24"/>
        </w:numPr>
        <w:tabs>
          <w:tab w:val="left" w:pos="360"/>
        </w:tabs>
        <w:autoSpaceDE w:val="0"/>
        <w:spacing w:line="252" w:lineRule="exact"/>
        <w:ind w:left="360" w:hanging="360"/>
        <w:jc w:val="both"/>
        <w:rPr>
          <w:rFonts w:ascii="Arial" w:hAnsi="Arial" w:cs="Arial"/>
          <w:sz w:val="22"/>
          <w:szCs w:val="22"/>
        </w:rPr>
      </w:pPr>
      <w:r>
        <w:rPr>
          <w:rFonts w:ascii="Arial" w:hAnsi="Arial" w:cs="Arial"/>
          <w:sz w:val="22"/>
          <w:szCs w:val="22"/>
        </w:rPr>
        <w:t>Strona poszkodowana przez silę wyższą jest zobowiązana do poinformowania na piśmie drugą stronę niezwłocznie, nie później jednak niż w terminie 3 dni, liczonym od zaistnienia takiego przypadku, pod rygorem utraty prawa do powoływania się na zaistnienie siły wyższej.</w:t>
      </w:r>
    </w:p>
    <w:p w14:paraId="23B40B16" w14:textId="77777777" w:rsidR="002C1309" w:rsidRDefault="002C1309">
      <w:pPr>
        <w:numPr>
          <w:ilvl w:val="0"/>
          <w:numId w:val="24"/>
        </w:numPr>
        <w:tabs>
          <w:tab w:val="left" w:pos="360"/>
        </w:tabs>
        <w:autoSpaceDE w:val="0"/>
        <w:spacing w:line="252" w:lineRule="exact"/>
        <w:ind w:left="360" w:hanging="360"/>
        <w:jc w:val="both"/>
        <w:rPr>
          <w:rFonts w:ascii="Arial" w:hAnsi="Arial" w:cs="Arial"/>
          <w:sz w:val="22"/>
          <w:szCs w:val="22"/>
        </w:rPr>
      </w:pPr>
      <w:r>
        <w:rPr>
          <w:rFonts w:ascii="Arial" w:hAnsi="Arial" w:cs="Arial"/>
          <w:sz w:val="22"/>
          <w:szCs w:val="22"/>
        </w:rPr>
        <w:t>Po ustaniu trwania przeszkody spowodowanej siłą wyższą, strona poszkodowana niezwłocznie poinformuje na piśmie drugą stronę o możliwości podjęcia realizacji umowy.</w:t>
      </w:r>
    </w:p>
    <w:p w14:paraId="4D1A2175" w14:textId="77777777" w:rsidR="002C1309" w:rsidRDefault="002C1309">
      <w:pPr>
        <w:numPr>
          <w:ilvl w:val="0"/>
          <w:numId w:val="24"/>
        </w:numPr>
        <w:tabs>
          <w:tab w:val="left" w:pos="360"/>
        </w:tabs>
        <w:autoSpaceDE w:val="0"/>
        <w:spacing w:line="252" w:lineRule="exact"/>
        <w:ind w:left="360" w:hanging="360"/>
        <w:jc w:val="both"/>
        <w:rPr>
          <w:rFonts w:ascii="Arial" w:hAnsi="Arial" w:cs="Arial"/>
          <w:sz w:val="22"/>
          <w:szCs w:val="22"/>
        </w:rPr>
      </w:pPr>
      <w:r>
        <w:rPr>
          <w:rFonts w:ascii="Arial" w:hAnsi="Arial" w:cs="Arial"/>
          <w:sz w:val="22"/>
          <w:szCs w:val="22"/>
        </w:rPr>
        <w:t xml:space="preserve">W przypadku wystąpienia siły wyższej termin realizacji umowy może zostać wydłużony o liczbę dni kalendarzowych trwania przeszkody spowodowanej wystąpieniem siły wyższej, nie więcej jednak niż </w:t>
      </w:r>
      <w:r w:rsidRPr="003D6BD3">
        <w:rPr>
          <w:rFonts w:ascii="Arial" w:hAnsi="Arial" w:cs="Arial"/>
          <w:sz w:val="22"/>
          <w:szCs w:val="22"/>
        </w:rPr>
        <w:t>14</w:t>
      </w:r>
      <w:r>
        <w:rPr>
          <w:rFonts w:ascii="Arial" w:hAnsi="Arial" w:cs="Arial"/>
          <w:sz w:val="22"/>
          <w:szCs w:val="22"/>
        </w:rPr>
        <w:t xml:space="preserve"> dni w stosunku do terminu określonego w § 2 ust. 1 umowy.</w:t>
      </w:r>
    </w:p>
    <w:p w14:paraId="7E8276DE" w14:textId="77777777" w:rsidR="002C1309" w:rsidRDefault="002C1309">
      <w:pPr>
        <w:numPr>
          <w:ilvl w:val="0"/>
          <w:numId w:val="24"/>
        </w:numPr>
        <w:tabs>
          <w:tab w:val="left" w:pos="360"/>
        </w:tabs>
        <w:autoSpaceDE w:val="0"/>
        <w:spacing w:line="252" w:lineRule="exact"/>
        <w:ind w:left="360" w:hanging="360"/>
        <w:jc w:val="both"/>
        <w:rPr>
          <w:rFonts w:ascii="Arial" w:hAnsi="Arial" w:cs="Arial"/>
          <w:sz w:val="22"/>
          <w:szCs w:val="22"/>
        </w:rPr>
      </w:pPr>
      <w:r>
        <w:rPr>
          <w:rFonts w:ascii="Arial" w:hAnsi="Arial" w:cs="Arial"/>
          <w:sz w:val="22"/>
          <w:szCs w:val="22"/>
        </w:rPr>
        <w:lastRenderedPageBreak/>
        <w:t xml:space="preserve">Wystąpienie siły wyższej może także stanowić podstawę odstąpienia od umowy przez </w:t>
      </w:r>
      <w:r>
        <w:rPr>
          <w:rFonts w:ascii="Arial" w:hAnsi="Arial" w:cs="Arial"/>
          <w:b/>
          <w:bCs/>
          <w:sz w:val="22"/>
          <w:szCs w:val="22"/>
        </w:rPr>
        <w:t xml:space="preserve">ZAMAWIAJĄCEGO </w:t>
      </w:r>
      <w:r>
        <w:rPr>
          <w:rFonts w:ascii="Arial" w:hAnsi="Arial" w:cs="Arial"/>
          <w:sz w:val="22"/>
          <w:szCs w:val="22"/>
        </w:rPr>
        <w:t xml:space="preserve">jeżeli przerwa w jej realizacji z uwagi na zaistnienie siły wyższej będzie trwała dłużej niż 7 dni. W takiej sytuacji odstąpienie od umowy może nastąpić w ciągu kolejnych 7 dni i </w:t>
      </w:r>
      <w:r>
        <w:rPr>
          <w:rFonts w:ascii="Arial" w:hAnsi="Arial" w:cs="Arial"/>
          <w:b/>
          <w:bCs/>
          <w:sz w:val="22"/>
          <w:szCs w:val="22"/>
        </w:rPr>
        <w:t xml:space="preserve">WYKONAWCY </w:t>
      </w:r>
      <w:r>
        <w:rPr>
          <w:rFonts w:ascii="Arial" w:hAnsi="Arial" w:cs="Arial"/>
          <w:sz w:val="22"/>
          <w:szCs w:val="22"/>
        </w:rPr>
        <w:t>nie będzie przysługiwało z tego tytułu prawo naliczenia kar umownych.</w:t>
      </w:r>
    </w:p>
    <w:p w14:paraId="6E171C08" w14:textId="77777777" w:rsidR="002C1309" w:rsidRDefault="002C1309">
      <w:pPr>
        <w:jc w:val="center"/>
        <w:rPr>
          <w:rFonts w:ascii="Arial" w:hAnsi="Arial" w:cs="Arial"/>
          <w:sz w:val="22"/>
          <w:szCs w:val="22"/>
        </w:rPr>
      </w:pPr>
    </w:p>
    <w:p w14:paraId="079B42A4" w14:textId="77777777" w:rsidR="002C1309" w:rsidRDefault="002C1309">
      <w:pPr>
        <w:jc w:val="center"/>
        <w:rPr>
          <w:rFonts w:ascii="Arial" w:hAnsi="Arial" w:cs="Arial"/>
          <w:sz w:val="22"/>
          <w:szCs w:val="22"/>
        </w:rPr>
      </w:pPr>
      <w:r>
        <w:rPr>
          <w:rFonts w:ascii="Arial" w:hAnsi="Arial" w:cs="Arial"/>
          <w:sz w:val="22"/>
          <w:szCs w:val="22"/>
        </w:rPr>
        <w:t>§ 20</w:t>
      </w:r>
    </w:p>
    <w:p w14:paraId="6A58380F" w14:textId="77777777" w:rsidR="000F4CD8" w:rsidRDefault="000F4CD8">
      <w:pPr>
        <w:jc w:val="center"/>
        <w:rPr>
          <w:rStyle w:val="FontStyle17"/>
          <w:sz w:val="22"/>
          <w:szCs w:val="22"/>
        </w:rPr>
      </w:pPr>
    </w:p>
    <w:p w14:paraId="556B9747" w14:textId="77777777" w:rsidR="002C1309" w:rsidRDefault="002C1309">
      <w:pPr>
        <w:pStyle w:val="WW-NormalnyWeb"/>
        <w:numPr>
          <w:ilvl w:val="0"/>
          <w:numId w:val="16"/>
        </w:numPr>
        <w:tabs>
          <w:tab w:val="left" w:pos="360"/>
          <w:tab w:val="left" w:pos="1260"/>
        </w:tabs>
        <w:spacing w:before="0" w:after="0"/>
        <w:ind w:left="360"/>
        <w:jc w:val="both"/>
        <w:rPr>
          <w:rFonts w:ascii="Arial" w:hAnsi="Arial" w:cs="Arial"/>
          <w:sz w:val="22"/>
          <w:szCs w:val="22"/>
        </w:rPr>
      </w:pPr>
      <w:r>
        <w:rPr>
          <w:rStyle w:val="FontStyle17"/>
          <w:sz w:val="22"/>
          <w:szCs w:val="22"/>
        </w:rPr>
        <w:t>Zmiany umowy wymagają formy pisemnego aneksu  pod rygorem nieważności</w:t>
      </w:r>
      <w:r>
        <w:rPr>
          <w:rFonts w:ascii="Arial" w:hAnsi="Arial" w:cs="Arial"/>
          <w:sz w:val="22"/>
          <w:szCs w:val="22"/>
        </w:rPr>
        <w:t xml:space="preserve">. </w:t>
      </w:r>
    </w:p>
    <w:p w14:paraId="1B9753FD" w14:textId="7AC9B42F" w:rsidR="002C1309" w:rsidRDefault="002C1309">
      <w:pPr>
        <w:pStyle w:val="WW-NormalnyWeb"/>
        <w:numPr>
          <w:ilvl w:val="0"/>
          <w:numId w:val="16"/>
        </w:numPr>
        <w:tabs>
          <w:tab w:val="left" w:pos="360"/>
          <w:tab w:val="left" w:pos="1260"/>
        </w:tabs>
        <w:spacing w:before="0" w:after="0"/>
        <w:ind w:left="360"/>
        <w:jc w:val="both"/>
        <w:rPr>
          <w:rFonts w:ascii="Arial" w:hAnsi="Arial" w:cs="Arial"/>
          <w:sz w:val="22"/>
          <w:szCs w:val="22"/>
        </w:rPr>
      </w:pPr>
      <w:r>
        <w:rPr>
          <w:rFonts w:ascii="Arial" w:hAnsi="Arial" w:cs="Arial"/>
          <w:sz w:val="22"/>
          <w:szCs w:val="22"/>
        </w:rPr>
        <w:t>W sprawach nieuregulowanych niniejszą umową mają zastosowanie przepisy Kodeksu cywilnego</w:t>
      </w:r>
      <w:r w:rsidR="00642A39">
        <w:rPr>
          <w:rFonts w:ascii="Arial" w:hAnsi="Arial" w:cs="Arial"/>
          <w:sz w:val="22"/>
          <w:szCs w:val="22"/>
        </w:rPr>
        <w:t xml:space="preserve"> i</w:t>
      </w:r>
      <w:r>
        <w:rPr>
          <w:rFonts w:ascii="Arial" w:hAnsi="Arial" w:cs="Arial"/>
          <w:sz w:val="22"/>
          <w:szCs w:val="22"/>
        </w:rPr>
        <w:t xml:space="preserve"> ustawy Prawo zamówień, z zastrzeżeniem że do solidarnej odpowiedzialności </w:t>
      </w:r>
      <w:r>
        <w:rPr>
          <w:rFonts w:ascii="Arial" w:hAnsi="Arial" w:cs="Arial"/>
          <w:b/>
          <w:sz w:val="22"/>
          <w:szCs w:val="22"/>
        </w:rPr>
        <w:t>ZAMAWIAJĄCEGO</w:t>
      </w:r>
      <w:r>
        <w:rPr>
          <w:rFonts w:ascii="Arial" w:hAnsi="Arial" w:cs="Arial"/>
          <w:sz w:val="22"/>
          <w:szCs w:val="22"/>
        </w:rPr>
        <w:t xml:space="preserve">, </w:t>
      </w:r>
      <w:r>
        <w:rPr>
          <w:rFonts w:ascii="Arial" w:hAnsi="Arial" w:cs="Arial"/>
          <w:b/>
          <w:sz w:val="22"/>
          <w:szCs w:val="22"/>
        </w:rPr>
        <w:t>WYKONAWCY</w:t>
      </w:r>
      <w:r>
        <w:rPr>
          <w:rFonts w:ascii="Arial" w:hAnsi="Arial" w:cs="Arial"/>
          <w:sz w:val="22"/>
          <w:szCs w:val="22"/>
        </w:rPr>
        <w:t>, podwykonawcy lub dalszego podwykonawcy z tytułu wykonania robót budowlanych stosuje się przepisy ustawy Kodeks cywilny, jeżeli przepisy ustawy Prawo zamówień publicznych nie stanowią inaczej.</w:t>
      </w:r>
    </w:p>
    <w:p w14:paraId="177DD88B" w14:textId="77777777" w:rsidR="002C1309" w:rsidRDefault="002C1309">
      <w:pPr>
        <w:jc w:val="center"/>
        <w:rPr>
          <w:rFonts w:ascii="Arial" w:hAnsi="Arial" w:cs="Arial"/>
          <w:sz w:val="22"/>
          <w:szCs w:val="22"/>
        </w:rPr>
      </w:pPr>
    </w:p>
    <w:p w14:paraId="51E918D9" w14:textId="77777777" w:rsidR="002C1309" w:rsidRDefault="002C1309">
      <w:pPr>
        <w:jc w:val="center"/>
        <w:rPr>
          <w:rFonts w:ascii="Arial" w:hAnsi="Arial" w:cs="Arial"/>
          <w:sz w:val="22"/>
          <w:szCs w:val="22"/>
        </w:rPr>
      </w:pPr>
      <w:r>
        <w:rPr>
          <w:rFonts w:ascii="Arial" w:hAnsi="Arial" w:cs="Arial"/>
          <w:sz w:val="22"/>
          <w:szCs w:val="22"/>
        </w:rPr>
        <w:t>§ 21</w:t>
      </w:r>
    </w:p>
    <w:p w14:paraId="766B1A31" w14:textId="77777777" w:rsidR="000F4CD8" w:rsidRDefault="000F4CD8">
      <w:pPr>
        <w:jc w:val="center"/>
        <w:rPr>
          <w:rFonts w:ascii="Arial" w:hAnsi="Arial" w:cs="Arial"/>
          <w:sz w:val="22"/>
          <w:szCs w:val="22"/>
        </w:rPr>
      </w:pPr>
    </w:p>
    <w:p w14:paraId="05D8B015" w14:textId="77777777" w:rsidR="002C1309" w:rsidRDefault="002C1309">
      <w:pPr>
        <w:jc w:val="both"/>
        <w:rPr>
          <w:rFonts w:ascii="Arial" w:hAnsi="Arial" w:cs="Arial"/>
          <w:sz w:val="22"/>
          <w:szCs w:val="22"/>
        </w:rPr>
      </w:pPr>
      <w:r>
        <w:rPr>
          <w:rFonts w:ascii="Arial" w:hAnsi="Arial" w:cs="Arial"/>
          <w:sz w:val="22"/>
          <w:szCs w:val="22"/>
        </w:rPr>
        <w:t xml:space="preserve">Strony ustalają, że spory powstałe na tle realizacji umowy będą rozstrzygane przez sąd właściwy dla siedziby </w:t>
      </w:r>
      <w:r>
        <w:rPr>
          <w:rFonts w:ascii="Arial" w:hAnsi="Arial" w:cs="Arial"/>
          <w:b/>
          <w:caps/>
          <w:sz w:val="22"/>
          <w:szCs w:val="22"/>
        </w:rPr>
        <w:t>Zamawiającego</w:t>
      </w:r>
      <w:r>
        <w:rPr>
          <w:rFonts w:ascii="Arial" w:hAnsi="Arial" w:cs="Arial"/>
          <w:sz w:val="22"/>
          <w:szCs w:val="22"/>
        </w:rPr>
        <w:t>.</w:t>
      </w:r>
    </w:p>
    <w:p w14:paraId="64E7C6DB" w14:textId="77777777" w:rsidR="007469C3" w:rsidRDefault="007469C3">
      <w:pPr>
        <w:rPr>
          <w:rFonts w:ascii="Arial" w:hAnsi="Arial" w:cs="Arial"/>
          <w:sz w:val="22"/>
          <w:szCs w:val="22"/>
        </w:rPr>
      </w:pPr>
    </w:p>
    <w:p w14:paraId="2AC4A65D" w14:textId="77777777" w:rsidR="002C1309" w:rsidRDefault="002C1309">
      <w:pPr>
        <w:jc w:val="center"/>
        <w:rPr>
          <w:rFonts w:ascii="Arial" w:hAnsi="Arial" w:cs="Arial"/>
          <w:sz w:val="22"/>
          <w:szCs w:val="22"/>
        </w:rPr>
      </w:pPr>
      <w:r>
        <w:rPr>
          <w:rFonts w:ascii="Arial" w:eastAsia="SimSun" w:hAnsi="Arial" w:cs="Arial"/>
          <w:sz w:val="22"/>
          <w:szCs w:val="22"/>
        </w:rPr>
        <w:t xml:space="preserve">§ </w:t>
      </w:r>
      <w:r>
        <w:rPr>
          <w:rFonts w:ascii="Arial" w:hAnsi="Arial" w:cs="Arial"/>
          <w:sz w:val="22"/>
          <w:szCs w:val="22"/>
        </w:rPr>
        <w:t>22</w:t>
      </w:r>
    </w:p>
    <w:p w14:paraId="552EF95A" w14:textId="77777777" w:rsidR="000F4CD8" w:rsidRDefault="000F4CD8">
      <w:pPr>
        <w:jc w:val="center"/>
        <w:rPr>
          <w:rFonts w:ascii="Arial" w:hAnsi="Arial" w:cs="Arial"/>
          <w:sz w:val="22"/>
          <w:szCs w:val="22"/>
        </w:rPr>
      </w:pPr>
    </w:p>
    <w:p w14:paraId="0620DB0C" w14:textId="77777777" w:rsidR="0006283E" w:rsidRPr="0006283E" w:rsidRDefault="0006283E" w:rsidP="0006283E">
      <w:pPr>
        <w:numPr>
          <w:ilvl w:val="0"/>
          <w:numId w:val="40"/>
        </w:numPr>
        <w:suppressAutoHyphens w:val="0"/>
        <w:jc w:val="both"/>
        <w:rPr>
          <w:rFonts w:ascii="Arial" w:hAnsi="Arial" w:cs="Arial"/>
          <w:sz w:val="22"/>
          <w:szCs w:val="22"/>
        </w:rPr>
      </w:pPr>
      <w:bookmarkStart w:id="7" w:name="_Hlk155248066"/>
      <w:r w:rsidRPr="0006283E">
        <w:rPr>
          <w:rFonts w:ascii="Arial" w:hAnsi="Arial" w:cs="Arial"/>
          <w:sz w:val="22"/>
          <w:szCs w:val="22"/>
        </w:rPr>
        <w:t xml:space="preserve">Korespondencja do </w:t>
      </w:r>
      <w:r w:rsidRPr="0006283E">
        <w:rPr>
          <w:rFonts w:ascii="Arial" w:hAnsi="Arial" w:cs="Arial"/>
          <w:b/>
          <w:caps/>
          <w:sz w:val="22"/>
          <w:szCs w:val="22"/>
        </w:rPr>
        <w:t>Zamawiającego</w:t>
      </w:r>
      <w:r w:rsidRPr="0006283E">
        <w:rPr>
          <w:rFonts w:ascii="Arial" w:hAnsi="Arial" w:cs="Arial"/>
          <w:sz w:val="22"/>
          <w:szCs w:val="22"/>
        </w:rPr>
        <w:t xml:space="preserve"> kierowana będzie na adres siedziby Szczecińskiego TBS Sp. z o.o. O każdej zmianie adresu </w:t>
      </w:r>
      <w:r w:rsidRPr="0006283E">
        <w:rPr>
          <w:rFonts w:ascii="Arial" w:hAnsi="Arial" w:cs="Arial"/>
          <w:b/>
          <w:caps/>
          <w:sz w:val="22"/>
          <w:szCs w:val="22"/>
        </w:rPr>
        <w:t>ZamawiającY</w:t>
      </w:r>
      <w:r w:rsidRPr="0006283E">
        <w:rPr>
          <w:rFonts w:ascii="Arial" w:hAnsi="Arial" w:cs="Arial"/>
          <w:b/>
          <w:bCs/>
          <w:lang w:eastAsia="pl-PL"/>
        </w:rPr>
        <w:t xml:space="preserve"> </w:t>
      </w:r>
      <w:r w:rsidRPr="0006283E">
        <w:rPr>
          <w:rFonts w:ascii="Arial" w:hAnsi="Arial" w:cs="Arial"/>
          <w:sz w:val="22"/>
          <w:szCs w:val="22"/>
        </w:rPr>
        <w:t xml:space="preserve">poinformuje na piśmie </w:t>
      </w:r>
      <w:bookmarkStart w:id="8" w:name="_Hlk181106111"/>
      <w:r w:rsidRPr="0006283E">
        <w:rPr>
          <w:rFonts w:ascii="Arial" w:hAnsi="Arial" w:cs="Arial"/>
          <w:b/>
          <w:sz w:val="22"/>
          <w:szCs w:val="22"/>
          <w:lang w:eastAsia="pl-PL"/>
        </w:rPr>
        <w:t>WYKONAWCĘ</w:t>
      </w:r>
      <w:bookmarkEnd w:id="8"/>
      <w:r w:rsidRPr="0006283E">
        <w:rPr>
          <w:rFonts w:ascii="Arial" w:hAnsi="Arial" w:cs="Arial"/>
          <w:bCs/>
          <w:sz w:val="22"/>
          <w:szCs w:val="22"/>
        </w:rPr>
        <w:t>,</w:t>
      </w:r>
      <w:r w:rsidRPr="0006283E">
        <w:rPr>
          <w:rFonts w:ascii="Arial" w:hAnsi="Arial" w:cs="Arial"/>
          <w:b/>
          <w:sz w:val="22"/>
          <w:szCs w:val="22"/>
        </w:rPr>
        <w:t xml:space="preserve"> </w:t>
      </w:r>
      <w:r w:rsidRPr="0006283E">
        <w:rPr>
          <w:rFonts w:ascii="Arial" w:hAnsi="Arial" w:cs="Arial"/>
          <w:sz w:val="22"/>
          <w:szCs w:val="22"/>
        </w:rPr>
        <w:t>wskazując nowy adres do korespondencji pod rygorem uznania korespondencji wysłanej pod ww. adres za skutecznie doręczoną.</w:t>
      </w:r>
    </w:p>
    <w:p w14:paraId="35801DAC" w14:textId="77777777" w:rsidR="0006283E" w:rsidRPr="007364A5" w:rsidRDefault="0006283E" w:rsidP="0006283E">
      <w:pPr>
        <w:numPr>
          <w:ilvl w:val="0"/>
          <w:numId w:val="40"/>
        </w:numPr>
        <w:suppressAutoHyphens w:val="0"/>
        <w:jc w:val="both"/>
        <w:rPr>
          <w:rFonts w:ascii="Arial" w:hAnsi="Arial" w:cs="Arial"/>
          <w:sz w:val="22"/>
          <w:szCs w:val="22"/>
        </w:rPr>
      </w:pPr>
      <w:r w:rsidRPr="0006283E">
        <w:rPr>
          <w:rFonts w:ascii="Arial" w:hAnsi="Arial" w:cs="Arial"/>
          <w:sz w:val="22"/>
          <w:szCs w:val="22"/>
        </w:rPr>
        <w:t xml:space="preserve">Korespondencja do </w:t>
      </w:r>
      <w:r w:rsidRPr="0006283E">
        <w:rPr>
          <w:rFonts w:ascii="Arial" w:hAnsi="Arial" w:cs="Arial"/>
          <w:b/>
          <w:sz w:val="22"/>
          <w:szCs w:val="22"/>
          <w:lang w:eastAsia="pl-PL"/>
        </w:rPr>
        <w:t>WYKONAWCY</w:t>
      </w:r>
      <w:r w:rsidRPr="0006283E">
        <w:rPr>
          <w:rFonts w:ascii="Arial" w:hAnsi="Arial" w:cs="Arial"/>
          <w:b/>
          <w:sz w:val="22"/>
          <w:szCs w:val="22"/>
        </w:rPr>
        <w:t xml:space="preserve"> </w:t>
      </w:r>
      <w:r w:rsidRPr="0006283E">
        <w:rPr>
          <w:rFonts w:ascii="Arial" w:hAnsi="Arial" w:cs="Arial"/>
          <w:sz w:val="22"/>
          <w:szCs w:val="22"/>
        </w:rPr>
        <w:t xml:space="preserve">kierowana będzie na adres ……………, e-mail ……… O każdej zmianie adresu </w:t>
      </w:r>
      <w:r w:rsidRPr="0006283E">
        <w:rPr>
          <w:rFonts w:ascii="Arial" w:hAnsi="Arial" w:cs="Arial"/>
          <w:b/>
          <w:sz w:val="22"/>
          <w:szCs w:val="22"/>
          <w:lang w:eastAsia="pl-PL"/>
        </w:rPr>
        <w:t>WYKONAWCA</w:t>
      </w:r>
      <w:r w:rsidRPr="0006283E">
        <w:rPr>
          <w:rFonts w:ascii="Arial" w:hAnsi="Arial" w:cs="Arial"/>
          <w:sz w:val="22"/>
          <w:szCs w:val="22"/>
        </w:rPr>
        <w:t xml:space="preserve"> poinformuje na piśmie </w:t>
      </w:r>
      <w:r w:rsidRPr="007364A5">
        <w:rPr>
          <w:rFonts w:ascii="Arial" w:hAnsi="Arial" w:cs="Arial"/>
          <w:b/>
          <w:caps/>
          <w:sz w:val="22"/>
          <w:szCs w:val="22"/>
        </w:rPr>
        <w:t>Zamawiającego</w:t>
      </w:r>
      <w:r w:rsidRPr="007364A5">
        <w:rPr>
          <w:rFonts w:ascii="Arial" w:hAnsi="Arial" w:cs="Arial"/>
          <w:sz w:val="22"/>
          <w:szCs w:val="22"/>
          <w:lang w:eastAsia="pl-PL"/>
        </w:rPr>
        <w:t>, wskazując nowy adres do korespondencji</w:t>
      </w:r>
      <w:r w:rsidRPr="007364A5">
        <w:rPr>
          <w:rFonts w:ascii="Arial" w:hAnsi="Arial" w:cs="Arial"/>
          <w:sz w:val="22"/>
          <w:szCs w:val="22"/>
        </w:rPr>
        <w:t xml:space="preserve"> pod rygorem uznania korespondencji wysłanej pod ww. adres za skutecznie doręczoną. </w:t>
      </w:r>
    </w:p>
    <w:bookmarkEnd w:id="7"/>
    <w:p w14:paraId="0EFF1FD0" w14:textId="77777777" w:rsidR="002C1309" w:rsidRDefault="002C1309">
      <w:pPr>
        <w:jc w:val="center"/>
        <w:rPr>
          <w:rFonts w:ascii="Arial" w:hAnsi="Arial" w:cs="Arial"/>
          <w:b/>
          <w:sz w:val="22"/>
          <w:szCs w:val="22"/>
        </w:rPr>
      </w:pPr>
    </w:p>
    <w:p w14:paraId="6C74173F" w14:textId="77777777" w:rsidR="002C1309" w:rsidRDefault="002C1309">
      <w:pPr>
        <w:jc w:val="center"/>
        <w:rPr>
          <w:rFonts w:ascii="Arial" w:hAnsi="Arial" w:cs="Arial"/>
          <w:sz w:val="22"/>
          <w:szCs w:val="22"/>
        </w:rPr>
      </w:pPr>
      <w:r>
        <w:rPr>
          <w:rFonts w:ascii="Arial" w:hAnsi="Arial" w:cs="Arial"/>
          <w:sz w:val="22"/>
          <w:szCs w:val="22"/>
        </w:rPr>
        <w:t>§ 23</w:t>
      </w:r>
    </w:p>
    <w:p w14:paraId="3CACBDEE" w14:textId="77777777" w:rsidR="000F4CD8" w:rsidRDefault="000F4CD8">
      <w:pPr>
        <w:jc w:val="center"/>
        <w:rPr>
          <w:rFonts w:ascii="Arial" w:hAnsi="Arial" w:cs="Arial"/>
          <w:sz w:val="22"/>
          <w:szCs w:val="22"/>
        </w:rPr>
      </w:pPr>
    </w:p>
    <w:p w14:paraId="49FF189F" w14:textId="77777777" w:rsidR="002C1309" w:rsidRDefault="002C1309">
      <w:pPr>
        <w:numPr>
          <w:ilvl w:val="0"/>
          <w:numId w:val="10"/>
        </w:numPr>
        <w:tabs>
          <w:tab w:val="left" w:pos="353"/>
        </w:tabs>
        <w:autoSpaceDE w:val="0"/>
        <w:spacing w:line="252" w:lineRule="exact"/>
        <w:ind w:left="353" w:hanging="353"/>
        <w:jc w:val="both"/>
        <w:rPr>
          <w:rFonts w:ascii="Arial" w:hAnsi="Arial" w:cs="Arial"/>
          <w:sz w:val="22"/>
          <w:szCs w:val="22"/>
        </w:rPr>
      </w:pPr>
      <w:r>
        <w:rPr>
          <w:rFonts w:ascii="Arial" w:hAnsi="Arial" w:cs="Arial"/>
          <w:sz w:val="22"/>
          <w:szCs w:val="22"/>
        </w:rPr>
        <w:t xml:space="preserve">Umowę sporządzono w dwóch jednobrzmiących egzemplarzach. Jeden egzemplarz dla </w:t>
      </w:r>
      <w:r>
        <w:rPr>
          <w:rFonts w:ascii="Arial" w:hAnsi="Arial" w:cs="Arial"/>
          <w:b/>
          <w:bCs/>
          <w:sz w:val="22"/>
          <w:szCs w:val="22"/>
        </w:rPr>
        <w:t xml:space="preserve">ZAMAWIAJĄCEGO </w:t>
      </w:r>
      <w:r>
        <w:rPr>
          <w:rFonts w:ascii="Arial" w:hAnsi="Arial" w:cs="Arial"/>
          <w:sz w:val="22"/>
          <w:szCs w:val="22"/>
        </w:rPr>
        <w:t xml:space="preserve">oraz jeden egzemplarz dla </w:t>
      </w:r>
      <w:r>
        <w:rPr>
          <w:rFonts w:ascii="Arial" w:hAnsi="Arial" w:cs="Arial"/>
          <w:b/>
          <w:bCs/>
          <w:sz w:val="22"/>
          <w:szCs w:val="22"/>
        </w:rPr>
        <w:t>WYKONAWCY.</w:t>
      </w:r>
    </w:p>
    <w:p w14:paraId="5A605856" w14:textId="77777777" w:rsidR="002C1309" w:rsidRDefault="002C1309">
      <w:pPr>
        <w:numPr>
          <w:ilvl w:val="0"/>
          <w:numId w:val="10"/>
        </w:numPr>
        <w:tabs>
          <w:tab w:val="left" w:pos="353"/>
        </w:tabs>
        <w:autoSpaceDE w:val="0"/>
        <w:spacing w:before="7" w:line="252" w:lineRule="exact"/>
        <w:rPr>
          <w:rStyle w:val="FontStyle17"/>
          <w:sz w:val="22"/>
          <w:szCs w:val="22"/>
        </w:rPr>
      </w:pPr>
      <w:r>
        <w:rPr>
          <w:rFonts w:ascii="Arial" w:hAnsi="Arial" w:cs="Arial"/>
          <w:sz w:val="22"/>
          <w:szCs w:val="22"/>
        </w:rPr>
        <w:t>Załączniki do umowy i jej integralną część stanowią:</w:t>
      </w:r>
    </w:p>
    <w:p w14:paraId="3D29CD82" w14:textId="34F1BADD" w:rsidR="002C1309" w:rsidRDefault="002C1309" w:rsidP="00A778E5">
      <w:pPr>
        <w:pStyle w:val="Style11"/>
        <w:widowControl/>
        <w:numPr>
          <w:ilvl w:val="0"/>
          <w:numId w:val="3"/>
        </w:numPr>
        <w:tabs>
          <w:tab w:val="left" w:pos="353"/>
        </w:tabs>
        <w:spacing w:before="7" w:line="252" w:lineRule="exact"/>
        <w:ind w:left="713"/>
        <w:rPr>
          <w:rStyle w:val="FontStyle17"/>
          <w:sz w:val="22"/>
          <w:szCs w:val="22"/>
        </w:rPr>
      </w:pPr>
      <w:r>
        <w:rPr>
          <w:rStyle w:val="FontStyle17"/>
          <w:sz w:val="22"/>
          <w:szCs w:val="22"/>
        </w:rPr>
        <w:t>Specyfikacj</w:t>
      </w:r>
      <w:r w:rsidR="00DF1885">
        <w:rPr>
          <w:rStyle w:val="FontStyle17"/>
          <w:sz w:val="22"/>
          <w:szCs w:val="22"/>
        </w:rPr>
        <w:t>a</w:t>
      </w:r>
      <w:r>
        <w:rPr>
          <w:rStyle w:val="FontStyle17"/>
          <w:sz w:val="22"/>
          <w:szCs w:val="22"/>
        </w:rPr>
        <w:t xml:space="preserve"> Techniczn</w:t>
      </w:r>
      <w:r w:rsidR="00DF1885">
        <w:rPr>
          <w:rStyle w:val="FontStyle17"/>
          <w:sz w:val="22"/>
          <w:szCs w:val="22"/>
        </w:rPr>
        <w:t>a</w:t>
      </w:r>
      <w:r>
        <w:rPr>
          <w:rStyle w:val="FontStyle17"/>
          <w:sz w:val="22"/>
          <w:szCs w:val="22"/>
        </w:rPr>
        <w:t xml:space="preserve"> Wykonania i Odbioru Robót</w:t>
      </w:r>
      <w:r w:rsidR="00A778E5">
        <w:rPr>
          <w:rStyle w:val="FontStyle17"/>
          <w:sz w:val="22"/>
          <w:szCs w:val="22"/>
        </w:rPr>
        <w:t xml:space="preserve">, przedmiary i </w:t>
      </w:r>
      <w:r w:rsidR="00DF1885">
        <w:rPr>
          <w:rFonts w:ascii="Arial" w:hAnsi="Arial" w:cs="Arial"/>
          <w:sz w:val="22"/>
          <w:szCs w:val="22"/>
        </w:rPr>
        <w:t>c</w:t>
      </w:r>
      <w:r w:rsidR="00A778E5">
        <w:rPr>
          <w:rFonts w:ascii="Arial" w:hAnsi="Arial" w:cs="Arial"/>
          <w:sz w:val="22"/>
          <w:szCs w:val="22"/>
        </w:rPr>
        <w:t xml:space="preserve">zęść </w:t>
      </w:r>
      <w:r w:rsidR="00A778E5" w:rsidRPr="007469C3">
        <w:rPr>
          <w:rFonts w:ascii="Arial" w:hAnsi="Arial" w:cs="Arial"/>
          <w:sz w:val="22"/>
          <w:szCs w:val="22"/>
        </w:rPr>
        <w:t>IV i X</w:t>
      </w:r>
      <w:r w:rsidR="00A778E5">
        <w:rPr>
          <w:rFonts w:ascii="Arial" w:hAnsi="Arial" w:cs="Arial"/>
          <w:sz w:val="22"/>
          <w:szCs w:val="22"/>
        </w:rPr>
        <w:t>III SWZ</w:t>
      </w:r>
    </w:p>
    <w:p w14:paraId="07BDCE25" w14:textId="77777777" w:rsidR="002C1309" w:rsidRDefault="002C1309">
      <w:pPr>
        <w:pStyle w:val="Style11"/>
        <w:widowControl/>
        <w:numPr>
          <w:ilvl w:val="0"/>
          <w:numId w:val="3"/>
        </w:numPr>
        <w:tabs>
          <w:tab w:val="left" w:pos="353"/>
        </w:tabs>
        <w:spacing w:before="7" w:line="252" w:lineRule="exact"/>
        <w:ind w:left="713"/>
        <w:jc w:val="left"/>
        <w:rPr>
          <w:rStyle w:val="FontStyle17"/>
          <w:sz w:val="22"/>
          <w:szCs w:val="22"/>
        </w:rPr>
      </w:pPr>
      <w:r>
        <w:rPr>
          <w:rStyle w:val="FontStyle17"/>
          <w:sz w:val="22"/>
          <w:szCs w:val="22"/>
        </w:rPr>
        <w:t xml:space="preserve">Oferta </w:t>
      </w:r>
      <w:r>
        <w:rPr>
          <w:rStyle w:val="FontStyle17"/>
          <w:b/>
          <w:sz w:val="22"/>
          <w:szCs w:val="22"/>
        </w:rPr>
        <w:t>WYKONAWCY</w:t>
      </w:r>
      <w:r>
        <w:rPr>
          <w:rStyle w:val="FontStyle17"/>
          <w:sz w:val="22"/>
          <w:szCs w:val="22"/>
        </w:rPr>
        <w:t>,</w:t>
      </w:r>
    </w:p>
    <w:p w14:paraId="179A13B9" w14:textId="77777777" w:rsidR="002C1309" w:rsidRPr="00940A49" w:rsidRDefault="002C1309" w:rsidP="00940A49">
      <w:pPr>
        <w:pStyle w:val="Style11"/>
        <w:widowControl/>
        <w:numPr>
          <w:ilvl w:val="0"/>
          <w:numId w:val="3"/>
        </w:numPr>
        <w:tabs>
          <w:tab w:val="left" w:pos="353"/>
        </w:tabs>
        <w:spacing w:before="7" w:line="252" w:lineRule="exact"/>
        <w:ind w:left="713"/>
        <w:jc w:val="left"/>
        <w:rPr>
          <w:rFonts w:ascii="Arial" w:hAnsi="Arial" w:cs="Arial"/>
          <w:sz w:val="22"/>
          <w:szCs w:val="22"/>
        </w:rPr>
      </w:pPr>
      <w:r w:rsidRPr="00940A49">
        <w:rPr>
          <w:rStyle w:val="FontStyle17"/>
          <w:sz w:val="22"/>
          <w:szCs w:val="22"/>
        </w:rPr>
        <w:t>Karta Gwarancyjna.</w:t>
      </w:r>
    </w:p>
    <w:p w14:paraId="0CF34F1E" w14:textId="77777777" w:rsidR="002C1309" w:rsidRDefault="002C1309">
      <w:pPr>
        <w:keepNext/>
        <w:ind w:left="360"/>
        <w:rPr>
          <w:rFonts w:ascii="Arial" w:hAnsi="Arial" w:cs="Arial"/>
          <w:b/>
          <w:color w:val="000080"/>
          <w:sz w:val="22"/>
          <w:szCs w:val="22"/>
          <w:lang w:val="x-none"/>
        </w:rPr>
      </w:pPr>
    </w:p>
    <w:p w14:paraId="6D2EDA22" w14:textId="77777777" w:rsidR="002C1309" w:rsidRDefault="002C1309">
      <w:pPr>
        <w:rPr>
          <w:lang w:val="x-none"/>
        </w:rPr>
      </w:pPr>
    </w:p>
    <w:p w14:paraId="397338F2" w14:textId="77777777" w:rsidR="002C1309" w:rsidRDefault="002C1309">
      <w:pPr>
        <w:keepNext/>
        <w:ind w:left="360"/>
        <w:rPr>
          <w:rFonts w:ascii="Arial" w:hAnsi="Arial" w:cs="Arial"/>
          <w:sz w:val="18"/>
        </w:rPr>
      </w:pPr>
      <w:r>
        <w:rPr>
          <w:rFonts w:ascii="Arial" w:hAnsi="Arial" w:cs="Arial"/>
          <w:b/>
          <w:color w:val="000080"/>
          <w:sz w:val="22"/>
          <w:szCs w:val="22"/>
        </w:rPr>
        <w:t xml:space="preserve">      </w:t>
      </w:r>
      <w:r>
        <w:rPr>
          <w:rFonts w:ascii="Arial" w:hAnsi="Arial" w:cs="Arial"/>
          <w:b/>
          <w:color w:val="000080"/>
          <w:sz w:val="22"/>
          <w:szCs w:val="22"/>
          <w:lang w:val="x-none"/>
        </w:rPr>
        <w:t xml:space="preserve"> </w:t>
      </w:r>
      <w:r>
        <w:rPr>
          <w:rFonts w:ascii="Arial" w:hAnsi="Arial" w:cs="Arial"/>
          <w:b/>
          <w:sz w:val="22"/>
          <w:szCs w:val="22"/>
          <w:lang w:val="x-none"/>
        </w:rPr>
        <w:t xml:space="preserve">ZAMAWIAJĄCY </w:t>
      </w:r>
      <w:r>
        <w:rPr>
          <w:rFonts w:ascii="Arial" w:hAnsi="Arial" w:cs="Arial"/>
          <w:b/>
          <w:sz w:val="22"/>
          <w:szCs w:val="22"/>
          <w:lang w:val="x-none"/>
        </w:rPr>
        <w:tab/>
        <w:t xml:space="preserve">                                                                 WYKONAWCA</w:t>
      </w:r>
    </w:p>
    <w:p w14:paraId="145C79A7" w14:textId="77777777" w:rsidR="002C1309" w:rsidRDefault="002C1309">
      <w:pPr>
        <w:autoSpaceDE w:val="0"/>
        <w:jc w:val="right"/>
        <w:rPr>
          <w:rFonts w:ascii="Arial" w:hAnsi="Arial" w:cs="Arial"/>
          <w:sz w:val="18"/>
        </w:rPr>
      </w:pPr>
    </w:p>
    <w:p w14:paraId="3AB3B810" w14:textId="77777777" w:rsidR="002C1309" w:rsidRDefault="002C1309">
      <w:pPr>
        <w:pStyle w:val="Podtytu"/>
        <w:pageBreakBefore/>
        <w:jc w:val="right"/>
        <w:rPr>
          <w:sz w:val="18"/>
          <w:szCs w:val="18"/>
        </w:rPr>
      </w:pPr>
      <w:r>
        <w:rPr>
          <w:sz w:val="18"/>
          <w:szCs w:val="18"/>
        </w:rPr>
        <w:lastRenderedPageBreak/>
        <w:t xml:space="preserve"> </w:t>
      </w:r>
    </w:p>
    <w:p w14:paraId="1BA900BA" w14:textId="77777777" w:rsidR="002C1309" w:rsidRDefault="002C1309">
      <w:pPr>
        <w:pStyle w:val="Standard"/>
        <w:jc w:val="right"/>
        <w:rPr>
          <w:rFonts w:ascii="Arial" w:hAnsi="Arial" w:cs="Arial"/>
          <w:sz w:val="18"/>
          <w:szCs w:val="18"/>
        </w:rPr>
      </w:pPr>
      <w:r>
        <w:rPr>
          <w:rFonts w:ascii="Arial" w:hAnsi="Arial" w:cs="Arial"/>
          <w:sz w:val="18"/>
          <w:szCs w:val="18"/>
        </w:rPr>
        <w:t xml:space="preserve">Załącznik nr  </w:t>
      </w:r>
      <w:r w:rsidR="004D6545">
        <w:rPr>
          <w:rFonts w:ascii="Arial" w:hAnsi="Arial" w:cs="Arial"/>
          <w:sz w:val="18"/>
          <w:szCs w:val="18"/>
        </w:rPr>
        <w:t>3</w:t>
      </w:r>
      <w:r>
        <w:rPr>
          <w:rFonts w:ascii="Arial" w:hAnsi="Arial" w:cs="Arial"/>
          <w:sz w:val="18"/>
          <w:szCs w:val="18"/>
        </w:rPr>
        <w:t xml:space="preserve"> </w:t>
      </w:r>
    </w:p>
    <w:p w14:paraId="3D8D9AEA" w14:textId="3F759DA5" w:rsidR="002C1309" w:rsidRDefault="002C1309">
      <w:pPr>
        <w:pStyle w:val="Standard"/>
        <w:jc w:val="right"/>
        <w:rPr>
          <w:rFonts w:ascii="Arial" w:hAnsi="Arial" w:cs="Arial"/>
          <w:b/>
          <w:sz w:val="20"/>
          <w:szCs w:val="20"/>
        </w:rPr>
      </w:pPr>
      <w:r>
        <w:rPr>
          <w:rFonts w:ascii="Arial" w:hAnsi="Arial" w:cs="Arial"/>
          <w:sz w:val="18"/>
          <w:szCs w:val="18"/>
        </w:rPr>
        <w:t>do umowy nr …../STBS/</w:t>
      </w:r>
      <w:r w:rsidR="002E3511">
        <w:rPr>
          <w:rFonts w:ascii="Arial" w:hAnsi="Arial" w:cs="Arial"/>
          <w:sz w:val="18"/>
          <w:szCs w:val="18"/>
        </w:rPr>
        <w:t>W</w:t>
      </w:r>
      <w:r>
        <w:rPr>
          <w:rFonts w:ascii="Arial" w:hAnsi="Arial" w:cs="Arial"/>
          <w:sz w:val="18"/>
          <w:szCs w:val="18"/>
        </w:rPr>
        <w:t>ZE/202</w:t>
      </w:r>
      <w:r w:rsidR="0073520A">
        <w:rPr>
          <w:rFonts w:ascii="Arial" w:hAnsi="Arial" w:cs="Arial"/>
          <w:sz w:val="18"/>
          <w:szCs w:val="18"/>
        </w:rPr>
        <w:t>6</w:t>
      </w:r>
    </w:p>
    <w:p w14:paraId="7C7CD773" w14:textId="77777777" w:rsidR="002C1309" w:rsidRDefault="002C1309">
      <w:pPr>
        <w:jc w:val="center"/>
        <w:rPr>
          <w:rFonts w:ascii="Arial" w:hAnsi="Arial" w:cs="Arial"/>
          <w:b/>
          <w:sz w:val="20"/>
          <w:szCs w:val="20"/>
        </w:rPr>
      </w:pPr>
    </w:p>
    <w:p w14:paraId="5C624BD0" w14:textId="77777777" w:rsidR="002C1309" w:rsidRDefault="002C1309">
      <w:pPr>
        <w:jc w:val="center"/>
        <w:rPr>
          <w:rFonts w:ascii="Arial" w:hAnsi="Arial" w:cs="Arial"/>
          <w:b/>
          <w:sz w:val="20"/>
          <w:szCs w:val="20"/>
        </w:rPr>
      </w:pPr>
    </w:p>
    <w:p w14:paraId="42036046" w14:textId="77777777" w:rsidR="002C1309" w:rsidRDefault="002C1309">
      <w:pPr>
        <w:jc w:val="center"/>
        <w:rPr>
          <w:rFonts w:ascii="Arial" w:hAnsi="Arial" w:cs="Arial"/>
          <w:sz w:val="22"/>
          <w:szCs w:val="22"/>
        </w:rPr>
      </w:pPr>
      <w:r>
        <w:rPr>
          <w:rFonts w:ascii="Arial" w:hAnsi="Arial" w:cs="Arial"/>
          <w:b/>
        </w:rPr>
        <w:t>KARTA GWARANCYJNA</w:t>
      </w:r>
    </w:p>
    <w:p w14:paraId="169144FC" w14:textId="77777777" w:rsidR="002C1309" w:rsidRDefault="002C1309">
      <w:pPr>
        <w:jc w:val="center"/>
        <w:rPr>
          <w:rFonts w:ascii="Arial" w:hAnsi="Arial" w:cs="Arial"/>
          <w:sz w:val="22"/>
          <w:szCs w:val="22"/>
        </w:rPr>
      </w:pPr>
    </w:p>
    <w:p w14:paraId="5E102C12" w14:textId="77777777" w:rsidR="002C1309" w:rsidRDefault="002C1309">
      <w:pPr>
        <w:jc w:val="center"/>
        <w:rPr>
          <w:rFonts w:ascii="Arial" w:hAnsi="Arial" w:cs="Arial"/>
          <w:sz w:val="22"/>
          <w:szCs w:val="22"/>
        </w:rPr>
      </w:pPr>
    </w:p>
    <w:p w14:paraId="2D77950B" w14:textId="5AE75155" w:rsidR="002C1309" w:rsidRDefault="002C1309">
      <w:pPr>
        <w:numPr>
          <w:ilvl w:val="3"/>
          <w:numId w:val="28"/>
        </w:numPr>
        <w:tabs>
          <w:tab w:val="left" w:pos="360"/>
        </w:tabs>
        <w:ind w:left="360"/>
        <w:jc w:val="both"/>
        <w:rPr>
          <w:rFonts w:ascii="Arial" w:hAnsi="Arial" w:cs="Arial"/>
          <w:sz w:val="22"/>
          <w:szCs w:val="22"/>
        </w:rPr>
      </w:pPr>
      <w:r>
        <w:rPr>
          <w:rFonts w:ascii="Arial" w:hAnsi="Arial" w:cs="Arial"/>
          <w:b/>
          <w:caps/>
          <w:sz w:val="22"/>
          <w:szCs w:val="22"/>
        </w:rPr>
        <w:t>Wykonawca</w:t>
      </w:r>
      <w:r>
        <w:rPr>
          <w:rFonts w:ascii="Arial" w:hAnsi="Arial" w:cs="Arial"/>
          <w:sz w:val="22"/>
          <w:szCs w:val="22"/>
        </w:rPr>
        <w:t xml:space="preserve"> zapewnia </w:t>
      </w:r>
      <w:r>
        <w:rPr>
          <w:rFonts w:ascii="Arial" w:hAnsi="Arial" w:cs="Arial"/>
          <w:b/>
          <w:caps/>
          <w:sz w:val="22"/>
          <w:szCs w:val="22"/>
        </w:rPr>
        <w:t>Zamawiającego</w:t>
      </w:r>
      <w:r>
        <w:rPr>
          <w:rFonts w:ascii="Arial" w:hAnsi="Arial" w:cs="Arial"/>
          <w:sz w:val="22"/>
          <w:szCs w:val="22"/>
        </w:rPr>
        <w:t xml:space="preserve"> o dobrej jakości wykonanych prac (robót) stanowiących przedmiot umowy nr ……/STBS/</w:t>
      </w:r>
      <w:r w:rsidR="002E3511">
        <w:rPr>
          <w:rFonts w:ascii="Arial" w:hAnsi="Arial" w:cs="Arial"/>
          <w:sz w:val="22"/>
          <w:szCs w:val="22"/>
        </w:rPr>
        <w:t>W</w:t>
      </w:r>
      <w:r>
        <w:rPr>
          <w:rFonts w:ascii="Arial" w:hAnsi="Arial" w:cs="Arial"/>
          <w:sz w:val="22"/>
          <w:szCs w:val="22"/>
        </w:rPr>
        <w:t>ZE/202</w:t>
      </w:r>
      <w:r w:rsidR="0073520A">
        <w:rPr>
          <w:rFonts w:ascii="Arial" w:hAnsi="Arial" w:cs="Arial"/>
          <w:sz w:val="22"/>
          <w:szCs w:val="22"/>
        </w:rPr>
        <w:t>6</w:t>
      </w:r>
      <w:r>
        <w:rPr>
          <w:rFonts w:ascii="Arial" w:hAnsi="Arial" w:cs="Arial"/>
          <w:sz w:val="22"/>
          <w:szCs w:val="22"/>
        </w:rPr>
        <w:t xml:space="preserve"> oraz o dobrej jakości zamontowanych przy wykonywaniu tej umowy urządzeń i materiałów</w:t>
      </w:r>
    </w:p>
    <w:p w14:paraId="5F9D8D0D" w14:textId="77777777" w:rsidR="002C1309" w:rsidRDefault="002C1309">
      <w:pPr>
        <w:tabs>
          <w:tab w:val="left" w:pos="360"/>
        </w:tabs>
        <w:ind w:left="360" w:hanging="360"/>
        <w:jc w:val="both"/>
        <w:rPr>
          <w:rFonts w:ascii="Arial" w:hAnsi="Arial" w:cs="Arial"/>
          <w:sz w:val="22"/>
          <w:szCs w:val="22"/>
        </w:rPr>
      </w:pPr>
    </w:p>
    <w:p w14:paraId="3A39258F" w14:textId="77777777" w:rsidR="002C1309" w:rsidRDefault="002C1309">
      <w:pPr>
        <w:numPr>
          <w:ilvl w:val="0"/>
          <w:numId w:val="28"/>
        </w:numPr>
        <w:tabs>
          <w:tab w:val="left" w:pos="360"/>
        </w:tabs>
        <w:ind w:left="360"/>
        <w:jc w:val="both"/>
        <w:rPr>
          <w:rFonts w:ascii="Arial" w:hAnsi="Arial" w:cs="Arial"/>
          <w:sz w:val="22"/>
          <w:szCs w:val="22"/>
        </w:rPr>
      </w:pPr>
      <w:r>
        <w:rPr>
          <w:rFonts w:ascii="Arial" w:hAnsi="Arial" w:cs="Arial"/>
          <w:b/>
          <w:caps/>
          <w:sz w:val="22"/>
          <w:szCs w:val="22"/>
        </w:rPr>
        <w:t>Wykonawca</w:t>
      </w:r>
      <w:r>
        <w:rPr>
          <w:rFonts w:ascii="Arial" w:hAnsi="Arial" w:cs="Arial"/>
          <w:b/>
          <w:sz w:val="22"/>
          <w:szCs w:val="22"/>
        </w:rPr>
        <w:t xml:space="preserve"> </w:t>
      </w:r>
      <w:r>
        <w:rPr>
          <w:rFonts w:ascii="Arial" w:hAnsi="Arial" w:cs="Arial"/>
          <w:sz w:val="22"/>
          <w:szCs w:val="22"/>
        </w:rPr>
        <w:t xml:space="preserve">udziela </w:t>
      </w:r>
      <w:r>
        <w:rPr>
          <w:rFonts w:ascii="Arial" w:hAnsi="Arial" w:cs="Arial"/>
          <w:b/>
          <w:sz w:val="22"/>
          <w:szCs w:val="22"/>
        </w:rPr>
        <w:t>6</w:t>
      </w:r>
      <w:r w:rsidR="001C6DAE">
        <w:rPr>
          <w:rFonts w:ascii="Arial" w:hAnsi="Arial" w:cs="Arial"/>
          <w:b/>
          <w:sz w:val="22"/>
          <w:szCs w:val="22"/>
        </w:rPr>
        <w:t>0</w:t>
      </w:r>
      <w:r>
        <w:rPr>
          <w:rFonts w:ascii="Arial" w:hAnsi="Arial" w:cs="Arial"/>
          <w:b/>
          <w:sz w:val="22"/>
          <w:szCs w:val="22"/>
        </w:rPr>
        <w:t xml:space="preserve"> - miesięcznej gwarancji</w:t>
      </w:r>
      <w:r>
        <w:rPr>
          <w:rFonts w:ascii="Arial" w:hAnsi="Arial" w:cs="Arial"/>
          <w:sz w:val="22"/>
          <w:szCs w:val="22"/>
        </w:rPr>
        <w:t xml:space="preserve"> na wszystkie roboty realizowane w ramach niniejszej umowy, w tym na zamontowane materiały i urządzenia</w:t>
      </w:r>
      <w:r>
        <w:rPr>
          <w:rFonts w:ascii="Arial" w:hAnsi="Arial" w:cs="Arial"/>
          <w:b/>
          <w:spacing w:val="-20"/>
          <w:sz w:val="22"/>
          <w:szCs w:val="22"/>
        </w:rPr>
        <w:t>.</w:t>
      </w:r>
      <w:r>
        <w:rPr>
          <w:rFonts w:ascii="Arial" w:hAnsi="Arial" w:cs="Arial"/>
          <w:sz w:val="22"/>
          <w:szCs w:val="22"/>
        </w:rPr>
        <w:t xml:space="preserve"> Okres gwarancji  biegnie od dnia protokolarnego odbioru przedmiotu umowy (podpisania bezusterkowego końcowego protokołu odbioru), a w przypadku gdyby doszło do częściowego odstąpienia od umowy – od dnia odstąpienia. Do tego okresu (6</w:t>
      </w:r>
      <w:r w:rsidR="001C6DAE">
        <w:rPr>
          <w:rFonts w:ascii="Arial" w:hAnsi="Arial" w:cs="Arial"/>
          <w:sz w:val="22"/>
          <w:szCs w:val="22"/>
        </w:rPr>
        <w:t>0</w:t>
      </w:r>
      <w:r>
        <w:rPr>
          <w:rFonts w:ascii="Arial" w:hAnsi="Arial" w:cs="Arial"/>
          <w:sz w:val="22"/>
          <w:szCs w:val="22"/>
        </w:rPr>
        <w:t xml:space="preserve"> miesięcy) wydłużony zostaje okres rękojmi  na   wszystkie prace wykonane w ramach realizacji niniejszej umowy. Jeżeli jednak w zakresie rękojmi powszechnie obowiązujące przepisy prawa przewidywać będą termin dłuższy niż wskazany powyżej, obowiązywać będzie termin korzystniejszy dla </w:t>
      </w:r>
      <w:r>
        <w:rPr>
          <w:rFonts w:ascii="Arial" w:hAnsi="Arial" w:cs="Arial"/>
          <w:b/>
          <w:sz w:val="22"/>
          <w:szCs w:val="22"/>
        </w:rPr>
        <w:t>ZAMAWIAJĄCEGO</w:t>
      </w:r>
      <w:r>
        <w:rPr>
          <w:rFonts w:ascii="Arial" w:hAnsi="Arial" w:cs="Arial"/>
          <w:sz w:val="22"/>
          <w:szCs w:val="22"/>
        </w:rPr>
        <w:t>.</w:t>
      </w:r>
    </w:p>
    <w:p w14:paraId="3D629FC3" w14:textId="77777777" w:rsidR="002C1309" w:rsidRDefault="002C1309">
      <w:pPr>
        <w:jc w:val="both"/>
        <w:rPr>
          <w:rFonts w:ascii="Arial" w:hAnsi="Arial" w:cs="Arial"/>
          <w:sz w:val="22"/>
          <w:szCs w:val="22"/>
        </w:rPr>
      </w:pPr>
    </w:p>
    <w:p w14:paraId="0B97DA41" w14:textId="77777777" w:rsidR="002C1309" w:rsidRDefault="002C1309">
      <w:pPr>
        <w:numPr>
          <w:ilvl w:val="0"/>
          <w:numId w:val="28"/>
        </w:numPr>
        <w:tabs>
          <w:tab w:val="left" w:pos="360"/>
        </w:tabs>
        <w:ind w:left="360"/>
        <w:rPr>
          <w:rFonts w:ascii="Arial" w:hAnsi="Arial" w:cs="Arial"/>
          <w:sz w:val="22"/>
          <w:szCs w:val="22"/>
        </w:rPr>
      </w:pPr>
      <w:r>
        <w:rPr>
          <w:rFonts w:ascii="Arial" w:hAnsi="Arial" w:cs="Arial"/>
          <w:b/>
          <w:caps/>
          <w:sz w:val="22"/>
          <w:szCs w:val="22"/>
        </w:rPr>
        <w:t>Wykonawca</w:t>
      </w:r>
      <w:r>
        <w:rPr>
          <w:rFonts w:ascii="Arial" w:hAnsi="Arial" w:cs="Arial"/>
          <w:b/>
          <w:sz w:val="22"/>
          <w:szCs w:val="22"/>
        </w:rPr>
        <w:t xml:space="preserve"> w zależności od sklasyfikowania usterki/wady przez </w:t>
      </w:r>
      <w:r>
        <w:rPr>
          <w:rFonts w:ascii="Arial" w:hAnsi="Arial" w:cs="Arial"/>
          <w:b/>
          <w:caps/>
          <w:sz w:val="22"/>
          <w:szCs w:val="22"/>
        </w:rPr>
        <w:t>Zamawiającego</w:t>
      </w:r>
      <w:r>
        <w:rPr>
          <w:rFonts w:ascii="Arial" w:hAnsi="Arial" w:cs="Arial"/>
          <w:b/>
          <w:sz w:val="22"/>
          <w:szCs w:val="22"/>
        </w:rPr>
        <w:t xml:space="preserve">, </w:t>
      </w:r>
      <w:r>
        <w:rPr>
          <w:rFonts w:ascii="Arial" w:hAnsi="Arial" w:cs="Arial"/>
          <w:sz w:val="22"/>
          <w:szCs w:val="22"/>
        </w:rPr>
        <w:t>usunie usterkę w terminach podanych niżej:</w:t>
      </w:r>
    </w:p>
    <w:p w14:paraId="5B9C9DFE" w14:textId="77777777" w:rsidR="002C1309" w:rsidRDefault="002C1309">
      <w:pPr>
        <w:numPr>
          <w:ilvl w:val="0"/>
          <w:numId w:val="20"/>
        </w:numPr>
        <w:jc w:val="both"/>
        <w:rPr>
          <w:rFonts w:ascii="Arial" w:hAnsi="Arial" w:cs="Arial"/>
          <w:sz w:val="22"/>
          <w:szCs w:val="22"/>
        </w:rPr>
      </w:pPr>
      <w:r>
        <w:rPr>
          <w:rFonts w:ascii="Arial" w:hAnsi="Arial" w:cs="Arial"/>
          <w:sz w:val="22"/>
          <w:szCs w:val="22"/>
        </w:rPr>
        <w:t>w przypadku wystąpienia usterki/wady, której usunięcie wymagane jest w trybie pilnym z uwagi na zagrożenie życia (zdrowia) ludzkiego lub mienia - ustala się termin jednodniowy na jej usunięcie,</w:t>
      </w:r>
    </w:p>
    <w:p w14:paraId="226603D3" w14:textId="77777777" w:rsidR="002C1309" w:rsidRDefault="002C1309">
      <w:pPr>
        <w:numPr>
          <w:ilvl w:val="0"/>
          <w:numId w:val="20"/>
        </w:numPr>
        <w:jc w:val="both"/>
        <w:rPr>
          <w:rFonts w:ascii="Arial" w:hAnsi="Arial" w:cs="Arial"/>
          <w:sz w:val="22"/>
          <w:szCs w:val="22"/>
        </w:rPr>
      </w:pPr>
      <w:r>
        <w:rPr>
          <w:rFonts w:ascii="Arial" w:hAnsi="Arial" w:cs="Arial"/>
          <w:sz w:val="22"/>
          <w:szCs w:val="22"/>
        </w:rPr>
        <w:t>w przypadku zgłoszenia usterki/wady, która nie wymaga natychmiastowego usunięcia, ponieważ nie stanowi zagrożenia dla życia (zdrowia) ludzkiego lub mienia - ustala się termin nie dłuższy niż 7 dni na jej usunięcie.</w:t>
      </w:r>
    </w:p>
    <w:p w14:paraId="3EAD745E" w14:textId="77777777" w:rsidR="002C1309" w:rsidRDefault="002C1309">
      <w:pPr>
        <w:ind w:left="348"/>
        <w:jc w:val="both"/>
        <w:rPr>
          <w:rFonts w:ascii="Arial" w:hAnsi="Arial" w:cs="Arial"/>
          <w:sz w:val="22"/>
          <w:szCs w:val="22"/>
        </w:rPr>
      </w:pPr>
      <w:r>
        <w:rPr>
          <w:rFonts w:ascii="Arial" w:hAnsi="Arial" w:cs="Arial"/>
          <w:sz w:val="22"/>
          <w:szCs w:val="22"/>
        </w:rPr>
        <w:t xml:space="preserve">Terminy, o których mowa powyżej liczone są od dnia powiadomienia </w:t>
      </w:r>
      <w:r>
        <w:rPr>
          <w:rFonts w:ascii="Arial" w:hAnsi="Arial" w:cs="Arial"/>
          <w:b/>
          <w:sz w:val="22"/>
          <w:szCs w:val="22"/>
        </w:rPr>
        <w:t>WYKONAWCY</w:t>
      </w:r>
      <w:r>
        <w:rPr>
          <w:rFonts w:ascii="Arial" w:hAnsi="Arial" w:cs="Arial"/>
          <w:sz w:val="22"/>
          <w:szCs w:val="22"/>
        </w:rPr>
        <w:t xml:space="preserve"> w jakiejkolwiek formie (telefonicznie lub drogą elektroniczną lub pisemnie)</w:t>
      </w:r>
    </w:p>
    <w:p w14:paraId="1F561543" w14:textId="77777777" w:rsidR="002C1309" w:rsidRDefault="002C1309">
      <w:pPr>
        <w:tabs>
          <w:tab w:val="left" w:pos="1440"/>
        </w:tabs>
        <w:ind w:left="720"/>
        <w:jc w:val="both"/>
        <w:rPr>
          <w:rFonts w:ascii="Arial" w:hAnsi="Arial" w:cs="Arial"/>
          <w:sz w:val="22"/>
          <w:szCs w:val="22"/>
        </w:rPr>
      </w:pPr>
    </w:p>
    <w:p w14:paraId="447A8062" w14:textId="569C0A93" w:rsidR="002C1309" w:rsidRDefault="002C1309">
      <w:pPr>
        <w:ind w:left="426" w:hanging="426"/>
        <w:jc w:val="both"/>
        <w:rPr>
          <w:rFonts w:ascii="Arial" w:hAnsi="Arial" w:cs="Arial"/>
          <w:sz w:val="22"/>
          <w:szCs w:val="22"/>
        </w:rPr>
      </w:pPr>
      <w:r>
        <w:rPr>
          <w:rFonts w:ascii="Arial" w:hAnsi="Arial" w:cs="Arial"/>
          <w:sz w:val="22"/>
          <w:szCs w:val="22"/>
        </w:rPr>
        <w:t xml:space="preserve">4. </w:t>
      </w:r>
      <w:r>
        <w:rPr>
          <w:rFonts w:ascii="Arial" w:hAnsi="Arial" w:cs="Arial"/>
          <w:sz w:val="22"/>
          <w:szCs w:val="22"/>
        </w:rPr>
        <w:tab/>
        <w:t xml:space="preserve">W przypadku, gdy </w:t>
      </w:r>
      <w:r>
        <w:rPr>
          <w:rFonts w:ascii="Arial" w:hAnsi="Arial" w:cs="Arial"/>
          <w:b/>
          <w:caps/>
          <w:sz w:val="22"/>
          <w:szCs w:val="22"/>
        </w:rPr>
        <w:t xml:space="preserve">Wykonawca </w:t>
      </w:r>
      <w:r>
        <w:rPr>
          <w:rFonts w:ascii="Arial" w:hAnsi="Arial" w:cs="Arial"/>
          <w:sz w:val="22"/>
          <w:szCs w:val="22"/>
        </w:rPr>
        <w:t xml:space="preserve">nie dokona naprawy w terminie określonym w pkt. 3 </w:t>
      </w:r>
      <w:r>
        <w:rPr>
          <w:rFonts w:ascii="Arial" w:hAnsi="Arial" w:cs="Arial"/>
          <w:b/>
          <w:sz w:val="22"/>
          <w:szCs w:val="22"/>
        </w:rPr>
        <w:t>ZAMAWIAJĄCY</w:t>
      </w:r>
      <w:r>
        <w:rPr>
          <w:rFonts w:ascii="Arial" w:hAnsi="Arial" w:cs="Arial"/>
          <w:sz w:val="22"/>
          <w:szCs w:val="22"/>
        </w:rPr>
        <w:t xml:space="preserve"> egzekwuje kary umowne za opóźnienie  w usunięciu wad (usterek), zgodnie z zapisem § 14 umowy nr </w:t>
      </w:r>
      <w:r w:rsidR="000F4CD8">
        <w:rPr>
          <w:rFonts w:ascii="Arial" w:hAnsi="Arial" w:cs="Arial"/>
          <w:sz w:val="22"/>
          <w:szCs w:val="22"/>
        </w:rPr>
        <w:t>.</w:t>
      </w:r>
      <w:r>
        <w:rPr>
          <w:rFonts w:ascii="Arial" w:hAnsi="Arial" w:cs="Arial"/>
          <w:sz w:val="22"/>
          <w:szCs w:val="22"/>
        </w:rPr>
        <w:t>…./STBS/</w:t>
      </w:r>
      <w:r w:rsidR="002E3511">
        <w:rPr>
          <w:rFonts w:ascii="Arial" w:hAnsi="Arial" w:cs="Arial"/>
          <w:sz w:val="22"/>
          <w:szCs w:val="22"/>
        </w:rPr>
        <w:t>W</w:t>
      </w:r>
      <w:r>
        <w:rPr>
          <w:rFonts w:ascii="Arial" w:hAnsi="Arial" w:cs="Arial"/>
          <w:sz w:val="22"/>
          <w:szCs w:val="22"/>
        </w:rPr>
        <w:t>ZE/202</w:t>
      </w:r>
      <w:r w:rsidR="0073520A">
        <w:rPr>
          <w:rFonts w:ascii="Arial" w:hAnsi="Arial" w:cs="Arial"/>
          <w:sz w:val="22"/>
          <w:szCs w:val="22"/>
        </w:rPr>
        <w:t>6</w:t>
      </w:r>
      <w:r>
        <w:rPr>
          <w:rFonts w:ascii="Arial" w:hAnsi="Arial" w:cs="Arial"/>
          <w:sz w:val="22"/>
          <w:szCs w:val="22"/>
        </w:rPr>
        <w:t xml:space="preserve">. W takiej sytuacji </w:t>
      </w:r>
      <w:r>
        <w:rPr>
          <w:rFonts w:ascii="Arial" w:hAnsi="Arial" w:cs="Arial"/>
          <w:b/>
          <w:sz w:val="22"/>
          <w:szCs w:val="22"/>
        </w:rPr>
        <w:t>ZAMAWIAJĄCY</w:t>
      </w:r>
      <w:r>
        <w:rPr>
          <w:rFonts w:ascii="Arial" w:hAnsi="Arial" w:cs="Arial"/>
          <w:sz w:val="22"/>
          <w:szCs w:val="22"/>
        </w:rPr>
        <w:t xml:space="preserve"> ma także prawo zlecić usunięcie wad (usterek) na koszt i ryzyko </w:t>
      </w:r>
      <w:r>
        <w:rPr>
          <w:rFonts w:ascii="Arial" w:hAnsi="Arial" w:cs="Arial"/>
          <w:b/>
          <w:caps/>
          <w:sz w:val="22"/>
          <w:szCs w:val="22"/>
        </w:rPr>
        <w:t xml:space="preserve">Wykonawcy, </w:t>
      </w:r>
      <w:r>
        <w:rPr>
          <w:rFonts w:ascii="Arial" w:hAnsi="Arial" w:cs="Arial"/>
          <w:sz w:val="22"/>
          <w:szCs w:val="22"/>
        </w:rPr>
        <w:t>bez konieczności uzyskania wcześniejszego upoważnienia sądu w tym zakresie.</w:t>
      </w:r>
    </w:p>
    <w:p w14:paraId="2A9C0FA9" w14:textId="77777777" w:rsidR="002C1309" w:rsidRDefault="002C1309">
      <w:pPr>
        <w:jc w:val="both"/>
        <w:rPr>
          <w:rFonts w:ascii="Arial" w:hAnsi="Arial" w:cs="Arial"/>
          <w:sz w:val="22"/>
          <w:szCs w:val="22"/>
        </w:rPr>
      </w:pPr>
    </w:p>
    <w:p w14:paraId="40119AFD" w14:textId="77777777" w:rsidR="002C1309" w:rsidRDefault="002C1309">
      <w:pPr>
        <w:numPr>
          <w:ilvl w:val="0"/>
          <w:numId w:val="34"/>
        </w:numPr>
        <w:jc w:val="both"/>
        <w:rPr>
          <w:rFonts w:ascii="Arial" w:hAnsi="Arial" w:cs="Arial"/>
          <w:sz w:val="22"/>
          <w:szCs w:val="22"/>
        </w:rPr>
      </w:pPr>
      <w:r>
        <w:rPr>
          <w:rFonts w:ascii="Arial" w:hAnsi="Arial" w:cs="Arial"/>
          <w:sz w:val="22"/>
          <w:szCs w:val="22"/>
        </w:rPr>
        <w:t xml:space="preserve">Dokonanie naprawy </w:t>
      </w:r>
      <w:r>
        <w:rPr>
          <w:rFonts w:ascii="Arial" w:hAnsi="Arial" w:cs="Arial"/>
          <w:b/>
          <w:caps/>
          <w:sz w:val="22"/>
          <w:szCs w:val="22"/>
        </w:rPr>
        <w:t>strony</w:t>
      </w:r>
      <w:r>
        <w:rPr>
          <w:rFonts w:ascii="Arial" w:hAnsi="Arial" w:cs="Arial"/>
          <w:sz w:val="22"/>
          <w:szCs w:val="22"/>
        </w:rPr>
        <w:t xml:space="preserve"> potwierdzą na piśmie.</w:t>
      </w:r>
    </w:p>
    <w:p w14:paraId="7E73B885" w14:textId="77777777" w:rsidR="002C1309" w:rsidRDefault="002C1309">
      <w:pPr>
        <w:ind w:left="360"/>
        <w:jc w:val="both"/>
        <w:rPr>
          <w:rFonts w:ascii="Arial" w:hAnsi="Arial" w:cs="Arial"/>
          <w:sz w:val="22"/>
          <w:szCs w:val="22"/>
        </w:rPr>
      </w:pPr>
    </w:p>
    <w:p w14:paraId="387AB3A3" w14:textId="77777777" w:rsidR="002C1309" w:rsidRDefault="002C1309">
      <w:pPr>
        <w:numPr>
          <w:ilvl w:val="0"/>
          <w:numId w:val="34"/>
        </w:numPr>
        <w:jc w:val="both"/>
        <w:rPr>
          <w:rFonts w:ascii="Arial" w:hAnsi="Arial" w:cs="Arial"/>
          <w:b/>
          <w:sz w:val="22"/>
          <w:szCs w:val="22"/>
        </w:rPr>
      </w:pPr>
      <w:r>
        <w:rPr>
          <w:rFonts w:ascii="Arial" w:hAnsi="Arial" w:cs="Arial"/>
          <w:sz w:val="22"/>
          <w:szCs w:val="22"/>
          <w:u w:val="single"/>
        </w:rPr>
        <w:t xml:space="preserve">Ewentualne dodatkowe koszty, będące konsekwencją napraw gwarancyjnych, poniesie </w:t>
      </w:r>
      <w:r>
        <w:rPr>
          <w:rFonts w:ascii="Arial" w:hAnsi="Arial" w:cs="Arial"/>
          <w:b/>
          <w:caps/>
          <w:sz w:val="22"/>
          <w:szCs w:val="22"/>
          <w:u w:val="single"/>
        </w:rPr>
        <w:t xml:space="preserve">Wykonawca </w:t>
      </w:r>
      <w:r>
        <w:rPr>
          <w:rFonts w:ascii="Arial" w:hAnsi="Arial" w:cs="Arial"/>
          <w:sz w:val="22"/>
          <w:szCs w:val="22"/>
          <w:u w:val="single"/>
        </w:rPr>
        <w:t>i roboty te zobowiązany jest wykonać doprowadzając plac robót do należytego stanu technicznego i estetycznego</w:t>
      </w:r>
    </w:p>
    <w:p w14:paraId="564A4EA7" w14:textId="77777777" w:rsidR="002C1309" w:rsidRDefault="002C1309">
      <w:pPr>
        <w:keepNext/>
        <w:jc w:val="both"/>
        <w:rPr>
          <w:rFonts w:ascii="Arial" w:hAnsi="Arial" w:cs="Arial"/>
          <w:b/>
          <w:sz w:val="22"/>
          <w:szCs w:val="22"/>
        </w:rPr>
      </w:pPr>
      <w:r>
        <w:rPr>
          <w:rFonts w:ascii="Arial" w:hAnsi="Arial" w:cs="Arial"/>
          <w:b/>
          <w:sz w:val="22"/>
          <w:szCs w:val="22"/>
        </w:rPr>
        <w:t xml:space="preserve"> </w:t>
      </w:r>
    </w:p>
    <w:p w14:paraId="7BB83FB8" w14:textId="77777777" w:rsidR="002C1309" w:rsidRDefault="002C1309">
      <w:pPr>
        <w:keepNext/>
        <w:jc w:val="both"/>
        <w:rPr>
          <w:rFonts w:ascii="Arial" w:hAnsi="Arial" w:cs="Arial"/>
          <w:b/>
          <w:sz w:val="22"/>
          <w:szCs w:val="22"/>
        </w:rPr>
      </w:pPr>
    </w:p>
    <w:p w14:paraId="66717AFD" w14:textId="77777777" w:rsidR="002C1309" w:rsidRDefault="002C1309">
      <w:pPr>
        <w:rPr>
          <w:rFonts w:ascii="Arial" w:hAnsi="Arial" w:cs="Arial"/>
          <w:b/>
          <w:bCs/>
          <w:lang w:val="x-none"/>
        </w:rPr>
      </w:pPr>
      <w:r>
        <w:rPr>
          <w:rFonts w:ascii="Arial" w:hAnsi="Arial" w:cs="Arial"/>
          <w:b/>
          <w:sz w:val="22"/>
          <w:szCs w:val="22"/>
        </w:rPr>
        <w:t xml:space="preserve">                    ZAMAWIAJĄCY:</w:t>
      </w:r>
      <w:r>
        <w:rPr>
          <w:rFonts w:ascii="Arial" w:hAnsi="Arial" w:cs="Arial"/>
          <w:b/>
          <w:sz w:val="22"/>
          <w:szCs w:val="22"/>
        </w:rPr>
        <w:tab/>
      </w:r>
      <w:r>
        <w:rPr>
          <w:rFonts w:ascii="Arial" w:hAnsi="Arial" w:cs="Arial"/>
          <w:b/>
          <w:sz w:val="22"/>
          <w:szCs w:val="22"/>
        </w:rPr>
        <w:tab/>
        <w:t xml:space="preserve">                   </w:t>
      </w:r>
      <w:r>
        <w:rPr>
          <w:rFonts w:ascii="Arial" w:hAnsi="Arial" w:cs="Arial"/>
          <w:b/>
          <w:sz w:val="22"/>
          <w:szCs w:val="22"/>
        </w:rPr>
        <w:tab/>
      </w:r>
      <w:r>
        <w:rPr>
          <w:rFonts w:ascii="Arial" w:hAnsi="Arial" w:cs="Arial"/>
          <w:b/>
          <w:sz w:val="22"/>
          <w:szCs w:val="22"/>
        </w:rPr>
        <w:tab/>
        <w:t>WYKONAWCA:</w:t>
      </w:r>
    </w:p>
    <w:p w14:paraId="2A883393" w14:textId="77777777" w:rsidR="002C1309" w:rsidRDefault="002C1309">
      <w:pPr>
        <w:autoSpaceDE w:val="0"/>
        <w:rPr>
          <w:rFonts w:ascii="Arial" w:hAnsi="Arial" w:cs="Arial"/>
          <w:b/>
          <w:bCs/>
          <w:lang w:val="x-none"/>
        </w:rPr>
      </w:pPr>
    </w:p>
    <w:p w14:paraId="462F44F3" w14:textId="77777777" w:rsidR="002C1309" w:rsidRDefault="002C1309">
      <w:pPr>
        <w:jc w:val="both"/>
        <w:rPr>
          <w:rFonts w:ascii="Arial" w:hAnsi="Arial" w:cs="Arial"/>
        </w:rPr>
      </w:pPr>
    </w:p>
    <w:p w14:paraId="1E75011C" w14:textId="77777777" w:rsidR="002C1309" w:rsidRDefault="002C1309">
      <w:pPr>
        <w:pStyle w:val="Standard"/>
        <w:jc w:val="right"/>
        <w:rPr>
          <w:rFonts w:ascii="Arial" w:hAnsi="Arial" w:cs="Arial"/>
          <w:b/>
          <w:bCs/>
          <w:lang w:val="x-none"/>
        </w:rPr>
      </w:pPr>
    </w:p>
    <w:p w14:paraId="09B8590E" w14:textId="77777777" w:rsidR="002C1309" w:rsidRDefault="002C1309">
      <w:pPr>
        <w:jc w:val="both"/>
        <w:rPr>
          <w:rFonts w:ascii="Arial" w:hAnsi="Arial" w:cs="Arial"/>
        </w:rPr>
      </w:pPr>
    </w:p>
    <w:p w14:paraId="003D2550" w14:textId="77777777" w:rsidR="007B6E8A" w:rsidRDefault="007B6E8A">
      <w:pPr>
        <w:pStyle w:val="Standard"/>
        <w:jc w:val="right"/>
      </w:pPr>
    </w:p>
    <w:sectPr w:rsidR="007B6E8A" w:rsidSect="00500371">
      <w:footerReference w:type="default" r:id="rId11"/>
      <w:pgSz w:w="11906" w:h="16838"/>
      <w:pgMar w:top="1134" w:right="1418" w:bottom="1134" w:left="1418" w:header="709" w:footer="159"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FDF7" w14:textId="77777777" w:rsidR="003A6E78" w:rsidRDefault="003A6E78">
      <w:r>
        <w:separator/>
      </w:r>
    </w:p>
  </w:endnote>
  <w:endnote w:type="continuationSeparator" w:id="0">
    <w:p w14:paraId="52B56FEA" w14:textId="77777777" w:rsidR="003A6E78" w:rsidRDefault="003A6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D271" w14:textId="77777777" w:rsidR="002C1309" w:rsidRDefault="0099624A">
    <w:pPr>
      <w:pStyle w:val="Obszartekstu"/>
      <w:autoSpaceDE/>
      <w:jc w:val="center"/>
    </w:pPr>
    <w:r>
      <w:pict w14:anchorId="2AEDF874">
        <v:shapetype id="_x0000_t202" coordsize="21600,21600" o:spt="202" path="m,l,21600r21600,l21600,xe">
          <v:stroke joinstyle="miter"/>
          <v:path gradientshapeok="t" o:connecttype="rect"/>
        </v:shapetype>
        <v:shape id="_x0000_s1025" type="#_x0000_t202" style="position:absolute;left:0;text-align:left;margin-left:523.25pt;margin-top:.05pt;width:1.1pt;height:13.7pt;z-index:251657728;mso-wrap-distance-left:0;mso-wrap-distance-right:0;mso-position-horizontal-relative:page" stroked="f">
          <v:fill opacity="0" color2="black"/>
          <v:textbox style="mso-next-textbox:#_x0000_s1025" inset="0,0,0,0">
            <w:txbxContent>
              <w:p w14:paraId="0661320A" w14:textId="77777777" w:rsidR="002C1309" w:rsidRDefault="002C1309">
                <w:pPr>
                  <w:pStyle w:val="Stopka"/>
                </w:pPr>
              </w:p>
            </w:txbxContent>
          </v:textbox>
          <w10:wrap type="square" side="largest" anchorx="page"/>
        </v:shape>
      </w:pict>
    </w:r>
  </w:p>
  <w:p w14:paraId="5EC81835" w14:textId="77777777" w:rsidR="002C1309" w:rsidRDefault="002C1309">
    <w:pPr>
      <w:pStyle w:val="Obszartekstu"/>
      <w:autoSpaceD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BE579" w14:textId="77777777" w:rsidR="003A6E78" w:rsidRDefault="003A6E78">
      <w:r>
        <w:separator/>
      </w:r>
    </w:p>
  </w:footnote>
  <w:footnote w:type="continuationSeparator" w:id="0">
    <w:p w14:paraId="324F9CE1" w14:textId="77777777" w:rsidR="003A6E78" w:rsidRDefault="003A6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6852824C"/>
    <w:name w:val="WW8Num2"/>
    <w:lvl w:ilvl="0">
      <w:start w:val="1"/>
      <w:numFmt w:val="decimal"/>
      <w:lvlText w:val="%1."/>
      <w:lvlJc w:val="left"/>
      <w:pPr>
        <w:tabs>
          <w:tab w:val="num" w:pos="0"/>
        </w:tabs>
        <w:ind w:left="360" w:hanging="360"/>
      </w:pPr>
      <w:rPr>
        <w:rFonts w:ascii="Arial" w:hAnsi="Arial" w:cs="Arial" w:hint="default"/>
        <w:b w:val="0"/>
        <w:i w:val="0"/>
        <w:sz w:val="22"/>
      </w:rPr>
    </w:lvl>
  </w:abstractNum>
  <w:abstractNum w:abstractNumId="2" w15:restartNumberingAfterBreak="0">
    <w:nsid w:val="00000003"/>
    <w:multiLevelType w:val="singleLevel"/>
    <w:tmpl w:val="6DEECC40"/>
    <w:name w:val="WW8Num3"/>
    <w:lvl w:ilvl="0">
      <w:start w:val="1"/>
      <w:numFmt w:val="decimal"/>
      <w:lvlText w:val="%1)"/>
      <w:lvlJc w:val="left"/>
      <w:pPr>
        <w:tabs>
          <w:tab w:val="num" w:pos="0"/>
        </w:tabs>
        <w:ind w:left="360" w:hanging="360"/>
      </w:pPr>
      <w:rPr>
        <w:rFonts w:cs="Arial"/>
        <w:b w:val="0"/>
        <w:bCs/>
        <w:lang w:val="x-none"/>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828" w:hanging="360"/>
      </w:pPr>
      <w:rPr>
        <w:rFonts w:cs="Arial"/>
      </w:rPr>
    </w:lvl>
  </w:abstractNum>
  <w:abstractNum w:abstractNumId="4" w15:restartNumberingAfterBreak="0">
    <w:nsid w:val="00000005"/>
    <w:multiLevelType w:val="multilevel"/>
    <w:tmpl w:val="CF265B2C"/>
    <w:name w:val="WW8Num6"/>
    <w:lvl w:ilvl="0">
      <w:start w:val="1"/>
      <w:numFmt w:val="decimal"/>
      <w:lvlText w:val="%1."/>
      <w:lvlJc w:val="left"/>
      <w:pPr>
        <w:tabs>
          <w:tab w:val="num" w:pos="360"/>
        </w:tabs>
        <w:ind w:left="360" w:hanging="360"/>
      </w:pPr>
      <w:rPr>
        <w:rFonts w:ascii="Arial" w:hAnsi="Arial" w:hint="default"/>
        <w:b w:val="0"/>
        <w:i w:val="0"/>
        <w:sz w:val="22"/>
      </w:rPr>
    </w:lvl>
    <w:lvl w:ilvl="1">
      <w:start w:val="1"/>
      <w:numFmt w:val="decimal"/>
      <w:lvlText w:val="%2)"/>
      <w:lvlJc w:val="left"/>
      <w:pPr>
        <w:tabs>
          <w:tab w:val="num" w:pos="1080"/>
        </w:tabs>
        <w:ind w:left="1080" w:hanging="360"/>
      </w:pPr>
      <w:rPr>
        <w:rFonts w:cs="Arial"/>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00000006"/>
    <w:multiLevelType w:val="singleLevel"/>
    <w:tmpl w:val="6798A8E4"/>
    <w:name w:val="WW8Num7"/>
    <w:lvl w:ilvl="0">
      <w:start w:val="1"/>
      <w:numFmt w:val="decimal"/>
      <w:lvlText w:val="%1."/>
      <w:lvlJc w:val="left"/>
      <w:pPr>
        <w:tabs>
          <w:tab w:val="num" w:pos="720"/>
        </w:tabs>
        <w:ind w:left="720" w:hanging="360"/>
      </w:pPr>
      <w:rPr>
        <w:rFonts w:ascii="Arial" w:hAnsi="Arial" w:cs="Arial" w:hint="default"/>
        <w:b w:val="0"/>
        <w:i w:val="0"/>
        <w:sz w:val="22"/>
      </w:rPr>
    </w:lvl>
  </w:abstractNum>
  <w:abstractNum w:abstractNumId="6" w15:restartNumberingAfterBreak="0">
    <w:nsid w:val="00000007"/>
    <w:multiLevelType w:val="multilevel"/>
    <w:tmpl w:val="00000007"/>
    <w:name w:val="WW8Num8"/>
    <w:lvl w:ilvl="0">
      <w:start w:val="1"/>
      <w:numFmt w:val="decimal"/>
      <w:lvlText w:val="%1."/>
      <w:lvlJc w:val="left"/>
      <w:pPr>
        <w:tabs>
          <w:tab w:val="num" w:pos="360"/>
        </w:tabs>
        <w:ind w:left="360" w:hanging="360"/>
      </w:pPr>
    </w:lvl>
    <w:lvl w:ilvl="1">
      <w:start w:val="1"/>
      <w:numFmt w:val="decimal"/>
      <w:lvlText w:val="%2)"/>
      <w:lvlJc w:val="left"/>
      <w:pPr>
        <w:tabs>
          <w:tab w:val="num" w:pos="0"/>
        </w:tabs>
        <w:ind w:left="720" w:hanging="360"/>
      </w:pPr>
      <w:rPr>
        <w:rFonts w:cs="Arial"/>
        <w:lang w:val="x-none"/>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7" w15:restartNumberingAfterBreak="0">
    <w:nsid w:val="00000008"/>
    <w:multiLevelType w:val="singleLevel"/>
    <w:tmpl w:val="E1703BA6"/>
    <w:name w:val="WW8Num9"/>
    <w:lvl w:ilvl="0">
      <w:start w:val="1"/>
      <w:numFmt w:val="decimal"/>
      <w:lvlText w:val="%1."/>
      <w:lvlJc w:val="left"/>
      <w:pPr>
        <w:tabs>
          <w:tab w:val="num" w:pos="720"/>
        </w:tabs>
        <w:ind w:left="720" w:hanging="360"/>
      </w:pPr>
      <w:rPr>
        <w:rFonts w:cs="Arial"/>
        <w:color w:val="000000"/>
      </w:rPr>
    </w:lvl>
  </w:abstractNum>
  <w:abstractNum w:abstractNumId="8" w15:restartNumberingAfterBreak="0">
    <w:nsid w:val="00000009"/>
    <w:multiLevelType w:val="singleLevel"/>
    <w:tmpl w:val="00000009"/>
    <w:name w:val="WW8Num10"/>
    <w:lvl w:ilvl="0">
      <w:start w:val="1"/>
      <w:numFmt w:val="decimal"/>
      <w:lvlText w:val="%1)"/>
      <w:lvlJc w:val="left"/>
      <w:pPr>
        <w:tabs>
          <w:tab w:val="num" w:pos="0"/>
        </w:tabs>
        <w:ind w:left="720" w:hanging="360"/>
      </w:pPr>
      <w:rPr>
        <w:rFonts w:cs="Arial"/>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360" w:hanging="360"/>
      </w:pPr>
      <w:rPr>
        <w:rFonts w:cs="Arial"/>
      </w:rPr>
    </w:lvl>
  </w:abstractNum>
  <w:abstractNum w:abstractNumId="10" w15:restartNumberingAfterBreak="0">
    <w:nsid w:val="0000000B"/>
    <w:multiLevelType w:val="singleLevel"/>
    <w:tmpl w:val="CF7C838E"/>
    <w:name w:val="WW8Num12"/>
    <w:lvl w:ilvl="0">
      <w:start w:val="1"/>
      <w:numFmt w:val="decimal"/>
      <w:lvlText w:val="%1."/>
      <w:lvlJc w:val="left"/>
      <w:pPr>
        <w:tabs>
          <w:tab w:val="num" w:pos="720"/>
        </w:tabs>
        <w:ind w:left="720" w:hanging="360"/>
      </w:pPr>
      <w:rPr>
        <w:rFonts w:ascii="Arial" w:hAnsi="Arial" w:cs="Times New Roman" w:hint="default"/>
        <w:b w:val="0"/>
        <w:i w:val="0"/>
        <w:sz w:val="22"/>
      </w:rPr>
    </w:lvl>
  </w:abstractNum>
  <w:abstractNum w:abstractNumId="11" w15:restartNumberingAfterBreak="0">
    <w:nsid w:val="0000000C"/>
    <w:multiLevelType w:val="singleLevel"/>
    <w:tmpl w:val="0000000C"/>
    <w:name w:val="WW8Num13"/>
    <w:lvl w:ilvl="0">
      <w:start w:val="1"/>
      <w:numFmt w:val="decimal"/>
      <w:lvlText w:val="%1)"/>
      <w:lvlJc w:val="left"/>
      <w:pPr>
        <w:tabs>
          <w:tab w:val="num" w:pos="0"/>
        </w:tabs>
        <w:ind w:left="360" w:hanging="360"/>
      </w:pPr>
      <w:rPr>
        <w:rFonts w:cs="Arial"/>
      </w:rPr>
    </w:lvl>
  </w:abstractNum>
  <w:abstractNum w:abstractNumId="12" w15:restartNumberingAfterBreak="0">
    <w:nsid w:val="0000000D"/>
    <w:multiLevelType w:val="singleLevel"/>
    <w:tmpl w:val="0000000D"/>
    <w:name w:val="WW8Num14"/>
    <w:lvl w:ilvl="0">
      <w:start w:val="1"/>
      <w:numFmt w:val="decimal"/>
      <w:lvlText w:val="%1."/>
      <w:lvlJc w:val="left"/>
      <w:pPr>
        <w:tabs>
          <w:tab w:val="num" w:pos="0"/>
        </w:tabs>
        <w:ind w:left="360" w:hanging="360"/>
      </w:pPr>
      <w:rPr>
        <w:rFonts w:cs="Arial"/>
      </w:rPr>
    </w:lvl>
  </w:abstractNum>
  <w:abstractNum w:abstractNumId="13" w15:restartNumberingAfterBreak="0">
    <w:nsid w:val="0000000E"/>
    <w:multiLevelType w:val="singleLevel"/>
    <w:tmpl w:val="0000000E"/>
    <w:name w:val="WW8Num15"/>
    <w:lvl w:ilvl="0">
      <w:start w:val="1"/>
      <w:numFmt w:val="decimal"/>
      <w:lvlText w:val="%1."/>
      <w:lvlJc w:val="left"/>
      <w:pPr>
        <w:tabs>
          <w:tab w:val="num" w:pos="0"/>
        </w:tabs>
        <w:ind w:left="720" w:hanging="360"/>
      </w:pPr>
      <w:rPr>
        <w:rFonts w:cs="Arial"/>
      </w:rPr>
    </w:lvl>
  </w:abstractNum>
  <w:abstractNum w:abstractNumId="14" w15:restartNumberingAfterBreak="0">
    <w:nsid w:val="0000000F"/>
    <w:multiLevelType w:val="multilevel"/>
    <w:tmpl w:val="0000000F"/>
    <w:name w:val="WW8Num16"/>
    <w:lvl w:ilvl="0">
      <w:start w:val="9"/>
      <w:numFmt w:val="decimal"/>
      <w:lvlText w:val="%1."/>
      <w:lvlJc w:val="left"/>
      <w:pPr>
        <w:tabs>
          <w:tab w:val="num" w:pos="284"/>
        </w:tabs>
        <w:ind w:left="284" w:hanging="284"/>
      </w:pPr>
    </w:lvl>
    <w:lvl w:ilvl="1">
      <w:start w:val="1"/>
      <w:numFmt w:val="decimal"/>
      <w:lvlText w:val="%2)"/>
      <w:lvlJc w:val="left"/>
      <w:pPr>
        <w:tabs>
          <w:tab w:val="num" w:pos="284"/>
        </w:tabs>
        <w:ind w:left="567" w:hanging="283"/>
      </w:pPr>
      <w:rPr>
        <w:rFonts w:cs="Arial"/>
      </w:rPr>
    </w:lvl>
    <w:lvl w:ilvl="2">
      <w:start w:val="1"/>
      <w:numFmt w:val="lowerLetter"/>
      <w:lvlText w:val="%3)"/>
      <w:lvlJc w:val="left"/>
      <w:pPr>
        <w:tabs>
          <w:tab w:val="num" w:pos="567"/>
        </w:tabs>
        <w:ind w:left="851" w:hanging="28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rFonts w:cs="Arial"/>
      </w:rPr>
    </w:lvl>
    <w:lvl w:ilvl="7">
      <w:start w:val="1"/>
      <w:numFmt w:val="decimal"/>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00000010"/>
    <w:multiLevelType w:val="singleLevel"/>
    <w:tmpl w:val="00000010"/>
    <w:name w:val="WW8Num17"/>
    <w:lvl w:ilvl="0">
      <w:start w:val="1"/>
      <w:numFmt w:val="decimal"/>
      <w:lvlText w:val="%1."/>
      <w:lvlJc w:val="left"/>
      <w:pPr>
        <w:tabs>
          <w:tab w:val="num" w:pos="720"/>
        </w:tabs>
        <w:ind w:left="720" w:hanging="360"/>
      </w:pPr>
      <w:rPr>
        <w:rFonts w:ascii="Arial" w:hAnsi="Arial" w:cs="Arial"/>
        <w:sz w:val="22"/>
        <w:szCs w:val="22"/>
      </w:rPr>
    </w:lvl>
  </w:abstractNum>
  <w:abstractNum w:abstractNumId="16" w15:restartNumberingAfterBreak="0">
    <w:nsid w:val="00000011"/>
    <w:multiLevelType w:val="singleLevel"/>
    <w:tmpl w:val="00000011"/>
    <w:name w:val="WW8Num18"/>
    <w:lvl w:ilvl="0">
      <w:start w:val="1"/>
      <w:numFmt w:val="decimal"/>
      <w:lvlText w:val="%1."/>
      <w:lvlJc w:val="left"/>
      <w:pPr>
        <w:tabs>
          <w:tab w:val="num" w:pos="360"/>
        </w:tabs>
        <w:ind w:left="360" w:hanging="360"/>
      </w:pPr>
      <w:rPr>
        <w:rFonts w:cs="Arial"/>
      </w:rPr>
    </w:lvl>
  </w:abstractNum>
  <w:abstractNum w:abstractNumId="17" w15:restartNumberingAfterBreak="0">
    <w:nsid w:val="00000012"/>
    <w:multiLevelType w:val="singleLevel"/>
    <w:tmpl w:val="00000012"/>
    <w:name w:val="WW8Num19"/>
    <w:lvl w:ilvl="0">
      <w:start w:val="1"/>
      <w:numFmt w:val="decimal"/>
      <w:lvlText w:val="%1."/>
      <w:lvlJc w:val="left"/>
      <w:pPr>
        <w:tabs>
          <w:tab w:val="num" w:pos="720"/>
        </w:tabs>
        <w:ind w:left="720" w:hanging="360"/>
      </w:pPr>
      <w:rPr>
        <w:rFonts w:cs="Arial"/>
      </w:rPr>
    </w:lvl>
  </w:abstractNum>
  <w:abstractNum w:abstractNumId="18" w15:restartNumberingAfterBreak="0">
    <w:nsid w:val="00000013"/>
    <w:multiLevelType w:val="singleLevel"/>
    <w:tmpl w:val="00000013"/>
    <w:name w:val="WW8Num20"/>
    <w:lvl w:ilvl="0">
      <w:start w:val="24"/>
      <w:numFmt w:val="decimal"/>
      <w:lvlText w:val="%1."/>
      <w:lvlJc w:val="left"/>
      <w:pPr>
        <w:tabs>
          <w:tab w:val="num" w:pos="0"/>
        </w:tabs>
        <w:ind w:left="360" w:hanging="360"/>
      </w:pPr>
      <w:rPr>
        <w:rFonts w:cs="Arial"/>
      </w:rPr>
    </w:lvl>
  </w:abstractNum>
  <w:abstractNum w:abstractNumId="19" w15:restartNumberingAfterBreak="0">
    <w:nsid w:val="00000014"/>
    <w:multiLevelType w:val="singleLevel"/>
    <w:tmpl w:val="00000014"/>
    <w:name w:val="WW8Num21"/>
    <w:lvl w:ilvl="0">
      <w:start w:val="1"/>
      <w:numFmt w:val="decimal"/>
      <w:lvlText w:val="%1)"/>
      <w:lvlJc w:val="left"/>
      <w:pPr>
        <w:tabs>
          <w:tab w:val="num" w:pos="720"/>
        </w:tabs>
        <w:ind w:left="720" w:hanging="360"/>
      </w:pPr>
    </w:lvl>
  </w:abstractNum>
  <w:abstractNum w:abstractNumId="20" w15:restartNumberingAfterBreak="0">
    <w:nsid w:val="00000015"/>
    <w:multiLevelType w:val="singleLevel"/>
    <w:tmpl w:val="00000015"/>
    <w:name w:val="WW8Num22"/>
    <w:lvl w:ilvl="0">
      <w:start w:val="1"/>
      <w:numFmt w:val="decimal"/>
      <w:lvlText w:val="%1."/>
      <w:lvlJc w:val="left"/>
      <w:pPr>
        <w:tabs>
          <w:tab w:val="num" w:pos="0"/>
        </w:tabs>
        <w:ind w:left="360" w:hanging="360"/>
      </w:pPr>
      <w:rPr>
        <w:rFonts w:cs="Arial"/>
      </w:rPr>
    </w:lvl>
  </w:abstractNum>
  <w:abstractNum w:abstractNumId="21" w15:restartNumberingAfterBreak="0">
    <w:nsid w:val="00000016"/>
    <w:multiLevelType w:val="singleLevel"/>
    <w:tmpl w:val="00000016"/>
    <w:name w:val="WW8Num23"/>
    <w:lvl w:ilvl="0">
      <w:start w:val="1"/>
      <w:numFmt w:val="decimal"/>
      <w:lvlText w:val="%1)"/>
      <w:lvlJc w:val="left"/>
      <w:pPr>
        <w:tabs>
          <w:tab w:val="num" w:pos="0"/>
        </w:tabs>
        <w:ind w:left="720" w:hanging="360"/>
      </w:pPr>
      <w:rPr>
        <w:rFonts w:cs="Arial"/>
      </w:rPr>
    </w:lvl>
  </w:abstractNum>
  <w:abstractNum w:abstractNumId="22" w15:restartNumberingAfterBreak="0">
    <w:nsid w:val="00000017"/>
    <w:multiLevelType w:val="multilevel"/>
    <w:tmpl w:val="00000017"/>
    <w:name w:val="WW8Num25"/>
    <w:lvl w:ilvl="0">
      <w:start w:val="1"/>
      <w:numFmt w:val="decimal"/>
      <w:lvlText w:val="%1."/>
      <w:lvlJc w:val="left"/>
      <w:pPr>
        <w:tabs>
          <w:tab w:val="num" w:pos="720"/>
        </w:tabs>
        <w:ind w:left="720" w:hanging="360"/>
      </w:pPr>
      <w:rPr>
        <w:rFonts w:cs="Arial"/>
        <w:lang w:val="pl-PL"/>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8"/>
    <w:multiLevelType w:val="singleLevel"/>
    <w:tmpl w:val="00000018"/>
    <w:name w:val="WW8Num26"/>
    <w:lvl w:ilvl="0">
      <w:start w:val="1"/>
      <w:numFmt w:val="decimal"/>
      <w:lvlText w:val="%1."/>
      <w:lvlJc w:val="left"/>
      <w:pPr>
        <w:tabs>
          <w:tab w:val="num" w:pos="0"/>
        </w:tabs>
        <w:ind w:left="0" w:firstLine="0"/>
      </w:pPr>
      <w:rPr>
        <w:rFonts w:cs="Arial"/>
      </w:rPr>
    </w:lvl>
  </w:abstractNum>
  <w:abstractNum w:abstractNumId="24" w15:restartNumberingAfterBreak="0">
    <w:nsid w:val="00000019"/>
    <w:multiLevelType w:val="singleLevel"/>
    <w:tmpl w:val="00000019"/>
    <w:name w:val="WW8Num27"/>
    <w:lvl w:ilvl="0">
      <w:start w:val="1"/>
      <w:numFmt w:val="decimal"/>
      <w:lvlText w:val="%1."/>
      <w:lvlJc w:val="left"/>
      <w:pPr>
        <w:tabs>
          <w:tab w:val="num" w:pos="360"/>
        </w:tabs>
        <w:ind w:left="360" w:hanging="360"/>
      </w:pPr>
      <w:rPr>
        <w:rFonts w:cs="Arial"/>
        <w:lang w:val="pl-PL"/>
      </w:rPr>
    </w:lvl>
  </w:abstractNum>
  <w:abstractNum w:abstractNumId="25" w15:restartNumberingAfterBreak="0">
    <w:nsid w:val="0000001A"/>
    <w:multiLevelType w:val="singleLevel"/>
    <w:tmpl w:val="0000001A"/>
    <w:name w:val="WW8Num28"/>
    <w:lvl w:ilvl="0">
      <w:start w:val="1"/>
      <w:numFmt w:val="decimal"/>
      <w:lvlText w:val="%1)"/>
      <w:lvlJc w:val="left"/>
      <w:pPr>
        <w:tabs>
          <w:tab w:val="num" w:pos="0"/>
        </w:tabs>
        <w:ind w:left="720" w:hanging="360"/>
      </w:pPr>
    </w:lvl>
  </w:abstractNum>
  <w:abstractNum w:abstractNumId="26" w15:restartNumberingAfterBreak="0">
    <w:nsid w:val="0000001B"/>
    <w:multiLevelType w:val="singleLevel"/>
    <w:tmpl w:val="0000001B"/>
    <w:name w:val="WW8Num29"/>
    <w:lvl w:ilvl="0">
      <w:start w:val="1"/>
      <w:numFmt w:val="decimal"/>
      <w:lvlText w:val="%1)"/>
      <w:lvlJc w:val="left"/>
      <w:pPr>
        <w:tabs>
          <w:tab w:val="num" w:pos="708"/>
        </w:tabs>
        <w:ind w:left="720" w:hanging="360"/>
      </w:pPr>
      <w:rPr>
        <w:rFonts w:cs="Arial"/>
      </w:rPr>
    </w:lvl>
  </w:abstractNum>
  <w:abstractNum w:abstractNumId="27" w15:restartNumberingAfterBreak="0">
    <w:nsid w:val="0000001C"/>
    <w:multiLevelType w:val="multilevel"/>
    <w:tmpl w:val="0000001C"/>
    <w:name w:val="WW8Num30"/>
    <w:lvl w:ilvl="0">
      <w:start w:val="1"/>
      <w:numFmt w:val="decimal"/>
      <w:lvlText w:val="%1."/>
      <w:lvlJc w:val="left"/>
      <w:pPr>
        <w:tabs>
          <w:tab w:val="num" w:pos="720"/>
        </w:tabs>
        <w:ind w:left="720" w:hanging="360"/>
      </w:pPr>
      <w:rPr>
        <w:rFonts w:cs="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cs="Ari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1D"/>
    <w:multiLevelType w:val="singleLevel"/>
    <w:tmpl w:val="45D2F1F6"/>
    <w:name w:val="WW8Num31"/>
    <w:lvl w:ilvl="0">
      <w:start w:val="15"/>
      <w:numFmt w:val="decimal"/>
      <w:lvlText w:val="%1."/>
      <w:lvlJc w:val="left"/>
      <w:pPr>
        <w:tabs>
          <w:tab w:val="num" w:pos="0"/>
        </w:tabs>
        <w:ind w:left="360" w:hanging="360"/>
      </w:pPr>
      <w:rPr>
        <w:rFonts w:ascii="Arial" w:hAnsi="Arial" w:cs="Arial" w:hint="default"/>
        <w:b w:val="0"/>
        <w:i w:val="0"/>
        <w:sz w:val="22"/>
      </w:rPr>
    </w:lvl>
  </w:abstractNum>
  <w:abstractNum w:abstractNumId="29" w15:restartNumberingAfterBreak="0">
    <w:nsid w:val="0000001E"/>
    <w:multiLevelType w:val="multilevel"/>
    <w:tmpl w:val="0000001E"/>
    <w:name w:val="WW8Num32"/>
    <w:lvl w:ilvl="0">
      <w:start w:val="1"/>
      <w:numFmt w:val="decimal"/>
      <w:lvlText w:val="%1."/>
      <w:lvlJc w:val="left"/>
      <w:pPr>
        <w:tabs>
          <w:tab w:val="num" w:pos="405"/>
        </w:tabs>
        <w:ind w:left="405" w:hanging="360"/>
      </w:pPr>
      <w:rPr>
        <w:rFonts w:cs="Arial"/>
      </w:rPr>
    </w:lvl>
    <w:lvl w:ilvl="1">
      <w:start w:val="1"/>
      <w:numFmt w:val="lowerLetter"/>
      <w:lvlText w:val="%2)"/>
      <w:lvlJc w:val="left"/>
      <w:pPr>
        <w:tabs>
          <w:tab w:val="num" w:pos="720"/>
        </w:tabs>
        <w:ind w:left="720" w:hanging="360"/>
      </w:pPr>
      <w:rPr>
        <w:rFonts w:cs="Arial"/>
      </w:rPr>
    </w:lvl>
    <w:lvl w:ilvl="2">
      <w:start w:val="1"/>
      <w:numFmt w:val="decimal"/>
      <w:lvlText w:val="%1.%2.%3."/>
      <w:lvlJc w:val="left"/>
      <w:pPr>
        <w:tabs>
          <w:tab w:val="num" w:pos="1440"/>
        </w:tabs>
        <w:ind w:left="1440" w:hanging="720"/>
      </w:pPr>
      <w:rPr>
        <w:rFonts w:cs="Arial"/>
      </w:rPr>
    </w:lvl>
    <w:lvl w:ilvl="3">
      <w:start w:val="1"/>
      <w:numFmt w:val="decimal"/>
      <w:lvlText w:val="%1.%2.%3.%4."/>
      <w:lvlJc w:val="left"/>
      <w:pPr>
        <w:tabs>
          <w:tab w:val="num" w:pos="1800"/>
        </w:tabs>
        <w:ind w:left="1800" w:hanging="720"/>
      </w:pPr>
      <w:rPr>
        <w:rFonts w:cs="Arial"/>
      </w:rPr>
    </w:lvl>
    <w:lvl w:ilvl="4">
      <w:start w:val="1"/>
      <w:numFmt w:val="decimal"/>
      <w:lvlText w:val="%1.%2.%3.%4.%5."/>
      <w:lvlJc w:val="left"/>
      <w:pPr>
        <w:tabs>
          <w:tab w:val="num" w:pos="2520"/>
        </w:tabs>
        <w:ind w:left="2520" w:hanging="1080"/>
      </w:pPr>
      <w:rPr>
        <w:rFonts w:cs="Arial"/>
      </w:rPr>
    </w:lvl>
    <w:lvl w:ilvl="5">
      <w:start w:val="1"/>
      <w:numFmt w:val="decimal"/>
      <w:lvlText w:val="%1.%2.%3.%4.%5.%6."/>
      <w:lvlJc w:val="left"/>
      <w:pPr>
        <w:tabs>
          <w:tab w:val="num" w:pos="2880"/>
        </w:tabs>
        <w:ind w:left="2880" w:hanging="1080"/>
      </w:pPr>
      <w:rPr>
        <w:rFonts w:cs="Arial"/>
      </w:rPr>
    </w:lvl>
    <w:lvl w:ilvl="6">
      <w:start w:val="1"/>
      <w:numFmt w:val="decimal"/>
      <w:lvlText w:val="%1.%2.%3.%4.%5.%6.%7."/>
      <w:lvlJc w:val="left"/>
      <w:pPr>
        <w:tabs>
          <w:tab w:val="num" w:pos="3600"/>
        </w:tabs>
        <w:ind w:left="3600" w:hanging="1440"/>
      </w:pPr>
      <w:rPr>
        <w:rFonts w:cs="Arial"/>
      </w:rPr>
    </w:lvl>
    <w:lvl w:ilvl="7">
      <w:start w:val="1"/>
      <w:numFmt w:val="decimal"/>
      <w:lvlText w:val="%1.%2.%3.%4.%5.%6.%7.%8."/>
      <w:lvlJc w:val="left"/>
      <w:pPr>
        <w:tabs>
          <w:tab w:val="num" w:pos="3960"/>
        </w:tabs>
        <w:ind w:left="3960" w:hanging="1440"/>
      </w:pPr>
      <w:rPr>
        <w:rFonts w:cs="Arial"/>
      </w:rPr>
    </w:lvl>
    <w:lvl w:ilvl="8">
      <w:start w:val="1"/>
      <w:numFmt w:val="decimal"/>
      <w:lvlText w:val="%1.%2.%3.%4.%5.%6.%7.%8.%9."/>
      <w:lvlJc w:val="left"/>
      <w:pPr>
        <w:tabs>
          <w:tab w:val="num" w:pos="4680"/>
        </w:tabs>
        <w:ind w:left="4680" w:hanging="1800"/>
      </w:pPr>
      <w:rPr>
        <w:rFonts w:cs="Arial"/>
      </w:rPr>
    </w:lvl>
  </w:abstractNum>
  <w:abstractNum w:abstractNumId="30" w15:restartNumberingAfterBreak="0">
    <w:nsid w:val="0000001F"/>
    <w:multiLevelType w:val="singleLevel"/>
    <w:tmpl w:val="0000001F"/>
    <w:name w:val="WW8Num33"/>
    <w:lvl w:ilvl="0">
      <w:start w:val="1"/>
      <w:numFmt w:val="decimal"/>
      <w:lvlText w:val="%1."/>
      <w:lvlJc w:val="left"/>
      <w:pPr>
        <w:tabs>
          <w:tab w:val="num" w:pos="0"/>
        </w:tabs>
        <w:ind w:left="0" w:firstLine="0"/>
      </w:pPr>
      <w:rPr>
        <w:rFonts w:cs="Arial"/>
      </w:rPr>
    </w:lvl>
  </w:abstractNum>
  <w:abstractNum w:abstractNumId="31" w15:restartNumberingAfterBreak="0">
    <w:nsid w:val="00000020"/>
    <w:multiLevelType w:val="singleLevel"/>
    <w:tmpl w:val="00000020"/>
    <w:name w:val="WW8Num34"/>
    <w:lvl w:ilvl="0">
      <w:start w:val="1"/>
      <w:numFmt w:val="decimal"/>
      <w:lvlText w:val="%1."/>
      <w:lvlJc w:val="left"/>
      <w:pPr>
        <w:tabs>
          <w:tab w:val="num" w:pos="360"/>
        </w:tabs>
        <w:ind w:left="360" w:hanging="360"/>
      </w:pPr>
      <w:rPr>
        <w:rFonts w:cs="Arial"/>
        <w:lang w:val="pl-PL"/>
      </w:rPr>
    </w:lvl>
  </w:abstractNum>
  <w:abstractNum w:abstractNumId="32" w15:restartNumberingAfterBreak="0">
    <w:nsid w:val="00000021"/>
    <w:multiLevelType w:val="singleLevel"/>
    <w:tmpl w:val="00000021"/>
    <w:name w:val="WW8Num12"/>
    <w:lvl w:ilvl="0">
      <w:start w:val="1"/>
      <w:numFmt w:val="decimal"/>
      <w:lvlText w:val="%1."/>
      <w:lvlJc w:val="left"/>
      <w:pPr>
        <w:tabs>
          <w:tab w:val="num" w:pos="0"/>
        </w:tabs>
        <w:ind w:left="720" w:hanging="360"/>
      </w:pPr>
      <w:rPr>
        <w:rFonts w:cs="Arial"/>
      </w:rPr>
    </w:lvl>
  </w:abstractNum>
  <w:abstractNum w:abstractNumId="33" w15:restartNumberingAfterBreak="0">
    <w:nsid w:val="00000022"/>
    <w:multiLevelType w:val="singleLevel"/>
    <w:tmpl w:val="3006A21A"/>
    <w:name w:val="WW8Num36"/>
    <w:lvl w:ilvl="0">
      <w:start w:val="5"/>
      <w:numFmt w:val="decimal"/>
      <w:lvlText w:val="%1."/>
      <w:lvlJc w:val="left"/>
      <w:pPr>
        <w:tabs>
          <w:tab w:val="num" w:pos="360"/>
        </w:tabs>
        <w:ind w:left="360" w:hanging="360"/>
      </w:pPr>
      <w:rPr>
        <w:rFonts w:ascii="Arial" w:hAnsi="Arial" w:cs="Arial" w:hint="default"/>
        <w:b w:val="0"/>
        <w:i w:val="0"/>
        <w:sz w:val="22"/>
      </w:rPr>
    </w:lvl>
  </w:abstractNum>
  <w:abstractNum w:abstractNumId="34" w15:restartNumberingAfterBreak="0">
    <w:nsid w:val="00000023"/>
    <w:multiLevelType w:val="multilevel"/>
    <w:tmpl w:val="608410DE"/>
    <w:name w:val="WW8Num37"/>
    <w:lvl w:ilvl="0">
      <w:start w:val="1"/>
      <w:numFmt w:val="decimal"/>
      <w:lvlText w:val="%1."/>
      <w:lvlJc w:val="left"/>
      <w:pPr>
        <w:tabs>
          <w:tab w:val="num" w:pos="360"/>
        </w:tabs>
        <w:ind w:left="360" w:hanging="360"/>
      </w:pPr>
      <w:rPr>
        <w:rFonts w:ascii="Arial" w:hAnsi="Arial" w:cs="Arial" w:hint="default"/>
        <w:b w:val="0"/>
        <w:i w:val="0"/>
        <w:sz w:val="22"/>
        <w:lang w:val="pl-PL"/>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5" w15:restartNumberingAfterBreak="0">
    <w:nsid w:val="00000024"/>
    <w:multiLevelType w:val="multilevel"/>
    <w:tmpl w:val="83CC9DA8"/>
    <w:name w:val="WW8Num38"/>
    <w:lvl w:ilvl="0">
      <w:start w:val="1"/>
      <w:numFmt w:val="decimal"/>
      <w:lvlText w:val="%1."/>
      <w:lvlJc w:val="left"/>
      <w:pPr>
        <w:tabs>
          <w:tab w:val="num" w:pos="0"/>
        </w:tabs>
        <w:ind w:left="0" w:firstLine="0"/>
      </w:pPr>
      <w:rPr>
        <w:rFonts w:ascii="Arial" w:hAnsi="Arial" w:hint="default"/>
        <w:b w:val="0"/>
        <w:i w:val="0"/>
        <w:sz w:val="22"/>
        <w:lang w:val="x-none"/>
      </w:rPr>
    </w:lvl>
    <w:lvl w:ilvl="1">
      <w:start w:val="1"/>
      <w:numFmt w:val="decimal"/>
      <w:lvlText w:val="%2."/>
      <w:lvlJc w:val="left"/>
      <w:pPr>
        <w:tabs>
          <w:tab w:val="num" w:pos="1080"/>
        </w:tabs>
        <w:ind w:left="1080" w:hanging="360"/>
      </w:pPr>
      <w:rPr>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148D0F2A"/>
    <w:multiLevelType w:val="hybridMultilevel"/>
    <w:tmpl w:val="0400D35E"/>
    <w:lvl w:ilvl="0" w:tplc="CE529626">
      <w:start w:val="1"/>
      <w:numFmt w:val="decimal"/>
      <w:lvlText w:val="%1)"/>
      <w:lvlJc w:val="left"/>
      <w:pPr>
        <w:ind w:left="778" w:hanging="360"/>
      </w:pPr>
      <w:rPr>
        <w:rFonts w:ascii="Arial" w:hAnsi="Arial" w:cs="Arial" w:hint="default"/>
        <w:b w:val="0"/>
        <w:i w:val="0"/>
        <w:sz w:val="22"/>
        <w:szCs w:val="24"/>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37" w15:restartNumberingAfterBreak="0">
    <w:nsid w:val="1A2B0F9F"/>
    <w:multiLevelType w:val="hybridMultilevel"/>
    <w:tmpl w:val="0C7E9AA8"/>
    <w:lvl w:ilvl="0" w:tplc="B51EBCFE">
      <w:start w:val="1"/>
      <w:numFmt w:val="decimal"/>
      <w:lvlText w:val="%1."/>
      <w:lvlJc w:val="left"/>
      <w:pPr>
        <w:tabs>
          <w:tab w:val="num" w:pos="720"/>
        </w:tabs>
        <w:ind w:left="720" w:hanging="360"/>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1A8C2CC0"/>
    <w:multiLevelType w:val="multilevel"/>
    <w:tmpl w:val="DED66A7E"/>
    <w:lvl w:ilvl="0">
      <w:start w:val="1"/>
      <w:numFmt w:val="decimal"/>
      <w:suff w:val="nothing"/>
      <w:lvlText w:val="%1."/>
      <w:lvlJc w:val="left"/>
      <w:pPr>
        <w:ind w:left="360" w:hanging="360"/>
      </w:pPr>
    </w:lvl>
    <w:lvl w:ilvl="1">
      <w:start w:val="1"/>
      <w:numFmt w:val="decimal"/>
      <w:lvlText w:val="%2."/>
      <w:lvlJc w:val="left"/>
      <w:pPr>
        <w:ind w:left="5321" w:hanging="360"/>
      </w:pPr>
      <w:rPr>
        <w:rFonts w:ascii="Arial" w:hAnsi="Arial" w:cs="Times New Roman" w:hint="default"/>
        <w:b w:val="0"/>
        <w:i w:val="0"/>
        <w:sz w:val="22"/>
      </w:rPr>
    </w:lvl>
    <w:lvl w:ilvl="2">
      <w:start w:val="1"/>
      <w:numFmt w:val="lowerLetter"/>
      <w:lvlText w:val="%3)"/>
      <w:lvlJc w:val="left"/>
      <w:pPr>
        <w:tabs>
          <w:tab w:val="num" w:pos="926"/>
        </w:tabs>
        <w:ind w:left="926" w:hanging="360"/>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39" w15:restartNumberingAfterBreak="0">
    <w:nsid w:val="1FFC456C"/>
    <w:multiLevelType w:val="multilevel"/>
    <w:tmpl w:val="0ACA2224"/>
    <w:lvl w:ilvl="0">
      <w:start w:val="1"/>
      <w:numFmt w:val="decimal"/>
      <w:lvlText w:val="%1)"/>
      <w:lvlJc w:val="left"/>
      <w:pPr>
        <w:tabs>
          <w:tab w:val="num" w:pos="720"/>
        </w:tabs>
        <w:ind w:left="720" w:hanging="360"/>
      </w:pPr>
      <w:rPr>
        <w:rFonts w:ascii="Arial" w:eastAsia="Times New Roman" w:hAnsi="Arial" w:cs="Arial"/>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BA34A39"/>
    <w:multiLevelType w:val="multilevel"/>
    <w:tmpl w:val="B5667A84"/>
    <w:lvl w:ilvl="0">
      <w:start w:val="1"/>
      <w:numFmt w:val="decimal"/>
      <w:lvlText w:val="%1."/>
      <w:lvlJc w:val="left"/>
      <w:pPr>
        <w:tabs>
          <w:tab w:val="num" w:pos="720"/>
        </w:tabs>
        <w:ind w:left="720" w:hanging="360"/>
      </w:pPr>
      <w:rPr>
        <w:rFonts w:ascii="Arial" w:hAnsi="Arial"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2F22738"/>
    <w:multiLevelType w:val="hybridMultilevel"/>
    <w:tmpl w:val="7182162C"/>
    <w:lvl w:ilvl="0" w:tplc="248A1610">
      <w:start w:val="1"/>
      <w:numFmt w:val="decimal"/>
      <w:lvlText w:val="%1)"/>
      <w:lvlJc w:val="left"/>
      <w:pPr>
        <w:ind w:left="720" w:hanging="360"/>
      </w:pPr>
      <w:rPr>
        <w:rFonts w:ascii="Arial" w:hAnsi="Arial" w:cs="Times New Roman"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CF82C12"/>
    <w:multiLevelType w:val="hybridMultilevel"/>
    <w:tmpl w:val="B3D68F78"/>
    <w:lvl w:ilvl="0" w:tplc="CE529626">
      <w:start w:val="1"/>
      <w:numFmt w:val="decimal"/>
      <w:lvlText w:val="%1)"/>
      <w:lvlJc w:val="left"/>
      <w:pPr>
        <w:ind w:left="720" w:hanging="360"/>
      </w:pPr>
      <w:rPr>
        <w:rFonts w:ascii="Arial" w:hAnsi="Arial" w:cs="Arial"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9643606"/>
    <w:multiLevelType w:val="hybridMultilevel"/>
    <w:tmpl w:val="A2AABBC0"/>
    <w:lvl w:ilvl="0" w:tplc="CE529626">
      <w:start w:val="1"/>
      <w:numFmt w:val="decimal"/>
      <w:lvlText w:val="%1)"/>
      <w:lvlJc w:val="left"/>
      <w:pPr>
        <w:ind w:left="720" w:hanging="360"/>
      </w:pPr>
      <w:rPr>
        <w:rFonts w:ascii="Arial" w:hAnsi="Arial" w:cs="Arial"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9D773AE"/>
    <w:multiLevelType w:val="hybridMultilevel"/>
    <w:tmpl w:val="658663F2"/>
    <w:lvl w:ilvl="0" w:tplc="7C4017CC">
      <w:start w:val="1"/>
      <w:numFmt w:val="decimal"/>
      <w:lvlText w:val="%1)"/>
      <w:lvlJc w:val="left"/>
      <w:pPr>
        <w:ind w:left="1064" w:hanging="360"/>
      </w:pPr>
      <w:rPr>
        <w:rFonts w:ascii="Arial" w:hAnsi="Arial" w:cs="Arial" w:hint="default"/>
        <w:b w:val="0"/>
        <w:i w:val="0"/>
        <w:color w:val="auto"/>
        <w:w w:val="91"/>
        <w:sz w:val="22"/>
        <w:szCs w:val="22"/>
      </w:r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45" w15:restartNumberingAfterBreak="0">
    <w:nsid w:val="519A3681"/>
    <w:multiLevelType w:val="hybridMultilevel"/>
    <w:tmpl w:val="F31C24D0"/>
    <w:lvl w:ilvl="0" w:tplc="10723A7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6" w15:restartNumberingAfterBreak="0">
    <w:nsid w:val="526C35B4"/>
    <w:multiLevelType w:val="hybridMultilevel"/>
    <w:tmpl w:val="BDE81BC4"/>
    <w:lvl w:ilvl="0" w:tplc="74822C84">
      <w:start w:val="1"/>
      <w:numFmt w:val="decimal"/>
      <w:lvlText w:val="%1."/>
      <w:lvlJc w:val="left"/>
      <w:pPr>
        <w:tabs>
          <w:tab w:val="num" w:pos="360"/>
        </w:tabs>
        <w:ind w:left="360" w:hanging="360"/>
      </w:pPr>
      <w:rPr>
        <w:rFonts w:ascii="Arial" w:eastAsia="Times New Roman" w:hAnsi="Arial" w:cs="Arial"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7" w15:restartNumberingAfterBreak="0">
    <w:nsid w:val="61067906"/>
    <w:multiLevelType w:val="hybridMultilevel"/>
    <w:tmpl w:val="553C5BE4"/>
    <w:lvl w:ilvl="0" w:tplc="CE529626">
      <w:start w:val="1"/>
      <w:numFmt w:val="decimal"/>
      <w:lvlText w:val="%1)"/>
      <w:lvlJc w:val="left"/>
      <w:pPr>
        <w:ind w:left="778" w:hanging="360"/>
      </w:pPr>
      <w:rPr>
        <w:rFonts w:ascii="Arial" w:hAnsi="Arial" w:cs="Arial" w:hint="default"/>
        <w:b w:val="0"/>
        <w:i w:val="0"/>
        <w:sz w:val="22"/>
        <w:szCs w:val="24"/>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48" w15:restartNumberingAfterBreak="0">
    <w:nsid w:val="61CA4BBE"/>
    <w:multiLevelType w:val="hybridMultilevel"/>
    <w:tmpl w:val="F0FA46CA"/>
    <w:lvl w:ilvl="0" w:tplc="CE529626">
      <w:start w:val="1"/>
      <w:numFmt w:val="decimal"/>
      <w:lvlText w:val="%1)"/>
      <w:lvlJc w:val="left"/>
      <w:pPr>
        <w:ind w:left="720" w:hanging="360"/>
      </w:pPr>
      <w:rPr>
        <w:rFonts w:ascii="Arial" w:hAnsi="Arial" w:cs="Arial"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27B3924"/>
    <w:multiLevelType w:val="multilevel"/>
    <w:tmpl w:val="8F7C1CDE"/>
    <w:lvl w:ilvl="0">
      <w:start w:val="2"/>
      <w:numFmt w:val="decimal"/>
      <w:lvlText w:val="%1."/>
      <w:lvlJc w:val="left"/>
      <w:pPr>
        <w:tabs>
          <w:tab w:val="num" w:pos="720"/>
        </w:tabs>
        <w:ind w:left="720" w:hanging="360"/>
      </w:pPr>
      <w:rPr>
        <w:rFonts w:ascii="Arial" w:hAnsi="Arial"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3069190">
    <w:abstractNumId w:val="0"/>
  </w:num>
  <w:num w:numId="2" w16cid:durableId="1876191327">
    <w:abstractNumId w:val="1"/>
  </w:num>
  <w:num w:numId="3" w16cid:durableId="1236548700">
    <w:abstractNumId w:val="2"/>
  </w:num>
  <w:num w:numId="4" w16cid:durableId="1459564446">
    <w:abstractNumId w:val="3"/>
  </w:num>
  <w:num w:numId="5" w16cid:durableId="133570111">
    <w:abstractNumId w:val="4"/>
  </w:num>
  <w:num w:numId="6" w16cid:durableId="529339485">
    <w:abstractNumId w:val="5"/>
  </w:num>
  <w:num w:numId="7" w16cid:durableId="1622953728">
    <w:abstractNumId w:val="6"/>
  </w:num>
  <w:num w:numId="8" w16cid:durableId="10377009">
    <w:abstractNumId w:val="7"/>
  </w:num>
  <w:num w:numId="9" w16cid:durableId="676541788">
    <w:abstractNumId w:val="8"/>
  </w:num>
  <w:num w:numId="10" w16cid:durableId="983042491">
    <w:abstractNumId w:val="9"/>
  </w:num>
  <w:num w:numId="11" w16cid:durableId="88428555">
    <w:abstractNumId w:val="10"/>
  </w:num>
  <w:num w:numId="12" w16cid:durableId="1945185936">
    <w:abstractNumId w:val="11"/>
  </w:num>
  <w:num w:numId="13" w16cid:durableId="395397925">
    <w:abstractNumId w:val="12"/>
  </w:num>
  <w:num w:numId="14" w16cid:durableId="2141847767">
    <w:abstractNumId w:val="13"/>
  </w:num>
  <w:num w:numId="15" w16cid:durableId="1818839208">
    <w:abstractNumId w:val="14"/>
  </w:num>
  <w:num w:numId="16" w16cid:durableId="149904198">
    <w:abstractNumId w:val="15"/>
  </w:num>
  <w:num w:numId="17" w16cid:durableId="1304461164">
    <w:abstractNumId w:val="16"/>
  </w:num>
  <w:num w:numId="18" w16cid:durableId="711881456">
    <w:abstractNumId w:val="17"/>
  </w:num>
  <w:num w:numId="19" w16cid:durableId="864832176">
    <w:abstractNumId w:val="18"/>
  </w:num>
  <w:num w:numId="20" w16cid:durableId="256403448">
    <w:abstractNumId w:val="19"/>
  </w:num>
  <w:num w:numId="21" w16cid:durableId="1669333061">
    <w:abstractNumId w:val="20"/>
  </w:num>
  <w:num w:numId="22" w16cid:durableId="63533801">
    <w:abstractNumId w:val="21"/>
  </w:num>
  <w:num w:numId="23" w16cid:durableId="716513761">
    <w:abstractNumId w:val="22"/>
  </w:num>
  <w:num w:numId="24" w16cid:durableId="1769766093">
    <w:abstractNumId w:val="23"/>
  </w:num>
  <w:num w:numId="25" w16cid:durableId="648443220">
    <w:abstractNumId w:val="24"/>
  </w:num>
  <w:num w:numId="26" w16cid:durableId="1547647350">
    <w:abstractNumId w:val="25"/>
  </w:num>
  <w:num w:numId="27" w16cid:durableId="895899543">
    <w:abstractNumId w:val="26"/>
  </w:num>
  <w:num w:numId="28" w16cid:durableId="282157849">
    <w:abstractNumId w:val="27"/>
  </w:num>
  <w:num w:numId="29" w16cid:durableId="109594151">
    <w:abstractNumId w:val="28"/>
  </w:num>
  <w:num w:numId="30" w16cid:durableId="214510830">
    <w:abstractNumId w:val="29"/>
  </w:num>
  <w:num w:numId="31" w16cid:durableId="1378123143">
    <w:abstractNumId w:val="30"/>
  </w:num>
  <w:num w:numId="32" w16cid:durableId="1935820279">
    <w:abstractNumId w:val="31"/>
  </w:num>
  <w:num w:numId="33" w16cid:durableId="1741750462">
    <w:abstractNumId w:val="32"/>
  </w:num>
  <w:num w:numId="34" w16cid:durableId="578683160">
    <w:abstractNumId w:val="33"/>
  </w:num>
  <w:num w:numId="35" w16cid:durableId="804155619">
    <w:abstractNumId w:val="34"/>
  </w:num>
  <w:num w:numId="36" w16cid:durableId="2018732079">
    <w:abstractNumId w:val="35"/>
  </w:num>
  <w:num w:numId="37" w16cid:durableId="608313227">
    <w:abstractNumId w:val="37"/>
  </w:num>
  <w:num w:numId="38" w16cid:durableId="1624533242">
    <w:abstractNumId w:val="41"/>
  </w:num>
  <w:num w:numId="39" w16cid:durableId="2106068259">
    <w:abstractNumId w:val="38"/>
  </w:num>
  <w:num w:numId="40" w16cid:durableId="7758304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04286759">
    <w:abstractNumId w:val="36"/>
  </w:num>
  <w:num w:numId="42" w16cid:durableId="305625878">
    <w:abstractNumId w:val="43"/>
  </w:num>
  <w:num w:numId="43" w16cid:durableId="1168669756">
    <w:abstractNumId w:val="48"/>
  </w:num>
  <w:num w:numId="44" w16cid:durableId="1341931328">
    <w:abstractNumId w:val="47"/>
  </w:num>
  <w:num w:numId="45" w16cid:durableId="851339145">
    <w:abstractNumId w:val="42"/>
  </w:num>
  <w:num w:numId="46" w16cid:durableId="1422722314">
    <w:abstractNumId w:val="40"/>
  </w:num>
  <w:num w:numId="47" w16cid:durableId="2035307315">
    <w:abstractNumId w:val="49"/>
  </w:num>
  <w:num w:numId="48" w16cid:durableId="31657427">
    <w:abstractNumId w:val="39"/>
  </w:num>
  <w:num w:numId="49" w16cid:durableId="239483492">
    <w:abstractNumId w:val="44"/>
  </w:num>
  <w:num w:numId="50" w16cid:durableId="4111290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7DD0"/>
    <w:rsid w:val="0006283E"/>
    <w:rsid w:val="00090D24"/>
    <w:rsid w:val="00096B11"/>
    <w:rsid w:val="000A14E7"/>
    <w:rsid w:val="000F4CD8"/>
    <w:rsid w:val="00137C0C"/>
    <w:rsid w:val="0015457B"/>
    <w:rsid w:val="001C6DAE"/>
    <w:rsid w:val="00255357"/>
    <w:rsid w:val="0027325B"/>
    <w:rsid w:val="00291BB6"/>
    <w:rsid w:val="00293378"/>
    <w:rsid w:val="00297C91"/>
    <w:rsid w:val="002C1309"/>
    <w:rsid w:val="002C306C"/>
    <w:rsid w:val="002E3511"/>
    <w:rsid w:val="002E56A1"/>
    <w:rsid w:val="00345C93"/>
    <w:rsid w:val="003A1142"/>
    <w:rsid w:val="003A6E78"/>
    <w:rsid w:val="003B6D63"/>
    <w:rsid w:val="003D6BD3"/>
    <w:rsid w:val="003E640B"/>
    <w:rsid w:val="003F5C24"/>
    <w:rsid w:val="004726BB"/>
    <w:rsid w:val="004D0678"/>
    <w:rsid w:val="004D6545"/>
    <w:rsid w:val="00500371"/>
    <w:rsid w:val="0051043A"/>
    <w:rsid w:val="005300E4"/>
    <w:rsid w:val="005B0036"/>
    <w:rsid w:val="006400E9"/>
    <w:rsid w:val="00642A39"/>
    <w:rsid w:val="00682687"/>
    <w:rsid w:val="0073520A"/>
    <w:rsid w:val="007364A5"/>
    <w:rsid w:val="007469C3"/>
    <w:rsid w:val="007A5751"/>
    <w:rsid w:val="007B6E8A"/>
    <w:rsid w:val="00801BB8"/>
    <w:rsid w:val="00857DD0"/>
    <w:rsid w:val="00893267"/>
    <w:rsid w:val="008A06D4"/>
    <w:rsid w:val="008A34A5"/>
    <w:rsid w:val="008D0554"/>
    <w:rsid w:val="00925370"/>
    <w:rsid w:val="00940A49"/>
    <w:rsid w:val="00942BBE"/>
    <w:rsid w:val="0099624A"/>
    <w:rsid w:val="009D2355"/>
    <w:rsid w:val="009E168F"/>
    <w:rsid w:val="00A40687"/>
    <w:rsid w:val="00A778E5"/>
    <w:rsid w:val="00A90BE5"/>
    <w:rsid w:val="00A97BFA"/>
    <w:rsid w:val="00B534FF"/>
    <w:rsid w:val="00BF5C83"/>
    <w:rsid w:val="00C03952"/>
    <w:rsid w:val="00C1139A"/>
    <w:rsid w:val="00C51CAF"/>
    <w:rsid w:val="00CC4119"/>
    <w:rsid w:val="00D12258"/>
    <w:rsid w:val="00D55C94"/>
    <w:rsid w:val="00DB1B62"/>
    <w:rsid w:val="00DF1885"/>
    <w:rsid w:val="00E854CF"/>
    <w:rsid w:val="00E97B1F"/>
    <w:rsid w:val="00EB3D6C"/>
    <w:rsid w:val="00EB44DE"/>
    <w:rsid w:val="00EE3A10"/>
    <w:rsid w:val="00EE7349"/>
    <w:rsid w:val="00EF6396"/>
    <w:rsid w:val="00EF699A"/>
    <w:rsid w:val="00F84B74"/>
    <w:rsid w:val="00FE66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8D6C176"/>
  <w15:chartTrackingRefBased/>
  <w15:docId w15:val="{D61EE9B6-0E7B-4527-B254-0ECB9945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sz w:val="24"/>
      <w:szCs w:val="24"/>
      <w:lang w:eastAsia="ar-SA"/>
    </w:rPr>
  </w:style>
  <w:style w:type="paragraph" w:styleId="Nagwek1">
    <w:name w:val="heading 1"/>
    <w:basedOn w:val="Normalny"/>
    <w:next w:val="Normalny"/>
    <w:qFormat/>
    <w:pPr>
      <w:keepNext/>
      <w:numPr>
        <w:numId w:val="1"/>
      </w:numPr>
      <w:ind w:left="-70" w:firstLine="0"/>
      <w:jc w:val="center"/>
      <w:outlineLvl w:val="0"/>
    </w:pPr>
    <w:rPr>
      <w:rFonts w:ascii="Arial" w:hAnsi="Arial" w:cs="Arial"/>
      <w:b/>
      <w:color w:val="000080"/>
      <w:sz w:val="40"/>
      <w:szCs w:val="32"/>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pPr>
      <w:keepNext/>
      <w:numPr>
        <w:ilvl w:val="3"/>
        <w:numId w:val="1"/>
      </w:numPr>
      <w:spacing w:before="240" w:after="60"/>
      <w:outlineLvl w:val="3"/>
    </w:pPr>
    <w:rPr>
      <w:rFonts w:ascii="Calibri" w:hAnsi="Calibri" w:cs="Calibri"/>
      <w:b/>
      <w:bCs/>
      <w:sz w:val="28"/>
      <w:szCs w:val="28"/>
      <w:lang w:val="x-none"/>
    </w:rPr>
  </w:style>
  <w:style w:type="paragraph" w:styleId="Nagwek5">
    <w:name w:val="heading 5"/>
    <w:basedOn w:val="Normalny"/>
    <w:next w:val="Normalny"/>
    <w:qFormat/>
    <w:pPr>
      <w:numPr>
        <w:ilvl w:val="4"/>
        <w:numId w:val="1"/>
      </w:numPr>
      <w:spacing w:before="240" w:after="60"/>
      <w:outlineLvl w:val="4"/>
    </w:pPr>
    <w:rPr>
      <w:rFonts w:ascii="Calibri" w:hAnsi="Calibri" w:cs="Calibri"/>
      <w:b/>
      <w:bCs/>
      <w:i/>
      <w:iCs/>
      <w:sz w:val="26"/>
      <w:szCs w:val="26"/>
    </w:rPr>
  </w:style>
  <w:style w:type="paragraph" w:styleId="Nagwek7">
    <w:name w:val="heading 7"/>
    <w:basedOn w:val="Normalny"/>
    <w:next w:val="Normalny"/>
    <w:qFormat/>
    <w:pPr>
      <w:numPr>
        <w:ilvl w:val="6"/>
        <w:numId w:val="1"/>
      </w:numPr>
      <w:spacing w:before="240" w:after="60"/>
      <w:outlineLvl w:val="6"/>
    </w:pPr>
    <w:rPr>
      <w:rFonts w:ascii="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Arial"/>
    </w:rPr>
  </w:style>
  <w:style w:type="character" w:customStyle="1" w:styleId="WW8Num3z0">
    <w:name w:val="WW8Num3z0"/>
    <w:rPr>
      <w:rFonts w:cs="Arial"/>
      <w:lang w:val="x-none"/>
    </w:rPr>
  </w:style>
  <w:style w:type="character" w:customStyle="1" w:styleId="WW8Num4z0">
    <w:name w:val="WW8Num4z0"/>
    <w:rPr>
      <w:rFonts w:cs="Arial"/>
    </w:rPr>
  </w:style>
  <w:style w:type="character" w:customStyle="1" w:styleId="WW8Num5z0">
    <w:name w:val="WW8Num5z0"/>
  </w:style>
  <w:style w:type="character" w:customStyle="1" w:styleId="WW8Num6z0">
    <w:name w:val="WW8Num6z0"/>
    <w:rPr>
      <w:rFonts w:cs="Arial"/>
    </w:rPr>
  </w:style>
  <w:style w:type="character" w:customStyle="1" w:styleId="WW8Num6z1">
    <w:name w:val="WW8Num6z1"/>
    <w:rPr>
      <w:rFonts w:cs="Aria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Arial"/>
    </w:rPr>
  </w:style>
  <w:style w:type="character" w:customStyle="1" w:styleId="WW8Num8z0">
    <w:name w:val="WW8Num8z0"/>
  </w:style>
  <w:style w:type="character" w:customStyle="1" w:styleId="WW8Num8z1">
    <w:name w:val="WW8Num8z1"/>
    <w:rPr>
      <w:rFonts w:cs="Arial"/>
      <w:lang w:val="x-none"/>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Arial"/>
    </w:rPr>
  </w:style>
  <w:style w:type="character" w:customStyle="1" w:styleId="WW8Num10z0">
    <w:name w:val="WW8Num10z0"/>
    <w:rPr>
      <w:rFonts w:cs="Arial"/>
    </w:rPr>
  </w:style>
  <w:style w:type="character" w:customStyle="1" w:styleId="WW8Num11z0">
    <w:name w:val="WW8Num11z0"/>
    <w:rPr>
      <w:rFonts w:cs="Arial"/>
    </w:rPr>
  </w:style>
  <w:style w:type="character" w:customStyle="1" w:styleId="WW8Num12z0">
    <w:name w:val="WW8Num12z0"/>
    <w:rPr>
      <w:rFonts w:ascii="Times New Roman" w:hAnsi="Times New Roman" w:cs="Times New Roman"/>
    </w:rPr>
  </w:style>
  <w:style w:type="character" w:customStyle="1" w:styleId="WW8Num13z0">
    <w:name w:val="WW8Num13z0"/>
    <w:rPr>
      <w:rFonts w:cs="Arial"/>
    </w:rPr>
  </w:style>
  <w:style w:type="character" w:customStyle="1" w:styleId="WW8Num14z0">
    <w:name w:val="WW8Num14z0"/>
    <w:rPr>
      <w:rFonts w:cs="Arial"/>
    </w:rPr>
  </w:style>
  <w:style w:type="character" w:customStyle="1" w:styleId="WW8Num15z0">
    <w:name w:val="WW8Num15z0"/>
    <w:rPr>
      <w:rFonts w:cs="Arial"/>
    </w:rPr>
  </w:style>
  <w:style w:type="character" w:customStyle="1" w:styleId="WW8Num16z0">
    <w:name w:val="WW8Num16z0"/>
  </w:style>
  <w:style w:type="character" w:customStyle="1" w:styleId="WW8Num16z1">
    <w:name w:val="WW8Num16z1"/>
    <w:rPr>
      <w:rFonts w:cs="Arial"/>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rPr>
      <w:rFonts w:cs="Arial"/>
    </w:rPr>
  </w:style>
  <w:style w:type="character" w:customStyle="1" w:styleId="WW8Num16z7">
    <w:name w:val="WW8Num16z7"/>
  </w:style>
  <w:style w:type="character" w:customStyle="1" w:styleId="WW8Num16z8">
    <w:name w:val="WW8Num16z8"/>
  </w:style>
  <w:style w:type="character" w:customStyle="1" w:styleId="WW8Num17z0">
    <w:name w:val="WW8Num17z0"/>
    <w:rPr>
      <w:rFonts w:ascii="Arial" w:hAnsi="Arial" w:cs="Arial"/>
      <w:sz w:val="22"/>
      <w:szCs w:val="22"/>
    </w:rPr>
  </w:style>
  <w:style w:type="character" w:customStyle="1" w:styleId="WW8Num18z0">
    <w:name w:val="WW8Num18z0"/>
    <w:rPr>
      <w:rFonts w:cs="Arial"/>
    </w:rPr>
  </w:style>
  <w:style w:type="character" w:customStyle="1" w:styleId="WW8Num19z0">
    <w:name w:val="WW8Num19z0"/>
    <w:rPr>
      <w:rFonts w:cs="Arial"/>
    </w:rPr>
  </w:style>
  <w:style w:type="character" w:customStyle="1" w:styleId="WW8Num20z0">
    <w:name w:val="WW8Num20z0"/>
    <w:rPr>
      <w:rFonts w:cs="Arial"/>
    </w:rPr>
  </w:style>
  <w:style w:type="character" w:customStyle="1" w:styleId="WW8Num21z0">
    <w:name w:val="WW8Num21z0"/>
  </w:style>
  <w:style w:type="character" w:customStyle="1" w:styleId="WW8Num22z0">
    <w:name w:val="WW8Num22z0"/>
    <w:rPr>
      <w:rFonts w:cs="Arial"/>
    </w:rPr>
  </w:style>
  <w:style w:type="character" w:customStyle="1" w:styleId="WW8Num23z0">
    <w:name w:val="WW8Num23z0"/>
    <w:rPr>
      <w:rFonts w:cs="Arial"/>
    </w:rPr>
  </w:style>
  <w:style w:type="character" w:customStyle="1" w:styleId="WW8Num24z0">
    <w:name w:val="WW8Num24z0"/>
  </w:style>
  <w:style w:type="character" w:customStyle="1" w:styleId="WW8Num25z0">
    <w:name w:val="WW8Num25z0"/>
    <w:rPr>
      <w:rFonts w:cs="Arial"/>
      <w:lang w:val="pl-PL"/>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cs="Arial"/>
    </w:rPr>
  </w:style>
  <w:style w:type="character" w:customStyle="1" w:styleId="WW8Num27z0">
    <w:name w:val="WW8Num27z0"/>
    <w:rPr>
      <w:rFonts w:cs="Arial"/>
      <w:lang w:val="pl-PL"/>
    </w:rPr>
  </w:style>
  <w:style w:type="character" w:customStyle="1" w:styleId="WW8Num28z0">
    <w:name w:val="WW8Num28z0"/>
  </w:style>
  <w:style w:type="character" w:customStyle="1" w:styleId="WW8Num29z0">
    <w:name w:val="WW8Num29z0"/>
    <w:rPr>
      <w:rFonts w:cs="Arial"/>
    </w:rPr>
  </w:style>
  <w:style w:type="character" w:customStyle="1" w:styleId="WW8Num30z0">
    <w:name w:val="WW8Num30z0"/>
    <w:rPr>
      <w:rFonts w:cs="Arial"/>
    </w:rPr>
  </w:style>
  <w:style w:type="character" w:customStyle="1" w:styleId="WW8Num30z1">
    <w:name w:val="WW8Num30z1"/>
  </w:style>
  <w:style w:type="character" w:customStyle="1" w:styleId="WW8Num30z2">
    <w:name w:val="WW8Num30z2"/>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cs="Arial"/>
    </w:rPr>
  </w:style>
  <w:style w:type="character" w:customStyle="1" w:styleId="WW8Num32z0">
    <w:name w:val="WW8Num32z0"/>
    <w:rPr>
      <w:rFonts w:cs="Arial"/>
    </w:rPr>
  </w:style>
  <w:style w:type="character" w:customStyle="1" w:styleId="WW8Num33z0">
    <w:name w:val="WW8Num33z0"/>
    <w:rPr>
      <w:rFonts w:cs="Arial"/>
    </w:rPr>
  </w:style>
  <w:style w:type="character" w:customStyle="1" w:styleId="WW8Num34z0">
    <w:name w:val="WW8Num34z0"/>
    <w:rPr>
      <w:rFonts w:cs="Arial"/>
      <w:lang w:val="pl-PL"/>
    </w:rPr>
  </w:style>
  <w:style w:type="character" w:customStyle="1" w:styleId="WW8Num35z0">
    <w:name w:val="WW8Num35z0"/>
    <w:rPr>
      <w:rFonts w:cs="Arial"/>
    </w:rPr>
  </w:style>
  <w:style w:type="character" w:customStyle="1" w:styleId="WW8Num36z0">
    <w:name w:val="WW8Num36z0"/>
    <w:rPr>
      <w:rFonts w:cs="Arial"/>
    </w:rPr>
  </w:style>
  <w:style w:type="character" w:customStyle="1" w:styleId="WW8Num37z0">
    <w:name w:val="WW8Num37z0"/>
    <w:rPr>
      <w:rFonts w:ascii="Times New Roman" w:hAnsi="Times New Roman" w:cs="Times New Roman"/>
      <w:lang w:val="pl-PL"/>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cs="Arial"/>
      <w:lang w:val="x-none"/>
    </w:rPr>
  </w:style>
  <w:style w:type="character" w:customStyle="1" w:styleId="WW8Num38z1">
    <w:name w:val="WW8Num38z1"/>
    <w:rPr>
      <w:color w:val="auto"/>
    </w:rPr>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9z0">
    <w:name w:val="WW8Num39z0"/>
    <w:rPr>
      <w:rFonts w:ascii="Arial" w:hAnsi="Arial" w:cs="Arial"/>
      <w:sz w:val="22"/>
      <w:szCs w:val="22"/>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Arial" w:hAnsi="Arial" w:cs="Arial" w:hint="default"/>
      <w:sz w:val="22"/>
      <w:szCs w:val="22"/>
    </w:rPr>
  </w:style>
  <w:style w:type="character" w:customStyle="1" w:styleId="WW8Num41z0">
    <w:name w:val="WW8Num41z0"/>
    <w:rPr>
      <w:rFonts w:ascii="Arial" w:hAnsi="Arial" w:cs="Times New Roman" w:hint="default"/>
      <w:b w:val="0"/>
      <w:i w:val="0"/>
      <w:sz w:val="22"/>
      <w:szCs w:val="24"/>
    </w:rPr>
  </w:style>
  <w:style w:type="character" w:customStyle="1" w:styleId="WW8Num41z1">
    <w:name w:val="WW8Num41z1"/>
    <w:rPr>
      <w:rFonts w:ascii="Times New Roman" w:hAnsi="Times New Roman" w:cs="Times New Roman" w:hint="default"/>
      <w:b w:val="0"/>
      <w:i w:val="0"/>
      <w:sz w:val="24"/>
      <w:szCs w:val="24"/>
    </w:rPr>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Arial" w:hAnsi="Arial" w:cs="Arial" w:hint="default"/>
      <w:sz w:val="22"/>
      <w:szCs w:val="22"/>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Arial" w:hAnsi="Arial" w:cs="Arial" w:hint="default"/>
      <w:b w:val="0"/>
      <w:i w:val="0"/>
      <w:sz w:val="22"/>
      <w:szCs w:val="22"/>
    </w:rPr>
  </w:style>
  <w:style w:type="character" w:customStyle="1" w:styleId="WW8Num43z1">
    <w:name w:val="WW8Num43z1"/>
    <w:rPr>
      <w:rFonts w:ascii="Times New Roman" w:hAnsi="Times New Roman" w:cs="Times New Roman" w:hint="default"/>
      <w:b w:val="0"/>
      <w:i w:val="0"/>
      <w:sz w:val="24"/>
      <w:szCs w:val="24"/>
    </w:rPr>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Arial" w:hAnsi="Arial" w:cs="Arial" w:hint="default"/>
      <w:b w:val="0"/>
      <w:i w:val="0"/>
      <w:sz w:val="22"/>
      <w:szCs w:val="22"/>
    </w:rPr>
  </w:style>
  <w:style w:type="character" w:customStyle="1" w:styleId="WW8Num44z1">
    <w:name w:val="WW8Num44z1"/>
    <w:rPr>
      <w:rFonts w:hint="default"/>
      <w:b w:val="0"/>
      <w:i w:val="0"/>
      <w:sz w:val="20"/>
      <w:szCs w:val="20"/>
    </w:rPr>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hint="default"/>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hint="default"/>
    </w:rPr>
  </w:style>
  <w:style w:type="character" w:customStyle="1" w:styleId="WW8Num46z1">
    <w:name w:val="WW8Num46z1"/>
    <w:rPr>
      <w:rFonts w:ascii="Times New Roman" w:eastAsia="Times New Roman" w:hAnsi="Times New Roman" w:cs="Times New Roman"/>
    </w:rPr>
  </w:style>
  <w:style w:type="character" w:customStyle="1" w:styleId="WW8Num47z0">
    <w:name w:val="WW8Num47z0"/>
    <w:rPr>
      <w:rFonts w:ascii="Arial" w:hAnsi="Arial" w:cs="Arial" w:hint="default"/>
      <w:b w:val="0"/>
      <w:bCs/>
      <w:i w:val="0"/>
      <w:sz w:val="22"/>
      <w:szCs w:val="22"/>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hint="default"/>
      <w:b w:val="0"/>
      <w:i w:val="0"/>
    </w:rPr>
  </w:style>
  <w:style w:type="character" w:customStyle="1" w:styleId="WW8Num48z1">
    <w:name w:val="WW8Num48z1"/>
    <w:rPr>
      <w:rFonts w:ascii="Arial" w:hAnsi="Arial" w:cs="Arial" w:hint="default"/>
      <w:sz w:val="22"/>
      <w:szCs w:val="22"/>
      <w:lang w:val="x-none"/>
    </w:rPr>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ascii="Arial" w:hAnsi="Arial" w:cs="Arial" w:hint="default"/>
      <w:b w:val="0"/>
      <w:bCs/>
      <w:i w:val="0"/>
      <w:color w:val="auto"/>
      <w:sz w:val="22"/>
      <w:szCs w:val="22"/>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ascii="Arial" w:hAnsi="Arial" w:cs="Arial" w:hint="default"/>
      <w:color w:val="000000"/>
      <w:sz w:val="22"/>
      <w:szCs w:val="22"/>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ascii="Arial" w:hAnsi="Arial" w:cs="Arial" w:hint="default"/>
      <w:b w:val="0"/>
      <w:i w:val="0"/>
      <w:sz w:val="22"/>
      <w:szCs w:val="22"/>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cs="Arial" w:hint="default"/>
    </w:rPr>
  </w:style>
  <w:style w:type="character" w:customStyle="1" w:styleId="WW8Num53z0">
    <w:name w:val="WW8Num53z0"/>
    <w:rPr>
      <w:rFonts w:ascii="Arial" w:hAnsi="Arial" w:cs="Arial" w:hint="default"/>
      <w:b w:val="0"/>
      <w:i w:val="0"/>
      <w:sz w:val="22"/>
      <w:szCs w:val="22"/>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rPr>
      <w:rFonts w:hint="default"/>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ascii="Arial" w:eastAsia="Arial" w:hAnsi="Arial" w:cs="Arial"/>
      <w:sz w:val="22"/>
      <w:szCs w:val="22"/>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ascii="Arial" w:hAnsi="Arial" w:cs="Arial" w:hint="default"/>
      <w:b/>
      <w:color w:val="000000"/>
      <w:sz w:val="22"/>
      <w:szCs w:val="22"/>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hint="default"/>
    </w:rPr>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0">
    <w:name w:val="WW8Num58z0"/>
    <w:rPr>
      <w:b w:val="0"/>
    </w:rPr>
  </w:style>
  <w:style w:type="character" w:customStyle="1" w:styleId="WW8Num58z1">
    <w:name w:val="WW8Num58z1"/>
    <w:rPr>
      <w:rFonts w:ascii="Times New Roman" w:hAnsi="Times New Roman" w:cs="Times New Roman" w:hint="default"/>
      <w:b w:val="0"/>
      <w:i w:val="0"/>
      <w:sz w:val="24"/>
      <w:szCs w:val="24"/>
    </w:rPr>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rPr>
      <w:rFonts w:ascii="Arial" w:hAnsi="Arial" w:cs="Arial" w:hint="default"/>
      <w:b w:val="0"/>
      <w:i w:val="0"/>
      <w:sz w:val="22"/>
      <w:szCs w:val="22"/>
    </w:rPr>
  </w:style>
  <w:style w:type="character" w:customStyle="1" w:styleId="WW8Num58z7">
    <w:name w:val="WW8Num58z7"/>
    <w:rPr>
      <w:rFonts w:ascii="Arial" w:hAnsi="Arial" w:cs="Arial" w:hint="default"/>
      <w:b w:val="0"/>
      <w:i w:val="0"/>
      <w:sz w:val="22"/>
      <w:szCs w:val="24"/>
    </w:rPr>
  </w:style>
  <w:style w:type="character" w:customStyle="1" w:styleId="WW8Num58z8">
    <w:name w:val="WW8Num58z8"/>
  </w:style>
  <w:style w:type="character" w:customStyle="1" w:styleId="WW8Num59z0">
    <w:name w:val="WW8Num59z0"/>
    <w:rPr>
      <w:rFonts w:ascii="Arial" w:hAnsi="Arial" w:cs="Arial" w:hint="default"/>
      <w:b w:val="0"/>
      <w:i w:val="0"/>
      <w:sz w:val="22"/>
      <w:szCs w:val="22"/>
    </w:rPr>
  </w:style>
  <w:style w:type="character" w:customStyle="1" w:styleId="WW8Num59z1">
    <w:name w:val="WW8Num59z1"/>
    <w:rPr>
      <w:rFonts w:hint="default"/>
      <w:b w:val="0"/>
      <w:i w:val="0"/>
      <w:sz w:val="20"/>
      <w:szCs w:val="20"/>
    </w:rPr>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ascii="Arial" w:hAnsi="Arial" w:cs="Arial"/>
      <w:sz w:val="22"/>
      <w:szCs w:val="22"/>
    </w:rPr>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0">
    <w:name w:val="WW8Num61z0"/>
    <w:rPr>
      <w:rFonts w:ascii="Arial" w:hAnsi="Arial" w:cs="Arial" w:hint="default"/>
      <w:b w:val="0"/>
      <w:i w:val="0"/>
      <w:color w:val="000000"/>
      <w:sz w:val="22"/>
      <w:szCs w:val="22"/>
    </w:rPr>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rPr>
      <w:rFonts w:ascii="Arial" w:hAnsi="Arial" w:cs="Arial" w:hint="default"/>
      <w:sz w:val="22"/>
      <w:szCs w:val="22"/>
    </w:rPr>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rPr>
      <w:rFonts w:ascii="Arial" w:hAnsi="Arial" w:cs="Arial" w:hint="default"/>
      <w:sz w:val="22"/>
      <w:szCs w:val="22"/>
    </w:rPr>
  </w:style>
  <w:style w:type="character" w:customStyle="1" w:styleId="WW8Num63z1">
    <w:name w:val="WW8Num63z1"/>
  </w:style>
  <w:style w:type="character" w:customStyle="1" w:styleId="WW8Num63z2">
    <w:name w:val="WW8Num63z2"/>
  </w:style>
  <w:style w:type="character" w:customStyle="1" w:styleId="WW8Num63z3">
    <w:name w:val="WW8Num63z3"/>
  </w:style>
  <w:style w:type="character" w:customStyle="1" w:styleId="WW8Num63z4">
    <w:name w:val="WW8Num63z4"/>
  </w:style>
  <w:style w:type="character" w:customStyle="1" w:styleId="WW8Num63z5">
    <w:name w:val="WW8Num63z5"/>
  </w:style>
  <w:style w:type="character" w:customStyle="1" w:styleId="WW8Num63z6">
    <w:name w:val="WW8Num63z6"/>
  </w:style>
  <w:style w:type="character" w:customStyle="1" w:styleId="WW8Num63z7">
    <w:name w:val="WW8Num63z7"/>
  </w:style>
  <w:style w:type="character" w:customStyle="1" w:styleId="WW8Num63z8">
    <w:name w:val="WW8Num63z8"/>
  </w:style>
  <w:style w:type="character" w:customStyle="1" w:styleId="WW8Num64z0">
    <w:name w:val="WW8Num64z0"/>
  </w:style>
  <w:style w:type="character" w:customStyle="1" w:styleId="WW8Num64z1">
    <w:name w:val="WW8Num64z1"/>
    <w:rPr>
      <w:rFonts w:ascii="Arial" w:hAnsi="Arial" w:cs="Arial" w:hint="default"/>
      <w:b w:val="0"/>
      <w:i w:val="0"/>
      <w:sz w:val="22"/>
      <w:szCs w:val="22"/>
    </w:rPr>
  </w:style>
  <w:style w:type="character" w:customStyle="1" w:styleId="WW8Num64z2">
    <w:name w:val="WW8Num64z2"/>
  </w:style>
  <w:style w:type="character" w:customStyle="1" w:styleId="WW8Num64z3">
    <w:name w:val="WW8Num64z3"/>
    <w:rPr>
      <w:rFonts w:hint="default"/>
    </w:rPr>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rPr>
      <w:rFonts w:ascii="Arial" w:hAnsi="Arial" w:cs="Arial" w:hint="default"/>
      <w:b w:val="0"/>
      <w:i w:val="0"/>
      <w:sz w:val="22"/>
      <w:szCs w:val="22"/>
    </w:rPr>
  </w:style>
  <w:style w:type="character" w:customStyle="1" w:styleId="WW8Num65z1">
    <w:name w:val="WW8Num65z1"/>
    <w:rPr>
      <w:rFonts w:hint="default"/>
      <w:b w:val="0"/>
      <w:i w:val="0"/>
      <w:sz w:val="20"/>
      <w:szCs w:val="20"/>
    </w:rPr>
  </w:style>
  <w:style w:type="character" w:customStyle="1" w:styleId="WW8Num65z2">
    <w:name w:val="WW8Num65z2"/>
  </w:style>
  <w:style w:type="character" w:customStyle="1" w:styleId="WW8Num65z3">
    <w:name w:val="WW8Num65z3"/>
  </w:style>
  <w:style w:type="character" w:customStyle="1" w:styleId="WW8Num65z4">
    <w:name w:val="WW8Num65z4"/>
  </w:style>
  <w:style w:type="character" w:customStyle="1" w:styleId="WW8Num65z5">
    <w:name w:val="WW8Num65z5"/>
  </w:style>
  <w:style w:type="character" w:customStyle="1" w:styleId="WW8Num65z6">
    <w:name w:val="WW8Num65z6"/>
  </w:style>
  <w:style w:type="character" w:customStyle="1" w:styleId="WW8Num65z7">
    <w:name w:val="WW8Num65z7"/>
  </w:style>
  <w:style w:type="character" w:customStyle="1" w:styleId="WW8Num65z8">
    <w:name w:val="WW8Num65z8"/>
  </w:style>
  <w:style w:type="character" w:customStyle="1" w:styleId="WW8Num66z0">
    <w:name w:val="WW8Num66z0"/>
    <w:rPr>
      <w:rFonts w:ascii="Arial" w:hAnsi="Arial" w:cs="Arial" w:hint="default"/>
      <w:b w:val="0"/>
      <w:i w:val="0"/>
      <w:sz w:val="22"/>
      <w:szCs w:val="22"/>
    </w:rPr>
  </w:style>
  <w:style w:type="character" w:customStyle="1" w:styleId="WW8Num66z1">
    <w:name w:val="WW8Num66z1"/>
    <w:rPr>
      <w:rFonts w:hint="default"/>
      <w:b w:val="0"/>
      <w:i w:val="0"/>
      <w:sz w:val="20"/>
      <w:szCs w:val="20"/>
    </w:rPr>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0">
    <w:name w:val="WW8Num67z0"/>
    <w:rPr>
      <w:rFonts w:hint="default"/>
    </w:rPr>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rPr>
      <w:rFonts w:ascii="Arial" w:hAnsi="Arial" w:cs="Arial" w:hint="default"/>
      <w:b w:val="0"/>
      <w:i w:val="0"/>
      <w:sz w:val="22"/>
    </w:rPr>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rPr>
      <w:rFonts w:hint="default"/>
    </w:rPr>
  </w:style>
  <w:style w:type="character" w:customStyle="1" w:styleId="WW8Num69z1">
    <w:name w:val="WW8Num69z1"/>
    <w:rPr>
      <w:rFonts w:ascii="Arial" w:hAnsi="Arial" w:cs="Arial" w:hint="default"/>
      <w:b w:val="0"/>
      <w:i w:val="0"/>
      <w:sz w:val="22"/>
      <w:szCs w:val="22"/>
    </w:rPr>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rPr>
      <w:rFonts w:hint="default"/>
    </w:rPr>
  </w:style>
  <w:style w:type="character" w:customStyle="1" w:styleId="WW8Num70z3">
    <w:name w:val="WW8Num70z3"/>
    <w:rPr>
      <w:rFonts w:ascii="Symbol" w:eastAsia="Times New Roman" w:hAnsi="Symbol" w:cs="Arial" w:hint="default"/>
    </w:rPr>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rPr>
      <w:rFonts w:hint="default"/>
    </w:rPr>
  </w:style>
  <w:style w:type="character" w:customStyle="1" w:styleId="WW8Num71z1">
    <w:name w:val="WW8Num71z1"/>
  </w:style>
  <w:style w:type="character" w:customStyle="1" w:styleId="WW8Num71z2">
    <w:name w:val="WW8Num71z2"/>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rFonts w:ascii="Arial" w:hAnsi="Arial" w:cs="Arial"/>
      <w:sz w:val="22"/>
      <w:szCs w:val="22"/>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0">
    <w:name w:val="WW8Num73z0"/>
    <w:rPr>
      <w:rFonts w:hint="default"/>
    </w:rPr>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0">
    <w:name w:val="WW8Num74z0"/>
    <w:rPr>
      <w:rFonts w:ascii="Arial" w:hAnsi="Arial" w:cs="Arial"/>
      <w:sz w:val="22"/>
      <w:szCs w:val="22"/>
    </w:rPr>
  </w:style>
  <w:style w:type="character" w:customStyle="1" w:styleId="WW8Num74z1">
    <w:name w:val="WW8Num74z1"/>
  </w:style>
  <w:style w:type="character" w:customStyle="1" w:styleId="WW8Num74z2">
    <w:name w:val="WW8Num74z2"/>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75z0">
    <w:name w:val="WW8Num75z0"/>
    <w:rPr>
      <w:rFonts w:hint="default"/>
    </w:rPr>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WW8Num76z0">
    <w:name w:val="WW8Num76z0"/>
    <w:rPr>
      <w:rFonts w:ascii="Arial" w:eastAsia="Calibri" w:hAnsi="Arial" w:cs="Arial" w:hint="default"/>
      <w:color w:val="000000"/>
      <w:sz w:val="22"/>
      <w:szCs w:val="22"/>
    </w:rPr>
  </w:style>
  <w:style w:type="character" w:customStyle="1" w:styleId="WW8Num77z0">
    <w:name w:val="WW8Num77z0"/>
    <w:rPr>
      <w:rFonts w:ascii="Arial" w:hAnsi="Arial" w:cs="Arial" w:hint="default"/>
      <w:b w:val="0"/>
      <w:i w:val="0"/>
      <w:sz w:val="22"/>
      <w:szCs w:val="22"/>
      <w:lang w:val="pl-PL"/>
    </w:rPr>
  </w:style>
  <w:style w:type="character" w:customStyle="1" w:styleId="WW8Num77z1">
    <w:name w:val="WW8Num77z1"/>
    <w:rPr>
      <w:rFonts w:ascii="Arial" w:hAnsi="Arial" w:cs="Times New Roman" w:hint="default"/>
      <w:b w:val="0"/>
      <w:i w:val="0"/>
      <w:sz w:val="22"/>
      <w:szCs w:val="24"/>
    </w:rPr>
  </w:style>
  <w:style w:type="character" w:customStyle="1" w:styleId="WW8Num77z2">
    <w:name w:val="WW8Num77z2"/>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8z0">
    <w:name w:val="WW8Num78z0"/>
    <w:rPr>
      <w:rFonts w:ascii="Arial" w:hAnsi="Arial" w:cs="Arial" w:hint="default"/>
      <w:b w:val="0"/>
      <w:i w:val="0"/>
      <w:sz w:val="22"/>
      <w:szCs w:val="22"/>
    </w:rPr>
  </w:style>
  <w:style w:type="character" w:customStyle="1" w:styleId="WW8Num78z1">
    <w:name w:val="WW8Num78z1"/>
  </w:style>
  <w:style w:type="character" w:customStyle="1" w:styleId="WW8Num78z2">
    <w:name w:val="WW8Num78z2"/>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0">
    <w:name w:val="WW8Num79z0"/>
    <w:rPr>
      <w:rFonts w:ascii="Arial" w:hAnsi="Arial" w:cs="Arial" w:hint="default"/>
      <w:sz w:val="22"/>
      <w:szCs w:val="22"/>
    </w:rPr>
  </w:style>
  <w:style w:type="character" w:customStyle="1" w:styleId="WW8Num80z0">
    <w:name w:val="WW8Num80z0"/>
    <w:rPr>
      <w:rFonts w:ascii="Arial" w:hAnsi="Arial" w:cs="Arial" w:hint="default"/>
      <w:b w:val="0"/>
      <w:i w:val="0"/>
      <w:color w:val="000000"/>
      <w:sz w:val="22"/>
      <w:szCs w:val="22"/>
    </w:rPr>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rPr>
      <w:rFonts w:ascii="Arial" w:hAnsi="Arial" w:cs="Arial" w:hint="default"/>
      <w:b w:val="0"/>
      <w:i w:val="0"/>
      <w:sz w:val="22"/>
      <w:szCs w:val="22"/>
    </w:rPr>
  </w:style>
  <w:style w:type="character" w:customStyle="1" w:styleId="WW8Num81z1">
    <w:name w:val="WW8Num81z1"/>
    <w:rPr>
      <w:rFonts w:hint="default"/>
      <w:b w:val="0"/>
      <w:i w:val="0"/>
      <w:sz w:val="20"/>
      <w:szCs w:val="20"/>
    </w:rPr>
  </w:style>
  <w:style w:type="character" w:customStyle="1" w:styleId="WW8Num81z2">
    <w:name w:val="WW8Num81z2"/>
  </w:style>
  <w:style w:type="character" w:customStyle="1" w:styleId="WW8Num81z3">
    <w:name w:val="WW8Num81z3"/>
  </w:style>
  <w:style w:type="character" w:customStyle="1" w:styleId="WW8Num81z4">
    <w:name w:val="WW8Num81z4"/>
  </w:style>
  <w:style w:type="character" w:customStyle="1" w:styleId="WW8Num81z5">
    <w:name w:val="WW8Num81z5"/>
  </w:style>
  <w:style w:type="character" w:customStyle="1" w:styleId="WW8Num81z6">
    <w:name w:val="WW8Num81z6"/>
  </w:style>
  <w:style w:type="character" w:customStyle="1" w:styleId="WW8Num81z7">
    <w:name w:val="WW8Num81z7"/>
  </w:style>
  <w:style w:type="character" w:customStyle="1" w:styleId="WW8Num81z8">
    <w:name w:val="WW8Num81z8"/>
  </w:style>
  <w:style w:type="character" w:customStyle="1" w:styleId="WW8Num82z0">
    <w:name w:val="WW8Num82z0"/>
    <w:rPr>
      <w:rFonts w:hint="default"/>
      <w:b w:val="0"/>
    </w:rPr>
  </w:style>
  <w:style w:type="character" w:customStyle="1" w:styleId="WW8Num82z1">
    <w:name w:val="WW8Num82z1"/>
    <w:rPr>
      <w:rFonts w:hint="default"/>
    </w:rPr>
  </w:style>
  <w:style w:type="character" w:customStyle="1" w:styleId="WW8Num83z0">
    <w:name w:val="WW8Num83z0"/>
    <w:rPr>
      <w:rFonts w:hint="default"/>
    </w:rPr>
  </w:style>
  <w:style w:type="character" w:customStyle="1" w:styleId="WW8Num83z1">
    <w:name w:val="WW8Num83z1"/>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WW8Num84z0">
    <w:name w:val="WW8Num84z0"/>
  </w:style>
  <w:style w:type="character" w:customStyle="1" w:styleId="WW8Num84z1">
    <w:name w:val="WW8Num84z1"/>
  </w:style>
  <w:style w:type="character" w:customStyle="1" w:styleId="WW8Num84z2">
    <w:name w:val="WW8Num84z2"/>
  </w:style>
  <w:style w:type="character" w:customStyle="1" w:styleId="WW8Num84z3">
    <w:name w:val="WW8Num84z3"/>
  </w:style>
  <w:style w:type="character" w:customStyle="1" w:styleId="WW8Num84z4">
    <w:name w:val="WW8Num84z4"/>
  </w:style>
  <w:style w:type="character" w:customStyle="1" w:styleId="WW8Num84z5">
    <w:name w:val="WW8Num84z5"/>
  </w:style>
  <w:style w:type="character" w:customStyle="1" w:styleId="WW8Num84z6">
    <w:name w:val="WW8Num84z6"/>
  </w:style>
  <w:style w:type="character" w:customStyle="1" w:styleId="WW8Num84z7">
    <w:name w:val="WW8Num84z7"/>
  </w:style>
  <w:style w:type="character" w:customStyle="1" w:styleId="WW8Num84z8">
    <w:name w:val="WW8Num84z8"/>
  </w:style>
  <w:style w:type="character" w:customStyle="1" w:styleId="WW8Num85z0">
    <w:name w:val="WW8Num85z0"/>
    <w:rPr>
      <w:rFonts w:ascii="Arial" w:hAnsi="Arial" w:cs="Times New Roman" w:hint="default"/>
      <w:b w:val="0"/>
      <w:i w:val="0"/>
      <w:caps/>
      <w:sz w:val="22"/>
      <w:szCs w:val="24"/>
    </w:rPr>
  </w:style>
  <w:style w:type="character" w:customStyle="1" w:styleId="WW8Num85z1">
    <w:name w:val="WW8Num85z1"/>
  </w:style>
  <w:style w:type="character" w:customStyle="1" w:styleId="WW8Num85z2">
    <w:name w:val="WW8Num85z2"/>
  </w:style>
  <w:style w:type="character" w:customStyle="1" w:styleId="WW8Num85z3">
    <w:name w:val="WW8Num85z3"/>
  </w:style>
  <w:style w:type="character" w:customStyle="1" w:styleId="WW8Num85z4">
    <w:name w:val="WW8Num85z4"/>
  </w:style>
  <w:style w:type="character" w:customStyle="1" w:styleId="WW8Num85z5">
    <w:name w:val="WW8Num85z5"/>
  </w:style>
  <w:style w:type="character" w:customStyle="1" w:styleId="WW8Num85z6">
    <w:name w:val="WW8Num85z6"/>
  </w:style>
  <w:style w:type="character" w:customStyle="1" w:styleId="WW8Num85z7">
    <w:name w:val="WW8Num85z7"/>
  </w:style>
  <w:style w:type="character" w:customStyle="1" w:styleId="WW8Num85z8">
    <w:name w:val="WW8Num85z8"/>
  </w:style>
  <w:style w:type="character" w:customStyle="1" w:styleId="WW8Num86z0">
    <w:name w:val="WW8Num86z0"/>
    <w:rPr>
      <w:rFonts w:ascii="Arial" w:hAnsi="Arial" w:cs="Arial"/>
      <w:sz w:val="22"/>
      <w:szCs w:val="22"/>
    </w:rPr>
  </w:style>
  <w:style w:type="character" w:customStyle="1" w:styleId="WW8Num86z1">
    <w:name w:val="WW8Num86z1"/>
  </w:style>
  <w:style w:type="character" w:customStyle="1" w:styleId="WW8Num86z2">
    <w:name w:val="WW8Num86z2"/>
  </w:style>
  <w:style w:type="character" w:customStyle="1" w:styleId="WW8Num86z3">
    <w:name w:val="WW8Num86z3"/>
    <w:rPr>
      <w:rFonts w:ascii="Arial" w:hAnsi="Arial" w:cs="Arial"/>
      <w:sz w:val="22"/>
      <w:szCs w:val="22"/>
    </w:rPr>
  </w:style>
  <w:style w:type="character" w:customStyle="1" w:styleId="WW8Num86z4">
    <w:name w:val="WW8Num86z4"/>
  </w:style>
  <w:style w:type="character" w:customStyle="1" w:styleId="WW8Num86z5">
    <w:name w:val="WW8Num86z5"/>
  </w:style>
  <w:style w:type="character" w:customStyle="1" w:styleId="WW8Num86z6">
    <w:name w:val="WW8Num86z6"/>
  </w:style>
  <w:style w:type="character" w:customStyle="1" w:styleId="WW8Num86z7">
    <w:name w:val="WW8Num86z7"/>
  </w:style>
  <w:style w:type="character" w:customStyle="1" w:styleId="WW8Num86z8">
    <w:name w:val="WW8Num86z8"/>
  </w:style>
  <w:style w:type="character" w:customStyle="1" w:styleId="WW8Num87z0">
    <w:name w:val="WW8Num87z0"/>
    <w:rPr>
      <w:rFonts w:ascii="Arial" w:hAnsi="Arial" w:cs="Arial" w:hint="default"/>
      <w:sz w:val="22"/>
      <w:szCs w:val="22"/>
    </w:rPr>
  </w:style>
  <w:style w:type="character" w:customStyle="1" w:styleId="WW8Num87z1">
    <w:name w:val="WW8Num87z1"/>
  </w:style>
  <w:style w:type="character" w:customStyle="1" w:styleId="WW8Num87z2">
    <w:name w:val="WW8Num87z2"/>
  </w:style>
  <w:style w:type="character" w:customStyle="1" w:styleId="WW8Num87z3">
    <w:name w:val="WW8Num87z3"/>
  </w:style>
  <w:style w:type="character" w:customStyle="1" w:styleId="WW8Num87z4">
    <w:name w:val="WW8Num87z4"/>
  </w:style>
  <w:style w:type="character" w:customStyle="1" w:styleId="WW8Num87z5">
    <w:name w:val="WW8Num87z5"/>
  </w:style>
  <w:style w:type="character" w:customStyle="1" w:styleId="WW8Num87z6">
    <w:name w:val="WW8Num87z6"/>
  </w:style>
  <w:style w:type="character" w:customStyle="1" w:styleId="WW8Num87z7">
    <w:name w:val="WW8Num87z7"/>
  </w:style>
  <w:style w:type="character" w:customStyle="1" w:styleId="WW8Num87z8">
    <w:name w:val="WW8Num87z8"/>
  </w:style>
  <w:style w:type="character" w:customStyle="1" w:styleId="WW8Num88z0">
    <w:name w:val="WW8Num88z0"/>
    <w:rPr>
      <w:rFonts w:ascii="Arial" w:hAnsi="Arial" w:cs="Arial" w:hint="default"/>
      <w:sz w:val="22"/>
      <w:szCs w:val="22"/>
    </w:rPr>
  </w:style>
  <w:style w:type="character" w:customStyle="1" w:styleId="WW8Num89z0">
    <w:name w:val="WW8Num89z0"/>
    <w:rPr>
      <w:rFonts w:hint="default"/>
    </w:rPr>
  </w:style>
  <w:style w:type="character" w:customStyle="1" w:styleId="WW8Num89z1">
    <w:name w:val="WW8Num89z1"/>
  </w:style>
  <w:style w:type="character" w:customStyle="1" w:styleId="WW8Num89z2">
    <w:name w:val="WW8Num89z2"/>
  </w:style>
  <w:style w:type="character" w:customStyle="1" w:styleId="WW8Num89z3">
    <w:name w:val="WW8Num89z3"/>
  </w:style>
  <w:style w:type="character" w:customStyle="1" w:styleId="WW8Num89z4">
    <w:name w:val="WW8Num89z4"/>
  </w:style>
  <w:style w:type="character" w:customStyle="1" w:styleId="WW8Num89z5">
    <w:name w:val="WW8Num89z5"/>
  </w:style>
  <w:style w:type="character" w:customStyle="1" w:styleId="WW8Num89z6">
    <w:name w:val="WW8Num89z6"/>
  </w:style>
  <w:style w:type="character" w:customStyle="1" w:styleId="WW8Num89z7">
    <w:name w:val="WW8Num89z7"/>
  </w:style>
  <w:style w:type="character" w:customStyle="1" w:styleId="WW8Num89z8">
    <w:name w:val="WW8Num89z8"/>
  </w:style>
  <w:style w:type="character" w:customStyle="1" w:styleId="WW8Num90z0">
    <w:name w:val="WW8Num90z0"/>
    <w:rPr>
      <w:rFonts w:ascii="Arial" w:hAnsi="Arial" w:cs="Arial" w:hint="default"/>
      <w:sz w:val="22"/>
      <w:szCs w:val="22"/>
    </w:rPr>
  </w:style>
  <w:style w:type="character" w:customStyle="1" w:styleId="WW8Num91z0">
    <w:name w:val="WW8Num91z0"/>
    <w:rPr>
      <w:rFonts w:ascii="Arial" w:hAnsi="Arial" w:cs="Arial" w:hint="default"/>
      <w:b w:val="0"/>
      <w:i w:val="0"/>
      <w:sz w:val="22"/>
      <w:szCs w:val="22"/>
    </w:rPr>
  </w:style>
  <w:style w:type="character" w:customStyle="1" w:styleId="WW8Num91z1">
    <w:name w:val="WW8Num91z1"/>
    <w:rPr>
      <w:rFonts w:hint="default"/>
      <w:b w:val="0"/>
      <w:i w:val="0"/>
      <w:sz w:val="20"/>
      <w:szCs w:val="20"/>
    </w:rPr>
  </w:style>
  <w:style w:type="character" w:customStyle="1" w:styleId="WW8Num91z2">
    <w:name w:val="WW8Num91z2"/>
  </w:style>
  <w:style w:type="character" w:customStyle="1" w:styleId="WW8Num91z3">
    <w:name w:val="WW8Num91z3"/>
  </w:style>
  <w:style w:type="character" w:customStyle="1" w:styleId="WW8Num91z4">
    <w:name w:val="WW8Num91z4"/>
  </w:style>
  <w:style w:type="character" w:customStyle="1" w:styleId="WW8Num91z5">
    <w:name w:val="WW8Num91z5"/>
  </w:style>
  <w:style w:type="character" w:customStyle="1" w:styleId="WW8Num91z6">
    <w:name w:val="WW8Num91z6"/>
  </w:style>
  <w:style w:type="character" w:customStyle="1" w:styleId="WW8Num91z7">
    <w:name w:val="WW8Num91z7"/>
  </w:style>
  <w:style w:type="character" w:customStyle="1" w:styleId="WW8Num91z8">
    <w:name w:val="WW8Num91z8"/>
  </w:style>
  <w:style w:type="character" w:customStyle="1" w:styleId="WW8Num92z0">
    <w:name w:val="WW8Num92z0"/>
    <w:rPr>
      <w:rFonts w:ascii="Arial" w:eastAsia="Times New Roman" w:hAnsi="Arial" w:cs="Arial" w:hint="default"/>
    </w:rPr>
  </w:style>
  <w:style w:type="character" w:customStyle="1" w:styleId="WW8Num92z1">
    <w:name w:val="WW8Num92z1"/>
  </w:style>
  <w:style w:type="character" w:customStyle="1" w:styleId="WW8Num92z2">
    <w:name w:val="WW8Num92z2"/>
  </w:style>
  <w:style w:type="character" w:customStyle="1" w:styleId="WW8Num92z3">
    <w:name w:val="WW8Num92z3"/>
  </w:style>
  <w:style w:type="character" w:customStyle="1" w:styleId="WW8Num92z4">
    <w:name w:val="WW8Num92z4"/>
  </w:style>
  <w:style w:type="character" w:customStyle="1" w:styleId="WW8Num92z5">
    <w:name w:val="WW8Num92z5"/>
  </w:style>
  <w:style w:type="character" w:customStyle="1" w:styleId="WW8Num92z6">
    <w:name w:val="WW8Num92z6"/>
  </w:style>
  <w:style w:type="character" w:customStyle="1" w:styleId="WW8Num92z7">
    <w:name w:val="WW8Num92z7"/>
  </w:style>
  <w:style w:type="character" w:customStyle="1" w:styleId="WW8Num92z8">
    <w:name w:val="WW8Num92z8"/>
  </w:style>
  <w:style w:type="character" w:customStyle="1" w:styleId="WW8Num93z0">
    <w:name w:val="WW8Num93z0"/>
    <w:rPr>
      <w:rFonts w:ascii="Arial" w:hAnsi="Arial" w:cs="Arial" w:hint="default"/>
      <w:b w:val="0"/>
      <w:i w:val="0"/>
      <w:sz w:val="22"/>
      <w:szCs w:val="22"/>
    </w:rPr>
  </w:style>
  <w:style w:type="character" w:customStyle="1" w:styleId="WW8Num93z2">
    <w:name w:val="WW8Num93z2"/>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94z0">
    <w:name w:val="WW8Num94z0"/>
    <w:rPr>
      <w:rFonts w:hint="default"/>
    </w:rPr>
  </w:style>
  <w:style w:type="character" w:customStyle="1" w:styleId="WW8Num94z1">
    <w:name w:val="WW8Num94z1"/>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95z0">
    <w:name w:val="WW8Num95z0"/>
    <w:rPr>
      <w:rFonts w:ascii="Arial" w:hAnsi="Arial" w:cs="Arial" w:hint="default"/>
      <w:sz w:val="22"/>
      <w:szCs w:val="22"/>
    </w:rPr>
  </w:style>
  <w:style w:type="character" w:customStyle="1" w:styleId="WW8Num95z1">
    <w:name w:val="WW8Num95z1"/>
  </w:style>
  <w:style w:type="character" w:customStyle="1" w:styleId="WW8Num95z2">
    <w:name w:val="WW8Num95z2"/>
  </w:style>
  <w:style w:type="character" w:customStyle="1" w:styleId="WW8Num95z3">
    <w:name w:val="WW8Num95z3"/>
  </w:style>
  <w:style w:type="character" w:customStyle="1" w:styleId="WW8Num95z4">
    <w:name w:val="WW8Num95z4"/>
  </w:style>
  <w:style w:type="character" w:customStyle="1" w:styleId="WW8Num95z5">
    <w:name w:val="WW8Num95z5"/>
  </w:style>
  <w:style w:type="character" w:customStyle="1" w:styleId="WW8Num95z6">
    <w:name w:val="WW8Num95z6"/>
  </w:style>
  <w:style w:type="character" w:customStyle="1" w:styleId="WW8Num95z7">
    <w:name w:val="WW8Num95z7"/>
  </w:style>
  <w:style w:type="character" w:customStyle="1" w:styleId="WW8Num95z8">
    <w:name w:val="WW8Num95z8"/>
  </w:style>
  <w:style w:type="character" w:customStyle="1" w:styleId="WW8Num96z0">
    <w:name w:val="WW8Num96z0"/>
    <w:rPr>
      <w:rFonts w:hint="default"/>
    </w:rPr>
  </w:style>
  <w:style w:type="character" w:customStyle="1" w:styleId="WW8Num96z1">
    <w:name w:val="WW8Num96z1"/>
  </w:style>
  <w:style w:type="character" w:customStyle="1" w:styleId="WW8Num96z2">
    <w:name w:val="WW8Num96z2"/>
  </w:style>
  <w:style w:type="character" w:customStyle="1" w:styleId="WW8Num96z3">
    <w:name w:val="WW8Num96z3"/>
  </w:style>
  <w:style w:type="character" w:customStyle="1" w:styleId="WW8Num96z4">
    <w:name w:val="WW8Num96z4"/>
  </w:style>
  <w:style w:type="character" w:customStyle="1" w:styleId="WW8Num96z5">
    <w:name w:val="WW8Num96z5"/>
  </w:style>
  <w:style w:type="character" w:customStyle="1" w:styleId="WW8Num96z6">
    <w:name w:val="WW8Num96z6"/>
  </w:style>
  <w:style w:type="character" w:customStyle="1" w:styleId="WW8Num96z7">
    <w:name w:val="WW8Num96z7"/>
  </w:style>
  <w:style w:type="character" w:customStyle="1" w:styleId="WW8Num96z8">
    <w:name w:val="WW8Num96z8"/>
  </w:style>
  <w:style w:type="character" w:customStyle="1" w:styleId="WW8Num97z0">
    <w:name w:val="WW8Num97z0"/>
    <w:rPr>
      <w:rFonts w:ascii="Arial" w:hAnsi="Arial" w:cs="Arial" w:hint="default"/>
      <w:sz w:val="22"/>
      <w:szCs w:val="22"/>
    </w:rPr>
  </w:style>
  <w:style w:type="character" w:customStyle="1" w:styleId="WW8Num97z1">
    <w:name w:val="WW8Num97z1"/>
  </w:style>
  <w:style w:type="character" w:customStyle="1" w:styleId="WW8Num97z2">
    <w:name w:val="WW8Num97z2"/>
  </w:style>
  <w:style w:type="character" w:customStyle="1" w:styleId="WW8Num97z3">
    <w:name w:val="WW8Num97z3"/>
  </w:style>
  <w:style w:type="character" w:customStyle="1" w:styleId="WW8Num97z4">
    <w:name w:val="WW8Num97z4"/>
  </w:style>
  <w:style w:type="character" w:customStyle="1" w:styleId="WW8Num97z5">
    <w:name w:val="WW8Num97z5"/>
  </w:style>
  <w:style w:type="character" w:customStyle="1" w:styleId="WW8Num97z6">
    <w:name w:val="WW8Num97z6"/>
  </w:style>
  <w:style w:type="character" w:customStyle="1" w:styleId="WW8Num97z7">
    <w:name w:val="WW8Num97z7"/>
  </w:style>
  <w:style w:type="character" w:customStyle="1" w:styleId="WW8Num97z8">
    <w:name w:val="WW8Num97z8"/>
  </w:style>
  <w:style w:type="character" w:customStyle="1" w:styleId="Domylnaczcionkaakapitu1">
    <w:name w:val="Domyślna czcionka akapitu1"/>
  </w:style>
  <w:style w:type="character" w:customStyle="1" w:styleId="Nagwek1Znak">
    <w:name w:val="Nagłówek 1 Znak"/>
    <w:rPr>
      <w:rFonts w:ascii="Arial" w:hAnsi="Arial" w:cs="Arial"/>
      <w:b/>
      <w:color w:val="000080"/>
      <w:sz w:val="40"/>
      <w:szCs w:val="32"/>
    </w:rPr>
  </w:style>
  <w:style w:type="character" w:customStyle="1" w:styleId="Nagwek2Znak">
    <w:name w:val="Nagłówek 2 Znak"/>
    <w:rPr>
      <w:rFonts w:ascii="Arial" w:hAnsi="Arial" w:cs="Arial"/>
      <w:b/>
      <w:bCs/>
      <w:i/>
      <w:iCs/>
      <w:sz w:val="28"/>
      <w:szCs w:val="28"/>
    </w:rPr>
  </w:style>
  <w:style w:type="character" w:customStyle="1" w:styleId="Nagwek3Znak">
    <w:name w:val="Nagłówek 3 Znak"/>
    <w:rPr>
      <w:rFonts w:ascii="Arial" w:hAnsi="Arial" w:cs="Arial"/>
      <w:b/>
      <w:bCs/>
      <w:sz w:val="26"/>
      <w:szCs w:val="26"/>
    </w:rPr>
  </w:style>
  <w:style w:type="character" w:customStyle="1" w:styleId="Nagwek4Znak">
    <w:name w:val="Nagłówek 4 Znak"/>
    <w:rPr>
      <w:rFonts w:ascii="Calibri" w:hAnsi="Calibri" w:cs="Calibri"/>
      <w:b/>
      <w:bCs/>
      <w:sz w:val="28"/>
      <w:szCs w:val="28"/>
      <w:lang w:val="x-none"/>
    </w:rPr>
  </w:style>
  <w:style w:type="character" w:customStyle="1" w:styleId="Nagwek5Znak">
    <w:name w:val="Nagłówek 5 Znak"/>
    <w:rPr>
      <w:rFonts w:ascii="Calibri" w:hAnsi="Calibri" w:cs="Calibri"/>
      <w:b/>
      <w:bCs/>
      <w:i/>
      <w:iCs/>
      <w:sz w:val="26"/>
      <w:szCs w:val="26"/>
    </w:rPr>
  </w:style>
  <w:style w:type="character" w:customStyle="1" w:styleId="Nagwek7Znak">
    <w:name w:val="Nagłówek 7 Znak"/>
    <w:rPr>
      <w:rFonts w:ascii="Calibri" w:hAnsi="Calibri" w:cs="Calibri"/>
      <w:sz w:val="24"/>
      <w:szCs w:val="24"/>
    </w:rPr>
  </w:style>
  <w:style w:type="character" w:customStyle="1" w:styleId="Tekstpodstawowy2Znak">
    <w:name w:val="Tekst podstawowy 2 Znak"/>
    <w:rPr>
      <w:sz w:val="24"/>
      <w:szCs w:val="24"/>
    </w:rPr>
  </w:style>
  <w:style w:type="character" w:customStyle="1" w:styleId="TekstpodstawowyZnak">
    <w:name w:val="Tekst podstawowy Znak"/>
    <w:rPr>
      <w:sz w:val="24"/>
      <w:szCs w:val="24"/>
    </w:rPr>
  </w:style>
  <w:style w:type="character" w:customStyle="1" w:styleId="Odwoaniedokomentarza1">
    <w:name w:val="Odwołanie do komentarza1"/>
    <w:rPr>
      <w:sz w:val="16"/>
      <w:szCs w:val="16"/>
    </w:rPr>
  </w:style>
  <w:style w:type="character" w:styleId="Hipercze">
    <w:name w:val="Hyperlink"/>
    <w:rPr>
      <w:color w:val="0000FF"/>
      <w:u w:val="single"/>
    </w:rPr>
  </w:style>
  <w:style w:type="character" w:customStyle="1" w:styleId="PodtytuZnak">
    <w:name w:val="Podtytuł Znak"/>
    <w:rPr>
      <w:rFonts w:ascii="Arial" w:hAnsi="Arial" w:cs="Arial"/>
      <w:sz w:val="24"/>
      <w:szCs w:val="24"/>
    </w:rPr>
  </w:style>
  <w:style w:type="character" w:customStyle="1" w:styleId="TytuZnak">
    <w:name w:val="Tytuł Znak"/>
    <w:rPr>
      <w:b/>
      <w:bCs/>
      <w:sz w:val="24"/>
      <w:szCs w:val="24"/>
    </w:rPr>
  </w:style>
  <w:style w:type="character" w:customStyle="1" w:styleId="Tekstpodstawowywcity3Znak">
    <w:name w:val="Tekst podstawowy wcięty 3 Znak"/>
    <w:rPr>
      <w:sz w:val="16"/>
      <w:szCs w:val="16"/>
    </w:rPr>
  </w:style>
  <w:style w:type="character" w:customStyle="1" w:styleId="TekstpodstawowywcityZnak">
    <w:name w:val="Tekst podstawowy wcięty Znak"/>
    <w:rPr>
      <w:sz w:val="24"/>
      <w:szCs w:val="24"/>
    </w:rPr>
  </w:style>
  <w:style w:type="character" w:customStyle="1" w:styleId="StopkaZnak">
    <w:name w:val="Stopka Znak"/>
    <w:rPr>
      <w:sz w:val="24"/>
      <w:szCs w:val="24"/>
    </w:rPr>
  </w:style>
  <w:style w:type="character" w:customStyle="1" w:styleId="NagwekZnak">
    <w:name w:val="Nagłówek Znak"/>
    <w:rPr>
      <w:sz w:val="24"/>
      <w:szCs w:val="24"/>
    </w:rPr>
  </w:style>
  <w:style w:type="character" w:styleId="Numerstrony">
    <w:name w:val="page number"/>
    <w:basedOn w:val="Domylnaczcionkaakapitu1"/>
  </w:style>
  <w:style w:type="character" w:customStyle="1" w:styleId="TekstkomentarzaZnak">
    <w:name w:val="Tekst komentarza Znak"/>
    <w:basedOn w:val="Domylnaczcionkaakapitu1"/>
  </w:style>
  <w:style w:type="character" w:styleId="Pogrubienie">
    <w:name w:val="Strong"/>
    <w:qFormat/>
    <w:rPr>
      <w:b/>
      <w:bCs/>
    </w:rPr>
  </w:style>
  <w:style w:type="character" w:customStyle="1" w:styleId="Tekstpodstawowywcity2Znak">
    <w:name w:val="Tekst podstawowy wcięty 2 Znak"/>
    <w:rPr>
      <w:sz w:val="24"/>
      <w:szCs w:val="24"/>
    </w:rPr>
  </w:style>
  <w:style w:type="character" w:customStyle="1" w:styleId="TekstdymkaZnak">
    <w:name w:val="Tekst dymka Znak"/>
    <w:rPr>
      <w:rFonts w:ascii="Tahoma" w:hAnsi="Tahoma" w:cs="Tahoma"/>
      <w:sz w:val="16"/>
      <w:szCs w:val="16"/>
    </w:rPr>
  </w:style>
  <w:style w:type="character" w:customStyle="1" w:styleId="grame">
    <w:name w:val="grame"/>
    <w:basedOn w:val="Domylnaczcionkaakapitu1"/>
  </w:style>
  <w:style w:type="character" w:customStyle="1" w:styleId="FontStyle17">
    <w:name w:val="Font Style17"/>
    <w:rPr>
      <w:rFonts w:ascii="Arial" w:hAnsi="Arial" w:cs="Arial"/>
      <w:sz w:val="20"/>
      <w:szCs w:val="20"/>
    </w:rPr>
  </w:style>
  <w:style w:type="character" w:customStyle="1" w:styleId="FontStyle18">
    <w:name w:val="Font Style18"/>
    <w:rPr>
      <w:rFonts w:ascii="Times New Roman" w:hAnsi="Times New Roman" w:cs="Times New Roman"/>
      <w:sz w:val="18"/>
      <w:szCs w:val="18"/>
    </w:rPr>
  </w:style>
  <w:style w:type="character" w:customStyle="1" w:styleId="apple-converted-space">
    <w:name w:val="apple-converted-space"/>
  </w:style>
  <w:style w:type="character" w:styleId="Uwydatnienie">
    <w:name w:val="Emphasis"/>
    <w:qFormat/>
    <w:rPr>
      <w:i/>
      <w:iCs/>
    </w:rPr>
  </w:style>
  <w:style w:type="character" w:customStyle="1" w:styleId="tw4winTerm">
    <w:name w:val="tw4winTerm"/>
    <w:rPr>
      <w:color w:val="0000FF"/>
    </w:rPr>
  </w:style>
  <w:style w:type="character" w:customStyle="1" w:styleId="tabulatory">
    <w:name w:val="tabulatory"/>
  </w:style>
  <w:style w:type="character" w:customStyle="1" w:styleId="FontStyle35">
    <w:name w:val="Font Style35"/>
    <w:rPr>
      <w:rFonts w:ascii="Arial" w:hAnsi="Arial" w:cs="Arial"/>
      <w:sz w:val="20"/>
      <w:szCs w:val="20"/>
    </w:rPr>
  </w:style>
  <w:style w:type="character" w:customStyle="1" w:styleId="TematkomentarzaZnak">
    <w:name w:val="Temat komentarza Znak"/>
    <w:rPr>
      <w:b/>
      <w:bCs/>
    </w:rPr>
  </w:style>
  <w:style w:type="character" w:customStyle="1" w:styleId="TekstprzypisudolnegoZnak">
    <w:name w:val="Tekst przypisu dolnego Znak"/>
    <w:basedOn w:val="Domylnaczcionkaakapitu1"/>
  </w:style>
  <w:style w:type="character" w:customStyle="1" w:styleId="text">
    <w:name w:val="text"/>
    <w:basedOn w:val="Domylnaczcionkaakapitu1"/>
  </w:style>
  <w:style w:type="character" w:customStyle="1" w:styleId="ZnakZnak3">
    <w:name w:val="Znak Znak3"/>
    <w:rPr>
      <w:rFonts w:ascii="Times New Roman" w:eastAsia="Times New Roman" w:hAnsi="Times New Roman" w:cs="Times New Roman"/>
      <w:sz w:val="24"/>
      <w:szCs w:val="24"/>
    </w:rPr>
  </w:style>
  <w:style w:type="character" w:customStyle="1" w:styleId="ZnakZnak2">
    <w:name w:val="Znak Znak2"/>
    <w:rPr>
      <w:rFonts w:ascii="Times New Roman" w:eastAsia="Times New Roman" w:hAnsi="Times New Roman" w:cs="Times New Roman"/>
      <w:b/>
      <w:bCs/>
      <w:sz w:val="24"/>
      <w:szCs w:val="24"/>
    </w:rPr>
  </w:style>
  <w:style w:type="character" w:customStyle="1" w:styleId="ZnakZnak1">
    <w:name w:val="Znak Znak1"/>
    <w:rPr>
      <w:rFonts w:ascii="Arial" w:eastAsia="Times New Roman" w:hAnsi="Arial" w:cs="Arial"/>
      <w:sz w:val="24"/>
      <w:szCs w:val="24"/>
    </w:rPr>
  </w:style>
  <w:style w:type="character" w:customStyle="1" w:styleId="ZnakZnak">
    <w:name w:val="Znak Znak"/>
    <w:rPr>
      <w:rFonts w:ascii="Times New Roman" w:eastAsia="Times New Roman" w:hAnsi="Times New Roman" w:cs="Times New Roman"/>
      <w:sz w:val="16"/>
      <w:szCs w:val="16"/>
    </w:rPr>
  </w:style>
  <w:style w:type="character" w:customStyle="1" w:styleId="ZnakZnak5">
    <w:name w:val="Znak Znak5"/>
    <w:rPr>
      <w:rFonts w:ascii="Arial" w:eastAsia="Times New Roman" w:hAnsi="Arial" w:cs="Arial"/>
      <w:b/>
      <w:color w:val="000080"/>
      <w:sz w:val="40"/>
      <w:szCs w:val="32"/>
    </w:rPr>
  </w:style>
  <w:style w:type="character" w:customStyle="1" w:styleId="ZwykytekstZnak">
    <w:name w:val="Zwykły tekst Znak"/>
    <w:rPr>
      <w:rFonts w:ascii="Courier New" w:eastAsia="Calibri" w:hAnsi="Courier New" w:cs="Courier New"/>
    </w:rPr>
  </w:style>
  <w:style w:type="character" w:customStyle="1" w:styleId="FontStyle34">
    <w:name w:val="Font Style34"/>
    <w:rPr>
      <w:rFonts w:ascii="Arial" w:hAnsi="Arial" w:cs="Arial"/>
      <w:b/>
      <w:bCs/>
      <w:sz w:val="20"/>
      <w:szCs w:val="20"/>
    </w:rPr>
  </w:style>
  <w:style w:type="character" w:customStyle="1" w:styleId="FontStyle26">
    <w:name w:val="Font Style26"/>
    <w:rPr>
      <w:rFonts w:ascii="Times New Roman" w:hAnsi="Times New Roman" w:cs="Times New Roman"/>
      <w:sz w:val="20"/>
      <w:szCs w:val="20"/>
    </w:rPr>
  </w:style>
  <w:style w:type="character" w:customStyle="1" w:styleId="gwpd8e8b7eesize">
    <w:name w:val="gwpd8e8b7ee_size"/>
  </w:style>
  <w:style w:type="character" w:customStyle="1" w:styleId="gwpd8e8b7eeapple-converted-space">
    <w:name w:val="gwpd8e8b7ee_apple-converted-space"/>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customStyle="1" w:styleId="Standard">
    <w:name w:val="Standard"/>
    <w:pPr>
      <w:suppressAutoHyphens/>
      <w:autoSpaceDE w:val="0"/>
    </w:pPr>
    <w:rPr>
      <w:sz w:val="24"/>
      <w:szCs w:val="24"/>
      <w:lang w:eastAsia="ar-SA"/>
    </w:rPr>
  </w:style>
  <w:style w:type="paragraph" w:customStyle="1" w:styleId="Obszartekstu">
    <w:name w:val="Obszar tekstu"/>
    <w:basedOn w:val="Standard"/>
    <w:pPr>
      <w:jc w:val="both"/>
    </w:pPr>
    <w:rPr>
      <w:sz w:val="22"/>
      <w:szCs w:val="22"/>
    </w:rPr>
  </w:style>
  <w:style w:type="paragraph" w:customStyle="1" w:styleId="Tekstpodstawowy21">
    <w:name w:val="Tekst podstawowy 21"/>
    <w:basedOn w:val="Normalny"/>
    <w:pPr>
      <w:spacing w:after="120" w:line="480" w:lineRule="auto"/>
    </w:pPr>
  </w:style>
  <w:style w:type="paragraph" w:styleId="NormalnyWeb">
    <w:name w:val="Normal (Web)"/>
    <w:basedOn w:val="Normalny"/>
    <w:pPr>
      <w:spacing w:before="280" w:after="280"/>
    </w:pPr>
  </w:style>
  <w:style w:type="paragraph" w:customStyle="1" w:styleId="Tytu7">
    <w:name w:val="Tytuł 7"/>
    <w:basedOn w:val="Standard"/>
    <w:next w:val="Standard"/>
    <w:pPr>
      <w:keepNext/>
      <w:jc w:val="both"/>
    </w:pPr>
    <w:rPr>
      <w:b/>
      <w:bCs/>
      <w:sz w:val="22"/>
      <w:szCs w:val="22"/>
    </w:rPr>
  </w:style>
  <w:style w:type="paragraph" w:customStyle="1" w:styleId="pkt">
    <w:name w:val="pkt"/>
    <w:basedOn w:val="Normalny"/>
    <w:pPr>
      <w:spacing w:before="60" w:after="60"/>
      <w:ind w:left="851" w:hanging="295"/>
      <w:jc w:val="both"/>
    </w:pPr>
    <w:rPr>
      <w:szCs w:val="20"/>
    </w:rPr>
  </w:style>
  <w:style w:type="paragraph" w:customStyle="1" w:styleId="Standardowy1">
    <w:name w:val="Standardowy1"/>
    <w:pPr>
      <w:suppressAutoHyphens/>
      <w:overflowPunct w:val="0"/>
      <w:autoSpaceDE w:val="0"/>
      <w:textAlignment w:val="baseline"/>
    </w:pPr>
    <w:rPr>
      <w:sz w:val="24"/>
      <w:lang w:eastAsia="ar-SA"/>
    </w:rPr>
  </w:style>
  <w:style w:type="paragraph" w:customStyle="1" w:styleId="NormalnyWeb1">
    <w:name w:val="Normalny (Web)1"/>
    <w:basedOn w:val="Normalny"/>
    <w:pPr>
      <w:overflowPunct w:val="0"/>
      <w:autoSpaceDE w:val="0"/>
      <w:spacing w:before="100" w:after="100"/>
      <w:textAlignment w:val="baseline"/>
    </w:pPr>
    <w:rPr>
      <w:szCs w:val="20"/>
    </w:rPr>
  </w:style>
  <w:style w:type="paragraph" w:customStyle="1" w:styleId="BodyText21">
    <w:name w:val="Body Text 21"/>
    <w:basedOn w:val="Normalny"/>
    <w:pPr>
      <w:tabs>
        <w:tab w:val="left" w:pos="0"/>
      </w:tabs>
      <w:jc w:val="both"/>
    </w:pPr>
    <w:rPr>
      <w:szCs w:val="20"/>
    </w:rPr>
  </w:style>
  <w:style w:type="paragraph" w:customStyle="1" w:styleId="WW-NormalnyWeb">
    <w:name w:val="WW-Normalny (Web)"/>
    <w:basedOn w:val="Normalny"/>
    <w:pPr>
      <w:spacing w:before="280" w:after="280"/>
    </w:pPr>
  </w:style>
  <w:style w:type="paragraph" w:customStyle="1" w:styleId="StandardZnak">
    <w:name w:val="Standard Znak"/>
    <w:pPr>
      <w:suppressAutoHyphens/>
      <w:autoSpaceDE w:val="0"/>
    </w:pPr>
    <w:rPr>
      <w:sz w:val="24"/>
      <w:szCs w:val="24"/>
      <w:lang w:eastAsia="ar-SA"/>
    </w:rPr>
  </w:style>
  <w:style w:type="paragraph" w:styleId="Tytu">
    <w:name w:val="Title"/>
    <w:basedOn w:val="Standard"/>
    <w:next w:val="Podtytu"/>
    <w:qFormat/>
    <w:pPr>
      <w:jc w:val="center"/>
    </w:pPr>
    <w:rPr>
      <w:b/>
      <w:bCs/>
    </w:rPr>
  </w:style>
  <w:style w:type="paragraph" w:styleId="Podtytu">
    <w:name w:val="Subtitle"/>
    <w:basedOn w:val="Normalny"/>
    <w:next w:val="Tekstpodstawowy"/>
    <w:qFormat/>
    <w:pPr>
      <w:spacing w:after="60"/>
      <w:jc w:val="center"/>
    </w:pPr>
    <w:rPr>
      <w:rFonts w:ascii="Arial" w:hAnsi="Arial" w:cs="Arial"/>
    </w:rPr>
  </w:style>
  <w:style w:type="paragraph" w:customStyle="1" w:styleId="WW-Tekstpodstawowy2">
    <w:name w:val="WW-Tekst podstawowy 2"/>
    <w:basedOn w:val="Normalny"/>
    <w:pPr>
      <w:jc w:val="both"/>
    </w:pPr>
    <w:rPr>
      <w:szCs w:val="20"/>
    </w:rPr>
  </w:style>
  <w:style w:type="paragraph" w:customStyle="1" w:styleId="WW-Tekstkomentarza">
    <w:name w:val="WW-Tekst komentarza"/>
    <w:basedOn w:val="Standard"/>
  </w:style>
  <w:style w:type="paragraph" w:customStyle="1" w:styleId="Tekstpodstawowywcity31">
    <w:name w:val="Tekst podstawowy wcięty 31"/>
    <w:basedOn w:val="Normalny"/>
    <w:pPr>
      <w:spacing w:after="120"/>
      <w:ind w:left="283"/>
    </w:pPr>
    <w:rPr>
      <w:sz w:val="16"/>
      <w:szCs w:val="16"/>
    </w:rPr>
  </w:style>
  <w:style w:type="paragraph" w:styleId="Tekstpodstawowywcity">
    <w:name w:val="Body Text Indent"/>
    <w:basedOn w:val="Normalny"/>
    <w:pPr>
      <w:spacing w:after="120"/>
      <w:ind w:left="283"/>
    </w:pPr>
  </w:style>
  <w:style w:type="paragraph" w:customStyle="1" w:styleId="Tekstpodstawowy22">
    <w:name w:val="Tekst podstawowy 22"/>
    <w:basedOn w:val="Normalny"/>
    <w:pPr>
      <w:jc w:val="center"/>
    </w:pPr>
    <w:rPr>
      <w:b/>
      <w:color w:val="000000"/>
      <w:sz w:val="22"/>
      <w:szCs w:val="20"/>
    </w:rPr>
  </w:style>
  <w:style w:type="paragraph" w:styleId="Stopka">
    <w:name w:val="footer"/>
    <w:basedOn w:val="Normalny"/>
    <w:pPr>
      <w:tabs>
        <w:tab w:val="center" w:pos="4536"/>
        <w:tab w:val="right" w:pos="9072"/>
      </w:tabs>
    </w:pPr>
  </w:style>
  <w:style w:type="paragraph" w:customStyle="1" w:styleId="Tekstpodstawowywcity21">
    <w:name w:val="Tekst podstawowy wcięty 21"/>
    <w:basedOn w:val="Standardowy1"/>
    <w:pPr>
      <w:ind w:left="284" w:hanging="284"/>
    </w:pPr>
    <w:rPr>
      <w:sz w:val="22"/>
    </w:rPr>
  </w:style>
  <w:style w:type="paragraph" w:styleId="Nagwek">
    <w:name w:val="header"/>
    <w:basedOn w:val="Normalny"/>
    <w:pPr>
      <w:tabs>
        <w:tab w:val="center" w:pos="4536"/>
        <w:tab w:val="right" w:pos="9072"/>
      </w:tabs>
    </w:pPr>
  </w:style>
  <w:style w:type="paragraph" w:customStyle="1" w:styleId="Tekstkomentarza1">
    <w:name w:val="Tekst komentarza1"/>
    <w:basedOn w:val="Normalny"/>
    <w:rPr>
      <w:sz w:val="20"/>
      <w:szCs w:val="20"/>
    </w:rPr>
  </w:style>
  <w:style w:type="paragraph" w:customStyle="1" w:styleId="Tekstpodstawowywcity210">
    <w:name w:val="Tekst podstawowy wcięty 21"/>
    <w:basedOn w:val="Normalny"/>
    <w:pPr>
      <w:spacing w:after="120" w:line="480" w:lineRule="auto"/>
      <w:ind w:left="283"/>
    </w:pPr>
  </w:style>
  <w:style w:type="paragraph" w:styleId="Tekstdymka">
    <w:name w:val="Balloon Text"/>
    <w:basedOn w:val="Normalny"/>
    <w:rPr>
      <w:rFonts w:ascii="Tahoma" w:hAnsi="Tahoma" w:cs="Tahoma"/>
      <w:sz w:val="16"/>
      <w:szCs w:val="16"/>
    </w:rPr>
  </w:style>
  <w:style w:type="paragraph" w:styleId="Akapitzlist">
    <w:name w:val="List Paragraph"/>
    <w:basedOn w:val="Normalny"/>
    <w:uiPriority w:val="34"/>
    <w:qFormat/>
    <w:pPr>
      <w:ind w:left="708"/>
    </w:pPr>
  </w:style>
  <w:style w:type="paragraph" w:customStyle="1" w:styleId="pkt1art">
    <w:name w:val="pkt1 art"/>
    <w:pPr>
      <w:suppressAutoHyphens/>
      <w:spacing w:before="60" w:after="60"/>
      <w:ind w:left="2269" w:hanging="284"/>
      <w:jc w:val="both"/>
    </w:pPr>
    <w:rPr>
      <w:sz w:val="24"/>
      <w:lang w:eastAsia="ar-SA"/>
    </w:rPr>
  </w:style>
  <w:style w:type="paragraph" w:customStyle="1" w:styleId="Default">
    <w:name w:val="Default"/>
    <w:pPr>
      <w:suppressAutoHyphens/>
      <w:autoSpaceDE w:val="0"/>
    </w:pPr>
    <w:rPr>
      <w:color w:val="000000"/>
      <w:sz w:val="24"/>
      <w:szCs w:val="24"/>
      <w:lang w:eastAsia="ar-SA"/>
    </w:rPr>
  </w:style>
  <w:style w:type="paragraph" w:customStyle="1" w:styleId="Style11">
    <w:name w:val="Style11"/>
    <w:basedOn w:val="Normalny"/>
    <w:pPr>
      <w:widowControl w:val="0"/>
      <w:autoSpaceDE w:val="0"/>
      <w:spacing w:line="254" w:lineRule="exact"/>
      <w:ind w:hanging="346"/>
      <w:jc w:val="both"/>
    </w:pPr>
  </w:style>
  <w:style w:type="paragraph" w:customStyle="1" w:styleId="WW-Tekstpodstawowy3">
    <w:name w:val="WW-Tekst podstawowy 3"/>
    <w:basedOn w:val="Normalny"/>
    <w:pPr>
      <w:overflowPunct w:val="0"/>
      <w:autoSpaceDE w:val="0"/>
      <w:textAlignment w:val="baseline"/>
    </w:pPr>
    <w:rPr>
      <w:sz w:val="22"/>
      <w:szCs w:val="20"/>
    </w:rPr>
  </w:style>
  <w:style w:type="paragraph" w:customStyle="1" w:styleId="Style12">
    <w:name w:val="Style12"/>
    <w:basedOn w:val="Normalny"/>
    <w:pPr>
      <w:widowControl w:val="0"/>
      <w:autoSpaceDE w:val="0"/>
      <w:spacing w:line="259" w:lineRule="exact"/>
      <w:ind w:hanging="144"/>
    </w:pPr>
  </w:style>
  <w:style w:type="paragraph" w:customStyle="1" w:styleId="Style7">
    <w:name w:val="Style7"/>
    <w:basedOn w:val="Normalny"/>
    <w:pPr>
      <w:widowControl w:val="0"/>
      <w:autoSpaceDE w:val="0"/>
      <w:spacing w:line="252" w:lineRule="exact"/>
      <w:jc w:val="both"/>
    </w:pPr>
  </w:style>
  <w:style w:type="paragraph" w:customStyle="1" w:styleId="Tekstpodstawowy31">
    <w:name w:val="Tekst podstawowy 31"/>
    <w:basedOn w:val="Standardowy1"/>
    <w:pPr>
      <w:spacing w:after="120"/>
    </w:pPr>
    <w:rPr>
      <w:sz w:val="16"/>
    </w:rPr>
  </w:style>
  <w:style w:type="paragraph" w:customStyle="1" w:styleId="WW-Tekstpodstawowywcity3">
    <w:name w:val="WW-Tekst podstawowy wcięty 3"/>
    <w:basedOn w:val="Normalny"/>
    <w:pPr>
      <w:spacing w:line="360" w:lineRule="auto"/>
      <w:ind w:left="4968" w:firstLine="348"/>
    </w:pPr>
    <w:rPr>
      <w:szCs w:val="20"/>
    </w:rPr>
  </w:style>
  <w:style w:type="paragraph" w:customStyle="1" w:styleId="FR1">
    <w:name w:val="FR1"/>
    <w:pPr>
      <w:widowControl w:val="0"/>
      <w:suppressAutoHyphens/>
      <w:autoSpaceDE w:val="0"/>
      <w:spacing w:before="200"/>
      <w:ind w:left="280"/>
    </w:pPr>
    <w:rPr>
      <w:sz w:val="18"/>
      <w:szCs w:val="18"/>
      <w:lang w:eastAsia="ar-SA"/>
    </w:rPr>
  </w:style>
  <w:style w:type="paragraph" w:customStyle="1" w:styleId="sdfootnote-western">
    <w:name w:val="sdfootnote-western"/>
    <w:basedOn w:val="Normalny"/>
    <w:pPr>
      <w:spacing w:before="280"/>
    </w:pPr>
  </w:style>
  <w:style w:type="paragraph" w:customStyle="1" w:styleId="Standardowy2">
    <w:name w:val="Standardowy2"/>
    <w:pPr>
      <w:suppressAutoHyphens/>
      <w:textAlignment w:val="baseline"/>
    </w:pPr>
    <w:rPr>
      <w:rFonts w:eastAsia="Calibri"/>
      <w:color w:val="000000"/>
      <w:sz w:val="24"/>
      <w:lang w:eastAsia="ar-SA"/>
    </w:rPr>
  </w:style>
  <w:style w:type="paragraph" w:customStyle="1" w:styleId="Style21">
    <w:name w:val="Style21"/>
    <w:basedOn w:val="Normalny"/>
    <w:pPr>
      <w:widowControl w:val="0"/>
      <w:autoSpaceDE w:val="0"/>
      <w:spacing w:line="252" w:lineRule="exact"/>
      <w:ind w:hanging="346"/>
      <w:jc w:val="both"/>
    </w:pPr>
    <w:rPr>
      <w:rFonts w:ascii="Arial" w:hAnsi="Arial" w:cs="Arial"/>
    </w:rPr>
  </w:style>
  <w:style w:type="paragraph" w:customStyle="1" w:styleId="Style23">
    <w:name w:val="Style23"/>
    <w:basedOn w:val="Normalny"/>
    <w:pPr>
      <w:widowControl w:val="0"/>
      <w:autoSpaceDE w:val="0"/>
      <w:spacing w:line="252" w:lineRule="exact"/>
      <w:jc w:val="both"/>
    </w:pPr>
    <w:rPr>
      <w:rFonts w:ascii="Arial" w:hAnsi="Arial" w:cs="Arial"/>
    </w:rPr>
  </w:style>
  <w:style w:type="paragraph" w:customStyle="1" w:styleId="Style8">
    <w:name w:val="Style8"/>
    <w:basedOn w:val="Normalny"/>
    <w:pPr>
      <w:widowControl w:val="0"/>
      <w:autoSpaceDE w:val="0"/>
    </w:pPr>
  </w:style>
  <w:style w:type="paragraph" w:styleId="Tematkomentarza">
    <w:name w:val="annotation subject"/>
    <w:basedOn w:val="Tekstkomentarza1"/>
    <w:next w:val="Tekstkomentarza1"/>
    <w:rPr>
      <w:b/>
      <w:bCs/>
    </w:rPr>
  </w:style>
  <w:style w:type="paragraph" w:styleId="Tekstprzypisudolnego">
    <w:name w:val="footnote text"/>
    <w:basedOn w:val="Normalny"/>
    <w:rPr>
      <w:sz w:val="20"/>
      <w:szCs w:val="20"/>
    </w:rPr>
  </w:style>
  <w:style w:type="paragraph" w:customStyle="1" w:styleId="Zwykytekst1">
    <w:name w:val="Zwykły tekst1"/>
    <w:basedOn w:val="Normalny"/>
    <w:rPr>
      <w:rFonts w:ascii="Courier New" w:eastAsia="Calibri" w:hAnsi="Courier New" w:cs="Courier New"/>
      <w:sz w:val="20"/>
      <w:szCs w:val="20"/>
    </w:rPr>
  </w:style>
  <w:style w:type="paragraph" w:customStyle="1" w:styleId="Style6">
    <w:name w:val="Style6"/>
    <w:basedOn w:val="Normalny"/>
    <w:pPr>
      <w:widowControl w:val="0"/>
      <w:autoSpaceDE w:val="0"/>
      <w:spacing w:line="256" w:lineRule="exact"/>
      <w:ind w:hanging="137"/>
      <w:jc w:val="both"/>
    </w:pPr>
    <w:rPr>
      <w:rFonts w:ascii="Arial" w:hAnsi="Arial" w:cs="Arial"/>
    </w:rPr>
  </w:style>
  <w:style w:type="paragraph" w:styleId="Poprawka">
    <w:name w:val="Revision"/>
    <w:pPr>
      <w:suppressAutoHyphens/>
    </w:pPr>
    <w:rPr>
      <w:sz w:val="24"/>
      <w:szCs w:val="24"/>
      <w:lang w:eastAsia="ar-SA"/>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xmsolistparagraph">
    <w:name w:val="x_msolistparagraph"/>
    <w:basedOn w:val="Normalny"/>
    <w:rsid w:val="005300E4"/>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my@stbs.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irmy@stbs.pl" TargetMode="External"/><Relationship Id="rId4" Type="http://schemas.openxmlformats.org/officeDocument/2006/relationships/settings" Target="settings.xml"/><Relationship Id="rId9" Type="http://schemas.openxmlformats.org/officeDocument/2006/relationships/hyperlink" Target="mailto:firmy@stb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B1FF7-C0A3-4AF0-A699-547CE030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7612</Words>
  <Characters>45677</Characters>
  <Application>Microsoft Office Word</Application>
  <DocSecurity>0</DocSecurity>
  <Lines>380</Lines>
  <Paragraphs>106</Paragraphs>
  <ScaleCrop>false</ScaleCrop>
  <HeadingPairs>
    <vt:vector size="2" baseType="variant">
      <vt:variant>
        <vt:lpstr>Tytuł</vt:lpstr>
      </vt:variant>
      <vt:variant>
        <vt:i4>1</vt:i4>
      </vt:variant>
    </vt:vector>
  </HeadingPairs>
  <TitlesOfParts>
    <vt:vector size="1" baseType="lpstr">
      <vt:lpstr>SPECYFIKACJA</vt:lpstr>
    </vt:vector>
  </TitlesOfParts>
  <Company/>
  <LinksUpToDate>false</LinksUpToDate>
  <CharactersWithSpaces>53183</CharactersWithSpaces>
  <SharedDoc>false</SharedDoc>
  <HLinks>
    <vt:vector size="12" baseType="variant">
      <vt:variant>
        <vt:i4>6029433</vt:i4>
      </vt:variant>
      <vt:variant>
        <vt:i4>3</vt:i4>
      </vt:variant>
      <vt:variant>
        <vt:i4>0</vt:i4>
      </vt:variant>
      <vt:variant>
        <vt:i4>5</vt:i4>
      </vt:variant>
      <vt:variant>
        <vt:lpwstr>mailto:firmy@stbs.pl</vt:lpwstr>
      </vt:variant>
      <vt:variant>
        <vt:lpwstr/>
      </vt:variant>
      <vt:variant>
        <vt:i4>6029433</vt:i4>
      </vt:variant>
      <vt:variant>
        <vt:i4>0</vt:i4>
      </vt:variant>
      <vt:variant>
        <vt:i4>0</vt:i4>
      </vt:variant>
      <vt:variant>
        <vt:i4>5</vt:i4>
      </vt:variant>
      <vt:variant>
        <vt:lpwstr>mailto:firmy@stbs.pl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dc:title>
  <dc:subject/>
  <dc:creator>Indrunas</dc:creator>
  <cp:keywords/>
  <cp:lastModifiedBy>Bożena Kopaczyk</cp:lastModifiedBy>
  <cp:revision>6</cp:revision>
  <cp:lastPrinted>2026-10-28T11:49:00Z</cp:lastPrinted>
  <dcterms:created xsi:type="dcterms:W3CDTF">2026-10-21T13:07:00Z</dcterms:created>
  <dcterms:modified xsi:type="dcterms:W3CDTF">2026-10-28T11:50:00Z</dcterms:modified>
</cp:coreProperties>
</file>