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BBF6" w14:textId="61D06E89" w:rsidR="00FE55A1" w:rsidRDefault="0077270D" w:rsidP="009B59DD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2148C0">
        <w:rPr>
          <w:rFonts w:ascii="Arial" w:hAnsi="Arial" w:cs="Arial"/>
          <w:bCs/>
          <w:sz w:val="20"/>
          <w:szCs w:val="20"/>
        </w:rPr>
        <w:t>7</w:t>
      </w:r>
    </w:p>
    <w:p w14:paraId="1935866D" w14:textId="77777777" w:rsidR="009B59DD" w:rsidRDefault="009B59DD" w:rsidP="00FE55A1">
      <w:pPr>
        <w:shd w:val="clear" w:color="auto" w:fill="FFFFFF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6B38F0FE" w14:textId="77777777" w:rsidR="00251432" w:rsidRDefault="00251432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</w:rPr>
      </w:pPr>
      <w:r w:rsidRPr="00251432">
        <w:rPr>
          <w:rFonts w:ascii="Arial" w:hAnsi="Arial" w:cs="Arial"/>
          <w:b/>
        </w:rPr>
        <w:t>ZOBOWIĄZANIE PODMIOTU UDOSTĘPNIAJĄCEGO ZASOBY</w:t>
      </w:r>
    </w:p>
    <w:p w14:paraId="1433EE5B" w14:textId="7DC7EC39" w:rsidR="0054112B" w:rsidRDefault="004D3A61" w:rsidP="004D3A61">
      <w:pPr>
        <w:shd w:val="clear" w:color="auto" w:fill="FFFFFF"/>
        <w:tabs>
          <w:tab w:val="center" w:pos="4534"/>
          <w:tab w:val="left" w:pos="8010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ab/>
      </w:r>
      <w:r w:rsidR="00251432" w:rsidRPr="00251432">
        <w:rPr>
          <w:rFonts w:ascii="Arial" w:hAnsi="Arial" w:cs="Arial"/>
          <w:b/>
        </w:rPr>
        <w:t xml:space="preserve"> w postępowaniu</w:t>
      </w:r>
      <w:r w:rsidR="00251432">
        <w:rPr>
          <w:rFonts w:cs="Calibri"/>
          <w:b/>
        </w:rPr>
        <w:t xml:space="preserve"> </w:t>
      </w:r>
      <w:r w:rsidR="00251432" w:rsidRPr="00E7112A">
        <w:rPr>
          <w:rFonts w:ascii="Arial" w:hAnsi="Arial" w:cs="Arial"/>
          <w:b/>
          <w:bCs/>
        </w:rPr>
        <w:t>o udzielenie zamówienia</w:t>
      </w:r>
      <w:r w:rsidR="00251432" w:rsidRPr="00E7112A">
        <w:rPr>
          <w:rFonts w:ascii="Arial" w:hAnsi="Arial" w:cs="Arial"/>
          <w:bCs/>
        </w:rPr>
        <w:t xml:space="preserve"> </w:t>
      </w:r>
      <w:r w:rsidR="00251432" w:rsidRPr="00E7112A">
        <w:rPr>
          <w:rFonts w:ascii="Arial" w:hAnsi="Arial" w:cs="Arial"/>
          <w:b/>
          <w:bCs/>
        </w:rPr>
        <w:t>pn.:</w:t>
      </w:r>
      <w:r>
        <w:rPr>
          <w:rFonts w:ascii="Arial" w:hAnsi="Arial" w:cs="Arial"/>
          <w:b/>
          <w:bCs/>
        </w:rPr>
        <w:tab/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06AB9D37" w14:textId="2BAFEACF" w:rsidR="00CF25DA" w:rsidRPr="00A46F1E" w:rsidRDefault="00CF25DA" w:rsidP="00CF25DA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6F40F6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024BC0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0251C8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C6314F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C6314F">
        <w:rPr>
          <w:rFonts w:ascii="Arial" w:hAnsi="Arial" w:cs="Arial"/>
          <w:b/>
          <w:sz w:val="28"/>
          <w:szCs w:val="28"/>
        </w:rPr>
        <w:t>ZP-</w:t>
      </w:r>
      <w:r w:rsidR="002148C0">
        <w:rPr>
          <w:rFonts w:ascii="Arial" w:hAnsi="Arial" w:cs="Arial"/>
          <w:b/>
          <w:sz w:val="28"/>
          <w:szCs w:val="28"/>
        </w:rPr>
        <w:t>2</w:t>
      </w:r>
      <w:r w:rsidR="00C6314F">
        <w:rPr>
          <w:rFonts w:ascii="Arial" w:hAnsi="Arial" w:cs="Arial"/>
          <w:b/>
          <w:sz w:val="28"/>
          <w:szCs w:val="28"/>
        </w:rPr>
        <w:t>.ZP</w:t>
      </w:r>
      <w:r w:rsidR="000251C8">
        <w:rPr>
          <w:rFonts w:ascii="Arial" w:hAnsi="Arial" w:cs="Arial"/>
          <w:b/>
          <w:sz w:val="28"/>
          <w:szCs w:val="28"/>
        </w:rPr>
        <w:t>3</w:t>
      </w:r>
      <w:r w:rsidR="00C6314F">
        <w:rPr>
          <w:rFonts w:ascii="Arial" w:hAnsi="Arial" w:cs="Arial"/>
          <w:b/>
          <w:sz w:val="28"/>
          <w:szCs w:val="28"/>
        </w:rPr>
        <w:t>.202</w:t>
      </w:r>
      <w:r w:rsidR="006F40F6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0CA8CB22" w14:textId="77777777" w:rsidR="000474D3" w:rsidRPr="00FE55A1" w:rsidRDefault="000474D3" w:rsidP="000474D3">
      <w:pPr>
        <w:spacing w:line="276" w:lineRule="auto"/>
        <w:ind w:left="993" w:hanging="993"/>
        <w:jc w:val="center"/>
        <w:rPr>
          <w:rFonts w:ascii="Arial" w:hAnsi="Arial" w:cs="Arial"/>
          <w:b/>
        </w:rPr>
      </w:pPr>
    </w:p>
    <w:p w14:paraId="77E09731" w14:textId="20DA756D" w:rsidR="00FE55A1" w:rsidRDefault="00FE55A1" w:rsidP="00E7112A">
      <w:pPr>
        <w:shd w:val="clear" w:color="auto" w:fill="FFFFFF"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</w:t>
      </w:r>
      <w:r w:rsidR="00251432">
        <w:rPr>
          <w:rFonts w:ascii="Arial" w:eastAsia="Calibri" w:hAnsi="Arial" w:cs="Arial"/>
          <w:b/>
          <w:lang w:eastAsia="en-US"/>
        </w:rPr>
        <w:t>8</w:t>
      </w:r>
      <w:r w:rsidR="0054112B" w:rsidRPr="00E7112A">
        <w:rPr>
          <w:rFonts w:ascii="Arial" w:eastAsia="Calibri" w:hAnsi="Arial" w:cs="Arial"/>
          <w:b/>
          <w:lang w:eastAsia="en-US"/>
        </w:rPr>
        <w:t xml:space="preserve"> ust. </w:t>
      </w:r>
      <w:r w:rsidR="00251432">
        <w:rPr>
          <w:rFonts w:ascii="Arial" w:eastAsia="Calibri" w:hAnsi="Arial" w:cs="Arial"/>
          <w:b/>
          <w:lang w:eastAsia="en-US"/>
        </w:rPr>
        <w:t>3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D22D82">
        <w:rPr>
          <w:rFonts w:ascii="Arial" w:hAnsi="Arial" w:cs="Arial"/>
          <w:lang w:eastAsia="en-US"/>
        </w:rPr>
        <w:t>Dz. U. z 202</w:t>
      </w:r>
      <w:r w:rsidR="006F40F6">
        <w:rPr>
          <w:rFonts w:ascii="Arial" w:hAnsi="Arial" w:cs="Arial"/>
          <w:lang w:eastAsia="en-US"/>
        </w:rPr>
        <w:t>6</w:t>
      </w:r>
      <w:r w:rsidR="000474D3">
        <w:rPr>
          <w:rFonts w:ascii="Arial" w:hAnsi="Arial" w:cs="Arial"/>
          <w:lang w:eastAsia="en-US"/>
        </w:rPr>
        <w:t xml:space="preserve"> r. poz. </w:t>
      </w:r>
      <w:r w:rsidR="006F40F6">
        <w:rPr>
          <w:rFonts w:ascii="Arial" w:hAnsi="Arial" w:cs="Arial"/>
          <w:lang w:eastAsia="en-US"/>
        </w:rPr>
        <w:t>793</w:t>
      </w:r>
      <w:r w:rsidR="000474D3">
        <w:rPr>
          <w:rFonts w:ascii="Arial" w:hAnsi="Arial" w:cs="Arial"/>
          <w:lang w:eastAsia="en-US"/>
        </w:rPr>
        <w:t>.</w:t>
      </w:r>
      <w:r w:rsidR="00E7112A">
        <w:rPr>
          <w:rFonts w:ascii="Arial" w:eastAsia="Calibri" w:hAnsi="Arial" w:cs="Arial"/>
          <w:lang w:eastAsia="en-US"/>
        </w:rPr>
        <w:t>):</w:t>
      </w:r>
    </w:p>
    <w:p w14:paraId="0402E6D9" w14:textId="77777777" w:rsidR="00251432" w:rsidRPr="00E7112A" w:rsidRDefault="00251432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</w:p>
    <w:p w14:paraId="501F6D18" w14:textId="7F40390E" w:rsidR="00251432" w:rsidRPr="00251432" w:rsidRDefault="00251432" w:rsidP="00C26FAD">
      <w:pPr>
        <w:pStyle w:val="Zwykytekst1"/>
        <w:tabs>
          <w:tab w:val="left" w:pos="7440"/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Oświadczam że udostępniam Wykonawcy </w:t>
      </w:r>
      <w:r w:rsidRPr="00251432">
        <w:rPr>
          <w:rFonts w:ascii="Arial" w:hAnsi="Arial" w:cs="Arial"/>
          <w:sz w:val="22"/>
          <w:szCs w:val="22"/>
        </w:rPr>
        <w:tab/>
      </w:r>
      <w:r w:rsidR="00C26FAD">
        <w:rPr>
          <w:rFonts w:ascii="Arial" w:hAnsi="Arial" w:cs="Arial"/>
          <w:sz w:val="22"/>
          <w:szCs w:val="22"/>
        </w:rPr>
        <w:tab/>
      </w:r>
    </w:p>
    <w:p w14:paraId="60A915E5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1B9ECC6" w14:textId="77777777" w:rsidR="00251432" w:rsidRDefault="00251432" w:rsidP="00251432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64BD4810" w14:textId="77777777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 xml:space="preserve">niezbędne zasoby </w:t>
      </w:r>
      <w:r w:rsidRPr="00251432">
        <w:rPr>
          <w:rFonts w:ascii="Arial" w:hAnsi="Arial" w:cs="Arial"/>
          <w:sz w:val="22"/>
          <w:szCs w:val="22"/>
        </w:rPr>
        <w:tab/>
      </w:r>
    </w:p>
    <w:p w14:paraId="4C826960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4211605E" w14:textId="5FCFC056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(zakres zasobów, które zostaną udostępnione Wykonawcy – zdolność techniczna lub zawodowa </w:t>
      </w:r>
    </w:p>
    <w:p w14:paraId="2FAABD7B" w14:textId="3EE83994" w:rsidR="00251432" w:rsidRP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przy wykonywaniu przedmiotowego zamówienia.</w:t>
      </w:r>
    </w:p>
    <w:p w14:paraId="6DF5A766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</w:p>
    <w:p w14:paraId="4433EE87" w14:textId="77777777" w:rsidR="00251432" w:rsidRPr="00251432" w:rsidRDefault="00251432" w:rsidP="00251432">
      <w:pPr>
        <w:pStyle w:val="Zwykytekst1"/>
        <w:spacing w:before="120" w:line="276" w:lineRule="auto"/>
        <w:ind w:right="-340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Oświadczam, że:</w:t>
      </w:r>
    </w:p>
    <w:p w14:paraId="17527887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udostępniam Wykonawcy ww. zasoby w następującym zakresie:</w:t>
      </w:r>
    </w:p>
    <w:p w14:paraId="51E69175" w14:textId="77777777" w:rsidR="00251432" w:rsidRDefault="00251432" w:rsidP="00251432">
      <w:pPr>
        <w:pStyle w:val="Zwykytekst1"/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5671B1C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709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2F87C056" w14:textId="77777777" w:rsidR="00251432" w:rsidRPr="00251432" w:rsidRDefault="00251432" w:rsidP="00251432">
      <w:pPr>
        <w:pStyle w:val="Zwykytekst1"/>
        <w:numPr>
          <w:ilvl w:val="0"/>
          <w:numId w:val="27"/>
        </w:numPr>
        <w:spacing w:line="276" w:lineRule="auto"/>
        <w:ind w:left="284" w:right="-340" w:hanging="284"/>
        <w:jc w:val="both"/>
        <w:rPr>
          <w:rFonts w:ascii="Arial" w:hAnsi="Arial" w:cs="Arial"/>
          <w:sz w:val="22"/>
          <w:szCs w:val="22"/>
        </w:rPr>
      </w:pPr>
      <w:r w:rsidRPr="00251432">
        <w:rPr>
          <w:rFonts w:ascii="Arial" w:hAnsi="Arial" w:cs="Arial"/>
          <w:sz w:val="22"/>
          <w:szCs w:val="22"/>
        </w:rPr>
        <w:t>sposób wykorzystania udostępnionych przeze mnie zasobów będzie następujący:</w:t>
      </w:r>
    </w:p>
    <w:p w14:paraId="05EA81CE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0827828" w14:textId="77777777" w:rsidR="00251432" w:rsidRDefault="00251432" w:rsidP="00251432">
      <w:pPr>
        <w:pStyle w:val="Zwykytekst1"/>
        <w:spacing w:line="276" w:lineRule="auto"/>
        <w:ind w:right="-340" w:firstLine="2127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78485279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okres mojego udziału przy wykonywaniu zamówienia będzie następujący:</w:t>
      </w:r>
    </w:p>
    <w:p w14:paraId="0990D1CA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3CCE02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35C0846C" w14:textId="77777777" w:rsidR="00251432" w:rsidRPr="00251432" w:rsidRDefault="00251432" w:rsidP="00251432">
      <w:pPr>
        <w:pStyle w:val="Akapitzlist"/>
        <w:widowControl/>
        <w:numPr>
          <w:ilvl w:val="0"/>
          <w:numId w:val="27"/>
        </w:numPr>
        <w:suppressAutoHyphens w:val="0"/>
        <w:spacing w:line="276" w:lineRule="auto"/>
        <w:ind w:left="284" w:hanging="284"/>
        <w:contextualSpacing/>
        <w:rPr>
          <w:rFonts w:ascii="Arial" w:hAnsi="Arial" w:cs="Arial"/>
          <w:sz w:val="22"/>
          <w:szCs w:val="22"/>
          <w:lang w:eastAsia="ar-SA"/>
        </w:rPr>
      </w:pPr>
      <w:r w:rsidRPr="00251432">
        <w:rPr>
          <w:rFonts w:ascii="Arial" w:hAnsi="Arial" w:cs="Arial"/>
          <w:sz w:val="22"/>
          <w:szCs w:val="22"/>
          <w:lang w:eastAsia="ar-SA"/>
        </w:rPr>
        <w:t>zakres mojego udziału przy wykonaniu zamówienia będzie następujący:</w:t>
      </w:r>
    </w:p>
    <w:p w14:paraId="35A502EB" w14:textId="77777777" w:rsidR="00251432" w:rsidRDefault="00251432" w:rsidP="00251432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</w:t>
      </w:r>
    </w:p>
    <w:p w14:paraId="166DC97D" w14:textId="73AF03B8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  <w:r>
        <w:rPr>
          <w:rFonts w:ascii="Times New Roman" w:hAnsi="Times New Roman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1C2E9D3C" w14:textId="7D49811C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07EB0902" w14:textId="27D12892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E0E414F" w14:textId="4F379E6B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23C55CB8" w14:textId="77777777" w:rsidR="00251432" w:rsidRDefault="00251432" w:rsidP="00251432">
      <w:pPr>
        <w:pStyle w:val="Zwykytekst1"/>
        <w:spacing w:line="276" w:lineRule="auto"/>
        <w:ind w:right="-340" w:firstLine="709"/>
        <w:rPr>
          <w:rFonts w:ascii="Times New Roman" w:hAnsi="Times New Roman"/>
          <w:i/>
          <w:iCs/>
          <w:sz w:val="22"/>
          <w:szCs w:val="22"/>
          <w:vertAlign w:val="superscript"/>
        </w:rPr>
      </w:pPr>
    </w:p>
    <w:p w14:paraId="1606964D" w14:textId="4DF2BD62" w:rsidR="00251432" w:rsidRPr="00251432" w:rsidRDefault="00251432" w:rsidP="00251432">
      <w:pPr>
        <w:spacing w:before="36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UWAGA: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oświadczenie musi być opatrzone </w:t>
      </w:r>
      <w:r w:rsidR="00911CE2" w:rsidRPr="00251432">
        <w:rPr>
          <w:rFonts w:ascii="Arial" w:hAnsi="Arial" w:cs="Arial"/>
          <w:b/>
          <w:bCs/>
          <w:color w:val="FF0000"/>
          <w:sz w:val="22"/>
          <w:szCs w:val="22"/>
        </w:rPr>
        <w:t>kwalifikowanym podpisem elektronicznym</w:t>
      </w:r>
      <w:r w:rsidR="002148C0">
        <w:rPr>
          <w:rFonts w:ascii="Arial" w:hAnsi="Arial" w:cs="Arial"/>
          <w:b/>
          <w:bCs/>
          <w:color w:val="FF0000"/>
          <w:sz w:val="22"/>
          <w:szCs w:val="22"/>
        </w:rPr>
        <w:t>, podpisem zaufanym lub osobistym</w:t>
      </w:r>
      <w:r w:rsidR="00911CE2" w:rsidRPr="0025143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przez podm</w:t>
      </w:r>
      <w:r>
        <w:rPr>
          <w:rFonts w:ascii="Arial" w:hAnsi="Arial" w:cs="Arial"/>
          <w:b/>
          <w:color w:val="FF0000"/>
          <w:sz w:val="22"/>
          <w:szCs w:val="22"/>
        </w:rPr>
        <w:t xml:space="preserve">iot udostępniający zasoby osobę lub osoby </w:t>
      </w:r>
      <w:r w:rsidRPr="00251432">
        <w:rPr>
          <w:rFonts w:ascii="Arial" w:hAnsi="Arial" w:cs="Arial"/>
          <w:b/>
          <w:color w:val="FF0000"/>
          <w:sz w:val="22"/>
          <w:szCs w:val="22"/>
        </w:rPr>
        <w:t>uprawnione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51432">
        <w:rPr>
          <w:rFonts w:ascii="Arial" w:hAnsi="Arial" w:cs="Arial"/>
          <w:b/>
          <w:color w:val="FF0000"/>
          <w:sz w:val="22"/>
          <w:szCs w:val="22"/>
        </w:rPr>
        <w:t xml:space="preserve">do reprezentowania podmiotu udostępniającego zasoby </w:t>
      </w: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sectPr w:rsidR="00E7112A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F1C9" w14:textId="77777777" w:rsidR="00984050" w:rsidRDefault="00984050">
      <w:r>
        <w:separator/>
      </w:r>
    </w:p>
    <w:p w14:paraId="54A262A4" w14:textId="77777777" w:rsidR="00984050" w:rsidRDefault="00984050"/>
  </w:endnote>
  <w:endnote w:type="continuationSeparator" w:id="0">
    <w:p w14:paraId="7C20A9FE" w14:textId="77777777" w:rsidR="00984050" w:rsidRDefault="00984050">
      <w:r>
        <w:continuationSeparator/>
      </w:r>
    </w:p>
    <w:p w14:paraId="0C2679AD" w14:textId="77777777" w:rsidR="00984050" w:rsidRDefault="00984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24450A8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C274B2" w:rsidRPr="00C274B2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8238" w14:textId="77777777" w:rsidR="00984050" w:rsidRDefault="00984050">
      <w:r>
        <w:separator/>
      </w:r>
    </w:p>
    <w:p w14:paraId="21145B0A" w14:textId="77777777" w:rsidR="00984050" w:rsidRDefault="00984050"/>
  </w:footnote>
  <w:footnote w:type="continuationSeparator" w:id="0">
    <w:p w14:paraId="70B3B54E" w14:textId="77777777" w:rsidR="00984050" w:rsidRDefault="00984050">
      <w:r>
        <w:continuationSeparator/>
      </w:r>
    </w:p>
    <w:p w14:paraId="393F6DA5" w14:textId="77777777" w:rsidR="00984050" w:rsidRDefault="00984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BF20" w14:textId="77777777" w:rsidR="006F40F6" w:rsidRDefault="006F40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11ACE" w14:textId="77777777" w:rsidR="006F40F6" w:rsidRDefault="006F40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289220">
    <w:abstractNumId w:val="37"/>
  </w:num>
  <w:num w:numId="2" w16cid:durableId="1043941548">
    <w:abstractNumId w:val="59"/>
  </w:num>
  <w:num w:numId="3" w16cid:durableId="2085452315">
    <w:abstractNumId w:val="57"/>
  </w:num>
  <w:num w:numId="4" w16cid:durableId="925311676">
    <w:abstractNumId w:val="62"/>
  </w:num>
  <w:num w:numId="5" w16cid:durableId="1256356115">
    <w:abstractNumId w:val="52"/>
  </w:num>
  <w:num w:numId="6" w16cid:durableId="1490368825">
    <w:abstractNumId w:val="40"/>
  </w:num>
  <w:num w:numId="7" w16cid:durableId="1604800423">
    <w:abstractNumId w:val="51"/>
  </w:num>
  <w:num w:numId="8" w16cid:durableId="1814370123">
    <w:abstractNumId w:val="77"/>
  </w:num>
  <w:num w:numId="9" w16cid:durableId="1980767846">
    <w:abstractNumId w:val="79"/>
  </w:num>
  <w:num w:numId="10" w16cid:durableId="732891917">
    <w:abstractNumId w:val="42"/>
  </w:num>
  <w:num w:numId="11" w16cid:durableId="588730716">
    <w:abstractNumId w:val="46"/>
  </w:num>
  <w:num w:numId="12" w16cid:durableId="250506639">
    <w:abstractNumId w:val="38"/>
  </w:num>
  <w:num w:numId="13" w16cid:durableId="941766767">
    <w:abstractNumId w:val="53"/>
  </w:num>
  <w:num w:numId="14" w16cid:durableId="881214385">
    <w:abstractNumId w:val="44"/>
  </w:num>
  <w:num w:numId="15" w16cid:durableId="14828882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075597">
    <w:abstractNumId w:val="63"/>
  </w:num>
  <w:num w:numId="17" w16cid:durableId="614950289">
    <w:abstractNumId w:val="75"/>
  </w:num>
  <w:num w:numId="18" w16cid:durableId="235479272">
    <w:abstractNumId w:val="43"/>
  </w:num>
  <w:num w:numId="19" w16cid:durableId="1993870510">
    <w:abstractNumId w:val="39"/>
  </w:num>
  <w:num w:numId="20" w16cid:durableId="25983847">
    <w:abstractNumId w:val="68"/>
  </w:num>
  <w:num w:numId="21" w16cid:durableId="1686905606">
    <w:abstractNumId w:val="60"/>
  </w:num>
  <w:num w:numId="22" w16cid:durableId="338586980">
    <w:abstractNumId w:val="65"/>
  </w:num>
  <w:num w:numId="23" w16cid:durableId="1901362193">
    <w:abstractNumId w:val="55"/>
  </w:num>
  <w:num w:numId="24" w16cid:durableId="113451994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484014">
    <w:abstractNumId w:val="80"/>
  </w:num>
  <w:num w:numId="26" w16cid:durableId="292756270">
    <w:abstractNumId w:val="61"/>
  </w:num>
  <w:num w:numId="27" w16cid:durableId="194853456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4BC0"/>
    <w:rsid w:val="00025188"/>
    <w:rsid w:val="000251C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474D3"/>
    <w:rsid w:val="00050C1F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5D37"/>
    <w:rsid w:val="000D6CCB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25CE"/>
    <w:rsid w:val="00142B54"/>
    <w:rsid w:val="001432C9"/>
    <w:rsid w:val="001442F1"/>
    <w:rsid w:val="001443DB"/>
    <w:rsid w:val="00146995"/>
    <w:rsid w:val="0015009E"/>
    <w:rsid w:val="001510B4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DEA"/>
    <w:rsid w:val="00190088"/>
    <w:rsid w:val="00190A6F"/>
    <w:rsid w:val="00191268"/>
    <w:rsid w:val="0019181D"/>
    <w:rsid w:val="00191E7A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48C0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65EF"/>
    <w:rsid w:val="0024751B"/>
    <w:rsid w:val="00247857"/>
    <w:rsid w:val="00247965"/>
    <w:rsid w:val="002501D8"/>
    <w:rsid w:val="00251432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411"/>
    <w:rsid w:val="002B5652"/>
    <w:rsid w:val="002B613F"/>
    <w:rsid w:val="002B6B88"/>
    <w:rsid w:val="002B6E8B"/>
    <w:rsid w:val="002B75E8"/>
    <w:rsid w:val="002C083F"/>
    <w:rsid w:val="002C0BBB"/>
    <w:rsid w:val="002C2F7C"/>
    <w:rsid w:val="002C3A78"/>
    <w:rsid w:val="002C4E13"/>
    <w:rsid w:val="002C4F31"/>
    <w:rsid w:val="002C663D"/>
    <w:rsid w:val="002C7762"/>
    <w:rsid w:val="002D0238"/>
    <w:rsid w:val="002D08F6"/>
    <w:rsid w:val="002D199E"/>
    <w:rsid w:val="002D3A29"/>
    <w:rsid w:val="002D69E2"/>
    <w:rsid w:val="002D722C"/>
    <w:rsid w:val="002E00D4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BE2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1CD3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3246"/>
    <w:rsid w:val="003A36C1"/>
    <w:rsid w:val="003A3AEC"/>
    <w:rsid w:val="003A4A6D"/>
    <w:rsid w:val="003A5036"/>
    <w:rsid w:val="003A647A"/>
    <w:rsid w:val="003A6D74"/>
    <w:rsid w:val="003A784A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CFC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6F5C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1D5F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88F"/>
    <w:rsid w:val="004759FF"/>
    <w:rsid w:val="004760A3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5BA8"/>
    <w:rsid w:val="004C7150"/>
    <w:rsid w:val="004C7661"/>
    <w:rsid w:val="004C79AE"/>
    <w:rsid w:val="004D21ED"/>
    <w:rsid w:val="004D2A14"/>
    <w:rsid w:val="004D2E86"/>
    <w:rsid w:val="004D3A61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120C"/>
    <w:rsid w:val="00534C7B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009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77BD6"/>
    <w:rsid w:val="00580665"/>
    <w:rsid w:val="00581479"/>
    <w:rsid w:val="00582441"/>
    <w:rsid w:val="005841E4"/>
    <w:rsid w:val="00586ADA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925"/>
    <w:rsid w:val="005A6C22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F4A"/>
    <w:rsid w:val="006077D9"/>
    <w:rsid w:val="00607D2F"/>
    <w:rsid w:val="00610EDF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C4DF5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40F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20FA1"/>
    <w:rsid w:val="008223A9"/>
    <w:rsid w:val="00823513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DC6"/>
    <w:rsid w:val="00863DE8"/>
    <w:rsid w:val="0086596B"/>
    <w:rsid w:val="00870657"/>
    <w:rsid w:val="0087147D"/>
    <w:rsid w:val="008733D1"/>
    <w:rsid w:val="00873599"/>
    <w:rsid w:val="008742B5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CE2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3C9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050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23B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0B9F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5902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5574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0B4C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6FAD"/>
    <w:rsid w:val="00C274B2"/>
    <w:rsid w:val="00C2787E"/>
    <w:rsid w:val="00C3165C"/>
    <w:rsid w:val="00C32049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14F"/>
    <w:rsid w:val="00C63413"/>
    <w:rsid w:val="00C64294"/>
    <w:rsid w:val="00C658E6"/>
    <w:rsid w:val="00C65F17"/>
    <w:rsid w:val="00C70BBF"/>
    <w:rsid w:val="00C70C1B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C41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5DA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BEA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35DE"/>
    <w:rsid w:val="00D948D3"/>
    <w:rsid w:val="00D94A28"/>
    <w:rsid w:val="00D95C7C"/>
    <w:rsid w:val="00D9643D"/>
    <w:rsid w:val="00D967F2"/>
    <w:rsid w:val="00D9728F"/>
    <w:rsid w:val="00DA0DDF"/>
    <w:rsid w:val="00DA0DFE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7112A"/>
    <w:rsid w:val="00E714DC"/>
    <w:rsid w:val="00E72EFE"/>
    <w:rsid w:val="00E734FB"/>
    <w:rsid w:val="00E73B3D"/>
    <w:rsid w:val="00E73D8D"/>
    <w:rsid w:val="00E74073"/>
    <w:rsid w:val="00E74B14"/>
    <w:rsid w:val="00E7532B"/>
    <w:rsid w:val="00E80AD7"/>
    <w:rsid w:val="00E82ED6"/>
    <w:rsid w:val="00E836FC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  <w:style w:type="paragraph" w:customStyle="1" w:styleId="Zwykytekst1">
    <w:name w:val="Zwykły tekst1"/>
    <w:basedOn w:val="Normalny"/>
    <w:rsid w:val="00251432"/>
    <w:pPr>
      <w:widowControl/>
    </w:pPr>
    <w:rPr>
      <w:rFonts w:ascii="Courier New" w:eastAsia="Calibri" w:hAnsi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24F7D8B2-8061-4EE5-B994-CD00D2833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F00A19-298C-4877-B2D8-B6C8C85AC86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118BBC55-0A17-4812-A180-2F04FB8C333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1502</Characters>
  <Application>Microsoft Office Word</Application>
  <DocSecurity>0</DocSecurity>
  <Lines>40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5</cp:revision>
  <cp:lastPrinted>2025-06-27T08:07:00Z</cp:lastPrinted>
  <dcterms:created xsi:type="dcterms:W3CDTF">2025-08-11T20:04:00Z</dcterms:created>
  <dcterms:modified xsi:type="dcterms:W3CDTF">2026-07-23T10:59:00Z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