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866D" w14:textId="1E047519" w:rsidR="009B59DD" w:rsidRDefault="0077270D" w:rsidP="005A48FA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B500F0">
        <w:rPr>
          <w:rFonts w:ascii="Arial" w:hAnsi="Arial" w:cs="Arial"/>
          <w:bCs/>
          <w:sz w:val="20"/>
          <w:szCs w:val="20"/>
        </w:rPr>
        <w:t>6</w:t>
      </w:r>
      <w:r w:rsidR="006945C9">
        <w:rPr>
          <w:rFonts w:ascii="Arial" w:hAnsi="Arial" w:cs="Arial"/>
          <w:bCs/>
          <w:sz w:val="20"/>
          <w:szCs w:val="20"/>
        </w:rPr>
        <w:t xml:space="preserve"> </w:t>
      </w:r>
    </w:p>
    <w:p w14:paraId="18D63FD8" w14:textId="77777777" w:rsidR="005A48FA" w:rsidRDefault="005A48FA" w:rsidP="005A48FA">
      <w:pPr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1433EE5B" w14:textId="68D022A1" w:rsidR="0054112B" w:rsidRDefault="0054112B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  <w:r w:rsidRPr="00E7112A">
        <w:rPr>
          <w:rFonts w:ascii="Arial" w:hAnsi="Arial" w:cs="Arial"/>
          <w:b/>
          <w:bCs/>
        </w:rPr>
        <w:t xml:space="preserve">OŚWIADCZENIE WYKONAWCÓW </w:t>
      </w:r>
      <w:r w:rsidR="00E7112A" w:rsidRPr="00E7112A">
        <w:rPr>
          <w:rFonts w:ascii="Arial" w:hAnsi="Arial" w:cs="Arial"/>
          <w:b/>
          <w:bCs/>
        </w:rPr>
        <w:t>WSPÓLNIE UBIEGAJĄCYCH SIĘ O UDZIELENIE ZAMÓWIENIA</w:t>
      </w:r>
      <w:r w:rsidR="00E7112A" w:rsidRPr="00E7112A">
        <w:rPr>
          <w:rFonts w:ascii="Arial" w:hAnsi="Arial" w:cs="Arial"/>
          <w:bCs/>
        </w:rPr>
        <w:t xml:space="preserve"> </w:t>
      </w:r>
      <w:r w:rsidR="00FE55A1" w:rsidRPr="00E7112A">
        <w:rPr>
          <w:rFonts w:ascii="Arial" w:hAnsi="Arial" w:cs="Arial"/>
          <w:b/>
          <w:bCs/>
        </w:rPr>
        <w:t>PN.:</w:t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65DE4A0B" w14:textId="250F568A" w:rsidR="00C35B14" w:rsidRPr="00A46F1E" w:rsidRDefault="00C35B14" w:rsidP="00C35B1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3B19FD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530AE6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863715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5A48FA">
        <w:rPr>
          <w:rFonts w:ascii="Arial" w:hAnsi="Arial" w:cs="Arial"/>
          <w:b/>
          <w:sz w:val="28"/>
          <w:szCs w:val="28"/>
        </w:rPr>
        <w:t>ZP-</w:t>
      </w:r>
      <w:r w:rsidR="00FD7580">
        <w:rPr>
          <w:rFonts w:ascii="Arial" w:hAnsi="Arial" w:cs="Arial"/>
          <w:b/>
          <w:sz w:val="28"/>
          <w:szCs w:val="28"/>
        </w:rPr>
        <w:t>2</w:t>
      </w:r>
      <w:r w:rsidR="005A48FA">
        <w:rPr>
          <w:rFonts w:ascii="Arial" w:hAnsi="Arial" w:cs="Arial"/>
          <w:b/>
          <w:sz w:val="28"/>
          <w:szCs w:val="28"/>
        </w:rPr>
        <w:t>.ZP</w:t>
      </w:r>
      <w:r w:rsidR="00863715">
        <w:rPr>
          <w:rFonts w:ascii="Arial" w:hAnsi="Arial" w:cs="Arial"/>
          <w:b/>
          <w:sz w:val="28"/>
          <w:szCs w:val="28"/>
        </w:rPr>
        <w:t>3</w:t>
      </w:r>
      <w:r w:rsidR="005A48FA">
        <w:rPr>
          <w:rFonts w:ascii="Arial" w:hAnsi="Arial" w:cs="Arial"/>
          <w:b/>
          <w:sz w:val="28"/>
          <w:szCs w:val="28"/>
        </w:rPr>
        <w:t>.202</w:t>
      </w:r>
      <w:r w:rsidR="003B19FD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2790A170" w14:textId="790874E4" w:rsidR="00767A6D" w:rsidRPr="00FE55A1" w:rsidRDefault="00E76AFA" w:rsidP="00E76AFA">
      <w:pPr>
        <w:tabs>
          <w:tab w:val="left" w:pos="7740"/>
        </w:tabs>
        <w:spacing w:line="276" w:lineRule="auto"/>
        <w:ind w:left="993" w:hanging="99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E09731" w14:textId="24631BEE" w:rsidR="00FE55A1" w:rsidRPr="00E7112A" w:rsidRDefault="00FE55A1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117 ust. 4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F460F2">
        <w:rPr>
          <w:rFonts w:ascii="Arial" w:hAnsi="Arial" w:cs="Arial"/>
          <w:lang w:eastAsia="en-US"/>
        </w:rPr>
        <w:t>Dz. U. z 202</w:t>
      </w:r>
      <w:r w:rsidR="003B19FD">
        <w:rPr>
          <w:rFonts w:ascii="Arial" w:hAnsi="Arial" w:cs="Arial"/>
          <w:lang w:eastAsia="en-US"/>
        </w:rPr>
        <w:t>6</w:t>
      </w:r>
      <w:r w:rsidR="00D22D82">
        <w:rPr>
          <w:rFonts w:ascii="Arial" w:hAnsi="Arial" w:cs="Arial"/>
          <w:lang w:eastAsia="en-US"/>
        </w:rPr>
        <w:t xml:space="preserve"> r. poz. </w:t>
      </w:r>
      <w:r w:rsidR="003B19FD">
        <w:rPr>
          <w:rFonts w:ascii="Arial" w:hAnsi="Arial" w:cs="Arial"/>
          <w:lang w:eastAsia="en-US"/>
        </w:rPr>
        <w:t>793</w:t>
      </w:r>
      <w:r w:rsidR="00E7112A">
        <w:rPr>
          <w:rFonts w:ascii="Arial" w:eastAsia="Calibri" w:hAnsi="Arial" w:cs="Arial"/>
          <w:lang w:eastAsia="en-US"/>
        </w:rPr>
        <w:t>):</w:t>
      </w:r>
    </w:p>
    <w:p w14:paraId="18BBE865" w14:textId="617B9E2F" w:rsidR="00832F36" w:rsidRPr="00FE55A1" w:rsidRDefault="00FE55A1" w:rsidP="00832F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My niżej podpisani</w:t>
      </w:r>
    </w:p>
    <w:p w14:paraId="2873EB5B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64E793FF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33049B97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0B8CDD58" w14:textId="5737CBFD" w:rsidR="0054112B" w:rsidRPr="00FE55A1" w:rsidRDefault="00832F36" w:rsidP="00832F36">
      <w:pPr>
        <w:spacing w:line="276" w:lineRule="auto"/>
        <w:jc w:val="both"/>
        <w:rPr>
          <w:rFonts w:ascii="Arial" w:hAnsi="Arial" w:cs="Arial"/>
          <w:lang w:eastAsia="en-US"/>
        </w:rPr>
      </w:pPr>
      <w:r w:rsidRPr="00FE55A1">
        <w:rPr>
          <w:rFonts w:ascii="Arial" w:hAnsi="Arial" w:cs="Arial"/>
          <w:lang w:eastAsia="en-US"/>
        </w:rPr>
        <w:t xml:space="preserve">jako Wykonawcy wspólnie ubiegający się o udzielenie </w:t>
      </w:r>
      <w:r w:rsidR="00FE55A1" w:rsidRPr="00FE55A1">
        <w:rPr>
          <w:rFonts w:ascii="Arial" w:hAnsi="Arial" w:cs="Arial"/>
          <w:lang w:eastAsia="en-US"/>
        </w:rPr>
        <w:t xml:space="preserve">niniejszego </w:t>
      </w:r>
      <w:r w:rsidRPr="00FE55A1">
        <w:rPr>
          <w:rFonts w:ascii="Arial" w:hAnsi="Arial" w:cs="Arial"/>
          <w:lang w:eastAsia="en-US"/>
        </w:rPr>
        <w:t xml:space="preserve">zamówienia </w:t>
      </w:r>
      <w:r w:rsidRPr="00FE55A1">
        <w:rPr>
          <w:rFonts w:ascii="Arial" w:hAnsi="Arial" w:cs="Arial"/>
        </w:rPr>
        <w:t xml:space="preserve">publicznego oświadczamy, </w:t>
      </w:r>
      <w:r w:rsidR="0054112B" w:rsidRPr="00FE55A1">
        <w:rPr>
          <w:rFonts w:ascii="Arial" w:hAnsi="Arial" w:cs="Arial"/>
          <w:lang w:eastAsia="en-US"/>
        </w:rPr>
        <w:t xml:space="preserve">że następujące </w:t>
      </w:r>
      <w:r w:rsidR="0054112B" w:rsidRPr="00FE55A1">
        <w:rPr>
          <w:rFonts w:ascii="Arial" w:hAnsi="Arial" w:cs="Arial"/>
          <w:color w:val="auto"/>
          <w:lang w:eastAsia="en-US"/>
        </w:rPr>
        <w:t>dostawy</w:t>
      </w:r>
      <w:r w:rsidR="0054112B" w:rsidRPr="00FE55A1">
        <w:rPr>
          <w:rFonts w:ascii="Arial" w:hAnsi="Arial" w:cs="Arial"/>
          <w:color w:val="FF0000"/>
          <w:lang w:eastAsia="en-US"/>
        </w:rPr>
        <w:t xml:space="preserve"> </w:t>
      </w:r>
      <w:r w:rsidR="0054112B" w:rsidRPr="00FE55A1">
        <w:rPr>
          <w:rFonts w:ascii="Arial" w:hAnsi="Arial" w:cs="Arial"/>
          <w:lang w:eastAsia="en-US"/>
        </w:rPr>
        <w:t>będą wykonywane przez:</w:t>
      </w:r>
    </w:p>
    <w:p w14:paraId="36143DD4" w14:textId="77777777" w:rsidR="0054112B" w:rsidRPr="00BA72CB" w:rsidRDefault="0054112B" w:rsidP="0054112B">
      <w:pPr>
        <w:rPr>
          <w:rFonts w:ascii="Times New Roman" w:eastAsia="Times New Roman" w:hAnsi="Times New Roman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0"/>
        <w:gridCol w:w="4507"/>
      </w:tblGrid>
      <w:tr w:rsidR="0054112B" w:rsidRPr="00BA72CB" w14:paraId="5DB1A360" w14:textId="77777777" w:rsidTr="0054112B">
        <w:trPr>
          <w:trHeight w:val="755"/>
        </w:trPr>
        <w:tc>
          <w:tcPr>
            <w:tcW w:w="675" w:type="dxa"/>
            <w:shd w:val="clear" w:color="auto" w:fill="BFBFBF"/>
            <w:vAlign w:val="center"/>
          </w:tcPr>
          <w:p w14:paraId="4194C515" w14:textId="77777777" w:rsidR="0054112B" w:rsidRPr="00BA72CB" w:rsidRDefault="0054112B" w:rsidP="0054112B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Lp.</w:t>
            </w:r>
          </w:p>
        </w:tc>
        <w:tc>
          <w:tcPr>
            <w:tcW w:w="4140" w:type="dxa"/>
            <w:shd w:val="clear" w:color="auto" w:fill="BFBFBF"/>
            <w:vAlign w:val="center"/>
          </w:tcPr>
          <w:p w14:paraId="03599305" w14:textId="54A9051D" w:rsidR="0054112B" w:rsidRPr="00BA72CB" w:rsidRDefault="00187157" w:rsidP="00187157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Rodzaj  usługi</w:t>
            </w:r>
          </w:p>
        </w:tc>
        <w:tc>
          <w:tcPr>
            <w:tcW w:w="4507" w:type="dxa"/>
            <w:shd w:val="clear" w:color="auto" w:fill="BFBFBF"/>
            <w:vAlign w:val="center"/>
          </w:tcPr>
          <w:p w14:paraId="1E69D8DF" w14:textId="134F9161" w:rsidR="0054112B" w:rsidRPr="00BA72CB" w:rsidRDefault="0054112B" w:rsidP="00187157">
            <w:pPr>
              <w:spacing w:line="360" w:lineRule="auto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Wykonawca wspólnie ubiegający się o udzielenie zamówienia, który będ</w:t>
            </w:r>
            <w:r w:rsidR="00187157">
              <w:rPr>
                <w:rFonts w:ascii="Times New Roman" w:hAnsi="Times New Roman"/>
                <w:b/>
                <w:lang w:eastAsia="en-US"/>
              </w:rPr>
              <w:t>zie wykonywał wskazane  usługi</w:t>
            </w:r>
            <w:r w:rsidRPr="00BA72CB">
              <w:rPr>
                <w:rFonts w:ascii="Times New Roman" w:hAnsi="Times New Roman"/>
                <w:b/>
                <w:lang w:eastAsia="en-US"/>
              </w:rPr>
              <w:t>*</w:t>
            </w:r>
          </w:p>
        </w:tc>
      </w:tr>
      <w:tr w:rsidR="0054112B" w:rsidRPr="00BA72CB" w14:paraId="4C0D4038" w14:textId="77777777" w:rsidTr="0054112B">
        <w:tc>
          <w:tcPr>
            <w:tcW w:w="675" w:type="dxa"/>
            <w:vAlign w:val="center"/>
          </w:tcPr>
          <w:p w14:paraId="02D574D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1F02336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0483B6EC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77758C8B" w14:textId="77777777" w:rsidTr="0054112B">
        <w:tc>
          <w:tcPr>
            <w:tcW w:w="675" w:type="dxa"/>
            <w:vAlign w:val="center"/>
          </w:tcPr>
          <w:p w14:paraId="33657EEF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7C36174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7D7E75AE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6532B3A9" w14:textId="77777777" w:rsidTr="0054112B">
        <w:tc>
          <w:tcPr>
            <w:tcW w:w="675" w:type="dxa"/>
            <w:vAlign w:val="center"/>
          </w:tcPr>
          <w:p w14:paraId="739DA5E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01F2A767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50CC01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0314D57A" w14:textId="77777777" w:rsidTr="0054112B">
        <w:tc>
          <w:tcPr>
            <w:tcW w:w="675" w:type="dxa"/>
            <w:vAlign w:val="center"/>
          </w:tcPr>
          <w:p w14:paraId="652341C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4140" w:type="dxa"/>
            <w:vAlign w:val="center"/>
          </w:tcPr>
          <w:p w14:paraId="149FFC10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895BA31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14:paraId="694DFDA1" w14:textId="77777777" w:rsidR="00E7112A" w:rsidRDefault="00E7112A" w:rsidP="0054112B">
      <w:pPr>
        <w:rPr>
          <w:rFonts w:ascii="Arial" w:hAnsi="Arial" w:cs="Arial"/>
          <w:sz w:val="18"/>
          <w:szCs w:val="18"/>
          <w:lang w:eastAsia="en-US"/>
        </w:rPr>
      </w:pPr>
    </w:p>
    <w:p w14:paraId="514E5D78" w14:textId="6536259E" w:rsidR="0054112B" w:rsidRPr="00E7112A" w:rsidRDefault="0054112B" w:rsidP="0054112B">
      <w:pPr>
        <w:rPr>
          <w:rFonts w:ascii="Arial" w:hAnsi="Arial" w:cs="Arial"/>
          <w:sz w:val="18"/>
          <w:szCs w:val="18"/>
          <w:lang w:eastAsia="en-US"/>
        </w:rPr>
      </w:pPr>
      <w:r w:rsidRPr="00E7112A">
        <w:rPr>
          <w:rFonts w:ascii="Arial" w:hAnsi="Arial" w:cs="Arial"/>
          <w:sz w:val="18"/>
          <w:szCs w:val="18"/>
          <w:lang w:eastAsia="en-US"/>
        </w:rPr>
        <w:t xml:space="preserve">*należy odrębnie wskazać każdego z Wykonawców wspólnie ubiegającego się o udzielenie zamówienia </w:t>
      </w:r>
    </w:p>
    <w:p w14:paraId="4664AE9F" w14:textId="2B46077F" w:rsidR="0054112B" w:rsidRDefault="0054112B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89A4C28" w14:textId="594FF781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2C5E5E6" w14:textId="46F1F2AF" w:rsidR="00832F36" w:rsidRDefault="00E7112A" w:rsidP="009B59DD">
      <w:pPr>
        <w:adjustRightInd w:val="0"/>
        <w:ind w:hanging="170"/>
        <w:jc w:val="both"/>
        <w:rPr>
          <w:rFonts w:ascii="Times New Roman" w:eastAsia="Calibri" w:hAnsi="Times New Roman"/>
          <w:lang w:eastAsia="en-US"/>
        </w:rPr>
      </w:pP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UWAGA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!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: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POWYŻSZE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OŚWIADCZENIE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NALEŻY PODPISAĆ ELEKTRONICZNYM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PO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DPISEM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KWALIFIKOWANYM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, lub ZAUFANYM lub OSOBISTYM </w:t>
      </w:r>
      <w:r w:rsidR="00FD7580"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</w:p>
    <w:sectPr w:rsidR="00832F36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DF4A" w14:textId="77777777" w:rsidR="008905B7" w:rsidRDefault="008905B7">
      <w:r>
        <w:separator/>
      </w:r>
    </w:p>
    <w:p w14:paraId="4513F273" w14:textId="77777777" w:rsidR="008905B7" w:rsidRDefault="008905B7"/>
  </w:endnote>
  <w:endnote w:type="continuationSeparator" w:id="0">
    <w:p w14:paraId="6EC875FC" w14:textId="77777777" w:rsidR="008905B7" w:rsidRDefault="008905B7">
      <w:r>
        <w:continuationSeparator/>
      </w:r>
    </w:p>
    <w:p w14:paraId="1B6332C5" w14:textId="77777777" w:rsidR="008905B7" w:rsidRDefault="00890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4DCBB90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31B5E" w:rsidRPr="00D31B5E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E50A" w14:textId="77777777" w:rsidR="008905B7" w:rsidRDefault="008905B7">
      <w:r>
        <w:separator/>
      </w:r>
    </w:p>
    <w:p w14:paraId="1692A3F3" w14:textId="77777777" w:rsidR="008905B7" w:rsidRDefault="008905B7"/>
  </w:footnote>
  <w:footnote w:type="continuationSeparator" w:id="0">
    <w:p w14:paraId="61EA3DB4" w14:textId="77777777" w:rsidR="008905B7" w:rsidRDefault="008905B7">
      <w:r>
        <w:continuationSeparator/>
      </w:r>
    </w:p>
    <w:p w14:paraId="724DFCE7" w14:textId="77777777" w:rsidR="008905B7" w:rsidRDefault="00890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2E9E" w14:textId="77777777" w:rsidR="003B19FD" w:rsidRDefault="003B19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7F2B" w14:textId="77777777" w:rsidR="003B19FD" w:rsidRDefault="003B19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609493">
    <w:abstractNumId w:val="37"/>
  </w:num>
  <w:num w:numId="2" w16cid:durableId="1486124871">
    <w:abstractNumId w:val="59"/>
  </w:num>
  <w:num w:numId="3" w16cid:durableId="1595086299">
    <w:abstractNumId w:val="57"/>
  </w:num>
  <w:num w:numId="4" w16cid:durableId="1535145252">
    <w:abstractNumId w:val="62"/>
  </w:num>
  <w:num w:numId="5" w16cid:durableId="656685029">
    <w:abstractNumId w:val="52"/>
  </w:num>
  <w:num w:numId="6" w16cid:durableId="1768887603">
    <w:abstractNumId w:val="40"/>
  </w:num>
  <w:num w:numId="7" w16cid:durableId="906264246">
    <w:abstractNumId w:val="51"/>
  </w:num>
  <w:num w:numId="8" w16cid:durableId="1857765328">
    <w:abstractNumId w:val="76"/>
  </w:num>
  <w:num w:numId="9" w16cid:durableId="241452368">
    <w:abstractNumId w:val="78"/>
  </w:num>
  <w:num w:numId="10" w16cid:durableId="259030136">
    <w:abstractNumId w:val="42"/>
  </w:num>
  <w:num w:numId="11" w16cid:durableId="1038969224">
    <w:abstractNumId w:val="46"/>
  </w:num>
  <w:num w:numId="12" w16cid:durableId="566956558">
    <w:abstractNumId w:val="38"/>
  </w:num>
  <w:num w:numId="13" w16cid:durableId="792406894">
    <w:abstractNumId w:val="53"/>
  </w:num>
  <w:num w:numId="14" w16cid:durableId="39912271">
    <w:abstractNumId w:val="44"/>
  </w:num>
  <w:num w:numId="15" w16cid:durableId="13226582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27019">
    <w:abstractNumId w:val="63"/>
  </w:num>
  <w:num w:numId="17" w16cid:durableId="741756368">
    <w:abstractNumId w:val="75"/>
  </w:num>
  <w:num w:numId="18" w16cid:durableId="1429619789">
    <w:abstractNumId w:val="43"/>
  </w:num>
  <w:num w:numId="19" w16cid:durableId="1585139959">
    <w:abstractNumId w:val="39"/>
  </w:num>
  <w:num w:numId="20" w16cid:durableId="1460028359">
    <w:abstractNumId w:val="68"/>
  </w:num>
  <w:num w:numId="21" w16cid:durableId="788359753">
    <w:abstractNumId w:val="60"/>
  </w:num>
  <w:num w:numId="22" w16cid:durableId="822503408">
    <w:abstractNumId w:val="65"/>
  </w:num>
  <w:num w:numId="23" w16cid:durableId="1676568531">
    <w:abstractNumId w:val="55"/>
  </w:num>
  <w:num w:numId="24" w16cid:durableId="20026127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7467096">
    <w:abstractNumId w:val="79"/>
  </w:num>
  <w:num w:numId="26" w16cid:durableId="668481974">
    <w:abstractNumId w:val="6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518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5D37"/>
    <w:rsid w:val="000D6CCB"/>
    <w:rsid w:val="000E0AC4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16ED6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25CE"/>
    <w:rsid w:val="00142B54"/>
    <w:rsid w:val="001432C9"/>
    <w:rsid w:val="001442F1"/>
    <w:rsid w:val="001443DB"/>
    <w:rsid w:val="00146995"/>
    <w:rsid w:val="0015009E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157"/>
    <w:rsid w:val="00187DEA"/>
    <w:rsid w:val="00190088"/>
    <w:rsid w:val="00190A6F"/>
    <w:rsid w:val="00191268"/>
    <w:rsid w:val="0019181D"/>
    <w:rsid w:val="00191E7A"/>
    <w:rsid w:val="00192024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540D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751B"/>
    <w:rsid w:val="00247857"/>
    <w:rsid w:val="00247965"/>
    <w:rsid w:val="002501D8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652"/>
    <w:rsid w:val="002B613F"/>
    <w:rsid w:val="002B6E8B"/>
    <w:rsid w:val="002B75E8"/>
    <w:rsid w:val="002C083F"/>
    <w:rsid w:val="002C0BBB"/>
    <w:rsid w:val="002C2F7C"/>
    <w:rsid w:val="002C3A78"/>
    <w:rsid w:val="002C4E13"/>
    <w:rsid w:val="002C4F31"/>
    <w:rsid w:val="002C663D"/>
    <w:rsid w:val="002C7762"/>
    <w:rsid w:val="002D0238"/>
    <w:rsid w:val="002D08F6"/>
    <w:rsid w:val="002D199E"/>
    <w:rsid w:val="002D3A29"/>
    <w:rsid w:val="002D69E2"/>
    <w:rsid w:val="002D722C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6E2"/>
    <w:rsid w:val="00303BE2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3246"/>
    <w:rsid w:val="003A36C1"/>
    <w:rsid w:val="003A3AEC"/>
    <w:rsid w:val="003A4A6D"/>
    <w:rsid w:val="003A5036"/>
    <w:rsid w:val="003A647A"/>
    <w:rsid w:val="003A6D74"/>
    <w:rsid w:val="003A784A"/>
    <w:rsid w:val="003B19FD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9FF"/>
    <w:rsid w:val="004760A3"/>
    <w:rsid w:val="00476D0E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7150"/>
    <w:rsid w:val="004C7661"/>
    <w:rsid w:val="004C79AE"/>
    <w:rsid w:val="004D21ED"/>
    <w:rsid w:val="004D2A14"/>
    <w:rsid w:val="004D2E86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0AE6"/>
    <w:rsid w:val="0053120C"/>
    <w:rsid w:val="00534C7B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80665"/>
    <w:rsid w:val="00581479"/>
    <w:rsid w:val="00582441"/>
    <w:rsid w:val="005841E4"/>
    <w:rsid w:val="00586ADA"/>
    <w:rsid w:val="00586C06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8FA"/>
    <w:rsid w:val="005A4925"/>
    <w:rsid w:val="005A6C22"/>
    <w:rsid w:val="005B2C43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858"/>
    <w:rsid w:val="00606F4A"/>
    <w:rsid w:val="006077D9"/>
    <w:rsid w:val="00607D2F"/>
    <w:rsid w:val="00610EDF"/>
    <w:rsid w:val="00612B21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276B4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2093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5C9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C4DF5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57EB"/>
    <w:rsid w:val="006F5893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67A6D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1EB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178E4"/>
    <w:rsid w:val="00820FA1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27263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715"/>
    <w:rsid w:val="00863DC6"/>
    <w:rsid w:val="00863DE8"/>
    <w:rsid w:val="0086596B"/>
    <w:rsid w:val="00870657"/>
    <w:rsid w:val="0087147D"/>
    <w:rsid w:val="008733D1"/>
    <w:rsid w:val="00873599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05B7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D3D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0B10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235A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6188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00F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837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787E"/>
    <w:rsid w:val="00C32049"/>
    <w:rsid w:val="00C35B14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413"/>
    <w:rsid w:val="00C64294"/>
    <w:rsid w:val="00C658E6"/>
    <w:rsid w:val="00C65F17"/>
    <w:rsid w:val="00C70BBF"/>
    <w:rsid w:val="00C70C1B"/>
    <w:rsid w:val="00C72272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1B5E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26B7"/>
    <w:rsid w:val="00D935DE"/>
    <w:rsid w:val="00D948D3"/>
    <w:rsid w:val="00D94A28"/>
    <w:rsid w:val="00D95C7C"/>
    <w:rsid w:val="00D9643D"/>
    <w:rsid w:val="00D967F2"/>
    <w:rsid w:val="00D9728F"/>
    <w:rsid w:val="00DA0DDF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6A7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78B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67FFC"/>
    <w:rsid w:val="00E7112A"/>
    <w:rsid w:val="00E714DC"/>
    <w:rsid w:val="00E72EFE"/>
    <w:rsid w:val="00E734FB"/>
    <w:rsid w:val="00E73B3D"/>
    <w:rsid w:val="00E73D8D"/>
    <w:rsid w:val="00E73F5C"/>
    <w:rsid w:val="00E74073"/>
    <w:rsid w:val="00E74B14"/>
    <w:rsid w:val="00E7532B"/>
    <w:rsid w:val="00E76AFA"/>
    <w:rsid w:val="00E80AD7"/>
    <w:rsid w:val="00E82ED6"/>
    <w:rsid w:val="00E836FC"/>
    <w:rsid w:val="00E90086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6E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60F2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6A5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D7580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6F841899-C5E6-4ABF-A156-CA78F79639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42ED6-6E0F-4B34-BAA6-364E0808628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B0E05CC-A0B9-49EF-A8B3-046420A5718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1116</Characters>
  <Application>Microsoft Office Word</Application>
  <DocSecurity>0</DocSecurity>
  <Lines>43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8</cp:revision>
  <cp:lastPrinted>2025-08-12T10:01:00Z</cp:lastPrinted>
  <dcterms:created xsi:type="dcterms:W3CDTF">2025-08-11T20:02:00Z</dcterms:created>
  <dcterms:modified xsi:type="dcterms:W3CDTF">2026-07-23T10:58:00Z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