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C7BF" w14:textId="77777777" w:rsidR="0034250D" w:rsidRPr="0008721C" w:rsidRDefault="001B1ADF" w:rsidP="0034250D">
      <w:pPr>
        <w:ind w:left="7080" w:right="-615"/>
        <w:rPr>
          <w:rFonts w:ascii="Verdana" w:hAnsi="Verdana"/>
          <w:color w:val="000000" w:themeColor="text1"/>
          <w:sz w:val="24"/>
          <w:szCs w:val="24"/>
        </w:rPr>
      </w:pPr>
      <w:r w:rsidRPr="0008721C">
        <w:rPr>
          <w:rFonts w:ascii="Verdana" w:hAnsi="Verdana"/>
          <w:color w:val="000000" w:themeColor="text1"/>
          <w:sz w:val="24"/>
          <w:szCs w:val="24"/>
        </w:rPr>
        <w:t>Załącznik nr 2</w:t>
      </w:r>
      <w:r w:rsidR="006C33E2" w:rsidRPr="0008721C">
        <w:rPr>
          <w:rFonts w:ascii="Verdana" w:hAnsi="Verdana"/>
          <w:color w:val="000000" w:themeColor="text1"/>
          <w:sz w:val="24"/>
          <w:szCs w:val="24"/>
        </w:rPr>
        <w:t xml:space="preserve"> do S</w:t>
      </w:r>
      <w:r w:rsidR="00FF5D2D" w:rsidRPr="0008721C">
        <w:rPr>
          <w:rFonts w:ascii="Verdana" w:hAnsi="Verdana"/>
          <w:color w:val="000000" w:themeColor="text1"/>
          <w:sz w:val="24"/>
          <w:szCs w:val="24"/>
        </w:rPr>
        <w:t>WZ</w:t>
      </w:r>
    </w:p>
    <w:p w14:paraId="4D5693D2" w14:textId="77777777" w:rsidR="003C204A" w:rsidRPr="0008721C" w:rsidRDefault="0034250D" w:rsidP="0034250D">
      <w:pPr>
        <w:ind w:left="7080" w:right="-615"/>
        <w:rPr>
          <w:rFonts w:ascii="Verdana" w:hAnsi="Verdana"/>
          <w:color w:val="000000" w:themeColor="text1"/>
          <w:sz w:val="24"/>
          <w:szCs w:val="24"/>
        </w:rPr>
      </w:pPr>
      <w:r w:rsidRPr="0008721C">
        <w:rPr>
          <w:rFonts w:ascii="Verdana" w:hAnsi="Verdana"/>
          <w:color w:val="000000" w:themeColor="text1"/>
          <w:sz w:val="24"/>
          <w:szCs w:val="24"/>
        </w:rPr>
        <w:t>(</w:t>
      </w:r>
      <w:r w:rsidR="003C204A" w:rsidRPr="0008721C">
        <w:rPr>
          <w:rFonts w:ascii="Verdana" w:hAnsi="Verdana"/>
          <w:color w:val="000000" w:themeColor="text1"/>
          <w:sz w:val="24"/>
          <w:szCs w:val="24"/>
        </w:rPr>
        <w:t>załącznik do</w:t>
      </w:r>
      <w:r w:rsidRPr="0008721C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="003C204A" w:rsidRPr="0008721C">
        <w:rPr>
          <w:rFonts w:ascii="Verdana" w:hAnsi="Verdana"/>
          <w:color w:val="000000" w:themeColor="text1"/>
          <w:sz w:val="24"/>
          <w:szCs w:val="24"/>
        </w:rPr>
        <w:t>FORMULARZA OFERTOWEGO)</w:t>
      </w:r>
    </w:p>
    <w:p w14:paraId="48EFB185" w14:textId="77777777" w:rsidR="008C018F" w:rsidRPr="008C018F" w:rsidRDefault="008C018F" w:rsidP="008C018F">
      <w:pPr>
        <w:suppressAutoHyphens w:val="0"/>
        <w:spacing w:before="120" w:after="120" w:line="276" w:lineRule="auto"/>
        <w:rPr>
          <w:rFonts w:ascii="Verdana" w:hAnsi="Verdana"/>
          <w:sz w:val="24"/>
          <w:lang w:eastAsia="pl-PL"/>
        </w:rPr>
      </w:pPr>
      <w:bookmarkStart w:id="0" w:name="_Hlk202271227"/>
      <w:r w:rsidRPr="008C018F">
        <w:rPr>
          <w:rFonts w:ascii="Verdana" w:hAnsi="Verdana"/>
          <w:sz w:val="24"/>
          <w:lang w:eastAsia="pl-PL"/>
        </w:rPr>
        <w:t>Wykonawca:</w:t>
      </w:r>
    </w:p>
    <w:p w14:paraId="2E7A190E" w14:textId="77777777" w:rsidR="008C018F" w:rsidRPr="008C018F" w:rsidRDefault="008C018F" w:rsidP="008C018F">
      <w:pPr>
        <w:suppressAutoHyphens w:val="0"/>
        <w:spacing w:line="360" w:lineRule="auto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……………………………………………………………………………</w:t>
      </w:r>
    </w:p>
    <w:p w14:paraId="1D1FEA7B" w14:textId="77777777" w:rsidR="008C018F" w:rsidRPr="008C018F" w:rsidRDefault="008C018F" w:rsidP="008C018F">
      <w:pPr>
        <w:suppressAutoHyphens w:val="0"/>
        <w:spacing w:line="360" w:lineRule="auto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……………………………………………………………………………</w:t>
      </w:r>
    </w:p>
    <w:p w14:paraId="6C733398" w14:textId="77777777" w:rsidR="008C018F" w:rsidRPr="008C018F" w:rsidRDefault="008C018F" w:rsidP="008C018F">
      <w:pPr>
        <w:suppressAutoHyphens w:val="0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……………………………………………………………………………</w:t>
      </w:r>
    </w:p>
    <w:p w14:paraId="1A8F2FEE" w14:textId="77777777" w:rsidR="008C018F" w:rsidRPr="008C018F" w:rsidRDefault="008C018F" w:rsidP="008C018F">
      <w:pPr>
        <w:suppressAutoHyphens w:val="0"/>
        <w:spacing w:before="120" w:after="120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 xml:space="preserve">(pełna nazwa/firma, adres, w zależności od podmiotu: </w:t>
      </w:r>
    </w:p>
    <w:p w14:paraId="022E6B8C" w14:textId="77777777" w:rsidR="008C018F" w:rsidRPr="008C018F" w:rsidRDefault="008C018F" w:rsidP="008C018F">
      <w:pPr>
        <w:suppressAutoHyphens w:val="0"/>
        <w:spacing w:before="120" w:after="120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NIP/PESEL, KRS/</w:t>
      </w:r>
      <w:proofErr w:type="spellStart"/>
      <w:r w:rsidRPr="008C018F">
        <w:rPr>
          <w:rFonts w:ascii="Verdana" w:hAnsi="Verdana"/>
          <w:sz w:val="24"/>
          <w:lang w:eastAsia="pl-PL"/>
        </w:rPr>
        <w:t>CEiDG</w:t>
      </w:r>
      <w:proofErr w:type="spellEnd"/>
      <w:r w:rsidRPr="008C018F">
        <w:rPr>
          <w:rFonts w:ascii="Verdana" w:hAnsi="Verdana"/>
          <w:sz w:val="24"/>
          <w:lang w:eastAsia="pl-PL"/>
        </w:rPr>
        <w:t>)</w:t>
      </w:r>
    </w:p>
    <w:p w14:paraId="49E0822C" w14:textId="3ED25335" w:rsidR="008C018F" w:rsidRPr="008C018F" w:rsidRDefault="008C018F" w:rsidP="008C018F">
      <w:pPr>
        <w:suppressAutoHyphens w:val="0"/>
        <w:spacing w:before="120" w:after="120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reprezentowany przez:</w:t>
      </w:r>
    </w:p>
    <w:p w14:paraId="44EEA130" w14:textId="77777777" w:rsidR="008C018F" w:rsidRPr="008C018F" w:rsidRDefault="008C018F" w:rsidP="008C018F">
      <w:pPr>
        <w:suppressAutoHyphens w:val="0"/>
        <w:spacing w:line="360" w:lineRule="auto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……………………………………………………………………………</w:t>
      </w:r>
    </w:p>
    <w:p w14:paraId="53E4F85D" w14:textId="77777777" w:rsidR="008C018F" w:rsidRPr="008C018F" w:rsidRDefault="008C018F" w:rsidP="008C018F">
      <w:pPr>
        <w:suppressAutoHyphens w:val="0"/>
        <w:spacing w:before="120" w:after="480"/>
        <w:rPr>
          <w:rFonts w:ascii="Verdana" w:hAnsi="Verdana"/>
          <w:sz w:val="24"/>
          <w:lang w:eastAsia="pl-PL"/>
        </w:rPr>
      </w:pPr>
      <w:r w:rsidRPr="008C018F">
        <w:rPr>
          <w:rFonts w:ascii="Verdana" w:hAnsi="Verdana"/>
          <w:sz w:val="24"/>
          <w:lang w:eastAsia="pl-PL"/>
        </w:rPr>
        <w:t>(imię, nazwisko, stanowisko/podstawa do reprezentacji)</w:t>
      </w:r>
    </w:p>
    <w:p w14:paraId="72974A12" w14:textId="6DEDC131" w:rsidR="003C204A" w:rsidRPr="0008721C" w:rsidRDefault="0034250D" w:rsidP="003C204A">
      <w:pPr>
        <w:jc w:val="center"/>
        <w:rPr>
          <w:rFonts w:ascii="Verdana" w:hAnsi="Verdana"/>
          <w:b/>
          <w:color w:val="000000" w:themeColor="text1"/>
          <w:sz w:val="24"/>
          <w:szCs w:val="24"/>
        </w:rPr>
      </w:pPr>
      <w:bookmarkStart w:id="1" w:name="_Ref525830125"/>
      <w:bookmarkEnd w:id="0"/>
      <w:r w:rsidRPr="0008721C">
        <w:rPr>
          <w:rFonts w:ascii="Verdana" w:hAnsi="Verdana"/>
          <w:b/>
          <w:color w:val="000000" w:themeColor="text1"/>
          <w:sz w:val="24"/>
          <w:szCs w:val="24"/>
        </w:rPr>
        <w:t>SZCZEGÓŁOWY OPIS</w:t>
      </w:r>
      <w:r w:rsidR="003C1CDA">
        <w:rPr>
          <w:rFonts w:ascii="Verdana" w:hAnsi="Verdana"/>
          <w:b/>
          <w:color w:val="000000" w:themeColor="text1"/>
          <w:sz w:val="24"/>
          <w:szCs w:val="24"/>
        </w:rPr>
        <w:t xml:space="preserve"> i WYCENA</w:t>
      </w: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PRZEDMIOTU</w:t>
      </w:r>
      <w:r w:rsidR="003C204A"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ZAMÓWIENIA</w:t>
      </w:r>
    </w:p>
    <w:p w14:paraId="31017D37" w14:textId="77777777" w:rsidR="004D5E46" w:rsidRPr="0008721C" w:rsidRDefault="004D5E46" w:rsidP="003C204A">
      <w:pPr>
        <w:jc w:val="center"/>
        <w:rPr>
          <w:rFonts w:ascii="Verdana" w:hAnsi="Verdana"/>
          <w:b/>
          <w:color w:val="000000" w:themeColor="text1"/>
          <w:sz w:val="24"/>
          <w:szCs w:val="24"/>
        </w:rPr>
      </w:pPr>
    </w:p>
    <w:bookmarkEnd w:id="1"/>
    <w:p w14:paraId="212D7761" w14:textId="1243649E" w:rsidR="00112286" w:rsidRPr="00FE303D" w:rsidRDefault="0034250D" w:rsidP="00FE303D">
      <w:pPr>
        <w:pStyle w:val="Akapitzlist"/>
        <w:numPr>
          <w:ilvl w:val="0"/>
          <w:numId w:val="22"/>
        </w:numPr>
        <w:spacing w:after="240" w:line="276" w:lineRule="auto"/>
        <w:rPr>
          <w:rFonts w:ascii="Verdana" w:hAnsi="Verdana"/>
          <w:b/>
          <w:sz w:val="24"/>
          <w:szCs w:val="24"/>
        </w:rPr>
      </w:pPr>
      <w:r w:rsidRPr="00FE303D">
        <w:rPr>
          <w:rFonts w:ascii="Verdana" w:hAnsi="Verdana"/>
          <w:sz w:val="24"/>
          <w:szCs w:val="24"/>
        </w:rPr>
        <w:t xml:space="preserve">Na potrzeby postępowania o udzielenie zamówienia publicznego pn. </w:t>
      </w:r>
      <w:r w:rsidRPr="00FE303D">
        <w:rPr>
          <w:rFonts w:ascii="Verdana" w:hAnsi="Verdana"/>
          <w:b/>
          <w:sz w:val="24"/>
          <w:szCs w:val="24"/>
        </w:rPr>
        <w:t>„</w:t>
      </w:r>
      <w:bookmarkStart w:id="2" w:name="_Hlk212812657"/>
      <w:r w:rsidR="004B75F8" w:rsidRPr="004B75F8">
        <w:rPr>
          <w:rFonts w:ascii="Verdana" w:hAnsi="Verdana"/>
          <w:b/>
          <w:bCs/>
          <w:sz w:val="24"/>
          <w:szCs w:val="24"/>
        </w:rPr>
        <w:t xml:space="preserve">Dostawa zestawów komputerowych i licencji/subskrypcji oprogramowania, odnowienie wsparcia dla urządzeń oraz aktualizacja licencji </w:t>
      </w:r>
      <w:r w:rsidR="008C0604">
        <w:rPr>
          <w:rFonts w:ascii="Verdana" w:hAnsi="Verdana"/>
          <w:b/>
          <w:bCs/>
          <w:sz w:val="24"/>
          <w:szCs w:val="24"/>
        </w:rPr>
        <w:t>E</w:t>
      </w:r>
      <w:r w:rsidR="004B75F8" w:rsidRPr="004B75F8">
        <w:rPr>
          <w:rFonts w:ascii="Verdana" w:hAnsi="Verdana"/>
          <w:b/>
          <w:bCs/>
          <w:sz w:val="24"/>
          <w:szCs w:val="24"/>
        </w:rPr>
        <w:t>nova365</w:t>
      </w:r>
      <w:bookmarkEnd w:id="2"/>
      <w:r w:rsidRPr="00FE303D">
        <w:rPr>
          <w:rFonts w:ascii="Verdana" w:hAnsi="Verdana"/>
          <w:b/>
          <w:sz w:val="24"/>
          <w:szCs w:val="24"/>
        </w:rPr>
        <w:t>” (post. ZGKIKM.EA.260</w:t>
      </w:r>
      <w:r w:rsidR="00C1478D">
        <w:rPr>
          <w:rFonts w:ascii="Verdana" w:hAnsi="Verdana"/>
          <w:b/>
          <w:sz w:val="24"/>
          <w:szCs w:val="24"/>
        </w:rPr>
        <w:t>.</w:t>
      </w:r>
      <w:r w:rsidR="00F656B3">
        <w:rPr>
          <w:rFonts w:ascii="Verdana" w:hAnsi="Verdana"/>
          <w:b/>
          <w:sz w:val="24"/>
          <w:szCs w:val="24"/>
        </w:rPr>
        <w:t>21</w:t>
      </w:r>
      <w:r w:rsidRPr="00FE303D">
        <w:rPr>
          <w:rFonts w:ascii="Verdana" w:hAnsi="Verdana"/>
          <w:b/>
          <w:sz w:val="24"/>
          <w:szCs w:val="24"/>
        </w:rPr>
        <w:t>.202</w:t>
      </w:r>
      <w:r w:rsidR="00186921">
        <w:rPr>
          <w:rFonts w:ascii="Verdana" w:hAnsi="Verdana"/>
          <w:b/>
          <w:sz w:val="24"/>
          <w:szCs w:val="24"/>
        </w:rPr>
        <w:t>6</w:t>
      </w:r>
      <w:r w:rsidRPr="00FE303D">
        <w:rPr>
          <w:rFonts w:ascii="Verdana" w:hAnsi="Verdana"/>
          <w:b/>
          <w:sz w:val="24"/>
          <w:szCs w:val="24"/>
        </w:rPr>
        <w:t xml:space="preserve">) </w:t>
      </w:r>
      <w:r w:rsidRPr="00FE303D">
        <w:rPr>
          <w:rFonts w:ascii="Verdana" w:hAnsi="Verdana"/>
          <w:sz w:val="24"/>
          <w:szCs w:val="24"/>
        </w:rPr>
        <w:t>prowadzonego przez</w:t>
      </w:r>
      <w:r w:rsidRPr="00FE303D">
        <w:rPr>
          <w:rFonts w:ascii="Verdana" w:hAnsi="Verdana"/>
          <w:b/>
          <w:sz w:val="24"/>
          <w:szCs w:val="24"/>
        </w:rPr>
        <w:t xml:space="preserve"> Gminę Wrocław</w:t>
      </w:r>
      <w:r w:rsidR="00DB712B" w:rsidRPr="00FE303D">
        <w:rPr>
          <w:rFonts w:ascii="Verdana" w:hAnsi="Verdana"/>
          <w:b/>
          <w:sz w:val="24"/>
          <w:szCs w:val="24"/>
        </w:rPr>
        <w:t xml:space="preserve"> – Zarząd Geodezji, Kartografii</w:t>
      </w:r>
      <w:r w:rsidR="004B75F8">
        <w:rPr>
          <w:rFonts w:ascii="Verdana" w:hAnsi="Verdana"/>
          <w:b/>
          <w:sz w:val="24"/>
          <w:szCs w:val="24"/>
        </w:rPr>
        <w:t xml:space="preserve"> </w:t>
      </w:r>
      <w:r w:rsidRPr="00FE303D">
        <w:rPr>
          <w:rFonts w:ascii="Verdana" w:hAnsi="Verdana"/>
          <w:b/>
          <w:sz w:val="24"/>
          <w:szCs w:val="24"/>
        </w:rPr>
        <w:t>i Katastru Miejskiego</w:t>
      </w:r>
      <w:r w:rsidRPr="00FE303D">
        <w:rPr>
          <w:rFonts w:ascii="Verdana" w:hAnsi="Verdana"/>
          <w:sz w:val="24"/>
          <w:szCs w:val="24"/>
        </w:rPr>
        <w:t xml:space="preserve"> </w:t>
      </w:r>
      <w:r w:rsidRPr="00FE303D">
        <w:rPr>
          <w:rFonts w:ascii="Verdana" w:hAnsi="Verdana"/>
          <w:color w:val="000000" w:themeColor="text1"/>
          <w:sz w:val="24"/>
          <w:szCs w:val="24"/>
        </w:rPr>
        <w:t>p</w:t>
      </w:r>
      <w:r w:rsidR="003C204A" w:rsidRPr="00FE303D">
        <w:rPr>
          <w:rFonts w:ascii="Verdana" w:hAnsi="Verdana"/>
          <w:color w:val="000000" w:themeColor="text1"/>
          <w:sz w:val="24"/>
          <w:szCs w:val="24"/>
        </w:rPr>
        <w:t>rzedstawiamy naszą ofertę</w:t>
      </w:r>
      <w:r w:rsidR="00117272" w:rsidRPr="00FE303D">
        <w:rPr>
          <w:rFonts w:ascii="Verdana" w:hAnsi="Verdana"/>
          <w:color w:val="000000" w:themeColor="text1"/>
          <w:sz w:val="24"/>
          <w:szCs w:val="24"/>
        </w:rPr>
        <w:t>:</w:t>
      </w:r>
    </w:p>
    <w:p w14:paraId="68499A41" w14:textId="77777777" w:rsidR="006027B2" w:rsidRPr="0008721C" w:rsidRDefault="00074017" w:rsidP="0008721C">
      <w:pPr>
        <w:tabs>
          <w:tab w:val="left" w:pos="283"/>
        </w:tabs>
        <w:spacing w:after="120" w:line="276" w:lineRule="auto"/>
        <w:jc w:val="center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>CZĘŚĆ NR</w:t>
      </w:r>
      <w:r w:rsidR="006027B2"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I</w:t>
      </w:r>
    </w:p>
    <w:p w14:paraId="6AAF9D88" w14:textId="1DFA5DFF" w:rsidR="006027B2" w:rsidRDefault="006027B2" w:rsidP="00B05FCD">
      <w:pPr>
        <w:tabs>
          <w:tab w:val="left" w:pos="283"/>
        </w:tabs>
        <w:spacing w:after="120" w:line="276" w:lineRule="auto"/>
        <w:rPr>
          <w:rFonts w:ascii="Verdana" w:hAnsi="Verdana"/>
          <w:b/>
          <w:color w:val="000000" w:themeColor="text1"/>
          <w:sz w:val="24"/>
          <w:szCs w:val="24"/>
        </w:rPr>
      </w:pPr>
      <w:r w:rsidRPr="008C0604">
        <w:rPr>
          <w:rFonts w:ascii="Verdana" w:hAnsi="Verdana"/>
          <w:b/>
          <w:color w:val="000000" w:themeColor="text1"/>
          <w:sz w:val="24"/>
          <w:szCs w:val="24"/>
        </w:rPr>
        <w:t>Dostawa</w:t>
      </w:r>
      <w:r w:rsidR="00B5461E"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</w:t>
      </w:r>
      <w:r w:rsidR="005D0F99" w:rsidRPr="008C0604">
        <w:rPr>
          <w:rFonts w:ascii="Verdana" w:hAnsi="Verdana"/>
          <w:b/>
          <w:color w:val="000000" w:themeColor="text1"/>
          <w:sz w:val="24"/>
          <w:szCs w:val="24"/>
        </w:rPr>
        <w:t>20</w:t>
      </w:r>
      <w:r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sztuk zestawów komputerowych </w:t>
      </w:r>
      <w:r w:rsidR="006C33E2" w:rsidRPr="008C0604">
        <w:rPr>
          <w:rFonts w:ascii="Verdana" w:hAnsi="Verdana"/>
          <w:b/>
          <w:color w:val="000000" w:themeColor="text1"/>
          <w:sz w:val="24"/>
          <w:szCs w:val="24"/>
        </w:rPr>
        <w:t>–</w:t>
      </w:r>
      <w:r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komputerów z systemem </w:t>
      </w: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Windows </w:t>
      </w:r>
      <w:r w:rsidR="0008721C">
        <w:rPr>
          <w:rFonts w:ascii="Verdana" w:hAnsi="Verdana"/>
          <w:b/>
          <w:color w:val="000000" w:themeColor="text1"/>
          <w:sz w:val="24"/>
          <w:szCs w:val="24"/>
        </w:rPr>
        <w:t>11</w:t>
      </w: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Professional lub równoważnym wraz z dedykowanymi monitorami</w:t>
      </w:r>
      <w:r w:rsidR="009270D3"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oraz wyposażeniem</w:t>
      </w: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3595"/>
        <w:gridCol w:w="1417"/>
        <w:gridCol w:w="960"/>
        <w:gridCol w:w="1134"/>
        <w:gridCol w:w="993"/>
        <w:gridCol w:w="1134"/>
      </w:tblGrid>
      <w:tr w:rsidR="003C1CDA" w:rsidRPr="0047074C" w14:paraId="4E9A3779" w14:textId="77777777" w:rsidTr="00A85205">
        <w:trPr>
          <w:cantSplit/>
          <w:trHeight w:hRule="exact" w:val="827"/>
        </w:trPr>
        <w:tc>
          <w:tcPr>
            <w:tcW w:w="795" w:type="dxa"/>
            <w:vAlign w:val="center"/>
          </w:tcPr>
          <w:p w14:paraId="1C880D54" w14:textId="77777777" w:rsidR="003C1CDA" w:rsidRPr="0047074C" w:rsidRDefault="003C1CDA" w:rsidP="00A85205">
            <w:pPr>
              <w:snapToGrid w:val="0"/>
              <w:jc w:val="both"/>
              <w:rPr>
                <w:rFonts w:ascii="Verdana" w:hAnsi="Verdana"/>
                <w:b/>
                <w:i/>
                <w:color w:val="000000" w:themeColor="text1"/>
                <w:sz w:val="24"/>
                <w:szCs w:val="24"/>
              </w:rPr>
            </w:pPr>
            <w:bookmarkStart w:id="3" w:name="_Hlk202347817"/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595" w:type="dxa"/>
            <w:vAlign w:val="center"/>
          </w:tcPr>
          <w:p w14:paraId="2A7400D2" w14:textId="77777777" w:rsidR="003C1CDA" w:rsidRPr="0047074C" w:rsidRDefault="003C1CDA" w:rsidP="00A85205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3F503FB2" w14:textId="77777777" w:rsidR="003C1CDA" w:rsidRPr="0047074C" w:rsidRDefault="003C1CDA" w:rsidP="00A85205">
            <w:pPr>
              <w:snapToGrid w:val="0"/>
              <w:rPr>
                <w:rFonts w:ascii="Verdana" w:hAnsi="Verdana"/>
                <w:b/>
                <w:i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417" w:type="dxa"/>
            <w:vAlign w:val="center"/>
          </w:tcPr>
          <w:p w14:paraId="04A86D7A" w14:textId="77777777" w:rsidR="003C1CDA" w:rsidRPr="0047074C" w:rsidRDefault="003C1CDA" w:rsidP="00A85205">
            <w:pPr>
              <w:rPr>
                <w:rFonts w:ascii="Verdana" w:hAnsi="Verdana"/>
                <w:bCs/>
                <w:iCs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960" w:type="dxa"/>
            <w:vAlign w:val="center"/>
          </w:tcPr>
          <w:p w14:paraId="4C7CA4AE" w14:textId="77777777" w:rsidR="003C1CDA" w:rsidRPr="0047074C" w:rsidRDefault="003C1CDA" w:rsidP="00A85205">
            <w:pPr>
              <w:rPr>
                <w:rFonts w:ascii="Verdana" w:hAnsi="Verdana"/>
                <w:bCs/>
                <w:iCs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134" w:type="dxa"/>
            <w:vAlign w:val="center"/>
          </w:tcPr>
          <w:p w14:paraId="64C68C5D" w14:textId="77777777" w:rsidR="003C1CDA" w:rsidRPr="0047074C" w:rsidRDefault="003C1CDA" w:rsidP="00A85205">
            <w:pPr>
              <w:rPr>
                <w:rFonts w:ascii="Verdana" w:hAnsi="Verdana"/>
                <w:bCs/>
                <w:iCs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993" w:type="dxa"/>
            <w:vAlign w:val="center"/>
          </w:tcPr>
          <w:p w14:paraId="3003ADDE" w14:textId="77777777" w:rsidR="003C1CDA" w:rsidRPr="0047074C" w:rsidRDefault="003C1CDA" w:rsidP="00A85205">
            <w:pPr>
              <w:rPr>
                <w:rFonts w:ascii="Verdana" w:hAnsi="Verdana"/>
                <w:bCs/>
                <w:iCs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134" w:type="dxa"/>
            <w:vAlign w:val="center"/>
          </w:tcPr>
          <w:p w14:paraId="1831EE93" w14:textId="77777777" w:rsidR="003C1CDA" w:rsidRPr="0047074C" w:rsidRDefault="003C1CDA" w:rsidP="00A85205">
            <w:pPr>
              <w:rPr>
                <w:rFonts w:ascii="Verdana" w:hAnsi="Verdana"/>
                <w:bCs/>
                <w:iCs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A10C8C" w:rsidRPr="0097680E" w14:paraId="7A7DA8CB" w14:textId="77777777" w:rsidTr="003D2DF6">
        <w:trPr>
          <w:cantSplit/>
          <w:trHeight w:hRule="exact" w:val="412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CF92" w14:textId="77777777" w:rsidR="00A10C8C" w:rsidRPr="00A10C8C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bookmarkStart w:id="4" w:name="_Hlk202347900"/>
            <w:bookmarkEnd w:id="3"/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C4F8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Komputer z systemem Windows 11 Professional lub równoważnym oraz wyposażeniem (np. myszka     i </w:t>
            </w:r>
            <w:proofErr w:type="gramStart"/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klawiatura)*</w:t>
            </w:r>
            <w:proofErr w:type="gramEnd"/>
          </w:p>
          <w:p w14:paraId="2CB12906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……………………………………………………………………………………………………………………………………………...…………………………………………….</w:t>
            </w:r>
          </w:p>
          <w:p w14:paraId="70D99A48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</w:rPr>
            </w:pPr>
            <w:r w:rsidRPr="00A10C8C">
              <w:rPr>
                <w:rFonts w:ascii="Verdana" w:hAnsi="Verdana"/>
                <w:color w:val="000000" w:themeColor="text1"/>
              </w:rPr>
              <w:t>(należy podać:</w:t>
            </w:r>
          </w:p>
          <w:p w14:paraId="6700B2EA" w14:textId="77777777" w:rsidR="00A10C8C" w:rsidRDefault="00A10C8C" w:rsidP="0035206A">
            <w:pPr>
              <w:rPr>
                <w:rFonts w:ascii="Verdana" w:hAnsi="Verdana"/>
                <w:color w:val="000000" w:themeColor="text1"/>
              </w:rPr>
            </w:pPr>
            <w:r w:rsidRPr="00A10C8C">
              <w:rPr>
                <w:rFonts w:ascii="Verdana" w:hAnsi="Verdana"/>
                <w:color w:val="000000" w:themeColor="text1"/>
              </w:rPr>
              <w:t xml:space="preserve">- nazwę producentów, modeli </w:t>
            </w:r>
            <w:r w:rsidRPr="00A10C8C">
              <w:rPr>
                <w:rFonts w:ascii="Verdana" w:hAnsi="Verdana"/>
                <w:color w:val="000000" w:themeColor="text1"/>
              </w:rPr>
              <w:br/>
              <w:t>i numery referencyjne oferowanego sprzętu</w:t>
            </w:r>
          </w:p>
          <w:p w14:paraId="20DCB777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10C8C">
              <w:rPr>
                <w:rFonts w:ascii="Verdana" w:hAnsi="Verdana"/>
                <w:color w:val="000000" w:themeColor="text1"/>
              </w:rPr>
              <w:t>- nazwę systemu operacyjnego)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1EC1" w14:textId="77777777" w:rsidR="00A10C8C" w:rsidRPr="00A10C8C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B9BD" w14:textId="0FA7CF13" w:rsidR="00A10C8C" w:rsidRPr="0097680E" w:rsidRDefault="005D0F99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6985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CF56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DCAD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  <w:tr w:rsidR="00A10C8C" w:rsidRPr="0097680E" w14:paraId="6176BF72" w14:textId="77777777" w:rsidTr="00C1478D">
        <w:trPr>
          <w:cantSplit/>
          <w:trHeight w:hRule="exact" w:val="3838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6CAE" w14:textId="7359A521" w:rsidR="00A10C8C" w:rsidRPr="00A10C8C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2FA5" w14:textId="0665FDF9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Monitor wraz z wyposażeniem</w:t>
            </w:r>
            <w:r w:rsidR="00605B3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np. uchwytem, podstawą łączących komputer</w:t>
            </w:r>
            <w:r w:rsidR="003A726F">
              <w:rPr>
                <w:rFonts w:ascii="Verdana" w:hAnsi="Verdana"/>
                <w:color w:val="000000" w:themeColor="text1"/>
                <w:sz w:val="24"/>
                <w:szCs w:val="24"/>
              </w:rPr>
              <w:br/>
            </w:r>
            <w:r w:rsidR="00605B3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z monitorem </w:t>
            </w: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*</w:t>
            </w:r>
          </w:p>
          <w:p w14:paraId="41F79E04" w14:textId="4B07BCB9" w:rsidR="00A10C8C" w:rsidRPr="00A10C8C" w:rsidRDefault="00A10C8C" w:rsidP="0035206A">
            <w:pPr>
              <w:rPr>
                <w:rFonts w:ascii="Verdana" w:hAnsi="Verdana"/>
                <w:color w:val="000000" w:themeColor="text1"/>
              </w:rPr>
            </w:pPr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……………………………………………………………………………………………………………………………………………...…………………………………………………………………………</w:t>
            </w:r>
            <w:r w:rsidR="00750464">
              <w:rPr>
                <w:rFonts w:ascii="Verdana" w:hAnsi="Verdana"/>
                <w:color w:val="000000" w:themeColor="text1"/>
                <w:sz w:val="24"/>
                <w:szCs w:val="24"/>
              </w:rPr>
              <w:t>…</w:t>
            </w:r>
            <w:proofErr w:type="gramStart"/>
            <w:r w:rsidR="00750464">
              <w:rPr>
                <w:rFonts w:ascii="Verdana" w:hAnsi="Verdana"/>
                <w:color w:val="000000" w:themeColor="text1"/>
                <w:sz w:val="24"/>
                <w:szCs w:val="24"/>
              </w:rPr>
              <w:t>…….</w:t>
            </w:r>
            <w:proofErr w:type="gramEnd"/>
            <w:r w:rsidR="00750464">
              <w:rPr>
                <w:rFonts w:ascii="Verdana" w:hAnsi="Verdana"/>
                <w:color w:val="000000" w:themeColor="text1"/>
                <w:sz w:val="24"/>
                <w:szCs w:val="24"/>
              </w:rPr>
              <w:t>.</w:t>
            </w:r>
            <w:proofErr w:type="gramStart"/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…….</w:t>
            </w:r>
            <w:proofErr w:type="gramEnd"/>
            <w:r w:rsidRPr="00A10C8C">
              <w:rPr>
                <w:rFonts w:ascii="Verdana" w:hAnsi="Verdan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br/>
            </w:r>
            <w:r w:rsidRPr="00A10C8C">
              <w:rPr>
                <w:rFonts w:ascii="Verdana" w:hAnsi="Verdana"/>
                <w:color w:val="000000" w:themeColor="text1"/>
              </w:rPr>
              <w:t>(należy podać nazwę producent</w:t>
            </w:r>
            <w:r w:rsidR="00605B3A">
              <w:rPr>
                <w:rFonts w:ascii="Verdana" w:hAnsi="Verdana"/>
                <w:color w:val="000000" w:themeColor="text1"/>
              </w:rPr>
              <w:t>ów</w:t>
            </w:r>
            <w:r w:rsidRPr="00A10C8C">
              <w:rPr>
                <w:rFonts w:ascii="Verdana" w:hAnsi="Verdana"/>
                <w:color w:val="000000" w:themeColor="text1"/>
              </w:rPr>
              <w:t>, model</w:t>
            </w:r>
            <w:r w:rsidR="00605B3A">
              <w:rPr>
                <w:rFonts w:ascii="Verdana" w:hAnsi="Verdana"/>
                <w:color w:val="000000" w:themeColor="text1"/>
              </w:rPr>
              <w:t>i</w:t>
            </w:r>
            <w:r w:rsidRPr="00A10C8C">
              <w:rPr>
                <w:rFonts w:ascii="Verdana" w:hAnsi="Verdana"/>
                <w:color w:val="000000" w:themeColor="text1"/>
              </w:rPr>
              <w:t xml:space="preserve"> i numer</w:t>
            </w:r>
            <w:r w:rsidR="00605B3A">
              <w:rPr>
                <w:rFonts w:ascii="Verdana" w:hAnsi="Verdana"/>
                <w:color w:val="000000" w:themeColor="text1"/>
              </w:rPr>
              <w:t>y</w:t>
            </w:r>
            <w:r w:rsidRPr="00A10C8C">
              <w:rPr>
                <w:rFonts w:ascii="Verdana" w:hAnsi="Verdana"/>
                <w:color w:val="000000" w:themeColor="text1"/>
              </w:rPr>
              <w:t xml:space="preserve"> </w:t>
            </w:r>
            <w:proofErr w:type="gramStart"/>
            <w:r w:rsidRPr="00A10C8C">
              <w:rPr>
                <w:rFonts w:ascii="Verdana" w:hAnsi="Verdana"/>
                <w:color w:val="000000" w:themeColor="text1"/>
              </w:rPr>
              <w:t>referencyjn</w:t>
            </w:r>
            <w:r w:rsidR="00605B3A">
              <w:rPr>
                <w:rFonts w:ascii="Verdana" w:hAnsi="Verdana"/>
                <w:color w:val="000000" w:themeColor="text1"/>
              </w:rPr>
              <w:t>e</w:t>
            </w:r>
            <w:r w:rsidRPr="00A10C8C">
              <w:rPr>
                <w:rFonts w:ascii="Verdana" w:hAnsi="Verdana"/>
                <w:color w:val="000000" w:themeColor="text1"/>
              </w:rPr>
              <w:t xml:space="preserve">  oferowanego</w:t>
            </w:r>
            <w:proofErr w:type="gramEnd"/>
            <w:r w:rsidRPr="00A10C8C">
              <w:rPr>
                <w:rFonts w:ascii="Verdana" w:hAnsi="Verdana"/>
                <w:color w:val="000000" w:themeColor="text1"/>
              </w:rPr>
              <w:t xml:space="preserve"> sprzętu)</w:t>
            </w:r>
          </w:p>
          <w:p w14:paraId="5375C775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871C2B2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F4715C8" w14:textId="77777777" w:rsidR="00A10C8C" w:rsidRPr="00A10C8C" w:rsidRDefault="00A10C8C" w:rsidP="0035206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81CF" w14:textId="77777777" w:rsidR="00A10C8C" w:rsidRPr="00A10C8C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A841" w14:textId="063783C1" w:rsidR="00A10C8C" w:rsidRDefault="005D0F99" w:rsidP="005D0F99">
            <w:pPr>
              <w:snapToGrid w:val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  <w:r w:rsidR="002053F6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BF73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5F98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0243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  <w:tr w:rsidR="00A10C8C" w:rsidRPr="0097680E" w14:paraId="4C0C9D9E" w14:textId="77777777" w:rsidTr="0035206A">
        <w:trPr>
          <w:cantSplit/>
          <w:trHeight w:hRule="exact" w:val="932"/>
        </w:trPr>
        <w:tc>
          <w:tcPr>
            <w:tcW w:w="6767" w:type="dxa"/>
            <w:gridSpan w:val="4"/>
            <w:vAlign w:val="center"/>
          </w:tcPr>
          <w:p w14:paraId="4F089084" w14:textId="77777777" w:rsidR="00A10C8C" w:rsidRPr="00624C7D" w:rsidRDefault="00A10C8C" w:rsidP="0035206A">
            <w:pPr>
              <w:snapToGrid w:val="0"/>
              <w:jc w:val="right"/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</w:pPr>
            <w:r w:rsidRPr="00624C7D"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  <w:t>RAZEM</w:t>
            </w:r>
          </w:p>
        </w:tc>
        <w:tc>
          <w:tcPr>
            <w:tcW w:w="1134" w:type="dxa"/>
          </w:tcPr>
          <w:p w14:paraId="169CFE02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C95557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BB071" w14:textId="77777777" w:rsidR="00A10C8C" w:rsidRPr="0097680E" w:rsidRDefault="00A10C8C" w:rsidP="0035206A">
            <w:pPr>
              <w:snapToGrid w:val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38F27ACA" w14:textId="77777777" w:rsidR="003C1CDA" w:rsidRPr="0097680E" w:rsidRDefault="003C1CDA" w:rsidP="003C1CDA">
      <w:pPr>
        <w:spacing w:line="360" w:lineRule="auto"/>
        <w:rPr>
          <w:rFonts w:ascii="Verdana" w:hAnsi="Verdana"/>
          <w:bCs/>
          <w:color w:val="000000" w:themeColor="text1"/>
          <w:sz w:val="24"/>
          <w:szCs w:val="24"/>
        </w:rPr>
      </w:pPr>
      <w:r w:rsidRPr="0097680E">
        <w:rPr>
          <w:rFonts w:ascii="Verdana" w:hAnsi="Verdana"/>
          <w:bCs/>
          <w:color w:val="000000" w:themeColor="text1"/>
          <w:sz w:val="24"/>
          <w:szCs w:val="24"/>
        </w:rPr>
        <w:t xml:space="preserve">Słownie wartość </w:t>
      </w:r>
      <w:proofErr w:type="gramStart"/>
      <w:r w:rsidRPr="0097680E">
        <w:rPr>
          <w:rFonts w:ascii="Verdana" w:hAnsi="Verdana"/>
          <w:bCs/>
          <w:color w:val="000000" w:themeColor="text1"/>
          <w:sz w:val="24"/>
          <w:szCs w:val="24"/>
        </w:rPr>
        <w:t>brutto:  …</w:t>
      </w:r>
      <w:proofErr w:type="gramEnd"/>
      <w:r w:rsidRPr="0097680E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</w:t>
      </w:r>
      <w:proofErr w:type="gramStart"/>
      <w:r w:rsidRPr="0097680E">
        <w:rPr>
          <w:rFonts w:ascii="Verdana" w:hAnsi="Verdana"/>
          <w:bCs/>
          <w:color w:val="000000" w:themeColor="text1"/>
          <w:sz w:val="24"/>
          <w:szCs w:val="24"/>
        </w:rPr>
        <w:t>…….</w:t>
      </w:r>
      <w:proofErr w:type="gramEnd"/>
      <w:r w:rsidRPr="0097680E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</w:t>
      </w:r>
    </w:p>
    <w:p w14:paraId="0CCB62BD" w14:textId="495D78B7" w:rsidR="003C1CDA" w:rsidRPr="003C1CDA" w:rsidRDefault="003C1CDA" w:rsidP="003C1CDA">
      <w:pPr>
        <w:tabs>
          <w:tab w:val="left" w:pos="283"/>
        </w:tabs>
        <w:spacing w:after="120"/>
        <w:rPr>
          <w:rFonts w:ascii="Verdana" w:hAnsi="Verdana"/>
          <w:b/>
          <w:bCs/>
          <w:sz w:val="24"/>
          <w:szCs w:val="24"/>
        </w:rPr>
      </w:pPr>
      <w:r w:rsidRPr="0097680E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………………………………………………………………………………….………………….……………………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………..</w:t>
      </w:r>
    </w:p>
    <w:bookmarkEnd w:id="4"/>
    <w:p w14:paraId="02606436" w14:textId="1EC72C3F" w:rsidR="0008721C" w:rsidRDefault="00047665" w:rsidP="00B05FCD">
      <w:pPr>
        <w:spacing w:before="120" w:after="120" w:line="360" w:lineRule="auto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* szczegółowe parametry przedmiotu zamówienia </w:t>
      </w:r>
      <w:r w:rsidR="00F120A7" w:rsidRPr="0008721C">
        <w:rPr>
          <w:rFonts w:ascii="Verdana" w:hAnsi="Verdana"/>
          <w:b/>
          <w:color w:val="000000" w:themeColor="text1"/>
          <w:sz w:val="24"/>
          <w:szCs w:val="24"/>
        </w:rPr>
        <w:t>zamieszczone są</w:t>
      </w:r>
      <w:r w:rsidR="00B96152">
        <w:rPr>
          <w:rFonts w:ascii="Verdana" w:hAnsi="Verdana"/>
          <w:b/>
          <w:color w:val="000000" w:themeColor="text1"/>
          <w:sz w:val="24"/>
          <w:szCs w:val="24"/>
        </w:rPr>
        <w:br/>
        <w:t xml:space="preserve">  </w:t>
      </w:r>
      <w:r w:rsidR="00F120A7"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w</w:t>
      </w:r>
      <w:r w:rsidR="007F5475"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poniższych tabelach (str. 2 </w:t>
      </w:r>
      <w:r w:rsidR="00CB4C1A">
        <w:rPr>
          <w:rFonts w:ascii="Verdana" w:hAnsi="Verdana"/>
          <w:b/>
          <w:color w:val="000000" w:themeColor="text1"/>
          <w:sz w:val="24"/>
          <w:szCs w:val="24"/>
        </w:rPr>
        <w:t xml:space="preserve">do </w:t>
      </w:r>
      <w:r w:rsidR="00605B3A">
        <w:rPr>
          <w:rFonts w:ascii="Verdana" w:hAnsi="Verdana"/>
          <w:b/>
          <w:color w:val="000000" w:themeColor="text1"/>
          <w:sz w:val="24"/>
          <w:szCs w:val="24"/>
        </w:rPr>
        <w:t>6</w:t>
      </w:r>
      <w:r w:rsidR="007F5475" w:rsidRPr="0008721C">
        <w:rPr>
          <w:rFonts w:ascii="Verdana" w:hAnsi="Verdana"/>
          <w:b/>
          <w:color w:val="000000" w:themeColor="text1"/>
          <w:sz w:val="24"/>
          <w:szCs w:val="24"/>
        </w:rPr>
        <w:t>)</w:t>
      </w:r>
    </w:p>
    <w:p w14:paraId="5B35980F" w14:textId="493E042A" w:rsidR="00F33F87" w:rsidRPr="008C0604" w:rsidRDefault="00F33F87" w:rsidP="00B05FCD">
      <w:pPr>
        <w:spacing w:before="120" w:after="120" w:line="360" w:lineRule="auto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>Komputer z systemem Windows 1</w:t>
      </w:r>
      <w:r w:rsidR="0008721C">
        <w:rPr>
          <w:rFonts w:ascii="Verdana" w:hAnsi="Verdana"/>
          <w:b/>
          <w:color w:val="000000" w:themeColor="text1"/>
          <w:sz w:val="24"/>
          <w:szCs w:val="24"/>
        </w:rPr>
        <w:t>1</w:t>
      </w: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Professional lub równoważnym wraz z dedykowanym monitorem oraz </w:t>
      </w:r>
      <w:r w:rsidRPr="008C0604">
        <w:rPr>
          <w:rFonts w:ascii="Verdana" w:hAnsi="Verdana"/>
          <w:b/>
          <w:color w:val="000000" w:themeColor="text1"/>
          <w:sz w:val="24"/>
          <w:szCs w:val="24"/>
        </w:rPr>
        <w:t>wyposażeniem</w:t>
      </w:r>
      <w:r w:rsidR="00673D17"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–</w:t>
      </w:r>
      <w:r w:rsidR="005D0F99"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20</w:t>
      </w:r>
      <w:r w:rsidR="00673D17" w:rsidRPr="008C0604">
        <w:rPr>
          <w:rFonts w:ascii="Verdana" w:hAnsi="Verdana"/>
          <w:b/>
          <w:color w:val="000000" w:themeColor="text1"/>
          <w:sz w:val="24"/>
          <w:szCs w:val="24"/>
        </w:rPr>
        <w:t xml:space="preserve"> sztuk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ka zawiera wymagania Zamawiającego oraz parametry oferowane przez Wykonawcę"/>
      </w:tblPr>
      <w:tblGrid>
        <w:gridCol w:w="587"/>
        <w:gridCol w:w="5660"/>
        <w:gridCol w:w="3720"/>
      </w:tblGrid>
      <w:tr w:rsidR="00D64CE2" w:rsidRPr="0008721C" w14:paraId="16E16224" w14:textId="77777777" w:rsidTr="00C2538B">
        <w:trPr>
          <w:tblHeader/>
        </w:trPr>
        <w:tc>
          <w:tcPr>
            <w:tcW w:w="587" w:type="dxa"/>
            <w:vAlign w:val="center"/>
          </w:tcPr>
          <w:p w14:paraId="32176EE3" w14:textId="77777777" w:rsidR="00D64CE2" w:rsidRPr="0008721C" w:rsidRDefault="00D64CE2" w:rsidP="00D64CE2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 xml:space="preserve">Lp. </w:t>
            </w:r>
          </w:p>
        </w:tc>
        <w:tc>
          <w:tcPr>
            <w:tcW w:w="5362" w:type="dxa"/>
            <w:vAlign w:val="center"/>
          </w:tcPr>
          <w:p w14:paraId="4805C279" w14:textId="77777777" w:rsidR="00D64CE2" w:rsidRPr="0008721C" w:rsidRDefault="00D64CE2" w:rsidP="00FF5D2D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Wymagania Zamawiającego</w:t>
            </w:r>
          </w:p>
        </w:tc>
        <w:tc>
          <w:tcPr>
            <w:tcW w:w="4018" w:type="dxa"/>
            <w:vAlign w:val="center"/>
          </w:tcPr>
          <w:p w14:paraId="200264CA" w14:textId="77777777" w:rsidR="00D64CE2" w:rsidRPr="0008721C" w:rsidRDefault="00D64CE2" w:rsidP="00D64CE2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Przedmiot/ parametry oferowane przez Wykonawcę</w:t>
            </w:r>
          </w:p>
        </w:tc>
      </w:tr>
      <w:tr w:rsidR="000C02EA" w:rsidRPr="0008721C" w14:paraId="2824166F" w14:textId="77777777" w:rsidTr="00C2538B">
        <w:trPr>
          <w:trHeight w:val="393"/>
        </w:trPr>
        <w:tc>
          <w:tcPr>
            <w:tcW w:w="587" w:type="dxa"/>
          </w:tcPr>
          <w:p w14:paraId="5F7EC0DD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62" w:type="dxa"/>
          </w:tcPr>
          <w:p w14:paraId="654FB1CD" w14:textId="77777777" w:rsidR="000C02EA" w:rsidRPr="00F1395A" w:rsidRDefault="000C02EA" w:rsidP="000C02EA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Procesor</w:t>
            </w:r>
          </w:p>
          <w:p w14:paraId="3D64E887" w14:textId="7D276B6C" w:rsidR="000C02EA" w:rsidRPr="00F1395A" w:rsidRDefault="000C02EA" w:rsidP="000C02EA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Liczba rdzeni procesora min. </w:t>
            </w:r>
            <w:r w:rsidR="008C0604">
              <w:rPr>
                <w:rFonts w:ascii="Verdana" w:hAnsi="Verdana"/>
                <w:color w:val="000000" w:themeColor="text1"/>
                <w:sz w:val="24"/>
                <w:szCs w:val="24"/>
              </w:rPr>
              <w:t>14</w:t>
            </w:r>
          </w:p>
          <w:p w14:paraId="633961D3" w14:textId="76173F9E" w:rsidR="000C02EA" w:rsidRPr="00F1395A" w:rsidRDefault="000C02EA" w:rsidP="000C02EA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Liczba wątków procesora min. 1</w:t>
            </w:r>
            <w:r w:rsidR="008C0604">
              <w:rPr>
                <w:rFonts w:ascii="Verdana" w:hAnsi="Verdana"/>
                <w:color w:val="000000" w:themeColor="text1"/>
                <w:sz w:val="24"/>
                <w:szCs w:val="24"/>
              </w:rPr>
              <w:t>4</w:t>
            </w:r>
          </w:p>
          <w:p w14:paraId="2B6AD33D" w14:textId="2EDEFCA6" w:rsidR="000C02EA" w:rsidRPr="00F1395A" w:rsidRDefault="000C02EA" w:rsidP="000C02EA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Cache – min. </w:t>
            </w:r>
            <w:r w:rsidR="008C0604">
              <w:rPr>
                <w:rFonts w:ascii="Verdana" w:hAnsi="Verdana"/>
                <w:color w:val="000000" w:themeColor="text1"/>
                <w:sz w:val="24"/>
                <w:szCs w:val="24"/>
              </w:rPr>
              <w:t>24</w:t>
            </w: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MB</w:t>
            </w:r>
          </w:p>
          <w:p w14:paraId="3C36A11A" w14:textId="7ECE35CA" w:rsidR="000C02EA" w:rsidRPr="00F1395A" w:rsidRDefault="000C02EA" w:rsidP="000C02EA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proofErr w:type="spellStart"/>
            <w:r w:rsidRPr="00F1395A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Average</w:t>
            </w:r>
            <w:proofErr w:type="spellEnd"/>
            <w:r w:rsidRPr="00F1395A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CPU Mark min. 2</w:t>
            </w:r>
            <w:r w:rsidR="008C0604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2</w:t>
            </w:r>
            <w:r w:rsidRPr="00F1395A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 000 ze strony</w:t>
            </w: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  <w:r w:rsidRPr="00F1395A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https://www.cpubenchmark.net/cpu_list.php</w:t>
            </w:r>
          </w:p>
          <w:p w14:paraId="16CF4966" w14:textId="2FDCC16F" w:rsidR="000C02EA" w:rsidRPr="00F1395A" w:rsidRDefault="000C02EA" w:rsidP="000C02EA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Data wprowadzenia na rynek: 2024 r. lub później</w:t>
            </w: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*</w:t>
            </w:r>
            <w:r w:rsidR="00224CE3">
              <w:rPr>
                <w:rFonts w:ascii="Verdana" w:hAnsi="Verdana"/>
                <w:color w:val="000000" w:themeColor="text1"/>
                <w:sz w:val="24"/>
                <w:szCs w:val="24"/>
              </w:rPr>
              <w:t>*</w:t>
            </w:r>
          </w:p>
          <w:p w14:paraId="4AED5D69" w14:textId="293F9790" w:rsidR="000C02EA" w:rsidRPr="0008721C" w:rsidRDefault="000C02EA" w:rsidP="000C02EA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Uwaga: Na etapie składania ofert niezbędnym będzie dołączenie wydruku ze strony: https://www.cpubenchmark.net/cpu_list.php potwierdzającego spełnienie wymogów dotyczących procesora wyszczególnionych powyżej</w:t>
            </w:r>
          </w:p>
        </w:tc>
        <w:tc>
          <w:tcPr>
            <w:tcW w:w="4018" w:type="dxa"/>
          </w:tcPr>
          <w:p w14:paraId="0F2561C2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0C02EA" w:rsidRPr="0008721C" w14:paraId="7691D4A4" w14:textId="77777777" w:rsidTr="00C2538B">
        <w:tc>
          <w:tcPr>
            <w:tcW w:w="587" w:type="dxa"/>
          </w:tcPr>
          <w:p w14:paraId="0B7D7AB1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62" w:type="dxa"/>
          </w:tcPr>
          <w:p w14:paraId="0CA84483" w14:textId="77777777" w:rsidR="000C02EA" w:rsidRPr="00F1395A" w:rsidRDefault="000C02EA" w:rsidP="000C02EA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Pamięć RAM</w:t>
            </w:r>
          </w:p>
          <w:p w14:paraId="79CD5F15" w14:textId="2E591EDF" w:rsidR="000C02EA" w:rsidRPr="0008721C" w:rsidRDefault="000C02EA" w:rsidP="000C02EA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16 GB RAM DDR5</w:t>
            </w:r>
          </w:p>
        </w:tc>
        <w:tc>
          <w:tcPr>
            <w:tcW w:w="4018" w:type="dxa"/>
          </w:tcPr>
          <w:p w14:paraId="56C59FD7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0C02EA" w:rsidRPr="0008721C" w14:paraId="4E412590" w14:textId="77777777" w:rsidTr="00C2538B">
        <w:tc>
          <w:tcPr>
            <w:tcW w:w="587" w:type="dxa"/>
          </w:tcPr>
          <w:p w14:paraId="53979A1A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62" w:type="dxa"/>
          </w:tcPr>
          <w:p w14:paraId="68279667" w14:textId="77777777" w:rsidR="000C02EA" w:rsidRPr="00F1395A" w:rsidRDefault="000C02EA" w:rsidP="000C02EA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Ilość zainstalowanych kości RAM</w:t>
            </w:r>
          </w:p>
          <w:p w14:paraId="63ADF341" w14:textId="51C1DBF0" w:rsidR="000C02EA" w:rsidRPr="0008721C" w:rsidRDefault="000C02EA" w:rsidP="000C02EA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18" w:type="dxa"/>
          </w:tcPr>
          <w:p w14:paraId="2359FCBA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62985AD8" w14:textId="77777777" w:rsidTr="00C2538B">
        <w:tc>
          <w:tcPr>
            <w:tcW w:w="587" w:type="dxa"/>
          </w:tcPr>
          <w:p w14:paraId="3D57DB31" w14:textId="6F4175D1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5362" w:type="dxa"/>
          </w:tcPr>
          <w:p w14:paraId="6D6590F0" w14:textId="77777777" w:rsidR="003D2DF6" w:rsidRPr="003D2DF6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3D2DF6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Ilość slotów dla pamięci RAM</w:t>
            </w:r>
          </w:p>
          <w:p w14:paraId="6E80B4F3" w14:textId="327DD268" w:rsidR="003D2DF6" w:rsidRPr="003D2DF6" w:rsidRDefault="003A726F" w:rsidP="003D2DF6">
            <w:pPr>
              <w:jc w:val="both"/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min.</w:t>
            </w:r>
            <w:r w:rsidR="003D2DF6" w:rsidRPr="003D2DF6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4018" w:type="dxa"/>
          </w:tcPr>
          <w:p w14:paraId="5AAAB96C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635B3FF9" w14:textId="77777777" w:rsidTr="00C2538B">
        <w:tc>
          <w:tcPr>
            <w:tcW w:w="587" w:type="dxa"/>
          </w:tcPr>
          <w:p w14:paraId="344AF5C8" w14:textId="3D51C019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362" w:type="dxa"/>
          </w:tcPr>
          <w:p w14:paraId="6F3DE384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Dysk</w:t>
            </w:r>
          </w:p>
          <w:p w14:paraId="0387787B" w14:textId="344E27DB" w:rsidR="003D2DF6" w:rsidRPr="0008721C" w:rsidRDefault="003D2DF6" w:rsidP="003D2DF6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SSD min. 256 GB</w:t>
            </w:r>
          </w:p>
        </w:tc>
        <w:tc>
          <w:tcPr>
            <w:tcW w:w="4018" w:type="dxa"/>
          </w:tcPr>
          <w:p w14:paraId="7F25AC98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220581AA" w14:textId="77777777" w:rsidTr="00C2538B">
        <w:tc>
          <w:tcPr>
            <w:tcW w:w="587" w:type="dxa"/>
          </w:tcPr>
          <w:p w14:paraId="3EB21DEE" w14:textId="04434B96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362" w:type="dxa"/>
          </w:tcPr>
          <w:p w14:paraId="1B320749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Karta graficzna</w:t>
            </w:r>
          </w:p>
          <w:p w14:paraId="0C35ED47" w14:textId="694E4852" w:rsidR="003D2DF6" w:rsidRPr="0008721C" w:rsidRDefault="003D2DF6" w:rsidP="003D2DF6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zintegrowana</w:t>
            </w:r>
          </w:p>
        </w:tc>
        <w:tc>
          <w:tcPr>
            <w:tcW w:w="4018" w:type="dxa"/>
          </w:tcPr>
          <w:p w14:paraId="0BDC6B1A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12D34454" w14:textId="77777777" w:rsidTr="00C2538B">
        <w:tc>
          <w:tcPr>
            <w:tcW w:w="587" w:type="dxa"/>
          </w:tcPr>
          <w:p w14:paraId="484C1998" w14:textId="24B77E6E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362" w:type="dxa"/>
          </w:tcPr>
          <w:p w14:paraId="61228522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Karta sieciowa</w:t>
            </w:r>
          </w:p>
          <w:p w14:paraId="5A3DAD91" w14:textId="045A4332" w:rsidR="003D2DF6" w:rsidRPr="0008721C" w:rsidRDefault="003D2DF6" w:rsidP="003D2DF6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Ethernet 1Gb (RJ-45)</w:t>
            </w:r>
          </w:p>
        </w:tc>
        <w:tc>
          <w:tcPr>
            <w:tcW w:w="4018" w:type="dxa"/>
          </w:tcPr>
          <w:p w14:paraId="0B388858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0ABE2054" w14:textId="77777777" w:rsidTr="00C2538B">
        <w:tc>
          <w:tcPr>
            <w:tcW w:w="587" w:type="dxa"/>
          </w:tcPr>
          <w:p w14:paraId="4DF1125F" w14:textId="2E79F9A2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362" w:type="dxa"/>
          </w:tcPr>
          <w:p w14:paraId="7ADD7B58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Wi-Fi</w:t>
            </w:r>
          </w:p>
          <w:p w14:paraId="0D48B7B5" w14:textId="1DD1D38F" w:rsidR="003D2DF6" w:rsidRPr="0008721C" w:rsidRDefault="003D2DF6" w:rsidP="003D2DF6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 (zgodny ze standardem IEEE 802.11ac/</w:t>
            </w:r>
            <w:proofErr w:type="spellStart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ax</w:t>
            </w:r>
            <w:proofErr w:type="spellEnd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lub wyższy)</w:t>
            </w:r>
          </w:p>
        </w:tc>
        <w:tc>
          <w:tcPr>
            <w:tcW w:w="4018" w:type="dxa"/>
          </w:tcPr>
          <w:p w14:paraId="39BC6010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64B840C4" w14:textId="77777777" w:rsidTr="00C2538B">
        <w:tc>
          <w:tcPr>
            <w:tcW w:w="587" w:type="dxa"/>
          </w:tcPr>
          <w:p w14:paraId="3AEAFA2D" w14:textId="186A941F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362" w:type="dxa"/>
          </w:tcPr>
          <w:p w14:paraId="4A92255E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Złącza na obudowie</w:t>
            </w:r>
          </w:p>
          <w:p w14:paraId="63B06807" w14:textId="77777777" w:rsidR="003D2DF6" w:rsidRPr="00F1395A" w:rsidRDefault="003D2DF6" w:rsidP="003D2DF6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HDMI – 1 (może być zastąpiony przez dodatkowy port </w:t>
            </w:r>
            <w:proofErr w:type="spellStart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DisplayPort</w:t>
            </w:r>
            <w:proofErr w:type="spellEnd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)</w:t>
            </w:r>
          </w:p>
          <w:p w14:paraId="0193CF6E" w14:textId="77777777" w:rsidR="003D2DF6" w:rsidRPr="00F1395A" w:rsidRDefault="003D2DF6" w:rsidP="003D2DF6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DisplayPort – min 1</w:t>
            </w:r>
          </w:p>
          <w:p w14:paraId="1E895E3E" w14:textId="77777777" w:rsidR="003D2DF6" w:rsidRPr="00F1395A" w:rsidRDefault="003D2DF6" w:rsidP="003D2DF6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USB-A - min 4</w:t>
            </w:r>
          </w:p>
          <w:p w14:paraId="16F13B9B" w14:textId="77777777" w:rsidR="003D2DF6" w:rsidRPr="00F1395A" w:rsidRDefault="003D2DF6" w:rsidP="003D2DF6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USB-C - 1 (może być zastąpiony przez dodatkowy port USB-A)</w:t>
            </w:r>
          </w:p>
          <w:p w14:paraId="1CF223B0" w14:textId="3F886870" w:rsidR="003D2DF6" w:rsidRPr="0008721C" w:rsidRDefault="003D2DF6" w:rsidP="003D2DF6">
            <w:pPr>
              <w:jc w:val="both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RJ-45 [LAN] - 1</w:t>
            </w:r>
          </w:p>
        </w:tc>
        <w:tc>
          <w:tcPr>
            <w:tcW w:w="4018" w:type="dxa"/>
          </w:tcPr>
          <w:p w14:paraId="104FE95D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499FEC63" w14:textId="77777777" w:rsidTr="00C2538B">
        <w:tc>
          <w:tcPr>
            <w:tcW w:w="587" w:type="dxa"/>
          </w:tcPr>
          <w:p w14:paraId="0B9990F3" w14:textId="4BC11BB0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362" w:type="dxa"/>
          </w:tcPr>
          <w:p w14:paraId="07221DA8" w14:textId="77777777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Maksymalne wymiary</w:t>
            </w:r>
          </w:p>
          <w:p w14:paraId="2FA4A8A2" w14:textId="42D85B1F" w:rsidR="003D2DF6" w:rsidRPr="0008721C" w:rsidRDefault="003D2DF6" w:rsidP="003D2DF6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38 mm x 179 mm x 183 mm</w:t>
            </w:r>
          </w:p>
        </w:tc>
        <w:tc>
          <w:tcPr>
            <w:tcW w:w="4018" w:type="dxa"/>
          </w:tcPr>
          <w:p w14:paraId="5AE6217F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7D4685D9" w14:textId="77777777" w:rsidTr="00C2538B">
        <w:tc>
          <w:tcPr>
            <w:tcW w:w="587" w:type="dxa"/>
          </w:tcPr>
          <w:p w14:paraId="173C7758" w14:textId="4A501224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362" w:type="dxa"/>
          </w:tcPr>
          <w:p w14:paraId="24D2F2F0" w14:textId="3EC7CCA3" w:rsidR="003D2DF6" w:rsidRPr="00F1395A" w:rsidRDefault="003D2DF6" w:rsidP="003D2DF6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Klawiatura i mysz</w:t>
            </w:r>
            <w:r w:rsidR="003A726F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– zestaw</w:t>
            </w:r>
            <w:r w:rsidR="003A726F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przewodowy</w:t>
            </w: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producenta</w:t>
            </w:r>
          </w:p>
          <w:p w14:paraId="05BB3B98" w14:textId="4BBEB435" w:rsidR="003D2DF6" w:rsidRPr="0008721C" w:rsidRDefault="003D2DF6" w:rsidP="003D2DF6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AE9FAC6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6876A7C2" w14:textId="77777777" w:rsidTr="00C2538B">
        <w:tc>
          <w:tcPr>
            <w:tcW w:w="587" w:type="dxa"/>
          </w:tcPr>
          <w:p w14:paraId="1589C2DB" w14:textId="7CD4DBCC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362" w:type="dxa"/>
          </w:tcPr>
          <w:p w14:paraId="1A942882" w14:textId="77777777" w:rsidR="003D2DF6" w:rsidRPr="00F1395A" w:rsidRDefault="003D2DF6" w:rsidP="003D2DF6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Zasilacz komputera</w:t>
            </w:r>
          </w:p>
          <w:p w14:paraId="61050A1F" w14:textId="40E2C696" w:rsidR="003D2DF6" w:rsidRPr="0008721C" w:rsidRDefault="003D2DF6" w:rsidP="003D2DF6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Tak, do 135W</w:t>
            </w:r>
          </w:p>
        </w:tc>
        <w:tc>
          <w:tcPr>
            <w:tcW w:w="4018" w:type="dxa"/>
          </w:tcPr>
          <w:p w14:paraId="19623ACE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083356FD" w14:textId="77777777" w:rsidTr="00C2538B">
        <w:tc>
          <w:tcPr>
            <w:tcW w:w="587" w:type="dxa"/>
          </w:tcPr>
          <w:p w14:paraId="2B0E9CC9" w14:textId="0D011075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362" w:type="dxa"/>
          </w:tcPr>
          <w:p w14:paraId="4F549506" w14:textId="77777777" w:rsidR="003D2DF6" w:rsidRPr="00F1395A" w:rsidRDefault="003D2DF6" w:rsidP="003D2DF6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Możliwość stabilnego przymocowania do oferowanego monitora bez narzędzi</w:t>
            </w:r>
          </w:p>
          <w:p w14:paraId="6AA1A6A8" w14:textId="7AE5D819" w:rsidR="003D2DF6" w:rsidRPr="0008721C" w:rsidRDefault="003D2DF6" w:rsidP="003D2DF6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56835A7D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6BCCE570" w14:textId="77777777" w:rsidTr="00C2538B">
        <w:tc>
          <w:tcPr>
            <w:tcW w:w="587" w:type="dxa"/>
          </w:tcPr>
          <w:p w14:paraId="349CD8C4" w14:textId="7CE108FB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362" w:type="dxa"/>
          </w:tcPr>
          <w:p w14:paraId="4472B1E3" w14:textId="77777777" w:rsidR="003D2DF6" w:rsidRPr="00F1395A" w:rsidRDefault="003D2DF6" w:rsidP="003D2DF6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Urządzenie musi być dopuszczone do obrotu w Polsce i posiadać oznakowanie CE</w:t>
            </w:r>
          </w:p>
          <w:p w14:paraId="00349B2B" w14:textId="7F1F2070" w:rsidR="003D2DF6" w:rsidRPr="0008721C" w:rsidRDefault="003D2DF6" w:rsidP="003D2DF6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D316A6D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3D2DF6" w:rsidRPr="0008721C" w14:paraId="4E128941" w14:textId="77777777" w:rsidTr="00C2538B">
        <w:tc>
          <w:tcPr>
            <w:tcW w:w="587" w:type="dxa"/>
          </w:tcPr>
          <w:p w14:paraId="2E8ADC12" w14:textId="6022730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362" w:type="dxa"/>
          </w:tcPr>
          <w:p w14:paraId="0796290C" w14:textId="77777777" w:rsidR="003D2DF6" w:rsidRPr="00F1395A" w:rsidRDefault="003D2DF6" w:rsidP="003D2DF6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Urządzenie musi być fabryczne nowe, nieuszkodzone, nieobciążone prawami osób trzecich</w:t>
            </w:r>
          </w:p>
          <w:p w14:paraId="6F165446" w14:textId="26B17698" w:rsidR="003D2DF6" w:rsidRPr="0008721C" w:rsidRDefault="003D2DF6" w:rsidP="003D2DF6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46ABF63E" w14:textId="77777777" w:rsidR="003D2DF6" w:rsidRPr="0008721C" w:rsidRDefault="003D2DF6" w:rsidP="003D2DF6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0C02EA" w:rsidRPr="0008721C" w14:paraId="6F422CDD" w14:textId="77777777" w:rsidTr="00C2538B">
        <w:tc>
          <w:tcPr>
            <w:tcW w:w="587" w:type="dxa"/>
          </w:tcPr>
          <w:p w14:paraId="682DEC0F" w14:textId="37E8C722" w:rsidR="000C02EA" w:rsidRPr="0008721C" w:rsidRDefault="003D2DF6" w:rsidP="000C02EA">
            <w:pPr>
              <w:spacing w:before="120" w:after="120" w:line="36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362" w:type="dxa"/>
          </w:tcPr>
          <w:p w14:paraId="011F78C5" w14:textId="5ACE7E36" w:rsidR="000C02EA" w:rsidRPr="00F1395A" w:rsidRDefault="000C02EA" w:rsidP="000C02EA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Zainstalowany system operacyjny Windows 11 Professional 64 bity lub równoważny **</w:t>
            </w:r>
            <w:r w:rsidR="00224CE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*</w:t>
            </w:r>
          </w:p>
          <w:p w14:paraId="44C5F176" w14:textId="096EBD34" w:rsidR="000C02EA" w:rsidRPr="0054466F" w:rsidRDefault="000C02EA" w:rsidP="000C02EA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8CD18ED" w14:textId="77777777" w:rsidR="000C02EA" w:rsidRPr="0008721C" w:rsidRDefault="000C02EA" w:rsidP="000C02EA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8286F8F" w14:textId="42F59F15" w:rsidR="00117229" w:rsidRDefault="00117229" w:rsidP="00117229">
      <w:pPr>
        <w:spacing w:before="240"/>
        <w:ind w:left="993" w:hanging="709"/>
        <w:jc w:val="both"/>
        <w:rPr>
          <w:rFonts w:ascii="Verdana" w:hAnsi="Verdana"/>
          <w:color w:val="000000" w:themeColor="text1"/>
          <w:sz w:val="24"/>
          <w:szCs w:val="24"/>
          <w:lang w:eastAsia="zh-CN"/>
        </w:rPr>
      </w:pPr>
      <w:r w:rsidRPr="0008721C">
        <w:rPr>
          <w:rFonts w:ascii="Verdana" w:hAnsi="Verdana"/>
          <w:color w:val="000000" w:themeColor="text1"/>
          <w:sz w:val="24"/>
          <w:szCs w:val="24"/>
          <w:lang w:eastAsia="zh-CN"/>
        </w:rPr>
        <w:t>*</w:t>
      </w:r>
      <w:r w:rsidR="00224CE3">
        <w:rPr>
          <w:rFonts w:ascii="Verdana" w:hAnsi="Verdana"/>
          <w:color w:val="000000" w:themeColor="text1"/>
          <w:sz w:val="24"/>
          <w:szCs w:val="24"/>
          <w:lang w:eastAsia="zh-CN"/>
        </w:rPr>
        <w:t>*</w:t>
      </w:r>
      <w:r w:rsidRPr="0008721C">
        <w:rPr>
          <w:rFonts w:ascii="Verdana" w:hAnsi="Verdana"/>
          <w:color w:val="000000" w:themeColor="text1"/>
          <w:sz w:val="24"/>
          <w:szCs w:val="24"/>
          <w:lang w:eastAsia="zh-CN"/>
        </w:rPr>
        <w:t xml:space="preserve">   należy wpisać datę wprowadzenia na </w:t>
      </w:r>
      <w:r w:rsidR="000A0EF7" w:rsidRPr="0008721C">
        <w:rPr>
          <w:rFonts w:ascii="Verdana" w:hAnsi="Verdana"/>
          <w:color w:val="000000" w:themeColor="text1"/>
          <w:sz w:val="24"/>
          <w:szCs w:val="24"/>
          <w:lang w:eastAsia="zh-CN"/>
        </w:rPr>
        <w:t>rynek 202</w:t>
      </w:r>
      <w:r w:rsidR="00224CE3">
        <w:rPr>
          <w:rFonts w:ascii="Verdana" w:hAnsi="Verdana"/>
          <w:color w:val="000000" w:themeColor="text1"/>
          <w:sz w:val="24"/>
          <w:szCs w:val="24"/>
          <w:lang w:eastAsia="zh-CN"/>
        </w:rPr>
        <w:t>4</w:t>
      </w:r>
      <w:r w:rsidRPr="0008721C">
        <w:rPr>
          <w:rFonts w:ascii="Verdana" w:hAnsi="Verdana"/>
          <w:color w:val="000000" w:themeColor="text1"/>
          <w:sz w:val="24"/>
          <w:szCs w:val="24"/>
          <w:lang w:eastAsia="zh-CN"/>
        </w:rPr>
        <w:t xml:space="preserve"> rok lub </w:t>
      </w:r>
      <w:r w:rsidR="00BD6543" w:rsidRPr="0008721C">
        <w:rPr>
          <w:rFonts w:ascii="Verdana" w:hAnsi="Verdana"/>
          <w:color w:val="000000" w:themeColor="text1"/>
          <w:sz w:val="24"/>
          <w:szCs w:val="24"/>
          <w:lang w:eastAsia="zh-CN"/>
        </w:rPr>
        <w:t>później</w:t>
      </w:r>
    </w:p>
    <w:p w14:paraId="0B6C6EC9" w14:textId="77777777" w:rsidR="00673D17" w:rsidRDefault="00673D17" w:rsidP="00673D17">
      <w:pPr>
        <w:ind w:left="993" w:hanging="709"/>
        <w:jc w:val="both"/>
        <w:rPr>
          <w:rFonts w:ascii="Verdana" w:hAnsi="Verdana"/>
          <w:color w:val="000000" w:themeColor="text1"/>
          <w:sz w:val="24"/>
          <w:szCs w:val="24"/>
          <w:lang w:eastAsia="zh-CN"/>
        </w:rPr>
      </w:pPr>
    </w:p>
    <w:p w14:paraId="38BCC4BB" w14:textId="3A1F36F4" w:rsidR="00673D17" w:rsidRPr="00673D17" w:rsidRDefault="00673D17" w:rsidP="00B05FCD">
      <w:pPr>
        <w:ind w:left="284"/>
        <w:rPr>
          <w:rFonts w:ascii="Verdana" w:hAnsi="Verdana"/>
          <w:b/>
          <w:bCs/>
          <w:sz w:val="24"/>
          <w:szCs w:val="24"/>
        </w:rPr>
      </w:pPr>
      <w:r w:rsidRPr="00673D17">
        <w:rPr>
          <w:rFonts w:ascii="Verdana" w:hAnsi="Verdana"/>
          <w:b/>
          <w:bCs/>
          <w:sz w:val="24"/>
          <w:szCs w:val="24"/>
        </w:rPr>
        <w:t xml:space="preserve">Uwaga: </w:t>
      </w:r>
      <w:r w:rsidR="00551D5B">
        <w:rPr>
          <w:rFonts w:ascii="Verdana" w:hAnsi="Verdana"/>
          <w:b/>
          <w:bCs/>
          <w:sz w:val="24"/>
          <w:szCs w:val="24"/>
        </w:rPr>
        <w:t>Do oferty n</w:t>
      </w:r>
      <w:r w:rsidRPr="00673D17">
        <w:rPr>
          <w:rFonts w:ascii="Verdana" w:hAnsi="Verdana"/>
          <w:b/>
          <w:bCs/>
          <w:sz w:val="24"/>
          <w:szCs w:val="24"/>
        </w:rPr>
        <w:t>a</w:t>
      </w:r>
      <w:r>
        <w:rPr>
          <w:rFonts w:ascii="Verdana" w:hAnsi="Verdana"/>
          <w:b/>
          <w:bCs/>
          <w:sz w:val="24"/>
          <w:szCs w:val="24"/>
        </w:rPr>
        <w:t xml:space="preserve">leży </w:t>
      </w:r>
      <w:r w:rsidRPr="00673D17">
        <w:rPr>
          <w:rFonts w:ascii="Verdana" w:hAnsi="Verdana"/>
          <w:b/>
          <w:bCs/>
          <w:sz w:val="24"/>
          <w:szCs w:val="24"/>
        </w:rPr>
        <w:t>dołącz</w:t>
      </w:r>
      <w:r>
        <w:rPr>
          <w:rFonts w:ascii="Verdana" w:hAnsi="Verdana"/>
          <w:b/>
          <w:bCs/>
          <w:sz w:val="24"/>
          <w:szCs w:val="24"/>
        </w:rPr>
        <w:t>yć</w:t>
      </w:r>
      <w:r w:rsidRPr="00673D17">
        <w:rPr>
          <w:rFonts w:ascii="Verdana" w:hAnsi="Verdana"/>
          <w:b/>
          <w:bCs/>
          <w:sz w:val="24"/>
          <w:szCs w:val="24"/>
        </w:rPr>
        <w:t xml:space="preserve"> wydruk ze strony: </w:t>
      </w:r>
      <w:hyperlink r:id="rId8" w:history="1">
        <w:r w:rsidRPr="00673D17">
          <w:rPr>
            <w:rStyle w:val="Hipercze"/>
            <w:rFonts w:ascii="Verdana" w:hAnsi="Verdana"/>
            <w:b/>
            <w:bCs/>
            <w:sz w:val="24"/>
            <w:szCs w:val="24"/>
          </w:rPr>
          <w:t>https://www.cpubenchmark.net/cpu_list.php</w:t>
        </w:r>
      </w:hyperlink>
      <w:r>
        <w:rPr>
          <w:rFonts w:ascii="Verdana" w:hAnsi="Verdana"/>
          <w:b/>
          <w:bCs/>
          <w:sz w:val="24"/>
          <w:szCs w:val="24"/>
        </w:rPr>
        <w:t xml:space="preserve"> </w:t>
      </w:r>
      <w:r w:rsidRPr="00673D17">
        <w:rPr>
          <w:rFonts w:ascii="Verdana" w:hAnsi="Verdana"/>
          <w:b/>
          <w:bCs/>
          <w:sz w:val="24"/>
          <w:szCs w:val="24"/>
        </w:rPr>
        <w:t>potwierdzają</w:t>
      </w:r>
      <w:r>
        <w:rPr>
          <w:rFonts w:ascii="Verdana" w:hAnsi="Verdana"/>
          <w:b/>
          <w:bCs/>
          <w:sz w:val="24"/>
          <w:szCs w:val="24"/>
        </w:rPr>
        <w:t>cy</w:t>
      </w:r>
      <w:r w:rsidRPr="00673D17">
        <w:rPr>
          <w:rFonts w:ascii="Verdana" w:hAnsi="Verdana"/>
          <w:b/>
          <w:bCs/>
          <w:sz w:val="24"/>
          <w:szCs w:val="24"/>
        </w:rPr>
        <w:t xml:space="preserve"> </w:t>
      </w:r>
      <w:r w:rsidRPr="00673D17">
        <w:rPr>
          <w:rFonts w:ascii="Verdana" w:hAnsi="Verdana"/>
          <w:b/>
          <w:bCs/>
          <w:sz w:val="24"/>
          <w:szCs w:val="24"/>
        </w:rPr>
        <w:lastRenderedPageBreak/>
        <w:t>spełnienie wymogów dotyczących procesora wyszczególnionych</w:t>
      </w:r>
      <w:r>
        <w:rPr>
          <w:rFonts w:ascii="Verdana" w:hAnsi="Verdana"/>
          <w:b/>
          <w:bCs/>
          <w:sz w:val="24"/>
          <w:szCs w:val="24"/>
        </w:rPr>
        <w:br/>
        <w:t>w tabeli powyżej</w:t>
      </w:r>
    </w:p>
    <w:p w14:paraId="56F80674" w14:textId="3171A332" w:rsidR="000C02EA" w:rsidRDefault="000C02EA" w:rsidP="000C02EA">
      <w:pPr>
        <w:spacing w:before="240"/>
        <w:ind w:left="709" w:hanging="425"/>
        <w:rPr>
          <w:rFonts w:ascii="Verdana" w:hAnsi="Verdana"/>
          <w:color w:val="1C1C1C"/>
          <w:sz w:val="24"/>
          <w:szCs w:val="24"/>
          <w:lang w:eastAsia="zh-CN"/>
        </w:rPr>
      </w:pPr>
      <w:r w:rsidRPr="000C02EA">
        <w:rPr>
          <w:rFonts w:ascii="Verdana" w:hAnsi="Verdana"/>
          <w:color w:val="1C1C1C"/>
          <w:sz w:val="24"/>
          <w:szCs w:val="24"/>
          <w:lang w:eastAsia="zh-CN"/>
        </w:rPr>
        <w:t>**</w:t>
      </w:r>
      <w:r w:rsidR="00224CE3">
        <w:rPr>
          <w:rFonts w:ascii="Verdana" w:hAnsi="Verdana"/>
          <w:color w:val="1C1C1C"/>
          <w:sz w:val="24"/>
          <w:szCs w:val="24"/>
          <w:lang w:eastAsia="zh-CN"/>
        </w:rPr>
        <w:t>*</w:t>
      </w:r>
      <w:r w:rsidRPr="000C02EA">
        <w:rPr>
          <w:rFonts w:ascii="Verdana" w:hAnsi="Verdana"/>
          <w:color w:val="1C1C1C"/>
          <w:sz w:val="24"/>
          <w:szCs w:val="24"/>
          <w:lang w:eastAsia="zh-CN"/>
        </w:rPr>
        <w:t xml:space="preserve"> Zainstalowany system operacyjny Windows 11 Professional 64 bity lub równoważny. Równoważność oprogramowania zgodnie z wymaganiami Zamawiającego zawartymi w opisie przedmiotu zamówienia (załącznik 1a do SWZ).</w:t>
      </w:r>
    </w:p>
    <w:p w14:paraId="0A668B35" w14:textId="77777777" w:rsidR="000C02EA" w:rsidRPr="000C02EA" w:rsidRDefault="000C02EA" w:rsidP="000C02EA">
      <w:pPr>
        <w:spacing w:before="240"/>
        <w:ind w:left="709" w:hanging="1"/>
        <w:rPr>
          <w:rFonts w:ascii="Verdana" w:hAnsi="Verdana"/>
          <w:color w:val="1C1C1C"/>
          <w:sz w:val="24"/>
          <w:szCs w:val="24"/>
          <w:lang w:eastAsia="zh-CN"/>
        </w:rPr>
      </w:pPr>
      <w:r w:rsidRPr="000C02EA">
        <w:rPr>
          <w:rFonts w:ascii="Verdana" w:hAnsi="Verdana"/>
          <w:color w:val="1C1C1C"/>
          <w:sz w:val="24"/>
          <w:szCs w:val="24"/>
          <w:lang w:eastAsia="zh-CN"/>
        </w:rPr>
        <w:t>W przypadku oferowania produktu równoważnego w celu potwierdzenia równoważności produktu, Wykonawca jest zobowiązany do załączenia do oferty oświadczenia i dokumenty, o których mowa w opisie przedmiotu zamówienia (załącznik 1a do SWZ)</w:t>
      </w:r>
    </w:p>
    <w:p w14:paraId="029B23E8" w14:textId="77777777" w:rsidR="000C02EA" w:rsidRPr="000C02EA" w:rsidRDefault="000C02EA" w:rsidP="000C02EA">
      <w:pPr>
        <w:spacing w:before="240"/>
        <w:ind w:left="709"/>
        <w:rPr>
          <w:rFonts w:ascii="Verdana" w:hAnsi="Verdana"/>
          <w:color w:val="1C1C1C"/>
          <w:sz w:val="24"/>
          <w:szCs w:val="24"/>
          <w:lang w:eastAsia="zh-CN"/>
        </w:rPr>
      </w:pPr>
      <w:r w:rsidRPr="000C02EA">
        <w:rPr>
          <w:rFonts w:ascii="Verdana" w:hAnsi="Verdana"/>
          <w:color w:val="1C1C1C"/>
          <w:sz w:val="24"/>
          <w:szCs w:val="24"/>
          <w:lang w:eastAsia="zh-CN"/>
        </w:rPr>
        <w:t>Dostarczany system operacyjny musi być fabrycznie nowy, nieużywany oraz nigdy wcześniej aktywowany na innym urządzeniu, fabrycznie zainstalowany przez producenta.</w:t>
      </w:r>
    </w:p>
    <w:p w14:paraId="358F050F" w14:textId="77777777" w:rsidR="000C02EA" w:rsidRDefault="000C02EA" w:rsidP="000C02EA">
      <w:pPr>
        <w:spacing w:before="240"/>
        <w:ind w:left="709"/>
        <w:rPr>
          <w:rFonts w:ascii="Verdana" w:hAnsi="Verdana"/>
          <w:color w:val="1C1C1C"/>
          <w:sz w:val="24"/>
          <w:szCs w:val="24"/>
          <w:lang w:eastAsia="zh-CN"/>
        </w:rPr>
      </w:pPr>
      <w:r w:rsidRPr="000C02EA">
        <w:rPr>
          <w:rFonts w:ascii="Verdana" w:hAnsi="Verdana"/>
          <w:color w:val="1C1C1C"/>
          <w:sz w:val="24"/>
          <w:szCs w:val="24"/>
          <w:lang w:eastAsia="zh-CN"/>
        </w:rPr>
        <w:t>Oprogramowanie musi być dostarczone wraz ze stosownymi, oryginalnymi atrybutami legalności.</w:t>
      </w:r>
    </w:p>
    <w:p w14:paraId="509D6226" w14:textId="77777777" w:rsidR="000C02EA" w:rsidRDefault="00117229" w:rsidP="000C02EA">
      <w:pPr>
        <w:tabs>
          <w:tab w:val="left" w:pos="284"/>
        </w:tabs>
        <w:suppressAutoHyphens w:val="0"/>
        <w:spacing w:after="240"/>
        <w:ind w:left="709" w:hanging="425"/>
        <w:rPr>
          <w:rFonts w:ascii="Verdana" w:eastAsiaTheme="minorHAnsi" w:hAnsi="Verdana"/>
          <w:color w:val="000000"/>
          <w:sz w:val="24"/>
          <w:szCs w:val="24"/>
          <w:highlight w:val="white"/>
        </w:rPr>
      </w:pPr>
      <w:r w:rsidRPr="0008721C">
        <w:rPr>
          <w:rFonts w:ascii="Verdana" w:eastAsiaTheme="minorHAnsi" w:hAnsi="Verdana"/>
          <w:color w:val="000000"/>
          <w:sz w:val="24"/>
          <w:szCs w:val="24"/>
          <w:highlight w:val="white"/>
        </w:rPr>
        <w:t xml:space="preserve">     </w:t>
      </w:r>
    </w:p>
    <w:p w14:paraId="63D18D92" w14:textId="77777777" w:rsidR="00500AFA" w:rsidRPr="00B96152" w:rsidRDefault="00500AFA" w:rsidP="00B05FCD">
      <w:pPr>
        <w:ind w:left="568" w:hanging="284"/>
        <w:rPr>
          <w:rFonts w:ascii="Verdana" w:hAnsi="Verdana"/>
          <w:b/>
          <w:color w:val="000000" w:themeColor="text1"/>
          <w:sz w:val="24"/>
          <w:szCs w:val="24"/>
          <w:lang w:eastAsia="zh-CN"/>
        </w:rPr>
      </w:pPr>
      <w:r w:rsidRPr="00B96152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UWAGA!</w:t>
      </w:r>
    </w:p>
    <w:p w14:paraId="7931137F" w14:textId="1B4FAAF1" w:rsidR="00500AFA" w:rsidRPr="0010119E" w:rsidRDefault="00500AFA" w:rsidP="00B05FCD">
      <w:pPr>
        <w:ind w:left="284"/>
        <w:rPr>
          <w:rFonts w:ascii="Verdana" w:hAnsi="Verdana"/>
          <w:color w:val="000000" w:themeColor="text1"/>
          <w:sz w:val="24"/>
          <w:szCs w:val="24"/>
          <w:lang w:eastAsia="zh-CN"/>
        </w:rPr>
      </w:pPr>
      <w:r w:rsidRPr="00B96152">
        <w:rPr>
          <w:rFonts w:ascii="Verdana" w:hAnsi="Verdana"/>
          <w:color w:val="000000" w:themeColor="text1"/>
          <w:sz w:val="24"/>
          <w:szCs w:val="24"/>
          <w:lang w:eastAsia="zh-CN"/>
        </w:rPr>
        <w:t xml:space="preserve">W trzeciej kolumnie (przedmiot/ parametry oferowane przez Wykonawcę) należy podać oferowany przedmiot/ pełny opis parametru. Nie dopuszcza się pozostawiania pustych miejsc opisowych lub innych sposobów potwierdzenia </w:t>
      </w:r>
      <w:r w:rsidRPr="0010119E">
        <w:rPr>
          <w:rFonts w:ascii="Verdana" w:hAnsi="Verdana"/>
          <w:color w:val="000000" w:themeColor="text1"/>
          <w:sz w:val="24"/>
          <w:szCs w:val="24"/>
          <w:lang w:eastAsia="zh-CN"/>
        </w:rPr>
        <w:t xml:space="preserve">(np. „+”, „OK.”, itp.). </w:t>
      </w:r>
      <w:r w:rsidR="00256FDE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W pozycjach numer</w:t>
      </w:r>
      <w:r w:rsidR="00FA783F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 xml:space="preserve"> </w:t>
      </w:r>
      <w:r w:rsidR="003D2DF6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6,</w:t>
      </w:r>
      <w:r w:rsidR="009270D3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 xml:space="preserve"> </w:t>
      </w:r>
      <w:r w:rsidR="00B96152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1</w:t>
      </w:r>
      <w:r w:rsidR="003D2DF6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1</w:t>
      </w:r>
      <w:r w:rsidR="00731200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 xml:space="preserve"> </w:t>
      </w:r>
      <w:r w:rsidR="003D2DF6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 xml:space="preserve">i od </w:t>
      </w:r>
      <w:r w:rsidR="00731200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1</w:t>
      </w:r>
      <w:r w:rsidR="003D2DF6"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3 do 16 n</w:t>
      </w:r>
      <w:r w:rsidRPr="0010119E">
        <w:rPr>
          <w:rFonts w:ascii="Verdana" w:hAnsi="Verdana"/>
          <w:b/>
          <w:color w:val="000000" w:themeColor="text1"/>
          <w:sz w:val="24"/>
          <w:szCs w:val="24"/>
          <w:lang w:eastAsia="zh-CN"/>
        </w:rPr>
        <w:t>ależy wpisać odpowiedzi „TAK” LUB „NIE”</w:t>
      </w:r>
      <w:r w:rsidRPr="0010119E">
        <w:rPr>
          <w:rFonts w:ascii="Verdana" w:hAnsi="Verdana"/>
          <w:color w:val="000000" w:themeColor="text1"/>
          <w:sz w:val="24"/>
          <w:szCs w:val="24"/>
          <w:lang w:eastAsia="zh-CN"/>
        </w:rPr>
        <w:t>.</w:t>
      </w:r>
    </w:p>
    <w:p w14:paraId="6AC5D9D5" w14:textId="77777777" w:rsidR="00C16624" w:rsidRPr="0008721C" w:rsidRDefault="00C16624" w:rsidP="00751D2D">
      <w:pPr>
        <w:ind w:left="284"/>
        <w:jc w:val="both"/>
        <w:rPr>
          <w:rFonts w:ascii="Verdana" w:hAnsi="Verdana"/>
          <w:color w:val="000000" w:themeColor="text1"/>
          <w:sz w:val="24"/>
          <w:szCs w:val="24"/>
          <w:lang w:eastAsia="zh-CN"/>
        </w:rPr>
      </w:pPr>
    </w:p>
    <w:p w14:paraId="73F4AEEC" w14:textId="343F0036" w:rsidR="00F33F87" w:rsidRPr="008C0604" w:rsidRDefault="00F33F87" w:rsidP="006B247D">
      <w:pPr>
        <w:tabs>
          <w:tab w:val="left" w:pos="284"/>
        </w:tabs>
        <w:suppressAutoHyphens w:val="0"/>
        <w:spacing w:after="240"/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</w:pPr>
      <w:r w:rsidRPr="0008721C">
        <w:rPr>
          <w:rFonts w:ascii="Verdana" w:eastAsiaTheme="minorHAnsi" w:hAnsi="Verdana"/>
          <w:b/>
          <w:color w:val="000000"/>
          <w:sz w:val="24"/>
          <w:szCs w:val="24"/>
          <w:highlight w:val="white"/>
        </w:rPr>
        <w:t xml:space="preserve">Monitor z </w:t>
      </w:r>
      <w:r w:rsidRPr="008C0604"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  <w:t>wyposażeniem</w:t>
      </w:r>
      <w:r w:rsidR="00673D17" w:rsidRPr="008C0604"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  <w:t xml:space="preserve"> – </w:t>
      </w:r>
      <w:r w:rsidR="005D0F99" w:rsidRPr="008C0604"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  <w:t>20</w:t>
      </w:r>
      <w:r w:rsidR="00673D17" w:rsidRPr="008C0604"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  <w:t xml:space="preserve"> sztuk</w:t>
      </w:r>
      <w:r w:rsidRPr="008C0604">
        <w:rPr>
          <w:rFonts w:ascii="Verdana" w:eastAsiaTheme="minorHAnsi" w:hAnsi="Verdana"/>
          <w:b/>
          <w:color w:val="000000" w:themeColor="text1"/>
          <w:sz w:val="24"/>
          <w:szCs w:val="24"/>
          <w:highlight w:val="whit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wymagania Zamawiającego oraz parametry oferowane przez Wykonawcę"/>
      </w:tblPr>
      <w:tblGrid>
        <w:gridCol w:w="704"/>
        <w:gridCol w:w="5245"/>
        <w:gridCol w:w="4018"/>
      </w:tblGrid>
      <w:tr w:rsidR="007811D1" w:rsidRPr="0008721C" w14:paraId="1F7E0503" w14:textId="77777777" w:rsidTr="00C2538B">
        <w:trPr>
          <w:tblHeader/>
        </w:trPr>
        <w:tc>
          <w:tcPr>
            <w:tcW w:w="704" w:type="dxa"/>
            <w:vAlign w:val="center"/>
          </w:tcPr>
          <w:p w14:paraId="0CE7810F" w14:textId="77777777" w:rsidR="007811D1" w:rsidRPr="0008721C" w:rsidRDefault="007811D1" w:rsidP="00945083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5245" w:type="dxa"/>
            <w:vAlign w:val="center"/>
          </w:tcPr>
          <w:p w14:paraId="284ED087" w14:textId="77777777" w:rsidR="007811D1" w:rsidRPr="0008721C" w:rsidRDefault="007811D1" w:rsidP="007811D1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</w:p>
          <w:p w14:paraId="72A287BB" w14:textId="77777777" w:rsidR="007811D1" w:rsidRPr="0008721C" w:rsidRDefault="007811D1" w:rsidP="007811D1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Wymagania Zamawiającego</w:t>
            </w:r>
          </w:p>
          <w:p w14:paraId="603E1614" w14:textId="77777777" w:rsidR="007811D1" w:rsidRPr="0008721C" w:rsidRDefault="007811D1" w:rsidP="007811D1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018" w:type="dxa"/>
            <w:vAlign w:val="center"/>
          </w:tcPr>
          <w:p w14:paraId="48E1F4ED" w14:textId="77777777" w:rsidR="007811D1" w:rsidRPr="0008721C" w:rsidRDefault="007811D1" w:rsidP="007811D1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Przedmiot/ parametr</w:t>
            </w:r>
            <w:r w:rsidR="00DF361A"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>y oferowane</w:t>
            </w: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eastAsia="ar-SA"/>
              </w:rPr>
              <w:t xml:space="preserve"> przez Wykonawcę</w:t>
            </w:r>
          </w:p>
        </w:tc>
      </w:tr>
      <w:tr w:rsidR="00D01C29" w:rsidRPr="0008721C" w14:paraId="67F0B75B" w14:textId="77777777" w:rsidTr="00C2538B">
        <w:tc>
          <w:tcPr>
            <w:tcW w:w="704" w:type="dxa"/>
          </w:tcPr>
          <w:p w14:paraId="4093008F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200974EC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Przekątna matrycy</w:t>
            </w:r>
          </w:p>
          <w:p w14:paraId="452F9D9A" w14:textId="25D74206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23,</w:t>
            </w:r>
            <w:proofErr w:type="gramStart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8 ”</w:t>
            </w:r>
            <w:proofErr w:type="gramEnd"/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018" w:type="dxa"/>
          </w:tcPr>
          <w:p w14:paraId="4EBDF1C3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60E22786" w14:textId="77777777" w:rsidTr="00C2538B">
        <w:tc>
          <w:tcPr>
            <w:tcW w:w="704" w:type="dxa"/>
          </w:tcPr>
          <w:p w14:paraId="18B6FF05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5868ED93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Rozdzielczość matrycy</w:t>
            </w:r>
          </w:p>
          <w:p w14:paraId="313D4A13" w14:textId="4C6F0854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1920 x 1080</w:t>
            </w:r>
          </w:p>
        </w:tc>
        <w:tc>
          <w:tcPr>
            <w:tcW w:w="4018" w:type="dxa"/>
          </w:tcPr>
          <w:p w14:paraId="174F865C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7A9BB116" w14:textId="77777777" w:rsidTr="00C2538B">
        <w:tc>
          <w:tcPr>
            <w:tcW w:w="704" w:type="dxa"/>
          </w:tcPr>
          <w:p w14:paraId="5F13310B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2DAE9100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Format obrazu</w:t>
            </w:r>
          </w:p>
          <w:p w14:paraId="7B43A8F7" w14:textId="1CFD74EF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16:9</w:t>
            </w:r>
          </w:p>
        </w:tc>
        <w:tc>
          <w:tcPr>
            <w:tcW w:w="4018" w:type="dxa"/>
          </w:tcPr>
          <w:p w14:paraId="6DB602F0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1410BA88" w14:textId="77777777" w:rsidTr="00C2538B">
        <w:tc>
          <w:tcPr>
            <w:tcW w:w="704" w:type="dxa"/>
          </w:tcPr>
          <w:p w14:paraId="41E59B98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14:paraId="1F1C4AD1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Powłoka matrycy</w:t>
            </w:r>
          </w:p>
          <w:p w14:paraId="2451DB81" w14:textId="1B6EF557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matowa</w:t>
            </w:r>
          </w:p>
        </w:tc>
        <w:tc>
          <w:tcPr>
            <w:tcW w:w="4018" w:type="dxa"/>
          </w:tcPr>
          <w:p w14:paraId="735EB9F4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5EAC4719" w14:textId="77777777" w:rsidTr="00C2538B">
        <w:tc>
          <w:tcPr>
            <w:tcW w:w="704" w:type="dxa"/>
          </w:tcPr>
          <w:p w14:paraId="60D0B4AB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14:paraId="08C13769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Typ panelu LCD</w:t>
            </w:r>
          </w:p>
          <w:p w14:paraId="14168A34" w14:textId="77777E53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IPS</w:t>
            </w:r>
          </w:p>
        </w:tc>
        <w:tc>
          <w:tcPr>
            <w:tcW w:w="4018" w:type="dxa"/>
          </w:tcPr>
          <w:p w14:paraId="3FC0B353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4446F881" w14:textId="77777777" w:rsidTr="00C2538B">
        <w:tc>
          <w:tcPr>
            <w:tcW w:w="704" w:type="dxa"/>
          </w:tcPr>
          <w:p w14:paraId="12308305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14:paraId="3E467009" w14:textId="77777777" w:rsidR="00D01C29" w:rsidRPr="00F1395A" w:rsidRDefault="00D01C29" w:rsidP="00D01C29">
            <w:pPr>
              <w:jc w:val="both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Kontrast</w:t>
            </w:r>
          </w:p>
          <w:p w14:paraId="44D1E5CC" w14:textId="2F44CDE8" w:rsidR="00D01C29" w:rsidRPr="0008721C" w:rsidRDefault="00D01C29" w:rsidP="00D01C29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1000:1</w:t>
            </w:r>
          </w:p>
        </w:tc>
        <w:tc>
          <w:tcPr>
            <w:tcW w:w="4018" w:type="dxa"/>
          </w:tcPr>
          <w:p w14:paraId="4369935C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3487B835" w14:textId="77777777" w:rsidTr="00C2538B">
        <w:tc>
          <w:tcPr>
            <w:tcW w:w="704" w:type="dxa"/>
          </w:tcPr>
          <w:p w14:paraId="71B83CA9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14:paraId="64A37ACC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Jasność matrycy</w:t>
            </w:r>
          </w:p>
          <w:p w14:paraId="372786DB" w14:textId="6EAAE1E9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250 cd/m2</w:t>
            </w:r>
          </w:p>
        </w:tc>
        <w:tc>
          <w:tcPr>
            <w:tcW w:w="4018" w:type="dxa"/>
          </w:tcPr>
          <w:p w14:paraId="026D41F3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7346E11C" w14:textId="77777777" w:rsidTr="00C2538B">
        <w:tc>
          <w:tcPr>
            <w:tcW w:w="704" w:type="dxa"/>
          </w:tcPr>
          <w:p w14:paraId="55B2942F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5245" w:type="dxa"/>
          </w:tcPr>
          <w:p w14:paraId="0373A357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Czas reakcji matrycy</w:t>
            </w:r>
          </w:p>
          <w:p w14:paraId="731D7AC5" w14:textId="064DEA6B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max. 8 ms</w:t>
            </w:r>
          </w:p>
        </w:tc>
        <w:tc>
          <w:tcPr>
            <w:tcW w:w="4018" w:type="dxa"/>
          </w:tcPr>
          <w:p w14:paraId="4CFBCF27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2313B547" w14:textId="77777777" w:rsidTr="00C2538B">
        <w:tc>
          <w:tcPr>
            <w:tcW w:w="704" w:type="dxa"/>
          </w:tcPr>
          <w:p w14:paraId="0136D621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14:paraId="496C5677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Kąt widzenia pionowy</w:t>
            </w:r>
          </w:p>
          <w:p w14:paraId="26A4B9D7" w14:textId="5C3DFDDA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178</w:t>
            </w:r>
          </w:p>
        </w:tc>
        <w:tc>
          <w:tcPr>
            <w:tcW w:w="4018" w:type="dxa"/>
          </w:tcPr>
          <w:p w14:paraId="187A336E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2761D8B3" w14:textId="77777777" w:rsidTr="00C2538B">
        <w:tc>
          <w:tcPr>
            <w:tcW w:w="704" w:type="dxa"/>
          </w:tcPr>
          <w:p w14:paraId="461E2A5D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14:paraId="3284A184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Kąt widzenia poziomy</w:t>
            </w:r>
          </w:p>
          <w:p w14:paraId="1748709C" w14:textId="25351A60" w:rsidR="00D01C29" w:rsidRPr="0008721C" w:rsidRDefault="00D01C29" w:rsidP="00D01C29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min. 178 stopni</w:t>
            </w:r>
          </w:p>
        </w:tc>
        <w:tc>
          <w:tcPr>
            <w:tcW w:w="4018" w:type="dxa"/>
          </w:tcPr>
          <w:p w14:paraId="5114D5FB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748D67A8" w14:textId="77777777" w:rsidTr="00C2538B">
        <w:tc>
          <w:tcPr>
            <w:tcW w:w="704" w:type="dxa"/>
          </w:tcPr>
          <w:p w14:paraId="6FC30EAF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14:paraId="4A8031B6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Możliwość pochylenia panelu (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tilt</w:t>
            </w:r>
            <w:proofErr w:type="spellEnd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)</w:t>
            </w:r>
          </w:p>
          <w:p w14:paraId="2917509A" w14:textId="32FFF19B" w:rsidR="00D01C29" w:rsidRPr="0008721C" w:rsidRDefault="00D01C29" w:rsidP="00D01C29">
            <w:pPr>
              <w:rPr>
                <w:rFonts w:ascii="Verdana" w:eastAsiaTheme="minorHAnsi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E7BF5B0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5BA27906" w14:textId="77777777" w:rsidTr="00C2538B">
        <w:tc>
          <w:tcPr>
            <w:tcW w:w="704" w:type="dxa"/>
          </w:tcPr>
          <w:p w14:paraId="6FCE88A5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14:paraId="1D46EBAC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Obrotowa podstawa monitora (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swivel</w:t>
            </w:r>
            <w:proofErr w:type="spellEnd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)</w:t>
            </w:r>
          </w:p>
          <w:p w14:paraId="4CFF36AC" w14:textId="44CBFA3A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5E1345B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4EE00979" w14:textId="77777777" w:rsidTr="00C2538B">
        <w:tc>
          <w:tcPr>
            <w:tcW w:w="704" w:type="dxa"/>
          </w:tcPr>
          <w:p w14:paraId="0309BFAA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14:paraId="48B92B7A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Panel obrotowy (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pivot</w:t>
            </w:r>
            <w:proofErr w:type="spellEnd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)</w:t>
            </w:r>
          </w:p>
          <w:p w14:paraId="35E21B47" w14:textId="02C5C270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3E3D407E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67C88823" w14:textId="77777777" w:rsidTr="00C2538B">
        <w:tc>
          <w:tcPr>
            <w:tcW w:w="704" w:type="dxa"/>
          </w:tcPr>
          <w:p w14:paraId="03D84FC9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14:paraId="3FF88336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Regulacja wysokości monitora (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height</w:t>
            </w:r>
            <w:proofErr w:type="spellEnd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adjustment</w:t>
            </w:r>
            <w:proofErr w:type="spellEnd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)</w:t>
            </w:r>
          </w:p>
          <w:p w14:paraId="1C7989EB" w14:textId="3BCE73ED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DACC32D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13372C4A" w14:textId="77777777" w:rsidTr="00C2538B">
        <w:tc>
          <w:tcPr>
            <w:tcW w:w="704" w:type="dxa"/>
          </w:tcPr>
          <w:p w14:paraId="131B8B0C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14:paraId="56A9BBB2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Interfejsy wejścia / wyjścia</w:t>
            </w:r>
          </w:p>
          <w:p w14:paraId="48927667" w14:textId="77777777" w:rsidR="00D01C29" w:rsidRPr="00F1395A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Display Port – min. 1</w:t>
            </w:r>
          </w:p>
          <w:p w14:paraId="35D525FC" w14:textId="77777777" w:rsidR="00D01C29" w:rsidRPr="00F1395A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HDMI – min. 1</w:t>
            </w:r>
          </w:p>
          <w:p w14:paraId="4D1F02D9" w14:textId="77777777" w:rsidR="00D01C29" w:rsidRPr="00F1395A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USB-B (upstream) – 1</w:t>
            </w:r>
          </w:p>
          <w:p w14:paraId="22C93B10" w14:textId="39BD118E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USB-A – min 1</w:t>
            </w:r>
          </w:p>
        </w:tc>
        <w:tc>
          <w:tcPr>
            <w:tcW w:w="4018" w:type="dxa"/>
          </w:tcPr>
          <w:p w14:paraId="1CEB8AC3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1C29" w:rsidRPr="0008721C" w14:paraId="01AE3CA6" w14:textId="77777777" w:rsidTr="002053F6">
        <w:trPr>
          <w:trHeight w:val="652"/>
        </w:trPr>
        <w:tc>
          <w:tcPr>
            <w:tcW w:w="704" w:type="dxa"/>
          </w:tcPr>
          <w:p w14:paraId="46AAD75E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5245" w:type="dxa"/>
          </w:tcPr>
          <w:p w14:paraId="1EB69C4F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Dołączone oryginalne okablowanie</w:t>
            </w:r>
          </w:p>
          <w:p w14:paraId="79701C49" w14:textId="29093E37" w:rsidR="00D01C29" w:rsidRPr="00605B3A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5CFA196C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353E380F" w14:textId="77777777" w:rsidTr="00C2538B">
        <w:trPr>
          <w:trHeight w:val="1321"/>
        </w:trPr>
        <w:tc>
          <w:tcPr>
            <w:tcW w:w="704" w:type="dxa"/>
          </w:tcPr>
          <w:p w14:paraId="14595BD0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5245" w:type="dxa"/>
          </w:tcPr>
          <w:p w14:paraId="427F4821" w14:textId="0FCA0E1F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Możliwość podłączenia komputera </w:t>
            </w:r>
            <w:r w:rsidR="00C2538B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br/>
            </w: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i monitora za pomocą interfejsu </w:t>
            </w:r>
            <w:proofErr w:type="spellStart"/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DisplayPort</w:t>
            </w:r>
            <w:proofErr w:type="spellEnd"/>
          </w:p>
          <w:p w14:paraId="4323F42F" w14:textId="7633D712" w:rsidR="00D01C29" w:rsidRPr="0010750C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Tak</w:t>
            </w:r>
          </w:p>
        </w:tc>
        <w:tc>
          <w:tcPr>
            <w:tcW w:w="4018" w:type="dxa"/>
          </w:tcPr>
          <w:p w14:paraId="555B93B4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4E37302A" w14:textId="77777777" w:rsidTr="00C2538B">
        <w:trPr>
          <w:trHeight w:val="1581"/>
        </w:trPr>
        <w:tc>
          <w:tcPr>
            <w:tcW w:w="704" w:type="dxa"/>
          </w:tcPr>
          <w:p w14:paraId="2EF95EDB" w14:textId="77777777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5245" w:type="dxa"/>
          </w:tcPr>
          <w:p w14:paraId="16618BB2" w14:textId="19DD7175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Możliwość stabilnego przymocowania oferowanego komputera do dedykowanego miejsca</w:t>
            </w:r>
            <w:r w:rsidR="00F656B3" w:rsidRP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bez</w:t>
            </w:r>
            <w:r w:rsid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użycia</w:t>
            </w:r>
            <w:r w:rsidR="00F656B3" w:rsidRP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narzędzi</w:t>
            </w:r>
          </w:p>
          <w:p w14:paraId="2FB8D55F" w14:textId="3738EFC6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60DE60DF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F656B3" w:rsidRPr="0008721C" w14:paraId="1C51DD0D" w14:textId="77777777" w:rsidTr="00C2538B">
        <w:trPr>
          <w:trHeight w:val="1147"/>
        </w:trPr>
        <w:tc>
          <w:tcPr>
            <w:tcW w:w="704" w:type="dxa"/>
          </w:tcPr>
          <w:p w14:paraId="77316F6A" w14:textId="7788D547" w:rsidR="00F656B3" w:rsidRPr="0008721C" w:rsidRDefault="00F656B3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5245" w:type="dxa"/>
          </w:tcPr>
          <w:p w14:paraId="5C3F782F" w14:textId="3BF79131" w:rsidR="00F656B3" w:rsidRPr="00F656B3" w:rsidRDefault="00F656B3" w:rsidP="00F656B3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Możliwość 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demontażu</w:t>
            </w:r>
            <w:r w:rsidRP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oferowanego komputera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z</w:t>
            </w:r>
            <w:r w:rsidRPr="00F656B3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dedykowanego miejsca bez użycia narzędzi</w:t>
            </w:r>
          </w:p>
          <w:p w14:paraId="3E8C3410" w14:textId="09F27EDD" w:rsidR="00F656B3" w:rsidRPr="00F656B3" w:rsidRDefault="00F656B3" w:rsidP="00F656B3">
            <w:pP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</w:pPr>
            <w:r w:rsidRPr="00F656B3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23B61BB6" w14:textId="77777777" w:rsidR="00F656B3" w:rsidRPr="0008721C" w:rsidRDefault="00F656B3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0C4C2365" w14:textId="77777777" w:rsidTr="00C2538B">
        <w:trPr>
          <w:trHeight w:val="963"/>
        </w:trPr>
        <w:tc>
          <w:tcPr>
            <w:tcW w:w="704" w:type="dxa"/>
          </w:tcPr>
          <w:p w14:paraId="363F9D57" w14:textId="1124923E" w:rsidR="00D01C29" w:rsidRPr="0008721C" w:rsidRDefault="00F656B3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14:paraId="7F2527DD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Osłona na porty zamocowanego komputera</w:t>
            </w:r>
          </w:p>
          <w:p w14:paraId="4183E387" w14:textId="4F774451" w:rsidR="00D01C29" w:rsidRPr="0008721C" w:rsidRDefault="00D01C29" w:rsidP="00D01C29">
            <w:pPr>
              <w:rPr>
                <w:rFonts w:ascii="Verdana" w:hAnsi="Verdana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7BBC9279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40FF0D67" w14:textId="77777777" w:rsidTr="00C2538B">
        <w:trPr>
          <w:trHeight w:val="1224"/>
        </w:trPr>
        <w:tc>
          <w:tcPr>
            <w:tcW w:w="704" w:type="dxa"/>
          </w:tcPr>
          <w:p w14:paraId="5FF6A1D9" w14:textId="0F9EBCFD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  <w:r w:rsidR="006C4BC1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580CBE4E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Urządzenie musi być dopuszczone do obrotu w Polsce i posiadać oznakowanie CE</w:t>
            </w:r>
          </w:p>
          <w:p w14:paraId="13ABD89A" w14:textId="07C0222D" w:rsidR="003A726F" w:rsidRPr="003A726F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</w:tcPr>
          <w:p w14:paraId="42A14C75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  <w:tr w:rsidR="00D01C29" w:rsidRPr="0008721C" w14:paraId="342075B6" w14:textId="77777777" w:rsidTr="002053F6">
        <w:trPr>
          <w:trHeight w:val="1224"/>
        </w:trPr>
        <w:tc>
          <w:tcPr>
            <w:tcW w:w="704" w:type="dxa"/>
            <w:vAlign w:val="center"/>
          </w:tcPr>
          <w:p w14:paraId="13B20DA6" w14:textId="39B89B70" w:rsidR="00D01C29" w:rsidRPr="0008721C" w:rsidRDefault="00D01C29" w:rsidP="00D01C29">
            <w:pPr>
              <w:spacing w:before="120" w:after="120" w:line="360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8721C">
              <w:rPr>
                <w:rFonts w:ascii="Verdana" w:hAnsi="Verdana"/>
                <w:color w:val="000000" w:themeColor="text1"/>
                <w:sz w:val="24"/>
                <w:szCs w:val="24"/>
              </w:rPr>
              <w:lastRenderedPageBreak/>
              <w:t>2</w:t>
            </w:r>
            <w:r w:rsidR="006C4BC1"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426A6FEC" w14:textId="77777777" w:rsidR="00D01C29" w:rsidRPr="00F1395A" w:rsidRDefault="00D01C29" w:rsidP="00D01C29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Urządzenie musi być fabryczne nowe, nieuszkodzone, nieobciążone prawami osób trzecich</w:t>
            </w:r>
          </w:p>
          <w:p w14:paraId="30C25BFE" w14:textId="0461C11B" w:rsidR="00605B3A" w:rsidRPr="003A726F" w:rsidRDefault="00D01C29" w:rsidP="00D01C29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1395A">
              <w:rPr>
                <w:rFonts w:ascii="Verdana" w:hAnsi="Verdana"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4018" w:type="dxa"/>
            <w:vAlign w:val="center"/>
          </w:tcPr>
          <w:p w14:paraId="2B4FEC14" w14:textId="77777777" w:rsidR="00D01C29" w:rsidRPr="0008721C" w:rsidRDefault="00D01C29" w:rsidP="00D01C29">
            <w:pPr>
              <w:spacing w:before="120" w:after="120" w:line="360" w:lineRule="auto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FD5BEAB" w14:textId="77777777" w:rsidR="002053F6" w:rsidRDefault="002053F6" w:rsidP="002053F6">
      <w:pPr>
        <w:rPr>
          <w:rFonts w:ascii="Verdana" w:hAnsi="Verdana"/>
          <w:color w:val="000000" w:themeColor="text1"/>
          <w:sz w:val="24"/>
          <w:szCs w:val="24"/>
        </w:rPr>
      </w:pPr>
    </w:p>
    <w:p w14:paraId="3EB211CD" w14:textId="5061B7D1" w:rsidR="002053F6" w:rsidRPr="0010119E" w:rsidRDefault="002053F6" w:rsidP="002053F6">
      <w:pPr>
        <w:rPr>
          <w:rFonts w:ascii="Verdana" w:hAnsi="Verdana"/>
          <w:b/>
          <w:color w:val="000000" w:themeColor="text1"/>
          <w:sz w:val="24"/>
          <w:szCs w:val="24"/>
        </w:rPr>
      </w:pPr>
      <w:r w:rsidRPr="0010119E">
        <w:rPr>
          <w:rFonts w:ascii="Verdana" w:hAnsi="Verdana"/>
          <w:color w:val="000000" w:themeColor="text1"/>
          <w:sz w:val="24"/>
          <w:szCs w:val="24"/>
        </w:rPr>
        <w:t xml:space="preserve">W trzeciej kolumnie (przedmiot/ parametry oferowane przez Wykonawcę) należy podać oferowany przedmiot/ pełny opis parametru. Nie dopuszcza się pozostawiania pustych miejsc opisowych lub innych sposobów potwierdzenia (np. „+”, „OK.”, itp.). </w:t>
      </w:r>
      <w:r w:rsidRPr="0010119E">
        <w:rPr>
          <w:rFonts w:ascii="Verdana" w:hAnsi="Verdana"/>
          <w:b/>
          <w:color w:val="000000" w:themeColor="text1"/>
          <w:sz w:val="24"/>
          <w:szCs w:val="24"/>
        </w:rPr>
        <w:t>W pozycjach numer</w:t>
      </w:r>
      <w:r w:rsidRPr="0010119E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10119E">
        <w:rPr>
          <w:rFonts w:ascii="Verdana" w:hAnsi="Verdana"/>
          <w:b/>
          <w:color w:val="000000" w:themeColor="text1"/>
          <w:sz w:val="24"/>
          <w:szCs w:val="24"/>
        </w:rPr>
        <w:t>od 11 do 14 oraz od 16 do 22</w:t>
      </w:r>
      <w:r w:rsidRPr="0010119E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10119E">
        <w:rPr>
          <w:rFonts w:ascii="Verdana" w:hAnsi="Verdana"/>
          <w:b/>
          <w:color w:val="000000" w:themeColor="text1"/>
          <w:sz w:val="24"/>
          <w:szCs w:val="24"/>
        </w:rPr>
        <w:t>należy wpisać odpowiedzi „TAK” LUB „NIE”.</w:t>
      </w:r>
    </w:p>
    <w:p w14:paraId="5C5094AB" w14:textId="589032A8" w:rsidR="00734E57" w:rsidRDefault="00734E57" w:rsidP="00FF5D2D">
      <w:pPr>
        <w:spacing w:before="240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>UWAGA!</w:t>
      </w:r>
    </w:p>
    <w:p w14:paraId="63AD0C88" w14:textId="2414A3C6" w:rsidR="00AD506B" w:rsidRPr="002053F6" w:rsidRDefault="00AD506B" w:rsidP="002053F6">
      <w:pPr>
        <w:pStyle w:val="Akapitzlist"/>
        <w:numPr>
          <w:ilvl w:val="0"/>
          <w:numId w:val="23"/>
        </w:numPr>
        <w:spacing w:before="240"/>
        <w:ind w:left="360"/>
        <w:rPr>
          <w:rFonts w:ascii="Verdana" w:hAnsi="Verdana"/>
          <w:b/>
          <w:color w:val="000000" w:themeColor="text1"/>
          <w:sz w:val="24"/>
          <w:szCs w:val="24"/>
        </w:rPr>
      </w:pPr>
      <w:r w:rsidRPr="002053F6">
        <w:rPr>
          <w:rFonts w:ascii="Verdana" w:hAnsi="Verdana"/>
          <w:b/>
          <w:color w:val="000000" w:themeColor="text1"/>
          <w:sz w:val="24"/>
          <w:szCs w:val="24"/>
        </w:rPr>
        <w:t>Zaoferowany zestaw komputerowy (komputer jak i monitor) musi pochodzić od jednego producenta.</w:t>
      </w:r>
    </w:p>
    <w:p w14:paraId="3AAB2DEB" w14:textId="77777777" w:rsidR="002053F6" w:rsidRDefault="002053F6" w:rsidP="002053F6">
      <w:pPr>
        <w:rPr>
          <w:rFonts w:ascii="Verdana" w:hAnsi="Verdana"/>
          <w:b/>
          <w:color w:val="000000" w:themeColor="text1"/>
          <w:sz w:val="24"/>
          <w:szCs w:val="24"/>
        </w:rPr>
      </w:pPr>
    </w:p>
    <w:p w14:paraId="61478F30" w14:textId="35F09EE2" w:rsidR="002053F6" w:rsidRPr="00454020" w:rsidRDefault="002053F6" w:rsidP="002053F6">
      <w:pPr>
        <w:pStyle w:val="Akapitzlist"/>
        <w:numPr>
          <w:ilvl w:val="0"/>
          <w:numId w:val="23"/>
        </w:numPr>
        <w:ind w:left="360"/>
        <w:rPr>
          <w:rFonts w:ascii="Verdana" w:hAnsi="Verdana"/>
          <w:color w:val="000000" w:themeColor="text1"/>
          <w:sz w:val="24"/>
          <w:szCs w:val="24"/>
        </w:rPr>
      </w:pPr>
      <w:r w:rsidRPr="00454020">
        <w:rPr>
          <w:rFonts w:ascii="Verdana" w:hAnsi="Verdana"/>
          <w:b/>
          <w:color w:val="000000" w:themeColor="text1"/>
          <w:sz w:val="24"/>
          <w:szCs w:val="24"/>
        </w:rPr>
        <w:t xml:space="preserve">Oferowany zestaw komputerowy musi być dostępny w sprzedaży u co najmniej </w:t>
      </w:r>
      <w:r w:rsidR="006A00A3" w:rsidRPr="00454020">
        <w:rPr>
          <w:rFonts w:ascii="Verdana" w:hAnsi="Verdana"/>
          <w:b/>
          <w:color w:val="000000" w:themeColor="text1"/>
          <w:sz w:val="24"/>
          <w:szCs w:val="24"/>
        </w:rPr>
        <w:t>trzech</w:t>
      </w:r>
      <w:r w:rsidRPr="00454020">
        <w:rPr>
          <w:rFonts w:ascii="Verdana" w:hAnsi="Verdana"/>
          <w:b/>
          <w:color w:val="000000" w:themeColor="text1"/>
          <w:sz w:val="24"/>
          <w:szCs w:val="24"/>
        </w:rPr>
        <w:t xml:space="preserve"> różnych dystrybutorów</w:t>
      </w:r>
      <w:r w:rsidRPr="00454020">
        <w:rPr>
          <w:rFonts w:ascii="Verdana" w:hAnsi="Verdana"/>
          <w:color w:val="000000" w:themeColor="text1"/>
          <w:sz w:val="24"/>
          <w:szCs w:val="24"/>
        </w:rPr>
        <w:t xml:space="preserve">. </w:t>
      </w:r>
      <w:r w:rsidRPr="00454020">
        <w:rPr>
          <w:rFonts w:ascii="Verdana" w:hAnsi="Verdana"/>
          <w:color w:val="000000" w:themeColor="text1"/>
          <w:sz w:val="24"/>
          <w:szCs w:val="24"/>
          <w:u w:val="single"/>
        </w:rPr>
        <w:t>Do oferty należy dołączyć adres</w:t>
      </w:r>
      <w:r w:rsidR="0000309B" w:rsidRPr="00454020">
        <w:rPr>
          <w:rFonts w:ascii="Verdana" w:hAnsi="Verdana"/>
          <w:color w:val="000000" w:themeColor="text1"/>
          <w:sz w:val="24"/>
          <w:szCs w:val="24"/>
          <w:u w:val="single"/>
        </w:rPr>
        <w:t>y</w:t>
      </w:r>
      <w:r w:rsidRPr="00454020">
        <w:rPr>
          <w:rFonts w:ascii="Verdana" w:hAnsi="Verdana"/>
          <w:color w:val="000000" w:themeColor="text1"/>
          <w:sz w:val="24"/>
          <w:szCs w:val="24"/>
          <w:u w:val="single"/>
        </w:rPr>
        <w:t xml:space="preserve"> stron z partnerami handlowymi</w:t>
      </w:r>
      <w:r w:rsidRPr="00454020">
        <w:rPr>
          <w:rFonts w:ascii="Verdana" w:hAnsi="Verdana"/>
          <w:color w:val="000000" w:themeColor="text1"/>
          <w:sz w:val="24"/>
          <w:szCs w:val="24"/>
        </w:rPr>
        <w:t>.</w:t>
      </w:r>
    </w:p>
    <w:p w14:paraId="41005134" w14:textId="77777777" w:rsidR="00BF3E1C" w:rsidRPr="0008721C" w:rsidRDefault="00BF3E1C" w:rsidP="00B05FCD">
      <w:pPr>
        <w:spacing w:before="240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Informacje dotyczące </w:t>
      </w:r>
      <w:proofErr w:type="spellStart"/>
      <w:r w:rsidRPr="0008721C">
        <w:rPr>
          <w:rFonts w:ascii="Verdana" w:hAnsi="Verdana"/>
          <w:b/>
          <w:color w:val="000000" w:themeColor="text1"/>
          <w:sz w:val="24"/>
          <w:szCs w:val="24"/>
        </w:rPr>
        <w:t>pozacenowych</w:t>
      </w:r>
      <w:proofErr w:type="spellEnd"/>
      <w:r w:rsidRPr="0008721C">
        <w:rPr>
          <w:rFonts w:ascii="Verdana" w:hAnsi="Verdana"/>
          <w:b/>
          <w:color w:val="000000" w:themeColor="text1"/>
          <w:sz w:val="24"/>
          <w:szCs w:val="24"/>
        </w:rPr>
        <w:t xml:space="preserve"> kryteriów oceny ofert:</w:t>
      </w:r>
    </w:p>
    <w:p w14:paraId="4438072A" w14:textId="77777777" w:rsidR="00BF3E1C" w:rsidRPr="0008721C" w:rsidRDefault="00BF3E1C" w:rsidP="00B05FCD">
      <w:pPr>
        <w:pStyle w:val="Akapitzlist2"/>
        <w:numPr>
          <w:ilvl w:val="0"/>
          <w:numId w:val="15"/>
        </w:numPr>
        <w:spacing w:before="240" w:after="240" w:line="276" w:lineRule="auto"/>
        <w:ind w:left="284" w:hanging="284"/>
        <w:rPr>
          <w:rFonts w:ascii="Verdana" w:hAnsi="Verdana"/>
          <w:bCs/>
          <w:color w:val="000000" w:themeColor="text1"/>
          <w:sz w:val="24"/>
          <w:szCs w:val="24"/>
        </w:rPr>
      </w:pPr>
      <w:r w:rsidRPr="0008721C">
        <w:rPr>
          <w:rFonts w:ascii="Verdana" w:hAnsi="Verdana"/>
          <w:color w:val="000000" w:themeColor="text1"/>
          <w:sz w:val="24"/>
          <w:szCs w:val="24"/>
        </w:rPr>
        <w:t>oferowany okres gwarancji na oferowany komputer i monitor wynosi: …………</w:t>
      </w:r>
      <w:proofErr w:type="gramStart"/>
      <w:r w:rsidRPr="0008721C">
        <w:rPr>
          <w:rFonts w:ascii="Verdana" w:hAnsi="Verdana"/>
          <w:color w:val="000000" w:themeColor="text1"/>
          <w:sz w:val="24"/>
          <w:szCs w:val="24"/>
        </w:rPr>
        <w:t>…….</w:t>
      </w:r>
      <w:proofErr w:type="gramEnd"/>
      <w:r w:rsidRPr="0008721C">
        <w:rPr>
          <w:rFonts w:ascii="Verdana" w:hAnsi="Verdana"/>
          <w:color w:val="000000" w:themeColor="text1"/>
          <w:sz w:val="24"/>
          <w:szCs w:val="24"/>
        </w:rPr>
        <w:t>…</w:t>
      </w:r>
      <w:proofErr w:type="gramStart"/>
      <w:r w:rsidRPr="0008721C">
        <w:rPr>
          <w:rFonts w:ascii="Verdana" w:hAnsi="Verdana"/>
          <w:color w:val="000000" w:themeColor="text1"/>
          <w:sz w:val="24"/>
          <w:szCs w:val="24"/>
          <w:vertAlign w:val="superscript"/>
        </w:rPr>
        <w:t>1</w:t>
      </w:r>
      <w:r w:rsidRPr="0008721C">
        <w:rPr>
          <w:rFonts w:ascii="Verdana" w:hAnsi="Verdana"/>
          <w:color w:val="000000" w:themeColor="text1"/>
          <w:sz w:val="24"/>
          <w:szCs w:val="24"/>
        </w:rPr>
        <w:t xml:space="preserve">  miesięcy</w:t>
      </w:r>
      <w:proofErr w:type="gramEnd"/>
      <w:r w:rsidRPr="0008721C">
        <w:rPr>
          <w:rFonts w:ascii="Verdana" w:hAnsi="Verdana"/>
          <w:color w:val="000000" w:themeColor="text1"/>
          <w:sz w:val="24"/>
          <w:szCs w:val="24"/>
        </w:rPr>
        <w:t xml:space="preserve"> licząc od dnia realizacji zamówienia.</w:t>
      </w:r>
    </w:p>
    <w:p w14:paraId="1885FEF1" w14:textId="77777777" w:rsidR="0054466F" w:rsidRDefault="0054466F" w:rsidP="0054466F">
      <w:pPr>
        <w:suppressAutoHyphens w:val="0"/>
        <w:spacing w:after="120"/>
        <w:ind w:left="141" w:hanging="141"/>
        <w:jc w:val="both"/>
        <w:rPr>
          <w:rFonts w:ascii="Verdana" w:hAnsi="Verdana"/>
          <w:color w:val="000000" w:themeColor="text1"/>
          <w:sz w:val="18"/>
          <w:szCs w:val="18"/>
        </w:rPr>
      </w:pPr>
      <w:proofErr w:type="gramStart"/>
      <w:r w:rsidRPr="00890EAA">
        <w:rPr>
          <w:rFonts w:ascii="Verdana" w:hAnsi="Verdana"/>
          <w:color w:val="000000" w:themeColor="text1"/>
          <w:sz w:val="18"/>
          <w:szCs w:val="18"/>
          <w:vertAlign w:val="superscript"/>
        </w:rPr>
        <w:t xml:space="preserve">1  </w:t>
      </w:r>
      <w:r w:rsidRPr="00890EAA">
        <w:rPr>
          <w:rFonts w:ascii="Verdana" w:hAnsi="Verdana"/>
          <w:color w:val="000000" w:themeColor="text1"/>
          <w:sz w:val="18"/>
          <w:szCs w:val="18"/>
        </w:rPr>
        <w:t>należy</w:t>
      </w:r>
      <w:proofErr w:type="gramEnd"/>
      <w:r w:rsidRPr="00890EAA">
        <w:rPr>
          <w:rFonts w:ascii="Verdana" w:hAnsi="Verdana"/>
          <w:color w:val="000000" w:themeColor="text1"/>
          <w:sz w:val="18"/>
          <w:szCs w:val="18"/>
        </w:rPr>
        <w:t xml:space="preserve"> zadeklarować </w:t>
      </w:r>
      <w:r>
        <w:rPr>
          <w:rFonts w:ascii="Verdana" w:hAnsi="Verdana"/>
          <w:color w:val="000000" w:themeColor="text1"/>
          <w:sz w:val="18"/>
          <w:szCs w:val="18"/>
        </w:rPr>
        <w:t>okres gwarancji</w:t>
      </w:r>
      <w:r w:rsidRPr="00890EAA">
        <w:rPr>
          <w:rFonts w:ascii="Verdana" w:hAnsi="Verdana"/>
          <w:color w:val="000000" w:themeColor="text1"/>
          <w:sz w:val="18"/>
          <w:szCs w:val="18"/>
        </w:rPr>
        <w:t xml:space="preserve"> zgodnie z zapisami rozdziału XXIV SWZ</w:t>
      </w:r>
    </w:p>
    <w:p w14:paraId="66BB09C9" w14:textId="77777777" w:rsidR="0054466F" w:rsidRPr="00890EAA" w:rsidRDefault="0054466F" w:rsidP="0054466F">
      <w:pPr>
        <w:suppressAutoHyphens w:val="0"/>
        <w:spacing w:after="120"/>
        <w:ind w:left="141" w:hanging="141"/>
        <w:jc w:val="both"/>
        <w:rPr>
          <w:rFonts w:ascii="Verdana" w:hAnsi="Verdana"/>
          <w:color w:val="000000" w:themeColor="text1"/>
          <w:sz w:val="18"/>
          <w:szCs w:val="18"/>
        </w:rPr>
      </w:pPr>
    </w:p>
    <w:p w14:paraId="234147E2" w14:textId="77777777" w:rsidR="00D36A76" w:rsidRDefault="009E69BB" w:rsidP="00D01C29">
      <w:pPr>
        <w:tabs>
          <w:tab w:val="left" w:pos="283"/>
        </w:tabs>
        <w:spacing w:after="120"/>
        <w:jc w:val="center"/>
        <w:rPr>
          <w:rFonts w:ascii="Verdana" w:hAnsi="Verdana"/>
          <w:b/>
          <w:color w:val="000000" w:themeColor="text1"/>
          <w:sz w:val="24"/>
          <w:szCs w:val="24"/>
        </w:rPr>
      </w:pPr>
      <w:r w:rsidRPr="0008721C">
        <w:rPr>
          <w:rFonts w:ascii="Verdana" w:hAnsi="Verdana"/>
          <w:b/>
          <w:color w:val="000000" w:themeColor="text1"/>
          <w:sz w:val="24"/>
          <w:szCs w:val="24"/>
        </w:rPr>
        <w:t>CZĘŚĆ NR II</w:t>
      </w:r>
    </w:p>
    <w:p w14:paraId="193E8DD1" w14:textId="1A6F5F34" w:rsidR="00170150" w:rsidRPr="0008721C" w:rsidRDefault="00D36A76" w:rsidP="00D01C29">
      <w:pPr>
        <w:tabs>
          <w:tab w:val="left" w:pos="283"/>
        </w:tabs>
        <w:spacing w:after="120"/>
        <w:jc w:val="center"/>
        <w:rPr>
          <w:rFonts w:ascii="Verdana" w:hAnsi="Verdana"/>
          <w:b/>
          <w:color w:val="000000" w:themeColor="text1"/>
          <w:sz w:val="24"/>
          <w:szCs w:val="24"/>
        </w:rPr>
      </w:pPr>
      <w:r w:rsidRPr="00D36A76">
        <w:rPr>
          <w:rFonts w:ascii="Verdana" w:hAnsi="Verdana"/>
          <w:b/>
          <w:color w:val="000000" w:themeColor="text1"/>
          <w:sz w:val="24"/>
          <w:szCs w:val="24"/>
        </w:rPr>
        <w:t>Dostawa licencji/subskrypcji oprogramowania na okres 36 miesięcy</w:t>
      </w:r>
    </w:p>
    <w:tbl>
      <w:tblPr>
        <w:tblStyle w:val="Tabela-Siatka4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992"/>
        <w:gridCol w:w="1134"/>
        <w:gridCol w:w="992"/>
        <w:gridCol w:w="1276"/>
      </w:tblGrid>
      <w:tr w:rsidR="005D0F99" w:rsidRPr="0047074C" w14:paraId="5FD2B49A" w14:textId="77777777" w:rsidTr="003B1240">
        <w:trPr>
          <w:trHeight w:val="1285"/>
          <w:tblHeader/>
        </w:trPr>
        <w:tc>
          <w:tcPr>
            <w:tcW w:w="851" w:type="dxa"/>
            <w:vAlign w:val="center"/>
          </w:tcPr>
          <w:p w14:paraId="0FD3593B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828" w:type="dxa"/>
            <w:vAlign w:val="center"/>
          </w:tcPr>
          <w:p w14:paraId="3A12D8CB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0013AB9B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559" w:type="dxa"/>
            <w:vAlign w:val="center"/>
          </w:tcPr>
          <w:p w14:paraId="75C3FC85" w14:textId="77777777" w:rsidR="005D0F99" w:rsidRPr="0047074C" w:rsidRDefault="005D0F99" w:rsidP="00AE2E2B">
            <w:pPr>
              <w:ind w:right="-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992" w:type="dxa"/>
            <w:vAlign w:val="center"/>
          </w:tcPr>
          <w:p w14:paraId="7ABB6815" w14:textId="77777777" w:rsidR="005D0F99" w:rsidRPr="0047074C" w:rsidRDefault="005D0F99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134" w:type="dxa"/>
            <w:vAlign w:val="center"/>
          </w:tcPr>
          <w:p w14:paraId="0294F1E2" w14:textId="77777777" w:rsidR="005D0F99" w:rsidRPr="0047074C" w:rsidRDefault="005D0F99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992" w:type="dxa"/>
            <w:vAlign w:val="center"/>
          </w:tcPr>
          <w:p w14:paraId="27100F25" w14:textId="77777777" w:rsidR="005D0F99" w:rsidRPr="0047074C" w:rsidRDefault="005D0F99" w:rsidP="00AE2E2B">
            <w:pPr>
              <w:ind w:left="-100" w:right="-119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276" w:type="dxa"/>
            <w:vAlign w:val="center"/>
          </w:tcPr>
          <w:p w14:paraId="2E21C015" w14:textId="77777777" w:rsidR="005D0F99" w:rsidRPr="0047074C" w:rsidRDefault="005D0F99" w:rsidP="00AE2E2B">
            <w:pPr>
              <w:ind w:right="-103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5D0F99" w:rsidRPr="0047074C" w14:paraId="402CC3DB" w14:textId="77777777" w:rsidTr="003B1240">
        <w:trPr>
          <w:trHeight w:val="117"/>
        </w:trPr>
        <w:tc>
          <w:tcPr>
            <w:tcW w:w="851" w:type="dxa"/>
            <w:vAlign w:val="center"/>
          </w:tcPr>
          <w:p w14:paraId="31676305" w14:textId="75672690" w:rsidR="005D0F99" w:rsidRPr="005D0F99" w:rsidRDefault="0010750C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 </w:t>
            </w:r>
            <w:r w:rsidR="005D0F99" w:rsidRPr="005D0F99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14:paraId="53B4114A" w14:textId="212DE7B5" w:rsid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  <w:sz w:val="24"/>
                <w:szCs w:val="24"/>
              </w:rPr>
            </w:pPr>
            <w:r w:rsidRPr="005D0F99">
              <w:rPr>
                <w:rFonts w:ascii="Verdana" w:hAnsi="Verdana" w:cs="Arial"/>
                <w:sz w:val="24"/>
                <w:szCs w:val="24"/>
              </w:rPr>
              <w:t>Subskrypcja dla wirtualnej zapory aplikacyjnej WAF (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FortiWeb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-VM) dla 2 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vCPU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="003B1240">
              <w:rPr>
                <w:rFonts w:ascii="Verdana" w:hAnsi="Verdana" w:cs="Arial"/>
                <w:sz w:val="24"/>
                <w:szCs w:val="24"/>
              </w:rPr>
              <w:br/>
            </w:r>
            <w:r w:rsidRPr="005D0F99">
              <w:rPr>
                <w:rFonts w:ascii="Verdana" w:hAnsi="Verdana" w:cs="Arial"/>
                <w:sz w:val="24"/>
                <w:szCs w:val="24"/>
              </w:rPr>
              <w:t xml:space="preserve">w pakiecie Standard Bundle </w:t>
            </w:r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Kod producenta (Part </w:t>
            </w:r>
            <w:proofErr w:type="spellStart"/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>Number</w:t>
            </w:r>
            <w:proofErr w:type="spellEnd"/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) FC2-10-WBVMS-916-02-36 </w:t>
            </w:r>
            <w:r w:rsidRPr="005D0F99">
              <w:rPr>
                <w:rFonts w:ascii="Verdana" w:hAnsi="Verdana" w:cs="Arial"/>
                <w:sz w:val="24"/>
                <w:szCs w:val="24"/>
              </w:rPr>
              <w:t>lub rozwiązanie równoważne na okres 36 miesięcy</w:t>
            </w:r>
          </w:p>
          <w:p w14:paraId="184E10EB" w14:textId="7DCD742F" w:rsidR="005D0F99" w:rsidRP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</w:rPr>
            </w:pPr>
            <w:r w:rsidRPr="005D0F99">
              <w:rPr>
                <w:rFonts w:ascii="Verdana" w:hAnsi="Verdana" w:cs="Arial"/>
              </w:rPr>
              <w:t>…………………………………………………………………</w:t>
            </w:r>
            <w:r>
              <w:rPr>
                <w:rFonts w:ascii="Verdana" w:hAnsi="Verdana" w:cs="Arial"/>
              </w:rPr>
              <w:t>………………………………………….</w:t>
            </w:r>
            <w:r w:rsidRPr="005D0F99">
              <w:rPr>
                <w:rFonts w:ascii="Verdana" w:hAnsi="Verdana" w:cs="Arial"/>
              </w:rPr>
              <w:t>…….</w:t>
            </w:r>
          </w:p>
          <w:p w14:paraId="664E7FF2" w14:textId="5D2F8B56" w:rsidR="005D0F99" w:rsidRP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eastAsia="Calibri" w:hAnsi="Verdana"/>
                <w:sz w:val="24"/>
                <w:szCs w:val="24"/>
              </w:rPr>
            </w:pPr>
            <w:r w:rsidRPr="005D0F99">
              <w:rPr>
                <w:rFonts w:ascii="Verdana" w:hAnsi="Verdana" w:cs="Arial"/>
              </w:rPr>
              <w:t xml:space="preserve">Należy podać Kod producenta (Part </w:t>
            </w:r>
            <w:proofErr w:type="spellStart"/>
            <w:r w:rsidRPr="005D0F99">
              <w:rPr>
                <w:rFonts w:ascii="Verdana" w:hAnsi="Verdana" w:cs="Arial"/>
              </w:rPr>
              <w:t>Number</w:t>
            </w:r>
            <w:proofErr w:type="spellEnd"/>
            <w:r w:rsidRPr="005D0F99">
              <w:rPr>
                <w:rFonts w:ascii="Verdana" w:hAnsi="Verdana" w:cs="Arial"/>
              </w:rPr>
              <w:t>)</w:t>
            </w:r>
            <w:r w:rsidR="0010750C">
              <w:rPr>
                <w:rFonts w:ascii="Verdana" w:hAnsi="Verdana" w:cs="Arial"/>
              </w:rPr>
              <w:t xml:space="preserve"> o</w:t>
            </w:r>
            <w:r w:rsidRPr="005D0F99">
              <w:rPr>
                <w:rFonts w:ascii="Verdana" w:hAnsi="Verdana" w:cs="Arial"/>
              </w:rPr>
              <w:t>ferowanego rozwiązania</w:t>
            </w:r>
          </w:p>
        </w:tc>
        <w:tc>
          <w:tcPr>
            <w:tcW w:w="1559" w:type="dxa"/>
            <w:vAlign w:val="center"/>
          </w:tcPr>
          <w:p w14:paraId="5051EB29" w14:textId="77777777" w:rsidR="005D0F99" w:rsidRPr="00504142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B771D0" w14:textId="77777777" w:rsidR="005D0F99" w:rsidRPr="0047074C" w:rsidRDefault="005D0F99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5962450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BFBCC56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DAA65B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  <w:tr w:rsidR="005D0F99" w:rsidRPr="0047074C" w14:paraId="0C22E24C" w14:textId="77777777" w:rsidTr="003B1240">
        <w:trPr>
          <w:trHeight w:val="117"/>
        </w:trPr>
        <w:tc>
          <w:tcPr>
            <w:tcW w:w="851" w:type="dxa"/>
            <w:vAlign w:val="center"/>
          </w:tcPr>
          <w:p w14:paraId="10627763" w14:textId="48EF6579" w:rsidR="005D0F99" w:rsidRPr="005D0F99" w:rsidRDefault="0010750C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lastRenderedPageBreak/>
              <w:t xml:space="preserve">  </w:t>
            </w:r>
            <w:r w:rsidR="005D0F99" w:rsidRPr="005D0F99"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14:paraId="55CC4AA0" w14:textId="430BF819" w:rsid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  <w:sz w:val="24"/>
                <w:szCs w:val="24"/>
              </w:rPr>
            </w:pPr>
            <w:r w:rsidRPr="005D0F99">
              <w:rPr>
                <w:rFonts w:ascii="Verdana" w:hAnsi="Verdana" w:cs="Arial"/>
                <w:sz w:val="24"/>
                <w:szCs w:val="24"/>
              </w:rPr>
              <w:t xml:space="preserve">Subskrypcja dla wirtualnego kontrolera dostarczania aplikacji / 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reverse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 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proxy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 (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FortiADC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-VM) dla 1 </w:t>
            </w:r>
            <w:proofErr w:type="spellStart"/>
            <w:r w:rsidRPr="005D0F99">
              <w:rPr>
                <w:rFonts w:ascii="Verdana" w:hAnsi="Verdana" w:cs="Arial"/>
                <w:sz w:val="24"/>
                <w:szCs w:val="24"/>
              </w:rPr>
              <w:t>vCPU</w:t>
            </w:r>
            <w:proofErr w:type="spellEnd"/>
            <w:r w:rsidRPr="005D0F99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="003B1240">
              <w:rPr>
                <w:rFonts w:ascii="Verdana" w:hAnsi="Verdana" w:cs="Arial"/>
                <w:sz w:val="24"/>
                <w:szCs w:val="24"/>
              </w:rPr>
              <w:br/>
            </w:r>
            <w:r w:rsidRPr="005D0F99">
              <w:rPr>
                <w:rFonts w:ascii="Verdana" w:hAnsi="Verdana" w:cs="Arial"/>
                <w:sz w:val="24"/>
                <w:szCs w:val="24"/>
              </w:rPr>
              <w:t xml:space="preserve">w pakiecie Network Security Bundle </w:t>
            </w:r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Kod producenta (Part </w:t>
            </w:r>
            <w:proofErr w:type="spellStart"/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>Number</w:t>
            </w:r>
            <w:proofErr w:type="spellEnd"/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>)</w:t>
            </w:r>
            <w:r w:rsidRPr="005D0F99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005D0F9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FC1-10-ADVMS-740-02-36 </w:t>
            </w:r>
            <w:r w:rsidRPr="005D0F99">
              <w:rPr>
                <w:rFonts w:ascii="Verdana" w:hAnsi="Verdana" w:cs="Arial"/>
                <w:sz w:val="24"/>
                <w:szCs w:val="24"/>
              </w:rPr>
              <w:t>lub rozwiązanie równoważne na okres 36 miesięcy</w:t>
            </w:r>
          </w:p>
          <w:p w14:paraId="5547C50C" w14:textId="58A7A7E7" w:rsidR="005D0F99" w:rsidRP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</w:rPr>
            </w:pPr>
            <w:r w:rsidRPr="005D0F99">
              <w:rPr>
                <w:rFonts w:ascii="Verdana" w:hAnsi="Verdana" w:cs="Arial"/>
              </w:rPr>
              <w:t>………………………………………………………………</w:t>
            </w:r>
            <w:r>
              <w:rPr>
                <w:rFonts w:ascii="Verdana" w:hAnsi="Verdana" w:cs="Arial"/>
              </w:rPr>
              <w:t>………………………………………..</w:t>
            </w:r>
            <w:r w:rsidRPr="005D0F99">
              <w:rPr>
                <w:rFonts w:ascii="Verdana" w:hAnsi="Verdana" w:cs="Arial"/>
              </w:rPr>
              <w:t>………..</w:t>
            </w:r>
          </w:p>
          <w:p w14:paraId="57483B3E" w14:textId="2C86EC9C" w:rsidR="005D0F99" w:rsidRP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</w:rPr>
            </w:pPr>
            <w:r w:rsidRPr="005D0F99">
              <w:rPr>
                <w:rFonts w:ascii="Verdana" w:hAnsi="Verdana" w:cs="Arial"/>
              </w:rPr>
              <w:t xml:space="preserve">Należy podać Kod producenta (Part </w:t>
            </w:r>
            <w:proofErr w:type="spellStart"/>
            <w:r w:rsidRPr="005D0F99">
              <w:rPr>
                <w:rFonts w:ascii="Verdana" w:hAnsi="Verdana" w:cs="Arial"/>
              </w:rPr>
              <w:t>Number</w:t>
            </w:r>
            <w:proofErr w:type="spellEnd"/>
            <w:r w:rsidRPr="005D0F99">
              <w:rPr>
                <w:rFonts w:ascii="Verdana" w:hAnsi="Verdana" w:cs="Arial"/>
              </w:rPr>
              <w:t>) oferowanego rozwiązania</w:t>
            </w:r>
          </w:p>
          <w:p w14:paraId="2C8AC7BD" w14:textId="77777777" w:rsidR="005D0F99" w:rsidRPr="005D0F99" w:rsidRDefault="005D0F99" w:rsidP="00D36A7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3969C8" w14:textId="77777777" w:rsidR="005D0F99" w:rsidRPr="00504142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9C22BA" w14:textId="77777777" w:rsidR="005D0F99" w:rsidRPr="00504142" w:rsidRDefault="005D0F99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4ED2A30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784D81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420E15" w14:textId="77777777" w:rsidR="005D0F99" w:rsidRPr="0047074C" w:rsidRDefault="005D0F99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  <w:tr w:rsidR="003B1240" w:rsidRPr="0047074C" w14:paraId="4F3EA0B6" w14:textId="77777777" w:rsidTr="002053F6">
        <w:trPr>
          <w:trHeight w:val="467"/>
        </w:trPr>
        <w:tc>
          <w:tcPr>
            <w:tcW w:w="7230" w:type="dxa"/>
            <w:gridSpan w:val="4"/>
          </w:tcPr>
          <w:p w14:paraId="7D1DBF79" w14:textId="77777777" w:rsidR="003B1240" w:rsidRDefault="003B1240" w:rsidP="003B1240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478E99" w14:textId="276FEA46" w:rsidR="003B1240" w:rsidRPr="003B1240" w:rsidRDefault="003B1240" w:rsidP="003B1240">
            <w:pPr>
              <w:ind w:right="-612"/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</w:pPr>
            <w:r w:rsidRPr="003B1240">
              <w:rPr>
                <w:rFonts w:ascii="Verdana" w:hAnsi="Verdana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992" w:type="dxa"/>
          </w:tcPr>
          <w:p w14:paraId="49367759" w14:textId="77777777" w:rsidR="003B1240" w:rsidRPr="0047074C" w:rsidRDefault="003B1240" w:rsidP="003B1240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8D5D3C" w14:textId="77777777" w:rsidR="003B1240" w:rsidRPr="0047074C" w:rsidRDefault="003B1240" w:rsidP="003B1240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43377339" w14:textId="77777777" w:rsidR="003B1240" w:rsidRPr="003B1240" w:rsidRDefault="003B1240" w:rsidP="003B1240">
      <w:pPr>
        <w:spacing w:before="120" w:line="360" w:lineRule="auto"/>
        <w:rPr>
          <w:rFonts w:ascii="Verdana" w:hAnsi="Verdana"/>
          <w:bCs/>
          <w:color w:val="000000" w:themeColor="text1"/>
          <w:sz w:val="24"/>
          <w:szCs w:val="24"/>
        </w:rPr>
      </w:pPr>
      <w:r w:rsidRPr="003B1240">
        <w:rPr>
          <w:rFonts w:ascii="Verdana" w:hAnsi="Verdana"/>
          <w:bCs/>
          <w:color w:val="000000" w:themeColor="text1"/>
          <w:sz w:val="24"/>
          <w:szCs w:val="24"/>
        </w:rPr>
        <w:t xml:space="preserve">Słownie wartość </w:t>
      </w:r>
      <w:proofErr w:type="gramStart"/>
      <w:r w:rsidRPr="003B1240">
        <w:rPr>
          <w:rFonts w:ascii="Verdana" w:hAnsi="Verdana"/>
          <w:bCs/>
          <w:color w:val="000000" w:themeColor="text1"/>
          <w:sz w:val="24"/>
          <w:szCs w:val="24"/>
        </w:rPr>
        <w:t>brutto:  …</w:t>
      </w:r>
      <w:proofErr w:type="gramEnd"/>
      <w:r w:rsidRPr="003B1240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</w:t>
      </w:r>
      <w:proofErr w:type="gramStart"/>
      <w:r w:rsidRPr="003B1240">
        <w:rPr>
          <w:rFonts w:ascii="Verdana" w:hAnsi="Verdana"/>
          <w:bCs/>
          <w:color w:val="000000" w:themeColor="text1"/>
          <w:sz w:val="24"/>
          <w:szCs w:val="24"/>
        </w:rPr>
        <w:t>…….</w:t>
      </w:r>
      <w:proofErr w:type="gramEnd"/>
      <w:r w:rsidRPr="003B1240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…………………………………………………………………………………</w:t>
      </w:r>
    </w:p>
    <w:p w14:paraId="414C2028" w14:textId="77777777" w:rsidR="003B1240" w:rsidRPr="003B1240" w:rsidRDefault="003B1240" w:rsidP="003B1240">
      <w:pPr>
        <w:spacing w:line="360" w:lineRule="auto"/>
        <w:rPr>
          <w:rFonts w:ascii="Verdana" w:hAnsi="Verdana"/>
          <w:b/>
          <w:bCs/>
          <w:color w:val="000000" w:themeColor="text1"/>
          <w:sz w:val="24"/>
          <w:szCs w:val="24"/>
        </w:rPr>
      </w:pPr>
      <w:r w:rsidRPr="003B1240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………………………………………………………………………………….………………….……………………………..</w:t>
      </w:r>
    </w:p>
    <w:p w14:paraId="7F8E92D4" w14:textId="63E7920A" w:rsidR="0035034F" w:rsidRDefault="0000309B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CZĘŚĆ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NR</w:t>
      </w: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I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II</w:t>
      </w:r>
    </w:p>
    <w:p w14:paraId="1BA3C33B" w14:textId="77777777" w:rsidR="0035034F" w:rsidRDefault="0035034F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74857DC8" w14:textId="77777777" w:rsidR="0035034F" w:rsidRDefault="0035034F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</w:rPr>
      </w:pPr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Wsparcie dla urządzenia </w:t>
      </w:r>
      <w:proofErr w:type="spellStart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>FortiGate</w:t>
      </w:r>
      <w:proofErr w:type="spellEnd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 100F UTM Bundle </w:t>
      </w:r>
      <w:proofErr w:type="spellStart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>FortiGuard</w:t>
      </w:r>
      <w:proofErr w:type="spellEnd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 (FC-10-F100F-950-02-12) posiadanego przez Zamawiającego na okres </w:t>
      </w:r>
      <w:r>
        <w:rPr>
          <w:rFonts w:ascii="Verdana" w:hAnsi="Verdana" w:cs="Verdana"/>
          <w:b/>
          <w:color w:val="000000" w:themeColor="text1"/>
          <w:sz w:val="24"/>
          <w:szCs w:val="24"/>
        </w:rPr>
        <w:t>3 lat</w:t>
      </w:r>
    </w:p>
    <w:p w14:paraId="40374935" w14:textId="77777777" w:rsidR="0035034F" w:rsidRDefault="0035034F" w:rsidP="0035034F">
      <w:pPr>
        <w:rPr>
          <w:rFonts w:ascii="Verdana" w:hAnsi="Verdana" w:cs="Verdana"/>
          <w:b/>
          <w:color w:val="000000" w:themeColor="text1"/>
          <w:sz w:val="24"/>
          <w:szCs w:val="24"/>
        </w:rPr>
      </w:pPr>
    </w:p>
    <w:tbl>
      <w:tblPr>
        <w:tblStyle w:val="Tabela-Siatka4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850"/>
        <w:gridCol w:w="1418"/>
        <w:gridCol w:w="1134"/>
        <w:gridCol w:w="1134"/>
      </w:tblGrid>
      <w:tr w:rsidR="0035034F" w:rsidRPr="0047074C" w14:paraId="1BFAA028" w14:textId="77777777" w:rsidTr="00AE2E2B">
        <w:trPr>
          <w:trHeight w:val="1285"/>
          <w:tblHeader/>
        </w:trPr>
        <w:tc>
          <w:tcPr>
            <w:tcW w:w="851" w:type="dxa"/>
            <w:vAlign w:val="center"/>
          </w:tcPr>
          <w:p w14:paraId="2400514B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828" w:type="dxa"/>
            <w:vAlign w:val="center"/>
          </w:tcPr>
          <w:p w14:paraId="3B3B7852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7383C5F7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559" w:type="dxa"/>
            <w:vAlign w:val="center"/>
          </w:tcPr>
          <w:p w14:paraId="214E8F51" w14:textId="77777777" w:rsidR="0035034F" w:rsidRPr="0047074C" w:rsidRDefault="0035034F" w:rsidP="00AE2E2B">
            <w:pPr>
              <w:ind w:right="-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850" w:type="dxa"/>
            <w:vAlign w:val="center"/>
          </w:tcPr>
          <w:p w14:paraId="5DDCD032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418" w:type="dxa"/>
            <w:vAlign w:val="center"/>
          </w:tcPr>
          <w:p w14:paraId="7B2BE9B9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1134" w:type="dxa"/>
            <w:vAlign w:val="center"/>
          </w:tcPr>
          <w:p w14:paraId="5EB25D0F" w14:textId="77777777" w:rsidR="0035034F" w:rsidRPr="0047074C" w:rsidRDefault="0035034F" w:rsidP="00AE2E2B">
            <w:pPr>
              <w:ind w:left="-100" w:right="-119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134" w:type="dxa"/>
            <w:vAlign w:val="center"/>
          </w:tcPr>
          <w:p w14:paraId="7BA8F637" w14:textId="77777777" w:rsidR="0035034F" w:rsidRPr="0047074C" w:rsidRDefault="0035034F" w:rsidP="00AE2E2B">
            <w:pPr>
              <w:ind w:right="-103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35034F" w:rsidRPr="0047074C" w14:paraId="3EFDF90E" w14:textId="77777777" w:rsidTr="00AE2E2B">
        <w:trPr>
          <w:trHeight w:val="540"/>
        </w:trPr>
        <w:tc>
          <w:tcPr>
            <w:tcW w:w="851" w:type="dxa"/>
          </w:tcPr>
          <w:p w14:paraId="78DEE1E3" w14:textId="77777777" w:rsidR="0035034F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198CCCFC" w14:textId="77777777" w:rsidR="0035034F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9A09B6A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 </w:t>
            </w:r>
          </w:p>
          <w:p w14:paraId="3177105E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F1D5EEC" w14:textId="77777777" w:rsidR="003B1240" w:rsidRDefault="003B1240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FBBBE57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081E16E" w14:textId="77777777" w:rsidR="0035034F" w:rsidRPr="0047074C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</w:t>
            </w:r>
            <w:r w:rsidRPr="0047074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31B1F9ED" w14:textId="77777777" w:rsidR="0035034F" w:rsidRPr="00C00C3E" w:rsidRDefault="0035034F" w:rsidP="00AE2E2B">
            <w:pPr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Wsparcie dla urządzenia </w:t>
            </w:r>
            <w:proofErr w:type="spellStart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FortiGate</w:t>
            </w:r>
            <w:proofErr w:type="spellEnd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100F UTM Bundle </w:t>
            </w:r>
            <w:proofErr w:type="spellStart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FortiGuard</w:t>
            </w:r>
            <w:proofErr w:type="spellEnd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(FC-10-F100F-950-02-12) posiadanego przez Zamawiającego na okres 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3 lat</w:t>
            </w: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, 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zgodnie z załącznikiem nr 1</w:t>
            </w:r>
            <w: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c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do SWZ.</w:t>
            </w:r>
          </w:p>
          <w:p w14:paraId="4156BE49" w14:textId="773F3431" w:rsidR="0035034F" w:rsidRPr="003B1240" w:rsidRDefault="0035034F" w:rsidP="00AE2E2B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Zamawiający wymaga, aby wsparcie urządzenia o numerze seryjnym produktu: FG100FTK220180</w:t>
            </w:r>
            <w: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24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obowiązywało w okresie 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od 20.0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1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.202</w:t>
            </w:r>
            <w:r w:rsidR="00D36A76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7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 do 19.05.20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30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</w:t>
            </w:r>
          </w:p>
        </w:tc>
        <w:tc>
          <w:tcPr>
            <w:tcW w:w="1559" w:type="dxa"/>
          </w:tcPr>
          <w:p w14:paraId="37CED48E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BD23DB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7153AFC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484B8C1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2B08A79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9BD0CF0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6D96C38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1E198D11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5458E28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6B6B39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FD499D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30487304" w14:textId="27FBE171" w:rsidR="0035034F" w:rsidRPr="00884806" w:rsidRDefault="0035034F" w:rsidP="0035034F">
      <w:pPr>
        <w:spacing w:before="120" w:line="360" w:lineRule="auto"/>
        <w:ind w:right="-612"/>
        <w:rPr>
          <w:rFonts w:ascii="Verdana" w:hAnsi="Verdana"/>
          <w:bCs/>
          <w:color w:val="000000" w:themeColor="text1"/>
          <w:sz w:val="24"/>
          <w:szCs w:val="24"/>
        </w:rPr>
      </w:pPr>
      <w:r w:rsidRPr="00884806">
        <w:rPr>
          <w:rFonts w:ascii="Verdana" w:hAnsi="Verdana"/>
          <w:bCs/>
          <w:color w:val="000000" w:themeColor="text1"/>
          <w:sz w:val="24"/>
          <w:szCs w:val="24"/>
        </w:rPr>
        <w:lastRenderedPageBreak/>
        <w:t xml:space="preserve">Słownie wartość brutto: </w:t>
      </w:r>
    </w:p>
    <w:p w14:paraId="66712DA1" w14:textId="77777777" w:rsidR="0035034F" w:rsidRPr="00884806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>
        <w:rPr>
          <w:rFonts w:ascii="Verdana" w:hAnsi="Verdana"/>
          <w:bCs/>
          <w:color w:val="000000" w:themeColor="text1"/>
          <w:sz w:val="24"/>
          <w:szCs w:val="24"/>
        </w:rPr>
        <w:t>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…..…………………………………………………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………………………….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</w:t>
      </w:r>
    </w:p>
    <w:p w14:paraId="1EF056C7" w14:textId="77777777" w:rsidR="0035034F" w:rsidRPr="00005A9E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………….………………………………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…………………………….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</w:t>
      </w:r>
    </w:p>
    <w:p w14:paraId="3975D540" w14:textId="77777777" w:rsidR="0035034F" w:rsidRDefault="0035034F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7882CF77" w14:textId="4A5A35F8" w:rsidR="0035034F" w:rsidRDefault="0000309B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CZĘŚĆ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NR</w:t>
      </w: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I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V</w:t>
      </w:r>
    </w:p>
    <w:p w14:paraId="4D5DF28E" w14:textId="77777777" w:rsidR="0035034F" w:rsidRDefault="0035034F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282F01D6" w14:textId="77777777" w:rsidR="0035034F" w:rsidRDefault="0035034F" w:rsidP="0035034F">
      <w:pPr>
        <w:jc w:val="center"/>
        <w:rPr>
          <w:rFonts w:ascii="Verdana" w:hAnsi="Verdana" w:cs="Verdana"/>
          <w:b/>
          <w:color w:val="000000" w:themeColor="text1"/>
          <w:sz w:val="24"/>
          <w:szCs w:val="24"/>
        </w:rPr>
      </w:pPr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Wsparcie dla urządzenia </w:t>
      </w:r>
      <w:proofErr w:type="spellStart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>FortiGate</w:t>
      </w:r>
      <w:proofErr w:type="spellEnd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 100F UTM Bundle </w:t>
      </w:r>
      <w:proofErr w:type="spellStart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>FortiGuard</w:t>
      </w:r>
      <w:proofErr w:type="spellEnd"/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 (FC-10-F100F-950-02-12) posiadanego przez Zamawiającego na okres </w:t>
      </w:r>
      <w:r>
        <w:rPr>
          <w:rFonts w:ascii="Verdana" w:hAnsi="Verdana" w:cs="Verdana"/>
          <w:b/>
          <w:color w:val="000000" w:themeColor="text1"/>
          <w:sz w:val="24"/>
          <w:szCs w:val="24"/>
        </w:rPr>
        <w:t>3</w:t>
      </w:r>
      <w:r w:rsidRPr="001235A4">
        <w:rPr>
          <w:rFonts w:ascii="Verdana" w:hAnsi="Verdana" w:cs="Verdana"/>
          <w:b/>
          <w:color w:val="000000" w:themeColor="text1"/>
          <w:sz w:val="24"/>
          <w:szCs w:val="24"/>
        </w:rPr>
        <w:t xml:space="preserve"> </w:t>
      </w:r>
      <w:r>
        <w:rPr>
          <w:rFonts w:ascii="Verdana" w:hAnsi="Verdana" w:cs="Verdana"/>
          <w:b/>
          <w:color w:val="000000" w:themeColor="text1"/>
          <w:sz w:val="24"/>
          <w:szCs w:val="24"/>
        </w:rPr>
        <w:t>lat</w:t>
      </w:r>
    </w:p>
    <w:p w14:paraId="2E6636D3" w14:textId="77777777" w:rsidR="0035034F" w:rsidRDefault="0035034F" w:rsidP="0035034F">
      <w:pPr>
        <w:rPr>
          <w:rFonts w:ascii="Verdana" w:hAnsi="Verdana" w:cs="Verdana"/>
          <w:b/>
          <w:color w:val="000000" w:themeColor="text1"/>
          <w:sz w:val="24"/>
          <w:szCs w:val="24"/>
        </w:rPr>
      </w:pPr>
    </w:p>
    <w:tbl>
      <w:tblPr>
        <w:tblStyle w:val="Tabela-Siatka4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850"/>
        <w:gridCol w:w="1418"/>
        <w:gridCol w:w="1134"/>
        <w:gridCol w:w="1134"/>
      </w:tblGrid>
      <w:tr w:rsidR="0035034F" w:rsidRPr="0047074C" w14:paraId="19D2F0C3" w14:textId="77777777" w:rsidTr="00AE2E2B">
        <w:trPr>
          <w:trHeight w:val="1285"/>
          <w:tblHeader/>
        </w:trPr>
        <w:tc>
          <w:tcPr>
            <w:tcW w:w="851" w:type="dxa"/>
            <w:vAlign w:val="center"/>
          </w:tcPr>
          <w:p w14:paraId="22520C74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828" w:type="dxa"/>
            <w:vAlign w:val="center"/>
          </w:tcPr>
          <w:p w14:paraId="40B482C6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6809CE74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559" w:type="dxa"/>
            <w:vAlign w:val="center"/>
          </w:tcPr>
          <w:p w14:paraId="5B4220E4" w14:textId="77777777" w:rsidR="0035034F" w:rsidRPr="0047074C" w:rsidRDefault="0035034F" w:rsidP="00AE2E2B">
            <w:pPr>
              <w:ind w:right="-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850" w:type="dxa"/>
            <w:vAlign w:val="center"/>
          </w:tcPr>
          <w:p w14:paraId="12F4A21F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418" w:type="dxa"/>
            <w:vAlign w:val="center"/>
          </w:tcPr>
          <w:p w14:paraId="4DFC4A31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1134" w:type="dxa"/>
            <w:vAlign w:val="center"/>
          </w:tcPr>
          <w:p w14:paraId="62B705DA" w14:textId="77777777" w:rsidR="0035034F" w:rsidRPr="0047074C" w:rsidRDefault="0035034F" w:rsidP="00AE2E2B">
            <w:pPr>
              <w:ind w:left="-100" w:right="-119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134" w:type="dxa"/>
            <w:vAlign w:val="center"/>
          </w:tcPr>
          <w:p w14:paraId="2268640C" w14:textId="77777777" w:rsidR="0035034F" w:rsidRPr="0047074C" w:rsidRDefault="0035034F" w:rsidP="00AE2E2B">
            <w:pPr>
              <w:ind w:right="-103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35034F" w:rsidRPr="0047074C" w14:paraId="30FDFCBB" w14:textId="77777777" w:rsidTr="00AE2E2B">
        <w:trPr>
          <w:trHeight w:val="540"/>
        </w:trPr>
        <w:tc>
          <w:tcPr>
            <w:tcW w:w="851" w:type="dxa"/>
          </w:tcPr>
          <w:p w14:paraId="4C6B187E" w14:textId="77777777" w:rsidR="0035034F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39787B1" w14:textId="77777777" w:rsidR="0035034F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73D7D0D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 </w:t>
            </w:r>
          </w:p>
          <w:p w14:paraId="6641A630" w14:textId="77777777" w:rsidR="00D36A76" w:rsidRDefault="00D36A76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2FEDB50" w14:textId="77777777" w:rsidR="00D36A76" w:rsidRDefault="00D36A76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CF316D6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14C01C03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8FF53C4" w14:textId="77777777" w:rsidR="0035034F" w:rsidRPr="0047074C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</w:t>
            </w:r>
            <w:r w:rsidRPr="0047074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663D5447" w14:textId="77777777" w:rsidR="0035034F" w:rsidRPr="00C00C3E" w:rsidRDefault="0035034F" w:rsidP="00AE2E2B">
            <w:pPr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Wsparcie dla urządzenia </w:t>
            </w:r>
            <w:proofErr w:type="spellStart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FortiGate</w:t>
            </w:r>
            <w:proofErr w:type="spellEnd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100F UTM Bundle </w:t>
            </w:r>
            <w:proofErr w:type="spellStart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FortiGuard</w:t>
            </w:r>
            <w:proofErr w:type="spellEnd"/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(FC-10-F100F-950-02-12) posiadanego przez Zamawiającego na okres 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3 lat</w:t>
            </w: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, 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zgodnie z załącznikiem nr 1</w:t>
            </w:r>
            <w: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d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do SWZ.</w:t>
            </w:r>
          </w:p>
          <w:p w14:paraId="6FAC83FA" w14:textId="4EC2346F" w:rsidR="0035034F" w:rsidRPr="001235A4" w:rsidRDefault="0035034F" w:rsidP="003B1240">
            <w:pP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Zamawiający wymaga, aby wsparcie urządzenia o numerze seryjnym produktu: FG100FTK22018046 obowiązywało w okresie 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od 20.05.202</w:t>
            </w:r>
            <w:r w:rsidR="00D36A76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7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 do 19.05.20</w:t>
            </w:r>
            <w:r w:rsidR="00D36A76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30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</w:t>
            </w:r>
          </w:p>
        </w:tc>
        <w:tc>
          <w:tcPr>
            <w:tcW w:w="1559" w:type="dxa"/>
          </w:tcPr>
          <w:p w14:paraId="48500FBF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78EB07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3DD40D0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A0C3A29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C1DC56E" w14:textId="77777777" w:rsidR="00D36A76" w:rsidRDefault="00D36A76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5220257D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364B0A25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7D11032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A673771" w14:textId="77777777" w:rsidR="0035034F" w:rsidRPr="0047074C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47074C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4C6A578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C6C801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3BF47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1AD56807" w14:textId="77777777" w:rsidR="0035034F" w:rsidRPr="00884806" w:rsidRDefault="0035034F" w:rsidP="0035034F">
      <w:pPr>
        <w:spacing w:before="120" w:line="360" w:lineRule="auto"/>
        <w:ind w:right="-612"/>
        <w:rPr>
          <w:rFonts w:ascii="Verdana" w:hAnsi="Verdana"/>
          <w:bCs/>
          <w:color w:val="000000" w:themeColor="text1"/>
          <w:sz w:val="24"/>
          <w:szCs w:val="24"/>
        </w:rPr>
      </w:pPr>
      <w:r w:rsidRPr="00884806">
        <w:rPr>
          <w:rFonts w:ascii="Verdana" w:hAnsi="Verdana"/>
          <w:bCs/>
          <w:color w:val="000000" w:themeColor="text1"/>
          <w:sz w:val="24"/>
          <w:szCs w:val="24"/>
        </w:rPr>
        <w:t xml:space="preserve">Słownie wartość brutto: </w:t>
      </w:r>
    </w:p>
    <w:p w14:paraId="0804A312" w14:textId="77777777" w:rsidR="0035034F" w:rsidRPr="00884806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>
        <w:rPr>
          <w:rFonts w:ascii="Verdana" w:hAnsi="Verdana"/>
          <w:bCs/>
          <w:color w:val="000000" w:themeColor="text1"/>
          <w:sz w:val="24"/>
          <w:szCs w:val="24"/>
        </w:rPr>
        <w:t>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…..…………………………………………………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………………………….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</w:t>
      </w:r>
    </w:p>
    <w:p w14:paraId="34F0AACD" w14:textId="77777777" w:rsidR="0035034F" w:rsidRPr="00005A9E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………….………………………………</w:t>
      </w:r>
      <w:r>
        <w:rPr>
          <w:rFonts w:ascii="Verdana" w:hAnsi="Verdana"/>
          <w:bCs/>
          <w:color w:val="000000" w:themeColor="text1"/>
          <w:sz w:val="24"/>
          <w:szCs w:val="24"/>
        </w:rPr>
        <w:t>…………………………….</w:t>
      </w:r>
      <w:r w:rsidRPr="00884806">
        <w:rPr>
          <w:rFonts w:ascii="Verdana" w:hAnsi="Verdana"/>
          <w:bCs/>
          <w:color w:val="000000" w:themeColor="text1"/>
          <w:sz w:val="24"/>
          <w:szCs w:val="24"/>
        </w:rPr>
        <w:t>…………………………………………………………………</w:t>
      </w:r>
    </w:p>
    <w:p w14:paraId="6B173DA1" w14:textId="77777777" w:rsidR="00D36A76" w:rsidRDefault="00D36A76" w:rsidP="0035034F">
      <w:pPr>
        <w:ind w:right="-615"/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0743E4E6" w14:textId="7605A94E" w:rsidR="0035034F" w:rsidRDefault="0000309B" w:rsidP="0035034F">
      <w:pPr>
        <w:ind w:right="-615"/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CZĘŚĆ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NR</w:t>
      </w: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V</w:t>
      </w:r>
    </w:p>
    <w:p w14:paraId="52B111FD" w14:textId="77777777" w:rsidR="0035034F" w:rsidRDefault="0035034F" w:rsidP="0035034F">
      <w:pPr>
        <w:ind w:right="-615"/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6E0BE6DB" w14:textId="77777777" w:rsidR="0035034F" w:rsidRPr="002A7C53" w:rsidRDefault="0035034F" w:rsidP="0035034F">
      <w:pPr>
        <w:widowControl w:val="0"/>
        <w:autoSpaceDE w:val="0"/>
        <w:spacing w:line="276" w:lineRule="auto"/>
        <w:rPr>
          <w:rFonts w:ascii="Verdana" w:hAnsi="Verdana" w:cs="Courier New"/>
          <w:b/>
          <w:bCs/>
          <w:sz w:val="24"/>
          <w:szCs w:val="24"/>
          <w:lang w:eastAsia="zh-CN"/>
        </w:rPr>
      </w:pPr>
      <w:bookmarkStart w:id="5" w:name="_Hlk212807386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Wsparcie gwarancyjne (wsparcie typu 9x5 </w:t>
      </w:r>
      <w:proofErr w:type="spellStart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>Next</w:t>
      </w:r>
      <w:proofErr w:type="spellEnd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 Business Day </w:t>
      </w:r>
      <w:proofErr w:type="spellStart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>Response</w:t>
      </w:r>
      <w:proofErr w:type="spellEnd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) do serwerów Fujitsu </w:t>
      </w:r>
      <w:bookmarkEnd w:id="5"/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>PY RX2530 M5 - 2 sztuki</w:t>
      </w:r>
      <w:r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 </w:t>
      </w:r>
      <w:r w:rsidRPr="002A7C53"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na okres 1 roku </w:t>
      </w:r>
    </w:p>
    <w:p w14:paraId="59A4587E" w14:textId="77777777" w:rsidR="0035034F" w:rsidRPr="0047074C" w:rsidRDefault="0035034F" w:rsidP="0035034F">
      <w:pPr>
        <w:rPr>
          <w:rFonts w:ascii="Verdana" w:hAnsi="Verdana" w:cs="Verdana"/>
          <w:color w:val="000000" w:themeColor="text1"/>
          <w:sz w:val="24"/>
          <w:szCs w:val="24"/>
        </w:rPr>
      </w:pPr>
    </w:p>
    <w:tbl>
      <w:tblPr>
        <w:tblStyle w:val="Tabela-Siatka4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850"/>
        <w:gridCol w:w="1418"/>
        <w:gridCol w:w="1134"/>
        <w:gridCol w:w="1134"/>
      </w:tblGrid>
      <w:tr w:rsidR="0035034F" w:rsidRPr="0047074C" w14:paraId="014F3060" w14:textId="77777777" w:rsidTr="00AE2E2B">
        <w:trPr>
          <w:trHeight w:val="1285"/>
          <w:tblHeader/>
        </w:trPr>
        <w:tc>
          <w:tcPr>
            <w:tcW w:w="851" w:type="dxa"/>
            <w:vAlign w:val="center"/>
          </w:tcPr>
          <w:p w14:paraId="10E3BA36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828" w:type="dxa"/>
            <w:vAlign w:val="center"/>
          </w:tcPr>
          <w:p w14:paraId="0B6B5454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2F8EE286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559" w:type="dxa"/>
            <w:vAlign w:val="center"/>
          </w:tcPr>
          <w:p w14:paraId="1794F783" w14:textId="77777777" w:rsidR="0035034F" w:rsidRPr="0047074C" w:rsidRDefault="0035034F" w:rsidP="00AE2E2B">
            <w:pPr>
              <w:ind w:right="-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850" w:type="dxa"/>
            <w:vAlign w:val="center"/>
          </w:tcPr>
          <w:p w14:paraId="48E82558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418" w:type="dxa"/>
            <w:vAlign w:val="center"/>
          </w:tcPr>
          <w:p w14:paraId="0CED891F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1134" w:type="dxa"/>
            <w:vAlign w:val="center"/>
          </w:tcPr>
          <w:p w14:paraId="0FB2302C" w14:textId="77777777" w:rsidR="0035034F" w:rsidRPr="0047074C" w:rsidRDefault="0035034F" w:rsidP="00AE2E2B">
            <w:pPr>
              <w:ind w:left="-100" w:right="-119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134" w:type="dxa"/>
            <w:vAlign w:val="center"/>
          </w:tcPr>
          <w:p w14:paraId="41EECD85" w14:textId="77777777" w:rsidR="0035034F" w:rsidRPr="0047074C" w:rsidRDefault="0035034F" w:rsidP="00AE2E2B">
            <w:pPr>
              <w:ind w:right="-103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35034F" w:rsidRPr="00C00C3E" w14:paraId="7604D9BE" w14:textId="77777777" w:rsidTr="00AE2E2B">
        <w:trPr>
          <w:trHeight w:val="540"/>
        </w:trPr>
        <w:tc>
          <w:tcPr>
            <w:tcW w:w="851" w:type="dxa"/>
          </w:tcPr>
          <w:p w14:paraId="55FF8A2C" w14:textId="77777777" w:rsidR="0035034F" w:rsidRPr="00C00C3E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76495C6" w14:textId="77777777" w:rsidR="0035034F" w:rsidRPr="00C00C3E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8D29F6C" w14:textId="77777777" w:rsidR="0035034F" w:rsidRPr="00C00C3E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</w:p>
          <w:p w14:paraId="2EF5465F" w14:textId="2952B602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</w:p>
          <w:p w14:paraId="1299688E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1FE3324C" w14:textId="77777777" w:rsidR="0000309B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  <w:r w:rsidR="008C0604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</w:p>
          <w:p w14:paraId="1DAB6AF2" w14:textId="77777777" w:rsidR="0000309B" w:rsidRDefault="0000309B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24CD259" w14:textId="316A4BDA" w:rsidR="0035034F" w:rsidRPr="00C00C3E" w:rsidRDefault="0000309B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</w:t>
            </w:r>
            <w:r w:rsidR="008C0604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  <w:r w:rsidR="0035034F"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12F48486" w14:textId="7750B814" w:rsidR="0035034F" w:rsidRPr="003B1240" w:rsidRDefault="0035034F" w:rsidP="006A00A3">
            <w:pPr>
              <w:widowControl w:val="0"/>
              <w:autoSpaceDE w:val="0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lastRenderedPageBreak/>
              <w:t xml:space="preserve">Wsparcie gwarancyjne (wsparcie typu 9x5 </w:t>
            </w:r>
            <w:proofErr w:type="spellStart"/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Next</w:t>
            </w:r>
            <w:proofErr w:type="spellEnd"/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Business Day </w:t>
            </w:r>
            <w:proofErr w:type="spellStart"/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Response</w:t>
            </w:r>
            <w:proofErr w:type="spellEnd"/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) do serwer</w:t>
            </w:r>
            <w:r w:rsidR="006A00A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a</w:t>
            </w: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Fujitsu PY </w:t>
            </w: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lastRenderedPageBreak/>
              <w:t>RX2530 M5</w:t>
            </w:r>
            <w:r w:rsidR="006A00A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na okres 1 roku zgodnie z załącznikiem nr 1</w:t>
            </w:r>
            <w:r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e</w:t>
            </w: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do SWZ</w:t>
            </w:r>
            <w:r w:rsidRPr="00E81983">
              <w:rPr>
                <w:rFonts w:ascii="Verdana" w:hAnsi="Verdana" w:cs="Courier New"/>
                <w:sz w:val="24"/>
                <w:szCs w:val="24"/>
                <w:lang w:eastAsia="zh-CN"/>
              </w:rPr>
              <w:t>.</w:t>
            </w:r>
            <w:r w:rsidR="006A00A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>Zamawiający wymaga, aby wsparcie</w:t>
            </w:r>
            <w:r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gwarancyjne</w:t>
            </w:r>
            <w:r w:rsidRPr="00C00C3E">
              <w:rPr>
                <w:rFonts w:ascii="Verdana" w:hAnsi="Verdana"/>
                <w:bCs/>
                <w:color w:val="000000" w:themeColor="text1"/>
                <w:sz w:val="24"/>
                <w:szCs w:val="24"/>
              </w:rPr>
              <w:t xml:space="preserve"> obowiązywało w okresie 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od 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18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1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7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 do 1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7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1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>8</w:t>
            </w:r>
            <w:r w:rsidRPr="00C00C3E"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  <w:t xml:space="preserve"> roku</w:t>
            </w:r>
          </w:p>
        </w:tc>
        <w:tc>
          <w:tcPr>
            <w:tcW w:w="1559" w:type="dxa"/>
          </w:tcPr>
          <w:p w14:paraId="498CC166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E45327" w14:textId="77777777" w:rsidR="0035034F" w:rsidRPr="00C00C3E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4D56C4A0" w14:textId="77777777" w:rsidR="0035034F" w:rsidRPr="00C00C3E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4E8E72E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5F9D17D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BE672F6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5C7CED8" w14:textId="77777777" w:rsidR="0000309B" w:rsidRDefault="0000309B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6B48EFC" w14:textId="77777777" w:rsidR="0000309B" w:rsidRDefault="0000309B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52D53D4E" w14:textId="74EE0159" w:rsidR="0035034F" w:rsidRPr="00C00C3E" w:rsidRDefault="006A00A3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99DAF94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659D3B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D9975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33224FBA" w14:textId="77777777" w:rsidR="0035034F" w:rsidRPr="00C00C3E" w:rsidRDefault="0035034F" w:rsidP="0035034F">
      <w:pPr>
        <w:spacing w:before="120" w:line="360" w:lineRule="auto"/>
        <w:ind w:right="-612"/>
        <w:rPr>
          <w:rFonts w:ascii="Verdana" w:hAnsi="Verdana"/>
          <w:bCs/>
          <w:color w:val="000000" w:themeColor="text1"/>
          <w:sz w:val="24"/>
          <w:szCs w:val="24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 xml:space="preserve">Słownie wartość brutto: </w:t>
      </w:r>
    </w:p>
    <w:p w14:paraId="46596D29" w14:textId="77777777" w:rsidR="0035034F" w:rsidRPr="00C00C3E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>…..……………………………………………….…………………………….………………………………………………………</w:t>
      </w:r>
    </w:p>
    <w:p w14:paraId="6FBD8885" w14:textId="77777777" w:rsidR="0035034F" w:rsidRPr="00C00C3E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>………….…………………………………………………………….…………………………………………………………………</w:t>
      </w:r>
    </w:p>
    <w:p w14:paraId="552B5339" w14:textId="2A25FD51" w:rsidR="0035034F" w:rsidRDefault="0000309B" w:rsidP="0035034F">
      <w:pPr>
        <w:ind w:right="-615"/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CZĘŚĆ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NR</w:t>
      </w:r>
      <w:r w:rsidRPr="0047074C"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  <w:t>VI</w:t>
      </w:r>
    </w:p>
    <w:p w14:paraId="7A2483C0" w14:textId="77777777" w:rsidR="0035034F" w:rsidRDefault="0035034F" w:rsidP="0035034F">
      <w:pPr>
        <w:ind w:right="-615"/>
        <w:jc w:val="center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</w:p>
    <w:p w14:paraId="65DF58FB" w14:textId="72FBFB86" w:rsidR="0035034F" w:rsidRPr="002A038B" w:rsidRDefault="0035034F" w:rsidP="008C0604">
      <w:pPr>
        <w:widowControl w:val="0"/>
        <w:autoSpaceDE w:val="0"/>
        <w:spacing w:line="276" w:lineRule="auto"/>
        <w:jc w:val="center"/>
        <w:rPr>
          <w:rFonts w:ascii="Verdana" w:hAnsi="Verdana" w:cs="Courier New"/>
          <w:b/>
          <w:bCs/>
          <w:sz w:val="24"/>
          <w:szCs w:val="24"/>
          <w:lang w:eastAsia="zh-CN"/>
        </w:rPr>
      </w:pPr>
      <w:r w:rsidRPr="002A038B">
        <w:rPr>
          <w:rFonts w:ascii="Verdana" w:hAnsi="Verdana" w:cs="Courier New"/>
          <w:b/>
          <w:bCs/>
          <w:sz w:val="24"/>
          <w:szCs w:val="24"/>
          <w:lang w:eastAsia="zh-CN"/>
        </w:rPr>
        <w:t xml:space="preserve">Aktualizacja terminowa licencji Enova365 na okres </w:t>
      </w:r>
      <w:r>
        <w:rPr>
          <w:rFonts w:ascii="Verdana" w:hAnsi="Verdana" w:cs="Courier New"/>
          <w:b/>
          <w:bCs/>
          <w:sz w:val="24"/>
          <w:szCs w:val="24"/>
          <w:lang w:eastAsia="zh-CN"/>
        </w:rPr>
        <w:t>2 lat</w:t>
      </w:r>
    </w:p>
    <w:tbl>
      <w:tblPr>
        <w:tblStyle w:val="Tabela-Siatka4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850"/>
        <w:gridCol w:w="1418"/>
        <w:gridCol w:w="1134"/>
        <w:gridCol w:w="1134"/>
      </w:tblGrid>
      <w:tr w:rsidR="0035034F" w:rsidRPr="0047074C" w14:paraId="44146ED1" w14:textId="77777777" w:rsidTr="00AE2E2B">
        <w:trPr>
          <w:trHeight w:val="1285"/>
          <w:tblHeader/>
        </w:trPr>
        <w:tc>
          <w:tcPr>
            <w:tcW w:w="851" w:type="dxa"/>
            <w:vAlign w:val="center"/>
          </w:tcPr>
          <w:p w14:paraId="03527FFE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Nr</w:t>
            </w:r>
            <w:r w:rsidRPr="0047074C">
              <w:rPr>
                <w:rFonts w:ascii="Verdana" w:hAnsi="Verdana"/>
                <w:color w:val="000000" w:themeColor="text1"/>
              </w:rPr>
              <w:br/>
              <w:t>pozycji</w:t>
            </w:r>
          </w:p>
        </w:tc>
        <w:tc>
          <w:tcPr>
            <w:tcW w:w="3828" w:type="dxa"/>
            <w:vAlign w:val="center"/>
          </w:tcPr>
          <w:p w14:paraId="0F04E567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Oferowany przedmiot </w:t>
            </w:r>
          </w:p>
          <w:p w14:paraId="49E167C0" w14:textId="77777777" w:rsidR="0035034F" w:rsidRPr="0047074C" w:rsidRDefault="0035034F" w:rsidP="00AE2E2B">
            <w:pPr>
              <w:ind w:right="-61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zamówienia</w:t>
            </w:r>
          </w:p>
        </w:tc>
        <w:tc>
          <w:tcPr>
            <w:tcW w:w="1559" w:type="dxa"/>
            <w:vAlign w:val="center"/>
          </w:tcPr>
          <w:p w14:paraId="67561E98" w14:textId="77777777" w:rsidR="0035034F" w:rsidRPr="0047074C" w:rsidRDefault="0035034F" w:rsidP="00AE2E2B">
            <w:pPr>
              <w:ind w:right="-2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Cena jednostkowa netto</w:t>
            </w:r>
          </w:p>
        </w:tc>
        <w:tc>
          <w:tcPr>
            <w:tcW w:w="850" w:type="dxa"/>
            <w:vAlign w:val="center"/>
          </w:tcPr>
          <w:p w14:paraId="6DE091FF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Ilość sztuk</w:t>
            </w:r>
          </w:p>
        </w:tc>
        <w:tc>
          <w:tcPr>
            <w:tcW w:w="1418" w:type="dxa"/>
            <w:vAlign w:val="center"/>
          </w:tcPr>
          <w:p w14:paraId="5B4DC93D" w14:textId="77777777" w:rsidR="0035034F" w:rsidRPr="0047074C" w:rsidRDefault="0035034F" w:rsidP="00AE2E2B">
            <w:pPr>
              <w:ind w:right="96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Wartość netto </w:t>
            </w:r>
          </w:p>
        </w:tc>
        <w:tc>
          <w:tcPr>
            <w:tcW w:w="1134" w:type="dxa"/>
            <w:vAlign w:val="center"/>
          </w:tcPr>
          <w:p w14:paraId="522E0EB0" w14:textId="77777777" w:rsidR="0035034F" w:rsidRPr="0047074C" w:rsidRDefault="0035034F" w:rsidP="00AE2E2B">
            <w:pPr>
              <w:ind w:left="-100" w:right="-119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 xml:space="preserve"> % podatku VAT</w:t>
            </w:r>
          </w:p>
        </w:tc>
        <w:tc>
          <w:tcPr>
            <w:tcW w:w="1134" w:type="dxa"/>
            <w:vAlign w:val="center"/>
          </w:tcPr>
          <w:p w14:paraId="4BF6547F" w14:textId="77777777" w:rsidR="0035034F" w:rsidRPr="0047074C" w:rsidRDefault="0035034F" w:rsidP="00AE2E2B">
            <w:pPr>
              <w:ind w:right="-103"/>
              <w:rPr>
                <w:rFonts w:ascii="Verdana" w:hAnsi="Verdana"/>
                <w:color w:val="000000" w:themeColor="text1"/>
              </w:rPr>
            </w:pPr>
            <w:r w:rsidRPr="0047074C">
              <w:rPr>
                <w:rFonts w:ascii="Verdana" w:hAnsi="Verdana"/>
                <w:color w:val="000000" w:themeColor="text1"/>
              </w:rPr>
              <w:t>Wartość brutto</w:t>
            </w:r>
          </w:p>
        </w:tc>
      </w:tr>
      <w:tr w:rsidR="0035034F" w:rsidRPr="00C00C3E" w14:paraId="572B1FD1" w14:textId="77777777" w:rsidTr="003B1240">
        <w:trPr>
          <w:trHeight w:val="1822"/>
        </w:trPr>
        <w:tc>
          <w:tcPr>
            <w:tcW w:w="851" w:type="dxa"/>
          </w:tcPr>
          <w:p w14:paraId="5EEC2A3B" w14:textId="77777777" w:rsidR="0035034F" w:rsidRPr="00C00C3E" w:rsidRDefault="0035034F" w:rsidP="00AE2E2B">
            <w:pPr>
              <w:ind w:right="-183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251CFF43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4798168" w14:textId="77777777" w:rsidR="0035034F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</w:p>
          <w:p w14:paraId="24666B58" w14:textId="77777777" w:rsidR="0035034F" w:rsidRPr="00C00C3E" w:rsidRDefault="0035034F" w:rsidP="00AE2E2B">
            <w:pPr>
              <w:ind w:right="-183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 </w:t>
            </w: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0830CC6A" w14:textId="77777777" w:rsidR="0035034F" w:rsidRPr="002A038B" w:rsidRDefault="0035034F" w:rsidP="003B1240">
            <w:pPr>
              <w:widowControl w:val="0"/>
              <w:autoSpaceDE w:val="0"/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</w:pPr>
            <w:r w:rsidRPr="002A038B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Aktualizacja terminowa licencji Enova365 na okres </w:t>
            </w:r>
            <w:r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2 lat</w:t>
            </w:r>
            <w:r w:rsidRPr="002A038B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tj. od 30.11.2026 roku do 29.11.2028 roku</w:t>
            </w:r>
          </w:p>
          <w:p w14:paraId="531EAFE2" w14:textId="77777777" w:rsidR="0035034F" w:rsidRPr="002A038B" w:rsidRDefault="0035034F" w:rsidP="003B1240">
            <w:pPr>
              <w:widowControl w:val="0"/>
              <w:autoSpaceDE w:val="0"/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</w:pP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zgodnie z załącznikiem nr 1</w:t>
            </w:r>
            <w:r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>f</w:t>
            </w:r>
            <w:r w:rsidRPr="002A7C53">
              <w:rPr>
                <w:rFonts w:ascii="Verdana" w:hAnsi="Verdana" w:cs="Courier New"/>
                <w:b/>
                <w:bCs/>
                <w:sz w:val="24"/>
                <w:szCs w:val="24"/>
                <w:lang w:eastAsia="zh-CN"/>
              </w:rPr>
              <w:t xml:space="preserve"> do SWZ</w:t>
            </w:r>
          </w:p>
        </w:tc>
        <w:tc>
          <w:tcPr>
            <w:tcW w:w="1559" w:type="dxa"/>
          </w:tcPr>
          <w:p w14:paraId="5B4E65D7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A5C2CB" w14:textId="77777777" w:rsidR="0035034F" w:rsidRPr="00C00C3E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172ECFD9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79E87319" w14:textId="77777777" w:rsidR="0035034F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  <w:p w14:paraId="659479EB" w14:textId="77777777" w:rsidR="0035034F" w:rsidRPr="00C00C3E" w:rsidRDefault="0035034F" w:rsidP="00AE2E2B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C00C3E">
              <w:rPr>
                <w:rFonts w:ascii="Verdana" w:hAnsi="Verdan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C1625AF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060F9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85055A" w14:textId="77777777" w:rsidR="0035034F" w:rsidRPr="00C00C3E" w:rsidRDefault="0035034F" w:rsidP="00AE2E2B">
            <w:pPr>
              <w:ind w:right="-612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2C7071C3" w14:textId="77777777" w:rsidR="0035034F" w:rsidRPr="00C00C3E" w:rsidRDefault="0035034F" w:rsidP="0035034F">
      <w:pPr>
        <w:spacing w:before="120" w:line="360" w:lineRule="auto"/>
        <w:ind w:right="-612"/>
        <w:rPr>
          <w:rFonts w:ascii="Verdana" w:hAnsi="Verdana"/>
          <w:bCs/>
          <w:color w:val="000000" w:themeColor="text1"/>
          <w:sz w:val="24"/>
          <w:szCs w:val="24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 xml:space="preserve">Słownie wartość brutto: </w:t>
      </w:r>
    </w:p>
    <w:p w14:paraId="70C921B3" w14:textId="77777777" w:rsidR="0035034F" w:rsidRPr="00C00C3E" w:rsidRDefault="0035034F" w:rsidP="0035034F">
      <w:pPr>
        <w:spacing w:line="360" w:lineRule="auto"/>
        <w:ind w:right="-615"/>
        <w:rPr>
          <w:rFonts w:ascii="Verdana" w:hAnsi="Verdana"/>
          <w:bCs/>
          <w:color w:val="000000" w:themeColor="text1"/>
          <w:sz w:val="24"/>
          <w:szCs w:val="24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>…..……………………………………………….…………………………….………………………………………………………</w:t>
      </w:r>
    </w:p>
    <w:p w14:paraId="4FE42287" w14:textId="7A49004F" w:rsidR="00D01C29" w:rsidRPr="00D01C29" w:rsidRDefault="0035034F" w:rsidP="00D36A76">
      <w:pPr>
        <w:tabs>
          <w:tab w:val="left" w:pos="283"/>
        </w:tabs>
        <w:spacing w:after="120"/>
        <w:rPr>
          <w:rFonts w:ascii="Verdana" w:hAnsi="Verdana" w:cs="Verdana"/>
          <w:b/>
          <w:color w:val="000000" w:themeColor="text1"/>
          <w:sz w:val="24"/>
          <w:szCs w:val="24"/>
          <w:lang w:eastAsia="pl-PL"/>
        </w:rPr>
      </w:pPr>
      <w:r w:rsidRPr="00C00C3E">
        <w:rPr>
          <w:rFonts w:ascii="Verdana" w:hAnsi="Verdana"/>
          <w:bCs/>
          <w:color w:val="000000" w:themeColor="text1"/>
          <w:sz w:val="24"/>
          <w:szCs w:val="24"/>
        </w:rPr>
        <w:t>………….…………………………………………………………….………………………………………………………</w:t>
      </w:r>
      <w:r w:rsidR="00D36A76">
        <w:rPr>
          <w:rFonts w:ascii="Verdana" w:hAnsi="Verdana"/>
          <w:bCs/>
          <w:color w:val="000000" w:themeColor="text1"/>
          <w:sz w:val="24"/>
          <w:szCs w:val="24"/>
        </w:rPr>
        <w:t>…</w:t>
      </w:r>
      <w:r w:rsidRPr="00C07686">
        <w:rPr>
          <w:rFonts w:ascii="Verdana" w:hAnsi="Verdana"/>
          <w:b/>
          <w:bCs/>
          <w:color w:val="000000" w:themeColor="text1"/>
          <w:u w:val="single"/>
        </w:rPr>
        <w:br/>
      </w:r>
    </w:p>
    <w:p w14:paraId="34E9EFCA" w14:textId="77777777" w:rsidR="00FE303D" w:rsidRPr="0047074C" w:rsidRDefault="00FE303D" w:rsidP="00FE303D">
      <w:pPr>
        <w:pStyle w:val="NormalnyWeb1"/>
        <w:spacing w:before="0" w:after="0" w:line="102" w:lineRule="atLeast"/>
        <w:rPr>
          <w:rFonts w:ascii="Verdana" w:hAnsi="Verdana"/>
          <w:b/>
          <w:bCs/>
          <w:color w:val="000000" w:themeColor="text1"/>
        </w:rPr>
      </w:pPr>
      <w:r w:rsidRPr="0047074C">
        <w:rPr>
          <w:rFonts w:ascii="Verdana" w:hAnsi="Verdana"/>
          <w:b/>
          <w:bCs/>
          <w:color w:val="000000" w:themeColor="text1"/>
          <w:u w:val="single"/>
        </w:rPr>
        <w:t>UWAGA</w:t>
      </w:r>
    </w:p>
    <w:p w14:paraId="0DA0D60D" w14:textId="77777777" w:rsidR="00FE303D" w:rsidRDefault="00FE303D" w:rsidP="00FE303D">
      <w:pPr>
        <w:pStyle w:val="NormalnyWeb1"/>
        <w:numPr>
          <w:ilvl w:val="0"/>
          <w:numId w:val="21"/>
        </w:numPr>
        <w:spacing w:before="120"/>
        <w:ind w:left="709" w:hanging="425"/>
        <w:rPr>
          <w:rFonts w:ascii="Verdana" w:hAnsi="Verdana"/>
          <w:b/>
          <w:bCs/>
          <w:color w:val="000000" w:themeColor="text1"/>
        </w:rPr>
      </w:pPr>
      <w:r w:rsidRPr="007A509E">
        <w:rPr>
          <w:rFonts w:ascii="Verdana" w:hAnsi="Verdana"/>
          <w:b/>
          <w:bCs/>
          <w:color w:val="000000" w:themeColor="text1"/>
        </w:rPr>
        <w:t>Wartoś</w:t>
      </w:r>
      <w:r>
        <w:rPr>
          <w:rFonts w:ascii="Verdana" w:hAnsi="Verdana"/>
          <w:b/>
          <w:bCs/>
          <w:color w:val="000000" w:themeColor="text1"/>
        </w:rPr>
        <w:t>ci</w:t>
      </w:r>
      <w:r w:rsidRPr="007A509E">
        <w:rPr>
          <w:rFonts w:ascii="Verdana" w:hAnsi="Verdana"/>
          <w:b/>
          <w:bCs/>
          <w:color w:val="000000" w:themeColor="text1"/>
        </w:rPr>
        <w:t xml:space="preserve"> brutto</w:t>
      </w:r>
      <w:r>
        <w:rPr>
          <w:rFonts w:ascii="Verdana" w:hAnsi="Verdana"/>
          <w:b/>
          <w:bCs/>
          <w:color w:val="000000" w:themeColor="text1"/>
        </w:rPr>
        <w:t xml:space="preserve"> dla poszczególnych części</w:t>
      </w:r>
      <w:r w:rsidRPr="007A509E">
        <w:rPr>
          <w:rFonts w:ascii="Verdana" w:hAnsi="Verdana"/>
          <w:b/>
          <w:bCs/>
          <w:color w:val="000000" w:themeColor="text1"/>
        </w:rPr>
        <w:t xml:space="preserve"> mus</w:t>
      </w:r>
      <w:r>
        <w:rPr>
          <w:rFonts w:ascii="Verdana" w:hAnsi="Verdana"/>
          <w:b/>
          <w:bCs/>
          <w:color w:val="000000" w:themeColor="text1"/>
        </w:rPr>
        <w:t>zą</w:t>
      </w:r>
      <w:r w:rsidRPr="007A509E">
        <w:rPr>
          <w:rFonts w:ascii="Verdana" w:hAnsi="Verdana"/>
          <w:b/>
          <w:bCs/>
          <w:color w:val="000000" w:themeColor="text1"/>
        </w:rPr>
        <w:t xml:space="preserve"> odpowiadać zadeklarowan</w:t>
      </w:r>
      <w:r>
        <w:rPr>
          <w:rFonts w:ascii="Verdana" w:hAnsi="Verdana"/>
          <w:b/>
          <w:bCs/>
          <w:color w:val="000000" w:themeColor="text1"/>
        </w:rPr>
        <w:t>ym</w:t>
      </w:r>
      <w:r w:rsidRPr="007A509E">
        <w:rPr>
          <w:rFonts w:ascii="Verdana" w:hAnsi="Verdana"/>
          <w:b/>
          <w:bCs/>
          <w:color w:val="000000" w:themeColor="text1"/>
        </w:rPr>
        <w:t xml:space="preserve"> wartości</w:t>
      </w:r>
      <w:r>
        <w:rPr>
          <w:rFonts w:ascii="Verdana" w:hAnsi="Verdana"/>
          <w:b/>
          <w:bCs/>
          <w:color w:val="000000" w:themeColor="text1"/>
        </w:rPr>
        <w:t>om</w:t>
      </w:r>
      <w:r w:rsidRPr="007A509E">
        <w:rPr>
          <w:rFonts w:ascii="Verdana" w:hAnsi="Verdana"/>
          <w:b/>
          <w:bCs/>
          <w:color w:val="000000" w:themeColor="text1"/>
        </w:rPr>
        <w:t xml:space="preserve"> brutto w FORMULARZU OFERTOWYM</w:t>
      </w:r>
    </w:p>
    <w:p w14:paraId="6E407701" w14:textId="77777777" w:rsidR="00FE303D" w:rsidRDefault="00FE303D" w:rsidP="00FE303D">
      <w:pPr>
        <w:pStyle w:val="NormalnyWeb1"/>
        <w:numPr>
          <w:ilvl w:val="0"/>
          <w:numId w:val="21"/>
        </w:numPr>
        <w:spacing w:before="120" w:after="240"/>
        <w:ind w:left="709" w:hanging="425"/>
        <w:rPr>
          <w:rFonts w:ascii="Verdana" w:hAnsi="Verdana"/>
          <w:b/>
          <w:bCs/>
          <w:color w:val="000000" w:themeColor="text1"/>
        </w:rPr>
      </w:pPr>
      <w:r w:rsidRPr="0047074C">
        <w:rPr>
          <w:rFonts w:ascii="Verdana" w:hAnsi="Verdana"/>
          <w:b/>
          <w:bCs/>
          <w:color w:val="000000" w:themeColor="text1"/>
        </w:rPr>
        <w:t>Wykonawca może złożyć ofertę na dowolną ilość części.</w:t>
      </w:r>
    </w:p>
    <w:p w14:paraId="3A2249BD" w14:textId="77777777" w:rsidR="00FE303D" w:rsidRPr="0047074C" w:rsidRDefault="00FE303D" w:rsidP="00FE303D">
      <w:pPr>
        <w:pStyle w:val="NormalnyWeb1"/>
        <w:numPr>
          <w:ilvl w:val="0"/>
          <w:numId w:val="21"/>
        </w:numPr>
        <w:spacing w:before="0" w:after="360"/>
        <w:ind w:left="709" w:hanging="425"/>
        <w:rPr>
          <w:rFonts w:ascii="Verdana" w:hAnsi="Verdana"/>
          <w:b/>
          <w:color w:val="000000" w:themeColor="text1"/>
        </w:rPr>
      </w:pPr>
      <w:r w:rsidRPr="0047074C">
        <w:rPr>
          <w:rFonts w:ascii="Verdana" w:hAnsi="Verdana"/>
          <w:b/>
          <w:color w:val="000000" w:themeColor="text1"/>
        </w:rPr>
        <w:t>Te części, na które Wykonawca nie składa oferty należy wykreślić</w:t>
      </w:r>
    </w:p>
    <w:p w14:paraId="5073B28C" w14:textId="77777777" w:rsidR="00FE303D" w:rsidRPr="0047074C" w:rsidRDefault="00FE303D" w:rsidP="00FE303D">
      <w:pPr>
        <w:pStyle w:val="Akapitzlist"/>
        <w:numPr>
          <w:ilvl w:val="0"/>
          <w:numId w:val="22"/>
        </w:numPr>
        <w:spacing w:after="240" w:line="360" w:lineRule="auto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47074C">
        <w:rPr>
          <w:rFonts w:ascii="Verdana" w:hAnsi="Verdana"/>
          <w:color w:val="000000" w:themeColor="text1"/>
          <w:sz w:val="24"/>
          <w:szCs w:val="24"/>
        </w:rPr>
        <w:t>Oświadczamy, że w cenach oferty zostały uwzględnione wszystkie koszty wykonania zamówienia.</w:t>
      </w:r>
    </w:p>
    <w:p w14:paraId="01958B5E" w14:textId="791EC678" w:rsidR="00FE303D" w:rsidRPr="0047074C" w:rsidRDefault="00FE303D" w:rsidP="00FE303D">
      <w:pPr>
        <w:pStyle w:val="Akapitzlist"/>
        <w:numPr>
          <w:ilvl w:val="0"/>
          <w:numId w:val="22"/>
        </w:numPr>
        <w:spacing w:after="240" w:line="276" w:lineRule="auto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47074C">
        <w:rPr>
          <w:rFonts w:ascii="Verdana" w:hAnsi="Verdana"/>
          <w:color w:val="000000" w:themeColor="text1"/>
          <w:sz w:val="24"/>
          <w:szCs w:val="24"/>
        </w:rPr>
        <w:t>Zapoznaliśmy się ze Specyfikacją Warunków Zamówienia i nie wnosimy</w:t>
      </w:r>
      <w:r>
        <w:rPr>
          <w:rFonts w:ascii="Verdana" w:hAnsi="Verdana"/>
          <w:color w:val="000000" w:themeColor="text1"/>
          <w:sz w:val="24"/>
          <w:szCs w:val="24"/>
        </w:rPr>
        <w:br/>
      </w:r>
      <w:r w:rsidRPr="0047074C">
        <w:rPr>
          <w:rFonts w:ascii="Verdana" w:hAnsi="Verdana"/>
          <w:color w:val="000000" w:themeColor="text1"/>
          <w:sz w:val="24"/>
          <w:szCs w:val="24"/>
        </w:rPr>
        <w:t>w stosunku do niej żadnych uwag.</w:t>
      </w:r>
    </w:p>
    <w:p w14:paraId="611034D7" w14:textId="33489B42" w:rsidR="00FE303D" w:rsidRDefault="00FE303D" w:rsidP="00FE303D">
      <w:pPr>
        <w:pStyle w:val="NormalnyWeb1"/>
        <w:numPr>
          <w:ilvl w:val="0"/>
          <w:numId w:val="22"/>
        </w:numPr>
        <w:spacing w:before="240" w:after="240" w:line="276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lastRenderedPageBreak/>
        <w:t xml:space="preserve"> </w:t>
      </w:r>
      <w:r w:rsidRPr="0047074C">
        <w:rPr>
          <w:rFonts w:ascii="Verdana" w:hAnsi="Verdana"/>
          <w:color w:val="000000" w:themeColor="text1"/>
        </w:rPr>
        <w:t xml:space="preserve">Akceptujemy projekt umowy stanowiący załącznik </w:t>
      </w:r>
      <w:r w:rsidRPr="0000309B">
        <w:rPr>
          <w:rFonts w:ascii="Verdana" w:hAnsi="Verdana"/>
          <w:color w:val="000000" w:themeColor="text1"/>
        </w:rPr>
        <w:t xml:space="preserve">nr </w:t>
      </w:r>
      <w:r w:rsidRPr="0000309B">
        <w:rPr>
          <w:rFonts w:ascii="Verdana" w:hAnsi="Verdana"/>
          <w:b/>
          <w:color w:val="000000" w:themeColor="text1"/>
        </w:rPr>
        <w:t>4a/4b</w:t>
      </w:r>
      <w:r w:rsidR="0000309B" w:rsidRPr="0000309B">
        <w:rPr>
          <w:rFonts w:ascii="Verdana" w:hAnsi="Verdana"/>
          <w:b/>
          <w:color w:val="000000" w:themeColor="text1"/>
        </w:rPr>
        <w:t>/4c</w:t>
      </w:r>
      <w:r w:rsidRPr="0000309B">
        <w:rPr>
          <w:rFonts w:ascii="Verdana" w:hAnsi="Verdana"/>
          <w:b/>
          <w:color w:val="000000" w:themeColor="text1"/>
        </w:rPr>
        <w:t xml:space="preserve"> do SWZ</w:t>
      </w:r>
      <w:r>
        <w:rPr>
          <w:rFonts w:ascii="Verdana" w:hAnsi="Verdana"/>
          <w:b/>
          <w:color w:val="000000" w:themeColor="text1"/>
        </w:rPr>
        <w:br/>
      </w:r>
      <w:r w:rsidRPr="0047074C">
        <w:rPr>
          <w:rFonts w:ascii="Verdana" w:hAnsi="Verdana"/>
          <w:color w:val="000000" w:themeColor="text1"/>
        </w:rPr>
        <w:t>i w przypadku wyboru naszej oferty podpiszemy umowę zgodną z tym projektem.</w:t>
      </w:r>
    </w:p>
    <w:p w14:paraId="45246988" w14:textId="77777777" w:rsidR="00605B3A" w:rsidRPr="0047074C" w:rsidRDefault="00605B3A" w:rsidP="00605B3A">
      <w:pPr>
        <w:pStyle w:val="NormalnyWeb1"/>
        <w:spacing w:before="240" w:after="240" w:line="276" w:lineRule="auto"/>
        <w:ind w:left="360"/>
        <w:rPr>
          <w:rFonts w:ascii="Verdana" w:hAnsi="Verdana"/>
          <w:color w:val="000000" w:themeColor="text1"/>
        </w:rPr>
      </w:pPr>
    </w:p>
    <w:p w14:paraId="4589A380" w14:textId="77777777" w:rsidR="00AA1F81" w:rsidRDefault="00AA1F81" w:rsidP="00AA1F81">
      <w:pPr>
        <w:spacing w:after="480"/>
        <w:jc w:val="both"/>
        <w:rPr>
          <w:rFonts w:ascii="Verdana" w:hAnsi="Verdana"/>
          <w:color w:val="000000" w:themeColor="text1"/>
          <w:sz w:val="24"/>
          <w:szCs w:val="24"/>
        </w:rPr>
      </w:pPr>
      <w:r w:rsidRPr="0008721C">
        <w:rPr>
          <w:rFonts w:ascii="Verdana" w:hAnsi="Verdana"/>
          <w:color w:val="000000" w:themeColor="text1"/>
          <w:sz w:val="24"/>
          <w:szCs w:val="24"/>
        </w:rPr>
        <w:t>Miejscowość i data ........................................</w:t>
      </w:r>
    </w:p>
    <w:p w14:paraId="4C5248B4" w14:textId="77777777" w:rsidR="00AA1F81" w:rsidRPr="0008721C" w:rsidRDefault="00AA1F81" w:rsidP="00AA1F81">
      <w:pPr>
        <w:spacing w:line="200" w:lineRule="atLeast"/>
        <w:rPr>
          <w:rFonts w:ascii="Verdana" w:hAnsi="Verdana"/>
          <w:color w:val="000000" w:themeColor="text1"/>
          <w:sz w:val="24"/>
          <w:szCs w:val="24"/>
        </w:rPr>
      </w:pPr>
      <w:r w:rsidRPr="0008721C">
        <w:rPr>
          <w:rFonts w:ascii="Verdana" w:hAnsi="Verdana"/>
          <w:color w:val="000000" w:themeColor="text1"/>
          <w:sz w:val="24"/>
          <w:szCs w:val="24"/>
        </w:rPr>
        <w:t xml:space="preserve">Podpisano .......................................... </w:t>
      </w:r>
    </w:p>
    <w:p w14:paraId="0BBC0E1D" w14:textId="77777777" w:rsidR="00AA1F81" w:rsidRPr="002A7981" w:rsidRDefault="00AA1F81" w:rsidP="00AA1F81">
      <w:pPr>
        <w:pStyle w:val="Tekstpodstawowywcity"/>
        <w:tabs>
          <w:tab w:val="left" w:pos="426"/>
        </w:tabs>
        <w:spacing w:line="240" w:lineRule="auto"/>
        <w:ind w:left="0" w:firstLine="0"/>
        <w:jc w:val="left"/>
        <w:rPr>
          <w:rFonts w:ascii="Verdana" w:hAnsi="Verdana"/>
          <w:color w:val="000000" w:themeColor="text1"/>
          <w:sz w:val="18"/>
          <w:szCs w:val="18"/>
        </w:rPr>
      </w:pPr>
      <w:r w:rsidRPr="002A7981">
        <w:rPr>
          <w:rFonts w:ascii="Verdana" w:hAnsi="Verdana"/>
          <w:color w:val="000000" w:themeColor="text1"/>
          <w:sz w:val="18"/>
          <w:szCs w:val="18"/>
        </w:rPr>
        <w:t xml:space="preserve">(Podpis osoby lub osób uprawnionych </w:t>
      </w:r>
      <w:r w:rsidRPr="002A7981">
        <w:rPr>
          <w:rFonts w:ascii="Verdana" w:hAnsi="Verdana"/>
          <w:color w:val="000000" w:themeColor="text1"/>
          <w:sz w:val="18"/>
          <w:szCs w:val="18"/>
        </w:rPr>
        <w:br/>
        <w:t xml:space="preserve">do reprezentowania Wykonawcy w dokumentach </w:t>
      </w:r>
      <w:r w:rsidRPr="002A7981">
        <w:rPr>
          <w:rFonts w:ascii="Verdana" w:hAnsi="Verdana"/>
          <w:color w:val="000000" w:themeColor="text1"/>
          <w:sz w:val="18"/>
          <w:szCs w:val="18"/>
        </w:rPr>
        <w:br/>
        <w:t xml:space="preserve">rejestrowych lub we właściwym upoważnieniu </w:t>
      </w:r>
    </w:p>
    <w:p w14:paraId="3F62BEEF" w14:textId="77777777" w:rsidR="00F56561" w:rsidRDefault="00F56561" w:rsidP="00B46C5D">
      <w:pPr>
        <w:jc w:val="both"/>
        <w:rPr>
          <w:rFonts w:ascii="Verdana" w:hAnsi="Verdana"/>
          <w:i/>
          <w:color w:val="000000" w:themeColor="text1"/>
        </w:rPr>
      </w:pPr>
    </w:p>
    <w:sectPr w:rsidR="00F56561" w:rsidSect="00E9551D">
      <w:footerReference w:type="default" r:id="rId9"/>
      <w:footnotePr>
        <w:pos w:val="beneathText"/>
      </w:footnotePr>
      <w:pgSz w:w="11905" w:h="16837"/>
      <w:pgMar w:top="85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F7A4" w14:textId="77777777" w:rsidR="00E602FE" w:rsidRDefault="00E602FE" w:rsidP="00875647">
      <w:r>
        <w:separator/>
      </w:r>
    </w:p>
  </w:endnote>
  <w:endnote w:type="continuationSeparator" w:id="0">
    <w:p w14:paraId="322EE733" w14:textId="77777777" w:rsidR="00E602FE" w:rsidRDefault="00E602FE" w:rsidP="0087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368491154"/>
      <w:docPartObj>
        <w:docPartGallery w:val="Page Numbers (Bottom of Page)"/>
        <w:docPartUnique/>
      </w:docPartObj>
    </w:sdtPr>
    <w:sdtEndPr/>
    <w:sdtContent>
      <w:p w14:paraId="366B6D59" w14:textId="77777777" w:rsidR="002E0C40" w:rsidRPr="00CB4C1A" w:rsidRDefault="002E0C40">
        <w:pPr>
          <w:pStyle w:val="Stopka"/>
          <w:jc w:val="center"/>
          <w:rPr>
            <w:sz w:val="24"/>
            <w:szCs w:val="24"/>
          </w:rPr>
        </w:pPr>
        <w:r w:rsidRPr="00CB4C1A">
          <w:rPr>
            <w:sz w:val="24"/>
            <w:szCs w:val="24"/>
          </w:rPr>
          <w:fldChar w:fldCharType="begin"/>
        </w:r>
        <w:r w:rsidRPr="00CB4C1A">
          <w:rPr>
            <w:sz w:val="24"/>
            <w:szCs w:val="24"/>
          </w:rPr>
          <w:instrText>PAGE   \* MERGEFORMAT</w:instrText>
        </w:r>
        <w:r w:rsidRPr="00CB4C1A">
          <w:rPr>
            <w:sz w:val="24"/>
            <w:szCs w:val="24"/>
          </w:rPr>
          <w:fldChar w:fldCharType="separate"/>
        </w:r>
        <w:r w:rsidR="003A5B40" w:rsidRPr="00CB4C1A">
          <w:rPr>
            <w:noProof/>
            <w:sz w:val="24"/>
            <w:szCs w:val="24"/>
          </w:rPr>
          <w:t>2</w:t>
        </w:r>
        <w:r w:rsidRPr="00CB4C1A">
          <w:rPr>
            <w:sz w:val="24"/>
            <w:szCs w:val="24"/>
          </w:rPr>
          <w:fldChar w:fldCharType="end"/>
        </w:r>
      </w:p>
    </w:sdtContent>
  </w:sdt>
  <w:p w14:paraId="524EBFBB" w14:textId="77777777" w:rsidR="002E0C40" w:rsidRDefault="002E0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EAD13" w14:textId="77777777" w:rsidR="00E602FE" w:rsidRDefault="00E602FE" w:rsidP="00875647">
      <w:r>
        <w:separator/>
      </w:r>
    </w:p>
  </w:footnote>
  <w:footnote w:type="continuationSeparator" w:id="0">
    <w:p w14:paraId="51EC5B23" w14:textId="77777777" w:rsidR="00E602FE" w:rsidRDefault="00E602FE" w:rsidP="00875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multilevel"/>
    <w:tmpl w:val="00000005"/>
    <w:name w:val="WW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6"/>
    <w:multiLevelType w:val="multilevel"/>
    <w:tmpl w:val="00000006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1B94CDC"/>
    <w:multiLevelType w:val="hybridMultilevel"/>
    <w:tmpl w:val="C596B67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4C70282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BAF45BC"/>
    <w:multiLevelType w:val="hybridMultilevel"/>
    <w:tmpl w:val="3A2C3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FE5CF4"/>
    <w:multiLevelType w:val="hybridMultilevel"/>
    <w:tmpl w:val="014289E4"/>
    <w:lvl w:ilvl="0" w:tplc="62CEEC0C">
      <w:start w:val="1"/>
      <w:numFmt w:val="ordin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E4EFB"/>
    <w:multiLevelType w:val="hybridMultilevel"/>
    <w:tmpl w:val="7AB01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B2B97"/>
    <w:multiLevelType w:val="hybridMultilevel"/>
    <w:tmpl w:val="7B341FF0"/>
    <w:lvl w:ilvl="0" w:tplc="8806DDCE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4573A"/>
    <w:multiLevelType w:val="hybridMultilevel"/>
    <w:tmpl w:val="90B88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8F6AFC"/>
    <w:multiLevelType w:val="hybridMultilevel"/>
    <w:tmpl w:val="0396CD88"/>
    <w:lvl w:ilvl="0" w:tplc="7046C1F2">
      <w:start w:val="1"/>
      <w:numFmt w:val="decimal"/>
      <w:lvlText w:val="%1)"/>
      <w:lvlJc w:val="left"/>
      <w:pPr>
        <w:ind w:left="1058" w:hanging="360"/>
      </w:pPr>
      <w:rPr>
        <w:rFonts w:ascii="Verdana" w:eastAsia="Times New Roman" w:hAnsi="Verdana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4B2E730E"/>
    <w:multiLevelType w:val="hybridMultilevel"/>
    <w:tmpl w:val="90B88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544BA4"/>
    <w:multiLevelType w:val="hybridMultilevel"/>
    <w:tmpl w:val="0854C5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30BFF"/>
    <w:multiLevelType w:val="hybridMultilevel"/>
    <w:tmpl w:val="4C6A0462"/>
    <w:lvl w:ilvl="0" w:tplc="62DE76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64B99"/>
    <w:multiLevelType w:val="multilevel"/>
    <w:tmpl w:val="E16472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BE10730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54E31BB"/>
    <w:multiLevelType w:val="hybridMultilevel"/>
    <w:tmpl w:val="2146DF7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6933F7"/>
    <w:multiLevelType w:val="hybridMultilevel"/>
    <w:tmpl w:val="55EE254C"/>
    <w:lvl w:ilvl="0" w:tplc="56F21B0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91672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C2B06AA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D511049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FDC293D"/>
    <w:multiLevelType w:val="hybridMultilevel"/>
    <w:tmpl w:val="67384AF8"/>
    <w:lvl w:ilvl="0" w:tplc="277052C6">
      <w:start w:val="2"/>
      <w:numFmt w:val="ordin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13F58"/>
    <w:multiLevelType w:val="hybridMultilevel"/>
    <w:tmpl w:val="90B88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96126C"/>
    <w:multiLevelType w:val="multilevel"/>
    <w:tmpl w:val="D84EE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7F855BC3"/>
    <w:multiLevelType w:val="hybridMultilevel"/>
    <w:tmpl w:val="C83C18E4"/>
    <w:lvl w:ilvl="0" w:tplc="532C2B5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999282">
    <w:abstractNumId w:val="0"/>
  </w:num>
  <w:num w:numId="2" w16cid:durableId="1457219042">
    <w:abstractNumId w:val="9"/>
  </w:num>
  <w:num w:numId="3" w16cid:durableId="813449807">
    <w:abstractNumId w:val="5"/>
  </w:num>
  <w:num w:numId="4" w16cid:durableId="1885560036">
    <w:abstractNumId w:val="16"/>
  </w:num>
  <w:num w:numId="5" w16cid:durableId="88088326">
    <w:abstractNumId w:val="17"/>
  </w:num>
  <w:num w:numId="6" w16cid:durableId="510799379">
    <w:abstractNumId w:val="10"/>
  </w:num>
  <w:num w:numId="7" w16cid:durableId="15546470">
    <w:abstractNumId w:val="23"/>
  </w:num>
  <w:num w:numId="8" w16cid:durableId="1012950689">
    <w:abstractNumId w:val="25"/>
  </w:num>
  <w:num w:numId="9" w16cid:durableId="1056784208">
    <w:abstractNumId w:val="21"/>
  </w:num>
  <w:num w:numId="10" w16cid:durableId="450440694">
    <w:abstractNumId w:val="19"/>
  </w:num>
  <w:num w:numId="11" w16cid:durableId="1440753505">
    <w:abstractNumId w:val="26"/>
  </w:num>
  <w:num w:numId="12" w16cid:durableId="1215894923">
    <w:abstractNumId w:val="8"/>
  </w:num>
  <w:num w:numId="13" w16cid:durableId="1685864233">
    <w:abstractNumId w:val="20"/>
  </w:num>
  <w:num w:numId="14" w16cid:durableId="1872960823">
    <w:abstractNumId w:val="18"/>
  </w:num>
  <w:num w:numId="15" w16cid:durableId="421923877">
    <w:abstractNumId w:val="24"/>
  </w:num>
  <w:num w:numId="16" w16cid:durableId="1705981120">
    <w:abstractNumId w:val="6"/>
  </w:num>
  <w:num w:numId="17" w16cid:durableId="1792747929">
    <w:abstractNumId w:val="22"/>
  </w:num>
  <w:num w:numId="18" w16cid:durableId="703214836">
    <w:abstractNumId w:val="14"/>
  </w:num>
  <w:num w:numId="19" w16cid:durableId="837234946">
    <w:abstractNumId w:val="13"/>
  </w:num>
  <w:num w:numId="20" w16cid:durableId="915749115">
    <w:abstractNumId w:val="11"/>
  </w:num>
  <w:num w:numId="21" w16cid:durableId="1665355886">
    <w:abstractNumId w:val="12"/>
  </w:num>
  <w:num w:numId="22" w16cid:durableId="306595333">
    <w:abstractNumId w:val="7"/>
  </w:num>
  <w:num w:numId="23" w16cid:durableId="197101108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D"/>
    <w:rsid w:val="00000DBA"/>
    <w:rsid w:val="00002F2C"/>
    <w:rsid w:val="0000309B"/>
    <w:rsid w:val="00003E18"/>
    <w:rsid w:val="0001398C"/>
    <w:rsid w:val="0001650E"/>
    <w:rsid w:val="0002022F"/>
    <w:rsid w:val="00021848"/>
    <w:rsid w:val="000236D8"/>
    <w:rsid w:val="00034A82"/>
    <w:rsid w:val="00037650"/>
    <w:rsid w:val="0004123C"/>
    <w:rsid w:val="00042891"/>
    <w:rsid w:val="00042C9D"/>
    <w:rsid w:val="00043233"/>
    <w:rsid w:val="00045154"/>
    <w:rsid w:val="00047665"/>
    <w:rsid w:val="00051747"/>
    <w:rsid w:val="000536BB"/>
    <w:rsid w:val="000550E7"/>
    <w:rsid w:val="00057D04"/>
    <w:rsid w:val="0006678E"/>
    <w:rsid w:val="0007242C"/>
    <w:rsid w:val="000726C2"/>
    <w:rsid w:val="00074017"/>
    <w:rsid w:val="00082802"/>
    <w:rsid w:val="000869EE"/>
    <w:rsid w:val="0008721C"/>
    <w:rsid w:val="00092357"/>
    <w:rsid w:val="000924F9"/>
    <w:rsid w:val="00093468"/>
    <w:rsid w:val="00094D6F"/>
    <w:rsid w:val="000964F3"/>
    <w:rsid w:val="00096C13"/>
    <w:rsid w:val="00097D8D"/>
    <w:rsid w:val="000A0EF7"/>
    <w:rsid w:val="000A4101"/>
    <w:rsid w:val="000A5A63"/>
    <w:rsid w:val="000B7E73"/>
    <w:rsid w:val="000C02EA"/>
    <w:rsid w:val="000C03E6"/>
    <w:rsid w:val="000C1883"/>
    <w:rsid w:val="000C6A18"/>
    <w:rsid w:val="000C7ED5"/>
    <w:rsid w:val="000D0F9A"/>
    <w:rsid w:val="000D3674"/>
    <w:rsid w:val="000E0DF0"/>
    <w:rsid w:val="000E1A87"/>
    <w:rsid w:val="000E4605"/>
    <w:rsid w:val="000E4DCC"/>
    <w:rsid w:val="000F1595"/>
    <w:rsid w:val="000F3AB0"/>
    <w:rsid w:val="000F53B6"/>
    <w:rsid w:val="0010119E"/>
    <w:rsid w:val="00103252"/>
    <w:rsid w:val="00105C9C"/>
    <w:rsid w:val="0010750C"/>
    <w:rsid w:val="0011104A"/>
    <w:rsid w:val="00111991"/>
    <w:rsid w:val="00112286"/>
    <w:rsid w:val="00114BB9"/>
    <w:rsid w:val="00115278"/>
    <w:rsid w:val="00116EFF"/>
    <w:rsid w:val="00117229"/>
    <w:rsid w:val="00117272"/>
    <w:rsid w:val="00120B4E"/>
    <w:rsid w:val="00131B4B"/>
    <w:rsid w:val="00135985"/>
    <w:rsid w:val="00136DCC"/>
    <w:rsid w:val="001373BF"/>
    <w:rsid w:val="00140CF8"/>
    <w:rsid w:val="00152AFA"/>
    <w:rsid w:val="00153340"/>
    <w:rsid w:val="00154551"/>
    <w:rsid w:val="00154D77"/>
    <w:rsid w:val="00155F1D"/>
    <w:rsid w:val="00160340"/>
    <w:rsid w:val="00163C06"/>
    <w:rsid w:val="00170150"/>
    <w:rsid w:val="00180358"/>
    <w:rsid w:val="00181CF5"/>
    <w:rsid w:val="00184692"/>
    <w:rsid w:val="001856CE"/>
    <w:rsid w:val="00186921"/>
    <w:rsid w:val="00187E47"/>
    <w:rsid w:val="0019362D"/>
    <w:rsid w:val="0019496A"/>
    <w:rsid w:val="00197E18"/>
    <w:rsid w:val="001A10CA"/>
    <w:rsid w:val="001A7813"/>
    <w:rsid w:val="001B1ADF"/>
    <w:rsid w:val="001B20DF"/>
    <w:rsid w:val="001B2E6B"/>
    <w:rsid w:val="001B2ED1"/>
    <w:rsid w:val="001B3401"/>
    <w:rsid w:val="001B4F0C"/>
    <w:rsid w:val="001B6234"/>
    <w:rsid w:val="001B7338"/>
    <w:rsid w:val="001D275A"/>
    <w:rsid w:val="001D30E4"/>
    <w:rsid w:val="001D42E4"/>
    <w:rsid w:val="001D5C07"/>
    <w:rsid w:val="001E0B3F"/>
    <w:rsid w:val="001E5671"/>
    <w:rsid w:val="001E6056"/>
    <w:rsid w:val="001E7476"/>
    <w:rsid w:val="001F1967"/>
    <w:rsid w:val="001F1BA0"/>
    <w:rsid w:val="001F2687"/>
    <w:rsid w:val="001F3197"/>
    <w:rsid w:val="001F6CCE"/>
    <w:rsid w:val="00203226"/>
    <w:rsid w:val="0020413F"/>
    <w:rsid w:val="002053F6"/>
    <w:rsid w:val="00206D17"/>
    <w:rsid w:val="00207041"/>
    <w:rsid w:val="002079C8"/>
    <w:rsid w:val="002119DB"/>
    <w:rsid w:val="00211FBD"/>
    <w:rsid w:val="00216C7C"/>
    <w:rsid w:val="00220928"/>
    <w:rsid w:val="00223F04"/>
    <w:rsid w:val="0022412E"/>
    <w:rsid w:val="00224CE3"/>
    <w:rsid w:val="002252C7"/>
    <w:rsid w:val="00230C80"/>
    <w:rsid w:val="00237FA9"/>
    <w:rsid w:val="002425E8"/>
    <w:rsid w:val="00244497"/>
    <w:rsid w:val="0024466D"/>
    <w:rsid w:val="00244F0A"/>
    <w:rsid w:val="00246E12"/>
    <w:rsid w:val="0025280A"/>
    <w:rsid w:val="0025300C"/>
    <w:rsid w:val="002554D8"/>
    <w:rsid w:val="00256FDE"/>
    <w:rsid w:val="00257CC5"/>
    <w:rsid w:val="00261A3B"/>
    <w:rsid w:val="0026442F"/>
    <w:rsid w:val="00265801"/>
    <w:rsid w:val="00266291"/>
    <w:rsid w:val="00270890"/>
    <w:rsid w:val="00272777"/>
    <w:rsid w:val="00273F2F"/>
    <w:rsid w:val="00275643"/>
    <w:rsid w:val="00275FA0"/>
    <w:rsid w:val="002843DC"/>
    <w:rsid w:val="00286201"/>
    <w:rsid w:val="0029201E"/>
    <w:rsid w:val="002934DA"/>
    <w:rsid w:val="002A32A2"/>
    <w:rsid w:val="002A5F49"/>
    <w:rsid w:val="002A7981"/>
    <w:rsid w:val="002B03FA"/>
    <w:rsid w:val="002B08A6"/>
    <w:rsid w:val="002B2044"/>
    <w:rsid w:val="002B2AE2"/>
    <w:rsid w:val="002B4F98"/>
    <w:rsid w:val="002C165E"/>
    <w:rsid w:val="002C2E8B"/>
    <w:rsid w:val="002C4EBA"/>
    <w:rsid w:val="002C7BA3"/>
    <w:rsid w:val="002D1C6E"/>
    <w:rsid w:val="002D21A7"/>
    <w:rsid w:val="002D413D"/>
    <w:rsid w:val="002D5BF5"/>
    <w:rsid w:val="002E0C40"/>
    <w:rsid w:val="002E6889"/>
    <w:rsid w:val="002F1162"/>
    <w:rsid w:val="002F77AB"/>
    <w:rsid w:val="0030036F"/>
    <w:rsid w:val="00305844"/>
    <w:rsid w:val="00306DA7"/>
    <w:rsid w:val="00307CA5"/>
    <w:rsid w:val="00313A62"/>
    <w:rsid w:val="00313BA1"/>
    <w:rsid w:val="003161A2"/>
    <w:rsid w:val="00317E24"/>
    <w:rsid w:val="00324AC3"/>
    <w:rsid w:val="0032546A"/>
    <w:rsid w:val="00326AA9"/>
    <w:rsid w:val="00327B76"/>
    <w:rsid w:val="00330C1E"/>
    <w:rsid w:val="003312E9"/>
    <w:rsid w:val="00334D9E"/>
    <w:rsid w:val="0034250D"/>
    <w:rsid w:val="00343614"/>
    <w:rsid w:val="00343D70"/>
    <w:rsid w:val="00345A32"/>
    <w:rsid w:val="00347FB1"/>
    <w:rsid w:val="0035034F"/>
    <w:rsid w:val="003533AE"/>
    <w:rsid w:val="00355931"/>
    <w:rsid w:val="00355C87"/>
    <w:rsid w:val="003612B0"/>
    <w:rsid w:val="003614A8"/>
    <w:rsid w:val="00361971"/>
    <w:rsid w:val="00364CA5"/>
    <w:rsid w:val="00366979"/>
    <w:rsid w:val="0037176A"/>
    <w:rsid w:val="00375B68"/>
    <w:rsid w:val="00376C74"/>
    <w:rsid w:val="0038147D"/>
    <w:rsid w:val="00382FF4"/>
    <w:rsid w:val="003838E8"/>
    <w:rsid w:val="003843DD"/>
    <w:rsid w:val="003846C0"/>
    <w:rsid w:val="00385DA1"/>
    <w:rsid w:val="00387814"/>
    <w:rsid w:val="0039040A"/>
    <w:rsid w:val="00390D1D"/>
    <w:rsid w:val="00392DB3"/>
    <w:rsid w:val="003930C2"/>
    <w:rsid w:val="00396386"/>
    <w:rsid w:val="003A23D4"/>
    <w:rsid w:val="003A4778"/>
    <w:rsid w:val="003A5B40"/>
    <w:rsid w:val="003A726F"/>
    <w:rsid w:val="003A749B"/>
    <w:rsid w:val="003B09D8"/>
    <w:rsid w:val="003B1240"/>
    <w:rsid w:val="003B1A8D"/>
    <w:rsid w:val="003B2133"/>
    <w:rsid w:val="003B51BB"/>
    <w:rsid w:val="003B742F"/>
    <w:rsid w:val="003C1CDA"/>
    <w:rsid w:val="003C204A"/>
    <w:rsid w:val="003C3333"/>
    <w:rsid w:val="003C38B8"/>
    <w:rsid w:val="003C57B1"/>
    <w:rsid w:val="003C6AFA"/>
    <w:rsid w:val="003D0527"/>
    <w:rsid w:val="003D0695"/>
    <w:rsid w:val="003D2DF6"/>
    <w:rsid w:val="003D3087"/>
    <w:rsid w:val="003D325A"/>
    <w:rsid w:val="003D375D"/>
    <w:rsid w:val="003E14C3"/>
    <w:rsid w:val="003E2D2E"/>
    <w:rsid w:val="003E2D4A"/>
    <w:rsid w:val="003E3AD7"/>
    <w:rsid w:val="003E3B78"/>
    <w:rsid w:val="003E5D38"/>
    <w:rsid w:val="003E743E"/>
    <w:rsid w:val="003F024A"/>
    <w:rsid w:val="003F209B"/>
    <w:rsid w:val="003F53CB"/>
    <w:rsid w:val="00400DA4"/>
    <w:rsid w:val="004016CE"/>
    <w:rsid w:val="00405CDF"/>
    <w:rsid w:val="00410028"/>
    <w:rsid w:val="004124C5"/>
    <w:rsid w:val="004143E0"/>
    <w:rsid w:val="00415BE7"/>
    <w:rsid w:val="004164BF"/>
    <w:rsid w:val="00422999"/>
    <w:rsid w:val="00425BBF"/>
    <w:rsid w:val="00430FFB"/>
    <w:rsid w:val="00435C45"/>
    <w:rsid w:val="0043673C"/>
    <w:rsid w:val="00437A6C"/>
    <w:rsid w:val="0044485A"/>
    <w:rsid w:val="00450867"/>
    <w:rsid w:val="00454020"/>
    <w:rsid w:val="00460828"/>
    <w:rsid w:val="0046476C"/>
    <w:rsid w:val="00467EA7"/>
    <w:rsid w:val="00470854"/>
    <w:rsid w:val="004726D8"/>
    <w:rsid w:val="00474CDD"/>
    <w:rsid w:val="0047698F"/>
    <w:rsid w:val="00476D4F"/>
    <w:rsid w:val="004820D0"/>
    <w:rsid w:val="00482974"/>
    <w:rsid w:val="00482B65"/>
    <w:rsid w:val="004840F2"/>
    <w:rsid w:val="00486999"/>
    <w:rsid w:val="004878F3"/>
    <w:rsid w:val="004905DC"/>
    <w:rsid w:val="004906B7"/>
    <w:rsid w:val="00493B3B"/>
    <w:rsid w:val="00494719"/>
    <w:rsid w:val="004970B7"/>
    <w:rsid w:val="004A53F4"/>
    <w:rsid w:val="004A6D43"/>
    <w:rsid w:val="004B0B0C"/>
    <w:rsid w:val="004B112A"/>
    <w:rsid w:val="004B3D75"/>
    <w:rsid w:val="004B74A6"/>
    <w:rsid w:val="004B75F8"/>
    <w:rsid w:val="004C022C"/>
    <w:rsid w:val="004C2DF9"/>
    <w:rsid w:val="004C6806"/>
    <w:rsid w:val="004C68B7"/>
    <w:rsid w:val="004C6CB8"/>
    <w:rsid w:val="004D19B0"/>
    <w:rsid w:val="004D4563"/>
    <w:rsid w:val="004D5E46"/>
    <w:rsid w:val="004D67B9"/>
    <w:rsid w:val="004D6FA9"/>
    <w:rsid w:val="004E2F6B"/>
    <w:rsid w:val="004E5EAC"/>
    <w:rsid w:val="004F08A7"/>
    <w:rsid w:val="004F5017"/>
    <w:rsid w:val="00500AFA"/>
    <w:rsid w:val="00505176"/>
    <w:rsid w:val="00505370"/>
    <w:rsid w:val="005166E9"/>
    <w:rsid w:val="00522FA4"/>
    <w:rsid w:val="00526AE6"/>
    <w:rsid w:val="00534891"/>
    <w:rsid w:val="005360F6"/>
    <w:rsid w:val="00536EC3"/>
    <w:rsid w:val="00540F5D"/>
    <w:rsid w:val="005420A3"/>
    <w:rsid w:val="00543263"/>
    <w:rsid w:val="0054466F"/>
    <w:rsid w:val="005513E1"/>
    <w:rsid w:val="00551D5B"/>
    <w:rsid w:val="00554ED1"/>
    <w:rsid w:val="005553BF"/>
    <w:rsid w:val="005574BC"/>
    <w:rsid w:val="005657FD"/>
    <w:rsid w:val="00567F20"/>
    <w:rsid w:val="00572DB4"/>
    <w:rsid w:val="00573275"/>
    <w:rsid w:val="005752A9"/>
    <w:rsid w:val="005763AD"/>
    <w:rsid w:val="00576D05"/>
    <w:rsid w:val="00577A28"/>
    <w:rsid w:val="005804F1"/>
    <w:rsid w:val="00581BCD"/>
    <w:rsid w:val="00583612"/>
    <w:rsid w:val="00587EE2"/>
    <w:rsid w:val="00590D8A"/>
    <w:rsid w:val="005937E8"/>
    <w:rsid w:val="0059581C"/>
    <w:rsid w:val="005964FB"/>
    <w:rsid w:val="005A3D2D"/>
    <w:rsid w:val="005A4C60"/>
    <w:rsid w:val="005B0EFF"/>
    <w:rsid w:val="005B2B42"/>
    <w:rsid w:val="005B4C42"/>
    <w:rsid w:val="005B5993"/>
    <w:rsid w:val="005C3578"/>
    <w:rsid w:val="005C5530"/>
    <w:rsid w:val="005C6CB0"/>
    <w:rsid w:val="005D066E"/>
    <w:rsid w:val="005D0F99"/>
    <w:rsid w:val="005D481F"/>
    <w:rsid w:val="005D4B73"/>
    <w:rsid w:val="005D5D28"/>
    <w:rsid w:val="005E312C"/>
    <w:rsid w:val="005F1FAA"/>
    <w:rsid w:val="005F2103"/>
    <w:rsid w:val="006027B2"/>
    <w:rsid w:val="006039A8"/>
    <w:rsid w:val="00605B3A"/>
    <w:rsid w:val="00606AF8"/>
    <w:rsid w:val="006149E8"/>
    <w:rsid w:val="00615A27"/>
    <w:rsid w:val="00617D72"/>
    <w:rsid w:val="00621AA5"/>
    <w:rsid w:val="00621D2C"/>
    <w:rsid w:val="00622A73"/>
    <w:rsid w:val="00627207"/>
    <w:rsid w:val="0063509A"/>
    <w:rsid w:val="006409D5"/>
    <w:rsid w:val="00644B04"/>
    <w:rsid w:val="00652B6D"/>
    <w:rsid w:val="00652F1D"/>
    <w:rsid w:val="00653EB7"/>
    <w:rsid w:val="00663D81"/>
    <w:rsid w:val="00665AA3"/>
    <w:rsid w:val="00670375"/>
    <w:rsid w:val="006723B2"/>
    <w:rsid w:val="00673D17"/>
    <w:rsid w:val="006743EB"/>
    <w:rsid w:val="00681FCF"/>
    <w:rsid w:val="00682166"/>
    <w:rsid w:val="00687245"/>
    <w:rsid w:val="00690F3B"/>
    <w:rsid w:val="00692DD1"/>
    <w:rsid w:val="00694C72"/>
    <w:rsid w:val="006A00A3"/>
    <w:rsid w:val="006A4232"/>
    <w:rsid w:val="006B247D"/>
    <w:rsid w:val="006B2DBF"/>
    <w:rsid w:val="006B3BC4"/>
    <w:rsid w:val="006B4AFA"/>
    <w:rsid w:val="006B4F7D"/>
    <w:rsid w:val="006C073A"/>
    <w:rsid w:val="006C0A1B"/>
    <w:rsid w:val="006C2E73"/>
    <w:rsid w:val="006C33E2"/>
    <w:rsid w:val="006C3A93"/>
    <w:rsid w:val="006C4BC1"/>
    <w:rsid w:val="006D49C9"/>
    <w:rsid w:val="006D7E5B"/>
    <w:rsid w:val="006E2DEA"/>
    <w:rsid w:val="006E3467"/>
    <w:rsid w:val="006E4621"/>
    <w:rsid w:val="006E5108"/>
    <w:rsid w:val="006E716F"/>
    <w:rsid w:val="006E7AD8"/>
    <w:rsid w:val="006F21F6"/>
    <w:rsid w:val="006F4633"/>
    <w:rsid w:val="006F4D4B"/>
    <w:rsid w:val="006F64EB"/>
    <w:rsid w:val="006F6D70"/>
    <w:rsid w:val="007011C7"/>
    <w:rsid w:val="00701B9E"/>
    <w:rsid w:val="00702FF4"/>
    <w:rsid w:val="007058E3"/>
    <w:rsid w:val="007076D5"/>
    <w:rsid w:val="00714E56"/>
    <w:rsid w:val="00717BAB"/>
    <w:rsid w:val="007222B7"/>
    <w:rsid w:val="00725A5A"/>
    <w:rsid w:val="00731200"/>
    <w:rsid w:val="007322D3"/>
    <w:rsid w:val="00732A30"/>
    <w:rsid w:val="0073435B"/>
    <w:rsid w:val="00734B20"/>
    <w:rsid w:val="00734E57"/>
    <w:rsid w:val="00741A8B"/>
    <w:rsid w:val="00741B7F"/>
    <w:rsid w:val="00743749"/>
    <w:rsid w:val="00744189"/>
    <w:rsid w:val="00750464"/>
    <w:rsid w:val="00751D2D"/>
    <w:rsid w:val="007532D6"/>
    <w:rsid w:val="00755BE7"/>
    <w:rsid w:val="00756BF7"/>
    <w:rsid w:val="007613D4"/>
    <w:rsid w:val="007622E7"/>
    <w:rsid w:val="00766373"/>
    <w:rsid w:val="0076670D"/>
    <w:rsid w:val="00766ADA"/>
    <w:rsid w:val="00771BD4"/>
    <w:rsid w:val="00772123"/>
    <w:rsid w:val="00774228"/>
    <w:rsid w:val="0077475A"/>
    <w:rsid w:val="007811D1"/>
    <w:rsid w:val="007931AE"/>
    <w:rsid w:val="00795572"/>
    <w:rsid w:val="007A191C"/>
    <w:rsid w:val="007A2565"/>
    <w:rsid w:val="007A5BCA"/>
    <w:rsid w:val="007B157D"/>
    <w:rsid w:val="007B3CBD"/>
    <w:rsid w:val="007B7212"/>
    <w:rsid w:val="007C234D"/>
    <w:rsid w:val="007C33BB"/>
    <w:rsid w:val="007D2BE7"/>
    <w:rsid w:val="007D3A73"/>
    <w:rsid w:val="007D798E"/>
    <w:rsid w:val="007F5034"/>
    <w:rsid w:val="007F5475"/>
    <w:rsid w:val="00804FB7"/>
    <w:rsid w:val="0080703C"/>
    <w:rsid w:val="00810738"/>
    <w:rsid w:val="008233C9"/>
    <w:rsid w:val="00823EA5"/>
    <w:rsid w:val="0082756B"/>
    <w:rsid w:val="00842576"/>
    <w:rsid w:val="008563EC"/>
    <w:rsid w:val="00861A07"/>
    <w:rsid w:val="00862BB7"/>
    <w:rsid w:val="00864372"/>
    <w:rsid w:val="00865549"/>
    <w:rsid w:val="008670F1"/>
    <w:rsid w:val="00871B0A"/>
    <w:rsid w:val="00875647"/>
    <w:rsid w:val="00881B14"/>
    <w:rsid w:val="0088275A"/>
    <w:rsid w:val="0088346C"/>
    <w:rsid w:val="00885972"/>
    <w:rsid w:val="008932A6"/>
    <w:rsid w:val="00895F3A"/>
    <w:rsid w:val="008962B0"/>
    <w:rsid w:val="00897057"/>
    <w:rsid w:val="008A2F90"/>
    <w:rsid w:val="008A3A12"/>
    <w:rsid w:val="008A3B5C"/>
    <w:rsid w:val="008B25B6"/>
    <w:rsid w:val="008B3139"/>
    <w:rsid w:val="008B3808"/>
    <w:rsid w:val="008B4C26"/>
    <w:rsid w:val="008B5A69"/>
    <w:rsid w:val="008C018F"/>
    <w:rsid w:val="008C0604"/>
    <w:rsid w:val="008C3414"/>
    <w:rsid w:val="008C668E"/>
    <w:rsid w:val="008C6A02"/>
    <w:rsid w:val="008D1802"/>
    <w:rsid w:val="008D2BC2"/>
    <w:rsid w:val="008D4D51"/>
    <w:rsid w:val="008E0BCF"/>
    <w:rsid w:val="008E390B"/>
    <w:rsid w:val="008E72DE"/>
    <w:rsid w:val="008F0082"/>
    <w:rsid w:val="008F24F3"/>
    <w:rsid w:val="008F2C17"/>
    <w:rsid w:val="008F439C"/>
    <w:rsid w:val="00900FFF"/>
    <w:rsid w:val="00906AD9"/>
    <w:rsid w:val="00907156"/>
    <w:rsid w:val="00911C36"/>
    <w:rsid w:val="00911DEA"/>
    <w:rsid w:val="0091711E"/>
    <w:rsid w:val="00923F33"/>
    <w:rsid w:val="009270D3"/>
    <w:rsid w:val="00930A2F"/>
    <w:rsid w:val="00930A77"/>
    <w:rsid w:val="00930F50"/>
    <w:rsid w:val="00933755"/>
    <w:rsid w:val="009356F5"/>
    <w:rsid w:val="00940F06"/>
    <w:rsid w:val="00941348"/>
    <w:rsid w:val="00943D8D"/>
    <w:rsid w:val="00945083"/>
    <w:rsid w:val="00951267"/>
    <w:rsid w:val="0095385A"/>
    <w:rsid w:val="00953C74"/>
    <w:rsid w:val="009626DA"/>
    <w:rsid w:val="00964B79"/>
    <w:rsid w:val="0097031F"/>
    <w:rsid w:val="00972F31"/>
    <w:rsid w:val="0097752A"/>
    <w:rsid w:val="00977A8A"/>
    <w:rsid w:val="00980AFE"/>
    <w:rsid w:val="009817D9"/>
    <w:rsid w:val="00982EFF"/>
    <w:rsid w:val="00983166"/>
    <w:rsid w:val="00983252"/>
    <w:rsid w:val="00985CEA"/>
    <w:rsid w:val="00987A4C"/>
    <w:rsid w:val="00990759"/>
    <w:rsid w:val="00991545"/>
    <w:rsid w:val="00995030"/>
    <w:rsid w:val="009A1FA5"/>
    <w:rsid w:val="009A4DA2"/>
    <w:rsid w:val="009A6C9F"/>
    <w:rsid w:val="009A7B00"/>
    <w:rsid w:val="009B0EF8"/>
    <w:rsid w:val="009B56E4"/>
    <w:rsid w:val="009C0480"/>
    <w:rsid w:val="009C04F9"/>
    <w:rsid w:val="009C31BE"/>
    <w:rsid w:val="009C51B3"/>
    <w:rsid w:val="009C719A"/>
    <w:rsid w:val="009C7DD3"/>
    <w:rsid w:val="009D29F7"/>
    <w:rsid w:val="009D358A"/>
    <w:rsid w:val="009D5105"/>
    <w:rsid w:val="009D701F"/>
    <w:rsid w:val="009E1FB9"/>
    <w:rsid w:val="009E2D9D"/>
    <w:rsid w:val="009E632F"/>
    <w:rsid w:val="009E69BB"/>
    <w:rsid w:val="009E7165"/>
    <w:rsid w:val="009F4B58"/>
    <w:rsid w:val="009F538C"/>
    <w:rsid w:val="009F5F13"/>
    <w:rsid w:val="009F61A2"/>
    <w:rsid w:val="009F63E8"/>
    <w:rsid w:val="009F6840"/>
    <w:rsid w:val="00A00773"/>
    <w:rsid w:val="00A00DEB"/>
    <w:rsid w:val="00A02399"/>
    <w:rsid w:val="00A03367"/>
    <w:rsid w:val="00A043BB"/>
    <w:rsid w:val="00A0619E"/>
    <w:rsid w:val="00A10C8C"/>
    <w:rsid w:val="00A10E71"/>
    <w:rsid w:val="00A23D98"/>
    <w:rsid w:val="00A269CC"/>
    <w:rsid w:val="00A3093A"/>
    <w:rsid w:val="00A315D3"/>
    <w:rsid w:val="00A34DCE"/>
    <w:rsid w:val="00A37303"/>
    <w:rsid w:val="00A45F5B"/>
    <w:rsid w:val="00A46FDA"/>
    <w:rsid w:val="00A56236"/>
    <w:rsid w:val="00A6379C"/>
    <w:rsid w:val="00A63F8A"/>
    <w:rsid w:val="00A669F7"/>
    <w:rsid w:val="00A70B8F"/>
    <w:rsid w:val="00A804A5"/>
    <w:rsid w:val="00A80AED"/>
    <w:rsid w:val="00A864B8"/>
    <w:rsid w:val="00AA085D"/>
    <w:rsid w:val="00AA1F81"/>
    <w:rsid w:val="00AA666C"/>
    <w:rsid w:val="00AA7168"/>
    <w:rsid w:val="00AB1DC5"/>
    <w:rsid w:val="00AB55F3"/>
    <w:rsid w:val="00AB5D4F"/>
    <w:rsid w:val="00AB6C0C"/>
    <w:rsid w:val="00AB6C2D"/>
    <w:rsid w:val="00AC13F7"/>
    <w:rsid w:val="00AC3E8A"/>
    <w:rsid w:val="00AC4A93"/>
    <w:rsid w:val="00AD0FBA"/>
    <w:rsid w:val="00AD49F5"/>
    <w:rsid w:val="00AD506B"/>
    <w:rsid w:val="00AF518B"/>
    <w:rsid w:val="00AF5811"/>
    <w:rsid w:val="00B05FCD"/>
    <w:rsid w:val="00B10416"/>
    <w:rsid w:val="00B120DB"/>
    <w:rsid w:val="00B1488F"/>
    <w:rsid w:val="00B16CA0"/>
    <w:rsid w:val="00B16E6B"/>
    <w:rsid w:val="00B20FD0"/>
    <w:rsid w:val="00B230BD"/>
    <w:rsid w:val="00B23C6F"/>
    <w:rsid w:val="00B26590"/>
    <w:rsid w:val="00B44622"/>
    <w:rsid w:val="00B45DB0"/>
    <w:rsid w:val="00B469BD"/>
    <w:rsid w:val="00B46C5D"/>
    <w:rsid w:val="00B5461E"/>
    <w:rsid w:val="00B618AD"/>
    <w:rsid w:val="00B64B1B"/>
    <w:rsid w:val="00B81493"/>
    <w:rsid w:val="00B81CF0"/>
    <w:rsid w:val="00B93104"/>
    <w:rsid w:val="00B96152"/>
    <w:rsid w:val="00B962F4"/>
    <w:rsid w:val="00BA0684"/>
    <w:rsid w:val="00BA0A0F"/>
    <w:rsid w:val="00BA54C1"/>
    <w:rsid w:val="00BA6CFA"/>
    <w:rsid w:val="00BB760D"/>
    <w:rsid w:val="00BC21D5"/>
    <w:rsid w:val="00BC4D4B"/>
    <w:rsid w:val="00BC5725"/>
    <w:rsid w:val="00BC5E31"/>
    <w:rsid w:val="00BD2492"/>
    <w:rsid w:val="00BD4893"/>
    <w:rsid w:val="00BD5B50"/>
    <w:rsid w:val="00BD6543"/>
    <w:rsid w:val="00BD788A"/>
    <w:rsid w:val="00BE40B7"/>
    <w:rsid w:val="00BE5CFB"/>
    <w:rsid w:val="00BE72D0"/>
    <w:rsid w:val="00BF0505"/>
    <w:rsid w:val="00BF0D99"/>
    <w:rsid w:val="00BF3E1C"/>
    <w:rsid w:val="00BF4E8B"/>
    <w:rsid w:val="00BF5F4A"/>
    <w:rsid w:val="00BF7962"/>
    <w:rsid w:val="00BF7B52"/>
    <w:rsid w:val="00C00DD9"/>
    <w:rsid w:val="00C0550C"/>
    <w:rsid w:val="00C11F2F"/>
    <w:rsid w:val="00C11F6F"/>
    <w:rsid w:val="00C12B3A"/>
    <w:rsid w:val="00C1478D"/>
    <w:rsid w:val="00C16073"/>
    <w:rsid w:val="00C16250"/>
    <w:rsid w:val="00C16624"/>
    <w:rsid w:val="00C21638"/>
    <w:rsid w:val="00C2538B"/>
    <w:rsid w:val="00C261DE"/>
    <w:rsid w:val="00C2669A"/>
    <w:rsid w:val="00C325AB"/>
    <w:rsid w:val="00C34155"/>
    <w:rsid w:val="00C34DC8"/>
    <w:rsid w:val="00C432AF"/>
    <w:rsid w:val="00C44FD6"/>
    <w:rsid w:val="00C47B7E"/>
    <w:rsid w:val="00C5045E"/>
    <w:rsid w:val="00C504B0"/>
    <w:rsid w:val="00C545D2"/>
    <w:rsid w:val="00C60367"/>
    <w:rsid w:val="00C62361"/>
    <w:rsid w:val="00C62B0C"/>
    <w:rsid w:val="00C66CA8"/>
    <w:rsid w:val="00C670AB"/>
    <w:rsid w:val="00C670E3"/>
    <w:rsid w:val="00C672BA"/>
    <w:rsid w:val="00C718A3"/>
    <w:rsid w:val="00C72441"/>
    <w:rsid w:val="00C72B30"/>
    <w:rsid w:val="00C75132"/>
    <w:rsid w:val="00C7770B"/>
    <w:rsid w:val="00C8389D"/>
    <w:rsid w:val="00C85961"/>
    <w:rsid w:val="00C8628D"/>
    <w:rsid w:val="00C87D77"/>
    <w:rsid w:val="00C959C5"/>
    <w:rsid w:val="00CA3135"/>
    <w:rsid w:val="00CA3784"/>
    <w:rsid w:val="00CA4930"/>
    <w:rsid w:val="00CA6E49"/>
    <w:rsid w:val="00CB0B24"/>
    <w:rsid w:val="00CB1A16"/>
    <w:rsid w:val="00CB1AC2"/>
    <w:rsid w:val="00CB4C1A"/>
    <w:rsid w:val="00CB5D38"/>
    <w:rsid w:val="00CB5E9C"/>
    <w:rsid w:val="00CB61F0"/>
    <w:rsid w:val="00CB736F"/>
    <w:rsid w:val="00CC4781"/>
    <w:rsid w:val="00CC555A"/>
    <w:rsid w:val="00CD15FD"/>
    <w:rsid w:val="00CE2D8B"/>
    <w:rsid w:val="00CE5B85"/>
    <w:rsid w:val="00CE617E"/>
    <w:rsid w:val="00CE672F"/>
    <w:rsid w:val="00CE6D9F"/>
    <w:rsid w:val="00CE77B6"/>
    <w:rsid w:val="00CF06E1"/>
    <w:rsid w:val="00CF16F8"/>
    <w:rsid w:val="00CF5755"/>
    <w:rsid w:val="00CF6114"/>
    <w:rsid w:val="00D01C29"/>
    <w:rsid w:val="00D027DB"/>
    <w:rsid w:val="00D0348E"/>
    <w:rsid w:val="00D0657F"/>
    <w:rsid w:val="00D07A08"/>
    <w:rsid w:val="00D14CAA"/>
    <w:rsid w:val="00D20B16"/>
    <w:rsid w:val="00D21AF8"/>
    <w:rsid w:val="00D2262E"/>
    <w:rsid w:val="00D22869"/>
    <w:rsid w:val="00D23810"/>
    <w:rsid w:val="00D24CDD"/>
    <w:rsid w:val="00D250B8"/>
    <w:rsid w:val="00D263A2"/>
    <w:rsid w:val="00D27366"/>
    <w:rsid w:val="00D35071"/>
    <w:rsid w:val="00D36A76"/>
    <w:rsid w:val="00D41EA7"/>
    <w:rsid w:val="00D41F11"/>
    <w:rsid w:val="00D424A8"/>
    <w:rsid w:val="00D522D6"/>
    <w:rsid w:val="00D620F8"/>
    <w:rsid w:val="00D62D58"/>
    <w:rsid w:val="00D64CE2"/>
    <w:rsid w:val="00D7334A"/>
    <w:rsid w:val="00D73635"/>
    <w:rsid w:val="00D75614"/>
    <w:rsid w:val="00D80D27"/>
    <w:rsid w:val="00D81DE1"/>
    <w:rsid w:val="00D9226E"/>
    <w:rsid w:val="00D94B0D"/>
    <w:rsid w:val="00D94FD0"/>
    <w:rsid w:val="00D971B4"/>
    <w:rsid w:val="00DA1542"/>
    <w:rsid w:val="00DA27BF"/>
    <w:rsid w:val="00DA4FB1"/>
    <w:rsid w:val="00DB6FD9"/>
    <w:rsid w:val="00DB712B"/>
    <w:rsid w:val="00DB752A"/>
    <w:rsid w:val="00DB755E"/>
    <w:rsid w:val="00DB75F4"/>
    <w:rsid w:val="00DC4793"/>
    <w:rsid w:val="00DC55BB"/>
    <w:rsid w:val="00DC78E7"/>
    <w:rsid w:val="00DD2C28"/>
    <w:rsid w:val="00DD5E4B"/>
    <w:rsid w:val="00DE01EC"/>
    <w:rsid w:val="00DE18AA"/>
    <w:rsid w:val="00DE3990"/>
    <w:rsid w:val="00DE4DD6"/>
    <w:rsid w:val="00DF361A"/>
    <w:rsid w:val="00DF776C"/>
    <w:rsid w:val="00E0065D"/>
    <w:rsid w:val="00E03093"/>
    <w:rsid w:val="00E03EB9"/>
    <w:rsid w:val="00E05269"/>
    <w:rsid w:val="00E136F4"/>
    <w:rsid w:val="00E14878"/>
    <w:rsid w:val="00E151DA"/>
    <w:rsid w:val="00E26006"/>
    <w:rsid w:val="00E3028A"/>
    <w:rsid w:val="00E3357D"/>
    <w:rsid w:val="00E352E8"/>
    <w:rsid w:val="00E37FC6"/>
    <w:rsid w:val="00E40DCE"/>
    <w:rsid w:val="00E517A3"/>
    <w:rsid w:val="00E5209E"/>
    <w:rsid w:val="00E530B9"/>
    <w:rsid w:val="00E546E4"/>
    <w:rsid w:val="00E5501E"/>
    <w:rsid w:val="00E602FE"/>
    <w:rsid w:val="00E627ED"/>
    <w:rsid w:val="00E63546"/>
    <w:rsid w:val="00E6419B"/>
    <w:rsid w:val="00E64BDC"/>
    <w:rsid w:val="00E6609D"/>
    <w:rsid w:val="00E71DF0"/>
    <w:rsid w:val="00E7266F"/>
    <w:rsid w:val="00E8095B"/>
    <w:rsid w:val="00E8098D"/>
    <w:rsid w:val="00E815C1"/>
    <w:rsid w:val="00E81983"/>
    <w:rsid w:val="00E85729"/>
    <w:rsid w:val="00E8658E"/>
    <w:rsid w:val="00E91B6C"/>
    <w:rsid w:val="00E9551D"/>
    <w:rsid w:val="00EA0A8E"/>
    <w:rsid w:val="00EA135C"/>
    <w:rsid w:val="00EA4BA6"/>
    <w:rsid w:val="00EA501F"/>
    <w:rsid w:val="00EA5B30"/>
    <w:rsid w:val="00EA6413"/>
    <w:rsid w:val="00EA735C"/>
    <w:rsid w:val="00EA78F6"/>
    <w:rsid w:val="00EB16E8"/>
    <w:rsid w:val="00EB1CFC"/>
    <w:rsid w:val="00EB453B"/>
    <w:rsid w:val="00EC2700"/>
    <w:rsid w:val="00EC3FA1"/>
    <w:rsid w:val="00EC64F5"/>
    <w:rsid w:val="00ED0C68"/>
    <w:rsid w:val="00ED0D5D"/>
    <w:rsid w:val="00ED2AC8"/>
    <w:rsid w:val="00ED356E"/>
    <w:rsid w:val="00ED5C8F"/>
    <w:rsid w:val="00ED6BD7"/>
    <w:rsid w:val="00ED7734"/>
    <w:rsid w:val="00EE12F6"/>
    <w:rsid w:val="00EE2172"/>
    <w:rsid w:val="00EE497D"/>
    <w:rsid w:val="00EE5170"/>
    <w:rsid w:val="00EE5A23"/>
    <w:rsid w:val="00EE712A"/>
    <w:rsid w:val="00EE76E1"/>
    <w:rsid w:val="00EF132D"/>
    <w:rsid w:val="00F04346"/>
    <w:rsid w:val="00F04CD7"/>
    <w:rsid w:val="00F10F3C"/>
    <w:rsid w:val="00F119B7"/>
    <w:rsid w:val="00F11AB8"/>
    <w:rsid w:val="00F120A7"/>
    <w:rsid w:val="00F1261D"/>
    <w:rsid w:val="00F1315B"/>
    <w:rsid w:val="00F207DD"/>
    <w:rsid w:val="00F21ED1"/>
    <w:rsid w:val="00F24CE6"/>
    <w:rsid w:val="00F256CB"/>
    <w:rsid w:val="00F25DF0"/>
    <w:rsid w:val="00F30257"/>
    <w:rsid w:val="00F33F87"/>
    <w:rsid w:val="00F3724D"/>
    <w:rsid w:val="00F37303"/>
    <w:rsid w:val="00F4357F"/>
    <w:rsid w:val="00F45CC1"/>
    <w:rsid w:val="00F47DD8"/>
    <w:rsid w:val="00F517EF"/>
    <w:rsid w:val="00F551A2"/>
    <w:rsid w:val="00F554A1"/>
    <w:rsid w:val="00F56561"/>
    <w:rsid w:val="00F6091B"/>
    <w:rsid w:val="00F656B3"/>
    <w:rsid w:val="00F67F13"/>
    <w:rsid w:val="00F805FE"/>
    <w:rsid w:val="00F81EA4"/>
    <w:rsid w:val="00F83F58"/>
    <w:rsid w:val="00F85AB4"/>
    <w:rsid w:val="00F85E04"/>
    <w:rsid w:val="00F868B2"/>
    <w:rsid w:val="00F91917"/>
    <w:rsid w:val="00FA103D"/>
    <w:rsid w:val="00FA5240"/>
    <w:rsid w:val="00FA783F"/>
    <w:rsid w:val="00FB427A"/>
    <w:rsid w:val="00FB7F93"/>
    <w:rsid w:val="00FC268B"/>
    <w:rsid w:val="00FC2D4F"/>
    <w:rsid w:val="00FC3135"/>
    <w:rsid w:val="00FC55D7"/>
    <w:rsid w:val="00FD0A6F"/>
    <w:rsid w:val="00FD0D4B"/>
    <w:rsid w:val="00FD51DE"/>
    <w:rsid w:val="00FD712F"/>
    <w:rsid w:val="00FE303D"/>
    <w:rsid w:val="00FE4E1C"/>
    <w:rsid w:val="00FE6C79"/>
    <w:rsid w:val="00FF513F"/>
    <w:rsid w:val="00FF5D2D"/>
    <w:rsid w:val="00FF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ED3F21"/>
  <w15:docId w15:val="{FEAC2746-353A-403C-8B1A-F5D39435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2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E8098D"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098D"/>
    <w:rPr>
      <w:rFonts w:ascii="Times New Roman" w:eastAsia="Times New Roman" w:hAnsi="Times New Roman" w:cs="Times New Roman"/>
      <w:b/>
      <w:sz w:val="24"/>
      <w:szCs w:val="20"/>
    </w:rPr>
  </w:style>
  <w:style w:type="character" w:styleId="Numerstrony">
    <w:name w:val="page number"/>
    <w:basedOn w:val="Domylnaczcionkaakapitu"/>
    <w:rsid w:val="00E8098D"/>
  </w:style>
  <w:style w:type="paragraph" w:styleId="Tekstpodstawowywcity">
    <w:name w:val="Body Text Indent"/>
    <w:basedOn w:val="Normalny"/>
    <w:link w:val="TekstpodstawowywcityZnak"/>
    <w:rsid w:val="00E8098D"/>
    <w:pPr>
      <w:spacing w:line="360" w:lineRule="auto"/>
      <w:ind w:left="708" w:firstLine="1"/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8098D"/>
    <w:rPr>
      <w:rFonts w:ascii="Times New Roman" w:eastAsia="Times New Roman" w:hAnsi="Times New Roman" w:cs="Times New Roman"/>
      <w:szCs w:val="20"/>
    </w:rPr>
  </w:style>
  <w:style w:type="paragraph" w:customStyle="1" w:styleId="Zawartotabeli">
    <w:name w:val="Zawarto?? tabeli"/>
    <w:basedOn w:val="Tekstpodstawowy"/>
    <w:rsid w:val="00E8098D"/>
  </w:style>
  <w:style w:type="paragraph" w:customStyle="1" w:styleId="Tytutabeli">
    <w:name w:val="Tytu? tabeli"/>
    <w:basedOn w:val="Zawartotabeli"/>
    <w:rsid w:val="00E8098D"/>
    <w:pPr>
      <w:jc w:val="center"/>
    </w:pPr>
    <w:rPr>
      <w:b/>
      <w:i/>
    </w:rPr>
  </w:style>
  <w:style w:type="paragraph" w:styleId="NormalnyWeb">
    <w:name w:val="Normal (Web)"/>
    <w:basedOn w:val="Normalny"/>
    <w:uiPriority w:val="99"/>
    <w:rsid w:val="00E8098D"/>
    <w:pPr>
      <w:suppressAutoHyphens w:val="0"/>
      <w:spacing w:before="280" w:after="119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809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098D"/>
    <w:rPr>
      <w:rFonts w:ascii="Times New Roman" w:eastAsia="Times New Roman" w:hAnsi="Times New Roman" w:cs="Times New Roman"/>
      <w:sz w:val="20"/>
      <w:szCs w:val="20"/>
    </w:rPr>
  </w:style>
  <w:style w:type="paragraph" w:customStyle="1" w:styleId="tytu-tabeli-western">
    <w:name w:val="tytu?-tabeli-western"/>
    <w:basedOn w:val="Normalny"/>
    <w:rsid w:val="00E8098D"/>
    <w:pPr>
      <w:suppressAutoHyphens w:val="0"/>
      <w:spacing w:before="100" w:beforeAutospacing="1" w:after="119"/>
      <w:jc w:val="center"/>
    </w:pPr>
    <w:rPr>
      <w:b/>
      <w:bCs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09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098D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6CA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6CA0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6C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0F3C"/>
    <w:pPr>
      <w:ind w:left="720"/>
      <w:contextualSpacing/>
    </w:pPr>
  </w:style>
  <w:style w:type="character" w:customStyle="1" w:styleId="WW8Num2z6">
    <w:name w:val="WW8Num2z6"/>
    <w:rsid w:val="002B03FA"/>
  </w:style>
  <w:style w:type="paragraph" w:customStyle="1" w:styleId="ww-nagwek-tabeli11">
    <w:name w:val="ww-nagłówek-tabeli11"/>
    <w:basedOn w:val="Normalny"/>
    <w:rsid w:val="006E5108"/>
    <w:pPr>
      <w:suppressAutoHyphens w:val="0"/>
      <w:spacing w:before="100" w:beforeAutospacing="1" w:after="119"/>
      <w:jc w:val="center"/>
    </w:pPr>
    <w:rPr>
      <w:b/>
      <w:bCs/>
      <w:i/>
      <w:iCs/>
      <w:sz w:val="24"/>
      <w:szCs w:val="24"/>
      <w:lang w:eastAsia="pl-PL"/>
    </w:rPr>
  </w:style>
  <w:style w:type="character" w:customStyle="1" w:styleId="WW-Absatz-Standardschriftart1111">
    <w:name w:val="WW-Absatz-Standardschriftart1111"/>
    <w:rsid w:val="006E5108"/>
  </w:style>
  <w:style w:type="paragraph" w:customStyle="1" w:styleId="WW-Nagwektabeli111">
    <w:name w:val="WW-Nagłówek tabeli111"/>
    <w:basedOn w:val="Normalny"/>
    <w:rsid w:val="006E5108"/>
    <w:pPr>
      <w:suppressLineNumbers/>
      <w:spacing w:after="120"/>
      <w:jc w:val="center"/>
    </w:pPr>
    <w:rPr>
      <w:b/>
      <w:bCs/>
      <w:i/>
      <w:iCs/>
      <w:lang w:eastAsia="ar-SA"/>
    </w:rPr>
  </w:style>
  <w:style w:type="table" w:styleId="Tabela-Siatka">
    <w:name w:val="Table Grid"/>
    <w:basedOn w:val="Standardowy"/>
    <w:uiPriority w:val="39"/>
    <w:rsid w:val="00690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F1315B"/>
    <w:pPr>
      <w:suppressAutoHyphens w:val="0"/>
      <w:spacing w:before="280" w:after="119"/>
    </w:pPr>
    <w:rPr>
      <w:kern w:val="1"/>
      <w:sz w:val="24"/>
      <w:szCs w:val="24"/>
    </w:rPr>
  </w:style>
  <w:style w:type="paragraph" w:customStyle="1" w:styleId="Akapitzlist1">
    <w:name w:val="Akapit z listą1"/>
    <w:basedOn w:val="Normalny"/>
    <w:rsid w:val="00F1315B"/>
    <w:pPr>
      <w:ind w:left="720"/>
      <w:contextualSpacing/>
    </w:pPr>
    <w:rPr>
      <w:kern w:val="1"/>
    </w:rPr>
  </w:style>
  <w:style w:type="paragraph" w:styleId="Nagwek">
    <w:name w:val="header"/>
    <w:basedOn w:val="Normalny"/>
    <w:link w:val="NagwekZnak"/>
    <w:uiPriority w:val="99"/>
    <w:unhideWhenUsed/>
    <w:rsid w:val="00FA1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03D"/>
    <w:rPr>
      <w:rFonts w:ascii="Times New Roman" w:eastAsia="Times New Roman" w:hAnsi="Times New Roman" w:cs="Times New Roman"/>
      <w:sz w:val="20"/>
      <w:szCs w:val="20"/>
    </w:rPr>
  </w:style>
  <w:style w:type="paragraph" w:customStyle="1" w:styleId="Akapitzlist2">
    <w:name w:val="Akapit z listą2"/>
    <w:basedOn w:val="Normalny"/>
    <w:rsid w:val="00EA4BA6"/>
    <w:pPr>
      <w:ind w:left="720"/>
      <w:contextualSpacing/>
    </w:pPr>
    <w:rPr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7A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A4C"/>
    <w:rPr>
      <w:rFonts w:ascii="Segoe UI" w:eastAsia="Times New Roman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F517EF"/>
    <w:pPr>
      <w:ind w:left="720"/>
      <w:contextualSpacing/>
    </w:pPr>
    <w:rPr>
      <w:kern w:val="1"/>
    </w:rPr>
  </w:style>
  <w:style w:type="table" w:customStyle="1" w:styleId="Tabela-Siatka1">
    <w:name w:val="Tabela - Siatka1"/>
    <w:basedOn w:val="Standardowy"/>
    <w:next w:val="Tabela-Siatka"/>
    <w:uiPriority w:val="39"/>
    <w:rsid w:val="003B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612B0"/>
    <w:pPr>
      <w:spacing w:after="0" w:line="240" w:lineRule="auto"/>
    </w:pPr>
  </w:style>
  <w:style w:type="table" w:customStyle="1" w:styleId="Tabela-Siatka5">
    <w:name w:val="Tabela - Siatka5"/>
    <w:basedOn w:val="Standardowy"/>
    <w:next w:val="Tabela-Siatka"/>
    <w:uiPriority w:val="39"/>
    <w:rsid w:val="0034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34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90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D506B"/>
    <w:rPr>
      <w:color w:val="0000FF" w:themeColor="hyperlink"/>
      <w:u w:val="single"/>
    </w:rPr>
  </w:style>
  <w:style w:type="table" w:customStyle="1" w:styleId="Tabela-Siatka4">
    <w:name w:val="Tabela - Siatka4"/>
    <w:basedOn w:val="Standardowy"/>
    <w:next w:val="Tabela-Siatka"/>
    <w:uiPriority w:val="39"/>
    <w:rsid w:val="000C0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ubenchmark.net/cpu_list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DB001-3925-49F0-A64A-BAD92A10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10</Pages>
  <Words>1639</Words>
  <Characters>9836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Jola</dc:creator>
  <cp:keywords>Formularz ofertowy</cp:keywords>
  <cp:lastModifiedBy>Dominika GRODZKA | ZGKiKM Wrocław</cp:lastModifiedBy>
  <cp:revision>172</cp:revision>
  <cp:lastPrinted>2026-10-26T08:32:00Z</cp:lastPrinted>
  <dcterms:created xsi:type="dcterms:W3CDTF">2020-10-09T11:49:00Z</dcterms:created>
  <dcterms:modified xsi:type="dcterms:W3CDTF">2026-10-29T08:45:00Z</dcterms:modified>
</cp:coreProperties>
</file>