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170A" w14:textId="3086F69C" w:rsidR="000322C3" w:rsidRPr="00C74DD7" w:rsidRDefault="004A7D1C" w:rsidP="00784C01">
      <w:pPr>
        <w:pStyle w:val="Nagwek"/>
        <w:spacing w:after="480"/>
      </w:pPr>
      <w:bookmarkStart w:id="0" w:name="numer_umowy"/>
      <w:bookmarkStart w:id="1" w:name="_Hlk149826238"/>
      <w:r>
        <w:t xml:space="preserve">UMOWA nr </w:t>
      </w:r>
      <w:r w:rsidR="00ED50F0">
        <w:t>……</w:t>
      </w:r>
      <w:r w:rsidR="00F03A39" w:rsidRPr="00C74DD7">
        <w:t xml:space="preserve"> </w:t>
      </w:r>
      <w:r w:rsidR="000322C3" w:rsidRPr="00C74DD7">
        <w:t>/202</w:t>
      </w:r>
      <w:bookmarkEnd w:id="0"/>
      <w:r w:rsidR="00A67D47">
        <w:t>6</w:t>
      </w:r>
    </w:p>
    <w:bookmarkEnd w:id="1"/>
    <w:p w14:paraId="09F60D85" w14:textId="2038BA4D" w:rsidR="00094F42" w:rsidRPr="00094F42" w:rsidRDefault="00094F42" w:rsidP="00094F42">
      <w:pPr>
        <w:suppressAutoHyphens/>
        <w:spacing w:before="0"/>
        <w:rPr>
          <w:szCs w:val="24"/>
          <w:lang w:eastAsia="en-US"/>
        </w:rPr>
      </w:pPr>
      <w:r w:rsidRPr="00094F42">
        <w:rPr>
          <w:szCs w:val="24"/>
          <w:lang w:eastAsia="en-US"/>
        </w:rPr>
        <w:t>Zawarta ........................... pomiędzy:</w:t>
      </w:r>
    </w:p>
    <w:p w14:paraId="3F715FD0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>Gminą Wrocław z siedzibą pl. Nowy Targ 1-8, 50-141 Wrocław, NIP 8971383551</w:t>
      </w:r>
    </w:p>
    <w:p w14:paraId="7B7586C0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 xml:space="preserve">- Zarządem Geodezji, Kartografii i Katastru Miejskiego we Wrocławiu, </w:t>
      </w:r>
      <w:r w:rsidRPr="00094F42">
        <w:rPr>
          <w:b/>
          <w:bCs/>
          <w:szCs w:val="24"/>
          <w:lang w:eastAsia="en-US"/>
        </w:rPr>
        <w:br/>
        <w:t xml:space="preserve">z siedzibą przy al. Kromera 44, 51-163 Wrocław, </w:t>
      </w:r>
    </w:p>
    <w:p w14:paraId="66BF6BEF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>adres dla doręczeń: al. Marcina Kromera 44, 51-163 Wrocław</w:t>
      </w:r>
    </w:p>
    <w:p w14:paraId="589C9726" w14:textId="77777777" w:rsidR="00094F42" w:rsidRPr="00094F42" w:rsidRDefault="00094F42" w:rsidP="00094F42">
      <w:pPr>
        <w:suppressAutoHyphens/>
        <w:spacing w:before="0" w:after="0"/>
        <w:rPr>
          <w:szCs w:val="24"/>
          <w:lang w:eastAsia="en-US"/>
        </w:rPr>
      </w:pPr>
      <w:r w:rsidRPr="00094F42">
        <w:rPr>
          <w:szCs w:val="24"/>
          <w:lang w:eastAsia="en-US"/>
        </w:rPr>
        <w:t>reprezentowanym przez:</w:t>
      </w:r>
    </w:p>
    <w:p w14:paraId="0A5F7928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>Panią Annę Głuch – Dyrektora Zarządu Geodezji, Kartografii i Katastru Miejskiego we Wrocławiu</w:t>
      </w:r>
    </w:p>
    <w:p w14:paraId="0BB799AC" w14:textId="77777777" w:rsidR="00094F42" w:rsidRPr="00094F42" w:rsidRDefault="00094F42" w:rsidP="00094F42">
      <w:pPr>
        <w:suppressAutoHyphens/>
        <w:spacing w:before="0" w:after="0"/>
        <w:rPr>
          <w:szCs w:val="24"/>
          <w:lang w:eastAsia="en-US"/>
        </w:rPr>
      </w:pPr>
      <w:r w:rsidRPr="00094F42">
        <w:rPr>
          <w:szCs w:val="24"/>
          <w:lang w:eastAsia="en-US"/>
        </w:rPr>
        <w:t>przy kontrasygnacie:</w:t>
      </w:r>
    </w:p>
    <w:p w14:paraId="1D8F206C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>Pani Agnieszki Borkowskiej – Głównej Księgowej Zarządu Geodezji, Kartografii i Katastru Miejskiego we Wrocławiu</w:t>
      </w:r>
    </w:p>
    <w:p w14:paraId="16DB86E9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szCs w:val="24"/>
          <w:lang w:eastAsia="en-US"/>
        </w:rPr>
        <w:t>zwanym dalej</w:t>
      </w:r>
      <w:r w:rsidRPr="00094F42">
        <w:rPr>
          <w:b/>
          <w:bCs/>
          <w:szCs w:val="24"/>
          <w:lang w:eastAsia="en-US"/>
        </w:rPr>
        <w:t xml:space="preserve"> Zamawiającym,</w:t>
      </w:r>
    </w:p>
    <w:p w14:paraId="7ED34A8B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/>
          <w:bCs/>
          <w:szCs w:val="24"/>
          <w:lang w:eastAsia="en-US"/>
        </w:rPr>
        <w:t>a</w:t>
      </w:r>
    </w:p>
    <w:p w14:paraId="0ADFB5A7" w14:textId="62C8FE8F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firmą ..............................................................................................................</w:t>
      </w:r>
    </w:p>
    <w:p w14:paraId="43488496" w14:textId="53DAA338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..............................................................................................................</w:t>
      </w:r>
    </w:p>
    <w:p w14:paraId="50133BD1" w14:textId="77777777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działającą na podstawie ..................................................................................................</w:t>
      </w:r>
    </w:p>
    <w:p w14:paraId="0CEAAC27" w14:textId="05B46B12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..............................................................................................................</w:t>
      </w:r>
    </w:p>
    <w:p w14:paraId="21DB04E0" w14:textId="77777777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reprezentowaną przez:</w:t>
      </w:r>
    </w:p>
    <w:p w14:paraId="6A56BB65" w14:textId="77777777" w:rsidR="00094F42" w:rsidRPr="00094F42" w:rsidRDefault="00094F42" w:rsidP="00094F42">
      <w:pPr>
        <w:suppressAutoHyphens/>
        <w:spacing w:before="0" w:after="0"/>
        <w:rPr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...........................................................................</w:t>
      </w:r>
    </w:p>
    <w:p w14:paraId="1C601079" w14:textId="77777777" w:rsidR="00094F42" w:rsidRPr="00094F42" w:rsidRDefault="00094F42" w:rsidP="00094F42">
      <w:pPr>
        <w:suppressAutoHyphens/>
        <w:spacing w:before="0" w:after="0"/>
        <w:rPr>
          <w:b/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>zwaną dalej</w:t>
      </w:r>
      <w:r w:rsidRPr="00094F42">
        <w:rPr>
          <w:b/>
          <w:bCs/>
          <w:szCs w:val="24"/>
          <w:lang w:eastAsia="en-US"/>
        </w:rPr>
        <w:t xml:space="preserve"> Dostawcą, </w:t>
      </w:r>
    </w:p>
    <w:p w14:paraId="2C64B252" w14:textId="77777777" w:rsidR="00094F42" w:rsidRPr="00094F42" w:rsidRDefault="00094F42" w:rsidP="00094F42">
      <w:pPr>
        <w:suppressAutoHyphens/>
        <w:spacing w:before="0" w:after="240"/>
        <w:rPr>
          <w:b/>
          <w:bCs/>
          <w:szCs w:val="24"/>
          <w:lang w:eastAsia="en-US"/>
        </w:rPr>
      </w:pPr>
      <w:r w:rsidRPr="00094F42">
        <w:rPr>
          <w:bCs/>
          <w:szCs w:val="24"/>
          <w:lang w:eastAsia="en-US"/>
        </w:rPr>
        <w:t xml:space="preserve">zwane w dalszej części umowy </w:t>
      </w:r>
      <w:r w:rsidRPr="00094F42">
        <w:rPr>
          <w:b/>
          <w:bCs/>
          <w:szCs w:val="24"/>
          <w:lang w:eastAsia="en-US"/>
        </w:rPr>
        <w:t>Stronami</w:t>
      </w:r>
      <w:r w:rsidRPr="00094F42">
        <w:rPr>
          <w:bCs/>
          <w:szCs w:val="24"/>
          <w:lang w:eastAsia="en-US"/>
        </w:rPr>
        <w:t>.</w:t>
      </w:r>
    </w:p>
    <w:p w14:paraId="5D693209" w14:textId="2B27EAE7" w:rsidR="00004E09" w:rsidRPr="00004E09" w:rsidRDefault="00004E09" w:rsidP="004A133D">
      <w:pPr>
        <w:rPr>
          <w:lang w:eastAsia="en-US"/>
        </w:rPr>
      </w:pPr>
      <w:bookmarkStart w:id="2" w:name="_Hlk201936502"/>
      <w:r w:rsidRPr="00004E09">
        <w:rPr>
          <w:lang w:eastAsia="en-US"/>
        </w:rPr>
        <w:t>W wyniku przeprowadzenia postępowania o udzielenie zamówienia publicznego w trybie podstawowym o wartości zamówienia poniżej progów unijnych zgodnie z przepisami ustawy z dnia 11 września 2019 r. „Prawo zamówień publicznych” (</w:t>
      </w:r>
      <w:r w:rsidRPr="00D457FE">
        <w:rPr>
          <w:color w:val="000000" w:themeColor="text1"/>
          <w:lang w:eastAsia="en-US"/>
        </w:rPr>
        <w:t>tekst jednolity: Dz.U. z 202</w:t>
      </w:r>
      <w:r w:rsidR="00D457FE" w:rsidRPr="00D457FE">
        <w:rPr>
          <w:color w:val="000000" w:themeColor="text1"/>
          <w:lang w:eastAsia="en-US"/>
        </w:rPr>
        <w:t>6</w:t>
      </w:r>
      <w:r w:rsidRPr="00D457FE">
        <w:rPr>
          <w:color w:val="000000" w:themeColor="text1"/>
          <w:lang w:eastAsia="en-US"/>
        </w:rPr>
        <w:t xml:space="preserve"> r. poz. </w:t>
      </w:r>
      <w:r w:rsidR="00D457FE" w:rsidRPr="00D457FE">
        <w:rPr>
          <w:color w:val="000000" w:themeColor="text1"/>
          <w:lang w:eastAsia="en-US"/>
        </w:rPr>
        <w:t>793</w:t>
      </w:r>
      <w:r w:rsidR="00FA0FD1">
        <w:rPr>
          <w:color w:val="000000" w:themeColor="text1"/>
          <w:lang w:eastAsia="en-US"/>
        </w:rPr>
        <w:t xml:space="preserve"> ze zm.</w:t>
      </w:r>
      <w:r w:rsidRPr="00D457FE">
        <w:rPr>
          <w:color w:val="000000" w:themeColor="text1"/>
          <w:lang w:eastAsia="en-US"/>
        </w:rPr>
        <w:t xml:space="preserve">), </w:t>
      </w:r>
      <w:r w:rsidRPr="00004E09">
        <w:rPr>
          <w:lang w:eastAsia="en-US"/>
        </w:rPr>
        <w:t>zwanej dalej</w:t>
      </w:r>
      <w:r w:rsidR="00FA0FD1">
        <w:rPr>
          <w:lang w:eastAsia="en-US"/>
        </w:rPr>
        <w:br/>
      </w:r>
      <w:r w:rsidRPr="00004E09">
        <w:rPr>
          <w:lang w:eastAsia="en-US"/>
        </w:rPr>
        <w:t>w treści ustawą, została zawarta umowa następującej treści:</w:t>
      </w:r>
    </w:p>
    <w:bookmarkEnd w:id="2"/>
    <w:p w14:paraId="5403146D" w14:textId="77777777" w:rsidR="000322C3" w:rsidRPr="00C74DD7" w:rsidRDefault="000322C3" w:rsidP="004D568F">
      <w:pPr>
        <w:pStyle w:val="Paragraf"/>
      </w:pPr>
    </w:p>
    <w:p w14:paraId="15336E58" w14:textId="77777777" w:rsidR="000322C3" w:rsidRPr="006F5C94" w:rsidRDefault="000322C3" w:rsidP="006F5C94">
      <w:pPr>
        <w:pStyle w:val="Nagwek1"/>
      </w:pPr>
      <w:r w:rsidRPr="006F5C94">
        <w:t>Przedmiot umowy</w:t>
      </w:r>
    </w:p>
    <w:p w14:paraId="570F6244" w14:textId="1016F6D7" w:rsidR="002134D1" w:rsidRPr="002134D1" w:rsidRDefault="002134D1" w:rsidP="004A133D">
      <w:pPr>
        <w:pStyle w:val="Akapitzlist"/>
        <w:numPr>
          <w:ilvl w:val="0"/>
          <w:numId w:val="25"/>
        </w:numPr>
        <w:spacing w:line="276" w:lineRule="auto"/>
        <w:ind w:left="284" w:hanging="284"/>
        <w:rPr>
          <w:rFonts w:ascii="Verdana" w:hAnsi="Verdana"/>
          <w:sz w:val="24"/>
          <w:szCs w:val="24"/>
        </w:rPr>
      </w:pPr>
      <w:r w:rsidRPr="002134D1">
        <w:rPr>
          <w:rFonts w:ascii="Verdana" w:hAnsi="Verdana"/>
          <w:sz w:val="24"/>
          <w:szCs w:val="24"/>
        </w:rPr>
        <w:t>Dostawca sprzedaje i dostarcza, a Zamawiający kupuje ……………………………</w:t>
      </w:r>
      <w:proofErr w:type="gramStart"/>
      <w:r w:rsidRPr="002134D1">
        <w:rPr>
          <w:rFonts w:ascii="Verdana" w:hAnsi="Verdana"/>
          <w:sz w:val="24"/>
          <w:szCs w:val="24"/>
        </w:rPr>
        <w:t>…….</w:t>
      </w:r>
      <w:proofErr w:type="gramEnd"/>
      <w:r w:rsidRPr="002134D1">
        <w:rPr>
          <w:rFonts w:ascii="Verdana" w:hAnsi="Verdana"/>
          <w:sz w:val="24"/>
          <w:szCs w:val="24"/>
        </w:rPr>
        <w:t>……</w:t>
      </w:r>
      <w:r w:rsidR="00C27989"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Pr="002134D1">
        <w:rPr>
          <w:rFonts w:ascii="Verdana" w:hAnsi="Verdana"/>
          <w:sz w:val="24"/>
          <w:szCs w:val="24"/>
        </w:rPr>
        <w:t>……</w:t>
      </w:r>
      <w:proofErr w:type="gramStart"/>
      <w:r w:rsidRPr="002134D1">
        <w:rPr>
          <w:rFonts w:ascii="Verdana" w:hAnsi="Verdana"/>
          <w:sz w:val="24"/>
          <w:szCs w:val="24"/>
        </w:rPr>
        <w:t>……</w:t>
      </w:r>
      <w:r w:rsidR="00AB3BA3">
        <w:rPr>
          <w:rFonts w:ascii="Verdana" w:hAnsi="Verdana"/>
          <w:sz w:val="24"/>
          <w:szCs w:val="24"/>
        </w:rPr>
        <w:t>.</w:t>
      </w:r>
      <w:proofErr w:type="gramEnd"/>
      <w:r w:rsidR="00AB3BA3">
        <w:rPr>
          <w:rFonts w:ascii="Verdana" w:hAnsi="Verdana"/>
          <w:sz w:val="24"/>
          <w:szCs w:val="24"/>
        </w:rPr>
        <w:t>.</w:t>
      </w:r>
      <w:r w:rsidRPr="002134D1">
        <w:rPr>
          <w:rFonts w:ascii="Verdana" w:hAnsi="Verdana"/>
          <w:sz w:val="24"/>
          <w:szCs w:val="24"/>
        </w:rPr>
        <w:t>…….</w:t>
      </w:r>
      <w:r w:rsidR="00AB3BA3">
        <w:rPr>
          <w:rFonts w:ascii="Verdana" w:hAnsi="Verdana"/>
          <w:sz w:val="24"/>
          <w:szCs w:val="24"/>
        </w:rPr>
        <w:t xml:space="preserve"> *</w:t>
      </w:r>
    </w:p>
    <w:p w14:paraId="0439BBC6" w14:textId="45ED1FF0" w:rsidR="002134D1" w:rsidRPr="002134D1" w:rsidRDefault="002134D1" w:rsidP="004A133D">
      <w:pPr>
        <w:pStyle w:val="Akapitzlist"/>
        <w:spacing w:line="276" w:lineRule="auto"/>
        <w:ind w:left="284"/>
        <w:rPr>
          <w:rFonts w:ascii="Verdana" w:hAnsi="Verdana"/>
          <w:sz w:val="24"/>
          <w:szCs w:val="24"/>
        </w:rPr>
      </w:pPr>
      <w:r w:rsidRPr="002134D1">
        <w:rPr>
          <w:rFonts w:ascii="Verdana" w:hAnsi="Verdana"/>
          <w:sz w:val="24"/>
          <w:szCs w:val="24"/>
        </w:rPr>
        <w:t>w ilości</w:t>
      </w:r>
      <w:proofErr w:type="gramStart"/>
      <w:r w:rsidRPr="002134D1">
        <w:rPr>
          <w:rFonts w:ascii="Verdana" w:hAnsi="Verdana"/>
          <w:sz w:val="24"/>
          <w:szCs w:val="24"/>
        </w:rPr>
        <w:t xml:space="preserve"> ….</w:t>
      </w:r>
      <w:proofErr w:type="gramEnd"/>
      <w:r w:rsidRPr="002134D1">
        <w:rPr>
          <w:rFonts w:ascii="Verdana" w:hAnsi="Verdana"/>
          <w:sz w:val="24"/>
          <w:szCs w:val="24"/>
        </w:rPr>
        <w:t>.</w:t>
      </w:r>
      <w:r w:rsidR="00AB3BA3">
        <w:rPr>
          <w:rFonts w:ascii="Verdana" w:hAnsi="Verdana"/>
          <w:sz w:val="24"/>
          <w:szCs w:val="24"/>
        </w:rPr>
        <w:t xml:space="preserve"> *</w:t>
      </w:r>
      <w:r w:rsidRPr="002134D1">
        <w:rPr>
          <w:rFonts w:ascii="Verdana" w:hAnsi="Verdana"/>
          <w:sz w:val="24"/>
          <w:szCs w:val="24"/>
        </w:rPr>
        <w:t xml:space="preserve"> sztuk, </w:t>
      </w:r>
      <w:r w:rsidRPr="002134D1">
        <w:rPr>
          <w:rFonts w:ascii="Verdana" w:hAnsi="Verdana"/>
          <w:bCs/>
          <w:iCs/>
          <w:sz w:val="24"/>
          <w:szCs w:val="24"/>
        </w:rPr>
        <w:t>zgodnie ze specyfikacją techniczną przedmiotu zamówienia stanowiącą załącznik nr ……</w:t>
      </w:r>
      <w:r w:rsidR="00AB3BA3">
        <w:rPr>
          <w:rFonts w:ascii="Verdana" w:hAnsi="Verdana"/>
          <w:bCs/>
          <w:iCs/>
          <w:sz w:val="24"/>
          <w:szCs w:val="24"/>
        </w:rPr>
        <w:t xml:space="preserve"> *</w:t>
      </w:r>
      <w:r w:rsidRPr="002134D1">
        <w:rPr>
          <w:rFonts w:ascii="Verdana" w:hAnsi="Verdana"/>
          <w:bCs/>
          <w:iCs/>
          <w:sz w:val="24"/>
          <w:szCs w:val="24"/>
        </w:rPr>
        <w:t xml:space="preserve"> do SWZ oraz złożoną ofertą.</w:t>
      </w:r>
    </w:p>
    <w:p w14:paraId="35E55214" w14:textId="5A835091" w:rsidR="002134D1" w:rsidRPr="002134D1" w:rsidRDefault="002134D1" w:rsidP="004A133D">
      <w:pPr>
        <w:pStyle w:val="Akapitzlist"/>
        <w:numPr>
          <w:ilvl w:val="0"/>
          <w:numId w:val="25"/>
        </w:numPr>
        <w:spacing w:line="276" w:lineRule="auto"/>
        <w:ind w:left="284" w:hanging="284"/>
        <w:rPr>
          <w:rFonts w:ascii="Verdana" w:hAnsi="Verdana"/>
          <w:sz w:val="24"/>
          <w:szCs w:val="24"/>
        </w:rPr>
      </w:pPr>
      <w:r w:rsidRPr="002134D1">
        <w:rPr>
          <w:rFonts w:ascii="Verdana" w:hAnsi="Verdana"/>
          <w:bCs/>
          <w:iCs/>
          <w:sz w:val="24"/>
          <w:szCs w:val="24"/>
        </w:rPr>
        <w:lastRenderedPageBreak/>
        <w:t xml:space="preserve">Dostawca </w:t>
      </w:r>
      <w:r w:rsidRPr="002134D1">
        <w:rPr>
          <w:rFonts w:ascii="Verdana" w:hAnsi="Verdana"/>
          <w:sz w:val="24"/>
          <w:szCs w:val="24"/>
        </w:rPr>
        <w:t>udziela gwarancji na ………………………………. na</w:t>
      </w:r>
      <w:r w:rsidRPr="002134D1">
        <w:rPr>
          <w:rFonts w:ascii="Verdana" w:hAnsi="Verdana"/>
          <w:b/>
          <w:sz w:val="24"/>
          <w:szCs w:val="24"/>
        </w:rPr>
        <w:t xml:space="preserve"> </w:t>
      </w:r>
      <w:r w:rsidRPr="002134D1">
        <w:rPr>
          <w:rFonts w:ascii="Verdana" w:hAnsi="Verdana"/>
          <w:sz w:val="24"/>
          <w:szCs w:val="24"/>
        </w:rPr>
        <w:t>okres …</w:t>
      </w:r>
      <w:proofErr w:type="gramStart"/>
      <w:r w:rsidRPr="002134D1">
        <w:rPr>
          <w:rFonts w:ascii="Verdana" w:hAnsi="Verdana"/>
          <w:sz w:val="24"/>
          <w:szCs w:val="24"/>
        </w:rPr>
        <w:t>…….</w:t>
      </w:r>
      <w:proofErr w:type="gramEnd"/>
      <w:r w:rsidRPr="002134D1">
        <w:rPr>
          <w:rFonts w:ascii="Verdana" w:hAnsi="Verdana"/>
          <w:sz w:val="24"/>
          <w:szCs w:val="24"/>
        </w:rPr>
        <w:t xml:space="preserve">. miesięcy licząc od dnia zrealizowania zamówienia. </w:t>
      </w:r>
      <w:r w:rsidR="00294D4D">
        <w:rPr>
          <w:rFonts w:ascii="Verdana" w:hAnsi="Verdana"/>
          <w:sz w:val="24"/>
          <w:szCs w:val="24"/>
        </w:rPr>
        <w:t>*</w:t>
      </w:r>
      <w:r w:rsidR="00AB3BA3">
        <w:rPr>
          <w:rFonts w:ascii="Verdana" w:hAnsi="Verdana"/>
          <w:sz w:val="24"/>
          <w:szCs w:val="24"/>
        </w:rPr>
        <w:t>*</w:t>
      </w:r>
    </w:p>
    <w:p w14:paraId="398A971E" w14:textId="7AB6AF87" w:rsidR="002134D1" w:rsidRPr="002134D1" w:rsidRDefault="002134D1" w:rsidP="004A133D">
      <w:pPr>
        <w:pStyle w:val="Akapitzlist"/>
        <w:numPr>
          <w:ilvl w:val="0"/>
          <w:numId w:val="25"/>
        </w:numPr>
        <w:spacing w:after="120" w:line="276" w:lineRule="auto"/>
        <w:ind w:left="284" w:hanging="284"/>
        <w:rPr>
          <w:rFonts w:ascii="Verdana" w:hAnsi="Verdana"/>
          <w:sz w:val="24"/>
          <w:szCs w:val="24"/>
        </w:rPr>
      </w:pPr>
      <w:r w:rsidRPr="002134D1">
        <w:rPr>
          <w:rFonts w:ascii="Verdana" w:hAnsi="Verdana"/>
          <w:sz w:val="24"/>
          <w:szCs w:val="24"/>
        </w:rPr>
        <w:t>Umowa zostanie zrealizowana przez Dostawcę osobiście/ przy udziale podwykonawców. *</w:t>
      </w:r>
    </w:p>
    <w:p w14:paraId="6B9F2A26" w14:textId="19A188BA" w:rsidR="00AB3BA3" w:rsidRDefault="00AB3BA3" w:rsidP="00294D4D">
      <w:pPr>
        <w:pStyle w:val="Konspekt"/>
        <w:ind w:left="397" w:hanging="113"/>
        <w:rPr>
          <w:szCs w:val="24"/>
        </w:rPr>
      </w:pPr>
      <w:r w:rsidRPr="00AB3BA3">
        <w:rPr>
          <w:szCs w:val="24"/>
        </w:rPr>
        <w:t>* Wypełnić odpowiednio</w:t>
      </w:r>
    </w:p>
    <w:p w14:paraId="40ACFADB" w14:textId="3DF7EF2B" w:rsidR="00294D4D" w:rsidRPr="006F5C94" w:rsidRDefault="002134D1" w:rsidP="00294D4D">
      <w:pPr>
        <w:pStyle w:val="Konspekt"/>
        <w:ind w:left="397" w:hanging="113"/>
        <w:rPr>
          <w:szCs w:val="24"/>
          <w:lang w:eastAsia="en-US"/>
        </w:rPr>
      </w:pPr>
      <w:r w:rsidRPr="002134D1">
        <w:rPr>
          <w:szCs w:val="24"/>
        </w:rPr>
        <w:t>*</w:t>
      </w:r>
      <w:r w:rsidR="00AB3BA3">
        <w:rPr>
          <w:szCs w:val="24"/>
        </w:rPr>
        <w:t>*</w:t>
      </w:r>
      <w:r w:rsidRPr="002134D1">
        <w:rPr>
          <w:szCs w:val="24"/>
        </w:rPr>
        <w:t xml:space="preserve"> </w:t>
      </w:r>
      <w:proofErr w:type="gramStart"/>
      <w:r w:rsidR="00294D4D" w:rsidRPr="006F5C94">
        <w:rPr>
          <w:szCs w:val="24"/>
          <w:lang w:eastAsia="en-US"/>
        </w:rPr>
        <w:t>Wypełnić</w:t>
      </w:r>
      <w:proofErr w:type="gramEnd"/>
      <w:r w:rsidR="00294D4D" w:rsidRPr="006F5C94">
        <w:rPr>
          <w:szCs w:val="24"/>
          <w:lang w:eastAsia="en-US"/>
        </w:rPr>
        <w:t xml:space="preserve"> jeśli dotyczy</w:t>
      </w:r>
    </w:p>
    <w:p w14:paraId="651DF7E7" w14:textId="77777777" w:rsidR="002134D1" w:rsidRPr="00C74DD7" w:rsidRDefault="002134D1" w:rsidP="002134D1">
      <w:pPr>
        <w:pStyle w:val="Paragraf"/>
      </w:pPr>
    </w:p>
    <w:p w14:paraId="17B68832" w14:textId="77777777" w:rsidR="003A64A8" w:rsidRPr="001506B2" w:rsidRDefault="003A64A8" w:rsidP="003A64A8">
      <w:pPr>
        <w:jc w:val="center"/>
        <w:rPr>
          <w:b/>
        </w:rPr>
      </w:pPr>
      <w:r w:rsidRPr="001506B2">
        <w:rPr>
          <w:b/>
        </w:rPr>
        <w:t>Miejsce i termin dostawy</w:t>
      </w:r>
    </w:p>
    <w:p w14:paraId="0C5F5239" w14:textId="7F6EE6EB" w:rsidR="002134D1" w:rsidRDefault="002134D1" w:rsidP="004A133D">
      <w:pPr>
        <w:pStyle w:val="Konspekt"/>
        <w:numPr>
          <w:ilvl w:val="0"/>
          <w:numId w:val="27"/>
        </w:numPr>
      </w:pPr>
      <w:r>
        <w:t>Miejscem dostawy zamawianego sprzętu jest siedziba Zamawiającego -</w:t>
      </w:r>
      <w:r w:rsidR="004A133D">
        <w:br/>
      </w:r>
      <w:r>
        <w:t>al. Marcina Kromera 44, 51-163 Wrocław.</w:t>
      </w:r>
    </w:p>
    <w:p w14:paraId="3FE21F56" w14:textId="24CD2043" w:rsidR="002134D1" w:rsidRDefault="002134D1" w:rsidP="004A133D">
      <w:pPr>
        <w:pStyle w:val="Konspekt"/>
        <w:numPr>
          <w:ilvl w:val="0"/>
          <w:numId w:val="27"/>
        </w:numPr>
      </w:pPr>
      <w:r>
        <w:t>Dostawa winna być zrealizowana w godzinach od 8.00 do 14.00 od poniedziałku do piątku w dniach pracy Zamawiającego.</w:t>
      </w:r>
    </w:p>
    <w:p w14:paraId="60D8FCC8" w14:textId="77777777" w:rsidR="002134D1" w:rsidRDefault="002134D1" w:rsidP="004A133D">
      <w:pPr>
        <w:pStyle w:val="Konspekt"/>
        <w:numPr>
          <w:ilvl w:val="0"/>
          <w:numId w:val="27"/>
        </w:numPr>
      </w:pPr>
      <w:r>
        <w:t>Do czasu odbioru materiałów przez Zamawiającego ryzyko wszelkich niebezpieczeństw związanych z ewentualnym uszkodzeniem lub utratą sprzętu ponosi Dostawca.</w:t>
      </w:r>
    </w:p>
    <w:p w14:paraId="7F667CFD" w14:textId="77777777" w:rsidR="002134D1" w:rsidRDefault="002134D1" w:rsidP="004A133D">
      <w:pPr>
        <w:pStyle w:val="Konspekt"/>
        <w:numPr>
          <w:ilvl w:val="0"/>
          <w:numId w:val="27"/>
        </w:numPr>
      </w:pPr>
      <w:r>
        <w:t>Termin dostawy wynosi ………… dni kalendarzowych licząc od dnia podpisania umowy.</w:t>
      </w:r>
    </w:p>
    <w:p w14:paraId="1B9BEE19" w14:textId="77777777" w:rsidR="00162701" w:rsidRPr="00C74DD7" w:rsidRDefault="00162701" w:rsidP="004D568F">
      <w:pPr>
        <w:pStyle w:val="Paragraf"/>
      </w:pPr>
      <w:bookmarkStart w:id="3" w:name="_Hlk169171124"/>
    </w:p>
    <w:p w14:paraId="769811DA" w14:textId="3411726B" w:rsidR="00095031" w:rsidRDefault="002134D1" w:rsidP="00095031">
      <w:pPr>
        <w:pStyle w:val="Nagwek1"/>
      </w:pPr>
      <w:r>
        <w:t>Wartość umowy i warunki płatności</w:t>
      </w:r>
    </w:p>
    <w:bookmarkEnd w:id="3"/>
    <w:p w14:paraId="1C74C299" w14:textId="6D5CDC6B" w:rsidR="002134D1" w:rsidRDefault="002134D1" w:rsidP="004A133D">
      <w:pPr>
        <w:pStyle w:val="Konspekt"/>
        <w:numPr>
          <w:ilvl w:val="0"/>
          <w:numId w:val="32"/>
        </w:numPr>
      </w:pPr>
      <w:r>
        <w:t>Wartość umowy zgodnie ze złożon</w:t>
      </w:r>
      <w:r w:rsidR="002453E6">
        <w:t>ą</w:t>
      </w:r>
      <w:r>
        <w:t xml:space="preserve"> ofertą wynosi:</w:t>
      </w:r>
    </w:p>
    <w:p w14:paraId="465A36A2" w14:textId="77777777" w:rsidR="002134D1" w:rsidRDefault="002134D1" w:rsidP="004A133D">
      <w:pPr>
        <w:pStyle w:val="Konspekt"/>
        <w:ind w:left="397"/>
      </w:pPr>
      <w:r>
        <w:t xml:space="preserve">netto </w:t>
      </w:r>
      <w:proofErr w:type="gramStart"/>
      <w:r>
        <w:t>-  …</w:t>
      </w:r>
      <w:proofErr w:type="gramEnd"/>
      <w:r>
        <w:t>…………………… zł (słownie: ………………………………………</w:t>
      </w:r>
      <w:proofErr w:type="gramStart"/>
      <w:r>
        <w:t>…….</w:t>
      </w:r>
      <w:proofErr w:type="gramEnd"/>
      <w:r>
        <w:t>),</w:t>
      </w:r>
    </w:p>
    <w:p w14:paraId="0DEEB088" w14:textId="77777777" w:rsidR="002134D1" w:rsidRDefault="002134D1" w:rsidP="004A133D">
      <w:pPr>
        <w:pStyle w:val="Konspekt"/>
        <w:ind w:left="397"/>
      </w:pPr>
      <w:r>
        <w:t xml:space="preserve">podatek VAT </w:t>
      </w:r>
      <w:proofErr w:type="gramStart"/>
      <w:r>
        <w:t>-  …</w:t>
      </w:r>
      <w:proofErr w:type="gramEnd"/>
      <w:r>
        <w:t>…… %,</w:t>
      </w:r>
    </w:p>
    <w:p w14:paraId="18F7166B" w14:textId="77777777" w:rsidR="002134D1" w:rsidRDefault="002134D1" w:rsidP="004A133D">
      <w:pPr>
        <w:pStyle w:val="Konspekt"/>
        <w:ind w:left="397"/>
      </w:pPr>
      <w:r>
        <w:t xml:space="preserve">brutto </w:t>
      </w:r>
      <w:proofErr w:type="gramStart"/>
      <w:r>
        <w:t>-  …</w:t>
      </w:r>
      <w:proofErr w:type="gramEnd"/>
      <w:r>
        <w:t xml:space="preserve">…………………… </w:t>
      </w:r>
      <w:proofErr w:type="gramStart"/>
      <w:r>
        <w:t>zł  (</w:t>
      </w:r>
      <w:proofErr w:type="gramEnd"/>
      <w:r>
        <w:t>słownie: ……………………………………………).</w:t>
      </w:r>
    </w:p>
    <w:p w14:paraId="5A23C583" w14:textId="77777777" w:rsidR="002134D1" w:rsidRDefault="002134D1" w:rsidP="004A133D">
      <w:pPr>
        <w:pStyle w:val="Konspekt"/>
        <w:numPr>
          <w:ilvl w:val="0"/>
          <w:numId w:val="32"/>
        </w:numPr>
      </w:pPr>
      <w:r>
        <w:t>Cena obejmuje koszty dostawy do siedziby Zamawiającego.</w:t>
      </w:r>
    </w:p>
    <w:p w14:paraId="295D06BC" w14:textId="77777777" w:rsidR="002134D1" w:rsidRDefault="002134D1" w:rsidP="004A133D">
      <w:pPr>
        <w:pStyle w:val="Konspekt"/>
        <w:numPr>
          <w:ilvl w:val="0"/>
          <w:numId w:val="32"/>
        </w:numPr>
      </w:pPr>
      <w:r>
        <w:t>Dostawca wystawi fakturę po realizacji dostawy zgodnie z ilością, rodzajem i terminem przewidzianym w §1 i §2 niniejszej umowy.</w:t>
      </w:r>
    </w:p>
    <w:p w14:paraId="70D83375" w14:textId="2B324C51" w:rsidR="002134D1" w:rsidRDefault="002134D1" w:rsidP="004A133D">
      <w:pPr>
        <w:pStyle w:val="Konspekt"/>
        <w:ind w:left="397"/>
      </w:pPr>
      <w:r>
        <w:t xml:space="preserve">Należność za dostawę płatna będzie przelewem w </w:t>
      </w:r>
      <w:r w:rsidRPr="004E47ED">
        <w:rPr>
          <w:b/>
          <w:bCs/>
        </w:rPr>
        <w:t xml:space="preserve">terminie </w:t>
      </w:r>
      <w:r w:rsidR="00FA0FD1">
        <w:rPr>
          <w:b/>
          <w:bCs/>
        </w:rPr>
        <w:t>14</w:t>
      </w:r>
      <w:r w:rsidRPr="004E47ED">
        <w:rPr>
          <w:b/>
          <w:bCs/>
        </w:rPr>
        <w:t xml:space="preserve"> dni</w:t>
      </w:r>
      <w:r>
        <w:t xml:space="preserve"> od daty otrzymania faktury VAT od Dostawcy na konto Dostawcy wskazane na fakturze.</w:t>
      </w:r>
    </w:p>
    <w:p w14:paraId="313B158D" w14:textId="77777777" w:rsidR="002134D1" w:rsidRPr="00D457FE" w:rsidRDefault="002134D1" w:rsidP="004A133D">
      <w:pPr>
        <w:pStyle w:val="Konspekt"/>
        <w:numPr>
          <w:ilvl w:val="0"/>
          <w:numId w:val="32"/>
        </w:numPr>
        <w:rPr>
          <w:color w:val="000000" w:themeColor="text1"/>
        </w:rPr>
      </w:pPr>
      <w:r w:rsidRPr="00D457FE">
        <w:rPr>
          <w:color w:val="000000" w:themeColor="text1"/>
        </w:rPr>
        <w:t>Podstawą wystawienia faktury będzie protokół zdawczo-odbiorczy podpisany przez strony bez uwag.</w:t>
      </w:r>
    </w:p>
    <w:p w14:paraId="785987E1" w14:textId="77777777" w:rsidR="00FA0FD1" w:rsidRPr="00C55577" w:rsidRDefault="00FA0FD1" w:rsidP="00FA0FD1">
      <w:pPr>
        <w:pStyle w:val="Konspekt"/>
        <w:numPr>
          <w:ilvl w:val="0"/>
          <w:numId w:val="27"/>
        </w:numPr>
      </w:pPr>
      <w:r w:rsidRPr="00C55577">
        <w:rPr>
          <w:b/>
          <w:bCs/>
          <w:szCs w:val="24"/>
        </w:rPr>
        <w:t>Fakturę należy wystawić na:</w:t>
      </w:r>
    </w:p>
    <w:p w14:paraId="1DBEB468" w14:textId="77777777" w:rsidR="00FA0FD1" w:rsidRDefault="00FA0FD1" w:rsidP="00FA0FD1">
      <w:pPr>
        <w:pStyle w:val="Konspekt"/>
        <w:suppressAutoHyphens/>
        <w:ind w:left="340" w:right="-569"/>
        <w:rPr>
          <w:b/>
          <w:bCs/>
          <w:szCs w:val="24"/>
        </w:rPr>
      </w:pPr>
      <w:r>
        <w:rPr>
          <w:b/>
          <w:bCs/>
          <w:szCs w:val="24"/>
        </w:rPr>
        <w:t>Nabywca:</w:t>
      </w:r>
    </w:p>
    <w:p w14:paraId="381BC263" w14:textId="77777777" w:rsidR="00FA0FD1" w:rsidRDefault="00FA0FD1" w:rsidP="00FA0FD1">
      <w:pPr>
        <w:pStyle w:val="Konspekt"/>
        <w:suppressAutoHyphens/>
        <w:ind w:left="340" w:right="-569"/>
        <w:rPr>
          <w:szCs w:val="24"/>
        </w:rPr>
      </w:pPr>
      <w:r>
        <w:rPr>
          <w:szCs w:val="24"/>
        </w:rPr>
        <w:t>Gmina Wrocław</w:t>
      </w:r>
    </w:p>
    <w:p w14:paraId="1BFD2A2E" w14:textId="77777777" w:rsidR="00FA0FD1" w:rsidRDefault="00FA0FD1" w:rsidP="00FA0FD1">
      <w:pPr>
        <w:pStyle w:val="Konspekt"/>
        <w:suppressAutoHyphens/>
        <w:ind w:left="340" w:right="-569"/>
        <w:rPr>
          <w:szCs w:val="24"/>
        </w:rPr>
      </w:pPr>
      <w:r>
        <w:rPr>
          <w:szCs w:val="24"/>
        </w:rPr>
        <w:t>pl. Nowy Targ 1-8</w:t>
      </w:r>
    </w:p>
    <w:p w14:paraId="5A47F4DC" w14:textId="77777777" w:rsidR="00FA0FD1" w:rsidRDefault="00FA0FD1" w:rsidP="00FA0FD1">
      <w:pPr>
        <w:pStyle w:val="Konspekt"/>
        <w:suppressAutoHyphens/>
        <w:ind w:left="340" w:right="-569"/>
        <w:rPr>
          <w:szCs w:val="24"/>
        </w:rPr>
      </w:pPr>
      <w:r>
        <w:rPr>
          <w:szCs w:val="24"/>
        </w:rPr>
        <w:t>50-141 Wrocław</w:t>
      </w:r>
    </w:p>
    <w:p w14:paraId="15898712" w14:textId="77777777" w:rsidR="00FA0FD1" w:rsidRDefault="00FA0FD1" w:rsidP="00FA0FD1">
      <w:pPr>
        <w:pStyle w:val="Konspekt"/>
        <w:suppressAutoHyphens/>
        <w:ind w:left="340" w:right="-569"/>
        <w:rPr>
          <w:b/>
          <w:bCs/>
          <w:szCs w:val="24"/>
        </w:rPr>
      </w:pPr>
      <w:r>
        <w:rPr>
          <w:b/>
          <w:bCs/>
          <w:szCs w:val="24"/>
        </w:rPr>
        <w:t>NIP 897-13-83-551</w:t>
      </w:r>
      <w:r>
        <w:rPr>
          <w:b/>
          <w:bCs/>
          <w:szCs w:val="24"/>
        </w:rPr>
        <w:br/>
        <w:t>Odbiorca:</w:t>
      </w:r>
    </w:p>
    <w:p w14:paraId="580F8DA3" w14:textId="77777777" w:rsidR="00FA0FD1" w:rsidRDefault="00FA0FD1" w:rsidP="00FA0FD1">
      <w:pPr>
        <w:pStyle w:val="Konspekt"/>
        <w:suppressAutoHyphens/>
        <w:ind w:left="340" w:right="-569"/>
        <w:rPr>
          <w:szCs w:val="24"/>
        </w:rPr>
      </w:pPr>
      <w:r>
        <w:rPr>
          <w:szCs w:val="24"/>
        </w:rPr>
        <w:t>Zarząd Geodezji, Kartografii i Katastru Miejskiego we Wrocławiu</w:t>
      </w:r>
    </w:p>
    <w:p w14:paraId="67B986B8" w14:textId="77777777" w:rsidR="00FA0FD1" w:rsidRDefault="00FA0FD1" w:rsidP="00FA0FD1">
      <w:pPr>
        <w:pStyle w:val="Konspekt"/>
        <w:ind w:left="340" w:right="-569"/>
      </w:pPr>
      <w:r>
        <w:t>al. Marcina Kromera 44</w:t>
      </w:r>
    </w:p>
    <w:p w14:paraId="53723F3F" w14:textId="54D98875" w:rsidR="00FA0FD1" w:rsidRDefault="000E603D" w:rsidP="00FA0FD1">
      <w:pPr>
        <w:pStyle w:val="Konspekt"/>
        <w:numPr>
          <w:ilvl w:val="1"/>
          <w:numId w:val="43"/>
        </w:numPr>
        <w:ind w:right="-569"/>
      </w:pPr>
      <w:r>
        <w:lastRenderedPageBreak/>
        <w:t>Wr</w:t>
      </w:r>
      <w:r w:rsidR="00FA0FD1">
        <w:t>ocław</w:t>
      </w:r>
    </w:p>
    <w:p w14:paraId="60F13E22" w14:textId="77777777" w:rsidR="00FA0FD1" w:rsidRDefault="00FA0FD1" w:rsidP="00FA0FD1">
      <w:pPr>
        <w:pStyle w:val="Konspekt"/>
        <w:ind w:left="340" w:right="-569"/>
        <w:rPr>
          <w:b/>
          <w:bCs/>
        </w:rPr>
      </w:pPr>
      <w:r>
        <w:rPr>
          <w:b/>
          <w:bCs/>
        </w:rPr>
        <w:t>NIP: 896-10-04-003.</w:t>
      </w:r>
    </w:p>
    <w:p w14:paraId="21E98DEC" w14:textId="77777777" w:rsidR="00FA0FD1" w:rsidRDefault="00FA0FD1" w:rsidP="00FA0FD1">
      <w:pPr>
        <w:pStyle w:val="Konspekt"/>
        <w:numPr>
          <w:ilvl w:val="0"/>
          <w:numId w:val="27"/>
        </w:numPr>
        <w:ind w:right="-569"/>
        <w:rPr>
          <w:b/>
          <w:bCs/>
        </w:rPr>
      </w:pPr>
      <w:r>
        <w:rPr>
          <w:color w:val="000000"/>
          <w:szCs w:val="24"/>
        </w:rPr>
        <w:t>Zgodnie z ustawą z dnia 5 sierpnia 2025 r. o zmianie ustawy o podatku od towarów i usług oraz ustawy o zmianie ustawy o podatku od towarów</w:t>
      </w:r>
      <w:r>
        <w:rPr>
          <w:color w:val="000000"/>
          <w:szCs w:val="24"/>
        </w:rPr>
        <w:br/>
        <w:t>i usług oraz niektórych innych ustaw (Dz.U. z 2025 poz. 1203), faktury wystawiane będą wyłącznie w formie faktur ustrukturyzowanych za pośrednictwem KSeF od daty wejścia w życie ww. wymogu.</w:t>
      </w:r>
    </w:p>
    <w:p w14:paraId="17F65BF9" w14:textId="77777777" w:rsidR="00FA0FD1" w:rsidRPr="00C55577" w:rsidRDefault="00FA0FD1" w:rsidP="00FA0FD1">
      <w:pPr>
        <w:pStyle w:val="Konspekt"/>
        <w:numPr>
          <w:ilvl w:val="0"/>
          <w:numId w:val="27"/>
        </w:numPr>
        <w:ind w:right="-569"/>
        <w:rPr>
          <w:b/>
          <w:bCs/>
        </w:rPr>
      </w:pPr>
      <w:r>
        <w:t>Faktura wystawiona przez Dostawcę winna zawierać rachunek bankowy</w:t>
      </w:r>
      <w:r>
        <w:br/>
        <w:t>z numerem widniejącym na białej liście podatników VAT i zawierać w przypadkach przewidzianych w ustawie o podatku od towarów i usług dodatkowe dane wynikające z załącznika nr 15.</w:t>
      </w:r>
    </w:p>
    <w:p w14:paraId="1AAF8C74" w14:textId="77777777" w:rsidR="002134D1" w:rsidRPr="00C74DD7" w:rsidRDefault="002134D1" w:rsidP="002134D1">
      <w:pPr>
        <w:pStyle w:val="Paragraf"/>
      </w:pPr>
    </w:p>
    <w:p w14:paraId="5BABFB95" w14:textId="5D748B8F" w:rsidR="002134D1" w:rsidRDefault="00204D3C" w:rsidP="002134D1">
      <w:pPr>
        <w:pStyle w:val="Nagwek1"/>
      </w:pPr>
      <w:r>
        <w:t>Kary umowne, odstąpienie od umowy</w:t>
      </w:r>
    </w:p>
    <w:p w14:paraId="23879545" w14:textId="5B5F7A08" w:rsidR="002134D1" w:rsidRPr="002134D1" w:rsidRDefault="002134D1" w:rsidP="004A133D">
      <w:pPr>
        <w:pStyle w:val="Konspekt"/>
        <w:rPr>
          <w:b/>
        </w:rPr>
      </w:pPr>
      <w:r w:rsidRPr="002134D1">
        <w:t xml:space="preserve">Strony ustalają, </w:t>
      </w:r>
      <w:r w:rsidR="000E603D">
        <w:t>ż</w:t>
      </w:r>
      <w:r w:rsidRPr="002134D1">
        <w:t>e obowiązują ich kary umowne z następujących tytułów:</w:t>
      </w:r>
    </w:p>
    <w:p w14:paraId="23764E3C" w14:textId="77777777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Dostawca zapłaci Zamawiającemu kary umowne:</w:t>
      </w:r>
    </w:p>
    <w:p w14:paraId="0CA4294B" w14:textId="0280DDE4" w:rsidR="002134D1" w:rsidRPr="002134D1" w:rsidRDefault="002134D1" w:rsidP="004A133D">
      <w:pPr>
        <w:pStyle w:val="Konspekt"/>
        <w:numPr>
          <w:ilvl w:val="0"/>
          <w:numId w:val="31"/>
        </w:numPr>
      </w:pPr>
      <w:r w:rsidRPr="002134D1">
        <w:t>za zwłokę w terminie dostawy przedmiotu umowy w stosunku do terminu określonego w § 2</w:t>
      </w:r>
      <w:r w:rsidR="000E603D">
        <w:t xml:space="preserve"> umowy</w:t>
      </w:r>
      <w:r w:rsidRPr="002134D1">
        <w:t xml:space="preserve"> – w wysokości 0,5 % wartości nie dostarczonego sprzętu za każdy dzień zwłoki,</w:t>
      </w:r>
    </w:p>
    <w:p w14:paraId="10D0DF64" w14:textId="77777777" w:rsidR="002134D1" w:rsidRPr="002134D1" w:rsidRDefault="002134D1" w:rsidP="004A133D">
      <w:pPr>
        <w:pStyle w:val="Konspekt"/>
        <w:numPr>
          <w:ilvl w:val="0"/>
          <w:numId w:val="31"/>
        </w:numPr>
      </w:pPr>
      <w:r w:rsidRPr="002134D1">
        <w:t>za odstąpienie przez Zamawiającego od umowy z powodu okoliczności, za które odpowiada Dostawca - 15 % całkowitej wartości umowy.</w:t>
      </w:r>
    </w:p>
    <w:p w14:paraId="3816BB32" w14:textId="744198BF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Strony niniejszej umowy wskazują górny limit kar umownych do wysokości 35 % wartości umowy brutto.</w:t>
      </w:r>
    </w:p>
    <w:p w14:paraId="5B184C06" w14:textId="77777777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Zamawiający zapłaci Dostawcy odsetki w ustawowej wysokości za nieterminową zapłatę należności.</w:t>
      </w:r>
    </w:p>
    <w:p w14:paraId="4E295A5F" w14:textId="77777777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Postanowienia ust. 1 nie wyłączają prawa Zamawiającego do dochodzenia od Dostawcy odszkodowania uzupełniającego na zasadach ogólnych, jeżeli wartość powstałej szkody przekroczy wysokość kar umownych.</w:t>
      </w:r>
    </w:p>
    <w:p w14:paraId="237CC056" w14:textId="77777777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W przypadku naruszenia postanowień niniejszej umowy, w szczególności opóźnienia w dostawie przedmiotu umowy, Zamawiający ma prawo odstąpić od umowy bez wyznaczania terminu dodatkowego.</w:t>
      </w:r>
    </w:p>
    <w:p w14:paraId="03EB6436" w14:textId="2F6E5AEB" w:rsidR="002134D1" w:rsidRPr="002134D1" w:rsidRDefault="002134D1" w:rsidP="004A133D">
      <w:pPr>
        <w:pStyle w:val="Konspekt"/>
        <w:numPr>
          <w:ilvl w:val="0"/>
          <w:numId w:val="30"/>
        </w:numPr>
      </w:pPr>
      <w:r w:rsidRPr="002134D1">
        <w:t>Prawo do odstąpienia Zamawiający ma możliwość zrealizować w terminie</w:t>
      </w:r>
      <w:r w:rsidR="004A133D">
        <w:br/>
      </w:r>
      <w:r w:rsidRPr="002134D1">
        <w:t>3</w:t>
      </w:r>
      <w:r w:rsidR="000E603D">
        <w:t>0</w:t>
      </w:r>
      <w:r w:rsidRPr="002134D1">
        <w:t xml:space="preserve"> dni od dnia powstania sytuacji uprawniającej do odstąpienia.</w:t>
      </w:r>
    </w:p>
    <w:p w14:paraId="70D76330" w14:textId="77777777" w:rsidR="00162701" w:rsidRPr="00C74DD7" w:rsidRDefault="00162701" w:rsidP="004D568F">
      <w:pPr>
        <w:pStyle w:val="Paragraf"/>
      </w:pPr>
    </w:p>
    <w:p w14:paraId="6136D5F5" w14:textId="77777777" w:rsidR="007333F1" w:rsidRDefault="007333F1" w:rsidP="007333F1">
      <w:pPr>
        <w:pStyle w:val="Nagwek1"/>
      </w:pPr>
      <w:r w:rsidRPr="00D75FA9">
        <w:t>Ochrona Danych Osobowych</w:t>
      </w:r>
    </w:p>
    <w:p w14:paraId="26B94C53" w14:textId="76C50C28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t xml:space="preserve">Zamawiający informuje, iż Administratorem Danych Osobowych (dalej ADO) </w:t>
      </w:r>
      <w:r w:rsidR="00187B7C">
        <w:t>Wykonawcy</w:t>
      </w:r>
      <w:r w:rsidRPr="007333F1">
        <w:t xml:space="preserve"> udostępnionych przez niego do realizacji przedmiotu niniejszej umowy jest Zarząd Geodezji, Kartografii i Katastru Miejskiego we Wrocławiu.</w:t>
      </w:r>
    </w:p>
    <w:p w14:paraId="2DB1CA1F" w14:textId="7C758201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lastRenderedPageBreak/>
        <w:t xml:space="preserve">Dane osobowe </w:t>
      </w:r>
      <w:r w:rsidR="00187B7C">
        <w:t>Wykonawcy</w:t>
      </w:r>
      <w:r w:rsidRPr="007333F1">
        <w:t xml:space="preserve"> będą przetwarzane przez ADO jedynie w zakresie rzeczowym oraz okresie czasowym niezbędnym do realizacji przez ADO obowiązków i uprawnień wynikających z przepisów prawa.</w:t>
      </w:r>
    </w:p>
    <w:p w14:paraId="18A3C30F" w14:textId="002487A0" w:rsidR="007333F1" w:rsidRPr="007333F1" w:rsidRDefault="003A64A8" w:rsidP="007333F1">
      <w:pPr>
        <w:pStyle w:val="Konspekt"/>
        <w:numPr>
          <w:ilvl w:val="0"/>
          <w:numId w:val="33"/>
        </w:numPr>
      </w:pPr>
      <w:r>
        <w:t>Dostawca</w:t>
      </w:r>
      <w:r w:rsidR="007333F1" w:rsidRPr="007333F1">
        <w:t xml:space="preserve"> ma prawo dostępu do swoich danych osobowych, sprostowania ich, ograniczenia przetwarzania, przeniesienia danych</w:t>
      </w:r>
      <w:r w:rsidR="000E603D">
        <w:t xml:space="preserve"> </w:t>
      </w:r>
      <w:r w:rsidR="007333F1" w:rsidRPr="007333F1">
        <w:t>oraz ich usunięcia</w:t>
      </w:r>
      <w:r w:rsidR="004A133D">
        <w:br/>
      </w:r>
      <w:r w:rsidR="007333F1" w:rsidRPr="007333F1">
        <w:t>w zakresie wynikającym z obowiązujących przepisów prawa.</w:t>
      </w:r>
    </w:p>
    <w:p w14:paraId="5D7EC7FA" w14:textId="7CD2ED27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t xml:space="preserve">W celu realizacji uprawnień określonych w ust. 3 powyżej </w:t>
      </w:r>
      <w:r w:rsidR="003A64A8">
        <w:t>Dostawca</w:t>
      </w:r>
      <w:r w:rsidRPr="007333F1">
        <w:t xml:space="preserve"> może składać wnioski do ADO za pośrednictwem powołanego Inspektora Ochrony Danych Osobowych na adres e-mail: iodo@zgkikm.wroc.pl. </w:t>
      </w:r>
    </w:p>
    <w:p w14:paraId="63CA9E21" w14:textId="6CD4E1E7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t xml:space="preserve">Odbiorcami podanych przez </w:t>
      </w:r>
      <w:r w:rsidR="00187B7C">
        <w:t>Wykonawcę</w:t>
      </w:r>
      <w:r w:rsidRPr="007333F1">
        <w:t xml:space="preserve"> danych osobowych w celu wykonywania nałożonych na ADO obowiązków wynikających z przepisów prawa będą organy państwowe i inne podmioty uprawnione na podstawie przepisów prawa, banki realizujące wypłatę wynagrodzenia, oraz podmioty, którym ADO powierzył przetwarzanie danych osobowych </w:t>
      </w:r>
      <w:r w:rsidR="003A64A8">
        <w:t>Dostawcy</w:t>
      </w:r>
      <w:r w:rsidRPr="007333F1">
        <w:t xml:space="preserve"> (m.in. dostawcy usług IT, wykonawcy wyłonieni w przetargach publicznych realizujących zadania dla Zamawiającego, przekazanie danych w ramach dostępu do informacji publicznej).</w:t>
      </w:r>
    </w:p>
    <w:p w14:paraId="6F214FCC" w14:textId="18EA9546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t xml:space="preserve">Dane osobowe </w:t>
      </w:r>
      <w:r w:rsidR="00187B7C">
        <w:t>Wykonawcy</w:t>
      </w:r>
      <w:r w:rsidRPr="007333F1">
        <w:t xml:space="preserve"> nie będą przekazywane poza obszar Europejskiego Obszaru Gospodarczego.</w:t>
      </w:r>
    </w:p>
    <w:p w14:paraId="6BFF2FF4" w14:textId="3E374B38" w:rsidR="007333F1" w:rsidRPr="007333F1" w:rsidRDefault="007333F1" w:rsidP="007333F1">
      <w:pPr>
        <w:pStyle w:val="Konspekt"/>
        <w:numPr>
          <w:ilvl w:val="0"/>
          <w:numId w:val="33"/>
        </w:numPr>
      </w:pPr>
      <w:r w:rsidRPr="007333F1">
        <w:t xml:space="preserve">Dane osobowe </w:t>
      </w:r>
      <w:r w:rsidR="003A64A8">
        <w:t>Dostawcy</w:t>
      </w:r>
      <w:r w:rsidRPr="007333F1">
        <w:t xml:space="preserve"> nie będą podlegać profilowaniu.</w:t>
      </w:r>
    </w:p>
    <w:p w14:paraId="37DFA4BE" w14:textId="40123A08" w:rsidR="007333F1" w:rsidRPr="007333F1" w:rsidRDefault="003A64A8" w:rsidP="007333F1">
      <w:pPr>
        <w:pStyle w:val="Konspekt"/>
        <w:numPr>
          <w:ilvl w:val="0"/>
          <w:numId w:val="33"/>
        </w:numPr>
      </w:pPr>
      <w:r>
        <w:t>Dostawca</w:t>
      </w:r>
      <w:r w:rsidR="007333F1" w:rsidRPr="007333F1">
        <w:t xml:space="preserve"> został poinformowany o swoich prawach i uprawnieniach związanych z przetwarzaniem jego danych osobowych w ramach realizacji przedmiotowej umowy, określonych obowiązkiem informacyjnym stypizowanym w Rozporządzeniu Parlamentu Europejskiego i Rady (UE) 2016/679 z dnia 27 kwietnia 2016 r. w sprawie ochrony osób fizycznych</w:t>
      </w:r>
      <w:r w:rsidR="004A133D">
        <w:br/>
      </w:r>
      <w:r w:rsidR="007333F1" w:rsidRPr="007333F1">
        <w:t>w związku z przetwarzaniem danych osobowych i w sprawie swobodnego przepływu takich danych oraz uchylenia dyrektywy 95/46/WE, co niniejszym podpisując przedmiotową umowę potwierdza.</w:t>
      </w:r>
    </w:p>
    <w:p w14:paraId="5AA199B4" w14:textId="77777777" w:rsidR="00162701" w:rsidRPr="00C74DD7" w:rsidRDefault="00162701" w:rsidP="004D568F">
      <w:pPr>
        <w:pStyle w:val="Paragraf"/>
      </w:pPr>
    </w:p>
    <w:p w14:paraId="103545C9" w14:textId="16371BBE" w:rsidR="00004E09" w:rsidRDefault="00004E09" w:rsidP="00004E09">
      <w:pPr>
        <w:pStyle w:val="Nagwek1"/>
      </w:pPr>
      <w:r w:rsidRPr="00004E09">
        <w:t>Rozwiązanie umowy</w:t>
      </w:r>
    </w:p>
    <w:p w14:paraId="277B5EB2" w14:textId="0E1F26C6" w:rsidR="002134D1" w:rsidRPr="002134D1" w:rsidRDefault="002134D1" w:rsidP="004A133D">
      <w:pPr>
        <w:numPr>
          <w:ilvl w:val="0"/>
          <w:numId w:val="34"/>
        </w:numPr>
      </w:pPr>
      <w:r w:rsidRPr="002134D1">
        <w:t>Umowa może zostać rozwiązana w trybie natychmiastowym</w:t>
      </w:r>
      <w:r w:rsidR="000E603D">
        <w:t>,</w:t>
      </w:r>
      <w:r w:rsidRPr="002134D1">
        <w:t xml:space="preserve"> jeżeli Dostawca nie będzie wywiązywał się z jej treści, a w szczególności z terminu dostawy</w:t>
      </w:r>
      <w:r w:rsidR="000E603D">
        <w:t xml:space="preserve"> </w:t>
      </w:r>
      <w:r w:rsidRPr="002134D1">
        <w:t>i jakości dostarcz</w:t>
      </w:r>
      <w:r w:rsidR="00C27989">
        <w:t>onego sprzętu</w:t>
      </w:r>
      <w:r w:rsidRPr="002134D1">
        <w:t>.</w:t>
      </w:r>
    </w:p>
    <w:p w14:paraId="42EC9B7F" w14:textId="77B1AA1B" w:rsidR="002134D1" w:rsidRPr="002134D1" w:rsidRDefault="002134D1" w:rsidP="004A133D">
      <w:pPr>
        <w:numPr>
          <w:ilvl w:val="0"/>
          <w:numId w:val="34"/>
        </w:numPr>
      </w:pPr>
      <w:r w:rsidRPr="002134D1">
        <w:t>W razie wystąpienia istotnej zmiany okoliczności powodującej, że wykonanie umowy nie leży w interesie publicznym, czego nie można było przewidzieć</w:t>
      </w:r>
      <w:r w:rsidR="004A133D">
        <w:br/>
      </w:r>
      <w:r w:rsidRPr="002134D1">
        <w:t>w chwili zawarcia umowy, Zamawiający może odstąpić od umowy</w:t>
      </w:r>
      <w:r w:rsidR="004A133D">
        <w:br/>
      </w:r>
      <w:r w:rsidRPr="002134D1">
        <w:t xml:space="preserve">w terminie </w:t>
      </w:r>
      <w:r w:rsidRPr="002134D1">
        <w:rPr>
          <w:b/>
        </w:rPr>
        <w:t>30 dni</w:t>
      </w:r>
      <w:r w:rsidRPr="002134D1">
        <w:t xml:space="preserve"> od powzięcia wiadomości o powyższych okolicznościach. W takim wypadku Dostawca może żądać jedynie wynagrodzenia należnego mu z tytułu wykonania części umowy.</w:t>
      </w:r>
    </w:p>
    <w:p w14:paraId="0F45A8E1" w14:textId="77777777" w:rsidR="00162701" w:rsidRPr="00C74DD7" w:rsidRDefault="00162701" w:rsidP="004D568F">
      <w:pPr>
        <w:pStyle w:val="Paragraf"/>
      </w:pPr>
    </w:p>
    <w:p w14:paraId="27758889" w14:textId="6780F9A6" w:rsidR="00E934CD" w:rsidRDefault="00E934CD" w:rsidP="00E934CD">
      <w:pPr>
        <w:pStyle w:val="Nagwek1"/>
      </w:pPr>
      <w:r w:rsidRPr="00E934CD">
        <w:t>Zmiany umowy</w:t>
      </w:r>
    </w:p>
    <w:p w14:paraId="6686E999" w14:textId="77777777" w:rsidR="002134D1" w:rsidRPr="002134D1" w:rsidRDefault="002134D1" w:rsidP="004A133D">
      <w:pPr>
        <w:numPr>
          <w:ilvl w:val="1"/>
          <w:numId w:val="34"/>
        </w:numPr>
        <w:tabs>
          <w:tab w:val="num" w:pos="284"/>
        </w:tabs>
        <w:suppressAutoHyphens/>
        <w:spacing w:before="0" w:after="0"/>
        <w:ind w:hanging="566"/>
        <w:contextualSpacing/>
        <w:rPr>
          <w:szCs w:val="24"/>
          <w:lang w:eastAsia="en-US"/>
        </w:rPr>
      </w:pPr>
      <w:r w:rsidRPr="002134D1">
        <w:rPr>
          <w:szCs w:val="24"/>
          <w:lang w:eastAsia="en-US"/>
        </w:rPr>
        <w:t>Zamawiający dopuszcza możliwość zmiany umowy w następujących przypadkach:</w:t>
      </w:r>
    </w:p>
    <w:p w14:paraId="60BC7363" w14:textId="5C1F35CC" w:rsidR="002134D1" w:rsidRPr="002134D1" w:rsidRDefault="002134D1" w:rsidP="004A133D">
      <w:pPr>
        <w:numPr>
          <w:ilvl w:val="0"/>
          <w:numId w:val="36"/>
        </w:numPr>
        <w:suppressAutoHyphens/>
        <w:autoSpaceDN w:val="0"/>
        <w:adjustRightInd w:val="0"/>
        <w:spacing w:before="0" w:after="0"/>
        <w:ind w:left="567" w:hanging="283"/>
        <w:rPr>
          <w:b/>
          <w:szCs w:val="24"/>
          <w:lang w:eastAsia="zh-CN"/>
        </w:rPr>
      </w:pPr>
      <w:r w:rsidRPr="002134D1">
        <w:rPr>
          <w:szCs w:val="24"/>
        </w:rPr>
        <w:t>zmiana terminu realizacji umowy podyktowana okolicznościami niezależnymi od Wykonawcy, których nie można było wcześniej przewidzieć,</w:t>
      </w:r>
      <w:r w:rsidRPr="002134D1">
        <w:rPr>
          <w:color w:val="000000"/>
          <w:szCs w:val="24"/>
          <w:lang w:eastAsia="en-US"/>
        </w:rPr>
        <w:t xml:space="preserve"> </w:t>
      </w:r>
      <w:r w:rsidRPr="002134D1">
        <w:rPr>
          <w:szCs w:val="24"/>
        </w:rPr>
        <w:t>w tym dotyczących siły wyższej,</w:t>
      </w:r>
    </w:p>
    <w:p w14:paraId="38A390E1" w14:textId="77777777" w:rsidR="002134D1" w:rsidRPr="002134D1" w:rsidRDefault="002134D1" w:rsidP="004A133D">
      <w:pPr>
        <w:numPr>
          <w:ilvl w:val="0"/>
          <w:numId w:val="36"/>
        </w:numPr>
        <w:suppressAutoHyphens/>
        <w:spacing w:before="0" w:after="0"/>
        <w:ind w:left="567" w:hanging="283"/>
        <w:contextualSpacing/>
        <w:rPr>
          <w:szCs w:val="24"/>
          <w:lang w:eastAsia="en-US"/>
        </w:rPr>
      </w:pPr>
      <w:r w:rsidRPr="002134D1">
        <w:rPr>
          <w:szCs w:val="24"/>
          <w:lang w:eastAsia="en-US"/>
        </w:rPr>
        <w:t>zmiana stawki podatku VAT w związku ze zmianą obowiązujących przepisów prawa.</w:t>
      </w:r>
    </w:p>
    <w:p w14:paraId="75F9E180" w14:textId="77777777" w:rsidR="002134D1" w:rsidRPr="002134D1" w:rsidRDefault="002134D1" w:rsidP="004A133D">
      <w:pPr>
        <w:numPr>
          <w:ilvl w:val="0"/>
          <w:numId w:val="41"/>
        </w:numPr>
        <w:suppressAutoHyphens/>
        <w:spacing w:before="0" w:after="0"/>
        <w:contextualSpacing/>
        <w:rPr>
          <w:szCs w:val="24"/>
          <w:lang w:eastAsia="en-US"/>
        </w:rPr>
      </w:pPr>
      <w:r w:rsidRPr="002134D1">
        <w:rPr>
          <w:szCs w:val="24"/>
          <w:lang w:eastAsia="en-US"/>
        </w:rPr>
        <w:t>W przypadku wystąpienia którejkolwiek z okoliczności wymienionych powyżej w pkt a termin może ulec odpowiedniemu przedłużeniu o czas niezbędny do wykonania zobowiązania w sposób należyty, nie dłużej jednak niż o okres trwania tych okoliczności.</w:t>
      </w:r>
    </w:p>
    <w:p w14:paraId="0E4CDC92" w14:textId="77777777" w:rsidR="002134D1" w:rsidRPr="002134D1" w:rsidRDefault="002134D1" w:rsidP="004A133D">
      <w:pPr>
        <w:widowControl w:val="0"/>
        <w:numPr>
          <w:ilvl w:val="0"/>
          <w:numId w:val="41"/>
        </w:numPr>
        <w:suppressAutoHyphens/>
        <w:spacing w:before="0" w:after="0"/>
        <w:rPr>
          <w:szCs w:val="24"/>
          <w:lang w:eastAsia="en-US"/>
        </w:rPr>
      </w:pPr>
      <w:r w:rsidRPr="002134D1">
        <w:rPr>
          <w:szCs w:val="24"/>
          <w:lang w:eastAsia="en-US"/>
        </w:rPr>
        <w:t>Wprowadzenie zmian postanowień umowy o których mowa w ust. 1 wymaga:</w:t>
      </w:r>
    </w:p>
    <w:p w14:paraId="35B68443" w14:textId="77777777" w:rsidR="002134D1" w:rsidRPr="002134D1" w:rsidRDefault="002134D1" w:rsidP="004A133D">
      <w:pPr>
        <w:widowControl w:val="0"/>
        <w:numPr>
          <w:ilvl w:val="0"/>
          <w:numId w:val="40"/>
        </w:numPr>
        <w:suppressAutoHyphens/>
        <w:spacing w:before="0" w:after="0"/>
        <w:rPr>
          <w:szCs w:val="24"/>
          <w:lang w:eastAsia="en-US"/>
        </w:rPr>
      </w:pPr>
      <w:r w:rsidRPr="002134D1">
        <w:rPr>
          <w:szCs w:val="24"/>
          <w:lang w:eastAsia="en-US"/>
        </w:rPr>
        <w:t>zgodnego oświadczenia Stron,</w:t>
      </w:r>
    </w:p>
    <w:p w14:paraId="35FCD329" w14:textId="77777777" w:rsidR="002134D1" w:rsidRPr="002134D1" w:rsidRDefault="002134D1" w:rsidP="004A133D">
      <w:pPr>
        <w:widowControl w:val="0"/>
        <w:numPr>
          <w:ilvl w:val="0"/>
          <w:numId w:val="40"/>
        </w:numPr>
        <w:suppressAutoHyphens/>
        <w:spacing w:before="0" w:after="0"/>
        <w:rPr>
          <w:szCs w:val="24"/>
          <w:lang w:eastAsia="en-US"/>
        </w:rPr>
      </w:pPr>
      <w:r w:rsidRPr="002134D1">
        <w:rPr>
          <w:szCs w:val="24"/>
          <w:lang w:eastAsia="en-US"/>
        </w:rPr>
        <w:t>zachowania formy pisemnej pod rygorem nieważności.</w:t>
      </w:r>
    </w:p>
    <w:p w14:paraId="6BBE6449" w14:textId="77777777" w:rsidR="00E03CEB" w:rsidRPr="00C74DD7" w:rsidRDefault="00E03CEB" w:rsidP="00E03CEB">
      <w:pPr>
        <w:pStyle w:val="Paragraf"/>
      </w:pPr>
    </w:p>
    <w:p w14:paraId="021A3A50" w14:textId="2563B89B" w:rsidR="00E03CEB" w:rsidRPr="001506B2" w:rsidRDefault="00E03CEB" w:rsidP="00E03CEB">
      <w:pPr>
        <w:jc w:val="center"/>
        <w:rPr>
          <w:b/>
        </w:rPr>
      </w:pPr>
      <w:r>
        <w:rPr>
          <w:b/>
        </w:rPr>
        <w:t>Oświadczenie sankcyjne</w:t>
      </w:r>
    </w:p>
    <w:p w14:paraId="60AE080B" w14:textId="66D2F9C6" w:rsidR="00312C23" w:rsidRPr="00E03CEB" w:rsidRDefault="003A64A8" w:rsidP="00312C23">
      <w:pPr>
        <w:pStyle w:val="Konspekt"/>
      </w:pPr>
      <w:r>
        <w:rPr>
          <w:rFonts w:cs="Calibri"/>
          <w:color w:val="000000"/>
          <w:shd w:val="clear" w:color="auto" w:fill="FFFFFF"/>
        </w:rPr>
        <w:t>Dostawca</w:t>
      </w:r>
      <w:r w:rsidR="00E03CEB" w:rsidRPr="00E03CEB">
        <w:rPr>
          <w:rFonts w:cs="Calibri"/>
          <w:color w:val="000000"/>
          <w:shd w:val="clear" w:color="auto" w:fill="FFFFFF"/>
        </w:rPr>
        <w:t xml:space="preserve"> oświadcza, iż nie podlega wykluczeniu </w:t>
      </w:r>
      <w:r w:rsidR="00C27989">
        <w:rPr>
          <w:rFonts w:cs="Calibri"/>
          <w:color w:val="000000"/>
          <w:shd w:val="clear" w:color="auto" w:fill="FFFFFF"/>
        </w:rPr>
        <w:t>z</w:t>
      </w:r>
      <w:r w:rsidR="00E03CEB" w:rsidRPr="00E03CEB">
        <w:rPr>
          <w:rFonts w:cs="Calibri"/>
          <w:color w:val="000000"/>
          <w:shd w:val="clear" w:color="auto" w:fill="FFFFFF"/>
        </w:rPr>
        <w:t xml:space="preserve"> zawarcia niniejsz</w:t>
      </w:r>
      <w:r w:rsidR="00C27989">
        <w:rPr>
          <w:rFonts w:cs="Calibri"/>
          <w:color w:val="000000"/>
          <w:shd w:val="clear" w:color="auto" w:fill="FFFFFF"/>
        </w:rPr>
        <w:t>ej umowy</w:t>
      </w:r>
      <w:r w:rsidR="00E03CEB" w:rsidRPr="00E03CEB">
        <w:rPr>
          <w:rFonts w:cs="Calibri"/>
          <w:color w:val="000000"/>
          <w:shd w:val="clear" w:color="auto" w:fill="FFFFFF"/>
        </w:rPr>
        <w:t> na podstawie art. 7 ustawy z dnia 13 kwietnia 2022 r. o szczególnych rozwiązaniach w zakresie przeciwdziałania wspieraniu agresji na Ukrainę oraz służących ochronie bezpieczeństwa narodowego</w:t>
      </w:r>
      <w:r w:rsidR="00E03CEB">
        <w:rPr>
          <w:rFonts w:cs="Calibri"/>
          <w:color w:val="000000"/>
          <w:shd w:val="clear" w:color="auto" w:fill="FFFFFF"/>
        </w:rPr>
        <w:t>.</w:t>
      </w:r>
    </w:p>
    <w:p w14:paraId="2D24FD54" w14:textId="77777777" w:rsidR="00FD7F8B" w:rsidRPr="00C74DD7" w:rsidRDefault="00FD7F8B" w:rsidP="003B3A36">
      <w:pPr>
        <w:pStyle w:val="Paragraf"/>
      </w:pPr>
    </w:p>
    <w:p w14:paraId="1FBF94F2" w14:textId="77777777" w:rsidR="003B3A36" w:rsidRPr="001506B2" w:rsidRDefault="003B3A36" w:rsidP="003B3A36">
      <w:pPr>
        <w:jc w:val="center"/>
        <w:rPr>
          <w:b/>
        </w:rPr>
      </w:pPr>
      <w:r w:rsidRPr="001506B2">
        <w:rPr>
          <w:b/>
        </w:rPr>
        <w:t>Postanowienia końcowe</w:t>
      </w:r>
    </w:p>
    <w:p w14:paraId="1C665764" w14:textId="2A1B9CFA" w:rsidR="003B3A36" w:rsidRPr="001506B2" w:rsidRDefault="003B3A36" w:rsidP="003B3A36">
      <w:pPr>
        <w:pStyle w:val="Konspekt"/>
        <w:numPr>
          <w:ilvl w:val="0"/>
          <w:numId w:val="38"/>
        </w:numPr>
      </w:pPr>
      <w:r w:rsidRPr="001506B2">
        <w:t>W sprawach nie uregulowanych w umowie zastosowanie mają przepisy Kodeksu cywilnego oraz ustawy „Prawo zamówień publicznych”.</w:t>
      </w:r>
    </w:p>
    <w:p w14:paraId="1D33560C" w14:textId="77777777" w:rsidR="003B3A36" w:rsidRPr="001506B2" w:rsidRDefault="003B3A36" w:rsidP="003B3A36">
      <w:pPr>
        <w:pStyle w:val="Konspekt"/>
        <w:numPr>
          <w:ilvl w:val="0"/>
          <w:numId w:val="38"/>
        </w:numPr>
      </w:pPr>
      <w:r w:rsidRPr="001506B2">
        <w:t>Wszelkie zmiany i uzupełnienia do niniejszej umowy mogą być dokonywane wyłącznie na podstawie obustronnie podpisanego aneksu.</w:t>
      </w:r>
    </w:p>
    <w:p w14:paraId="5578BF1C" w14:textId="77777777" w:rsidR="003B3A36" w:rsidRPr="001506B2" w:rsidRDefault="003B3A36" w:rsidP="003B3A36">
      <w:pPr>
        <w:pStyle w:val="Konspekt"/>
        <w:numPr>
          <w:ilvl w:val="0"/>
          <w:numId w:val="38"/>
        </w:numPr>
      </w:pPr>
      <w:r w:rsidRPr="001506B2">
        <w:t>Spory powstałe na tle realizacji niniejszej umowy będą rozstrzygane przez właściwy rzeczowo sąd powszechny we Wrocławiu.</w:t>
      </w:r>
    </w:p>
    <w:p w14:paraId="14486A38" w14:textId="247A9608" w:rsidR="003B3A36" w:rsidRPr="00267575" w:rsidRDefault="003B3A36" w:rsidP="003B3A36">
      <w:pPr>
        <w:pStyle w:val="Konspekt"/>
        <w:numPr>
          <w:ilvl w:val="0"/>
          <w:numId w:val="38"/>
        </w:numPr>
        <w:rPr>
          <w:b/>
          <w:bCs/>
        </w:rPr>
      </w:pPr>
      <w:r w:rsidRPr="00267575">
        <w:t>Umowę sporządzono w dwóch jednobrzmiących egzemplarzach po jednym dla każdej ze stron/ umowa zostaje uznana za zawartą w dniu złożenia podpisu elektronicznego przez ostatnią ze Stron.</w:t>
      </w:r>
      <w:r w:rsidR="000E603D">
        <w:t xml:space="preserve"> </w:t>
      </w:r>
      <w:proofErr w:type="gramStart"/>
      <w:r w:rsidRPr="00267575">
        <w:t>*</w:t>
      </w:r>
      <w:proofErr w:type="gramEnd"/>
      <w:r w:rsidR="00C27989">
        <w:t>*</w:t>
      </w:r>
      <w:r w:rsidR="00AB3BA3">
        <w:t>*</w:t>
      </w:r>
    </w:p>
    <w:p w14:paraId="019F17FF" w14:textId="45790EBA" w:rsidR="00C83EF1" w:rsidRDefault="00AB3BA3" w:rsidP="00AB3BA3">
      <w:pPr>
        <w:pStyle w:val="Zamawiajcy-Wykonawca"/>
        <w:spacing w:before="240"/>
      </w:pPr>
      <w:r>
        <w:t xml:space="preserve">       </w:t>
      </w:r>
      <w:r w:rsidR="000322C3" w:rsidRPr="00C74DD7">
        <w:t>Zamawiający:</w:t>
      </w:r>
      <w:r w:rsidR="00F4321C">
        <w:tab/>
      </w:r>
      <w:r>
        <w:t xml:space="preserve">    </w:t>
      </w:r>
      <w:r w:rsidR="00F4321C">
        <w:tab/>
      </w:r>
      <w:r>
        <w:t xml:space="preserve">     </w:t>
      </w:r>
      <w:r w:rsidR="003A64A8">
        <w:t>Dostawca</w:t>
      </w:r>
      <w:r w:rsidR="000E3002" w:rsidRPr="00C74DD7">
        <w:t>:</w:t>
      </w:r>
    </w:p>
    <w:p w14:paraId="1AB37774" w14:textId="5724B52D" w:rsidR="003A64A8" w:rsidRPr="003A64A8" w:rsidRDefault="003A64A8" w:rsidP="003A64A8">
      <w:pPr>
        <w:pStyle w:val="Zamawiajcy-Wykonawca"/>
        <w:rPr>
          <w:b w:val="0"/>
          <w:bCs/>
        </w:rPr>
      </w:pPr>
      <w:r w:rsidRPr="003A64A8">
        <w:rPr>
          <w:b w:val="0"/>
          <w:bCs/>
        </w:rPr>
        <w:t>*</w:t>
      </w:r>
      <w:r w:rsidR="00C27989">
        <w:rPr>
          <w:b w:val="0"/>
          <w:bCs/>
        </w:rPr>
        <w:t>*</w:t>
      </w:r>
      <w:r w:rsidR="00AB3BA3">
        <w:rPr>
          <w:b w:val="0"/>
          <w:bCs/>
        </w:rPr>
        <w:t>*</w:t>
      </w:r>
      <w:r w:rsidRPr="003A64A8">
        <w:rPr>
          <w:b w:val="0"/>
          <w:bCs/>
        </w:rPr>
        <w:t>Odpowiednio zaznaczyć w zależności od sposobu podpisania</w:t>
      </w:r>
    </w:p>
    <w:sectPr w:rsidR="003A64A8" w:rsidRPr="003A64A8" w:rsidSect="00784C01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851" w:left="1134" w:header="283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5504B" w14:textId="77777777" w:rsidR="00BD1183" w:rsidRDefault="00BD1183" w:rsidP="007648E8">
      <w:pPr>
        <w:spacing w:before="0" w:after="0"/>
      </w:pPr>
      <w:r>
        <w:separator/>
      </w:r>
    </w:p>
  </w:endnote>
  <w:endnote w:type="continuationSeparator" w:id="0">
    <w:p w14:paraId="521EF2AE" w14:textId="77777777" w:rsidR="00BD1183" w:rsidRDefault="00BD1183" w:rsidP="007648E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2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0427"/>
      <w:docPartObj>
        <w:docPartGallery w:val="Page Numbers (Bottom of Page)"/>
        <w:docPartUnique/>
      </w:docPartObj>
    </w:sdtPr>
    <w:sdtEndPr/>
    <w:sdtContent>
      <w:p w14:paraId="7BB8C6A5" w14:textId="77777777" w:rsidR="005427C9" w:rsidRDefault="00860563" w:rsidP="0079773E">
        <w:pPr>
          <w:jc w:val="center"/>
        </w:pPr>
        <w:r>
          <w:fldChar w:fldCharType="begin"/>
        </w:r>
        <w:r w:rsidR="005427C9">
          <w:instrText xml:space="preserve"> PAGE   \* MERGEFORMAT </w:instrText>
        </w:r>
        <w:r>
          <w:fldChar w:fldCharType="separate"/>
        </w:r>
        <w:r w:rsidR="005427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0422"/>
      <w:docPartObj>
        <w:docPartGallery w:val="Page Numbers (Bottom of Page)"/>
        <w:docPartUnique/>
      </w:docPartObj>
    </w:sdtPr>
    <w:sdtEndPr/>
    <w:sdtContent>
      <w:p w14:paraId="58AA505D" w14:textId="77777777" w:rsidR="005427C9" w:rsidRDefault="00860563" w:rsidP="0079773E">
        <w:pPr>
          <w:jc w:val="center"/>
        </w:pPr>
        <w:r>
          <w:fldChar w:fldCharType="begin"/>
        </w:r>
        <w:r w:rsidR="005427C9">
          <w:instrText xml:space="preserve"> PAGE   \* MERGEFORMAT </w:instrText>
        </w:r>
        <w:r>
          <w:fldChar w:fldCharType="separate"/>
        </w:r>
        <w:r w:rsidR="00160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0426"/>
      <w:docPartObj>
        <w:docPartGallery w:val="Page Numbers (Bottom of Page)"/>
        <w:docPartUnique/>
      </w:docPartObj>
    </w:sdtPr>
    <w:sdtEndPr/>
    <w:sdtContent>
      <w:p w14:paraId="1A995EAE" w14:textId="77777777" w:rsidR="005427C9" w:rsidRDefault="00860563" w:rsidP="0079773E">
        <w:pPr>
          <w:jc w:val="center"/>
        </w:pPr>
        <w:r>
          <w:fldChar w:fldCharType="begin"/>
        </w:r>
        <w:r w:rsidR="005427C9">
          <w:instrText xml:space="preserve"> PAGE   \* MERGEFORMAT </w:instrText>
        </w:r>
        <w:r>
          <w:fldChar w:fldCharType="separate"/>
        </w:r>
        <w:r w:rsidR="00160D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EA73A" w14:textId="77777777" w:rsidR="00BD1183" w:rsidRDefault="00BD1183" w:rsidP="007648E8">
      <w:pPr>
        <w:spacing w:before="0" w:after="0"/>
      </w:pPr>
      <w:r>
        <w:separator/>
      </w:r>
    </w:p>
  </w:footnote>
  <w:footnote w:type="continuationSeparator" w:id="0">
    <w:p w14:paraId="1F3398AE" w14:textId="77777777" w:rsidR="00BD1183" w:rsidRDefault="00BD1183" w:rsidP="007648E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FC227" w14:textId="0BAB90B8" w:rsidR="00204D3C" w:rsidRDefault="00ED50F0" w:rsidP="003C585F">
    <w:pPr>
      <w:jc w:val="right"/>
    </w:pPr>
    <w:r w:rsidRPr="00ED50F0">
      <w:t xml:space="preserve">Załącznik nr </w:t>
    </w:r>
    <w:r w:rsidR="00BC1362">
      <w:t>4</w:t>
    </w:r>
    <w:r w:rsidR="00A67D47">
      <w:t>a</w:t>
    </w:r>
    <w:r w:rsidRPr="00ED50F0">
      <w:t xml:space="preserve"> do </w:t>
    </w:r>
    <w:r w:rsidR="00187B7C">
      <w:t>SWZ</w:t>
    </w:r>
    <w:r w:rsidRPr="00ED50F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18E8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2B2A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A6DA7B2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  <w:rPr>
        <w:rFonts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8"/>
    <w:multiLevelType w:val="multilevel"/>
    <w:tmpl w:val="7F0ECC34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7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8" w15:restartNumberingAfterBreak="0">
    <w:nsid w:val="00AA1B0C"/>
    <w:multiLevelType w:val="multilevel"/>
    <w:tmpl w:val="8982DA48"/>
    <w:lvl w:ilvl="0">
      <w:start w:val="5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63"/>
      <w:numFmt w:val="decimal"/>
      <w:lvlText w:val="%1-%2"/>
      <w:lvlJc w:val="left"/>
      <w:pPr>
        <w:ind w:left="1195" w:hanging="8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76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6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0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5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20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90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600" w:hanging="2880"/>
      </w:pPr>
      <w:rPr>
        <w:rFonts w:hint="default"/>
      </w:rPr>
    </w:lvl>
  </w:abstractNum>
  <w:abstractNum w:abstractNumId="9" w15:restartNumberingAfterBreak="0">
    <w:nsid w:val="14FB1876"/>
    <w:multiLevelType w:val="multilevel"/>
    <w:tmpl w:val="1786CCFA"/>
    <w:lvl w:ilvl="0">
      <w:start w:val="1"/>
      <w:numFmt w:val="decimal"/>
      <w:lvlText w:val="%1."/>
      <w:lvlJc w:val="left"/>
      <w:pPr>
        <w:ind w:left="397" w:hanging="397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0" w15:restartNumberingAfterBreak="0">
    <w:nsid w:val="190E52DE"/>
    <w:multiLevelType w:val="hybridMultilevel"/>
    <w:tmpl w:val="E48EB9E4"/>
    <w:lvl w:ilvl="0" w:tplc="FF56329E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56D6E"/>
    <w:multiLevelType w:val="multilevel"/>
    <w:tmpl w:val="83F0366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2" w15:restartNumberingAfterBreak="0">
    <w:nsid w:val="1D7B413E"/>
    <w:multiLevelType w:val="multilevel"/>
    <w:tmpl w:val="A4084F4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3" w15:restartNumberingAfterBreak="0">
    <w:nsid w:val="353B5132"/>
    <w:multiLevelType w:val="hybridMultilevel"/>
    <w:tmpl w:val="4B44F4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841CB9"/>
    <w:multiLevelType w:val="multilevel"/>
    <w:tmpl w:val="7BBC552C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5" w15:restartNumberingAfterBreak="0">
    <w:nsid w:val="3AD67558"/>
    <w:multiLevelType w:val="multilevel"/>
    <w:tmpl w:val="E4F40ED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6" w15:restartNumberingAfterBreak="0">
    <w:nsid w:val="3BF97B59"/>
    <w:multiLevelType w:val="hybridMultilevel"/>
    <w:tmpl w:val="04907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857F4"/>
    <w:multiLevelType w:val="hybridMultilevel"/>
    <w:tmpl w:val="D2B65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17ABE"/>
    <w:multiLevelType w:val="multilevel"/>
    <w:tmpl w:val="092A0C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19" w15:restartNumberingAfterBreak="0">
    <w:nsid w:val="5E680FDE"/>
    <w:multiLevelType w:val="multilevel"/>
    <w:tmpl w:val="60B80350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283"/>
      </w:pPr>
      <w:rPr>
        <w:sz w:val="24"/>
        <w:szCs w:val="24"/>
      </w:rPr>
    </w:lvl>
    <w:lvl w:ilvl="1">
      <w:start w:val="1"/>
      <w:numFmt w:val="bullet"/>
      <w:lvlText w:val="·"/>
      <w:lvlJc w:val="left"/>
      <w:pPr>
        <w:tabs>
          <w:tab w:val="num" w:pos="927"/>
        </w:tabs>
        <w:ind w:left="92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1210"/>
        </w:tabs>
        <w:ind w:left="121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494"/>
        </w:tabs>
        <w:ind w:left="149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777"/>
        </w:tabs>
        <w:ind w:left="177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2061"/>
        </w:tabs>
        <w:ind w:left="206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2344"/>
        </w:tabs>
        <w:ind w:left="234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628"/>
        </w:tabs>
        <w:ind w:left="262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911"/>
        </w:tabs>
        <w:ind w:left="2911" w:hanging="283"/>
      </w:pPr>
      <w:rPr>
        <w:rFonts w:ascii="Symbol" w:hAnsi="Symbol" w:cs="StarSymbol"/>
        <w:sz w:val="18"/>
        <w:szCs w:val="18"/>
      </w:rPr>
    </w:lvl>
  </w:abstractNum>
  <w:abstractNum w:abstractNumId="20" w15:restartNumberingAfterBreak="0">
    <w:nsid w:val="63FD23FD"/>
    <w:multiLevelType w:val="hybridMultilevel"/>
    <w:tmpl w:val="D0AE1F14"/>
    <w:lvl w:ilvl="0" w:tplc="A794835C">
      <w:start w:val="1"/>
      <w:numFmt w:val="decimal"/>
      <w:pStyle w:val="Paragraf"/>
      <w:suff w:val="nothing"/>
      <w:lvlText w:val="§ %1"/>
      <w:lvlJc w:val="center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03524"/>
    <w:multiLevelType w:val="multilevel"/>
    <w:tmpl w:val="092A0C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22" w15:restartNumberingAfterBreak="0">
    <w:nsid w:val="6D2A3062"/>
    <w:multiLevelType w:val="multilevel"/>
    <w:tmpl w:val="C9A2F692"/>
    <w:name w:val="WW8Num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  <w:rPr>
        <w:rFonts w:hint="default"/>
      </w:rPr>
    </w:lvl>
  </w:abstractNum>
  <w:abstractNum w:abstractNumId="23" w15:restartNumberingAfterBreak="0">
    <w:nsid w:val="72601EAD"/>
    <w:multiLevelType w:val="multilevel"/>
    <w:tmpl w:val="3A321436"/>
    <w:lvl w:ilvl="0">
      <w:start w:val="1"/>
      <w:numFmt w:val="lowerLetter"/>
      <w:lvlText w:val="%1)"/>
      <w:lvlJc w:val="left"/>
      <w:pPr>
        <w:ind w:left="794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1191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474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644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928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437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7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1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57" w:hanging="340"/>
      </w:pPr>
      <w:rPr>
        <w:rFonts w:hint="default"/>
      </w:rPr>
    </w:lvl>
  </w:abstractNum>
  <w:abstractNum w:abstractNumId="24" w15:restartNumberingAfterBreak="0">
    <w:nsid w:val="7D1973B5"/>
    <w:multiLevelType w:val="multilevel"/>
    <w:tmpl w:val="1786CCFA"/>
    <w:lvl w:ilvl="0">
      <w:start w:val="1"/>
      <w:numFmt w:val="decimal"/>
      <w:lvlText w:val="%1."/>
      <w:lvlJc w:val="left"/>
      <w:pPr>
        <w:ind w:left="397" w:hanging="397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94" w:hanging="397"/>
      </w:pPr>
      <w:rPr>
        <w:rFonts w:ascii="Verdana" w:hAnsi="Verdana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ind w:left="1077" w:hanging="283"/>
      </w:pPr>
      <w:rPr>
        <w:rFonts w:ascii="Verdana" w:hAnsi="Verdana" w:hint="default"/>
        <w:b w:val="0"/>
        <w:i w:val="0"/>
        <w:sz w:val="24"/>
      </w:rPr>
    </w:lvl>
    <w:lvl w:ilvl="3">
      <w:start w:val="1"/>
      <w:numFmt w:val="none"/>
      <w:suff w:val="space"/>
      <w:lvlText w:val="-"/>
      <w:lvlJc w:val="left"/>
      <w:pPr>
        <w:ind w:left="1247" w:hanging="170"/>
      </w:pPr>
      <w:rPr>
        <w:rFonts w:ascii="Verdana" w:hAnsi="Verdana" w:hint="default"/>
        <w:b w:val="0"/>
        <w:i w:val="0"/>
        <w:sz w:val="24"/>
      </w:rPr>
    </w:lvl>
    <w:lvl w:ilvl="4">
      <w:start w:val="1"/>
      <w:numFmt w:val="none"/>
      <w:suff w:val="space"/>
      <w:lvlText w:val="--"/>
      <w:lvlJc w:val="left"/>
      <w:pPr>
        <w:ind w:left="1531" w:hanging="284"/>
      </w:pPr>
      <w:rPr>
        <w:rFonts w:ascii="Verdana" w:hAnsi="Verdana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num w:numId="1" w16cid:durableId="785194173">
    <w:abstractNumId w:val="20"/>
  </w:num>
  <w:num w:numId="2" w16cid:durableId="878780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41493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7478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2222718">
    <w:abstractNumId w:val="9"/>
  </w:num>
  <w:num w:numId="6" w16cid:durableId="7613393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5965077">
    <w:abstractNumId w:val="9"/>
  </w:num>
  <w:num w:numId="8" w16cid:durableId="2054230539">
    <w:abstractNumId w:val="9"/>
  </w:num>
  <w:num w:numId="9" w16cid:durableId="18527927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50991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9291363">
    <w:abstractNumId w:val="9"/>
  </w:num>
  <w:num w:numId="12" w16cid:durableId="3277099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40967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21650121">
    <w:abstractNumId w:val="0"/>
  </w:num>
  <w:num w:numId="15" w16cid:durableId="56822849">
    <w:abstractNumId w:val="1"/>
  </w:num>
  <w:num w:numId="16" w16cid:durableId="1611679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631834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85537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61611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7949588">
    <w:abstractNumId w:val="9"/>
  </w:num>
  <w:num w:numId="21" w16cid:durableId="2040984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5832874">
    <w:abstractNumId w:val="9"/>
  </w:num>
  <w:num w:numId="23" w16cid:durableId="8122541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415423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0339703">
    <w:abstractNumId w:val="16"/>
  </w:num>
  <w:num w:numId="26" w16cid:durableId="771894720">
    <w:abstractNumId w:val="6"/>
  </w:num>
  <w:num w:numId="27" w16cid:durableId="828332090">
    <w:abstractNumId w:val="15"/>
  </w:num>
  <w:num w:numId="28" w16cid:durableId="15618005">
    <w:abstractNumId w:val="23"/>
  </w:num>
  <w:num w:numId="29" w16cid:durableId="783692874">
    <w:abstractNumId w:val="13"/>
  </w:num>
  <w:num w:numId="30" w16cid:durableId="1876503577">
    <w:abstractNumId w:val="3"/>
  </w:num>
  <w:num w:numId="31" w16cid:durableId="222954849">
    <w:abstractNumId w:val="19"/>
  </w:num>
  <w:num w:numId="32" w16cid:durableId="720599196">
    <w:abstractNumId w:val="18"/>
  </w:num>
  <w:num w:numId="33" w16cid:durableId="1389305385">
    <w:abstractNumId w:val="11"/>
  </w:num>
  <w:num w:numId="34" w16cid:durableId="721253562">
    <w:abstractNumId w:val="2"/>
  </w:num>
  <w:num w:numId="35" w16cid:durableId="1476726782">
    <w:abstractNumId w:val="12"/>
  </w:num>
  <w:num w:numId="36" w16cid:durableId="672925261">
    <w:abstractNumId w:val="10"/>
  </w:num>
  <w:num w:numId="37" w16cid:durableId="2020345848">
    <w:abstractNumId w:val="14"/>
  </w:num>
  <w:num w:numId="38" w16cid:durableId="31536250">
    <w:abstractNumId w:val="24"/>
  </w:num>
  <w:num w:numId="39" w16cid:durableId="1905069477">
    <w:abstractNumId w:val="17"/>
  </w:num>
  <w:num w:numId="40" w16cid:durableId="187373533">
    <w:abstractNumId w:val="7"/>
  </w:num>
  <w:num w:numId="41" w16cid:durableId="589198284">
    <w:abstractNumId w:val="22"/>
  </w:num>
  <w:num w:numId="42" w16cid:durableId="1467505206">
    <w:abstractNumId w:val="21"/>
  </w:num>
  <w:num w:numId="43" w16cid:durableId="1019703419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E9"/>
    <w:rsid w:val="00004E09"/>
    <w:rsid w:val="00014140"/>
    <w:rsid w:val="00017BFE"/>
    <w:rsid w:val="00027CAE"/>
    <w:rsid w:val="00030407"/>
    <w:rsid w:val="00031CC5"/>
    <w:rsid w:val="000322C3"/>
    <w:rsid w:val="0003612F"/>
    <w:rsid w:val="00065841"/>
    <w:rsid w:val="00070B32"/>
    <w:rsid w:val="00072AF6"/>
    <w:rsid w:val="00074D7A"/>
    <w:rsid w:val="00083B0D"/>
    <w:rsid w:val="0008454B"/>
    <w:rsid w:val="000853BA"/>
    <w:rsid w:val="000856CF"/>
    <w:rsid w:val="00092B50"/>
    <w:rsid w:val="00094F42"/>
    <w:rsid w:val="00095031"/>
    <w:rsid w:val="000A4C84"/>
    <w:rsid w:val="000C2625"/>
    <w:rsid w:val="000C7A87"/>
    <w:rsid w:val="000D74CD"/>
    <w:rsid w:val="000E3002"/>
    <w:rsid w:val="000E4AD7"/>
    <w:rsid w:val="000E603D"/>
    <w:rsid w:val="000F2176"/>
    <w:rsid w:val="000F5892"/>
    <w:rsid w:val="00103431"/>
    <w:rsid w:val="00105E1C"/>
    <w:rsid w:val="0010686F"/>
    <w:rsid w:val="00110B3F"/>
    <w:rsid w:val="00115275"/>
    <w:rsid w:val="00123684"/>
    <w:rsid w:val="00132D35"/>
    <w:rsid w:val="00145309"/>
    <w:rsid w:val="00160DF2"/>
    <w:rsid w:val="0016150C"/>
    <w:rsid w:val="00162701"/>
    <w:rsid w:val="0017470F"/>
    <w:rsid w:val="001759E2"/>
    <w:rsid w:val="0018731F"/>
    <w:rsid w:val="00187B7C"/>
    <w:rsid w:val="00190D84"/>
    <w:rsid w:val="001A1C0F"/>
    <w:rsid w:val="001B60E5"/>
    <w:rsid w:val="001C3D00"/>
    <w:rsid w:val="001D2FC7"/>
    <w:rsid w:val="001E5C5E"/>
    <w:rsid w:val="00204D3C"/>
    <w:rsid w:val="00204D64"/>
    <w:rsid w:val="00205BAD"/>
    <w:rsid w:val="002067CC"/>
    <w:rsid w:val="002134D1"/>
    <w:rsid w:val="00213CE5"/>
    <w:rsid w:val="00213F9C"/>
    <w:rsid w:val="00233B6D"/>
    <w:rsid w:val="00235602"/>
    <w:rsid w:val="00240E83"/>
    <w:rsid w:val="002453E6"/>
    <w:rsid w:val="002553B9"/>
    <w:rsid w:val="002560AE"/>
    <w:rsid w:val="002669F5"/>
    <w:rsid w:val="00272277"/>
    <w:rsid w:val="002723B4"/>
    <w:rsid w:val="0028474E"/>
    <w:rsid w:val="00294D4D"/>
    <w:rsid w:val="002978A1"/>
    <w:rsid w:val="002A2F95"/>
    <w:rsid w:val="002B3D70"/>
    <w:rsid w:val="002C06DA"/>
    <w:rsid w:val="002C604C"/>
    <w:rsid w:val="002E7B5D"/>
    <w:rsid w:val="002F3DC6"/>
    <w:rsid w:val="00312C23"/>
    <w:rsid w:val="00316FD8"/>
    <w:rsid w:val="003224DC"/>
    <w:rsid w:val="00353BD7"/>
    <w:rsid w:val="00354FAA"/>
    <w:rsid w:val="0037069B"/>
    <w:rsid w:val="0037247B"/>
    <w:rsid w:val="00383D88"/>
    <w:rsid w:val="00385C55"/>
    <w:rsid w:val="0038617F"/>
    <w:rsid w:val="003902F7"/>
    <w:rsid w:val="0039630C"/>
    <w:rsid w:val="003A5E06"/>
    <w:rsid w:val="003A64A8"/>
    <w:rsid w:val="003B3A36"/>
    <w:rsid w:val="003C585F"/>
    <w:rsid w:val="003D6877"/>
    <w:rsid w:val="003E2041"/>
    <w:rsid w:val="003F14C9"/>
    <w:rsid w:val="004118B8"/>
    <w:rsid w:val="0041427F"/>
    <w:rsid w:val="00420282"/>
    <w:rsid w:val="004334E7"/>
    <w:rsid w:val="0044078B"/>
    <w:rsid w:val="0044282F"/>
    <w:rsid w:val="00444DD7"/>
    <w:rsid w:val="00447FA6"/>
    <w:rsid w:val="00450277"/>
    <w:rsid w:val="004537A0"/>
    <w:rsid w:val="004541BA"/>
    <w:rsid w:val="00471ED2"/>
    <w:rsid w:val="0048423E"/>
    <w:rsid w:val="004A024D"/>
    <w:rsid w:val="004A133D"/>
    <w:rsid w:val="004A3606"/>
    <w:rsid w:val="004A6356"/>
    <w:rsid w:val="004A6FC3"/>
    <w:rsid w:val="004A7D1C"/>
    <w:rsid w:val="004B4A6D"/>
    <w:rsid w:val="004B65DA"/>
    <w:rsid w:val="004B7AC0"/>
    <w:rsid w:val="004D568F"/>
    <w:rsid w:val="004D5975"/>
    <w:rsid w:val="004E47ED"/>
    <w:rsid w:val="005000BB"/>
    <w:rsid w:val="005017A6"/>
    <w:rsid w:val="0050348A"/>
    <w:rsid w:val="00510FF0"/>
    <w:rsid w:val="00514015"/>
    <w:rsid w:val="0053590E"/>
    <w:rsid w:val="00535D95"/>
    <w:rsid w:val="00536013"/>
    <w:rsid w:val="00537C4D"/>
    <w:rsid w:val="005427C9"/>
    <w:rsid w:val="005622D8"/>
    <w:rsid w:val="005636D8"/>
    <w:rsid w:val="00563992"/>
    <w:rsid w:val="00581E82"/>
    <w:rsid w:val="00597ACF"/>
    <w:rsid w:val="005A2600"/>
    <w:rsid w:val="005B2A78"/>
    <w:rsid w:val="005C0305"/>
    <w:rsid w:val="005C199D"/>
    <w:rsid w:val="005E13E0"/>
    <w:rsid w:val="005F48E0"/>
    <w:rsid w:val="005F73C1"/>
    <w:rsid w:val="005F7670"/>
    <w:rsid w:val="00602590"/>
    <w:rsid w:val="00603545"/>
    <w:rsid w:val="006353C6"/>
    <w:rsid w:val="0064326B"/>
    <w:rsid w:val="006459FB"/>
    <w:rsid w:val="006564E7"/>
    <w:rsid w:val="00680737"/>
    <w:rsid w:val="006A14BC"/>
    <w:rsid w:val="006B302F"/>
    <w:rsid w:val="006B66A8"/>
    <w:rsid w:val="006C4301"/>
    <w:rsid w:val="006D2399"/>
    <w:rsid w:val="006D5579"/>
    <w:rsid w:val="006D567F"/>
    <w:rsid w:val="006E198E"/>
    <w:rsid w:val="006E1E73"/>
    <w:rsid w:val="006E25B6"/>
    <w:rsid w:val="006E3D6E"/>
    <w:rsid w:val="006F582F"/>
    <w:rsid w:val="006F5C94"/>
    <w:rsid w:val="006F6F4D"/>
    <w:rsid w:val="0071514D"/>
    <w:rsid w:val="00724ECD"/>
    <w:rsid w:val="00726276"/>
    <w:rsid w:val="00730015"/>
    <w:rsid w:val="007333F1"/>
    <w:rsid w:val="00746D84"/>
    <w:rsid w:val="00764154"/>
    <w:rsid w:val="007648E8"/>
    <w:rsid w:val="00770E12"/>
    <w:rsid w:val="00784C01"/>
    <w:rsid w:val="0079037F"/>
    <w:rsid w:val="00795116"/>
    <w:rsid w:val="007963F9"/>
    <w:rsid w:val="0079773E"/>
    <w:rsid w:val="007A7615"/>
    <w:rsid w:val="007B3CDD"/>
    <w:rsid w:val="007B3D3E"/>
    <w:rsid w:val="007C3037"/>
    <w:rsid w:val="007C5B4B"/>
    <w:rsid w:val="007E5E52"/>
    <w:rsid w:val="007F16C5"/>
    <w:rsid w:val="007F2EAB"/>
    <w:rsid w:val="007F6D51"/>
    <w:rsid w:val="00813108"/>
    <w:rsid w:val="0082060C"/>
    <w:rsid w:val="00821BD6"/>
    <w:rsid w:val="00826680"/>
    <w:rsid w:val="0083082B"/>
    <w:rsid w:val="0083294D"/>
    <w:rsid w:val="00835291"/>
    <w:rsid w:val="00857171"/>
    <w:rsid w:val="0085779C"/>
    <w:rsid w:val="00857E0F"/>
    <w:rsid w:val="00860563"/>
    <w:rsid w:val="008617E9"/>
    <w:rsid w:val="00875A29"/>
    <w:rsid w:val="008767EB"/>
    <w:rsid w:val="008A1E76"/>
    <w:rsid w:val="008B4744"/>
    <w:rsid w:val="008B4D70"/>
    <w:rsid w:val="008B78B7"/>
    <w:rsid w:val="008C0EDB"/>
    <w:rsid w:val="008C3AF7"/>
    <w:rsid w:val="008D0B66"/>
    <w:rsid w:val="008D1624"/>
    <w:rsid w:val="008E2D4A"/>
    <w:rsid w:val="008E2E6B"/>
    <w:rsid w:val="00907D75"/>
    <w:rsid w:val="0091085C"/>
    <w:rsid w:val="00912085"/>
    <w:rsid w:val="00916100"/>
    <w:rsid w:val="00917420"/>
    <w:rsid w:val="00927A5B"/>
    <w:rsid w:val="00932847"/>
    <w:rsid w:val="00935DF2"/>
    <w:rsid w:val="00957D3F"/>
    <w:rsid w:val="00974B9E"/>
    <w:rsid w:val="00974BED"/>
    <w:rsid w:val="0099540E"/>
    <w:rsid w:val="009A5B2A"/>
    <w:rsid w:val="009B7632"/>
    <w:rsid w:val="009D0D25"/>
    <w:rsid w:val="009D473D"/>
    <w:rsid w:val="009D6919"/>
    <w:rsid w:val="009E25FA"/>
    <w:rsid w:val="009E6F6C"/>
    <w:rsid w:val="009F2267"/>
    <w:rsid w:val="009F56BD"/>
    <w:rsid w:val="00A1089A"/>
    <w:rsid w:val="00A17582"/>
    <w:rsid w:val="00A20B57"/>
    <w:rsid w:val="00A20CAA"/>
    <w:rsid w:val="00A228A3"/>
    <w:rsid w:val="00A32E36"/>
    <w:rsid w:val="00A41B7E"/>
    <w:rsid w:val="00A4320E"/>
    <w:rsid w:val="00A46EBC"/>
    <w:rsid w:val="00A56F91"/>
    <w:rsid w:val="00A67D47"/>
    <w:rsid w:val="00A8579E"/>
    <w:rsid w:val="00A92401"/>
    <w:rsid w:val="00AB1CB5"/>
    <w:rsid w:val="00AB3BA3"/>
    <w:rsid w:val="00AC7012"/>
    <w:rsid w:val="00AE14AA"/>
    <w:rsid w:val="00AE2F17"/>
    <w:rsid w:val="00AE3682"/>
    <w:rsid w:val="00AE4DF1"/>
    <w:rsid w:val="00B0298F"/>
    <w:rsid w:val="00B05420"/>
    <w:rsid w:val="00B1017F"/>
    <w:rsid w:val="00B11BF5"/>
    <w:rsid w:val="00B11D3E"/>
    <w:rsid w:val="00B22769"/>
    <w:rsid w:val="00B262F6"/>
    <w:rsid w:val="00B35969"/>
    <w:rsid w:val="00B36090"/>
    <w:rsid w:val="00B37AE4"/>
    <w:rsid w:val="00B45B7E"/>
    <w:rsid w:val="00B63CA9"/>
    <w:rsid w:val="00B720E5"/>
    <w:rsid w:val="00B76459"/>
    <w:rsid w:val="00B82724"/>
    <w:rsid w:val="00B92F2E"/>
    <w:rsid w:val="00B957A0"/>
    <w:rsid w:val="00BA39C6"/>
    <w:rsid w:val="00BB7EDE"/>
    <w:rsid w:val="00BC1362"/>
    <w:rsid w:val="00BD1183"/>
    <w:rsid w:val="00BD1B29"/>
    <w:rsid w:val="00BD4F2F"/>
    <w:rsid w:val="00BE33B0"/>
    <w:rsid w:val="00BF5F4A"/>
    <w:rsid w:val="00C02300"/>
    <w:rsid w:val="00C02539"/>
    <w:rsid w:val="00C132E7"/>
    <w:rsid w:val="00C27989"/>
    <w:rsid w:val="00C4088E"/>
    <w:rsid w:val="00C418E5"/>
    <w:rsid w:val="00C44FC9"/>
    <w:rsid w:val="00C513FE"/>
    <w:rsid w:val="00C5571A"/>
    <w:rsid w:val="00C74DD7"/>
    <w:rsid w:val="00C75DA4"/>
    <w:rsid w:val="00C81244"/>
    <w:rsid w:val="00C83EF1"/>
    <w:rsid w:val="00C85776"/>
    <w:rsid w:val="00C97D21"/>
    <w:rsid w:val="00CB51E5"/>
    <w:rsid w:val="00CC1AE9"/>
    <w:rsid w:val="00CC2E48"/>
    <w:rsid w:val="00CC7FC5"/>
    <w:rsid w:val="00CD2B31"/>
    <w:rsid w:val="00CE28CD"/>
    <w:rsid w:val="00CE4759"/>
    <w:rsid w:val="00CE6391"/>
    <w:rsid w:val="00CE7179"/>
    <w:rsid w:val="00CF2E67"/>
    <w:rsid w:val="00D009A3"/>
    <w:rsid w:val="00D03A05"/>
    <w:rsid w:val="00D070BC"/>
    <w:rsid w:val="00D22554"/>
    <w:rsid w:val="00D40138"/>
    <w:rsid w:val="00D457C5"/>
    <w:rsid w:val="00D457FE"/>
    <w:rsid w:val="00D601B6"/>
    <w:rsid w:val="00D62007"/>
    <w:rsid w:val="00D6202F"/>
    <w:rsid w:val="00D712A5"/>
    <w:rsid w:val="00DA3E56"/>
    <w:rsid w:val="00DA753D"/>
    <w:rsid w:val="00DC231A"/>
    <w:rsid w:val="00DD04D6"/>
    <w:rsid w:val="00DD49E9"/>
    <w:rsid w:val="00DF7F48"/>
    <w:rsid w:val="00E03CEB"/>
    <w:rsid w:val="00E06E60"/>
    <w:rsid w:val="00E07852"/>
    <w:rsid w:val="00E1138C"/>
    <w:rsid w:val="00E21CAC"/>
    <w:rsid w:val="00E23D98"/>
    <w:rsid w:val="00E30F03"/>
    <w:rsid w:val="00E32B14"/>
    <w:rsid w:val="00E52DDC"/>
    <w:rsid w:val="00E67735"/>
    <w:rsid w:val="00E678D3"/>
    <w:rsid w:val="00E843C8"/>
    <w:rsid w:val="00E8778A"/>
    <w:rsid w:val="00E90262"/>
    <w:rsid w:val="00E934CD"/>
    <w:rsid w:val="00E94F52"/>
    <w:rsid w:val="00EA418B"/>
    <w:rsid w:val="00EC2C49"/>
    <w:rsid w:val="00ED50F0"/>
    <w:rsid w:val="00ED5247"/>
    <w:rsid w:val="00EE4A86"/>
    <w:rsid w:val="00EF47A5"/>
    <w:rsid w:val="00F012A0"/>
    <w:rsid w:val="00F03A39"/>
    <w:rsid w:val="00F109C5"/>
    <w:rsid w:val="00F22A54"/>
    <w:rsid w:val="00F4321C"/>
    <w:rsid w:val="00F606BE"/>
    <w:rsid w:val="00F70B6D"/>
    <w:rsid w:val="00F7130E"/>
    <w:rsid w:val="00F72A22"/>
    <w:rsid w:val="00F74884"/>
    <w:rsid w:val="00FA0FD1"/>
    <w:rsid w:val="00FA1682"/>
    <w:rsid w:val="00FB03CA"/>
    <w:rsid w:val="00FB20C6"/>
    <w:rsid w:val="00FB50FF"/>
    <w:rsid w:val="00FB72CD"/>
    <w:rsid w:val="00FC1771"/>
    <w:rsid w:val="00FC424F"/>
    <w:rsid w:val="00FD4CC5"/>
    <w:rsid w:val="00FD5A41"/>
    <w:rsid w:val="00FD7F8B"/>
    <w:rsid w:val="00FE366F"/>
    <w:rsid w:val="00FE394E"/>
    <w:rsid w:val="00FE42B9"/>
    <w:rsid w:val="00FE5ABA"/>
    <w:rsid w:val="00FE6C13"/>
    <w:rsid w:val="00FF01F5"/>
    <w:rsid w:val="00FF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206DD4"/>
  <w15:docId w15:val="{95CBAA54-BEAF-4D80-BD89-3454D39A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AD7"/>
    <w:pPr>
      <w:spacing w:before="120" w:after="120" w:line="276" w:lineRule="auto"/>
    </w:pPr>
    <w:rPr>
      <w:rFonts w:ascii="Verdana" w:eastAsia="Times New Roman" w:hAnsi="Verdana" w:cs="Times New Roman"/>
      <w:sz w:val="24"/>
      <w:szCs w:val="20"/>
      <w:lang w:eastAsia="pl-PL"/>
    </w:rPr>
  </w:style>
  <w:style w:type="paragraph" w:styleId="Nagwek1">
    <w:name w:val="heading 1"/>
    <w:aliases w:val="Tytuł paragrafu"/>
    <w:basedOn w:val="Normalny"/>
    <w:next w:val="Normalny"/>
    <w:link w:val="Nagwek1Znak"/>
    <w:uiPriority w:val="4"/>
    <w:rsid w:val="004D5975"/>
    <w:pPr>
      <w:keepNext/>
      <w:keepLines/>
      <w:spacing w:before="0" w:after="240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19"/>
    <w:semiHidden/>
    <w:qFormat/>
    <w:rsid w:val="00514015"/>
    <w:pPr>
      <w:keepNext/>
      <w:keepLines/>
      <w:spacing w:after="0"/>
      <w:jc w:val="right"/>
      <w:outlineLvl w:val="1"/>
    </w:pPr>
    <w:rPr>
      <w:rFonts w:eastAsiaTheme="majorEastAsia" w:cstheme="majorBidi"/>
      <w:b/>
      <w:spacing w:val="10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mawiajcy-Wykonawca">
    <w:name w:val="Zamawiający-Wykonawca"/>
    <w:basedOn w:val="Normalny"/>
    <w:link w:val="Zamawiajcy-WykonawcaZnak"/>
    <w:uiPriority w:val="6"/>
    <w:qFormat/>
    <w:rsid w:val="004D5975"/>
    <w:pPr>
      <w:tabs>
        <w:tab w:val="left" w:pos="5670"/>
        <w:tab w:val="left" w:pos="7088"/>
      </w:tabs>
      <w:spacing w:before="1080" w:after="0"/>
    </w:pPr>
    <w:rPr>
      <w:b/>
    </w:rPr>
  </w:style>
  <w:style w:type="character" w:customStyle="1" w:styleId="Zamawiajcy-WykonawcaZnak">
    <w:name w:val="Zamawiający-Wykonawca Znak"/>
    <w:basedOn w:val="Domylnaczcionkaakapitu"/>
    <w:link w:val="Zamawiajcy-Wykonawca"/>
    <w:uiPriority w:val="6"/>
    <w:rsid w:val="004D5975"/>
    <w:rPr>
      <w:rFonts w:ascii="Verdana" w:eastAsia="Times New Roman" w:hAnsi="Verdana" w:cs="Times New Roman"/>
      <w:b/>
      <w:sz w:val="20"/>
      <w:szCs w:val="20"/>
      <w:lang w:eastAsia="pl-PL"/>
    </w:rPr>
  </w:style>
  <w:style w:type="character" w:customStyle="1" w:styleId="Nagwek1Znak">
    <w:name w:val="Nagłówek 1 Znak"/>
    <w:aliases w:val="Tytuł paragrafu Znak"/>
    <w:basedOn w:val="Domylnaczcionkaakapitu"/>
    <w:link w:val="Nagwek1"/>
    <w:uiPriority w:val="4"/>
    <w:rsid w:val="004D5975"/>
    <w:rPr>
      <w:rFonts w:ascii="Verdana" w:eastAsia="Times New Roman" w:hAnsi="Verdana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9"/>
    <w:semiHidden/>
    <w:rsid w:val="00680737"/>
    <w:rPr>
      <w:rFonts w:ascii="Verdana" w:eastAsiaTheme="majorEastAsia" w:hAnsi="Verdana" w:cstheme="majorBidi"/>
      <w:b/>
      <w:spacing w:val="100"/>
      <w:sz w:val="24"/>
      <w:szCs w:val="26"/>
      <w:lang w:eastAsia="pl-PL"/>
    </w:rPr>
  </w:style>
  <w:style w:type="paragraph" w:customStyle="1" w:styleId="Paragraf">
    <w:name w:val="Paragraf"/>
    <w:basedOn w:val="Normalny"/>
    <w:link w:val="ParagrafZnak"/>
    <w:uiPriority w:val="3"/>
    <w:qFormat/>
    <w:rsid w:val="004D5975"/>
    <w:pPr>
      <w:keepNext/>
      <w:keepLines/>
      <w:numPr>
        <w:numId w:val="1"/>
      </w:numPr>
      <w:spacing w:before="240" w:after="0"/>
      <w:jc w:val="center"/>
    </w:pPr>
    <w:rPr>
      <w:b/>
      <w:lang w:bidi="pl-PL"/>
    </w:rPr>
  </w:style>
  <w:style w:type="character" w:customStyle="1" w:styleId="ParagrafZnak">
    <w:name w:val="Paragraf Znak"/>
    <w:basedOn w:val="Domylnaczcionkaakapitu"/>
    <w:link w:val="Paragraf"/>
    <w:uiPriority w:val="3"/>
    <w:rsid w:val="004D5975"/>
    <w:rPr>
      <w:rFonts w:ascii="Verdana" w:eastAsia="Times New Roman" w:hAnsi="Verdana" w:cs="Times New Roman"/>
      <w:b/>
      <w:sz w:val="20"/>
      <w:szCs w:val="20"/>
      <w:lang w:eastAsia="pl-PL" w:bidi="pl-PL"/>
    </w:rPr>
  </w:style>
  <w:style w:type="table" w:styleId="Tabela-Siatka">
    <w:name w:val="Table Grid"/>
    <w:basedOn w:val="Standardowy"/>
    <w:uiPriority w:val="59"/>
    <w:rsid w:val="00DD49E9"/>
    <w:pPr>
      <w:spacing w:after="0" w:line="240" w:lineRule="auto"/>
      <w:ind w:left="641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nspekt">
    <w:name w:val="Konspekt"/>
    <w:basedOn w:val="Normalny"/>
    <w:link w:val="KonspektZnak"/>
    <w:uiPriority w:val="10"/>
    <w:qFormat/>
    <w:rsid w:val="00F4321C"/>
    <w:pPr>
      <w:spacing w:before="0" w:after="0"/>
    </w:pPr>
  </w:style>
  <w:style w:type="character" w:customStyle="1" w:styleId="KonspektZnak">
    <w:name w:val="Konspekt Znak"/>
    <w:basedOn w:val="Domylnaczcionkaakapitu"/>
    <w:link w:val="Konspekt"/>
    <w:uiPriority w:val="10"/>
    <w:rsid w:val="00F4321C"/>
    <w:rPr>
      <w:rFonts w:ascii="Verdana" w:eastAsia="Times New Roman" w:hAnsi="Verdana" w:cs="Times New Roman"/>
      <w:sz w:val="20"/>
      <w:szCs w:val="20"/>
      <w:lang w:eastAsia="pl-PL"/>
    </w:rPr>
  </w:style>
  <w:style w:type="character" w:styleId="Hipercze">
    <w:name w:val="Hyperlink"/>
    <w:uiPriority w:val="7"/>
    <w:rsid w:val="00D070BC"/>
    <w:rPr>
      <w:rFonts w:ascii="Verdana" w:hAnsi="Verdana"/>
      <w:color w:val="0000FF"/>
      <w:sz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BF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BFE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5602"/>
    <w:rPr>
      <w:color w:val="605E5C"/>
      <w:shd w:val="clear" w:color="auto" w:fill="E1DFDD"/>
    </w:rPr>
  </w:style>
  <w:style w:type="paragraph" w:styleId="Nagwek">
    <w:name w:val="header"/>
    <w:aliases w:val="Numer umowy"/>
    <w:basedOn w:val="Normalny"/>
    <w:link w:val="NagwekZnak"/>
    <w:uiPriority w:val="2"/>
    <w:rsid w:val="004D5975"/>
    <w:pPr>
      <w:tabs>
        <w:tab w:val="center" w:pos="4536"/>
        <w:tab w:val="right" w:pos="9072"/>
      </w:tabs>
      <w:spacing w:before="240" w:after="240"/>
      <w:jc w:val="center"/>
    </w:pPr>
    <w:rPr>
      <w:b/>
      <w:sz w:val="22"/>
    </w:rPr>
  </w:style>
  <w:style w:type="character" w:customStyle="1" w:styleId="NagwekZnak">
    <w:name w:val="Nagłówek Znak"/>
    <w:aliases w:val="Numer umowy Znak"/>
    <w:basedOn w:val="Domylnaczcionkaakapitu"/>
    <w:link w:val="Nagwek"/>
    <w:uiPriority w:val="2"/>
    <w:rsid w:val="004D5975"/>
    <w:rPr>
      <w:rFonts w:ascii="Verdana" w:eastAsia="Times New Roman" w:hAnsi="Verdana" w:cs="Times New Roman"/>
      <w:b/>
      <w:szCs w:val="20"/>
      <w:lang w:eastAsia="pl-PL"/>
    </w:rPr>
  </w:style>
  <w:style w:type="paragraph" w:styleId="Poprawka">
    <w:name w:val="Revision"/>
    <w:hidden/>
    <w:uiPriority w:val="99"/>
    <w:semiHidden/>
    <w:rsid w:val="00C44FC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4B9E"/>
    <w:pPr>
      <w:spacing w:before="0" w:after="0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4B9E"/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4B9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39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39C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39C6"/>
    <w:rPr>
      <w:rFonts w:ascii="Verdana" w:eastAsia="Times New Roman" w:hAnsi="Verdana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581E82"/>
    <w:rPr>
      <w:color w:val="808080"/>
    </w:rPr>
  </w:style>
  <w:style w:type="paragraph" w:customStyle="1" w:styleId="pogrubienie">
    <w:name w:val="pogrubienie"/>
    <w:basedOn w:val="Normalny"/>
    <w:uiPriority w:val="10"/>
    <w:semiHidden/>
    <w:rsid w:val="00235602"/>
    <w:pPr>
      <w:suppressAutoHyphens/>
      <w:spacing w:before="0"/>
    </w:pPr>
    <w:rPr>
      <w:b/>
      <w:bCs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5C9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B3A36"/>
    <w:pPr>
      <w:suppressAutoHyphens/>
      <w:spacing w:before="0" w:after="0" w:line="240" w:lineRule="auto"/>
      <w:ind w:left="720"/>
      <w:contextualSpacing/>
    </w:pPr>
    <w:rPr>
      <w:rFonts w:ascii="Times New Roman" w:hAnsi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6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22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30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166D3-4F57-414A-B4F5-EBA84A85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1354</Words>
  <Characters>8125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 ZGKIKM.EA.260.14.2023</vt:lpstr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ZGKIKM.EA.260.14.2023</dc:title>
  <dc:creator>Anna GŁUCH | ZGKiKM Wrocław</dc:creator>
  <cp:lastModifiedBy>Dominika GRODZKA | ZGKiKM Wrocław</cp:lastModifiedBy>
  <cp:revision>28</cp:revision>
  <cp:lastPrinted>2024-10-09T08:24:00Z</cp:lastPrinted>
  <dcterms:created xsi:type="dcterms:W3CDTF">2024-04-08T11:21:00Z</dcterms:created>
  <dcterms:modified xsi:type="dcterms:W3CDTF">2026-10-29T07:54:00Z</dcterms:modified>
</cp:coreProperties>
</file>