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5AA48" w14:textId="3ECA94F1" w:rsidR="007D1C79" w:rsidRPr="00DB23DC" w:rsidRDefault="007D1C79" w:rsidP="007D1C79">
      <w:pPr>
        <w:pStyle w:val="Nagwek"/>
        <w:tabs>
          <w:tab w:val="left" w:pos="5954"/>
          <w:tab w:val="center" w:pos="7230"/>
          <w:tab w:val="left" w:pos="7371"/>
        </w:tabs>
        <w:spacing w:before="0" w:after="0" w:line="360" w:lineRule="auto"/>
        <w:rPr>
          <w:rFonts w:ascii="Arial Narrow" w:hAnsi="Arial Narrow"/>
          <w:b/>
        </w:rPr>
      </w:pPr>
      <w:r w:rsidRPr="00DB23DC">
        <w:rPr>
          <w:rFonts w:ascii="Arial Narrow" w:hAnsi="Arial Narrow"/>
          <w:b/>
        </w:rPr>
        <w:t xml:space="preserve">ZAŁĄCZNIK NR 8                                                             </w:t>
      </w:r>
      <w:r w:rsidR="00DB23DC">
        <w:rPr>
          <w:rFonts w:ascii="Arial Narrow" w:hAnsi="Arial Narrow"/>
          <w:b/>
        </w:rPr>
        <w:t xml:space="preserve">                                        </w:t>
      </w:r>
      <w:r w:rsidRPr="00DB23DC">
        <w:rPr>
          <w:rFonts w:ascii="Arial Narrow" w:hAnsi="Arial Narrow"/>
          <w:b/>
        </w:rPr>
        <w:t xml:space="preserve">Postępowanie nr rej. </w:t>
      </w:r>
      <w:r w:rsidR="00DB23DC" w:rsidRPr="00DB23DC">
        <w:rPr>
          <w:rFonts w:ascii="Arial Narrow" w:hAnsi="Arial Narrow"/>
          <w:b/>
        </w:rPr>
        <w:t>ZP.271.1.2026</w:t>
      </w:r>
    </w:p>
    <w:p w14:paraId="50E23E35" w14:textId="77777777" w:rsidR="007D1C79" w:rsidRPr="00DB23DC" w:rsidRDefault="007D1C79" w:rsidP="007D1C79">
      <w:pPr>
        <w:spacing w:before="0" w:after="0" w:line="360" w:lineRule="auto"/>
        <w:jc w:val="center"/>
        <w:rPr>
          <w:rFonts w:ascii="Arial Narrow" w:hAnsi="Arial Narrow"/>
        </w:rPr>
      </w:pPr>
    </w:p>
    <w:p w14:paraId="3562BC1A" w14:textId="77777777" w:rsidR="007D1C79" w:rsidRPr="00DB23DC" w:rsidRDefault="007D1C79" w:rsidP="007D1C79">
      <w:pPr>
        <w:spacing w:after="0" w:line="360" w:lineRule="auto"/>
        <w:jc w:val="center"/>
        <w:rPr>
          <w:rFonts w:ascii="Arial Narrow" w:hAnsi="Arial Narrow"/>
        </w:rPr>
      </w:pPr>
    </w:p>
    <w:p w14:paraId="775C436C" w14:textId="520EA22C" w:rsidR="00357EE6" w:rsidRPr="00DB23DC" w:rsidRDefault="00357EE6" w:rsidP="007D1C79">
      <w:pPr>
        <w:spacing w:after="0" w:line="360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DB23DC">
        <w:rPr>
          <w:rFonts w:ascii="Arial Narrow" w:hAnsi="Arial Narrow" w:cs="Arial"/>
          <w:b/>
          <w:sz w:val="22"/>
          <w:szCs w:val="22"/>
        </w:rPr>
        <w:t>ZOBOWIĄZANIE PODMIOTU UDOSTĘPNIAJĄCEGO WYKONAWCY SWOJE ZASOBY</w:t>
      </w:r>
      <w:r w:rsidR="007D1C79" w:rsidRPr="00DB23DC">
        <w:rPr>
          <w:rFonts w:ascii="Arial Narrow" w:hAnsi="Arial Narrow" w:cs="Arial"/>
          <w:b/>
          <w:sz w:val="22"/>
          <w:szCs w:val="22"/>
        </w:rPr>
        <w:t xml:space="preserve"> </w:t>
      </w:r>
      <w:r w:rsidR="007D1C79" w:rsidRPr="00DB23DC">
        <w:rPr>
          <w:rStyle w:val="Odwoanieprzypisudolnego"/>
          <w:rFonts w:ascii="Arial Narrow" w:hAnsi="Arial Narrow" w:cs="Arial"/>
          <w:b/>
          <w:sz w:val="22"/>
          <w:szCs w:val="22"/>
        </w:rPr>
        <w:footnoteReference w:id="1"/>
      </w:r>
    </w:p>
    <w:p w14:paraId="299390DA" w14:textId="77777777" w:rsidR="00357EE6" w:rsidRPr="00DB23DC" w:rsidRDefault="00357EE6" w:rsidP="007D1C79">
      <w:pPr>
        <w:spacing w:after="0" w:line="360" w:lineRule="auto"/>
        <w:jc w:val="center"/>
        <w:rPr>
          <w:rFonts w:ascii="Arial Narrow" w:hAnsi="Arial Narrow" w:cs="Arial"/>
          <w:b/>
        </w:rPr>
      </w:pPr>
    </w:p>
    <w:p w14:paraId="1D28D689" w14:textId="77777777" w:rsidR="00357EE6" w:rsidRPr="00DB23DC" w:rsidRDefault="00357EE6" w:rsidP="007D1C79">
      <w:pPr>
        <w:spacing w:after="0" w:line="360" w:lineRule="auto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Nazwa i adres podmiotu udostępniającego Zasoby:</w:t>
      </w:r>
    </w:p>
    <w:p w14:paraId="42BB095B" w14:textId="77777777" w:rsidR="00357EE6" w:rsidRPr="00DB23DC" w:rsidRDefault="00357EE6" w:rsidP="007D1C79">
      <w:pPr>
        <w:spacing w:after="0" w:line="360" w:lineRule="auto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</w:t>
      </w:r>
    </w:p>
    <w:p w14:paraId="1C62BBC2" w14:textId="24A578F8" w:rsidR="00357EE6" w:rsidRPr="00DB23DC" w:rsidRDefault="00357EE6" w:rsidP="007D1C79">
      <w:pPr>
        <w:spacing w:after="0" w:line="360" w:lineRule="auto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</w:t>
      </w:r>
    </w:p>
    <w:p w14:paraId="12C9B0D6" w14:textId="77777777" w:rsidR="00357EE6" w:rsidRPr="00DB23DC" w:rsidRDefault="00357EE6" w:rsidP="007D1C79">
      <w:pPr>
        <w:spacing w:after="0" w:line="360" w:lineRule="auto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</w:t>
      </w:r>
    </w:p>
    <w:p w14:paraId="5E91AD6D" w14:textId="77777777" w:rsidR="00357EE6" w:rsidRPr="00DB23DC" w:rsidRDefault="00357EE6" w:rsidP="007D1C79">
      <w:pPr>
        <w:spacing w:after="0" w:line="360" w:lineRule="auto"/>
        <w:rPr>
          <w:rFonts w:ascii="Arial Narrow" w:hAnsi="Arial Narrow" w:cs="Arial"/>
        </w:rPr>
      </w:pPr>
    </w:p>
    <w:p w14:paraId="15B70478" w14:textId="77777777" w:rsidR="00357EE6" w:rsidRPr="00DB23DC" w:rsidRDefault="00357EE6" w:rsidP="007D1C79">
      <w:pPr>
        <w:spacing w:after="0" w:line="360" w:lineRule="auto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Ja (my) niżej podpisany (i)</w:t>
      </w:r>
    </w:p>
    <w:p w14:paraId="29332937" w14:textId="5CD2F9B7" w:rsidR="00357EE6" w:rsidRPr="00DB23DC" w:rsidRDefault="00357EE6" w:rsidP="007D1C79">
      <w:pPr>
        <w:spacing w:before="0" w:after="0" w:line="360" w:lineRule="auto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</w:t>
      </w:r>
    </w:p>
    <w:p w14:paraId="1B27A013" w14:textId="24C2CA9B" w:rsidR="003A1B7E" w:rsidRPr="00DB23DC" w:rsidRDefault="00357EE6" w:rsidP="007D1C79">
      <w:pPr>
        <w:spacing w:before="0" w:after="0" w:line="360" w:lineRule="auto"/>
        <w:rPr>
          <w:rFonts w:ascii="Arial Narrow" w:hAnsi="Arial Narrow" w:cs="Arial"/>
          <w:i/>
          <w:iCs/>
        </w:rPr>
      </w:pPr>
      <w:r w:rsidRPr="00DB23DC">
        <w:rPr>
          <w:rFonts w:ascii="Arial Narrow" w:hAnsi="Arial Narrow" w:cs="Arial"/>
          <w:i/>
          <w:iCs/>
        </w:rPr>
        <w:t>(imię i nazwisko osoby upoważnionej do reprezentowania</w:t>
      </w:r>
    </w:p>
    <w:p w14:paraId="46DB4B0A" w14:textId="63E4A5A4" w:rsidR="00357EE6" w:rsidRPr="00DB23DC" w:rsidRDefault="00357EE6" w:rsidP="007D1C79">
      <w:pPr>
        <w:spacing w:before="0" w:after="0" w:line="360" w:lineRule="auto"/>
        <w:rPr>
          <w:rFonts w:ascii="Arial Narrow" w:hAnsi="Arial Narrow" w:cs="Arial"/>
          <w:i/>
          <w:iCs/>
        </w:rPr>
      </w:pPr>
      <w:r w:rsidRPr="00DB23DC">
        <w:rPr>
          <w:rFonts w:ascii="Arial Narrow" w:hAnsi="Arial Narrow" w:cs="Arial"/>
          <w:i/>
          <w:iCs/>
        </w:rPr>
        <w:t>podmiotu udostępniającego swoje zasoby)</w:t>
      </w:r>
    </w:p>
    <w:p w14:paraId="65DAAB94" w14:textId="77777777" w:rsidR="00357EE6" w:rsidRPr="00DB23DC" w:rsidRDefault="00357EE6" w:rsidP="007D1C79">
      <w:pPr>
        <w:spacing w:after="0" w:line="360" w:lineRule="auto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zobowiązuję się do oddania, na potrzeby wykonania zamówienia pod nazwą:</w:t>
      </w:r>
    </w:p>
    <w:p w14:paraId="55F2299D" w14:textId="77777777" w:rsidR="00DB23DC" w:rsidRPr="00DB23DC" w:rsidRDefault="00DB23DC" w:rsidP="00DB23DC">
      <w:pPr>
        <w:spacing w:before="0" w:after="4" w:line="361" w:lineRule="auto"/>
        <w:ind w:left="19" w:right="100" w:hanging="10"/>
        <w:jc w:val="center"/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</w:pPr>
      <w:r w:rsidRPr="00DB23DC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>Doposażenie pracowni  przedmiotowych w Zespole Szkół Ekonomicznych  im. Tadeusza Kotarbińskiego  w Radomsku – realizacja projektu pn. „</w:t>
      </w:r>
      <w:r w:rsidRPr="00DB23DC">
        <w:rPr>
          <w:rFonts w:ascii="Arial Narrow" w:eastAsia="Verdana" w:hAnsi="Arial Narrow" w:cs="Verdana"/>
          <w:b/>
          <w:bCs/>
          <w:i/>
          <w:color w:val="000000"/>
          <w:kern w:val="2"/>
          <w14:ligatures w14:val="standardContextual"/>
        </w:rPr>
        <w:t>Ekonomik jutra – kompetencje przyszłości w dobie zmian klimatycznych</w:t>
      </w:r>
      <w:r w:rsidRPr="00DB23DC">
        <w:rPr>
          <w:rFonts w:ascii="Arial Narrow" w:eastAsia="Verdana" w:hAnsi="Arial Narrow" w:cs="Verdana"/>
          <w:b/>
          <w:bCs/>
          <w:color w:val="000000"/>
          <w:kern w:val="2"/>
          <w14:ligatures w14:val="standardContextual"/>
        </w:rPr>
        <w:t>”</w:t>
      </w:r>
    </w:p>
    <w:p w14:paraId="465FB57B" w14:textId="77777777" w:rsidR="001F0C94" w:rsidRPr="00DB23DC" w:rsidRDefault="001F0C94" w:rsidP="007D1C79">
      <w:pPr>
        <w:spacing w:before="0" w:after="0" w:line="360" w:lineRule="auto"/>
        <w:jc w:val="center"/>
        <w:rPr>
          <w:rFonts w:ascii="Arial Narrow" w:hAnsi="Arial Narrow"/>
          <w:b/>
        </w:rPr>
      </w:pPr>
    </w:p>
    <w:p w14:paraId="28721300" w14:textId="4577CE90" w:rsidR="00357EE6" w:rsidRPr="00DB23DC" w:rsidRDefault="00357EE6" w:rsidP="00357EE6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Wykonawcy:</w:t>
      </w:r>
    </w:p>
    <w:p w14:paraId="3B4FA1AB" w14:textId="77777777" w:rsidR="00357EE6" w:rsidRPr="00DB23DC" w:rsidRDefault="00357EE6" w:rsidP="00357EE6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</w:t>
      </w:r>
    </w:p>
    <w:p w14:paraId="78F9FF93" w14:textId="77777777" w:rsidR="00357EE6" w:rsidRPr="00DB23DC" w:rsidRDefault="00357EE6" w:rsidP="003A1B7E">
      <w:pPr>
        <w:spacing w:before="0"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</w:t>
      </w:r>
    </w:p>
    <w:p w14:paraId="7696A385" w14:textId="35C79653" w:rsidR="00357EE6" w:rsidRPr="00DB23DC" w:rsidRDefault="00357EE6" w:rsidP="00AE7E33">
      <w:pPr>
        <w:spacing w:before="0" w:after="0" w:line="360" w:lineRule="auto"/>
        <w:ind w:left="284"/>
        <w:jc w:val="both"/>
        <w:rPr>
          <w:rFonts w:ascii="Arial Narrow" w:hAnsi="Arial Narrow" w:cs="Arial"/>
          <w:i/>
          <w:iCs/>
        </w:rPr>
      </w:pPr>
      <w:r w:rsidRPr="00DB23DC">
        <w:rPr>
          <w:rFonts w:ascii="Arial Narrow" w:hAnsi="Arial Narrow" w:cs="Arial"/>
          <w:i/>
          <w:iCs/>
        </w:rPr>
        <w:t xml:space="preserve">    (nazwa i adres Wykonawcy)</w:t>
      </w:r>
    </w:p>
    <w:p w14:paraId="0C0C2599" w14:textId="5911CBBB" w:rsidR="00357EE6" w:rsidRPr="00DB23DC" w:rsidRDefault="00357EE6" w:rsidP="00357EE6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 xml:space="preserve">następujących zasobów, celem potwierdzenia spełniania warunków udziału </w:t>
      </w:r>
      <w:r w:rsidR="00DB23DC">
        <w:rPr>
          <w:rFonts w:ascii="Arial Narrow" w:hAnsi="Arial Narrow" w:cs="Arial"/>
        </w:rPr>
        <w:t xml:space="preserve"> </w:t>
      </w:r>
      <w:r w:rsidRPr="00DB23DC">
        <w:rPr>
          <w:rFonts w:ascii="Arial Narrow" w:hAnsi="Arial Narrow" w:cs="Arial"/>
        </w:rPr>
        <w:t>w postępowaniu (np.: wiedza i doświadczenie, potencjał techniczny, potencjał kadrowy, potencjał ekonomiczny lub finansowy):</w:t>
      </w:r>
    </w:p>
    <w:p w14:paraId="490B10DC" w14:textId="0FE51418" w:rsidR="00357EE6" w:rsidRPr="00DB23DC" w:rsidRDefault="00357EE6" w:rsidP="007D1C79">
      <w:pPr>
        <w:spacing w:before="0"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</w:t>
      </w:r>
      <w:r w:rsidR="007D1C79" w:rsidRPr="00DB23DC">
        <w:rPr>
          <w:rFonts w:ascii="Arial Narrow" w:hAnsi="Arial Narrow" w:cs="Arial"/>
        </w:rPr>
        <w:t>……</w:t>
      </w:r>
    </w:p>
    <w:p w14:paraId="48929D31" w14:textId="6240906B" w:rsidR="00357EE6" w:rsidRPr="00DB23DC" w:rsidRDefault="00357EE6" w:rsidP="007D1C79">
      <w:pPr>
        <w:spacing w:before="0"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D1C79" w:rsidRPr="00DB23DC">
        <w:rPr>
          <w:rFonts w:ascii="Arial Narrow" w:hAnsi="Arial Narrow" w:cs="Arial"/>
        </w:rPr>
        <w:t>…………</w:t>
      </w:r>
    </w:p>
    <w:p w14:paraId="3BA52F67" w14:textId="77777777" w:rsidR="00357EE6" w:rsidRPr="00DB23DC" w:rsidRDefault="00357EE6" w:rsidP="00357EE6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OŚWIADCZAM, IŻ:</w:t>
      </w:r>
    </w:p>
    <w:p w14:paraId="4B184AA6" w14:textId="77777777" w:rsidR="00357EE6" w:rsidRPr="00DB23DC" w:rsidRDefault="00357EE6" w:rsidP="00357EE6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udostępniam Wykonawcy ww. zasoby, w następującym zakresie:</w:t>
      </w:r>
    </w:p>
    <w:p w14:paraId="1E78C1C2" w14:textId="51D267CD" w:rsidR="007D1C79" w:rsidRPr="00DB23DC" w:rsidRDefault="007D1C79" w:rsidP="007D1C79">
      <w:pPr>
        <w:pStyle w:val="Akapitzlist"/>
        <w:numPr>
          <w:ilvl w:val="0"/>
          <w:numId w:val="214"/>
        </w:numPr>
        <w:spacing w:before="0" w:after="0" w:line="360" w:lineRule="auto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</w:t>
      </w:r>
    </w:p>
    <w:p w14:paraId="19ADF503" w14:textId="387DEBF8" w:rsidR="007D1C79" w:rsidRPr="00DB23DC" w:rsidRDefault="007D1C79" w:rsidP="007D1C79">
      <w:pPr>
        <w:pStyle w:val="Akapitzlist"/>
        <w:numPr>
          <w:ilvl w:val="0"/>
          <w:numId w:val="214"/>
        </w:numPr>
        <w:spacing w:before="0" w:after="0" w:line="360" w:lineRule="auto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982133" w14:textId="77777777" w:rsidR="00C210FA" w:rsidRPr="00DB23DC" w:rsidRDefault="00C210FA" w:rsidP="003A1B7E">
      <w:pPr>
        <w:spacing w:after="0" w:line="360" w:lineRule="auto"/>
        <w:ind w:left="284"/>
        <w:jc w:val="both"/>
        <w:rPr>
          <w:rFonts w:ascii="Arial Narrow" w:hAnsi="Arial Narrow" w:cs="Arial"/>
        </w:rPr>
      </w:pPr>
    </w:p>
    <w:p w14:paraId="7112F963" w14:textId="77777777" w:rsidR="00357EE6" w:rsidRPr="00DB23DC" w:rsidRDefault="00357EE6" w:rsidP="00357EE6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sposób wykorzystania udostępnionych przeze mnie zasobów przez Wykonawcę będzie następujący:</w:t>
      </w:r>
    </w:p>
    <w:p w14:paraId="7FF63A9B" w14:textId="0BB5A3F5" w:rsidR="00357EE6" w:rsidRPr="00DB23DC" w:rsidRDefault="00357EE6" w:rsidP="00357EE6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…………………………………………………………………………………………………………………………………………………</w:t>
      </w:r>
    </w:p>
    <w:p w14:paraId="24333F07" w14:textId="525F9903" w:rsidR="00357EE6" w:rsidRPr="00DB23DC" w:rsidRDefault="00357EE6" w:rsidP="00357EE6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</w:t>
      </w:r>
      <w:r w:rsidR="003A1B7E" w:rsidRPr="00DB23DC">
        <w:rPr>
          <w:rFonts w:ascii="Arial Narrow" w:hAnsi="Arial Narrow" w:cs="Arial"/>
        </w:rPr>
        <w:t>……</w:t>
      </w:r>
    </w:p>
    <w:p w14:paraId="5D05A69D" w14:textId="77F8BE38" w:rsidR="00357EE6" w:rsidRPr="00DB23DC" w:rsidRDefault="00357EE6" w:rsidP="00357EE6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okres udostępnienia Wykonawcy moich zasobów</w:t>
      </w:r>
      <w:r w:rsidR="003A1B7E" w:rsidRPr="00DB23DC">
        <w:rPr>
          <w:rFonts w:ascii="Arial Narrow" w:hAnsi="Arial Narrow" w:cs="Arial"/>
        </w:rPr>
        <w:t>:</w:t>
      </w:r>
    </w:p>
    <w:p w14:paraId="52833067" w14:textId="05D9B306" w:rsidR="003A1B7E" w:rsidRPr="00DB23DC" w:rsidRDefault="003A1B7E" w:rsidP="003A1B7E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…………………………………………………………………………………………………………………………………………………</w:t>
      </w:r>
    </w:p>
    <w:p w14:paraId="0DE4BDD5" w14:textId="5D078DD9" w:rsidR="003A1B7E" w:rsidRPr="00DB23DC" w:rsidRDefault="003A1B7E" w:rsidP="003A1B7E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…………………………………………………………………………………………………………………………………………………</w:t>
      </w:r>
    </w:p>
    <w:p w14:paraId="46135C6E" w14:textId="77777777" w:rsidR="00357EE6" w:rsidRPr="00DB23DC" w:rsidRDefault="00357EE6" w:rsidP="00357EE6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charakter stosunku łączącego mnie z Wykonawcą będzie następujący:</w:t>
      </w:r>
    </w:p>
    <w:p w14:paraId="3B8213CA" w14:textId="75A2A31C" w:rsidR="003A1B7E" w:rsidRPr="00DB23DC" w:rsidRDefault="003A1B7E" w:rsidP="003A1B7E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…………………………………………………………………………………………………………………………………………………</w:t>
      </w:r>
    </w:p>
    <w:p w14:paraId="083E05ED" w14:textId="77777777" w:rsidR="003A1B7E" w:rsidRPr="00DB23DC" w:rsidRDefault="003A1B7E" w:rsidP="003A1B7E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……………………………………………………………………………………………………………………………………………………………</w:t>
      </w:r>
    </w:p>
    <w:p w14:paraId="17510B4D" w14:textId="77777777" w:rsidR="00357EE6" w:rsidRPr="00DB23DC" w:rsidRDefault="00357EE6" w:rsidP="00357EE6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zakres mojego udziału przy wykonywaniu zamówienia będzie następujący:</w:t>
      </w:r>
    </w:p>
    <w:p w14:paraId="077F5B7F" w14:textId="7B5868EC" w:rsidR="003A1B7E" w:rsidRPr="00DB23DC" w:rsidRDefault="003A1B7E" w:rsidP="003A1B7E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…………………………………………………………………………………………………………………………………………………</w:t>
      </w:r>
    </w:p>
    <w:p w14:paraId="3BE5BA81" w14:textId="09BE1A67" w:rsidR="003A1B7E" w:rsidRPr="00DB23DC" w:rsidRDefault="003A1B7E" w:rsidP="003A1B7E">
      <w:pPr>
        <w:spacing w:before="0" w:after="0" w:line="360" w:lineRule="auto"/>
        <w:ind w:left="284"/>
        <w:jc w:val="both"/>
        <w:rPr>
          <w:rFonts w:ascii="Arial Narrow" w:hAnsi="Arial Narrow" w:cs="Arial"/>
        </w:rPr>
      </w:pPr>
      <w:r w:rsidRPr="00DB23DC">
        <w:rPr>
          <w:rFonts w:ascii="Arial Narrow" w:hAnsi="Arial Narrow" w:cs="Arial"/>
        </w:rPr>
        <w:t>…………………………………………………………………………………………………………………………………………………</w:t>
      </w:r>
    </w:p>
    <w:p w14:paraId="146FDD58" w14:textId="63F8874A" w:rsidR="00357EE6" w:rsidRPr="00DB23DC" w:rsidRDefault="00357EE6" w:rsidP="003A1B7E">
      <w:pPr>
        <w:spacing w:before="0" w:after="0" w:line="360" w:lineRule="auto"/>
        <w:ind w:left="284"/>
        <w:jc w:val="center"/>
        <w:rPr>
          <w:rFonts w:ascii="Arial Narrow" w:hAnsi="Arial Narrow" w:cs="Arial"/>
          <w:i/>
          <w:iCs/>
        </w:rPr>
      </w:pPr>
      <w:r w:rsidRPr="00DB23DC">
        <w:rPr>
          <w:rFonts w:ascii="Arial Narrow" w:hAnsi="Arial Narrow" w:cs="Arial"/>
          <w:i/>
          <w:iCs/>
        </w:rPr>
        <w:t xml:space="preserve">(należy wpisać w jakim zakresie podmiot udostępniający Zasób będzie brał udział w realizacji zamówienia - jaki zakres będzie wykonywał w przedmiotowym </w:t>
      </w:r>
      <w:r w:rsidR="00657074" w:rsidRPr="00DB23DC">
        <w:rPr>
          <w:rFonts w:ascii="Arial Narrow" w:hAnsi="Arial Narrow" w:cs="Arial"/>
          <w:i/>
          <w:iCs/>
        </w:rPr>
        <w:t>zamówieniu)</w:t>
      </w:r>
    </w:p>
    <w:p w14:paraId="40265748" w14:textId="677C961F" w:rsidR="001F0C94" w:rsidRPr="00DB23DC" w:rsidRDefault="001F0C94" w:rsidP="001F0C94">
      <w:pPr>
        <w:spacing w:before="0" w:after="0" w:line="360" w:lineRule="auto"/>
        <w:ind w:left="284"/>
        <w:rPr>
          <w:rFonts w:ascii="Arial Narrow" w:hAnsi="Arial Narrow" w:cs="Arial"/>
          <w:i/>
          <w:iCs/>
        </w:rPr>
      </w:pPr>
    </w:p>
    <w:p w14:paraId="3198117C" w14:textId="31E37CF1" w:rsidR="001F0C94" w:rsidRPr="00DB23DC" w:rsidRDefault="001F0C94" w:rsidP="001F0C94">
      <w:pPr>
        <w:spacing w:before="0" w:after="0" w:line="360" w:lineRule="auto"/>
        <w:ind w:left="284"/>
        <w:rPr>
          <w:rFonts w:ascii="Arial Narrow" w:hAnsi="Arial Narrow" w:cs="Arial"/>
          <w:i/>
          <w:iCs/>
        </w:rPr>
      </w:pPr>
    </w:p>
    <w:p w14:paraId="0FCC6A75" w14:textId="2640546F" w:rsidR="00657074" w:rsidRPr="00DB23DC" w:rsidRDefault="00657074" w:rsidP="00657074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  <w:r w:rsidRPr="00DB23DC">
        <w:rPr>
          <w:rFonts w:ascii="Arial Narrow" w:eastAsia="Calibri" w:hAnsi="Arial Narrow" w:cs="Arial"/>
          <w:b/>
          <w:i/>
          <w:color w:val="5B9BD5" w:themeColor="accent5"/>
        </w:rPr>
        <w:t>UWAGA:</w:t>
      </w:r>
    </w:p>
    <w:p w14:paraId="301CC5EC" w14:textId="1AC1A478" w:rsidR="00657074" w:rsidRPr="00DB23DC" w:rsidRDefault="00657074" w:rsidP="00657074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  <w:r w:rsidRPr="00DB23DC">
        <w:rPr>
          <w:rFonts w:ascii="Arial Narrow" w:eastAsia="Calibri" w:hAnsi="Arial Narrow" w:cs="Arial"/>
          <w:b/>
          <w:i/>
          <w:color w:val="5B9BD5" w:themeColor="accent5"/>
        </w:rPr>
        <w:t>Zamawiający zaleca wypełnienie formularza elektronicznie i zapisanie dokumentu w formacie PDF (poprzez funkcję „zapisz jako” lub „drukuj”).</w:t>
      </w:r>
    </w:p>
    <w:p w14:paraId="5AE1CA25" w14:textId="1B955698" w:rsidR="00657074" w:rsidRPr="00DB23DC" w:rsidRDefault="00657074" w:rsidP="00657074">
      <w:pPr>
        <w:spacing w:before="0" w:after="0" w:line="360" w:lineRule="auto"/>
        <w:jc w:val="both"/>
        <w:rPr>
          <w:rFonts w:ascii="Arial Narrow" w:eastAsia="Calibri" w:hAnsi="Arial Narrow" w:cs="Arial"/>
          <w:b/>
          <w:i/>
          <w:color w:val="5B9BD5" w:themeColor="accent5"/>
        </w:rPr>
      </w:pPr>
      <w:r w:rsidRPr="00DB23DC">
        <w:rPr>
          <w:rFonts w:ascii="Arial Narrow" w:eastAsia="Calibri" w:hAnsi="Arial Narrow" w:cs="Arial"/>
          <w:b/>
          <w:i/>
          <w:color w:val="5B9BD5" w:themeColor="accent5"/>
        </w:rPr>
        <w:t xml:space="preserve">Niniejsze oświadczenie należy podpisać podpisem elektronicznym lub podpisem zaufanym lub podpisem osobistym przez osobę umocowaną kwalifikowanym. </w:t>
      </w:r>
    </w:p>
    <w:p w14:paraId="595177C1" w14:textId="77777777" w:rsidR="00657074" w:rsidRPr="00DB23DC" w:rsidRDefault="00657074" w:rsidP="001F0C94">
      <w:pPr>
        <w:spacing w:before="0" w:after="0" w:line="360" w:lineRule="auto"/>
        <w:jc w:val="both"/>
        <w:rPr>
          <w:rFonts w:ascii="Arial Narrow" w:hAnsi="Arial Narrow" w:cs="Arial"/>
        </w:rPr>
      </w:pPr>
    </w:p>
    <w:p w14:paraId="7F3CFA8B" w14:textId="77777777" w:rsidR="001F0C94" w:rsidRPr="00DB23DC" w:rsidRDefault="001F0C94" w:rsidP="001F0C94">
      <w:pPr>
        <w:spacing w:before="0" w:after="0" w:line="360" w:lineRule="auto"/>
        <w:ind w:left="284"/>
        <w:rPr>
          <w:rFonts w:ascii="Arial Narrow" w:hAnsi="Arial Narrow" w:cs="Arial"/>
          <w:i/>
          <w:iCs/>
        </w:rPr>
      </w:pPr>
    </w:p>
    <w:sectPr w:rsidR="001F0C94" w:rsidRPr="00DB23DC" w:rsidSect="007D1C79">
      <w:headerReference w:type="default" r:id="rId8"/>
      <w:footerReference w:type="default" r:id="rId9"/>
      <w:headerReference w:type="first" r:id="rId10"/>
      <w:type w:val="continuous"/>
      <w:pgSz w:w="11909" w:h="16834" w:code="9"/>
      <w:pgMar w:top="1134" w:right="1136" w:bottom="284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F4F4A" w14:textId="77777777" w:rsidR="000E61F9" w:rsidRDefault="000E61F9">
      <w:r>
        <w:separator/>
      </w:r>
    </w:p>
  </w:endnote>
  <w:endnote w:type="continuationSeparator" w:id="0">
    <w:p w14:paraId="2F484BB6" w14:textId="77777777" w:rsidR="000E61F9" w:rsidRDefault="000E6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2D64" w14:textId="77777777" w:rsidR="00DB23DC" w:rsidRPr="00DB23DC" w:rsidRDefault="00DB23DC" w:rsidP="00DB23DC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</w:pPr>
    <w:r w:rsidRPr="00DB23DC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>_______________________________________________________________________________________________________</w:t>
    </w:r>
  </w:p>
  <w:p w14:paraId="479E2F51" w14:textId="77777777" w:rsidR="00DB23DC" w:rsidRPr="00DB23DC" w:rsidRDefault="00DB23DC" w:rsidP="00DB23DC">
    <w:pPr>
      <w:tabs>
        <w:tab w:val="center" w:pos="4537"/>
        <w:tab w:val="right" w:pos="9172"/>
      </w:tabs>
      <w:spacing w:before="0" w:after="0" w:line="259" w:lineRule="auto"/>
      <w:rPr>
        <w:rFonts w:ascii="Verdana" w:eastAsia="Verdana" w:hAnsi="Verdana" w:cs="Verdana"/>
        <w:color w:val="000000"/>
        <w:kern w:val="2"/>
        <w:szCs w:val="24"/>
        <w14:ligatures w14:val="standardContextual"/>
      </w:rPr>
    </w:pPr>
    <w:r w:rsidRPr="00DB23DC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>Postępowanie</w:t>
    </w:r>
    <w:r w:rsidRPr="00DB23DC">
      <w:rPr>
        <w:rFonts w:ascii="Verdana" w:eastAsia="Verdana" w:hAnsi="Verdana" w:cs="Verdana"/>
        <w:i/>
        <w:color w:val="FF0000"/>
        <w:kern w:val="2"/>
        <w:sz w:val="14"/>
        <w:szCs w:val="24"/>
        <w14:ligatures w14:val="standardContextual"/>
      </w:rPr>
      <w:t xml:space="preserve"> </w:t>
    </w:r>
    <w:r w:rsidRPr="00DB23DC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 xml:space="preserve">nr rej. </w:t>
    </w:r>
    <w:r w:rsidRPr="00DB23DC">
      <w:rPr>
        <w:rFonts w:ascii="Verdana" w:eastAsia="Verdana" w:hAnsi="Verdana" w:cs="Verdana"/>
        <w:b/>
        <w:i/>
        <w:color w:val="000000"/>
        <w:kern w:val="2"/>
        <w:sz w:val="14"/>
        <w:szCs w:val="24"/>
        <w14:ligatures w14:val="standardContextual"/>
      </w:rPr>
      <w:t xml:space="preserve">ZP.271.1.2026 </w:t>
    </w:r>
    <w:r w:rsidRPr="00DB23DC">
      <w:rPr>
        <w:rFonts w:ascii="Verdana" w:eastAsia="Verdana" w:hAnsi="Verdana" w:cs="Verdana"/>
        <w:b/>
        <w:i/>
        <w:color w:val="000000"/>
        <w:kern w:val="2"/>
        <w:sz w:val="14"/>
        <w:szCs w:val="24"/>
        <w14:ligatures w14:val="standardContextual"/>
      </w:rPr>
      <w:tab/>
    </w:r>
    <w:r w:rsidRPr="00DB23DC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 xml:space="preserve"> </w:t>
    </w:r>
    <w:r w:rsidRPr="00DB23DC">
      <w:rPr>
        <w:rFonts w:ascii="Verdana" w:eastAsia="Verdana" w:hAnsi="Verdana" w:cs="Verdana"/>
        <w:i/>
        <w:color w:val="000000"/>
        <w:kern w:val="2"/>
        <w:sz w:val="14"/>
        <w:szCs w:val="24"/>
        <w14:ligatures w14:val="standardContextual"/>
      </w:rPr>
      <w:tab/>
    </w:r>
    <w:r w:rsidRPr="00DB23DC">
      <w:rPr>
        <w:rFonts w:ascii="Verdana" w:eastAsia="Verdana" w:hAnsi="Verdana" w:cs="Verdana"/>
        <w:color w:val="000000"/>
        <w:kern w:val="2"/>
        <w:sz w:val="14"/>
        <w:szCs w:val="24"/>
        <w14:ligatures w14:val="standardContextual"/>
      </w:rPr>
      <w:t xml:space="preserve">Strona </w:t>
    </w:r>
    <w:r w:rsidRPr="00DB23DC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begin"/>
    </w:r>
    <w:r w:rsidRPr="00DB23DC">
      <w:rPr>
        <w:rFonts w:ascii="Verdana" w:eastAsia="Verdana" w:hAnsi="Verdana" w:cs="Verdana"/>
        <w:color w:val="000000"/>
        <w:kern w:val="2"/>
        <w:szCs w:val="24"/>
        <w14:ligatures w14:val="standardContextual"/>
      </w:rPr>
      <w:instrText xml:space="preserve"> PAGE   \* MERGEFORMAT </w:instrText>
    </w:r>
    <w:r w:rsidRPr="00DB23DC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separate"/>
    </w:r>
    <w:r w:rsidRPr="00DB23DC">
      <w:rPr>
        <w:rFonts w:ascii="Verdana" w:eastAsia="Verdana" w:hAnsi="Verdana" w:cs="Verdana"/>
        <w:color w:val="000000"/>
        <w:kern w:val="2"/>
        <w:szCs w:val="24"/>
        <w14:ligatures w14:val="standardContextual"/>
      </w:rPr>
      <w:t>1</w:t>
    </w:r>
    <w:r w:rsidRPr="00DB23DC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fldChar w:fldCharType="end"/>
    </w:r>
    <w:r w:rsidRPr="00DB23DC">
      <w:rPr>
        <w:rFonts w:ascii="Verdana" w:eastAsia="Verdana" w:hAnsi="Verdana" w:cs="Verdana"/>
        <w:color w:val="000000"/>
        <w:kern w:val="2"/>
        <w:sz w:val="14"/>
        <w:szCs w:val="24"/>
        <w14:ligatures w14:val="standardContextual"/>
      </w:rPr>
      <w:t xml:space="preserve"> z </w:t>
    </w:r>
    <w:r w:rsidRPr="00DB23DC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begin"/>
    </w:r>
    <w:r w:rsidRPr="00DB23DC">
      <w:rPr>
        <w:rFonts w:ascii="Verdana" w:eastAsia="Verdana" w:hAnsi="Verdana" w:cs="Verdana"/>
        <w:color w:val="000000"/>
        <w:kern w:val="2"/>
        <w:szCs w:val="24"/>
        <w14:ligatures w14:val="standardContextual"/>
      </w:rPr>
      <w:instrText xml:space="preserve"> NUMPAGES   \* MERGEFORMAT </w:instrText>
    </w:r>
    <w:r w:rsidRPr="00DB23DC">
      <w:rPr>
        <w:rFonts w:ascii="Verdana" w:eastAsia="Verdana" w:hAnsi="Verdana" w:cs="Verdana"/>
        <w:color w:val="000000"/>
        <w:kern w:val="2"/>
        <w:szCs w:val="24"/>
        <w14:ligatures w14:val="standardContextual"/>
      </w:rPr>
      <w:fldChar w:fldCharType="separate"/>
    </w:r>
    <w:r w:rsidRPr="00DB23DC">
      <w:rPr>
        <w:rFonts w:ascii="Verdana" w:eastAsia="Verdana" w:hAnsi="Verdana" w:cs="Verdana"/>
        <w:color w:val="000000"/>
        <w:kern w:val="2"/>
        <w:szCs w:val="24"/>
        <w14:ligatures w14:val="standardContextual"/>
      </w:rPr>
      <w:t>27</w:t>
    </w:r>
    <w:r w:rsidRPr="00DB23DC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fldChar w:fldCharType="end"/>
    </w:r>
    <w:r w:rsidRPr="00DB23DC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t xml:space="preserve"> </w:t>
    </w:r>
  </w:p>
  <w:p w14:paraId="1A8A1609" w14:textId="77777777" w:rsidR="00DB23DC" w:rsidRPr="00DB23DC" w:rsidRDefault="00DB23DC" w:rsidP="00DB23DC">
    <w:pPr>
      <w:spacing w:before="0" w:after="0" w:line="259" w:lineRule="auto"/>
      <w:rPr>
        <w:rFonts w:ascii="Verdana" w:eastAsia="Verdana" w:hAnsi="Verdana" w:cs="Verdana"/>
        <w:color w:val="000000"/>
        <w:kern w:val="2"/>
        <w:szCs w:val="24"/>
        <w14:ligatures w14:val="standardContextual"/>
      </w:rPr>
    </w:pPr>
    <w:r w:rsidRPr="00DB23DC">
      <w:rPr>
        <w:rFonts w:ascii="Verdana" w:eastAsia="Verdana" w:hAnsi="Verdana" w:cs="Verdana"/>
        <w:b/>
        <w:color w:val="000000"/>
        <w:kern w:val="2"/>
        <w:sz w:val="14"/>
        <w:szCs w:val="24"/>
        <w14:ligatures w14:val="standardContextual"/>
      </w:rPr>
      <w:t xml:space="preserve"> </w:t>
    </w:r>
  </w:p>
  <w:p w14:paraId="3E7C286B" w14:textId="77777777" w:rsidR="00DB23DC" w:rsidRPr="00DB23DC" w:rsidRDefault="00DB23DC" w:rsidP="00DB23DC">
    <w:pPr>
      <w:spacing w:before="0" w:after="0" w:line="238" w:lineRule="auto"/>
      <w:ind w:right="1244"/>
      <w:jc w:val="center"/>
      <w:rPr>
        <w:rFonts w:ascii="Arial Narrow" w:eastAsia="Verdana" w:hAnsi="Arial Narrow" w:cs="Verdana"/>
        <w:i/>
        <w:color w:val="000000"/>
        <w:kern w:val="2"/>
        <w:sz w:val="18"/>
        <w:szCs w:val="18"/>
        <w14:ligatures w14:val="standardContextual"/>
      </w:rPr>
    </w:pPr>
    <w:r w:rsidRPr="00DB23DC">
      <w:rPr>
        <w:rFonts w:ascii="Arial Narrow" w:eastAsia="Verdana" w:hAnsi="Arial Narrow" w:cs="Verdana"/>
        <w:i/>
        <w:color w:val="000000"/>
        <w:kern w:val="2"/>
        <w:sz w:val="18"/>
        <w:szCs w:val="18"/>
        <w14:ligatures w14:val="standardContextual"/>
      </w:rPr>
      <w:t>Projekt współfinansowany przez Unię Europejską ze środków Funduszu na Rzecz Sprawiedliwej Transformacji Programu Regionalnego Fundusze Europejskie dla Łódzkiego 2021-2027</w:t>
    </w:r>
  </w:p>
  <w:p w14:paraId="3C68DB9F" w14:textId="779635A0" w:rsidR="005921C2" w:rsidRPr="001F0C94" w:rsidRDefault="005921C2" w:rsidP="001F0C94">
    <w:pPr>
      <w:spacing w:before="0" w:after="0" w:line="240" w:lineRule="auto"/>
      <w:ind w:left="1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287E8" w14:textId="77777777" w:rsidR="000E61F9" w:rsidRDefault="000E61F9">
      <w:r>
        <w:separator/>
      </w:r>
    </w:p>
  </w:footnote>
  <w:footnote w:type="continuationSeparator" w:id="0">
    <w:p w14:paraId="500528AA" w14:textId="77777777" w:rsidR="000E61F9" w:rsidRDefault="000E61F9">
      <w:r>
        <w:continuationSeparator/>
      </w:r>
    </w:p>
  </w:footnote>
  <w:footnote w:id="1">
    <w:p w14:paraId="2FCE42F0" w14:textId="40194939" w:rsidR="007D1C79" w:rsidRDefault="007D1C79" w:rsidP="007D1C79">
      <w:pPr>
        <w:pStyle w:val="Tekstprzypisudolnego"/>
        <w:spacing w:before="0" w:line="360" w:lineRule="auto"/>
        <w:jc w:val="both"/>
      </w:pPr>
      <w:r w:rsidRPr="007D1C79">
        <w:rPr>
          <w:rStyle w:val="Odwoanieprzypisudolnego"/>
          <w:rFonts w:ascii="Verdana" w:hAnsi="Verdana"/>
          <w:sz w:val="18"/>
          <w:szCs w:val="18"/>
        </w:rPr>
        <w:footnoteRef/>
      </w:r>
      <w:r w:rsidRPr="007D1C79">
        <w:rPr>
          <w:rFonts w:ascii="Verdana" w:hAnsi="Verdana"/>
          <w:sz w:val="18"/>
          <w:szCs w:val="18"/>
        </w:rPr>
        <w:t xml:space="preserve"> </w:t>
      </w:r>
      <w:r w:rsidRPr="007D1C79">
        <w:rPr>
          <w:rFonts w:ascii="Verdana" w:hAnsi="Verdana" w:cs="Arial"/>
          <w:iCs/>
          <w:sz w:val="16"/>
          <w:szCs w:val="16"/>
        </w:rPr>
        <w:t xml:space="preserve">Niniejsze zobowiązanie wypełnia podmiot udostępniający swoje Zasoby, w przypadku, gdy wykonawca polega na jego zasobach </w:t>
      </w:r>
      <w:r w:rsidRPr="007D1C79">
        <w:rPr>
          <w:rFonts w:ascii="Verdana" w:hAnsi="Verdana" w:cs="Arial"/>
          <w:b/>
          <w:iCs/>
          <w:sz w:val="16"/>
          <w:szCs w:val="16"/>
        </w:rPr>
        <w:t>w celu potwierdzenia spełniania warunków udziału w postępowaniu</w:t>
      </w:r>
      <w:r w:rsidRPr="007D1C79">
        <w:rPr>
          <w:rFonts w:ascii="Verdana" w:hAnsi="Verdana" w:cs="Arial"/>
          <w:iCs/>
          <w:sz w:val="16"/>
          <w:szCs w:val="16"/>
        </w:rPr>
        <w:t xml:space="preserve"> (polega na zdolnościach technicznych lub zawodowych lub sytuacji finansowej lub ekonomicznej)</w:t>
      </w:r>
      <w:r w:rsidRPr="007D1C79">
        <w:rPr>
          <w:rFonts w:ascii="Verdana" w:hAnsi="Verdana" w:cs="Arial"/>
          <w:b/>
          <w:i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7DE8253B" w:rsidR="005A6E5D" w:rsidRPr="007D1C79" w:rsidRDefault="001F0C94" w:rsidP="007D1C79">
    <w:pPr>
      <w:spacing w:before="0" w:after="0" w:line="240" w:lineRule="auto"/>
      <w:jc w:val="center"/>
      <w:rPr>
        <w:sz w:val="16"/>
        <w:szCs w:val="16"/>
      </w:rPr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4DE946E9" wp14:editId="095249DD">
          <wp:extent cx="5760720" cy="742348"/>
          <wp:effectExtent l="0" t="0" r="0" b="63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color w:val="000000"/>
      </w:rPr>
    </w:lvl>
    <w:lvl w:ilvl="2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463374"/>
    <w:multiLevelType w:val="multilevel"/>
    <w:tmpl w:val="5A04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Verdana" w:eastAsia="Times New Roman" w:hAnsi="Verdana" w:cs="Aria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005B5077"/>
    <w:multiLevelType w:val="hybridMultilevel"/>
    <w:tmpl w:val="AF6A08A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1EB4A40"/>
    <w:multiLevelType w:val="multilevel"/>
    <w:tmpl w:val="8714A8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02A63D08"/>
    <w:multiLevelType w:val="multilevel"/>
    <w:tmpl w:val="1B26CE92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Verdana" w:eastAsiaTheme="minorEastAsia" w:hAnsi="Verdana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030B5BF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03AB77E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4A44189"/>
    <w:multiLevelType w:val="multilevel"/>
    <w:tmpl w:val="BA56141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04A602C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6" w15:restartNumberingAfterBreak="0">
    <w:nsid w:val="04BB3646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5D73200"/>
    <w:multiLevelType w:val="hybridMultilevel"/>
    <w:tmpl w:val="BCB04592"/>
    <w:lvl w:ilvl="0" w:tplc="0360EE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0638538A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068A148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34" w15:restartNumberingAfterBreak="0">
    <w:nsid w:val="08F125A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5" w15:restartNumberingAfterBreak="0">
    <w:nsid w:val="093F78A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6" w15:restartNumberingAfterBreak="0">
    <w:nsid w:val="09826AAD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0A115045"/>
    <w:multiLevelType w:val="multilevel"/>
    <w:tmpl w:val="7B46C95C"/>
    <w:lvl w:ilvl="0">
      <w:start w:val="1"/>
      <w:numFmt w:val="bullet"/>
      <w:lvlText w:val=""/>
      <w:lvlJc w:val="left"/>
      <w:pPr>
        <w:ind w:left="2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0B1C71B9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9" w15:restartNumberingAfterBreak="0">
    <w:nsid w:val="0C91575E"/>
    <w:multiLevelType w:val="hybridMultilevel"/>
    <w:tmpl w:val="D4B2694C"/>
    <w:lvl w:ilvl="0" w:tplc="0B0AE212">
      <w:start w:val="1"/>
      <w:numFmt w:val="decimal"/>
      <w:lvlText w:val="%1."/>
      <w:lvlJc w:val="left"/>
      <w:pPr>
        <w:tabs>
          <w:tab w:val="num" w:pos="2340"/>
        </w:tabs>
        <w:ind w:left="2340" w:hanging="363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0" w15:restartNumberingAfterBreak="0">
    <w:nsid w:val="0C9A207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1" w15:restartNumberingAfterBreak="0">
    <w:nsid w:val="0CA70980"/>
    <w:multiLevelType w:val="hybridMultilevel"/>
    <w:tmpl w:val="F1666C9E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2" w15:restartNumberingAfterBreak="0">
    <w:nsid w:val="0CCC11C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CD03D4C"/>
    <w:multiLevelType w:val="multilevel"/>
    <w:tmpl w:val="B2E0EC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4" w15:restartNumberingAfterBreak="0">
    <w:nsid w:val="0D2F7D2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D3B3D4B"/>
    <w:multiLevelType w:val="hybridMultilevel"/>
    <w:tmpl w:val="89D2B99A"/>
    <w:lvl w:ilvl="0" w:tplc="FFFFFFFF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EC83E0A"/>
    <w:multiLevelType w:val="multilevel"/>
    <w:tmpl w:val="AE0C8D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0F2D6A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F555CB0"/>
    <w:multiLevelType w:val="multilevel"/>
    <w:tmpl w:val="415E10F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 w15:restartNumberingAfterBreak="0">
    <w:nsid w:val="0FFF6C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0803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9E38A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2B3075E"/>
    <w:multiLevelType w:val="multilevel"/>
    <w:tmpl w:val="29ACFC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13280F82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6" w15:restartNumberingAfterBreak="0">
    <w:nsid w:val="13F303C3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7" w15:restartNumberingAfterBreak="0">
    <w:nsid w:val="147332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476393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51F005A"/>
    <w:multiLevelType w:val="hybridMultilevel"/>
    <w:tmpl w:val="18D4F1B4"/>
    <w:lvl w:ilvl="0" w:tplc="4EA46C86">
      <w:start w:val="1"/>
      <w:numFmt w:val="decimal"/>
      <w:lvlText w:val="%1."/>
      <w:lvlJc w:val="left"/>
      <w:pPr>
        <w:ind w:left="38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0" w15:restartNumberingAfterBreak="0">
    <w:nsid w:val="1525528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54D6C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16D223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86215B9"/>
    <w:multiLevelType w:val="multilevel"/>
    <w:tmpl w:val="3544CDF0"/>
    <w:lvl w:ilvl="0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36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1AF43B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1B8152A8"/>
    <w:multiLevelType w:val="hybridMultilevel"/>
    <w:tmpl w:val="814CC08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BA841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BDB53AC"/>
    <w:multiLevelType w:val="hybridMultilevel"/>
    <w:tmpl w:val="4D809832"/>
    <w:lvl w:ilvl="0" w:tplc="DEBC5DD6">
      <w:start w:val="1"/>
      <w:numFmt w:val="lowerLetter"/>
      <w:lvlText w:val="%1)"/>
      <w:lvlJc w:val="left"/>
      <w:pPr>
        <w:ind w:left="11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71" w15:restartNumberingAfterBreak="0">
    <w:nsid w:val="1C145460"/>
    <w:multiLevelType w:val="multilevel"/>
    <w:tmpl w:val="656091D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2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CAE006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D311E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D6327FE"/>
    <w:multiLevelType w:val="hybridMultilevel"/>
    <w:tmpl w:val="3D52DC44"/>
    <w:lvl w:ilvl="0" w:tplc="0456D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E4D2C0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4D74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084101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0" w15:restartNumberingAfterBreak="0">
    <w:nsid w:val="20896A49"/>
    <w:multiLevelType w:val="hybridMultilevel"/>
    <w:tmpl w:val="43A68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82E28E">
      <w:start w:val="1"/>
      <w:numFmt w:val="decimal"/>
      <w:lvlText w:val="%5)"/>
      <w:lvlJc w:val="left"/>
      <w:pPr>
        <w:ind w:left="3600" w:hanging="360"/>
      </w:pPr>
      <w:rPr>
        <w:b w:val="0"/>
        <w:bCs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0AF23DB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2" w15:restartNumberingAfterBreak="0">
    <w:nsid w:val="20E63D0C"/>
    <w:multiLevelType w:val="hybridMultilevel"/>
    <w:tmpl w:val="89D2B99A"/>
    <w:lvl w:ilvl="0" w:tplc="B582E28E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0FD4F97"/>
    <w:multiLevelType w:val="hybridMultilevel"/>
    <w:tmpl w:val="56264CD0"/>
    <w:lvl w:ilvl="0" w:tplc="FFFFFFFF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86" w:hanging="360"/>
      </w:pPr>
    </w:lvl>
    <w:lvl w:ilvl="2" w:tplc="FFFFFFFF" w:tentative="1">
      <w:start w:val="1"/>
      <w:numFmt w:val="lowerRoman"/>
      <w:lvlText w:val="%3."/>
      <w:lvlJc w:val="right"/>
      <w:pPr>
        <w:ind w:left="2206" w:hanging="180"/>
      </w:pPr>
    </w:lvl>
    <w:lvl w:ilvl="3" w:tplc="FFFFFFFF" w:tentative="1">
      <w:start w:val="1"/>
      <w:numFmt w:val="decimal"/>
      <w:lvlText w:val="%4."/>
      <w:lvlJc w:val="left"/>
      <w:pPr>
        <w:ind w:left="2926" w:hanging="360"/>
      </w:pPr>
    </w:lvl>
    <w:lvl w:ilvl="4" w:tplc="FFFFFFFF" w:tentative="1">
      <w:start w:val="1"/>
      <w:numFmt w:val="lowerLetter"/>
      <w:lvlText w:val="%5."/>
      <w:lvlJc w:val="left"/>
      <w:pPr>
        <w:ind w:left="3646" w:hanging="360"/>
      </w:pPr>
    </w:lvl>
    <w:lvl w:ilvl="5" w:tplc="FFFFFFFF" w:tentative="1">
      <w:start w:val="1"/>
      <w:numFmt w:val="lowerRoman"/>
      <w:lvlText w:val="%6."/>
      <w:lvlJc w:val="right"/>
      <w:pPr>
        <w:ind w:left="4366" w:hanging="180"/>
      </w:pPr>
    </w:lvl>
    <w:lvl w:ilvl="6" w:tplc="FFFFFFFF" w:tentative="1">
      <w:start w:val="1"/>
      <w:numFmt w:val="decimal"/>
      <w:lvlText w:val="%7."/>
      <w:lvlJc w:val="left"/>
      <w:pPr>
        <w:ind w:left="5086" w:hanging="360"/>
      </w:pPr>
    </w:lvl>
    <w:lvl w:ilvl="7" w:tplc="FFFFFFFF" w:tentative="1">
      <w:start w:val="1"/>
      <w:numFmt w:val="lowerLetter"/>
      <w:lvlText w:val="%8."/>
      <w:lvlJc w:val="left"/>
      <w:pPr>
        <w:ind w:left="5806" w:hanging="360"/>
      </w:pPr>
    </w:lvl>
    <w:lvl w:ilvl="8" w:tplc="FFFFFFFF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4" w15:restartNumberingAfterBreak="0">
    <w:nsid w:val="213C45E4"/>
    <w:multiLevelType w:val="multilevel"/>
    <w:tmpl w:val="FCBA1A1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5" w15:restartNumberingAfterBreak="0">
    <w:nsid w:val="21BD7ED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22B12B6D"/>
    <w:multiLevelType w:val="multilevel"/>
    <w:tmpl w:val="69AC63F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8" w15:restartNumberingAfterBreak="0">
    <w:nsid w:val="22E44B6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3900F79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90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3B17C9F"/>
    <w:multiLevelType w:val="hybridMultilevel"/>
    <w:tmpl w:val="CF3A6072"/>
    <w:lvl w:ilvl="0" w:tplc="8C8EB7D0">
      <w:start w:val="1"/>
      <w:numFmt w:val="lowerLetter"/>
      <w:lvlText w:val="%1)"/>
      <w:lvlJc w:val="left"/>
      <w:pPr>
        <w:ind w:left="1126" w:hanging="360"/>
      </w:pPr>
      <w:rPr>
        <w:rFonts w:ascii="Verdana" w:hAnsi="Verdan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2" w15:restartNumberingAfterBreak="0">
    <w:nsid w:val="258C1C7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6595A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67C19E9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26C75FCD"/>
    <w:multiLevelType w:val="multilevel"/>
    <w:tmpl w:val="A2843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96" w15:restartNumberingAfterBreak="0">
    <w:nsid w:val="282726A3"/>
    <w:multiLevelType w:val="hybridMultilevel"/>
    <w:tmpl w:val="A2CA8F40"/>
    <w:lvl w:ilvl="0" w:tplc="F49CCEAA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7" w15:restartNumberingAfterBreak="0">
    <w:nsid w:val="29142E1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99F0256"/>
    <w:multiLevelType w:val="multilevel"/>
    <w:tmpl w:val="8318B99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9" w15:restartNumberingAfterBreak="0">
    <w:nsid w:val="2A3F7C95"/>
    <w:multiLevelType w:val="multilevel"/>
    <w:tmpl w:val="4D20382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0" w15:restartNumberingAfterBreak="0">
    <w:nsid w:val="2A5E0AC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1" w15:restartNumberingAfterBreak="0">
    <w:nsid w:val="2C102980"/>
    <w:multiLevelType w:val="hybridMultilevel"/>
    <w:tmpl w:val="AF96B196"/>
    <w:lvl w:ilvl="0" w:tplc="DC600BB2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2063F1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C9368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DD04DB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5" w15:restartNumberingAfterBreak="0">
    <w:nsid w:val="2DD6314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E2D2989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7" w15:restartNumberingAfterBreak="0">
    <w:nsid w:val="2E30316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EA64BAE"/>
    <w:multiLevelType w:val="hybridMultilevel"/>
    <w:tmpl w:val="E1CE2808"/>
    <w:lvl w:ilvl="0" w:tplc="04B2796E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trike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9" w15:restartNumberingAfterBreak="0">
    <w:nsid w:val="2F2432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2FDE118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0AB4DFB"/>
    <w:multiLevelType w:val="multilevel"/>
    <w:tmpl w:val="B5C02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2" w15:restartNumberingAfterBreak="0">
    <w:nsid w:val="31084F4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10E26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1414623"/>
    <w:multiLevelType w:val="hybridMultilevel"/>
    <w:tmpl w:val="CC626BE8"/>
    <w:lvl w:ilvl="0" w:tplc="31723B26">
      <w:start w:val="1"/>
      <w:numFmt w:val="decimal"/>
      <w:lvlText w:val="%1."/>
      <w:lvlJc w:val="left"/>
      <w:pPr>
        <w:ind w:left="3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5" w15:restartNumberingAfterBreak="0">
    <w:nsid w:val="316772D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6" w15:restartNumberingAfterBreak="0">
    <w:nsid w:val="3243624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2482182"/>
    <w:multiLevelType w:val="multilevel"/>
    <w:tmpl w:val="4F1C3AE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18" w15:restartNumberingAfterBreak="0">
    <w:nsid w:val="32BA433B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335C0F1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55F41B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62606B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465C7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64A6FD4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4" w15:restartNumberingAfterBreak="0">
    <w:nsid w:val="366D3E3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78E00F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7A97A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874754C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9" w15:restartNumberingAfterBreak="0">
    <w:nsid w:val="39036F5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1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9A93F2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ADD7F9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4" w15:restartNumberingAfterBreak="0">
    <w:nsid w:val="3B573BC4"/>
    <w:multiLevelType w:val="multilevel"/>
    <w:tmpl w:val="2EBE834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5" w15:restartNumberingAfterBreak="0">
    <w:nsid w:val="3BAA270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6" w15:restartNumberingAfterBreak="0">
    <w:nsid w:val="3C136A67"/>
    <w:multiLevelType w:val="multilevel"/>
    <w:tmpl w:val="13F625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CBD517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CC51A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D8F5012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D965320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1" w15:restartNumberingAfterBreak="0">
    <w:nsid w:val="3DB340F6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2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3" w15:restartNumberingAfterBreak="0">
    <w:nsid w:val="3E9C2CCE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4" w15:restartNumberingAfterBreak="0">
    <w:nsid w:val="3EA5779E"/>
    <w:multiLevelType w:val="hybridMultilevel"/>
    <w:tmpl w:val="892E1B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EE345F4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6" w15:restartNumberingAfterBreak="0">
    <w:nsid w:val="40122B88"/>
    <w:multiLevelType w:val="hybridMultilevel"/>
    <w:tmpl w:val="59EA017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403146B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8" w15:restartNumberingAfterBreak="0">
    <w:nsid w:val="403C01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0C15F9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3D622C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3D75EF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418073E"/>
    <w:multiLevelType w:val="hybridMultilevel"/>
    <w:tmpl w:val="42F89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B004C2">
      <w:start w:val="1"/>
      <w:numFmt w:val="decimal"/>
      <w:lvlText w:val="%4)"/>
      <w:lvlJc w:val="left"/>
      <w:pPr>
        <w:ind w:left="2880" w:hanging="360"/>
      </w:pPr>
      <w:rPr>
        <w:rFonts w:ascii="Verdana" w:eastAsiaTheme="minorEastAsia" w:hAnsi="Verdana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448485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53A77F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5" w15:restartNumberingAfterBreak="0">
    <w:nsid w:val="45870D8A"/>
    <w:multiLevelType w:val="multilevel"/>
    <w:tmpl w:val="5238B070"/>
    <w:lvl w:ilvl="0">
      <w:start w:val="1"/>
      <w:numFmt w:val="bullet"/>
      <w:lvlText w:val=""/>
      <w:lvlJc w:val="left"/>
      <w:pPr>
        <w:ind w:left="2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cs="Wingdings" w:hint="default"/>
      </w:rPr>
    </w:lvl>
  </w:abstractNum>
  <w:abstractNum w:abstractNumId="156" w15:restartNumberingAfterBreak="0">
    <w:nsid w:val="460C7EEA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7" w15:restartNumberingAfterBreak="0">
    <w:nsid w:val="463353E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7024AF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79B4CC6"/>
    <w:multiLevelType w:val="hybridMultilevel"/>
    <w:tmpl w:val="BF386070"/>
    <w:lvl w:ilvl="0" w:tplc="41968B3E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0" w15:restartNumberingAfterBreak="0">
    <w:nsid w:val="485D4A1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1" w15:restartNumberingAfterBreak="0">
    <w:nsid w:val="48B3321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A573F01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3" w15:restartNumberingAfterBreak="0">
    <w:nsid w:val="4B552DB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4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5" w15:restartNumberingAfterBreak="0">
    <w:nsid w:val="4D8103A8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6" w15:restartNumberingAfterBreak="0">
    <w:nsid w:val="4F453F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4F6650B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04233EC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9" w15:restartNumberingAfterBreak="0">
    <w:nsid w:val="50564385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0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1" w15:restartNumberingAfterBreak="0">
    <w:nsid w:val="50E94A56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2" w15:restartNumberingAfterBreak="0">
    <w:nsid w:val="50F62C4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2442F2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529C021F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5" w15:restartNumberingAfterBreak="0">
    <w:nsid w:val="538C6CDE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3F359DF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4E22D99"/>
    <w:multiLevelType w:val="hybridMultilevel"/>
    <w:tmpl w:val="F05473EC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4F76166"/>
    <w:multiLevelType w:val="multilevel"/>
    <w:tmpl w:val="AD14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9" w15:restartNumberingAfterBreak="0">
    <w:nsid w:val="550B4E5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5306D01"/>
    <w:multiLevelType w:val="hybridMultilevel"/>
    <w:tmpl w:val="01B26246"/>
    <w:lvl w:ilvl="0" w:tplc="924AA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1" w15:restartNumberingAfterBreak="0">
    <w:nsid w:val="55DD3E65"/>
    <w:multiLevelType w:val="multilevel"/>
    <w:tmpl w:val="09A67C2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2" w15:restartNumberingAfterBreak="0">
    <w:nsid w:val="572B5B52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893FA8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8BF59B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3220A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A7513F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87" w15:restartNumberingAfterBreak="0">
    <w:nsid w:val="5A9373A9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8" w15:restartNumberingAfterBreak="0">
    <w:nsid w:val="5AA069A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5AC632C2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0" w15:restartNumberingAfterBreak="0">
    <w:nsid w:val="5C5A446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1" w15:restartNumberingAfterBreak="0">
    <w:nsid w:val="5CB97794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2" w15:restartNumberingAfterBreak="0">
    <w:nsid w:val="5D3D45B4"/>
    <w:multiLevelType w:val="multilevel"/>
    <w:tmpl w:val="99DAF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2160"/>
      </w:pPr>
      <w:rPr>
        <w:rFonts w:hint="default"/>
      </w:rPr>
    </w:lvl>
  </w:abstractNum>
  <w:abstractNum w:abstractNumId="193" w15:restartNumberingAfterBreak="0">
    <w:nsid w:val="5DDC083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5E093BA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5" w15:restartNumberingAfterBreak="0">
    <w:nsid w:val="5EB63EBB"/>
    <w:multiLevelType w:val="hybridMultilevel"/>
    <w:tmpl w:val="05BA0E6C"/>
    <w:lvl w:ilvl="0" w:tplc="A00C72D8">
      <w:start w:val="1"/>
      <w:numFmt w:val="decimal"/>
      <w:lvlText w:val="%1."/>
      <w:lvlJc w:val="left"/>
      <w:pPr>
        <w:ind w:left="3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6" w15:restartNumberingAfterBreak="0">
    <w:nsid w:val="5F5D411E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F5E6EC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F8A6B8E"/>
    <w:multiLevelType w:val="hybridMultilevel"/>
    <w:tmpl w:val="0D46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5FA45EAF"/>
    <w:multiLevelType w:val="multilevel"/>
    <w:tmpl w:val="56E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0" w15:restartNumberingAfterBreak="0">
    <w:nsid w:val="6119582E"/>
    <w:multiLevelType w:val="multilevel"/>
    <w:tmpl w:val="6900AFF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1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2" w15:restartNumberingAfterBreak="0">
    <w:nsid w:val="65CC0E4A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3" w15:restartNumberingAfterBreak="0">
    <w:nsid w:val="6631315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666500D3"/>
    <w:multiLevelType w:val="hybridMultilevel"/>
    <w:tmpl w:val="AF6A08A2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94C4FBD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97B65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6BB43021"/>
    <w:multiLevelType w:val="hybridMultilevel"/>
    <w:tmpl w:val="892E1BEC"/>
    <w:lvl w:ilvl="0" w:tplc="A630187C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6C8623D2"/>
    <w:multiLevelType w:val="hybridMultilevel"/>
    <w:tmpl w:val="B8A29726"/>
    <w:lvl w:ilvl="0" w:tplc="B582E28E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D28787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EC247A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F3466F2"/>
    <w:multiLevelType w:val="multilevel"/>
    <w:tmpl w:val="384C19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righ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F58561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FD467C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7030407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06B7FAF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6" w15:restartNumberingAfterBreak="0">
    <w:nsid w:val="70E97C94"/>
    <w:multiLevelType w:val="multilevel"/>
    <w:tmpl w:val="388A6B3C"/>
    <w:lvl w:ilvl="0">
      <w:start w:val="1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3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7470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1592" w:hanging="2520"/>
      </w:pPr>
      <w:rPr>
        <w:rFonts w:hint="default"/>
      </w:rPr>
    </w:lvl>
  </w:abstractNum>
  <w:abstractNum w:abstractNumId="217" w15:restartNumberingAfterBreak="0">
    <w:nsid w:val="71063096"/>
    <w:multiLevelType w:val="hybridMultilevel"/>
    <w:tmpl w:val="F44EFD2C"/>
    <w:lvl w:ilvl="0" w:tplc="37263A58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8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 w15:restartNumberingAfterBreak="0">
    <w:nsid w:val="71E664A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2AB57E8"/>
    <w:multiLevelType w:val="hybridMultilevel"/>
    <w:tmpl w:val="F95C0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203A68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730A0EEA"/>
    <w:multiLevelType w:val="multilevel"/>
    <w:tmpl w:val="9CCCAE5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2" w15:restartNumberingAfterBreak="0">
    <w:nsid w:val="73E573E7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3" w15:restartNumberingAfterBreak="0">
    <w:nsid w:val="748B3D5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74A228E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5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6" w15:restartNumberingAfterBreak="0">
    <w:nsid w:val="75691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69D38A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7444A4A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9" w15:restartNumberingAfterBreak="0">
    <w:nsid w:val="782E54F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9224E1C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 w15:restartNumberingAfterBreak="0">
    <w:nsid w:val="7C0E65F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3" w15:restartNumberingAfterBreak="0">
    <w:nsid w:val="7C604C42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4" w15:restartNumberingAfterBreak="0">
    <w:nsid w:val="7C70333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7C73125A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6" w15:restartNumberingAfterBreak="0">
    <w:nsid w:val="7D946650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E154FC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8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9" w15:restartNumberingAfterBreak="0">
    <w:nsid w:val="7ECB16F3"/>
    <w:multiLevelType w:val="hybridMultilevel"/>
    <w:tmpl w:val="E266F10C"/>
    <w:lvl w:ilvl="0" w:tplc="016CDD5A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F7E60D3"/>
    <w:multiLevelType w:val="hybridMultilevel"/>
    <w:tmpl w:val="7CBE2304"/>
    <w:lvl w:ilvl="0" w:tplc="9DC63940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41" w15:restartNumberingAfterBreak="0">
    <w:nsid w:val="7FBC34F0"/>
    <w:multiLevelType w:val="multilevel"/>
    <w:tmpl w:val="19F8B53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80846870">
    <w:abstractNumId w:val="62"/>
  </w:num>
  <w:num w:numId="2" w16cid:durableId="663244909">
    <w:abstractNumId w:val="164"/>
  </w:num>
  <w:num w:numId="3" w16cid:durableId="1854800412">
    <w:abstractNumId w:val="238"/>
  </w:num>
  <w:num w:numId="4" w16cid:durableId="1048072727">
    <w:abstractNumId w:val="170"/>
  </w:num>
  <w:num w:numId="5" w16cid:durableId="1733579642">
    <w:abstractNumId w:val="0"/>
  </w:num>
  <w:num w:numId="6" w16cid:durableId="1004359216">
    <w:abstractNumId w:val="202"/>
  </w:num>
  <w:num w:numId="7" w16cid:durableId="361057487">
    <w:abstractNumId w:val="54"/>
  </w:num>
  <w:num w:numId="8" w16cid:durableId="246354766">
    <w:abstractNumId w:val="168"/>
  </w:num>
  <w:num w:numId="9" w16cid:durableId="2140954464">
    <w:abstractNumId w:val="18"/>
  </w:num>
  <w:num w:numId="10" w16cid:durableId="130443466">
    <w:abstractNumId w:val="21"/>
  </w:num>
  <w:num w:numId="11" w16cid:durableId="1885368349">
    <w:abstractNumId w:val="104"/>
  </w:num>
  <w:num w:numId="12" w16cid:durableId="314259958">
    <w:abstractNumId w:val="40"/>
  </w:num>
  <w:num w:numId="13" w16cid:durableId="662045985">
    <w:abstractNumId w:val="79"/>
  </w:num>
  <w:num w:numId="14" w16cid:durableId="98526921">
    <w:abstractNumId w:val="140"/>
  </w:num>
  <w:num w:numId="15" w16cid:durableId="116721819">
    <w:abstractNumId w:val="25"/>
  </w:num>
  <w:num w:numId="16" w16cid:durableId="1370570471">
    <w:abstractNumId w:val="171"/>
  </w:num>
  <w:num w:numId="17" w16cid:durableId="1331905780">
    <w:abstractNumId w:val="222"/>
  </w:num>
  <w:num w:numId="18" w16cid:durableId="258947544">
    <w:abstractNumId w:val="55"/>
  </w:num>
  <w:num w:numId="19" w16cid:durableId="1056245589">
    <w:abstractNumId w:val="81"/>
  </w:num>
  <w:num w:numId="20" w16cid:durableId="1399597114">
    <w:abstractNumId w:val="174"/>
  </w:num>
  <w:num w:numId="21" w16cid:durableId="2087796759">
    <w:abstractNumId w:val="215"/>
  </w:num>
  <w:num w:numId="22" w16cid:durableId="659240111">
    <w:abstractNumId w:val="41"/>
  </w:num>
  <w:num w:numId="23" w16cid:durableId="229731468">
    <w:abstractNumId w:val="106"/>
  </w:num>
  <w:num w:numId="24" w16cid:durableId="1942909587">
    <w:abstractNumId w:val="224"/>
  </w:num>
  <w:num w:numId="25" w16cid:durableId="1145201709">
    <w:abstractNumId w:val="100"/>
  </w:num>
  <w:num w:numId="26" w16cid:durableId="860633242">
    <w:abstractNumId w:val="31"/>
  </w:num>
  <w:num w:numId="27" w16cid:durableId="1204444721">
    <w:abstractNumId w:val="213"/>
  </w:num>
  <w:num w:numId="28" w16cid:durableId="1615863939">
    <w:abstractNumId w:val="186"/>
  </w:num>
  <w:num w:numId="29" w16cid:durableId="479276248">
    <w:abstractNumId w:val="217"/>
  </w:num>
  <w:num w:numId="30" w16cid:durableId="316425598">
    <w:abstractNumId w:val="123"/>
  </w:num>
  <w:num w:numId="31" w16cid:durableId="90048130">
    <w:abstractNumId w:val="96"/>
  </w:num>
  <w:num w:numId="32" w16cid:durableId="1246839430">
    <w:abstractNumId w:val="114"/>
  </w:num>
  <w:num w:numId="33" w16cid:durableId="566648597">
    <w:abstractNumId w:val="195"/>
  </w:num>
  <w:num w:numId="34" w16cid:durableId="907687602">
    <w:abstractNumId w:val="240"/>
  </w:num>
  <w:num w:numId="35" w16cid:durableId="2085108562">
    <w:abstractNumId w:val="34"/>
  </w:num>
  <w:num w:numId="36" w16cid:durableId="2115392778">
    <w:abstractNumId w:val="36"/>
  </w:num>
  <w:num w:numId="37" w16cid:durableId="2071222935">
    <w:abstractNumId w:val="190"/>
  </w:num>
  <w:num w:numId="38" w16cid:durableId="1755127855">
    <w:abstractNumId w:val="162"/>
  </w:num>
  <w:num w:numId="39" w16cid:durableId="1356079275">
    <w:abstractNumId w:val="89"/>
  </w:num>
  <w:num w:numId="40" w16cid:durableId="1004166897">
    <w:abstractNumId w:val="95"/>
  </w:num>
  <w:num w:numId="41" w16cid:durableId="1318412352">
    <w:abstractNumId w:val="118"/>
  </w:num>
  <w:num w:numId="42" w16cid:durableId="455880373">
    <w:abstractNumId w:val="189"/>
  </w:num>
  <w:num w:numId="43" w16cid:durableId="1099520312">
    <w:abstractNumId w:val="135"/>
  </w:num>
  <w:num w:numId="44" w16cid:durableId="2096591922">
    <w:abstractNumId w:val="56"/>
  </w:num>
  <w:num w:numId="45" w16cid:durableId="794910894">
    <w:abstractNumId w:val="228"/>
  </w:num>
  <w:num w:numId="46" w16cid:durableId="1058017838">
    <w:abstractNumId w:val="59"/>
  </w:num>
  <w:num w:numId="47" w16cid:durableId="2021929352">
    <w:abstractNumId w:val="141"/>
  </w:num>
  <w:num w:numId="48" w16cid:durableId="1091513477">
    <w:abstractNumId w:val="30"/>
  </w:num>
  <w:num w:numId="49" w16cid:durableId="1976175372">
    <w:abstractNumId w:val="108"/>
  </w:num>
  <w:num w:numId="50" w16cid:durableId="1236166455">
    <w:abstractNumId w:val="91"/>
  </w:num>
  <w:num w:numId="51" w16cid:durableId="498666512">
    <w:abstractNumId w:val="165"/>
  </w:num>
  <w:num w:numId="52" w16cid:durableId="66420514">
    <w:abstractNumId w:val="38"/>
  </w:num>
  <w:num w:numId="53" w16cid:durableId="1982418813">
    <w:abstractNumId w:val="233"/>
  </w:num>
  <w:num w:numId="54" w16cid:durableId="1400906877">
    <w:abstractNumId w:val="187"/>
  </w:num>
  <w:num w:numId="55" w16cid:durableId="1744716469">
    <w:abstractNumId w:val="35"/>
  </w:num>
  <w:num w:numId="56" w16cid:durableId="2049453451">
    <w:abstractNumId w:val="169"/>
  </w:num>
  <w:num w:numId="57" w16cid:durableId="2051418384">
    <w:abstractNumId w:val="48"/>
  </w:num>
  <w:num w:numId="58" w16cid:durableId="847865197">
    <w:abstractNumId w:val="111"/>
  </w:num>
  <w:num w:numId="59" w16cid:durableId="1038092317">
    <w:abstractNumId w:val="192"/>
  </w:num>
  <w:num w:numId="60" w16cid:durableId="1278291779">
    <w:abstractNumId w:val="191"/>
  </w:num>
  <w:num w:numId="61" w16cid:durableId="841166734">
    <w:abstractNumId w:val="24"/>
  </w:num>
  <w:num w:numId="62" w16cid:durableId="102969048">
    <w:abstractNumId w:val="52"/>
  </w:num>
  <w:num w:numId="63" w16cid:durableId="1766069512">
    <w:abstractNumId w:val="221"/>
  </w:num>
  <w:num w:numId="64" w16cid:durableId="1872184405">
    <w:abstractNumId w:val="70"/>
  </w:num>
  <w:num w:numId="65" w16cid:durableId="530152056">
    <w:abstractNumId w:val="117"/>
  </w:num>
  <w:num w:numId="66" w16cid:durableId="33232340">
    <w:abstractNumId w:val="83"/>
  </w:num>
  <w:num w:numId="67" w16cid:durableId="1243833801">
    <w:abstractNumId w:val="181"/>
  </w:num>
  <w:num w:numId="68" w16cid:durableId="125246608">
    <w:abstractNumId w:val="98"/>
  </w:num>
  <w:num w:numId="69" w16cid:durableId="1573004158">
    <w:abstractNumId w:val="32"/>
  </w:num>
  <w:num w:numId="70" w16cid:durableId="1310673855">
    <w:abstractNumId w:val="90"/>
  </w:num>
  <w:num w:numId="71" w16cid:durableId="1977681351">
    <w:abstractNumId w:val="75"/>
  </w:num>
  <w:num w:numId="72" w16cid:durableId="1589650799">
    <w:abstractNumId w:val="46"/>
  </w:num>
  <w:num w:numId="73" w16cid:durableId="714350337">
    <w:abstractNumId w:val="20"/>
  </w:num>
  <w:num w:numId="74" w16cid:durableId="238561413">
    <w:abstractNumId w:val="207"/>
  </w:num>
  <w:num w:numId="75" w16cid:durableId="1265304843">
    <w:abstractNumId w:val="71"/>
  </w:num>
  <w:num w:numId="76" w16cid:durableId="609358274">
    <w:abstractNumId w:val="101"/>
  </w:num>
  <w:num w:numId="77" w16cid:durableId="1719163448">
    <w:abstractNumId w:val="115"/>
  </w:num>
  <w:num w:numId="78" w16cid:durableId="1750493555">
    <w:abstractNumId w:val="160"/>
  </w:num>
  <w:num w:numId="79" w16cid:durableId="621158614">
    <w:abstractNumId w:val="22"/>
  </w:num>
  <w:num w:numId="80" w16cid:durableId="837889039">
    <w:abstractNumId w:val="154"/>
  </w:num>
  <w:num w:numId="81" w16cid:durableId="1150681568">
    <w:abstractNumId w:val="232"/>
  </w:num>
  <w:num w:numId="82" w16cid:durableId="1065837305">
    <w:abstractNumId w:val="163"/>
  </w:num>
  <w:num w:numId="83" w16cid:durableId="923996482">
    <w:abstractNumId w:val="220"/>
  </w:num>
  <w:num w:numId="84" w16cid:durableId="1635792473">
    <w:abstractNumId w:val="146"/>
  </w:num>
  <w:num w:numId="85" w16cid:durableId="1493833555">
    <w:abstractNumId w:val="113"/>
  </w:num>
  <w:num w:numId="86" w16cid:durableId="1021665326">
    <w:abstractNumId w:val="239"/>
  </w:num>
  <w:num w:numId="87" w16cid:durableId="1686442793">
    <w:abstractNumId w:val="138"/>
  </w:num>
  <w:num w:numId="88" w16cid:durableId="1104037352">
    <w:abstractNumId w:val="144"/>
  </w:num>
  <w:num w:numId="89" w16cid:durableId="260381219">
    <w:abstractNumId w:val="102"/>
  </w:num>
  <w:num w:numId="90" w16cid:durableId="1047073723">
    <w:abstractNumId w:val="68"/>
  </w:num>
  <w:num w:numId="91" w16cid:durableId="3748470">
    <w:abstractNumId w:val="166"/>
  </w:num>
  <w:num w:numId="92" w16cid:durableId="1358774536">
    <w:abstractNumId w:val="210"/>
  </w:num>
  <w:num w:numId="93" w16cid:durableId="1791782245">
    <w:abstractNumId w:val="212"/>
  </w:num>
  <w:num w:numId="94" w16cid:durableId="1500343521">
    <w:abstractNumId w:val="184"/>
  </w:num>
  <w:num w:numId="95" w16cid:durableId="1568027805">
    <w:abstractNumId w:val="119"/>
  </w:num>
  <w:num w:numId="96" w16cid:durableId="795491022">
    <w:abstractNumId w:val="105"/>
  </w:num>
  <w:num w:numId="97" w16cid:durableId="1958294511">
    <w:abstractNumId w:val="158"/>
  </w:num>
  <w:num w:numId="98" w16cid:durableId="1956592561">
    <w:abstractNumId w:val="121"/>
  </w:num>
  <w:num w:numId="99" w16cid:durableId="1743522652">
    <w:abstractNumId w:val="26"/>
  </w:num>
  <w:num w:numId="100" w16cid:durableId="1211840883">
    <w:abstractNumId w:val="124"/>
  </w:num>
  <w:num w:numId="101" w16cid:durableId="822042369">
    <w:abstractNumId w:val="85"/>
  </w:num>
  <w:num w:numId="102" w16cid:durableId="1521701404">
    <w:abstractNumId w:val="77"/>
  </w:num>
  <w:num w:numId="103" w16cid:durableId="266354771">
    <w:abstractNumId w:val="149"/>
  </w:num>
  <w:num w:numId="104" w16cid:durableId="900478446">
    <w:abstractNumId w:val="183"/>
  </w:num>
  <w:num w:numId="105" w16cid:durableId="1302266915">
    <w:abstractNumId w:val="193"/>
  </w:num>
  <w:num w:numId="106" w16cid:durableId="434178028">
    <w:abstractNumId w:val="120"/>
  </w:num>
  <w:num w:numId="107" w16cid:durableId="744763182">
    <w:abstractNumId w:val="151"/>
  </w:num>
  <w:num w:numId="108" w16cid:durableId="1138229597">
    <w:abstractNumId w:val="57"/>
  </w:num>
  <w:num w:numId="109" w16cid:durableId="1895844362">
    <w:abstractNumId w:val="42"/>
  </w:num>
  <w:num w:numId="110" w16cid:durableId="732313304">
    <w:abstractNumId w:val="209"/>
  </w:num>
  <w:num w:numId="111" w16cid:durableId="311296613">
    <w:abstractNumId w:val="148"/>
  </w:num>
  <w:num w:numId="112" w16cid:durableId="2117822907">
    <w:abstractNumId w:val="93"/>
  </w:num>
  <w:num w:numId="113" w16cid:durableId="1222713788">
    <w:abstractNumId w:val="188"/>
  </w:num>
  <w:num w:numId="114" w16cid:durableId="1479999814">
    <w:abstractNumId w:val="223"/>
  </w:num>
  <w:num w:numId="115" w16cid:durableId="64763287">
    <w:abstractNumId w:val="175"/>
  </w:num>
  <w:num w:numId="116" w16cid:durableId="1262571807">
    <w:abstractNumId w:val="74"/>
  </w:num>
  <w:num w:numId="117" w16cid:durableId="711006548">
    <w:abstractNumId w:val="107"/>
  </w:num>
  <w:num w:numId="118" w16cid:durableId="622005595">
    <w:abstractNumId w:val="110"/>
  </w:num>
  <w:num w:numId="119" w16cid:durableId="824249994">
    <w:abstractNumId w:val="139"/>
  </w:num>
  <w:num w:numId="120" w16cid:durableId="1490712750">
    <w:abstractNumId w:val="197"/>
  </w:num>
  <w:num w:numId="121" w16cid:durableId="1124080801">
    <w:abstractNumId w:val="109"/>
  </w:num>
  <w:num w:numId="122" w16cid:durableId="244412868">
    <w:abstractNumId w:val="122"/>
  </w:num>
  <w:num w:numId="123" w16cid:durableId="1371607047">
    <w:abstractNumId w:val="88"/>
  </w:num>
  <w:num w:numId="124" w16cid:durableId="1121606930">
    <w:abstractNumId w:val="204"/>
  </w:num>
  <w:num w:numId="125" w16cid:durableId="1782610534">
    <w:abstractNumId w:val="44"/>
  </w:num>
  <w:num w:numId="126" w16cid:durableId="234901142">
    <w:abstractNumId w:val="60"/>
  </w:num>
  <w:num w:numId="127" w16cid:durableId="207962553">
    <w:abstractNumId w:val="112"/>
  </w:num>
  <w:num w:numId="128" w16cid:durableId="1023827224">
    <w:abstractNumId w:val="66"/>
  </w:num>
  <w:num w:numId="129" w16cid:durableId="381826924">
    <w:abstractNumId w:val="19"/>
  </w:num>
  <w:num w:numId="130" w16cid:durableId="530725209">
    <w:abstractNumId w:val="51"/>
  </w:num>
  <w:num w:numId="131" w16cid:durableId="827983365">
    <w:abstractNumId w:val="23"/>
  </w:num>
  <w:num w:numId="132" w16cid:durableId="1186334635">
    <w:abstractNumId w:val="229"/>
  </w:num>
  <w:num w:numId="133" w16cid:durableId="309480359">
    <w:abstractNumId w:val="127"/>
  </w:num>
  <w:num w:numId="134" w16cid:durableId="202714393">
    <w:abstractNumId w:val="103"/>
  </w:num>
  <w:num w:numId="135" w16cid:durableId="148256455">
    <w:abstractNumId w:val="129"/>
  </w:num>
  <w:num w:numId="136" w16cid:durableId="1508472308">
    <w:abstractNumId w:val="206"/>
  </w:num>
  <w:num w:numId="137" w16cid:durableId="1772623341">
    <w:abstractNumId w:val="47"/>
  </w:num>
  <w:num w:numId="138" w16cid:durableId="1549146961">
    <w:abstractNumId w:val="92"/>
  </w:num>
  <w:num w:numId="139" w16cid:durableId="1410495163">
    <w:abstractNumId w:val="227"/>
  </w:num>
  <w:num w:numId="140" w16cid:durableId="1963222918">
    <w:abstractNumId w:val="185"/>
  </w:num>
  <w:num w:numId="141" w16cid:durableId="152912109">
    <w:abstractNumId w:val="58"/>
  </w:num>
  <w:num w:numId="142" w16cid:durableId="1801994094">
    <w:abstractNumId w:val="157"/>
  </w:num>
  <w:num w:numId="143" w16cid:durableId="1496846369">
    <w:abstractNumId w:val="73"/>
  </w:num>
  <w:num w:numId="144" w16cid:durableId="1737776946">
    <w:abstractNumId w:val="214"/>
  </w:num>
  <w:num w:numId="145" w16cid:durableId="1411152470">
    <w:abstractNumId w:val="137"/>
  </w:num>
  <w:num w:numId="146" w16cid:durableId="858467960">
    <w:abstractNumId w:val="161"/>
  </w:num>
  <w:num w:numId="147" w16cid:durableId="1299645063">
    <w:abstractNumId w:val="172"/>
  </w:num>
  <w:num w:numId="148" w16cid:durableId="669137903">
    <w:abstractNumId w:val="177"/>
  </w:num>
  <w:num w:numId="149" w16cid:durableId="430511541">
    <w:abstractNumId w:val="179"/>
  </w:num>
  <w:num w:numId="150" w16cid:durableId="278610277">
    <w:abstractNumId w:val="116"/>
  </w:num>
  <w:num w:numId="151" w16cid:durableId="1807773179">
    <w:abstractNumId w:val="78"/>
  </w:num>
  <w:num w:numId="152" w16cid:durableId="1703632497">
    <w:abstractNumId w:val="63"/>
  </w:num>
  <w:num w:numId="153" w16cid:durableId="1034961548">
    <w:abstractNumId w:val="205"/>
  </w:num>
  <w:num w:numId="154" w16cid:durableId="752892298">
    <w:abstractNumId w:val="61"/>
  </w:num>
  <w:num w:numId="155" w16cid:durableId="1981301115">
    <w:abstractNumId w:val="234"/>
  </w:num>
  <w:num w:numId="156" w16cid:durableId="187911432">
    <w:abstractNumId w:val="69"/>
  </w:num>
  <w:num w:numId="157" w16cid:durableId="845825519">
    <w:abstractNumId w:val="126"/>
  </w:num>
  <w:num w:numId="158" w16cid:durableId="41247460">
    <w:abstractNumId w:val="196"/>
  </w:num>
  <w:num w:numId="159" w16cid:durableId="41249989">
    <w:abstractNumId w:val="203"/>
  </w:num>
  <w:num w:numId="160" w16cid:durableId="623313973">
    <w:abstractNumId w:val="125"/>
  </w:num>
  <w:num w:numId="161" w16cid:durableId="411006829">
    <w:abstractNumId w:val="219"/>
  </w:num>
  <w:num w:numId="162" w16cid:durableId="241911426">
    <w:abstractNumId w:val="153"/>
  </w:num>
  <w:num w:numId="163" w16cid:durableId="1335914918">
    <w:abstractNumId w:val="182"/>
  </w:num>
  <w:num w:numId="164" w16cid:durableId="838689016">
    <w:abstractNumId w:val="226"/>
  </w:num>
  <w:num w:numId="165" w16cid:durableId="1310405187">
    <w:abstractNumId w:val="173"/>
  </w:num>
  <w:num w:numId="166" w16cid:durableId="309406781">
    <w:abstractNumId w:val="50"/>
  </w:num>
  <w:num w:numId="167" w16cid:durableId="835463774">
    <w:abstractNumId w:val="167"/>
  </w:num>
  <w:num w:numId="168" w16cid:durableId="892812003">
    <w:abstractNumId w:val="230"/>
  </w:num>
  <w:num w:numId="169" w16cid:durableId="1105613191">
    <w:abstractNumId w:val="97"/>
  </w:num>
  <w:num w:numId="170" w16cid:durableId="1336609421">
    <w:abstractNumId w:val="49"/>
  </w:num>
  <w:num w:numId="171" w16cid:durableId="276833570">
    <w:abstractNumId w:val="150"/>
  </w:num>
  <w:num w:numId="172" w16cid:durableId="369427175">
    <w:abstractNumId w:val="132"/>
  </w:num>
  <w:num w:numId="173" w16cid:durableId="1544364341">
    <w:abstractNumId w:val="241"/>
  </w:num>
  <w:num w:numId="174" w16cid:durableId="1081294913">
    <w:abstractNumId w:val="198"/>
  </w:num>
  <w:num w:numId="175" w16cid:durableId="511183139">
    <w:abstractNumId w:val="200"/>
  </w:num>
  <w:num w:numId="176" w16cid:durableId="1767264347">
    <w:abstractNumId w:val="237"/>
  </w:num>
  <w:num w:numId="177" w16cid:durableId="963345240">
    <w:abstractNumId w:val="133"/>
  </w:num>
  <w:num w:numId="178" w16cid:durableId="1054231368">
    <w:abstractNumId w:val="147"/>
  </w:num>
  <w:num w:numId="179" w16cid:durableId="814638690">
    <w:abstractNumId w:val="145"/>
  </w:num>
  <w:num w:numId="180" w16cid:durableId="1250044003">
    <w:abstractNumId w:val="194"/>
  </w:num>
  <w:num w:numId="181" w16cid:durableId="726951881">
    <w:abstractNumId w:val="99"/>
  </w:num>
  <w:num w:numId="182" w16cid:durableId="1191459228">
    <w:abstractNumId w:val="43"/>
  </w:num>
  <w:num w:numId="183" w16cid:durableId="452674476">
    <w:abstractNumId w:val="178"/>
  </w:num>
  <w:num w:numId="184" w16cid:durableId="329062112">
    <w:abstractNumId w:val="199"/>
  </w:num>
  <w:num w:numId="185" w16cid:durableId="1746145984">
    <w:abstractNumId w:val="235"/>
  </w:num>
  <w:num w:numId="186" w16cid:durableId="1542597305">
    <w:abstractNumId w:val="87"/>
  </w:num>
  <w:num w:numId="187" w16cid:durableId="861209820">
    <w:abstractNumId w:val="236"/>
  </w:num>
  <w:num w:numId="188" w16cid:durableId="1648172260">
    <w:abstractNumId w:val="176"/>
  </w:num>
  <w:num w:numId="189" w16cid:durableId="1717268945">
    <w:abstractNumId w:val="211"/>
  </w:num>
  <w:num w:numId="190" w16cid:durableId="1762607505">
    <w:abstractNumId w:val="39"/>
  </w:num>
  <w:num w:numId="191" w16cid:durableId="688721549">
    <w:abstractNumId w:val="80"/>
  </w:num>
  <w:num w:numId="192" w16cid:durableId="60952760">
    <w:abstractNumId w:val="84"/>
  </w:num>
  <w:num w:numId="193" w16cid:durableId="844982180">
    <w:abstractNumId w:val="208"/>
  </w:num>
  <w:num w:numId="194" w16cid:durableId="1153251977">
    <w:abstractNumId w:val="180"/>
  </w:num>
  <w:num w:numId="195" w16cid:durableId="1323898325">
    <w:abstractNumId w:val="152"/>
  </w:num>
  <w:num w:numId="196" w16cid:durableId="1338657551">
    <w:abstractNumId w:val="134"/>
  </w:num>
  <w:num w:numId="197" w16cid:durableId="1601372623">
    <w:abstractNumId w:val="4"/>
  </w:num>
  <w:num w:numId="198" w16cid:durableId="437141224">
    <w:abstractNumId w:val="3"/>
  </w:num>
  <w:num w:numId="199" w16cid:durableId="409622830">
    <w:abstractNumId w:val="82"/>
  </w:num>
  <w:num w:numId="200" w16cid:durableId="1349864753">
    <w:abstractNumId w:val="45"/>
  </w:num>
  <w:num w:numId="201" w16cid:durableId="1607618350">
    <w:abstractNumId w:val="216"/>
  </w:num>
  <w:num w:numId="202" w16cid:durableId="755975608">
    <w:abstractNumId w:val="131"/>
  </w:num>
  <w:num w:numId="203" w16cid:durableId="1429499577">
    <w:abstractNumId w:val="28"/>
  </w:num>
  <w:num w:numId="204" w16cid:durableId="68424621">
    <w:abstractNumId w:val="159"/>
  </w:num>
  <w:num w:numId="205" w16cid:durableId="652488239">
    <w:abstractNumId w:val="143"/>
  </w:num>
  <w:num w:numId="206" w16cid:durableId="2046979447">
    <w:abstractNumId w:val="156"/>
  </w:num>
  <w:num w:numId="207" w16cid:durableId="1771194835">
    <w:abstractNumId w:val="94"/>
  </w:num>
  <w:num w:numId="208" w16cid:durableId="2025285291">
    <w:abstractNumId w:val="136"/>
  </w:num>
  <w:num w:numId="209" w16cid:durableId="324628887">
    <w:abstractNumId w:val="155"/>
  </w:num>
  <w:num w:numId="210" w16cid:durableId="1504934535">
    <w:abstractNumId w:val="64"/>
  </w:num>
  <w:num w:numId="211" w16cid:durableId="574315051">
    <w:abstractNumId w:val="37"/>
  </w:num>
  <w:num w:numId="212" w16cid:durableId="1251037351">
    <w:abstractNumId w:val="9"/>
  </w:num>
  <w:num w:numId="213" w16cid:durableId="1001159320">
    <w:abstractNumId w:val="76"/>
  </w:num>
  <w:num w:numId="214" w16cid:durableId="27343776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737F"/>
    <w:rsid w:val="00027489"/>
    <w:rsid w:val="0002753C"/>
    <w:rsid w:val="0002781E"/>
    <w:rsid w:val="00027AA7"/>
    <w:rsid w:val="00027C0F"/>
    <w:rsid w:val="00030562"/>
    <w:rsid w:val="0003061B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72E"/>
    <w:rsid w:val="00065814"/>
    <w:rsid w:val="00065EAC"/>
    <w:rsid w:val="000667D2"/>
    <w:rsid w:val="0006686E"/>
    <w:rsid w:val="00066C74"/>
    <w:rsid w:val="00066FAD"/>
    <w:rsid w:val="00067D23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FC5"/>
    <w:rsid w:val="0008152F"/>
    <w:rsid w:val="000815F1"/>
    <w:rsid w:val="00081FC4"/>
    <w:rsid w:val="000820A7"/>
    <w:rsid w:val="000823AC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51A"/>
    <w:rsid w:val="00087154"/>
    <w:rsid w:val="000871CA"/>
    <w:rsid w:val="00087592"/>
    <w:rsid w:val="000879EF"/>
    <w:rsid w:val="00087C76"/>
    <w:rsid w:val="0009027D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69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1F9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25EA"/>
    <w:rsid w:val="00132BB9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D7"/>
    <w:rsid w:val="001B5954"/>
    <w:rsid w:val="001B5BD1"/>
    <w:rsid w:val="001B5C4B"/>
    <w:rsid w:val="001B5FFD"/>
    <w:rsid w:val="001B6AD1"/>
    <w:rsid w:val="001B6B1A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0C94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D8B"/>
    <w:rsid w:val="00210ED6"/>
    <w:rsid w:val="0021151D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67F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1256"/>
    <w:rsid w:val="00251570"/>
    <w:rsid w:val="00251982"/>
    <w:rsid w:val="002522E8"/>
    <w:rsid w:val="0025304F"/>
    <w:rsid w:val="00253573"/>
    <w:rsid w:val="002538E3"/>
    <w:rsid w:val="00253C46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6215"/>
    <w:rsid w:val="00286266"/>
    <w:rsid w:val="0028644E"/>
    <w:rsid w:val="00286911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557"/>
    <w:rsid w:val="002A28AF"/>
    <w:rsid w:val="002A2B3C"/>
    <w:rsid w:val="002A2FF6"/>
    <w:rsid w:val="002A37AD"/>
    <w:rsid w:val="002A3D7A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9E8"/>
    <w:rsid w:val="002E1D77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6F"/>
    <w:rsid w:val="002F3CD4"/>
    <w:rsid w:val="002F414A"/>
    <w:rsid w:val="002F45FF"/>
    <w:rsid w:val="002F4690"/>
    <w:rsid w:val="002F47B7"/>
    <w:rsid w:val="002F50B2"/>
    <w:rsid w:val="002F5413"/>
    <w:rsid w:val="002F58AB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E50"/>
    <w:rsid w:val="00342F77"/>
    <w:rsid w:val="003431BC"/>
    <w:rsid w:val="00343A4B"/>
    <w:rsid w:val="00343E9B"/>
    <w:rsid w:val="003440F5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FA2"/>
    <w:rsid w:val="0035019F"/>
    <w:rsid w:val="00350C57"/>
    <w:rsid w:val="00351447"/>
    <w:rsid w:val="00351898"/>
    <w:rsid w:val="003520C4"/>
    <w:rsid w:val="00352E55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EE6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BDB"/>
    <w:rsid w:val="00363F2C"/>
    <w:rsid w:val="00363FAF"/>
    <w:rsid w:val="00364103"/>
    <w:rsid w:val="00364CB1"/>
    <w:rsid w:val="00364CC9"/>
    <w:rsid w:val="00364F01"/>
    <w:rsid w:val="00365C41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470"/>
    <w:rsid w:val="003A04EF"/>
    <w:rsid w:val="003A1478"/>
    <w:rsid w:val="003A1B3B"/>
    <w:rsid w:val="003A1B7E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24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4A3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2F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262"/>
    <w:rsid w:val="00426AC8"/>
    <w:rsid w:val="00426D7B"/>
    <w:rsid w:val="0042716F"/>
    <w:rsid w:val="00427472"/>
    <w:rsid w:val="00427741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AFB"/>
    <w:rsid w:val="004651BB"/>
    <w:rsid w:val="00465263"/>
    <w:rsid w:val="00465836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5AFD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58E"/>
    <w:rsid w:val="004969C7"/>
    <w:rsid w:val="00496C38"/>
    <w:rsid w:val="00496F76"/>
    <w:rsid w:val="004979E7"/>
    <w:rsid w:val="00497A3E"/>
    <w:rsid w:val="00497C2A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484"/>
    <w:rsid w:val="004E3767"/>
    <w:rsid w:val="004E4C6C"/>
    <w:rsid w:val="004E521C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77C3"/>
    <w:rsid w:val="004F7DF7"/>
    <w:rsid w:val="00500E50"/>
    <w:rsid w:val="005012A0"/>
    <w:rsid w:val="005013A5"/>
    <w:rsid w:val="00501962"/>
    <w:rsid w:val="00501F7A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0A5A"/>
    <w:rsid w:val="005611EF"/>
    <w:rsid w:val="005618B5"/>
    <w:rsid w:val="005619D4"/>
    <w:rsid w:val="00561A52"/>
    <w:rsid w:val="00562234"/>
    <w:rsid w:val="005622DD"/>
    <w:rsid w:val="005628DD"/>
    <w:rsid w:val="005629A8"/>
    <w:rsid w:val="00562B35"/>
    <w:rsid w:val="005630AE"/>
    <w:rsid w:val="0056397F"/>
    <w:rsid w:val="00563B9C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AEE"/>
    <w:rsid w:val="00594BD1"/>
    <w:rsid w:val="0059561E"/>
    <w:rsid w:val="005956DA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56B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5B0"/>
    <w:rsid w:val="00650849"/>
    <w:rsid w:val="0065107E"/>
    <w:rsid w:val="006510CA"/>
    <w:rsid w:val="006514FA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57074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765"/>
    <w:rsid w:val="00666A60"/>
    <w:rsid w:val="00666DD0"/>
    <w:rsid w:val="00666E26"/>
    <w:rsid w:val="00666F1F"/>
    <w:rsid w:val="006677E9"/>
    <w:rsid w:val="00667A07"/>
    <w:rsid w:val="00667BD7"/>
    <w:rsid w:val="0067021C"/>
    <w:rsid w:val="0067074B"/>
    <w:rsid w:val="00670AD2"/>
    <w:rsid w:val="006717D1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1030"/>
    <w:rsid w:val="006814B6"/>
    <w:rsid w:val="006817AD"/>
    <w:rsid w:val="0068195D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FDE"/>
    <w:rsid w:val="006F2A14"/>
    <w:rsid w:val="006F2B9F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628E"/>
    <w:rsid w:val="007062B5"/>
    <w:rsid w:val="00706766"/>
    <w:rsid w:val="00706F1F"/>
    <w:rsid w:val="00706FD3"/>
    <w:rsid w:val="007076D0"/>
    <w:rsid w:val="00707EDB"/>
    <w:rsid w:val="00707F4E"/>
    <w:rsid w:val="0071088C"/>
    <w:rsid w:val="00710F83"/>
    <w:rsid w:val="007117C6"/>
    <w:rsid w:val="00711859"/>
    <w:rsid w:val="0071293F"/>
    <w:rsid w:val="00713242"/>
    <w:rsid w:val="007135A9"/>
    <w:rsid w:val="0071466B"/>
    <w:rsid w:val="0071468C"/>
    <w:rsid w:val="00714B0E"/>
    <w:rsid w:val="0071535E"/>
    <w:rsid w:val="0071556F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6B7"/>
    <w:rsid w:val="00735D9D"/>
    <w:rsid w:val="00735FFB"/>
    <w:rsid w:val="0073603A"/>
    <w:rsid w:val="0073623D"/>
    <w:rsid w:val="00736524"/>
    <w:rsid w:val="00736D1D"/>
    <w:rsid w:val="00736E28"/>
    <w:rsid w:val="00737B84"/>
    <w:rsid w:val="007406B1"/>
    <w:rsid w:val="0074085A"/>
    <w:rsid w:val="00740932"/>
    <w:rsid w:val="0074115C"/>
    <w:rsid w:val="00741210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F7B"/>
    <w:rsid w:val="007C45C6"/>
    <w:rsid w:val="007C54BF"/>
    <w:rsid w:val="007C5A97"/>
    <w:rsid w:val="007C5DEE"/>
    <w:rsid w:val="007C6156"/>
    <w:rsid w:val="007C6360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C79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B54"/>
    <w:rsid w:val="007D3DF4"/>
    <w:rsid w:val="007D5042"/>
    <w:rsid w:val="007D5283"/>
    <w:rsid w:val="007D6291"/>
    <w:rsid w:val="007D6752"/>
    <w:rsid w:val="007D69B8"/>
    <w:rsid w:val="007D73F9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3030"/>
    <w:rsid w:val="007F3432"/>
    <w:rsid w:val="007F387C"/>
    <w:rsid w:val="007F3DFF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4C65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2243"/>
    <w:rsid w:val="0096242B"/>
    <w:rsid w:val="00962440"/>
    <w:rsid w:val="0096244A"/>
    <w:rsid w:val="0096286C"/>
    <w:rsid w:val="0096366E"/>
    <w:rsid w:val="00963A4E"/>
    <w:rsid w:val="00963F0E"/>
    <w:rsid w:val="009641D3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2BFB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CCA"/>
    <w:rsid w:val="00987D44"/>
    <w:rsid w:val="00990123"/>
    <w:rsid w:val="009904AB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CFB"/>
    <w:rsid w:val="009A11A7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FD2"/>
    <w:rsid w:val="009D11E7"/>
    <w:rsid w:val="009D1214"/>
    <w:rsid w:val="009D142D"/>
    <w:rsid w:val="009D144C"/>
    <w:rsid w:val="009D18E9"/>
    <w:rsid w:val="009D1B0E"/>
    <w:rsid w:val="009D1B3E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404F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AA9"/>
    <w:rsid w:val="00A342A9"/>
    <w:rsid w:val="00A34525"/>
    <w:rsid w:val="00A34BDA"/>
    <w:rsid w:val="00A34C44"/>
    <w:rsid w:val="00A34F7F"/>
    <w:rsid w:val="00A34FB3"/>
    <w:rsid w:val="00A35524"/>
    <w:rsid w:val="00A356F8"/>
    <w:rsid w:val="00A358CE"/>
    <w:rsid w:val="00A35E53"/>
    <w:rsid w:val="00A35F53"/>
    <w:rsid w:val="00A36BA0"/>
    <w:rsid w:val="00A378F4"/>
    <w:rsid w:val="00A3798D"/>
    <w:rsid w:val="00A37CB0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E6D"/>
    <w:rsid w:val="00A43F9F"/>
    <w:rsid w:val="00A4400D"/>
    <w:rsid w:val="00A44754"/>
    <w:rsid w:val="00A44CC7"/>
    <w:rsid w:val="00A451DE"/>
    <w:rsid w:val="00A453A0"/>
    <w:rsid w:val="00A45C14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71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5EFB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E33"/>
    <w:rsid w:val="00AE7FFD"/>
    <w:rsid w:val="00AF04EA"/>
    <w:rsid w:val="00AF08E8"/>
    <w:rsid w:val="00AF1003"/>
    <w:rsid w:val="00AF10B8"/>
    <w:rsid w:val="00AF1390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5A21"/>
    <w:rsid w:val="00B268B2"/>
    <w:rsid w:val="00B26B73"/>
    <w:rsid w:val="00B26EDE"/>
    <w:rsid w:val="00B27B71"/>
    <w:rsid w:val="00B301E5"/>
    <w:rsid w:val="00B30731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E0E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0FA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DED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2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143F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DAC"/>
    <w:rsid w:val="00CF3562"/>
    <w:rsid w:val="00CF5107"/>
    <w:rsid w:val="00CF57FE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337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909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E54"/>
    <w:rsid w:val="00D5258E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4A3"/>
    <w:rsid w:val="00D67769"/>
    <w:rsid w:val="00D70037"/>
    <w:rsid w:val="00D70BC4"/>
    <w:rsid w:val="00D70D06"/>
    <w:rsid w:val="00D7121A"/>
    <w:rsid w:val="00D718FE"/>
    <w:rsid w:val="00D71CED"/>
    <w:rsid w:val="00D71E10"/>
    <w:rsid w:val="00D731C3"/>
    <w:rsid w:val="00D73B39"/>
    <w:rsid w:val="00D73B4F"/>
    <w:rsid w:val="00D740C9"/>
    <w:rsid w:val="00D74B31"/>
    <w:rsid w:val="00D74D59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23DC"/>
    <w:rsid w:val="00DB31EF"/>
    <w:rsid w:val="00DB335F"/>
    <w:rsid w:val="00DB3423"/>
    <w:rsid w:val="00DB3519"/>
    <w:rsid w:val="00DB35AA"/>
    <w:rsid w:val="00DB39D1"/>
    <w:rsid w:val="00DB3D85"/>
    <w:rsid w:val="00DB42FD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696E"/>
    <w:rsid w:val="00E07117"/>
    <w:rsid w:val="00E07305"/>
    <w:rsid w:val="00E074FE"/>
    <w:rsid w:val="00E07BE8"/>
    <w:rsid w:val="00E07DD5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5D2"/>
    <w:rsid w:val="00E23669"/>
    <w:rsid w:val="00E237EB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7408"/>
    <w:rsid w:val="00E37412"/>
    <w:rsid w:val="00E3778B"/>
    <w:rsid w:val="00E40058"/>
    <w:rsid w:val="00E40C35"/>
    <w:rsid w:val="00E40C48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7586"/>
    <w:rsid w:val="00E476AE"/>
    <w:rsid w:val="00E4772E"/>
    <w:rsid w:val="00E477D6"/>
    <w:rsid w:val="00E47E84"/>
    <w:rsid w:val="00E50436"/>
    <w:rsid w:val="00E50863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813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52B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104D"/>
    <w:rsid w:val="00EF1154"/>
    <w:rsid w:val="00EF14C6"/>
    <w:rsid w:val="00EF2643"/>
    <w:rsid w:val="00EF2DA7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AF2"/>
    <w:rsid w:val="00F02C35"/>
    <w:rsid w:val="00F02D6F"/>
    <w:rsid w:val="00F03397"/>
    <w:rsid w:val="00F03E7B"/>
    <w:rsid w:val="00F03F22"/>
    <w:rsid w:val="00F04511"/>
    <w:rsid w:val="00F04703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5558"/>
    <w:rsid w:val="00F357B6"/>
    <w:rsid w:val="00F35887"/>
    <w:rsid w:val="00F35C7A"/>
    <w:rsid w:val="00F36277"/>
    <w:rsid w:val="00F362B2"/>
    <w:rsid w:val="00F365BD"/>
    <w:rsid w:val="00F366F0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71B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F26"/>
    <w:rsid w:val="00F7508C"/>
    <w:rsid w:val="00F76707"/>
    <w:rsid w:val="00F76889"/>
    <w:rsid w:val="00F776E9"/>
    <w:rsid w:val="00F77B8F"/>
    <w:rsid w:val="00F8059A"/>
    <w:rsid w:val="00F8068A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4FD3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7D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6BAD"/>
    <w:rsid w:val="00FE707A"/>
    <w:rsid w:val="00FE71B4"/>
    <w:rsid w:val="00FE727D"/>
    <w:rsid w:val="00FE74AB"/>
    <w:rsid w:val="00FE75B9"/>
    <w:rsid w:val="00FF03AD"/>
    <w:rsid w:val="00FF0548"/>
    <w:rsid w:val="00FF0ACD"/>
    <w:rsid w:val="00FF11C9"/>
    <w:rsid w:val="00FF12AA"/>
    <w:rsid w:val="00FF15A1"/>
    <w:rsid w:val="00FF1B39"/>
    <w:rsid w:val="00FF1EBD"/>
    <w:rsid w:val="00FF2C44"/>
    <w:rsid w:val="00FF2C7E"/>
    <w:rsid w:val="00FF3126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D1C79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7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77ED9-CAAD-47F1-9276-513C4882A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2250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SWZ_MKP.4.2024.3</vt:lpstr>
      <vt:lpstr>ISTOTNE POSTANOWIENIA UMOWY</vt:lpstr>
    </vt:vector>
  </TitlesOfParts>
  <Company>arr</Company>
  <LinksUpToDate>false</LinksUpToDate>
  <CharactersWithSpaces>2620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nikol</cp:lastModifiedBy>
  <cp:revision>3</cp:revision>
  <cp:lastPrinted>2024-12-23T22:02:00Z</cp:lastPrinted>
  <dcterms:created xsi:type="dcterms:W3CDTF">2026-10-27T17:35:00Z</dcterms:created>
  <dcterms:modified xsi:type="dcterms:W3CDTF">2026-10-27T20:13:00Z</dcterms:modified>
</cp:coreProperties>
</file>