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73692" w14:textId="1EE1D11B" w:rsidR="003633D7" w:rsidRPr="000C5E4F" w:rsidRDefault="003633D7" w:rsidP="00FE4749">
      <w:pPr>
        <w:pStyle w:val="Nagwek"/>
        <w:tabs>
          <w:tab w:val="left" w:pos="5954"/>
          <w:tab w:val="center" w:pos="7230"/>
          <w:tab w:val="left" w:pos="7371"/>
        </w:tabs>
        <w:spacing w:before="0" w:after="0" w:line="360" w:lineRule="auto"/>
        <w:rPr>
          <w:rFonts w:ascii="Arial Narrow" w:hAnsi="Arial Narrow"/>
          <w:b/>
        </w:rPr>
      </w:pPr>
      <w:r w:rsidRPr="000C5E4F">
        <w:rPr>
          <w:rFonts w:ascii="Arial Narrow" w:hAnsi="Arial Narrow"/>
          <w:b/>
        </w:rPr>
        <w:t xml:space="preserve">ZAŁĄCZNIK NR 3                                                         </w:t>
      </w:r>
      <w:r w:rsidR="00D42919" w:rsidRPr="000C5E4F">
        <w:rPr>
          <w:rFonts w:ascii="Arial Narrow" w:hAnsi="Arial Narrow"/>
          <w:b/>
        </w:rPr>
        <w:t xml:space="preserve">                                                  </w:t>
      </w:r>
      <w:r w:rsidRPr="000C5E4F">
        <w:rPr>
          <w:rFonts w:ascii="Arial Narrow" w:hAnsi="Arial Narrow"/>
          <w:b/>
        </w:rPr>
        <w:t xml:space="preserve">  Postępowanie nr rej. </w:t>
      </w:r>
      <w:r w:rsidR="00D42919" w:rsidRPr="000C5E4F">
        <w:rPr>
          <w:rFonts w:ascii="Arial Narrow" w:hAnsi="Arial Narrow"/>
          <w:b/>
        </w:rPr>
        <w:t>ZP.271.1.2026</w:t>
      </w:r>
    </w:p>
    <w:p w14:paraId="0A9568B1" w14:textId="77777777" w:rsidR="003633D7" w:rsidRPr="000C5E4F" w:rsidRDefault="003633D7" w:rsidP="00FE4749">
      <w:pPr>
        <w:spacing w:before="0" w:after="0" w:line="360" w:lineRule="auto"/>
        <w:jc w:val="both"/>
        <w:rPr>
          <w:rFonts w:ascii="Arial Narrow" w:hAnsi="Arial Narrow"/>
        </w:rPr>
      </w:pPr>
    </w:p>
    <w:p w14:paraId="557B3BB2" w14:textId="77777777" w:rsidR="00667880" w:rsidRPr="000C5E4F" w:rsidRDefault="00667880" w:rsidP="00FE4749">
      <w:pPr>
        <w:spacing w:before="0" w:after="0" w:line="360" w:lineRule="auto"/>
        <w:jc w:val="both"/>
        <w:rPr>
          <w:rFonts w:ascii="Arial Narrow" w:hAnsi="Arial Narrow"/>
        </w:rPr>
      </w:pPr>
    </w:p>
    <w:p w14:paraId="23CA33CA" w14:textId="77777777" w:rsidR="00667880" w:rsidRPr="000C5E4F" w:rsidRDefault="00667880" w:rsidP="00FE4749">
      <w:pPr>
        <w:spacing w:before="0" w:after="0" w:line="360" w:lineRule="auto"/>
        <w:jc w:val="both"/>
        <w:rPr>
          <w:rFonts w:ascii="Arial Narrow" w:hAnsi="Arial Narrow"/>
        </w:rPr>
      </w:pPr>
    </w:p>
    <w:p w14:paraId="1143AD2D" w14:textId="77777777" w:rsidR="00FE4749" w:rsidRPr="000C5E4F" w:rsidRDefault="00FE4749" w:rsidP="00FE4749">
      <w:pPr>
        <w:spacing w:before="0" w:after="0" w:line="360" w:lineRule="auto"/>
        <w:ind w:left="284"/>
        <w:jc w:val="center"/>
        <w:rPr>
          <w:rFonts w:ascii="Arial Narrow" w:hAnsi="Arial Narrow"/>
          <w:b/>
        </w:rPr>
      </w:pPr>
      <w:r w:rsidRPr="000C5E4F">
        <w:rPr>
          <w:rFonts w:ascii="Arial Narrow" w:hAnsi="Arial Narrow"/>
          <w:b/>
        </w:rPr>
        <w:t>Dotyczy zamówieniu na dostawy pn.</w:t>
      </w:r>
    </w:p>
    <w:p w14:paraId="199302BA" w14:textId="48BC3F35" w:rsidR="00D42919" w:rsidRPr="000C5E4F" w:rsidRDefault="00D42919" w:rsidP="00D42919">
      <w:pPr>
        <w:spacing w:before="0" w:after="4" w:line="361" w:lineRule="auto"/>
        <w:ind w:left="19" w:right="100" w:hanging="10"/>
        <w:jc w:val="center"/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</w:pPr>
      <w:r w:rsidRPr="000C5E4F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 xml:space="preserve">Doposażenie pracowni  przedmiotowych w Zespole Szkół Ekonomicznych  im. Tadeusza Kotarbińskiego </w:t>
      </w:r>
      <w:r w:rsidR="00C620CE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br/>
      </w:r>
      <w:r w:rsidRPr="000C5E4F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 xml:space="preserve"> w Radomsku – realizacja projektu pn. „</w:t>
      </w:r>
      <w:r w:rsidRPr="000C5E4F">
        <w:rPr>
          <w:rFonts w:ascii="Arial Narrow" w:eastAsia="Verdana" w:hAnsi="Arial Narrow" w:cs="Verdana"/>
          <w:b/>
          <w:bCs/>
          <w:i/>
          <w:color w:val="000000"/>
          <w:kern w:val="2"/>
          <w14:ligatures w14:val="standardContextual"/>
        </w:rPr>
        <w:t>Ekonomik jutra – kompetencje przyszłości w dobie zmian klimatycznych</w:t>
      </w:r>
      <w:r w:rsidRPr="000C5E4F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>”</w:t>
      </w:r>
    </w:p>
    <w:p w14:paraId="739A9169" w14:textId="77777777" w:rsidR="00DF2B4E" w:rsidRPr="000C5E4F" w:rsidRDefault="00DF2B4E" w:rsidP="00FE4749">
      <w:pPr>
        <w:spacing w:before="0" w:after="0" w:line="360" w:lineRule="auto"/>
        <w:ind w:left="284"/>
        <w:jc w:val="center"/>
        <w:rPr>
          <w:rFonts w:ascii="Arial Narrow" w:hAnsi="Arial Narrow" w:cs="Arial"/>
        </w:rPr>
      </w:pPr>
    </w:p>
    <w:p w14:paraId="0BC9653B" w14:textId="77777777" w:rsidR="00DF2B4E" w:rsidRPr="000C5E4F" w:rsidRDefault="00DF2B4E" w:rsidP="00FE4749">
      <w:pPr>
        <w:spacing w:before="0" w:after="0" w:line="360" w:lineRule="auto"/>
        <w:jc w:val="center"/>
        <w:rPr>
          <w:rFonts w:ascii="Arial Narrow" w:hAnsi="Arial Narrow" w:cs="Arial"/>
          <w:b/>
          <w:u w:val="single"/>
        </w:rPr>
      </w:pPr>
      <w:r w:rsidRPr="000C5E4F">
        <w:rPr>
          <w:rFonts w:ascii="Arial Narrow" w:hAnsi="Arial Narrow" w:cs="Arial"/>
          <w:b/>
          <w:u w:val="single"/>
        </w:rPr>
        <w:t>OŚWIADCZENIE WYKONAWCY</w:t>
      </w:r>
    </w:p>
    <w:p w14:paraId="483D4B32" w14:textId="77777777" w:rsidR="00DF2B4E" w:rsidRPr="000C5E4F" w:rsidRDefault="00DF2B4E" w:rsidP="00FE4749">
      <w:pPr>
        <w:keepNext/>
        <w:tabs>
          <w:tab w:val="left" w:pos="0"/>
        </w:tabs>
        <w:suppressAutoHyphens/>
        <w:overflowPunct w:val="0"/>
        <w:autoSpaceDE w:val="0"/>
        <w:spacing w:before="0" w:after="0" w:line="360" w:lineRule="auto"/>
        <w:jc w:val="center"/>
        <w:outlineLvl w:val="0"/>
        <w:rPr>
          <w:rFonts w:ascii="Arial Narrow" w:hAnsi="Arial Narrow" w:cs="Arial"/>
          <w:b/>
          <w:bCs/>
          <w:kern w:val="2"/>
          <w:u w:val="single"/>
          <w:lang w:eastAsia="ar-SA"/>
        </w:rPr>
      </w:pPr>
      <w:r w:rsidRPr="000C5E4F">
        <w:rPr>
          <w:rFonts w:ascii="Arial Narrow" w:hAnsi="Arial Narrow" w:cs="Arial"/>
          <w:b/>
          <w:bCs/>
          <w:kern w:val="2"/>
          <w:u w:val="single"/>
          <w:lang w:eastAsia="ar-SA"/>
        </w:rPr>
        <w:t>O SPEŁNIANIU WARUNKÓW UDZIAŁU W POSTĘPOWANIU</w:t>
      </w:r>
    </w:p>
    <w:p w14:paraId="6316FD82" w14:textId="504BBECB" w:rsidR="00DF2B4E" w:rsidRPr="000C5E4F" w:rsidRDefault="00DF2B4E" w:rsidP="00FE4749">
      <w:pPr>
        <w:spacing w:before="0" w:after="0" w:line="360" w:lineRule="auto"/>
        <w:ind w:left="284"/>
        <w:jc w:val="center"/>
        <w:rPr>
          <w:rFonts w:ascii="Arial Narrow" w:hAnsi="Arial Narrow" w:cs="Arial"/>
          <w:u w:val="single"/>
        </w:rPr>
      </w:pPr>
      <w:r w:rsidRPr="000C5E4F">
        <w:rPr>
          <w:rFonts w:ascii="Arial Narrow" w:hAnsi="Arial Narrow" w:cs="Arial"/>
          <w:u w:val="single"/>
        </w:rPr>
        <w:t>zgodnie z art. 125 ust. 1</w:t>
      </w:r>
      <w:r w:rsidRPr="000C5E4F">
        <w:rPr>
          <w:rFonts w:ascii="Arial Narrow" w:hAnsi="Arial Narrow" w:cs="Arial"/>
          <w:b/>
          <w:u w:val="single"/>
        </w:rPr>
        <w:t xml:space="preserve"> </w:t>
      </w:r>
      <w:r w:rsidRPr="000C5E4F">
        <w:rPr>
          <w:rFonts w:ascii="Arial Narrow" w:hAnsi="Arial Narrow" w:cs="Arial"/>
          <w:u w:val="single"/>
        </w:rPr>
        <w:t xml:space="preserve">ustawy z dnia 11 września 2019 r. Prawo zamówień publicznych </w:t>
      </w:r>
      <w:r w:rsidRPr="000C5E4F">
        <w:rPr>
          <w:rFonts w:ascii="Arial Narrow" w:hAnsi="Arial Narrow" w:cs="Arial"/>
        </w:rPr>
        <w:t>(</w:t>
      </w:r>
      <w:r w:rsidR="00FE4749" w:rsidRPr="000C5E4F">
        <w:rPr>
          <w:rFonts w:ascii="Arial Narrow" w:hAnsi="Arial Narrow" w:cs="Arial"/>
        </w:rPr>
        <w:t xml:space="preserve">Dz.U.2026.793 </w:t>
      </w:r>
      <w:proofErr w:type="spellStart"/>
      <w:r w:rsidR="00FE4749" w:rsidRPr="000C5E4F">
        <w:rPr>
          <w:rFonts w:ascii="Arial Narrow" w:hAnsi="Arial Narrow" w:cs="Arial"/>
        </w:rPr>
        <w:t>t.j</w:t>
      </w:r>
      <w:proofErr w:type="spellEnd"/>
      <w:r w:rsidR="00FE4749" w:rsidRPr="000C5E4F">
        <w:rPr>
          <w:rFonts w:ascii="Arial Narrow" w:hAnsi="Arial Narrow" w:cs="Arial"/>
        </w:rPr>
        <w:t>.</w:t>
      </w:r>
      <w:r w:rsidRPr="000C5E4F">
        <w:rPr>
          <w:rFonts w:ascii="Arial Narrow" w:hAnsi="Arial Narrow" w:cs="Arial"/>
        </w:rPr>
        <w:t xml:space="preserve">) </w:t>
      </w:r>
    </w:p>
    <w:p w14:paraId="6376B044" w14:textId="77777777" w:rsidR="00FE4749" w:rsidRPr="000C5E4F" w:rsidRDefault="00FE4749" w:rsidP="00FE4749">
      <w:pPr>
        <w:spacing w:before="0" w:after="0" w:line="360" w:lineRule="auto"/>
        <w:ind w:left="284"/>
        <w:jc w:val="both"/>
        <w:rPr>
          <w:rFonts w:ascii="Arial Narrow" w:hAnsi="Arial Narrow" w:cs="Arial"/>
        </w:rPr>
      </w:pPr>
    </w:p>
    <w:p w14:paraId="04085898" w14:textId="2C9C559C" w:rsidR="00DF2B4E" w:rsidRPr="000C5E4F" w:rsidRDefault="00DF2B4E" w:rsidP="00D42919">
      <w:pPr>
        <w:spacing w:after="4" w:line="361" w:lineRule="auto"/>
        <w:ind w:left="19" w:right="100" w:hanging="10"/>
        <w:jc w:val="both"/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</w:pPr>
      <w:r w:rsidRPr="000C5E4F">
        <w:rPr>
          <w:rFonts w:ascii="Arial Narrow" w:hAnsi="Arial Narrow" w:cs="Arial"/>
        </w:rPr>
        <w:t xml:space="preserve">Na potrzeby postępowania o udzielenie zamówienia publicznego w trybie podstawowym bez negocjacji na </w:t>
      </w:r>
      <w:r w:rsidR="00D42919" w:rsidRPr="000C5E4F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>Doposażenie pracowni  przedmiotowych w Zespole Szkół Ekonomicznych  im. Tadeusza Kotarbińskiego  w Radomsku – realizacja projektu pn. „</w:t>
      </w:r>
      <w:r w:rsidR="00D42919" w:rsidRPr="000C5E4F">
        <w:rPr>
          <w:rFonts w:ascii="Arial Narrow" w:eastAsia="Verdana" w:hAnsi="Arial Narrow" w:cs="Verdana"/>
          <w:b/>
          <w:bCs/>
          <w:i/>
          <w:color w:val="000000"/>
          <w:kern w:val="2"/>
          <w14:ligatures w14:val="standardContextual"/>
        </w:rPr>
        <w:t>Ekonomik jutra – kompetencje przyszłości w dobie zmian klimatycznych</w:t>
      </w:r>
      <w:r w:rsidR="00D42919" w:rsidRPr="000C5E4F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 xml:space="preserve">” </w:t>
      </w:r>
      <w:r w:rsidR="003633D7" w:rsidRPr="000C5E4F">
        <w:rPr>
          <w:rFonts w:ascii="Arial Narrow" w:hAnsi="Arial Narrow" w:cs="Arial"/>
          <w:b/>
        </w:rPr>
        <w:t xml:space="preserve"> </w:t>
      </w:r>
      <w:r w:rsidRPr="000C5E4F">
        <w:rPr>
          <w:rFonts w:ascii="Arial Narrow" w:hAnsi="Arial Narrow" w:cs="Arial"/>
        </w:rPr>
        <w:t xml:space="preserve">w imieniu </w:t>
      </w:r>
      <w:r w:rsidRPr="000C5E4F">
        <w:rPr>
          <w:rFonts w:ascii="Arial Narrow" w:hAnsi="Arial Narrow" w:cs="Arial"/>
          <w:u w:val="single"/>
        </w:rPr>
        <w:t>Wykonawcy (firmy/konsorcjum)/ podmiotu udostępniającego zasoby</w:t>
      </w:r>
      <w:r w:rsidRPr="000C5E4F">
        <w:rPr>
          <w:rFonts w:ascii="Arial Narrow" w:hAnsi="Arial Narrow" w:cs="Arial"/>
        </w:rPr>
        <w:t>* oświadczam, co następuje:</w:t>
      </w:r>
    </w:p>
    <w:p w14:paraId="4F3B7611" w14:textId="77777777" w:rsidR="00DF2B4E" w:rsidRPr="000C5E4F" w:rsidRDefault="00DF2B4E" w:rsidP="00FE4749">
      <w:pPr>
        <w:spacing w:before="0" w:after="0" w:line="360" w:lineRule="auto"/>
        <w:ind w:left="284"/>
        <w:jc w:val="both"/>
        <w:rPr>
          <w:rFonts w:ascii="Arial Narrow" w:hAnsi="Arial Narrow" w:cs="Arial"/>
        </w:rPr>
      </w:pPr>
    </w:p>
    <w:p w14:paraId="372D4284" w14:textId="77777777" w:rsidR="00DF2B4E" w:rsidRPr="000C5E4F" w:rsidRDefault="00DF2B4E" w:rsidP="00FE4749">
      <w:pPr>
        <w:numPr>
          <w:ilvl w:val="0"/>
          <w:numId w:val="214"/>
        </w:numPr>
        <w:spacing w:before="0" w:after="0" w:line="360" w:lineRule="auto"/>
        <w:ind w:right="66"/>
        <w:jc w:val="both"/>
        <w:rPr>
          <w:rFonts w:ascii="Arial Narrow" w:hAnsi="Arial Narrow" w:cs="Arial"/>
          <w:b/>
        </w:rPr>
      </w:pPr>
      <w:r w:rsidRPr="000C5E4F">
        <w:rPr>
          <w:rFonts w:ascii="Arial Narrow" w:hAnsi="Arial Narrow" w:cs="Arial"/>
          <w:b/>
        </w:rPr>
        <w:t>OŚWIADCZENIA DOT. WYKONAWCY/PODMIOTU UDOSTEPNIAJĄCEGO ZASOBY:</w:t>
      </w:r>
    </w:p>
    <w:p w14:paraId="5E5DA1B6" w14:textId="4AB5B165" w:rsidR="00DF2B4E" w:rsidRPr="000C5E4F" w:rsidRDefault="00DF2B4E" w:rsidP="00FE4749">
      <w:pPr>
        <w:pStyle w:val="Akapitzlist"/>
        <w:numPr>
          <w:ilvl w:val="0"/>
          <w:numId w:val="215"/>
        </w:numPr>
        <w:spacing w:before="0" w:after="0" w:line="360" w:lineRule="auto"/>
        <w:jc w:val="both"/>
        <w:rPr>
          <w:rFonts w:ascii="Arial Narrow" w:hAnsi="Arial Narrow" w:cs="Arial"/>
        </w:rPr>
      </w:pPr>
      <w:r w:rsidRPr="000C5E4F">
        <w:rPr>
          <w:rFonts w:ascii="Arial Narrow" w:hAnsi="Arial Narrow" w:cs="Arial"/>
        </w:rPr>
        <w:t xml:space="preserve">Oświadczam, że spełniam warunki udziału w postępowaniu określone przez </w:t>
      </w:r>
      <w:r w:rsidR="00414923" w:rsidRPr="000C5E4F">
        <w:rPr>
          <w:rFonts w:ascii="Arial Narrow" w:hAnsi="Arial Narrow" w:cs="Arial"/>
        </w:rPr>
        <w:t>Z</w:t>
      </w:r>
      <w:r w:rsidRPr="000C5E4F">
        <w:rPr>
          <w:rFonts w:ascii="Arial Narrow" w:hAnsi="Arial Narrow" w:cs="Arial"/>
        </w:rPr>
        <w:t>amawiającego w </w:t>
      </w:r>
      <w:r w:rsidRPr="000C5E4F">
        <w:rPr>
          <w:rFonts w:ascii="Arial Narrow" w:hAnsi="Arial Narrow" w:cs="Arial"/>
          <w:b/>
        </w:rPr>
        <w:t xml:space="preserve">Specyfikacji Warunków Zamówienia – rozdział X </w:t>
      </w:r>
      <w:r w:rsidR="00FE4749" w:rsidRPr="000C5E4F">
        <w:rPr>
          <w:rFonts w:ascii="Arial Narrow" w:hAnsi="Arial Narrow" w:cs="Arial"/>
          <w:b/>
        </w:rPr>
        <w:t>us</w:t>
      </w:r>
      <w:r w:rsidRPr="000C5E4F">
        <w:rPr>
          <w:rFonts w:ascii="Arial Narrow" w:hAnsi="Arial Narrow" w:cs="Arial"/>
          <w:b/>
        </w:rPr>
        <w:t>t. 2.</w:t>
      </w:r>
    </w:p>
    <w:p w14:paraId="4911A233" w14:textId="191A9390" w:rsidR="00DF2B4E" w:rsidRPr="000C5E4F" w:rsidRDefault="00DF2B4E" w:rsidP="00FE4749">
      <w:pPr>
        <w:pStyle w:val="pkt"/>
        <w:numPr>
          <w:ilvl w:val="0"/>
          <w:numId w:val="215"/>
        </w:numPr>
        <w:autoSpaceDE w:val="0"/>
        <w:autoSpaceDN w:val="0"/>
        <w:spacing w:before="0" w:after="0" w:line="360" w:lineRule="auto"/>
        <w:rPr>
          <w:rFonts w:ascii="Arial Narrow" w:hAnsi="Arial Narrow" w:cs="Times New Roman"/>
          <w:sz w:val="20"/>
          <w:szCs w:val="20"/>
        </w:rPr>
      </w:pPr>
      <w:r w:rsidRPr="000C5E4F">
        <w:rPr>
          <w:rFonts w:ascii="Arial Narrow" w:hAnsi="Arial Narrow"/>
          <w:sz w:val="20"/>
          <w:szCs w:val="20"/>
        </w:rPr>
        <w:t xml:space="preserve">oświadczam, że posiadam potencjał techniczny oraz znajduję się w sytuacji finansowej </w:t>
      </w:r>
      <w:r w:rsidR="00414923" w:rsidRPr="000C5E4F">
        <w:rPr>
          <w:rFonts w:ascii="Arial Narrow" w:hAnsi="Arial Narrow"/>
          <w:sz w:val="20"/>
          <w:szCs w:val="20"/>
        </w:rPr>
        <w:t xml:space="preserve">i finansowej </w:t>
      </w:r>
      <w:r w:rsidRPr="000C5E4F">
        <w:rPr>
          <w:rFonts w:ascii="Arial Narrow" w:hAnsi="Arial Narrow"/>
          <w:sz w:val="20"/>
          <w:szCs w:val="20"/>
        </w:rPr>
        <w:t xml:space="preserve">w stopniu niezbędnym do prawidłowego wykonywania i ukończenia realizacji usługi zgodnie z wymogami Zamawiającego określonymi w SWZ. </w:t>
      </w:r>
    </w:p>
    <w:p w14:paraId="44886B9F" w14:textId="2EEC9FC8" w:rsidR="00DF2B4E" w:rsidRPr="000C5E4F" w:rsidRDefault="00DF2B4E" w:rsidP="00FE4749">
      <w:pPr>
        <w:pStyle w:val="pkt"/>
        <w:numPr>
          <w:ilvl w:val="0"/>
          <w:numId w:val="215"/>
        </w:numPr>
        <w:autoSpaceDE w:val="0"/>
        <w:autoSpaceDN w:val="0"/>
        <w:spacing w:before="0" w:after="0" w:line="360" w:lineRule="auto"/>
        <w:rPr>
          <w:rFonts w:ascii="Arial Narrow" w:hAnsi="Arial Narrow"/>
          <w:sz w:val="20"/>
          <w:szCs w:val="20"/>
        </w:rPr>
      </w:pPr>
      <w:r w:rsidRPr="000C5E4F">
        <w:rPr>
          <w:rFonts w:ascii="Arial Narrow" w:hAnsi="Arial Narrow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14:paraId="5073BF65" w14:textId="77777777" w:rsidR="00667880" w:rsidRPr="000C5E4F" w:rsidRDefault="00667880" w:rsidP="00FE4749">
      <w:pPr>
        <w:pStyle w:val="pkt"/>
        <w:autoSpaceDE w:val="0"/>
        <w:autoSpaceDN w:val="0"/>
        <w:spacing w:before="0" w:after="0" w:line="360" w:lineRule="auto"/>
        <w:ind w:left="0" w:firstLine="0"/>
        <w:rPr>
          <w:rFonts w:ascii="Arial Narrow" w:hAnsi="Arial Narrow"/>
          <w:sz w:val="20"/>
          <w:szCs w:val="20"/>
        </w:rPr>
      </w:pPr>
    </w:p>
    <w:p w14:paraId="553E0334" w14:textId="77777777" w:rsidR="00D42919" w:rsidRPr="000C5E4F" w:rsidRDefault="00D42919" w:rsidP="00667880">
      <w:pPr>
        <w:spacing w:before="0" w:after="0" w:line="36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</w:p>
    <w:p w14:paraId="771B2D41" w14:textId="77777777" w:rsidR="00D42919" w:rsidRPr="000C5E4F" w:rsidRDefault="00D42919" w:rsidP="00667880">
      <w:pPr>
        <w:spacing w:before="0" w:after="0" w:line="36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</w:p>
    <w:p w14:paraId="79AA6611" w14:textId="77777777" w:rsidR="00D42919" w:rsidRPr="000C5E4F" w:rsidRDefault="00D42919" w:rsidP="00667880">
      <w:pPr>
        <w:spacing w:before="0" w:after="0" w:line="36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</w:p>
    <w:p w14:paraId="5CD83631" w14:textId="68A41444" w:rsidR="00667880" w:rsidRPr="000C5E4F" w:rsidRDefault="00667880" w:rsidP="00667880">
      <w:pPr>
        <w:spacing w:before="0" w:after="0" w:line="36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  <w:r w:rsidRPr="000C5E4F">
        <w:rPr>
          <w:rFonts w:ascii="Arial Narrow" w:eastAsia="Calibri" w:hAnsi="Arial Narrow" w:cs="Arial"/>
          <w:b/>
          <w:i/>
          <w:color w:val="5B9BD5" w:themeColor="accent5"/>
        </w:rPr>
        <w:t>UWAGA:</w:t>
      </w:r>
    </w:p>
    <w:p w14:paraId="6DA3EE48" w14:textId="048D11ED" w:rsidR="00667880" w:rsidRPr="000C5E4F" w:rsidRDefault="00667880" w:rsidP="00667880">
      <w:pPr>
        <w:spacing w:before="0" w:after="0" w:line="36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  <w:r w:rsidRPr="000C5E4F">
        <w:rPr>
          <w:rFonts w:ascii="Arial Narrow" w:eastAsia="Calibri" w:hAnsi="Arial Narrow" w:cs="Arial"/>
          <w:b/>
          <w:i/>
          <w:color w:val="5B9BD5" w:themeColor="accent5"/>
        </w:rPr>
        <w:t>Zamawiający zaleca wypełnienie formularza elektronicznie i zapisanie dokumentu w formacie PDF (poprzez funkcję „zapisz jako” lub „drukuj”).</w:t>
      </w:r>
    </w:p>
    <w:p w14:paraId="44F9435B" w14:textId="23910FF3" w:rsidR="00667880" w:rsidRPr="000C5E4F" w:rsidRDefault="00667880" w:rsidP="00667880">
      <w:pPr>
        <w:spacing w:before="0" w:after="0" w:line="360" w:lineRule="auto"/>
        <w:jc w:val="both"/>
        <w:rPr>
          <w:rFonts w:ascii="Arial Narrow" w:hAnsi="Arial Narrow" w:cs="Arial"/>
        </w:rPr>
      </w:pPr>
      <w:r w:rsidRPr="000C5E4F">
        <w:rPr>
          <w:rFonts w:ascii="Arial Narrow" w:eastAsia="Calibri" w:hAnsi="Arial Narrow" w:cs="Arial"/>
          <w:b/>
          <w:i/>
          <w:color w:val="5B9BD5" w:themeColor="accent5"/>
        </w:rPr>
        <w:t>Niniejsze oświadczenie należy podpisać podpisem elektronicznym lub podpisem zaufanym lub podpisem osobistym przez osobę umocowaną kwalifikowanym</w:t>
      </w:r>
      <w:r w:rsidR="000D77E1" w:rsidRPr="000C5E4F">
        <w:rPr>
          <w:rFonts w:ascii="Arial Narrow" w:eastAsia="Calibri" w:hAnsi="Arial Narrow" w:cs="Arial"/>
          <w:b/>
          <w:i/>
          <w:color w:val="5B9BD5" w:themeColor="accent5"/>
        </w:rPr>
        <w:t>.</w:t>
      </w:r>
      <w:r w:rsidRPr="000C5E4F">
        <w:rPr>
          <w:rFonts w:ascii="Arial Narrow" w:eastAsia="Calibri" w:hAnsi="Arial Narrow" w:cs="Arial"/>
          <w:b/>
          <w:i/>
          <w:color w:val="5B9BD5" w:themeColor="accent5"/>
        </w:rPr>
        <w:t xml:space="preserve"> </w:t>
      </w:r>
    </w:p>
    <w:p w14:paraId="45B6F153" w14:textId="77777777" w:rsidR="004E3354" w:rsidRPr="000C5E4F" w:rsidRDefault="004E3354" w:rsidP="00524CC7">
      <w:pPr>
        <w:rPr>
          <w:rFonts w:ascii="Arial Narrow" w:hAnsi="Arial Narrow" w:cs="Arial"/>
        </w:rPr>
      </w:pPr>
    </w:p>
    <w:p w14:paraId="3B7978DD" w14:textId="32F552D1" w:rsidR="004E3354" w:rsidRPr="000C5E4F" w:rsidRDefault="004E3354" w:rsidP="00524CC7">
      <w:pPr>
        <w:tabs>
          <w:tab w:val="left" w:pos="2115"/>
        </w:tabs>
        <w:rPr>
          <w:rFonts w:ascii="Arial Narrow" w:hAnsi="Arial Narrow" w:cs="Arial"/>
        </w:rPr>
      </w:pPr>
    </w:p>
    <w:sectPr w:rsidR="004E3354" w:rsidRPr="000C5E4F" w:rsidSect="00253EF7">
      <w:headerReference w:type="default" r:id="rId8"/>
      <w:footerReference w:type="default" r:id="rId9"/>
      <w:headerReference w:type="first" r:id="rId10"/>
      <w:footnotePr>
        <w:numFmt w:val="chicago"/>
      </w:footnotePr>
      <w:pgSz w:w="11909" w:h="16834" w:code="9"/>
      <w:pgMar w:top="1134" w:right="1418" w:bottom="993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CB7CE" w14:textId="77777777" w:rsidR="002E6FEC" w:rsidRDefault="002E6FEC">
      <w:r>
        <w:separator/>
      </w:r>
    </w:p>
  </w:endnote>
  <w:endnote w:type="continuationSeparator" w:id="0">
    <w:p w14:paraId="160C2FBD" w14:textId="77777777" w:rsidR="002E6FEC" w:rsidRDefault="002E6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1B940" w14:textId="77777777" w:rsidR="00D42919" w:rsidRDefault="00D42919" w:rsidP="00D42919">
    <w:pPr>
      <w:tabs>
        <w:tab w:val="center" w:pos="4537"/>
        <w:tab w:val="right" w:pos="9172"/>
      </w:tabs>
      <w:spacing w:before="0" w:after="0" w:line="259" w:lineRule="auto"/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</w:pPr>
  </w:p>
  <w:p w14:paraId="07B21175" w14:textId="4A595FF4" w:rsidR="00D42919" w:rsidRDefault="00D42919" w:rsidP="00D42919">
    <w:pPr>
      <w:tabs>
        <w:tab w:val="center" w:pos="4537"/>
        <w:tab w:val="right" w:pos="9172"/>
      </w:tabs>
      <w:spacing w:before="0" w:after="0" w:line="259" w:lineRule="auto"/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</w:pPr>
    <w:r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>_____________________________________________________________________________________________________</w:t>
    </w:r>
  </w:p>
  <w:p w14:paraId="6E469DD9" w14:textId="50AC93E1" w:rsidR="00D42919" w:rsidRPr="00D42919" w:rsidRDefault="00D42919" w:rsidP="00D42919">
    <w:pPr>
      <w:tabs>
        <w:tab w:val="center" w:pos="4537"/>
        <w:tab w:val="right" w:pos="9172"/>
      </w:tabs>
      <w:spacing w:before="0" w:after="0" w:line="259" w:lineRule="auto"/>
      <w:rPr>
        <w:rFonts w:ascii="Verdana" w:eastAsia="Verdana" w:hAnsi="Verdana" w:cs="Verdana"/>
        <w:color w:val="000000"/>
        <w:kern w:val="2"/>
        <w:szCs w:val="24"/>
        <w14:ligatures w14:val="standardContextual"/>
      </w:rPr>
    </w:pPr>
    <w:r w:rsidRPr="00D42919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>Postępowanie</w:t>
    </w:r>
    <w:r w:rsidRPr="00D42919">
      <w:rPr>
        <w:rFonts w:ascii="Verdana" w:eastAsia="Verdana" w:hAnsi="Verdana" w:cs="Verdana"/>
        <w:i/>
        <w:color w:val="FF0000"/>
        <w:kern w:val="2"/>
        <w:sz w:val="14"/>
        <w:szCs w:val="24"/>
        <w14:ligatures w14:val="standardContextual"/>
      </w:rPr>
      <w:t xml:space="preserve"> </w:t>
    </w:r>
    <w:r w:rsidRPr="00D42919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 xml:space="preserve">nr rej. </w:t>
    </w:r>
    <w:r w:rsidRPr="00D42919">
      <w:rPr>
        <w:rFonts w:ascii="Verdana" w:eastAsia="Verdana" w:hAnsi="Verdana" w:cs="Verdana"/>
        <w:b/>
        <w:i/>
        <w:color w:val="000000"/>
        <w:kern w:val="2"/>
        <w:sz w:val="14"/>
        <w:szCs w:val="24"/>
        <w14:ligatures w14:val="standardContextual"/>
      </w:rPr>
      <w:t xml:space="preserve">ZP.271.1.2026 </w:t>
    </w:r>
    <w:r w:rsidRPr="00D42919">
      <w:rPr>
        <w:rFonts w:ascii="Verdana" w:eastAsia="Verdana" w:hAnsi="Verdana" w:cs="Verdana"/>
        <w:b/>
        <w:i/>
        <w:color w:val="000000"/>
        <w:kern w:val="2"/>
        <w:sz w:val="14"/>
        <w:szCs w:val="24"/>
        <w14:ligatures w14:val="standardContextual"/>
      </w:rPr>
      <w:tab/>
    </w:r>
    <w:r w:rsidRPr="00D42919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 xml:space="preserve"> </w:t>
    </w:r>
    <w:r w:rsidRPr="00D42919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ab/>
    </w:r>
    <w:r w:rsidRPr="00D42919">
      <w:rPr>
        <w:rFonts w:ascii="Verdana" w:eastAsia="Verdana" w:hAnsi="Verdana" w:cs="Verdana"/>
        <w:color w:val="000000"/>
        <w:kern w:val="2"/>
        <w:sz w:val="14"/>
        <w:szCs w:val="24"/>
        <w14:ligatures w14:val="standardContextual"/>
      </w:rPr>
      <w:t xml:space="preserve">Strona </w:t>
    </w:r>
    <w:r w:rsidRPr="00D42919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begin"/>
    </w:r>
    <w:r w:rsidRPr="00D42919">
      <w:rPr>
        <w:rFonts w:ascii="Verdana" w:eastAsia="Verdana" w:hAnsi="Verdana" w:cs="Verdana"/>
        <w:color w:val="000000"/>
        <w:kern w:val="2"/>
        <w:szCs w:val="24"/>
        <w14:ligatures w14:val="standardContextual"/>
      </w:rPr>
      <w:instrText xml:space="preserve"> PAGE   \* MERGEFORMAT </w:instrText>
    </w:r>
    <w:r w:rsidRPr="00D42919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separate"/>
    </w:r>
    <w:r w:rsidRPr="00D42919">
      <w:rPr>
        <w:rFonts w:ascii="Verdana" w:eastAsia="Verdana" w:hAnsi="Verdana" w:cs="Verdana"/>
        <w:color w:val="000000"/>
        <w:kern w:val="2"/>
        <w:szCs w:val="24"/>
        <w14:ligatures w14:val="standardContextual"/>
      </w:rPr>
      <w:t>1</w:t>
    </w:r>
    <w:r w:rsidRPr="00D42919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fldChar w:fldCharType="end"/>
    </w:r>
    <w:r w:rsidRPr="00D42919">
      <w:rPr>
        <w:rFonts w:ascii="Verdana" w:eastAsia="Verdana" w:hAnsi="Verdana" w:cs="Verdana"/>
        <w:color w:val="000000"/>
        <w:kern w:val="2"/>
        <w:sz w:val="14"/>
        <w:szCs w:val="24"/>
        <w14:ligatures w14:val="standardContextual"/>
      </w:rPr>
      <w:t xml:space="preserve"> z </w:t>
    </w:r>
    <w:r w:rsidRPr="00D42919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begin"/>
    </w:r>
    <w:r w:rsidRPr="00D42919">
      <w:rPr>
        <w:rFonts w:ascii="Verdana" w:eastAsia="Verdana" w:hAnsi="Verdana" w:cs="Verdana"/>
        <w:color w:val="000000"/>
        <w:kern w:val="2"/>
        <w:szCs w:val="24"/>
        <w14:ligatures w14:val="standardContextual"/>
      </w:rPr>
      <w:instrText xml:space="preserve"> NUMPAGES   \* MERGEFORMAT </w:instrText>
    </w:r>
    <w:r w:rsidRPr="00D42919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separate"/>
    </w:r>
    <w:r w:rsidRPr="00D42919">
      <w:rPr>
        <w:rFonts w:ascii="Verdana" w:eastAsia="Verdana" w:hAnsi="Verdana" w:cs="Verdana"/>
        <w:color w:val="000000"/>
        <w:kern w:val="2"/>
        <w:szCs w:val="24"/>
        <w14:ligatures w14:val="standardContextual"/>
      </w:rPr>
      <w:t>27</w:t>
    </w:r>
    <w:r w:rsidRPr="00D42919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fldChar w:fldCharType="end"/>
    </w:r>
    <w:r w:rsidRPr="00D42919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t xml:space="preserve"> </w:t>
    </w:r>
  </w:p>
  <w:p w14:paraId="26227C34" w14:textId="77777777" w:rsidR="00D42919" w:rsidRPr="00D42919" w:rsidRDefault="00D42919" w:rsidP="00D42919">
    <w:pPr>
      <w:spacing w:before="0" w:after="0" w:line="259" w:lineRule="auto"/>
      <w:rPr>
        <w:rFonts w:ascii="Verdana" w:eastAsia="Verdana" w:hAnsi="Verdana" w:cs="Verdana"/>
        <w:color w:val="000000"/>
        <w:kern w:val="2"/>
        <w:szCs w:val="24"/>
        <w14:ligatures w14:val="standardContextual"/>
      </w:rPr>
    </w:pPr>
    <w:r w:rsidRPr="00D42919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t xml:space="preserve"> </w:t>
    </w:r>
  </w:p>
  <w:p w14:paraId="14039FCD" w14:textId="77777777" w:rsidR="00D42919" w:rsidRPr="00D42919" w:rsidRDefault="00D42919" w:rsidP="00D42919">
    <w:pPr>
      <w:spacing w:before="0" w:after="0" w:line="238" w:lineRule="auto"/>
      <w:ind w:right="1244"/>
      <w:jc w:val="center"/>
      <w:rPr>
        <w:rFonts w:ascii="Arial Narrow" w:eastAsia="Verdana" w:hAnsi="Arial Narrow" w:cs="Verdana"/>
        <w:i/>
        <w:color w:val="000000"/>
        <w:kern w:val="2"/>
        <w:sz w:val="18"/>
        <w:szCs w:val="18"/>
        <w14:ligatures w14:val="standardContextual"/>
      </w:rPr>
    </w:pPr>
    <w:r w:rsidRPr="00D42919">
      <w:rPr>
        <w:rFonts w:ascii="Arial Narrow" w:eastAsia="Verdana" w:hAnsi="Arial Narrow" w:cs="Verdana"/>
        <w:i/>
        <w:color w:val="000000"/>
        <w:kern w:val="2"/>
        <w:sz w:val="18"/>
        <w:szCs w:val="18"/>
        <w14:ligatures w14:val="standardContextual"/>
      </w:rPr>
      <w:t>Projekt współfinansowany przez Unię Europejską ze środków Funduszu na Rzecz Sprawiedliwej Transformacji Programu Regionalnego Fundusze Europejskie dla Łódzkiego 2021-2027</w:t>
    </w:r>
  </w:p>
  <w:p w14:paraId="3C68DB9F" w14:textId="0BFFC574" w:rsidR="005921C2" w:rsidRPr="00FE4749" w:rsidRDefault="005921C2" w:rsidP="00FE4749">
    <w:pPr>
      <w:spacing w:before="0" w:after="0" w:line="240" w:lineRule="auto"/>
      <w:ind w:left="1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A680A" w14:textId="77777777" w:rsidR="002E6FEC" w:rsidRDefault="002E6FEC">
      <w:r>
        <w:separator/>
      </w:r>
    </w:p>
  </w:footnote>
  <w:footnote w:type="continuationSeparator" w:id="0">
    <w:p w14:paraId="4959B198" w14:textId="77777777" w:rsidR="002E6FEC" w:rsidRDefault="002E6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14A4B510" w:rsidR="005A6E5D" w:rsidRPr="003633D7" w:rsidRDefault="00FE4749" w:rsidP="00FE4749">
    <w:pPr>
      <w:spacing w:before="0" w:after="0" w:line="240" w:lineRule="auto"/>
      <w:rPr>
        <w:sz w:val="16"/>
        <w:szCs w:val="16"/>
      </w:rPr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0DC2D1F9" wp14:editId="05FE08EA">
          <wp:extent cx="5760720" cy="742348"/>
          <wp:effectExtent l="0" t="0" r="0" b="63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533"/>
        </w:tabs>
        <w:ind w:left="1533" w:hanging="453"/>
      </w:pPr>
      <w:rPr>
        <w:color w:val="000000"/>
      </w:rPr>
    </w:lvl>
    <w:lvl w:ilvl="2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0463374"/>
    <w:multiLevelType w:val="multilevel"/>
    <w:tmpl w:val="5A04E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Verdana" w:eastAsia="Times New Roman" w:hAnsi="Verdana" w:cs="Aria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005B5077"/>
    <w:multiLevelType w:val="hybridMultilevel"/>
    <w:tmpl w:val="AF6A08A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1EB4A40"/>
    <w:multiLevelType w:val="multilevel"/>
    <w:tmpl w:val="8714A80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02A63D08"/>
    <w:multiLevelType w:val="multilevel"/>
    <w:tmpl w:val="1B26CE92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Verdana" w:eastAsiaTheme="minorEastAsia" w:hAnsi="Verdana" w:cstheme="minorBidi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030B5BF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03AB77E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44509D7"/>
    <w:multiLevelType w:val="hybridMultilevel"/>
    <w:tmpl w:val="7FA2D804"/>
    <w:lvl w:ilvl="0" w:tplc="BD028D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04A44189"/>
    <w:multiLevelType w:val="multilevel"/>
    <w:tmpl w:val="BA56141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04A602C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7" w15:restartNumberingAfterBreak="0">
    <w:nsid w:val="04BB3646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5D73200"/>
    <w:multiLevelType w:val="hybridMultilevel"/>
    <w:tmpl w:val="BCB04592"/>
    <w:lvl w:ilvl="0" w:tplc="0360EE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1" w15:restartNumberingAfterBreak="0">
    <w:nsid w:val="0638538A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068A148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35" w15:restartNumberingAfterBreak="0">
    <w:nsid w:val="08F125A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6" w15:restartNumberingAfterBreak="0">
    <w:nsid w:val="093F78A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7" w15:restartNumberingAfterBreak="0">
    <w:nsid w:val="09826AAD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8" w15:restartNumberingAfterBreak="0">
    <w:nsid w:val="0A115045"/>
    <w:multiLevelType w:val="multilevel"/>
    <w:tmpl w:val="7B46C95C"/>
    <w:lvl w:ilvl="0">
      <w:start w:val="1"/>
      <w:numFmt w:val="bullet"/>
      <w:lvlText w:val=""/>
      <w:lvlJc w:val="left"/>
      <w:pPr>
        <w:ind w:left="2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0B1C71B9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0" w15:restartNumberingAfterBreak="0">
    <w:nsid w:val="0C91575E"/>
    <w:multiLevelType w:val="hybridMultilevel"/>
    <w:tmpl w:val="D4B2694C"/>
    <w:lvl w:ilvl="0" w:tplc="0B0AE212">
      <w:start w:val="1"/>
      <w:numFmt w:val="decimal"/>
      <w:lvlText w:val="%1."/>
      <w:lvlJc w:val="left"/>
      <w:pPr>
        <w:tabs>
          <w:tab w:val="num" w:pos="2340"/>
        </w:tabs>
        <w:ind w:left="2340" w:hanging="363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1" w15:restartNumberingAfterBreak="0">
    <w:nsid w:val="0C9A207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2" w15:restartNumberingAfterBreak="0">
    <w:nsid w:val="0CA70980"/>
    <w:multiLevelType w:val="hybridMultilevel"/>
    <w:tmpl w:val="F1666C9E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3" w15:restartNumberingAfterBreak="0">
    <w:nsid w:val="0CCC11C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CD03D4C"/>
    <w:multiLevelType w:val="multilevel"/>
    <w:tmpl w:val="B2E0EC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5" w15:restartNumberingAfterBreak="0">
    <w:nsid w:val="0D2F7D2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D3B3D4B"/>
    <w:multiLevelType w:val="hybridMultilevel"/>
    <w:tmpl w:val="89D2B99A"/>
    <w:lvl w:ilvl="0" w:tplc="FFFFFFFF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EC83E0A"/>
    <w:multiLevelType w:val="multilevel"/>
    <w:tmpl w:val="AE0C8D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0F2D6A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F555CB0"/>
    <w:multiLevelType w:val="multilevel"/>
    <w:tmpl w:val="415E10F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0FFF6C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803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09E38A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2B3075E"/>
    <w:multiLevelType w:val="multilevel"/>
    <w:tmpl w:val="29ACFC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4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13280F82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7" w15:restartNumberingAfterBreak="0">
    <w:nsid w:val="13F303C3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8" w15:restartNumberingAfterBreak="0">
    <w:nsid w:val="147332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476393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51F005A"/>
    <w:multiLevelType w:val="hybridMultilevel"/>
    <w:tmpl w:val="18D4F1B4"/>
    <w:lvl w:ilvl="0" w:tplc="4EA46C86">
      <w:start w:val="1"/>
      <w:numFmt w:val="decimal"/>
      <w:lvlText w:val="%1."/>
      <w:lvlJc w:val="left"/>
      <w:pPr>
        <w:ind w:left="38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1" w15:restartNumberingAfterBreak="0">
    <w:nsid w:val="1525528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54D6C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16D223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86215B9"/>
    <w:multiLevelType w:val="multilevel"/>
    <w:tmpl w:val="3544CDF0"/>
    <w:lvl w:ilvl="0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836" w:hanging="360"/>
      </w:pPr>
      <w:rPr>
        <w:rFonts w:ascii="Wingdings" w:hAnsi="Wingdings" w:cs="Wingdings" w:hint="default"/>
      </w:rPr>
    </w:lvl>
  </w:abstractNum>
  <w:abstractNum w:abstractNumId="66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AF43B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1B8152A8"/>
    <w:multiLevelType w:val="hybridMultilevel"/>
    <w:tmpl w:val="814CC08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BA841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BDB53AC"/>
    <w:multiLevelType w:val="hybridMultilevel"/>
    <w:tmpl w:val="4D809832"/>
    <w:lvl w:ilvl="0" w:tplc="DEBC5DD6">
      <w:start w:val="1"/>
      <w:numFmt w:val="lowerLetter"/>
      <w:lvlText w:val="%1)"/>
      <w:lvlJc w:val="left"/>
      <w:pPr>
        <w:ind w:left="11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72" w15:restartNumberingAfterBreak="0">
    <w:nsid w:val="1C145460"/>
    <w:multiLevelType w:val="multilevel"/>
    <w:tmpl w:val="656091D8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3" w15:restartNumberingAfterBreak="0">
    <w:nsid w:val="1CAE006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D311E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D6327FE"/>
    <w:multiLevelType w:val="hybridMultilevel"/>
    <w:tmpl w:val="3D52DC44"/>
    <w:lvl w:ilvl="0" w:tplc="0456D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E4D2C0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04D74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084101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0" w15:restartNumberingAfterBreak="0">
    <w:nsid w:val="20896A49"/>
    <w:multiLevelType w:val="hybridMultilevel"/>
    <w:tmpl w:val="43A68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582E28E">
      <w:start w:val="1"/>
      <w:numFmt w:val="decimal"/>
      <w:lvlText w:val="%5)"/>
      <w:lvlJc w:val="left"/>
      <w:pPr>
        <w:ind w:left="3600" w:hanging="360"/>
      </w:pPr>
      <w:rPr>
        <w:b w:val="0"/>
        <w:bCs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0AF23DB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2" w15:restartNumberingAfterBreak="0">
    <w:nsid w:val="20E63D0C"/>
    <w:multiLevelType w:val="hybridMultilevel"/>
    <w:tmpl w:val="89D2B99A"/>
    <w:lvl w:ilvl="0" w:tplc="B582E28E">
      <w:start w:val="1"/>
      <w:numFmt w:val="decimal"/>
      <w:lvlText w:val="%1)"/>
      <w:lvlJc w:val="left"/>
      <w:pPr>
        <w:ind w:left="107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0FD4F97"/>
    <w:multiLevelType w:val="hybridMultilevel"/>
    <w:tmpl w:val="56264CD0"/>
    <w:lvl w:ilvl="0" w:tplc="FFFFFFFF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86" w:hanging="360"/>
      </w:pPr>
    </w:lvl>
    <w:lvl w:ilvl="2" w:tplc="FFFFFFFF" w:tentative="1">
      <w:start w:val="1"/>
      <w:numFmt w:val="lowerRoman"/>
      <w:lvlText w:val="%3."/>
      <w:lvlJc w:val="right"/>
      <w:pPr>
        <w:ind w:left="2206" w:hanging="180"/>
      </w:pPr>
    </w:lvl>
    <w:lvl w:ilvl="3" w:tplc="FFFFFFFF" w:tentative="1">
      <w:start w:val="1"/>
      <w:numFmt w:val="decimal"/>
      <w:lvlText w:val="%4."/>
      <w:lvlJc w:val="left"/>
      <w:pPr>
        <w:ind w:left="2926" w:hanging="360"/>
      </w:pPr>
    </w:lvl>
    <w:lvl w:ilvl="4" w:tplc="FFFFFFFF" w:tentative="1">
      <w:start w:val="1"/>
      <w:numFmt w:val="lowerLetter"/>
      <w:lvlText w:val="%5."/>
      <w:lvlJc w:val="left"/>
      <w:pPr>
        <w:ind w:left="3646" w:hanging="360"/>
      </w:pPr>
    </w:lvl>
    <w:lvl w:ilvl="5" w:tplc="FFFFFFFF" w:tentative="1">
      <w:start w:val="1"/>
      <w:numFmt w:val="lowerRoman"/>
      <w:lvlText w:val="%6."/>
      <w:lvlJc w:val="right"/>
      <w:pPr>
        <w:ind w:left="4366" w:hanging="180"/>
      </w:pPr>
    </w:lvl>
    <w:lvl w:ilvl="6" w:tplc="FFFFFFFF" w:tentative="1">
      <w:start w:val="1"/>
      <w:numFmt w:val="decimal"/>
      <w:lvlText w:val="%7."/>
      <w:lvlJc w:val="left"/>
      <w:pPr>
        <w:ind w:left="5086" w:hanging="360"/>
      </w:pPr>
    </w:lvl>
    <w:lvl w:ilvl="7" w:tplc="FFFFFFFF" w:tentative="1">
      <w:start w:val="1"/>
      <w:numFmt w:val="lowerLetter"/>
      <w:lvlText w:val="%8."/>
      <w:lvlJc w:val="left"/>
      <w:pPr>
        <w:ind w:left="5806" w:hanging="360"/>
      </w:pPr>
    </w:lvl>
    <w:lvl w:ilvl="8" w:tplc="FFFFFFFF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4" w15:restartNumberingAfterBreak="0">
    <w:nsid w:val="213C45E4"/>
    <w:multiLevelType w:val="multilevel"/>
    <w:tmpl w:val="FCBA1A1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5" w15:restartNumberingAfterBreak="0">
    <w:nsid w:val="21BD7ED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22B12B6D"/>
    <w:multiLevelType w:val="multilevel"/>
    <w:tmpl w:val="69AC63F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8" w15:restartNumberingAfterBreak="0">
    <w:nsid w:val="22E44B6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3900F79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90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3B17C9F"/>
    <w:multiLevelType w:val="hybridMultilevel"/>
    <w:tmpl w:val="CF3A6072"/>
    <w:lvl w:ilvl="0" w:tplc="8C8EB7D0">
      <w:start w:val="1"/>
      <w:numFmt w:val="lowerLetter"/>
      <w:lvlText w:val="%1)"/>
      <w:lvlJc w:val="left"/>
      <w:pPr>
        <w:ind w:left="1126" w:hanging="360"/>
      </w:pPr>
      <w:rPr>
        <w:rFonts w:ascii="Verdana" w:hAnsi="Verdan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92" w15:restartNumberingAfterBreak="0">
    <w:nsid w:val="258C1C7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6595A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267C19E9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26C75FCD"/>
    <w:multiLevelType w:val="multilevel"/>
    <w:tmpl w:val="A2843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96" w15:restartNumberingAfterBreak="0">
    <w:nsid w:val="282726A3"/>
    <w:multiLevelType w:val="hybridMultilevel"/>
    <w:tmpl w:val="A2CA8F40"/>
    <w:lvl w:ilvl="0" w:tplc="F49CCEAA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7" w15:restartNumberingAfterBreak="0">
    <w:nsid w:val="29142E1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99F0256"/>
    <w:multiLevelType w:val="multilevel"/>
    <w:tmpl w:val="8318B99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9" w15:restartNumberingAfterBreak="0">
    <w:nsid w:val="2A3F7C95"/>
    <w:multiLevelType w:val="multilevel"/>
    <w:tmpl w:val="4D20382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0" w15:restartNumberingAfterBreak="0">
    <w:nsid w:val="2A5E0AC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1" w15:restartNumberingAfterBreak="0">
    <w:nsid w:val="2C102980"/>
    <w:multiLevelType w:val="hybridMultilevel"/>
    <w:tmpl w:val="AF96B196"/>
    <w:lvl w:ilvl="0" w:tplc="DC600BB2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2063F1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33268F"/>
    <w:multiLevelType w:val="hybridMultilevel"/>
    <w:tmpl w:val="384C0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DC9368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DD04DB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6" w15:restartNumberingAfterBreak="0">
    <w:nsid w:val="2DD6314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E2D2989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8" w15:restartNumberingAfterBreak="0">
    <w:nsid w:val="2E30316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EA64BAE"/>
    <w:multiLevelType w:val="hybridMultilevel"/>
    <w:tmpl w:val="E1CE2808"/>
    <w:lvl w:ilvl="0" w:tplc="04B2796E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trike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10" w15:restartNumberingAfterBreak="0">
    <w:nsid w:val="2F2432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FDE118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0AB4DFB"/>
    <w:multiLevelType w:val="multilevel"/>
    <w:tmpl w:val="B5C02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3" w15:restartNumberingAfterBreak="0">
    <w:nsid w:val="31084F4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10E26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1414623"/>
    <w:multiLevelType w:val="hybridMultilevel"/>
    <w:tmpl w:val="CC626BE8"/>
    <w:lvl w:ilvl="0" w:tplc="31723B26">
      <w:start w:val="1"/>
      <w:numFmt w:val="decimal"/>
      <w:lvlText w:val="%1."/>
      <w:lvlJc w:val="left"/>
      <w:pPr>
        <w:ind w:left="3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6" w15:restartNumberingAfterBreak="0">
    <w:nsid w:val="316772D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7" w15:restartNumberingAfterBreak="0">
    <w:nsid w:val="3243624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2482182"/>
    <w:multiLevelType w:val="multilevel"/>
    <w:tmpl w:val="4F1C3AE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19" w15:restartNumberingAfterBreak="0">
    <w:nsid w:val="32BA433B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0" w15:restartNumberingAfterBreak="0">
    <w:nsid w:val="335C0F1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55F41B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2606B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6465C7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64A6FD4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5" w15:restartNumberingAfterBreak="0">
    <w:nsid w:val="366D3E3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78E00F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7A97A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874754C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0" w15:restartNumberingAfterBreak="0">
    <w:nsid w:val="39036F5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2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9A93F2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3ADD7F9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5" w15:restartNumberingAfterBreak="0">
    <w:nsid w:val="3B573BC4"/>
    <w:multiLevelType w:val="multilevel"/>
    <w:tmpl w:val="2EBE834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6" w15:restartNumberingAfterBreak="0">
    <w:nsid w:val="3BAA270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7" w15:restartNumberingAfterBreak="0">
    <w:nsid w:val="3C136A67"/>
    <w:multiLevelType w:val="multilevel"/>
    <w:tmpl w:val="13F625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CBD517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CC51A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D8F5012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D965320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2" w15:restartNumberingAfterBreak="0">
    <w:nsid w:val="3DB340F6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3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4" w15:restartNumberingAfterBreak="0">
    <w:nsid w:val="3E9C2CCE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5" w15:restartNumberingAfterBreak="0">
    <w:nsid w:val="3EA5779E"/>
    <w:multiLevelType w:val="hybridMultilevel"/>
    <w:tmpl w:val="892E1B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EE345F4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7" w15:restartNumberingAfterBreak="0">
    <w:nsid w:val="40122B88"/>
    <w:multiLevelType w:val="hybridMultilevel"/>
    <w:tmpl w:val="59EA017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03146B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9" w15:restartNumberingAfterBreak="0">
    <w:nsid w:val="403C01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0C15F9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3D622C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3D75EF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418073E"/>
    <w:multiLevelType w:val="hybridMultilevel"/>
    <w:tmpl w:val="42F89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B004C2">
      <w:start w:val="1"/>
      <w:numFmt w:val="decimal"/>
      <w:lvlText w:val="%4)"/>
      <w:lvlJc w:val="left"/>
      <w:pPr>
        <w:ind w:left="2880" w:hanging="360"/>
      </w:pPr>
      <w:rPr>
        <w:rFonts w:ascii="Verdana" w:eastAsiaTheme="minorEastAsia" w:hAnsi="Verdana" w:cstheme="minorHAns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448485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53A77F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6" w15:restartNumberingAfterBreak="0">
    <w:nsid w:val="45870D8A"/>
    <w:multiLevelType w:val="multilevel"/>
    <w:tmpl w:val="5238B070"/>
    <w:lvl w:ilvl="0">
      <w:start w:val="1"/>
      <w:numFmt w:val="bullet"/>
      <w:lvlText w:val=""/>
      <w:lvlJc w:val="left"/>
      <w:pPr>
        <w:ind w:left="2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6" w:hanging="360"/>
      </w:pPr>
      <w:rPr>
        <w:rFonts w:ascii="Wingdings" w:hAnsi="Wingdings" w:cs="Wingdings" w:hint="default"/>
      </w:rPr>
    </w:lvl>
  </w:abstractNum>
  <w:abstractNum w:abstractNumId="157" w15:restartNumberingAfterBreak="0">
    <w:nsid w:val="460C7EEA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8" w15:restartNumberingAfterBreak="0">
    <w:nsid w:val="463353E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7024AF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79B4CC6"/>
    <w:multiLevelType w:val="hybridMultilevel"/>
    <w:tmpl w:val="BF386070"/>
    <w:lvl w:ilvl="0" w:tplc="41968B3E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1" w15:restartNumberingAfterBreak="0">
    <w:nsid w:val="485D4A1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2" w15:restartNumberingAfterBreak="0">
    <w:nsid w:val="48B3321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A573F01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4" w15:restartNumberingAfterBreak="0">
    <w:nsid w:val="4B552DB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5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6" w15:restartNumberingAfterBreak="0">
    <w:nsid w:val="4D8103A8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7" w15:restartNumberingAfterBreak="0">
    <w:nsid w:val="4F453F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F6650B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04233EC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0" w15:restartNumberingAfterBreak="0">
    <w:nsid w:val="50564385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1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2" w15:restartNumberingAfterBreak="0">
    <w:nsid w:val="50E94A56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3" w15:restartNumberingAfterBreak="0">
    <w:nsid w:val="50F62C4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52442F2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29C021F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6" w15:restartNumberingAfterBreak="0">
    <w:nsid w:val="538C6CDE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3F359DF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4E22D99"/>
    <w:multiLevelType w:val="hybridMultilevel"/>
    <w:tmpl w:val="F05473EC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54F76166"/>
    <w:multiLevelType w:val="multilevel"/>
    <w:tmpl w:val="AD14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0" w15:restartNumberingAfterBreak="0">
    <w:nsid w:val="550B4E5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5306D01"/>
    <w:multiLevelType w:val="hybridMultilevel"/>
    <w:tmpl w:val="01B26246"/>
    <w:lvl w:ilvl="0" w:tplc="924AA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2" w15:restartNumberingAfterBreak="0">
    <w:nsid w:val="55DD3E65"/>
    <w:multiLevelType w:val="multilevel"/>
    <w:tmpl w:val="09A67C2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3" w15:restartNumberingAfterBreak="0">
    <w:nsid w:val="572B5B52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8893FA8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8BF59B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3220A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7513F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88" w15:restartNumberingAfterBreak="0">
    <w:nsid w:val="5A9373A9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9" w15:restartNumberingAfterBreak="0">
    <w:nsid w:val="5AA069A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AC632C2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1" w15:restartNumberingAfterBreak="0">
    <w:nsid w:val="5C5A446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2" w15:restartNumberingAfterBreak="0">
    <w:nsid w:val="5CB97794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3" w15:restartNumberingAfterBreak="0">
    <w:nsid w:val="5D3D45B4"/>
    <w:multiLevelType w:val="multilevel"/>
    <w:tmpl w:val="99DAF0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2160"/>
      </w:pPr>
      <w:rPr>
        <w:rFonts w:hint="default"/>
      </w:rPr>
    </w:lvl>
  </w:abstractNum>
  <w:abstractNum w:abstractNumId="194" w15:restartNumberingAfterBreak="0">
    <w:nsid w:val="5DDC083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5E093BA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6" w15:restartNumberingAfterBreak="0">
    <w:nsid w:val="5EB63EBB"/>
    <w:multiLevelType w:val="hybridMultilevel"/>
    <w:tmpl w:val="05BA0E6C"/>
    <w:lvl w:ilvl="0" w:tplc="A00C72D8">
      <w:start w:val="1"/>
      <w:numFmt w:val="decimal"/>
      <w:lvlText w:val="%1."/>
      <w:lvlJc w:val="left"/>
      <w:pPr>
        <w:ind w:left="3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7" w15:restartNumberingAfterBreak="0">
    <w:nsid w:val="5F5D411E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F5E6EC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5F8A6B8E"/>
    <w:multiLevelType w:val="hybridMultilevel"/>
    <w:tmpl w:val="0D469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5FA45EAF"/>
    <w:multiLevelType w:val="multilevel"/>
    <w:tmpl w:val="56E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1" w15:restartNumberingAfterBreak="0">
    <w:nsid w:val="6119582E"/>
    <w:multiLevelType w:val="multilevel"/>
    <w:tmpl w:val="6900AFF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2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3" w15:restartNumberingAfterBreak="0">
    <w:nsid w:val="65CC0E4A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4" w15:restartNumberingAfterBreak="0">
    <w:nsid w:val="6631315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66500D3"/>
    <w:multiLevelType w:val="hybridMultilevel"/>
    <w:tmpl w:val="AF6A08A2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94C4FBD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697B65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BB43021"/>
    <w:multiLevelType w:val="hybridMultilevel"/>
    <w:tmpl w:val="892E1BEC"/>
    <w:lvl w:ilvl="0" w:tplc="A630187C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6C8623D2"/>
    <w:multiLevelType w:val="hybridMultilevel"/>
    <w:tmpl w:val="B8A29726"/>
    <w:lvl w:ilvl="0" w:tplc="B582E28E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D28787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EC247A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F3466F2"/>
    <w:multiLevelType w:val="multilevel"/>
    <w:tmpl w:val="384C19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righ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3" w15:restartNumberingAfterBreak="0">
    <w:nsid w:val="6F58561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FD467C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5" w15:restartNumberingAfterBreak="0">
    <w:nsid w:val="7030407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706B7FAF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7" w15:restartNumberingAfterBreak="0">
    <w:nsid w:val="70E97C94"/>
    <w:multiLevelType w:val="multilevel"/>
    <w:tmpl w:val="388A6B3C"/>
    <w:lvl w:ilvl="0">
      <w:start w:val="1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33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7470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1592" w:hanging="2520"/>
      </w:pPr>
      <w:rPr>
        <w:rFonts w:hint="default"/>
      </w:rPr>
    </w:lvl>
  </w:abstractNum>
  <w:abstractNum w:abstractNumId="218" w15:restartNumberingAfterBreak="0">
    <w:nsid w:val="71063096"/>
    <w:multiLevelType w:val="hybridMultilevel"/>
    <w:tmpl w:val="F44EFD2C"/>
    <w:lvl w:ilvl="0" w:tplc="37263A58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9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0" w15:restartNumberingAfterBreak="0">
    <w:nsid w:val="71E664A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72AB57E8"/>
    <w:multiLevelType w:val="hybridMultilevel"/>
    <w:tmpl w:val="F95C0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203A68">
      <w:start w:val="1"/>
      <w:numFmt w:val="lowerLetter"/>
      <w:lvlText w:val="%2)"/>
      <w:lvlJc w:val="left"/>
      <w:pPr>
        <w:ind w:left="1440" w:hanging="360"/>
      </w:pPr>
      <w:rPr>
        <w:rFonts w:ascii="Verdana" w:eastAsiaTheme="minorEastAsia" w:hAnsi="Verdana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30A0EEA"/>
    <w:multiLevelType w:val="multilevel"/>
    <w:tmpl w:val="9CCCAE5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3" w15:restartNumberingAfterBreak="0">
    <w:nsid w:val="73E573E7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4" w15:restartNumberingAfterBreak="0">
    <w:nsid w:val="748B3D5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74A228E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6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7" w15:restartNumberingAfterBreak="0">
    <w:nsid w:val="75691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69D38A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7444A4A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30" w15:restartNumberingAfterBreak="0">
    <w:nsid w:val="782E54F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9224E1C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 w15:restartNumberingAfterBreak="0">
    <w:nsid w:val="7C0E04F1"/>
    <w:multiLevelType w:val="hybridMultilevel"/>
    <w:tmpl w:val="384C0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C0E65F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5" w15:restartNumberingAfterBreak="0">
    <w:nsid w:val="7C604C42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C70333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C73125A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8" w15:restartNumberingAfterBreak="0">
    <w:nsid w:val="7D946650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E154FC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0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1" w15:restartNumberingAfterBreak="0">
    <w:nsid w:val="7ECB16F3"/>
    <w:multiLevelType w:val="hybridMultilevel"/>
    <w:tmpl w:val="E266F10C"/>
    <w:lvl w:ilvl="0" w:tplc="016CDD5A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7F7E60D3"/>
    <w:multiLevelType w:val="hybridMultilevel"/>
    <w:tmpl w:val="7CBE2304"/>
    <w:lvl w:ilvl="0" w:tplc="9DC63940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43" w15:restartNumberingAfterBreak="0">
    <w:nsid w:val="7FBC34F0"/>
    <w:multiLevelType w:val="multilevel"/>
    <w:tmpl w:val="19F8B53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870751043">
    <w:abstractNumId w:val="63"/>
  </w:num>
  <w:num w:numId="2" w16cid:durableId="1708068111">
    <w:abstractNumId w:val="165"/>
  </w:num>
  <w:num w:numId="3" w16cid:durableId="525944341">
    <w:abstractNumId w:val="240"/>
  </w:num>
  <w:num w:numId="4" w16cid:durableId="308747703">
    <w:abstractNumId w:val="171"/>
  </w:num>
  <w:num w:numId="5" w16cid:durableId="1254125603">
    <w:abstractNumId w:val="0"/>
  </w:num>
  <w:num w:numId="6" w16cid:durableId="1855486471">
    <w:abstractNumId w:val="203"/>
  </w:num>
  <w:num w:numId="7" w16cid:durableId="458451322">
    <w:abstractNumId w:val="55"/>
  </w:num>
  <w:num w:numId="8" w16cid:durableId="935794022">
    <w:abstractNumId w:val="169"/>
  </w:num>
  <w:num w:numId="9" w16cid:durableId="23335766">
    <w:abstractNumId w:val="18"/>
  </w:num>
  <w:num w:numId="10" w16cid:durableId="366756991">
    <w:abstractNumId w:val="21"/>
  </w:num>
  <w:num w:numId="11" w16cid:durableId="665090302">
    <w:abstractNumId w:val="105"/>
  </w:num>
  <w:num w:numId="12" w16cid:durableId="139272326">
    <w:abstractNumId w:val="41"/>
  </w:num>
  <w:num w:numId="13" w16cid:durableId="627980601">
    <w:abstractNumId w:val="79"/>
  </w:num>
  <w:num w:numId="14" w16cid:durableId="1471362084">
    <w:abstractNumId w:val="141"/>
  </w:num>
  <w:num w:numId="15" w16cid:durableId="773289302">
    <w:abstractNumId w:val="26"/>
  </w:num>
  <w:num w:numId="16" w16cid:durableId="914315408">
    <w:abstractNumId w:val="172"/>
  </w:num>
  <w:num w:numId="17" w16cid:durableId="901796578">
    <w:abstractNumId w:val="223"/>
  </w:num>
  <w:num w:numId="18" w16cid:durableId="1047333515">
    <w:abstractNumId w:val="56"/>
  </w:num>
  <w:num w:numId="19" w16cid:durableId="1738359363">
    <w:abstractNumId w:val="81"/>
  </w:num>
  <w:num w:numId="20" w16cid:durableId="787508065">
    <w:abstractNumId w:val="175"/>
  </w:num>
  <w:num w:numId="21" w16cid:durableId="2036226195">
    <w:abstractNumId w:val="216"/>
  </w:num>
  <w:num w:numId="22" w16cid:durableId="337854403">
    <w:abstractNumId w:val="42"/>
  </w:num>
  <w:num w:numId="23" w16cid:durableId="1753697996">
    <w:abstractNumId w:val="107"/>
  </w:num>
  <w:num w:numId="24" w16cid:durableId="1651707795">
    <w:abstractNumId w:val="225"/>
  </w:num>
  <w:num w:numId="25" w16cid:durableId="1930578580">
    <w:abstractNumId w:val="100"/>
  </w:num>
  <w:num w:numId="26" w16cid:durableId="531386461">
    <w:abstractNumId w:val="32"/>
  </w:num>
  <w:num w:numId="27" w16cid:durableId="643704016">
    <w:abstractNumId w:val="214"/>
  </w:num>
  <w:num w:numId="28" w16cid:durableId="19360803">
    <w:abstractNumId w:val="187"/>
  </w:num>
  <w:num w:numId="29" w16cid:durableId="1218199467">
    <w:abstractNumId w:val="218"/>
  </w:num>
  <w:num w:numId="30" w16cid:durableId="701974523">
    <w:abstractNumId w:val="124"/>
  </w:num>
  <w:num w:numId="31" w16cid:durableId="754980803">
    <w:abstractNumId w:val="96"/>
  </w:num>
  <w:num w:numId="32" w16cid:durableId="2012757540">
    <w:abstractNumId w:val="115"/>
  </w:num>
  <w:num w:numId="33" w16cid:durableId="212667580">
    <w:abstractNumId w:val="196"/>
  </w:num>
  <w:num w:numId="34" w16cid:durableId="1813711295">
    <w:abstractNumId w:val="242"/>
  </w:num>
  <w:num w:numId="35" w16cid:durableId="1174489880">
    <w:abstractNumId w:val="35"/>
  </w:num>
  <w:num w:numId="36" w16cid:durableId="1923562587">
    <w:abstractNumId w:val="37"/>
  </w:num>
  <w:num w:numId="37" w16cid:durableId="2126848617">
    <w:abstractNumId w:val="191"/>
  </w:num>
  <w:num w:numId="38" w16cid:durableId="2028478228">
    <w:abstractNumId w:val="163"/>
  </w:num>
  <w:num w:numId="39" w16cid:durableId="2005236979">
    <w:abstractNumId w:val="89"/>
  </w:num>
  <w:num w:numId="40" w16cid:durableId="61299483">
    <w:abstractNumId w:val="95"/>
  </w:num>
  <w:num w:numId="41" w16cid:durableId="419642098">
    <w:abstractNumId w:val="119"/>
  </w:num>
  <w:num w:numId="42" w16cid:durableId="852645275">
    <w:abstractNumId w:val="190"/>
  </w:num>
  <w:num w:numId="43" w16cid:durableId="985670640">
    <w:abstractNumId w:val="136"/>
  </w:num>
  <w:num w:numId="44" w16cid:durableId="1363945806">
    <w:abstractNumId w:val="57"/>
  </w:num>
  <w:num w:numId="45" w16cid:durableId="24908843">
    <w:abstractNumId w:val="229"/>
  </w:num>
  <w:num w:numId="46" w16cid:durableId="1224876709">
    <w:abstractNumId w:val="60"/>
  </w:num>
  <w:num w:numId="47" w16cid:durableId="1038894567">
    <w:abstractNumId w:val="142"/>
  </w:num>
  <w:num w:numId="48" w16cid:durableId="1245992419">
    <w:abstractNumId w:val="31"/>
  </w:num>
  <w:num w:numId="49" w16cid:durableId="1579444287">
    <w:abstractNumId w:val="109"/>
  </w:num>
  <w:num w:numId="50" w16cid:durableId="1033118526">
    <w:abstractNumId w:val="91"/>
  </w:num>
  <w:num w:numId="51" w16cid:durableId="1167942009">
    <w:abstractNumId w:val="166"/>
  </w:num>
  <w:num w:numId="52" w16cid:durableId="1534994928">
    <w:abstractNumId w:val="39"/>
  </w:num>
  <w:num w:numId="53" w16cid:durableId="685255582">
    <w:abstractNumId w:val="235"/>
  </w:num>
  <w:num w:numId="54" w16cid:durableId="1727340698">
    <w:abstractNumId w:val="188"/>
  </w:num>
  <w:num w:numId="55" w16cid:durableId="1659915646">
    <w:abstractNumId w:val="36"/>
  </w:num>
  <w:num w:numId="56" w16cid:durableId="1394743189">
    <w:abstractNumId w:val="170"/>
  </w:num>
  <w:num w:numId="57" w16cid:durableId="240867524">
    <w:abstractNumId w:val="49"/>
  </w:num>
  <w:num w:numId="58" w16cid:durableId="556092970">
    <w:abstractNumId w:val="112"/>
  </w:num>
  <w:num w:numId="59" w16cid:durableId="1607077270">
    <w:abstractNumId w:val="193"/>
  </w:num>
  <w:num w:numId="60" w16cid:durableId="812673238">
    <w:abstractNumId w:val="192"/>
  </w:num>
  <w:num w:numId="61" w16cid:durableId="635110406">
    <w:abstractNumId w:val="25"/>
  </w:num>
  <w:num w:numId="62" w16cid:durableId="779253231">
    <w:abstractNumId w:val="53"/>
  </w:num>
  <w:num w:numId="63" w16cid:durableId="542867228">
    <w:abstractNumId w:val="222"/>
  </w:num>
  <w:num w:numId="64" w16cid:durableId="533732091">
    <w:abstractNumId w:val="71"/>
  </w:num>
  <w:num w:numId="65" w16cid:durableId="1340893457">
    <w:abstractNumId w:val="118"/>
  </w:num>
  <w:num w:numId="66" w16cid:durableId="751857996">
    <w:abstractNumId w:val="83"/>
  </w:num>
  <w:num w:numId="67" w16cid:durableId="308556385">
    <w:abstractNumId w:val="182"/>
  </w:num>
  <w:num w:numId="68" w16cid:durableId="1113482443">
    <w:abstractNumId w:val="98"/>
  </w:num>
  <w:num w:numId="69" w16cid:durableId="1193112415">
    <w:abstractNumId w:val="33"/>
  </w:num>
  <w:num w:numId="70" w16cid:durableId="1557081057">
    <w:abstractNumId w:val="90"/>
  </w:num>
  <w:num w:numId="71" w16cid:durableId="355275064">
    <w:abstractNumId w:val="75"/>
  </w:num>
  <w:num w:numId="72" w16cid:durableId="1119296665">
    <w:abstractNumId w:val="47"/>
  </w:num>
  <w:num w:numId="73" w16cid:durableId="65491663">
    <w:abstractNumId w:val="20"/>
  </w:num>
  <w:num w:numId="74" w16cid:durableId="1674332968">
    <w:abstractNumId w:val="208"/>
  </w:num>
  <w:num w:numId="75" w16cid:durableId="462114383">
    <w:abstractNumId w:val="72"/>
  </w:num>
  <w:num w:numId="76" w16cid:durableId="1984852688">
    <w:abstractNumId w:val="101"/>
  </w:num>
  <w:num w:numId="77" w16cid:durableId="1960992316">
    <w:abstractNumId w:val="116"/>
  </w:num>
  <w:num w:numId="78" w16cid:durableId="1009526832">
    <w:abstractNumId w:val="161"/>
  </w:num>
  <w:num w:numId="79" w16cid:durableId="1038093543">
    <w:abstractNumId w:val="22"/>
  </w:num>
  <w:num w:numId="80" w16cid:durableId="1636326621">
    <w:abstractNumId w:val="155"/>
  </w:num>
  <w:num w:numId="81" w16cid:durableId="1016273213">
    <w:abstractNumId w:val="234"/>
  </w:num>
  <w:num w:numId="82" w16cid:durableId="751703111">
    <w:abstractNumId w:val="164"/>
  </w:num>
  <w:num w:numId="83" w16cid:durableId="781458523">
    <w:abstractNumId w:val="221"/>
  </w:num>
  <w:num w:numId="84" w16cid:durableId="1908959354">
    <w:abstractNumId w:val="147"/>
  </w:num>
  <w:num w:numId="85" w16cid:durableId="1971281165">
    <w:abstractNumId w:val="114"/>
  </w:num>
  <w:num w:numId="86" w16cid:durableId="1704598494">
    <w:abstractNumId w:val="241"/>
  </w:num>
  <w:num w:numId="87" w16cid:durableId="1573276012">
    <w:abstractNumId w:val="139"/>
  </w:num>
  <w:num w:numId="88" w16cid:durableId="1523205805">
    <w:abstractNumId w:val="145"/>
  </w:num>
  <w:num w:numId="89" w16cid:durableId="1513643409">
    <w:abstractNumId w:val="102"/>
  </w:num>
  <w:num w:numId="90" w16cid:durableId="1352535215">
    <w:abstractNumId w:val="69"/>
  </w:num>
  <w:num w:numId="91" w16cid:durableId="1953974971">
    <w:abstractNumId w:val="167"/>
  </w:num>
  <w:num w:numId="92" w16cid:durableId="1940983030">
    <w:abstractNumId w:val="211"/>
  </w:num>
  <w:num w:numId="93" w16cid:durableId="1820656858">
    <w:abstractNumId w:val="213"/>
  </w:num>
  <w:num w:numId="94" w16cid:durableId="1021082638">
    <w:abstractNumId w:val="185"/>
  </w:num>
  <w:num w:numId="95" w16cid:durableId="1596472118">
    <w:abstractNumId w:val="120"/>
  </w:num>
  <w:num w:numId="96" w16cid:durableId="1281567831">
    <w:abstractNumId w:val="106"/>
  </w:num>
  <w:num w:numId="97" w16cid:durableId="1433816968">
    <w:abstractNumId w:val="159"/>
  </w:num>
  <w:num w:numId="98" w16cid:durableId="1992712830">
    <w:abstractNumId w:val="122"/>
  </w:num>
  <w:num w:numId="99" w16cid:durableId="1899317706">
    <w:abstractNumId w:val="27"/>
  </w:num>
  <w:num w:numId="100" w16cid:durableId="1445347339">
    <w:abstractNumId w:val="125"/>
  </w:num>
  <w:num w:numId="101" w16cid:durableId="942611165">
    <w:abstractNumId w:val="85"/>
  </w:num>
  <w:num w:numId="102" w16cid:durableId="1885632594">
    <w:abstractNumId w:val="77"/>
  </w:num>
  <w:num w:numId="103" w16cid:durableId="776868463">
    <w:abstractNumId w:val="150"/>
  </w:num>
  <w:num w:numId="104" w16cid:durableId="1296181821">
    <w:abstractNumId w:val="184"/>
  </w:num>
  <w:num w:numId="105" w16cid:durableId="1549295326">
    <w:abstractNumId w:val="194"/>
  </w:num>
  <w:num w:numId="106" w16cid:durableId="1797793387">
    <w:abstractNumId w:val="121"/>
  </w:num>
  <w:num w:numId="107" w16cid:durableId="1482383876">
    <w:abstractNumId w:val="152"/>
  </w:num>
  <w:num w:numId="108" w16cid:durableId="1286306010">
    <w:abstractNumId w:val="58"/>
  </w:num>
  <w:num w:numId="109" w16cid:durableId="489373179">
    <w:abstractNumId w:val="43"/>
  </w:num>
  <w:num w:numId="110" w16cid:durableId="1571231303">
    <w:abstractNumId w:val="210"/>
  </w:num>
  <w:num w:numId="111" w16cid:durableId="1131284471">
    <w:abstractNumId w:val="149"/>
  </w:num>
  <w:num w:numId="112" w16cid:durableId="1573156753">
    <w:abstractNumId w:val="93"/>
  </w:num>
  <w:num w:numId="113" w16cid:durableId="971057168">
    <w:abstractNumId w:val="189"/>
  </w:num>
  <w:num w:numId="114" w16cid:durableId="1628394905">
    <w:abstractNumId w:val="224"/>
  </w:num>
  <w:num w:numId="115" w16cid:durableId="1503085277">
    <w:abstractNumId w:val="176"/>
  </w:num>
  <w:num w:numId="116" w16cid:durableId="376055792">
    <w:abstractNumId w:val="74"/>
  </w:num>
  <w:num w:numId="117" w16cid:durableId="98721426">
    <w:abstractNumId w:val="108"/>
  </w:num>
  <w:num w:numId="118" w16cid:durableId="1395852692">
    <w:abstractNumId w:val="111"/>
  </w:num>
  <w:num w:numId="119" w16cid:durableId="608663502">
    <w:abstractNumId w:val="140"/>
  </w:num>
  <w:num w:numId="120" w16cid:durableId="420807112">
    <w:abstractNumId w:val="198"/>
  </w:num>
  <w:num w:numId="121" w16cid:durableId="1641691715">
    <w:abstractNumId w:val="110"/>
  </w:num>
  <w:num w:numId="122" w16cid:durableId="1153909597">
    <w:abstractNumId w:val="123"/>
  </w:num>
  <w:num w:numId="123" w16cid:durableId="1832794411">
    <w:abstractNumId w:val="88"/>
  </w:num>
  <w:num w:numId="124" w16cid:durableId="1567908700">
    <w:abstractNumId w:val="205"/>
  </w:num>
  <w:num w:numId="125" w16cid:durableId="637999738">
    <w:abstractNumId w:val="45"/>
  </w:num>
  <w:num w:numId="126" w16cid:durableId="368919240">
    <w:abstractNumId w:val="61"/>
  </w:num>
  <w:num w:numId="127" w16cid:durableId="191964939">
    <w:abstractNumId w:val="113"/>
  </w:num>
  <w:num w:numId="128" w16cid:durableId="1696349098">
    <w:abstractNumId w:val="67"/>
  </w:num>
  <w:num w:numId="129" w16cid:durableId="1044796457">
    <w:abstractNumId w:val="19"/>
  </w:num>
  <w:num w:numId="130" w16cid:durableId="940913460">
    <w:abstractNumId w:val="52"/>
  </w:num>
  <w:num w:numId="131" w16cid:durableId="188573257">
    <w:abstractNumId w:val="23"/>
  </w:num>
  <w:num w:numId="132" w16cid:durableId="1808280417">
    <w:abstractNumId w:val="230"/>
  </w:num>
  <w:num w:numId="133" w16cid:durableId="664404836">
    <w:abstractNumId w:val="128"/>
  </w:num>
  <w:num w:numId="134" w16cid:durableId="823199925">
    <w:abstractNumId w:val="104"/>
  </w:num>
  <w:num w:numId="135" w16cid:durableId="1942911550">
    <w:abstractNumId w:val="130"/>
  </w:num>
  <w:num w:numId="136" w16cid:durableId="115418752">
    <w:abstractNumId w:val="207"/>
  </w:num>
  <w:num w:numId="137" w16cid:durableId="1113477950">
    <w:abstractNumId w:val="48"/>
  </w:num>
  <w:num w:numId="138" w16cid:durableId="866331417">
    <w:abstractNumId w:val="92"/>
  </w:num>
  <w:num w:numId="139" w16cid:durableId="74983686">
    <w:abstractNumId w:val="228"/>
  </w:num>
  <w:num w:numId="140" w16cid:durableId="710345143">
    <w:abstractNumId w:val="186"/>
  </w:num>
  <w:num w:numId="141" w16cid:durableId="1932426881">
    <w:abstractNumId w:val="59"/>
  </w:num>
  <w:num w:numId="142" w16cid:durableId="1870751202">
    <w:abstractNumId w:val="158"/>
  </w:num>
  <w:num w:numId="143" w16cid:durableId="694119218">
    <w:abstractNumId w:val="73"/>
  </w:num>
  <w:num w:numId="144" w16cid:durableId="190535164">
    <w:abstractNumId w:val="215"/>
  </w:num>
  <w:num w:numId="145" w16cid:durableId="1164592623">
    <w:abstractNumId w:val="138"/>
  </w:num>
  <w:num w:numId="146" w16cid:durableId="1061096940">
    <w:abstractNumId w:val="162"/>
  </w:num>
  <w:num w:numId="147" w16cid:durableId="1974094987">
    <w:abstractNumId w:val="173"/>
  </w:num>
  <w:num w:numId="148" w16cid:durableId="1611010054">
    <w:abstractNumId w:val="178"/>
  </w:num>
  <w:num w:numId="149" w16cid:durableId="1965112110">
    <w:abstractNumId w:val="180"/>
  </w:num>
  <w:num w:numId="150" w16cid:durableId="1505590451">
    <w:abstractNumId w:val="117"/>
  </w:num>
  <w:num w:numId="151" w16cid:durableId="1605186911">
    <w:abstractNumId w:val="78"/>
  </w:num>
  <w:num w:numId="152" w16cid:durableId="1677883910">
    <w:abstractNumId w:val="64"/>
  </w:num>
  <w:num w:numId="153" w16cid:durableId="1790080522">
    <w:abstractNumId w:val="206"/>
  </w:num>
  <w:num w:numId="154" w16cid:durableId="669718253">
    <w:abstractNumId w:val="62"/>
  </w:num>
  <w:num w:numId="155" w16cid:durableId="1587036621">
    <w:abstractNumId w:val="236"/>
  </w:num>
  <w:num w:numId="156" w16cid:durableId="1590383156">
    <w:abstractNumId w:val="70"/>
  </w:num>
  <w:num w:numId="157" w16cid:durableId="1720013691">
    <w:abstractNumId w:val="127"/>
  </w:num>
  <w:num w:numId="158" w16cid:durableId="1340234507">
    <w:abstractNumId w:val="197"/>
  </w:num>
  <w:num w:numId="159" w16cid:durableId="1373379700">
    <w:abstractNumId w:val="204"/>
  </w:num>
  <w:num w:numId="160" w16cid:durableId="429353241">
    <w:abstractNumId w:val="126"/>
  </w:num>
  <w:num w:numId="161" w16cid:durableId="1435594027">
    <w:abstractNumId w:val="220"/>
  </w:num>
  <w:num w:numId="162" w16cid:durableId="1300771250">
    <w:abstractNumId w:val="154"/>
  </w:num>
  <w:num w:numId="163" w16cid:durableId="1748914632">
    <w:abstractNumId w:val="183"/>
  </w:num>
  <w:num w:numId="164" w16cid:durableId="1326737659">
    <w:abstractNumId w:val="227"/>
  </w:num>
  <w:num w:numId="165" w16cid:durableId="2050839724">
    <w:abstractNumId w:val="174"/>
  </w:num>
  <w:num w:numId="166" w16cid:durableId="274798063">
    <w:abstractNumId w:val="51"/>
  </w:num>
  <w:num w:numId="167" w16cid:durableId="514659186">
    <w:abstractNumId w:val="168"/>
  </w:num>
  <w:num w:numId="168" w16cid:durableId="977344786">
    <w:abstractNumId w:val="231"/>
  </w:num>
  <w:num w:numId="169" w16cid:durableId="1179351484">
    <w:abstractNumId w:val="97"/>
  </w:num>
  <w:num w:numId="170" w16cid:durableId="795953689">
    <w:abstractNumId w:val="50"/>
  </w:num>
  <w:num w:numId="171" w16cid:durableId="1213421988">
    <w:abstractNumId w:val="151"/>
  </w:num>
  <w:num w:numId="172" w16cid:durableId="527723431">
    <w:abstractNumId w:val="133"/>
  </w:num>
  <w:num w:numId="173" w16cid:durableId="532426370">
    <w:abstractNumId w:val="243"/>
  </w:num>
  <w:num w:numId="174" w16cid:durableId="125052874">
    <w:abstractNumId w:val="199"/>
  </w:num>
  <w:num w:numId="175" w16cid:durableId="1535339440">
    <w:abstractNumId w:val="201"/>
  </w:num>
  <w:num w:numId="176" w16cid:durableId="1246721557">
    <w:abstractNumId w:val="239"/>
  </w:num>
  <w:num w:numId="177" w16cid:durableId="532768149">
    <w:abstractNumId w:val="134"/>
  </w:num>
  <w:num w:numId="178" w16cid:durableId="595017516">
    <w:abstractNumId w:val="148"/>
  </w:num>
  <w:num w:numId="179" w16cid:durableId="851456379">
    <w:abstractNumId w:val="146"/>
  </w:num>
  <w:num w:numId="180" w16cid:durableId="1640187466">
    <w:abstractNumId w:val="195"/>
  </w:num>
  <w:num w:numId="181" w16cid:durableId="483476473">
    <w:abstractNumId w:val="99"/>
  </w:num>
  <w:num w:numId="182" w16cid:durableId="1652833744">
    <w:abstractNumId w:val="44"/>
  </w:num>
  <w:num w:numId="183" w16cid:durableId="1737974116">
    <w:abstractNumId w:val="179"/>
  </w:num>
  <w:num w:numId="184" w16cid:durableId="1010721159">
    <w:abstractNumId w:val="200"/>
  </w:num>
  <w:num w:numId="185" w16cid:durableId="1464428005">
    <w:abstractNumId w:val="237"/>
  </w:num>
  <w:num w:numId="186" w16cid:durableId="1011104351">
    <w:abstractNumId w:val="87"/>
  </w:num>
  <w:num w:numId="187" w16cid:durableId="1003240004">
    <w:abstractNumId w:val="238"/>
  </w:num>
  <w:num w:numId="188" w16cid:durableId="1533884441">
    <w:abstractNumId w:val="177"/>
  </w:num>
  <w:num w:numId="189" w16cid:durableId="1204098601">
    <w:abstractNumId w:val="212"/>
  </w:num>
  <w:num w:numId="190" w16cid:durableId="1503158433">
    <w:abstractNumId w:val="40"/>
  </w:num>
  <w:num w:numId="191" w16cid:durableId="236793871">
    <w:abstractNumId w:val="80"/>
  </w:num>
  <w:num w:numId="192" w16cid:durableId="1264336225">
    <w:abstractNumId w:val="84"/>
  </w:num>
  <w:num w:numId="193" w16cid:durableId="1713337863">
    <w:abstractNumId w:val="209"/>
  </w:num>
  <w:num w:numId="194" w16cid:durableId="871723779">
    <w:abstractNumId w:val="181"/>
  </w:num>
  <w:num w:numId="195" w16cid:durableId="1516848052">
    <w:abstractNumId w:val="153"/>
  </w:num>
  <w:num w:numId="196" w16cid:durableId="1196119419">
    <w:abstractNumId w:val="135"/>
  </w:num>
  <w:num w:numId="197" w16cid:durableId="389965342">
    <w:abstractNumId w:val="4"/>
  </w:num>
  <w:num w:numId="198" w16cid:durableId="22247534">
    <w:abstractNumId w:val="3"/>
  </w:num>
  <w:num w:numId="199" w16cid:durableId="544024296">
    <w:abstractNumId w:val="82"/>
  </w:num>
  <w:num w:numId="200" w16cid:durableId="2011326099">
    <w:abstractNumId w:val="46"/>
  </w:num>
  <w:num w:numId="201" w16cid:durableId="1064763538">
    <w:abstractNumId w:val="217"/>
  </w:num>
  <w:num w:numId="202" w16cid:durableId="148792854">
    <w:abstractNumId w:val="132"/>
  </w:num>
  <w:num w:numId="203" w16cid:durableId="1172914559">
    <w:abstractNumId w:val="29"/>
  </w:num>
  <w:num w:numId="204" w16cid:durableId="620235410">
    <w:abstractNumId w:val="160"/>
  </w:num>
  <w:num w:numId="205" w16cid:durableId="1481842821">
    <w:abstractNumId w:val="144"/>
  </w:num>
  <w:num w:numId="206" w16cid:durableId="1247305010">
    <w:abstractNumId w:val="157"/>
  </w:num>
  <w:num w:numId="207" w16cid:durableId="1204906808">
    <w:abstractNumId w:val="94"/>
  </w:num>
  <w:num w:numId="208" w16cid:durableId="968244726">
    <w:abstractNumId w:val="137"/>
  </w:num>
  <w:num w:numId="209" w16cid:durableId="371656717">
    <w:abstractNumId w:val="156"/>
  </w:num>
  <w:num w:numId="210" w16cid:durableId="1030566636">
    <w:abstractNumId w:val="65"/>
  </w:num>
  <w:num w:numId="211" w16cid:durableId="698317198">
    <w:abstractNumId w:val="38"/>
  </w:num>
  <w:num w:numId="212" w16cid:durableId="1181508382">
    <w:abstractNumId w:val="9"/>
  </w:num>
  <w:num w:numId="213" w16cid:durableId="783890302">
    <w:abstractNumId w:val="76"/>
  </w:num>
  <w:num w:numId="214" w16cid:durableId="9648924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492333647">
    <w:abstractNumId w:val="2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1221015467">
    <w:abstractNumId w:val="24"/>
  </w:num>
  <w:num w:numId="217" w16cid:durableId="43070479">
    <w:abstractNumId w:val="103"/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6A9D"/>
    <w:rsid w:val="0002737F"/>
    <w:rsid w:val="00027489"/>
    <w:rsid w:val="0002753C"/>
    <w:rsid w:val="0002781E"/>
    <w:rsid w:val="00027AA7"/>
    <w:rsid w:val="00027C0F"/>
    <w:rsid w:val="00030562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4197"/>
    <w:rsid w:val="000446F1"/>
    <w:rsid w:val="00044C6D"/>
    <w:rsid w:val="00045126"/>
    <w:rsid w:val="000452C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42F"/>
    <w:rsid w:val="0006572E"/>
    <w:rsid w:val="00065814"/>
    <w:rsid w:val="00065EAC"/>
    <w:rsid w:val="000667D2"/>
    <w:rsid w:val="0006686E"/>
    <w:rsid w:val="00066C74"/>
    <w:rsid w:val="00066FAD"/>
    <w:rsid w:val="00067D23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FC5"/>
    <w:rsid w:val="0008152F"/>
    <w:rsid w:val="000815F1"/>
    <w:rsid w:val="00081FC4"/>
    <w:rsid w:val="000820A7"/>
    <w:rsid w:val="000823AC"/>
    <w:rsid w:val="000824C5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BE1"/>
    <w:rsid w:val="00085CF0"/>
    <w:rsid w:val="00085D17"/>
    <w:rsid w:val="000860A7"/>
    <w:rsid w:val="0008651A"/>
    <w:rsid w:val="00087154"/>
    <w:rsid w:val="000871CA"/>
    <w:rsid w:val="00087592"/>
    <w:rsid w:val="000879EF"/>
    <w:rsid w:val="00087C76"/>
    <w:rsid w:val="0009027D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A66"/>
    <w:rsid w:val="00097AE8"/>
    <w:rsid w:val="00097FB7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4F"/>
    <w:rsid w:val="000C5EEF"/>
    <w:rsid w:val="000C6803"/>
    <w:rsid w:val="000C6B43"/>
    <w:rsid w:val="000C6C0B"/>
    <w:rsid w:val="000C6DCC"/>
    <w:rsid w:val="000C6FA6"/>
    <w:rsid w:val="000C6FDD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7E1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25EA"/>
    <w:rsid w:val="00133097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621F"/>
    <w:rsid w:val="00136376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AB3"/>
    <w:rsid w:val="00163CE7"/>
    <w:rsid w:val="00163E21"/>
    <w:rsid w:val="00164839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43D5"/>
    <w:rsid w:val="001946FF"/>
    <w:rsid w:val="00194E02"/>
    <w:rsid w:val="001950D9"/>
    <w:rsid w:val="00195100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211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4D"/>
    <w:rsid w:val="001B57D7"/>
    <w:rsid w:val="001B5954"/>
    <w:rsid w:val="001B5BD1"/>
    <w:rsid w:val="001B5C4B"/>
    <w:rsid w:val="001B5FFD"/>
    <w:rsid w:val="001B6AD1"/>
    <w:rsid w:val="001B6B1A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D1E"/>
    <w:rsid w:val="002052C1"/>
    <w:rsid w:val="002059D0"/>
    <w:rsid w:val="00205F76"/>
    <w:rsid w:val="002069C9"/>
    <w:rsid w:val="002100B6"/>
    <w:rsid w:val="00210943"/>
    <w:rsid w:val="00210D8B"/>
    <w:rsid w:val="00210ED6"/>
    <w:rsid w:val="0021151D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305B8"/>
    <w:rsid w:val="00230873"/>
    <w:rsid w:val="00230B77"/>
    <w:rsid w:val="00232997"/>
    <w:rsid w:val="0023354D"/>
    <w:rsid w:val="002337E1"/>
    <w:rsid w:val="00233C97"/>
    <w:rsid w:val="00233E9E"/>
    <w:rsid w:val="002340D1"/>
    <w:rsid w:val="0023467F"/>
    <w:rsid w:val="00234C62"/>
    <w:rsid w:val="00234CB9"/>
    <w:rsid w:val="002358A3"/>
    <w:rsid w:val="00235E4D"/>
    <w:rsid w:val="002363A0"/>
    <w:rsid w:val="00237A0D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1256"/>
    <w:rsid w:val="00251570"/>
    <w:rsid w:val="00251982"/>
    <w:rsid w:val="002522E8"/>
    <w:rsid w:val="0025304F"/>
    <w:rsid w:val="00253573"/>
    <w:rsid w:val="002538E3"/>
    <w:rsid w:val="00253C46"/>
    <w:rsid w:val="00253EF7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369"/>
    <w:rsid w:val="00260A15"/>
    <w:rsid w:val="00260E0C"/>
    <w:rsid w:val="00261145"/>
    <w:rsid w:val="00261445"/>
    <w:rsid w:val="00261DF8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6215"/>
    <w:rsid w:val="00286266"/>
    <w:rsid w:val="0028644E"/>
    <w:rsid w:val="00286911"/>
    <w:rsid w:val="002875EA"/>
    <w:rsid w:val="002876D8"/>
    <w:rsid w:val="002878EF"/>
    <w:rsid w:val="00287A3D"/>
    <w:rsid w:val="002907C5"/>
    <w:rsid w:val="00290D9A"/>
    <w:rsid w:val="00290E19"/>
    <w:rsid w:val="00290EEC"/>
    <w:rsid w:val="00291265"/>
    <w:rsid w:val="002914B6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FC8"/>
    <w:rsid w:val="00296298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557"/>
    <w:rsid w:val="002A28AF"/>
    <w:rsid w:val="002A2B3C"/>
    <w:rsid w:val="002A2FF6"/>
    <w:rsid w:val="002A37AD"/>
    <w:rsid w:val="002A3D7A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9E8"/>
    <w:rsid w:val="002E1D77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6FEC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6F"/>
    <w:rsid w:val="002F3CD4"/>
    <w:rsid w:val="002F414A"/>
    <w:rsid w:val="002F45FF"/>
    <w:rsid w:val="002F4690"/>
    <w:rsid w:val="002F47B7"/>
    <w:rsid w:val="002F50B2"/>
    <w:rsid w:val="002F5413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3BB"/>
    <w:rsid w:val="0030695C"/>
    <w:rsid w:val="003071A5"/>
    <w:rsid w:val="00307210"/>
    <w:rsid w:val="0030787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6EF4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BC7"/>
    <w:rsid w:val="00342E50"/>
    <w:rsid w:val="00342F77"/>
    <w:rsid w:val="003431BC"/>
    <w:rsid w:val="00343A4B"/>
    <w:rsid w:val="00343E9B"/>
    <w:rsid w:val="003440F5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FA2"/>
    <w:rsid w:val="0035019F"/>
    <w:rsid w:val="00350C57"/>
    <w:rsid w:val="00351447"/>
    <w:rsid w:val="00351898"/>
    <w:rsid w:val="003520C4"/>
    <w:rsid w:val="00352E55"/>
    <w:rsid w:val="00352F3B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3D7"/>
    <w:rsid w:val="00363BDB"/>
    <w:rsid w:val="00363F2C"/>
    <w:rsid w:val="00363FAF"/>
    <w:rsid w:val="00364103"/>
    <w:rsid w:val="00364CB1"/>
    <w:rsid w:val="00364CC9"/>
    <w:rsid w:val="00364F01"/>
    <w:rsid w:val="00365C41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081E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470"/>
    <w:rsid w:val="003A04EF"/>
    <w:rsid w:val="003A1478"/>
    <w:rsid w:val="003A1B3B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4A3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28CF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4923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262"/>
    <w:rsid w:val="00426AC8"/>
    <w:rsid w:val="00426D7B"/>
    <w:rsid w:val="0042716F"/>
    <w:rsid w:val="00427472"/>
    <w:rsid w:val="00427741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AFB"/>
    <w:rsid w:val="004651BB"/>
    <w:rsid w:val="00465263"/>
    <w:rsid w:val="00465836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58E"/>
    <w:rsid w:val="004969C7"/>
    <w:rsid w:val="00496C38"/>
    <w:rsid w:val="00496F76"/>
    <w:rsid w:val="004979E7"/>
    <w:rsid w:val="00497A3E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C78"/>
    <w:rsid w:val="004A7DAE"/>
    <w:rsid w:val="004A7EBB"/>
    <w:rsid w:val="004B0342"/>
    <w:rsid w:val="004B03CA"/>
    <w:rsid w:val="004B1159"/>
    <w:rsid w:val="004B17F1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354"/>
    <w:rsid w:val="004E3484"/>
    <w:rsid w:val="004E3767"/>
    <w:rsid w:val="004E4C6C"/>
    <w:rsid w:val="004E521C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77C3"/>
    <w:rsid w:val="004F7DF7"/>
    <w:rsid w:val="00500E50"/>
    <w:rsid w:val="005012A0"/>
    <w:rsid w:val="005013A5"/>
    <w:rsid w:val="00501962"/>
    <w:rsid w:val="00501F7A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4CC7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11EF"/>
    <w:rsid w:val="005618B5"/>
    <w:rsid w:val="005619D4"/>
    <w:rsid w:val="00561A52"/>
    <w:rsid w:val="00562234"/>
    <w:rsid w:val="005622DD"/>
    <w:rsid w:val="005628DD"/>
    <w:rsid w:val="005629A8"/>
    <w:rsid w:val="005630AE"/>
    <w:rsid w:val="0056397F"/>
    <w:rsid w:val="00563B9C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97E"/>
    <w:rsid w:val="00594AEE"/>
    <w:rsid w:val="00594BD1"/>
    <w:rsid w:val="0059561E"/>
    <w:rsid w:val="005956DA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096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D3C"/>
    <w:rsid w:val="005C1018"/>
    <w:rsid w:val="005C1856"/>
    <w:rsid w:val="005C1EB3"/>
    <w:rsid w:val="005C2D72"/>
    <w:rsid w:val="005C302C"/>
    <w:rsid w:val="005C33B1"/>
    <w:rsid w:val="005C356B"/>
    <w:rsid w:val="005C3C9F"/>
    <w:rsid w:val="005C3F8E"/>
    <w:rsid w:val="005C4B5C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5B0"/>
    <w:rsid w:val="00650849"/>
    <w:rsid w:val="0065107E"/>
    <w:rsid w:val="006510CA"/>
    <w:rsid w:val="006514FA"/>
    <w:rsid w:val="00651671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765"/>
    <w:rsid w:val="00666A60"/>
    <w:rsid w:val="00666DD0"/>
    <w:rsid w:val="00666E26"/>
    <w:rsid w:val="00666F1F"/>
    <w:rsid w:val="006677E9"/>
    <w:rsid w:val="00667880"/>
    <w:rsid w:val="00667A07"/>
    <w:rsid w:val="00667BD7"/>
    <w:rsid w:val="0067021C"/>
    <w:rsid w:val="0067074B"/>
    <w:rsid w:val="00670AD2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1030"/>
    <w:rsid w:val="006814B6"/>
    <w:rsid w:val="006817AD"/>
    <w:rsid w:val="0068195D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1228"/>
    <w:rsid w:val="006F1FDE"/>
    <w:rsid w:val="006F2A14"/>
    <w:rsid w:val="006F2B9F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628E"/>
    <w:rsid w:val="007062B5"/>
    <w:rsid w:val="00706766"/>
    <w:rsid w:val="00706F1F"/>
    <w:rsid w:val="00706FD3"/>
    <w:rsid w:val="00707EDB"/>
    <w:rsid w:val="00707F4E"/>
    <w:rsid w:val="0071088C"/>
    <w:rsid w:val="00710F83"/>
    <w:rsid w:val="007117C6"/>
    <w:rsid w:val="00711859"/>
    <w:rsid w:val="0071293F"/>
    <w:rsid w:val="00713242"/>
    <w:rsid w:val="007135A9"/>
    <w:rsid w:val="0071466B"/>
    <w:rsid w:val="0071468C"/>
    <w:rsid w:val="00714B0E"/>
    <w:rsid w:val="0071535E"/>
    <w:rsid w:val="0071556F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6B7"/>
    <w:rsid w:val="00735D9D"/>
    <w:rsid w:val="00735FFB"/>
    <w:rsid w:val="0073603A"/>
    <w:rsid w:val="0073623D"/>
    <w:rsid w:val="00736524"/>
    <w:rsid w:val="00736D1D"/>
    <w:rsid w:val="00736E28"/>
    <w:rsid w:val="00737B84"/>
    <w:rsid w:val="007406B1"/>
    <w:rsid w:val="0074085A"/>
    <w:rsid w:val="00740932"/>
    <w:rsid w:val="0074115C"/>
    <w:rsid w:val="00741210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BB4"/>
    <w:rsid w:val="00785D50"/>
    <w:rsid w:val="007865A9"/>
    <w:rsid w:val="00786ACD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66E"/>
    <w:rsid w:val="0079794D"/>
    <w:rsid w:val="007A025A"/>
    <w:rsid w:val="007A05E2"/>
    <w:rsid w:val="007A081A"/>
    <w:rsid w:val="007A1087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701D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F7B"/>
    <w:rsid w:val="007C45C6"/>
    <w:rsid w:val="007C54BF"/>
    <w:rsid w:val="007C5A97"/>
    <w:rsid w:val="007C5DEE"/>
    <w:rsid w:val="007C6156"/>
    <w:rsid w:val="007C6360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B54"/>
    <w:rsid w:val="007D3DF4"/>
    <w:rsid w:val="007D5042"/>
    <w:rsid w:val="007D5283"/>
    <w:rsid w:val="007D6291"/>
    <w:rsid w:val="007D6752"/>
    <w:rsid w:val="007D69B8"/>
    <w:rsid w:val="007D73F9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3030"/>
    <w:rsid w:val="007F3432"/>
    <w:rsid w:val="007F387C"/>
    <w:rsid w:val="007F3DFF"/>
    <w:rsid w:val="007F40DA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7766"/>
    <w:rsid w:val="007F7AAC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0B7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6D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7A2"/>
    <w:rsid w:val="008A4437"/>
    <w:rsid w:val="008A4529"/>
    <w:rsid w:val="008A49D8"/>
    <w:rsid w:val="008A4A3B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2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62D"/>
    <w:rsid w:val="00921AA1"/>
    <w:rsid w:val="00921CA0"/>
    <w:rsid w:val="00921D78"/>
    <w:rsid w:val="009226D9"/>
    <w:rsid w:val="00922BD2"/>
    <w:rsid w:val="00922DF1"/>
    <w:rsid w:val="00923143"/>
    <w:rsid w:val="00923F7A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404EF"/>
    <w:rsid w:val="00940842"/>
    <w:rsid w:val="00940A49"/>
    <w:rsid w:val="0094133A"/>
    <w:rsid w:val="00941469"/>
    <w:rsid w:val="00941599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2243"/>
    <w:rsid w:val="0096242B"/>
    <w:rsid w:val="00962440"/>
    <w:rsid w:val="0096244A"/>
    <w:rsid w:val="0096286C"/>
    <w:rsid w:val="0096366E"/>
    <w:rsid w:val="00963A4E"/>
    <w:rsid w:val="00963F0E"/>
    <w:rsid w:val="009641D3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F9"/>
    <w:rsid w:val="00971A80"/>
    <w:rsid w:val="00971F6C"/>
    <w:rsid w:val="00972659"/>
    <w:rsid w:val="009727FD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CCA"/>
    <w:rsid w:val="00987D44"/>
    <w:rsid w:val="00990123"/>
    <w:rsid w:val="009904AB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869"/>
    <w:rsid w:val="009A0CFB"/>
    <w:rsid w:val="009A11A7"/>
    <w:rsid w:val="009A1481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35A"/>
    <w:rsid w:val="009A4A45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FD2"/>
    <w:rsid w:val="009D11E7"/>
    <w:rsid w:val="009D1214"/>
    <w:rsid w:val="009D142D"/>
    <w:rsid w:val="009D144C"/>
    <w:rsid w:val="009D1720"/>
    <w:rsid w:val="009D18E9"/>
    <w:rsid w:val="009D1B0E"/>
    <w:rsid w:val="009D1B3E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3D5F"/>
    <w:rsid w:val="009D404F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2E86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AA9"/>
    <w:rsid w:val="00A342A9"/>
    <w:rsid w:val="00A34525"/>
    <w:rsid w:val="00A34BDA"/>
    <w:rsid w:val="00A34C44"/>
    <w:rsid w:val="00A34F7F"/>
    <w:rsid w:val="00A34FB3"/>
    <w:rsid w:val="00A35524"/>
    <w:rsid w:val="00A356F8"/>
    <w:rsid w:val="00A358CE"/>
    <w:rsid w:val="00A35E53"/>
    <w:rsid w:val="00A35F53"/>
    <w:rsid w:val="00A36BA0"/>
    <w:rsid w:val="00A378F4"/>
    <w:rsid w:val="00A3798D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F9F"/>
    <w:rsid w:val="00A4400D"/>
    <w:rsid w:val="00A44754"/>
    <w:rsid w:val="00A44CC7"/>
    <w:rsid w:val="00A451DE"/>
    <w:rsid w:val="00A453A0"/>
    <w:rsid w:val="00A45C14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88B"/>
    <w:rsid w:val="00A51E60"/>
    <w:rsid w:val="00A521D2"/>
    <w:rsid w:val="00A526FB"/>
    <w:rsid w:val="00A52F28"/>
    <w:rsid w:val="00A530F9"/>
    <w:rsid w:val="00A534EC"/>
    <w:rsid w:val="00A53E03"/>
    <w:rsid w:val="00A5437B"/>
    <w:rsid w:val="00A54781"/>
    <w:rsid w:val="00A54A01"/>
    <w:rsid w:val="00A54D9F"/>
    <w:rsid w:val="00A552B0"/>
    <w:rsid w:val="00A557B7"/>
    <w:rsid w:val="00A557C0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3249"/>
    <w:rsid w:val="00AC354A"/>
    <w:rsid w:val="00AC3E84"/>
    <w:rsid w:val="00AC4051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FFD"/>
    <w:rsid w:val="00AF04EA"/>
    <w:rsid w:val="00AF08E8"/>
    <w:rsid w:val="00AF1003"/>
    <w:rsid w:val="00AF10B8"/>
    <w:rsid w:val="00AF1390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E77"/>
    <w:rsid w:val="00B16017"/>
    <w:rsid w:val="00B16922"/>
    <w:rsid w:val="00B169B1"/>
    <w:rsid w:val="00B16AD3"/>
    <w:rsid w:val="00B16EA9"/>
    <w:rsid w:val="00B17120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68B2"/>
    <w:rsid w:val="00B26B73"/>
    <w:rsid w:val="00B26EDE"/>
    <w:rsid w:val="00B27B71"/>
    <w:rsid w:val="00B301E5"/>
    <w:rsid w:val="00B30731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C08"/>
    <w:rsid w:val="00B64C7F"/>
    <w:rsid w:val="00B64CD9"/>
    <w:rsid w:val="00B64E81"/>
    <w:rsid w:val="00B650EC"/>
    <w:rsid w:val="00B651F2"/>
    <w:rsid w:val="00B65809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2321"/>
    <w:rsid w:val="00B72AD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E0E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74D"/>
    <w:rsid w:val="00BE0CB1"/>
    <w:rsid w:val="00BE0DCD"/>
    <w:rsid w:val="00BE0E2E"/>
    <w:rsid w:val="00BE1337"/>
    <w:rsid w:val="00BE1545"/>
    <w:rsid w:val="00BE25FB"/>
    <w:rsid w:val="00BE274B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E43"/>
    <w:rsid w:val="00BF7FAA"/>
    <w:rsid w:val="00C000B8"/>
    <w:rsid w:val="00C0035A"/>
    <w:rsid w:val="00C00913"/>
    <w:rsid w:val="00C00CF2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D46"/>
    <w:rsid w:val="00C31EDA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DED"/>
    <w:rsid w:val="00C50ED3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24"/>
    <w:rsid w:val="00C60666"/>
    <w:rsid w:val="00C6077D"/>
    <w:rsid w:val="00C609A3"/>
    <w:rsid w:val="00C60FCA"/>
    <w:rsid w:val="00C6110A"/>
    <w:rsid w:val="00C61AAE"/>
    <w:rsid w:val="00C620C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F6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2A8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5552"/>
    <w:rsid w:val="00C956CA"/>
    <w:rsid w:val="00C958A4"/>
    <w:rsid w:val="00C959F8"/>
    <w:rsid w:val="00C95DA1"/>
    <w:rsid w:val="00C95FDF"/>
    <w:rsid w:val="00C9650E"/>
    <w:rsid w:val="00C9694D"/>
    <w:rsid w:val="00C9778F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DA3"/>
    <w:rsid w:val="00CC1EDF"/>
    <w:rsid w:val="00CC24EA"/>
    <w:rsid w:val="00CC2D2E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0B5E"/>
    <w:rsid w:val="00CE143F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DAC"/>
    <w:rsid w:val="00CF3562"/>
    <w:rsid w:val="00CF5107"/>
    <w:rsid w:val="00CF57FE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CD4"/>
    <w:rsid w:val="00D25E24"/>
    <w:rsid w:val="00D25E6A"/>
    <w:rsid w:val="00D267A3"/>
    <w:rsid w:val="00D26BC3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909"/>
    <w:rsid w:val="00D40A9F"/>
    <w:rsid w:val="00D41C06"/>
    <w:rsid w:val="00D41FA3"/>
    <w:rsid w:val="00D4232F"/>
    <w:rsid w:val="00D4280A"/>
    <w:rsid w:val="00D42919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E54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4A3"/>
    <w:rsid w:val="00D67769"/>
    <w:rsid w:val="00D67EF2"/>
    <w:rsid w:val="00D70037"/>
    <w:rsid w:val="00D70BC4"/>
    <w:rsid w:val="00D70D06"/>
    <w:rsid w:val="00D7121A"/>
    <w:rsid w:val="00D718FE"/>
    <w:rsid w:val="00D71CED"/>
    <w:rsid w:val="00D71E10"/>
    <w:rsid w:val="00D731C3"/>
    <w:rsid w:val="00D73B39"/>
    <w:rsid w:val="00D73B4F"/>
    <w:rsid w:val="00D740C9"/>
    <w:rsid w:val="00D74B31"/>
    <w:rsid w:val="00D74D59"/>
    <w:rsid w:val="00D74F73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31EF"/>
    <w:rsid w:val="00DB335F"/>
    <w:rsid w:val="00DB3423"/>
    <w:rsid w:val="00DB35AA"/>
    <w:rsid w:val="00DB39D1"/>
    <w:rsid w:val="00DB3D85"/>
    <w:rsid w:val="00DB42FD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B4E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317F"/>
    <w:rsid w:val="00E03865"/>
    <w:rsid w:val="00E03EBE"/>
    <w:rsid w:val="00E04972"/>
    <w:rsid w:val="00E04ACC"/>
    <w:rsid w:val="00E0696E"/>
    <w:rsid w:val="00E07117"/>
    <w:rsid w:val="00E07305"/>
    <w:rsid w:val="00E074FE"/>
    <w:rsid w:val="00E07BE8"/>
    <w:rsid w:val="00E07DD5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5D2"/>
    <w:rsid w:val="00E23669"/>
    <w:rsid w:val="00E237EB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6DF7"/>
    <w:rsid w:val="00E37408"/>
    <w:rsid w:val="00E37412"/>
    <w:rsid w:val="00E3778B"/>
    <w:rsid w:val="00E40058"/>
    <w:rsid w:val="00E40C35"/>
    <w:rsid w:val="00E40C48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7586"/>
    <w:rsid w:val="00E4772E"/>
    <w:rsid w:val="00E477D6"/>
    <w:rsid w:val="00E47E84"/>
    <w:rsid w:val="00E50436"/>
    <w:rsid w:val="00E50863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752"/>
    <w:rsid w:val="00E64813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200D"/>
    <w:rsid w:val="00E9237B"/>
    <w:rsid w:val="00E9286D"/>
    <w:rsid w:val="00E9317B"/>
    <w:rsid w:val="00E93366"/>
    <w:rsid w:val="00E9339F"/>
    <w:rsid w:val="00E933D9"/>
    <w:rsid w:val="00E933F5"/>
    <w:rsid w:val="00E9398E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FD6"/>
    <w:rsid w:val="00ED0233"/>
    <w:rsid w:val="00ED0F35"/>
    <w:rsid w:val="00ED1C83"/>
    <w:rsid w:val="00ED223B"/>
    <w:rsid w:val="00ED256D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104D"/>
    <w:rsid w:val="00EF1154"/>
    <w:rsid w:val="00EF14C6"/>
    <w:rsid w:val="00EF2643"/>
    <w:rsid w:val="00EF2DA7"/>
    <w:rsid w:val="00EF2E28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AF2"/>
    <w:rsid w:val="00F02C35"/>
    <w:rsid w:val="00F02D6F"/>
    <w:rsid w:val="00F03397"/>
    <w:rsid w:val="00F03E7B"/>
    <w:rsid w:val="00F03F22"/>
    <w:rsid w:val="00F04511"/>
    <w:rsid w:val="00F04703"/>
    <w:rsid w:val="00F04716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00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5558"/>
    <w:rsid w:val="00F357B6"/>
    <w:rsid w:val="00F35887"/>
    <w:rsid w:val="00F35C7A"/>
    <w:rsid w:val="00F36277"/>
    <w:rsid w:val="00F362B2"/>
    <w:rsid w:val="00F365BD"/>
    <w:rsid w:val="00F366F0"/>
    <w:rsid w:val="00F368A6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CC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F26"/>
    <w:rsid w:val="00F7508C"/>
    <w:rsid w:val="00F76707"/>
    <w:rsid w:val="00F76889"/>
    <w:rsid w:val="00F776E9"/>
    <w:rsid w:val="00F77B8F"/>
    <w:rsid w:val="00F8059A"/>
    <w:rsid w:val="00F8068A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A12"/>
    <w:rsid w:val="00FA550F"/>
    <w:rsid w:val="00FA5BF2"/>
    <w:rsid w:val="00FA6165"/>
    <w:rsid w:val="00FA6219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749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707A"/>
    <w:rsid w:val="00FE71B4"/>
    <w:rsid w:val="00FE727D"/>
    <w:rsid w:val="00FE74AB"/>
    <w:rsid w:val="00FE75B9"/>
    <w:rsid w:val="00FF03AD"/>
    <w:rsid w:val="00FF0548"/>
    <w:rsid w:val="00FF0ACD"/>
    <w:rsid w:val="00FF11C9"/>
    <w:rsid w:val="00FF12AA"/>
    <w:rsid w:val="00FF15A1"/>
    <w:rsid w:val="00FF1B39"/>
    <w:rsid w:val="00FF1EBD"/>
    <w:rsid w:val="00FF2C44"/>
    <w:rsid w:val="00FF2C7E"/>
    <w:rsid w:val="00FF3126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25DFE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uiPriority w:val="99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uiPriority w:val="34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uiPriority w:val="39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uiPriority w:val="99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7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uiPriority w:val="99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uiPriority w:val="34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719DA-DDA7-478A-B4BF-5F1577C74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SWZ_MKP.4.2024.3</vt:lpstr>
      <vt:lpstr>ISTOTNE POSTANOWIENIA UMOWY</vt:lpstr>
    </vt:vector>
  </TitlesOfParts>
  <Company>arr</Company>
  <LinksUpToDate>false</LinksUpToDate>
  <CharactersWithSpaces>1946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nikol</cp:lastModifiedBy>
  <cp:revision>5</cp:revision>
  <cp:lastPrinted>2024-12-23T22:02:00Z</cp:lastPrinted>
  <dcterms:created xsi:type="dcterms:W3CDTF">2026-10-27T17:26:00Z</dcterms:created>
  <dcterms:modified xsi:type="dcterms:W3CDTF">2026-10-28T19:43:00Z</dcterms:modified>
</cp:coreProperties>
</file>