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B8D1A" w14:textId="0512723D" w:rsidR="00F63DB6" w:rsidRPr="00E93DAF" w:rsidRDefault="00F63DB6" w:rsidP="00F63DB6">
      <w:pPr>
        <w:pStyle w:val="Nagwek"/>
        <w:tabs>
          <w:tab w:val="center" w:pos="7230"/>
          <w:tab w:val="left" w:pos="7371"/>
        </w:tabs>
        <w:spacing w:line="360" w:lineRule="auto"/>
        <w:rPr>
          <w:rFonts w:ascii="Arial Narrow" w:hAnsi="Arial Narrow"/>
          <w:b/>
        </w:rPr>
      </w:pPr>
      <w:r w:rsidRPr="00E93DAF">
        <w:rPr>
          <w:rFonts w:ascii="Arial Narrow" w:hAnsi="Arial Narrow"/>
          <w:b/>
        </w:rPr>
        <w:t>ZAŁĄCZNIK NR 1</w:t>
      </w:r>
      <w:r w:rsidRPr="00E93DAF">
        <w:rPr>
          <w:rFonts w:ascii="Arial Narrow" w:hAnsi="Arial Narrow"/>
          <w:b/>
        </w:rPr>
        <w:tab/>
        <w:t xml:space="preserve">                                 </w:t>
      </w:r>
      <w:r w:rsidR="00CF6153" w:rsidRPr="00E93DAF">
        <w:rPr>
          <w:rFonts w:ascii="Arial Narrow" w:hAnsi="Arial Narrow"/>
          <w:b/>
        </w:rPr>
        <w:t xml:space="preserve">                       </w:t>
      </w:r>
      <w:r w:rsidR="007F6FDC">
        <w:rPr>
          <w:rFonts w:ascii="Arial Narrow" w:hAnsi="Arial Narrow"/>
          <w:b/>
        </w:rPr>
        <w:t xml:space="preserve">                                                   </w:t>
      </w:r>
      <w:r w:rsidR="00CF6153" w:rsidRPr="00E93DAF">
        <w:rPr>
          <w:rFonts w:ascii="Arial Narrow" w:hAnsi="Arial Narrow"/>
          <w:b/>
        </w:rPr>
        <w:t xml:space="preserve">  </w:t>
      </w:r>
      <w:r w:rsidRPr="00E93DAF">
        <w:rPr>
          <w:rFonts w:ascii="Arial Narrow" w:hAnsi="Arial Narrow"/>
          <w:b/>
        </w:rPr>
        <w:t xml:space="preserve">Postępowanie nr rej. </w:t>
      </w:r>
      <w:r w:rsidR="00E93DAF" w:rsidRPr="00E93DAF">
        <w:rPr>
          <w:rFonts w:ascii="Arial Narrow" w:hAnsi="Arial Narrow"/>
          <w:b/>
        </w:rPr>
        <w:t>ZP.271.1.2026</w:t>
      </w:r>
    </w:p>
    <w:p w14:paraId="57FC5295" w14:textId="5467916F" w:rsidR="00E93DAF" w:rsidRPr="00E93DAF" w:rsidRDefault="00F63DB6" w:rsidP="00E93DAF">
      <w:pPr>
        <w:suppressAutoHyphens/>
        <w:spacing w:after="0" w:line="360" w:lineRule="auto"/>
        <w:jc w:val="center"/>
        <w:rPr>
          <w:rFonts w:ascii="Arial Narrow" w:hAnsi="Arial Narrow" w:cs="Calibri"/>
          <w:b/>
          <w:bCs/>
          <w:sz w:val="22"/>
          <w:szCs w:val="22"/>
          <w:u w:val="single"/>
          <w:lang w:eastAsia="ar-SA"/>
        </w:rPr>
      </w:pPr>
      <w:r w:rsidRPr="00E93DAF">
        <w:rPr>
          <w:rFonts w:ascii="Arial Narrow" w:hAnsi="Arial Narrow" w:cs="Calibri"/>
          <w:b/>
          <w:bCs/>
          <w:sz w:val="22"/>
          <w:szCs w:val="22"/>
          <w:u w:val="single"/>
          <w:lang w:eastAsia="ar-SA"/>
        </w:rPr>
        <w:t>FORMULARZ OFERTY</w:t>
      </w:r>
    </w:p>
    <w:p w14:paraId="1102FE5A" w14:textId="24A6B343" w:rsidR="00F63DB6" w:rsidRPr="00E93DAF" w:rsidRDefault="00F63DB6" w:rsidP="00E93DAF">
      <w:pPr>
        <w:ind w:left="19" w:right="100"/>
        <w:jc w:val="center"/>
        <w:rPr>
          <w:rFonts w:ascii="Arial Narrow" w:hAnsi="Arial Narrow"/>
        </w:rPr>
      </w:pPr>
      <w:r w:rsidRPr="00E93DAF">
        <w:rPr>
          <w:rFonts w:ascii="Arial Narrow" w:hAnsi="Arial Narrow"/>
        </w:rPr>
        <w:t xml:space="preserve">Dotyczy zamówieniu na </w:t>
      </w:r>
      <w:r w:rsidR="00B93E1F" w:rsidRPr="00E93DAF">
        <w:rPr>
          <w:rFonts w:ascii="Arial Narrow" w:hAnsi="Arial Narrow"/>
        </w:rPr>
        <w:t>dostawy</w:t>
      </w:r>
      <w:r w:rsidRPr="00E93DAF">
        <w:rPr>
          <w:rFonts w:ascii="Arial Narrow" w:hAnsi="Arial Narrow"/>
        </w:rPr>
        <w:t xml:space="preserve"> pn.</w:t>
      </w:r>
      <w:r w:rsidR="00E93DAF" w:rsidRPr="00E93DAF">
        <w:rPr>
          <w:rFonts w:ascii="Arial Narrow" w:hAnsi="Arial Narrow"/>
          <w:b/>
          <w:bCs/>
        </w:rPr>
        <w:t xml:space="preserve"> Doposażenie pracowni  przedmiotowych w Zespole Szkół Ekonomicznych  im. Tadeusza Kotarbińskiego  w Radomsku – realizacja projektu pn. „</w:t>
      </w:r>
      <w:r w:rsidR="00E93DAF" w:rsidRPr="00E93DAF">
        <w:rPr>
          <w:rFonts w:ascii="Arial Narrow" w:hAnsi="Arial Narrow"/>
          <w:b/>
          <w:bCs/>
          <w:i/>
        </w:rPr>
        <w:t xml:space="preserve">Ekonomik jutra – kompetencje przyszłości </w:t>
      </w:r>
      <w:r w:rsidR="005C4FA1">
        <w:rPr>
          <w:rFonts w:ascii="Arial Narrow" w:hAnsi="Arial Narrow"/>
          <w:b/>
          <w:bCs/>
          <w:i/>
        </w:rPr>
        <w:br/>
      </w:r>
      <w:r w:rsidR="00E93DAF" w:rsidRPr="00E93DAF">
        <w:rPr>
          <w:rFonts w:ascii="Arial Narrow" w:hAnsi="Arial Narrow"/>
          <w:b/>
          <w:bCs/>
          <w:i/>
        </w:rPr>
        <w:t>w dobie zmian klimatycznych</w:t>
      </w:r>
      <w:r w:rsidR="00E93DAF" w:rsidRPr="00E93DAF">
        <w:rPr>
          <w:rFonts w:ascii="Arial Narrow" w:hAnsi="Arial Narrow"/>
          <w:b/>
          <w:bCs/>
        </w:rPr>
        <w:t>”</w:t>
      </w:r>
    </w:p>
    <w:p w14:paraId="2FEDD79E" w14:textId="77777777" w:rsidR="00F63DB6" w:rsidRPr="00E93DAF" w:rsidRDefault="00F63DB6" w:rsidP="00F63DB6">
      <w:pPr>
        <w:numPr>
          <w:ilvl w:val="0"/>
          <w:numId w:val="213"/>
        </w:numPr>
        <w:suppressAutoHyphens/>
        <w:spacing w:before="0" w:after="0" w:line="360" w:lineRule="auto"/>
        <w:jc w:val="both"/>
        <w:rPr>
          <w:rFonts w:ascii="Arial Narrow" w:hAnsi="Arial Narrow" w:cs="Calibri"/>
          <w:b/>
          <w:lang w:eastAsia="ar-SA"/>
        </w:rPr>
      </w:pPr>
      <w:r w:rsidRPr="00E93DAF">
        <w:rPr>
          <w:rFonts w:ascii="Arial Narrow" w:hAnsi="Arial Narrow" w:cs="Calibri"/>
          <w:b/>
          <w:lang w:eastAsia="ar-SA"/>
        </w:rPr>
        <w:t>Niniejszą ofertę składa: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3"/>
        <w:gridCol w:w="5932"/>
      </w:tblGrid>
      <w:tr w:rsidR="00F63DB6" w:rsidRPr="00E93DAF" w14:paraId="52E10A64" w14:textId="77777777" w:rsidTr="00603A50">
        <w:trPr>
          <w:trHeight w:val="274"/>
          <w:jc w:val="center"/>
        </w:trPr>
        <w:tc>
          <w:tcPr>
            <w:tcW w:w="10485" w:type="dxa"/>
            <w:gridSpan w:val="2"/>
            <w:shd w:val="clear" w:color="auto" w:fill="D9D9D9"/>
            <w:vAlign w:val="center"/>
          </w:tcPr>
          <w:p w14:paraId="0598D2F1" w14:textId="77777777" w:rsidR="00F63DB6" w:rsidRPr="00E93DAF" w:rsidRDefault="00F63DB6" w:rsidP="00A761D8">
            <w:pPr>
              <w:pStyle w:val="Tekstprzypisudolnego"/>
              <w:rPr>
                <w:rFonts w:ascii="Arial Narrow" w:hAnsi="Arial Narrow" w:cs="Tahoma"/>
                <w:b/>
                <w:sz w:val="20"/>
              </w:rPr>
            </w:pPr>
            <w:r w:rsidRPr="00E93DAF">
              <w:rPr>
                <w:rFonts w:ascii="Arial Narrow" w:hAnsi="Arial Narrow" w:cs="Tahoma"/>
                <w:b/>
                <w:sz w:val="20"/>
              </w:rPr>
              <w:t>DANE WYKONAWCY</w:t>
            </w:r>
          </w:p>
        </w:tc>
      </w:tr>
      <w:tr w:rsidR="00F63DB6" w:rsidRPr="00E93DAF" w14:paraId="2DFAD1C7" w14:textId="77777777" w:rsidTr="002E766F">
        <w:trPr>
          <w:trHeight w:val="4586"/>
          <w:jc w:val="center"/>
        </w:trPr>
        <w:tc>
          <w:tcPr>
            <w:tcW w:w="4553" w:type="dxa"/>
            <w:vAlign w:val="center"/>
          </w:tcPr>
          <w:p w14:paraId="56031637" w14:textId="77777777" w:rsidR="00D514EF" w:rsidRPr="00E93DAF" w:rsidRDefault="00F63DB6" w:rsidP="00A761D8">
            <w:pPr>
              <w:pStyle w:val="Tekstprzypisudolnego"/>
              <w:spacing w:line="360" w:lineRule="auto"/>
              <w:jc w:val="both"/>
              <w:rPr>
                <w:rFonts w:ascii="Arial Narrow" w:hAnsi="Arial Narrow" w:cs="Tahoma"/>
                <w:sz w:val="20"/>
              </w:rPr>
            </w:pPr>
            <w:r w:rsidRPr="00E93DAF">
              <w:rPr>
                <w:rFonts w:ascii="Arial Narrow" w:hAnsi="Arial Narrow" w:cs="Tahoma"/>
                <w:sz w:val="20"/>
              </w:rPr>
              <w:t>Nazwa Wykonawcy:</w:t>
            </w:r>
          </w:p>
          <w:p w14:paraId="1047ADBA" w14:textId="6771A1C9" w:rsidR="00F63DB6" w:rsidRPr="00E93DAF" w:rsidRDefault="00F63DB6" w:rsidP="00A761D8">
            <w:pPr>
              <w:pStyle w:val="Tekstprzypisudolnego"/>
              <w:spacing w:line="360" w:lineRule="auto"/>
              <w:jc w:val="both"/>
              <w:rPr>
                <w:rFonts w:ascii="Arial Narrow" w:hAnsi="Arial Narrow" w:cs="Tahoma"/>
                <w:sz w:val="20"/>
              </w:rPr>
            </w:pPr>
            <w:r w:rsidRPr="00E93DAF">
              <w:rPr>
                <w:rFonts w:ascii="Arial Narrow" w:hAnsi="Arial Narrow" w:cs="Tahoma"/>
                <w:sz w:val="20"/>
              </w:rPr>
              <w:t>……………………………………………………………………</w:t>
            </w:r>
          </w:p>
          <w:p w14:paraId="28E06C7F" w14:textId="0D588260" w:rsidR="00F63DB6" w:rsidRPr="00E93DAF" w:rsidRDefault="00F63DB6" w:rsidP="00A761D8">
            <w:pPr>
              <w:pStyle w:val="Tekstprzypisudolnego"/>
              <w:spacing w:line="360" w:lineRule="auto"/>
              <w:jc w:val="both"/>
              <w:rPr>
                <w:rFonts w:ascii="Arial Narrow" w:hAnsi="Arial Narrow" w:cs="Tahoma"/>
                <w:sz w:val="20"/>
              </w:rPr>
            </w:pPr>
            <w:r w:rsidRPr="00E93DAF">
              <w:rPr>
                <w:rFonts w:ascii="Arial Narrow" w:hAnsi="Arial Narrow" w:cs="Tahoma"/>
                <w:sz w:val="20"/>
              </w:rPr>
              <w:t>……………………………………………………………………</w:t>
            </w:r>
          </w:p>
          <w:p w14:paraId="44AF1941" w14:textId="77777777" w:rsidR="00F63DB6" w:rsidRPr="00E93DAF" w:rsidRDefault="00F63DB6" w:rsidP="00A761D8">
            <w:pPr>
              <w:pStyle w:val="Tekstprzypisudolnego"/>
              <w:spacing w:line="360" w:lineRule="auto"/>
              <w:jc w:val="both"/>
              <w:rPr>
                <w:rFonts w:ascii="Arial Narrow" w:hAnsi="Arial Narrow" w:cs="Tahoma"/>
                <w:sz w:val="20"/>
              </w:rPr>
            </w:pPr>
            <w:r w:rsidRPr="00E93DAF">
              <w:rPr>
                <w:rFonts w:ascii="Arial Narrow" w:hAnsi="Arial Narrow" w:cs="Tahoma"/>
                <w:sz w:val="20"/>
              </w:rPr>
              <w:t>Adres zamieszkania/siedziby:</w:t>
            </w:r>
          </w:p>
          <w:p w14:paraId="0C68B9A5" w14:textId="178E5500" w:rsidR="00F63DB6" w:rsidRPr="00E93DAF" w:rsidRDefault="00F63DB6" w:rsidP="00A761D8">
            <w:pPr>
              <w:pStyle w:val="Tekstprzypisudolnego"/>
              <w:spacing w:line="360" w:lineRule="auto"/>
              <w:jc w:val="both"/>
              <w:rPr>
                <w:rFonts w:ascii="Arial Narrow" w:hAnsi="Arial Narrow" w:cs="Tahoma"/>
                <w:sz w:val="20"/>
              </w:rPr>
            </w:pPr>
            <w:r w:rsidRPr="00E93DAF">
              <w:rPr>
                <w:rFonts w:ascii="Arial Narrow" w:hAnsi="Arial Narrow" w:cs="Tahoma"/>
                <w:sz w:val="20"/>
              </w:rPr>
              <w:t>……………………………………………………………………</w:t>
            </w:r>
          </w:p>
          <w:p w14:paraId="28A6990E" w14:textId="77777777" w:rsidR="00F63DB6" w:rsidRPr="00E93DAF" w:rsidRDefault="00F63DB6" w:rsidP="00A761D8">
            <w:pPr>
              <w:pStyle w:val="Tekstprzypisudolnego"/>
              <w:spacing w:line="360" w:lineRule="auto"/>
              <w:jc w:val="both"/>
              <w:rPr>
                <w:rFonts w:ascii="Arial Narrow" w:hAnsi="Arial Narrow" w:cs="Tahoma"/>
                <w:sz w:val="20"/>
              </w:rPr>
            </w:pPr>
            <w:r w:rsidRPr="00E93DAF">
              <w:rPr>
                <w:rFonts w:ascii="Arial Narrow" w:hAnsi="Arial Narrow" w:cs="Tahoma"/>
                <w:sz w:val="20"/>
              </w:rPr>
              <w:t>Telefon osoby do kontaktu:</w:t>
            </w:r>
          </w:p>
          <w:p w14:paraId="1A4A64B6" w14:textId="4A5F9659" w:rsidR="00F63DB6" w:rsidRPr="00E93DAF" w:rsidRDefault="00F63DB6" w:rsidP="00A761D8">
            <w:pPr>
              <w:pStyle w:val="Tekstprzypisudolnego"/>
              <w:spacing w:line="360" w:lineRule="auto"/>
              <w:jc w:val="both"/>
              <w:rPr>
                <w:rFonts w:ascii="Arial Narrow" w:hAnsi="Arial Narrow" w:cs="Tahoma"/>
                <w:sz w:val="20"/>
              </w:rPr>
            </w:pPr>
            <w:r w:rsidRPr="00E93DAF">
              <w:rPr>
                <w:rFonts w:ascii="Arial Narrow" w:hAnsi="Arial Narrow" w:cs="Tahoma"/>
                <w:sz w:val="20"/>
              </w:rPr>
              <w:t xml:space="preserve"> ……………………………………………………………………</w:t>
            </w:r>
          </w:p>
          <w:p w14:paraId="33065D8E" w14:textId="77777777" w:rsidR="00F63DB6" w:rsidRPr="00E93DAF" w:rsidRDefault="00F63DB6" w:rsidP="00A761D8">
            <w:pPr>
              <w:pStyle w:val="Tekstprzypisudolnego"/>
              <w:spacing w:line="360" w:lineRule="auto"/>
              <w:jc w:val="both"/>
              <w:rPr>
                <w:rFonts w:ascii="Arial Narrow" w:hAnsi="Arial Narrow" w:cs="Tahoma"/>
                <w:sz w:val="20"/>
              </w:rPr>
            </w:pPr>
            <w:r w:rsidRPr="00E93DAF">
              <w:rPr>
                <w:rFonts w:ascii="Arial Narrow" w:hAnsi="Arial Narrow" w:cs="Tahoma"/>
                <w:sz w:val="20"/>
              </w:rPr>
              <w:t>Adres e-mail osoby do kontaktu:</w:t>
            </w:r>
          </w:p>
          <w:p w14:paraId="163FD659" w14:textId="5017BAC2" w:rsidR="00F63DB6" w:rsidRPr="00E93DAF" w:rsidRDefault="00F63DB6" w:rsidP="00A761D8">
            <w:pPr>
              <w:pStyle w:val="Tekstprzypisudolnego"/>
              <w:spacing w:line="360" w:lineRule="auto"/>
              <w:jc w:val="both"/>
              <w:rPr>
                <w:rFonts w:ascii="Arial Narrow" w:hAnsi="Arial Narrow" w:cs="Tahoma"/>
                <w:sz w:val="20"/>
              </w:rPr>
            </w:pPr>
            <w:r w:rsidRPr="00E93DAF">
              <w:rPr>
                <w:rFonts w:ascii="Arial Narrow" w:hAnsi="Arial Narrow" w:cs="Tahoma"/>
                <w:sz w:val="20"/>
              </w:rPr>
              <w:t xml:space="preserve"> ……………………………………………………………………</w:t>
            </w:r>
          </w:p>
          <w:p w14:paraId="1EB7FCFE" w14:textId="396489EE" w:rsidR="00F63DB6" w:rsidRPr="00E93DAF" w:rsidRDefault="00F63DB6" w:rsidP="00D514EF">
            <w:pPr>
              <w:pStyle w:val="Tekstprzypisudolnego"/>
              <w:spacing w:line="360" w:lineRule="auto"/>
              <w:jc w:val="both"/>
              <w:rPr>
                <w:rFonts w:ascii="Arial Narrow" w:hAnsi="Arial Narrow" w:cs="Tahoma"/>
                <w:sz w:val="20"/>
              </w:rPr>
            </w:pPr>
          </w:p>
        </w:tc>
        <w:tc>
          <w:tcPr>
            <w:tcW w:w="5932" w:type="dxa"/>
            <w:vAlign w:val="center"/>
          </w:tcPr>
          <w:p w14:paraId="1DD97491" w14:textId="77777777" w:rsidR="00F63DB6" w:rsidRPr="00E93DAF" w:rsidRDefault="00F63DB6" w:rsidP="00A761D8">
            <w:pPr>
              <w:pStyle w:val="Tekstprzypisudolnego"/>
              <w:spacing w:line="360" w:lineRule="auto"/>
              <w:jc w:val="both"/>
              <w:rPr>
                <w:rFonts w:ascii="Arial Narrow" w:hAnsi="Arial Narrow" w:cs="Tahoma"/>
                <w:sz w:val="20"/>
              </w:rPr>
            </w:pPr>
            <w:r w:rsidRPr="00E93DAF">
              <w:rPr>
                <w:rFonts w:ascii="Arial Narrow" w:hAnsi="Arial Narrow" w:cs="Tahoma"/>
                <w:sz w:val="20"/>
              </w:rPr>
              <w:t>NIP/REGON: …………………………………………………………</w:t>
            </w:r>
          </w:p>
          <w:p w14:paraId="3A599AC5" w14:textId="77777777" w:rsidR="00F63DB6" w:rsidRPr="00E93DAF" w:rsidRDefault="00F63DB6" w:rsidP="00A761D8">
            <w:pPr>
              <w:pStyle w:val="Tekstprzypisudolnego"/>
              <w:spacing w:line="360" w:lineRule="auto"/>
              <w:jc w:val="both"/>
              <w:rPr>
                <w:rFonts w:ascii="Arial Narrow" w:hAnsi="Arial Narrow" w:cs="Tahoma"/>
                <w:sz w:val="20"/>
              </w:rPr>
            </w:pPr>
            <w:r w:rsidRPr="00E93DAF">
              <w:rPr>
                <w:rFonts w:ascii="Arial Narrow" w:hAnsi="Arial Narrow" w:cs="Tahoma"/>
                <w:sz w:val="20"/>
              </w:rPr>
              <w:t>KRS/</w:t>
            </w:r>
            <w:proofErr w:type="spellStart"/>
            <w:r w:rsidRPr="00E93DAF">
              <w:rPr>
                <w:rFonts w:ascii="Arial Narrow" w:hAnsi="Arial Narrow" w:cs="Tahoma"/>
                <w:sz w:val="20"/>
              </w:rPr>
              <w:t>CEiDG</w:t>
            </w:r>
            <w:proofErr w:type="spellEnd"/>
            <w:r w:rsidRPr="00E93DAF">
              <w:rPr>
                <w:rFonts w:ascii="Arial Narrow" w:hAnsi="Arial Narrow" w:cs="Tahoma"/>
                <w:sz w:val="20"/>
              </w:rPr>
              <w:t>: …………………………………………………………</w:t>
            </w:r>
          </w:p>
          <w:p w14:paraId="1A9344F8" w14:textId="528C894D" w:rsidR="00F63DB6" w:rsidRPr="00E93DAF" w:rsidRDefault="00F63DB6" w:rsidP="00A761D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 Narrow" w:hAnsi="Arial Narrow" w:cs="Arial"/>
              </w:rPr>
            </w:pPr>
            <w:r w:rsidRPr="00E93DAF">
              <w:rPr>
                <w:rFonts w:ascii="Arial Narrow" w:hAnsi="Arial Narrow" w:cs="Arial"/>
                <w:b/>
              </w:rPr>
              <w:t>Rodzaj Wykonawcy (zaznaczyć właściwe)</w:t>
            </w:r>
            <w:r w:rsidR="00B92DA8" w:rsidRPr="00E93DAF">
              <w:rPr>
                <w:rStyle w:val="Odwoanieprzypisudolnego"/>
                <w:rFonts w:ascii="Arial Narrow" w:hAnsi="Arial Narrow" w:cs="Arial"/>
                <w:b/>
              </w:rPr>
              <w:footnoteReference w:id="1"/>
            </w:r>
          </w:p>
          <w:p w14:paraId="1EC9A9EC" w14:textId="77777777" w:rsidR="00F63DB6" w:rsidRPr="00E93DAF" w:rsidRDefault="00F63DB6" w:rsidP="00A761D8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56" w:firstLine="284"/>
              <w:jc w:val="both"/>
              <w:rPr>
                <w:rFonts w:ascii="Arial Narrow" w:hAnsi="Arial Narrow" w:cs="Arial"/>
              </w:rPr>
            </w:pPr>
            <w:r w:rsidRPr="00E93DAF">
              <w:rPr>
                <w:rFonts w:ascii="Arial Narrow" w:hAnsi="Arial Narrow" w:cs="Arial"/>
              </w:rPr>
              <w:sym w:font="Wingdings" w:char="F0A8"/>
            </w:r>
            <w:r w:rsidRPr="00E93DAF">
              <w:rPr>
                <w:rFonts w:ascii="Arial Narrow" w:hAnsi="Arial Narrow" w:cs="Arial"/>
              </w:rPr>
              <w:t xml:space="preserve">  mikroprzedsiębiorstwo</w:t>
            </w:r>
          </w:p>
          <w:p w14:paraId="398895AE" w14:textId="77777777" w:rsidR="00F63DB6" w:rsidRPr="00E93DAF" w:rsidRDefault="00F63DB6" w:rsidP="00A761D8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56" w:firstLine="284"/>
              <w:jc w:val="both"/>
              <w:rPr>
                <w:rFonts w:ascii="Arial Narrow" w:hAnsi="Arial Narrow" w:cs="Arial"/>
              </w:rPr>
            </w:pPr>
            <w:r w:rsidRPr="00E93DAF">
              <w:rPr>
                <w:rFonts w:ascii="Arial Narrow" w:hAnsi="Arial Narrow" w:cs="Arial"/>
              </w:rPr>
              <w:sym w:font="Wingdings" w:char="F0A8"/>
            </w:r>
            <w:r w:rsidRPr="00E93DAF">
              <w:rPr>
                <w:rFonts w:ascii="Arial Narrow" w:hAnsi="Arial Narrow" w:cs="Arial"/>
              </w:rPr>
              <w:t xml:space="preserve">  małe przedsiębiorstwo</w:t>
            </w:r>
          </w:p>
          <w:p w14:paraId="47E310F9" w14:textId="77777777" w:rsidR="00F63DB6" w:rsidRPr="00E93DAF" w:rsidRDefault="00F63DB6" w:rsidP="00A761D8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56" w:firstLine="284"/>
              <w:jc w:val="both"/>
              <w:rPr>
                <w:rFonts w:ascii="Arial Narrow" w:hAnsi="Arial Narrow" w:cs="Arial"/>
              </w:rPr>
            </w:pPr>
            <w:r w:rsidRPr="00E93DAF">
              <w:rPr>
                <w:rFonts w:ascii="Arial Narrow" w:hAnsi="Arial Narrow" w:cs="Arial"/>
              </w:rPr>
              <w:sym w:font="Wingdings" w:char="F0A8"/>
            </w:r>
            <w:r w:rsidRPr="00E93DAF">
              <w:rPr>
                <w:rFonts w:ascii="Arial Narrow" w:hAnsi="Arial Narrow" w:cs="Arial"/>
              </w:rPr>
              <w:t xml:space="preserve">  średnie przedsiębiorstwo</w:t>
            </w:r>
          </w:p>
          <w:p w14:paraId="6D0EF559" w14:textId="77777777" w:rsidR="00F63DB6" w:rsidRPr="00E93DAF" w:rsidRDefault="00F63DB6" w:rsidP="00A761D8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623" w:hanging="283"/>
              <w:jc w:val="both"/>
              <w:rPr>
                <w:rFonts w:ascii="Arial Narrow" w:hAnsi="Arial Narrow" w:cs="Arial"/>
              </w:rPr>
            </w:pPr>
            <w:r w:rsidRPr="00E93DAF">
              <w:rPr>
                <w:rFonts w:ascii="Arial Narrow" w:hAnsi="Arial Narrow" w:cs="Arial"/>
              </w:rPr>
              <w:sym w:font="Wingdings" w:char="F0A8"/>
            </w:r>
            <w:r w:rsidRPr="00E93DAF">
              <w:rPr>
                <w:rFonts w:ascii="Arial Narrow" w:hAnsi="Arial Narrow" w:cs="Arial"/>
              </w:rPr>
              <w:t xml:space="preserve"> osoba fizyczna prowadząca jednoosobową działalność gospodarczą,</w:t>
            </w:r>
          </w:p>
          <w:p w14:paraId="71E74FD0" w14:textId="4562CEFE" w:rsidR="00F63DB6" w:rsidRPr="00E93DAF" w:rsidRDefault="00F63DB6" w:rsidP="00A761D8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623" w:hanging="283"/>
              <w:jc w:val="both"/>
              <w:rPr>
                <w:rFonts w:ascii="Arial Narrow" w:hAnsi="Arial Narrow" w:cs="Arial"/>
              </w:rPr>
            </w:pPr>
            <w:r w:rsidRPr="00E93DAF">
              <w:rPr>
                <w:rFonts w:ascii="Arial Narrow" w:hAnsi="Arial Narrow" w:cs="Arial"/>
              </w:rPr>
              <w:sym w:font="Wingdings" w:char="F0A8"/>
            </w:r>
            <w:r w:rsidRPr="00E93DAF">
              <w:rPr>
                <w:rFonts w:ascii="Arial Narrow" w:hAnsi="Arial Narrow" w:cs="Arial"/>
              </w:rPr>
              <w:t xml:space="preserve"> osoba fizyczna nieprowadząca działalności gospodarczej,</w:t>
            </w:r>
          </w:p>
          <w:p w14:paraId="51EDE1C3" w14:textId="77777777" w:rsidR="00F63DB6" w:rsidRPr="00E93DAF" w:rsidRDefault="00F63DB6" w:rsidP="00A761D8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623" w:hanging="283"/>
              <w:jc w:val="both"/>
              <w:rPr>
                <w:rFonts w:ascii="Arial Narrow" w:hAnsi="Arial Narrow" w:cs="Arial"/>
              </w:rPr>
            </w:pPr>
            <w:r w:rsidRPr="00E93DAF">
              <w:rPr>
                <w:rFonts w:ascii="Arial Narrow" w:hAnsi="Arial Narrow" w:cs="Arial"/>
              </w:rPr>
              <w:sym w:font="Wingdings" w:char="F0A8"/>
            </w:r>
            <w:r w:rsidRPr="00E93DAF">
              <w:rPr>
                <w:rFonts w:ascii="Arial Narrow" w:hAnsi="Arial Narrow" w:cs="Arial"/>
              </w:rPr>
              <w:t xml:space="preserve"> inny rodzaj Wykonawcy (podać jaki) - …………………………………………………………….</w:t>
            </w:r>
          </w:p>
        </w:tc>
      </w:tr>
    </w:tbl>
    <w:p w14:paraId="0A4E9444" w14:textId="3B1983A1" w:rsidR="00F63DB6" w:rsidRPr="00E93DAF" w:rsidRDefault="00F63DB6" w:rsidP="00F63DB6">
      <w:pPr>
        <w:pStyle w:val="Stopka"/>
        <w:tabs>
          <w:tab w:val="left" w:pos="5954"/>
        </w:tabs>
        <w:spacing w:before="120" w:after="120" w:line="360" w:lineRule="auto"/>
        <w:rPr>
          <w:rFonts w:ascii="Arial Narrow" w:hAnsi="Arial Narrow" w:cs="Calibri"/>
          <w:b/>
          <w:sz w:val="20"/>
        </w:rPr>
      </w:pPr>
      <w:r w:rsidRPr="00E93DAF">
        <w:rPr>
          <w:rFonts w:ascii="Arial Narrow" w:hAnsi="Arial Narrow" w:cs="Calibri"/>
          <w:b/>
          <w:sz w:val="20"/>
        </w:rPr>
        <w:t xml:space="preserve"> II. Oświadczenia Wykonawcy:</w:t>
      </w:r>
    </w:p>
    <w:p w14:paraId="039AA76F" w14:textId="77777777" w:rsidR="00F63DB6" w:rsidRPr="00E93DAF" w:rsidRDefault="00F63DB6" w:rsidP="007F6FDC">
      <w:pPr>
        <w:suppressAutoHyphens/>
        <w:spacing w:after="0" w:line="360" w:lineRule="auto"/>
        <w:jc w:val="both"/>
        <w:rPr>
          <w:rFonts w:ascii="Arial Narrow" w:hAnsi="Arial Narrow" w:cs="Calibri"/>
          <w:lang w:eastAsia="ar-SA"/>
        </w:rPr>
      </w:pPr>
      <w:r w:rsidRPr="00E93DAF">
        <w:rPr>
          <w:rFonts w:ascii="Arial Narrow" w:hAnsi="Arial Narrow" w:cs="Calibri"/>
          <w:lang w:eastAsia="ar-SA"/>
        </w:rPr>
        <w:t xml:space="preserve">W odpowiedzi </w:t>
      </w:r>
      <w:r w:rsidRPr="00E93DAF">
        <w:rPr>
          <w:rFonts w:ascii="Arial Narrow" w:hAnsi="Arial Narrow" w:cs="Calibri"/>
          <w:u w:val="single"/>
          <w:lang w:eastAsia="ar-SA"/>
        </w:rPr>
        <w:t>na Ogłoszenie o zamówieniu,</w:t>
      </w:r>
      <w:r w:rsidRPr="00E93DAF">
        <w:rPr>
          <w:rFonts w:ascii="Arial Narrow" w:hAnsi="Arial Narrow" w:cs="Calibri"/>
          <w:lang w:eastAsia="ar-SA"/>
        </w:rPr>
        <w:t xml:space="preserve"> oświadczam co następuje:</w:t>
      </w:r>
    </w:p>
    <w:p w14:paraId="5F15FFAD" w14:textId="610C470D" w:rsidR="00F63DB6" w:rsidRPr="00E93DAF" w:rsidRDefault="00F63DB6" w:rsidP="007F6FDC">
      <w:pPr>
        <w:numPr>
          <w:ilvl w:val="0"/>
          <w:numId w:val="212"/>
        </w:numPr>
        <w:tabs>
          <w:tab w:val="left" w:pos="-2040"/>
        </w:tabs>
        <w:suppressAutoHyphens/>
        <w:spacing w:before="0" w:after="0" w:line="360" w:lineRule="auto"/>
        <w:ind w:left="360" w:hanging="360"/>
        <w:jc w:val="both"/>
        <w:rPr>
          <w:rFonts w:ascii="Arial Narrow" w:hAnsi="Arial Narrow" w:cs="Calibri"/>
          <w:lang w:eastAsia="ar-SA"/>
        </w:rPr>
      </w:pPr>
      <w:r w:rsidRPr="00E93DAF">
        <w:rPr>
          <w:rFonts w:ascii="Arial Narrow" w:hAnsi="Arial Narrow" w:cs="Calibri"/>
          <w:lang w:eastAsia="ar-SA"/>
        </w:rPr>
        <w:t>Zapoznałem się i w pełni oraz bez żadnych zastrzeżeń akceptuję treść ogłoszenia o zamówieniu oraz SWZ.</w:t>
      </w:r>
    </w:p>
    <w:p w14:paraId="69FE6C15" w14:textId="77777777" w:rsidR="00F63DB6" w:rsidRPr="00E93DAF" w:rsidRDefault="00F63DB6" w:rsidP="007F6FDC">
      <w:pPr>
        <w:numPr>
          <w:ilvl w:val="0"/>
          <w:numId w:val="212"/>
        </w:numPr>
        <w:tabs>
          <w:tab w:val="left" w:pos="-2040"/>
        </w:tabs>
        <w:suppressAutoHyphens/>
        <w:spacing w:before="0" w:after="0" w:line="360" w:lineRule="auto"/>
        <w:ind w:left="360" w:hanging="360"/>
        <w:jc w:val="both"/>
        <w:rPr>
          <w:rFonts w:ascii="Arial Narrow" w:hAnsi="Arial Narrow" w:cs="Calibri"/>
          <w:lang w:eastAsia="ar-SA"/>
        </w:rPr>
      </w:pPr>
      <w:r w:rsidRPr="00E93DAF">
        <w:rPr>
          <w:rFonts w:ascii="Arial Narrow" w:hAnsi="Arial Narrow" w:cs="Calibri"/>
          <w:lang w:eastAsia="ar-SA"/>
        </w:rPr>
        <w:t>W pełni i bez żadnych zastrzeżeń akceptuję warunki umowy na wykonanie zamówienia zapisane we wzorze umowy, a przypadku wybrania naszej oferty deklarujemy podpisanie umowy zgodnie z przedstawionym wzorem umowy.</w:t>
      </w:r>
    </w:p>
    <w:p w14:paraId="2CCF6EE1" w14:textId="77777777" w:rsidR="002E766F" w:rsidRPr="00E93DAF" w:rsidRDefault="002E766F" w:rsidP="007F6FDC">
      <w:pPr>
        <w:numPr>
          <w:ilvl w:val="0"/>
          <w:numId w:val="212"/>
        </w:numPr>
        <w:tabs>
          <w:tab w:val="left" w:pos="-2040"/>
        </w:tabs>
        <w:suppressAutoHyphens/>
        <w:spacing w:before="0" w:after="0" w:line="360" w:lineRule="auto"/>
        <w:ind w:left="357" w:hanging="360"/>
        <w:jc w:val="both"/>
        <w:rPr>
          <w:rFonts w:ascii="Arial Narrow" w:hAnsi="Arial Narrow" w:cs="Calibri"/>
          <w:lang w:eastAsia="ar-SA"/>
        </w:rPr>
      </w:pPr>
      <w:r w:rsidRPr="00E93DAF">
        <w:rPr>
          <w:rFonts w:ascii="Arial Narrow" w:hAnsi="Arial Narrow" w:cs="Calibri"/>
          <w:lang w:eastAsia="ar-SA"/>
        </w:rPr>
        <w:t xml:space="preserve">Oświadczam, że </w:t>
      </w:r>
      <w:r w:rsidRPr="00E93DAF">
        <w:rPr>
          <w:rFonts w:ascii="Arial Narrow" w:hAnsi="Arial Narrow" w:cs="Calibri"/>
          <w:b/>
          <w:bCs/>
          <w:lang w:eastAsia="ar-SA"/>
        </w:rPr>
        <w:t>będę*/ nie będę*</w:t>
      </w:r>
      <w:r w:rsidRPr="00E93DAF">
        <w:rPr>
          <w:rFonts w:ascii="Arial Narrow" w:hAnsi="Arial Narrow" w:cs="Calibri"/>
          <w:lang w:eastAsia="ar-SA"/>
        </w:rPr>
        <w:t xml:space="preserve"> </w:t>
      </w:r>
      <w:r w:rsidRPr="00E93DAF">
        <w:rPr>
          <w:rFonts w:ascii="Arial Narrow" w:hAnsi="Arial Narrow" w:cs="Calibri"/>
          <w:i/>
          <w:iCs/>
          <w:lang w:eastAsia="ar-SA"/>
        </w:rPr>
        <w:t>(niepotrzebne skreślić)</w:t>
      </w:r>
      <w:r w:rsidRPr="00E93DAF">
        <w:rPr>
          <w:rFonts w:ascii="Arial Narrow" w:hAnsi="Arial Narrow" w:cs="Calibri"/>
          <w:lang w:eastAsia="ar-SA"/>
        </w:rPr>
        <w:t xml:space="preserve"> polegał na zdolnościach lub sytuacji podmiotów udostępniających zasoby.</w:t>
      </w:r>
    </w:p>
    <w:p w14:paraId="2CDD772B" w14:textId="2F0EA487" w:rsidR="002E766F" w:rsidRPr="00E93DAF" w:rsidRDefault="002E766F" w:rsidP="007F6FDC">
      <w:pPr>
        <w:numPr>
          <w:ilvl w:val="0"/>
          <w:numId w:val="212"/>
        </w:numPr>
        <w:tabs>
          <w:tab w:val="left" w:pos="-2040"/>
        </w:tabs>
        <w:suppressAutoHyphens/>
        <w:spacing w:before="0" w:after="0" w:line="360" w:lineRule="auto"/>
        <w:ind w:left="357" w:hanging="360"/>
        <w:jc w:val="both"/>
        <w:rPr>
          <w:rFonts w:ascii="Arial Narrow" w:hAnsi="Arial Narrow" w:cs="Calibri"/>
          <w:lang w:eastAsia="ar-SA"/>
        </w:rPr>
      </w:pPr>
      <w:r w:rsidRPr="00E93DAF">
        <w:rPr>
          <w:rFonts w:ascii="Arial Narrow" w:hAnsi="Arial Narrow" w:cs="Calibri"/>
          <w:lang w:eastAsia="ar-SA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75B9B48F" w14:textId="77777777" w:rsidR="00F63DB6" w:rsidRPr="00E93DAF" w:rsidRDefault="00F63DB6" w:rsidP="002E766F">
      <w:pPr>
        <w:numPr>
          <w:ilvl w:val="0"/>
          <w:numId w:val="212"/>
        </w:numPr>
        <w:tabs>
          <w:tab w:val="left" w:pos="-2040"/>
        </w:tabs>
        <w:suppressAutoHyphens/>
        <w:spacing w:before="0" w:after="0" w:line="360" w:lineRule="auto"/>
        <w:ind w:left="357" w:hanging="360"/>
        <w:jc w:val="both"/>
        <w:rPr>
          <w:rFonts w:ascii="Arial Narrow" w:hAnsi="Arial Narrow" w:cs="Calibri"/>
          <w:lang w:eastAsia="ar-SA"/>
        </w:rPr>
      </w:pPr>
      <w:r w:rsidRPr="00E93DAF">
        <w:rPr>
          <w:rFonts w:ascii="Arial Narrow" w:hAnsi="Arial Narrow" w:cs="Calibri"/>
          <w:lang w:eastAsia="ar-SA"/>
        </w:rPr>
        <w:lastRenderedPageBreak/>
        <w:t xml:space="preserve">Oświadczam, że oferta </w:t>
      </w:r>
      <w:r w:rsidRPr="00E93DAF">
        <w:rPr>
          <w:rFonts w:ascii="Arial Narrow" w:hAnsi="Arial Narrow" w:cs="Calibri"/>
          <w:b/>
          <w:lang w:eastAsia="ar-SA"/>
        </w:rPr>
        <w:t>zawiera*/ nie zawiera*</w:t>
      </w:r>
      <w:r w:rsidRPr="00E93DAF">
        <w:rPr>
          <w:rFonts w:ascii="Arial Narrow" w:hAnsi="Arial Narrow" w:cs="Calibri"/>
          <w:lang w:eastAsia="ar-SA"/>
        </w:rPr>
        <w:t xml:space="preserve"> </w:t>
      </w:r>
      <w:r w:rsidRPr="00E93DAF">
        <w:rPr>
          <w:rFonts w:ascii="Arial Narrow" w:hAnsi="Arial Narrow" w:cs="Calibri"/>
          <w:i/>
          <w:iCs/>
          <w:lang w:eastAsia="ar-SA"/>
        </w:rPr>
        <w:t xml:space="preserve">(niepotrzebne skreślić) </w:t>
      </w:r>
      <w:r w:rsidRPr="00E93DAF">
        <w:rPr>
          <w:rFonts w:ascii="Arial Narrow" w:hAnsi="Arial Narrow" w:cs="Calibri"/>
          <w:lang w:eastAsia="ar-SA"/>
        </w:rPr>
        <w:t xml:space="preserve">informacji/-e stanowiących/-e tajemnicę przedsiębiorstwa w rozumieniu przepisów o zwalczaniu nieuczciwej konkurencji. </w:t>
      </w:r>
    </w:p>
    <w:p w14:paraId="7050D286" w14:textId="77777777" w:rsidR="00F63DB6" w:rsidRPr="00E93DAF" w:rsidRDefault="00F63DB6" w:rsidP="002E766F">
      <w:pPr>
        <w:tabs>
          <w:tab w:val="left" w:pos="-2040"/>
        </w:tabs>
        <w:suppressAutoHyphens/>
        <w:spacing w:before="0" w:after="0" w:line="360" w:lineRule="auto"/>
        <w:ind w:left="357"/>
        <w:jc w:val="both"/>
        <w:rPr>
          <w:rFonts w:ascii="Arial Narrow" w:hAnsi="Arial Narrow" w:cs="Calibri"/>
          <w:lang w:eastAsia="ar-SA"/>
        </w:rPr>
      </w:pPr>
      <w:r w:rsidRPr="00E93DAF">
        <w:rPr>
          <w:rFonts w:ascii="Arial Narrow" w:hAnsi="Arial Narrow" w:cs="Calibri"/>
          <w:lang w:eastAsia="ar-SA"/>
        </w:rPr>
        <w:t>W przypadku braku wskazania jednej z opcji Zamawiający przyjmie, że oferta nie zawiera informacji stanowiących tajemnicę przedsiębiorstwa</w:t>
      </w:r>
    </w:p>
    <w:p w14:paraId="67A95331" w14:textId="012EB593" w:rsidR="00F63DB6" w:rsidRPr="00E93DAF" w:rsidRDefault="00F63DB6" w:rsidP="00603A50">
      <w:pPr>
        <w:tabs>
          <w:tab w:val="left" w:pos="-2040"/>
        </w:tabs>
        <w:suppressAutoHyphens/>
        <w:spacing w:before="0" w:after="0" w:line="240" w:lineRule="auto"/>
        <w:ind w:left="426"/>
        <w:jc w:val="both"/>
        <w:rPr>
          <w:rFonts w:ascii="Arial Narrow" w:hAnsi="Arial Narrow" w:cs="Calibri"/>
          <w:lang w:eastAsia="ar-SA"/>
        </w:rPr>
      </w:pPr>
      <w:r w:rsidRPr="00E93DAF">
        <w:rPr>
          <w:rFonts w:ascii="Arial Narrow" w:hAnsi="Arial Narrow" w:cs="Calibri"/>
          <w:lang w:eastAsia="ar-SA"/>
        </w:rPr>
        <w:t>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</w:t>
      </w:r>
    </w:p>
    <w:p w14:paraId="65E96A05" w14:textId="77777777" w:rsidR="00F63DB6" w:rsidRPr="00E93DAF" w:rsidRDefault="00F63DB6" w:rsidP="00603A50">
      <w:pPr>
        <w:tabs>
          <w:tab w:val="left" w:pos="-2040"/>
        </w:tabs>
        <w:suppressAutoHyphens/>
        <w:spacing w:before="0" w:after="0" w:line="240" w:lineRule="auto"/>
        <w:ind w:left="284"/>
        <w:jc w:val="center"/>
        <w:rPr>
          <w:rFonts w:ascii="Arial Narrow" w:hAnsi="Arial Narrow" w:cs="Calibri"/>
          <w:sz w:val="16"/>
          <w:szCs w:val="16"/>
          <w:lang w:eastAsia="ar-SA"/>
        </w:rPr>
      </w:pPr>
      <w:r w:rsidRPr="00E93DAF">
        <w:rPr>
          <w:rFonts w:ascii="Arial Narrow" w:hAnsi="Arial Narrow" w:cs="Calibri"/>
          <w:lang w:eastAsia="ar-SA"/>
        </w:rPr>
        <w:t xml:space="preserve"> </w:t>
      </w:r>
      <w:r w:rsidRPr="00E93DAF">
        <w:rPr>
          <w:rFonts w:ascii="Arial Narrow" w:hAnsi="Arial Narrow" w:cs="Calibri"/>
          <w:sz w:val="16"/>
          <w:szCs w:val="16"/>
          <w:lang w:eastAsia="ar-SA"/>
        </w:rPr>
        <w:t xml:space="preserve"> (Wyszczególnić dokumenty tworzące ofertę, które Wykonawca wskazuje jako tajemnicę przedsiębiorstwa)</w:t>
      </w:r>
    </w:p>
    <w:p w14:paraId="1F4F704E" w14:textId="77777777" w:rsidR="00603A50" w:rsidRPr="00E93DAF" w:rsidRDefault="00603A50" w:rsidP="00603A50">
      <w:pPr>
        <w:tabs>
          <w:tab w:val="left" w:pos="-2040"/>
        </w:tabs>
        <w:suppressAutoHyphens/>
        <w:spacing w:before="0" w:after="0" w:line="240" w:lineRule="auto"/>
        <w:ind w:left="284"/>
        <w:jc w:val="center"/>
        <w:rPr>
          <w:rFonts w:ascii="Arial Narrow" w:hAnsi="Arial Narrow" w:cs="Calibri"/>
          <w:lang w:eastAsia="ar-SA"/>
        </w:rPr>
      </w:pPr>
    </w:p>
    <w:p w14:paraId="46953F3F" w14:textId="09BDF95F" w:rsidR="00F63DB6" w:rsidRPr="00E93DAF" w:rsidRDefault="00F63DB6" w:rsidP="00F63DB6">
      <w:pPr>
        <w:numPr>
          <w:ilvl w:val="0"/>
          <w:numId w:val="212"/>
        </w:numPr>
        <w:tabs>
          <w:tab w:val="left" w:pos="-2040"/>
        </w:tabs>
        <w:suppressAutoHyphens/>
        <w:spacing w:before="0" w:after="0" w:line="360" w:lineRule="auto"/>
        <w:ind w:left="357" w:hanging="360"/>
        <w:jc w:val="both"/>
        <w:rPr>
          <w:rFonts w:ascii="Arial Narrow" w:hAnsi="Arial Narrow" w:cs="Calibri"/>
          <w:lang w:eastAsia="ar-SA"/>
        </w:rPr>
      </w:pPr>
      <w:r w:rsidRPr="00E93DAF">
        <w:rPr>
          <w:rFonts w:ascii="Arial Narrow" w:hAnsi="Arial Narrow" w:cs="Calibri"/>
          <w:lang w:eastAsia="ar-SA"/>
        </w:rPr>
        <w:t xml:space="preserve">Przedmiot zamówienia zamierzam zrealizować </w:t>
      </w:r>
      <w:r w:rsidRPr="00E93DAF">
        <w:rPr>
          <w:rFonts w:ascii="Arial Narrow" w:hAnsi="Arial Narrow" w:cs="Calibri"/>
          <w:b/>
          <w:bCs/>
          <w:lang w:eastAsia="ar-SA"/>
        </w:rPr>
        <w:t>bez udziału*/</w:t>
      </w:r>
      <w:r w:rsidR="009906A0" w:rsidRPr="00E93DAF">
        <w:rPr>
          <w:rFonts w:ascii="Arial Narrow" w:hAnsi="Arial Narrow" w:cs="Calibri"/>
          <w:b/>
          <w:bCs/>
          <w:lang w:eastAsia="ar-SA"/>
        </w:rPr>
        <w:t xml:space="preserve"> </w:t>
      </w:r>
      <w:r w:rsidRPr="00E93DAF">
        <w:rPr>
          <w:rFonts w:ascii="Arial Narrow" w:hAnsi="Arial Narrow" w:cs="Calibri"/>
          <w:b/>
          <w:bCs/>
          <w:lang w:eastAsia="ar-SA"/>
        </w:rPr>
        <w:t xml:space="preserve">z udziałem podwykonawcy/ów* </w:t>
      </w:r>
      <w:r w:rsidRPr="00E93DAF">
        <w:rPr>
          <w:rFonts w:ascii="Arial Narrow" w:hAnsi="Arial Narrow" w:cs="Calibri"/>
          <w:i/>
          <w:iCs/>
          <w:lang w:eastAsia="ar-SA"/>
        </w:rPr>
        <w:t>(niepotrzebne skreślić)</w:t>
      </w:r>
    </w:p>
    <w:p w14:paraId="66A83045" w14:textId="77F86BB1" w:rsidR="00F63DB6" w:rsidRPr="00E93DAF" w:rsidRDefault="00F63DB6" w:rsidP="00603A50">
      <w:pPr>
        <w:tabs>
          <w:tab w:val="left" w:pos="-2040"/>
        </w:tabs>
        <w:suppressAutoHyphens/>
        <w:spacing w:before="0" w:after="0" w:line="240" w:lineRule="auto"/>
        <w:ind w:left="340"/>
        <w:jc w:val="both"/>
        <w:rPr>
          <w:rFonts w:ascii="Arial Narrow" w:hAnsi="Arial Narrow" w:cs="Calibri"/>
          <w:lang w:eastAsia="ar-SA"/>
        </w:rPr>
      </w:pPr>
      <w:r w:rsidRPr="00E93DAF">
        <w:rPr>
          <w:rFonts w:ascii="Arial Narrow" w:hAnsi="Arial Narrow" w:cs="Calibri"/>
          <w:lang w:eastAsia="ar-SA"/>
        </w:rPr>
        <w:t>………………………………………………………………………………………………………………………………………………………….</w:t>
      </w:r>
      <w:r w:rsidR="00603A50" w:rsidRPr="00E93DAF">
        <w:rPr>
          <w:rFonts w:ascii="Arial Narrow" w:hAnsi="Arial Narrow" w:cs="Calibri"/>
          <w:lang w:eastAsia="ar-SA"/>
        </w:rPr>
        <w:t>.</w:t>
      </w:r>
      <w:r w:rsidRPr="00E93DAF">
        <w:rPr>
          <w:rFonts w:ascii="Arial Narrow" w:hAnsi="Arial Narrow" w:cs="Calibri"/>
          <w:lang w:eastAsia="ar-SA"/>
        </w:rPr>
        <w:t>……………………………………………………………………………………………………………………………</w:t>
      </w:r>
    </w:p>
    <w:p w14:paraId="5D50C5D8" w14:textId="77777777" w:rsidR="00F63DB6" w:rsidRDefault="00F63DB6" w:rsidP="00603A50">
      <w:pPr>
        <w:spacing w:before="0" w:after="0" w:line="240" w:lineRule="auto"/>
        <w:ind w:left="340" w:firstLine="340"/>
        <w:contextualSpacing/>
        <w:jc w:val="center"/>
        <w:rPr>
          <w:rFonts w:ascii="Arial Narrow" w:hAnsi="Arial Narrow" w:cs="Segoe UI"/>
          <w:kern w:val="20"/>
          <w:sz w:val="16"/>
          <w:szCs w:val="16"/>
        </w:rPr>
      </w:pPr>
      <w:r w:rsidRPr="00E93DAF">
        <w:rPr>
          <w:rFonts w:ascii="Arial Narrow" w:hAnsi="Arial Narrow" w:cs="Segoe UI"/>
          <w:kern w:val="20"/>
          <w:sz w:val="16"/>
          <w:szCs w:val="16"/>
        </w:rPr>
        <w:t>(Wskazać część zamówienia, której wykonanie zamierzam powierzyć podwykonawcy)</w:t>
      </w:r>
    </w:p>
    <w:p w14:paraId="6738EF10" w14:textId="77777777" w:rsidR="00E93DAF" w:rsidRPr="00E93DAF" w:rsidRDefault="00E93DAF" w:rsidP="00603A50">
      <w:pPr>
        <w:spacing w:before="0" w:after="0" w:line="240" w:lineRule="auto"/>
        <w:ind w:left="340" w:firstLine="340"/>
        <w:contextualSpacing/>
        <w:jc w:val="center"/>
        <w:rPr>
          <w:rFonts w:ascii="Arial Narrow" w:hAnsi="Arial Narrow" w:cs="Segoe UI"/>
          <w:kern w:val="20"/>
          <w:sz w:val="16"/>
          <w:szCs w:val="16"/>
        </w:rPr>
      </w:pPr>
    </w:p>
    <w:p w14:paraId="385FA509" w14:textId="23E01BBA" w:rsidR="00EE0C6B" w:rsidRPr="00E93DAF" w:rsidRDefault="00EE0C6B" w:rsidP="00EE0C6B">
      <w:pPr>
        <w:numPr>
          <w:ilvl w:val="0"/>
          <w:numId w:val="212"/>
        </w:numPr>
        <w:tabs>
          <w:tab w:val="left" w:pos="-2040"/>
        </w:tabs>
        <w:suppressAutoHyphens/>
        <w:spacing w:before="0" w:after="0" w:line="360" w:lineRule="auto"/>
        <w:ind w:left="357" w:hanging="360"/>
        <w:jc w:val="both"/>
        <w:rPr>
          <w:rFonts w:ascii="Arial Narrow" w:hAnsi="Arial Narrow" w:cs="Calibri"/>
          <w:lang w:eastAsia="ar-SA"/>
        </w:rPr>
      </w:pPr>
      <w:r w:rsidRPr="00E93DAF">
        <w:rPr>
          <w:rFonts w:ascii="Arial Narrow" w:hAnsi="Arial Narrow"/>
          <w:spacing w:val="-1"/>
        </w:rPr>
        <w:t>Oświadczam, że zaoferowany w niniejszym postępowaniu przedmiot zamówienia, a także proces logistyki i obsługujących go dostaw, wykonawstwa, montaży i instalacji, jest w pełni zgodny z zasadą „nie czyń poważnych szkód” (DNSH), o której mowa w art. 17 rozporządzenia Parlamentu Europejskiego i Rady (UE) 2020/852 (Rozporządzenie w sprawie taksonomii), co oznacza, że realizacja zamówienia nie prowadzi do poważnych szkód dla żadnego z następujących celów środowiskowych:</w:t>
      </w:r>
    </w:p>
    <w:p w14:paraId="484B2D8D" w14:textId="77777777" w:rsidR="00EE0C6B" w:rsidRPr="00E93DAF" w:rsidRDefault="00EE0C6B" w:rsidP="00EE0C6B">
      <w:pPr>
        <w:pStyle w:val="Akapitzlist"/>
        <w:numPr>
          <w:ilvl w:val="0"/>
          <w:numId w:val="218"/>
        </w:numPr>
        <w:spacing w:before="0" w:after="0" w:line="360" w:lineRule="auto"/>
        <w:ind w:hanging="294"/>
        <w:contextualSpacing w:val="0"/>
        <w:jc w:val="both"/>
        <w:rPr>
          <w:rFonts w:ascii="Arial Narrow" w:hAnsi="Arial Narrow" w:cs="Calibri"/>
        </w:rPr>
      </w:pPr>
      <w:r w:rsidRPr="00E93DAF">
        <w:rPr>
          <w:rFonts w:ascii="Arial Narrow" w:hAnsi="Arial Narrow" w:cs="Calibri"/>
        </w:rPr>
        <w:t>Łagodzenie zmian klimatu – zaoferowany sprzęt spełnia unijne normy efektywności energetycznej i nie przyczynia się do nadmiernej emisji gazów cieplarnianych;</w:t>
      </w:r>
    </w:p>
    <w:p w14:paraId="071F478D" w14:textId="77777777" w:rsidR="00EE0C6B" w:rsidRPr="00E93DAF" w:rsidRDefault="00EE0C6B" w:rsidP="00EE0C6B">
      <w:pPr>
        <w:pStyle w:val="Akapitzlist"/>
        <w:numPr>
          <w:ilvl w:val="0"/>
          <w:numId w:val="218"/>
        </w:numPr>
        <w:spacing w:before="0" w:after="0" w:line="360" w:lineRule="auto"/>
        <w:ind w:hanging="294"/>
        <w:contextualSpacing w:val="0"/>
        <w:jc w:val="both"/>
        <w:rPr>
          <w:rFonts w:ascii="Arial Narrow" w:hAnsi="Arial Narrow" w:cs="Calibri"/>
        </w:rPr>
      </w:pPr>
      <w:r w:rsidRPr="00E93DAF">
        <w:rPr>
          <w:rFonts w:ascii="Arial Narrow" w:hAnsi="Arial Narrow" w:cs="Calibri"/>
        </w:rPr>
        <w:t>Adaptacja do zmian klimatu – technologia i proces instalacji nie zwiększają niekorzystnego wpływu obecnego i przyszłego klimatu na infrastrukturę Zamawiającego ani jego otoczenie;</w:t>
      </w:r>
    </w:p>
    <w:p w14:paraId="5608B115" w14:textId="77777777" w:rsidR="00EE0C6B" w:rsidRPr="00E93DAF" w:rsidRDefault="00EE0C6B" w:rsidP="00EE0C6B">
      <w:pPr>
        <w:pStyle w:val="Akapitzlist"/>
        <w:numPr>
          <w:ilvl w:val="0"/>
          <w:numId w:val="218"/>
        </w:numPr>
        <w:spacing w:before="0" w:after="0" w:line="360" w:lineRule="auto"/>
        <w:ind w:hanging="294"/>
        <w:contextualSpacing w:val="0"/>
        <w:jc w:val="both"/>
        <w:rPr>
          <w:rFonts w:ascii="Arial Narrow" w:hAnsi="Arial Narrow" w:cs="Calibri"/>
        </w:rPr>
      </w:pPr>
      <w:r w:rsidRPr="00E93DAF">
        <w:rPr>
          <w:rFonts w:ascii="Arial Narrow" w:hAnsi="Arial Narrow" w:cs="Calibri"/>
        </w:rPr>
        <w:t>Zrównoważone wykorzystywanie i ochrona zasobów wodnych i morskich – produkcja oraz eksploatacja systemu nie wpływają negatywnie na stan jednolitych części wód;</w:t>
      </w:r>
    </w:p>
    <w:p w14:paraId="267E49B3" w14:textId="77777777" w:rsidR="00EE0C6B" w:rsidRPr="00E93DAF" w:rsidRDefault="00EE0C6B" w:rsidP="00EE0C6B">
      <w:pPr>
        <w:pStyle w:val="Akapitzlist"/>
        <w:numPr>
          <w:ilvl w:val="0"/>
          <w:numId w:val="218"/>
        </w:numPr>
        <w:spacing w:before="0" w:after="0" w:line="360" w:lineRule="auto"/>
        <w:ind w:hanging="294"/>
        <w:contextualSpacing w:val="0"/>
        <w:jc w:val="both"/>
        <w:rPr>
          <w:rFonts w:ascii="Arial Narrow" w:hAnsi="Arial Narrow" w:cs="Calibri"/>
        </w:rPr>
      </w:pPr>
      <w:r w:rsidRPr="00E93DAF">
        <w:rPr>
          <w:rFonts w:ascii="Arial Narrow" w:hAnsi="Arial Narrow" w:cs="Calibri"/>
        </w:rPr>
        <w:t>Gospodarka o obiegu zamkniętym (w tym zapobieganie powstawaniu odpadów i recykling) – zużyte komponenty, opakowania transportowe oraz materiały eksploatacyjne podlegają segregacji i utylizacji zgodnie z przepisami ustawy o odpadach, a producent zapewnia wsparcie w zagospodarowaniu zużytego sprzętu (ZSEE);</w:t>
      </w:r>
    </w:p>
    <w:p w14:paraId="55DE0E0D" w14:textId="77777777" w:rsidR="00EE0C6B" w:rsidRPr="00E93DAF" w:rsidRDefault="00EE0C6B" w:rsidP="00EE0C6B">
      <w:pPr>
        <w:pStyle w:val="Akapitzlist"/>
        <w:numPr>
          <w:ilvl w:val="0"/>
          <w:numId w:val="218"/>
        </w:numPr>
        <w:spacing w:before="0" w:after="0" w:line="360" w:lineRule="auto"/>
        <w:ind w:hanging="294"/>
        <w:contextualSpacing w:val="0"/>
        <w:jc w:val="both"/>
        <w:rPr>
          <w:rFonts w:ascii="Arial Narrow" w:hAnsi="Arial Narrow" w:cs="Calibri"/>
        </w:rPr>
      </w:pPr>
      <w:r w:rsidRPr="00E93DAF">
        <w:rPr>
          <w:rFonts w:ascii="Arial Narrow" w:hAnsi="Arial Narrow" w:cs="Calibri"/>
        </w:rPr>
        <w:t xml:space="preserve">Zapobieganie zanieczyszczeniom i ich kontrola – stosowanie rozwiązań organizacyjnych i technicznych ograniczających wpływ realizacji zamówienia na środowisko, preferowanie komunikacji elektronicznej oraz cyfrowego obiegu dokumentów, ograniczanie zużycia papieru do niezbędnego minimum, eliminowanie, w miarę możliwości, stosowania jednorazowych materiałów i opakowań wykonanych z tworzyw sztucznych w trakcie realizacji zamówienia, </w:t>
      </w:r>
    </w:p>
    <w:p w14:paraId="42CDE123" w14:textId="77777777" w:rsidR="00EE0C6B" w:rsidRPr="00E93DAF" w:rsidRDefault="00EE0C6B" w:rsidP="00EE0C6B">
      <w:pPr>
        <w:pStyle w:val="Akapitzlist"/>
        <w:numPr>
          <w:ilvl w:val="0"/>
          <w:numId w:val="218"/>
        </w:numPr>
        <w:spacing w:before="0" w:after="0" w:line="360" w:lineRule="auto"/>
        <w:ind w:hanging="294"/>
        <w:contextualSpacing w:val="0"/>
        <w:jc w:val="both"/>
        <w:rPr>
          <w:rFonts w:ascii="Arial Narrow" w:hAnsi="Arial Narrow" w:cs="Calibri"/>
        </w:rPr>
      </w:pPr>
      <w:r w:rsidRPr="00E93DAF">
        <w:rPr>
          <w:rFonts w:ascii="Arial Narrow" w:hAnsi="Arial Narrow" w:cs="Calibri"/>
        </w:rPr>
        <w:t>Ochrona i odbudowa bioróżnorodności i ekosystemów – realizacja dostawy, montażu i uruchomienie systemu audiowizualnego wewnątrz budynku nie wywiera żadnego negatywnego wpływu na obszary chronione ani gatunki chronione.</w:t>
      </w:r>
    </w:p>
    <w:p w14:paraId="6F42E270" w14:textId="77777777" w:rsidR="00EE0C6B" w:rsidRPr="00E93DAF" w:rsidRDefault="00EE0C6B" w:rsidP="00EE0C6B">
      <w:pPr>
        <w:tabs>
          <w:tab w:val="left" w:pos="-2040"/>
        </w:tabs>
        <w:suppressAutoHyphens/>
        <w:spacing w:before="0" w:after="0" w:line="360" w:lineRule="auto"/>
        <w:ind w:left="357"/>
        <w:jc w:val="both"/>
        <w:rPr>
          <w:rFonts w:ascii="Arial Narrow" w:hAnsi="Arial Narrow"/>
          <w:spacing w:val="-1"/>
        </w:rPr>
      </w:pPr>
      <w:r w:rsidRPr="00E93DAF">
        <w:rPr>
          <w:rFonts w:ascii="Arial Narrow" w:hAnsi="Arial Narrow"/>
          <w:spacing w:val="-1"/>
        </w:rPr>
        <w:t>Oświadczam, że posiadam/y i przedstawię/my na każde żądanie Zamawiającego odpowiednie dokumenty (np. deklaracje producenta, certyfikaty środowiskowe, instrukcje gospodarki odpadami) potwierdzające prawdziwość niniejszego oświadczenia.</w:t>
      </w:r>
    </w:p>
    <w:p w14:paraId="1772EE7C" w14:textId="77777777" w:rsidR="00EE0C6B" w:rsidRPr="00E93DAF" w:rsidRDefault="00EE0C6B" w:rsidP="007F6FDC">
      <w:pPr>
        <w:spacing w:before="0" w:after="0" w:line="240" w:lineRule="auto"/>
        <w:ind w:left="340" w:firstLine="340"/>
        <w:contextualSpacing/>
        <w:rPr>
          <w:rFonts w:ascii="Arial Narrow" w:hAnsi="Arial Narrow" w:cs="Segoe UI"/>
          <w:kern w:val="20"/>
        </w:rPr>
      </w:pPr>
    </w:p>
    <w:p w14:paraId="2B44BF16" w14:textId="77777777" w:rsidR="00603A50" w:rsidRPr="00E93DAF" w:rsidRDefault="00603A50" w:rsidP="00603A50">
      <w:pPr>
        <w:spacing w:before="0" w:after="0" w:line="240" w:lineRule="auto"/>
        <w:ind w:left="340" w:firstLine="340"/>
        <w:contextualSpacing/>
        <w:jc w:val="center"/>
        <w:rPr>
          <w:rFonts w:ascii="Arial Narrow" w:hAnsi="Arial Narrow" w:cs="Segoe UI"/>
          <w:kern w:val="20"/>
        </w:rPr>
      </w:pPr>
    </w:p>
    <w:p w14:paraId="518BAB32" w14:textId="77777777" w:rsidR="00F63DB6" w:rsidRPr="00E93DAF" w:rsidRDefault="00F63DB6" w:rsidP="00F63DB6">
      <w:pPr>
        <w:numPr>
          <w:ilvl w:val="0"/>
          <w:numId w:val="212"/>
        </w:numPr>
        <w:tabs>
          <w:tab w:val="left" w:pos="-2040"/>
        </w:tabs>
        <w:suppressAutoHyphens/>
        <w:spacing w:before="0" w:after="0" w:line="360" w:lineRule="auto"/>
        <w:ind w:left="357" w:hanging="360"/>
        <w:jc w:val="both"/>
        <w:rPr>
          <w:rFonts w:ascii="Arial Narrow" w:hAnsi="Arial Narrow" w:cs="Calibri"/>
          <w:lang w:eastAsia="ar-SA"/>
        </w:rPr>
      </w:pPr>
      <w:r w:rsidRPr="00E93DAF">
        <w:rPr>
          <w:rFonts w:ascii="Arial Narrow" w:hAnsi="Arial Narrow" w:cs="Calibri"/>
          <w:lang w:eastAsia="ar-SA"/>
        </w:rPr>
        <w:lastRenderedPageBreak/>
        <w:t>Składając ofertę w postępowaniu o udzielenie zamówienia publicznego oświadczam, że oferuję wykonanie zamówienia zgodnie z poniższym wyszczególnieniem:</w:t>
      </w:r>
    </w:p>
    <w:p w14:paraId="7DA698C1" w14:textId="77777777" w:rsidR="007F6FDC" w:rsidRDefault="007F6FDC" w:rsidP="00603A50">
      <w:pPr>
        <w:tabs>
          <w:tab w:val="left" w:pos="-2040"/>
        </w:tabs>
        <w:suppressAutoHyphens/>
        <w:spacing w:before="0" w:after="0" w:line="360" w:lineRule="auto"/>
        <w:jc w:val="both"/>
        <w:rPr>
          <w:rFonts w:ascii="Arial Narrow" w:hAnsi="Arial Narrow" w:cs="Calibri"/>
          <w:b/>
        </w:rPr>
      </w:pPr>
    </w:p>
    <w:p w14:paraId="2ED786A2" w14:textId="0235170F" w:rsidR="00E233D4" w:rsidRPr="00E93DAF" w:rsidRDefault="00E233D4" w:rsidP="00603A50">
      <w:pPr>
        <w:tabs>
          <w:tab w:val="left" w:pos="-2040"/>
        </w:tabs>
        <w:suppressAutoHyphens/>
        <w:spacing w:before="0" w:after="0" w:line="360" w:lineRule="auto"/>
        <w:jc w:val="both"/>
        <w:rPr>
          <w:rFonts w:ascii="Arial Narrow" w:hAnsi="Arial Narrow" w:cs="Calibri"/>
          <w:lang w:eastAsia="ar-SA"/>
        </w:rPr>
      </w:pPr>
      <w:r w:rsidRPr="00E93DAF">
        <w:rPr>
          <w:rFonts w:ascii="Arial Narrow" w:hAnsi="Arial Narrow" w:cs="Calibri"/>
          <w:b/>
        </w:rPr>
        <w:t>Kalkulacja ceny oferty:</w:t>
      </w:r>
    </w:p>
    <w:tbl>
      <w:tblPr>
        <w:tblW w:w="85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992"/>
        <w:gridCol w:w="4258"/>
      </w:tblGrid>
      <w:tr w:rsidR="002E766F" w:rsidRPr="00E93DAF" w14:paraId="09474835" w14:textId="77777777" w:rsidTr="00E93DAF">
        <w:trPr>
          <w:trHeight w:val="285"/>
          <w:jc w:val="center"/>
        </w:trPr>
        <w:tc>
          <w:tcPr>
            <w:tcW w:w="3256" w:type="dxa"/>
            <w:vAlign w:val="center"/>
          </w:tcPr>
          <w:p w14:paraId="0911DED6" w14:textId="77777777" w:rsidR="002E766F" w:rsidRPr="00E93DAF" w:rsidRDefault="002E766F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93DAF">
              <w:rPr>
                <w:rFonts w:ascii="Arial Narrow" w:hAnsi="Arial Narrow"/>
                <w:sz w:val="20"/>
                <w:szCs w:val="20"/>
              </w:rPr>
              <w:t>Nazwa sprzętu</w:t>
            </w:r>
          </w:p>
        </w:tc>
        <w:tc>
          <w:tcPr>
            <w:tcW w:w="992" w:type="dxa"/>
            <w:vAlign w:val="center"/>
          </w:tcPr>
          <w:p w14:paraId="0D9E6C58" w14:textId="407A92D0" w:rsidR="002E766F" w:rsidRPr="00E93DAF" w:rsidRDefault="00D61DE1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93DAF">
              <w:rPr>
                <w:rFonts w:ascii="Arial Narrow" w:hAnsi="Arial Narrow"/>
                <w:sz w:val="20"/>
                <w:szCs w:val="20"/>
              </w:rPr>
              <w:t xml:space="preserve">Ilość </w:t>
            </w:r>
          </w:p>
        </w:tc>
        <w:tc>
          <w:tcPr>
            <w:tcW w:w="4258" w:type="dxa"/>
            <w:vAlign w:val="center"/>
          </w:tcPr>
          <w:p w14:paraId="11AF3314" w14:textId="62699E98" w:rsidR="002E766F" w:rsidRPr="00E93DAF" w:rsidRDefault="002E766F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93DAF">
              <w:rPr>
                <w:rFonts w:ascii="Arial Narrow" w:hAnsi="Arial Narrow"/>
                <w:sz w:val="20"/>
                <w:szCs w:val="20"/>
              </w:rPr>
              <w:t>Cena oferty</w:t>
            </w:r>
            <w:r w:rsidR="00234832" w:rsidRPr="00E93DA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93DAF">
              <w:rPr>
                <w:rFonts w:ascii="Arial Narrow" w:hAnsi="Arial Narrow"/>
                <w:sz w:val="20"/>
                <w:szCs w:val="20"/>
              </w:rPr>
              <w:t>(w zł) brutto</w:t>
            </w:r>
            <w:r w:rsidR="00E93DAF" w:rsidRPr="00E93DAF">
              <w:rPr>
                <w:rFonts w:ascii="Arial Narrow" w:hAnsi="Arial Narrow"/>
                <w:sz w:val="20"/>
                <w:szCs w:val="20"/>
              </w:rPr>
              <w:t xml:space="preserve"> Łącznie </w:t>
            </w:r>
          </w:p>
        </w:tc>
      </w:tr>
      <w:tr w:rsidR="002E766F" w:rsidRPr="00E93DAF" w14:paraId="54F062D8" w14:textId="77777777" w:rsidTr="00E93DAF">
        <w:trPr>
          <w:trHeight w:val="124"/>
          <w:jc w:val="center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2239FDF4" w14:textId="11FBC734" w:rsidR="002E766F" w:rsidRPr="00E93DAF" w:rsidRDefault="00C31FC7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93DAF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5D04372" w14:textId="76A9E381" w:rsidR="002E766F" w:rsidRPr="00E93DAF" w:rsidRDefault="00C31FC7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93DAF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4258" w:type="dxa"/>
            <w:tcBorders>
              <w:bottom w:val="single" w:sz="4" w:space="0" w:color="auto"/>
            </w:tcBorders>
            <w:vAlign w:val="center"/>
          </w:tcPr>
          <w:p w14:paraId="41B84308" w14:textId="38DC400A" w:rsidR="002E766F" w:rsidRPr="00E93DAF" w:rsidRDefault="00C31FC7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93DAF">
              <w:rPr>
                <w:rFonts w:ascii="Arial Narrow" w:hAnsi="Arial Narrow"/>
                <w:sz w:val="20"/>
                <w:szCs w:val="20"/>
              </w:rPr>
              <w:t>3</w:t>
            </w:r>
          </w:p>
        </w:tc>
      </w:tr>
      <w:tr w:rsidR="002E766F" w:rsidRPr="00E93DAF" w14:paraId="0999F40C" w14:textId="77777777" w:rsidTr="00E93DAF">
        <w:trPr>
          <w:trHeight w:hRule="exact" w:val="916"/>
          <w:jc w:val="center"/>
        </w:trPr>
        <w:tc>
          <w:tcPr>
            <w:tcW w:w="3256" w:type="dxa"/>
            <w:shd w:val="clear" w:color="auto" w:fill="D9E2F3"/>
            <w:vAlign w:val="center"/>
          </w:tcPr>
          <w:p w14:paraId="7B6AEA26" w14:textId="017BDAC8" w:rsidR="002E766F" w:rsidRPr="00E93DAF" w:rsidRDefault="00C31FC7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0" w:after="0" w:line="240" w:lineRule="auto"/>
              <w:ind w:left="-46" w:firstLin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93DAF">
              <w:rPr>
                <w:rFonts w:ascii="Arial Narrow" w:hAnsi="Arial Narrow"/>
                <w:b/>
                <w:sz w:val="20"/>
                <w:szCs w:val="20"/>
              </w:rPr>
              <w:t xml:space="preserve">Komputer stacjonarny </w:t>
            </w:r>
          </w:p>
        </w:tc>
        <w:tc>
          <w:tcPr>
            <w:tcW w:w="992" w:type="dxa"/>
            <w:shd w:val="clear" w:color="auto" w:fill="D9E2F3"/>
            <w:vAlign w:val="center"/>
          </w:tcPr>
          <w:p w14:paraId="4FA5A3E6" w14:textId="4C938233" w:rsidR="002E766F" w:rsidRPr="00E93DAF" w:rsidRDefault="00C31FC7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93DAF">
              <w:rPr>
                <w:rFonts w:ascii="Arial Narrow" w:eastAsia="Times New Roman" w:hAnsi="Arial Narrow"/>
                <w:b/>
                <w:sz w:val="20"/>
                <w:szCs w:val="20"/>
              </w:rPr>
              <w:t>38 szt.</w:t>
            </w:r>
          </w:p>
        </w:tc>
        <w:tc>
          <w:tcPr>
            <w:tcW w:w="4258" w:type="dxa"/>
            <w:shd w:val="clear" w:color="auto" w:fill="D9E2F3"/>
            <w:vAlign w:val="center"/>
          </w:tcPr>
          <w:p w14:paraId="6F2F6DF3" w14:textId="08F61719" w:rsidR="002E766F" w:rsidRPr="00E93DAF" w:rsidRDefault="002E766F" w:rsidP="003C4B12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93DAF">
              <w:rPr>
                <w:rFonts w:ascii="Arial Narrow" w:hAnsi="Arial Narrow"/>
                <w:b/>
                <w:sz w:val="20"/>
                <w:szCs w:val="20"/>
              </w:rPr>
              <w:t>…………….…..……… zł</w:t>
            </w:r>
            <w:r w:rsidR="00234832" w:rsidRPr="00E93DAF">
              <w:rPr>
                <w:rFonts w:ascii="Arial Narrow" w:hAnsi="Arial Narrow"/>
                <w:b/>
                <w:sz w:val="20"/>
                <w:szCs w:val="20"/>
              </w:rPr>
              <w:t>:</w:t>
            </w:r>
          </w:p>
        </w:tc>
      </w:tr>
      <w:tr w:rsidR="002E766F" w:rsidRPr="00E93DAF" w14:paraId="38708285" w14:textId="77777777" w:rsidTr="00E93DAF">
        <w:trPr>
          <w:trHeight w:hRule="exact" w:val="784"/>
          <w:jc w:val="center"/>
        </w:trPr>
        <w:tc>
          <w:tcPr>
            <w:tcW w:w="3256" w:type="dxa"/>
            <w:shd w:val="clear" w:color="auto" w:fill="D9E2F3"/>
            <w:vAlign w:val="center"/>
          </w:tcPr>
          <w:p w14:paraId="5771C1D7" w14:textId="4F8DEA6D" w:rsidR="002E766F" w:rsidRPr="00E93DAF" w:rsidRDefault="00C31FC7" w:rsidP="000B5348">
            <w:pPr>
              <w:tabs>
                <w:tab w:val="left" w:pos="284"/>
              </w:tabs>
              <w:spacing w:before="0" w:after="0" w:line="240" w:lineRule="auto"/>
              <w:jc w:val="center"/>
              <w:rPr>
                <w:rFonts w:ascii="Arial Narrow" w:hAnsi="Arial Narrow" w:cs="Times New Roman"/>
                <w:b/>
              </w:rPr>
            </w:pPr>
            <w:r w:rsidRPr="00E93DAF">
              <w:rPr>
                <w:rFonts w:ascii="Arial Narrow" w:hAnsi="Arial Narrow"/>
                <w:b/>
              </w:rPr>
              <w:t xml:space="preserve">Pakiet programów biurowych  </w:t>
            </w:r>
          </w:p>
        </w:tc>
        <w:tc>
          <w:tcPr>
            <w:tcW w:w="992" w:type="dxa"/>
            <w:shd w:val="clear" w:color="auto" w:fill="D9E2F3"/>
            <w:vAlign w:val="center"/>
          </w:tcPr>
          <w:p w14:paraId="42264520" w14:textId="1A01F4B6" w:rsidR="002E766F" w:rsidRPr="00E93DAF" w:rsidRDefault="00C31FC7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93DAF">
              <w:rPr>
                <w:rFonts w:ascii="Arial Narrow" w:hAnsi="Arial Narrow"/>
                <w:b/>
                <w:sz w:val="20"/>
                <w:szCs w:val="20"/>
              </w:rPr>
              <w:t>38 szt.</w:t>
            </w:r>
          </w:p>
        </w:tc>
        <w:tc>
          <w:tcPr>
            <w:tcW w:w="4258" w:type="dxa"/>
            <w:shd w:val="clear" w:color="auto" w:fill="D9E2F3"/>
            <w:vAlign w:val="center"/>
          </w:tcPr>
          <w:p w14:paraId="6DA4D354" w14:textId="77777777" w:rsidR="002E766F" w:rsidRPr="00E93DAF" w:rsidRDefault="002E766F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93DAF">
              <w:rPr>
                <w:rFonts w:ascii="Arial Narrow" w:hAnsi="Arial Narrow"/>
                <w:b/>
                <w:sz w:val="20"/>
                <w:szCs w:val="20"/>
              </w:rPr>
              <w:t>…………….…..……… zł</w:t>
            </w:r>
          </w:p>
          <w:p w14:paraId="5136A54E" w14:textId="63E0C072" w:rsidR="00234832" w:rsidRPr="00E93DAF" w:rsidRDefault="00234832" w:rsidP="00A4612D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b/>
              </w:rPr>
            </w:pPr>
          </w:p>
        </w:tc>
      </w:tr>
      <w:tr w:rsidR="002E766F" w:rsidRPr="00E93DAF" w14:paraId="14AEA680" w14:textId="77777777" w:rsidTr="00E93DAF">
        <w:trPr>
          <w:trHeight w:hRule="exact" w:val="697"/>
          <w:jc w:val="center"/>
        </w:trPr>
        <w:tc>
          <w:tcPr>
            <w:tcW w:w="3256" w:type="dxa"/>
            <w:shd w:val="clear" w:color="auto" w:fill="D9E2F3"/>
            <w:vAlign w:val="center"/>
          </w:tcPr>
          <w:p w14:paraId="2F9D057E" w14:textId="45EA9970" w:rsidR="002E766F" w:rsidRPr="00E93DAF" w:rsidRDefault="00C31FC7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0" w:after="0" w:line="240" w:lineRule="auto"/>
              <w:ind w:left="-46" w:firstLin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93DAF">
              <w:rPr>
                <w:rFonts w:ascii="Arial Narrow" w:hAnsi="Arial Narrow"/>
                <w:b/>
                <w:sz w:val="20"/>
                <w:szCs w:val="20"/>
              </w:rPr>
              <w:t>Monitor  LED</w:t>
            </w:r>
          </w:p>
        </w:tc>
        <w:tc>
          <w:tcPr>
            <w:tcW w:w="992" w:type="dxa"/>
            <w:shd w:val="clear" w:color="auto" w:fill="D9E2F3"/>
            <w:vAlign w:val="center"/>
          </w:tcPr>
          <w:p w14:paraId="35E87F5A" w14:textId="033C702E" w:rsidR="002E766F" w:rsidRPr="00E93DAF" w:rsidRDefault="00C31FC7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93DAF">
              <w:rPr>
                <w:rFonts w:ascii="Arial Narrow" w:hAnsi="Arial Narrow"/>
                <w:b/>
                <w:sz w:val="20"/>
                <w:szCs w:val="20"/>
              </w:rPr>
              <w:t xml:space="preserve">38 szt. </w:t>
            </w:r>
          </w:p>
        </w:tc>
        <w:tc>
          <w:tcPr>
            <w:tcW w:w="4258" w:type="dxa"/>
            <w:shd w:val="clear" w:color="auto" w:fill="D9E2F3"/>
            <w:vAlign w:val="center"/>
          </w:tcPr>
          <w:p w14:paraId="1116B0A4" w14:textId="77777777" w:rsidR="002E766F" w:rsidRPr="00E93DAF" w:rsidRDefault="002E766F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93DAF">
              <w:rPr>
                <w:rFonts w:ascii="Arial Narrow" w:hAnsi="Arial Narrow"/>
                <w:b/>
                <w:sz w:val="20"/>
                <w:szCs w:val="20"/>
              </w:rPr>
              <w:t>…………….…..……… zł</w:t>
            </w:r>
          </w:p>
          <w:p w14:paraId="336A6B99" w14:textId="5966EC97" w:rsidR="00234832" w:rsidRPr="00E93DAF" w:rsidRDefault="00234832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C31FC7" w:rsidRPr="00E93DAF" w14:paraId="0DCF323B" w14:textId="77777777" w:rsidTr="00E93DAF">
        <w:trPr>
          <w:trHeight w:hRule="exact" w:val="697"/>
          <w:jc w:val="center"/>
        </w:trPr>
        <w:tc>
          <w:tcPr>
            <w:tcW w:w="3256" w:type="dxa"/>
            <w:shd w:val="clear" w:color="auto" w:fill="D9E2F3"/>
            <w:vAlign w:val="center"/>
          </w:tcPr>
          <w:p w14:paraId="40494B0C" w14:textId="64F8331D" w:rsidR="00C31FC7" w:rsidRPr="00E93DAF" w:rsidRDefault="00C31FC7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0" w:after="0" w:line="240" w:lineRule="auto"/>
              <w:ind w:left="-46" w:firstLin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93DAF">
              <w:rPr>
                <w:rFonts w:ascii="Arial Narrow" w:hAnsi="Arial Narrow"/>
                <w:b/>
                <w:sz w:val="20"/>
                <w:szCs w:val="20"/>
              </w:rPr>
              <w:t xml:space="preserve">Monitor  interaktywny </w:t>
            </w:r>
          </w:p>
        </w:tc>
        <w:tc>
          <w:tcPr>
            <w:tcW w:w="992" w:type="dxa"/>
            <w:shd w:val="clear" w:color="auto" w:fill="D9E2F3"/>
            <w:vAlign w:val="center"/>
          </w:tcPr>
          <w:p w14:paraId="56D0E44C" w14:textId="5BD8BC33" w:rsidR="00C31FC7" w:rsidRPr="00E93DAF" w:rsidRDefault="00C31FC7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93DAF">
              <w:rPr>
                <w:rFonts w:ascii="Arial Narrow" w:eastAsia="Times New Roman" w:hAnsi="Arial Narrow"/>
                <w:b/>
                <w:sz w:val="20"/>
                <w:szCs w:val="20"/>
              </w:rPr>
              <w:t>3 szt.</w:t>
            </w:r>
          </w:p>
        </w:tc>
        <w:tc>
          <w:tcPr>
            <w:tcW w:w="4258" w:type="dxa"/>
            <w:shd w:val="clear" w:color="auto" w:fill="D9E2F3"/>
            <w:vAlign w:val="center"/>
          </w:tcPr>
          <w:p w14:paraId="3DA8AC22" w14:textId="77777777" w:rsidR="00E93DAF" w:rsidRPr="00E93DAF" w:rsidRDefault="00E93DAF" w:rsidP="00E93DAF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93DAF">
              <w:rPr>
                <w:rFonts w:ascii="Arial Narrow" w:hAnsi="Arial Narrow"/>
                <w:b/>
                <w:sz w:val="20"/>
                <w:szCs w:val="20"/>
              </w:rPr>
              <w:t>…………….…..……… zł</w:t>
            </w:r>
          </w:p>
          <w:p w14:paraId="26D328C1" w14:textId="77777777" w:rsidR="00C31FC7" w:rsidRPr="00E93DAF" w:rsidRDefault="00C31FC7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C31FC7" w:rsidRPr="00E93DAF" w14:paraId="5A35A1D8" w14:textId="77777777" w:rsidTr="00E93DAF">
        <w:trPr>
          <w:trHeight w:hRule="exact" w:val="697"/>
          <w:jc w:val="center"/>
        </w:trPr>
        <w:tc>
          <w:tcPr>
            <w:tcW w:w="3256" w:type="dxa"/>
            <w:shd w:val="clear" w:color="auto" w:fill="D9E2F3"/>
            <w:vAlign w:val="center"/>
          </w:tcPr>
          <w:p w14:paraId="0CF1A29F" w14:textId="081B556B" w:rsidR="00C31FC7" w:rsidRPr="00E93DAF" w:rsidRDefault="00C31A12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0" w:after="0" w:line="240" w:lineRule="auto"/>
              <w:ind w:left="-46" w:firstLin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eastAsia="Times New Roman" w:hAnsi="Arial Narrow" w:cs="Courier New"/>
                <w:b/>
                <w:sz w:val="20"/>
                <w:szCs w:val="20"/>
              </w:rPr>
              <w:t>W</w:t>
            </w:r>
            <w:r w:rsidRPr="007A6109">
              <w:rPr>
                <w:rFonts w:ascii="Arial Narrow" w:eastAsia="Times New Roman" w:hAnsi="Arial Narrow" w:cs="Courier New"/>
                <w:b/>
                <w:sz w:val="20"/>
                <w:szCs w:val="20"/>
              </w:rPr>
              <w:t>irtualna pracownia</w:t>
            </w:r>
          </w:p>
        </w:tc>
        <w:tc>
          <w:tcPr>
            <w:tcW w:w="992" w:type="dxa"/>
            <w:shd w:val="clear" w:color="auto" w:fill="D9E2F3"/>
            <w:vAlign w:val="center"/>
          </w:tcPr>
          <w:p w14:paraId="2CF85314" w14:textId="0D2B7A65" w:rsidR="00C31FC7" w:rsidRPr="00E93DAF" w:rsidRDefault="00B6260B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15</w:t>
            </w:r>
            <w:r w:rsidR="00C31FC7" w:rsidRPr="00E93DAF">
              <w:rPr>
                <w:rFonts w:ascii="Arial Narrow" w:hAnsi="Arial Narrow"/>
                <w:b/>
                <w:sz w:val="20"/>
                <w:szCs w:val="20"/>
              </w:rPr>
              <w:t xml:space="preserve"> szt. </w:t>
            </w:r>
          </w:p>
        </w:tc>
        <w:tc>
          <w:tcPr>
            <w:tcW w:w="4258" w:type="dxa"/>
            <w:shd w:val="clear" w:color="auto" w:fill="D9E2F3"/>
            <w:vAlign w:val="center"/>
          </w:tcPr>
          <w:p w14:paraId="0AE056AB" w14:textId="77777777" w:rsidR="00E93DAF" w:rsidRPr="00E93DAF" w:rsidRDefault="00E93DAF" w:rsidP="00E93DAF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93DAF">
              <w:rPr>
                <w:rFonts w:ascii="Arial Narrow" w:hAnsi="Arial Narrow"/>
                <w:b/>
                <w:sz w:val="20"/>
                <w:szCs w:val="20"/>
              </w:rPr>
              <w:t>…………….…..……… zł</w:t>
            </w:r>
          </w:p>
          <w:p w14:paraId="4D97F8EE" w14:textId="77777777" w:rsidR="00C31FC7" w:rsidRPr="00E93DAF" w:rsidRDefault="00C31FC7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E93DAF" w:rsidRPr="00E93DAF" w14:paraId="1D523C31" w14:textId="77777777" w:rsidTr="00E93DAF">
        <w:trPr>
          <w:trHeight w:hRule="exact" w:val="697"/>
          <w:jc w:val="center"/>
        </w:trPr>
        <w:tc>
          <w:tcPr>
            <w:tcW w:w="4248" w:type="dxa"/>
            <w:gridSpan w:val="2"/>
            <w:shd w:val="clear" w:color="auto" w:fill="5B9BD5" w:themeFill="accent5"/>
            <w:vAlign w:val="center"/>
          </w:tcPr>
          <w:p w14:paraId="0FEBEA71" w14:textId="3A41F40A" w:rsidR="00E93DAF" w:rsidRPr="00E93DAF" w:rsidRDefault="00E93DAF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93DAF">
              <w:rPr>
                <w:rFonts w:ascii="Arial Narrow" w:hAnsi="Arial Narrow"/>
                <w:b/>
                <w:sz w:val="20"/>
                <w:szCs w:val="20"/>
              </w:rPr>
              <w:t xml:space="preserve">Cena łączna brutto </w:t>
            </w:r>
          </w:p>
        </w:tc>
        <w:tc>
          <w:tcPr>
            <w:tcW w:w="4258" w:type="dxa"/>
            <w:shd w:val="clear" w:color="auto" w:fill="5B9BD5" w:themeFill="accent5"/>
            <w:vAlign w:val="center"/>
          </w:tcPr>
          <w:p w14:paraId="688DA726" w14:textId="2505D0AC" w:rsidR="00E93DAF" w:rsidRPr="00E93DAF" w:rsidRDefault="00E93DAF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93DAF">
              <w:rPr>
                <w:rFonts w:ascii="Arial Narrow" w:hAnsi="Arial Narrow"/>
                <w:b/>
                <w:bCs/>
                <w:sz w:val="20"/>
                <w:szCs w:val="20"/>
              </w:rPr>
              <w:t>………………………….zł</w:t>
            </w:r>
          </w:p>
        </w:tc>
      </w:tr>
      <w:tr w:rsidR="002E766F" w:rsidRPr="00E93DAF" w14:paraId="5535FB8E" w14:textId="77777777" w:rsidTr="00E93DAF">
        <w:trPr>
          <w:trHeight w:hRule="exact" w:val="834"/>
          <w:jc w:val="center"/>
        </w:trPr>
        <w:tc>
          <w:tcPr>
            <w:tcW w:w="3256" w:type="dxa"/>
            <w:vMerge w:val="restart"/>
            <w:shd w:val="clear" w:color="auto" w:fill="D9E2F3"/>
            <w:vAlign w:val="center"/>
          </w:tcPr>
          <w:p w14:paraId="09637C3E" w14:textId="77777777" w:rsidR="002E766F" w:rsidRPr="00E93DAF" w:rsidRDefault="002E766F" w:rsidP="000B5348">
            <w:pPr>
              <w:spacing w:before="40" w:after="40" w:line="240" w:lineRule="auto"/>
              <w:ind w:left="-108" w:right="-108" w:hanging="11"/>
              <w:jc w:val="center"/>
              <w:rPr>
                <w:rFonts w:ascii="Arial Narrow" w:hAnsi="Arial Narrow" w:cs="Arial"/>
              </w:rPr>
            </w:pPr>
            <w:r w:rsidRPr="00E93DAF">
              <w:rPr>
                <w:rFonts w:ascii="Arial Narrow" w:hAnsi="Arial Narrow" w:cs="Arial"/>
              </w:rPr>
              <w:t>Ubiegam się o przyznanie punktów dodatkowych</w:t>
            </w:r>
          </w:p>
          <w:p w14:paraId="0DC4F863" w14:textId="094D59A7" w:rsidR="002E766F" w:rsidRPr="00E93DAF" w:rsidRDefault="002E766F" w:rsidP="002E766F">
            <w:pPr>
              <w:spacing w:before="40" w:after="40" w:line="240" w:lineRule="auto"/>
              <w:ind w:left="-108" w:right="-108"/>
              <w:jc w:val="center"/>
              <w:rPr>
                <w:rFonts w:ascii="Arial Narrow" w:hAnsi="Arial Narrow"/>
              </w:rPr>
            </w:pPr>
            <w:r w:rsidRPr="00E93DAF">
              <w:rPr>
                <w:rFonts w:ascii="Arial Narrow" w:hAnsi="Arial Narrow"/>
              </w:rPr>
              <w:t xml:space="preserve">Kryterium dodatkowe: </w:t>
            </w:r>
            <w:r w:rsidRPr="00E93DAF">
              <w:rPr>
                <w:rFonts w:ascii="Arial Narrow" w:hAnsi="Arial Narrow"/>
                <w:b/>
                <w:bCs/>
              </w:rPr>
              <w:t>„Gwarancja” (G)</w:t>
            </w:r>
          </w:p>
          <w:p w14:paraId="5879ADCD" w14:textId="77777777" w:rsidR="002E766F" w:rsidRPr="00E93DAF" w:rsidRDefault="002E766F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93DAF">
              <w:rPr>
                <w:rFonts w:ascii="Arial Narrow" w:hAnsi="Arial Narrow" w:cs="Arial"/>
                <w:sz w:val="20"/>
                <w:szCs w:val="20"/>
              </w:rPr>
              <w:t xml:space="preserve">Składając ofertę dot. wykonania zamówienia, oświadczam, że zaoferuję objęcie przedmiotu zamówienia ochroną gwarancyjną obejmującą kompleksowo – cały przedmiot zamówienia wynoszącą: </w:t>
            </w:r>
            <w:r w:rsidRPr="00E93DAF">
              <w:rPr>
                <w:rFonts w:ascii="Arial Narrow" w:hAnsi="Arial Narrow" w:cs="Arial"/>
                <w:i/>
                <w:iCs/>
                <w:sz w:val="20"/>
                <w:szCs w:val="20"/>
              </w:rPr>
              <w:t>(zaznaczyć jedno pole wyboru)</w:t>
            </w:r>
          </w:p>
        </w:tc>
        <w:tc>
          <w:tcPr>
            <w:tcW w:w="5250" w:type="dxa"/>
            <w:gridSpan w:val="2"/>
            <w:shd w:val="clear" w:color="auto" w:fill="D9E2F3"/>
            <w:vAlign w:val="center"/>
          </w:tcPr>
          <w:p w14:paraId="4F0D8862" w14:textId="77777777" w:rsidR="002E766F" w:rsidRPr="00E93DAF" w:rsidRDefault="002E766F" w:rsidP="000B5348">
            <w:pPr>
              <w:pStyle w:val="Akapitzlist"/>
              <w:numPr>
                <w:ilvl w:val="0"/>
                <w:numId w:val="215"/>
              </w:numPr>
              <w:tabs>
                <w:tab w:val="left" w:pos="-4928"/>
                <w:tab w:val="left" w:pos="170"/>
                <w:tab w:val="left" w:pos="341"/>
                <w:tab w:val="left" w:pos="597"/>
              </w:tabs>
              <w:suppressAutoHyphens/>
              <w:spacing w:before="40" w:after="40" w:line="240" w:lineRule="auto"/>
              <w:ind w:left="597" w:right="-108" w:hanging="425"/>
              <w:contextualSpacing w:val="0"/>
              <w:jc w:val="both"/>
              <w:rPr>
                <w:rFonts w:ascii="Arial Narrow" w:hAnsi="Arial Narrow" w:cs="Arial"/>
              </w:rPr>
            </w:pPr>
            <w:r w:rsidRPr="00E93DAF">
              <w:rPr>
                <w:rFonts w:ascii="Arial Narrow" w:hAnsi="Arial Narrow" w:cs="Arial"/>
              </w:rPr>
              <w:t>12 miesięcy</w:t>
            </w:r>
          </w:p>
        </w:tc>
      </w:tr>
      <w:tr w:rsidR="002E766F" w:rsidRPr="00E93DAF" w14:paraId="62F475C4" w14:textId="77777777" w:rsidTr="00E93DAF">
        <w:trPr>
          <w:trHeight w:hRule="exact" w:val="705"/>
          <w:jc w:val="center"/>
        </w:trPr>
        <w:tc>
          <w:tcPr>
            <w:tcW w:w="3256" w:type="dxa"/>
            <w:vMerge/>
            <w:shd w:val="clear" w:color="auto" w:fill="D9E2F3"/>
            <w:vAlign w:val="center"/>
          </w:tcPr>
          <w:p w14:paraId="0FE062D7" w14:textId="77777777" w:rsidR="002E766F" w:rsidRPr="00E93DAF" w:rsidRDefault="002E766F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250" w:type="dxa"/>
            <w:gridSpan w:val="2"/>
            <w:shd w:val="clear" w:color="auto" w:fill="D9E2F3"/>
            <w:vAlign w:val="center"/>
          </w:tcPr>
          <w:p w14:paraId="22406499" w14:textId="77777777" w:rsidR="002E766F" w:rsidRPr="00E93DAF" w:rsidRDefault="002E766F" w:rsidP="000B5348">
            <w:pPr>
              <w:pStyle w:val="Akapitzlist"/>
              <w:numPr>
                <w:ilvl w:val="0"/>
                <w:numId w:val="215"/>
              </w:numPr>
              <w:tabs>
                <w:tab w:val="left" w:pos="-4928"/>
                <w:tab w:val="left" w:pos="170"/>
                <w:tab w:val="left" w:pos="341"/>
                <w:tab w:val="left" w:pos="597"/>
              </w:tabs>
              <w:suppressAutoHyphens/>
              <w:spacing w:before="40" w:after="40" w:line="240" w:lineRule="auto"/>
              <w:ind w:left="597" w:right="-108" w:hanging="425"/>
              <w:contextualSpacing w:val="0"/>
              <w:jc w:val="both"/>
              <w:rPr>
                <w:rFonts w:ascii="Arial Narrow" w:hAnsi="Arial Narrow" w:cs="Arial"/>
              </w:rPr>
            </w:pPr>
            <w:r w:rsidRPr="00E93DAF">
              <w:rPr>
                <w:rFonts w:ascii="Arial Narrow" w:hAnsi="Arial Narrow" w:cs="Arial"/>
              </w:rPr>
              <w:t>24 miesięcy</w:t>
            </w:r>
          </w:p>
          <w:p w14:paraId="6A570AD9" w14:textId="77777777" w:rsidR="00E93DAF" w:rsidRPr="00E93DAF" w:rsidRDefault="00E93DAF" w:rsidP="00E93DAF">
            <w:pPr>
              <w:tabs>
                <w:tab w:val="left" w:pos="-4928"/>
                <w:tab w:val="left" w:pos="170"/>
                <w:tab w:val="left" w:pos="341"/>
                <w:tab w:val="left" w:pos="597"/>
              </w:tabs>
              <w:suppressAutoHyphens/>
              <w:spacing w:before="40" w:after="40" w:line="240" w:lineRule="auto"/>
              <w:ind w:right="-108"/>
              <w:jc w:val="both"/>
              <w:rPr>
                <w:rFonts w:ascii="Arial Narrow" w:hAnsi="Arial Narrow" w:cs="Arial"/>
              </w:rPr>
            </w:pPr>
          </w:p>
          <w:p w14:paraId="2E3C862F" w14:textId="77777777" w:rsidR="00E93DAF" w:rsidRPr="00E93DAF" w:rsidRDefault="00E93DAF" w:rsidP="00E93DAF">
            <w:pPr>
              <w:tabs>
                <w:tab w:val="left" w:pos="-4928"/>
                <w:tab w:val="left" w:pos="170"/>
                <w:tab w:val="left" w:pos="341"/>
                <w:tab w:val="left" w:pos="597"/>
              </w:tabs>
              <w:suppressAutoHyphens/>
              <w:spacing w:before="40" w:after="40" w:line="240" w:lineRule="auto"/>
              <w:ind w:right="-108"/>
              <w:jc w:val="both"/>
              <w:rPr>
                <w:rFonts w:ascii="Arial Narrow" w:hAnsi="Arial Narrow" w:cs="Arial"/>
              </w:rPr>
            </w:pPr>
          </w:p>
        </w:tc>
      </w:tr>
      <w:tr w:rsidR="00E93DAF" w:rsidRPr="00E93DAF" w14:paraId="00F52334" w14:textId="77777777" w:rsidTr="00E93DAF">
        <w:trPr>
          <w:trHeight w:val="749"/>
          <w:jc w:val="center"/>
        </w:trPr>
        <w:tc>
          <w:tcPr>
            <w:tcW w:w="3256" w:type="dxa"/>
            <w:vMerge/>
            <w:shd w:val="clear" w:color="auto" w:fill="D9E2F3"/>
            <w:vAlign w:val="center"/>
          </w:tcPr>
          <w:p w14:paraId="35E9C122" w14:textId="77777777" w:rsidR="00E93DAF" w:rsidRPr="00E93DAF" w:rsidRDefault="00E93DAF" w:rsidP="000B5348">
            <w:pPr>
              <w:pStyle w:val="pkt"/>
              <w:tabs>
                <w:tab w:val="left" w:pos="851"/>
              </w:tabs>
              <w:autoSpaceDE w:val="0"/>
              <w:autoSpaceDN w:val="0"/>
              <w:spacing w:before="40" w:after="40" w:line="240" w:lineRule="auto"/>
              <w:ind w:lef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250" w:type="dxa"/>
            <w:gridSpan w:val="2"/>
            <w:shd w:val="clear" w:color="auto" w:fill="D9E2F3"/>
            <w:vAlign w:val="center"/>
          </w:tcPr>
          <w:p w14:paraId="63A30B4B" w14:textId="77777777" w:rsidR="00E93DAF" w:rsidRPr="00E93DAF" w:rsidRDefault="00E93DAF" w:rsidP="000B5348">
            <w:pPr>
              <w:pStyle w:val="Akapitzlist"/>
              <w:numPr>
                <w:ilvl w:val="0"/>
                <w:numId w:val="215"/>
              </w:numPr>
              <w:tabs>
                <w:tab w:val="left" w:pos="-4928"/>
                <w:tab w:val="left" w:pos="170"/>
                <w:tab w:val="left" w:pos="341"/>
                <w:tab w:val="left" w:pos="597"/>
              </w:tabs>
              <w:suppressAutoHyphens/>
              <w:spacing w:before="40" w:after="40" w:line="240" w:lineRule="auto"/>
              <w:ind w:left="597" w:right="-108" w:hanging="425"/>
              <w:contextualSpacing w:val="0"/>
              <w:jc w:val="both"/>
              <w:rPr>
                <w:rFonts w:ascii="Arial Narrow" w:hAnsi="Arial Narrow" w:cs="Arial"/>
              </w:rPr>
            </w:pPr>
            <w:r w:rsidRPr="00E93DAF">
              <w:rPr>
                <w:rFonts w:ascii="Arial Narrow" w:hAnsi="Arial Narrow" w:cs="Arial"/>
              </w:rPr>
              <w:t>36 miesięcy</w:t>
            </w:r>
          </w:p>
        </w:tc>
      </w:tr>
    </w:tbl>
    <w:p w14:paraId="70C5406A" w14:textId="77777777" w:rsidR="00E93DAF" w:rsidRPr="00E93DAF" w:rsidRDefault="00E93DAF" w:rsidP="00A4612D">
      <w:pPr>
        <w:spacing w:before="0" w:after="0" w:line="240" w:lineRule="auto"/>
        <w:jc w:val="both"/>
        <w:rPr>
          <w:rFonts w:ascii="Arial Narrow" w:eastAsia="Calibri" w:hAnsi="Arial Narrow" w:cs="Arial"/>
          <w:b/>
          <w:i/>
          <w:color w:val="5B9BD5" w:themeColor="accent5"/>
        </w:rPr>
      </w:pPr>
    </w:p>
    <w:p w14:paraId="4F9A504B" w14:textId="77777777" w:rsidR="00C31A12" w:rsidRPr="00C31A12" w:rsidRDefault="00C31A12" w:rsidP="00C31A12">
      <w:pPr>
        <w:suppressAutoHyphens/>
        <w:autoSpaceDN w:val="0"/>
        <w:spacing w:before="0" w:after="4" w:line="360" w:lineRule="auto"/>
        <w:ind w:right="100"/>
        <w:jc w:val="both"/>
        <w:rPr>
          <w:bCs/>
        </w:rPr>
      </w:pPr>
      <w:r w:rsidRPr="00C31A12">
        <w:rPr>
          <w:rFonts w:ascii="Arial Narrow" w:hAnsi="Arial Narrow"/>
          <w:bCs/>
          <w:szCs w:val="22"/>
        </w:rPr>
        <w:t xml:space="preserve">Zamawiający wyraża zgodę na zastosowanie 0% podatku Vat do sprzętu komputerowego, o którym mowa w  art.  83 ust. 1 pkt 26 lit. a ustawy o podatku od towarów i usług.  </w:t>
      </w:r>
    </w:p>
    <w:p w14:paraId="58FDBA64" w14:textId="77777777" w:rsidR="00E93DAF" w:rsidRPr="00E93DAF" w:rsidRDefault="00E93DAF" w:rsidP="00A4612D">
      <w:pPr>
        <w:spacing w:before="0" w:after="0" w:line="240" w:lineRule="auto"/>
        <w:jc w:val="both"/>
        <w:rPr>
          <w:rFonts w:ascii="Arial Narrow" w:eastAsia="Calibri" w:hAnsi="Arial Narrow" w:cs="Arial"/>
          <w:b/>
          <w:i/>
          <w:color w:val="5B9BD5" w:themeColor="accent5"/>
        </w:rPr>
      </w:pPr>
    </w:p>
    <w:p w14:paraId="0C82F68C" w14:textId="77777777" w:rsidR="00E93DAF" w:rsidRPr="00E93DAF" w:rsidRDefault="00E93DAF" w:rsidP="00A4612D">
      <w:pPr>
        <w:spacing w:before="0" w:after="0" w:line="240" w:lineRule="auto"/>
        <w:jc w:val="both"/>
        <w:rPr>
          <w:rFonts w:ascii="Arial Narrow" w:eastAsia="Calibri" w:hAnsi="Arial Narrow" w:cs="Arial"/>
          <w:b/>
          <w:i/>
          <w:color w:val="5B9BD5" w:themeColor="accent5"/>
        </w:rPr>
      </w:pPr>
    </w:p>
    <w:p w14:paraId="379EC6A8" w14:textId="18E461A7" w:rsidR="00E23910" w:rsidRPr="00E93DAF" w:rsidRDefault="00E23910" w:rsidP="00A4612D">
      <w:pPr>
        <w:spacing w:before="0" w:after="0" w:line="240" w:lineRule="auto"/>
        <w:jc w:val="both"/>
        <w:rPr>
          <w:rFonts w:ascii="Arial Narrow" w:eastAsia="Calibri" w:hAnsi="Arial Narrow" w:cs="Arial"/>
          <w:b/>
          <w:i/>
          <w:color w:val="5B9BD5" w:themeColor="accent5"/>
        </w:rPr>
      </w:pPr>
      <w:r w:rsidRPr="00E93DAF">
        <w:rPr>
          <w:rFonts w:ascii="Arial Narrow" w:eastAsia="Calibri" w:hAnsi="Arial Narrow" w:cs="Arial"/>
          <w:b/>
          <w:i/>
          <w:color w:val="5B9BD5" w:themeColor="accent5"/>
        </w:rPr>
        <w:t>UWAGA:</w:t>
      </w:r>
    </w:p>
    <w:p w14:paraId="15E2C4A6" w14:textId="3690347E" w:rsidR="00E23910" w:rsidRPr="007F6FDC" w:rsidRDefault="00E23910" w:rsidP="00A4612D">
      <w:pPr>
        <w:spacing w:before="0" w:after="0" w:line="240" w:lineRule="auto"/>
        <w:jc w:val="both"/>
        <w:rPr>
          <w:rFonts w:ascii="Arial Narrow" w:eastAsia="Calibri" w:hAnsi="Arial Narrow" w:cs="Arial"/>
          <w:b/>
          <w:i/>
          <w:color w:val="5B9BD5" w:themeColor="accent5"/>
        </w:rPr>
      </w:pPr>
      <w:r w:rsidRPr="00E93DAF">
        <w:rPr>
          <w:rFonts w:ascii="Arial Narrow" w:eastAsia="Calibri" w:hAnsi="Arial Narrow" w:cs="Arial"/>
          <w:b/>
          <w:i/>
          <w:color w:val="5B9BD5" w:themeColor="accent5"/>
        </w:rPr>
        <w:t>Zamawiający zaleca wypełnienie formularza elektronicznie i zapisanie dokumentu w formacie PDF (poprzez funkcję „zapisz jako” lub „drukuj”).Niniejsz</w:t>
      </w:r>
      <w:r w:rsidR="00234832" w:rsidRPr="00E93DAF">
        <w:rPr>
          <w:rFonts w:ascii="Arial Narrow" w:eastAsia="Calibri" w:hAnsi="Arial Narrow" w:cs="Arial"/>
          <w:b/>
          <w:i/>
          <w:color w:val="5B9BD5" w:themeColor="accent5"/>
        </w:rPr>
        <w:t xml:space="preserve">e oświadczenie należy </w:t>
      </w:r>
      <w:r w:rsidRPr="00E93DAF">
        <w:rPr>
          <w:rFonts w:ascii="Arial Narrow" w:eastAsia="Calibri" w:hAnsi="Arial Narrow" w:cs="Arial"/>
          <w:b/>
          <w:i/>
          <w:color w:val="5B9BD5" w:themeColor="accent5"/>
        </w:rPr>
        <w:t>podpisa</w:t>
      </w:r>
      <w:r w:rsidR="00234832" w:rsidRPr="00E93DAF">
        <w:rPr>
          <w:rFonts w:ascii="Arial Narrow" w:eastAsia="Calibri" w:hAnsi="Arial Narrow" w:cs="Arial"/>
          <w:b/>
          <w:i/>
          <w:color w:val="5B9BD5" w:themeColor="accent5"/>
        </w:rPr>
        <w:t>ć</w:t>
      </w:r>
      <w:r w:rsidRPr="00E93DAF">
        <w:rPr>
          <w:rFonts w:ascii="Arial Narrow" w:eastAsia="Calibri" w:hAnsi="Arial Narrow" w:cs="Arial"/>
          <w:b/>
          <w:i/>
          <w:color w:val="5B9BD5" w:themeColor="accent5"/>
        </w:rPr>
        <w:t xml:space="preserve"> </w:t>
      </w:r>
      <w:r w:rsidR="00234832" w:rsidRPr="00E93DAF">
        <w:rPr>
          <w:rFonts w:ascii="Arial Narrow" w:eastAsia="Calibri" w:hAnsi="Arial Narrow" w:cs="Arial"/>
          <w:b/>
          <w:i/>
          <w:color w:val="5B9BD5" w:themeColor="accent5"/>
        </w:rPr>
        <w:t xml:space="preserve">podpisem elektronicznym lub podpisem zaufanym lub podpisem osobistym </w:t>
      </w:r>
      <w:r w:rsidRPr="00E93DAF">
        <w:rPr>
          <w:rFonts w:ascii="Arial Narrow" w:eastAsia="Calibri" w:hAnsi="Arial Narrow" w:cs="Arial"/>
          <w:b/>
          <w:i/>
          <w:color w:val="5B9BD5" w:themeColor="accent5"/>
        </w:rPr>
        <w:t>przez osobę umocowaną kwalifikowanym</w:t>
      </w:r>
      <w:r w:rsidR="00AC5A20" w:rsidRPr="00E93DAF">
        <w:rPr>
          <w:rFonts w:ascii="Arial Narrow" w:eastAsia="Calibri" w:hAnsi="Arial Narrow" w:cs="Arial"/>
          <w:b/>
          <w:i/>
          <w:color w:val="5B9BD5" w:themeColor="accent5"/>
        </w:rPr>
        <w:t>.</w:t>
      </w:r>
      <w:r w:rsidRPr="00E93DAF">
        <w:rPr>
          <w:rFonts w:ascii="Arial Narrow" w:eastAsia="Calibri" w:hAnsi="Arial Narrow" w:cs="Arial"/>
          <w:b/>
          <w:i/>
          <w:color w:val="5B9BD5" w:themeColor="accent5"/>
        </w:rPr>
        <w:t xml:space="preserve"> </w:t>
      </w:r>
    </w:p>
    <w:sectPr w:rsidR="00E23910" w:rsidRPr="007F6FDC" w:rsidSect="00732754">
      <w:headerReference w:type="default" r:id="rId8"/>
      <w:footerReference w:type="default" r:id="rId9"/>
      <w:headerReference w:type="first" r:id="rId10"/>
      <w:pgSz w:w="11909" w:h="16834" w:code="9"/>
      <w:pgMar w:top="1134" w:right="1418" w:bottom="284" w:left="1418" w:header="142" w:footer="580" w:gutter="0"/>
      <w:pgNumType w:start="1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D1791" w14:textId="77777777" w:rsidR="00AD3538" w:rsidRDefault="00AD3538">
      <w:r>
        <w:separator/>
      </w:r>
    </w:p>
  </w:endnote>
  <w:endnote w:type="continuationSeparator" w:id="0">
    <w:p w14:paraId="4942F588" w14:textId="77777777" w:rsidR="00AD3538" w:rsidRDefault="00AD3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tima">
    <w:altName w:val="Times New Roman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0BA93" w14:textId="4E45799D" w:rsidR="007F6FDC" w:rsidRDefault="007F6FDC" w:rsidP="007F6FDC">
    <w:pPr>
      <w:tabs>
        <w:tab w:val="center" w:pos="4537"/>
        <w:tab w:val="right" w:pos="9172"/>
      </w:tabs>
      <w:spacing w:after="0" w:line="244" w:lineRule="auto"/>
      <w:rPr>
        <w:i/>
        <w:sz w:val="14"/>
      </w:rPr>
    </w:pPr>
    <w:r>
      <w:rPr>
        <w:i/>
        <w:sz w:val="14"/>
      </w:rPr>
      <w:t>__________________________________________________________________________________________________________________________________</w:t>
    </w:r>
  </w:p>
  <w:p w14:paraId="6FA47A22" w14:textId="634ABA0F" w:rsidR="007F6FDC" w:rsidRDefault="007F6FDC" w:rsidP="007F6FDC">
    <w:pPr>
      <w:tabs>
        <w:tab w:val="center" w:pos="4537"/>
        <w:tab w:val="right" w:pos="9172"/>
      </w:tabs>
      <w:spacing w:after="0" w:line="244" w:lineRule="auto"/>
    </w:pPr>
    <w:r>
      <w:rPr>
        <w:i/>
        <w:sz w:val="14"/>
      </w:rPr>
      <w:t>Postępowanie</w:t>
    </w:r>
    <w:r>
      <w:rPr>
        <w:i/>
        <w:color w:val="FF0000"/>
        <w:sz w:val="14"/>
      </w:rPr>
      <w:t xml:space="preserve"> </w:t>
    </w:r>
    <w:r>
      <w:rPr>
        <w:i/>
        <w:sz w:val="14"/>
      </w:rPr>
      <w:t xml:space="preserve">nr rej. </w:t>
    </w:r>
    <w:r>
      <w:rPr>
        <w:b/>
        <w:i/>
        <w:sz w:val="14"/>
      </w:rPr>
      <w:t xml:space="preserve">ZP.271.1.2026 </w:t>
    </w:r>
    <w:r>
      <w:rPr>
        <w:b/>
        <w:i/>
        <w:sz w:val="14"/>
      </w:rPr>
      <w:tab/>
    </w:r>
    <w:r>
      <w:rPr>
        <w:i/>
        <w:sz w:val="14"/>
      </w:rPr>
      <w:t xml:space="preserve"> </w:t>
    </w:r>
    <w:r>
      <w:rPr>
        <w:i/>
        <w:sz w:val="14"/>
      </w:rPr>
      <w:tab/>
    </w:r>
    <w:r>
      <w:rPr>
        <w:sz w:val="14"/>
      </w:rPr>
      <w:t xml:space="preserve">Strona </w:t>
    </w:r>
    <w:r>
      <w:rPr>
        <w:b/>
        <w:sz w:val="14"/>
      </w:rPr>
      <w:fldChar w:fldCharType="begin"/>
    </w:r>
    <w:r>
      <w:rPr>
        <w:b/>
        <w:sz w:val="14"/>
      </w:rPr>
      <w:instrText xml:space="preserve"> PAGE </w:instrText>
    </w:r>
    <w:r>
      <w:rPr>
        <w:b/>
        <w:sz w:val="14"/>
      </w:rPr>
      <w:fldChar w:fldCharType="separate"/>
    </w:r>
    <w:r>
      <w:rPr>
        <w:b/>
        <w:sz w:val="14"/>
      </w:rPr>
      <w:t>1</w:t>
    </w:r>
    <w:r>
      <w:rPr>
        <w:b/>
        <w:sz w:val="14"/>
      </w:rPr>
      <w:fldChar w:fldCharType="end"/>
    </w:r>
    <w:r>
      <w:rPr>
        <w:sz w:val="14"/>
      </w:rPr>
      <w:t xml:space="preserve"> z </w:t>
    </w:r>
    <w:r>
      <w:rPr>
        <w:b/>
        <w:sz w:val="14"/>
      </w:rPr>
      <w:fldChar w:fldCharType="begin"/>
    </w:r>
    <w:r>
      <w:rPr>
        <w:b/>
        <w:sz w:val="14"/>
      </w:rPr>
      <w:instrText xml:space="preserve"> NUMPAGES </w:instrText>
    </w:r>
    <w:r>
      <w:rPr>
        <w:b/>
        <w:sz w:val="14"/>
      </w:rPr>
      <w:fldChar w:fldCharType="separate"/>
    </w:r>
    <w:r>
      <w:rPr>
        <w:b/>
        <w:sz w:val="14"/>
      </w:rPr>
      <w:t>27</w:t>
    </w:r>
    <w:r>
      <w:rPr>
        <w:b/>
        <w:sz w:val="14"/>
      </w:rPr>
      <w:fldChar w:fldCharType="end"/>
    </w:r>
    <w:r>
      <w:rPr>
        <w:b/>
        <w:sz w:val="14"/>
      </w:rPr>
      <w:t xml:space="preserve"> </w:t>
    </w:r>
  </w:p>
  <w:p w14:paraId="13EE6FA7" w14:textId="77777777" w:rsidR="007F6FDC" w:rsidRDefault="007F6FDC" w:rsidP="007F6FDC">
    <w:pPr>
      <w:spacing w:after="0" w:line="244" w:lineRule="auto"/>
    </w:pPr>
    <w:r>
      <w:rPr>
        <w:b/>
        <w:sz w:val="14"/>
      </w:rPr>
      <w:t xml:space="preserve"> </w:t>
    </w:r>
  </w:p>
  <w:p w14:paraId="3D3E128A" w14:textId="77777777" w:rsidR="007F6FDC" w:rsidRDefault="007F6FDC" w:rsidP="007F6FDC">
    <w:pPr>
      <w:spacing w:after="0" w:line="228" w:lineRule="auto"/>
      <w:ind w:right="1244"/>
      <w:jc w:val="center"/>
      <w:rPr>
        <w:rFonts w:ascii="Arial Narrow" w:hAnsi="Arial Narrow"/>
        <w:i/>
        <w:sz w:val="18"/>
        <w:szCs w:val="18"/>
      </w:rPr>
    </w:pPr>
    <w:r>
      <w:rPr>
        <w:rFonts w:ascii="Arial Narrow" w:hAnsi="Arial Narrow"/>
        <w:i/>
        <w:sz w:val="18"/>
        <w:szCs w:val="18"/>
      </w:rPr>
      <w:t>Projekt współfinansowany przez Unię Europejską ze środków Funduszu na Rzecz Sprawiedliwej Transformacji Programu Regionalnego Fundusze Europejskie dla Łódzkiego 2021-2027</w:t>
    </w:r>
  </w:p>
  <w:p w14:paraId="3C68DB9F" w14:textId="72380412" w:rsidR="005921C2" w:rsidRPr="00EE5AE2" w:rsidRDefault="005921C2" w:rsidP="00EE5AE2">
    <w:pPr>
      <w:spacing w:before="0" w:after="0" w:line="240" w:lineRule="auto"/>
      <w:ind w:left="11"/>
      <w:jc w:val="center"/>
      <w:rPr>
        <w:rFonts w:ascii="Verdana" w:hAnsi="Verdana"/>
        <w:i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BA439" w14:textId="77777777" w:rsidR="00AD3538" w:rsidRDefault="00AD3538">
      <w:r>
        <w:separator/>
      </w:r>
    </w:p>
  </w:footnote>
  <w:footnote w:type="continuationSeparator" w:id="0">
    <w:p w14:paraId="1CAB398A" w14:textId="77777777" w:rsidR="00AD3538" w:rsidRDefault="00AD3538">
      <w:r>
        <w:continuationSeparator/>
      </w:r>
    </w:p>
  </w:footnote>
  <w:footnote w:id="1">
    <w:p w14:paraId="0C8266EB" w14:textId="77777777" w:rsidR="00B92DA8" w:rsidRPr="00E34ACE" w:rsidRDefault="00B92DA8" w:rsidP="00B92DA8">
      <w:pPr>
        <w:pStyle w:val="Tekstprzypisukocowego"/>
        <w:spacing w:before="0" w:after="0" w:line="240" w:lineRule="auto"/>
        <w:ind w:right="-23"/>
        <w:jc w:val="both"/>
        <w:rPr>
          <w:rFonts w:cs="Segoe UI"/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E34ACE">
        <w:rPr>
          <w:rFonts w:cs="Segoe UI"/>
          <w:sz w:val="14"/>
          <w:szCs w:val="14"/>
        </w:rPr>
        <w:t>w rozumieniu zalecenia Komisji z dnia 6 maja 2003 r. w sprawie definicji mikro przedsiębiorstw oraz małych i średnich przedsiębiorstw (notyfikowane jako dokument nr C (2003) 1422) (Dz. U. L 124 z 20.5.2003, s. 36–41). Zgodnie z definicjami zawartymi w ww. zaleceniu, małe i średnie przedsiębiorstwa charakteryzują się następującymi cechami:</w:t>
      </w:r>
    </w:p>
    <w:p w14:paraId="01B30F2E" w14:textId="77777777" w:rsidR="00B92DA8" w:rsidRPr="00E34ACE" w:rsidRDefault="00B92DA8" w:rsidP="00B92DA8">
      <w:pPr>
        <w:pStyle w:val="Tekstprzypisukocowego"/>
        <w:spacing w:before="0" w:after="0" w:line="240" w:lineRule="auto"/>
        <w:ind w:left="284" w:right="-23" w:hanging="284"/>
        <w:jc w:val="both"/>
        <w:rPr>
          <w:rFonts w:cs="Segoe UI"/>
          <w:sz w:val="14"/>
          <w:szCs w:val="14"/>
        </w:rPr>
      </w:pPr>
      <w:r w:rsidRPr="00E34ACE">
        <w:rPr>
          <w:rFonts w:cs="Segoe UI"/>
          <w:sz w:val="14"/>
          <w:szCs w:val="14"/>
        </w:rPr>
        <w:t xml:space="preserve">- </w:t>
      </w:r>
      <w:r w:rsidRPr="00E34ACE">
        <w:rPr>
          <w:rFonts w:cs="Segoe UI"/>
          <w:b/>
          <w:bCs/>
          <w:sz w:val="14"/>
          <w:szCs w:val="14"/>
        </w:rPr>
        <w:t>Mikroprzedsiębiorstwo:</w:t>
      </w:r>
      <w:r w:rsidRPr="00E34ACE">
        <w:rPr>
          <w:rFonts w:cs="Segoe UI"/>
          <w:sz w:val="14"/>
          <w:szCs w:val="14"/>
        </w:rPr>
        <w:t xml:space="preserve"> przedsiębiorstwo, które zatrudnia mniej niż 10 osób i którego roczny obrót lub roczna suma bilansowa nie przekracza 2 milionów EUR.</w:t>
      </w:r>
    </w:p>
    <w:p w14:paraId="4D5A07F7" w14:textId="77777777" w:rsidR="00B92DA8" w:rsidRPr="00E34ACE" w:rsidRDefault="00B92DA8" w:rsidP="00B92DA8">
      <w:pPr>
        <w:pStyle w:val="Tekstprzypisukocowego"/>
        <w:spacing w:before="0" w:after="0" w:line="240" w:lineRule="auto"/>
        <w:ind w:left="284" w:right="-23" w:hanging="284"/>
        <w:jc w:val="both"/>
        <w:rPr>
          <w:rFonts w:cs="Segoe UI"/>
          <w:sz w:val="14"/>
          <w:szCs w:val="14"/>
        </w:rPr>
      </w:pPr>
      <w:r w:rsidRPr="00E34ACE">
        <w:rPr>
          <w:rFonts w:cs="Segoe UI"/>
          <w:sz w:val="14"/>
          <w:szCs w:val="14"/>
        </w:rPr>
        <w:t xml:space="preserve">-  </w:t>
      </w:r>
      <w:r w:rsidRPr="00E34ACE">
        <w:rPr>
          <w:rFonts w:cs="Segoe UI"/>
          <w:b/>
          <w:bCs/>
          <w:sz w:val="14"/>
          <w:szCs w:val="14"/>
        </w:rPr>
        <w:t>Małe przedsiębiorstwo:</w:t>
      </w:r>
      <w:r w:rsidRPr="00E34ACE">
        <w:rPr>
          <w:rFonts w:cs="Segoe UI"/>
          <w:sz w:val="14"/>
          <w:szCs w:val="14"/>
        </w:rPr>
        <w:t xml:space="preserve"> mniej niż 50 pracowników, obrót roczny lub bilans poniżej 10 mln EUR</w:t>
      </w:r>
    </w:p>
    <w:p w14:paraId="72DD940F" w14:textId="1FDDF31E" w:rsidR="00B92DA8" w:rsidRPr="00B92DA8" w:rsidRDefault="00B92DA8" w:rsidP="00B92DA8">
      <w:pPr>
        <w:pStyle w:val="Tekstprzypisukocowego"/>
        <w:tabs>
          <w:tab w:val="left" w:pos="284"/>
        </w:tabs>
        <w:spacing w:before="0" w:after="0" w:line="360" w:lineRule="auto"/>
        <w:ind w:left="284" w:right="-23" w:hanging="284"/>
        <w:jc w:val="both"/>
        <w:rPr>
          <w:rFonts w:cs="Segoe UI"/>
          <w:sz w:val="14"/>
          <w:szCs w:val="14"/>
        </w:rPr>
      </w:pPr>
      <w:r w:rsidRPr="00E34ACE">
        <w:rPr>
          <w:rFonts w:cs="Segoe UI"/>
          <w:sz w:val="14"/>
          <w:szCs w:val="14"/>
        </w:rPr>
        <w:t xml:space="preserve">-  </w:t>
      </w:r>
      <w:r w:rsidRPr="00E34ACE">
        <w:rPr>
          <w:rFonts w:cs="Segoe UI"/>
          <w:b/>
          <w:bCs/>
          <w:sz w:val="14"/>
          <w:szCs w:val="14"/>
        </w:rPr>
        <w:t>Średnie przedsiębiorstwo:</w:t>
      </w:r>
      <w:r w:rsidRPr="00E34ACE">
        <w:rPr>
          <w:rFonts w:cs="Segoe UI"/>
          <w:sz w:val="14"/>
          <w:szCs w:val="14"/>
        </w:rPr>
        <w:t xml:space="preserve"> mniej niż 250 pracowników, obrót roczny poniżej 50 mln EUR lub bilans poniżej 43 mln EU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BF208" w14:textId="31168FDC" w:rsidR="005A6E5D" w:rsidRPr="00732754" w:rsidRDefault="00CF6153" w:rsidP="00732754">
    <w:pPr>
      <w:pStyle w:val="Nagwek"/>
    </w:pPr>
    <w:r w:rsidRPr="002B3015">
      <w:rPr>
        <w:rFonts w:eastAsia="Calibri" w:cstheme="minorHAnsi"/>
        <w:noProof/>
        <w:sz w:val="16"/>
        <w:szCs w:val="16"/>
      </w:rPr>
      <w:drawing>
        <wp:inline distT="0" distB="0" distL="0" distR="0" wp14:anchorId="4999BF97" wp14:editId="2A57E770">
          <wp:extent cx="5760720" cy="742348"/>
          <wp:effectExtent l="0" t="0" r="0" b="63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146E5" w14:textId="18D54F17" w:rsidR="00BA53FE" w:rsidRDefault="00BA53FE" w:rsidP="00B87C2B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B76164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singleLevel"/>
    <w:tmpl w:val="83EA138A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" w15:restartNumberingAfterBreak="0">
    <w:nsid w:val="00000005"/>
    <w:multiLevelType w:val="singleLevel"/>
    <w:tmpl w:val="00000005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7"/>
    <w:multiLevelType w:val="singleLevel"/>
    <w:tmpl w:val="13A88594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</w:rPr>
    </w:lvl>
  </w:abstractNum>
  <w:abstractNum w:abstractNumId="4" w15:restartNumberingAfterBreak="0">
    <w:nsid w:val="00000008"/>
    <w:multiLevelType w:val="singleLevel"/>
    <w:tmpl w:val="00000008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entury Gothic"/>
      </w:rPr>
    </w:lvl>
  </w:abstractNum>
  <w:abstractNum w:abstractNumId="5" w15:restartNumberingAfterBreak="0">
    <w:nsid w:val="00000009"/>
    <w:multiLevelType w:val="multilevel"/>
    <w:tmpl w:val="00000009"/>
    <w:name w:val="WW8Num30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bCs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B"/>
    <w:multiLevelType w:val="multilevel"/>
    <w:tmpl w:val="4DB80FE6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bCs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0000000C"/>
    <w:multiLevelType w:val="multilevel"/>
    <w:tmpl w:val="7172B008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Verdana" w:hAnsi="Verdana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9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533"/>
        </w:tabs>
        <w:ind w:left="1533" w:hanging="453"/>
      </w:pPr>
      <w:rPr>
        <w:color w:val="000000"/>
      </w:rPr>
    </w:lvl>
    <w:lvl w:ilvl="2">
      <w:start w:val="8"/>
      <w:numFmt w:val="decimal"/>
      <w:lvlText w:val="%3."/>
      <w:lvlJc w:val="left"/>
      <w:pPr>
        <w:tabs>
          <w:tab w:val="num" w:pos="360"/>
        </w:tabs>
        <w:ind w:left="340" w:hanging="340"/>
      </w:pPr>
      <w:rPr>
        <w:b w:val="0"/>
        <w:i w:val="0"/>
      </w:r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E"/>
    <w:multiLevelType w:val="singleLevel"/>
    <w:tmpl w:val="0000000E"/>
    <w:name w:val="WW8Num4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0F"/>
    <w:multiLevelType w:val="singleLevel"/>
    <w:tmpl w:val="0000000F"/>
    <w:name w:val="WW8Num4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2" w15:restartNumberingAfterBreak="0">
    <w:nsid w:val="00000012"/>
    <w:multiLevelType w:val="multilevel"/>
    <w:tmpl w:val="B9821E6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3"/>
    <w:multiLevelType w:val="singleLevel"/>
    <w:tmpl w:val="00000013"/>
    <w:name w:val="WW8Num5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4" w15:restartNumberingAfterBreak="0">
    <w:nsid w:val="0000001C"/>
    <w:multiLevelType w:val="multilevel"/>
    <w:tmpl w:val="61B61F38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5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6" w15:restartNumberingAfterBreak="0">
    <w:nsid w:val="0000002C"/>
    <w:multiLevelType w:val="multilevel"/>
    <w:tmpl w:val="0000002C"/>
    <w:name w:val="WW8Num5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0000041"/>
    <w:multiLevelType w:val="singleLevel"/>
    <w:tmpl w:val="00000041"/>
    <w:name w:val="WW8Num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8" w15:restartNumberingAfterBreak="0">
    <w:nsid w:val="00463374"/>
    <w:multiLevelType w:val="multilevel"/>
    <w:tmpl w:val="5A04E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720"/>
      </w:pPr>
      <w:rPr>
        <w:rFonts w:ascii="Verdana" w:eastAsia="Times New Roman" w:hAnsi="Verdana" w:cs="Arial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005B5077"/>
    <w:multiLevelType w:val="hybridMultilevel"/>
    <w:tmpl w:val="AF6A08A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1EB4A40"/>
    <w:multiLevelType w:val="multilevel"/>
    <w:tmpl w:val="8714A80E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022B6385"/>
    <w:multiLevelType w:val="multilevel"/>
    <w:tmpl w:val="60EA5EA2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Arial Narrow" w:hAnsi="Arial Narrow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Arial Narrow" w:hAnsi="Arial Narrow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ascii="Arial Narrow" w:hAnsi="Arial Narrow"/>
      </w:rPr>
    </w:lvl>
    <w:lvl w:ilvl="4">
      <w:start w:val="1"/>
      <w:numFmt w:val="decimal"/>
      <w:lvlText w:val="%1.%2.%3.%4.%5."/>
      <w:lvlJc w:val="left"/>
      <w:pPr>
        <w:ind w:left="1800" w:hanging="1440"/>
      </w:pPr>
      <w:rPr>
        <w:rFonts w:ascii="Arial Narrow" w:hAnsi="Arial Narrow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ascii="Arial Narrow" w:hAnsi="Arial Narrow"/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rFonts w:ascii="Arial Narrow" w:hAnsi="Arial Narrow"/>
      </w:rPr>
    </w:lvl>
    <w:lvl w:ilvl="7">
      <w:start w:val="1"/>
      <w:numFmt w:val="decimal"/>
      <w:lvlText w:val="%1.%2.%3.%4.%5.%6.%7.%8."/>
      <w:lvlJc w:val="left"/>
      <w:pPr>
        <w:ind w:left="2520" w:hanging="2160"/>
      </w:pPr>
      <w:rPr>
        <w:rFonts w:ascii="Arial Narrow" w:hAnsi="Arial Narrow"/>
      </w:rPr>
    </w:lvl>
    <w:lvl w:ilvl="8">
      <w:start w:val="1"/>
      <w:numFmt w:val="decimal"/>
      <w:lvlText w:val="%1.%2.%3.%4.%5.%6.%7.%8.%9."/>
      <w:lvlJc w:val="left"/>
      <w:pPr>
        <w:ind w:left="2520" w:hanging="2160"/>
      </w:pPr>
      <w:rPr>
        <w:rFonts w:ascii="Arial Narrow" w:hAnsi="Arial Narrow"/>
      </w:rPr>
    </w:lvl>
  </w:abstractNum>
  <w:abstractNum w:abstractNumId="22" w15:restartNumberingAfterBreak="0">
    <w:nsid w:val="02A63D08"/>
    <w:multiLevelType w:val="multilevel"/>
    <w:tmpl w:val="1B26CE92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Verdana" w:eastAsiaTheme="minorEastAsia" w:hAnsi="Verdana" w:cstheme="minorBidi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030B5BF1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03AB77E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4A44189"/>
    <w:multiLevelType w:val="multilevel"/>
    <w:tmpl w:val="BA56141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Verdana" w:hAnsi="Verdana" w:hint="default"/>
        <w:b w:val="0"/>
        <w:bCs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04A602C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7" w15:restartNumberingAfterBreak="0">
    <w:nsid w:val="04BB3646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4E210AF"/>
    <w:multiLevelType w:val="hybridMultilevel"/>
    <w:tmpl w:val="5128D3B6"/>
    <w:lvl w:ilvl="0" w:tplc="1480E908">
      <w:start w:val="1"/>
      <w:numFmt w:val="bullet"/>
      <w:lvlText w:val=""/>
      <w:lvlJc w:val="left"/>
      <w:pPr>
        <w:ind w:left="927" w:hanging="360"/>
      </w:pPr>
      <w:rPr>
        <w:rFonts w:ascii="Wingdings 2" w:hAnsi="Wingdings 2" w:hint="default"/>
        <w:b w:val="0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4E752FF"/>
    <w:multiLevelType w:val="hybridMultilevel"/>
    <w:tmpl w:val="6F3E343A"/>
    <w:name w:val="WW8Num1"/>
    <w:lvl w:ilvl="0" w:tplc="9AFAD2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2CE248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DE34FF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EC6B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2E2A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4854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2E0C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0A3F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0493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05D73200"/>
    <w:multiLevelType w:val="hybridMultilevel"/>
    <w:tmpl w:val="BCB04592"/>
    <w:lvl w:ilvl="0" w:tplc="0360EEE2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062F7C12"/>
    <w:multiLevelType w:val="hybridMultilevel"/>
    <w:tmpl w:val="84367B08"/>
    <w:name w:val="WW8Num18"/>
    <w:lvl w:ilvl="0" w:tplc="D3563C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</w:rPr>
    </w:lvl>
    <w:lvl w:ilvl="1" w:tplc="76E830FA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 w:tplc="74C8A71A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16E00F26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9FB2D9E4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A35C74B0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1F94D3A8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7AD6CF4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C61CDD4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2" w15:restartNumberingAfterBreak="0">
    <w:nsid w:val="0638538A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068A148F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06E81EE2"/>
    <w:multiLevelType w:val="hybridMultilevel"/>
    <w:tmpl w:val="313084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08612CE3"/>
    <w:multiLevelType w:val="singleLevel"/>
    <w:tmpl w:val="7CD6A91E"/>
    <w:name w:val="WW8Num423"/>
    <w:lvl w:ilvl="0">
      <w:start w:val="1"/>
      <w:numFmt w:val="lowerLetter"/>
      <w:lvlText w:val="%1)"/>
      <w:legacy w:legacy="1" w:legacySpace="0" w:legacyIndent="341"/>
      <w:lvlJc w:val="left"/>
      <w:rPr>
        <w:rFonts w:ascii="Arial" w:hAnsi="Arial" w:cs="Arial" w:hint="default"/>
      </w:rPr>
    </w:lvl>
  </w:abstractNum>
  <w:abstractNum w:abstractNumId="36" w15:restartNumberingAfterBreak="0">
    <w:nsid w:val="08F125A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7" w15:restartNumberingAfterBreak="0">
    <w:nsid w:val="093F78A8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8" w15:restartNumberingAfterBreak="0">
    <w:nsid w:val="09826AAD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9" w15:restartNumberingAfterBreak="0">
    <w:nsid w:val="0A115045"/>
    <w:multiLevelType w:val="multilevel"/>
    <w:tmpl w:val="7B46C95C"/>
    <w:lvl w:ilvl="0">
      <w:start w:val="1"/>
      <w:numFmt w:val="bullet"/>
      <w:lvlText w:val=""/>
      <w:lvlJc w:val="left"/>
      <w:pPr>
        <w:ind w:left="27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8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0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65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0B1C71B9"/>
    <w:multiLevelType w:val="hybridMultilevel"/>
    <w:tmpl w:val="0D98C1BA"/>
    <w:lvl w:ilvl="0" w:tplc="4E40474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ascii="Verdana" w:hAnsi="Verdana" w:hint="default"/>
        <w:sz w:val="20"/>
        <w:szCs w:val="20"/>
      </w:rPr>
    </w:lvl>
    <w:lvl w:ilvl="1" w:tplc="04150019">
      <w:start w:val="1"/>
      <w:numFmt w:val="bullet"/>
      <w:lvlText w:val="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</w:rPr>
    </w:lvl>
    <w:lvl w:ilvl="2" w:tplc="DC600BB2">
      <w:start w:val="1"/>
      <w:numFmt w:val="lowerLetter"/>
      <w:lvlText w:val="%3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788AD9E2">
      <w:start w:val="1"/>
      <w:numFmt w:val="decimal"/>
      <w:lvlText w:val="%5)"/>
      <w:lvlJc w:val="left"/>
      <w:pPr>
        <w:ind w:left="3597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41" w15:restartNumberingAfterBreak="0">
    <w:nsid w:val="0C91575E"/>
    <w:multiLevelType w:val="hybridMultilevel"/>
    <w:tmpl w:val="D4B2694C"/>
    <w:lvl w:ilvl="0" w:tplc="0B0AE212">
      <w:start w:val="1"/>
      <w:numFmt w:val="decimal"/>
      <w:lvlText w:val="%1."/>
      <w:lvlJc w:val="left"/>
      <w:pPr>
        <w:tabs>
          <w:tab w:val="num" w:pos="2340"/>
        </w:tabs>
        <w:ind w:left="2340" w:hanging="363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2" w15:restartNumberingAfterBreak="0">
    <w:nsid w:val="0C9A207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3" w15:restartNumberingAfterBreak="0">
    <w:nsid w:val="0CA70980"/>
    <w:multiLevelType w:val="hybridMultilevel"/>
    <w:tmpl w:val="F1666C9E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4" w15:restartNumberingAfterBreak="0">
    <w:nsid w:val="0CCC11CD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CD03D4C"/>
    <w:multiLevelType w:val="multilevel"/>
    <w:tmpl w:val="B2E0EC28"/>
    <w:lvl w:ilvl="0">
      <w:start w:val="9"/>
      <w:numFmt w:val="decimal"/>
      <w:lvlText w:val="%1."/>
      <w:lvlJc w:val="left"/>
      <w:pPr>
        <w:tabs>
          <w:tab w:val="num" w:pos="600"/>
        </w:tabs>
        <w:ind w:left="60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6" w15:restartNumberingAfterBreak="0">
    <w:nsid w:val="0D2F7D2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D3B3D4B"/>
    <w:multiLevelType w:val="hybridMultilevel"/>
    <w:tmpl w:val="89D2B99A"/>
    <w:lvl w:ilvl="0" w:tplc="FFFFFFFF">
      <w:start w:val="1"/>
      <w:numFmt w:val="decimal"/>
      <w:lvlText w:val="%1)"/>
      <w:lvlJc w:val="left"/>
      <w:pPr>
        <w:ind w:left="360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EC83E0A"/>
    <w:multiLevelType w:val="multilevel"/>
    <w:tmpl w:val="AE0C8DC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9" w15:restartNumberingAfterBreak="0">
    <w:nsid w:val="0F2D6A9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F555CB0"/>
    <w:multiLevelType w:val="multilevel"/>
    <w:tmpl w:val="415E10F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1" w15:restartNumberingAfterBreak="0">
    <w:nsid w:val="0FFF6CD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0803C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09E38A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2B3075E"/>
    <w:multiLevelType w:val="multilevel"/>
    <w:tmpl w:val="29ACFCA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5" w15:restartNumberingAfterBreak="0">
    <w:nsid w:val="130B4DB7"/>
    <w:multiLevelType w:val="hybridMultilevel"/>
    <w:tmpl w:val="6BC85F68"/>
    <w:name w:val="WW8Num20222"/>
    <w:lvl w:ilvl="0" w:tplc="2C2CE830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30F4CC3"/>
    <w:multiLevelType w:val="hybridMultilevel"/>
    <w:tmpl w:val="4308001E"/>
    <w:lvl w:ilvl="0" w:tplc="0415000F">
      <w:start w:val="1"/>
      <w:numFmt w:val="decimal"/>
      <w:pStyle w:val="NORMA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7" w15:restartNumberingAfterBreak="0">
    <w:nsid w:val="13280F82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58" w15:restartNumberingAfterBreak="0">
    <w:nsid w:val="13F303C3"/>
    <w:multiLevelType w:val="hybridMultilevel"/>
    <w:tmpl w:val="348C51B4"/>
    <w:lvl w:ilvl="0" w:tplc="CCB847DC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59" w15:restartNumberingAfterBreak="0">
    <w:nsid w:val="147332C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4763937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51F005A"/>
    <w:multiLevelType w:val="hybridMultilevel"/>
    <w:tmpl w:val="18D4F1B4"/>
    <w:lvl w:ilvl="0" w:tplc="4EA46C86">
      <w:start w:val="1"/>
      <w:numFmt w:val="decimal"/>
      <w:lvlText w:val="%1."/>
      <w:lvlJc w:val="left"/>
      <w:pPr>
        <w:ind w:left="38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2" w15:restartNumberingAfterBreak="0">
    <w:nsid w:val="1525528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54D6C3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69B77DA"/>
    <w:multiLevelType w:val="hybridMultilevel"/>
    <w:tmpl w:val="23142CA4"/>
    <w:lvl w:ilvl="0" w:tplc="0415000F">
      <w:start w:val="1"/>
      <w:numFmt w:val="decimal"/>
      <w:pStyle w:val="punktowanie-11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FD66BB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16D223D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86215B9"/>
    <w:multiLevelType w:val="multilevel"/>
    <w:tmpl w:val="3544CDF0"/>
    <w:lvl w:ilvl="0">
      <w:start w:val="1"/>
      <w:numFmt w:val="bullet"/>
      <w:lvlText w:val=""/>
      <w:lvlJc w:val="left"/>
      <w:pPr>
        <w:ind w:left="307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5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52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6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3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81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836" w:hanging="360"/>
      </w:pPr>
      <w:rPr>
        <w:rFonts w:ascii="Wingdings" w:hAnsi="Wingdings" w:cs="Wingdings" w:hint="default"/>
      </w:rPr>
    </w:lvl>
  </w:abstractNum>
  <w:abstractNum w:abstractNumId="67" w15:restartNumberingAfterBreak="0">
    <w:nsid w:val="1A8B768C"/>
    <w:multiLevelType w:val="hybridMultilevel"/>
    <w:tmpl w:val="4D80BD76"/>
    <w:name w:val="WW8Num20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1AF43B9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AF85BEE"/>
    <w:multiLevelType w:val="hybridMultilevel"/>
    <w:tmpl w:val="B98E1568"/>
    <w:name w:val="WW8Num112"/>
    <w:lvl w:ilvl="0" w:tplc="988A507A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1B8152A8"/>
    <w:multiLevelType w:val="hybridMultilevel"/>
    <w:tmpl w:val="814CC08A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BA8416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1BDB53AC"/>
    <w:multiLevelType w:val="hybridMultilevel"/>
    <w:tmpl w:val="4D809832"/>
    <w:lvl w:ilvl="0" w:tplc="DEBC5DD6">
      <w:start w:val="1"/>
      <w:numFmt w:val="lowerLetter"/>
      <w:lvlText w:val="%1)"/>
      <w:lvlJc w:val="left"/>
      <w:pPr>
        <w:ind w:left="11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73" w15:restartNumberingAfterBreak="0">
    <w:nsid w:val="1C145460"/>
    <w:multiLevelType w:val="multilevel"/>
    <w:tmpl w:val="656091D8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74" w15:restartNumberingAfterBreak="0">
    <w:nsid w:val="1CAE006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D311E5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1D406883"/>
    <w:multiLevelType w:val="hybridMultilevel"/>
    <w:tmpl w:val="6F9E71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1D6327FE"/>
    <w:multiLevelType w:val="hybridMultilevel"/>
    <w:tmpl w:val="3D52DC44"/>
    <w:lvl w:ilvl="0" w:tplc="0456D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E4D2C0F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04D74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084101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81" w15:restartNumberingAfterBreak="0">
    <w:nsid w:val="20896A49"/>
    <w:multiLevelType w:val="hybridMultilevel"/>
    <w:tmpl w:val="43A68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582E28E">
      <w:start w:val="1"/>
      <w:numFmt w:val="decimal"/>
      <w:lvlText w:val="%5)"/>
      <w:lvlJc w:val="left"/>
      <w:pPr>
        <w:ind w:left="3600" w:hanging="360"/>
      </w:pPr>
      <w:rPr>
        <w:b w:val="0"/>
        <w:bCs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0AF23DB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3" w15:restartNumberingAfterBreak="0">
    <w:nsid w:val="20E63D0C"/>
    <w:multiLevelType w:val="hybridMultilevel"/>
    <w:tmpl w:val="89D2B99A"/>
    <w:lvl w:ilvl="0" w:tplc="B582E28E">
      <w:start w:val="1"/>
      <w:numFmt w:val="decimal"/>
      <w:lvlText w:val="%1)"/>
      <w:lvlJc w:val="left"/>
      <w:pPr>
        <w:ind w:left="107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0FD4F97"/>
    <w:multiLevelType w:val="hybridMultilevel"/>
    <w:tmpl w:val="56264CD0"/>
    <w:lvl w:ilvl="0" w:tplc="FFFFFFFF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86" w:hanging="360"/>
      </w:pPr>
    </w:lvl>
    <w:lvl w:ilvl="2" w:tplc="FFFFFFFF" w:tentative="1">
      <w:start w:val="1"/>
      <w:numFmt w:val="lowerRoman"/>
      <w:lvlText w:val="%3."/>
      <w:lvlJc w:val="right"/>
      <w:pPr>
        <w:ind w:left="2206" w:hanging="180"/>
      </w:pPr>
    </w:lvl>
    <w:lvl w:ilvl="3" w:tplc="FFFFFFFF" w:tentative="1">
      <w:start w:val="1"/>
      <w:numFmt w:val="decimal"/>
      <w:lvlText w:val="%4."/>
      <w:lvlJc w:val="left"/>
      <w:pPr>
        <w:ind w:left="2926" w:hanging="360"/>
      </w:pPr>
    </w:lvl>
    <w:lvl w:ilvl="4" w:tplc="FFFFFFFF" w:tentative="1">
      <w:start w:val="1"/>
      <w:numFmt w:val="lowerLetter"/>
      <w:lvlText w:val="%5."/>
      <w:lvlJc w:val="left"/>
      <w:pPr>
        <w:ind w:left="3646" w:hanging="360"/>
      </w:pPr>
    </w:lvl>
    <w:lvl w:ilvl="5" w:tplc="FFFFFFFF" w:tentative="1">
      <w:start w:val="1"/>
      <w:numFmt w:val="lowerRoman"/>
      <w:lvlText w:val="%6."/>
      <w:lvlJc w:val="right"/>
      <w:pPr>
        <w:ind w:left="4366" w:hanging="180"/>
      </w:pPr>
    </w:lvl>
    <w:lvl w:ilvl="6" w:tplc="FFFFFFFF" w:tentative="1">
      <w:start w:val="1"/>
      <w:numFmt w:val="decimal"/>
      <w:lvlText w:val="%7."/>
      <w:lvlJc w:val="left"/>
      <w:pPr>
        <w:ind w:left="5086" w:hanging="360"/>
      </w:pPr>
    </w:lvl>
    <w:lvl w:ilvl="7" w:tplc="FFFFFFFF" w:tentative="1">
      <w:start w:val="1"/>
      <w:numFmt w:val="lowerLetter"/>
      <w:lvlText w:val="%8."/>
      <w:lvlJc w:val="left"/>
      <w:pPr>
        <w:ind w:left="5806" w:hanging="360"/>
      </w:pPr>
    </w:lvl>
    <w:lvl w:ilvl="8" w:tplc="FFFFFFFF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5" w15:restartNumberingAfterBreak="0">
    <w:nsid w:val="213C45E4"/>
    <w:multiLevelType w:val="multilevel"/>
    <w:tmpl w:val="FCBA1A1C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6" w15:restartNumberingAfterBreak="0">
    <w:nsid w:val="21BD7ED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1E34C04"/>
    <w:multiLevelType w:val="hybridMultilevel"/>
    <w:tmpl w:val="EABCC278"/>
    <w:name w:val="WW8Num20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22B12B6D"/>
    <w:multiLevelType w:val="multilevel"/>
    <w:tmpl w:val="69AC63F8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9" w15:restartNumberingAfterBreak="0">
    <w:nsid w:val="22E44B6E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3900F79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91" w15:restartNumberingAfterBreak="0">
    <w:nsid w:val="23A77642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3B17C9F"/>
    <w:multiLevelType w:val="hybridMultilevel"/>
    <w:tmpl w:val="CF3A6072"/>
    <w:lvl w:ilvl="0" w:tplc="8C8EB7D0">
      <w:start w:val="1"/>
      <w:numFmt w:val="lowerLetter"/>
      <w:lvlText w:val="%1)"/>
      <w:lvlJc w:val="left"/>
      <w:pPr>
        <w:ind w:left="1126" w:hanging="360"/>
      </w:pPr>
      <w:rPr>
        <w:rFonts w:ascii="Verdana" w:hAnsi="Verdana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93" w15:restartNumberingAfterBreak="0">
    <w:nsid w:val="258C1C7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26595AD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67C19E9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6" w15:restartNumberingAfterBreak="0">
    <w:nsid w:val="26C75FCD"/>
    <w:multiLevelType w:val="multilevel"/>
    <w:tmpl w:val="A28432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6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8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97" w15:restartNumberingAfterBreak="0">
    <w:nsid w:val="282726A3"/>
    <w:multiLevelType w:val="hybridMultilevel"/>
    <w:tmpl w:val="A2CA8F40"/>
    <w:lvl w:ilvl="0" w:tplc="F49CCEAA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98" w15:restartNumberingAfterBreak="0">
    <w:nsid w:val="29142E1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299F0256"/>
    <w:multiLevelType w:val="multilevel"/>
    <w:tmpl w:val="8318B99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0" w15:restartNumberingAfterBreak="0">
    <w:nsid w:val="2A3F7C95"/>
    <w:multiLevelType w:val="multilevel"/>
    <w:tmpl w:val="4D20382A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01" w15:restartNumberingAfterBreak="0">
    <w:nsid w:val="2A5E0AC3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02" w15:restartNumberingAfterBreak="0">
    <w:nsid w:val="2C102980"/>
    <w:multiLevelType w:val="hybridMultilevel"/>
    <w:tmpl w:val="AF96B196"/>
    <w:lvl w:ilvl="0" w:tplc="DC600BB2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D2063F1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2DC93681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2DD04DB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6" w15:restartNumberingAfterBreak="0">
    <w:nsid w:val="2DD6314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2E2D2989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8" w15:restartNumberingAfterBreak="0">
    <w:nsid w:val="2E30316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2EA64BAE"/>
    <w:multiLevelType w:val="hybridMultilevel"/>
    <w:tmpl w:val="E1CE2808"/>
    <w:lvl w:ilvl="0" w:tplc="04B2796E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trike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10" w15:restartNumberingAfterBreak="0">
    <w:nsid w:val="2F24321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2FDE118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0AB4DFB"/>
    <w:multiLevelType w:val="multilevel"/>
    <w:tmpl w:val="B5C027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42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13" w15:restartNumberingAfterBreak="0">
    <w:nsid w:val="31084F4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10E263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1414623"/>
    <w:multiLevelType w:val="hybridMultilevel"/>
    <w:tmpl w:val="CC626BE8"/>
    <w:lvl w:ilvl="0" w:tplc="31723B26">
      <w:start w:val="1"/>
      <w:numFmt w:val="decimal"/>
      <w:lvlText w:val="%1."/>
      <w:lvlJc w:val="left"/>
      <w:pPr>
        <w:ind w:left="38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16" w15:restartNumberingAfterBreak="0">
    <w:nsid w:val="316772D1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7" w15:restartNumberingAfterBreak="0">
    <w:nsid w:val="3243624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2482182"/>
    <w:multiLevelType w:val="multilevel"/>
    <w:tmpl w:val="4F1C3AEA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119" w15:restartNumberingAfterBreak="0">
    <w:nsid w:val="32BA433B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0" w15:restartNumberingAfterBreak="0">
    <w:nsid w:val="335C0F1D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355F41B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62606B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36465C7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64A6FD4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25" w15:restartNumberingAfterBreak="0">
    <w:nsid w:val="366D3E3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378E00F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37A97AC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3874754C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3891612A"/>
    <w:multiLevelType w:val="hybridMultilevel"/>
    <w:tmpl w:val="B9BABD20"/>
    <w:name w:val="WW8Num2022222"/>
    <w:lvl w:ilvl="0" w:tplc="185CC1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0" w15:restartNumberingAfterBreak="0">
    <w:nsid w:val="39036F5F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391758B4"/>
    <w:multiLevelType w:val="hybridMultilevel"/>
    <w:tmpl w:val="12E06902"/>
    <w:name w:val="WW8Num8022"/>
    <w:lvl w:ilvl="0" w:tplc="BB1CA86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3FF65148">
      <w:start w:val="1"/>
      <w:numFmt w:val="decimal"/>
      <w:lvlText w:val="%2."/>
      <w:lvlJc w:val="left"/>
      <w:pPr>
        <w:tabs>
          <w:tab w:val="num" w:pos="1837"/>
        </w:tabs>
        <w:ind w:left="1837" w:hanging="397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2" w15:restartNumberingAfterBreak="0">
    <w:nsid w:val="395A67A0"/>
    <w:multiLevelType w:val="hybridMultilevel"/>
    <w:tmpl w:val="4A949BBA"/>
    <w:name w:val="WW8Num43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39A93F2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3ADD7F9C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5" w15:restartNumberingAfterBreak="0">
    <w:nsid w:val="3B573BC4"/>
    <w:multiLevelType w:val="multilevel"/>
    <w:tmpl w:val="2EBE8346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6" w15:restartNumberingAfterBreak="0">
    <w:nsid w:val="3BAA2708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37" w15:restartNumberingAfterBreak="0">
    <w:nsid w:val="3C136A67"/>
    <w:multiLevelType w:val="multilevel"/>
    <w:tmpl w:val="13F6258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3CBD517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3CC51A6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3D8F5012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3D965320"/>
    <w:multiLevelType w:val="hybridMultilevel"/>
    <w:tmpl w:val="348C51B4"/>
    <w:lvl w:ilvl="0" w:tplc="CCB847DC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42" w15:restartNumberingAfterBreak="0">
    <w:nsid w:val="3DB340F6"/>
    <w:multiLevelType w:val="multilevel"/>
    <w:tmpl w:val="B0229F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3" w15:restartNumberingAfterBreak="0">
    <w:nsid w:val="3DDC6632"/>
    <w:multiLevelType w:val="hybridMultilevel"/>
    <w:tmpl w:val="D194C442"/>
    <w:name w:val="WW8Num202222"/>
    <w:lvl w:ilvl="0" w:tplc="51B03336">
      <w:start w:val="1"/>
      <w:numFmt w:val="lowerLetter"/>
      <w:lvlText w:val="%1)"/>
      <w:lvlJc w:val="left"/>
      <w:pPr>
        <w:ind w:left="1074" w:hanging="360"/>
      </w:pPr>
      <w:rPr>
        <w:rFonts w:ascii="Verdana" w:hAnsi="Verdana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44" w15:restartNumberingAfterBreak="0">
    <w:nsid w:val="3E9C2CCE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5" w15:restartNumberingAfterBreak="0">
    <w:nsid w:val="3EA5779E"/>
    <w:multiLevelType w:val="hybridMultilevel"/>
    <w:tmpl w:val="892E1BE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Verdana" w:eastAsiaTheme="minorEastAsia" w:hAnsi="Verdana" w:cs="Calibr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3EE345F4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7" w15:restartNumberingAfterBreak="0">
    <w:nsid w:val="40122B88"/>
    <w:multiLevelType w:val="hybridMultilevel"/>
    <w:tmpl w:val="59EA017A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03146BE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9" w15:restartNumberingAfterBreak="0">
    <w:nsid w:val="403C015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0C15F9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3D622C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43D75EF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418073E"/>
    <w:multiLevelType w:val="hybridMultilevel"/>
    <w:tmpl w:val="42F89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0B004C2">
      <w:start w:val="1"/>
      <w:numFmt w:val="decimal"/>
      <w:lvlText w:val="%4)"/>
      <w:lvlJc w:val="left"/>
      <w:pPr>
        <w:ind w:left="2880" w:hanging="360"/>
      </w:pPr>
      <w:rPr>
        <w:rFonts w:ascii="Verdana" w:eastAsiaTheme="minorEastAsia" w:hAnsi="Verdana" w:cstheme="minorHAnsi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448485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48A2800"/>
    <w:multiLevelType w:val="hybridMultilevel"/>
    <w:tmpl w:val="CAEA0004"/>
    <w:lvl w:ilvl="0" w:tplc="1480E908">
      <w:start w:val="1"/>
      <w:numFmt w:val="bullet"/>
      <w:lvlText w:val=""/>
      <w:lvlJc w:val="left"/>
      <w:pPr>
        <w:ind w:left="360" w:hanging="360"/>
      </w:pPr>
      <w:rPr>
        <w:rFonts w:ascii="Wingdings 2" w:hAnsi="Wingdings 2" w:hint="default"/>
        <w:b w:val="0"/>
        <w:sz w:val="3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6" w15:restartNumberingAfterBreak="0">
    <w:nsid w:val="453A77FC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7" w15:restartNumberingAfterBreak="0">
    <w:nsid w:val="45870D8A"/>
    <w:multiLevelType w:val="multilevel"/>
    <w:tmpl w:val="5238B070"/>
    <w:lvl w:ilvl="0">
      <w:start w:val="1"/>
      <w:numFmt w:val="bullet"/>
      <w:lvlText w:val=""/>
      <w:lvlJc w:val="left"/>
      <w:pPr>
        <w:ind w:left="271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8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0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76" w:hanging="360"/>
      </w:pPr>
      <w:rPr>
        <w:rFonts w:ascii="Wingdings" w:hAnsi="Wingdings" w:cs="Wingdings" w:hint="default"/>
      </w:rPr>
    </w:lvl>
  </w:abstractNum>
  <w:abstractNum w:abstractNumId="158" w15:restartNumberingAfterBreak="0">
    <w:nsid w:val="460C7EEA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9" w15:restartNumberingAfterBreak="0">
    <w:nsid w:val="463353E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7024AF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79B4CC6"/>
    <w:multiLevelType w:val="hybridMultilevel"/>
    <w:tmpl w:val="BF386070"/>
    <w:lvl w:ilvl="0" w:tplc="41968B3E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2" w15:restartNumberingAfterBreak="0">
    <w:nsid w:val="485D4A17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3" w15:restartNumberingAfterBreak="0">
    <w:nsid w:val="48B3321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4A573F01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65" w15:restartNumberingAfterBreak="0">
    <w:nsid w:val="4B552DB9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6" w15:restartNumberingAfterBreak="0">
    <w:nsid w:val="4C731DB7"/>
    <w:multiLevelType w:val="hybridMultilevel"/>
    <w:tmpl w:val="653E91A2"/>
    <w:lvl w:ilvl="0" w:tplc="04150017">
      <w:start w:val="1"/>
      <w:numFmt w:val="decimal"/>
      <w:pStyle w:val="punktowanie-12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7" w15:restartNumberingAfterBreak="0">
    <w:nsid w:val="4D8103A8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8" w15:restartNumberingAfterBreak="0">
    <w:nsid w:val="4DDC25BC"/>
    <w:multiLevelType w:val="hybridMultilevel"/>
    <w:tmpl w:val="FFFFFFFF"/>
    <w:lvl w:ilvl="0" w:tplc="6EFAD20A">
      <w:start w:val="1"/>
      <w:numFmt w:val="lowerLetter"/>
      <w:lvlText w:val="%1)"/>
      <w:lvlJc w:val="left"/>
      <w:pPr>
        <w:ind w:left="720" w:hanging="360"/>
      </w:pPr>
    </w:lvl>
    <w:lvl w:ilvl="1" w:tplc="5B764FC4">
      <w:start w:val="1"/>
      <w:numFmt w:val="lowerLetter"/>
      <w:lvlText w:val="%2."/>
      <w:lvlJc w:val="left"/>
      <w:pPr>
        <w:ind w:left="1440" w:hanging="360"/>
      </w:pPr>
    </w:lvl>
    <w:lvl w:ilvl="2" w:tplc="8C541CA8">
      <w:start w:val="1"/>
      <w:numFmt w:val="lowerRoman"/>
      <w:lvlText w:val="%3."/>
      <w:lvlJc w:val="right"/>
      <w:pPr>
        <w:ind w:left="2160" w:hanging="180"/>
      </w:pPr>
    </w:lvl>
    <w:lvl w:ilvl="3" w:tplc="C986D368">
      <w:start w:val="1"/>
      <w:numFmt w:val="decimal"/>
      <w:lvlText w:val="%4."/>
      <w:lvlJc w:val="left"/>
      <w:pPr>
        <w:ind w:left="2880" w:hanging="360"/>
      </w:pPr>
    </w:lvl>
    <w:lvl w:ilvl="4" w:tplc="D79870C8">
      <w:start w:val="1"/>
      <w:numFmt w:val="lowerLetter"/>
      <w:lvlText w:val="%5."/>
      <w:lvlJc w:val="left"/>
      <w:pPr>
        <w:ind w:left="3600" w:hanging="360"/>
      </w:pPr>
    </w:lvl>
    <w:lvl w:ilvl="5" w:tplc="43CEBA36">
      <w:start w:val="1"/>
      <w:numFmt w:val="lowerRoman"/>
      <w:lvlText w:val="%6."/>
      <w:lvlJc w:val="right"/>
      <w:pPr>
        <w:ind w:left="4320" w:hanging="180"/>
      </w:pPr>
    </w:lvl>
    <w:lvl w:ilvl="6" w:tplc="1F4894A4">
      <w:start w:val="1"/>
      <w:numFmt w:val="decimal"/>
      <w:lvlText w:val="%7."/>
      <w:lvlJc w:val="left"/>
      <w:pPr>
        <w:ind w:left="5040" w:hanging="360"/>
      </w:pPr>
    </w:lvl>
    <w:lvl w:ilvl="7" w:tplc="CDACB72E">
      <w:start w:val="1"/>
      <w:numFmt w:val="lowerLetter"/>
      <w:lvlText w:val="%8."/>
      <w:lvlJc w:val="left"/>
      <w:pPr>
        <w:ind w:left="5760" w:hanging="360"/>
      </w:pPr>
    </w:lvl>
    <w:lvl w:ilvl="8" w:tplc="E3420724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4F453F1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4F6650B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04233EC"/>
    <w:multiLevelType w:val="hybridMultilevel"/>
    <w:tmpl w:val="0D98C1BA"/>
    <w:lvl w:ilvl="0" w:tplc="4E4047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20"/>
        <w:szCs w:val="20"/>
      </w:rPr>
    </w:lvl>
    <w:lvl w:ilvl="1" w:tplc="0415001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DC600BB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88AD9E2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2" w15:restartNumberingAfterBreak="0">
    <w:nsid w:val="50564385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3" w15:restartNumberingAfterBreak="0">
    <w:nsid w:val="505C0D6E"/>
    <w:multiLevelType w:val="hybridMultilevel"/>
    <w:tmpl w:val="9B14CFEC"/>
    <w:lvl w:ilvl="0" w:tplc="52EEF802">
      <w:start w:val="1"/>
      <w:numFmt w:val="decimal"/>
      <w:pStyle w:val="paragrafy"/>
      <w:lvlText w:val="§ 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637ACC8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4" w15:restartNumberingAfterBreak="0">
    <w:nsid w:val="506F7FA5"/>
    <w:multiLevelType w:val="multilevel"/>
    <w:tmpl w:val="F23C7C2A"/>
    <w:lvl w:ilvl="0">
      <w:start w:val="19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ascii="Verdana" w:eastAsia="SimSun" w:hAnsi="Verdana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75" w15:restartNumberingAfterBreak="0">
    <w:nsid w:val="50E94A56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76" w15:restartNumberingAfterBreak="0">
    <w:nsid w:val="50F62C4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2442F2E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29C021F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9" w15:restartNumberingAfterBreak="0">
    <w:nsid w:val="538C6CDE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3F359DF"/>
    <w:multiLevelType w:val="hybridMultilevel"/>
    <w:tmpl w:val="AF96B196"/>
    <w:lvl w:ilvl="0" w:tplc="FFFFFFFF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4E22D99"/>
    <w:multiLevelType w:val="hybridMultilevel"/>
    <w:tmpl w:val="F05473EC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4F76166"/>
    <w:multiLevelType w:val="multilevel"/>
    <w:tmpl w:val="AD14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83" w15:restartNumberingAfterBreak="0">
    <w:nsid w:val="550B4E5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5306D01"/>
    <w:multiLevelType w:val="hybridMultilevel"/>
    <w:tmpl w:val="01B26246"/>
    <w:lvl w:ilvl="0" w:tplc="924AA4D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5" w15:restartNumberingAfterBreak="0">
    <w:nsid w:val="55DD3E65"/>
    <w:multiLevelType w:val="multilevel"/>
    <w:tmpl w:val="09A67C2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Verdana" w:hAnsi="Verdana" w:hint="default"/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6" w15:restartNumberingAfterBreak="0">
    <w:nsid w:val="572B5B52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8893FA8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8BF59B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593220A7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A7513F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91" w15:restartNumberingAfterBreak="0">
    <w:nsid w:val="5A9373A9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2" w15:restartNumberingAfterBreak="0">
    <w:nsid w:val="5AA069A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5AC632C2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4" w15:restartNumberingAfterBreak="0">
    <w:nsid w:val="5C5A446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5" w15:restartNumberingAfterBreak="0">
    <w:nsid w:val="5CB97794"/>
    <w:multiLevelType w:val="multilevel"/>
    <w:tmpl w:val="B0229F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6" w15:restartNumberingAfterBreak="0">
    <w:nsid w:val="5D3D45B4"/>
    <w:multiLevelType w:val="multilevel"/>
    <w:tmpl w:val="99DAF0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0" w:hanging="2160"/>
      </w:pPr>
      <w:rPr>
        <w:rFonts w:hint="default"/>
      </w:rPr>
    </w:lvl>
  </w:abstractNum>
  <w:abstractNum w:abstractNumId="197" w15:restartNumberingAfterBreak="0">
    <w:nsid w:val="5DDC083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5E093BAE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9" w15:restartNumberingAfterBreak="0">
    <w:nsid w:val="5EB63EBB"/>
    <w:multiLevelType w:val="hybridMultilevel"/>
    <w:tmpl w:val="05BA0E6C"/>
    <w:lvl w:ilvl="0" w:tplc="A00C72D8">
      <w:start w:val="1"/>
      <w:numFmt w:val="decimal"/>
      <w:lvlText w:val="%1."/>
      <w:lvlJc w:val="left"/>
      <w:pPr>
        <w:ind w:left="38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00" w15:restartNumberingAfterBreak="0">
    <w:nsid w:val="5F5D411E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5F5E6EC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5F8A6B8E"/>
    <w:multiLevelType w:val="hybridMultilevel"/>
    <w:tmpl w:val="0D469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5FA45EAF"/>
    <w:multiLevelType w:val="multilevel"/>
    <w:tmpl w:val="56EA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04" w15:restartNumberingAfterBreak="0">
    <w:nsid w:val="6119582E"/>
    <w:multiLevelType w:val="multilevel"/>
    <w:tmpl w:val="6900AFF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5" w15:restartNumberingAfterBreak="0">
    <w:nsid w:val="6244209B"/>
    <w:multiLevelType w:val="hybridMultilevel"/>
    <w:tmpl w:val="6086743A"/>
    <w:name w:val="WW8Num22"/>
    <w:lvl w:ilvl="0" w:tplc="48C40E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6" w15:restartNumberingAfterBreak="0">
    <w:nsid w:val="65CC0E4A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07" w15:restartNumberingAfterBreak="0">
    <w:nsid w:val="6631315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66500D3"/>
    <w:multiLevelType w:val="hybridMultilevel"/>
    <w:tmpl w:val="AF6A08A2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94C4FBD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97B65D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BB43021"/>
    <w:multiLevelType w:val="hybridMultilevel"/>
    <w:tmpl w:val="892E1BEC"/>
    <w:lvl w:ilvl="0" w:tplc="A630187C">
      <w:start w:val="1"/>
      <w:numFmt w:val="lowerLetter"/>
      <w:lvlText w:val="%1)"/>
      <w:lvlJc w:val="left"/>
      <w:pPr>
        <w:ind w:left="720" w:hanging="360"/>
      </w:pPr>
      <w:rPr>
        <w:rFonts w:ascii="Verdana" w:eastAsiaTheme="minorEastAsia" w:hAnsi="Verdana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6C8623D2"/>
    <w:multiLevelType w:val="hybridMultilevel"/>
    <w:tmpl w:val="B8A29726"/>
    <w:lvl w:ilvl="0" w:tplc="B582E28E">
      <w:start w:val="1"/>
      <w:numFmt w:val="decimal"/>
      <w:lvlText w:val="%1)"/>
      <w:lvlJc w:val="left"/>
      <w:pPr>
        <w:ind w:left="360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D28787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E4D5989"/>
    <w:multiLevelType w:val="hybridMultilevel"/>
    <w:tmpl w:val="6A5E1AE8"/>
    <w:lvl w:ilvl="0" w:tplc="1480E908">
      <w:start w:val="1"/>
      <w:numFmt w:val="bullet"/>
      <w:lvlText w:val=""/>
      <w:lvlJc w:val="left"/>
      <w:pPr>
        <w:ind w:left="890" w:hanging="360"/>
      </w:pPr>
      <w:rPr>
        <w:rFonts w:ascii="Wingdings 2" w:hAnsi="Wingdings 2" w:hint="default"/>
        <w:b w:val="0"/>
        <w:sz w:val="32"/>
      </w:rPr>
    </w:lvl>
    <w:lvl w:ilvl="1" w:tplc="0415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15" w15:restartNumberingAfterBreak="0">
    <w:nsid w:val="6EC247A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F3466F2"/>
    <w:multiLevelType w:val="multilevel"/>
    <w:tmpl w:val="384C19C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hAnsi="Arial" w:cs="Arial" w:hint="default"/>
        <w:b/>
      </w:rPr>
    </w:lvl>
    <w:lvl w:ilvl="2">
      <w:start w:val="1"/>
      <w:numFmt w:val="upperRoman"/>
      <w:lvlText w:val="%3."/>
      <w:lvlJc w:val="right"/>
      <w:pPr>
        <w:ind w:left="270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7" w15:restartNumberingAfterBreak="0">
    <w:nsid w:val="6F58561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FD467CF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9" w15:restartNumberingAfterBreak="0">
    <w:nsid w:val="7030407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706B7FAF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21" w15:restartNumberingAfterBreak="0">
    <w:nsid w:val="70E97C94"/>
    <w:multiLevelType w:val="multilevel"/>
    <w:tmpl w:val="388A6B3C"/>
    <w:lvl w:ilvl="0">
      <w:start w:val="11"/>
      <w:numFmt w:val="decimal"/>
      <w:lvlText w:val="%1."/>
      <w:lvlJc w:val="left"/>
      <w:pPr>
        <w:ind w:left="636" w:hanging="63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334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7470" w:hanging="180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11592" w:hanging="2520"/>
      </w:pPr>
      <w:rPr>
        <w:rFonts w:hint="default"/>
      </w:rPr>
    </w:lvl>
  </w:abstractNum>
  <w:abstractNum w:abstractNumId="222" w15:restartNumberingAfterBreak="0">
    <w:nsid w:val="71063096"/>
    <w:multiLevelType w:val="hybridMultilevel"/>
    <w:tmpl w:val="F44EFD2C"/>
    <w:lvl w:ilvl="0" w:tplc="37263A58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23" w15:restartNumberingAfterBreak="0">
    <w:nsid w:val="71994A0F"/>
    <w:multiLevelType w:val="hybridMultilevel"/>
    <w:tmpl w:val="AB4E7E28"/>
    <w:name w:val="WW8Num102"/>
    <w:lvl w:ilvl="0" w:tplc="C4C685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4" w15:restartNumberingAfterBreak="0">
    <w:nsid w:val="71E664A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 w15:restartNumberingAfterBreak="0">
    <w:nsid w:val="72AB57E8"/>
    <w:multiLevelType w:val="hybridMultilevel"/>
    <w:tmpl w:val="F95C04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D203A68">
      <w:start w:val="1"/>
      <w:numFmt w:val="lowerLetter"/>
      <w:lvlText w:val="%2)"/>
      <w:lvlJc w:val="left"/>
      <w:pPr>
        <w:ind w:left="1440" w:hanging="360"/>
      </w:pPr>
      <w:rPr>
        <w:rFonts w:ascii="Verdana" w:eastAsiaTheme="minorEastAsia" w:hAnsi="Verdana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30A0EEA"/>
    <w:multiLevelType w:val="multilevel"/>
    <w:tmpl w:val="9CCCAE5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7" w15:restartNumberingAfterBreak="0">
    <w:nsid w:val="73E573E7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28" w15:restartNumberingAfterBreak="0">
    <w:nsid w:val="748B3D5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74A228E3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30" w15:restartNumberingAfterBreak="0">
    <w:nsid w:val="7526764C"/>
    <w:multiLevelType w:val="hybridMultilevel"/>
    <w:tmpl w:val="3F6A5902"/>
    <w:name w:val="WW8Num11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1" w15:restartNumberingAfterBreak="0">
    <w:nsid w:val="75691C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69D38A1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7444A4A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34" w15:restartNumberingAfterBreak="0">
    <w:nsid w:val="782E54F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79224E1C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7A6D76E2"/>
    <w:multiLevelType w:val="hybridMultilevel"/>
    <w:tmpl w:val="026C392C"/>
    <w:name w:val="WW8Num23"/>
    <w:lvl w:ilvl="0" w:tplc="773CBFB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7" w15:restartNumberingAfterBreak="0">
    <w:nsid w:val="7C0E65F9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8" w15:restartNumberingAfterBreak="0">
    <w:nsid w:val="7C604C42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9" w15:restartNumberingAfterBreak="0">
    <w:nsid w:val="7C70333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C73125A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1" w15:restartNumberingAfterBreak="0">
    <w:nsid w:val="7D946650"/>
    <w:multiLevelType w:val="hybridMultilevel"/>
    <w:tmpl w:val="AF96B196"/>
    <w:lvl w:ilvl="0" w:tplc="FFFFFFFF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7E154FC7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3" w15:restartNumberingAfterBreak="0">
    <w:nsid w:val="7E600648"/>
    <w:multiLevelType w:val="hybridMultilevel"/>
    <w:tmpl w:val="6E1A5FA4"/>
    <w:lvl w:ilvl="0" w:tplc="FFFFFFFF">
      <w:start w:val="1"/>
      <w:numFmt w:val="lowerLetter"/>
      <w:pStyle w:val="podpunkty-111"/>
      <w:lvlText w:val="%1)"/>
      <w:lvlJc w:val="left"/>
      <w:pPr>
        <w:tabs>
          <w:tab w:val="num" w:pos="737"/>
        </w:tabs>
        <w:ind w:left="737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4" w15:restartNumberingAfterBreak="0">
    <w:nsid w:val="7ECB16F3"/>
    <w:multiLevelType w:val="hybridMultilevel"/>
    <w:tmpl w:val="E266F10C"/>
    <w:lvl w:ilvl="0" w:tplc="016CDD5A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7F7E60D3"/>
    <w:multiLevelType w:val="hybridMultilevel"/>
    <w:tmpl w:val="7CBE2304"/>
    <w:lvl w:ilvl="0" w:tplc="9DC63940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46" w15:restartNumberingAfterBreak="0">
    <w:nsid w:val="7FBC34F0"/>
    <w:multiLevelType w:val="multilevel"/>
    <w:tmpl w:val="19F8B534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299605210">
    <w:abstractNumId w:val="64"/>
  </w:num>
  <w:num w:numId="2" w16cid:durableId="355424648">
    <w:abstractNumId w:val="166"/>
  </w:num>
  <w:num w:numId="3" w16cid:durableId="122963084">
    <w:abstractNumId w:val="243"/>
  </w:num>
  <w:num w:numId="4" w16cid:durableId="1827820772">
    <w:abstractNumId w:val="173"/>
  </w:num>
  <w:num w:numId="5" w16cid:durableId="587353770">
    <w:abstractNumId w:val="0"/>
  </w:num>
  <w:num w:numId="6" w16cid:durableId="1553425937">
    <w:abstractNumId w:val="206"/>
  </w:num>
  <w:num w:numId="7" w16cid:durableId="476533489">
    <w:abstractNumId w:val="56"/>
  </w:num>
  <w:num w:numId="8" w16cid:durableId="1577662435">
    <w:abstractNumId w:val="171"/>
  </w:num>
  <w:num w:numId="9" w16cid:durableId="854618556">
    <w:abstractNumId w:val="18"/>
  </w:num>
  <w:num w:numId="10" w16cid:durableId="485518261">
    <w:abstractNumId w:val="22"/>
  </w:num>
  <w:num w:numId="11" w16cid:durableId="1755475725">
    <w:abstractNumId w:val="105"/>
  </w:num>
  <w:num w:numId="12" w16cid:durableId="1821655016">
    <w:abstractNumId w:val="42"/>
  </w:num>
  <w:num w:numId="13" w16cid:durableId="366174693">
    <w:abstractNumId w:val="80"/>
  </w:num>
  <w:num w:numId="14" w16cid:durableId="1184318744">
    <w:abstractNumId w:val="141"/>
  </w:num>
  <w:num w:numId="15" w16cid:durableId="1594242906">
    <w:abstractNumId w:val="26"/>
  </w:num>
  <w:num w:numId="16" w16cid:durableId="735318848">
    <w:abstractNumId w:val="175"/>
  </w:num>
  <w:num w:numId="17" w16cid:durableId="1957327644">
    <w:abstractNumId w:val="227"/>
  </w:num>
  <w:num w:numId="18" w16cid:durableId="713194763">
    <w:abstractNumId w:val="57"/>
  </w:num>
  <w:num w:numId="19" w16cid:durableId="357973826">
    <w:abstractNumId w:val="82"/>
  </w:num>
  <w:num w:numId="20" w16cid:durableId="1431975430">
    <w:abstractNumId w:val="178"/>
  </w:num>
  <w:num w:numId="21" w16cid:durableId="179857261">
    <w:abstractNumId w:val="220"/>
  </w:num>
  <w:num w:numId="22" w16cid:durableId="596599642">
    <w:abstractNumId w:val="43"/>
  </w:num>
  <w:num w:numId="23" w16cid:durableId="100806994">
    <w:abstractNumId w:val="107"/>
  </w:num>
  <w:num w:numId="24" w16cid:durableId="1285961546">
    <w:abstractNumId w:val="229"/>
  </w:num>
  <w:num w:numId="25" w16cid:durableId="646276098">
    <w:abstractNumId w:val="101"/>
  </w:num>
  <w:num w:numId="26" w16cid:durableId="1765226865">
    <w:abstractNumId w:val="33"/>
  </w:num>
  <w:num w:numId="27" w16cid:durableId="109931713">
    <w:abstractNumId w:val="218"/>
  </w:num>
  <w:num w:numId="28" w16cid:durableId="176506450">
    <w:abstractNumId w:val="190"/>
  </w:num>
  <w:num w:numId="29" w16cid:durableId="718012761">
    <w:abstractNumId w:val="222"/>
  </w:num>
  <w:num w:numId="30" w16cid:durableId="841626874">
    <w:abstractNumId w:val="124"/>
  </w:num>
  <w:num w:numId="31" w16cid:durableId="863635805">
    <w:abstractNumId w:val="97"/>
  </w:num>
  <w:num w:numId="32" w16cid:durableId="674961328">
    <w:abstractNumId w:val="115"/>
  </w:num>
  <w:num w:numId="33" w16cid:durableId="1766074852">
    <w:abstractNumId w:val="199"/>
  </w:num>
  <w:num w:numId="34" w16cid:durableId="1011681734">
    <w:abstractNumId w:val="245"/>
  </w:num>
  <w:num w:numId="35" w16cid:durableId="1008289644">
    <w:abstractNumId w:val="36"/>
  </w:num>
  <w:num w:numId="36" w16cid:durableId="1210074372">
    <w:abstractNumId w:val="38"/>
  </w:num>
  <w:num w:numId="37" w16cid:durableId="1873763944">
    <w:abstractNumId w:val="194"/>
  </w:num>
  <w:num w:numId="38" w16cid:durableId="1608393113">
    <w:abstractNumId w:val="164"/>
  </w:num>
  <w:num w:numId="39" w16cid:durableId="1839734297">
    <w:abstractNumId w:val="90"/>
  </w:num>
  <w:num w:numId="40" w16cid:durableId="1556432665">
    <w:abstractNumId w:val="96"/>
  </w:num>
  <w:num w:numId="41" w16cid:durableId="2146850594">
    <w:abstractNumId w:val="119"/>
  </w:num>
  <w:num w:numId="42" w16cid:durableId="1979727757">
    <w:abstractNumId w:val="193"/>
  </w:num>
  <w:num w:numId="43" w16cid:durableId="1084300261">
    <w:abstractNumId w:val="136"/>
  </w:num>
  <w:num w:numId="44" w16cid:durableId="602957684">
    <w:abstractNumId w:val="58"/>
  </w:num>
  <w:num w:numId="45" w16cid:durableId="366302218">
    <w:abstractNumId w:val="233"/>
  </w:num>
  <w:num w:numId="46" w16cid:durableId="675226468">
    <w:abstractNumId w:val="61"/>
  </w:num>
  <w:num w:numId="47" w16cid:durableId="1710647700">
    <w:abstractNumId w:val="142"/>
  </w:num>
  <w:num w:numId="48" w16cid:durableId="823739681">
    <w:abstractNumId w:val="32"/>
  </w:num>
  <w:num w:numId="49" w16cid:durableId="1932853838">
    <w:abstractNumId w:val="109"/>
  </w:num>
  <w:num w:numId="50" w16cid:durableId="2053532959">
    <w:abstractNumId w:val="92"/>
  </w:num>
  <w:num w:numId="51" w16cid:durableId="187958976">
    <w:abstractNumId w:val="167"/>
  </w:num>
  <w:num w:numId="52" w16cid:durableId="2003504983">
    <w:abstractNumId w:val="40"/>
  </w:num>
  <w:num w:numId="53" w16cid:durableId="1548102866">
    <w:abstractNumId w:val="238"/>
  </w:num>
  <w:num w:numId="54" w16cid:durableId="1796560311">
    <w:abstractNumId w:val="191"/>
  </w:num>
  <w:num w:numId="55" w16cid:durableId="1327053580">
    <w:abstractNumId w:val="37"/>
  </w:num>
  <w:num w:numId="56" w16cid:durableId="1682078306">
    <w:abstractNumId w:val="172"/>
  </w:num>
  <w:num w:numId="57" w16cid:durableId="482433758">
    <w:abstractNumId w:val="50"/>
  </w:num>
  <w:num w:numId="58" w16cid:durableId="789278680">
    <w:abstractNumId w:val="112"/>
  </w:num>
  <w:num w:numId="59" w16cid:durableId="2074303771">
    <w:abstractNumId w:val="196"/>
  </w:num>
  <w:num w:numId="60" w16cid:durableId="237249556">
    <w:abstractNumId w:val="195"/>
  </w:num>
  <w:num w:numId="61" w16cid:durableId="1953508477">
    <w:abstractNumId w:val="25"/>
  </w:num>
  <w:num w:numId="62" w16cid:durableId="518854692">
    <w:abstractNumId w:val="54"/>
  </w:num>
  <w:num w:numId="63" w16cid:durableId="1074474892">
    <w:abstractNumId w:val="226"/>
  </w:num>
  <w:num w:numId="64" w16cid:durableId="169952111">
    <w:abstractNumId w:val="72"/>
  </w:num>
  <w:num w:numId="65" w16cid:durableId="1486582188">
    <w:abstractNumId w:val="118"/>
  </w:num>
  <w:num w:numId="66" w16cid:durableId="1421564099">
    <w:abstractNumId w:val="84"/>
  </w:num>
  <w:num w:numId="67" w16cid:durableId="932662463">
    <w:abstractNumId w:val="185"/>
  </w:num>
  <w:num w:numId="68" w16cid:durableId="651494260">
    <w:abstractNumId w:val="99"/>
  </w:num>
  <w:num w:numId="69" w16cid:durableId="1853645152">
    <w:abstractNumId w:val="34"/>
  </w:num>
  <w:num w:numId="70" w16cid:durableId="2144686439">
    <w:abstractNumId w:val="91"/>
  </w:num>
  <w:num w:numId="71" w16cid:durableId="2102097835">
    <w:abstractNumId w:val="76"/>
  </w:num>
  <w:num w:numId="72" w16cid:durableId="1491869259">
    <w:abstractNumId w:val="48"/>
  </w:num>
  <w:num w:numId="73" w16cid:durableId="217670137">
    <w:abstractNumId w:val="20"/>
  </w:num>
  <w:num w:numId="74" w16cid:durableId="1019162433">
    <w:abstractNumId w:val="211"/>
  </w:num>
  <w:num w:numId="75" w16cid:durableId="530918986">
    <w:abstractNumId w:val="73"/>
  </w:num>
  <w:num w:numId="76" w16cid:durableId="1893076407">
    <w:abstractNumId w:val="102"/>
  </w:num>
  <w:num w:numId="77" w16cid:durableId="405148840">
    <w:abstractNumId w:val="116"/>
  </w:num>
  <w:num w:numId="78" w16cid:durableId="191573002">
    <w:abstractNumId w:val="162"/>
  </w:num>
  <w:num w:numId="79" w16cid:durableId="1453478049">
    <w:abstractNumId w:val="23"/>
  </w:num>
  <w:num w:numId="80" w16cid:durableId="1428504689">
    <w:abstractNumId w:val="156"/>
  </w:num>
  <w:num w:numId="81" w16cid:durableId="2038039251">
    <w:abstractNumId w:val="237"/>
  </w:num>
  <w:num w:numId="82" w16cid:durableId="792939473">
    <w:abstractNumId w:val="165"/>
  </w:num>
  <w:num w:numId="83" w16cid:durableId="619452789">
    <w:abstractNumId w:val="225"/>
  </w:num>
  <w:num w:numId="84" w16cid:durableId="2011591542">
    <w:abstractNumId w:val="147"/>
  </w:num>
  <w:num w:numId="85" w16cid:durableId="864709232">
    <w:abstractNumId w:val="114"/>
  </w:num>
  <w:num w:numId="86" w16cid:durableId="716320104">
    <w:abstractNumId w:val="244"/>
  </w:num>
  <w:num w:numId="87" w16cid:durableId="1839417811">
    <w:abstractNumId w:val="139"/>
  </w:num>
  <w:num w:numId="88" w16cid:durableId="783885004">
    <w:abstractNumId w:val="145"/>
  </w:num>
  <w:num w:numId="89" w16cid:durableId="866213599">
    <w:abstractNumId w:val="103"/>
  </w:num>
  <w:num w:numId="90" w16cid:durableId="1079984200">
    <w:abstractNumId w:val="70"/>
  </w:num>
  <w:num w:numId="91" w16cid:durableId="963653198">
    <w:abstractNumId w:val="169"/>
  </w:num>
  <w:num w:numId="92" w16cid:durableId="1193415954">
    <w:abstractNumId w:val="215"/>
  </w:num>
  <w:num w:numId="93" w16cid:durableId="82337454">
    <w:abstractNumId w:val="217"/>
  </w:num>
  <w:num w:numId="94" w16cid:durableId="1840147589">
    <w:abstractNumId w:val="188"/>
  </w:num>
  <w:num w:numId="95" w16cid:durableId="142476272">
    <w:abstractNumId w:val="120"/>
  </w:num>
  <w:num w:numId="96" w16cid:durableId="2027557184">
    <w:abstractNumId w:val="106"/>
  </w:num>
  <w:num w:numId="97" w16cid:durableId="262997761">
    <w:abstractNumId w:val="160"/>
  </w:num>
  <w:num w:numId="98" w16cid:durableId="245529927">
    <w:abstractNumId w:val="122"/>
  </w:num>
  <w:num w:numId="99" w16cid:durableId="190462114">
    <w:abstractNumId w:val="27"/>
  </w:num>
  <w:num w:numId="100" w16cid:durableId="359357004">
    <w:abstractNumId w:val="125"/>
  </w:num>
  <w:num w:numId="101" w16cid:durableId="1404714743">
    <w:abstractNumId w:val="86"/>
  </w:num>
  <w:num w:numId="102" w16cid:durableId="380909319">
    <w:abstractNumId w:val="78"/>
  </w:num>
  <w:num w:numId="103" w16cid:durableId="1781870932">
    <w:abstractNumId w:val="150"/>
  </w:num>
  <w:num w:numId="104" w16cid:durableId="1883248104">
    <w:abstractNumId w:val="187"/>
  </w:num>
  <w:num w:numId="105" w16cid:durableId="1766726297">
    <w:abstractNumId w:val="197"/>
  </w:num>
  <w:num w:numId="106" w16cid:durableId="140973290">
    <w:abstractNumId w:val="121"/>
  </w:num>
  <w:num w:numId="107" w16cid:durableId="1252084121">
    <w:abstractNumId w:val="152"/>
  </w:num>
  <w:num w:numId="108" w16cid:durableId="1442191594">
    <w:abstractNumId w:val="59"/>
  </w:num>
  <w:num w:numId="109" w16cid:durableId="1357190959">
    <w:abstractNumId w:val="44"/>
  </w:num>
  <w:num w:numId="110" w16cid:durableId="1814565059">
    <w:abstractNumId w:val="213"/>
  </w:num>
  <w:num w:numId="111" w16cid:durableId="786000275">
    <w:abstractNumId w:val="149"/>
  </w:num>
  <w:num w:numId="112" w16cid:durableId="542251389">
    <w:abstractNumId w:val="94"/>
  </w:num>
  <w:num w:numId="113" w16cid:durableId="1470397353">
    <w:abstractNumId w:val="192"/>
  </w:num>
  <w:num w:numId="114" w16cid:durableId="278225188">
    <w:abstractNumId w:val="228"/>
  </w:num>
  <w:num w:numId="115" w16cid:durableId="1737901443">
    <w:abstractNumId w:val="179"/>
  </w:num>
  <w:num w:numId="116" w16cid:durableId="1962951159">
    <w:abstractNumId w:val="75"/>
  </w:num>
  <w:num w:numId="117" w16cid:durableId="1468013357">
    <w:abstractNumId w:val="108"/>
  </w:num>
  <w:num w:numId="118" w16cid:durableId="894389181">
    <w:abstractNumId w:val="111"/>
  </w:num>
  <w:num w:numId="119" w16cid:durableId="153227259">
    <w:abstractNumId w:val="140"/>
  </w:num>
  <w:num w:numId="120" w16cid:durableId="929894804">
    <w:abstractNumId w:val="201"/>
  </w:num>
  <w:num w:numId="121" w16cid:durableId="1220091740">
    <w:abstractNumId w:val="110"/>
  </w:num>
  <w:num w:numId="122" w16cid:durableId="1116869577">
    <w:abstractNumId w:val="123"/>
  </w:num>
  <w:num w:numId="123" w16cid:durableId="1854487625">
    <w:abstractNumId w:val="89"/>
  </w:num>
  <w:num w:numId="124" w16cid:durableId="1257246112">
    <w:abstractNumId w:val="208"/>
  </w:num>
  <w:num w:numId="125" w16cid:durableId="537623254">
    <w:abstractNumId w:val="46"/>
  </w:num>
  <w:num w:numId="126" w16cid:durableId="551966210">
    <w:abstractNumId w:val="62"/>
  </w:num>
  <w:num w:numId="127" w16cid:durableId="412514107">
    <w:abstractNumId w:val="113"/>
  </w:num>
  <w:num w:numId="128" w16cid:durableId="1143232701">
    <w:abstractNumId w:val="68"/>
  </w:num>
  <w:num w:numId="129" w16cid:durableId="721372611">
    <w:abstractNumId w:val="19"/>
  </w:num>
  <w:num w:numId="130" w16cid:durableId="1607157077">
    <w:abstractNumId w:val="53"/>
  </w:num>
  <w:num w:numId="131" w16cid:durableId="652488098">
    <w:abstractNumId w:val="24"/>
  </w:num>
  <w:num w:numId="132" w16cid:durableId="632448890">
    <w:abstractNumId w:val="234"/>
  </w:num>
  <w:num w:numId="133" w16cid:durableId="290478040">
    <w:abstractNumId w:val="128"/>
  </w:num>
  <w:num w:numId="134" w16cid:durableId="715546102">
    <w:abstractNumId w:val="104"/>
  </w:num>
  <w:num w:numId="135" w16cid:durableId="554706745">
    <w:abstractNumId w:val="130"/>
  </w:num>
  <w:num w:numId="136" w16cid:durableId="1292401622">
    <w:abstractNumId w:val="210"/>
  </w:num>
  <w:num w:numId="137" w16cid:durableId="1648630864">
    <w:abstractNumId w:val="49"/>
  </w:num>
  <w:num w:numId="138" w16cid:durableId="19598487">
    <w:abstractNumId w:val="93"/>
  </w:num>
  <w:num w:numId="139" w16cid:durableId="360592182">
    <w:abstractNumId w:val="232"/>
  </w:num>
  <w:num w:numId="140" w16cid:durableId="803616047">
    <w:abstractNumId w:val="189"/>
  </w:num>
  <w:num w:numId="141" w16cid:durableId="985206795">
    <w:abstractNumId w:val="60"/>
  </w:num>
  <w:num w:numId="142" w16cid:durableId="445077676">
    <w:abstractNumId w:val="159"/>
  </w:num>
  <w:num w:numId="143" w16cid:durableId="730537220">
    <w:abstractNumId w:val="74"/>
  </w:num>
  <w:num w:numId="144" w16cid:durableId="193930222">
    <w:abstractNumId w:val="219"/>
  </w:num>
  <w:num w:numId="145" w16cid:durableId="1009601238">
    <w:abstractNumId w:val="138"/>
  </w:num>
  <w:num w:numId="146" w16cid:durableId="1148353433">
    <w:abstractNumId w:val="163"/>
  </w:num>
  <w:num w:numId="147" w16cid:durableId="1192449171">
    <w:abstractNumId w:val="176"/>
  </w:num>
  <w:num w:numId="148" w16cid:durableId="336930281">
    <w:abstractNumId w:val="181"/>
  </w:num>
  <w:num w:numId="149" w16cid:durableId="1161769933">
    <w:abstractNumId w:val="183"/>
  </w:num>
  <w:num w:numId="150" w16cid:durableId="68885582">
    <w:abstractNumId w:val="117"/>
  </w:num>
  <w:num w:numId="151" w16cid:durableId="623274112">
    <w:abstractNumId w:val="79"/>
  </w:num>
  <w:num w:numId="152" w16cid:durableId="537474591">
    <w:abstractNumId w:val="65"/>
  </w:num>
  <w:num w:numId="153" w16cid:durableId="1125806538">
    <w:abstractNumId w:val="209"/>
  </w:num>
  <w:num w:numId="154" w16cid:durableId="561598849">
    <w:abstractNumId w:val="63"/>
  </w:num>
  <w:num w:numId="155" w16cid:durableId="456066800">
    <w:abstractNumId w:val="239"/>
  </w:num>
  <w:num w:numId="156" w16cid:durableId="869026714">
    <w:abstractNumId w:val="71"/>
  </w:num>
  <w:num w:numId="157" w16cid:durableId="1559589013">
    <w:abstractNumId w:val="127"/>
  </w:num>
  <w:num w:numId="158" w16cid:durableId="1819373962">
    <w:abstractNumId w:val="200"/>
  </w:num>
  <w:num w:numId="159" w16cid:durableId="1923562899">
    <w:abstractNumId w:val="207"/>
  </w:num>
  <w:num w:numId="160" w16cid:durableId="985941025">
    <w:abstractNumId w:val="126"/>
  </w:num>
  <w:num w:numId="161" w16cid:durableId="1468739002">
    <w:abstractNumId w:val="224"/>
  </w:num>
  <w:num w:numId="162" w16cid:durableId="1516459018">
    <w:abstractNumId w:val="154"/>
  </w:num>
  <w:num w:numId="163" w16cid:durableId="351998529">
    <w:abstractNumId w:val="186"/>
  </w:num>
  <w:num w:numId="164" w16cid:durableId="292029360">
    <w:abstractNumId w:val="231"/>
  </w:num>
  <w:num w:numId="165" w16cid:durableId="673722770">
    <w:abstractNumId w:val="177"/>
  </w:num>
  <w:num w:numId="166" w16cid:durableId="747776230">
    <w:abstractNumId w:val="52"/>
  </w:num>
  <w:num w:numId="167" w16cid:durableId="835655894">
    <w:abstractNumId w:val="170"/>
  </w:num>
  <w:num w:numId="168" w16cid:durableId="1929925319">
    <w:abstractNumId w:val="235"/>
  </w:num>
  <w:num w:numId="169" w16cid:durableId="1023288515">
    <w:abstractNumId w:val="98"/>
  </w:num>
  <w:num w:numId="170" w16cid:durableId="1370952322">
    <w:abstractNumId w:val="51"/>
  </w:num>
  <w:num w:numId="171" w16cid:durableId="1653484242">
    <w:abstractNumId w:val="151"/>
  </w:num>
  <w:num w:numId="172" w16cid:durableId="1254629987">
    <w:abstractNumId w:val="133"/>
  </w:num>
  <w:num w:numId="173" w16cid:durableId="1365134528">
    <w:abstractNumId w:val="246"/>
  </w:num>
  <w:num w:numId="174" w16cid:durableId="758214249">
    <w:abstractNumId w:val="202"/>
  </w:num>
  <w:num w:numId="175" w16cid:durableId="1311514774">
    <w:abstractNumId w:val="204"/>
  </w:num>
  <w:num w:numId="176" w16cid:durableId="1828477096">
    <w:abstractNumId w:val="242"/>
  </w:num>
  <w:num w:numId="177" w16cid:durableId="1354645145">
    <w:abstractNumId w:val="134"/>
  </w:num>
  <w:num w:numId="178" w16cid:durableId="1198929562">
    <w:abstractNumId w:val="148"/>
  </w:num>
  <w:num w:numId="179" w16cid:durableId="1902521446">
    <w:abstractNumId w:val="146"/>
  </w:num>
  <w:num w:numId="180" w16cid:durableId="16857770">
    <w:abstractNumId w:val="198"/>
  </w:num>
  <w:num w:numId="181" w16cid:durableId="954101367">
    <w:abstractNumId w:val="100"/>
  </w:num>
  <w:num w:numId="182" w16cid:durableId="1766227604">
    <w:abstractNumId w:val="45"/>
  </w:num>
  <w:num w:numId="183" w16cid:durableId="631063720">
    <w:abstractNumId w:val="182"/>
  </w:num>
  <w:num w:numId="184" w16cid:durableId="710812501">
    <w:abstractNumId w:val="203"/>
  </w:num>
  <w:num w:numId="185" w16cid:durableId="1206604593">
    <w:abstractNumId w:val="240"/>
  </w:num>
  <w:num w:numId="186" w16cid:durableId="1922175318">
    <w:abstractNumId w:val="88"/>
  </w:num>
  <w:num w:numId="187" w16cid:durableId="1822381670">
    <w:abstractNumId w:val="241"/>
  </w:num>
  <w:num w:numId="188" w16cid:durableId="624851214">
    <w:abstractNumId w:val="180"/>
  </w:num>
  <w:num w:numId="189" w16cid:durableId="1237400033">
    <w:abstractNumId w:val="216"/>
  </w:num>
  <w:num w:numId="190" w16cid:durableId="1307735346">
    <w:abstractNumId w:val="41"/>
  </w:num>
  <w:num w:numId="191" w16cid:durableId="408042448">
    <w:abstractNumId w:val="81"/>
  </w:num>
  <w:num w:numId="192" w16cid:durableId="1766922651">
    <w:abstractNumId w:val="85"/>
  </w:num>
  <w:num w:numId="193" w16cid:durableId="1733964111">
    <w:abstractNumId w:val="212"/>
  </w:num>
  <w:num w:numId="194" w16cid:durableId="1720393268">
    <w:abstractNumId w:val="184"/>
  </w:num>
  <w:num w:numId="195" w16cid:durableId="1352802829">
    <w:abstractNumId w:val="153"/>
  </w:num>
  <w:num w:numId="196" w16cid:durableId="4983463">
    <w:abstractNumId w:val="135"/>
  </w:num>
  <w:num w:numId="197" w16cid:durableId="1416635193">
    <w:abstractNumId w:val="4"/>
  </w:num>
  <w:num w:numId="198" w16cid:durableId="2131194281">
    <w:abstractNumId w:val="3"/>
  </w:num>
  <w:num w:numId="199" w16cid:durableId="1417824685">
    <w:abstractNumId w:val="83"/>
  </w:num>
  <w:num w:numId="200" w16cid:durableId="1079447118">
    <w:abstractNumId w:val="47"/>
  </w:num>
  <w:num w:numId="201" w16cid:durableId="1430661948">
    <w:abstractNumId w:val="221"/>
  </w:num>
  <w:num w:numId="202" w16cid:durableId="1070346531">
    <w:abstractNumId w:val="132"/>
  </w:num>
  <w:num w:numId="203" w16cid:durableId="1006060661">
    <w:abstractNumId w:val="30"/>
  </w:num>
  <w:num w:numId="204" w16cid:durableId="743379597">
    <w:abstractNumId w:val="161"/>
  </w:num>
  <w:num w:numId="205" w16cid:durableId="18823682">
    <w:abstractNumId w:val="144"/>
  </w:num>
  <w:num w:numId="206" w16cid:durableId="1488326618">
    <w:abstractNumId w:val="158"/>
  </w:num>
  <w:num w:numId="207" w16cid:durableId="1538393960">
    <w:abstractNumId w:val="95"/>
  </w:num>
  <w:num w:numId="208" w16cid:durableId="763114135">
    <w:abstractNumId w:val="137"/>
  </w:num>
  <w:num w:numId="209" w16cid:durableId="285621239">
    <w:abstractNumId w:val="157"/>
  </w:num>
  <w:num w:numId="210" w16cid:durableId="71662417">
    <w:abstractNumId w:val="66"/>
  </w:num>
  <w:num w:numId="211" w16cid:durableId="171073549">
    <w:abstractNumId w:val="39"/>
  </w:num>
  <w:num w:numId="212" w16cid:durableId="1607539447">
    <w:abstractNumId w:val="9"/>
  </w:num>
  <w:num w:numId="213" w16cid:durableId="992490500">
    <w:abstractNumId w:val="77"/>
  </w:num>
  <w:num w:numId="214" w16cid:durableId="839395162">
    <w:abstractNumId w:val="155"/>
  </w:num>
  <w:num w:numId="215" w16cid:durableId="1867136038">
    <w:abstractNumId w:val="28"/>
  </w:num>
  <w:num w:numId="216" w16cid:durableId="1164934450">
    <w:abstractNumId w:val="214"/>
  </w:num>
  <w:num w:numId="217" w16cid:durableId="113181363">
    <w:abstractNumId w:val="174"/>
  </w:num>
  <w:num w:numId="218" w16cid:durableId="461193968">
    <w:abstractNumId w:val="1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 w16cid:durableId="2075003628">
    <w:abstractNumId w:val="21"/>
  </w:num>
  <w:numIdMacAtCleanup w:val="2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15"/>
    <w:rsid w:val="000005F4"/>
    <w:rsid w:val="00000636"/>
    <w:rsid w:val="00000683"/>
    <w:rsid w:val="00001018"/>
    <w:rsid w:val="00001A2C"/>
    <w:rsid w:val="0000236B"/>
    <w:rsid w:val="000023E1"/>
    <w:rsid w:val="00002524"/>
    <w:rsid w:val="00002D10"/>
    <w:rsid w:val="000030AC"/>
    <w:rsid w:val="00003E3E"/>
    <w:rsid w:val="00004506"/>
    <w:rsid w:val="000046C4"/>
    <w:rsid w:val="000047C9"/>
    <w:rsid w:val="00004A55"/>
    <w:rsid w:val="00004C47"/>
    <w:rsid w:val="000050E7"/>
    <w:rsid w:val="00005421"/>
    <w:rsid w:val="00005F04"/>
    <w:rsid w:val="000077D4"/>
    <w:rsid w:val="00007F85"/>
    <w:rsid w:val="00010226"/>
    <w:rsid w:val="00010E54"/>
    <w:rsid w:val="00010EC7"/>
    <w:rsid w:val="00010F18"/>
    <w:rsid w:val="0001127F"/>
    <w:rsid w:val="000114BA"/>
    <w:rsid w:val="000115B7"/>
    <w:rsid w:val="00011DA8"/>
    <w:rsid w:val="00011F13"/>
    <w:rsid w:val="00011F59"/>
    <w:rsid w:val="0001265A"/>
    <w:rsid w:val="000129C7"/>
    <w:rsid w:val="00013389"/>
    <w:rsid w:val="00013484"/>
    <w:rsid w:val="00013527"/>
    <w:rsid w:val="00013718"/>
    <w:rsid w:val="00013C78"/>
    <w:rsid w:val="00014418"/>
    <w:rsid w:val="000148A6"/>
    <w:rsid w:val="00014AC1"/>
    <w:rsid w:val="00014C37"/>
    <w:rsid w:val="00015B4D"/>
    <w:rsid w:val="00015BB7"/>
    <w:rsid w:val="00015F3C"/>
    <w:rsid w:val="00015F6D"/>
    <w:rsid w:val="00016E67"/>
    <w:rsid w:val="00016FAD"/>
    <w:rsid w:val="000174F4"/>
    <w:rsid w:val="0001777A"/>
    <w:rsid w:val="00017FAC"/>
    <w:rsid w:val="00020A28"/>
    <w:rsid w:val="00020B5B"/>
    <w:rsid w:val="00020DF2"/>
    <w:rsid w:val="00021060"/>
    <w:rsid w:val="000211C9"/>
    <w:rsid w:val="0002186A"/>
    <w:rsid w:val="00021984"/>
    <w:rsid w:val="000219E6"/>
    <w:rsid w:val="00022E7E"/>
    <w:rsid w:val="00023655"/>
    <w:rsid w:val="000248F3"/>
    <w:rsid w:val="000249CA"/>
    <w:rsid w:val="0002547F"/>
    <w:rsid w:val="0002584E"/>
    <w:rsid w:val="00025A1E"/>
    <w:rsid w:val="00025A52"/>
    <w:rsid w:val="00026A9D"/>
    <w:rsid w:val="0002737F"/>
    <w:rsid w:val="00027489"/>
    <w:rsid w:val="0002753C"/>
    <w:rsid w:val="0002781E"/>
    <w:rsid w:val="00027AA7"/>
    <w:rsid w:val="00027C0F"/>
    <w:rsid w:val="00030562"/>
    <w:rsid w:val="00030943"/>
    <w:rsid w:val="00030A41"/>
    <w:rsid w:val="00030A9C"/>
    <w:rsid w:val="00031004"/>
    <w:rsid w:val="00031419"/>
    <w:rsid w:val="00031899"/>
    <w:rsid w:val="000319E2"/>
    <w:rsid w:val="00032606"/>
    <w:rsid w:val="00032D2A"/>
    <w:rsid w:val="00033208"/>
    <w:rsid w:val="0003348A"/>
    <w:rsid w:val="0003350C"/>
    <w:rsid w:val="0003352B"/>
    <w:rsid w:val="000338FE"/>
    <w:rsid w:val="00033AAF"/>
    <w:rsid w:val="00034D40"/>
    <w:rsid w:val="00035034"/>
    <w:rsid w:val="00035835"/>
    <w:rsid w:val="00035BB7"/>
    <w:rsid w:val="00035DFC"/>
    <w:rsid w:val="000360EC"/>
    <w:rsid w:val="00036B3F"/>
    <w:rsid w:val="000375B0"/>
    <w:rsid w:val="0004002A"/>
    <w:rsid w:val="00040165"/>
    <w:rsid w:val="0004066B"/>
    <w:rsid w:val="00040B3E"/>
    <w:rsid w:val="00040C2C"/>
    <w:rsid w:val="000412BB"/>
    <w:rsid w:val="0004130F"/>
    <w:rsid w:val="00041981"/>
    <w:rsid w:val="00041AEA"/>
    <w:rsid w:val="000426EF"/>
    <w:rsid w:val="00042AFB"/>
    <w:rsid w:val="00042CE9"/>
    <w:rsid w:val="00042DC2"/>
    <w:rsid w:val="00042FA6"/>
    <w:rsid w:val="00044197"/>
    <w:rsid w:val="000446F1"/>
    <w:rsid w:val="00044C6D"/>
    <w:rsid w:val="00045126"/>
    <w:rsid w:val="000452C3"/>
    <w:rsid w:val="000464A5"/>
    <w:rsid w:val="000469AD"/>
    <w:rsid w:val="0004701A"/>
    <w:rsid w:val="0004784B"/>
    <w:rsid w:val="00047DD5"/>
    <w:rsid w:val="00047FA4"/>
    <w:rsid w:val="000502CC"/>
    <w:rsid w:val="0005031A"/>
    <w:rsid w:val="000506A4"/>
    <w:rsid w:val="00050EF1"/>
    <w:rsid w:val="000515B7"/>
    <w:rsid w:val="00051750"/>
    <w:rsid w:val="00051E89"/>
    <w:rsid w:val="000527A3"/>
    <w:rsid w:val="00052967"/>
    <w:rsid w:val="00052BB1"/>
    <w:rsid w:val="00053977"/>
    <w:rsid w:val="00054C24"/>
    <w:rsid w:val="000550CA"/>
    <w:rsid w:val="00055183"/>
    <w:rsid w:val="000557E8"/>
    <w:rsid w:val="00055DB8"/>
    <w:rsid w:val="000560CA"/>
    <w:rsid w:val="00056274"/>
    <w:rsid w:val="00056364"/>
    <w:rsid w:val="000566C9"/>
    <w:rsid w:val="00056A9A"/>
    <w:rsid w:val="00057040"/>
    <w:rsid w:val="00057570"/>
    <w:rsid w:val="00057674"/>
    <w:rsid w:val="000578BD"/>
    <w:rsid w:val="000601CE"/>
    <w:rsid w:val="00060489"/>
    <w:rsid w:val="000604DA"/>
    <w:rsid w:val="000611B9"/>
    <w:rsid w:val="00061266"/>
    <w:rsid w:val="0006190E"/>
    <w:rsid w:val="000625FB"/>
    <w:rsid w:val="0006262F"/>
    <w:rsid w:val="00062809"/>
    <w:rsid w:val="00062B2C"/>
    <w:rsid w:val="00062DE7"/>
    <w:rsid w:val="00062F37"/>
    <w:rsid w:val="00063011"/>
    <w:rsid w:val="00063427"/>
    <w:rsid w:val="00063643"/>
    <w:rsid w:val="00063812"/>
    <w:rsid w:val="00063FF6"/>
    <w:rsid w:val="000645A4"/>
    <w:rsid w:val="0006486E"/>
    <w:rsid w:val="00064917"/>
    <w:rsid w:val="000649CE"/>
    <w:rsid w:val="00064C30"/>
    <w:rsid w:val="00064D82"/>
    <w:rsid w:val="00064F1C"/>
    <w:rsid w:val="000650E7"/>
    <w:rsid w:val="0006572E"/>
    <w:rsid w:val="00065814"/>
    <w:rsid w:val="00065EAC"/>
    <w:rsid w:val="000667D2"/>
    <w:rsid w:val="0006686E"/>
    <w:rsid w:val="00066C74"/>
    <w:rsid w:val="00066FAD"/>
    <w:rsid w:val="00067D23"/>
    <w:rsid w:val="00070BA7"/>
    <w:rsid w:val="00071235"/>
    <w:rsid w:val="000716A7"/>
    <w:rsid w:val="00071D57"/>
    <w:rsid w:val="00072F26"/>
    <w:rsid w:val="00073530"/>
    <w:rsid w:val="00073BA1"/>
    <w:rsid w:val="00074457"/>
    <w:rsid w:val="000749F6"/>
    <w:rsid w:val="00074FCB"/>
    <w:rsid w:val="000753A6"/>
    <w:rsid w:val="000758D3"/>
    <w:rsid w:val="00075973"/>
    <w:rsid w:val="00075A20"/>
    <w:rsid w:val="00075AB6"/>
    <w:rsid w:val="00075F38"/>
    <w:rsid w:val="000760CF"/>
    <w:rsid w:val="00076B88"/>
    <w:rsid w:val="00076F72"/>
    <w:rsid w:val="000772D2"/>
    <w:rsid w:val="00077590"/>
    <w:rsid w:val="0007764E"/>
    <w:rsid w:val="000776B0"/>
    <w:rsid w:val="000776BC"/>
    <w:rsid w:val="00077ADF"/>
    <w:rsid w:val="00080243"/>
    <w:rsid w:val="00080623"/>
    <w:rsid w:val="00080691"/>
    <w:rsid w:val="00080C7D"/>
    <w:rsid w:val="00080DBA"/>
    <w:rsid w:val="00080FC5"/>
    <w:rsid w:val="0008152F"/>
    <w:rsid w:val="000815F1"/>
    <w:rsid w:val="00081FC4"/>
    <w:rsid w:val="000820A7"/>
    <w:rsid w:val="000823AC"/>
    <w:rsid w:val="000829FA"/>
    <w:rsid w:val="00082F84"/>
    <w:rsid w:val="000838C3"/>
    <w:rsid w:val="00083F77"/>
    <w:rsid w:val="0008419C"/>
    <w:rsid w:val="000841A1"/>
    <w:rsid w:val="0008518A"/>
    <w:rsid w:val="00085429"/>
    <w:rsid w:val="00085721"/>
    <w:rsid w:val="00085BE1"/>
    <w:rsid w:val="00085CF0"/>
    <w:rsid w:val="00085D17"/>
    <w:rsid w:val="0008651A"/>
    <w:rsid w:val="00087154"/>
    <w:rsid w:val="000871CA"/>
    <w:rsid w:val="00087592"/>
    <w:rsid w:val="000879EF"/>
    <w:rsid w:val="00087C76"/>
    <w:rsid w:val="0009027D"/>
    <w:rsid w:val="00090A63"/>
    <w:rsid w:val="00090E3D"/>
    <w:rsid w:val="00091025"/>
    <w:rsid w:val="00091337"/>
    <w:rsid w:val="00091722"/>
    <w:rsid w:val="00091932"/>
    <w:rsid w:val="00092CAD"/>
    <w:rsid w:val="00092E70"/>
    <w:rsid w:val="0009311E"/>
    <w:rsid w:val="000934E4"/>
    <w:rsid w:val="00093D34"/>
    <w:rsid w:val="0009432A"/>
    <w:rsid w:val="000946AA"/>
    <w:rsid w:val="0009501D"/>
    <w:rsid w:val="000954E4"/>
    <w:rsid w:val="00095540"/>
    <w:rsid w:val="00095A51"/>
    <w:rsid w:val="00095AAD"/>
    <w:rsid w:val="0009680F"/>
    <w:rsid w:val="00096A75"/>
    <w:rsid w:val="000970D7"/>
    <w:rsid w:val="00097A66"/>
    <w:rsid w:val="00097AE8"/>
    <w:rsid w:val="00097FB7"/>
    <w:rsid w:val="00097FEE"/>
    <w:rsid w:val="000A004E"/>
    <w:rsid w:val="000A0315"/>
    <w:rsid w:val="000A0E15"/>
    <w:rsid w:val="000A12F2"/>
    <w:rsid w:val="000A2697"/>
    <w:rsid w:val="000A3730"/>
    <w:rsid w:val="000A3818"/>
    <w:rsid w:val="000A3870"/>
    <w:rsid w:val="000A3B1A"/>
    <w:rsid w:val="000A4BE9"/>
    <w:rsid w:val="000A5D34"/>
    <w:rsid w:val="000A5D63"/>
    <w:rsid w:val="000A5F87"/>
    <w:rsid w:val="000A622A"/>
    <w:rsid w:val="000A73EB"/>
    <w:rsid w:val="000A774C"/>
    <w:rsid w:val="000A777E"/>
    <w:rsid w:val="000A7DA9"/>
    <w:rsid w:val="000B019C"/>
    <w:rsid w:val="000B01A7"/>
    <w:rsid w:val="000B05F5"/>
    <w:rsid w:val="000B0827"/>
    <w:rsid w:val="000B090A"/>
    <w:rsid w:val="000B1198"/>
    <w:rsid w:val="000B16F0"/>
    <w:rsid w:val="000B1B72"/>
    <w:rsid w:val="000B1EA5"/>
    <w:rsid w:val="000B264C"/>
    <w:rsid w:val="000B2798"/>
    <w:rsid w:val="000B2815"/>
    <w:rsid w:val="000B2BD1"/>
    <w:rsid w:val="000B2ED6"/>
    <w:rsid w:val="000B373B"/>
    <w:rsid w:val="000B38CC"/>
    <w:rsid w:val="000B4269"/>
    <w:rsid w:val="000B4413"/>
    <w:rsid w:val="000B46DE"/>
    <w:rsid w:val="000B6633"/>
    <w:rsid w:val="000B6726"/>
    <w:rsid w:val="000B67F8"/>
    <w:rsid w:val="000B6E3D"/>
    <w:rsid w:val="000B77B8"/>
    <w:rsid w:val="000B7AD1"/>
    <w:rsid w:val="000C019A"/>
    <w:rsid w:val="000C06B2"/>
    <w:rsid w:val="000C0858"/>
    <w:rsid w:val="000C109F"/>
    <w:rsid w:val="000C12BB"/>
    <w:rsid w:val="000C14E9"/>
    <w:rsid w:val="000C1B29"/>
    <w:rsid w:val="000C2434"/>
    <w:rsid w:val="000C2645"/>
    <w:rsid w:val="000C2E62"/>
    <w:rsid w:val="000C39F7"/>
    <w:rsid w:val="000C3E41"/>
    <w:rsid w:val="000C3E9F"/>
    <w:rsid w:val="000C3EE9"/>
    <w:rsid w:val="000C400D"/>
    <w:rsid w:val="000C4092"/>
    <w:rsid w:val="000C432E"/>
    <w:rsid w:val="000C51FF"/>
    <w:rsid w:val="000C5791"/>
    <w:rsid w:val="000C5945"/>
    <w:rsid w:val="000C5EEF"/>
    <w:rsid w:val="000C6803"/>
    <w:rsid w:val="000C6B43"/>
    <w:rsid w:val="000C6C0B"/>
    <w:rsid w:val="000C6DCC"/>
    <w:rsid w:val="000C6FA6"/>
    <w:rsid w:val="000C6FDD"/>
    <w:rsid w:val="000C7082"/>
    <w:rsid w:val="000C717E"/>
    <w:rsid w:val="000C73C0"/>
    <w:rsid w:val="000C7BC6"/>
    <w:rsid w:val="000D0509"/>
    <w:rsid w:val="000D06C1"/>
    <w:rsid w:val="000D1160"/>
    <w:rsid w:val="000D139A"/>
    <w:rsid w:val="000D198B"/>
    <w:rsid w:val="000D19C9"/>
    <w:rsid w:val="000D1F7D"/>
    <w:rsid w:val="000D2799"/>
    <w:rsid w:val="000D35F7"/>
    <w:rsid w:val="000D3AD7"/>
    <w:rsid w:val="000D4082"/>
    <w:rsid w:val="000D437A"/>
    <w:rsid w:val="000D46DB"/>
    <w:rsid w:val="000D4C2E"/>
    <w:rsid w:val="000D4E25"/>
    <w:rsid w:val="000D524D"/>
    <w:rsid w:val="000D542E"/>
    <w:rsid w:val="000D5F24"/>
    <w:rsid w:val="000D614D"/>
    <w:rsid w:val="000D69C2"/>
    <w:rsid w:val="000D6BC0"/>
    <w:rsid w:val="000D6D20"/>
    <w:rsid w:val="000D7386"/>
    <w:rsid w:val="000D7F7B"/>
    <w:rsid w:val="000E0587"/>
    <w:rsid w:val="000E0942"/>
    <w:rsid w:val="000E09D3"/>
    <w:rsid w:val="000E0FBA"/>
    <w:rsid w:val="000E12B0"/>
    <w:rsid w:val="000E1872"/>
    <w:rsid w:val="000E19A9"/>
    <w:rsid w:val="000E19AA"/>
    <w:rsid w:val="000E1E0B"/>
    <w:rsid w:val="000E255A"/>
    <w:rsid w:val="000E265E"/>
    <w:rsid w:val="000E29B1"/>
    <w:rsid w:val="000E2CE1"/>
    <w:rsid w:val="000E34CE"/>
    <w:rsid w:val="000E3FE0"/>
    <w:rsid w:val="000E40E5"/>
    <w:rsid w:val="000E47BA"/>
    <w:rsid w:val="000E552D"/>
    <w:rsid w:val="000E5838"/>
    <w:rsid w:val="000E65E0"/>
    <w:rsid w:val="000E72C4"/>
    <w:rsid w:val="000E7708"/>
    <w:rsid w:val="000F0159"/>
    <w:rsid w:val="000F0180"/>
    <w:rsid w:val="000F0751"/>
    <w:rsid w:val="000F1274"/>
    <w:rsid w:val="000F157C"/>
    <w:rsid w:val="000F1887"/>
    <w:rsid w:val="000F1A92"/>
    <w:rsid w:val="000F24EF"/>
    <w:rsid w:val="000F2AC7"/>
    <w:rsid w:val="000F32B1"/>
    <w:rsid w:val="000F3406"/>
    <w:rsid w:val="000F3DC0"/>
    <w:rsid w:val="000F3E07"/>
    <w:rsid w:val="000F4169"/>
    <w:rsid w:val="000F46F1"/>
    <w:rsid w:val="000F4CE9"/>
    <w:rsid w:val="000F568B"/>
    <w:rsid w:val="000F5944"/>
    <w:rsid w:val="000F59C1"/>
    <w:rsid w:val="000F5B4C"/>
    <w:rsid w:val="000F5B9F"/>
    <w:rsid w:val="000F5D6A"/>
    <w:rsid w:val="000F5E3B"/>
    <w:rsid w:val="000F5EAE"/>
    <w:rsid w:val="000F60C0"/>
    <w:rsid w:val="000F654B"/>
    <w:rsid w:val="000F673A"/>
    <w:rsid w:val="000F6932"/>
    <w:rsid w:val="000F7078"/>
    <w:rsid w:val="000F714D"/>
    <w:rsid w:val="000F71E0"/>
    <w:rsid w:val="000F7306"/>
    <w:rsid w:val="000F7A65"/>
    <w:rsid w:val="001009ED"/>
    <w:rsid w:val="00100C77"/>
    <w:rsid w:val="00100D3B"/>
    <w:rsid w:val="00100DC4"/>
    <w:rsid w:val="00100FE6"/>
    <w:rsid w:val="001012FE"/>
    <w:rsid w:val="0010135B"/>
    <w:rsid w:val="001016B5"/>
    <w:rsid w:val="001020B0"/>
    <w:rsid w:val="001026BD"/>
    <w:rsid w:val="00103600"/>
    <w:rsid w:val="00103B96"/>
    <w:rsid w:val="00104D1A"/>
    <w:rsid w:val="00104E1F"/>
    <w:rsid w:val="0010570D"/>
    <w:rsid w:val="00105F12"/>
    <w:rsid w:val="0010616F"/>
    <w:rsid w:val="0010641B"/>
    <w:rsid w:val="00106DE2"/>
    <w:rsid w:val="00106FB1"/>
    <w:rsid w:val="00107E82"/>
    <w:rsid w:val="0011014E"/>
    <w:rsid w:val="0011071B"/>
    <w:rsid w:val="00110DD8"/>
    <w:rsid w:val="001110CA"/>
    <w:rsid w:val="0011141F"/>
    <w:rsid w:val="00111698"/>
    <w:rsid w:val="001116DC"/>
    <w:rsid w:val="001116F9"/>
    <w:rsid w:val="00111776"/>
    <w:rsid w:val="00111791"/>
    <w:rsid w:val="001117B1"/>
    <w:rsid w:val="00111FF0"/>
    <w:rsid w:val="00112728"/>
    <w:rsid w:val="00112F64"/>
    <w:rsid w:val="00113140"/>
    <w:rsid w:val="001132C8"/>
    <w:rsid w:val="00113987"/>
    <w:rsid w:val="001143C5"/>
    <w:rsid w:val="0011473A"/>
    <w:rsid w:val="001158C5"/>
    <w:rsid w:val="001159F3"/>
    <w:rsid w:val="00115A97"/>
    <w:rsid w:val="00115C3D"/>
    <w:rsid w:val="00115FFF"/>
    <w:rsid w:val="00116289"/>
    <w:rsid w:val="00116E05"/>
    <w:rsid w:val="00116F6F"/>
    <w:rsid w:val="0011711C"/>
    <w:rsid w:val="001174EC"/>
    <w:rsid w:val="00117B1E"/>
    <w:rsid w:val="00117C11"/>
    <w:rsid w:val="00117C4B"/>
    <w:rsid w:val="001200FD"/>
    <w:rsid w:val="0012033F"/>
    <w:rsid w:val="00120383"/>
    <w:rsid w:val="001208E2"/>
    <w:rsid w:val="00120D3C"/>
    <w:rsid w:val="00121A42"/>
    <w:rsid w:val="00121A53"/>
    <w:rsid w:val="00121F98"/>
    <w:rsid w:val="00122503"/>
    <w:rsid w:val="0012294B"/>
    <w:rsid w:val="00123502"/>
    <w:rsid w:val="00123825"/>
    <w:rsid w:val="00123AB0"/>
    <w:rsid w:val="00123AD9"/>
    <w:rsid w:val="00123B64"/>
    <w:rsid w:val="001240B7"/>
    <w:rsid w:val="001248FC"/>
    <w:rsid w:val="00124B1E"/>
    <w:rsid w:val="0012505F"/>
    <w:rsid w:val="00125BA9"/>
    <w:rsid w:val="00127679"/>
    <w:rsid w:val="00127A5B"/>
    <w:rsid w:val="001303F3"/>
    <w:rsid w:val="001305D2"/>
    <w:rsid w:val="001307F4"/>
    <w:rsid w:val="00131045"/>
    <w:rsid w:val="001325EA"/>
    <w:rsid w:val="0013355A"/>
    <w:rsid w:val="001338D3"/>
    <w:rsid w:val="00133ABA"/>
    <w:rsid w:val="00133F01"/>
    <w:rsid w:val="0013410A"/>
    <w:rsid w:val="00134283"/>
    <w:rsid w:val="00134383"/>
    <w:rsid w:val="001343E1"/>
    <w:rsid w:val="001346DB"/>
    <w:rsid w:val="001347E9"/>
    <w:rsid w:val="00134BA6"/>
    <w:rsid w:val="00134DD9"/>
    <w:rsid w:val="00134E28"/>
    <w:rsid w:val="001352BF"/>
    <w:rsid w:val="0013538E"/>
    <w:rsid w:val="001354CB"/>
    <w:rsid w:val="0013621F"/>
    <w:rsid w:val="00136376"/>
    <w:rsid w:val="001367E4"/>
    <w:rsid w:val="00136CBC"/>
    <w:rsid w:val="001371B9"/>
    <w:rsid w:val="00137893"/>
    <w:rsid w:val="00137B82"/>
    <w:rsid w:val="001401B5"/>
    <w:rsid w:val="001403AC"/>
    <w:rsid w:val="0014154B"/>
    <w:rsid w:val="0014221A"/>
    <w:rsid w:val="001434D5"/>
    <w:rsid w:val="0014482F"/>
    <w:rsid w:val="0014507C"/>
    <w:rsid w:val="001450EC"/>
    <w:rsid w:val="001451C0"/>
    <w:rsid w:val="001454AB"/>
    <w:rsid w:val="0014554A"/>
    <w:rsid w:val="00145B85"/>
    <w:rsid w:val="00145C4D"/>
    <w:rsid w:val="00145FA1"/>
    <w:rsid w:val="001460F1"/>
    <w:rsid w:val="00146121"/>
    <w:rsid w:val="001463D9"/>
    <w:rsid w:val="0014668D"/>
    <w:rsid w:val="00146C6B"/>
    <w:rsid w:val="00146CA1"/>
    <w:rsid w:val="00146E87"/>
    <w:rsid w:val="00146F79"/>
    <w:rsid w:val="00146F99"/>
    <w:rsid w:val="00147E2B"/>
    <w:rsid w:val="0015048B"/>
    <w:rsid w:val="0015048F"/>
    <w:rsid w:val="00150749"/>
    <w:rsid w:val="001509B0"/>
    <w:rsid w:val="00150A7B"/>
    <w:rsid w:val="00150D65"/>
    <w:rsid w:val="00151149"/>
    <w:rsid w:val="00151664"/>
    <w:rsid w:val="00151C1E"/>
    <w:rsid w:val="00151CBB"/>
    <w:rsid w:val="00152C74"/>
    <w:rsid w:val="00152DBB"/>
    <w:rsid w:val="00152FDE"/>
    <w:rsid w:val="001533B4"/>
    <w:rsid w:val="001537DA"/>
    <w:rsid w:val="0015386C"/>
    <w:rsid w:val="001538F5"/>
    <w:rsid w:val="00153982"/>
    <w:rsid w:val="00153EE1"/>
    <w:rsid w:val="00154471"/>
    <w:rsid w:val="001550F5"/>
    <w:rsid w:val="0015510A"/>
    <w:rsid w:val="001551B0"/>
    <w:rsid w:val="00155C89"/>
    <w:rsid w:val="001563AD"/>
    <w:rsid w:val="00156C63"/>
    <w:rsid w:val="001573A2"/>
    <w:rsid w:val="0015754C"/>
    <w:rsid w:val="001577B4"/>
    <w:rsid w:val="00157ACD"/>
    <w:rsid w:val="001600B9"/>
    <w:rsid w:val="0016021A"/>
    <w:rsid w:val="001605E5"/>
    <w:rsid w:val="00160B1C"/>
    <w:rsid w:val="001617AF"/>
    <w:rsid w:val="00161BF5"/>
    <w:rsid w:val="00161D24"/>
    <w:rsid w:val="001621D8"/>
    <w:rsid w:val="001622FA"/>
    <w:rsid w:val="0016249F"/>
    <w:rsid w:val="0016255B"/>
    <w:rsid w:val="001627BD"/>
    <w:rsid w:val="0016320C"/>
    <w:rsid w:val="00163753"/>
    <w:rsid w:val="00163A03"/>
    <w:rsid w:val="00163CE7"/>
    <w:rsid w:val="00163E21"/>
    <w:rsid w:val="00164839"/>
    <w:rsid w:val="00164A54"/>
    <w:rsid w:val="00164A8E"/>
    <w:rsid w:val="00164BA9"/>
    <w:rsid w:val="00164BDA"/>
    <w:rsid w:val="00164D8F"/>
    <w:rsid w:val="001650C2"/>
    <w:rsid w:val="001651AC"/>
    <w:rsid w:val="001651B1"/>
    <w:rsid w:val="00165DDD"/>
    <w:rsid w:val="00165DE2"/>
    <w:rsid w:val="00165E0F"/>
    <w:rsid w:val="001660E5"/>
    <w:rsid w:val="001660FF"/>
    <w:rsid w:val="00166120"/>
    <w:rsid w:val="00166192"/>
    <w:rsid w:val="0016688F"/>
    <w:rsid w:val="00166B17"/>
    <w:rsid w:val="00166F77"/>
    <w:rsid w:val="0016702F"/>
    <w:rsid w:val="00167609"/>
    <w:rsid w:val="00167CC0"/>
    <w:rsid w:val="00170C2F"/>
    <w:rsid w:val="00170D93"/>
    <w:rsid w:val="00170DF7"/>
    <w:rsid w:val="00170E1B"/>
    <w:rsid w:val="00170FCA"/>
    <w:rsid w:val="00171171"/>
    <w:rsid w:val="001714DE"/>
    <w:rsid w:val="00171965"/>
    <w:rsid w:val="00172B64"/>
    <w:rsid w:val="00173B55"/>
    <w:rsid w:val="001742F4"/>
    <w:rsid w:val="001742F8"/>
    <w:rsid w:val="00174A39"/>
    <w:rsid w:val="0017521B"/>
    <w:rsid w:val="00175C2A"/>
    <w:rsid w:val="00176B02"/>
    <w:rsid w:val="00176FDA"/>
    <w:rsid w:val="001771B8"/>
    <w:rsid w:val="001772A6"/>
    <w:rsid w:val="00177459"/>
    <w:rsid w:val="00177D25"/>
    <w:rsid w:val="00177E0A"/>
    <w:rsid w:val="00177EB0"/>
    <w:rsid w:val="001808EE"/>
    <w:rsid w:val="00180BED"/>
    <w:rsid w:val="00180CBB"/>
    <w:rsid w:val="00180F71"/>
    <w:rsid w:val="00181540"/>
    <w:rsid w:val="00181C5E"/>
    <w:rsid w:val="00181D2B"/>
    <w:rsid w:val="00181D80"/>
    <w:rsid w:val="00182B1F"/>
    <w:rsid w:val="0018354A"/>
    <w:rsid w:val="00184515"/>
    <w:rsid w:val="001848EA"/>
    <w:rsid w:val="00184E7A"/>
    <w:rsid w:val="00185121"/>
    <w:rsid w:val="00186058"/>
    <w:rsid w:val="0018655C"/>
    <w:rsid w:val="00186865"/>
    <w:rsid w:val="0018789A"/>
    <w:rsid w:val="001902B5"/>
    <w:rsid w:val="00190679"/>
    <w:rsid w:val="001909B4"/>
    <w:rsid w:val="00190BDE"/>
    <w:rsid w:val="00192BB3"/>
    <w:rsid w:val="001934B3"/>
    <w:rsid w:val="00193810"/>
    <w:rsid w:val="00193CA5"/>
    <w:rsid w:val="001943D5"/>
    <w:rsid w:val="001946FF"/>
    <w:rsid w:val="00194E02"/>
    <w:rsid w:val="001950D9"/>
    <w:rsid w:val="00195100"/>
    <w:rsid w:val="001955CE"/>
    <w:rsid w:val="001963BE"/>
    <w:rsid w:val="0019795A"/>
    <w:rsid w:val="00197BD1"/>
    <w:rsid w:val="001A0053"/>
    <w:rsid w:val="001A1177"/>
    <w:rsid w:val="001A14C3"/>
    <w:rsid w:val="001A1ABD"/>
    <w:rsid w:val="001A1D52"/>
    <w:rsid w:val="001A1F8E"/>
    <w:rsid w:val="001A25BE"/>
    <w:rsid w:val="001A3AC6"/>
    <w:rsid w:val="001A3B9B"/>
    <w:rsid w:val="001A3BB6"/>
    <w:rsid w:val="001A403D"/>
    <w:rsid w:val="001A496C"/>
    <w:rsid w:val="001A4989"/>
    <w:rsid w:val="001A5019"/>
    <w:rsid w:val="001A5ED0"/>
    <w:rsid w:val="001A60AF"/>
    <w:rsid w:val="001A66CF"/>
    <w:rsid w:val="001A6F2C"/>
    <w:rsid w:val="001A7136"/>
    <w:rsid w:val="001A7256"/>
    <w:rsid w:val="001A769C"/>
    <w:rsid w:val="001A7946"/>
    <w:rsid w:val="001A7C07"/>
    <w:rsid w:val="001A7E78"/>
    <w:rsid w:val="001B0197"/>
    <w:rsid w:val="001B0C9D"/>
    <w:rsid w:val="001B0DC7"/>
    <w:rsid w:val="001B0EE6"/>
    <w:rsid w:val="001B10FA"/>
    <w:rsid w:val="001B13EB"/>
    <w:rsid w:val="001B1A9F"/>
    <w:rsid w:val="001B1DCE"/>
    <w:rsid w:val="001B2301"/>
    <w:rsid w:val="001B284D"/>
    <w:rsid w:val="001B28A2"/>
    <w:rsid w:val="001B2952"/>
    <w:rsid w:val="001B3189"/>
    <w:rsid w:val="001B32C5"/>
    <w:rsid w:val="001B345A"/>
    <w:rsid w:val="001B3D47"/>
    <w:rsid w:val="001B3EE0"/>
    <w:rsid w:val="001B41F2"/>
    <w:rsid w:val="001B445F"/>
    <w:rsid w:val="001B51C1"/>
    <w:rsid w:val="001B57D7"/>
    <w:rsid w:val="001B5954"/>
    <w:rsid w:val="001B5BD1"/>
    <w:rsid w:val="001B5C4B"/>
    <w:rsid w:val="001B5FFD"/>
    <w:rsid w:val="001B6AD1"/>
    <w:rsid w:val="001B6B1A"/>
    <w:rsid w:val="001B6C2F"/>
    <w:rsid w:val="001B75C3"/>
    <w:rsid w:val="001B785B"/>
    <w:rsid w:val="001B78D3"/>
    <w:rsid w:val="001B79AC"/>
    <w:rsid w:val="001B7B40"/>
    <w:rsid w:val="001B7CCF"/>
    <w:rsid w:val="001B7D0B"/>
    <w:rsid w:val="001C004D"/>
    <w:rsid w:val="001C0BD1"/>
    <w:rsid w:val="001C11FB"/>
    <w:rsid w:val="001C1515"/>
    <w:rsid w:val="001C1526"/>
    <w:rsid w:val="001C1838"/>
    <w:rsid w:val="001C1F0C"/>
    <w:rsid w:val="001C218C"/>
    <w:rsid w:val="001C2274"/>
    <w:rsid w:val="001C242B"/>
    <w:rsid w:val="001C3421"/>
    <w:rsid w:val="001C3606"/>
    <w:rsid w:val="001C393B"/>
    <w:rsid w:val="001C3C12"/>
    <w:rsid w:val="001C3D75"/>
    <w:rsid w:val="001C537C"/>
    <w:rsid w:val="001C6584"/>
    <w:rsid w:val="001C6659"/>
    <w:rsid w:val="001C6CBB"/>
    <w:rsid w:val="001C6E3D"/>
    <w:rsid w:val="001C70AC"/>
    <w:rsid w:val="001C7423"/>
    <w:rsid w:val="001D0349"/>
    <w:rsid w:val="001D06AD"/>
    <w:rsid w:val="001D1EF5"/>
    <w:rsid w:val="001D22A2"/>
    <w:rsid w:val="001D248E"/>
    <w:rsid w:val="001D2544"/>
    <w:rsid w:val="001D26C0"/>
    <w:rsid w:val="001D26E7"/>
    <w:rsid w:val="001D2F0D"/>
    <w:rsid w:val="001D2F75"/>
    <w:rsid w:val="001D30F5"/>
    <w:rsid w:val="001D3123"/>
    <w:rsid w:val="001D3EAB"/>
    <w:rsid w:val="001D3F66"/>
    <w:rsid w:val="001D41DC"/>
    <w:rsid w:val="001D47AC"/>
    <w:rsid w:val="001D4A09"/>
    <w:rsid w:val="001D50D0"/>
    <w:rsid w:val="001D532C"/>
    <w:rsid w:val="001D5645"/>
    <w:rsid w:val="001D5E07"/>
    <w:rsid w:val="001D61DF"/>
    <w:rsid w:val="001D6637"/>
    <w:rsid w:val="001D7251"/>
    <w:rsid w:val="001D755B"/>
    <w:rsid w:val="001D77EA"/>
    <w:rsid w:val="001D7D46"/>
    <w:rsid w:val="001E028C"/>
    <w:rsid w:val="001E0471"/>
    <w:rsid w:val="001E0841"/>
    <w:rsid w:val="001E0E47"/>
    <w:rsid w:val="001E13C2"/>
    <w:rsid w:val="001E18B6"/>
    <w:rsid w:val="001E1995"/>
    <w:rsid w:val="001E1C0E"/>
    <w:rsid w:val="001E1EE7"/>
    <w:rsid w:val="001E22C7"/>
    <w:rsid w:val="001E2312"/>
    <w:rsid w:val="001E2C0E"/>
    <w:rsid w:val="001E32F1"/>
    <w:rsid w:val="001E33EB"/>
    <w:rsid w:val="001E3CB8"/>
    <w:rsid w:val="001E3D4B"/>
    <w:rsid w:val="001E4B4E"/>
    <w:rsid w:val="001E4C15"/>
    <w:rsid w:val="001E4CD0"/>
    <w:rsid w:val="001E4F2C"/>
    <w:rsid w:val="001E4F4A"/>
    <w:rsid w:val="001E5216"/>
    <w:rsid w:val="001E555D"/>
    <w:rsid w:val="001E55C0"/>
    <w:rsid w:val="001E5830"/>
    <w:rsid w:val="001E5B8D"/>
    <w:rsid w:val="001E649E"/>
    <w:rsid w:val="001E66AE"/>
    <w:rsid w:val="001E6739"/>
    <w:rsid w:val="001E679E"/>
    <w:rsid w:val="001E68A2"/>
    <w:rsid w:val="001E7867"/>
    <w:rsid w:val="001E7A45"/>
    <w:rsid w:val="001E7EB9"/>
    <w:rsid w:val="001F073C"/>
    <w:rsid w:val="001F12C3"/>
    <w:rsid w:val="001F1D38"/>
    <w:rsid w:val="001F1F2B"/>
    <w:rsid w:val="001F2040"/>
    <w:rsid w:val="001F248F"/>
    <w:rsid w:val="001F29C6"/>
    <w:rsid w:val="001F2CD2"/>
    <w:rsid w:val="001F3190"/>
    <w:rsid w:val="001F3A1D"/>
    <w:rsid w:val="001F4178"/>
    <w:rsid w:val="001F4AAB"/>
    <w:rsid w:val="001F51B6"/>
    <w:rsid w:val="001F5490"/>
    <w:rsid w:val="001F5697"/>
    <w:rsid w:val="001F608B"/>
    <w:rsid w:val="001F61DA"/>
    <w:rsid w:val="001F6A4D"/>
    <w:rsid w:val="001F7061"/>
    <w:rsid w:val="001F7123"/>
    <w:rsid w:val="00200D92"/>
    <w:rsid w:val="00201109"/>
    <w:rsid w:val="0020141E"/>
    <w:rsid w:val="00201C1A"/>
    <w:rsid w:val="00202567"/>
    <w:rsid w:val="002035FA"/>
    <w:rsid w:val="00203E7D"/>
    <w:rsid w:val="00204637"/>
    <w:rsid w:val="002048D6"/>
    <w:rsid w:val="00204D1E"/>
    <w:rsid w:val="002052C1"/>
    <w:rsid w:val="002059D0"/>
    <w:rsid w:val="00205F76"/>
    <w:rsid w:val="002069C9"/>
    <w:rsid w:val="002100B6"/>
    <w:rsid w:val="00210D8B"/>
    <w:rsid w:val="00210ED6"/>
    <w:rsid w:val="0021151D"/>
    <w:rsid w:val="00212318"/>
    <w:rsid w:val="00212B14"/>
    <w:rsid w:val="00212C16"/>
    <w:rsid w:val="0021334A"/>
    <w:rsid w:val="00213399"/>
    <w:rsid w:val="002135AD"/>
    <w:rsid w:val="00213960"/>
    <w:rsid w:val="00213D3C"/>
    <w:rsid w:val="00213DAF"/>
    <w:rsid w:val="00214039"/>
    <w:rsid w:val="002143C5"/>
    <w:rsid w:val="002143DF"/>
    <w:rsid w:val="002144BE"/>
    <w:rsid w:val="0021468E"/>
    <w:rsid w:val="00214E33"/>
    <w:rsid w:val="002158B5"/>
    <w:rsid w:val="002160C5"/>
    <w:rsid w:val="00216649"/>
    <w:rsid w:val="002169A3"/>
    <w:rsid w:val="00216D0F"/>
    <w:rsid w:val="00217153"/>
    <w:rsid w:val="0021740C"/>
    <w:rsid w:val="00217DE9"/>
    <w:rsid w:val="00217FB1"/>
    <w:rsid w:val="00220026"/>
    <w:rsid w:val="00220AB6"/>
    <w:rsid w:val="00220F0E"/>
    <w:rsid w:val="002210AC"/>
    <w:rsid w:val="002211A8"/>
    <w:rsid w:val="0022137D"/>
    <w:rsid w:val="0022174C"/>
    <w:rsid w:val="00221796"/>
    <w:rsid w:val="00221AF6"/>
    <w:rsid w:val="00222019"/>
    <w:rsid w:val="002220D1"/>
    <w:rsid w:val="002226F9"/>
    <w:rsid w:val="00222B3A"/>
    <w:rsid w:val="00222D0D"/>
    <w:rsid w:val="00222E28"/>
    <w:rsid w:val="0022359B"/>
    <w:rsid w:val="002241B7"/>
    <w:rsid w:val="00224686"/>
    <w:rsid w:val="002254FE"/>
    <w:rsid w:val="0022627C"/>
    <w:rsid w:val="0022649E"/>
    <w:rsid w:val="00226A74"/>
    <w:rsid w:val="002270E6"/>
    <w:rsid w:val="0022784E"/>
    <w:rsid w:val="002305B8"/>
    <w:rsid w:val="00230873"/>
    <w:rsid w:val="00230B77"/>
    <w:rsid w:val="00232997"/>
    <w:rsid w:val="0023354D"/>
    <w:rsid w:val="002337E1"/>
    <w:rsid w:val="00233C97"/>
    <w:rsid w:val="00233E9E"/>
    <w:rsid w:val="002340D1"/>
    <w:rsid w:val="00234366"/>
    <w:rsid w:val="0023467F"/>
    <w:rsid w:val="00234832"/>
    <w:rsid w:val="00234C62"/>
    <w:rsid w:val="00234CB9"/>
    <w:rsid w:val="002358A3"/>
    <w:rsid w:val="00235E4D"/>
    <w:rsid w:val="002363A0"/>
    <w:rsid w:val="00237A0D"/>
    <w:rsid w:val="00237F40"/>
    <w:rsid w:val="00240338"/>
    <w:rsid w:val="00240456"/>
    <w:rsid w:val="00240494"/>
    <w:rsid w:val="00240870"/>
    <w:rsid w:val="00240ADD"/>
    <w:rsid w:val="00240BCE"/>
    <w:rsid w:val="00241BE0"/>
    <w:rsid w:val="00241F56"/>
    <w:rsid w:val="0024232C"/>
    <w:rsid w:val="00242889"/>
    <w:rsid w:val="002429ED"/>
    <w:rsid w:val="002436CA"/>
    <w:rsid w:val="00243954"/>
    <w:rsid w:val="00243FE8"/>
    <w:rsid w:val="0024402D"/>
    <w:rsid w:val="0024421B"/>
    <w:rsid w:val="0024490C"/>
    <w:rsid w:val="0024517D"/>
    <w:rsid w:val="0024524E"/>
    <w:rsid w:val="00245A00"/>
    <w:rsid w:val="00245B94"/>
    <w:rsid w:val="00246017"/>
    <w:rsid w:val="002467EB"/>
    <w:rsid w:val="00247A0C"/>
    <w:rsid w:val="00250089"/>
    <w:rsid w:val="0025014F"/>
    <w:rsid w:val="00250E82"/>
    <w:rsid w:val="00251256"/>
    <w:rsid w:val="00251570"/>
    <w:rsid w:val="00251982"/>
    <w:rsid w:val="002522E8"/>
    <w:rsid w:val="0025304F"/>
    <w:rsid w:val="00253573"/>
    <w:rsid w:val="002538E3"/>
    <w:rsid w:val="00253C46"/>
    <w:rsid w:val="00254204"/>
    <w:rsid w:val="00254432"/>
    <w:rsid w:val="00254478"/>
    <w:rsid w:val="00255684"/>
    <w:rsid w:val="00255BC9"/>
    <w:rsid w:val="00256057"/>
    <w:rsid w:val="0025683C"/>
    <w:rsid w:val="00256F45"/>
    <w:rsid w:val="00257482"/>
    <w:rsid w:val="0025780E"/>
    <w:rsid w:val="00257D8F"/>
    <w:rsid w:val="00260A15"/>
    <w:rsid w:val="00260E0C"/>
    <w:rsid w:val="00261145"/>
    <w:rsid w:val="00261445"/>
    <w:rsid w:val="00261DF8"/>
    <w:rsid w:val="00262841"/>
    <w:rsid w:val="0026354D"/>
    <w:rsid w:val="00263B3A"/>
    <w:rsid w:val="00263C21"/>
    <w:rsid w:val="0026443E"/>
    <w:rsid w:val="002648BF"/>
    <w:rsid w:val="00264DFD"/>
    <w:rsid w:val="00264EBC"/>
    <w:rsid w:val="00264FA0"/>
    <w:rsid w:val="002652DC"/>
    <w:rsid w:val="00265D52"/>
    <w:rsid w:val="0026607A"/>
    <w:rsid w:val="00266CAE"/>
    <w:rsid w:val="00267247"/>
    <w:rsid w:val="002676A1"/>
    <w:rsid w:val="002679E4"/>
    <w:rsid w:val="00267A1A"/>
    <w:rsid w:val="00267E1F"/>
    <w:rsid w:val="00271EBE"/>
    <w:rsid w:val="00271F03"/>
    <w:rsid w:val="00272621"/>
    <w:rsid w:val="0027279A"/>
    <w:rsid w:val="002727D2"/>
    <w:rsid w:val="00272F0D"/>
    <w:rsid w:val="0027333C"/>
    <w:rsid w:val="00273488"/>
    <w:rsid w:val="002735B8"/>
    <w:rsid w:val="00273639"/>
    <w:rsid w:val="00273B8F"/>
    <w:rsid w:val="00273C5F"/>
    <w:rsid w:val="00274F71"/>
    <w:rsid w:val="0027531D"/>
    <w:rsid w:val="00275531"/>
    <w:rsid w:val="0027568E"/>
    <w:rsid w:val="0027576E"/>
    <w:rsid w:val="00276840"/>
    <w:rsid w:val="0027717C"/>
    <w:rsid w:val="002771BD"/>
    <w:rsid w:val="00277278"/>
    <w:rsid w:val="002773AB"/>
    <w:rsid w:val="00277402"/>
    <w:rsid w:val="002774A6"/>
    <w:rsid w:val="002774F6"/>
    <w:rsid w:val="0027755A"/>
    <w:rsid w:val="00277B26"/>
    <w:rsid w:val="00280E2F"/>
    <w:rsid w:val="002818B8"/>
    <w:rsid w:val="0028191D"/>
    <w:rsid w:val="002827EA"/>
    <w:rsid w:val="00282B2C"/>
    <w:rsid w:val="0028323E"/>
    <w:rsid w:val="00283946"/>
    <w:rsid w:val="00283BA5"/>
    <w:rsid w:val="0028420A"/>
    <w:rsid w:val="002843F7"/>
    <w:rsid w:val="00284CD3"/>
    <w:rsid w:val="00284FBC"/>
    <w:rsid w:val="0028516E"/>
    <w:rsid w:val="00285213"/>
    <w:rsid w:val="00286215"/>
    <w:rsid w:val="00286266"/>
    <w:rsid w:val="0028644E"/>
    <w:rsid w:val="00286911"/>
    <w:rsid w:val="002873C8"/>
    <w:rsid w:val="002875EA"/>
    <w:rsid w:val="002876D8"/>
    <w:rsid w:val="002878EF"/>
    <w:rsid w:val="00287A3D"/>
    <w:rsid w:val="002907C5"/>
    <w:rsid w:val="00290D9A"/>
    <w:rsid w:val="00290E19"/>
    <w:rsid w:val="00290EEC"/>
    <w:rsid w:val="00291265"/>
    <w:rsid w:val="002914B6"/>
    <w:rsid w:val="0029198B"/>
    <w:rsid w:val="002919A6"/>
    <w:rsid w:val="002919C4"/>
    <w:rsid w:val="002927F3"/>
    <w:rsid w:val="00292C24"/>
    <w:rsid w:val="00292E85"/>
    <w:rsid w:val="00292FAC"/>
    <w:rsid w:val="00293608"/>
    <w:rsid w:val="00293A66"/>
    <w:rsid w:val="00293B88"/>
    <w:rsid w:val="00294598"/>
    <w:rsid w:val="00294749"/>
    <w:rsid w:val="00294D97"/>
    <w:rsid w:val="002951C8"/>
    <w:rsid w:val="00295247"/>
    <w:rsid w:val="00295323"/>
    <w:rsid w:val="00295FC8"/>
    <w:rsid w:val="00296298"/>
    <w:rsid w:val="00296666"/>
    <w:rsid w:val="00297509"/>
    <w:rsid w:val="00297520"/>
    <w:rsid w:val="00297543"/>
    <w:rsid w:val="002976A3"/>
    <w:rsid w:val="00297A31"/>
    <w:rsid w:val="002A0055"/>
    <w:rsid w:val="002A0057"/>
    <w:rsid w:val="002A0272"/>
    <w:rsid w:val="002A032D"/>
    <w:rsid w:val="002A068F"/>
    <w:rsid w:val="002A06E8"/>
    <w:rsid w:val="002A107D"/>
    <w:rsid w:val="002A10AF"/>
    <w:rsid w:val="002A16CB"/>
    <w:rsid w:val="002A19C8"/>
    <w:rsid w:val="002A1A21"/>
    <w:rsid w:val="002A1B33"/>
    <w:rsid w:val="002A1B72"/>
    <w:rsid w:val="002A20FF"/>
    <w:rsid w:val="002A232B"/>
    <w:rsid w:val="002A23EE"/>
    <w:rsid w:val="002A2557"/>
    <w:rsid w:val="002A28AF"/>
    <w:rsid w:val="002A2B3C"/>
    <w:rsid w:val="002A2FF6"/>
    <w:rsid w:val="002A37AD"/>
    <w:rsid w:val="002A3D7A"/>
    <w:rsid w:val="002A41E8"/>
    <w:rsid w:val="002A47C1"/>
    <w:rsid w:val="002A494F"/>
    <w:rsid w:val="002A4ED2"/>
    <w:rsid w:val="002A567B"/>
    <w:rsid w:val="002A5787"/>
    <w:rsid w:val="002A5C3C"/>
    <w:rsid w:val="002A61B1"/>
    <w:rsid w:val="002A62FC"/>
    <w:rsid w:val="002A7B64"/>
    <w:rsid w:val="002A7D50"/>
    <w:rsid w:val="002B0325"/>
    <w:rsid w:val="002B0665"/>
    <w:rsid w:val="002B0876"/>
    <w:rsid w:val="002B0A56"/>
    <w:rsid w:val="002B0B71"/>
    <w:rsid w:val="002B0DB3"/>
    <w:rsid w:val="002B10DA"/>
    <w:rsid w:val="002B1238"/>
    <w:rsid w:val="002B229B"/>
    <w:rsid w:val="002B245A"/>
    <w:rsid w:val="002B278C"/>
    <w:rsid w:val="002B3043"/>
    <w:rsid w:val="002B3062"/>
    <w:rsid w:val="002B32FB"/>
    <w:rsid w:val="002B3883"/>
    <w:rsid w:val="002B3913"/>
    <w:rsid w:val="002B4445"/>
    <w:rsid w:val="002B4874"/>
    <w:rsid w:val="002B57C9"/>
    <w:rsid w:val="002B59F0"/>
    <w:rsid w:val="002B5AFE"/>
    <w:rsid w:val="002B5D80"/>
    <w:rsid w:val="002B5EE2"/>
    <w:rsid w:val="002B62A1"/>
    <w:rsid w:val="002B62C9"/>
    <w:rsid w:val="002B7183"/>
    <w:rsid w:val="002B7C30"/>
    <w:rsid w:val="002B7CE2"/>
    <w:rsid w:val="002B7D1E"/>
    <w:rsid w:val="002C0BBD"/>
    <w:rsid w:val="002C0BD3"/>
    <w:rsid w:val="002C1162"/>
    <w:rsid w:val="002C12B3"/>
    <w:rsid w:val="002C14B2"/>
    <w:rsid w:val="002C16A3"/>
    <w:rsid w:val="002C24CD"/>
    <w:rsid w:val="002C2893"/>
    <w:rsid w:val="002C2A26"/>
    <w:rsid w:val="002C3499"/>
    <w:rsid w:val="002C3646"/>
    <w:rsid w:val="002C3A02"/>
    <w:rsid w:val="002C445F"/>
    <w:rsid w:val="002C46CB"/>
    <w:rsid w:val="002C47CB"/>
    <w:rsid w:val="002C48BE"/>
    <w:rsid w:val="002C49BC"/>
    <w:rsid w:val="002C4A04"/>
    <w:rsid w:val="002C5026"/>
    <w:rsid w:val="002C5AED"/>
    <w:rsid w:val="002C6601"/>
    <w:rsid w:val="002C6E05"/>
    <w:rsid w:val="002C6E35"/>
    <w:rsid w:val="002C6F4E"/>
    <w:rsid w:val="002C6FE9"/>
    <w:rsid w:val="002C7763"/>
    <w:rsid w:val="002C7CAA"/>
    <w:rsid w:val="002D0680"/>
    <w:rsid w:val="002D090E"/>
    <w:rsid w:val="002D0DF3"/>
    <w:rsid w:val="002D115E"/>
    <w:rsid w:val="002D125F"/>
    <w:rsid w:val="002D2355"/>
    <w:rsid w:val="002D24C1"/>
    <w:rsid w:val="002D29DE"/>
    <w:rsid w:val="002D2F87"/>
    <w:rsid w:val="002D32E7"/>
    <w:rsid w:val="002D3314"/>
    <w:rsid w:val="002D39AD"/>
    <w:rsid w:val="002D3C1C"/>
    <w:rsid w:val="002D403C"/>
    <w:rsid w:val="002D4C09"/>
    <w:rsid w:val="002D54A4"/>
    <w:rsid w:val="002D63F7"/>
    <w:rsid w:val="002D6C25"/>
    <w:rsid w:val="002D6EB4"/>
    <w:rsid w:val="002D732E"/>
    <w:rsid w:val="002D7374"/>
    <w:rsid w:val="002D73FF"/>
    <w:rsid w:val="002D7C5E"/>
    <w:rsid w:val="002D7D17"/>
    <w:rsid w:val="002E053C"/>
    <w:rsid w:val="002E05C6"/>
    <w:rsid w:val="002E0669"/>
    <w:rsid w:val="002E0A2C"/>
    <w:rsid w:val="002E0AAF"/>
    <w:rsid w:val="002E19E8"/>
    <w:rsid w:val="002E1D77"/>
    <w:rsid w:val="002E1FB8"/>
    <w:rsid w:val="002E2329"/>
    <w:rsid w:val="002E2473"/>
    <w:rsid w:val="002E2776"/>
    <w:rsid w:val="002E2BA7"/>
    <w:rsid w:val="002E3281"/>
    <w:rsid w:val="002E3D48"/>
    <w:rsid w:val="002E40D6"/>
    <w:rsid w:val="002E47B4"/>
    <w:rsid w:val="002E50AD"/>
    <w:rsid w:val="002E5497"/>
    <w:rsid w:val="002E54BD"/>
    <w:rsid w:val="002E573C"/>
    <w:rsid w:val="002E648A"/>
    <w:rsid w:val="002E6D21"/>
    <w:rsid w:val="002E766F"/>
    <w:rsid w:val="002E781C"/>
    <w:rsid w:val="002E795B"/>
    <w:rsid w:val="002E7B70"/>
    <w:rsid w:val="002F007E"/>
    <w:rsid w:val="002F04FD"/>
    <w:rsid w:val="002F190C"/>
    <w:rsid w:val="002F1A90"/>
    <w:rsid w:val="002F2552"/>
    <w:rsid w:val="002F296A"/>
    <w:rsid w:val="002F2E5C"/>
    <w:rsid w:val="002F2E85"/>
    <w:rsid w:val="002F3038"/>
    <w:rsid w:val="002F3440"/>
    <w:rsid w:val="002F37C1"/>
    <w:rsid w:val="002F38A4"/>
    <w:rsid w:val="002F3A5A"/>
    <w:rsid w:val="002F3A6F"/>
    <w:rsid w:val="002F3CD4"/>
    <w:rsid w:val="002F414A"/>
    <w:rsid w:val="002F45FF"/>
    <w:rsid w:val="002F4690"/>
    <w:rsid w:val="002F47B7"/>
    <w:rsid w:val="002F50B2"/>
    <w:rsid w:val="002F5413"/>
    <w:rsid w:val="002F5DAD"/>
    <w:rsid w:val="002F5F20"/>
    <w:rsid w:val="002F69ED"/>
    <w:rsid w:val="002F708B"/>
    <w:rsid w:val="002F7475"/>
    <w:rsid w:val="002F7AD9"/>
    <w:rsid w:val="0030049E"/>
    <w:rsid w:val="00300560"/>
    <w:rsid w:val="00300868"/>
    <w:rsid w:val="003009AA"/>
    <w:rsid w:val="00300C8B"/>
    <w:rsid w:val="0030120D"/>
    <w:rsid w:val="003015DC"/>
    <w:rsid w:val="0030224D"/>
    <w:rsid w:val="0030286C"/>
    <w:rsid w:val="00302B2E"/>
    <w:rsid w:val="00302B57"/>
    <w:rsid w:val="0030309D"/>
    <w:rsid w:val="00303AFF"/>
    <w:rsid w:val="003047DF"/>
    <w:rsid w:val="003048D9"/>
    <w:rsid w:val="00305301"/>
    <w:rsid w:val="00305488"/>
    <w:rsid w:val="0030552A"/>
    <w:rsid w:val="003056E5"/>
    <w:rsid w:val="0030597E"/>
    <w:rsid w:val="00305F63"/>
    <w:rsid w:val="003060EA"/>
    <w:rsid w:val="003063BB"/>
    <w:rsid w:val="0030695C"/>
    <w:rsid w:val="003071A5"/>
    <w:rsid w:val="00307210"/>
    <w:rsid w:val="00310280"/>
    <w:rsid w:val="00310647"/>
    <w:rsid w:val="003108E9"/>
    <w:rsid w:val="003110E7"/>
    <w:rsid w:val="00311675"/>
    <w:rsid w:val="0031197A"/>
    <w:rsid w:val="00311D7E"/>
    <w:rsid w:val="00313792"/>
    <w:rsid w:val="00313CE3"/>
    <w:rsid w:val="00313EB8"/>
    <w:rsid w:val="00314808"/>
    <w:rsid w:val="00314B37"/>
    <w:rsid w:val="00314DD4"/>
    <w:rsid w:val="0031584F"/>
    <w:rsid w:val="00315A12"/>
    <w:rsid w:val="003167FA"/>
    <w:rsid w:val="00316E38"/>
    <w:rsid w:val="00316E67"/>
    <w:rsid w:val="00317152"/>
    <w:rsid w:val="0031745D"/>
    <w:rsid w:val="003177A3"/>
    <w:rsid w:val="00317BCF"/>
    <w:rsid w:val="00317F83"/>
    <w:rsid w:val="0032017B"/>
    <w:rsid w:val="003201B0"/>
    <w:rsid w:val="00320408"/>
    <w:rsid w:val="003204C1"/>
    <w:rsid w:val="00320B8D"/>
    <w:rsid w:val="00320D6B"/>
    <w:rsid w:val="003210B5"/>
    <w:rsid w:val="003211DC"/>
    <w:rsid w:val="0032186B"/>
    <w:rsid w:val="00322D89"/>
    <w:rsid w:val="00322E31"/>
    <w:rsid w:val="00323670"/>
    <w:rsid w:val="00323B06"/>
    <w:rsid w:val="003242C4"/>
    <w:rsid w:val="003246AB"/>
    <w:rsid w:val="00324B04"/>
    <w:rsid w:val="00324E57"/>
    <w:rsid w:val="003250DC"/>
    <w:rsid w:val="00325385"/>
    <w:rsid w:val="00325981"/>
    <w:rsid w:val="003259AF"/>
    <w:rsid w:val="00325DFE"/>
    <w:rsid w:val="00325EBA"/>
    <w:rsid w:val="003261CE"/>
    <w:rsid w:val="0032642E"/>
    <w:rsid w:val="00326442"/>
    <w:rsid w:val="0032696D"/>
    <w:rsid w:val="00326A6E"/>
    <w:rsid w:val="00326C5B"/>
    <w:rsid w:val="00327D80"/>
    <w:rsid w:val="00327DAF"/>
    <w:rsid w:val="00327DB1"/>
    <w:rsid w:val="00327E8E"/>
    <w:rsid w:val="00327F2F"/>
    <w:rsid w:val="003306BC"/>
    <w:rsid w:val="003307CF"/>
    <w:rsid w:val="003307F7"/>
    <w:rsid w:val="00330A14"/>
    <w:rsid w:val="00330A6D"/>
    <w:rsid w:val="00330D4E"/>
    <w:rsid w:val="0033170B"/>
    <w:rsid w:val="00331DE3"/>
    <w:rsid w:val="0033203D"/>
    <w:rsid w:val="00332468"/>
    <w:rsid w:val="00332A72"/>
    <w:rsid w:val="00332AFB"/>
    <w:rsid w:val="00333923"/>
    <w:rsid w:val="00333CEA"/>
    <w:rsid w:val="00334E49"/>
    <w:rsid w:val="00334F7A"/>
    <w:rsid w:val="0033575D"/>
    <w:rsid w:val="003358BD"/>
    <w:rsid w:val="00335ABC"/>
    <w:rsid w:val="00335BB2"/>
    <w:rsid w:val="00335C76"/>
    <w:rsid w:val="00335E3F"/>
    <w:rsid w:val="00336117"/>
    <w:rsid w:val="0033650B"/>
    <w:rsid w:val="003372C8"/>
    <w:rsid w:val="003408C1"/>
    <w:rsid w:val="00340B89"/>
    <w:rsid w:val="003414D9"/>
    <w:rsid w:val="00342363"/>
    <w:rsid w:val="00342E50"/>
    <w:rsid w:val="00342F77"/>
    <w:rsid w:val="003431BC"/>
    <w:rsid w:val="00343A4B"/>
    <w:rsid w:val="00343E9B"/>
    <w:rsid w:val="003440F5"/>
    <w:rsid w:val="00344300"/>
    <w:rsid w:val="00344468"/>
    <w:rsid w:val="00344470"/>
    <w:rsid w:val="003446F8"/>
    <w:rsid w:val="00344A7B"/>
    <w:rsid w:val="00344BFF"/>
    <w:rsid w:val="00344CD6"/>
    <w:rsid w:val="0034584E"/>
    <w:rsid w:val="00345970"/>
    <w:rsid w:val="00345A0B"/>
    <w:rsid w:val="003468B2"/>
    <w:rsid w:val="003468D1"/>
    <w:rsid w:val="00346969"/>
    <w:rsid w:val="00346C9B"/>
    <w:rsid w:val="00347281"/>
    <w:rsid w:val="003472AE"/>
    <w:rsid w:val="00347A94"/>
    <w:rsid w:val="00347D0D"/>
    <w:rsid w:val="00347FA2"/>
    <w:rsid w:val="0035019F"/>
    <w:rsid w:val="003509B7"/>
    <w:rsid w:val="00350C57"/>
    <w:rsid w:val="00351447"/>
    <w:rsid w:val="00351898"/>
    <w:rsid w:val="003520C4"/>
    <w:rsid w:val="00352E55"/>
    <w:rsid w:val="003543D1"/>
    <w:rsid w:val="00354593"/>
    <w:rsid w:val="0035470A"/>
    <w:rsid w:val="003548CA"/>
    <w:rsid w:val="00354A08"/>
    <w:rsid w:val="00354C31"/>
    <w:rsid w:val="00355306"/>
    <w:rsid w:val="00355C1B"/>
    <w:rsid w:val="003561AD"/>
    <w:rsid w:val="003562A6"/>
    <w:rsid w:val="00356447"/>
    <w:rsid w:val="00356B83"/>
    <w:rsid w:val="00357B95"/>
    <w:rsid w:val="00357E7A"/>
    <w:rsid w:val="00357F7A"/>
    <w:rsid w:val="00360B53"/>
    <w:rsid w:val="00360C5C"/>
    <w:rsid w:val="00360CFF"/>
    <w:rsid w:val="00361592"/>
    <w:rsid w:val="003616AB"/>
    <w:rsid w:val="00362782"/>
    <w:rsid w:val="00362957"/>
    <w:rsid w:val="00363381"/>
    <w:rsid w:val="00363BDB"/>
    <w:rsid w:val="00363F2C"/>
    <w:rsid w:val="00363FAF"/>
    <w:rsid w:val="00364103"/>
    <w:rsid w:val="00364CB1"/>
    <w:rsid w:val="00364CC9"/>
    <w:rsid w:val="00364F01"/>
    <w:rsid w:val="00365C41"/>
    <w:rsid w:val="003670A8"/>
    <w:rsid w:val="003673C1"/>
    <w:rsid w:val="00367707"/>
    <w:rsid w:val="0036777A"/>
    <w:rsid w:val="003677CA"/>
    <w:rsid w:val="00370E85"/>
    <w:rsid w:val="003710E5"/>
    <w:rsid w:val="00372F8F"/>
    <w:rsid w:val="003731CD"/>
    <w:rsid w:val="0037324B"/>
    <w:rsid w:val="00373862"/>
    <w:rsid w:val="00373C22"/>
    <w:rsid w:val="00373D39"/>
    <w:rsid w:val="003743BE"/>
    <w:rsid w:val="00374602"/>
    <w:rsid w:val="003747C0"/>
    <w:rsid w:val="00374925"/>
    <w:rsid w:val="00374EAA"/>
    <w:rsid w:val="00374FA3"/>
    <w:rsid w:val="00374FFF"/>
    <w:rsid w:val="003751F6"/>
    <w:rsid w:val="0037549F"/>
    <w:rsid w:val="003754BA"/>
    <w:rsid w:val="00375D5C"/>
    <w:rsid w:val="00375D8B"/>
    <w:rsid w:val="00375E11"/>
    <w:rsid w:val="00375EE1"/>
    <w:rsid w:val="003761C6"/>
    <w:rsid w:val="0037664E"/>
    <w:rsid w:val="00376C97"/>
    <w:rsid w:val="003777A6"/>
    <w:rsid w:val="0038018E"/>
    <w:rsid w:val="0038045B"/>
    <w:rsid w:val="0038076F"/>
    <w:rsid w:val="00381119"/>
    <w:rsid w:val="00381420"/>
    <w:rsid w:val="00381596"/>
    <w:rsid w:val="003816D4"/>
    <w:rsid w:val="0038171C"/>
    <w:rsid w:val="003818F0"/>
    <w:rsid w:val="003819C5"/>
    <w:rsid w:val="00381BA5"/>
    <w:rsid w:val="00381CD9"/>
    <w:rsid w:val="00381D7A"/>
    <w:rsid w:val="00381F29"/>
    <w:rsid w:val="0038280B"/>
    <w:rsid w:val="00382AEE"/>
    <w:rsid w:val="003833EB"/>
    <w:rsid w:val="00383965"/>
    <w:rsid w:val="00383C05"/>
    <w:rsid w:val="00383DC0"/>
    <w:rsid w:val="00383F22"/>
    <w:rsid w:val="00384AAE"/>
    <w:rsid w:val="00384D4B"/>
    <w:rsid w:val="00385164"/>
    <w:rsid w:val="00385201"/>
    <w:rsid w:val="00385952"/>
    <w:rsid w:val="00385AE5"/>
    <w:rsid w:val="00385F62"/>
    <w:rsid w:val="00386D2E"/>
    <w:rsid w:val="00386F00"/>
    <w:rsid w:val="00386F17"/>
    <w:rsid w:val="00387F41"/>
    <w:rsid w:val="0039017C"/>
    <w:rsid w:val="00390E10"/>
    <w:rsid w:val="0039144D"/>
    <w:rsid w:val="003916F3"/>
    <w:rsid w:val="00391E4A"/>
    <w:rsid w:val="00391F23"/>
    <w:rsid w:val="00392083"/>
    <w:rsid w:val="00392291"/>
    <w:rsid w:val="003926E9"/>
    <w:rsid w:val="003927D3"/>
    <w:rsid w:val="003927D7"/>
    <w:rsid w:val="00393BEC"/>
    <w:rsid w:val="00393C24"/>
    <w:rsid w:val="00393D3C"/>
    <w:rsid w:val="0039454B"/>
    <w:rsid w:val="003959B3"/>
    <w:rsid w:val="00395C95"/>
    <w:rsid w:val="00397261"/>
    <w:rsid w:val="00397847"/>
    <w:rsid w:val="00397E39"/>
    <w:rsid w:val="00397FB6"/>
    <w:rsid w:val="003A0057"/>
    <w:rsid w:val="003A0470"/>
    <w:rsid w:val="003A04EF"/>
    <w:rsid w:val="003A1478"/>
    <w:rsid w:val="003A1B3B"/>
    <w:rsid w:val="003A2792"/>
    <w:rsid w:val="003A27D7"/>
    <w:rsid w:val="003A3459"/>
    <w:rsid w:val="003A3BE0"/>
    <w:rsid w:val="003A3C00"/>
    <w:rsid w:val="003A407C"/>
    <w:rsid w:val="003A4233"/>
    <w:rsid w:val="003A4394"/>
    <w:rsid w:val="003A48A7"/>
    <w:rsid w:val="003A4C11"/>
    <w:rsid w:val="003A4D42"/>
    <w:rsid w:val="003A5304"/>
    <w:rsid w:val="003A549C"/>
    <w:rsid w:val="003A5949"/>
    <w:rsid w:val="003A60F0"/>
    <w:rsid w:val="003A6527"/>
    <w:rsid w:val="003A6595"/>
    <w:rsid w:val="003A6841"/>
    <w:rsid w:val="003A68A7"/>
    <w:rsid w:val="003A6960"/>
    <w:rsid w:val="003A6CC1"/>
    <w:rsid w:val="003A7563"/>
    <w:rsid w:val="003A79EF"/>
    <w:rsid w:val="003A7C36"/>
    <w:rsid w:val="003A7FA8"/>
    <w:rsid w:val="003B03C0"/>
    <w:rsid w:val="003B0664"/>
    <w:rsid w:val="003B072D"/>
    <w:rsid w:val="003B0AA6"/>
    <w:rsid w:val="003B0E64"/>
    <w:rsid w:val="003B104C"/>
    <w:rsid w:val="003B1E87"/>
    <w:rsid w:val="003B2A5F"/>
    <w:rsid w:val="003B2C7D"/>
    <w:rsid w:val="003B2D3A"/>
    <w:rsid w:val="003B3232"/>
    <w:rsid w:val="003B3842"/>
    <w:rsid w:val="003B3C6C"/>
    <w:rsid w:val="003B3F03"/>
    <w:rsid w:val="003B3F1B"/>
    <w:rsid w:val="003B3F96"/>
    <w:rsid w:val="003B41C2"/>
    <w:rsid w:val="003B5255"/>
    <w:rsid w:val="003B54FA"/>
    <w:rsid w:val="003B58BC"/>
    <w:rsid w:val="003B59DA"/>
    <w:rsid w:val="003B5B93"/>
    <w:rsid w:val="003B60A8"/>
    <w:rsid w:val="003B6206"/>
    <w:rsid w:val="003B65E4"/>
    <w:rsid w:val="003B679A"/>
    <w:rsid w:val="003B6969"/>
    <w:rsid w:val="003B6E8B"/>
    <w:rsid w:val="003B7634"/>
    <w:rsid w:val="003B7811"/>
    <w:rsid w:val="003C0289"/>
    <w:rsid w:val="003C02FB"/>
    <w:rsid w:val="003C088A"/>
    <w:rsid w:val="003C08F1"/>
    <w:rsid w:val="003C11B1"/>
    <w:rsid w:val="003C1A9E"/>
    <w:rsid w:val="003C22BE"/>
    <w:rsid w:val="003C2872"/>
    <w:rsid w:val="003C29C5"/>
    <w:rsid w:val="003C2BBB"/>
    <w:rsid w:val="003C2DD0"/>
    <w:rsid w:val="003C2E95"/>
    <w:rsid w:val="003C35D6"/>
    <w:rsid w:val="003C35D9"/>
    <w:rsid w:val="003C380E"/>
    <w:rsid w:val="003C3DF4"/>
    <w:rsid w:val="003C4200"/>
    <w:rsid w:val="003C4361"/>
    <w:rsid w:val="003C4B12"/>
    <w:rsid w:val="003C4BB2"/>
    <w:rsid w:val="003C4CF5"/>
    <w:rsid w:val="003C4EAD"/>
    <w:rsid w:val="003C52FA"/>
    <w:rsid w:val="003C54E6"/>
    <w:rsid w:val="003C59CD"/>
    <w:rsid w:val="003C5CE9"/>
    <w:rsid w:val="003C5FC9"/>
    <w:rsid w:val="003C6E29"/>
    <w:rsid w:val="003C6EF9"/>
    <w:rsid w:val="003C7835"/>
    <w:rsid w:val="003C79DF"/>
    <w:rsid w:val="003D1EFF"/>
    <w:rsid w:val="003D1F4E"/>
    <w:rsid w:val="003D2865"/>
    <w:rsid w:val="003D28BA"/>
    <w:rsid w:val="003D3347"/>
    <w:rsid w:val="003D3EC2"/>
    <w:rsid w:val="003D47BF"/>
    <w:rsid w:val="003D4858"/>
    <w:rsid w:val="003D4A15"/>
    <w:rsid w:val="003D4EB7"/>
    <w:rsid w:val="003D519A"/>
    <w:rsid w:val="003D54BA"/>
    <w:rsid w:val="003D62F5"/>
    <w:rsid w:val="003D6813"/>
    <w:rsid w:val="003D6B80"/>
    <w:rsid w:val="003D6C2D"/>
    <w:rsid w:val="003D78CD"/>
    <w:rsid w:val="003D7BFF"/>
    <w:rsid w:val="003E0028"/>
    <w:rsid w:val="003E0276"/>
    <w:rsid w:val="003E1144"/>
    <w:rsid w:val="003E13B3"/>
    <w:rsid w:val="003E1567"/>
    <w:rsid w:val="003E16D2"/>
    <w:rsid w:val="003E2485"/>
    <w:rsid w:val="003E2BE0"/>
    <w:rsid w:val="003E3039"/>
    <w:rsid w:val="003E34BD"/>
    <w:rsid w:val="003E37A2"/>
    <w:rsid w:val="003E385F"/>
    <w:rsid w:val="003E3A3C"/>
    <w:rsid w:val="003E43A3"/>
    <w:rsid w:val="003E470E"/>
    <w:rsid w:val="003E4765"/>
    <w:rsid w:val="003E47E1"/>
    <w:rsid w:val="003E484B"/>
    <w:rsid w:val="003E49FA"/>
    <w:rsid w:val="003E4A00"/>
    <w:rsid w:val="003E50A1"/>
    <w:rsid w:val="003E57E9"/>
    <w:rsid w:val="003E5A65"/>
    <w:rsid w:val="003E60B5"/>
    <w:rsid w:val="003E6151"/>
    <w:rsid w:val="003E64A3"/>
    <w:rsid w:val="003E71D4"/>
    <w:rsid w:val="003E7308"/>
    <w:rsid w:val="003E7CC7"/>
    <w:rsid w:val="003F0820"/>
    <w:rsid w:val="003F08C0"/>
    <w:rsid w:val="003F0BB0"/>
    <w:rsid w:val="003F0DFF"/>
    <w:rsid w:val="003F0FEA"/>
    <w:rsid w:val="003F175A"/>
    <w:rsid w:val="003F1D34"/>
    <w:rsid w:val="003F2253"/>
    <w:rsid w:val="003F3080"/>
    <w:rsid w:val="003F3283"/>
    <w:rsid w:val="003F33A0"/>
    <w:rsid w:val="003F3642"/>
    <w:rsid w:val="003F3992"/>
    <w:rsid w:val="003F3C6E"/>
    <w:rsid w:val="003F40DA"/>
    <w:rsid w:val="003F43DF"/>
    <w:rsid w:val="003F4FF6"/>
    <w:rsid w:val="003F548D"/>
    <w:rsid w:val="003F56A0"/>
    <w:rsid w:val="003F5C63"/>
    <w:rsid w:val="003F64B6"/>
    <w:rsid w:val="003F6539"/>
    <w:rsid w:val="003F657D"/>
    <w:rsid w:val="003F7104"/>
    <w:rsid w:val="004002FE"/>
    <w:rsid w:val="004003BB"/>
    <w:rsid w:val="00400C83"/>
    <w:rsid w:val="00400C8B"/>
    <w:rsid w:val="00400D1B"/>
    <w:rsid w:val="00400EC9"/>
    <w:rsid w:val="0040129A"/>
    <w:rsid w:val="004015B1"/>
    <w:rsid w:val="0040180F"/>
    <w:rsid w:val="00402576"/>
    <w:rsid w:val="00403EF7"/>
    <w:rsid w:val="004043A2"/>
    <w:rsid w:val="00404574"/>
    <w:rsid w:val="0040483A"/>
    <w:rsid w:val="004048F5"/>
    <w:rsid w:val="004049F3"/>
    <w:rsid w:val="00404AF7"/>
    <w:rsid w:val="004050BB"/>
    <w:rsid w:val="00405578"/>
    <w:rsid w:val="00405881"/>
    <w:rsid w:val="00405A41"/>
    <w:rsid w:val="004062D4"/>
    <w:rsid w:val="0040699F"/>
    <w:rsid w:val="00406D0D"/>
    <w:rsid w:val="00407074"/>
    <w:rsid w:val="00407CAA"/>
    <w:rsid w:val="00407F59"/>
    <w:rsid w:val="004101B8"/>
    <w:rsid w:val="004102A3"/>
    <w:rsid w:val="0041141F"/>
    <w:rsid w:val="004115EE"/>
    <w:rsid w:val="00411A16"/>
    <w:rsid w:val="00411BD3"/>
    <w:rsid w:val="00411FB0"/>
    <w:rsid w:val="00412B13"/>
    <w:rsid w:val="0041328B"/>
    <w:rsid w:val="00413970"/>
    <w:rsid w:val="00413A25"/>
    <w:rsid w:val="00413BEA"/>
    <w:rsid w:val="00414162"/>
    <w:rsid w:val="00415758"/>
    <w:rsid w:val="00415A74"/>
    <w:rsid w:val="0041640E"/>
    <w:rsid w:val="00416449"/>
    <w:rsid w:val="004165F4"/>
    <w:rsid w:val="00416729"/>
    <w:rsid w:val="0041700E"/>
    <w:rsid w:val="00417268"/>
    <w:rsid w:val="00420173"/>
    <w:rsid w:val="00420935"/>
    <w:rsid w:val="00420F57"/>
    <w:rsid w:val="004216C8"/>
    <w:rsid w:val="00421854"/>
    <w:rsid w:val="00421F61"/>
    <w:rsid w:val="00422586"/>
    <w:rsid w:val="004225E8"/>
    <w:rsid w:val="004226EC"/>
    <w:rsid w:val="0042290A"/>
    <w:rsid w:val="004229F7"/>
    <w:rsid w:val="0042311B"/>
    <w:rsid w:val="004231E8"/>
    <w:rsid w:val="00423312"/>
    <w:rsid w:val="00423396"/>
    <w:rsid w:val="00423A0F"/>
    <w:rsid w:val="00423EC9"/>
    <w:rsid w:val="00424338"/>
    <w:rsid w:val="00424675"/>
    <w:rsid w:val="00424BF4"/>
    <w:rsid w:val="004251A9"/>
    <w:rsid w:val="00425411"/>
    <w:rsid w:val="00425A84"/>
    <w:rsid w:val="00425F09"/>
    <w:rsid w:val="00425FE1"/>
    <w:rsid w:val="00426262"/>
    <w:rsid w:val="00426AC8"/>
    <w:rsid w:val="00426D7B"/>
    <w:rsid w:val="0042716F"/>
    <w:rsid w:val="00427472"/>
    <w:rsid w:val="00427741"/>
    <w:rsid w:val="0043013A"/>
    <w:rsid w:val="00430E00"/>
    <w:rsid w:val="00431068"/>
    <w:rsid w:val="00431401"/>
    <w:rsid w:val="00431BAE"/>
    <w:rsid w:val="00431D14"/>
    <w:rsid w:val="00432147"/>
    <w:rsid w:val="00432624"/>
    <w:rsid w:val="00432659"/>
    <w:rsid w:val="004326FB"/>
    <w:rsid w:val="00432A64"/>
    <w:rsid w:val="0043336A"/>
    <w:rsid w:val="004338F1"/>
    <w:rsid w:val="00433B23"/>
    <w:rsid w:val="00433E81"/>
    <w:rsid w:val="0043462C"/>
    <w:rsid w:val="004346E6"/>
    <w:rsid w:val="004353D8"/>
    <w:rsid w:val="004356C2"/>
    <w:rsid w:val="00435968"/>
    <w:rsid w:val="00436276"/>
    <w:rsid w:val="00436950"/>
    <w:rsid w:val="00436AA4"/>
    <w:rsid w:val="004372C1"/>
    <w:rsid w:val="004375F5"/>
    <w:rsid w:val="00437973"/>
    <w:rsid w:val="00437DBD"/>
    <w:rsid w:val="00437EA5"/>
    <w:rsid w:val="00440F6A"/>
    <w:rsid w:val="00441377"/>
    <w:rsid w:val="00441541"/>
    <w:rsid w:val="00441AF6"/>
    <w:rsid w:val="0044226D"/>
    <w:rsid w:val="004422FD"/>
    <w:rsid w:val="0044256B"/>
    <w:rsid w:val="00442F77"/>
    <w:rsid w:val="004434E0"/>
    <w:rsid w:val="0044458E"/>
    <w:rsid w:val="004447D3"/>
    <w:rsid w:val="004447FD"/>
    <w:rsid w:val="00444856"/>
    <w:rsid w:val="00444AE7"/>
    <w:rsid w:val="00444CFD"/>
    <w:rsid w:val="00444ED0"/>
    <w:rsid w:val="00445124"/>
    <w:rsid w:val="00445EDD"/>
    <w:rsid w:val="004467E1"/>
    <w:rsid w:val="0044772D"/>
    <w:rsid w:val="00447AC4"/>
    <w:rsid w:val="00447BA6"/>
    <w:rsid w:val="00447F00"/>
    <w:rsid w:val="00447F24"/>
    <w:rsid w:val="0045006F"/>
    <w:rsid w:val="0045018A"/>
    <w:rsid w:val="004511CA"/>
    <w:rsid w:val="004514D4"/>
    <w:rsid w:val="00451783"/>
    <w:rsid w:val="004519F9"/>
    <w:rsid w:val="00452DE8"/>
    <w:rsid w:val="00452E03"/>
    <w:rsid w:val="0045393A"/>
    <w:rsid w:val="0045433F"/>
    <w:rsid w:val="00454DE4"/>
    <w:rsid w:val="004550FA"/>
    <w:rsid w:val="004552D3"/>
    <w:rsid w:val="00455749"/>
    <w:rsid w:val="00455E36"/>
    <w:rsid w:val="0045668B"/>
    <w:rsid w:val="00456734"/>
    <w:rsid w:val="00456804"/>
    <w:rsid w:val="00456EF1"/>
    <w:rsid w:val="00457194"/>
    <w:rsid w:val="0045791A"/>
    <w:rsid w:val="00457AE0"/>
    <w:rsid w:val="00460485"/>
    <w:rsid w:val="00461CF9"/>
    <w:rsid w:val="00462640"/>
    <w:rsid w:val="00463256"/>
    <w:rsid w:val="00464037"/>
    <w:rsid w:val="0046405C"/>
    <w:rsid w:val="004641EE"/>
    <w:rsid w:val="00464219"/>
    <w:rsid w:val="00464AFB"/>
    <w:rsid w:val="004651BB"/>
    <w:rsid w:val="00465263"/>
    <w:rsid w:val="00465836"/>
    <w:rsid w:val="0046706B"/>
    <w:rsid w:val="00467498"/>
    <w:rsid w:val="00467698"/>
    <w:rsid w:val="004679D5"/>
    <w:rsid w:val="004679E1"/>
    <w:rsid w:val="00467D5A"/>
    <w:rsid w:val="004700C1"/>
    <w:rsid w:val="0047110A"/>
    <w:rsid w:val="0047117D"/>
    <w:rsid w:val="00472417"/>
    <w:rsid w:val="00472CB0"/>
    <w:rsid w:val="00472E47"/>
    <w:rsid w:val="00472FD4"/>
    <w:rsid w:val="004733A1"/>
    <w:rsid w:val="004734F5"/>
    <w:rsid w:val="00473F3F"/>
    <w:rsid w:val="00474037"/>
    <w:rsid w:val="00474EF1"/>
    <w:rsid w:val="00475803"/>
    <w:rsid w:val="00475D26"/>
    <w:rsid w:val="00476292"/>
    <w:rsid w:val="004762E6"/>
    <w:rsid w:val="004765A4"/>
    <w:rsid w:val="00476B43"/>
    <w:rsid w:val="00477810"/>
    <w:rsid w:val="00477B4D"/>
    <w:rsid w:val="00480935"/>
    <w:rsid w:val="00480BF1"/>
    <w:rsid w:val="00480C46"/>
    <w:rsid w:val="00480D31"/>
    <w:rsid w:val="00480FBC"/>
    <w:rsid w:val="004811F1"/>
    <w:rsid w:val="00481383"/>
    <w:rsid w:val="004818AF"/>
    <w:rsid w:val="004818E5"/>
    <w:rsid w:val="00481AF5"/>
    <w:rsid w:val="00481C19"/>
    <w:rsid w:val="00481F7D"/>
    <w:rsid w:val="00482272"/>
    <w:rsid w:val="004823F7"/>
    <w:rsid w:val="00482AB7"/>
    <w:rsid w:val="00482AD1"/>
    <w:rsid w:val="00482C9A"/>
    <w:rsid w:val="00483026"/>
    <w:rsid w:val="0048328A"/>
    <w:rsid w:val="0048343F"/>
    <w:rsid w:val="00483A3E"/>
    <w:rsid w:val="00483A7F"/>
    <w:rsid w:val="00484234"/>
    <w:rsid w:val="00484B89"/>
    <w:rsid w:val="00485100"/>
    <w:rsid w:val="004851EF"/>
    <w:rsid w:val="0048611B"/>
    <w:rsid w:val="004863BB"/>
    <w:rsid w:val="00486640"/>
    <w:rsid w:val="00487228"/>
    <w:rsid w:val="004877E0"/>
    <w:rsid w:val="00487B9D"/>
    <w:rsid w:val="00487D16"/>
    <w:rsid w:val="00487E61"/>
    <w:rsid w:val="00487F1A"/>
    <w:rsid w:val="00490081"/>
    <w:rsid w:val="004905AA"/>
    <w:rsid w:val="004909B2"/>
    <w:rsid w:val="00490A49"/>
    <w:rsid w:val="00490BE4"/>
    <w:rsid w:val="00491462"/>
    <w:rsid w:val="00492A02"/>
    <w:rsid w:val="00492BD7"/>
    <w:rsid w:val="00492CD0"/>
    <w:rsid w:val="00492CEE"/>
    <w:rsid w:val="00492F6E"/>
    <w:rsid w:val="00493356"/>
    <w:rsid w:val="00493444"/>
    <w:rsid w:val="00493835"/>
    <w:rsid w:val="00493E80"/>
    <w:rsid w:val="004948EA"/>
    <w:rsid w:val="00494AD0"/>
    <w:rsid w:val="00495CAA"/>
    <w:rsid w:val="00496038"/>
    <w:rsid w:val="0049608F"/>
    <w:rsid w:val="004960CC"/>
    <w:rsid w:val="0049658E"/>
    <w:rsid w:val="004969C7"/>
    <w:rsid w:val="00496C38"/>
    <w:rsid w:val="00496F76"/>
    <w:rsid w:val="004979E7"/>
    <w:rsid w:val="00497A3E"/>
    <w:rsid w:val="00497C3F"/>
    <w:rsid w:val="004A0114"/>
    <w:rsid w:val="004A0211"/>
    <w:rsid w:val="004A0231"/>
    <w:rsid w:val="004A0563"/>
    <w:rsid w:val="004A08D0"/>
    <w:rsid w:val="004A0D81"/>
    <w:rsid w:val="004A10B0"/>
    <w:rsid w:val="004A1312"/>
    <w:rsid w:val="004A1498"/>
    <w:rsid w:val="004A155E"/>
    <w:rsid w:val="004A15DF"/>
    <w:rsid w:val="004A16DB"/>
    <w:rsid w:val="004A16FF"/>
    <w:rsid w:val="004A1E81"/>
    <w:rsid w:val="004A2833"/>
    <w:rsid w:val="004A2A69"/>
    <w:rsid w:val="004A2AB7"/>
    <w:rsid w:val="004A2B27"/>
    <w:rsid w:val="004A34ED"/>
    <w:rsid w:val="004A369B"/>
    <w:rsid w:val="004A4104"/>
    <w:rsid w:val="004A4593"/>
    <w:rsid w:val="004A4627"/>
    <w:rsid w:val="004A4B83"/>
    <w:rsid w:val="004A4E43"/>
    <w:rsid w:val="004A4F3A"/>
    <w:rsid w:val="004A53D2"/>
    <w:rsid w:val="004A553F"/>
    <w:rsid w:val="004A628C"/>
    <w:rsid w:val="004A63CB"/>
    <w:rsid w:val="004A6F02"/>
    <w:rsid w:val="004A701F"/>
    <w:rsid w:val="004A729E"/>
    <w:rsid w:val="004A7779"/>
    <w:rsid w:val="004A7858"/>
    <w:rsid w:val="004A79F3"/>
    <w:rsid w:val="004A7A53"/>
    <w:rsid w:val="004A7C78"/>
    <w:rsid w:val="004A7DAE"/>
    <w:rsid w:val="004A7EBB"/>
    <w:rsid w:val="004B0342"/>
    <w:rsid w:val="004B03CA"/>
    <w:rsid w:val="004B1159"/>
    <w:rsid w:val="004B17F1"/>
    <w:rsid w:val="004B19CD"/>
    <w:rsid w:val="004B269D"/>
    <w:rsid w:val="004B279E"/>
    <w:rsid w:val="004B28DB"/>
    <w:rsid w:val="004B2BA6"/>
    <w:rsid w:val="004B2FB4"/>
    <w:rsid w:val="004B373B"/>
    <w:rsid w:val="004B4574"/>
    <w:rsid w:val="004B477D"/>
    <w:rsid w:val="004B553A"/>
    <w:rsid w:val="004B567C"/>
    <w:rsid w:val="004B6404"/>
    <w:rsid w:val="004B650B"/>
    <w:rsid w:val="004B7157"/>
    <w:rsid w:val="004B71CE"/>
    <w:rsid w:val="004C098B"/>
    <w:rsid w:val="004C0CC2"/>
    <w:rsid w:val="004C1188"/>
    <w:rsid w:val="004C1561"/>
    <w:rsid w:val="004C166F"/>
    <w:rsid w:val="004C1772"/>
    <w:rsid w:val="004C18F8"/>
    <w:rsid w:val="004C19B7"/>
    <w:rsid w:val="004C2074"/>
    <w:rsid w:val="004C2087"/>
    <w:rsid w:val="004C2971"/>
    <w:rsid w:val="004C3501"/>
    <w:rsid w:val="004C3ABF"/>
    <w:rsid w:val="004C3F8A"/>
    <w:rsid w:val="004C4A64"/>
    <w:rsid w:val="004C5A74"/>
    <w:rsid w:val="004C5DFA"/>
    <w:rsid w:val="004C624F"/>
    <w:rsid w:val="004C6331"/>
    <w:rsid w:val="004C63EE"/>
    <w:rsid w:val="004C6447"/>
    <w:rsid w:val="004C7128"/>
    <w:rsid w:val="004C74FE"/>
    <w:rsid w:val="004C76C9"/>
    <w:rsid w:val="004C79BF"/>
    <w:rsid w:val="004C7B06"/>
    <w:rsid w:val="004C7D53"/>
    <w:rsid w:val="004C7EF3"/>
    <w:rsid w:val="004C7F1C"/>
    <w:rsid w:val="004D048E"/>
    <w:rsid w:val="004D09AF"/>
    <w:rsid w:val="004D0D1E"/>
    <w:rsid w:val="004D1042"/>
    <w:rsid w:val="004D11E8"/>
    <w:rsid w:val="004D13A5"/>
    <w:rsid w:val="004D1432"/>
    <w:rsid w:val="004D1C52"/>
    <w:rsid w:val="004D22C5"/>
    <w:rsid w:val="004D26CF"/>
    <w:rsid w:val="004D2CDB"/>
    <w:rsid w:val="004D312F"/>
    <w:rsid w:val="004D3464"/>
    <w:rsid w:val="004D43CA"/>
    <w:rsid w:val="004D448E"/>
    <w:rsid w:val="004D4809"/>
    <w:rsid w:val="004D5B54"/>
    <w:rsid w:val="004D5CB2"/>
    <w:rsid w:val="004D5CF7"/>
    <w:rsid w:val="004D6808"/>
    <w:rsid w:val="004D6972"/>
    <w:rsid w:val="004D6C04"/>
    <w:rsid w:val="004D7511"/>
    <w:rsid w:val="004D77C1"/>
    <w:rsid w:val="004D7A1C"/>
    <w:rsid w:val="004D7BF8"/>
    <w:rsid w:val="004D7DB3"/>
    <w:rsid w:val="004E005E"/>
    <w:rsid w:val="004E0532"/>
    <w:rsid w:val="004E10ED"/>
    <w:rsid w:val="004E15B7"/>
    <w:rsid w:val="004E1654"/>
    <w:rsid w:val="004E1916"/>
    <w:rsid w:val="004E1B6D"/>
    <w:rsid w:val="004E1F12"/>
    <w:rsid w:val="004E1F75"/>
    <w:rsid w:val="004E20F0"/>
    <w:rsid w:val="004E26D6"/>
    <w:rsid w:val="004E2B28"/>
    <w:rsid w:val="004E3484"/>
    <w:rsid w:val="004E3767"/>
    <w:rsid w:val="004E4C6C"/>
    <w:rsid w:val="004E521C"/>
    <w:rsid w:val="004E579B"/>
    <w:rsid w:val="004E5F73"/>
    <w:rsid w:val="004E6481"/>
    <w:rsid w:val="004E67DB"/>
    <w:rsid w:val="004E6824"/>
    <w:rsid w:val="004E6FDC"/>
    <w:rsid w:val="004E7043"/>
    <w:rsid w:val="004E7788"/>
    <w:rsid w:val="004E7BA5"/>
    <w:rsid w:val="004F0DEB"/>
    <w:rsid w:val="004F1BBE"/>
    <w:rsid w:val="004F1F5A"/>
    <w:rsid w:val="004F200A"/>
    <w:rsid w:val="004F26E1"/>
    <w:rsid w:val="004F2D5B"/>
    <w:rsid w:val="004F3DF2"/>
    <w:rsid w:val="004F568F"/>
    <w:rsid w:val="004F56FC"/>
    <w:rsid w:val="004F638D"/>
    <w:rsid w:val="004F64A7"/>
    <w:rsid w:val="004F69B9"/>
    <w:rsid w:val="004F6A24"/>
    <w:rsid w:val="004F77C3"/>
    <w:rsid w:val="004F7DF7"/>
    <w:rsid w:val="00500E50"/>
    <w:rsid w:val="005012A0"/>
    <w:rsid w:val="005013A5"/>
    <w:rsid w:val="00501962"/>
    <w:rsid w:val="00501F7A"/>
    <w:rsid w:val="005020D0"/>
    <w:rsid w:val="005027F9"/>
    <w:rsid w:val="00502B94"/>
    <w:rsid w:val="00502FA0"/>
    <w:rsid w:val="00503149"/>
    <w:rsid w:val="0050327A"/>
    <w:rsid w:val="00503B55"/>
    <w:rsid w:val="00503D5F"/>
    <w:rsid w:val="00504717"/>
    <w:rsid w:val="0050495E"/>
    <w:rsid w:val="00504D10"/>
    <w:rsid w:val="0050510C"/>
    <w:rsid w:val="005060FF"/>
    <w:rsid w:val="00506225"/>
    <w:rsid w:val="0050637B"/>
    <w:rsid w:val="00510B4A"/>
    <w:rsid w:val="00511432"/>
    <w:rsid w:val="0051150F"/>
    <w:rsid w:val="005115C7"/>
    <w:rsid w:val="005116E0"/>
    <w:rsid w:val="00511BBE"/>
    <w:rsid w:val="00511D4C"/>
    <w:rsid w:val="0051208E"/>
    <w:rsid w:val="00512288"/>
    <w:rsid w:val="00512D62"/>
    <w:rsid w:val="005130DB"/>
    <w:rsid w:val="005137D0"/>
    <w:rsid w:val="005141DD"/>
    <w:rsid w:val="005145CB"/>
    <w:rsid w:val="00514A6A"/>
    <w:rsid w:val="00514CEA"/>
    <w:rsid w:val="00514F53"/>
    <w:rsid w:val="00514FE3"/>
    <w:rsid w:val="005151B4"/>
    <w:rsid w:val="00515CFF"/>
    <w:rsid w:val="00515E5B"/>
    <w:rsid w:val="00515EFB"/>
    <w:rsid w:val="00516125"/>
    <w:rsid w:val="005164F5"/>
    <w:rsid w:val="00516929"/>
    <w:rsid w:val="005171D3"/>
    <w:rsid w:val="005173A5"/>
    <w:rsid w:val="00517C05"/>
    <w:rsid w:val="005215F2"/>
    <w:rsid w:val="00521624"/>
    <w:rsid w:val="00521DD0"/>
    <w:rsid w:val="00521E6F"/>
    <w:rsid w:val="00522643"/>
    <w:rsid w:val="00522D93"/>
    <w:rsid w:val="005238BC"/>
    <w:rsid w:val="00525232"/>
    <w:rsid w:val="005254CB"/>
    <w:rsid w:val="005255E5"/>
    <w:rsid w:val="00525D5D"/>
    <w:rsid w:val="00525FD3"/>
    <w:rsid w:val="005261AF"/>
    <w:rsid w:val="00526949"/>
    <w:rsid w:val="005269BE"/>
    <w:rsid w:val="00527A16"/>
    <w:rsid w:val="005302E0"/>
    <w:rsid w:val="005309C7"/>
    <w:rsid w:val="00530D5B"/>
    <w:rsid w:val="00531117"/>
    <w:rsid w:val="005316B3"/>
    <w:rsid w:val="005319CF"/>
    <w:rsid w:val="00531D88"/>
    <w:rsid w:val="0053219F"/>
    <w:rsid w:val="005321E6"/>
    <w:rsid w:val="00532E3F"/>
    <w:rsid w:val="00532F73"/>
    <w:rsid w:val="005330DF"/>
    <w:rsid w:val="0053336D"/>
    <w:rsid w:val="005336D1"/>
    <w:rsid w:val="00533B79"/>
    <w:rsid w:val="00533B7D"/>
    <w:rsid w:val="00533EDA"/>
    <w:rsid w:val="00534436"/>
    <w:rsid w:val="0053474A"/>
    <w:rsid w:val="00534835"/>
    <w:rsid w:val="005349AD"/>
    <w:rsid w:val="005349ED"/>
    <w:rsid w:val="005353A6"/>
    <w:rsid w:val="00535467"/>
    <w:rsid w:val="005355C7"/>
    <w:rsid w:val="00536C22"/>
    <w:rsid w:val="00536C8D"/>
    <w:rsid w:val="00536F32"/>
    <w:rsid w:val="00537011"/>
    <w:rsid w:val="00537B80"/>
    <w:rsid w:val="00537DB6"/>
    <w:rsid w:val="005402D8"/>
    <w:rsid w:val="005406C3"/>
    <w:rsid w:val="00541034"/>
    <w:rsid w:val="005414F5"/>
    <w:rsid w:val="00541675"/>
    <w:rsid w:val="00541755"/>
    <w:rsid w:val="00541BCD"/>
    <w:rsid w:val="00541CA0"/>
    <w:rsid w:val="0054214D"/>
    <w:rsid w:val="005421B2"/>
    <w:rsid w:val="00542A19"/>
    <w:rsid w:val="00542D1B"/>
    <w:rsid w:val="00542EAB"/>
    <w:rsid w:val="005436E0"/>
    <w:rsid w:val="00543769"/>
    <w:rsid w:val="00543B0A"/>
    <w:rsid w:val="00543DB7"/>
    <w:rsid w:val="005440AA"/>
    <w:rsid w:val="005444AE"/>
    <w:rsid w:val="00544878"/>
    <w:rsid w:val="005449A8"/>
    <w:rsid w:val="00545633"/>
    <w:rsid w:val="00545725"/>
    <w:rsid w:val="005459CF"/>
    <w:rsid w:val="00546184"/>
    <w:rsid w:val="00546378"/>
    <w:rsid w:val="00546B04"/>
    <w:rsid w:val="00546F41"/>
    <w:rsid w:val="00547303"/>
    <w:rsid w:val="005476DA"/>
    <w:rsid w:val="0054798E"/>
    <w:rsid w:val="00551119"/>
    <w:rsid w:val="00551523"/>
    <w:rsid w:val="00551757"/>
    <w:rsid w:val="00551864"/>
    <w:rsid w:val="005519F2"/>
    <w:rsid w:val="00551B4C"/>
    <w:rsid w:val="00551BD8"/>
    <w:rsid w:val="00551DF6"/>
    <w:rsid w:val="005526B9"/>
    <w:rsid w:val="00552A66"/>
    <w:rsid w:val="00552B9F"/>
    <w:rsid w:val="00552D37"/>
    <w:rsid w:val="00552DC4"/>
    <w:rsid w:val="00552E32"/>
    <w:rsid w:val="0055376B"/>
    <w:rsid w:val="00553863"/>
    <w:rsid w:val="00553C02"/>
    <w:rsid w:val="005546B7"/>
    <w:rsid w:val="00554A82"/>
    <w:rsid w:val="00554CA1"/>
    <w:rsid w:val="00554CE9"/>
    <w:rsid w:val="00554ED8"/>
    <w:rsid w:val="00554EE8"/>
    <w:rsid w:val="00555A0E"/>
    <w:rsid w:val="00555A8F"/>
    <w:rsid w:val="00555C0B"/>
    <w:rsid w:val="00555C39"/>
    <w:rsid w:val="0055632F"/>
    <w:rsid w:val="00556A18"/>
    <w:rsid w:val="005605BB"/>
    <w:rsid w:val="005609B9"/>
    <w:rsid w:val="005611EF"/>
    <w:rsid w:val="005618B5"/>
    <w:rsid w:val="005619D4"/>
    <w:rsid w:val="00561A52"/>
    <w:rsid w:val="00562234"/>
    <w:rsid w:val="005622DD"/>
    <w:rsid w:val="005628DD"/>
    <w:rsid w:val="005629A8"/>
    <w:rsid w:val="005630AE"/>
    <w:rsid w:val="0056397F"/>
    <w:rsid w:val="00563B9C"/>
    <w:rsid w:val="0056400E"/>
    <w:rsid w:val="005647E5"/>
    <w:rsid w:val="00564CB9"/>
    <w:rsid w:val="00564CBE"/>
    <w:rsid w:val="00564D5D"/>
    <w:rsid w:val="00564F74"/>
    <w:rsid w:val="00565331"/>
    <w:rsid w:val="005656EF"/>
    <w:rsid w:val="00565C17"/>
    <w:rsid w:val="00565DA0"/>
    <w:rsid w:val="00565F55"/>
    <w:rsid w:val="00566304"/>
    <w:rsid w:val="005664E4"/>
    <w:rsid w:val="005668A1"/>
    <w:rsid w:val="0056702D"/>
    <w:rsid w:val="005674BA"/>
    <w:rsid w:val="005707C4"/>
    <w:rsid w:val="00570D00"/>
    <w:rsid w:val="00570DCD"/>
    <w:rsid w:val="00570F8D"/>
    <w:rsid w:val="0057114B"/>
    <w:rsid w:val="005713FD"/>
    <w:rsid w:val="00571426"/>
    <w:rsid w:val="00571BCE"/>
    <w:rsid w:val="00571DD9"/>
    <w:rsid w:val="00571E25"/>
    <w:rsid w:val="00572109"/>
    <w:rsid w:val="00572F46"/>
    <w:rsid w:val="00573570"/>
    <w:rsid w:val="00573F46"/>
    <w:rsid w:val="005744D0"/>
    <w:rsid w:val="005745BF"/>
    <w:rsid w:val="00574691"/>
    <w:rsid w:val="0057480F"/>
    <w:rsid w:val="00574D85"/>
    <w:rsid w:val="00574E00"/>
    <w:rsid w:val="00575367"/>
    <w:rsid w:val="00575FC0"/>
    <w:rsid w:val="00576F2C"/>
    <w:rsid w:val="00577002"/>
    <w:rsid w:val="00577227"/>
    <w:rsid w:val="00577DDA"/>
    <w:rsid w:val="00577DDC"/>
    <w:rsid w:val="00580031"/>
    <w:rsid w:val="005801AB"/>
    <w:rsid w:val="00580A31"/>
    <w:rsid w:val="0058102B"/>
    <w:rsid w:val="0058143F"/>
    <w:rsid w:val="00581580"/>
    <w:rsid w:val="00581602"/>
    <w:rsid w:val="00581773"/>
    <w:rsid w:val="00581BE4"/>
    <w:rsid w:val="00581FE8"/>
    <w:rsid w:val="005820F9"/>
    <w:rsid w:val="00582298"/>
    <w:rsid w:val="0058245C"/>
    <w:rsid w:val="00582672"/>
    <w:rsid w:val="00582A85"/>
    <w:rsid w:val="00582D24"/>
    <w:rsid w:val="00582E15"/>
    <w:rsid w:val="005831A9"/>
    <w:rsid w:val="0058349A"/>
    <w:rsid w:val="0058375C"/>
    <w:rsid w:val="00584536"/>
    <w:rsid w:val="0058496A"/>
    <w:rsid w:val="005849C0"/>
    <w:rsid w:val="00584C5D"/>
    <w:rsid w:val="00584E0D"/>
    <w:rsid w:val="00584E4A"/>
    <w:rsid w:val="00585415"/>
    <w:rsid w:val="005855E8"/>
    <w:rsid w:val="00585756"/>
    <w:rsid w:val="00585B56"/>
    <w:rsid w:val="005866E6"/>
    <w:rsid w:val="00586AD9"/>
    <w:rsid w:val="00586BEE"/>
    <w:rsid w:val="00586D7B"/>
    <w:rsid w:val="0058711B"/>
    <w:rsid w:val="00587899"/>
    <w:rsid w:val="00587F3A"/>
    <w:rsid w:val="00590175"/>
    <w:rsid w:val="005909C4"/>
    <w:rsid w:val="005909FE"/>
    <w:rsid w:val="00590FC2"/>
    <w:rsid w:val="00591364"/>
    <w:rsid w:val="00591BC4"/>
    <w:rsid w:val="00591D27"/>
    <w:rsid w:val="00591EA1"/>
    <w:rsid w:val="00591ED4"/>
    <w:rsid w:val="005921C2"/>
    <w:rsid w:val="00592664"/>
    <w:rsid w:val="00593108"/>
    <w:rsid w:val="005940BF"/>
    <w:rsid w:val="005941EE"/>
    <w:rsid w:val="00594481"/>
    <w:rsid w:val="00594489"/>
    <w:rsid w:val="00594975"/>
    <w:rsid w:val="00594AEE"/>
    <w:rsid w:val="00594BD1"/>
    <w:rsid w:val="0059561E"/>
    <w:rsid w:val="005956DA"/>
    <w:rsid w:val="00595F44"/>
    <w:rsid w:val="00596733"/>
    <w:rsid w:val="005967AA"/>
    <w:rsid w:val="00596B32"/>
    <w:rsid w:val="00596D16"/>
    <w:rsid w:val="00596F2F"/>
    <w:rsid w:val="00596F77"/>
    <w:rsid w:val="005975E1"/>
    <w:rsid w:val="00597BA9"/>
    <w:rsid w:val="00597D05"/>
    <w:rsid w:val="00597F20"/>
    <w:rsid w:val="005A0220"/>
    <w:rsid w:val="005A0224"/>
    <w:rsid w:val="005A045A"/>
    <w:rsid w:val="005A0D43"/>
    <w:rsid w:val="005A19EB"/>
    <w:rsid w:val="005A226E"/>
    <w:rsid w:val="005A24BA"/>
    <w:rsid w:val="005A281A"/>
    <w:rsid w:val="005A42B8"/>
    <w:rsid w:val="005A4329"/>
    <w:rsid w:val="005A4536"/>
    <w:rsid w:val="005A47CC"/>
    <w:rsid w:val="005A513F"/>
    <w:rsid w:val="005A5684"/>
    <w:rsid w:val="005A56CE"/>
    <w:rsid w:val="005A6C6B"/>
    <w:rsid w:val="005A6E5D"/>
    <w:rsid w:val="005A7892"/>
    <w:rsid w:val="005A7A0B"/>
    <w:rsid w:val="005A7CC6"/>
    <w:rsid w:val="005A7DFE"/>
    <w:rsid w:val="005B0138"/>
    <w:rsid w:val="005B0419"/>
    <w:rsid w:val="005B0782"/>
    <w:rsid w:val="005B0882"/>
    <w:rsid w:val="005B13B4"/>
    <w:rsid w:val="005B20C5"/>
    <w:rsid w:val="005B23B6"/>
    <w:rsid w:val="005B25FA"/>
    <w:rsid w:val="005B292B"/>
    <w:rsid w:val="005B2BFE"/>
    <w:rsid w:val="005B3075"/>
    <w:rsid w:val="005B35BD"/>
    <w:rsid w:val="005B3783"/>
    <w:rsid w:val="005B3967"/>
    <w:rsid w:val="005B3A52"/>
    <w:rsid w:val="005B4192"/>
    <w:rsid w:val="005B43AA"/>
    <w:rsid w:val="005B4CDA"/>
    <w:rsid w:val="005B6296"/>
    <w:rsid w:val="005B681E"/>
    <w:rsid w:val="005B6EDB"/>
    <w:rsid w:val="005B7166"/>
    <w:rsid w:val="005B730F"/>
    <w:rsid w:val="005B7841"/>
    <w:rsid w:val="005B7B0F"/>
    <w:rsid w:val="005B7C1F"/>
    <w:rsid w:val="005C05C1"/>
    <w:rsid w:val="005C0B6D"/>
    <w:rsid w:val="005C0D3C"/>
    <w:rsid w:val="005C1018"/>
    <w:rsid w:val="005C1856"/>
    <w:rsid w:val="005C1EB3"/>
    <w:rsid w:val="005C2D72"/>
    <w:rsid w:val="005C302C"/>
    <w:rsid w:val="005C33B1"/>
    <w:rsid w:val="005C356B"/>
    <w:rsid w:val="005C3C9F"/>
    <w:rsid w:val="005C3F8E"/>
    <w:rsid w:val="005C4B5C"/>
    <w:rsid w:val="005C4FA1"/>
    <w:rsid w:val="005C5753"/>
    <w:rsid w:val="005C61F8"/>
    <w:rsid w:val="005C66D9"/>
    <w:rsid w:val="005C67C0"/>
    <w:rsid w:val="005C7538"/>
    <w:rsid w:val="005C7624"/>
    <w:rsid w:val="005C7757"/>
    <w:rsid w:val="005C77F8"/>
    <w:rsid w:val="005C78FF"/>
    <w:rsid w:val="005C7B3F"/>
    <w:rsid w:val="005C7DB5"/>
    <w:rsid w:val="005C7E00"/>
    <w:rsid w:val="005D069C"/>
    <w:rsid w:val="005D0B20"/>
    <w:rsid w:val="005D0ED6"/>
    <w:rsid w:val="005D0F8E"/>
    <w:rsid w:val="005D2090"/>
    <w:rsid w:val="005D22C4"/>
    <w:rsid w:val="005D234B"/>
    <w:rsid w:val="005D2A82"/>
    <w:rsid w:val="005D30FF"/>
    <w:rsid w:val="005D315A"/>
    <w:rsid w:val="005D34B8"/>
    <w:rsid w:val="005D3B21"/>
    <w:rsid w:val="005D3C54"/>
    <w:rsid w:val="005D3D8E"/>
    <w:rsid w:val="005D46D9"/>
    <w:rsid w:val="005D539A"/>
    <w:rsid w:val="005D5AB3"/>
    <w:rsid w:val="005D6421"/>
    <w:rsid w:val="005D6676"/>
    <w:rsid w:val="005D6EF9"/>
    <w:rsid w:val="005D70BF"/>
    <w:rsid w:val="005D7B25"/>
    <w:rsid w:val="005E08CA"/>
    <w:rsid w:val="005E0CD0"/>
    <w:rsid w:val="005E12AF"/>
    <w:rsid w:val="005E13DF"/>
    <w:rsid w:val="005E14DC"/>
    <w:rsid w:val="005E228A"/>
    <w:rsid w:val="005E278C"/>
    <w:rsid w:val="005E2C01"/>
    <w:rsid w:val="005E2F95"/>
    <w:rsid w:val="005E35B8"/>
    <w:rsid w:val="005E3849"/>
    <w:rsid w:val="005E3F7D"/>
    <w:rsid w:val="005E45DA"/>
    <w:rsid w:val="005E5DD8"/>
    <w:rsid w:val="005E5E09"/>
    <w:rsid w:val="005E6E26"/>
    <w:rsid w:val="005E6F46"/>
    <w:rsid w:val="005E7EDE"/>
    <w:rsid w:val="005F065F"/>
    <w:rsid w:val="005F0765"/>
    <w:rsid w:val="005F12C9"/>
    <w:rsid w:val="005F1B9C"/>
    <w:rsid w:val="005F1BBB"/>
    <w:rsid w:val="005F1D12"/>
    <w:rsid w:val="005F1E1D"/>
    <w:rsid w:val="005F21AD"/>
    <w:rsid w:val="005F2541"/>
    <w:rsid w:val="005F2BB9"/>
    <w:rsid w:val="005F2EF4"/>
    <w:rsid w:val="005F302F"/>
    <w:rsid w:val="005F3305"/>
    <w:rsid w:val="005F35C7"/>
    <w:rsid w:val="005F3876"/>
    <w:rsid w:val="005F39F3"/>
    <w:rsid w:val="005F3B10"/>
    <w:rsid w:val="005F3B62"/>
    <w:rsid w:val="005F46B4"/>
    <w:rsid w:val="005F4C95"/>
    <w:rsid w:val="005F510E"/>
    <w:rsid w:val="005F59AD"/>
    <w:rsid w:val="005F62C9"/>
    <w:rsid w:val="005F6D30"/>
    <w:rsid w:val="005F71FC"/>
    <w:rsid w:val="005F7609"/>
    <w:rsid w:val="005F7D0C"/>
    <w:rsid w:val="006000EE"/>
    <w:rsid w:val="0060081C"/>
    <w:rsid w:val="00601700"/>
    <w:rsid w:val="006018AF"/>
    <w:rsid w:val="00601E30"/>
    <w:rsid w:val="00602753"/>
    <w:rsid w:val="006027DC"/>
    <w:rsid w:val="006028F5"/>
    <w:rsid w:val="006029D1"/>
    <w:rsid w:val="00602CDB"/>
    <w:rsid w:val="00602D00"/>
    <w:rsid w:val="00603A50"/>
    <w:rsid w:val="00603D1E"/>
    <w:rsid w:val="00603EF5"/>
    <w:rsid w:val="00604237"/>
    <w:rsid w:val="0060486D"/>
    <w:rsid w:val="00604CD6"/>
    <w:rsid w:val="0060556D"/>
    <w:rsid w:val="00605AAF"/>
    <w:rsid w:val="00605D97"/>
    <w:rsid w:val="00605E02"/>
    <w:rsid w:val="00605ED4"/>
    <w:rsid w:val="0060625C"/>
    <w:rsid w:val="006064BF"/>
    <w:rsid w:val="0060665B"/>
    <w:rsid w:val="00606B95"/>
    <w:rsid w:val="00607047"/>
    <w:rsid w:val="006072B0"/>
    <w:rsid w:val="006079E2"/>
    <w:rsid w:val="00607A5A"/>
    <w:rsid w:val="006102DD"/>
    <w:rsid w:val="00610394"/>
    <w:rsid w:val="00611DD3"/>
    <w:rsid w:val="00611E0A"/>
    <w:rsid w:val="00612D02"/>
    <w:rsid w:val="00612D5C"/>
    <w:rsid w:val="00612DB5"/>
    <w:rsid w:val="006131EA"/>
    <w:rsid w:val="00613205"/>
    <w:rsid w:val="006135D2"/>
    <w:rsid w:val="00613BB7"/>
    <w:rsid w:val="00614B3E"/>
    <w:rsid w:val="00614F81"/>
    <w:rsid w:val="00615088"/>
    <w:rsid w:val="0061525D"/>
    <w:rsid w:val="00615383"/>
    <w:rsid w:val="006153C9"/>
    <w:rsid w:val="0061540A"/>
    <w:rsid w:val="006159F3"/>
    <w:rsid w:val="00615B32"/>
    <w:rsid w:val="0061652F"/>
    <w:rsid w:val="006167BF"/>
    <w:rsid w:val="00616F2C"/>
    <w:rsid w:val="00616FA2"/>
    <w:rsid w:val="00617015"/>
    <w:rsid w:val="00617041"/>
    <w:rsid w:val="00617A02"/>
    <w:rsid w:val="00617B34"/>
    <w:rsid w:val="006203EB"/>
    <w:rsid w:val="00621505"/>
    <w:rsid w:val="00621520"/>
    <w:rsid w:val="00621C6D"/>
    <w:rsid w:val="00622054"/>
    <w:rsid w:val="00622271"/>
    <w:rsid w:val="0062238D"/>
    <w:rsid w:val="006227AA"/>
    <w:rsid w:val="006231D9"/>
    <w:rsid w:val="00623AA0"/>
    <w:rsid w:val="006242A7"/>
    <w:rsid w:val="006256C1"/>
    <w:rsid w:val="00625EBE"/>
    <w:rsid w:val="00625F9E"/>
    <w:rsid w:val="006260A6"/>
    <w:rsid w:val="006263D9"/>
    <w:rsid w:val="006268AC"/>
    <w:rsid w:val="006268B1"/>
    <w:rsid w:val="00626B8D"/>
    <w:rsid w:val="0062708E"/>
    <w:rsid w:val="0062712B"/>
    <w:rsid w:val="00627146"/>
    <w:rsid w:val="00627251"/>
    <w:rsid w:val="0062750A"/>
    <w:rsid w:val="00627DBC"/>
    <w:rsid w:val="006303CC"/>
    <w:rsid w:val="00630890"/>
    <w:rsid w:val="006310D5"/>
    <w:rsid w:val="00631719"/>
    <w:rsid w:val="00631D36"/>
    <w:rsid w:val="00632A82"/>
    <w:rsid w:val="0063367E"/>
    <w:rsid w:val="00633742"/>
    <w:rsid w:val="00633F38"/>
    <w:rsid w:val="00634240"/>
    <w:rsid w:val="006342C0"/>
    <w:rsid w:val="00634473"/>
    <w:rsid w:val="00634531"/>
    <w:rsid w:val="0063466F"/>
    <w:rsid w:val="00634DEB"/>
    <w:rsid w:val="00634EC2"/>
    <w:rsid w:val="00634F9A"/>
    <w:rsid w:val="00634FED"/>
    <w:rsid w:val="00635385"/>
    <w:rsid w:val="006353BF"/>
    <w:rsid w:val="00635457"/>
    <w:rsid w:val="0063656A"/>
    <w:rsid w:val="006368B9"/>
    <w:rsid w:val="00636CB0"/>
    <w:rsid w:val="006370E6"/>
    <w:rsid w:val="006376D4"/>
    <w:rsid w:val="00637836"/>
    <w:rsid w:val="00637FAB"/>
    <w:rsid w:val="00640789"/>
    <w:rsid w:val="00640F72"/>
    <w:rsid w:val="00641001"/>
    <w:rsid w:val="00641581"/>
    <w:rsid w:val="006416B5"/>
    <w:rsid w:val="00641CAF"/>
    <w:rsid w:val="00642313"/>
    <w:rsid w:val="006437F7"/>
    <w:rsid w:val="00643A00"/>
    <w:rsid w:val="0064401D"/>
    <w:rsid w:val="006449BE"/>
    <w:rsid w:val="00644BB2"/>
    <w:rsid w:val="00644F60"/>
    <w:rsid w:val="006451C7"/>
    <w:rsid w:val="006454D1"/>
    <w:rsid w:val="00645828"/>
    <w:rsid w:val="0064593E"/>
    <w:rsid w:val="00645D0F"/>
    <w:rsid w:val="00645D7E"/>
    <w:rsid w:val="00646EC5"/>
    <w:rsid w:val="006471B1"/>
    <w:rsid w:val="00647498"/>
    <w:rsid w:val="006476D1"/>
    <w:rsid w:val="00647A77"/>
    <w:rsid w:val="00647A97"/>
    <w:rsid w:val="00647ABC"/>
    <w:rsid w:val="006501DD"/>
    <w:rsid w:val="006505B0"/>
    <w:rsid w:val="00650849"/>
    <w:rsid w:val="0065107E"/>
    <w:rsid w:val="006510CA"/>
    <w:rsid w:val="006514FA"/>
    <w:rsid w:val="00651B64"/>
    <w:rsid w:val="006524CA"/>
    <w:rsid w:val="0065396E"/>
    <w:rsid w:val="00653B3E"/>
    <w:rsid w:val="00653F8F"/>
    <w:rsid w:val="00654081"/>
    <w:rsid w:val="006540CD"/>
    <w:rsid w:val="006541CE"/>
    <w:rsid w:val="006544DB"/>
    <w:rsid w:val="00654776"/>
    <w:rsid w:val="00654892"/>
    <w:rsid w:val="00655142"/>
    <w:rsid w:val="006551D7"/>
    <w:rsid w:val="0065540D"/>
    <w:rsid w:val="006563F1"/>
    <w:rsid w:val="00656587"/>
    <w:rsid w:val="00656DDB"/>
    <w:rsid w:val="00660988"/>
    <w:rsid w:val="00661A63"/>
    <w:rsid w:val="00661CF9"/>
    <w:rsid w:val="00661DB3"/>
    <w:rsid w:val="00662147"/>
    <w:rsid w:val="00662B17"/>
    <w:rsid w:val="00662CA3"/>
    <w:rsid w:val="00663811"/>
    <w:rsid w:val="0066392A"/>
    <w:rsid w:val="00663FF4"/>
    <w:rsid w:val="006652A8"/>
    <w:rsid w:val="00665756"/>
    <w:rsid w:val="00665A53"/>
    <w:rsid w:val="00666647"/>
    <w:rsid w:val="00666765"/>
    <w:rsid w:val="00666A60"/>
    <w:rsid w:val="00666DD0"/>
    <w:rsid w:val="00666E26"/>
    <w:rsid w:val="00666F1F"/>
    <w:rsid w:val="006677E9"/>
    <w:rsid w:val="00667A07"/>
    <w:rsid w:val="00667BD7"/>
    <w:rsid w:val="0067021C"/>
    <w:rsid w:val="0067074B"/>
    <w:rsid w:val="00670AD2"/>
    <w:rsid w:val="00671D0B"/>
    <w:rsid w:val="0067258D"/>
    <w:rsid w:val="00672E1C"/>
    <w:rsid w:val="00672F5A"/>
    <w:rsid w:val="00673016"/>
    <w:rsid w:val="0067393E"/>
    <w:rsid w:val="00674176"/>
    <w:rsid w:val="006742CF"/>
    <w:rsid w:val="0067434E"/>
    <w:rsid w:val="00674406"/>
    <w:rsid w:val="006745B8"/>
    <w:rsid w:val="00674767"/>
    <w:rsid w:val="00674CA6"/>
    <w:rsid w:val="006750D0"/>
    <w:rsid w:val="00675DF3"/>
    <w:rsid w:val="00676B2F"/>
    <w:rsid w:val="00677C74"/>
    <w:rsid w:val="00677EFF"/>
    <w:rsid w:val="006801C8"/>
    <w:rsid w:val="00680239"/>
    <w:rsid w:val="006807F1"/>
    <w:rsid w:val="00681030"/>
    <w:rsid w:val="006814B6"/>
    <w:rsid w:val="006817AD"/>
    <w:rsid w:val="0068195D"/>
    <w:rsid w:val="006819D7"/>
    <w:rsid w:val="00681A4A"/>
    <w:rsid w:val="00681CD2"/>
    <w:rsid w:val="00682451"/>
    <w:rsid w:val="00682885"/>
    <w:rsid w:val="006828B3"/>
    <w:rsid w:val="0068294C"/>
    <w:rsid w:val="00682A82"/>
    <w:rsid w:val="006831F6"/>
    <w:rsid w:val="006836B7"/>
    <w:rsid w:val="00683723"/>
    <w:rsid w:val="00683C18"/>
    <w:rsid w:val="00683CC3"/>
    <w:rsid w:val="006848A7"/>
    <w:rsid w:val="006858CE"/>
    <w:rsid w:val="00685FF1"/>
    <w:rsid w:val="0068653B"/>
    <w:rsid w:val="006868BB"/>
    <w:rsid w:val="006869A8"/>
    <w:rsid w:val="006869AA"/>
    <w:rsid w:val="00686BFB"/>
    <w:rsid w:val="006874A6"/>
    <w:rsid w:val="00687E3A"/>
    <w:rsid w:val="006915DB"/>
    <w:rsid w:val="00691C30"/>
    <w:rsid w:val="00692072"/>
    <w:rsid w:val="006926E0"/>
    <w:rsid w:val="006928D2"/>
    <w:rsid w:val="00692A29"/>
    <w:rsid w:val="00693B84"/>
    <w:rsid w:val="00693BC3"/>
    <w:rsid w:val="006943E4"/>
    <w:rsid w:val="00694906"/>
    <w:rsid w:val="00694BF3"/>
    <w:rsid w:val="00694C10"/>
    <w:rsid w:val="006953CA"/>
    <w:rsid w:val="006956F8"/>
    <w:rsid w:val="00695A6D"/>
    <w:rsid w:val="00695FCD"/>
    <w:rsid w:val="00696589"/>
    <w:rsid w:val="006968A3"/>
    <w:rsid w:val="00696E4C"/>
    <w:rsid w:val="00696F1C"/>
    <w:rsid w:val="0069740F"/>
    <w:rsid w:val="00697544"/>
    <w:rsid w:val="00697935"/>
    <w:rsid w:val="00697C44"/>
    <w:rsid w:val="00697D7C"/>
    <w:rsid w:val="00697DF4"/>
    <w:rsid w:val="006A0376"/>
    <w:rsid w:val="006A0818"/>
    <w:rsid w:val="006A087D"/>
    <w:rsid w:val="006A13CD"/>
    <w:rsid w:val="006A239F"/>
    <w:rsid w:val="006A23FA"/>
    <w:rsid w:val="006A2C19"/>
    <w:rsid w:val="006A30DA"/>
    <w:rsid w:val="006A3145"/>
    <w:rsid w:val="006A348A"/>
    <w:rsid w:val="006A3AE4"/>
    <w:rsid w:val="006A48A2"/>
    <w:rsid w:val="006A4F26"/>
    <w:rsid w:val="006A55A5"/>
    <w:rsid w:val="006A5B2B"/>
    <w:rsid w:val="006A6136"/>
    <w:rsid w:val="006A617B"/>
    <w:rsid w:val="006A617F"/>
    <w:rsid w:val="006A63EA"/>
    <w:rsid w:val="006A6477"/>
    <w:rsid w:val="006A68F7"/>
    <w:rsid w:val="006A7395"/>
    <w:rsid w:val="006A7B66"/>
    <w:rsid w:val="006B0EAC"/>
    <w:rsid w:val="006B161F"/>
    <w:rsid w:val="006B2009"/>
    <w:rsid w:val="006B2180"/>
    <w:rsid w:val="006B27EB"/>
    <w:rsid w:val="006B2A81"/>
    <w:rsid w:val="006B2FFA"/>
    <w:rsid w:val="006B3B67"/>
    <w:rsid w:val="006B3D42"/>
    <w:rsid w:val="006B3EB0"/>
    <w:rsid w:val="006B3EBE"/>
    <w:rsid w:val="006B4646"/>
    <w:rsid w:val="006B4967"/>
    <w:rsid w:val="006B4BE6"/>
    <w:rsid w:val="006B5758"/>
    <w:rsid w:val="006B5825"/>
    <w:rsid w:val="006B5FE2"/>
    <w:rsid w:val="006B6617"/>
    <w:rsid w:val="006B7192"/>
    <w:rsid w:val="006B77E2"/>
    <w:rsid w:val="006B7BF1"/>
    <w:rsid w:val="006B7EF7"/>
    <w:rsid w:val="006C0AC2"/>
    <w:rsid w:val="006C0C46"/>
    <w:rsid w:val="006C0D59"/>
    <w:rsid w:val="006C1F30"/>
    <w:rsid w:val="006C2291"/>
    <w:rsid w:val="006C2632"/>
    <w:rsid w:val="006C2922"/>
    <w:rsid w:val="006C3763"/>
    <w:rsid w:val="006C41A7"/>
    <w:rsid w:val="006C440E"/>
    <w:rsid w:val="006C5A9D"/>
    <w:rsid w:val="006C5FDA"/>
    <w:rsid w:val="006C60D9"/>
    <w:rsid w:val="006C6B9A"/>
    <w:rsid w:val="006C6C99"/>
    <w:rsid w:val="006C6CB9"/>
    <w:rsid w:val="006C6F98"/>
    <w:rsid w:val="006C7295"/>
    <w:rsid w:val="006C786E"/>
    <w:rsid w:val="006C7E89"/>
    <w:rsid w:val="006C7FC2"/>
    <w:rsid w:val="006D006F"/>
    <w:rsid w:val="006D0490"/>
    <w:rsid w:val="006D160F"/>
    <w:rsid w:val="006D176B"/>
    <w:rsid w:val="006D223B"/>
    <w:rsid w:val="006D229C"/>
    <w:rsid w:val="006D241F"/>
    <w:rsid w:val="006D2843"/>
    <w:rsid w:val="006D2D04"/>
    <w:rsid w:val="006D2D09"/>
    <w:rsid w:val="006D2E3A"/>
    <w:rsid w:val="006D3223"/>
    <w:rsid w:val="006D360A"/>
    <w:rsid w:val="006D363E"/>
    <w:rsid w:val="006D3DBB"/>
    <w:rsid w:val="006D4036"/>
    <w:rsid w:val="006D4372"/>
    <w:rsid w:val="006D45FF"/>
    <w:rsid w:val="006D4F97"/>
    <w:rsid w:val="006D59AB"/>
    <w:rsid w:val="006D59D0"/>
    <w:rsid w:val="006D5CF3"/>
    <w:rsid w:val="006D6115"/>
    <w:rsid w:val="006D61E1"/>
    <w:rsid w:val="006D6529"/>
    <w:rsid w:val="006D6963"/>
    <w:rsid w:val="006D6B15"/>
    <w:rsid w:val="006D6D34"/>
    <w:rsid w:val="006D6E1C"/>
    <w:rsid w:val="006D71CC"/>
    <w:rsid w:val="006D78FF"/>
    <w:rsid w:val="006D7AD2"/>
    <w:rsid w:val="006E1A0D"/>
    <w:rsid w:val="006E1A71"/>
    <w:rsid w:val="006E1ABF"/>
    <w:rsid w:val="006E1BEE"/>
    <w:rsid w:val="006E212E"/>
    <w:rsid w:val="006E2A25"/>
    <w:rsid w:val="006E2C6C"/>
    <w:rsid w:val="006E2EB6"/>
    <w:rsid w:val="006E3274"/>
    <w:rsid w:val="006E337B"/>
    <w:rsid w:val="006E3481"/>
    <w:rsid w:val="006E36CC"/>
    <w:rsid w:val="006E402C"/>
    <w:rsid w:val="006E4361"/>
    <w:rsid w:val="006E454A"/>
    <w:rsid w:val="006E4CDF"/>
    <w:rsid w:val="006E4DB3"/>
    <w:rsid w:val="006E4F3F"/>
    <w:rsid w:val="006E57F1"/>
    <w:rsid w:val="006E5EF0"/>
    <w:rsid w:val="006E61DF"/>
    <w:rsid w:val="006E6392"/>
    <w:rsid w:val="006E6C43"/>
    <w:rsid w:val="006E6DC9"/>
    <w:rsid w:val="006E6FF4"/>
    <w:rsid w:val="006E75F2"/>
    <w:rsid w:val="006F08FC"/>
    <w:rsid w:val="006F09DA"/>
    <w:rsid w:val="006F1228"/>
    <w:rsid w:val="006F1FDE"/>
    <w:rsid w:val="006F2A14"/>
    <w:rsid w:val="006F2B9F"/>
    <w:rsid w:val="006F3574"/>
    <w:rsid w:val="006F3D6A"/>
    <w:rsid w:val="006F3F1F"/>
    <w:rsid w:val="006F467B"/>
    <w:rsid w:val="006F550C"/>
    <w:rsid w:val="006F5ACE"/>
    <w:rsid w:val="006F61BA"/>
    <w:rsid w:val="006F6214"/>
    <w:rsid w:val="006F6365"/>
    <w:rsid w:val="006F6CA9"/>
    <w:rsid w:val="006F6CC5"/>
    <w:rsid w:val="006F6FC4"/>
    <w:rsid w:val="006F798F"/>
    <w:rsid w:val="006F79EA"/>
    <w:rsid w:val="0070088C"/>
    <w:rsid w:val="007008AA"/>
    <w:rsid w:val="00700CB2"/>
    <w:rsid w:val="00700E69"/>
    <w:rsid w:val="0070112F"/>
    <w:rsid w:val="007011CD"/>
    <w:rsid w:val="0070134F"/>
    <w:rsid w:val="0070161D"/>
    <w:rsid w:val="007016C1"/>
    <w:rsid w:val="00701A6B"/>
    <w:rsid w:val="0070207A"/>
    <w:rsid w:val="0070210A"/>
    <w:rsid w:val="00702217"/>
    <w:rsid w:val="007023F5"/>
    <w:rsid w:val="007028CB"/>
    <w:rsid w:val="00702BA5"/>
    <w:rsid w:val="007032B5"/>
    <w:rsid w:val="00703358"/>
    <w:rsid w:val="007033EB"/>
    <w:rsid w:val="00703672"/>
    <w:rsid w:val="00703728"/>
    <w:rsid w:val="00703B14"/>
    <w:rsid w:val="00703CD1"/>
    <w:rsid w:val="0070456B"/>
    <w:rsid w:val="007045CC"/>
    <w:rsid w:val="00704A8B"/>
    <w:rsid w:val="00704E4D"/>
    <w:rsid w:val="00705D7C"/>
    <w:rsid w:val="0070628E"/>
    <w:rsid w:val="007062B5"/>
    <w:rsid w:val="00706766"/>
    <w:rsid w:val="00706F1F"/>
    <w:rsid w:val="00706FD3"/>
    <w:rsid w:val="00707EDB"/>
    <w:rsid w:val="00707F4E"/>
    <w:rsid w:val="0071088C"/>
    <w:rsid w:val="00710F83"/>
    <w:rsid w:val="007117C6"/>
    <w:rsid w:val="00711859"/>
    <w:rsid w:val="0071293F"/>
    <w:rsid w:val="00713242"/>
    <w:rsid w:val="007135A9"/>
    <w:rsid w:val="0071466B"/>
    <w:rsid w:val="0071468C"/>
    <w:rsid w:val="00714B0E"/>
    <w:rsid w:val="0071535E"/>
    <w:rsid w:val="0071556F"/>
    <w:rsid w:val="00715AF4"/>
    <w:rsid w:val="00715EEE"/>
    <w:rsid w:val="007160AC"/>
    <w:rsid w:val="007162D3"/>
    <w:rsid w:val="007163A8"/>
    <w:rsid w:val="0071689E"/>
    <w:rsid w:val="007168F6"/>
    <w:rsid w:val="00716C69"/>
    <w:rsid w:val="00716FD1"/>
    <w:rsid w:val="0071712A"/>
    <w:rsid w:val="0071742C"/>
    <w:rsid w:val="00720B4B"/>
    <w:rsid w:val="00720E34"/>
    <w:rsid w:val="00721E22"/>
    <w:rsid w:val="00721F00"/>
    <w:rsid w:val="00721FEF"/>
    <w:rsid w:val="007224B6"/>
    <w:rsid w:val="00722D9C"/>
    <w:rsid w:val="007241D5"/>
    <w:rsid w:val="00724216"/>
    <w:rsid w:val="007245DF"/>
    <w:rsid w:val="00724D95"/>
    <w:rsid w:val="00725785"/>
    <w:rsid w:val="00726ED6"/>
    <w:rsid w:val="00726FA3"/>
    <w:rsid w:val="007275E8"/>
    <w:rsid w:val="007277AA"/>
    <w:rsid w:val="00727890"/>
    <w:rsid w:val="0073003F"/>
    <w:rsid w:val="00730490"/>
    <w:rsid w:val="00730976"/>
    <w:rsid w:val="00731260"/>
    <w:rsid w:val="0073200D"/>
    <w:rsid w:val="007325E6"/>
    <w:rsid w:val="00732754"/>
    <w:rsid w:val="00732EF1"/>
    <w:rsid w:val="00733587"/>
    <w:rsid w:val="00733718"/>
    <w:rsid w:val="00733AF6"/>
    <w:rsid w:val="007346EC"/>
    <w:rsid w:val="007349DA"/>
    <w:rsid w:val="007352AA"/>
    <w:rsid w:val="007356B7"/>
    <w:rsid w:val="00735D9D"/>
    <w:rsid w:val="00735FFB"/>
    <w:rsid w:val="0073603A"/>
    <w:rsid w:val="0073623D"/>
    <w:rsid w:val="00736524"/>
    <w:rsid w:val="00736D1D"/>
    <w:rsid w:val="00736E28"/>
    <w:rsid w:val="00737B84"/>
    <w:rsid w:val="007406B1"/>
    <w:rsid w:val="0074085A"/>
    <w:rsid w:val="00740932"/>
    <w:rsid w:val="0074115C"/>
    <w:rsid w:val="00741210"/>
    <w:rsid w:val="007412C1"/>
    <w:rsid w:val="00741454"/>
    <w:rsid w:val="00741ADE"/>
    <w:rsid w:val="0074243D"/>
    <w:rsid w:val="00742854"/>
    <w:rsid w:val="00742BDE"/>
    <w:rsid w:val="00742FFD"/>
    <w:rsid w:val="00743452"/>
    <w:rsid w:val="00743516"/>
    <w:rsid w:val="00743627"/>
    <w:rsid w:val="0074381C"/>
    <w:rsid w:val="00743AEA"/>
    <w:rsid w:val="0074405F"/>
    <w:rsid w:val="0074413D"/>
    <w:rsid w:val="00744874"/>
    <w:rsid w:val="00744AAE"/>
    <w:rsid w:val="00744CD9"/>
    <w:rsid w:val="00744E48"/>
    <w:rsid w:val="00744EEA"/>
    <w:rsid w:val="00744F77"/>
    <w:rsid w:val="007450AB"/>
    <w:rsid w:val="0074550A"/>
    <w:rsid w:val="00745547"/>
    <w:rsid w:val="007455A7"/>
    <w:rsid w:val="00745623"/>
    <w:rsid w:val="00745840"/>
    <w:rsid w:val="00746E66"/>
    <w:rsid w:val="00746EF4"/>
    <w:rsid w:val="00747167"/>
    <w:rsid w:val="0074739F"/>
    <w:rsid w:val="007477B5"/>
    <w:rsid w:val="0074794A"/>
    <w:rsid w:val="007479CC"/>
    <w:rsid w:val="00747CB3"/>
    <w:rsid w:val="00750158"/>
    <w:rsid w:val="0075048E"/>
    <w:rsid w:val="007504EC"/>
    <w:rsid w:val="00750A70"/>
    <w:rsid w:val="00750BB7"/>
    <w:rsid w:val="0075101E"/>
    <w:rsid w:val="00751DCA"/>
    <w:rsid w:val="00752013"/>
    <w:rsid w:val="007522A3"/>
    <w:rsid w:val="007522AC"/>
    <w:rsid w:val="00752ECC"/>
    <w:rsid w:val="0075439C"/>
    <w:rsid w:val="00754C11"/>
    <w:rsid w:val="007556CC"/>
    <w:rsid w:val="0075594A"/>
    <w:rsid w:val="00755EE7"/>
    <w:rsid w:val="00755EEC"/>
    <w:rsid w:val="007560ED"/>
    <w:rsid w:val="007561A3"/>
    <w:rsid w:val="007566B8"/>
    <w:rsid w:val="00756917"/>
    <w:rsid w:val="00756945"/>
    <w:rsid w:val="00756AE8"/>
    <w:rsid w:val="00756DA7"/>
    <w:rsid w:val="00756ED4"/>
    <w:rsid w:val="007574ED"/>
    <w:rsid w:val="007577F9"/>
    <w:rsid w:val="00757A1C"/>
    <w:rsid w:val="00757E4C"/>
    <w:rsid w:val="0076005B"/>
    <w:rsid w:val="0076074A"/>
    <w:rsid w:val="0076077A"/>
    <w:rsid w:val="00760976"/>
    <w:rsid w:val="007609BF"/>
    <w:rsid w:val="007615C5"/>
    <w:rsid w:val="00761B83"/>
    <w:rsid w:val="00761C6F"/>
    <w:rsid w:val="00761CE7"/>
    <w:rsid w:val="00761F7E"/>
    <w:rsid w:val="0076202E"/>
    <w:rsid w:val="00762546"/>
    <w:rsid w:val="007626B8"/>
    <w:rsid w:val="00762C18"/>
    <w:rsid w:val="00762D24"/>
    <w:rsid w:val="00762DDC"/>
    <w:rsid w:val="00763040"/>
    <w:rsid w:val="00763663"/>
    <w:rsid w:val="00763D13"/>
    <w:rsid w:val="0076454B"/>
    <w:rsid w:val="007648DE"/>
    <w:rsid w:val="00764BB1"/>
    <w:rsid w:val="0076529C"/>
    <w:rsid w:val="00765654"/>
    <w:rsid w:val="00765889"/>
    <w:rsid w:val="007666CC"/>
    <w:rsid w:val="007667D9"/>
    <w:rsid w:val="00766C96"/>
    <w:rsid w:val="0076724B"/>
    <w:rsid w:val="00767792"/>
    <w:rsid w:val="00767851"/>
    <w:rsid w:val="00767AD8"/>
    <w:rsid w:val="00770FA6"/>
    <w:rsid w:val="007717CE"/>
    <w:rsid w:val="00771D92"/>
    <w:rsid w:val="007729CB"/>
    <w:rsid w:val="007733B6"/>
    <w:rsid w:val="0077376D"/>
    <w:rsid w:val="00773BC1"/>
    <w:rsid w:val="00773E0A"/>
    <w:rsid w:val="007745BB"/>
    <w:rsid w:val="00774C54"/>
    <w:rsid w:val="007750E3"/>
    <w:rsid w:val="00775201"/>
    <w:rsid w:val="007758CA"/>
    <w:rsid w:val="00775D0A"/>
    <w:rsid w:val="00775DD3"/>
    <w:rsid w:val="007764DF"/>
    <w:rsid w:val="00776A80"/>
    <w:rsid w:val="00776E46"/>
    <w:rsid w:val="007774FA"/>
    <w:rsid w:val="007775EC"/>
    <w:rsid w:val="00777A2C"/>
    <w:rsid w:val="00777ADD"/>
    <w:rsid w:val="00777D50"/>
    <w:rsid w:val="00777FE8"/>
    <w:rsid w:val="00780249"/>
    <w:rsid w:val="007803BF"/>
    <w:rsid w:val="00780630"/>
    <w:rsid w:val="007806B9"/>
    <w:rsid w:val="007807CD"/>
    <w:rsid w:val="00780B30"/>
    <w:rsid w:val="007813C4"/>
    <w:rsid w:val="00781800"/>
    <w:rsid w:val="00781C9F"/>
    <w:rsid w:val="00781F14"/>
    <w:rsid w:val="007821AF"/>
    <w:rsid w:val="00782C71"/>
    <w:rsid w:val="00782C7D"/>
    <w:rsid w:val="00782CA5"/>
    <w:rsid w:val="00782DD9"/>
    <w:rsid w:val="00783B94"/>
    <w:rsid w:val="00783C58"/>
    <w:rsid w:val="00783C6A"/>
    <w:rsid w:val="00784069"/>
    <w:rsid w:val="00784EF5"/>
    <w:rsid w:val="007851CC"/>
    <w:rsid w:val="007856E7"/>
    <w:rsid w:val="00785BB4"/>
    <w:rsid w:val="00785D50"/>
    <w:rsid w:val="007865A9"/>
    <w:rsid w:val="00786ACD"/>
    <w:rsid w:val="0078747C"/>
    <w:rsid w:val="00787ACE"/>
    <w:rsid w:val="00787DD1"/>
    <w:rsid w:val="00787E82"/>
    <w:rsid w:val="0079041C"/>
    <w:rsid w:val="007906A3"/>
    <w:rsid w:val="00790AFD"/>
    <w:rsid w:val="00790F8F"/>
    <w:rsid w:val="007911BD"/>
    <w:rsid w:val="007918A7"/>
    <w:rsid w:val="0079248B"/>
    <w:rsid w:val="00792DB6"/>
    <w:rsid w:val="00792EC9"/>
    <w:rsid w:val="00792ED3"/>
    <w:rsid w:val="007931C6"/>
    <w:rsid w:val="00793482"/>
    <w:rsid w:val="007935D8"/>
    <w:rsid w:val="00793AFA"/>
    <w:rsid w:val="00793D55"/>
    <w:rsid w:val="00793E44"/>
    <w:rsid w:val="00793F0C"/>
    <w:rsid w:val="0079452F"/>
    <w:rsid w:val="00795165"/>
    <w:rsid w:val="007951E1"/>
    <w:rsid w:val="00795EBC"/>
    <w:rsid w:val="007968CD"/>
    <w:rsid w:val="00796976"/>
    <w:rsid w:val="00796DBA"/>
    <w:rsid w:val="00797381"/>
    <w:rsid w:val="0079766E"/>
    <w:rsid w:val="0079794D"/>
    <w:rsid w:val="007A025A"/>
    <w:rsid w:val="007A05E2"/>
    <w:rsid w:val="007A081A"/>
    <w:rsid w:val="007A1087"/>
    <w:rsid w:val="007A21D8"/>
    <w:rsid w:val="007A2B77"/>
    <w:rsid w:val="007A3AA9"/>
    <w:rsid w:val="007A3F5B"/>
    <w:rsid w:val="007A46C5"/>
    <w:rsid w:val="007A4A14"/>
    <w:rsid w:val="007A4A97"/>
    <w:rsid w:val="007A52B9"/>
    <w:rsid w:val="007A54B7"/>
    <w:rsid w:val="007A5B45"/>
    <w:rsid w:val="007A5BC3"/>
    <w:rsid w:val="007A5DFD"/>
    <w:rsid w:val="007A5E36"/>
    <w:rsid w:val="007A60DA"/>
    <w:rsid w:val="007A701D"/>
    <w:rsid w:val="007A716A"/>
    <w:rsid w:val="007A7789"/>
    <w:rsid w:val="007A781B"/>
    <w:rsid w:val="007A7A9D"/>
    <w:rsid w:val="007B0208"/>
    <w:rsid w:val="007B0408"/>
    <w:rsid w:val="007B0CB8"/>
    <w:rsid w:val="007B0E14"/>
    <w:rsid w:val="007B0EE2"/>
    <w:rsid w:val="007B1222"/>
    <w:rsid w:val="007B16B6"/>
    <w:rsid w:val="007B1CC5"/>
    <w:rsid w:val="007B28AD"/>
    <w:rsid w:val="007B320F"/>
    <w:rsid w:val="007B3284"/>
    <w:rsid w:val="007B32C5"/>
    <w:rsid w:val="007B3ADF"/>
    <w:rsid w:val="007B3C88"/>
    <w:rsid w:val="007B48C5"/>
    <w:rsid w:val="007B4A5B"/>
    <w:rsid w:val="007B5703"/>
    <w:rsid w:val="007B5796"/>
    <w:rsid w:val="007B5B79"/>
    <w:rsid w:val="007B5DE0"/>
    <w:rsid w:val="007B606E"/>
    <w:rsid w:val="007B647C"/>
    <w:rsid w:val="007B6909"/>
    <w:rsid w:val="007B6F22"/>
    <w:rsid w:val="007B7185"/>
    <w:rsid w:val="007B726F"/>
    <w:rsid w:val="007B7704"/>
    <w:rsid w:val="007B7ECF"/>
    <w:rsid w:val="007C038C"/>
    <w:rsid w:val="007C052F"/>
    <w:rsid w:val="007C05A5"/>
    <w:rsid w:val="007C06A8"/>
    <w:rsid w:val="007C088F"/>
    <w:rsid w:val="007C118D"/>
    <w:rsid w:val="007C1D27"/>
    <w:rsid w:val="007C22B8"/>
    <w:rsid w:val="007C28DE"/>
    <w:rsid w:val="007C2CE4"/>
    <w:rsid w:val="007C2DD3"/>
    <w:rsid w:val="007C3852"/>
    <w:rsid w:val="007C3F7B"/>
    <w:rsid w:val="007C45C6"/>
    <w:rsid w:val="007C54BF"/>
    <w:rsid w:val="007C5A97"/>
    <w:rsid w:val="007C5DEE"/>
    <w:rsid w:val="007C6156"/>
    <w:rsid w:val="007C6360"/>
    <w:rsid w:val="007C690D"/>
    <w:rsid w:val="007C6ADE"/>
    <w:rsid w:val="007C6B0A"/>
    <w:rsid w:val="007C7187"/>
    <w:rsid w:val="007C7444"/>
    <w:rsid w:val="007C7CDF"/>
    <w:rsid w:val="007C7CE9"/>
    <w:rsid w:val="007D0759"/>
    <w:rsid w:val="007D0B6D"/>
    <w:rsid w:val="007D1057"/>
    <w:rsid w:val="007D1401"/>
    <w:rsid w:val="007D1694"/>
    <w:rsid w:val="007D18A2"/>
    <w:rsid w:val="007D1D80"/>
    <w:rsid w:val="007D1F58"/>
    <w:rsid w:val="007D1FF1"/>
    <w:rsid w:val="007D20E7"/>
    <w:rsid w:val="007D2359"/>
    <w:rsid w:val="007D24A7"/>
    <w:rsid w:val="007D24E1"/>
    <w:rsid w:val="007D252D"/>
    <w:rsid w:val="007D262A"/>
    <w:rsid w:val="007D2808"/>
    <w:rsid w:val="007D2BDA"/>
    <w:rsid w:val="007D31BC"/>
    <w:rsid w:val="007D38D2"/>
    <w:rsid w:val="007D3B54"/>
    <w:rsid w:val="007D3DF4"/>
    <w:rsid w:val="007D5042"/>
    <w:rsid w:val="007D5283"/>
    <w:rsid w:val="007D6291"/>
    <w:rsid w:val="007D6752"/>
    <w:rsid w:val="007D69B8"/>
    <w:rsid w:val="007D73F9"/>
    <w:rsid w:val="007D7C4F"/>
    <w:rsid w:val="007D7E59"/>
    <w:rsid w:val="007D7F27"/>
    <w:rsid w:val="007E018E"/>
    <w:rsid w:val="007E0521"/>
    <w:rsid w:val="007E0544"/>
    <w:rsid w:val="007E103B"/>
    <w:rsid w:val="007E134F"/>
    <w:rsid w:val="007E184E"/>
    <w:rsid w:val="007E19E9"/>
    <w:rsid w:val="007E20AE"/>
    <w:rsid w:val="007E227C"/>
    <w:rsid w:val="007E22BC"/>
    <w:rsid w:val="007E2B5D"/>
    <w:rsid w:val="007E3127"/>
    <w:rsid w:val="007E3ACF"/>
    <w:rsid w:val="007E43BF"/>
    <w:rsid w:val="007E43D1"/>
    <w:rsid w:val="007E4B1D"/>
    <w:rsid w:val="007E4D3B"/>
    <w:rsid w:val="007E5442"/>
    <w:rsid w:val="007E5798"/>
    <w:rsid w:val="007E5867"/>
    <w:rsid w:val="007E588D"/>
    <w:rsid w:val="007E5BCD"/>
    <w:rsid w:val="007E6105"/>
    <w:rsid w:val="007E6E91"/>
    <w:rsid w:val="007E6F54"/>
    <w:rsid w:val="007E6FF1"/>
    <w:rsid w:val="007E7407"/>
    <w:rsid w:val="007E7AD6"/>
    <w:rsid w:val="007E7B2A"/>
    <w:rsid w:val="007E7BDA"/>
    <w:rsid w:val="007F083C"/>
    <w:rsid w:val="007F09A3"/>
    <w:rsid w:val="007F101C"/>
    <w:rsid w:val="007F1030"/>
    <w:rsid w:val="007F1286"/>
    <w:rsid w:val="007F128A"/>
    <w:rsid w:val="007F14ED"/>
    <w:rsid w:val="007F1694"/>
    <w:rsid w:val="007F1837"/>
    <w:rsid w:val="007F3030"/>
    <w:rsid w:val="007F3432"/>
    <w:rsid w:val="007F387C"/>
    <w:rsid w:val="007F3DFF"/>
    <w:rsid w:val="007F4325"/>
    <w:rsid w:val="007F4DED"/>
    <w:rsid w:val="007F5E2F"/>
    <w:rsid w:val="007F5EBD"/>
    <w:rsid w:val="007F60BB"/>
    <w:rsid w:val="007F65CF"/>
    <w:rsid w:val="007F6633"/>
    <w:rsid w:val="007F6708"/>
    <w:rsid w:val="007F69C5"/>
    <w:rsid w:val="007F6B97"/>
    <w:rsid w:val="007F6FDC"/>
    <w:rsid w:val="007F7766"/>
    <w:rsid w:val="007F7AAC"/>
    <w:rsid w:val="007F7E56"/>
    <w:rsid w:val="00800290"/>
    <w:rsid w:val="00800D87"/>
    <w:rsid w:val="00800FE3"/>
    <w:rsid w:val="00801A0B"/>
    <w:rsid w:val="00801F57"/>
    <w:rsid w:val="00801FBA"/>
    <w:rsid w:val="008023E2"/>
    <w:rsid w:val="0080263C"/>
    <w:rsid w:val="00802ECD"/>
    <w:rsid w:val="00802FE4"/>
    <w:rsid w:val="00803161"/>
    <w:rsid w:val="00803A07"/>
    <w:rsid w:val="00803CF7"/>
    <w:rsid w:val="00803D57"/>
    <w:rsid w:val="00803F1D"/>
    <w:rsid w:val="00804A48"/>
    <w:rsid w:val="00804ADE"/>
    <w:rsid w:val="00804FC4"/>
    <w:rsid w:val="00805505"/>
    <w:rsid w:val="008055E0"/>
    <w:rsid w:val="00805ADB"/>
    <w:rsid w:val="00805CED"/>
    <w:rsid w:val="00805D97"/>
    <w:rsid w:val="00805FF1"/>
    <w:rsid w:val="00806A74"/>
    <w:rsid w:val="00806ACE"/>
    <w:rsid w:val="00806C7C"/>
    <w:rsid w:val="00806E23"/>
    <w:rsid w:val="008070B7"/>
    <w:rsid w:val="0080713E"/>
    <w:rsid w:val="00807AE5"/>
    <w:rsid w:val="008103CF"/>
    <w:rsid w:val="008117BB"/>
    <w:rsid w:val="00811D74"/>
    <w:rsid w:val="008122E7"/>
    <w:rsid w:val="008124B2"/>
    <w:rsid w:val="00812655"/>
    <w:rsid w:val="00812B61"/>
    <w:rsid w:val="00813973"/>
    <w:rsid w:val="00813B53"/>
    <w:rsid w:val="00813CE4"/>
    <w:rsid w:val="00813CF8"/>
    <w:rsid w:val="00814197"/>
    <w:rsid w:val="008148F8"/>
    <w:rsid w:val="00814998"/>
    <w:rsid w:val="00815240"/>
    <w:rsid w:val="008154BB"/>
    <w:rsid w:val="008158C9"/>
    <w:rsid w:val="00816205"/>
    <w:rsid w:val="008162A5"/>
    <w:rsid w:val="00816B24"/>
    <w:rsid w:val="00816F78"/>
    <w:rsid w:val="008170DA"/>
    <w:rsid w:val="0081716F"/>
    <w:rsid w:val="00817256"/>
    <w:rsid w:val="00817EED"/>
    <w:rsid w:val="00817EF3"/>
    <w:rsid w:val="0082022E"/>
    <w:rsid w:val="00820EF5"/>
    <w:rsid w:val="008211F2"/>
    <w:rsid w:val="00821227"/>
    <w:rsid w:val="0082152A"/>
    <w:rsid w:val="00821905"/>
    <w:rsid w:val="00821EBA"/>
    <w:rsid w:val="00822992"/>
    <w:rsid w:val="00822B94"/>
    <w:rsid w:val="008237CF"/>
    <w:rsid w:val="00823992"/>
    <w:rsid w:val="00823F76"/>
    <w:rsid w:val="008245FB"/>
    <w:rsid w:val="00824AB6"/>
    <w:rsid w:val="00825045"/>
    <w:rsid w:val="008252DC"/>
    <w:rsid w:val="00825370"/>
    <w:rsid w:val="0082556E"/>
    <w:rsid w:val="008256C7"/>
    <w:rsid w:val="00825D66"/>
    <w:rsid w:val="008262EC"/>
    <w:rsid w:val="00826528"/>
    <w:rsid w:val="0082652D"/>
    <w:rsid w:val="00827881"/>
    <w:rsid w:val="00827910"/>
    <w:rsid w:val="00827FE7"/>
    <w:rsid w:val="0083003E"/>
    <w:rsid w:val="0083011D"/>
    <w:rsid w:val="00830957"/>
    <w:rsid w:val="00830BE6"/>
    <w:rsid w:val="00830C3E"/>
    <w:rsid w:val="0083138B"/>
    <w:rsid w:val="00831585"/>
    <w:rsid w:val="00831850"/>
    <w:rsid w:val="008318F6"/>
    <w:rsid w:val="008318FE"/>
    <w:rsid w:val="008323A0"/>
    <w:rsid w:val="0083248D"/>
    <w:rsid w:val="00832EC1"/>
    <w:rsid w:val="00833651"/>
    <w:rsid w:val="00833F8B"/>
    <w:rsid w:val="00834566"/>
    <w:rsid w:val="00834FBA"/>
    <w:rsid w:val="00835240"/>
    <w:rsid w:val="0083565A"/>
    <w:rsid w:val="008358D5"/>
    <w:rsid w:val="00835AFF"/>
    <w:rsid w:val="0083614C"/>
    <w:rsid w:val="008363A9"/>
    <w:rsid w:val="00837056"/>
    <w:rsid w:val="0083733A"/>
    <w:rsid w:val="00837413"/>
    <w:rsid w:val="008379C4"/>
    <w:rsid w:val="00837BCA"/>
    <w:rsid w:val="008405D6"/>
    <w:rsid w:val="00840630"/>
    <w:rsid w:val="008407C8"/>
    <w:rsid w:val="00840DFC"/>
    <w:rsid w:val="00841128"/>
    <w:rsid w:val="00841337"/>
    <w:rsid w:val="008414A9"/>
    <w:rsid w:val="00841D70"/>
    <w:rsid w:val="008433F8"/>
    <w:rsid w:val="00843977"/>
    <w:rsid w:val="00843F9E"/>
    <w:rsid w:val="008442FD"/>
    <w:rsid w:val="00844524"/>
    <w:rsid w:val="008447DC"/>
    <w:rsid w:val="00844A8D"/>
    <w:rsid w:val="00844BD6"/>
    <w:rsid w:val="00844D3C"/>
    <w:rsid w:val="00845391"/>
    <w:rsid w:val="00845AE2"/>
    <w:rsid w:val="00845BBC"/>
    <w:rsid w:val="008466A1"/>
    <w:rsid w:val="008466C4"/>
    <w:rsid w:val="00846A18"/>
    <w:rsid w:val="00846C49"/>
    <w:rsid w:val="0084766B"/>
    <w:rsid w:val="008500CC"/>
    <w:rsid w:val="008506D9"/>
    <w:rsid w:val="00850708"/>
    <w:rsid w:val="00850F49"/>
    <w:rsid w:val="008511A2"/>
    <w:rsid w:val="00851981"/>
    <w:rsid w:val="008523FB"/>
    <w:rsid w:val="00852B4A"/>
    <w:rsid w:val="00852E64"/>
    <w:rsid w:val="008533BF"/>
    <w:rsid w:val="008534C0"/>
    <w:rsid w:val="00853848"/>
    <w:rsid w:val="008545EB"/>
    <w:rsid w:val="00854836"/>
    <w:rsid w:val="008549A2"/>
    <w:rsid w:val="00854C05"/>
    <w:rsid w:val="00854EAF"/>
    <w:rsid w:val="00854F4D"/>
    <w:rsid w:val="00854F53"/>
    <w:rsid w:val="00855110"/>
    <w:rsid w:val="00855BC2"/>
    <w:rsid w:val="00855FF3"/>
    <w:rsid w:val="00856162"/>
    <w:rsid w:val="008568FB"/>
    <w:rsid w:val="00856AE5"/>
    <w:rsid w:val="00856B08"/>
    <w:rsid w:val="00857613"/>
    <w:rsid w:val="00857C2D"/>
    <w:rsid w:val="00857DB8"/>
    <w:rsid w:val="00860785"/>
    <w:rsid w:val="0086085A"/>
    <w:rsid w:val="00860B1F"/>
    <w:rsid w:val="00860B7D"/>
    <w:rsid w:val="00860FC7"/>
    <w:rsid w:val="00861115"/>
    <w:rsid w:val="008611BB"/>
    <w:rsid w:val="00861553"/>
    <w:rsid w:val="00861735"/>
    <w:rsid w:val="008618DE"/>
    <w:rsid w:val="00861E18"/>
    <w:rsid w:val="0086283B"/>
    <w:rsid w:val="00862A23"/>
    <w:rsid w:val="00862DFC"/>
    <w:rsid w:val="00862F62"/>
    <w:rsid w:val="00862F65"/>
    <w:rsid w:val="0086436C"/>
    <w:rsid w:val="00864EDB"/>
    <w:rsid w:val="00865260"/>
    <w:rsid w:val="00865268"/>
    <w:rsid w:val="0086551A"/>
    <w:rsid w:val="00865BEA"/>
    <w:rsid w:val="00865D28"/>
    <w:rsid w:val="008667DC"/>
    <w:rsid w:val="00866B59"/>
    <w:rsid w:val="00866B7D"/>
    <w:rsid w:val="00866DAC"/>
    <w:rsid w:val="00870207"/>
    <w:rsid w:val="008704D9"/>
    <w:rsid w:val="0087054E"/>
    <w:rsid w:val="008707DD"/>
    <w:rsid w:val="00870C4D"/>
    <w:rsid w:val="00870F54"/>
    <w:rsid w:val="00871037"/>
    <w:rsid w:val="00871626"/>
    <w:rsid w:val="00872525"/>
    <w:rsid w:val="00872795"/>
    <w:rsid w:val="00873737"/>
    <w:rsid w:val="00873767"/>
    <w:rsid w:val="008739BA"/>
    <w:rsid w:val="0087452C"/>
    <w:rsid w:val="008745DD"/>
    <w:rsid w:val="00874B11"/>
    <w:rsid w:val="008750E2"/>
    <w:rsid w:val="00875536"/>
    <w:rsid w:val="00875D4F"/>
    <w:rsid w:val="00875F1D"/>
    <w:rsid w:val="00876725"/>
    <w:rsid w:val="00876E8A"/>
    <w:rsid w:val="0087713B"/>
    <w:rsid w:val="0087782F"/>
    <w:rsid w:val="00880634"/>
    <w:rsid w:val="00880ADC"/>
    <w:rsid w:val="00881656"/>
    <w:rsid w:val="008816D4"/>
    <w:rsid w:val="00881842"/>
    <w:rsid w:val="00881930"/>
    <w:rsid w:val="00881D80"/>
    <w:rsid w:val="00882543"/>
    <w:rsid w:val="00882B96"/>
    <w:rsid w:val="00883057"/>
    <w:rsid w:val="00883383"/>
    <w:rsid w:val="008838EC"/>
    <w:rsid w:val="00883F67"/>
    <w:rsid w:val="00884ABA"/>
    <w:rsid w:val="00884CB7"/>
    <w:rsid w:val="00884F9C"/>
    <w:rsid w:val="00885607"/>
    <w:rsid w:val="0088587C"/>
    <w:rsid w:val="0088589C"/>
    <w:rsid w:val="008861C6"/>
    <w:rsid w:val="00886522"/>
    <w:rsid w:val="00886E6F"/>
    <w:rsid w:val="00886E75"/>
    <w:rsid w:val="00886ED2"/>
    <w:rsid w:val="008874B9"/>
    <w:rsid w:val="0088784A"/>
    <w:rsid w:val="00887A75"/>
    <w:rsid w:val="00887BBC"/>
    <w:rsid w:val="008901CA"/>
    <w:rsid w:val="00890A14"/>
    <w:rsid w:val="00890B60"/>
    <w:rsid w:val="00890C0F"/>
    <w:rsid w:val="0089127E"/>
    <w:rsid w:val="0089128D"/>
    <w:rsid w:val="008914F9"/>
    <w:rsid w:val="0089154C"/>
    <w:rsid w:val="00891659"/>
    <w:rsid w:val="00891E17"/>
    <w:rsid w:val="00892282"/>
    <w:rsid w:val="0089294A"/>
    <w:rsid w:val="008935D0"/>
    <w:rsid w:val="008941A3"/>
    <w:rsid w:val="00894558"/>
    <w:rsid w:val="00894884"/>
    <w:rsid w:val="008948D2"/>
    <w:rsid w:val="00894989"/>
    <w:rsid w:val="00894D07"/>
    <w:rsid w:val="00895173"/>
    <w:rsid w:val="00895268"/>
    <w:rsid w:val="00895406"/>
    <w:rsid w:val="008955D1"/>
    <w:rsid w:val="00895D72"/>
    <w:rsid w:val="00895F9D"/>
    <w:rsid w:val="008967E3"/>
    <w:rsid w:val="00896B6B"/>
    <w:rsid w:val="008971E1"/>
    <w:rsid w:val="008978D8"/>
    <w:rsid w:val="00897BF0"/>
    <w:rsid w:val="008A0437"/>
    <w:rsid w:val="008A0517"/>
    <w:rsid w:val="008A09F3"/>
    <w:rsid w:val="008A0B20"/>
    <w:rsid w:val="008A0BF1"/>
    <w:rsid w:val="008A0D40"/>
    <w:rsid w:val="008A0D4A"/>
    <w:rsid w:val="008A171B"/>
    <w:rsid w:val="008A193A"/>
    <w:rsid w:val="008A193B"/>
    <w:rsid w:val="008A19F8"/>
    <w:rsid w:val="008A1B80"/>
    <w:rsid w:val="008A1DD5"/>
    <w:rsid w:val="008A26B4"/>
    <w:rsid w:val="008A292C"/>
    <w:rsid w:val="008A2A9E"/>
    <w:rsid w:val="008A340A"/>
    <w:rsid w:val="008A34D4"/>
    <w:rsid w:val="008A37A2"/>
    <w:rsid w:val="008A4437"/>
    <w:rsid w:val="008A4529"/>
    <w:rsid w:val="008A49D8"/>
    <w:rsid w:val="008A4A3B"/>
    <w:rsid w:val="008A5693"/>
    <w:rsid w:val="008A57CF"/>
    <w:rsid w:val="008A5951"/>
    <w:rsid w:val="008A59A1"/>
    <w:rsid w:val="008A5C37"/>
    <w:rsid w:val="008A5F1B"/>
    <w:rsid w:val="008A69B2"/>
    <w:rsid w:val="008A722B"/>
    <w:rsid w:val="008A7B14"/>
    <w:rsid w:val="008A7E40"/>
    <w:rsid w:val="008B0567"/>
    <w:rsid w:val="008B0697"/>
    <w:rsid w:val="008B082D"/>
    <w:rsid w:val="008B17C3"/>
    <w:rsid w:val="008B186F"/>
    <w:rsid w:val="008B1A83"/>
    <w:rsid w:val="008B25F0"/>
    <w:rsid w:val="008B26D5"/>
    <w:rsid w:val="008B2710"/>
    <w:rsid w:val="008B2922"/>
    <w:rsid w:val="008B2D5E"/>
    <w:rsid w:val="008B3258"/>
    <w:rsid w:val="008B3281"/>
    <w:rsid w:val="008B3314"/>
    <w:rsid w:val="008B3EBC"/>
    <w:rsid w:val="008B4645"/>
    <w:rsid w:val="008B4A55"/>
    <w:rsid w:val="008B4DAB"/>
    <w:rsid w:val="008B5074"/>
    <w:rsid w:val="008B52B8"/>
    <w:rsid w:val="008B5508"/>
    <w:rsid w:val="008B59A3"/>
    <w:rsid w:val="008B5A6A"/>
    <w:rsid w:val="008B5BA4"/>
    <w:rsid w:val="008B5D94"/>
    <w:rsid w:val="008B709E"/>
    <w:rsid w:val="008C0A0F"/>
    <w:rsid w:val="008C0BF4"/>
    <w:rsid w:val="008C0E17"/>
    <w:rsid w:val="008C10EA"/>
    <w:rsid w:val="008C1107"/>
    <w:rsid w:val="008C14FB"/>
    <w:rsid w:val="008C1CBD"/>
    <w:rsid w:val="008C26EB"/>
    <w:rsid w:val="008C38A3"/>
    <w:rsid w:val="008C3F2F"/>
    <w:rsid w:val="008C484A"/>
    <w:rsid w:val="008C4918"/>
    <w:rsid w:val="008C4BC7"/>
    <w:rsid w:val="008C4E21"/>
    <w:rsid w:val="008C54C0"/>
    <w:rsid w:val="008C560F"/>
    <w:rsid w:val="008C5A86"/>
    <w:rsid w:val="008C6B9A"/>
    <w:rsid w:val="008C6F9B"/>
    <w:rsid w:val="008C6FAD"/>
    <w:rsid w:val="008C70E7"/>
    <w:rsid w:val="008C7304"/>
    <w:rsid w:val="008C778A"/>
    <w:rsid w:val="008C7DE1"/>
    <w:rsid w:val="008C7F8B"/>
    <w:rsid w:val="008D0E53"/>
    <w:rsid w:val="008D1410"/>
    <w:rsid w:val="008D2467"/>
    <w:rsid w:val="008D2866"/>
    <w:rsid w:val="008D3C34"/>
    <w:rsid w:val="008D3EBD"/>
    <w:rsid w:val="008D457C"/>
    <w:rsid w:val="008D467F"/>
    <w:rsid w:val="008D56F9"/>
    <w:rsid w:val="008D598C"/>
    <w:rsid w:val="008D5CC1"/>
    <w:rsid w:val="008D609C"/>
    <w:rsid w:val="008D6162"/>
    <w:rsid w:val="008D6308"/>
    <w:rsid w:val="008D65D3"/>
    <w:rsid w:val="008D6F5B"/>
    <w:rsid w:val="008D70BA"/>
    <w:rsid w:val="008D761B"/>
    <w:rsid w:val="008D7D2F"/>
    <w:rsid w:val="008E0600"/>
    <w:rsid w:val="008E08E9"/>
    <w:rsid w:val="008E0A14"/>
    <w:rsid w:val="008E0BF7"/>
    <w:rsid w:val="008E0C3E"/>
    <w:rsid w:val="008E0DD3"/>
    <w:rsid w:val="008E1483"/>
    <w:rsid w:val="008E167C"/>
    <w:rsid w:val="008E1A82"/>
    <w:rsid w:val="008E1B49"/>
    <w:rsid w:val="008E1E43"/>
    <w:rsid w:val="008E2261"/>
    <w:rsid w:val="008E235C"/>
    <w:rsid w:val="008E3357"/>
    <w:rsid w:val="008E34B5"/>
    <w:rsid w:val="008E3575"/>
    <w:rsid w:val="008E4A67"/>
    <w:rsid w:val="008E4F5A"/>
    <w:rsid w:val="008E6176"/>
    <w:rsid w:val="008E661B"/>
    <w:rsid w:val="008E679B"/>
    <w:rsid w:val="008E6A5C"/>
    <w:rsid w:val="008E6E9D"/>
    <w:rsid w:val="008E772C"/>
    <w:rsid w:val="008E7C37"/>
    <w:rsid w:val="008E7E58"/>
    <w:rsid w:val="008E7FF7"/>
    <w:rsid w:val="008F0912"/>
    <w:rsid w:val="008F0938"/>
    <w:rsid w:val="008F1F4D"/>
    <w:rsid w:val="008F205B"/>
    <w:rsid w:val="008F2144"/>
    <w:rsid w:val="008F21A9"/>
    <w:rsid w:val="008F4131"/>
    <w:rsid w:val="008F4213"/>
    <w:rsid w:val="008F42C5"/>
    <w:rsid w:val="008F4872"/>
    <w:rsid w:val="008F5A56"/>
    <w:rsid w:val="008F5DE7"/>
    <w:rsid w:val="008F61E7"/>
    <w:rsid w:val="008F662B"/>
    <w:rsid w:val="008F673B"/>
    <w:rsid w:val="008F6807"/>
    <w:rsid w:val="008F6A89"/>
    <w:rsid w:val="008F6CB0"/>
    <w:rsid w:val="008F6FEC"/>
    <w:rsid w:val="008F7006"/>
    <w:rsid w:val="008F7250"/>
    <w:rsid w:val="008F751F"/>
    <w:rsid w:val="008F7A1F"/>
    <w:rsid w:val="008F7C49"/>
    <w:rsid w:val="008F7C54"/>
    <w:rsid w:val="008F7C65"/>
    <w:rsid w:val="008F7CF3"/>
    <w:rsid w:val="00901192"/>
    <w:rsid w:val="009012C1"/>
    <w:rsid w:val="00901A13"/>
    <w:rsid w:val="00902129"/>
    <w:rsid w:val="00902173"/>
    <w:rsid w:val="00902817"/>
    <w:rsid w:val="009032E3"/>
    <w:rsid w:val="0090364E"/>
    <w:rsid w:val="009037C0"/>
    <w:rsid w:val="00904305"/>
    <w:rsid w:val="009043B7"/>
    <w:rsid w:val="0090450F"/>
    <w:rsid w:val="00904EBD"/>
    <w:rsid w:val="00904EDE"/>
    <w:rsid w:val="00904FCF"/>
    <w:rsid w:val="00905A06"/>
    <w:rsid w:val="00905C1C"/>
    <w:rsid w:val="00905ED2"/>
    <w:rsid w:val="00905F62"/>
    <w:rsid w:val="00905FDA"/>
    <w:rsid w:val="00906282"/>
    <w:rsid w:val="009067D9"/>
    <w:rsid w:val="0090687A"/>
    <w:rsid w:val="00906FBA"/>
    <w:rsid w:val="0090711B"/>
    <w:rsid w:val="009079EB"/>
    <w:rsid w:val="00907B3A"/>
    <w:rsid w:val="0091010F"/>
    <w:rsid w:val="009104D1"/>
    <w:rsid w:val="0091097E"/>
    <w:rsid w:val="009109E6"/>
    <w:rsid w:val="00910DD7"/>
    <w:rsid w:val="009114C8"/>
    <w:rsid w:val="009124F4"/>
    <w:rsid w:val="00912524"/>
    <w:rsid w:val="00912F4A"/>
    <w:rsid w:val="00912FB2"/>
    <w:rsid w:val="00913253"/>
    <w:rsid w:val="00913664"/>
    <w:rsid w:val="00913EBB"/>
    <w:rsid w:val="00913F77"/>
    <w:rsid w:val="009141A9"/>
    <w:rsid w:val="009143E9"/>
    <w:rsid w:val="0091462B"/>
    <w:rsid w:val="009147C6"/>
    <w:rsid w:val="00914B07"/>
    <w:rsid w:val="00914C38"/>
    <w:rsid w:val="00914D29"/>
    <w:rsid w:val="00915005"/>
    <w:rsid w:val="009150B6"/>
    <w:rsid w:val="0091522C"/>
    <w:rsid w:val="009153F7"/>
    <w:rsid w:val="00915860"/>
    <w:rsid w:val="00915C0B"/>
    <w:rsid w:val="00916034"/>
    <w:rsid w:val="00916E78"/>
    <w:rsid w:val="00917140"/>
    <w:rsid w:val="00917A73"/>
    <w:rsid w:val="00917AF6"/>
    <w:rsid w:val="00917CF3"/>
    <w:rsid w:val="00917D14"/>
    <w:rsid w:val="00917F22"/>
    <w:rsid w:val="00920247"/>
    <w:rsid w:val="009208D9"/>
    <w:rsid w:val="009212D6"/>
    <w:rsid w:val="0092162D"/>
    <w:rsid w:val="00921AA1"/>
    <w:rsid w:val="00921CA0"/>
    <w:rsid w:val="00921D78"/>
    <w:rsid w:val="009226D9"/>
    <w:rsid w:val="00922BD2"/>
    <w:rsid w:val="00922DF1"/>
    <w:rsid w:val="00923143"/>
    <w:rsid w:val="00923F7A"/>
    <w:rsid w:val="009245EF"/>
    <w:rsid w:val="00924B79"/>
    <w:rsid w:val="00924F32"/>
    <w:rsid w:val="0092555F"/>
    <w:rsid w:val="00925648"/>
    <w:rsid w:val="00925A3E"/>
    <w:rsid w:val="00925AFD"/>
    <w:rsid w:val="00926170"/>
    <w:rsid w:val="00926225"/>
    <w:rsid w:val="009263A0"/>
    <w:rsid w:val="009263C9"/>
    <w:rsid w:val="00926555"/>
    <w:rsid w:val="00926574"/>
    <w:rsid w:val="00926691"/>
    <w:rsid w:val="009268F4"/>
    <w:rsid w:val="0092693A"/>
    <w:rsid w:val="00926ADD"/>
    <w:rsid w:val="00926AF8"/>
    <w:rsid w:val="00926EC6"/>
    <w:rsid w:val="0092706A"/>
    <w:rsid w:val="009272E0"/>
    <w:rsid w:val="00927789"/>
    <w:rsid w:val="00927D1B"/>
    <w:rsid w:val="009306D0"/>
    <w:rsid w:val="00930D48"/>
    <w:rsid w:val="00930EF5"/>
    <w:rsid w:val="00930F85"/>
    <w:rsid w:val="00931273"/>
    <w:rsid w:val="0093129C"/>
    <w:rsid w:val="009316E5"/>
    <w:rsid w:val="009317BA"/>
    <w:rsid w:val="0093182F"/>
    <w:rsid w:val="00931F57"/>
    <w:rsid w:val="0093236E"/>
    <w:rsid w:val="00933291"/>
    <w:rsid w:val="0093408B"/>
    <w:rsid w:val="009342C5"/>
    <w:rsid w:val="009345F0"/>
    <w:rsid w:val="0093462B"/>
    <w:rsid w:val="009347A4"/>
    <w:rsid w:val="009351FA"/>
    <w:rsid w:val="0093582C"/>
    <w:rsid w:val="00935989"/>
    <w:rsid w:val="009359B9"/>
    <w:rsid w:val="00935E64"/>
    <w:rsid w:val="00935F94"/>
    <w:rsid w:val="00936036"/>
    <w:rsid w:val="00936142"/>
    <w:rsid w:val="0093671C"/>
    <w:rsid w:val="009367FC"/>
    <w:rsid w:val="009368D3"/>
    <w:rsid w:val="00936C3B"/>
    <w:rsid w:val="009371A5"/>
    <w:rsid w:val="00937802"/>
    <w:rsid w:val="0093790F"/>
    <w:rsid w:val="00937AB9"/>
    <w:rsid w:val="00937CB1"/>
    <w:rsid w:val="009404EF"/>
    <w:rsid w:val="00940842"/>
    <w:rsid w:val="00940A49"/>
    <w:rsid w:val="0094133A"/>
    <w:rsid w:val="00941469"/>
    <w:rsid w:val="00941599"/>
    <w:rsid w:val="0094173D"/>
    <w:rsid w:val="00941DF3"/>
    <w:rsid w:val="009425CC"/>
    <w:rsid w:val="00943962"/>
    <w:rsid w:val="00943CA5"/>
    <w:rsid w:val="00944057"/>
    <w:rsid w:val="0094483B"/>
    <w:rsid w:val="00944953"/>
    <w:rsid w:val="00944A25"/>
    <w:rsid w:val="00944B24"/>
    <w:rsid w:val="00944CF0"/>
    <w:rsid w:val="00945B6E"/>
    <w:rsid w:val="00945F57"/>
    <w:rsid w:val="00945FE5"/>
    <w:rsid w:val="0094662A"/>
    <w:rsid w:val="0094688E"/>
    <w:rsid w:val="009468B9"/>
    <w:rsid w:val="00946B45"/>
    <w:rsid w:val="00947558"/>
    <w:rsid w:val="009478A0"/>
    <w:rsid w:val="009478F4"/>
    <w:rsid w:val="00947EA8"/>
    <w:rsid w:val="00950061"/>
    <w:rsid w:val="00950152"/>
    <w:rsid w:val="00950273"/>
    <w:rsid w:val="009502CD"/>
    <w:rsid w:val="00950899"/>
    <w:rsid w:val="00951590"/>
    <w:rsid w:val="009516BA"/>
    <w:rsid w:val="009519A9"/>
    <w:rsid w:val="00951E1D"/>
    <w:rsid w:val="00952E54"/>
    <w:rsid w:val="0095308F"/>
    <w:rsid w:val="00953205"/>
    <w:rsid w:val="009536FE"/>
    <w:rsid w:val="00954862"/>
    <w:rsid w:val="009548D4"/>
    <w:rsid w:val="00954D02"/>
    <w:rsid w:val="00955122"/>
    <w:rsid w:val="009563E0"/>
    <w:rsid w:val="00956705"/>
    <w:rsid w:val="00956D5A"/>
    <w:rsid w:val="0095721A"/>
    <w:rsid w:val="009575BB"/>
    <w:rsid w:val="00957881"/>
    <w:rsid w:val="009578B1"/>
    <w:rsid w:val="00957A18"/>
    <w:rsid w:val="0096068D"/>
    <w:rsid w:val="00960A4C"/>
    <w:rsid w:val="00960B07"/>
    <w:rsid w:val="00960C95"/>
    <w:rsid w:val="00961EFC"/>
    <w:rsid w:val="00962243"/>
    <w:rsid w:val="0096242B"/>
    <w:rsid w:val="00962440"/>
    <w:rsid w:val="0096244A"/>
    <w:rsid w:val="0096286C"/>
    <w:rsid w:val="0096366E"/>
    <w:rsid w:val="00963A4E"/>
    <w:rsid w:val="00963F0E"/>
    <w:rsid w:val="009641D3"/>
    <w:rsid w:val="009641F5"/>
    <w:rsid w:val="00964368"/>
    <w:rsid w:val="00965342"/>
    <w:rsid w:val="009653E1"/>
    <w:rsid w:val="00965A47"/>
    <w:rsid w:val="00965A8F"/>
    <w:rsid w:val="00965AD3"/>
    <w:rsid w:val="00965F4C"/>
    <w:rsid w:val="00966056"/>
    <w:rsid w:val="00966384"/>
    <w:rsid w:val="00966661"/>
    <w:rsid w:val="009666AB"/>
    <w:rsid w:val="00966E3A"/>
    <w:rsid w:val="009673F4"/>
    <w:rsid w:val="009677B0"/>
    <w:rsid w:val="0096788C"/>
    <w:rsid w:val="00967BCC"/>
    <w:rsid w:val="00967F39"/>
    <w:rsid w:val="00970134"/>
    <w:rsid w:val="009707F4"/>
    <w:rsid w:val="009713C9"/>
    <w:rsid w:val="009716F9"/>
    <w:rsid w:val="00971A80"/>
    <w:rsid w:val="00971F6C"/>
    <w:rsid w:val="00972659"/>
    <w:rsid w:val="009727FD"/>
    <w:rsid w:val="0097335A"/>
    <w:rsid w:val="00973CBB"/>
    <w:rsid w:val="00973EC6"/>
    <w:rsid w:val="00973F26"/>
    <w:rsid w:val="009745BF"/>
    <w:rsid w:val="00974ABD"/>
    <w:rsid w:val="00974B39"/>
    <w:rsid w:val="00974F85"/>
    <w:rsid w:val="00974FE0"/>
    <w:rsid w:val="0097615B"/>
    <w:rsid w:val="009761A9"/>
    <w:rsid w:val="00976738"/>
    <w:rsid w:val="009768AE"/>
    <w:rsid w:val="00976F1F"/>
    <w:rsid w:val="009771D9"/>
    <w:rsid w:val="009772BF"/>
    <w:rsid w:val="009774FA"/>
    <w:rsid w:val="0097763F"/>
    <w:rsid w:val="00977BFD"/>
    <w:rsid w:val="00977F3E"/>
    <w:rsid w:val="00980260"/>
    <w:rsid w:val="00980D04"/>
    <w:rsid w:val="0098187C"/>
    <w:rsid w:val="00981A13"/>
    <w:rsid w:val="0098203D"/>
    <w:rsid w:val="009823E8"/>
    <w:rsid w:val="00982CF6"/>
    <w:rsid w:val="00983041"/>
    <w:rsid w:val="00983042"/>
    <w:rsid w:val="00983411"/>
    <w:rsid w:val="0098399A"/>
    <w:rsid w:val="00983DA0"/>
    <w:rsid w:val="00983F3B"/>
    <w:rsid w:val="00984388"/>
    <w:rsid w:val="00984482"/>
    <w:rsid w:val="00984929"/>
    <w:rsid w:val="00984C98"/>
    <w:rsid w:val="009851CB"/>
    <w:rsid w:val="00985512"/>
    <w:rsid w:val="009861A7"/>
    <w:rsid w:val="00986234"/>
    <w:rsid w:val="00987CCA"/>
    <w:rsid w:val="00987D44"/>
    <w:rsid w:val="00990123"/>
    <w:rsid w:val="009904AB"/>
    <w:rsid w:val="009906A0"/>
    <w:rsid w:val="009906B4"/>
    <w:rsid w:val="00990B74"/>
    <w:rsid w:val="009910A7"/>
    <w:rsid w:val="00991633"/>
    <w:rsid w:val="009916A6"/>
    <w:rsid w:val="009918D2"/>
    <w:rsid w:val="00991B60"/>
    <w:rsid w:val="00991FB1"/>
    <w:rsid w:val="00992D27"/>
    <w:rsid w:val="00993306"/>
    <w:rsid w:val="00993485"/>
    <w:rsid w:val="009935B0"/>
    <w:rsid w:val="00993715"/>
    <w:rsid w:val="009937D2"/>
    <w:rsid w:val="00993B44"/>
    <w:rsid w:val="00993DEB"/>
    <w:rsid w:val="00993FFE"/>
    <w:rsid w:val="0099445B"/>
    <w:rsid w:val="00994507"/>
    <w:rsid w:val="00994976"/>
    <w:rsid w:val="009952A7"/>
    <w:rsid w:val="00995934"/>
    <w:rsid w:val="00995B43"/>
    <w:rsid w:val="0099604A"/>
    <w:rsid w:val="00996587"/>
    <w:rsid w:val="00996889"/>
    <w:rsid w:val="00996F86"/>
    <w:rsid w:val="00997164"/>
    <w:rsid w:val="009979C7"/>
    <w:rsid w:val="009979FC"/>
    <w:rsid w:val="00997A42"/>
    <w:rsid w:val="00997CC3"/>
    <w:rsid w:val="009A00B4"/>
    <w:rsid w:val="009A02CF"/>
    <w:rsid w:val="009A0538"/>
    <w:rsid w:val="009A0718"/>
    <w:rsid w:val="009A0837"/>
    <w:rsid w:val="009A0CFB"/>
    <w:rsid w:val="009A11A7"/>
    <w:rsid w:val="009A1625"/>
    <w:rsid w:val="009A1B11"/>
    <w:rsid w:val="009A1F7B"/>
    <w:rsid w:val="009A2170"/>
    <w:rsid w:val="009A23BB"/>
    <w:rsid w:val="009A2535"/>
    <w:rsid w:val="009A2735"/>
    <w:rsid w:val="009A3655"/>
    <w:rsid w:val="009A3DB7"/>
    <w:rsid w:val="009A435A"/>
    <w:rsid w:val="009A4A45"/>
    <w:rsid w:val="009A50F1"/>
    <w:rsid w:val="009A654B"/>
    <w:rsid w:val="009A7102"/>
    <w:rsid w:val="009A7740"/>
    <w:rsid w:val="009A783B"/>
    <w:rsid w:val="009B000D"/>
    <w:rsid w:val="009B03AA"/>
    <w:rsid w:val="009B0565"/>
    <w:rsid w:val="009B0596"/>
    <w:rsid w:val="009B1AFA"/>
    <w:rsid w:val="009B1C5B"/>
    <w:rsid w:val="009B1FC5"/>
    <w:rsid w:val="009B20B7"/>
    <w:rsid w:val="009B22B7"/>
    <w:rsid w:val="009B2A89"/>
    <w:rsid w:val="009B2BB9"/>
    <w:rsid w:val="009B3E6D"/>
    <w:rsid w:val="009B413A"/>
    <w:rsid w:val="009B46E8"/>
    <w:rsid w:val="009B48C7"/>
    <w:rsid w:val="009B4A26"/>
    <w:rsid w:val="009B4CAC"/>
    <w:rsid w:val="009B5155"/>
    <w:rsid w:val="009B579B"/>
    <w:rsid w:val="009B5BA9"/>
    <w:rsid w:val="009B5C35"/>
    <w:rsid w:val="009B629C"/>
    <w:rsid w:val="009B65D7"/>
    <w:rsid w:val="009B6C89"/>
    <w:rsid w:val="009B76BD"/>
    <w:rsid w:val="009B7820"/>
    <w:rsid w:val="009B7CCE"/>
    <w:rsid w:val="009B7FFA"/>
    <w:rsid w:val="009C0816"/>
    <w:rsid w:val="009C1170"/>
    <w:rsid w:val="009C2BE3"/>
    <w:rsid w:val="009C2E7A"/>
    <w:rsid w:val="009C3244"/>
    <w:rsid w:val="009C3426"/>
    <w:rsid w:val="009C350A"/>
    <w:rsid w:val="009C3A1A"/>
    <w:rsid w:val="009C3BB7"/>
    <w:rsid w:val="009C3C35"/>
    <w:rsid w:val="009C435A"/>
    <w:rsid w:val="009C4DCD"/>
    <w:rsid w:val="009C51F4"/>
    <w:rsid w:val="009C5509"/>
    <w:rsid w:val="009C5517"/>
    <w:rsid w:val="009C5556"/>
    <w:rsid w:val="009C56C8"/>
    <w:rsid w:val="009C5AB5"/>
    <w:rsid w:val="009C5C28"/>
    <w:rsid w:val="009C6084"/>
    <w:rsid w:val="009C62FF"/>
    <w:rsid w:val="009C63BD"/>
    <w:rsid w:val="009C6561"/>
    <w:rsid w:val="009C70C8"/>
    <w:rsid w:val="009C70EF"/>
    <w:rsid w:val="009C710B"/>
    <w:rsid w:val="009C7120"/>
    <w:rsid w:val="009C745E"/>
    <w:rsid w:val="009C7519"/>
    <w:rsid w:val="009C7522"/>
    <w:rsid w:val="009C7C6C"/>
    <w:rsid w:val="009D0FD2"/>
    <w:rsid w:val="009D11E7"/>
    <w:rsid w:val="009D1214"/>
    <w:rsid w:val="009D142D"/>
    <w:rsid w:val="009D144C"/>
    <w:rsid w:val="009D18E9"/>
    <w:rsid w:val="009D1B0E"/>
    <w:rsid w:val="009D1B3E"/>
    <w:rsid w:val="009D2026"/>
    <w:rsid w:val="009D2480"/>
    <w:rsid w:val="009D24F8"/>
    <w:rsid w:val="009D2512"/>
    <w:rsid w:val="009D2674"/>
    <w:rsid w:val="009D29F8"/>
    <w:rsid w:val="009D2A78"/>
    <w:rsid w:val="009D2D5C"/>
    <w:rsid w:val="009D31EB"/>
    <w:rsid w:val="009D3CE9"/>
    <w:rsid w:val="009D404F"/>
    <w:rsid w:val="009D4DAC"/>
    <w:rsid w:val="009D4F76"/>
    <w:rsid w:val="009D5628"/>
    <w:rsid w:val="009D5E86"/>
    <w:rsid w:val="009D6E37"/>
    <w:rsid w:val="009D7841"/>
    <w:rsid w:val="009E022D"/>
    <w:rsid w:val="009E02B5"/>
    <w:rsid w:val="009E0992"/>
    <w:rsid w:val="009E118C"/>
    <w:rsid w:val="009E1BE2"/>
    <w:rsid w:val="009E1C1F"/>
    <w:rsid w:val="009E1D82"/>
    <w:rsid w:val="009E20C9"/>
    <w:rsid w:val="009E2849"/>
    <w:rsid w:val="009E2B2F"/>
    <w:rsid w:val="009E2C0E"/>
    <w:rsid w:val="009E2D2A"/>
    <w:rsid w:val="009E3412"/>
    <w:rsid w:val="009E346A"/>
    <w:rsid w:val="009E35C7"/>
    <w:rsid w:val="009E3B1E"/>
    <w:rsid w:val="009E3B2A"/>
    <w:rsid w:val="009E4050"/>
    <w:rsid w:val="009E4672"/>
    <w:rsid w:val="009E4B26"/>
    <w:rsid w:val="009E5474"/>
    <w:rsid w:val="009E5687"/>
    <w:rsid w:val="009E5749"/>
    <w:rsid w:val="009E6093"/>
    <w:rsid w:val="009E60A8"/>
    <w:rsid w:val="009E6234"/>
    <w:rsid w:val="009E7001"/>
    <w:rsid w:val="009E7085"/>
    <w:rsid w:val="009E7202"/>
    <w:rsid w:val="009E7354"/>
    <w:rsid w:val="009E78E7"/>
    <w:rsid w:val="009E78F3"/>
    <w:rsid w:val="009E795C"/>
    <w:rsid w:val="009E7AA4"/>
    <w:rsid w:val="009F05E8"/>
    <w:rsid w:val="009F06DB"/>
    <w:rsid w:val="009F0775"/>
    <w:rsid w:val="009F14C2"/>
    <w:rsid w:val="009F18DD"/>
    <w:rsid w:val="009F2045"/>
    <w:rsid w:val="009F224B"/>
    <w:rsid w:val="009F2584"/>
    <w:rsid w:val="009F2B92"/>
    <w:rsid w:val="009F325C"/>
    <w:rsid w:val="009F3775"/>
    <w:rsid w:val="009F3910"/>
    <w:rsid w:val="009F3B93"/>
    <w:rsid w:val="009F415C"/>
    <w:rsid w:val="009F489D"/>
    <w:rsid w:val="009F4CFD"/>
    <w:rsid w:val="009F5454"/>
    <w:rsid w:val="009F559C"/>
    <w:rsid w:val="009F5773"/>
    <w:rsid w:val="009F593B"/>
    <w:rsid w:val="009F6B9B"/>
    <w:rsid w:val="009F6ED2"/>
    <w:rsid w:val="009F718E"/>
    <w:rsid w:val="009F7809"/>
    <w:rsid w:val="009F7869"/>
    <w:rsid w:val="00A00532"/>
    <w:rsid w:val="00A00A14"/>
    <w:rsid w:val="00A00A70"/>
    <w:rsid w:val="00A00B0E"/>
    <w:rsid w:val="00A00EF6"/>
    <w:rsid w:val="00A00F25"/>
    <w:rsid w:val="00A0140C"/>
    <w:rsid w:val="00A01BF1"/>
    <w:rsid w:val="00A01CC3"/>
    <w:rsid w:val="00A01DD1"/>
    <w:rsid w:val="00A01F01"/>
    <w:rsid w:val="00A01F67"/>
    <w:rsid w:val="00A02131"/>
    <w:rsid w:val="00A02801"/>
    <w:rsid w:val="00A02828"/>
    <w:rsid w:val="00A0319C"/>
    <w:rsid w:val="00A033B0"/>
    <w:rsid w:val="00A037F6"/>
    <w:rsid w:val="00A0380F"/>
    <w:rsid w:val="00A0396A"/>
    <w:rsid w:val="00A03BD1"/>
    <w:rsid w:val="00A04555"/>
    <w:rsid w:val="00A0470D"/>
    <w:rsid w:val="00A0488D"/>
    <w:rsid w:val="00A0495A"/>
    <w:rsid w:val="00A04C6C"/>
    <w:rsid w:val="00A055B9"/>
    <w:rsid w:val="00A063B0"/>
    <w:rsid w:val="00A06B4D"/>
    <w:rsid w:val="00A06DAA"/>
    <w:rsid w:val="00A07552"/>
    <w:rsid w:val="00A10CAA"/>
    <w:rsid w:val="00A1108B"/>
    <w:rsid w:val="00A11251"/>
    <w:rsid w:val="00A1165E"/>
    <w:rsid w:val="00A11A56"/>
    <w:rsid w:val="00A11A6E"/>
    <w:rsid w:val="00A11E35"/>
    <w:rsid w:val="00A12080"/>
    <w:rsid w:val="00A12273"/>
    <w:rsid w:val="00A12B66"/>
    <w:rsid w:val="00A12E9D"/>
    <w:rsid w:val="00A1342A"/>
    <w:rsid w:val="00A13439"/>
    <w:rsid w:val="00A141EF"/>
    <w:rsid w:val="00A14376"/>
    <w:rsid w:val="00A1449D"/>
    <w:rsid w:val="00A145EF"/>
    <w:rsid w:val="00A14A0B"/>
    <w:rsid w:val="00A14B4B"/>
    <w:rsid w:val="00A14CB3"/>
    <w:rsid w:val="00A14D82"/>
    <w:rsid w:val="00A14F0D"/>
    <w:rsid w:val="00A1503D"/>
    <w:rsid w:val="00A1513E"/>
    <w:rsid w:val="00A158F2"/>
    <w:rsid w:val="00A15906"/>
    <w:rsid w:val="00A160AD"/>
    <w:rsid w:val="00A16226"/>
    <w:rsid w:val="00A16A31"/>
    <w:rsid w:val="00A16FF2"/>
    <w:rsid w:val="00A17225"/>
    <w:rsid w:val="00A1752B"/>
    <w:rsid w:val="00A175D5"/>
    <w:rsid w:val="00A17B7D"/>
    <w:rsid w:val="00A17D42"/>
    <w:rsid w:val="00A17E3C"/>
    <w:rsid w:val="00A17FEE"/>
    <w:rsid w:val="00A20276"/>
    <w:rsid w:val="00A20378"/>
    <w:rsid w:val="00A20791"/>
    <w:rsid w:val="00A20CD1"/>
    <w:rsid w:val="00A2105A"/>
    <w:rsid w:val="00A21083"/>
    <w:rsid w:val="00A212B6"/>
    <w:rsid w:val="00A217F7"/>
    <w:rsid w:val="00A21E24"/>
    <w:rsid w:val="00A22A63"/>
    <w:rsid w:val="00A22E98"/>
    <w:rsid w:val="00A2319A"/>
    <w:rsid w:val="00A23CC4"/>
    <w:rsid w:val="00A249C8"/>
    <w:rsid w:val="00A2510A"/>
    <w:rsid w:val="00A253F8"/>
    <w:rsid w:val="00A25513"/>
    <w:rsid w:val="00A260E0"/>
    <w:rsid w:val="00A26510"/>
    <w:rsid w:val="00A2659E"/>
    <w:rsid w:val="00A268D1"/>
    <w:rsid w:val="00A26A7D"/>
    <w:rsid w:val="00A26DCB"/>
    <w:rsid w:val="00A2707E"/>
    <w:rsid w:val="00A273D9"/>
    <w:rsid w:val="00A27C96"/>
    <w:rsid w:val="00A27DA2"/>
    <w:rsid w:val="00A27EC1"/>
    <w:rsid w:val="00A304B3"/>
    <w:rsid w:val="00A30626"/>
    <w:rsid w:val="00A30BD3"/>
    <w:rsid w:val="00A3110A"/>
    <w:rsid w:val="00A31300"/>
    <w:rsid w:val="00A31919"/>
    <w:rsid w:val="00A319D1"/>
    <w:rsid w:val="00A31EE4"/>
    <w:rsid w:val="00A32691"/>
    <w:rsid w:val="00A329B1"/>
    <w:rsid w:val="00A32B3E"/>
    <w:rsid w:val="00A32BEE"/>
    <w:rsid w:val="00A32CD6"/>
    <w:rsid w:val="00A33022"/>
    <w:rsid w:val="00A33282"/>
    <w:rsid w:val="00A332CF"/>
    <w:rsid w:val="00A33AA9"/>
    <w:rsid w:val="00A342A9"/>
    <w:rsid w:val="00A34525"/>
    <w:rsid w:val="00A34BDA"/>
    <w:rsid w:val="00A34C44"/>
    <w:rsid w:val="00A34F7F"/>
    <w:rsid w:val="00A34FB3"/>
    <w:rsid w:val="00A353C3"/>
    <w:rsid w:val="00A35524"/>
    <w:rsid w:val="00A356F8"/>
    <w:rsid w:val="00A358CE"/>
    <w:rsid w:val="00A35E53"/>
    <w:rsid w:val="00A35F53"/>
    <w:rsid w:val="00A36BA0"/>
    <w:rsid w:val="00A378F4"/>
    <w:rsid w:val="00A3798D"/>
    <w:rsid w:val="00A37EDC"/>
    <w:rsid w:val="00A37FA2"/>
    <w:rsid w:val="00A40232"/>
    <w:rsid w:val="00A40B34"/>
    <w:rsid w:val="00A40DA8"/>
    <w:rsid w:val="00A41B84"/>
    <w:rsid w:val="00A41DF4"/>
    <w:rsid w:val="00A421BF"/>
    <w:rsid w:val="00A42977"/>
    <w:rsid w:val="00A42991"/>
    <w:rsid w:val="00A42B2E"/>
    <w:rsid w:val="00A42CD6"/>
    <w:rsid w:val="00A43328"/>
    <w:rsid w:val="00A43A09"/>
    <w:rsid w:val="00A43F9F"/>
    <w:rsid w:val="00A4400D"/>
    <w:rsid w:val="00A44754"/>
    <w:rsid w:val="00A44CC7"/>
    <w:rsid w:val="00A451DE"/>
    <w:rsid w:val="00A453A0"/>
    <w:rsid w:val="00A45C14"/>
    <w:rsid w:val="00A4612D"/>
    <w:rsid w:val="00A46736"/>
    <w:rsid w:val="00A47B19"/>
    <w:rsid w:val="00A47C3C"/>
    <w:rsid w:val="00A47C6A"/>
    <w:rsid w:val="00A50384"/>
    <w:rsid w:val="00A50711"/>
    <w:rsid w:val="00A508E6"/>
    <w:rsid w:val="00A509D1"/>
    <w:rsid w:val="00A50AE6"/>
    <w:rsid w:val="00A50D3E"/>
    <w:rsid w:val="00A50F55"/>
    <w:rsid w:val="00A5188B"/>
    <w:rsid w:val="00A51E60"/>
    <w:rsid w:val="00A521D2"/>
    <w:rsid w:val="00A526FB"/>
    <w:rsid w:val="00A52F28"/>
    <w:rsid w:val="00A530F9"/>
    <w:rsid w:val="00A534EC"/>
    <w:rsid w:val="00A53E03"/>
    <w:rsid w:val="00A5437B"/>
    <w:rsid w:val="00A54781"/>
    <w:rsid w:val="00A54A01"/>
    <w:rsid w:val="00A54D9F"/>
    <w:rsid w:val="00A552B0"/>
    <w:rsid w:val="00A557B7"/>
    <w:rsid w:val="00A557C0"/>
    <w:rsid w:val="00A560E4"/>
    <w:rsid w:val="00A562AC"/>
    <w:rsid w:val="00A567FE"/>
    <w:rsid w:val="00A56D97"/>
    <w:rsid w:val="00A57098"/>
    <w:rsid w:val="00A57113"/>
    <w:rsid w:val="00A57AA0"/>
    <w:rsid w:val="00A57FAC"/>
    <w:rsid w:val="00A60222"/>
    <w:rsid w:val="00A60352"/>
    <w:rsid w:val="00A60569"/>
    <w:rsid w:val="00A606C8"/>
    <w:rsid w:val="00A60784"/>
    <w:rsid w:val="00A60CD8"/>
    <w:rsid w:val="00A60CFD"/>
    <w:rsid w:val="00A60D0D"/>
    <w:rsid w:val="00A6151A"/>
    <w:rsid w:val="00A61692"/>
    <w:rsid w:val="00A61B6A"/>
    <w:rsid w:val="00A624C7"/>
    <w:rsid w:val="00A62B0E"/>
    <w:rsid w:val="00A6305B"/>
    <w:rsid w:val="00A640C7"/>
    <w:rsid w:val="00A65129"/>
    <w:rsid w:val="00A65375"/>
    <w:rsid w:val="00A65D4D"/>
    <w:rsid w:val="00A660BC"/>
    <w:rsid w:val="00A6681D"/>
    <w:rsid w:val="00A66B77"/>
    <w:rsid w:val="00A67114"/>
    <w:rsid w:val="00A67DB7"/>
    <w:rsid w:val="00A70637"/>
    <w:rsid w:val="00A70885"/>
    <w:rsid w:val="00A709E2"/>
    <w:rsid w:val="00A70BB4"/>
    <w:rsid w:val="00A70BF0"/>
    <w:rsid w:val="00A711F1"/>
    <w:rsid w:val="00A72D9B"/>
    <w:rsid w:val="00A73378"/>
    <w:rsid w:val="00A7363F"/>
    <w:rsid w:val="00A73B92"/>
    <w:rsid w:val="00A73FE6"/>
    <w:rsid w:val="00A740B1"/>
    <w:rsid w:val="00A74584"/>
    <w:rsid w:val="00A74E63"/>
    <w:rsid w:val="00A74FBC"/>
    <w:rsid w:val="00A75053"/>
    <w:rsid w:val="00A752AA"/>
    <w:rsid w:val="00A75495"/>
    <w:rsid w:val="00A7589F"/>
    <w:rsid w:val="00A75A12"/>
    <w:rsid w:val="00A75A25"/>
    <w:rsid w:val="00A75F48"/>
    <w:rsid w:val="00A76265"/>
    <w:rsid w:val="00A76669"/>
    <w:rsid w:val="00A769FB"/>
    <w:rsid w:val="00A76C96"/>
    <w:rsid w:val="00A7771C"/>
    <w:rsid w:val="00A7777D"/>
    <w:rsid w:val="00A77FD9"/>
    <w:rsid w:val="00A80120"/>
    <w:rsid w:val="00A80812"/>
    <w:rsid w:val="00A80826"/>
    <w:rsid w:val="00A81195"/>
    <w:rsid w:val="00A8171E"/>
    <w:rsid w:val="00A834D1"/>
    <w:rsid w:val="00A83589"/>
    <w:rsid w:val="00A83A73"/>
    <w:rsid w:val="00A83BA6"/>
    <w:rsid w:val="00A83D3A"/>
    <w:rsid w:val="00A83E08"/>
    <w:rsid w:val="00A83EF3"/>
    <w:rsid w:val="00A83F16"/>
    <w:rsid w:val="00A8407F"/>
    <w:rsid w:val="00A8447A"/>
    <w:rsid w:val="00A84815"/>
    <w:rsid w:val="00A85591"/>
    <w:rsid w:val="00A856E7"/>
    <w:rsid w:val="00A85A63"/>
    <w:rsid w:val="00A86288"/>
    <w:rsid w:val="00A865B4"/>
    <w:rsid w:val="00A869D5"/>
    <w:rsid w:val="00A86BBE"/>
    <w:rsid w:val="00A871C7"/>
    <w:rsid w:val="00A87219"/>
    <w:rsid w:val="00A87430"/>
    <w:rsid w:val="00A905C1"/>
    <w:rsid w:val="00A90C0C"/>
    <w:rsid w:val="00A90F18"/>
    <w:rsid w:val="00A91264"/>
    <w:rsid w:val="00A91811"/>
    <w:rsid w:val="00A91A06"/>
    <w:rsid w:val="00A928EC"/>
    <w:rsid w:val="00A9376D"/>
    <w:rsid w:val="00A94679"/>
    <w:rsid w:val="00A94D9C"/>
    <w:rsid w:val="00A94E8D"/>
    <w:rsid w:val="00A95D7F"/>
    <w:rsid w:val="00A965AD"/>
    <w:rsid w:val="00A96920"/>
    <w:rsid w:val="00A96967"/>
    <w:rsid w:val="00A96E4D"/>
    <w:rsid w:val="00A976D2"/>
    <w:rsid w:val="00A9791E"/>
    <w:rsid w:val="00A97AD0"/>
    <w:rsid w:val="00AA077F"/>
    <w:rsid w:val="00AA0C93"/>
    <w:rsid w:val="00AA0D2B"/>
    <w:rsid w:val="00AA0EBF"/>
    <w:rsid w:val="00AA1246"/>
    <w:rsid w:val="00AA1511"/>
    <w:rsid w:val="00AA1837"/>
    <w:rsid w:val="00AA1B6A"/>
    <w:rsid w:val="00AA1CA4"/>
    <w:rsid w:val="00AA2625"/>
    <w:rsid w:val="00AA32AC"/>
    <w:rsid w:val="00AA34D7"/>
    <w:rsid w:val="00AA361C"/>
    <w:rsid w:val="00AA4864"/>
    <w:rsid w:val="00AA4D0E"/>
    <w:rsid w:val="00AA57A8"/>
    <w:rsid w:val="00AA5B6E"/>
    <w:rsid w:val="00AA5E37"/>
    <w:rsid w:val="00AA65CA"/>
    <w:rsid w:val="00AA6C05"/>
    <w:rsid w:val="00AA6E72"/>
    <w:rsid w:val="00AA6F91"/>
    <w:rsid w:val="00AA6FA1"/>
    <w:rsid w:val="00AA7053"/>
    <w:rsid w:val="00AA70CA"/>
    <w:rsid w:val="00AA73A3"/>
    <w:rsid w:val="00AA79E1"/>
    <w:rsid w:val="00AA7E53"/>
    <w:rsid w:val="00AB0061"/>
    <w:rsid w:val="00AB05C2"/>
    <w:rsid w:val="00AB0DF0"/>
    <w:rsid w:val="00AB0ECF"/>
    <w:rsid w:val="00AB13AE"/>
    <w:rsid w:val="00AB14D3"/>
    <w:rsid w:val="00AB1566"/>
    <w:rsid w:val="00AB1C86"/>
    <w:rsid w:val="00AB21AE"/>
    <w:rsid w:val="00AB2B68"/>
    <w:rsid w:val="00AB2B90"/>
    <w:rsid w:val="00AB2BD7"/>
    <w:rsid w:val="00AB312C"/>
    <w:rsid w:val="00AB37B6"/>
    <w:rsid w:val="00AB470B"/>
    <w:rsid w:val="00AB4F30"/>
    <w:rsid w:val="00AB5718"/>
    <w:rsid w:val="00AB5936"/>
    <w:rsid w:val="00AB5ACE"/>
    <w:rsid w:val="00AB5EA4"/>
    <w:rsid w:val="00AB5FD7"/>
    <w:rsid w:val="00AB6189"/>
    <w:rsid w:val="00AB6CBD"/>
    <w:rsid w:val="00AB6EDA"/>
    <w:rsid w:val="00AB75EE"/>
    <w:rsid w:val="00AB7662"/>
    <w:rsid w:val="00AC16A2"/>
    <w:rsid w:val="00AC2A1D"/>
    <w:rsid w:val="00AC3249"/>
    <w:rsid w:val="00AC354A"/>
    <w:rsid w:val="00AC3E84"/>
    <w:rsid w:val="00AC4051"/>
    <w:rsid w:val="00AC4113"/>
    <w:rsid w:val="00AC41F3"/>
    <w:rsid w:val="00AC4990"/>
    <w:rsid w:val="00AC4D90"/>
    <w:rsid w:val="00AC4ED6"/>
    <w:rsid w:val="00AC4F33"/>
    <w:rsid w:val="00AC4FB2"/>
    <w:rsid w:val="00AC5112"/>
    <w:rsid w:val="00AC5963"/>
    <w:rsid w:val="00AC59BB"/>
    <w:rsid w:val="00AC5A20"/>
    <w:rsid w:val="00AC5E44"/>
    <w:rsid w:val="00AC60D4"/>
    <w:rsid w:val="00AC637D"/>
    <w:rsid w:val="00AC6703"/>
    <w:rsid w:val="00AC6736"/>
    <w:rsid w:val="00AD00CA"/>
    <w:rsid w:val="00AD0107"/>
    <w:rsid w:val="00AD0166"/>
    <w:rsid w:val="00AD0D48"/>
    <w:rsid w:val="00AD10EE"/>
    <w:rsid w:val="00AD1CB9"/>
    <w:rsid w:val="00AD21AF"/>
    <w:rsid w:val="00AD233C"/>
    <w:rsid w:val="00AD245B"/>
    <w:rsid w:val="00AD2AC1"/>
    <w:rsid w:val="00AD3538"/>
    <w:rsid w:val="00AD3572"/>
    <w:rsid w:val="00AD3938"/>
    <w:rsid w:val="00AD40EE"/>
    <w:rsid w:val="00AD42ED"/>
    <w:rsid w:val="00AD4508"/>
    <w:rsid w:val="00AD4895"/>
    <w:rsid w:val="00AD4A76"/>
    <w:rsid w:val="00AD4C97"/>
    <w:rsid w:val="00AD4E95"/>
    <w:rsid w:val="00AD4F4A"/>
    <w:rsid w:val="00AD502D"/>
    <w:rsid w:val="00AD58CC"/>
    <w:rsid w:val="00AD5956"/>
    <w:rsid w:val="00AD5C33"/>
    <w:rsid w:val="00AD5D6B"/>
    <w:rsid w:val="00AD614F"/>
    <w:rsid w:val="00AD633A"/>
    <w:rsid w:val="00AD6347"/>
    <w:rsid w:val="00AD6385"/>
    <w:rsid w:val="00AD6B09"/>
    <w:rsid w:val="00AD770E"/>
    <w:rsid w:val="00AD7F45"/>
    <w:rsid w:val="00AE0336"/>
    <w:rsid w:val="00AE04D6"/>
    <w:rsid w:val="00AE092C"/>
    <w:rsid w:val="00AE0B18"/>
    <w:rsid w:val="00AE149D"/>
    <w:rsid w:val="00AE180F"/>
    <w:rsid w:val="00AE2193"/>
    <w:rsid w:val="00AE25F7"/>
    <w:rsid w:val="00AE26B1"/>
    <w:rsid w:val="00AE2BA8"/>
    <w:rsid w:val="00AE38FB"/>
    <w:rsid w:val="00AE3995"/>
    <w:rsid w:val="00AE3F7A"/>
    <w:rsid w:val="00AE5684"/>
    <w:rsid w:val="00AE5D7C"/>
    <w:rsid w:val="00AE5F7B"/>
    <w:rsid w:val="00AE66C2"/>
    <w:rsid w:val="00AE6950"/>
    <w:rsid w:val="00AE6962"/>
    <w:rsid w:val="00AE69E4"/>
    <w:rsid w:val="00AE7381"/>
    <w:rsid w:val="00AE73B5"/>
    <w:rsid w:val="00AE7484"/>
    <w:rsid w:val="00AE7A5E"/>
    <w:rsid w:val="00AE7FFD"/>
    <w:rsid w:val="00AF04EA"/>
    <w:rsid w:val="00AF08E8"/>
    <w:rsid w:val="00AF1003"/>
    <w:rsid w:val="00AF10B8"/>
    <w:rsid w:val="00AF1390"/>
    <w:rsid w:val="00AF1925"/>
    <w:rsid w:val="00AF2540"/>
    <w:rsid w:val="00AF2755"/>
    <w:rsid w:val="00AF2EBD"/>
    <w:rsid w:val="00AF3B39"/>
    <w:rsid w:val="00AF3CAC"/>
    <w:rsid w:val="00AF417A"/>
    <w:rsid w:val="00AF49F3"/>
    <w:rsid w:val="00AF4CD7"/>
    <w:rsid w:val="00AF4E60"/>
    <w:rsid w:val="00AF583C"/>
    <w:rsid w:val="00AF5964"/>
    <w:rsid w:val="00AF5AE0"/>
    <w:rsid w:val="00AF5C36"/>
    <w:rsid w:val="00AF5C55"/>
    <w:rsid w:val="00AF5DD9"/>
    <w:rsid w:val="00AF6EBD"/>
    <w:rsid w:val="00AF71CA"/>
    <w:rsid w:val="00AF76F4"/>
    <w:rsid w:val="00AF7A71"/>
    <w:rsid w:val="00B00050"/>
    <w:rsid w:val="00B00361"/>
    <w:rsid w:val="00B00977"/>
    <w:rsid w:val="00B00C89"/>
    <w:rsid w:val="00B0105A"/>
    <w:rsid w:val="00B010CE"/>
    <w:rsid w:val="00B01108"/>
    <w:rsid w:val="00B015D8"/>
    <w:rsid w:val="00B01A68"/>
    <w:rsid w:val="00B01CCB"/>
    <w:rsid w:val="00B01EDF"/>
    <w:rsid w:val="00B01F94"/>
    <w:rsid w:val="00B02543"/>
    <w:rsid w:val="00B02853"/>
    <w:rsid w:val="00B028A6"/>
    <w:rsid w:val="00B028F5"/>
    <w:rsid w:val="00B02D91"/>
    <w:rsid w:val="00B03997"/>
    <w:rsid w:val="00B03A0E"/>
    <w:rsid w:val="00B03CE8"/>
    <w:rsid w:val="00B03D37"/>
    <w:rsid w:val="00B03DAD"/>
    <w:rsid w:val="00B044BA"/>
    <w:rsid w:val="00B04791"/>
    <w:rsid w:val="00B04A3B"/>
    <w:rsid w:val="00B052D9"/>
    <w:rsid w:val="00B0590B"/>
    <w:rsid w:val="00B05A75"/>
    <w:rsid w:val="00B05AA5"/>
    <w:rsid w:val="00B05D7B"/>
    <w:rsid w:val="00B05F8A"/>
    <w:rsid w:val="00B06940"/>
    <w:rsid w:val="00B06D32"/>
    <w:rsid w:val="00B075E0"/>
    <w:rsid w:val="00B07AC6"/>
    <w:rsid w:val="00B07EBD"/>
    <w:rsid w:val="00B100EC"/>
    <w:rsid w:val="00B103A1"/>
    <w:rsid w:val="00B109E6"/>
    <w:rsid w:val="00B10ACE"/>
    <w:rsid w:val="00B115B7"/>
    <w:rsid w:val="00B1190C"/>
    <w:rsid w:val="00B11BC7"/>
    <w:rsid w:val="00B11E03"/>
    <w:rsid w:val="00B122F1"/>
    <w:rsid w:val="00B12431"/>
    <w:rsid w:val="00B12A40"/>
    <w:rsid w:val="00B12DFE"/>
    <w:rsid w:val="00B131F1"/>
    <w:rsid w:val="00B13A30"/>
    <w:rsid w:val="00B13AC1"/>
    <w:rsid w:val="00B145F0"/>
    <w:rsid w:val="00B14B1D"/>
    <w:rsid w:val="00B15011"/>
    <w:rsid w:val="00B15210"/>
    <w:rsid w:val="00B153CE"/>
    <w:rsid w:val="00B15E77"/>
    <w:rsid w:val="00B16017"/>
    <w:rsid w:val="00B16922"/>
    <w:rsid w:val="00B169B1"/>
    <w:rsid w:val="00B16AD3"/>
    <w:rsid w:val="00B16EA9"/>
    <w:rsid w:val="00B17275"/>
    <w:rsid w:val="00B17422"/>
    <w:rsid w:val="00B1766D"/>
    <w:rsid w:val="00B177F6"/>
    <w:rsid w:val="00B17A16"/>
    <w:rsid w:val="00B2014F"/>
    <w:rsid w:val="00B20B9A"/>
    <w:rsid w:val="00B20C7E"/>
    <w:rsid w:val="00B219A2"/>
    <w:rsid w:val="00B21E8D"/>
    <w:rsid w:val="00B221FF"/>
    <w:rsid w:val="00B2224A"/>
    <w:rsid w:val="00B22750"/>
    <w:rsid w:val="00B2298A"/>
    <w:rsid w:val="00B22AA3"/>
    <w:rsid w:val="00B239B9"/>
    <w:rsid w:val="00B23B24"/>
    <w:rsid w:val="00B23B9E"/>
    <w:rsid w:val="00B23E8F"/>
    <w:rsid w:val="00B24004"/>
    <w:rsid w:val="00B24031"/>
    <w:rsid w:val="00B240D2"/>
    <w:rsid w:val="00B240FC"/>
    <w:rsid w:val="00B24A52"/>
    <w:rsid w:val="00B24B30"/>
    <w:rsid w:val="00B25471"/>
    <w:rsid w:val="00B2591A"/>
    <w:rsid w:val="00B268B2"/>
    <w:rsid w:val="00B26B73"/>
    <w:rsid w:val="00B26EDE"/>
    <w:rsid w:val="00B27B71"/>
    <w:rsid w:val="00B301E5"/>
    <w:rsid w:val="00B30731"/>
    <w:rsid w:val="00B30B39"/>
    <w:rsid w:val="00B314CD"/>
    <w:rsid w:val="00B31619"/>
    <w:rsid w:val="00B316BE"/>
    <w:rsid w:val="00B31A27"/>
    <w:rsid w:val="00B31D09"/>
    <w:rsid w:val="00B31E80"/>
    <w:rsid w:val="00B32580"/>
    <w:rsid w:val="00B32E0A"/>
    <w:rsid w:val="00B331C1"/>
    <w:rsid w:val="00B33284"/>
    <w:rsid w:val="00B33340"/>
    <w:rsid w:val="00B33694"/>
    <w:rsid w:val="00B34211"/>
    <w:rsid w:val="00B342AB"/>
    <w:rsid w:val="00B34350"/>
    <w:rsid w:val="00B34AB5"/>
    <w:rsid w:val="00B35F71"/>
    <w:rsid w:val="00B37DE3"/>
    <w:rsid w:val="00B37E62"/>
    <w:rsid w:val="00B37FFC"/>
    <w:rsid w:val="00B40F2A"/>
    <w:rsid w:val="00B4117E"/>
    <w:rsid w:val="00B41FBC"/>
    <w:rsid w:val="00B42271"/>
    <w:rsid w:val="00B42A1C"/>
    <w:rsid w:val="00B42B5F"/>
    <w:rsid w:val="00B43730"/>
    <w:rsid w:val="00B43A29"/>
    <w:rsid w:val="00B43B2C"/>
    <w:rsid w:val="00B44D82"/>
    <w:rsid w:val="00B45171"/>
    <w:rsid w:val="00B45356"/>
    <w:rsid w:val="00B45AC2"/>
    <w:rsid w:val="00B45DE9"/>
    <w:rsid w:val="00B46075"/>
    <w:rsid w:val="00B467D2"/>
    <w:rsid w:val="00B4687C"/>
    <w:rsid w:val="00B47947"/>
    <w:rsid w:val="00B47D1D"/>
    <w:rsid w:val="00B501C8"/>
    <w:rsid w:val="00B50200"/>
    <w:rsid w:val="00B50337"/>
    <w:rsid w:val="00B503DF"/>
    <w:rsid w:val="00B5065C"/>
    <w:rsid w:val="00B50E97"/>
    <w:rsid w:val="00B50EDB"/>
    <w:rsid w:val="00B51493"/>
    <w:rsid w:val="00B514FB"/>
    <w:rsid w:val="00B5150C"/>
    <w:rsid w:val="00B51543"/>
    <w:rsid w:val="00B51EC2"/>
    <w:rsid w:val="00B51F21"/>
    <w:rsid w:val="00B5228F"/>
    <w:rsid w:val="00B52886"/>
    <w:rsid w:val="00B533D1"/>
    <w:rsid w:val="00B53759"/>
    <w:rsid w:val="00B53782"/>
    <w:rsid w:val="00B54C0A"/>
    <w:rsid w:val="00B54C29"/>
    <w:rsid w:val="00B54C35"/>
    <w:rsid w:val="00B54C4B"/>
    <w:rsid w:val="00B5517C"/>
    <w:rsid w:val="00B559A1"/>
    <w:rsid w:val="00B56234"/>
    <w:rsid w:val="00B562C0"/>
    <w:rsid w:val="00B56B55"/>
    <w:rsid w:val="00B576A0"/>
    <w:rsid w:val="00B577CD"/>
    <w:rsid w:val="00B5784A"/>
    <w:rsid w:val="00B57A44"/>
    <w:rsid w:val="00B57CD9"/>
    <w:rsid w:val="00B57EB6"/>
    <w:rsid w:val="00B57F21"/>
    <w:rsid w:val="00B60AB8"/>
    <w:rsid w:val="00B60D2F"/>
    <w:rsid w:val="00B60F9B"/>
    <w:rsid w:val="00B61152"/>
    <w:rsid w:val="00B611D9"/>
    <w:rsid w:val="00B61418"/>
    <w:rsid w:val="00B62239"/>
    <w:rsid w:val="00B623ED"/>
    <w:rsid w:val="00B6259A"/>
    <w:rsid w:val="00B6260B"/>
    <w:rsid w:val="00B62670"/>
    <w:rsid w:val="00B62AB8"/>
    <w:rsid w:val="00B62E05"/>
    <w:rsid w:val="00B63203"/>
    <w:rsid w:val="00B6380F"/>
    <w:rsid w:val="00B63963"/>
    <w:rsid w:val="00B63A0F"/>
    <w:rsid w:val="00B63A53"/>
    <w:rsid w:val="00B63C4C"/>
    <w:rsid w:val="00B63CFE"/>
    <w:rsid w:val="00B64572"/>
    <w:rsid w:val="00B6495C"/>
    <w:rsid w:val="00B6496D"/>
    <w:rsid w:val="00B64AB8"/>
    <w:rsid w:val="00B64C08"/>
    <w:rsid w:val="00B64C7F"/>
    <w:rsid w:val="00B64CD9"/>
    <w:rsid w:val="00B64E81"/>
    <w:rsid w:val="00B650EC"/>
    <w:rsid w:val="00B651F2"/>
    <w:rsid w:val="00B65809"/>
    <w:rsid w:val="00B66C64"/>
    <w:rsid w:val="00B67017"/>
    <w:rsid w:val="00B70086"/>
    <w:rsid w:val="00B7018E"/>
    <w:rsid w:val="00B7052A"/>
    <w:rsid w:val="00B709AC"/>
    <w:rsid w:val="00B71633"/>
    <w:rsid w:val="00B71868"/>
    <w:rsid w:val="00B71984"/>
    <w:rsid w:val="00B71A27"/>
    <w:rsid w:val="00B72321"/>
    <w:rsid w:val="00B72EE3"/>
    <w:rsid w:val="00B731E9"/>
    <w:rsid w:val="00B73415"/>
    <w:rsid w:val="00B738D5"/>
    <w:rsid w:val="00B73B57"/>
    <w:rsid w:val="00B73C0A"/>
    <w:rsid w:val="00B740E3"/>
    <w:rsid w:val="00B74604"/>
    <w:rsid w:val="00B74877"/>
    <w:rsid w:val="00B7498D"/>
    <w:rsid w:val="00B74C35"/>
    <w:rsid w:val="00B74CFF"/>
    <w:rsid w:val="00B7564C"/>
    <w:rsid w:val="00B75C9D"/>
    <w:rsid w:val="00B7644A"/>
    <w:rsid w:val="00B76A89"/>
    <w:rsid w:val="00B76CDA"/>
    <w:rsid w:val="00B77A7F"/>
    <w:rsid w:val="00B77B20"/>
    <w:rsid w:val="00B80279"/>
    <w:rsid w:val="00B806D6"/>
    <w:rsid w:val="00B81105"/>
    <w:rsid w:val="00B81335"/>
    <w:rsid w:val="00B81857"/>
    <w:rsid w:val="00B81868"/>
    <w:rsid w:val="00B81B72"/>
    <w:rsid w:val="00B81BE7"/>
    <w:rsid w:val="00B8232C"/>
    <w:rsid w:val="00B82F7A"/>
    <w:rsid w:val="00B83456"/>
    <w:rsid w:val="00B83718"/>
    <w:rsid w:val="00B83BBD"/>
    <w:rsid w:val="00B83FCC"/>
    <w:rsid w:val="00B840AF"/>
    <w:rsid w:val="00B84C84"/>
    <w:rsid w:val="00B84D82"/>
    <w:rsid w:val="00B85A15"/>
    <w:rsid w:val="00B85C90"/>
    <w:rsid w:val="00B8722F"/>
    <w:rsid w:val="00B87C2B"/>
    <w:rsid w:val="00B87DF9"/>
    <w:rsid w:val="00B87EE1"/>
    <w:rsid w:val="00B903AF"/>
    <w:rsid w:val="00B90468"/>
    <w:rsid w:val="00B9069C"/>
    <w:rsid w:val="00B906AF"/>
    <w:rsid w:val="00B9085A"/>
    <w:rsid w:val="00B90975"/>
    <w:rsid w:val="00B909B3"/>
    <w:rsid w:val="00B909C3"/>
    <w:rsid w:val="00B90E4B"/>
    <w:rsid w:val="00B90E8B"/>
    <w:rsid w:val="00B90FB5"/>
    <w:rsid w:val="00B90FCB"/>
    <w:rsid w:val="00B911A8"/>
    <w:rsid w:val="00B91921"/>
    <w:rsid w:val="00B91BA2"/>
    <w:rsid w:val="00B91DC1"/>
    <w:rsid w:val="00B92165"/>
    <w:rsid w:val="00B921E4"/>
    <w:rsid w:val="00B924C7"/>
    <w:rsid w:val="00B92920"/>
    <w:rsid w:val="00B92DA8"/>
    <w:rsid w:val="00B92E0E"/>
    <w:rsid w:val="00B93E1F"/>
    <w:rsid w:val="00B942B1"/>
    <w:rsid w:val="00B9490D"/>
    <w:rsid w:val="00B94D1E"/>
    <w:rsid w:val="00B94DA8"/>
    <w:rsid w:val="00B950B0"/>
    <w:rsid w:val="00B95163"/>
    <w:rsid w:val="00B951D5"/>
    <w:rsid w:val="00B95322"/>
    <w:rsid w:val="00B95813"/>
    <w:rsid w:val="00B959B2"/>
    <w:rsid w:val="00B95A9D"/>
    <w:rsid w:val="00B95C1E"/>
    <w:rsid w:val="00B95DC8"/>
    <w:rsid w:val="00B9637B"/>
    <w:rsid w:val="00B97122"/>
    <w:rsid w:val="00B97F8C"/>
    <w:rsid w:val="00BA0607"/>
    <w:rsid w:val="00BA0744"/>
    <w:rsid w:val="00BA0D32"/>
    <w:rsid w:val="00BA12B6"/>
    <w:rsid w:val="00BA1DAA"/>
    <w:rsid w:val="00BA28F7"/>
    <w:rsid w:val="00BA309F"/>
    <w:rsid w:val="00BA32F5"/>
    <w:rsid w:val="00BA32FB"/>
    <w:rsid w:val="00BA3846"/>
    <w:rsid w:val="00BA53FE"/>
    <w:rsid w:val="00BA5498"/>
    <w:rsid w:val="00BA5748"/>
    <w:rsid w:val="00BA60D8"/>
    <w:rsid w:val="00BA6199"/>
    <w:rsid w:val="00BA6426"/>
    <w:rsid w:val="00BA67A3"/>
    <w:rsid w:val="00BA7A47"/>
    <w:rsid w:val="00BA7D76"/>
    <w:rsid w:val="00BA7E4C"/>
    <w:rsid w:val="00BA7F10"/>
    <w:rsid w:val="00BB0407"/>
    <w:rsid w:val="00BB0A34"/>
    <w:rsid w:val="00BB11E4"/>
    <w:rsid w:val="00BB1B35"/>
    <w:rsid w:val="00BB20DE"/>
    <w:rsid w:val="00BB2106"/>
    <w:rsid w:val="00BB258E"/>
    <w:rsid w:val="00BB26B5"/>
    <w:rsid w:val="00BB3365"/>
    <w:rsid w:val="00BB3823"/>
    <w:rsid w:val="00BB410C"/>
    <w:rsid w:val="00BB46C2"/>
    <w:rsid w:val="00BB476E"/>
    <w:rsid w:val="00BB48B7"/>
    <w:rsid w:val="00BB4949"/>
    <w:rsid w:val="00BB495B"/>
    <w:rsid w:val="00BB4E35"/>
    <w:rsid w:val="00BB5324"/>
    <w:rsid w:val="00BB545B"/>
    <w:rsid w:val="00BB54A2"/>
    <w:rsid w:val="00BB563C"/>
    <w:rsid w:val="00BB5B4D"/>
    <w:rsid w:val="00BB5D39"/>
    <w:rsid w:val="00BB5DF1"/>
    <w:rsid w:val="00BB640F"/>
    <w:rsid w:val="00BB668A"/>
    <w:rsid w:val="00BB6B06"/>
    <w:rsid w:val="00BB6F15"/>
    <w:rsid w:val="00BB6FB9"/>
    <w:rsid w:val="00BB7730"/>
    <w:rsid w:val="00BC0030"/>
    <w:rsid w:val="00BC00E2"/>
    <w:rsid w:val="00BC0214"/>
    <w:rsid w:val="00BC027D"/>
    <w:rsid w:val="00BC06A3"/>
    <w:rsid w:val="00BC1378"/>
    <w:rsid w:val="00BC14E4"/>
    <w:rsid w:val="00BC26CF"/>
    <w:rsid w:val="00BC2D88"/>
    <w:rsid w:val="00BC3674"/>
    <w:rsid w:val="00BC38AD"/>
    <w:rsid w:val="00BC3C62"/>
    <w:rsid w:val="00BC4015"/>
    <w:rsid w:val="00BC4296"/>
    <w:rsid w:val="00BC4ABB"/>
    <w:rsid w:val="00BC4D9E"/>
    <w:rsid w:val="00BC5227"/>
    <w:rsid w:val="00BC532D"/>
    <w:rsid w:val="00BC5925"/>
    <w:rsid w:val="00BC5ADF"/>
    <w:rsid w:val="00BC6AAF"/>
    <w:rsid w:val="00BC6E10"/>
    <w:rsid w:val="00BC71BA"/>
    <w:rsid w:val="00BC71F3"/>
    <w:rsid w:val="00BC7208"/>
    <w:rsid w:val="00BC74C1"/>
    <w:rsid w:val="00BC765C"/>
    <w:rsid w:val="00BC76C0"/>
    <w:rsid w:val="00BC7912"/>
    <w:rsid w:val="00BC7A58"/>
    <w:rsid w:val="00BC7B72"/>
    <w:rsid w:val="00BD09F3"/>
    <w:rsid w:val="00BD0ABB"/>
    <w:rsid w:val="00BD11F9"/>
    <w:rsid w:val="00BD21C4"/>
    <w:rsid w:val="00BD2330"/>
    <w:rsid w:val="00BD318E"/>
    <w:rsid w:val="00BD3491"/>
    <w:rsid w:val="00BD3625"/>
    <w:rsid w:val="00BD3A65"/>
    <w:rsid w:val="00BD3D56"/>
    <w:rsid w:val="00BD4BF6"/>
    <w:rsid w:val="00BD5740"/>
    <w:rsid w:val="00BD5AD2"/>
    <w:rsid w:val="00BD5F5F"/>
    <w:rsid w:val="00BD662C"/>
    <w:rsid w:val="00BD739C"/>
    <w:rsid w:val="00BD7447"/>
    <w:rsid w:val="00BD7462"/>
    <w:rsid w:val="00BD79CD"/>
    <w:rsid w:val="00BE0117"/>
    <w:rsid w:val="00BE02CA"/>
    <w:rsid w:val="00BE074D"/>
    <w:rsid w:val="00BE0CB1"/>
    <w:rsid w:val="00BE0DCD"/>
    <w:rsid w:val="00BE0E2E"/>
    <w:rsid w:val="00BE1337"/>
    <w:rsid w:val="00BE1545"/>
    <w:rsid w:val="00BE25FB"/>
    <w:rsid w:val="00BE274B"/>
    <w:rsid w:val="00BE3353"/>
    <w:rsid w:val="00BE34E4"/>
    <w:rsid w:val="00BE3B40"/>
    <w:rsid w:val="00BE3D36"/>
    <w:rsid w:val="00BE41B4"/>
    <w:rsid w:val="00BE4348"/>
    <w:rsid w:val="00BE43C7"/>
    <w:rsid w:val="00BE4749"/>
    <w:rsid w:val="00BE535A"/>
    <w:rsid w:val="00BE5A91"/>
    <w:rsid w:val="00BE5F3A"/>
    <w:rsid w:val="00BE613D"/>
    <w:rsid w:val="00BE64F9"/>
    <w:rsid w:val="00BE6D8F"/>
    <w:rsid w:val="00BE7F15"/>
    <w:rsid w:val="00BF089E"/>
    <w:rsid w:val="00BF0BAB"/>
    <w:rsid w:val="00BF0DB2"/>
    <w:rsid w:val="00BF246D"/>
    <w:rsid w:val="00BF2E13"/>
    <w:rsid w:val="00BF3010"/>
    <w:rsid w:val="00BF36B1"/>
    <w:rsid w:val="00BF36C6"/>
    <w:rsid w:val="00BF36F2"/>
    <w:rsid w:val="00BF3F7F"/>
    <w:rsid w:val="00BF4397"/>
    <w:rsid w:val="00BF48DE"/>
    <w:rsid w:val="00BF496F"/>
    <w:rsid w:val="00BF51FC"/>
    <w:rsid w:val="00BF55F3"/>
    <w:rsid w:val="00BF587E"/>
    <w:rsid w:val="00BF61CD"/>
    <w:rsid w:val="00BF628A"/>
    <w:rsid w:val="00BF671C"/>
    <w:rsid w:val="00BF6919"/>
    <w:rsid w:val="00BF6C34"/>
    <w:rsid w:val="00BF6E07"/>
    <w:rsid w:val="00BF79F3"/>
    <w:rsid w:val="00BF7A68"/>
    <w:rsid w:val="00BF7E43"/>
    <w:rsid w:val="00BF7FAA"/>
    <w:rsid w:val="00C000B8"/>
    <w:rsid w:val="00C0035A"/>
    <w:rsid w:val="00C00913"/>
    <w:rsid w:val="00C00CF2"/>
    <w:rsid w:val="00C0194C"/>
    <w:rsid w:val="00C01BCB"/>
    <w:rsid w:val="00C01C71"/>
    <w:rsid w:val="00C02E7D"/>
    <w:rsid w:val="00C0333C"/>
    <w:rsid w:val="00C037BE"/>
    <w:rsid w:val="00C03F65"/>
    <w:rsid w:val="00C03FAB"/>
    <w:rsid w:val="00C04142"/>
    <w:rsid w:val="00C04BC4"/>
    <w:rsid w:val="00C04F16"/>
    <w:rsid w:val="00C05937"/>
    <w:rsid w:val="00C05A0D"/>
    <w:rsid w:val="00C05B20"/>
    <w:rsid w:val="00C06566"/>
    <w:rsid w:val="00C06634"/>
    <w:rsid w:val="00C0694B"/>
    <w:rsid w:val="00C06F6B"/>
    <w:rsid w:val="00C077CD"/>
    <w:rsid w:val="00C07CD1"/>
    <w:rsid w:val="00C10B22"/>
    <w:rsid w:val="00C10DEF"/>
    <w:rsid w:val="00C113DC"/>
    <w:rsid w:val="00C117A4"/>
    <w:rsid w:val="00C11AB4"/>
    <w:rsid w:val="00C11B15"/>
    <w:rsid w:val="00C11DB4"/>
    <w:rsid w:val="00C129A2"/>
    <w:rsid w:val="00C12E6B"/>
    <w:rsid w:val="00C13047"/>
    <w:rsid w:val="00C13122"/>
    <w:rsid w:val="00C1371D"/>
    <w:rsid w:val="00C13D2F"/>
    <w:rsid w:val="00C1411A"/>
    <w:rsid w:val="00C14389"/>
    <w:rsid w:val="00C14391"/>
    <w:rsid w:val="00C147A1"/>
    <w:rsid w:val="00C14CD5"/>
    <w:rsid w:val="00C15291"/>
    <w:rsid w:val="00C156EA"/>
    <w:rsid w:val="00C15CB7"/>
    <w:rsid w:val="00C15EF5"/>
    <w:rsid w:val="00C15F8A"/>
    <w:rsid w:val="00C1629F"/>
    <w:rsid w:val="00C1636F"/>
    <w:rsid w:val="00C16A3C"/>
    <w:rsid w:val="00C171F9"/>
    <w:rsid w:val="00C174E5"/>
    <w:rsid w:val="00C1769D"/>
    <w:rsid w:val="00C17793"/>
    <w:rsid w:val="00C17920"/>
    <w:rsid w:val="00C20846"/>
    <w:rsid w:val="00C20E49"/>
    <w:rsid w:val="00C211FB"/>
    <w:rsid w:val="00C21F22"/>
    <w:rsid w:val="00C22181"/>
    <w:rsid w:val="00C22801"/>
    <w:rsid w:val="00C22CB6"/>
    <w:rsid w:val="00C239A8"/>
    <w:rsid w:val="00C23F37"/>
    <w:rsid w:val="00C2407B"/>
    <w:rsid w:val="00C247FA"/>
    <w:rsid w:val="00C24F4B"/>
    <w:rsid w:val="00C2507A"/>
    <w:rsid w:val="00C25326"/>
    <w:rsid w:val="00C259FC"/>
    <w:rsid w:val="00C264C9"/>
    <w:rsid w:val="00C266BB"/>
    <w:rsid w:val="00C26852"/>
    <w:rsid w:val="00C26A2A"/>
    <w:rsid w:val="00C27026"/>
    <w:rsid w:val="00C27094"/>
    <w:rsid w:val="00C27A37"/>
    <w:rsid w:val="00C27A52"/>
    <w:rsid w:val="00C27AF3"/>
    <w:rsid w:val="00C27B3C"/>
    <w:rsid w:val="00C27FFD"/>
    <w:rsid w:val="00C300BE"/>
    <w:rsid w:val="00C3024C"/>
    <w:rsid w:val="00C30990"/>
    <w:rsid w:val="00C30B8E"/>
    <w:rsid w:val="00C30C54"/>
    <w:rsid w:val="00C3108F"/>
    <w:rsid w:val="00C31A12"/>
    <w:rsid w:val="00C31B33"/>
    <w:rsid w:val="00C31D46"/>
    <w:rsid w:val="00C31EDA"/>
    <w:rsid w:val="00C31FC7"/>
    <w:rsid w:val="00C321E7"/>
    <w:rsid w:val="00C326EF"/>
    <w:rsid w:val="00C32D3A"/>
    <w:rsid w:val="00C32F44"/>
    <w:rsid w:val="00C339C2"/>
    <w:rsid w:val="00C33E46"/>
    <w:rsid w:val="00C3437B"/>
    <w:rsid w:val="00C34976"/>
    <w:rsid w:val="00C34A1C"/>
    <w:rsid w:val="00C34BB3"/>
    <w:rsid w:val="00C34F62"/>
    <w:rsid w:val="00C35610"/>
    <w:rsid w:val="00C35712"/>
    <w:rsid w:val="00C36120"/>
    <w:rsid w:val="00C37649"/>
    <w:rsid w:val="00C37804"/>
    <w:rsid w:val="00C4036B"/>
    <w:rsid w:val="00C4056E"/>
    <w:rsid w:val="00C4094E"/>
    <w:rsid w:val="00C40C6D"/>
    <w:rsid w:val="00C40EC3"/>
    <w:rsid w:val="00C41302"/>
    <w:rsid w:val="00C419A1"/>
    <w:rsid w:val="00C41A90"/>
    <w:rsid w:val="00C41CE1"/>
    <w:rsid w:val="00C41CFD"/>
    <w:rsid w:val="00C41F9B"/>
    <w:rsid w:val="00C425ED"/>
    <w:rsid w:val="00C4289B"/>
    <w:rsid w:val="00C42B6D"/>
    <w:rsid w:val="00C42E15"/>
    <w:rsid w:val="00C42F15"/>
    <w:rsid w:val="00C4310F"/>
    <w:rsid w:val="00C433C2"/>
    <w:rsid w:val="00C43FB7"/>
    <w:rsid w:val="00C442D3"/>
    <w:rsid w:val="00C443F3"/>
    <w:rsid w:val="00C44F07"/>
    <w:rsid w:val="00C45CA7"/>
    <w:rsid w:val="00C4623C"/>
    <w:rsid w:val="00C46333"/>
    <w:rsid w:val="00C46E89"/>
    <w:rsid w:val="00C46EE3"/>
    <w:rsid w:val="00C4756C"/>
    <w:rsid w:val="00C476AC"/>
    <w:rsid w:val="00C4779E"/>
    <w:rsid w:val="00C478A9"/>
    <w:rsid w:val="00C47B2C"/>
    <w:rsid w:val="00C508BB"/>
    <w:rsid w:val="00C50DED"/>
    <w:rsid w:val="00C5178C"/>
    <w:rsid w:val="00C518FA"/>
    <w:rsid w:val="00C51B6A"/>
    <w:rsid w:val="00C51CAE"/>
    <w:rsid w:val="00C51EED"/>
    <w:rsid w:val="00C522C4"/>
    <w:rsid w:val="00C52309"/>
    <w:rsid w:val="00C52485"/>
    <w:rsid w:val="00C529C4"/>
    <w:rsid w:val="00C53459"/>
    <w:rsid w:val="00C5390F"/>
    <w:rsid w:val="00C53CE9"/>
    <w:rsid w:val="00C53EBD"/>
    <w:rsid w:val="00C5445B"/>
    <w:rsid w:val="00C54BFA"/>
    <w:rsid w:val="00C54C49"/>
    <w:rsid w:val="00C54FE9"/>
    <w:rsid w:val="00C550DF"/>
    <w:rsid w:val="00C5540A"/>
    <w:rsid w:val="00C556A3"/>
    <w:rsid w:val="00C55785"/>
    <w:rsid w:val="00C56043"/>
    <w:rsid w:val="00C56088"/>
    <w:rsid w:val="00C56179"/>
    <w:rsid w:val="00C564CA"/>
    <w:rsid w:val="00C566DB"/>
    <w:rsid w:val="00C567B8"/>
    <w:rsid w:val="00C56C0E"/>
    <w:rsid w:val="00C56CB6"/>
    <w:rsid w:val="00C56CE0"/>
    <w:rsid w:val="00C5700C"/>
    <w:rsid w:val="00C600AE"/>
    <w:rsid w:val="00C60666"/>
    <w:rsid w:val="00C6077D"/>
    <w:rsid w:val="00C609A3"/>
    <w:rsid w:val="00C60FCA"/>
    <w:rsid w:val="00C6110A"/>
    <w:rsid w:val="00C61AAE"/>
    <w:rsid w:val="00C62788"/>
    <w:rsid w:val="00C62C49"/>
    <w:rsid w:val="00C62E21"/>
    <w:rsid w:val="00C62E54"/>
    <w:rsid w:val="00C633BF"/>
    <w:rsid w:val="00C63D89"/>
    <w:rsid w:val="00C63DF9"/>
    <w:rsid w:val="00C64334"/>
    <w:rsid w:val="00C646B8"/>
    <w:rsid w:val="00C648C6"/>
    <w:rsid w:val="00C64C28"/>
    <w:rsid w:val="00C64CA0"/>
    <w:rsid w:val="00C65646"/>
    <w:rsid w:val="00C65C23"/>
    <w:rsid w:val="00C65C83"/>
    <w:rsid w:val="00C66152"/>
    <w:rsid w:val="00C6616D"/>
    <w:rsid w:val="00C665F4"/>
    <w:rsid w:val="00C6662E"/>
    <w:rsid w:val="00C66880"/>
    <w:rsid w:val="00C669BB"/>
    <w:rsid w:val="00C66DB1"/>
    <w:rsid w:val="00C67731"/>
    <w:rsid w:val="00C677C5"/>
    <w:rsid w:val="00C67BE7"/>
    <w:rsid w:val="00C67C16"/>
    <w:rsid w:val="00C67CD6"/>
    <w:rsid w:val="00C67EBF"/>
    <w:rsid w:val="00C67F6B"/>
    <w:rsid w:val="00C703EC"/>
    <w:rsid w:val="00C70985"/>
    <w:rsid w:val="00C7163E"/>
    <w:rsid w:val="00C71BA2"/>
    <w:rsid w:val="00C71CBF"/>
    <w:rsid w:val="00C72494"/>
    <w:rsid w:val="00C72A6B"/>
    <w:rsid w:val="00C72B16"/>
    <w:rsid w:val="00C72D10"/>
    <w:rsid w:val="00C72FD8"/>
    <w:rsid w:val="00C733CB"/>
    <w:rsid w:val="00C734DE"/>
    <w:rsid w:val="00C73BDC"/>
    <w:rsid w:val="00C74126"/>
    <w:rsid w:val="00C742C2"/>
    <w:rsid w:val="00C74878"/>
    <w:rsid w:val="00C74A10"/>
    <w:rsid w:val="00C74F01"/>
    <w:rsid w:val="00C75346"/>
    <w:rsid w:val="00C75753"/>
    <w:rsid w:val="00C757CF"/>
    <w:rsid w:val="00C7601E"/>
    <w:rsid w:val="00C764A0"/>
    <w:rsid w:val="00C766C5"/>
    <w:rsid w:val="00C76CD3"/>
    <w:rsid w:val="00C76E9C"/>
    <w:rsid w:val="00C76EE2"/>
    <w:rsid w:val="00C76FAD"/>
    <w:rsid w:val="00C770EC"/>
    <w:rsid w:val="00C773B3"/>
    <w:rsid w:val="00C7746F"/>
    <w:rsid w:val="00C77E93"/>
    <w:rsid w:val="00C806E2"/>
    <w:rsid w:val="00C808E9"/>
    <w:rsid w:val="00C80A85"/>
    <w:rsid w:val="00C80D1A"/>
    <w:rsid w:val="00C80F42"/>
    <w:rsid w:val="00C81F69"/>
    <w:rsid w:val="00C826F4"/>
    <w:rsid w:val="00C8289C"/>
    <w:rsid w:val="00C82BBC"/>
    <w:rsid w:val="00C82C28"/>
    <w:rsid w:val="00C82E70"/>
    <w:rsid w:val="00C83064"/>
    <w:rsid w:val="00C830BE"/>
    <w:rsid w:val="00C83885"/>
    <w:rsid w:val="00C839BB"/>
    <w:rsid w:val="00C83BAF"/>
    <w:rsid w:val="00C83BDC"/>
    <w:rsid w:val="00C84665"/>
    <w:rsid w:val="00C8515C"/>
    <w:rsid w:val="00C85BBE"/>
    <w:rsid w:val="00C85EB3"/>
    <w:rsid w:val="00C8665F"/>
    <w:rsid w:val="00C8698D"/>
    <w:rsid w:val="00C86AB1"/>
    <w:rsid w:val="00C86EED"/>
    <w:rsid w:val="00C87606"/>
    <w:rsid w:val="00C8787C"/>
    <w:rsid w:val="00C87FE0"/>
    <w:rsid w:val="00C9061A"/>
    <w:rsid w:val="00C909F7"/>
    <w:rsid w:val="00C90C94"/>
    <w:rsid w:val="00C90CB6"/>
    <w:rsid w:val="00C91583"/>
    <w:rsid w:val="00C91644"/>
    <w:rsid w:val="00C91B07"/>
    <w:rsid w:val="00C91BAC"/>
    <w:rsid w:val="00C922C3"/>
    <w:rsid w:val="00C929B2"/>
    <w:rsid w:val="00C92C41"/>
    <w:rsid w:val="00C9310E"/>
    <w:rsid w:val="00C93441"/>
    <w:rsid w:val="00C93445"/>
    <w:rsid w:val="00C934AD"/>
    <w:rsid w:val="00C9378E"/>
    <w:rsid w:val="00C93A2A"/>
    <w:rsid w:val="00C93F78"/>
    <w:rsid w:val="00C940CF"/>
    <w:rsid w:val="00C94131"/>
    <w:rsid w:val="00C94C59"/>
    <w:rsid w:val="00C95552"/>
    <w:rsid w:val="00C956CA"/>
    <w:rsid w:val="00C958A4"/>
    <w:rsid w:val="00C959F8"/>
    <w:rsid w:val="00C95DA1"/>
    <w:rsid w:val="00C95FDF"/>
    <w:rsid w:val="00C9650E"/>
    <w:rsid w:val="00C9694D"/>
    <w:rsid w:val="00C9778F"/>
    <w:rsid w:val="00C979F4"/>
    <w:rsid w:val="00CA0796"/>
    <w:rsid w:val="00CA0C77"/>
    <w:rsid w:val="00CA103A"/>
    <w:rsid w:val="00CA15C3"/>
    <w:rsid w:val="00CA15F3"/>
    <w:rsid w:val="00CA1848"/>
    <w:rsid w:val="00CA1855"/>
    <w:rsid w:val="00CA1B4A"/>
    <w:rsid w:val="00CA1B9E"/>
    <w:rsid w:val="00CA1D6E"/>
    <w:rsid w:val="00CA201D"/>
    <w:rsid w:val="00CA2146"/>
    <w:rsid w:val="00CA26CC"/>
    <w:rsid w:val="00CA2883"/>
    <w:rsid w:val="00CA29EB"/>
    <w:rsid w:val="00CA2A0D"/>
    <w:rsid w:val="00CA3829"/>
    <w:rsid w:val="00CA4085"/>
    <w:rsid w:val="00CA4608"/>
    <w:rsid w:val="00CA4FB4"/>
    <w:rsid w:val="00CA5188"/>
    <w:rsid w:val="00CA57B5"/>
    <w:rsid w:val="00CA59FE"/>
    <w:rsid w:val="00CA5D57"/>
    <w:rsid w:val="00CA6382"/>
    <w:rsid w:val="00CA63EC"/>
    <w:rsid w:val="00CA640D"/>
    <w:rsid w:val="00CA6433"/>
    <w:rsid w:val="00CA6876"/>
    <w:rsid w:val="00CA6D40"/>
    <w:rsid w:val="00CA6F25"/>
    <w:rsid w:val="00CA79A3"/>
    <w:rsid w:val="00CA7D2E"/>
    <w:rsid w:val="00CA7FE7"/>
    <w:rsid w:val="00CB0722"/>
    <w:rsid w:val="00CB07F4"/>
    <w:rsid w:val="00CB08A6"/>
    <w:rsid w:val="00CB09F9"/>
    <w:rsid w:val="00CB0A84"/>
    <w:rsid w:val="00CB1355"/>
    <w:rsid w:val="00CB1BA3"/>
    <w:rsid w:val="00CB2096"/>
    <w:rsid w:val="00CB2972"/>
    <w:rsid w:val="00CB30E5"/>
    <w:rsid w:val="00CB31B7"/>
    <w:rsid w:val="00CB3A23"/>
    <w:rsid w:val="00CB3D20"/>
    <w:rsid w:val="00CB3E2A"/>
    <w:rsid w:val="00CB40FF"/>
    <w:rsid w:val="00CB424B"/>
    <w:rsid w:val="00CB488F"/>
    <w:rsid w:val="00CB4AE9"/>
    <w:rsid w:val="00CB5E5D"/>
    <w:rsid w:val="00CB60B1"/>
    <w:rsid w:val="00CB60F4"/>
    <w:rsid w:val="00CB6A66"/>
    <w:rsid w:val="00CB6F69"/>
    <w:rsid w:val="00CB7B2E"/>
    <w:rsid w:val="00CB7C90"/>
    <w:rsid w:val="00CC0228"/>
    <w:rsid w:val="00CC0291"/>
    <w:rsid w:val="00CC0655"/>
    <w:rsid w:val="00CC073F"/>
    <w:rsid w:val="00CC107A"/>
    <w:rsid w:val="00CC12BC"/>
    <w:rsid w:val="00CC1360"/>
    <w:rsid w:val="00CC1415"/>
    <w:rsid w:val="00CC1DA3"/>
    <w:rsid w:val="00CC1EDF"/>
    <w:rsid w:val="00CC24EA"/>
    <w:rsid w:val="00CC2D2E"/>
    <w:rsid w:val="00CC3D8D"/>
    <w:rsid w:val="00CC3D9F"/>
    <w:rsid w:val="00CC4298"/>
    <w:rsid w:val="00CC597A"/>
    <w:rsid w:val="00CC5BF2"/>
    <w:rsid w:val="00CC5C2A"/>
    <w:rsid w:val="00CC5F21"/>
    <w:rsid w:val="00CC619C"/>
    <w:rsid w:val="00CC6275"/>
    <w:rsid w:val="00CC6A03"/>
    <w:rsid w:val="00CC6EDF"/>
    <w:rsid w:val="00CC7122"/>
    <w:rsid w:val="00CC783B"/>
    <w:rsid w:val="00CC784B"/>
    <w:rsid w:val="00CD037A"/>
    <w:rsid w:val="00CD0659"/>
    <w:rsid w:val="00CD099D"/>
    <w:rsid w:val="00CD0B4B"/>
    <w:rsid w:val="00CD0BEB"/>
    <w:rsid w:val="00CD165C"/>
    <w:rsid w:val="00CD167F"/>
    <w:rsid w:val="00CD1ABE"/>
    <w:rsid w:val="00CD1DF0"/>
    <w:rsid w:val="00CD2212"/>
    <w:rsid w:val="00CD2239"/>
    <w:rsid w:val="00CD255E"/>
    <w:rsid w:val="00CD36FD"/>
    <w:rsid w:val="00CD3702"/>
    <w:rsid w:val="00CD37B8"/>
    <w:rsid w:val="00CD3B19"/>
    <w:rsid w:val="00CD41B0"/>
    <w:rsid w:val="00CD4337"/>
    <w:rsid w:val="00CD450D"/>
    <w:rsid w:val="00CD49C6"/>
    <w:rsid w:val="00CD4BA1"/>
    <w:rsid w:val="00CD4EF9"/>
    <w:rsid w:val="00CD5C59"/>
    <w:rsid w:val="00CD5DDE"/>
    <w:rsid w:val="00CD60FD"/>
    <w:rsid w:val="00CD6446"/>
    <w:rsid w:val="00CD73D4"/>
    <w:rsid w:val="00CD7AFD"/>
    <w:rsid w:val="00CE0034"/>
    <w:rsid w:val="00CE06DF"/>
    <w:rsid w:val="00CE143F"/>
    <w:rsid w:val="00CE1968"/>
    <w:rsid w:val="00CE19DC"/>
    <w:rsid w:val="00CE1E8F"/>
    <w:rsid w:val="00CE1EFF"/>
    <w:rsid w:val="00CE2B99"/>
    <w:rsid w:val="00CE2CA8"/>
    <w:rsid w:val="00CE2DA7"/>
    <w:rsid w:val="00CE367C"/>
    <w:rsid w:val="00CE3A44"/>
    <w:rsid w:val="00CE44A5"/>
    <w:rsid w:val="00CE454B"/>
    <w:rsid w:val="00CE4724"/>
    <w:rsid w:val="00CE475B"/>
    <w:rsid w:val="00CE48AB"/>
    <w:rsid w:val="00CE4E07"/>
    <w:rsid w:val="00CE57C4"/>
    <w:rsid w:val="00CE5DAA"/>
    <w:rsid w:val="00CE60CA"/>
    <w:rsid w:val="00CE6405"/>
    <w:rsid w:val="00CE6823"/>
    <w:rsid w:val="00CE69C4"/>
    <w:rsid w:val="00CF044A"/>
    <w:rsid w:val="00CF0606"/>
    <w:rsid w:val="00CF0700"/>
    <w:rsid w:val="00CF0F65"/>
    <w:rsid w:val="00CF1BB0"/>
    <w:rsid w:val="00CF1C12"/>
    <w:rsid w:val="00CF2DAC"/>
    <w:rsid w:val="00CF3562"/>
    <w:rsid w:val="00CF5107"/>
    <w:rsid w:val="00CF57FE"/>
    <w:rsid w:val="00CF6153"/>
    <w:rsid w:val="00CF6157"/>
    <w:rsid w:val="00CF6240"/>
    <w:rsid w:val="00CF6829"/>
    <w:rsid w:val="00CF6B35"/>
    <w:rsid w:val="00CF7F49"/>
    <w:rsid w:val="00D019CC"/>
    <w:rsid w:val="00D01A73"/>
    <w:rsid w:val="00D01B49"/>
    <w:rsid w:val="00D01C8E"/>
    <w:rsid w:val="00D0227E"/>
    <w:rsid w:val="00D02529"/>
    <w:rsid w:val="00D02982"/>
    <w:rsid w:val="00D035F9"/>
    <w:rsid w:val="00D037A7"/>
    <w:rsid w:val="00D038BD"/>
    <w:rsid w:val="00D039E9"/>
    <w:rsid w:val="00D03AC0"/>
    <w:rsid w:val="00D03D94"/>
    <w:rsid w:val="00D040A7"/>
    <w:rsid w:val="00D0462D"/>
    <w:rsid w:val="00D04849"/>
    <w:rsid w:val="00D05133"/>
    <w:rsid w:val="00D05507"/>
    <w:rsid w:val="00D062FA"/>
    <w:rsid w:val="00D0655C"/>
    <w:rsid w:val="00D07613"/>
    <w:rsid w:val="00D10275"/>
    <w:rsid w:val="00D106E7"/>
    <w:rsid w:val="00D10BBC"/>
    <w:rsid w:val="00D10E9C"/>
    <w:rsid w:val="00D1103C"/>
    <w:rsid w:val="00D1148C"/>
    <w:rsid w:val="00D1164B"/>
    <w:rsid w:val="00D119AE"/>
    <w:rsid w:val="00D11C85"/>
    <w:rsid w:val="00D11F9E"/>
    <w:rsid w:val="00D12509"/>
    <w:rsid w:val="00D12E6A"/>
    <w:rsid w:val="00D13385"/>
    <w:rsid w:val="00D13497"/>
    <w:rsid w:val="00D138D7"/>
    <w:rsid w:val="00D13D0D"/>
    <w:rsid w:val="00D13EFB"/>
    <w:rsid w:val="00D14781"/>
    <w:rsid w:val="00D1529E"/>
    <w:rsid w:val="00D15479"/>
    <w:rsid w:val="00D15AE7"/>
    <w:rsid w:val="00D15DFE"/>
    <w:rsid w:val="00D16115"/>
    <w:rsid w:val="00D16280"/>
    <w:rsid w:val="00D16A38"/>
    <w:rsid w:val="00D176B4"/>
    <w:rsid w:val="00D17E1E"/>
    <w:rsid w:val="00D17EEC"/>
    <w:rsid w:val="00D20400"/>
    <w:rsid w:val="00D20916"/>
    <w:rsid w:val="00D20E7A"/>
    <w:rsid w:val="00D20F6E"/>
    <w:rsid w:val="00D213EE"/>
    <w:rsid w:val="00D21AB3"/>
    <w:rsid w:val="00D21E8B"/>
    <w:rsid w:val="00D22A93"/>
    <w:rsid w:val="00D22C7F"/>
    <w:rsid w:val="00D23221"/>
    <w:rsid w:val="00D23BFF"/>
    <w:rsid w:val="00D23CC8"/>
    <w:rsid w:val="00D24E84"/>
    <w:rsid w:val="00D24F59"/>
    <w:rsid w:val="00D25089"/>
    <w:rsid w:val="00D252AA"/>
    <w:rsid w:val="00D254E3"/>
    <w:rsid w:val="00D25CD4"/>
    <w:rsid w:val="00D25E24"/>
    <w:rsid w:val="00D25E6A"/>
    <w:rsid w:val="00D267A3"/>
    <w:rsid w:val="00D26BC3"/>
    <w:rsid w:val="00D276E0"/>
    <w:rsid w:val="00D27FE2"/>
    <w:rsid w:val="00D30468"/>
    <w:rsid w:val="00D306A0"/>
    <w:rsid w:val="00D307A1"/>
    <w:rsid w:val="00D30C5F"/>
    <w:rsid w:val="00D31087"/>
    <w:rsid w:val="00D310AE"/>
    <w:rsid w:val="00D3187C"/>
    <w:rsid w:val="00D31E3C"/>
    <w:rsid w:val="00D31E61"/>
    <w:rsid w:val="00D33359"/>
    <w:rsid w:val="00D33836"/>
    <w:rsid w:val="00D33956"/>
    <w:rsid w:val="00D33CC5"/>
    <w:rsid w:val="00D33DCA"/>
    <w:rsid w:val="00D34794"/>
    <w:rsid w:val="00D34A0C"/>
    <w:rsid w:val="00D35003"/>
    <w:rsid w:val="00D35DD3"/>
    <w:rsid w:val="00D36330"/>
    <w:rsid w:val="00D36538"/>
    <w:rsid w:val="00D36559"/>
    <w:rsid w:val="00D36F50"/>
    <w:rsid w:val="00D36FEB"/>
    <w:rsid w:val="00D3768F"/>
    <w:rsid w:val="00D40008"/>
    <w:rsid w:val="00D406A9"/>
    <w:rsid w:val="00D40909"/>
    <w:rsid w:val="00D40A9F"/>
    <w:rsid w:val="00D41C06"/>
    <w:rsid w:val="00D41FA3"/>
    <w:rsid w:val="00D4232F"/>
    <w:rsid w:val="00D4280A"/>
    <w:rsid w:val="00D4294F"/>
    <w:rsid w:val="00D42A9C"/>
    <w:rsid w:val="00D43124"/>
    <w:rsid w:val="00D43D80"/>
    <w:rsid w:val="00D441F7"/>
    <w:rsid w:val="00D44226"/>
    <w:rsid w:val="00D446F6"/>
    <w:rsid w:val="00D44D78"/>
    <w:rsid w:val="00D4507B"/>
    <w:rsid w:val="00D45A98"/>
    <w:rsid w:val="00D465E0"/>
    <w:rsid w:val="00D46B8A"/>
    <w:rsid w:val="00D46D99"/>
    <w:rsid w:val="00D47072"/>
    <w:rsid w:val="00D47214"/>
    <w:rsid w:val="00D4734D"/>
    <w:rsid w:val="00D47418"/>
    <w:rsid w:val="00D476E2"/>
    <w:rsid w:val="00D478C1"/>
    <w:rsid w:val="00D47D06"/>
    <w:rsid w:val="00D47D92"/>
    <w:rsid w:val="00D5013F"/>
    <w:rsid w:val="00D502D8"/>
    <w:rsid w:val="00D50DB6"/>
    <w:rsid w:val="00D51290"/>
    <w:rsid w:val="00D514EF"/>
    <w:rsid w:val="00D51E54"/>
    <w:rsid w:val="00D5272A"/>
    <w:rsid w:val="00D52EE4"/>
    <w:rsid w:val="00D532C3"/>
    <w:rsid w:val="00D534FF"/>
    <w:rsid w:val="00D53989"/>
    <w:rsid w:val="00D539DD"/>
    <w:rsid w:val="00D53BA3"/>
    <w:rsid w:val="00D53DB2"/>
    <w:rsid w:val="00D550A8"/>
    <w:rsid w:val="00D55216"/>
    <w:rsid w:val="00D5525D"/>
    <w:rsid w:val="00D5553B"/>
    <w:rsid w:val="00D557CF"/>
    <w:rsid w:val="00D55C25"/>
    <w:rsid w:val="00D55CCF"/>
    <w:rsid w:val="00D569A0"/>
    <w:rsid w:val="00D56B70"/>
    <w:rsid w:val="00D57121"/>
    <w:rsid w:val="00D5718C"/>
    <w:rsid w:val="00D57235"/>
    <w:rsid w:val="00D5753F"/>
    <w:rsid w:val="00D57A02"/>
    <w:rsid w:val="00D57A1D"/>
    <w:rsid w:val="00D57BD7"/>
    <w:rsid w:val="00D600D9"/>
    <w:rsid w:val="00D601FA"/>
    <w:rsid w:val="00D603E9"/>
    <w:rsid w:val="00D6056A"/>
    <w:rsid w:val="00D60658"/>
    <w:rsid w:val="00D60A4E"/>
    <w:rsid w:val="00D60E03"/>
    <w:rsid w:val="00D60E98"/>
    <w:rsid w:val="00D6106A"/>
    <w:rsid w:val="00D61270"/>
    <w:rsid w:val="00D61D96"/>
    <w:rsid w:val="00D61DE1"/>
    <w:rsid w:val="00D62149"/>
    <w:rsid w:val="00D62399"/>
    <w:rsid w:val="00D623D9"/>
    <w:rsid w:val="00D6266B"/>
    <w:rsid w:val="00D62AC8"/>
    <w:rsid w:val="00D63262"/>
    <w:rsid w:val="00D63328"/>
    <w:rsid w:val="00D64677"/>
    <w:rsid w:val="00D64A09"/>
    <w:rsid w:val="00D64F75"/>
    <w:rsid w:val="00D65664"/>
    <w:rsid w:val="00D65D66"/>
    <w:rsid w:val="00D663C0"/>
    <w:rsid w:val="00D674A3"/>
    <w:rsid w:val="00D67769"/>
    <w:rsid w:val="00D70037"/>
    <w:rsid w:val="00D70BC4"/>
    <w:rsid w:val="00D70D06"/>
    <w:rsid w:val="00D7121A"/>
    <w:rsid w:val="00D718FE"/>
    <w:rsid w:val="00D71CED"/>
    <w:rsid w:val="00D71E10"/>
    <w:rsid w:val="00D731C3"/>
    <w:rsid w:val="00D73B39"/>
    <w:rsid w:val="00D73B4F"/>
    <w:rsid w:val="00D740C9"/>
    <w:rsid w:val="00D74B31"/>
    <w:rsid w:val="00D74D59"/>
    <w:rsid w:val="00D74F78"/>
    <w:rsid w:val="00D74F9C"/>
    <w:rsid w:val="00D7530E"/>
    <w:rsid w:val="00D75481"/>
    <w:rsid w:val="00D75C0F"/>
    <w:rsid w:val="00D75C1E"/>
    <w:rsid w:val="00D75D12"/>
    <w:rsid w:val="00D75DE1"/>
    <w:rsid w:val="00D76001"/>
    <w:rsid w:val="00D7628C"/>
    <w:rsid w:val="00D768A3"/>
    <w:rsid w:val="00D76CA2"/>
    <w:rsid w:val="00D76E1E"/>
    <w:rsid w:val="00D76EEF"/>
    <w:rsid w:val="00D773B5"/>
    <w:rsid w:val="00D7746A"/>
    <w:rsid w:val="00D77611"/>
    <w:rsid w:val="00D77B4D"/>
    <w:rsid w:val="00D77B6A"/>
    <w:rsid w:val="00D8030E"/>
    <w:rsid w:val="00D803AD"/>
    <w:rsid w:val="00D805D3"/>
    <w:rsid w:val="00D80C92"/>
    <w:rsid w:val="00D80CE1"/>
    <w:rsid w:val="00D817FB"/>
    <w:rsid w:val="00D81A7C"/>
    <w:rsid w:val="00D826D5"/>
    <w:rsid w:val="00D830F6"/>
    <w:rsid w:val="00D83B31"/>
    <w:rsid w:val="00D84096"/>
    <w:rsid w:val="00D841C0"/>
    <w:rsid w:val="00D8438B"/>
    <w:rsid w:val="00D845E8"/>
    <w:rsid w:val="00D845F7"/>
    <w:rsid w:val="00D84820"/>
    <w:rsid w:val="00D848C7"/>
    <w:rsid w:val="00D84BC9"/>
    <w:rsid w:val="00D84BFE"/>
    <w:rsid w:val="00D85809"/>
    <w:rsid w:val="00D86695"/>
    <w:rsid w:val="00D86AB8"/>
    <w:rsid w:val="00D86DAB"/>
    <w:rsid w:val="00D86EC9"/>
    <w:rsid w:val="00D87E32"/>
    <w:rsid w:val="00D87FB0"/>
    <w:rsid w:val="00D902EC"/>
    <w:rsid w:val="00D9080A"/>
    <w:rsid w:val="00D9094C"/>
    <w:rsid w:val="00D91176"/>
    <w:rsid w:val="00D91911"/>
    <w:rsid w:val="00D91A57"/>
    <w:rsid w:val="00D91BB7"/>
    <w:rsid w:val="00D91C4C"/>
    <w:rsid w:val="00D927E4"/>
    <w:rsid w:val="00D9329D"/>
    <w:rsid w:val="00D94404"/>
    <w:rsid w:val="00D95217"/>
    <w:rsid w:val="00D95FB0"/>
    <w:rsid w:val="00D96174"/>
    <w:rsid w:val="00D9631B"/>
    <w:rsid w:val="00D96CB4"/>
    <w:rsid w:val="00D96EAF"/>
    <w:rsid w:val="00D9700D"/>
    <w:rsid w:val="00D97034"/>
    <w:rsid w:val="00D970BB"/>
    <w:rsid w:val="00D97597"/>
    <w:rsid w:val="00D975AF"/>
    <w:rsid w:val="00D97B3F"/>
    <w:rsid w:val="00D97C37"/>
    <w:rsid w:val="00DA0915"/>
    <w:rsid w:val="00DA1742"/>
    <w:rsid w:val="00DA1CD9"/>
    <w:rsid w:val="00DA1D5C"/>
    <w:rsid w:val="00DA1F5A"/>
    <w:rsid w:val="00DA207E"/>
    <w:rsid w:val="00DA21AA"/>
    <w:rsid w:val="00DA246B"/>
    <w:rsid w:val="00DA343B"/>
    <w:rsid w:val="00DA3B36"/>
    <w:rsid w:val="00DA3BE3"/>
    <w:rsid w:val="00DA4A98"/>
    <w:rsid w:val="00DA523F"/>
    <w:rsid w:val="00DA5341"/>
    <w:rsid w:val="00DA5869"/>
    <w:rsid w:val="00DA5EA3"/>
    <w:rsid w:val="00DA5F41"/>
    <w:rsid w:val="00DA655F"/>
    <w:rsid w:val="00DA6773"/>
    <w:rsid w:val="00DA70DC"/>
    <w:rsid w:val="00DA7111"/>
    <w:rsid w:val="00DA73F2"/>
    <w:rsid w:val="00DA79B6"/>
    <w:rsid w:val="00DB03B9"/>
    <w:rsid w:val="00DB101D"/>
    <w:rsid w:val="00DB1417"/>
    <w:rsid w:val="00DB180E"/>
    <w:rsid w:val="00DB1C10"/>
    <w:rsid w:val="00DB1C9C"/>
    <w:rsid w:val="00DB213A"/>
    <w:rsid w:val="00DB23BB"/>
    <w:rsid w:val="00DB31EF"/>
    <w:rsid w:val="00DB335F"/>
    <w:rsid w:val="00DB3423"/>
    <w:rsid w:val="00DB35AA"/>
    <w:rsid w:val="00DB39D1"/>
    <w:rsid w:val="00DB3D85"/>
    <w:rsid w:val="00DB42FD"/>
    <w:rsid w:val="00DB4AAA"/>
    <w:rsid w:val="00DB4BB5"/>
    <w:rsid w:val="00DB53D4"/>
    <w:rsid w:val="00DB5511"/>
    <w:rsid w:val="00DB6A2F"/>
    <w:rsid w:val="00DB6CF7"/>
    <w:rsid w:val="00DB7132"/>
    <w:rsid w:val="00DB7328"/>
    <w:rsid w:val="00DB73C7"/>
    <w:rsid w:val="00DB7630"/>
    <w:rsid w:val="00DB7878"/>
    <w:rsid w:val="00DC0129"/>
    <w:rsid w:val="00DC0697"/>
    <w:rsid w:val="00DC07F5"/>
    <w:rsid w:val="00DC0952"/>
    <w:rsid w:val="00DC09C9"/>
    <w:rsid w:val="00DC1575"/>
    <w:rsid w:val="00DC181F"/>
    <w:rsid w:val="00DC1D12"/>
    <w:rsid w:val="00DC1DE7"/>
    <w:rsid w:val="00DC3ED9"/>
    <w:rsid w:val="00DC3F5B"/>
    <w:rsid w:val="00DC44B5"/>
    <w:rsid w:val="00DC4580"/>
    <w:rsid w:val="00DC48DD"/>
    <w:rsid w:val="00DC4908"/>
    <w:rsid w:val="00DC49A1"/>
    <w:rsid w:val="00DC4E47"/>
    <w:rsid w:val="00DC4F56"/>
    <w:rsid w:val="00DC50BE"/>
    <w:rsid w:val="00DC513E"/>
    <w:rsid w:val="00DC5896"/>
    <w:rsid w:val="00DC5CFB"/>
    <w:rsid w:val="00DC5F64"/>
    <w:rsid w:val="00DC5FC3"/>
    <w:rsid w:val="00DC6495"/>
    <w:rsid w:val="00DC66F4"/>
    <w:rsid w:val="00DC6B37"/>
    <w:rsid w:val="00DC7564"/>
    <w:rsid w:val="00DC756C"/>
    <w:rsid w:val="00DC76AE"/>
    <w:rsid w:val="00DC7BC1"/>
    <w:rsid w:val="00DC7FD0"/>
    <w:rsid w:val="00DD15A5"/>
    <w:rsid w:val="00DD15F5"/>
    <w:rsid w:val="00DD1AC8"/>
    <w:rsid w:val="00DD1B1E"/>
    <w:rsid w:val="00DD1B54"/>
    <w:rsid w:val="00DD207C"/>
    <w:rsid w:val="00DD24C8"/>
    <w:rsid w:val="00DD288A"/>
    <w:rsid w:val="00DD2D69"/>
    <w:rsid w:val="00DD34AB"/>
    <w:rsid w:val="00DD35F5"/>
    <w:rsid w:val="00DD3932"/>
    <w:rsid w:val="00DD3999"/>
    <w:rsid w:val="00DD4045"/>
    <w:rsid w:val="00DD49CB"/>
    <w:rsid w:val="00DD510A"/>
    <w:rsid w:val="00DD57D5"/>
    <w:rsid w:val="00DD58C6"/>
    <w:rsid w:val="00DD60AD"/>
    <w:rsid w:val="00DD6CC4"/>
    <w:rsid w:val="00DD72EC"/>
    <w:rsid w:val="00DE0177"/>
    <w:rsid w:val="00DE05AA"/>
    <w:rsid w:val="00DE06CD"/>
    <w:rsid w:val="00DE0BAC"/>
    <w:rsid w:val="00DE108D"/>
    <w:rsid w:val="00DE1887"/>
    <w:rsid w:val="00DE1A77"/>
    <w:rsid w:val="00DE222E"/>
    <w:rsid w:val="00DE2582"/>
    <w:rsid w:val="00DE259F"/>
    <w:rsid w:val="00DE2D87"/>
    <w:rsid w:val="00DE3801"/>
    <w:rsid w:val="00DE4374"/>
    <w:rsid w:val="00DE47CF"/>
    <w:rsid w:val="00DE4FEF"/>
    <w:rsid w:val="00DE54DA"/>
    <w:rsid w:val="00DE6041"/>
    <w:rsid w:val="00DE64DB"/>
    <w:rsid w:val="00DE67BE"/>
    <w:rsid w:val="00DE6B25"/>
    <w:rsid w:val="00DE6F5C"/>
    <w:rsid w:val="00DE7080"/>
    <w:rsid w:val="00DE7602"/>
    <w:rsid w:val="00DF0204"/>
    <w:rsid w:val="00DF0231"/>
    <w:rsid w:val="00DF0326"/>
    <w:rsid w:val="00DF06C0"/>
    <w:rsid w:val="00DF1337"/>
    <w:rsid w:val="00DF153A"/>
    <w:rsid w:val="00DF1C86"/>
    <w:rsid w:val="00DF229D"/>
    <w:rsid w:val="00DF2364"/>
    <w:rsid w:val="00DF240D"/>
    <w:rsid w:val="00DF2509"/>
    <w:rsid w:val="00DF2F84"/>
    <w:rsid w:val="00DF326E"/>
    <w:rsid w:val="00DF39C1"/>
    <w:rsid w:val="00DF3CA9"/>
    <w:rsid w:val="00DF426C"/>
    <w:rsid w:val="00DF4538"/>
    <w:rsid w:val="00DF4A4B"/>
    <w:rsid w:val="00DF5520"/>
    <w:rsid w:val="00DF6355"/>
    <w:rsid w:val="00DF6C51"/>
    <w:rsid w:val="00DF7192"/>
    <w:rsid w:val="00DF7760"/>
    <w:rsid w:val="00DF78AB"/>
    <w:rsid w:val="00DF7E25"/>
    <w:rsid w:val="00E003B1"/>
    <w:rsid w:val="00E0096C"/>
    <w:rsid w:val="00E00E03"/>
    <w:rsid w:val="00E00E82"/>
    <w:rsid w:val="00E01188"/>
    <w:rsid w:val="00E01DD6"/>
    <w:rsid w:val="00E02034"/>
    <w:rsid w:val="00E0204C"/>
    <w:rsid w:val="00E021C9"/>
    <w:rsid w:val="00E0226B"/>
    <w:rsid w:val="00E02DBE"/>
    <w:rsid w:val="00E0317F"/>
    <w:rsid w:val="00E03865"/>
    <w:rsid w:val="00E03EBE"/>
    <w:rsid w:val="00E04972"/>
    <w:rsid w:val="00E04ACC"/>
    <w:rsid w:val="00E0696E"/>
    <w:rsid w:val="00E07117"/>
    <w:rsid w:val="00E07305"/>
    <w:rsid w:val="00E074FE"/>
    <w:rsid w:val="00E07BE8"/>
    <w:rsid w:val="00E07DD5"/>
    <w:rsid w:val="00E07E60"/>
    <w:rsid w:val="00E07FFA"/>
    <w:rsid w:val="00E10418"/>
    <w:rsid w:val="00E107A1"/>
    <w:rsid w:val="00E107AE"/>
    <w:rsid w:val="00E10E67"/>
    <w:rsid w:val="00E1103C"/>
    <w:rsid w:val="00E11046"/>
    <w:rsid w:val="00E12945"/>
    <w:rsid w:val="00E13862"/>
    <w:rsid w:val="00E13952"/>
    <w:rsid w:val="00E14052"/>
    <w:rsid w:val="00E140D0"/>
    <w:rsid w:val="00E14CFB"/>
    <w:rsid w:val="00E14D3C"/>
    <w:rsid w:val="00E15052"/>
    <w:rsid w:val="00E15849"/>
    <w:rsid w:val="00E15ADE"/>
    <w:rsid w:val="00E1663F"/>
    <w:rsid w:val="00E1680D"/>
    <w:rsid w:val="00E16B9F"/>
    <w:rsid w:val="00E16DB6"/>
    <w:rsid w:val="00E16FAA"/>
    <w:rsid w:val="00E17111"/>
    <w:rsid w:val="00E17573"/>
    <w:rsid w:val="00E177D9"/>
    <w:rsid w:val="00E17A79"/>
    <w:rsid w:val="00E17B0D"/>
    <w:rsid w:val="00E17E44"/>
    <w:rsid w:val="00E20493"/>
    <w:rsid w:val="00E20A7F"/>
    <w:rsid w:val="00E20B7B"/>
    <w:rsid w:val="00E21F17"/>
    <w:rsid w:val="00E22056"/>
    <w:rsid w:val="00E22640"/>
    <w:rsid w:val="00E22679"/>
    <w:rsid w:val="00E22BE6"/>
    <w:rsid w:val="00E233D4"/>
    <w:rsid w:val="00E235D2"/>
    <w:rsid w:val="00E23669"/>
    <w:rsid w:val="00E237EB"/>
    <w:rsid w:val="00E23910"/>
    <w:rsid w:val="00E239DF"/>
    <w:rsid w:val="00E253EB"/>
    <w:rsid w:val="00E259D5"/>
    <w:rsid w:val="00E25BC9"/>
    <w:rsid w:val="00E25C97"/>
    <w:rsid w:val="00E25E4A"/>
    <w:rsid w:val="00E26011"/>
    <w:rsid w:val="00E26017"/>
    <w:rsid w:val="00E26044"/>
    <w:rsid w:val="00E260DC"/>
    <w:rsid w:val="00E261BC"/>
    <w:rsid w:val="00E26C11"/>
    <w:rsid w:val="00E26EDF"/>
    <w:rsid w:val="00E26FA2"/>
    <w:rsid w:val="00E275F5"/>
    <w:rsid w:val="00E27BAE"/>
    <w:rsid w:val="00E27D8F"/>
    <w:rsid w:val="00E303BE"/>
    <w:rsid w:val="00E30407"/>
    <w:rsid w:val="00E3088B"/>
    <w:rsid w:val="00E30A2F"/>
    <w:rsid w:val="00E31563"/>
    <w:rsid w:val="00E31BD1"/>
    <w:rsid w:val="00E31DDD"/>
    <w:rsid w:val="00E32135"/>
    <w:rsid w:val="00E3277F"/>
    <w:rsid w:val="00E329C3"/>
    <w:rsid w:val="00E33416"/>
    <w:rsid w:val="00E34120"/>
    <w:rsid w:val="00E344CD"/>
    <w:rsid w:val="00E34511"/>
    <w:rsid w:val="00E349E5"/>
    <w:rsid w:val="00E34AC1"/>
    <w:rsid w:val="00E34FCA"/>
    <w:rsid w:val="00E34FD0"/>
    <w:rsid w:val="00E35E13"/>
    <w:rsid w:val="00E3612C"/>
    <w:rsid w:val="00E364DE"/>
    <w:rsid w:val="00E36914"/>
    <w:rsid w:val="00E37408"/>
    <w:rsid w:val="00E37412"/>
    <w:rsid w:val="00E3778B"/>
    <w:rsid w:val="00E40058"/>
    <w:rsid w:val="00E40C35"/>
    <w:rsid w:val="00E40C48"/>
    <w:rsid w:val="00E41329"/>
    <w:rsid w:val="00E4142F"/>
    <w:rsid w:val="00E41C44"/>
    <w:rsid w:val="00E41D53"/>
    <w:rsid w:val="00E4268C"/>
    <w:rsid w:val="00E43680"/>
    <w:rsid w:val="00E43F5F"/>
    <w:rsid w:val="00E44458"/>
    <w:rsid w:val="00E445D2"/>
    <w:rsid w:val="00E44758"/>
    <w:rsid w:val="00E450AE"/>
    <w:rsid w:val="00E45209"/>
    <w:rsid w:val="00E457CB"/>
    <w:rsid w:val="00E458CF"/>
    <w:rsid w:val="00E47586"/>
    <w:rsid w:val="00E4772E"/>
    <w:rsid w:val="00E477D6"/>
    <w:rsid w:val="00E47E84"/>
    <w:rsid w:val="00E50436"/>
    <w:rsid w:val="00E50863"/>
    <w:rsid w:val="00E5131D"/>
    <w:rsid w:val="00E5148C"/>
    <w:rsid w:val="00E51E9A"/>
    <w:rsid w:val="00E5208D"/>
    <w:rsid w:val="00E52A1A"/>
    <w:rsid w:val="00E52ADD"/>
    <w:rsid w:val="00E52E80"/>
    <w:rsid w:val="00E52F10"/>
    <w:rsid w:val="00E5314F"/>
    <w:rsid w:val="00E532A8"/>
    <w:rsid w:val="00E53456"/>
    <w:rsid w:val="00E53F37"/>
    <w:rsid w:val="00E541B9"/>
    <w:rsid w:val="00E54274"/>
    <w:rsid w:val="00E543B9"/>
    <w:rsid w:val="00E5444F"/>
    <w:rsid w:val="00E549E6"/>
    <w:rsid w:val="00E55300"/>
    <w:rsid w:val="00E55439"/>
    <w:rsid w:val="00E554E4"/>
    <w:rsid w:val="00E55E0D"/>
    <w:rsid w:val="00E55EA5"/>
    <w:rsid w:val="00E56250"/>
    <w:rsid w:val="00E567F4"/>
    <w:rsid w:val="00E56D66"/>
    <w:rsid w:val="00E56DA0"/>
    <w:rsid w:val="00E57A5E"/>
    <w:rsid w:val="00E57FE4"/>
    <w:rsid w:val="00E6078A"/>
    <w:rsid w:val="00E60995"/>
    <w:rsid w:val="00E60ACF"/>
    <w:rsid w:val="00E6164E"/>
    <w:rsid w:val="00E61809"/>
    <w:rsid w:val="00E619DC"/>
    <w:rsid w:val="00E61A6F"/>
    <w:rsid w:val="00E61D8D"/>
    <w:rsid w:val="00E62011"/>
    <w:rsid w:val="00E620F3"/>
    <w:rsid w:val="00E622DD"/>
    <w:rsid w:val="00E6231C"/>
    <w:rsid w:val="00E6254D"/>
    <w:rsid w:val="00E62698"/>
    <w:rsid w:val="00E62BE7"/>
    <w:rsid w:val="00E62DC7"/>
    <w:rsid w:val="00E62DE1"/>
    <w:rsid w:val="00E6307B"/>
    <w:rsid w:val="00E631AA"/>
    <w:rsid w:val="00E631D5"/>
    <w:rsid w:val="00E6423D"/>
    <w:rsid w:val="00E643EE"/>
    <w:rsid w:val="00E64456"/>
    <w:rsid w:val="00E64531"/>
    <w:rsid w:val="00E64813"/>
    <w:rsid w:val="00E64D82"/>
    <w:rsid w:val="00E65050"/>
    <w:rsid w:val="00E66235"/>
    <w:rsid w:val="00E662FD"/>
    <w:rsid w:val="00E6644B"/>
    <w:rsid w:val="00E667EA"/>
    <w:rsid w:val="00E66A71"/>
    <w:rsid w:val="00E66F21"/>
    <w:rsid w:val="00E670B3"/>
    <w:rsid w:val="00E67206"/>
    <w:rsid w:val="00E678DF"/>
    <w:rsid w:val="00E67B53"/>
    <w:rsid w:val="00E67BD7"/>
    <w:rsid w:val="00E67D4A"/>
    <w:rsid w:val="00E707AA"/>
    <w:rsid w:val="00E70A47"/>
    <w:rsid w:val="00E71A39"/>
    <w:rsid w:val="00E72525"/>
    <w:rsid w:val="00E72972"/>
    <w:rsid w:val="00E72A18"/>
    <w:rsid w:val="00E72AE1"/>
    <w:rsid w:val="00E7316A"/>
    <w:rsid w:val="00E73B61"/>
    <w:rsid w:val="00E74411"/>
    <w:rsid w:val="00E745DE"/>
    <w:rsid w:val="00E74B5C"/>
    <w:rsid w:val="00E74EDB"/>
    <w:rsid w:val="00E75062"/>
    <w:rsid w:val="00E752EA"/>
    <w:rsid w:val="00E757CE"/>
    <w:rsid w:val="00E760E8"/>
    <w:rsid w:val="00E772C1"/>
    <w:rsid w:val="00E775B4"/>
    <w:rsid w:val="00E80147"/>
    <w:rsid w:val="00E80174"/>
    <w:rsid w:val="00E8044B"/>
    <w:rsid w:val="00E807A2"/>
    <w:rsid w:val="00E809C8"/>
    <w:rsid w:val="00E80B74"/>
    <w:rsid w:val="00E80DA3"/>
    <w:rsid w:val="00E810BF"/>
    <w:rsid w:val="00E813B9"/>
    <w:rsid w:val="00E826A8"/>
    <w:rsid w:val="00E82B1A"/>
    <w:rsid w:val="00E833BE"/>
    <w:rsid w:val="00E83708"/>
    <w:rsid w:val="00E84348"/>
    <w:rsid w:val="00E845D7"/>
    <w:rsid w:val="00E8465B"/>
    <w:rsid w:val="00E84A03"/>
    <w:rsid w:val="00E84F7F"/>
    <w:rsid w:val="00E86415"/>
    <w:rsid w:val="00E86B33"/>
    <w:rsid w:val="00E86F30"/>
    <w:rsid w:val="00E872D6"/>
    <w:rsid w:val="00E87463"/>
    <w:rsid w:val="00E87492"/>
    <w:rsid w:val="00E878BC"/>
    <w:rsid w:val="00E879BF"/>
    <w:rsid w:val="00E87CCC"/>
    <w:rsid w:val="00E87F7C"/>
    <w:rsid w:val="00E90082"/>
    <w:rsid w:val="00E901EB"/>
    <w:rsid w:val="00E9077E"/>
    <w:rsid w:val="00E90854"/>
    <w:rsid w:val="00E90B4C"/>
    <w:rsid w:val="00E910BE"/>
    <w:rsid w:val="00E9200D"/>
    <w:rsid w:val="00E9237B"/>
    <w:rsid w:val="00E924AB"/>
    <w:rsid w:val="00E9286D"/>
    <w:rsid w:val="00E9317B"/>
    <w:rsid w:val="00E93366"/>
    <w:rsid w:val="00E9339F"/>
    <w:rsid w:val="00E933D9"/>
    <w:rsid w:val="00E933F5"/>
    <w:rsid w:val="00E9398E"/>
    <w:rsid w:val="00E93DAF"/>
    <w:rsid w:val="00E9481D"/>
    <w:rsid w:val="00E951D2"/>
    <w:rsid w:val="00E958B5"/>
    <w:rsid w:val="00E95B0F"/>
    <w:rsid w:val="00E95D9C"/>
    <w:rsid w:val="00E95F89"/>
    <w:rsid w:val="00E960D7"/>
    <w:rsid w:val="00E96204"/>
    <w:rsid w:val="00E96535"/>
    <w:rsid w:val="00E9664D"/>
    <w:rsid w:val="00E967B2"/>
    <w:rsid w:val="00E96AAD"/>
    <w:rsid w:val="00E96DBC"/>
    <w:rsid w:val="00E971AB"/>
    <w:rsid w:val="00E97351"/>
    <w:rsid w:val="00E9758F"/>
    <w:rsid w:val="00E97C99"/>
    <w:rsid w:val="00EA0092"/>
    <w:rsid w:val="00EA0E47"/>
    <w:rsid w:val="00EA1B5B"/>
    <w:rsid w:val="00EA22B6"/>
    <w:rsid w:val="00EA2377"/>
    <w:rsid w:val="00EA239B"/>
    <w:rsid w:val="00EA2699"/>
    <w:rsid w:val="00EA2F2D"/>
    <w:rsid w:val="00EA3399"/>
    <w:rsid w:val="00EA34DE"/>
    <w:rsid w:val="00EA3580"/>
    <w:rsid w:val="00EA399B"/>
    <w:rsid w:val="00EA3FF9"/>
    <w:rsid w:val="00EA4165"/>
    <w:rsid w:val="00EA45D1"/>
    <w:rsid w:val="00EA4D53"/>
    <w:rsid w:val="00EA569D"/>
    <w:rsid w:val="00EA5735"/>
    <w:rsid w:val="00EA5F6E"/>
    <w:rsid w:val="00EA6400"/>
    <w:rsid w:val="00EA687F"/>
    <w:rsid w:val="00EA703C"/>
    <w:rsid w:val="00EA7525"/>
    <w:rsid w:val="00EA768A"/>
    <w:rsid w:val="00EA7A41"/>
    <w:rsid w:val="00EA7AA1"/>
    <w:rsid w:val="00EA7E98"/>
    <w:rsid w:val="00EB0240"/>
    <w:rsid w:val="00EB090C"/>
    <w:rsid w:val="00EB0F3B"/>
    <w:rsid w:val="00EB108E"/>
    <w:rsid w:val="00EB1622"/>
    <w:rsid w:val="00EB1819"/>
    <w:rsid w:val="00EB1866"/>
    <w:rsid w:val="00EB1CA3"/>
    <w:rsid w:val="00EB23D0"/>
    <w:rsid w:val="00EB24A9"/>
    <w:rsid w:val="00EB3A8E"/>
    <w:rsid w:val="00EB3B52"/>
    <w:rsid w:val="00EB3DE9"/>
    <w:rsid w:val="00EB408B"/>
    <w:rsid w:val="00EB43D9"/>
    <w:rsid w:val="00EB43E1"/>
    <w:rsid w:val="00EB4870"/>
    <w:rsid w:val="00EB48DD"/>
    <w:rsid w:val="00EB4D16"/>
    <w:rsid w:val="00EB4D75"/>
    <w:rsid w:val="00EB5258"/>
    <w:rsid w:val="00EB53A5"/>
    <w:rsid w:val="00EB53E2"/>
    <w:rsid w:val="00EB5F21"/>
    <w:rsid w:val="00EB5F81"/>
    <w:rsid w:val="00EB7833"/>
    <w:rsid w:val="00EB7921"/>
    <w:rsid w:val="00EC02EF"/>
    <w:rsid w:val="00EC0438"/>
    <w:rsid w:val="00EC0C91"/>
    <w:rsid w:val="00EC1074"/>
    <w:rsid w:val="00EC1152"/>
    <w:rsid w:val="00EC1288"/>
    <w:rsid w:val="00EC135D"/>
    <w:rsid w:val="00EC1527"/>
    <w:rsid w:val="00EC1D45"/>
    <w:rsid w:val="00EC1F3B"/>
    <w:rsid w:val="00EC2155"/>
    <w:rsid w:val="00EC24A5"/>
    <w:rsid w:val="00EC29FC"/>
    <w:rsid w:val="00EC2B03"/>
    <w:rsid w:val="00EC2BCF"/>
    <w:rsid w:val="00EC32DE"/>
    <w:rsid w:val="00EC3518"/>
    <w:rsid w:val="00EC3811"/>
    <w:rsid w:val="00EC3BEC"/>
    <w:rsid w:val="00EC4617"/>
    <w:rsid w:val="00EC4A75"/>
    <w:rsid w:val="00EC4D6C"/>
    <w:rsid w:val="00EC5C9F"/>
    <w:rsid w:val="00EC5EC5"/>
    <w:rsid w:val="00EC6121"/>
    <w:rsid w:val="00EC668A"/>
    <w:rsid w:val="00EC7FD6"/>
    <w:rsid w:val="00ED0233"/>
    <w:rsid w:val="00ED0F35"/>
    <w:rsid w:val="00ED1C83"/>
    <w:rsid w:val="00ED223B"/>
    <w:rsid w:val="00ED256D"/>
    <w:rsid w:val="00ED3431"/>
    <w:rsid w:val="00ED35C2"/>
    <w:rsid w:val="00ED37D3"/>
    <w:rsid w:val="00ED39BF"/>
    <w:rsid w:val="00ED3D31"/>
    <w:rsid w:val="00ED46FD"/>
    <w:rsid w:val="00ED526C"/>
    <w:rsid w:val="00ED54A6"/>
    <w:rsid w:val="00ED580B"/>
    <w:rsid w:val="00ED5D6C"/>
    <w:rsid w:val="00ED6497"/>
    <w:rsid w:val="00ED6702"/>
    <w:rsid w:val="00ED6835"/>
    <w:rsid w:val="00ED6C36"/>
    <w:rsid w:val="00ED6C97"/>
    <w:rsid w:val="00ED7A19"/>
    <w:rsid w:val="00ED7F11"/>
    <w:rsid w:val="00EE0241"/>
    <w:rsid w:val="00EE0263"/>
    <w:rsid w:val="00EE0C6B"/>
    <w:rsid w:val="00EE1369"/>
    <w:rsid w:val="00EE1AF0"/>
    <w:rsid w:val="00EE1B7B"/>
    <w:rsid w:val="00EE1D0E"/>
    <w:rsid w:val="00EE2905"/>
    <w:rsid w:val="00EE344A"/>
    <w:rsid w:val="00EE3A1B"/>
    <w:rsid w:val="00EE3AB4"/>
    <w:rsid w:val="00EE3B8A"/>
    <w:rsid w:val="00EE3D01"/>
    <w:rsid w:val="00EE40EC"/>
    <w:rsid w:val="00EE470E"/>
    <w:rsid w:val="00EE4AB6"/>
    <w:rsid w:val="00EE5591"/>
    <w:rsid w:val="00EE56CD"/>
    <w:rsid w:val="00EE5AE2"/>
    <w:rsid w:val="00EE5B4B"/>
    <w:rsid w:val="00EE5F2F"/>
    <w:rsid w:val="00EE5F3A"/>
    <w:rsid w:val="00EE6C5B"/>
    <w:rsid w:val="00EE711C"/>
    <w:rsid w:val="00EE7263"/>
    <w:rsid w:val="00EE78C8"/>
    <w:rsid w:val="00EE795E"/>
    <w:rsid w:val="00EE7D99"/>
    <w:rsid w:val="00EF00FE"/>
    <w:rsid w:val="00EF0D68"/>
    <w:rsid w:val="00EF0E9D"/>
    <w:rsid w:val="00EF104D"/>
    <w:rsid w:val="00EF1154"/>
    <w:rsid w:val="00EF14C6"/>
    <w:rsid w:val="00EF2643"/>
    <w:rsid w:val="00EF2DA7"/>
    <w:rsid w:val="00EF3285"/>
    <w:rsid w:val="00EF3570"/>
    <w:rsid w:val="00EF362F"/>
    <w:rsid w:val="00EF3B6B"/>
    <w:rsid w:val="00EF40A0"/>
    <w:rsid w:val="00EF4BA5"/>
    <w:rsid w:val="00EF4CC9"/>
    <w:rsid w:val="00EF5223"/>
    <w:rsid w:val="00EF540A"/>
    <w:rsid w:val="00EF5552"/>
    <w:rsid w:val="00EF58B8"/>
    <w:rsid w:val="00EF5FDC"/>
    <w:rsid w:val="00EF6B7E"/>
    <w:rsid w:val="00EF7919"/>
    <w:rsid w:val="00EF7E3D"/>
    <w:rsid w:val="00EF7EE9"/>
    <w:rsid w:val="00F0024D"/>
    <w:rsid w:val="00F01AB0"/>
    <w:rsid w:val="00F01E3D"/>
    <w:rsid w:val="00F0203A"/>
    <w:rsid w:val="00F0232E"/>
    <w:rsid w:val="00F0254E"/>
    <w:rsid w:val="00F02AF2"/>
    <w:rsid w:val="00F02C35"/>
    <w:rsid w:val="00F02D6F"/>
    <w:rsid w:val="00F03397"/>
    <w:rsid w:val="00F03E7B"/>
    <w:rsid w:val="00F03F22"/>
    <w:rsid w:val="00F04511"/>
    <w:rsid w:val="00F04703"/>
    <w:rsid w:val="00F048DD"/>
    <w:rsid w:val="00F049F9"/>
    <w:rsid w:val="00F058DE"/>
    <w:rsid w:val="00F05C34"/>
    <w:rsid w:val="00F05CE4"/>
    <w:rsid w:val="00F05CF0"/>
    <w:rsid w:val="00F05DA2"/>
    <w:rsid w:val="00F062FB"/>
    <w:rsid w:val="00F06304"/>
    <w:rsid w:val="00F06496"/>
    <w:rsid w:val="00F0669C"/>
    <w:rsid w:val="00F07018"/>
    <w:rsid w:val="00F075EF"/>
    <w:rsid w:val="00F07CEC"/>
    <w:rsid w:val="00F1024B"/>
    <w:rsid w:val="00F1106B"/>
    <w:rsid w:val="00F11242"/>
    <w:rsid w:val="00F11717"/>
    <w:rsid w:val="00F11FB2"/>
    <w:rsid w:val="00F12341"/>
    <w:rsid w:val="00F127D3"/>
    <w:rsid w:val="00F128E6"/>
    <w:rsid w:val="00F12A40"/>
    <w:rsid w:val="00F12D04"/>
    <w:rsid w:val="00F12DC1"/>
    <w:rsid w:val="00F130CB"/>
    <w:rsid w:val="00F133FD"/>
    <w:rsid w:val="00F13D21"/>
    <w:rsid w:val="00F13F7A"/>
    <w:rsid w:val="00F15188"/>
    <w:rsid w:val="00F15638"/>
    <w:rsid w:val="00F16515"/>
    <w:rsid w:val="00F1709F"/>
    <w:rsid w:val="00F174AC"/>
    <w:rsid w:val="00F17FAB"/>
    <w:rsid w:val="00F2027C"/>
    <w:rsid w:val="00F20616"/>
    <w:rsid w:val="00F216AD"/>
    <w:rsid w:val="00F2175C"/>
    <w:rsid w:val="00F21A16"/>
    <w:rsid w:val="00F21AB7"/>
    <w:rsid w:val="00F21E13"/>
    <w:rsid w:val="00F2223F"/>
    <w:rsid w:val="00F23B08"/>
    <w:rsid w:val="00F24250"/>
    <w:rsid w:val="00F2458D"/>
    <w:rsid w:val="00F24F92"/>
    <w:rsid w:val="00F2516A"/>
    <w:rsid w:val="00F251CB"/>
    <w:rsid w:val="00F255D2"/>
    <w:rsid w:val="00F25C64"/>
    <w:rsid w:val="00F25E99"/>
    <w:rsid w:val="00F2617B"/>
    <w:rsid w:val="00F26240"/>
    <w:rsid w:val="00F2693C"/>
    <w:rsid w:val="00F26F0E"/>
    <w:rsid w:val="00F30137"/>
    <w:rsid w:val="00F3075C"/>
    <w:rsid w:val="00F313E5"/>
    <w:rsid w:val="00F313FB"/>
    <w:rsid w:val="00F31644"/>
    <w:rsid w:val="00F326F3"/>
    <w:rsid w:val="00F332C7"/>
    <w:rsid w:val="00F33612"/>
    <w:rsid w:val="00F3376F"/>
    <w:rsid w:val="00F33DB0"/>
    <w:rsid w:val="00F34352"/>
    <w:rsid w:val="00F35558"/>
    <w:rsid w:val="00F357B6"/>
    <w:rsid w:val="00F35887"/>
    <w:rsid w:val="00F35C7A"/>
    <w:rsid w:val="00F36277"/>
    <w:rsid w:val="00F362B2"/>
    <w:rsid w:val="00F365BD"/>
    <w:rsid w:val="00F366F0"/>
    <w:rsid w:val="00F36E39"/>
    <w:rsid w:val="00F36EA8"/>
    <w:rsid w:val="00F37036"/>
    <w:rsid w:val="00F375DD"/>
    <w:rsid w:val="00F37F5E"/>
    <w:rsid w:val="00F37FF4"/>
    <w:rsid w:val="00F40242"/>
    <w:rsid w:val="00F40918"/>
    <w:rsid w:val="00F40D69"/>
    <w:rsid w:val="00F42166"/>
    <w:rsid w:val="00F42392"/>
    <w:rsid w:val="00F423D3"/>
    <w:rsid w:val="00F42B2A"/>
    <w:rsid w:val="00F43658"/>
    <w:rsid w:val="00F43823"/>
    <w:rsid w:val="00F43B45"/>
    <w:rsid w:val="00F43FDC"/>
    <w:rsid w:val="00F44070"/>
    <w:rsid w:val="00F44E64"/>
    <w:rsid w:val="00F4511A"/>
    <w:rsid w:val="00F452B6"/>
    <w:rsid w:val="00F454D2"/>
    <w:rsid w:val="00F45DEB"/>
    <w:rsid w:val="00F45F14"/>
    <w:rsid w:val="00F4633D"/>
    <w:rsid w:val="00F46491"/>
    <w:rsid w:val="00F46918"/>
    <w:rsid w:val="00F46CF4"/>
    <w:rsid w:val="00F46D22"/>
    <w:rsid w:val="00F4724E"/>
    <w:rsid w:val="00F47612"/>
    <w:rsid w:val="00F47CFA"/>
    <w:rsid w:val="00F47CFC"/>
    <w:rsid w:val="00F47FEB"/>
    <w:rsid w:val="00F504FD"/>
    <w:rsid w:val="00F50B26"/>
    <w:rsid w:val="00F50DFE"/>
    <w:rsid w:val="00F51341"/>
    <w:rsid w:val="00F518C7"/>
    <w:rsid w:val="00F527C0"/>
    <w:rsid w:val="00F528B3"/>
    <w:rsid w:val="00F52A9F"/>
    <w:rsid w:val="00F531FF"/>
    <w:rsid w:val="00F5354C"/>
    <w:rsid w:val="00F53B9A"/>
    <w:rsid w:val="00F553B7"/>
    <w:rsid w:val="00F555CE"/>
    <w:rsid w:val="00F55995"/>
    <w:rsid w:val="00F55A3D"/>
    <w:rsid w:val="00F573FB"/>
    <w:rsid w:val="00F5769E"/>
    <w:rsid w:val="00F57BF4"/>
    <w:rsid w:val="00F57F53"/>
    <w:rsid w:val="00F60251"/>
    <w:rsid w:val="00F6049A"/>
    <w:rsid w:val="00F60529"/>
    <w:rsid w:val="00F605CD"/>
    <w:rsid w:val="00F611B2"/>
    <w:rsid w:val="00F618C9"/>
    <w:rsid w:val="00F61D3B"/>
    <w:rsid w:val="00F62705"/>
    <w:rsid w:val="00F62C44"/>
    <w:rsid w:val="00F63290"/>
    <w:rsid w:val="00F635C5"/>
    <w:rsid w:val="00F63B85"/>
    <w:rsid w:val="00F63DB6"/>
    <w:rsid w:val="00F63F65"/>
    <w:rsid w:val="00F64290"/>
    <w:rsid w:val="00F6455A"/>
    <w:rsid w:val="00F6478B"/>
    <w:rsid w:val="00F64FD7"/>
    <w:rsid w:val="00F6513F"/>
    <w:rsid w:val="00F657F9"/>
    <w:rsid w:val="00F65BB2"/>
    <w:rsid w:val="00F65C0F"/>
    <w:rsid w:val="00F65ECD"/>
    <w:rsid w:val="00F6616D"/>
    <w:rsid w:val="00F66874"/>
    <w:rsid w:val="00F671E2"/>
    <w:rsid w:val="00F672D5"/>
    <w:rsid w:val="00F67530"/>
    <w:rsid w:val="00F67D20"/>
    <w:rsid w:val="00F70F48"/>
    <w:rsid w:val="00F7111B"/>
    <w:rsid w:val="00F71483"/>
    <w:rsid w:val="00F717D2"/>
    <w:rsid w:val="00F71C17"/>
    <w:rsid w:val="00F71D42"/>
    <w:rsid w:val="00F725DE"/>
    <w:rsid w:val="00F72CFB"/>
    <w:rsid w:val="00F73396"/>
    <w:rsid w:val="00F73447"/>
    <w:rsid w:val="00F7360C"/>
    <w:rsid w:val="00F73CF2"/>
    <w:rsid w:val="00F74F26"/>
    <w:rsid w:val="00F7508C"/>
    <w:rsid w:val="00F76707"/>
    <w:rsid w:val="00F76889"/>
    <w:rsid w:val="00F776E9"/>
    <w:rsid w:val="00F77B8F"/>
    <w:rsid w:val="00F8059A"/>
    <w:rsid w:val="00F8068A"/>
    <w:rsid w:val="00F80885"/>
    <w:rsid w:val="00F80FE1"/>
    <w:rsid w:val="00F81543"/>
    <w:rsid w:val="00F816F6"/>
    <w:rsid w:val="00F82B56"/>
    <w:rsid w:val="00F82D99"/>
    <w:rsid w:val="00F83017"/>
    <w:rsid w:val="00F83043"/>
    <w:rsid w:val="00F839C9"/>
    <w:rsid w:val="00F8420D"/>
    <w:rsid w:val="00F843D7"/>
    <w:rsid w:val="00F84A41"/>
    <w:rsid w:val="00F84B53"/>
    <w:rsid w:val="00F84FB2"/>
    <w:rsid w:val="00F8540D"/>
    <w:rsid w:val="00F8554E"/>
    <w:rsid w:val="00F8559F"/>
    <w:rsid w:val="00F86BE4"/>
    <w:rsid w:val="00F87B1E"/>
    <w:rsid w:val="00F87BA4"/>
    <w:rsid w:val="00F87E8B"/>
    <w:rsid w:val="00F900EE"/>
    <w:rsid w:val="00F90B41"/>
    <w:rsid w:val="00F91006"/>
    <w:rsid w:val="00F91B6F"/>
    <w:rsid w:val="00F9212C"/>
    <w:rsid w:val="00F92983"/>
    <w:rsid w:val="00F92F4C"/>
    <w:rsid w:val="00F93D2D"/>
    <w:rsid w:val="00F9441A"/>
    <w:rsid w:val="00F9448E"/>
    <w:rsid w:val="00F94703"/>
    <w:rsid w:val="00F94841"/>
    <w:rsid w:val="00F94E27"/>
    <w:rsid w:val="00F95166"/>
    <w:rsid w:val="00F95307"/>
    <w:rsid w:val="00F958F7"/>
    <w:rsid w:val="00F95B41"/>
    <w:rsid w:val="00F9629C"/>
    <w:rsid w:val="00F96340"/>
    <w:rsid w:val="00F96D90"/>
    <w:rsid w:val="00F972E4"/>
    <w:rsid w:val="00F97328"/>
    <w:rsid w:val="00F9763D"/>
    <w:rsid w:val="00F97884"/>
    <w:rsid w:val="00F97A72"/>
    <w:rsid w:val="00F97FE8"/>
    <w:rsid w:val="00FA06A3"/>
    <w:rsid w:val="00FA07F7"/>
    <w:rsid w:val="00FA0834"/>
    <w:rsid w:val="00FA093D"/>
    <w:rsid w:val="00FA0BFC"/>
    <w:rsid w:val="00FA0E51"/>
    <w:rsid w:val="00FA0F06"/>
    <w:rsid w:val="00FA109A"/>
    <w:rsid w:val="00FA1147"/>
    <w:rsid w:val="00FA1416"/>
    <w:rsid w:val="00FA1666"/>
    <w:rsid w:val="00FA1D41"/>
    <w:rsid w:val="00FA26CE"/>
    <w:rsid w:val="00FA2A81"/>
    <w:rsid w:val="00FA2D85"/>
    <w:rsid w:val="00FA37DE"/>
    <w:rsid w:val="00FA3A86"/>
    <w:rsid w:val="00FA3EA5"/>
    <w:rsid w:val="00FA3ECC"/>
    <w:rsid w:val="00FA4639"/>
    <w:rsid w:val="00FA4A12"/>
    <w:rsid w:val="00FA550F"/>
    <w:rsid w:val="00FA5BF2"/>
    <w:rsid w:val="00FA6165"/>
    <w:rsid w:val="00FA6219"/>
    <w:rsid w:val="00FA6495"/>
    <w:rsid w:val="00FA6510"/>
    <w:rsid w:val="00FA6727"/>
    <w:rsid w:val="00FA6EEF"/>
    <w:rsid w:val="00FA7400"/>
    <w:rsid w:val="00FA7BE3"/>
    <w:rsid w:val="00FA7C22"/>
    <w:rsid w:val="00FA7C50"/>
    <w:rsid w:val="00FB02C5"/>
    <w:rsid w:val="00FB107B"/>
    <w:rsid w:val="00FB10AD"/>
    <w:rsid w:val="00FB1146"/>
    <w:rsid w:val="00FB19EC"/>
    <w:rsid w:val="00FB2141"/>
    <w:rsid w:val="00FB22D2"/>
    <w:rsid w:val="00FB2329"/>
    <w:rsid w:val="00FB29AD"/>
    <w:rsid w:val="00FB29ED"/>
    <w:rsid w:val="00FB2C5D"/>
    <w:rsid w:val="00FB2CFF"/>
    <w:rsid w:val="00FB2F6F"/>
    <w:rsid w:val="00FB2FA8"/>
    <w:rsid w:val="00FB315C"/>
    <w:rsid w:val="00FB3288"/>
    <w:rsid w:val="00FB3626"/>
    <w:rsid w:val="00FB3E87"/>
    <w:rsid w:val="00FB3FB2"/>
    <w:rsid w:val="00FB42F3"/>
    <w:rsid w:val="00FB4AFF"/>
    <w:rsid w:val="00FB4C50"/>
    <w:rsid w:val="00FB4E14"/>
    <w:rsid w:val="00FB5A44"/>
    <w:rsid w:val="00FB5B70"/>
    <w:rsid w:val="00FB6229"/>
    <w:rsid w:val="00FB66AE"/>
    <w:rsid w:val="00FB66FB"/>
    <w:rsid w:val="00FB66FC"/>
    <w:rsid w:val="00FB6973"/>
    <w:rsid w:val="00FB6AE0"/>
    <w:rsid w:val="00FB744F"/>
    <w:rsid w:val="00FB7694"/>
    <w:rsid w:val="00FB76C9"/>
    <w:rsid w:val="00FB777A"/>
    <w:rsid w:val="00FC013B"/>
    <w:rsid w:val="00FC048E"/>
    <w:rsid w:val="00FC05C0"/>
    <w:rsid w:val="00FC0610"/>
    <w:rsid w:val="00FC0E65"/>
    <w:rsid w:val="00FC187A"/>
    <w:rsid w:val="00FC191E"/>
    <w:rsid w:val="00FC21D2"/>
    <w:rsid w:val="00FC2252"/>
    <w:rsid w:val="00FC2E5F"/>
    <w:rsid w:val="00FC31B7"/>
    <w:rsid w:val="00FC3600"/>
    <w:rsid w:val="00FC3751"/>
    <w:rsid w:val="00FC3ABF"/>
    <w:rsid w:val="00FC3EED"/>
    <w:rsid w:val="00FC4134"/>
    <w:rsid w:val="00FC41A7"/>
    <w:rsid w:val="00FC490A"/>
    <w:rsid w:val="00FC4EEA"/>
    <w:rsid w:val="00FC5F3E"/>
    <w:rsid w:val="00FC61B0"/>
    <w:rsid w:val="00FC62FC"/>
    <w:rsid w:val="00FC632F"/>
    <w:rsid w:val="00FC63DD"/>
    <w:rsid w:val="00FC67DF"/>
    <w:rsid w:val="00FC6B0D"/>
    <w:rsid w:val="00FC760C"/>
    <w:rsid w:val="00FC7D71"/>
    <w:rsid w:val="00FD0422"/>
    <w:rsid w:val="00FD04ED"/>
    <w:rsid w:val="00FD0607"/>
    <w:rsid w:val="00FD094C"/>
    <w:rsid w:val="00FD0FB2"/>
    <w:rsid w:val="00FD1052"/>
    <w:rsid w:val="00FD11B0"/>
    <w:rsid w:val="00FD122F"/>
    <w:rsid w:val="00FD1473"/>
    <w:rsid w:val="00FD1BB0"/>
    <w:rsid w:val="00FD1C49"/>
    <w:rsid w:val="00FD238E"/>
    <w:rsid w:val="00FD245D"/>
    <w:rsid w:val="00FD2BE7"/>
    <w:rsid w:val="00FD2C8F"/>
    <w:rsid w:val="00FD2E38"/>
    <w:rsid w:val="00FD30F4"/>
    <w:rsid w:val="00FD3399"/>
    <w:rsid w:val="00FD3F81"/>
    <w:rsid w:val="00FD4188"/>
    <w:rsid w:val="00FD45DE"/>
    <w:rsid w:val="00FD4C92"/>
    <w:rsid w:val="00FD5245"/>
    <w:rsid w:val="00FD5249"/>
    <w:rsid w:val="00FD5BBD"/>
    <w:rsid w:val="00FD5DED"/>
    <w:rsid w:val="00FD62E8"/>
    <w:rsid w:val="00FD639D"/>
    <w:rsid w:val="00FD6928"/>
    <w:rsid w:val="00FD6C25"/>
    <w:rsid w:val="00FD73E2"/>
    <w:rsid w:val="00FD7C4C"/>
    <w:rsid w:val="00FE0134"/>
    <w:rsid w:val="00FE04EF"/>
    <w:rsid w:val="00FE0CB1"/>
    <w:rsid w:val="00FE0EB8"/>
    <w:rsid w:val="00FE0EBD"/>
    <w:rsid w:val="00FE0F24"/>
    <w:rsid w:val="00FE150E"/>
    <w:rsid w:val="00FE18D1"/>
    <w:rsid w:val="00FE21A4"/>
    <w:rsid w:val="00FE336A"/>
    <w:rsid w:val="00FE3646"/>
    <w:rsid w:val="00FE36A2"/>
    <w:rsid w:val="00FE3B0A"/>
    <w:rsid w:val="00FE41F3"/>
    <w:rsid w:val="00FE4243"/>
    <w:rsid w:val="00FE4426"/>
    <w:rsid w:val="00FE49ED"/>
    <w:rsid w:val="00FE4CCE"/>
    <w:rsid w:val="00FE4DE8"/>
    <w:rsid w:val="00FE50E7"/>
    <w:rsid w:val="00FE51BA"/>
    <w:rsid w:val="00FE559B"/>
    <w:rsid w:val="00FE5E51"/>
    <w:rsid w:val="00FE5E7A"/>
    <w:rsid w:val="00FE648E"/>
    <w:rsid w:val="00FE6671"/>
    <w:rsid w:val="00FE6A5E"/>
    <w:rsid w:val="00FE707A"/>
    <w:rsid w:val="00FE71B4"/>
    <w:rsid w:val="00FE727D"/>
    <w:rsid w:val="00FE74AB"/>
    <w:rsid w:val="00FE75B9"/>
    <w:rsid w:val="00FF03AD"/>
    <w:rsid w:val="00FF0548"/>
    <w:rsid w:val="00FF0ACD"/>
    <w:rsid w:val="00FF11C9"/>
    <w:rsid w:val="00FF12AA"/>
    <w:rsid w:val="00FF15A1"/>
    <w:rsid w:val="00FF1B39"/>
    <w:rsid w:val="00FF1EBD"/>
    <w:rsid w:val="00FF2C44"/>
    <w:rsid w:val="00FF2C7E"/>
    <w:rsid w:val="00FF3126"/>
    <w:rsid w:val="00FF35A8"/>
    <w:rsid w:val="00FF3BB9"/>
    <w:rsid w:val="00FF3BC9"/>
    <w:rsid w:val="00FF4D8B"/>
    <w:rsid w:val="00FF5E46"/>
    <w:rsid w:val="00FF75A5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6A6F8F"/>
  <w15:docId w15:val="{209F2509-F458-4228-9D31-075ACF7EB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before="100"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99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25DFE"/>
  </w:style>
  <w:style w:type="paragraph" w:styleId="Nagwek1">
    <w:name w:val="heading 1"/>
    <w:basedOn w:val="Normalny"/>
    <w:next w:val="Normalny"/>
    <w:link w:val="Nagwek1Znak"/>
    <w:uiPriority w:val="9"/>
    <w:qFormat/>
    <w:rsid w:val="00C43FB7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3FB7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43FB7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43FB7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43FB7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C43FB7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C43FB7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C43FB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C43FB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link w:val="ZnakZnak5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3FB7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C43FB7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C43FB7"/>
    <w:rPr>
      <w:caps/>
      <w:color w:val="1F3763" w:themeColor="accent1" w:themeShade="7F"/>
      <w:spacing w:val="15"/>
    </w:rPr>
  </w:style>
  <w:style w:type="paragraph" w:customStyle="1" w:styleId="ZnakZnak5">
    <w:name w:val="Znak Znak5"/>
    <w:basedOn w:val="Normalny"/>
    <w:link w:val="Standardowy"/>
    <w:rsid w:val="00C326EF"/>
    <w:pPr>
      <w:spacing w:after="0"/>
      <w:jc w:val="both"/>
    </w:pPr>
    <w:rPr>
      <w:sz w:val="24"/>
    </w:rPr>
  </w:style>
  <w:style w:type="paragraph" w:customStyle="1" w:styleId="ZnakZnak6">
    <w:name w:val="Znak Znak6"/>
    <w:basedOn w:val="Normalny"/>
    <w:rsid w:val="00852B4A"/>
    <w:pPr>
      <w:spacing w:after="0"/>
    </w:pPr>
    <w:rPr>
      <w:rFonts w:ascii="Times New Roman" w:hAnsi="Times New Roman"/>
      <w:sz w:val="24"/>
      <w:szCs w:val="24"/>
    </w:rPr>
  </w:style>
  <w:style w:type="paragraph" w:customStyle="1" w:styleId="1">
    <w:name w:val="1"/>
    <w:basedOn w:val="Normalny"/>
    <w:rsid w:val="00C326EF"/>
    <w:pPr>
      <w:spacing w:after="0"/>
    </w:pPr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326EF"/>
    <w:pPr>
      <w:tabs>
        <w:tab w:val="center" w:pos="4536"/>
        <w:tab w:val="right" w:pos="9072"/>
      </w:tabs>
      <w:snapToGrid w:val="0"/>
      <w:jc w:val="both"/>
    </w:pPr>
    <w:rPr>
      <w:sz w:val="16"/>
    </w:rPr>
  </w:style>
  <w:style w:type="character" w:customStyle="1" w:styleId="StopkaZnak">
    <w:name w:val="Stopka Znak"/>
    <w:link w:val="Stopka"/>
    <w:uiPriority w:val="99"/>
    <w:qFormat/>
    <w:rsid w:val="004A1498"/>
    <w:rPr>
      <w:rFonts w:ascii="Arial" w:hAnsi="Arial"/>
      <w:sz w:val="16"/>
    </w:rPr>
  </w:style>
  <w:style w:type="paragraph" w:styleId="Listanumerowana">
    <w:name w:val="List Number"/>
    <w:basedOn w:val="Normalny"/>
    <w:rsid w:val="00C326EF"/>
    <w:pPr>
      <w:tabs>
        <w:tab w:val="num" w:pos="360"/>
      </w:tabs>
      <w:snapToGrid w:val="0"/>
      <w:ind w:left="360" w:hanging="360"/>
    </w:pPr>
  </w:style>
  <w:style w:type="paragraph" w:styleId="Listanumerowana4">
    <w:name w:val="List Number 4"/>
    <w:basedOn w:val="Normalny"/>
    <w:uiPriority w:val="99"/>
    <w:rsid w:val="00C326EF"/>
    <w:pPr>
      <w:tabs>
        <w:tab w:val="num" w:pos="1209"/>
      </w:tabs>
      <w:ind w:left="1209" w:hanging="360"/>
    </w:pPr>
  </w:style>
  <w:style w:type="character" w:styleId="Numerstrony">
    <w:name w:val="page number"/>
    <w:basedOn w:val="Domylnaczcionkaakapitu"/>
    <w:rsid w:val="00C326EF"/>
  </w:style>
  <w:style w:type="paragraph" w:styleId="Tekstpodstawowywcity">
    <w:name w:val="Body Text Indent"/>
    <w:basedOn w:val="Normalny"/>
    <w:link w:val="TekstpodstawowywcityZnak"/>
    <w:rsid w:val="00C326EF"/>
    <w:pPr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B60F9B"/>
    <w:rPr>
      <w:rFonts w:ascii="Arial" w:hAnsi="Arial"/>
      <w:sz w:val="22"/>
      <w:szCs w:val="22"/>
    </w:rPr>
  </w:style>
  <w:style w:type="paragraph" w:customStyle="1" w:styleId="paragrafy">
    <w:name w:val="# paragrafy"/>
    <w:basedOn w:val="Nagwek2"/>
    <w:link w:val="paragrafyZnakZnak"/>
    <w:rsid w:val="00C326EF"/>
    <w:pPr>
      <w:widowControl w:val="0"/>
      <w:numPr>
        <w:numId w:val="4"/>
      </w:numPr>
      <w:spacing w:after="240"/>
      <w:jc w:val="both"/>
    </w:pPr>
    <w:rPr>
      <w:rFonts w:cs="Times New Roman"/>
      <w:color w:val="000080"/>
      <w:sz w:val="24"/>
      <w:szCs w:val="22"/>
      <w:lang w:eastAsia="en-US"/>
    </w:rPr>
  </w:style>
  <w:style w:type="character" w:customStyle="1" w:styleId="paragrafyZnakZnak">
    <w:name w:val="# paragrafy Znak Znak"/>
    <w:link w:val="paragrafy"/>
    <w:rsid w:val="00C326EF"/>
    <w:rPr>
      <w:rFonts w:cs="Times New Roman"/>
      <w:caps/>
      <w:color w:val="000080"/>
      <w:spacing w:val="15"/>
      <w:sz w:val="24"/>
      <w:szCs w:val="22"/>
      <w:shd w:val="clear" w:color="auto" w:fill="D9E2F3" w:themeFill="accent1" w:themeFillTint="33"/>
      <w:lang w:eastAsia="en-US"/>
    </w:rPr>
  </w:style>
  <w:style w:type="paragraph" w:customStyle="1" w:styleId="punktowanie-111">
    <w:name w:val="punktowanie-11.1"/>
    <w:basedOn w:val="Normalny"/>
    <w:rsid w:val="00C326EF"/>
    <w:pPr>
      <w:widowControl w:val="0"/>
      <w:numPr>
        <w:numId w:val="1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unktowanie-121">
    <w:name w:val="punktowanie-12.1"/>
    <w:basedOn w:val="Normalny"/>
    <w:rsid w:val="00C326EF"/>
    <w:pPr>
      <w:widowControl w:val="0"/>
      <w:numPr>
        <w:numId w:val="2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odpunkty-111">
    <w:name w:val="podpunkty-11.1"/>
    <w:basedOn w:val="Normalny"/>
    <w:rsid w:val="00C326EF"/>
    <w:pPr>
      <w:widowControl w:val="0"/>
      <w:numPr>
        <w:numId w:val="3"/>
      </w:numPr>
      <w:autoSpaceDE w:val="0"/>
      <w:autoSpaceDN w:val="0"/>
      <w:adjustRightInd w:val="0"/>
      <w:jc w:val="both"/>
    </w:pPr>
    <w:rPr>
      <w:sz w:val="24"/>
      <w:szCs w:val="24"/>
    </w:rPr>
  </w:style>
  <w:style w:type="paragraph" w:styleId="Nagwek">
    <w:name w:val="header"/>
    <w:aliases w:val="index,Nagłówek strony"/>
    <w:basedOn w:val="Normalny"/>
    <w:link w:val="NagwekZnak"/>
    <w:uiPriority w:val="99"/>
    <w:rsid w:val="00C326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index Znak,Nagłówek strony Znak"/>
    <w:link w:val="Nagwek"/>
    <w:uiPriority w:val="99"/>
    <w:qFormat/>
    <w:rsid w:val="004A1498"/>
    <w:rPr>
      <w:rFonts w:ascii="Arial" w:hAnsi="Arial"/>
      <w:sz w:val="22"/>
      <w:szCs w:val="22"/>
    </w:rPr>
  </w:style>
  <w:style w:type="paragraph" w:styleId="Tekstpodstawowy3">
    <w:name w:val="Body Text 3"/>
    <w:basedOn w:val="Normalny"/>
    <w:rsid w:val="003D6B80"/>
    <w:rPr>
      <w:sz w:val="16"/>
      <w:szCs w:val="16"/>
    </w:rPr>
  </w:style>
  <w:style w:type="paragraph" w:customStyle="1" w:styleId="ZnakZnak3ZnakZnakZnak1">
    <w:name w:val="Znak Znak3 Znak 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wykytekstZnak">
    <w:name w:val="Zwykły tekst Znak"/>
    <w:basedOn w:val="Normalny"/>
    <w:link w:val="Zwykytekst"/>
    <w:rsid w:val="003D6B80"/>
    <w:pPr>
      <w:spacing w:after="0"/>
      <w:jc w:val="both"/>
    </w:pPr>
    <w:rPr>
      <w:sz w:val="24"/>
    </w:rPr>
  </w:style>
  <w:style w:type="paragraph" w:styleId="Zwykytekst">
    <w:name w:val="Plain Text"/>
    <w:basedOn w:val="Normalny"/>
    <w:link w:val="ZwykytekstZnak"/>
    <w:uiPriority w:val="99"/>
    <w:rsid w:val="000B6633"/>
    <w:pPr>
      <w:spacing w:after="0"/>
    </w:pPr>
    <w:rPr>
      <w:rFonts w:ascii="Consolas" w:eastAsia="Calibri" w:hAnsi="Consolas"/>
      <w:sz w:val="21"/>
      <w:szCs w:val="21"/>
      <w:lang w:eastAsia="en-US"/>
    </w:rPr>
  </w:style>
  <w:style w:type="paragraph" w:styleId="NormalnyWeb">
    <w:name w:val="Normal (Web)"/>
    <w:basedOn w:val="Normalny"/>
    <w:link w:val="NormalnyWebZnak"/>
    <w:uiPriority w:val="99"/>
    <w:qFormat/>
    <w:rsid w:val="003D6B80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WcicienormalneZnak1">
    <w:name w:val="Wcięcie normalne Znak1"/>
    <w:aliases w:val="Wcięcie normalne Znak Znak1 Znak"/>
    <w:link w:val="Wcicienormalne"/>
    <w:rsid w:val="003D6B80"/>
    <w:rPr>
      <w:rFonts w:ascii="Arial" w:hAnsi="Arial" w:cs="Arial"/>
      <w:sz w:val="22"/>
      <w:szCs w:val="22"/>
      <w:lang w:val="pl-PL" w:eastAsia="pl-PL" w:bidi="ar-SA"/>
    </w:rPr>
  </w:style>
  <w:style w:type="paragraph" w:styleId="Wcicienormalne">
    <w:name w:val="Normal Indent"/>
    <w:aliases w:val="Wcięcie normalne Znak Znak1"/>
    <w:basedOn w:val="Normalny"/>
    <w:link w:val="WcicienormalneZnak1"/>
    <w:autoRedefine/>
    <w:rsid w:val="003D6B80"/>
    <w:pPr>
      <w:spacing w:before="120" w:after="0"/>
      <w:jc w:val="both"/>
    </w:pPr>
    <w:rPr>
      <w:rFonts w:cs="Arial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"/>
    <w:basedOn w:val="Normalny"/>
    <w:link w:val="TekstprzypisudolnegoZnak"/>
    <w:rsid w:val="003D6B80"/>
    <w:pPr>
      <w:spacing w:after="0"/>
    </w:pPr>
    <w:rPr>
      <w:rFonts w:ascii="Times New Roman" w:hAnsi="Times New Roman"/>
      <w:sz w:val="24"/>
    </w:rPr>
  </w:style>
  <w:style w:type="paragraph" w:styleId="Listapunktowana2">
    <w:name w:val="List Bullet 2"/>
    <w:basedOn w:val="Normalny"/>
    <w:autoRedefine/>
    <w:rsid w:val="003D6B80"/>
    <w:pPr>
      <w:numPr>
        <w:numId w:val="5"/>
      </w:numPr>
      <w:tabs>
        <w:tab w:val="clear" w:pos="643"/>
        <w:tab w:val="num" w:pos="720"/>
        <w:tab w:val="num" w:pos="1209"/>
      </w:tabs>
      <w:spacing w:after="0"/>
      <w:ind w:left="720"/>
      <w:jc w:val="both"/>
    </w:pPr>
  </w:style>
  <w:style w:type="paragraph" w:styleId="Tytu">
    <w:name w:val="Title"/>
    <w:basedOn w:val="Normalny"/>
    <w:next w:val="Normalny"/>
    <w:link w:val="TytuZnak"/>
    <w:uiPriority w:val="10"/>
    <w:qFormat/>
    <w:rsid w:val="00C43FB7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rsid w:val="003D6B80"/>
    <w:pPr>
      <w:tabs>
        <w:tab w:val="num" w:pos="720"/>
      </w:tabs>
    </w:pPr>
  </w:style>
  <w:style w:type="character" w:customStyle="1" w:styleId="TekstpodstawowyZnak">
    <w:name w:val="Tekst podstawowy Znak"/>
    <w:link w:val="Tekstpodstawowy"/>
    <w:uiPriority w:val="99"/>
    <w:rsid w:val="00B15011"/>
    <w:rPr>
      <w:rFonts w:ascii="Arial" w:hAnsi="Arial"/>
      <w:sz w:val="22"/>
      <w:szCs w:val="22"/>
    </w:rPr>
  </w:style>
  <w:style w:type="paragraph" w:styleId="Tekstpodstawowy2">
    <w:name w:val="Body Text 2"/>
    <w:basedOn w:val="Normalny"/>
    <w:rsid w:val="003D6B80"/>
    <w:pPr>
      <w:tabs>
        <w:tab w:val="num" w:pos="360"/>
      </w:tabs>
      <w:spacing w:line="480" w:lineRule="auto"/>
    </w:pPr>
  </w:style>
  <w:style w:type="paragraph" w:customStyle="1" w:styleId="pkt">
    <w:name w:val="pkt"/>
    <w:basedOn w:val="Normalny"/>
    <w:link w:val="pktZnak"/>
    <w:rsid w:val="003D6B80"/>
    <w:pPr>
      <w:spacing w:before="60" w:after="60"/>
      <w:ind w:left="851" w:hanging="295"/>
      <w:jc w:val="both"/>
    </w:pPr>
    <w:rPr>
      <w:rFonts w:ascii="Times New Roman" w:hAnsi="Times New Roman"/>
      <w:sz w:val="24"/>
      <w:szCs w:val="24"/>
    </w:rPr>
  </w:style>
  <w:style w:type="paragraph" w:customStyle="1" w:styleId="a-podst-1">
    <w:name w:val="a-podst-1"/>
    <w:basedOn w:val="Normalny"/>
    <w:rsid w:val="003D6B80"/>
    <w:pPr>
      <w:tabs>
        <w:tab w:val="num" w:pos="792"/>
      </w:tabs>
      <w:spacing w:before="60" w:after="0"/>
      <w:ind w:left="792" w:hanging="432"/>
    </w:pPr>
    <w:rPr>
      <w:rFonts w:ascii="Times New Roman" w:hAnsi="Times New Roman"/>
      <w:sz w:val="24"/>
    </w:rPr>
  </w:style>
  <w:style w:type="paragraph" w:customStyle="1" w:styleId="a-podst-2">
    <w:name w:val="a-podst-2"/>
    <w:basedOn w:val="a-podst-1"/>
    <w:rsid w:val="003D6B80"/>
    <w:pPr>
      <w:tabs>
        <w:tab w:val="clear" w:pos="792"/>
      </w:tabs>
      <w:spacing w:line="360" w:lineRule="atLeast"/>
      <w:ind w:left="0" w:firstLine="0"/>
    </w:pPr>
  </w:style>
  <w:style w:type="paragraph" w:customStyle="1" w:styleId="Norm-1">
    <w:name w:val="Norm-1"/>
    <w:basedOn w:val="Normalny"/>
    <w:rsid w:val="003D6B80"/>
    <w:pPr>
      <w:tabs>
        <w:tab w:val="left" w:pos="567"/>
        <w:tab w:val="left" w:pos="1134"/>
        <w:tab w:val="left" w:pos="1701"/>
      </w:tabs>
      <w:spacing w:after="0"/>
      <w:jc w:val="both"/>
    </w:pPr>
    <w:rPr>
      <w:rFonts w:ascii="Times New Roman" w:hAnsi="Times New Roman"/>
      <w:sz w:val="24"/>
    </w:rPr>
  </w:style>
  <w:style w:type="paragraph" w:customStyle="1" w:styleId="podpunkty-04">
    <w:name w:val="podpunkty-04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rFonts w:ascii="Times New Roman" w:hAnsi="Times New Roman"/>
      <w:sz w:val="24"/>
      <w:szCs w:val="24"/>
    </w:rPr>
  </w:style>
  <w:style w:type="paragraph" w:customStyle="1" w:styleId="podpunkty-05">
    <w:name w:val="podpunkty-05"/>
    <w:basedOn w:val="podpunkty-04"/>
    <w:rsid w:val="003D6B80"/>
  </w:style>
  <w:style w:type="paragraph" w:styleId="Tekstpodstawowywcity3">
    <w:name w:val="Body Text Indent 3"/>
    <w:basedOn w:val="Normalny"/>
    <w:rsid w:val="003D6B80"/>
    <w:pPr>
      <w:ind w:left="283"/>
    </w:pPr>
    <w:rPr>
      <w:sz w:val="16"/>
      <w:szCs w:val="16"/>
    </w:rPr>
  </w:style>
  <w:style w:type="paragraph" w:styleId="Tekstdymka">
    <w:name w:val="Balloon Text"/>
    <w:basedOn w:val="Normalny"/>
    <w:link w:val="TekstdymkaZnak"/>
    <w:semiHidden/>
    <w:rsid w:val="003D6B8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15011"/>
    <w:rPr>
      <w:rFonts w:ascii="Tahoma" w:hAnsi="Tahoma" w:cs="Tahoma"/>
      <w:sz w:val="16"/>
      <w:szCs w:val="16"/>
    </w:rPr>
  </w:style>
  <w:style w:type="character" w:styleId="Hipercze">
    <w:name w:val="Hyperlink"/>
    <w:rsid w:val="003D6B80"/>
    <w:rPr>
      <w:color w:val="0000FF"/>
      <w:u w:val="single"/>
    </w:rPr>
  </w:style>
  <w:style w:type="paragraph" w:customStyle="1" w:styleId="Standardowywcicie">
    <w:name w:val="Standardowy wcięcie"/>
    <w:basedOn w:val="Normalny"/>
    <w:link w:val="StandardowywcicieZnak"/>
    <w:rsid w:val="003D6B80"/>
    <w:pPr>
      <w:spacing w:after="240" w:line="360" w:lineRule="auto"/>
      <w:ind w:firstLine="709"/>
      <w:jc w:val="both"/>
    </w:pPr>
    <w:rPr>
      <w:sz w:val="24"/>
    </w:rPr>
  </w:style>
  <w:style w:type="character" w:customStyle="1" w:styleId="StandardowywcicieZnak">
    <w:name w:val="Standardowy wcięcie Znak"/>
    <w:link w:val="Standardowywcicie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retablicy">
    <w:name w:val="Treść tablicy"/>
    <w:basedOn w:val="Normalny"/>
    <w:rsid w:val="003D6B80"/>
    <w:pPr>
      <w:spacing w:after="0"/>
      <w:jc w:val="right"/>
    </w:pPr>
  </w:style>
  <w:style w:type="paragraph" w:styleId="Legenda">
    <w:name w:val="caption"/>
    <w:basedOn w:val="Normalny"/>
    <w:next w:val="Normalny"/>
    <w:uiPriority w:val="35"/>
    <w:unhideWhenUsed/>
    <w:qFormat/>
    <w:rsid w:val="00C43FB7"/>
    <w:rPr>
      <w:b/>
      <w:bCs/>
      <w:color w:val="2F5496" w:themeColor="accent1" w:themeShade="BF"/>
      <w:sz w:val="16"/>
      <w:szCs w:val="16"/>
    </w:rPr>
  </w:style>
  <w:style w:type="paragraph" w:customStyle="1" w:styleId="Tytutablicy">
    <w:name w:val="Tytuł tablicy"/>
    <w:basedOn w:val="Tytu"/>
    <w:next w:val="Normalny"/>
    <w:rsid w:val="003D6B80"/>
    <w:pPr>
      <w:spacing w:line="240" w:lineRule="auto"/>
    </w:pPr>
    <w:rPr>
      <w:caps w:val="0"/>
      <w:snapToGrid w:val="0"/>
      <w:sz w:val="24"/>
    </w:rPr>
  </w:style>
  <w:style w:type="paragraph" w:customStyle="1" w:styleId="StylPogrubienieWyrwnanydorodka">
    <w:name w:val="Styl Pogrubienie Wyrównany do środka"/>
    <w:basedOn w:val="Normalny"/>
    <w:rsid w:val="003D6B80"/>
    <w:pPr>
      <w:keepNext/>
      <w:keepLines/>
      <w:spacing w:before="240" w:after="240"/>
      <w:jc w:val="center"/>
    </w:pPr>
    <w:rPr>
      <w:b/>
      <w:bCs/>
      <w:sz w:val="24"/>
    </w:rPr>
  </w:style>
  <w:style w:type="paragraph" w:styleId="Tekstkomentarza">
    <w:name w:val="annotation text"/>
    <w:basedOn w:val="Normalny"/>
    <w:link w:val="TekstkomentarzaZnak"/>
    <w:uiPriority w:val="99"/>
    <w:rsid w:val="003D6B80"/>
    <w:pPr>
      <w:spacing w:after="0"/>
      <w:jc w:val="both"/>
    </w:pPr>
  </w:style>
  <w:style w:type="character" w:customStyle="1" w:styleId="TekstkomentarzaZnak">
    <w:name w:val="Tekst komentarza Znak"/>
    <w:link w:val="Tekstkomentarza"/>
    <w:uiPriority w:val="99"/>
    <w:rsid w:val="00B15011"/>
    <w:rPr>
      <w:rFonts w:ascii="Arial" w:hAnsi="Arial"/>
    </w:rPr>
  </w:style>
  <w:style w:type="paragraph" w:customStyle="1" w:styleId="CharZnakCharZnakCharZnakChar">
    <w:name w:val="Char Znak Char Znak Char Znak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EA2699"/>
    <w:pPr>
      <w:tabs>
        <w:tab w:val="left" w:pos="426"/>
        <w:tab w:val="left" w:pos="660"/>
        <w:tab w:val="right" w:leader="dot" w:pos="9063"/>
      </w:tabs>
      <w:spacing w:before="0" w:after="0" w:line="360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3D6B80"/>
    <w:pPr>
      <w:ind w:left="220"/>
    </w:pPr>
  </w:style>
  <w:style w:type="paragraph" w:customStyle="1" w:styleId="tekstzwyky">
    <w:name w:val="#tekst zwykły"/>
    <w:basedOn w:val="Normalny"/>
    <w:link w:val="tekstzwykyZnak"/>
    <w:rsid w:val="003D6B80"/>
    <w:pPr>
      <w:widowControl w:val="0"/>
      <w:autoSpaceDE w:val="0"/>
      <w:autoSpaceDN w:val="0"/>
      <w:adjustRightInd w:val="0"/>
      <w:spacing w:after="240"/>
      <w:jc w:val="both"/>
    </w:pPr>
    <w:rPr>
      <w:sz w:val="24"/>
    </w:rPr>
  </w:style>
  <w:style w:type="character" w:customStyle="1" w:styleId="tekstzwykyZnak">
    <w:name w:val="#tekst zwykły Znak"/>
    <w:link w:val="tekstzwyky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yturozdziau">
    <w:name w:val="#Tytuł rozdziału"/>
    <w:basedOn w:val="Nagwek1"/>
    <w:rsid w:val="003D6B80"/>
    <w:pPr>
      <w:pageBreakBefore/>
      <w:widowControl w:val="0"/>
      <w:tabs>
        <w:tab w:val="num" w:pos="2581"/>
      </w:tabs>
      <w:spacing w:after="120"/>
      <w:ind w:left="2581" w:hanging="454"/>
      <w:jc w:val="center"/>
    </w:pPr>
    <w:rPr>
      <w:rFonts w:cs="Times New Roman"/>
      <w:caps w:val="0"/>
      <w:sz w:val="24"/>
      <w:szCs w:val="20"/>
      <w:lang w:eastAsia="en-US"/>
    </w:rPr>
  </w:style>
  <w:style w:type="paragraph" w:customStyle="1" w:styleId="punktowanie-sownik">
    <w:name w:val="punktowanie-słownik"/>
    <w:basedOn w:val="tekstzwyky"/>
    <w:link w:val="punktowanie-sownikZnak"/>
    <w:rsid w:val="003D6B80"/>
    <w:pPr>
      <w:tabs>
        <w:tab w:val="num" w:pos="720"/>
        <w:tab w:val="left" w:pos="851"/>
      </w:tabs>
      <w:spacing w:after="120"/>
      <w:ind w:left="720" w:hanging="360"/>
    </w:pPr>
  </w:style>
  <w:style w:type="character" w:customStyle="1" w:styleId="punktowanie-sownikZnak">
    <w:name w:val="punktowanie-słownik Znak"/>
    <w:basedOn w:val="tekstzwykyZnak"/>
    <w:link w:val="punktowanie-sownik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punktowanie-321">
    <w:name w:val="punktowanie-3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191">
    <w:name w:val="punktowanie-19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11">
    <w:name w:val="punktowanie-21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21">
    <w:name w:val="punktowanie-2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31">
    <w:name w:val="punktowanie-23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41">
    <w:name w:val="punktowanie-24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51">
    <w:name w:val="punktowanie-25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61">
    <w:name w:val="punktowanie-26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01">
    <w:name w:val="punktowanie-30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11">
    <w:name w:val="punktowanie-31.1"/>
    <w:basedOn w:val="punktowanie-321"/>
    <w:rsid w:val="003D6B80"/>
  </w:style>
  <w:style w:type="paragraph" w:customStyle="1" w:styleId="podpunkty-19">
    <w:name w:val="podpunkty-19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1">
    <w:name w:val="podpunkty-25.1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2">
    <w:name w:val="podpunkty-25.2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tekstpogrubiony">
    <w:name w:val="#tekst pogrubiony"/>
    <w:basedOn w:val="tekstzwyky"/>
    <w:rsid w:val="003D6B80"/>
    <w:rPr>
      <w:b/>
      <w:bCs/>
    </w:rPr>
  </w:style>
  <w:style w:type="paragraph" w:customStyle="1" w:styleId="BodyText21">
    <w:name w:val="Body Text 21"/>
    <w:basedOn w:val="Normalny"/>
    <w:rsid w:val="003D6B80"/>
    <w:pPr>
      <w:tabs>
        <w:tab w:val="left" w:pos="360"/>
      </w:tabs>
      <w:spacing w:after="0" w:line="360" w:lineRule="auto"/>
      <w:ind w:left="360" w:hanging="360"/>
    </w:pPr>
    <w:rPr>
      <w:rFonts w:cs="Arial"/>
      <w:sz w:val="24"/>
      <w:szCs w:val="24"/>
    </w:rPr>
  </w:style>
  <w:style w:type="paragraph" w:customStyle="1" w:styleId="Stylpunktowanie-sownikPogrubienie">
    <w:name w:val="Styl punktowanie-słownik + Pogrubienie"/>
    <w:basedOn w:val="punktowanie-sownik"/>
    <w:link w:val="Stylpunktowanie-sownikPogrubienieZnak"/>
    <w:autoRedefine/>
    <w:rsid w:val="003D6B80"/>
    <w:pPr>
      <w:tabs>
        <w:tab w:val="clear" w:pos="720"/>
        <w:tab w:val="clear" w:pos="851"/>
        <w:tab w:val="num" w:pos="1080"/>
        <w:tab w:val="left" w:pos="1134"/>
      </w:tabs>
    </w:pPr>
    <w:rPr>
      <w:rFonts w:cs="Arial"/>
      <w:b/>
      <w:bCs/>
      <w:szCs w:val="24"/>
    </w:rPr>
  </w:style>
  <w:style w:type="character" w:customStyle="1" w:styleId="Stylpunktowanie-sownikPogrubienieZnak">
    <w:name w:val="Styl punktowanie-słownik + Pogrubienie Znak"/>
    <w:link w:val="Stylpunktowanie-sownikPogrubienie"/>
    <w:rsid w:val="003D6B80"/>
    <w:rPr>
      <w:rFonts w:ascii="Arial" w:hAnsi="Arial" w:cs="Arial"/>
      <w:b/>
      <w:bCs/>
      <w:sz w:val="24"/>
      <w:szCs w:val="24"/>
      <w:lang w:val="pl-PL" w:eastAsia="pl-PL" w:bidi="ar-SA"/>
    </w:rPr>
  </w:style>
  <w:style w:type="paragraph" w:styleId="Tekstpodstawowyzwciciem2">
    <w:name w:val="Body Text First Indent 2"/>
    <w:basedOn w:val="Tekstpodstawowywcity"/>
    <w:rsid w:val="003D6B80"/>
    <w:pPr>
      <w:ind w:firstLine="210"/>
    </w:pPr>
    <w:rPr>
      <w:rFonts w:ascii="Times New Roman" w:hAnsi="Times New Roman"/>
      <w:sz w:val="24"/>
      <w:szCs w:val="24"/>
    </w:rPr>
  </w:style>
  <w:style w:type="character" w:styleId="UyteHipercze">
    <w:name w:val="FollowedHyperlink"/>
    <w:rsid w:val="003D6B80"/>
    <w:rPr>
      <w:color w:val="800080"/>
      <w:u w:val="single"/>
    </w:rPr>
  </w:style>
  <w:style w:type="paragraph" w:customStyle="1" w:styleId="font5">
    <w:name w:val="font5"/>
    <w:basedOn w:val="Normalny"/>
    <w:rsid w:val="003D6B80"/>
    <w:pPr>
      <w:spacing w:beforeAutospacing="1" w:after="100" w:afterAutospacing="1"/>
    </w:pPr>
    <w:rPr>
      <w:rFonts w:cs="Arial"/>
      <w:b/>
      <w:bCs/>
    </w:rPr>
  </w:style>
  <w:style w:type="paragraph" w:customStyle="1" w:styleId="font6">
    <w:name w:val="font6"/>
    <w:basedOn w:val="Normalny"/>
    <w:rsid w:val="003D6B80"/>
    <w:pPr>
      <w:spacing w:beforeAutospacing="1" w:after="100" w:afterAutospacing="1"/>
    </w:pPr>
    <w:rPr>
      <w:rFonts w:cs="Arial"/>
      <w:b/>
      <w:bCs/>
      <w:u w:val="single"/>
    </w:rPr>
  </w:style>
  <w:style w:type="paragraph" w:customStyle="1" w:styleId="xl24">
    <w:name w:val="xl24"/>
    <w:basedOn w:val="Normalny"/>
    <w:rsid w:val="003D6B8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25">
    <w:name w:val="xl25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6">
    <w:name w:val="xl26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7">
    <w:name w:val="xl27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8">
    <w:name w:val="xl28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9">
    <w:name w:val="xl2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0">
    <w:name w:val="xl3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1">
    <w:name w:val="xl3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2">
    <w:name w:val="xl3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3">
    <w:name w:val="xl3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34">
    <w:name w:val="xl34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5">
    <w:name w:val="xl35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6">
    <w:name w:val="xl36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7">
    <w:name w:val="xl37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8">
    <w:name w:val="xl38"/>
    <w:basedOn w:val="Normalny"/>
    <w:rsid w:val="003D6B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9">
    <w:name w:val="xl3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0">
    <w:name w:val="xl4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1">
    <w:name w:val="xl41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42">
    <w:name w:val="xl4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3">
    <w:name w:val="xl4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4">
    <w:name w:val="xl44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5">
    <w:name w:val="xl45"/>
    <w:basedOn w:val="Normalny"/>
    <w:rsid w:val="003D6B80"/>
    <w:pPr>
      <w:pBdr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46">
    <w:name w:val="xl46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7">
    <w:name w:val="xl47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8">
    <w:name w:val="xl48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9">
    <w:name w:val="xl4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50">
    <w:name w:val="xl5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51">
    <w:name w:val="xl5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font1">
    <w:name w:val="font1"/>
    <w:basedOn w:val="Normalny"/>
    <w:rsid w:val="003D6B80"/>
    <w:pPr>
      <w:spacing w:beforeAutospacing="1" w:after="100" w:afterAutospacing="1"/>
    </w:pPr>
    <w:rPr>
      <w:rFonts w:cs="Arial"/>
    </w:rPr>
  </w:style>
  <w:style w:type="paragraph" w:customStyle="1" w:styleId="ZnakZnak">
    <w:name w:val="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">
    <w:name w:val="Znak Znak1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Paragraf">
    <w:name w:val="Paragraf"/>
    <w:basedOn w:val="Normalny"/>
    <w:uiPriority w:val="99"/>
    <w:rsid w:val="003D6B80"/>
    <w:pPr>
      <w:keepNext/>
      <w:spacing w:before="360"/>
      <w:jc w:val="center"/>
    </w:pPr>
    <w:rPr>
      <w:b/>
      <w:sz w:val="24"/>
    </w:rPr>
  </w:style>
  <w:style w:type="paragraph" w:customStyle="1" w:styleId="Tabelapozycja">
    <w:name w:val="Tabela pozycja"/>
    <w:basedOn w:val="Normalny"/>
    <w:rsid w:val="003D6B80"/>
    <w:pPr>
      <w:suppressAutoHyphens/>
      <w:spacing w:after="0"/>
    </w:pPr>
    <w:rPr>
      <w:lang w:eastAsia="ar-SA"/>
    </w:rPr>
  </w:style>
  <w:style w:type="paragraph" w:customStyle="1" w:styleId="Nornmal">
    <w:name w:val="Nornmal"/>
    <w:basedOn w:val="Normalny"/>
    <w:rsid w:val="003D6B80"/>
    <w:pPr>
      <w:tabs>
        <w:tab w:val="num" w:pos="1065"/>
      </w:tabs>
      <w:spacing w:after="0" w:line="360" w:lineRule="auto"/>
      <w:ind w:left="1065" w:hanging="705"/>
      <w:jc w:val="both"/>
    </w:pPr>
    <w:rPr>
      <w:rFonts w:cs="Arial"/>
    </w:rPr>
  </w:style>
  <w:style w:type="character" w:styleId="Uwydatnienie">
    <w:name w:val="Emphasis"/>
    <w:uiPriority w:val="20"/>
    <w:qFormat/>
    <w:rsid w:val="00C43FB7"/>
    <w:rPr>
      <w:caps/>
      <w:color w:val="1F3763" w:themeColor="accent1" w:themeShade="7F"/>
      <w:spacing w:val="5"/>
    </w:rPr>
  </w:style>
  <w:style w:type="paragraph" w:customStyle="1" w:styleId="ZnakZnak1">
    <w:name w:val="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ZnakCharZnakCharZnakChar1">
    <w:name w:val="Char Znak Char Znak Char Znak Char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">
    <w:name w:val="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31">
    <w:name w:val="Tekst podstawowy 31"/>
    <w:basedOn w:val="Normalny"/>
    <w:rsid w:val="003D6B80"/>
    <w:pPr>
      <w:suppressAutoHyphens/>
      <w:spacing w:after="0"/>
    </w:pPr>
    <w:rPr>
      <w:rFonts w:ascii="Tms Rmn" w:hAnsi="Tms Rmn"/>
      <w:sz w:val="24"/>
      <w:lang w:eastAsia="ar-SA"/>
    </w:rPr>
  </w:style>
  <w:style w:type="paragraph" w:customStyle="1" w:styleId="Wyliczanka">
    <w:name w:val="Wyliczanka"/>
    <w:basedOn w:val="Normalny"/>
    <w:rsid w:val="003D6B80"/>
    <w:pPr>
      <w:tabs>
        <w:tab w:val="num" w:pos="567"/>
      </w:tabs>
      <w:suppressAutoHyphens/>
      <w:spacing w:after="0"/>
      <w:jc w:val="both"/>
    </w:pPr>
    <w:rPr>
      <w:rFonts w:ascii="Times New Roman" w:hAnsi="Times New Roman"/>
      <w:sz w:val="24"/>
      <w:lang w:eastAsia="ar-SA"/>
    </w:rPr>
  </w:style>
  <w:style w:type="character" w:styleId="Pogrubienie">
    <w:name w:val="Strong"/>
    <w:uiPriority w:val="22"/>
    <w:qFormat/>
    <w:rsid w:val="00C43FB7"/>
    <w:rPr>
      <w:b/>
      <w:bCs/>
    </w:rPr>
  </w:style>
  <w:style w:type="paragraph" w:customStyle="1" w:styleId="ZnakZnak3ZnakZnakZnak">
    <w:name w:val="Znak Znak3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1">
    <w:name w:val="Tekst podstawowy1"/>
    <w:rsid w:val="003D6B80"/>
    <w:rPr>
      <w:color w:val="000000"/>
      <w:sz w:val="24"/>
      <w:lang w:val="en-US"/>
    </w:rPr>
  </w:style>
  <w:style w:type="paragraph" w:customStyle="1" w:styleId="Default">
    <w:name w:val="Default"/>
    <w:rsid w:val="003D6B80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ZnakZnak3">
    <w:name w:val="Znak Znak3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Akapitzlist">
    <w:name w:val="List Paragraph"/>
    <w:aliases w:val="L1,Numerowanie,CP-UC,CP-Punkty,Bullet List,List - bullets,Equipment,Bullet 1,List Paragraph Char Char,b1,Figure_name,Numbered Indented Text,lp1,List Paragraph11,Ref,Use Case List Paragraph Char,List_TIS,Preambuła,cp-uc,re,List Paragraph"/>
    <w:basedOn w:val="Normalny"/>
    <w:link w:val="AkapitzlistZnak"/>
    <w:qFormat/>
    <w:rsid w:val="003D6B80"/>
    <w:pPr>
      <w:ind w:left="720"/>
      <w:contextualSpacing/>
    </w:pPr>
  </w:style>
  <w:style w:type="paragraph" w:customStyle="1" w:styleId="Ustp1">
    <w:name w:val="Ustęp_1"/>
    <w:basedOn w:val="Tekstpodstawowywcity3"/>
    <w:rsid w:val="003D6B80"/>
    <w:pPr>
      <w:ind w:left="539" w:hanging="539"/>
      <w:jc w:val="both"/>
    </w:pPr>
    <w:rPr>
      <w:rFonts w:cs="Arial"/>
      <w:sz w:val="22"/>
      <w:szCs w:val="22"/>
    </w:rPr>
  </w:style>
  <w:style w:type="character" w:customStyle="1" w:styleId="WcicienormalneZnak">
    <w:name w:val="Wcięcie normalne Znak"/>
    <w:rsid w:val="003D6B80"/>
    <w:rPr>
      <w:rFonts w:ascii="Arial" w:hAnsi="Arial" w:cs="Arial"/>
      <w:sz w:val="24"/>
      <w:szCs w:val="24"/>
      <w:lang w:val="pl-PL" w:eastAsia="pl-PL" w:bidi="ar-SA"/>
    </w:rPr>
  </w:style>
  <w:style w:type="paragraph" w:customStyle="1" w:styleId="punktowanie-171">
    <w:name w:val="punktowanie-17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3D6B80"/>
    <w:pPr>
      <w:spacing w:after="120"/>
      <w:jc w:val="left"/>
    </w:pPr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15011"/>
    <w:rPr>
      <w:rFonts w:ascii="Arial" w:hAnsi="Arial"/>
      <w:b/>
      <w:bCs/>
    </w:rPr>
  </w:style>
  <w:style w:type="paragraph" w:styleId="Tekstpodstawowywcity2">
    <w:name w:val="Body Text Indent 2"/>
    <w:basedOn w:val="Normalny"/>
    <w:rsid w:val="003D6B80"/>
    <w:pPr>
      <w:spacing w:line="480" w:lineRule="auto"/>
      <w:ind w:left="283"/>
    </w:pPr>
  </w:style>
  <w:style w:type="character" w:customStyle="1" w:styleId="tabulatory">
    <w:name w:val="tabulatory"/>
    <w:basedOn w:val="Domylnaczcionkaakapitu"/>
    <w:rsid w:val="003D6B80"/>
  </w:style>
  <w:style w:type="paragraph" w:customStyle="1" w:styleId="punkt">
    <w:name w:val="punkt"/>
    <w:basedOn w:val="Normalny"/>
    <w:rsid w:val="003D6B80"/>
    <w:pPr>
      <w:spacing w:before="120" w:after="0"/>
      <w:ind w:left="283" w:hanging="283"/>
      <w:jc w:val="both"/>
    </w:pPr>
    <w:rPr>
      <w:rFonts w:cs="Arial"/>
      <w:sz w:val="24"/>
      <w:szCs w:val="24"/>
    </w:rPr>
  </w:style>
  <w:style w:type="character" w:customStyle="1" w:styleId="txt-old">
    <w:name w:val="txt-old"/>
    <w:basedOn w:val="Domylnaczcionkaakapitu"/>
    <w:rsid w:val="003D6B80"/>
  </w:style>
  <w:style w:type="character" w:customStyle="1" w:styleId="txt-new">
    <w:name w:val="txt-new"/>
    <w:basedOn w:val="Domylnaczcionkaakapitu"/>
    <w:rsid w:val="003D6B80"/>
  </w:style>
  <w:style w:type="paragraph" w:customStyle="1" w:styleId="ZnakZnak31">
    <w:name w:val="Znak Znak3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">
    <w:name w:val="Znak Znak2"/>
    <w:basedOn w:val="Normalny"/>
    <w:rsid w:val="003D6B80"/>
    <w:pPr>
      <w:spacing w:after="0"/>
      <w:jc w:val="both"/>
    </w:pPr>
    <w:rPr>
      <w:sz w:val="24"/>
    </w:rPr>
  </w:style>
  <w:style w:type="paragraph" w:customStyle="1" w:styleId="Znak1CharChar">
    <w:name w:val="Znak1 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">
    <w:name w:val="Znak Znak1 Znak Znak Znak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Domylnaczcionkaakapitu"/>
    <w:rsid w:val="003D6B80"/>
  </w:style>
  <w:style w:type="paragraph" w:customStyle="1" w:styleId="normaltableau">
    <w:name w:val="normal_tableau"/>
    <w:basedOn w:val="Normalny"/>
    <w:rsid w:val="00EB5258"/>
    <w:pPr>
      <w:spacing w:before="120"/>
      <w:jc w:val="both"/>
    </w:pPr>
    <w:rPr>
      <w:rFonts w:ascii="Optima" w:hAnsi="Optima"/>
      <w:lang w:val="en-GB"/>
    </w:rPr>
  </w:style>
  <w:style w:type="character" w:customStyle="1" w:styleId="agnieszkaste">
    <w:name w:val="agnieszkaste"/>
    <w:semiHidden/>
    <w:rsid w:val="00886E75"/>
    <w:rPr>
      <w:rFonts w:ascii="Arial" w:hAnsi="Arial" w:cs="Arial"/>
      <w:color w:val="auto"/>
      <w:sz w:val="20"/>
      <w:szCs w:val="20"/>
    </w:rPr>
  </w:style>
  <w:style w:type="table" w:styleId="Tabela-Siatka">
    <w:name w:val="Table Grid"/>
    <w:basedOn w:val="Standardowy"/>
    <w:uiPriority w:val="39"/>
    <w:rsid w:val="00EC4D6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basedOn w:val="Normalny"/>
    <w:rsid w:val="004863BB"/>
    <w:pPr>
      <w:autoSpaceDE w:val="0"/>
      <w:autoSpaceDN w:val="0"/>
      <w:spacing w:after="0"/>
    </w:pPr>
    <w:rPr>
      <w:rFonts w:ascii="Calibri" w:hAnsi="Calibri"/>
      <w:color w:val="000000"/>
      <w:sz w:val="24"/>
      <w:szCs w:val="24"/>
    </w:rPr>
  </w:style>
  <w:style w:type="character" w:customStyle="1" w:styleId="Hipercze1">
    <w:name w:val="Hiperłącze1"/>
    <w:rsid w:val="005F39F3"/>
    <w:rPr>
      <w:rFonts w:ascii="Arial" w:hAnsi="Arial" w:cs="Arial" w:hint="default"/>
      <w:b w:val="0"/>
      <w:bCs w:val="0"/>
      <w:strike w:val="0"/>
      <w:dstrike w:val="0"/>
      <w:color w:val="000000"/>
      <w:sz w:val="17"/>
      <w:szCs w:val="17"/>
      <w:u w:val="none"/>
      <w:effect w:val="none"/>
    </w:rPr>
  </w:style>
  <w:style w:type="paragraph" w:customStyle="1" w:styleId="Bezodstpw1">
    <w:name w:val="Bez odstępów1"/>
    <w:rsid w:val="00661CF9"/>
    <w:rPr>
      <w:rFonts w:ascii="Calibri" w:hAnsi="Calibri" w:cs="Calibri"/>
      <w:sz w:val="22"/>
      <w:szCs w:val="22"/>
      <w:lang w:eastAsia="en-US"/>
    </w:rPr>
  </w:style>
  <w:style w:type="paragraph" w:customStyle="1" w:styleId="ust">
    <w:name w:val="ust"/>
    <w:rsid w:val="000B6633"/>
    <w:pPr>
      <w:spacing w:before="60" w:after="60"/>
      <w:ind w:left="426" w:hanging="284"/>
      <w:jc w:val="both"/>
    </w:pPr>
    <w:rPr>
      <w:sz w:val="24"/>
      <w:szCs w:val="24"/>
    </w:rPr>
  </w:style>
  <w:style w:type="character" w:customStyle="1" w:styleId="WcicienormalneZnakZnak">
    <w:name w:val="Wcięcie normalne Znak Znak"/>
    <w:rsid w:val="000B6633"/>
    <w:rPr>
      <w:rFonts w:ascii="Arial" w:hAnsi="Arial" w:cs="Arial"/>
      <w:sz w:val="24"/>
      <w:lang w:val="pl-PL" w:eastAsia="pl-PL" w:bidi="ar-SA"/>
    </w:rPr>
  </w:style>
  <w:style w:type="paragraph" w:customStyle="1" w:styleId="ZnakZnak2ZnakZnakZnakZnakZnakZnakZnak">
    <w:name w:val="Znak Znak2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3">
    <w:name w:val="Znak3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">
    <w:name w:val="Znak Znak2 Znak Znak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">
    <w:name w:val="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">
    <w:name w:val="Akapit z listą1"/>
    <w:aliases w:val="Akapit z listą BS"/>
    <w:basedOn w:val="Normalny"/>
    <w:rsid w:val="000B6633"/>
    <w:pPr>
      <w:ind w:left="720"/>
    </w:pPr>
    <w:rPr>
      <w:rFonts w:ascii="Calibri" w:hAnsi="Calibri"/>
      <w:lang w:eastAsia="en-US"/>
    </w:rPr>
  </w:style>
  <w:style w:type="paragraph" w:customStyle="1" w:styleId="Znak2">
    <w:name w:val="Znak2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1ZnakZnak">
    <w:name w:val="Znak Znak2 Znak Znak Znak Znak Znak Znak Znak Znak Znak1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">
    <w:name w:val="Znak Znak Znak"/>
    <w:basedOn w:val="Normalny"/>
    <w:rsid w:val="003431BC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">
    <w:name w:val="Znak Znak2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1">
    <w:name w:val="Znak Znak2 Znak Znak Znak Znak Znak1"/>
    <w:basedOn w:val="Normalny"/>
    <w:rsid w:val="005E5E0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CharCharZnakZnakZnakZnakZnakZnak">
    <w:name w:val="Char Char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">
    <w:name w:val="Char Char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0">
    <w:name w:val="akapitzlist"/>
    <w:basedOn w:val="Normalny"/>
    <w:rsid w:val="00F02D6F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6000EE"/>
    <w:rPr>
      <w:sz w:val="16"/>
      <w:szCs w:val="16"/>
    </w:rPr>
  </w:style>
  <w:style w:type="character" w:customStyle="1" w:styleId="st1">
    <w:name w:val="st1"/>
    <w:basedOn w:val="Domylnaczcionkaakapitu"/>
    <w:rsid w:val="0064401D"/>
  </w:style>
  <w:style w:type="paragraph" w:customStyle="1" w:styleId="ZnakZnak3ZnakZnakZnak2ZnakZnakZnakZnak">
    <w:name w:val="Znak Znak3 Znak Znak Znak2 Znak Znak Znak Znak"/>
    <w:basedOn w:val="Normalny"/>
    <w:rsid w:val="00AF4CD7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3ZnakZnakZnak2Znak">
    <w:name w:val="Znak Znak3 Znak Znak Znak2 Znak"/>
    <w:basedOn w:val="Normalny"/>
    <w:rsid w:val="00BF6C34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61">
    <w:name w:val="Znak Znak61"/>
    <w:basedOn w:val="Normalny"/>
    <w:rsid w:val="001F4AAB"/>
    <w:pPr>
      <w:spacing w:after="0"/>
    </w:pPr>
    <w:rPr>
      <w:rFonts w:ascii="Times New Roman" w:hAnsi="Times New Roman"/>
      <w:sz w:val="24"/>
      <w:szCs w:val="24"/>
    </w:rPr>
  </w:style>
  <w:style w:type="paragraph" w:styleId="Mapadokumentu">
    <w:name w:val="Document Map"/>
    <w:basedOn w:val="Normalny"/>
    <w:semiHidden/>
    <w:rsid w:val="00DD3932"/>
    <w:pPr>
      <w:shd w:val="clear" w:color="auto" w:fill="000080"/>
    </w:pPr>
    <w:rPr>
      <w:rFonts w:ascii="Tahoma" w:hAnsi="Tahoma" w:cs="Tahoma"/>
    </w:rPr>
  </w:style>
  <w:style w:type="character" w:customStyle="1" w:styleId="Teksttreci">
    <w:name w:val="Tekst treści_"/>
    <w:link w:val="Teksttreci0"/>
    <w:rsid w:val="00234C62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34C62"/>
    <w:pPr>
      <w:widowControl w:val="0"/>
      <w:shd w:val="clear" w:color="auto" w:fill="FFFFFF"/>
      <w:spacing w:before="660" w:after="1380" w:line="0" w:lineRule="atLeast"/>
      <w:ind w:hanging="1720"/>
    </w:pPr>
    <w:rPr>
      <w:rFonts w:eastAsia="Arial" w:cs="Arial"/>
      <w:sz w:val="19"/>
      <w:szCs w:val="19"/>
    </w:rPr>
  </w:style>
  <w:style w:type="character" w:customStyle="1" w:styleId="Teksttreci2">
    <w:name w:val="Tekst treści (2)_"/>
    <w:link w:val="Teksttreci20"/>
    <w:rsid w:val="00234C62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34C62"/>
    <w:pPr>
      <w:widowControl w:val="0"/>
      <w:shd w:val="clear" w:color="auto" w:fill="FFFFFF"/>
      <w:spacing w:after="360" w:line="0" w:lineRule="atLeast"/>
      <w:ind w:hanging="2140"/>
      <w:jc w:val="center"/>
    </w:pPr>
    <w:rPr>
      <w:rFonts w:eastAsia="Arial" w:cs="Arial"/>
      <w:b/>
      <w:bCs/>
      <w:sz w:val="19"/>
      <w:szCs w:val="19"/>
    </w:rPr>
  </w:style>
  <w:style w:type="character" w:customStyle="1" w:styleId="TeksttreciPogrubienie">
    <w:name w:val="Tekst treści + Pogrubienie"/>
    <w:rsid w:val="00234C6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pl-PL"/>
    </w:rPr>
  </w:style>
  <w:style w:type="paragraph" w:customStyle="1" w:styleId="Znak">
    <w:name w:val="Znak"/>
    <w:basedOn w:val="Normalny"/>
    <w:rsid w:val="00964368"/>
    <w:pPr>
      <w:spacing w:after="0"/>
      <w:jc w:val="both"/>
    </w:pPr>
    <w:rPr>
      <w:sz w:val="24"/>
    </w:rPr>
  </w:style>
  <w:style w:type="paragraph" w:customStyle="1" w:styleId="ZnakZnak11">
    <w:name w:val="Znak Znak11"/>
    <w:basedOn w:val="Normalny"/>
    <w:rsid w:val="00B15011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1">
    <w:name w:val="Akapit z listą11"/>
    <w:basedOn w:val="Normalny"/>
    <w:uiPriority w:val="99"/>
    <w:rsid w:val="00B15011"/>
    <w:pPr>
      <w:ind w:left="720"/>
      <w:contextualSpacing/>
    </w:pPr>
    <w:rPr>
      <w:rFonts w:ascii="Calibri" w:hAnsi="Calibri"/>
      <w:lang w:eastAsia="en-US"/>
    </w:rPr>
  </w:style>
  <w:style w:type="paragraph" w:customStyle="1" w:styleId="tekst">
    <w:name w:val="tekst"/>
    <w:basedOn w:val="Tekstpodstawowy"/>
    <w:link w:val="tekstZnak"/>
    <w:rsid w:val="00B15011"/>
    <w:pPr>
      <w:tabs>
        <w:tab w:val="clear" w:pos="720"/>
        <w:tab w:val="right" w:pos="397"/>
      </w:tabs>
      <w:suppressAutoHyphens/>
      <w:spacing w:after="0" w:line="300" w:lineRule="exact"/>
      <w:ind w:left="283" w:right="283"/>
      <w:jc w:val="both"/>
    </w:pPr>
    <w:rPr>
      <w:rFonts w:eastAsia="SimSun"/>
      <w:bCs/>
      <w:color w:val="595959"/>
      <w:spacing w:val="-4"/>
      <w:lang w:val="x-none" w:eastAsia="ar-SA"/>
    </w:rPr>
  </w:style>
  <w:style w:type="character" w:customStyle="1" w:styleId="tekstZnak">
    <w:name w:val="tekst Znak"/>
    <w:link w:val="tekst"/>
    <w:rsid w:val="00B15011"/>
    <w:rPr>
      <w:rFonts w:ascii="Arial" w:eastAsia="SimSun" w:hAnsi="Arial"/>
      <w:bCs/>
      <w:color w:val="595959"/>
      <w:spacing w:val="-4"/>
      <w:lang w:val="x-none" w:eastAsia="ar-SA"/>
    </w:rPr>
  </w:style>
  <w:style w:type="paragraph" w:customStyle="1" w:styleId="ZnakZnak2ZnakZnakZnak">
    <w:name w:val="Znak Znak2 Znak Znak Znak"/>
    <w:basedOn w:val="Normalny"/>
    <w:rsid w:val="00901A13"/>
    <w:pPr>
      <w:spacing w:after="0"/>
    </w:pPr>
    <w:rPr>
      <w:rFonts w:ascii="Times New Roman" w:hAnsi="Times New Roman"/>
      <w:sz w:val="24"/>
      <w:szCs w:val="24"/>
    </w:rPr>
  </w:style>
  <w:style w:type="character" w:styleId="Odwoanieprzypisudolnego">
    <w:name w:val="footnote reference"/>
    <w:rsid w:val="00CA4FB4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F075EF"/>
  </w:style>
  <w:style w:type="character" w:customStyle="1" w:styleId="TekstprzypisukocowegoZnak">
    <w:name w:val="Tekst przypisu końcowego Znak"/>
    <w:link w:val="Tekstprzypisukocowego"/>
    <w:rsid w:val="00F075EF"/>
    <w:rPr>
      <w:rFonts w:ascii="Arial" w:hAnsi="Arial"/>
    </w:rPr>
  </w:style>
  <w:style w:type="character" w:styleId="Odwoanieprzypisukocowego">
    <w:name w:val="endnote reference"/>
    <w:rsid w:val="00F075EF"/>
    <w:rPr>
      <w:vertAlign w:val="superscript"/>
    </w:rPr>
  </w:style>
  <w:style w:type="paragraph" w:customStyle="1" w:styleId="ustp10">
    <w:name w:val="ustp1"/>
    <w:basedOn w:val="Normalny"/>
    <w:rsid w:val="00A42991"/>
    <w:pPr>
      <w:ind w:left="539" w:hanging="539"/>
      <w:jc w:val="both"/>
    </w:pPr>
    <w:rPr>
      <w:rFonts w:cs="Ari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3FB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C43FB7"/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C43FB7"/>
    <w:pPr>
      <w:spacing w:after="0" w:line="240" w:lineRule="auto"/>
    </w:pPr>
  </w:style>
  <w:style w:type="paragraph" w:customStyle="1" w:styleId="Znak4ZnakZnakZnakZnakZnakZnakZnak">
    <w:name w:val="Znak4 Znak Znak Znak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ZnakZnakZnakZnak1Znak">
    <w:name w:val="Znak Znak1 Znak Znak Znak Znak 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Bodyby">
    <w:name w:val="Body.by"/>
    <w:basedOn w:val="Normalny"/>
    <w:uiPriority w:val="99"/>
    <w:rsid w:val="00B60F9B"/>
    <w:pPr>
      <w:widowControl w:val="0"/>
      <w:suppressAutoHyphens/>
      <w:overflowPunct w:val="0"/>
      <w:autoSpaceDE w:val="0"/>
      <w:autoSpaceDN w:val="0"/>
      <w:adjustRightInd w:val="0"/>
      <w:spacing w:before="20" w:after="240" w:line="280" w:lineRule="atLeast"/>
      <w:jc w:val="both"/>
      <w:textAlignment w:val="baseline"/>
    </w:pPr>
    <w:rPr>
      <w:rFonts w:ascii="Calibri" w:hAnsi="Calibri"/>
      <w:lang w:eastAsia="en-US"/>
    </w:rPr>
  </w:style>
  <w:style w:type="paragraph" w:customStyle="1" w:styleId="ListParagraph1">
    <w:name w:val="List Paragraph1"/>
    <w:basedOn w:val="Normalny"/>
    <w:uiPriority w:val="99"/>
    <w:rsid w:val="00B60F9B"/>
    <w:pPr>
      <w:ind w:left="720"/>
      <w:contextualSpacing/>
    </w:pPr>
    <w:rPr>
      <w:rFonts w:ascii="Calibri" w:hAnsi="Calibri" w:cs="Calibri"/>
      <w:lang w:eastAsia="en-US"/>
    </w:rPr>
  </w:style>
  <w:style w:type="paragraph" w:customStyle="1" w:styleId="ZnakZnak1Znak">
    <w:name w:val="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1">
    <w:name w:val="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3ZnakZnakZnak2">
    <w:name w:val="Znak Znak3 Znak Znak Znak2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NORMA">
    <w:name w:val="NORMA"/>
    <w:basedOn w:val="Normalny"/>
    <w:uiPriority w:val="99"/>
    <w:rsid w:val="00B60F9B"/>
    <w:pPr>
      <w:widowControl w:val="0"/>
      <w:numPr>
        <w:numId w:val="7"/>
      </w:numPr>
      <w:suppressAutoHyphens/>
      <w:spacing w:before="40" w:after="0" w:line="264" w:lineRule="auto"/>
    </w:pPr>
    <w:rPr>
      <w:rFonts w:cs="Arial"/>
      <w:lang w:eastAsia="ar-SA"/>
    </w:rPr>
  </w:style>
  <w:style w:type="paragraph" w:customStyle="1" w:styleId="ZnakZnak2ZnakZnakZnakZnakZnakZnak1">
    <w:name w:val="Znak Znak2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1ZnakZnakZnakZnakZnak">
    <w:name w:val="Znak Znak1 Znak Znak Znak Znak Znak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Punkt0">
    <w:name w:val="Punkt"/>
    <w:basedOn w:val="Normalny"/>
    <w:uiPriority w:val="99"/>
    <w:rsid w:val="00B60F9B"/>
    <w:pPr>
      <w:spacing w:before="120" w:after="0"/>
      <w:ind w:left="283" w:hanging="283"/>
      <w:jc w:val="both"/>
    </w:pPr>
    <w:rPr>
      <w:rFonts w:cs="Arial"/>
      <w:sz w:val="24"/>
      <w:szCs w:val="24"/>
      <w:lang w:eastAsia="en-US"/>
    </w:rPr>
  </w:style>
  <w:style w:type="paragraph" w:customStyle="1" w:styleId="ZnakZnak1ZnakZnakZnakZnakZnakZnak1ZnakZnak">
    <w:name w:val="Znak Znak1 Znak Znak Znak Znak Znak Znak1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31">
    <w:name w:val="Znak31"/>
    <w:uiPriority w:val="99"/>
    <w:rsid w:val="00B60F9B"/>
    <w:rPr>
      <w:sz w:val="24"/>
      <w:szCs w:val="24"/>
      <w:lang w:val="pl-PL" w:eastAsia="pl-PL"/>
    </w:rPr>
  </w:style>
  <w:style w:type="character" w:customStyle="1" w:styleId="apple-converted-space">
    <w:name w:val="apple-converted-space"/>
    <w:uiPriority w:val="99"/>
    <w:rsid w:val="00B60F9B"/>
  </w:style>
  <w:style w:type="paragraph" w:customStyle="1" w:styleId="ZnakZnak2ZnakZnakZnakZnak">
    <w:name w:val="Znak Znak2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table" w:customStyle="1" w:styleId="Siatkatabelijasna1">
    <w:name w:val="Siatka tabeli — jasna1"/>
    <w:uiPriority w:val="99"/>
    <w:rsid w:val="00B60F9B"/>
    <w:rPr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nakZnak2ZnakZnakZnakZnakZnak">
    <w:name w:val="Znak Znak2 Znak Znak Znak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">
    <w:name w:val="Znak Znak2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">
    <w:name w:val="Znak Znak2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1">
    <w:name w:val="Znak Znak2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ZnakZnak1ZnakZnakZnak">
    <w:name w:val="Znak Znak2 Znak Znak Znak Znak Znak1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">
    <w:name w:val="Znak Znak1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">
    <w:name w:val="Znak4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CharCharZnakZnakZnakZnakZnakZnak1">
    <w:name w:val="Char Char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4">
    <w:name w:val="Znak Znak4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ZnakZnakZnak1">
    <w:name w:val="Znak4 Znak Znak Znak Znak Znak Znak Znak1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21">
    <w:name w:val="Znak21"/>
    <w:uiPriority w:val="99"/>
    <w:rsid w:val="00B60F9B"/>
    <w:rPr>
      <w:lang w:val="pl-PL" w:eastAsia="pl-PL"/>
    </w:rPr>
  </w:style>
  <w:style w:type="character" w:customStyle="1" w:styleId="st">
    <w:name w:val="st"/>
    <w:rsid w:val="00B60F9B"/>
  </w:style>
  <w:style w:type="character" w:customStyle="1" w:styleId="FontStyle82">
    <w:name w:val="Font Style82"/>
    <w:rsid w:val="00A74E63"/>
    <w:rPr>
      <w:rFonts w:ascii="Times New Roman" w:hAnsi="Times New Roman" w:cs="Times New Roman"/>
      <w:b/>
      <w:bCs/>
      <w:sz w:val="20"/>
      <w:szCs w:val="20"/>
    </w:rPr>
  </w:style>
  <w:style w:type="paragraph" w:customStyle="1" w:styleId="CharChar1">
    <w:name w:val="Char Char1"/>
    <w:basedOn w:val="Normalny"/>
    <w:rsid w:val="00ED6497"/>
    <w:pPr>
      <w:spacing w:after="0"/>
    </w:pPr>
    <w:rPr>
      <w:rFonts w:ascii="Times New Roman" w:hAnsi="Times New Roman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463256"/>
    <w:rPr>
      <w:lang w:eastAsia="en-US"/>
    </w:rPr>
  </w:style>
  <w:style w:type="paragraph" w:customStyle="1" w:styleId="Style4">
    <w:name w:val="Style4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79" w:lineRule="exact"/>
      <w:ind w:hanging="898"/>
      <w:jc w:val="both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54">
    <w:name w:val="Font Style54"/>
    <w:uiPriority w:val="99"/>
    <w:rsid w:val="00463256"/>
    <w:rPr>
      <w:rFonts w:ascii="Arial Unicode MS" w:eastAsia="Arial Unicode MS" w:cs="Arial Unicode MS"/>
      <w:color w:val="000000"/>
      <w:sz w:val="18"/>
      <w:szCs w:val="18"/>
    </w:rPr>
  </w:style>
  <w:style w:type="paragraph" w:customStyle="1" w:styleId="Style26">
    <w:name w:val="Style26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80" w:lineRule="exact"/>
      <w:ind w:hanging="350"/>
      <w:jc w:val="both"/>
    </w:pPr>
    <w:rPr>
      <w:rFonts w:ascii="Arial Unicode MS" w:eastAsia="Arial Unicode MS" w:hAnsi="Calibri" w:cs="Arial Unicode MS"/>
      <w:sz w:val="24"/>
      <w:szCs w:val="24"/>
    </w:rPr>
  </w:style>
  <w:style w:type="paragraph" w:customStyle="1" w:styleId="Akapitzlist2">
    <w:name w:val="Akapit z listą2"/>
    <w:basedOn w:val="Normalny"/>
    <w:rsid w:val="00463256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nakZnakZnakZnakZnak1">
    <w:name w:val="Znak Znak Znak Znak Znak1"/>
    <w:basedOn w:val="Normalny"/>
    <w:rsid w:val="00463256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11">
    <w:name w:val="Znak11"/>
    <w:basedOn w:val="Normalny"/>
    <w:rsid w:val="00C10B22"/>
    <w:pPr>
      <w:spacing w:after="0"/>
      <w:jc w:val="both"/>
    </w:pPr>
    <w:rPr>
      <w:sz w:val="24"/>
    </w:rPr>
  </w:style>
  <w:style w:type="table" w:customStyle="1" w:styleId="Tabela-Siatka1">
    <w:name w:val="Tabela - Siatka1"/>
    <w:basedOn w:val="Standardowy"/>
    <w:next w:val="Tabela-Siatka"/>
    <w:uiPriority w:val="99"/>
    <w:rsid w:val="00F528B3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4">
    <w:name w:val="Znak4"/>
    <w:basedOn w:val="Normalny"/>
    <w:rsid w:val="00F528B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3">
    <w:name w:val="Akapit z listą3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F528B3"/>
    <w:rPr>
      <w:rFonts w:ascii="Arial" w:hAnsi="Arial" w:cs="Arial"/>
      <w:sz w:val="22"/>
      <w:szCs w:val="22"/>
    </w:rPr>
  </w:style>
  <w:style w:type="paragraph" w:customStyle="1" w:styleId="Akapitzlist4">
    <w:name w:val="Akapit z listą4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rsid w:val="00CB0A84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rsid w:val="00CB0A84"/>
    <w:pPr>
      <w:spacing w:after="0"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rsid w:val="00CB0A84"/>
  </w:style>
  <w:style w:type="character" w:customStyle="1" w:styleId="Ppogrubienie">
    <w:name w:val="_P_ – pogrubienie"/>
    <w:uiPriority w:val="1"/>
    <w:rsid w:val="00CB0A84"/>
    <w:rPr>
      <w:b/>
    </w:rPr>
  </w:style>
  <w:style w:type="paragraph" w:customStyle="1" w:styleId="ZART8211">
    <w:name w:val="Z/ART(§) &amp;#8211"/>
    <w:aliases w:val="zm. ar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paragraph" w:customStyle="1" w:styleId="ZPKT8211">
    <w:name w:val="Z/PKT &amp;#8211"/>
    <w:aliases w:val="zm. pkt artykułem (punktem)"/>
    <w:basedOn w:val="Normalny"/>
    <w:rsid w:val="007F65CF"/>
    <w:pPr>
      <w:spacing w:after="0" w:line="360" w:lineRule="auto"/>
      <w:ind w:left="1020" w:hanging="510"/>
      <w:jc w:val="both"/>
    </w:pPr>
    <w:rPr>
      <w:rFonts w:ascii="Times" w:hAnsi="Times" w:cs="Times"/>
      <w:sz w:val="24"/>
      <w:szCs w:val="24"/>
    </w:rPr>
  </w:style>
  <w:style w:type="paragraph" w:customStyle="1" w:styleId="ZUST8211">
    <w:name w:val="Z/UST(§) &amp;#8211"/>
    <w:aliases w:val="zm. us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"/>
    <w:link w:val="Tekstprzypisudolnego"/>
    <w:rsid w:val="00DB4BB5"/>
    <w:rPr>
      <w:sz w:val="24"/>
    </w:rPr>
  </w:style>
  <w:style w:type="paragraph" w:customStyle="1" w:styleId="Textbody">
    <w:name w:val="Text body"/>
    <w:basedOn w:val="Normalny"/>
    <w:rsid w:val="000C6B43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NormalnyWebZnak">
    <w:name w:val="Normalny (Web) Znak"/>
    <w:link w:val="NormalnyWeb"/>
    <w:uiPriority w:val="99"/>
    <w:locked/>
    <w:rsid w:val="00C63DF9"/>
    <w:rPr>
      <w:sz w:val="24"/>
      <w:szCs w:val="24"/>
    </w:rPr>
  </w:style>
  <w:style w:type="paragraph" w:customStyle="1" w:styleId="ZnakZnak2Znak1">
    <w:name w:val="Znak Znak2 Znak1"/>
    <w:basedOn w:val="Normalny"/>
    <w:rsid w:val="001E028C"/>
    <w:pPr>
      <w:spacing w:after="160" w:line="240" w:lineRule="exact"/>
    </w:pPr>
    <w:rPr>
      <w:rFonts w:ascii="Tahoma" w:hAnsi="Tahoma"/>
      <w:lang w:val="en-US" w:eastAsia="en-US"/>
    </w:rPr>
  </w:style>
  <w:style w:type="table" w:customStyle="1" w:styleId="Tabela-Siatka2">
    <w:name w:val="Tabela - Siatka2"/>
    <w:basedOn w:val="Standardowy"/>
    <w:next w:val="Tabela-Siatka"/>
    <w:uiPriority w:val="59"/>
    <w:rsid w:val="00F9470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lwekstrony">
    <w:name w:val="Naglówek strony"/>
    <w:basedOn w:val="Normalny"/>
    <w:rsid w:val="00636CB0"/>
    <w:pPr>
      <w:widowControl w:val="0"/>
      <w:tabs>
        <w:tab w:val="center" w:pos="4536"/>
        <w:tab w:val="right" w:pos="9072"/>
      </w:tabs>
      <w:spacing w:after="0"/>
    </w:pPr>
    <w:rPr>
      <w:rFonts w:ascii="Times New Roman" w:hAnsi="Times New Roman"/>
    </w:rPr>
  </w:style>
  <w:style w:type="paragraph" w:customStyle="1" w:styleId="ZnakZnak1ZnakZnakZnak1">
    <w:name w:val="Znak Znak1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1">
    <w:name w:val="Znak Znak2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1">
    <w:name w:val="Znak Znak1 Znak Znak Znak Znak Znak Znak1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ZnakZnak2ZnakZnakZnak2">
    <w:name w:val="Znak Znak2 Znak Znak Znak2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1">
    <w:name w:val="Char Char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ZnakZnakZnak">
    <w:name w:val="Znak Znak Znak Znak Znak Znak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ZnakZnakZnakZnak">
    <w:name w:val="Znak Znak2 Znak Znak Znak Znak Znak Znak Znak Znak Znak Znak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baec5a81-e4d6-4674-97f3-e9220f0136c1">
    <w:name w:val="baec5a81-e4d6-4674-97f3-e9220f0136c1"/>
    <w:rsid w:val="00596F2F"/>
  </w:style>
  <w:style w:type="paragraph" w:customStyle="1" w:styleId="Znak1ZnakZnak">
    <w:name w:val="Znak1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character" w:customStyle="1" w:styleId="Nierozpoznanawzmianka1">
    <w:name w:val="Nierozpoznana wzmianka1"/>
    <w:uiPriority w:val="99"/>
    <w:semiHidden/>
    <w:unhideWhenUsed/>
    <w:rsid w:val="007566B8"/>
    <w:rPr>
      <w:color w:val="808080"/>
      <w:shd w:val="clear" w:color="auto" w:fill="E6E6E6"/>
    </w:rPr>
  </w:style>
  <w:style w:type="character" w:customStyle="1" w:styleId="AkapitzlistZnak">
    <w:name w:val="Akapit z listą Znak"/>
    <w:aliases w:val="L1 Znak,Numerowanie Znak,CP-UC Znak,CP-Punkty Znak,Bullet List Znak,List - bullets Znak,Equipment Znak,Bullet 1 Znak,List Paragraph Char Char Znak,b1 Znak,Figure_name Znak,Numbered Indented Text Znak,lp1 Znak,List Paragraph11 Znak"/>
    <w:link w:val="Akapitzlist"/>
    <w:qFormat/>
    <w:locked/>
    <w:rsid w:val="0074115C"/>
  </w:style>
  <w:style w:type="paragraph" w:customStyle="1" w:styleId="ZnakZnak52">
    <w:name w:val="Znak Znak52"/>
    <w:basedOn w:val="Normalny"/>
    <w:rsid w:val="00510B4A"/>
    <w:pPr>
      <w:spacing w:after="0"/>
      <w:jc w:val="both"/>
    </w:pPr>
    <w:rPr>
      <w:sz w:val="24"/>
    </w:rPr>
  </w:style>
  <w:style w:type="paragraph" w:customStyle="1" w:styleId="ZnakZnak51">
    <w:name w:val="Znak Znak51"/>
    <w:basedOn w:val="Normalny"/>
    <w:rsid w:val="00345A0B"/>
    <w:pPr>
      <w:spacing w:after="0"/>
      <w:jc w:val="both"/>
    </w:pPr>
    <w:rPr>
      <w:sz w:val="24"/>
    </w:rPr>
  </w:style>
  <w:style w:type="table" w:customStyle="1" w:styleId="Tabelasiatki1jasnaakcent61">
    <w:name w:val="Tabela siatki 1 — jasna — akcent 61"/>
    <w:basedOn w:val="Standardowy"/>
    <w:uiPriority w:val="46"/>
    <w:rsid w:val="002D54A4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4Znak">
    <w:name w:val="Nagłówek 4 Znak"/>
    <w:basedOn w:val="Domylnaczcionkaakapitu"/>
    <w:link w:val="Nagwek4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rsid w:val="00C43FB7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rsid w:val="00C43FB7"/>
    <w:rPr>
      <w:i/>
      <w:iCs/>
      <w:caps/>
      <w:spacing w:val="10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C43FB7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Cytat">
    <w:name w:val="Quote"/>
    <w:basedOn w:val="Normalny"/>
    <w:next w:val="Normalny"/>
    <w:link w:val="CytatZnak"/>
    <w:uiPriority w:val="29"/>
    <w:qFormat/>
    <w:rsid w:val="00C43FB7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C43FB7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3FB7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3FB7"/>
    <w:rPr>
      <w:color w:val="4472C4" w:themeColor="accent1"/>
      <w:sz w:val="24"/>
      <w:szCs w:val="24"/>
    </w:rPr>
  </w:style>
  <w:style w:type="character" w:styleId="Wyrnieniedelikatne">
    <w:name w:val="Subtle Emphasis"/>
    <w:uiPriority w:val="19"/>
    <w:qFormat/>
    <w:rsid w:val="00C43FB7"/>
    <w:rPr>
      <w:i/>
      <w:iCs/>
      <w:color w:val="1F3763" w:themeColor="accent1" w:themeShade="7F"/>
    </w:rPr>
  </w:style>
  <w:style w:type="character" w:styleId="Wyrnienieintensywne">
    <w:name w:val="Intense Emphasis"/>
    <w:uiPriority w:val="21"/>
    <w:qFormat/>
    <w:rsid w:val="00C43FB7"/>
    <w:rPr>
      <w:b/>
      <w:bCs/>
      <w:caps/>
      <w:color w:val="1F3763" w:themeColor="accent1" w:themeShade="7F"/>
      <w:spacing w:val="10"/>
    </w:rPr>
  </w:style>
  <w:style w:type="character" w:styleId="Odwoaniedelikatne">
    <w:name w:val="Subtle Reference"/>
    <w:uiPriority w:val="31"/>
    <w:qFormat/>
    <w:rsid w:val="00C43FB7"/>
    <w:rPr>
      <w:b/>
      <w:bCs/>
      <w:color w:val="4472C4" w:themeColor="accent1"/>
    </w:rPr>
  </w:style>
  <w:style w:type="character" w:styleId="Odwoanieintensywne">
    <w:name w:val="Intense Reference"/>
    <w:uiPriority w:val="32"/>
    <w:qFormat/>
    <w:rsid w:val="00C43FB7"/>
    <w:rPr>
      <w:b/>
      <w:bCs/>
      <w:i/>
      <w:iCs/>
      <w:caps/>
      <w:color w:val="4472C4" w:themeColor="accent1"/>
    </w:rPr>
  </w:style>
  <w:style w:type="character" w:styleId="Tytuksiki">
    <w:name w:val="Book Title"/>
    <w:uiPriority w:val="33"/>
    <w:qFormat/>
    <w:rsid w:val="00C43FB7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43FB7"/>
    <w:pPr>
      <w:outlineLvl w:val="9"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D3399"/>
    <w:rPr>
      <w:color w:val="605E5C"/>
      <w:shd w:val="clear" w:color="auto" w:fill="E1DFDD"/>
    </w:rPr>
  </w:style>
  <w:style w:type="paragraph" w:styleId="Spistreci3">
    <w:name w:val="toc 3"/>
    <w:basedOn w:val="Normalny"/>
    <w:next w:val="Normalny"/>
    <w:autoRedefine/>
    <w:uiPriority w:val="39"/>
    <w:unhideWhenUsed/>
    <w:rsid w:val="003E4765"/>
    <w:pPr>
      <w:spacing w:before="0" w:after="100" w:line="259" w:lineRule="auto"/>
      <w:ind w:left="440"/>
    </w:pPr>
    <w:rPr>
      <w:rFonts w:cs="Times New Roman"/>
      <w:sz w:val="22"/>
      <w:szCs w:val="22"/>
    </w:rPr>
  </w:style>
  <w:style w:type="paragraph" w:customStyle="1" w:styleId="Akapitzlist12">
    <w:name w:val="Akapit z listą12"/>
    <w:basedOn w:val="Normalny"/>
    <w:rsid w:val="00B56234"/>
    <w:pPr>
      <w:spacing w:before="120"/>
      <w:ind w:left="720" w:hanging="357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ListParagraphChar1">
    <w:name w:val="List Paragraph Char1"/>
    <w:aliases w:val="L1 Char,Numerowanie Char,CP-UC Char,CP-Punkty Char,Bullet List Char,List - bullets Char,Equipment Char,Bullet 1 Char,List Paragraph Char Char Char,b1 Char,Figure_name Char,Numbered Indented Text Char,lp1 Char,List Paragraph11 Char"/>
    <w:locked/>
    <w:rsid w:val="00D4734D"/>
    <w:rPr>
      <w:lang w:eastAsia="pl-PL"/>
    </w:rPr>
  </w:style>
  <w:style w:type="table" w:customStyle="1" w:styleId="TableGrid">
    <w:name w:val="TableGrid"/>
    <w:rsid w:val="008A1B80"/>
    <w:pPr>
      <w:spacing w:before="0" w:after="0" w:line="240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6C5A9D"/>
    <w:pPr>
      <w:suppressAutoHyphens/>
      <w:autoSpaceDN w:val="0"/>
      <w:spacing w:before="0" w:after="160" w:line="259" w:lineRule="auto"/>
      <w:textAlignment w:val="baseline"/>
    </w:pPr>
    <w:rPr>
      <w:rFonts w:ascii="Calibri" w:eastAsia="Calibri" w:hAnsi="Calibri" w:cs="Calibri"/>
      <w:color w:val="00000A"/>
      <w:kern w:val="3"/>
      <w:sz w:val="22"/>
      <w:szCs w:val="22"/>
    </w:rPr>
  </w:style>
  <w:style w:type="character" w:customStyle="1" w:styleId="xljqsnud1">
    <w:name w:val="x_ljqsnud1"/>
    <w:basedOn w:val="Domylnaczcionkaakapitu"/>
    <w:rsid w:val="00B54C35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B424B"/>
    <w:rPr>
      <w:color w:val="605E5C"/>
      <w:shd w:val="clear" w:color="auto" w:fill="E1DFDD"/>
    </w:rPr>
  </w:style>
  <w:style w:type="character" w:styleId="HTML-kod">
    <w:name w:val="HTML Code"/>
    <w:basedOn w:val="Domylnaczcionkaakapitu"/>
    <w:uiPriority w:val="99"/>
    <w:semiHidden/>
    <w:unhideWhenUsed/>
    <w:rsid w:val="006A3145"/>
    <w:rPr>
      <w:rFonts w:ascii="Courier New" w:eastAsia="Times New Roman" w:hAnsi="Courier New" w:cs="Courier New"/>
      <w:sz w:val="20"/>
      <w:szCs w:val="20"/>
    </w:rPr>
  </w:style>
  <w:style w:type="paragraph" w:customStyle="1" w:styleId="mb-0">
    <w:name w:val="mb-0"/>
    <w:basedOn w:val="Normalny"/>
    <w:rsid w:val="007D24A7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ny1">
    <w:name w:val="Normalny1"/>
    <w:basedOn w:val="Domylnaczcionkaakapitu"/>
    <w:rsid w:val="00376C97"/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552A66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5C7E00"/>
    <w:rPr>
      <w:rFonts w:ascii="Segoe UI" w:hAnsi="Segoe UI" w:cs="Segoe UI" w:hint="default"/>
      <w:sz w:val="18"/>
      <w:szCs w:val="18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80120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2774A6"/>
    <w:rPr>
      <w:color w:val="605E5C"/>
      <w:shd w:val="clear" w:color="auto" w:fill="E1DFDD"/>
    </w:rPr>
  </w:style>
  <w:style w:type="paragraph" w:customStyle="1" w:styleId="has-text-align-center">
    <w:name w:val="has-text-align-center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ft">
    <w:name w:val="left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Domylnaczcionkaakapitu"/>
    <w:rsid w:val="00697935"/>
  </w:style>
  <w:style w:type="character" w:customStyle="1" w:styleId="TeksttreciPogrubienieOdstpy0pt">
    <w:name w:val="Tekst treści + Pogrubienie;Odstępy 0 pt"/>
    <w:basedOn w:val="Teksttreci"/>
    <w:rsid w:val="00662B1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Teksttreci2BezpogrubieniaOdstpy0pt">
    <w:name w:val="Tekst treści (2) + Bez pogrubienia;Odstępy 0 pt"/>
    <w:basedOn w:val="Teksttreci2"/>
    <w:rsid w:val="00BD5F5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contentpasted0">
    <w:name w:val="contentpasted0"/>
    <w:basedOn w:val="Domylnaczcionkaakapitu"/>
    <w:rsid w:val="0060486D"/>
  </w:style>
  <w:style w:type="character" w:customStyle="1" w:styleId="czeinternetowe">
    <w:name w:val="Łącze internetowe"/>
    <w:rsid w:val="00E44758"/>
    <w:rPr>
      <w:color w:val="000080"/>
      <w:u w:val="single"/>
    </w:rPr>
  </w:style>
  <w:style w:type="paragraph" w:customStyle="1" w:styleId="pf0">
    <w:name w:val="pf0"/>
    <w:basedOn w:val="Normalny"/>
    <w:rsid w:val="00837056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cnowyrniony">
    <w:name w:val="Mocno wyróżniony"/>
    <w:qFormat/>
    <w:rsid w:val="004B650B"/>
    <w:rPr>
      <w:b/>
      <w:bCs/>
    </w:rPr>
  </w:style>
  <w:style w:type="character" w:customStyle="1" w:styleId="Internetlink">
    <w:name w:val="Internet link"/>
    <w:qFormat/>
    <w:rsid w:val="005921C2"/>
    <w:rPr>
      <w:color w:val="336600"/>
      <w:u w:val="single"/>
    </w:rPr>
  </w:style>
  <w:style w:type="character" w:customStyle="1" w:styleId="pktZnak">
    <w:name w:val="pkt Znak"/>
    <w:link w:val="pkt"/>
    <w:locked/>
    <w:rsid w:val="00351447"/>
    <w:rPr>
      <w:rFonts w:ascii="Times New Roman" w:hAnsi="Times New Roman"/>
      <w:sz w:val="24"/>
      <w:szCs w:val="24"/>
    </w:rPr>
  </w:style>
  <w:style w:type="character" w:customStyle="1" w:styleId="tekst1">
    <w:name w:val="tekst1"/>
    <w:basedOn w:val="Domylnaczcionkaakapitu"/>
    <w:rsid w:val="008B4645"/>
    <w:rPr>
      <w:rFonts w:ascii="Verdana" w:hAnsi="Verdana" w:hint="default"/>
      <w:color w:val="535353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73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6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48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54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69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74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53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6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7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62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83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09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5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0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9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8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7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8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4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0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03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24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42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4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69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78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9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0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00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30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21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05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2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0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13596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9172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49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1409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8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7123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8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1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4DBF5-AE5A-445A-A741-DB10B5875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882</Words>
  <Characters>5293</Characters>
  <Application>Microsoft Office Word</Application>
  <DocSecurity>0</DocSecurity>
  <Lines>44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ZS-CEZiU-WU-1/9/5224/2025</vt:lpstr>
      <vt:lpstr>ISTOTNE POSTANOWIENIA UMOWY</vt:lpstr>
    </vt:vector>
  </TitlesOfParts>
  <Company>arr</Company>
  <LinksUpToDate>false</LinksUpToDate>
  <CharactersWithSpaces>6163</CharactersWithSpaces>
  <SharedDoc>false</SharedDoc>
  <HLinks>
    <vt:vector size="6" baseType="variant">
      <vt:variant>
        <vt:i4>6881390</vt:i4>
      </vt:variant>
      <vt:variant>
        <vt:i4>0</vt:i4>
      </vt:variant>
      <vt:variant>
        <vt:i4>0</vt:i4>
      </vt:variant>
      <vt:variant>
        <vt:i4>5</vt:i4>
      </vt:variant>
      <vt:variant>
        <vt:lpwstr>http://bip.kowr.gov.pl/zamowienia/zamowienia-publiczne-na-podstawie-pzp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ZS-CEZiU-WU-1/9/5224/2025</dc:title>
  <dc:subject/>
  <dc:creator>rafalg</dc:creator>
  <cp:keywords/>
  <dc:description/>
  <cp:lastModifiedBy>Gmina Popów</cp:lastModifiedBy>
  <cp:revision>6</cp:revision>
  <cp:lastPrinted>2024-12-23T22:02:00Z</cp:lastPrinted>
  <dcterms:created xsi:type="dcterms:W3CDTF">2026-10-27T17:23:00Z</dcterms:created>
  <dcterms:modified xsi:type="dcterms:W3CDTF">2026-10-30T15:25:00Z</dcterms:modified>
</cp:coreProperties>
</file>