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7A4DD" w14:textId="36F42BB7" w:rsidR="009D44B8" w:rsidRPr="007F278E" w:rsidRDefault="009D44B8" w:rsidP="009D44B8">
      <w:pPr>
        <w:pStyle w:val="Nagwek"/>
        <w:tabs>
          <w:tab w:val="left" w:pos="5954"/>
          <w:tab w:val="center" w:pos="7230"/>
          <w:tab w:val="left" w:pos="7371"/>
        </w:tabs>
        <w:spacing w:before="0" w:after="0" w:line="360" w:lineRule="auto"/>
        <w:rPr>
          <w:rFonts w:ascii="Verdana" w:hAnsi="Verdana"/>
          <w:b/>
          <w:sz w:val="18"/>
          <w:szCs w:val="18"/>
        </w:rPr>
      </w:pPr>
      <w:r w:rsidRPr="007F278E">
        <w:rPr>
          <w:rFonts w:ascii="Verdana" w:hAnsi="Verdana"/>
          <w:b/>
          <w:sz w:val="18"/>
          <w:szCs w:val="18"/>
        </w:rPr>
        <w:t xml:space="preserve">ZAŁĄCZNIK NR </w:t>
      </w:r>
      <w:r>
        <w:rPr>
          <w:rFonts w:ascii="Verdana" w:hAnsi="Verdana"/>
          <w:b/>
          <w:sz w:val="18"/>
          <w:szCs w:val="18"/>
        </w:rPr>
        <w:t>7</w:t>
      </w:r>
      <w:r w:rsidRPr="007F278E">
        <w:rPr>
          <w:rFonts w:ascii="Verdana" w:hAnsi="Verdana"/>
          <w:b/>
          <w:sz w:val="18"/>
          <w:szCs w:val="18"/>
        </w:rPr>
        <w:t xml:space="preserve">                                 </w:t>
      </w:r>
      <w:r>
        <w:rPr>
          <w:rFonts w:ascii="Verdana" w:hAnsi="Verdana"/>
          <w:b/>
          <w:sz w:val="18"/>
          <w:szCs w:val="18"/>
        </w:rPr>
        <w:t xml:space="preserve">                          </w:t>
      </w:r>
      <w:r w:rsidRPr="007F278E">
        <w:rPr>
          <w:rFonts w:ascii="Verdana" w:hAnsi="Verdana"/>
          <w:b/>
          <w:sz w:val="18"/>
          <w:szCs w:val="18"/>
        </w:rPr>
        <w:t xml:space="preserve">Postępowanie nr rej. </w:t>
      </w:r>
      <w:r w:rsidR="00D1438F" w:rsidRPr="00D1438F">
        <w:rPr>
          <w:rFonts w:ascii="Verdana" w:hAnsi="Verdana"/>
          <w:b/>
          <w:sz w:val="18"/>
          <w:szCs w:val="18"/>
        </w:rPr>
        <w:t>ZC.1.2026/ZSP</w:t>
      </w:r>
    </w:p>
    <w:p w14:paraId="3F8C6FE0" w14:textId="77777777" w:rsidR="009D44B8" w:rsidRPr="007F278E" w:rsidRDefault="009D44B8" w:rsidP="009D44B8">
      <w:pPr>
        <w:spacing w:before="0" w:after="0" w:line="360" w:lineRule="auto"/>
        <w:jc w:val="both"/>
        <w:rPr>
          <w:rFonts w:ascii="Verdana" w:hAnsi="Verdana"/>
          <w:sz w:val="18"/>
          <w:szCs w:val="18"/>
        </w:rPr>
      </w:pPr>
    </w:p>
    <w:p w14:paraId="09ACCA0E" w14:textId="77777777" w:rsidR="009D44B8" w:rsidRDefault="009D44B8" w:rsidP="009D44B8">
      <w:pPr>
        <w:spacing w:before="0" w:after="0" w:line="360" w:lineRule="auto"/>
        <w:jc w:val="both"/>
        <w:rPr>
          <w:rFonts w:ascii="Verdana" w:hAnsi="Verdana"/>
          <w:sz w:val="18"/>
          <w:szCs w:val="18"/>
        </w:rPr>
      </w:pPr>
    </w:p>
    <w:p w14:paraId="44D04138" w14:textId="77777777" w:rsidR="009D44B8" w:rsidRDefault="009D44B8" w:rsidP="009D44B8">
      <w:pPr>
        <w:spacing w:before="0" w:after="0" w:line="360" w:lineRule="auto"/>
        <w:jc w:val="both"/>
        <w:rPr>
          <w:rFonts w:ascii="Verdana" w:hAnsi="Verdana"/>
          <w:sz w:val="18"/>
          <w:szCs w:val="18"/>
        </w:rPr>
      </w:pPr>
    </w:p>
    <w:p w14:paraId="0462DBC9" w14:textId="77777777" w:rsidR="009D44B8" w:rsidRDefault="009D44B8" w:rsidP="009D44B8">
      <w:pPr>
        <w:spacing w:before="0" w:after="0" w:line="360" w:lineRule="auto"/>
        <w:jc w:val="both"/>
        <w:rPr>
          <w:rFonts w:ascii="Verdana" w:hAnsi="Verdana"/>
          <w:sz w:val="18"/>
          <w:szCs w:val="18"/>
        </w:rPr>
      </w:pPr>
    </w:p>
    <w:p w14:paraId="5F966AB6" w14:textId="77777777" w:rsidR="009D44B8" w:rsidRPr="00FE4749" w:rsidRDefault="009D44B8" w:rsidP="009D44B8">
      <w:pPr>
        <w:spacing w:before="0" w:after="0" w:line="360" w:lineRule="auto"/>
        <w:jc w:val="center"/>
        <w:rPr>
          <w:rFonts w:ascii="Verdana" w:hAnsi="Verdana"/>
          <w:b/>
          <w:sz w:val="18"/>
          <w:szCs w:val="18"/>
        </w:rPr>
      </w:pPr>
      <w:r w:rsidRPr="00FE4749">
        <w:rPr>
          <w:rFonts w:ascii="Verdana" w:hAnsi="Verdana"/>
          <w:b/>
          <w:sz w:val="18"/>
          <w:szCs w:val="18"/>
        </w:rPr>
        <w:t>Dotyczy zamówieniu na dostawy pn.</w:t>
      </w:r>
    </w:p>
    <w:p w14:paraId="607E668E" w14:textId="0B639AF6" w:rsidR="00D1438F" w:rsidRPr="00D1438F" w:rsidRDefault="00D1438F" w:rsidP="00D1438F">
      <w:pPr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jc w:val="center"/>
        <w:rPr>
          <w:rFonts w:ascii="Verdana" w:eastAsia="Verdana" w:hAnsi="Verdana" w:cs="Verdana"/>
          <w:b/>
          <w:bCs/>
          <w:color w:val="000000"/>
          <w:sz w:val="18"/>
          <w:szCs w:val="18"/>
        </w:rPr>
      </w:pPr>
      <w:r w:rsidRPr="00D1438F">
        <w:rPr>
          <w:rFonts w:ascii="Verdana" w:eastAsia="Verdana" w:hAnsi="Verdana" w:cs="Verdana"/>
          <w:b/>
          <w:bCs/>
          <w:color w:val="000000"/>
          <w:sz w:val="18"/>
          <w:szCs w:val="18"/>
        </w:rPr>
        <w:t xml:space="preserve">Dostawa sprzętu – wyposażenia pracowni zawodowych </w:t>
      </w:r>
      <w:r w:rsidRPr="00D1438F">
        <w:rPr>
          <w:rFonts w:ascii="Verdana" w:eastAsia="Verdana" w:hAnsi="Verdana" w:cs="Verdana"/>
          <w:b/>
          <w:bCs/>
          <w:color w:val="000000"/>
          <w:sz w:val="18"/>
          <w:szCs w:val="18"/>
        </w:rPr>
        <w:br/>
        <w:t xml:space="preserve">i warsztatów szkolnych do kształcenia zawodowego – realizacja projektu pn. </w:t>
      </w:r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br/>
      </w:r>
      <w:r w:rsidRPr="00D1438F">
        <w:rPr>
          <w:rFonts w:ascii="Verdana" w:eastAsia="Verdana" w:hAnsi="Verdana" w:cs="Verdana"/>
          <w:b/>
          <w:bCs/>
          <w:color w:val="000000"/>
          <w:sz w:val="18"/>
          <w:szCs w:val="18"/>
        </w:rPr>
        <w:t>„</w:t>
      </w:r>
      <w:r w:rsidRPr="00D1438F">
        <w:rPr>
          <w:rFonts w:ascii="Verdana" w:eastAsia="Verdana" w:hAnsi="Verdana" w:cs="Verdana"/>
          <w:b/>
          <w:bCs/>
          <w:i/>
          <w:iCs/>
          <w:color w:val="000000"/>
          <w:sz w:val="18"/>
          <w:szCs w:val="18"/>
        </w:rPr>
        <w:t>Z certyfikatem na rynek pracy ZSP</w:t>
      </w:r>
      <w:r w:rsidRPr="00D1438F">
        <w:rPr>
          <w:rFonts w:ascii="Verdana" w:eastAsia="Verdana" w:hAnsi="Verdana" w:cs="Verdana"/>
          <w:b/>
          <w:bCs/>
          <w:color w:val="000000"/>
          <w:sz w:val="18"/>
          <w:szCs w:val="18"/>
        </w:rPr>
        <w:t>”.</w:t>
      </w:r>
    </w:p>
    <w:p w14:paraId="697BE974" w14:textId="77777777" w:rsidR="00D1438F" w:rsidRDefault="00D1438F" w:rsidP="009D44B8">
      <w:pPr>
        <w:spacing w:before="0" w:after="0" w:line="360" w:lineRule="auto"/>
        <w:jc w:val="center"/>
        <w:rPr>
          <w:rFonts w:ascii="Verdana" w:hAnsi="Verdana"/>
          <w:b/>
          <w:sz w:val="18"/>
          <w:szCs w:val="18"/>
        </w:rPr>
      </w:pPr>
    </w:p>
    <w:p w14:paraId="6735009C" w14:textId="77777777" w:rsidR="00680B95" w:rsidRPr="00430116" w:rsidRDefault="00680B95" w:rsidP="00680B95">
      <w:pPr>
        <w:spacing w:after="0" w:line="360" w:lineRule="auto"/>
        <w:ind w:right="-22"/>
        <w:jc w:val="both"/>
        <w:rPr>
          <w:rFonts w:ascii="Verdana" w:hAnsi="Verdana" w:cs="Arial"/>
        </w:rPr>
      </w:pPr>
    </w:p>
    <w:p w14:paraId="77655C00" w14:textId="77777777" w:rsidR="00680B95" w:rsidRPr="00430116" w:rsidRDefault="00680B95" w:rsidP="00430116">
      <w:pPr>
        <w:spacing w:before="0" w:after="0" w:line="360" w:lineRule="auto"/>
        <w:ind w:right="-23"/>
        <w:jc w:val="center"/>
        <w:rPr>
          <w:rFonts w:ascii="Verdana" w:hAnsi="Verdana" w:cs="Arial"/>
          <w:b/>
          <w:sz w:val="36"/>
          <w:szCs w:val="36"/>
        </w:rPr>
      </w:pPr>
      <w:r w:rsidRPr="00430116">
        <w:rPr>
          <w:rFonts w:ascii="Verdana" w:hAnsi="Verdana" w:cs="Arial"/>
          <w:b/>
          <w:sz w:val="36"/>
          <w:szCs w:val="36"/>
        </w:rPr>
        <w:t>IDENTYFIKATOR POSTĘPOWANIA:</w:t>
      </w:r>
    </w:p>
    <w:p w14:paraId="06876B75" w14:textId="77777777" w:rsidR="00680B95" w:rsidRDefault="00680B95" w:rsidP="00430116">
      <w:pPr>
        <w:spacing w:before="0" w:after="0" w:line="360" w:lineRule="auto"/>
        <w:ind w:right="-23"/>
        <w:jc w:val="center"/>
        <w:rPr>
          <w:rFonts w:ascii="Verdana" w:hAnsi="Verdana" w:cs="Arial"/>
          <w:b/>
          <w:sz w:val="36"/>
          <w:szCs w:val="36"/>
        </w:rPr>
      </w:pPr>
      <w:r w:rsidRPr="00430116">
        <w:rPr>
          <w:rFonts w:ascii="Verdana" w:hAnsi="Verdana" w:cs="Arial"/>
          <w:b/>
          <w:sz w:val="36"/>
          <w:szCs w:val="36"/>
        </w:rPr>
        <w:t>…………</w:t>
      </w:r>
    </w:p>
    <w:p w14:paraId="01A7E46B" w14:textId="727180F1" w:rsidR="0016490E" w:rsidRPr="00193CDB" w:rsidRDefault="0016490E" w:rsidP="00430116">
      <w:pPr>
        <w:spacing w:before="0" w:after="0" w:line="360" w:lineRule="auto"/>
        <w:ind w:right="-23"/>
        <w:jc w:val="center"/>
        <w:rPr>
          <w:rFonts w:ascii="Verdana" w:hAnsi="Verdana" w:cs="Arial"/>
          <w:b/>
          <w:sz w:val="36"/>
          <w:szCs w:val="36"/>
        </w:rPr>
      </w:pPr>
      <w:r w:rsidRPr="00193CDB">
        <w:rPr>
          <w:rFonts w:ascii="Verdana" w:hAnsi="Verdana" w:cs="Arial"/>
          <w:b/>
          <w:sz w:val="36"/>
          <w:szCs w:val="36"/>
        </w:rPr>
        <w:t>ocds-148610-726aab0b-f3c6-48db-a506-56cec90f329c</w:t>
      </w:r>
    </w:p>
    <w:p w14:paraId="6119A2AA" w14:textId="7FF240A2" w:rsidR="00680B95" w:rsidRPr="00430116" w:rsidRDefault="00680B95" w:rsidP="00430116">
      <w:pPr>
        <w:spacing w:before="0" w:after="0" w:line="360" w:lineRule="auto"/>
        <w:ind w:right="-23"/>
        <w:jc w:val="center"/>
        <w:rPr>
          <w:rFonts w:ascii="Verdana" w:hAnsi="Verdana" w:cs="Arial"/>
          <w:b/>
          <w:sz w:val="36"/>
          <w:szCs w:val="36"/>
        </w:rPr>
      </w:pPr>
      <w:r w:rsidRPr="00430116">
        <w:rPr>
          <w:rFonts w:ascii="Verdana" w:hAnsi="Verdana" w:cs="Arial"/>
          <w:b/>
          <w:sz w:val="36"/>
          <w:szCs w:val="36"/>
        </w:rPr>
        <w:t>…………</w:t>
      </w:r>
    </w:p>
    <w:p w14:paraId="2F82407B" w14:textId="77777777" w:rsidR="00680B95" w:rsidRPr="00430116" w:rsidRDefault="00680B95" w:rsidP="00430116">
      <w:pPr>
        <w:spacing w:before="0" w:after="0" w:line="360" w:lineRule="auto"/>
        <w:ind w:right="-23"/>
        <w:jc w:val="center"/>
        <w:rPr>
          <w:rFonts w:ascii="Verdana" w:hAnsi="Verdana" w:cs="Arial"/>
          <w:b/>
          <w:sz w:val="36"/>
          <w:szCs w:val="36"/>
        </w:rPr>
      </w:pPr>
      <w:r w:rsidRPr="00430116">
        <w:rPr>
          <w:rFonts w:ascii="Verdana" w:hAnsi="Verdana" w:cs="Arial"/>
          <w:b/>
          <w:sz w:val="36"/>
          <w:szCs w:val="36"/>
        </w:rPr>
        <w:t>LINK DO STRONY INTERNETOWEJ PROWADZONEGO POSTĘPOWANIA:</w:t>
      </w:r>
    </w:p>
    <w:p w14:paraId="32F077AA" w14:textId="77777777" w:rsidR="00680B95" w:rsidRDefault="00680B95" w:rsidP="00430116">
      <w:pPr>
        <w:spacing w:before="0" w:after="0" w:line="360" w:lineRule="auto"/>
        <w:ind w:right="-23"/>
        <w:jc w:val="center"/>
        <w:rPr>
          <w:rFonts w:ascii="Verdana" w:hAnsi="Verdana" w:cs="Arial"/>
          <w:b/>
          <w:sz w:val="36"/>
          <w:szCs w:val="36"/>
        </w:rPr>
      </w:pPr>
      <w:r w:rsidRPr="00430116">
        <w:rPr>
          <w:rFonts w:ascii="Verdana" w:hAnsi="Verdana" w:cs="Arial"/>
          <w:b/>
          <w:sz w:val="36"/>
          <w:szCs w:val="36"/>
        </w:rPr>
        <w:t>…………</w:t>
      </w:r>
    </w:p>
    <w:p w14:paraId="457A0A2D" w14:textId="74B2CA9A" w:rsidR="00193CDB" w:rsidRDefault="00193CDB" w:rsidP="00430116">
      <w:pPr>
        <w:spacing w:before="0" w:after="0" w:line="360" w:lineRule="auto"/>
        <w:ind w:right="-23"/>
        <w:jc w:val="center"/>
        <w:rPr>
          <w:rFonts w:ascii="Verdana" w:hAnsi="Verdana" w:cs="Arial"/>
          <w:b/>
          <w:sz w:val="36"/>
          <w:szCs w:val="36"/>
        </w:rPr>
      </w:pPr>
      <w:hyperlink r:id="rId8" w:history="1">
        <w:r w:rsidRPr="003D5E1E">
          <w:rPr>
            <w:rStyle w:val="Hipercze"/>
            <w:rFonts w:ascii="Verdana" w:hAnsi="Verdana" w:cs="Arial"/>
            <w:b/>
            <w:sz w:val="36"/>
            <w:szCs w:val="36"/>
          </w:rPr>
          <w:t>https://ezamowienia.gov.pl/mp-client/search/list/ocds-148610-726aab0b-f3c6-48db-a506-56cec90f329c</w:t>
        </w:r>
      </w:hyperlink>
    </w:p>
    <w:p w14:paraId="77919AAF" w14:textId="726F97CC" w:rsidR="00680B95" w:rsidRPr="00430116" w:rsidRDefault="00680B95" w:rsidP="00A73E06">
      <w:pPr>
        <w:spacing w:before="0" w:after="0" w:line="360" w:lineRule="auto"/>
        <w:ind w:right="-23"/>
        <w:jc w:val="center"/>
        <w:rPr>
          <w:rFonts w:ascii="Verdana" w:hAnsi="Verdana" w:cs="Arial"/>
          <w:b/>
          <w:sz w:val="36"/>
          <w:szCs w:val="36"/>
        </w:rPr>
      </w:pPr>
      <w:hyperlink r:id="rId9" w:history="1"/>
      <w:r w:rsidRPr="00430116">
        <w:rPr>
          <w:rFonts w:ascii="Verdana" w:hAnsi="Verdana" w:cs="Arial"/>
          <w:b/>
          <w:sz w:val="36"/>
          <w:szCs w:val="36"/>
        </w:rPr>
        <w:t>…………</w:t>
      </w:r>
    </w:p>
    <w:p w14:paraId="27E81899" w14:textId="77777777" w:rsidR="00680B95" w:rsidRPr="00430116" w:rsidRDefault="00680B95" w:rsidP="00680B95">
      <w:pPr>
        <w:spacing w:after="0" w:line="360" w:lineRule="auto"/>
        <w:ind w:right="-22"/>
        <w:jc w:val="both"/>
        <w:rPr>
          <w:rFonts w:ascii="Verdana" w:hAnsi="Verdana" w:cs="Arial"/>
        </w:rPr>
      </w:pPr>
    </w:p>
    <w:p w14:paraId="3170DD16" w14:textId="77777777" w:rsidR="00F63DB6" w:rsidRPr="00430116" w:rsidRDefault="00F63DB6" w:rsidP="00F63DB6">
      <w:pPr>
        <w:suppressAutoHyphens/>
        <w:spacing w:after="0" w:line="360" w:lineRule="auto"/>
        <w:jc w:val="center"/>
        <w:rPr>
          <w:rFonts w:ascii="Verdana" w:hAnsi="Verdana" w:cs="Calibri"/>
          <w:b/>
          <w:bCs/>
          <w:sz w:val="18"/>
          <w:szCs w:val="18"/>
          <w:u w:val="single"/>
          <w:lang w:eastAsia="ar-SA"/>
        </w:rPr>
      </w:pPr>
    </w:p>
    <w:sectPr w:rsidR="00F63DB6" w:rsidRPr="00430116" w:rsidSect="00732754">
      <w:headerReference w:type="default" r:id="rId10"/>
      <w:footerReference w:type="default" r:id="rId11"/>
      <w:headerReference w:type="first" r:id="rId12"/>
      <w:footnotePr>
        <w:numFmt w:val="chicago"/>
      </w:footnotePr>
      <w:pgSz w:w="11909" w:h="16834" w:code="9"/>
      <w:pgMar w:top="1134" w:right="1418" w:bottom="284" w:left="1418" w:header="142" w:footer="580" w:gutter="0"/>
      <w:pgNumType w:start="1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D7E96" w14:textId="77777777" w:rsidR="00A00906" w:rsidRDefault="00A00906">
      <w:r>
        <w:separator/>
      </w:r>
    </w:p>
  </w:endnote>
  <w:endnote w:type="continuationSeparator" w:id="0">
    <w:p w14:paraId="5EB88C8F" w14:textId="77777777" w:rsidR="00A00906" w:rsidRDefault="00A009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00000003" w:usb1="1001ECEA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tima">
    <w:altName w:val="Times New Roman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DA934" w14:textId="4A2AF3C4" w:rsidR="009D44B8" w:rsidRPr="00DA1D5C" w:rsidRDefault="009D44B8" w:rsidP="009D44B8">
    <w:pPr>
      <w:pStyle w:val="Stopka"/>
      <w:spacing w:before="120" w:after="120" w:line="240" w:lineRule="auto"/>
      <w:rPr>
        <w:rFonts w:ascii="Verdana" w:hAnsi="Verdana"/>
        <w:b/>
        <w:bCs/>
        <w:sz w:val="14"/>
        <w:szCs w:val="14"/>
      </w:rPr>
    </w:pPr>
    <w:bookmarkStart w:id="0" w:name="_Hlk64409748"/>
    <w:r w:rsidRPr="00DA1D5C">
      <w:rPr>
        <w:rFonts w:ascii="Verdana" w:hAnsi="Verdana"/>
        <w:i/>
        <w:sz w:val="14"/>
        <w:szCs w:val="14"/>
      </w:rPr>
      <w:t>Postępowanie</w:t>
    </w:r>
    <w:r w:rsidRPr="00DA1D5C">
      <w:rPr>
        <w:rFonts w:ascii="Verdana" w:hAnsi="Verdana"/>
        <w:i/>
        <w:color w:val="FF0000"/>
        <w:sz w:val="14"/>
        <w:szCs w:val="14"/>
      </w:rPr>
      <w:t xml:space="preserve"> </w:t>
    </w:r>
    <w:r w:rsidRPr="00DA1D5C">
      <w:rPr>
        <w:rFonts w:ascii="Verdana" w:hAnsi="Verdana"/>
        <w:i/>
        <w:sz w:val="14"/>
        <w:szCs w:val="14"/>
      </w:rPr>
      <w:t xml:space="preserve">nr rej. </w:t>
    </w:r>
    <w:bookmarkEnd w:id="0"/>
    <w:r w:rsidR="00D1438F" w:rsidRPr="00D1438F">
      <w:rPr>
        <w:rFonts w:ascii="Verdana" w:hAnsi="Verdana"/>
        <w:b/>
        <w:i/>
        <w:sz w:val="14"/>
        <w:szCs w:val="14"/>
      </w:rPr>
      <w:t>ZC.1.2026/ZSP</w:t>
    </w:r>
    <w:r w:rsidRPr="00DA1D5C">
      <w:rPr>
        <w:rFonts w:ascii="Verdana" w:hAnsi="Verdana"/>
        <w:i/>
        <w:sz w:val="14"/>
        <w:szCs w:val="14"/>
      </w:rPr>
      <w:tab/>
    </w:r>
    <w:r w:rsidRPr="00DA1D5C">
      <w:rPr>
        <w:rFonts w:ascii="Verdana" w:hAnsi="Verdana"/>
        <w:i/>
        <w:sz w:val="14"/>
        <w:szCs w:val="14"/>
      </w:rPr>
      <w:tab/>
    </w:r>
    <w:r w:rsidRPr="00DA1D5C">
      <w:rPr>
        <w:rFonts w:ascii="Verdana" w:hAnsi="Verdana"/>
        <w:sz w:val="14"/>
        <w:szCs w:val="14"/>
      </w:rPr>
      <w:t xml:space="preserve">Strona </w:t>
    </w:r>
    <w:r w:rsidRPr="00DA1D5C">
      <w:rPr>
        <w:rFonts w:ascii="Verdana" w:hAnsi="Verdana"/>
        <w:b/>
        <w:bCs/>
        <w:sz w:val="14"/>
        <w:szCs w:val="14"/>
      </w:rPr>
      <w:fldChar w:fldCharType="begin"/>
    </w:r>
    <w:r w:rsidRPr="00DA1D5C">
      <w:rPr>
        <w:rFonts w:ascii="Verdana" w:hAnsi="Verdana"/>
        <w:b/>
        <w:bCs/>
        <w:sz w:val="14"/>
        <w:szCs w:val="14"/>
      </w:rPr>
      <w:instrText>PAGE</w:instrText>
    </w:r>
    <w:r w:rsidRPr="00DA1D5C">
      <w:rPr>
        <w:rFonts w:ascii="Verdana" w:hAnsi="Verdana"/>
        <w:b/>
        <w:bCs/>
        <w:sz w:val="14"/>
        <w:szCs w:val="14"/>
      </w:rPr>
      <w:fldChar w:fldCharType="separate"/>
    </w:r>
    <w:r>
      <w:rPr>
        <w:rFonts w:ascii="Verdana" w:hAnsi="Verdana"/>
        <w:b/>
        <w:bCs/>
        <w:sz w:val="14"/>
        <w:szCs w:val="14"/>
      </w:rPr>
      <w:t>1</w:t>
    </w:r>
    <w:r w:rsidRPr="00DA1D5C">
      <w:rPr>
        <w:rFonts w:ascii="Verdana" w:hAnsi="Verdana"/>
        <w:b/>
        <w:bCs/>
        <w:sz w:val="14"/>
        <w:szCs w:val="14"/>
      </w:rPr>
      <w:fldChar w:fldCharType="end"/>
    </w:r>
    <w:r w:rsidRPr="00DA1D5C">
      <w:rPr>
        <w:rFonts w:ascii="Verdana" w:hAnsi="Verdana"/>
        <w:sz w:val="14"/>
        <w:szCs w:val="14"/>
      </w:rPr>
      <w:t xml:space="preserve"> z </w:t>
    </w:r>
    <w:r w:rsidRPr="00DA1D5C">
      <w:rPr>
        <w:rFonts w:ascii="Verdana" w:hAnsi="Verdana"/>
        <w:b/>
        <w:bCs/>
        <w:sz w:val="14"/>
        <w:szCs w:val="14"/>
      </w:rPr>
      <w:fldChar w:fldCharType="begin"/>
    </w:r>
    <w:r w:rsidRPr="00DA1D5C">
      <w:rPr>
        <w:rFonts w:ascii="Verdana" w:hAnsi="Verdana"/>
        <w:b/>
        <w:bCs/>
        <w:sz w:val="14"/>
        <w:szCs w:val="14"/>
      </w:rPr>
      <w:instrText>NUMPAGES</w:instrText>
    </w:r>
    <w:r w:rsidRPr="00DA1D5C">
      <w:rPr>
        <w:rFonts w:ascii="Verdana" w:hAnsi="Verdana"/>
        <w:b/>
        <w:bCs/>
        <w:sz w:val="14"/>
        <w:szCs w:val="14"/>
      </w:rPr>
      <w:fldChar w:fldCharType="separate"/>
    </w:r>
    <w:r>
      <w:rPr>
        <w:rFonts w:ascii="Verdana" w:hAnsi="Verdana"/>
        <w:b/>
        <w:bCs/>
        <w:sz w:val="14"/>
        <w:szCs w:val="14"/>
      </w:rPr>
      <w:t>1</w:t>
    </w:r>
    <w:r w:rsidRPr="00DA1D5C">
      <w:rPr>
        <w:rFonts w:ascii="Verdana" w:hAnsi="Verdana"/>
        <w:b/>
        <w:bCs/>
        <w:sz w:val="14"/>
        <w:szCs w:val="14"/>
      </w:rPr>
      <w:fldChar w:fldCharType="end"/>
    </w:r>
  </w:p>
  <w:sdt>
    <w:sdtPr>
      <w:rPr>
        <w:rFonts w:ascii="Arial" w:eastAsia="Calibri" w:hAnsi="Arial" w:cs="Tahoma"/>
        <w:lang w:eastAsia="ar-SA"/>
      </w:rPr>
      <w:id w:val="1099302637"/>
      <w:docPartObj>
        <w:docPartGallery w:val="Page Numbers (Bottom of Page)"/>
        <w:docPartUnique/>
      </w:docPartObj>
    </w:sdtPr>
    <w:sdtEndPr>
      <w:rPr>
        <w:rFonts w:asciiTheme="minorHAnsi" w:eastAsiaTheme="minorEastAsia" w:hAnsiTheme="minorHAnsi" w:cstheme="minorBidi"/>
        <w:lang w:eastAsia="pl-PL"/>
      </w:rPr>
    </w:sdtEndPr>
    <w:sdtContent>
      <w:sdt>
        <w:sdtPr>
          <w:rPr>
            <w:rFonts w:ascii="Verdana" w:eastAsia="Calibri" w:hAnsi="Verdana" w:cs="Tahoma"/>
            <w:sz w:val="14"/>
            <w:szCs w:val="14"/>
            <w:lang w:eastAsia="ar-SA"/>
          </w:rPr>
          <w:id w:val="1348982155"/>
          <w:docPartObj>
            <w:docPartGallery w:val="Page Numbers (Bottom of Page)"/>
            <w:docPartUnique/>
          </w:docPartObj>
        </w:sdtPr>
        <w:sdtEndPr>
          <w:rPr>
            <w:rFonts w:eastAsiaTheme="minorEastAsia" w:cstheme="minorBidi"/>
            <w:lang w:eastAsia="pl-PL"/>
          </w:rPr>
        </w:sdtEndPr>
        <w:sdtContent>
          <w:p w14:paraId="77B07288" w14:textId="18B0E3D3" w:rsidR="009D44B8" w:rsidRPr="000D3A50" w:rsidRDefault="009D44B8" w:rsidP="009D44B8">
            <w:pPr>
              <w:spacing w:before="0" w:after="0" w:line="240" w:lineRule="auto"/>
              <w:ind w:right="11"/>
              <w:jc w:val="center"/>
              <w:rPr>
                <w:rFonts w:ascii="Verdana" w:hAnsi="Verdana"/>
                <w:i/>
                <w:sz w:val="14"/>
                <w:szCs w:val="14"/>
              </w:rPr>
            </w:pP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Projekt</w:t>
            </w:r>
            <w:r w:rsidRPr="000D3A50">
              <w:rPr>
                <w:rFonts w:ascii="Verdana" w:hAnsi="Verdana"/>
                <w:i/>
                <w:spacing w:val="4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współfinansowany</w:t>
            </w:r>
            <w:r w:rsidRPr="000D3A50">
              <w:rPr>
                <w:rFonts w:ascii="Verdana" w:hAnsi="Verdana"/>
                <w:i/>
                <w:spacing w:val="4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przez</w:t>
            </w:r>
            <w:r w:rsidRPr="000D3A50">
              <w:rPr>
                <w:rFonts w:ascii="Verdana" w:hAnsi="Verdana"/>
                <w:i/>
                <w:spacing w:val="4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Unię</w:t>
            </w:r>
            <w:r w:rsidRPr="000D3A50">
              <w:rPr>
                <w:rFonts w:ascii="Verdana" w:hAnsi="Verdana"/>
                <w:i/>
                <w:spacing w:val="5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Europejską</w:t>
            </w:r>
            <w:r w:rsidRPr="000D3A50">
              <w:rPr>
                <w:rFonts w:ascii="Verdana" w:hAnsi="Verdana"/>
                <w:i/>
                <w:spacing w:val="4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z</w:t>
            </w:r>
            <w:r w:rsidRPr="000D3A50">
              <w:rPr>
                <w:rFonts w:ascii="Verdana" w:hAnsi="Verdana"/>
                <w:i/>
                <w:spacing w:val="5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Europejskiego</w:t>
            </w:r>
            <w:r w:rsidRPr="000D3A50">
              <w:rPr>
                <w:rFonts w:ascii="Verdana" w:hAnsi="Verdana"/>
                <w:i/>
                <w:spacing w:val="5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Funduszu</w:t>
            </w:r>
            <w:r w:rsidRPr="000D3A50">
              <w:rPr>
                <w:rFonts w:ascii="Verdana" w:hAnsi="Verdana"/>
                <w:i/>
                <w:spacing w:val="4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Społecznego</w:t>
            </w:r>
            <w:r w:rsidRPr="000D3A50">
              <w:rPr>
                <w:rFonts w:ascii="Verdana" w:hAnsi="Verdana"/>
                <w:i/>
                <w:spacing w:val="5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4"/>
                <w:sz w:val="14"/>
                <w:szCs w:val="14"/>
              </w:rPr>
              <w:t>Plus</w:t>
            </w:r>
          </w:p>
          <w:p w14:paraId="3C68DB9F" w14:textId="3C7E4F24" w:rsidR="005921C2" w:rsidRPr="009D44B8" w:rsidRDefault="009D44B8" w:rsidP="009D44B8">
            <w:pPr>
              <w:spacing w:before="0" w:after="0" w:line="240" w:lineRule="auto"/>
              <w:ind w:left="11"/>
              <w:jc w:val="center"/>
            </w:pPr>
            <w:r w:rsidRPr="000D3A50">
              <w:rPr>
                <w:rFonts w:ascii="Verdana" w:hAnsi="Verdana"/>
                <w:i/>
                <w:sz w:val="14"/>
                <w:szCs w:val="14"/>
              </w:rPr>
              <w:t>w</w:t>
            </w:r>
            <w:r w:rsidRPr="000D3A50">
              <w:rPr>
                <w:rFonts w:ascii="Verdana" w:hAnsi="Verdana"/>
                <w:i/>
                <w:spacing w:val="-12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z w:val="14"/>
                <w:szCs w:val="14"/>
              </w:rPr>
              <w:t>ramach</w:t>
            </w:r>
            <w:r w:rsidRPr="000D3A50">
              <w:rPr>
                <w:rFonts w:ascii="Verdana" w:hAnsi="Verdana"/>
                <w:i/>
                <w:spacing w:val="-10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z w:val="14"/>
                <w:szCs w:val="14"/>
              </w:rPr>
              <w:t>programu</w:t>
            </w:r>
            <w:r w:rsidRPr="000D3A50">
              <w:rPr>
                <w:rFonts w:ascii="Verdana" w:hAnsi="Verdana"/>
                <w:i/>
                <w:spacing w:val="-11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z w:val="14"/>
                <w:szCs w:val="14"/>
              </w:rPr>
              <w:t>regionalnego</w:t>
            </w:r>
            <w:r w:rsidRPr="000D3A50">
              <w:rPr>
                <w:rFonts w:ascii="Verdana" w:hAnsi="Verdana"/>
                <w:i/>
                <w:spacing w:val="-10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z w:val="14"/>
                <w:szCs w:val="14"/>
              </w:rPr>
              <w:t>Fundusze</w:t>
            </w:r>
            <w:r w:rsidRPr="000D3A50">
              <w:rPr>
                <w:rFonts w:ascii="Verdana" w:hAnsi="Verdana"/>
                <w:i/>
                <w:spacing w:val="-10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z w:val="14"/>
                <w:szCs w:val="14"/>
              </w:rPr>
              <w:t>Europejskie</w:t>
            </w:r>
            <w:r w:rsidRPr="000D3A50">
              <w:rPr>
                <w:rFonts w:ascii="Verdana" w:hAnsi="Verdana"/>
                <w:i/>
                <w:spacing w:val="-11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z w:val="14"/>
                <w:szCs w:val="14"/>
              </w:rPr>
              <w:t>dla</w:t>
            </w:r>
            <w:r w:rsidRPr="000D3A50">
              <w:rPr>
                <w:rFonts w:ascii="Verdana" w:hAnsi="Verdana"/>
                <w:i/>
                <w:spacing w:val="-5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z w:val="14"/>
                <w:szCs w:val="14"/>
              </w:rPr>
              <w:t>Łódzkiego</w:t>
            </w:r>
            <w:r w:rsidRPr="000D3A50">
              <w:rPr>
                <w:rFonts w:ascii="Verdana" w:hAnsi="Verdana"/>
                <w:i/>
                <w:spacing w:val="-9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z w:val="14"/>
                <w:szCs w:val="14"/>
              </w:rPr>
              <w:t>2021-</w:t>
            </w:r>
            <w:r w:rsidRPr="000D3A50">
              <w:rPr>
                <w:rFonts w:ascii="Verdana" w:hAnsi="Verdana"/>
                <w:i/>
                <w:spacing w:val="-4"/>
                <w:sz w:val="14"/>
                <w:szCs w:val="14"/>
              </w:rPr>
              <w:t>2027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7BD92" w14:textId="77777777" w:rsidR="00A00906" w:rsidRDefault="00A00906">
      <w:r>
        <w:separator/>
      </w:r>
    </w:p>
  </w:footnote>
  <w:footnote w:type="continuationSeparator" w:id="0">
    <w:p w14:paraId="4604D147" w14:textId="77777777" w:rsidR="00A00906" w:rsidRDefault="00A009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BF208" w14:textId="7030E1A0" w:rsidR="005A6E5D" w:rsidRPr="007412B7" w:rsidRDefault="009D44B8" w:rsidP="007412B7">
    <w:pPr>
      <w:spacing w:before="0" w:after="0" w:line="240" w:lineRule="auto"/>
      <w:jc w:val="center"/>
      <w:rPr>
        <w:sz w:val="16"/>
        <w:szCs w:val="16"/>
      </w:rPr>
    </w:pPr>
    <w:r w:rsidRPr="002B3015">
      <w:rPr>
        <w:rFonts w:eastAsia="Calibri" w:cstheme="minorHAnsi"/>
        <w:noProof/>
        <w:sz w:val="16"/>
        <w:szCs w:val="16"/>
      </w:rPr>
      <w:drawing>
        <wp:inline distT="0" distB="0" distL="0" distR="0" wp14:anchorId="1E4C9ADB" wp14:editId="7BDD9467">
          <wp:extent cx="5760720" cy="742348"/>
          <wp:effectExtent l="0" t="0" r="0" b="63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423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146E5" w14:textId="18D54F17" w:rsidR="00BA53FE" w:rsidRDefault="00BA53FE" w:rsidP="00B87C2B">
    <w:pPr>
      <w:pStyle w:val="Nagwek"/>
      <w:tabs>
        <w:tab w:val="clear" w:pos="453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5B761642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4"/>
    <w:multiLevelType w:val="singleLevel"/>
    <w:tmpl w:val="83EA138A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2" w15:restartNumberingAfterBreak="0">
    <w:nsid w:val="00000005"/>
    <w:multiLevelType w:val="singleLevel"/>
    <w:tmpl w:val="00000005"/>
    <w:name w:val="WW8Num9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3" w15:restartNumberingAfterBreak="0">
    <w:nsid w:val="00000007"/>
    <w:multiLevelType w:val="singleLevel"/>
    <w:tmpl w:val="13A88594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color w:val="auto"/>
      </w:rPr>
    </w:lvl>
  </w:abstractNum>
  <w:abstractNum w:abstractNumId="4" w15:restartNumberingAfterBreak="0">
    <w:nsid w:val="00000008"/>
    <w:multiLevelType w:val="singleLevel"/>
    <w:tmpl w:val="00000008"/>
    <w:name w:val="WW8Num2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entury Gothic"/>
      </w:rPr>
    </w:lvl>
  </w:abstractNum>
  <w:abstractNum w:abstractNumId="5" w15:restartNumberingAfterBreak="0">
    <w:nsid w:val="00000009"/>
    <w:multiLevelType w:val="multilevel"/>
    <w:tmpl w:val="00000009"/>
    <w:name w:val="WW8Num30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</w:abstractNum>
  <w:abstractNum w:abstractNumId="6" w15:restartNumberingAfterBreak="0">
    <w:nsid w:val="0000000A"/>
    <w:multiLevelType w:val="multilevel"/>
    <w:tmpl w:val="0000000A"/>
    <w:name w:val="WW8Num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  <w:b/>
        <w:bCs/>
      </w:rPr>
    </w:lvl>
    <w:lvl w:ilvl="1">
      <w:start w:val="4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Arial" w:hAnsi="Arial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B"/>
    <w:multiLevelType w:val="multilevel"/>
    <w:tmpl w:val="4DB80FE6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bCs/>
      </w:rPr>
    </w:lvl>
    <w:lvl w:ilvl="1">
      <w:start w:val="5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0000000C"/>
    <w:multiLevelType w:val="multilevel"/>
    <w:tmpl w:val="7172B008"/>
    <w:name w:val="WW8Num3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Century Gothic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Verdana" w:hAnsi="Verdana" w:cs="Century Gothic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</w:abstractNum>
  <w:abstractNum w:abstractNumId="9" w15:restartNumberingAfterBreak="0">
    <w:nsid w:val="0000000D"/>
    <w:multiLevelType w:val="multilevel"/>
    <w:tmpl w:val="0000000D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533"/>
        </w:tabs>
        <w:ind w:left="1533" w:hanging="453"/>
      </w:pPr>
      <w:rPr>
        <w:color w:val="000000"/>
      </w:rPr>
    </w:lvl>
    <w:lvl w:ilvl="2">
      <w:start w:val="8"/>
      <w:numFmt w:val="decimal"/>
      <w:lvlText w:val="%3."/>
      <w:lvlJc w:val="left"/>
      <w:pPr>
        <w:tabs>
          <w:tab w:val="num" w:pos="360"/>
        </w:tabs>
        <w:ind w:left="340" w:hanging="340"/>
      </w:pPr>
      <w:rPr>
        <w:b w:val="0"/>
        <w:i w:val="0"/>
      </w:r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000000E"/>
    <w:multiLevelType w:val="singleLevel"/>
    <w:tmpl w:val="0000000E"/>
    <w:name w:val="WW8Num4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1" w15:restartNumberingAfterBreak="0">
    <w:nsid w:val="0000000F"/>
    <w:multiLevelType w:val="singleLevel"/>
    <w:tmpl w:val="0000000F"/>
    <w:name w:val="WW8Num45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2" w15:restartNumberingAfterBreak="0">
    <w:nsid w:val="00000012"/>
    <w:multiLevelType w:val="multilevel"/>
    <w:tmpl w:val="B9821E64"/>
    <w:name w:val="WW8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13"/>
    <w:multiLevelType w:val="singleLevel"/>
    <w:tmpl w:val="00000013"/>
    <w:name w:val="WW8Num51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4" w15:restartNumberingAfterBreak="0">
    <w:nsid w:val="0000001C"/>
    <w:multiLevelType w:val="multilevel"/>
    <w:tmpl w:val="61B61F38"/>
    <w:name w:val="WW8Num32"/>
    <w:lvl w:ilvl="0">
      <w:start w:val="1"/>
      <w:numFmt w:val="decimal"/>
      <w:lvlText w:val="%1)"/>
      <w:lvlJc w:val="left"/>
      <w:pPr>
        <w:tabs>
          <w:tab w:val="num" w:pos="0"/>
        </w:tabs>
        <w:ind w:left="1428" w:hanging="360"/>
      </w:pPr>
      <w:rPr>
        <w:rFonts w:hint="default"/>
        <w:color w:val="00000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8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3048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15" w15:restartNumberingAfterBreak="0">
    <w:nsid w:val="0000001F"/>
    <w:multiLevelType w:val="singleLevel"/>
    <w:tmpl w:val="0000001F"/>
    <w:name w:val="WW8Num37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hint="default"/>
        <w:b w:val="0"/>
      </w:rPr>
    </w:lvl>
  </w:abstractNum>
  <w:abstractNum w:abstractNumId="16" w15:restartNumberingAfterBreak="0">
    <w:nsid w:val="0000002C"/>
    <w:multiLevelType w:val="multilevel"/>
    <w:tmpl w:val="0000002C"/>
    <w:name w:val="WW8Num5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00000041"/>
    <w:multiLevelType w:val="singleLevel"/>
    <w:tmpl w:val="00000041"/>
    <w:name w:val="WW8Num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8" w15:restartNumberingAfterBreak="0">
    <w:nsid w:val="00463374"/>
    <w:multiLevelType w:val="multilevel"/>
    <w:tmpl w:val="5A04E0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20" w:hanging="720"/>
      </w:pPr>
      <w:rPr>
        <w:rFonts w:ascii="Verdana" w:eastAsia="Times New Roman" w:hAnsi="Verdana" w:cs="Arial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005B5077"/>
    <w:multiLevelType w:val="hybridMultilevel"/>
    <w:tmpl w:val="AF6A08A2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1EB4A40"/>
    <w:multiLevelType w:val="multilevel"/>
    <w:tmpl w:val="8714A80E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02A63D08"/>
    <w:multiLevelType w:val="multilevel"/>
    <w:tmpl w:val="1B26CE92"/>
    <w:lvl w:ilvl="0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080" w:hanging="720"/>
      </w:pPr>
      <w:rPr>
        <w:rFonts w:ascii="Verdana" w:eastAsiaTheme="minorEastAsia" w:hAnsi="Verdana" w:cstheme="minorBidi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030B5BF1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03AB77E0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4A44189"/>
    <w:multiLevelType w:val="multilevel"/>
    <w:tmpl w:val="BA56141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Verdana" w:hAnsi="Verdana" w:hint="default"/>
        <w:b w:val="0"/>
        <w:bCs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04A602C0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6" w15:restartNumberingAfterBreak="0">
    <w:nsid w:val="04BB3646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4E752FF"/>
    <w:multiLevelType w:val="hybridMultilevel"/>
    <w:tmpl w:val="6F3E343A"/>
    <w:name w:val="WW8Num1"/>
    <w:lvl w:ilvl="0" w:tplc="9AFAD2F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A2CE248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DE34FF7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BEC6B9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2E2A7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A4854E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E2E0CB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0A3F9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70493D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05D73200"/>
    <w:multiLevelType w:val="hybridMultilevel"/>
    <w:tmpl w:val="BCB04592"/>
    <w:lvl w:ilvl="0" w:tplc="0360EEE2">
      <w:start w:val="1"/>
      <w:numFmt w:val="bullet"/>
      <w:lvlText w:val="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062F7C12"/>
    <w:multiLevelType w:val="hybridMultilevel"/>
    <w:tmpl w:val="84367B08"/>
    <w:name w:val="WW8Num18"/>
    <w:lvl w:ilvl="0" w:tplc="D3563C1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  <w:b w:val="0"/>
      </w:rPr>
    </w:lvl>
    <w:lvl w:ilvl="1" w:tplc="76E830FA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 w:tplc="74C8A71A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16E00F26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9FB2D9E4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A35C74B0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1F94D3A8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7AD6CF42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C61CDD4C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30" w15:restartNumberingAfterBreak="0">
    <w:nsid w:val="0638538A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068A148F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06E81EE2"/>
    <w:multiLevelType w:val="hybridMultilevel"/>
    <w:tmpl w:val="313084D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08612CE3"/>
    <w:multiLevelType w:val="singleLevel"/>
    <w:tmpl w:val="7CD6A91E"/>
    <w:name w:val="WW8Num423"/>
    <w:lvl w:ilvl="0">
      <w:start w:val="1"/>
      <w:numFmt w:val="lowerLetter"/>
      <w:lvlText w:val="%1)"/>
      <w:legacy w:legacy="1" w:legacySpace="0" w:legacyIndent="341"/>
      <w:lvlJc w:val="left"/>
      <w:rPr>
        <w:rFonts w:ascii="Arial" w:hAnsi="Arial" w:cs="Arial" w:hint="default"/>
      </w:rPr>
    </w:lvl>
  </w:abstractNum>
  <w:abstractNum w:abstractNumId="34" w15:restartNumberingAfterBreak="0">
    <w:nsid w:val="08F125A0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35" w15:restartNumberingAfterBreak="0">
    <w:nsid w:val="093F78A8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36" w15:restartNumberingAfterBreak="0">
    <w:nsid w:val="09826AAD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37" w15:restartNumberingAfterBreak="0">
    <w:nsid w:val="0A115045"/>
    <w:multiLevelType w:val="multilevel"/>
    <w:tmpl w:val="7B46C95C"/>
    <w:lvl w:ilvl="0">
      <w:start w:val="1"/>
      <w:numFmt w:val="bullet"/>
      <w:lvlText w:val=""/>
      <w:lvlJc w:val="left"/>
      <w:pPr>
        <w:ind w:left="270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14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486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30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702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465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0B1C71B9"/>
    <w:multiLevelType w:val="hybridMultilevel"/>
    <w:tmpl w:val="0D98C1BA"/>
    <w:lvl w:ilvl="0" w:tplc="4E40474A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ascii="Verdana" w:hAnsi="Verdana" w:hint="default"/>
        <w:sz w:val="20"/>
        <w:szCs w:val="20"/>
      </w:rPr>
    </w:lvl>
    <w:lvl w:ilvl="1" w:tplc="04150019">
      <w:start w:val="1"/>
      <w:numFmt w:val="bullet"/>
      <w:lvlText w:val="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</w:rPr>
    </w:lvl>
    <w:lvl w:ilvl="2" w:tplc="DC600BB2">
      <w:start w:val="1"/>
      <w:numFmt w:val="lowerLetter"/>
      <w:lvlText w:val="%3)"/>
      <w:lvlJc w:val="left"/>
      <w:pPr>
        <w:tabs>
          <w:tab w:val="num" w:pos="7238"/>
        </w:tabs>
        <w:ind w:left="7238" w:hanging="360"/>
      </w:pPr>
      <w:rPr>
        <w:rFonts w:hint="default"/>
      </w:rPr>
    </w:lvl>
    <w:lvl w:ilvl="3" w:tplc="0415000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plc="788AD9E2">
      <w:start w:val="1"/>
      <w:numFmt w:val="decimal"/>
      <w:lvlText w:val="%5)"/>
      <w:lvlJc w:val="left"/>
      <w:pPr>
        <w:ind w:left="3597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39" w15:restartNumberingAfterBreak="0">
    <w:nsid w:val="0C91575E"/>
    <w:multiLevelType w:val="hybridMultilevel"/>
    <w:tmpl w:val="D4B2694C"/>
    <w:lvl w:ilvl="0" w:tplc="0B0AE212">
      <w:start w:val="1"/>
      <w:numFmt w:val="decimal"/>
      <w:lvlText w:val="%1."/>
      <w:lvlJc w:val="left"/>
      <w:pPr>
        <w:tabs>
          <w:tab w:val="num" w:pos="2340"/>
        </w:tabs>
        <w:ind w:left="2340" w:hanging="363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0" w15:restartNumberingAfterBreak="0">
    <w:nsid w:val="0C9A2070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41" w15:restartNumberingAfterBreak="0">
    <w:nsid w:val="0CA70980"/>
    <w:multiLevelType w:val="hybridMultilevel"/>
    <w:tmpl w:val="F1666C9E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42" w15:restartNumberingAfterBreak="0">
    <w:nsid w:val="0CCC11CD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0CD03D4C"/>
    <w:multiLevelType w:val="multilevel"/>
    <w:tmpl w:val="B2E0EC28"/>
    <w:lvl w:ilvl="0">
      <w:start w:val="9"/>
      <w:numFmt w:val="decimal"/>
      <w:lvlText w:val="%1."/>
      <w:lvlJc w:val="left"/>
      <w:pPr>
        <w:tabs>
          <w:tab w:val="num" w:pos="600"/>
        </w:tabs>
        <w:ind w:left="600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44" w15:restartNumberingAfterBreak="0">
    <w:nsid w:val="0D2F7D2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0D3B3D4B"/>
    <w:multiLevelType w:val="hybridMultilevel"/>
    <w:tmpl w:val="89D2B99A"/>
    <w:lvl w:ilvl="0" w:tplc="FFFFFFFF">
      <w:start w:val="1"/>
      <w:numFmt w:val="decimal"/>
      <w:lvlText w:val="%1)"/>
      <w:lvlJc w:val="left"/>
      <w:pPr>
        <w:ind w:left="360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0EC83E0A"/>
    <w:multiLevelType w:val="multilevel"/>
    <w:tmpl w:val="AE0C8DCC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7" w15:restartNumberingAfterBreak="0">
    <w:nsid w:val="0F2D6A9B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0F555CB0"/>
    <w:multiLevelType w:val="multilevel"/>
    <w:tmpl w:val="415E10F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9" w15:restartNumberingAfterBreak="0">
    <w:nsid w:val="0FFF6CD2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0803C4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09E38A5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2B3075E"/>
    <w:multiLevelType w:val="multilevel"/>
    <w:tmpl w:val="29ACFCA2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3" w15:restartNumberingAfterBreak="0">
    <w:nsid w:val="130B4DB7"/>
    <w:multiLevelType w:val="hybridMultilevel"/>
    <w:tmpl w:val="6BC85F68"/>
    <w:name w:val="WW8Num20222"/>
    <w:lvl w:ilvl="0" w:tplc="2C2CE830">
      <w:start w:val="1"/>
      <w:numFmt w:val="decimal"/>
      <w:lvlText w:val="%1)"/>
      <w:lvlJc w:val="left"/>
      <w:pPr>
        <w:ind w:left="720" w:hanging="360"/>
      </w:pPr>
      <w:rPr>
        <w:rFonts w:ascii="Verdana" w:hAnsi="Verdana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30F4CC3"/>
    <w:multiLevelType w:val="hybridMultilevel"/>
    <w:tmpl w:val="4308001E"/>
    <w:lvl w:ilvl="0" w:tplc="0415000F">
      <w:start w:val="1"/>
      <w:numFmt w:val="decimal"/>
      <w:pStyle w:val="NORMA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5" w15:restartNumberingAfterBreak="0">
    <w:nsid w:val="13280F82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56" w15:restartNumberingAfterBreak="0">
    <w:nsid w:val="13F303C3"/>
    <w:multiLevelType w:val="hybridMultilevel"/>
    <w:tmpl w:val="348C51B4"/>
    <w:lvl w:ilvl="0" w:tplc="CCB847DC">
      <w:start w:val="1"/>
      <w:numFmt w:val="decimal"/>
      <w:lvlText w:val="%1."/>
      <w:lvlJc w:val="left"/>
      <w:pPr>
        <w:ind w:left="38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57" w15:restartNumberingAfterBreak="0">
    <w:nsid w:val="147332C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14763937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151F005A"/>
    <w:multiLevelType w:val="hybridMultilevel"/>
    <w:tmpl w:val="18D4F1B4"/>
    <w:lvl w:ilvl="0" w:tplc="4EA46C86">
      <w:start w:val="1"/>
      <w:numFmt w:val="decimal"/>
      <w:lvlText w:val="%1."/>
      <w:lvlJc w:val="left"/>
      <w:pPr>
        <w:ind w:left="380" w:hanging="360"/>
      </w:pPr>
      <w:rPr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60" w15:restartNumberingAfterBreak="0">
    <w:nsid w:val="15255289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154D6C38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169B77DA"/>
    <w:multiLevelType w:val="hybridMultilevel"/>
    <w:tmpl w:val="23142CA4"/>
    <w:lvl w:ilvl="0" w:tplc="0415000F">
      <w:start w:val="1"/>
      <w:numFmt w:val="decimal"/>
      <w:pStyle w:val="punktowanie-111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FD66BBB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16D223D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186215B9"/>
    <w:multiLevelType w:val="multilevel"/>
    <w:tmpl w:val="3544CDF0"/>
    <w:lvl w:ilvl="0">
      <w:start w:val="1"/>
      <w:numFmt w:val="bullet"/>
      <w:lvlText w:val=""/>
      <w:lvlJc w:val="left"/>
      <w:pPr>
        <w:ind w:left="3076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379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51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523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595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67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739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811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836" w:hanging="360"/>
      </w:pPr>
      <w:rPr>
        <w:rFonts w:ascii="Wingdings" w:hAnsi="Wingdings" w:cs="Wingdings" w:hint="default"/>
      </w:rPr>
    </w:lvl>
  </w:abstractNum>
  <w:abstractNum w:abstractNumId="65" w15:restartNumberingAfterBreak="0">
    <w:nsid w:val="1A8B768C"/>
    <w:multiLevelType w:val="hybridMultilevel"/>
    <w:tmpl w:val="4D80BD76"/>
    <w:name w:val="WW8Num20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1AF43B9B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1AF85BEE"/>
    <w:multiLevelType w:val="hybridMultilevel"/>
    <w:tmpl w:val="B98E1568"/>
    <w:name w:val="WW8Num112"/>
    <w:lvl w:ilvl="0" w:tplc="988A507A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1B8152A8"/>
    <w:multiLevelType w:val="hybridMultilevel"/>
    <w:tmpl w:val="814CC08A"/>
    <w:lvl w:ilvl="0" w:tplc="4D203A68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1BA84162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1BDB53AC"/>
    <w:multiLevelType w:val="hybridMultilevel"/>
    <w:tmpl w:val="4D809832"/>
    <w:lvl w:ilvl="0" w:tplc="DEBC5DD6">
      <w:start w:val="1"/>
      <w:numFmt w:val="lowerLetter"/>
      <w:lvlText w:val="%1)"/>
      <w:lvlJc w:val="left"/>
      <w:pPr>
        <w:ind w:left="11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6" w:hanging="360"/>
      </w:pPr>
    </w:lvl>
    <w:lvl w:ilvl="2" w:tplc="0415001B" w:tentative="1">
      <w:start w:val="1"/>
      <w:numFmt w:val="lowerRoman"/>
      <w:lvlText w:val="%3."/>
      <w:lvlJc w:val="right"/>
      <w:pPr>
        <w:ind w:left="2566" w:hanging="180"/>
      </w:pPr>
    </w:lvl>
    <w:lvl w:ilvl="3" w:tplc="0415000F" w:tentative="1">
      <w:start w:val="1"/>
      <w:numFmt w:val="decimal"/>
      <w:lvlText w:val="%4."/>
      <w:lvlJc w:val="left"/>
      <w:pPr>
        <w:ind w:left="3286" w:hanging="360"/>
      </w:pPr>
    </w:lvl>
    <w:lvl w:ilvl="4" w:tplc="04150019" w:tentative="1">
      <w:start w:val="1"/>
      <w:numFmt w:val="lowerLetter"/>
      <w:lvlText w:val="%5."/>
      <w:lvlJc w:val="left"/>
      <w:pPr>
        <w:ind w:left="4006" w:hanging="360"/>
      </w:pPr>
    </w:lvl>
    <w:lvl w:ilvl="5" w:tplc="0415001B" w:tentative="1">
      <w:start w:val="1"/>
      <w:numFmt w:val="lowerRoman"/>
      <w:lvlText w:val="%6."/>
      <w:lvlJc w:val="right"/>
      <w:pPr>
        <w:ind w:left="4726" w:hanging="180"/>
      </w:pPr>
    </w:lvl>
    <w:lvl w:ilvl="6" w:tplc="0415000F" w:tentative="1">
      <w:start w:val="1"/>
      <w:numFmt w:val="decimal"/>
      <w:lvlText w:val="%7."/>
      <w:lvlJc w:val="left"/>
      <w:pPr>
        <w:ind w:left="5446" w:hanging="360"/>
      </w:pPr>
    </w:lvl>
    <w:lvl w:ilvl="7" w:tplc="04150019" w:tentative="1">
      <w:start w:val="1"/>
      <w:numFmt w:val="lowerLetter"/>
      <w:lvlText w:val="%8."/>
      <w:lvlJc w:val="left"/>
      <w:pPr>
        <w:ind w:left="6166" w:hanging="360"/>
      </w:pPr>
    </w:lvl>
    <w:lvl w:ilvl="8" w:tplc="0415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71" w15:restartNumberingAfterBreak="0">
    <w:nsid w:val="1C145460"/>
    <w:multiLevelType w:val="multilevel"/>
    <w:tmpl w:val="656091D8"/>
    <w:lvl w:ilvl="0">
      <w:start w:val="3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72" w15:restartNumberingAfterBreak="0">
    <w:nsid w:val="1CAE0066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1D311E54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1D406883"/>
    <w:multiLevelType w:val="hybridMultilevel"/>
    <w:tmpl w:val="6F9E71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1D6327FE"/>
    <w:multiLevelType w:val="hybridMultilevel"/>
    <w:tmpl w:val="3D52DC44"/>
    <w:lvl w:ilvl="0" w:tplc="0456D0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1E4D2C0F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04D744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0841010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79" w15:restartNumberingAfterBreak="0">
    <w:nsid w:val="20896A49"/>
    <w:multiLevelType w:val="hybridMultilevel"/>
    <w:tmpl w:val="43A686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B582E28E">
      <w:start w:val="1"/>
      <w:numFmt w:val="decimal"/>
      <w:lvlText w:val="%5)"/>
      <w:lvlJc w:val="left"/>
      <w:pPr>
        <w:ind w:left="3600" w:hanging="360"/>
      </w:pPr>
      <w:rPr>
        <w:b w:val="0"/>
        <w:bCs w:val="0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0AF23DB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81" w15:restartNumberingAfterBreak="0">
    <w:nsid w:val="20E63D0C"/>
    <w:multiLevelType w:val="hybridMultilevel"/>
    <w:tmpl w:val="89D2B99A"/>
    <w:lvl w:ilvl="0" w:tplc="B582E28E">
      <w:start w:val="1"/>
      <w:numFmt w:val="decimal"/>
      <w:lvlText w:val="%1)"/>
      <w:lvlJc w:val="left"/>
      <w:pPr>
        <w:ind w:left="107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20FD4F97"/>
    <w:multiLevelType w:val="hybridMultilevel"/>
    <w:tmpl w:val="56264CD0"/>
    <w:lvl w:ilvl="0" w:tplc="FFFFFFFF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86" w:hanging="360"/>
      </w:pPr>
    </w:lvl>
    <w:lvl w:ilvl="2" w:tplc="FFFFFFFF" w:tentative="1">
      <w:start w:val="1"/>
      <w:numFmt w:val="lowerRoman"/>
      <w:lvlText w:val="%3."/>
      <w:lvlJc w:val="right"/>
      <w:pPr>
        <w:ind w:left="2206" w:hanging="180"/>
      </w:pPr>
    </w:lvl>
    <w:lvl w:ilvl="3" w:tplc="FFFFFFFF" w:tentative="1">
      <w:start w:val="1"/>
      <w:numFmt w:val="decimal"/>
      <w:lvlText w:val="%4."/>
      <w:lvlJc w:val="left"/>
      <w:pPr>
        <w:ind w:left="2926" w:hanging="360"/>
      </w:pPr>
    </w:lvl>
    <w:lvl w:ilvl="4" w:tplc="FFFFFFFF" w:tentative="1">
      <w:start w:val="1"/>
      <w:numFmt w:val="lowerLetter"/>
      <w:lvlText w:val="%5."/>
      <w:lvlJc w:val="left"/>
      <w:pPr>
        <w:ind w:left="3646" w:hanging="360"/>
      </w:pPr>
    </w:lvl>
    <w:lvl w:ilvl="5" w:tplc="FFFFFFFF" w:tentative="1">
      <w:start w:val="1"/>
      <w:numFmt w:val="lowerRoman"/>
      <w:lvlText w:val="%6."/>
      <w:lvlJc w:val="right"/>
      <w:pPr>
        <w:ind w:left="4366" w:hanging="180"/>
      </w:pPr>
    </w:lvl>
    <w:lvl w:ilvl="6" w:tplc="FFFFFFFF" w:tentative="1">
      <w:start w:val="1"/>
      <w:numFmt w:val="decimal"/>
      <w:lvlText w:val="%7."/>
      <w:lvlJc w:val="left"/>
      <w:pPr>
        <w:ind w:left="5086" w:hanging="360"/>
      </w:pPr>
    </w:lvl>
    <w:lvl w:ilvl="7" w:tplc="FFFFFFFF" w:tentative="1">
      <w:start w:val="1"/>
      <w:numFmt w:val="lowerLetter"/>
      <w:lvlText w:val="%8."/>
      <w:lvlJc w:val="left"/>
      <w:pPr>
        <w:ind w:left="5806" w:hanging="360"/>
      </w:pPr>
    </w:lvl>
    <w:lvl w:ilvl="8" w:tplc="FFFFFFFF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83" w15:restartNumberingAfterBreak="0">
    <w:nsid w:val="213C45E4"/>
    <w:multiLevelType w:val="multilevel"/>
    <w:tmpl w:val="FCBA1A1C"/>
    <w:lvl w:ilvl="0">
      <w:start w:val="4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4" w15:restartNumberingAfterBreak="0">
    <w:nsid w:val="21BD7ED4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1E34C04"/>
    <w:multiLevelType w:val="hybridMultilevel"/>
    <w:tmpl w:val="EABCC278"/>
    <w:name w:val="WW8Num2022"/>
    <w:lvl w:ilvl="0" w:tplc="8C064756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6" w15:restartNumberingAfterBreak="0">
    <w:nsid w:val="22B12B6D"/>
    <w:multiLevelType w:val="multilevel"/>
    <w:tmpl w:val="69AC63F8"/>
    <w:lvl w:ilvl="0">
      <w:start w:val="7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7" w15:restartNumberingAfterBreak="0">
    <w:nsid w:val="22E44B6E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3900F79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89" w15:restartNumberingAfterBreak="0">
    <w:nsid w:val="23A77642"/>
    <w:multiLevelType w:val="hybridMultilevel"/>
    <w:tmpl w:val="EDC68B02"/>
    <w:lvl w:ilvl="0" w:tplc="759A0D16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23B17C9F"/>
    <w:multiLevelType w:val="hybridMultilevel"/>
    <w:tmpl w:val="CF3A6072"/>
    <w:lvl w:ilvl="0" w:tplc="8C8EB7D0">
      <w:start w:val="1"/>
      <w:numFmt w:val="lowerLetter"/>
      <w:lvlText w:val="%1)"/>
      <w:lvlJc w:val="left"/>
      <w:pPr>
        <w:ind w:left="1126" w:hanging="360"/>
      </w:pPr>
      <w:rPr>
        <w:rFonts w:ascii="Verdana" w:hAnsi="Verdana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846" w:hanging="360"/>
      </w:pPr>
    </w:lvl>
    <w:lvl w:ilvl="2" w:tplc="0415001B" w:tentative="1">
      <w:start w:val="1"/>
      <w:numFmt w:val="lowerRoman"/>
      <w:lvlText w:val="%3."/>
      <w:lvlJc w:val="right"/>
      <w:pPr>
        <w:ind w:left="2566" w:hanging="180"/>
      </w:pPr>
    </w:lvl>
    <w:lvl w:ilvl="3" w:tplc="0415000F" w:tentative="1">
      <w:start w:val="1"/>
      <w:numFmt w:val="decimal"/>
      <w:lvlText w:val="%4."/>
      <w:lvlJc w:val="left"/>
      <w:pPr>
        <w:ind w:left="3286" w:hanging="360"/>
      </w:pPr>
    </w:lvl>
    <w:lvl w:ilvl="4" w:tplc="04150019" w:tentative="1">
      <w:start w:val="1"/>
      <w:numFmt w:val="lowerLetter"/>
      <w:lvlText w:val="%5."/>
      <w:lvlJc w:val="left"/>
      <w:pPr>
        <w:ind w:left="4006" w:hanging="360"/>
      </w:pPr>
    </w:lvl>
    <w:lvl w:ilvl="5" w:tplc="0415001B" w:tentative="1">
      <w:start w:val="1"/>
      <w:numFmt w:val="lowerRoman"/>
      <w:lvlText w:val="%6."/>
      <w:lvlJc w:val="right"/>
      <w:pPr>
        <w:ind w:left="4726" w:hanging="180"/>
      </w:pPr>
    </w:lvl>
    <w:lvl w:ilvl="6" w:tplc="0415000F" w:tentative="1">
      <w:start w:val="1"/>
      <w:numFmt w:val="decimal"/>
      <w:lvlText w:val="%7."/>
      <w:lvlJc w:val="left"/>
      <w:pPr>
        <w:ind w:left="5446" w:hanging="360"/>
      </w:pPr>
    </w:lvl>
    <w:lvl w:ilvl="7" w:tplc="04150019" w:tentative="1">
      <w:start w:val="1"/>
      <w:numFmt w:val="lowerLetter"/>
      <w:lvlText w:val="%8."/>
      <w:lvlJc w:val="left"/>
      <w:pPr>
        <w:ind w:left="6166" w:hanging="360"/>
      </w:pPr>
    </w:lvl>
    <w:lvl w:ilvl="8" w:tplc="0415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91" w15:restartNumberingAfterBreak="0">
    <w:nsid w:val="258C1C79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26595AD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267C19E9"/>
    <w:multiLevelType w:val="hybridMultilevel"/>
    <w:tmpl w:val="BF386070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hAnsi="Verdana" w:hint="default"/>
        <w:b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4" w15:restartNumberingAfterBreak="0">
    <w:nsid w:val="26C75FCD"/>
    <w:multiLevelType w:val="multilevel"/>
    <w:tmpl w:val="A28432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720"/>
      </w:pPr>
      <w:rPr>
        <w:rFonts w:hint="default"/>
        <w:b w:val="0"/>
        <w:bCs w:val="0"/>
        <w:color w:val="auto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64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82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abstractNum w:abstractNumId="95" w15:restartNumberingAfterBreak="0">
    <w:nsid w:val="282726A3"/>
    <w:multiLevelType w:val="hybridMultilevel"/>
    <w:tmpl w:val="A2CA8F40"/>
    <w:lvl w:ilvl="0" w:tplc="F49CCEAA">
      <w:start w:val="1"/>
      <w:numFmt w:val="decimal"/>
      <w:lvlText w:val="%1."/>
      <w:lvlJc w:val="left"/>
      <w:pPr>
        <w:ind w:left="38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96" w15:restartNumberingAfterBreak="0">
    <w:nsid w:val="29142E16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299F0256"/>
    <w:multiLevelType w:val="multilevel"/>
    <w:tmpl w:val="8318B99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8" w15:restartNumberingAfterBreak="0">
    <w:nsid w:val="2A3F7C95"/>
    <w:multiLevelType w:val="multilevel"/>
    <w:tmpl w:val="4D20382A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99" w15:restartNumberingAfterBreak="0">
    <w:nsid w:val="2A5E0AC3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00" w15:restartNumberingAfterBreak="0">
    <w:nsid w:val="2C102980"/>
    <w:multiLevelType w:val="hybridMultilevel"/>
    <w:tmpl w:val="AF96B196"/>
    <w:lvl w:ilvl="0" w:tplc="DC600BB2">
      <w:start w:val="1"/>
      <w:numFmt w:val="lowerLetter"/>
      <w:lvlText w:val="%1)"/>
      <w:lvlJc w:val="left"/>
      <w:pPr>
        <w:tabs>
          <w:tab w:val="num" w:pos="7238"/>
        </w:tabs>
        <w:ind w:left="723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2D2063F1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2DC93681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2DD04DB0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04" w15:restartNumberingAfterBreak="0">
    <w:nsid w:val="2DD63144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2E2D2989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06" w15:restartNumberingAfterBreak="0">
    <w:nsid w:val="2E303169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2EA64BAE"/>
    <w:multiLevelType w:val="hybridMultilevel"/>
    <w:tmpl w:val="E1CE2808"/>
    <w:lvl w:ilvl="0" w:tplc="04B2796E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trike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08" w15:restartNumberingAfterBreak="0">
    <w:nsid w:val="2F24321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2FDE118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30AB4DFB"/>
    <w:multiLevelType w:val="multilevel"/>
    <w:tmpl w:val="B5C027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44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42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111" w15:restartNumberingAfterBreak="0">
    <w:nsid w:val="31084F48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310E2638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31414623"/>
    <w:multiLevelType w:val="hybridMultilevel"/>
    <w:tmpl w:val="CC626BE8"/>
    <w:lvl w:ilvl="0" w:tplc="31723B26">
      <w:start w:val="1"/>
      <w:numFmt w:val="decimal"/>
      <w:lvlText w:val="%1."/>
      <w:lvlJc w:val="left"/>
      <w:pPr>
        <w:ind w:left="380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14" w15:restartNumberingAfterBreak="0">
    <w:nsid w:val="316772D1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5" w15:restartNumberingAfterBreak="0">
    <w:nsid w:val="3243624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32482182"/>
    <w:multiLevelType w:val="multilevel"/>
    <w:tmpl w:val="4F1C3AEA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2160"/>
      </w:pPr>
      <w:rPr>
        <w:rFonts w:hint="default"/>
      </w:rPr>
    </w:lvl>
  </w:abstractNum>
  <w:abstractNum w:abstractNumId="117" w15:restartNumberingAfterBreak="0">
    <w:nsid w:val="32BA433B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8" w15:restartNumberingAfterBreak="0">
    <w:nsid w:val="335C0F1D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355F41B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362606B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36465C7B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364A6FD4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23" w15:restartNumberingAfterBreak="0">
    <w:nsid w:val="366D3E30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378E00FB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37A97AC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3874754C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3891612A"/>
    <w:multiLevelType w:val="hybridMultilevel"/>
    <w:tmpl w:val="B9BABD20"/>
    <w:name w:val="WW8Num2022222"/>
    <w:lvl w:ilvl="0" w:tplc="185CC18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8" w15:restartNumberingAfterBreak="0">
    <w:nsid w:val="39036F5F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391758B4"/>
    <w:multiLevelType w:val="hybridMultilevel"/>
    <w:tmpl w:val="12E06902"/>
    <w:name w:val="WW8Num8022"/>
    <w:lvl w:ilvl="0" w:tplc="BB1CA86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3FF65148">
      <w:start w:val="1"/>
      <w:numFmt w:val="decimal"/>
      <w:lvlText w:val="%2."/>
      <w:lvlJc w:val="left"/>
      <w:pPr>
        <w:tabs>
          <w:tab w:val="num" w:pos="1837"/>
        </w:tabs>
        <w:ind w:left="1837" w:hanging="397"/>
      </w:pPr>
      <w:rPr>
        <w:rFonts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0" w15:restartNumberingAfterBreak="0">
    <w:nsid w:val="395A67A0"/>
    <w:multiLevelType w:val="hybridMultilevel"/>
    <w:tmpl w:val="4A949BBA"/>
    <w:name w:val="WW8Num43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39A93F25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3ADD7F9C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3" w15:restartNumberingAfterBreak="0">
    <w:nsid w:val="3B573BC4"/>
    <w:multiLevelType w:val="multilevel"/>
    <w:tmpl w:val="2EBE8346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4" w15:restartNumberingAfterBreak="0">
    <w:nsid w:val="3BAA2708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35" w15:restartNumberingAfterBreak="0">
    <w:nsid w:val="3C136A67"/>
    <w:multiLevelType w:val="multilevel"/>
    <w:tmpl w:val="13F6258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3CBD517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3CC51A62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3D8F5012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3D965320"/>
    <w:multiLevelType w:val="hybridMultilevel"/>
    <w:tmpl w:val="348C51B4"/>
    <w:lvl w:ilvl="0" w:tplc="CCB847DC">
      <w:start w:val="1"/>
      <w:numFmt w:val="decimal"/>
      <w:lvlText w:val="%1."/>
      <w:lvlJc w:val="left"/>
      <w:pPr>
        <w:ind w:left="38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40" w15:restartNumberingAfterBreak="0">
    <w:nsid w:val="3DB340F6"/>
    <w:multiLevelType w:val="multilevel"/>
    <w:tmpl w:val="B0229F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1" w15:restartNumberingAfterBreak="0">
    <w:nsid w:val="3DDC6632"/>
    <w:multiLevelType w:val="hybridMultilevel"/>
    <w:tmpl w:val="D194C442"/>
    <w:name w:val="WW8Num202222"/>
    <w:lvl w:ilvl="0" w:tplc="51B03336">
      <w:start w:val="1"/>
      <w:numFmt w:val="lowerLetter"/>
      <w:lvlText w:val="%1)"/>
      <w:lvlJc w:val="left"/>
      <w:pPr>
        <w:ind w:left="1074" w:hanging="360"/>
      </w:pPr>
      <w:rPr>
        <w:rFonts w:ascii="Verdana" w:hAnsi="Verdana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42" w15:restartNumberingAfterBreak="0">
    <w:nsid w:val="3E9C2CCE"/>
    <w:multiLevelType w:val="hybridMultilevel"/>
    <w:tmpl w:val="BF386070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hAnsi="Verdana" w:hint="default"/>
        <w:b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3" w15:restartNumberingAfterBreak="0">
    <w:nsid w:val="3EA5779E"/>
    <w:multiLevelType w:val="hybridMultilevel"/>
    <w:tmpl w:val="892E1BE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Verdana" w:eastAsiaTheme="minorEastAsia" w:hAnsi="Verdana" w:cs="Calibri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3EE345F4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5" w15:restartNumberingAfterBreak="0">
    <w:nsid w:val="40122B88"/>
    <w:multiLevelType w:val="hybridMultilevel"/>
    <w:tmpl w:val="59EA017A"/>
    <w:lvl w:ilvl="0" w:tplc="4D203A68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403146BE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7" w15:restartNumberingAfterBreak="0">
    <w:nsid w:val="403C0154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40C15F9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43D622C2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43D75EF8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4418073E"/>
    <w:multiLevelType w:val="hybridMultilevel"/>
    <w:tmpl w:val="42F898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40B004C2">
      <w:start w:val="1"/>
      <w:numFmt w:val="decimal"/>
      <w:lvlText w:val="%4)"/>
      <w:lvlJc w:val="left"/>
      <w:pPr>
        <w:ind w:left="2880" w:hanging="360"/>
      </w:pPr>
      <w:rPr>
        <w:rFonts w:ascii="Verdana" w:eastAsiaTheme="minorEastAsia" w:hAnsi="Verdana" w:cstheme="minorHAnsi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44484858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453A77FC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4" w15:restartNumberingAfterBreak="0">
    <w:nsid w:val="45870D8A"/>
    <w:multiLevelType w:val="multilevel"/>
    <w:tmpl w:val="5238B070"/>
    <w:lvl w:ilvl="0">
      <w:start w:val="1"/>
      <w:numFmt w:val="bullet"/>
      <w:lvlText w:val=""/>
      <w:lvlJc w:val="left"/>
      <w:pPr>
        <w:ind w:left="271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343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15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487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559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31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703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775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476" w:hanging="360"/>
      </w:pPr>
      <w:rPr>
        <w:rFonts w:ascii="Wingdings" w:hAnsi="Wingdings" w:cs="Wingdings" w:hint="default"/>
      </w:rPr>
    </w:lvl>
  </w:abstractNum>
  <w:abstractNum w:abstractNumId="155" w15:restartNumberingAfterBreak="0">
    <w:nsid w:val="460C7EEA"/>
    <w:multiLevelType w:val="hybridMultilevel"/>
    <w:tmpl w:val="BF386070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hAnsi="Verdana" w:hint="default"/>
        <w:b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6" w15:restartNumberingAfterBreak="0">
    <w:nsid w:val="463353E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47024AF9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479B4CC6"/>
    <w:multiLevelType w:val="hybridMultilevel"/>
    <w:tmpl w:val="BF386070"/>
    <w:lvl w:ilvl="0" w:tplc="41968B3E">
      <w:start w:val="1"/>
      <w:numFmt w:val="lowerLetter"/>
      <w:lvlText w:val="%1)"/>
      <w:lvlJc w:val="left"/>
      <w:pPr>
        <w:ind w:left="1440" w:hanging="360"/>
      </w:pPr>
      <w:rPr>
        <w:rFonts w:ascii="Verdana" w:hAnsi="Verdana"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9" w15:restartNumberingAfterBreak="0">
    <w:nsid w:val="485D4A17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0" w15:restartNumberingAfterBreak="0">
    <w:nsid w:val="48B33215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4A573F01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62" w15:restartNumberingAfterBreak="0">
    <w:nsid w:val="4B552DB9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3" w15:restartNumberingAfterBreak="0">
    <w:nsid w:val="4C731DB7"/>
    <w:multiLevelType w:val="hybridMultilevel"/>
    <w:tmpl w:val="653E91A2"/>
    <w:lvl w:ilvl="0" w:tplc="04150017">
      <w:start w:val="1"/>
      <w:numFmt w:val="decimal"/>
      <w:pStyle w:val="punktowanie-121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4" w15:restartNumberingAfterBreak="0">
    <w:nsid w:val="4D8103A8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5" w15:restartNumberingAfterBreak="0">
    <w:nsid w:val="4F453F1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" w15:restartNumberingAfterBreak="0">
    <w:nsid w:val="4F6650B5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" w15:restartNumberingAfterBreak="0">
    <w:nsid w:val="504233EC"/>
    <w:multiLevelType w:val="hybridMultilevel"/>
    <w:tmpl w:val="0D98C1BA"/>
    <w:lvl w:ilvl="0" w:tplc="4E4047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20"/>
        <w:szCs w:val="20"/>
      </w:rPr>
    </w:lvl>
    <w:lvl w:ilvl="1" w:tplc="04150019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DC600BB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788AD9E2">
      <w:start w:val="1"/>
      <w:numFmt w:val="decimal"/>
      <w:lvlText w:val="%5)"/>
      <w:lvlJc w:val="left"/>
      <w:pPr>
        <w:ind w:left="324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8" w15:restartNumberingAfterBreak="0">
    <w:nsid w:val="50564385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69" w15:restartNumberingAfterBreak="0">
    <w:nsid w:val="505C0D6E"/>
    <w:multiLevelType w:val="hybridMultilevel"/>
    <w:tmpl w:val="9B14CFEC"/>
    <w:lvl w:ilvl="0" w:tplc="52EEF802">
      <w:start w:val="1"/>
      <w:numFmt w:val="decimal"/>
      <w:pStyle w:val="paragrafy"/>
      <w:lvlText w:val="§ 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637ACC8C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0" w15:restartNumberingAfterBreak="0">
    <w:nsid w:val="50E94A56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71" w15:restartNumberingAfterBreak="0">
    <w:nsid w:val="50F62C4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52442F2E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529C021F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74" w15:restartNumberingAfterBreak="0">
    <w:nsid w:val="538C6CDE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 w15:restartNumberingAfterBreak="0">
    <w:nsid w:val="53F359DF"/>
    <w:multiLevelType w:val="hybridMultilevel"/>
    <w:tmpl w:val="AF96B196"/>
    <w:lvl w:ilvl="0" w:tplc="FFFFFFFF">
      <w:start w:val="1"/>
      <w:numFmt w:val="lowerLetter"/>
      <w:lvlText w:val="%1)"/>
      <w:lvlJc w:val="left"/>
      <w:pPr>
        <w:tabs>
          <w:tab w:val="num" w:pos="7238"/>
        </w:tabs>
        <w:ind w:left="723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54E22D99"/>
    <w:multiLevelType w:val="hybridMultilevel"/>
    <w:tmpl w:val="F05473EC"/>
    <w:lvl w:ilvl="0" w:tplc="4D203A68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54F76166"/>
    <w:multiLevelType w:val="multilevel"/>
    <w:tmpl w:val="AD145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78" w15:restartNumberingAfterBreak="0">
    <w:nsid w:val="550B4E5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 w15:restartNumberingAfterBreak="0">
    <w:nsid w:val="55306D01"/>
    <w:multiLevelType w:val="hybridMultilevel"/>
    <w:tmpl w:val="01B26246"/>
    <w:lvl w:ilvl="0" w:tplc="924AA4DA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0" w15:restartNumberingAfterBreak="0">
    <w:nsid w:val="55DD3E65"/>
    <w:multiLevelType w:val="multilevel"/>
    <w:tmpl w:val="09A67C2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Verdana" w:hAnsi="Verdana" w:hint="default"/>
        <w:b w:val="0"/>
        <w:bCs/>
        <w:sz w:val="20"/>
        <w:szCs w:val="2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bCs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1" w15:restartNumberingAfterBreak="0">
    <w:nsid w:val="572B5B52"/>
    <w:multiLevelType w:val="hybridMultilevel"/>
    <w:tmpl w:val="F05473EC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58893FA8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58BF59B6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593220A7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5A7513F0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86" w15:restartNumberingAfterBreak="0">
    <w:nsid w:val="5A9373A9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7" w15:restartNumberingAfterBreak="0">
    <w:nsid w:val="5AA069AB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5AC632C2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89" w15:restartNumberingAfterBreak="0">
    <w:nsid w:val="5C5A4460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90" w15:restartNumberingAfterBreak="0">
    <w:nsid w:val="5CB97794"/>
    <w:multiLevelType w:val="multilevel"/>
    <w:tmpl w:val="B0229F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1" w15:restartNumberingAfterBreak="0">
    <w:nsid w:val="5D3D45B4"/>
    <w:multiLevelType w:val="multilevel"/>
    <w:tmpl w:val="99DAF08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8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4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8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60" w:hanging="2160"/>
      </w:pPr>
      <w:rPr>
        <w:rFonts w:hint="default"/>
      </w:rPr>
    </w:lvl>
  </w:abstractNum>
  <w:abstractNum w:abstractNumId="192" w15:restartNumberingAfterBreak="0">
    <w:nsid w:val="5DDC0839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" w15:restartNumberingAfterBreak="0">
    <w:nsid w:val="5E093BAE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4" w15:restartNumberingAfterBreak="0">
    <w:nsid w:val="5EB63EBB"/>
    <w:multiLevelType w:val="hybridMultilevel"/>
    <w:tmpl w:val="05BA0E6C"/>
    <w:lvl w:ilvl="0" w:tplc="A00C72D8">
      <w:start w:val="1"/>
      <w:numFmt w:val="decimal"/>
      <w:lvlText w:val="%1."/>
      <w:lvlJc w:val="left"/>
      <w:pPr>
        <w:ind w:left="38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95" w15:restartNumberingAfterBreak="0">
    <w:nsid w:val="5F5D411E"/>
    <w:multiLevelType w:val="hybridMultilevel"/>
    <w:tmpl w:val="F05473EC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5F5E6EC4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5F8A6B8E"/>
    <w:multiLevelType w:val="hybridMultilevel"/>
    <w:tmpl w:val="0D4695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5FA45EAF"/>
    <w:multiLevelType w:val="multilevel"/>
    <w:tmpl w:val="56EAC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b w:val="0"/>
        <w:sz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99" w15:restartNumberingAfterBreak="0">
    <w:nsid w:val="6119582E"/>
    <w:multiLevelType w:val="multilevel"/>
    <w:tmpl w:val="6900AFF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0" w15:restartNumberingAfterBreak="0">
    <w:nsid w:val="6244209B"/>
    <w:multiLevelType w:val="hybridMultilevel"/>
    <w:tmpl w:val="6086743A"/>
    <w:name w:val="WW8Num22"/>
    <w:lvl w:ilvl="0" w:tplc="48C40E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1" w15:restartNumberingAfterBreak="0">
    <w:nsid w:val="65CC0E4A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02" w15:restartNumberingAfterBreak="0">
    <w:nsid w:val="66313152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3" w15:restartNumberingAfterBreak="0">
    <w:nsid w:val="666500D3"/>
    <w:multiLevelType w:val="hybridMultilevel"/>
    <w:tmpl w:val="AF6A08A2"/>
    <w:lvl w:ilvl="0" w:tplc="4D203A68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4" w15:restartNumberingAfterBreak="0">
    <w:nsid w:val="694C4FBD"/>
    <w:multiLevelType w:val="hybridMultilevel"/>
    <w:tmpl w:val="F05473EC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" w15:restartNumberingAfterBreak="0">
    <w:nsid w:val="697B65D2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6BB43021"/>
    <w:multiLevelType w:val="hybridMultilevel"/>
    <w:tmpl w:val="892E1BEC"/>
    <w:lvl w:ilvl="0" w:tplc="A630187C">
      <w:start w:val="1"/>
      <w:numFmt w:val="lowerLetter"/>
      <w:lvlText w:val="%1)"/>
      <w:lvlJc w:val="left"/>
      <w:pPr>
        <w:ind w:left="720" w:hanging="360"/>
      </w:pPr>
      <w:rPr>
        <w:rFonts w:ascii="Verdana" w:eastAsiaTheme="minorEastAsia" w:hAnsi="Verdana" w:cs="Calibr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6C8623D2"/>
    <w:multiLevelType w:val="hybridMultilevel"/>
    <w:tmpl w:val="B8A29726"/>
    <w:lvl w:ilvl="0" w:tplc="B582E28E">
      <w:start w:val="1"/>
      <w:numFmt w:val="decimal"/>
      <w:lvlText w:val="%1)"/>
      <w:lvlJc w:val="left"/>
      <w:pPr>
        <w:ind w:left="360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6D287870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6EC247A4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6F3466F2"/>
    <w:multiLevelType w:val="multilevel"/>
    <w:tmpl w:val="384C19C8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Arial" w:hAnsi="Arial" w:cs="Arial" w:hint="default"/>
        <w:b/>
      </w:rPr>
    </w:lvl>
    <w:lvl w:ilvl="2">
      <w:start w:val="1"/>
      <w:numFmt w:val="upperRoman"/>
      <w:lvlText w:val="%3."/>
      <w:lvlJc w:val="right"/>
      <w:pPr>
        <w:ind w:left="2700" w:hanging="36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1" w15:restartNumberingAfterBreak="0">
    <w:nsid w:val="6F58561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2" w15:restartNumberingAfterBreak="0">
    <w:nsid w:val="6FD467CF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3" w15:restartNumberingAfterBreak="0">
    <w:nsid w:val="7030407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706B7FAF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15" w15:restartNumberingAfterBreak="0">
    <w:nsid w:val="70E97C94"/>
    <w:multiLevelType w:val="multilevel"/>
    <w:tmpl w:val="388A6B3C"/>
    <w:lvl w:ilvl="0">
      <w:start w:val="11"/>
      <w:numFmt w:val="decimal"/>
      <w:lvlText w:val="%1."/>
      <w:lvlJc w:val="left"/>
      <w:pPr>
        <w:ind w:left="636" w:hanging="63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)%3."/>
      <w:lvlJc w:val="left"/>
      <w:pPr>
        <w:ind w:left="3348" w:hanging="1080"/>
      </w:pPr>
      <w:rPr>
        <w:rFonts w:hint="default"/>
      </w:rPr>
    </w:lvl>
    <w:lvl w:ilvl="3">
      <w:start w:val="1"/>
      <w:numFmt w:val="decimal"/>
      <w:lvlText w:val="%1.%2.)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)%3.%4.%5."/>
      <w:lvlJc w:val="left"/>
      <w:pPr>
        <w:ind w:left="5976" w:hanging="1440"/>
      </w:pPr>
      <w:rPr>
        <w:rFonts w:hint="default"/>
      </w:rPr>
    </w:lvl>
    <w:lvl w:ilvl="5">
      <w:start w:val="1"/>
      <w:numFmt w:val="decimal"/>
      <w:lvlText w:val="%1.%2.)%3.%4.%5.%6."/>
      <w:lvlJc w:val="left"/>
      <w:pPr>
        <w:ind w:left="7470" w:hanging="1800"/>
      </w:pPr>
      <w:rPr>
        <w:rFonts w:hint="default"/>
      </w:rPr>
    </w:lvl>
    <w:lvl w:ilvl="6">
      <w:start w:val="1"/>
      <w:numFmt w:val="decimal"/>
      <w:lvlText w:val="%1.%2.)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)%3.%4.%5.%6.%7.%8."/>
      <w:lvlJc w:val="left"/>
      <w:pPr>
        <w:ind w:left="10098" w:hanging="2160"/>
      </w:pPr>
      <w:rPr>
        <w:rFonts w:hint="default"/>
      </w:rPr>
    </w:lvl>
    <w:lvl w:ilvl="8">
      <w:start w:val="1"/>
      <w:numFmt w:val="decimal"/>
      <w:lvlText w:val="%1.%2.)%3.%4.%5.%6.%7.%8.%9."/>
      <w:lvlJc w:val="left"/>
      <w:pPr>
        <w:ind w:left="11592" w:hanging="2520"/>
      </w:pPr>
      <w:rPr>
        <w:rFonts w:hint="default"/>
      </w:rPr>
    </w:lvl>
  </w:abstractNum>
  <w:abstractNum w:abstractNumId="216" w15:restartNumberingAfterBreak="0">
    <w:nsid w:val="71063096"/>
    <w:multiLevelType w:val="hybridMultilevel"/>
    <w:tmpl w:val="F44EFD2C"/>
    <w:lvl w:ilvl="0" w:tplc="37263A58">
      <w:start w:val="1"/>
      <w:numFmt w:val="decimal"/>
      <w:lvlText w:val="%1."/>
      <w:lvlJc w:val="left"/>
      <w:pPr>
        <w:ind w:left="38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17" w15:restartNumberingAfterBreak="0">
    <w:nsid w:val="71994A0F"/>
    <w:multiLevelType w:val="hybridMultilevel"/>
    <w:tmpl w:val="AB4E7E28"/>
    <w:name w:val="WW8Num102"/>
    <w:lvl w:ilvl="0" w:tplc="C4C685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8" w15:restartNumberingAfterBreak="0">
    <w:nsid w:val="71E664A6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72AB57E8"/>
    <w:multiLevelType w:val="hybridMultilevel"/>
    <w:tmpl w:val="F95C04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D203A68">
      <w:start w:val="1"/>
      <w:numFmt w:val="lowerLetter"/>
      <w:lvlText w:val="%2)"/>
      <w:lvlJc w:val="left"/>
      <w:pPr>
        <w:ind w:left="1440" w:hanging="360"/>
      </w:pPr>
      <w:rPr>
        <w:rFonts w:ascii="Verdana" w:eastAsiaTheme="minorEastAsia" w:hAnsi="Verdana" w:cs="Arial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730A0EEA"/>
    <w:multiLevelType w:val="multilevel"/>
    <w:tmpl w:val="9CCCAE5E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1" w15:restartNumberingAfterBreak="0">
    <w:nsid w:val="73E573E7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22" w15:restartNumberingAfterBreak="0">
    <w:nsid w:val="748B3D5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74A228E3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24" w15:restartNumberingAfterBreak="0">
    <w:nsid w:val="7526764C"/>
    <w:multiLevelType w:val="hybridMultilevel"/>
    <w:tmpl w:val="3F6A5902"/>
    <w:name w:val="WW8Num1122"/>
    <w:lvl w:ilvl="0" w:tplc="8C064756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5" w15:restartNumberingAfterBreak="0">
    <w:nsid w:val="75691C4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769D38A1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77444A4A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28" w15:restartNumberingAfterBreak="0">
    <w:nsid w:val="782E54F6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" w15:restartNumberingAfterBreak="0">
    <w:nsid w:val="79224E1C"/>
    <w:multiLevelType w:val="hybridMultilevel"/>
    <w:tmpl w:val="F05473EC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7A6D76E2"/>
    <w:multiLevelType w:val="hybridMultilevel"/>
    <w:tmpl w:val="026C392C"/>
    <w:name w:val="WW8Num23"/>
    <w:lvl w:ilvl="0" w:tplc="773CBFB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1" w15:restartNumberingAfterBreak="0">
    <w:nsid w:val="7C0E65F9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2" w15:restartNumberingAfterBreak="0">
    <w:nsid w:val="7C604C42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3" w15:restartNumberingAfterBreak="0">
    <w:nsid w:val="7C703335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7C73125A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5" w15:restartNumberingAfterBreak="0">
    <w:nsid w:val="7D946650"/>
    <w:multiLevelType w:val="hybridMultilevel"/>
    <w:tmpl w:val="AF96B196"/>
    <w:lvl w:ilvl="0" w:tplc="FFFFFFFF">
      <w:start w:val="1"/>
      <w:numFmt w:val="lowerLetter"/>
      <w:lvlText w:val="%1)"/>
      <w:lvlJc w:val="left"/>
      <w:pPr>
        <w:tabs>
          <w:tab w:val="num" w:pos="7238"/>
        </w:tabs>
        <w:ind w:left="723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6" w15:restartNumberingAfterBreak="0">
    <w:nsid w:val="7E154FC7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7" w15:restartNumberingAfterBreak="0">
    <w:nsid w:val="7E600648"/>
    <w:multiLevelType w:val="hybridMultilevel"/>
    <w:tmpl w:val="6E1A5FA4"/>
    <w:lvl w:ilvl="0" w:tplc="FFFFFFFF">
      <w:start w:val="1"/>
      <w:numFmt w:val="lowerLetter"/>
      <w:pStyle w:val="podpunkty-111"/>
      <w:lvlText w:val="%1)"/>
      <w:lvlJc w:val="left"/>
      <w:pPr>
        <w:tabs>
          <w:tab w:val="num" w:pos="737"/>
        </w:tabs>
        <w:ind w:left="737" w:hanging="34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8" w15:restartNumberingAfterBreak="0">
    <w:nsid w:val="7ECB16F3"/>
    <w:multiLevelType w:val="hybridMultilevel"/>
    <w:tmpl w:val="E266F10C"/>
    <w:lvl w:ilvl="0" w:tplc="016CDD5A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7F7E60D3"/>
    <w:multiLevelType w:val="hybridMultilevel"/>
    <w:tmpl w:val="7CBE2304"/>
    <w:lvl w:ilvl="0" w:tplc="9DC63940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40" w15:restartNumberingAfterBreak="0">
    <w:nsid w:val="7FBC34F0"/>
    <w:multiLevelType w:val="multilevel"/>
    <w:tmpl w:val="19F8B534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213465049">
    <w:abstractNumId w:val="62"/>
  </w:num>
  <w:num w:numId="2" w16cid:durableId="466164131">
    <w:abstractNumId w:val="163"/>
  </w:num>
  <w:num w:numId="3" w16cid:durableId="705522747">
    <w:abstractNumId w:val="237"/>
  </w:num>
  <w:num w:numId="4" w16cid:durableId="1893880821">
    <w:abstractNumId w:val="169"/>
  </w:num>
  <w:num w:numId="5" w16cid:durableId="224948122">
    <w:abstractNumId w:val="0"/>
  </w:num>
  <w:num w:numId="6" w16cid:durableId="1719357131">
    <w:abstractNumId w:val="201"/>
  </w:num>
  <w:num w:numId="7" w16cid:durableId="1297834489">
    <w:abstractNumId w:val="54"/>
  </w:num>
  <w:num w:numId="8" w16cid:durableId="399670252">
    <w:abstractNumId w:val="167"/>
  </w:num>
  <w:num w:numId="9" w16cid:durableId="774859376">
    <w:abstractNumId w:val="18"/>
  </w:num>
  <w:num w:numId="10" w16cid:durableId="586042030">
    <w:abstractNumId w:val="21"/>
  </w:num>
  <w:num w:numId="11" w16cid:durableId="963579583">
    <w:abstractNumId w:val="103"/>
  </w:num>
  <w:num w:numId="12" w16cid:durableId="571549278">
    <w:abstractNumId w:val="40"/>
  </w:num>
  <w:num w:numId="13" w16cid:durableId="1586722994">
    <w:abstractNumId w:val="78"/>
  </w:num>
  <w:num w:numId="14" w16cid:durableId="346712529">
    <w:abstractNumId w:val="139"/>
  </w:num>
  <w:num w:numId="15" w16cid:durableId="1148400612">
    <w:abstractNumId w:val="25"/>
  </w:num>
  <w:num w:numId="16" w16cid:durableId="548077616">
    <w:abstractNumId w:val="170"/>
  </w:num>
  <w:num w:numId="17" w16cid:durableId="459617828">
    <w:abstractNumId w:val="221"/>
  </w:num>
  <w:num w:numId="18" w16cid:durableId="971205304">
    <w:abstractNumId w:val="55"/>
  </w:num>
  <w:num w:numId="19" w16cid:durableId="1372413411">
    <w:abstractNumId w:val="80"/>
  </w:num>
  <w:num w:numId="20" w16cid:durableId="1062214165">
    <w:abstractNumId w:val="173"/>
  </w:num>
  <w:num w:numId="21" w16cid:durableId="330067485">
    <w:abstractNumId w:val="214"/>
  </w:num>
  <w:num w:numId="22" w16cid:durableId="307636122">
    <w:abstractNumId w:val="41"/>
  </w:num>
  <w:num w:numId="23" w16cid:durableId="959534237">
    <w:abstractNumId w:val="105"/>
  </w:num>
  <w:num w:numId="24" w16cid:durableId="1588882959">
    <w:abstractNumId w:val="223"/>
  </w:num>
  <w:num w:numId="25" w16cid:durableId="971057086">
    <w:abstractNumId w:val="99"/>
  </w:num>
  <w:num w:numId="26" w16cid:durableId="1693804282">
    <w:abstractNumId w:val="31"/>
  </w:num>
  <w:num w:numId="27" w16cid:durableId="2026711416">
    <w:abstractNumId w:val="212"/>
  </w:num>
  <w:num w:numId="28" w16cid:durableId="1200119766">
    <w:abstractNumId w:val="185"/>
  </w:num>
  <w:num w:numId="29" w16cid:durableId="408887037">
    <w:abstractNumId w:val="216"/>
  </w:num>
  <w:num w:numId="30" w16cid:durableId="1280448473">
    <w:abstractNumId w:val="122"/>
  </w:num>
  <w:num w:numId="31" w16cid:durableId="495077843">
    <w:abstractNumId w:val="95"/>
  </w:num>
  <w:num w:numId="32" w16cid:durableId="1556312917">
    <w:abstractNumId w:val="113"/>
  </w:num>
  <w:num w:numId="33" w16cid:durableId="967779124">
    <w:abstractNumId w:val="194"/>
  </w:num>
  <w:num w:numId="34" w16cid:durableId="1111894733">
    <w:abstractNumId w:val="239"/>
  </w:num>
  <w:num w:numId="35" w16cid:durableId="1982540422">
    <w:abstractNumId w:val="34"/>
  </w:num>
  <w:num w:numId="36" w16cid:durableId="1416168326">
    <w:abstractNumId w:val="36"/>
  </w:num>
  <w:num w:numId="37" w16cid:durableId="800072819">
    <w:abstractNumId w:val="189"/>
  </w:num>
  <w:num w:numId="38" w16cid:durableId="1111824483">
    <w:abstractNumId w:val="161"/>
  </w:num>
  <w:num w:numId="39" w16cid:durableId="1394624928">
    <w:abstractNumId w:val="88"/>
  </w:num>
  <w:num w:numId="40" w16cid:durableId="1195264376">
    <w:abstractNumId w:val="94"/>
  </w:num>
  <w:num w:numId="41" w16cid:durableId="1484928131">
    <w:abstractNumId w:val="117"/>
  </w:num>
  <w:num w:numId="42" w16cid:durableId="1439332706">
    <w:abstractNumId w:val="188"/>
  </w:num>
  <w:num w:numId="43" w16cid:durableId="209004368">
    <w:abstractNumId w:val="134"/>
  </w:num>
  <w:num w:numId="44" w16cid:durableId="1738435032">
    <w:abstractNumId w:val="56"/>
  </w:num>
  <w:num w:numId="45" w16cid:durableId="249435561">
    <w:abstractNumId w:val="227"/>
  </w:num>
  <w:num w:numId="46" w16cid:durableId="1546718835">
    <w:abstractNumId w:val="59"/>
  </w:num>
  <w:num w:numId="47" w16cid:durableId="385221884">
    <w:abstractNumId w:val="140"/>
  </w:num>
  <w:num w:numId="48" w16cid:durableId="926503966">
    <w:abstractNumId w:val="30"/>
  </w:num>
  <w:num w:numId="49" w16cid:durableId="1018654821">
    <w:abstractNumId w:val="107"/>
  </w:num>
  <w:num w:numId="50" w16cid:durableId="1267805321">
    <w:abstractNumId w:val="90"/>
  </w:num>
  <w:num w:numId="51" w16cid:durableId="714814541">
    <w:abstractNumId w:val="164"/>
  </w:num>
  <w:num w:numId="52" w16cid:durableId="1519151200">
    <w:abstractNumId w:val="38"/>
  </w:num>
  <w:num w:numId="53" w16cid:durableId="1907648048">
    <w:abstractNumId w:val="232"/>
  </w:num>
  <w:num w:numId="54" w16cid:durableId="554048712">
    <w:abstractNumId w:val="186"/>
  </w:num>
  <w:num w:numId="55" w16cid:durableId="388069706">
    <w:abstractNumId w:val="35"/>
  </w:num>
  <w:num w:numId="56" w16cid:durableId="1248419821">
    <w:abstractNumId w:val="168"/>
  </w:num>
  <w:num w:numId="57" w16cid:durableId="1483082626">
    <w:abstractNumId w:val="48"/>
  </w:num>
  <w:num w:numId="58" w16cid:durableId="1758407006">
    <w:abstractNumId w:val="110"/>
  </w:num>
  <w:num w:numId="59" w16cid:durableId="786655306">
    <w:abstractNumId w:val="191"/>
  </w:num>
  <w:num w:numId="60" w16cid:durableId="1669020056">
    <w:abstractNumId w:val="190"/>
  </w:num>
  <w:num w:numId="61" w16cid:durableId="1137916446">
    <w:abstractNumId w:val="24"/>
  </w:num>
  <w:num w:numId="62" w16cid:durableId="1406420104">
    <w:abstractNumId w:val="52"/>
  </w:num>
  <w:num w:numId="63" w16cid:durableId="1877156916">
    <w:abstractNumId w:val="220"/>
  </w:num>
  <w:num w:numId="64" w16cid:durableId="1086657876">
    <w:abstractNumId w:val="70"/>
  </w:num>
  <w:num w:numId="65" w16cid:durableId="1717579888">
    <w:abstractNumId w:val="116"/>
  </w:num>
  <w:num w:numId="66" w16cid:durableId="902524431">
    <w:abstractNumId w:val="82"/>
  </w:num>
  <w:num w:numId="67" w16cid:durableId="731343240">
    <w:abstractNumId w:val="180"/>
  </w:num>
  <w:num w:numId="68" w16cid:durableId="733436328">
    <w:abstractNumId w:val="97"/>
  </w:num>
  <w:num w:numId="69" w16cid:durableId="1352607310">
    <w:abstractNumId w:val="32"/>
  </w:num>
  <w:num w:numId="70" w16cid:durableId="265116384">
    <w:abstractNumId w:val="89"/>
  </w:num>
  <w:num w:numId="71" w16cid:durableId="317269524">
    <w:abstractNumId w:val="74"/>
  </w:num>
  <w:num w:numId="72" w16cid:durableId="937448565">
    <w:abstractNumId w:val="46"/>
  </w:num>
  <w:num w:numId="73" w16cid:durableId="1777481073">
    <w:abstractNumId w:val="20"/>
  </w:num>
  <w:num w:numId="74" w16cid:durableId="1452356249">
    <w:abstractNumId w:val="206"/>
  </w:num>
  <w:num w:numId="75" w16cid:durableId="1518882337">
    <w:abstractNumId w:val="71"/>
  </w:num>
  <w:num w:numId="76" w16cid:durableId="190147290">
    <w:abstractNumId w:val="100"/>
  </w:num>
  <w:num w:numId="77" w16cid:durableId="1240948194">
    <w:abstractNumId w:val="114"/>
  </w:num>
  <w:num w:numId="78" w16cid:durableId="964585575">
    <w:abstractNumId w:val="159"/>
  </w:num>
  <w:num w:numId="79" w16cid:durableId="543755421">
    <w:abstractNumId w:val="22"/>
  </w:num>
  <w:num w:numId="80" w16cid:durableId="2109886726">
    <w:abstractNumId w:val="153"/>
  </w:num>
  <w:num w:numId="81" w16cid:durableId="1159613768">
    <w:abstractNumId w:val="231"/>
  </w:num>
  <w:num w:numId="82" w16cid:durableId="145172760">
    <w:abstractNumId w:val="162"/>
  </w:num>
  <w:num w:numId="83" w16cid:durableId="550655350">
    <w:abstractNumId w:val="219"/>
  </w:num>
  <w:num w:numId="84" w16cid:durableId="1228996672">
    <w:abstractNumId w:val="145"/>
  </w:num>
  <w:num w:numId="85" w16cid:durableId="1843082674">
    <w:abstractNumId w:val="112"/>
  </w:num>
  <w:num w:numId="86" w16cid:durableId="196744677">
    <w:abstractNumId w:val="238"/>
  </w:num>
  <w:num w:numId="87" w16cid:durableId="2114741775">
    <w:abstractNumId w:val="137"/>
  </w:num>
  <w:num w:numId="88" w16cid:durableId="1497306321">
    <w:abstractNumId w:val="143"/>
  </w:num>
  <w:num w:numId="89" w16cid:durableId="1698894556">
    <w:abstractNumId w:val="101"/>
  </w:num>
  <w:num w:numId="90" w16cid:durableId="1394960789">
    <w:abstractNumId w:val="68"/>
  </w:num>
  <w:num w:numId="91" w16cid:durableId="851187050">
    <w:abstractNumId w:val="165"/>
  </w:num>
  <w:num w:numId="92" w16cid:durableId="1608194941">
    <w:abstractNumId w:val="209"/>
  </w:num>
  <w:num w:numId="93" w16cid:durableId="1298805022">
    <w:abstractNumId w:val="211"/>
  </w:num>
  <w:num w:numId="94" w16cid:durableId="1846701012">
    <w:abstractNumId w:val="183"/>
  </w:num>
  <w:num w:numId="95" w16cid:durableId="489447927">
    <w:abstractNumId w:val="118"/>
  </w:num>
  <w:num w:numId="96" w16cid:durableId="1187871091">
    <w:abstractNumId w:val="104"/>
  </w:num>
  <w:num w:numId="97" w16cid:durableId="1764062860">
    <w:abstractNumId w:val="157"/>
  </w:num>
  <w:num w:numId="98" w16cid:durableId="1774862506">
    <w:abstractNumId w:val="120"/>
  </w:num>
  <w:num w:numId="99" w16cid:durableId="634455700">
    <w:abstractNumId w:val="26"/>
  </w:num>
  <w:num w:numId="100" w16cid:durableId="955873382">
    <w:abstractNumId w:val="123"/>
  </w:num>
  <w:num w:numId="101" w16cid:durableId="755126900">
    <w:abstractNumId w:val="84"/>
  </w:num>
  <w:num w:numId="102" w16cid:durableId="1352997962">
    <w:abstractNumId w:val="76"/>
  </w:num>
  <w:num w:numId="103" w16cid:durableId="1640113213">
    <w:abstractNumId w:val="148"/>
  </w:num>
  <w:num w:numId="104" w16cid:durableId="1341085580">
    <w:abstractNumId w:val="182"/>
  </w:num>
  <w:num w:numId="105" w16cid:durableId="257568685">
    <w:abstractNumId w:val="192"/>
  </w:num>
  <w:num w:numId="106" w16cid:durableId="480773899">
    <w:abstractNumId w:val="119"/>
  </w:num>
  <w:num w:numId="107" w16cid:durableId="1781879638">
    <w:abstractNumId w:val="150"/>
  </w:num>
  <w:num w:numId="108" w16cid:durableId="633021690">
    <w:abstractNumId w:val="57"/>
  </w:num>
  <w:num w:numId="109" w16cid:durableId="272785062">
    <w:abstractNumId w:val="42"/>
  </w:num>
  <w:num w:numId="110" w16cid:durableId="1741368320">
    <w:abstractNumId w:val="208"/>
  </w:num>
  <w:num w:numId="111" w16cid:durableId="1544096952">
    <w:abstractNumId w:val="147"/>
  </w:num>
  <w:num w:numId="112" w16cid:durableId="782572368">
    <w:abstractNumId w:val="92"/>
  </w:num>
  <w:num w:numId="113" w16cid:durableId="413358396">
    <w:abstractNumId w:val="187"/>
  </w:num>
  <w:num w:numId="114" w16cid:durableId="1774935650">
    <w:abstractNumId w:val="222"/>
  </w:num>
  <w:num w:numId="115" w16cid:durableId="722559666">
    <w:abstractNumId w:val="174"/>
  </w:num>
  <w:num w:numId="116" w16cid:durableId="1923221420">
    <w:abstractNumId w:val="73"/>
  </w:num>
  <w:num w:numId="117" w16cid:durableId="1204945296">
    <w:abstractNumId w:val="106"/>
  </w:num>
  <w:num w:numId="118" w16cid:durableId="46297834">
    <w:abstractNumId w:val="109"/>
  </w:num>
  <w:num w:numId="119" w16cid:durableId="1553275956">
    <w:abstractNumId w:val="138"/>
  </w:num>
  <w:num w:numId="120" w16cid:durableId="1777090837">
    <w:abstractNumId w:val="196"/>
  </w:num>
  <w:num w:numId="121" w16cid:durableId="2102070059">
    <w:abstractNumId w:val="108"/>
  </w:num>
  <w:num w:numId="122" w16cid:durableId="1485775726">
    <w:abstractNumId w:val="121"/>
  </w:num>
  <w:num w:numId="123" w16cid:durableId="1201748468">
    <w:abstractNumId w:val="87"/>
  </w:num>
  <w:num w:numId="124" w16cid:durableId="1925609649">
    <w:abstractNumId w:val="203"/>
  </w:num>
  <w:num w:numId="125" w16cid:durableId="1718695639">
    <w:abstractNumId w:val="44"/>
  </w:num>
  <w:num w:numId="126" w16cid:durableId="467750901">
    <w:abstractNumId w:val="60"/>
  </w:num>
  <w:num w:numId="127" w16cid:durableId="1788085390">
    <w:abstractNumId w:val="111"/>
  </w:num>
  <w:num w:numId="128" w16cid:durableId="1833596564">
    <w:abstractNumId w:val="66"/>
  </w:num>
  <w:num w:numId="129" w16cid:durableId="961620293">
    <w:abstractNumId w:val="19"/>
  </w:num>
  <w:num w:numId="130" w16cid:durableId="1035695858">
    <w:abstractNumId w:val="51"/>
  </w:num>
  <w:num w:numId="131" w16cid:durableId="108860633">
    <w:abstractNumId w:val="23"/>
  </w:num>
  <w:num w:numId="132" w16cid:durableId="1819224775">
    <w:abstractNumId w:val="228"/>
  </w:num>
  <w:num w:numId="133" w16cid:durableId="12148645">
    <w:abstractNumId w:val="126"/>
  </w:num>
  <w:num w:numId="134" w16cid:durableId="1465659459">
    <w:abstractNumId w:val="102"/>
  </w:num>
  <w:num w:numId="135" w16cid:durableId="1557930887">
    <w:abstractNumId w:val="128"/>
  </w:num>
  <w:num w:numId="136" w16cid:durableId="1178348351">
    <w:abstractNumId w:val="205"/>
  </w:num>
  <w:num w:numId="137" w16cid:durableId="137114790">
    <w:abstractNumId w:val="47"/>
  </w:num>
  <w:num w:numId="138" w16cid:durableId="1925336855">
    <w:abstractNumId w:val="91"/>
  </w:num>
  <w:num w:numId="139" w16cid:durableId="1298487613">
    <w:abstractNumId w:val="226"/>
  </w:num>
  <w:num w:numId="140" w16cid:durableId="2088455020">
    <w:abstractNumId w:val="184"/>
  </w:num>
  <w:num w:numId="141" w16cid:durableId="1092436633">
    <w:abstractNumId w:val="58"/>
  </w:num>
  <w:num w:numId="142" w16cid:durableId="419520207">
    <w:abstractNumId w:val="156"/>
  </w:num>
  <w:num w:numId="143" w16cid:durableId="684097424">
    <w:abstractNumId w:val="72"/>
  </w:num>
  <w:num w:numId="144" w16cid:durableId="376047834">
    <w:abstractNumId w:val="213"/>
  </w:num>
  <w:num w:numId="145" w16cid:durableId="1778941544">
    <w:abstractNumId w:val="136"/>
  </w:num>
  <w:num w:numId="146" w16cid:durableId="45757855">
    <w:abstractNumId w:val="160"/>
  </w:num>
  <w:num w:numId="147" w16cid:durableId="1277371286">
    <w:abstractNumId w:val="171"/>
  </w:num>
  <w:num w:numId="148" w16cid:durableId="1009142205">
    <w:abstractNumId w:val="176"/>
  </w:num>
  <w:num w:numId="149" w16cid:durableId="331370408">
    <w:abstractNumId w:val="178"/>
  </w:num>
  <w:num w:numId="150" w16cid:durableId="1204445565">
    <w:abstractNumId w:val="115"/>
  </w:num>
  <w:num w:numId="151" w16cid:durableId="952637295">
    <w:abstractNumId w:val="77"/>
  </w:num>
  <w:num w:numId="152" w16cid:durableId="598873409">
    <w:abstractNumId w:val="63"/>
  </w:num>
  <w:num w:numId="153" w16cid:durableId="69617510">
    <w:abstractNumId w:val="204"/>
  </w:num>
  <w:num w:numId="154" w16cid:durableId="560600876">
    <w:abstractNumId w:val="61"/>
  </w:num>
  <w:num w:numId="155" w16cid:durableId="616915215">
    <w:abstractNumId w:val="233"/>
  </w:num>
  <w:num w:numId="156" w16cid:durableId="1032224591">
    <w:abstractNumId w:val="69"/>
  </w:num>
  <w:num w:numId="157" w16cid:durableId="1906718989">
    <w:abstractNumId w:val="125"/>
  </w:num>
  <w:num w:numId="158" w16cid:durableId="1271160875">
    <w:abstractNumId w:val="195"/>
  </w:num>
  <w:num w:numId="159" w16cid:durableId="1176723917">
    <w:abstractNumId w:val="202"/>
  </w:num>
  <w:num w:numId="160" w16cid:durableId="2056199622">
    <w:abstractNumId w:val="124"/>
  </w:num>
  <w:num w:numId="161" w16cid:durableId="1404178152">
    <w:abstractNumId w:val="218"/>
  </w:num>
  <w:num w:numId="162" w16cid:durableId="1652170968">
    <w:abstractNumId w:val="152"/>
  </w:num>
  <w:num w:numId="163" w16cid:durableId="1724284078">
    <w:abstractNumId w:val="181"/>
  </w:num>
  <w:num w:numId="164" w16cid:durableId="19667341">
    <w:abstractNumId w:val="225"/>
  </w:num>
  <w:num w:numId="165" w16cid:durableId="1139999794">
    <w:abstractNumId w:val="172"/>
  </w:num>
  <w:num w:numId="166" w16cid:durableId="1439912561">
    <w:abstractNumId w:val="50"/>
  </w:num>
  <w:num w:numId="167" w16cid:durableId="1533109425">
    <w:abstractNumId w:val="166"/>
  </w:num>
  <w:num w:numId="168" w16cid:durableId="1867864603">
    <w:abstractNumId w:val="229"/>
  </w:num>
  <w:num w:numId="169" w16cid:durableId="1206986449">
    <w:abstractNumId w:val="96"/>
  </w:num>
  <w:num w:numId="170" w16cid:durableId="1319115764">
    <w:abstractNumId w:val="49"/>
  </w:num>
  <w:num w:numId="171" w16cid:durableId="281498305">
    <w:abstractNumId w:val="149"/>
  </w:num>
  <w:num w:numId="172" w16cid:durableId="367418111">
    <w:abstractNumId w:val="131"/>
  </w:num>
  <w:num w:numId="173" w16cid:durableId="1546986170">
    <w:abstractNumId w:val="240"/>
  </w:num>
  <w:num w:numId="174" w16cid:durableId="327564260">
    <w:abstractNumId w:val="197"/>
  </w:num>
  <w:num w:numId="175" w16cid:durableId="1076199094">
    <w:abstractNumId w:val="199"/>
  </w:num>
  <w:num w:numId="176" w16cid:durableId="631516959">
    <w:abstractNumId w:val="236"/>
  </w:num>
  <w:num w:numId="177" w16cid:durableId="1542549529">
    <w:abstractNumId w:val="132"/>
  </w:num>
  <w:num w:numId="178" w16cid:durableId="202254076">
    <w:abstractNumId w:val="146"/>
  </w:num>
  <w:num w:numId="179" w16cid:durableId="1643001913">
    <w:abstractNumId w:val="144"/>
  </w:num>
  <w:num w:numId="180" w16cid:durableId="1743678814">
    <w:abstractNumId w:val="193"/>
  </w:num>
  <w:num w:numId="181" w16cid:durableId="751119919">
    <w:abstractNumId w:val="98"/>
  </w:num>
  <w:num w:numId="182" w16cid:durableId="1214392559">
    <w:abstractNumId w:val="43"/>
  </w:num>
  <w:num w:numId="183" w16cid:durableId="1824274144">
    <w:abstractNumId w:val="177"/>
  </w:num>
  <w:num w:numId="184" w16cid:durableId="1754622201">
    <w:abstractNumId w:val="198"/>
  </w:num>
  <w:num w:numId="185" w16cid:durableId="1766921801">
    <w:abstractNumId w:val="234"/>
  </w:num>
  <w:num w:numId="186" w16cid:durableId="722796707">
    <w:abstractNumId w:val="86"/>
  </w:num>
  <w:num w:numId="187" w16cid:durableId="26687132">
    <w:abstractNumId w:val="235"/>
  </w:num>
  <w:num w:numId="188" w16cid:durableId="1656572448">
    <w:abstractNumId w:val="175"/>
  </w:num>
  <w:num w:numId="189" w16cid:durableId="1556503432">
    <w:abstractNumId w:val="210"/>
  </w:num>
  <w:num w:numId="190" w16cid:durableId="2039350204">
    <w:abstractNumId w:val="39"/>
  </w:num>
  <w:num w:numId="191" w16cid:durableId="1391225303">
    <w:abstractNumId w:val="79"/>
  </w:num>
  <w:num w:numId="192" w16cid:durableId="275988952">
    <w:abstractNumId w:val="83"/>
  </w:num>
  <w:num w:numId="193" w16cid:durableId="526259675">
    <w:abstractNumId w:val="207"/>
  </w:num>
  <w:num w:numId="194" w16cid:durableId="509878343">
    <w:abstractNumId w:val="179"/>
  </w:num>
  <w:num w:numId="195" w16cid:durableId="702562271">
    <w:abstractNumId w:val="151"/>
  </w:num>
  <w:num w:numId="196" w16cid:durableId="1433696640">
    <w:abstractNumId w:val="133"/>
  </w:num>
  <w:num w:numId="197" w16cid:durableId="312108146">
    <w:abstractNumId w:val="4"/>
  </w:num>
  <w:num w:numId="198" w16cid:durableId="1636133030">
    <w:abstractNumId w:val="3"/>
  </w:num>
  <w:num w:numId="199" w16cid:durableId="759645291">
    <w:abstractNumId w:val="81"/>
  </w:num>
  <w:num w:numId="200" w16cid:durableId="1892956829">
    <w:abstractNumId w:val="45"/>
  </w:num>
  <w:num w:numId="201" w16cid:durableId="1711610368">
    <w:abstractNumId w:val="215"/>
  </w:num>
  <w:num w:numId="202" w16cid:durableId="288826573">
    <w:abstractNumId w:val="130"/>
  </w:num>
  <w:num w:numId="203" w16cid:durableId="1530530709">
    <w:abstractNumId w:val="28"/>
  </w:num>
  <w:num w:numId="204" w16cid:durableId="1319067222">
    <w:abstractNumId w:val="158"/>
  </w:num>
  <w:num w:numId="205" w16cid:durableId="204415148">
    <w:abstractNumId w:val="142"/>
  </w:num>
  <w:num w:numId="206" w16cid:durableId="1360667514">
    <w:abstractNumId w:val="155"/>
  </w:num>
  <w:num w:numId="207" w16cid:durableId="1051030079">
    <w:abstractNumId w:val="93"/>
  </w:num>
  <w:num w:numId="208" w16cid:durableId="1722897690">
    <w:abstractNumId w:val="135"/>
  </w:num>
  <w:num w:numId="209" w16cid:durableId="2068063353">
    <w:abstractNumId w:val="154"/>
  </w:num>
  <w:num w:numId="210" w16cid:durableId="2021393819">
    <w:abstractNumId w:val="64"/>
  </w:num>
  <w:num w:numId="211" w16cid:durableId="499932695">
    <w:abstractNumId w:val="37"/>
  </w:num>
  <w:num w:numId="212" w16cid:durableId="1498035400">
    <w:abstractNumId w:val="9"/>
  </w:num>
  <w:num w:numId="213" w16cid:durableId="717556250">
    <w:abstractNumId w:val="75"/>
  </w:num>
  <w:numIdMacAtCleanup w:val="2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6B15"/>
    <w:rsid w:val="000005F4"/>
    <w:rsid w:val="00000636"/>
    <w:rsid w:val="00000683"/>
    <w:rsid w:val="00001018"/>
    <w:rsid w:val="00001A2C"/>
    <w:rsid w:val="0000236B"/>
    <w:rsid w:val="000023E1"/>
    <w:rsid w:val="00002524"/>
    <w:rsid w:val="00002D10"/>
    <w:rsid w:val="000030AC"/>
    <w:rsid w:val="00003E3E"/>
    <w:rsid w:val="00004506"/>
    <w:rsid w:val="000046C4"/>
    <w:rsid w:val="000047C9"/>
    <w:rsid w:val="00004A55"/>
    <w:rsid w:val="00004C47"/>
    <w:rsid w:val="000050E7"/>
    <w:rsid w:val="00005421"/>
    <w:rsid w:val="00005F04"/>
    <w:rsid w:val="000077D4"/>
    <w:rsid w:val="00007F85"/>
    <w:rsid w:val="00010226"/>
    <w:rsid w:val="00010E54"/>
    <w:rsid w:val="00010EC7"/>
    <w:rsid w:val="00010F18"/>
    <w:rsid w:val="0001127F"/>
    <w:rsid w:val="000114BA"/>
    <w:rsid w:val="000115B7"/>
    <w:rsid w:val="00011DA8"/>
    <w:rsid w:val="00011F13"/>
    <w:rsid w:val="00011F59"/>
    <w:rsid w:val="0001265A"/>
    <w:rsid w:val="000129C7"/>
    <w:rsid w:val="00013389"/>
    <w:rsid w:val="00013484"/>
    <w:rsid w:val="00013527"/>
    <w:rsid w:val="00013718"/>
    <w:rsid w:val="00013C78"/>
    <w:rsid w:val="00014418"/>
    <w:rsid w:val="000148A6"/>
    <w:rsid w:val="00014AC1"/>
    <w:rsid w:val="00014C37"/>
    <w:rsid w:val="00015B4D"/>
    <w:rsid w:val="00015BB7"/>
    <w:rsid w:val="00015F3C"/>
    <w:rsid w:val="00015F6D"/>
    <w:rsid w:val="00016E67"/>
    <w:rsid w:val="00016FAD"/>
    <w:rsid w:val="000174F4"/>
    <w:rsid w:val="0001777A"/>
    <w:rsid w:val="00017FAC"/>
    <w:rsid w:val="00020A28"/>
    <w:rsid w:val="00020B5B"/>
    <w:rsid w:val="00020DF2"/>
    <w:rsid w:val="00021060"/>
    <w:rsid w:val="000211C9"/>
    <w:rsid w:val="0002186A"/>
    <w:rsid w:val="00021984"/>
    <w:rsid w:val="000219E6"/>
    <w:rsid w:val="00022E7E"/>
    <w:rsid w:val="00023655"/>
    <w:rsid w:val="000248F3"/>
    <w:rsid w:val="000249CA"/>
    <w:rsid w:val="0002547F"/>
    <w:rsid w:val="0002584E"/>
    <w:rsid w:val="00025A1E"/>
    <w:rsid w:val="00025A52"/>
    <w:rsid w:val="00026A9D"/>
    <w:rsid w:val="00026B05"/>
    <w:rsid w:val="0002737F"/>
    <w:rsid w:val="00027489"/>
    <w:rsid w:val="0002753C"/>
    <w:rsid w:val="0002781E"/>
    <w:rsid w:val="00027AA7"/>
    <w:rsid w:val="00027C0F"/>
    <w:rsid w:val="00030562"/>
    <w:rsid w:val="00030943"/>
    <w:rsid w:val="00030A41"/>
    <w:rsid w:val="00030A9C"/>
    <w:rsid w:val="00031004"/>
    <w:rsid w:val="00031419"/>
    <w:rsid w:val="00031899"/>
    <w:rsid w:val="000319E2"/>
    <w:rsid w:val="00032606"/>
    <w:rsid w:val="00032D2A"/>
    <w:rsid w:val="00033208"/>
    <w:rsid w:val="0003348A"/>
    <w:rsid w:val="0003350C"/>
    <w:rsid w:val="0003352B"/>
    <w:rsid w:val="000338FE"/>
    <w:rsid w:val="00033AAF"/>
    <w:rsid w:val="00034D40"/>
    <w:rsid w:val="00035034"/>
    <w:rsid w:val="00035835"/>
    <w:rsid w:val="00035BB7"/>
    <w:rsid w:val="00035DFC"/>
    <w:rsid w:val="000360EC"/>
    <w:rsid w:val="00036B3F"/>
    <w:rsid w:val="000375B0"/>
    <w:rsid w:val="0004002A"/>
    <w:rsid w:val="00040165"/>
    <w:rsid w:val="0004066B"/>
    <w:rsid w:val="00040B3E"/>
    <w:rsid w:val="00040C2C"/>
    <w:rsid w:val="000412BB"/>
    <w:rsid w:val="0004130F"/>
    <w:rsid w:val="00041981"/>
    <w:rsid w:val="00041AEA"/>
    <w:rsid w:val="000426EF"/>
    <w:rsid w:val="00042AFB"/>
    <w:rsid w:val="00042CE9"/>
    <w:rsid w:val="00042DC2"/>
    <w:rsid w:val="00042FA6"/>
    <w:rsid w:val="00044197"/>
    <w:rsid w:val="000446F1"/>
    <w:rsid w:val="00044C6D"/>
    <w:rsid w:val="00045126"/>
    <w:rsid w:val="000452C3"/>
    <w:rsid w:val="00045D13"/>
    <w:rsid w:val="000464A5"/>
    <w:rsid w:val="000469AD"/>
    <w:rsid w:val="0004701A"/>
    <w:rsid w:val="0004784B"/>
    <w:rsid w:val="00047DD5"/>
    <w:rsid w:val="00047FA4"/>
    <w:rsid w:val="000502CC"/>
    <w:rsid w:val="0005031A"/>
    <w:rsid w:val="000506A4"/>
    <w:rsid w:val="00050EF1"/>
    <w:rsid w:val="000515B7"/>
    <w:rsid w:val="00051750"/>
    <w:rsid w:val="00051E89"/>
    <w:rsid w:val="000527A3"/>
    <w:rsid w:val="00052967"/>
    <w:rsid w:val="00052BB1"/>
    <w:rsid w:val="00053977"/>
    <w:rsid w:val="00054C24"/>
    <w:rsid w:val="000550CA"/>
    <w:rsid w:val="00055183"/>
    <w:rsid w:val="000557E8"/>
    <w:rsid w:val="00055DB8"/>
    <w:rsid w:val="000560CA"/>
    <w:rsid w:val="00056274"/>
    <w:rsid w:val="00056364"/>
    <w:rsid w:val="000566C9"/>
    <w:rsid w:val="00056A9A"/>
    <w:rsid w:val="00057040"/>
    <w:rsid w:val="00057570"/>
    <w:rsid w:val="00057674"/>
    <w:rsid w:val="000578BD"/>
    <w:rsid w:val="000601CE"/>
    <w:rsid w:val="00060489"/>
    <w:rsid w:val="000604DA"/>
    <w:rsid w:val="000611B9"/>
    <w:rsid w:val="00061266"/>
    <w:rsid w:val="0006190E"/>
    <w:rsid w:val="000625FB"/>
    <w:rsid w:val="0006262F"/>
    <w:rsid w:val="00062809"/>
    <w:rsid w:val="00062B2C"/>
    <w:rsid w:val="00062DE7"/>
    <w:rsid w:val="00062F37"/>
    <w:rsid w:val="00063011"/>
    <w:rsid w:val="00063427"/>
    <w:rsid w:val="00063643"/>
    <w:rsid w:val="00063812"/>
    <w:rsid w:val="00063FF6"/>
    <w:rsid w:val="000645A4"/>
    <w:rsid w:val="0006486E"/>
    <w:rsid w:val="00064917"/>
    <w:rsid w:val="000649CE"/>
    <w:rsid w:val="00064C30"/>
    <w:rsid w:val="00064D82"/>
    <w:rsid w:val="00064F1C"/>
    <w:rsid w:val="000650E7"/>
    <w:rsid w:val="0006572E"/>
    <w:rsid w:val="00065814"/>
    <w:rsid w:val="00065EAC"/>
    <w:rsid w:val="000667D2"/>
    <w:rsid w:val="0006686E"/>
    <w:rsid w:val="00066C74"/>
    <w:rsid w:val="00066FAD"/>
    <w:rsid w:val="00067D23"/>
    <w:rsid w:val="00070BA7"/>
    <w:rsid w:val="00071235"/>
    <w:rsid w:val="000716A7"/>
    <w:rsid w:val="00071D57"/>
    <w:rsid w:val="00072F26"/>
    <w:rsid w:val="00073530"/>
    <w:rsid w:val="00073BA1"/>
    <w:rsid w:val="00074457"/>
    <w:rsid w:val="000749F6"/>
    <w:rsid w:val="00074FCB"/>
    <w:rsid w:val="000753A6"/>
    <w:rsid w:val="000758D3"/>
    <w:rsid w:val="00075973"/>
    <w:rsid w:val="00075A20"/>
    <w:rsid w:val="00075AB6"/>
    <w:rsid w:val="00075F38"/>
    <w:rsid w:val="000760CF"/>
    <w:rsid w:val="00076B88"/>
    <w:rsid w:val="00076F72"/>
    <w:rsid w:val="000772D2"/>
    <w:rsid w:val="00077590"/>
    <w:rsid w:val="0007764E"/>
    <w:rsid w:val="000776B0"/>
    <w:rsid w:val="000776BC"/>
    <w:rsid w:val="00077ADF"/>
    <w:rsid w:val="00080243"/>
    <w:rsid w:val="00080623"/>
    <w:rsid w:val="00080691"/>
    <w:rsid w:val="00080C7D"/>
    <w:rsid w:val="00080FC5"/>
    <w:rsid w:val="0008152F"/>
    <w:rsid w:val="000815F1"/>
    <w:rsid w:val="00081FC4"/>
    <w:rsid w:val="000820A7"/>
    <w:rsid w:val="000823AC"/>
    <w:rsid w:val="000829FA"/>
    <w:rsid w:val="00082F84"/>
    <w:rsid w:val="000838C3"/>
    <w:rsid w:val="00083F77"/>
    <w:rsid w:val="0008419C"/>
    <w:rsid w:val="000841A1"/>
    <w:rsid w:val="0008518A"/>
    <w:rsid w:val="00085429"/>
    <w:rsid w:val="00085721"/>
    <w:rsid w:val="00085BE1"/>
    <w:rsid w:val="00085CF0"/>
    <w:rsid w:val="00085D17"/>
    <w:rsid w:val="0008651A"/>
    <w:rsid w:val="00087154"/>
    <w:rsid w:val="000871CA"/>
    <w:rsid w:val="00087592"/>
    <w:rsid w:val="000879EF"/>
    <w:rsid w:val="00087C76"/>
    <w:rsid w:val="0009027D"/>
    <w:rsid w:val="00090962"/>
    <w:rsid w:val="00090A63"/>
    <w:rsid w:val="00090E3D"/>
    <w:rsid w:val="00091025"/>
    <w:rsid w:val="00091337"/>
    <w:rsid w:val="00091722"/>
    <w:rsid w:val="00091932"/>
    <w:rsid w:val="00092CAD"/>
    <w:rsid w:val="00092E70"/>
    <w:rsid w:val="0009311E"/>
    <w:rsid w:val="000934E4"/>
    <w:rsid w:val="00093D34"/>
    <w:rsid w:val="0009432A"/>
    <w:rsid w:val="000946AA"/>
    <w:rsid w:val="0009501D"/>
    <w:rsid w:val="000954E4"/>
    <w:rsid w:val="00095540"/>
    <w:rsid w:val="00095A51"/>
    <w:rsid w:val="00095AAD"/>
    <w:rsid w:val="0009680F"/>
    <w:rsid w:val="00096A75"/>
    <w:rsid w:val="000970D7"/>
    <w:rsid w:val="00097A66"/>
    <w:rsid w:val="00097AE8"/>
    <w:rsid w:val="00097FB7"/>
    <w:rsid w:val="000A004E"/>
    <w:rsid w:val="000A0315"/>
    <w:rsid w:val="000A0E15"/>
    <w:rsid w:val="000A12F2"/>
    <w:rsid w:val="000A2697"/>
    <w:rsid w:val="000A3730"/>
    <w:rsid w:val="000A3818"/>
    <w:rsid w:val="000A3870"/>
    <w:rsid w:val="000A3B1A"/>
    <w:rsid w:val="000A4BE9"/>
    <w:rsid w:val="000A5D34"/>
    <w:rsid w:val="000A5D63"/>
    <w:rsid w:val="000A5F87"/>
    <w:rsid w:val="000A622A"/>
    <w:rsid w:val="000A73EB"/>
    <w:rsid w:val="000A774C"/>
    <w:rsid w:val="000A777E"/>
    <w:rsid w:val="000A7DA9"/>
    <w:rsid w:val="000B019C"/>
    <w:rsid w:val="000B01A7"/>
    <w:rsid w:val="000B05F5"/>
    <w:rsid w:val="000B0827"/>
    <w:rsid w:val="000B1198"/>
    <w:rsid w:val="000B16F0"/>
    <w:rsid w:val="000B1B72"/>
    <w:rsid w:val="000B1EA5"/>
    <w:rsid w:val="000B264C"/>
    <w:rsid w:val="000B2798"/>
    <w:rsid w:val="000B2815"/>
    <w:rsid w:val="000B2BD1"/>
    <w:rsid w:val="000B2ED6"/>
    <w:rsid w:val="000B373B"/>
    <w:rsid w:val="000B38CC"/>
    <w:rsid w:val="000B4269"/>
    <w:rsid w:val="000B4413"/>
    <w:rsid w:val="000B46DE"/>
    <w:rsid w:val="000B6633"/>
    <w:rsid w:val="000B6726"/>
    <w:rsid w:val="000B67F8"/>
    <w:rsid w:val="000B6E3D"/>
    <w:rsid w:val="000B77B8"/>
    <w:rsid w:val="000B7AD1"/>
    <w:rsid w:val="000C019A"/>
    <w:rsid w:val="000C06B2"/>
    <w:rsid w:val="000C0858"/>
    <w:rsid w:val="000C109F"/>
    <w:rsid w:val="000C12BB"/>
    <w:rsid w:val="000C14E9"/>
    <w:rsid w:val="000C1B29"/>
    <w:rsid w:val="000C2434"/>
    <w:rsid w:val="000C2645"/>
    <w:rsid w:val="000C2E62"/>
    <w:rsid w:val="000C39F7"/>
    <w:rsid w:val="000C3E41"/>
    <w:rsid w:val="000C3E9F"/>
    <w:rsid w:val="000C3EE9"/>
    <w:rsid w:val="000C400D"/>
    <w:rsid w:val="000C4092"/>
    <w:rsid w:val="000C432E"/>
    <w:rsid w:val="000C51FF"/>
    <w:rsid w:val="000C5791"/>
    <w:rsid w:val="000C5945"/>
    <w:rsid w:val="000C5EEF"/>
    <w:rsid w:val="000C6803"/>
    <w:rsid w:val="000C6B43"/>
    <w:rsid w:val="000C6C0B"/>
    <w:rsid w:val="000C6DCC"/>
    <w:rsid w:val="000C6FA6"/>
    <w:rsid w:val="000C6FDD"/>
    <w:rsid w:val="000C7082"/>
    <w:rsid w:val="000C717E"/>
    <w:rsid w:val="000C73C0"/>
    <w:rsid w:val="000C7BC6"/>
    <w:rsid w:val="000D0509"/>
    <w:rsid w:val="000D06C1"/>
    <w:rsid w:val="000D1160"/>
    <w:rsid w:val="000D139A"/>
    <w:rsid w:val="000D198B"/>
    <w:rsid w:val="000D19C9"/>
    <w:rsid w:val="000D1F7D"/>
    <w:rsid w:val="000D2799"/>
    <w:rsid w:val="000D35F7"/>
    <w:rsid w:val="000D3AD7"/>
    <w:rsid w:val="000D4082"/>
    <w:rsid w:val="000D437A"/>
    <w:rsid w:val="000D46DB"/>
    <w:rsid w:val="000D4C2E"/>
    <w:rsid w:val="000D4E25"/>
    <w:rsid w:val="000D524D"/>
    <w:rsid w:val="000D542E"/>
    <w:rsid w:val="000D5F24"/>
    <w:rsid w:val="000D614D"/>
    <w:rsid w:val="000D69C2"/>
    <w:rsid w:val="000D6BC0"/>
    <w:rsid w:val="000D6D20"/>
    <w:rsid w:val="000D7386"/>
    <w:rsid w:val="000D7F7B"/>
    <w:rsid w:val="000E0587"/>
    <w:rsid w:val="000E0942"/>
    <w:rsid w:val="000E09D3"/>
    <w:rsid w:val="000E0FBA"/>
    <w:rsid w:val="000E12B0"/>
    <w:rsid w:val="000E1872"/>
    <w:rsid w:val="000E19A9"/>
    <w:rsid w:val="000E19AA"/>
    <w:rsid w:val="000E1E0B"/>
    <w:rsid w:val="000E255A"/>
    <w:rsid w:val="000E265E"/>
    <w:rsid w:val="000E29B1"/>
    <w:rsid w:val="000E2CE1"/>
    <w:rsid w:val="000E34CE"/>
    <w:rsid w:val="000E3FE0"/>
    <w:rsid w:val="000E40E5"/>
    <w:rsid w:val="000E47BA"/>
    <w:rsid w:val="000E552D"/>
    <w:rsid w:val="000E5838"/>
    <w:rsid w:val="000E65E0"/>
    <w:rsid w:val="000E72C4"/>
    <w:rsid w:val="000E7708"/>
    <w:rsid w:val="000F0159"/>
    <w:rsid w:val="000F0180"/>
    <w:rsid w:val="000F0751"/>
    <w:rsid w:val="000F1274"/>
    <w:rsid w:val="000F157C"/>
    <w:rsid w:val="000F1887"/>
    <w:rsid w:val="000F1A92"/>
    <w:rsid w:val="000F2AC7"/>
    <w:rsid w:val="000F32B1"/>
    <w:rsid w:val="000F3406"/>
    <w:rsid w:val="000F3DC0"/>
    <w:rsid w:val="000F3E07"/>
    <w:rsid w:val="000F4169"/>
    <w:rsid w:val="000F46F1"/>
    <w:rsid w:val="000F4CE9"/>
    <w:rsid w:val="000F568B"/>
    <w:rsid w:val="000F59C1"/>
    <w:rsid w:val="000F5B4C"/>
    <w:rsid w:val="000F5B9F"/>
    <w:rsid w:val="000F5D6A"/>
    <w:rsid w:val="000F5E3B"/>
    <w:rsid w:val="000F5EAE"/>
    <w:rsid w:val="000F60C0"/>
    <w:rsid w:val="000F654B"/>
    <w:rsid w:val="000F673A"/>
    <w:rsid w:val="000F6932"/>
    <w:rsid w:val="000F7078"/>
    <w:rsid w:val="000F714D"/>
    <w:rsid w:val="000F71E0"/>
    <w:rsid w:val="000F7306"/>
    <w:rsid w:val="000F7A65"/>
    <w:rsid w:val="001009ED"/>
    <w:rsid w:val="00100C77"/>
    <w:rsid w:val="00100D3B"/>
    <w:rsid w:val="00100DC4"/>
    <w:rsid w:val="00100FE6"/>
    <w:rsid w:val="001012FE"/>
    <w:rsid w:val="0010135B"/>
    <w:rsid w:val="001016B5"/>
    <w:rsid w:val="001020B0"/>
    <w:rsid w:val="001026BD"/>
    <w:rsid w:val="00103600"/>
    <w:rsid w:val="00103B96"/>
    <w:rsid w:val="00104D1A"/>
    <w:rsid w:val="00104E1F"/>
    <w:rsid w:val="0010570D"/>
    <w:rsid w:val="00105F12"/>
    <w:rsid w:val="0010616F"/>
    <w:rsid w:val="0010641B"/>
    <w:rsid w:val="00106DE2"/>
    <w:rsid w:val="00106FB1"/>
    <w:rsid w:val="00107E82"/>
    <w:rsid w:val="0011014E"/>
    <w:rsid w:val="0011071B"/>
    <w:rsid w:val="00110DD8"/>
    <w:rsid w:val="001110CA"/>
    <w:rsid w:val="0011141F"/>
    <w:rsid w:val="00111698"/>
    <w:rsid w:val="001116DC"/>
    <w:rsid w:val="001116F9"/>
    <w:rsid w:val="00111776"/>
    <w:rsid w:val="00111791"/>
    <w:rsid w:val="001117B1"/>
    <w:rsid w:val="00111FF0"/>
    <w:rsid w:val="00112728"/>
    <w:rsid w:val="00112F64"/>
    <w:rsid w:val="00113140"/>
    <w:rsid w:val="00113987"/>
    <w:rsid w:val="001143C5"/>
    <w:rsid w:val="0011473A"/>
    <w:rsid w:val="001158C5"/>
    <w:rsid w:val="001159F3"/>
    <w:rsid w:val="00115A97"/>
    <w:rsid w:val="00115C3D"/>
    <w:rsid w:val="00115FFF"/>
    <w:rsid w:val="00116289"/>
    <w:rsid w:val="00116E05"/>
    <w:rsid w:val="00116F6F"/>
    <w:rsid w:val="0011711C"/>
    <w:rsid w:val="001174EC"/>
    <w:rsid w:val="00117B1E"/>
    <w:rsid w:val="00117C11"/>
    <w:rsid w:val="00117C4B"/>
    <w:rsid w:val="001200FD"/>
    <w:rsid w:val="0012033F"/>
    <w:rsid w:val="00120383"/>
    <w:rsid w:val="001208E2"/>
    <w:rsid w:val="00120D3C"/>
    <w:rsid w:val="00121A42"/>
    <w:rsid w:val="00121A53"/>
    <w:rsid w:val="00121F98"/>
    <w:rsid w:val="00122503"/>
    <w:rsid w:val="0012294B"/>
    <w:rsid w:val="00123502"/>
    <w:rsid w:val="00123825"/>
    <w:rsid w:val="00123AB0"/>
    <w:rsid w:val="00123AD9"/>
    <w:rsid w:val="00123B64"/>
    <w:rsid w:val="001240B7"/>
    <w:rsid w:val="001248FC"/>
    <w:rsid w:val="00124B1E"/>
    <w:rsid w:val="0012505F"/>
    <w:rsid w:val="00125BA9"/>
    <w:rsid w:val="00127679"/>
    <w:rsid w:val="00127A5B"/>
    <w:rsid w:val="001303F3"/>
    <w:rsid w:val="001305D2"/>
    <w:rsid w:val="001307F4"/>
    <w:rsid w:val="00131045"/>
    <w:rsid w:val="001325EA"/>
    <w:rsid w:val="0013355A"/>
    <w:rsid w:val="001338D3"/>
    <w:rsid w:val="00133ABA"/>
    <w:rsid w:val="00133F01"/>
    <w:rsid w:val="0013410A"/>
    <w:rsid w:val="00134283"/>
    <w:rsid w:val="00134383"/>
    <w:rsid w:val="001343E1"/>
    <w:rsid w:val="001346DB"/>
    <w:rsid w:val="001347E9"/>
    <w:rsid w:val="00134BA6"/>
    <w:rsid w:val="00134DD9"/>
    <w:rsid w:val="00134E28"/>
    <w:rsid w:val="001352BF"/>
    <w:rsid w:val="0013538E"/>
    <w:rsid w:val="001354CB"/>
    <w:rsid w:val="0013621F"/>
    <w:rsid w:val="00136376"/>
    <w:rsid w:val="001367E4"/>
    <w:rsid w:val="00136CBC"/>
    <w:rsid w:val="001371B9"/>
    <w:rsid w:val="00137893"/>
    <w:rsid w:val="00137B82"/>
    <w:rsid w:val="001401B5"/>
    <w:rsid w:val="001403AC"/>
    <w:rsid w:val="0014154B"/>
    <w:rsid w:val="0014221A"/>
    <w:rsid w:val="001434D5"/>
    <w:rsid w:val="0014482F"/>
    <w:rsid w:val="0014507C"/>
    <w:rsid w:val="001450EC"/>
    <w:rsid w:val="001451C0"/>
    <w:rsid w:val="001454AB"/>
    <w:rsid w:val="0014554A"/>
    <w:rsid w:val="00145B85"/>
    <w:rsid w:val="00145C4D"/>
    <w:rsid w:val="00145FA1"/>
    <w:rsid w:val="001460F1"/>
    <w:rsid w:val="00146121"/>
    <w:rsid w:val="001463D9"/>
    <w:rsid w:val="0014668D"/>
    <w:rsid w:val="00146C6B"/>
    <w:rsid w:val="00146CA1"/>
    <w:rsid w:val="00146E87"/>
    <w:rsid w:val="00146F79"/>
    <w:rsid w:val="00146F99"/>
    <w:rsid w:val="00147E2B"/>
    <w:rsid w:val="0015048B"/>
    <w:rsid w:val="0015048F"/>
    <w:rsid w:val="00150749"/>
    <w:rsid w:val="001509B0"/>
    <w:rsid w:val="00150A7B"/>
    <w:rsid w:val="00150D65"/>
    <w:rsid w:val="00151149"/>
    <w:rsid w:val="00151664"/>
    <w:rsid w:val="00151C1E"/>
    <w:rsid w:val="00151CBB"/>
    <w:rsid w:val="00152C74"/>
    <w:rsid w:val="00152DBB"/>
    <w:rsid w:val="00152FDE"/>
    <w:rsid w:val="001533B4"/>
    <w:rsid w:val="001537DA"/>
    <w:rsid w:val="0015386C"/>
    <w:rsid w:val="001538F5"/>
    <w:rsid w:val="00153982"/>
    <w:rsid w:val="00153D87"/>
    <w:rsid w:val="00153EE1"/>
    <w:rsid w:val="00154471"/>
    <w:rsid w:val="001550F5"/>
    <w:rsid w:val="0015510A"/>
    <w:rsid w:val="001551B0"/>
    <w:rsid w:val="00155C89"/>
    <w:rsid w:val="001563AD"/>
    <w:rsid w:val="00156C63"/>
    <w:rsid w:val="001573A2"/>
    <w:rsid w:val="0015754C"/>
    <w:rsid w:val="001577B4"/>
    <w:rsid w:val="00157ACD"/>
    <w:rsid w:val="001600B9"/>
    <w:rsid w:val="0016021A"/>
    <w:rsid w:val="001605E5"/>
    <w:rsid w:val="00160B1C"/>
    <w:rsid w:val="00160BA4"/>
    <w:rsid w:val="001617AF"/>
    <w:rsid w:val="00161BF5"/>
    <w:rsid w:val="00161D24"/>
    <w:rsid w:val="001621D8"/>
    <w:rsid w:val="001622FA"/>
    <w:rsid w:val="0016249F"/>
    <w:rsid w:val="0016255B"/>
    <w:rsid w:val="001627BD"/>
    <w:rsid w:val="0016320C"/>
    <w:rsid w:val="00163753"/>
    <w:rsid w:val="00163A03"/>
    <w:rsid w:val="00163CE7"/>
    <w:rsid w:val="00163E21"/>
    <w:rsid w:val="00164839"/>
    <w:rsid w:val="0016490E"/>
    <w:rsid w:val="00164A54"/>
    <w:rsid w:val="00164A8E"/>
    <w:rsid w:val="00164BA9"/>
    <w:rsid w:val="00164BDA"/>
    <w:rsid w:val="00164D8F"/>
    <w:rsid w:val="001650C2"/>
    <w:rsid w:val="001651AC"/>
    <w:rsid w:val="001651B1"/>
    <w:rsid w:val="00165DDD"/>
    <w:rsid w:val="00165DE2"/>
    <w:rsid w:val="00165E0F"/>
    <w:rsid w:val="001660E5"/>
    <w:rsid w:val="001660FF"/>
    <w:rsid w:val="00166120"/>
    <w:rsid w:val="00166192"/>
    <w:rsid w:val="0016688F"/>
    <w:rsid w:val="00166B17"/>
    <w:rsid w:val="00166F77"/>
    <w:rsid w:val="0016702F"/>
    <w:rsid w:val="00167609"/>
    <w:rsid w:val="00167CC0"/>
    <w:rsid w:val="00170C2F"/>
    <w:rsid w:val="00170D93"/>
    <w:rsid w:val="00170DF7"/>
    <w:rsid w:val="00170E1B"/>
    <w:rsid w:val="00170FCA"/>
    <w:rsid w:val="00171171"/>
    <w:rsid w:val="001714DE"/>
    <w:rsid w:val="00171965"/>
    <w:rsid w:val="00172B64"/>
    <w:rsid w:val="00173B55"/>
    <w:rsid w:val="001742F8"/>
    <w:rsid w:val="00174A39"/>
    <w:rsid w:val="0017521B"/>
    <w:rsid w:val="00175C2A"/>
    <w:rsid w:val="00176B02"/>
    <w:rsid w:val="00176FDA"/>
    <w:rsid w:val="001771B8"/>
    <w:rsid w:val="001772A6"/>
    <w:rsid w:val="00177459"/>
    <w:rsid w:val="00177D25"/>
    <w:rsid w:val="00177E0A"/>
    <w:rsid w:val="00177EB0"/>
    <w:rsid w:val="001808EE"/>
    <w:rsid w:val="00180BED"/>
    <w:rsid w:val="00180CBB"/>
    <w:rsid w:val="00180F71"/>
    <w:rsid w:val="00181231"/>
    <w:rsid w:val="00181540"/>
    <w:rsid w:val="00181C5E"/>
    <w:rsid w:val="00181D2B"/>
    <w:rsid w:val="00181D80"/>
    <w:rsid w:val="00182B1F"/>
    <w:rsid w:val="0018354A"/>
    <w:rsid w:val="00184515"/>
    <w:rsid w:val="001848EA"/>
    <w:rsid w:val="00184E7A"/>
    <w:rsid w:val="00185121"/>
    <w:rsid w:val="00186058"/>
    <w:rsid w:val="0018655C"/>
    <w:rsid w:val="00186865"/>
    <w:rsid w:val="0018789A"/>
    <w:rsid w:val="001902B5"/>
    <w:rsid w:val="00190679"/>
    <w:rsid w:val="001909B4"/>
    <w:rsid w:val="00190BDE"/>
    <w:rsid w:val="00192BB3"/>
    <w:rsid w:val="001934B3"/>
    <w:rsid w:val="00193810"/>
    <w:rsid w:val="00193CA5"/>
    <w:rsid w:val="00193CDB"/>
    <w:rsid w:val="001943D5"/>
    <w:rsid w:val="001946FF"/>
    <w:rsid w:val="00194E02"/>
    <w:rsid w:val="001950D9"/>
    <w:rsid w:val="00195100"/>
    <w:rsid w:val="001955CE"/>
    <w:rsid w:val="001963BE"/>
    <w:rsid w:val="0019795A"/>
    <w:rsid w:val="00197BD1"/>
    <w:rsid w:val="001A0053"/>
    <w:rsid w:val="001A1177"/>
    <w:rsid w:val="001A14C3"/>
    <w:rsid w:val="001A1ABD"/>
    <w:rsid w:val="001A1D52"/>
    <w:rsid w:val="001A1F8E"/>
    <w:rsid w:val="001A25BE"/>
    <w:rsid w:val="001A3AC6"/>
    <w:rsid w:val="001A3B9B"/>
    <w:rsid w:val="001A3BB6"/>
    <w:rsid w:val="001A403D"/>
    <w:rsid w:val="001A496C"/>
    <w:rsid w:val="001A4989"/>
    <w:rsid w:val="001A5019"/>
    <w:rsid w:val="001A5ED0"/>
    <w:rsid w:val="001A60AF"/>
    <w:rsid w:val="001A66CF"/>
    <w:rsid w:val="001A6F2C"/>
    <w:rsid w:val="001A7136"/>
    <w:rsid w:val="001A7256"/>
    <w:rsid w:val="001A769C"/>
    <w:rsid w:val="001A7946"/>
    <w:rsid w:val="001A7C07"/>
    <w:rsid w:val="001A7E78"/>
    <w:rsid w:val="001B0197"/>
    <w:rsid w:val="001B0C9D"/>
    <w:rsid w:val="001B0DC7"/>
    <w:rsid w:val="001B0EE6"/>
    <w:rsid w:val="001B10FA"/>
    <w:rsid w:val="001B13EB"/>
    <w:rsid w:val="001B1A9F"/>
    <w:rsid w:val="001B1DCE"/>
    <w:rsid w:val="001B2301"/>
    <w:rsid w:val="001B284D"/>
    <w:rsid w:val="001B28A2"/>
    <w:rsid w:val="001B2952"/>
    <w:rsid w:val="001B3189"/>
    <w:rsid w:val="001B32C5"/>
    <w:rsid w:val="001B345A"/>
    <w:rsid w:val="001B3D47"/>
    <w:rsid w:val="001B3EE0"/>
    <w:rsid w:val="001B41F2"/>
    <w:rsid w:val="001B445F"/>
    <w:rsid w:val="001B51C1"/>
    <w:rsid w:val="001B57D7"/>
    <w:rsid w:val="001B5954"/>
    <w:rsid w:val="001B5BD1"/>
    <w:rsid w:val="001B5C4B"/>
    <w:rsid w:val="001B5FFD"/>
    <w:rsid w:val="001B6AD1"/>
    <w:rsid w:val="001B6B1A"/>
    <w:rsid w:val="001B75C3"/>
    <w:rsid w:val="001B785B"/>
    <w:rsid w:val="001B78D3"/>
    <w:rsid w:val="001B79AC"/>
    <w:rsid w:val="001B7B40"/>
    <w:rsid w:val="001B7CCF"/>
    <w:rsid w:val="001B7D0B"/>
    <w:rsid w:val="001C004D"/>
    <w:rsid w:val="001C0BD1"/>
    <w:rsid w:val="001C11FB"/>
    <w:rsid w:val="001C1515"/>
    <w:rsid w:val="001C1526"/>
    <w:rsid w:val="001C1838"/>
    <w:rsid w:val="001C1F0C"/>
    <w:rsid w:val="001C218C"/>
    <w:rsid w:val="001C2274"/>
    <w:rsid w:val="001C242B"/>
    <w:rsid w:val="001C3421"/>
    <w:rsid w:val="001C3606"/>
    <w:rsid w:val="001C393B"/>
    <w:rsid w:val="001C3C12"/>
    <w:rsid w:val="001C3D75"/>
    <w:rsid w:val="001C537C"/>
    <w:rsid w:val="001C6584"/>
    <w:rsid w:val="001C6659"/>
    <w:rsid w:val="001C6CBB"/>
    <w:rsid w:val="001C6E3D"/>
    <w:rsid w:val="001C70AC"/>
    <w:rsid w:val="001C7423"/>
    <w:rsid w:val="001D0349"/>
    <w:rsid w:val="001D06AD"/>
    <w:rsid w:val="001D1EF5"/>
    <w:rsid w:val="001D22A2"/>
    <w:rsid w:val="001D248E"/>
    <w:rsid w:val="001D2544"/>
    <w:rsid w:val="001D26C0"/>
    <w:rsid w:val="001D26E7"/>
    <w:rsid w:val="001D2F0D"/>
    <w:rsid w:val="001D2F75"/>
    <w:rsid w:val="001D30F5"/>
    <w:rsid w:val="001D3123"/>
    <w:rsid w:val="001D3EAB"/>
    <w:rsid w:val="001D3F66"/>
    <w:rsid w:val="001D41DC"/>
    <w:rsid w:val="001D47AC"/>
    <w:rsid w:val="001D4A09"/>
    <w:rsid w:val="001D50D0"/>
    <w:rsid w:val="001D532C"/>
    <w:rsid w:val="001D5645"/>
    <w:rsid w:val="001D5E07"/>
    <w:rsid w:val="001D61DF"/>
    <w:rsid w:val="001D6637"/>
    <w:rsid w:val="001D7251"/>
    <w:rsid w:val="001D755B"/>
    <w:rsid w:val="001D77EA"/>
    <w:rsid w:val="001D7D46"/>
    <w:rsid w:val="001E028C"/>
    <w:rsid w:val="001E0471"/>
    <w:rsid w:val="001E0841"/>
    <w:rsid w:val="001E0E47"/>
    <w:rsid w:val="001E13C2"/>
    <w:rsid w:val="001E18B6"/>
    <w:rsid w:val="001E1995"/>
    <w:rsid w:val="001E1C0E"/>
    <w:rsid w:val="001E1EE7"/>
    <w:rsid w:val="001E22C7"/>
    <w:rsid w:val="001E2312"/>
    <w:rsid w:val="001E2C0E"/>
    <w:rsid w:val="001E32F1"/>
    <w:rsid w:val="001E33EB"/>
    <w:rsid w:val="001E3CB8"/>
    <w:rsid w:val="001E3D4B"/>
    <w:rsid w:val="001E4B4E"/>
    <w:rsid w:val="001E4C15"/>
    <w:rsid w:val="001E4CD0"/>
    <w:rsid w:val="001E4F2C"/>
    <w:rsid w:val="001E4F4A"/>
    <w:rsid w:val="001E5216"/>
    <w:rsid w:val="001E555D"/>
    <w:rsid w:val="001E55C0"/>
    <w:rsid w:val="001E5830"/>
    <w:rsid w:val="001E5B8D"/>
    <w:rsid w:val="001E649E"/>
    <w:rsid w:val="001E66AE"/>
    <w:rsid w:val="001E6739"/>
    <w:rsid w:val="001E679E"/>
    <w:rsid w:val="001E68A2"/>
    <w:rsid w:val="001E7867"/>
    <w:rsid w:val="001E7A45"/>
    <w:rsid w:val="001E7EB9"/>
    <w:rsid w:val="001F073C"/>
    <w:rsid w:val="001F12C3"/>
    <w:rsid w:val="001F1D38"/>
    <w:rsid w:val="001F1F2B"/>
    <w:rsid w:val="001F2040"/>
    <w:rsid w:val="001F248F"/>
    <w:rsid w:val="001F29C6"/>
    <w:rsid w:val="001F2CD2"/>
    <w:rsid w:val="001F3190"/>
    <w:rsid w:val="001F3A1D"/>
    <w:rsid w:val="001F4178"/>
    <w:rsid w:val="001F4AAB"/>
    <w:rsid w:val="001F51B6"/>
    <w:rsid w:val="001F5490"/>
    <w:rsid w:val="001F5697"/>
    <w:rsid w:val="001F608B"/>
    <w:rsid w:val="001F61DA"/>
    <w:rsid w:val="001F6A4D"/>
    <w:rsid w:val="001F7061"/>
    <w:rsid w:val="001F7123"/>
    <w:rsid w:val="00200D92"/>
    <w:rsid w:val="00201109"/>
    <w:rsid w:val="0020141E"/>
    <w:rsid w:val="00201C1A"/>
    <w:rsid w:val="00202567"/>
    <w:rsid w:val="002035FA"/>
    <w:rsid w:val="00203E7D"/>
    <w:rsid w:val="00204637"/>
    <w:rsid w:val="00204D1E"/>
    <w:rsid w:val="002052C1"/>
    <w:rsid w:val="002059D0"/>
    <w:rsid w:val="00205F76"/>
    <w:rsid w:val="002069C9"/>
    <w:rsid w:val="002100B6"/>
    <w:rsid w:val="00210D8B"/>
    <w:rsid w:val="00210ED6"/>
    <w:rsid w:val="0021151D"/>
    <w:rsid w:val="0021177B"/>
    <w:rsid w:val="00212318"/>
    <w:rsid w:val="00212B14"/>
    <w:rsid w:val="00212C16"/>
    <w:rsid w:val="0021334A"/>
    <w:rsid w:val="00213399"/>
    <w:rsid w:val="002135AD"/>
    <w:rsid w:val="00213960"/>
    <w:rsid w:val="00213D3C"/>
    <w:rsid w:val="00213DAF"/>
    <w:rsid w:val="00214039"/>
    <w:rsid w:val="002143C5"/>
    <w:rsid w:val="002143DF"/>
    <w:rsid w:val="002144BE"/>
    <w:rsid w:val="0021468E"/>
    <w:rsid w:val="00214E33"/>
    <w:rsid w:val="002158B5"/>
    <w:rsid w:val="002160C5"/>
    <w:rsid w:val="00216649"/>
    <w:rsid w:val="002169A3"/>
    <w:rsid w:val="00216D0F"/>
    <w:rsid w:val="00217153"/>
    <w:rsid w:val="0021740C"/>
    <w:rsid w:val="00217DE9"/>
    <w:rsid w:val="00217FB1"/>
    <w:rsid w:val="00220026"/>
    <w:rsid w:val="00220AB6"/>
    <w:rsid w:val="00220F0E"/>
    <w:rsid w:val="002210AC"/>
    <w:rsid w:val="002211A8"/>
    <w:rsid w:val="0022137D"/>
    <w:rsid w:val="0022174C"/>
    <w:rsid w:val="00221796"/>
    <w:rsid w:val="00221AF6"/>
    <w:rsid w:val="00222019"/>
    <w:rsid w:val="002220D1"/>
    <w:rsid w:val="002226F9"/>
    <w:rsid w:val="00222D0D"/>
    <w:rsid w:val="00222E28"/>
    <w:rsid w:val="0022359B"/>
    <w:rsid w:val="002241B7"/>
    <w:rsid w:val="00224686"/>
    <w:rsid w:val="002254FE"/>
    <w:rsid w:val="0022627C"/>
    <w:rsid w:val="0022649E"/>
    <w:rsid w:val="00226A74"/>
    <w:rsid w:val="002305B8"/>
    <w:rsid w:val="00230873"/>
    <w:rsid w:val="00230B77"/>
    <w:rsid w:val="00232997"/>
    <w:rsid w:val="0023354D"/>
    <w:rsid w:val="002337E1"/>
    <w:rsid w:val="00233C97"/>
    <w:rsid w:val="00233E9E"/>
    <w:rsid w:val="002340D1"/>
    <w:rsid w:val="0023467F"/>
    <w:rsid w:val="00234C62"/>
    <w:rsid w:val="00234CB9"/>
    <w:rsid w:val="002358A3"/>
    <w:rsid w:val="00235E4D"/>
    <w:rsid w:val="002363A0"/>
    <w:rsid w:val="00237A0D"/>
    <w:rsid w:val="00237F40"/>
    <w:rsid w:val="00240338"/>
    <w:rsid w:val="00240456"/>
    <w:rsid w:val="00240494"/>
    <w:rsid w:val="00240870"/>
    <w:rsid w:val="00240ADD"/>
    <w:rsid w:val="00240BCE"/>
    <w:rsid w:val="00241BE0"/>
    <w:rsid w:val="00241F56"/>
    <w:rsid w:val="0024232C"/>
    <w:rsid w:val="00242889"/>
    <w:rsid w:val="002429ED"/>
    <w:rsid w:val="002436CA"/>
    <w:rsid w:val="00243954"/>
    <w:rsid w:val="00243FE8"/>
    <w:rsid w:val="0024402D"/>
    <w:rsid w:val="0024421B"/>
    <w:rsid w:val="0024490C"/>
    <w:rsid w:val="00244CA3"/>
    <w:rsid w:val="0024517D"/>
    <w:rsid w:val="0024524E"/>
    <w:rsid w:val="00245A00"/>
    <w:rsid w:val="00245B94"/>
    <w:rsid w:val="00246017"/>
    <w:rsid w:val="002467EB"/>
    <w:rsid w:val="00247A0C"/>
    <w:rsid w:val="00250089"/>
    <w:rsid w:val="0025014F"/>
    <w:rsid w:val="00250E82"/>
    <w:rsid w:val="00251256"/>
    <w:rsid w:val="00251570"/>
    <w:rsid w:val="00251982"/>
    <w:rsid w:val="002522E8"/>
    <w:rsid w:val="0025304F"/>
    <w:rsid w:val="00253573"/>
    <w:rsid w:val="002538E3"/>
    <w:rsid w:val="00253C46"/>
    <w:rsid w:val="00254204"/>
    <w:rsid w:val="00254432"/>
    <w:rsid w:val="00254478"/>
    <w:rsid w:val="00255684"/>
    <w:rsid w:val="00255BC9"/>
    <w:rsid w:val="00256057"/>
    <w:rsid w:val="0025683C"/>
    <w:rsid w:val="00256F45"/>
    <w:rsid w:val="00257482"/>
    <w:rsid w:val="0025780E"/>
    <w:rsid w:val="00257D8F"/>
    <w:rsid w:val="00260A15"/>
    <w:rsid w:val="00260E0C"/>
    <w:rsid w:val="00261145"/>
    <w:rsid w:val="00261445"/>
    <w:rsid w:val="00261DF8"/>
    <w:rsid w:val="00262841"/>
    <w:rsid w:val="0026354D"/>
    <w:rsid w:val="00263B3A"/>
    <w:rsid w:val="00263C21"/>
    <w:rsid w:val="0026443E"/>
    <w:rsid w:val="002648BF"/>
    <w:rsid w:val="00264DFD"/>
    <w:rsid w:val="00264EBC"/>
    <w:rsid w:val="00264FA0"/>
    <w:rsid w:val="002652DC"/>
    <w:rsid w:val="00265D52"/>
    <w:rsid w:val="0026607A"/>
    <w:rsid w:val="00266CAE"/>
    <w:rsid w:val="00267247"/>
    <w:rsid w:val="002676A1"/>
    <w:rsid w:val="002679E4"/>
    <w:rsid w:val="00267A1A"/>
    <w:rsid w:val="00267E1F"/>
    <w:rsid w:val="00271EBE"/>
    <w:rsid w:val="00271F03"/>
    <w:rsid w:val="00272621"/>
    <w:rsid w:val="0027279A"/>
    <w:rsid w:val="002727D2"/>
    <w:rsid w:val="00272F0D"/>
    <w:rsid w:val="0027333C"/>
    <w:rsid w:val="00273488"/>
    <w:rsid w:val="002735B8"/>
    <w:rsid w:val="00273639"/>
    <w:rsid w:val="00273B8F"/>
    <w:rsid w:val="00273C5F"/>
    <w:rsid w:val="00274F71"/>
    <w:rsid w:val="0027531D"/>
    <w:rsid w:val="00275531"/>
    <w:rsid w:val="0027568E"/>
    <w:rsid w:val="0027576E"/>
    <w:rsid w:val="002764A7"/>
    <w:rsid w:val="00276840"/>
    <w:rsid w:val="0027717C"/>
    <w:rsid w:val="002771BD"/>
    <w:rsid w:val="00277278"/>
    <w:rsid w:val="002773AB"/>
    <w:rsid w:val="00277402"/>
    <w:rsid w:val="002774A6"/>
    <w:rsid w:val="002774F6"/>
    <w:rsid w:val="0027755A"/>
    <w:rsid w:val="00277B26"/>
    <w:rsid w:val="00280E2F"/>
    <w:rsid w:val="002818B8"/>
    <w:rsid w:val="0028191D"/>
    <w:rsid w:val="002827EA"/>
    <w:rsid w:val="00282B2C"/>
    <w:rsid w:val="0028323E"/>
    <w:rsid w:val="00283946"/>
    <w:rsid w:val="00283BA5"/>
    <w:rsid w:val="0028420A"/>
    <w:rsid w:val="002843F7"/>
    <w:rsid w:val="00284CD3"/>
    <w:rsid w:val="00284FBC"/>
    <w:rsid w:val="0028516E"/>
    <w:rsid w:val="00285213"/>
    <w:rsid w:val="00286215"/>
    <w:rsid w:val="00286266"/>
    <w:rsid w:val="0028644E"/>
    <w:rsid w:val="00286840"/>
    <w:rsid w:val="00286911"/>
    <w:rsid w:val="002875EA"/>
    <w:rsid w:val="002876D8"/>
    <w:rsid w:val="002878EF"/>
    <w:rsid w:val="00287A3D"/>
    <w:rsid w:val="002907C5"/>
    <w:rsid w:val="00290D9A"/>
    <w:rsid w:val="00290E19"/>
    <w:rsid w:val="00290EEC"/>
    <w:rsid w:val="00291265"/>
    <w:rsid w:val="002914B6"/>
    <w:rsid w:val="0029198B"/>
    <w:rsid w:val="002919A6"/>
    <w:rsid w:val="002919C4"/>
    <w:rsid w:val="002927F3"/>
    <w:rsid w:val="00292C24"/>
    <w:rsid w:val="00292E85"/>
    <w:rsid w:val="00292FAC"/>
    <w:rsid w:val="00293608"/>
    <w:rsid w:val="00293A66"/>
    <w:rsid w:val="00293B88"/>
    <w:rsid w:val="00294598"/>
    <w:rsid w:val="00294749"/>
    <w:rsid w:val="00294D97"/>
    <w:rsid w:val="002951C8"/>
    <w:rsid w:val="00295247"/>
    <w:rsid w:val="00295323"/>
    <w:rsid w:val="002959B4"/>
    <w:rsid w:val="00295FC8"/>
    <w:rsid w:val="00296298"/>
    <w:rsid w:val="00296666"/>
    <w:rsid w:val="00297509"/>
    <w:rsid w:val="00297520"/>
    <w:rsid w:val="00297543"/>
    <w:rsid w:val="002976A3"/>
    <w:rsid w:val="00297A31"/>
    <w:rsid w:val="002A0055"/>
    <w:rsid w:val="002A0057"/>
    <w:rsid w:val="002A0272"/>
    <w:rsid w:val="002A032D"/>
    <w:rsid w:val="002A068F"/>
    <w:rsid w:val="002A06E8"/>
    <w:rsid w:val="002A107D"/>
    <w:rsid w:val="002A10AF"/>
    <w:rsid w:val="002A16CB"/>
    <w:rsid w:val="002A19C8"/>
    <w:rsid w:val="002A1A21"/>
    <w:rsid w:val="002A1B33"/>
    <w:rsid w:val="002A1B72"/>
    <w:rsid w:val="002A20FF"/>
    <w:rsid w:val="002A232B"/>
    <w:rsid w:val="002A2557"/>
    <w:rsid w:val="002A28AF"/>
    <w:rsid w:val="002A2B3C"/>
    <w:rsid w:val="002A2FF6"/>
    <w:rsid w:val="002A37AD"/>
    <w:rsid w:val="002A3D7A"/>
    <w:rsid w:val="002A41E8"/>
    <w:rsid w:val="002A47C1"/>
    <w:rsid w:val="002A494F"/>
    <w:rsid w:val="002A4ED2"/>
    <w:rsid w:val="002A567B"/>
    <w:rsid w:val="002A5787"/>
    <w:rsid w:val="002A5C3C"/>
    <w:rsid w:val="002A61B1"/>
    <w:rsid w:val="002A62FC"/>
    <w:rsid w:val="002A7B64"/>
    <w:rsid w:val="002A7D50"/>
    <w:rsid w:val="002B0325"/>
    <w:rsid w:val="002B0665"/>
    <w:rsid w:val="002B0876"/>
    <w:rsid w:val="002B0A56"/>
    <w:rsid w:val="002B0B71"/>
    <w:rsid w:val="002B0DB3"/>
    <w:rsid w:val="002B10DA"/>
    <w:rsid w:val="002B1238"/>
    <w:rsid w:val="002B229B"/>
    <w:rsid w:val="002B245A"/>
    <w:rsid w:val="002B278C"/>
    <w:rsid w:val="002B3043"/>
    <w:rsid w:val="002B3062"/>
    <w:rsid w:val="002B32FB"/>
    <w:rsid w:val="002B3883"/>
    <w:rsid w:val="002B3913"/>
    <w:rsid w:val="002B4445"/>
    <w:rsid w:val="002B4874"/>
    <w:rsid w:val="002B57C9"/>
    <w:rsid w:val="002B59F0"/>
    <w:rsid w:val="002B5AFE"/>
    <w:rsid w:val="002B5D80"/>
    <w:rsid w:val="002B5EE2"/>
    <w:rsid w:val="002B62A1"/>
    <w:rsid w:val="002B62C9"/>
    <w:rsid w:val="002B7183"/>
    <w:rsid w:val="002B7C30"/>
    <w:rsid w:val="002B7CE2"/>
    <w:rsid w:val="002B7D1E"/>
    <w:rsid w:val="002C0BBD"/>
    <w:rsid w:val="002C0BD3"/>
    <w:rsid w:val="002C1162"/>
    <w:rsid w:val="002C12B3"/>
    <w:rsid w:val="002C14B2"/>
    <w:rsid w:val="002C16A3"/>
    <w:rsid w:val="002C24CD"/>
    <w:rsid w:val="002C2893"/>
    <w:rsid w:val="002C2A26"/>
    <w:rsid w:val="002C3499"/>
    <w:rsid w:val="002C3646"/>
    <w:rsid w:val="002C3A02"/>
    <w:rsid w:val="002C445F"/>
    <w:rsid w:val="002C46CB"/>
    <w:rsid w:val="002C47CB"/>
    <w:rsid w:val="002C48BE"/>
    <w:rsid w:val="002C49BC"/>
    <w:rsid w:val="002C4A04"/>
    <w:rsid w:val="002C5026"/>
    <w:rsid w:val="002C5AED"/>
    <w:rsid w:val="002C6601"/>
    <w:rsid w:val="002C6E05"/>
    <w:rsid w:val="002C6E35"/>
    <w:rsid w:val="002C6F4E"/>
    <w:rsid w:val="002C6FE9"/>
    <w:rsid w:val="002C7763"/>
    <w:rsid w:val="002C7CAA"/>
    <w:rsid w:val="002D0680"/>
    <w:rsid w:val="002D090E"/>
    <w:rsid w:val="002D115E"/>
    <w:rsid w:val="002D125F"/>
    <w:rsid w:val="002D2355"/>
    <w:rsid w:val="002D24C1"/>
    <w:rsid w:val="002D29DE"/>
    <w:rsid w:val="002D2F87"/>
    <w:rsid w:val="002D32E7"/>
    <w:rsid w:val="002D3314"/>
    <w:rsid w:val="002D39AD"/>
    <w:rsid w:val="002D3C1C"/>
    <w:rsid w:val="002D403C"/>
    <w:rsid w:val="002D4C09"/>
    <w:rsid w:val="002D54A4"/>
    <w:rsid w:val="002D63F7"/>
    <w:rsid w:val="002D6C25"/>
    <w:rsid w:val="002D6EB4"/>
    <w:rsid w:val="002D732E"/>
    <w:rsid w:val="002D7374"/>
    <w:rsid w:val="002D73FF"/>
    <w:rsid w:val="002D7C5E"/>
    <w:rsid w:val="002D7D17"/>
    <w:rsid w:val="002E053C"/>
    <w:rsid w:val="002E05C6"/>
    <w:rsid w:val="002E0669"/>
    <w:rsid w:val="002E0A2C"/>
    <w:rsid w:val="002E0AAF"/>
    <w:rsid w:val="002E19E8"/>
    <w:rsid w:val="002E1D77"/>
    <w:rsid w:val="002E2329"/>
    <w:rsid w:val="002E2473"/>
    <w:rsid w:val="002E2776"/>
    <w:rsid w:val="002E2BA7"/>
    <w:rsid w:val="002E3281"/>
    <w:rsid w:val="002E3D48"/>
    <w:rsid w:val="002E40D6"/>
    <w:rsid w:val="002E47B4"/>
    <w:rsid w:val="002E50AD"/>
    <w:rsid w:val="002E5497"/>
    <w:rsid w:val="002E54BD"/>
    <w:rsid w:val="002E573C"/>
    <w:rsid w:val="002E648A"/>
    <w:rsid w:val="002E6D21"/>
    <w:rsid w:val="002E781C"/>
    <w:rsid w:val="002E795B"/>
    <w:rsid w:val="002E7B70"/>
    <w:rsid w:val="002F007E"/>
    <w:rsid w:val="002F04FD"/>
    <w:rsid w:val="002F190C"/>
    <w:rsid w:val="002F1A90"/>
    <w:rsid w:val="002F2552"/>
    <w:rsid w:val="002F296A"/>
    <w:rsid w:val="002F2E5C"/>
    <w:rsid w:val="002F2E85"/>
    <w:rsid w:val="002F3038"/>
    <w:rsid w:val="002F3440"/>
    <w:rsid w:val="002F37C1"/>
    <w:rsid w:val="002F38A4"/>
    <w:rsid w:val="002F3A6F"/>
    <w:rsid w:val="002F3CD4"/>
    <w:rsid w:val="002F414A"/>
    <w:rsid w:val="002F45FF"/>
    <w:rsid w:val="002F4690"/>
    <w:rsid w:val="002F47B7"/>
    <w:rsid w:val="002F50B2"/>
    <w:rsid w:val="002F539F"/>
    <w:rsid w:val="002F5413"/>
    <w:rsid w:val="002F5DAD"/>
    <w:rsid w:val="002F5F20"/>
    <w:rsid w:val="002F69ED"/>
    <w:rsid w:val="002F708B"/>
    <w:rsid w:val="002F7475"/>
    <w:rsid w:val="002F7AD9"/>
    <w:rsid w:val="0030049E"/>
    <w:rsid w:val="00300560"/>
    <w:rsid w:val="00300868"/>
    <w:rsid w:val="003009AA"/>
    <w:rsid w:val="00300C8B"/>
    <w:rsid w:val="0030120D"/>
    <w:rsid w:val="003015DC"/>
    <w:rsid w:val="00301C36"/>
    <w:rsid w:val="0030224D"/>
    <w:rsid w:val="0030286C"/>
    <w:rsid w:val="00302B2E"/>
    <w:rsid w:val="00302B57"/>
    <w:rsid w:val="0030309D"/>
    <w:rsid w:val="00303AFF"/>
    <w:rsid w:val="003047DF"/>
    <w:rsid w:val="003048D9"/>
    <w:rsid w:val="00305301"/>
    <w:rsid w:val="00305488"/>
    <w:rsid w:val="0030552A"/>
    <w:rsid w:val="003056E5"/>
    <w:rsid w:val="0030597E"/>
    <w:rsid w:val="00305F63"/>
    <w:rsid w:val="003060EA"/>
    <w:rsid w:val="003063BB"/>
    <w:rsid w:val="0030695C"/>
    <w:rsid w:val="003071A5"/>
    <w:rsid w:val="00307210"/>
    <w:rsid w:val="00310280"/>
    <w:rsid w:val="00310647"/>
    <w:rsid w:val="003108E9"/>
    <w:rsid w:val="003110E7"/>
    <w:rsid w:val="00311675"/>
    <w:rsid w:val="0031197A"/>
    <w:rsid w:val="00311D7E"/>
    <w:rsid w:val="00313792"/>
    <w:rsid w:val="00313CE3"/>
    <w:rsid w:val="00313EB8"/>
    <w:rsid w:val="00314808"/>
    <w:rsid w:val="00314B37"/>
    <w:rsid w:val="00314DD4"/>
    <w:rsid w:val="0031584F"/>
    <w:rsid w:val="00315A12"/>
    <w:rsid w:val="003167FA"/>
    <w:rsid w:val="00316E38"/>
    <w:rsid w:val="00316E67"/>
    <w:rsid w:val="0031745D"/>
    <w:rsid w:val="003177A3"/>
    <w:rsid w:val="00317BCF"/>
    <w:rsid w:val="00317F83"/>
    <w:rsid w:val="0032017B"/>
    <w:rsid w:val="003201B0"/>
    <w:rsid w:val="00320408"/>
    <w:rsid w:val="003204C1"/>
    <w:rsid w:val="00320B8D"/>
    <w:rsid w:val="00320D6B"/>
    <w:rsid w:val="003210B5"/>
    <w:rsid w:val="003211DC"/>
    <w:rsid w:val="0032186B"/>
    <w:rsid w:val="00322D89"/>
    <w:rsid w:val="00322E31"/>
    <w:rsid w:val="00323670"/>
    <w:rsid w:val="00323B06"/>
    <w:rsid w:val="003242C4"/>
    <w:rsid w:val="003246AB"/>
    <w:rsid w:val="00324B04"/>
    <w:rsid w:val="00324E57"/>
    <w:rsid w:val="003250DC"/>
    <w:rsid w:val="00325385"/>
    <w:rsid w:val="00325981"/>
    <w:rsid w:val="003259AF"/>
    <w:rsid w:val="00325DFE"/>
    <w:rsid w:val="00325EBA"/>
    <w:rsid w:val="003261CE"/>
    <w:rsid w:val="0032642E"/>
    <w:rsid w:val="00326442"/>
    <w:rsid w:val="0032696D"/>
    <w:rsid w:val="00326A6E"/>
    <w:rsid w:val="00326C5B"/>
    <w:rsid w:val="00327D80"/>
    <w:rsid w:val="00327DAF"/>
    <w:rsid w:val="00327DB1"/>
    <w:rsid w:val="00327E8E"/>
    <w:rsid w:val="00327F2F"/>
    <w:rsid w:val="003306BC"/>
    <w:rsid w:val="003307CF"/>
    <w:rsid w:val="003307F7"/>
    <w:rsid w:val="00330A14"/>
    <w:rsid w:val="00330A6D"/>
    <w:rsid w:val="00330D4E"/>
    <w:rsid w:val="0033170B"/>
    <w:rsid w:val="00331DE3"/>
    <w:rsid w:val="0033203D"/>
    <w:rsid w:val="00332468"/>
    <w:rsid w:val="00332A72"/>
    <w:rsid w:val="00332AFB"/>
    <w:rsid w:val="00333923"/>
    <w:rsid w:val="00334E49"/>
    <w:rsid w:val="00334F7A"/>
    <w:rsid w:val="0033575D"/>
    <w:rsid w:val="003358BD"/>
    <w:rsid w:val="00335ABC"/>
    <w:rsid w:val="00335BB2"/>
    <w:rsid w:val="00335C76"/>
    <w:rsid w:val="00335E3F"/>
    <w:rsid w:val="00336117"/>
    <w:rsid w:val="0033650B"/>
    <w:rsid w:val="003372C8"/>
    <w:rsid w:val="003408C1"/>
    <w:rsid w:val="00340B89"/>
    <w:rsid w:val="003414D9"/>
    <w:rsid w:val="00342363"/>
    <w:rsid w:val="00342E50"/>
    <w:rsid w:val="00342F77"/>
    <w:rsid w:val="003431BC"/>
    <w:rsid w:val="00343A4B"/>
    <w:rsid w:val="00343E9B"/>
    <w:rsid w:val="003440F5"/>
    <w:rsid w:val="003442E1"/>
    <w:rsid w:val="00344300"/>
    <w:rsid w:val="00344468"/>
    <w:rsid w:val="00344470"/>
    <w:rsid w:val="003446F8"/>
    <w:rsid w:val="00344A7B"/>
    <w:rsid w:val="00344BFF"/>
    <w:rsid w:val="00344CD6"/>
    <w:rsid w:val="0034584E"/>
    <w:rsid w:val="00345970"/>
    <w:rsid w:val="00345A0B"/>
    <w:rsid w:val="003468B2"/>
    <w:rsid w:val="003468D1"/>
    <w:rsid w:val="00346969"/>
    <w:rsid w:val="00346C9B"/>
    <w:rsid w:val="00347281"/>
    <w:rsid w:val="003472AE"/>
    <w:rsid w:val="00347A94"/>
    <w:rsid w:val="00347FA2"/>
    <w:rsid w:val="0035019F"/>
    <w:rsid w:val="00350C57"/>
    <w:rsid w:val="00351447"/>
    <w:rsid w:val="00351898"/>
    <w:rsid w:val="003520C4"/>
    <w:rsid w:val="00352E55"/>
    <w:rsid w:val="003543D1"/>
    <w:rsid w:val="00354593"/>
    <w:rsid w:val="0035470A"/>
    <w:rsid w:val="003548CA"/>
    <w:rsid w:val="00354A08"/>
    <w:rsid w:val="00354C31"/>
    <w:rsid w:val="00355306"/>
    <w:rsid w:val="00355C1B"/>
    <w:rsid w:val="003561AD"/>
    <w:rsid w:val="003562A6"/>
    <w:rsid w:val="00356447"/>
    <w:rsid w:val="00356B83"/>
    <w:rsid w:val="00357B95"/>
    <w:rsid w:val="00357E7A"/>
    <w:rsid w:val="00357F7A"/>
    <w:rsid w:val="00360B53"/>
    <w:rsid w:val="00360C5C"/>
    <w:rsid w:val="00360CFF"/>
    <w:rsid w:val="00361592"/>
    <w:rsid w:val="003616AB"/>
    <w:rsid w:val="00362782"/>
    <w:rsid w:val="00362957"/>
    <w:rsid w:val="00363381"/>
    <w:rsid w:val="00363BDB"/>
    <w:rsid w:val="00363F2C"/>
    <w:rsid w:val="00363FAF"/>
    <w:rsid w:val="00364103"/>
    <w:rsid w:val="00364CB1"/>
    <w:rsid w:val="00364CC9"/>
    <w:rsid w:val="00364F01"/>
    <w:rsid w:val="00365C41"/>
    <w:rsid w:val="003670A8"/>
    <w:rsid w:val="003673C1"/>
    <w:rsid w:val="00367707"/>
    <w:rsid w:val="0036777A"/>
    <w:rsid w:val="003677CA"/>
    <w:rsid w:val="00370E85"/>
    <w:rsid w:val="003710E5"/>
    <w:rsid w:val="00372F8F"/>
    <w:rsid w:val="003731CD"/>
    <w:rsid w:val="0037324B"/>
    <w:rsid w:val="00373862"/>
    <w:rsid w:val="00373C22"/>
    <w:rsid w:val="00373D39"/>
    <w:rsid w:val="003743BE"/>
    <w:rsid w:val="00374602"/>
    <w:rsid w:val="003747C0"/>
    <w:rsid w:val="00374925"/>
    <w:rsid w:val="00374EAA"/>
    <w:rsid w:val="00374FA3"/>
    <w:rsid w:val="00374FFF"/>
    <w:rsid w:val="003751F6"/>
    <w:rsid w:val="0037549F"/>
    <w:rsid w:val="003754BA"/>
    <w:rsid w:val="00375D5C"/>
    <w:rsid w:val="00375D8B"/>
    <w:rsid w:val="00375E11"/>
    <w:rsid w:val="00375EE1"/>
    <w:rsid w:val="003761C6"/>
    <w:rsid w:val="0037664E"/>
    <w:rsid w:val="00376C97"/>
    <w:rsid w:val="003777A6"/>
    <w:rsid w:val="0038018E"/>
    <w:rsid w:val="0038045B"/>
    <w:rsid w:val="0038076F"/>
    <w:rsid w:val="00381119"/>
    <w:rsid w:val="00381420"/>
    <w:rsid w:val="00381596"/>
    <w:rsid w:val="003816D4"/>
    <w:rsid w:val="0038171C"/>
    <w:rsid w:val="003818F0"/>
    <w:rsid w:val="003819C5"/>
    <w:rsid w:val="00381BA5"/>
    <w:rsid w:val="00381CD9"/>
    <w:rsid w:val="00381D7A"/>
    <w:rsid w:val="00381F29"/>
    <w:rsid w:val="0038280B"/>
    <w:rsid w:val="00382AEE"/>
    <w:rsid w:val="003833EB"/>
    <w:rsid w:val="00383965"/>
    <w:rsid w:val="00383C05"/>
    <w:rsid w:val="00383DC0"/>
    <w:rsid w:val="00383F22"/>
    <w:rsid w:val="00384AAE"/>
    <w:rsid w:val="00384D4B"/>
    <w:rsid w:val="00385164"/>
    <w:rsid w:val="00385201"/>
    <w:rsid w:val="00385952"/>
    <w:rsid w:val="00385AE5"/>
    <w:rsid w:val="00385F62"/>
    <w:rsid w:val="00386D2E"/>
    <w:rsid w:val="00386F00"/>
    <w:rsid w:val="00386F17"/>
    <w:rsid w:val="00387F41"/>
    <w:rsid w:val="0039017C"/>
    <w:rsid w:val="00390E10"/>
    <w:rsid w:val="0039144D"/>
    <w:rsid w:val="003916F3"/>
    <w:rsid w:val="00391E4A"/>
    <w:rsid w:val="00391F23"/>
    <w:rsid w:val="00392083"/>
    <w:rsid w:val="00392291"/>
    <w:rsid w:val="003926E9"/>
    <w:rsid w:val="003927D3"/>
    <w:rsid w:val="003927D7"/>
    <w:rsid w:val="00393BEC"/>
    <w:rsid w:val="00393C24"/>
    <w:rsid w:val="00393D3C"/>
    <w:rsid w:val="0039454B"/>
    <w:rsid w:val="003959B3"/>
    <w:rsid w:val="00395C95"/>
    <w:rsid w:val="00397261"/>
    <w:rsid w:val="00397847"/>
    <w:rsid w:val="00397E39"/>
    <w:rsid w:val="00397FB6"/>
    <w:rsid w:val="003A0057"/>
    <w:rsid w:val="003A0470"/>
    <w:rsid w:val="003A04EF"/>
    <w:rsid w:val="003A1478"/>
    <w:rsid w:val="003A1B3B"/>
    <w:rsid w:val="003A2792"/>
    <w:rsid w:val="003A27D7"/>
    <w:rsid w:val="003A3459"/>
    <w:rsid w:val="003A3BE0"/>
    <w:rsid w:val="003A3C00"/>
    <w:rsid w:val="003A407C"/>
    <w:rsid w:val="003A4233"/>
    <w:rsid w:val="003A4394"/>
    <w:rsid w:val="003A48A7"/>
    <w:rsid w:val="003A4C11"/>
    <w:rsid w:val="003A4D42"/>
    <w:rsid w:val="003A5304"/>
    <w:rsid w:val="003A549C"/>
    <w:rsid w:val="003A5949"/>
    <w:rsid w:val="003A60F0"/>
    <w:rsid w:val="003A6527"/>
    <w:rsid w:val="003A6595"/>
    <w:rsid w:val="003A6841"/>
    <w:rsid w:val="003A68A7"/>
    <w:rsid w:val="003A6960"/>
    <w:rsid w:val="003A6CC1"/>
    <w:rsid w:val="003A7563"/>
    <w:rsid w:val="003A79EF"/>
    <w:rsid w:val="003A7C36"/>
    <w:rsid w:val="003A7FA8"/>
    <w:rsid w:val="003B03C0"/>
    <w:rsid w:val="003B0664"/>
    <w:rsid w:val="003B072D"/>
    <w:rsid w:val="003B0AA6"/>
    <w:rsid w:val="003B0E64"/>
    <w:rsid w:val="003B104C"/>
    <w:rsid w:val="003B1E87"/>
    <w:rsid w:val="003B2A5F"/>
    <w:rsid w:val="003B2C7D"/>
    <w:rsid w:val="003B2D3A"/>
    <w:rsid w:val="003B3232"/>
    <w:rsid w:val="003B3842"/>
    <w:rsid w:val="003B3C6C"/>
    <w:rsid w:val="003B3F03"/>
    <w:rsid w:val="003B3F1B"/>
    <w:rsid w:val="003B3F96"/>
    <w:rsid w:val="003B41C2"/>
    <w:rsid w:val="003B5255"/>
    <w:rsid w:val="003B54FA"/>
    <w:rsid w:val="003B58BC"/>
    <w:rsid w:val="003B59DA"/>
    <w:rsid w:val="003B5B93"/>
    <w:rsid w:val="003B60A8"/>
    <w:rsid w:val="003B6206"/>
    <w:rsid w:val="003B65E4"/>
    <w:rsid w:val="003B679A"/>
    <w:rsid w:val="003B6969"/>
    <w:rsid w:val="003B6E8B"/>
    <w:rsid w:val="003B7634"/>
    <w:rsid w:val="003B7811"/>
    <w:rsid w:val="003C0289"/>
    <w:rsid w:val="003C02FB"/>
    <w:rsid w:val="003C088A"/>
    <w:rsid w:val="003C08F1"/>
    <w:rsid w:val="003C11B1"/>
    <w:rsid w:val="003C1A9E"/>
    <w:rsid w:val="003C22BE"/>
    <w:rsid w:val="003C2872"/>
    <w:rsid w:val="003C29C5"/>
    <w:rsid w:val="003C2BBB"/>
    <w:rsid w:val="003C2DD0"/>
    <w:rsid w:val="003C2E95"/>
    <w:rsid w:val="003C35D6"/>
    <w:rsid w:val="003C35D9"/>
    <w:rsid w:val="003C380E"/>
    <w:rsid w:val="003C3DF4"/>
    <w:rsid w:val="003C4200"/>
    <w:rsid w:val="003C4361"/>
    <w:rsid w:val="003C4BB2"/>
    <w:rsid w:val="003C4CF5"/>
    <w:rsid w:val="003C4EAD"/>
    <w:rsid w:val="003C52FA"/>
    <w:rsid w:val="003C54E6"/>
    <w:rsid w:val="003C59CD"/>
    <w:rsid w:val="003C5CE9"/>
    <w:rsid w:val="003C5FC9"/>
    <w:rsid w:val="003C6E29"/>
    <w:rsid w:val="003C6EF9"/>
    <w:rsid w:val="003C7835"/>
    <w:rsid w:val="003C79DF"/>
    <w:rsid w:val="003D1EFF"/>
    <w:rsid w:val="003D1F4E"/>
    <w:rsid w:val="003D2865"/>
    <w:rsid w:val="003D28BA"/>
    <w:rsid w:val="003D3347"/>
    <w:rsid w:val="003D3EC2"/>
    <w:rsid w:val="003D47BF"/>
    <w:rsid w:val="003D4858"/>
    <w:rsid w:val="003D4A15"/>
    <w:rsid w:val="003D4EB7"/>
    <w:rsid w:val="003D519A"/>
    <w:rsid w:val="003D54BA"/>
    <w:rsid w:val="003D62F5"/>
    <w:rsid w:val="003D6813"/>
    <w:rsid w:val="003D6B80"/>
    <w:rsid w:val="003D6C2D"/>
    <w:rsid w:val="003D78CD"/>
    <w:rsid w:val="003D7BFF"/>
    <w:rsid w:val="003E0028"/>
    <w:rsid w:val="003E0276"/>
    <w:rsid w:val="003E1144"/>
    <w:rsid w:val="003E13B3"/>
    <w:rsid w:val="003E1567"/>
    <w:rsid w:val="003E16D2"/>
    <w:rsid w:val="003E2485"/>
    <w:rsid w:val="003E2BE0"/>
    <w:rsid w:val="003E3039"/>
    <w:rsid w:val="003E34BD"/>
    <w:rsid w:val="003E37A2"/>
    <w:rsid w:val="003E385F"/>
    <w:rsid w:val="003E3A3C"/>
    <w:rsid w:val="003E43A3"/>
    <w:rsid w:val="003E470E"/>
    <w:rsid w:val="003E4765"/>
    <w:rsid w:val="003E47E1"/>
    <w:rsid w:val="003E484B"/>
    <w:rsid w:val="003E49FA"/>
    <w:rsid w:val="003E4A00"/>
    <w:rsid w:val="003E50A1"/>
    <w:rsid w:val="003E57E9"/>
    <w:rsid w:val="003E5A65"/>
    <w:rsid w:val="003E60B5"/>
    <w:rsid w:val="003E6151"/>
    <w:rsid w:val="003E64A3"/>
    <w:rsid w:val="003E6E4B"/>
    <w:rsid w:val="003E71D4"/>
    <w:rsid w:val="003E7308"/>
    <w:rsid w:val="003E7CC7"/>
    <w:rsid w:val="003F0820"/>
    <w:rsid w:val="003F08C0"/>
    <w:rsid w:val="003F0BB0"/>
    <w:rsid w:val="003F0DFF"/>
    <w:rsid w:val="003F0FEA"/>
    <w:rsid w:val="003F175A"/>
    <w:rsid w:val="003F1D34"/>
    <w:rsid w:val="003F2253"/>
    <w:rsid w:val="003F3080"/>
    <w:rsid w:val="003F3283"/>
    <w:rsid w:val="003F33A0"/>
    <w:rsid w:val="003F3642"/>
    <w:rsid w:val="003F3992"/>
    <w:rsid w:val="003F3C6E"/>
    <w:rsid w:val="003F40DA"/>
    <w:rsid w:val="003F43DF"/>
    <w:rsid w:val="003F48D9"/>
    <w:rsid w:val="003F4FF6"/>
    <w:rsid w:val="003F548D"/>
    <w:rsid w:val="003F56A0"/>
    <w:rsid w:val="003F5C63"/>
    <w:rsid w:val="003F64B6"/>
    <w:rsid w:val="003F6539"/>
    <w:rsid w:val="003F657D"/>
    <w:rsid w:val="003F7104"/>
    <w:rsid w:val="004002FE"/>
    <w:rsid w:val="004003BB"/>
    <w:rsid w:val="00400C83"/>
    <w:rsid w:val="00400C8B"/>
    <w:rsid w:val="00400D1B"/>
    <w:rsid w:val="00400EC9"/>
    <w:rsid w:val="0040129A"/>
    <w:rsid w:val="004015B1"/>
    <w:rsid w:val="0040180F"/>
    <w:rsid w:val="00402576"/>
    <w:rsid w:val="00403EF7"/>
    <w:rsid w:val="004043A2"/>
    <w:rsid w:val="00404574"/>
    <w:rsid w:val="0040483A"/>
    <w:rsid w:val="004048F5"/>
    <w:rsid w:val="004049F3"/>
    <w:rsid w:val="00404AF7"/>
    <w:rsid w:val="004050BB"/>
    <w:rsid w:val="00405578"/>
    <w:rsid w:val="00405881"/>
    <w:rsid w:val="00405A41"/>
    <w:rsid w:val="004062D4"/>
    <w:rsid w:val="0040699F"/>
    <w:rsid w:val="00406D0D"/>
    <w:rsid w:val="00407074"/>
    <w:rsid w:val="00407CAA"/>
    <w:rsid w:val="00407F59"/>
    <w:rsid w:val="004101B8"/>
    <w:rsid w:val="004102A3"/>
    <w:rsid w:val="0041141F"/>
    <w:rsid w:val="004115EE"/>
    <w:rsid w:val="00411A16"/>
    <w:rsid w:val="00411BD3"/>
    <w:rsid w:val="00411FB0"/>
    <w:rsid w:val="00412B13"/>
    <w:rsid w:val="0041328B"/>
    <w:rsid w:val="00413970"/>
    <w:rsid w:val="00413A25"/>
    <w:rsid w:val="00413BEA"/>
    <w:rsid w:val="00414162"/>
    <w:rsid w:val="00415758"/>
    <w:rsid w:val="00415A74"/>
    <w:rsid w:val="0041640E"/>
    <w:rsid w:val="00416449"/>
    <w:rsid w:val="004165F4"/>
    <w:rsid w:val="00416729"/>
    <w:rsid w:val="0041700E"/>
    <w:rsid w:val="00417268"/>
    <w:rsid w:val="00420173"/>
    <w:rsid w:val="00420935"/>
    <w:rsid w:val="00420F57"/>
    <w:rsid w:val="004216C8"/>
    <w:rsid w:val="00421854"/>
    <w:rsid w:val="00421F61"/>
    <w:rsid w:val="00422586"/>
    <w:rsid w:val="004225E8"/>
    <w:rsid w:val="004226EC"/>
    <w:rsid w:val="0042290A"/>
    <w:rsid w:val="004229F7"/>
    <w:rsid w:val="0042311B"/>
    <w:rsid w:val="004231E8"/>
    <w:rsid w:val="00423312"/>
    <w:rsid w:val="00423396"/>
    <w:rsid w:val="00423A0F"/>
    <w:rsid w:val="00423EC9"/>
    <w:rsid w:val="00424338"/>
    <w:rsid w:val="00424675"/>
    <w:rsid w:val="00424BF4"/>
    <w:rsid w:val="004251A9"/>
    <w:rsid w:val="00425411"/>
    <w:rsid w:val="00425A84"/>
    <w:rsid w:val="00425F09"/>
    <w:rsid w:val="00425FE1"/>
    <w:rsid w:val="004260BD"/>
    <w:rsid w:val="00426262"/>
    <w:rsid w:val="00426AC8"/>
    <w:rsid w:val="00426D7B"/>
    <w:rsid w:val="0042716F"/>
    <w:rsid w:val="00427472"/>
    <w:rsid w:val="00427741"/>
    <w:rsid w:val="00430116"/>
    <w:rsid w:val="0043013A"/>
    <w:rsid w:val="00430E00"/>
    <w:rsid w:val="00431068"/>
    <w:rsid w:val="00431401"/>
    <w:rsid w:val="00431BAE"/>
    <w:rsid w:val="00431D14"/>
    <w:rsid w:val="00432147"/>
    <w:rsid w:val="00432624"/>
    <w:rsid w:val="00432659"/>
    <w:rsid w:val="004326FB"/>
    <w:rsid w:val="00432A64"/>
    <w:rsid w:val="0043336A"/>
    <w:rsid w:val="004338F1"/>
    <w:rsid w:val="00433B23"/>
    <w:rsid w:val="00433E81"/>
    <w:rsid w:val="0043462C"/>
    <w:rsid w:val="004346E6"/>
    <w:rsid w:val="004353D8"/>
    <w:rsid w:val="004356C2"/>
    <w:rsid w:val="00435968"/>
    <w:rsid w:val="00436276"/>
    <w:rsid w:val="00436950"/>
    <w:rsid w:val="00436AA4"/>
    <w:rsid w:val="004375F5"/>
    <w:rsid w:val="00437973"/>
    <w:rsid w:val="00437DBD"/>
    <w:rsid w:val="00437EA5"/>
    <w:rsid w:val="00440F6A"/>
    <w:rsid w:val="00441377"/>
    <w:rsid w:val="00441541"/>
    <w:rsid w:val="00441AF6"/>
    <w:rsid w:val="0044226D"/>
    <w:rsid w:val="004422FD"/>
    <w:rsid w:val="0044256B"/>
    <w:rsid w:val="00442F77"/>
    <w:rsid w:val="004434E0"/>
    <w:rsid w:val="0044458E"/>
    <w:rsid w:val="004447D3"/>
    <w:rsid w:val="004447FD"/>
    <w:rsid w:val="00444856"/>
    <w:rsid w:val="00444AE7"/>
    <w:rsid w:val="00444CFD"/>
    <w:rsid w:val="00444ED0"/>
    <w:rsid w:val="00445124"/>
    <w:rsid w:val="00445EDD"/>
    <w:rsid w:val="004467E1"/>
    <w:rsid w:val="0044772D"/>
    <w:rsid w:val="00447AC4"/>
    <w:rsid w:val="00447BA6"/>
    <w:rsid w:val="00447F00"/>
    <w:rsid w:val="00447F24"/>
    <w:rsid w:val="0045006F"/>
    <w:rsid w:val="0045018A"/>
    <w:rsid w:val="004511CA"/>
    <w:rsid w:val="004514D4"/>
    <w:rsid w:val="00451783"/>
    <w:rsid w:val="004519F9"/>
    <w:rsid w:val="00452DE8"/>
    <w:rsid w:val="00452E03"/>
    <w:rsid w:val="0045393A"/>
    <w:rsid w:val="0045433F"/>
    <w:rsid w:val="00454DE4"/>
    <w:rsid w:val="004550FA"/>
    <w:rsid w:val="004552D3"/>
    <w:rsid w:val="00455749"/>
    <w:rsid w:val="00455E36"/>
    <w:rsid w:val="0045668B"/>
    <w:rsid w:val="00456734"/>
    <w:rsid w:val="00456804"/>
    <w:rsid w:val="00456EF1"/>
    <w:rsid w:val="00457194"/>
    <w:rsid w:val="0045791A"/>
    <w:rsid w:val="00457AE0"/>
    <w:rsid w:val="00460485"/>
    <w:rsid w:val="00461CF9"/>
    <w:rsid w:val="00462640"/>
    <w:rsid w:val="00463256"/>
    <w:rsid w:val="00464037"/>
    <w:rsid w:val="0046405C"/>
    <w:rsid w:val="004641EE"/>
    <w:rsid w:val="00464219"/>
    <w:rsid w:val="00464447"/>
    <w:rsid w:val="00464AFB"/>
    <w:rsid w:val="0046511D"/>
    <w:rsid w:val="004651BB"/>
    <w:rsid w:val="00465263"/>
    <w:rsid w:val="00465836"/>
    <w:rsid w:val="00467498"/>
    <w:rsid w:val="00467698"/>
    <w:rsid w:val="004679D5"/>
    <w:rsid w:val="004679E1"/>
    <w:rsid w:val="00467D5A"/>
    <w:rsid w:val="004700C1"/>
    <w:rsid w:val="0047110A"/>
    <w:rsid w:val="0047117D"/>
    <w:rsid w:val="00472417"/>
    <w:rsid w:val="00472CB0"/>
    <w:rsid w:val="00472E47"/>
    <w:rsid w:val="00472FD4"/>
    <w:rsid w:val="004733A1"/>
    <w:rsid w:val="004734F5"/>
    <w:rsid w:val="00473F3F"/>
    <w:rsid w:val="00474037"/>
    <w:rsid w:val="00474EF1"/>
    <w:rsid w:val="00475803"/>
    <w:rsid w:val="00475D26"/>
    <w:rsid w:val="00476292"/>
    <w:rsid w:val="004762E6"/>
    <w:rsid w:val="004765A4"/>
    <w:rsid w:val="00476B43"/>
    <w:rsid w:val="00477810"/>
    <w:rsid w:val="00477B4D"/>
    <w:rsid w:val="00480935"/>
    <w:rsid w:val="00480BF1"/>
    <w:rsid w:val="00480C46"/>
    <w:rsid w:val="00480D31"/>
    <w:rsid w:val="00480FBC"/>
    <w:rsid w:val="004811F1"/>
    <w:rsid w:val="00481383"/>
    <w:rsid w:val="004818AF"/>
    <w:rsid w:val="004818E5"/>
    <w:rsid w:val="00481AF5"/>
    <w:rsid w:val="00481C19"/>
    <w:rsid w:val="00481F7D"/>
    <w:rsid w:val="00482272"/>
    <w:rsid w:val="004823F7"/>
    <w:rsid w:val="00482AB7"/>
    <w:rsid w:val="00482AD1"/>
    <w:rsid w:val="00482C9A"/>
    <w:rsid w:val="00483026"/>
    <w:rsid w:val="0048328A"/>
    <w:rsid w:val="0048343F"/>
    <w:rsid w:val="00483A3E"/>
    <w:rsid w:val="00483A7F"/>
    <w:rsid w:val="00484234"/>
    <w:rsid w:val="00484B89"/>
    <w:rsid w:val="00485100"/>
    <w:rsid w:val="004851EF"/>
    <w:rsid w:val="0048611B"/>
    <w:rsid w:val="004863BB"/>
    <w:rsid w:val="00486640"/>
    <w:rsid w:val="00487228"/>
    <w:rsid w:val="004877E0"/>
    <w:rsid w:val="00487B9D"/>
    <w:rsid w:val="00487D16"/>
    <w:rsid w:val="00487E61"/>
    <w:rsid w:val="00487F1A"/>
    <w:rsid w:val="00490081"/>
    <w:rsid w:val="004905AA"/>
    <w:rsid w:val="004909B2"/>
    <w:rsid w:val="00490A49"/>
    <w:rsid w:val="00490BE4"/>
    <w:rsid w:val="00491462"/>
    <w:rsid w:val="00492A02"/>
    <w:rsid w:val="00492BD7"/>
    <w:rsid w:val="00492CD0"/>
    <w:rsid w:val="00492CEE"/>
    <w:rsid w:val="00492F6E"/>
    <w:rsid w:val="00493356"/>
    <w:rsid w:val="00493444"/>
    <w:rsid w:val="00493835"/>
    <w:rsid w:val="00493E80"/>
    <w:rsid w:val="004948EA"/>
    <w:rsid w:val="00494AD0"/>
    <w:rsid w:val="00495CAA"/>
    <w:rsid w:val="00496038"/>
    <w:rsid w:val="0049608F"/>
    <w:rsid w:val="0049658E"/>
    <w:rsid w:val="004969C7"/>
    <w:rsid w:val="00496C38"/>
    <w:rsid w:val="00496F76"/>
    <w:rsid w:val="004979E7"/>
    <w:rsid w:val="00497A3E"/>
    <w:rsid w:val="00497C3F"/>
    <w:rsid w:val="004A0114"/>
    <w:rsid w:val="004A0211"/>
    <w:rsid w:val="004A0231"/>
    <w:rsid w:val="004A0563"/>
    <w:rsid w:val="004A08D0"/>
    <w:rsid w:val="004A0D81"/>
    <w:rsid w:val="004A10B0"/>
    <w:rsid w:val="004A1312"/>
    <w:rsid w:val="004A1498"/>
    <w:rsid w:val="004A155E"/>
    <w:rsid w:val="004A15DF"/>
    <w:rsid w:val="004A16DB"/>
    <w:rsid w:val="004A16FF"/>
    <w:rsid w:val="004A1E81"/>
    <w:rsid w:val="004A2833"/>
    <w:rsid w:val="004A2A69"/>
    <w:rsid w:val="004A2AB7"/>
    <w:rsid w:val="004A2B27"/>
    <w:rsid w:val="004A34ED"/>
    <w:rsid w:val="004A369B"/>
    <w:rsid w:val="004A4104"/>
    <w:rsid w:val="004A4593"/>
    <w:rsid w:val="004A4627"/>
    <w:rsid w:val="004A4B83"/>
    <w:rsid w:val="004A4E43"/>
    <w:rsid w:val="004A4F3A"/>
    <w:rsid w:val="004A53D2"/>
    <w:rsid w:val="004A553F"/>
    <w:rsid w:val="004A628C"/>
    <w:rsid w:val="004A63CB"/>
    <w:rsid w:val="004A6F02"/>
    <w:rsid w:val="004A701F"/>
    <w:rsid w:val="004A729E"/>
    <w:rsid w:val="004A7779"/>
    <w:rsid w:val="004A7858"/>
    <w:rsid w:val="004A79F3"/>
    <w:rsid w:val="004A7A53"/>
    <w:rsid w:val="004A7C78"/>
    <w:rsid w:val="004A7DAE"/>
    <w:rsid w:val="004A7EBB"/>
    <w:rsid w:val="004B0342"/>
    <w:rsid w:val="004B03CA"/>
    <w:rsid w:val="004B1159"/>
    <w:rsid w:val="004B17F1"/>
    <w:rsid w:val="004B1964"/>
    <w:rsid w:val="004B19CD"/>
    <w:rsid w:val="004B269D"/>
    <w:rsid w:val="004B279E"/>
    <w:rsid w:val="004B28DB"/>
    <w:rsid w:val="004B2BA6"/>
    <w:rsid w:val="004B2FB4"/>
    <w:rsid w:val="004B373B"/>
    <w:rsid w:val="004B4574"/>
    <w:rsid w:val="004B477D"/>
    <w:rsid w:val="004B553A"/>
    <w:rsid w:val="004B567C"/>
    <w:rsid w:val="004B6404"/>
    <w:rsid w:val="004B650B"/>
    <w:rsid w:val="004B7157"/>
    <w:rsid w:val="004B71CE"/>
    <w:rsid w:val="004C098B"/>
    <w:rsid w:val="004C0CC2"/>
    <w:rsid w:val="004C1188"/>
    <w:rsid w:val="004C1561"/>
    <w:rsid w:val="004C166F"/>
    <w:rsid w:val="004C1772"/>
    <w:rsid w:val="004C18F8"/>
    <w:rsid w:val="004C19B7"/>
    <w:rsid w:val="004C2074"/>
    <w:rsid w:val="004C2087"/>
    <w:rsid w:val="004C2971"/>
    <w:rsid w:val="004C3501"/>
    <w:rsid w:val="004C3ABF"/>
    <w:rsid w:val="004C3F8A"/>
    <w:rsid w:val="004C4A64"/>
    <w:rsid w:val="004C5A74"/>
    <w:rsid w:val="004C5DFA"/>
    <w:rsid w:val="004C624F"/>
    <w:rsid w:val="004C6331"/>
    <w:rsid w:val="004C63EE"/>
    <w:rsid w:val="004C6447"/>
    <w:rsid w:val="004C7128"/>
    <w:rsid w:val="004C74FE"/>
    <w:rsid w:val="004C76C9"/>
    <w:rsid w:val="004C79BF"/>
    <w:rsid w:val="004C7B06"/>
    <w:rsid w:val="004C7D53"/>
    <w:rsid w:val="004C7EF3"/>
    <w:rsid w:val="004C7F1C"/>
    <w:rsid w:val="004D048E"/>
    <w:rsid w:val="004D09AF"/>
    <w:rsid w:val="004D0D1E"/>
    <w:rsid w:val="004D1042"/>
    <w:rsid w:val="004D11E8"/>
    <w:rsid w:val="004D13A5"/>
    <w:rsid w:val="004D1432"/>
    <w:rsid w:val="004D1C52"/>
    <w:rsid w:val="004D22C5"/>
    <w:rsid w:val="004D26CF"/>
    <w:rsid w:val="004D2CDB"/>
    <w:rsid w:val="004D312F"/>
    <w:rsid w:val="004D3464"/>
    <w:rsid w:val="004D43CA"/>
    <w:rsid w:val="004D448E"/>
    <w:rsid w:val="004D4809"/>
    <w:rsid w:val="004D5B54"/>
    <w:rsid w:val="004D5CB2"/>
    <w:rsid w:val="004D5CF7"/>
    <w:rsid w:val="004D6808"/>
    <w:rsid w:val="004D6972"/>
    <w:rsid w:val="004D6C04"/>
    <w:rsid w:val="004D7511"/>
    <w:rsid w:val="004D77C1"/>
    <w:rsid w:val="004D7A1C"/>
    <w:rsid w:val="004D7BF8"/>
    <w:rsid w:val="004D7DB3"/>
    <w:rsid w:val="004E005E"/>
    <w:rsid w:val="004E0532"/>
    <w:rsid w:val="004E10ED"/>
    <w:rsid w:val="004E15B7"/>
    <w:rsid w:val="004E1654"/>
    <w:rsid w:val="004E1916"/>
    <w:rsid w:val="004E1B6D"/>
    <w:rsid w:val="004E1F12"/>
    <w:rsid w:val="004E1F75"/>
    <w:rsid w:val="004E20F0"/>
    <w:rsid w:val="004E26D6"/>
    <w:rsid w:val="004E2B28"/>
    <w:rsid w:val="004E3484"/>
    <w:rsid w:val="004E3767"/>
    <w:rsid w:val="004E4C6C"/>
    <w:rsid w:val="004E521C"/>
    <w:rsid w:val="004E5F73"/>
    <w:rsid w:val="004E6481"/>
    <w:rsid w:val="004E67DB"/>
    <w:rsid w:val="004E6824"/>
    <w:rsid w:val="004E6FDC"/>
    <w:rsid w:val="004E7043"/>
    <w:rsid w:val="004E7788"/>
    <w:rsid w:val="004E7BA5"/>
    <w:rsid w:val="004F0DEB"/>
    <w:rsid w:val="004F1BBE"/>
    <w:rsid w:val="004F1F5A"/>
    <w:rsid w:val="004F200A"/>
    <w:rsid w:val="004F26E1"/>
    <w:rsid w:val="004F2D5B"/>
    <w:rsid w:val="004F3DF2"/>
    <w:rsid w:val="004F568F"/>
    <w:rsid w:val="004F56FC"/>
    <w:rsid w:val="004F638D"/>
    <w:rsid w:val="004F64A7"/>
    <w:rsid w:val="004F69B9"/>
    <w:rsid w:val="004F6A24"/>
    <w:rsid w:val="004F6EEE"/>
    <w:rsid w:val="004F77C3"/>
    <w:rsid w:val="004F7DF7"/>
    <w:rsid w:val="00500E50"/>
    <w:rsid w:val="005012A0"/>
    <w:rsid w:val="005013A5"/>
    <w:rsid w:val="00501962"/>
    <w:rsid w:val="00501F7A"/>
    <w:rsid w:val="005027F9"/>
    <w:rsid w:val="00502B94"/>
    <w:rsid w:val="00502FA0"/>
    <w:rsid w:val="00503149"/>
    <w:rsid w:val="0050327A"/>
    <w:rsid w:val="00503B55"/>
    <w:rsid w:val="00503D5F"/>
    <w:rsid w:val="00504717"/>
    <w:rsid w:val="0050495E"/>
    <w:rsid w:val="00504D10"/>
    <w:rsid w:val="0050510C"/>
    <w:rsid w:val="005060FF"/>
    <w:rsid w:val="00506225"/>
    <w:rsid w:val="0050637B"/>
    <w:rsid w:val="00510B4A"/>
    <w:rsid w:val="00511432"/>
    <w:rsid w:val="0051150F"/>
    <w:rsid w:val="005115C7"/>
    <w:rsid w:val="005116E0"/>
    <w:rsid w:val="00511BBE"/>
    <w:rsid w:val="00511D4C"/>
    <w:rsid w:val="0051208E"/>
    <w:rsid w:val="00512288"/>
    <w:rsid w:val="00512D62"/>
    <w:rsid w:val="005130DB"/>
    <w:rsid w:val="005137D0"/>
    <w:rsid w:val="005141DD"/>
    <w:rsid w:val="005145CB"/>
    <w:rsid w:val="00514A6A"/>
    <w:rsid w:val="00514CEA"/>
    <w:rsid w:val="00514F53"/>
    <w:rsid w:val="00514FE3"/>
    <w:rsid w:val="005151B4"/>
    <w:rsid w:val="00515CFF"/>
    <w:rsid w:val="00515E5B"/>
    <w:rsid w:val="00515EFB"/>
    <w:rsid w:val="00516125"/>
    <w:rsid w:val="005164F5"/>
    <w:rsid w:val="00516929"/>
    <w:rsid w:val="005171D3"/>
    <w:rsid w:val="005173A5"/>
    <w:rsid w:val="00517C05"/>
    <w:rsid w:val="005215F2"/>
    <w:rsid w:val="00521624"/>
    <w:rsid w:val="00521DD0"/>
    <w:rsid w:val="00521E6F"/>
    <w:rsid w:val="00522643"/>
    <w:rsid w:val="00522D93"/>
    <w:rsid w:val="005238BC"/>
    <w:rsid w:val="00525232"/>
    <w:rsid w:val="005254CB"/>
    <w:rsid w:val="005255E5"/>
    <w:rsid w:val="00525D5D"/>
    <w:rsid w:val="00525FD3"/>
    <w:rsid w:val="005261AF"/>
    <w:rsid w:val="00526949"/>
    <w:rsid w:val="005269BE"/>
    <w:rsid w:val="00527A16"/>
    <w:rsid w:val="005302E0"/>
    <w:rsid w:val="005309C7"/>
    <w:rsid w:val="00530D5B"/>
    <w:rsid w:val="00531117"/>
    <w:rsid w:val="005316B3"/>
    <w:rsid w:val="005319CF"/>
    <w:rsid w:val="00531D88"/>
    <w:rsid w:val="0053219F"/>
    <w:rsid w:val="005321E6"/>
    <w:rsid w:val="00532E3F"/>
    <w:rsid w:val="005330DF"/>
    <w:rsid w:val="0053336D"/>
    <w:rsid w:val="005336D1"/>
    <w:rsid w:val="00533B79"/>
    <w:rsid w:val="00533B7D"/>
    <w:rsid w:val="00533EDA"/>
    <w:rsid w:val="00534436"/>
    <w:rsid w:val="0053474A"/>
    <w:rsid w:val="00534835"/>
    <w:rsid w:val="005349AD"/>
    <w:rsid w:val="005349ED"/>
    <w:rsid w:val="005353A6"/>
    <w:rsid w:val="00535467"/>
    <w:rsid w:val="005355C7"/>
    <w:rsid w:val="00536C8D"/>
    <w:rsid w:val="00536F32"/>
    <w:rsid w:val="00537011"/>
    <w:rsid w:val="00537B80"/>
    <w:rsid w:val="00537DB6"/>
    <w:rsid w:val="005402D8"/>
    <w:rsid w:val="005406C3"/>
    <w:rsid w:val="00541034"/>
    <w:rsid w:val="005414F5"/>
    <w:rsid w:val="00541675"/>
    <w:rsid w:val="00541755"/>
    <w:rsid w:val="00541BCD"/>
    <w:rsid w:val="00541CA0"/>
    <w:rsid w:val="0054214D"/>
    <w:rsid w:val="005421B2"/>
    <w:rsid w:val="00542A19"/>
    <w:rsid w:val="00542D1B"/>
    <w:rsid w:val="00542EAB"/>
    <w:rsid w:val="005436E0"/>
    <w:rsid w:val="00543769"/>
    <w:rsid w:val="00543B0A"/>
    <w:rsid w:val="00543DB7"/>
    <w:rsid w:val="005440AA"/>
    <w:rsid w:val="005444AE"/>
    <w:rsid w:val="00544878"/>
    <w:rsid w:val="005449A8"/>
    <w:rsid w:val="00545633"/>
    <w:rsid w:val="00545725"/>
    <w:rsid w:val="005459CF"/>
    <w:rsid w:val="00546184"/>
    <w:rsid w:val="00546378"/>
    <w:rsid w:val="00546B04"/>
    <w:rsid w:val="00546F41"/>
    <w:rsid w:val="00547303"/>
    <w:rsid w:val="005476DA"/>
    <w:rsid w:val="0054798E"/>
    <w:rsid w:val="00551119"/>
    <w:rsid w:val="00551523"/>
    <w:rsid w:val="00551757"/>
    <w:rsid w:val="00551864"/>
    <w:rsid w:val="005519F2"/>
    <w:rsid w:val="00551B4C"/>
    <w:rsid w:val="00551BD8"/>
    <w:rsid w:val="00551DF6"/>
    <w:rsid w:val="005526B9"/>
    <w:rsid w:val="00552A66"/>
    <w:rsid w:val="00552B9F"/>
    <w:rsid w:val="00552D37"/>
    <w:rsid w:val="00552DC4"/>
    <w:rsid w:val="00552E32"/>
    <w:rsid w:val="0055376B"/>
    <w:rsid w:val="00553863"/>
    <w:rsid w:val="00553C02"/>
    <w:rsid w:val="005546B7"/>
    <w:rsid w:val="00554A82"/>
    <w:rsid w:val="00554CA1"/>
    <w:rsid w:val="00554CE9"/>
    <w:rsid w:val="00554ED8"/>
    <w:rsid w:val="00554EE8"/>
    <w:rsid w:val="00555A0E"/>
    <w:rsid w:val="00555A8F"/>
    <w:rsid w:val="00555C0B"/>
    <w:rsid w:val="00555C39"/>
    <w:rsid w:val="0055632F"/>
    <w:rsid w:val="00556A18"/>
    <w:rsid w:val="005605BB"/>
    <w:rsid w:val="005609B9"/>
    <w:rsid w:val="005611EF"/>
    <w:rsid w:val="005618B5"/>
    <w:rsid w:val="005619D4"/>
    <w:rsid w:val="00561A52"/>
    <w:rsid w:val="00562234"/>
    <w:rsid w:val="005622DD"/>
    <w:rsid w:val="005628DD"/>
    <w:rsid w:val="005629A8"/>
    <w:rsid w:val="005630AE"/>
    <w:rsid w:val="0056397F"/>
    <w:rsid w:val="00563B9C"/>
    <w:rsid w:val="005647E5"/>
    <w:rsid w:val="00564CB9"/>
    <w:rsid w:val="00564CBE"/>
    <w:rsid w:val="00564D5D"/>
    <w:rsid w:val="00564F74"/>
    <w:rsid w:val="00565331"/>
    <w:rsid w:val="005656EF"/>
    <w:rsid w:val="00565C17"/>
    <w:rsid w:val="00565DA0"/>
    <w:rsid w:val="00565F55"/>
    <w:rsid w:val="00566304"/>
    <w:rsid w:val="005664E4"/>
    <w:rsid w:val="005668A1"/>
    <w:rsid w:val="0056702D"/>
    <w:rsid w:val="005674BA"/>
    <w:rsid w:val="005707C4"/>
    <w:rsid w:val="00570D00"/>
    <w:rsid w:val="00570DCD"/>
    <w:rsid w:val="00570F8D"/>
    <w:rsid w:val="0057114B"/>
    <w:rsid w:val="005713FD"/>
    <w:rsid w:val="00571426"/>
    <w:rsid w:val="00571BCE"/>
    <w:rsid w:val="00571DD9"/>
    <w:rsid w:val="00571E25"/>
    <w:rsid w:val="00572109"/>
    <w:rsid w:val="00572F46"/>
    <w:rsid w:val="00573570"/>
    <w:rsid w:val="00573F46"/>
    <w:rsid w:val="005744D0"/>
    <w:rsid w:val="005745BF"/>
    <w:rsid w:val="00574691"/>
    <w:rsid w:val="0057480F"/>
    <w:rsid w:val="00574D85"/>
    <w:rsid w:val="00574E00"/>
    <w:rsid w:val="00575367"/>
    <w:rsid w:val="00575FC0"/>
    <w:rsid w:val="00576F2C"/>
    <w:rsid w:val="00577002"/>
    <w:rsid w:val="00577227"/>
    <w:rsid w:val="00577DDA"/>
    <w:rsid w:val="00577DDC"/>
    <w:rsid w:val="00580031"/>
    <w:rsid w:val="005801AB"/>
    <w:rsid w:val="00580A31"/>
    <w:rsid w:val="0058102B"/>
    <w:rsid w:val="0058143F"/>
    <w:rsid w:val="00581580"/>
    <w:rsid w:val="00581602"/>
    <w:rsid w:val="00581773"/>
    <w:rsid w:val="00581BE4"/>
    <w:rsid w:val="00581FE8"/>
    <w:rsid w:val="005820F9"/>
    <w:rsid w:val="00582298"/>
    <w:rsid w:val="0058245C"/>
    <w:rsid w:val="00582672"/>
    <w:rsid w:val="00582A85"/>
    <w:rsid w:val="00582D24"/>
    <w:rsid w:val="00582E15"/>
    <w:rsid w:val="005831A9"/>
    <w:rsid w:val="0058349A"/>
    <w:rsid w:val="0058375C"/>
    <w:rsid w:val="00584536"/>
    <w:rsid w:val="0058496A"/>
    <w:rsid w:val="005849C0"/>
    <w:rsid w:val="00584C5D"/>
    <w:rsid w:val="00584E0D"/>
    <w:rsid w:val="00584E4A"/>
    <w:rsid w:val="00585415"/>
    <w:rsid w:val="005855E8"/>
    <w:rsid w:val="00585756"/>
    <w:rsid w:val="00585B56"/>
    <w:rsid w:val="005866E6"/>
    <w:rsid w:val="00586AD9"/>
    <w:rsid w:val="00586BEE"/>
    <w:rsid w:val="00586D7B"/>
    <w:rsid w:val="0058711B"/>
    <w:rsid w:val="00587899"/>
    <w:rsid w:val="00587F3A"/>
    <w:rsid w:val="00590175"/>
    <w:rsid w:val="005909C4"/>
    <w:rsid w:val="005909FE"/>
    <w:rsid w:val="00590FC2"/>
    <w:rsid w:val="00591364"/>
    <w:rsid w:val="00591BC4"/>
    <w:rsid w:val="00591D27"/>
    <w:rsid w:val="00591EA1"/>
    <w:rsid w:val="00591ED4"/>
    <w:rsid w:val="005921C2"/>
    <w:rsid w:val="00592664"/>
    <w:rsid w:val="00593108"/>
    <w:rsid w:val="005940BF"/>
    <w:rsid w:val="005941EE"/>
    <w:rsid w:val="00594481"/>
    <w:rsid w:val="00594489"/>
    <w:rsid w:val="00594975"/>
    <w:rsid w:val="00594AEE"/>
    <w:rsid w:val="00594BD1"/>
    <w:rsid w:val="0059561E"/>
    <w:rsid w:val="005956DA"/>
    <w:rsid w:val="00595F44"/>
    <w:rsid w:val="00596733"/>
    <w:rsid w:val="005967AA"/>
    <w:rsid w:val="00596B32"/>
    <w:rsid w:val="00596D16"/>
    <w:rsid w:val="00596F2F"/>
    <w:rsid w:val="00596F77"/>
    <w:rsid w:val="005975E1"/>
    <w:rsid w:val="00597BA9"/>
    <w:rsid w:val="00597D05"/>
    <w:rsid w:val="00597F20"/>
    <w:rsid w:val="005A0220"/>
    <w:rsid w:val="005A0224"/>
    <w:rsid w:val="005A045A"/>
    <w:rsid w:val="005A0D43"/>
    <w:rsid w:val="005A19EB"/>
    <w:rsid w:val="005A226E"/>
    <w:rsid w:val="005A24BA"/>
    <w:rsid w:val="005A281A"/>
    <w:rsid w:val="005A42B8"/>
    <w:rsid w:val="005A4329"/>
    <w:rsid w:val="005A4536"/>
    <w:rsid w:val="005A47CC"/>
    <w:rsid w:val="005A513F"/>
    <w:rsid w:val="005A5684"/>
    <w:rsid w:val="005A56CE"/>
    <w:rsid w:val="005A6C6B"/>
    <w:rsid w:val="005A6E5D"/>
    <w:rsid w:val="005A7892"/>
    <w:rsid w:val="005A7A0B"/>
    <w:rsid w:val="005A7CC6"/>
    <w:rsid w:val="005A7DFE"/>
    <w:rsid w:val="005B0138"/>
    <w:rsid w:val="005B0419"/>
    <w:rsid w:val="005B0782"/>
    <w:rsid w:val="005B0882"/>
    <w:rsid w:val="005B13B4"/>
    <w:rsid w:val="005B20C5"/>
    <w:rsid w:val="005B23B6"/>
    <w:rsid w:val="005B25FA"/>
    <w:rsid w:val="005B292B"/>
    <w:rsid w:val="005B2BFE"/>
    <w:rsid w:val="005B3075"/>
    <w:rsid w:val="005B35BD"/>
    <w:rsid w:val="005B3783"/>
    <w:rsid w:val="005B3967"/>
    <w:rsid w:val="005B3A52"/>
    <w:rsid w:val="005B4192"/>
    <w:rsid w:val="005B43AA"/>
    <w:rsid w:val="005B4CDA"/>
    <w:rsid w:val="005B6296"/>
    <w:rsid w:val="005B681E"/>
    <w:rsid w:val="005B6EDB"/>
    <w:rsid w:val="005B7166"/>
    <w:rsid w:val="005B730F"/>
    <w:rsid w:val="005B7841"/>
    <w:rsid w:val="005B7B0F"/>
    <w:rsid w:val="005B7C1F"/>
    <w:rsid w:val="005C05C1"/>
    <w:rsid w:val="005C0D3C"/>
    <w:rsid w:val="005C1018"/>
    <w:rsid w:val="005C1856"/>
    <w:rsid w:val="005C1EB3"/>
    <w:rsid w:val="005C2D72"/>
    <w:rsid w:val="005C302C"/>
    <w:rsid w:val="005C33B1"/>
    <w:rsid w:val="005C3C9F"/>
    <w:rsid w:val="005C3F8E"/>
    <w:rsid w:val="005C4B5C"/>
    <w:rsid w:val="005C5753"/>
    <w:rsid w:val="005C61F8"/>
    <w:rsid w:val="005C66D9"/>
    <w:rsid w:val="005C67C0"/>
    <w:rsid w:val="005C7538"/>
    <w:rsid w:val="005C7624"/>
    <w:rsid w:val="005C7757"/>
    <w:rsid w:val="005C77F8"/>
    <w:rsid w:val="005C78FF"/>
    <w:rsid w:val="005C7B3F"/>
    <w:rsid w:val="005C7DB5"/>
    <w:rsid w:val="005C7E00"/>
    <w:rsid w:val="005D069C"/>
    <w:rsid w:val="005D0B20"/>
    <w:rsid w:val="005D0ED6"/>
    <w:rsid w:val="005D0F8E"/>
    <w:rsid w:val="005D2090"/>
    <w:rsid w:val="005D22C4"/>
    <w:rsid w:val="005D234B"/>
    <w:rsid w:val="005D2A82"/>
    <w:rsid w:val="005D30FF"/>
    <w:rsid w:val="005D315A"/>
    <w:rsid w:val="005D34B8"/>
    <w:rsid w:val="005D3B21"/>
    <w:rsid w:val="005D3C54"/>
    <w:rsid w:val="005D3D8E"/>
    <w:rsid w:val="005D46D9"/>
    <w:rsid w:val="005D539A"/>
    <w:rsid w:val="005D5AB3"/>
    <w:rsid w:val="005D6421"/>
    <w:rsid w:val="005D6676"/>
    <w:rsid w:val="005D6EF9"/>
    <w:rsid w:val="005D70BF"/>
    <w:rsid w:val="005D7B25"/>
    <w:rsid w:val="005E08CA"/>
    <w:rsid w:val="005E0CD0"/>
    <w:rsid w:val="005E12AF"/>
    <w:rsid w:val="005E13DF"/>
    <w:rsid w:val="005E14DC"/>
    <w:rsid w:val="005E228A"/>
    <w:rsid w:val="005E278C"/>
    <w:rsid w:val="005E2C01"/>
    <w:rsid w:val="005E2F95"/>
    <w:rsid w:val="005E35B8"/>
    <w:rsid w:val="005E3849"/>
    <w:rsid w:val="005E3F7D"/>
    <w:rsid w:val="005E45DA"/>
    <w:rsid w:val="005E5DD8"/>
    <w:rsid w:val="005E5E09"/>
    <w:rsid w:val="005E6E26"/>
    <w:rsid w:val="005E6F46"/>
    <w:rsid w:val="005E7EDE"/>
    <w:rsid w:val="005F065F"/>
    <w:rsid w:val="005F0765"/>
    <w:rsid w:val="005F12C9"/>
    <w:rsid w:val="005F1B9C"/>
    <w:rsid w:val="005F1BBB"/>
    <w:rsid w:val="005F1D12"/>
    <w:rsid w:val="005F1E1D"/>
    <w:rsid w:val="005F21AD"/>
    <w:rsid w:val="005F2541"/>
    <w:rsid w:val="005F2BB9"/>
    <w:rsid w:val="005F2EF4"/>
    <w:rsid w:val="005F302F"/>
    <w:rsid w:val="005F3305"/>
    <w:rsid w:val="005F35C7"/>
    <w:rsid w:val="005F3876"/>
    <w:rsid w:val="005F39F3"/>
    <w:rsid w:val="005F3B10"/>
    <w:rsid w:val="005F3B62"/>
    <w:rsid w:val="005F46B4"/>
    <w:rsid w:val="005F4C95"/>
    <w:rsid w:val="005F510E"/>
    <w:rsid w:val="005F59AD"/>
    <w:rsid w:val="005F62C9"/>
    <w:rsid w:val="005F6D30"/>
    <w:rsid w:val="005F71FC"/>
    <w:rsid w:val="005F7609"/>
    <w:rsid w:val="005F7D0C"/>
    <w:rsid w:val="006000EE"/>
    <w:rsid w:val="0060081C"/>
    <w:rsid w:val="00601700"/>
    <w:rsid w:val="006018AF"/>
    <w:rsid w:val="00601E30"/>
    <w:rsid w:val="00601FDB"/>
    <w:rsid w:val="00602753"/>
    <w:rsid w:val="006027DC"/>
    <w:rsid w:val="006028F5"/>
    <w:rsid w:val="006029D1"/>
    <w:rsid w:val="00602CDB"/>
    <w:rsid w:val="00602D00"/>
    <w:rsid w:val="00603A50"/>
    <w:rsid w:val="00603D1E"/>
    <w:rsid w:val="00603EF5"/>
    <w:rsid w:val="00604237"/>
    <w:rsid w:val="0060486D"/>
    <w:rsid w:val="00604CD6"/>
    <w:rsid w:val="0060556D"/>
    <w:rsid w:val="00605AAF"/>
    <w:rsid w:val="00605D97"/>
    <w:rsid w:val="00605E02"/>
    <w:rsid w:val="00605ED4"/>
    <w:rsid w:val="0060625C"/>
    <w:rsid w:val="006064BF"/>
    <w:rsid w:val="0060665B"/>
    <w:rsid w:val="00606B95"/>
    <w:rsid w:val="00607047"/>
    <w:rsid w:val="006072B0"/>
    <w:rsid w:val="006079E2"/>
    <w:rsid w:val="00607A5A"/>
    <w:rsid w:val="006102DD"/>
    <w:rsid w:val="00610394"/>
    <w:rsid w:val="00611DD3"/>
    <w:rsid w:val="00611E0A"/>
    <w:rsid w:val="00612D02"/>
    <w:rsid w:val="00612D5C"/>
    <w:rsid w:val="00612DB5"/>
    <w:rsid w:val="006131EA"/>
    <w:rsid w:val="00613205"/>
    <w:rsid w:val="006135D2"/>
    <w:rsid w:val="00613BB7"/>
    <w:rsid w:val="00614B3E"/>
    <w:rsid w:val="00614F81"/>
    <w:rsid w:val="00615088"/>
    <w:rsid w:val="0061525D"/>
    <w:rsid w:val="006153C9"/>
    <w:rsid w:val="0061540A"/>
    <w:rsid w:val="006159F3"/>
    <w:rsid w:val="00615B32"/>
    <w:rsid w:val="0061652F"/>
    <w:rsid w:val="006167BF"/>
    <w:rsid w:val="00616F2C"/>
    <w:rsid w:val="00616FA2"/>
    <w:rsid w:val="00617015"/>
    <w:rsid w:val="00617041"/>
    <w:rsid w:val="00617A02"/>
    <w:rsid w:val="00617B34"/>
    <w:rsid w:val="00617F85"/>
    <w:rsid w:val="006203EB"/>
    <w:rsid w:val="00621505"/>
    <w:rsid w:val="00621520"/>
    <w:rsid w:val="00621C6D"/>
    <w:rsid w:val="00622054"/>
    <w:rsid w:val="00622271"/>
    <w:rsid w:val="0062238D"/>
    <w:rsid w:val="006227AA"/>
    <w:rsid w:val="006231D9"/>
    <w:rsid w:val="00623AA0"/>
    <w:rsid w:val="006242A7"/>
    <w:rsid w:val="006256C1"/>
    <w:rsid w:val="00625EBE"/>
    <w:rsid w:val="00625F9E"/>
    <w:rsid w:val="006260A6"/>
    <w:rsid w:val="006263D9"/>
    <w:rsid w:val="006268AC"/>
    <w:rsid w:val="006268B1"/>
    <w:rsid w:val="00626B8D"/>
    <w:rsid w:val="0062708E"/>
    <w:rsid w:val="0062712B"/>
    <w:rsid w:val="00627146"/>
    <w:rsid w:val="00627251"/>
    <w:rsid w:val="0062750A"/>
    <w:rsid w:val="00627DBC"/>
    <w:rsid w:val="006303CC"/>
    <w:rsid w:val="00630890"/>
    <w:rsid w:val="006310D5"/>
    <w:rsid w:val="00631719"/>
    <w:rsid w:val="00631D36"/>
    <w:rsid w:val="00632A82"/>
    <w:rsid w:val="0063367E"/>
    <w:rsid w:val="00633742"/>
    <w:rsid w:val="00634240"/>
    <w:rsid w:val="006342C0"/>
    <w:rsid w:val="00634473"/>
    <w:rsid w:val="00634531"/>
    <w:rsid w:val="0063466F"/>
    <w:rsid w:val="00634DEB"/>
    <w:rsid w:val="00634EC2"/>
    <w:rsid w:val="00634F9A"/>
    <w:rsid w:val="00634FED"/>
    <w:rsid w:val="00635385"/>
    <w:rsid w:val="006353BF"/>
    <w:rsid w:val="00635457"/>
    <w:rsid w:val="0063656A"/>
    <w:rsid w:val="006368B9"/>
    <w:rsid w:val="00636CB0"/>
    <w:rsid w:val="006370E6"/>
    <w:rsid w:val="006376D4"/>
    <w:rsid w:val="00637836"/>
    <w:rsid w:val="00637FAB"/>
    <w:rsid w:val="00640789"/>
    <w:rsid w:val="00640F72"/>
    <w:rsid w:val="00641001"/>
    <w:rsid w:val="00641581"/>
    <w:rsid w:val="006416B5"/>
    <w:rsid w:val="00641CAF"/>
    <w:rsid w:val="00642313"/>
    <w:rsid w:val="006437F7"/>
    <w:rsid w:val="00643A00"/>
    <w:rsid w:val="0064401D"/>
    <w:rsid w:val="006449BE"/>
    <w:rsid w:val="00644BB2"/>
    <w:rsid w:val="00644F60"/>
    <w:rsid w:val="006451C7"/>
    <w:rsid w:val="006454D1"/>
    <w:rsid w:val="00645828"/>
    <w:rsid w:val="0064593E"/>
    <w:rsid w:val="00645D0F"/>
    <w:rsid w:val="00645D7E"/>
    <w:rsid w:val="00646EC5"/>
    <w:rsid w:val="006471B1"/>
    <w:rsid w:val="00647498"/>
    <w:rsid w:val="006476D1"/>
    <w:rsid w:val="00647A77"/>
    <w:rsid w:val="00647A97"/>
    <w:rsid w:val="00647ABC"/>
    <w:rsid w:val="006501DD"/>
    <w:rsid w:val="006505B0"/>
    <w:rsid w:val="00650849"/>
    <w:rsid w:val="0065107E"/>
    <w:rsid w:val="006510CA"/>
    <w:rsid w:val="006514FA"/>
    <w:rsid w:val="00651808"/>
    <w:rsid w:val="00651B64"/>
    <w:rsid w:val="006524CA"/>
    <w:rsid w:val="0065396E"/>
    <w:rsid w:val="00653B3E"/>
    <w:rsid w:val="00653F8F"/>
    <w:rsid w:val="00654081"/>
    <w:rsid w:val="006540CD"/>
    <w:rsid w:val="006541CE"/>
    <w:rsid w:val="006544DB"/>
    <w:rsid w:val="00654776"/>
    <w:rsid w:val="00654892"/>
    <w:rsid w:val="00655142"/>
    <w:rsid w:val="006551D7"/>
    <w:rsid w:val="0065540D"/>
    <w:rsid w:val="006563F1"/>
    <w:rsid w:val="00656587"/>
    <w:rsid w:val="00656DDB"/>
    <w:rsid w:val="00660988"/>
    <w:rsid w:val="00661A63"/>
    <w:rsid w:val="00661CF9"/>
    <w:rsid w:val="00661DB3"/>
    <w:rsid w:val="00662147"/>
    <w:rsid w:val="00662B17"/>
    <w:rsid w:val="00662CA3"/>
    <w:rsid w:val="00663811"/>
    <w:rsid w:val="0066392A"/>
    <w:rsid w:val="00663FF4"/>
    <w:rsid w:val="006652A8"/>
    <w:rsid w:val="00665756"/>
    <w:rsid w:val="00665A53"/>
    <w:rsid w:val="00666765"/>
    <w:rsid w:val="00666A47"/>
    <w:rsid w:val="00666A60"/>
    <w:rsid w:val="00666DD0"/>
    <w:rsid w:val="00666E26"/>
    <w:rsid w:val="00666F1F"/>
    <w:rsid w:val="006677E9"/>
    <w:rsid w:val="00667A07"/>
    <w:rsid w:val="00667BD7"/>
    <w:rsid w:val="0067021C"/>
    <w:rsid w:val="0067074B"/>
    <w:rsid w:val="00670AD2"/>
    <w:rsid w:val="00671D0B"/>
    <w:rsid w:val="0067258D"/>
    <w:rsid w:val="00672E1C"/>
    <w:rsid w:val="00672F5A"/>
    <w:rsid w:val="00673016"/>
    <w:rsid w:val="0067393E"/>
    <w:rsid w:val="00674176"/>
    <w:rsid w:val="006742CF"/>
    <w:rsid w:val="0067434E"/>
    <w:rsid w:val="00674406"/>
    <w:rsid w:val="006745B8"/>
    <w:rsid w:val="00674767"/>
    <w:rsid w:val="00674CA6"/>
    <w:rsid w:val="006750D0"/>
    <w:rsid w:val="00675DF3"/>
    <w:rsid w:val="00676B2F"/>
    <w:rsid w:val="00677C74"/>
    <w:rsid w:val="00677EFF"/>
    <w:rsid w:val="006801C8"/>
    <w:rsid w:val="00680239"/>
    <w:rsid w:val="006807F1"/>
    <w:rsid w:val="00680B95"/>
    <w:rsid w:val="00681030"/>
    <w:rsid w:val="006814B6"/>
    <w:rsid w:val="006817AD"/>
    <w:rsid w:val="0068195D"/>
    <w:rsid w:val="00681A4A"/>
    <w:rsid w:val="00681CD2"/>
    <w:rsid w:val="00682451"/>
    <w:rsid w:val="00682885"/>
    <w:rsid w:val="006828B3"/>
    <w:rsid w:val="0068294C"/>
    <w:rsid w:val="00682A82"/>
    <w:rsid w:val="006831F6"/>
    <w:rsid w:val="006836B7"/>
    <w:rsid w:val="00683723"/>
    <w:rsid w:val="00683C18"/>
    <w:rsid w:val="00683CC3"/>
    <w:rsid w:val="006848A7"/>
    <w:rsid w:val="006858CE"/>
    <w:rsid w:val="00685FF1"/>
    <w:rsid w:val="0068653B"/>
    <w:rsid w:val="006868BB"/>
    <w:rsid w:val="006869A8"/>
    <w:rsid w:val="006869AA"/>
    <w:rsid w:val="00686BFB"/>
    <w:rsid w:val="006874A6"/>
    <w:rsid w:val="00687AAA"/>
    <w:rsid w:val="00687E3A"/>
    <w:rsid w:val="006915DB"/>
    <w:rsid w:val="00691C30"/>
    <w:rsid w:val="00692072"/>
    <w:rsid w:val="006926E0"/>
    <w:rsid w:val="006928D2"/>
    <w:rsid w:val="00692A29"/>
    <w:rsid w:val="00693B84"/>
    <w:rsid w:val="00693BC3"/>
    <w:rsid w:val="006943E4"/>
    <w:rsid w:val="00694906"/>
    <w:rsid w:val="00694BF3"/>
    <w:rsid w:val="00694C10"/>
    <w:rsid w:val="006953CA"/>
    <w:rsid w:val="00695A6D"/>
    <w:rsid w:val="00695FCD"/>
    <w:rsid w:val="00696589"/>
    <w:rsid w:val="006968A3"/>
    <w:rsid w:val="00696E4C"/>
    <w:rsid w:val="00696F1C"/>
    <w:rsid w:val="0069740F"/>
    <w:rsid w:val="00697544"/>
    <w:rsid w:val="00697935"/>
    <w:rsid w:val="00697C44"/>
    <w:rsid w:val="00697D7C"/>
    <w:rsid w:val="00697DF4"/>
    <w:rsid w:val="006A0376"/>
    <w:rsid w:val="006A0818"/>
    <w:rsid w:val="006A087D"/>
    <w:rsid w:val="006A13CD"/>
    <w:rsid w:val="006A239F"/>
    <w:rsid w:val="006A23FA"/>
    <w:rsid w:val="006A2C19"/>
    <w:rsid w:val="006A30DA"/>
    <w:rsid w:val="006A3145"/>
    <w:rsid w:val="006A348A"/>
    <w:rsid w:val="006A3AE4"/>
    <w:rsid w:val="006A48A2"/>
    <w:rsid w:val="006A4F26"/>
    <w:rsid w:val="006A55A5"/>
    <w:rsid w:val="006A582D"/>
    <w:rsid w:val="006A5B2B"/>
    <w:rsid w:val="006A6136"/>
    <w:rsid w:val="006A617B"/>
    <w:rsid w:val="006A617F"/>
    <w:rsid w:val="006A63EA"/>
    <w:rsid w:val="006A6477"/>
    <w:rsid w:val="006A68F7"/>
    <w:rsid w:val="006A7395"/>
    <w:rsid w:val="006A7B66"/>
    <w:rsid w:val="006B0EAC"/>
    <w:rsid w:val="006B161F"/>
    <w:rsid w:val="006B2009"/>
    <w:rsid w:val="006B2180"/>
    <w:rsid w:val="006B27EB"/>
    <w:rsid w:val="006B2A81"/>
    <w:rsid w:val="006B2FFA"/>
    <w:rsid w:val="006B3B67"/>
    <w:rsid w:val="006B3D42"/>
    <w:rsid w:val="006B3EB0"/>
    <w:rsid w:val="006B3EBE"/>
    <w:rsid w:val="006B4646"/>
    <w:rsid w:val="006B4967"/>
    <w:rsid w:val="006B4BE6"/>
    <w:rsid w:val="006B5758"/>
    <w:rsid w:val="006B5825"/>
    <w:rsid w:val="006B5FE2"/>
    <w:rsid w:val="006B6617"/>
    <w:rsid w:val="006B7192"/>
    <w:rsid w:val="006B77E2"/>
    <w:rsid w:val="006B7BF1"/>
    <w:rsid w:val="006B7EF7"/>
    <w:rsid w:val="006C0AC2"/>
    <w:rsid w:val="006C0C46"/>
    <w:rsid w:val="006C0D59"/>
    <w:rsid w:val="006C1F30"/>
    <w:rsid w:val="006C2291"/>
    <w:rsid w:val="006C2632"/>
    <w:rsid w:val="006C2922"/>
    <w:rsid w:val="006C3763"/>
    <w:rsid w:val="006C41A7"/>
    <w:rsid w:val="006C440E"/>
    <w:rsid w:val="006C5A9D"/>
    <w:rsid w:val="006C5FDA"/>
    <w:rsid w:val="006C60D9"/>
    <w:rsid w:val="006C6B9A"/>
    <w:rsid w:val="006C6C99"/>
    <w:rsid w:val="006C6CB9"/>
    <w:rsid w:val="006C6F98"/>
    <w:rsid w:val="006C7295"/>
    <w:rsid w:val="006C786E"/>
    <w:rsid w:val="006C7E89"/>
    <w:rsid w:val="006C7FC2"/>
    <w:rsid w:val="006D006F"/>
    <w:rsid w:val="006D0490"/>
    <w:rsid w:val="006D160F"/>
    <w:rsid w:val="006D176B"/>
    <w:rsid w:val="006D223B"/>
    <w:rsid w:val="006D229C"/>
    <w:rsid w:val="006D241F"/>
    <w:rsid w:val="006D2843"/>
    <w:rsid w:val="006D2D04"/>
    <w:rsid w:val="006D2E3A"/>
    <w:rsid w:val="006D3223"/>
    <w:rsid w:val="006D360A"/>
    <w:rsid w:val="006D363E"/>
    <w:rsid w:val="006D3DBB"/>
    <w:rsid w:val="006D4036"/>
    <w:rsid w:val="006D4372"/>
    <w:rsid w:val="006D45FF"/>
    <w:rsid w:val="006D4F97"/>
    <w:rsid w:val="006D59AB"/>
    <w:rsid w:val="006D59D0"/>
    <w:rsid w:val="006D5CF3"/>
    <w:rsid w:val="006D6115"/>
    <w:rsid w:val="006D61E1"/>
    <w:rsid w:val="006D6529"/>
    <w:rsid w:val="006D6963"/>
    <w:rsid w:val="006D6B15"/>
    <w:rsid w:val="006D6D34"/>
    <w:rsid w:val="006D6E1C"/>
    <w:rsid w:val="006D71CC"/>
    <w:rsid w:val="006D78FF"/>
    <w:rsid w:val="006E1A0D"/>
    <w:rsid w:val="006E1A71"/>
    <w:rsid w:val="006E1ABF"/>
    <w:rsid w:val="006E1BEE"/>
    <w:rsid w:val="006E212E"/>
    <w:rsid w:val="006E2A25"/>
    <w:rsid w:val="006E2C6C"/>
    <w:rsid w:val="006E2EB6"/>
    <w:rsid w:val="006E3274"/>
    <w:rsid w:val="006E337B"/>
    <w:rsid w:val="006E3481"/>
    <w:rsid w:val="006E36CC"/>
    <w:rsid w:val="006E402C"/>
    <w:rsid w:val="006E4361"/>
    <w:rsid w:val="006E454A"/>
    <w:rsid w:val="006E4CDF"/>
    <w:rsid w:val="006E4DB3"/>
    <w:rsid w:val="006E4F3F"/>
    <w:rsid w:val="006E57F1"/>
    <w:rsid w:val="006E5EF0"/>
    <w:rsid w:val="006E61DF"/>
    <w:rsid w:val="006E6392"/>
    <w:rsid w:val="006E6C43"/>
    <w:rsid w:val="006E6DC9"/>
    <w:rsid w:val="006E6FF4"/>
    <w:rsid w:val="006E75F2"/>
    <w:rsid w:val="006F08FC"/>
    <w:rsid w:val="006F09DA"/>
    <w:rsid w:val="006F1228"/>
    <w:rsid w:val="006F1FDE"/>
    <w:rsid w:val="006F2A14"/>
    <w:rsid w:val="006F2B9F"/>
    <w:rsid w:val="006F3574"/>
    <w:rsid w:val="006F3D6A"/>
    <w:rsid w:val="006F3F1F"/>
    <w:rsid w:val="006F467B"/>
    <w:rsid w:val="006F550C"/>
    <w:rsid w:val="006F5ACE"/>
    <w:rsid w:val="006F61BA"/>
    <w:rsid w:val="006F6214"/>
    <w:rsid w:val="006F6365"/>
    <w:rsid w:val="006F6CA9"/>
    <w:rsid w:val="006F6CC5"/>
    <w:rsid w:val="006F6FC4"/>
    <w:rsid w:val="006F798F"/>
    <w:rsid w:val="006F79EA"/>
    <w:rsid w:val="0070088C"/>
    <w:rsid w:val="007008AA"/>
    <w:rsid w:val="00700CB2"/>
    <w:rsid w:val="00700E69"/>
    <w:rsid w:val="0070112F"/>
    <w:rsid w:val="007011CD"/>
    <w:rsid w:val="0070134F"/>
    <w:rsid w:val="0070161D"/>
    <w:rsid w:val="007016C1"/>
    <w:rsid w:val="00701A6B"/>
    <w:rsid w:val="0070207A"/>
    <w:rsid w:val="0070210A"/>
    <w:rsid w:val="00702217"/>
    <w:rsid w:val="007023F5"/>
    <w:rsid w:val="007028CB"/>
    <w:rsid w:val="00702BA5"/>
    <w:rsid w:val="007032B5"/>
    <w:rsid w:val="00703358"/>
    <w:rsid w:val="007033EB"/>
    <w:rsid w:val="00703672"/>
    <w:rsid w:val="00703728"/>
    <w:rsid w:val="00703B14"/>
    <w:rsid w:val="00703CD1"/>
    <w:rsid w:val="0070456B"/>
    <w:rsid w:val="007045CC"/>
    <w:rsid w:val="00704A8B"/>
    <w:rsid w:val="00704E4D"/>
    <w:rsid w:val="0070628E"/>
    <w:rsid w:val="007062B5"/>
    <w:rsid w:val="00706766"/>
    <w:rsid w:val="00706F1F"/>
    <w:rsid w:val="00706FD3"/>
    <w:rsid w:val="00707EDB"/>
    <w:rsid w:val="00707F4E"/>
    <w:rsid w:val="0071088C"/>
    <w:rsid w:val="00710F83"/>
    <w:rsid w:val="007117C6"/>
    <w:rsid w:val="00711859"/>
    <w:rsid w:val="00712236"/>
    <w:rsid w:val="0071293F"/>
    <w:rsid w:val="00713242"/>
    <w:rsid w:val="007135A9"/>
    <w:rsid w:val="0071466B"/>
    <w:rsid w:val="0071468C"/>
    <w:rsid w:val="00714B0E"/>
    <w:rsid w:val="0071535E"/>
    <w:rsid w:val="0071556F"/>
    <w:rsid w:val="0071558B"/>
    <w:rsid w:val="00715AF4"/>
    <w:rsid w:val="00715EEE"/>
    <w:rsid w:val="007160AC"/>
    <w:rsid w:val="007162D3"/>
    <w:rsid w:val="007163A8"/>
    <w:rsid w:val="0071689E"/>
    <w:rsid w:val="007168F6"/>
    <w:rsid w:val="00716C69"/>
    <w:rsid w:val="00716FD1"/>
    <w:rsid w:val="0071712A"/>
    <w:rsid w:val="0071742C"/>
    <w:rsid w:val="00720B4B"/>
    <w:rsid w:val="00720E34"/>
    <w:rsid w:val="00721E22"/>
    <w:rsid w:val="00721F00"/>
    <w:rsid w:val="00721FEF"/>
    <w:rsid w:val="007224B6"/>
    <w:rsid w:val="00722D9C"/>
    <w:rsid w:val="007241D5"/>
    <w:rsid w:val="00724216"/>
    <w:rsid w:val="007245DF"/>
    <w:rsid w:val="00724D95"/>
    <w:rsid w:val="00725785"/>
    <w:rsid w:val="00726FA3"/>
    <w:rsid w:val="007275E8"/>
    <w:rsid w:val="007277AA"/>
    <w:rsid w:val="00727890"/>
    <w:rsid w:val="0073003F"/>
    <w:rsid w:val="00730490"/>
    <w:rsid w:val="00730976"/>
    <w:rsid w:val="00731260"/>
    <w:rsid w:val="0073200D"/>
    <w:rsid w:val="007325E6"/>
    <w:rsid w:val="00732754"/>
    <w:rsid w:val="00732EF1"/>
    <w:rsid w:val="00733587"/>
    <w:rsid w:val="00733718"/>
    <w:rsid w:val="00733AF6"/>
    <w:rsid w:val="007346EC"/>
    <w:rsid w:val="007349DA"/>
    <w:rsid w:val="007352AA"/>
    <w:rsid w:val="007356B7"/>
    <w:rsid w:val="00735D9D"/>
    <w:rsid w:val="00735FFB"/>
    <w:rsid w:val="0073603A"/>
    <w:rsid w:val="0073623D"/>
    <w:rsid w:val="00736524"/>
    <w:rsid w:val="00736D1D"/>
    <w:rsid w:val="00736E28"/>
    <w:rsid w:val="0073716E"/>
    <w:rsid w:val="00737B84"/>
    <w:rsid w:val="007406B1"/>
    <w:rsid w:val="0074085A"/>
    <w:rsid w:val="00740932"/>
    <w:rsid w:val="0074115C"/>
    <w:rsid w:val="00741210"/>
    <w:rsid w:val="007412B7"/>
    <w:rsid w:val="007412C1"/>
    <w:rsid w:val="00741454"/>
    <w:rsid w:val="00741ADE"/>
    <w:rsid w:val="0074243D"/>
    <w:rsid w:val="00742854"/>
    <w:rsid w:val="00742BDE"/>
    <w:rsid w:val="00742FFD"/>
    <w:rsid w:val="00743452"/>
    <w:rsid w:val="00743516"/>
    <w:rsid w:val="00743627"/>
    <w:rsid w:val="0074381C"/>
    <w:rsid w:val="00743AEA"/>
    <w:rsid w:val="0074405F"/>
    <w:rsid w:val="0074413D"/>
    <w:rsid w:val="00744874"/>
    <w:rsid w:val="00744AAE"/>
    <w:rsid w:val="00744CD9"/>
    <w:rsid w:val="00744E48"/>
    <w:rsid w:val="00744EEA"/>
    <w:rsid w:val="00744F77"/>
    <w:rsid w:val="007450AB"/>
    <w:rsid w:val="0074550A"/>
    <w:rsid w:val="00745547"/>
    <w:rsid w:val="007455A7"/>
    <w:rsid w:val="00745623"/>
    <w:rsid w:val="00745840"/>
    <w:rsid w:val="00746E66"/>
    <w:rsid w:val="00746EF4"/>
    <w:rsid w:val="00747167"/>
    <w:rsid w:val="0074739F"/>
    <w:rsid w:val="007477B5"/>
    <w:rsid w:val="0074794A"/>
    <w:rsid w:val="007479CC"/>
    <w:rsid w:val="00747CB3"/>
    <w:rsid w:val="00747F38"/>
    <w:rsid w:val="00750158"/>
    <w:rsid w:val="0075048E"/>
    <w:rsid w:val="007504EC"/>
    <w:rsid w:val="00750A70"/>
    <w:rsid w:val="00750BB7"/>
    <w:rsid w:val="0075101E"/>
    <w:rsid w:val="00751DCA"/>
    <w:rsid w:val="00752013"/>
    <w:rsid w:val="007522A3"/>
    <w:rsid w:val="007522AC"/>
    <w:rsid w:val="00752ECC"/>
    <w:rsid w:val="0075439C"/>
    <w:rsid w:val="00754C11"/>
    <w:rsid w:val="007556CC"/>
    <w:rsid w:val="0075594A"/>
    <w:rsid w:val="00755EE7"/>
    <w:rsid w:val="00755EEC"/>
    <w:rsid w:val="007560ED"/>
    <w:rsid w:val="007561A3"/>
    <w:rsid w:val="007566B8"/>
    <w:rsid w:val="00756917"/>
    <w:rsid w:val="00756AE8"/>
    <w:rsid w:val="00756DA7"/>
    <w:rsid w:val="00756ED4"/>
    <w:rsid w:val="007574ED"/>
    <w:rsid w:val="007577F9"/>
    <w:rsid w:val="00757A1C"/>
    <w:rsid w:val="00757E4C"/>
    <w:rsid w:val="0076005B"/>
    <w:rsid w:val="0076074A"/>
    <w:rsid w:val="0076077A"/>
    <w:rsid w:val="00760976"/>
    <w:rsid w:val="007609BF"/>
    <w:rsid w:val="007615C5"/>
    <w:rsid w:val="00761B83"/>
    <w:rsid w:val="00761C6F"/>
    <w:rsid w:val="00761CE7"/>
    <w:rsid w:val="00761F7E"/>
    <w:rsid w:val="0076202E"/>
    <w:rsid w:val="00762546"/>
    <w:rsid w:val="007626B8"/>
    <w:rsid w:val="00762C18"/>
    <w:rsid w:val="00762D24"/>
    <w:rsid w:val="00762DDC"/>
    <w:rsid w:val="00763040"/>
    <w:rsid w:val="00763663"/>
    <w:rsid w:val="00763D13"/>
    <w:rsid w:val="0076454B"/>
    <w:rsid w:val="007648DE"/>
    <w:rsid w:val="00764BB1"/>
    <w:rsid w:val="0076529C"/>
    <w:rsid w:val="00765654"/>
    <w:rsid w:val="00765889"/>
    <w:rsid w:val="007666CC"/>
    <w:rsid w:val="007667D9"/>
    <w:rsid w:val="00766C96"/>
    <w:rsid w:val="0076724B"/>
    <w:rsid w:val="00767792"/>
    <w:rsid w:val="00767851"/>
    <w:rsid w:val="00767AD8"/>
    <w:rsid w:val="00770FA6"/>
    <w:rsid w:val="007717CE"/>
    <w:rsid w:val="00771D92"/>
    <w:rsid w:val="007729CB"/>
    <w:rsid w:val="007733B6"/>
    <w:rsid w:val="0077376D"/>
    <w:rsid w:val="00773BC1"/>
    <w:rsid w:val="00773E0A"/>
    <w:rsid w:val="007745BB"/>
    <w:rsid w:val="00774C54"/>
    <w:rsid w:val="007750E3"/>
    <w:rsid w:val="00775201"/>
    <w:rsid w:val="007758CA"/>
    <w:rsid w:val="00775D0A"/>
    <w:rsid w:val="00775DD3"/>
    <w:rsid w:val="007764DF"/>
    <w:rsid w:val="00776A80"/>
    <w:rsid w:val="00776E46"/>
    <w:rsid w:val="007774FA"/>
    <w:rsid w:val="007775EC"/>
    <w:rsid w:val="00777A2C"/>
    <w:rsid w:val="00777ADD"/>
    <w:rsid w:val="00777D50"/>
    <w:rsid w:val="00777FE8"/>
    <w:rsid w:val="00780249"/>
    <w:rsid w:val="007803BF"/>
    <w:rsid w:val="00780630"/>
    <w:rsid w:val="007806B9"/>
    <w:rsid w:val="007807CD"/>
    <w:rsid w:val="00780B30"/>
    <w:rsid w:val="007813C4"/>
    <w:rsid w:val="00781800"/>
    <w:rsid w:val="00781C9F"/>
    <w:rsid w:val="007821AF"/>
    <w:rsid w:val="00782C71"/>
    <w:rsid w:val="00782C7D"/>
    <w:rsid w:val="00782CA5"/>
    <w:rsid w:val="00782DD9"/>
    <w:rsid w:val="00783B94"/>
    <w:rsid w:val="00783C58"/>
    <w:rsid w:val="00783C6A"/>
    <w:rsid w:val="00784069"/>
    <w:rsid w:val="00784EF5"/>
    <w:rsid w:val="007851CC"/>
    <w:rsid w:val="00785BB4"/>
    <w:rsid w:val="00785D50"/>
    <w:rsid w:val="007865A9"/>
    <w:rsid w:val="00786ACD"/>
    <w:rsid w:val="0078747C"/>
    <w:rsid w:val="00787ACE"/>
    <w:rsid w:val="00787DD1"/>
    <w:rsid w:val="00787E82"/>
    <w:rsid w:val="0079041C"/>
    <w:rsid w:val="007906A3"/>
    <w:rsid w:val="00790AFD"/>
    <w:rsid w:val="00790F8F"/>
    <w:rsid w:val="007911BD"/>
    <w:rsid w:val="007918A7"/>
    <w:rsid w:val="0079248B"/>
    <w:rsid w:val="00792DB6"/>
    <w:rsid w:val="00792EC9"/>
    <w:rsid w:val="00792ED3"/>
    <w:rsid w:val="007931C6"/>
    <w:rsid w:val="00793482"/>
    <w:rsid w:val="007935D8"/>
    <w:rsid w:val="00793AFA"/>
    <w:rsid w:val="00793D55"/>
    <w:rsid w:val="00793E44"/>
    <w:rsid w:val="00793F0C"/>
    <w:rsid w:val="0079452F"/>
    <w:rsid w:val="00795165"/>
    <w:rsid w:val="007951E1"/>
    <w:rsid w:val="00795EBC"/>
    <w:rsid w:val="007968CD"/>
    <w:rsid w:val="00796976"/>
    <w:rsid w:val="00796DBA"/>
    <w:rsid w:val="00797381"/>
    <w:rsid w:val="0079766E"/>
    <w:rsid w:val="0079794D"/>
    <w:rsid w:val="007A025A"/>
    <w:rsid w:val="007A05E2"/>
    <w:rsid w:val="007A081A"/>
    <w:rsid w:val="007A1087"/>
    <w:rsid w:val="007A21D8"/>
    <w:rsid w:val="007A2B77"/>
    <w:rsid w:val="007A3AA9"/>
    <w:rsid w:val="007A3F5B"/>
    <w:rsid w:val="007A46C5"/>
    <w:rsid w:val="007A4A14"/>
    <w:rsid w:val="007A4A97"/>
    <w:rsid w:val="007A52B9"/>
    <w:rsid w:val="007A54B7"/>
    <w:rsid w:val="007A5B45"/>
    <w:rsid w:val="007A5BC3"/>
    <w:rsid w:val="007A5DFD"/>
    <w:rsid w:val="007A5E36"/>
    <w:rsid w:val="007A60DA"/>
    <w:rsid w:val="007A6768"/>
    <w:rsid w:val="007A701D"/>
    <w:rsid w:val="007A7789"/>
    <w:rsid w:val="007A781B"/>
    <w:rsid w:val="007A7A9D"/>
    <w:rsid w:val="007B0208"/>
    <w:rsid w:val="007B0408"/>
    <w:rsid w:val="007B0CB8"/>
    <w:rsid w:val="007B0E14"/>
    <w:rsid w:val="007B0EE2"/>
    <w:rsid w:val="007B1222"/>
    <w:rsid w:val="007B16B6"/>
    <w:rsid w:val="007B1CC5"/>
    <w:rsid w:val="007B28AD"/>
    <w:rsid w:val="007B320F"/>
    <w:rsid w:val="007B3284"/>
    <w:rsid w:val="007B32C5"/>
    <w:rsid w:val="007B3ADF"/>
    <w:rsid w:val="007B3C88"/>
    <w:rsid w:val="007B48C5"/>
    <w:rsid w:val="007B4A5B"/>
    <w:rsid w:val="007B5703"/>
    <w:rsid w:val="007B5796"/>
    <w:rsid w:val="007B5B79"/>
    <w:rsid w:val="007B5DE0"/>
    <w:rsid w:val="007B606E"/>
    <w:rsid w:val="007B647C"/>
    <w:rsid w:val="007B6909"/>
    <w:rsid w:val="007B6F22"/>
    <w:rsid w:val="007B7185"/>
    <w:rsid w:val="007B726F"/>
    <w:rsid w:val="007B7704"/>
    <w:rsid w:val="007B7ECF"/>
    <w:rsid w:val="007C038C"/>
    <w:rsid w:val="007C052F"/>
    <w:rsid w:val="007C05A5"/>
    <w:rsid w:val="007C06A8"/>
    <w:rsid w:val="007C088F"/>
    <w:rsid w:val="007C118D"/>
    <w:rsid w:val="007C1D27"/>
    <w:rsid w:val="007C22B8"/>
    <w:rsid w:val="007C28DE"/>
    <w:rsid w:val="007C2CE4"/>
    <w:rsid w:val="007C2DD3"/>
    <w:rsid w:val="007C3852"/>
    <w:rsid w:val="007C3F7B"/>
    <w:rsid w:val="007C45C6"/>
    <w:rsid w:val="007C54BF"/>
    <w:rsid w:val="007C5A97"/>
    <w:rsid w:val="007C5DEE"/>
    <w:rsid w:val="007C6156"/>
    <w:rsid w:val="007C6360"/>
    <w:rsid w:val="007C6ADE"/>
    <w:rsid w:val="007C6B0A"/>
    <w:rsid w:val="007C7187"/>
    <w:rsid w:val="007C7444"/>
    <w:rsid w:val="007C7CDF"/>
    <w:rsid w:val="007C7CE9"/>
    <w:rsid w:val="007D0759"/>
    <w:rsid w:val="007D0B6D"/>
    <w:rsid w:val="007D1057"/>
    <w:rsid w:val="007D1401"/>
    <w:rsid w:val="007D1694"/>
    <w:rsid w:val="007D18A2"/>
    <w:rsid w:val="007D1D80"/>
    <w:rsid w:val="007D1F58"/>
    <w:rsid w:val="007D1FF1"/>
    <w:rsid w:val="007D20E7"/>
    <w:rsid w:val="007D2359"/>
    <w:rsid w:val="007D24A7"/>
    <w:rsid w:val="007D24E1"/>
    <w:rsid w:val="007D252D"/>
    <w:rsid w:val="007D262A"/>
    <w:rsid w:val="007D2808"/>
    <w:rsid w:val="007D2BDA"/>
    <w:rsid w:val="007D31BC"/>
    <w:rsid w:val="007D38D2"/>
    <w:rsid w:val="007D3B54"/>
    <w:rsid w:val="007D3DF4"/>
    <w:rsid w:val="007D5042"/>
    <w:rsid w:val="007D5283"/>
    <w:rsid w:val="007D6291"/>
    <w:rsid w:val="007D6752"/>
    <w:rsid w:val="007D69B8"/>
    <w:rsid w:val="007D73F9"/>
    <w:rsid w:val="007D79CA"/>
    <w:rsid w:val="007D7C4F"/>
    <w:rsid w:val="007D7E59"/>
    <w:rsid w:val="007D7F27"/>
    <w:rsid w:val="007E018E"/>
    <w:rsid w:val="007E0521"/>
    <w:rsid w:val="007E0544"/>
    <w:rsid w:val="007E103B"/>
    <w:rsid w:val="007E134F"/>
    <w:rsid w:val="007E184E"/>
    <w:rsid w:val="007E19E9"/>
    <w:rsid w:val="007E20AE"/>
    <w:rsid w:val="007E227C"/>
    <w:rsid w:val="007E22BC"/>
    <w:rsid w:val="007E2B5D"/>
    <w:rsid w:val="007E3127"/>
    <w:rsid w:val="007E3ACF"/>
    <w:rsid w:val="007E43BF"/>
    <w:rsid w:val="007E43D1"/>
    <w:rsid w:val="007E4B1D"/>
    <w:rsid w:val="007E4D3B"/>
    <w:rsid w:val="007E5442"/>
    <w:rsid w:val="007E5798"/>
    <w:rsid w:val="007E5867"/>
    <w:rsid w:val="007E588D"/>
    <w:rsid w:val="007E5BCD"/>
    <w:rsid w:val="007E6105"/>
    <w:rsid w:val="007E6E91"/>
    <w:rsid w:val="007E6F54"/>
    <w:rsid w:val="007E6FF1"/>
    <w:rsid w:val="007E7407"/>
    <w:rsid w:val="007E7AD6"/>
    <w:rsid w:val="007E7B2A"/>
    <w:rsid w:val="007E7BDA"/>
    <w:rsid w:val="007F083C"/>
    <w:rsid w:val="007F09A3"/>
    <w:rsid w:val="007F101C"/>
    <w:rsid w:val="007F1030"/>
    <w:rsid w:val="007F1286"/>
    <w:rsid w:val="007F128A"/>
    <w:rsid w:val="007F14ED"/>
    <w:rsid w:val="007F1694"/>
    <w:rsid w:val="007F1837"/>
    <w:rsid w:val="007F3030"/>
    <w:rsid w:val="007F3432"/>
    <w:rsid w:val="007F387C"/>
    <w:rsid w:val="007F3DFF"/>
    <w:rsid w:val="007F4325"/>
    <w:rsid w:val="007F4DED"/>
    <w:rsid w:val="007F5E2F"/>
    <w:rsid w:val="007F5EBD"/>
    <w:rsid w:val="007F60BB"/>
    <w:rsid w:val="007F65CF"/>
    <w:rsid w:val="007F6633"/>
    <w:rsid w:val="007F6708"/>
    <w:rsid w:val="007F69C5"/>
    <w:rsid w:val="007F6B97"/>
    <w:rsid w:val="007F7766"/>
    <w:rsid w:val="007F7AAC"/>
    <w:rsid w:val="007F7D54"/>
    <w:rsid w:val="00800290"/>
    <w:rsid w:val="00800D87"/>
    <w:rsid w:val="00800FE3"/>
    <w:rsid w:val="00801A0B"/>
    <w:rsid w:val="00801F57"/>
    <w:rsid w:val="00801FBA"/>
    <w:rsid w:val="008023E2"/>
    <w:rsid w:val="0080263C"/>
    <w:rsid w:val="00802ECD"/>
    <w:rsid w:val="00802FE4"/>
    <w:rsid w:val="00803161"/>
    <w:rsid w:val="00803A07"/>
    <w:rsid w:val="00803CF7"/>
    <w:rsid w:val="00803D57"/>
    <w:rsid w:val="00803F1D"/>
    <w:rsid w:val="00804A48"/>
    <w:rsid w:val="00804ADE"/>
    <w:rsid w:val="00804FC4"/>
    <w:rsid w:val="00805505"/>
    <w:rsid w:val="008055E0"/>
    <w:rsid w:val="00805ADB"/>
    <w:rsid w:val="00805CED"/>
    <w:rsid w:val="00805D97"/>
    <w:rsid w:val="00805FF1"/>
    <w:rsid w:val="00806A74"/>
    <w:rsid w:val="00806ACE"/>
    <w:rsid w:val="00806C7C"/>
    <w:rsid w:val="00806E23"/>
    <w:rsid w:val="0080713E"/>
    <w:rsid w:val="00807AE5"/>
    <w:rsid w:val="008103CF"/>
    <w:rsid w:val="008117BB"/>
    <w:rsid w:val="00811D74"/>
    <w:rsid w:val="008122E7"/>
    <w:rsid w:val="008124B2"/>
    <w:rsid w:val="00812655"/>
    <w:rsid w:val="00812B61"/>
    <w:rsid w:val="00813973"/>
    <w:rsid w:val="00813B53"/>
    <w:rsid w:val="00813CE4"/>
    <w:rsid w:val="00813CF8"/>
    <w:rsid w:val="00814197"/>
    <w:rsid w:val="008148F8"/>
    <w:rsid w:val="00814998"/>
    <w:rsid w:val="00815240"/>
    <w:rsid w:val="008154BB"/>
    <w:rsid w:val="008158C9"/>
    <w:rsid w:val="00816205"/>
    <w:rsid w:val="008162A5"/>
    <w:rsid w:val="00816B24"/>
    <w:rsid w:val="00816F78"/>
    <w:rsid w:val="008170DA"/>
    <w:rsid w:val="0081716F"/>
    <w:rsid w:val="00817256"/>
    <w:rsid w:val="00817EED"/>
    <w:rsid w:val="00817EF3"/>
    <w:rsid w:val="0082022E"/>
    <w:rsid w:val="00820EF5"/>
    <w:rsid w:val="008211F2"/>
    <w:rsid w:val="00821227"/>
    <w:rsid w:val="0082152A"/>
    <w:rsid w:val="00821905"/>
    <w:rsid w:val="00821EBA"/>
    <w:rsid w:val="00822992"/>
    <w:rsid w:val="00822B94"/>
    <w:rsid w:val="008237CF"/>
    <w:rsid w:val="00823992"/>
    <w:rsid w:val="00823F76"/>
    <w:rsid w:val="008245FB"/>
    <w:rsid w:val="00824AB6"/>
    <w:rsid w:val="00825045"/>
    <w:rsid w:val="008252DC"/>
    <w:rsid w:val="00825370"/>
    <w:rsid w:val="0082556E"/>
    <w:rsid w:val="008256C7"/>
    <w:rsid w:val="00825D66"/>
    <w:rsid w:val="008262EC"/>
    <w:rsid w:val="00826528"/>
    <w:rsid w:val="0082652D"/>
    <w:rsid w:val="00827881"/>
    <w:rsid w:val="00827910"/>
    <w:rsid w:val="00827FE7"/>
    <w:rsid w:val="0083003E"/>
    <w:rsid w:val="0083011D"/>
    <w:rsid w:val="00830957"/>
    <w:rsid w:val="00830BE6"/>
    <w:rsid w:val="00830C3E"/>
    <w:rsid w:val="0083138B"/>
    <w:rsid w:val="00831585"/>
    <w:rsid w:val="00831850"/>
    <w:rsid w:val="008318F6"/>
    <w:rsid w:val="008318FE"/>
    <w:rsid w:val="008323A0"/>
    <w:rsid w:val="0083248D"/>
    <w:rsid w:val="00832EC1"/>
    <w:rsid w:val="00833651"/>
    <w:rsid w:val="00833F8B"/>
    <w:rsid w:val="00834566"/>
    <w:rsid w:val="00834FBA"/>
    <w:rsid w:val="00835240"/>
    <w:rsid w:val="0083565A"/>
    <w:rsid w:val="008358D5"/>
    <w:rsid w:val="00835AFF"/>
    <w:rsid w:val="008363A9"/>
    <w:rsid w:val="00837056"/>
    <w:rsid w:val="0083733A"/>
    <w:rsid w:val="00837413"/>
    <w:rsid w:val="008379C4"/>
    <w:rsid w:val="00837BCA"/>
    <w:rsid w:val="008405D6"/>
    <w:rsid w:val="00840630"/>
    <w:rsid w:val="008407C8"/>
    <w:rsid w:val="00840DFC"/>
    <w:rsid w:val="00841128"/>
    <w:rsid w:val="00841337"/>
    <w:rsid w:val="008414A9"/>
    <w:rsid w:val="00841D70"/>
    <w:rsid w:val="008433F8"/>
    <w:rsid w:val="00843977"/>
    <w:rsid w:val="00843F9E"/>
    <w:rsid w:val="008442FD"/>
    <w:rsid w:val="00844524"/>
    <w:rsid w:val="008447DC"/>
    <w:rsid w:val="00844A8D"/>
    <w:rsid w:val="00844BD6"/>
    <w:rsid w:val="00844D3C"/>
    <w:rsid w:val="00845391"/>
    <w:rsid w:val="00845AE2"/>
    <w:rsid w:val="00845BBC"/>
    <w:rsid w:val="008466A1"/>
    <w:rsid w:val="008466C4"/>
    <w:rsid w:val="00846A18"/>
    <w:rsid w:val="00846C49"/>
    <w:rsid w:val="0084766B"/>
    <w:rsid w:val="008500CC"/>
    <w:rsid w:val="008506D9"/>
    <w:rsid w:val="00850708"/>
    <w:rsid w:val="00850F49"/>
    <w:rsid w:val="008511A2"/>
    <w:rsid w:val="00851981"/>
    <w:rsid w:val="008523FB"/>
    <w:rsid w:val="00852B4A"/>
    <w:rsid w:val="00852E64"/>
    <w:rsid w:val="008533BF"/>
    <w:rsid w:val="008534C0"/>
    <w:rsid w:val="00853848"/>
    <w:rsid w:val="008545EB"/>
    <w:rsid w:val="00854836"/>
    <w:rsid w:val="008549A2"/>
    <w:rsid w:val="00854C05"/>
    <w:rsid w:val="00854EAF"/>
    <w:rsid w:val="00854F4D"/>
    <w:rsid w:val="00854F53"/>
    <w:rsid w:val="00855110"/>
    <w:rsid w:val="00855BC2"/>
    <w:rsid w:val="00855FF3"/>
    <w:rsid w:val="00856162"/>
    <w:rsid w:val="008568FB"/>
    <w:rsid w:val="00856AE5"/>
    <w:rsid w:val="00856B08"/>
    <w:rsid w:val="00857613"/>
    <w:rsid w:val="00857C2D"/>
    <w:rsid w:val="00857DB8"/>
    <w:rsid w:val="00860785"/>
    <w:rsid w:val="0086085A"/>
    <w:rsid w:val="00860B1F"/>
    <w:rsid w:val="00860B7D"/>
    <w:rsid w:val="00860FC7"/>
    <w:rsid w:val="00861115"/>
    <w:rsid w:val="008611BB"/>
    <w:rsid w:val="00861553"/>
    <w:rsid w:val="00861735"/>
    <w:rsid w:val="008618DE"/>
    <w:rsid w:val="00861E18"/>
    <w:rsid w:val="0086283B"/>
    <w:rsid w:val="00862A23"/>
    <w:rsid w:val="00862DFC"/>
    <w:rsid w:val="00862F62"/>
    <w:rsid w:val="00862F65"/>
    <w:rsid w:val="0086436C"/>
    <w:rsid w:val="00864EDB"/>
    <w:rsid w:val="00865260"/>
    <w:rsid w:val="00865268"/>
    <w:rsid w:val="0086551A"/>
    <w:rsid w:val="00865BEA"/>
    <w:rsid w:val="00865D28"/>
    <w:rsid w:val="008667DC"/>
    <w:rsid w:val="00866B59"/>
    <w:rsid w:val="00866B7D"/>
    <w:rsid w:val="00866DAC"/>
    <w:rsid w:val="00870207"/>
    <w:rsid w:val="008704D9"/>
    <w:rsid w:val="0087054E"/>
    <w:rsid w:val="008707DD"/>
    <w:rsid w:val="00870C4D"/>
    <w:rsid w:val="00870F54"/>
    <w:rsid w:val="00871037"/>
    <w:rsid w:val="00871626"/>
    <w:rsid w:val="00872525"/>
    <w:rsid w:val="00872795"/>
    <w:rsid w:val="00873737"/>
    <w:rsid w:val="00873767"/>
    <w:rsid w:val="008739BA"/>
    <w:rsid w:val="0087452C"/>
    <w:rsid w:val="008745DD"/>
    <w:rsid w:val="00874B11"/>
    <w:rsid w:val="008750E2"/>
    <w:rsid w:val="00875536"/>
    <w:rsid w:val="00875D4F"/>
    <w:rsid w:val="00875F1D"/>
    <w:rsid w:val="00876725"/>
    <w:rsid w:val="00876E8A"/>
    <w:rsid w:val="0087713B"/>
    <w:rsid w:val="0087782F"/>
    <w:rsid w:val="00880634"/>
    <w:rsid w:val="00880ADC"/>
    <w:rsid w:val="00881656"/>
    <w:rsid w:val="008816D4"/>
    <w:rsid w:val="00881842"/>
    <w:rsid w:val="00881930"/>
    <w:rsid w:val="00881D80"/>
    <w:rsid w:val="00882543"/>
    <w:rsid w:val="00882B96"/>
    <w:rsid w:val="00883057"/>
    <w:rsid w:val="00883383"/>
    <w:rsid w:val="008838EC"/>
    <w:rsid w:val="00883F67"/>
    <w:rsid w:val="00884ABA"/>
    <w:rsid w:val="00884CB7"/>
    <w:rsid w:val="00884F9C"/>
    <w:rsid w:val="00885607"/>
    <w:rsid w:val="0088587C"/>
    <w:rsid w:val="0088589C"/>
    <w:rsid w:val="008861C6"/>
    <w:rsid w:val="00886522"/>
    <w:rsid w:val="00886E6F"/>
    <w:rsid w:val="00886E75"/>
    <w:rsid w:val="00886ED2"/>
    <w:rsid w:val="008874B9"/>
    <w:rsid w:val="0088784A"/>
    <w:rsid w:val="00887A75"/>
    <w:rsid w:val="00887BBC"/>
    <w:rsid w:val="008901CA"/>
    <w:rsid w:val="00890B60"/>
    <w:rsid w:val="00890C0F"/>
    <w:rsid w:val="0089127E"/>
    <w:rsid w:val="0089128D"/>
    <w:rsid w:val="008914F9"/>
    <w:rsid w:val="0089154C"/>
    <w:rsid w:val="00891659"/>
    <w:rsid w:val="00891E17"/>
    <w:rsid w:val="00892282"/>
    <w:rsid w:val="0089294A"/>
    <w:rsid w:val="008935D0"/>
    <w:rsid w:val="008941A3"/>
    <w:rsid w:val="00894558"/>
    <w:rsid w:val="00894884"/>
    <w:rsid w:val="008948D2"/>
    <w:rsid w:val="00894989"/>
    <w:rsid w:val="00894D07"/>
    <w:rsid w:val="00895173"/>
    <w:rsid w:val="00895268"/>
    <w:rsid w:val="00895406"/>
    <w:rsid w:val="008955D1"/>
    <w:rsid w:val="00895D72"/>
    <w:rsid w:val="00895F9D"/>
    <w:rsid w:val="008967E3"/>
    <w:rsid w:val="00896B6B"/>
    <w:rsid w:val="008971E1"/>
    <w:rsid w:val="008978D8"/>
    <w:rsid w:val="00897BF0"/>
    <w:rsid w:val="008A0437"/>
    <w:rsid w:val="008A0517"/>
    <w:rsid w:val="008A09F3"/>
    <w:rsid w:val="008A0B20"/>
    <w:rsid w:val="008A0BF1"/>
    <w:rsid w:val="008A0D40"/>
    <w:rsid w:val="008A0D4A"/>
    <w:rsid w:val="008A171B"/>
    <w:rsid w:val="008A193A"/>
    <w:rsid w:val="008A193B"/>
    <w:rsid w:val="008A19F8"/>
    <w:rsid w:val="008A1B80"/>
    <w:rsid w:val="008A1DD5"/>
    <w:rsid w:val="008A26B4"/>
    <w:rsid w:val="008A292C"/>
    <w:rsid w:val="008A2A9E"/>
    <w:rsid w:val="008A340A"/>
    <w:rsid w:val="008A34D4"/>
    <w:rsid w:val="008A37A2"/>
    <w:rsid w:val="008A4437"/>
    <w:rsid w:val="008A4529"/>
    <w:rsid w:val="008A49D8"/>
    <w:rsid w:val="008A4A3B"/>
    <w:rsid w:val="008A5693"/>
    <w:rsid w:val="008A57CF"/>
    <w:rsid w:val="008A5951"/>
    <w:rsid w:val="008A59A1"/>
    <w:rsid w:val="008A5C37"/>
    <w:rsid w:val="008A5F1B"/>
    <w:rsid w:val="008A69B2"/>
    <w:rsid w:val="008A722B"/>
    <w:rsid w:val="008A7B14"/>
    <w:rsid w:val="008A7E40"/>
    <w:rsid w:val="008B0567"/>
    <w:rsid w:val="008B0697"/>
    <w:rsid w:val="008B082D"/>
    <w:rsid w:val="008B17C3"/>
    <w:rsid w:val="008B186F"/>
    <w:rsid w:val="008B1A83"/>
    <w:rsid w:val="008B25F0"/>
    <w:rsid w:val="008B26D5"/>
    <w:rsid w:val="008B2710"/>
    <w:rsid w:val="008B2922"/>
    <w:rsid w:val="008B2D5E"/>
    <w:rsid w:val="008B3258"/>
    <w:rsid w:val="008B3281"/>
    <w:rsid w:val="008B3314"/>
    <w:rsid w:val="008B3EBC"/>
    <w:rsid w:val="008B4645"/>
    <w:rsid w:val="008B4DAB"/>
    <w:rsid w:val="008B5074"/>
    <w:rsid w:val="008B52B8"/>
    <w:rsid w:val="008B5508"/>
    <w:rsid w:val="008B59A3"/>
    <w:rsid w:val="008B5A6A"/>
    <w:rsid w:val="008B5BA4"/>
    <w:rsid w:val="008B5D94"/>
    <w:rsid w:val="008B709E"/>
    <w:rsid w:val="008C0A0F"/>
    <w:rsid w:val="008C0BF4"/>
    <w:rsid w:val="008C0E17"/>
    <w:rsid w:val="008C10EA"/>
    <w:rsid w:val="008C1107"/>
    <w:rsid w:val="008C14FB"/>
    <w:rsid w:val="008C1CBD"/>
    <w:rsid w:val="008C26EB"/>
    <w:rsid w:val="008C38A3"/>
    <w:rsid w:val="008C3F2F"/>
    <w:rsid w:val="008C484A"/>
    <w:rsid w:val="008C4918"/>
    <w:rsid w:val="008C4BC7"/>
    <w:rsid w:val="008C4E21"/>
    <w:rsid w:val="008C54C0"/>
    <w:rsid w:val="008C560F"/>
    <w:rsid w:val="008C5A86"/>
    <w:rsid w:val="008C6B9A"/>
    <w:rsid w:val="008C6F9B"/>
    <w:rsid w:val="008C6FAD"/>
    <w:rsid w:val="008C70E7"/>
    <w:rsid w:val="008C7304"/>
    <w:rsid w:val="008C778A"/>
    <w:rsid w:val="008C7DE1"/>
    <w:rsid w:val="008C7F8B"/>
    <w:rsid w:val="008D0E53"/>
    <w:rsid w:val="008D1410"/>
    <w:rsid w:val="008D2467"/>
    <w:rsid w:val="008D2866"/>
    <w:rsid w:val="008D3C34"/>
    <w:rsid w:val="008D3EBD"/>
    <w:rsid w:val="008D457C"/>
    <w:rsid w:val="008D467F"/>
    <w:rsid w:val="008D56F9"/>
    <w:rsid w:val="008D598C"/>
    <w:rsid w:val="008D5CC1"/>
    <w:rsid w:val="008D609C"/>
    <w:rsid w:val="008D6162"/>
    <w:rsid w:val="008D6308"/>
    <w:rsid w:val="008D65D3"/>
    <w:rsid w:val="008D6F5B"/>
    <w:rsid w:val="008D70BA"/>
    <w:rsid w:val="008D761B"/>
    <w:rsid w:val="008D7D2F"/>
    <w:rsid w:val="008E0600"/>
    <w:rsid w:val="008E08E9"/>
    <w:rsid w:val="008E0A14"/>
    <w:rsid w:val="008E0BF7"/>
    <w:rsid w:val="008E0C3E"/>
    <w:rsid w:val="008E0DD3"/>
    <w:rsid w:val="008E1483"/>
    <w:rsid w:val="008E167C"/>
    <w:rsid w:val="008E1A82"/>
    <w:rsid w:val="008E1B49"/>
    <w:rsid w:val="008E1E43"/>
    <w:rsid w:val="008E2261"/>
    <w:rsid w:val="008E235C"/>
    <w:rsid w:val="008E3357"/>
    <w:rsid w:val="008E34B5"/>
    <w:rsid w:val="008E3575"/>
    <w:rsid w:val="008E4A67"/>
    <w:rsid w:val="008E4F5A"/>
    <w:rsid w:val="008E6176"/>
    <w:rsid w:val="008E661B"/>
    <w:rsid w:val="008E679B"/>
    <w:rsid w:val="008E6A5C"/>
    <w:rsid w:val="008E6E9D"/>
    <w:rsid w:val="008E772C"/>
    <w:rsid w:val="008E7C37"/>
    <w:rsid w:val="008E7E58"/>
    <w:rsid w:val="008E7FF7"/>
    <w:rsid w:val="008F0912"/>
    <w:rsid w:val="008F0938"/>
    <w:rsid w:val="008F1F4D"/>
    <w:rsid w:val="008F205B"/>
    <w:rsid w:val="008F2144"/>
    <w:rsid w:val="008F21A9"/>
    <w:rsid w:val="008F4131"/>
    <w:rsid w:val="008F4213"/>
    <w:rsid w:val="008F42C5"/>
    <w:rsid w:val="008F4872"/>
    <w:rsid w:val="008F5A56"/>
    <w:rsid w:val="008F5DE7"/>
    <w:rsid w:val="008F61E7"/>
    <w:rsid w:val="008F662B"/>
    <w:rsid w:val="008F673B"/>
    <w:rsid w:val="008F6807"/>
    <w:rsid w:val="008F6A89"/>
    <w:rsid w:val="008F6CB0"/>
    <w:rsid w:val="008F6FEC"/>
    <w:rsid w:val="008F7006"/>
    <w:rsid w:val="008F7250"/>
    <w:rsid w:val="008F751F"/>
    <w:rsid w:val="008F7A1F"/>
    <w:rsid w:val="008F7C49"/>
    <w:rsid w:val="008F7C54"/>
    <w:rsid w:val="008F7C65"/>
    <w:rsid w:val="008F7CF3"/>
    <w:rsid w:val="00901192"/>
    <w:rsid w:val="009012C1"/>
    <w:rsid w:val="00901A13"/>
    <w:rsid w:val="00902129"/>
    <w:rsid w:val="00902173"/>
    <w:rsid w:val="00902817"/>
    <w:rsid w:val="009032E3"/>
    <w:rsid w:val="0090364E"/>
    <w:rsid w:val="009037C0"/>
    <w:rsid w:val="00904305"/>
    <w:rsid w:val="009043B7"/>
    <w:rsid w:val="0090450F"/>
    <w:rsid w:val="00904EBD"/>
    <w:rsid w:val="00904EDE"/>
    <w:rsid w:val="00904FCF"/>
    <w:rsid w:val="00905A06"/>
    <w:rsid w:val="00905C1C"/>
    <w:rsid w:val="00905ED2"/>
    <w:rsid w:val="00905F62"/>
    <w:rsid w:val="00905FDA"/>
    <w:rsid w:val="00906282"/>
    <w:rsid w:val="009067D9"/>
    <w:rsid w:val="0090687A"/>
    <w:rsid w:val="00906FBA"/>
    <w:rsid w:val="0090711B"/>
    <w:rsid w:val="009079EB"/>
    <w:rsid w:val="00907B3A"/>
    <w:rsid w:val="0091010F"/>
    <w:rsid w:val="009104D1"/>
    <w:rsid w:val="0091097E"/>
    <w:rsid w:val="009109E6"/>
    <w:rsid w:val="00910DD7"/>
    <w:rsid w:val="009114C8"/>
    <w:rsid w:val="009124F4"/>
    <w:rsid w:val="00912524"/>
    <w:rsid w:val="00912F4A"/>
    <w:rsid w:val="00912FB2"/>
    <w:rsid w:val="00913253"/>
    <w:rsid w:val="00913664"/>
    <w:rsid w:val="00913EBB"/>
    <w:rsid w:val="00913F77"/>
    <w:rsid w:val="009141A9"/>
    <w:rsid w:val="009143E9"/>
    <w:rsid w:val="0091462B"/>
    <w:rsid w:val="009147C6"/>
    <w:rsid w:val="00914B07"/>
    <w:rsid w:val="00914C38"/>
    <w:rsid w:val="00914D29"/>
    <w:rsid w:val="00915005"/>
    <w:rsid w:val="009150B6"/>
    <w:rsid w:val="0091522C"/>
    <w:rsid w:val="009153F7"/>
    <w:rsid w:val="00915860"/>
    <w:rsid w:val="00915C0B"/>
    <w:rsid w:val="00916034"/>
    <w:rsid w:val="00916E78"/>
    <w:rsid w:val="00917140"/>
    <w:rsid w:val="00917A73"/>
    <w:rsid w:val="00917AF6"/>
    <w:rsid w:val="00917CF3"/>
    <w:rsid w:val="00917D14"/>
    <w:rsid w:val="00917F22"/>
    <w:rsid w:val="00920247"/>
    <w:rsid w:val="009208D9"/>
    <w:rsid w:val="0092162D"/>
    <w:rsid w:val="00921AA1"/>
    <w:rsid w:val="00921CA0"/>
    <w:rsid w:val="00921D78"/>
    <w:rsid w:val="009226D9"/>
    <w:rsid w:val="00922BD2"/>
    <w:rsid w:val="00922DF1"/>
    <w:rsid w:val="00923143"/>
    <w:rsid w:val="00923F7A"/>
    <w:rsid w:val="00924219"/>
    <w:rsid w:val="009245EF"/>
    <w:rsid w:val="00924B79"/>
    <w:rsid w:val="00924F32"/>
    <w:rsid w:val="0092555F"/>
    <w:rsid w:val="00925648"/>
    <w:rsid w:val="00925A3E"/>
    <w:rsid w:val="00925AFD"/>
    <w:rsid w:val="00926170"/>
    <w:rsid w:val="00926225"/>
    <w:rsid w:val="009263A0"/>
    <w:rsid w:val="009263C9"/>
    <w:rsid w:val="00926555"/>
    <w:rsid w:val="00926574"/>
    <w:rsid w:val="00926691"/>
    <w:rsid w:val="009268F4"/>
    <w:rsid w:val="0092693A"/>
    <w:rsid w:val="00926ADD"/>
    <w:rsid w:val="00926AF8"/>
    <w:rsid w:val="00926EC6"/>
    <w:rsid w:val="0092706A"/>
    <w:rsid w:val="009272E0"/>
    <w:rsid w:val="00927789"/>
    <w:rsid w:val="00927D1B"/>
    <w:rsid w:val="009306D0"/>
    <w:rsid w:val="00930D48"/>
    <w:rsid w:val="00930EF5"/>
    <w:rsid w:val="00930F85"/>
    <w:rsid w:val="00931273"/>
    <w:rsid w:val="0093129C"/>
    <w:rsid w:val="009316E5"/>
    <w:rsid w:val="009317BA"/>
    <w:rsid w:val="0093182F"/>
    <w:rsid w:val="00931F57"/>
    <w:rsid w:val="0093236E"/>
    <w:rsid w:val="00933291"/>
    <w:rsid w:val="0093408B"/>
    <w:rsid w:val="009342C5"/>
    <w:rsid w:val="009345F0"/>
    <w:rsid w:val="0093462B"/>
    <w:rsid w:val="009347A4"/>
    <w:rsid w:val="00934B2B"/>
    <w:rsid w:val="0093582C"/>
    <w:rsid w:val="00935989"/>
    <w:rsid w:val="009359B9"/>
    <w:rsid w:val="00935E64"/>
    <w:rsid w:val="00935F94"/>
    <w:rsid w:val="00936036"/>
    <w:rsid w:val="00936142"/>
    <w:rsid w:val="0093671C"/>
    <w:rsid w:val="009367FC"/>
    <w:rsid w:val="009368D3"/>
    <w:rsid w:val="00936C3B"/>
    <w:rsid w:val="009371A5"/>
    <w:rsid w:val="00937802"/>
    <w:rsid w:val="0093790F"/>
    <w:rsid w:val="00937AB9"/>
    <w:rsid w:val="009404EF"/>
    <w:rsid w:val="00940842"/>
    <w:rsid w:val="00940A49"/>
    <w:rsid w:val="0094133A"/>
    <w:rsid w:val="00941469"/>
    <w:rsid w:val="00941599"/>
    <w:rsid w:val="0094173D"/>
    <w:rsid w:val="00941DF3"/>
    <w:rsid w:val="009425CC"/>
    <w:rsid w:val="00943962"/>
    <w:rsid w:val="00943CA5"/>
    <w:rsid w:val="00944057"/>
    <w:rsid w:val="0094483B"/>
    <w:rsid w:val="00944953"/>
    <w:rsid w:val="00944A25"/>
    <w:rsid w:val="00944B24"/>
    <w:rsid w:val="00944CF0"/>
    <w:rsid w:val="00945F57"/>
    <w:rsid w:val="00945FE5"/>
    <w:rsid w:val="0094662A"/>
    <w:rsid w:val="0094688E"/>
    <w:rsid w:val="009468B9"/>
    <w:rsid w:val="00946B45"/>
    <w:rsid w:val="00947558"/>
    <w:rsid w:val="009478A0"/>
    <w:rsid w:val="009478F4"/>
    <w:rsid w:val="00947EA8"/>
    <w:rsid w:val="00950061"/>
    <w:rsid w:val="00950152"/>
    <w:rsid w:val="00950273"/>
    <w:rsid w:val="009502CD"/>
    <w:rsid w:val="00950899"/>
    <w:rsid w:val="00951590"/>
    <w:rsid w:val="009516BA"/>
    <w:rsid w:val="009519A9"/>
    <w:rsid w:val="00951E1D"/>
    <w:rsid w:val="00952E54"/>
    <w:rsid w:val="0095308F"/>
    <w:rsid w:val="00953205"/>
    <w:rsid w:val="009536FE"/>
    <w:rsid w:val="00954862"/>
    <w:rsid w:val="009548D4"/>
    <w:rsid w:val="00954D02"/>
    <w:rsid w:val="00955122"/>
    <w:rsid w:val="009563E0"/>
    <w:rsid w:val="00956D5A"/>
    <w:rsid w:val="0095721A"/>
    <w:rsid w:val="009575BB"/>
    <w:rsid w:val="00957881"/>
    <w:rsid w:val="009578B1"/>
    <w:rsid w:val="00957A18"/>
    <w:rsid w:val="0096068D"/>
    <w:rsid w:val="00960A4C"/>
    <w:rsid w:val="00960B07"/>
    <w:rsid w:val="00960C95"/>
    <w:rsid w:val="00962243"/>
    <w:rsid w:val="0096242B"/>
    <w:rsid w:val="00962440"/>
    <w:rsid w:val="0096244A"/>
    <w:rsid w:val="0096256E"/>
    <w:rsid w:val="0096286C"/>
    <w:rsid w:val="0096366E"/>
    <w:rsid w:val="00963A4E"/>
    <w:rsid w:val="00963F0E"/>
    <w:rsid w:val="009641D3"/>
    <w:rsid w:val="00964368"/>
    <w:rsid w:val="00965342"/>
    <w:rsid w:val="009653E1"/>
    <w:rsid w:val="00965A47"/>
    <w:rsid w:val="00965A8F"/>
    <w:rsid w:val="00965AD3"/>
    <w:rsid w:val="00965F4C"/>
    <w:rsid w:val="00966056"/>
    <w:rsid w:val="00966384"/>
    <w:rsid w:val="00966661"/>
    <w:rsid w:val="009666AB"/>
    <w:rsid w:val="00966E3A"/>
    <w:rsid w:val="009673F4"/>
    <w:rsid w:val="009677B0"/>
    <w:rsid w:val="0096788C"/>
    <w:rsid w:val="00967BCC"/>
    <w:rsid w:val="00967F39"/>
    <w:rsid w:val="00970134"/>
    <w:rsid w:val="009707F4"/>
    <w:rsid w:val="009713C9"/>
    <w:rsid w:val="009716F9"/>
    <w:rsid w:val="00971A80"/>
    <w:rsid w:val="00971F6C"/>
    <w:rsid w:val="00972659"/>
    <w:rsid w:val="009727FD"/>
    <w:rsid w:val="0097335A"/>
    <w:rsid w:val="00973CBB"/>
    <w:rsid w:val="00973EC6"/>
    <w:rsid w:val="00973F26"/>
    <w:rsid w:val="009745BF"/>
    <w:rsid w:val="00974ABD"/>
    <w:rsid w:val="00974B39"/>
    <w:rsid w:val="00974F85"/>
    <w:rsid w:val="00974FE0"/>
    <w:rsid w:val="0097615B"/>
    <w:rsid w:val="009761A9"/>
    <w:rsid w:val="00976738"/>
    <w:rsid w:val="009768AE"/>
    <w:rsid w:val="00976F1F"/>
    <w:rsid w:val="009771D9"/>
    <w:rsid w:val="009772BF"/>
    <w:rsid w:val="009774FA"/>
    <w:rsid w:val="0097763F"/>
    <w:rsid w:val="00977BFD"/>
    <w:rsid w:val="00977F3E"/>
    <w:rsid w:val="00980260"/>
    <w:rsid w:val="00980D04"/>
    <w:rsid w:val="0098187C"/>
    <w:rsid w:val="00981A13"/>
    <w:rsid w:val="0098203D"/>
    <w:rsid w:val="009823E8"/>
    <w:rsid w:val="00982CF6"/>
    <w:rsid w:val="00983041"/>
    <w:rsid w:val="00983042"/>
    <w:rsid w:val="00983411"/>
    <w:rsid w:val="0098399A"/>
    <w:rsid w:val="00983DA0"/>
    <w:rsid w:val="00983F3B"/>
    <w:rsid w:val="00984388"/>
    <w:rsid w:val="00984482"/>
    <w:rsid w:val="00984929"/>
    <w:rsid w:val="00984C98"/>
    <w:rsid w:val="009851CB"/>
    <w:rsid w:val="00985512"/>
    <w:rsid w:val="009861A7"/>
    <w:rsid w:val="00986234"/>
    <w:rsid w:val="00987CCA"/>
    <w:rsid w:val="00987D44"/>
    <w:rsid w:val="00990123"/>
    <w:rsid w:val="009904AB"/>
    <w:rsid w:val="009906B4"/>
    <w:rsid w:val="00990B74"/>
    <w:rsid w:val="009910A7"/>
    <w:rsid w:val="00991633"/>
    <w:rsid w:val="009916A6"/>
    <w:rsid w:val="009918D2"/>
    <w:rsid w:val="00991B60"/>
    <w:rsid w:val="00991FB1"/>
    <w:rsid w:val="00992D27"/>
    <w:rsid w:val="00993306"/>
    <w:rsid w:val="00993485"/>
    <w:rsid w:val="009935B0"/>
    <w:rsid w:val="00993715"/>
    <w:rsid w:val="009937D2"/>
    <w:rsid w:val="00993B44"/>
    <w:rsid w:val="00993DEB"/>
    <w:rsid w:val="00993FFE"/>
    <w:rsid w:val="0099445B"/>
    <w:rsid w:val="00994507"/>
    <w:rsid w:val="00994976"/>
    <w:rsid w:val="009952A7"/>
    <w:rsid w:val="00995934"/>
    <w:rsid w:val="00995B43"/>
    <w:rsid w:val="0099604A"/>
    <w:rsid w:val="00996587"/>
    <w:rsid w:val="00996889"/>
    <w:rsid w:val="00996F86"/>
    <w:rsid w:val="00997164"/>
    <w:rsid w:val="009979C7"/>
    <w:rsid w:val="009979FC"/>
    <w:rsid w:val="00997A42"/>
    <w:rsid w:val="00997CC3"/>
    <w:rsid w:val="009A00B4"/>
    <w:rsid w:val="009A02CF"/>
    <w:rsid w:val="009A0538"/>
    <w:rsid w:val="009A0718"/>
    <w:rsid w:val="009A0837"/>
    <w:rsid w:val="009A0CFB"/>
    <w:rsid w:val="009A11A7"/>
    <w:rsid w:val="009A1625"/>
    <w:rsid w:val="009A1B11"/>
    <w:rsid w:val="009A1F7B"/>
    <w:rsid w:val="009A2170"/>
    <w:rsid w:val="009A23BB"/>
    <w:rsid w:val="009A2535"/>
    <w:rsid w:val="009A2735"/>
    <w:rsid w:val="009A3655"/>
    <w:rsid w:val="009A3DB7"/>
    <w:rsid w:val="009A435A"/>
    <w:rsid w:val="009A4A45"/>
    <w:rsid w:val="009A50F1"/>
    <w:rsid w:val="009A654B"/>
    <w:rsid w:val="009A7102"/>
    <w:rsid w:val="009A7740"/>
    <w:rsid w:val="009A783B"/>
    <w:rsid w:val="009B000D"/>
    <w:rsid w:val="009B03AA"/>
    <w:rsid w:val="009B0565"/>
    <w:rsid w:val="009B0596"/>
    <w:rsid w:val="009B1AFA"/>
    <w:rsid w:val="009B1C5B"/>
    <w:rsid w:val="009B1FC5"/>
    <w:rsid w:val="009B20B7"/>
    <w:rsid w:val="009B22B7"/>
    <w:rsid w:val="009B2A89"/>
    <w:rsid w:val="009B2BB9"/>
    <w:rsid w:val="009B3E6D"/>
    <w:rsid w:val="009B413A"/>
    <w:rsid w:val="009B46E8"/>
    <w:rsid w:val="009B48C7"/>
    <w:rsid w:val="009B4A26"/>
    <w:rsid w:val="009B4CAC"/>
    <w:rsid w:val="009B5155"/>
    <w:rsid w:val="009B579B"/>
    <w:rsid w:val="009B5BA9"/>
    <w:rsid w:val="009B5C35"/>
    <w:rsid w:val="009B629C"/>
    <w:rsid w:val="009B65D7"/>
    <w:rsid w:val="009B6C89"/>
    <w:rsid w:val="009B76BD"/>
    <w:rsid w:val="009B7820"/>
    <w:rsid w:val="009B7CCE"/>
    <w:rsid w:val="009B7FFA"/>
    <w:rsid w:val="009C0816"/>
    <w:rsid w:val="009C1170"/>
    <w:rsid w:val="009C2BE3"/>
    <w:rsid w:val="009C2E7A"/>
    <w:rsid w:val="009C3244"/>
    <w:rsid w:val="009C3426"/>
    <w:rsid w:val="009C350A"/>
    <w:rsid w:val="009C3A1A"/>
    <w:rsid w:val="009C3BB7"/>
    <w:rsid w:val="009C3C35"/>
    <w:rsid w:val="009C435A"/>
    <w:rsid w:val="009C4DCD"/>
    <w:rsid w:val="009C51F4"/>
    <w:rsid w:val="009C5509"/>
    <w:rsid w:val="009C5517"/>
    <w:rsid w:val="009C5556"/>
    <w:rsid w:val="009C56C8"/>
    <w:rsid w:val="009C5AB5"/>
    <w:rsid w:val="009C5C28"/>
    <w:rsid w:val="009C6084"/>
    <w:rsid w:val="009C62FF"/>
    <w:rsid w:val="009C63BD"/>
    <w:rsid w:val="009C6561"/>
    <w:rsid w:val="009C70C8"/>
    <w:rsid w:val="009C70EF"/>
    <w:rsid w:val="009C710B"/>
    <w:rsid w:val="009C7120"/>
    <w:rsid w:val="009C745E"/>
    <w:rsid w:val="009C7519"/>
    <w:rsid w:val="009C7522"/>
    <w:rsid w:val="009C7C6C"/>
    <w:rsid w:val="009D0638"/>
    <w:rsid w:val="009D0FD2"/>
    <w:rsid w:val="009D11E7"/>
    <w:rsid w:val="009D1214"/>
    <w:rsid w:val="009D142D"/>
    <w:rsid w:val="009D144C"/>
    <w:rsid w:val="009D18E9"/>
    <w:rsid w:val="009D1B0E"/>
    <w:rsid w:val="009D1B3E"/>
    <w:rsid w:val="009D2026"/>
    <w:rsid w:val="009D2480"/>
    <w:rsid w:val="009D24F8"/>
    <w:rsid w:val="009D2512"/>
    <w:rsid w:val="009D2674"/>
    <w:rsid w:val="009D29F8"/>
    <w:rsid w:val="009D2A78"/>
    <w:rsid w:val="009D2D5C"/>
    <w:rsid w:val="009D31EB"/>
    <w:rsid w:val="009D3CE9"/>
    <w:rsid w:val="009D404F"/>
    <w:rsid w:val="009D44B8"/>
    <w:rsid w:val="009D4DAC"/>
    <w:rsid w:val="009D4F76"/>
    <w:rsid w:val="009D5628"/>
    <w:rsid w:val="009D5E86"/>
    <w:rsid w:val="009D6E37"/>
    <w:rsid w:val="009D7841"/>
    <w:rsid w:val="009E022D"/>
    <w:rsid w:val="009E02B5"/>
    <w:rsid w:val="009E0992"/>
    <w:rsid w:val="009E118C"/>
    <w:rsid w:val="009E1BE2"/>
    <w:rsid w:val="009E1C1F"/>
    <w:rsid w:val="009E1D82"/>
    <w:rsid w:val="009E20C9"/>
    <w:rsid w:val="009E2849"/>
    <w:rsid w:val="009E2B2F"/>
    <w:rsid w:val="009E2C0E"/>
    <w:rsid w:val="009E2D2A"/>
    <w:rsid w:val="009E3412"/>
    <w:rsid w:val="009E346A"/>
    <w:rsid w:val="009E35C7"/>
    <w:rsid w:val="009E3B1E"/>
    <w:rsid w:val="009E3B2A"/>
    <w:rsid w:val="009E4050"/>
    <w:rsid w:val="009E4672"/>
    <w:rsid w:val="009E4B26"/>
    <w:rsid w:val="009E5474"/>
    <w:rsid w:val="009E5687"/>
    <w:rsid w:val="009E5749"/>
    <w:rsid w:val="009E6093"/>
    <w:rsid w:val="009E60A8"/>
    <w:rsid w:val="009E6234"/>
    <w:rsid w:val="009E7001"/>
    <w:rsid w:val="009E7085"/>
    <w:rsid w:val="009E7202"/>
    <w:rsid w:val="009E7354"/>
    <w:rsid w:val="009E78E7"/>
    <w:rsid w:val="009E78F3"/>
    <w:rsid w:val="009E795C"/>
    <w:rsid w:val="009E7AA4"/>
    <w:rsid w:val="009F05E8"/>
    <w:rsid w:val="009F06DB"/>
    <w:rsid w:val="009F0775"/>
    <w:rsid w:val="009F14C2"/>
    <w:rsid w:val="009F18DD"/>
    <w:rsid w:val="009F2045"/>
    <w:rsid w:val="009F224B"/>
    <w:rsid w:val="009F2584"/>
    <w:rsid w:val="009F2B92"/>
    <w:rsid w:val="009F325C"/>
    <w:rsid w:val="009F3775"/>
    <w:rsid w:val="009F3910"/>
    <w:rsid w:val="009F3B93"/>
    <w:rsid w:val="009F415C"/>
    <w:rsid w:val="009F489D"/>
    <w:rsid w:val="009F4CFD"/>
    <w:rsid w:val="009F5454"/>
    <w:rsid w:val="009F559C"/>
    <w:rsid w:val="009F5773"/>
    <w:rsid w:val="009F593B"/>
    <w:rsid w:val="009F6B9B"/>
    <w:rsid w:val="009F6ED2"/>
    <w:rsid w:val="009F718E"/>
    <w:rsid w:val="009F7809"/>
    <w:rsid w:val="009F7869"/>
    <w:rsid w:val="00A00532"/>
    <w:rsid w:val="00A00906"/>
    <w:rsid w:val="00A00A14"/>
    <w:rsid w:val="00A00A70"/>
    <w:rsid w:val="00A00B0E"/>
    <w:rsid w:val="00A00EF6"/>
    <w:rsid w:val="00A00F25"/>
    <w:rsid w:val="00A0140C"/>
    <w:rsid w:val="00A01BF1"/>
    <w:rsid w:val="00A01CC3"/>
    <w:rsid w:val="00A01DD1"/>
    <w:rsid w:val="00A01F01"/>
    <w:rsid w:val="00A01F67"/>
    <w:rsid w:val="00A02131"/>
    <w:rsid w:val="00A02801"/>
    <w:rsid w:val="00A02828"/>
    <w:rsid w:val="00A0319C"/>
    <w:rsid w:val="00A033B0"/>
    <w:rsid w:val="00A037F6"/>
    <w:rsid w:val="00A0380F"/>
    <w:rsid w:val="00A0396A"/>
    <w:rsid w:val="00A03BD1"/>
    <w:rsid w:val="00A04555"/>
    <w:rsid w:val="00A0470D"/>
    <w:rsid w:val="00A0488D"/>
    <w:rsid w:val="00A0495A"/>
    <w:rsid w:val="00A04C6C"/>
    <w:rsid w:val="00A055B9"/>
    <w:rsid w:val="00A063B0"/>
    <w:rsid w:val="00A06B4D"/>
    <w:rsid w:val="00A06DAA"/>
    <w:rsid w:val="00A07552"/>
    <w:rsid w:val="00A10CAA"/>
    <w:rsid w:val="00A1108B"/>
    <w:rsid w:val="00A11251"/>
    <w:rsid w:val="00A1165E"/>
    <w:rsid w:val="00A11A56"/>
    <w:rsid w:val="00A11A6E"/>
    <w:rsid w:val="00A11E35"/>
    <w:rsid w:val="00A12080"/>
    <w:rsid w:val="00A12273"/>
    <w:rsid w:val="00A12B66"/>
    <w:rsid w:val="00A12E9D"/>
    <w:rsid w:val="00A1342A"/>
    <w:rsid w:val="00A13439"/>
    <w:rsid w:val="00A141EF"/>
    <w:rsid w:val="00A14376"/>
    <w:rsid w:val="00A1449D"/>
    <w:rsid w:val="00A145EF"/>
    <w:rsid w:val="00A14A0B"/>
    <w:rsid w:val="00A14B4B"/>
    <w:rsid w:val="00A14CB3"/>
    <w:rsid w:val="00A14D82"/>
    <w:rsid w:val="00A14F0D"/>
    <w:rsid w:val="00A1503D"/>
    <w:rsid w:val="00A1513E"/>
    <w:rsid w:val="00A158F2"/>
    <w:rsid w:val="00A15906"/>
    <w:rsid w:val="00A160AD"/>
    <w:rsid w:val="00A16226"/>
    <w:rsid w:val="00A16A31"/>
    <w:rsid w:val="00A16FF2"/>
    <w:rsid w:val="00A17225"/>
    <w:rsid w:val="00A1752B"/>
    <w:rsid w:val="00A175D5"/>
    <w:rsid w:val="00A17B7D"/>
    <w:rsid w:val="00A17D42"/>
    <w:rsid w:val="00A17E3C"/>
    <w:rsid w:val="00A17FEE"/>
    <w:rsid w:val="00A20276"/>
    <w:rsid w:val="00A20378"/>
    <w:rsid w:val="00A20791"/>
    <w:rsid w:val="00A20CD1"/>
    <w:rsid w:val="00A2105A"/>
    <w:rsid w:val="00A21083"/>
    <w:rsid w:val="00A212B6"/>
    <w:rsid w:val="00A217F7"/>
    <w:rsid w:val="00A21E24"/>
    <w:rsid w:val="00A22A63"/>
    <w:rsid w:val="00A22E98"/>
    <w:rsid w:val="00A2319A"/>
    <w:rsid w:val="00A23CC4"/>
    <w:rsid w:val="00A249C8"/>
    <w:rsid w:val="00A2510A"/>
    <w:rsid w:val="00A253F8"/>
    <w:rsid w:val="00A25513"/>
    <w:rsid w:val="00A260E0"/>
    <w:rsid w:val="00A26510"/>
    <w:rsid w:val="00A2659E"/>
    <w:rsid w:val="00A268D1"/>
    <w:rsid w:val="00A26A7D"/>
    <w:rsid w:val="00A26DCB"/>
    <w:rsid w:val="00A2707E"/>
    <w:rsid w:val="00A273D9"/>
    <w:rsid w:val="00A27C96"/>
    <w:rsid w:val="00A27DA2"/>
    <w:rsid w:val="00A27EC1"/>
    <w:rsid w:val="00A304B3"/>
    <w:rsid w:val="00A30626"/>
    <w:rsid w:val="00A30BD3"/>
    <w:rsid w:val="00A3110A"/>
    <w:rsid w:val="00A31300"/>
    <w:rsid w:val="00A31919"/>
    <w:rsid w:val="00A319D1"/>
    <w:rsid w:val="00A31EE4"/>
    <w:rsid w:val="00A32691"/>
    <w:rsid w:val="00A329B1"/>
    <w:rsid w:val="00A32B3E"/>
    <w:rsid w:val="00A32BEE"/>
    <w:rsid w:val="00A32CD6"/>
    <w:rsid w:val="00A33022"/>
    <w:rsid w:val="00A33282"/>
    <w:rsid w:val="00A33AA9"/>
    <w:rsid w:val="00A342A9"/>
    <w:rsid w:val="00A34525"/>
    <w:rsid w:val="00A34BDA"/>
    <w:rsid w:val="00A34C44"/>
    <w:rsid w:val="00A34F7F"/>
    <w:rsid w:val="00A34FB3"/>
    <w:rsid w:val="00A35524"/>
    <w:rsid w:val="00A356F8"/>
    <w:rsid w:val="00A358CE"/>
    <w:rsid w:val="00A35E53"/>
    <w:rsid w:val="00A35F53"/>
    <w:rsid w:val="00A36BA0"/>
    <w:rsid w:val="00A378F4"/>
    <w:rsid w:val="00A3798D"/>
    <w:rsid w:val="00A37EDC"/>
    <w:rsid w:val="00A37FA2"/>
    <w:rsid w:val="00A40232"/>
    <w:rsid w:val="00A40B34"/>
    <w:rsid w:val="00A40DA8"/>
    <w:rsid w:val="00A41B84"/>
    <w:rsid w:val="00A41DF4"/>
    <w:rsid w:val="00A421BF"/>
    <w:rsid w:val="00A42977"/>
    <w:rsid w:val="00A42991"/>
    <w:rsid w:val="00A42B2E"/>
    <w:rsid w:val="00A42CD6"/>
    <w:rsid w:val="00A43328"/>
    <w:rsid w:val="00A43A09"/>
    <w:rsid w:val="00A43F9F"/>
    <w:rsid w:val="00A4400D"/>
    <w:rsid w:val="00A44754"/>
    <w:rsid w:val="00A44CC7"/>
    <w:rsid w:val="00A451DE"/>
    <w:rsid w:val="00A453A0"/>
    <w:rsid w:val="00A45C14"/>
    <w:rsid w:val="00A46736"/>
    <w:rsid w:val="00A47B19"/>
    <w:rsid w:val="00A47C3C"/>
    <w:rsid w:val="00A47C6A"/>
    <w:rsid w:val="00A50384"/>
    <w:rsid w:val="00A50711"/>
    <w:rsid w:val="00A508E6"/>
    <w:rsid w:val="00A509D1"/>
    <w:rsid w:val="00A50AE6"/>
    <w:rsid w:val="00A50D3E"/>
    <w:rsid w:val="00A50F55"/>
    <w:rsid w:val="00A5188B"/>
    <w:rsid w:val="00A51E60"/>
    <w:rsid w:val="00A521D2"/>
    <w:rsid w:val="00A526FB"/>
    <w:rsid w:val="00A52F28"/>
    <w:rsid w:val="00A530F9"/>
    <w:rsid w:val="00A534EC"/>
    <w:rsid w:val="00A53E03"/>
    <w:rsid w:val="00A5437B"/>
    <w:rsid w:val="00A54781"/>
    <w:rsid w:val="00A54A01"/>
    <w:rsid w:val="00A54D9F"/>
    <w:rsid w:val="00A552B0"/>
    <w:rsid w:val="00A557B7"/>
    <w:rsid w:val="00A557C0"/>
    <w:rsid w:val="00A560E4"/>
    <w:rsid w:val="00A562AC"/>
    <w:rsid w:val="00A567FE"/>
    <w:rsid w:val="00A56D97"/>
    <w:rsid w:val="00A57098"/>
    <w:rsid w:val="00A57113"/>
    <w:rsid w:val="00A57AA0"/>
    <w:rsid w:val="00A57FAC"/>
    <w:rsid w:val="00A60222"/>
    <w:rsid w:val="00A60352"/>
    <w:rsid w:val="00A60569"/>
    <w:rsid w:val="00A606C8"/>
    <w:rsid w:val="00A60784"/>
    <w:rsid w:val="00A60CFD"/>
    <w:rsid w:val="00A60D0D"/>
    <w:rsid w:val="00A6151A"/>
    <w:rsid w:val="00A61692"/>
    <w:rsid w:val="00A61B6A"/>
    <w:rsid w:val="00A624C7"/>
    <w:rsid w:val="00A62B0E"/>
    <w:rsid w:val="00A6305B"/>
    <w:rsid w:val="00A640C7"/>
    <w:rsid w:val="00A65129"/>
    <w:rsid w:val="00A65375"/>
    <w:rsid w:val="00A65D4D"/>
    <w:rsid w:val="00A660BC"/>
    <w:rsid w:val="00A6681D"/>
    <w:rsid w:val="00A66B77"/>
    <w:rsid w:val="00A67114"/>
    <w:rsid w:val="00A67DB7"/>
    <w:rsid w:val="00A70637"/>
    <w:rsid w:val="00A70885"/>
    <w:rsid w:val="00A709E2"/>
    <w:rsid w:val="00A70BB4"/>
    <w:rsid w:val="00A70BF0"/>
    <w:rsid w:val="00A711F1"/>
    <w:rsid w:val="00A72D9B"/>
    <w:rsid w:val="00A73378"/>
    <w:rsid w:val="00A7363F"/>
    <w:rsid w:val="00A73B92"/>
    <w:rsid w:val="00A73E06"/>
    <w:rsid w:val="00A73FE6"/>
    <w:rsid w:val="00A740B1"/>
    <w:rsid w:val="00A74584"/>
    <w:rsid w:val="00A74E63"/>
    <w:rsid w:val="00A74FBC"/>
    <w:rsid w:val="00A75053"/>
    <w:rsid w:val="00A752AA"/>
    <w:rsid w:val="00A75495"/>
    <w:rsid w:val="00A7589F"/>
    <w:rsid w:val="00A75A12"/>
    <w:rsid w:val="00A75A25"/>
    <w:rsid w:val="00A75F48"/>
    <w:rsid w:val="00A76265"/>
    <w:rsid w:val="00A76669"/>
    <w:rsid w:val="00A769FB"/>
    <w:rsid w:val="00A76C96"/>
    <w:rsid w:val="00A7771C"/>
    <w:rsid w:val="00A7777D"/>
    <w:rsid w:val="00A77FD9"/>
    <w:rsid w:val="00A80120"/>
    <w:rsid w:val="00A80812"/>
    <w:rsid w:val="00A80826"/>
    <w:rsid w:val="00A81195"/>
    <w:rsid w:val="00A8171E"/>
    <w:rsid w:val="00A834D1"/>
    <w:rsid w:val="00A83589"/>
    <w:rsid w:val="00A83A73"/>
    <w:rsid w:val="00A83BA6"/>
    <w:rsid w:val="00A83D3A"/>
    <w:rsid w:val="00A83E08"/>
    <w:rsid w:val="00A83EF3"/>
    <w:rsid w:val="00A83F16"/>
    <w:rsid w:val="00A8407F"/>
    <w:rsid w:val="00A8447A"/>
    <w:rsid w:val="00A84815"/>
    <w:rsid w:val="00A85591"/>
    <w:rsid w:val="00A856E7"/>
    <w:rsid w:val="00A85A63"/>
    <w:rsid w:val="00A86288"/>
    <w:rsid w:val="00A865B4"/>
    <w:rsid w:val="00A869D5"/>
    <w:rsid w:val="00A86BBE"/>
    <w:rsid w:val="00A871C7"/>
    <w:rsid w:val="00A87219"/>
    <w:rsid w:val="00A87430"/>
    <w:rsid w:val="00A905C1"/>
    <w:rsid w:val="00A90C0C"/>
    <w:rsid w:val="00A90F18"/>
    <w:rsid w:val="00A91264"/>
    <w:rsid w:val="00A91811"/>
    <w:rsid w:val="00A91A06"/>
    <w:rsid w:val="00A928EC"/>
    <w:rsid w:val="00A9376D"/>
    <w:rsid w:val="00A94679"/>
    <w:rsid w:val="00A94D9C"/>
    <w:rsid w:val="00A94E8D"/>
    <w:rsid w:val="00A95D7F"/>
    <w:rsid w:val="00A965AD"/>
    <w:rsid w:val="00A96920"/>
    <w:rsid w:val="00A96967"/>
    <w:rsid w:val="00A96E4D"/>
    <w:rsid w:val="00A976D2"/>
    <w:rsid w:val="00A9791E"/>
    <w:rsid w:val="00A97AD0"/>
    <w:rsid w:val="00AA077F"/>
    <w:rsid w:val="00AA0C93"/>
    <w:rsid w:val="00AA0D2B"/>
    <w:rsid w:val="00AA0EBF"/>
    <w:rsid w:val="00AA1246"/>
    <w:rsid w:val="00AA1511"/>
    <w:rsid w:val="00AA1837"/>
    <w:rsid w:val="00AA1B6A"/>
    <w:rsid w:val="00AA1CA4"/>
    <w:rsid w:val="00AA2625"/>
    <w:rsid w:val="00AA32AC"/>
    <w:rsid w:val="00AA34D7"/>
    <w:rsid w:val="00AA361C"/>
    <w:rsid w:val="00AA4864"/>
    <w:rsid w:val="00AA4D0E"/>
    <w:rsid w:val="00AA57A8"/>
    <w:rsid w:val="00AA5B6E"/>
    <w:rsid w:val="00AA5E37"/>
    <w:rsid w:val="00AA65CA"/>
    <w:rsid w:val="00AA6C05"/>
    <w:rsid w:val="00AA6E72"/>
    <w:rsid w:val="00AA6F91"/>
    <w:rsid w:val="00AA6FA1"/>
    <w:rsid w:val="00AA7053"/>
    <w:rsid w:val="00AA70CA"/>
    <w:rsid w:val="00AA73A3"/>
    <w:rsid w:val="00AA79E1"/>
    <w:rsid w:val="00AA7E53"/>
    <w:rsid w:val="00AB0061"/>
    <w:rsid w:val="00AB0DF0"/>
    <w:rsid w:val="00AB0ECF"/>
    <w:rsid w:val="00AB13AE"/>
    <w:rsid w:val="00AB14D3"/>
    <w:rsid w:val="00AB1566"/>
    <w:rsid w:val="00AB1C86"/>
    <w:rsid w:val="00AB21AE"/>
    <w:rsid w:val="00AB2B68"/>
    <w:rsid w:val="00AB2B90"/>
    <w:rsid w:val="00AB2BD7"/>
    <w:rsid w:val="00AB312C"/>
    <w:rsid w:val="00AB37B6"/>
    <w:rsid w:val="00AB470B"/>
    <w:rsid w:val="00AB4F30"/>
    <w:rsid w:val="00AB5718"/>
    <w:rsid w:val="00AB5936"/>
    <w:rsid w:val="00AB5ACE"/>
    <w:rsid w:val="00AB5EA4"/>
    <w:rsid w:val="00AB5FD7"/>
    <w:rsid w:val="00AB6189"/>
    <w:rsid w:val="00AB6CBD"/>
    <w:rsid w:val="00AB6EDA"/>
    <w:rsid w:val="00AB75EE"/>
    <w:rsid w:val="00AB7662"/>
    <w:rsid w:val="00AC16A2"/>
    <w:rsid w:val="00AC2A1D"/>
    <w:rsid w:val="00AC3249"/>
    <w:rsid w:val="00AC354A"/>
    <w:rsid w:val="00AC3E84"/>
    <w:rsid w:val="00AC4051"/>
    <w:rsid w:val="00AC41F3"/>
    <w:rsid w:val="00AC4990"/>
    <w:rsid w:val="00AC4D90"/>
    <w:rsid w:val="00AC4ED6"/>
    <w:rsid w:val="00AC4F33"/>
    <w:rsid w:val="00AC4FB2"/>
    <w:rsid w:val="00AC5112"/>
    <w:rsid w:val="00AC5963"/>
    <w:rsid w:val="00AC59BB"/>
    <w:rsid w:val="00AC60D4"/>
    <w:rsid w:val="00AC637D"/>
    <w:rsid w:val="00AC6703"/>
    <w:rsid w:val="00AC6736"/>
    <w:rsid w:val="00AD00CA"/>
    <w:rsid w:val="00AD0107"/>
    <w:rsid w:val="00AD0166"/>
    <w:rsid w:val="00AD0D48"/>
    <w:rsid w:val="00AD10EE"/>
    <w:rsid w:val="00AD1CB9"/>
    <w:rsid w:val="00AD21AF"/>
    <w:rsid w:val="00AD233C"/>
    <w:rsid w:val="00AD245B"/>
    <w:rsid w:val="00AD2AC1"/>
    <w:rsid w:val="00AD3572"/>
    <w:rsid w:val="00AD3938"/>
    <w:rsid w:val="00AD40EE"/>
    <w:rsid w:val="00AD42ED"/>
    <w:rsid w:val="00AD4508"/>
    <w:rsid w:val="00AD4895"/>
    <w:rsid w:val="00AD4A76"/>
    <w:rsid w:val="00AD4C97"/>
    <w:rsid w:val="00AD4E95"/>
    <w:rsid w:val="00AD4F4A"/>
    <w:rsid w:val="00AD502D"/>
    <w:rsid w:val="00AD58CC"/>
    <w:rsid w:val="00AD5956"/>
    <w:rsid w:val="00AD5C33"/>
    <w:rsid w:val="00AD5D6B"/>
    <w:rsid w:val="00AD614F"/>
    <w:rsid w:val="00AD633A"/>
    <w:rsid w:val="00AD6347"/>
    <w:rsid w:val="00AD6385"/>
    <w:rsid w:val="00AD6B09"/>
    <w:rsid w:val="00AD770E"/>
    <w:rsid w:val="00AD7F45"/>
    <w:rsid w:val="00AE0336"/>
    <w:rsid w:val="00AE04D6"/>
    <w:rsid w:val="00AE092C"/>
    <w:rsid w:val="00AE0B18"/>
    <w:rsid w:val="00AE149D"/>
    <w:rsid w:val="00AE180F"/>
    <w:rsid w:val="00AE2193"/>
    <w:rsid w:val="00AE25F7"/>
    <w:rsid w:val="00AE26B1"/>
    <w:rsid w:val="00AE2BA8"/>
    <w:rsid w:val="00AE38FB"/>
    <w:rsid w:val="00AE3995"/>
    <w:rsid w:val="00AE3F7A"/>
    <w:rsid w:val="00AE5684"/>
    <w:rsid w:val="00AE5D7C"/>
    <w:rsid w:val="00AE5F7B"/>
    <w:rsid w:val="00AE66C2"/>
    <w:rsid w:val="00AE6950"/>
    <w:rsid w:val="00AE6962"/>
    <w:rsid w:val="00AE69E4"/>
    <w:rsid w:val="00AE7381"/>
    <w:rsid w:val="00AE73B5"/>
    <w:rsid w:val="00AE7484"/>
    <w:rsid w:val="00AE7FFD"/>
    <w:rsid w:val="00AF04EA"/>
    <w:rsid w:val="00AF08E8"/>
    <w:rsid w:val="00AF1003"/>
    <w:rsid w:val="00AF10B8"/>
    <w:rsid w:val="00AF1390"/>
    <w:rsid w:val="00AF17BE"/>
    <w:rsid w:val="00AF1925"/>
    <w:rsid w:val="00AF2540"/>
    <w:rsid w:val="00AF2755"/>
    <w:rsid w:val="00AF2EBD"/>
    <w:rsid w:val="00AF3B39"/>
    <w:rsid w:val="00AF3CAC"/>
    <w:rsid w:val="00AF417A"/>
    <w:rsid w:val="00AF49F3"/>
    <w:rsid w:val="00AF4CD7"/>
    <w:rsid w:val="00AF4E60"/>
    <w:rsid w:val="00AF583C"/>
    <w:rsid w:val="00AF5964"/>
    <w:rsid w:val="00AF5AE0"/>
    <w:rsid w:val="00AF5C36"/>
    <w:rsid w:val="00AF5C55"/>
    <w:rsid w:val="00AF5DD9"/>
    <w:rsid w:val="00AF6EBD"/>
    <w:rsid w:val="00AF71CA"/>
    <w:rsid w:val="00AF76F4"/>
    <w:rsid w:val="00AF7A71"/>
    <w:rsid w:val="00B00050"/>
    <w:rsid w:val="00B00361"/>
    <w:rsid w:val="00B00977"/>
    <w:rsid w:val="00B00C89"/>
    <w:rsid w:val="00B0105A"/>
    <w:rsid w:val="00B010CE"/>
    <w:rsid w:val="00B01108"/>
    <w:rsid w:val="00B015D8"/>
    <w:rsid w:val="00B01A68"/>
    <w:rsid w:val="00B01CCB"/>
    <w:rsid w:val="00B01EDF"/>
    <w:rsid w:val="00B01F94"/>
    <w:rsid w:val="00B02543"/>
    <w:rsid w:val="00B02853"/>
    <w:rsid w:val="00B028A6"/>
    <w:rsid w:val="00B028F5"/>
    <w:rsid w:val="00B02D91"/>
    <w:rsid w:val="00B03997"/>
    <w:rsid w:val="00B03A0E"/>
    <w:rsid w:val="00B03CE8"/>
    <w:rsid w:val="00B03D37"/>
    <w:rsid w:val="00B03DAD"/>
    <w:rsid w:val="00B044BA"/>
    <w:rsid w:val="00B04791"/>
    <w:rsid w:val="00B04A3B"/>
    <w:rsid w:val="00B052D9"/>
    <w:rsid w:val="00B0590B"/>
    <w:rsid w:val="00B05A75"/>
    <w:rsid w:val="00B05AA5"/>
    <w:rsid w:val="00B05D7B"/>
    <w:rsid w:val="00B05F8A"/>
    <w:rsid w:val="00B06940"/>
    <w:rsid w:val="00B06D32"/>
    <w:rsid w:val="00B075E0"/>
    <w:rsid w:val="00B07AC6"/>
    <w:rsid w:val="00B07EBD"/>
    <w:rsid w:val="00B100EC"/>
    <w:rsid w:val="00B103A1"/>
    <w:rsid w:val="00B109E6"/>
    <w:rsid w:val="00B10ACE"/>
    <w:rsid w:val="00B115B7"/>
    <w:rsid w:val="00B1190C"/>
    <w:rsid w:val="00B11BC7"/>
    <w:rsid w:val="00B11E03"/>
    <w:rsid w:val="00B122F1"/>
    <w:rsid w:val="00B12431"/>
    <w:rsid w:val="00B12A40"/>
    <w:rsid w:val="00B12DFE"/>
    <w:rsid w:val="00B131F1"/>
    <w:rsid w:val="00B13A30"/>
    <w:rsid w:val="00B13AC1"/>
    <w:rsid w:val="00B145F0"/>
    <w:rsid w:val="00B14B1D"/>
    <w:rsid w:val="00B15011"/>
    <w:rsid w:val="00B15210"/>
    <w:rsid w:val="00B153CE"/>
    <w:rsid w:val="00B15E77"/>
    <w:rsid w:val="00B16017"/>
    <w:rsid w:val="00B16922"/>
    <w:rsid w:val="00B169B1"/>
    <w:rsid w:val="00B16AD3"/>
    <w:rsid w:val="00B16EA9"/>
    <w:rsid w:val="00B17275"/>
    <w:rsid w:val="00B17422"/>
    <w:rsid w:val="00B1766D"/>
    <w:rsid w:val="00B177F6"/>
    <w:rsid w:val="00B17A16"/>
    <w:rsid w:val="00B2014F"/>
    <w:rsid w:val="00B20B9A"/>
    <w:rsid w:val="00B20C7E"/>
    <w:rsid w:val="00B219A2"/>
    <w:rsid w:val="00B21E8D"/>
    <w:rsid w:val="00B221FF"/>
    <w:rsid w:val="00B2224A"/>
    <w:rsid w:val="00B22750"/>
    <w:rsid w:val="00B2298A"/>
    <w:rsid w:val="00B22AA3"/>
    <w:rsid w:val="00B239B9"/>
    <w:rsid w:val="00B23B24"/>
    <w:rsid w:val="00B23B9E"/>
    <w:rsid w:val="00B23E8F"/>
    <w:rsid w:val="00B24004"/>
    <w:rsid w:val="00B24031"/>
    <w:rsid w:val="00B240D2"/>
    <w:rsid w:val="00B240FC"/>
    <w:rsid w:val="00B24A52"/>
    <w:rsid w:val="00B24B30"/>
    <w:rsid w:val="00B25471"/>
    <w:rsid w:val="00B2591A"/>
    <w:rsid w:val="00B268B2"/>
    <w:rsid w:val="00B26B73"/>
    <w:rsid w:val="00B26EDE"/>
    <w:rsid w:val="00B27B71"/>
    <w:rsid w:val="00B27D48"/>
    <w:rsid w:val="00B301E5"/>
    <w:rsid w:val="00B30731"/>
    <w:rsid w:val="00B314CD"/>
    <w:rsid w:val="00B31619"/>
    <w:rsid w:val="00B316BE"/>
    <w:rsid w:val="00B31A27"/>
    <w:rsid w:val="00B31D09"/>
    <w:rsid w:val="00B31E80"/>
    <w:rsid w:val="00B32580"/>
    <w:rsid w:val="00B32E0A"/>
    <w:rsid w:val="00B331C1"/>
    <w:rsid w:val="00B33284"/>
    <w:rsid w:val="00B33340"/>
    <w:rsid w:val="00B33694"/>
    <w:rsid w:val="00B34211"/>
    <w:rsid w:val="00B342AB"/>
    <w:rsid w:val="00B34350"/>
    <w:rsid w:val="00B34AB5"/>
    <w:rsid w:val="00B35F71"/>
    <w:rsid w:val="00B37DE3"/>
    <w:rsid w:val="00B37E62"/>
    <w:rsid w:val="00B37FFC"/>
    <w:rsid w:val="00B40F2A"/>
    <w:rsid w:val="00B4117E"/>
    <w:rsid w:val="00B41FBC"/>
    <w:rsid w:val="00B42271"/>
    <w:rsid w:val="00B42A1C"/>
    <w:rsid w:val="00B42B5F"/>
    <w:rsid w:val="00B43730"/>
    <w:rsid w:val="00B43A29"/>
    <w:rsid w:val="00B43B2C"/>
    <w:rsid w:val="00B44D82"/>
    <w:rsid w:val="00B45171"/>
    <w:rsid w:val="00B45356"/>
    <w:rsid w:val="00B45AC2"/>
    <w:rsid w:val="00B45DE9"/>
    <w:rsid w:val="00B46075"/>
    <w:rsid w:val="00B467D2"/>
    <w:rsid w:val="00B4687C"/>
    <w:rsid w:val="00B47947"/>
    <w:rsid w:val="00B47D1D"/>
    <w:rsid w:val="00B501C8"/>
    <w:rsid w:val="00B50200"/>
    <w:rsid w:val="00B50337"/>
    <w:rsid w:val="00B503DF"/>
    <w:rsid w:val="00B5065C"/>
    <w:rsid w:val="00B50E97"/>
    <w:rsid w:val="00B50EDB"/>
    <w:rsid w:val="00B51493"/>
    <w:rsid w:val="00B5150C"/>
    <w:rsid w:val="00B51543"/>
    <w:rsid w:val="00B51EC2"/>
    <w:rsid w:val="00B51F21"/>
    <w:rsid w:val="00B5228F"/>
    <w:rsid w:val="00B52886"/>
    <w:rsid w:val="00B533D1"/>
    <w:rsid w:val="00B53759"/>
    <w:rsid w:val="00B53782"/>
    <w:rsid w:val="00B54C0A"/>
    <w:rsid w:val="00B54C29"/>
    <w:rsid w:val="00B54C35"/>
    <w:rsid w:val="00B54C4B"/>
    <w:rsid w:val="00B5517C"/>
    <w:rsid w:val="00B559A1"/>
    <w:rsid w:val="00B56234"/>
    <w:rsid w:val="00B562C0"/>
    <w:rsid w:val="00B56B55"/>
    <w:rsid w:val="00B576A0"/>
    <w:rsid w:val="00B577CD"/>
    <w:rsid w:val="00B5784A"/>
    <w:rsid w:val="00B57A44"/>
    <w:rsid w:val="00B57CD9"/>
    <w:rsid w:val="00B57EB6"/>
    <w:rsid w:val="00B57F21"/>
    <w:rsid w:val="00B60AB8"/>
    <w:rsid w:val="00B60D2F"/>
    <w:rsid w:val="00B60F9B"/>
    <w:rsid w:val="00B61152"/>
    <w:rsid w:val="00B611D9"/>
    <w:rsid w:val="00B61418"/>
    <w:rsid w:val="00B62239"/>
    <w:rsid w:val="00B623ED"/>
    <w:rsid w:val="00B6259A"/>
    <w:rsid w:val="00B62670"/>
    <w:rsid w:val="00B62AB8"/>
    <w:rsid w:val="00B62E05"/>
    <w:rsid w:val="00B63203"/>
    <w:rsid w:val="00B6380F"/>
    <w:rsid w:val="00B63963"/>
    <w:rsid w:val="00B63A0F"/>
    <w:rsid w:val="00B63A53"/>
    <w:rsid w:val="00B63C4C"/>
    <w:rsid w:val="00B63CFE"/>
    <w:rsid w:val="00B64572"/>
    <w:rsid w:val="00B6495C"/>
    <w:rsid w:val="00B6496D"/>
    <w:rsid w:val="00B64AB8"/>
    <w:rsid w:val="00B64B1F"/>
    <w:rsid w:val="00B64C08"/>
    <w:rsid w:val="00B64C7F"/>
    <w:rsid w:val="00B64CD9"/>
    <w:rsid w:val="00B64E81"/>
    <w:rsid w:val="00B650EC"/>
    <w:rsid w:val="00B651F2"/>
    <w:rsid w:val="00B65809"/>
    <w:rsid w:val="00B66C64"/>
    <w:rsid w:val="00B67017"/>
    <w:rsid w:val="00B70086"/>
    <w:rsid w:val="00B7018E"/>
    <w:rsid w:val="00B7052A"/>
    <w:rsid w:val="00B709AC"/>
    <w:rsid w:val="00B71633"/>
    <w:rsid w:val="00B71868"/>
    <w:rsid w:val="00B71984"/>
    <w:rsid w:val="00B71A27"/>
    <w:rsid w:val="00B72321"/>
    <w:rsid w:val="00B72EE3"/>
    <w:rsid w:val="00B731E9"/>
    <w:rsid w:val="00B73415"/>
    <w:rsid w:val="00B738D5"/>
    <w:rsid w:val="00B73B57"/>
    <w:rsid w:val="00B73C0A"/>
    <w:rsid w:val="00B740E3"/>
    <w:rsid w:val="00B74604"/>
    <w:rsid w:val="00B74877"/>
    <w:rsid w:val="00B7498D"/>
    <w:rsid w:val="00B74C35"/>
    <w:rsid w:val="00B74CFF"/>
    <w:rsid w:val="00B7564C"/>
    <w:rsid w:val="00B75C9D"/>
    <w:rsid w:val="00B7644A"/>
    <w:rsid w:val="00B76A89"/>
    <w:rsid w:val="00B76CDA"/>
    <w:rsid w:val="00B77A7F"/>
    <w:rsid w:val="00B77B20"/>
    <w:rsid w:val="00B80279"/>
    <w:rsid w:val="00B806D6"/>
    <w:rsid w:val="00B81105"/>
    <w:rsid w:val="00B81335"/>
    <w:rsid w:val="00B81857"/>
    <w:rsid w:val="00B81868"/>
    <w:rsid w:val="00B81B72"/>
    <w:rsid w:val="00B81BE7"/>
    <w:rsid w:val="00B8232C"/>
    <w:rsid w:val="00B82F7A"/>
    <w:rsid w:val="00B83456"/>
    <w:rsid w:val="00B83718"/>
    <w:rsid w:val="00B83BBD"/>
    <w:rsid w:val="00B83FCC"/>
    <w:rsid w:val="00B840AF"/>
    <w:rsid w:val="00B84C84"/>
    <w:rsid w:val="00B84D82"/>
    <w:rsid w:val="00B85A15"/>
    <w:rsid w:val="00B85C90"/>
    <w:rsid w:val="00B8722F"/>
    <w:rsid w:val="00B87C2B"/>
    <w:rsid w:val="00B87DF9"/>
    <w:rsid w:val="00B87EE1"/>
    <w:rsid w:val="00B903AF"/>
    <w:rsid w:val="00B90468"/>
    <w:rsid w:val="00B9069C"/>
    <w:rsid w:val="00B906AF"/>
    <w:rsid w:val="00B9085A"/>
    <w:rsid w:val="00B90975"/>
    <w:rsid w:val="00B909B3"/>
    <w:rsid w:val="00B909C3"/>
    <w:rsid w:val="00B90E8B"/>
    <w:rsid w:val="00B90FB5"/>
    <w:rsid w:val="00B90FCB"/>
    <w:rsid w:val="00B911A8"/>
    <w:rsid w:val="00B91921"/>
    <w:rsid w:val="00B91BA2"/>
    <w:rsid w:val="00B91DC1"/>
    <w:rsid w:val="00B92165"/>
    <w:rsid w:val="00B921E4"/>
    <w:rsid w:val="00B924C7"/>
    <w:rsid w:val="00B92920"/>
    <w:rsid w:val="00B92E0E"/>
    <w:rsid w:val="00B942B1"/>
    <w:rsid w:val="00B9490D"/>
    <w:rsid w:val="00B94D1E"/>
    <w:rsid w:val="00B94DA8"/>
    <w:rsid w:val="00B950B0"/>
    <w:rsid w:val="00B95163"/>
    <w:rsid w:val="00B951D5"/>
    <w:rsid w:val="00B95322"/>
    <w:rsid w:val="00B95813"/>
    <w:rsid w:val="00B959B2"/>
    <w:rsid w:val="00B95A9D"/>
    <w:rsid w:val="00B95C1E"/>
    <w:rsid w:val="00B95DC8"/>
    <w:rsid w:val="00B9637B"/>
    <w:rsid w:val="00B97122"/>
    <w:rsid w:val="00B97F8C"/>
    <w:rsid w:val="00BA0607"/>
    <w:rsid w:val="00BA0744"/>
    <w:rsid w:val="00BA0D32"/>
    <w:rsid w:val="00BA12B6"/>
    <w:rsid w:val="00BA1DAA"/>
    <w:rsid w:val="00BA28F7"/>
    <w:rsid w:val="00BA309F"/>
    <w:rsid w:val="00BA32F5"/>
    <w:rsid w:val="00BA32FB"/>
    <w:rsid w:val="00BA3846"/>
    <w:rsid w:val="00BA53FE"/>
    <w:rsid w:val="00BA5498"/>
    <w:rsid w:val="00BA5748"/>
    <w:rsid w:val="00BA60D8"/>
    <w:rsid w:val="00BA6199"/>
    <w:rsid w:val="00BA6426"/>
    <w:rsid w:val="00BA67A3"/>
    <w:rsid w:val="00BA7A47"/>
    <w:rsid w:val="00BA7D76"/>
    <w:rsid w:val="00BA7E4C"/>
    <w:rsid w:val="00BA7F10"/>
    <w:rsid w:val="00BB0407"/>
    <w:rsid w:val="00BB0A34"/>
    <w:rsid w:val="00BB11E4"/>
    <w:rsid w:val="00BB1B35"/>
    <w:rsid w:val="00BB20DE"/>
    <w:rsid w:val="00BB2106"/>
    <w:rsid w:val="00BB258E"/>
    <w:rsid w:val="00BB26B5"/>
    <w:rsid w:val="00BB3365"/>
    <w:rsid w:val="00BB3823"/>
    <w:rsid w:val="00BB410C"/>
    <w:rsid w:val="00BB46C2"/>
    <w:rsid w:val="00BB476E"/>
    <w:rsid w:val="00BB48B7"/>
    <w:rsid w:val="00BB4949"/>
    <w:rsid w:val="00BB495B"/>
    <w:rsid w:val="00BB4E35"/>
    <w:rsid w:val="00BB54A2"/>
    <w:rsid w:val="00BB563C"/>
    <w:rsid w:val="00BB5B4D"/>
    <w:rsid w:val="00BB5D39"/>
    <w:rsid w:val="00BB5DF1"/>
    <w:rsid w:val="00BB640F"/>
    <w:rsid w:val="00BB668A"/>
    <w:rsid w:val="00BB6B06"/>
    <w:rsid w:val="00BB6F15"/>
    <w:rsid w:val="00BB6FB9"/>
    <w:rsid w:val="00BB7730"/>
    <w:rsid w:val="00BC0030"/>
    <w:rsid w:val="00BC00E2"/>
    <w:rsid w:val="00BC0214"/>
    <w:rsid w:val="00BC027D"/>
    <w:rsid w:val="00BC06A3"/>
    <w:rsid w:val="00BC1378"/>
    <w:rsid w:val="00BC14E4"/>
    <w:rsid w:val="00BC26CF"/>
    <w:rsid w:val="00BC2D88"/>
    <w:rsid w:val="00BC38AD"/>
    <w:rsid w:val="00BC3C62"/>
    <w:rsid w:val="00BC4015"/>
    <w:rsid w:val="00BC4296"/>
    <w:rsid w:val="00BC4ABB"/>
    <w:rsid w:val="00BC4D9E"/>
    <w:rsid w:val="00BC5227"/>
    <w:rsid w:val="00BC532D"/>
    <w:rsid w:val="00BC5925"/>
    <w:rsid w:val="00BC5ADF"/>
    <w:rsid w:val="00BC6AAF"/>
    <w:rsid w:val="00BC6E10"/>
    <w:rsid w:val="00BC71BA"/>
    <w:rsid w:val="00BC71F3"/>
    <w:rsid w:val="00BC7208"/>
    <w:rsid w:val="00BC74C1"/>
    <w:rsid w:val="00BC765C"/>
    <w:rsid w:val="00BC76C0"/>
    <w:rsid w:val="00BC7912"/>
    <w:rsid w:val="00BC7A58"/>
    <w:rsid w:val="00BC7B72"/>
    <w:rsid w:val="00BD09F3"/>
    <w:rsid w:val="00BD0ABB"/>
    <w:rsid w:val="00BD11F9"/>
    <w:rsid w:val="00BD21C4"/>
    <w:rsid w:val="00BD2330"/>
    <w:rsid w:val="00BD318E"/>
    <w:rsid w:val="00BD3491"/>
    <w:rsid w:val="00BD3625"/>
    <w:rsid w:val="00BD3A65"/>
    <w:rsid w:val="00BD3D56"/>
    <w:rsid w:val="00BD4BF6"/>
    <w:rsid w:val="00BD5740"/>
    <w:rsid w:val="00BD5AD2"/>
    <w:rsid w:val="00BD5F5F"/>
    <w:rsid w:val="00BD662C"/>
    <w:rsid w:val="00BD739C"/>
    <w:rsid w:val="00BD7447"/>
    <w:rsid w:val="00BD7462"/>
    <w:rsid w:val="00BD79CD"/>
    <w:rsid w:val="00BE0117"/>
    <w:rsid w:val="00BE02CA"/>
    <w:rsid w:val="00BE074D"/>
    <w:rsid w:val="00BE0CB1"/>
    <w:rsid w:val="00BE0DCD"/>
    <w:rsid w:val="00BE0E2E"/>
    <w:rsid w:val="00BE1337"/>
    <w:rsid w:val="00BE1545"/>
    <w:rsid w:val="00BE25FB"/>
    <w:rsid w:val="00BE274B"/>
    <w:rsid w:val="00BE2797"/>
    <w:rsid w:val="00BE3353"/>
    <w:rsid w:val="00BE34E4"/>
    <w:rsid w:val="00BE3B40"/>
    <w:rsid w:val="00BE3D36"/>
    <w:rsid w:val="00BE41B4"/>
    <w:rsid w:val="00BE4348"/>
    <w:rsid w:val="00BE43C7"/>
    <w:rsid w:val="00BE4749"/>
    <w:rsid w:val="00BE535A"/>
    <w:rsid w:val="00BE5A91"/>
    <w:rsid w:val="00BE5F3A"/>
    <w:rsid w:val="00BE613D"/>
    <w:rsid w:val="00BE64F9"/>
    <w:rsid w:val="00BE6D8F"/>
    <w:rsid w:val="00BE7F15"/>
    <w:rsid w:val="00BF089E"/>
    <w:rsid w:val="00BF0BAB"/>
    <w:rsid w:val="00BF0DB2"/>
    <w:rsid w:val="00BF246D"/>
    <w:rsid w:val="00BF2E13"/>
    <w:rsid w:val="00BF3010"/>
    <w:rsid w:val="00BF36B1"/>
    <w:rsid w:val="00BF36C6"/>
    <w:rsid w:val="00BF36F2"/>
    <w:rsid w:val="00BF3F7F"/>
    <w:rsid w:val="00BF4397"/>
    <w:rsid w:val="00BF48DE"/>
    <w:rsid w:val="00BF496F"/>
    <w:rsid w:val="00BF51FC"/>
    <w:rsid w:val="00BF55F3"/>
    <w:rsid w:val="00BF587E"/>
    <w:rsid w:val="00BF61CD"/>
    <w:rsid w:val="00BF628A"/>
    <w:rsid w:val="00BF671C"/>
    <w:rsid w:val="00BF6919"/>
    <w:rsid w:val="00BF6C34"/>
    <w:rsid w:val="00BF6E07"/>
    <w:rsid w:val="00BF79F3"/>
    <w:rsid w:val="00BF7A68"/>
    <w:rsid w:val="00BF7E43"/>
    <w:rsid w:val="00BF7FAA"/>
    <w:rsid w:val="00C000B8"/>
    <w:rsid w:val="00C0035A"/>
    <w:rsid w:val="00C00913"/>
    <w:rsid w:val="00C00CF2"/>
    <w:rsid w:val="00C0194C"/>
    <w:rsid w:val="00C01BCB"/>
    <w:rsid w:val="00C01C71"/>
    <w:rsid w:val="00C02E7D"/>
    <w:rsid w:val="00C0333C"/>
    <w:rsid w:val="00C037BE"/>
    <w:rsid w:val="00C03F65"/>
    <w:rsid w:val="00C03FAB"/>
    <w:rsid w:val="00C04142"/>
    <w:rsid w:val="00C04BC4"/>
    <w:rsid w:val="00C04F16"/>
    <w:rsid w:val="00C05937"/>
    <w:rsid w:val="00C05A0D"/>
    <w:rsid w:val="00C05B20"/>
    <w:rsid w:val="00C06566"/>
    <w:rsid w:val="00C06634"/>
    <w:rsid w:val="00C0694B"/>
    <w:rsid w:val="00C06F6B"/>
    <w:rsid w:val="00C077CD"/>
    <w:rsid w:val="00C07CD1"/>
    <w:rsid w:val="00C10B22"/>
    <w:rsid w:val="00C10DEF"/>
    <w:rsid w:val="00C113DC"/>
    <w:rsid w:val="00C117A4"/>
    <w:rsid w:val="00C11AB4"/>
    <w:rsid w:val="00C11B15"/>
    <w:rsid w:val="00C11DB4"/>
    <w:rsid w:val="00C129A2"/>
    <w:rsid w:val="00C12E6B"/>
    <w:rsid w:val="00C13047"/>
    <w:rsid w:val="00C13122"/>
    <w:rsid w:val="00C1371D"/>
    <w:rsid w:val="00C13D2F"/>
    <w:rsid w:val="00C1411A"/>
    <w:rsid w:val="00C14389"/>
    <w:rsid w:val="00C14391"/>
    <w:rsid w:val="00C147A1"/>
    <w:rsid w:val="00C14CD5"/>
    <w:rsid w:val="00C15291"/>
    <w:rsid w:val="00C156EA"/>
    <w:rsid w:val="00C15CB7"/>
    <w:rsid w:val="00C15EF5"/>
    <w:rsid w:val="00C15F8A"/>
    <w:rsid w:val="00C1629F"/>
    <w:rsid w:val="00C1636F"/>
    <w:rsid w:val="00C16A3C"/>
    <w:rsid w:val="00C171F9"/>
    <w:rsid w:val="00C174E5"/>
    <w:rsid w:val="00C1769D"/>
    <w:rsid w:val="00C17793"/>
    <w:rsid w:val="00C17920"/>
    <w:rsid w:val="00C20846"/>
    <w:rsid w:val="00C20E49"/>
    <w:rsid w:val="00C211FB"/>
    <w:rsid w:val="00C21F22"/>
    <w:rsid w:val="00C22181"/>
    <w:rsid w:val="00C22801"/>
    <w:rsid w:val="00C22CB6"/>
    <w:rsid w:val="00C239A8"/>
    <w:rsid w:val="00C23F37"/>
    <w:rsid w:val="00C2407B"/>
    <w:rsid w:val="00C247FA"/>
    <w:rsid w:val="00C24F4B"/>
    <w:rsid w:val="00C2507A"/>
    <w:rsid w:val="00C25326"/>
    <w:rsid w:val="00C259FC"/>
    <w:rsid w:val="00C264C9"/>
    <w:rsid w:val="00C266BB"/>
    <w:rsid w:val="00C26852"/>
    <w:rsid w:val="00C26A2A"/>
    <w:rsid w:val="00C27026"/>
    <w:rsid w:val="00C27094"/>
    <w:rsid w:val="00C27A37"/>
    <w:rsid w:val="00C27A52"/>
    <w:rsid w:val="00C27AF3"/>
    <w:rsid w:val="00C27B3C"/>
    <w:rsid w:val="00C27FFD"/>
    <w:rsid w:val="00C300BE"/>
    <w:rsid w:val="00C3024C"/>
    <w:rsid w:val="00C30990"/>
    <w:rsid w:val="00C30B8E"/>
    <w:rsid w:val="00C30C54"/>
    <w:rsid w:val="00C3108F"/>
    <w:rsid w:val="00C31D46"/>
    <w:rsid w:val="00C31EDA"/>
    <w:rsid w:val="00C321E7"/>
    <w:rsid w:val="00C326EF"/>
    <w:rsid w:val="00C32D3A"/>
    <w:rsid w:val="00C32F44"/>
    <w:rsid w:val="00C339C2"/>
    <w:rsid w:val="00C33E46"/>
    <w:rsid w:val="00C3437B"/>
    <w:rsid w:val="00C34976"/>
    <w:rsid w:val="00C34A1C"/>
    <w:rsid w:val="00C34BB3"/>
    <w:rsid w:val="00C34F62"/>
    <w:rsid w:val="00C35610"/>
    <w:rsid w:val="00C35712"/>
    <w:rsid w:val="00C36120"/>
    <w:rsid w:val="00C37649"/>
    <w:rsid w:val="00C37804"/>
    <w:rsid w:val="00C4036B"/>
    <w:rsid w:val="00C4056E"/>
    <w:rsid w:val="00C4094E"/>
    <w:rsid w:val="00C40C6D"/>
    <w:rsid w:val="00C40EC3"/>
    <w:rsid w:val="00C41302"/>
    <w:rsid w:val="00C419A1"/>
    <w:rsid w:val="00C41A90"/>
    <w:rsid w:val="00C41CE1"/>
    <w:rsid w:val="00C41CFD"/>
    <w:rsid w:val="00C41F9B"/>
    <w:rsid w:val="00C425ED"/>
    <w:rsid w:val="00C4289B"/>
    <w:rsid w:val="00C42B6D"/>
    <w:rsid w:val="00C42E15"/>
    <w:rsid w:val="00C42F15"/>
    <w:rsid w:val="00C4310F"/>
    <w:rsid w:val="00C433C2"/>
    <w:rsid w:val="00C43FB7"/>
    <w:rsid w:val="00C442D3"/>
    <w:rsid w:val="00C443F3"/>
    <w:rsid w:val="00C44F07"/>
    <w:rsid w:val="00C45CA7"/>
    <w:rsid w:val="00C4623C"/>
    <w:rsid w:val="00C46333"/>
    <w:rsid w:val="00C46E89"/>
    <w:rsid w:val="00C46EE3"/>
    <w:rsid w:val="00C4756C"/>
    <w:rsid w:val="00C476AC"/>
    <w:rsid w:val="00C4779E"/>
    <w:rsid w:val="00C478A9"/>
    <w:rsid w:val="00C47B2C"/>
    <w:rsid w:val="00C50D3A"/>
    <w:rsid w:val="00C50DED"/>
    <w:rsid w:val="00C5178C"/>
    <w:rsid w:val="00C518FA"/>
    <w:rsid w:val="00C51B6A"/>
    <w:rsid w:val="00C51CAE"/>
    <w:rsid w:val="00C51EED"/>
    <w:rsid w:val="00C522C4"/>
    <w:rsid w:val="00C52309"/>
    <w:rsid w:val="00C52485"/>
    <w:rsid w:val="00C529C4"/>
    <w:rsid w:val="00C53459"/>
    <w:rsid w:val="00C5390F"/>
    <w:rsid w:val="00C53CE9"/>
    <w:rsid w:val="00C53EBD"/>
    <w:rsid w:val="00C5445B"/>
    <w:rsid w:val="00C54BFA"/>
    <w:rsid w:val="00C54C49"/>
    <w:rsid w:val="00C54FE9"/>
    <w:rsid w:val="00C550DF"/>
    <w:rsid w:val="00C5540A"/>
    <w:rsid w:val="00C556A3"/>
    <w:rsid w:val="00C55785"/>
    <w:rsid w:val="00C56043"/>
    <w:rsid w:val="00C56088"/>
    <w:rsid w:val="00C56179"/>
    <w:rsid w:val="00C564CA"/>
    <w:rsid w:val="00C566DB"/>
    <w:rsid w:val="00C567B8"/>
    <w:rsid w:val="00C56C0E"/>
    <w:rsid w:val="00C56CB6"/>
    <w:rsid w:val="00C56CE0"/>
    <w:rsid w:val="00C5700C"/>
    <w:rsid w:val="00C600AE"/>
    <w:rsid w:val="00C60666"/>
    <w:rsid w:val="00C6077D"/>
    <w:rsid w:val="00C609A3"/>
    <w:rsid w:val="00C60FCA"/>
    <w:rsid w:val="00C6110A"/>
    <w:rsid w:val="00C61AAE"/>
    <w:rsid w:val="00C62788"/>
    <w:rsid w:val="00C62C49"/>
    <w:rsid w:val="00C62E21"/>
    <w:rsid w:val="00C62E54"/>
    <w:rsid w:val="00C633BF"/>
    <w:rsid w:val="00C63D89"/>
    <w:rsid w:val="00C63DF9"/>
    <w:rsid w:val="00C64334"/>
    <w:rsid w:val="00C646B8"/>
    <w:rsid w:val="00C648C6"/>
    <w:rsid w:val="00C64C28"/>
    <w:rsid w:val="00C64CA0"/>
    <w:rsid w:val="00C65646"/>
    <w:rsid w:val="00C65C23"/>
    <w:rsid w:val="00C65C83"/>
    <w:rsid w:val="00C66152"/>
    <w:rsid w:val="00C6616D"/>
    <w:rsid w:val="00C665F4"/>
    <w:rsid w:val="00C6662E"/>
    <w:rsid w:val="00C66880"/>
    <w:rsid w:val="00C669BB"/>
    <w:rsid w:val="00C66DB1"/>
    <w:rsid w:val="00C67731"/>
    <w:rsid w:val="00C677C5"/>
    <w:rsid w:val="00C67BE7"/>
    <w:rsid w:val="00C67C16"/>
    <w:rsid w:val="00C67CD6"/>
    <w:rsid w:val="00C67EBF"/>
    <w:rsid w:val="00C67F6B"/>
    <w:rsid w:val="00C703EC"/>
    <w:rsid w:val="00C70985"/>
    <w:rsid w:val="00C7163E"/>
    <w:rsid w:val="00C71BA2"/>
    <w:rsid w:val="00C71CBF"/>
    <w:rsid w:val="00C72494"/>
    <w:rsid w:val="00C72A6B"/>
    <w:rsid w:val="00C72B16"/>
    <w:rsid w:val="00C72D10"/>
    <w:rsid w:val="00C72FD8"/>
    <w:rsid w:val="00C733CB"/>
    <w:rsid w:val="00C734DE"/>
    <w:rsid w:val="00C73BDC"/>
    <w:rsid w:val="00C74126"/>
    <w:rsid w:val="00C742C2"/>
    <w:rsid w:val="00C74878"/>
    <w:rsid w:val="00C74A10"/>
    <w:rsid w:val="00C74F01"/>
    <w:rsid w:val="00C75346"/>
    <w:rsid w:val="00C75753"/>
    <w:rsid w:val="00C757CF"/>
    <w:rsid w:val="00C7601E"/>
    <w:rsid w:val="00C764A0"/>
    <w:rsid w:val="00C766C5"/>
    <w:rsid w:val="00C76CD3"/>
    <w:rsid w:val="00C76E9C"/>
    <w:rsid w:val="00C76EE2"/>
    <w:rsid w:val="00C76FAD"/>
    <w:rsid w:val="00C770EC"/>
    <w:rsid w:val="00C773B3"/>
    <w:rsid w:val="00C7746F"/>
    <w:rsid w:val="00C77E93"/>
    <w:rsid w:val="00C806E2"/>
    <w:rsid w:val="00C808E9"/>
    <w:rsid w:val="00C80A85"/>
    <w:rsid w:val="00C80D1A"/>
    <w:rsid w:val="00C80F42"/>
    <w:rsid w:val="00C81F69"/>
    <w:rsid w:val="00C826F4"/>
    <w:rsid w:val="00C8289C"/>
    <w:rsid w:val="00C82BBC"/>
    <w:rsid w:val="00C82C28"/>
    <w:rsid w:val="00C82E70"/>
    <w:rsid w:val="00C83064"/>
    <w:rsid w:val="00C830BE"/>
    <w:rsid w:val="00C83885"/>
    <w:rsid w:val="00C839BB"/>
    <w:rsid w:val="00C83BAF"/>
    <w:rsid w:val="00C83BDC"/>
    <w:rsid w:val="00C84665"/>
    <w:rsid w:val="00C8515C"/>
    <w:rsid w:val="00C85BBE"/>
    <w:rsid w:val="00C85EB3"/>
    <w:rsid w:val="00C8665F"/>
    <w:rsid w:val="00C8698D"/>
    <w:rsid w:val="00C86AB1"/>
    <w:rsid w:val="00C86EED"/>
    <w:rsid w:val="00C87606"/>
    <w:rsid w:val="00C8787C"/>
    <w:rsid w:val="00C87FE0"/>
    <w:rsid w:val="00C9061A"/>
    <w:rsid w:val="00C909F7"/>
    <w:rsid w:val="00C90C94"/>
    <w:rsid w:val="00C90CB6"/>
    <w:rsid w:val="00C91583"/>
    <w:rsid w:val="00C91644"/>
    <w:rsid w:val="00C91B07"/>
    <w:rsid w:val="00C91BAC"/>
    <w:rsid w:val="00C922C3"/>
    <w:rsid w:val="00C929B2"/>
    <w:rsid w:val="00C92C41"/>
    <w:rsid w:val="00C9310E"/>
    <w:rsid w:val="00C93441"/>
    <w:rsid w:val="00C93445"/>
    <w:rsid w:val="00C934AD"/>
    <w:rsid w:val="00C9378E"/>
    <w:rsid w:val="00C93A2A"/>
    <w:rsid w:val="00C93F78"/>
    <w:rsid w:val="00C940CF"/>
    <w:rsid w:val="00C94131"/>
    <w:rsid w:val="00C94C59"/>
    <w:rsid w:val="00C95552"/>
    <w:rsid w:val="00C956CA"/>
    <w:rsid w:val="00C958A4"/>
    <w:rsid w:val="00C959F8"/>
    <w:rsid w:val="00C95DA1"/>
    <w:rsid w:val="00C95FDF"/>
    <w:rsid w:val="00C9650E"/>
    <w:rsid w:val="00C9694D"/>
    <w:rsid w:val="00C9778F"/>
    <w:rsid w:val="00C979F4"/>
    <w:rsid w:val="00CA0796"/>
    <w:rsid w:val="00CA0C77"/>
    <w:rsid w:val="00CA103A"/>
    <w:rsid w:val="00CA15C3"/>
    <w:rsid w:val="00CA15F3"/>
    <w:rsid w:val="00CA1848"/>
    <w:rsid w:val="00CA1855"/>
    <w:rsid w:val="00CA1B4A"/>
    <w:rsid w:val="00CA1B9E"/>
    <w:rsid w:val="00CA1D6E"/>
    <w:rsid w:val="00CA201D"/>
    <w:rsid w:val="00CA2146"/>
    <w:rsid w:val="00CA26CC"/>
    <w:rsid w:val="00CA2883"/>
    <w:rsid w:val="00CA29EB"/>
    <w:rsid w:val="00CA2A0D"/>
    <w:rsid w:val="00CA3829"/>
    <w:rsid w:val="00CA4085"/>
    <w:rsid w:val="00CA4608"/>
    <w:rsid w:val="00CA4FB4"/>
    <w:rsid w:val="00CA5188"/>
    <w:rsid w:val="00CA57B5"/>
    <w:rsid w:val="00CA59FE"/>
    <w:rsid w:val="00CA5D57"/>
    <w:rsid w:val="00CA6382"/>
    <w:rsid w:val="00CA63EC"/>
    <w:rsid w:val="00CA640D"/>
    <w:rsid w:val="00CA6433"/>
    <w:rsid w:val="00CA6876"/>
    <w:rsid w:val="00CA6D40"/>
    <w:rsid w:val="00CA6F25"/>
    <w:rsid w:val="00CA79A3"/>
    <w:rsid w:val="00CA7D2E"/>
    <w:rsid w:val="00CA7FE7"/>
    <w:rsid w:val="00CB0722"/>
    <w:rsid w:val="00CB07F4"/>
    <w:rsid w:val="00CB08A6"/>
    <w:rsid w:val="00CB09F9"/>
    <w:rsid w:val="00CB0A84"/>
    <w:rsid w:val="00CB1355"/>
    <w:rsid w:val="00CB1BA3"/>
    <w:rsid w:val="00CB2096"/>
    <w:rsid w:val="00CB2972"/>
    <w:rsid w:val="00CB30E5"/>
    <w:rsid w:val="00CB31B7"/>
    <w:rsid w:val="00CB3A23"/>
    <w:rsid w:val="00CB3D20"/>
    <w:rsid w:val="00CB3E2A"/>
    <w:rsid w:val="00CB40FF"/>
    <w:rsid w:val="00CB424B"/>
    <w:rsid w:val="00CB488F"/>
    <w:rsid w:val="00CB4AE9"/>
    <w:rsid w:val="00CB5E5D"/>
    <w:rsid w:val="00CB60B1"/>
    <w:rsid w:val="00CB60F4"/>
    <w:rsid w:val="00CB6A66"/>
    <w:rsid w:val="00CB6F69"/>
    <w:rsid w:val="00CB7B2E"/>
    <w:rsid w:val="00CB7C90"/>
    <w:rsid w:val="00CC0228"/>
    <w:rsid w:val="00CC0291"/>
    <w:rsid w:val="00CC0655"/>
    <w:rsid w:val="00CC073F"/>
    <w:rsid w:val="00CC107A"/>
    <w:rsid w:val="00CC12BC"/>
    <w:rsid w:val="00CC1360"/>
    <w:rsid w:val="00CC1415"/>
    <w:rsid w:val="00CC1DA3"/>
    <w:rsid w:val="00CC1EDF"/>
    <w:rsid w:val="00CC24EA"/>
    <w:rsid w:val="00CC2D2E"/>
    <w:rsid w:val="00CC3A19"/>
    <w:rsid w:val="00CC3D8D"/>
    <w:rsid w:val="00CC3D9F"/>
    <w:rsid w:val="00CC4298"/>
    <w:rsid w:val="00CC597A"/>
    <w:rsid w:val="00CC5BF2"/>
    <w:rsid w:val="00CC5C2A"/>
    <w:rsid w:val="00CC5F21"/>
    <w:rsid w:val="00CC619C"/>
    <w:rsid w:val="00CC6275"/>
    <w:rsid w:val="00CC6A03"/>
    <w:rsid w:val="00CC6EDF"/>
    <w:rsid w:val="00CC7122"/>
    <w:rsid w:val="00CC783B"/>
    <w:rsid w:val="00CC784B"/>
    <w:rsid w:val="00CD037A"/>
    <w:rsid w:val="00CD0659"/>
    <w:rsid w:val="00CD099D"/>
    <w:rsid w:val="00CD0B4B"/>
    <w:rsid w:val="00CD0BEB"/>
    <w:rsid w:val="00CD165C"/>
    <w:rsid w:val="00CD167F"/>
    <w:rsid w:val="00CD1ABE"/>
    <w:rsid w:val="00CD1DF0"/>
    <w:rsid w:val="00CD2212"/>
    <w:rsid w:val="00CD2239"/>
    <w:rsid w:val="00CD255E"/>
    <w:rsid w:val="00CD36FD"/>
    <w:rsid w:val="00CD3702"/>
    <w:rsid w:val="00CD37B8"/>
    <w:rsid w:val="00CD3B19"/>
    <w:rsid w:val="00CD41B0"/>
    <w:rsid w:val="00CD450D"/>
    <w:rsid w:val="00CD49C6"/>
    <w:rsid w:val="00CD4BA1"/>
    <w:rsid w:val="00CD4EF9"/>
    <w:rsid w:val="00CD5C59"/>
    <w:rsid w:val="00CD5DDE"/>
    <w:rsid w:val="00CD60FD"/>
    <w:rsid w:val="00CD6446"/>
    <w:rsid w:val="00CD73D4"/>
    <w:rsid w:val="00CD7AFD"/>
    <w:rsid w:val="00CE0034"/>
    <w:rsid w:val="00CE06DF"/>
    <w:rsid w:val="00CE143F"/>
    <w:rsid w:val="00CE1968"/>
    <w:rsid w:val="00CE19DC"/>
    <w:rsid w:val="00CE1E8F"/>
    <w:rsid w:val="00CE1EFF"/>
    <w:rsid w:val="00CE2B99"/>
    <w:rsid w:val="00CE2CA8"/>
    <w:rsid w:val="00CE2DA7"/>
    <w:rsid w:val="00CE367C"/>
    <w:rsid w:val="00CE3A44"/>
    <w:rsid w:val="00CE44A5"/>
    <w:rsid w:val="00CE454B"/>
    <w:rsid w:val="00CE4724"/>
    <w:rsid w:val="00CE475B"/>
    <w:rsid w:val="00CE48AB"/>
    <w:rsid w:val="00CE4E07"/>
    <w:rsid w:val="00CE57C4"/>
    <w:rsid w:val="00CE5DAA"/>
    <w:rsid w:val="00CE60CA"/>
    <w:rsid w:val="00CE6405"/>
    <w:rsid w:val="00CE6823"/>
    <w:rsid w:val="00CE69C4"/>
    <w:rsid w:val="00CF044A"/>
    <w:rsid w:val="00CF0606"/>
    <w:rsid w:val="00CF0700"/>
    <w:rsid w:val="00CF0F65"/>
    <w:rsid w:val="00CF1BB0"/>
    <w:rsid w:val="00CF1C12"/>
    <w:rsid w:val="00CF2DAC"/>
    <w:rsid w:val="00CF3562"/>
    <w:rsid w:val="00CF5107"/>
    <w:rsid w:val="00CF57FE"/>
    <w:rsid w:val="00CF6157"/>
    <w:rsid w:val="00CF6240"/>
    <w:rsid w:val="00CF6829"/>
    <w:rsid w:val="00CF6B35"/>
    <w:rsid w:val="00CF7F49"/>
    <w:rsid w:val="00D019CC"/>
    <w:rsid w:val="00D01A73"/>
    <w:rsid w:val="00D01B49"/>
    <w:rsid w:val="00D01C8E"/>
    <w:rsid w:val="00D0227E"/>
    <w:rsid w:val="00D02529"/>
    <w:rsid w:val="00D02982"/>
    <w:rsid w:val="00D035F9"/>
    <w:rsid w:val="00D037A7"/>
    <w:rsid w:val="00D038BD"/>
    <w:rsid w:val="00D039E9"/>
    <w:rsid w:val="00D03AC0"/>
    <w:rsid w:val="00D03D94"/>
    <w:rsid w:val="00D040A7"/>
    <w:rsid w:val="00D0462D"/>
    <w:rsid w:val="00D04849"/>
    <w:rsid w:val="00D05133"/>
    <w:rsid w:val="00D05507"/>
    <w:rsid w:val="00D062FA"/>
    <w:rsid w:val="00D0655C"/>
    <w:rsid w:val="00D07613"/>
    <w:rsid w:val="00D10275"/>
    <w:rsid w:val="00D106E7"/>
    <w:rsid w:val="00D10BBC"/>
    <w:rsid w:val="00D10E9C"/>
    <w:rsid w:val="00D1103C"/>
    <w:rsid w:val="00D1148C"/>
    <w:rsid w:val="00D1164B"/>
    <w:rsid w:val="00D119AE"/>
    <w:rsid w:val="00D11C85"/>
    <w:rsid w:val="00D11F9E"/>
    <w:rsid w:val="00D12509"/>
    <w:rsid w:val="00D12E6A"/>
    <w:rsid w:val="00D13385"/>
    <w:rsid w:val="00D13497"/>
    <w:rsid w:val="00D138D7"/>
    <w:rsid w:val="00D13D0D"/>
    <w:rsid w:val="00D13EFB"/>
    <w:rsid w:val="00D1438F"/>
    <w:rsid w:val="00D14781"/>
    <w:rsid w:val="00D1529E"/>
    <w:rsid w:val="00D15479"/>
    <w:rsid w:val="00D15AE7"/>
    <w:rsid w:val="00D15DFE"/>
    <w:rsid w:val="00D16115"/>
    <w:rsid w:val="00D16280"/>
    <w:rsid w:val="00D16A38"/>
    <w:rsid w:val="00D176B4"/>
    <w:rsid w:val="00D17E1E"/>
    <w:rsid w:val="00D17EEC"/>
    <w:rsid w:val="00D20400"/>
    <w:rsid w:val="00D20916"/>
    <w:rsid w:val="00D20E7A"/>
    <w:rsid w:val="00D20F6E"/>
    <w:rsid w:val="00D213EE"/>
    <w:rsid w:val="00D21AB3"/>
    <w:rsid w:val="00D21E8B"/>
    <w:rsid w:val="00D22A93"/>
    <w:rsid w:val="00D22C7F"/>
    <w:rsid w:val="00D23221"/>
    <w:rsid w:val="00D23BFF"/>
    <w:rsid w:val="00D23CC8"/>
    <w:rsid w:val="00D24E84"/>
    <w:rsid w:val="00D24F59"/>
    <w:rsid w:val="00D25089"/>
    <w:rsid w:val="00D252AA"/>
    <w:rsid w:val="00D254E3"/>
    <w:rsid w:val="00D2582D"/>
    <w:rsid w:val="00D25CD4"/>
    <w:rsid w:val="00D25E24"/>
    <w:rsid w:val="00D25E6A"/>
    <w:rsid w:val="00D267A3"/>
    <w:rsid w:val="00D26BC3"/>
    <w:rsid w:val="00D276E0"/>
    <w:rsid w:val="00D27FE2"/>
    <w:rsid w:val="00D30468"/>
    <w:rsid w:val="00D306A0"/>
    <w:rsid w:val="00D307A1"/>
    <w:rsid w:val="00D30C5F"/>
    <w:rsid w:val="00D31087"/>
    <w:rsid w:val="00D310AE"/>
    <w:rsid w:val="00D3187C"/>
    <w:rsid w:val="00D31E3C"/>
    <w:rsid w:val="00D31E61"/>
    <w:rsid w:val="00D33359"/>
    <w:rsid w:val="00D33836"/>
    <w:rsid w:val="00D33956"/>
    <w:rsid w:val="00D33CC5"/>
    <w:rsid w:val="00D33DCA"/>
    <w:rsid w:val="00D34794"/>
    <w:rsid w:val="00D34A0C"/>
    <w:rsid w:val="00D35003"/>
    <w:rsid w:val="00D35DD3"/>
    <w:rsid w:val="00D36330"/>
    <w:rsid w:val="00D36538"/>
    <w:rsid w:val="00D36559"/>
    <w:rsid w:val="00D36F50"/>
    <w:rsid w:val="00D36FEB"/>
    <w:rsid w:val="00D3768F"/>
    <w:rsid w:val="00D40008"/>
    <w:rsid w:val="00D406A9"/>
    <w:rsid w:val="00D40909"/>
    <w:rsid w:val="00D40A9F"/>
    <w:rsid w:val="00D41C06"/>
    <w:rsid w:val="00D41FA3"/>
    <w:rsid w:val="00D4232F"/>
    <w:rsid w:val="00D4280A"/>
    <w:rsid w:val="00D4294F"/>
    <w:rsid w:val="00D42A9C"/>
    <w:rsid w:val="00D43124"/>
    <w:rsid w:val="00D43D80"/>
    <w:rsid w:val="00D441F7"/>
    <w:rsid w:val="00D44226"/>
    <w:rsid w:val="00D446F6"/>
    <w:rsid w:val="00D44D78"/>
    <w:rsid w:val="00D4507B"/>
    <w:rsid w:val="00D45A98"/>
    <w:rsid w:val="00D465E0"/>
    <w:rsid w:val="00D46B8A"/>
    <w:rsid w:val="00D46D99"/>
    <w:rsid w:val="00D47072"/>
    <w:rsid w:val="00D47214"/>
    <w:rsid w:val="00D4734D"/>
    <w:rsid w:val="00D47418"/>
    <w:rsid w:val="00D476E2"/>
    <w:rsid w:val="00D478C1"/>
    <w:rsid w:val="00D47D06"/>
    <w:rsid w:val="00D47D92"/>
    <w:rsid w:val="00D5013F"/>
    <w:rsid w:val="00D502D8"/>
    <w:rsid w:val="00D50DB6"/>
    <w:rsid w:val="00D51290"/>
    <w:rsid w:val="00D51E54"/>
    <w:rsid w:val="00D5272A"/>
    <w:rsid w:val="00D52EE4"/>
    <w:rsid w:val="00D532C3"/>
    <w:rsid w:val="00D534FF"/>
    <w:rsid w:val="00D53989"/>
    <w:rsid w:val="00D539DD"/>
    <w:rsid w:val="00D53BA3"/>
    <w:rsid w:val="00D53DB2"/>
    <w:rsid w:val="00D550A8"/>
    <w:rsid w:val="00D551E2"/>
    <w:rsid w:val="00D55216"/>
    <w:rsid w:val="00D5525D"/>
    <w:rsid w:val="00D5553B"/>
    <w:rsid w:val="00D557CF"/>
    <w:rsid w:val="00D55C25"/>
    <w:rsid w:val="00D55CCF"/>
    <w:rsid w:val="00D569A0"/>
    <w:rsid w:val="00D56B70"/>
    <w:rsid w:val="00D57121"/>
    <w:rsid w:val="00D5718C"/>
    <w:rsid w:val="00D57235"/>
    <w:rsid w:val="00D5753F"/>
    <w:rsid w:val="00D57A02"/>
    <w:rsid w:val="00D57A1D"/>
    <w:rsid w:val="00D57BD7"/>
    <w:rsid w:val="00D600D9"/>
    <w:rsid w:val="00D601FA"/>
    <w:rsid w:val="00D603E9"/>
    <w:rsid w:val="00D6056A"/>
    <w:rsid w:val="00D60658"/>
    <w:rsid w:val="00D60A4E"/>
    <w:rsid w:val="00D60E03"/>
    <w:rsid w:val="00D60E98"/>
    <w:rsid w:val="00D6106A"/>
    <w:rsid w:val="00D61270"/>
    <w:rsid w:val="00D61D96"/>
    <w:rsid w:val="00D62149"/>
    <w:rsid w:val="00D62399"/>
    <w:rsid w:val="00D623D9"/>
    <w:rsid w:val="00D6266B"/>
    <w:rsid w:val="00D62AC8"/>
    <w:rsid w:val="00D63262"/>
    <w:rsid w:val="00D63328"/>
    <w:rsid w:val="00D64677"/>
    <w:rsid w:val="00D64A09"/>
    <w:rsid w:val="00D64F75"/>
    <w:rsid w:val="00D65664"/>
    <w:rsid w:val="00D65D66"/>
    <w:rsid w:val="00D663C0"/>
    <w:rsid w:val="00D671B7"/>
    <w:rsid w:val="00D674A3"/>
    <w:rsid w:val="00D67769"/>
    <w:rsid w:val="00D70037"/>
    <w:rsid w:val="00D70BC4"/>
    <w:rsid w:val="00D70D06"/>
    <w:rsid w:val="00D7121A"/>
    <w:rsid w:val="00D718FE"/>
    <w:rsid w:val="00D71CED"/>
    <w:rsid w:val="00D71E10"/>
    <w:rsid w:val="00D7221A"/>
    <w:rsid w:val="00D731C3"/>
    <w:rsid w:val="00D73B39"/>
    <w:rsid w:val="00D73B4F"/>
    <w:rsid w:val="00D740C9"/>
    <w:rsid w:val="00D74B31"/>
    <w:rsid w:val="00D74D59"/>
    <w:rsid w:val="00D74F78"/>
    <w:rsid w:val="00D74F9C"/>
    <w:rsid w:val="00D7530E"/>
    <w:rsid w:val="00D75481"/>
    <w:rsid w:val="00D75C0F"/>
    <w:rsid w:val="00D75C1E"/>
    <w:rsid w:val="00D75D12"/>
    <w:rsid w:val="00D75DE1"/>
    <w:rsid w:val="00D76001"/>
    <w:rsid w:val="00D7628C"/>
    <w:rsid w:val="00D768A3"/>
    <w:rsid w:val="00D76CA2"/>
    <w:rsid w:val="00D76E1E"/>
    <w:rsid w:val="00D76EEF"/>
    <w:rsid w:val="00D773B5"/>
    <w:rsid w:val="00D7746A"/>
    <w:rsid w:val="00D77611"/>
    <w:rsid w:val="00D77B4D"/>
    <w:rsid w:val="00D77B6A"/>
    <w:rsid w:val="00D8030E"/>
    <w:rsid w:val="00D805D3"/>
    <w:rsid w:val="00D80C92"/>
    <w:rsid w:val="00D80CE1"/>
    <w:rsid w:val="00D817FB"/>
    <w:rsid w:val="00D81A7C"/>
    <w:rsid w:val="00D826D5"/>
    <w:rsid w:val="00D830F6"/>
    <w:rsid w:val="00D83B31"/>
    <w:rsid w:val="00D84096"/>
    <w:rsid w:val="00D841C0"/>
    <w:rsid w:val="00D8438B"/>
    <w:rsid w:val="00D845E8"/>
    <w:rsid w:val="00D845F7"/>
    <w:rsid w:val="00D84820"/>
    <w:rsid w:val="00D848C7"/>
    <w:rsid w:val="00D84BC9"/>
    <w:rsid w:val="00D84BFE"/>
    <w:rsid w:val="00D85809"/>
    <w:rsid w:val="00D86695"/>
    <w:rsid w:val="00D86AB8"/>
    <w:rsid w:val="00D86DAB"/>
    <w:rsid w:val="00D87E32"/>
    <w:rsid w:val="00D87FB0"/>
    <w:rsid w:val="00D902EC"/>
    <w:rsid w:val="00D9080A"/>
    <w:rsid w:val="00D9094C"/>
    <w:rsid w:val="00D91176"/>
    <w:rsid w:val="00D91911"/>
    <w:rsid w:val="00D91A57"/>
    <w:rsid w:val="00D91BB7"/>
    <w:rsid w:val="00D91C4C"/>
    <w:rsid w:val="00D927E4"/>
    <w:rsid w:val="00D9329D"/>
    <w:rsid w:val="00D94404"/>
    <w:rsid w:val="00D95217"/>
    <w:rsid w:val="00D95FB0"/>
    <w:rsid w:val="00D96174"/>
    <w:rsid w:val="00D9631B"/>
    <w:rsid w:val="00D96CB4"/>
    <w:rsid w:val="00D96EAF"/>
    <w:rsid w:val="00D9700D"/>
    <w:rsid w:val="00D97034"/>
    <w:rsid w:val="00D970BB"/>
    <w:rsid w:val="00D97597"/>
    <w:rsid w:val="00D975AF"/>
    <w:rsid w:val="00D97B3F"/>
    <w:rsid w:val="00D97C37"/>
    <w:rsid w:val="00DA0915"/>
    <w:rsid w:val="00DA1742"/>
    <w:rsid w:val="00DA1CD9"/>
    <w:rsid w:val="00DA1D5C"/>
    <w:rsid w:val="00DA1F5A"/>
    <w:rsid w:val="00DA207E"/>
    <w:rsid w:val="00DA21AA"/>
    <w:rsid w:val="00DA246B"/>
    <w:rsid w:val="00DA343B"/>
    <w:rsid w:val="00DA3B36"/>
    <w:rsid w:val="00DA3BE3"/>
    <w:rsid w:val="00DA49FD"/>
    <w:rsid w:val="00DA4A98"/>
    <w:rsid w:val="00DA523F"/>
    <w:rsid w:val="00DA5341"/>
    <w:rsid w:val="00DA5869"/>
    <w:rsid w:val="00DA5EA3"/>
    <w:rsid w:val="00DA5F41"/>
    <w:rsid w:val="00DA655F"/>
    <w:rsid w:val="00DA6773"/>
    <w:rsid w:val="00DA70DC"/>
    <w:rsid w:val="00DA7111"/>
    <w:rsid w:val="00DA73F2"/>
    <w:rsid w:val="00DA79B6"/>
    <w:rsid w:val="00DB03B9"/>
    <w:rsid w:val="00DB101D"/>
    <w:rsid w:val="00DB1417"/>
    <w:rsid w:val="00DB180E"/>
    <w:rsid w:val="00DB1C10"/>
    <w:rsid w:val="00DB1C9C"/>
    <w:rsid w:val="00DB213A"/>
    <w:rsid w:val="00DB23BB"/>
    <w:rsid w:val="00DB31EF"/>
    <w:rsid w:val="00DB335F"/>
    <w:rsid w:val="00DB3423"/>
    <w:rsid w:val="00DB35AA"/>
    <w:rsid w:val="00DB39D1"/>
    <w:rsid w:val="00DB3D85"/>
    <w:rsid w:val="00DB42FD"/>
    <w:rsid w:val="00DB46FF"/>
    <w:rsid w:val="00DB4AAA"/>
    <w:rsid w:val="00DB4BB5"/>
    <w:rsid w:val="00DB53D4"/>
    <w:rsid w:val="00DB5511"/>
    <w:rsid w:val="00DB6A2F"/>
    <w:rsid w:val="00DB6CF7"/>
    <w:rsid w:val="00DB7132"/>
    <w:rsid w:val="00DB7328"/>
    <w:rsid w:val="00DB73C7"/>
    <w:rsid w:val="00DB7630"/>
    <w:rsid w:val="00DB7878"/>
    <w:rsid w:val="00DC0129"/>
    <w:rsid w:val="00DC0697"/>
    <w:rsid w:val="00DC07F5"/>
    <w:rsid w:val="00DC0952"/>
    <w:rsid w:val="00DC09C9"/>
    <w:rsid w:val="00DC1575"/>
    <w:rsid w:val="00DC181F"/>
    <w:rsid w:val="00DC1D12"/>
    <w:rsid w:val="00DC1DE7"/>
    <w:rsid w:val="00DC3ED9"/>
    <w:rsid w:val="00DC3F5B"/>
    <w:rsid w:val="00DC44B5"/>
    <w:rsid w:val="00DC4580"/>
    <w:rsid w:val="00DC48DD"/>
    <w:rsid w:val="00DC4908"/>
    <w:rsid w:val="00DC49A1"/>
    <w:rsid w:val="00DC4E47"/>
    <w:rsid w:val="00DC4F56"/>
    <w:rsid w:val="00DC50BE"/>
    <w:rsid w:val="00DC513E"/>
    <w:rsid w:val="00DC5896"/>
    <w:rsid w:val="00DC5CFB"/>
    <w:rsid w:val="00DC5F64"/>
    <w:rsid w:val="00DC5FC3"/>
    <w:rsid w:val="00DC6495"/>
    <w:rsid w:val="00DC66F4"/>
    <w:rsid w:val="00DC6B37"/>
    <w:rsid w:val="00DC7564"/>
    <w:rsid w:val="00DC756C"/>
    <w:rsid w:val="00DC76AE"/>
    <w:rsid w:val="00DC7BC1"/>
    <w:rsid w:val="00DC7FD0"/>
    <w:rsid w:val="00DD15A5"/>
    <w:rsid w:val="00DD15F5"/>
    <w:rsid w:val="00DD1B1E"/>
    <w:rsid w:val="00DD1B54"/>
    <w:rsid w:val="00DD207C"/>
    <w:rsid w:val="00DD24C8"/>
    <w:rsid w:val="00DD288A"/>
    <w:rsid w:val="00DD2D69"/>
    <w:rsid w:val="00DD34AB"/>
    <w:rsid w:val="00DD35F5"/>
    <w:rsid w:val="00DD3932"/>
    <w:rsid w:val="00DD3999"/>
    <w:rsid w:val="00DD4045"/>
    <w:rsid w:val="00DD49CB"/>
    <w:rsid w:val="00DD510A"/>
    <w:rsid w:val="00DD57D5"/>
    <w:rsid w:val="00DD58C6"/>
    <w:rsid w:val="00DD60AD"/>
    <w:rsid w:val="00DD6CC4"/>
    <w:rsid w:val="00DD72EC"/>
    <w:rsid w:val="00DE0177"/>
    <w:rsid w:val="00DE05AA"/>
    <w:rsid w:val="00DE06CD"/>
    <w:rsid w:val="00DE0BAC"/>
    <w:rsid w:val="00DE108D"/>
    <w:rsid w:val="00DE1887"/>
    <w:rsid w:val="00DE1A77"/>
    <w:rsid w:val="00DE222E"/>
    <w:rsid w:val="00DE2582"/>
    <w:rsid w:val="00DE259F"/>
    <w:rsid w:val="00DE2D87"/>
    <w:rsid w:val="00DE3801"/>
    <w:rsid w:val="00DE4374"/>
    <w:rsid w:val="00DE47CF"/>
    <w:rsid w:val="00DE4FEF"/>
    <w:rsid w:val="00DE54DA"/>
    <w:rsid w:val="00DE6041"/>
    <w:rsid w:val="00DE64DB"/>
    <w:rsid w:val="00DE67BE"/>
    <w:rsid w:val="00DE6B25"/>
    <w:rsid w:val="00DE6F5C"/>
    <w:rsid w:val="00DE7080"/>
    <w:rsid w:val="00DE7602"/>
    <w:rsid w:val="00DF0204"/>
    <w:rsid w:val="00DF0231"/>
    <w:rsid w:val="00DF0326"/>
    <w:rsid w:val="00DF06C0"/>
    <w:rsid w:val="00DF1337"/>
    <w:rsid w:val="00DF153A"/>
    <w:rsid w:val="00DF1C86"/>
    <w:rsid w:val="00DF229D"/>
    <w:rsid w:val="00DF2364"/>
    <w:rsid w:val="00DF240D"/>
    <w:rsid w:val="00DF2509"/>
    <w:rsid w:val="00DF2F84"/>
    <w:rsid w:val="00DF326E"/>
    <w:rsid w:val="00DF39C1"/>
    <w:rsid w:val="00DF3CA9"/>
    <w:rsid w:val="00DF426C"/>
    <w:rsid w:val="00DF4538"/>
    <w:rsid w:val="00DF4A4B"/>
    <w:rsid w:val="00DF5520"/>
    <w:rsid w:val="00DF6355"/>
    <w:rsid w:val="00DF6C51"/>
    <w:rsid w:val="00DF7192"/>
    <w:rsid w:val="00DF7760"/>
    <w:rsid w:val="00DF78AB"/>
    <w:rsid w:val="00DF7E25"/>
    <w:rsid w:val="00E003B1"/>
    <w:rsid w:val="00E0096C"/>
    <w:rsid w:val="00E00E03"/>
    <w:rsid w:val="00E00E82"/>
    <w:rsid w:val="00E01188"/>
    <w:rsid w:val="00E01DD6"/>
    <w:rsid w:val="00E02034"/>
    <w:rsid w:val="00E0204C"/>
    <w:rsid w:val="00E021C9"/>
    <w:rsid w:val="00E0226B"/>
    <w:rsid w:val="00E02DBE"/>
    <w:rsid w:val="00E0317F"/>
    <w:rsid w:val="00E03865"/>
    <w:rsid w:val="00E03EBE"/>
    <w:rsid w:val="00E04972"/>
    <w:rsid w:val="00E04ACC"/>
    <w:rsid w:val="00E0696E"/>
    <w:rsid w:val="00E07117"/>
    <w:rsid w:val="00E07305"/>
    <w:rsid w:val="00E074FE"/>
    <w:rsid w:val="00E07BE8"/>
    <w:rsid w:val="00E07DD5"/>
    <w:rsid w:val="00E07FFA"/>
    <w:rsid w:val="00E10418"/>
    <w:rsid w:val="00E107A1"/>
    <w:rsid w:val="00E107AE"/>
    <w:rsid w:val="00E10E67"/>
    <w:rsid w:val="00E1103C"/>
    <w:rsid w:val="00E11046"/>
    <w:rsid w:val="00E12945"/>
    <w:rsid w:val="00E13862"/>
    <w:rsid w:val="00E13952"/>
    <w:rsid w:val="00E14052"/>
    <w:rsid w:val="00E140D0"/>
    <w:rsid w:val="00E14CFB"/>
    <w:rsid w:val="00E14D3C"/>
    <w:rsid w:val="00E15052"/>
    <w:rsid w:val="00E15849"/>
    <w:rsid w:val="00E15ADE"/>
    <w:rsid w:val="00E1663F"/>
    <w:rsid w:val="00E1680D"/>
    <w:rsid w:val="00E16B9F"/>
    <w:rsid w:val="00E16DB6"/>
    <w:rsid w:val="00E16FAA"/>
    <w:rsid w:val="00E17111"/>
    <w:rsid w:val="00E17573"/>
    <w:rsid w:val="00E177D9"/>
    <w:rsid w:val="00E17A79"/>
    <w:rsid w:val="00E17B0D"/>
    <w:rsid w:val="00E17E44"/>
    <w:rsid w:val="00E20493"/>
    <w:rsid w:val="00E20A7F"/>
    <w:rsid w:val="00E20B7B"/>
    <w:rsid w:val="00E21F17"/>
    <w:rsid w:val="00E22056"/>
    <w:rsid w:val="00E22640"/>
    <w:rsid w:val="00E22679"/>
    <w:rsid w:val="00E22BE6"/>
    <w:rsid w:val="00E235D2"/>
    <w:rsid w:val="00E23669"/>
    <w:rsid w:val="00E237EB"/>
    <w:rsid w:val="00E239DF"/>
    <w:rsid w:val="00E253EB"/>
    <w:rsid w:val="00E259D5"/>
    <w:rsid w:val="00E25BC9"/>
    <w:rsid w:val="00E25C97"/>
    <w:rsid w:val="00E25E4A"/>
    <w:rsid w:val="00E26011"/>
    <w:rsid w:val="00E26017"/>
    <w:rsid w:val="00E26044"/>
    <w:rsid w:val="00E260DC"/>
    <w:rsid w:val="00E26C11"/>
    <w:rsid w:val="00E26EDF"/>
    <w:rsid w:val="00E26FA2"/>
    <w:rsid w:val="00E275F5"/>
    <w:rsid w:val="00E27BAE"/>
    <w:rsid w:val="00E27D8F"/>
    <w:rsid w:val="00E303BE"/>
    <w:rsid w:val="00E30407"/>
    <w:rsid w:val="00E3088B"/>
    <w:rsid w:val="00E30A2F"/>
    <w:rsid w:val="00E31563"/>
    <w:rsid w:val="00E31BD1"/>
    <w:rsid w:val="00E31DDD"/>
    <w:rsid w:val="00E32135"/>
    <w:rsid w:val="00E3277F"/>
    <w:rsid w:val="00E329C3"/>
    <w:rsid w:val="00E33416"/>
    <w:rsid w:val="00E34120"/>
    <w:rsid w:val="00E344CD"/>
    <w:rsid w:val="00E34511"/>
    <w:rsid w:val="00E349E5"/>
    <w:rsid w:val="00E34AC1"/>
    <w:rsid w:val="00E34FCA"/>
    <w:rsid w:val="00E34FD0"/>
    <w:rsid w:val="00E35E13"/>
    <w:rsid w:val="00E3612C"/>
    <w:rsid w:val="00E364DE"/>
    <w:rsid w:val="00E37408"/>
    <w:rsid w:val="00E37412"/>
    <w:rsid w:val="00E3778B"/>
    <w:rsid w:val="00E40058"/>
    <w:rsid w:val="00E40C35"/>
    <w:rsid w:val="00E40C48"/>
    <w:rsid w:val="00E41329"/>
    <w:rsid w:val="00E4142F"/>
    <w:rsid w:val="00E41C44"/>
    <w:rsid w:val="00E41D53"/>
    <w:rsid w:val="00E4268C"/>
    <w:rsid w:val="00E43680"/>
    <w:rsid w:val="00E43F5F"/>
    <w:rsid w:val="00E44458"/>
    <w:rsid w:val="00E445D2"/>
    <w:rsid w:val="00E44758"/>
    <w:rsid w:val="00E450AE"/>
    <w:rsid w:val="00E45209"/>
    <w:rsid w:val="00E457CB"/>
    <w:rsid w:val="00E47586"/>
    <w:rsid w:val="00E4772E"/>
    <w:rsid w:val="00E477D6"/>
    <w:rsid w:val="00E47E84"/>
    <w:rsid w:val="00E50436"/>
    <w:rsid w:val="00E50863"/>
    <w:rsid w:val="00E5131D"/>
    <w:rsid w:val="00E5148C"/>
    <w:rsid w:val="00E51E9A"/>
    <w:rsid w:val="00E5208D"/>
    <w:rsid w:val="00E52A1A"/>
    <w:rsid w:val="00E52ADD"/>
    <w:rsid w:val="00E52E80"/>
    <w:rsid w:val="00E52F10"/>
    <w:rsid w:val="00E5314F"/>
    <w:rsid w:val="00E532A8"/>
    <w:rsid w:val="00E53456"/>
    <w:rsid w:val="00E53F37"/>
    <w:rsid w:val="00E541B9"/>
    <w:rsid w:val="00E543B9"/>
    <w:rsid w:val="00E5444F"/>
    <w:rsid w:val="00E549E6"/>
    <w:rsid w:val="00E55300"/>
    <w:rsid w:val="00E55439"/>
    <w:rsid w:val="00E554E4"/>
    <w:rsid w:val="00E55E0D"/>
    <w:rsid w:val="00E55EA5"/>
    <w:rsid w:val="00E56250"/>
    <w:rsid w:val="00E567F4"/>
    <w:rsid w:val="00E56D66"/>
    <w:rsid w:val="00E56DA0"/>
    <w:rsid w:val="00E57A5E"/>
    <w:rsid w:val="00E57FE4"/>
    <w:rsid w:val="00E6078A"/>
    <w:rsid w:val="00E60995"/>
    <w:rsid w:val="00E60ACF"/>
    <w:rsid w:val="00E6164E"/>
    <w:rsid w:val="00E61809"/>
    <w:rsid w:val="00E619DC"/>
    <w:rsid w:val="00E61A6F"/>
    <w:rsid w:val="00E61D8D"/>
    <w:rsid w:val="00E62011"/>
    <w:rsid w:val="00E620F3"/>
    <w:rsid w:val="00E622DD"/>
    <w:rsid w:val="00E6231C"/>
    <w:rsid w:val="00E6254D"/>
    <w:rsid w:val="00E62698"/>
    <w:rsid w:val="00E62BE7"/>
    <w:rsid w:val="00E62DC7"/>
    <w:rsid w:val="00E62DE1"/>
    <w:rsid w:val="00E6307B"/>
    <w:rsid w:val="00E631AA"/>
    <w:rsid w:val="00E631D5"/>
    <w:rsid w:val="00E6423D"/>
    <w:rsid w:val="00E643EE"/>
    <w:rsid w:val="00E64456"/>
    <w:rsid w:val="00E64531"/>
    <w:rsid w:val="00E64813"/>
    <w:rsid w:val="00E64D82"/>
    <w:rsid w:val="00E65050"/>
    <w:rsid w:val="00E66235"/>
    <w:rsid w:val="00E662FD"/>
    <w:rsid w:val="00E6644B"/>
    <w:rsid w:val="00E667EA"/>
    <w:rsid w:val="00E66A71"/>
    <w:rsid w:val="00E66F21"/>
    <w:rsid w:val="00E670B3"/>
    <w:rsid w:val="00E67206"/>
    <w:rsid w:val="00E678DF"/>
    <w:rsid w:val="00E67B53"/>
    <w:rsid w:val="00E67BD7"/>
    <w:rsid w:val="00E67D4A"/>
    <w:rsid w:val="00E707AA"/>
    <w:rsid w:val="00E70A47"/>
    <w:rsid w:val="00E71A39"/>
    <w:rsid w:val="00E72525"/>
    <w:rsid w:val="00E72972"/>
    <w:rsid w:val="00E72A18"/>
    <w:rsid w:val="00E72AE1"/>
    <w:rsid w:val="00E7316A"/>
    <w:rsid w:val="00E73B61"/>
    <w:rsid w:val="00E74411"/>
    <w:rsid w:val="00E745DE"/>
    <w:rsid w:val="00E74B5C"/>
    <w:rsid w:val="00E74EDB"/>
    <w:rsid w:val="00E75062"/>
    <w:rsid w:val="00E752EA"/>
    <w:rsid w:val="00E757CE"/>
    <w:rsid w:val="00E760E8"/>
    <w:rsid w:val="00E772C1"/>
    <w:rsid w:val="00E775B4"/>
    <w:rsid w:val="00E80147"/>
    <w:rsid w:val="00E80174"/>
    <w:rsid w:val="00E8044B"/>
    <w:rsid w:val="00E807A2"/>
    <w:rsid w:val="00E809C8"/>
    <w:rsid w:val="00E80B74"/>
    <w:rsid w:val="00E80DA3"/>
    <w:rsid w:val="00E810BF"/>
    <w:rsid w:val="00E813B9"/>
    <w:rsid w:val="00E826A8"/>
    <w:rsid w:val="00E82B1A"/>
    <w:rsid w:val="00E833BE"/>
    <w:rsid w:val="00E83708"/>
    <w:rsid w:val="00E84348"/>
    <w:rsid w:val="00E845D7"/>
    <w:rsid w:val="00E8465B"/>
    <w:rsid w:val="00E84A03"/>
    <w:rsid w:val="00E84F7F"/>
    <w:rsid w:val="00E86415"/>
    <w:rsid w:val="00E86B33"/>
    <w:rsid w:val="00E86F30"/>
    <w:rsid w:val="00E872D6"/>
    <w:rsid w:val="00E87463"/>
    <w:rsid w:val="00E87492"/>
    <w:rsid w:val="00E878BC"/>
    <w:rsid w:val="00E879BF"/>
    <w:rsid w:val="00E87CCC"/>
    <w:rsid w:val="00E87F7C"/>
    <w:rsid w:val="00E90082"/>
    <w:rsid w:val="00E901EB"/>
    <w:rsid w:val="00E9077E"/>
    <w:rsid w:val="00E90854"/>
    <w:rsid w:val="00E90B4C"/>
    <w:rsid w:val="00E910BE"/>
    <w:rsid w:val="00E9200D"/>
    <w:rsid w:val="00E9237B"/>
    <w:rsid w:val="00E9286D"/>
    <w:rsid w:val="00E9317B"/>
    <w:rsid w:val="00E93366"/>
    <w:rsid w:val="00E9339F"/>
    <w:rsid w:val="00E933D9"/>
    <w:rsid w:val="00E933F5"/>
    <w:rsid w:val="00E9398E"/>
    <w:rsid w:val="00E9481D"/>
    <w:rsid w:val="00E951D2"/>
    <w:rsid w:val="00E958B5"/>
    <w:rsid w:val="00E95B0F"/>
    <w:rsid w:val="00E95D9C"/>
    <w:rsid w:val="00E95F89"/>
    <w:rsid w:val="00E960D7"/>
    <w:rsid w:val="00E96204"/>
    <w:rsid w:val="00E96535"/>
    <w:rsid w:val="00E9664D"/>
    <w:rsid w:val="00E967B2"/>
    <w:rsid w:val="00E96AAD"/>
    <w:rsid w:val="00E96DBC"/>
    <w:rsid w:val="00E971AB"/>
    <w:rsid w:val="00E97351"/>
    <w:rsid w:val="00E9758F"/>
    <w:rsid w:val="00E97C99"/>
    <w:rsid w:val="00EA0092"/>
    <w:rsid w:val="00EA0E47"/>
    <w:rsid w:val="00EA22B6"/>
    <w:rsid w:val="00EA2377"/>
    <w:rsid w:val="00EA239B"/>
    <w:rsid w:val="00EA2699"/>
    <w:rsid w:val="00EA2F2D"/>
    <w:rsid w:val="00EA3399"/>
    <w:rsid w:val="00EA34DE"/>
    <w:rsid w:val="00EA3580"/>
    <w:rsid w:val="00EA399B"/>
    <w:rsid w:val="00EA3FF9"/>
    <w:rsid w:val="00EA4165"/>
    <w:rsid w:val="00EA45D1"/>
    <w:rsid w:val="00EA4D53"/>
    <w:rsid w:val="00EA569D"/>
    <w:rsid w:val="00EA5735"/>
    <w:rsid w:val="00EA5F6E"/>
    <w:rsid w:val="00EA6400"/>
    <w:rsid w:val="00EA687F"/>
    <w:rsid w:val="00EA703C"/>
    <w:rsid w:val="00EA7525"/>
    <w:rsid w:val="00EA768A"/>
    <w:rsid w:val="00EA7A41"/>
    <w:rsid w:val="00EA7AA1"/>
    <w:rsid w:val="00EA7E98"/>
    <w:rsid w:val="00EB0240"/>
    <w:rsid w:val="00EB090C"/>
    <w:rsid w:val="00EB0F3B"/>
    <w:rsid w:val="00EB108E"/>
    <w:rsid w:val="00EB1622"/>
    <w:rsid w:val="00EB1819"/>
    <w:rsid w:val="00EB1866"/>
    <w:rsid w:val="00EB1CA3"/>
    <w:rsid w:val="00EB23D0"/>
    <w:rsid w:val="00EB24A9"/>
    <w:rsid w:val="00EB3A8E"/>
    <w:rsid w:val="00EB3B52"/>
    <w:rsid w:val="00EB3DE9"/>
    <w:rsid w:val="00EB408B"/>
    <w:rsid w:val="00EB43D9"/>
    <w:rsid w:val="00EB43E1"/>
    <w:rsid w:val="00EB4870"/>
    <w:rsid w:val="00EB48DD"/>
    <w:rsid w:val="00EB4D16"/>
    <w:rsid w:val="00EB4D75"/>
    <w:rsid w:val="00EB5258"/>
    <w:rsid w:val="00EB53A5"/>
    <w:rsid w:val="00EB53E2"/>
    <w:rsid w:val="00EB5F21"/>
    <w:rsid w:val="00EB5F81"/>
    <w:rsid w:val="00EB7833"/>
    <w:rsid w:val="00EB7921"/>
    <w:rsid w:val="00EC02EF"/>
    <w:rsid w:val="00EC0438"/>
    <w:rsid w:val="00EC0C91"/>
    <w:rsid w:val="00EC1074"/>
    <w:rsid w:val="00EC1152"/>
    <w:rsid w:val="00EC1288"/>
    <w:rsid w:val="00EC135D"/>
    <w:rsid w:val="00EC1527"/>
    <w:rsid w:val="00EC1D45"/>
    <w:rsid w:val="00EC1F3B"/>
    <w:rsid w:val="00EC2155"/>
    <w:rsid w:val="00EC24A5"/>
    <w:rsid w:val="00EC29FC"/>
    <w:rsid w:val="00EC2B03"/>
    <w:rsid w:val="00EC2BCF"/>
    <w:rsid w:val="00EC32DE"/>
    <w:rsid w:val="00EC3518"/>
    <w:rsid w:val="00EC3811"/>
    <w:rsid w:val="00EC3BEC"/>
    <w:rsid w:val="00EC4617"/>
    <w:rsid w:val="00EC4A75"/>
    <w:rsid w:val="00EC4D6C"/>
    <w:rsid w:val="00EC5C9F"/>
    <w:rsid w:val="00EC5EC5"/>
    <w:rsid w:val="00EC6121"/>
    <w:rsid w:val="00EC668A"/>
    <w:rsid w:val="00EC7FD6"/>
    <w:rsid w:val="00ED0233"/>
    <w:rsid w:val="00ED0F35"/>
    <w:rsid w:val="00ED1C83"/>
    <w:rsid w:val="00ED223B"/>
    <w:rsid w:val="00ED256D"/>
    <w:rsid w:val="00ED3431"/>
    <w:rsid w:val="00ED35C2"/>
    <w:rsid w:val="00ED37D3"/>
    <w:rsid w:val="00ED39BF"/>
    <w:rsid w:val="00ED3D31"/>
    <w:rsid w:val="00ED46FD"/>
    <w:rsid w:val="00ED526C"/>
    <w:rsid w:val="00ED54A6"/>
    <w:rsid w:val="00ED580B"/>
    <w:rsid w:val="00ED5D6C"/>
    <w:rsid w:val="00ED6497"/>
    <w:rsid w:val="00ED6702"/>
    <w:rsid w:val="00ED6835"/>
    <w:rsid w:val="00ED6C36"/>
    <w:rsid w:val="00ED6C97"/>
    <w:rsid w:val="00ED7A19"/>
    <w:rsid w:val="00ED7F11"/>
    <w:rsid w:val="00EE0241"/>
    <w:rsid w:val="00EE0263"/>
    <w:rsid w:val="00EE1369"/>
    <w:rsid w:val="00EE1AF0"/>
    <w:rsid w:val="00EE1B7B"/>
    <w:rsid w:val="00EE1D0E"/>
    <w:rsid w:val="00EE2905"/>
    <w:rsid w:val="00EE344A"/>
    <w:rsid w:val="00EE3A1B"/>
    <w:rsid w:val="00EE3AB4"/>
    <w:rsid w:val="00EE3B8A"/>
    <w:rsid w:val="00EE3D01"/>
    <w:rsid w:val="00EE40EC"/>
    <w:rsid w:val="00EE470E"/>
    <w:rsid w:val="00EE4AB6"/>
    <w:rsid w:val="00EE5591"/>
    <w:rsid w:val="00EE56CD"/>
    <w:rsid w:val="00EE5B4B"/>
    <w:rsid w:val="00EE5F2F"/>
    <w:rsid w:val="00EE5F3A"/>
    <w:rsid w:val="00EE6C5B"/>
    <w:rsid w:val="00EE711C"/>
    <w:rsid w:val="00EE7263"/>
    <w:rsid w:val="00EE78C8"/>
    <w:rsid w:val="00EE795E"/>
    <w:rsid w:val="00EE7D99"/>
    <w:rsid w:val="00EF00FE"/>
    <w:rsid w:val="00EF0D68"/>
    <w:rsid w:val="00EF104D"/>
    <w:rsid w:val="00EF1154"/>
    <w:rsid w:val="00EF14C6"/>
    <w:rsid w:val="00EF2643"/>
    <w:rsid w:val="00EF2DA7"/>
    <w:rsid w:val="00EF3285"/>
    <w:rsid w:val="00EF3570"/>
    <w:rsid w:val="00EF362F"/>
    <w:rsid w:val="00EF3B6B"/>
    <w:rsid w:val="00EF40A0"/>
    <w:rsid w:val="00EF4BA5"/>
    <w:rsid w:val="00EF4CC9"/>
    <w:rsid w:val="00EF5223"/>
    <w:rsid w:val="00EF540A"/>
    <w:rsid w:val="00EF5552"/>
    <w:rsid w:val="00EF5FDC"/>
    <w:rsid w:val="00EF6B7E"/>
    <w:rsid w:val="00EF7919"/>
    <w:rsid w:val="00EF7E3D"/>
    <w:rsid w:val="00EF7EE9"/>
    <w:rsid w:val="00F0024D"/>
    <w:rsid w:val="00F01AB0"/>
    <w:rsid w:val="00F01E3D"/>
    <w:rsid w:val="00F0203A"/>
    <w:rsid w:val="00F0232E"/>
    <w:rsid w:val="00F02AF2"/>
    <w:rsid w:val="00F02C35"/>
    <w:rsid w:val="00F02D6F"/>
    <w:rsid w:val="00F03397"/>
    <w:rsid w:val="00F03E7B"/>
    <w:rsid w:val="00F03F22"/>
    <w:rsid w:val="00F04511"/>
    <w:rsid w:val="00F04703"/>
    <w:rsid w:val="00F048DD"/>
    <w:rsid w:val="00F049F9"/>
    <w:rsid w:val="00F058DE"/>
    <w:rsid w:val="00F05C34"/>
    <w:rsid w:val="00F05CE4"/>
    <w:rsid w:val="00F05CF0"/>
    <w:rsid w:val="00F05DA2"/>
    <w:rsid w:val="00F062FB"/>
    <w:rsid w:val="00F06304"/>
    <w:rsid w:val="00F06496"/>
    <w:rsid w:val="00F0669C"/>
    <w:rsid w:val="00F07018"/>
    <w:rsid w:val="00F075EF"/>
    <w:rsid w:val="00F07CEC"/>
    <w:rsid w:val="00F1024B"/>
    <w:rsid w:val="00F1106B"/>
    <w:rsid w:val="00F11242"/>
    <w:rsid w:val="00F11717"/>
    <w:rsid w:val="00F11FB2"/>
    <w:rsid w:val="00F12341"/>
    <w:rsid w:val="00F127D3"/>
    <w:rsid w:val="00F128E6"/>
    <w:rsid w:val="00F12A40"/>
    <w:rsid w:val="00F12D04"/>
    <w:rsid w:val="00F12DC1"/>
    <w:rsid w:val="00F130CB"/>
    <w:rsid w:val="00F133FD"/>
    <w:rsid w:val="00F13D21"/>
    <w:rsid w:val="00F13F7A"/>
    <w:rsid w:val="00F15188"/>
    <w:rsid w:val="00F15638"/>
    <w:rsid w:val="00F16515"/>
    <w:rsid w:val="00F1709F"/>
    <w:rsid w:val="00F174AC"/>
    <w:rsid w:val="00F17FAB"/>
    <w:rsid w:val="00F2027C"/>
    <w:rsid w:val="00F20616"/>
    <w:rsid w:val="00F216AD"/>
    <w:rsid w:val="00F2175C"/>
    <w:rsid w:val="00F21A16"/>
    <w:rsid w:val="00F21AB7"/>
    <w:rsid w:val="00F21E13"/>
    <w:rsid w:val="00F2223F"/>
    <w:rsid w:val="00F23B08"/>
    <w:rsid w:val="00F24250"/>
    <w:rsid w:val="00F2458D"/>
    <w:rsid w:val="00F24F92"/>
    <w:rsid w:val="00F2516A"/>
    <w:rsid w:val="00F251CB"/>
    <w:rsid w:val="00F255D2"/>
    <w:rsid w:val="00F25C64"/>
    <w:rsid w:val="00F25E99"/>
    <w:rsid w:val="00F2617B"/>
    <w:rsid w:val="00F26240"/>
    <w:rsid w:val="00F2693C"/>
    <w:rsid w:val="00F26F0E"/>
    <w:rsid w:val="00F30137"/>
    <w:rsid w:val="00F3075C"/>
    <w:rsid w:val="00F313E5"/>
    <w:rsid w:val="00F313FB"/>
    <w:rsid w:val="00F31644"/>
    <w:rsid w:val="00F326F3"/>
    <w:rsid w:val="00F332C7"/>
    <w:rsid w:val="00F33612"/>
    <w:rsid w:val="00F3376F"/>
    <w:rsid w:val="00F33DB0"/>
    <w:rsid w:val="00F34352"/>
    <w:rsid w:val="00F34C4B"/>
    <w:rsid w:val="00F35558"/>
    <w:rsid w:val="00F357B6"/>
    <w:rsid w:val="00F35887"/>
    <w:rsid w:val="00F35C7A"/>
    <w:rsid w:val="00F36277"/>
    <w:rsid w:val="00F362B2"/>
    <w:rsid w:val="00F365BD"/>
    <w:rsid w:val="00F366F0"/>
    <w:rsid w:val="00F36E39"/>
    <w:rsid w:val="00F36EA8"/>
    <w:rsid w:val="00F37036"/>
    <w:rsid w:val="00F375DD"/>
    <w:rsid w:val="00F37F5E"/>
    <w:rsid w:val="00F37FF4"/>
    <w:rsid w:val="00F40242"/>
    <w:rsid w:val="00F40918"/>
    <w:rsid w:val="00F40D69"/>
    <w:rsid w:val="00F42166"/>
    <w:rsid w:val="00F42392"/>
    <w:rsid w:val="00F423D3"/>
    <w:rsid w:val="00F42B2A"/>
    <w:rsid w:val="00F43658"/>
    <w:rsid w:val="00F43823"/>
    <w:rsid w:val="00F43B45"/>
    <w:rsid w:val="00F43FDC"/>
    <w:rsid w:val="00F44070"/>
    <w:rsid w:val="00F44E64"/>
    <w:rsid w:val="00F4511A"/>
    <w:rsid w:val="00F452B6"/>
    <w:rsid w:val="00F454D2"/>
    <w:rsid w:val="00F45DEB"/>
    <w:rsid w:val="00F45F14"/>
    <w:rsid w:val="00F4633D"/>
    <w:rsid w:val="00F46491"/>
    <w:rsid w:val="00F46918"/>
    <w:rsid w:val="00F46CF4"/>
    <w:rsid w:val="00F46D22"/>
    <w:rsid w:val="00F4724E"/>
    <w:rsid w:val="00F47612"/>
    <w:rsid w:val="00F47CFA"/>
    <w:rsid w:val="00F47CFC"/>
    <w:rsid w:val="00F47FEB"/>
    <w:rsid w:val="00F504FD"/>
    <w:rsid w:val="00F50B26"/>
    <w:rsid w:val="00F50DFE"/>
    <w:rsid w:val="00F51341"/>
    <w:rsid w:val="00F518C7"/>
    <w:rsid w:val="00F527C0"/>
    <w:rsid w:val="00F528B3"/>
    <w:rsid w:val="00F52A9F"/>
    <w:rsid w:val="00F531FF"/>
    <w:rsid w:val="00F5354C"/>
    <w:rsid w:val="00F53B9A"/>
    <w:rsid w:val="00F553B7"/>
    <w:rsid w:val="00F555CE"/>
    <w:rsid w:val="00F55995"/>
    <w:rsid w:val="00F55A3D"/>
    <w:rsid w:val="00F573FB"/>
    <w:rsid w:val="00F5769E"/>
    <w:rsid w:val="00F57BF4"/>
    <w:rsid w:val="00F57F53"/>
    <w:rsid w:val="00F60251"/>
    <w:rsid w:val="00F6049A"/>
    <w:rsid w:val="00F60529"/>
    <w:rsid w:val="00F605CD"/>
    <w:rsid w:val="00F611B2"/>
    <w:rsid w:val="00F618C9"/>
    <w:rsid w:val="00F61D3B"/>
    <w:rsid w:val="00F62705"/>
    <w:rsid w:val="00F62C44"/>
    <w:rsid w:val="00F63290"/>
    <w:rsid w:val="00F635C5"/>
    <w:rsid w:val="00F63B85"/>
    <w:rsid w:val="00F63DB6"/>
    <w:rsid w:val="00F63F65"/>
    <w:rsid w:val="00F64290"/>
    <w:rsid w:val="00F6455A"/>
    <w:rsid w:val="00F6478B"/>
    <w:rsid w:val="00F64FD7"/>
    <w:rsid w:val="00F6513F"/>
    <w:rsid w:val="00F657F9"/>
    <w:rsid w:val="00F65BB2"/>
    <w:rsid w:val="00F65C0F"/>
    <w:rsid w:val="00F65ECD"/>
    <w:rsid w:val="00F6616D"/>
    <w:rsid w:val="00F66874"/>
    <w:rsid w:val="00F671E2"/>
    <w:rsid w:val="00F672D5"/>
    <w:rsid w:val="00F67530"/>
    <w:rsid w:val="00F67D20"/>
    <w:rsid w:val="00F70F48"/>
    <w:rsid w:val="00F7111B"/>
    <w:rsid w:val="00F71483"/>
    <w:rsid w:val="00F717D2"/>
    <w:rsid w:val="00F71C17"/>
    <w:rsid w:val="00F71D42"/>
    <w:rsid w:val="00F725DE"/>
    <w:rsid w:val="00F72CFB"/>
    <w:rsid w:val="00F73396"/>
    <w:rsid w:val="00F73447"/>
    <w:rsid w:val="00F7360C"/>
    <w:rsid w:val="00F73CF2"/>
    <w:rsid w:val="00F74F26"/>
    <w:rsid w:val="00F7508C"/>
    <w:rsid w:val="00F76707"/>
    <w:rsid w:val="00F76889"/>
    <w:rsid w:val="00F776E9"/>
    <w:rsid w:val="00F77B8F"/>
    <w:rsid w:val="00F8059A"/>
    <w:rsid w:val="00F8068A"/>
    <w:rsid w:val="00F81543"/>
    <w:rsid w:val="00F816F6"/>
    <w:rsid w:val="00F82B56"/>
    <w:rsid w:val="00F82D99"/>
    <w:rsid w:val="00F83017"/>
    <w:rsid w:val="00F83043"/>
    <w:rsid w:val="00F839C9"/>
    <w:rsid w:val="00F8420D"/>
    <w:rsid w:val="00F843D7"/>
    <w:rsid w:val="00F84A41"/>
    <w:rsid w:val="00F84B53"/>
    <w:rsid w:val="00F84FB2"/>
    <w:rsid w:val="00F8540D"/>
    <w:rsid w:val="00F8554E"/>
    <w:rsid w:val="00F8559F"/>
    <w:rsid w:val="00F86BE4"/>
    <w:rsid w:val="00F87B1E"/>
    <w:rsid w:val="00F87BA4"/>
    <w:rsid w:val="00F87E8B"/>
    <w:rsid w:val="00F900EE"/>
    <w:rsid w:val="00F90B41"/>
    <w:rsid w:val="00F91006"/>
    <w:rsid w:val="00F91B6F"/>
    <w:rsid w:val="00F9212C"/>
    <w:rsid w:val="00F92983"/>
    <w:rsid w:val="00F93D2D"/>
    <w:rsid w:val="00F9441A"/>
    <w:rsid w:val="00F9448E"/>
    <w:rsid w:val="00F94703"/>
    <w:rsid w:val="00F94841"/>
    <w:rsid w:val="00F94E27"/>
    <w:rsid w:val="00F95166"/>
    <w:rsid w:val="00F95307"/>
    <w:rsid w:val="00F958F7"/>
    <w:rsid w:val="00F95B41"/>
    <w:rsid w:val="00F960E5"/>
    <w:rsid w:val="00F9629C"/>
    <w:rsid w:val="00F96340"/>
    <w:rsid w:val="00F96D90"/>
    <w:rsid w:val="00F972E4"/>
    <w:rsid w:val="00F97328"/>
    <w:rsid w:val="00F9763D"/>
    <w:rsid w:val="00F97884"/>
    <w:rsid w:val="00F97A72"/>
    <w:rsid w:val="00F97FE8"/>
    <w:rsid w:val="00FA06A3"/>
    <w:rsid w:val="00FA07A0"/>
    <w:rsid w:val="00FA07F7"/>
    <w:rsid w:val="00FA0834"/>
    <w:rsid w:val="00FA093D"/>
    <w:rsid w:val="00FA0BFC"/>
    <w:rsid w:val="00FA0E51"/>
    <w:rsid w:val="00FA0F06"/>
    <w:rsid w:val="00FA109A"/>
    <w:rsid w:val="00FA1147"/>
    <w:rsid w:val="00FA1416"/>
    <w:rsid w:val="00FA1666"/>
    <w:rsid w:val="00FA1D41"/>
    <w:rsid w:val="00FA26CE"/>
    <w:rsid w:val="00FA2A81"/>
    <w:rsid w:val="00FA2D85"/>
    <w:rsid w:val="00FA37DE"/>
    <w:rsid w:val="00FA3A86"/>
    <w:rsid w:val="00FA3EA5"/>
    <w:rsid w:val="00FA3ECC"/>
    <w:rsid w:val="00FA4A12"/>
    <w:rsid w:val="00FA550F"/>
    <w:rsid w:val="00FA5BF2"/>
    <w:rsid w:val="00FA6165"/>
    <w:rsid w:val="00FA6219"/>
    <w:rsid w:val="00FA6495"/>
    <w:rsid w:val="00FA6510"/>
    <w:rsid w:val="00FA6727"/>
    <w:rsid w:val="00FA6EEF"/>
    <w:rsid w:val="00FA7400"/>
    <w:rsid w:val="00FA7BE3"/>
    <w:rsid w:val="00FA7C22"/>
    <w:rsid w:val="00FA7C50"/>
    <w:rsid w:val="00FB02C5"/>
    <w:rsid w:val="00FB107B"/>
    <w:rsid w:val="00FB10AD"/>
    <w:rsid w:val="00FB1146"/>
    <w:rsid w:val="00FB19EC"/>
    <w:rsid w:val="00FB2141"/>
    <w:rsid w:val="00FB22D2"/>
    <w:rsid w:val="00FB2329"/>
    <w:rsid w:val="00FB29AD"/>
    <w:rsid w:val="00FB29ED"/>
    <w:rsid w:val="00FB2C5D"/>
    <w:rsid w:val="00FB2CFF"/>
    <w:rsid w:val="00FB2F6F"/>
    <w:rsid w:val="00FB2FA8"/>
    <w:rsid w:val="00FB315C"/>
    <w:rsid w:val="00FB3288"/>
    <w:rsid w:val="00FB3323"/>
    <w:rsid w:val="00FB3626"/>
    <w:rsid w:val="00FB3E87"/>
    <w:rsid w:val="00FB3FB2"/>
    <w:rsid w:val="00FB42F3"/>
    <w:rsid w:val="00FB4AFF"/>
    <w:rsid w:val="00FB4C50"/>
    <w:rsid w:val="00FB4E14"/>
    <w:rsid w:val="00FB5A44"/>
    <w:rsid w:val="00FB5B70"/>
    <w:rsid w:val="00FB6229"/>
    <w:rsid w:val="00FB66AE"/>
    <w:rsid w:val="00FB66FB"/>
    <w:rsid w:val="00FB66FC"/>
    <w:rsid w:val="00FB6973"/>
    <w:rsid w:val="00FB6AE0"/>
    <w:rsid w:val="00FB744F"/>
    <w:rsid w:val="00FB7694"/>
    <w:rsid w:val="00FB76C9"/>
    <w:rsid w:val="00FB777A"/>
    <w:rsid w:val="00FC013B"/>
    <w:rsid w:val="00FC048E"/>
    <w:rsid w:val="00FC05C0"/>
    <w:rsid w:val="00FC0610"/>
    <w:rsid w:val="00FC0E65"/>
    <w:rsid w:val="00FC187A"/>
    <w:rsid w:val="00FC191E"/>
    <w:rsid w:val="00FC21D2"/>
    <w:rsid w:val="00FC2252"/>
    <w:rsid w:val="00FC2E5F"/>
    <w:rsid w:val="00FC31B7"/>
    <w:rsid w:val="00FC3600"/>
    <w:rsid w:val="00FC3751"/>
    <w:rsid w:val="00FC3ABF"/>
    <w:rsid w:val="00FC3EED"/>
    <w:rsid w:val="00FC4134"/>
    <w:rsid w:val="00FC41A7"/>
    <w:rsid w:val="00FC490A"/>
    <w:rsid w:val="00FC4EEA"/>
    <w:rsid w:val="00FC5F3E"/>
    <w:rsid w:val="00FC61B0"/>
    <w:rsid w:val="00FC62FC"/>
    <w:rsid w:val="00FC632F"/>
    <w:rsid w:val="00FC63DD"/>
    <w:rsid w:val="00FC67DF"/>
    <w:rsid w:val="00FC6B0D"/>
    <w:rsid w:val="00FC760C"/>
    <w:rsid w:val="00FC7D71"/>
    <w:rsid w:val="00FD0422"/>
    <w:rsid w:val="00FD04ED"/>
    <w:rsid w:val="00FD0607"/>
    <w:rsid w:val="00FD094C"/>
    <w:rsid w:val="00FD0FB2"/>
    <w:rsid w:val="00FD1052"/>
    <w:rsid w:val="00FD11B0"/>
    <w:rsid w:val="00FD122F"/>
    <w:rsid w:val="00FD1473"/>
    <w:rsid w:val="00FD1BB0"/>
    <w:rsid w:val="00FD1C49"/>
    <w:rsid w:val="00FD238E"/>
    <w:rsid w:val="00FD245D"/>
    <w:rsid w:val="00FD2BE7"/>
    <w:rsid w:val="00FD2C8F"/>
    <w:rsid w:val="00FD2E38"/>
    <w:rsid w:val="00FD30F4"/>
    <w:rsid w:val="00FD3399"/>
    <w:rsid w:val="00FD3F81"/>
    <w:rsid w:val="00FD4188"/>
    <w:rsid w:val="00FD45DE"/>
    <w:rsid w:val="00FD4C92"/>
    <w:rsid w:val="00FD5245"/>
    <w:rsid w:val="00FD5249"/>
    <w:rsid w:val="00FD5BBD"/>
    <w:rsid w:val="00FD5DED"/>
    <w:rsid w:val="00FD62E8"/>
    <w:rsid w:val="00FD639D"/>
    <w:rsid w:val="00FD6928"/>
    <w:rsid w:val="00FD6C25"/>
    <w:rsid w:val="00FD73E2"/>
    <w:rsid w:val="00FD7C4C"/>
    <w:rsid w:val="00FE0134"/>
    <w:rsid w:val="00FE04EF"/>
    <w:rsid w:val="00FE0CB1"/>
    <w:rsid w:val="00FE0EB8"/>
    <w:rsid w:val="00FE0EBD"/>
    <w:rsid w:val="00FE0F24"/>
    <w:rsid w:val="00FE150E"/>
    <w:rsid w:val="00FE18D1"/>
    <w:rsid w:val="00FE21A4"/>
    <w:rsid w:val="00FE336A"/>
    <w:rsid w:val="00FE3646"/>
    <w:rsid w:val="00FE36A2"/>
    <w:rsid w:val="00FE3B0A"/>
    <w:rsid w:val="00FE41F3"/>
    <w:rsid w:val="00FE4243"/>
    <w:rsid w:val="00FE4426"/>
    <w:rsid w:val="00FE49ED"/>
    <w:rsid w:val="00FE4CCE"/>
    <w:rsid w:val="00FE4DE8"/>
    <w:rsid w:val="00FE50E7"/>
    <w:rsid w:val="00FE51BA"/>
    <w:rsid w:val="00FE559B"/>
    <w:rsid w:val="00FE5E51"/>
    <w:rsid w:val="00FE5E7A"/>
    <w:rsid w:val="00FE648E"/>
    <w:rsid w:val="00FE6671"/>
    <w:rsid w:val="00FE6A5E"/>
    <w:rsid w:val="00FE707A"/>
    <w:rsid w:val="00FE71B4"/>
    <w:rsid w:val="00FE727D"/>
    <w:rsid w:val="00FE74AB"/>
    <w:rsid w:val="00FE75B9"/>
    <w:rsid w:val="00FF0078"/>
    <w:rsid w:val="00FF03AD"/>
    <w:rsid w:val="00FF0548"/>
    <w:rsid w:val="00FF0ACD"/>
    <w:rsid w:val="00FF11C9"/>
    <w:rsid w:val="00FF12AA"/>
    <w:rsid w:val="00FF15A1"/>
    <w:rsid w:val="00FF1B39"/>
    <w:rsid w:val="00FF1EBD"/>
    <w:rsid w:val="00FF2C44"/>
    <w:rsid w:val="00FF2C7E"/>
    <w:rsid w:val="00FF3126"/>
    <w:rsid w:val="00FF32C5"/>
    <w:rsid w:val="00FF35A8"/>
    <w:rsid w:val="00FF3BB9"/>
    <w:rsid w:val="00FF3BC9"/>
    <w:rsid w:val="00FF4D8B"/>
    <w:rsid w:val="00FF5E46"/>
    <w:rsid w:val="00FF75A5"/>
    <w:rsid w:val="00FF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6A6F8F"/>
  <w15:docId w15:val="{D1532CBA-A5E1-4E67-9D13-7D94AB2EF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pl-PL" w:eastAsia="pl-PL" w:bidi="ar-SA"/>
      </w:rPr>
    </w:rPrDefault>
    <w:pPrDefault>
      <w:pPr>
        <w:spacing w:before="100"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iPriority="99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99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325DFE"/>
  </w:style>
  <w:style w:type="paragraph" w:styleId="Nagwek1">
    <w:name w:val="heading 1"/>
    <w:basedOn w:val="Normalny"/>
    <w:next w:val="Normalny"/>
    <w:link w:val="Nagwek1Znak"/>
    <w:uiPriority w:val="9"/>
    <w:qFormat/>
    <w:rsid w:val="00C43FB7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3FB7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43FB7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43FB7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C43FB7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C43FB7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C43FB7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C43FB7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C43FB7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link w:val="ZnakZnak5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43FB7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Nagwek2Znak">
    <w:name w:val="Nagłówek 2 Znak"/>
    <w:basedOn w:val="Domylnaczcionkaakapitu"/>
    <w:link w:val="Nagwek2"/>
    <w:uiPriority w:val="9"/>
    <w:rsid w:val="00C43FB7"/>
    <w:rPr>
      <w:caps/>
      <w:spacing w:val="15"/>
      <w:shd w:val="clear" w:color="auto" w:fill="D9E2F3" w:themeFill="accent1" w:themeFillTint="33"/>
    </w:rPr>
  </w:style>
  <w:style w:type="character" w:customStyle="1" w:styleId="Nagwek3Znak">
    <w:name w:val="Nagłówek 3 Znak"/>
    <w:basedOn w:val="Domylnaczcionkaakapitu"/>
    <w:link w:val="Nagwek3"/>
    <w:uiPriority w:val="9"/>
    <w:rsid w:val="00C43FB7"/>
    <w:rPr>
      <w:caps/>
      <w:color w:val="1F3763" w:themeColor="accent1" w:themeShade="7F"/>
      <w:spacing w:val="15"/>
    </w:rPr>
  </w:style>
  <w:style w:type="paragraph" w:customStyle="1" w:styleId="ZnakZnak5">
    <w:name w:val="Znak Znak5"/>
    <w:basedOn w:val="Normalny"/>
    <w:link w:val="Standardowy"/>
    <w:rsid w:val="00C326EF"/>
    <w:pPr>
      <w:spacing w:after="0"/>
      <w:jc w:val="both"/>
    </w:pPr>
    <w:rPr>
      <w:sz w:val="24"/>
    </w:rPr>
  </w:style>
  <w:style w:type="paragraph" w:customStyle="1" w:styleId="ZnakZnak6">
    <w:name w:val="Znak Znak6"/>
    <w:basedOn w:val="Normalny"/>
    <w:rsid w:val="00852B4A"/>
    <w:pPr>
      <w:spacing w:after="0"/>
    </w:pPr>
    <w:rPr>
      <w:rFonts w:ascii="Times New Roman" w:hAnsi="Times New Roman"/>
      <w:sz w:val="24"/>
      <w:szCs w:val="24"/>
    </w:rPr>
  </w:style>
  <w:style w:type="paragraph" w:customStyle="1" w:styleId="1">
    <w:name w:val="1"/>
    <w:basedOn w:val="Normalny"/>
    <w:rsid w:val="00C326EF"/>
    <w:pPr>
      <w:spacing w:after="0"/>
    </w:pPr>
    <w:rPr>
      <w:rFonts w:ascii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326EF"/>
    <w:pPr>
      <w:tabs>
        <w:tab w:val="center" w:pos="4536"/>
        <w:tab w:val="right" w:pos="9072"/>
      </w:tabs>
      <w:snapToGrid w:val="0"/>
      <w:jc w:val="both"/>
    </w:pPr>
    <w:rPr>
      <w:sz w:val="16"/>
    </w:rPr>
  </w:style>
  <w:style w:type="character" w:customStyle="1" w:styleId="StopkaZnak">
    <w:name w:val="Stopka Znak"/>
    <w:link w:val="Stopka"/>
    <w:uiPriority w:val="99"/>
    <w:qFormat/>
    <w:rsid w:val="004A1498"/>
    <w:rPr>
      <w:rFonts w:ascii="Arial" w:hAnsi="Arial"/>
      <w:sz w:val="16"/>
    </w:rPr>
  </w:style>
  <w:style w:type="paragraph" w:styleId="Listanumerowana">
    <w:name w:val="List Number"/>
    <w:basedOn w:val="Normalny"/>
    <w:rsid w:val="00C326EF"/>
    <w:pPr>
      <w:tabs>
        <w:tab w:val="num" w:pos="360"/>
      </w:tabs>
      <w:snapToGrid w:val="0"/>
      <w:ind w:left="360" w:hanging="360"/>
    </w:pPr>
  </w:style>
  <w:style w:type="paragraph" w:styleId="Listanumerowana4">
    <w:name w:val="List Number 4"/>
    <w:basedOn w:val="Normalny"/>
    <w:uiPriority w:val="99"/>
    <w:rsid w:val="00C326EF"/>
    <w:pPr>
      <w:tabs>
        <w:tab w:val="num" w:pos="1209"/>
      </w:tabs>
      <w:ind w:left="1209" w:hanging="360"/>
    </w:pPr>
  </w:style>
  <w:style w:type="character" w:styleId="Numerstrony">
    <w:name w:val="page number"/>
    <w:basedOn w:val="Domylnaczcionkaakapitu"/>
    <w:rsid w:val="00C326EF"/>
  </w:style>
  <w:style w:type="paragraph" w:styleId="Tekstpodstawowywcity">
    <w:name w:val="Body Text Indent"/>
    <w:basedOn w:val="Normalny"/>
    <w:link w:val="TekstpodstawowywcityZnak"/>
    <w:rsid w:val="00C326EF"/>
    <w:pPr>
      <w:ind w:left="283"/>
    </w:pPr>
  </w:style>
  <w:style w:type="character" w:customStyle="1" w:styleId="TekstpodstawowywcityZnak">
    <w:name w:val="Tekst podstawowy wcięty Znak"/>
    <w:link w:val="Tekstpodstawowywcity"/>
    <w:uiPriority w:val="99"/>
    <w:rsid w:val="00B60F9B"/>
    <w:rPr>
      <w:rFonts w:ascii="Arial" w:hAnsi="Arial"/>
      <w:sz w:val="22"/>
      <w:szCs w:val="22"/>
    </w:rPr>
  </w:style>
  <w:style w:type="paragraph" w:customStyle="1" w:styleId="paragrafy">
    <w:name w:val="# paragrafy"/>
    <w:basedOn w:val="Nagwek2"/>
    <w:link w:val="paragrafyZnakZnak"/>
    <w:rsid w:val="00C326EF"/>
    <w:pPr>
      <w:widowControl w:val="0"/>
      <w:numPr>
        <w:numId w:val="4"/>
      </w:numPr>
      <w:spacing w:after="240"/>
      <w:jc w:val="both"/>
    </w:pPr>
    <w:rPr>
      <w:rFonts w:cs="Times New Roman"/>
      <w:color w:val="000080"/>
      <w:sz w:val="24"/>
      <w:szCs w:val="22"/>
      <w:lang w:eastAsia="en-US"/>
    </w:rPr>
  </w:style>
  <w:style w:type="character" w:customStyle="1" w:styleId="paragrafyZnakZnak">
    <w:name w:val="# paragrafy Znak Znak"/>
    <w:link w:val="paragrafy"/>
    <w:rsid w:val="00C326EF"/>
    <w:rPr>
      <w:rFonts w:cs="Times New Roman"/>
      <w:caps/>
      <w:color w:val="000080"/>
      <w:spacing w:val="15"/>
      <w:sz w:val="24"/>
      <w:szCs w:val="22"/>
      <w:shd w:val="clear" w:color="auto" w:fill="D9E2F3" w:themeFill="accent1" w:themeFillTint="33"/>
      <w:lang w:eastAsia="en-US"/>
    </w:rPr>
  </w:style>
  <w:style w:type="paragraph" w:customStyle="1" w:styleId="punktowanie-111">
    <w:name w:val="punktowanie-11.1"/>
    <w:basedOn w:val="Normalny"/>
    <w:rsid w:val="00C326EF"/>
    <w:pPr>
      <w:widowControl w:val="0"/>
      <w:numPr>
        <w:numId w:val="1"/>
      </w:numPr>
      <w:autoSpaceDE w:val="0"/>
      <w:autoSpaceDN w:val="0"/>
      <w:adjustRightInd w:val="0"/>
      <w:spacing w:after="240"/>
      <w:jc w:val="both"/>
    </w:pPr>
    <w:rPr>
      <w:sz w:val="24"/>
    </w:rPr>
  </w:style>
  <w:style w:type="paragraph" w:customStyle="1" w:styleId="punktowanie-121">
    <w:name w:val="punktowanie-12.1"/>
    <w:basedOn w:val="Normalny"/>
    <w:rsid w:val="00C326EF"/>
    <w:pPr>
      <w:widowControl w:val="0"/>
      <w:numPr>
        <w:numId w:val="2"/>
      </w:numPr>
      <w:autoSpaceDE w:val="0"/>
      <w:autoSpaceDN w:val="0"/>
      <w:adjustRightInd w:val="0"/>
      <w:spacing w:after="240"/>
      <w:jc w:val="both"/>
    </w:pPr>
    <w:rPr>
      <w:sz w:val="24"/>
    </w:rPr>
  </w:style>
  <w:style w:type="paragraph" w:customStyle="1" w:styleId="podpunkty-111">
    <w:name w:val="podpunkty-11.1"/>
    <w:basedOn w:val="Normalny"/>
    <w:rsid w:val="00C326EF"/>
    <w:pPr>
      <w:widowControl w:val="0"/>
      <w:numPr>
        <w:numId w:val="3"/>
      </w:numPr>
      <w:autoSpaceDE w:val="0"/>
      <w:autoSpaceDN w:val="0"/>
      <w:adjustRightInd w:val="0"/>
      <w:jc w:val="both"/>
    </w:pPr>
    <w:rPr>
      <w:sz w:val="24"/>
      <w:szCs w:val="24"/>
    </w:rPr>
  </w:style>
  <w:style w:type="paragraph" w:styleId="Nagwek">
    <w:name w:val="header"/>
    <w:aliases w:val="index,Nagłówek strony"/>
    <w:basedOn w:val="Normalny"/>
    <w:link w:val="NagwekZnak"/>
    <w:uiPriority w:val="99"/>
    <w:rsid w:val="00C326E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index Znak,Nagłówek strony Znak"/>
    <w:link w:val="Nagwek"/>
    <w:uiPriority w:val="99"/>
    <w:qFormat/>
    <w:rsid w:val="004A1498"/>
    <w:rPr>
      <w:rFonts w:ascii="Arial" w:hAnsi="Arial"/>
      <w:sz w:val="22"/>
      <w:szCs w:val="22"/>
    </w:rPr>
  </w:style>
  <w:style w:type="paragraph" w:styleId="Tekstpodstawowy3">
    <w:name w:val="Body Text 3"/>
    <w:basedOn w:val="Normalny"/>
    <w:rsid w:val="003D6B80"/>
    <w:rPr>
      <w:sz w:val="16"/>
      <w:szCs w:val="16"/>
    </w:rPr>
  </w:style>
  <w:style w:type="paragraph" w:customStyle="1" w:styleId="ZnakZnak3ZnakZnakZnak1">
    <w:name w:val="Znak Znak3 Znak Znak Znak1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wykytekstZnak">
    <w:name w:val="Zwykły tekst Znak"/>
    <w:basedOn w:val="Normalny"/>
    <w:link w:val="Zwykytekst"/>
    <w:rsid w:val="003D6B80"/>
    <w:pPr>
      <w:spacing w:after="0"/>
      <w:jc w:val="both"/>
    </w:pPr>
    <w:rPr>
      <w:sz w:val="24"/>
    </w:rPr>
  </w:style>
  <w:style w:type="paragraph" w:styleId="Zwykytekst">
    <w:name w:val="Plain Text"/>
    <w:basedOn w:val="Normalny"/>
    <w:link w:val="ZwykytekstZnak"/>
    <w:uiPriority w:val="99"/>
    <w:rsid w:val="000B6633"/>
    <w:pPr>
      <w:spacing w:after="0"/>
    </w:pPr>
    <w:rPr>
      <w:rFonts w:ascii="Consolas" w:eastAsia="Calibri" w:hAnsi="Consolas"/>
      <w:sz w:val="21"/>
      <w:szCs w:val="21"/>
      <w:lang w:eastAsia="en-US"/>
    </w:rPr>
  </w:style>
  <w:style w:type="paragraph" w:styleId="NormalnyWeb">
    <w:name w:val="Normal (Web)"/>
    <w:basedOn w:val="Normalny"/>
    <w:link w:val="NormalnyWebZnak"/>
    <w:uiPriority w:val="99"/>
    <w:qFormat/>
    <w:rsid w:val="003D6B80"/>
    <w:pPr>
      <w:spacing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WcicienormalneZnak1">
    <w:name w:val="Wcięcie normalne Znak1"/>
    <w:aliases w:val="Wcięcie normalne Znak Znak1 Znak"/>
    <w:link w:val="Wcicienormalne"/>
    <w:rsid w:val="003D6B80"/>
    <w:rPr>
      <w:rFonts w:ascii="Arial" w:hAnsi="Arial" w:cs="Arial"/>
      <w:sz w:val="22"/>
      <w:szCs w:val="22"/>
      <w:lang w:val="pl-PL" w:eastAsia="pl-PL" w:bidi="ar-SA"/>
    </w:rPr>
  </w:style>
  <w:style w:type="paragraph" w:styleId="Wcicienormalne">
    <w:name w:val="Normal Indent"/>
    <w:aliases w:val="Wcięcie normalne Znak Znak1"/>
    <w:basedOn w:val="Normalny"/>
    <w:link w:val="WcicienormalneZnak1"/>
    <w:autoRedefine/>
    <w:rsid w:val="003D6B80"/>
    <w:pPr>
      <w:spacing w:before="120" w:after="0"/>
      <w:jc w:val="both"/>
    </w:pPr>
    <w:rPr>
      <w:rFonts w:cs="Arial"/>
    </w:rPr>
  </w:style>
  <w:style w:type="paragraph" w:styleId="Tekstprzypisudolnego">
    <w:name w:val="footnote text"/>
    <w:aliases w:val="Podrozdział,Footnote,Podrozdzia3,-E Fuﬂnotentext,Fuﬂnotentext Ursprung,Fußnotentext Ursprung,-E Fußnotentext,Footnote text,Tekst przypisu Znak Znak Znak Znak,Tekst przypisu Znak Znak Znak Znak Znak"/>
    <w:basedOn w:val="Normalny"/>
    <w:link w:val="TekstprzypisudolnegoZnak"/>
    <w:rsid w:val="003D6B80"/>
    <w:pPr>
      <w:spacing w:after="0"/>
    </w:pPr>
    <w:rPr>
      <w:rFonts w:ascii="Times New Roman" w:hAnsi="Times New Roman"/>
      <w:sz w:val="24"/>
    </w:rPr>
  </w:style>
  <w:style w:type="paragraph" w:styleId="Listapunktowana2">
    <w:name w:val="List Bullet 2"/>
    <w:basedOn w:val="Normalny"/>
    <w:autoRedefine/>
    <w:rsid w:val="003D6B80"/>
    <w:pPr>
      <w:numPr>
        <w:numId w:val="5"/>
      </w:numPr>
      <w:tabs>
        <w:tab w:val="clear" w:pos="643"/>
        <w:tab w:val="num" w:pos="720"/>
        <w:tab w:val="num" w:pos="1209"/>
      </w:tabs>
      <w:spacing w:after="0"/>
      <w:ind w:left="720"/>
      <w:jc w:val="both"/>
    </w:pPr>
  </w:style>
  <w:style w:type="paragraph" w:styleId="Tytu">
    <w:name w:val="Title"/>
    <w:basedOn w:val="Normalny"/>
    <w:next w:val="Normalny"/>
    <w:link w:val="TytuZnak"/>
    <w:uiPriority w:val="10"/>
    <w:qFormat/>
    <w:rsid w:val="00C43FB7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Tekstpodstawowy">
    <w:name w:val="Body Text"/>
    <w:basedOn w:val="Normalny"/>
    <w:link w:val="TekstpodstawowyZnak"/>
    <w:uiPriority w:val="99"/>
    <w:rsid w:val="003D6B80"/>
    <w:pPr>
      <w:tabs>
        <w:tab w:val="num" w:pos="720"/>
      </w:tabs>
    </w:pPr>
  </w:style>
  <w:style w:type="character" w:customStyle="1" w:styleId="TekstpodstawowyZnak">
    <w:name w:val="Tekst podstawowy Znak"/>
    <w:link w:val="Tekstpodstawowy"/>
    <w:uiPriority w:val="99"/>
    <w:rsid w:val="00B15011"/>
    <w:rPr>
      <w:rFonts w:ascii="Arial" w:hAnsi="Arial"/>
      <w:sz w:val="22"/>
      <w:szCs w:val="22"/>
    </w:rPr>
  </w:style>
  <w:style w:type="paragraph" w:styleId="Tekstpodstawowy2">
    <w:name w:val="Body Text 2"/>
    <w:basedOn w:val="Normalny"/>
    <w:rsid w:val="003D6B80"/>
    <w:pPr>
      <w:tabs>
        <w:tab w:val="num" w:pos="360"/>
      </w:tabs>
      <w:spacing w:line="480" w:lineRule="auto"/>
    </w:pPr>
  </w:style>
  <w:style w:type="paragraph" w:customStyle="1" w:styleId="pkt">
    <w:name w:val="pkt"/>
    <w:basedOn w:val="Normalny"/>
    <w:link w:val="pktZnak"/>
    <w:rsid w:val="003D6B80"/>
    <w:pPr>
      <w:spacing w:before="60" w:after="60"/>
      <w:ind w:left="851" w:hanging="295"/>
      <w:jc w:val="both"/>
    </w:pPr>
    <w:rPr>
      <w:rFonts w:ascii="Times New Roman" w:hAnsi="Times New Roman"/>
      <w:sz w:val="24"/>
      <w:szCs w:val="24"/>
    </w:rPr>
  </w:style>
  <w:style w:type="paragraph" w:customStyle="1" w:styleId="a-podst-1">
    <w:name w:val="a-podst-1"/>
    <w:basedOn w:val="Normalny"/>
    <w:rsid w:val="003D6B80"/>
    <w:pPr>
      <w:tabs>
        <w:tab w:val="num" w:pos="792"/>
      </w:tabs>
      <w:spacing w:before="60" w:after="0"/>
      <w:ind w:left="792" w:hanging="432"/>
    </w:pPr>
    <w:rPr>
      <w:rFonts w:ascii="Times New Roman" w:hAnsi="Times New Roman"/>
      <w:sz w:val="24"/>
    </w:rPr>
  </w:style>
  <w:style w:type="paragraph" w:customStyle="1" w:styleId="a-podst-2">
    <w:name w:val="a-podst-2"/>
    <w:basedOn w:val="a-podst-1"/>
    <w:rsid w:val="003D6B80"/>
    <w:pPr>
      <w:tabs>
        <w:tab w:val="clear" w:pos="792"/>
      </w:tabs>
      <w:spacing w:line="360" w:lineRule="atLeast"/>
      <w:ind w:left="0" w:firstLine="0"/>
    </w:pPr>
  </w:style>
  <w:style w:type="paragraph" w:customStyle="1" w:styleId="Norm-1">
    <w:name w:val="Norm-1"/>
    <w:basedOn w:val="Normalny"/>
    <w:rsid w:val="003D6B80"/>
    <w:pPr>
      <w:tabs>
        <w:tab w:val="left" w:pos="567"/>
        <w:tab w:val="left" w:pos="1134"/>
        <w:tab w:val="left" w:pos="1701"/>
      </w:tabs>
      <w:spacing w:after="0"/>
      <w:jc w:val="both"/>
    </w:pPr>
    <w:rPr>
      <w:rFonts w:ascii="Times New Roman" w:hAnsi="Times New Roman"/>
      <w:sz w:val="24"/>
    </w:rPr>
  </w:style>
  <w:style w:type="paragraph" w:customStyle="1" w:styleId="podpunkty-04">
    <w:name w:val="podpunkty-04"/>
    <w:basedOn w:val="Normalny"/>
    <w:rsid w:val="003D6B80"/>
    <w:pPr>
      <w:widowControl w:val="0"/>
      <w:tabs>
        <w:tab w:val="num" w:pos="737"/>
      </w:tabs>
      <w:autoSpaceDE w:val="0"/>
      <w:autoSpaceDN w:val="0"/>
      <w:adjustRightInd w:val="0"/>
      <w:ind w:left="737" w:hanging="340"/>
      <w:jc w:val="both"/>
    </w:pPr>
    <w:rPr>
      <w:rFonts w:ascii="Times New Roman" w:hAnsi="Times New Roman"/>
      <w:sz w:val="24"/>
      <w:szCs w:val="24"/>
    </w:rPr>
  </w:style>
  <w:style w:type="paragraph" w:customStyle="1" w:styleId="podpunkty-05">
    <w:name w:val="podpunkty-05"/>
    <w:basedOn w:val="podpunkty-04"/>
    <w:rsid w:val="003D6B80"/>
  </w:style>
  <w:style w:type="paragraph" w:styleId="Tekstpodstawowywcity3">
    <w:name w:val="Body Text Indent 3"/>
    <w:basedOn w:val="Normalny"/>
    <w:rsid w:val="003D6B80"/>
    <w:pPr>
      <w:ind w:left="283"/>
    </w:pPr>
    <w:rPr>
      <w:sz w:val="16"/>
      <w:szCs w:val="16"/>
    </w:rPr>
  </w:style>
  <w:style w:type="paragraph" w:styleId="Tekstdymka">
    <w:name w:val="Balloon Text"/>
    <w:basedOn w:val="Normalny"/>
    <w:link w:val="TekstdymkaZnak"/>
    <w:semiHidden/>
    <w:rsid w:val="003D6B8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B15011"/>
    <w:rPr>
      <w:rFonts w:ascii="Tahoma" w:hAnsi="Tahoma" w:cs="Tahoma"/>
      <w:sz w:val="16"/>
      <w:szCs w:val="16"/>
    </w:rPr>
  </w:style>
  <w:style w:type="character" w:styleId="Hipercze">
    <w:name w:val="Hyperlink"/>
    <w:rsid w:val="003D6B80"/>
    <w:rPr>
      <w:color w:val="0000FF"/>
      <w:u w:val="single"/>
    </w:rPr>
  </w:style>
  <w:style w:type="paragraph" w:customStyle="1" w:styleId="Standardowywcicie">
    <w:name w:val="Standardowy wcięcie"/>
    <w:basedOn w:val="Normalny"/>
    <w:link w:val="StandardowywcicieZnak"/>
    <w:rsid w:val="003D6B80"/>
    <w:pPr>
      <w:spacing w:after="240" w:line="360" w:lineRule="auto"/>
      <w:ind w:firstLine="709"/>
      <w:jc w:val="both"/>
    </w:pPr>
    <w:rPr>
      <w:sz w:val="24"/>
    </w:rPr>
  </w:style>
  <w:style w:type="character" w:customStyle="1" w:styleId="StandardowywcicieZnak">
    <w:name w:val="Standardowy wcięcie Znak"/>
    <w:link w:val="Standardowywcicie"/>
    <w:rsid w:val="003D6B80"/>
    <w:rPr>
      <w:rFonts w:ascii="Arial" w:hAnsi="Arial"/>
      <w:sz w:val="24"/>
      <w:szCs w:val="22"/>
      <w:lang w:val="pl-PL" w:eastAsia="pl-PL" w:bidi="ar-SA"/>
    </w:rPr>
  </w:style>
  <w:style w:type="paragraph" w:customStyle="1" w:styleId="Tretablicy">
    <w:name w:val="Treść tablicy"/>
    <w:basedOn w:val="Normalny"/>
    <w:rsid w:val="003D6B80"/>
    <w:pPr>
      <w:spacing w:after="0"/>
      <w:jc w:val="right"/>
    </w:pPr>
  </w:style>
  <w:style w:type="paragraph" w:styleId="Legenda">
    <w:name w:val="caption"/>
    <w:basedOn w:val="Normalny"/>
    <w:next w:val="Normalny"/>
    <w:uiPriority w:val="35"/>
    <w:unhideWhenUsed/>
    <w:qFormat/>
    <w:rsid w:val="00C43FB7"/>
    <w:rPr>
      <w:b/>
      <w:bCs/>
      <w:color w:val="2F5496" w:themeColor="accent1" w:themeShade="BF"/>
      <w:sz w:val="16"/>
      <w:szCs w:val="16"/>
    </w:rPr>
  </w:style>
  <w:style w:type="paragraph" w:customStyle="1" w:styleId="Tytutablicy">
    <w:name w:val="Tytuł tablicy"/>
    <w:basedOn w:val="Tytu"/>
    <w:next w:val="Normalny"/>
    <w:rsid w:val="003D6B80"/>
    <w:pPr>
      <w:spacing w:line="240" w:lineRule="auto"/>
    </w:pPr>
    <w:rPr>
      <w:caps w:val="0"/>
      <w:snapToGrid w:val="0"/>
      <w:sz w:val="24"/>
    </w:rPr>
  </w:style>
  <w:style w:type="paragraph" w:customStyle="1" w:styleId="StylPogrubienieWyrwnanydorodka">
    <w:name w:val="Styl Pogrubienie Wyrównany do środka"/>
    <w:basedOn w:val="Normalny"/>
    <w:rsid w:val="003D6B80"/>
    <w:pPr>
      <w:keepNext/>
      <w:keepLines/>
      <w:spacing w:before="240" w:after="240"/>
      <w:jc w:val="center"/>
    </w:pPr>
    <w:rPr>
      <w:b/>
      <w:bCs/>
      <w:sz w:val="24"/>
    </w:rPr>
  </w:style>
  <w:style w:type="paragraph" w:styleId="Tekstkomentarza">
    <w:name w:val="annotation text"/>
    <w:basedOn w:val="Normalny"/>
    <w:link w:val="TekstkomentarzaZnak"/>
    <w:uiPriority w:val="99"/>
    <w:rsid w:val="003D6B80"/>
    <w:pPr>
      <w:spacing w:after="0"/>
      <w:jc w:val="both"/>
    </w:pPr>
  </w:style>
  <w:style w:type="character" w:customStyle="1" w:styleId="TekstkomentarzaZnak">
    <w:name w:val="Tekst komentarza Znak"/>
    <w:link w:val="Tekstkomentarza"/>
    <w:uiPriority w:val="99"/>
    <w:rsid w:val="00B15011"/>
    <w:rPr>
      <w:rFonts w:ascii="Arial" w:hAnsi="Arial"/>
    </w:rPr>
  </w:style>
  <w:style w:type="paragraph" w:customStyle="1" w:styleId="CharZnakCharZnakCharZnakChar">
    <w:name w:val="Char Znak Char Znak Char Znak Char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EA2699"/>
    <w:pPr>
      <w:tabs>
        <w:tab w:val="left" w:pos="426"/>
        <w:tab w:val="left" w:pos="660"/>
        <w:tab w:val="right" w:leader="dot" w:pos="9063"/>
      </w:tabs>
      <w:spacing w:before="0" w:after="0" w:line="360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3D6B80"/>
    <w:pPr>
      <w:ind w:left="220"/>
    </w:pPr>
  </w:style>
  <w:style w:type="paragraph" w:customStyle="1" w:styleId="tekstzwyky">
    <w:name w:val="#tekst zwykły"/>
    <w:basedOn w:val="Normalny"/>
    <w:link w:val="tekstzwykyZnak"/>
    <w:rsid w:val="003D6B80"/>
    <w:pPr>
      <w:widowControl w:val="0"/>
      <w:autoSpaceDE w:val="0"/>
      <w:autoSpaceDN w:val="0"/>
      <w:adjustRightInd w:val="0"/>
      <w:spacing w:after="240"/>
      <w:jc w:val="both"/>
    </w:pPr>
    <w:rPr>
      <w:sz w:val="24"/>
    </w:rPr>
  </w:style>
  <w:style w:type="character" w:customStyle="1" w:styleId="tekstzwykyZnak">
    <w:name w:val="#tekst zwykły Znak"/>
    <w:link w:val="tekstzwyky"/>
    <w:rsid w:val="003D6B80"/>
    <w:rPr>
      <w:rFonts w:ascii="Arial" w:hAnsi="Arial"/>
      <w:sz w:val="24"/>
      <w:szCs w:val="22"/>
      <w:lang w:val="pl-PL" w:eastAsia="pl-PL" w:bidi="ar-SA"/>
    </w:rPr>
  </w:style>
  <w:style w:type="paragraph" w:customStyle="1" w:styleId="Tyturozdziau">
    <w:name w:val="#Tytuł rozdziału"/>
    <w:basedOn w:val="Nagwek1"/>
    <w:rsid w:val="003D6B80"/>
    <w:pPr>
      <w:pageBreakBefore/>
      <w:widowControl w:val="0"/>
      <w:tabs>
        <w:tab w:val="num" w:pos="2581"/>
      </w:tabs>
      <w:spacing w:after="120"/>
      <w:ind w:left="2581" w:hanging="454"/>
      <w:jc w:val="center"/>
    </w:pPr>
    <w:rPr>
      <w:rFonts w:cs="Times New Roman"/>
      <w:caps w:val="0"/>
      <w:sz w:val="24"/>
      <w:szCs w:val="20"/>
      <w:lang w:eastAsia="en-US"/>
    </w:rPr>
  </w:style>
  <w:style w:type="paragraph" w:customStyle="1" w:styleId="punktowanie-sownik">
    <w:name w:val="punktowanie-słownik"/>
    <w:basedOn w:val="tekstzwyky"/>
    <w:link w:val="punktowanie-sownikZnak"/>
    <w:rsid w:val="003D6B80"/>
    <w:pPr>
      <w:tabs>
        <w:tab w:val="num" w:pos="720"/>
        <w:tab w:val="left" w:pos="851"/>
      </w:tabs>
      <w:spacing w:after="120"/>
      <w:ind w:left="720" w:hanging="360"/>
    </w:pPr>
  </w:style>
  <w:style w:type="character" w:customStyle="1" w:styleId="punktowanie-sownikZnak">
    <w:name w:val="punktowanie-słownik Znak"/>
    <w:basedOn w:val="tekstzwykyZnak"/>
    <w:link w:val="punktowanie-sownik"/>
    <w:rsid w:val="003D6B80"/>
    <w:rPr>
      <w:rFonts w:ascii="Arial" w:hAnsi="Arial"/>
      <w:sz w:val="24"/>
      <w:szCs w:val="22"/>
      <w:lang w:val="pl-PL" w:eastAsia="pl-PL" w:bidi="ar-SA"/>
    </w:rPr>
  </w:style>
  <w:style w:type="paragraph" w:customStyle="1" w:styleId="punktowanie-321">
    <w:name w:val="punktowanie-32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191">
    <w:name w:val="punktowanie-19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11">
    <w:name w:val="punktowanie-21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21">
    <w:name w:val="punktowanie-22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31">
    <w:name w:val="punktowanie-23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41">
    <w:name w:val="punktowanie-24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51">
    <w:name w:val="punktowanie-25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61">
    <w:name w:val="punktowanie-26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301">
    <w:name w:val="punktowanie-30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311">
    <w:name w:val="punktowanie-31.1"/>
    <w:basedOn w:val="punktowanie-321"/>
    <w:rsid w:val="003D6B80"/>
  </w:style>
  <w:style w:type="paragraph" w:customStyle="1" w:styleId="podpunkty-19">
    <w:name w:val="podpunkty-19"/>
    <w:basedOn w:val="Normalny"/>
    <w:rsid w:val="003D6B80"/>
    <w:pPr>
      <w:widowControl w:val="0"/>
      <w:tabs>
        <w:tab w:val="num" w:pos="737"/>
      </w:tabs>
      <w:autoSpaceDE w:val="0"/>
      <w:autoSpaceDN w:val="0"/>
      <w:adjustRightInd w:val="0"/>
      <w:ind w:left="737" w:hanging="340"/>
      <w:jc w:val="both"/>
    </w:pPr>
    <w:rPr>
      <w:sz w:val="24"/>
      <w:szCs w:val="24"/>
    </w:rPr>
  </w:style>
  <w:style w:type="paragraph" w:customStyle="1" w:styleId="podpunkty-251">
    <w:name w:val="podpunkty-25.1"/>
    <w:basedOn w:val="Normalny"/>
    <w:rsid w:val="003D6B80"/>
    <w:pPr>
      <w:widowControl w:val="0"/>
      <w:tabs>
        <w:tab w:val="num" w:pos="737"/>
      </w:tabs>
      <w:autoSpaceDE w:val="0"/>
      <w:autoSpaceDN w:val="0"/>
      <w:adjustRightInd w:val="0"/>
      <w:ind w:left="737" w:hanging="340"/>
      <w:jc w:val="both"/>
    </w:pPr>
    <w:rPr>
      <w:sz w:val="24"/>
      <w:szCs w:val="24"/>
    </w:rPr>
  </w:style>
  <w:style w:type="paragraph" w:customStyle="1" w:styleId="podpunkty-252">
    <w:name w:val="podpunkty-25.2"/>
    <w:basedOn w:val="Normalny"/>
    <w:rsid w:val="003D6B80"/>
    <w:pPr>
      <w:widowControl w:val="0"/>
      <w:tabs>
        <w:tab w:val="num" w:pos="737"/>
      </w:tabs>
      <w:autoSpaceDE w:val="0"/>
      <w:autoSpaceDN w:val="0"/>
      <w:adjustRightInd w:val="0"/>
      <w:ind w:left="737" w:hanging="340"/>
      <w:jc w:val="both"/>
    </w:pPr>
    <w:rPr>
      <w:sz w:val="24"/>
      <w:szCs w:val="24"/>
    </w:rPr>
  </w:style>
  <w:style w:type="paragraph" w:customStyle="1" w:styleId="tekstpogrubiony">
    <w:name w:val="#tekst pogrubiony"/>
    <w:basedOn w:val="tekstzwyky"/>
    <w:rsid w:val="003D6B80"/>
    <w:rPr>
      <w:b/>
      <w:bCs/>
    </w:rPr>
  </w:style>
  <w:style w:type="paragraph" w:customStyle="1" w:styleId="BodyText21">
    <w:name w:val="Body Text 21"/>
    <w:basedOn w:val="Normalny"/>
    <w:rsid w:val="003D6B80"/>
    <w:pPr>
      <w:tabs>
        <w:tab w:val="left" w:pos="360"/>
      </w:tabs>
      <w:spacing w:after="0" w:line="360" w:lineRule="auto"/>
      <w:ind w:left="360" w:hanging="360"/>
    </w:pPr>
    <w:rPr>
      <w:rFonts w:cs="Arial"/>
      <w:sz w:val="24"/>
      <w:szCs w:val="24"/>
    </w:rPr>
  </w:style>
  <w:style w:type="paragraph" w:customStyle="1" w:styleId="Stylpunktowanie-sownikPogrubienie">
    <w:name w:val="Styl punktowanie-słownik + Pogrubienie"/>
    <w:basedOn w:val="punktowanie-sownik"/>
    <w:link w:val="Stylpunktowanie-sownikPogrubienieZnak"/>
    <w:autoRedefine/>
    <w:rsid w:val="003D6B80"/>
    <w:pPr>
      <w:tabs>
        <w:tab w:val="clear" w:pos="720"/>
        <w:tab w:val="clear" w:pos="851"/>
        <w:tab w:val="num" w:pos="1080"/>
        <w:tab w:val="left" w:pos="1134"/>
      </w:tabs>
    </w:pPr>
    <w:rPr>
      <w:rFonts w:cs="Arial"/>
      <w:b/>
      <w:bCs/>
      <w:szCs w:val="24"/>
    </w:rPr>
  </w:style>
  <w:style w:type="character" w:customStyle="1" w:styleId="Stylpunktowanie-sownikPogrubienieZnak">
    <w:name w:val="Styl punktowanie-słownik + Pogrubienie Znak"/>
    <w:link w:val="Stylpunktowanie-sownikPogrubienie"/>
    <w:rsid w:val="003D6B80"/>
    <w:rPr>
      <w:rFonts w:ascii="Arial" w:hAnsi="Arial" w:cs="Arial"/>
      <w:b/>
      <w:bCs/>
      <w:sz w:val="24"/>
      <w:szCs w:val="24"/>
      <w:lang w:val="pl-PL" w:eastAsia="pl-PL" w:bidi="ar-SA"/>
    </w:rPr>
  </w:style>
  <w:style w:type="paragraph" w:styleId="Tekstpodstawowyzwciciem2">
    <w:name w:val="Body Text First Indent 2"/>
    <w:basedOn w:val="Tekstpodstawowywcity"/>
    <w:rsid w:val="003D6B80"/>
    <w:pPr>
      <w:ind w:firstLine="210"/>
    </w:pPr>
    <w:rPr>
      <w:rFonts w:ascii="Times New Roman" w:hAnsi="Times New Roman"/>
      <w:sz w:val="24"/>
      <w:szCs w:val="24"/>
    </w:rPr>
  </w:style>
  <w:style w:type="character" w:styleId="UyteHipercze">
    <w:name w:val="FollowedHyperlink"/>
    <w:rsid w:val="003D6B80"/>
    <w:rPr>
      <w:color w:val="800080"/>
      <w:u w:val="single"/>
    </w:rPr>
  </w:style>
  <w:style w:type="paragraph" w:customStyle="1" w:styleId="font5">
    <w:name w:val="font5"/>
    <w:basedOn w:val="Normalny"/>
    <w:rsid w:val="003D6B80"/>
    <w:pPr>
      <w:spacing w:beforeAutospacing="1" w:after="100" w:afterAutospacing="1"/>
    </w:pPr>
    <w:rPr>
      <w:rFonts w:cs="Arial"/>
      <w:b/>
      <w:bCs/>
    </w:rPr>
  </w:style>
  <w:style w:type="paragraph" w:customStyle="1" w:styleId="font6">
    <w:name w:val="font6"/>
    <w:basedOn w:val="Normalny"/>
    <w:rsid w:val="003D6B80"/>
    <w:pPr>
      <w:spacing w:beforeAutospacing="1" w:after="100" w:afterAutospacing="1"/>
    </w:pPr>
    <w:rPr>
      <w:rFonts w:cs="Arial"/>
      <w:b/>
      <w:bCs/>
      <w:u w:val="single"/>
    </w:rPr>
  </w:style>
  <w:style w:type="paragraph" w:customStyle="1" w:styleId="xl24">
    <w:name w:val="xl24"/>
    <w:basedOn w:val="Normalny"/>
    <w:rsid w:val="003D6B8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25">
    <w:name w:val="xl25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6">
    <w:name w:val="xl26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7">
    <w:name w:val="xl27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8">
    <w:name w:val="xl28"/>
    <w:basedOn w:val="Normalny"/>
    <w:rsid w:val="003D6B8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9">
    <w:name w:val="xl29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0">
    <w:name w:val="xl30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1">
    <w:name w:val="xl31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2">
    <w:name w:val="xl32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3">
    <w:name w:val="xl33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34">
    <w:name w:val="xl34"/>
    <w:basedOn w:val="Normalny"/>
    <w:rsid w:val="003D6B8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5">
    <w:name w:val="xl35"/>
    <w:basedOn w:val="Normalny"/>
    <w:rsid w:val="003D6B8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6">
    <w:name w:val="xl36"/>
    <w:basedOn w:val="Normalny"/>
    <w:rsid w:val="003D6B80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37">
    <w:name w:val="xl37"/>
    <w:basedOn w:val="Normalny"/>
    <w:rsid w:val="003D6B8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38">
    <w:name w:val="xl38"/>
    <w:basedOn w:val="Normalny"/>
    <w:rsid w:val="003D6B8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39">
    <w:name w:val="xl39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40">
    <w:name w:val="xl40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41">
    <w:name w:val="xl41"/>
    <w:basedOn w:val="Normalny"/>
    <w:rsid w:val="003D6B8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42">
    <w:name w:val="xl42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43">
    <w:name w:val="xl43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44">
    <w:name w:val="xl44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45">
    <w:name w:val="xl45"/>
    <w:basedOn w:val="Normalny"/>
    <w:rsid w:val="003D6B80"/>
    <w:pPr>
      <w:pBdr>
        <w:left w:val="single" w:sz="4" w:space="0" w:color="auto"/>
        <w:bottom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46">
    <w:name w:val="xl46"/>
    <w:basedOn w:val="Normalny"/>
    <w:rsid w:val="003D6B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47">
    <w:name w:val="xl47"/>
    <w:basedOn w:val="Normalny"/>
    <w:rsid w:val="003D6B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48">
    <w:name w:val="xl48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49">
    <w:name w:val="xl49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50">
    <w:name w:val="xl50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51">
    <w:name w:val="xl51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font1">
    <w:name w:val="font1"/>
    <w:basedOn w:val="Normalny"/>
    <w:rsid w:val="003D6B80"/>
    <w:pPr>
      <w:spacing w:beforeAutospacing="1" w:after="100" w:afterAutospacing="1"/>
    </w:pPr>
    <w:rPr>
      <w:rFonts w:cs="Arial"/>
    </w:rPr>
  </w:style>
  <w:style w:type="paragraph" w:customStyle="1" w:styleId="ZnakZnak">
    <w:name w:val="Znak Znak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1ZnakZnakZnak">
    <w:name w:val="Znak Znak1 Znak Znak Znak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Paragraf">
    <w:name w:val="Paragraf"/>
    <w:basedOn w:val="Normalny"/>
    <w:uiPriority w:val="99"/>
    <w:rsid w:val="003D6B80"/>
    <w:pPr>
      <w:keepNext/>
      <w:spacing w:before="360"/>
      <w:jc w:val="center"/>
    </w:pPr>
    <w:rPr>
      <w:b/>
      <w:sz w:val="24"/>
    </w:rPr>
  </w:style>
  <w:style w:type="paragraph" w:customStyle="1" w:styleId="Tabelapozycja">
    <w:name w:val="Tabela pozycja"/>
    <w:basedOn w:val="Normalny"/>
    <w:rsid w:val="003D6B80"/>
    <w:pPr>
      <w:suppressAutoHyphens/>
      <w:spacing w:after="0"/>
    </w:pPr>
    <w:rPr>
      <w:lang w:eastAsia="ar-SA"/>
    </w:rPr>
  </w:style>
  <w:style w:type="paragraph" w:customStyle="1" w:styleId="Nornmal">
    <w:name w:val="Nornmal"/>
    <w:basedOn w:val="Normalny"/>
    <w:rsid w:val="003D6B80"/>
    <w:pPr>
      <w:tabs>
        <w:tab w:val="num" w:pos="1065"/>
      </w:tabs>
      <w:spacing w:after="0" w:line="360" w:lineRule="auto"/>
      <w:ind w:left="1065" w:hanging="705"/>
      <w:jc w:val="both"/>
    </w:pPr>
    <w:rPr>
      <w:rFonts w:cs="Arial"/>
    </w:rPr>
  </w:style>
  <w:style w:type="character" w:styleId="Uwydatnienie">
    <w:name w:val="Emphasis"/>
    <w:uiPriority w:val="20"/>
    <w:qFormat/>
    <w:rsid w:val="00C43FB7"/>
    <w:rPr>
      <w:caps/>
      <w:color w:val="1F3763" w:themeColor="accent1" w:themeShade="7F"/>
      <w:spacing w:val="5"/>
    </w:rPr>
  </w:style>
  <w:style w:type="paragraph" w:customStyle="1" w:styleId="ZnakZnak1">
    <w:name w:val="Znak Znak1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CharZnakCharZnakCharZnakChar1">
    <w:name w:val="Char Znak Char Znak Char Znak Char1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CharChar">
    <w:name w:val="Char Char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Tekstpodstawowy31">
    <w:name w:val="Tekst podstawowy 31"/>
    <w:basedOn w:val="Normalny"/>
    <w:rsid w:val="003D6B80"/>
    <w:pPr>
      <w:suppressAutoHyphens/>
      <w:spacing w:after="0"/>
    </w:pPr>
    <w:rPr>
      <w:rFonts w:ascii="Tms Rmn" w:hAnsi="Tms Rmn"/>
      <w:sz w:val="24"/>
      <w:lang w:eastAsia="ar-SA"/>
    </w:rPr>
  </w:style>
  <w:style w:type="paragraph" w:customStyle="1" w:styleId="Wyliczanka">
    <w:name w:val="Wyliczanka"/>
    <w:basedOn w:val="Normalny"/>
    <w:rsid w:val="003D6B80"/>
    <w:pPr>
      <w:tabs>
        <w:tab w:val="num" w:pos="567"/>
      </w:tabs>
      <w:suppressAutoHyphens/>
      <w:spacing w:after="0"/>
      <w:jc w:val="both"/>
    </w:pPr>
    <w:rPr>
      <w:rFonts w:ascii="Times New Roman" w:hAnsi="Times New Roman"/>
      <w:sz w:val="24"/>
      <w:lang w:eastAsia="ar-SA"/>
    </w:rPr>
  </w:style>
  <w:style w:type="character" w:styleId="Pogrubienie">
    <w:name w:val="Strong"/>
    <w:uiPriority w:val="22"/>
    <w:qFormat/>
    <w:rsid w:val="00C43FB7"/>
    <w:rPr>
      <w:b/>
      <w:bCs/>
    </w:rPr>
  </w:style>
  <w:style w:type="paragraph" w:customStyle="1" w:styleId="ZnakZnak3ZnakZnakZnak">
    <w:name w:val="Znak Znak3 Znak Znak Znak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Tekstpodstawowy1">
    <w:name w:val="Tekst podstawowy1"/>
    <w:rsid w:val="003D6B80"/>
    <w:rPr>
      <w:color w:val="000000"/>
      <w:sz w:val="24"/>
      <w:lang w:val="en-US"/>
    </w:rPr>
  </w:style>
  <w:style w:type="paragraph" w:customStyle="1" w:styleId="Default">
    <w:name w:val="Default"/>
    <w:rsid w:val="003D6B80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paragraph" w:customStyle="1" w:styleId="ZnakZnak3">
    <w:name w:val="Znak Znak3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styleId="Akapitzlist">
    <w:name w:val="List Paragraph"/>
    <w:aliases w:val="L1,Numerowanie,CP-UC,CP-Punkty,Bullet List,List - bullets,Equipment,Bullet 1,List Paragraph Char Char,b1,Figure_name,Numbered Indented Text,lp1,List Paragraph11,Ref,Use Case List Paragraph Char,List_TIS,Preambuła,cp-uc,re,List Paragraph"/>
    <w:basedOn w:val="Normalny"/>
    <w:link w:val="AkapitzlistZnak"/>
    <w:qFormat/>
    <w:rsid w:val="003D6B80"/>
    <w:pPr>
      <w:ind w:left="720"/>
      <w:contextualSpacing/>
    </w:pPr>
  </w:style>
  <w:style w:type="paragraph" w:customStyle="1" w:styleId="Ustp1">
    <w:name w:val="Ustęp_1"/>
    <w:basedOn w:val="Tekstpodstawowywcity3"/>
    <w:rsid w:val="003D6B80"/>
    <w:pPr>
      <w:ind w:left="539" w:hanging="539"/>
      <w:jc w:val="both"/>
    </w:pPr>
    <w:rPr>
      <w:rFonts w:cs="Arial"/>
      <w:sz w:val="22"/>
      <w:szCs w:val="22"/>
    </w:rPr>
  </w:style>
  <w:style w:type="character" w:customStyle="1" w:styleId="WcicienormalneZnak">
    <w:name w:val="Wcięcie normalne Znak"/>
    <w:rsid w:val="003D6B80"/>
    <w:rPr>
      <w:rFonts w:ascii="Arial" w:hAnsi="Arial" w:cs="Arial"/>
      <w:sz w:val="24"/>
      <w:szCs w:val="24"/>
      <w:lang w:val="pl-PL" w:eastAsia="pl-PL" w:bidi="ar-SA"/>
    </w:rPr>
  </w:style>
  <w:style w:type="paragraph" w:customStyle="1" w:styleId="punktowanie-171">
    <w:name w:val="punktowanie-17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3D6B80"/>
    <w:pPr>
      <w:spacing w:after="120"/>
      <w:jc w:val="left"/>
    </w:pPr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B15011"/>
    <w:rPr>
      <w:rFonts w:ascii="Arial" w:hAnsi="Arial"/>
      <w:b/>
      <w:bCs/>
    </w:rPr>
  </w:style>
  <w:style w:type="paragraph" w:styleId="Tekstpodstawowywcity2">
    <w:name w:val="Body Text Indent 2"/>
    <w:basedOn w:val="Normalny"/>
    <w:rsid w:val="003D6B80"/>
    <w:pPr>
      <w:spacing w:line="480" w:lineRule="auto"/>
      <w:ind w:left="283"/>
    </w:pPr>
  </w:style>
  <w:style w:type="character" w:customStyle="1" w:styleId="tabulatory">
    <w:name w:val="tabulatory"/>
    <w:basedOn w:val="Domylnaczcionkaakapitu"/>
    <w:rsid w:val="003D6B80"/>
  </w:style>
  <w:style w:type="paragraph" w:customStyle="1" w:styleId="punkt">
    <w:name w:val="punkt"/>
    <w:basedOn w:val="Normalny"/>
    <w:rsid w:val="003D6B80"/>
    <w:pPr>
      <w:spacing w:before="120" w:after="0"/>
      <w:ind w:left="283" w:hanging="283"/>
      <w:jc w:val="both"/>
    </w:pPr>
    <w:rPr>
      <w:rFonts w:cs="Arial"/>
      <w:sz w:val="24"/>
      <w:szCs w:val="24"/>
    </w:rPr>
  </w:style>
  <w:style w:type="character" w:customStyle="1" w:styleId="txt-old">
    <w:name w:val="txt-old"/>
    <w:basedOn w:val="Domylnaczcionkaakapitu"/>
    <w:rsid w:val="003D6B80"/>
  </w:style>
  <w:style w:type="character" w:customStyle="1" w:styleId="txt-new">
    <w:name w:val="txt-new"/>
    <w:basedOn w:val="Domylnaczcionkaakapitu"/>
    <w:rsid w:val="003D6B80"/>
  </w:style>
  <w:style w:type="paragraph" w:customStyle="1" w:styleId="ZnakZnak31">
    <w:name w:val="Znak Znak31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2">
    <w:name w:val="Znak Znak2"/>
    <w:basedOn w:val="Normalny"/>
    <w:rsid w:val="003D6B80"/>
    <w:pPr>
      <w:spacing w:after="0"/>
      <w:jc w:val="both"/>
    </w:pPr>
    <w:rPr>
      <w:sz w:val="24"/>
    </w:rPr>
  </w:style>
  <w:style w:type="paragraph" w:customStyle="1" w:styleId="Znak1CharChar">
    <w:name w:val="Znak1 Char Char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1ZnakZnakZnakZnakZnakZnak">
    <w:name w:val="Znak Znak1 Znak Znak Znak Znak Znak Znak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character" w:customStyle="1" w:styleId="apple-style-span">
    <w:name w:val="apple-style-span"/>
    <w:basedOn w:val="Domylnaczcionkaakapitu"/>
    <w:rsid w:val="003D6B80"/>
  </w:style>
  <w:style w:type="paragraph" w:customStyle="1" w:styleId="normaltableau">
    <w:name w:val="normal_tableau"/>
    <w:basedOn w:val="Normalny"/>
    <w:rsid w:val="00EB5258"/>
    <w:pPr>
      <w:spacing w:before="120"/>
      <w:jc w:val="both"/>
    </w:pPr>
    <w:rPr>
      <w:rFonts w:ascii="Optima" w:hAnsi="Optima"/>
      <w:lang w:val="en-GB"/>
    </w:rPr>
  </w:style>
  <w:style w:type="character" w:customStyle="1" w:styleId="agnieszkaste">
    <w:name w:val="agnieszkaste"/>
    <w:semiHidden/>
    <w:rsid w:val="00886E75"/>
    <w:rPr>
      <w:rFonts w:ascii="Arial" w:hAnsi="Arial" w:cs="Arial"/>
      <w:color w:val="auto"/>
      <w:sz w:val="20"/>
      <w:szCs w:val="20"/>
    </w:rPr>
  </w:style>
  <w:style w:type="table" w:styleId="Tabela-Siatka">
    <w:name w:val="Table Grid"/>
    <w:basedOn w:val="Standardowy"/>
    <w:uiPriority w:val="39"/>
    <w:rsid w:val="00EC4D6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0">
    <w:name w:val="default"/>
    <w:basedOn w:val="Normalny"/>
    <w:rsid w:val="004863BB"/>
    <w:pPr>
      <w:autoSpaceDE w:val="0"/>
      <w:autoSpaceDN w:val="0"/>
      <w:spacing w:after="0"/>
    </w:pPr>
    <w:rPr>
      <w:rFonts w:ascii="Calibri" w:hAnsi="Calibri"/>
      <w:color w:val="000000"/>
      <w:sz w:val="24"/>
      <w:szCs w:val="24"/>
    </w:rPr>
  </w:style>
  <w:style w:type="character" w:customStyle="1" w:styleId="Hipercze1">
    <w:name w:val="Hiperłącze1"/>
    <w:rsid w:val="005F39F3"/>
    <w:rPr>
      <w:rFonts w:ascii="Arial" w:hAnsi="Arial" w:cs="Arial" w:hint="default"/>
      <w:b w:val="0"/>
      <w:bCs w:val="0"/>
      <w:strike w:val="0"/>
      <w:dstrike w:val="0"/>
      <w:color w:val="000000"/>
      <w:sz w:val="17"/>
      <w:szCs w:val="17"/>
      <w:u w:val="none"/>
      <w:effect w:val="none"/>
    </w:rPr>
  </w:style>
  <w:style w:type="paragraph" w:customStyle="1" w:styleId="Bezodstpw1">
    <w:name w:val="Bez odstępów1"/>
    <w:rsid w:val="00661CF9"/>
    <w:rPr>
      <w:rFonts w:ascii="Calibri" w:hAnsi="Calibri" w:cs="Calibri"/>
      <w:sz w:val="22"/>
      <w:szCs w:val="22"/>
      <w:lang w:eastAsia="en-US"/>
    </w:rPr>
  </w:style>
  <w:style w:type="paragraph" w:customStyle="1" w:styleId="ust">
    <w:name w:val="ust"/>
    <w:rsid w:val="000B6633"/>
    <w:pPr>
      <w:spacing w:before="60" w:after="60"/>
      <w:ind w:left="426" w:hanging="284"/>
      <w:jc w:val="both"/>
    </w:pPr>
    <w:rPr>
      <w:sz w:val="24"/>
      <w:szCs w:val="24"/>
    </w:rPr>
  </w:style>
  <w:style w:type="character" w:customStyle="1" w:styleId="WcicienormalneZnakZnak">
    <w:name w:val="Wcięcie normalne Znak Znak"/>
    <w:rsid w:val="000B6633"/>
    <w:rPr>
      <w:rFonts w:ascii="Arial" w:hAnsi="Arial" w:cs="Arial"/>
      <w:sz w:val="24"/>
      <w:lang w:val="pl-PL" w:eastAsia="pl-PL" w:bidi="ar-SA"/>
    </w:rPr>
  </w:style>
  <w:style w:type="paragraph" w:customStyle="1" w:styleId="ZnakZnak2ZnakZnakZnakZnakZnakZnakZnak">
    <w:name w:val="Znak Znak2 Znak Znak Znak Znak Znak Znak Znak"/>
    <w:basedOn w:val="Normalny"/>
    <w:rsid w:val="000B6633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3">
    <w:name w:val="Znak3"/>
    <w:basedOn w:val="Normalny"/>
    <w:rsid w:val="000B6633"/>
    <w:pPr>
      <w:spacing w:after="0"/>
      <w:jc w:val="both"/>
    </w:pPr>
    <w:rPr>
      <w:sz w:val="24"/>
    </w:rPr>
  </w:style>
  <w:style w:type="paragraph" w:customStyle="1" w:styleId="ZnakZnak2ZnakZnakZnakZnakZnakZnakZnakZnakZnak">
    <w:name w:val="Znak Znak2 Znak Znak Znak Znak Znak Znak Znak Znak Znak"/>
    <w:basedOn w:val="Normalny"/>
    <w:rsid w:val="000B6633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ZnakZnakZnak">
    <w:name w:val="Znak Znak Znak Znak Znak"/>
    <w:basedOn w:val="Normalny"/>
    <w:rsid w:val="000B6633"/>
    <w:pPr>
      <w:spacing w:after="0"/>
    </w:pPr>
    <w:rPr>
      <w:rFonts w:ascii="Times New Roman" w:hAnsi="Times New Roman"/>
      <w:sz w:val="24"/>
      <w:szCs w:val="24"/>
    </w:rPr>
  </w:style>
  <w:style w:type="paragraph" w:customStyle="1" w:styleId="Akapitzlist1">
    <w:name w:val="Akapit z listą1"/>
    <w:aliases w:val="Akapit z listą BS"/>
    <w:basedOn w:val="Normalny"/>
    <w:rsid w:val="000B6633"/>
    <w:pPr>
      <w:ind w:left="720"/>
    </w:pPr>
    <w:rPr>
      <w:rFonts w:ascii="Calibri" w:hAnsi="Calibri"/>
      <w:lang w:eastAsia="en-US"/>
    </w:rPr>
  </w:style>
  <w:style w:type="paragraph" w:customStyle="1" w:styleId="Znak2">
    <w:name w:val="Znak2"/>
    <w:basedOn w:val="Normalny"/>
    <w:rsid w:val="000B6633"/>
    <w:pPr>
      <w:spacing w:after="0"/>
      <w:jc w:val="both"/>
    </w:pPr>
    <w:rPr>
      <w:sz w:val="24"/>
    </w:rPr>
  </w:style>
  <w:style w:type="paragraph" w:customStyle="1" w:styleId="ZnakZnak2ZnakZnakZnakZnakZnakZnakZnakZnakZnak1ZnakZnak">
    <w:name w:val="Znak Znak2 Znak Znak Znak Znak Znak Znak Znak Znak Znak1 Znak Znak"/>
    <w:basedOn w:val="Normalny"/>
    <w:rsid w:val="000B6633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Znak">
    <w:name w:val="Znak Znak Znak"/>
    <w:basedOn w:val="Normalny"/>
    <w:rsid w:val="003431BC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2ZnakZnakZnakZnakZnakZnak">
    <w:name w:val="Znak Znak2 Znak Znak Znak Znak Znak Znak"/>
    <w:basedOn w:val="Normalny"/>
    <w:rsid w:val="005E5E09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2ZnakZnakZnakZnakZnak1">
    <w:name w:val="Znak Znak2 Znak Znak Znak Znak Znak1"/>
    <w:basedOn w:val="Normalny"/>
    <w:rsid w:val="005E5E09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CharCharZnakZnakZnakZnakZnakZnak">
    <w:name w:val="Char Char Znak Znak Znak Znak Znak Znak"/>
    <w:basedOn w:val="Normalny"/>
    <w:rsid w:val="005E5E09"/>
    <w:pPr>
      <w:spacing w:after="0"/>
    </w:pPr>
    <w:rPr>
      <w:rFonts w:ascii="Times New Roman" w:hAnsi="Times New Roman"/>
      <w:sz w:val="24"/>
      <w:szCs w:val="24"/>
    </w:rPr>
  </w:style>
  <w:style w:type="paragraph" w:customStyle="1" w:styleId="CharCharZnakZnakZnak">
    <w:name w:val="Char Char Znak Znak Znak"/>
    <w:basedOn w:val="Normalny"/>
    <w:rsid w:val="005E5E09"/>
    <w:pPr>
      <w:spacing w:after="0"/>
    </w:pPr>
    <w:rPr>
      <w:rFonts w:ascii="Times New Roman" w:hAnsi="Times New Roman"/>
      <w:sz w:val="24"/>
      <w:szCs w:val="24"/>
    </w:rPr>
  </w:style>
  <w:style w:type="paragraph" w:customStyle="1" w:styleId="akapitzlist0">
    <w:name w:val="akapitzlist"/>
    <w:basedOn w:val="Normalny"/>
    <w:rsid w:val="00F02D6F"/>
    <w:pPr>
      <w:spacing w:beforeAutospacing="1" w:after="100" w:afterAutospacing="1"/>
    </w:pPr>
    <w:rPr>
      <w:rFonts w:ascii="Times New Roman" w:hAnsi="Times New Roman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6000EE"/>
    <w:rPr>
      <w:sz w:val="16"/>
      <w:szCs w:val="16"/>
    </w:rPr>
  </w:style>
  <w:style w:type="character" w:customStyle="1" w:styleId="st1">
    <w:name w:val="st1"/>
    <w:basedOn w:val="Domylnaczcionkaakapitu"/>
    <w:rsid w:val="0064401D"/>
  </w:style>
  <w:style w:type="paragraph" w:customStyle="1" w:styleId="ZnakZnak3ZnakZnakZnak2ZnakZnakZnakZnak">
    <w:name w:val="Znak Znak3 Znak Znak Znak2 Znak Znak Znak Znak"/>
    <w:basedOn w:val="Normalny"/>
    <w:rsid w:val="00AF4CD7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3ZnakZnakZnak2Znak">
    <w:name w:val="Znak Znak3 Znak Znak Znak2 Znak"/>
    <w:basedOn w:val="Normalny"/>
    <w:rsid w:val="00BF6C34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61">
    <w:name w:val="Znak Znak61"/>
    <w:basedOn w:val="Normalny"/>
    <w:rsid w:val="001F4AAB"/>
    <w:pPr>
      <w:spacing w:after="0"/>
    </w:pPr>
    <w:rPr>
      <w:rFonts w:ascii="Times New Roman" w:hAnsi="Times New Roman"/>
      <w:sz w:val="24"/>
      <w:szCs w:val="24"/>
    </w:rPr>
  </w:style>
  <w:style w:type="paragraph" w:styleId="Mapadokumentu">
    <w:name w:val="Document Map"/>
    <w:basedOn w:val="Normalny"/>
    <w:semiHidden/>
    <w:rsid w:val="00DD3932"/>
    <w:pPr>
      <w:shd w:val="clear" w:color="auto" w:fill="000080"/>
    </w:pPr>
    <w:rPr>
      <w:rFonts w:ascii="Tahoma" w:hAnsi="Tahoma" w:cs="Tahoma"/>
    </w:rPr>
  </w:style>
  <w:style w:type="character" w:customStyle="1" w:styleId="Teksttreci">
    <w:name w:val="Tekst treści_"/>
    <w:link w:val="Teksttreci0"/>
    <w:rsid w:val="00234C62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234C62"/>
    <w:pPr>
      <w:widowControl w:val="0"/>
      <w:shd w:val="clear" w:color="auto" w:fill="FFFFFF"/>
      <w:spacing w:before="660" w:after="1380" w:line="0" w:lineRule="atLeast"/>
      <w:ind w:hanging="1720"/>
    </w:pPr>
    <w:rPr>
      <w:rFonts w:eastAsia="Arial" w:cs="Arial"/>
      <w:sz w:val="19"/>
      <w:szCs w:val="19"/>
    </w:rPr>
  </w:style>
  <w:style w:type="character" w:customStyle="1" w:styleId="Teksttreci2">
    <w:name w:val="Tekst treści (2)_"/>
    <w:link w:val="Teksttreci20"/>
    <w:rsid w:val="00234C62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234C62"/>
    <w:pPr>
      <w:widowControl w:val="0"/>
      <w:shd w:val="clear" w:color="auto" w:fill="FFFFFF"/>
      <w:spacing w:after="360" w:line="0" w:lineRule="atLeast"/>
      <w:ind w:hanging="2140"/>
      <w:jc w:val="center"/>
    </w:pPr>
    <w:rPr>
      <w:rFonts w:eastAsia="Arial" w:cs="Arial"/>
      <w:b/>
      <w:bCs/>
      <w:sz w:val="19"/>
      <w:szCs w:val="19"/>
    </w:rPr>
  </w:style>
  <w:style w:type="character" w:customStyle="1" w:styleId="TeksttreciPogrubienie">
    <w:name w:val="Tekst treści + Pogrubienie"/>
    <w:rsid w:val="00234C6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shd w:val="clear" w:color="auto" w:fill="FFFFFF"/>
      <w:lang w:val="pl-PL"/>
    </w:rPr>
  </w:style>
  <w:style w:type="paragraph" w:customStyle="1" w:styleId="Znak">
    <w:name w:val="Znak"/>
    <w:basedOn w:val="Normalny"/>
    <w:rsid w:val="00964368"/>
    <w:pPr>
      <w:spacing w:after="0"/>
      <w:jc w:val="both"/>
    </w:pPr>
    <w:rPr>
      <w:sz w:val="24"/>
    </w:rPr>
  </w:style>
  <w:style w:type="paragraph" w:customStyle="1" w:styleId="ZnakZnak11">
    <w:name w:val="Znak Znak11"/>
    <w:basedOn w:val="Normalny"/>
    <w:rsid w:val="00B15011"/>
    <w:pPr>
      <w:spacing w:after="0"/>
    </w:pPr>
    <w:rPr>
      <w:rFonts w:ascii="Times New Roman" w:hAnsi="Times New Roman"/>
      <w:sz w:val="24"/>
      <w:szCs w:val="24"/>
    </w:rPr>
  </w:style>
  <w:style w:type="paragraph" w:customStyle="1" w:styleId="Akapitzlist11">
    <w:name w:val="Akapit z listą11"/>
    <w:basedOn w:val="Normalny"/>
    <w:uiPriority w:val="99"/>
    <w:rsid w:val="00B15011"/>
    <w:pPr>
      <w:ind w:left="720"/>
      <w:contextualSpacing/>
    </w:pPr>
    <w:rPr>
      <w:rFonts w:ascii="Calibri" w:hAnsi="Calibri"/>
      <w:lang w:eastAsia="en-US"/>
    </w:rPr>
  </w:style>
  <w:style w:type="paragraph" w:customStyle="1" w:styleId="tekst">
    <w:name w:val="tekst"/>
    <w:basedOn w:val="Tekstpodstawowy"/>
    <w:link w:val="tekstZnak"/>
    <w:rsid w:val="00B15011"/>
    <w:pPr>
      <w:tabs>
        <w:tab w:val="clear" w:pos="720"/>
        <w:tab w:val="right" w:pos="397"/>
      </w:tabs>
      <w:suppressAutoHyphens/>
      <w:spacing w:after="0" w:line="300" w:lineRule="exact"/>
      <w:ind w:left="283" w:right="283"/>
      <w:jc w:val="both"/>
    </w:pPr>
    <w:rPr>
      <w:rFonts w:eastAsia="SimSun"/>
      <w:bCs/>
      <w:color w:val="595959"/>
      <w:spacing w:val="-4"/>
      <w:lang w:val="x-none" w:eastAsia="ar-SA"/>
    </w:rPr>
  </w:style>
  <w:style w:type="character" w:customStyle="1" w:styleId="tekstZnak">
    <w:name w:val="tekst Znak"/>
    <w:link w:val="tekst"/>
    <w:rsid w:val="00B15011"/>
    <w:rPr>
      <w:rFonts w:ascii="Arial" w:eastAsia="SimSun" w:hAnsi="Arial"/>
      <w:bCs/>
      <w:color w:val="595959"/>
      <w:spacing w:val="-4"/>
      <w:lang w:val="x-none" w:eastAsia="ar-SA"/>
    </w:rPr>
  </w:style>
  <w:style w:type="paragraph" w:customStyle="1" w:styleId="ZnakZnak2ZnakZnakZnak">
    <w:name w:val="Znak Znak2 Znak Znak Znak"/>
    <w:basedOn w:val="Normalny"/>
    <w:rsid w:val="00901A13"/>
    <w:pPr>
      <w:spacing w:after="0"/>
    </w:pPr>
    <w:rPr>
      <w:rFonts w:ascii="Times New Roman" w:hAnsi="Times New Roman"/>
      <w:sz w:val="24"/>
      <w:szCs w:val="24"/>
    </w:rPr>
  </w:style>
  <w:style w:type="character" w:styleId="Odwoanieprzypisudolnego">
    <w:name w:val="footnote reference"/>
    <w:rsid w:val="00CA4FB4"/>
    <w:rPr>
      <w:vertAlign w:val="superscript"/>
    </w:rPr>
  </w:style>
  <w:style w:type="paragraph" w:styleId="Tekstprzypisukocowego">
    <w:name w:val="endnote text"/>
    <w:basedOn w:val="Normalny"/>
    <w:link w:val="TekstprzypisukocowegoZnak"/>
    <w:rsid w:val="00F075EF"/>
  </w:style>
  <w:style w:type="character" w:customStyle="1" w:styleId="TekstprzypisukocowegoZnak">
    <w:name w:val="Tekst przypisu końcowego Znak"/>
    <w:link w:val="Tekstprzypisukocowego"/>
    <w:rsid w:val="00F075EF"/>
    <w:rPr>
      <w:rFonts w:ascii="Arial" w:hAnsi="Arial"/>
    </w:rPr>
  </w:style>
  <w:style w:type="character" w:styleId="Odwoanieprzypisukocowego">
    <w:name w:val="endnote reference"/>
    <w:rsid w:val="00F075EF"/>
    <w:rPr>
      <w:vertAlign w:val="superscript"/>
    </w:rPr>
  </w:style>
  <w:style w:type="paragraph" w:customStyle="1" w:styleId="ustp10">
    <w:name w:val="ustp1"/>
    <w:basedOn w:val="Normalny"/>
    <w:rsid w:val="00A42991"/>
    <w:pPr>
      <w:ind w:left="539" w:hanging="539"/>
      <w:jc w:val="both"/>
    </w:pPr>
    <w:rPr>
      <w:rFonts w:cs="Aria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43FB7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PodtytuZnak">
    <w:name w:val="Podtytuł Znak"/>
    <w:basedOn w:val="Domylnaczcionkaakapitu"/>
    <w:link w:val="Podtytu"/>
    <w:uiPriority w:val="11"/>
    <w:rsid w:val="00C43FB7"/>
    <w:rPr>
      <w:caps/>
      <w:color w:val="595959" w:themeColor="text1" w:themeTint="A6"/>
      <w:spacing w:val="10"/>
      <w:sz w:val="21"/>
      <w:szCs w:val="21"/>
    </w:rPr>
  </w:style>
  <w:style w:type="paragraph" w:styleId="Bezodstpw">
    <w:name w:val="No Spacing"/>
    <w:uiPriority w:val="1"/>
    <w:qFormat/>
    <w:rsid w:val="00C43FB7"/>
    <w:pPr>
      <w:spacing w:after="0" w:line="240" w:lineRule="auto"/>
    </w:pPr>
  </w:style>
  <w:style w:type="paragraph" w:customStyle="1" w:styleId="Znak4ZnakZnakZnakZnakZnakZnakZnak">
    <w:name w:val="Znak4 Znak Znak Znak Znak Znak Znak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ZnakZnak1ZnakZnakZnakZnakZnakZnak1Znak">
    <w:name w:val="Znak Znak1 Znak Znak Znak Znak Znak Znak1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Bodyby">
    <w:name w:val="Body.by"/>
    <w:basedOn w:val="Normalny"/>
    <w:uiPriority w:val="99"/>
    <w:rsid w:val="00B60F9B"/>
    <w:pPr>
      <w:widowControl w:val="0"/>
      <w:suppressAutoHyphens/>
      <w:overflowPunct w:val="0"/>
      <w:autoSpaceDE w:val="0"/>
      <w:autoSpaceDN w:val="0"/>
      <w:adjustRightInd w:val="0"/>
      <w:spacing w:before="20" w:after="240" w:line="280" w:lineRule="atLeast"/>
      <w:jc w:val="both"/>
      <w:textAlignment w:val="baseline"/>
    </w:pPr>
    <w:rPr>
      <w:rFonts w:ascii="Calibri" w:hAnsi="Calibri"/>
      <w:lang w:eastAsia="en-US"/>
    </w:rPr>
  </w:style>
  <w:style w:type="paragraph" w:customStyle="1" w:styleId="ListParagraph1">
    <w:name w:val="List Paragraph1"/>
    <w:basedOn w:val="Normalny"/>
    <w:uiPriority w:val="99"/>
    <w:rsid w:val="00B60F9B"/>
    <w:pPr>
      <w:ind w:left="720"/>
      <w:contextualSpacing/>
    </w:pPr>
    <w:rPr>
      <w:rFonts w:ascii="Calibri" w:hAnsi="Calibri" w:cs="Calibri"/>
      <w:lang w:eastAsia="en-US"/>
    </w:rPr>
  </w:style>
  <w:style w:type="paragraph" w:customStyle="1" w:styleId="ZnakZnak1Znak">
    <w:name w:val="Znak Znak1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Znak1">
    <w:name w:val="Znak1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3ZnakZnakZnak2">
    <w:name w:val="Znak Znak3 Znak Znak Znak2"/>
    <w:basedOn w:val="Normalny"/>
    <w:uiPriority w:val="99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NORMA">
    <w:name w:val="NORMA"/>
    <w:basedOn w:val="Normalny"/>
    <w:uiPriority w:val="99"/>
    <w:rsid w:val="00B60F9B"/>
    <w:pPr>
      <w:widowControl w:val="0"/>
      <w:numPr>
        <w:numId w:val="7"/>
      </w:numPr>
      <w:suppressAutoHyphens/>
      <w:spacing w:before="40" w:after="0" w:line="264" w:lineRule="auto"/>
    </w:pPr>
    <w:rPr>
      <w:rFonts w:cs="Arial"/>
      <w:lang w:eastAsia="ar-SA"/>
    </w:rPr>
  </w:style>
  <w:style w:type="paragraph" w:customStyle="1" w:styleId="ZnakZnak2ZnakZnakZnakZnakZnakZnak1">
    <w:name w:val="Znak Znak2 Znak Znak Znak Znak Znak Znak1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1ZnakZnakZnakZnakZnak">
    <w:name w:val="Znak Znak1 Znak Znak Znak Znak Znak"/>
    <w:basedOn w:val="Normalny"/>
    <w:uiPriority w:val="99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Punkt0">
    <w:name w:val="Punkt"/>
    <w:basedOn w:val="Normalny"/>
    <w:uiPriority w:val="99"/>
    <w:rsid w:val="00B60F9B"/>
    <w:pPr>
      <w:spacing w:before="120" w:after="0"/>
      <w:ind w:left="283" w:hanging="283"/>
      <w:jc w:val="both"/>
    </w:pPr>
    <w:rPr>
      <w:rFonts w:cs="Arial"/>
      <w:sz w:val="24"/>
      <w:szCs w:val="24"/>
      <w:lang w:eastAsia="en-US"/>
    </w:rPr>
  </w:style>
  <w:style w:type="paragraph" w:customStyle="1" w:styleId="ZnakZnak1ZnakZnakZnakZnakZnakZnak1ZnakZnak">
    <w:name w:val="Znak Znak1 Znak Znak Znak Znak Znak Znak1 Znak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customStyle="1" w:styleId="Znak31">
    <w:name w:val="Znak31"/>
    <w:uiPriority w:val="99"/>
    <w:rsid w:val="00B60F9B"/>
    <w:rPr>
      <w:sz w:val="24"/>
      <w:szCs w:val="24"/>
      <w:lang w:val="pl-PL" w:eastAsia="pl-PL"/>
    </w:rPr>
  </w:style>
  <w:style w:type="character" w:customStyle="1" w:styleId="apple-converted-space">
    <w:name w:val="apple-converted-space"/>
    <w:uiPriority w:val="99"/>
    <w:rsid w:val="00B60F9B"/>
  </w:style>
  <w:style w:type="paragraph" w:customStyle="1" w:styleId="ZnakZnak2ZnakZnakZnakZnak">
    <w:name w:val="Znak Znak2 Znak Znak Znak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table" w:customStyle="1" w:styleId="Siatkatabelijasna1">
    <w:name w:val="Siatka tabeli — jasna1"/>
    <w:uiPriority w:val="99"/>
    <w:rsid w:val="00B60F9B"/>
    <w:rPr>
      <w:lang w:eastAsia="en-US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ZnakZnak2ZnakZnakZnakZnakZnak">
    <w:name w:val="Znak Znak2 Znak Znak Znak Znak Znak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2Znak">
    <w:name w:val="Znak Znak2 Znak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2ZnakZnak">
    <w:name w:val="Znak Znak2 Znak Znak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2ZnakZnakZnak1">
    <w:name w:val="Znak Znak2 Znak Znak Znak1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2ZnakZnakZnakZnakZnak1ZnakZnakZnak">
    <w:name w:val="Znak Znak2 Znak Znak Znak Znak Znak1 Znak Znak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ZnakZnak1ZnakZnak">
    <w:name w:val="Znak Znak1 Znak Znak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4ZnakZnakZnakZnak">
    <w:name w:val="Znak4 Znak Znak Znak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CharCharZnakZnakZnakZnakZnakZnak1">
    <w:name w:val="Char Char Znak Znak Znak Znak Znak Znak1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4">
    <w:name w:val="Znak Znak4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4ZnakZnakZnakZnakZnakZnakZnak1">
    <w:name w:val="Znak4 Znak Znak Znak Znak Znak Znak Znak1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customStyle="1" w:styleId="Znak21">
    <w:name w:val="Znak21"/>
    <w:uiPriority w:val="99"/>
    <w:rsid w:val="00B60F9B"/>
    <w:rPr>
      <w:lang w:val="pl-PL" w:eastAsia="pl-PL"/>
    </w:rPr>
  </w:style>
  <w:style w:type="character" w:customStyle="1" w:styleId="st">
    <w:name w:val="st"/>
    <w:rsid w:val="00B60F9B"/>
  </w:style>
  <w:style w:type="character" w:customStyle="1" w:styleId="FontStyle82">
    <w:name w:val="Font Style82"/>
    <w:rsid w:val="00A74E63"/>
    <w:rPr>
      <w:rFonts w:ascii="Times New Roman" w:hAnsi="Times New Roman" w:cs="Times New Roman"/>
      <w:b/>
      <w:bCs/>
      <w:sz w:val="20"/>
      <w:szCs w:val="20"/>
    </w:rPr>
  </w:style>
  <w:style w:type="paragraph" w:customStyle="1" w:styleId="CharChar1">
    <w:name w:val="Char Char1"/>
    <w:basedOn w:val="Normalny"/>
    <w:rsid w:val="00ED6497"/>
    <w:pPr>
      <w:spacing w:after="0"/>
    </w:pPr>
    <w:rPr>
      <w:rFonts w:ascii="Times New Roman" w:hAnsi="Times New Roman"/>
      <w:sz w:val="24"/>
      <w:szCs w:val="24"/>
      <w:lang w:eastAsia="en-US"/>
    </w:rPr>
  </w:style>
  <w:style w:type="paragraph" w:styleId="Poprawka">
    <w:name w:val="Revision"/>
    <w:hidden/>
    <w:uiPriority w:val="99"/>
    <w:semiHidden/>
    <w:rsid w:val="00463256"/>
    <w:rPr>
      <w:lang w:eastAsia="en-US"/>
    </w:rPr>
  </w:style>
  <w:style w:type="paragraph" w:customStyle="1" w:styleId="Style4">
    <w:name w:val="Style4"/>
    <w:basedOn w:val="Normalny"/>
    <w:uiPriority w:val="99"/>
    <w:rsid w:val="00463256"/>
    <w:pPr>
      <w:widowControl w:val="0"/>
      <w:autoSpaceDE w:val="0"/>
      <w:autoSpaceDN w:val="0"/>
      <w:adjustRightInd w:val="0"/>
      <w:spacing w:after="0" w:line="379" w:lineRule="exact"/>
      <w:ind w:hanging="898"/>
      <w:jc w:val="both"/>
    </w:pPr>
    <w:rPr>
      <w:rFonts w:ascii="Arial Unicode MS" w:eastAsia="Arial Unicode MS" w:hAnsi="Calibri" w:cs="Arial Unicode MS"/>
      <w:sz w:val="24"/>
      <w:szCs w:val="24"/>
    </w:rPr>
  </w:style>
  <w:style w:type="character" w:customStyle="1" w:styleId="FontStyle54">
    <w:name w:val="Font Style54"/>
    <w:uiPriority w:val="99"/>
    <w:rsid w:val="00463256"/>
    <w:rPr>
      <w:rFonts w:ascii="Arial Unicode MS" w:eastAsia="Arial Unicode MS" w:cs="Arial Unicode MS"/>
      <w:color w:val="000000"/>
      <w:sz w:val="18"/>
      <w:szCs w:val="18"/>
    </w:rPr>
  </w:style>
  <w:style w:type="paragraph" w:customStyle="1" w:styleId="Style26">
    <w:name w:val="Style26"/>
    <w:basedOn w:val="Normalny"/>
    <w:uiPriority w:val="99"/>
    <w:rsid w:val="00463256"/>
    <w:pPr>
      <w:widowControl w:val="0"/>
      <w:autoSpaceDE w:val="0"/>
      <w:autoSpaceDN w:val="0"/>
      <w:adjustRightInd w:val="0"/>
      <w:spacing w:after="0" w:line="380" w:lineRule="exact"/>
      <w:ind w:hanging="350"/>
      <w:jc w:val="both"/>
    </w:pPr>
    <w:rPr>
      <w:rFonts w:ascii="Arial Unicode MS" w:eastAsia="Arial Unicode MS" w:hAnsi="Calibri" w:cs="Arial Unicode MS"/>
      <w:sz w:val="24"/>
      <w:szCs w:val="24"/>
    </w:rPr>
  </w:style>
  <w:style w:type="paragraph" w:customStyle="1" w:styleId="Akapitzlist2">
    <w:name w:val="Akapit z listą2"/>
    <w:basedOn w:val="Normalny"/>
    <w:rsid w:val="00463256"/>
    <w:pPr>
      <w:spacing w:after="0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ZnakZnakZnakZnakZnak1">
    <w:name w:val="Znak Znak Znak Znak Znak1"/>
    <w:basedOn w:val="Normalny"/>
    <w:rsid w:val="00463256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11">
    <w:name w:val="Znak11"/>
    <w:basedOn w:val="Normalny"/>
    <w:rsid w:val="00C10B22"/>
    <w:pPr>
      <w:spacing w:after="0"/>
      <w:jc w:val="both"/>
    </w:pPr>
    <w:rPr>
      <w:sz w:val="24"/>
    </w:rPr>
  </w:style>
  <w:style w:type="table" w:customStyle="1" w:styleId="Tabela-Siatka1">
    <w:name w:val="Tabela - Siatka1"/>
    <w:basedOn w:val="Standardowy"/>
    <w:next w:val="Tabela-Siatka"/>
    <w:uiPriority w:val="99"/>
    <w:rsid w:val="00F528B3"/>
    <w:rPr>
      <w:rFonts w:ascii="Calibri" w:hAnsi="Calibri"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4">
    <w:name w:val="Znak4"/>
    <w:basedOn w:val="Normalny"/>
    <w:rsid w:val="00F528B3"/>
    <w:pPr>
      <w:spacing w:after="0"/>
    </w:pPr>
    <w:rPr>
      <w:rFonts w:ascii="Times New Roman" w:hAnsi="Times New Roman"/>
      <w:sz w:val="24"/>
      <w:szCs w:val="24"/>
    </w:rPr>
  </w:style>
  <w:style w:type="paragraph" w:customStyle="1" w:styleId="Akapitzlist3">
    <w:name w:val="Akapit z listą3"/>
    <w:basedOn w:val="Normalny"/>
    <w:rsid w:val="00F528B3"/>
    <w:pPr>
      <w:spacing w:after="0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F528B3"/>
    <w:rPr>
      <w:rFonts w:ascii="Arial" w:hAnsi="Arial" w:cs="Arial"/>
      <w:sz w:val="22"/>
      <w:szCs w:val="22"/>
    </w:rPr>
  </w:style>
  <w:style w:type="paragraph" w:customStyle="1" w:styleId="Akapitzlist4">
    <w:name w:val="Akapit z listą4"/>
    <w:basedOn w:val="Normalny"/>
    <w:rsid w:val="00F528B3"/>
    <w:pPr>
      <w:spacing w:after="0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ZARTzmartartykuempunktem">
    <w:name w:val="Z/ART(§) – zm. art. (§) artykułem (punktem)"/>
    <w:basedOn w:val="Normalny"/>
    <w:uiPriority w:val="30"/>
    <w:rsid w:val="00CB0A84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hAnsi="Times" w:cs="Arial"/>
      <w:sz w:val="24"/>
    </w:rPr>
  </w:style>
  <w:style w:type="paragraph" w:customStyle="1" w:styleId="ZPKTzmpktartykuempunktem">
    <w:name w:val="Z/PKT – zm. pkt artykułem (punktem)"/>
    <w:basedOn w:val="Normalny"/>
    <w:uiPriority w:val="31"/>
    <w:rsid w:val="00CB0A84"/>
    <w:pPr>
      <w:spacing w:after="0" w:line="360" w:lineRule="auto"/>
      <w:ind w:left="1020" w:hanging="510"/>
      <w:jc w:val="both"/>
    </w:pPr>
    <w:rPr>
      <w:rFonts w:ascii="Times" w:hAnsi="Times" w:cs="Arial"/>
      <w:bCs/>
      <w:sz w:val="24"/>
    </w:rPr>
  </w:style>
  <w:style w:type="paragraph" w:customStyle="1" w:styleId="ZUSTzmustartykuempunktem">
    <w:name w:val="Z/UST(§) – zm. ust. (§) artykułem (punktem)"/>
    <w:basedOn w:val="ZARTzmartartykuempunktem"/>
    <w:uiPriority w:val="30"/>
    <w:rsid w:val="00CB0A84"/>
  </w:style>
  <w:style w:type="character" w:customStyle="1" w:styleId="Ppogrubienie">
    <w:name w:val="_P_ – pogrubienie"/>
    <w:uiPriority w:val="1"/>
    <w:rsid w:val="00CB0A84"/>
    <w:rPr>
      <w:b/>
    </w:rPr>
  </w:style>
  <w:style w:type="paragraph" w:customStyle="1" w:styleId="ZART8211">
    <w:name w:val="Z/ART(§) &amp;#8211"/>
    <w:aliases w:val="zm. art. (§) artykułem (punktem)"/>
    <w:basedOn w:val="Normalny"/>
    <w:rsid w:val="007F65CF"/>
    <w:pPr>
      <w:autoSpaceDE w:val="0"/>
      <w:autoSpaceDN w:val="0"/>
      <w:spacing w:after="0" w:line="360" w:lineRule="auto"/>
      <w:ind w:left="510" w:firstLine="510"/>
      <w:jc w:val="both"/>
    </w:pPr>
    <w:rPr>
      <w:rFonts w:ascii="Times" w:hAnsi="Times" w:cs="Times"/>
      <w:sz w:val="24"/>
      <w:szCs w:val="24"/>
    </w:rPr>
  </w:style>
  <w:style w:type="paragraph" w:customStyle="1" w:styleId="ZPKT8211">
    <w:name w:val="Z/PKT &amp;#8211"/>
    <w:aliases w:val="zm. pkt artykułem (punktem)"/>
    <w:basedOn w:val="Normalny"/>
    <w:rsid w:val="007F65CF"/>
    <w:pPr>
      <w:spacing w:after="0" w:line="360" w:lineRule="auto"/>
      <w:ind w:left="1020" w:hanging="510"/>
      <w:jc w:val="both"/>
    </w:pPr>
    <w:rPr>
      <w:rFonts w:ascii="Times" w:hAnsi="Times" w:cs="Times"/>
      <w:sz w:val="24"/>
      <w:szCs w:val="24"/>
    </w:rPr>
  </w:style>
  <w:style w:type="paragraph" w:customStyle="1" w:styleId="ZUST8211">
    <w:name w:val="Z/UST(§) &amp;#8211"/>
    <w:aliases w:val="zm. ust. (§) artykułem (punktem)"/>
    <w:basedOn w:val="Normalny"/>
    <w:rsid w:val="007F65CF"/>
    <w:pPr>
      <w:autoSpaceDE w:val="0"/>
      <w:autoSpaceDN w:val="0"/>
      <w:spacing w:after="0" w:line="360" w:lineRule="auto"/>
      <w:ind w:left="510" w:firstLine="510"/>
      <w:jc w:val="both"/>
    </w:pPr>
    <w:rPr>
      <w:rFonts w:ascii="Times" w:hAnsi="Times" w:cs="Times"/>
      <w:sz w:val="24"/>
      <w:szCs w:val="24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ootnote text Znak,Tekst przypisu Znak Znak Znak Znak Znak1"/>
    <w:link w:val="Tekstprzypisudolnego"/>
    <w:rsid w:val="00DB4BB5"/>
    <w:rPr>
      <w:sz w:val="24"/>
    </w:rPr>
  </w:style>
  <w:style w:type="paragraph" w:customStyle="1" w:styleId="Textbody">
    <w:name w:val="Text body"/>
    <w:basedOn w:val="Normalny"/>
    <w:rsid w:val="000C6B43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NormalnyWebZnak">
    <w:name w:val="Normalny (Web) Znak"/>
    <w:link w:val="NormalnyWeb"/>
    <w:uiPriority w:val="99"/>
    <w:locked/>
    <w:rsid w:val="00C63DF9"/>
    <w:rPr>
      <w:sz w:val="24"/>
      <w:szCs w:val="24"/>
    </w:rPr>
  </w:style>
  <w:style w:type="paragraph" w:customStyle="1" w:styleId="ZnakZnak2Znak1">
    <w:name w:val="Znak Znak2 Znak1"/>
    <w:basedOn w:val="Normalny"/>
    <w:rsid w:val="001E028C"/>
    <w:pPr>
      <w:spacing w:after="160" w:line="240" w:lineRule="exact"/>
    </w:pPr>
    <w:rPr>
      <w:rFonts w:ascii="Tahoma" w:hAnsi="Tahoma"/>
      <w:lang w:val="en-US" w:eastAsia="en-US"/>
    </w:rPr>
  </w:style>
  <w:style w:type="table" w:customStyle="1" w:styleId="Tabela-Siatka2">
    <w:name w:val="Tabela - Siatka2"/>
    <w:basedOn w:val="Standardowy"/>
    <w:next w:val="Tabela-Siatka"/>
    <w:uiPriority w:val="59"/>
    <w:rsid w:val="00F9470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lwekstrony">
    <w:name w:val="Naglówek strony"/>
    <w:basedOn w:val="Normalny"/>
    <w:rsid w:val="00636CB0"/>
    <w:pPr>
      <w:widowControl w:val="0"/>
      <w:tabs>
        <w:tab w:val="center" w:pos="4536"/>
        <w:tab w:val="right" w:pos="9072"/>
      </w:tabs>
      <w:spacing w:after="0"/>
    </w:pPr>
    <w:rPr>
      <w:rFonts w:ascii="Times New Roman" w:hAnsi="Times New Roman"/>
    </w:rPr>
  </w:style>
  <w:style w:type="paragraph" w:customStyle="1" w:styleId="ZnakZnak1ZnakZnakZnak1">
    <w:name w:val="Znak Znak1 Znak Znak Znak1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21">
    <w:name w:val="Znak Znak21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1ZnakZnakZnakZnakZnakZnak1">
    <w:name w:val="Znak Znak1 Znak Znak Znak Znak Znak Znak1"/>
    <w:basedOn w:val="Normalny"/>
    <w:rsid w:val="00596F2F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ZnakZnak2ZnakZnakZnak2">
    <w:name w:val="Znak Znak2 Znak Znak Znak2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paragraph" w:customStyle="1" w:styleId="CharCharZnakZnakZnak1">
    <w:name w:val="Char Char Znak Znak Znak1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ZnakZnakZnakZnakZnakZnak">
    <w:name w:val="Znak Znak Znak Znak Znak Znak Znak Znak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2ZnakZnakZnakZnakZnakZnakZnakZnakZnakZnak">
    <w:name w:val="Znak Znak2 Znak Znak Znak Znak Znak Znak Znak Znak Znak Znak"/>
    <w:basedOn w:val="Normalny"/>
    <w:rsid w:val="00596F2F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baec5a81-e4d6-4674-97f3-e9220f0136c1">
    <w:name w:val="baec5a81-e4d6-4674-97f3-e9220f0136c1"/>
    <w:rsid w:val="00596F2F"/>
  </w:style>
  <w:style w:type="paragraph" w:customStyle="1" w:styleId="Znak1ZnakZnak">
    <w:name w:val="Znak1 Znak Znak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character" w:customStyle="1" w:styleId="Nierozpoznanawzmianka1">
    <w:name w:val="Nierozpoznana wzmianka1"/>
    <w:uiPriority w:val="99"/>
    <w:semiHidden/>
    <w:unhideWhenUsed/>
    <w:rsid w:val="007566B8"/>
    <w:rPr>
      <w:color w:val="808080"/>
      <w:shd w:val="clear" w:color="auto" w:fill="E6E6E6"/>
    </w:rPr>
  </w:style>
  <w:style w:type="character" w:customStyle="1" w:styleId="AkapitzlistZnak">
    <w:name w:val="Akapit z listą Znak"/>
    <w:aliases w:val="L1 Znak,Numerowanie Znak,CP-UC Znak,CP-Punkty Znak,Bullet List Znak,List - bullets Znak,Equipment Znak,Bullet 1 Znak,List Paragraph Char Char Znak,b1 Znak,Figure_name Znak,Numbered Indented Text Znak,lp1 Znak,List Paragraph11 Znak"/>
    <w:link w:val="Akapitzlist"/>
    <w:qFormat/>
    <w:locked/>
    <w:rsid w:val="0074115C"/>
  </w:style>
  <w:style w:type="paragraph" w:customStyle="1" w:styleId="ZnakZnak52">
    <w:name w:val="Znak Znak52"/>
    <w:basedOn w:val="Normalny"/>
    <w:rsid w:val="00510B4A"/>
    <w:pPr>
      <w:spacing w:after="0"/>
      <w:jc w:val="both"/>
    </w:pPr>
    <w:rPr>
      <w:sz w:val="24"/>
    </w:rPr>
  </w:style>
  <w:style w:type="paragraph" w:customStyle="1" w:styleId="ZnakZnak51">
    <w:name w:val="Znak Znak51"/>
    <w:basedOn w:val="Normalny"/>
    <w:rsid w:val="00345A0B"/>
    <w:pPr>
      <w:spacing w:after="0"/>
      <w:jc w:val="both"/>
    </w:pPr>
    <w:rPr>
      <w:sz w:val="24"/>
    </w:rPr>
  </w:style>
  <w:style w:type="table" w:customStyle="1" w:styleId="Tabelasiatki1jasnaakcent61">
    <w:name w:val="Tabela siatki 1 — jasna — akcent 61"/>
    <w:basedOn w:val="Standardowy"/>
    <w:uiPriority w:val="46"/>
    <w:rsid w:val="002D54A4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agwek4Znak">
    <w:name w:val="Nagłówek 4 Znak"/>
    <w:basedOn w:val="Domylnaczcionkaakapitu"/>
    <w:link w:val="Nagwek4"/>
    <w:uiPriority w:val="9"/>
    <w:rsid w:val="00C43FB7"/>
    <w:rPr>
      <w:caps/>
      <w:color w:val="2F5496" w:themeColor="accent1" w:themeShade="B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rsid w:val="00C43FB7"/>
    <w:rPr>
      <w:caps/>
      <w:color w:val="2F5496" w:themeColor="accent1" w:themeShade="B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rsid w:val="00C43FB7"/>
    <w:rPr>
      <w:caps/>
      <w:color w:val="2F5496" w:themeColor="accent1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rsid w:val="00C43FB7"/>
    <w:rPr>
      <w:caps/>
      <w:color w:val="2F5496" w:themeColor="accent1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rsid w:val="00C43FB7"/>
    <w:rPr>
      <w:caps/>
      <w:spacing w:val="10"/>
      <w:sz w:val="18"/>
      <w:szCs w:val="18"/>
    </w:rPr>
  </w:style>
  <w:style w:type="character" w:customStyle="1" w:styleId="Nagwek9Znak">
    <w:name w:val="Nagłówek 9 Znak"/>
    <w:basedOn w:val="Domylnaczcionkaakapitu"/>
    <w:link w:val="Nagwek9"/>
    <w:uiPriority w:val="9"/>
    <w:rsid w:val="00C43FB7"/>
    <w:rPr>
      <w:i/>
      <w:iCs/>
      <w:caps/>
      <w:spacing w:val="10"/>
      <w:sz w:val="18"/>
      <w:szCs w:val="18"/>
    </w:rPr>
  </w:style>
  <w:style w:type="character" w:customStyle="1" w:styleId="TytuZnak">
    <w:name w:val="Tytuł Znak"/>
    <w:basedOn w:val="Domylnaczcionkaakapitu"/>
    <w:link w:val="Tytu"/>
    <w:uiPriority w:val="10"/>
    <w:rsid w:val="00C43FB7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Cytat">
    <w:name w:val="Quote"/>
    <w:basedOn w:val="Normalny"/>
    <w:next w:val="Normalny"/>
    <w:link w:val="CytatZnak"/>
    <w:uiPriority w:val="29"/>
    <w:qFormat/>
    <w:rsid w:val="00C43FB7"/>
    <w:rPr>
      <w:i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C43FB7"/>
    <w:rPr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43FB7"/>
    <w:pPr>
      <w:spacing w:before="240" w:after="240" w:line="240" w:lineRule="auto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43FB7"/>
    <w:rPr>
      <w:color w:val="4472C4" w:themeColor="accent1"/>
      <w:sz w:val="24"/>
      <w:szCs w:val="24"/>
    </w:rPr>
  </w:style>
  <w:style w:type="character" w:styleId="Wyrnieniedelikatne">
    <w:name w:val="Subtle Emphasis"/>
    <w:uiPriority w:val="19"/>
    <w:qFormat/>
    <w:rsid w:val="00C43FB7"/>
    <w:rPr>
      <w:i/>
      <w:iCs/>
      <w:color w:val="1F3763" w:themeColor="accent1" w:themeShade="7F"/>
    </w:rPr>
  </w:style>
  <w:style w:type="character" w:styleId="Wyrnienieintensywne">
    <w:name w:val="Intense Emphasis"/>
    <w:uiPriority w:val="21"/>
    <w:qFormat/>
    <w:rsid w:val="00C43FB7"/>
    <w:rPr>
      <w:b/>
      <w:bCs/>
      <w:caps/>
      <w:color w:val="1F3763" w:themeColor="accent1" w:themeShade="7F"/>
      <w:spacing w:val="10"/>
    </w:rPr>
  </w:style>
  <w:style w:type="character" w:styleId="Odwoaniedelikatne">
    <w:name w:val="Subtle Reference"/>
    <w:uiPriority w:val="31"/>
    <w:qFormat/>
    <w:rsid w:val="00C43FB7"/>
    <w:rPr>
      <w:b/>
      <w:bCs/>
      <w:color w:val="4472C4" w:themeColor="accent1"/>
    </w:rPr>
  </w:style>
  <w:style w:type="character" w:styleId="Odwoanieintensywne">
    <w:name w:val="Intense Reference"/>
    <w:uiPriority w:val="32"/>
    <w:qFormat/>
    <w:rsid w:val="00C43FB7"/>
    <w:rPr>
      <w:b/>
      <w:bCs/>
      <w:i/>
      <w:iCs/>
      <w:caps/>
      <w:color w:val="4472C4" w:themeColor="accent1"/>
    </w:rPr>
  </w:style>
  <w:style w:type="character" w:styleId="Tytuksiki">
    <w:name w:val="Book Title"/>
    <w:uiPriority w:val="33"/>
    <w:qFormat/>
    <w:rsid w:val="00C43FB7"/>
    <w:rPr>
      <w:b/>
      <w:bCs/>
      <w:i/>
      <w:iCs/>
      <w:spacing w:val="0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C43FB7"/>
    <w:pPr>
      <w:outlineLvl w:val="9"/>
    </w:p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FD3399"/>
    <w:rPr>
      <w:color w:val="605E5C"/>
      <w:shd w:val="clear" w:color="auto" w:fill="E1DFDD"/>
    </w:rPr>
  </w:style>
  <w:style w:type="paragraph" w:styleId="Spistreci3">
    <w:name w:val="toc 3"/>
    <w:basedOn w:val="Normalny"/>
    <w:next w:val="Normalny"/>
    <w:autoRedefine/>
    <w:uiPriority w:val="39"/>
    <w:unhideWhenUsed/>
    <w:rsid w:val="003E4765"/>
    <w:pPr>
      <w:spacing w:before="0" w:after="100" w:line="259" w:lineRule="auto"/>
      <w:ind w:left="440"/>
    </w:pPr>
    <w:rPr>
      <w:rFonts w:cs="Times New Roman"/>
      <w:sz w:val="22"/>
      <w:szCs w:val="22"/>
    </w:rPr>
  </w:style>
  <w:style w:type="paragraph" w:customStyle="1" w:styleId="Akapitzlist12">
    <w:name w:val="Akapit z listą12"/>
    <w:basedOn w:val="Normalny"/>
    <w:rsid w:val="00B56234"/>
    <w:pPr>
      <w:spacing w:before="120"/>
      <w:ind w:left="720" w:hanging="357"/>
      <w:jc w:val="both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ListParagraphChar1">
    <w:name w:val="List Paragraph Char1"/>
    <w:aliases w:val="L1 Char,Numerowanie Char,CP-UC Char,CP-Punkty Char,Bullet List Char,List - bullets Char,Equipment Char,Bullet 1 Char,List Paragraph Char Char Char,b1 Char,Figure_name Char,Numbered Indented Text Char,lp1 Char,List Paragraph11 Char"/>
    <w:locked/>
    <w:rsid w:val="00D4734D"/>
    <w:rPr>
      <w:lang w:eastAsia="pl-PL"/>
    </w:rPr>
  </w:style>
  <w:style w:type="table" w:customStyle="1" w:styleId="TableGrid">
    <w:name w:val="TableGrid"/>
    <w:rsid w:val="008A1B80"/>
    <w:pPr>
      <w:spacing w:before="0" w:after="0" w:line="240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qFormat/>
    <w:rsid w:val="006C5A9D"/>
    <w:pPr>
      <w:suppressAutoHyphens/>
      <w:autoSpaceDN w:val="0"/>
      <w:spacing w:before="0" w:after="160" w:line="259" w:lineRule="auto"/>
      <w:textAlignment w:val="baseline"/>
    </w:pPr>
    <w:rPr>
      <w:rFonts w:ascii="Calibri" w:eastAsia="Calibri" w:hAnsi="Calibri" w:cs="Calibri"/>
      <w:color w:val="00000A"/>
      <w:kern w:val="3"/>
      <w:sz w:val="22"/>
      <w:szCs w:val="22"/>
    </w:rPr>
  </w:style>
  <w:style w:type="character" w:customStyle="1" w:styleId="xljqsnud1">
    <w:name w:val="x_ljqsnud1"/>
    <w:basedOn w:val="Domylnaczcionkaakapitu"/>
    <w:rsid w:val="00B54C35"/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CB424B"/>
    <w:rPr>
      <w:color w:val="605E5C"/>
      <w:shd w:val="clear" w:color="auto" w:fill="E1DFDD"/>
    </w:rPr>
  </w:style>
  <w:style w:type="character" w:styleId="HTML-kod">
    <w:name w:val="HTML Code"/>
    <w:basedOn w:val="Domylnaczcionkaakapitu"/>
    <w:uiPriority w:val="99"/>
    <w:semiHidden/>
    <w:unhideWhenUsed/>
    <w:rsid w:val="006A3145"/>
    <w:rPr>
      <w:rFonts w:ascii="Courier New" w:eastAsia="Times New Roman" w:hAnsi="Courier New" w:cs="Courier New"/>
      <w:sz w:val="20"/>
      <w:szCs w:val="20"/>
    </w:rPr>
  </w:style>
  <w:style w:type="paragraph" w:customStyle="1" w:styleId="mb-0">
    <w:name w:val="mb-0"/>
    <w:basedOn w:val="Normalny"/>
    <w:rsid w:val="007D24A7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ny1">
    <w:name w:val="Normalny1"/>
    <w:basedOn w:val="Domylnaczcionkaakapitu"/>
    <w:rsid w:val="00376C97"/>
  </w:style>
  <w:style w:type="character" w:customStyle="1" w:styleId="UnresolvedMention1">
    <w:name w:val="Unresolved Mention1"/>
    <w:basedOn w:val="Domylnaczcionkaakapitu"/>
    <w:uiPriority w:val="99"/>
    <w:semiHidden/>
    <w:unhideWhenUsed/>
    <w:rsid w:val="00552A66"/>
    <w:rPr>
      <w:color w:val="605E5C"/>
      <w:shd w:val="clear" w:color="auto" w:fill="E1DFDD"/>
    </w:rPr>
  </w:style>
  <w:style w:type="character" w:customStyle="1" w:styleId="cf01">
    <w:name w:val="cf01"/>
    <w:basedOn w:val="Domylnaczcionkaakapitu"/>
    <w:rsid w:val="005C7E00"/>
    <w:rPr>
      <w:rFonts w:ascii="Segoe UI" w:hAnsi="Segoe UI" w:cs="Segoe UI" w:hint="default"/>
      <w:sz w:val="18"/>
      <w:szCs w:val="18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A80120"/>
    <w:rPr>
      <w:color w:val="605E5C"/>
      <w:shd w:val="clear" w:color="auto" w:fill="E1DFDD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2774A6"/>
    <w:rPr>
      <w:color w:val="605E5C"/>
      <w:shd w:val="clear" w:color="auto" w:fill="E1DFDD"/>
    </w:rPr>
  </w:style>
  <w:style w:type="paragraph" w:customStyle="1" w:styleId="has-text-align-center">
    <w:name w:val="has-text-align-center"/>
    <w:basedOn w:val="Normalny"/>
    <w:rsid w:val="00697935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ft">
    <w:name w:val="left"/>
    <w:basedOn w:val="Normalny"/>
    <w:rsid w:val="00697935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ld">
    <w:name w:val="bold"/>
    <w:basedOn w:val="Domylnaczcionkaakapitu"/>
    <w:rsid w:val="00697935"/>
  </w:style>
  <w:style w:type="character" w:customStyle="1" w:styleId="TeksttreciPogrubienieOdstpy0pt">
    <w:name w:val="Tekst treści + Pogrubienie;Odstępy 0 pt"/>
    <w:basedOn w:val="Teksttreci"/>
    <w:rsid w:val="00662B1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2"/>
      <w:w w:val="100"/>
      <w:position w:val="0"/>
      <w:sz w:val="16"/>
      <w:szCs w:val="16"/>
      <w:u w:val="none"/>
      <w:shd w:val="clear" w:color="auto" w:fill="FFFFFF"/>
      <w:lang w:val="pl-PL"/>
    </w:rPr>
  </w:style>
  <w:style w:type="character" w:customStyle="1" w:styleId="Teksttreci2BezpogrubieniaOdstpy0pt">
    <w:name w:val="Tekst treści (2) + Bez pogrubienia;Odstępy 0 pt"/>
    <w:basedOn w:val="Teksttreci2"/>
    <w:rsid w:val="00BD5F5F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4"/>
      <w:w w:val="100"/>
      <w:position w:val="0"/>
      <w:sz w:val="16"/>
      <w:szCs w:val="16"/>
      <w:u w:val="none"/>
      <w:shd w:val="clear" w:color="auto" w:fill="FFFFFF"/>
      <w:lang w:val="pl-PL"/>
    </w:rPr>
  </w:style>
  <w:style w:type="character" w:customStyle="1" w:styleId="contentpasted0">
    <w:name w:val="contentpasted0"/>
    <w:basedOn w:val="Domylnaczcionkaakapitu"/>
    <w:rsid w:val="0060486D"/>
  </w:style>
  <w:style w:type="character" w:customStyle="1" w:styleId="czeinternetowe">
    <w:name w:val="Łącze internetowe"/>
    <w:rsid w:val="00E44758"/>
    <w:rPr>
      <w:color w:val="000080"/>
      <w:u w:val="single"/>
    </w:rPr>
  </w:style>
  <w:style w:type="paragraph" w:customStyle="1" w:styleId="pf0">
    <w:name w:val="pf0"/>
    <w:basedOn w:val="Normalny"/>
    <w:rsid w:val="00837056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ocnowyrniony">
    <w:name w:val="Mocno wyróżniony"/>
    <w:qFormat/>
    <w:rsid w:val="004B650B"/>
    <w:rPr>
      <w:b/>
      <w:bCs/>
    </w:rPr>
  </w:style>
  <w:style w:type="character" w:customStyle="1" w:styleId="Internetlink">
    <w:name w:val="Internet link"/>
    <w:qFormat/>
    <w:rsid w:val="005921C2"/>
    <w:rPr>
      <w:color w:val="336600"/>
      <w:u w:val="single"/>
    </w:rPr>
  </w:style>
  <w:style w:type="character" w:customStyle="1" w:styleId="pktZnak">
    <w:name w:val="pkt Znak"/>
    <w:link w:val="pkt"/>
    <w:locked/>
    <w:rsid w:val="00351447"/>
    <w:rPr>
      <w:rFonts w:ascii="Times New Roman" w:hAnsi="Times New Roman"/>
      <w:sz w:val="24"/>
      <w:szCs w:val="24"/>
    </w:rPr>
  </w:style>
  <w:style w:type="character" w:customStyle="1" w:styleId="tekst1">
    <w:name w:val="tekst1"/>
    <w:basedOn w:val="Domylnaczcionkaakapitu"/>
    <w:rsid w:val="008B4645"/>
    <w:rPr>
      <w:rFonts w:ascii="Verdana" w:hAnsi="Verdana" w:hint="default"/>
      <w:color w:val="535353"/>
      <w:sz w:val="17"/>
      <w:szCs w:val="17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87A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6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6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7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9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73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6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2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58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96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48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88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0545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80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694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740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533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682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70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77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629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83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09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55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9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6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3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4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8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9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0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82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0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8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9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14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95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0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95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08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6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75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80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6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1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8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4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6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76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73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1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74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7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0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8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24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0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03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31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245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42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075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46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694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378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429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101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0004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300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214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55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32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92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6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59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103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4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9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135965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21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491723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49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4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314096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28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84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371239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580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714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6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zamowienia.gov.pl/mp-client/search/list/ocds-148610-726aab0b-f3c6-48db-a506-56cec90f329c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zamowienia.gov.pl/mp-client/tenders/ocds-148610-94b75f30-26b3-4113-8618-a003b3b04042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14856-0845-4E3D-9A71-A0F0E3659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112</Words>
  <Characters>673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ZS-CEZiU-WU-1/9/5224/2025</vt:lpstr>
      <vt:lpstr>ISTOTNE POSTANOWIENIA UMOWY</vt:lpstr>
    </vt:vector>
  </TitlesOfParts>
  <Company>arr</Company>
  <LinksUpToDate>false</LinksUpToDate>
  <CharactersWithSpaces>784</CharactersWithSpaces>
  <SharedDoc>false</SharedDoc>
  <HLinks>
    <vt:vector size="6" baseType="variant">
      <vt:variant>
        <vt:i4>6881390</vt:i4>
      </vt:variant>
      <vt:variant>
        <vt:i4>0</vt:i4>
      </vt:variant>
      <vt:variant>
        <vt:i4>0</vt:i4>
      </vt:variant>
      <vt:variant>
        <vt:i4>5</vt:i4>
      </vt:variant>
      <vt:variant>
        <vt:lpwstr>http://bip.kowr.gov.pl/zamowienia/zamowienia-publiczne-na-podstawie-pzp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ZS-CEZiU-WU-1/9/5224/2025</dc:title>
  <dc:subject/>
  <dc:creator>rafalg</dc:creator>
  <cp:keywords/>
  <dc:description/>
  <cp:lastModifiedBy>Kamil Grzeszczyk</cp:lastModifiedBy>
  <cp:revision>30</cp:revision>
  <cp:lastPrinted>2024-12-23T22:02:00Z</cp:lastPrinted>
  <dcterms:created xsi:type="dcterms:W3CDTF">2025-06-04T21:32:00Z</dcterms:created>
  <dcterms:modified xsi:type="dcterms:W3CDTF">2026-11-02T22:47:00Z</dcterms:modified>
</cp:coreProperties>
</file>