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5AA48" w14:textId="0002FFCF" w:rsidR="007D1C79" w:rsidRPr="007F278E" w:rsidRDefault="007D1C79" w:rsidP="007D1C79">
      <w:pPr>
        <w:pStyle w:val="Nagwek"/>
        <w:tabs>
          <w:tab w:val="left" w:pos="5954"/>
          <w:tab w:val="center" w:pos="7230"/>
          <w:tab w:val="left" w:pos="7371"/>
        </w:tabs>
        <w:spacing w:before="0" w:after="0" w:line="360" w:lineRule="auto"/>
        <w:rPr>
          <w:rFonts w:ascii="Verdana" w:hAnsi="Verdana"/>
          <w:b/>
          <w:sz w:val="18"/>
          <w:szCs w:val="18"/>
        </w:rPr>
      </w:pPr>
      <w:r w:rsidRPr="007F278E">
        <w:rPr>
          <w:rFonts w:ascii="Verdana" w:hAnsi="Verdana"/>
          <w:b/>
          <w:sz w:val="18"/>
          <w:szCs w:val="18"/>
        </w:rPr>
        <w:t xml:space="preserve">ZAŁĄCZNIK NR </w:t>
      </w:r>
      <w:r>
        <w:rPr>
          <w:rFonts w:ascii="Verdana" w:hAnsi="Verdana"/>
          <w:b/>
          <w:sz w:val="18"/>
          <w:szCs w:val="18"/>
        </w:rPr>
        <w:t>8</w:t>
      </w:r>
      <w:r w:rsidRPr="007F278E">
        <w:rPr>
          <w:rFonts w:ascii="Verdana" w:hAnsi="Verdana"/>
          <w:b/>
          <w:sz w:val="18"/>
          <w:szCs w:val="18"/>
        </w:rPr>
        <w:t xml:space="preserve">                                 </w:t>
      </w:r>
      <w:r>
        <w:rPr>
          <w:rFonts w:ascii="Verdana" w:hAnsi="Verdana"/>
          <w:b/>
          <w:sz w:val="18"/>
          <w:szCs w:val="18"/>
        </w:rPr>
        <w:t xml:space="preserve">                            </w:t>
      </w:r>
      <w:r w:rsidRPr="007F278E">
        <w:rPr>
          <w:rFonts w:ascii="Verdana" w:hAnsi="Verdana"/>
          <w:b/>
          <w:sz w:val="18"/>
          <w:szCs w:val="18"/>
        </w:rPr>
        <w:t xml:space="preserve">Postępowanie nr rej. </w:t>
      </w:r>
      <w:r w:rsidR="00143DFB" w:rsidRPr="00143DFB">
        <w:rPr>
          <w:rFonts w:ascii="Verdana" w:hAnsi="Verdana"/>
          <w:b/>
          <w:sz w:val="18"/>
          <w:szCs w:val="18"/>
        </w:rPr>
        <w:t>ZC.1.2026/ZSP</w:t>
      </w:r>
    </w:p>
    <w:p w14:paraId="50E23E35" w14:textId="77777777" w:rsidR="007D1C79" w:rsidRPr="007F278E" w:rsidRDefault="007D1C79" w:rsidP="007D1C79">
      <w:pPr>
        <w:spacing w:before="0" w:after="0" w:line="360" w:lineRule="auto"/>
        <w:jc w:val="center"/>
        <w:rPr>
          <w:rFonts w:ascii="Verdana" w:hAnsi="Verdana"/>
          <w:sz w:val="18"/>
          <w:szCs w:val="18"/>
        </w:rPr>
      </w:pPr>
    </w:p>
    <w:p w14:paraId="3562BC1A" w14:textId="77777777" w:rsidR="007D1C79" w:rsidRDefault="007D1C79" w:rsidP="007D1C79">
      <w:pPr>
        <w:spacing w:after="0" w:line="360" w:lineRule="auto"/>
        <w:jc w:val="center"/>
        <w:rPr>
          <w:rFonts w:ascii="Verdana" w:hAnsi="Verdana"/>
          <w:sz w:val="18"/>
          <w:szCs w:val="18"/>
        </w:rPr>
      </w:pPr>
    </w:p>
    <w:p w14:paraId="775C436C" w14:textId="520EA22C" w:rsidR="00357EE6" w:rsidRPr="003A1B7E" w:rsidRDefault="00357EE6" w:rsidP="007D1C79">
      <w:pPr>
        <w:spacing w:after="0" w:line="360" w:lineRule="auto"/>
        <w:jc w:val="center"/>
        <w:rPr>
          <w:rFonts w:ascii="Verdana" w:hAnsi="Verdana" w:cs="Arial"/>
          <w:b/>
          <w:sz w:val="18"/>
          <w:szCs w:val="18"/>
        </w:rPr>
      </w:pPr>
      <w:r w:rsidRPr="003A1B7E">
        <w:rPr>
          <w:rFonts w:ascii="Verdana" w:hAnsi="Verdana" w:cs="Arial"/>
          <w:b/>
          <w:sz w:val="18"/>
          <w:szCs w:val="18"/>
        </w:rPr>
        <w:t>ZOBOWIĄZANIE PODMIOTU UDOSTĘPNIAJĄCEGO WYKONAWCY SWOJE ZASOBY</w:t>
      </w:r>
      <w:r w:rsidR="007D1C79">
        <w:rPr>
          <w:rFonts w:ascii="Verdana" w:hAnsi="Verdana" w:cs="Arial"/>
          <w:b/>
          <w:sz w:val="18"/>
          <w:szCs w:val="18"/>
        </w:rPr>
        <w:t xml:space="preserve"> </w:t>
      </w:r>
      <w:r w:rsidR="007D1C79" w:rsidRPr="007D1C79">
        <w:rPr>
          <w:rStyle w:val="Odwoanieprzypisudolnego"/>
          <w:rFonts w:ascii="Verdana" w:hAnsi="Verdana" w:cs="Arial"/>
          <w:b/>
          <w:sz w:val="22"/>
          <w:szCs w:val="22"/>
        </w:rPr>
        <w:footnoteReference w:id="1"/>
      </w:r>
    </w:p>
    <w:p w14:paraId="299390DA" w14:textId="77777777" w:rsidR="00357EE6" w:rsidRPr="003A1B7E" w:rsidRDefault="00357EE6" w:rsidP="007D1C79">
      <w:pPr>
        <w:spacing w:after="0" w:line="360" w:lineRule="auto"/>
        <w:jc w:val="center"/>
        <w:rPr>
          <w:rFonts w:ascii="Verdana" w:hAnsi="Verdana" w:cs="Arial"/>
          <w:b/>
          <w:sz w:val="18"/>
          <w:szCs w:val="18"/>
        </w:rPr>
      </w:pPr>
    </w:p>
    <w:p w14:paraId="1D28D689" w14:textId="77777777" w:rsidR="00357EE6" w:rsidRPr="003A1B7E" w:rsidRDefault="00357EE6" w:rsidP="007D1C79">
      <w:pPr>
        <w:spacing w:after="0" w:line="360" w:lineRule="auto"/>
        <w:rPr>
          <w:rFonts w:ascii="Verdana" w:hAnsi="Verdana" w:cs="Arial"/>
          <w:sz w:val="18"/>
          <w:szCs w:val="18"/>
        </w:rPr>
      </w:pPr>
      <w:r w:rsidRPr="003A1B7E">
        <w:rPr>
          <w:rFonts w:ascii="Verdana" w:hAnsi="Verdana" w:cs="Arial"/>
          <w:sz w:val="18"/>
          <w:szCs w:val="18"/>
        </w:rPr>
        <w:t>Nazwa i adres podmiotu udostępniającego Zasoby:</w:t>
      </w:r>
    </w:p>
    <w:p w14:paraId="42BB095B" w14:textId="77777777" w:rsidR="00357EE6" w:rsidRPr="003A1B7E" w:rsidRDefault="00357EE6" w:rsidP="007D1C79">
      <w:pPr>
        <w:spacing w:after="0" w:line="360" w:lineRule="auto"/>
        <w:rPr>
          <w:rFonts w:ascii="Verdana" w:hAnsi="Verdana" w:cs="Arial"/>
          <w:sz w:val="18"/>
          <w:szCs w:val="18"/>
        </w:rPr>
      </w:pPr>
      <w:r w:rsidRPr="003A1B7E">
        <w:rPr>
          <w:rFonts w:ascii="Verdana" w:hAnsi="Verdana" w:cs="Arial"/>
          <w:sz w:val="18"/>
          <w:szCs w:val="18"/>
        </w:rPr>
        <w:t>……………………………………………………</w:t>
      </w:r>
    </w:p>
    <w:p w14:paraId="1C62BBC2" w14:textId="24A578F8" w:rsidR="00357EE6" w:rsidRPr="003A1B7E" w:rsidRDefault="00357EE6" w:rsidP="007D1C79">
      <w:pPr>
        <w:spacing w:after="0" w:line="360" w:lineRule="auto"/>
        <w:rPr>
          <w:rFonts w:ascii="Verdana" w:hAnsi="Verdana" w:cs="Arial"/>
          <w:sz w:val="18"/>
          <w:szCs w:val="18"/>
        </w:rPr>
      </w:pPr>
      <w:r w:rsidRPr="003A1B7E">
        <w:rPr>
          <w:rFonts w:ascii="Verdana" w:hAnsi="Verdana" w:cs="Arial"/>
          <w:sz w:val="18"/>
          <w:szCs w:val="18"/>
        </w:rPr>
        <w:t>……………………………………………………</w:t>
      </w:r>
    </w:p>
    <w:p w14:paraId="12C9B0D6" w14:textId="77777777" w:rsidR="00357EE6" w:rsidRPr="003A1B7E" w:rsidRDefault="00357EE6" w:rsidP="007D1C79">
      <w:pPr>
        <w:spacing w:after="0" w:line="360" w:lineRule="auto"/>
        <w:rPr>
          <w:rFonts w:ascii="Verdana" w:hAnsi="Verdana" w:cs="Arial"/>
          <w:sz w:val="18"/>
          <w:szCs w:val="18"/>
        </w:rPr>
      </w:pPr>
      <w:r w:rsidRPr="003A1B7E">
        <w:rPr>
          <w:rFonts w:ascii="Verdana" w:hAnsi="Verdana" w:cs="Arial"/>
          <w:sz w:val="18"/>
          <w:szCs w:val="18"/>
        </w:rPr>
        <w:t>……………………………………………………</w:t>
      </w:r>
    </w:p>
    <w:p w14:paraId="5E91AD6D" w14:textId="77777777" w:rsidR="00357EE6" w:rsidRPr="003A1B7E" w:rsidRDefault="00357EE6" w:rsidP="007D1C79">
      <w:pPr>
        <w:spacing w:after="0" w:line="360" w:lineRule="auto"/>
        <w:rPr>
          <w:rFonts w:ascii="Verdana" w:hAnsi="Verdana" w:cs="Arial"/>
          <w:sz w:val="18"/>
          <w:szCs w:val="18"/>
        </w:rPr>
      </w:pPr>
    </w:p>
    <w:p w14:paraId="15B70478" w14:textId="77777777" w:rsidR="00357EE6" w:rsidRPr="003A1B7E" w:rsidRDefault="00357EE6" w:rsidP="007D1C79">
      <w:pPr>
        <w:spacing w:after="0" w:line="360" w:lineRule="auto"/>
        <w:rPr>
          <w:rFonts w:ascii="Verdana" w:hAnsi="Verdana" w:cs="Arial"/>
          <w:sz w:val="18"/>
          <w:szCs w:val="18"/>
        </w:rPr>
      </w:pPr>
      <w:r w:rsidRPr="003A1B7E">
        <w:rPr>
          <w:rFonts w:ascii="Verdana" w:hAnsi="Verdana" w:cs="Arial"/>
          <w:sz w:val="18"/>
          <w:szCs w:val="18"/>
        </w:rPr>
        <w:t>Ja (my) niżej podpisany (i)</w:t>
      </w:r>
    </w:p>
    <w:p w14:paraId="29332937" w14:textId="5CD2F9B7" w:rsidR="00357EE6" w:rsidRPr="003A1B7E" w:rsidRDefault="00357EE6" w:rsidP="007D1C79">
      <w:pPr>
        <w:spacing w:before="0" w:after="0" w:line="360" w:lineRule="auto"/>
        <w:rPr>
          <w:rFonts w:ascii="Verdana" w:hAnsi="Verdana" w:cs="Arial"/>
          <w:sz w:val="18"/>
          <w:szCs w:val="18"/>
        </w:rPr>
      </w:pPr>
      <w:r w:rsidRPr="003A1B7E">
        <w:rPr>
          <w:rFonts w:ascii="Verdana" w:hAnsi="Verdana" w:cs="Arial"/>
          <w:sz w:val="18"/>
          <w:szCs w:val="18"/>
        </w:rPr>
        <w:t>…………………………………………………………………………</w:t>
      </w:r>
    </w:p>
    <w:p w14:paraId="1B27A013" w14:textId="24C2CA9B" w:rsidR="003A1B7E" w:rsidRDefault="00357EE6" w:rsidP="007D1C79">
      <w:pPr>
        <w:spacing w:before="0" w:after="0" w:line="360" w:lineRule="auto"/>
        <w:rPr>
          <w:rFonts w:ascii="Verdana" w:hAnsi="Verdana" w:cs="Arial"/>
          <w:i/>
          <w:iCs/>
          <w:sz w:val="14"/>
          <w:szCs w:val="14"/>
        </w:rPr>
      </w:pPr>
      <w:r w:rsidRPr="003A1B7E">
        <w:rPr>
          <w:rFonts w:ascii="Verdana" w:hAnsi="Verdana" w:cs="Arial"/>
          <w:i/>
          <w:iCs/>
          <w:sz w:val="14"/>
          <w:szCs w:val="14"/>
        </w:rPr>
        <w:t>(imię i nazwisko osoby upoważnionej do reprezentowania</w:t>
      </w:r>
    </w:p>
    <w:p w14:paraId="46DB4B0A" w14:textId="63E4A5A4" w:rsidR="00357EE6" w:rsidRPr="00F84FD3" w:rsidRDefault="00357EE6" w:rsidP="007D1C79">
      <w:pPr>
        <w:spacing w:before="0" w:after="0" w:line="360" w:lineRule="auto"/>
        <w:rPr>
          <w:rFonts w:ascii="Verdana" w:hAnsi="Verdana" w:cs="Arial"/>
          <w:i/>
          <w:iCs/>
          <w:sz w:val="14"/>
          <w:szCs w:val="14"/>
        </w:rPr>
      </w:pPr>
      <w:r w:rsidRPr="003A1B7E">
        <w:rPr>
          <w:rFonts w:ascii="Verdana" w:hAnsi="Verdana" w:cs="Arial"/>
          <w:i/>
          <w:iCs/>
          <w:sz w:val="14"/>
          <w:szCs w:val="14"/>
        </w:rPr>
        <w:t>podmiotu udostępniającego swoje zasoby)</w:t>
      </w:r>
    </w:p>
    <w:p w14:paraId="65DAAB94" w14:textId="77777777" w:rsidR="00357EE6" w:rsidRPr="003A1B7E" w:rsidRDefault="00357EE6" w:rsidP="007D1C79">
      <w:pPr>
        <w:spacing w:after="0" w:line="360" w:lineRule="auto"/>
        <w:jc w:val="both"/>
        <w:rPr>
          <w:rFonts w:ascii="Verdana" w:hAnsi="Verdana" w:cs="Arial"/>
          <w:sz w:val="18"/>
          <w:szCs w:val="18"/>
        </w:rPr>
      </w:pPr>
      <w:r w:rsidRPr="003A1B7E">
        <w:rPr>
          <w:rFonts w:ascii="Verdana" w:hAnsi="Verdana" w:cs="Arial"/>
          <w:sz w:val="18"/>
          <w:szCs w:val="18"/>
        </w:rPr>
        <w:t>zobowiązuję się do oddania, na potrzeby wykonania zamówienia pod nazwą:</w:t>
      </w:r>
    </w:p>
    <w:p w14:paraId="29C81F77" w14:textId="77777777" w:rsidR="00143DFB" w:rsidRPr="00143DFB" w:rsidRDefault="00143DFB" w:rsidP="00143DFB">
      <w:pPr>
        <w:spacing w:before="0" w:after="0" w:line="360" w:lineRule="auto"/>
        <w:jc w:val="center"/>
        <w:rPr>
          <w:rFonts w:ascii="Verdana" w:hAnsi="Verdana"/>
          <w:b/>
          <w:sz w:val="18"/>
          <w:szCs w:val="18"/>
        </w:rPr>
      </w:pPr>
      <w:r w:rsidRPr="00143DFB">
        <w:rPr>
          <w:rFonts w:ascii="Verdana" w:hAnsi="Verdana"/>
          <w:b/>
          <w:sz w:val="18"/>
          <w:szCs w:val="18"/>
        </w:rPr>
        <w:t xml:space="preserve">Dostawa sprzętu – wyposażenia pracowni zawodowych </w:t>
      </w:r>
      <w:r w:rsidRPr="00143DFB">
        <w:rPr>
          <w:rFonts w:ascii="Verdana" w:hAnsi="Verdana"/>
          <w:b/>
          <w:sz w:val="18"/>
          <w:szCs w:val="18"/>
        </w:rPr>
        <w:br/>
        <w:t xml:space="preserve">i warsztatów szkolnych do kształcenia zawodowego – realizacja projektu pn. </w:t>
      </w:r>
      <w:r w:rsidRPr="00143DFB">
        <w:rPr>
          <w:rFonts w:ascii="Verdana" w:hAnsi="Verdana"/>
          <w:b/>
          <w:i/>
          <w:iCs/>
          <w:sz w:val="18"/>
          <w:szCs w:val="18"/>
        </w:rPr>
        <w:t>„Z certyfikatem na rynek pracy ZSP”.</w:t>
      </w:r>
    </w:p>
    <w:p w14:paraId="4300CB6A" w14:textId="77777777" w:rsidR="00143DFB" w:rsidRDefault="00143DFB" w:rsidP="001F0C94">
      <w:pPr>
        <w:spacing w:before="0" w:after="0" w:line="360" w:lineRule="auto"/>
        <w:jc w:val="center"/>
        <w:rPr>
          <w:rFonts w:ascii="Verdana" w:hAnsi="Verdana"/>
          <w:b/>
          <w:sz w:val="18"/>
          <w:szCs w:val="18"/>
        </w:rPr>
      </w:pPr>
    </w:p>
    <w:p w14:paraId="465FB57B" w14:textId="77777777" w:rsidR="001F0C94" w:rsidRDefault="001F0C94" w:rsidP="007D1C79">
      <w:pPr>
        <w:spacing w:before="0" w:after="0" w:line="360" w:lineRule="auto"/>
        <w:jc w:val="center"/>
        <w:rPr>
          <w:rFonts w:ascii="Verdana" w:hAnsi="Verdana"/>
          <w:b/>
          <w:sz w:val="18"/>
          <w:szCs w:val="18"/>
        </w:rPr>
      </w:pPr>
    </w:p>
    <w:p w14:paraId="28721300" w14:textId="4577CE90" w:rsidR="00357EE6" w:rsidRPr="003A1B7E" w:rsidRDefault="00357EE6" w:rsidP="00357EE6">
      <w:pPr>
        <w:spacing w:after="0" w:line="360" w:lineRule="auto"/>
        <w:ind w:left="284"/>
        <w:jc w:val="both"/>
        <w:rPr>
          <w:rFonts w:ascii="Verdana" w:hAnsi="Verdana" w:cs="Arial"/>
          <w:sz w:val="18"/>
          <w:szCs w:val="18"/>
        </w:rPr>
      </w:pPr>
      <w:r w:rsidRPr="003A1B7E">
        <w:rPr>
          <w:rFonts w:ascii="Verdana" w:hAnsi="Verdana" w:cs="Arial"/>
          <w:sz w:val="18"/>
          <w:szCs w:val="18"/>
        </w:rPr>
        <w:t>Wykonawcy:</w:t>
      </w:r>
    </w:p>
    <w:p w14:paraId="3B4FA1AB" w14:textId="77777777" w:rsidR="00357EE6" w:rsidRPr="003A1B7E" w:rsidRDefault="00357EE6" w:rsidP="00357EE6">
      <w:pPr>
        <w:spacing w:after="0" w:line="360" w:lineRule="auto"/>
        <w:ind w:left="284"/>
        <w:jc w:val="both"/>
        <w:rPr>
          <w:rFonts w:ascii="Verdana" w:hAnsi="Verdana" w:cs="Arial"/>
          <w:sz w:val="18"/>
          <w:szCs w:val="18"/>
        </w:rPr>
      </w:pPr>
      <w:r w:rsidRPr="003A1B7E">
        <w:rPr>
          <w:rFonts w:ascii="Verdana" w:hAnsi="Verdana" w:cs="Arial"/>
          <w:sz w:val="18"/>
          <w:szCs w:val="18"/>
        </w:rPr>
        <w:t>……………………………………………………</w:t>
      </w:r>
    </w:p>
    <w:p w14:paraId="78F9FF93" w14:textId="77777777" w:rsidR="00357EE6" w:rsidRPr="003A1B7E" w:rsidRDefault="00357EE6" w:rsidP="003A1B7E">
      <w:pPr>
        <w:spacing w:before="0" w:after="0" w:line="360" w:lineRule="auto"/>
        <w:ind w:left="284"/>
        <w:jc w:val="both"/>
        <w:rPr>
          <w:rFonts w:ascii="Verdana" w:hAnsi="Verdana" w:cs="Arial"/>
          <w:sz w:val="18"/>
          <w:szCs w:val="18"/>
        </w:rPr>
      </w:pPr>
      <w:r w:rsidRPr="003A1B7E">
        <w:rPr>
          <w:rFonts w:ascii="Verdana" w:hAnsi="Verdana" w:cs="Arial"/>
          <w:sz w:val="18"/>
          <w:szCs w:val="18"/>
        </w:rPr>
        <w:t>……………………………………………………</w:t>
      </w:r>
    </w:p>
    <w:p w14:paraId="7696A385" w14:textId="35C79653" w:rsidR="00357EE6" w:rsidRPr="00AE7E33" w:rsidRDefault="00357EE6" w:rsidP="00AE7E33">
      <w:pPr>
        <w:spacing w:before="0" w:after="0" w:line="360" w:lineRule="auto"/>
        <w:ind w:left="284"/>
        <w:jc w:val="both"/>
        <w:rPr>
          <w:rFonts w:ascii="Verdana" w:hAnsi="Verdana" w:cs="Arial"/>
          <w:i/>
          <w:iCs/>
          <w:sz w:val="14"/>
          <w:szCs w:val="14"/>
        </w:rPr>
      </w:pPr>
      <w:r w:rsidRPr="003A1B7E">
        <w:rPr>
          <w:rFonts w:ascii="Verdana" w:hAnsi="Verdana" w:cs="Arial"/>
          <w:i/>
          <w:iCs/>
          <w:sz w:val="14"/>
          <w:szCs w:val="14"/>
        </w:rPr>
        <w:t xml:space="preserve">    (nazwa i adres Wykonawcy)</w:t>
      </w:r>
    </w:p>
    <w:p w14:paraId="0C0C2599" w14:textId="77777777" w:rsidR="00357EE6" w:rsidRPr="003A1B7E" w:rsidRDefault="00357EE6" w:rsidP="00357EE6">
      <w:pPr>
        <w:spacing w:after="0" w:line="360" w:lineRule="auto"/>
        <w:ind w:left="284"/>
        <w:jc w:val="both"/>
        <w:rPr>
          <w:rFonts w:ascii="Verdana" w:hAnsi="Verdana" w:cs="Arial"/>
          <w:sz w:val="18"/>
          <w:szCs w:val="18"/>
        </w:rPr>
      </w:pPr>
      <w:r w:rsidRPr="003A1B7E">
        <w:rPr>
          <w:rFonts w:ascii="Verdana" w:hAnsi="Verdana" w:cs="Arial"/>
          <w:sz w:val="18"/>
          <w:szCs w:val="18"/>
        </w:rPr>
        <w:t xml:space="preserve">następujących zasobów, celem potwierdzenia spełniania warunków udziału </w:t>
      </w:r>
      <w:r w:rsidRPr="003A1B7E">
        <w:rPr>
          <w:rFonts w:ascii="Verdana" w:hAnsi="Verdana" w:cs="Arial"/>
          <w:sz w:val="18"/>
          <w:szCs w:val="18"/>
        </w:rPr>
        <w:br/>
        <w:t>w postępowaniu (np.: wiedza i doświadczenie, potencjał techniczny, potencjał kadrowy, potencjał ekonomiczny lub finansowy):</w:t>
      </w:r>
    </w:p>
    <w:p w14:paraId="490B10DC" w14:textId="4B5B3BBE" w:rsidR="00357EE6" w:rsidRPr="003A1B7E" w:rsidRDefault="00357EE6" w:rsidP="007D1C79">
      <w:pPr>
        <w:spacing w:before="0" w:after="0" w:line="360" w:lineRule="auto"/>
        <w:ind w:left="284"/>
        <w:jc w:val="both"/>
        <w:rPr>
          <w:rFonts w:ascii="Verdana" w:hAnsi="Verdana" w:cs="Arial"/>
          <w:sz w:val="18"/>
          <w:szCs w:val="18"/>
        </w:rPr>
      </w:pPr>
      <w:r w:rsidRPr="003A1B7E">
        <w:rPr>
          <w:rFonts w:ascii="Verdana" w:hAnsi="Verdana" w:cs="Arial"/>
          <w:sz w:val="18"/>
          <w:szCs w:val="18"/>
        </w:rPr>
        <w:t>……………………………………………………………………………………………………………………………………………</w:t>
      </w:r>
      <w:r w:rsidR="007D1C79">
        <w:rPr>
          <w:rFonts w:ascii="Verdana" w:hAnsi="Verdana" w:cs="Arial"/>
          <w:sz w:val="18"/>
          <w:szCs w:val="18"/>
        </w:rPr>
        <w:t>……………………</w:t>
      </w:r>
    </w:p>
    <w:p w14:paraId="48929D31" w14:textId="6B7873A0" w:rsidR="00357EE6" w:rsidRPr="003A1B7E" w:rsidRDefault="00357EE6" w:rsidP="007D1C79">
      <w:pPr>
        <w:spacing w:before="0" w:after="0" w:line="360" w:lineRule="auto"/>
        <w:ind w:left="284"/>
        <w:jc w:val="both"/>
        <w:rPr>
          <w:rFonts w:ascii="Verdana" w:hAnsi="Verdana" w:cs="Arial"/>
          <w:sz w:val="18"/>
          <w:szCs w:val="18"/>
        </w:rPr>
      </w:pPr>
      <w:r w:rsidRPr="003A1B7E">
        <w:rPr>
          <w:rFonts w:ascii="Verdana" w:hAnsi="Verdan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7D1C79">
        <w:rPr>
          <w:rFonts w:ascii="Verdana" w:hAnsi="Verdana" w:cs="Arial"/>
          <w:sz w:val="18"/>
          <w:szCs w:val="18"/>
        </w:rPr>
        <w:t>…………………………………………</w:t>
      </w:r>
    </w:p>
    <w:p w14:paraId="3BA52F67" w14:textId="77777777" w:rsidR="00357EE6" w:rsidRPr="003A1B7E" w:rsidRDefault="00357EE6" w:rsidP="00357EE6">
      <w:pPr>
        <w:spacing w:after="0" w:line="360" w:lineRule="auto"/>
        <w:ind w:left="284"/>
        <w:jc w:val="both"/>
        <w:rPr>
          <w:rFonts w:ascii="Verdana" w:hAnsi="Verdana" w:cs="Arial"/>
          <w:sz w:val="18"/>
          <w:szCs w:val="18"/>
        </w:rPr>
      </w:pPr>
      <w:r w:rsidRPr="003A1B7E">
        <w:rPr>
          <w:rFonts w:ascii="Verdana" w:hAnsi="Verdana" w:cs="Arial"/>
          <w:sz w:val="18"/>
          <w:szCs w:val="18"/>
        </w:rPr>
        <w:t>OŚWIADCZAM, IŻ:</w:t>
      </w:r>
    </w:p>
    <w:p w14:paraId="4B184AA6" w14:textId="77777777" w:rsidR="00357EE6" w:rsidRPr="003A1B7E" w:rsidRDefault="00357EE6" w:rsidP="00357EE6">
      <w:pPr>
        <w:numPr>
          <w:ilvl w:val="0"/>
          <w:numId w:val="214"/>
        </w:numPr>
        <w:spacing w:before="0" w:after="0" w:line="360" w:lineRule="auto"/>
        <w:ind w:right="66"/>
        <w:jc w:val="both"/>
        <w:rPr>
          <w:rFonts w:ascii="Verdana" w:hAnsi="Verdana" w:cs="Arial"/>
          <w:sz w:val="18"/>
          <w:szCs w:val="18"/>
        </w:rPr>
      </w:pPr>
      <w:r w:rsidRPr="003A1B7E">
        <w:rPr>
          <w:rFonts w:ascii="Verdana" w:hAnsi="Verdana" w:cs="Arial"/>
          <w:sz w:val="18"/>
          <w:szCs w:val="18"/>
        </w:rPr>
        <w:t>udostępniam Wykonawcy ww. zasoby, w następującym zakresie:</w:t>
      </w:r>
    </w:p>
    <w:p w14:paraId="1E78C1C2" w14:textId="31834A14" w:rsidR="007D1C79" w:rsidRPr="007D1C79" w:rsidRDefault="007D1C79" w:rsidP="007D1C79">
      <w:pPr>
        <w:pStyle w:val="Akapitzlist"/>
        <w:numPr>
          <w:ilvl w:val="0"/>
          <w:numId w:val="214"/>
        </w:numPr>
        <w:spacing w:before="0" w:after="0" w:line="360" w:lineRule="auto"/>
        <w:jc w:val="both"/>
        <w:rPr>
          <w:rFonts w:ascii="Verdana" w:hAnsi="Verdana" w:cs="Arial"/>
          <w:sz w:val="18"/>
          <w:szCs w:val="18"/>
        </w:rPr>
      </w:pPr>
      <w:r w:rsidRPr="007D1C79">
        <w:rPr>
          <w:rFonts w:ascii="Verdana" w:hAnsi="Verdan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</w:t>
      </w:r>
    </w:p>
    <w:p w14:paraId="19ADF503" w14:textId="14BDB9AF" w:rsidR="007D1C79" w:rsidRPr="007D1C79" w:rsidRDefault="007D1C79" w:rsidP="007D1C79">
      <w:pPr>
        <w:pStyle w:val="Akapitzlist"/>
        <w:numPr>
          <w:ilvl w:val="0"/>
          <w:numId w:val="214"/>
        </w:numPr>
        <w:spacing w:before="0" w:after="0" w:line="360" w:lineRule="auto"/>
        <w:jc w:val="both"/>
        <w:rPr>
          <w:rFonts w:ascii="Verdana" w:hAnsi="Verdana" w:cs="Arial"/>
          <w:sz w:val="18"/>
          <w:szCs w:val="18"/>
        </w:rPr>
      </w:pPr>
      <w:r w:rsidRPr="007D1C79">
        <w:rPr>
          <w:rFonts w:ascii="Verdana" w:hAnsi="Verdan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F982133" w14:textId="77777777" w:rsidR="00C210FA" w:rsidRPr="003A1B7E" w:rsidRDefault="00C210FA" w:rsidP="003A1B7E">
      <w:pPr>
        <w:spacing w:after="0" w:line="360" w:lineRule="auto"/>
        <w:ind w:left="284"/>
        <w:jc w:val="both"/>
        <w:rPr>
          <w:rFonts w:ascii="Verdana" w:hAnsi="Verdana" w:cs="Arial"/>
          <w:sz w:val="18"/>
          <w:szCs w:val="18"/>
        </w:rPr>
      </w:pPr>
    </w:p>
    <w:p w14:paraId="7112F963" w14:textId="77777777" w:rsidR="00357EE6" w:rsidRPr="003A1B7E" w:rsidRDefault="00357EE6" w:rsidP="00357EE6">
      <w:pPr>
        <w:numPr>
          <w:ilvl w:val="0"/>
          <w:numId w:val="214"/>
        </w:numPr>
        <w:spacing w:before="0" w:after="0" w:line="360" w:lineRule="auto"/>
        <w:ind w:right="66"/>
        <w:jc w:val="both"/>
        <w:rPr>
          <w:rFonts w:ascii="Verdana" w:hAnsi="Verdana" w:cs="Arial"/>
          <w:sz w:val="18"/>
          <w:szCs w:val="18"/>
        </w:rPr>
      </w:pPr>
      <w:r w:rsidRPr="003A1B7E">
        <w:rPr>
          <w:rFonts w:ascii="Verdana" w:hAnsi="Verdana" w:cs="Arial"/>
          <w:sz w:val="18"/>
          <w:szCs w:val="18"/>
        </w:rPr>
        <w:t>sposób wykorzystania udostępnionych przeze mnie zasobów przez Wykonawcę będzie następujący:</w:t>
      </w:r>
    </w:p>
    <w:p w14:paraId="7FF63A9B" w14:textId="4B02C277" w:rsidR="00357EE6" w:rsidRPr="003A1B7E" w:rsidRDefault="00357EE6" w:rsidP="00357EE6">
      <w:pPr>
        <w:spacing w:after="0" w:line="360" w:lineRule="auto"/>
        <w:ind w:left="284"/>
        <w:jc w:val="both"/>
        <w:rPr>
          <w:rFonts w:ascii="Verdana" w:hAnsi="Verdana" w:cs="Arial"/>
          <w:sz w:val="18"/>
          <w:szCs w:val="18"/>
        </w:rPr>
      </w:pPr>
      <w:r w:rsidRPr="003A1B7E">
        <w:rPr>
          <w:rFonts w:ascii="Verdana" w:hAnsi="Verdan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</w:t>
      </w:r>
    </w:p>
    <w:p w14:paraId="24333F07" w14:textId="6195BC19" w:rsidR="00357EE6" w:rsidRPr="003A1B7E" w:rsidRDefault="00357EE6" w:rsidP="00357EE6">
      <w:pPr>
        <w:spacing w:after="0" w:line="360" w:lineRule="auto"/>
        <w:ind w:left="284"/>
        <w:jc w:val="both"/>
        <w:rPr>
          <w:rFonts w:ascii="Verdana" w:hAnsi="Verdana" w:cs="Arial"/>
          <w:sz w:val="18"/>
          <w:szCs w:val="18"/>
        </w:rPr>
      </w:pPr>
      <w:r w:rsidRPr="003A1B7E">
        <w:rPr>
          <w:rFonts w:ascii="Verdana" w:hAnsi="Verdana" w:cs="Arial"/>
          <w:sz w:val="18"/>
          <w:szCs w:val="18"/>
        </w:rPr>
        <w:t>……………………………………………………………………………………………………………………………………………</w:t>
      </w:r>
      <w:r w:rsidR="003A1B7E">
        <w:rPr>
          <w:rFonts w:ascii="Verdana" w:hAnsi="Verdana" w:cs="Arial"/>
          <w:sz w:val="18"/>
          <w:szCs w:val="18"/>
        </w:rPr>
        <w:t>………………</w:t>
      </w:r>
    </w:p>
    <w:p w14:paraId="5D05A69D" w14:textId="77F8BE38" w:rsidR="00357EE6" w:rsidRDefault="00357EE6" w:rsidP="00357EE6">
      <w:pPr>
        <w:numPr>
          <w:ilvl w:val="0"/>
          <w:numId w:val="214"/>
        </w:numPr>
        <w:spacing w:before="0" w:after="0" w:line="360" w:lineRule="auto"/>
        <w:ind w:right="66"/>
        <w:jc w:val="both"/>
        <w:rPr>
          <w:rFonts w:ascii="Verdana" w:hAnsi="Verdana" w:cs="Arial"/>
          <w:sz w:val="18"/>
          <w:szCs w:val="18"/>
        </w:rPr>
      </w:pPr>
      <w:r w:rsidRPr="003A1B7E">
        <w:rPr>
          <w:rFonts w:ascii="Verdana" w:hAnsi="Verdana" w:cs="Arial"/>
          <w:sz w:val="18"/>
          <w:szCs w:val="18"/>
        </w:rPr>
        <w:t>okres udostępnienia Wykonawcy moich zasobów</w:t>
      </w:r>
      <w:r w:rsidR="003A1B7E">
        <w:rPr>
          <w:rFonts w:ascii="Verdana" w:hAnsi="Verdana" w:cs="Arial"/>
          <w:sz w:val="18"/>
          <w:szCs w:val="18"/>
        </w:rPr>
        <w:t>:</w:t>
      </w:r>
    </w:p>
    <w:p w14:paraId="52833067" w14:textId="77777777" w:rsidR="003A1B7E" w:rsidRPr="003A1B7E" w:rsidRDefault="003A1B7E" w:rsidP="003A1B7E">
      <w:pPr>
        <w:spacing w:after="0" w:line="360" w:lineRule="auto"/>
        <w:ind w:left="284"/>
        <w:jc w:val="both"/>
        <w:rPr>
          <w:rFonts w:ascii="Verdana" w:hAnsi="Verdana" w:cs="Arial"/>
          <w:sz w:val="18"/>
          <w:szCs w:val="18"/>
        </w:rPr>
      </w:pPr>
      <w:r w:rsidRPr="003A1B7E">
        <w:rPr>
          <w:rFonts w:ascii="Verdana" w:hAnsi="Verdan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</w:t>
      </w:r>
    </w:p>
    <w:p w14:paraId="0DE4BDD5" w14:textId="77777777" w:rsidR="003A1B7E" w:rsidRPr="003A1B7E" w:rsidRDefault="003A1B7E" w:rsidP="003A1B7E">
      <w:pPr>
        <w:spacing w:after="0" w:line="360" w:lineRule="auto"/>
        <w:ind w:left="284"/>
        <w:jc w:val="both"/>
        <w:rPr>
          <w:rFonts w:ascii="Verdana" w:hAnsi="Verdana" w:cs="Arial"/>
          <w:sz w:val="18"/>
          <w:szCs w:val="18"/>
        </w:rPr>
      </w:pPr>
      <w:r w:rsidRPr="003A1B7E">
        <w:rPr>
          <w:rFonts w:ascii="Verdana" w:hAnsi="Verdana" w:cs="Arial"/>
          <w:sz w:val="18"/>
          <w:szCs w:val="18"/>
        </w:rPr>
        <w:t>……………………………………………………………………………………………………………………………………………</w:t>
      </w:r>
      <w:r>
        <w:rPr>
          <w:rFonts w:ascii="Verdana" w:hAnsi="Verdana" w:cs="Arial"/>
          <w:sz w:val="18"/>
          <w:szCs w:val="18"/>
        </w:rPr>
        <w:t>………………</w:t>
      </w:r>
    </w:p>
    <w:p w14:paraId="46135C6E" w14:textId="77777777" w:rsidR="00357EE6" w:rsidRDefault="00357EE6" w:rsidP="00357EE6">
      <w:pPr>
        <w:numPr>
          <w:ilvl w:val="0"/>
          <w:numId w:val="214"/>
        </w:numPr>
        <w:spacing w:before="0" w:after="0" w:line="360" w:lineRule="auto"/>
        <w:ind w:right="66"/>
        <w:jc w:val="both"/>
        <w:rPr>
          <w:rFonts w:ascii="Verdana" w:hAnsi="Verdana" w:cs="Arial"/>
          <w:sz w:val="18"/>
          <w:szCs w:val="18"/>
        </w:rPr>
      </w:pPr>
      <w:r w:rsidRPr="003A1B7E">
        <w:rPr>
          <w:rFonts w:ascii="Verdana" w:hAnsi="Verdana" w:cs="Arial"/>
          <w:sz w:val="18"/>
          <w:szCs w:val="18"/>
        </w:rPr>
        <w:t>charakter stosunku łączącego mnie z Wykonawcą będzie następujący:</w:t>
      </w:r>
    </w:p>
    <w:p w14:paraId="3B8213CA" w14:textId="77777777" w:rsidR="003A1B7E" w:rsidRPr="003A1B7E" w:rsidRDefault="003A1B7E" w:rsidP="003A1B7E">
      <w:pPr>
        <w:spacing w:after="0" w:line="360" w:lineRule="auto"/>
        <w:ind w:left="284"/>
        <w:jc w:val="both"/>
        <w:rPr>
          <w:rFonts w:ascii="Verdana" w:hAnsi="Verdana" w:cs="Arial"/>
          <w:sz w:val="18"/>
          <w:szCs w:val="18"/>
        </w:rPr>
      </w:pPr>
      <w:r w:rsidRPr="003A1B7E">
        <w:rPr>
          <w:rFonts w:ascii="Verdana" w:hAnsi="Verdan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</w:t>
      </w:r>
    </w:p>
    <w:p w14:paraId="083E05ED" w14:textId="77777777" w:rsidR="003A1B7E" w:rsidRPr="003A1B7E" w:rsidRDefault="003A1B7E" w:rsidP="003A1B7E">
      <w:pPr>
        <w:spacing w:after="0" w:line="360" w:lineRule="auto"/>
        <w:ind w:left="284"/>
        <w:jc w:val="both"/>
        <w:rPr>
          <w:rFonts w:ascii="Verdana" w:hAnsi="Verdana" w:cs="Arial"/>
          <w:sz w:val="18"/>
          <w:szCs w:val="18"/>
        </w:rPr>
      </w:pPr>
      <w:r w:rsidRPr="003A1B7E">
        <w:rPr>
          <w:rFonts w:ascii="Verdana" w:hAnsi="Verdana" w:cs="Arial"/>
          <w:sz w:val="18"/>
          <w:szCs w:val="18"/>
        </w:rPr>
        <w:t>……………………………………………………………………………………………………………………………………………</w:t>
      </w:r>
      <w:r>
        <w:rPr>
          <w:rFonts w:ascii="Verdana" w:hAnsi="Verdana" w:cs="Arial"/>
          <w:sz w:val="18"/>
          <w:szCs w:val="18"/>
        </w:rPr>
        <w:t>………………</w:t>
      </w:r>
    </w:p>
    <w:p w14:paraId="17510B4D" w14:textId="77777777" w:rsidR="00357EE6" w:rsidRDefault="00357EE6" w:rsidP="00357EE6">
      <w:pPr>
        <w:numPr>
          <w:ilvl w:val="0"/>
          <w:numId w:val="214"/>
        </w:numPr>
        <w:spacing w:before="0" w:after="0" w:line="360" w:lineRule="auto"/>
        <w:ind w:right="66"/>
        <w:jc w:val="both"/>
        <w:rPr>
          <w:rFonts w:ascii="Verdana" w:hAnsi="Verdana" w:cs="Arial"/>
          <w:sz w:val="18"/>
          <w:szCs w:val="18"/>
        </w:rPr>
      </w:pPr>
      <w:r w:rsidRPr="003A1B7E">
        <w:rPr>
          <w:rFonts w:ascii="Verdana" w:hAnsi="Verdana" w:cs="Arial"/>
          <w:sz w:val="18"/>
          <w:szCs w:val="18"/>
        </w:rPr>
        <w:t>zakres mojego udziału przy wykonywaniu zamówienia będzie następujący:</w:t>
      </w:r>
    </w:p>
    <w:p w14:paraId="077F5B7F" w14:textId="77777777" w:rsidR="003A1B7E" w:rsidRPr="003A1B7E" w:rsidRDefault="003A1B7E" w:rsidP="003A1B7E">
      <w:pPr>
        <w:spacing w:after="0" w:line="360" w:lineRule="auto"/>
        <w:ind w:left="284"/>
        <w:jc w:val="both"/>
        <w:rPr>
          <w:rFonts w:ascii="Verdana" w:hAnsi="Verdana" w:cs="Arial"/>
          <w:sz w:val="18"/>
          <w:szCs w:val="18"/>
        </w:rPr>
      </w:pPr>
      <w:r w:rsidRPr="003A1B7E">
        <w:rPr>
          <w:rFonts w:ascii="Verdana" w:hAnsi="Verdan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</w:t>
      </w:r>
    </w:p>
    <w:p w14:paraId="3BE5BA81" w14:textId="77777777" w:rsidR="003A1B7E" w:rsidRPr="003A1B7E" w:rsidRDefault="003A1B7E" w:rsidP="003A1B7E">
      <w:pPr>
        <w:spacing w:before="0" w:after="0" w:line="360" w:lineRule="auto"/>
        <w:ind w:left="284"/>
        <w:jc w:val="both"/>
        <w:rPr>
          <w:rFonts w:ascii="Verdana" w:hAnsi="Verdana" w:cs="Arial"/>
          <w:sz w:val="18"/>
          <w:szCs w:val="18"/>
        </w:rPr>
      </w:pPr>
      <w:r w:rsidRPr="003A1B7E">
        <w:rPr>
          <w:rFonts w:ascii="Verdana" w:hAnsi="Verdana" w:cs="Arial"/>
          <w:sz w:val="18"/>
          <w:szCs w:val="18"/>
        </w:rPr>
        <w:t>……………………………………………………………………………………………………………………………………………</w:t>
      </w:r>
      <w:r>
        <w:rPr>
          <w:rFonts w:ascii="Verdana" w:hAnsi="Verdana" w:cs="Arial"/>
          <w:sz w:val="18"/>
          <w:szCs w:val="18"/>
        </w:rPr>
        <w:t>………………</w:t>
      </w:r>
    </w:p>
    <w:p w14:paraId="146FDD58" w14:textId="63F8874A" w:rsidR="00357EE6" w:rsidRDefault="00357EE6" w:rsidP="003A1B7E">
      <w:pPr>
        <w:spacing w:before="0" w:after="0" w:line="360" w:lineRule="auto"/>
        <w:ind w:left="284"/>
        <w:jc w:val="center"/>
        <w:rPr>
          <w:rFonts w:ascii="Verdana" w:hAnsi="Verdana" w:cs="Arial"/>
          <w:i/>
          <w:iCs/>
          <w:sz w:val="14"/>
          <w:szCs w:val="14"/>
        </w:rPr>
      </w:pPr>
      <w:r w:rsidRPr="003A1B7E">
        <w:rPr>
          <w:rFonts w:ascii="Verdana" w:hAnsi="Verdana" w:cs="Arial"/>
          <w:i/>
          <w:iCs/>
          <w:sz w:val="14"/>
          <w:szCs w:val="14"/>
        </w:rPr>
        <w:t xml:space="preserve">(należy wpisać w jakim zakresie podmiot udostępniający Zasób będzie brał udział w realizacji zamówienia - jaki zakres będzie wykonywał w przedmiotowym </w:t>
      </w:r>
      <w:r w:rsidR="00657074" w:rsidRPr="003A1B7E">
        <w:rPr>
          <w:rFonts w:ascii="Verdana" w:hAnsi="Verdana" w:cs="Arial"/>
          <w:i/>
          <w:iCs/>
          <w:sz w:val="14"/>
          <w:szCs w:val="14"/>
        </w:rPr>
        <w:t>zamówieniu)</w:t>
      </w:r>
    </w:p>
    <w:p w14:paraId="40265748" w14:textId="677C961F" w:rsidR="001F0C94" w:rsidRDefault="001F0C94" w:rsidP="001F0C94">
      <w:pPr>
        <w:spacing w:before="0" w:after="0" w:line="360" w:lineRule="auto"/>
        <w:ind w:left="284"/>
        <w:rPr>
          <w:rFonts w:ascii="Verdana" w:hAnsi="Verdana" w:cs="Arial"/>
          <w:i/>
          <w:iCs/>
          <w:sz w:val="14"/>
          <w:szCs w:val="14"/>
        </w:rPr>
      </w:pPr>
    </w:p>
    <w:p w14:paraId="3198117C" w14:textId="31E37CF1" w:rsidR="001F0C94" w:rsidRDefault="001F0C94" w:rsidP="001F0C94">
      <w:pPr>
        <w:spacing w:before="0" w:after="0" w:line="360" w:lineRule="auto"/>
        <w:ind w:left="284"/>
        <w:rPr>
          <w:rFonts w:ascii="Verdana" w:hAnsi="Verdana" w:cs="Arial"/>
          <w:i/>
          <w:iCs/>
          <w:sz w:val="14"/>
          <w:szCs w:val="14"/>
        </w:rPr>
      </w:pPr>
    </w:p>
    <w:p w14:paraId="0FCC6A75" w14:textId="2640546F" w:rsidR="00657074" w:rsidRPr="00B25A21" w:rsidRDefault="00657074" w:rsidP="00657074">
      <w:pPr>
        <w:spacing w:before="0" w:after="0" w:line="360" w:lineRule="auto"/>
        <w:jc w:val="both"/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</w:pPr>
      <w:r w:rsidRPr="00B25A21"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  <w:t>UWAGA:</w:t>
      </w:r>
    </w:p>
    <w:p w14:paraId="301CC5EC" w14:textId="572A7908" w:rsidR="00657074" w:rsidRPr="00B25A21" w:rsidRDefault="00657074" w:rsidP="00657074">
      <w:pPr>
        <w:spacing w:before="0" w:after="0" w:line="360" w:lineRule="auto"/>
        <w:jc w:val="both"/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</w:pPr>
      <w:r w:rsidRPr="00B25A21"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  <w:t xml:space="preserve">Zamawiający zaleca wypełnienie formularza elektronicznie i zapisanie dokumentu </w:t>
      </w:r>
      <w:r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  <w:br/>
      </w:r>
      <w:r w:rsidRPr="00B25A21"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  <w:t>w formacie PDF (poprzez funkcję „zapisz jako” lub „drukuj”).</w:t>
      </w:r>
    </w:p>
    <w:p w14:paraId="5AE1CA25" w14:textId="1B955698" w:rsidR="00657074" w:rsidRPr="00B25A21" w:rsidRDefault="00657074" w:rsidP="00657074">
      <w:pPr>
        <w:spacing w:before="0" w:after="0" w:line="360" w:lineRule="auto"/>
        <w:jc w:val="both"/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</w:pPr>
      <w:r w:rsidRPr="00B25A21"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  <w:t>Niniejsze oświadczenie należy podpisać podpisem elektronicznym lub podpisem zaufanym lub podpisem osobistym przez osobę umocowaną kwalifikowanym</w:t>
      </w:r>
      <w:r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  <w:t>.</w:t>
      </w:r>
      <w:r w:rsidRPr="00B25A21"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  <w:t xml:space="preserve"> </w:t>
      </w:r>
    </w:p>
    <w:p w14:paraId="595177C1" w14:textId="77777777" w:rsidR="00657074" w:rsidRPr="00E23910" w:rsidRDefault="00657074" w:rsidP="001F0C94">
      <w:pPr>
        <w:spacing w:before="0" w:after="0" w:line="360" w:lineRule="auto"/>
        <w:jc w:val="both"/>
        <w:rPr>
          <w:rFonts w:ascii="Verdana" w:hAnsi="Verdana" w:cs="Arial"/>
          <w:sz w:val="18"/>
          <w:szCs w:val="18"/>
        </w:rPr>
      </w:pPr>
    </w:p>
    <w:p w14:paraId="7F3CFA8B" w14:textId="77777777" w:rsidR="001F0C94" w:rsidRDefault="001F0C94" w:rsidP="001F0C94">
      <w:pPr>
        <w:spacing w:before="0" w:after="0" w:line="360" w:lineRule="auto"/>
        <w:ind w:left="284"/>
        <w:rPr>
          <w:rFonts w:ascii="Verdana" w:hAnsi="Verdana" w:cs="Arial"/>
          <w:i/>
          <w:iCs/>
          <w:sz w:val="14"/>
          <w:szCs w:val="14"/>
        </w:rPr>
      </w:pPr>
    </w:p>
    <w:sectPr w:rsidR="001F0C94" w:rsidSect="007D1C79">
      <w:headerReference w:type="default" r:id="rId8"/>
      <w:footerReference w:type="default" r:id="rId9"/>
      <w:headerReference w:type="first" r:id="rId10"/>
      <w:type w:val="continuous"/>
      <w:pgSz w:w="11909" w:h="16834" w:code="9"/>
      <w:pgMar w:top="1134" w:right="1136" w:bottom="284" w:left="1418" w:header="142" w:footer="580" w:gutter="0"/>
      <w:pgNumType w:start="1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B82A8" w14:textId="77777777" w:rsidR="00CC1569" w:rsidRDefault="00CC1569">
      <w:r>
        <w:separator/>
      </w:r>
    </w:p>
  </w:endnote>
  <w:endnote w:type="continuationSeparator" w:id="0">
    <w:p w14:paraId="7CA74D2A" w14:textId="77777777" w:rsidR="00CC1569" w:rsidRDefault="00CC1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00000003" w:usb1="1001ECEA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tima">
    <w:altName w:val="Times New Roman"/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D326B" w14:textId="32A08293" w:rsidR="001F0C94" w:rsidRPr="00DA1D5C" w:rsidRDefault="001F0C94" w:rsidP="001F0C94">
    <w:pPr>
      <w:pStyle w:val="Stopka"/>
      <w:spacing w:before="120" w:after="120" w:line="240" w:lineRule="auto"/>
      <w:rPr>
        <w:rFonts w:ascii="Verdana" w:hAnsi="Verdana"/>
        <w:b/>
        <w:bCs/>
        <w:sz w:val="14"/>
        <w:szCs w:val="14"/>
      </w:rPr>
    </w:pPr>
    <w:bookmarkStart w:id="0" w:name="_Hlk64409748"/>
    <w:r w:rsidRPr="00DA1D5C">
      <w:rPr>
        <w:rFonts w:ascii="Verdana" w:hAnsi="Verdana"/>
        <w:i/>
        <w:sz w:val="14"/>
        <w:szCs w:val="14"/>
      </w:rPr>
      <w:t>Postępowanie</w:t>
    </w:r>
    <w:r w:rsidRPr="00DA1D5C">
      <w:rPr>
        <w:rFonts w:ascii="Verdana" w:hAnsi="Verdana"/>
        <w:i/>
        <w:color w:val="FF0000"/>
        <w:sz w:val="14"/>
        <w:szCs w:val="14"/>
      </w:rPr>
      <w:t xml:space="preserve"> </w:t>
    </w:r>
    <w:r w:rsidRPr="00DA1D5C">
      <w:rPr>
        <w:rFonts w:ascii="Verdana" w:hAnsi="Verdana"/>
        <w:i/>
        <w:sz w:val="14"/>
        <w:szCs w:val="14"/>
      </w:rPr>
      <w:t xml:space="preserve">nr rej. </w:t>
    </w:r>
    <w:bookmarkEnd w:id="0"/>
    <w:r w:rsidR="00143DFB" w:rsidRPr="00143DFB">
      <w:rPr>
        <w:rFonts w:ascii="Verdana" w:hAnsi="Verdana"/>
        <w:b/>
        <w:i/>
        <w:sz w:val="14"/>
        <w:szCs w:val="14"/>
      </w:rPr>
      <w:t>ZC.1.2026/ZSP</w:t>
    </w:r>
    <w:r w:rsidRPr="00DA1D5C">
      <w:rPr>
        <w:rFonts w:ascii="Verdana" w:hAnsi="Verdana"/>
        <w:i/>
        <w:sz w:val="14"/>
        <w:szCs w:val="14"/>
      </w:rPr>
      <w:tab/>
    </w:r>
    <w:r w:rsidRPr="00DA1D5C">
      <w:rPr>
        <w:rFonts w:ascii="Verdana" w:hAnsi="Verdana"/>
        <w:i/>
        <w:sz w:val="14"/>
        <w:szCs w:val="14"/>
      </w:rPr>
      <w:tab/>
    </w:r>
    <w:r w:rsidRPr="00DA1D5C">
      <w:rPr>
        <w:rFonts w:ascii="Verdana" w:hAnsi="Verdana"/>
        <w:sz w:val="14"/>
        <w:szCs w:val="14"/>
      </w:rPr>
      <w:t xml:space="preserve">Strona </w:t>
    </w:r>
    <w:r w:rsidRPr="00DA1D5C">
      <w:rPr>
        <w:rFonts w:ascii="Verdana" w:hAnsi="Verdana"/>
        <w:b/>
        <w:bCs/>
        <w:sz w:val="14"/>
        <w:szCs w:val="14"/>
      </w:rPr>
      <w:fldChar w:fldCharType="begin"/>
    </w:r>
    <w:r w:rsidRPr="00DA1D5C">
      <w:rPr>
        <w:rFonts w:ascii="Verdana" w:hAnsi="Verdana"/>
        <w:b/>
        <w:bCs/>
        <w:sz w:val="14"/>
        <w:szCs w:val="14"/>
      </w:rPr>
      <w:instrText>PAGE</w:instrText>
    </w:r>
    <w:r w:rsidRPr="00DA1D5C">
      <w:rPr>
        <w:rFonts w:ascii="Verdana" w:hAnsi="Verdana"/>
        <w:b/>
        <w:bCs/>
        <w:sz w:val="14"/>
        <w:szCs w:val="14"/>
      </w:rPr>
      <w:fldChar w:fldCharType="separate"/>
    </w:r>
    <w:r>
      <w:rPr>
        <w:rFonts w:ascii="Verdana" w:hAnsi="Verdana"/>
        <w:b/>
        <w:bCs/>
        <w:sz w:val="14"/>
        <w:szCs w:val="14"/>
      </w:rPr>
      <w:t>1</w:t>
    </w:r>
    <w:r w:rsidRPr="00DA1D5C">
      <w:rPr>
        <w:rFonts w:ascii="Verdana" w:hAnsi="Verdana"/>
        <w:b/>
        <w:bCs/>
        <w:sz w:val="14"/>
        <w:szCs w:val="14"/>
      </w:rPr>
      <w:fldChar w:fldCharType="end"/>
    </w:r>
    <w:r w:rsidRPr="00DA1D5C">
      <w:rPr>
        <w:rFonts w:ascii="Verdana" w:hAnsi="Verdana"/>
        <w:sz w:val="14"/>
        <w:szCs w:val="14"/>
      </w:rPr>
      <w:t xml:space="preserve"> z </w:t>
    </w:r>
    <w:r w:rsidRPr="00DA1D5C">
      <w:rPr>
        <w:rFonts w:ascii="Verdana" w:hAnsi="Verdana"/>
        <w:b/>
        <w:bCs/>
        <w:sz w:val="14"/>
        <w:szCs w:val="14"/>
      </w:rPr>
      <w:fldChar w:fldCharType="begin"/>
    </w:r>
    <w:r w:rsidRPr="00DA1D5C">
      <w:rPr>
        <w:rFonts w:ascii="Verdana" w:hAnsi="Verdana"/>
        <w:b/>
        <w:bCs/>
        <w:sz w:val="14"/>
        <w:szCs w:val="14"/>
      </w:rPr>
      <w:instrText>NUMPAGES</w:instrText>
    </w:r>
    <w:r w:rsidRPr="00DA1D5C">
      <w:rPr>
        <w:rFonts w:ascii="Verdana" w:hAnsi="Verdana"/>
        <w:b/>
        <w:bCs/>
        <w:sz w:val="14"/>
        <w:szCs w:val="14"/>
      </w:rPr>
      <w:fldChar w:fldCharType="separate"/>
    </w:r>
    <w:r>
      <w:rPr>
        <w:rFonts w:ascii="Verdana" w:hAnsi="Verdana"/>
        <w:b/>
        <w:bCs/>
        <w:sz w:val="14"/>
        <w:szCs w:val="14"/>
      </w:rPr>
      <w:t>1</w:t>
    </w:r>
    <w:r w:rsidRPr="00DA1D5C">
      <w:rPr>
        <w:rFonts w:ascii="Verdana" w:hAnsi="Verdana"/>
        <w:b/>
        <w:bCs/>
        <w:sz w:val="14"/>
        <w:szCs w:val="14"/>
      </w:rPr>
      <w:fldChar w:fldCharType="end"/>
    </w:r>
  </w:p>
  <w:sdt>
    <w:sdtPr>
      <w:rPr>
        <w:rFonts w:ascii="Arial" w:eastAsia="Calibri" w:hAnsi="Arial" w:cs="Tahoma"/>
        <w:lang w:eastAsia="ar-SA"/>
      </w:rPr>
      <w:id w:val="1099302637"/>
      <w:docPartObj>
        <w:docPartGallery w:val="Page Numbers (Bottom of Page)"/>
        <w:docPartUnique/>
      </w:docPartObj>
    </w:sdtPr>
    <w:sdtEndPr>
      <w:rPr>
        <w:rFonts w:asciiTheme="minorHAnsi" w:eastAsiaTheme="minorEastAsia" w:hAnsiTheme="minorHAnsi" w:cstheme="minorBidi"/>
        <w:lang w:eastAsia="pl-PL"/>
      </w:rPr>
    </w:sdtEndPr>
    <w:sdtContent>
      <w:sdt>
        <w:sdtPr>
          <w:rPr>
            <w:rFonts w:ascii="Verdana" w:eastAsia="Calibri" w:hAnsi="Verdana" w:cs="Tahoma"/>
            <w:sz w:val="14"/>
            <w:szCs w:val="14"/>
            <w:lang w:eastAsia="ar-SA"/>
          </w:rPr>
          <w:id w:val="1348982155"/>
          <w:docPartObj>
            <w:docPartGallery w:val="Page Numbers (Bottom of Page)"/>
            <w:docPartUnique/>
          </w:docPartObj>
        </w:sdtPr>
        <w:sdtEndPr>
          <w:rPr>
            <w:rFonts w:eastAsiaTheme="minorEastAsia" w:cstheme="minorBidi"/>
            <w:lang w:eastAsia="pl-PL"/>
          </w:rPr>
        </w:sdtEndPr>
        <w:sdtContent>
          <w:p w14:paraId="3D5416D3" w14:textId="77777777" w:rsidR="001F0C94" w:rsidRPr="000D3A50" w:rsidRDefault="001F0C94" w:rsidP="001F0C94">
            <w:pPr>
              <w:spacing w:before="0" w:after="0" w:line="240" w:lineRule="auto"/>
              <w:ind w:right="11"/>
              <w:jc w:val="center"/>
              <w:rPr>
                <w:rFonts w:ascii="Verdana" w:hAnsi="Verdana"/>
                <w:i/>
                <w:sz w:val="14"/>
                <w:szCs w:val="14"/>
              </w:rPr>
            </w:pPr>
            <w:r w:rsidRPr="000D3A50">
              <w:rPr>
                <w:rFonts w:ascii="Verdana" w:hAnsi="Verdana"/>
                <w:i/>
                <w:spacing w:val="-2"/>
                <w:sz w:val="14"/>
                <w:szCs w:val="14"/>
              </w:rPr>
              <w:t>Projekt</w:t>
            </w:r>
            <w:r w:rsidRPr="000D3A50">
              <w:rPr>
                <w:rFonts w:ascii="Verdana" w:hAnsi="Verdana"/>
                <w:i/>
                <w:spacing w:val="4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pacing w:val="-2"/>
                <w:sz w:val="14"/>
                <w:szCs w:val="14"/>
              </w:rPr>
              <w:t>współfinansowany</w:t>
            </w:r>
            <w:r w:rsidRPr="000D3A50">
              <w:rPr>
                <w:rFonts w:ascii="Verdana" w:hAnsi="Verdana"/>
                <w:i/>
                <w:spacing w:val="4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pacing w:val="-2"/>
                <w:sz w:val="14"/>
                <w:szCs w:val="14"/>
              </w:rPr>
              <w:t>przez</w:t>
            </w:r>
            <w:r w:rsidRPr="000D3A50">
              <w:rPr>
                <w:rFonts w:ascii="Verdana" w:hAnsi="Verdana"/>
                <w:i/>
                <w:spacing w:val="4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pacing w:val="-2"/>
                <w:sz w:val="14"/>
                <w:szCs w:val="14"/>
              </w:rPr>
              <w:t>Unię</w:t>
            </w:r>
            <w:r w:rsidRPr="000D3A50">
              <w:rPr>
                <w:rFonts w:ascii="Verdana" w:hAnsi="Verdana"/>
                <w:i/>
                <w:spacing w:val="5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pacing w:val="-2"/>
                <w:sz w:val="14"/>
                <w:szCs w:val="14"/>
              </w:rPr>
              <w:t>Europejską</w:t>
            </w:r>
            <w:r w:rsidRPr="000D3A50">
              <w:rPr>
                <w:rFonts w:ascii="Verdana" w:hAnsi="Verdana"/>
                <w:i/>
                <w:spacing w:val="4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pacing w:val="-2"/>
                <w:sz w:val="14"/>
                <w:szCs w:val="14"/>
              </w:rPr>
              <w:t>z</w:t>
            </w:r>
            <w:r w:rsidRPr="000D3A50">
              <w:rPr>
                <w:rFonts w:ascii="Verdana" w:hAnsi="Verdana"/>
                <w:i/>
                <w:spacing w:val="5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pacing w:val="-2"/>
                <w:sz w:val="14"/>
                <w:szCs w:val="14"/>
              </w:rPr>
              <w:t>Europejskiego</w:t>
            </w:r>
            <w:r w:rsidRPr="000D3A50">
              <w:rPr>
                <w:rFonts w:ascii="Verdana" w:hAnsi="Verdana"/>
                <w:i/>
                <w:spacing w:val="5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pacing w:val="-2"/>
                <w:sz w:val="14"/>
                <w:szCs w:val="14"/>
              </w:rPr>
              <w:t>Funduszu</w:t>
            </w:r>
            <w:r w:rsidRPr="000D3A50">
              <w:rPr>
                <w:rFonts w:ascii="Verdana" w:hAnsi="Verdana"/>
                <w:i/>
                <w:spacing w:val="4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pacing w:val="-2"/>
                <w:sz w:val="14"/>
                <w:szCs w:val="14"/>
              </w:rPr>
              <w:t>Społecznego</w:t>
            </w:r>
            <w:r w:rsidRPr="000D3A50">
              <w:rPr>
                <w:rFonts w:ascii="Verdana" w:hAnsi="Verdana"/>
                <w:i/>
                <w:spacing w:val="5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pacing w:val="-4"/>
                <w:sz w:val="14"/>
                <w:szCs w:val="14"/>
              </w:rPr>
              <w:t>Plus</w:t>
            </w:r>
          </w:p>
          <w:p w14:paraId="3C68DB9F" w14:textId="42C76346" w:rsidR="005921C2" w:rsidRPr="001F0C94" w:rsidRDefault="001F0C94" w:rsidP="001F0C94">
            <w:pPr>
              <w:spacing w:before="0" w:after="0" w:line="240" w:lineRule="auto"/>
              <w:ind w:left="11"/>
              <w:jc w:val="center"/>
            </w:pPr>
            <w:r w:rsidRPr="000D3A50">
              <w:rPr>
                <w:rFonts w:ascii="Verdana" w:hAnsi="Verdana"/>
                <w:i/>
                <w:sz w:val="14"/>
                <w:szCs w:val="14"/>
              </w:rPr>
              <w:t>w</w:t>
            </w:r>
            <w:r w:rsidRPr="000D3A50">
              <w:rPr>
                <w:rFonts w:ascii="Verdana" w:hAnsi="Verdana"/>
                <w:i/>
                <w:spacing w:val="-12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z w:val="14"/>
                <w:szCs w:val="14"/>
              </w:rPr>
              <w:t>ramach</w:t>
            </w:r>
            <w:r w:rsidRPr="000D3A50">
              <w:rPr>
                <w:rFonts w:ascii="Verdana" w:hAnsi="Verdana"/>
                <w:i/>
                <w:spacing w:val="-10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z w:val="14"/>
                <w:szCs w:val="14"/>
              </w:rPr>
              <w:t>programu</w:t>
            </w:r>
            <w:r w:rsidRPr="000D3A50">
              <w:rPr>
                <w:rFonts w:ascii="Verdana" w:hAnsi="Verdana"/>
                <w:i/>
                <w:spacing w:val="-11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z w:val="14"/>
                <w:szCs w:val="14"/>
              </w:rPr>
              <w:t>regionalnego</w:t>
            </w:r>
            <w:r w:rsidRPr="000D3A50">
              <w:rPr>
                <w:rFonts w:ascii="Verdana" w:hAnsi="Verdana"/>
                <w:i/>
                <w:spacing w:val="-10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z w:val="14"/>
                <w:szCs w:val="14"/>
              </w:rPr>
              <w:t>Fundusze</w:t>
            </w:r>
            <w:r w:rsidRPr="000D3A50">
              <w:rPr>
                <w:rFonts w:ascii="Verdana" w:hAnsi="Verdana"/>
                <w:i/>
                <w:spacing w:val="-10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z w:val="14"/>
                <w:szCs w:val="14"/>
              </w:rPr>
              <w:t>Europejskie</w:t>
            </w:r>
            <w:r w:rsidRPr="000D3A50">
              <w:rPr>
                <w:rFonts w:ascii="Verdana" w:hAnsi="Verdana"/>
                <w:i/>
                <w:spacing w:val="-11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z w:val="14"/>
                <w:szCs w:val="14"/>
              </w:rPr>
              <w:t>dla</w:t>
            </w:r>
            <w:r w:rsidRPr="000D3A50">
              <w:rPr>
                <w:rFonts w:ascii="Verdana" w:hAnsi="Verdana"/>
                <w:i/>
                <w:spacing w:val="-5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z w:val="14"/>
                <w:szCs w:val="14"/>
              </w:rPr>
              <w:t>Łódzkiego</w:t>
            </w:r>
            <w:r w:rsidRPr="000D3A50">
              <w:rPr>
                <w:rFonts w:ascii="Verdana" w:hAnsi="Verdana"/>
                <w:i/>
                <w:spacing w:val="-9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z w:val="14"/>
                <w:szCs w:val="14"/>
              </w:rPr>
              <w:t>2021-</w:t>
            </w:r>
            <w:r w:rsidRPr="000D3A50">
              <w:rPr>
                <w:rFonts w:ascii="Verdana" w:hAnsi="Verdana"/>
                <w:i/>
                <w:spacing w:val="-4"/>
                <w:sz w:val="14"/>
                <w:szCs w:val="14"/>
              </w:rPr>
              <w:t>2027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788C6" w14:textId="77777777" w:rsidR="00CC1569" w:rsidRDefault="00CC1569">
      <w:r>
        <w:separator/>
      </w:r>
    </w:p>
  </w:footnote>
  <w:footnote w:type="continuationSeparator" w:id="0">
    <w:p w14:paraId="33197129" w14:textId="77777777" w:rsidR="00CC1569" w:rsidRDefault="00CC1569">
      <w:r>
        <w:continuationSeparator/>
      </w:r>
    </w:p>
  </w:footnote>
  <w:footnote w:id="1">
    <w:p w14:paraId="2FCE42F0" w14:textId="40194939" w:rsidR="007D1C79" w:rsidRDefault="007D1C79" w:rsidP="007D1C79">
      <w:pPr>
        <w:pStyle w:val="Tekstprzypisudolnego"/>
        <w:spacing w:before="0" w:line="360" w:lineRule="auto"/>
        <w:jc w:val="both"/>
      </w:pPr>
      <w:r w:rsidRPr="007D1C79">
        <w:rPr>
          <w:rStyle w:val="Odwoanieprzypisudolnego"/>
          <w:rFonts w:ascii="Verdana" w:hAnsi="Verdana"/>
          <w:sz w:val="18"/>
          <w:szCs w:val="18"/>
        </w:rPr>
        <w:footnoteRef/>
      </w:r>
      <w:r w:rsidRPr="007D1C79">
        <w:rPr>
          <w:rFonts w:ascii="Verdana" w:hAnsi="Verdana"/>
          <w:sz w:val="18"/>
          <w:szCs w:val="18"/>
        </w:rPr>
        <w:t xml:space="preserve"> </w:t>
      </w:r>
      <w:r w:rsidRPr="007D1C79">
        <w:rPr>
          <w:rFonts w:ascii="Verdana" w:hAnsi="Verdana" w:cs="Arial"/>
          <w:iCs/>
          <w:sz w:val="16"/>
          <w:szCs w:val="16"/>
        </w:rPr>
        <w:t xml:space="preserve">Niniejsze zobowiązanie wypełnia podmiot udostępniający swoje Zasoby, w przypadku, gdy wykonawca polega na jego zasobach </w:t>
      </w:r>
      <w:r w:rsidRPr="007D1C79">
        <w:rPr>
          <w:rFonts w:ascii="Verdana" w:hAnsi="Verdana" w:cs="Arial"/>
          <w:b/>
          <w:iCs/>
          <w:sz w:val="16"/>
          <w:szCs w:val="16"/>
        </w:rPr>
        <w:t>w celu potwierdzenia spełniania warunków udziału w postępowaniu</w:t>
      </w:r>
      <w:r w:rsidRPr="007D1C79">
        <w:rPr>
          <w:rFonts w:ascii="Verdana" w:hAnsi="Verdana" w:cs="Arial"/>
          <w:iCs/>
          <w:sz w:val="16"/>
          <w:szCs w:val="16"/>
        </w:rPr>
        <w:t xml:space="preserve"> (polega na zdolnościach technicznych lub zawodowych lub sytuacji finansowej lub ekonomicznej)</w:t>
      </w:r>
      <w:r w:rsidRPr="007D1C79">
        <w:rPr>
          <w:rFonts w:ascii="Verdana" w:hAnsi="Verdana" w:cs="Arial"/>
          <w:b/>
          <w:iCs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BF208" w14:textId="7DE8253B" w:rsidR="005A6E5D" w:rsidRPr="007D1C79" w:rsidRDefault="001F0C94" w:rsidP="007D1C79">
    <w:pPr>
      <w:spacing w:before="0" w:after="0" w:line="240" w:lineRule="auto"/>
      <w:jc w:val="center"/>
      <w:rPr>
        <w:sz w:val="16"/>
        <w:szCs w:val="16"/>
      </w:rPr>
    </w:pPr>
    <w:r w:rsidRPr="002B3015">
      <w:rPr>
        <w:rFonts w:eastAsia="Calibri" w:cstheme="minorHAnsi"/>
        <w:noProof/>
        <w:sz w:val="16"/>
        <w:szCs w:val="16"/>
      </w:rPr>
      <w:drawing>
        <wp:inline distT="0" distB="0" distL="0" distR="0" wp14:anchorId="4DE946E9" wp14:editId="095249DD">
          <wp:extent cx="5760720" cy="742348"/>
          <wp:effectExtent l="0" t="0" r="0" b="635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423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146E5" w14:textId="18D54F17" w:rsidR="00BA53FE" w:rsidRDefault="00BA53FE" w:rsidP="00B87C2B">
    <w:pPr>
      <w:pStyle w:val="Nagwek"/>
      <w:tabs>
        <w:tab w:val="clear" w:pos="453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5B761642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4"/>
    <w:multiLevelType w:val="singleLevel"/>
    <w:tmpl w:val="83EA138A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2" w15:restartNumberingAfterBreak="0">
    <w:nsid w:val="00000005"/>
    <w:multiLevelType w:val="singleLevel"/>
    <w:tmpl w:val="00000005"/>
    <w:name w:val="WW8Num9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3" w15:restartNumberingAfterBreak="0">
    <w:nsid w:val="00000007"/>
    <w:multiLevelType w:val="singleLevel"/>
    <w:tmpl w:val="13A88594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color w:val="auto"/>
      </w:rPr>
    </w:lvl>
  </w:abstractNum>
  <w:abstractNum w:abstractNumId="4" w15:restartNumberingAfterBreak="0">
    <w:nsid w:val="00000008"/>
    <w:multiLevelType w:val="singleLevel"/>
    <w:tmpl w:val="00000008"/>
    <w:name w:val="WW8Num2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entury Gothic"/>
      </w:rPr>
    </w:lvl>
  </w:abstractNum>
  <w:abstractNum w:abstractNumId="5" w15:restartNumberingAfterBreak="0">
    <w:nsid w:val="00000009"/>
    <w:multiLevelType w:val="multilevel"/>
    <w:tmpl w:val="00000009"/>
    <w:name w:val="WW8Num30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</w:abstractNum>
  <w:abstractNum w:abstractNumId="6" w15:restartNumberingAfterBreak="0">
    <w:nsid w:val="0000000A"/>
    <w:multiLevelType w:val="multilevel"/>
    <w:tmpl w:val="0000000A"/>
    <w:name w:val="WW8Num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/>
        <w:b/>
        <w:bCs/>
      </w:rPr>
    </w:lvl>
    <w:lvl w:ilvl="1">
      <w:start w:val="4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Arial" w:hAnsi="Arial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B"/>
    <w:multiLevelType w:val="multilevel"/>
    <w:tmpl w:val="4DB80FE6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bCs/>
      </w:rPr>
    </w:lvl>
    <w:lvl w:ilvl="1">
      <w:start w:val="5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0000000C"/>
    <w:multiLevelType w:val="multilevel"/>
    <w:tmpl w:val="7172B008"/>
    <w:name w:val="WW8Num3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Century Gothic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Verdana" w:hAnsi="Verdana" w:cs="Century Gothic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</w:abstractNum>
  <w:abstractNum w:abstractNumId="9" w15:restartNumberingAfterBreak="0">
    <w:nsid w:val="0000000D"/>
    <w:multiLevelType w:val="multilevel"/>
    <w:tmpl w:val="0000000D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533"/>
        </w:tabs>
        <w:ind w:left="1533" w:hanging="453"/>
      </w:pPr>
      <w:rPr>
        <w:color w:val="000000"/>
      </w:rPr>
    </w:lvl>
    <w:lvl w:ilvl="2">
      <w:start w:val="8"/>
      <w:numFmt w:val="decimal"/>
      <w:lvlText w:val="%3."/>
      <w:lvlJc w:val="left"/>
      <w:pPr>
        <w:tabs>
          <w:tab w:val="num" w:pos="360"/>
        </w:tabs>
        <w:ind w:left="340" w:hanging="340"/>
      </w:pPr>
      <w:rPr>
        <w:b w:val="0"/>
        <w:i w:val="0"/>
      </w:r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000000E"/>
    <w:multiLevelType w:val="singleLevel"/>
    <w:tmpl w:val="0000000E"/>
    <w:name w:val="WW8Num4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1" w15:restartNumberingAfterBreak="0">
    <w:nsid w:val="0000000F"/>
    <w:multiLevelType w:val="singleLevel"/>
    <w:tmpl w:val="0000000F"/>
    <w:name w:val="WW8Num45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2" w15:restartNumberingAfterBreak="0">
    <w:nsid w:val="00000012"/>
    <w:multiLevelType w:val="multilevel"/>
    <w:tmpl w:val="B9821E64"/>
    <w:name w:val="WW8Num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13"/>
    <w:multiLevelType w:val="singleLevel"/>
    <w:tmpl w:val="00000013"/>
    <w:name w:val="WW8Num51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4" w15:restartNumberingAfterBreak="0">
    <w:nsid w:val="0000001C"/>
    <w:multiLevelType w:val="multilevel"/>
    <w:tmpl w:val="61B61F38"/>
    <w:name w:val="WW8Num32"/>
    <w:lvl w:ilvl="0">
      <w:start w:val="1"/>
      <w:numFmt w:val="decimal"/>
      <w:lvlText w:val="%1)"/>
      <w:lvlJc w:val="left"/>
      <w:pPr>
        <w:tabs>
          <w:tab w:val="num" w:pos="0"/>
        </w:tabs>
        <w:ind w:left="1428" w:hanging="360"/>
      </w:pPr>
      <w:rPr>
        <w:rFonts w:hint="default"/>
        <w:color w:val="00000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8" w:hanging="360"/>
      </w:pPr>
      <w:rPr>
        <w:rFonts w:ascii="Times New Roman" w:hAnsi="Times New Roman" w:cs="Times New Roman" w:hint="default"/>
        <w:b w:val="0"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3048" w:hanging="360"/>
      </w:pPr>
      <w:rPr>
        <w:rFonts w:ascii="Times New Roman" w:hAnsi="Times New Roman" w:cs="Times New Roman" w:hint="default"/>
        <w:b w:val="0"/>
        <w:i w:val="0"/>
        <w:iCs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abstractNum w:abstractNumId="15" w15:restartNumberingAfterBreak="0">
    <w:nsid w:val="0000001F"/>
    <w:multiLevelType w:val="singleLevel"/>
    <w:tmpl w:val="0000001F"/>
    <w:name w:val="WW8Num37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hint="default"/>
        <w:b w:val="0"/>
      </w:rPr>
    </w:lvl>
  </w:abstractNum>
  <w:abstractNum w:abstractNumId="16" w15:restartNumberingAfterBreak="0">
    <w:nsid w:val="0000002C"/>
    <w:multiLevelType w:val="multilevel"/>
    <w:tmpl w:val="0000002C"/>
    <w:name w:val="WW8Num5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00000041"/>
    <w:multiLevelType w:val="singleLevel"/>
    <w:tmpl w:val="00000041"/>
    <w:name w:val="WW8Num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8" w15:restartNumberingAfterBreak="0">
    <w:nsid w:val="00463374"/>
    <w:multiLevelType w:val="multilevel"/>
    <w:tmpl w:val="5A04E0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720" w:hanging="720"/>
      </w:pPr>
      <w:rPr>
        <w:rFonts w:ascii="Verdana" w:eastAsia="Times New Roman" w:hAnsi="Verdana" w:cs="Arial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005B5077"/>
    <w:multiLevelType w:val="hybridMultilevel"/>
    <w:tmpl w:val="AF6A08A2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1EB4A40"/>
    <w:multiLevelType w:val="multilevel"/>
    <w:tmpl w:val="8714A80E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02A63D08"/>
    <w:multiLevelType w:val="multilevel"/>
    <w:tmpl w:val="1B26CE92"/>
    <w:lvl w:ilvl="0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080" w:hanging="720"/>
      </w:pPr>
      <w:rPr>
        <w:rFonts w:ascii="Verdana" w:eastAsiaTheme="minorEastAsia" w:hAnsi="Verdana" w:cstheme="minorBidi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2" w15:restartNumberingAfterBreak="0">
    <w:nsid w:val="030B5BF1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03AB77E0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4A44189"/>
    <w:multiLevelType w:val="multilevel"/>
    <w:tmpl w:val="BA56141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Verdana" w:hAnsi="Verdana" w:hint="default"/>
        <w:b w:val="0"/>
        <w:bCs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04A602C0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6" w15:restartNumberingAfterBreak="0">
    <w:nsid w:val="04BB3646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4E752FF"/>
    <w:multiLevelType w:val="hybridMultilevel"/>
    <w:tmpl w:val="6F3E343A"/>
    <w:name w:val="WW8Num1"/>
    <w:lvl w:ilvl="0" w:tplc="9AFAD2F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A2CE248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DE34FF7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BEC6B9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2E2A7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A4854E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E2E0CB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0A3F9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70493D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05D73200"/>
    <w:multiLevelType w:val="hybridMultilevel"/>
    <w:tmpl w:val="BCB04592"/>
    <w:lvl w:ilvl="0" w:tplc="0360EEE2">
      <w:start w:val="1"/>
      <w:numFmt w:val="bullet"/>
      <w:lvlText w:val="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062F7C12"/>
    <w:multiLevelType w:val="hybridMultilevel"/>
    <w:tmpl w:val="84367B08"/>
    <w:name w:val="WW8Num18"/>
    <w:lvl w:ilvl="0" w:tplc="D3563C1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  <w:b w:val="0"/>
      </w:rPr>
    </w:lvl>
    <w:lvl w:ilvl="1" w:tplc="76E830FA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  <w:b w:val="0"/>
      </w:rPr>
    </w:lvl>
    <w:lvl w:ilvl="2" w:tplc="74C8A71A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16E00F26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9FB2D9E4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A35C74B0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1F94D3A8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7AD6CF42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C61CDD4C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30" w15:restartNumberingAfterBreak="0">
    <w:nsid w:val="0638538A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068A148F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06E81EE2"/>
    <w:multiLevelType w:val="hybridMultilevel"/>
    <w:tmpl w:val="313084D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08612CE3"/>
    <w:multiLevelType w:val="singleLevel"/>
    <w:tmpl w:val="7CD6A91E"/>
    <w:name w:val="WW8Num423"/>
    <w:lvl w:ilvl="0">
      <w:start w:val="1"/>
      <w:numFmt w:val="lowerLetter"/>
      <w:lvlText w:val="%1)"/>
      <w:legacy w:legacy="1" w:legacySpace="0" w:legacyIndent="341"/>
      <w:lvlJc w:val="left"/>
      <w:rPr>
        <w:rFonts w:ascii="Arial" w:hAnsi="Arial" w:cs="Arial" w:hint="default"/>
      </w:rPr>
    </w:lvl>
  </w:abstractNum>
  <w:abstractNum w:abstractNumId="34" w15:restartNumberingAfterBreak="0">
    <w:nsid w:val="08F125A0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35" w15:restartNumberingAfterBreak="0">
    <w:nsid w:val="093F78A8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36" w15:restartNumberingAfterBreak="0">
    <w:nsid w:val="09826AAD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37" w15:restartNumberingAfterBreak="0">
    <w:nsid w:val="0A115045"/>
    <w:multiLevelType w:val="multilevel"/>
    <w:tmpl w:val="7B46C95C"/>
    <w:lvl w:ilvl="0">
      <w:start w:val="1"/>
      <w:numFmt w:val="bullet"/>
      <w:lvlText w:val=""/>
      <w:lvlJc w:val="left"/>
      <w:pPr>
        <w:ind w:left="270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14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486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30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702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465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0B1C71B9"/>
    <w:multiLevelType w:val="hybridMultilevel"/>
    <w:tmpl w:val="0D98C1BA"/>
    <w:lvl w:ilvl="0" w:tplc="4E40474A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ascii="Verdana" w:hAnsi="Verdana" w:hint="default"/>
        <w:sz w:val="20"/>
        <w:szCs w:val="20"/>
      </w:rPr>
    </w:lvl>
    <w:lvl w:ilvl="1" w:tplc="04150019">
      <w:start w:val="1"/>
      <w:numFmt w:val="bullet"/>
      <w:lvlText w:val="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</w:rPr>
    </w:lvl>
    <w:lvl w:ilvl="2" w:tplc="DC600BB2">
      <w:start w:val="1"/>
      <w:numFmt w:val="lowerLetter"/>
      <w:lvlText w:val="%3)"/>
      <w:lvlJc w:val="left"/>
      <w:pPr>
        <w:tabs>
          <w:tab w:val="num" w:pos="7238"/>
        </w:tabs>
        <w:ind w:left="7238" w:hanging="360"/>
      </w:pPr>
      <w:rPr>
        <w:rFonts w:hint="default"/>
      </w:rPr>
    </w:lvl>
    <w:lvl w:ilvl="3" w:tplc="0415000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plc="788AD9E2">
      <w:start w:val="1"/>
      <w:numFmt w:val="decimal"/>
      <w:lvlText w:val="%5)"/>
      <w:lvlJc w:val="left"/>
      <w:pPr>
        <w:ind w:left="3597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39" w15:restartNumberingAfterBreak="0">
    <w:nsid w:val="0C91575E"/>
    <w:multiLevelType w:val="hybridMultilevel"/>
    <w:tmpl w:val="D4B2694C"/>
    <w:lvl w:ilvl="0" w:tplc="0B0AE212">
      <w:start w:val="1"/>
      <w:numFmt w:val="decimal"/>
      <w:lvlText w:val="%1."/>
      <w:lvlJc w:val="left"/>
      <w:pPr>
        <w:tabs>
          <w:tab w:val="num" w:pos="2340"/>
        </w:tabs>
        <w:ind w:left="2340" w:hanging="363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0" w15:restartNumberingAfterBreak="0">
    <w:nsid w:val="0C9A2070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41" w15:restartNumberingAfterBreak="0">
    <w:nsid w:val="0CA70980"/>
    <w:multiLevelType w:val="hybridMultilevel"/>
    <w:tmpl w:val="F1666C9E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42" w15:restartNumberingAfterBreak="0">
    <w:nsid w:val="0CCC11CD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0CD03D4C"/>
    <w:multiLevelType w:val="multilevel"/>
    <w:tmpl w:val="B2E0EC28"/>
    <w:lvl w:ilvl="0">
      <w:start w:val="9"/>
      <w:numFmt w:val="decimal"/>
      <w:lvlText w:val="%1."/>
      <w:lvlJc w:val="left"/>
      <w:pPr>
        <w:tabs>
          <w:tab w:val="num" w:pos="600"/>
        </w:tabs>
        <w:ind w:left="600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44" w15:restartNumberingAfterBreak="0">
    <w:nsid w:val="0D2F7D2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0D3B3D4B"/>
    <w:multiLevelType w:val="hybridMultilevel"/>
    <w:tmpl w:val="89D2B99A"/>
    <w:lvl w:ilvl="0" w:tplc="FFFFFFFF">
      <w:start w:val="1"/>
      <w:numFmt w:val="decimal"/>
      <w:lvlText w:val="%1)"/>
      <w:lvlJc w:val="left"/>
      <w:pPr>
        <w:ind w:left="360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0EC83E0A"/>
    <w:multiLevelType w:val="multilevel"/>
    <w:tmpl w:val="AE0C8DCC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7" w15:restartNumberingAfterBreak="0">
    <w:nsid w:val="0F2D6A9B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0F555CB0"/>
    <w:multiLevelType w:val="multilevel"/>
    <w:tmpl w:val="415E10F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9" w15:restartNumberingAfterBreak="0">
    <w:nsid w:val="0FFF6CD2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0803C4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09E38A5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2B3075E"/>
    <w:multiLevelType w:val="multilevel"/>
    <w:tmpl w:val="29ACFCA2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3" w15:restartNumberingAfterBreak="0">
    <w:nsid w:val="130B4DB7"/>
    <w:multiLevelType w:val="hybridMultilevel"/>
    <w:tmpl w:val="6BC85F68"/>
    <w:name w:val="WW8Num20222"/>
    <w:lvl w:ilvl="0" w:tplc="2C2CE830">
      <w:start w:val="1"/>
      <w:numFmt w:val="decimal"/>
      <w:lvlText w:val="%1)"/>
      <w:lvlJc w:val="left"/>
      <w:pPr>
        <w:ind w:left="720" w:hanging="360"/>
      </w:pPr>
      <w:rPr>
        <w:rFonts w:ascii="Verdana" w:hAnsi="Verdana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30F4CC3"/>
    <w:multiLevelType w:val="hybridMultilevel"/>
    <w:tmpl w:val="4308001E"/>
    <w:lvl w:ilvl="0" w:tplc="0415000F">
      <w:start w:val="1"/>
      <w:numFmt w:val="decimal"/>
      <w:pStyle w:val="NORMA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5" w15:restartNumberingAfterBreak="0">
    <w:nsid w:val="13280F82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56" w15:restartNumberingAfterBreak="0">
    <w:nsid w:val="13F303C3"/>
    <w:multiLevelType w:val="hybridMultilevel"/>
    <w:tmpl w:val="348C51B4"/>
    <w:lvl w:ilvl="0" w:tplc="CCB847DC">
      <w:start w:val="1"/>
      <w:numFmt w:val="decimal"/>
      <w:lvlText w:val="%1."/>
      <w:lvlJc w:val="left"/>
      <w:pPr>
        <w:ind w:left="38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57" w15:restartNumberingAfterBreak="0">
    <w:nsid w:val="147332C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14763937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151F005A"/>
    <w:multiLevelType w:val="hybridMultilevel"/>
    <w:tmpl w:val="18D4F1B4"/>
    <w:lvl w:ilvl="0" w:tplc="4EA46C86">
      <w:start w:val="1"/>
      <w:numFmt w:val="decimal"/>
      <w:lvlText w:val="%1."/>
      <w:lvlJc w:val="left"/>
      <w:pPr>
        <w:ind w:left="380" w:hanging="360"/>
      </w:pPr>
      <w:rPr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60" w15:restartNumberingAfterBreak="0">
    <w:nsid w:val="15255289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154D6C38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169B77DA"/>
    <w:multiLevelType w:val="hybridMultilevel"/>
    <w:tmpl w:val="23142CA4"/>
    <w:lvl w:ilvl="0" w:tplc="0415000F">
      <w:start w:val="1"/>
      <w:numFmt w:val="decimal"/>
      <w:pStyle w:val="punktowanie-111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FD66BBB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16D223D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186215B9"/>
    <w:multiLevelType w:val="multilevel"/>
    <w:tmpl w:val="3544CDF0"/>
    <w:lvl w:ilvl="0">
      <w:start w:val="1"/>
      <w:numFmt w:val="bullet"/>
      <w:lvlText w:val=""/>
      <w:lvlJc w:val="left"/>
      <w:pPr>
        <w:ind w:left="3076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379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51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523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595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67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739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811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836" w:hanging="360"/>
      </w:pPr>
      <w:rPr>
        <w:rFonts w:ascii="Wingdings" w:hAnsi="Wingdings" w:cs="Wingdings" w:hint="default"/>
      </w:rPr>
    </w:lvl>
  </w:abstractNum>
  <w:abstractNum w:abstractNumId="65" w15:restartNumberingAfterBreak="0">
    <w:nsid w:val="1A8B768C"/>
    <w:multiLevelType w:val="hybridMultilevel"/>
    <w:tmpl w:val="4D80BD76"/>
    <w:name w:val="WW8Num20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1AF43B9B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1AF85BEE"/>
    <w:multiLevelType w:val="hybridMultilevel"/>
    <w:tmpl w:val="B98E1568"/>
    <w:name w:val="WW8Num112"/>
    <w:lvl w:ilvl="0" w:tplc="988A507A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1B8152A8"/>
    <w:multiLevelType w:val="hybridMultilevel"/>
    <w:tmpl w:val="814CC08A"/>
    <w:lvl w:ilvl="0" w:tplc="4D203A68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1BA84162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1BDB53AC"/>
    <w:multiLevelType w:val="hybridMultilevel"/>
    <w:tmpl w:val="4D809832"/>
    <w:lvl w:ilvl="0" w:tplc="DEBC5DD6">
      <w:start w:val="1"/>
      <w:numFmt w:val="lowerLetter"/>
      <w:lvlText w:val="%1)"/>
      <w:lvlJc w:val="left"/>
      <w:pPr>
        <w:ind w:left="11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46" w:hanging="360"/>
      </w:pPr>
    </w:lvl>
    <w:lvl w:ilvl="2" w:tplc="0415001B" w:tentative="1">
      <w:start w:val="1"/>
      <w:numFmt w:val="lowerRoman"/>
      <w:lvlText w:val="%3."/>
      <w:lvlJc w:val="right"/>
      <w:pPr>
        <w:ind w:left="2566" w:hanging="180"/>
      </w:pPr>
    </w:lvl>
    <w:lvl w:ilvl="3" w:tplc="0415000F" w:tentative="1">
      <w:start w:val="1"/>
      <w:numFmt w:val="decimal"/>
      <w:lvlText w:val="%4."/>
      <w:lvlJc w:val="left"/>
      <w:pPr>
        <w:ind w:left="3286" w:hanging="360"/>
      </w:pPr>
    </w:lvl>
    <w:lvl w:ilvl="4" w:tplc="04150019" w:tentative="1">
      <w:start w:val="1"/>
      <w:numFmt w:val="lowerLetter"/>
      <w:lvlText w:val="%5."/>
      <w:lvlJc w:val="left"/>
      <w:pPr>
        <w:ind w:left="4006" w:hanging="360"/>
      </w:pPr>
    </w:lvl>
    <w:lvl w:ilvl="5" w:tplc="0415001B" w:tentative="1">
      <w:start w:val="1"/>
      <w:numFmt w:val="lowerRoman"/>
      <w:lvlText w:val="%6."/>
      <w:lvlJc w:val="right"/>
      <w:pPr>
        <w:ind w:left="4726" w:hanging="180"/>
      </w:pPr>
    </w:lvl>
    <w:lvl w:ilvl="6" w:tplc="0415000F" w:tentative="1">
      <w:start w:val="1"/>
      <w:numFmt w:val="decimal"/>
      <w:lvlText w:val="%7."/>
      <w:lvlJc w:val="left"/>
      <w:pPr>
        <w:ind w:left="5446" w:hanging="360"/>
      </w:pPr>
    </w:lvl>
    <w:lvl w:ilvl="7" w:tplc="04150019" w:tentative="1">
      <w:start w:val="1"/>
      <w:numFmt w:val="lowerLetter"/>
      <w:lvlText w:val="%8."/>
      <w:lvlJc w:val="left"/>
      <w:pPr>
        <w:ind w:left="6166" w:hanging="360"/>
      </w:pPr>
    </w:lvl>
    <w:lvl w:ilvl="8" w:tplc="0415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71" w15:restartNumberingAfterBreak="0">
    <w:nsid w:val="1C145460"/>
    <w:multiLevelType w:val="multilevel"/>
    <w:tmpl w:val="656091D8"/>
    <w:lvl w:ilvl="0">
      <w:start w:val="3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72" w15:restartNumberingAfterBreak="0">
    <w:nsid w:val="1C24597B"/>
    <w:multiLevelType w:val="hybridMultilevel"/>
    <w:tmpl w:val="022CCC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1CAE0066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1D311E54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1D406883"/>
    <w:multiLevelType w:val="hybridMultilevel"/>
    <w:tmpl w:val="6F9E71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1D6327FE"/>
    <w:multiLevelType w:val="hybridMultilevel"/>
    <w:tmpl w:val="3D52DC44"/>
    <w:lvl w:ilvl="0" w:tplc="0456D0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1E4D2C0F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204D744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20841010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80" w15:restartNumberingAfterBreak="0">
    <w:nsid w:val="20896A49"/>
    <w:multiLevelType w:val="hybridMultilevel"/>
    <w:tmpl w:val="43A686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B582E28E">
      <w:start w:val="1"/>
      <w:numFmt w:val="decimal"/>
      <w:lvlText w:val="%5)"/>
      <w:lvlJc w:val="left"/>
      <w:pPr>
        <w:ind w:left="3600" w:hanging="360"/>
      </w:pPr>
      <w:rPr>
        <w:b w:val="0"/>
        <w:bCs w:val="0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20AF23DB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82" w15:restartNumberingAfterBreak="0">
    <w:nsid w:val="20E63D0C"/>
    <w:multiLevelType w:val="hybridMultilevel"/>
    <w:tmpl w:val="89D2B99A"/>
    <w:lvl w:ilvl="0" w:tplc="B582E28E">
      <w:start w:val="1"/>
      <w:numFmt w:val="decimal"/>
      <w:lvlText w:val="%1)"/>
      <w:lvlJc w:val="left"/>
      <w:pPr>
        <w:ind w:left="107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20FD4F97"/>
    <w:multiLevelType w:val="hybridMultilevel"/>
    <w:tmpl w:val="56264CD0"/>
    <w:lvl w:ilvl="0" w:tplc="FFFFFFFF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86" w:hanging="360"/>
      </w:pPr>
    </w:lvl>
    <w:lvl w:ilvl="2" w:tplc="FFFFFFFF" w:tentative="1">
      <w:start w:val="1"/>
      <w:numFmt w:val="lowerRoman"/>
      <w:lvlText w:val="%3."/>
      <w:lvlJc w:val="right"/>
      <w:pPr>
        <w:ind w:left="2206" w:hanging="180"/>
      </w:pPr>
    </w:lvl>
    <w:lvl w:ilvl="3" w:tplc="FFFFFFFF" w:tentative="1">
      <w:start w:val="1"/>
      <w:numFmt w:val="decimal"/>
      <w:lvlText w:val="%4."/>
      <w:lvlJc w:val="left"/>
      <w:pPr>
        <w:ind w:left="2926" w:hanging="360"/>
      </w:pPr>
    </w:lvl>
    <w:lvl w:ilvl="4" w:tplc="FFFFFFFF" w:tentative="1">
      <w:start w:val="1"/>
      <w:numFmt w:val="lowerLetter"/>
      <w:lvlText w:val="%5."/>
      <w:lvlJc w:val="left"/>
      <w:pPr>
        <w:ind w:left="3646" w:hanging="360"/>
      </w:pPr>
    </w:lvl>
    <w:lvl w:ilvl="5" w:tplc="FFFFFFFF" w:tentative="1">
      <w:start w:val="1"/>
      <w:numFmt w:val="lowerRoman"/>
      <w:lvlText w:val="%6."/>
      <w:lvlJc w:val="right"/>
      <w:pPr>
        <w:ind w:left="4366" w:hanging="180"/>
      </w:pPr>
    </w:lvl>
    <w:lvl w:ilvl="6" w:tplc="FFFFFFFF" w:tentative="1">
      <w:start w:val="1"/>
      <w:numFmt w:val="decimal"/>
      <w:lvlText w:val="%7."/>
      <w:lvlJc w:val="left"/>
      <w:pPr>
        <w:ind w:left="5086" w:hanging="360"/>
      </w:pPr>
    </w:lvl>
    <w:lvl w:ilvl="7" w:tplc="FFFFFFFF" w:tentative="1">
      <w:start w:val="1"/>
      <w:numFmt w:val="lowerLetter"/>
      <w:lvlText w:val="%8."/>
      <w:lvlJc w:val="left"/>
      <w:pPr>
        <w:ind w:left="5806" w:hanging="360"/>
      </w:pPr>
    </w:lvl>
    <w:lvl w:ilvl="8" w:tplc="FFFFFFFF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84" w15:restartNumberingAfterBreak="0">
    <w:nsid w:val="213C45E4"/>
    <w:multiLevelType w:val="multilevel"/>
    <w:tmpl w:val="FCBA1A1C"/>
    <w:lvl w:ilvl="0">
      <w:start w:val="4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5" w15:restartNumberingAfterBreak="0">
    <w:nsid w:val="21BD7ED4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21E34C04"/>
    <w:multiLevelType w:val="hybridMultilevel"/>
    <w:tmpl w:val="EABCC278"/>
    <w:name w:val="WW8Num2022"/>
    <w:lvl w:ilvl="0" w:tplc="8C064756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7" w15:restartNumberingAfterBreak="0">
    <w:nsid w:val="22B12B6D"/>
    <w:multiLevelType w:val="multilevel"/>
    <w:tmpl w:val="69AC63F8"/>
    <w:lvl w:ilvl="0">
      <w:start w:val="7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8" w15:restartNumberingAfterBreak="0">
    <w:nsid w:val="22E44B6E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23900F79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90" w15:restartNumberingAfterBreak="0">
    <w:nsid w:val="23A77642"/>
    <w:multiLevelType w:val="hybridMultilevel"/>
    <w:tmpl w:val="EDC68B02"/>
    <w:lvl w:ilvl="0" w:tplc="759A0D16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23B17C9F"/>
    <w:multiLevelType w:val="hybridMultilevel"/>
    <w:tmpl w:val="CF3A6072"/>
    <w:lvl w:ilvl="0" w:tplc="8C8EB7D0">
      <w:start w:val="1"/>
      <w:numFmt w:val="lowerLetter"/>
      <w:lvlText w:val="%1)"/>
      <w:lvlJc w:val="left"/>
      <w:pPr>
        <w:ind w:left="1126" w:hanging="360"/>
      </w:pPr>
      <w:rPr>
        <w:rFonts w:ascii="Verdana" w:hAnsi="Verdana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846" w:hanging="360"/>
      </w:pPr>
    </w:lvl>
    <w:lvl w:ilvl="2" w:tplc="0415001B" w:tentative="1">
      <w:start w:val="1"/>
      <w:numFmt w:val="lowerRoman"/>
      <w:lvlText w:val="%3."/>
      <w:lvlJc w:val="right"/>
      <w:pPr>
        <w:ind w:left="2566" w:hanging="180"/>
      </w:pPr>
    </w:lvl>
    <w:lvl w:ilvl="3" w:tplc="0415000F" w:tentative="1">
      <w:start w:val="1"/>
      <w:numFmt w:val="decimal"/>
      <w:lvlText w:val="%4."/>
      <w:lvlJc w:val="left"/>
      <w:pPr>
        <w:ind w:left="3286" w:hanging="360"/>
      </w:pPr>
    </w:lvl>
    <w:lvl w:ilvl="4" w:tplc="04150019" w:tentative="1">
      <w:start w:val="1"/>
      <w:numFmt w:val="lowerLetter"/>
      <w:lvlText w:val="%5."/>
      <w:lvlJc w:val="left"/>
      <w:pPr>
        <w:ind w:left="4006" w:hanging="360"/>
      </w:pPr>
    </w:lvl>
    <w:lvl w:ilvl="5" w:tplc="0415001B" w:tentative="1">
      <w:start w:val="1"/>
      <w:numFmt w:val="lowerRoman"/>
      <w:lvlText w:val="%6."/>
      <w:lvlJc w:val="right"/>
      <w:pPr>
        <w:ind w:left="4726" w:hanging="180"/>
      </w:pPr>
    </w:lvl>
    <w:lvl w:ilvl="6" w:tplc="0415000F" w:tentative="1">
      <w:start w:val="1"/>
      <w:numFmt w:val="decimal"/>
      <w:lvlText w:val="%7."/>
      <w:lvlJc w:val="left"/>
      <w:pPr>
        <w:ind w:left="5446" w:hanging="360"/>
      </w:pPr>
    </w:lvl>
    <w:lvl w:ilvl="7" w:tplc="04150019" w:tentative="1">
      <w:start w:val="1"/>
      <w:numFmt w:val="lowerLetter"/>
      <w:lvlText w:val="%8."/>
      <w:lvlJc w:val="left"/>
      <w:pPr>
        <w:ind w:left="6166" w:hanging="360"/>
      </w:pPr>
    </w:lvl>
    <w:lvl w:ilvl="8" w:tplc="0415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92" w15:restartNumberingAfterBreak="0">
    <w:nsid w:val="258C1C79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26595AD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267C19E9"/>
    <w:multiLevelType w:val="hybridMultilevel"/>
    <w:tmpl w:val="BF386070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hAnsi="Verdana" w:hint="default"/>
        <w:b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5" w15:restartNumberingAfterBreak="0">
    <w:nsid w:val="26C75FCD"/>
    <w:multiLevelType w:val="multilevel"/>
    <w:tmpl w:val="A28432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720"/>
      </w:pPr>
      <w:rPr>
        <w:rFonts w:hint="default"/>
        <w:b w:val="0"/>
        <w:bCs w:val="0"/>
        <w:color w:val="auto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64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82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48" w:hanging="2160"/>
      </w:pPr>
      <w:rPr>
        <w:rFonts w:hint="default"/>
      </w:rPr>
    </w:lvl>
  </w:abstractNum>
  <w:abstractNum w:abstractNumId="96" w15:restartNumberingAfterBreak="0">
    <w:nsid w:val="282726A3"/>
    <w:multiLevelType w:val="hybridMultilevel"/>
    <w:tmpl w:val="A2CA8F40"/>
    <w:lvl w:ilvl="0" w:tplc="F49CCEAA">
      <w:start w:val="1"/>
      <w:numFmt w:val="decimal"/>
      <w:lvlText w:val="%1."/>
      <w:lvlJc w:val="left"/>
      <w:pPr>
        <w:ind w:left="38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97" w15:restartNumberingAfterBreak="0">
    <w:nsid w:val="29142E16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299F0256"/>
    <w:multiLevelType w:val="multilevel"/>
    <w:tmpl w:val="8318B99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9" w15:restartNumberingAfterBreak="0">
    <w:nsid w:val="2A3F7C95"/>
    <w:multiLevelType w:val="multilevel"/>
    <w:tmpl w:val="4D20382A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00" w15:restartNumberingAfterBreak="0">
    <w:nsid w:val="2A5E0AC3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01" w15:restartNumberingAfterBreak="0">
    <w:nsid w:val="2C102980"/>
    <w:multiLevelType w:val="hybridMultilevel"/>
    <w:tmpl w:val="AF96B196"/>
    <w:lvl w:ilvl="0" w:tplc="DC600BB2">
      <w:start w:val="1"/>
      <w:numFmt w:val="lowerLetter"/>
      <w:lvlText w:val="%1)"/>
      <w:lvlJc w:val="left"/>
      <w:pPr>
        <w:tabs>
          <w:tab w:val="num" w:pos="7238"/>
        </w:tabs>
        <w:ind w:left="723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2D2063F1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2DC93681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2DD04DB0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05" w15:restartNumberingAfterBreak="0">
    <w:nsid w:val="2DD63144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2E2D2989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07" w15:restartNumberingAfterBreak="0">
    <w:nsid w:val="2E303169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2EA64BAE"/>
    <w:multiLevelType w:val="hybridMultilevel"/>
    <w:tmpl w:val="E1CE2808"/>
    <w:lvl w:ilvl="0" w:tplc="04B2796E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trike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09" w15:restartNumberingAfterBreak="0">
    <w:nsid w:val="2F24321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2FDE118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30AB4DFB"/>
    <w:multiLevelType w:val="multilevel"/>
    <w:tmpl w:val="B5C027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44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42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112" w15:restartNumberingAfterBreak="0">
    <w:nsid w:val="31084F48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310E2638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31414623"/>
    <w:multiLevelType w:val="hybridMultilevel"/>
    <w:tmpl w:val="CC626BE8"/>
    <w:lvl w:ilvl="0" w:tplc="31723B26">
      <w:start w:val="1"/>
      <w:numFmt w:val="decimal"/>
      <w:lvlText w:val="%1."/>
      <w:lvlJc w:val="left"/>
      <w:pPr>
        <w:ind w:left="380" w:hanging="360"/>
      </w:pPr>
      <w:rPr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15" w15:restartNumberingAfterBreak="0">
    <w:nsid w:val="316772D1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6" w15:restartNumberingAfterBreak="0">
    <w:nsid w:val="3243624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32482182"/>
    <w:multiLevelType w:val="multilevel"/>
    <w:tmpl w:val="4F1C3AEA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2160"/>
      </w:pPr>
      <w:rPr>
        <w:rFonts w:hint="default"/>
      </w:rPr>
    </w:lvl>
  </w:abstractNum>
  <w:abstractNum w:abstractNumId="118" w15:restartNumberingAfterBreak="0">
    <w:nsid w:val="32BA433B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9" w15:restartNumberingAfterBreak="0">
    <w:nsid w:val="335C0F1D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355F41B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362606B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36465C7B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364A6FD4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24" w15:restartNumberingAfterBreak="0">
    <w:nsid w:val="366D3E30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378E00FB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37A97AC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3874754C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3891612A"/>
    <w:multiLevelType w:val="hybridMultilevel"/>
    <w:tmpl w:val="B9BABD20"/>
    <w:name w:val="WW8Num2022222"/>
    <w:lvl w:ilvl="0" w:tplc="185CC18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9" w15:restartNumberingAfterBreak="0">
    <w:nsid w:val="39036F5F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391758B4"/>
    <w:multiLevelType w:val="hybridMultilevel"/>
    <w:tmpl w:val="12E06902"/>
    <w:name w:val="WW8Num8022"/>
    <w:lvl w:ilvl="0" w:tplc="BB1CA86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3FF65148">
      <w:start w:val="1"/>
      <w:numFmt w:val="decimal"/>
      <w:lvlText w:val="%2."/>
      <w:lvlJc w:val="left"/>
      <w:pPr>
        <w:tabs>
          <w:tab w:val="num" w:pos="1837"/>
        </w:tabs>
        <w:ind w:left="1837" w:hanging="397"/>
      </w:pPr>
      <w:rPr>
        <w:rFonts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1" w15:restartNumberingAfterBreak="0">
    <w:nsid w:val="395A67A0"/>
    <w:multiLevelType w:val="hybridMultilevel"/>
    <w:tmpl w:val="4A949BBA"/>
    <w:name w:val="WW8Num43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39A93F25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3ADD7F9C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4" w15:restartNumberingAfterBreak="0">
    <w:nsid w:val="3B573BC4"/>
    <w:multiLevelType w:val="multilevel"/>
    <w:tmpl w:val="2EBE8346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5" w15:restartNumberingAfterBreak="0">
    <w:nsid w:val="3BAA2708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36" w15:restartNumberingAfterBreak="0">
    <w:nsid w:val="3C136A67"/>
    <w:multiLevelType w:val="multilevel"/>
    <w:tmpl w:val="13F6258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3CBD517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3CC51A62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3D8F5012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3D965320"/>
    <w:multiLevelType w:val="hybridMultilevel"/>
    <w:tmpl w:val="348C51B4"/>
    <w:lvl w:ilvl="0" w:tplc="CCB847DC">
      <w:start w:val="1"/>
      <w:numFmt w:val="decimal"/>
      <w:lvlText w:val="%1."/>
      <w:lvlJc w:val="left"/>
      <w:pPr>
        <w:ind w:left="38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41" w15:restartNumberingAfterBreak="0">
    <w:nsid w:val="3DB340F6"/>
    <w:multiLevelType w:val="multilevel"/>
    <w:tmpl w:val="B0229F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2" w15:restartNumberingAfterBreak="0">
    <w:nsid w:val="3DDC6632"/>
    <w:multiLevelType w:val="hybridMultilevel"/>
    <w:tmpl w:val="D194C442"/>
    <w:name w:val="WW8Num202222"/>
    <w:lvl w:ilvl="0" w:tplc="51B03336">
      <w:start w:val="1"/>
      <w:numFmt w:val="lowerLetter"/>
      <w:lvlText w:val="%1)"/>
      <w:lvlJc w:val="left"/>
      <w:pPr>
        <w:ind w:left="1074" w:hanging="360"/>
      </w:pPr>
      <w:rPr>
        <w:rFonts w:ascii="Verdana" w:hAnsi="Verdana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43" w15:restartNumberingAfterBreak="0">
    <w:nsid w:val="3E9C2CCE"/>
    <w:multiLevelType w:val="hybridMultilevel"/>
    <w:tmpl w:val="BF386070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hAnsi="Verdana" w:hint="default"/>
        <w:b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4" w15:restartNumberingAfterBreak="0">
    <w:nsid w:val="3EA5779E"/>
    <w:multiLevelType w:val="hybridMultilevel"/>
    <w:tmpl w:val="892E1BE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Verdana" w:eastAsiaTheme="minorEastAsia" w:hAnsi="Verdana" w:cs="Calibri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5" w15:restartNumberingAfterBreak="0">
    <w:nsid w:val="3EE345F4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6" w15:restartNumberingAfterBreak="0">
    <w:nsid w:val="40122B88"/>
    <w:multiLevelType w:val="hybridMultilevel"/>
    <w:tmpl w:val="59EA017A"/>
    <w:lvl w:ilvl="0" w:tplc="4D203A68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403146BE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8" w15:restartNumberingAfterBreak="0">
    <w:nsid w:val="403C0154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40C15F9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43D622C2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43D75EF8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4418073E"/>
    <w:multiLevelType w:val="hybridMultilevel"/>
    <w:tmpl w:val="42F898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40B004C2">
      <w:start w:val="1"/>
      <w:numFmt w:val="decimal"/>
      <w:lvlText w:val="%4)"/>
      <w:lvlJc w:val="left"/>
      <w:pPr>
        <w:ind w:left="2880" w:hanging="360"/>
      </w:pPr>
      <w:rPr>
        <w:rFonts w:ascii="Verdana" w:eastAsiaTheme="minorEastAsia" w:hAnsi="Verdana" w:cstheme="minorHAnsi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44484858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453A77FC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5" w15:restartNumberingAfterBreak="0">
    <w:nsid w:val="45870D8A"/>
    <w:multiLevelType w:val="multilevel"/>
    <w:tmpl w:val="5238B070"/>
    <w:lvl w:ilvl="0">
      <w:start w:val="1"/>
      <w:numFmt w:val="bullet"/>
      <w:lvlText w:val=""/>
      <w:lvlJc w:val="left"/>
      <w:pPr>
        <w:ind w:left="271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343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15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487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559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31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703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775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476" w:hanging="360"/>
      </w:pPr>
      <w:rPr>
        <w:rFonts w:ascii="Wingdings" w:hAnsi="Wingdings" w:cs="Wingdings" w:hint="default"/>
      </w:rPr>
    </w:lvl>
  </w:abstractNum>
  <w:abstractNum w:abstractNumId="156" w15:restartNumberingAfterBreak="0">
    <w:nsid w:val="460C7EEA"/>
    <w:multiLevelType w:val="hybridMultilevel"/>
    <w:tmpl w:val="BF386070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hAnsi="Verdana" w:hint="default"/>
        <w:b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7" w15:restartNumberingAfterBreak="0">
    <w:nsid w:val="463353E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47024AF9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479B4CC6"/>
    <w:multiLevelType w:val="hybridMultilevel"/>
    <w:tmpl w:val="BF386070"/>
    <w:lvl w:ilvl="0" w:tplc="41968B3E">
      <w:start w:val="1"/>
      <w:numFmt w:val="lowerLetter"/>
      <w:lvlText w:val="%1)"/>
      <w:lvlJc w:val="left"/>
      <w:pPr>
        <w:ind w:left="1440" w:hanging="360"/>
      </w:pPr>
      <w:rPr>
        <w:rFonts w:ascii="Verdana" w:hAnsi="Verdana"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0" w15:restartNumberingAfterBreak="0">
    <w:nsid w:val="485D4A17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1" w15:restartNumberingAfterBreak="0">
    <w:nsid w:val="48B33215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4A573F01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63" w15:restartNumberingAfterBreak="0">
    <w:nsid w:val="4B552DB9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4" w15:restartNumberingAfterBreak="0">
    <w:nsid w:val="4C731DB7"/>
    <w:multiLevelType w:val="hybridMultilevel"/>
    <w:tmpl w:val="653E91A2"/>
    <w:lvl w:ilvl="0" w:tplc="04150017">
      <w:start w:val="1"/>
      <w:numFmt w:val="decimal"/>
      <w:pStyle w:val="punktowanie-121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5" w15:restartNumberingAfterBreak="0">
    <w:nsid w:val="4D8103A8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6" w15:restartNumberingAfterBreak="0">
    <w:nsid w:val="4F453F1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" w15:restartNumberingAfterBreak="0">
    <w:nsid w:val="4F6650B5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504233EC"/>
    <w:multiLevelType w:val="hybridMultilevel"/>
    <w:tmpl w:val="0D98C1BA"/>
    <w:lvl w:ilvl="0" w:tplc="4E4047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20"/>
        <w:szCs w:val="20"/>
      </w:rPr>
    </w:lvl>
    <w:lvl w:ilvl="1" w:tplc="04150019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DC600BB2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788AD9E2">
      <w:start w:val="1"/>
      <w:numFmt w:val="decimal"/>
      <w:lvlText w:val="%5)"/>
      <w:lvlJc w:val="left"/>
      <w:pPr>
        <w:ind w:left="324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9" w15:restartNumberingAfterBreak="0">
    <w:nsid w:val="50564385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70" w15:restartNumberingAfterBreak="0">
    <w:nsid w:val="505C0D6E"/>
    <w:multiLevelType w:val="hybridMultilevel"/>
    <w:tmpl w:val="9B14CFEC"/>
    <w:lvl w:ilvl="0" w:tplc="52EEF802">
      <w:start w:val="1"/>
      <w:numFmt w:val="decimal"/>
      <w:pStyle w:val="paragrafy"/>
      <w:lvlText w:val="§ 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637ACC8C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1" w15:restartNumberingAfterBreak="0">
    <w:nsid w:val="50E94A56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72" w15:restartNumberingAfterBreak="0">
    <w:nsid w:val="50F62C4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52442F2E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4" w15:restartNumberingAfterBreak="0">
    <w:nsid w:val="529C021F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75" w15:restartNumberingAfterBreak="0">
    <w:nsid w:val="538C6CDE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53F359DF"/>
    <w:multiLevelType w:val="hybridMultilevel"/>
    <w:tmpl w:val="AF96B196"/>
    <w:lvl w:ilvl="0" w:tplc="FFFFFFFF">
      <w:start w:val="1"/>
      <w:numFmt w:val="lowerLetter"/>
      <w:lvlText w:val="%1)"/>
      <w:lvlJc w:val="left"/>
      <w:pPr>
        <w:tabs>
          <w:tab w:val="num" w:pos="7238"/>
        </w:tabs>
        <w:ind w:left="723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54E22D99"/>
    <w:multiLevelType w:val="hybridMultilevel"/>
    <w:tmpl w:val="F05473EC"/>
    <w:lvl w:ilvl="0" w:tplc="4D203A68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54F76166"/>
    <w:multiLevelType w:val="multilevel"/>
    <w:tmpl w:val="AD145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79" w15:restartNumberingAfterBreak="0">
    <w:nsid w:val="550B4E5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55306D01"/>
    <w:multiLevelType w:val="hybridMultilevel"/>
    <w:tmpl w:val="01B26246"/>
    <w:lvl w:ilvl="0" w:tplc="924AA4DA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1" w15:restartNumberingAfterBreak="0">
    <w:nsid w:val="55DD3E65"/>
    <w:multiLevelType w:val="multilevel"/>
    <w:tmpl w:val="09A67C2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Verdana" w:hAnsi="Verdana" w:hint="default"/>
        <w:b w:val="0"/>
        <w:bCs/>
        <w:sz w:val="20"/>
        <w:szCs w:val="2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  <w:bCs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2" w15:restartNumberingAfterBreak="0">
    <w:nsid w:val="572B5B52"/>
    <w:multiLevelType w:val="hybridMultilevel"/>
    <w:tmpl w:val="F05473EC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58893FA8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58BF59B6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593220A7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5A7513F0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87" w15:restartNumberingAfterBreak="0">
    <w:nsid w:val="5A9373A9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8" w15:restartNumberingAfterBreak="0">
    <w:nsid w:val="5AA069AB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" w15:restartNumberingAfterBreak="0">
    <w:nsid w:val="5AC632C2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90" w15:restartNumberingAfterBreak="0">
    <w:nsid w:val="5C5A4460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91" w15:restartNumberingAfterBreak="0">
    <w:nsid w:val="5CB97794"/>
    <w:multiLevelType w:val="multilevel"/>
    <w:tmpl w:val="B0229F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2" w15:restartNumberingAfterBreak="0">
    <w:nsid w:val="5D3D45B4"/>
    <w:multiLevelType w:val="multilevel"/>
    <w:tmpl w:val="99DAF08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8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4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8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960" w:hanging="2160"/>
      </w:pPr>
      <w:rPr>
        <w:rFonts w:hint="default"/>
      </w:rPr>
    </w:lvl>
  </w:abstractNum>
  <w:abstractNum w:abstractNumId="193" w15:restartNumberingAfterBreak="0">
    <w:nsid w:val="5DDC0839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5E093BAE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5" w15:restartNumberingAfterBreak="0">
    <w:nsid w:val="5EB63EBB"/>
    <w:multiLevelType w:val="hybridMultilevel"/>
    <w:tmpl w:val="05BA0E6C"/>
    <w:lvl w:ilvl="0" w:tplc="A00C72D8">
      <w:start w:val="1"/>
      <w:numFmt w:val="decimal"/>
      <w:lvlText w:val="%1."/>
      <w:lvlJc w:val="left"/>
      <w:pPr>
        <w:ind w:left="38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96" w15:restartNumberingAfterBreak="0">
    <w:nsid w:val="5F5D411E"/>
    <w:multiLevelType w:val="hybridMultilevel"/>
    <w:tmpl w:val="F05473EC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5F5E6EC4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5F8A6B8E"/>
    <w:multiLevelType w:val="hybridMultilevel"/>
    <w:tmpl w:val="0D4695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5FA45EAF"/>
    <w:multiLevelType w:val="multilevel"/>
    <w:tmpl w:val="56EAC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b w:val="0"/>
        <w:sz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00" w15:restartNumberingAfterBreak="0">
    <w:nsid w:val="6119582E"/>
    <w:multiLevelType w:val="multilevel"/>
    <w:tmpl w:val="6900AFF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1" w15:restartNumberingAfterBreak="0">
    <w:nsid w:val="6244209B"/>
    <w:multiLevelType w:val="hybridMultilevel"/>
    <w:tmpl w:val="6086743A"/>
    <w:name w:val="WW8Num22"/>
    <w:lvl w:ilvl="0" w:tplc="48C40E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2" w15:restartNumberingAfterBreak="0">
    <w:nsid w:val="65CC0E4A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03" w15:restartNumberingAfterBreak="0">
    <w:nsid w:val="66313152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4" w15:restartNumberingAfterBreak="0">
    <w:nsid w:val="666500D3"/>
    <w:multiLevelType w:val="hybridMultilevel"/>
    <w:tmpl w:val="AF6A08A2"/>
    <w:lvl w:ilvl="0" w:tplc="4D203A68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" w15:restartNumberingAfterBreak="0">
    <w:nsid w:val="694C4FBD"/>
    <w:multiLevelType w:val="hybridMultilevel"/>
    <w:tmpl w:val="F05473EC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697B65D2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7" w15:restartNumberingAfterBreak="0">
    <w:nsid w:val="6BB43021"/>
    <w:multiLevelType w:val="hybridMultilevel"/>
    <w:tmpl w:val="892E1BEC"/>
    <w:lvl w:ilvl="0" w:tplc="A630187C">
      <w:start w:val="1"/>
      <w:numFmt w:val="lowerLetter"/>
      <w:lvlText w:val="%1)"/>
      <w:lvlJc w:val="left"/>
      <w:pPr>
        <w:ind w:left="720" w:hanging="360"/>
      </w:pPr>
      <w:rPr>
        <w:rFonts w:ascii="Verdana" w:eastAsiaTheme="minorEastAsia" w:hAnsi="Verdana" w:cs="Calibr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8" w15:restartNumberingAfterBreak="0">
    <w:nsid w:val="6C8623D2"/>
    <w:multiLevelType w:val="hybridMultilevel"/>
    <w:tmpl w:val="B8A29726"/>
    <w:lvl w:ilvl="0" w:tplc="B582E28E">
      <w:start w:val="1"/>
      <w:numFmt w:val="decimal"/>
      <w:lvlText w:val="%1)"/>
      <w:lvlJc w:val="left"/>
      <w:pPr>
        <w:ind w:left="360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6D287870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6EC247A4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6F3466F2"/>
    <w:multiLevelType w:val="multilevel"/>
    <w:tmpl w:val="384C19C8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Arial" w:hAnsi="Arial" w:cs="Arial" w:hint="default"/>
        <w:b/>
      </w:rPr>
    </w:lvl>
    <w:lvl w:ilvl="2">
      <w:start w:val="1"/>
      <w:numFmt w:val="upperRoman"/>
      <w:lvlText w:val="%3."/>
      <w:lvlJc w:val="right"/>
      <w:pPr>
        <w:ind w:left="2700" w:hanging="36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12" w15:restartNumberingAfterBreak="0">
    <w:nsid w:val="6F58561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6FD467CF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4" w15:restartNumberingAfterBreak="0">
    <w:nsid w:val="7030407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706B7FAF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16" w15:restartNumberingAfterBreak="0">
    <w:nsid w:val="70E97C94"/>
    <w:multiLevelType w:val="multilevel"/>
    <w:tmpl w:val="388A6B3C"/>
    <w:lvl w:ilvl="0">
      <w:start w:val="11"/>
      <w:numFmt w:val="decimal"/>
      <w:lvlText w:val="%1."/>
      <w:lvlJc w:val="left"/>
      <w:pPr>
        <w:ind w:left="636" w:hanging="63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)%3."/>
      <w:lvlJc w:val="left"/>
      <w:pPr>
        <w:ind w:left="3348" w:hanging="1080"/>
      </w:pPr>
      <w:rPr>
        <w:rFonts w:hint="default"/>
      </w:rPr>
    </w:lvl>
    <w:lvl w:ilvl="3">
      <w:start w:val="1"/>
      <w:numFmt w:val="decimal"/>
      <w:lvlText w:val="%1.%2.)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)%3.%4.%5."/>
      <w:lvlJc w:val="left"/>
      <w:pPr>
        <w:ind w:left="5976" w:hanging="1440"/>
      </w:pPr>
      <w:rPr>
        <w:rFonts w:hint="default"/>
      </w:rPr>
    </w:lvl>
    <w:lvl w:ilvl="5">
      <w:start w:val="1"/>
      <w:numFmt w:val="decimal"/>
      <w:lvlText w:val="%1.%2.)%3.%4.%5.%6."/>
      <w:lvlJc w:val="left"/>
      <w:pPr>
        <w:ind w:left="7470" w:hanging="1800"/>
      </w:pPr>
      <w:rPr>
        <w:rFonts w:hint="default"/>
      </w:rPr>
    </w:lvl>
    <w:lvl w:ilvl="6">
      <w:start w:val="1"/>
      <w:numFmt w:val="decimal"/>
      <w:lvlText w:val="%1.%2.)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)%3.%4.%5.%6.%7.%8."/>
      <w:lvlJc w:val="left"/>
      <w:pPr>
        <w:ind w:left="10098" w:hanging="2160"/>
      </w:pPr>
      <w:rPr>
        <w:rFonts w:hint="default"/>
      </w:rPr>
    </w:lvl>
    <w:lvl w:ilvl="8">
      <w:start w:val="1"/>
      <w:numFmt w:val="decimal"/>
      <w:lvlText w:val="%1.%2.)%3.%4.%5.%6.%7.%8.%9."/>
      <w:lvlJc w:val="left"/>
      <w:pPr>
        <w:ind w:left="11592" w:hanging="2520"/>
      </w:pPr>
      <w:rPr>
        <w:rFonts w:hint="default"/>
      </w:rPr>
    </w:lvl>
  </w:abstractNum>
  <w:abstractNum w:abstractNumId="217" w15:restartNumberingAfterBreak="0">
    <w:nsid w:val="71063096"/>
    <w:multiLevelType w:val="hybridMultilevel"/>
    <w:tmpl w:val="F44EFD2C"/>
    <w:lvl w:ilvl="0" w:tplc="37263A58">
      <w:start w:val="1"/>
      <w:numFmt w:val="decimal"/>
      <w:lvlText w:val="%1."/>
      <w:lvlJc w:val="left"/>
      <w:pPr>
        <w:ind w:left="38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18" w15:restartNumberingAfterBreak="0">
    <w:nsid w:val="71994A0F"/>
    <w:multiLevelType w:val="hybridMultilevel"/>
    <w:tmpl w:val="AB4E7E28"/>
    <w:name w:val="WW8Num102"/>
    <w:lvl w:ilvl="0" w:tplc="C4C685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9" w15:restartNumberingAfterBreak="0">
    <w:nsid w:val="71E664A6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72AB57E8"/>
    <w:multiLevelType w:val="hybridMultilevel"/>
    <w:tmpl w:val="F95C04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D203A68">
      <w:start w:val="1"/>
      <w:numFmt w:val="lowerLetter"/>
      <w:lvlText w:val="%2)"/>
      <w:lvlJc w:val="left"/>
      <w:pPr>
        <w:ind w:left="1440" w:hanging="360"/>
      </w:pPr>
      <w:rPr>
        <w:rFonts w:ascii="Verdana" w:eastAsiaTheme="minorEastAsia" w:hAnsi="Verdana" w:cs="Arial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730A0EEA"/>
    <w:multiLevelType w:val="multilevel"/>
    <w:tmpl w:val="9CCCAE5E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2" w15:restartNumberingAfterBreak="0">
    <w:nsid w:val="73E573E7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23" w15:restartNumberingAfterBreak="0">
    <w:nsid w:val="748B3D5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4" w15:restartNumberingAfterBreak="0">
    <w:nsid w:val="74A228E3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25" w15:restartNumberingAfterBreak="0">
    <w:nsid w:val="7526764C"/>
    <w:multiLevelType w:val="hybridMultilevel"/>
    <w:tmpl w:val="3F6A5902"/>
    <w:name w:val="WW8Num1122"/>
    <w:lvl w:ilvl="0" w:tplc="8C064756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6" w15:restartNumberingAfterBreak="0">
    <w:nsid w:val="75691C4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 w15:restartNumberingAfterBreak="0">
    <w:nsid w:val="769D38A1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77444A4A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29" w15:restartNumberingAfterBreak="0">
    <w:nsid w:val="782E54F6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79224E1C"/>
    <w:multiLevelType w:val="hybridMultilevel"/>
    <w:tmpl w:val="F05473EC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7A6D76E2"/>
    <w:multiLevelType w:val="hybridMultilevel"/>
    <w:tmpl w:val="026C392C"/>
    <w:name w:val="WW8Num23"/>
    <w:lvl w:ilvl="0" w:tplc="773CBFB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2" w15:restartNumberingAfterBreak="0">
    <w:nsid w:val="7C0E65F9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3" w15:restartNumberingAfterBreak="0">
    <w:nsid w:val="7C604C42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4" w15:restartNumberingAfterBreak="0">
    <w:nsid w:val="7C703335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" w15:restartNumberingAfterBreak="0">
    <w:nsid w:val="7C73125A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6" w15:restartNumberingAfterBreak="0">
    <w:nsid w:val="7D946650"/>
    <w:multiLevelType w:val="hybridMultilevel"/>
    <w:tmpl w:val="AF96B196"/>
    <w:lvl w:ilvl="0" w:tplc="FFFFFFFF">
      <w:start w:val="1"/>
      <w:numFmt w:val="lowerLetter"/>
      <w:lvlText w:val="%1)"/>
      <w:lvlJc w:val="left"/>
      <w:pPr>
        <w:tabs>
          <w:tab w:val="num" w:pos="7238"/>
        </w:tabs>
        <w:ind w:left="723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 w15:restartNumberingAfterBreak="0">
    <w:nsid w:val="7E154FC7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8" w15:restartNumberingAfterBreak="0">
    <w:nsid w:val="7E600648"/>
    <w:multiLevelType w:val="hybridMultilevel"/>
    <w:tmpl w:val="6E1A5FA4"/>
    <w:lvl w:ilvl="0" w:tplc="FFFFFFFF">
      <w:start w:val="1"/>
      <w:numFmt w:val="lowerLetter"/>
      <w:pStyle w:val="podpunkty-111"/>
      <w:lvlText w:val="%1)"/>
      <w:lvlJc w:val="left"/>
      <w:pPr>
        <w:tabs>
          <w:tab w:val="num" w:pos="737"/>
        </w:tabs>
        <w:ind w:left="737" w:hanging="34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9" w15:restartNumberingAfterBreak="0">
    <w:nsid w:val="7ECB16F3"/>
    <w:multiLevelType w:val="hybridMultilevel"/>
    <w:tmpl w:val="E266F10C"/>
    <w:lvl w:ilvl="0" w:tplc="016CDD5A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0" w15:restartNumberingAfterBreak="0">
    <w:nsid w:val="7F7E60D3"/>
    <w:multiLevelType w:val="hybridMultilevel"/>
    <w:tmpl w:val="7CBE2304"/>
    <w:lvl w:ilvl="0" w:tplc="9DC63940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41" w15:restartNumberingAfterBreak="0">
    <w:nsid w:val="7FBC34F0"/>
    <w:multiLevelType w:val="multilevel"/>
    <w:tmpl w:val="19F8B534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280846870">
    <w:abstractNumId w:val="62"/>
  </w:num>
  <w:num w:numId="2" w16cid:durableId="663244909">
    <w:abstractNumId w:val="164"/>
  </w:num>
  <w:num w:numId="3" w16cid:durableId="1854800412">
    <w:abstractNumId w:val="238"/>
  </w:num>
  <w:num w:numId="4" w16cid:durableId="1048072727">
    <w:abstractNumId w:val="170"/>
  </w:num>
  <w:num w:numId="5" w16cid:durableId="1733579642">
    <w:abstractNumId w:val="0"/>
  </w:num>
  <w:num w:numId="6" w16cid:durableId="1004359216">
    <w:abstractNumId w:val="202"/>
  </w:num>
  <w:num w:numId="7" w16cid:durableId="361057487">
    <w:abstractNumId w:val="54"/>
  </w:num>
  <w:num w:numId="8" w16cid:durableId="246354766">
    <w:abstractNumId w:val="168"/>
  </w:num>
  <w:num w:numId="9" w16cid:durableId="2140954464">
    <w:abstractNumId w:val="18"/>
  </w:num>
  <w:num w:numId="10" w16cid:durableId="130443466">
    <w:abstractNumId w:val="21"/>
  </w:num>
  <w:num w:numId="11" w16cid:durableId="1885368349">
    <w:abstractNumId w:val="104"/>
  </w:num>
  <w:num w:numId="12" w16cid:durableId="314259958">
    <w:abstractNumId w:val="40"/>
  </w:num>
  <w:num w:numId="13" w16cid:durableId="662045985">
    <w:abstractNumId w:val="79"/>
  </w:num>
  <w:num w:numId="14" w16cid:durableId="98526921">
    <w:abstractNumId w:val="140"/>
  </w:num>
  <w:num w:numId="15" w16cid:durableId="116721819">
    <w:abstractNumId w:val="25"/>
  </w:num>
  <w:num w:numId="16" w16cid:durableId="1370570471">
    <w:abstractNumId w:val="171"/>
  </w:num>
  <w:num w:numId="17" w16cid:durableId="1331905780">
    <w:abstractNumId w:val="222"/>
  </w:num>
  <w:num w:numId="18" w16cid:durableId="258947544">
    <w:abstractNumId w:val="55"/>
  </w:num>
  <w:num w:numId="19" w16cid:durableId="1056245589">
    <w:abstractNumId w:val="81"/>
  </w:num>
  <w:num w:numId="20" w16cid:durableId="1399597114">
    <w:abstractNumId w:val="174"/>
  </w:num>
  <w:num w:numId="21" w16cid:durableId="2087796759">
    <w:abstractNumId w:val="215"/>
  </w:num>
  <w:num w:numId="22" w16cid:durableId="659240111">
    <w:abstractNumId w:val="41"/>
  </w:num>
  <w:num w:numId="23" w16cid:durableId="229731468">
    <w:abstractNumId w:val="106"/>
  </w:num>
  <w:num w:numId="24" w16cid:durableId="1942909587">
    <w:abstractNumId w:val="224"/>
  </w:num>
  <w:num w:numId="25" w16cid:durableId="1145201709">
    <w:abstractNumId w:val="100"/>
  </w:num>
  <w:num w:numId="26" w16cid:durableId="860633242">
    <w:abstractNumId w:val="31"/>
  </w:num>
  <w:num w:numId="27" w16cid:durableId="1204444721">
    <w:abstractNumId w:val="213"/>
  </w:num>
  <w:num w:numId="28" w16cid:durableId="1615863939">
    <w:abstractNumId w:val="186"/>
  </w:num>
  <w:num w:numId="29" w16cid:durableId="479276248">
    <w:abstractNumId w:val="217"/>
  </w:num>
  <w:num w:numId="30" w16cid:durableId="316425598">
    <w:abstractNumId w:val="123"/>
  </w:num>
  <w:num w:numId="31" w16cid:durableId="90048130">
    <w:abstractNumId w:val="96"/>
  </w:num>
  <w:num w:numId="32" w16cid:durableId="1246839430">
    <w:abstractNumId w:val="114"/>
  </w:num>
  <w:num w:numId="33" w16cid:durableId="566648597">
    <w:abstractNumId w:val="195"/>
  </w:num>
  <w:num w:numId="34" w16cid:durableId="907687602">
    <w:abstractNumId w:val="240"/>
  </w:num>
  <w:num w:numId="35" w16cid:durableId="2085108562">
    <w:abstractNumId w:val="34"/>
  </w:num>
  <w:num w:numId="36" w16cid:durableId="2115392778">
    <w:abstractNumId w:val="36"/>
  </w:num>
  <w:num w:numId="37" w16cid:durableId="2071222935">
    <w:abstractNumId w:val="190"/>
  </w:num>
  <w:num w:numId="38" w16cid:durableId="1755127855">
    <w:abstractNumId w:val="162"/>
  </w:num>
  <w:num w:numId="39" w16cid:durableId="1356079275">
    <w:abstractNumId w:val="89"/>
  </w:num>
  <w:num w:numId="40" w16cid:durableId="1004166897">
    <w:abstractNumId w:val="95"/>
  </w:num>
  <w:num w:numId="41" w16cid:durableId="1318412352">
    <w:abstractNumId w:val="118"/>
  </w:num>
  <w:num w:numId="42" w16cid:durableId="455880373">
    <w:abstractNumId w:val="189"/>
  </w:num>
  <w:num w:numId="43" w16cid:durableId="1099520312">
    <w:abstractNumId w:val="135"/>
  </w:num>
  <w:num w:numId="44" w16cid:durableId="2096591922">
    <w:abstractNumId w:val="56"/>
  </w:num>
  <w:num w:numId="45" w16cid:durableId="794910894">
    <w:abstractNumId w:val="228"/>
  </w:num>
  <w:num w:numId="46" w16cid:durableId="1058017838">
    <w:abstractNumId w:val="59"/>
  </w:num>
  <w:num w:numId="47" w16cid:durableId="2021929352">
    <w:abstractNumId w:val="141"/>
  </w:num>
  <w:num w:numId="48" w16cid:durableId="1091513477">
    <w:abstractNumId w:val="30"/>
  </w:num>
  <w:num w:numId="49" w16cid:durableId="1976175372">
    <w:abstractNumId w:val="108"/>
  </w:num>
  <w:num w:numId="50" w16cid:durableId="1236166455">
    <w:abstractNumId w:val="91"/>
  </w:num>
  <w:num w:numId="51" w16cid:durableId="498666512">
    <w:abstractNumId w:val="165"/>
  </w:num>
  <w:num w:numId="52" w16cid:durableId="66420514">
    <w:abstractNumId w:val="38"/>
  </w:num>
  <w:num w:numId="53" w16cid:durableId="1982418813">
    <w:abstractNumId w:val="233"/>
  </w:num>
  <w:num w:numId="54" w16cid:durableId="1400906877">
    <w:abstractNumId w:val="187"/>
  </w:num>
  <w:num w:numId="55" w16cid:durableId="1744716469">
    <w:abstractNumId w:val="35"/>
  </w:num>
  <w:num w:numId="56" w16cid:durableId="2049453451">
    <w:abstractNumId w:val="169"/>
  </w:num>
  <w:num w:numId="57" w16cid:durableId="2051418384">
    <w:abstractNumId w:val="48"/>
  </w:num>
  <w:num w:numId="58" w16cid:durableId="847865197">
    <w:abstractNumId w:val="111"/>
  </w:num>
  <w:num w:numId="59" w16cid:durableId="1038092317">
    <w:abstractNumId w:val="192"/>
  </w:num>
  <w:num w:numId="60" w16cid:durableId="1278291779">
    <w:abstractNumId w:val="191"/>
  </w:num>
  <w:num w:numId="61" w16cid:durableId="841166734">
    <w:abstractNumId w:val="24"/>
  </w:num>
  <w:num w:numId="62" w16cid:durableId="102969048">
    <w:abstractNumId w:val="52"/>
  </w:num>
  <w:num w:numId="63" w16cid:durableId="1766069512">
    <w:abstractNumId w:val="221"/>
  </w:num>
  <w:num w:numId="64" w16cid:durableId="1872184405">
    <w:abstractNumId w:val="70"/>
  </w:num>
  <w:num w:numId="65" w16cid:durableId="530152056">
    <w:abstractNumId w:val="117"/>
  </w:num>
  <w:num w:numId="66" w16cid:durableId="33232340">
    <w:abstractNumId w:val="83"/>
  </w:num>
  <w:num w:numId="67" w16cid:durableId="1243833801">
    <w:abstractNumId w:val="181"/>
  </w:num>
  <w:num w:numId="68" w16cid:durableId="125246608">
    <w:abstractNumId w:val="98"/>
  </w:num>
  <w:num w:numId="69" w16cid:durableId="1573004158">
    <w:abstractNumId w:val="32"/>
  </w:num>
  <w:num w:numId="70" w16cid:durableId="1310673855">
    <w:abstractNumId w:val="90"/>
  </w:num>
  <w:num w:numId="71" w16cid:durableId="1977681351">
    <w:abstractNumId w:val="75"/>
  </w:num>
  <w:num w:numId="72" w16cid:durableId="1589650799">
    <w:abstractNumId w:val="46"/>
  </w:num>
  <w:num w:numId="73" w16cid:durableId="714350337">
    <w:abstractNumId w:val="20"/>
  </w:num>
  <w:num w:numId="74" w16cid:durableId="238561413">
    <w:abstractNumId w:val="207"/>
  </w:num>
  <w:num w:numId="75" w16cid:durableId="1265304843">
    <w:abstractNumId w:val="71"/>
  </w:num>
  <w:num w:numId="76" w16cid:durableId="609358274">
    <w:abstractNumId w:val="101"/>
  </w:num>
  <w:num w:numId="77" w16cid:durableId="1719163448">
    <w:abstractNumId w:val="115"/>
  </w:num>
  <w:num w:numId="78" w16cid:durableId="1750493555">
    <w:abstractNumId w:val="160"/>
  </w:num>
  <w:num w:numId="79" w16cid:durableId="621158614">
    <w:abstractNumId w:val="22"/>
  </w:num>
  <w:num w:numId="80" w16cid:durableId="837889039">
    <w:abstractNumId w:val="154"/>
  </w:num>
  <w:num w:numId="81" w16cid:durableId="1150681568">
    <w:abstractNumId w:val="232"/>
  </w:num>
  <w:num w:numId="82" w16cid:durableId="1065837305">
    <w:abstractNumId w:val="163"/>
  </w:num>
  <w:num w:numId="83" w16cid:durableId="923996482">
    <w:abstractNumId w:val="220"/>
  </w:num>
  <w:num w:numId="84" w16cid:durableId="1635792473">
    <w:abstractNumId w:val="146"/>
  </w:num>
  <w:num w:numId="85" w16cid:durableId="1493833555">
    <w:abstractNumId w:val="113"/>
  </w:num>
  <w:num w:numId="86" w16cid:durableId="1021665326">
    <w:abstractNumId w:val="239"/>
  </w:num>
  <w:num w:numId="87" w16cid:durableId="1686442793">
    <w:abstractNumId w:val="138"/>
  </w:num>
  <w:num w:numId="88" w16cid:durableId="1104037352">
    <w:abstractNumId w:val="144"/>
  </w:num>
  <w:num w:numId="89" w16cid:durableId="260381219">
    <w:abstractNumId w:val="102"/>
  </w:num>
  <w:num w:numId="90" w16cid:durableId="1047073723">
    <w:abstractNumId w:val="68"/>
  </w:num>
  <w:num w:numId="91" w16cid:durableId="3748470">
    <w:abstractNumId w:val="166"/>
  </w:num>
  <w:num w:numId="92" w16cid:durableId="1358774536">
    <w:abstractNumId w:val="210"/>
  </w:num>
  <w:num w:numId="93" w16cid:durableId="1791782245">
    <w:abstractNumId w:val="212"/>
  </w:num>
  <w:num w:numId="94" w16cid:durableId="1500343521">
    <w:abstractNumId w:val="184"/>
  </w:num>
  <w:num w:numId="95" w16cid:durableId="1568027805">
    <w:abstractNumId w:val="119"/>
  </w:num>
  <w:num w:numId="96" w16cid:durableId="795491022">
    <w:abstractNumId w:val="105"/>
  </w:num>
  <w:num w:numId="97" w16cid:durableId="1958294511">
    <w:abstractNumId w:val="158"/>
  </w:num>
  <w:num w:numId="98" w16cid:durableId="1956592561">
    <w:abstractNumId w:val="121"/>
  </w:num>
  <w:num w:numId="99" w16cid:durableId="1743522652">
    <w:abstractNumId w:val="26"/>
  </w:num>
  <w:num w:numId="100" w16cid:durableId="1211840883">
    <w:abstractNumId w:val="124"/>
  </w:num>
  <w:num w:numId="101" w16cid:durableId="822042369">
    <w:abstractNumId w:val="85"/>
  </w:num>
  <w:num w:numId="102" w16cid:durableId="1521701404">
    <w:abstractNumId w:val="77"/>
  </w:num>
  <w:num w:numId="103" w16cid:durableId="266354771">
    <w:abstractNumId w:val="149"/>
  </w:num>
  <w:num w:numId="104" w16cid:durableId="900478446">
    <w:abstractNumId w:val="183"/>
  </w:num>
  <w:num w:numId="105" w16cid:durableId="1302266915">
    <w:abstractNumId w:val="193"/>
  </w:num>
  <w:num w:numId="106" w16cid:durableId="434178028">
    <w:abstractNumId w:val="120"/>
  </w:num>
  <w:num w:numId="107" w16cid:durableId="744763182">
    <w:abstractNumId w:val="151"/>
  </w:num>
  <w:num w:numId="108" w16cid:durableId="1138229597">
    <w:abstractNumId w:val="57"/>
  </w:num>
  <w:num w:numId="109" w16cid:durableId="1895844362">
    <w:abstractNumId w:val="42"/>
  </w:num>
  <w:num w:numId="110" w16cid:durableId="732313304">
    <w:abstractNumId w:val="209"/>
  </w:num>
  <w:num w:numId="111" w16cid:durableId="311296613">
    <w:abstractNumId w:val="148"/>
  </w:num>
  <w:num w:numId="112" w16cid:durableId="2117822907">
    <w:abstractNumId w:val="93"/>
  </w:num>
  <w:num w:numId="113" w16cid:durableId="1222713788">
    <w:abstractNumId w:val="188"/>
  </w:num>
  <w:num w:numId="114" w16cid:durableId="1479999814">
    <w:abstractNumId w:val="223"/>
  </w:num>
  <w:num w:numId="115" w16cid:durableId="64763287">
    <w:abstractNumId w:val="175"/>
  </w:num>
  <w:num w:numId="116" w16cid:durableId="1262571807">
    <w:abstractNumId w:val="74"/>
  </w:num>
  <w:num w:numId="117" w16cid:durableId="711006548">
    <w:abstractNumId w:val="107"/>
  </w:num>
  <w:num w:numId="118" w16cid:durableId="622005595">
    <w:abstractNumId w:val="110"/>
  </w:num>
  <w:num w:numId="119" w16cid:durableId="824249994">
    <w:abstractNumId w:val="139"/>
  </w:num>
  <w:num w:numId="120" w16cid:durableId="1490712750">
    <w:abstractNumId w:val="197"/>
  </w:num>
  <w:num w:numId="121" w16cid:durableId="1124080801">
    <w:abstractNumId w:val="109"/>
  </w:num>
  <w:num w:numId="122" w16cid:durableId="244412868">
    <w:abstractNumId w:val="122"/>
  </w:num>
  <w:num w:numId="123" w16cid:durableId="1371607047">
    <w:abstractNumId w:val="88"/>
  </w:num>
  <w:num w:numId="124" w16cid:durableId="1121606930">
    <w:abstractNumId w:val="204"/>
  </w:num>
  <w:num w:numId="125" w16cid:durableId="1782610534">
    <w:abstractNumId w:val="44"/>
  </w:num>
  <w:num w:numId="126" w16cid:durableId="234901142">
    <w:abstractNumId w:val="60"/>
  </w:num>
  <w:num w:numId="127" w16cid:durableId="207962553">
    <w:abstractNumId w:val="112"/>
  </w:num>
  <w:num w:numId="128" w16cid:durableId="1023827224">
    <w:abstractNumId w:val="66"/>
  </w:num>
  <w:num w:numId="129" w16cid:durableId="381826924">
    <w:abstractNumId w:val="19"/>
  </w:num>
  <w:num w:numId="130" w16cid:durableId="530725209">
    <w:abstractNumId w:val="51"/>
  </w:num>
  <w:num w:numId="131" w16cid:durableId="827983365">
    <w:abstractNumId w:val="23"/>
  </w:num>
  <w:num w:numId="132" w16cid:durableId="1186334635">
    <w:abstractNumId w:val="229"/>
  </w:num>
  <w:num w:numId="133" w16cid:durableId="309480359">
    <w:abstractNumId w:val="127"/>
  </w:num>
  <w:num w:numId="134" w16cid:durableId="202714393">
    <w:abstractNumId w:val="103"/>
  </w:num>
  <w:num w:numId="135" w16cid:durableId="148256455">
    <w:abstractNumId w:val="129"/>
  </w:num>
  <w:num w:numId="136" w16cid:durableId="1508472308">
    <w:abstractNumId w:val="206"/>
  </w:num>
  <w:num w:numId="137" w16cid:durableId="1772623341">
    <w:abstractNumId w:val="47"/>
  </w:num>
  <w:num w:numId="138" w16cid:durableId="1549146961">
    <w:abstractNumId w:val="92"/>
  </w:num>
  <w:num w:numId="139" w16cid:durableId="1410495163">
    <w:abstractNumId w:val="227"/>
  </w:num>
  <w:num w:numId="140" w16cid:durableId="1963222918">
    <w:abstractNumId w:val="185"/>
  </w:num>
  <w:num w:numId="141" w16cid:durableId="152912109">
    <w:abstractNumId w:val="58"/>
  </w:num>
  <w:num w:numId="142" w16cid:durableId="1801994094">
    <w:abstractNumId w:val="157"/>
  </w:num>
  <w:num w:numId="143" w16cid:durableId="1496846369">
    <w:abstractNumId w:val="73"/>
  </w:num>
  <w:num w:numId="144" w16cid:durableId="1737776946">
    <w:abstractNumId w:val="214"/>
  </w:num>
  <w:num w:numId="145" w16cid:durableId="1411152470">
    <w:abstractNumId w:val="137"/>
  </w:num>
  <w:num w:numId="146" w16cid:durableId="858467960">
    <w:abstractNumId w:val="161"/>
  </w:num>
  <w:num w:numId="147" w16cid:durableId="1299645063">
    <w:abstractNumId w:val="172"/>
  </w:num>
  <w:num w:numId="148" w16cid:durableId="669137903">
    <w:abstractNumId w:val="177"/>
  </w:num>
  <w:num w:numId="149" w16cid:durableId="430511541">
    <w:abstractNumId w:val="179"/>
  </w:num>
  <w:num w:numId="150" w16cid:durableId="278610277">
    <w:abstractNumId w:val="116"/>
  </w:num>
  <w:num w:numId="151" w16cid:durableId="1807773179">
    <w:abstractNumId w:val="78"/>
  </w:num>
  <w:num w:numId="152" w16cid:durableId="1703632497">
    <w:abstractNumId w:val="63"/>
  </w:num>
  <w:num w:numId="153" w16cid:durableId="1034961548">
    <w:abstractNumId w:val="205"/>
  </w:num>
  <w:num w:numId="154" w16cid:durableId="752892298">
    <w:abstractNumId w:val="61"/>
  </w:num>
  <w:num w:numId="155" w16cid:durableId="1981301115">
    <w:abstractNumId w:val="234"/>
  </w:num>
  <w:num w:numId="156" w16cid:durableId="187911432">
    <w:abstractNumId w:val="69"/>
  </w:num>
  <w:num w:numId="157" w16cid:durableId="845825519">
    <w:abstractNumId w:val="126"/>
  </w:num>
  <w:num w:numId="158" w16cid:durableId="41247460">
    <w:abstractNumId w:val="196"/>
  </w:num>
  <w:num w:numId="159" w16cid:durableId="41249989">
    <w:abstractNumId w:val="203"/>
  </w:num>
  <w:num w:numId="160" w16cid:durableId="623313973">
    <w:abstractNumId w:val="125"/>
  </w:num>
  <w:num w:numId="161" w16cid:durableId="411006829">
    <w:abstractNumId w:val="219"/>
  </w:num>
  <w:num w:numId="162" w16cid:durableId="241911426">
    <w:abstractNumId w:val="153"/>
  </w:num>
  <w:num w:numId="163" w16cid:durableId="1335914918">
    <w:abstractNumId w:val="182"/>
  </w:num>
  <w:num w:numId="164" w16cid:durableId="838689016">
    <w:abstractNumId w:val="226"/>
  </w:num>
  <w:num w:numId="165" w16cid:durableId="1310405187">
    <w:abstractNumId w:val="173"/>
  </w:num>
  <w:num w:numId="166" w16cid:durableId="309406781">
    <w:abstractNumId w:val="50"/>
  </w:num>
  <w:num w:numId="167" w16cid:durableId="835463774">
    <w:abstractNumId w:val="167"/>
  </w:num>
  <w:num w:numId="168" w16cid:durableId="892812003">
    <w:abstractNumId w:val="230"/>
  </w:num>
  <w:num w:numId="169" w16cid:durableId="1105613191">
    <w:abstractNumId w:val="97"/>
  </w:num>
  <w:num w:numId="170" w16cid:durableId="1336609421">
    <w:abstractNumId w:val="49"/>
  </w:num>
  <w:num w:numId="171" w16cid:durableId="276833570">
    <w:abstractNumId w:val="150"/>
  </w:num>
  <w:num w:numId="172" w16cid:durableId="369427175">
    <w:abstractNumId w:val="132"/>
  </w:num>
  <w:num w:numId="173" w16cid:durableId="1544364341">
    <w:abstractNumId w:val="241"/>
  </w:num>
  <w:num w:numId="174" w16cid:durableId="1081294913">
    <w:abstractNumId w:val="198"/>
  </w:num>
  <w:num w:numId="175" w16cid:durableId="511183139">
    <w:abstractNumId w:val="200"/>
  </w:num>
  <w:num w:numId="176" w16cid:durableId="1767264347">
    <w:abstractNumId w:val="237"/>
  </w:num>
  <w:num w:numId="177" w16cid:durableId="963345240">
    <w:abstractNumId w:val="133"/>
  </w:num>
  <w:num w:numId="178" w16cid:durableId="1054231368">
    <w:abstractNumId w:val="147"/>
  </w:num>
  <w:num w:numId="179" w16cid:durableId="814638690">
    <w:abstractNumId w:val="145"/>
  </w:num>
  <w:num w:numId="180" w16cid:durableId="1250044003">
    <w:abstractNumId w:val="194"/>
  </w:num>
  <w:num w:numId="181" w16cid:durableId="726951881">
    <w:abstractNumId w:val="99"/>
  </w:num>
  <w:num w:numId="182" w16cid:durableId="1191459228">
    <w:abstractNumId w:val="43"/>
  </w:num>
  <w:num w:numId="183" w16cid:durableId="452674476">
    <w:abstractNumId w:val="178"/>
  </w:num>
  <w:num w:numId="184" w16cid:durableId="329062112">
    <w:abstractNumId w:val="199"/>
  </w:num>
  <w:num w:numId="185" w16cid:durableId="1746145984">
    <w:abstractNumId w:val="235"/>
  </w:num>
  <w:num w:numId="186" w16cid:durableId="1542597305">
    <w:abstractNumId w:val="87"/>
  </w:num>
  <w:num w:numId="187" w16cid:durableId="861209820">
    <w:abstractNumId w:val="236"/>
  </w:num>
  <w:num w:numId="188" w16cid:durableId="1648172260">
    <w:abstractNumId w:val="176"/>
  </w:num>
  <w:num w:numId="189" w16cid:durableId="1717268945">
    <w:abstractNumId w:val="211"/>
  </w:num>
  <w:num w:numId="190" w16cid:durableId="1762607505">
    <w:abstractNumId w:val="39"/>
  </w:num>
  <w:num w:numId="191" w16cid:durableId="688721549">
    <w:abstractNumId w:val="80"/>
  </w:num>
  <w:num w:numId="192" w16cid:durableId="60952760">
    <w:abstractNumId w:val="84"/>
  </w:num>
  <w:num w:numId="193" w16cid:durableId="844982180">
    <w:abstractNumId w:val="208"/>
  </w:num>
  <w:num w:numId="194" w16cid:durableId="1153251977">
    <w:abstractNumId w:val="180"/>
  </w:num>
  <w:num w:numId="195" w16cid:durableId="1323898325">
    <w:abstractNumId w:val="152"/>
  </w:num>
  <w:num w:numId="196" w16cid:durableId="1338657551">
    <w:abstractNumId w:val="134"/>
  </w:num>
  <w:num w:numId="197" w16cid:durableId="1601372623">
    <w:abstractNumId w:val="4"/>
  </w:num>
  <w:num w:numId="198" w16cid:durableId="437141224">
    <w:abstractNumId w:val="3"/>
  </w:num>
  <w:num w:numId="199" w16cid:durableId="409622830">
    <w:abstractNumId w:val="82"/>
  </w:num>
  <w:num w:numId="200" w16cid:durableId="1349864753">
    <w:abstractNumId w:val="45"/>
  </w:num>
  <w:num w:numId="201" w16cid:durableId="1607618350">
    <w:abstractNumId w:val="216"/>
  </w:num>
  <w:num w:numId="202" w16cid:durableId="755975608">
    <w:abstractNumId w:val="131"/>
  </w:num>
  <w:num w:numId="203" w16cid:durableId="1429499577">
    <w:abstractNumId w:val="28"/>
  </w:num>
  <w:num w:numId="204" w16cid:durableId="68424621">
    <w:abstractNumId w:val="159"/>
  </w:num>
  <w:num w:numId="205" w16cid:durableId="652488239">
    <w:abstractNumId w:val="143"/>
  </w:num>
  <w:num w:numId="206" w16cid:durableId="2046979447">
    <w:abstractNumId w:val="156"/>
  </w:num>
  <w:num w:numId="207" w16cid:durableId="1771194835">
    <w:abstractNumId w:val="94"/>
  </w:num>
  <w:num w:numId="208" w16cid:durableId="2025285291">
    <w:abstractNumId w:val="136"/>
  </w:num>
  <w:num w:numId="209" w16cid:durableId="324628887">
    <w:abstractNumId w:val="155"/>
  </w:num>
  <w:num w:numId="210" w16cid:durableId="1504934535">
    <w:abstractNumId w:val="64"/>
  </w:num>
  <w:num w:numId="211" w16cid:durableId="574315051">
    <w:abstractNumId w:val="37"/>
  </w:num>
  <w:num w:numId="212" w16cid:durableId="1251037351">
    <w:abstractNumId w:val="9"/>
  </w:num>
  <w:num w:numId="213" w16cid:durableId="1001159320">
    <w:abstractNumId w:val="76"/>
  </w:num>
  <w:num w:numId="214" w16cid:durableId="273437766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6B15"/>
    <w:rsid w:val="000005F4"/>
    <w:rsid w:val="00000636"/>
    <w:rsid w:val="00000683"/>
    <w:rsid w:val="00001018"/>
    <w:rsid w:val="00001A2C"/>
    <w:rsid w:val="0000236B"/>
    <w:rsid w:val="000023E1"/>
    <w:rsid w:val="00002524"/>
    <w:rsid w:val="00002D10"/>
    <w:rsid w:val="000030AC"/>
    <w:rsid w:val="00003E3E"/>
    <w:rsid w:val="00004506"/>
    <w:rsid w:val="000046C4"/>
    <w:rsid w:val="000047C9"/>
    <w:rsid w:val="00004A55"/>
    <w:rsid w:val="00004C47"/>
    <w:rsid w:val="000050E7"/>
    <w:rsid w:val="00005421"/>
    <w:rsid w:val="00005F04"/>
    <w:rsid w:val="000077D4"/>
    <w:rsid w:val="00007F85"/>
    <w:rsid w:val="00010226"/>
    <w:rsid w:val="00010E54"/>
    <w:rsid w:val="00010EC7"/>
    <w:rsid w:val="00010F18"/>
    <w:rsid w:val="0001127F"/>
    <w:rsid w:val="000114BA"/>
    <w:rsid w:val="000115B7"/>
    <w:rsid w:val="00011DA8"/>
    <w:rsid w:val="00011F13"/>
    <w:rsid w:val="00011F59"/>
    <w:rsid w:val="0001265A"/>
    <w:rsid w:val="000129C7"/>
    <w:rsid w:val="00013389"/>
    <w:rsid w:val="00013484"/>
    <w:rsid w:val="00013527"/>
    <w:rsid w:val="00013718"/>
    <w:rsid w:val="00013C78"/>
    <w:rsid w:val="00014418"/>
    <w:rsid w:val="000148A6"/>
    <w:rsid w:val="00014AC1"/>
    <w:rsid w:val="00014C37"/>
    <w:rsid w:val="00015B4D"/>
    <w:rsid w:val="00015BB7"/>
    <w:rsid w:val="00015F3C"/>
    <w:rsid w:val="00015F6D"/>
    <w:rsid w:val="00016E67"/>
    <w:rsid w:val="00016FAD"/>
    <w:rsid w:val="000174F4"/>
    <w:rsid w:val="0001777A"/>
    <w:rsid w:val="00017FAC"/>
    <w:rsid w:val="00020A28"/>
    <w:rsid w:val="00020B5B"/>
    <w:rsid w:val="00020DF2"/>
    <w:rsid w:val="00021060"/>
    <w:rsid w:val="000211C9"/>
    <w:rsid w:val="0002186A"/>
    <w:rsid w:val="00021984"/>
    <w:rsid w:val="000219E6"/>
    <w:rsid w:val="00022E7E"/>
    <w:rsid w:val="00023655"/>
    <w:rsid w:val="000248F3"/>
    <w:rsid w:val="000249CA"/>
    <w:rsid w:val="0002547F"/>
    <w:rsid w:val="0002584E"/>
    <w:rsid w:val="00025A1E"/>
    <w:rsid w:val="00025A52"/>
    <w:rsid w:val="00026A9D"/>
    <w:rsid w:val="0002737F"/>
    <w:rsid w:val="00027489"/>
    <w:rsid w:val="0002753C"/>
    <w:rsid w:val="0002781E"/>
    <w:rsid w:val="00027AA7"/>
    <w:rsid w:val="00027C0F"/>
    <w:rsid w:val="00030562"/>
    <w:rsid w:val="00030943"/>
    <w:rsid w:val="00030A41"/>
    <w:rsid w:val="00030A9C"/>
    <w:rsid w:val="00031004"/>
    <w:rsid w:val="00031419"/>
    <w:rsid w:val="00031899"/>
    <w:rsid w:val="000319E2"/>
    <w:rsid w:val="00032606"/>
    <w:rsid w:val="00032D2A"/>
    <w:rsid w:val="00033208"/>
    <w:rsid w:val="0003348A"/>
    <w:rsid w:val="0003350C"/>
    <w:rsid w:val="0003352B"/>
    <w:rsid w:val="000338FE"/>
    <w:rsid w:val="00033AAF"/>
    <w:rsid w:val="00034D40"/>
    <w:rsid w:val="00035034"/>
    <w:rsid w:val="00035835"/>
    <w:rsid w:val="00035BB7"/>
    <w:rsid w:val="00035DFC"/>
    <w:rsid w:val="000360EC"/>
    <w:rsid w:val="00036B3F"/>
    <w:rsid w:val="000375B0"/>
    <w:rsid w:val="0004002A"/>
    <w:rsid w:val="00040165"/>
    <w:rsid w:val="0004066B"/>
    <w:rsid w:val="00040B3E"/>
    <w:rsid w:val="00040C2C"/>
    <w:rsid w:val="000412BB"/>
    <w:rsid w:val="0004130F"/>
    <w:rsid w:val="00041981"/>
    <w:rsid w:val="00041AEA"/>
    <w:rsid w:val="000426EF"/>
    <w:rsid w:val="00042AFB"/>
    <w:rsid w:val="00042CE9"/>
    <w:rsid w:val="00042DC2"/>
    <w:rsid w:val="00042FA6"/>
    <w:rsid w:val="00044197"/>
    <w:rsid w:val="000446F1"/>
    <w:rsid w:val="00044C6D"/>
    <w:rsid w:val="00045126"/>
    <w:rsid w:val="000452C3"/>
    <w:rsid w:val="000464A5"/>
    <w:rsid w:val="000469AD"/>
    <w:rsid w:val="0004701A"/>
    <w:rsid w:val="0004784B"/>
    <w:rsid w:val="00047DD5"/>
    <w:rsid w:val="00047FA4"/>
    <w:rsid w:val="000502CC"/>
    <w:rsid w:val="0005031A"/>
    <w:rsid w:val="000506A4"/>
    <w:rsid w:val="00050EF1"/>
    <w:rsid w:val="000515B7"/>
    <w:rsid w:val="00051750"/>
    <w:rsid w:val="00051E89"/>
    <w:rsid w:val="000527A3"/>
    <w:rsid w:val="00052967"/>
    <w:rsid w:val="00052BB1"/>
    <w:rsid w:val="00053977"/>
    <w:rsid w:val="00054C24"/>
    <w:rsid w:val="000550CA"/>
    <w:rsid w:val="00055183"/>
    <w:rsid w:val="000557E8"/>
    <w:rsid w:val="00055DB8"/>
    <w:rsid w:val="000560CA"/>
    <w:rsid w:val="00056274"/>
    <w:rsid w:val="00056364"/>
    <w:rsid w:val="000566C9"/>
    <w:rsid w:val="00056A9A"/>
    <w:rsid w:val="00057040"/>
    <w:rsid w:val="00057570"/>
    <w:rsid w:val="00057674"/>
    <w:rsid w:val="000578BD"/>
    <w:rsid w:val="000601CE"/>
    <w:rsid w:val="00060489"/>
    <w:rsid w:val="000604DA"/>
    <w:rsid w:val="000611B9"/>
    <w:rsid w:val="00061266"/>
    <w:rsid w:val="0006190E"/>
    <w:rsid w:val="000625FB"/>
    <w:rsid w:val="0006262F"/>
    <w:rsid w:val="00062809"/>
    <w:rsid w:val="00062B2C"/>
    <w:rsid w:val="00062DE7"/>
    <w:rsid w:val="00062F37"/>
    <w:rsid w:val="00063011"/>
    <w:rsid w:val="00063427"/>
    <w:rsid w:val="00063643"/>
    <w:rsid w:val="00063812"/>
    <w:rsid w:val="00063FF6"/>
    <w:rsid w:val="000645A4"/>
    <w:rsid w:val="0006486E"/>
    <w:rsid w:val="00064917"/>
    <w:rsid w:val="000649CE"/>
    <w:rsid w:val="00064C30"/>
    <w:rsid w:val="00064D82"/>
    <w:rsid w:val="00064F1C"/>
    <w:rsid w:val="000650E7"/>
    <w:rsid w:val="0006572E"/>
    <w:rsid w:val="00065814"/>
    <w:rsid w:val="00065EAC"/>
    <w:rsid w:val="000667D2"/>
    <w:rsid w:val="0006686E"/>
    <w:rsid w:val="00066C74"/>
    <w:rsid w:val="00066FAD"/>
    <w:rsid w:val="00067D23"/>
    <w:rsid w:val="00070BA7"/>
    <w:rsid w:val="00071235"/>
    <w:rsid w:val="000716A7"/>
    <w:rsid w:val="00071D57"/>
    <w:rsid w:val="00072F26"/>
    <w:rsid w:val="00073530"/>
    <w:rsid w:val="00073BA1"/>
    <w:rsid w:val="00074457"/>
    <w:rsid w:val="000749F6"/>
    <w:rsid w:val="00074FCB"/>
    <w:rsid w:val="000753A6"/>
    <w:rsid w:val="000758D3"/>
    <w:rsid w:val="00075973"/>
    <w:rsid w:val="00075A20"/>
    <w:rsid w:val="00075AB6"/>
    <w:rsid w:val="00075F38"/>
    <w:rsid w:val="000760CF"/>
    <w:rsid w:val="00076B88"/>
    <w:rsid w:val="00076F72"/>
    <w:rsid w:val="000772D2"/>
    <w:rsid w:val="00077590"/>
    <w:rsid w:val="0007764E"/>
    <w:rsid w:val="000776B0"/>
    <w:rsid w:val="000776BC"/>
    <w:rsid w:val="00077ADF"/>
    <w:rsid w:val="00080243"/>
    <w:rsid w:val="00080623"/>
    <w:rsid w:val="00080691"/>
    <w:rsid w:val="00080C7D"/>
    <w:rsid w:val="00080FC5"/>
    <w:rsid w:val="0008152F"/>
    <w:rsid w:val="000815F1"/>
    <w:rsid w:val="00081FC4"/>
    <w:rsid w:val="000820A7"/>
    <w:rsid w:val="000823AC"/>
    <w:rsid w:val="000829FA"/>
    <w:rsid w:val="00082F84"/>
    <w:rsid w:val="000838C3"/>
    <w:rsid w:val="00083F77"/>
    <w:rsid w:val="0008419C"/>
    <w:rsid w:val="000841A1"/>
    <w:rsid w:val="0008518A"/>
    <w:rsid w:val="00085429"/>
    <w:rsid w:val="00085721"/>
    <w:rsid w:val="00085BE1"/>
    <w:rsid w:val="00085CF0"/>
    <w:rsid w:val="00085D17"/>
    <w:rsid w:val="0008651A"/>
    <w:rsid w:val="00087154"/>
    <w:rsid w:val="000871CA"/>
    <w:rsid w:val="00087592"/>
    <w:rsid w:val="000879EF"/>
    <w:rsid w:val="00087C76"/>
    <w:rsid w:val="0009027D"/>
    <w:rsid w:val="00090A63"/>
    <w:rsid w:val="00090E3D"/>
    <w:rsid w:val="00091025"/>
    <w:rsid w:val="00091337"/>
    <w:rsid w:val="00091722"/>
    <w:rsid w:val="00091932"/>
    <w:rsid w:val="00092CAD"/>
    <w:rsid w:val="00092E70"/>
    <w:rsid w:val="0009311E"/>
    <w:rsid w:val="000934E4"/>
    <w:rsid w:val="00093D34"/>
    <w:rsid w:val="0009432A"/>
    <w:rsid w:val="000946AA"/>
    <w:rsid w:val="0009501D"/>
    <w:rsid w:val="000954E4"/>
    <w:rsid w:val="00095540"/>
    <w:rsid w:val="00095A51"/>
    <w:rsid w:val="00095AAD"/>
    <w:rsid w:val="0009680F"/>
    <w:rsid w:val="00096A75"/>
    <w:rsid w:val="000970D7"/>
    <w:rsid w:val="00097A66"/>
    <w:rsid w:val="00097AE8"/>
    <w:rsid w:val="00097FB7"/>
    <w:rsid w:val="000A004E"/>
    <w:rsid w:val="000A0315"/>
    <w:rsid w:val="000A0E15"/>
    <w:rsid w:val="000A12F2"/>
    <w:rsid w:val="000A2697"/>
    <w:rsid w:val="000A3730"/>
    <w:rsid w:val="000A3818"/>
    <w:rsid w:val="000A3870"/>
    <w:rsid w:val="000A3B1A"/>
    <w:rsid w:val="000A4BE9"/>
    <w:rsid w:val="000A5D34"/>
    <w:rsid w:val="000A5D63"/>
    <w:rsid w:val="000A5F87"/>
    <w:rsid w:val="000A622A"/>
    <w:rsid w:val="000A73EB"/>
    <w:rsid w:val="000A774C"/>
    <w:rsid w:val="000A777E"/>
    <w:rsid w:val="000A7DA9"/>
    <w:rsid w:val="000B019C"/>
    <w:rsid w:val="000B01A7"/>
    <w:rsid w:val="000B05F5"/>
    <w:rsid w:val="000B0827"/>
    <w:rsid w:val="000B1198"/>
    <w:rsid w:val="000B16F0"/>
    <w:rsid w:val="000B1B72"/>
    <w:rsid w:val="000B1EA5"/>
    <w:rsid w:val="000B264C"/>
    <w:rsid w:val="000B2798"/>
    <w:rsid w:val="000B2815"/>
    <w:rsid w:val="000B2BD1"/>
    <w:rsid w:val="000B2ED6"/>
    <w:rsid w:val="000B373B"/>
    <w:rsid w:val="000B38CC"/>
    <w:rsid w:val="000B4269"/>
    <w:rsid w:val="000B4413"/>
    <w:rsid w:val="000B46DE"/>
    <w:rsid w:val="000B6633"/>
    <w:rsid w:val="000B6726"/>
    <w:rsid w:val="000B67F8"/>
    <w:rsid w:val="000B6E3D"/>
    <w:rsid w:val="000B77B8"/>
    <w:rsid w:val="000B7AD1"/>
    <w:rsid w:val="000C019A"/>
    <w:rsid w:val="000C06B2"/>
    <w:rsid w:val="000C0858"/>
    <w:rsid w:val="000C109F"/>
    <w:rsid w:val="000C12BB"/>
    <w:rsid w:val="000C14E9"/>
    <w:rsid w:val="000C1B29"/>
    <w:rsid w:val="000C2434"/>
    <w:rsid w:val="000C2645"/>
    <w:rsid w:val="000C2E62"/>
    <w:rsid w:val="000C39F7"/>
    <w:rsid w:val="000C3E41"/>
    <w:rsid w:val="000C3E9F"/>
    <w:rsid w:val="000C3EE9"/>
    <w:rsid w:val="000C400D"/>
    <w:rsid w:val="000C4092"/>
    <w:rsid w:val="000C432E"/>
    <w:rsid w:val="000C51FF"/>
    <w:rsid w:val="000C5791"/>
    <w:rsid w:val="000C5945"/>
    <w:rsid w:val="000C5EEF"/>
    <w:rsid w:val="000C6803"/>
    <w:rsid w:val="000C6B43"/>
    <w:rsid w:val="000C6C0B"/>
    <w:rsid w:val="000C6DCC"/>
    <w:rsid w:val="000C6FA6"/>
    <w:rsid w:val="000C6FDD"/>
    <w:rsid w:val="000C7069"/>
    <w:rsid w:val="000C7082"/>
    <w:rsid w:val="000C717E"/>
    <w:rsid w:val="000C73C0"/>
    <w:rsid w:val="000C7BC6"/>
    <w:rsid w:val="000D0509"/>
    <w:rsid w:val="000D06C1"/>
    <w:rsid w:val="000D1160"/>
    <w:rsid w:val="000D139A"/>
    <w:rsid w:val="000D198B"/>
    <w:rsid w:val="000D19C9"/>
    <w:rsid w:val="000D1F7D"/>
    <w:rsid w:val="000D2799"/>
    <w:rsid w:val="000D35F7"/>
    <w:rsid w:val="000D3AD7"/>
    <w:rsid w:val="000D4082"/>
    <w:rsid w:val="000D437A"/>
    <w:rsid w:val="000D46DB"/>
    <w:rsid w:val="000D4C2E"/>
    <w:rsid w:val="000D4E25"/>
    <w:rsid w:val="000D524D"/>
    <w:rsid w:val="000D542E"/>
    <w:rsid w:val="000D5F24"/>
    <w:rsid w:val="000D614D"/>
    <w:rsid w:val="000D69C2"/>
    <w:rsid w:val="000D6BC0"/>
    <w:rsid w:val="000D6D20"/>
    <w:rsid w:val="000D7386"/>
    <w:rsid w:val="000D7F7B"/>
    <w:rsid w:val="000E0587"/>
    <w:rsid w:val="000E0942"/>
    <w:rsid w:val="000E09D3"/>
    <w:rsid w:val="000E0FBA"/>
    <w:rsid w:val="000E12B0"/>
    <w:rsid w:val="000E1872"/>
    <w:rsid w:val="000E19A9"/>
    <w:rsid w:val="000E19AA"/>
    <w:rsid w:val="000E1E0B"/>
    <w:rsid w:val="000E255A"/>
    <w:rsid w:val="000E265E"/>
    <w:rsid w:val="000E29B1"/>
    <w:rsid w:val="000E2CE1"/>
    <w:rsid w:val="000E34CE"/>
    <w:rsid w:val="000E3FE0"/>
    <w:rsid w:val="000E40E5"/>
    <w:rsid w:val="000E47BA"/>
    <w:rsid w:val="000E552D"/>
    <w:rsid w:val="000E5838"/>
    <w:rsid w:val="000E65E0"/>
    <w:rsid w:val="000E72C4"/>
    <w:rsid w:val="000E7708"/>
    <w:rsid w:val="000F0159"/>
    <w:rsid w:val="000F0180"/>
    <w:rsid w:val="000F0751"/>
    <w:rsid w:val="000F1274"/>
    <w:rsid w:val="000F157C"/>
    <w:rsid w:val="000F1887"/>
    <w:rsid w:val="000F1A92"/>
    <w:rsid w:val="000F2AC7"/>
    <w:rsid w:val="000F32B1"/>
    <w:rsid w:val="000F3406"/>
    <w:rsid w:val="000F3DC0"/>
    <w:rsid w:val="000F3E07"/>
    <w:rsid w:val="000F4169"/>
    <w:rsid w:val="000F46F1"/>
    <w:rsid w:val="000F4CE9"/>
    <w:rsid w:val="000F568B"/>
    <w:rsid w:val="000F59C1"/>
    <w:rsid w:val="000F5B4C"/>
    <w:rsid w:val="000F5B9F"/>
    <w:rsid w:val="000F5D6A"/>
    <w:rsid w:val="000F5E3B"/>
    <w:rsid w:val="000F5EAE"/>
    <w:rsid w:val="000F60C0"/>
    <w:rsid w:val="000F654B"/>
    <w:rsid w:val="000F673A"/>
    <w:rsid w:val="000F6932"/>
    <w:rsid w:val="000F7078"/>
    <w:rsid w:val="000F714D"/>
    <w:rsid w:val="000F71E0"/>
    <w:rsid w:val="000F7306"/>
    <w:rsid w:val="000F7A65"/>
    <w:rsid w:val="001009ED"/>
    <w:rsid w:val="00100C77"/>
    <w:rsid w:val="00100D3B"/>
    <w:rsid w:val="00100DC4"/>
    <w:rsid w:val="00100FE6"/>
    <w:rsid w:val="001012FE"/>
    <w:rsid w:val="0010135B"/>
    <w:rsid w:val="001016B5"/>
    <w:rsid w:val="001020B0"/>
    <w:rsid w:val="001026BD"/>
    <w:rsid w:val="00103600"/>
    <w:rsid w:val="00103B96"/>
    <w:rsid w:val="00104D1A"/>
    <w:rsid w:val="00104E1F"/>
    <w:rsid w:val="0010570D"/>
    <w:rsid w:val="00105F12"/>
    <w:rsid w:val="0010616F"/>
    <w:rsid w:val="0010641B"/>
    <w:rsid w:val="00106DE2"/>
    <w:rsid w:val="00106FB1"/>
    <w:rsid w:val="00107E82"/>
    <w:rsid w:val="0011014E"/>
    <w:rsid w:val="0011071B"/>
    <w:rsid w:val="00110DD8"/>
    <w:rsid w:val="001110CA"/>
    <w:rsid w:val="0011141F"/>
    <w:rsid w:val="00111698"/>
    <w:rsid w:val="001116DC"/>
    <w:rsid w:val="001116F9"/>
    <w:rsid w:val="00111776"/>
    <w:rsid w:val="00111791"/>
    <w:rsid w:val="001117B1"/>
    <w:rsid w:val="00111FF0"/>
    <w:rsid w:val="00112728"/>
    <w:rsid w:val="00112F64"/>
    <w:rsid w:val="00113140"/>
    <w:rsid w:val="00113987"/>
    <w:rsid w:val="001143C5"/>
    <w:rsid w:val="0011473A"/>
    <w:rsid w:val="001158C5"/>
    <w:rsid w:val="001159F3"/>
    <w:rsid w:val="00115A97"/>
    <w:rsid w:val="00115C3D"/>
    <w:rsid w:val="00115FFF"/>
    <w:rsid w:val="00116289"/>
    <w:rsid w:val="00116E05"/>
    <w:rsid w:val="00116F6F"/>
    <w:rsid w:val="0011711C"/>
    <w:rsid w:val="001174EC"/>
    <w:rsid w:val="00117B1E"/>
    <w:rsid w:val="00117C11"/>
    <w:rsid w:val="00117C4B"/>
    <w:rsid w:val="001200FD"/>
    <w:rsid w:val="0012033F"/>
    <w:rsid w:val="00120383"/>
    <w:rsid w:val="001208E2"/>
    <w:rsid w:val="00120D3C"/>
    <w:rsid w:val="00121A42"/>
    <w:rsid w:val="00121A53"/>
    <w:rsid w:val="00121F98"/>
    <w:rsid w:val="00122503"/>
    <w:rsid w:val="0012294B"/>
    <w:rsid w:val="00123502"/>
    <w:rsid w:val="00123825"/>
    <w:rsid w:val="00123AB0"/>
    <w:rsid w:val="00123AD9"/>
    <w:rsid w:val="00123B64"/>
    <w:rsid w:val="001240B7"/>
    <w:rsid w:val="001248FC"/>
    <w:rsid w:val="00124B1E"/>
    <w:rsid w:val="0012505F"/>
    <w:rsid w:val="00125BA9"/>
    <w:rsid w:val="00127679"/>
    <w:rsid w:val="00127A5B"/>
    <w:rsid w:val="001303F3"/>
    <w:rsid w:val="001305D2"/>
    <w:rsid w:val="001307F4"/>
    <w:rsid w:val="00131045"/>
    <w:rsid w:val="001325EA"/>
    <w:rsid w:val="00132BB9"/>
    <w:rsid w:val="0013355A"/>
    <w:rsid w:val="001338D3"/>
    <w:rsid w:val="00133ABA"/>
    <w:rsid w:val="00133F01"/>
    <w:rsid w:val="0013410A"/>
    <w:rsid w:val="00134283"/>
    <w:rsid w:val="00134383"/>
    <w:rsid w:val="001343E1"/>
    <w:rsid w:val="001346DB"/>
    <w:rsid w:val="001347E9"/>
    <w:rsid w:val="00134BA6"/>
    <w:rsid w:val="00134DD9"/>
    <w:rsid w:val="00134E28"/>
    <w:rsid w:val="001352BF"/>
    <w:rsid w:val="0013538E"/>
    <w:rsid w:val="001354CB"/>
    <w:rsid w:val="0013621F"/>
    <w:rsid w:val="00136376"/>
    <w:rsid w:val="001367E4"/>
    <w:rsid w:val="00136CBC"/>
    <w:rsid w:val="001371B9"/>
    <w:rsid w:val="00137893"/>
    <w:rsid w:val="00137B82"/>
    <w:rsid w:val="001401B5"/>
    <w:rsid w:val="001403AC"/>
    <w:rsid w:val="0014154B"/>
    <w:rsid w:val="0014221A"/>
    <w:rsid w:val="001434D5"/>
    <w:rsid w:val="00143DFB"/>
    <w:rsid w:val="0014482F"/>
    <w:rsid w:val="0014507C"/>
    <w:rsid w:val="001450EC"/>
    <w:rsid w:val="001451C0"/>
    <w:rsid w:val="001454AB"/>
    <w:rsid w:val="0014554A"/>
    <w:rsid w:val="00145B85"/>
    <w:rsid w:val="00145C4D"/>
    <w:rsid w:val="00145FA1"/>
    <w:rsid w:val="001460F1"/>
    <w:rsid w:val="00146121"/>
    <w:rsid w:val="001463D9"/>
    <w:rsid w:val="0014668D"/>
    <w:rsid w:val="00146C6B"/>
    <w:rsid w:val="00146CA1"/>
    <w:rsid w:val="00146E87"/>
    <w:rsid w:val="00146F79"/>
    <w:rsid w:val="00146F99"/>
    <w:rsid w:val="00147E2B"/>
    <w:rsid w:val="0015048B"/>
    <w:rsid w:val="0015048F"/>
    <w:rsid w:val="00150749"/>
    <w:rsid w:val="001509B0"/>
    <w:rsid w:val="00150A7B"/>
    <w:rsid w:val="00150D65"/>
    <w:rsid w:val="00151149"/>
    <w:rsid w:val="00151664"/>
    <w:rsid w:val="00151C1E"/>
    <w:rsid w:val="00151CBB"/>
    <w:rsid w:val="00152C74"/>
    <w:rsid w:val="00152DBB"/>
    <w:rsid w:val="00152FDE"/>
    <w:rsid w:val="001533B4"/>
    <w:rsid w:val="001537DA"/>
    <w:rsid w:val="0015386C"/>
    <w:rsid w:val="001538F5"/>
    <w:rsid w:val="00153982"/>
    <w:rsid w:val="00153EE1"/>
    <w:rsid w:val="00154471"/>
    <w:rsid w:val="001550F5"/>
    <w:rsid w:val="0015510A"/>
    <w:rsid w:val="001551B0"/>
    <w:rsid w:val="00155C89"/>
    <w:rsid w:val="001563AD"/>
    <w:rsid w:val="00156C63"/>
    <w:rsid w:val="001573A2"/>
    <w:rsid w:val="0015754C"/>
    <w:rsid w:val="001577B4"/>
    <w:rsid w:val="00157ACD"/>
    <w:rsid w:val="001600B9"/>
    <w:rsid w:val="0016021A"/>
    <w:rsid w:val="001605E5"/>
    <w:rsid w:val="00160B1C"/>
    <w:rsid w:val="001617AF"/>
    <w:rsid w:val="00161BF5"/>
    <w:rsid w:val="00161D24"/>
    <w:rsid w:val="001621D8"/>
    <w:rsid w:val="001622FA"/>
    <w:rsid w:val="0016249F"/>
    <w:rsid w:val="0016255B"/>
    <w:rsid w:val="001627BD"/>
    <w:rsid w:val="0016320C"/>
    <w:rsid w:val="00163753"/>
    <w:rsid w:val="00163A03"/>
    <w:rsid w:val="00163CE7"/>
    <w:rsid w:val="00163E21"/>
    <w:rsid w:val="00164839"/>
    <w:rsid w:val="00164A54"/>
    <w:rsid w:val="00164A8E"/>
    <w:rsid w:val="00164BA9"/>
    <w:rsid w:val="00164BDA"/>
    <w:rsid w:val="00164D8F"/>
    <w:rsid w:val="001650C2"/>
    <w:rsid w:val="001651AC"/>
    <w:rsid w:val="001651B1"/>
    <w:rsid w:val="00165DDD"/>
    <w:rsid w:val="00165DE2"/>
    <w:rsid w:val="00165E0F"/>
    <w:rsid w:val="001660E5"/>
    <w:rsid w:val="001660FF"/>
    <w:rsid w:val="00166120"/>
    <w:rsid w:val="00166192"/>
    <w:rsid w:val="0016688F"/>
    <w:rsid w:val="00166B17"/>
    <w:rsid w:val="00166F77"/>
    <w:rsid w:val="0016702F"/>
    <w:rsid w:val="00167609"/>
    <w:rsid w:val="00167CC0"/>
    <w:rsid w:val="00170C2F"/>
    <w:rsid w:val="00170D93"/>
    <w:rsid w:val="00170DF7"/>
    <w:rsid w:val="00170E1B"/>
    <w:rsid w:val="00170FCA"/>
    <w:rsid w:val="00171171"/>
    <w:rsid w:val="001714DE"/>
    <w:rsid w:val="00171965"/>
    <w:rsid w:val="00172B64"/>
    <w:rsid w:val="00173B55"/>
    <w:rsid w:val="001742F8"/>
    <w:rsid w:val="00174A39"/>
    <w:rsid w:val="0017521B"/>
    <w:rsid w:val="00175C2A"/>
    <w:rsid w:val="00176B02"/>
    <w:rsid w:val="00176FDA"/>
    <w:rsid w:val="001771B8"/>
    <w:rsid w:val="001772A6"/>
    <w:rsid w:val="00177459"/>
    <w:rsid w:val="00177D25"/>
    <w:rsid w:val="00177E0A"/>
    <w:rsid w:val="00177EB0"/>
    <w:rsid w:val="001808EE"/>
    <w:rsid w:val="00180BED"/>
    <w:rsid w:val="00180CBB"/>
    <w:rsid w:val="00180F71"/>
    <w:rsid w:val="00181540"/>
    <w:rsid w:val="00181C5E"/>
    <w:rsid w:val="00181D2B"/>
    <w:rsid w:val="00181D80"/>
    <w:rsid w:val="00182B1F"/>
    <w:rsid w:val="0018354A"/>
    <w:rsid w:val="00184515"/>
    <w:rsid w:val="001848EA"/>
    <w:rsid w:val="00184E7A"/>
    <w:rsid w:val="00185121"/>
    <w:rsid w:val="00186058"/>
    <w:rsid w:val="0018655C"/>
    <w:rsid w:val="00186865"/>
    <w:rsid w:val="0018789A"/>
    <w:rsid w:val="001902B5"/>
    <w:rsid w:val="00190679"/>
    <w:rsid w:val="001909B4"/>
    <w:rsid w:val="00190BDE"/>
    <w:rsid w:val="00192BB3"/>
    <w:rsid w:val="001934B3"/>
    <w:rsid w:val="00193810"/>
    <w:rsid w:val="00193CA5"/>
    <w:rsid w:val="001943D5"/>
    <w:rsid w:val="001946FF"/>
    <w:rsid w:val="00194E02"/>
    <w:rsid w:val="001950D9"/>
    <w:rsid w:val="00195100"/>
    <w:rsid w:val="001955CE"/>
    <w:rsid w:val="001963BE"/>
    <w:rsid w:val="0019795A"/>
    <w:rsid w:val="00197BD1"/>
    <w:rsid w:val="001A0053"/>
    <w:rsid w:val="001A1177"/>
    <w:rsid w:val="001A14C3"/>
    <w:rsid w:val="001A1ABD"/>
    <w:rsid w:val="001A1D52"/>
    <w:rsid w:val="001A1F8E"/>
    <w:rsid w:val="001A25BE"/>
    <w:rsid w:val="001A3AC6"/>
    <w:rsid w:val="001A3B9B"/>
    <w:rsid w:val="001A3BB6"/>
    <w:rsid w:val="001A403D"/>
    <w:rsid w:val="001A496C"/>
    <w:rsid w:val="001A4989"/>
    <w:rsid w:val="001A5019"/>
    <w:rsid w:val="001A5ED0"/>
    <w:rsid w:val="001A60AF"/>
    <w:rsid w:val="001A66CF"/>
    <w:rsid w:val="001A6F2C"/>
    <w:rsid w:val="001A7136"/>
    <w:rsid w:val="001A7256"/>
    <w:rsid w:val="001A769C"/>
    <w:rsid w:val="001A7946"/>
    <w:rsid w:val="001A7C07"/>
    <w:rsid w:val="001A7E78"/>
    <w:rsid w:val="001B0197"/>
    <w:rsid w:val="001B0C9D"/>
    <w:rsid w:val="001B0DC7"/>
    <w:rsid w:val="001B0EE6"/>
    <w:rsid w:val="001B10FA"/>
    <w:rsid w:val="001B13EB"/>
    <w:rsid w:val="001B1A9F"/>
    <w:rsid w:val="001B1DCE"/>
    <w:rsid w:val="001B2301"/>
    <w:rsid w:val="001B284D"/>
    <w:rsid w:val="001B28A2"/>
    <w:rsid w:val="001B2952"/>
    <w:rsid w:val="001B3189"/>
    <w:rsid w:val="001B32C5"/>
    <w:rsid w:val="001B345A"/>
    <w:rsid w:val="001B3D47"/>
    <w:rsid w:val="001B3EE0"/>
    <w:rsid w:val="001B41F2"/>
    <w:rsid w:val="001B445F"/>
    <w:rsid w:val="001B51C1"/>
    <w:rsid w:val="001B57D7"/>
    <w:rsid w:val="001B5954"/>
    <w:rsid w:val="001B5BD1"/>
    <w:rsid w:val="001B5C4B"/>
    <w:rsid w:val="001B5FFD"/>
    <w:rsid w:val="001B6AD1"/>
    <w:rsid w:val="001B6B1A"/>
    <w:rsid w:val="001B75C3"/>
    <w:rsid w:val="001B785B"/>
    <w:rsid w:val="001B78D3"/>
    <w:rsid w:val="001B79AC"/>
    <w:rsid w:val="001B7B40"/>
    <w:rsid w:val="001B7CCF"/>
    <w:rsid w:val="001B7D0B"/>
    <w:rsid w:val="001C004D"/>
    <w:rsid w:val="001C0BD1"/>
    <w:rsid w:val="001C11FB"/>
    <w:rsid w:val="001C1515"/>
    <w:rsid w:val="001C1526"/>
    <w:rsid w:val="001C1838"/>
    <w:rsid w:val="001C1F0C"/>
    <w:rsid w:val="001C218C"/>
    <w:rsid w:val="001C2274"/>
    <w:rsid w:val="001C242B"/>
    <w:rsid w:val="001C3421"/>
    <w:rsid w:val="001C3606"/>
    <w:rsid w:val="001C393B"/>
    <w:rsid w:val="001C3C12"/>
    <w:rsid w:val="001C3D75"/>
    <w:rsid w:val="001C537C"/>
    <w:rsid w:val="001C6584"/>
    <w:rsid w:val="001C6659"/>
    <w:rsid w:val="001C6CBB"/>
    <w:rsid w:val="001C6E3D"/>
    <w:rsid w:val="001C70AC"/>
    <w:rsid w:val="001C7423"/>
    <w:rsid w:val="001D0349"/>
    <w:rsid w:val="001D06AD"/>
    <w:rsid w:val="001D1EF5"/>
    <w:rsid w:val="001D22A2"/>
    <w:rsid w:val="001D248E"/>
    <w:rsid w:val="001D2544"/>
    <w:rsid w:val="001D26C0"/>
    <w:rsid w:val="001D26E7"/>
    <w:rsid w:val="001D2F0D"/>
    <w:rsid w:val="001D2F75"/>
    <w:rsid w:val="001D30F5"/>
    <w:rsid w:val="001D3123"/>
    <w:rsid w:val="001D3EAB"/>
    <w:rsid w:val="001D3F66"/>
    <w:rsid w:val="001D41DC"/>
    <w:rsid w:val="001D47AC"/>
    <w:rsid w:val="001D4A09"/>
    <w:rsid w:val="001D50D0"/>
    <w:rsid w:val="001D532C"/>
    <w:rsid w:val="001D5645"/>
    <w:rsid w:val="001D5E07"/>
    <w:rsid w:val="001D61DF"/>
    <w:rsid w:val="001D6637"/>
    <w:rsid w:val="001D7251"/>
    <w:rsid w:val="001D755B"/>
    <w:rsid w:val="001D77EA"/>
    <w:rsid w:val="001D7D46"/>
    <w:rsid w:val="001E028C"/>
    <w:rsid w:val="001E0471"/>
    <w:rsid w:val="001E0841"/>
    <w:rsid w:val="001E0E47"/>
    <w:rsid w:val="001E13C2"/>
    <w:rsid w:val="001E18B6"/>
    <w:rsid w:val="001E1995"/>
    <w:rsid w:val="001E1C0E"/>
    <w:rsid w:val="001E1EE7"/>
    <w:rsid w:val="001E22C7"/>
    <w:rsid w:val="001E2312"/>
    <w:rsid w:val="001E2C0E"/>
    <w:rsid w:val="001E32F1"/>
    <w:rsid w:val="001E33EB"/>
    <w:rsid w:val="001E3CB8"/>
    <w:rsid w:val="001E3D4B"/>
    <w:rsid w:val="001E4B4E"/>
    <w:rsid w:val="001E4C15"/>
    <w:rsid w:val="001E4CD0"/>
    <w:rsid w:val="001E4F2C"/>
    <w:rsid w:val="001E4F4A"/>
    <w:rsid w:val="001E5216"/>
    <w:rsid w:val="001E555D"/>
    <w:rsid w:val="001E55C0"/>
    <w:rsid w:val="001E5830"/>
    <w:rsid w:val="001E5B8D"/>
    <w:rsid w:val="001E649E"/>
    <w:rsid w:val="001E66AE"/>
    <w:rsid w:val="001E6739"/>
    <w:rsid w:val="001E679E"/>
    <w:rsid w:val="001E68A2"/>
    <w:rsid w:val="001E7867"/>
    <w:rsid w:val="001E7A45"/>
    <w:rsid w:val="001E7EB9"/>
    <w:rsid w:val="001F073C"/>
    <w:rsid w:val="001F0C94"/>
    <w:rsid w:val="001F12C3"/>
    <w:rsid w:val="001F1D38"/>
    <w:rsid w:val="001F1F2B"/>
    <w:rsid w:val="001F2040"/>
    <w:rsid w:val="001F248F"/>
    <w:rsid w:val="001F29C6"/>
    <w:rsid w:val="001F2CD2"/>
    <w:rsid w:val="001F3190"/>
    <w:rsid w:val="001F3A1D"/>
    <w:rsid w:val="001F4178"/>
    <w:rsid w:val="001F4AAB"/>
    <w:rsid w:val="001F51B6"/>
    <w:rsid w:val="001F5490"/>
    <w:rsid w:val="001F5697"/>
    <w:rsid w:val="001F608B"/>
    <w:rsid w:val="001F61DA"/>
    <w:rsid w:val="001F6A4D"/>
    <w:rsid w:val="001F7061"/>
    <w:rsid w:val="001F7123"/>
    <w:rsid w:val="00200D92"/>
    <w:rsid w:val="00201109"/>
    <w:rsid w:val="0020141E"/>
    <w:rsid w:val="00201C1A"/>
    <w:rsid w:val="00202567"/>
    <w:rsid w:val="002035FA"/>
    <w:rsid w:val="00203E7D"/>
    <w:rsid w:val="00204637"/>
    <w:rsid w:val="00204D1E"/>
    <w:rsid w:val="002052C1"/>
    <w:rsid w:val="002059D0"/>
    <w:rsid w:val="00205F76"/>
    <w:rsid w:val="002069C9"/>
    <w:rsid w:val="002100B6"/>
    <w:rsid w:val="00210D8B"/>
    <w:rsid w:val="00210ED6"/>
    <w:rsid w:val="0021151D"/>
    <w:rsid w:val="00212318"/>
    <w:rsid w:val="00212B14"/>
    <w:rsid w:val="00212C16"/>
    <w:rsid w:val="0021334A"/>
    <w:rsid w:val="00213399"/>
    <w:rsid w:val="002135AD"/>
    <w:rsid w:val="00213960"/>
    <w:rsid w:val="00213D3C"/>
    <w:rsid w:val="00213DAF"/>
    <w:rsid w:val="00214039"/>
    <w:rsid w:val="002143C5"/>
    <w:rsid w:val="002143DF"/>
    <w:rsid w:val="002144BE"/>
    <w:rsid w:val="0021468E"/>
    <w:rsid w:val="00214E33"/>
    <w:rsid w:val="002158B5"/>
    <w:rsid w:val="002160C5"/>
    <w:rsid w:val="00216649"/>
    <w:rsid w:val="002169A3"/>
    <w:rsid w:val="00216D0F"/>
    <w:rsid w:val="00217153"/>
    <w:rsid w:val="0021740C"/>
    <w:rsid w:val="00217DE9"/>
    <w:rsid w:val="00217FB1"/>
    <w:rsid w:val="00220026"/>
    <w:rsid w:val="00220AB6"/>
    <w:rsid w:val="00220F0E"/>
    <w:rsid w:val="002210AC"/>
    <w:rsid w:val="002211A8"/>
    <w:rsid w:val="0022137D"/>
    <w:rsid w:val="0022174C"/>
    <w:rsid w:val="00221796"/>
    <w:rsid w:val="00221AF6"/>
    <w:rsid w:val="00222019"/>
    <w:rsid w:val="002220D1"/>
    <w:rsid w:val="002226F9"/>
    <w:rsid w:val="00222D0D"/>
    <w:rsid w:val="00222E28"/>
    <w:rsid w:val="0022359B"/>
    <w:rsid w:val="002241B7"/>
    <w:rsid w:val="00224686"/>
    <w:rsid w:val="002254FE"/>
    <w:rsid w:val="0022627C"/>
    <w:rsid w:val="0022649E"/>
    <w:rsid w:val="00226A74"/>
    <w:rsid w:val="002305B8"/>
    <w:rsid w:val="00230873"/>
    <w:rsid w:val="00230B77"/>
    <w:rsid w:val="00232997"/>
    <w:rsid w:val="0023354D"/>
    <w:rsid w:val="002337E1"/>
    <w:rsid w:val="00233C97"/>
    <w:rsid w:val="00233E9E"/>
    <w:rsid w:val="002340D1"/>
    <w:rsid w:val="0023467F"/>
    <w:rsid w:val="00234C62"/>
    <w:rsid w:val="00234CB9"/>
    <w:rsid w:val="002358A3"/>
    <w:rsid w:val="00235E4D"/>
    <w:rsid w:val="002363A0"/>
    <w:rsid w:val="00237A0D"/>
    <w:rsid w:val="00237F40"/>
    <w:rsid w:val="00240338"/>
    <w:rsid w:val="00240456"/>
    <w:rsid w:val="00240494"/>
    <w:rsid w:val="00240870"/>
    <w:rsid w:val="00240ADD"/>
    <w:rsid w:val="00240BCE"/>
    <w:rsid w:val="00241BE0"/>
    <w:rsid w:val="00241F56"/>
    <w:rsid w:val="0024232C"/>
    <w:rsid w:val="00242889"/>
    <w:rsid w:val="002429ED"/>
    <w:rsid w:val="002436CA"/>
    <w:rsid w:val="00243954"/>
    <w:rsid w:val="00243FE8"/>
    <w:rsid w:val="0024402D"/>
    <w:rsid w:val="0024421B"/>
    <w:rsid w:val="0024490C"/>
    <w:rsid w:val="0024517D"/>
    <w:rsid w:val="0024524E"/>
    <w:rsid w:val="00245A00"/>
    <w:rsid w:val="00245B94"/>
    <w:rsid w:val="00246017"/>
    <w:rsid w:val="002467EB"/>
    <w:rsid w:val="00247A0C"/>
    <w:rsid w:val="00250089"/>
    <w:rsid w:val="0025014F"/>
    <w:rsid w:val="00250E82"/>
    <w:rsid w:val="00251256"/>
    <w:rsid w:val="00251570"/>
    <w:rsid w:val="00251982"/>
    <w:rsid w:val="002522E8"/>
    <w:rsid w:val="0025304F"/>
    <w:rsid w:val="00253573"/>
    <w:rsid w:val="002538E3"/>
    <w:rsid w:val="00253C46"/>
    <w:rsid w:val="00254204"/>
    <w:rsid w:val="00254432"/>
    <w:rsid w:val="00254478"/>
    <w:rsid w:val="00255684"/>
    <w:rsid w:val="00255BC9"/>
    <w:rsid w:val="00256057"/>
    <w:rsid w:val="0025683C"/>
    <w:rsid w:val="00256F45"/>
    <w:rsid w:val="00257482"/>
    <w:rsid w:val="0025780E"/>
    <w:rsid w:val="00257D8F"/>
    <w:rsid w:val="00260A15"/>
    <w:rsid w:val="00260E0C"/>
    <w:rsid w:val="00261145"/>
    <w:rsid w:val="00261445"/>
    <w:rsid w:val="00261DF8"/>
    <w:rsid w:val="00262841"/>
    <w:rsid w:val="0026354D"/>
    <w:rsid w:val="00263B3A"/>
    <w:rsid w:val="00263C21"/>
    <w:rsid w:val="0026443E"/>
    <w:rsid w:val="002648BF"/>
    <w:rsid w:val="00264DFD"/>
    <w:rsid w:val="00264EBC"/>
    <w:rsid w:val="00264FA0"/>
    <w:rsid w:val="002652DC"/>
    <w:rsid w:val="00265D52"/>
    <w:rsid w:val="0026607A"/>
    <w:rsid w:val="00266CAE"/>
    <w:rsid w:val="00267247"/>
    <w:rsid w:val="002676A1"/>
    <w:rsid w:val="002679E4"/>
    <w:rsid w:val="00267A1A"/>
    <w:rsid w:val="00267E1F"/>
    <w:rsid w:val="00271EBE"/>
    <w:rsid w:val="00271F03"/>
    <w:rsid w:val="00272621"/>
    <w:rsid w:val="0027279A"/>
    <w:rsid w:val="002727D2"/>
    <w:rsid w:val="00272F0D"/>
    <w:rsid w:val="0027333C"/>
    <w:rsid w:val="00273488"/>
    <w:rsid w:val="002735B8"/>
    <w:rsid w:val="00273639"/>
    <w:rsid w:val="00273B8F"/>
    <w:rsid w:val="00273C5F"/>
    <w:rsid w:val="00274F71"/>
    <w:rsid w:val="0027531D"/>
    <w:rsid w:val="00275531"/>
    <w:rsid w:val="0027568E"/>
    <w:rsid w:val="0027576E"/>
    <w:rsid w:val="00276840"/>
    <w:rsid w:val="0027717C"/>
    <w:rsid w:val="002771BD"/>
    <w:rsid w:val="00277278"/>
    <w:rsid w:val="002773AB"/>
    <w:rsid w:val="00277402"/>
    <w:rsid w:val="002774A6"/>
    <w:rsid w:val="002774F6"/>
    <w:rsid w:val="0027755A"/>
    <w:rsid w:val="00277B26"/>
    <w:rsid w:val="00280E2F"/>
    <w:rsid w:val="002818B8"/>
    <w:rsid w:val="0028191D"/>
    <w:rsid w:val="002827EA"/>
    <w:rsid w:val="00282B2C"/>
    <w:rsid w:val="0028323E"/>
    <w:rsid w:val="00283946"/>
    <w:rsid w:val="00283BA5"/>
    <w:rsid w:val="0028420A"/>
    <w:rsid w:val="002843F7"/>
    <w:rsid w:val="00284CD3"/>
    <w:rsid w:val="00284FBC"/>
    <w:rsid w:val="0028516E"/>
    <w:rsid w:val="00285213"/>
    <w:rsid w:val="00286215"/>
    <w:rsid w:val="00286266"/>
    <w:rsid w:val="0028644E"/>
    <w:rsid w:val="00286911"/>
    <w:rsid w:val="002875EA"/>
    <w:rsid w:val="002876D8"/>
    <w:rsid w:val="002878EF"/>
    <w:rsid w:val="00287A3D"/>
    <w:rsid w:val="002907C5"/>
    <w:rsid w:val="00290D9A"/>
    <w:rsid w:val="00290E19"/>
    <w:rsid w:val="00290EEC"/>
    <w:rsid w:val="00291265"/>
    <w:rsid w:val="002914B6"/>
    <w:rsid w:val="0029198B"/>
    <w:rsid w:val="002919A6"/>
    <w:rsid w:val="002919C4"/>
    <w:rsid w:val="002927F3"/>
    <w:rsid w:val="00292C24"/>
    <w:rsid w:val="00292E85"/>
    <w:rsid w:val="00292FAC"/>
    <w:rsid w:val="00293608"/>
    <w:rsid w:val="00293A66"/>
    <w:rsid w:val="00293B88"/>
    <w:rsid w:val="00294598"/>
    <w:rsid w:val="00294749"/>
    <w:rsid w:val="00294D97"/>
    <w:rsid w:val="002951C8"/>
    <w:rsid w:val="00295247"/>
    <w:rsid w:val="00295323"/>
    <w:rsid w:val="00295FC8"/>
    <w:rsid w:val="00296298"/>
    <w:rsid w:val="00296666"/>
    <w:rsid w:val="00297509"/>
    <w:rsid w:val="00297520"/>
    <w:rsid w:val="00297543"/>
    <w:rsid w:val="002976A3"/>
    <w:rsid w:val="00297A31"/>
    <w:rsid w:val="002A0055"/>
    <w:rsid w:val="002A0057"/>
    <w:rsid w:val="002A0272"/>
    <w:rsid w:val="002A032D"/>
    <w:rsid w:val="002A068F"/>
    <w:rsid w:val="002A06E8"/>
    <w:rsid w:val="002A107D"/>
    <w:rsid w:val="002A10AF"/>
    <w:rsid w:val="002A16CB"/>
    <w:rsid w:val="002A19C8"/>
    <w:rsid w:val="002A1A21"/>
    <w:rsid w:val="002A1B33"/>
    <w:rsid w:val="002A1B72"/>
    <w:rsid w:val="002A20FF"/>
    <w:rsid w:val="002A232B"/>
    <w:rsid w:val="002A2557"/>
    <w:rsid w:val="002A28AF"/>
    <w:rsid w:val="002A2B3C"/>
    <w:rsid w:val="002A2FF6"/>
    <w:rsid w:val="002A37AD"/>
    <w:rsid w:val="002A3D7A"/>
    <w:rsid w:val="002A41E8"/>
    <w:rsid w:val="002A47C1"/>
    <w:rsid w:val="002A494F"/>
    <w:rsid w:val="002A4ED2"/>
    <w:rsid w:val="002A567B"/>
    <w:rsid w:val="002A5787"/>
    <w:rsid w:val="002A5C3C"/>
    <w:rsid w:val="002A61B1"/>
    <w:rsid w:val="002A62FC"/>
    <w:rsid w:val="002A7B64"/>
    <w:rsid w:val="002A7D50"/>
    <w:rsid w:val="002B0325"/>
    <w:rsid w:val="002B0665"/>
    <w:rsid w:val="002B0876"/>
    <w:rsid w:val="002B0A56"/>
    <w:rsid w:val="002B0B71"/>
    <w:rsid w:val="002B0DB3"/>
    <w:rsid w:val="002B10DA"/>
    <w:rsid w:val="002B1238"/>
    <w:rsid w:val="002B229B"/>
    <w:rsid w:val="002B245A"/>
    <w:rsid w:val="002B278C"/>
    <w:rsid w:val="002B3043"/>
    <w:rsid w:val="002B3062"/>
    <w:rsid w:val="002B32FB"/>
    <w:rsid w:val="002B3883"/>
    <w:rsid w:val="002B3913"/>
    <w:rsid w:val="002B4445"/>
    <w:rsid w:val="002B4874"/>
    <w:rsid w:val="002B57C9"/>
    <w:rsid w:val="002B59F0"/>
    <w:rsid w:val="002B5AFE"/>
    <w:rsid w:val="002B5D80"/>
    <w:rsid w:val="002B5EE2"/>
    <w:rsid w:val="002B62A1"/>
    <w:rsid w:val="002B62C9"/>
    <w:rsid w:val="002B7183"/>
    <w:rsid w:val="002B7C30"/>
    <w:rsid w:val="002B7CE2"/>
    <w:rsid w:val="002B7D1E"/>
    <w:rsid w:val="002C0BBD"/>
    <w:rsid w:val="002C0BD3"/>
    <w:rsid w:val="002C1162"/>
    <w:rsid w:val="002C12B3"/>
    <w:rsid w:val="002C14B2"/>
    <w:rsid w:val="002C16A3"/>
    <w:rsid w:val="002C24CD"/>
    <w:rsid w:val="002C2893"/>
    <w:rsid w:val="002C2A26"/>
    <w:rsid w:val="002C3499"/>
    <w:rsid w:val="002C3646"/>
    <w:rsid w:val="002C3A02"/>
    <w:rsid w:val="002C445F"/>
    <w:rsid w:val="002C46CB"/>
    <w:rsid w:val="002C47CB"/>
    <w:rsid w:val="002C48BE"/>
    <w:rsid w:val="002C49BC"/>
    <w:rsid w:val="002C4A04"/>
    <w:rsid w:val="002C5026"/>
    <w:rsid w:val="002C5AED"/>
    <w:rsid w:val="002C6601"/>
    <w:rsid w:val="002C6E05"/>
    <w:rsid w:val="002C6E35"/>
    <w:rsid w:val="002C6F4E"/>
    <w:rsid w:val="002C6FE9"/>
    <w:rsid w:val="002C7763"/>
    <w:rsid w:val="002C7CAA"/>
    <w:rsid w:val="002D0680"/>
    <w:rsid w:val="002D090E"/>
    <w:rsid w:val="002D115E"/>
    <w:rsid w:val="002D125F"/>
    <w:rsid w:val="002D2355"/>
    <w:rsid w:val="002D24C1"/>
    <w:rsid w:val="002D29DE"/>
    <w:rsid w:val="002D2F87"/>
    <w:rsid w:val="002D32E7"/>
    <w:rsid w:val="002D3314"/>
    <w:rsid w:val="002D39AD"/>
    <w:rsid w:val="002D3C1C"/>
    <w:rsid w:val="002D403C"/>
    <w:rsid w:val="002D4C09"/>
    <w:rsid w:val="002D54A4"/>
    <w:rsid w:val="002D63F7"/>
    <w:rsid w:val="002D6C25"/>
    <w:rsid w:val="002D6EB4"/>
    <w:rsid w:val="002D732E"/>
    <w:rsid w:val="002D7374"/>
    <w:rsid w:val="002D73FF"/>
    <w:rsid w:val="002D7C5E"/>
    <w:rsid w:val="002D7D17"/>
    <w:rsid w:val="002E053C"/>
    <w:rsid w:val="002E05C6"/>
    <w:rsid w:val="002E0669"/>
    <w:rsid w:val="002E0A2C"/>
    <w:rsid w:val="002E0AAF"/>
    <w:rsid w:val="002E19E8"/>
    <w:rsid w:val="002E1D77"/>
    <w:rsid w:val="002E2329"/>
    <w:rsid w:val="002E2473"/>
    <w:rsid w:val="002E2776"/>
    <w:rsid w:val="002E2BA7"/>
    <w:rsid w:val="002E3281"/>
    <w:rsid w:val="002E3D48"/>
    <w:rsid w:val="002E40D6"/>
    <w:rsid w:val="002E47B4"/>
    <w:rsid w:val="002E50AD"/>
    <w:rsid w:val="002E5497"/>
    <w:rsid w:val="002E54BD"/>
    <w:rsid w:val="002E573C"/>
    <w:rsid w:val="002E648A"/>
    <w:rsid w:val="002E6D21"/>
    <w:rsid w:val="002E781C"/>
    <w:rsid w:val="002E795B"/>
    <w:rsid w:val="002E7B70"/>
    <w:rsid w:val="002F007E"/>
    <w:rsid w:val="002F04FD"/>
    <w:rsid w:val="002F190C"/>
    <w:rsid w:val="002F1A90"/>
    <w:rsid w:val="002F2552"/>
    <w:rsid w:val="002F296A"/>
    <w:rsid w:val="002F2E5C"/>
    <w:rsid w:val="002F2E85"/>
    <w:rsid w:val="002F3038"/>
    <w:rsid w:val="002F3440"/>
    <w:rsid w:val="002F37C1"/>
    <w:rsid w:val="002F38A4"/>
    <w:rsid w:val="002F3A6F"/>
    <w:rsid w:val="002F3CD4"/>
    <w:rsid w:val="002F414A"/>
    <w:rsid w:val="002F45FF"/>
    <w:rsid w:val="002F4690"/>
    <w:rsid w:val="002F47B7"/>
    <w:rsid w:val="002F50B2"/>
    <w:rsid w:val="002F5413"/>
    <w:rsid w:val="002F58AB"/>
    <w:rsid w:val="002F5DAD"/>
    <w:rsid w:val="002F5F20"/>
    <w:rsid w:val="002F69ED"/>
    <w:rsid w:val="002F708B"/>
    <w:rsid w:val="002F7475"/>
    <w:rsid w:val="002F7AD9"/>
    <w:rsid w:val="0030049E"/>
    <w:rsid w:val="00300560"/>
    <w:rsid w:val="00300868"/>
    <w:rsid w:val="003009AA"/>
    <w:rsid w:val="00300C8B"/>
    <w:rsid w:val="0030120D"/>
    <w:rsid w:val="003015DC"/>
    <w:rsid w:val="0030224D"/>
    <w:rsid w:val="0030286C"/>
    <w:rsid w:val="00302B2E"/>
    <w:rsid w:val="00302B57"/>
    <w:rsid w:val="0030309D"/>
    <w:rsid w:val="00303AFF"/>
    <w:rsid w:val="003047DF"/>
    <w:rsid w:val="003048D9"/>
    <w:rsid w:val="00305301"/>
    <w:rsid w:val="00305488"/>
    <w:rsid w:val="0030552A"/>
    <w:rsid w:val="003056E5"/>
    <w:rsid w:val="0030597E"/>
    <w:rsid w:val="00305F63"/>
    <w:rsid w:val="003060EA"/>
    <w:rsid w:val="003063BB"/>
    <w:rsid w:val="0030695C"/>
    <w:rsid w:val="003071A5"/>
    <w:rsid w:val="00307210"/>
    <w:rsid w:val="00310280"/>
    <w:rsid w:val="00310647"/>
    <w:rsid w:val="003108E9"/>
    <w:rsid w:val="003110E7"/>
    <w:rsid w:val="00311675"/>
    <w:rsid w:val="0031197A"/>
    <w:rsid w:val="00311D7E"/>
    <w:rsid w:val="00313792"/>
    <w:rsid w:val="00313CE3"/>
    <w:rsid w:val="00313EB8"/>
    <w:rsid w:val="00314808"/>
    <w:rsid w:val="00314B37"/>
    <w:rsid w:val="00314DD4"/>
    <w:rsid w:val="0031584F"/>
    <w:rsid w:val="00315A12"/>
    <w:rsid w:val="003167FA"/>
    <w:rsid w:val="00316E38"/>
    <w:rsid w:val="00316E67"/>
    <w:rsid w:val="0031745D"/>
    <w:rsid w:val="003177A3"/>
    <w:rsid w:val="00317BCF"/>
    <w:rsid w:val="00317F83"/>
    <w:rsid w:val="0032017B"/>
    <w:rsid w:val="003201B0"/>
    <w:rsid w:val="00320408"/>
    <w:rsid w:val="003204C1"/>
    <w:rsid w:val="00320B8D"/>
    <w:rsid w:val="00320D6B"/>
    <w:rsid w:val="003210B5"/>
    <w:rsid w:val="003211DC"/>
    <w:rsid w:val="0032186B"/>
    <w:rsid w:val="00322D89"/>
    <w:rsid w:val="00322E31"/>
    <w:rsid w:val="00323670"/>
    <w:rsid w:val="00323B06"/>
    <w:rsid w:val="003242C4"/>
    <w:rsid w:val="003246AB"/>
    <w:rsid w:val="00324B04"/>
    <w:rsid w:val="00324E57"/>
    <w:rsid w:val="003250DC"/>
    <w:rsid w:val="00325385"/>
    <w:rsid w:val="00325981"/>
    <w:rsid w:val="003259AF"/>
    <w:rsid w:val="00325DFE"/>
    <w:rsid w:val="00325EBA"/>
    <w:rsid w:val="003261CE"/>
    <w:rsid w:val="0032642E"/>
    <w:rsid w:val="00326442"/>
    <w:rsid w:val="0032696D"/>
    <w:rsid w:val="00326A6E"/>
    <w:rsid w:val="00326C5B"/>
    <w:rsid w:val="00327D80"/>
    <w:rsid w:val="00327DAF"/>
    <w:rsid w:val="00327DB1"/>
    <w:rsid w:val="00327E8E"/>
    <w:rsid w:val="00327F2F"/>
    <w:rsid w:val="003306BC"/>
    <w:rsid w:val="003307CF"/>
    <w:rsid w:val="003307F7"/>
    <w:rsid w:val="00330A14"/>
    <w:rsid w:val="00330A6D"/>
    <w:rsid w:val="00330D4E"/>
    <w:rsid w:val="0033170B"/>
    <w:rsid w:val="00331DE3"/>
    <w:rsid w:val="0033203D"/>
    <w:rsid w:val="00332468"/>
    <w:rsid w:val="00332A72"/>
    <w:rsid w:val="00332AFB"/>
    <w:rsid w:val="00333923"/>
    <w:rsid w:val="00334E49"/>
    <w:rsid w:val="00334F7A"/>
    <w:rsid w:val="0033575D"/>
    <w:rsid w:val="003358BD"/>
    <w:rsid w:val="00335ABC"/>
    <w:rsid w:val="00335BB2"/>
    <w:rsid w:val="00335C76"/>
    <w:rsid w:val="00335E3F"/>
    <w:rsid w:val="00336117"/>
    <w:rsid w:val="0033650B"/>
    <w:rsid w:val="003372C8"/>
    <w:rsid w:val="003408C1"/>
    <w:rsid w:val="00340B89"/>
    <w:rsid w:val="003414D9"/>
    <w:rsid w:val="00342363"/>
    <w:rsid w:val="00342E50"/>
    <w:rsid w:val="00342F77"/>
    <w:rsid w:val="003431BC"/>
    <w:rsid w:val="00343A4B"/>
    <w:rsid w:val="00343E9B"/>
    <w:rsid w:val="003440F5"/>
    <w:rsid w:val="00344300"/>
    <w:rsid w:val="00344468"/>
    <w:rsid w:val="00344470"/>
    <w:rsid w:val="003446F8"/>
    <w:rsid w:val="00344A7B"/>
    <w:rsid w:val="00344BFF"/>
    <w:rsid w:val="00344CD6"/>
    <w:rsid w:val="0034584E"/>
    <w:rsid w:val="00345970"/>
    <w:rsid w:val="00345A0B"/>
    <w:rsid w:val="003468B2"/>
    <w:rsid w:val="003468D1"/>
    <w:rsid w:val="00346969"/>
    <w:rsid w:val="00346C9B"/>
    <w:rsid w:val="00347281"/>
    <w:rsid w:val="003472AE"/>
    <w:rsid w:val="00347A94"/>
    <w:rsid w:val="00347FA2"/>
    <w:rsid w:val="0035019F"/>
    <w:rsid w:val="00350C57"/>
    <w:rsid w:val="00351447"/>
    <w:rsid w:val="00351898"/>
    <w:rsid w:val="003520C4"/>
    <w:rsid w:val="00352E55"/>
    <w:rsid w:val="003543D1"/>
    <w:rsid w:val="00354593"/>
    <w:rsid w:val="0035470A"/>
    <w:rsid w:val="003548CA"/>
    <w:rsid w:val="00354A08"/>
    <w:rsid w:val="00354C31"/>
    <w:rsid w:val="00355306"/>
    <w:rsid w:val="00355C1B"/>
    <w:rsid w:val="003561AD"/>
    <w:rsid w:val="003562A6"/>
    <w:rsid w:val="00356447"/>
    <w:rsid w:val="00356B83"/>
    <w:rsid w:val="00357B95"/>
    <w:rsid w:val="00357E7A"/>
    <w:rsid w:val="00357EE6"/>
    <w:rsid w:val="00357F7A"/>
    <w:rsid w:val="00360B53"/>
    <w:rsid w:val="00360C5C"/>
    <w:rsid w:val="00360CFF"/>
    <w:rsid w:val="00361592"/>
    <w:rsid w:val="003616AB"/>
    <w:rsid w:val="00362782"/>
    <w:rsid w:val="00362957"/>
    <w:rsid w:val="00363381"/>
    <w:rsid w:val="00363BDB"/>
    <w:rsid w:val="00363F2C"/>
    <w:rsid w:val="00363FAF"/>
    <w:rsid w:val="00364103"/>
    <w:rsid w:val="00364CB1"/>
    <w:rsid w:val="00364CC9"/>
    <w:rsid w:val="00364F01"/>
    <w:rsid w:val="00365C41"/>
    <w:rsid w:val="003670A8"/>
    <w:rsid w:val="003673C1"/>
    <w:rsid w:val="00367707"/>
    <w:rsid w:val="0036777A"/>
    <w:rsid w:val="003677CA"/>
    <w:rsid w:val="00370E85"/>
    <w:rsid w:val="003710E5"/>
    <w:rsid w:val="00372F8F"/>
    <w:rsid w:val="003731CD"/>
    <w:rsid w:val="0037324B"/>
    <w:rsid w:val="00373862"/>
    <w:rsid w:val="00373C22"/>
    <w:rsid w:val="00373D39"/>
    <w:rsid w:val="003743BE"/>
    <w:rsid w:val="00374602"/>
    <w:rsid w:val="003747C0"/>
    <w:rsid w:val="00374925"/>
    <w:rsid w:val="00374EAA"/>
    <w:rsid w:val="00374FA3"/>
    <w:rsid w:val="00374FFF"/>
    <w:rsid w:val="003751F6"/>
    <w:rsid w:val="0037549F"/>
    <w:rsid w:val="003754BA"/>
    <w:rsid w:val="00375D5C"/>
    <w:rsid w:val="00375D8B"/>
    <w:rsid w:val="00375E11"/>
    <w:rsid w:val="00375EE1"/>
    <w:rsid w:val="003761C6"/>
    <w:rsid w:val="0037664E"/>
    <w:rsid w:val="00376C97"/>
    <w:rsid w:val="003777A6"/>
    <w:rsid w:val="0038018E"/>
    <w:rsid w:val="0038045B"/>
    <w:rsid w:val="0038076F"/>
    <w:rsid w:val="00381119"/>
    <w:rsid w:val="00381420"/>
    <w:rsid w:val="00381596"/>
    <w:rsid w:val="003816D4"/>
    <w:rsid w:val="0038171C"/>
    <w:rsid w:val="003818F0"/>
    <w:rsid w:val="003819C5"/>
    <w:rsid w:val="00381BA5"/>
    <w:rsid w:val="00381CD9"/>
    <w:rsid w:val="00381D7A"/>
    <w:rsid w:val="00381F29"/>
    <w:rsid w:val="0038280B"/>
    <w:rsid w:val="00382AEE"/>
    <w:rsid w:val="003833EB"/>
    <w:rsid w:val="00383965"/>
    <w:rsid w:val="00383C05"/>
    <w:rsid w:val="00383DC0"/>
    <w:rsid w:val="00383F22"/>
    <w:rsid w:val="00384AAE"/>
    <w:rsid w:val="00384D4B"/>
    <w:rsid w:val="00385164"/>
    <w:rsid w:val="00385201"/>
    <w:rsid w:val="00385952"/>
    <w:rsid w:val="00385AE5"/>
    <w:rsid w:val="00385F62"/>
    <w:rsid w:val="00386D2E"/>
    <w:rsid w:val="00386F00"/>
    <w:rsid w:val="00386F17"/>
    <w:rsid w:val="00387F41"/>
    <w:rsid w:val="0039017C"/>
    <w:rsid w:val="00390E10"/>
    <w:rsid w:val="0039144D"/>
    <w:rsid w:val="003916F3"/>
    <w:rsid w:val="00391E4A"/>
    <w:rsid w:val="00391F23"/>
    <w:rsid w:val="00392083"/>
    <w:rsid w:val="00392291"/>
    <w:rsid w:val="003926E9"/>
    <w:rsid w:val="003927D3"/>
    <w:rsid w:val="003927D7"/>
    <w:rsid w:val="00393BEC"/>
    <w:rsid w:val="00393C24"/>
    <w:rsid w:val="00393D3C"/>
    <w:rsid w:val="0039454B"/>
    <w:rsid w:val="003959B3"/>
    <w:rsid w:val="00395C95"/>
    <w:rsid w:val="00397261"/>
    <w:rsid w:val="00397847"/>
    <w:rsid w:val="00397E39"/>
    <w:rsid w:val="00397FB6"/>
    <w:rsid w:val="003A0057"/>
    <w:rsid w:val="003A0470"/>
    <w:rsid w:val="003A04EF"/>
    <w:rsid w:val="003A1478"/>
    <w:rsid w:val="003A1B3B"/>
    <w:rsid w:val="003A1B7E"/>
    <w:rsid w:val="003A2792"/>
    <w:rsid w:val="003A27D7"/>
    <w:rsid w:val="003A3459"/>
    <w:rsid w:val="003A3BE0"/>
    <w:rsid w:val="003A3C00"/>
    <w:rsid w:val="003A407C"/>
    <w:rsid w:val="003A4233"/>
    <w:rsid w:val="003A4394"/>
    <w:rsid w:val="003A48A7"/>
    <w:rsid w:val="003A4C11"/>
    <w:rsid w:val="003A4D42"/>
    <w:rsid w:val="003A5304"/>
    <w:rsid w:val="003A549C"/>
    <w:rsid w:val="003A5949"/>
    <w:rsid w:val="003A60F0"/>
    <w:rsid w:val="003A6527"/>
    <w:rsid w:val="003A6595"/>
    <w:rsid w:val="003A6841"/>
    <w:rsid w:val="003A68A7"/>
    <w:rsid w:val="003A6960"/>
    <w:rsid w:val="003A6CC1"/>
    <w:rsid w:val="003A7563"/>
    <w:rsid w:val="003A79EF"/>
    <w:rsid w:val="003A7C36"/>
    <w:rsid w:val="003A7FA8"/>
    <w:rsid w:val="003B03C0"/>
    <w:rsid w:val="003B0664"/>
    <w:rsid w:val="003B072D"/>
    <w:rsid w:val="003B0AA6"/>
    <w:rsid w:val="003B0E64"/>
    <w:rsid w:val="003B104C"/>
    <w:rsid w:val="003B1E87"/>
    <w:rsid w:val="003B2A5F"/>
    <w:rsid w:val="003B2C7D"/>
    <w:rsid w:val="003B2D3A"/>
    <w:rsid w:val="003B3232"/>
    <w:rsid w:val="003B3842"/>
    <w:rsid w:val="003B3C6C"/>
    <w:rsid w:val="003B3F03"/>
    <w:rsid w:val="003B3F1B"/>
    <w:rsid w:val="003B3F96"/>
    <w:rsid w:val="003B41C2"/>
    <w:rsid w:val="003B5255"/>
    <w:rsid w:val="003B54FA"/>
    <w:rsid w:val="003B58BC"/>
    <w:rsid w:val="003B59DA"/>
    <w:rsid w:val="003B5B93"/>
    <w:rsid w:val="003B60A8"/>
    <w:rsid w:val="003B6206"/>
    <w:rsid w:val="003B65E4"/>
    <w:rsid w:val="003B679A"/>
    <w:rsid w:val="003B6969"/>
    <w:rsid w:val="003B6E8B"/>
    <w:rsid w:val="003B7634"/>
    <w:rsid w:val="003B7811"/>
    <w:rsid w:val="003C0289"/>
    <w:rsid w:val="003C02FB"/>
    <w:rsid w:val="003C088A"/>
    <w:rsid w:val="003C08F1"/>
    <w:rsid w:val="003C11B1"/>
    <w:rsid w:val="003C1A9E"/>
    <w:rsid w:val="003C22BE"/>
    <w:rsid w:val="003C2872"/>
    <w:rsid w:val="003C29C5"/>
    <w:rsid w:val="003C2BBB"/>
    <w:rsid w:val="003C2DD0"/>
    <w:rsid w:val="003C2E95"/>
    <w:rsid w:val="003C35D6"/>
    <w:rsid w:val="003C35D9"/>
    <w:rsid w:val="003C380E"/>
    <w:rsid w:val="003C3DF4"/>
    <w:rsid w:val="003C4200"/>
    <w:rsid w:val="003C4361"/>
    <w:rsid w:val="003C4BB2"/>
    <w:rsid w:val="003C4CF5"/>
    <w:rsid w:val="003C4EAD"/>
    <w:rsid w:val="003C52FA"/>
    <w:rsid w:val="003C54E6"/>
    <w:rsid w:val="003C59CD"/>
    <w:rsid w:val="003C5CE9"/>
    <w:rsid w:val="003C5FC9"/>
    <w:rsid w:val="003C6E29"/>
    <w:rsid w:val="003C6EF9"/>
    <w:rsid w:val="003C7835"/>
    <w:rsid w:val="003C79DF"/>
    <w:rsid w:val="003D1EFF"/>
    <w:rsid w:val="003D1F4E"/>
    <w:rsid w:val="003D2865"/>
    <w:rsid w:val="003D28BA"/>
    <w:rsid w:val="003D3347"/>
    <w:rsid w:val="003D3EC2"/>
    <w:rsid w:val="003D47BF"/>
    <w:rsid w:val="003D4824"/>
    <w:rsid w:val="003D4858"/>
    <w:rsid w:val="003D4A15"/>
    <w:rsid w:val="003D4EB7"/>
    <w:rsid w:val="003D519A"/>
    <w:rsid w:val="003D54BA"/>
    <w:rsid w:val="003D62F5"/>
    <w:rsid w:val="003D6813"/>
    <w:rsid w:val="003D6B80"/>
    <w:rsid w:val="003D6C2D"/>
    <w:rsid w:val="003D78CD"/>
    <w:rsid w:val="003D7BFF"/>
    <w:rsid w:val="003E0028"/>
    <w:rsid w:val="003E0276"/>
    <w:rsid w:val="003E1144"/>
    <w:rsid w:val="003E13B3"/>
    <w:rsid w:val="003E1567"/>
    <w:rsid w:val="003E16D2"/>
    <w:rsid w:val="003E2485"/>
    <w:rsid w:val="003E2BE0"/>
    <w:rsid w:val="003E3039"/>
    <w:rsid w:val="003E34BD"/>
    <w:rsid w:val="003E37A2"/>
    <w:rsid w:val="003E385F"/>
    <w:rsid w:val="003E3A3C"/>
    <w:rsid w:val="003E43A3"/>
    <w:rsid w:val="003E470E"/>
    <w:rsid w:val="003E4765"/>
    <w:rsid w:val="003E47E1"/>
    <w:rsid w:val="003E484B"/>
    <w:rsid w:val="003E49FA"/>
    <w:rsid w:val="003E4A00"/>
    <w:rsid w:val="003E50A1"/>
    <w:rsid w:val="003E57E9"/>
    <w:rsid w:val="003E5A65"/>
    <w:rsid w:val="003E60B5"/>
    <w:rsid w:val="003E6151"/>
    <w:rsid w:val="003E64A3"/>
    <w:rsid w:val="003E71D4"/>
    <w:rsid w:val="003E7308"/>
    <w:rsid w:val="003E7CC7"/>
    <w:rsid w:val="003F0820"/>
    <w:rsid w:val="003F08C0"/>
    <w:rsid w:val="003F0BB0"/>
    <w:rsid w:val="003F0DFF"/>
    <w:rsid w:val="003F0FEA"/>
    <w:rsid w:val="003F175A"/>
    <w:rsid w:val="003F1D34"/>
    <w:rsid w:val="003F2253"/>
    <w:rsid w:val="003F3080"/>
    <w:rsid w:val="003F3283"/>
    <w:rsid w:val="003F33A0"/>
    <w:rsid w:val="003F3642"/>
    <w:rsid w:val="003F3992"/>
    <w:rsid w:val="003F3C6E"/>
    <w:rsid w:val="003F40DA"/>
    <w:rsid w:val="003F43DF"/>
    <w:rsid w:val="003F4FF6"/>
    <w:rsid w:val="003F548D"/>
    <w:rsid w:val="003F56A0"/>
    <w:rsid w:val="003F5C63"/>
    <w:rsid w:val="003F64B6"/>
    <w:rsid w:val="003F6539"/>
    <w:rsid w:val="003F657D"/>
    <w:rsid w:val="003F7104"/>
    <w:rsid w:val="004002FE"/>
    <w:rsid w:val="004003BB"/>
    <w:rsid w:val="00400C83"/>
    <w:rsid w:val="00400C8B"/>
    <w:rsid w:val="00400D1B"/>
    <w:rsid w:val="00400EC9"/>
    <w:rsid w:val="0040129A"/>
    <w:rsid w:val="004015B1"/>
    <w:rsid w:val="0040180F"/>
    <w:rsid w:val="00402576"/>
    <w:rsid w:val="00403EF7"/>
    <w:rsid w:val="004043A2"/>
    <w:rsid w:val="00404574"/>
    <w:rsid w:val="0040483A"/>
    <w:rsid w:val="004048F5"/>
    <w:rsid w:val="004049F3"/>
    <w:rsid w:val="00404AF7"/>
    <w:rsid w:val="004050BB"/>
    <w:rsid w:val="00405578"/>
    <w:rsid w:val="00405881"/>
    <w:rsid w:val="00405A41"/>
    <w:rsid w:val="004062D4"/>
    <w:rsid w:val="0040692F"/>
    <w:rsid w:val="0040699F"/>
    <w:rsid w:val="00406D0D"/>
    <w:rsid w:val="00407074"/>
    <w:rsid w:val="00407CAA"/>
    <w:rsid w:val="00407F59"/>
    <w:rsid w:val="004101B8"/>
    <w:rsid w:val="004102A3"/>
    <w:rsid w:val="0041141F"/>
    <w:rsid w:val="004115EE"/>
    <w:rsid w:val="00411A16"/>
    <w:rsid w:val="00411BD3"/>
    <w:rsid w:val="00411FB0"/>
    <w:rsid w:val="00412B13"/>
    <w:rsid w:val="0041328B"/>
    <w:rsid w:val="00413970"/>
    <w:rsid w:val="00413A25"/>
    <w:rsid w:val="00413BEA"/>
    <w:rsid w:val="00414162"/>
    <w:rsid w:val="00415758"/>
    <w:rsid w:val="00415A74"/>
    <w:rsid w:val="0041640E"/>
    <w:rsid w:val="00416449"/>
    <w:rsid w:val="004165F4"/>
    <w:rsid w:val="00416729"/>
    <w:rsid w:val="0041700E"/>
    <w:rsid w:val="00417268"/>
    <w:rsid w:val="00420173"/>
    <w:rsid w:val="00420935"/>
    <w:rsid w:val="00420F57"/>
    <w:rsid w:val="004216C8"/>
    <w:rsid w:val="00421854"/>
    <w:rsid w:val="00421F61"/>
    <w:rsid w:val="00422586"/>
    <w:rsid w:val="004225E8"/>
    <w:rsid w:val="004226EC"/>
    <w:rsid w:val="0042290A"/>
    <w:rsid w:val="004229F7"/>
    <w:rsid w:val="0042311B"/>
    <w:rsid w:val="004231E8"/>
    <w:rsid w:val="00423312"/>
    <w:rsid w:val="00423396"/>
    <w:rsid w:val="00423A0F"/>
    <w:rsid w:val="00423EC9"/>
    <w:rsid w:val="00424338"/>
    <w:rsid w:val="00424675"/>
    <w:rsid w:val="00424BF4"/>
    <w:rsid w:val="004251A9"/>
    <w:rsid w:val="00425411"/>
    <w:rsid w:val="00425A84"/>
    <w:rsid w:val="00425F09"/>
    <w:rsid w:val="00425FE1"/>
    <w:rsid w:val="00426262"/>
    <w:rsid w:val="00426AC8"/>
    <w:rsid w:val="00426D7B"/>
    <w:rsid w:val="0042716F"/>
    <w:rsid w:val="00427472"/>
    <w:rsid w:val="00427741"/>
    <w:rsid w:val="0043013A"/>
    <w:rsid w:val="00430E00"/>
    <w:rsid w:val="00431068"/>
    <w:rsid w:val="00431401"/>
    <w:rsid w:val="00431BAE"/>
    <w:rsid w:val="00431D14"/>
    <w:rsid w:val="00432147"/>
    <w:rsid w:val="00432624"/>
    <w:rsid w:val="00432659"/>
    <w:rsid w:val="004326FB"/>
    <w:rsid w:val="00432A64"/>
    <w:rsid w:val="0043336A"/>
    <w:rsid w:val="004338F1"/>
    <w:rsid w:val="00433B23"/>
    <w:rsid w:val="00433E81"/>
    <w:rsid w:val="0043462C"/>
    <w:rsid w:val="004346E6"/>
    <w:rsid w:val="004353D8"/>
    <w:rsid w:val="004356C2"/>
    <w:rsid w:val="00435968"/>
    <w:rsid w:val="00436276"/>
    <w:rsid w:val="00436950"/>
    <w:rsid w:val="00436AA4"/>
    <w:rsid w:val="004375F5"/>
    <w:rsid w:val="00437973"/>
    <w:rsid w:val="00437DBD"/>
    <w:rsid w:val="00437EA5"/>
    <w:rsid w:val="00440F6A"/>
    <w:rsid w:val="00441377"/>
    <w:rsid w:val="00441541"/>
    <w:rsid w:val="00441AF6"/>
    <w:rsid w:val="0044226D"/>
    <w:rsid w:val="004422FD"/>
    <w:rsid w:val="0044256B"/>
    <w:rsid w:val="00442F77"/>
    <w:rsid w:val="004434E0"/>
    <w:rsid w:val="0044458E"/>
    <w:rsid w:val="004447D3"/>
    <w:rsid w:val="004447FD"/>
    <w:rsid w:val="00444856"/>
    <w:rsid w:val="00444AE7"/>
    <w:rsid w:val="00444CFD"/>
    <w:rsid w:val="00444ED0"/>
    <w:rsid w:val="00445124"/>
    <w:rsid w:val="00445EDD"/>
    <w:rsid w:val="004467E1"/>
    <w:rsid w:val="0044772D"/>
    <w:rsid w:val="00447AC4"/>
    <w:rsid w:val="00447BA6"/>
    <w:rsid w:val="00447F00"/>
    <w:rsid w:val="00447F24"/>
    <w:rsid w:val="0045006F"/>
    <w:rsid w:val="0045018A"/>
    <w:rsid w:val="004511CA"/>
    <w:rsid w:val="004514D4"/>
    <w:rsid w:val="00451783"/>
    <w:rsid w:val="004519F9"/>
    <w:rsid w:val="00452DE8"/>
    <w:rsid w:val="00452E03"/>
    <w:rsid w:val="0045393A"/>
    <w:rsid w:val="0045433F"/>
    <w:rsid w:val="00454DE4"/>
    <w:rsid w:val="004550FA"/>
    <w:rsid w:val="004552D3"/>
    <w:rsid w:val="00455749"/>
    <w:rsid w:val="00455E36"/>
    <w:rsid w:val="0045668B"/>
    <w:rsid w:val="00456734"/>
    <w:rsid w:val="00456804"/>
    <w:rsid w:val="00456EF1"/>
    <w:rsid w:val="00457194"/>
    <w:rsid w:val="0045791A"/>
    <w:rsid w:val="00457AE0"/>
    <w:rsid w:val="00460485"/>
    <w:rsid w:val="00461CF9"/>
    <w:rsid w:val="00462640"/>
    <w:rsid w:val="00463256"/>
    <w:rsid w:val="00464037"/>
    <w:rsid w:val="0046405C"/>
    <w:rsid w:val="004641EE"/>
    <w:rsid w:val="00464219"/>
    <w:rsid w:val="00464447"/>
    <w:rsid w:val="00464AFB"/>
    <w:rsid w:val="004651BB"/>
    <w:rsid w:val="00465263"/>
    <w:rsid w:val="00465836"/>
    <w:rsid w:val="00467498"/>
    <w:rsid w:val="00467698"/>
    <w:rsid w:val="004679D5"/>
    <w:rsid w:val="004679E1"/>
    <w:rsid w:val="00467D5A"/>
    <w:rsid w:val="004700C1"/>
    <w:rsid w:val="0047110A"/>
    <w:rsid w:val="0047117D"/>
    <w:rsid w:val="00472417"/>
    <w:rsid w:val="00472CB0"/>
    <w:rsid w:val="00472E47"/>
    <w:rsid w:val="00472FD4"/>
    <w:rsid w:val="004733A1"/>
    <w:rsid w:val="004734F5"/>
    <w:rsid w:val="00473F3F"/>
    <w:rsid w:val="00474037"/>
    <w:rsid w:val="00474EF1"/>
    <w:rsid w:val="00475803"/>
    <w:rsid w:val="00475D26"/>
    <w:rsid w:val="00476292"/>
    <w:rsid w:val="004762E6"/>
    <w:rsid w:val="004765A4"/>
    <w:rsid w:val="00476B43"/>
    <w:rsid w:val="00477810"/>
    <w:rsid w:val="00477B4D"/>
    <w:rsid w:val="00480935"/>
    <w:rsid w:val="00480BF1"/>
    <w:rsid w:val="00480C46"/>
    <w:rsid w:val="00480D31"/>
    <w:rsid w:val="00480FBC"/>
    <w:rsid w:val="004811F1"/>
    <w:rsid w:val="00481383"/>
    <w:rsid w:val="004818AF"/>
    <w:rsid w:val="004818E5"/>
    <w:rsid w:val="00481AF5"/>
    <w:rsid w:val="00481C19"/>
    <w:rsid w:val="00481F7D"/>
    <w:rsid w:val="00482272"/>
    <w:rsid w:val="004823F7"/>
    <w:rsid w:val="00482AB7"/>
    <w:rsid w:val="00482AD1"/>
    <w:rsid w:val="00482C9A"/>
    <w:rsid w:val="00483026"/>
    <w:rsid w:val="0048328A"/>
    <w:rsid w:val="0048343F"/>
    <w:rsid w:val="00483A3E"/>
    <w:rsid w:val="00483A7F"/>
    <w:rsid w:val="00484234"/>
    <w:rsid w:val="00484B89"/>
    <w:rsid w:val="00485100"/>
    <w:rsid w:val="004851EF"/>
    <w:rsid w:val="00485AFD"/>
    <w:rsid w:val="0048611B"/>
    <w:rsid w:val="004863BB"/>
    <w:rsid w:val="00486640"/>
    <w:rsid w:val="00487228"/>
    <w:rsid w:val="004877E0"/>
    <w:rsid w:val="00487B9D"/>
    <w:rsid w:val="00487D16"/>
    <w:rsid w:val="00487E61"/>
    <w:rsid w:val="00487F1A"/>
    <w:rsid w:val="00490081"/>
    <w:rsid w:val="004905AA"/>
    <w:rsid w:val="004909B2"/>
    <w:rsid w:val="00490A49"/>
    <w:rsid w:val="00490BE4"/>
    <w:rsid w:val="00491462"/>
    <w:rsid w:val="00492A02"/>
    <w:rsid w:val="00492BD7"/>
    <w:rsid w:val="00492CD0"/>
    <w:rsid w:val="00492CEE"/>
    <w:rsid w:val="00492F6E"/>
    <w:rsid w:val="00493356"/>
    <w:rsid w:val="00493444"/>
    <w:rsid w:val="00493835"/>
    <w:rsid w:val="00493E80"/>
    <w:rsid w:val="004948EA"/>
    <w:rsid w:val="00494AD0"/>
    <w:rsid w:val="00495CAA"/>
    <w:rsid w:val="00496038"/>
    <w:rsid w:val="0049608F"/>
    <w:rsid w:val="0049658E"/>
    <w:rsid w:val="004969C7"/>
    <w:rsid w:val="00496C38"/>
    <w:rsid w:val="00496F76"/>
    <w:rsid w:val="004979E7"/>
    <w:rsid w:val="00497A3E"/>
    <w:rsid w:val="00497C2A"/>
    <w:rsid w:val="00497C3F"/>
    <w:rsid w:val="004A0114"/>
    <w:rsid w:val="004A0211"/>
    <w:rsid w:val="004A0231"/>
    <w:rsid w:val="004A0563"/>
    <w:rsid w:val="004A08D0"/>
    <w:rsid w:val="004A0D81"/>
    <w:rsid w:val="004A10B0"/>
    <w:rsid w:val="004A1312"/>
    <w:rsid w:val="004A1498"/>
    <w:rsid w:val="004A155E"/>
    <w:rsid w:val="004A15DF"/>
    <w:rsid w:val="004A16DB"/>
    <w:rsid w:val="004A16FF"/>
    <w:rsid w:val="004A1E81"/>
    <w:rsid w:val="004A2833"/>
    <w:rsid w:val="004A2A69"/>
    <w:rsid w:val="004A2AB7"/>
    <w:rsid w:val="004A2B27"/>
    <w:rsid w:val="004A34ED"/>
    <w:rsid w:val="004A369B"/>
    <w:rsid w:val="004A4104"/>
    <w:rsid w:val="004A4593"/>
    <w:rsid w:val="004A4627"/>
    <w:rsid w:val="004A4B83"/>
    <w:rsid w:val="004A4E43"/>
    <w:rsid w:val="004A4F3A"/>
    <w:rsid w:val="004A53D2"/>
    <w:rsid w:val="004A553F"/>
    <w:rsid w:val="004A628C"/>
    <w:rsid w:val="004A63CB"/>
    <w:rsid w:val="004A6F02"/>
    <w:rsid w:val="004A701F"/>
    <w:rsid w:val="004A729E"/>
    <w:rsid w:val="004A7779"/>
    <w:rsid w:val="004A7858"/>
    <w:rsid w:val="004A79F3"/>
    <w:rsid w:val="004A7A53"/>
    <w:rsid w:val="004A7C78"/>
    <w:rsid w:val="004A7DAE"/>
    <w:rsid w:val="004A7EBB"/>
    <w:rsid w:val="004B0342"/>
    <w:rsid w:val="004B03CA"/>
    <w:rsid w:val="004B1159"/>
    <w:rsid w:val="004B17F1"/>
    <w:rsid w:val="004B19CD"/>
    <w:rsid w:val="004B269D"/>
    <w:rsid w:val="004B279E"/>
    <w:rsid w:val="004B28DB"/>
    <w:rsid w:val="004B2BA6"/>
    <w:rsid w:val="004B2FB4"/>
    <w:rsid w:val="004B373B"/>
    <w:rsid w:val="004B4574"/>
    <w:rsid w:val="004B477D"/>
    <w:rsid w:val="004B553A"/>
    <w:rsid w:val="004B567C"/>
    <w:rsid w:val="004B6404"/>
    <w:rsid w:val="004B650B"/>
    <w:rsid w:val="004B7157"/>
    <w:rsid w:val="004B71CE"/>
    <w:rsid w:val="004C098B"/>
    <w:rsid w:val="004C0CC2"/>
    <w:rsid w:val="004C1188"/>
    <w:rsid w:val="004C1561"/>
    <w:rsid w:val="004C166F"/>
    <w:rsid w:val="004C1772"/>
    <w:rsid w:val="004C18F8"/>
    <w:rsid w:val="004C19B7"/>
    <w:rsid w:val="004C2074"/>
    <w:rsid w:val="004C2087"/>
    <w:rsid w:val="004C2971"/>
    <w:rsid w:val="004C3501"/>
    <w:rsid w:val="004C3ABF"/>
    <w:rsid w:val="004C3F8A"/>
    <w:rsid w:val="004C4A64"/>
    <w:rsid w:val="004C5A74"/>
    <w:rsid w:val="004C5DFA"/>
    <w:rsid w:val="004C624F"/>
    <w:rsid w:val="004C6331"/>
    <w:rsid w:val="004C63EE"/>
    <w:rsid w:val="004C6447"/>
    <w:rsid w:val="004C7128"/>
    <w:rsid w:val="004C74FE"/>
    <w:rsid w:val="004C76C9"/>
    <w:rsid w:val="004C79BF"/>
    <w:rsid w:val="004C7B06"/>
    <w:rsid w:val="004C7D53"/>
    <w:rsid w:val="004C7EF3"/>
    <w:rsid w:val="004C7F1C"/>
    <w:rsid w:val="004D048E"/>
    <w:rsid w:val="004D09AF"/>
    <w:rsid w:val="004D0D1E"/>
    <w:rsid w:val="004D1042"/>
    <w:rsid w:val="004D11E8"/>
    <w:rsid w:val="004D13A5"/>
    <w:rsid w:val="004D1432"/>
    <w:rsid w:val="004D1C52"/>
    <w:rsid w:val="004D22C5"/>
    <w:rsid w:val="004D26CF"/>
    <w:rsid w:val="004D2CDB"/>
    <w:rsid w:val="004D312F"/>
    <w:rsid w:val="004D3464"/>
    <w:rsid w:val="004D43CA"/>
    <w:rsid w:val="004D448E"/>
    <w:rsid w:val="004D4809"/>
    <w:rsid w:val="004D5B54"/>
    <w:rsid w:val="004D5CB2"/>
    <w:rsid w:val="004D5CF7"/>
    <w:rsid w:val="004D6808"/>
    <w:rsid w:val="004D6972"/>
    <w:rsid w:val="004D6C04"/>
    <w:rsid w:val="004D7511"/>
    <w:rsid w:val="004D77C1"/>
    <w:rsid w:val="004D7A1C"/>
    <w:rsid w:val="004D7BF8"/>
    <w:rsid w:val="004D7DB3"/>
    <w:rsid w:val="004E005E"/>
    <w:rsid w:val="004E0532"/>
    <w:rsid w:val="004E10ED"/>
    <w:rsid w:val="004E15B7"/>
    <w:rsid w:val="004E1654"/>
    <w:rsid w:val="004E1916"/>
    <w:rsid w:val="004E1B6D"/>
    <w:rsid w:val="004E1F12"/>
    <w:rsid w:val="004E1F75"/>
    <w:rsid w:val="004E20F0"/>
    <w:rsid w:val="004E26D6"/>
    <w:rsid w:val="004E2B28"/>
    <w:rsid w:val="004E3484"/>
    <w:rsid w:val="004E3767"/>
    <w:rsid w:val="004E4C6C"/>
    <w:rsid w:val="004E521C"/>
    <w:rsid w:val="004E5F73"/>
    <w:rsid w:val="004E6481"/>
    <w:rsid w:val="004E67DB"/>
    <w:rsid w:val="004E6824"/>
    <w:rsid w:val="004E6FDC"/>
    <w:rsid w:val="004E7043"/>
    <w:rsid w:val="004E7788"/>
    <w:rsid w:val="004E7BA5"/>
    <w:rsid w:val="004F0DEB"/>
    <w:rsid w:val="004F1BBE"/>
    <w:rsid w:val="004F1F5A"/>
    <w:rsid w:val="004F200A"/>
    <w:rsid w:val="004F26E1"/>
    <w:rsid w:val="004F2D5B"/>
    <w:rsid w:val="004F3DF2"/>
    <w:rsid w:val="004F568F"/>
    <w:rsid w:val="004F56FC"/>
    <w:rsid w:val="004F638D"/>
    <w:rsid w:val="004F64A7"/>
    <w:rsid w:val="004F69B9"/>
    <w:rsid w:val="004F6A24"/>
    <w:rsid w:val="004F77C3"/>
    <w:rsid w:val="004F7DF7"/>
    <w:rsid w:val="00500E50"/>
    <w:rsid w:val="005012A0"/>
    <w:rsid w:val="005013A5"/>
    <w:rsid w:val="00501962"/>
    <w:rsid w:val="00501F7A"/>
    <w:rsid w:val="005027F9"/>
    <w:rsid w:val="00502B94"/>
    <w:rsid w:val="00502FA0"/>
    <w:rsid w:val="00503149"/>
    <w:rsid w:val="0050327A"/>
    <w:rsid w:val="00503B55"/>
    <w:rsid w:val="00503D5F"/>
    <w:rsid w:val="00504717"/>
    <w:rsid w:val="0050495E"/>
    <w:rsid w:val="00504D10"/>
    <w:rsid w:val="0050510C"/>
    <w:rsid w:val="005060FF"/>
    <w:rsid w:val="00506225"/>
    <w:rsid w:val="0050637B"/>
    <w:rsid w:val="00510B4A"/>
    <w:rsid w:val="00511432"/>
    <w:rsid w:val="0051150F"/>
    <w:rsid w:val="005115C7"/>
    <w:rsid w:val="005116E0"/>
    <w:rsid w:val="00511BBE"/>
    <w:rsid w:val="00511D4C"/>
    <w:rsid w:val="0051208E"/>
    <w:rsid w:val="00512288"/>
    <w:rsid w:val="00512D62"/>
    <w:rsid w:val="005130DB"/>
    <w:rsid w:val="005137D0"/>
    <w:rsid w:val="005141DD"/>
    <w:rsid w:val="005145CB"/>
    <w:rsid w:val="00514A6A"/>
    <w:rsid w:val="00514CEA"/>
    <w:rsid w:val="00514F53"/>
    <w:rsid w:val="00514FE3"/>
    <w:rsid w:val="005151B4"/>
    <w:rsid w:val="00515CFF"/>
    <w:rsid w:val="00515E5B"/>
    <w:rsid w:val="00515EFB"/>
    <w:rsid w:val="00516125"/>
    <w:rsid w:val="005164F5"/>
    <w:rsid w:val="00516929"/>
    <w:rsid w:val="005171D3"/>
    <w:rsid w:val="005173A5"/>
    <w:rsid w:val="00517C05"/>
    <w:rsid w:val="005215F2"/>
    <w:rsid w:val="00521624"/>
    <w:rsid w:val="00521DD0"/>
    <w:rsid w:val="00521E6F"/>
    <w:rsid w:val="00522643"/>
    <w:rsid w:val="00522D93"/>
    <w:rsid w:val="005238BC"/>
    <w:rsid w:val="00525232"/>
    <w:rsid w:val="005254CB"/>
    <w:rsid w:val="005255E5"/>
    <w:rsid w:val="00525D5D"/>
    <w:rsid w:val="00525FD3"/>
    <w:rsid w:val="005261AF"/>
    <w:rsid w:val="00526949"/>
    <w:rsid w:val="005269BE"/>
    <w:rsid w:val="00527A16"/>
    <w:rsid w:val="005302E0"/>
    <w:rsid w:val="005309C7"/>
    <w:rsid w:val="00530D5B"/>
    <w:rsid w:val="00531117"/>
    <w:rsid w:val="005316B3"/>
    <w:rsid w:val="005319CF"/>
    <w:rsid w:val="00531D88"/>
    <w:rsid w:val="0053219F"/>
    <w:rsid w:val="005321E6"/>
    <w:rsid w:val="00532E3F"/>
    <w:rsid w:val="005330DF"/>
    <w:rsid w:val="0053336D"/>
    <w:rsid w:val="005336D1"/>
    <w:rsid w:val="00533B79"/>
    <w:rsid w:val="00533B7D"/>
    <w:rsid w:val="00533EDA"/>
    <w:rsid w:val="00534436"/>
    <w:rsid w:val="0053474A"/>
    <w:rsid w:val="00534835"/>
    <w:rsid w:val="005349AD"/>
    <w:rsid w:val="005349ED"/>
    <w:rsid w:val="005353A6"/>
    <w:rsid w:val="00535467"/>
    <w:rsid w:val="005355C7"/>
    <w:rsid w:val="00536C8D"/>
    <w:rsid w:val="00536F32"/>
    <w:rsid w:val="00537011"/>
    <w:rsid w:val="00537B80"/>
    <w:rsid w:val="00537DB6"/>
    <w:rsid w:val="005402D8"/>
    <w:rsid w:val="005406C3"/>
    <w:rsid w:val="00541034"/>
    <w:rsid w:val="005414F5"/>
    <w:rsid w:val="00541675"/>
    <w:rsid w:val="00541755"/>
    <w:rsid w:val="00541BCD"/>
    <w:rsid w:val="00541CA0"/>
    <w:rsid w:val="0054214D"/>
    <w:rsid w:val="005421B2"/>
    <w:rsid w:val="00542A19"/>
    <w:rsid w:val="00542D1B"/>
    <w:rsid w:val="00542EAB"/>
    <w:rsid w:val="005436E0"/>
    <w:rsid w:val="00543769"/>
    <w:rsid w:val="00543B0A"/>
    <w:rsid w:val="00543DB7"/>
    <w:rsid w:val="005440AA"/>
    <w:rsid w:val="005444AE"/>
    <w:rsid w:val="00544878"/>
    <w:rsid w:val="005449A8"/>
    <w:rsid w:val="00545633"/>
    <w:rsid w:val="00545725"/>
    <w:rsid w:val="005459CF"/>
    <w:rsid w:val="00546184"/>
    <w:rsid w:val="00546378"/>
    <w:rsid w:val="00546B04"/>
    <w:rsid w:val="00546F41"/>
    <w:rsid w:val="00547303"/>
    <w:rsid w:val="005476DA"/>
    <w:rsid w:val="0054798E"/>
    <w:rsid w:val="00551119"/>
    <w:rsid w:val="00551523"/>
    <w:rsid w:val="00551757"/>
    <w:rsid w:val="00551864"/>
    <w:rsid w:val="005519F2"/>
    <w:rsid w:val="00551B4C"/>
    <w:rsid w:val="00551BD8"/>
    <w:rsid w:val="00551DF6"/>
    <w:rsid w:val="005526B9"/>
    <w:rsid w:val="00552A66"/>
    <w:rsid w:val="00552B9F"/>
    <w:rsid w:val="00552D37"/>
    <w:rsid w:val="00552DC4"/>
    <w:rsid w:val="00552E32"/>
    <w:rsid w:val="0055376B"/>
    <w:rsid w:val="00553863"/>
    <w:rsid w:val="00553C02"/>
    <w:rsid w:val="005546B7"/>
    <w:rsid w:val="00554A82"/>
    <w:rsid w:val="00554CA1"/>
    <w:rsid w:val="00554CE9"/>
    <w:rsid w:val="00554ED8"/>
    <w:rsid w:val="00554EE8"/>
    <w:rsid w:val="00555A0E"/>
    <w:rsid w:val="00555A8F"/>
    <w:rsid w:val="00555C0B"/>
    <w:rsid w:val="00555C39"/>
    <w:rsid w:val="0055632F"/>
    <w:rsid w:val="00556A18"/>
    <w:rsid w:val="005605BB"/>
    <w:rsid w:val="005609B9"/>
    <w:rsid w:val="00560A5A"/>
    <w:rsid w:val="005611EF"/>
    <w:rsid w:val="005618B5"/>
    <w:rsid w:val="005619D4"/>
    <w:rsid w:val="00561A52"/>
    <w:rsid w:val="00562234"/>
    <w:rsid w:val="005622DD"/>
    <w:rsid w:val="005628DD"/>
    <w:rsid w:val="005629A8"/>
    <w:rsid w:val="005630AE"/>
    <w:rsid w:val="0056397F"/>
    <w:rsid w:val="00563B9C"/>
    <w:rsid w:val="005647E5"/>
    <w:rsid w:val="00564CB9"/>
    <w:rsid w:val="00564CBE"/>
    <w:rsid w:val="00564D5D"/>
    <w:rsid w:val="00564F74"/>
    <w:rsid w:val="00565331"/>
    <w:rsid w:val="005656EF"/>
    <w:rsid w:val="00565C17"/>
    <w:rsid w:val="00565DA0"/>
    <w:rsid w:val="00565F55"/>
    <w:rsid w:val="00566304"/>
    <w:rsid w:val="005664E4"/>
    <w:rsid w:val="005668A1"/>
    <w:rsid w:val="0056702D"/>
    <w:rsid w:val="005674BA"/>
    <w:rsid w:val="005707C4"/>
    <w:rsid w:val="00570D00"/>
    <w:rsid w:val="00570DCD"/>
    <w:rsid w:val="00570F8D"/>
    <w:rsid w:val="0057114B"/>
    <w:rsid w:val="005713FD"/>
    <w:rsid w:val="00571426"/>
    <w:rsid w:val="00571BCE"/>
    <w:rsid w:val="00571DD9"/>
    <w:rsid w:val="00571E25"/>
    <w:rsid w:val="00572109"/>
    <w:rsid w:val="00572F46"/>
    <w:rsid w:val="00573570"/>
    <w:rsid w:val="00573F46"/>
    <w:rsid w:val="005744D0"/>
    <w:rsid w:val="005745BF"/>
    <w:rsid w:val="00574691"/>
    <w:rsid w:val="0057480F"/>
    <w:rsid w:val="00574D85"/>
    <w:rsid w:val="00574E00"/>
    <w:rsid w:val="00575367"/>
    <w:rsid w:val="00575FC0"/>
    <w:rsid w:val="00576F2C"/>
    <w:rsid w:val="00577002"/>
    <w:rsid w:val="00577227"/>
    <w:rsid w:val="00577DDA"/>
    <w:rsid w:val="00577DDC"/>
    <w:rsid w:val="00580031"/>
    <w:rsid w:val="005801AB"/>
    <w:rsid w:val="00580A31"/>
    <w:rsid w:val="0058102B"/>
    <w:rsid w:val="0058143F"/>
    <w:rsid w:val="00581580"/>
    <w:rsid w:val="00581602"/>
    <w:rsid w:val="00581773"/>
    <w:rsid w:val="00581BE4"/>
    <w:rsid w:val="00581FE8"/>
    <w:rsid w:val="005820F9"/>
    <w:rsid w:val="00582298"/>
    <w:rsid w:val="0058245C"/>
    <w:rsid w:val="00582672"/>
    <w:rsid w:val="00582A85"/>
    <w:rsid w:val="00582D24"/>
    <w:rsid w:val="00582E15"/>
    <w:rsid w:val="005831A9"/>
    <w:rsid w:val="0058349A"/>
    <w:rsid w:val="0058375C"/>
    <w:rsid w:val="00584536"/>
    <w:rsid w:val="0058496A"/>
    <w:rsid w:val="005849C0"/>
    <w:rsid w:val="00584C5D"/>
    <w:rsid w:val="00584E0D"/>
    <w:rsid w:val="00584E4A"/>
    <w:rsid w:val="00585415"/>
    <w:rsid w:val="005855E8"/>
    <w:rsid w:val="00585756"/>
    <w:rsid w:val="00585B56"/>
    <w:rsid w:val="005866E6"/>
    <w:rsid w:val="00586AD9"/>
    <w:rsid w:val="00586BEE"/>
    <w:rsid w:val="00586D7B"/>
    <w:rsid w:val="0058711B"/>
    <w:rsid w:val="00587899"/>
    <w:rsid w:val="00587F3A"/>
    <w:rsid w:val="00590175"/>
    <w:rsid w:val="005909C4"/>
    <w:rsid w:val="005909FE"/>
    <w:rsid w:val="00590FC2"/>
    <w:rsid w:val="00591364"/>
    <w:rsid w:val="00591BC4"/>
    <w:rsid w:val="00591D27"/>
    <w:rsid w:val="00591EA1"/>
    <w:rsid w:val="00591ED4"/>
    <w:rsid w:val="005921C2"/>
    <w:rsid w:val="00592664"/>
    <w:rsid w:val="00593108"/>
    <w:rsid w:val="005940BF"/>
    <w:rsid w:val="005941EE"/>
    <w:rsid w:val="00594481"/>
    <w:rsid w:val="00594489"/>
    <w:rsid w:val="00594975"/>
    <w:rsid w:val="00594AEE"/>
    <w:rsid w:val="00594BD1"/>
    <w:rsid w:val="0059561E"/>
    <w:rsid w:val="005956DA"/>
    <w:rsid w:val="00595F44"/>
    <w:rsid w:val="00596733"/>
    <w:rsid w:val="005967AA"/>
    <w:rsid w:val="00596B32"/>
    <w:rsid w:val="00596D16"/>
    <w:rsid w:val="00596F2F"/>
    <w:rsid w:val="00596F77"/>
    <w:rsid w:val="005975E1"/>
    <w:rsid w:val="00597BA9"/>
    <w:rsid w:val="00597D05"/>
    <w:rsid w:val="00597F20"/>
    <w:rsid w:val="005A0220"/>
    <w:rsid w:val="005A0224"/>
    <w:rsid w:val="005A045A"/>
    <w:rsid w:val="005A0D43"/>
    <w:rsid w:val="005A19EB"/>
    <w:rsid w:val="005A226E"/>
    <w:rsid w:val="005A24BA"/>
    <w:rsid w:val="005A281A"/>
    <w:rsid w:val="005A42B8"/>
    <w:rsid w:val="005A4329"/>
    <w:rsid w:val="005A4536"/>
    <w:rsid w:val="005A47CC"/>
    <w:rsid w:val="005A513F"/>
    <w:rsid w:val="005A5684"/>
    <w:rsid w:val="005A56CE"/>
    <w:rsid w:val="005A6C6B"/>
    <w:rsid w:val="005A6E5D"/>
    <w:rsid w:val="005A7892"/>
    <w:rsid w:val="005A7A0B"/>
    <w:rsid w:val="005A7CC6"/>
    <w:rsid w:val="005A7DFE"/>
    <w:rsid w:val="005B0138"/>
    <w:rsid w:val="005B0419"/>
    <w:rsid w:val="005B0782"/>
    <w:rsid w:val="005B0882"/>
    <w:rsid w:val="005B13B4"/>
    <w:rsid w:val="005B20C5"/>
    <w:rsid w:val="005B23B6"/>
    <w:rsid w:val="005B25FA"/>
    <w:rsid w:val="005B292B"/>
    <w:rsid w:val="005B2BFE"/>
    <w:rsid w:val="005B3075"/>
    <w:rsid w:val="005B35BD"/>
    <w:rsid w:val="005B3783"/>
    <w:rsid w:val="005B3967"/>
    <w:rsid w:val="005B3A52"/>
    <w:rsid w:val="005B4192"/>
    <w:rsid w:val="005B43AA"/>
    <w:rsid w:val="005B4CDA"/>
    <w:rsid w:val="005B6296"/>
    <w:rsid w:val="005B681E"/>
    <w:rsid w:val="005B6EDB"/>
    <w:rsid w:val="005B7166"/>
    <w:rsid w:val="005B730F"/>
    <w:rsid w:val="005B7841"/>
    <w:rsid w:val="005B7B0F"/>
    <w:rsid w:val="005B7C1F"/>
    <w:rsid w:val="005C05C1"/>
    <w:rsid w:val="005C0D3C"/>
    <w:rsid w:val="005C1018"/>
    <w:rsid w:val="005C1856"/>
    <w:rsid w:val="005C1EB3"/>
    <w:rsid w:val="005C2D72"/>
    <w:rsid w:val="005C302C"/>
    <w:rsid w:val="005C33B1"/>
    <w:rsid w:val="005C3C9F"/>
    <w:rsid w:val="005C3F8E"/>
    <w:rsid w:val="005C4B5C"/>
    <w:rsid w:val="005C5753"/>
    <w:rsid w:val="005C61F8"/>
    <w:rsid w:val="005C66D9"/>
    <w:rsid w:val="005C67C0"/>
    <w:rsid w:val="005C7538"/>
    <w:rsid w:val="005C7624"/>
    <w:rsid w:val="005C7757"/>
    <w:rsid w:val="005C77F8"/>
    <w:rsid w:val="005C78FF"/>
    <w:rsid w:val="005C7B3F"/>
    <w:rsid w:val="005C7DB5"/>
    <w:rsid w:val="005C7E00"/>
    <w:rsid w:val="005D069C"/>
    <w:rsid w:val="005D0B20"/>
    <w:rsid w:val="005D0ED6"/>
    <w:rsid w:val="005D0F8E"/>
    <w:rsid w:val="005D2090"/>
    <w:rsid w:val="005D22C4"/>
    <w:rsid w:val="005D234B"/>
    <w:rsid w:val="005D2A82"/>
    <w:rsid w:val="005D30FF"/>
    <w:rsid w:val="005D315A"/>
    <w:rsid w:val="005D34B8"/>
    <w:rsid w:val="005D3B21"/>
    <w:rsid w:val="005D3C54"/>
    <w:rsid w:val="005D3D8E"/>
    <w:rsid w:val="005D46D9"/>
    <w:rsid w:val="005D539A"/>
    <w:rsid w:val="005D5AB3"/>
    <w:rsid w:val="005D6421"/>
    <w:rsid w:val="005D6676"/>
    <w:rsid w:val="005D6EF9"/>
    <w:rsid w:val="005D70BF"/>
    <w:rsid w:val="005D7B25"/>
    <w:rsid w:val="005E08CA"/>
    <w:rsid w:val="005E0CD0"/>
    <w:rsid w:val="005E12AF"/>
    <w:rsid w:val="005E13DF"/>
    <w:rsid w:val="005E14DC"/>
    <w:rsid w:val="005E228A"/>
    <w:rsid w:val="005E278C"/>
    <w:rsid w:val="005E2C01"/>
    <w:rsid w:val="005E2F95"/>
    <w:rsid w:val="005E35B8"/>
    <w:rsid w:val="005E3849"/>
    <w:rsid w:val="005E3F7D"/>
    <w:rsid w:val="005E45DA"/>
    <w:rsid w:val="005E5DD8"/>
    <w:rsid w:val="005E5E09"/>
    <w:rsid w:val="005E6E26"/>
    <w:rsid w:val="005E6F46"/>
    <w:rsid w:val="005E7EDE"/>
    <w:rsid w:val="005F065F"/>
    <w:rsid w:val="005F0765"/>
    <w:rsid w:val="005F12C9"/>
    <w:rsid w:val="005F1B9C"/>
    <w:rsid w:val="005F1BBB"/>
    <w:rsid w:val="005F1D12"/>
    <w:rsid w:val="005F1E1D"/>
    <w:rsid w:val="005F21AD"/>
    <w:rsid w:val="005F2541"/>
    <w:rsid w:val="005F2BB9"/>
    <w:rsid w:val="005F2EF4"/>
    <w:rsid w:val="005F302F"/>
    <w:rsid w:val="005F3305"/>
    <w:rsid w:val="005F35C7"/>
    <w:rsid w:val="005F3876"/>
    <w:rsid w:val="005F39F3"/>
    <w:rsid w:val="005F3B10"/>
    <w:rsid w:val="005F3B62"/>
    <w:rsid w:val="005F46B4"/>
    <w:rsid w:val="005F4C95"/>
    <w:rsid w:val="005F510E"/>
    <w:rsid w:val="005F59AD"/>
    <w:rsid w:val="005F62C9"/>
    <w:rsid w:val="005F6D30"/>
    <w:rsid w:val="005F71FC"/>
    <w:rsid w:val="005F7609"/>
    <w:rsid w:val="005F7D0C"/>
    <w:rsid w:val="006000EE"/>
    <w:rsid w:val="0060081C"/>
    <w:rsid w:val="00601700"/>
    <w:rsid w:val="006018AF"/>
    <w:rsid w:val="00601E30"/>
    <w:rsid w:val="00602753"/>
    <w:rsid w:val="006027DC"/>
    <w:rsid w:val="006028F5"/>
    <w:rsid w:val="006029D1"/>
    <w:rsid w:val="00602CDB"/>
    <w:rsid w:val="00602D00"/>
    <w:rsid w:val="00603A50"/>
    <w:rsid w:val="00603D1E"/>
    <w:rsid w:val="00603EF5"/>
    <w:rsid w:val="00604237"/>
    <w:rsid w:val="0060486D"/>
    <w:rsid w:val="00604CD6"/>
    <w:rsid w:val="0060556D"/>
    <w:rsid w:val="00605AAF"/>
    <w:rsid w:val="00605D97"/>
    <w:rsid w:val="00605E02"/>
    <w:rsid w:val="00605ED4"/>
    <w:rsid w:val="0060625C"/>
    <w:rsid w:val="006064BF"/>
    <w:rsid w:val="0060665B"/>
    <w:rsid w:val="00606B95"/>
    <w:rsid w:val="00607047"/>
    <w:rsid w:val="006072B0"/>
    <w:rsid w:val="006079E2"/>
    <w:rsid w:val="00607A5A"/>
    <w:rsid w:val="006102DD"/>
    <w:rsid w:val="00610394"/>
    <w:rsid w:val="00611DD3"/>
    <w:rsid w:val="00611E0A"/>
    <w:rsid w:val="00612D02"/>
    <w:rsid w:val="00612D5C"/>
    <w:rsid w:val="00612DB5"/>
    <w:rsid w:val="006131EA"/>
    <w:rsid w:val="00613205"/>
    <w:rsid w:val="006135D2"/>
    <w:rsid w:val="00613BB7"/>
    <w:rsid w:val="00614B3E"/>
    <w:rsid w:val="00614F81"/>
    <w:rsid w:val="00615088"/>
    <w:rsid w:val="0061525D"/>
    <w:rsid w:val="006153C9"/>
    <w:rsid w:val="0061540A"/>
    <w:rsid w:val="006159F3"/>
    <w:rsid w:val="00615B32"/>
    <w:rsid w:val="0061652F"/>
    <w:rsid w:val="006167BF"/>
    <w:rsid w:val="00616F2C"/>
    <w:rsid w:val="00616FA2"/>
    <w:rsid w:val="00617015"/>
    <w:rsid w:val="00617041"/>
    <w:rsid w:val="00617A02"/>
    <w:rsid w:val="00617B34"/>
    <w:rsid w:val="006203EB"/>
    <w:rsid w:val="00621505"/>
    <w:rsid w:val="00621520"/>
    <w:rsid w:val="00621C6D"/>
    <w:rsid w:val="00622054"/>
    <w:rsid w:val="00622271"/>
    <w:rsid w:val="0062238D"/>
    <w:rsid w:val="006227AA"/>
    <w:rsid w:val="006231D9"/>
    <w:rsid w:val="00623AA0"/>
    <w:rsid w:val="006242A7"/>
    <w:rsid w:val="006256C1"/>
    <w:rsid w:val="00625EBE"/>
    <w:rsid w:val="00625F9E"/>
    <w:rsid w:val="006260A6"/>
    <w:rsid w:val="006263D9"/>
    <w:rsid w:val="006268AC"/>
    <w:rsid w:val="006268B1"/>
    <w:rsid w:val="00626B8D"/>
    <w:rsid w:val="0062708E"/>
    <w:rsid w:val="0062712B"/>
    <w:rsid w:val="00627146"/>
    <w:rsid w:val="00627251"/>
    <w:rsid w:val="0062750A"/>
    <w:rsid w:val="00627DBC"/>
    <w:rsid w:val="006303CC"/>
    <w:rsid w:val="00630890"/>
    <w:rsid w:val="006310D5"/>
    <w:rsid w:val="00631719"/>
    <w:rsid w:val="00631D36"/>
    <w:rsid w:val="00632A82"/>
    <w:rsid w:val="0063367E"/>
    <w:rsid w:val="00633742"/>
    <w:rsid w:val="00634240"/>
    <w:rsid w:val="006342C0"/>
    <w:rsid w:val="00634473"/>
    <w:rsid w:val="00634531"/>
    <w:rsid w:val="0063466F"/>
    <w:rsid w:val="00634DEB"/>
    <w:rsid w:val="00634EC2"/>
    <w:rsid w:val="00634F9A"/>
    <w:rsid w:val="00634FED"/>
    <w:rsid w:val="00635385"/>
    <w:rsid w:val="006353BF"/>
    <w:rsid w:val="00635457"/>
    <w:rsid w:val="0063656A"/>
    <w:rsid w:val="006368B9"/>
    <w:rsid w:val="00636CB0"/>
    <w:rsid w:val="006370E6"/>
    <w:rsid w:val="006376D4"/>
    <w:rsid w:val="00637836"/>
    <w:rsid w:val="00637FAB"/>
    <w:rsid w:val="00640789"/>
    <w:rsid w:val="00640F72"/>
    <w:rsid w:val="00641001"/>
    <w:rsid w:val="00641581"/>
    <w:rsid w:val="006416B5"/>
    <w:rsid w:val="00641CAF"/>
    <w:rsid w:val="00642313"/>
    <w:rsid w:val="006437F7"/>
    <w:rsid w:val="00643A00"/>
    <w:rsid w:val="0064401D"/>
    <w:rsid w:val="006449BE"/>
    <w:rsid w:val="00644BB2"/>
    <w:rsid w:val="00644F60"/>
    <w:rsid w:val="006451C7"/>
    <w:rsid w:val="006454D1"/>
    <w:rsid w:val="00645828"/>
    <w:rsid w:val="0064593E"/>
    <w:rsid w:val="00645D0F"/>
    <w:rsid w:val="00645D7E"/>
    <w:rsid w:val="00646EC5"/>
    <w:rsid w:val="006471B1"/>
    <w:rsid w:val="00647498"/>
    <w:rsid w:val="006476D1"/>
    <w:rsid w:val="00647A77"/>
    <w:rsid w:val="00647A97"/>
    <w:rsid w:val="00647ABC"/>
    <w:rsid w:val="006501DD"/>
    <w:rsid w:val="006505B0"/>
    <w:rsid w:val="00650849"/>
    <w:rsid w:val="0065107E"/>
    <w:rsid w:val="006510CA"/>
    <w:rsid w:val="006514FA"/>
    <w:rsid w:val="00651B64"/>
    <w:rsid w:val="006524CA"/>
    <w:rsid w:val="0065396E"/>
    <w:rsid w:val="00653B3E"/>
    <w:rsid w:val="00653F8F"/>
    <w:rsid w:val="00654081"/>
    <w:rsid w:val="006540CD"/>
    <w:rsid w:val="006541CE"/>
    <w:rsid w:val="006544DB"/>
    <w:rsid w:val="00654776"/>
    <w:rsid w:val="00654892"/>
    <w:rsid w:val="00655142"/>
    <w:rsid w:val="006551D7"/>
    <w:rsid w:val="0065540D"/>
    <w:rsid w:val="006563F1"/>
    <w:rsid w:val="00656587"/>
    <w:rsid w:val="00656DDB"/>
    <w:rsid w:val="00657074"/>
    <w:rsid w:val="00660988"/>
    <w:rsid w:val="00661A63"/>
    <w:rsid w:val="00661CF9"/>
    <w:rsid w:val="00661DB3"/>
    <w:rsid w:val="00662147"/>
    <w:rsid w:val="00662B17"/>
    <w:rsid w:val="00662CA3"/>
    <w:rsid w:val="00663811"/>
    <w:rsid w:val="0066392A"/>
    <w:rsid w:val="00663FF4"/>
    <w:rsid w:val="006652A8"/>
    <w:rsid w:val="00665756"/>
    <w:rsid w:val="00665A53"/>
    <w:rsid w:val="00666765"/>
    <w:rsid w:val="00666A60"/>
    <w:rsid w:val="00666DD0"/>
    <w:rsid w:val="00666E26"/>
    <w:rsid w:val="00666F1F"/>
    <w:rsid w:val="006677E9"/>
    <w:rsid w:val="00667A07"/>
    <w:rsid w:val="00667BD7"/>
    <w:rsid w:val="0067021C"/>
    <w:rsid w:val="0067074B"/>
    <w:rsid w:val="00670AD2"/>
    <w:rsid w:val="006717D1"/>
    <w:rsid w:val="00671D0B"/>
    <w:rsid w:val="0067258D"/>
    <w:rsid w:val="00672E1C"/>
    <w:rsid w:val="00672F5A"/>
    <w:rsid w:val="00673016"/>
    <w:rsid w:val="0067393E"/>
    <w:rsid w:val="00674176"/>
    <w:rsid w:val="006742CF"/>
    <w:rsid w:val="0067434E"/>
    <w:rsid w:val="00674406"/>
    <w:rsid w:val="006745B8"/>
    <w:rsid w:val="00674767"/>
    <w:rsid w:val="00674CA6"/>
    <w:rsid w:val="006750D0"/>
    <w:rsid w:val="00675DF3"/>
    <w:rsid w:val="00676B2F"/>
    <w:rsid w:val="00677C74"/>
    <w:rsid w:val="00677EFF"/>
    <w:rsid w:val="006801C8"/>
    <w:rsid w:val="00680239"/>
    <w:rsid w:val="006807F1"/>
    <w:rsid w:val="00681030"/>
    <w:rsid w:val="006814B6"/>
    <w:rsid w:val="006817AD"/>
    <w:rsid w:val="0068195D"/>
    <w:rsid w:val="00681A4A"/>
    <w:rsid w:val="00681CD2"/>
    <w:rsid w:val="00682451"/>
    <w:rsid w:val="00682885"/>
    <w:rsid w:val="006828B3"/>
    <w:rsid w:val="0068294C"/>
    <w:rsid w:val="00682A82"/>
    <w:rsid w:val="006831F6"/>
    <w:rsid w:val="006836B7"/>
    <w:rsid w:val="00683723"/>
    <w:rsid w:val="00683C18"/>
    <w:rsid w:val="00683CC3"/>
    <w:rsid w:val="006848A7"/>
    <w:rsid w:val="006858CE"/>
    <w:rsid w:val="00685FF1"/>
    <w:rsid w:val="0068653B"/>
    <w:rsid w:val="006868BB"/>
    <w:rsid w:val="006869A8"/>
    <w:rsid w:val="006869AA"/>
    <w:rsid w:val="00686BFB"/>
    <w:rsid w:val="006874A6"/>
    <w:rsid w:val="00687E3A"/>
    <w:rsid w:val="006915DB"/>
    <w:rsid w:val="00691C30"/>
    <w:rsid w:val="00692072"/>
    <w:rsid w:val="006926E0"/>
    <w:rsid w:val="006928D2"/>
    <w:rsid w:val="00692A29"/>
    <w:rsid w:val="00693B84"/>
    <w:rsid w:val="00693BC3"/>
    <w:rsid w:val="006943E4"/>
    <w:rsid w:val="00694906"/>
    <w:rsid w:val="00694BF3"/>
    <w:rsid w:val="00694C10"/>
    <w:rsid w:val="006953CA"/>
    <w:rsid w:val="00695A6D"/>
    <w:rsid w:val="00695FCD"/>
    <w:rsid w:val="00696589"/>
    <w:rsid w:val="006968A3"/>
    <w:rsid w:val="00696E4C"/>
    <w:rsid w:val="00696F1C"/>
    <w:rsid w:val="0069740F"/>
    <w:rsid w:val="00697544"/>
    <w:rsid w:val="00697935"/>
    <w:rsid w:val="00697C44"/>
    <w:rsid w:val="00697D7C"/>
    <w:rsid w:val="00697DF4"/>
    <w:rsid w:val="006A0376"/>
    <w:rsid w:val="006A0818"/>
    <w:rsid w:val="006A087D"/>
    <w:rsid w:val="006A13CD"/>
    <w:rsid w:val="006A239F"/>
    <w:rsid w:val="006A23FA"/>
    <w:rsid w:val="006A2C19"/>
    <w:rsid w:val="006A30DA"/>
    <w:rsid w:val="006A3145"/>
    <w:rsid w:val="006A348A"/>
    <w:rsid w:val="006A3AE4"/>
    <w:rsid w:val="006A48A2"/>
    <w:rsid w:val="006A4F26"/>
    <w:rsid w:val="006A55A5"/>
    <w:rsid w:val="006A5B2B"/>
    <w:rsid w:val="006A6136"/>
    <w:rsid w:val="006A617B"/>
    <w:rsid w:val="006A617F"/>
    <w:rsid w:val="006A63EA"/>
    <w:rsid w:val="006A6477"/>
    <w:rsid w:val="006A68F7"/>
    <w:rsid w:val="006A7395"/>
    <w:rsid w:val="006A7B66"/>
    <w:rsid w:val="006B0EAC"/>
    <w:rsid w:val="006B161F"/>
    <w:rsid w:val="006B2009"/>
    <w:rsid w:val="006B2180"/>
    <w:rsid w:val="006B27EB"/>
    <w:rsid w:val="006B2A81"/>
    <w:rsid w:val="006B2FFA"/>
    <w:rsid w:val="006B3B67"/>
    <w:rsid w:val="006B3D42"/>
    <w:rsid w:val="006B3EB0"/>
    <w:rsid w:val="006B3EBE"/>
    <w:rsid w:val="006B4646"/>
    <w:rsid w:val="006B4967"/>
    <w:rsid w:val="006B4BE6"/>
    <w:rsid w:val="006B5758"/>
    <w:rsid w:val="006B5825"/>
    <w:rsid w:val="006B5FE2"/>
    <w:rsid w:val="006B6617"/>
    <w:rsid w:val="006B7192"/>
    <w:rsid w:val="006B77E2"/>
    <w:rsid w:val="006B7BF1"/>
    <w:rsid w:val="006B7EF7"/>
    <w:rsid w:val="006C0AC2"/>
    <w:rsid w:val="006C0C46"/>
    <w:rsid w:val="006C0D59"/>
    <w:rsid w:val="006C1F30"/>
    <w:rsid w:val="006C2291"/>
    <w:rsid w:val="006C2632"/>
    <w:rsid w:val="006C2922"/>
    <w:rsid w:val="006C3763"/>
    <w:rsid w:val="006C41A7"/>
    <w:rsid w:val="006C440E"/>
    <w:rsid w:val="006C5A9D"/>
    <w:rsid w:val="006C5FDA"/>
    <w:rsid w:val="006C60D9"/>
    <w:rsid w:val="006C6B9A"/>
    <w:rsid w:val="006C6C99"/>
    <w:rsid w:val="006C6CB9"/>
    <w:rsid w:val="006C6F98"/>
    <w:rsid w:val="006C7295"/>
    <w:rsid w:val="006C786E"/>
    <w:rsid w:val="006C7E89"/>
    <w:rsid w:val="006C7FC2"/>
    <w:rsid w:val="006D006F"/>
    <w:rsid w:val="006D0490"/>
    <w:rsid w:val="006D160F"/>
    <w:rsid w:val="006D176B"/>
    <w:rsid w:val="006D223B"/>
    <w:rsid w:val="006D229C"/>
    <w:rsid w:val="006D241F"/>
    <w:rsid w:val="006D2843"/>
    <w:rsid w:val="006D2D04"/>
    <w:rsid w:val="006D2E3A"/>
    <w:rsid w:val="006D3223"/>
    <w:rsid w:val="006D360A"/>
    <w:rsid w:val="006D363E"/>
    <w:rsid w:val="006D3DBB"/>
    <w:rsid w:val="006D4036"/>
    <w:rsid w:val="006D4372"/>
    <w:rsid w:val="006D45FF"/>
    <w:rsid w:val="006D4F97"/>
    <w:rsid w:val="006D59D0"/>
    <w:rsid w:val="006D5CF3"/>
    <w:rsid w:val="006D6115"/>
    <w:rsid w:val="006D61E1"/>
    <w:rsid w:val="006D6529"/>
    <w:rsid w:val="006D6963"/>
    <w:rsid w:val="006D6B15"/>
    <w:rsid w:val="006D6D34"/>
    <w:rsid w:val="006D6E1C"/>
    <w:rsid w:val="006D71CC"/>
    <w:rsid w:val="006D78FF"/>
    <w:rsid w:val="006E1A0D"/>
    <w:rsid w:val="006E1A71"/>
    <w:rsid w:val="006E1ABF"/>
    <w:rsid w:val="006E1BEE"/>
    <w:rsid w:val="006E212E"/>
    <w:rsid w:val="006E2A25"/>
    <w:rsid w:val="006E2C6C"/>
    <w:rsid w:val="006E2EB6"/>
    <w:rsid w:val="006E3274"/>
    <w:rsid w:val="006E337B"/>
    <w:rsid w:val="006E3481"/>
    <w:rsid w:val="006E36CC"/>
    <w:rsid w:val="006E402C"/>
    <w:rsid w:val="006E4361"/>
    <w:rsid w:val="006E454A"/>
    <w:rsid w:val="006E4CDF"/>
    <w:rsid w:val="006E4DB3"/>
    <w:rsid w:val="006E4F3F"/>
    <w:rsid w:val="006E57F1"/>
    <w:rsid w:val="006E5EF0"/>
    <w:rsid w:val="006E61DF"/>
    <w:rsid w:val="006E6392"/>
    <w:rsid w:val="006E6C43"/>
    <w:rsid w:val="006E6DC9"/>
    <w:rsid w:val="006E6FF4"/>
    <w:rsid w:val="006E75F2"/>
    <w:rsid w:val="006F08FC"/>
    <w:rsid w:val="006F09DA"/>
    <w:rsid w:val="006F1228"/>
    <w:rsid w:val="006F1FDE"/>
    <w:rsid w:val="006F2A14"/>
    <w:rsid w:val="006F2B9F"/>
    <w:rsid w:val="006F3574"/>
    <w:rsid w:val="006F3D6A"/>
    <w:rsid w:val="006F3F1F"/>
    <w:rsid w:val="006F467B"/>
    <w:rsid w:val="006F550C"/>
    <w:rsid w:val="006F5ACE"/>
    <w:rsid w:val="006F61BA"/>
    <w:rsid w:val="006F6214"/>
    <w:rsid w:val="006F6365"/>
    <w:rsid w:val="006F6CA9"/>
    <w:rsid w:val="006F6CC5"/>
    <w:rsid w:val="006F6FC4"/>
    <w:rsid w:val="006F798F"/>
    <w:rsid w:val="006F79EA"/>
    <w:rsid w:val="0070088C"/>
    <w:rsid w:val="007008AA"/>
    <w:rsid w:val="00700CB2"/>
    <w:rsid w:val="00700E69"/>
    <w:rsid w:val="0070112F"/>
    <w:rsid w:val="007011CD"/>
    <w:rsid w:val="0070134F"/>
    <w:rsid w:val="0070161D"/>
    <w:rsid w:val="007016C1"/>
    <w:rsid w:val="00701A6B"/>
    <w:rsid w:val="0070207A"/>
    <w:rsid w:val="0070210A"/>
    <w:rsid w:val="00702217"/>
    <w:rsid w:val="007023F5"/>
    <w:rsid w:val="007028CB"/>
    <w:rsid w:val="00702BA5"/>
    <w:rsid w:val="007032B5"/>
    <w:rsid w:val="00703358"/>
    <w:rsid w:val="007033EB"/>
    <w:rsid w:val="00703672"/>
    <w:rsid w:val="00703728"/>
    <w:rsid w:val="00703B14"/>
    <w:rsid w:val="00703CD1"/>
    <w:rsid w:val="0070456B"/>
    <w:rsid w:val="007045CC"/>
    <w:rsid w:val="00704A8B"/>
    <w:rsid w:val="00704E4D"/>
    <w:rsid w:val="0070628E"/>
    <w:rsid w:val="007062B5"/>
    <w:rsid w:val="00706766"/>
    <w:rsid w:val="00706F1F"/>
    <w:rsid w:val="00706FD3"/>
    <w:rsid w:val="007076D0"/>
    <w:rsid w:val="00707EDB"/>
    <w:rsid w:val="00707F4E"/>
    <w:rsid w:val="0071088C"/>
    <w:rsid w:val="00710F83"/>
    <w:rsid w:val="007117C6"/>
    <w:rsid w:val="00711859"/>
    <w:rsid w:val="0071293F"/>
    <w:rsid w:val="00713242"/>
    <w:rsid w:val="007135A9"/>
    <w:rsid w:val="0071466B"/>
    <w:rsid w:val="0071468C"/>
    <w:rsid w:val="00714B0E"/>
    <w:rsid w:val="0071535E"/>
    <w:rsid w:val="0071556F"/>
    <w:rsid w:val="00715AF4"/>
    <w:rsid w:val="00715EEE"/>
    <w:rsid w:val="007160AC"/>
    <w:rsid w:val="007162D3"/>
    <w:rsid w:val="007163A8"/>
    <w:rsid w:val="0071689E"/>
    <w:rsid w:val="007168F6"/>
    <w:rsid w:val="00716C69"/>
    <w:rsid w:val="00716FD1"/>
    <w:rsid w:val="0071712A"/>
    <w:rsid w:val="0071742C"/>
    <w:rsid w:val="00720B4B"/>
    <w:rsid w:val="00720E34"/>
    <w:rsid w:val="00721E22"/>
    <w:rsid w:val="00721F00"/>
    <w:rsid w:val="00721FEF"/>
    <w:rsid w:val="007224B6"/>
    <w:rsid w:val="00722D9C"/>
    <w:rsid w:val="007241D5"/>
    <w:rsid w:val="00724216"/>
    <w:rsid w:val="007245DF"/>
    <w:rsid w:val="00724D95"/>
    <w:rsid w:val="00725785"/>
    <w:rsid w:val="00726FA3"/>
    <w:rsid w:val="007275E8"/>
    <w:rsid w:val="007277AA"/>
    <w:rsid w:val="00727890"/>
    <w:rsid w:val="0073003F"/>
    <w:rsid w:val="00730490"/>
    <w:rsid w:val="00730976"/>
    <w:rsid w:val="00731260"/>
    <w:rsid w:val="0073200D"/>
    <w:rsid w:val="007325E6"/>
    <w:rsid w:val="00732754"/>
    <w:rsid w:val="00732EF1"/>
    <w:rsid w:val="00733587"/>
    <w:rsid w:val="00733718"/>
    <w:rsid w:val="00733AF6"/>
    <w:rsid w:val="007346EC"/>
    <w:rsid w:val="007349DA"/>
    <w:rsid w:val="007352AA"/>
    <w:rsid w:val="007356B7"/>
    <w:rsid w:val="00735D9D"/>
    <w:rsid w:val="00735FFB"/>
    <w:rsid w:val="0073603A"/>
    <w:rsid w:val="0073623D"/>
    <w:rsid w:val="00736524"/>
    <w:rsid w:val="00736D1D"/>
    <w:rsid w:val="00736E28"/>
    <w:rsid w:val="00737B84"/>
    <w:rsid w:val="007406B1"/>
    <w:rsid w:val="0074085A"/>
    <w:rsid w:val="00740932"/>
    <w:rsid w:val="0074115C"/>
    <w:rsid w:val="00741210"/>
    <w:rsid w:val="007412C1"/>
    <w:rsid w:val="00741454"/>
    <w:rsid w:val="00741ADE"/>
    <w:rsid w:val="0074243D"/>
    <w:rsid w:val="00742854"/>
    <w:rsid w:val="00742BDE"/>
    <w:rsid w:val="00742FFD"/>
    <w:rsid w:val="00743452"/>
    <w:rsid w:val="00743516"/>
    <w:rsid w:val="00743627"/>
    <w:rsid w:val="0074381C"/>
    <w:rsid w:val="00743AEA"/>
    <w:rsid w:val="0074405F"/>
    <w:rsid w:val="0074413D"/>
    <w:rsid w:val="00744874"/>
    <w:rsid w:val="00744AAE"/>
    <w:rsid w:val="00744CD9"/>
    <w:rsid w:val="00744E48"/>
    <w:rsid w:val="00744EEA"/>
    <w:rsid w:val="00744F77"/>
    <w:rsid w:val="007450AB"/>
    <w:rsid w:val="0074550A"/>
    <w:rsid w:val="00745547"/>
    <w:rsid w:val="007455A7"/>
    <w:rsid w:val="00745623"/>
    <w:rsid w:val="00745840"/>
    <w:rsid w:val="00746E66"/>
    <w:rsid w:val="00746EF4"/>
    <w:rsid w:val="00747167"/>
    <w:rsid w:val="0074739F"/>
    <w:rsid w:val="007477B5"/>
    <w:rsid w:val="0074794A"/>
    <w:rsid w:val="007479CC"/>
    <w:rsid w:val="00747CB3"/>
    <w:rsid w:val="00750158"/>
    <w:rsid w:val="0075048E"/>
    <w:rsid w:val="007504EC"/>
    <w:rsid w:val="00750A70"/>
    <w:rsid w:val="00750BB7"/>
    <w:rsid w:val="0075101E"/>
    <w:rsid w:val="00751DCA"/>
    <w:rsid w:val="00752013"/>
    <w:rsid w:val="007522A3"/>
    <w:rsid w:val="007522AC"/>
    <w:rsid w:val="00752ECC"/>
    <w:rsid w:val="0075439C"/>
    <w:rsid w:val="00754C11"/>
    <w:rsid w:val="007556CC"/>
    <w:rsid w:val="0075594A"/>
    <w:rsid w:val="00755EE7"/>
    <w:rsid w:val="00755EEC"/>
    <w:rsid w:val="007560ED"/>
    <w:rsid w:val="007561A3"/>
    <w:rsid w:val="007566B8"/>
    <w:rsid w:val="00756917"/>
    <w:rsid w:val="00756AE8"/>
    <w:rsid w:val="00756DA7"/>
    <w:rsid w:val="00756ED4"/>
    <w:rsid w:val="007574ED"/>
    <w:rsid w:val="007577F9"/>
    <w:rsid w:val="00757A1C"/>
    <w:rsid w:val="00757E4C"/>
    <w:rsid w:val="0076005B"/>
    <w:rsid w:val="0076074A"/>
    <w:rsid w:val="0076077A"/>
    <w:rsid w:val="00760976"/>
    <w:rsid w:val="007609BF"/>
    <w:rsid w:val="007615C5"/>
    <w:rsid w:val="00761B83"/>
    <w:rsid w:val="00761C6F"/>
    <w:rsid w:val="00761CE7"/>
    <w:rsid w:val="00761F7E"/>
    <w:rsid w:val="0076202E"/>
    <w:rsid w:val="00762546"/>
    <w:rsid w:val="007626B8"/>
    <w:rsid w:val="00762C18"/>
    <w:rsid w:val="00762D24"/>
    <w:rsid w:val="00762DDC"/>
    <w:rsid w:val="00763040"/>
    <w:rsid w:val="00763663"/>
    <w:rsid w:val="00763D13"/>
    <w:rsid w:val="0076454B"/>
    <w:rsid w:val="007648DE"/>
    <w:rsid w:val="00764BB1"/>
    <w:rsid w:val="0076529C"/>
    <w:rsid w:val="00765654"/>
    <w:rsid w:val="00765889"/>
    <w:rsid w:val="007666CC"/>
    <w:rsid w:val="007667D9"/>
    <w:rsid w:val="00766C96"/>
    <w:rsid w:val="0076724B"/>
    <w:rsid w:val="00767792"/>
    <w:rsid w:val="00767851"/>
    <w:rsid w:val="00767AD8"/>
    <w:rsid w:val="00770FA6"/>
    <w:rsid w:val="007717CE"/>
    <w:rsid w:val="00771D92"/>
    <w:rsid w:val="007729CB"/>
    <w:rsid w:val="007733B6"/>
    <w:rsid w:val="0077376D"/>
    <w:rsid w:val="00773BC1"/>
    <w:rsid w:val="00773E0A"/>
    <w:rsid w:val="007745BB"/>
    <w:rsid w:val="00774C54"/>
    <w:rsid w:val="007750E3"/>
    <w:rsid w:val="00775201"/>
    <w:rsid w:val="007758CA"/>
    <w:rsid w:val="00775D0A"/>
    <w:rsid w:val="00775DD3"/>
    <w:rsid w:val="007764DF"/>
    <w:rsid w:val="00776A80"/>
    <w:rsid w:val="00776E46"/>
    <w:rsid w:val="007774FA"/>
    <w:rsid w:val="007775EC"/>
    <w:rsid w:val="00777A2C"/>
    <w:rsid w:val="00777ADD"/>
    <w:rsid w:val="00777D50"/>
    <w:rsid w:val="00777FE8"/>
    <w:rsid w:val="00780249"/>
    <w:rsid w:val="007803BF"/>
    <w:rsid w:val="00780630"/>
    <w:rsid w:val="007806B9"/>
    <w:rsid w:val="007807CD"/>
    <w:rsid w:val="00780B30"/>
    <w:rsid w:val="007813C4"/>
    <w:rsid w:val="00781800"/>
    <w:rsid w:val="00781C9F"/>
    <w:rsid w:val="007821AF"/>
    <w:rsid w:val="00782C71"/>
    <w:rsid w:val="00782C7D"/>
    <w:rsid w:val="00782CA5"/>
    <w:rsid w:val="00782DD9"/>
    <w:rsid w:val="00783B94"/>
    <w:rsid w:val="00783C58"/>
    <w:rsid w:val="00783C6A"/>
    <w:rsid w:val="00784069"/>
    <w:rsid w:val="00784EF5"/>
    <w:rsid w:val="007851CC"/>
    <w:rsid w:val="00785BB4"/>
    <w:rsid w:val="00785D50"/>
    <w:rsid w:val="007865A9"/>
    <w:rsid w:val="00786ACD"/>
    <w:rsid w:val="0078747C"/>
    <w:rsid w:val="00787ACE"/>
    <w:rsid w:val="00787DD1"/>
    <w:rsid w:val="00787E82"/>
    <w:rsid w:val="0079041C"/>
    <w:rsid w:val="007906A3"/>
    <w:rsid w:val="00790AFD"/>
    <w:rsid w:val="00790F8F"/>
    <w:rsid w:val="007911BD"/>
    <w:rsid w:val="007918A7"/>
    <w:rsid w:val="0079248B"/>
    <w:rsid w:val="00792DB6"/>
    <w:rsid w:val="00792EC9"/>
    <w:rsid w:val="00792ED3"/>
    <w:rsid w:val="007931C6"/>
    <w:rsid w:val="00793482"/>
    <w:rsid w:val="007935D8"/>
    <w:rsid w:val="00793AFA"/>
    <w:rsid w:val="00793D55"/>
    <w:rsid w:val="00793E44"/>
    <w:rsid w:val="00793F0C"/>
    <w:rsid w:val="0079452F"/>
    <w:rsid w:val="00795165"/>
    <w:rsid w:val="007951E1"/>
    <w:rsid w:val="00795EBC"/>
    <w:rsid w:val="007968CD"/>
    <w:rsid w:val="00796976"/>
    <w:rsid w:val="00796DBA"/>
    <w:rsid w:val="00797381"/>
    <w:rsid w:val="0079766E"/>
    <w:rsid w:val="0079794D"/>
    <w:rsid w:val="007A025A"/>
    <w:rsid w:val="007A05E2"/>
    <w:rsid w:val="007A081A"/>
    <w:rsid w:val="007A1087"/>
    <w:rsid w:val="007A21D8"/>
    <w:rsid w:val="007A2B77"/>
    <w:rsid w:val="007A3AA9"/>
    <w:rsid w:val="007A3F5B"/>
    <w:rsid w:val="007A46C5"/>
    <w:rsid w:val="007A4A14"/>
    <w:rsid w:val="007A4A97"/>
    <w:rsid w:val="007A52B9"/>
    <w:rsid w:val="007A54B7"/>
    <w:rsid w:val="007A5B45"/>
    <w:rsid w:val="007A5BC3"/>
    <w:rsid w:val="007A5DFD"/>
    <w:rsid w:val="007A5E36"/>
    <w:rsid w:val="007A60DA"/>
    <w:rsid w:val="007A701D"/>
    <w:rsid w:val="007A7789"/>
    <w:rsid w:val="007A781B"/>
    <w:rsid w:val="007A7A9D"/>
    <w:rsid w:val="007B0208"/>
    <w:rsid w:val="007B0408"/>
    <w:rsid w:val="007B0CB8"/>
    <w:rsid w:val="007B0E14"/>
    <w:rsid w:val="007B0EE2"/>
    <w:rsid w:val="007B1222"/>
    <w:rsid w:val="007B16B6"/>
    <w:rsid w:val="007B1CC5"/>
    <w:rsid w:val="007B28AD"/>
    <w:rsid w:val="007B320F"/>
    <w:rsid w:val="007B3284"/>
    <w:rsid w:val="007B32C5"/>
    <w:rsid w:val="007B3ADF"/>
    <w:rsid w:val="007B3C88"/>
    <w:rsid w:val="007B48C5"/>
    <w:rsid w:val="007B4A5B"/>
    <w:rsid w:val="007B5703"/>
    <w:rsid w:val="007B5796"/>
    <w:rsid w:val="007B5B79"/>
    <w:rsid w:val="007B5DE0"/>
    <w:rsid w:val="007B606E"/>
    <w:rsid w:val="007B647C"/>
    <w:rsid w:val="007B6909"/>
    <w:rsid w:val="007B6F22"/>
    <w:rsid w:val="007B7185"/>
    <w:rsid w:val="007B726F"/>
    <w:rsid w:val="007B7704"/>
    <w:rsid w:val="007B7ECF"/>
    <w:rsid w:val="007C038C"/>
    <w:rsid w:val="007C052F"/>
    <w:rsid w:val="007C05A5"/>
    <w:rsid w:val="007C06A8"/>
    <w:rsid w:val="007C088F"/>
    <w:rsid w:val="007C118D"/>
    <w:rsid w:val="007C1D27"/>
    <w:rsid w:val="007C22B8"/>
    <w:rsid w:val="007C28DE"/>
    <w:rsid w:val="007C2CE4"/>
    <w:rsid w:val="007C2DD3"/>
    <w:rsid w:val="007C3852"/>
    <w:rsid w:val="007C3F7B"/>
    <w:rsid w:val="007C45C6"/>
    <w:rsid w:val="007C54BF"/>
    <w:rsid w:val="007C5A97"/>
    <w:rsid w:val="007C5DEE"/>
    <w:rsid w:val="007C6156"/>
    <w:rsid w:val="007C6360"/>
    <w:rsid w:val="007C6ADE"/>
    <w:rsid w:val="007C6B0A"/>
    <w:rsid w:val="007C7187"/>
    <w:rsid w:val="007C7444"/>
    <w:rsid w:val="007C7CDF"/>
    <w:rsid w:val="007C7CE9"/>
    <w:rsid w:val="007D0759"/>
    <w:rsid w:val="007D0B6D"/>
    <w:rsid w:val="007D1057"/>
    <w:rsid w:val="007D1401"/>
    <w:rsid w:val="007D1694"/>
    <w:rsid w:val="007D18A2"/>
    <w:rsid w:val="007D1C79"/>
    <w:rsid w:val="007D1D80"/>
    <w:rsid w:val="007D1F58"/>
    <w:rsid w:val="007D1FF1"/>
    <w:rsid w:val="007D20E7"/>
    <w:rsid w:val="007D2359"/>
    <w:rsid w:val="007D24A7"/>
    <w:rsid w:val="007D24E1"/>
    <w:rsid w:val="007D252D"/>
    <w:rsid w:val="007D262A"/>
    <w:rsid w:val="007D2808"/>
    <w:rsid w:val="007D2BDA"/>
    <w:rsid w:val="007D31BC"/>
    <w:rsid w:val="007D38D2"/>
    <w:rsid w:val="007D3B54"/>
    <w:rsid w:val="007D3DF4"/>
    <w:rsid w:val="007D5042"/>
    <w:rsid w:val="007D5283"/>
    <w:rsid w:val="007D6291"/>
    <w:rsid w:val="007D6752"/>
    <w:rsid w:val="007D69B8"/>
    <w:rsid w:val="007D73F9"/>
    <w:rsid w:val="007D7C4F"/>
    <w:rsid w:val="007D7E59"/>
    <w:rsid w:val="007D7F27"/>
    <w:rsid w:val="007E018E"/>
    <w:rsid w:val="007E0521"/>
    <w:rsid w:val="007E0544"/>
    <w:rsid w:val="007E103B"/>
    <w:rsid w:val="007E134F"/>
    <w:rsid w:val="007E184E"/>
    <w:rsid w:val="007E19E9"/>
    <w:rsid w:val="007E20AE"/>
    <w:rsid w:val="007E227C"/>
    <w:rsid w:val="007E22BC"/>
    <w:rsid w:val="007E2B5D"/>
    <w:rsid w:val="007E3127"/>
    <w:rsid w:val="007E3ACF"/>
    <w:rsid w:val="007E43BF"/>
    <w:rsid w:val="007E43D1"/>
    <w:rsid w:val="007E4B1D"/>
    <w:rsid w:val="007E4D3B"/>
    <w:rsid w:val="007E5442"/>
    <w:rsid w:val="007E5798"/>
    <w:rsid w:val="007E5867"/>
    <w:rsid w:val="007E588D"/>
    <w:rsid w:val="007E5BCD"/>
    <w:rsid w:val="007E6105"/>
    <w:rsid w:val="007E6E91"/>
    <w:rsid w:val="007E6F54"/>
    <w:rsid w:val="007E6FF1"/>
    <w:rsid w:val="007E7407"/>
    <w:rsid w:val="007E7AD6"/>
    <w:rsid w:val="007E7B2A"/>
    <w:rsid w:val="007E7BDA"/>
    <w:rsid w:val="007F083C"/>
    <w:rsid w:val="007F09A3"/>
    <w:rsid w:val="007F101C"/>
    <w:rsid w:val="007F1030"/>
    <w:rsid w:val="007F1286"/>
    <w:rsid w:val="007F128A"/>
    <w:rsid w:val="007F14ED"/>
    <w:rsid w:val="007F1694"/>
    <w:rsid w:val="007F1837"/>
    <w:rsid w:val="007F3030"/>
    <w:rsid w:val="007F3432"/>
    <w:rsid w:val="007F387C"/>
    <w:rsid w:val="007F3DFF"/>
    <w:rsid w:val="007F4325"/>
    <w:rsid w:val="007F4DED"/>
    <w:rsid w:val="007F5E2F"/>
    <w:rsid w:val="007F5EBD"/>
    <w:rsid w:val="007F60BB"/>
    <w:rsid w:val="007F65CF"/>
    <w:rsid w:val="007F6633"/>
    <w:rsid w:val="007F6708"/>
    <w:rsid w:val="007F69C5"/>
    <w:rsid w:val="007F6B97"/>
    <w:rsid w:val="007F7766"/>
    <w:rsid w:val="007F7AAC"/>
    <w:rsid w:val="00800290"/>
    <w:rsid w:val="00800D87"/>
    <w:rsid w:val="00800FE3"/>
    <w:rsid w:val="00801A0B"/>
    <w:rsid w:val="00801F57"/>
    <w:rsid w:val="00801FBA"/>
    <w:rsid w:val="008023E2"/>
    <w:rsid w:val="0080263C"/>
    <w:rsid w:val="00802ECD"/>
    <w:rsid w:val="00802FE4"/>
    <w:rsid w:val="00803161"/>
    <w:rsid w:val="00803A07"/>
    <w:rsid w:val="00803CF7"/>
    <w:rsid w:val="00803D57"/>
    <w:rsid w:val="00803F1D"/>
    <w:rsid w:val="00804A48"/>
    <w:rsid w:val="00804ADE"/>
    <w:rsid w:val="00804FC4"/>
    <w:rsid w:val="00805505"/>
    <w:rsid w:val="008055E0"/>
    <w:rsid w:val="00805ADB"/>
    <w:rsid w:val="00805CED"/>
    <w:rsid w:val="00805D97"/>
    <w:rsid w:val="00805FF1"/>
    <w:rsid w:val="00806A74"/>
    <w:rsid w:val="00806ACE"/>
    <w:rsid w:val="00806C7C"/>
    <w:rsid w:val="00806E23"/>
    <w:rsid w:val="0080713E"/>
    <w:rsid w:val="00807AE5"/>
    <w:rsid w:val="008103CF"/>
    <w:rsid w:val="008117BB"/>
    <w:rsid w:val="00811D74"/>
    <w:rsid w:val="008122E7"/>
    <w:rsid w:val="008124B2"/>
    <w:rsid w:val="00812655"/>
    <w:rsid w:val="00812B61"/>
    <w:rsid w:val="00813973"/>
    <w:rsid w:val="00813B53"/>
    <w:rsid w:val="00813CE4"/>
    <w:rsid w:val="00813CF8"/>
    <w:rsid w:val="00814197"/>
    <w:rsid w:val="008148F8"/>
    <w:rsid w:val="00814998"/>
    <w:rsid w:val="00815240"/>
    <w:rsid w:val="008154BB"/>
    <w:rsid w:val="008158C9"/>
    <w:rsid w:val="00816205"/>
    <w:rsid w:val="008162A5"/>
    <w:rsid w:val="00816B24"/>
    <w:rsid w:val="00816F78"/>
    <w:rsid w:val="008170DA"/>
    <w:rsid w:val="0081716F"/>
    <w:rsid w:val="00817256"/>
    <w:rsid w:val="00817EED"/>
    <w:rsid w:val="00817EF3"/>
    <w:rsid w:val="0082022E"/>
    <w:rsid w:val="00820EF5"/>
    <w:rsid w:val="008211F2"/>
    <w:rsid w:val="00821227"/>
    <w:rsid w:val="0082152A"/>
    <w:rsid w:val="00821905"/>
    <w:rsid w:val="00821EBA"/>
    <w:rsid w:val="00822992"/>
    <w:rsid w:val="00822B94"/>
    <w:rsid w:val="008237CF"/>
    <w:rsid w:val="00823992"/>
    <w:rsid w:val="00823F76"/>
    <w:rsid w:val="008245FB"/>
    <w:rsid w:val="00824AB6"/>
    <w:rsid w:val="00825045"/>
    <w:rsid w:val="008252DC"/>
    <w:rsid w:val="00825370"/>
    <w:rsid w:val="0082556E"/>
    <w:rsid w:val="008256C7"/>
    <w:rsid w:val="00825D66"/>
    <w:rsid w:val="008262EC"/>
    <w:rsid w:val="00826528"/>
    <w:rsid w:val="0082652D"/>
    <w:rsid w:val="00827881"/>
    <w:rsid w:val="00827910"/>
    <w:rsid w:val="00827FE7"/>
    <w:rsid w:val="0083003E"/>
    <w:rsid w:val="0083011D"/>
    <w:rsid w:val="00830957"/>
    <w:rsid w:val="00830BE6"/>
    <w:rsid w:val="00830C3E"/>
    <w:rsid w:val="0083138B"/>
    <w:rsid w:val="00831585"/>
    <w:rsid w:val="00831850"/>
    <w:rsid w:val="008318F6"/>
    <w:rsid w:val="008318FE"/>
    <w:rsid w:val="008323A0"/>
    <w:rsid w:val="0083248D"/>
    <w:rsid w:val="00832EC1"/>
    <w:rsid w:val="00833651"/>
    <w:rsid w:val="00833F8B"/>
    <w:rsid w:val="00834566"/>
    <w:rsid w:val="00834FBA"/>
    <w:rsid w:val="00835240"/>
    <w:rsid w:val="0083565A"/>
    <w:rsid w:val="008358D5"/>
    <w:rsid w:val="00835AFF"/>
    <w:rsid w:val="008363A9"/>
    <w:rsid w:val="00837056"/>
    <w:rsid w:val="0083733A"/>
    <w:rsid w:val="00837413"/>
    <w:rsid w:val="008379C4"/>
    <w:rsid w:val="00837BCA"/>
    <w:rsid w:val="008405D6"/>
    <w:rsid w:val="00840630"/>
    <w:rsid w:val="008407C8"/>
    <w:rsid w:val="00840DFC"/>
    <w:rsid w:val="00841128"/>
    <w:rsid w:val="00841337"/>
    <w:rsid w:val="008414A9"/>
    <w:rsid w:val="00841D70"/>
    <w:rsid w:val="008433F8"/>
    <w:rsid w:val="00843977"/>
    <w:rsid w:val="00843F9E"/>
    <w:rsid w:val="008442FD"/>
    <w:rsid w:val="00844524"/>
    <w:rsid w:val="008447DC"/>
    <w:rsid w:val="00844A8D"/>
    <w:rsid w:val="00844BD6"/>
    <w:rsid w:val="00844D3C"/>
    <w:rsid w:val="00845391"/>
    <w:rsid w:val="00845AE2"/>
    <w:rsid w:val="00845BBC"/>
    <w:rsid w:val="008466A1"/>
    <w:rsid w:val="008466C4"/>
    <w:rsid w:val="00846A18"/>
    <w:rsid w:val="00846C49"/>
    <w:rsid w:val="0084766B"/>
    <w:rsid w:val="008500CC"/>
    <w:rsid w:val="008506D9"/>
    <w:rsid w:val="00850708"/>
    <w:rsid w:val="00850F49"/>
    <w:rsid w:val="008511A2"/>
    <w:rsid w:val="00851981"/>
    <w:rsid w:val="008523FB"/>
    <w:rsid w:val="00852B4A"/>
    <w:rsid w:val="00852E64"/>
    <w:rsid w:val="008533BF"/>
    <w:rsid w:val="008534C0"/>
    <w:rsid w:val="00853848"/>
    <w:rsid w:val="008545EB"/>
    <w:rsid w:val="00854836"/>
    <w:rsid w:val="008549A2"/>
    <w:rsid w:val="00854C05"/>
    <w:rsid w:val="00854EAF"/>
    <w:rsid w:val="00854F4D"/>
    <w:rsid w:val="00854F53"/>
    <w:rsid w:val="00855110"/>
    <w:rsid w:val="00855BC2"/>
    <w:rsid w:val="00855FF3"/>
    <w:rsid w:val="00856162"/>
    <w:rsid w:val="008568FB"/>
    <w:rsid w:val="00856AE5"/>
    <w:rsid w:val="00856B08"/>
    <w:rsid w:val="00857613"/>
    <w:rsid w:val="00857C2D"/>
    <w:rsid w:val="00857DB8"/>
    <w:rsid w:val="00860785"/>
    <w:rsid w:val="0086085A"/>
    <w:rsid w:val="00860B1F"/>
    <w:rsid w:val="00860B7D"/>
    <w:rsid w:val="00860FC7"/>
    <w:rsid w:val="00861115"/>
    <w:rsid w:val="008611BB"/>
    <w:rsid w:val="00861553"/>
    <w:rsid w:val="00861735"/>
    <w:rsid w:val="008618DE"/>
    <w:rsid w:val="00861E18"/>
    <w:rsid w:val="0086283B"/>
    <w:rsid w:val="00862A23"/>
    <w:rsid w:val="00862DFC"/>
    <w:rsid w:val="00862F62"/>
    <w:rsid w:val="00862F65"/>
    <w:rsid w:val="0086436C"/>
    <w:rsid w:val="00864EDB"/>
    <w:rsid w:val="00865260"/>
    <w:rsid w:val="00865268"/>
    <w:rsid w:val="0086551A"/>
    <w:rsid w:val="00865BEA"/>
    <w:rsid w:val="00865D28"/>
    <w:rsid w:val="008667DC"/>
    <w:rsid w:val="00866B59"/>
    <w:rsid w:val="00866B7D"/>
    <w:rsid w:val="00866DAC"/>
    <w:rsid w:val="00870207"/>
    <w:rsid w:val="008704D9"/>
    <w:rsid w:val="0087054E"/>
    <w:rsid w:val="008707DD"/>
    <w:rsid w:val="00870C4D"/>
    <w:rsid w:val="00870F54"/>
    <w:rsid w:val="00871037"/>
    <w:rsid w:val="00871626"/>
    <w:rsid w:val="00872525"/>
    <w:rsid w:val="00872795"/>
    <w:rsid w:val="00873737"/>
    <w:rsid w:val="00873767"/>
    <w:rsid w:val="008739BA"/>
    <w:rsid w:val="0087452C"/>
    <w:rsid w:val="008745DD"/>
    <w:rsid w:val="00874B11"/>
    <w:rsid w:val="008750E2"/>
    <w:rsid w:val="00875536"/>
    <w:rsid w:val="00875D4F"/>
    <w:rsid w:val="00875F1D"/>
    <w:rsid w:val="00876725"/>
    <w:rsid w:val="00876E8A"/>
    <w:rsid w:val="0087713B"/>
    <w:rsid w:val="0087782F"/>
    <w:rsid w:val="00880634"/>
    <w:rsid w:val="00880ADC"/>
    <w:rsid w:val="00881656"/>
    <w:rsid w:val="008816D4"/>
    <w:rsid w:val="00881842"/>
    <w:rsid w:val="00881930"/>
    <w:rsid w:val="00881D80"/>
    <w:rsid w:val="00882543"/>
    <w:rsid w:val="00882B96"/>
    <w:rsid w:val="00883057"/>
    <w:rsid w:val="00883383"/>
    <w:rsid w:val="008838EC"/>
    <w:rsid w:val="00883F67"/>
    <w:rsid w:val="00884ABA"/>
    <w:rsid w:val="00884CB7"/>
    <w:rsid w:val="00884F9C"/>
    <w:rsid w:val="00885607"/>
    <w:rsid w:val="0088587C"/>
    <w:rsid w:val="0088589C"/>
    <w:rsid w:val="008861C6"/>
    <w:rsid w:val="00886522"/>
    <w:rsid w:val="00886E6F"/>
    <w:rsid w:val="00886E75"/>
    <w:rsid w:val="00886ED2"/>
    <w:rsid w:val="008874B9"/>
    <w:rsid w:val="0088784A"/>
    <w:rsid w:val="00887A75"/>
    <w:rsid w:val="00887BBC"/>
    <w:rsid w:val="008901CA"/>
    <w:rsid w:val="00890B60"/>
    <w:rsid w:val="00890C0F"/>
    <w:rsid w:val="0089127E"/>
    <w:rsid w:val="0089128D"/>
    <w:rsid w:val="008914F9"/>
    <w:rsid w:val="0089154C"/>
    <w:rsid w:val="00891659"/>
    <w:rsid w:val="00891E17"/>
    <w:rsid w:val="00892282"/>
    <w:rsid w:val="0089294A"/>
    <w:rsid w:val="008935D0"/>
    <w:rsid w:val="008941A3"/>
    <w:rsid w:val="00894558"/>
    <w:rsid w:val="00894884"/>
    <w:rsid w:val="008948D2"/>
    <w:rsid w:val="00894989"/>
    <w:rsid w:val="00894D07"/>
    <w:rsid w:val="00895173"/>
    <w:rsid w:val="00895268"/>
    <w:rsid w:val="00895406"/>
    <w:rsid w:val="008955D1"/>
    <w:rsid w:val="00895D72"/>
    <w:rsid w:val="00895F9D"/>
    <w:rsid w:val="008967E3"/>
    <w:rsid w:val="00896B6B"/>
    <w:rsid w:val="008971E1"/>
    <w:rsid w:val="008978D8"/>
    <w:rsid w:val="00897BF0"/>
    <w:rsid w:val="008A0437"/>
    <w:rsid w:val="008A0517"/>
    <w:rsid w:val="008A09F3"/>
    <w:rsid w:val="008A0B20"/>
    <w:rsid w:val="008A0BF1"/>
    <w:rsid w:val="008A0D40"/>
    <w:rsid w:val="008A0D4A"/>
    <w:rsid w:val="008A171B"/>
    <w:rsid w:val="008A193A"/>
    <w:rsid w:val="008A193B"/>
    <w:rsid w:val="008A19F8"/>
    <w:rsid w:val="008A1B80"/>
    <w:rsid w:val="008A1DD5"/>
    <w:rsid w:val="008A26B4"/>
    <w:rsid w:val="008A292C"/>
    <w:rsid w:val="008A2A9E"/>
    <w:rsid w:val="008A340A"/>
    <w:rsid w:val="008A34D4"/>
    <w:rsid w:val="008A37A2"/>
    <w:rsid w:val="008A4437"/>
    <w:rsid w:val="008A4529"/>
    <w:rsid w:val="008A49D8"/>
    <w:rsid w:val="008A4A3B"/>
    <w:rsid w:val="008A4C65"/>
    <w:rsid w:val="008A5693"/>
    <w:rsid w:val="008A57CF"/>
    <w:rsid w:val="008A5951"/>
    <w:rsid w:val="008A59A1"/>
    <w:rsid w:val="008A5C37"/>
    <w:rsid w:val="008A5F1B"/>
    <w:rsid w:val="008A69B2"/>
    <w:rsid w:val="008A722B"/>
    <w:rsid w:val="008A7B14"/>
    <w:rsid w:val="008A7E40"/>
    <w:rsid w:val="008B0567"/>
    <w:rsid w:val="008B0697"/>
    <w:rsid w:val="008B082D"/>
    <w:rsid w:val="008B17C3"/>
    <w:rsid w:val="008B186F"/>
    <w:rsid w:val="008B1A83"/>
    <w:rsid w:val="008B25F0"/>
    <w:rsid w:val="008B26D5"/>
    <w:rsid w:val="008B2710"/>
    <w:rsid w:val="008B2922"/>
    <w:rsid w:val="008B2D5E"/>
    <w:rsid w:val="008B3258"/>
    <w:rsid w:val="008B3281"/>
    <w:rsid w:val="008B3314"/>
    <w:rsid w:val="008B3EBC"/>
    <w:rsid w:val="008B4645"/>
    <w:rsid w:val="008B4DAB"/>
    <w:rsid w:val="008B5074"/>
    <w:rsid w:val="008B52B8"/>
    <w:rsid w:val="008B5508"/>
    <w:rsid w:val="008B59A3"/>
    <w:rsid w:val="008B5A6A"/>
    <w:rsid w:val="008B5BA4"/>
    <w:rsid w:val="008B5D94"/>
    <w:rsid w:val="008B709E"/>
    <w:rsid w:val="008C0A0F"/>
    <w:rsid w:val="008C0BF4"/>
    <w:rsid w:val="008C0E17"/>
    <w:rsid w:val="008C10EA"/>
    <w:rsid w:val="008C1107"/>
    <w:rsid w:val="008C14FB"/>
    <w:rsid w:val="008C1CBD"/>
    <w:rsid w:val="008C26EB"/>
    <w:rsid w:val="008C38A3"/>
    <w:rsid w:val="008C3F2F"/>
    <w:rsid w:val="008C484A"/>
    <w:rsid w:val="008C4918"/>
    <w:rsid w:val="008C4BC7"/>
    <w:rsid w:val="008C4E21"/>
    <w:rsid w:val="008C54C0"/>
    <w:rsid w:val="008C560F"/>
    <w:rsid w:val="008C5A86"/>
    <w:rsid w:val="008C6B9A"/>
    <w:rsid w:val="008C6F9B"/>
    <w:rsid w:val="008C6FAD"/>
    <w:rsid w:val="008C70E7"/>
    <w:rsid w:val="008C7304"/>
    <w:rsid w:val="008C778A"/>
    <w:rsid w:val="008C7DE1"/>
    <w:rsid w:val="008C7F8B"/>
    <w:rsid w:val="008D0E53"/>
    <w:rsid w:val="008D1410"/>
    <w:rsid w:val="008D2467"/>
    <w:rsid w:val="008D2866"/>
    <w:rsid w:val="008D3C34"/>
    <w:rsid w:val="008D3EBD"/>
    <w:rsid w:val="008D457C"/>
    <w:rsid w:val="008D467F"/>
    <w:rsid w:val="008D56F9"/>
    <w:rsid w:val="008D598C"/>
    <w:rsid w:val="008D5CC1"/>
    <w:rsid w:val="008D609C"/>
    <w:rsid w:val="008D6162"/>
    <w:rsid w:val="008D6308"/>
    <w:rsid w:val="008D65D3"/>
    <w:rsid w:val="008D6F5B"/>
    <w:rsid w:val="008D70BA"/>
    <w:rsid w:val="008D761B"/>
    <w:rsid w:val="008D7D2F"/>
    <w:rsid w:val="008E0600"/>
    <w:rsid w:val="008E08E9"/>
    <w:rsid w:val="008E0A14"/>
    <w:rsid w:val="008E0BF7"/>
    <w:rsid w:val="008E0C3E"/>
    <w:rsid w:val="008E0DD3"/>
    <w:rsid w:val="008E1483"/>
    <w:rsid w:val="008E167C"/>
    <w:rsid w:val="008E1A82"/>
    <w:rsid w:val="008E1B49"/>
    <w:rsid w:val="008E1E43"/>
    <w:rsid w:val="008E2261"/>
    <w:rsid w:val="008E235C"/>
    <w:rsid w:val="008E3357"/>
    <w:rsid w:val="008E34B5"/>
    <w:rsid w:val="008E3575"/>
    <w:rsid w:val="008E4A67"/>
    <w:rsid w:val="008E4F5A"/>
    <w:rsid w:val="008E6176"/>
    <w:rsid w:val="008E661B"/>
    <w:rsid w:val="008E679B"/>
    <w:rsid w:val="008E6A5C"/>
    <w:rsid w:val="008E6E9D"/>
    <w:rsid w:val="008E772C"/>
    <w:rsid w:val="008E7C37"/>
    <w:rsid w:val="008E7E58"/>
    <w:rsid w:val="008E7FF7"/>
    <w:rsid w:val="008F0912"/>
    <w:rsid w:val="008F0938"/>
    <w:rsid w:val="008F1F4D"/>
    <w:rsid w:val="008F205B"/>
    <w:rsid w:val="008F2144"/>
    <w:rsid w:val="008F21A9"/>
    <w:rsid w:val="008F4131"/>
    <w:rsid w:val="008F4213"/>
    <w:rsid w:val="008F42C5"/>
    <w:rsid w:val="008F4872"/>
    <w:rsid w:val="008F5A56"/>
    <w:rsid w:val="008F5DE7"/>
    <w:rsid w:val="008F61E7"/>
    <w:rsid w:val="008F662B"/>
    <w:rsid w:val="008F673B"/>
    <w:rsid w:val="008F6807"/>
    <w:rsid w:val="008F6A89"/>
    <w:rsid w:val="008F6CB0"/>
    <w:rsid w:val="008F6FEC"/>
    <w:rsid w:val="008F7006"/>
    <w:rsid w:val="008F7250"/>
    <w:rsid w:val="008F751F"/>
    <w:rsid w:val="008F7A1F"/>
    <w:rsid w:val="008F7C49"/>
    <w:rsid w:val="008F7C54"/>
    <w:rsid w:val="008F7C65"/>
    <w:rsid w:val="008F7CF3"/>
    <w:rsid w:val="00901192"/>
    <w:rsid w:val="009012C1"/>
    <w:rsid w:val="00901A13"/>
    <w:rsid w:val="00902129"/>
    <w:rsid w:val="00902173"/>
    <w:rsid w:val="00902817"/>
    <w:rsid w:val="009032E3"/>
    <w:rsid w:val="0090364E"/>
    <w:rsid w:val="009037C0"/>
    <w:rsid w:val="00904305"/>
    <w:rsid w:val="009043B7"/>
    <w:rsid w:val="0090450F"/>
    <w:rsid w:val="00904EBD"/>
    <w:rsid w:val="00904EDE"/>
    <w:rsid w:val="00904FCF"/>
    <w:rsid w:val="00905A06"/>
    <w:rsid w:val="00905C1C"/>
    <w:rsid w:val="00905ED2"/>
    <w:rsid w:val="00905F62"/>
    <w:rsid w:val="00905FDA"/>
    <w:rsid w:val="00906282"/>
    <w:rsid w:val="009067D9"/>
    <w:rsid w:val="0090687A"/>
    <w:rsid w:val="00906FBA"/>
    <w:rsid w:val="0090711B"/>
    <w:rsid w:val="009079EB"/>
    <w:rsid w:val="00907B3A"/>
    <w:rsid w:val="0091010F"/>
    <w:rsid w:val="009104D1"/>
    <w:rsid w:val="0091097E"/>
    <w:rsid w:val="009109E6"/>
    <w:rsid w:val="00910DD7"/>
    <w:rsid w:val="009114C8"/>
    <w:rsid w:val="009124F4"/>
    <w:rsid w:val="00912524"/>
    <w:rsid w:val="00912F4A"/>
    <w:rsid w:val="00912FB2"/>
    <w:rsid w:val="00913253"/>
    <w:rsid w:val="00913664"/>
    <w:rsid w:val="00913EBB"/>
    <w:rsid w:val="00913F77"/>
    <w:rsid w:val="009141A9"/>
    <w:rsid w:val="009143E9"/>
    <w:rsid w:val="0091462B"/>
    <w:rsid w:val="009147C6"/>
    <w:rsid w:val="00914B07"/>
    <w:rsid w:val="00914C38"/>
    <w:rsid w:val="00914D29"/>
    <w:rsid w:val="00915005"/>
    <w:rsid w:val="009150B6"/>
    <w:rsid w:val="0091522C"/>
    <w:rsid w:val="009153F7"/>
    <w:rsid w:val="00915860"/>
    <w:rsid w:val="00915C0B"/>
    <w:rsid w:val="00916034"/>
    <w:rsid w:val="00916E78"/>
    <w:rsid w:val="00917140"/>
    <w:rsid w:val="00917A73"/>
    <w:rsid w:val="00917AF6"/>
    <w:rsid w:val="00917CF3"/>
    <w:rsid w:val="00917D14"/>
    <w:rsid w:val="00917F22"/>
    <w:rsid w:val="00920247"/>
    <w:rsid w:val="009208D9"/>
    <w:rsid w:val="0092162D"/>
    <w:rsid w:val="00921AA1"/>
    <w:rsid w:val="00921CA0"/>
    <w:rsid w:val="00921D78"/>
    <w:rsid w:val="009226D9"/>
    <w:rsid w:val="00922BD2"/>
    <w:rsid w:val="00922DF1"/>
    <w:rsid w:val="00923143"/>
    <w:rsid w:val="00923F7A"/>
    <w:rsid w:val="009245EF"/>
    <w:rsid w:val="00924B79"/>
    <w:rsid w:val="00924F32"/>
    <w:rsid w:val="0092555F"/>
    <w:rsid w:val="00925648"/>
    <w:rsid w:val="00925A3E"/>
    <w:rsid w:val="00925AFD"/>
    <w:rsid w:val="00926170"/>
    <w:rsid w:val="00926225"/>
    <w:rsid w:val="009263A0"/>
    <w:rsid w:val="009263C9"/>
    <w:rsid w:val="00926555"/>
    <w:rsid w:val="00926574"/>
    <w:rsid w:val="00926691"/>
    <w:rsid w:val="009268F4"/>
    <w:rsid w:val="0092693A"/>
    <w:rsid w:val="00926ADD"/>
    <w:rsid w:val="00926AF8"/>
    <w:rsid w:val="00926EC6"/>
    <w:rsid w:val="0092706A"/>
    <w:rsid w:val="009272E0"/>
    <w:rsid w:val="00927789"/>
    <w:rsid w:val="00927D1B"/>
    <w:rsid w:val="009306D0"/>
    <w:rsid w:val="00930D48"/>
    <w:rsid w:val="00930EF5"/>
    <w:rsid w:val="00930F85"/>
    <w:rsid w:val="00931273"/>
    <w:rsid w:val="0093129C"/>
    <w:rsid w:val="009316E5"/>
    <w:rsid w:val="009317BA"/>
    <w:rsid w:val="0093182F"/>
    <w:rsid w:val="00931F57"/>
    <w:rsid w:val="0093236E"/>
    <w:rsid w:val="00933291"/>
    <w:rsid w:val="0093408B"/>
    <w:rsid w:val="009342C5"/>
    <w:rsid w:val="009345F0"/>
    <w:rsid w:val="0093462B"/>
    <w:rsid w:val="009347A4"/>
    <w:rsid w:val="0093582C"/>
    <w:rsid w:val="00935989"/>
    <w:rsid w:val="009359B9"/>
    <w:rsid w:val="00935E64"/>
    <w:rsid w:val="00935F94"/>
    <w:rsid w:val="00936036"/>
    <w:rsid w:val="00936142"/>
    <w:rsid w:val="0093671C"/>
    <w:rsid w:val="009367FC"/>
    <w:rsid w:val="009368D3"/>
    <w:rsid w:val="00936C3B"/>
    <w:rsid w:val="009371A5"/>
    <w:rsid w:val="00937802"/>
    <w:rsid w:val="0093790F"/>
    <w:rsid w:val="00937AB9"/>
    <w:rsid w:val="009404EF"/>
    <w:rsid w:val="00940842"/>
    <w:rsid w:val="00940A49"/>
    <w:rsid w:val="0094133A"/>
    <w:rsid w:val="00941469"/>
    <w:rsid w:val="00941599"/>
    <w:rsid w:val="0094173D"/>
    <w:rsid w:val="00941DF3"/>
    <w:rsid w:val="009425CC"/>
    <w:rsid w:val="00943962"/>
    <w:rsid w:val="00943CA5"/>
    <w:rsid w:val="00944057"/>
    <w:rsid w:val="0094483B"/>
    <w:rsid w:val="00944953"/>
    <w:rsid w:val="00944A25"/>
    <w:rsid w:val="00944B24"/>
    <w:rsid w:val="00944CF0"/>
    <w:rsid w:val="00945F57"/>
    <w:rsid w:val="00945FE5"/>
    <w:rsid w:val="0094662A"/>
    <w:rsid w:val="0094688E"/>
    <w:rsid w:val="009468B9"/>
    <w:rsid w:val="00946B45"/>
    <w:rsid w:val="00947558"/>
    <w:rsid w:val="009478A0"/>
    <w:rsid w:val="009478F4"/>
    <w:rsid w:val="00947EA8"/>
    <w:rsid w:val="00950061"/>
    <w:rsid w:val="00950152"/>
    <w:rsid w:val="00950273"/>
    <w:rsid w:val="009502CD"/>
    <w:rsid w:val="00950899"/>
    <w:rsid w:val="00951590"/>
    <w:rsid w:val="009516BA"/>
    <w:rsid w:val="009519A9"/>
    <w:rsid w:val="00951E1D"/>
    <w:rsid w:val="00952E54"/>
    <w:rsid w:val="0095308F"/>
    <w:rsid w:val="00953205"/>
    <w:rsid w:val="009536FE"/>
    <w:rsid w:val="00954862"/>
    <w:rsid w:val="009548D4"/>
    <w:rsid w:val="00954D02"/>
    <w:rsid w:val="00955122"/>
    <w:rsid w:val="009563E0"/>
    <w:rsid w:val="00956D5A"/>
    <w:rsid w:val="0095721A"/>
    <w:rsid w:val="009575BB"/>
    <w:rsid w:val="00957881"/>
    <w:rsid w:val="009578B1"/>
    <w:rsid w:val="00957A18"/>
    <w:rsid w:val="0096068D"/>
    <w:rsid w:val="00960A4C"/>
    <w:rsid w:val="00960B07"/>
    <w:rsid w:val="00960C95"/>
    <w:rsid w:val="00962243"/>
    <w:rsid w:val="0096242B"/>
    <w:rsid w:val="00962440"/>
    <w:rsid w:val="0096244A"/>
    <w:rsid w:val="0096286C"/>
    <w:rsid w:val="0096366E"/>
    <w:rsid w:val="00963A4E"/>
    <w:rsid w:val="00963F0E"/>
    <w:rsid w:val="009641D3"/>
    <w:rsid w:val="00964368"/>
    <w:rsid w:val="00965342"/>
    <w:rsid w:val="009653E1"/>
    <w:rsid w:val="00965A47"/>
    <w:rsid w:val="00965A8F"/>
    <w:rsid w:val="00965AD3"/>
    <w:rsid w:val="00965F4C"/>
    <w:rsid w:val="00966056"/>
    <w:rsid w:val="00966384"/>
    <w:rsid w:val="00966661"/>
    <w:rsid w:val="009666AB"/>
    <w:rsid w:val="00966E3A"/>
    <w:rsid w:val="009673F4"/>
    <w:rsid w:val="009677B0"/>
    <w:rsid w:val="0096788C"/>
    <w:rsid w:val="00967BCC"/>
    <w:rsid w:val="00967F39"/>
    <w:rsid w:val="00970134"/>
    <w:rsid w:val="009707F4"/>
    <w:rsid w:val="009713C9"/>
    <w:rsid w:val="009716F9"/>
    <w:rsid w:val="00971A80"/>
    <w:rsid w:val="00971F6C"/>
    <w:rsid w:val="00972659"/>
    <w:rsid w:val="009727FD"/>
    <w:rsid w:val="00972BFB"/>
    <w:rsid w:val="0097335A"/>
    <w:rsid w:val="00973CBB"/>
    <w:rsid w:val="00973EC6"/>
    <w:rsid w:val="00973F26"/>
    <w:rsid w:val="009745BF"/>
    <w:rsid w:val="00974ABD"/>
    <w:rsid w:val="00974B39"/>
    <w:rsid w:val="00974F85"/>
    <w:rsid w:val="00974FE0"/>
    <w:rsid w:val="0097615B"/>
    <w:rsid w:val="009761A9"/>
    <w:rsid w:val="00976738"/>
    <w:rsid w:val="009768AE"/>
    <w:rsid w:val="00976F1F"/>
    <w:rsid w:val="009771D9"/>
    <w:rsid w:val="009772BF"/>
    <w:rsid w:val="009774FA"/>
    <w:rsid w:val="0097763F"/>
    <w:rsid w:val="00977BFD"/>
    <w:rsid w:val="00977F3E"/>
    <w:rsid w:val="00980260"/>
    <w:rsid w:val="00980D04"/>
    <w:rsid w:val="0098187C"/>
    <w:rsid w:val="00981A13"/>
    <w:rsid w:val="0098203D"/>
    <w:rsid w:val="009823E8"/>
    <w:rsid w:val="00982CF6"/>
    <w:rsid w:val="00983041"/>
    <w:rsid w:val="00983042"/>
    <w:rsid w:val="00983411"/>
    <w:rsid w:val="0098399A"/>
    <w:rsid w:val="00983DA0"/>
    <w:rsid w:val="00983F3B"/>
    <w:rsid w:val="00984388"/>
    <w:rsid w:val="00984482"/>
    <w:rsid w:val="00984929"/>
    <w:rsid w:val="00984C98"/>
    <w:rsid w:val="009851CB"/>
    <w:rsid w:val="00985512"/>
    <w:rsid w:val="009861A7"/>
    <w:rsid w:val="00986234"/>
    <w:rsid w:val="00987CCA"/>
    <w:rsid w:val="00987D44"/>
    <w:rsid w:val="00990123"/>
    <w:rsid w:val="009904AB"/>
    <w:rsid w:val="009906B4"/>
    <w:rsid w:val="00990B74"/>
    <w:rsid w:val="009910A7"/>
    <w:rsid w:val="00991633"/>
    <w:rsid w:val="009916A6"/>
    <w:rsid w:val="009918D2"/>
    <w:rsid w:val="00991B60"/>
    <w:rsid w:val="00991FB1"/>
    <w:rsid w:val="00992D27"/>
    <w:rsid w:val="00993306"/>
    <w:rsid w:val="00993485"/>
    <w:rsid w:val="009935B0"/>
    <w:rsid w:val="00993715"/>
    <w:rsid w:val="009937D2"/>
    <w:rsid w:val="00993B44"/>
    <w:rsid w:val="00993DEB"/>
    <w:rsid w:val="00993FFE"/>
    <w:rsid w:val="0099445B"/>
    <w:rsid w:val="00994507"/>
    <w:rsid w:val="00994976"/>
    <w:rsid w:val="009952A7"/>
    <w:rsid w:val="00995934"/>
    <w:rsid w:val="00995B43"/>
    <w:rsid w:val="0099604A"/>
    <w:rsid w:val="00996587"/>
    <w:rsid w:val="00996889"/>
    <w:rsid w:val="00996F86"/>
    <w:rsid w:val="00997164"/>
    <w:rsid w:val="009979C7"/>
    <w:rsid w:val="009979FC"/>
    <w:rsid w:val="00997A42"/>
    <w:rsid w:val="00997CC3"/>
    <w:rsid w:val="009A00B4"/>
    <w:rsid w:val="009A02CF"/>
    <w:rsid w:val="009A0538"/>
    <w:rsid w:val="009A0718"/>
    <w:rsid w:val="009A0837"/>
    <w:rsid w:val="009A0CFB"/>
    <w:rsid w:val="009A11A7"/>
    <w:rsid w:val="009A1625"/>
    <w:rsid w:val="009A1B11"/>
    <w:rsid w:val="009A1F7B"/>
    <w:rsid w:val="009A2170"/>
    <w:rsid w:val="009A23BB"/>
    <w:rsid w:val="009A2535"/>
    <w:rsid w:val="009A2735"/>
    <w:rsid w:val="009A3655"/>
    <w:rsid w:val="009A3DB7"/>
    <w:rsid w:val="009A435A"/>
    <w:rsid w:val="009A4A45"/>
    <w:rsid w:val="009A50F1"/>
    <w:rsid w:val="009A654B"/>
    <w:rsid w:val="009A7102"/>
    <w:rsid w:val="009A7740"/>
    <w:rsid w:val="009A783B"/>
    <w:rsid w:val="009B000D"/>
    <w:rsid w:val="009B03AA"/>
    <w:rsid w:val="009B0565"/>
    <w:rsid w:val="009B0596"/>
    <w:rsid w:val="009B1AFA"/>
    <w:rsid w:val="009B1C5B"/>
    <w:rsid w:val="009B1FC5"/>
    <w:rsid w:val="009B20B7"/>
    <w:rsid w:val="009B22B7"/>
    <w:rsid w:val="009B2A89"/>
    <w:rsid w:val="009B2BB9"/>
    <w:rsid w:val="009B3E6D"/>
    <w:rsid w:val="009B413A"/>
    <w:rsid w:val="009B46E8"/>
    <w:rsid w:val="009B48C7"/>
    <w:rsid w:val="009B4A26"/>
    <w:rsid w:val="009B4CAC"/>
    <w:rsid w:val="009B5155"/>
    <w:rsid w:val="009B579B"/>
    <w:rsid w:val="009B5BA9"/>
    <w:rsid w:val="009B5C35"/>
    <w:rsid w:val="009B629C"/>
    <w:rsid w:val="009B65D7"/>
    <w:rsid w:val="009B6C89"/>
    <w:rsid w:val="009B76BD"/>
    <w:rsid w:val="009B7820"/>
    <w:rsid w:val="009B7CCE"/>
    <w:rsid w:val="009B7FFA"/>
    <w:rsid w:val="009C0816"/>
    <w:rsid w:val="009C1170"/>
    <w:rsid w:val="009C2BE3"/>
    <w:rsid w:val="009C2E7A"/>
    <w:rsid w:val="009C3244"/>
    <w:rsid w:val="009C3426"/>
    <w:rsid w:val="009C350A"/>
    <w:rsid w:val="009C3A1A"/>
    <w:rsid w:val="009C3BB7"/>
    <w:rsid w:val="009C3C35"/>
    <w:rsid w:val="009C435A"/>
    <w:rsid w:val="009C4DCD"/>
    <w:rsid w:val="009C51F4"/>
    <w:rsid w:val="009C5509"/>
    <w:rsid w:val="009C5517"/>
    <w:rsid w:val="009C5556"/>
    <w:rsid w:val="009C56C8"/>
    <w:rsid w:val="009C5AB5"/>
    <w:rsid w:val="009C5C28"/>
    <w:rsid w:val="009C6084"/>
    <w:rsid w:val="009C62FF"/>
    <w:rsid w:val="009C63BD"/>
    <w:rsid w:val="009C6561"/>
    <w:rsid w:val="009C70C8"/>
    <w:rsid w:val="009C70EF"/>
    <w:rsid w:val="009C710B"/>
    <w:rsid w:val="009C7120"/>
    <w:rsid w:val="009C745E"/>
    <w:rsid w:val="009C7519"/>
    <w:rsid w:val="009C7522"/>
    <w:rsid w:val="009C7C6C"/>
    <w:rsid w:val="009D0FD2"/>
    <w:rsid w:val="009D11E7"/>
    <w:rsid w:val="009D1214"/>
    <w:rsid w:val="009D142D"/>
    <w:rsid w:val="009D144C"/>
    <w:rsid w:val="009D18E9"/>
    <w:rsid w:val="009D1B0E"/>
    <w:rsid w:val="009D1B3E"/>
    <w:rsid w:val="009D2026"/>
    <w:rsid w:val="009D2480"/>
    <w:rsid w:val="009D24F8"/>
    <w:rsid w:val="009D2512"/>
    <w:rsid w:val="009D2674"/>
    <w:rsid w:val="009D29F8"/>
    <w:rsid w:val="009D2A78"/>
    <w:rsid w:val="009D2D5C"/>
    <w:rsid w:val="009D31EB"/>
    <w:rsid w:val="009D3CE9"/>
    <w:rsid w:val="009D404F"/>
    <w:rsid w:val="009D4DAC"/>
    <w:rsid w:val="009D4F76"/>
    <w:rsid w:val="009D5628"/>
    <w:rsid w:val="009D5E86"/>
    <w:rsid w:val="009D6E37"/>
    <w:rsid w:val="009D7841"/>
    <w:rsid w:val="009E022D"/>
    <w:rsid w:val="009E02B5"/>
    <w:rsid w:val="009E0992"/>
    <w:rsid w:val="009E118C"/>
    <w:rsid w:val="009E1BE2"/>
    <w:rsid w:val="009E1C1F"/>
    <w:rsid w:val="009E1D82"/>
    <w:rsid w:val="009E20C9"/>
    <w:rsid w:val="009E2849"/>
    <w:rsid w:val="009E2B2F"/>
    <w:rsid w:val="009E2C0E"/>
    <w:rsid w:val="009E2D2A"/>
    <w:rsid w:val="009E3412"/>
    <w:rsid w:val="009E346A"/>
    <w:rsid w:val="009E35C7"/>
    <w:rsid w:val="009E3B1E"/>
    <w:rsid w:val="009E3B2A"/>
    <w:rsid w:val="009E4050"/>
    <w:rsid w:val="009E4672"/>
    <w:rsid w:val="009E4B26"/>
    <w:rsid w:val="009E5474"/>
    <w:rsid w:val="009E5687"/>
    <w:rsid w:val="009E5749"/>
    <w:rsid w:val="009E6093"/>
    <w:rsid w:val="009E60A8"/>
    <w:rsid w:val="009E6234"/>
    <w:rsid w:val="009E7001"/>
    <w:rsid w:val="009E7085"/>
    <w:rsid w:val="009E7202"/>
    <w:rsid w:val="009E7354"/>
    <w:rsid w:val="009E78E7"/>
    <w:rsid w:val="009E78F3"/>
    <w:rsid w:val="009E795C"/>
    <w:rsid w:val="009E7AA4"/>
    <w:rsid w:val="009F05E8"/>
    <w:rsid w:val="009F06DB"/>
    <w:rsid w:val="009F0775"/>
    <w:rsid w:val="009F14C2"/>
    <w:rsid w:val="009F18DD"/>
    <w:rsid w:val="009F2045"/>
    <w:rsid w:val="009F224B"/>
    <w:rsid w:val="009F2584"/>
    <w:rsid w:val="009F2B92"/>
    <w:rsid w:val="009F325C"/>
    <w:rsid w:val="009F3775"/>
    <w:rsid w:val="009F3910"/>
    <w:rsid w:val="009F3B93"/>
    <w:rsid w:val="009F415C"/>
    <w:rsid w:val="009F489D"/>
    <w:rsid w:val="009F4CFD"/>
    <w:rsid w:val="009F5454"/>
    <w:rsid w:val="009F559C"/>
    <w:rsid w:val="009F5773"/>
    <w:rsid w:val="009F593B"/>
    <w:rsid w:val="009F6B9B"/>
    <w:rsid w:val="009F6ED2"/>
    <w:rsid w:val="009F718E"/>
    <w:rsid w:val="009F7809"/>
    <w:rsid w:val="009F7869"/>
    <w:rsid w:val="00A00532"/>
    <w:rsid w:val="00A00A14"/>
    <w:rsid w:val="00A00A70"/>
    <w:rsid w:val="00A00B0E"/>
    <w:rsid w:val="00A00EF6"/>
    <w:rsid w:val="00A00F25"/>
    <w:rsid w:val="00A0140C"/>
    <w:rsid w:val="00A01BF1"/>
    <w:rsid w:val="00A01CC3"/>
    <w:rsid w:val="00A01DD1"/>
    <w:rsid w:val="00A01F01"/>
    <w:rsid w:val="00A01F67"/>
    <w:rsid w:val="00A02131"/>
    <w:rsid w:val="00A02801"/>
    <w:rsid w:val="00A02828"/>
    <w:rsid w:val="00A0319C"/>
    <w:rsid w:val="00A033B0"/>
    <w:rsid w:val="00A037F6"/>
    <w:rsid w:val="00A0380F"/>
    <w:rsid w:val="00A0396A"/>
    <w:rsid w:val="00A03BD1"/>
    <w:rsid w:val="00A04555"/>
    <w:rsid w:val="00A0470D"/>
    <w:rsid w:val="00A0488D"/>
    <w:rsid w:val="00A0495A"/>
    <w:rsid w:val="00A04C6C"/>
    <w:rsid w:val="00A055B9"/>
    <w:rsid w:val="00A063B0"/>
    <w:rsid w:val="00A06B4D"/>
    <w:rsid w:val="00A06DAA"/>
    <w:rsid w:val="00A07552"/>
    <w:rsid w:val="00A10CAA"/>
    <w:rsid w:val="00A1108B"/>
    <w:rsid w:val="00A11251"/>
    <w:rsid w:val="00A1165E"/>
    <w:rsid w:val="00A11A56"/>
    <w:rsid w:val="00A11A6E"/>
    <w:rsid w:val="00A11E35"/>
    <w:rsid w:val="00A12080"/>
    <w:rsid w:val="00A12273"/>
    <w:rsid w:val="00A12B66"/>
    <w:rsid w:val="00A12E9D"/>
    <w:rsid w:val="00A1342A"/>
    <w:rsid w:val="00A13439"/>
    <w:rsid w:val="00A141EF"/>
    <w:rsid w:val="00A14376"/>
    <w:rsid w:val="00A1449D"/>
    <w:rsid w:val="00A145EF"/>
    <w:rsid w:val="00A14A0B"/>
    <w:rsid w:val="00A14B4B"/>
    <w:rsid w:val="00A14CB3"/>
    <w:rsid w:val="00A14D82"/>
    <w:rsid w:val="00A14F0D"/>
    <w:rsid w:val="00A1503D"/>
    <w:rsid w:val="00A1513E"/>
    <w:rsid w:val="00A158F2"/>
    <w:rsid w:val="00A15906"/>
    <w:rsid w:val="00A160AD"/>
    <w:rsid w:val="00A16226"/>
    <w:rsid w:val="00A16A31"/>
    <w:rsid w:val="00A16FF2"/>
    <w:rsid w:val="00A17225"/>
    <w:rsid w:val="00A1752B"/>
    <w:rsid w:val="00A175D5"/>
    <w:rsid w:val="00A17B7D"/>
    <w:rsid w:val="00A17D42"/>
    <w:rsid w:val="00A17E3C"/>
    <w:rsid w:val="00A17FEE"/>
    <w:rsid w:val="00A20276"/>
    <w:rsid w:val="00A20378"/>
    <w:rsid w:val="00A20791"/>
    <w:rsid w:val="00A20CD1"/>
    <w:rsid w:val="00A2105A"/>
    <w:rsid w:val="00A21083"/>
    <w:rsid w:val="00A212B6"/>
    <w:rsid w:val="00A217F7"/>
    <w:rsid w:val="00A21E24"/>
    <w:rsid w:val="00A22A63"/>
    <w:rsid w:val="00A22E98"/>
    <w:rsid w:val="00A2319A"/>
    <w:rsid w:val="00A23CC4"/>
    <w:rsid w:val="00A249C8"/>
    <w:rsid w:val="00A2510A"/>
    <w:rsid w:val="00A253F8"/>
    <w:rsid w:val="00A25513"/>
    <w:rsid w:val="00A260E0"/>
    <w:rsid w:val="00A26510"/>
    <w:rsid w:val="00A2659E"/>
    <w:rsid w:val="00A268D1"/>
    <w:rsid w:val="00A26A7D"/>
    <w:rsid w:val="00A26DCB"/>
    <w:rsid w:val="00A2707E"/>
    <w:rsid w:val="00A273D9"/>
    <w:rsid w:val="00A27C96"/>
    <w:rsid w:val="00A27DA2"/>
    <w:rsid w:val="00A27EC1"/>
    <w:rsid w:val="00A304B3"/>
    <w:rsid w:val="00A30626"/>
    <w:rsid w:val="00A30BD3"/>
    <w:rsid w:val="00A3110A"/>
    <w:rsid w:val="00A31300"/>
    <w:rsid w:val="00A31919"/>
    <w:rsid w:val="00A319D1"/>
    <w:rsid w:val="00A31EE4"/>
    <w:rsid w:val="00A32691"/>
    <w:rsid w:val="00A329B1"/>
    <w:rsid w:val="00A32B3E"/>
    <w:rsid w:val="00A32BEE"/>
    <w:rsid w:val="00A32CD6"/>
    <w:rsid w:val="00A33022"/>
    <w:rsid w:val="00A33282"/>
    <w:rsid w:val="00A33AA9"/>
    <w:rsid w:val="00A342A9"/>
    <w:rsid w:val="00A34525"/>
    <w:rsid w:val="00A34BDA"/>
    <w:rsid w:val="00A34C44"/>
    <w:rsid w:val="00A34F7F"/>
    <w:rsid w:val="00A34FB3"/>
    <w:rsid w:val="00A35524"/>
    <w:rsid w:val="00A356F8"/>
    <w:rsid w:val="00A358CE"/>
    <w:rsid w:val="00A35E53"/>
    <w:rsid w:val="00A35F53"/>
    <w:rsid w:val="00A36BA0"/>
    <w:rsid w:val="00A378F4"/>
    <w:rsid w:val="00A3798D"/>
    <w:rsid w:val="00A37CB0"/>
    <w:rsid w:val="00A37EDC"/>
    <w:rsid w:val="00A37FA2"/>
    <w:rsid w:val="00A40232"/>
    <w:rsid w:val="00A40B34"/>
    <w:rsid w:val="00A40DA8"/>
    <w:rsid w:val="00A41B84"/>
    <w:rsid w:val="00A41DF4"/>
    <w:rsid w:val="00A421BF"/>
    <w:rsid w:val="00A42977"/>
    <w:rsid w:val="00A42991"/>
    <w:rsid w:val="00A42B2E"/>
    <w:rsid w:val="00A42CD6"/>
    <w:rsid w:val="00A43328"/>
    <w:rsid w:val="00A43A09"/>
    <w:rsid w:val="00A43E6D"/>
    <w:rsid w:val="00A43F9F"/>
    <w:rsid w:val="00A4400D"/>
    <w:rsid w:val="00A44754"/>
    <w:rsid w:val="00A44CC7"/>
    <w:rsid w:val="00A451DE"/>
    <w:rsid w:val="00A453A0"/>
    <w:rsid w:val="00A45C14"/>
    <w:rsid w:val="00A46736"/>
    <w:rsid w:val="00A47B19"/>
    <w:rsid w:val="00A47C3C"/>
    <w:rsid w:val="00A47C6A"/>
    <w:rsid w:val="00A50384"/>
    <w:rsid w:val="00A50711"/>
    <w:rsid w:val="00A508E6"/>
    <w:rsid w:val="00A509D1"/>
    <w:rsid w:val="00A50AE6"/>
    <w:rsid w:val="00A50D3E"/>
    <w:rsid w:val="00A50F55"/>
    <w:rsid w:val="00A5188B"/>
    <w:rsid w:val="00A51E60"/>
    <w:rsid w:val="00A521D2"/>
    <w:rsid w:val="00A526FB"/>
    <w:rsid w:val="00A52F28"/>
    <w:rsid w:val="00A530F9"/>
    <w:rsid w:val="00A534EC"/>
    <w:rsid w:val="00A53E03"/>
    <w:rsid w:val="00A5437B"/>
    <w:rsid w:val="00A54781"/>
    <w:rsid w:val="00A54A01"/>
    <w:rsid w:val="00A54D9F"/>
    <w:rsid w:val="00A552B0"/>
    <w:rsid w:val="00A557B7"/>
    <w:rsid w:val="00A557C0"/>
    <w:rsid w:val="00A56071"/>
    <w:rsid w:val="00A560E4"/>
    <w:rsid w:val="00A562AC"/>
    <w:rsid w:val="00A567FE"/>
    <w:rsid w:val="00A56D97"/>
    <w:rsid w:val="00A57098"/>
    <w:rsid w:val="00A57113"/>
    <w:rsid w:val="00A57AA0"/>
    <w:rsid w:val="00A57FAC"/>
    <w:rsid w:val="00A60222"/>
    <w:rsid w:val="00A60352"/>
    <w:rsid w:val="00A60569"/>
    <w:rsid w:val="00A606C8"/>
    <w:rsid w:val="00A60784"/>
    <w:rsid w:val="00A60CFD"/>
    <w:rsid w:val="00A60D0D"/>
    <w:rsid w:val="00A6151A"/>
    <w:rsid w:val="00A61692"/>
    <w:rsid w:val="00A61B6A"/>
    <w:rsid w:val="00A624C7"/>
    <w:rsid w:val="00A62B0E"/>
    <w:rsid w:val="00A6305B"/>
    <w:rsid w:val="00A640C7"/>
    <w:rsid w:val="00A65129"/>
    <w:rsid w:val="00A65375"/>
    <w:rsid w:val="00A65D4D"/>
    <w:rsid w:val="00A660BC"/>
    <w:rsid w:val="00A6681D"/>
    <w:rsid w:val="00A66B77"/>
    <w:rsid w:val="00A67114"/>
    <w:rsid w:val="00A67DB7"/>
    <w:rsid w:val="00A70637"/>
    <w:rsid w:val="00A70885"/>
    <w:rsid w:val="00A709E2"/>
    <w:rsid w:val="00A70BB4"/>
    <w:rsid w:val="00A70BF0"/>
    <w:rsid w:val="00A711F1"/>
    <w:rsid w:val="00A72D9B"/>
    <w:rsid w:val="00A73378"/>
    <w:rsid w:val="00A7363F"/>
    <w:rsid w:val="00A73B92"/>
    <w:rsid w:val="00A73FE6"/>
    <w:rsid w:val="00A740B1"/>
    <w:rsid w:val="00A74584"/>
    <w:rsid w:val="00A74E63"/>
    <w:rsid w:val="00A74FBC"/>
    <w:rsid w:val="00A75053"/>
    <w:rsid w:val="00A752AA"/>
    <w:rsid w:val="00A75495"/>
    <w:rsid w:val="00A7589F"/>
    <w:rsid w:val="00A75A12"/>
    <w:rsid w:val="00A75A25"/>
    <w:rsid w:val="00A75F48"/>
    <w:rsid w:val="00A76265"/>
    <w:rsid w:val="00A76669"/>
    <w:rsid w:val="00A769FB"/>
    <w:rsid w:val="00A76C96"/>
    <w:rsid w:val="00A7771C"/>
    <w:rsid w:val="00A7777D"/>
    <w:rsid w:val="00A77FD9"/>
    <w:rsid w:val="00A80120"/>
    <w:rsid w:val="00A80812"/>
    <w:rsid w:val="00A80826"/>
    <w:rsid w:val="00A81195"/>
    <w:rsid w:val="00A8171E"/>
    <w:rsid w:val="00A834D1"/>
    <w:rsid w:val="00A83589"/>
    <w:rsid w:val="00A83A73"/>
    <w:rsid w:val="00A83BA6"/>
    <w:rsid w:val="00A83D3A"/>
    <w:rsid w:val="00A83E08"/>
    <w:rsid w:val="00A83EF3"/>
    <w:rsid w:val="00A83F16"/>
    <w:rsid w:val="00A8407F"/>
    <w:rsid w:val="00A8447A"/>
    <w:rsid w:val="00A84815"/>
    <w:rsid w:val="00A85591"/>
    <w:rsid w:val="00A856E7"/>
    <w:rsid w:val="00A85A63"/>
    <w:rsid w:val="00A86288"/>
    <w:rsid w:val="00A865B4"/>
    <w:rsid w:val="00A869D5"/>
    <w:rsid w:val="00A86BBE"/>
    <w:rsid w:val="00A871C7"/>
    <w:rsid w:val="00A87219"/>
    <w:rsid w:val="00A87430"/>
    <w:rsid w:val="00A905C1"/>
    <w:rsid w:val="00A90C0C"/>
    <w:rsid w:val="00A90F18"/>
    <w:rsid w:val="00A91264"/>
    <w:rsid w:val="00A91811"/>
    <w:rsid w:val="00A91A06"/>
    <w:rsid w:val="00A928EC"/>
    <w:rsid w:val="00A9376D"/>
    <w:rsid w:val="00A94679"/>
    <w:rsid w:val="00A94D9C"/>
    <w:rsid w:val="00A94E8D"/>
    <w:rsid w:val="00A95D7F"/>
    <w:rsid w:val="00A965AD"/>
    <w:rsid w:val="00A96920"/>
    <w:rsid w:val="00A96967"/>
    <w:rsid w:val="00A96E4D"/>
    <w:rsid w:val="00A976D2"/>
    <w:rsid w:val="00A9791E"/>
    <w:rsid w:val="00A97AD0"/>
    <w:rsid w:val="00AA077F"/>
    <w:rsid w:val="00AA0C93"/>
    <w:rsid w:val="00AA0D2B"/>
    <w:rsid w:val="00AA0EBF"/>
    <w:rsid w:val="00AA1246"/>
    <w:rsid w:val="00AA1511"/>
    <w:rsid w:val="00AA1837"/>
    <w:rsid w:val="00AA1B6A"/>
    <w:rsid w:val="00AA1CA4"/>
    <w:rsid w:val="00AA2625"/>
    <w:rsid w:val="00AA32AC"/>
    <w:rsid w:val="00AA34D7"/>
    <w:rsid w:val="00AA361C"/>
    <w:rsid w:val="00AA4864"/>
    <w:rsid w:val="00AA4D0E"/>
    <w:rsid w:val="00AA57A8"/>
    <w:rsid w:val="00AA5B6E"/>
    <w:rsid w:val="00AA5E37"/>
    <w:rsid w:val="00AA5EFB"/>
    <w:rsid w:val="00AA65CA"/>
    <w:rsid w:val="00AA6C05"/>
    <w:rsid w:val="00AA6E72"/>
    <w:rsid w:val="00AA6F91"/>
    <w:rsid w:val="00AA6FA1"/>
    <w:rsid w:val="00AA7053"/>
    <w:rsid w:val="00AA70CA"/>
    <w:rsid w:val="00AA73A3"/>
    <w:rsid w:val="00AA79E1"/>
    <w:rsid w:val="00AA7E53"/>
    <w:rsid w:val="00AB0061"/>
    <w:rsid w:val="00AB0DF0"/>
    <w:rsid w:val="00AB0ECF"/>
    <w:rsid w:val="00AB13AE"/>
    <w:rsid w:val="00AB14D3"/>
    <w:rsid w:val="00AB1566"/>
    <w:rsid w:val="00AB1C86"/>
    <w:rsid w:val="00AB21AE"/>
    <w:rsid w:val="00AB2B68"/>
    <w:rsid w:val="00AB2B90"/>
    <w:rsid w:val="00AB2BD7"/>
    <w:rsid w:val="00AB312C"/>
    <w:rsid w:val="00AB37B6"/>
    <w:rsid w:val="00AB470B"/>
    <w:rsid w:val="00AB4F30"/>
    <w:rsid w:val="00AB5718"/>
    <w:rsid w:val="00AB5936"/>
    <w:rsid w:val="00AB5ACE"/>
    <w:rsid w:val="00AB5EA4"/>
    <w:rsid w:val="00AB5FD7"/>
    <w:rsid w:val="00AB6189"/>
    <w:rsid w:val="00AB6CBD"/>
    <w:rsid w:val="00AB6EDA"/>
    <w:rsid w:val="00AB75EE"/>
    <w:rsid w:val="00AB7662"/>
    <w:rsid w:val="00AC16A2"/>
    <w:rsid w:val="00AC2A1D"/>
    <w:rsid w:val="00AC3249"/>
    <w:rsid w:val="00AC354A"/>
    <w:rsid w:val="00AC3E84"/>
    <w:rsid w:val="00AC4051"/>
    <w:rsid w:val="00AC41F3"/>
    <w:rsid w:val="00AC4990"/>
    <w:rsid w:val="00AC4D90"/>
    <w:rsid w:val="00AC4ED6"/>
    <w:rsid w:val="00AC4F33"/>
    <w:rsid w:val="00AC4FB2"/>
    <w:rsid w:val="00AC5112"/>
    <w:rsid w:val="00AC5963"/>
    <w:rsid w:val="00AC59BB"/>
    <w:rsid w:val="00AC60D4"/>
    <w:rsid w:val="00AC637D"/>
    <w:rsid w:val="00AC6703"/>
    <w:rsid w:val="00AC6736"/>
    <w:rsid w:val="00AD00CA"/>
    <w:rsid w:val="00AD0107"/>
    <w:rsid w:val="00AD0166"/>
    <w:rsid w:val="00AD0D48"/>
    <w:rsid w:val="00AD10EE"/>
    <w:rsid w:val="00AD1CB9"/>
    <w:rsid w:val="00AD21AF"/>
    <w:rsid w:val="00AD233C"/>
    <w:rsid w:val="00AD245B"/>
    <w:rsid w:val="00AD2AC1"/>
    <w:rsid w:val="00AD3572"/>
    <w:rsid w:val="00AD3938"/>
    <w:rsid w:val="00AD40EE"/>
    <w:rsid w:val="00AD42ED"/>
    <w:rsid w:val="00AD4508"/>
    <w:rsid w:val="00AD4895"/>
    <w:rsid w:val="00AD4A76"/>
    <w:rsid w:val="00AD4C97"/>
    <w:rsid w:val="00AD4E95"/>
    <w:rsid w:val="00AD4F4A"/>
    <w:rsid w:val="00AD502D"/>
    <w:rsid w:val="00AD58CC"/>
    <w:rsid w:val="00AD5956"/>
    <w:rsid w:val="00AD5C33"/>
    <w:rsid w:val="00AD5D6B"/>
    <w:rsid w:val="00AD614F"/>
    <w:rsid w:val="00AD633A"/>
    <w:rsid w:val="00AD6347"/>
    <w:rsid w:val="00AD6385"/>
    <w:rsid w:val="00AD6B09"/>
    <w:rsid w:val="00AD770E"/>
    <w:rsid w:val="00AD7F45"/>
    <w:rsid w:val="00AE0336"/>
    <w:rsid w:val="00AE04D6"/>
    <w:rsid w:val="00AE092C"/>
    <w:rsid w:val="00AE0B18"/>
    <w:rsid w:val="00AE149D"/>
    <w:rsid w:val="00AE180F"/>
    <w:rsid w:val="00AE2193"/>
    <w:rsid w:val="00AE25F7"/>
    <w:rsid w:val="00AE26B1"/>
    <w:rsid w:val="00AE2BA8"/>
    <w:rsid w:val="00AE38FB"/>
    <w:rsid w:val="00AE3995"/>
    <w:rsid w:val="00AE3F7A"/>
    <w:rsid w:val="00AE5684"/>
    <w:rsid w:val="00AE5D7C"/>
    <w:rsid w:val="00AE5F7B"/>
    <w:rsid w:val="00AE66C2"/>
    <w:rsid w:val="00AE6950"/>
    <w:rsid w:val="00AE6962"/>
    <w:rsid w:val="00AE69E4"/>
    <w:rsid w:val="00AE7381"/>
    <w:rsid w:val="00AE73B5"/>
    <w:rsid w:val="00AE7484"/>
    <w:rsid w:val="00AE7E33"/>
    <w:rsid w:val="00AE7FFD"/>
    <w:rsid w:val="00AF04EA"/>
    <w:rsid w:val="00AF08E8"/>
    <w:rsid w:val="00AF1003"/>
    <w:rsid w:val="00AF10B8"/>
    <w:rsid w:val="00AF1390"/>
    <w:rsid w:val="00AF1925"/>
    <w:rsid w:val="00AF2540"/>
    <w:rsid w:val="00AF2755"/>
    <w:rsid w:val="00AF2EBD"/>
    <w:rsid w:val="00AF3B39"/>
    <w:rsid w:val="00AF3CAC"/>
    <w:rsid w:val="00AF417A"/>
    <w:rsid w:val="00AF49F3"/>
    <w:rsid w:val="00AF4CD7"/>
    <w:rsid w:val="00AF4E60"/>
    <w:rsid w:val="00AF583C"/>
    <w:rsid w:val="00AF5964"/>
    <w:rsid w:val="00AF5AE0"/>
    <w:rsid w:val="00AF5C36"/>
    <w:rsid w:val="00AF5C55"/>
    <w:rsid w:val="00AF5DD9"/>
    <w:rsid w:val="00AF6EBD"/>
    <w:rsid w:val="00AF71CA"/>
    <w:rsid w:val="00AF76F4"/>
    <w:rsid w:val="00AF7A71"/>
    <w:rsid w:val="00B00050"/>
    <w:rsid w:val="00B00361"/>
    <w:rsid w:val="00B00977"/>
    <w:rsid w:val="00B00C89"/>
    <w:rsid w:val="00B0105A"/>
    <w:rsid w:val="00B010CE"/>
    <w:rsid w:val="00B01108"/>
    <w:rsid w:val="00B015D8"/>
    <w:rsid w:val="00B01A68"/>
    <w:rsid w:val="00B01CCB"/>
    <w:rsid w:val="00B01EDF"/>
    <w:rsid w:val="00B01F94"/>
    <w:rsid w:val="00B02543"/>
    <w:rsid w:val="00B02853"/>
    <w:rsid w:val="00B028A6"/>
    <w:rsid w:val="00B028F5"/>
    <w:rsid w:val="00B02D91"/>
    <w:rsid w:val="00B03997"/>
    <w:rsid w:val="00B03A0E"/>
    <w:rsid w:val="00B03CE8"/>
    <w:rsid w:val="00B03D37"/>
    <w:rsid w:val="00B03DAD"/>
    <w:rsid w:val="00B044BA"/>
    <w:rsid w:val="00B04791"/>
    <w:rsid w:val="00B04A3B"/>
    <w:rsid w:val="00B052D9"/>
    <w:rsid w:val="00B0590B"/>
    <w:rsid w:val="00B05A75"/>
    <w:rsid w:val="00B05AA5"/>
    <w:rsid w:val="00B05D7B"/>
    <w:rsid w:val="00B05F8A"/>
    <w:rsid w:val="00B06940"/>
    <w:rsid w:val="00B06D32"/>
    <w:rsid w:val="00B075E0"/>
    <w:rsid w:val="00B07AC6"/>
    <w:rsid w:val="00B07EBD"/>
    <w:rsid w:val="00B100EC"/>
    <w:rsid w:val="00B103A1"/>
    <w:rsid w:val="00B109E6"/>
    <w:rsid w:val="00B10ACE"/>
    <w:rsid w:val="00B115B7"/>
    <w:rsid w:val="00B1190C"/>
    <w:rsid w:val="00B11BC7"/>
    <w:rsid w:val="00B11E03"/>
    <w:rsid w:val="00B122F1"/>
    <w:rsid w:val="00B12431"/>
    <w:rsid w:val="00B12A40"/>
    <w:rsid w:val="00B12DFE"/>
    <w:rsid w:val="00B131F1"/>
    <w:rsid w:val="00B13A30"/>
    <w:rsid w:val="00B13AC1"/>
    <w:rsid w:val="00B145F0"/>
    <w:rsid w:val="00B14B1D"/>
    <w:rsid w:val="00B15011"/>
    <w:rsid w:val="00B15210"/>
    <w:rsid w:val="00B153CE"/>
    <w:rsid w:val="00B15E77"/>
    <w:rsid w:val="00B16017"/>
    <w:rsid w:val="00B16922"/>
    <w:rsid w:val="00B169B1"/>
    <w:rsid w:val="00B16AD3"/>
    <w:rsid w:val="00B16EA9"/>
    <w:rsid w:val="00B17275"/>
    <w:rsid w:val="00B17422"/>
    <w:rsid w:val="00B1766D"/>
    <w:rsid w:val="00B177F6"/>
    <w:rsid w:val="00B17A16"/>
    <w:rsid w:val="00B2014F"/>
    <w:rsid w:val="00B20B9A"/>
    <w:rsid w:val="00B20C7E"/>
    <w:rsid w:val="00B219A2"/>
    <w:rsid w:val="00B21E8D"/>
    <w:rsid w:val="00B221FF"/>
    <w:rsid w:val="00B2224A"/>
    <w:rsid w:val="00B22750"/>
    <w:rsid w:val="00B2298A"/>
    <w:rsid w:val="00B22AA3"/>
    <w:rsid w:val="00B239B9"/>
    <w:rsid w:val="00B23B24"/>
    <w:rsid w:val="00B23B9E"/>
    <w:rsid w:val="00B23E8F"/>
    <w:rsid w:val="00B24004"/>
    <w:rsid w:val="00B24031"/>
    <w:rsid w:val="00B240D2"/>
    <w:rsid w:val="00B240FC"/>
    <w:rsid w:val="00B24A52"/>
    <w:rsid w:val="00B24B30"/>
    <w:rsid w:val="00B25471"/>
    <w:rsid w:val="00B2591A"/>
    <w:rsid w:val="00B25A21"/>
    <w:rsid w:val="00B268B2"/>
    <w:rsid w:val="00B26B73"/>
    <w:rsid w:val="00B26EDE"/>
    <w:rsid w:val="00B27B71"/>
    <w:rsid w:val="00B301E5"/>
    <w:rsid w:val="00B30731"/>
    <w:rsid w:val="00B314CD"/>
    <w:rsid w:val="00B31619"/>
    <w:rsid w:val="00B316BE"/>
    <w:rsid w:val="00B31A27"/>
    <w:rsid w:val="00B31D09"/>
    <w:rsid w:val="00B31E80"/>
    <w:rsid w:val="00B32580"/>
    <w:rsid w:val="00B32E0A"/>
    <w:rsid w:val="00B331C1"/>
    <w:rsid w:val="00B33284"/>
    <w:rsid w:val="00B33340"/>
    <w:rsid w:val="00B33694"/>
    <w:rsid w:val="00B34211"/>
    <w:rsid w:val="00B342AB"/>
    <w:rsid w:val="00B34350"/>
    <w:rsid w:val="00B34AB5"/>
    <w:rsid w:val="00B35F71"/>
    <w:rsid w:val="00B37DE3"/>
    <w:rsid w:val="00B37E62"/>
    <w:rsid w:val="00B37FFC"/>
    <w:rsid w:val="00B40F2A"/>
    <w:rsid w:val="00B4117E"/>
    <w:rsid w:val="00B41FBC"/>
    <w:rsid w:val="00B42271"/>
    <w:rsid w:val="00B42A1C"/>
    <w:rsid w:val="00B42B5F"/>
    <w:rsid w:val="00B43730"/>
    <w:rsid w:val="00B43A29"/>
    <w:rsid w:val="00B43B2C"/>
    <w:rsid w:val="00B44D82"/>
    <w:rsid w:val="00B45171"/>
    <w:rsid w:val="00B45356"/>
    <w:rsid w:val="00B45AC2"/>
    <w:rsid w:val="00B45DE9"/>
    <w:rsid w:val="00B46075"/>
    <w:rsid w:val="00B467D2"/>
    <w:rsid w:val="00B4687C"/>
    <w:rsid w:val="00B47947"/>
    <w:rsid w:val="00B47D1D"/>
    <w:rsid w:val="00B501C8"/>
    <w:rsid w:val="00B50200"/>
    <w:rsid w:val="00B50337"/>
    <w:rsid w:val="00B503DF"/>
    <w:rsid w:val="00B5065C"/>
    <w:rsid w:val="00B50E97"/>
    <w:rsid w:val="00B50EDB"/>
    <w:rsid w:val="00B51493"/>
    <w:rsid w:val="00B5150C"/>
    <w:rsid w:val="00B51543"/>
    <w:rsid w:val="00B51EC2"/>
    <w:rsid w:val="00B51F21"/>
    <w:rsid w:val="00B5228F"/>
    <w:rsid w:val="00B52886"/>
    <w:rsid w:val="00B533D1"/>
    <w:rsid w:val="00B53759"/>
    <w:rsid w:val="00B53782"/>
    <w:rsid w:val="00B54C0A"/>
    <w:rsid w:val="00B54C29"/>
    <w:rsid w:val="00B54C35"/>
    <w:rsid w:val="00B54C4B"/>
    <w:rsid w:val="00B5517C"/>
    <w:rsid w:val="00B559A1"/>
    <w:rsid w:val="00B56234"/>
    <w:rsid w:val="00B562C0"/>
    <w:rsid w:val="00B56B55"/>
    <w:rsid w:val="00B576A0"/>
    <w:rsid w:val="00B577CD"/>
    <w:rsid w:val="00B5784A"/>
    <w:rsid w:val="00B57A44"/>
    <w:rsid w:val="00B57CD9"/>
    <w:rsid w:val="00B57EB6"/>
    <w:rsid w:val="00B57F21"/>
    <w:rsid w:val="00B60AB8"/>
    <w:rsid w:val="00B60D2F"/>
    <w:rsid w:val="00B60F9B"/>
    <w:rsid w:val="00B61152"/>
    <w:rsid w:val="00B611D9"/>
    <w:rsid w:val="00B61418"/>
    <w:rsid w:val="00B62239"/>
    <w:rsid w:val="00B623ED"/>
    <w:rsid w:val="00B6259A"/>
    <w:rsid w:val="00B62670"/>
    <w:rsid w:val="00B62AB8"/>
    <w:rsid w:val="00B62E05"/>
    <w:rsid w:val="00B63203"/>
    <w:rsid w:val="00B6380F"/>
    <w:rsid w:val="00B63963"/>
    <w:rsid w:val="00B63A0F"/>
    <w:rsid w:val="00B63A53"/>
    <w:rsid w:val="00B63C4C"/>
    <w:rsid w:val="00B63CFE"/>
    <w:rsid w:val="00B64572"/>
    <w:rsid w:val="00B6495C"/>
    <w:rsid w:val="00B6496D"/>
    <w:rsid w:val="00B64AB8"/>
    <w:rsid w:val="00B64C08"/>
    <w:rsid w:val="00B64C7F"/>
    <w:rsid w:val="00B64CD9"/>
    <w:rsid w:val="00B64E81"/>
    <w:rsid w:val="00B650EC"/>
    <w:rsid w:val="00B651F2"/>
    <w:rsid w:val="00B65809"/>
    <w:rsid w:val="00B66C64"/>
    <w:rsid w:val="00B67017"/>
    <w:rsid w:val="00B70086"/>
    <w:rsid w:val="00B7018E"/>
    <w:rsid w:val="00B7052A"/>
    <w:rsid w:val="00B709AC"/>
    <w:rsid w:val="00B71633"/>
    <w:rsid w:val="00B71868"/>
    <w:rsid w:val="00B71984"/>
    <w:rsid w:val="00B71A27"/>
    <w:rsid w:val="00B72321"/>
    <w:rsid w:val="00B72EE3"/>
    <w:rsid w:val="00B731E9"/>
    <w:rsid w:val="00B73415"/>
    <w:rsid w:val="00B738D5"/>
    <w:rsid w:val="00B73B57"/>
    <w:rsid w:val="00B73C0A"/>
    <w:rsid w:val="00B740E3"/>
    <w:rsid w:val="00B74604"/>
    <w:rsid w:val="00B74877"/>
    <w:rsid w:val="00B7498D"/>
    <w:rsid w:val="00B74C35"/>
    <w:rsid w:val="00B74CFF"/>
    <w:rsid w:val="00B7564C"/>
    <w:rsid w:val="00B75C9D"/>
    <w:rsid w:val="00B7644A"/>
    <w:rsid w:val="00B76A89"/>
    <w:rsid w:val="00B76CDA"/>
    <w:rsid w:val="00B77A7F"/>
    <w:rsid w:val="00B77B20"/>
    <w:rsid w:val="00B80279"/>
    <w:rsid w:val="00B806D6"/>
    <w:rsid w:val="00B81105"/>
    <w:rsid w:val="00B81335"/>
    <w:rsid w:val="00B81857"/>
    <w:rsid w:val="00B81868"/>
    <w:rsid w:val="00B81B72"/>
    <w:rsid w:val="00B81BE7"/>
    <w:rsid w:val="00B8232C"/>
    <w:rsid w:val="00B82F7A"/>
    <w:rsid w:val="00B83456"/>
    <w:rsid w:val="00B83718"/>
    <w:rsid w:val="00B83BBD"/>
    <w:rsid w:val="00B83FCC"/>
    <w:rsid w:val="00B840AF"/>
    <w:rsid w:val="00B84C84"/>
    <w:rsid w:val="00B84D82"/>
    <w:rsid w:val="00B85A15"/>
    <w:rsid w:val="00B85C90"/>
    <w:rsid w:val="00B8722F"/>
    <w:rsid w:val="00B87C2B"/>
    <w:rsid w:val="00B87DF9"/>
    <w:rsid w:val="00B87EE1"/>
    <w:rsid w:val="00B903AF"/>
    <w:rsid w:val="00B90468"/>
    <w:rsid w:val="00B9069C"/>
    <w:rsid w:val="00B906AF"/>
    <w:rsid w:val="00B9085A"/>
    <w:rsid w:val="00B90975"/>
    <w:rsid w:val="00B909B3"/>
    <w:rsid w:val="00B909C3"/>
    <w:rsid w:val="00B90E8B"/>
    <w:rsid w:val="00B90FB5"/>
    <w:rsid w:val="00B90FCB"/>
    <w:rsid w:val="00B911A8"/>
    <w:rsid w:val="00B91921"/>
    <w:rsid w:val="00B91BA2"/>
    <w:rsid w:val="00B91DC1"/>
    <w:rsid w:val="00B92165"/>
    <w:rsid w:val="00B921E4"/>
    <w:rsid w:val="00B924C7"/>
    <w:rsid w:val="00B92920"/>
    <w:rsid w:val="00B92E0E"/>
    <w:rsid w:val="00B942B1"/>
    <w:rsid w:val="00B9490D"/>
    <w:rsid w:val="00B94D1E"/>
    <w:rsid w:val="00B94DA8"/>
    <w:rsid w:val="00B950B0"/>
    <w:rsid w:val="00B95163"/>
    <w:rsid w:val="00B951D5"/>
    <w:rsid w:val="00B95322"/>
    <w:rsid w:val="00B95813"/>
    <w:rsid w:val="00B959B2"/>
    <w:rsid w:val="00B95A9D"/>
    <w:rsid w:val="00B95C1E"/>
    <w:rsid w:val="00B95DC8"/>
    <w:rsid w:val="00B9637B"/>
    <w:rsid w:val="00B97122"/>
    <w:rsid w:val="00B97F8C"/>
    <w:rsid w:val="00BA0607"/>
    <w:rsid w:val="00BA0744"/>
    <w:rsid w:val="00BA0D32"/>
    <w:rsid w:val="00BA12B6"/>
    <w:rsid w:val="00BA1DAA"/>
    <w:rsid w:val="00BA28F7"/>
    <w:rsid w:val="00BA309F"/>
    <w:rsid w:val="00BA32F5"/>
    <w:rsid w:val="00BA32FB"/>
    <w:rsid w:val="00BA3846"/>
    <w:rsid w:val="00BA53FE"/>
    <w:rsid w:val="00BA5498"/>
    <w:rsid w:val="00BA5748"/>
    <w:rsid w:val="00BA60D8"/>
    <w:rsid w:val="00BA6199"/>
    <w:rsid w:val="00BA6426"/>
    <w:rsid w:val="00BA67A3"/>
    <w:rsid w:val="00BA7A47"/>
    <w:rsid w:val="00BA7D76"/>
    <w:rsid w:val="00BA7E4C"/>
    <w:rsid w:val="00BA7F10"/>
    <w:rsid w:val="00BB0407"/>
    <w:rsid w:val="00BB0A34"/>
    <w:rsid w:val="00BB11E4"/>
    <w:rsid w:val="00BB1B35"/>
    <w:rsid w:val="00BB20DE"/>
    <w:rsid w:val="00BB2106"/>
    <w:rsid w:val="00BB258E"/>
    <w:rsid w:val="00BB26B5"/>
    <w:rsid w:val="00BB3365"/>
    <w:rsid w:val="00BB3823"/>
    <w:rsid w:val="00BB410C"/>
    <w:rsid w:val="00BB46C2"/>
    <w:rsid w:val="00BB476E"/>
    <w:rsid w:val="00BB48B7"/>
    <w:rsid w:val="00BB4949"/>
    <w:rsid w:val="00BB495B"/>
    <w:rsid w:val="00BB4E35"/>
    <w:rsid w:val="00BB54A2"/>
    <w:rsid w:val="00BB563C"/>
    <w:rsid w:val="00BB5B4D"/>
    <w:rsid w:val="00BB5D39"/>
    <w:rsid w:val="00BB5DF1"/>
    <w:rsid w:val="00BB640F"/>
    <w:rsid w:val="00BB668A"/>
    <w:rsid w:val="00BB6B06"/>
    <w:rsid w:val="00BB6F15"/>
    <w:rsid w:val="00BB6FB9"/>
    <w:rsid w:val="00BB7730"/>
    <w:rsid w:val="00BC0030"/>
    <w:rsid w:val="00BC00E2"/>
    <w:rsid w:val="00BC0214"/>
    <w:rsid w:val="00BC027D"/>
    <w:rsid w:val="00BC06A3"/>
    <w:rsid w:val="00BC1378"/>
    <w:rsid w:val="00BC14E4"/>
    <w:rsid w:val="00BC26CF"/>
    <w:rsid w:val="00BC2D88"/>
    <w:rsid w:val="00BC38AD"/>
    <w:rsid w:val="00BC3C62"/>
    <w:rsid w:val="00BC4015"/>
    <w:rsid w:val="00BC4296"/>
    <w:rsid w:val="00BC4ABB"/>
    <w:rsid w:val="00BC4D9E"/>
    <w:rsid w:val="00BC5227"/>
    <w:rsid w:val="00BC532D"/>
    <w:rsid w:val="00BC5925"/>
    <w:rsid w:val="00BC5ADF"/>
    <w:rsid w:val="00BC6AAF"/>
    <w:rsid w:val="00BC6E10"/>
    <w:rsid w:val="00BC71BA"/>
    <w:rsid w:val="00BC71F3"/>
    <w:rsid w:val="00BC7208"/>
    <w:rsid w:val="00BC74C1"/>
    <w:rsid w:val="00BC765C"/>
    <w:rsid w:val="00BC76C0"/>
    <w:rsid w:val="00BC7912"/>
    <w:rsid w:val="00BC7A58"/>
    <w:rsid w:val="00BC7B72"/>
    <w:rsid w:val="00BD09F3"/>
    <w:rsid w:val="00BD0ABB"/>
    <w:rsid w:val="00BD11F9"/>
    <w:rsid w:val="00BD21C4"/>
    <w:rsid w:val="00BD2330"/>
    <w:rsid w:val="00BD318E"/>
    <w:rsid w:val="00BD3491"/>
    <w:rsid w:val="00BD3625"/>
    <w:rsid w:val="00BD3A65"/>
    <w:rsid w:val="00BD3D56"/>
    <w:rsid w:val="00BD4BF6"/>
    <w:rsid w:val="00BD5740"/>
    <w:rsid w:val="00BD5AD2"/>
    <w:rsid w:val="00BD5F5F"/>
    <w:rsid w:val="00BD662C"/>
    <w:rsid w:val="00BD739C"/>
    <w:rsid w:val="00BD7447"/>
    <w:rsid w:val="00BD7462"/>
    <w:rsid w:val="00BD79CD"/>
    <w:rsid w:val="00BE0117"/>
    <w:rsid w:val="00BE02CA"/>
    <w:rsid w:val="00BE074D"/>
    <w:rsid w:val="00BE0CB1"/>
    <w:rsid w:val="00BE0DCD"/>
    <w:rsid w:val="00BE0E2E"/>
    <w:rsid w:val="00BE1337"/>
    <w:rsid w:val="00BE1545"/>
    <w:rsid w:val="00BE25FB"/>
    <w:rsid w:val="00BE274B"/>
    <w:rsid w:val="00BE3353"/>
    <w:rsid w:val="00BE34E4"/>
    <w:rsid w:val="00BE3B40"/>
    <w:rsid w:val="00BE3D36"/>
    <w:rsid w:val="00BE41B4"/>
    <w:rsid w:val="00BE4348"/>
    <w:rsid w:val="00BE43C7"/>
    <w:rsid w:val="00BE4749"/>
    <w:rsid w:val="00BE535A"/>
    <w:rsid w:val="00BE5A91"/>
    <w:rsid w:val="00BE5F3A"/>
    <w:rsid w:val="00BE613D"/>
    <w:rsid w:val="00BE64F9"/>
    <w:rsid w:val="00BE6D8F"/>
    <w:rsid w:val="00BE7F15"/>
    <w:rsid w:val="00BF089E"/>
    <w:rsid w:val="00BF0BAB"/>
    <w:rsid w:val="00BF0DB2"/>
    <w:rsid w:val="00BF246D"/>
    <w:rsid w:val="00BF2E13"/>
    <w:rsid w:val="00BF3010"/>
    <w:rsid w:val="00BF36B1"/>
    <w:rsid w:val="00BF36C6"/>
    <w:rsid w:val="00BF36F2"/>
    <w:rsid w:val="00BF3F7F"/>
    <w:rsid w:val="00BF4397"/>
    <w:rsid w:val="00BF48DE"/>
    <w:rsid w:val="00BF496F"/>
    <w:rsid w:val="00BF51FC"/>
    <w:rsid w:val="00BF55F3"/>
    <w:rsid w:val="00BF587E"/>
    <w:rsid w:val="00BF61CD"/>
    <w:rsid w:val="00BF628A"/>
    <w:rsid w:val="00BF671C"/>
    <w:rsid w:val="00BF6919"/>
    <w:rsid w:val="00BF6C34"/>
    <w:rsid w:val="00BF6E07"/>
    <w:rsid w:val="00BF79F3"/>
    <w:rsid w:val="00BF7A68"/>
    <w:rsid w:val="00BF7E43"/>
    <w:rsid w:val="00BF7FAA"/>
    <w:rsid w:val="00C000B8"/>
    <w:rsid w:val="00C0035A"/>
    <w:rsid w:val="00C00913"/>
    <w:rsid w:val="00C00CF2"/>
    <w:rsid w:val="00C0194C"/>
    <w:rsid w:val="00C01BCB"/>
    <w:rsid w:val="00C01C71"/>
    <w:rsid w:val="00C02E7D"/>
    <w:rsid w:val="00C0333C"/>
    <w:rsid w:val="00C037BE"/>
    <w:rsid w:val="00C03F65"/>
    <w:rsid w:val="00C03FAB"/>
    <w:rsid w:val="00C04142"/>
    <w:rsid w:val="00C04BC4"/>
    <w:rsid w:val="00C04F16"/>
    <w:rsid w:val="00C05937"/>
    <w:rsid w:val="00C05A0D"/>
    <w:rsid w:val="00C05B20"/>
    <w:rsid w:val="00C06566"/>
    <w:rsid w:val="00C06634"/>
    <w:rsid w:val="00C0694B"/>
    <w:rsid w:val="00C06F6B"/>
    <w:rsid w:val="00C077CD"/>
    <w:rsid w:val="00C07CD1"/>
    <w:rsid w:val="00C10B22"/>
    <w:rsid w:val="00C10DEF"/>
    <w:rsid w:val="00C113DC"/>
    <w:rsid w:val="00C117A4"/>
    <w:rsid w:val="00C11AB4"/>
    <w:rsid w:val="00C11B15"/>
    <w:rsid w:val="00C11DB4"/>
    <w:rsid w:val="00C129A2"/>
    <w:rsid w:val="00C12E6B"/>
    <w:rsid w:val="00C13047"/>
    <w:rsid w:val="00C13122"/>
    <w:rsid w:val="00C1371D"/>
    <w:rsid w:val="00C13D2F"/>
    <w:rsid w:val="00C1411A"/>
    <w:rsid w:val="00C14389"/>
    <w:rsid w:val="00C14391"/>
    <w:rsid w:val="00C147A1"/>
    <w:rsid w:val="00C14CD5"/>
    <w:rsid w:val="00C15291"/>
    <w:rsid w:val="00C156EA"/>
    <w:rsid w:val="00C15CB7"/>
    <w:rsid w:val="00C15EF5"/>
    <w:rsid w:val="00C15F8A"/>
    <w:rsid w:val="00C1629F"/>
    <w:rsid w:val="00C1636F"/>
    <w:rsid w:val="00C16A3C"/>
    <w:rsid w:val="00C171F9"/>
    <w:rsid w:val="00C174E5"/>
    <w:rsid w:val="00C1769D"/>
    <w:rsid w:val="00C17793"/>
    <w:rsid w:val="00C17920"/>
    <w:rsid w:val="00C20846"/>
    <w:rsid w:val="00C20E49"/>
    <w:rsid w:val="00C210FA"/>
    <w:rsid w:val="00C211FB"/>
    <w:rsid w:val="00C21F22"/>
    <w:rsid w:val="00C22181"/>
    <w:rsid w:val="00C22801"/>
    <w:rsid w:val="00C22CB6"/>
    <w:rsid w:val="00C239A8"/>
    <w:rsid w:val="00C23F37"/>
    <w:rsid w:val="00C2407B"/>
    <w:rsid w:val="00C247FA"/>
    <w:rsid w:val="00C24F4B"/>
    <w:rsid w:val="00C2507A"/>
    <w:rsid w:val="00C25326"/>
    <w:rsid w:val="00C259FC"/>
    <w:rsid w:val="00C264C9"/>
    <w:rsid w:val="00C266BB"/>
    <w:rsid w:val="00C26852"/>
    <w:rsid w:val="00C26A2A"/>
    <w:rsid w:val="00C27026"/>
    <w:rsid w:val="00C27094"/>
    <w:rsid w:val="00C27A37"/>
    <w:rsid w:val="00C27A52"/>
    <w:rsid w:val="00C27AF3"/>
    <w:rsid w:val="00C27B3C"/>
    <w:rsid w:val="00C27FFD"/>
    <w:rsid w:val="00C300BE"/>
    <w:rsid w:val="00C3024C"/>
    <w:rsid w:val="00C30990"/>
    <w:rsid w:val="00C30B8E"/>
    <w:rsid w:val="00C30C54"/>
    <w:rsid w:val="00C3108F"/>
    <w:rsid w:val="00C31D46"/>
    <w:rsid w:val="00C31EDA"/>
    <w:rsid w:val="00C321E7"/>
    <w:rsid w:val="00C326EF"/>
    <w:rsid w:val="00C32D3A"/>
    <w:rsid w:val="00C32F44"/>
    <w:rsid w:val="00C339C2"/>
    <w:rsid w:val="00C33E46"/>
    <w:rsid w:val="00C3437B"/>
    <w:rsid w:val="00C34976"/>
    <w:rsid w:val="00C34A1C"/>
    <w:rsid w:val="00C34BB3"/>
    <w:rsid w:val="00C34F62"/>
    <w:rsid w:val="00C35610"/>
    <w:rsid w:val="00C35712"/>
    <w:rsid w:val="00C36120"/>
    <w:rsid w:val="00C37649"/>
    <w:rsid w:val="00C37804"/>
    <w:rsid w:val="00C4036B"/>
    <w:rsid w:val="00C4056E"/>
    <w:rsid w:val="00C4094E"/>
    <w:rsid w:val="00C40C6D"/>
    <w:rsid w:val="00C40EC3"/>
    <w:rsid w:val="00C41302"/>
    <w:rsid w:val="00C419A1"/>
    <w:rsid w:val="00C41A90"/>
    <w:rsid w:val="00C41CE1"/>
    <w:rsid w:val="00C41CFD"/>
    <w:rsid w:val="00C41F9B"/>
    <w:rsid w:val="00C425ED"/>
    <w:rsid w:val="00C4289B"/>
    <w:rsid w:val="00C42B6D"/>
    <w:rsid w:val="00C42E15"/>
    <w:rsid w:val="00C42F15"/>
    <w:rsid w:val="00C4310F"/>
    <w:rsid w:val="00C433C2"/>
    <w:rsid w:val="00C43FB7"/>
    <w:rsid w:val="00C442D3"/>
    <w:rsid w:val="00C443F3"/>
    <w:rsid w:val="00C44F07"/>
    <w:rsid w:val="00C45CA7"/>
    <w:rsid w:val="00C4623C"/>
    <w:rsid w:val="00C46333"/>
    <w:rsid w:val="00C46E89"/>
    <w:rsid w:val="00C46EE3"/>
    <w:rsid w:val="00C4756C"/>
    <w:rsid w:val="00C476AC"/>
    <w:rsid w:val="00C4779E"/>
    <w:rsid w:val="00C478A9"/>
    <w:rsid w:val="00C47B2C"/>
    <w:rsid w:val="00C50DED"/>
    <w:rsid w:val="00C5178C"/>
    <w:rsid w:val="00C518FA"/>
    <w:rsid w:val="00C51B6A"/>
    <w:rsid w:val="00C51CAE"/>
    <w:rsid w:val="00C51EED"/>
    <w:rsid w:val="00C522C4"/>
    <w:rsid w:val="00C52309"/>
    <w:rsid w:val="00C52485"/>
    <w:rsid w:val="00C529C4"/>
    <w:rsid w:val="00C53459"/>
    <w:rsid w:val="00C5390F"/>
    <w:rsid w:val="00C53CE9"/>
    <w:rsid w:val="00C53EBD"/>
    <w:rsid w:val="00C5445B"/>
    <w:rsid w:val="00C54BFA"/>
    <w:rsid w:val="00C54C49"/>
    <w:rsid w:val="00C54FE9"/>
    <w:rsid w:val="00C550DF"/>
    <w:rsid w:val="00C5540A"/>
    <w:rsid w:val="00C556A3"/>
    <w:rsid w:val="00C55785"/>
    <w:rsid w:val="00C56043"/>
    <w:rsid w:val="00C56088"/>
    <w:rsid w:val="00C56179"/>
    <w:rsid w:val="00C564CA"/>
    <w:rsid w:val="00C566DB"/>
    <w:rsid w:val="00C567B8"/>
    <w:rsid w:val="00C56C0E"/>
    <w:rsid w:val="00C56CB6"/>
    <w:rsid w:val="00C56CE0"/>
    <w:rsid w:val="00C5700C"/>
    <w:rsid w:val="00C600AE"/>
    <w:rsid w:val="00C60666"/>
    <w:rsid w:val="00C6077D"/>
    <w:rsid w:val="00C609A3"/>
    <w:rsid w:val="00C60FCA"/>
    <w:rsid w:val="00C6110A"/>
    <w:rsid w:val="00C61AAE"/>
    <w:rsid w:val="00C62788"/>
    <w:rsid w:val="00C62C49"/>
    <w:rsid w:val="00C62E21"/>
    <w:rsid w:val="00C62E54"/>
    <w:rsid w:val="00C633BF"/>
    <w:rsid w:val="00C63D89"/>
    <w:rsid w:val="00C63DF9"/>
    <w:rsid w:val="00C64334"/>
    <w:rsid w:val="00C646B8"/>
    <w:rsid w:val="00C648C6"/>
    <w:rsid w:val="00C64C28"/>
    <w:rsid w:val="00C64CA0"/>
    <w:rsid w:val="00C65646"/>
    <w:rsid w:val="00C65C23"/>
    <w:rsid w:val="00C65C83"/>
    <w:rsid w:val="00C66152"/>
    <w:rsid w:val="00C6616D"/>
    <w:rsid w:val="00C665F4"/>
    <w:rsid w:val="00C6662E"/>
    <w:rsid w:val="00C66880"/>
    <w:rsid w:val="00C669BB"/>
    <w:rsid w:val="00C66DB1"/>
    <w:rsid w:val="00C67731"/>
    <w:rsid w:val="00C677C5"/>
    <w:rsid w:val="00C67BE7"/>
    <w:rsid w:val="00C67C16"/>
    <w:rsid w:val="00C67CD6"/>
    <w:rsid w:val="00C67EBF"/>
    <w:rsid w:val="00C67F6B"/>
    <w:rsid w:val="00C703EC"/>
    <w:rsid w:val="00C70985"/>
    <w:rsid w:val="00C7163E"/>
    <w:rsid w:val="00C71BA2"/>
    <w:rsid w:val="00C71CBF"/>
    <w:rsid w:val="00C72494"/>
    <w:rsid w:val="00C72A6B"/>
    <w:rsid w:val="00C72B16"/>
    <w:rsid w:val="00C72D10"/>
    <w:rsid w:val="00C72FD8"/>
    <w:rsid w:val="00C733CB"/>
    <w:rsid w:val="00C734DE"/>
    <w:rsid w:val="00C73BDC"/>
    <w:rsid w:val="00C74126"/>
    <w:rsid w:val="00C742C2"/>
    <w:rsid w:val="00C74878"/>
    <w:rsid w:val="00C74A10"/>
    <w:rsid w:val="00C74F01"/>
    <w:rsid w:val="00C75346"/>
    <w:rsid w:val="00C75753"/>
    <w:rsid w:val="00C757CF"/>
    <w:rsid w:val="00C7601E"/>
    <w:rsid w:val="00C764A0"/>
    <w:rsid w:val="00C766C5"/>
    <w:rsid w:val="00C76CD3"/>
    <w:rsid w:val="00C76E9C"/>
    <w:rsid w:val="00C76EE2"/>
    <w:rsid w:val="00C76FAD"/>
    <w:rsid w:val="00C770EC"/>
    <w:rsid w:val="00C773B3"/>
    <w:rsid w:val="00C7746F"/>
    <w:rsid w:val="00C77E93"/>
    <w:rsid w:val="00C806E2"/>
    <w:rsid w:val="00C808E9"/>
    <w:rsid w:val="00C80A85"/>
    <w:rsid w:val="00C80D1A"/>
    <w:rsid w:val="00C80F42"/>
    <w:rsid w:val="00C81F69"/>
    <w:rsid w:val="00C826F4"/>
    <w:rsid w:val="00C8289C"/>
    <w:rsid w:val="00C82BBC"/>
    <w:rsid w:val="00C82C28"/>
    <w:rsid w:val="00C82E70"/>
    <w:rsid w:val="00C83064"/>
    <w:rsid w:val="00C830BE"/>
    <w:rsid w:val="00C83885"/>
    <w:rsid w:val="00C839BB"/>
    <w:rsid w:val="00C83BAF"/>
    <w:rsid w:val="00C83BDC"/>
    <w:rsid w:val="00C84665"/>
    <w:rsid w:val="00C8515C"/>
    <w:rsid w:val="00C85BBE"/>
    <w:rsid w:val="00C85EB3"/>
    <w:rsid w:val="00C8665F"/>
    <w:rsid w:val="00C8698D"/>
    <w:rsid w:val="00C86AB1"/>
    <w:rsid w:val="00C86EED"/>
    <w:rsid w:val="00C87606"/>
    <w:rsid w:val="00C8787C"/>
    <w:rsid w:val="00C87FE0"/>
    <w:rsid w:val="00C9061A"/>
    <w:rsid w:val="00C909F7"/>
    <w:rsid w:val="00C90C94"/>
    <w:rsid w:val="00C90CB6"/>
    <w:rsid w:val="00C91583"/>
    <w:rsid w:val="00C91644"/>
    <w:rsid w:val="00C91B07"/>
    <w:rsid w:val="00C91BAC"/>
    <w:rsid w:val="00C922C3"/>
    <w:rsid w:val="00C929B2"/>
    <w:rsid w:val="00C92C41"/>
    <w:rsid w:val="00C9310E"/>
    <w:rsid w:val="00C93441"/>
    <w:rsid w:val="00C93445"/>
    <w:rsid w:val="00C934AD"/>
    <w:rsid w:val="00C9378E"/>
    <w:rsid w:val="00C93A2A"/>
    <w:rsid w:val="00C93F78"/>
    <w:rsid w:val="00C940CF"/>
    <w:rsid w:val="00C94131"/>
    <w:rsid w:val="00C94C59"/>
    <w:rsid w:val="00C95552"/>
    <w:rsid w:val="00C956CA"/>
    <w:rsid w:val="00C958A4"/>
    <w:rsid w:val="00C959F8"/>
    <w:rsid w:val="00C95DA1"/>
    <w:rsid w:val="00C95FDF"/>
    <w:rsid w:val="00C9650E"/>
    <w:rsid w:val="00C9694D"/>
    <w:rsid w:val="00C9778F"/>
    <w:rsid w:val="00C979F2"/>
    <w:rsid w:val="00C979F4"/>
    <w:rsid w:val="00CA0796"/>
    <w:rsid w:val="00CA0C77"/>
    <w:rsid w:val="00CA103A"/>
    <w:rsid w:val="00CA15C3"/>
    <w:rsid w:val="00CA15F3"/>
    <w:rsid w:val="00CA1848"/>
    <w:rsid w:val="00CA1855"/>
    <w:rsid w:val="00CA1B4A"/>
    <w:rsid w:val="00CA1B9E"/>
    <w:rsid w:val="00CA1D6E"/>
    <w:rsid w:val="00CA201D"/>
    <w:rsid w:val="00CA2146"/>
    <w:rsid w:val="00CA26CC"/>
    <w:rsid w:val="00CA2883"/>
    <w:rsid w:val="00CA29EB"/>
    <w:rsid w:val="00CA2A0D"/>
    <w:rsid w:val="00CA3829"/>
    <w:rsid w:val="00CA4085"/>
    <w:rsid w:val="00CA4608"/>
    <w:rsid w:val="00CA4FB4"/>
    <w:rsid w:val="00CA5188"/>
    <w:rsid w:val="00CA57B5"/>
    <w:rsid w:val="00CA59FE"/>
    <w:rsid w:val="00CA5D57"/>
    <w:rsid w:val="00CA6382"/>
    <w:rsid w:val="00CA63EC"/>
    <w:rsid w:val="00CA640D"/>
    <w:rsid w:val="00CA6433"/>
    <w:rsid w:val="00CA6876"/>
    <w:rsid w:val="00CA6D40"/>
    <w:rsid w:val="00CA6F25"/>
    <w:rsid w:val="00CA79A3"/>
    <w:rsid w:val="00CA7D2E"/>
    <w:rsid w:val="00CA7FE7"/>
    <w:rsid w:val="00CB0722"/>
    <w:rsid w:val="00CB07F4"/>
    <w:rsid w:val="00CB08A6"/>
    <w:rsid w:val="00CB09F9"/>
    <w:rsid w:val="00CB0A84"/>
    <w:rsid w:val="00CB1355"/>
    <w:rsid w:val="00CB1BA3"/>
    <w:rsid w:val="00CB2096"/>
    <w:rsid w:val="00CB2972"/>
    <w:rsid w:val="00CB30E5"/>
    <w:rsid w:val="00CB31B7"/>
    <w:rsid w:val="00CB3A23"/>
    <w:rsid w:val="00CB3D20"/>
    <w:rsid w:val="00CB3E2A"/>
    <w:rsid w:val="00CB40FF"/>
    <w:rsid w:val="00CB424B"/>
    <w:rsid w:val="00CB488F"/>
    <w:rsid w:val="00CB4AE9"/>
    <w:rsid w:val="00CB5E5D"/>
    <w:rsid w:val="00CB60B1"/>
    <w:rsid w:val="00CB60F4"/>
    <w:rsid w:val="00CB6A66"/>
    <w:rsid w:val="00CB6F69"/>
    <w:rsid w:val="00CB7B2E"/>
    <w:rsid w:val="00CB7C90"/>
    <w:rsid w:val="00CC0228"/>
    <w:rsid w:val="00CC0291"/>
    <w:rsid w:val="00CC0655"/>
    <w:rsid w:val="00CC073F"/>
    <w:rsid w:val="00CC107A"/>
    <w:rsid w:val="00CC12BC"/>
    <w:rsid w:val="00CC1360"/>
    <w:rsid w:val="00CC1415"/>
    <w:rsid w:val="00CC1569"/>
    <w:rsid w:val="00CC1DA3"/>
    <w:rsid w:val="00CC1EDF"/>
    <w:rsid w:val="00CC24EA"/>
    <w:rsid w:val="00CC2D2E"/>
    <w:rsid w:val="00CC3D8D"/>
    <w:rsid w:val="00CC3D9F"/>
    <w:rsid w:val="00CC4298"/>
    <w:rsid w:val="00CC597A"/>
    <w:rsid w:val="00CC5BF2"/>
    <w:rsid w:val="00CC5C2A"/>
    <w:rsid w:val="00CC5F21"/>
    <w:rsid w:val="00CC619C"/>
    <w:rsid w:val="00CC6275"/>
    <w:rsid w:val="00CC6A03"/>
    <w:rsid w:val="00CC6EDF"/>
    <w:rsid w:val="00CC7122"/>
    <w:rsid w:val="00CC783B"/>
    <w:rsid w:val="00CC784B"/>
    <w:rsid w:val="00CD037A"/>
    <w:rsid w:val="00CD0659"/>
    <w:rsid w:val="00CD099D"/>
    <w:rsid w:val="00CD0B4B"/>
    <w:rsid w:val="00CD0BEB"/>
    <w:rsid w:val="00CD165C"/>
    <w:rsid w:val="00CD167F"/>
    <w:rsid w:val="00CD1ABE"/>
    <w:rsid w:val="00CD1DF0"/>
    <w:rsid w:val="00CD2212"/>
    <w:rsid w:val="00CD2239"/>
    <w:rsid w:val="00CD255E"/>
    <w:rsid w:val="00CD36FD"/>
    <w:rsid w:val="00CD3702"/>
    <w:rsid w:val="00CD37B8"/>
    <w:rsid w:val="00CD3B19"/>
    <w:rsid w:val="00CD41B0"/>
    <w:rsid w:val="00CD450D"/>
    <w:rsid w:val="00CD49C6"/>
    <w:rsid w:val="00CD4BA1"/>
    <w:rsid w:val="00CD4EF9"/>
    <w:rsid w:val="00CD5C59"/>
    <w:rsid w:val="00CD5DDE"/>
    <w:rsid w:val="00CD60FD"/>
    <w:rsid w:val="00CD6446"/>
    <w:rsid w:val="00CD73D4"/>
    <w:rsid w:val="00CD7AFD"/>
    <w:rsid w:val="00CE0034"/>
    <w:rsid w:val="00CE06DF"/>
    <w:rsid w:val="00CE143F"/>
    <w:rsid w:val="00CE1968"/>
    <w:rsid w:val="00CE19DC"/>
    <w:rsid w:val="00CE1E8F"/>
    <w:rsid w:val="00CE1EFF"/>
    <w:rsid w:val="00CE2B99"/>
    <w:rsid w:val="00CE2CA8"/>
    <w:rsid w:val="00CE2DA7"/>
    <w:rsid w:val="00CE367C"/>
    <w:rsid w:val="00CE3A44"/>
    <w:rsid w:val="00CE44A5"/>
    <w:rsid w:val="00CE454B"/>
    <w:rsid w:val="00CE4724"/>
    <w:rsid w:val="00CE475B"/>
    <w:rsid w:val="00CE48AB"/>
    <w:rsid w:val="00CE4E07"/>
    <w:rsid w:val="00CE57C4"/>
    <w:rsid w:val="00CE5DAA"/>
    <w:rsid w:val="00CE60CA"/>
    <w:rsid w:val="00CE6405"/>
    <w:rsid w:val="00CE6823"/>
    <w:rsid w:val="00CE69C4"/>
    <w:rsid w:val="00CF044A"/>
    <w:rsid w:val="00CF0606"/>
    <w:rsid w:val="00CF0700"/>
    <w:rsid w:val="00CF0F65"/>
    <w:rsid w:val="00CF1BB0"/>
    <w:rsid w:val="00CF1C12"/>
    <w:rsid w:val="00CF2DAC"/>
    <w:rsid w:val="00CF3562"/>
    <w:rsid w:val="00CF5107"/>
    <w:rsid w:val="00CF57FE"/>
    <w:rsid w:val="00CF6157"/>
    <w:rsid w:val="00CF6240"/>
    <w:rsid w:val="00CF6829"/>
    <w:rsid w:val="00CF6B35"/>
    <w:rsid w:val="00CF7F49"/>
    <w:rsid w:val="00D019CC"/>
    <w:rsid w:val="00D01A73"/>
    <w:rsid w:val="00D01B49"/>
    <w:rsid w:val="00D01C8E"/>
    <w:rsid w:val="00D0227E"/>
    <w:rsid w:val="00D02529"/>
    <w:rsid w:val="00D02982"/>
    <w:rsid w:val="00D035F9"/>
    <w:rsid w:val="00D037A7"/>
    <w:rsid w:val="00D038BD"/>
    <w:rsid w:val="00D039E9"/>
    <w:rsid w:val="00D03AC0"/>
    <w:rsid w:val="00D03D94"/>
    <w:rsid w:val="00D040A7"/>
    <w:rsid w:val="00D0462D"/>
    <w:rsid w:val="00D04849"/>
    <w:rsid w:val="00D05133"/>
    <w:rsid w:val="00D05507"/>
    <w:rsid w:val="00D062FA"/>
    <w:rsid w:val="00D0655C"/>
    <w:rsid w:val="00D07613"/>
    <w:rsid w:val="00D10275"/>
    <w:rsid w:val="00D106E7"/>
    <w:rsid w:val="00D10BBC"/>
    <w:rsid w:val="00D10E9C"/>
    <w:rsid w:val="00D1103C"/>
    <w:rsid w:val="00D11337"/>
    <w:rsid w:val="00D1148C"/>
    <w:rsid w:val="00D1164B"/>
    <w:rsid w:val="00D119AE"/>
    <w:rsid w:val="00D11C85"/>
    <w:rsid w:val="00D11F9E"/>
    <w:rsid w:val="00D12509"/>
    <w:rsid w:val="00D12E6A"/>
    <w:rsid w:val="00D13385"/>
    <w:rsid w:val="00D13497"/>
    <w:rsid w:val="00D138D7"/>
    <w:rsid w:val="00D13D0D"/>
    <w:rsid w:val="00D13EFB"/>
    <w:rsid w:val="00D14781"/>
    <w:rsid w:val="00D1529E"/>
    <w:rsid w:val="00D15479"/>
    <w:rsid w:val="00D15AE7"/>
    <w:rsid w:val="00D15DFE"/>
    <w:rsid w:val="00D16115"/>
    <w:rsid w:val="00D16280"/>
    <w:rsid w:val="00D16A38"/>
    <w:rsid w:val="00D176B4"/>
    <w:rsid w:val="00D17E1E"/>
    <w:rsid w:val="00D17EEC"/>
    <w:rsid w:val="00D20400"/>
    <w:rsid w:val="00D20916"/>
    <w:rsid w:val="00D20E7A"/>
    <w:rsid w:val="00D20F6E"/>
    <w:rsid w:val="00D213EE"/>
    <w:rsid w:val="00D21AB3"/>
    <w:rsid w:val="00D21E8B"/>
    <w:rsid w:val="00D22A93"/>
    <w:rsid w:val="00D22C7F"/>
    <w:rsid w:val="00D23221"/>
    <w:rsid w:val="00D23BFF"/>
    <w:rsid w:val="00D23CC8"/>
    <w:rsid w:val="00D24E84"/>
    <w:rsid w:val="00D24F59"/>
    <w:rsid w:val="00D25089"/>
    <w:rsid w:val="00D252AA"/>
    <w:rsid w:val="00D254E3"/>
    <w:rsid w:val="00D25CD4"/>
    <w:rsid w:val="00D25E24"/>
    <w:rsid w:val="00D25E6A"/>
    <w:rsid w:val="00D267A3"/>
    <w:rsid w:val="00D26BC3"/>
    <w:rsid w:val="00D276E0"/>
    <w:rsid w:val="00D27FE2"/>
    <w:rsid w:val="00D30468"/>
    <w:rsid w:val="00D306A0"/>
    <w:rsid w:val="00D307A1"/>
    <w:rsid w:val="00D30C5F"/>
    <w:rsid w:val="00D31087"/>
    <w:rsid w:val="00D310AE"/>
    <w:rsid w:val="00D3187C"/>
    <w:rsid w:val="00D31E3C"/>
    <w:rsid w:val="00D31E61"/>
    <w:rsid w:val="00D33359"/>
    <w:rsid w:val="00D33836"/>
    <w:rsid w:val="00D33956"/>
    <w:rsid w:val="00D33CC5"/>
    <w:rsid w:val="00D33DCA"/>
    <w:rsid w:val="00D34794"/>
    <w:rsid w:val="00D34A0C"/>
    <w:rsid w:val="00D35003"/>
    <w:rsid w:val="00D35DD3"/>
    <w:rsid w:val="00D36330"/>
    <w:rsid w:val="00D36538"/>
    <w:rsid w:val="00D36559"/>
    <w:rsid w:val="00D36F50"/>
    <w:rsid w:val="00D36FEB"/>
    <w:rsid w:val="00D3768F"/>
    <w:rsid w:val="00D40008"/>
    <w:rsid w:val="00D406A9"/>
    <w:rsid w:val="00D40909"/>
    <w:rsid w:val="00D40A9F"/>
    <w:rsid w:val="00D41C06"/>
    <w:rsid w:val="00D41FA3"/>
    <w:rsid w:val="00D4232F"/>
    <w:rsid w:val="00D4280A"/>
    <w:rsid w:val="00D4294F"/>
    <w:rsid w:val="00D42A9C"/>
    <w:rsid w:val="00D43124"/>
    <w:rsid w:val="00D43D80"/>
    <w:rsid w:val="00D441F7"/>
    <w:rsid w:val="00D44226"/>
    <w:rsid w:val="00D446F6"/>
    <w:rsid w:val="00D44D78"/>
    <w:rsid w:val="00D4507B"/>
    <w:rsid w:val="00D45A98"/>
    <w:rsid w:val="00D465E0"/>
    <w:rsid w:val="00D46B8A"/>
    <w:rsid w:val="00D46D99"/>
    <w:rsid w:val="00D47072"/>
    <w:rsid w:val="00D47214"/>
    <w:rsid w:val="00D4734D"/>
    <w:rsid w:val="00D47418"/>
    <w:rsid w:val="00D476E2"/>
    <w:rsid w:val="00D478C1"/>
    <w:rsid w:val="00D47D06"/>
    <w:rsid w:val="00D47D92"/>
    <w:rsid w:val="00D5013F"/>
    <w:rsid w:val="00D502D8"/>
    <w:rsid w:val="00D50DB6"/>
    <w:rsid w:val="00D51290"/>
    <w:rsid w:val="00D51E54"/>
    <w:rsid w:val="00D5258E"/>
    <w:rsid w:val="00D5272A"/>
    <w:rsid w:val="00D52EE4"/>
    <w:rsid w:val="00D532C3"/>
    <w:rsid w:val="00D534FF"/>
    <w:rsid w:val="00D53989"/>
    <w:rsid w:val="00D539DD"/>
    <w:rsid w:val="00D53BA3"/>
    <w:rsid w:val="00D53DB2"/>
    <w:rsid w:val="00D550A8"/>
    <w:rsid w:val="00D55216"/>
    <w:rsid w:val="00D5525D"/>
    <w:rsid w:val="00D5553B"/>
    <w:rsid w:val="00D557CF"/>
    <w:rsid w:val="00D55C25"/>
    <w:rsid w:val="00D55CCF"/>
    <w:rsid w:val="00D569A0"/>
    <w:rsid w:val="00D56B70"/>
    <w:rsid w:val="00D57121"/>
    <w:rsid w:val="00D5718C"/>
    <w:rsid w:val="00D57235"/>
    <w:rsid w:val="00D5753F"/>
    <w:rsid w:val="00D57A02"/>
    <w:rsid w:val="00D57A1D"/>
    <w:rsid w:val="00D57BD7"/>
    <w:rsid w:val="00D600D9"/>
    <w:rsid w:val="00D601FA"/>
    <w:rsid w:val="00D603E9"/>
    <w:rsid w:val="00D6056A"/>
    <w:rsid w:val="00D60658"/>
    <w:rsid w:val="00D60A4E"/>
    <w:rsid w:val="00D60E03"/>
    <w:rsid w:val="00D60E98"/>
    <w:rsid w:val="00D6106A"/>
    <w:rsid w:val="00D61270"/>
    <w:rsid w:val="00D61D96"/>
    <w:rsid w:val="00D62149"/>
    <w:rsid w:val="00D62399"/>
    <w:rsid w:val="00D623D9"/>
    <w:rsid w:val="00D6266B"/>
    <w:rsid w:val="00D62AC8"/>
    <w:rsid w:val="00D63262"/>
    <w:rsid w:val="00D63328"/>
    <w:rsid w:val="00D64677"/>
    <w:rsid w:val="00D64A09"/>
    <w:rsid w:val="00D64F75"/>
    <w:rsid w:val="00D65664"/>
    <w:rsid w:val="00D65D66"/>
    <w:rsid w:val="00D663C0"/>
    <w:rsid w:val="00D674A3"/>
    <w:rsid w:val="00D67769"/>
    <w:rsid w:val="00D70037"/>
    <w:rsid w:val="00D70BC4"/>
    <w:rsid w:val="00D70D06"/>
    <w:rsid w:val="00D7121A"/>
    <w:rsid w:val="00D718FE"/>
    <w:rsid w:val="00D71CED"/>
    <w:rsid w:val="00D71E10"/>
    <w:rsid w:val="00D731C3"/>
    <w:rsid w:val="00D73B39"/>
    <w:rsid w:val="00D73B4F"/>
    <w:rsid w:val="00D740C9"/>
    <w:rsid w:val="00D74B31"/>
    <w:rsid w:val="00D74D59"/>
    <w:rsid w:val="00D74F78"/>
    <w:rsid w:val="00D74F9C"/>
    <w:rsid w:val="00D7530E"/>
    <w:rsid w:val="00D75481"/>
    <w:rsid w:val="00D75C0F"/>
    <w:rsid w:val="00D75C1E"/>
    <w:rsid w:val="00D75D12"/>
    <w:rsid w:val="00D75DE1"/>
    <w:rsid w:val="00D76001"/>
    <w:rsid w:val="00D7628C"/>
    <w:rsid w:val="00D768A3"/>
    <w:rsid w:val="00D76CA2"/>
    <w:rsid w:val="00D76E1E"/>
    <w:rsid w:val="00D76EEF"/>
    <w:rsid w:val="00D773B5"/>
    <w:rsid w:val="00D7746A"/>
    <w:rsid w:val="00D77611"/>
    <w:rsid w:val="00D77B4D"/>
    <w:rsid w:val="00D77B6A"/>
    <w:rsid w:val="00D8030E"/>
    <w:rsid w:val="00D805D3"/>
    <w:rsid w:val="00D80C92"/>
    <w:rsid w:val="00D80CE1"/>
    <w:rsid w:val="00D817FB"/>
    <w:rsid w:val="00D81A7C"/>
    <w:rsid w:val="00D826D5"/>
    <w:rsid w:val="00D830F6"/>
    <w:rsid w:val="00D83B31"/>
    <w:rsid w:val="00D84096"/>
    <w:rsid w:val="00D841C0"/>
    <w:rsid w:val="00D8438B"/>
    <w:rsid w:val="00D845E8"/>
    <w:rsid w:val="00D845F7"/>
    <w:rsid w:val="00D84820"/>
    <w:rsid w:val="00D848C7"/>
    <w:rsid w:val="00D84BC9"/>
    <w:rsid w:val="00D84BFE"/>
    <w:rsid w:val="00D85809"/>
    <w:rsid w:val="00D86695"/>
    <w:rsid w:val="00D86AB8"/>
    <w:rsid w:val="00D86DAB"/>
    <w:rsid w:val="00D87E32"/>
    <w:rsid w:val="00D87FB0"/>
    <w:rsid w:val="00D902EC"/>
    <w:rsid w:val="00D9080A"/>
    <w:rsid w:val="00D9094C"/>
    <w:rsid w:val="00D91176"/>
    <w:rsid w:val="00D91911"/>
    <w:rsid w:val="00D91A57"/>
    <w:rsid w:val="00D91BB7"/>
    <w:rsid w:val="00D91C4C"/>
    <w:rsid w:val="00D927E4"/>
    <w:rsid w:val="00D9329D"/>
    <w:rsid w:val="00D94404"/>
    <w:rsid w:val="00D95217"/>
    <w:rsid w:val="00D95FB0"/>
    <w:rsid w:val="00D96174"/>
    <w:rsid w:val="00D9631B"/>
    <w:rsid w:val="00D96CB4"/>
    <w:rsid w:val="00D96EAF"/>
    <w:rsid w:val="00D9700D"/>
    <w:rsid w:val="00D97034"/>
    <w:rsid w:val="00D970BB"/>
    <w:rsid w:val="00D97597"/>
    <w:rsid w:val="00D975AF"/>
    <w:rsid w:val="00D97B3F"/>
    <w:rsid w:val="00D97C37"/>
    <w:rsid w:val="00DA0915"/>
    <w:rsid w:val="00DA1742"/>
    <w:rsid w:val="00DA1CD9"/>
    <w:rsid w:val="00DA1D5C"/>
    <w:rsid w:val="00DA1F5A"/>
    <w:rsid w:val="00DA207E"/>
    <w:rsid w:val="00DA21AA"/>
    <w:rsid w:val="00DA246B"/>
    <w:rsid w:val="00DA343B"/>
    <w:rsid w:val="00DA3B36"/>
    <w:rsid w:val="00DA3BE3"/>
    <w:rsid w:val="00DA4A98"/>
    <w:rsid w:val="00DA523F"/>
    <w:rsid w:val="00DA5341"/>
    <w:rsid w:val="00DA5869"/>
    <w:rsid w:val="00DA5EA3"/>
    <w:rsid w:val="00DA5F41"/>
    <w:rsid w:val="00DA655F"/>
    <w:rsid w:val="00DA6773"/>
    <w:rsid w:val="00DA70DC"/>
    <w:rsid w:val="00DA7111"/>
    <w:rsid w:val="00DA73F2"/>
    <w:rsid w:val="00DA79B6"/>
    <w:rsid w:val="00DB03B9"/>
    <w:rsid w:val="00DB101D"/>
    <w:rsid w:val="00DB1417"/>
    <w:rsid w:val="00DB180E"/>
    <w:rsid w:val="00DB1C10"/>
    <w:rsid w:val="00DB1C9C"/>
    <w:rsid w:val="00DB213A"/>
    <w:rsid w:val="00DB23BB"/>
    <w:rsid w:val="00DB31EF"/>
    <w:rsid w:val="00DB335F"/>
    <w:rsid w:val="00DB3423"/>
    <w:rsid w:val="00DB3519"/>
    <w:rsid w:val="00DB35AA"/>
    <w:rsid w:val="00DB39D1"/>
    <w:rsid w:val="00DB3D85"/>
    <w:rsid w:val="00DB42FD"/>
    <w:rsid w:val="00DB4AAA"/>
    <w:rsid w:val="00DB4BB5"/>
    <w:rsid w:val="00DB53D4"/>
    <w:rsid w:val="00DB5511"/>
    <w:rsid w:val="00DB6A2F"/>
    <w:rsid w:val="00DB6CF7"/>
    <w:rsid w:val="00DB7132"/>
    <w:rsid w:val="00DB7328"/>
    <w:rsid w:val="00DB73C7"/>
    <w:rsid w:val="00DB7630"/>
    <w:rsid w:val="00DB7878"/>
    <w:rsid w:val="00DC0129"/>
    <w:rsid w:val="00DC0697"/>
    <w:rsid w:val="00DC07F5"/>
    <w:rsid w:val="00DC0952"/>
    <w:rsid w:val="00DC09C9"/>
    <w:rsid w:val="00DC1575"/>
    <w:rsid w:val="00DC181F"/>
    <w:rsid w:val="00DC1D12"/>
    <w:rsid w:val="00DC1DE7"/>
    <w:rsid w:val="00DC3ED9"/>
    <w:rsid w:val="00DC3F5B"/>
    <w:rsid w:val="00DC44B5"/>
    <w:rsid w:val="00DC4580"/>
    <w:rsid w:val="00DC48DD"/>
    <w:rsid w:val="00DC4908"/>
    <w:rsid w:val="00DC49A1"/>
    <w:rsid w:val="00DC4E47"/>
    <w:rsid w:val="00DC4F56"/>
    <w:rsid w:val="00DC50BE"/>
    <w:rsid w:val="00DC513E"/>
    <w:rsid w:val="00DC5896"/>
    <w:rsid w:val="00DC5CFB"/>
    <w:rsid w:val="00DC5F64"/>
    <w:rsid w:val="00DC5FC3"/>
    <w:rsid w:val="00DC6495"/>
    <w:rsid w:val="00DC66F4"/>
    <w:rsid w:val="00DC6B37"/>
    <w:rsid w:val="00DC7564"/>
    <w:rsid w:val="00DC756C"/>
    <w:rsid w:val="00DC76AE"/>
    <w:rsid w:val="00DC7BC1"/>
    <w:rsid w:val="00DC7FD0"/>
    <w:rsid w:val="00DD15A5"/>
    <w:rsid w:val="00DD15F5"/>
    <w:rsid w:val="00DD1B1E"/>
    <w:rsid w:val="00DD1B54"/>
    <w:rsid w:val="00DD207C"/>
    <w:rsid w:val="00DD24C8"/>
    <w:rsid w:val="00DD288A"/>
    <w:rsid w:val="00DD2D69"/>
    <w:rsid w:val="00DD34AB"/>
    <w:rsid w:val="00DD35F5"/>
    <w:rsid w:val="00DD3932"/>
    <w:rsid w:val="00DD3999"/>
    <w:rsid w:val="00DD4045"/>
    <w:rsid w:val="00DD49CB"/>
    <w:rsid w:val="00DD510A"/>
    <w:rsid w:val="00DD57D5"/>
    <w:rsid w:val="00DD58C6"/>
    <w:rsid w:val="00DD60AD"/>
    <w:rsid w:val="00DD6CC4"/>
    <w:rsid w:val="00DD72EC"/>
    <w:rsid w:val="00DE0177"/>
    <w:rsid w:val="00DE05AA"/>
    <w:rsid w:val="00DE06CD"/>
    <w:rsid w:val="00DE0BAC"/>
    <w:rsid w:val="00DE108D"/>
    <w:rsid w:val="00DE1887"/>
    <w:rsid w:val="00DE1A77"/>
    <w:rsid w:val="00DE222E"/>
    <w:rsid w:val="00DE2582"/>
    <w:rsid w:val="00DE259F"/>
    <w:rsid w:val="00DE2D87"/>
    <w:rsid w:val="00DE3801"/>
    <w:rsid w:val="00DE4374"/>
    <w:rsid w:val="00DE47CF"/>
    <w:rsid w:val="00DE4FEF"/>
    <w:rsid w:val="00DE54DA"/>
    <w:rsid w:val="00DE6041"/>
    <w:rsid w:val="00DE64DB"/>
    <w:rsid w:val="00DE67BE"/>
    <w:rsid w:val="00DE6B25"/>
    <w:rsid w:val="00DE6F5C"/>
    <w:rsid w:val="00DE7080"/>
    <w:rsid w:val="00DE7602"/>
    <w:rsid w:val="00DF0204"/>
    <w:rsid w:val="00DF0231"/>
    <w:rsid w:val="00DF0326"/>
    <w:rsid w:val="00DF06C0"/>
    <w:rsid w:val="00DF1337"/>
    <w:rsid w:val="00DF153A"/>
    <w:rsid w:val="00DF1C86"/>
    <w:rsid w:val="00DF229D"/>
    <w:rsid w:val="00DF2364"/>
    <w:rsid w:val="00DF240D"/>
    <w:rsid w:val="00DF2509"/>
    <w:rsid w:val="00DF2F84"/>
    <w:rsid w:val="00DF326E"/>
    <w:rsid w:val="00DF39C1"/>
    <w:rsid w:val="00DF3CA9"/>
    <w:rsid w:val="00DF426C"/>
    <w:rsid w:val="00DF4538"/>
    <w:rsid w:val="00DF4A4B"/>
    <w:rsid w:val="00DF5520"/>
    <w:rsid w:val="00DF6355"/>
    <w:rsid w:val="00DF6C51"/>
    <w:rsid w:val="00DF7192"/>
    <w:rsid w:val="00DF7760"/>
    <w:rsid w:val="00DF78AB"/>
    <w:rsid w:val="00DF7E25"/>
    <w:rsid w:val="00E003B1"/>
    <w:rsid w:val="00E0096C"/>
    <w:rsid w:val="00E00E03"/>
    <w:rsid w:val="00E00E82"/>
    <w:rsid w:val="00E01188"/>
    <w:rsid w:val="00E01DD6"/>
    <w:rsid w:val="00E02034"/>
    <w:rsid w:val="00E0204C"/>
    <w:rsid w:val="00E021C9"/>
    <w:rsid w:val="00E0226B"/>
    <w:rsid w:val="00E02DBE"/>
    <w:rsid w:val="00E0317F"/>
    <w:rsid w:val="00E03865"/>
    <w:rsid w:val="00E03EBE"/>
    <w:rsid w:val="00E04972"/>
    <w:rsid w:val="00E04ACC"/>
    <w:rsid w:val="00E0696E"/>
    <w:rsid w:val="00E07117"/>
    <w:rsid w:val="00E07305"/>
    <w:rsid w:val="00E074FE"/>
    <w:rsid w:val="00E07BE8"/>
    <w:rsid w:val="00E07DD5"/>
    <w:rsid w:val="00E07FFA"/>
    <w:rsid w:val="00E10418"/>
    <w:rsid w:val="00E107A1"/>
    <w:rsid w:val="00E107AE"/>
    <w:rsid w:val="00E10E67"/>
    <w:rsid w:val="00E1103C"/>
    <w:rsid w:val="00E11046"/>
    <w:rsid w:val="00E12945"/>
    <w:rsid w:val="00E13862"/>
    <w:rsid w:val="00E13952"/>
    <w:rsid w:val="00E14052"/>
    <w:rsid w:val="00E140D0"/>
    <w:rsid w:val="00E14CFB"/>
    <w:rsid w:val="00E14D3C"/>
    <w:rsid w:val="00E15052"/>
    <w:rsid w:val="00E15849"/>
    <w:rsid w:val="00E15ADE"/>
    <w:rsid w:val="00E1663F"/>
    <w:rsid w:val="00E1680D"/>
    <w:rsid w:val="00E16B9F"/>
    <w:rsid w:val="00E16DB6"/>
    <w:rsid w:val="00E16FAA"/>
    <w:rsid w:val="00E17111"/>
    <w:rsid w:val="00E17573"/>
    <w:rsid w:val="00E177D9"/>
    <w:rsid w:val="00E17A79"/>
    <w:rsid w:val="00E17B0D"/>
    <w:rsid w:val="00E17E44"/>
    <w:rsid w:val="00E20493"/>
    <w:rsid w:val="00E20A7F"/>
    <w:rsid w:val="00E20B7B"/>
    <w:rsid w:val="00E21F17"/>
    <w:rsid w:val="00E22056"/>
    <w:rsid w:val="00E22640"/>
    <w:rsid w:val="00E22679"/>
    <w:rsid w:val="00E22BE6"/>
    <w:rsid w:val="00E235D2"/>
    <w:rsid w:val="00E23669"/>
    <w:rsid w:val="00E237EB"/>
    <w:rsid w:val="00E239DF"/>
    <w:rsid w:val="00E253EB"/>
    <w:rsid w:val="00E259D5"/>
    <w:rsid w:val="00E25BC9"/>
    <w:rsid w:val="00E25C97"/>
    <w:rsid w:val="00E25E4A"/>
    <w:rsid w:val="00E26011"/>
    <w:rsid w:val="00E26017"/>
    <w:rsid w:val="00E26044"/>
    <w:rsid w:val="00E260DC"/>
    <w:rsid w:val="00E26C11"/>
    <w:rsid w:val="00E26EDF"/>
    <w:rsid w:val="00E26FA2"/>
    <w:rsid w:val="00E275F5"/>
    <w:rsid w:val="00E27BAE"/>
    <w:rsid w:val="00E27D8F"/>
    <w:rsid w:val="00E303BE"/>
    <w:rsid w:val="00E30407"/>
    <w:rsid w:val="00E3088B"/>
    <w:rsid w:val="00E30A2F"/>
    <w:rsid w:val="00E31563"/>
    <w:rsid w:val="00E31BD1"/>
    <w:rsid w:val="00E31DDD"/>
    <w:rsid w:val="00E32135"/>
    <w:rsid w:val="00E3277F"/>
    <w:rsid w:val="00E329C3"/>
    <w:rsid w:val="00E33416"/>
    <w:rsid w:val="00E34120"/>
    <w:rsid w:val="00E344CD"/>
    <w:rsid w:val="00E34511"/>
    <w:rsid w:val="00E349E5"/>
    <w:rsid w:val="00E34AC1"/>
    <w:rsid w:val="00E34FCA"/>
    <w:rsid w:val="00E34FD0"/>
    <w:rsid w:val="00E35E13"/>
    <w:rsid w:val="00E3612C"/>
    <w:rsid w:val="00E364DE"/>
    <w:rsid w:val="00E37408"/>
    <w:rsid w:val="00E37412"/>
    <w:rsid w:val="00E3778B"/>
    <w:rsid w:val="00E40058"/>
    <w:rsid w:val="00E40C35"/>
    <w:rsid w:val="00E40C48"/>
    <w:rsid w:val="00E41329"/>
    <w:rsid w:val="00E4142F"/>
    <w:rsid w:val="00E41C44"/>
    <w:rsid w:val="00E41D53"/>
    <w:rsid w:val="00E4268C"/>
    <w:rsid w:val="00E43680"/>
    <w:rsid w:val="00E43F5F"/>
    <w:rsid w:val="00E44458"/>
    <w:rsid w:val="00E445D2"/>
    <w:rsid w:val="00E44758"/>
    <w:rsid w:val="00E450AE"/>
    <w:rsid w:val="00E45209"/>
    <w:rsid w:val="00E457CB"/>
    <w:rsid w:val="00E47586"/>
    <w:rsid w:val="00E476AE"/>
    <w:rsid w:val="00E4772E"/>
    <w:rsid w:val="00E477D6"/>
    <w:rsid w:val="00E47E84"/>
    <w:rsid w:val="00E50436"/>
    <w:rsid w:val="00E50863"/>
    <w:rsid w:val="00E5131D"/>
    <w:rsid w:val="00E5148C"/>
    <w:rsid w:val="00E51E9A"/>
    <w:rsid w:val="00E5208D"/>
    <w:rsid w:val="00E52A1A"/>
    <w:rsid w:val="00E52ADD"/>
    <w:rsid w:val="00E52E80"/>
    <w:rsid w:val="00E52F10"/>
    <w:rsid w:val="00E5314F"/>
    <w:rsid w:val="00E532A8"/>
    <w:rsid w:val="00E53456"/>
    <w:rsid w:val="00E53F37"/>
    <w:rsid w:val="00E541B9"/>
    <w:rsid w:val="00E543B9"/>
    <w:rsid w:val="00E5444F"/>
    <w:rsid w:val="00E549E6"/>
    <w:rsid w:val="00E55300"/>
    <w:rsid w:val="00E55439"/>
    <w:rsid w:val="00E554E4"/>
    <w:rsid w:val="00E55E0D"/>
    <w:rsid w:val="00E55EA5"/>
    <w:rsid w:val="00E56250"/>
    <w:rsid w:val="00E567F4"/>
    <w:rsid w:val="00E56D66"/>
    <w:rsid w:val="00E56DA0"/>
    <w:rsid w:val="00E57A5E"/>
    <w:rsid w:val="00E57FE4"/>
    <w:rsid w:val="00E6078A"/>
    <w:rsid w:val="00E60995"/>
    <w:rsid w:val="00E60ACF"/>
    <w:rsid w:val="00E6164E"/>
    <w:rsid w:val="00E61809"/>
    <w:rsid w:val="00E619DC"/>
    <w:rsid w:val="00E61A6F"/>
    <w:rsid w:val="00E61D8D"/>
    <w:rsid w:val="00E62011"/>
    <w:rsid w:val="00E620F3"/>
    <w:rsid w:val="00E622DD"/>
    <w:rsid w:val="00E6231C"/>
    <w:rsid w:val="00E6254D"/>
    <w:rsid w:val="00E62698"/>
    <w:rsid w:val="00E62BE7"/>
    <w:rsid w:val="00E62DC7"/>
    <w:rsid w:val="00E62DE1"/>
    <w:rsid w:val="00E6307B"/>
    <w:rsid w:val="00E631AA"/>
    <w:rsid w:val="00E631D5"/>
    <w:rsid w:val="00E6423D"/>
    <w:rsid w:val="00E643EE"/>
    <w:rsid w:val="00E64456"/>
    <w:rsid w:val="00E64531"/>
    <w:rsid w:val="00E64813"/>
    <w:rsid w:val="00E64D82"/>
    <w:rsid w:val="00E65050"/>
    <w:rsid w:val="00E66235"/>
    <w:rsid w:val="00E662FD"/>
    <w:rsid w:val="00E6644B"/>
    <w:rsid w:val="00E667EA"/>
    <w:rsid w:val="00E66A71"/>
    <w:rsid w:val="00E66F21"/>
    <w:rsid w:val="00E670B3"/>
    <w:rsid w:val="00E67206"/>
    <w:rsid w:val="00E678DF"/>
    <w:rsid w:val="00E67B53"/>
    <w:rsid w:val="00E67BD7"/>
    <w:rsid w:val="00E67D4A"/>
    <w:rsid w:val="00E707AA"/>
    <w:rsid w:val="00E70A47"/>
    <w:rsid w:val="00E71A39"/>
    <w:rsid w:val="00E72525"/>
    <w:rsid w:val="00E72972"/>
    <w:rsid w:val="00E72A18"/>
    <w:rsid w:val="00E72AE1"/>
    <w:rsid w:val="00E7316A"/>
    <w:rsid w:val="00E73B61"/>
    <w:rsid w:val="00E74411"/>
    <w:rsid w:val="00E745DE"/>
    <w:rsid w:val="00E74B5C"/>
    <w:rsid w:val="00E74EDB"/>
    <w:rsid w:val="00E75062"/>
    <w:rsid w:val="00E752EA"/>
    <w:rsid w:val="00E757CE"/>
    <w:rsid w:val="00E760E8"/>
    <w:rsid w:val="00E772C1"/>
    <w:rsid w:val="00E775B4"/>
    <w:rsid w:val="00E80147"/>
    <w:rsid w:val="00E80174"/>
    <w:rsid w:val="00E8044B"/>
    <w:rsid w:val="00E807A2"/>
    <w:rsid w:val="00E809C8"/>
    <w:rsid w:val="00E80B74"/>
    <w:rsid w:val="00E80DA3"/>
    <w:rsid w:val="00E810BF"/>
    <w:rsid w:val="00E813B9"/>
    <w:rsid w:val="00E826A8"/>
    <w:rsid w:val="00E82B1A"/>
    <w:rsid w:val="00E833BE"/>
    <w:rsid w:val="00E83708"/>
    <w:rsid w:val="00E84348"/>
    <w:rsid w:val="00E845D7"/>
    <w:rsid w:val="00E8465B"/>
    <w:rsid w:val="00E84A03"/>
    <w:rsid w:val="00E84F7F"/>
    <w:rsid w:val="00E86415"/>
    <w:rsid w:val="00E86B33"/>
    <w:rsid w:val="00E86F30"/>
    <w:rsid w:val="00E872D6"/>
    <w:rsid w:val="00E87463"/>
    <w:rsid w:val="00E87492"/>
    <w:rsid w:val="00E878BC"/>
    <w:rsid w:val="00E879BF"/>
    <w:rsid w:val="00E87CCC"/>
    <w:rsid w:val="00E87F7C"/>
    <w:rsid w:val="00E90082"/>
    <w:rsid w:val="00E901EB"/>
    <w:rsid w:val="00E9077E"/>
    <w:rsid w:val="00E90854"/>
    <w:rsid w:val="00E90B4C"/>
    <w:rsid w:val="00E910BE"/>
    <w:rsid w:val="00E9200D"/>
    <w:rsid w:val="00E9237B"/>
    <w:rsid w:val="00E9286D"/>
    <w:rsid w:val="00E9317B"/>
    <w:rsid w:val="00E93366"/>
    <w:rsid w:val="00E9339F"/>
    <w:rsid w:val="00E933D9"/>
    <w:rsid w:val="00E933F5"/>
    <w:rsid w:val="00E9398E"/>
    <w:rsid w:val="00E9481D"/>
    <w:rsid w:val="00E951D2"/>
    <w:rsid w:val="00E958B5"/>
    <w:rsid w:val="00E95B0F"/>
    <w:rsid w:val="00E95D9C"/>
    <w:rsid w:val="00E95F89"/>
    <w:rsid w:val="00E960D7"/>
    <w:rsid w:val="00E96204"/>
    <w:rsid w:val="00E96535"/>
    <w:rsid w:val="00E9664D"/>
    <w:rsid w:val="00E967B2"/>
    <w:rsid w:val="00E96AAD"/>
    <w:rsid w:val="00E96DBC"/>
    <w:rsid w:val="00E971AB"/>
    <w:rsid w:val="00E97351"/>
    <w:rsid w:val="00E9758F"/>
    <w:rsid w:val="00E97C99"/>
    <w:rsid w:val="00EA0092"/>
    <w:rsid w:val="00EA0E47"/>
    <w:rsid w:val="00EA22B6"/>
    <w:rsid w:val="00EA2377"/>
    <w:rsid w:val="00EA239B"/>
    <w:rsid w:val="00EA2699"/>
    <w:rsid w:val="00EA2F2D"/>
    <w:rsid w:val="00EA3399"/>
    <w:rsid w:val="00EA34DE"/>
    <w:rsid w:val="00EA3580"/>
    <w:rsid w:val="00EA399B"/>
    <w:rsid w:val="00EA3FF9"/>
    <w:rsid w:val="00EA4165"/>
    <w:rsid w:val="00EA45D1"/>
    <w:rsid w:val="00EA4D53"/>
    <w:rsid w:val="00EA569D"/>
    <w:rsid w:val="00EA5735"/>
    <w:rsid w:val="00EA5F6E"/>
    <w:rsid w:val="00EA6400"/>
    <w:rsid w:val="00EA687F"/>
    <w:rsid w:val="00EA703C"/>
    <w:rsid w:val="00EA7525"/>
    <w:rsid w:val="00EA768A"/>
    <w:rsid w:val="00EA7A41"/>
    <w:rsid w:val="00EA7AA1"/>
    <w:rsid w:val="00EA7E98"/>
    <w:rsid w:val="00EB0240"/>
    <w:rsid w:val="00EB090C"/>
    <w:rsid w:val="00EB0F3B"/>
    <w:rsid w:val="00EB108E"/>
    <w:rsid w:val="00EB1622"/>
    <w:rsid w:val="00EB1819"/>
    <w:rsid w:val="00EB1866"/>
    <w:rsid w:val="00EB1CA3"/>
    <w:rsid w:val="00EB23D0"/>
    <w:rsid w:val="00EB24A9"/>
    <w:rsid w:val="00EB352B"/>
    <w:rsid w:val="00EB3A8E"/>
    <w:rsid w:val="00EB3B52"/>
    <w:rsid w:val="00EB3DE9"/>
    <w:rsid w:val="00EB408B"/>
    <w:rsid w:val="00EB43D9"/>
    <w:rsid w:val="00EB43E1"/>
    <w:rsid w:val="00EB4870"/>
    <w:rsid w:val="00EB48DD"/>
    <w:rsid w:val="00EB4D16"/>
    <w:rsid w:val="00EB4D75"/>
    <w:rsid w:val="00EB5258"/>
    <w:rsid w:val="00EB53A5"/>
    <w:rsid w:val="00EB53E2"/>
    <w:rsid w:val="00EB5F21"/>
    <w:rsid w:val="00EB5F81"/>
    <w:rsid w:val="00EB7833"/>
    <w:rsid w:val="00EB7921"/>
    <w:rsid w:val="00EC02EF"/>
    <w:rsid w:val="00EC0438"/>
    <w:rsid w:val="00EC0C91"/>
    <w:rsid w:val="00EC1074"/>
    <w:rsid w:val="00EC1152"/>
    <w:rsid w:val="00EC1288"/>
    <w:rsid w:val="00EC135D"/>
    <w:rsid w:val="00EC1527"/>
    <w:rsid w:val="00EC1D45"/>
    <w:rsid w:val="00EC1F3B"/>
    <w:rsid w:val="00EC2155"/>
    <w:rsid w:val="00EC24A5"/>
    <w:rsid w:val="00EC29FC"/>
    <w:rsid w:val="00EC2B03"/>
    <w:rsid w:val="00EC2BCF"/>
    <w:rsid w:val="00EC32DE"/>
    <w:rsid w:val="00EC3518"/>
    <w:rsid w:val="00EC3811"/>
    <w:rsid w:val="00EC3BEC"/>
    <w:rsid w:val="00EC4617"/>
    <w:rsid w:val="00EC4A75"/>
    <w:rsid w:val="00EC4D6C"/>
    <w:rsid w:val="00EC5C9F"/>
    <w:rsid w:val="00EC5EC5"/>
    <w:rsid w:val="00EC6121"/>
    <w:rsid w:val="00EC668A"/>
    <w:rsid w:val="00EC7FD6"/>
    <w:rsid w:val="00ED0233"/>
    <w:rsid w:val="00ED0F35"/>
    <w:rsid w:val="00ED1C83"/>
    <w:rsid w:val="00ED223B"/>
    <w:rsid w:val="00ED256D"/>
    <w:rsid w:val="00ED3431"/>
    <w:rsid w:val="00ED35C2"/>
    <w:rsid w:val="00ED37D3"/>
    <w:rsid w:val="00ED39BF"/>
    <w:rsid w:val="00ED3D31"/>
    <w:rsid w:val="00ED46FD"/>
    <w:rsid w:val="00ED526C"/>
    <w:rsid w:val="00ED54A6"/>
    <w:rsid w:val="00ED580B"/>
    <w:rsid w:val="00ED5D6C"/>
    <w:rsid w:val="00ED6497"/>
    <w:rsid w:val="00ED6702"/>
    <w:rsid w:val="00ED6835"/>
    <w:rsid w:val="00ED6C36"/>
    <w:rsid w:val="00ED6C97"/>
    <w:rsid w:val="00ED7A19"/>
    <w:rsid w:val="00ED7F11"/>
    <w:rsid w:val="00EE0241"/>
    <w:rsid w:val="00EE0263"/>
    <w:rsid w:val="00EE1369"/>
    <w:rsid w:val="00EE1AF0"/>
    <w:rsid w:val="00EE1B7B"/>
    <w:rsid w:val="00EE1D0E"/>
    <w:rsid w:val="00EE2905"/>
    <w:rsid w:val="00EE344A"/>
    <w:rsid w:val="00EE3A1B"/>
    <w:rsid w:val="00EE3AB4"/>
    <w:rsid w:val="00EE3B8A"/>
    <w:rsid w:val="00EE3D01"/>
    <w:rsid w:val="00EE40EC"/>
    <w:rsid w:val="00EE470E"/>
    <w:rsid w:val="00EE4AB6"/>
    <w:rsid w:val="00EE5591"/>
    <w:rsid w:val="00EE56CD"/>
    <w:rsid w:val="00EE5B4B"/>
    <w:rsid w:val="00EE5F2F"/>
    <w:rsid w:val="00EE5F3A"/>
    <w:rsid w:val="00EE6C5B"/>
    <w:rsid w:val="00EE711C"/>
    <w:rsid w:val="00EE7263"/>
    <w:rsid w:val="00EE78C8"/>
    <w:rsid w:val="00EE795E"/>
    <w:rsid w:val="00EE7D99"/>
    <w:rsid w:val="00EF00FE"/>
    <w:rsid w:val="00EF0D68"/>
    <w:rsid w:val="00EF104D"/>
    <w:rsid w:val="00EF1154"/>
    <w:rsid w:val="00EF14C6"/>
    <w:rsid w:val="00EF2643"/>
    <w:rsid w:val="00EF2DA7"/>
    <w:rsid w:val="00EF3285"/>
    <w:rsid w:val="00EF3570"/>
    <w:rsid w:val="00EF362F"/>
    <w:rsid w:val="00EF3B6B"/>
    <w:rsid w:val="00EF40A0"/>
    <w:rsid w:val="00EF4BA5"/>
    <w:rsid w:val="00EF4CC9"/>
    <w:rsid w:val="00EF5223"/>
    <w:rsid w:val="00EF540A"/>
    <w:rsid w:val="00EF5552"/>
    <w:rsid w:val="00EF5FDC"/>
    <w:rsid w:val="00EF6B7E"/>
    <w:rsid w:val="00EF7919"/>
    <w:rsid w:val="00EF7E3D"/>
    <w:rsid w:val="00EF7EE9"/>
    <w:rsid w:val="00F0024D"/>
    <w:rsid w:val="00F01AB0"/>
    <w:rsid w:val="00F01E3D"/>
    <w:rsid w:val="00F0203A"/>
    <w:rsid w:val="00F0232E"/>
    <w:rsid w:val="00F02AF2"/>
    <w:rsid w:val="00F02C35"/>
    <w:rsid w:val="00F02D6F"/>
    <w:rsid w:val="00F03397"/>
    <w:rsid w:val="00F03E7B"/>
    <w:rsid w:val="00F03F22"/>
    <w:rsid w:val="00F04511"/>
    <w:rsid w:val="00F04703"/>
    <w:rsid w:val="00F048DD"/>
    <w:rsid w:val="00F049F9"/>
    <w:rsid w:val="00F058DE"/>
    <w:rsid w:val="00F05C34"/>
    <w:rsid w:val="00F05CE4"/>
    <w:rsid w:val="00F05CF0"/>
    <w:rsid w:val="00F05DA2"/>
    <w:rsid w:val="00F062FB"/>
    <w:rsid w:val="00F06304"/>
    <w:rsid w:val="00F06496"/>
    <w:rsid w:val="00F0669C"/>
    <w:rsid w:val="00F07018"/>
    <w:rsid w:val="00F075EF"/>
    <w:rsid w:val="00F07CEC"/>
    <w:rsid w:val="00F1024B"/>
    <w:rsid w:val="00F1106B"/>
    <w:rsid w:val="00F11242"/>
    <w:rsid w:val="00F11717"/>
    <w:rsid w:val="00F11FB2"/>
    <w:rsid w:val="00F12341"/>
    <w:rsid w:val="00F127D3"/>
    <w:rsid w:val="00F128E6"/>
    <w:rsid w:val="00F12A40"/>
    <w:rsid w:val="00F12D04"/>
    <w:rsid w:val="00F12DC1"/>
    <w:rsid w:val="00F130CB"/>
    <w:rsid w:val="00F133FD"/>
    <w:rsid w:val="00F13D21"/>
    <w:rsid w:val="00F13F7A"/>
    <w:rsid w:val="00F15188"/>
    <w:rsid w:val="00F15638"/>
    <w:rsid w:val="00F16515"/>
    <w:rsid w:val="00F1709F"/>
    <w:rsid w:val="00F174AC"/>
    <w:rsid w:val="00F17FAB"/>
    <w:rsid w:val="00F2027C"/>
    <w:rsid w:val="00F20616"/>
    <w:rsid w:val="00F216AD"/>
    <w:rsid w:val="00F2175C"/>
    <w:rsid w:val="00F21A16"/>
    <w:rsid w:val="00F21AB7"/>
    <w:rsid w:val="00F21E13"/>
    <w:rsid w:val="00F2223F"/>
    <w:rsid w:val="00F23B08"/>
    <w:rsid w:val="00F24250"/>
    <w:rsid w:val="00F2458D"/>
    <w:rsid w:val="00F24F92"/>
    <w:rsid w:val="00F2516A"/>
    <w:rsid w:val="00F251CB"/>
    <w:rsid w:val="00F255D2"/>
    <w:rsid w:val="00F25C64"/>
    <w:rsid w:val="00F25E99"/>
    <w:rsid w:val="00F2617B"/>
    <w:rsid w:val="00F26240"/>
    <w:rsid w:val="00F2693C"/>
    <w:rsid w:val="00F26F0E"/>
    <w:rsid w:val="00F30137"/>
    <w:rsid w:val="00F3075C"/>
    <w:rsid w:val="00F313E5"/>
    <w:rsid w:val="00F313FB"/>
    <w:rsid w:val="00F31644"/>
    <w:rsid w:val="00F326F3"/>
    <w:rsid w:val="00F332C7"/>
    <w:rsid w:val="00F33612"/>
    <w:rsid w:val="00F3376F"/>
    <w:rsid w:val="00F33DB0"/>
    <w:rsid w:val="00F34352"/>
    <w:rsid w:val="00F35558"/>
    <w:rsid w:val="00F357B6"/>
    <w:rsid w:val="00F35887"/>
    <w:rsid w:val="00F35C7A"/>
    <w:rsid w:val="00F36277"/>
    <w:rsid w:val="00F362B2"/>
    <w:rsid w:val="00F365BD"/>
    <w:rsid w:val="00F366F0"/>
    <w:rsid w:val="00F36E39"/>
    <w:rsid w:val="00F36EA8"/>
    <w:rsid w:val="00F37036"/>
    <w:rsid w:val="00F375DD"/>
    <w:rsid w:val="00F37F5E"/>
    <w:rsid w:val="00F37FF4"/>
    <w:rsid w:val="00F40242"/>
    <w:rsid w:val="00F40918"/>
    <w:rsid w:val="00F40D69"/>
    <w:rsid w:val="00F42166"/>
    <w:rsid w:val="00F42392"/>
    <w:rsid w:val="00F423D3"/>
    <w:rsid w:val="00F42B2A"/>
    <w:rsid w:val="00F43658"/>
    <w:rsid w:val="00F43823"/>
    <w:rsid w:val="00F43B45"/>
    <w:rsid w:val="00F43FDC"/>
    <w:rsid w:val="00F44070"/>
    <w:rsid w:val="00F44E64"/>
    <w:rsid w:val="00F4511A"/>
    <w:rsid w:val="00F452B6"/>
    <w:rsid w:val="00F454D2"/>
    <w:rsid w:val="00F45DEB"/>
    <w:rsid w:val="00F45F14"/>
    <w:rsid w:val="00F4633D"/>
    <w:rsid w:val="00F46491"/>
    <w:rsid w:val="00F46918"/>
    <w:rsid w:val="00F46CF4"/>
    <w:rsid w:val="00F46D22"/>
    <w:rsid w:val="00F4724E"/>
    <w:rsid w:val="00F47612"/>
    <w:rsid w:val="00F4771B"/>
    <w:rsid w:val="00F47CFA"/>
    <w:rsid w:val="00F47CFC"/>
    <w:rsid w:val="00F47FEB"/>
    <w:rsid w:val="00F504FD"/>
    <w:rsid w:val="00F50B26"/>
    <w:rsid w:val="00F50DFE"/>
    <w:rsid w:val="00F51341"/>
    <w:rsid w:val="00F518C7"/>
    <w:rsid w:val="00F527C0"/>
    <w:rsid w:val="00F528B3"/>
    <w:rsid w:val="00F52A9F"/>
    <w:rsid w:val="00F531FF"/>
    <w:rsid w:val="00F5354C"/>
    <w:rsid w:val="00F53B9A"/>
    <w:rsid w:val="00F553B7"/>
    <w:rsid w:val="00F555CE"/>
    <w:rsid w:val="00F55995"/>
    <w:rsid w:val="00F55A3D"/>
    <w:rsid w:val="00F573FB"/>
    <w:rsid w:val="00F5769E"/>
    <w:rsid w:val="00F57BF4"/>
    <w:rsid w:val="00F57F53"/>
    <w:rsid w:val="00F60251"/>
    <w:rsid w:val="00F6049A"/>
    <w:rsid w:val="00F60529"/>
    <w:rsid w:val="00F605CD"/>
    <w:rsid w:val="00F611B2"/>
    <w:rsid w:val="00F618C9"/>
    <w:rsid w:val="00F61D3B"/>
    <w:rsid w:val="00F62705"/>
    <w:rsid w:val="00F62C44"/>
    <w:rsid w:val="00F63290"/>
    <w:rsid w:val="00F635C5"/>
    <w:rsid w:val="00F63B85"/>
    <w:rsid w:val="00F63DB6"/>
    <w:rsid w:val="00F63F65"/>
    <w:rsid w:val="00F64290"/>
    <w:rsid w:val="00F6455A"/>
    <w:rsid w:val="00F6478B"/>
    <w:rsid w:val="00F64FD7"/>
    <w:rsid w:val="00F6513F"/>
    <w:rsid w:val="00F657F9"/>
    <w:rsid w:val="00F65BB2"/>
    <w:rsid w:val="00F65C0F"/>
    <w:rsid w:val="00F65ECD"/>
    <w:rsid w:val="00F6616D"/>
    <w:rsid w:val="00F66874"/>
    <w:rsid w:val="00F671E2"/>
    <w:rsid w:val="00F672D5"/>
    <w:rsid w:val="00F67530"/>
    <w:rsid w:val="00F67D20"/>
    <w:rsid w:val="00F70F48"/>
    <w:rsid w:val="00F7111B"/>
    <w:rsid w:val="00F71483"/>
    <w:rsid w:val="00F717D2"/>
    <w:rsid w:val="00F71C17"/>
    <w:rsid w:val="00F71D42"/>
    <w:rsid w:val="00F725DE"/>
    <w:rsid w:val="00F72CFB"/>
    <w:rsid w:val="00F73396"/>
    <w:rsid w:val="00F73447"/>
    <w:rsid w:val="00F7360C"/>
    <w:rsid w:val="00F73CF2"/>
    <w:rsid w:val="00F74F26"/>
    <w:rsid w:val="00F7508C"/>
    <w:rsid w:val="00F76707"/>
    <w:rsid w:val="00F76889"/>
    <w:rsid w:val="00F776E9"/>
    <w:rsid w:val="00F77B8F"/>
    <w:rsid w:val="00F8059A"/>
    <w:rsid w:val="00F8068A"/>
    <w:rsid w:val="00F81543"/>
    <w:rsid w:val="00F816F6"/>
    <w:rsid w:val="00F82B56"/>
    <w:rsid w:val="00F82D99"/>
    <w:rsid w:val="00F83017"/>
    <w:rsid w:val="00F83043"/>
    <w:rsid w:val="00F839C9"/>
    <w:rsid w:val="00F8420D"/>
    <w:rsid w:val="00F843D7"/>
    <w:rsid w:val="00F84A41"/>
    <w:rsid w:val="00F84B53"/>
    <w:rsid w:val="00F84FB2"/>
    <w:rsid w:val="00F84FD3"/>
    <w:rsid w:val="00F8540D"/>
    <w:rsid w:val="00F8554E"/>
    <w:rsid w:val="00F8559F"/>
    <w:rsid w:val="00F86BE4"/>
    <w:rsid w:val="00F87B1E"/>
    <w:rsid w:val="00F87BA4"/>
    <w:rsid w:val="00F87E8B"/>
    <w:rsid w:val="00F900EE"/>
    <w:rsid w:val="00F90B41"/>
    <w:rsid w:val="00F91006"/>
    <w:rsid w:val="00F91B6F"/>
    <w:rsid w:val="00F9212C"/>
    <w:rsid w:val="00F92983"/>
    <w:rsid w:val="00F93D2D"/>
    <w:rsid w:val="00F9441A"/>
    <w:rsid w:val="00F9448E"/>
    <w:rsid w:val="00F94703"/>
    <w:rsid w:val="00F94841"/>
    <w:rsid w:val="00F94E27"/>
    <w:rsid w:val="00F95166"/>
    <w:rsid w:val="00F95307"/>
    <w:rsid w:val="00F958F7"/>
    <w:rsid w:val="00F95B41"/>
    <w:rsid w:val="00F9629C"/>
    <w:rsid w:val="00F96340"/>
    <w:rsid w:val="00F96D90"/>
    <w:rsid w:val="00F972E4"/>
    <w:rsid w:val="00F97328"/>
    <w:rsid w:val="00F9763D"/>
    <w:rsid w:val="00F97884"/>
    <w:rsid w:val="00F97A72"/>
    <w:rsid w:val="00F97FE8"/>
    <w:rsid w:val="00FA06A3"/>
    <w:rsid w:val="00FA07F7"/>
    <w:rsid w:val="00FA0834"/>
    <w:rsid w:val="00FA093D"/>
    <w:rsid w:val="00FA0BFC"/>
    <w:rsid w:val="00FA0E51"/>
    <w:rsid w:val="00FA0F06"/>
    <w:rsid w:val="00FA109A"/>
    <w:rsid w:val="00FA1147"/>
    <w:rsid w:val="00FA1416"/>
    <w:rsid w:val="00FA1666"/>
    <w:rsid w:val="00FA1D41"/>
    <w:rsid w:val="00FA26CE"/>
    <w:rsid w:val="00FA2A81"/>
    <w:rsid w:val="00FA2D85"/>
    <w:rsid w:val="00FA37DE"/>
    <w:rsid w:val="00FA3A86"/>
    <w:rsid w:val="00FA3EA5"/>
    <w:rsid w:val="00FA3ECC"/>
    <w:rsid w:val="00FA4A12"/>
    <w:rsid w:val="00FA550F"/>
    <w:rsid w:val="00FA5BF2"/>
    <w:rsid w:val="00FA6165"/>
    <w:rsid w:val="00FA6219"/>
    <w:rsid w:val="00FA6495"/>
    <w:rsid w:val="00FA6510"/>
    <w:rsid w:val="00FA6727"/>
    <w:rsid w:val="00FA6EEF"/>
    <w:rsid w:val="00FA7400"/>
    <w:rsid w:val="00FA7BE3"/>
    <w:rsid w:val="00FA7C22"/>
    <w:rsid w:val="00FA7C50"/>
    <w:rsid w:val="00FB02C5"/>
    <w:rsid w:val="00FB107B"/>
    <w:rsid w:val="00FB10AD"/>
    <w:rsid w:val="00FB1146"/>
    <w:rsid w:val="00FB19EC"/>
    <w:rsid w:val="00FB2141"/>
    <w:rsid w:val="00FB22D2"/>
    <w:rsid w:val="00FB2329"/>
    <w:rsid w:val="00FB29AD"/>
    <w:rsid w:val="00FB29ED"/>
    <w:rsid w:val="00FB2C5D"/>
    <w:rsid w:val="00FB2CFF"/>
    <w:rsid w:val="00FB2F6F"/>
    <w:rsid w:val="00FB2FA8"/>
    <w:rsid w:val="00FB315C"/>
    <w:rsid w:val="00FB3288"/>
    <w:rsid w:val="00FB3626"/>
    <w:rsid w:val="00FB3E87"/>
    <w:rsid w:val="00FB3FB2"/>
    <w:rsid w:val="00FB42F3"/>
    <w:rsid w:val="00FB4AFF"/>
    <w:rsid w:val="00FB4C50"/>
    <w:rsid w:val="00FB4E14"/>
    <w:rsid w:val="00FB5A44"/>
    <w:rsid w:val="00FB5B70"/>
    <w:rsid w:val="00FB6229"/>
    <w:rsid w:val="00FB66AE"/>
    <w:rsid w:val="00FB66FB"/>
    <w:rsid w:val="00FB66FC"/>
    <w:rsid w:val="00FB6973"/>
    <w:rsid w:val="00FB6AE0"/>
    <w:rsid w:val="00FB744F"/>
    <w:rsid w:val="00FB7694"/>
    <w:rsid w:val="00FB76C9"/>
    <w:rsid w:val="00FB777A"/>
    <w:rsid w:val="00FC013B"/>
    <w:rsid w:val="00FC048E"/>
    <w:rsid w:val="00FC05C0"/>
    <w:rsid w:val="00FC0610"/>
    <w:rsid w:val="00FC0E65"/>
    <w:rsid w:val="00FC187A"/>
    <w:rsid w:val="00FC191E"/>
    <w:rsid w:val="00FC21D2"/>
    <w:rsid w:val="00FC2252"/>
    <w:rsid w:val="00FC2E5F"/>
    <w:rsid w:val="00FC31B7"/>
    <w:rsid w:val="00FC3600"/>
    <w:rsid w:val="00FC3751"/>
    <w:rsid w:val="00FC3ABF"/>
    <w:rsid w:val="00FC3EED"/>
    <w:rsid w:val="00FC4134"/>
    <w:rsid w:val="00FC41A7"/>
    <w:rsid w:val="00FC490A"/>
    <w:rsid w:val="00FC4EEA"/>
    <w:rsid w:val="00FC5F3E"/>
    <w:rsid w:val="00FC61B0"/>
    <w:rsid w:val="00FC62FC"/>
    <w:rsid w:val="00FC632F"/>
    <w:rsid w:val="00FC63DD"/>
    <w:rsid w:val="00FC67DF"/>
    <w:rsid w:val="00FC6B0D"/>
    <w:rsid w:val="00FC760C"/>
    <w:rsid w:val="00FC7D71"/>
    <w:rsid w:val="00FD0422"/>
    <w:rsid w:val="00FD04ED"/>
    <w:rsid w:val="00FD0607"/>
    <w:rsid w:val="00FD094C"/>
    <w:rsid w:val="00FD0FB2"/>
    <w:rsid w:val="00FD1052"/>
    <w:rsid w:val="00FD11B0"/>
    <w:rsid w:val="00FD122F"/>
    <w:rsid w:val="00FD1473"/>
    <w:rsid w:val="00FD1BB0"/>
    <w:rsid w:val="00FD1C49"/>
    <w:rsid w:val="00FD238E"/>
    <w:rsid w:val="00FD245D"/>
    <w:rsid w:val="00FD2BE7"/>
    <w:rsid w:val="00FD2C8F"/>
    <w:rsid w:val="00FD2E38"/>
    <w:rsid w:val="00FD30F4"/>
    <w:rsid w:val="00FD3399"/>
    <w:rsid w:val="00FD3F81"/>
    <w:rsid w:val="00FD417D"/>
    <w:rsid w:val="00FD4188"/>
    <w:rsid w:val="00FD45DE"/>
    <w:rsid w:val="00FD4C92"/>
    <w:rsid w:val="00FD5245"/>
    <w:rsid w:val="00FD5249"/>
    <w:rsid w:val="00FD5BBD"/>
    <w:rsid w:val="00FD5DED"/>
    <w:rsid w:val="00FD62E8"/>
    <w:rsid w:val="00FD639D"/>
    <w:rsid w:val="00FD6928"/>
    <w:rsid w:val="00FD6C25"/>
    <w:rsid w:val="00FD73E2"/>
    <w:rsid w:val="00FD7C4C"/>
    <w:rsid w:val="00FE0134"/>
    <w:rsid w:val="00FE04EF"/>
    <w:rsid w:val="00FE0CB1"/>
    <w:rsid w:val="00FE0EB8"/>
    <w:rsid w:val="00FE0EBD"/>
    <w:rsid w:val="00FE0F24"/>
    <w:rsid w:val="00FE150E"/>
    <w:rsid w:val="00FE18D1"/>
    <w:rsid w:val="00FE21A4"/>
    <w:rsid w:val="00FE336A"/>
    <w:rsid w:val="00FE3646"/>
    <w:rsid w:val="00FE36A2"/>
    <w:rsid w:val="00FE3B0A"/>
    <w:rsid w:val="00FE41F3"/>
    <w:rsid w:val="00FE4243"/>
    <w:rsid w:val="00FE4426"/>
    <w:rsid w:val="00FE49ED"/>
    <w:rsid w:val="00FE4CCE"/>
    <w:rsid w:val="00FE4DE8"/>
    <w:rsid w:val="00FE50E7"/>
    <w:rsid w:val="00FE51BA"/>
    <w:rsid w:val="00FE559B"/>
    <w:rsid w:val="00FE5E51"/>
    <w:rsid w:val="00FE5E7A"/>
    <w:rsid w:val="00FE648E"/>
    <w:rsid w:val="00FE6671"/>
    <w:rsid w:val="00FE6A5E"/>
    <w:rsid w:val="00FE6BAD"/>
    <w:rsid w:val="00FE707A"/>
    <w:rsid w:val="00FE71B4"/>
    <w:rsid w:val="00FE727D"/>
    <w:rsid w:val="00FE74AB"/>
    <w:rsid w:val="00FE75B9"/>
    <w:rsid w:val="00FF03AD"/>
    <w:rsid w:val="00FF0548"/>
    <w:rsid w:val="00FF0ACD"/>
    <w:rsid w:val="00FF11C9"/>
    <w:rsid w:val="00FF12AA"/>
    <w:rsid w:val="00FF15A1"/>
    <w:rsid w:val="00FF1B39"/>
    <w:rsid w:val="00FF1EBD"/>
    <w:rsid w:val="00FF2C44"/>
    <w:rsid w:val="00FF2C7E"/>
    <w:rsid w:val="00FF3126"/>
    <w:rsid w:val="00FF35A8"/>
    <w:rsid w:val="00FF3BB9"/>
    <w:rsid w:val="00FF3BC9"/>
    <w:rsid w:val="00FF4D8B"/>
    <w:rsid w:val="00FF5E46"/>
    <w:rsid w:val="00FF75A5"/>
    <w:rsid w:val="00FF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6A6F8F"/>
  <w15:docId w15:val="{D1532CBA-A5E1-4E67-9D13-7D94AB2EF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pl-PL" w:eastAsia="pl-PL" w:bidi="ar-SA"/>
      </w:rPr>
    </w:rPrDefault>
    <w:pPrDefault>
      <w:pPr>
        <w:spacing w:before="100"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iPriority="99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99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D1C79"/>
  </w:style>
  <w:style w:type="paragraph" w:styleId="Nagwek1">
    <w:name w:val="heading 1"/>
    <w:basedOn w:val="Normalny"/>
    <w:next w:val="Normalny"/>
    <w:link w:val="Nagwek1Znak"/>
    <w:uiPriority w:val="9"/>
    <w:qFormat/>
    <w:rsid w:val="00C43FB7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3FB7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43FB7"/>
    <w:pPr>
      <w:pBdr>
        <w:top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43FB7"/>
    <w:pPr>
      <w:pBdr>
        <w:top w:val="dotted" w:sz="6" w:space="2" w:color="4472C4" w:themeColor="accent1"/>
      </w:pBdr>
      <w:spacing w:before="200" w:after="0"/>
      <w:outlineLvl w:val="3"/>
    </w:pPr>
    <w:rPr>
      <w:caps/>
      <w:color w:val="2F5496" w:themeColor="accent1" w:themeShade="BF"/>
      <w:spacing w:val="10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C43FB7"/>
    <w:pPr>
      <w:pBdr>
        <w:bottom w:val="single" w:sz="6" w:space="1" w:color="4472C4" w:themeColor="accent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C43FB7"/>
    <w:p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C43FB7"/>
    <w:pPr>
      <w:spacing w:before="200" w:after="0"/>
      <w:outlineLvl w:val="6"/>
    </w:pPr>
    <w:rPr>
      <w:caps/>
      <w:color w:val="2F5496" w:themeColor="accent1" w:themeShade="BF"/>
      <w:spacing w:val="10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C43FB7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C43FB7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link w:val="ZnakZnak5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43FB7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character" w:customStyle="1" w:styleId="Nagwek2Znak">
    <w:name w:val="Nagłówek 2 Znak"/>
    <w:basedOn w:val="Domylnaczcionkaakapitu"/>
    <w:link w:val="Nagwek2"/>
    <w:uiPriority w:val="9"/>
    <w:rsid w:val="00C43FB7"/>
    <w:rPr>
      <w:caps/>
      <w:spacing w:val="15"/>
      <w:shd w:val="clear" w:color="auto" w:fill="D9E2F3" w:themeFill="accent1" w:themeFillTint="33"/>
    </w:rPr>
  </w:style>
  <w:style w:type="character" w:customStyle="1" w:styleId="Nagwek3Znak">
    <w:name w:val="Nagłówek 3 Znak"/>
    <w:basedOn w:val="Domylnaczcionkaakapitu"/>
    <w:link w:val="Nagwek3"/>
    <w:uiPriority w:val="9"/>
    <w:rsid w:val="00C43FB7"/>
    <w:rPr>
      <w:caps/>
      <w:color w:val="1F3763" w:themeColor="accent1" w:themeShade="7F"/>
      <w:spacing w:val="15"/>
    </w:rPr>
  </w:style>
  <w:style w:type="paragraph" w:customStyle="1" w:styleId="ZnakZnak5">
    <w:name w:val="Znak Znak5"/>
    <w:basedOn w:val="Normalny"/>
    <w:link w:val="Standardowy"/>
    <w:rsid w:val="00C326EF"/>
    <w:pPr>
      <w:spacing w:after="0"/>
      <w:jc w:val="both"/>
    </w:pPr>
    <w:rPr>
      <w:sz w:val="24"/>
    </w:rPr>
  </w:style>
  <w:style w:type="paragraph" w:customStyle="1" w:styleId="ZnakZnak6">
    <w:name w:val="Znak Znak6"/>
    <w:basedOn w:val="Normalny"/>
    <w:rsid w:val="00852B4A"/>
    <w:pPr>
      <w:spacing w:after="0"/>
    </w:pPr>
    <w:rPr>
      <w:rFonts w:ascii="Times New Roman" w:hAnsi="Times New Roman"/>
      <w:sz w:val="24"/>
      <w:szCs w:val="24"/>
    </w:rPr>
  </w:style>
  <w:style w:type="paragraph" w:customStyle="1" w:styleId="1">
    <w:name w:val="1"/>
    <w:basedOn w:val="Normalny"/>
    <w:rsid w:val="00C326EF"/>
    <w:pPr>
      <w:spacing w:after="0"/>
    </w:pPr>
    <w:rPr>
      <w:rFonts w:ascii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326EF"/>
    <w:pPr>
      <w:tabs>
        <w:tab w:val="center" w:pos="4536"/>
        <w:tab w:val="right" w:pos="9072"/>
      </w:tabs>
      <w:snapToGrid w:val="0"/>
      <w:jc w:val="both"/>
    </w:pPr>
    <w:rPr>
      <w:sz w:val="16"/>
    </w:rPr>
  </w:style>
  <w:style w:type="character" w:customStyle="1" w:styleId="StopkaZnak">
    <w:name w:val="Stopka Znak"/>
    <w:link w:val="Stopka"/>
    <w:uiPriority w:val="99"/>
    <w:qFormat/>
    <w:rsid w:val="004A1498"/>
    <w:rPr>
      <w:rFonts w:ascii="Arial" w:hAnsi="Arial"/>
      <w:sz w:val="16"/>
    </w:rPr>
  </w:style>
  <w:style w:type="paragraph" w:styleId="Listanumerowana">
    <w:name w:val="List Number"/>
    <w:basedOn w:val="Normalny"/>
    <w:rsid w:val="00C326EF"/>
    <w:pPr>
      <w:tabs>
        <w:tab w:val="num" w:pos="360"/>
      </w:tabs>
      <w:snapToGrid w:val="0"/>
      <w:ind w:left="360" w:hanging="360"/>
    </w:pPr>
  </w:style>
  <w:style w:type="paragraph" w:styleId="Listanumerowana4">
    <w:name w:val="List Number 4"/>
    <w:basedOn w:val="Normalny"/>
    <w:uiPriority w:val="99"/>
    <w:rsid w:val="00C326EF"/>
    <w:pPr>
      <w:tabs>
        <w:tab w:val="num" w:pos="1209"/>
      </w:tabs>
      <w:ind w:left="1209" w:hanging="360"/>
    </w:pPr>
  </w:style>
  <w:style w:type="character" w:styleId="Numerstrony">
    <w:name w:val="page number"/>
    <w:basedOn w:val="Domylnaczcionkaakapitu"/>
    <w:rsid w:val="00C326EF"/>
  </w:style>
  <w:style w:type="paragraph" w:styleId="Tekstpodstawowywcity">
    <w:name w:val="Body Text Indent"/>
    <w:basedOn w:val="Normalny"/>
    <w:link w:val="TekstpodstawowywcityZnak"/>
    <w:rsid w:val="00C326EF"/>
    <w:pPr>
      <w:ind w:left="283"/>
    </w:pPr>
  </w:style>
  <w:style w:type="character" w:customStyle="1" w:styleId="TekstpodstawowywcityZnak">
    <w:name w:val="Tekst podstawowy wcięty Znak"/>
    <w:link w:val="Tekstpodstawowywcity"/>
    <w:uiPriority w:val="99"/>
    <w:rsid w:val="00B60F9B"/>
    <w:rPr>
      <w:rFonts w:ascii="Arial" w:hAnsi="Arial"/>
      <w:sz w:val="22"/>
      <w:szCs w:val="22"/>
    </w:rPr>
  </w:style>
  <w:style w:type="paragraph" w:customStyle="1" w:styleId="paragrafy">
    <w:name w:val="# paragrafy"/>
    <w:basedOn w:val="Nagwek2"/>
    <w:link w:val="paragrafyZnakZnak"/>
    <w:rsid w:val="00C326EF"/>
    <w:pPr>
      <w:widowControl w:val="0"/>
      <w:numPr>
        <w:numId w:val="4"/>
      </w:numPr>
      <w:spacing w:after="240"/>
      <w:jc w:val="both"/>
    </w:pPr>
    <w:rPr>
      <w:rFonts w:cs="Times New Roman"/>
      <w:color w:val="000080"/>
      <w:sz w:val="24"/>
      <w:szCs w:val="22"/>
      <w:lang w:eastAsia="en-US"/>
    </w:rPr>
  </w:style>
  <w:style w:type="character" w:customStyle="1" w:styleId="paragrafyZnakZnak">
    <w:name w:val="# paragrafy Znak Znak"/>
    <w:link w:val="paragrafy"/>
    <w:rsid w:val="00C326EF"/>
    <w:rPr>
      <w:rFonts w:cs="Times New Roman"/>
      <w:caps/>
      <w:color w:val="000080"/>
      <w:spacing w:val="15"/>
      <w:sz w:val="24"/>
      <w:szCs w:val="22"/>
      <w:shd w:val="clear" w:color="auto" w:fill="D9E2F3" w:themeFill="accent1" w:themeFillTint="33"/>
      <w:lang w:eastAsia="en-US"/>
    </w:rPr>
  </w:style>
  <w:style w:type="paragraph" w:customStyle="1" w:styleId="punktowanie-111">
    <w:name w:val="punktowanie-11.1"/>
    <w:basedOn w:val="Normalny"/>
    <w:rsid w:val="00C326EF"/>
    <w:pPr>
      <w:widowControl w:val="0"/>
      <w:numPr>
        <w:numId w:val="1"/>
      </w:numPr>
      <w:autoSpaceDE w:val="0"/>
      <w:autoSpaceDN w:val="0"/>
      <w:adjustRightInd w:val="0"/>
      <w:spacing w:after="240"/>
      <w:jc w:val="both"/>
    </w:pPr>
    <w:rPr>
      <w:sz w:val="24"/>
    </w:rPr>
  </w:style>
  <w:style w:type="paragraph" w:customStyle="1" w:styleId="punktowanie-121">
    <w:name w:val="punktowanie-12.1"/>
    <w:basedOn w:val="Normalny"/>
    <w:rsid w:val="00C326EF"/>
    <w:pPr>
      <w:widowControl w:val="0"/>
      <w:numPr>
        <w:numId w:val="2"/>
      </w:numPr>
      <w:autoSpaceDE w:val="0"/>
      <w:autoSpaceDN w:val="0"/>
      <w:adjustRightInd w:val="0"/>
      <w:spacing w:after="240"/>
      <w:jc w:val="both"/>
    </w:pPr>
    <w:rPr>
      <w:sz w:val="24"/>
    </w:rPr>
  </w:style>
  <w:style w:type="paragraph" w:customStyle="1" w:styleId="podpunkty-111">
    <w:name w:val="podpunkty-11.1"/>
    <w:basedOn w:val="Normalny"/>
    <w:rsid w:val="00C326EF"/>
    <w:pPr>
      <w:widowControl w:val="0"/>
      <w:numPr>
        <w:numId w:val="3"/>
      </w:numPr>
      <w:autoSpaceDE w:val="0"/>
      <w:autoSpaceDN w:val="0"/>
      <w:adjustRightInd w:val="0"/>
      <w:jc w:val="both"/>
    </w:pPr>
    <w:rPr>
      <w:sz w:val="24"/>
      <w:szCs w:val="24"/>
    </w:rPr>
  </w:style>
  <w:style w:type="paragraph" w:styleId="Nagwek">
    <w:name w:val="header"/>
    <w:aliases w:val="index,Nagłówek strony"/>
    <w:basedOn w:val="Normalny"/>
    <w:link w:val="NagwekZnak"/>
    <w:uiPriority w:val="99"/>
    <w:rsid w:val="00C326E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index Znak,Nagłówek strony Znak"/>
    <w:link w:val="Nagwek"/>
    <w:uiPriority w:val="99"/>
    <w:qFormat/>
    <w:rsid w:val="004A1498"/>
    <w:rPr>
      <w:rFonts w:ascii="Arial" w:hAnsi="Arial"/>
      <w:sz w:val="22"/>
      <w:szCs w:val="22"/>
    </w:rPr>
  </w:style>
  <w:style w:type="paragraph" w:styleId="Tekstpodstawowy3">
    <w:name w:val="Body Text 3"/>
    <w:basedOn w:val="Normalny"/>
    <w:rsid w:val="003D6B80"/>
    <w:rPr>
      <w:sz w:val="16"/>
      <w:szCs w:val="16"/>
    </w:rPr>
  </w:style>
  <w:style w:type="paragraph" w:customStyle="1" w:styleId="ZnakZnak3ZnakZnakZnak1">
    <w:name w:val="Znak Znak3 Znak Znak Znak1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wykytekstZnak">
    <w:name w:val="Zwykły tekst Znak"/>
    <w:basedOn w:val="Normalny"/>
    <w:link w:val="Zwykytekst"/>
    <w:rsid w:val="003D6B80"/>
    <w:pPr>
      <w:spacing w:after="0"/>
      <w:jc w:val="both"/>
    </w:pPr>
    <w:rPr>
      <w:sz w:val="24"/>
    </w:rPr>
  </w:style>
  <w:style w:type="paragraph" w:styleId="Zwykytekst">
    <w:name w:val="Plain Text"/>
    <w:basedOn w:val="Normalny"/>
    <w:link w:val="ZwykytekstZnak"/>
    <w:uiPriority w:val="99"/>
    <w:rsid w:val="000B6633"/>
    <w:pPr>
      <w:spacing w:after="0"/>
    </w:pPr>
    <w:rPr>
      <w:rFonts w:ascii="Consolas" w:eastAsia="Calibri" w:hAnsi="Consolas"/>
      <w:sz w:val="21"/>
      <w:szCs w:val="21"/>
      <w:lang w:eastAsia="en-US"/>
    </w:rPr>
  </w:style>
  <w:style w:type="paragraph" w:styleId="NormalnyWeb">
    <w:name w:val="Normal (Web)"/>
    <w:basedOn w:val="Normalny"/>
    <w:link w:val="NormalnyWebZnak"/>
    <w:uiPriority w:val="99"/>
    <w:qFormat/>
    <w:rsid w:val="003D6B80"/>
    <w:pPr>
      <w:spacing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WcicienormalneZnak1">
    <w:name w:val="Wcięcie normalne Znak1"/>
    <w:aliases w:val="Wcięcie normalne Znak Znak1 Znak"/>
    <w:link w:val="Wcicienormalne"/>
    <w:rsid w:val="003D6B80"/>
    <w:rPr>
      <w:rFonts w:ascii="Arial" w:hAnsi="Arial" w:cs="Arial"/>
      <w:sz w:val="22"/>
      <w:szCs w:val="22"/>
      <w:lang w:val="pl-PL" w:eastAsia="pl-PL" w:bidi="ar-SA"/>
    </w:rPr>
  </w:style>
  <w:style w:type="paragraph" w:styleId="Wcicienormalne">
    <w:name w:val="Normal Indent"/>
    <w:aliases w:val="Wcięcie normalne Znak Znak1"/>
    <w:basedOn w:val="Normalny"/>
    <w:link w:val="WcicienormalneZnak1"/>
    <w:autoRedefine/>
    <w:rsid w:val="003D6B80"/>
    <w:pPr>
      <w:spacing w:before="120" w:after="0"/>
      <w:jc w:val="both"/>
    </w:pPr>
    <w:rPr>
      <w:rFonts w:cs="Arial"/>
    </w:rPr>
  </w:style>
  <w:style w:type="paragraph" w:styleId="Tekstprzypisudolnego">
    <w:name w:val="footnote text"/>
    <w:aliases w:val="Podrozdział,Footnote,Podrozdzia3,-E Fuﬂnotentext,Fuﬂnotentext Ursprung,Fußnotentext Ursprung,-E Fußnotentext,Footnote text,Tekst przypisu Znak Znak Znak Znak,Tekst przypisu Znak Znak Znak Znak Znak"/>
    <w:basedOn w:val="Normalny"/>
    <w:link w:val="TekstprzypisudolnegoZnak"/>
    <w:rsid w:val="003D6B80"/>
    <w:pPr>
      <w:spacing w:after="0"/>
    </w:pPr>
    <w:rPr>
      <w:rFonts w:ascii="Times New Roman" w:hAnsi="Times New Roman"/>
      <w:sz w:val="24"/>
    </w:rPr>
  </w:style>
  <w:style w:type="paragraph" w:styleId="Listapunktowana2">
    <w:name w:val="List Bullet 2"/>
    <w:basedOn w:val="Normalny"/>
    <w:autoRedefine/>
    <w:rsid w:val="003D6B80"/>
    <w:pPr>
      <w:numPr>
        <w:numId w:val="5"/>
      </w:numPr>
      <w:tabs>
        <w:tab w:val="clear" w:pos="643"/>
        <w:tab w:val="num" w:pos="720"/>
        <w:tab w:val="num" w:pos="1209"/>
      </w:tabs>
      <w:spacing w:after="0"/>
      <w:ind w:left="720"/>
      <w:jc w:val="both"/>
    </w:pPr>
  </w:style>
  <w:style w:type="paragraph" w:styleId="Tytu">
    <w:name w:val="Title"/>
    <w:basedOn w:val="Normalny"/>
    <w:next w:val="Normalny"/>
    <w:link w:val="TytuZnak"/>
    <w:uiPriority w:val="10"/>
    <w:qFormat/>
    <w:rsid w:val="00C43FB7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Tekstpodstawowy">
    <w:name w:val="Body Text"/>
    <w:basedOn w:val="Normalny"/>
    <w:link w:val="TekstpodstawowyZnak"/>
    <w:uiPriority w:val="99"/>
    <w:rsid w:val="003D6B80"/>
    <w:pPr>
      <w:tabs>
        <w:tab w:val="num" w:pos="720"/>
      </w:tabs>
    </w:pPr>
  </w:style>
  <w:style w:type="character" w:customStyle="1" w:styleId="TekstpodstawowyZnak">
    <w:name w:val="Tekst podstawowy Znak"/>
    <w:link w:val="Tekstpodstawowy"/>
    <w:uiPriority w:val="99"/>
    <w:rsid w:val="00B15011"/>
    <w:rPr>
      <w:rFonts w:ascii="Arial" w:hAnsi="Arial"/>
      <w:sz w:val="22"/>
      <w:szCs w:val="22"/>
    </w:rPr>
  </w:style>
  <w:style w:type="paragraph" w:styleId="Tekstpodstawowy2">
    <w:name w:val="Body Text 2"/>
    <w:basedOn w:val="Normalny"/>
    <w:rsid w:val="003D6B80"/>
    <w:pPr>
      <w:tabs>
        <w:tab w:val="num" w:pos="360"/>
      </w:tabs>
      <w:spacing w:line="480" w:lineRule="auto"/>
    </w:pPr>
  </w:style>
  <w:style w:type="paragraph" w:customStyle="1" w:styleId="pkt">
    <w:name w:val="pkt"/>
    <w:basedOn w:val="Normalny"/>
    <w:link w:val="pktZnak"/>
    <w:rsid w:val="003D6B80"/>
    <w:pPr>
      <w:spacing w:before="60" w:after="60"/>
      <w:ind w:left="851" w:hanging="295"/>
      <w:jc w:val="both"/>
    </w:pPr>
    <w:rPr>
      <w:rFonts w:ascii="Times New Roman" w:hAnsi="Times New Roman"/>
      <w:sz w:val="24"/>
      <w:szCs w:val="24"/>
    </w:rPr>
  </w:style>
  <w:style w:type="paragraph" w:customStyle="1" w:styleId="a-podst-1">
    <w:name w:val="a-podst-1"/>
    <w:basedOn w:val="Normalny"/>
    <w:rsid w:val="003D6B80"/>
    <w:pPr>
      <w:tabs>
        <w:tab w:val="num" w:pos="792"/>
      </w:tabs>
      <w:spacing w:before="60" w:after="0"/>
      <w:ind w:left="792" w:hanging="432"/>
    </w:pPr>
    <w:rPr>
      <w:rFonts w:ascii="Times New Roman" w:hAnsi="Times New Roman"/>
      <w:sz w:val="24"/>
    </w:rPr>
  </w:style>
  <w:style w:type="paragraph" w:customStyle="1" w:styleId="a-podst-2">
    <w:name w:val="a-podst-2"/>
    <w:basedOn w:val="a-podst-1"/>
    <w:rsid w:val="003D6B80"/>
    <w:pPr>
      <w:tabs>
        <w:tab w:val="clear" w:pos="792"/>
      </w:tabs>
      <w:spacing w:line="360" w:lineRule="atLeast"/>
      <w:ind w:left="0" w:firstLine="0"/>
    </w:pPr>
  </w:style>
  <w:style w:type="paragraph" w:customStyle="1" w:styleId="Norm-1">
    <w:name w:val="Norm-1"/>
    <w:basedOn w:val="Normalny"/>
    <w:rsid w:val="003D6B80"/>
    <w:pPr>
      <w:tabs>
        <w:tab w:val="left" w:pos="567"/>
        <w:tab w:val="left" w:pos="1134"/>
        <w:tab w:val="left" w:pos="1701"/>
      </w:tabs>
      <w:spacing w:after="0"/>
      <w:jc w:val="both"/>
    </w:pPr>
    <w:rPr>
      <w:rFonts w:ascii="Times New Roman" w:hAnsi="Times New Roman"/>
      <w:sz w:val="24"/>
    </w:rPr>
  </w:style>
  <w:style w:type="paragraph" w:customStyle="1" w:styleId="podpunkty-04">
    <w:name w:val="podpunkty-04"/>
    <w:basedOn w:val="Normalny"/>
    <w:rsid w:val="003D6B80"/>
    <w:pPr>
      <w:widowControl w:val="0"/>
      <w:tabs>
        <w:tab w:val="num" w:pos="737"/>
      </w:tabs>
      <w:autoSpaceDE w:val="0"/>
      <w:autoSpaceDN w:val="0"/>
      <w:adjustRightInd w:val="0"/>
      <w:ind w:left="737" w:hanging="340"/>
      <w:jc w:val="both"/>
    </w:pPr>
    <w:rPr>
      <w:rFonts w:ascii="Times New Roman" w:hAnsi="Times New Roman"/>
      <w:sz w:val="24"/>
      <w:szCs w:val="24"/>
    </w:rPr>
  </w:style>
  <w:style w:type="paragraph" w:customStyle="1" w:styleId="podpunkty-05">
    <w:name w:val="podpunkty-05"/>
    <w:basedOn w:val="podpunkty-04"/>
    <w:rsid w:val="003D6B80"/>
  </w:style>
  <w:style w:type="paragraph" w:styleId="Tekstpodstawowywcity3">
    <w:name w:val="Body Text Indent 3"/>
    <w:basedOn w:val="Normalny"/>
    <w:rsid w:val="003D6B80"/>
    <w:pPr>
      <w:ind w:left="283"/>
    </w:pPr>
    <w:rPr>
      <w:sz w:val="16"/>
      <w:szCs w:val="16"/>
    </w:rPr>
  </w:style>
  <w:style w:type="paragraph" w:styleId="Tekstdymka">
    <w:name w:val="Balloon Text"/>
    <w:basedOn w:val="Normalny"/>
    <w:link w:val="TekstdymkaZnak"/>
    <w:semiHidden/>
    <w:rsid w:val="003D6B8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B15011"/>
    <w:rPr>
      <w:rFonts w:ascii="Tahoma" w:hAnsi="Tahoma" w:cs="Tahoma"/>
      <w:sz w:val="16"/>
      <w:szCs w:val="16"/>
    </w:rPr>
  </w:style>
  <w:style w:type="character" w:styleId="Hipercze">
    <w:name w:val="Hyperlink"/>
    <w:rsid w:val="003D6B80"/>
    <w:rPr>
      <w:color w:val="0000FF"/>
      <w:u w:val="single"/>
    </w:rPr>
  </w:style>
  <w:style w:type="paragraph" w:customStyle="1" w:styleId="Standardowywcicie">
    <w:name w:val="Standardowy wcięcie"/>
    <w:basedOn w:val="Normalny"/>
    <w:link w:val="StandardowywcicieZnak"/>
    <w:rsid w:val="003D6B80"/>
    <w:pPr>
      <w:spacing w:after="240" w:line="360" w:lineRule="auto"/>
      <w:ind w:firstLine="709"/>
      <w:jc w:val="both"/>
    </w:pPr>
    <w:rPr>
      <w:sz w:val="24"/>
    </w:rPr>
  </w:style>
  <w:style w:type="character" w:customStyle="1" w:styleId="StandardowywcicieZnak">
    <w:name w:val="Standardowy wcięcie Znak"/>
    <w:link w:val="Standardowywcicie"/>
    <w:rsid w:val="003D6B80"/>
    <w:rPr>
      <w:rFonts w:ascii="Arial" w:hAnsi="Arial"/>
      <w:sz w:val="24"/>
      <w:szCs w:val="22"/>
      <w:lang w:val="pl-PL" w:eastAsia="pl-PL" w:bidi="ar-SA"/>
    </w:rPr>
  </w:style>
  <w:style w:type="paragraph" w:customStyle="1" w:styleId="Tretablicy">
    <w:name w:val="Treść tablicy"/>
    <w:basedOn w:val="Normalny"/>
    <w:rsid w:val="003D6B80"/>
    <w:pPr>
      <w:spacing w:after="0"/>
      <w:jc w:val="right"/>
    </w:pPr>
  </w:style>
  <w:style w:type="paragraph" w:styleId="Legenda">
    <w:name w:val="caption"/>
    <w:basedOn w:val="Normalny"/>
    <w:next w:val="Normalny"/>
    <w:uiPriority w:val="35"/>
    <w:unhideWhenUsed/>
    <w:qFormat/>
    <w:rsid w:val="00C43FB7"/>
    <w:rPr>
      <w:b/>
      <w:bCs/>
      <w:color w:val="2F5496" w:themeColor="accent1" w:themeShade="BF"/>
      <w:sz w:val="16"/>
      <w:szCs w:val="16"/>
    </w:rPr>
  </w:style>
  <w:style w:type="paragraph" w:customStyle="1" w:styleId="Tytutablicy">
    <w:name w:val="Tytuł tablicy"/>
    <w:basedOn w:val="Tytu"/>
    <w:next w:val="Normalny"/>
    <w:rsid w:val="003D6B80"/>
    <w:pPr>
      <w:spacing w:line="240" w:lineRule="auto"/>
    </w:pPr>
    <w:rPr>
      <w:caps w:val="0"/>
      <w:snapToGrid w:val="0"/>
      <w:sz w:val="24"/>
    </w:rPr>
  </w:style>
  <w:style w:type="paragraph" w:customStyle="1" w:styleId="StylPogrubienieWyrwnanydorodka">
    <w:name w:val="Styl Pogrubienie Wyrównany do środka"/>
    <w:basedOn w:val="Normalny"/>
    <w:rsid w:val="003D6B80"/>
    <w:pPr>
      <w:keepNext/>
      <w:keepLines/>
      <w:spacing w:before="240" w:after="240"/>
      <w:jc w:val="center"/>
    </w:pPr>
    <w:rPr>
      <w:b/>
      <w:bCs/>
      <w:sz w:val="24"/>
    </w:rPr>
  </w:style>
  <w:style w:type="paragraph" w:styleId="Tekstkomentarza">
    <w:name w:val="annotation text"/>
    <w:basedOn w:val="Normalny"/>
    <w:link w:val="TekstkomentarzaZnak"/>
    <w:uiPriority w:val="99"/>
    <w:rsid w:val="003D6B80"/>
    <w:pPr>
      <w:spacing w:after="0"/>
      <w:jc w:val="both"/>
    </w:pPr>
  </w:style>
  <w:style w:type="character" w:customStyle="1" w:styleId="TekstkomentarzaZnak">
    <w:name w:val="Tekst komentarza Znak"/>
    <w:link w:val="Tekstkomentarza"/>
    <w:uiPriority w:val="99"/>
    <w:rsid w:val="00B15011"/>
    <w:rPr>
      <w:rFonts w:ascii="Arial" w:hAnsi="Arial"/>
    </w:rPr>
  </w:style>
  <w:style w:type="paragraph" w:customStyle="1" w:styleId="CharZnakCharZnakCharZnakChar">
    <w:name w:val="Char Znak Char Znak Char Znak Char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EA2699"/>
    <w:pPr>
      <w:tabs>
        <w:tab w:val="left" w:pos="426"/>
        <w:tab w:val="left" w:pos="660"/>
        <w:tab w:val="right" w:leader="dot" w:pos="9063"/>
      </w:tabs>
      <w:spacing w:before="0" w:after="0" w:line="360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3D6B80"/>
    <w:pPr>
      <w:ind w:left="220"/>
    </w:pPr>
  </w:style>
  <w:style w:type="paragraph" w:customStyle="1" w:styleId="tekstzwyky">
    <w:name w:val="#tekst zwykły"/>
    <w:basedOn w:val="Normalny"/>
    <w:link w:val="tekstzwykyZnak"/>
    <w:rsid w:val="003D6B80"/>
    <w:pPr>
      <w:widowControl w:val="0"/>
      <w:autoSpaceDE w:val="0"/>
      <w:autoSpaceDN w:val="0"/>
      <w:adjustRightInd w:val="0"/>
      <w:spacing w:after="240"/>
      <w:jc w:val="both"/>
    </w:pPr>
    <w:rPr>
      <w:sz w:val="24"/>
    </w:rPr>
  </w:style>
  <w:style w:type="character" w:customStyle="1" w:styleId="tekstzwykyZnak">
    <w:name w:val="#tekst zwykły Znak"/>
    <w:link w:val="tekstzwyky"/>
    <w:rsid w:val="003D6B80"/>
    <w:rPr>
      <w:rFonts w:ascii="Arial" w:hAnsi="Arial"/>
      <w:sz w:val="24"/>
      <w:szCs w:val="22"/>
      <w:lang w:val="pl-PL" w:eastAsia="pl-PL" w:bidi="ar-SA"/>
    </w:rPr>
  </w:style>
  <w:style w:type="paragraph" w:customStyle="1" w:styleId="Tyturozdziau">
    <w:name w:val="#Tytuł rozdziału"/>
    <w:basedOn w:val="Nagwek1"/>
    <w:rsid w:val="003D6B80"/>
    <w:pPr>
      <w:pageBreakBefore/>
      <w:widowControl w:val="0"/>
      <w:tabs>
        <w:tab w:val="num" w:pos="2581"/>
      </w:tabs>
      <w:spacing w:after="120"/>
      <w:ind w:left="2581" w:hanging="454"/>
      <w:jc w:val="center"/>
    </w:pPr>
    <w:rPr>
      <w:rFonts w:cs="Times New Roman"/>
      <w:caps w:val="0"/>
      <w:sz w:val="24"/>
      <w:szCs w:val="20"/>
      <w:lang w:eastAsia="en-US"/>
    </w:rPr>
  </w:style>
  <w:style w:type="paragraph" w:customStyle="1" w:styleId="punktowanie-sownik">
    <w:name w:val="punktowanie-słownik"/>
    <w:basedOn w:val="tekstzwyky"/>
    <w:link w:val="punktowanie-sownikZnak"/>
    <w:rsid w:val="003D6B80"/>
    <w:pPr>
      <w:tabs>
        <w:tab w:val="num" w:pos="720"/>
        <w:tab w:val="left" w:pos="851"/>
      </w:tabs>
      <w:spacing w:after="120"/>
      <w:ind w:left="720" w:hanging="360"/>
    </w:pPr>
  </w:style>
  <w:style w:type="character" w:customStyle="1" w:styleId="punktowanie-sownikZnak">
    <w:name w:val="punktowanie-słownik Znak"/>
    <w:basedOn w:val="tekstzwykyZnak"/>
    <w:link w:val="punktowanie-sownik"/>
    <w:rsid w:val="003D6B80"/>
    <w:rPr>
      <w:rFonts w:ascii="Arial" w:hAnsi="Arial"/>
      <w:sz w:val="24"/>
      <w:szCs w:val="22"/>
      <w:lang w:val="pl-PL" w:eastAsia="pl-PL" w:bidi="ar-SA"/>
    </w:rPr>
  </w:style>
  <w:style w:type="paragraph" w:customStyle="1" w:styleId="punktowanie-321">
    <w:name w:val="punktowanie-32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191">
    <w:name w:val="punktowanie-19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11">
    <w:name w:val="punktowanie-21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21">
    <w:name w:val="punktowanie-22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31">
    <w:name w:val="punktowanie-23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41">
    <w:name w:val="punktowanie-24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51">
    <w:name w:val="punktowanie-25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61">
    <w:name w:val="punktowanie-26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301">
    <w:name w:val="punktowanie-30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311">
    <w:name w:val="punktowanie-31.1"/>
    <w:basedOn w:val="punktowanie-321"/>
    <w:rsid w:val="003D6B80"/>
  </w:style>
  <w:style w:type="paragraph" w:customStyle="1" w:styleId="podpunkty-19">
    <w:name w:val="podpunkty-19"/>
    <w:basedOn w:val="Normalny"/>
    <w:rsid w:val="003D6B80"/>
    <w:pPr>
      <w:widowControl w:val="0"/>
      <w:tabs>
        <w:tab w:val="num" w:pos="737"/>
      </w:tabs>
      <w:autoSpaceDE w:val="0"/>
      <w:autoSpaceDN w:val="0"/>
      <w:adjustRightInd w:val="0"/>
      <w:ind w:left="737" w:hanging="340"/>
      <w:jc w:val="both"/>
    </w:pPr>
    <w:rPr>
      <w:sz w:val="24"/>
      <w:szCs w:val="24"/>
    </w:rPr>
  </w:style>
  <w:style w:type="paragraph" w:customStyle="1" w:styleId="podpunkty-251">
    <w:name w:val="podpunkty-25.1"/>
    <w:basedOn w:val="Normalny"/>
    <w:rsid w:val="003D6B80"/>
    <w:pPr>
      <w:widowControl w:val="0"/>
      <w:tabs>
        <w:tab w:val="num" w:pos="737"/>
      </w:tabs>
      <w:autoSpaceDE w:val="0"/>
      <w:autoSpaceDN w:val="0"/>
      <w:adjustRightInd w:val="0"/>
      <w:ind w:left="737" w:hanging="340"/>
      <w:jc w:val="both"/>
    </w:pPr>
    <w:rPr>
      <w:sz w:val="24"/>
      <w:szCs w:val="24"/>
    </w:rPr>
  </w:style>
  <w:style w:type="paragraph" w:customStyle="1" w:styleId="podpunkty-252">
    <w:name w:val="podpunkty-25.2"/>
    <w:basedOn w:val="Normalny"/>
    <w:rsid w:val="003D6B80"/>
    <w:pPr>
      <w:widowControl w:val="0"/>
      <w:tabs>
        <w:tab w:val="num" w:pos="737"/>
      </w:tabs>
      <w:autoSpaceDE w:val="0"/>
      <w:autoSpaceDN w:val="0"/>
      <w:adjustRightInd w:val="0"/>
      <w:ind w:left="737" w:hanging="340"/>
      <w:jc w:val="both"/>
    </w:pPr>
    <w:rPr>
      <w:sz w:val="24"/>
      <w:szCs w:val="24"/>
    </w:rPr>
  </w:style>
  <w:style w:type="paragraph" w:customStyle="1" w:styleId="tekstpogrubiony">
    <w:name w:val="#tekst pogrubiony"/>
    <w:basedOn w:val="tekstzwyky"/>
    <w:rsid w:val="003D6B80"/>
    <w:rPr>
      <w:b/>
      <w:bCs/>
    </w:rPr>
  </w:style>
  <w:style w:type="paragraph" w:customStyle="1" w:styleId="BodyText21">
    <w:name w:val="Body Text 21"/>
    <w:basedOn w:val="Normalny"/>
    <w:rsid w:val="003D6B80"/>
    <w:pPr>
      <w:tabs>
        <w:tab w:val="left" w:pos="360"/>
      </w:tabs>
      <w:spacing w:after="0" w:line="360" w:lineRule="auto"/>
      <w:ind w:left="360" w:hanging="360"/>
    </w:pPr>
    <w:rPr>
      <w:rFonts w:cs="Arial"/>
      <w:sz w:val="24"/>
      <w:szCs w:val="24"/>
    </w:rPr>
  </w:style>
  <w:style w:type="paragraph" w:customStyle="1" w:styleId="Stylpunktowanie-sownikPogrubienie">
    <w:name w:val="Styl punktowanie-słownik + Pogrubienie"/>
    <w:basedOn w:val="punktowanie-sownik"/>
    <w:link w:val="Stylpunktowanie-sownikPogrubienieZnak"/>
    <w:autoRedefine/>
    <w:rsid w:val="003D6B80"/>
    <w:pPr>
      <w:tabs>
        <w:tab w:val="clear" w:pos="720"/>
        <w:tab w:val="clear" w:pos="851"/>
        <w:tab w:val="num" w:pos="1080"/>
        <w:tab w:val="left" w:pos="1134"/>
      </w:tabs>
    </w:pPr>
    <w:rPr>
      <w:rFonts w:cs="Arial"/>
      <w:b/>
      <w:bCs/>
      <w:szCs w:val="24"/>
    </w:rPr>
  </w:style>
  <w:style w:type="character" w:customStyle="1" w:styleId="Stylpunktowanie-sownikPogrubienieZnak">
    <w:name w:val="Styl punktowanie-słownik + Pogrubienie Znak"/>
    <w:link w:val="Stylpunktowanie-sownikPogrubienie"/>
    <w:rsid w:val="003D6B80"/>
    <w:rPr>
      <w:rFonts w:ascii="Arial" w:hAnsi="Arial" w:cs="Arial"/>
      <w:b/>
      <w:bCs/>
      <w:sz w:val="24"/>
      <w:szCs w:val="24"/>
      <w:lang w:val="pl-PL" w:eastAsia="pl-PL" w:bidi="ar-SA"/>
    </w:rPr>
  </w:style>
  <w:style w:type="paragraph" w:styleId="Tekstpodstawowyzwciciem2">
    <w:name w:val="Body Text First Indent 2"/>
    <w:basedOn w:val="Tekstpodstawowywcity"/>
    <w:rsid w:val="003D6B80"/>
    <w:pPr>
      <w:ind w:firstLine="210"/>
    </w:pPr>
    <w:rPr>
      <w:rFonts w:ascii="Times New Roman" w:hAnsi="Times New Roman"/>
      <w:sz w:val="24"/>
      <w:szCs w:val="24"/>
    </w:rPr>
  </w:style>
  <w:style w:type="character" w:styleId="UyteHipercze">
    <w:name w:val="FollowedHyperlink"/>
    <w:rsid w:val="003D6B80"/>
    <w:rPr>
      <w:color w:val="800080"/>
      <w:u w:val="single"/>
    </w:rPr>
  </w:style>
  <w:style w:type="paragraph" w:customStyle="1" w:styleId="font5">
    <w:name w:val="font5"/>
    <w:basedOn w:val="Normalny"/>
    <w:rsid w:val="003D6B80"/>
    <w:pPr>
      <w:spacing w:beforeAutospacing="1" w:after="100" w:afterAutospacing="1"/>
    </w:pPr>
    <w:rPr>
      <w:rFonts w:cs="Arial"/>
      <w:b/>
      <w:bCs/>
    </w:rPr>
  </w:style>
  <w:style w:type="paragraph" w:customStyle="1" w:styleId="font6">
    <w:name w:val="font6"/>
    <w:basedOn w:val="Normalny"/>
    <w:rsid w:val="003D6B80"/>
    <w:pPr>
      <w:spacing w:beforeAutospacing="1" w:after="100" w:afterAutospacing="1"/>
    </w:pPr>
    <w:rPr>
      <w:rFonts w:cs="Arial"/>
      <w:b/>
      <w:bCs/>
      <w:u w:val="single"/>
    </w:rPr>
  </w:style>
  <w:style w:type="paragraph" w:customStyle="1" w:styleId="xl24">
    <w:name w:val="xl24"/>
    <w:basedOn w:val="Normalny"/>
    <w:rsid w:val="003D6B80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25">
    <w:name w:val="xl25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26">
    <w:name w:val="xl26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27">
    <w:name w:val="xl27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28">
    <w:name w:val="xl28"/>
    <w:basedOn w:val="Normalny"/>
    <w:rsid w:val="003D6B8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29">
    <w:name w:val="xl29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0">
    <w:name w:val="xl30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1">
    <w:name w:val="xl31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2">
    <w:name w:val="xl32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3">
    <w:name w:val="xl33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34">
    <w:name w:val="xl34"/>
    <w:basedOn w:val="Normalny"/>
    <w:rsid w:val="003D6B8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5">
    <w:name w:val="xl35"/>
    <w:basedOn w:val="Normalny"/>
    <w:rsid w:val="003D6B8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6">
    <w:name w:val="xl36"/>
    <w:basedOn w:val="Normalny"/>
    <w:rsid w:val="003D6B80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37">
    <w:name w:val="xl37"/>
    <w:basedOn w:val="Normalny"/>
    <w:rsid w:val="003D6B8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38">
    <w:name w:val="xl38"/>
    <w:basedOn w:val="Normalny"/>
    <w:rsid w:val="003D6B8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39">
    <w:name w:val="xl39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40">
    <w:name w:val="xl40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41">
    <w:name w:val="xl41"/>
    <w:basedOn w:val="Normalny"/>
    <w:rsid w:val="003D6B8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42">
    <w:name w:val="xl42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43">
    <w:name w:val="xl43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44">
    <w:name w:val="xl44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45">
    <w:name w:val="xl45"/>
    <w:basedOn w:val="Normalny"/>
    <w:rsid w:val="003D6B80"/>
    <w:pPr>
      <w:pBdr>
        <w:left w:val="single" w:sz="4" w:space="0" w:color="auto"/>
        <w:bottom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46">
    <w:name w:val="xl46"/>
    <w:basedOn w:val="Normalny"/>
    <w:rsid w:val="003D6B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47">
    <w:name w:val="xl47"/>
    <w:basedOn w:val="Normalny"/>
    <w:rsid w:val="003D6B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48">
    <w:name w:val="xl48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49">
    <w:name w:val="xl49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50">
    <w:name w:val="xl50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51">
    <w:name w:val="xl51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font1">
    <w:name w:val="font1"/>
    <w:basedOn w:val="Normalny"/>
    <w:rsid w:val="003D6B80"/>
    <w:pPr>
      <w:spacing w:beforeAutospacing="1" w:after="100" w:afterAutospacing="1"/>
    </w:pPr>
    <w:rPr>
      <w:rFonts w:cs="Arial"/>
    </w:rPr>
  </w:style>
  <w:style w:type="paragraph" w:customStyle="1" w:styleId="ZnakZnak">
    <w:name w:val="Znak Znak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1ZnakZnakZnak">
    <w:name w:val="Znak Znak1 Znak Znak Znak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Paragraf">
    <w:name w:val="Paragraf"/>
    <w:basedOn w:val="Normalny"/>
    <w:uiPriority w:val="99"/>
    <w:rsid w:val="003D6B80"/>
    <w:pPr>
      <w:keepNext/>
      <w:spacing w:before="360"/>
      <w:jc w:val="center"/>
    </w:pPr>
    <w:rPr>
      <w:b/>
      <w:sz w:val="24"/>
    </w:rPr>
  </w:style>
  <w:style w:type="paragraph" w:customStyle="1" w:styleId="Tabelapozycja">
    <w:name w:val="Tabela pozycja"/>
    <w:basedOn w:val="Normalny"/>
    <w:rsid w:val="003D6B80"/>
    <w:pPr>
      <w:suppressAutoHyphens/>
      <w:spacing w:after="0"/>
    </w:pPr>
    <w:rPr>
      <w:lang w:eastAsia="ar-SA"/>
    </w:rPr>
  </w:style>
  <w:style w:type="paragraph" w:customStyle="1" w:styleId="Nornmal">
    <w:name w:val="Nornmal"/>
    <w:basedOn w:val="Normalny"/>
    <w:rsid w:val="003D6B80"/>
    <w:pPr>
      <w:tabs>
        <w:tab w:val="num" w:pos="1065"/>
      </w:tabs>
      <w:spacing w:after="0" w:line="360" w:lineRule="auto"/>
      <w:ind w:left="1065" w:hanging="705"/>
      <w:jc w:val="both"/>
    </w:pPr>
    <w:rPr>
      <w:rFonts w:cs="Arial"/>
    </w:rPr>
  </w:style>
  <w:style w:type="character" w:styleId="Uwydatnienie">
    <w:name w:val="Emphasis"/>
    <w:uiPriority w:val="20"/>
    <w:qFormat/>
    <w:rsid w:val="00C43FB7"/>
    <w:rPr>
      <w:caps/>
      <w:color w:val="1F3763" w:themeColor="accent1" w:themeShade="7F"/>
      <w:spacing w:val="5"/>
    </w:rPr>
  </w:style>
  <w:style w:type="paragraph" w:customStyle="1" w:styleId="ZnakZnak1">
    <w:name w:val="Znak Znak1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CharZnakCharZnakCharZnakChar1">
    <w:name w:val="Char Znak Char Znak Char Znak Char1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CharChar">
    <w:name w:val="Char Char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Tekstpodstawowy31">
    <w:name w:val="Tekst podstawowy 31"/>
    <w:basedOn w:val="Normalny"/>
    <w:rsid w:val="003D6B80"/>
    <w:pPr>
      <w:suppressAutoHyphens/>
      <w:spacing w:after="0"/>
    </w:pPr>
    <w:rPr>
      <w:rFonts w:ascii="Tms Rmn" w:hAnsi="Tms Rmn"/>
      <w:sz w:val="24"/>
      <w:lang w:eastAsia="ar-SA"/>
    </w:rPr>
  </w:style>
  <w:style w:type="paragraph" w:customStyle="1" w:styleId="Wyliczanka">
    <w:name w:val="Wyliczanka"/>
    <w:basedOn w:val="Normalny"/>
    <w:rsid w:val="003D6B80"/>
    <w:pPr>
      <w:tabs>
        <w:tab w:val="num" w:pos="567"/>
      </w:tabs>
      <w:suppressAutoHyphens/>
      <w:spacing w:after="0"/>
      <w:jc w:val="both"/>
    </w:pPr>
    <w:rPr>
      <w:rFonts w:ascii="Times New Roman" w:hAnsi="Times New Roman"/>
      <w:sz w:val="24"/>
      <w:lang w:eastAsia="ar-SA"/>
    </w:rPr>
  </w:style>
  <w:style w:type="character" w:styleId="Pogrubienie">
    <w:name w:val="Strong"/>
    <w:uiPriority w:val="22"/>
    <w:qFormat/>
    <w:rsid w:val="00C43FB7"/>
    <w:rPr>
      <w:b/>
      <w:bCs/>
    </w:rPr>
  </w:style>
  <w:style w:type="paragraph" w:customStyle="1" w:styleId="ZnakZnak3ZnakZnakZnak">
    <w:name w:val="Znak Znak3 Znak Znak Znak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Tekstpodstawowy1">
    <w:name w:val="Tekst podstawowy1"/>
    <w:rsid w:val="003D6B80"/>
    <w:rPr>
      <w:color w:val="000000"/>
      <w:sz w:val="24"/>
      <w:lang w:val="en-US"/>
    </w:rPr>
  </w:style>
  <w:style w:type="paragraph" w:customStyle="1" w:styleId="Default">
    <w:name w:val="Default"/>
    <w:rsid w:val="003D6B80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paragraph" w:customStyle="1" w:styleId="ZnakZnak3">
    <w:name w:val="Znak Znak3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styleId="Akapitzlist">
    <w:name w:val="List Paragraph"/>
    <w:aliases w:val="L1,Numerowanie,CP-UC,CP-Punkty,Bullet List,List - bullets,Equipment,Bullet 1,List Paragraph Char Char,b1,Figure_name,Numbered Indented Text,lp1,List Paragraph11,Ref,Use Case List Paragraph Char,List_TIS,Preambuła,cp-uc,re,List Paragraph"/>
    <w:basedOn w:val="Normalny"/>
    <w:link w:val="AkapitzlistZnak"/>
    <w:qFormat/>
    <w:rsid w:val="003D6B80"/>
    <w:pPr>
      <w:ind w:left="720"/>
      <w:contextualSpacing/>
    </w:pPr>
  </w:style>
  <w:style w:type="paragraph" w:customStyle="1" w:styleId="Ustp1">
    <w:name w:val="Ustęp_1"/>
    <w:basedOn w:val="Tekstpodstawowywcity3"/>
    <w:rsid w:val="003D6B80"/>
    <w:pPr>
      <w:ind w:left="539" w:hanging="539"/>
      <w:jc w:val="both"/>
    </w:pPr>
    <w:rPr>
      <w:rFonts w:cs="Arial"/>
      <w:sz w:val="22"/>
      <w:szCs w:val="22"/>
    </w:rPr>
  </w:style>
  <w:style w:type="character" w:customStyle="1" w:styleId="WcicienormalneZnak">
    <w:name w:val="Wcięcie normalne Znak"/>
    <w:rsid w:val="003D6B80"/>
    <w:rPr>
      <w:rFonts w:ascii="Arial" w:hAnsi="Arial" w:cs="Arial"/>
      <w:sz w:val="24"/>
      <w:szCs w:val="24"/>
      <w:lang w:val="pl-PL" w:eastAsia="pl-PL" w:bidi="ar-SA"/>
    </w:rPr>
  </w:style>
  <w:style w:type="paragraph" w:customStyle="1" w:styleId="punktowanie-171">
    <w:name w:val="punktowanie-17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3D6B80"/>
    <w:pPr>
      <w:spacing w:after="120"/>
      <w:jc w:val="left"/>
    </w:pPr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B15011"/>
    <w:rPr>
      <w:rFonts w:ascii="Arial" w:hAnsi="Arial"/>
      <w:b/>
      <w:bCs/>
    </w:rPr>
  </w:style>
  <w:style w:type="paragraph" w:styleId="Tekstpodstawowywcity2">
    <w:name w:val="Body Text Indent 2"/>
    <w:basedOn w:val="Normalny"/>
    <w:rsid w:val="003D6B80"/>
    <w:pPr>
      <w:spacing w:line="480" w:lineRule="auto"/>
      <w:ind w:left="283"/>
    </w:pPr>
  </w:style>
  <w:style w:type="character" w:customStyle="1" w:styleId="tabulatory">
    <w:name w:val="tabulatory"/>
    <w:basedOn w:val="Domylnaczcionkaakapitu"/>
    <w:rsid w:val="003D6B80"/>
  </w:style>
  <w:style w:type="paragraph" w:customStyle="1" w:styleId="punkt">
    <w:name w:val="punkt"/>
    <w:basedOn w:val="Normalny"/>
    <w:rsid w:val="003D6B80"/>
    <w:pPr>
      <w:spacing w:before="120" w:after="0"/>
      <w:ind w:left="283" w:hanging="283"/>
      <w:jc w:val="both"/>
    </w:pPr>
    <w:rPr>
      <w:rFonts w:cs="Arial"/>
      <w:sz w:val="24"/>
      <w:szCs w:val="24"/>
    </w:rPr>
  </w:style>
  <w:style w:type="character" w:customStyle="1" w:styleId="txt-old">
    <w:name w:val="txt-old"/>
    <w:basedOn w:val="Domylnaczcionkaakapitu"/>
    <w:rsid w:val="003D6B80"/>
  </w:style>
  <w:style w:type="character" w:customStyle="1" w:styleId="txt-new">
    <w:name w:val="txt-new"/>
    <w:basedOn w:val="Domylnaczcionkaakapitu"/>
    <w:rsid w:val="003D6B80"/>
  </w:style>
  <w:style w:type="paragraph" w:customStyle="1" w:styleId="ZnakZnak31">
    <w:name w:val="Znak Znak31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2">
    <w:name w:val="Znak Znak2"/>
    <w:basedOn w:val="Normalny"/>
    <w:rsid w:val="003D6B80"/>
    <w:pPr>
      <w:spacing w:after="0"/>
      <w:jc w:val="both"/>
    </w:pPr>
    <w:rPr>
      <w:sz w:val="24"/>
    </w:rPr>
  </w:style>
  <w:style w:type="paragraph" w:customStyle="1" w:styleId="Znak1CharChar">
    <w:name w:val="Znak1 Char Char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1ZnakZnakZnakZnakZnakZnak">
    <w:name w:val="Znak Znak1 Znak Znak Znak Znak Znak Znak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character" w:customStyle="1" w:styleId="apple-style-span">
    <w:name w:val="apple-style-span"/>
    <w:basedOn w:val="Domylnaczcionkaakapitu"/>
    <w:rsid w:val="003D6B80"/>
  </w:style>
  <w:style w:type="paragraph" w:customStyle="1" w:styleId="normaltableau">
    <w:name w:val="normal_tableau"/>
    <w:basedOn w:val="Normalny"/>
    <w:rsid w:val="00EB5258"/>
    <w:pPr>
      <w:spacing w:before="120"/>
      <w:jc w:val="both"/>
    </w:pPr>
    <w:rPr>
      <w:rFonts w:ascii="Optima" w:hAnsi="Optima"/>
      <w:lang w:val="en-GB"/>
    </w:rPr>
  </w:style>
  <w:style w:type="character" w:customStyle="1" w:styleId="agnieszkaste">
    <w:name w:val="agnieszkaste"/>
    <w:semiHidden/>
    <w:rsid w:val="00886E75"/>
    <w:rPr>
      <w:rFonts w:ascii="Arial" w:hAnsi="Arial" w:cs="Arial"/>
      <w:color w:val="auto"/>
      <w:sz w:val="20"/>
      <w:szCs w:val="20"/>
    </w:rPr>
  </w:style>
  <w:style w:type="table" w:styleId="Tabela-Siatka">
    <w:name w:val="Table Grid"/>
    <w:basedOn w:val="Standardowy"/>
    <w:uiPriority w:val="39"/>
    <w:rsid w:val="00EC4D6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0">
    <w:name w:val="default"/>
    <w:basedOn w:val="Normalny"/>
    <w:rsid w:val="004863BB"/>
    <w:pPr>
      <w:autoSpaceDE w:val="0"/>
      <w:autoSpaceDN w:val="0"/>
      <w:spacing w:after="0"/>
    </w:pPr>
    <w:rPr>
      <w:rFonts w:ascii="Calibri" w:hAnsi="Calibri"/>
      <w:color w:val="000000"/>
      <w:sz w:val="24"/>
      <w:szCs w:val="24"/>
    </w:rPr>
  </w:style>
  <w:style w:type="character" w:customStyle="1" w:styleId="Hipercze1">
    <w:name w:val="Hiperłącze1"/>
    <w:rsid w:val="005F39F3"/>
    <w:rPr>
      <w:rFonts w:ascii="Arial" w:hAnsi="Arial" w:cs="Arial" w:hint="default"/>
      <w:b w:val="0"/>
      <w:bCs w:val="0"/>
      <w:strike w:val="0"/>
      <w:dstrike w:val="0"/>
      <w:color w:val="000000"/>
      <w:sz w:val="17"/>
      <w:szCs w:val="17"/>
      <w:u w:val="none"/>
      <w:effect w:val="none"/>
    </w:rPr>
  </w:style>
  <w:style w:type="paragraph" w:customStyle="1" w:styleId="Bezodstpw1">
    <w:name w:val="Bez odstępów1"/>
    <w:rsid w:val="00661CF9"/>
    <w:rPr>
      <w:rFonts w:ascii="Calibri" w:hAnsi="Calibri" w:cs="Calibri"/>
      <w:sz w:val="22"/>
      <w:szCs w:val="22"/>
      <w:lang w:eastAsia="en-US"/>
    </w:rPr>
  </w:style>
  <w:style w:type="paragraph" w:customStyle="1" w:styleId="ust">
    <w:name w:val="ust"/>
    <w:rsid w:val="000B6633"/>
    <w:pPr>
      <w:spacing w:before="60" w:after="60"/>
      <w:ind w:left="426" w:hanging="284"/>
      <w:jc w:val="both"/>
    </w:pPr>
    <w:rPr>
      <w:sz w:val="24"/>
      <w:szCs w:val="24"/>
    </w:rPr>
  </w:style>
  <w:style w:type="character" w:customStyle="1" w:styleId="WcicienormalneZnakZnak">
    <w:name w:val="Wcięcie normalne Znak Znak"/>
    <w:rsid w:val="000B6633"/>
    <w:rPr>
      <w:rFonts w:ascii="Arial" w:hAnsi="Arial" w:cs="Arial"/>
      <w:sz w:val="24"/>
      <w:lang w:val="pl-PL" w:eastAsia="pl-PL" w:bidi="ar-SA"/>
    </w:rPr>
  </w:style>
  <w:style w:type="paragraph" w:customStyle="1" w:styleId="ZnakZnak2ZnakZnakZnakZnakZnakZnakZnak">
    <w:name w:val="Znak Znak2 Znak Znak Znak Znak Znak Znak Znak"/>
    <w:basedOn w:val="Normalny"/>
    <w:rsid w:val="000B6633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3">
    <w:name w:val="Znak3"/>
    <w:basedOn w:val="Normalny"/>
    <w:rsid w:val="000B6633"/>
    <w:pPr>
      <w:spacing w:after="0"/>
      <w:jc w:val="both"/>
    </w:pPr>
    <w:rPr>
      <w:sz w:val="24"/>
    </w:rPr>
  </w:style>
  <w:style w:type="paragraph" w:customStyle="1" w:styleId="ZnakZnak2ZnakZnakZnakZnakZnakZnakZnakZnakZnak">
    <w:name w:val="Znak Znak2 Znak Znak Znak Znak Znak Znak Znak Znak Znak"/>
    <w:basedOn w:val="Normalny"/>
    <w:rsid w:val="000B6633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ZnakZnakZnak">
    <w:name w:val="Znak Znak Znak Znak Znak"/>
    <w:basedOn w:val="Normalny"/>
    <w:rsid w:val="000B6633"/>
    <w:pPr>
      <w:spacing w:after="0"/>
    </w:pPr>
    <w:rPr>
      <w:rFonts w:ascii="Times New Roman" w:hAnsi="Times New Roman"/>
      <w:sz w:val="24"/>
      <w:szCs w:val="24"/>
    </w:rPr>
  </w:style>
  <w:style w:type="paragraph" w:customStyle="1" w:styleId="Akapitzlist1">
    <w:name w:val="Akapit z listą1"/>
    <w:aliases w:val="Akapit z listą BS"/>
    <w:basedOn w:val="Normalny"/>
    <w:rsid w:val="000B6633"/>
    <w:pPr>
      <w:ind w:left="720"/>
    </w:pPr>
    <w:rPr>
      <w:rFonts w:ascii="Calibri" w:hAnsi="Calibri"/>
      <w:lang w:eastAsia="en-US"/>
    </w:rPr>
  </w:style>
  <w:style w:type="paragraph" w:customStyle="1" w:styleId="Znak2">
    <w:name w:val="Znak2"/>
    <w:basedOn w:val="Normalny"/>
    <w:rsid w:val="000B6633"/>
    <w:pPr>
      <w:spacing w:after="0"/>
      <w:jc w:val="both"/>
    </w:pPr>
    <w:rPr>
      <w:sz w:val="24"/>
    </w:rPr>
  </w:style>
  <w:style w:type="paragraph" w:customStyle="1" w:styleId="ZnakZnak2ZnakZnakZnakZnakZnakZnakZnakZnakZnak1ZnakZnak">
    <w:name w:val="Znak Znak2 Znak Znak Znak Znak Znak Znak Znak Znak Znak1 Znak Znak"/>
    <w:basedOn w:val="Normalny"/>
    <w:rsid w:val="000B6633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Znak">
    <w:name w:val="Znak Znak Znak"/>
    <w:basedOn w:val="Normalny"/>
    <w:rsid w:val="003431BC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2ZnakZnakZnakZnakZnakZnak">
    <w:name w:val="Znak Znak2 Znak Znak Znak Znak Znak Znak"/>
    <w:basedOn w:val="Normalny"/>
    <w:rsid w:val="005E5E09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2ZnakZnakZnakZnakZnak1">
    <w:name w:val="Znak Znak2 Znak Znak Znak Znak Znak1"/>
    <w:basedOn w:val="Normalny"/>
    <w:rsid w:val="005E5E09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CharCharZnakZnakZnakZnakZnakZnak">
    <w:name w:val="Char Char Znak Znak Znak Znak Znak Znak"/>
    <w:basedOn w:val="Normalny"/>
    <w:rsid w:val="005E5E09"/>
    <w:pPr>
      <w:spacing w:after="0"/>
    </w:pPr>
    <w:rPr>
      <w:rFonts w:ascii="Times New Roman" w:hAnsi="Times New Roman"/>
      <w:sz w:val="24"/>
      <w:szCs w:val="24"/>
    </w:rPr>
  </w:style>
  <w:style w:type="paragraph" w:customStyle="1" w:styleId="CharCharZnakZnakZnak">
    <w:name w:val="Char Char Znak Znak Znak"/>
    <w:basedOn w:val="Normalny"/>
    <w:rsid w:val="005E5E09"/>
    <w:pPr>
      <w:spacing w:after="0"/>
    </w:pPr>
    <w:rPr>
      <w:rFonts w:ascii="Times New Roman" w:hAnsi="Times New Roman"/>
      <w:sz w:val="24"/>
      <w:szCs w:val="24"/>
    </w:rPr>
  </w:style>
  <w:style w:type="paragraph" w:customStyle="1" w:styleId="akapitzlist0">
    <w:name w:val="akapitzlist"/>
    <w:basedOn w:val="Normalny"/>
    <w:rsid w:val="00F02D6F"/>
    <w:pPr>
      <w:spacing w:beforeAutospacing="1" w:after="100" w:afterAutospacing="1"/>
    </w:pPr>
    <w:rPr>
      <w:rFonts w:ascii="Times New Roman" w:hAnsi="Times New Roman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6000EE"/>
    <w:rPr>
      <w:sz w:val="16"/>
      <w:szCs w:val="16"/>
    </w:rPr>
  </w:style>
  <w:style w:type="character" w:customStyle="1" w:styleId="st1">
    <w:name w:val="st1"/>
    <w:basedOn w:val="Domylnaczcionkaakapitu"/>
    <w:rsid w:val="0064401D"/>
  </w:style>
  <w:style w:type="paragraph" w:customStyle="1" w:styleId="ZnakZnak3ZnakZnakZnak2ZnakZnakZnakZnak">
    <w:name w:val="Znak Znak3 Znak Znak Znak2 Znak Znak Znak Znak"/>
    <w:basedOn w:val="Normalny"/>
    <w:rsid w:val="00AF4CD7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3ZnakZnakZnak2Znak">
    <w:name w:val="Znak Znak3 Znak Znak Znak2 Znak"/>
    <w:basedOn w:val="Normalny"/>
    <w:rsid w:val="00BF6C34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61">
    <w:name w:val="Znak Znak61"/>
    <w:basedOn w:val="Normalny"/>
    <w:rsid w:val="001F4AAB"/>
    <w:pPr>
      <w:spacing w:after="0"/>
    </w:pPr>
    <w:rPr>
      <w:rFonts w:ascii="Times New Roman" w:hAnsi="Times New Roman"/>
      <w:sz w:val="24"/>
      <w:szCs w:val="24"/>
    </w:rPr>
  </w:style>
  <w:style w:type="paragraph" w:styleId="Mapadokumentu">
    <w:name w:val="Document Map"/>
    <w:basedOn w:val="Normalny"/>
    <w:semiHidden/>
    <w:rsid w:val="00DD3932"/>
    <w:pPr>
      <w:shd w:val="clear" w:color="auto" w:fill="000080"/>
    </w:pPr>
    <w:rPr>
      <w:rFonts w:ascii="Tahoma" w:hAnsi="Tahoma" w:cs="Tahoma"/>
    </w:rPr>
  </w:style>
  <w:style w:type="character" w:customStyle="1" w:styleId="Teksttreci">
    <w:name w:val="Tekst treści_"/>
    <w:link w:val="Teksttreci0"/>
    <w:rsid w:val="00234C62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234C62"/>
    <w:pPr>
      <w:widowControl w:val="0"/>
      <w:shd w:val="clear" w:color="auto" w:fill="FFFFFF"/>
      <w:spacing w:before="660" w:after="1380" w:line="0" w:lineRule="atLeast"/>
      <w:ind w:hanging="1720"/>
    </w:pPr>
    <w:rPr>
      <w:rFonts w:eastAsia="Arial" w:cs="Arial"/>
      <w:sz w:val="19"/>
      <w:szCs w:val="19"/>
    </w:rPr>
  </w:style>
  <w:style w:type="character" w:customStyle="1" w:styleId="Teksttreci2">
    <w:name w:val="Tekst treści (2)_"/>
    <w:link w:val="Teksttreci20"/>
    <w:rsid w:val="00234C62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234C62"/>
    <w:pPr>
      <w:widowControl w:val="0"/>
      <w:shd w:val="clear" w:color="auto" w:fill="FFFFFF"/>
      <w:spacing w:after="360" w:line="0" w:lineRule="atLeast"/>
      <w:ind w:hanging="2140"/>
      <w:jc w:val="center"/>
    </w:pPr>
    <w:rPr>
      <w:rFonts w:eastAsia="Arial" w:cs="Arial"/>
      <w:b/>
      <w:bCs/>
      <w:sz w:val="19"/>
      <w:szCs w:val="19"/>
    </w:rPr>
  </w:style>
  <w:style w:type="character" w:customStyle="1" w:styleId="TeksttreciPogrubienie">
    <w:name w:val="Tekst treści + Pogrubienie"/>
    <w:rsid w:val="00234C6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shd w:val="clear" w:color="auto" w:fill="FFFFFF"/>
      <w:lang w:val="pl-PL"/>
    </w:rPr>
  </w:style>
  <w:style w:type="paragraph" w:customStyle="1" w:styleId="Znak">
    <w:name w:val="Znak"/>
    <w:basedOn w:val="Normalny"/>
    <w:rsid w:val="00964368"/>
    <w:pPr>
      <w:spacing w:after="0"/>
      <w:jc w:val="both"/>
    </w:pPr>
    <w:rPr>
      <w:sz w:val="24"/>
    </w:rPr>
  </w:style>
  <w:style w:type="paragraph" w:customStyle="1" w:styleId="ZnakZnak11">
    <w:name w:val="Znak Znak11"/>
    <w:basedOn w:val="Normalny"/>
    <w:rsid w:val="00B15011"/>
    <w:pPr>
      <w:spacing w:after="0"/>
    </w:pPr>
    <w:rPr>
      <w:rFonts w:ascii="Times New Roman" w:hAnsi="Times New Roman"/>
      <w:sz w:val="24"/>
      <w:szCs w:val="24"/>
    </w:rPr>
  </w:style>
  <w:style w:type="paragraph" w:customStyle="1" w:styleId="Akapitzlist11">
    <w:name w:val="Akapit z listą11"/>
    <w:basedOn w:val="Normalny"/>
    <w:uiPriority w:val="99"/>
    <w:rsid w:val="00B15011"/>
    <w:pPr>
      <w:ind w:left="720"/>
      <w:contextualSpacing/>
    </w:pPr>
    <w:rPr>
      <w:rFonts w:ascii="Calibri" w:hAnsi="Calibri"/>
      <w:lang w:eastAsia="en-US"/>
    </w:rPr>
  </w:style>
  <w:style w:type="paragraph" w:customStyle="1" w:styleId="tekst">
    <w:name w:val="tekst"/>
    <w:basedOn w:val="Tekstpodstawowy"/>
    <w:link w:val="tekstZnak"/>
    <w:rsid w:val="00B15011"/>
    <w:pPr>
      <w:tabs>
        <w:tab w:val="clear" w:pos="720"/>
        <w:tab w:val="right" w:pos="397"/>
      </w:tabs>
      <w:suppressAutoHyphens/>
      <w:spacing w:after="0" w:line="300" w:lineRule="exact"/>
      <w:ind w:left="283" w:right="283"/>
      <w:jc w:val="both"/>
    </w:pPr>
    <w:rPr>
      <w:rFonts w:eastAsia="SimSun"/>
      <w:bCs/>
      <w:color w:val="595959"/>
      <w:spacing w:val="-4"/>
      <w:lang w:val="x-none" w:eastAsia="ar-SA"/>
    </w:rPr>
  </w:style>
  <w:style w:type="character" w:customStyle="1" w:styleId="tekstZnak">
    <w:name w:val="tekst Znak"/>
    <w:link w:val="tekst"/>
    <w:rsid w:val="00B15011"/>
    <w:rPr>
      <w:rFonts w:ascii="Arial" w:eastAsia="SimSun" w:hAnsi="Arial"/>
      <w:bCs/>
      <w:color w:val="595959"/>
      <w:spacing w:val="-4"/>
      <w:lang w:val="x-none" w:eastAsia="ar-SA"/>
    </w:rPr>
  </w:style>
  <w:style w:type="paragraph" w:customStyle="1" w:styleId="ZnakZnak2ZnakZnakZnak">
    <w:name w:val="Znak Znak2 Znak Znak Znak"/>
    <w:basedOn w:val="Normalny"/>
    <w:rsid w:val="00901A13"/>
    <w:pPr>
      <w:spacing w:after="0"/>
    </w:pPr>
    <w:rPr>
      <w:rFonts w:ascii="Times New Roman" w:hAnsi="Times New Roman"/>
      <w:sz w:val="24"/>
      <w:szCs w:val="24"/>
    </w:rPr>
  </w:style>
  <w:style w:type="character" w:styleId="Odwoanieprzypisudolnego">
    <w:name w:val="footnote reference"/>
    <w:rsid w:val="00CA4FB4"/>
    <w:rPr>
      <w:vertAlign w:val="superscript"/>
    </w:rPr>
  </w:style>
  <w:style w:type="paragraph" w:styleId="Tekstprzypisukocowego">
    <w:name w:val="endnote text"/>
    <w:basedOn w:val="Normalny"/>
    <w:link w:val="TekstprzypisukocowegoZnak"/>
    <w:rsid w:val="00F075EF"/>
  </w:style>
  <w:style w:type="character" w:customStyle="1" w:styleId="TekstprzypisukocowegoZnak">
    <w:name w:val="Tekst przypisu końcowego Znak"/>
    <w:link w:val="Tekstprzypisukocowego"/>
    <w:rsid w:val="00F075EF"/>
    <w:rPr>
      <w:rFonts w:ascii="Arial" w:hAnsi="Arial"/>
    </w:rPr>
  </w:style>
  <w:style w:type="character" w:styleId="Odwoanieprzypisukocowego">
    <w:name w:val="endnote reference"/>
    <w:rsid w:val="00F075EF"/>
    <w:rPr>
      <w:vertAlign w:val="superscript"/>
    </w:rPr>
  </w:style>
  <w:style w:type="paragraph" w:customStyle="1" w:styleId="ustp10">
    <w:name w:val="ustp1"/>
    <w:basedOn w:val="Normalny"/>
    <w:rsid w:val="00A42991"/>
    <w:pPr>
      <w:ind w:left="539" w:hanging="539"/>
      <w:jc w:val="both"/>
    </w:pPr>
    <w:rPr>
      <w:rFonts w:cs="Aria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43FB7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PodtytuZnak">
    <w:name w:val="Podtytuł Znak"/>
    <w:basedOn w:val="Domylnaczcionkaakapitu"/>
    <w:link w:val="Podtytu"/>
    <w:uiPriority w:val="11"/>
    <w:rsid w:val="00C43FB7"/>
    <w:rPr>
      <w:caps/>
      <w:color w:val="595959" w:themeColor="text1" w:themeTint="A6"/>
      <w:spacing w:val="10"/>
      <w:sz w:val="21"/>
      <w:szCs w:val="21"/>
    </w:rPr>
  </w:style>
  <w:style w:type="paragraph" w:styleId="Bezodstpw">
    <w:name w:val="No Spacing"/>
    <w:uiPriority w:val="1"/>
    <w:qFormat/>
    <w:rsid w:val="00C43FB7"/>
    <w:pPr>
      <w:spacing w:after="0" w:line="240" w:lineRule="auto"/>
    </w:pPr>
  </w:style>
  <w:style w:type="paragraph" w:customStyle="1" w:styleId="Znak4ZnakZnakZnakZnakZnakZnakZnak">
    <w:name w:val="Znak4 Znak Znak Znak Znak Znak Znak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ZnakZnak1ZnakZnakZnakZnakZnakZnak1Znak">
    <w:name w:val="Znak Znak1 Znak Znak Znak Znak Znak Znak1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Bodyby">
    <w:name w:val="Body.by"/>
    <w:basedOn w:val="Normalny"/>
    <w:uiPriority w:val="99"/>
    <w:rsid w:val="00B60F9B"/>
    <w:pPr>
      <w:widowControl w:val="0"/>
      <w:suppressAutoHyphens/>
      <w:overflowPunct w:val="0"/>
      <w:autoSpaceDE w:val="0"/>
      <w:autoSpaceDN w:val="0"/>
      <w:adjustRightInd w:val="0"/>
      <w:spacing w:before="20" w:after="240" w:line="280" w:lineRule="atLeast"/>
      <w:jc w:val="both"/>
      <w:textAlignment w:val="baseline"/>
    </w:pPr>
    <w:rPr>
      <w:rFonts w:ascii="Calibri" w:hAnsi="Calibri"/>
      <w:lang w:eastAsia="en-US"/>
    </w:rPr>
  </w:style>
  <w:style w:type="paragraph" w:customStyle="1" w:styleId="ListParagraph1">
    <w:name w:val="List Paragraph1"/>
    <w:basedOn w:val="Normalny"/>
    <w:uiPriority w:val="99"/>
    <w:rsid w:val="00B60F9B"/>
    <w:pPr>
      <w:ind w:left="720"/>
      <w:contextualSpacing/>
    </w:pPr>
    <w:rPr>
      <w:rFonts w:ascii="Calibri" w:hAnsi="Calibri" w:cs="Calibri"/>
      <w:lang w:eastAsia="en-US"/>
    </w:rPr>
  </w:style>
  <w:style w:type="paragraph" w:customStyle="1" w:styleId="ZnakZnak1Znak">
    <w:name w:val="Znak Znak1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Znak1">
    <w:name w:val="Znak1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3ZnakZnakZnak2">
    <w:name w:val="Znak Znak3 Znak Znak Znak2"/>
    <w:basedOn w:val="Normalny"/>
    <w:uiPriority w:val="99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NORMA">
    <w:name w:val="NORMA"/>
    <w:basedOn w:val="Normalny"/>
    <w:uiPriority w:val="99"/>
    <w:rsid w:val="00B60F9B"/>
    <w:pPr>
      <w:widowControl w:val="0"/>
      <w:numPr>
        <w:numId w:val="7"/>
      </w:numPr>
      <w:suppressAutoHyphens/>
      <w:spacing w:before="40" w:after="0" w:line="264" w:lineRule="auto"/>
    </w:pPr>
    <w:rPr>
      <w:rFonts w:cs="Arial"/>
      <w:lang w:eastAsia="ar-SA"/>
    </w:rPr>
  </w:style>
  <w:style w:type="paragraph" w:customStyle="1" w:styleId="ZnakZnak2ZnakZnakZnakZnakZnakZnak1">
    <w:name w:val="Znak Znak2 Znak Znak Znak Znak Znak Znak1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1ZnakZnakZnakZnakZnak">
    <w:name w:val="Znak Znak1 Znak Znak Znak Znak Znak"/>
    <w:basedOn w:val="Normalny"/>
    <w:uiPriority w:val="99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Punkt0">
    <w:name w:val="Punkt"/>
    <w:basedOn w:val="Normalny"/>
    <w:uiPriority w:val="99"/>
    <w:rsid w:val="00B60F9B"/>
    <w:pPr>
      <w:spacing w:before="120" w:after="0"/>
      <w:ind w:left="283" w:hanging="283"/>
      <w:jc w:val="both"/>
    </w:pPr>
    <w:rPr>
      <w:rFonts w:cs="Arial"/>
      <w:sz w:val="24"/>
      <w:szCs w:val="24"/>
      <w:lang w:eastAsia="en-US"/>
    </w:rPr>
  </w:style>
  <w:style w:type="paragraph" w:customStyle="1" w:styleId="ZnakZnak1ZnakZnakZnakZnakZnakZnak1ZnakZnak">
    <w:name w:val="Znak Znak1 Znak Znak Znak Znak Znak Znak1 Znak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customStyle="1" w:styleId="Znak31">
    <w:name w:val="Znak31"/>
    <w:uiPriority w:val="99"/>
    <w:rsid w:val="00B60F9B"/>
    <w:rPr>
      <w:sz w:val="24"/>
      <w:szCs w:val="24"/>
      <w:lang w:val="pl-PL" w:eastAsia="pl-PL"/>
    </w:rPr>
  </w:style>
  <w:style w:type="character" w:customStyle="1" w:styleId="apple-converted-space">
    <w:name w:val="apple-converted-space"/>
    <w:uiPriority w:val="99"/>
    <w:rsid w:val="00B60F9B"/>
  </w:style>
  <w:style w:type="paragraph" w:customStyle="1" w:styleId="ZnakZnak2ZnakZnakZnakZnak">
    <w:name w:val="Znak Znak2 Znak Znak Znak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table" w:customStyle="1" w:styleId="Siatkatabelijasna1">
    <w:name w:val="Siatka tabeli — jasna1"/>
    <w:uiPriority w:val="99"/>
    <w:rsid w:val="00B60F9B"/>
    <w:rPr>
      <w:lang w:eastAsia="en-US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ZnakZnak2ZnakZnakZnakZnakZnak">
    <w:name w:val="Znak Znak2 Znak Znak Znak Znak Znak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2Znak">
    <w:name w:val="Znak Znak2 Znak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2ZnakZnak">
    <w:name w:val="Znak Znak2 Znak Znak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2ZnakZnakZnak1">
    <w:name w:val="Znak Znak2 Znak Znak Znak1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2ZnakZnakZnakZnakZnak1ZnakZnakZnak">
    <w:name w:val="Znak Znak2 Znak Znak Znak Znak Znak1 Znak Znak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ZnakZnak1ZnakZnak">
    <w:name w:val="Znak Znak1 Znak Znak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4ZnakZnakZnakZnak">
    <w:name w:val="Znak4 Znak Znak Znak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CharCharZnakZnakZnakZnakZnakZnak1">
    <w:name w:val="Char Char Znak Znak Znak Znak Znak Znak1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4">
    <w:name w:val="Znak Znak4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4ZnakZnakZnakZnakZnakZnakZnak1">
    <w:name w:val="Znak4 Znak Znak Znak Znak Znak Znak Znak1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customStyle="1" w:styleId="Znak21">
    <w:name w:val="Znak21"/>
    <w:uiPriority w:val="99"/>
    <w:rsid w:val="00B60F9B"/>
    <w:rPr>
      <w:lang w:val="pl-PL" w:eastAsia="pl-PL"/>
    </w:rPr>
  </w:style>
  <w:style w:type="character" w:customStyle="1" w:styleId="st">
    <w:name w:val="st"/>
    <w:rsid w:val="00B60F9B"/>
  </w:style>
  <w:style w:type="character" w:customStyle="1" w:styleId="FontStyle82">
    <w:name w:val="Font Style82"/>
    <w:rsid w:val="00A74E63"/>
    <w:rPr>
      <w:rFonts w:ascii="Times New Roman" w:hAnsi="Times New Roman" w:cs="Times New Roman"/>
      <w:b/>
      <w:bCs/>
      <w:sz w:val="20"/>
      <w:szCs w:val="20"/>
    </w:rPr>
  </w:style>
  <w:style w:type="paragraph" w:customStyle="1" w:styleId="CharChar1">
    <w:name w:val="Char Char1"/>
    <w:basedOn w:val="Normalny"/>
    <w:rsid w:val="00ED6497"/>
    <w:pPr>
      <w:spacing w:after="0"/>
    </w:pPr>
    <w:rPr>
      <w:rFonts w:ascii="Times New Roman" w:hAnsi="Times New Roman"/>
      <w:sz w:val="24"/>
      <w:szCs w:val="24"/>
      <w:lang w:eastAsia="en-US"/>
    </w:rPr>
  </w:style>
  <w:style w:type="paragraph" w:styleId="Poprawka">
    <w:name w:val="Revision"/>
    <w:hidden/>
    <w:uiPriority w:val="99"/>
    <w:semiHidden/>
    <w:rsid w:val="00463256"/>
    <w:rPr>
      <w:lang w:eastAsia="en-US"/>
    </w:rPr>
  </w:style>
  <w:style w:type="paragraph" w:customStyle="1" w:styleId="Style4">
    <w:name w:val="Style4"/>
    <w:basedOn w:val="Normalny"/>
    <w:uiPriority w:val="99"/>
    <w:rsid w:val="00463256"/>
    <w:pPr>
      <w:widowControl w:val="0"/>
      <w:autoSpaceDE w:val="0"/>
      <w:autoSpaceDN w:val="0"/>
      <w:adjustRightInd w:val="0"/>
      <w:spacing w:after="0" w:line="379" w:lineRule="exact"/>
      <w:ind w:hanging="898"/>
      <w:jc w:val="both"/>
    </w:pPr>
    <w:rPr>
      <w:rFonts w:ascii="Arial Unicode MS" w:eastAsia="Arial Unicode MS" w:hAnsi="Calibri" w:cs="Arial Unicode MS"/>
      <w:sz w:val="24"/>
      <w:szCs w:val="24"/>
    </w:rPr>
  </w:style>
  <w:style w:type="character" w:customStyle="1" w:styleId="FontStyle54">
    <w:name w:val="Font Style54"/>
    <w:uiPriority w:val="99"/>
    <w:rsid w:val="00463256"/>
    <w:rPr>
      <w:rFonts w:ascii="Arial Unicode MS" w:eastAsia="Arial Unicode MS" w:cs="Arial Unicode MS"/>
      <w:color w:val="000000"/>
      <w:sz w:val="18"/>
      <w:szCs w:val="18"/>
    </w:rPr>
  </w:style>
  <w:style w:type="paragraph" w:customStyle="1" w:styleId="Style26">
    <w:name w:val="Style26"/>
    <w:basedOn w:val="Normalny"/>
    <w:uiPriority w:val="99"/>
    <w:rsid w:val="00463256"/>
    <w:pPr>
      <w:widowControl w:val="0"/>
      <w:autoSpaceDE w:val="0"/>
      <w:autoSpaceDN w:val="0"/>
      <w:adjustRightInd w:val="0"/>
      <w:spacing w:after="0" w:line="380" w:lineRule="exact"/>
      <w:ind w:hanging="350"/>
      <w:jc w:val="both"/>
    </w:pPr>
    <w:rPr>
      <w:rFonts w:ascii="Arial Unicode MS" w:eastAsia="Arial Unicode MS" w:hAnsi="Calibri" w:cs="Arial Unicode MS"/>
      <w:sz w:val="24"/>
      <w:szCs w:val="24"/>
    </w:rPr>
  </w:style>
  <w:style w:type="paragraph" w:customStyle="1" w:styleId="Akapitzlist2">
    <w:name w:val="Akapit z listą2"/>
    <w:basedOn w:val="Normalny"/>
    <w:rsid w:val="00463256"/>
    <w:pPr>
      <w:spacing w:after="0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ZnakZnakZnakZnakZnak1">
    <w:name w:val="Znak Znak Znak Znak Znak1"/>
    <w:basedOn w:val="Normalny"/>
    <w:rsid w:val="00463256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11">
    <w:name w:val="Znak11"/>
    <w:basedOn w:val="Normalny"/>
    <w:rsid w:val="00C10B22"/>
    <w:pPr>
      <w:spacing w:after="0"/>
      <w:jc w:val="both"/>
    </w:pPr>
    <w:rPr>
      <w:sz w:val="24"/>
    </w:rPr>
  </w:style>
  <w:style w:type="table" w:customStyle="1" w:styleId="Tabela-Siatka1">
    <w:name w:val="Tabela - Siatka1"/>
    <w:basedOn w:val="Standardowy"/>
    <w:next w:val="Tabela-Siatka"/>
    <w:uiPriority w:val="99"/>
    <w:rsid w:val="00F528B3"/>
    <w:rPr>
      <w:rFonts w:ascii="Calibri" w:hAnsi="Calibri"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4">
    <w:name w:val="Znak4"/>
    <w:basedOn w:val="Normalny"/>
    <w:rsid w:val="00F528B3"/>
    <w:pPr>
      <w:spacing w:after="0"/>
    </w:pPr>
    <w:rPr>
      <w:rFonts w:ascii="Times New Roman" w:hAnsi="Times New Roman"/>
      <w:sz w:val="24"/>
      <w:szCs w:val="24"/>
    </w:rPr>
  </w:style>
  <w:style w:type="paragraph" w:customStyle="1" w:styleId="Akapitzlist3">
    <w:name w:val="Akapit z listą3"/>
    <w:basedOn w:val="Normalny"/>
    <w:rsid w:val="00F528B3"/>
    <w:pPr>
      <w:spacing w:after="0"/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F528B3"/>
    <w:rPr>
      <w:rFonts w:ascii="Arial" w:hAnsi="Arial" w:cs="Arial"/>
      <w:sz w:val="22"/>
      <w:szCs w:val="22"/>
    </w:rPr>
  </w:style>
  <w:style w:type="paragraph" w:customStyle="1" w:styleId="Akapitzlist4">
    <w:name w:val="Akapit z listą4"/>
    <w:basedOn w:val="Normalny"/>
    <w:rsid w:val="00F528B3"/>
    <w:pPr>
      <w:spacing w:after="0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ZARTzmartartykuempunktem">
    <w:name w:val="Z/ART(§) – zm. art. (§) artykułem (punktem)"/>
    <w:basedOn w:val="Normalny"/>
    <w:uiPriority w:val="30"/>
    <w:rsid w:val="00CB0A84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hAnsi="Times" w:cs="Arial"/>
      <w:sz w:val="24"/>
    </w:rPr>
  </w:style>
  <w:style w:type="paragraph" w:customStyle="1" w:styleId="ZPKTzmpktartykuempunktem">
    <w:name w:val="Z/PKT – zm. pkt artykułem (punktem)"/>
    <w:basedOn w:val="Normalny"/>
    <w:uiPriority w:val="31"/>
    <w:rsid w:val="00CB0A84"/>
    <w:pPr>
      <w:spacing w:after="0" w:line="360" w:lineRule="auto"/>
      <w:ind w:left="1020" w:hanging="510"/>
      <w:jc w:val="both"/>
    </w:pPr>
    <w:rPr>
      <w:rFonts w:ascii="Times" w:hAnsi="Times" w:cs="Arial"/>
      <w:bCs/>
      <w:sz w:val="24"/>
    </w:rPr>
  </w:style>
  <w:style w:type="paragraph" w:customStyle="1" w:styleId="ZUSTzmustartykuempunktem">
    <w:name w:val="Z/UST(§) – zm. ust. (§) artykułem (punktem)"/>
    <w:basedOn w:val="ZARTzmartartykuempunktem"/>
    <w:uiPriority w:val="30"/>
    <w:rsid w:val="00CB0A84"/>
  </w:style>
  <w:style w:type="character" w:customStyle="1" w:styleId="Ppogrubienie">
    <w:name w:val="_P_ – pogrubienie"/>
    <w:uiPriority w:val="1"/>
    <w:rsid w:val="00CB0A84"/>
    <w:rPr>
      <w:b/>
    </w:rPr>
  </w:style>
  <w:style w:type="paragraph" w:customStyle="1" w:styleId="ZART8211">
    <w:name w:val="Z/ART(§) &amp;#8211"/>
    <w:aliases w:val="zm. art. (§) artykułem (punktem)"/>
    <w:basedOn w:val="Normalny"/>
    <w:rsid w:val="007F65CF"/>
    <w:pPr>
      <w:autoSpaceDE w:val="0"/>
      <w:autoSpaceDN w:val="0"/>
      <w:spacing w:after="0" w:line="360" w:lineRule="auto"/>
      <w:ind w:left="510" w:firstLine="510"/>
      <w:jc w:val="both"/>
    </w:pPr>
    <w:rPr>
      <w:rFonts w:ascii="Times" w:hAnsi="Times" w:cs="Times"/>
      <w:sz w:val="24"/>
      <w:szCs w:val="24"/>
    </w:rPr>
  </w:style>
  <w:style w:type="paragraph" w:customStyle="1" w:styleId="ZPKT8211">
    <w:name w:val="Z/PKT &amp;#8211"/>
    <w:aliases w:val="zm. pkt artykułem (punktem)"/>
    <w:basedOn w:val="Normalny"/>
    <w:rsid w:val="007F65CF"/>
    <w:pPr>
      <w:spacing w:after="0" w:line="360" w:lineRule="auto"/>
      <w:ind w:left="1020" w:hanging="510"/>
      <w:jc w:val="both"/>
    </w:pPr>
    <w:rPr>
      <w:rFonts w:ascii="Times" w:hAnsi="Times" w:cs="Times"/>
      <w:sz w:val="24"/>
      <w:szCs w:val="24"/>
    </w:rPr>
  </w:style>
  <w:style w:type="paragraph" w:customStyle="1" w:styleId="ZUST8211">
    <w:name w:val="Z/UST(§) &amp;#8211"/>
    <w:aliases w:val="zm. ust. (§) artykułem (punktem)"/>
    <w:basedOn w:val="Normalny"/>
    <w:rsid w:val="007F65CF"/>
    <w:pPr>
      <w:autoSpaceDE w:val="0"/>
      <w:autoSpaceDN w:val="0"/>
      <w:spacing w:after="0" w:line="360" w:lineRule="auto"/>
      <w:ind w:left="510" w:firstLine="510"/>
      <w:jc w:val="both"/>
    </w:pPr>
    <w:rPr>
      <w:rFonts w:ascii="Times" w:hAnsi="Times" w:cs="Times"/>
      <w:sz w:val="24"/>
      <w:szCs w:val="24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ootnote text Znak,Tekst przypisu Znak Znak Znak Znak Znak1"/>
    <w:link w:val="Tekstprzypisudolnego"/>
    <w:rsid w:val="00DB4BB5"/>
    <w:rPr>
      <w:sz w:val="24"/>
    </w:rPr>
  </w:style>
  <w:style w:type="paragraph" w:customStyle="1" w:styleId="Textbody">
    <w:name w:val="Text body"/>
    <w:basedOn w:val="Normalny"/>
    <w:rsid w:val="000C6B43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NormalnyWebZnak">
    <w:name w:val="Normalny (Web) Znak"/>
    <w:link w:val="NormalnyWeb"/>
    <w:uiPriority w:val="99"/>
    <w:locked/>
    <w:rsid w:val="00C63DF9"/>
    <w:rPr>
      <w:sz w:val="24"/>
      <w:szCs w:val="24"/>
    </w:rPr>
  </w:style>
  <w:style w:type="paragraph" w:customStyle="1" w:styleId="ZnakZnak2Znak1">
    <w:name w:val="Znak Znak2 Znak1"/>
    <w:basedOn w:val="Normalny"/>
    <w:rsid w:val="001E028C"/>
    <w:pPr>
      <w:spacing w:after="160" w:line="240" w:lineRule="exact"/>
    </w:pPr>
    <w:rPr>
      <w:rFonts w:ascii="Tahoma" w:hAnsi="Tahoma"/>
      <w:lang w:val="en-US" w:eastAsia="en-US"/>
    </w:rPr>
  </w:style>
  <w:style w:type="table" w:customStyle="1" w:styleId="Tabela-Siatka2">
    <w:name w:val="Tabela - Siatka2"/>
    <w:basedOn w:val="Standardowy"/>
    <w:next w:val="Tabela-Siatka"/>
    <w:uiPriority w:val="59"/>
    <w:rsid w:val="00F9470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lwekstrony">
    <w:name w:val="Naglówek strony"/>
    <w:basedOn w:val="Normalny"/>
    <w:rsid w:val="00636CB0"/>
    <w:pPr>
      <w:widowControl w:val="0"/>
      <w:tabs>
        <w:tab w:val="center" w:pos="4536"/>
        <w:tab w:val="right" w:pos="9072"/>
      </w:tabs>
      <w:spacing w:after="0"/>
    </w:pPr>
    <w:rPr>
      <w:rFonts w:ascii="Times New Roman" w:hAnsi="Times New Roman"/>
    </w:rPr>
  </w:style>
  <w:style w:type="paragraph" w:customStyle="1" w:styleId="ZnakZnak1ZnakZnakZnak1">
    <w:name w:val="Znak Znak1 Znak Znak Znak1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21">
    <w:name w:val="Znak Znak21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1ZnakZnakZnakZnakZnakZnak1">
    <w:name w:val="Znak Znak1 Znak Znak Znak Znak Znak Znak1"/>
    <w:basedOn w:val="Normalny"/>
    <w:rsid w:val="00596F2F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ZnakZnak2ZnakZnakZnak2">
    <w:name w:val="Znak Znak2 Znak Znak Znak2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paragraph" w:customStyle="1" w:styleId="CharCharZnakZnakZnak1">
    <w:name w:val="Char Char Znak Znak Znak1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ZnakZnakZnakZnakZnakZnak">
    <w:name w:val="Znak Znak Znak Znak Znak Znak Znak Znak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2ZnakZnakZnakZnakZnakZnakZnakZnakZnakZnak">
    <w:name w:val="Znak Znak2 Znak Znak Znak Znak Znak Znak Znak Znak Znak Znak"/>
    <w:basedOn w:val="Normalny"/>
    <w:rsid w:val="00596F2F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baec5a81-e4d6-4674-97f3-e9220f0136c1">
    <w:name w:val="baec5a81-e4d6-4674-97f3-e9220f0136c1"/>
    <w:rsid w:val="00596F2F"/>
  </w:style>
  <w:style w:type="paragraph" w:customStyle="1" w:styleId="Znak1ZnakZnak">
    <w:name w:val="Znak1 Znak Znak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character" w:customStyle="1" w:styleId="Nierozpoznanawzmianka1">
    <w:name w:val="Nierozpoznana wzmianka1"/>
    <w:uiPriority w:val="99"/>
    <w:semiHidden/>
    <w:unhideWhenUsed/>
    <w:rsid w:val="007566B8"/>
    <w:rPr>
      <w:color w:val="808080"/>
      <w:shd w:val="clear" w:color="auto" w:fill="E6E6E6"/>
    </w:rPr>
  </w:style>
  <w:style w:type="character" w:customStyle="1" w:styleId="AkapitzlistZnak">
    <w:name w:val="Akapit z listą Znak"/>
    <w:aliases w:val="L1 Znak,Numerowanie Znak,CP-UC Znak,CP-Punkty Znak,Bullet List Znak,List - bullets Znak,Equipment Znak,Bullet 1 Znak,List Paragraph Char Char Znak,b1 Znak,Figure_name Znak,Numbered Indented Text Znak,lp1 Znak,List Paragraph11 Znak"/>
    <w:link w:val="Akapitzlist"/>
    <w:qFormat/>
    <w:locked/>
    <w:rsid w:val="0074115C"/>
  </w:style>
  <w:style w:type="paragraph" w:customStyle="1" w:styleId="ZnakZnak52">
    <w:name w:val="Znak Znak52"/>
    <w:basedOn w:val="Normalny"/>
    <w:rsid w:val="00510B4A"/>
    <w:pPr>
      <w:spacing w:after="0"/>
      <w:jc w:val="both"/>
    </w:pPr>
    <w:rPr>
      <w:sz w:val="24"/>
    </w:rPr>
  </w:style>
  <w:style w:type="paragraph" w:customStyle="1" w:styleId="ZnakZnak51">
    <w:name w:val="Znak Znak51"/>
    <w:basedOn w:val="Normalny"/>
    <w:rsid w:val="00345A0B"/>
    <w:pPr>
      <w:spacing w:after="0"/>
      <w:jc w:val="both"/>
    </w:pPr>
    <w:rPr>
      <w:sz w:val="24"/>
    </w:rPr>
  </w:style>
  <w:style w:type="table" w:customStyle="1" w:styleId="Tabelasiatki1jasnaakcent61">
    <w:name w:val="Tabela siatki 1 — jasna — akcent 61"/>
    <w:basedOn w:val="Standardowy"/>
    <w:uiPriority w:val="46"/>
    <w:rsid w:val="002D54A4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agwek4Znak">
    <w:name w:val="Nagłówek 4 Znak"/>
    <w:basedOn w:val="Domylnaczcionkaakapitu"/>
    <w:link w:val="Nagwek4"/>
    <w:uiPriority w:val="9"/>
    <w:rsid w:val="00C43FB7"/>
    <w:rPr>
      <w:caps/>
      <w:color w:val="2F5496" w:themeColor="accent1" w:themeShade="BF"/>
      <w:spacing w:val="10"/>
    </w:rPr>
  </w:style>
  <w:style w:type="character" w:customStyle="1" w:styleId="Nagwek5Znak">
    <w:name w:val="Nagłówek 5 Znak"/>
    <w:basedOn w:val="Domylnaczcionkaakapitu"/>
    <w:link w:val="Nagwek5"/>
    <w:uiPriority w:val="9"/>
    <w:rsid w:val="00C43FB7"/>
    <w:rPr>
      <w:caps/>
      <w:color w:val="2F5496" w:themeColor="accent1" w:themeShade="BF"/>
      <w:spacing w:val="10"/>
    </w:rPr>
  </w:style>
  <w:style w:type="character" w:customStyle="1" w:styleId="Nagwek6Znak">
    <w:name w:val="Nagłówek 6 Znak"/>
    <w:basedOn w:val="Domylnaczcionkaakapitu"/>
    <w:link w:val="Nagwek6"/>
    <w:uiPriority w:val="9"/>
    <w:rsid w:val="00C43FB7"/>
    <w:rPr>
      <w:caps/>
      <w:color w:val="2F5496" w:themeColor="accent1" w:themeShade="BF"/>
      <w:spacing w:val="10"/>
    </w:rPr>
  </w:style>
  <w:style w:type="character" w:customStyle="1" w:styleId="Nagwek7Znak">
    <w:name w:val="Nagłówek 7 Znak"/>
    <w:basedOn w:val="Domylnaczcionkaakapitu"/>
    <w:link w:val="Nagwek7"/>
    <w:uiPriority w:val="9"/>
    <w:rsid w:val="00C43FB7"/>
    <w:rPr>
      <w:caps/>
      <w:color w:val="2F5496" w:themeColor="accent1" w:themeShade="BF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rsid w:val="00C43FB7"/>
    <w:rPr>
      <w:caps/>
      <w:spacing w:val="10"/>
      <w:sz w:val="18"/>
      <w:szCs w:val="18"/>
    </w:rPr>
  </w:style>
  <w:style w:type="character" w:customStyle="1" w:styleId="Nagwek9Znak">
    <w:name w:val="Nagłówek 9 Znak"/>
    <w:basedOn w:val="Domylnaczcionkaakapitu"/>
    <w:link w:val="Nagwek9"/>
    <w:uiPriority w:val="9"/>
    <w:rsid w:val="00C43FB7"/>
    <w:rPr>
      <w:i/>
      <w:iCs/>
      <w:caps/>
      <w:spacing w:val="10"/>
      <w:sz w:val="18"/>
      <w:szCs w:val="18"/>
    </w:rPr>
  </w:style>
  <w:style w:type="character" w:customStyle="1" w:styleId="TytuZnak">
    <w:name w:val="Tytuł Znak"/>
    <w:basedOn w:val="Domylnaczcionkaakapitu"/>
    <w:link w:val="Tytu"/>
    <w:uiPriority w:val="10"/>
    <w:rsid w:val="00C43FB7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Cytat">
    <w:name w:val="Quote"/>
    <w:basedOn w:val="Normalny"/>
    <w:next w:val="Normalny"/>
    <w:link w:val="CytatZnak"/>
    <w:uiPriority w:val="29"/>
    <w:qFormat/>
    <w:rsid w:val="00C43FB7"/>
    <w:rPr>
      <w:i/>
      <w:iCs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C43FB7"/>
    <w:rPr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43FB7"/>
    <w:pPr>
      <w:spacing w:before="240" w:after="240" w:line="240" w:lineRule="auto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43FB7"/>
    <w:rPr>
      <w:color w:val="4472C4" w:themeColor="accent1"/>
      <w:sz w:val="24"/>
      <w:szCs w:val="24"/>
    </w:rPr>
  </w:style>
  <w:style w:type="character" w:styleId="Wyrnieniedelikatne">
    <w:name w:val="Subtle Emphasis"/>
    <w:uiPriority w:val="19"/>
    <w:qFormat/>
    <w:rsid w:val="00C43FB7"/>
    <w:rPr>
      <w:i/>
      <w:iCs/>
      <w:color w:val="1F3763" w:themeColor="accent1" w:themeShade="7F"/>
    </w:rPr>
  </w:style>
  <w:style w:type="character" w:styleId="Wyrnienieintensywne">
    <w:name w:val="Intense Emphasis"/>
    <w:uiPriority w:val="21"/>
    <w:qFormat/>
    <w:rsid w:val="00C43FB7"/>
    <w:rPr>
      <w:b/>
      <w:bCs/>
      <w:caps/>
      <w:color w:val="1F3763" w:themeColor="accent1" w:themeShade="7F"/>
      <w:spacing w:val="10"/>
    </w:rPr>
  </w:style>
  <w:style w:type="character" w:styleId="Odwoaniedelikatne">
    <w:name w:val="Subtle Reference"/>
    <w:uiPriority w:val="31"/>
    <w:qFormat/>
    <w:rsid w:val="00C43FB7"/>
    <w:rPr>
      <w:b/>
      <w:bCs/>
      <w:color w:val="4472C4" w:themeColor="accent1"/>
    </w:rPr>
  </w:style>
  <w:style w:type="character" w:styleId="Odwoanieintensywne">
    <w:name w:val="Intense Reference"/>
    <w:uiPriority w:val="32"/>
    <w:qFormat/>
    <w:rsid w:val="00C43FB7"/>
    <w:rPr>
      <w:b/>
      <w:bCs/>
      <w:i/>
      <w:iCs/>
      <w:caps/>
      <w:color w:val="4472C4" w:themeColor="accent1"/>
    </w:rPr>
  </w:style>
  <w:style w:type="character" w:styleId="Tytuksiki">
    <w:name w:val="Book Title"/>
    <w:uiPriority w:val="33"/>
    <w:qFormat/>
    <w:rsid w:val="00C43FB7"/>
    <w:rPr>
      <w:b/>
      <w:bCs/>
      <w:i/>
      <w:iCs/>
      <w:spacing w:val="0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C43FB7"/>
    <w:pPr>
      <w:outlineLvl w:val="9"/>
    </w:p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FD3399"/>
    <w:rPr>
      <w:color w:val="605E5C"/>
      <w:shd w:val="clear" w:color="auto" w:fill="E1DFDD"/>
    </w:rPr>
  </w:style>
  <w:style w:type="paragraph" w:styleId="Spistreci3">
    <w:name w:val="toc 3"/>
    <w:basedOn w:val="Normalny"/>
    <w:next w:val="Normalny"/>
    <w:autoRedefine/>
    <w:uiPriority w:val="39"/>
    <w:unhideWhenUsed/>
    <w:rsid w:val="003E4765"/>
    <w:pPr>
      <w:spacing w:before="0" w:after="100" w:line="259" w:lineRule="auto"/>
      <w:ind w:left="440"/>
    </w:pPr>
    <w:rPr>
      <w:rFonts w:cs="Times New Roman"/>
      <w:sz w:val="22"/>
      <w:szCs w:val="22"/>
    </w:rPr>
  </w:style>
  <w:style w:type="paragraph" w:customStyle="1" w:styleId="Akapitzlist12">
    <w:name w:val="Akapit z listą12"/>
    <w:basedOn w:val="Normalny"/>
    <w:rsid w:val="00B56234"/>
    <w:pPr>
      <w:spacing w:before="120"/>
      <w:ind w:left="720" w:hanging="357"/>
      <w:jc w:val="both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ListParagraphChar1">
    <w:name w:val="List Paragraph Char1"/>
    <w:aliases w:val="L1 Char,Numerowanie Char,CP-UC Char,CP-Punkty Char,Bullet List Char,List - bullets Char,Equipment Char,Bullet 1 Char,List Paragraph Char Char Char,b1 Char,Figure_name Char,Numbered Indented Text Char,lp1 Char,List Paragraph11 Char"/>
    <w:locked/>
    <w:rsid w:val="00D4734D"/>
    <w:rPr>
      <w:lang w:eastAsia="pl-PL"/>
    </w:rPr>
  </w:style>
  <w:style w:type="table" w:customStyle="1" w:styleId="TableGrid">
    <w:name w:val="TableGrid"/>
    <w:rsid w:val="008A1B80"/>
    <w:pPr>
      <w:spacing w:before="0" w:after="0" w:line="240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qFormat/>
    <w:rsid w:val="006C5A9D"/>
    <w:pPr>
      <w:suppressAutoHyphens/>
      <w:autoSpaceDN w:val="0"/>
      <w:spacing w:before="0" w:after="160" w:line="259" w:lineRule="auto"/>
      <w:textAlignment w:val="baseline"/>
    </w:pPr>
    <w:rPr>
      <w:rFonts w:ascii="Calibri" w:eastAsia="Calibri" w:hAnsi="Calibri" w:cs="Calibri"/>
      <w:color w:val="00000A"/>
      <w:kern w:val="3"/>
      <w:sz w:val="22"/>
      <w:szCs w:val="22"/>
    </w:rPr>
  </w:style>
  <w:style w:type="character" w:customStyle="1" w:styleId="xljqsnud1">
    <w:name w:val="x_ljqsnud1"/>
    <w:basedOn w:val="Domylnaczcionkaakapitu"/>
    <w:rsid w:val="00B54C35"/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CB424B"/>
    <w:rPr>
      <w:color w:val="605E5C"/>
      <w:shd w:val="clear" w:color="auto" w:fill="E1DFDD"/>
    </w:rPr>
  </w:style>
  <w:style w:type="character" w:styleId="HTML-kod">
    <w:name w:val="HTML Code"/>
    <w:basedOn w:val="Domylnaczcionkaakapitu"/>
    <w:uiPriority w:val="99"/>
    <w:semiHidden/>
    <w:unhideWhenUsed/>
    <w:rsid w:val="006A3145"/>
    <w:rPr>
      <w:rFonts w:ascii="Courier New" w:eastAsia="Times New Roman" w:hAnsi="Courier New" w:cs="Courier New"/>
      <w:sz w:val="20"/>
      <w:szCs w:val="20"/>
    </w:rPr>
  </w:style>
  <w:style w:type="paragraph" w:customStyle="1" w:styleId="mb-0">
    <w:name w:val="mb-0"/>
    <w:basedOn w:val="Normalny"/>
    <w:rsid w:val="007D24A7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ny1">
    <w:name w:val="Normalny1"/>
    <w:basedOn w:val="Domylnaczcionkaakapitu"/>
    <w:rsid w:val="00376C97"/>
  </w:style>
  <w:style w:type="character" w:customStyle="1" w:styleId="UnresolvedMention1">
    <w:name w:val="Unresolved Mention1"/>
    <w:basedOn w:val="Domylnaczcionkaakapitu"/>
    <w:uiPriority w:val="99"/>
    <w:semiHidden/>
    <w:unhideWhenUsed/>
    <w:rsid w:val="00552A66"/>
    <w:rPr>
      <w:color w:val="605E5C"/>
      <w:shd w:val="clear" w:color="auto" w:fill="E1DFDD"/>
    </w:rPr>
  </w:style>
  <w:style w:type="character" w:customStyle="1" w:styleId="cf01">
    <w:name w:val="cf01"/>
    <w:basedOn w:val="Domylnaczcionkaakapitu"/>
    <w:rsid w:val="005C7E00"/>
    <w:rPr>
      <w:rFonts w:ascii="Segoe UI" w:hAnsi="Segoe UI" w:cs="Segoe UI" w:hint="default"/>
      <w:sz w:val="18"/>
      <w:szCs w:val="18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A80120"/>
    <w:rPr>
      <w:color w:val="605E5C"/>
      <w:shd w:val="clear" w:color="auto" w:fill="E1DFDD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2774A6"/>
    <w:rPr>
      <w:color w:val="605E5C"/>
      <w:shd w:val="clear" w:color="auto" w:fill="E1DFDD"/>
    </w:rPr>
  </w:style>
  <w:style w:type="paragraph" w:customStyle="1" w:styleId="has-text-align-center">
    <w:name w:val="has-text-align-center"/>
    <w:basedOn w:val="Normalny"/>
    <w:rsid w:val="00697935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ft">
    <w:name w:val="left"/>
    <w:basedOn w:val="Normalny"/>
    <w:rsid w:val="00697935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ld">
    <w:name w:val="bold"/>
    <w:basedOn w:val="Domylnaczcionkaakapitu"/>
    <w:rsid w:val="00697935"/>
  </w:style>
  <w:style w:type="character" w:customStyle="1" w:styleId="TeksttreciPogrubienieOdstpy0pt">
    <w:name w:val="Tekst treści + Pogrubienie;Odstępy 0 pt"/>
    <w:basedOn w:val="Teksttreci"/>
    <w:rsid w:val="00662B1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2"/>
      <w:w w:val="100"/>
      <w:position w:val="0"/>
      <w:sz w:val="16"/>
      <w:szCs w:val="16"/>
      <w:u w:val="none"/>
      <w:shd w:val="clear" w:color="auto" w:fill="FFFFFF"/>
      <w:lang w:val="pl-PL"/>
    </w:rPr>
  </w:style>
  <w:style w:type="character" w:customStyle="1" w:styleId="Teksttreci2BezpogrubieniaOdstpy0pt">
    <w:name w:val="Tekst treści (2) + Bez pogrubienia;Odstępy 0 pt"/>
    <w:basedOn w:val="Teksttreci2"/>
    <w:rsid w:val="00BD5F5F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4"/>
      <w:w w:val="100"/>
      <w:position w:val="0"/>
      <w:sz w:val="16"/>
      <w:szCs w:val="16"/>
      <w:u w:val="none"/>
      <w:shd w:val="clear" w:color="auto" w:fill="FFFFFF"/>
      <w:lang w:val="pl-PL"/>
    </w:rPr>
  </w:style>
  <w:style w:type="character" w:customStyle="1" w:styleId="contentpasted0">
    <w:name w:val="contentpasted0"/>
    <w:basedOn w:val="Domylnaczcionkaakapitu"/>
    <w:rsid w:val="0060486D"/>
  </w:style>
  <w:style w:type="character" w:customStyle="1" w:styleId="czeinternetowe">
    <w:name w:val="Łącze internetowe"/>
    <w:rsid w:val="00E44758"/>
    <w:rPr>
      <w:color w:val="000080"/>
      <w:u w:val="single"/>
    </w:rPr>
  </w:style>
  <w:style w:type="paragraph" w:customStyle="1" w:styleId="pf0">
    <w:name w:val="pf0"/>
    <w:basedOn w:val="Normalny"/>
    <w:rsid w:val="00837056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ocnowyrniony">
    <w:name w:val="Mocno wyróżniony"/>
    <w:qFormat/>
    <w:rsid w:val="004B650B"/>
    <w:rPr>
      <w:b/>
      <w:bCs/>
    </w:rPr>
  </w:style>
  <w:style w:type="character" w:customStyle="1" w:styleId="Internetlink">
    <w:name w:val="Internet link"/>
    <w:qFormat/>
    <w:rsid w:val="005921C2"/>
    <w:rPr>
      <w:color w:val="336600"/>
      <w:u w:val="single"/>
    </w:rPr>
  </w:style>
  <w:style w:type="character" w:customStyle="1" w:styleId="pktZnak">
    <w:name w:val="pkt Znak"/>
    <w:link w:val="pkt"/>
    <w:locked/>
    <w:rsid w:val="00351447"/>
    <w:rPr>
      <w:rFonts w:ascii="Times New Roman" w:hAnsi="Times New Roman"/>
      <w:sz w:val="24"/>
      <w:szCs w:val="24"/>
    </w:rPr>
  </w:style>
  <w:style w:type="character" w:customStyle="1" w:styleId="tekst1">
    <w:name w:val="tekst1"/>
    <w:basedOn w:val="Domylnaczcionkaakapitu"/>
    <w:rsid w:val="008B4645"/>
    <w:rPr>
      <w:rFonts w:ascii="Verdana" w:hAnsi="Verdana" w:hint="default"/>
      <w:color w:val="535353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66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6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7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9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73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6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2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58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96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48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882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0545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80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4694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740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533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682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70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877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629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831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093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557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9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6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3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4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8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9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02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82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0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8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9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14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95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0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95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08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6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75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80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6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1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8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4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6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9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76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73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1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74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78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0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8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24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10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03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31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8245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426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075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46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694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378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429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101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0004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300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214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551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32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920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6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59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103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4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9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135965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21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491723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49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4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314096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28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84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371239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580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714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6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E77ED9-CAAD-47F1-9276-513C4882A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372</Words>
  <Characters>2237</Characters>
  <Application>Microsoft Office Word</Application>
  <DocSecurity>0</DocSecurity>
  <Lines>18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SWZ_MKP.4.2024.3</vt:lpstr>
      <vt:lpstr>ISTOTNE POSTANOWIENIA UMOWY</vt:lpstr>
    </vt:vector>
  </TitlesOfParts>
  <Company>arr</Company>
  <LinksUpToDate>false</LinksUpToDate>
  <CharactersWithSpaces>2604</CharactersWithSpaces>
  <SharedDoc>false</SharedDoc>
  <HLinks>
    <vt:vector size="6" baseType="variant">
      <vt:variant>
        <vt:i4>6881390</vt:i4>
      </vt:variant>
      <vt:variant>
        <vt:i4>0</vt:i4>
      </vt:variant>
      <vt:variant>
        <vt:i4>0</vt:i4>
      </vt:variant>
      <vt:variant>
        <vt:i4>5</vt:i4>
      </vt:variant>
      <vt:variant>
        <vt:lpwstr>http://bip.kowr.gov.pl/zamowienia/zamowienia-publiczne-na-podstawie-pzp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ZS-CEZiU-WU-1/9/5224/2025</dc:title>
  <dc:subject/>
  <dc:creator>rafalg</dc:creator>
  <cp:keywords/>
  <dc:description/>
  <cp:lastModifiedBy>Kamil Grzeszczyk</cp:lastModifiedBy>
  <cp:revision>19</cp:revision>
  <cp:lastPrinted>2024-12-23T22:02:00Z</cp:lastPrinted>
  <dcterms:created xsi:type="dcterms:W3CDTF">2025-06-04T21:32:00Z</dcterms:created>
  <dcterms:modified xsi:type="dcterms:W3CDTF">2026-11-02T17:23:00Z</dcterms:modified>
</cp:coreProperties>
</file>