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733FF" w14:textId="29B06D75" w:rsidR="00121552" w:rsidRPr="007F278E" w:rsidRDefault="00121552" w:rsidP="00121552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Verdana" w:hAnsi="Verdana"/>
          <w:b/>
          <w:sz w:val="18"/>
          <w:szCs w:val="18"/>
        </w:rPr>
      </w:pPr>
      <w:r w:rsidRPr="007F278E">
        <w:rPr>
          <w:rFonts w:ascii="Verdana" w:hAnsi="Verdana"/>
          <w:b/>
          <w:sz w:val="18"/>
          <w:szCs w:val="18"/>
        </w:rPr>
        <w:t xml:space="preserve">ZAŁĄCZNIK NR </w:t>
      </w:r>
      <w:r>
        <w:rPr>
          <w:rFonts w:ascii="Verdana" w:hAnsi="Verdana"/>
          <w:b/>
          <w:sz w:val="18"/>
          <w:szCs w:val="18"/>
        </w:rPr>
        <w:t xml:space="preserve">9  </w:t>
      </w:r>
      <w:r w:rsidRPr="007F278E">
        <w:rPr>
          <w:rFonts w:ascii="Verdana" w:hAnsi="Verdana"/>
          <w:b/>
          <w:sz w:val="18"/>
          <w:szCs w:val="18"/>
        </w:rPr>
        <w:t xml:space="preserve">                               </w:t>
      </w:r>
      <w:r>
        <w:rPr>
          <w:rFonts w:ascii="Verdana" w:hAnsi="Verdana"/>
          <w:b/>
          <w:sz w:val="18"/>
          <w:szCs w:val="18"/>
        </w:rPr>
        <w:t xml:space="preserve">                          </w:t>
      </w:r>
      <w:r w:rsidRPr="007F278E">
        <w:rPr>
          <w:rFonts w:ascii="Verdana" w:hAnsi="Verdana"/>
          <w:b/>
          <w:sz w:val="18"/>
          <w:szCs w:val="18"/>
        </w:rPr>
        <w:t xml:space="preserve">Postępowanie nr rej. </w:t>
      </w:r>
      <w:r w:rsidR="008D3C65" w:rsidRPr="008D3C65">
        <w:rPr>
          <w:rFonts w:ascii="Verdana" w:hAnsi="Verdana"/>
          <w:b/>
          <w:sz w:val="18"/>
          <w:szCs w:val="18"/>
        </w:rPr>
        <w:t>ZC.1.2026/ZSP</w:t>
      </w:r>
    </w:p>
    <w:p w14:paraId="2D1299F3" w14:textId="77777777" w:rsidR="00121552" w:rsidRPr="007F278E" w:rsidRDefault="00121552" w:rsidP="00121552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3DA8D0BA" w14:textId="77777777" w:rsidR="00121552" w:rsidRDefault="00121552" w:rsidP="00121552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3C45D7AD" w14:textId="77777777" w:rsidR="00121552" w:rsidRDefault="00121552" w:rsidP="00121552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5E6FD27A" w14:textId="77777777" w:rsidR="00121552" w:rsidRPr="00FE4749" w:rsidRDefault="00121552" w:rsidP="00121552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FE4749">
        <w:rPr>
          <w:rFonts w:ascii="Verdana" w:hAnsi="Verdana"/>
          <w:b/>
          <w:sz w:val="18"/>
          <w:szCs w:val="18"/>
        </w:rPr>
        <w:t>Dotyczy zamówieniu na dostawy pn.</w:t>
      </w:r>
    </w:p>
    <w:p w14:paraId="13D37351" w14:textId="108EDF00" w:rsidR="008D3C65" w:rsidRPr="008D3C65" w:rsidRDefault="008D3C65" w:rsidP="008D3C65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8D3C65">
        <w:rPr>
          <w:rFonts w:ascii="Verdana" w:hAnsi="Verdana"/>
          <w:b/>
          <w:sz w:val="18"/>
          <w:szCs w:val="18"/>
        </w:rPr>
        <w:t xml:space="preserve">Dostawa sprzętu – wyposażenia pracowni zawodowych i warsztatów szkolnych do kształcenia zawodowego – realizacja projektu pn. </w:t>
      </w:r>
      <w:r w:rsidRPr="008D3C65">
        <w:rPr>
          <w:rFonts w:ascii="Verdana" w:hAnsi="Verdana"/>
          <w:b/>
          <w:i/>
          <w:iCs/>
          <w:sz w:val="18"/>
          <w:szCs w:val="18"/>
        </w:rPr>
        <w:t>„Z certyfikatem na rynek pracy ZSP”.</w:t>
      </w:r>
    </w:p>
    <w:p w14:paraId="211DEB2A" w14:textId="77777777" w:rsidR="008D3C65" w:rsidRDefault="008D3C65" w:rsidP="00121552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4EB808DC" w14:textId="77777777" w:rsidR="008E1632" w:rsidRPr="00DA4A93" w:rsidRDefault="008E1632" w:rsidP="00CF247A">
      <w:pPr>
        <w:spacing w:before="0" w:after="0" w:line="360" w:lineRule="auto"/>
        <w:ind w:left="284"/>
        <w:jc w:val="center"/>
        <w:rPr>
          <w:rFonts w:ascii="Verdana" w:hAnsi="Verdana" w:cs="Arial"/>
          <w:b/>
          <w:sz w:val="14"/>
          <w:szCs w:val="14"/>
          <w:u w:val="single"/>
        </w:rPr>
      </w:pPr>
    </w:p>
    <w:p w14:paraId="04C0E7D1" w14:textId="6CA8E21C" w:rsidR="007B45B8" w:rsidRPr="0068097A" w:rsidRDefault="007B45B8" w:rsidP="00CF247A">
      <w:pPr>
        <w:spacing w:before="0" w:after="0" w:line="360" w:lineRule="auto"/>
        <w:ind w:left="284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68097A">
        <w:rPr>
          <w:rFonts w:ascii="Verdana" w:hAnsi="Verdana" w:cs="Arial"/>
          <w:b/>
          <w:sz w:val="18"/>
          <w:szCs w:val="18"/>
          <w:u w:val="single"/>
        </w:rPr>
        <w:t>OŚWIADCZENIE WYKONAWCÓW WSPÓLNIE UBIEGAJĄCYCH SIĘ O UDZIELENIE ZAMÓWIENIA DOTYCZĄCE USŁUG,</w:t>
      </w:r>
      <w:r w:rsidR="0068097A" w:rsidRPr="0068097A">
        <w:rPr>
          <w:rFonts w:ascii="Verdana" w:hAnsi="Verdana" w:cs="Arial"/>
          <w:b/>
          <w:sz w:val="18"/>
          <w:szCs w:val="18"/>
          <w:u w:val="single"/>
        </w:rPr>
        <w:t xml:space="preserve"> </w:t>
      </w:r>
      <w:r w:rsidRPr="0068097A">
        <w:rPr>
          <w:rFonts w:ascii="Verdana" w:hAnsi="Verdana" w:cs="Arial"/>
          <w:b/>
          <w:sz w:val="18"/>
          <w:szCs w:val="18"/>
          <w:u w:val="single"/>
        </w:rPr>
        <w:t>KTÓRE WYKONAJĄ POSZCZEGÓLNI WYKONAWCY.</w:t>
      </w:r>
    </w:p>
    <w:p w14:paraId="7789FB0A" w14:textId="32AD8B95" w:rsidR="007B45B8" w:rsidRPr="0068097A" w:rsidRDefault="007B45B8" w:rsidP="00CF247A">
      <w:pPr>
        <w:spacing w:before="0" w:after="0" w:line="360" w:lineRule="auto"/>
        <w:jc w:val="center"/>
        <w:rPr>
          <w:rFonts w:ascii="Verdana" w:hAnsi="Verdana" w:cs="Arial"/>
          <w:sz w:val="18"/>
          <w:szCs w:val="18"/>
        </w:rPr>
      </w:pPr>
      <w:r w:rsidRPr="0068097A">
        <w:rPr>
          <w:rFonts w:ascii="Verdana" w:hAnsi="Verdana" w:cs="Arial"/>
          <w:sz w:val="18"/>
          <w:szCs w:val="18"/>
          <w:u w:val="single"/>
        </w:rPr>
        <w:t>zgodnie z art. 117 ust. 4</w:t>
      </w:r>
      <w:r w:rsidRPr="0068097A">
        <w:rPr>
          <w:rFonts w:ascii="Verdana" w:hAnsi="Verdana" w:cs="Arial"/>
          <w:b/>
          <w:sz w:val="18"/>
          <w:szCs w:val="18"/>
          <w:u w:val="single"/>
        </w:rPr>
        <w:t xml:space="preserve"> </w:t>
      </w:r>
      <w:r w:rsidRPr="0068097A">
        <w:rPr>
          <w:rFonts w:ascii="Verdana" w:hAnsi="Verdana" w:cs="Arial"/>
          <w:sz w:val="18"/>
          <w:szCs w:val="18"/>
          <w:u w:val="single"/>
        </w:rPr>
        <w:t xml:space="preserve">ustawy z dnia 11 września 2019 r. Prawo zamówień publicznych </w:t>
      </w:r>
      <w:r w:rsidRPr="0068097A">
        <w:rPr>
          <w:rFonts w:ascii="Verdana" w:hAnsi="Verdana" w:cs="Arial"/>
          <w:sz w:val="18"/>
          <w:szCs w:val="18"/>
        </w:rPr>
        <w:t>(</w:t>
      </w:r>
      <w:proofErr w:type="spellStart"/>
      <w:r w:rsidR="00121552" w:rsidRPr="00121552">
        <w:rPr>
          <w:rFonts w:ascii="Verdana" w:hAnsi="Verdana" w:cs="Arial"/>
          <w:sz w:val="18"/>
          <w:szCs w:val="18"/>
        </w:rPr>
        <w:t>D</w:t>
      </w:r>
      <w:r w:rsidR="00121552">
        <w:rPr>
          <w:rFonts w:ascii="Verdana" w:hAnsi="Verdana" w:cs="Arial"/>
          <w:sz w:val="18"/>
          <w:szCs w:val="18"/>
        </w:rPr>
        <w:t>z</w:t>
      </w:r>
      <w:r w:rsidR="00121552" w:rsidRPr="00121552">
        <w:rPr>
          <w:rFonts w:ascii="Verdana" w:hAnsi="Verdana" w:cs="Arial"/>
          <w:sz w:val="18"/>
          <w:szCs w:val="18"/>
        </w:rPr>
        <w:t>.</w:t>
      </w:r>
      <w:r w:rsidR="00121552">
        <w:rPr>
          <w:rFonts w:ascii="Verdana" w:hAnsi="Verdana" w:cs="Arial"/>
          <w:sz w:val="18"/>
          <w:szCs w:val="18"/>
        </w:rPr>
        <w:t>U</w:t>
      </w:r>
      <w:r w:rsidR="00121552" w:rsidRPr="00121552">
        <w:rPr>
          <w:rFonts w:ascii="Verdana" w:hAnsi="Verdana" w:cs="Arial"/>
          <w:sz w:val="18"/>
          <w:szCs w:val="18"/>
        </w:rPr>
        <w:t>.2026.793</w:t>
      </w:r>
      <w:proofErr w:type="spellEnd"/>
      <w:r w:rsidR="00121552" w:rsidRPr="00121552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121552">
        <w:rPr>
          <w:rFonts w:ascii="Verdana" w:hAnsi="Verdana" w:cs="Arial"/>
          <w:sz w:val="18"/>
          <w:szCs w:val="18"/>
        </w:rPr>
        <w:t>t.j</w:t>
      </w:r>
      <w:proofErr w:type="spellEnd"/>
      <w:r w:rsidRPr="0068097A">
        <w:rPr>
          <w:rFonts w:ascii="Verdana" w:hAnsi="Verdana" w:cs="Arial"/>
          <w:sz w:val="18"/>
          <w:szCs w:val="18"/>
        </w:rPr>
        <w:t xml:space="preserve">.) </w:t>
      </w:r>
    </w:p>
    <w:p w14:paraId="03709EBB" w14:textId="77777777" w:rsidR="007B45B8" w:rsidRPr="00DA4A93" w:rsidRDefault="007B45B8" w:rsidP="00CF247A">
      <w:pPr>
        <w:spacing w:before="0" w:after="0" w:line="360" w:lineRule="auto"/>
        <w:ind w:left="284"/>
        <w:jc w:val="center"/>
        <w:rPr>
          <w:rFonts w:ascii="Verdana" w:hAnsi="Verdana" w:cs="Arial"/>
          <w:sz w:val="14"/>
          <w:szCs w:val="14"/>
          <w:u w:val="single"/>
        </w:rPr>
      </w:pPr>
    </w:p>
    <w:p w14:paraId="12861539" w14:textId="3FAE3EBD" w:rsidR="007B45B8" w:rsidRPr="00DA4A93" w:rsidRDefault="007B45B8" w:rsidP="00CF247A">
      <w:pPr>
        <w:spacing w:before="0" w:after="0" w:line="360" w:lineRule="auto"/>
        <w:ind w:left="284"/>
        <w:jc w:val="both"/>
        <w:rPr>
          <w:rFonts w:ascii="Verdana" w:hAnsi="Verdana"/>
          <w:b/>
          <w:sz w:val="18"/>
          <w:szCs w:val="18"/>
        </w:rPr>
      </w:pPr>
      <w:r w:rsidRPr="0068097A">
        <w:rPr>
          <w:rFonts w:ascii="Verdana" w:hAnsi="Verdana" w:cs="Arial"/>
          <w:sz w:val="18"/>
          <w:szCs w:val="18"/>
        </w:rPr>
        <w:t xml:space="preserve">Na potrzeby postępowania o udzielenie zamówienia publicznego w trybie podstawowym bez negocjacji na </w:t>
      </w:r>
      <w:r w:rsidR="008D3C65" w:rsidRPr="008D3C65">
        <w:rPr>
          <w:rFonts w:ascii="Verdana" w:hAnsi="Verdana"/>
          <w:b/>
          <w:sz w:val="18"/>
          <w:szCs w:val="18"/>
        </w:rPr>
        <w:t>Dostawa sprzętu – wyposażenia pracowni zawodowych i warsztatów szkolnych do kształcenia zawodowego – realizacja projektu pn. „Z certyfikatem na rynek pracy ZSP”</w:t>
      </w:r>
      <w:r w:rsidR="00CF247A">
        <w:rPr>
          <w:rFonts w:ascii="Verdana" w:hAnsi="Verdana"/>
          <w:b/>
          <w:sz w:val="18"/>
          <w:szCs w:val="18"/>
        </w:rPr>
        <w:t xml:space="preserve"> </w:t>
      </w:r>
      <w:r w:rsidRPr="0068097A">
        <w:rPr>
          <w:rFonts w:ascii="Verdana" w:hAnsi="Verdana" w:cs="Arial"/>
          <w:sz w:val="18"/>
          <w:szCs w:val="18"/>
        </w:rPr>
        <w:t xml:space="preserve">w imieniu </w:t>
      </w:r>
      <w:r w:rsidRPr="0068097A">
        <w:rPr>
          <w:rFonts w:ascii="Verdana" w:hAnsi="Verdana" w:cs="Arial"/>
          <w:sz w:val="18"/>
          <w:szCs w:val="18"/>
          <w:u w:val="single"/>
        </w:rPr>
        <w:t>Wykonawcy (firmy/konsorcjum)/</w:t>
      </w:r>
      <w:r w:rsidRPr="0068097A">
        <w:rPr>
          <w:rFonts w:ascii="Verdana" w:hAnsi="Verdana" w:cs="Arial"/>
          <w:sz w:val="18"/>
          <w:szCs w:val="18"/>
        </w:rPr>
        <w:t>* oświadczam, co następuje:</w:t>
      </w:r>
    </w:p>
    <w:p w14:paraId="3CE8E268" w14:textId="77777777" w:rsidR="007B45B8" w:rsidRPr="00DA4A93" w:rsidRDefault="007B45B8" w:rsidP="00CF247A">
      <w:pPr>
        <w:spacing w:before="0" w:after="0" w:line="360" w:lineRule="auto"/>
        <w:ind w:left="284" w:right="68" w:hanging="11"/>
        <w:jc w:val="both"/>
        <w:rPr>
          <w:rFonts w:ascii="Verdana" w:hAnsi="Verdana" w:cs="Arial"/>
          <w:sz w:val="14"/>
          <w:szCs w:val="14"/>
        </w:rPr>
      </w:pPr>
    </w:p>
    <w:p w14:paraId="5605B7DC" w14:textId="77777777" w:rsidR="0068097A" w:rsidRDefault="007B45B8" w:rsidP="00CF247A">
      <w:pPr>
        <w:spacing w:before="0" w:after="0" w:line="360" w:lineRule="auto"/>
        <w:ind w:right="68" w:hanging="11"/>
        <w:jc w:val="both"/>
        <w:rPr>
          <w:rFonts w:ascii="Verdana" w:hAnsi="Verdana"/>
          <w:sz w:val="18"/>
          <w:szCs w:val="18"/>
        </w:rPr>
      </w:pPr>
      <w:r w:rsidRPr="0068097A">
        <w:rPr>
          <w:rFonts w:ascii="Verdana" w:hAnsi="Verdana"/>
          <w:sz w:val="18"/>
          <w:szCs w:val="18"/>
        </w:rPr>
        <w:t xml:space="preserve">• Wykonawca ………………………………………………………………………………………… </w:t>
      </w:r>
      <w:r w:rsidRPr="0068097A">
        <w:rPr>
          <w:rFonts w:ascii="Verdana" w:hAnsi="Verdana"/>
          <w:i/>
          <w:iCs/>
          <w:sz w:val="18"/>
          <w:szCs w:val="18"/>
        </w:rPr>
        <w:t>(nazwa i adres Wykonawcy wspólnie ubiegającego się o zamówienie</w:t>
      </w:r>
      <w:r w:rsidRPr="0068097A">
        <w:rPr>
          <w:rFonts w:ascii="Verdana" w:hAnsi="Verdana"/>
          <w:i/>
          <w:iCs/>
          <w:color w:val="000099"/>
          <w:sz w:val="18"/>
          <w:szCs w:val="18"/>
        </w:rPr>
        <w:t xml:space="preserve"> tj. np. członka Konsorcjum/spółki cywilnej)</w:t>
      </w:r>
      <w:r w:rsidRPr="0068097A">
        <w:rPr>
          <w:rFonts w:ascii="Verdana" w:hAnsi="Verdana"/>
          <w:sz w:val="18"/>
          <w:szCs w:val="18"/>
        </w:rPr>
        <w:t xml:space="preserve"> zrealizuje następujące części zamówienia (usługi, dostawy): </w:t>
      </w:r>
    </w:p>
    <w:p w14:paraId="2E49E5F9" w14:textId="77777777" w:rsidR="00CF247A" w:rsidRDefault="007B45B8" w:rsidP="00CF247A">
      <w:pPr>
        <w:spacing w:before="0" w:after="0" w:line="360" w:lineRule="auto"/>
        <w:ind w:right="68" w:hanging="11"/>
        <w:jc w:val="both"/>
        <w:rPr>
          <w:rFonts w:ascii="Verdana" w:hAnsi="Verdana"/>
          <w:sz w:val="18"/>
          <w:szCs w:val="18"/>
        </w:rPr>
      </w:pPr>
      <w:r w:rsidRPr="006809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</w:t>
      </w:r>
      <w:r w:rsidR="006809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FD39D3" w14:textId="50375BF7" w:rsidR="00CF247A" w:rsidRPr="0068097A" w:rsidRDefault="00CF247A" w:rsidP="00CF247A">
      <w:pPr>
        <w:spacing w:before="0" w:after="0" w:line="360" w:lineRule="auto"/>
        <w:ind w:right="68" w:hanging="11"/>
        <w:jc w:val="both"/>
        <w:rPr>
          <w:rFonts w:ascii="Verdana" w:hAnsi="Verdana"/>
          <w:sz w:val="18"/>
          <w:szCs w:val="18"/>
        </w:rPr>
      </w:pPr>
      <w:r w:rsidRPr="006809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</w:rPr>
        <w:t>………………………………………………………</w:t>
      </w:r>
      <w:r w:rsidRPr="006809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8097A">
        <w:rPr>
          <w:rFonts w:ascii="Verdana" w:hAnsi="Verdana"/>
          <w:sz w:val="18"/>
          <w:szCs w:val="18"/>
        </w:rPr>
        <w:t xml:space="preserve"> </w:t>
      </w:r>
    </w:p>
    <w:p w14:paraId="105FAE69" w14:textId="1172787B" w:rsidR="0068097A" w:rsidRDefault="007B45B8" w:rsidP="00CF247A">
      <w:pPr>
        <w:spacing w:before="0" w:after="0" w:line="360" w:lineRule="auto"/>
        <w:ind w:right="68" w:hanging="11"/>
        <w:jc w:val="both"/>
        <w:rPr>
          <w:rFonts w:ascii="Verdana" w:hAnsi="Verdana"/>
          <w:sz w:val="18"/>
          <w:szCs w:val="18"/>
        </w:rPr>
      </w:pPr>
      <w:r w:rsidRPr="0068097A">
        <w:rPr>
          <w:rFonts w:ascii="Verdana" w:hAnsi="Verdana"/>
          <w:sz w:val="18"/>
          <w:szCs w:val="18"/>
        </w:rPr>
        <w:t xml:space="preserve"> • Wykonawca ………………………………………………………………………………………… </w:t>
      </w:r>
      <w:r w:rsidRPr="0068097A">
        <w:rPr>
          <w:rFonts w:ascii="Verdana" w:hAnsi="Verdana"/>
          <w:i/>
          <w:iCs/>
          <w:sz w:val="18"/>
          <w:szCs w:val="18"/>
        </w:rPr>
        <w:t>(nazwa i adres Wykonawcy wspólnie ubiegającego się o zamówienie</w:t>
      </w:r>
      <w:r w:rsidRPr="0068097A">
        <w:rPr>
          <w:rFonts w:ascii="Verdana" w:hAnsi="Verdana"/>
          <w:i/>
          <w:iCs/>
          <w:color w:val="000099"/>
          <w:sz w:val="18"/>
          <w:szCs w:val="18"/>
        </w:rPr>
        <w:t xml:space="preserve"> tj. np. członka Konsorcjum/spółki cywilnej)</w:t>
      </w:r>
      <w:r w:rsidRPr="0068097A">
        <w:rPr>
          <w:rFonts w:ascii="Verdana" w:hAnsi="Verdana"/>
          <w:sz w:val="18"/>
          <w:szCs w:val="18"/>
        </w:rPr>
        <w:t xml:space="preserve"> zrealizuje następujące </w:t>
      </w:r>
      <w:r w:rsidR="0068097A" w:rsidRPr="0068097A">
        <w:rPr>
          <w:rFonts w:ascii="Verdana" w:hAnsi="Verdana"/>
          <w:sz w:val="18"/>
          <w:szCs w:val="18"/>
        </w:rPr>
        <w:t xml:space="preserve">(usługi, dostawy): </w:t>
      </w:r>
    </w:p>
    <w:p w14:paraId="4FA018CF" w14:textId="77777777" w:rsidR="00CF247A" w:rsidRPr="0068097A" w:rsidRDefault="0068097A" w:rsidP="00CF247A">
      <w:pPr>
        <w:spacing w:before="0" w:after="0" w:line="360" w:lineRule="auto"/>
        <w:ind w:right="68" w:hanging="11"/>
        <w:jc w:val="both"/>
        <w:rPr>
          <w:rFonts w:ascii="Verdana" w:hAnsi="Verdana"/>
          <w:sz w:val="18"/>
          <w:szCs w:val="18"/>
        </w:rPr>
      </w:pPr>
      <w:r w:rsidRPr="006809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</w:rPr>
        <w:t>………………………………………………………</w:t>
      </w:r>
      <w:r w:rsidR="00CF247A" w:rsidRPr="006809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</w:t>
      </w:r>
      <w:r w:rsidR="00CF24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F247A" w:rsidRPr="0068097A">
        <w:rPr>
          <w:rFonts w:ascii="Verdana" w:hAnsi="Verdana"/>
          <w:sz w:val="18"/>
          <w:szCs w:val="18"/>
        </w:rPr>
        <w:t xml:space="preserve"> </w:t>
      </w:r>
    </w:p>
    <w:p w14:paraId="7EE186E9" w14:textId="6A7087BC" w:rsidR="0068097A" w:rsidRDefault="00CF247A" w:rsidP="00CF247A">
      <w:pPr>
        <w:spacing w:before="0" w:after="0" w:line="360" w:lineRule="auto"/>
        <w:ind w:right="68" w:hanging="11"/>
        <w:jc w:val="both"/>
        <w:rPr>
          <w:rFonts w:ascii="Verdana" w:hAnsi="Verdana"/>
          <w:sz w:val="18"/>
          <w:szCs w:val="18"/>
        </w:rPr>
      </w:pPr>
      <w:r w:rsidRPr="006809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8097A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68097A" w:rsidRPr="0068097A">
        <w:rPr>
          <w:rFonts w:ascii="Verdana" w:hAnsi="Verdana"/>
          <w:sz w:val="18"/>
          <w:szCs w:val="18"/>
        </w:rPr>
        <w:t xml:space="preserve"> </w:t>
      </w:r>
    </w:p>
    <w:p w14:paraId="1DD75822" w14:textId="542F954E" w:rsidR="00994555" w:rsidRPr="00994555" w:rsidRDefault="00994555" w:rsidP="00994555">
      <w:pPr>
        <w:spacing w:before="0" w:after="0" w:line="360" w:lineRule="auto"/>
        <w:jc w:val="both"/>
        <w:rPr>
          <w:rFonts w:ascii="Verdana" w:hAnsi="Verdana" w:cs="Arial"/>
          <w:b/>
          <w:i/>
          <w:sz w:val="18"/>
          <w:szCs w:val="18"/>
        </w:rPr>
      </w:pPr>
      <w:r w:rsidRPr="00994555">
        <w:rPr>
          <w:rFonts w:ascii="Verdana" w:hAnsi="Verdana" w:cs="Arial"/>
          <w:b/>
          <w:i/>
          <w:sz w:val="18"/>
          <w:szCs w:val="18"/>
        </w:rPr>
        <w:t>UWAGA:</w:t>
      </w:r>
    </w:p>
    <w:p w14:paraId="695CC061" w14:textId="77777777" w:rsidR="00994555" w:rsidRPr="004E379E" w:rsidRDefault="00994555" w:rsidP="00994555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4E379E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Zamawiający zaleca wypełnienie formularza elektronicznie i zapisanie dokumentu </w:t>
      </w:r>
      <w:r w:rsidRPr="004E379E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br/>
        <w:t>w formacie PDF (poprzez funkcję „zapisz jako” lub „drukuj”).</w:t>
      </w:r>
    </w:p>
    <w:p w14:paraId="264D33A3" w14:textId="1B1070C2" w:rsidR="00994555" w:rsidRPr="004E379E" w:rsidRDefault="00994555" w:rsidP="00994555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4E379E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Niniejsze oświadczenie należy podpisać podpisem elektronicznym lub podpisem zaufanym lub podpisem osobistym przez osobę umocowaną kwalifikowanym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.</w:t>
      </w:r>
      <w:r w:rsidRPr="004E379E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</w:p>
    <w:p w14:paraId="4F72D9D4" w14:textId="77777777" w:rsidR="00994555" w:rsidRPr="00121552" w:rsidRDefault="00994555" w:rsidP="00121552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</w:p>
    <w:sectPr w:rsidR="00994555" w:rsidRPr="00121552" w:rsidSect="00732754">
      <w:headerReference w:type="default" r:id="rId8"/>
      <w:footerReference w:type="default" r:id="rId9"/>
      <w:headerReference w:type="first" r:id="rId10"/>
      <w:footnotePr>
        <w:numFmt w:val="chicago"/>
      </w:footnotePr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F951" w14:textId="77777777" w:rsidR="00195329" w:rsidRDefault="00195329">
      <w:r>
        <w:separator/>
      </w:r>
    </w:p>
  </w:endnote>
  <w:endnote w:type="continuationSeparator" w:id="0">
    <w:p w14:paraId="1CFD72C6" w14:textId="77777777" w:rsidR="00195329" w:rsidRDefault="0019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03D9" w14:textId="4AB79E2E" w:rsidR="00121552" w:rsidRPr="00DA1D5C" w:rsidRDefault="00121552" w:rsidP="00121552">
    <w:pPr>
      <w:pStyle w:val="Stopka"/>
      <w:spacing w:before="120" w:after="120" w:line="240" w:lineRule="auto"/>
      <w:rPr>
        <w:rFonts w:ascii="Verdana" w:hAnsi="Verdana"/>
        <w:b/>
        <w:bCs/>
        <w:sz w:val="14"/>
        <w:szCs w:val="14"/>
      </w:rPr>
    </w:pPr>
    <w:bookmarkStart w:id="0" w:name="_Hlk64409748"/>
    <w:r w:rsidRPr="00DA1D5C">
      <w:rPr>
        <w:rFonts w:ascii="Verdana" w:hAnsi="Verdana"/>
        <w:i/>
        <w:sz w:val="14"/>
        <w:szCs w:val="14"/>
      </w:rPr>
      <w:t>Postępowanie</w:t>
    </w:r>
    <w:r w:rsidRPr="00DA1D5C">
      <w:rPr>
        <w:rFonts w:ascii="Verdana" w:hAnsi="Verdana"/>
        <w:i/>
        <w:color w:val="FF0000"/>
        <w:sz w:val="14"/>
        <w:szCs w:val="14"/>
      </w:rPr>
      <w:t xml:space="preserve"> </w:t>
    </w:r>
    <w:r w:rsidRPr="00DA1D5C">
      <w:rPr>
        <w:rFonts w:ascii="Verdana" w:hAnsi="Verdana"/>
        <w:i/>
        <w:sz w:val="14"/>
        <w:szCs w:val="14"/>
      </w:rPr>
      <w:t xml:space="preserve">nr rej. </w:t>
    </w:r>
    <w:bookmarkEnd w:id="0"/>
    <w:r w:rsidR="008D3C65" w:rsidRPr="008D3C65">
      <w:rPr>
        <w:rFonts w:ascii="Verdana" w:hAnsi="Verdana"/>
        <w:b/>
        <w:i/>
        <w:sz w:val="14"/>
        <w:szCs w:val="14"/>
      </w:rPr>
      <w:t>ZC.1.2026/ZSP</w:t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sz w:val="14"/>
        <w:szCs w:val="14"/>
      </w:rPr>
      <w:t xml:space="preserve">Strona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PAGE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  <w:r w:rsidRPr="00DA1D5C">
      <w:rPr>
        <w:rFonts w:ascii="Verdana" w:hAnsi="Verdana"/>
        <w:sz w:val="14"/>
        <w:szCs w:val="14"/>
      </w:rPr>
      <w:t xml:space="preserve"> z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NUMPAGES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2</w:t>
    </w:r>
    <w:r w:rsidRPr="00DA1D5C">
      <w:rPr>
        <w:rFonts w:ascii="Verdana" w:hAnsi="Verdana"/>
        <w:b/>
        <w:bCs/>
        <w:sz w:val="14"/>
        <w:szCs w:val="14"/>
      </w:rPr>
      <w:fldChar w:fldCharType="end"/>
    </w:r>
  </w:p>
  <w:sdt>
    <w:sdtPr>
      <w:rPr>
        <w:rFonts w:ascii="Arial" w:eastAsia="Calibri" w:hAnsi="Arial" w:cs="Tahoma"/>
        <w:lang w:eastAsia="ar-SA"/>
      </w:rPr>
      <w:id w:val="1099302637"/>
      <w:docPartObj>
        <w:docPartGallery w:val="Page Numbers (Bottom of Page)"/>
        <w:docPartUnique/>
      </w:docPartObj>
    </w:sdtPr>
    <w:sdtEndPr>
      <w:rPr>
        <w:rFonts w:asciiTheme="minorHAnsi" w:eastAsiaTheme="minorEastAsia" w:hAnsiTheme="minorHAnsi" w:cstheme="minorBidi"/>
        <w:lang w:eastAsia="pl-PL"/>
      </w:rPr>
    </w:sdtEndPr>
    <w:sdtContent>
      <w:sdt>
        <w:sdtPr>
          <w:rPr>
            <w:rFonts w:ascii="Verdana" w:eastAsia="Calibri" w:hAnsi="Verdana" w:cs="Tahoma"/>
            <w:sz w:val="14"/>
            <w:szCs w:val="14"/>
            <w:lang w:eastAsia="ar-SA"/>
          </w:rPr>
          <w:id w:val="1348982155"/>
          <w:docPartObj>
            <w:docPartGallery w:val="Page Numbers (Bottom of Page)"/>
            <w:docPartUnique/>
          </w:docPartObj>
        </w:sdtPr>
        <w:sdtEndPr>
          <w:rPr>
            <w:rFonts w:eastAsiaTheme="minorEastAsia" w:cstheme="minorBidi"/>
            <w:lang w:eastAsia="pl-PL"/>
          </w:rPr>
        </w:sdtEndPr>
        <w:sdtContent>
          <w:p w14:paraId="675C7AD7" w14:textId="77777777" w:rsidR="00121552" w:rsidRPr="000D3A50" w:rsidRDefault="00121552" w:rsidP="00121552">
            <w:pPr>
              <w:spacing w:before="0" w:after="0" w:line="240" w:lineRule="auto"/>
              <w:ind w:righ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Projekt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współfinansowany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przez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Unię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Europejską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z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Europejskiego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Funduszu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Społecznego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Plus</w:t>
            </w:r>
          </w:p>
          <w:p w14:paraId="3C68DB9F" w14:textId="2B02A095" w:rsidR="005921C2" w:rsidRPr="00121552" w:rsidRDefault="00121552" w:rsidP="00121552">
            <w:pPr>
              <w:spacing w:before="0" w:after="0" w:line="240" w:lineRule="auto"/>
              <w:ind w:left="11"/>
              <w:jc w:val="center"/>
            </w:pPr>
            <w:r w:rsidRPr="000D3A50">
              <w:rPr>
                <w:rFonts w:ascii="Verdana" w:hAnsi="Verdana"/>
                <w:i/>
                <w:sz w:val="14"/>
                <w:szCs w:val="14"/>
              </w:rPr>
              <w:t>w</w:t>
            </w:r>
            <w:r w:rsidRPr="000D3A50">
              <w:rPr>
                <w:rFonts w:ascii="Verdana" w:hAnsi="Verdana"/>
                <w:i/>
                <w:spacing w:val="-12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ramach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programu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regionalnego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Fundusze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Europejskie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dla</w:t>
            </w:r>
            <w:r w:rsidRPr="000D3A50">
              <w:rPr>
                <w:rFonts w:ascii="Verdana" w:hAnsi="Verdana"/>
                <w:i/>
                <w:spacing w:val="-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Łódzkiego</w:t>
            </w:r>
            <w:r w:rsidRPr="000D3A50">
              <w:rPr>
                <w:rFonts w:ascii="Verdana" w:hAnsi="Verdana"/>
                <w:i/>
                <w:spacing w:val="-9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2021-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2027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60A8E" w14:textId="77777777" w:rsidR="00195329" w:rsidRDefault="00195329">
      <w:r>
        <w:separator/>
      </w:r>
    </w:p>
  </w:footnote>
  <w:footnote w:type="continuationSeparator" w:id="0">
    <w:p w14:paraId="28B287FD" w14:textId="77777777" w:rsidR="00195329" w:rsidRDefault="00195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75F866C1" w:rsidR="005A6E5D" w:rsidRPr="00CF247A" w:rsidRDefault="00121552" w:rsidP="00121552">
    <w:pPr>
      <w:spacing w:before="0" w:after="0" w:line="240" w:lineRule="auto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558ADE11" wp14:editId="4B761801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4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5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6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9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1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6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7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0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1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2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9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1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3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4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7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9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1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5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6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8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9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0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4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6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8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1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4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5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7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3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0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3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4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5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0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1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2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5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7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4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5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6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0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2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3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8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9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0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1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4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8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1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6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7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9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0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1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2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4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5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9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0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1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2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1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3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5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6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7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1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2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4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5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8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2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5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7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8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0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520385">
    <w:abstractNumId w:val="62"/>
  </w:num>
  <w:num w:numId="2" w16cid:durableId="353262909">
    <w:abstractNumId w:val="163"/>
  </w:num>
  <w:num w:numId="3" w16cid:durableId="1578855387">
    <w:abstractNumId w:val="237"/>
  </w:num>
  <w:num w:numId="4" w16cid:durableId="1423641392">
    <w:abstractNumId w:val="169"/>
  </w:num>
  <w:num w:numId="5" w16cid:durableId="1922719680">
    <w:abstractNumId w:val="0"/>
  </w:num>
  <w:num w:numId="6" w16cid:durableId="659845174">
    <w:abstractNumId w:val="201"/>
  </w:num>
  <w:num w:numId="7" w16cid:durableId="2012565917">
    <w:abstractNumId w:val="54"/>
  </w:num>
  <w:num w:numId="8" w16cid:durableId="1807966454">
    <w:abstractNumId w:val="167"/>
  </w:num>
  <w:num w:numId="9" w16cid:durableId="2099979022">
    <w:abstractNumId w:val="18"/>
  </w:num>
  <w:num w:numId="10" w16cid:durableId="1820999766">
    <w:abstractNumId w:val="21"/>
  </w:num>
  <w:num w:numId="11" w16cid:durableId="124009549">
    <w:abstractNumId w:val="103"/>
  </w:num>
  <w:num w:numId="12" w16cid:durableId="1690523894">
    <w:abstractNumId w:val="40"/>
  </w:num>
  <w:num w:numId="13" w16cid:durableId="1944725063">
    <w:abstractNumId w:val="78"/>
  </w:num>
  <w:num w:numId="14" w16cid:durableId="112797864">
    <w:abstractNumId w:val="139"/>
  </w:num>
  <w:num w:numId="15" w16cid:durableId="1325812720">
    <w:abstractNumId w:val="25"/>
  </w:num>
  <w:num w:numId="16" w16cid:durableId="922840173">
    <w:abstractNumId w:val="170"/>
  </w:num>
  <w:num w:numId="17" w16cid:durableId="1737120419">
    <w:abstractNumId w:val="221"/>
  </w:num>
  <w:num w:numId="18" w16cid:durableId="1518690142">
    <w:abstractNumId w:val="55"/>
  </w:num>
  <w:num w:numId="19" w16cid:durableId="73164743">
    <w:abstractNumId w:val="80"/>
  </w:num>
  <w:num w:numId="20" w16cid:durableId="1188567487">
    <w:abstractNumId w:val="173"/>
  </w:num>
  <w:num w:numId="21" w16cid:durableId="1343625001">
    <w:abstractNumId w:val="214"/>
  </w:num>
  <w:num w:numId="22" w16cid:durableId="1910728670">
    <w:abstractNumId w:val="41"/>
  </w:num>
  <w:num w:numId="23" w16cid:durableId="346061758">
    <w:abstractNumId w:val="105"/>
  </w:num>
  <w:num w:numId="24" w16cid:durableId="467943237">
    <w:abstractNumId w:val="223"/>
  </w:num>
  <w:num w:numId="25" w16cid:durableId="443573039">
    <w:abstractNumId w:val="99"/>
  </w:num>
  <w:num w:numId="26" w16cid:durableId="1071390973">
    <w:abstractNumId w:val="31"/>
  </w:num>
  <w:num w:numId="27" w16cid:durableId="884292878">
    <w:abstractNumId w:val="212"/>
  </w:num>
  <w:num w:numId="28" w16cid:durableId="342753299">
    <w:abstractNumId w:val="185"/>
  </w:num>
  <w:num w:numId="29" w16cid:durableId="1589147397">
    <w:abstractNumId w:val="216"/>
  </w:num>
  <w:num w:numId="30" w16cid:durableId="1297293570">
    <w:abstractNumId w:val="122"/>
  </w:num>
  <w:num w:numId="31" w16cid:durableId="139468481">
    <w:abstractNumId w:val="95"/>
  </w:num>
  <w:num w:numId="32" w16cid:durableId="384187134">
    <w:abstractNumId w:val="113"/>
  </w:num>
  <w:num w:numId="33" w16cid:durableId="1144544869">
    <w:abstractNumId w:val="194"/>
  </w:num>
  <w:num w:numId="34" w16cid:durableId="364714778">
    <w:abstractNumId w:val="239"/>
  </w:num>
  <w:num w:numId="35" w16cid:durableId="601299589">
    <w:abstractNumId w:val="34"/>
  </w:num>
  <w:num w:numId="36" w16cid:durableId="1707592">
    <w:abstractNumId w:val="36"/>
  </w:num>
  <w:num w:numId="37" w16cid:durableId="443964370">
    <w:abstractNumId w:val="189"/>
  </w:num>
  <w:num w:numId="38" w16cid:durableId="552425056">
    <w:abstractNumId w:val="161"/>
  </w:num>
  <w:num w:numId="39" w16cid:durableId="1595674867">
    <w:abstractNumId w:val="88"/>
  </w:num>
  <w:num w:numId="40" w16cid:durableId="770901846">
    <w:abstractNumId w:val="94"/>
  </w:num>
  <w:num w:numId="41" w16cid:durableId="321470138">
    <w:abstractNumId w:val="117"/>
  </w:num>
  <w:num w:numId="42" w16cid:durableId="1448770646">
    <w:abstractNumId w:val="188"/>
  </w:num>
  <w:num w:numId="43" w16cid:durableId="1050613717">
    <w:abstractNumId w:val="134"/>
  </w:num>
  <w:num w:numId="44" w16cid:durableId="908077001">
    <w:abstractNumId w:val="56"/>
  </w:num>
  <w:num w:numId="45" w16cid:durableId="429394847">
    <w:abstractNumId w:val="227"/>
  </w:num>
  <w:num w:numId="46" w16cid:durableId="691954109">
    <w:abstractNumId w:val="59"/>
  </w:num>
  <w:num w:numId="47" w16cid:durableId="1213422092">
    <w:abstractNumId w:val="140"/>
  </w:num>
  <w:num w:numId="48" w16cid:durableId="1768767289">
    <w:abstractNumId w:val="30"/>
  </w:num>
  <w:num w:numId="49" w16cid:durableId="1902473579">
    <w:abstractNumId w:val="107"/>
  </w:num>
  <w:num w:numId="50" w16cid:durableId="276253191">
    <w:abstractNumId w:val="90"/>
  </w:num>
  <w:num w:numId="51" w16cid:durableId="936863541">
    <w:abstractNumId w:val="164"/>
  </w:num>
  <w:num w:numId="52" w16cid:durableId="421410989">
    <w:abstractNumId w:val="38"/>
  </w:num>
  <w:num w:numId="53" w16cid:durableId="1357929975">
    <w:abstractNumId w:val="232"/>
  </w:num>
  <w:num w:numId="54" w16cid:durableId="137890427">
    <w:abstractNumId w:val="186"/>
  </w:num>
  <w:num w:numId="55" w16cid:durableId="1867333459">
    <w:abstractNumId w:val="35"/>
  </w:num>
  <w:num w:numId="56" w16cid:durableId="1404139891">
    <w:abstractNumId w:val="168"/>
  </w:num>
  <w:num w:numId="57" w16cid:durableId="1314216405">
    <w:abstractNumId w:val="48"/>
  </w:num>
  <w:num w:numId="58" w16cid:durableId="360589515">
    <w:abstractNumId w:val="110"/>
  </w:num>
  <w:num w:numId="59" w16cid:durableId="683701912">
    <w:abstractNumId w:val="191"/>
  </w:num>
  <w:num w:numId="60" w16cid:durableId="1473056594">
    <w:abstractNumId w:val="190"/>
  </w:num>
  <w:num w:numId="61" w16cid:durableId="906695430">
    <w:abstractNumId w:val="24"/>
  </w:num>
  <w:num w:numId="62" w16cid:durableId="1566985789">
    <w:abstractNumId w:val="52"/>
  </w:num>
  <w:num w:numId="63" w16cid:durableId="195048288">
    <w:abstractNumId w:val="220"/>
  </w:num>
  <w:num w:numId="64" w16cid:durableId="710767483">
    <w:abstractNumId w:val="70"/>
  </w:num>
  <w:num w:numId="65" w16cid:durableId="1852259818">
    <w:abstractNumId w:val="116"/>
  </w:num>
  <w:num w:numId="66" w16cid:durableId="1302268838">
    <w:abstractNumId w:val="82"/>
  </w:num>
  <w:num w:numId="67" w16cid:durableId="1133207735">
    <w:abstractNumId w:val="180"/>
  </w:num>
  <w:num w:numId="68" w16cid:durableId="186914078">
    <w:abstractNumId w:val="97"/>
  </w:num>
  <w:num w:numId="69" w16cid:durableId="816265038">
    <w:abstractNumId w:val="32"/>
  </w:num>
  <w:num w:numId="70" w16cid:durableId="1808619337">
    <w:abstractNumId w:val="89"/>
  </w:num>
  <w:num w:numId="71" w16cid:durableId="1139541509">
    <w:abstractNumId w:val="74"/>
  </w:num>
  <w:num w:numId="72" w16cid:durableId="1583834548">
    <w:abstractNumId w:val="46"/>
  </w:num>
  <w:num w:numId="73" w16cid:durableId="1457067625">
    <w:abstractNumId w:val="20"/>
  </w:num>
  <w:num w:numId="74" w16cid:durableId="698579684">
    <w:abstractNumId w:val="206"/>
  </w:num>
  <w:num w:numId="75" w16cid:durableId="1025136655">
    <w:abstractNumId w:val="71"/>
  </w:num>
  <w:num w:numId="76" w16cid:durableId="2060786983">
    <w:abstractNumId w:val="100"/>
  </w:num>
  <w:num w:numId="77" w16cid:durableId="267667227">
    <w:abstractNumId w:val="114"/>
  </w:num>
  <w:num w:numId="78" w16cid:durableId="1530531290">
    <w:abstractNumId w:val="159"/>
  </w:num>
  <w:num w:numId="79" w16cid:durableId="340475324">
    <w:abstractNumId w:val="22"/>
  </w:num>
  <w:num w:numId="80" w16cid:durableId="964384165">
    <w:abstractNumId w:val="153"/>
  </w:num>
  <w:num w:numId="81" w16cid:durableId="1284195688">
    <w:abstractNumId w:val="231"/>
  </w:num>
  <w:num w:numId="82" w16cid:durableId="1863322901">
    <w:abstractNumId w:val="162"/>
  </w:num>
  <w:num w:numId="83" w16cid:durableId="582493462">
    <w:abstractNumId w:val="219"/>
  </w:num>
  <w:num w:numId="84" w16cid:durableId="510071074">
    <w:abstractNumId w:val="145"/>
  </w:num>
  <w:num w:numId="85" w16cid:durableId="49114928">
    <w:abstractNumId w:val="112"/>
  </w:num>
  <w:num w:numId="86" w16cid:durableId="1675067042">
    <w:abstractNumId w:val="238"/>
  </w:num>
  <w:num w:numId="87" w16cid:durableId="1329871345">
    <w:abstractNumId w:val="137"/>
  </w:num>
  <w:num w:numId="88" w16cid:durableId="2019697639">
    <w:abstractNumId w:val="143"/>
  </w:num>
  <w:num w:numId="89" w16cid:durableId="1909344774">
    <w:abstractNumId w:val="101"/>
  </w:num>
  <w:num w:numId="90" w16cid:durableId="1186797336">
    <w:abstractNumId w:val="68"/>
  </w:num>
  <w:num w:numId="91" w16cid:durableId="1124808359">
    <w:abstractNumId w:val="165"/>
  </w:num>
  <w:num w:numId="92" w16cid:durableId="1865631065">
    <w:abstractNumId w:val="209"/>
  </w:num>
  <w:num w:numId="93" w16cid:durableId="697973109">
    <w:abstractNumId w:val="211"/>
  </w:num>
  <w:num w:numId="94" w16cid:durableId="611864209">
    <w:abstractNumId w:val="183"/>
  </w:num>
  <w:num w:numId="95" w16cid:durableId="298999678">
    <w:abstractNumId w:val="118"/>
  </w:num>
  <w:num w:numId="96" w16cid:durableId="1805852566">
    <w:abstractNumId w:val="104"/>
  </w:num>
  <w:num w:numId="97" w16cid:durableId="1067457535">
    <w:abstractNumId w:val="157"/>
  </w:num>
  <w:num w:numId="98" w16cid:durableId="1289893014">
    <w:abstractNumId w:val="120"/>
  </w:num>
  <w:num w:numId="99" w16cid:durableId="1812945304">
    <w:abstractNumId w:val="26"/>
  </w:num>
  <w:num w:numId="100" w16cid:durableId="2012026539">
    <w:abstractNumId w:val="123"/>
  </w:num>
  <w:num w:numId="101" w16cid:durableId="1488279733">
    <w:abstractNumId w:val="84"/>
  </w:num>
  <w:num w:numId="102" w16cid:durableId="2111776852">
    <w:abstractNumId w:val="76"/>
  </w:num>
  <w:num w:numId="103" w16cid:durableId="209270784">
    <w:abstractNumId w:val="148"/>
  </w:num>
  <w:num w:numId="104" w16cid:durableId="35088227">
    <w:abstractNumId w:val="182"/>
  </w:num>
  <w:num w:numId="105" w16cid:durableId="898133732">
    <w:abstractNumId w:val="192"/>
  </w:num>
  <w:num w:numId="106" w16cid:durableId="1262831974">
    <w:abstractNumId w:val="119"/>
  </w:num>
  <w:num w:numId="107" w16cid:durableId="1816558232">
    <w:abstractNumId w:val="150"/>
  </w:num>
  <w:num w:numId="108" w16cid:durableId="479925425">
    <w:abstractNumId w:val="57"/>
  </w:num>
  <w:num w:numId="109" w16cid:durableId="8990606">
    <w:abstractNumId w:val="42"/>
  </w:num>
  <w:num w:numId="110" w16cid:durableId="663775650">
    <w:abstractNumId w:val="208"/>
  </w:num>
  <w:num w:numId="111" w16cid:durableId="650670797">
    <w:abstractNumId w:val="147"/>
  </w:num>
  <w:num w:numId="112" w16cid:durableId="1023358199">
    <w:abstractNumId w:val="92"/>
  </w:num>
  <w:num w:numId="113" w16cid:durableId="41056277">
    <w:abstractNumId w:val="187"/>
  </w:num>
  <w:num w:numId="114" w16cid:durableId="891228898">
    <w:abstractNumId w:val="222"/>
  </w:num>
  <w:num w:numId="115" w16cid:durableId="1592663622">
    <w:abstractNumId w:val="174"/>
  </w:num>
  <w:num w:numId="116" w16cid:durableId="398409402">
    <w:abstractNumId w:val="73"/>
  </w:num>
  <w:num w:numId="117" w16cid:durableId="239022298">
    <w:abstractNumId w:val="106"/>
  </w:num>
  <w:num w:numId="118" w16cid:durableId="1705248305">
    <w:abstractNumId w:val="109"/>
  </w:num>
  <w:num w:numId="119" w16cid:durableId="392192647">
    <w:abstractNumId w:val="138"/>
  </w:num>
  <w:num w:numId="120" w16cid:durableId="1091318020">
    <w:abstractNumId w:val="196"/>
  </w:num>
  <w:num w:numId="121" w16cid:durableId="708997389">
    <w:abstractNumId w:val="108"/>
  </w:num>
  <w:num w:numId="122" w16cid:durableId="1920214461">
    <w:abstractNumId w:val="121"/>
  </w:num>
  <w:num w:numId="123" w16cid:durableId="480276404">
    <w:abstractNumId w:val="87"/>
  </w:num>
  <w:num w:numId="124" w16cid:durableId="33429222">
    <w:abstractNumId w:val="203"/>
  </w:num>
  <w:num w:numId="125" w16cid:durableId="1624537547">
    <w:abstractNumId w:val="44"/>
  </w:num>
  <w:num w:numId="126" w16cid:durableId="1690259789">
    <w:abstractNumId w:val="60"/>
  </w:num>
  <w:num w:numId="127" w16cid:durableId="1635795320">
    <w:abstractNumId w:val="111"/>
  </w:num>
  <w:num w:numId="128" w16cid:durableId="678509374">
    <w:abstractNumId w:val="66"/>
  </w:num>
  <w:num w:numId="129" w16cid:durableId="2109426973">
    <w:abstractNumId w:val="19"/>
  </w:num>
  <w:num w:numId="130" w16cid:durableId="978264691">
    <w:abstractNumId w:val="51"/>
  </w:num>
  <w:num w:numId="131" w16cid:durableId="1581598203">
    <w:abstractNumId w:val="23"/>
  </w:num>
  <w:num w:numId="132" w16cid:durableId="1079980056">
    <w:abstractNumId w:val="228"/>
  </w:num>
  <w:num w:numId="133" w16cid:durableId="1933776634">
    <w:abstractNumId w:val="126"/>
  </w:num>
  <w:num w:numId="134" w16cid:durableId="2029285297">
    <w:abstractNumId w:val="102"/>
  </w:num>
  <w:num w:numId="135" w16cid:durableId="917515659">
    <w:abstractNumId w:val="128"/>
  </w:num>
  <w:num w:numId="136" w16cid:durableId="14118270">
    <w:abstractNumId w:val="205"/>
  </w:num>
  <w:num w:numId="137" w16cid:durableId="1183015167">
    <w:abstractNumId w:val="47"/>
  </w:num>
  <w:num w:numId="138" w16cid:durableId="885024690">
    <w:abstractNumId w:val="91"/>
  </w:num>
  <w:num w:numId="139" w16cid:durableId="1002515530">
    <w:abstractNumId w:val="226"/>
  </w:num>
  <w:num w:numId="140" w16cid:durableId="1826772550">
    <w:abstractNumId w:val="184"/>
  </w:num>
  <w:num w:numId="141" w16cid:durableId="2114856250">
    <w:abstractNumId w:val="58"/>
  </w:num>
  <w:num w:numId="142" w16cid:durableId="1759060690">
    <w:abstractNumId w:val="156"/>
  </w:num>
  <w:num w:numId="143" w16cid:durableId="244874635">
    <w:abstractNumId w:val="72"/>
  </w:num>
  <w:num w:numId="144" w16cid:durableId="572079932">
    <w:abstractNumId w:val="213"/>
  </w:num>
  <w:num w:numId="145" w16cid:durableId="695230589">
    <w:abstractNumId w:val="136"/>
  </w:num>
  <w:num w:numId="146" w16cid:durableId="1604728552">
    <w:abstractNumId w:val="160"/>
  </w:num>
  <w:num w:numId="147" w16cid:durableId="68231501">
    <w:abstractNumId w:val="171"/>
  </w:num>
  <w:num w:numId="148" w16cid:durableId="299652539">
    <w:abstractNumId w:val="176"/>
  </w:num>
  <w:num w:numId="149" w16cid:durableId="36317321">
    <w:abstractNumId w:val="178"/>
  </w:num>
  <w:num w:numId="150" w16cid:durableId="1830630074">
    <w:abstractNumId w:val="115"/>
  </w:num>
  <w:num w:numId="151" w16cid:durableId="554972375">
    <w:abstractNumId w:val="77"/>
  </w:num>
  <w:num w:numId="152" w16cid:durableId="1588104">
    <w:abstractNumId w:val="63"/>
  </w:num>
  <w:num w:numId="153" w16cid:durableId="1148133417">
    <w:abstractNumId w:val="204"/>
  </w:num>
  <w:num w:numId="154" w16cid:durableId="345445714">
    <w:abstractNumId w:val="61"/>
  </w:num>
  <w:num w:numId="155" w16cid:durableId="645161661">
    <w:abstractNumId w:val="233"/>
  </w:num>
  <w:num w:numId="156" w16cid:durableId="1530341504">
    <w:abstractNumId w:val="69"/>
  </w:num>
  <w:num w:numId="157" w16cid:durableId="1660424567">
    <w:abstractNumId w:val="125"/>
  </w:num>
  <w:num w:numId="158" w16cid:durableId="1606570478">
    <w:abstractNumId w:val="195"/>
  </w:num>
  <w:num w:numId="159" w16cid:durableId="31344442">
    <w:abstractNumId w:val="202"/>
  </w:num>
  <w:num w:numId="160" w16cid:durableId="139658817">
    <w:abstractNumId w:val="124"/>
  </w:num>
  <w:num w:numId="161" w16cid:durableId="329254303">
    <w:abstractNumId w:val="218"/>
  </w:num>
  <w:num w:numId="162" w16cid:durableId="1905066596">
    <w:abstractNumId w:val="152"/>
  </w:num>
  <w:num w:numId="163" w16cid:durableId="472528131">
    <w:abstractNumId w:val="181"/>
  </w:num>
  <w:num w:numId="164" w16cid:durableId="802621343">
    <w:abstractNumId w:val="225"/>
  </w:num>
  <w:num w:numId="165" w16cid:durableId="1712532881">
    <w:abstractNumId w:val="172"/>
  </w:num>
  <w:num w:numId="166" w16cid:durableId="853495573">
    <w:abstractNumId w:val="50"/>
  </w:num>
  <w:num w:numId="167" w16cid:durableId="787893638">
    <w:abstractNumId w:val="166"/>
  </w:num>
  <w:num w:numId="168" w16cid:durableId="186188325">
    <w:abstractNumId w:val="229"/>
  </w:num>
  <w:num w:numId="169" w16cid:durableId="2069839741">
    <w:abstractNumId w:val="96"/>
  </w:num>
  <w:num w:numId="170" w16cid:durableId="478882227">
    <w:abstractNumId w:val="49"/>
  </w:num>
  <w:num w:numId="171" w16cid:durableId="1847357510">
    <w:abstractNumId w:val="149"/>
  </w:num>
  <w:num w:numId="172" w16cid:durableId="2088114925">
    <w:abstractNumId w:val="131"/>
  </w:num>
  <w:num w:numId="173" w16cid:durableId="1026178440">
    <w:abstractNumId w:val="240"/>
  </w:num>
  <w:num w:numId="174" w16cid:durableId="1021710079">
    <w:abstractNumId w:val="197"/>
  </w:num>
  <w:num w:numId="175" w16cid:durableId="261106449">
    <w:abstractNumId w:val="199"/>
  </w:num>
  <w:num w:numId="176" w16cid:durableId="1916161081">
    <w:abstractNumId w:val="236"/>
  </w:num>
  <w:num w:numId="177" w16cid:durableId="333845501">
    <w:abstractNumId w:val="132"/>
  </w:num>
  <w:num w:numId="178" w16cid:durableId="1487090217">
    <w:abstractNumId w:val="146"/>
  </w:num>
  <w:num w:numId="179" w16cid:durableId="1045373849">
    <w:abstractNumId w:val="144"/>
  </w:num>
  <w:num w:numId="180" w16cid:durableId="1989505557">
    <w:abstractNumId w:val="193"/>
  </w:num>
  <w:num w:numId="181" w16cid:durableId="774709650">
    <w:abstractNumId w:val="98"/>
  </w:num>
  <w:num w:numId="182" w16cid:durableId="1381704687">
    <w:abstractNumId w:val="43"/>
  </w:num>
  <w:num w:numId="183" w16cid:durableId="935210143">
    <w:abstractNumId w:val="177"/>
  </w:num>
  <w:num w:numId="184" w16cid:durableId="379012879">
    <w:abstractNumId w:val="198"/>
  </w:num>
  <w:num w:numId="185" w16cid:durableId="413359260">
    <w:abstractNumId w:val="234"/>
  </w:num>
  <w:num w:numId="186" w16cid:durableId="1475173399">
    <w:abstractNumId w:val="86"/>
  </w:num>
  <w:num w:numId="187" w16cid:durableId="350108940">
    <w:abstractNumId w:val="235"/>
  </w:num>
  <w:num w:numId="188" w16cid:durableId="204175741">
    <w:abstractNumId w:val="175"/>
  </w:num>
  <w:num w:numId="189" w16cid:durableId="1212770843">
    <w:abstractNumId w:val="210"/>
  </w:num>
  <w:num w:numId="190" w16cid:durableId="477647817">
    <w:abstractNumId w:val="39"/>
  </w:num>
  <w:num w:numId="191" w16cid:durableId="1672028124">
    <w:abstractNumId w:val="79"/>
  </w:num>
  <w:num w:numId="192" w16cid:durableId="241567096">
    <w:abstractNumId w:val="83"/>
  </w:num>
  <w:num w:numId="193" w16cid:durableId="1060714888">
    <w:abstractNumId w:val="207"/>
  </w:num>
  <w:num w:numId="194" w16cid:durableId="1999648572">
    <w:abstractNumId w:val="179"/>
  </w:num>
  <w:num w:numId="195" w16cid:durableId="2101873817">
    <w:abstractNumId w:val="151"/>
  </w:num>
  <w:num w:numId="196" w16cid:durableId="696658770">
    <w:abstractNumId w:val="133"/>
  </w:num>
  <w:num w:numId="197" w16cid:durableId="879247619">
    <w:abstractNumId w:val="4"/>
  </w:num>
  <w:num w:numId="198" w16cid:durableId="1619751934">
    <w:abstractNumId w:val="3"/>
  </w:num>
  <w:num w:numId="199" w16cid:durableId="233586153">
    <w:abstractNumId w:val="81"/>
  </w:num>
  <w:num w:numId="200" w16cid:durableId="894045136">
    <w:abstractNumId w:val="45"/>
  </w:num>
  <w:num w:numId="201" w16cid:durableId="1913467822">
    <w:abstractNumId w:val="215"/>
  </w:num>
  <w:num w:numId="202" w16cid:durableId="1645700502">
    <w:abstractNumId w:val="130"/>
  </w:num>
  <w:num w:numId="203" w16cid:durableId="830295870">
    <w:abstractNumId w:val="28"/>
  </w:num>
  <w:num w:numId="204" w16cid:durableId="870411238">
    <w:abstractNumId w:val="158"/>
  </w:num>
  <w:num w:numId="205" w16cid:durableId="1821727847">
    <w:abstractNumId w:val="142"/>
  </w:num>
  <w:num w:numId="206" w16cid:durableId="208879316">
    <w:abstractNumId w:val="155"/>
  </w:num>
  <w:num w:numId="207" w16cid:durableId="1435245246">
    <w:abstractNumId w:val="93"/>
  </w:num>
  <w:num w:numId="208" w16cid:durableId="831531518">
    <w:abstractNumId w:val="135"/>
  </w:num>
  <w:num w:numId="209" w16cid:durableId="1928806271">
    <w:abstractNumId w:val="154"/>
  </w:num>
  <w:num w:numId="210" w16cid:durableId="257064903">
    <w:abstractNumId w:val="64"/>
  </w:num>
  <w:num w:numId="211" w16cid:durableId="1505902016">
    <w:abstractNumId w:val="37"/>
  </w:num>
  <w:num w:numId="212" w16cid:durableId="1090202242">
    <w:abstractNumId w:val="9"/>
  </w:num>
  <w:num w:numId="213" w16cid:durableId="1687487559">
    <w:abstractNumId w:val="75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552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680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329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0ECF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4F0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38D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447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379E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6CE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3F14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324"/>
    <w:rsid w:val="006505B0"/>
    <w:rsid w:val="00650849"/>
    <w:rsid w:val="0065107E"/>
    <w:rsid w:val="006510CA"/>
    <w:rsid w:val="006514FA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097A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063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5B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A35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C65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32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7AA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555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1B9C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6E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93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47A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837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5F19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570D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29DE3-662B-413F-821F-B73E7ED5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332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SWZ_MKP.4.2024.3</vt:lpstr>
      <vt:lpstr>ISTOTNE POSTANOWIENIA UMOWY</vt:lpstr>
    </vt:vector>
  </TitlesOfParts>
  <Company>arr</Company>
  <LinksUpToDate>false</LinksUpToDate>
  <CharactersWithSpaces>2324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Kamil Grzeszczyk</cp:lastModifiedBy>
  <cp:revision>14</cp:revision>
  <cp:lastPrinted>2024-12-23T22:02:00Z</cp:lastPrinted>
  <dcterms:created xsi:type="dcterms:W3CDTF">2025-06-04T21:33:00Z</dcterms:created>
  <dcterms:modified xsi:type="dcterms:W3CDTF">2026-11-02T17:24:00Z</dcterms:modified>
</cp:coreProperties>
</file>