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477CBE" w14:textId="524B145A" w:rsidR="0095257C" w:rsidRPr="00575467" w:rsidRDefault="0095257C" w:rsidP="00E47A80">
      <w:pPr>
        <w:pStyle w:val="Standard"/>
        <w:tabs>
          <w:tab w:val="left" w:pos="1455"/>
        </w:tabs>
        <w:spacing w:line="276" w:lineRule="auto"/>
        <w:jc w:val="right"/>
        <w:rPr>
          <w:rFonts w:asciiTheme="majorHAnsi" w:eastAsia="Times New Roman" w:hAnsiTheme="majorHAnsi" w:cstheme="majorHAnsi"/>
          <w:b/>
          <w:iCs/>
          <w:lang w:eastAsia="ar-SA"/>
        </w:rPr>
      </w:pPr>
      <w:r w:rsidRPr="00575467">
        <w:rPr>
          <w:rFonts w:asciiTheme="majorHAnsi" w:eastAsia="Times New Roman" w:hAnsiTheme="majorHAnsi" w:cstheme="majorHAnsi"/>
          <w:b/>
          <w:iCs/>
          <w:lang w:eastAsia="ar-SA"/>
        </w:rPr>
        <w:t xml:space="preserve">Załącznik </w:t>
      </w:r>
      <w:r w:rsidR="000575AF" w:rsidRPr="00575467">
        <w:rPr>
          <w:rFonts w:asciiTheme="majorHAnsi" w:eastAsia="Times New Roman" w:hAnsiTheme="majorHAnsi" w:cstheme="majorHAnsi"/>
          <w:b/>
          <w:iCs/>
          <w:lang w:eastAsia="ar-SA"/>
        </w:rPr>
        <w:t xml:space="preserve">nr </w:t>
      </w:r>
      <w:r w:rsidR="007B6609" w:rsidRPr="00575467">
        <w:rPr>
          <w:rFonts w:asciiTheme="majorHAnsi" w:eastAsia="Times New Roman" w:hAnsiTheme="majorHAnsi" w:cstheme="majorHAnsi"/>
          <w:b/>
          <w:iCs/>
          <w:lang w:eastAsia="ar-SA"/>
        </w:rPr>
        <w:t>1.</w:t>
      </w:r>
      <w:r w:rsidR="001C602A" w:rsidRPr="00575467">
        <w:rPr>
          <w:rFonts w:asciiTheme="majorHAnsi" w:eastAsia="Times New Roman" w:hAnsiTheme="majorHAnsi" w:cstheme="majorHAnsi"/>
          <w:b/>
          <w:iCs/>
          <w:lang w:eastAsia="ar-SA"/>
        </w:rPr>
        <w:t>6</w:t>
      </w:r>
      <w:r w:rsidR="007B6609" w:rsidRPr="00575467">
        <w:rPr>
          <w:rFonts w:asciiTheme="majorHAnsi" w:eastAsia="Times New Roman" w:hAnsiTheme="majorHAnsi" w:cstheme="majorHAnsi"/>
          <w:b/>
          <w:iCs/>
          <w:lang w:eastAsia="ar-SA"/>
        </w:rPr>
        <w:t>.</w:t>
      </w:r>
      <w:r w:rsidR="000575AF" w:rsidRPr="00575467">
        <w:rPr>
          <w:rFonts w:asciiTheme="majorHAnsi" w:eastAsia="Times New Roman" w:hAnsiTheme="majorHAnsi" w:cstheme="majorHAnsi"/>
          <w:b/>
          <w:iCs/>
          <w:lang w:eastAsia="ar-SA"/>
        </w:rPr>
        <w:t xml:space="preserve"> do SWZ</w:t>
      </w:r>
    </w:p>
    <w:p w14:paraId="3F89714C" w14:textId="2CDA1A66" w:rsidR="0095257C" w:rsidRPr="00B632A9" w:rsidRDefault="0095257C" w:rsidP="00B632A9">
      <w:pPr>
        <w:pStyle w:val="Nagwek1"/>
        <w:jc w:val="center"/>
        <w:rPr>
          <w:rFonts w:eastAsia="Times New Roman"/>
          <w:b/>
          <w:bCs/>
          <w:color w:val="auto"/>
          <w:sz w:val="24"/>
          <w:szCs w:val="24"/>
          <w:lang w:eastAsia="ar-SA"/>
        </w:rPr>
      </w:pPr>
      <w:r w:rsidRPr="00B632A9">
        <w:rPr>
          <w:rFonts w:eastAsia="Times New Roman"/>
          <w:b/>
          <w:bCs/>
          <w:color w:val="auto"/>
          <w:sz w:val="24"/>
          <w:szCs w:val="24"/>
          <w:lang w:eastAsia="ar-SA"/>
        </w:rPr>
        <w:t xml:space="preserve">Umowa </w:t>
      </w:r>
      <w:r w:rsidR="006F2F20" w:rsidRPr="00B632A9">
        <w:rPr>
          <w:rFonts w:eastAsia="Times New Roman"/>
          <w:b/>
          <w:bCs/>
          <w:color w:val="auto"/>
          <w:sz w:val="24"/>
          <w:szCs w:val="24"/>
          <w:lang w:eastAsia="ar-SA"/>
        </w:rPr>
        <w:t>nr</w:t>
      </w:r>
      <w:r w:rsidR="005043F5" w:rsidRPr="00B632A9">
        <w:rPr>
          <w:rFonts w:eastAsia="Times New Roman"/>
          <w:b/>
          <w:bCs/>
          <w:color w:val="auto"/>
          <w:sz w:val="24"/>
          <w:szCs w:val="24"/>
          <w:lang w:eastAsia="ar-SA"/>
        </w:rPr>
        <w:t xml:space="preserve"> </w:t>
      </w:r>
      <w:r w:rsidR="006F2F48" w:rsidRPr="00B632A9">
        <w:rPr>
          <w:rFonts w:eastAsia="Times New Roman"/>
          <w:b/>
          <w:bCs/>
          <w:color w:val="auto"/>
          <w:sz w:val="24"/>
          <w:szCs w:val="24"/>
          <w:lang w:eastAsia="ar-SA"/>
        </w:rPr>
        <w:t>…</w:t>
      </w:r>
      <w:r w:rsidR="006F2F20" w:rsidRPr="00B632A9">
        <w:rPr>
          <w:rFonts w:eastAsia="Times New Roman"/>
          <w:b/>
          <w:bCs/>
          <w:color w:val="auto"/>
          <w:sz w:val="24"/>
          <w:szCs w:val="24"/>
          <w:lang w:eastAsia="ar-SA"/>
        </w:rPr>
        <w:t xml:space="preserve"> </w:t>
      </w:r>
      <w:r w:rsidRPr="00B632A9">
        <w:rPr>
          <w:rFonts w:eastAsia="Times New Roman"/>
          <w:b/>
          <w:bCs/>
          <w:color w:val="auto"/>
          <w:sz w:val="24"/>
          <w:szCs w:val="24"/>
          <w:lang w:eastAsia="ar-SA"/>
        </w:rPr>
        <w:t>-projekt</w:t>
      </w:r>
    </w:p>
    <w:p w14:paraId="1D4F4404" w14:textId="77777777" w:rsidR="00E67E0A" w:rsidRPr="00E47A80" w:rsidRDefault="00E67E0A" w:rsidP="00E47A80">
      <w:pPr>
        <w:pStyle w:val="Standard"/>
        <w:spacing w:line="276" w:lineRule="auto"/>
        <w:rPr>
          <w:rFonts w:asciiTheme="majorHAnsi" w:hAnsiTheme="majorHAnsi" w:cstheme="majorHAnsi"/>
        </w:rPr>
      </w:pPr>
    </w:p>
    <w:p w14:paraId="6757F4EC" w14:textId="175247FF" w:rsidR="003270BD" w:rsidRPr="00E47A80" w:rsidRDefault="003270BD" w:rsidP="00E47A80">
      <w:pPr>
        <w:pStyle w:val="Standard"/>
        <w:spacing w:line="276" w:lineRule="auto"/>
        <w:rPr>
          <w:rFonts w:asciiTheme="majorHAnsi" w:hAnsiTheme="majorHAnsi" w:cstheme="majorHAnsi"/>
        </w:rPr>
      </w:pPr>
      <w:r w:rsidRPr="00E47A80">
        <w:rPr>
          <w:rFonts w:asciiTheme="majorHAnsi" w:hAnsiTheme="majorHAnsi" w:cstheme="majorHAnsi"/>
        </w:rPr>
        <w:t>zawarta w dniu …. pomiędzy :</w:t>
      </w:r>
    </w:p>
    <w:p w14:paraId="354CD0D6" w14:textId="77777777" w:rsidR="002F4BE5" w:rsidRDefault="002F4BE5" w:rsidP="002F4BE5">
      <w:pPr>
        <w:pStyle w:val="Standard"/>
        <w:spacing w:line="276" w:lineRule="auto"/>
        <w:jc w:val="both"/>
        <w:rPr>
          <w:rFonts w:asciiTheme="majorHAnsi" w:hAnsiTheme="majorHAnsi" w:cstheme="majorHAnsi"/>
          <w:b/>
          <w:bCs/>
        </w:rPr>
      </w:pPr>
      <w:bookmarkStart w:id="0" w:name="_Hlk145253574"/>
    </w:p>
    <w:p w14:paraId="5E59C11E" w14:textId="41FA2AE8" w:rsidR="002F4BE5" w:rsidRPr="00E424B9" w:rsidRDefault="002F4BE5" w:rsidP="002F4BE5">
      <w:pPr>
        <w:pStyle w:val="Standard"/>
        <w:spacing w:line="276" w:lineRule="auto"/>
        <w:jc w:val="both"/>
        <w:rPr>
          <w:rFonts w:asciiTheme="majorHAnsi" w:hAnsiTheme="majorHAnsi" w:cstheme="majorHAnsi"/>
        </w:rPr>
      </w:pPr>
      <w:r w:rsidRPr="00E424B9">
        <w:rPr>
          <w:rFonts w:asciiTheme="majorHAnsi" w:hAnsiTheme="majorHAnsi" w:cstheme="majorHAnsi"/>
          <w:b/>
          <w:bCs/>
        </w:rPr>
        <w:t xml:space="preserve">Gminą Tczew z siedzibą przy ul. Lecha 12, 83-110 Tczew, </w:t>
      </w:r>
      <w:r w:rsidRPr="00BD1236">
        <w:rPr>
          <w:rFonts w:asciiTheme="majorHAnsi" w:hAnsiTheme="majorHAnsi" w:cstheme="majorHAnsi"/>
          <w:b/>
          <w:bCs/>
        </w:rPr>
        <w:t>NIP:</w:t>
      </w:r>
      <w:r w:rsidRPr="00E424B9">
        <w:rPr>
          <w:rFonts w:asciiTheme="majorHAnsi" w:hAnsiTheme="majorHAnsi" w:cstheme="majorHAnsi"/>
        </w:rPr>
        <w:t xml:space="preserve"> 593-10-04-764</w:t>
      </w:r>
    </w:p>
    <w:p w14:paraId="34527B5C" w14:textId="77777777" w:rsidR="002F4BE5" w:rsidRPr="00E424B9" w:rsidRDefault="002F4BE5" w:rsidP="002F4BE5">
      <w:pPr>
        <w:pStyle w:val="Standard"/>
        <w:spacing w:line="276" w:lineRule="auto"/>
        <w:jc w:val="both"/>
        <w:rPr>
          <w:rFonts w:asciiTheme="majorHAnsi" w:hAnsiTheme="majorHAnsi" w:cstheme="majorHAnsi"/>
        </w:rPr>
      </w:pPr>
      <w:r w:rsidRPr="00E424B9">
        <w:rPr>
          <w:rFonts w:asciiTheme="majorHAnsi" w:hAnsiTheme="majorHAnsi" w:cstheme="majorHAnsi"/>
        </w:rPr>
        <w:t xml:space="preserve">w imieniu i na rzecz której działa: </w:t>
      </w:r>
    </w:p>
    <w:bookmarkEnd w:id="0"/>
    <w:p w14:paraId="5B533BA2" w14:textId="77777777" w:rsidR="002F4BE5" w:rsidRPr="00575467" w:rsidRDefault="002F4BE5" w:rsidP="002F4BE5">
      <w:pPr>
        <w:pStyle w:val="Standard"/>
        <w:spacing w:line="276" w:lineRule="auto"/>
        <w:rPr>
          <w:rFonts w:asciiTheme="majorHAnsi" w:hAnsiTheme="majorHAnsi" w:cstheme="majorHAnsi"/>
          <w:b/>
          <w:bCs/>
        </w:rPr>
      </w:pPr>
      <w:r w:rsidRPr="00575467">
        <w:rPr>
          <w:rFonts w:asciiTheme="majorHAnsi" w:hAnsiTheme="majorHAnsi" w:cstheme="majorHAnsi"/>
          <w:b/>
          <w:bCs/>
        </w:rPr>
        <w:t xml:space="preserve">Szkoła Podstawowa w Lubiszewie z siedzibą przy ul. Sambora 3, 83-112 Lubiszewo, </w:t>
      </w:r>
    </w:p>
    <w:p w14:paraId="444491AC" w14:textId="7157B17A" w:rsidR="002F4BE5" w:rsidRPr="00FB616A" w:rsidRDefault="002F4BE5" w:rsidP="00FB616A">
      <w:pPr>
        <w:pStyle w:val="Standard"/>
        <w:spacing w:line="276" w:lineRule="auto"/>
        <w:rPr>
          <w:rFonts w:asciiTheme="majorHAnsi" w:hAnsiTheme="majorHAnsi" w:cstheme="majorHAnsi"/>
        </w:rPr>
      </w:pPr>
      <w:r w:rsidRPr="00575467">
        <w:rPr>
          <w:rFonts w:asciiTheme="majorHAnsi" w:hAnsiTheme="majorHAnsi" w:cstheme="majorHAnsi"/>
          <w:b/>
          <w:bCs/>
        </w:rPr>
        <w:t xml:space="preserve">NIP: </w:t>
      </w:r>
      <w:r w:rsidRPr="00575467">
        <w:rPr>
          <w:rFonts w:asciiTheme="majorHAnsi" w:hAnsiTheme="majorHAnsi" w:cstheme="majorHAnsi"/>
        </w:rPr>
        <w:t>5932348566</w:t>
      </w:r>
      <w:r w:rsidRPr="00575467">
        <w:rPr>
          <w:rFonts w:asciiTheme="majorHAnsi" w:hAnsiTheme="majorHAnsi" w:cstheme="majorHAnsi"/>
          <w:b/>
          <w:bCs/>
        </w:rPr>
        <w:t xml:space="preserve">, REGON: </w:t>
      </w:r>
      <w:r w:rsidRPr="00575467">
        <w:rPr>
          <w:rFonts w:asciiTheme="majorHAnsi" w:hAnsiTheme="majorHAnsi" w:cstheme="majorHAnsi"/>
        </w:rPr>
        <w:t>192944350</w:t>
      </w:r>
      <w:r w:rsidR="00FB616A">
        <w:rPr>
          <w:rFonts w:asciiTheme="majorHAnsi" w:hAnsiTheme="majorHAnsi" w:cstheme="majorHAnsi"/>
        </w:rPr>
        <w:t xml:space="preserve">, </w:t>
      </w:r>
      <w:r w:rsidRPr="00E424B9">
        <w:rPr>
          <w:rFonts w:asciiTheme="majorHAnsi" w:hAnsiTheme="majorHAnsi" w:cstheme="majorHAnsi"/>
        </w:rPr>
        <w:t>reprezentowan</w:t>
      </w:r>
      <w:r>
        <w:rPr>
          <w:rFonts w:asciiTheme="majorHAnsi" w:hAnsiTheme="majorHAnsi" w:cstheme="majorHAnsi"/>
        </w:rPr>
        <w:t>a</w:t>
      </w:r>
      <w:r w:rsidRPr="00E424B9">
        <w:rPr>
          <w:rFonts w:asciiTheme="majorHAnsi" w:hAnsiTheme="majorHAnsi" w:cstheme="majorHAnsi"/>
        </w:rPr>
        <w:t xml:space="preserve"> przez </w:t>
      </w:r>
      <w:r w:rsidRPr="00E424B9">
        <w:rPr>
          <w:rFonts w:asciiTheme="majorHAnsi" w:hAnsiTheme="majorHAnsi" w:cstheme="majorHAnsi"/>
          <w:b/>
        </w:rPr>
        <w:t xml:space="preserve">Dyrektora </w:t>
      </w:r>
      <w:r>
        <w:rPr>
          <w:rFonts w:asciiTheme="majorHAnsi" w:hAnsiTheme="majorHAnsi" w:cstheme="majorHAnsi"/>
          <w:b/>
        </w:rPr>
        <w:t>Annę Śniegocką</w:t>
      </w:r>
      <w:r w:rsidRPr="00E424B9">
        <w:rPr>
          <w:rFonts w:asciiTheme="majorHAnsi" w:hAnsiTheme="majorHAnsi" w:cstheme="majorHAnsi"/>
          <w:b/>
        </w:rPr>
        <w:t xml:space="preserve"> </w:t>
      </w:r>
    </w:p>
    <w:p w14:paraId="15955AF7" w14:textId="77777777" w:rsidR="002F4BE5" w:rsidRPr="00E424B9" w:rsidRDefault="002F4BE5" w:rsidP="002F4BE5">
      <w:pPr>
        <w:pStyle w:val="Standard"/>
        <w:spacing w:line="276" w:lineRule="auto"/>
        <w:rPr>
          <w:rFonts w:asciiTheme="majorHAnsi" w:hAnsiTheme="majorHAnsi" w:cstheme="majorHAnsi"/>
        </w:rPr>
      </w:pPr>
      <w:r w:rsidRPr="00E424B9">
        <w:rPr>
          <w:rFonts w:asciiTheme="majorHAnsi" w:hAnsiTheme="majorHAnsi" w:cstheme="majorHAnsi"/>
        </w:rPr>
        <w:t>zwanym dalej „</w:t>
      </w:r>
      <w:r w:rsidRPr="00E424B9">
        <w:rPr>
          <w:rFonts w:asciiTheme="majorHAnsi" w:hAnsiTheme="majorHAnsi" w:cstheme="majorHAnsi"/>
          <w:b/>
          <w:bCs/>
        </w:rPr>
        <w:t>Zamawiającym”</w:t>
      </w:r>
    </w:p>
    <w:p w14:paraId="1DCF634A" w14:textId="77777777" w:rsidR="002F4BE5" w:rsidRPr="00E424B9" w:rsidRDefault="002F4BE5" w:rsidP="002F4BE5">
      <w:pPr>
        <w:pStyle w:val="Standard"/>
        <w:spacing w:line="276" w:lineRule="auto"/>
        <w:rPr>
          <w:rFonts w:asciiTheme="majorHAnsi" w:hAnsiTheme="majorHAnsi" w:cstheme="majorHAnsi"/>
        </w:rPr>
      </w:pPr>
      <w:r w:rsidRPr="00E424B9">
        <w:rPr>
          <w:rFonts w:asciiTheme="majorHAnsi" w:hAnsiTheme="majorHAnsi" w:cstheme="majorHAnsi"/>
        </w:rPr>
        <w:t>przy kontrasygnacie Głównej Księgowej:  ...</w:t>
      </w:r>
    </w:p>
    <w:p w14:paraId="3820D225" w14:textId="77777777" w:rsidR="002F4BE5" w:rsidRPr="006347CC" w:rsidRDefault="002F4BE5" w:rsidP="002F4BE5">
      <w:pPr>
        <w:pStyle w:val="Standard"/>
        <w:spacing w:line="276" w:lineRule="auto"/>
        <w:rPr>
          <w:rFonts w:asciiTheme="majorHAnsi" w:hAnsiTheme="majorHAnsi" w:cstheme="majorHAnsi"/>
          <w:b/>
        </w:rPr>
      </w:pPr>
      <w:r w:rsidRPr="006347CC">
        <w:rPr>
          <w:rFonts w:asciiTheme="majorHAnsi" w:hAnsiTheme="majorHAnsi" w:cstheme="majorHAnsi"/>
          <w:b/>
        </w:rPr>
        <w:t>a</w:t>
      </w:r>
    </w:p>
    <w:p w14:paraId="5E2A9B20" w14:textId="77777777" w:rsidR="002F4BE5" w:rsidRPr="006347CC" w:rsidRDefault="002F4BE5" w:rsidP="002F4BE5">
      <w:pPr>
        <w:pStyle w:val="Standard"/>
        <w:spacing w:line="276" w:lineRule="auto"/>
        <w:rPr>
          <w:rFonts w:asciiTheme="majorHAnsi" w:hAnsiTheme="majorHAnsi" w:cstheme="majorHAnsi"/>
        </w:rPr>
      </w:pPr>
      <w:r w:rsidRPr="006347CC">
        <w:rPr>
          <w:rFonts w:asciiTheme="majorHAnsi" w:hAnsiTheme="majorHAnsi" w:cstheme="majorHAnsi"/>
        </w:rPr>
        <w:t>…</w:t>
      </w:r>
    </w:p>
    <w:p w14:paraId="238DF19E" w14:textId="77777777" w:rsidR="002F4BE5" w:rsidRPr="006347CC" w:rsidRDefault="002F4BE5" w:rsidP="002F4BE5">
      <w:pPr>
        <w:pStyle w:val="Standard"/>
        <w:spacing w:line="276" w:lineRule="auto"/>
        <w:rPr>
          <w:rFonts w:asciiTheme="majorHAnsi" w:hAnsiTheme="majorHAnsi" w:cstheme="majorHAnsi"/>
        </w:rPr>
      </w:pPr>
      <w:r w:rsidRPr="006347CC">
        <w:rPr>
          <w:rStyle w:val="Numerstrony"/>
          <w:rFonts w:asciiTheme="majorHAnsi" w:hAnsiTheme="majorHAnsi" w:cstheme="majorHAnsi"/>
        </w:rPr>
        <w:t>reprezentowaną/</w:t>
      </w:r>
      <w:proofErr w:type="spellStart"/>
      <w:r w:rsidRPr="006347CC">
        <w:rPr>
          <w:rStyle w:val="Numerstrony"/>
          <w:rFonts w:asciiTheme="majorHAnsi" w:hAnsiTheme="majorHAnsi" w:cstheme="majorHAnsi"/>
        </w:rPr>
        <w:t>ym</w:t>
      </w:r>
      <w:proofErr w:type="spellEnd"/>
      <w:r w:rsidRPr="006347CC">
        <w:rPr>
          <w:rStyle w:val="Numerstrony"/>
          <w:rFonts w:asciiTheme="majorHAnsi" w:hAnsiTheme="majorHAnsi" w:cstheme="majorHAnsi"/>
        </w:rPr>
        <w:t xml:space="preserve"> przez :</w:t>
      </w:r>
    </w:p>
    <w:p w14:paraId="177B0FD2" w14:textId="77777777" w:rsidR="002F4BE5" w:rsidRPr="006347CC" w:rsidRDefault="002F4BE5" w:rsidP="002F4BE5">
      <w:pPr>
        <w:pStyle w:val="Standard"/>
        <w:spacing w:line="276" w:lineRule="auto"/>
        <w:rPr>
          <w:rFonts w:asciiTheme="majorHAnsi" w:hAnsiTheme="majorHAnsi" w:cstheme="majorHAnsi"/>
        </w:rPr>
      </w:pPr>
      <w:r w:rsidRPr="006347CC">
        <w:rPr>
          <w:rFonts w:asciiTheme="majorHAnsi" w:hAnsiTheme="majorHAnsi" w:cstheme="majorHAnsi"/>
        </w:rPr>
        <w:t>…</w:t>
      </w:r>
    </w:p>
    <w:p w14:paraId="671AA176" w14:textId="77777777" w:rsidR="002F4BE5" w:rsidRPr="006347CC" w:rsidRDefault="002F4BE5" w:rsidP="002F4BE5">
      <w:pPr>
        <w:pStyle w:val="Standard"/>
        <w:spacing w:line="276" w:lineRule="auto"/>
        <w:rPr>
          <w:rFonts w:asciiTheme="majorHAnsi" w:hAnsiTheme="majorHAnsi" w:cstheme="majorHAnsi"/>
        </w:rPr>
      </w:pPr>
      <w:r w:rsidRPr="006347CC">
        <w:rPr>
          <w:rStyle w:val="Numerstrony"/>
          <w:rFonts w:asciiTheme="majorHAnsi" w:hAnsiTheme="majorHAnsi" w:cstheme="majorHAnsi"/>
        </w:rPr>
        <w:t>zwanym dalej</w:t>
      </w:r>
      <w:r w:rsidRPr="006347CC">
        <w:rPr>
          <w:rStyle w:val="Numerstrony"/>
          <w:rFonts w:asciiTheme="majorHAnsi" w:hAnsiTheme="majorHAnsi" w:cstheme="majorHAnsi"/>
          <w:b/>
        </w:rPr>
        <w:t xml:space="preserve"> „Wykonawcą”.</w:t>
      </w:r>
    </w:p>
    <w:p w14:paraId="2382AE41" w14:textId="77777777" w:rsidR="0095257C" w:rsidRPr="00E47A80" w:rsidRDefault="0095257C" w:rsidP="00E47A80">
      <w:pPr>
        <w:pStyle w:val="Standard"/>
        <w:spacing w:line="276" w:lineRule="auto"/>
        <w:rPr>
          <w:rFonts w:asciiTheme="majorHAnsi" w:hAnsiTheme="majorHAnsi" w:cstheme="majorHAnsi"/>
        </w:rPr>
      </w:pPr>
    </w:p>
    <w:p w14:paraId="6763C7D5" w14:textId="77777777" w:rsidR="0095257C" w:rsidRPr="00E47A80" w:rsidRDefault="0095257C" w:rsidP="00E47A80">
      <w:pPr>
        <w:pStyle w:val="Standard"/>
        <w:spacing w:line="276" w:lineRule="auto"/>
        <w:rPr>
          <w:rFonts w:asciiTheme="majorHAnsi" w:hAnsiTheme="majorHAnsi" w:cstheme="majorHAnsi"/>
        </w:rPr>
      </w:pPr>
      <w:r w:rsidRPr="00E47A80">
        <w:rPr>
          <w:rStyle w:val="Numerstrony"/>
          <w:rFonts w:asciiTheme="majorHAnsi" w:hAnsiTheme="majorHAnsi" w:cstheme="majorHAnsi"/>
          <w:b/>
        </w:rPr>
        <w:t>§ 1</w:t>
      </w:r>
    </w:p>
    <w:p w14:paraId="79F61682" w14:textId="77777777" w:rsidR="0095257C" w:rsidRPr="00E47A80" w:rsidRDefault="0095257C" w:rsidP="00E47A80">
      <w:pPr>
        <w:pStyle w:val="Standard"/>
        <w:spacing w:line="276" w:lineRule="auto"/>
        <w:rPr>
          <w:rFonts w:asciiTheme="majorHAnsi" w:hAnsiTheme="majorHAnsi" w:cstheme="majorHAnsi"/>
        </w:rPr>
      </w:pPr>
      <w:r w:rsidRPr="00E47A80">
        <w:rPr>
          <w:rStyle w:val="Numerstrony"/>
          <w:rFonts w:asciiTheme="majorHAnsi" w:hAnsiTheme="majorHAnsi" w:cstheme="majorHAnsi"/>
          <w:b/>
        </w:rPr>
        <w:t>Podstawa zawarcia umowy</w:t>
      </w:r>
    </w:p>
    <w:p w14:paraId="04F10C19" w14:textId="64CEA687" w:rsidR="00E67E0A" w:rsidRPr="00E47A80" w:rsidRDefault="0095257C" w:rsidP="00E47A80">
      <w:pPr>
        <w:pStyle w:val="Bezodstpw"/>
        <w:suppressAutoHyphens/>
        <w:spacing w:line="276" w:lineRule="auto"/>
        <w:rPr>
          <w:rStyle w:val="Numerstrony"/>
          <w:rFonts w:asciiTheme="majorHAnsi" w:hAnsiTheme="majorHAnsi" w:cstheme="majorHAnsi"/>
          <w:sz w:val="24"/>
          <w:szCs w:val="24"/>
          <w:lang w:val="pl-PL"/>
        </w:rPr>
      </w:pPr>
      <w:r w:rsidRPr="00E47A80">
        <w:rPr>
          <w:rStyle w:val="Numerstrony"/>
          <w:rFonts w:asciiTheme="majorHAnsi" w:hAnsiTheme="majorHAnsi" w:cstheme="majorHAnsi"/>
          <w:sz w:val="24"/>
          <w:szCs w:val="24"/>
          <w:lang w:val="pl-PL"/>
        </w:rPr>
        <w:t xml:space="preserve">Stosownie do wyniku postępowania </w:t>
      </w:r>
      <w:r w:rsidR="00E67E0A" w:rsidRPr="00E47A80">
        <w:rPr>
          <w:rStyle w:val="Numerstrony"/>
          <w:rFonts w:asciiTheme="majorHAnsi" w:hAnsiTheme="majorHAnsi" w:cstheme="majorHAnsi"/>
          <w:sz w:val="24"/>
          <w:szCs w:val="24"/>
          <w:lang w:val="pl-PL"/>
        </w:rPr>
        <w:t>pr</w:t>
      </w:r>
      <w:r w:rsidR="000575AF" w:rsidRPr="00E47A80">
        <w:rPr>
          <w:rStyle w:val="Numerstrony"/>
          <w:rFonts w:asciiTheme="majorHAnsi" w:hAnsiTheme="majorHAnsi" w:cstheme="majorHAnsi"/>
          <w:sz w:val="24"/>
          <w:szCs w:val="24"/>
          <w:lang w:val="pl-PL"/>
        </w:rPr>
        <w:t>zepr</w:t>
      </w:r>
      <w:r w:rsidR="00E67E0A" w:rsidRPr="00E47A80">
        <w:rPr>
          <w:rStyle w:val="Numerstrony"/>
          <w:rFonts w:asciiTheme="majorHAnsi" w:hAnsiTheme="majorHAnsi" w:cstheme="majorHAnsi"/>
          <w:sz w:val="24"/>
          <w:szCs w:val="24"/>
          <w:lang w:val="pl-PL"/>
        </w:rPr>
        <w:t xml:space="preserve">owadzonego w trybie </w:t>
      </w:r>
      <w:r w:rsidR="00663D0A" w:rsidRPr="00E47A80">
        <w:rPr>
          <w:rStyle w:val="Numerstrony"/>
          <w:rFonts w:asciiTheme="majorHAnsi" w:hAnsiTheme="majorHAnsi" w:cstheme="majorHAnsi"/>
          <w:sz w:val="24"/>
          <w:szCs w:val="24"/>
          <w:lang w:val="pl-PL"/>
        </w:rPr>
        <w:t>podstawowym na podstawie art. 275 pkt. 1 ustawy</w:t>
      </w:r>
      <w:r w:rsidR="00663D0A" w:rsidRPr="00E47A80">
        <w:rPr>
          <w:rFonts w:asciiTheme="majorHAnsi" w:hAnsiTheme="majorHAnsi" w:cstheme="majorHAnsi"/>
          <w:sz w:val="24"/>
          <w:szCs w:val="24"/>
          <w:lang w:val="pl-PL"/>
        </w:rPr>
        <w:t xml:space="preserve"> z dnia 11 września 2019 roku Prawo Zamówień Publicznych zwanej dalej „PZP” (</w:t>
      </w:r>
      <w:proofErr w:type="spellStart"/>
      <w:r w:rsidR="00663D0A" w:rsidRPr="00E47A80">
        <w:rPr>
          <w:rFonts w:asciiTheme="majorHAnsi" w:hAnsiTheme="majorHAnsi" w:cstheme="majorHAnsi"/>
          <w:sz w:val="24"/>
          <w:szCs w:val="24"/>
          <w:lang w:val="pl-PL"/>
        </w:rPr>
        <w:t>t.j</w:t>
      </w:r>
      <w:proofErr w:type="spellEnd"/>
      <w:r w:rsidR="00663D0A" w:rsidRPr="00E47A80">
        <w:rPr>
          <w:rFonts w:asciiTheme="majorHAnsi" w:hAnsiTheme="majorHAnsi" w:cstheme="majorHAnsi"/>
          <w:sz w:val="24"/>
          <w:szCs w:val="24"/>
          <w:lang w:val="pl-PL"/>
        </w:rPr>
        <w:t>. Dz.U. z 202</w:t>
      </w:r>
      <w:r w:rsidR="00FB616A">
        <w:rPr>
          <w:rFonts w:asciiTheme="majorHAnsi" w:hAnsiTheme="majorHAnsi" w:cstheme="majorHAnsi"/>
          <w:sz w:val="24"/>
          <w:szCs w:val="24"/>
          <w:lang w:val="pl-PL"/>
        </w:rPr>
        <w:t>6</w:t>
      </w:r>
      <w:r w:rsidR="00320041" w:rsidRPr="00E47A80">
        <w:rPr>
          <w:rFonts w:asciiTheme="majorHAnsi" w:hAnsiTheme="majorHAnsi" w:cstheme="majorHAnsi"/>
          <w:sz w:val="24"/>
          <w:szCs w:val="24"/>
          <w:lang w:val="pl-PL"/>
        </w:rPr>
        <w:t xml:space="preserve"> r.</w:t>
      </w:r>
      <w:r w:rsidR="00663D0A" w:rsidRPr="00E47A80">
        <w:rPr>
          <w:rFonts w:asciiTheme="majorHAnsi" w:hAnsiTheme="majorHAnsi" w:cstheme="majorHAnsi"/>
          <w:sz w:val="24"/>
          <w:szCs w:val="24"/>
          <w:lang w:val="pl-PL"/>
        </w:rPr>
        <w:t xml:space="preserve"> poz. </w:t>
      </w:r>
      <w:r w:rsidR="00FB616A">
        <w:rPr>
          <w:rFonts w:asciiTheme="majorHAnsi" w:hAnsiTheme="majorHAnsi" w:cstheme="majorHAnsi"/>
          <w:sz w:val="24"/>
          <w:szCs w:val="24"/>
          <w:lang w:val="pl-PL"/>
        </w:rPr>
        <w:t>793</w:t>
      </w:r>
      <w:r w:rsidR="00663D0A" w:rsidRPr="00E47A80">
        <w:rPr>
          <w:rFonts w:asciiTheme="majorHAnsi" w:hAnsiTheme="majorHAnsi" w:cstheme="majorHAnsi"/>
          <w:sz w:val="24"/>
          <w:szCs w:val="24"/>
          <w:lang w:val="pl-PL"/>
        </w:rPr>
        <w:t>)</w:t>
      </w:r>
      <w:r w:rsidR="00E67E0A" w:rsidRPr="00E47A80">
        <w:rPr>
          <w:rStyle w:val="Numerstrony"/>
          <w:rFonts w:asciiTheme="majorHAnsi" w:hAnsiTheme="majorHAnsi" w:cstheme="majorHAnsi"/>
          <w:sz w:val="24"/>
          <w:szCs w:val="24"/>
          <w:lang w:val="pl-PL"/>
        </w:rPr>
        <w:t xml:space="preserve"> dot.</w:t>
      </w:r>
      <w:r w:rsidRPr="00E47A80">
        <w:rPr>
          <w:rStyle w:val="Numerstrony"/>
          <w:rFonts w:asciiTheme="majorHAnsi" w:hAnsiTheme="majorHAnsi" w:cstheme="majorHAnsi"/>
          <w:sz w:val="24"/>
          <w:szCs w:val="24"/>
          <w:lang w:val="pl-PL"/>
        </w:rPr>
        <w:t xml:space="preserve"> wyłonieni</w:t>
      </w:r>
      <w:r w:rsidR="00E67E0A" w:rsidRPr="00E47A80">
        <w:rPr>
          <w:rStyle w:val="Numerstrony"/>
          <w:rFonts w:asciiTheme="majorHAnsi" w:hAnsiTheme="majorHAnsi" w:cstheme="majorHAnsi"/>
          <w:sz w:val="24"/>
          <w:szCs w:val="24"/>
          <w:lang w:val="pl-PL"/>
        </w:rPr>
        <w:t>a</w:t>
      </w:r>
      <w:r w:rsidRPr="00E47A80">
        <w:rPr>
          <w:rStyle w:val="Numerstrony"/>
          <w:rFonts w:asciiTheme="majorHAnsi" w:hAnsiTheme="majorHAnsi" w:cstheme="majorHAnsi"/>
          <w:sz w:val="24"/>
          <w:szCs w:val="24"/>
          <w:lang w:val="pl-PL"/>
        </w:rPr>
        <w:t xml:space="preserve"> </w:t>
      </w:r>
      <w:r w:rsidR="00E67E0A" w:rsidRPr="00E47A80">
        <w:rPr>
          <w:rStyle w:val="Numerstrony"/>
          <w:rFonts w:asciiTheme="majorHAnsi" w:hAnsiTheme="majorHAnsi" w:cstheme="majorHAnsi"/>
          <w:sz w:val="24"/>
          <w:szCs w:val="24"/>
          <w:lang w:val="pl-PL"/>
        </w:rPr>
        <w:t xml:space="preserve">Wykonawcy na </w:t>
      </w:r>
      <w:r w:rsidR="006F2F20" w:rsidRPr="00E47A80">
        <w:rPr>
          <w:rFonts w:asciiTheme="majorHAnsi" w:hAnsiTheme="majorHAnsi" w:cstheme="majorHAnsi"/>
          <w:b/>
          <w:bCs/>
          <w:sz w:val="24"/>
          <w:szCs w:val="24"/>
          <w:lang w:val="pl-PL"/>
        </w:rPr>
        <w:t>„</w:t>
      </w:r>
      <w:r w:rsidR="00663D0A" w:rsidRPr="00E47A80">
        <w:rPr>
          <w:rFonts w:asciiTheme="majorHAnsi" w:hAnsiTheme="majorHAnsi" w:cstheme="majorHAnsi"/>
          <w:b/>
          <w:bCs/>
          <w:sz w:val="24"/>
          <w:szCs w:val="24"/>
          <w:lang w:val="pl-PL"/>
        </w:rPr>
        <w:t xml:space="preserve">SUKCESYWNĄ </w:t>
      </w:r>
      <w:r w:rsidR="006F2F20" w:rsidRPr="00E47A80">
        <w:rPr>
          <w:rFonts w:asciiTheme="majorHAnsi" w:hAnsiTheme="majorHAnsi" w:cstheme="majorHAnsi"/>
          <w:b/>
          <w:bCs/>
          <w:sz w:val="24"/>
          <w:szCs w:val="24"/>
          <w:lang w:val="pl-PL"/>
        </w:rPr>
        <w:t xml:space="preserve">DOSTAWĘ </w:t>
      </w:r>
      <w:r w:rsidR="005B0A54">
        <w:rPr>
          <w:rFonts w:asciiTheme="majorHAnsi" w:hAnsiTheme="majorHAnsi" w:cstheme="majorHAnsi"/>
          <w:b/>
          <w:bCs/>
          <w:sz w:val="24"/>
          <w:szCs w:val="24"/>
          <w:lang w:val="pl-PL"/>
        </w:rPr>
        <w:t xml:space="preserve"> </w:t>
      </w:r>
      <w:r w:rsidR="006F2F20" w:rsidRPr="00E47A80">
        <w:rPr>
          <w:rFonts w:asciiTheme="majorHAnsi" w:hAnsiTheme="majorHAnsi" w:cstheme="majorHAnsi"/>
          <w:b/>
          <w:bCs/>
          <w:sz w:val="24"/>
          <w:szCs w:val="24"/>
          <w:lang w:val="pl-PL"/>
        </w:rPr>
        <w:t xml:space="preserve">ARTYKUŁÓW SPOŻYWCZYCH DLA </w:t>
      </w:r>
      <w:r w:rsidR="002F4BE5">
        <w:rPr>
          <w:rFonts w:asciiTheme="majorHAnsi" w:hAnsiTheme="majorHAnsi" w:cstheme="majorHAnsi"/>
          <w:b/>
          <w:bCs/>
          <w:sz w:val="24"/>
          <w:szCs w:val="24"/>
          <w:lang w:val="pl-PL"/>
        </w:rPr>
        <w:t>SZKOŁY PODSTAWOWEJ W LUBISZEWIE</w:t>
      </w:r>
      <w:r w:rsidR="00575467">
        <w:rPr>
          <w:rFonts w:asciiTheme="majorHAnsi" w:hAnsiTheme="majorHAnsi" w:cstheme="majorHAnsi"/>
          <w:b/>
          <w:bCs/>
          <w:sz w:val="24"/>
          <w:szCs w:val="24"/>
          <w:lang w:val="pl-PL"/>
        </w:rPr>
        <w:t xml:space="preserve"> Z PODZIAŁEM NA CZĘŚCI</w:t>
      </w:r>
      <w:r w:rsidR="006F2F20" w:rsidRPr="00E47A80">
        <w:rPr>
          <w:rFonts w:asciiTheme="majorHAnsi" w:hAnsiTheme="majorHAnsi" w:cstheme="majorHAnsi"/>
          <w:b/>
          <w:bCs/>
          <w:iCs/>
          <w:sz w:val="24"/>
          <w:szCs w:val="24"/>
          <w:lang w:val="pl-PL"/>
        </w:rPr>
        <w:t xml:space="preserve">” </w:t>
      </w:r>
      <w:r w:rsidR="00E67E0A" w:rsidRPr="00E47A80">
        <w:rPr>
          <w:rStyle w:val="Numerstrony"/>
          <w:rFonts w:asciiTheme="majorHAnsi" w:hAnsiTheme="majorHAnsi" w:cstheme="majorHAnsi"/>
          <w:sz w:val="24"/>
          <w:szCs w:val="24"/>
          <w:lang w:val="pl-PL"/>
        </w:rPr>
        <w:t>(</w:t>
      </w:r>
      <w:r w:rsidR="006F2F20" w:rsidRPr="00E47A80">
        <w:rPr>
          <w:rStyle w:val="Numerstrony"/>
          <w:rFonts w:asciiTheme="majorHAnsi" w:hAnsiTheme="majorHAnsi" w:cstheme="majorHAnsi"/>
          <w:sz w:val="24"/>
          <w:szCs w:val="24"/>
          <w:lang w:val="pl-PL"/>
        </w:rPr>
        <w:t xml:space="preserve">nr sprawy: </w:t>
      </w:r>
      <w:r w:rsidR="001D065A">
        <w:rPr>
          <w:rStyle w:val="Numerstrony"/>
          <w:rFonts w:asciiTheme="majorHAnsi" w:hAnsiTheme="majorHAnsi" w:cstheme="majorHAnsi"/>
          <w:sz w:val="24"/>
          <w:szCs w:val="24"/>
          <w:lang w:val="pl-PL"/>
        </w:rPr>
        <w:t>ZP.261.1.202</w:t>
      </w:r>
      <w:r w:rsidR="00FB616A">
        <w:rPr>
          <w:rStyle w:val="Numerstrony"/>
          <w:rFonts w:asciiTheme="majorHAnsi" w:hAnsiTheme="majorHAnsi" w:cstheme="majorHAnsi"/>
          <w:sz w:val="24"/>
          <w:szCs w:val="24"/>
          <w:lang w:val="pl-PL"/>
        </w:rPr>
        <w:t>6</w:t>
      </w:r>
      <w:r w:rsidR="00E67E0A" w:rsidRPr="00E47A80">
        <w:rPr>
          <w:rStyle w:val="Numerstrony"/>
          <w:rFonts w:asciiTheme="majorHAnsi" w:hAnsiTheme="majorHAnsi" w:cstheme="majorHAnsi"/>
          <w:sz w:val="24"/>
          <w:szCs w:val="24"/>
          <w:lang w:val="pl-PL"/>
        </w:rPr>
        <w:t>)</w:t>
      </w:r>
      <w:r w:rsidR="000575AF" w:rsidRPr="00E47A80">
        <w:rPr>
          <w:rStyle w:val="Numerstrony"/>
          <w:rFonts w:asciiTheme="majorHAnsi" w:hAnsiTheme="majorHAnsi" w:cstheme="majorHAnsi"/>
          <w:sz w:val="24"/>
          <w:szCs w:val="24"/>
          <w:lang w:val="pl-PL"/>
        </w:rPr>
        <w:t xml:space="preserve">, </w:t>
      </w:r>
      <w:r w:rsidR="00E67E0A" w:rsidRPr="00E47A80">
        <w:rPr>
          <w:rStyle w:val="Numerstrony"/>
          <w:rFonts w:asciiTheme="majorHAnsi" w:hAnsiTheme="majorHAnsi" w:cstheme="majorHAnsi"/>
          <w:sz w:val="24"/>
          <w:szCs w:val="24"/>
          <w:lang w:val="pl-PL"/>
        </w:rPr>
        <w:t>S</w:t>
      </w:r>
      <w:r w:rsidRPr="00E47A80">
        <w:rPr>
          <w:rStyle w:val="Numerstrony"/>
          <w:rFonts w:asciiTheme="majorHAnsi" w:hAnsiTheme="majorHAnsi" w:cstheme="majorHAnsi"/>
          <w:sz w:val="24"/>
          <w:szCs w:val="24"/>
          <w:lang w:val="pl-PL"/>
        </w:rPr>
        <w:t>trony zawierają umowę następującej treści:</w:t>
      </w:r>
    </w:p>
    <w:p w14:paraId="04A21C31" w14:textId="77777777" w:rsidR="00A10164" w:rsidRPr="00E47A80" w:rsidRDefault="00A10164" w:rsidP="00E47A80">
      <w:pPr>
        <w:pStyle w:val="Bezodstpw"/>
        <w:suppressAutoHyphens/>
        <w:spacing w:line="276" w:lineRule="auto"/>
        <w:rPr>
          <w:rFonts w:asciiTheme="majorHAnsi" w:hAnsiTheme="majorHAnsi" w:cstheme="majorHAnsi"/>
          <w:b/>
          <w:bCs/>
          <w:i/>
          <w:iCs/>
          <w:sz w:val="24"/>
          <w:szCs w:val="24"/>
          <w:lang w:val="pl-PL"/>
        </w:rPr>
      </w:pPr>
    </w:p>
    <w:p w14:paraId="22E35FCF" w14:textId="77777777" w:rsidR="0095257C" w:rsidRPr="00E47A80" w:rsidRDefault="0095257C" w:rsidP="00E47A80">
      <w:pPr>
        <w:pStyle w:val="Standard"/>
        <w:spacing w:line="276" w:lineRule="auto"/>
        <w:rPr>
          <w:rFonts w:asciiTheme="majorHAnsi" w:hAnsiTheme="majorHAnsi" w:cstheme="majorHAnsi"/>
          <w:b/>
        </w:rPr>
      </w:pPr>
      <w:r w:rsidRPr="00E47A80">
        <w:rPr>
          <w:rFonts w:asciiTheme="majorHAnsi" w:hAnsiTheme="majorHAnsi" w:cstheme="majorHAnsi"/>
          <w:b/>
        </w:rPr>
        <w:t>§ 2</w:t>
      </w:r>
    </w:p>
    <w:p w14:paraId="07DF5D8C" w14:textId="77777777" w:rsidR="0095257C" w:rsidRPr="00E47A80" w:rsidRDefault="0095257C" w:rsidP="00E47A80">
      <w:pPr>
        <w:pStyle w:val="Standard"/>
        <w:spacing w:line="276" w:lineRule="auto"/>
        <w:rPr>
          <w:rFonts w:asciiTheme="majorHAnsi" w:hAnsiTheme="majorHAnsi" w:cstheme="majorHAnsi"/>
          <w:b/>
        </w:rPr>
      </w:pPr>
      <w:r w:rsidRPr="00E47A80">
        <w:rPr>
          <w:rFonts w:asciiTheme="majorHAnsi" w:hAnsiTheme="majorHAnsi" w:cstheme="majorHAnsi"/>
          <w:b/>
        </w:rPr>
        <w:t>Przedmiot umowy</w:t>
      </w:r>
    </w:p>
    <w:p w14:paraId="3EC782E8" w14:textId="6AF78DF1" w:rsidR="009D67C8" w:rsidRPr="0086376A" w:rsidRDefault="0095257C" w:rsidP="00E47A80">
      <w:pPr>
        <w:pStyle w:val="Standard"/>
        <w:numPr>
          <w:ilvl w:val="0"/>
          <w:numId w:val="1"/>
        </w:numPr>
        <w:spacing w:line="276" w:lineRule="auto"/>
        <w:ind w:left="426" w:hanging="426"/>
        <w:rPr>
          <w:rFonts w:asciiTheme="majorHAnsi" w:hAnsiTheme="majorHAnsi" w:cstheme="majorHAnsi"/>
          <w:bCs/>
          <w:iCs/>
        </w:rPr>
      </w:pPr>
      <w:bookmarkStart w:id="1" w:name="_Hlk121594956"/>
      <w:r w:rsidRPr="00E47A80">
        <w:rPr>
          <w:rFonts w:asciiTheme="majorHAnsi" w:hAnsiTheme="majorHAnsi" w:cstheme="majorHAnsi"/>
          <w:bCs/>
          <w:iCs/>
        </w:rPr>
        <w:t xml:space="preserve">Przedmiotem umowy jest </w:t>
      </w:r>
      <w:r w:rsidR="004416C6" w:rsidRPr="00E47A80">
        <w:rPr>
          <w:rFonts w:asciiTheme="majorHAnsi" w:hAnsiTheme="majorHAnsi" w:cstheme="majorHAnsi"/>
          <w:bCs/>
          <w:iCs/>
        </w:rPr>
        <w:t>sukcesywna</w:t>
      </w:r>
      <w:r w:rsidRPr="00E47A80">
        <w:rPr>
          <w:rFonts w:asciiTheme="majorHAnsi" w:hAnsiTheme="majorHAnsi" w:cstheme="majorHAnsi"/>
          <w:bCs/>
          <w:iCs/>
        </w:rPr>
        <w:t xml:space="preserve"> dostawa artykułów spożywczych</w:t>
      </w:r>
      <w:r w:rsidR="004416C6" w:rsidRPr="00E47A80">
        <w:rPr>
          <w:rFonts w:asciiTheme="majorHAnsi" w:hAnsiTheme="majorHAnsi" w:cstheme="majorHAnsi"/>
          <w:bCs/>
          <w:iCs/>
        </w:rPr>
        <w:t xml:space="preserve"> (zwanych również „towarem”</w:t>
      </w:r>
      <w:r w:rsidR="00AD69FD" w:rsidRPr="00E47A80">
        <w:rPr>
          <w:rFonts w:asciiTheme="majorHAnsi" w:hAnsiTheme="majorHAnsi" w:cstheme="majorHAnsi"/>
          <w:bCs/>
          <w:iCs/>
        </w:rPr>
        <w:t xml:space="preserve"> / „produktem”</w:t>
      </w:r>
      <w:r w:rsidR="004416C6" w:rsidRPr="00E47A80">
        <w:rPr>
          <w:rFonts w:asciiTheme="majorHAnsi" w:hAnsiTheme="majorHAnsi" w:cstheme="majorHAnsi"/>
          <w:bCs/>
          <w:iCs/>
        </w:rPr>
        <w:t xml:space="preserve">) dla </w:t>
      </w:r>
      <w:r w:rsidR="002F4BE5">
        <w:rPr>
          <w:rFonts w:asciiTheme="majorHAnsi" w:hAnsiTheme="majorHAnsi" w:cstheme="majorHAnsi"/>
          <w:bCs/>
          <w:iCs/>
        </w:rPr>
        <w:t>Szkoły Podstawowej w Lubiszewie</w:t>
      </w:r>
      <w:r w:rsidR="00E0400D" w:rsidRPr="00E47A80">
        <w:rPr>
          <w:rFonts w:asciiTheme="majorHAnsi" w:hAnsiTheme="majorHAnsi" w:cstheme="majorHAnsi"/>
          <w:bCs/>
          <w:iCs/>
        </w:rPr>
        <w:t xml:space="preserve"> </w:t>
      </w:r>
      <w:r w:rsidR="004416C6" w:rsidRPr="00E47A80">
        <w:rPr>
          <w:rFonts w:asciiTheme="majorHAnsi" w:hAnsiTheme="majorHAnsi" w:cstheme="majorHAnsi"/>
          <w:bCs/>
          <w:iCs/>
        </w:rPr>
        <w:t xml:space="preserve">w zakresie </w:t>
      </w:r>
      <w:r w:rsidR="004416C6" w:rsidRPr="0086376A">
        <w:rPr>
          <w:rFonts w:asciiTheme="majorHAnsi" w:hAnsiTheme="majorHAnsi" w:cstheme="majorHAnsi"/>
          <w:b/>
          <w:iCs/>
        </w:rPr>
        <w:t xml:space="preserve">części nr </w:t>
      </w:r>
      <w:r w:rsidR="001C602A" w:rsidRPr="0086376A">
        <w:rPr>
          <w:rFonts w:asciiTheme="majorHAnsi" w:hAnsiTheme="majorHAnsi" w:cstheme="majorHAnsi"/>
          <w:b/>
          <w:iCs/>
        </w:rPr>
        <w:t>6</w:t>
      </w:r>
      <w:r w:rsidR="004416C6" w:rsidRPr="0086376A">
        <w:rPr>
          <w:rFonts w:asciiTheme="majorHAnsi" w:hAnsiTheme="majorHAnsi" w:cstheme="majorHAnsi"/>
          <w:b/>
          <w:iCs/>
        </w:rPr>
        <w:t xml:space="preserve"> pn</w:t>
      </w:r>
      <w:r w:rsidR="00164F9C" w:rsidRPr="0086376A">
        <w:rPr>
          <w:rFonts w:asciiTheme="majorHAnsi" w:hAnsiTheme="majorHAnsi" w:cstheme="majorHAnsi"/>
          <w:b/>
          <w:iCs/>
        </w:rPr>
        <w:t xml:space="preserve">. </w:t>
      </w:r>
      <w:r w:rsidR="00164F9C" w:rsidRPr="0086376A">
        <w:rPr>
          <w:rFonts w:asciiTheme="majorHAnsi" w:hAnsiTheme="majorHAnsi" w:cstheme="majorHAnsi"/>
          <w:b/>
          <w:bCs/>
          <w:iCs/>
        </w:rPr>
        <w:t xml:space="preserve">„Sukcesywna dostawa warzyw i owoców dla </w:t>
      </w:r>
      <w:r w:rsidR="002F4BE5" w:rsidRPr="0086376A">
        <w:rPr>
          <w:rFonts w:asciiTheme="majorHAnsi" w:hAnsiTheme="majorHAnsi" w:cstheme="majorHAnsi"/>
          <w:b/>
          <w:bCs/>
          <w:iCs/>
        </w:rPr>
        <w:t>Szkoły Podstawowej w Lubiszewie</w:t>
      </w:r>
      <w:r w:rsidR="00AD69FD" w:rsidRPr="0086376A">
        <w:rPr>
          <w:rFonts w:asciiTheme="majorHAnsi" w:hAnsiTheme="majorHAnsi" w:cstheme="majorHAnsi"/>
          <w:b/>
          <w:bCs/>
          <w:iCs/>
        </w:rPr>
        <w:t>”.</w:t>
      </w:r>
    </w:p>
    <w:bookmarkEnd w:id="1"/>
    <w:p w14:paraId="6CF8FBD3" w14:textId="59C305DB" w:rsidR="009D67C8" w:rsidRPr="00E47A80" w:rsidRDefault="0095257C" w:rsidP="00E47A80">
      <w:pPr>
        <w:pStyle w:val="Standard"/>
        <w:numPr>
          <w:ilvl w:val="0"/>
          <w:numId w:val="1"/>
        </w:numPr>
        <w:spacing w:line="276" w:lineRule="auto"/>
        <w:ind w:left="426" w:hanging="426"/>
        <w:rPr>
          <w:rFonts w:asciiTheme="majorHAnsi" w:hAnsiTheme="majorHAnsi" w:cstheme="majorHAnsi"/>
          <w:bCs/>
          <w:iCs/>
        </w:rPr>
      </w:pPr>
      <w:r w:rsidRPr="00E47A80">
        <w:rPr>
          <w:rFonts w:asciiTheme="majorHAnsi" w:hAnsiTheme="majorHAnsi" w:cstheme="majorHAnsi"/>
          <w:iCs/>
        </w:rPr>
        <w:t xml:space="preserve">Wykonawca zobowiązuje się zrealizować zamówienie zgodnie z opisem </w:t>
      </w:r>
      <w:r w:rsidR="004416C6" w:rsidRPr="00E47A80">
        <w:rPr>
          <w:rFonts w:asciiTheme="majorHAnsi" w:hAnsiTheme="majorHAnsi" w:cstheme="majorHAnsi"/>
          <w:iCs/>
        </w:rPr>
        <w:t>przedmiot</w:t>
      </w:r>
      <w:r w:rsidR="00DC570C" w:rsidRPr="00E47A80">
        <w:rPr>
          <w:rFonts w:asciiTheme="majorHAnsi" w:hAnsiTheme="majorHAnsi" w:cstheme="majorHAnsi"/>
          <w:iCs/>
        </w:rPr>
        <w:t>em</w:t>
      </w:r>
      <w:r w:rsidR="004416C6" w:rsidRPr="00E47A80">
        <w:rPr>
          <w:rFonts w:asciiTheme="majorHAnsi" w:hAnsiTheme="majorHAnsi" w:cstheme="majorHAnsi"/>
          <w:iCs/>
        </w:rPr>
        <w:t xml:space="preserve"> zamówienia </w:t>
      </w:r>
      <w:r w:rsidR="00DC570C" w:rsidRPr="00E47A80">
        <w:rPr>
          <w:rFonts w:asciiTheme="majorHAnsi" w:hAnsiTheme="majorHAnsi" w:cstheme="majorHAnsi"/>
          <w:iCs/>
        </w:rPr>
        <w:t xml:space="preserve">w Specyfikacji Warunków Zamówienia, </w:t>
      </w:r>
      <w:r w:rsidRPr="00E47A80">
        <w:rPr>
          <w:rFonts w:asciiTheme="majorHAnsi" w:hAnsiTheme="majorHAnsi" w:cstheme="majorHAnsi"/>
          <w:iCs/>
        </w:rPr>
        <w:t xml:space="preserve">formularzem </w:t>
      </w:r>
      <w:r w:rsidR="00E41A35" w:rsidRPr="00E47A80">
        <w:rPr>
          <w:rFonts w:asciiTheme="majorHAnsi" w:hAnsiTheme="majorHAnsi" w:cstheme="majorHAnsi"/>
          <w:iCs/>
        </w:rPr>
        <w:t xml:space="preserve">ofertowym i </w:t>
      </w:r>
      <w:r w:rsidRPr="00E47A80">
        <w:rPr>
          <w:rFonts w:asciiTheme="majorHAnsi" w:hAnsiTheme="majorHAnsi" w:cstheme="majorHAnsi"/>
          <w:iCs/>
        </w:rPr>
        <w:t xml:space="preserve">cenowym </w:t>
      </w:r>
      <w:r w:rsidR="004416C6" w:rsidRPr="00E47A80">
        <w:rPr>
          <w:rFonts w:asciiTheme="majorHAnsi" w:hAnsiTheme="majorHAnsi" w:cstheme="majorHAnsi"/>
          <w:iCs/>
        </w:rPr>
        <w:t>Wykonawcy</w:t>
      </w:r>
      <w:r w:rsidR="00E41A35" w:rsidRPr="00E47A80">
        <w:rPr>
          <w:rFonts w:asciiTheme="majorHAnsi" w:hAnsiTheme="majorHAnsi" w:cstheme="majorHAnsi"/>
          <w:iCs/>
        </w:rPr>
        <w:t xml:space="preserve">, </w:t>
      </w:r>
      <w:r w:rsidRPr="00E47A80">
        <w:rPr>
          <w:rFonts w:asciiTheme="majorHAnsi" w:hAnsiTheme="majorHAnsi" w:cstheme="majorHAnsi"/>
          <w:iCs/>
        </w:rPr>
        <w:t>któr</w:t>
      </w:r>
      <w:r w:rsidR="000575AF" w:rsidRPr="00E47A80">
        <w:rPr>
          <w:rFonts w:asciiTheme="majorHAnsi" w:hAnsiTheme="majorHAnsi" w:cstheme="majorHAnsi"/>
          <w:iCs/>
        </w:rPr>
        <w:t>y</w:t>
      </w:r>
      <w:r w:rsidRPr="00E47A80">
        <w:rPr>
          <w:rFonts w:asciiTheme="majorHAnsi" w:hAnsiTheme="majorHAnsi" w:cstheme="majorHAnsi"/>
          <w:iCs/>
        </w:rPr>
        <w:t xml:space="preserve"> stanowi </w:t>
      </w:r>
      <w:r w:rsidRPr="00E47A80">
        <w:rPr>
          <w:rFonts w:asciiTheme="majorHAnsi" w:hAnsiTheme="majorHAnsi" w:cstheme="majorHAnsi"/>
          <w:b/>
          <w:bCs/>
          <w:iCs/>
        </w:rPr>
        <w:t xml:space="preserve">załącznik </w:t>
      </w:r>
      <w:r w:rsidR="00263BC0" w:rsidRPr="00E47A80">
        <w:rPr>
          <w:rFonts w:asciiTheme="majorHAnsi" w:hAnsiTheme="majorHAnsi" w:cstheme="majorHAnsi"/>
          <w:b/>
          <w:bCs/>
          <w:iCs/>
        </w:rPr>
        <w:t xml:space="preserve">nr </w:t>
      </w:r>
      <w:r w:rsidR="00DC570C" w:rsidRPr="00E47A80">
        <w:rPr>
          <w:rFonts w:asciiTheme="majorHAnsi" w:hAnsiTheme="majorHAnsi" w:cstheme="majorHAnsi"/>
          <w:b/>
          <w:bCs/>
          <w:iCs/>
        </w:rPr>
        <w:t>1</w:t>
      </w:r>
      <w:r w:rsidR="00263BC0" w:rsidRPr="00E47A80">
        <w:rPr>
          <w:rFonts w:asciiTheme="majorHAnsi" w:hAnsiTheme="majorHAnsi" w:cstheme="majorHAnsi"/>
          <w:iCs/>
        </w:rPr>
        <w:t xml:space="preserve"> </w:t>
      </w:r>
      <w:r w:rsidRPr="00E47A80">
        <w:rPr>
          <w:rFonts w:asciiTheme="majorHAnsi" w:hAnsiTheme="majorHAnsi" w:cstheme="majorHAnsi"/>
          <w:iCs/>
        </w:rPr>
        <w:t>do umowy jako jej integralna część</w:t>
      </w:r>
      <w:r w:rsidR="00DC570C" w:rsidRPr="00E47A80">
        <w:rPr>
          <w:rFonts w:asciiTheme="majorHAnsi" w:hAnsiTheme="majorHAnsi" w:cstheme="majorHAnsi"/>
          <w:iCs/>
        </w:rPr>
        <w:t xml:space="preserve"> oraz postanowieniami niniejszej umowy</w:t>
      </w:r>
      <w:r w:rsidRPr="00E47A80">
        <w:rPr>
          <w:rFonts w:asciiTheme="majorHAnsi" w:hAnsiTheme="majorHAnsi" w:cstheme="majorHAnsi"/>
          <w:iCs/>
        </w:rPr>
        <w:t>.</w:t>
      </w:r>
    </w:p>
    <w:p w14:paraId="6C1FF880" w14:textId="0D901EC4" w:rsidR="001C2BE3" w:rsidRPr="00E47A80" w:rsidRDefault="0095257C" w:rsidP="00E47A80">
      <w:pPr>
        <w:pStyle w:val="Standard"/>
        <w:numPr>
          <w:ilvl w:val="0"/>
          <w:numId w:val="1"/>
        </w:numPr>
        <w:spacing w:line="276" w:lineRule="auto"/>
        <w:ind w:left="426" w:hanging="426"/>
        <w:rPr>
          <w:rFonts w:asciiTheme="majorHAnsi" w:hAnsiTheme="majorHAnsi" w:cstheme="majorHAnsi"/>
          <w:bCs/>
          <w:iCs/>
        </w:rPr>
      </w:pPr>
      <w:r w:rsidRPr="00E47A80">
        <w:rPr>
          <w:rFonts w:asciiTheme="majorHAnsi" w:hAnsiTheme="majorHAnsi" w:cstheme="majorHAnsi"/>
          <w:iCs/>
        </w:rPr>
        <w:t>Wykonawca zobowiązuje się do przestrzegania n/w warunków realizacji dostaw:</w:t>
      </w:r>
    </w:p>
    <w:p w14:paraId="2E51AE12" w14:textId="01D66543" w:rsidR="00D91DE0" w:rsidRPr="00E47A80" w:rsidRDefault="000575AF" w:rsidP="00E47A80">
      <w:pPr>
        <w:pStyle w:val="Standard"/>
        <w:numPr>
          <w:ilvl w:val="0"/>
          <w:numId w:val="15"/>
        </w:numPr>
        <w:spacing w:line="276" w:lineRule="auto"/>
        <w:ind w:left="851" w:hanging="284"/>
        <w:rPr>
          <w:rFonts w:asciiTheme="majorHAnsi" w:hAnsiTheme="majorHAnsi" w:cstheme="majorHAnsi"/>
          <w:iCs/>
        </w:rPr>
      </w:pPr>
      <w:r w:rsidRPr="00E47A80">
        <w:rPr>
          <w:rFonts w:asciiTheme="majorHAnsi" w:hAnsiTheme="majorHAnsi" w:cstheme="majorHAnsi"/>
          <w:iCs/>
        </w:rPr>
        <w:t>p</w:t>
      </w:r>
      <w:r w:rsidR="0095257C" w:rsidRPr="00E47A80">
        <w:rPr>
          <w:rFonts w:asciiTheme="majorHAnsi" w:hAnsiTheme="majorHAnsi" w:cstheme="majorHAnsi"/>
          <w:iCs/>
        </w:rPr>
        <w:t>rzedmiot umowy będzie dostarczany zgodnie z wymaganiami sanitarnymi GHP</w:t>
      </w:r>
      <w:r w:rsidR="00263BC0" w:rsidRPr="00E47A80">
        <w:rPr>
          <w:rFonts w:asciiTheme="majorHAnsi" w:hAnsiTheme="majorHAnsi" w:cstheme="majorHAnsi"/>
          <w:iCs/>
        </w:rPr>
        <w:br/>
      </w:r>
      <w:r w:rsidR="0095257C" w:rsidRPr="00E47A80">
        <w:rPr>
          <w:rFonts w:asciiTheme="majorHAnsi" w:hAnsiTheme="majorHAnsi" w:cstheme="majorHAnsi"/>
          <w:iCs/>
        </w:rPr>
        <w:t>i HACCP, tj. w sposób zapewniający świeżość (wraz z utrzymaniem ciągu chłodniczego od Producenta do Zamawiającego), zapobiegający utracie walorów smakowych i odżywczych</w:t>
      </w:r>
      <w:r w:rsidR="00DC570C" w:rsidRPr="00E47A80">
        <w:rPr>
          <w:rFonts w:asciiTheme="majorHAnsi" w:hAnsiTheme="majorHAnsi" w:cstheme="majorHAnsi"/>
          <w:iCs/>
        </w:rPr>
        <w:t>;</w:t>
      </w:r>
    </w:p>
    <w:p w14:paraId="437CC58A" w14:textId="6442B0AA" w:rsidR="00D91DE0" w:rsidRPr="00E47A80" w:rsidRDefault="000575AF" w:rsidP="00E47A80">
      <w:pPr>
        <w:pStyle w:val="Standard"/>
        <w:numPr>
          <w:ilvl w:val="0"/>
          <w:numId w:val="15"/>
        </w:numPr>
        <w:spacing w:line="276" w:lineRule="auto"/>
        <w:ind w:left="851" w:hanging="284"/>
        <w:rPr>
          <w:rFonts w:asciiTheme="majorHAnsi" w:hAnsiTheme="majorHAnsi" w:cstheme="majorHAnsi"/>
          <w:iCs/>
        </w:rPr>
      </w:pPr>
      <w:r w:rsidRPr="00E47A80">
        <w:rPr>
          <w:rFonts w:asciiTheme="majorHAnsi" w:eastAsia="Times New Roman" w:hAnsiTheme="majorHAnsi" w:cstheme="majorHAnsi"/>
          <w:iCs/>
          <w:lang w:eastAsia="pl-PL"/>
        </w:rPr>
        <w:t>d</w:t>
      </w:r>
      <w:r w:rsidR="0095257C" w:rsidRPr="00E47A80">
        <w:rPr>
          <w:rFonts w:asciiTheme="majorHAnsi" w:eastAsia="Times New Roman" w:hAnsiTheme="majorHAnsi" w:cstheme="majorHAnsi"/>
          <w:iCs/>
          <w:lang w:eastAsia="pl-PL"/>
        </w:rPr>
        <w:t>ostarczan</w:t>
      </w:r>
      <w:r w:rsidR="00D91DE0" w:rsidRPr="00E47A80">
        <w:rPr>
          <w:rFonts w:asciiTheme="majorHAnsi" w:eastAsia="Times New Roman" w:hAnsiTheme="majorHAnsi" w:cstheme="majorHAnsi"/>
          <w:iCs/>
          <w:lang w:eastAsia="pl-PL"/>
        </w:rPr>
        <w:t>y</w:t>
      </w:r>
      <w:r w:rsidR="0095257C" w:rsidRPr="00E47A80">
        <w:rPr>
          <w:rFonts w:asciiTheme="majorHAnsi" w:eastAsia="Times New Roman" w:hAnsiTheme="majorHAnsi" w:cstheme="majorHAnsi"/>
          <w:iCs/>
          <w:lang w:eastAsia="pl-PL"/>
        </w:rPr>
        <w:t xml:space="preserve"> </w:t>
      </w:r>
      <w:r w:rsidR="00D91DE0" w:rsidRPr="00E47A80">
        <w:rPr>
          <w:rFonts w:asciiTheme="majorHAnsi" w:eastAsia="Times New Roman" w:hAnsiTheme="majorHAnsi" w:cstheme="majorHAnsi"/>
          <w:iCs/>
          <w:lang w:eastAsia="pl-PL"/>
        </w:rPr>
        <w:t>towar:</w:t>
      </w:r>
    </w:p>
    <w:p w14:paraId="4384AFF2" w14:textId="232510FD" w:rsidR="00164F9C" w:rsidRPr="00E47A80" w:rsidRDefault="00742F5F" w:rsidP="00A9126A">
      <w:pPr>
        <w:pStyle w:val="Standard"/>
        <w:numPr>
          <w:ilvl w:val="0"/>
          <w:numId w:val="18"/>
        </w:numPr>
        <w:spacing w:line="276" w:lineRule="auto"/>
        <w:ind w:left="1134" w:hanging="283"/>
        <w:rPr>
          <w:rFonts w:asciiTheme="majorHAnsi" w:hAnsiTheme="majorHAnsi" w:cstheme="majorHAnsi"/>
          <w:iCs/>
        </w:rPr>
      </w:pPr>
      <w:r w:rsidRPr="00E47A80">
        <w:rPr>
          <w:rFonts w:asciiTheme="majorHAnsi" w:eastAsia="Times New Roman" w:hAnsiTheme="majorHAnsi" w:cstheme="majorHAnsi"/>
          <w:iCs/>
          <w:lang w:eastAsia="pl-PL"/>
        </w:rPr>
        <w:t xml:space="preserve">będzie </w:t>
      </w:r>
      <w:r w:rsidR="00164F9C" w:rsidRPr="00E47A80">
        <w:rPr>
          <w:rFonts w:asciiTheme="majorHAnsi" w:eastAsia="Times New Roman" w:hAnsiTheme="majorHAnsi" w:cstheme="majorHAnsi"/>
          <w:iCs/>
          <w:lang w:eastAsia="pl-PL"/>
        </w:rPr>
        <w:t>świeży,</w:t>
      </w:r>
    </w:p>
    <w:p w14:paraId="6009745A" w14:textId="6B74A741" w:rsidR="00164F9C" w:rsidRPr="00E47A80" w:rsidRDefault="00164F9C" w:rsidP="00A9126A">
      <w:pPr>
        <w:pStyle w:val="Standard"/>
        <w:numPr>
          <w:ilvl w:val="0"/>
          <w:numId w:val="18"/>
        </w:numPr>
        <w:spacing w:line="276" w:lineRule="auto"/>
        <w:ind w:left="1134" w:hanging="283"/>
        <w:rPr>
          <w:rFonts w:asciiTheme="majorHAnsi" w:hAnsiTheme="majorHAnsi" w:cstheme="majorHAnsi"/>
          <w:iCs/>
        </w:rPr>
      </w:pPr>
      <w:r w:rsidRPr="00E47A80">
        <w:rPr>
          <w:rFonts w:asciiTheme="majorHAnsi" w:eastAsia="Times New Roman" w:hAnsiTheme="majorHAnsi" w:cstheme="majorHAnsi"/>
          <w:iCs/>
          <w:lang w:eastAsia="pl-PL"/>
        </w:rPr>
        <w:t>będzie I klasy zgodnie z PN,</w:t>
      </w:r>
    </w:p>
    <w:p w14:paraId="353F4030" w14:textId="3188B6BA" w:rsidR="00164F9C" w:rsidRPr="00E47A80" w:rsidRDefault="00164F9C" w:rsidP="00A9126A">
      <w:pPr>
        <w:pStyle w:val="Standard"/>
        <w:numPr>
          <w:ilvl w:val="0"/>
          <w:numId w:val="18"/>
        </w:numPr>
        <w:spacing w:line="276" w:lineRule="auto"/>
        <w:ind w:left="1134" w:hanging="283"/>
        <w:rPr>
          <w:rFonts w:asciiTheme="majorHAnsi" w:hAnsiTheme="majorHAnsi" w:cstheme="majorHAnsi"/>
          <w:iCs/>
        </w:rPr>
      </w:pPr>
      <w:r w:rsidRPr="00E47A80">
        <w:rPr>
          <w:rFonts w:asciiTheme="majorHAnsi" w:eastAsia="Times New Roman" w:hAnsiTheme="majorHAnsi" w:cstheme="majorHAnsi"/>
          <w:iCs/>
          <w:lang w:eastAsia="pl-PL"/>
        </w:rPr>
        <w:t>będzie się cechować regularnym kształtem właściwym dla danej odmiany</w:t>
      </w:r>
      <w:r w:rsidR="00A16737" w:rsidRPr="00E47A80">
        <w:rPr>
          <w:rFonts w:asciiTheme="majorHAnsi" w:eastAsia="Times New Roman" w:hAnsiTheme="majorHAnsi" w:cstheme="majorHAnsi"/>
          <w:iCs/>
          <w:lang w:eastAsia="pl-PL"/>
        </w:rPr>
        <w:t xml:space="preserve"> oraz </w:t>
      </w:r>
      <w:r w:rsidR="00A16737" w:rsidRPr="00E47A80">
        <w:rPr>
          <w:rFonts w:asciiTheme="majorHAnsi" w:eastAsia="Times New Roman" w:hAnsiTheme="majorHAnsi" w:cstheme="majorHAnsi"/>
          <w:iCs/>
          <w:lang w:eastAsia="pl-PL"/>
        </w:rPr>
        <w:lastRenderedPageBreak/>
        <w:t>barwą i przekrojem typowym dla danej odmiany, bez objawów chorobowych,</w:t>
      </w:r>
    </w:p>
    <w:p w14:paraId="3834DF16" w14:textId="1D1076FD" w:rsidR="00D91DE0" w:rsidRPr="00E47A80" w:rsidRDefault="00164F9C" w:rsidP="00A9126A">
      <w:pPr>
        <w:pStyle w:val="Standard"/>
        <w:numPr>
          <w:ilvl w:val="0"/>
          <w:numId w:val="18"/>
        </w:numPr>
        <w:spacing w:line="276" w:lineRule="auto"/>
        <w:ind w:left="1134" w:hanging="283"/>
        <w:rPr>
          <w:rFonts w:asciiTheme="majorHAnsi" w:hAnsiTheme="majorHAnsi" w:cstheme="majorHAnsi"/>
          <w:iCs/>
        </w:rPr>
      </w:pPr>
      <w:r w:rsidRPr="00E47A80">
        <w:rPr>
          <w:rFonts w:asciiTheme="majorHAnsi" w:eastAsia="Times New Roman" w:hAnsiTheme="majorHAnsi" w:cstheme="majorHAnsi"/>
          <w:iCs/>
          <w:lang w:eastAsia="pl-PL"/>
        </w:rPr>
        <w:t>będ</w:t>
      </w:r>
      <w:r w:rsidR="00A16737" w:rsidRPr="00E47A80">
        <w:rPr>
          <w:rFonts w:asciiTheme="majorHAnsi" w:eastAsia="Times New Roman" w:hAnsiTheme="majorHAnsi" w:cstheme="majorHAnsi"/>
          <w:iCs/>
          <w:lang w:eastAsia="pl-PL"/>
        </w:rPr>
        <w:t>zie</w:t>
      </w:r>
      <w:r w:rsidRPr="00E47A80">
        <w:rPr>
          <w:rFonts w:asciiTheme="majorHAnsi" w:eastAsia="Times New Roman" w:hAnsiTheme="majorHAnsi" w:cstheme="majorHAnsi"/>
          <w:iCs/>
          <w:lang w:eastAsia="pl-PL"/>
        </w:rPr>
        <w:t xml:space="preserve"> woln</w:t>
      </w:r>
      <w:r w:rsidR="00A16737" w:rsidRPr="00E47A80">
        <w:rPr>
          <w:rFonts w:asciiTheme="majorHAnsi" w:eastAsia="Times New Roman" w:hAnsiTheme="majorHAnsi" w:cstheme="majorHAnsi"/>
          <w:iCs/>
          <w:lang w:eastAsia="pl-PL"/>
        </w:rPr>
        <w:t>y</w:t>
      </w:r>
      <w:r w:rsidRPr="00E47A80">
        <w:rPr>
          <w:rFonts w:asciiTheme="majorHAnsi" w:eastAsia="Times New Roman" w:hAnsiTheme="majorHAnsi" w:cstheme="majorHAnsi"/>
          <w:iCs/>
          <w:lang w:eastAsia="pl-PL"/>
        </w:rPr>
        <w:t xml:space="preserve"> od szkodników, zanieczyszczeń ziemią, uszkodzeń, oznak wyrastania korzenia w pęd nasienny, brakiem oznak więdnięcia, wyschnięcia czy gnicia</w:t>
      </w:r>
      <w:r w:rsidR="00A16737" w:rsidRPr="00E47A80">
        <w:rPr>
          <w:rFonts w:asciiTheme="majorHAnsi" w:eastAsia="Times New Roman" w:hAnsiTheme="majorHAnsi" w:cstheme="majorHAnsi"/>
          <w:iCs/>
          <w:lang w:eastAsia="pl-PL"/>
        </w:rPr>
        <w:t>,</w:t>
      </w:r>
    </w:p>
    <w:p w14:paraId="1BB1885A" w14:textId="7C0081DC" w:rsidR="00A16737" w:rsidRPr="00E47A80" w:rsidRDefault="00A16737" w:rsidP="00A9126A">
      <w:pPr>
        <w:pStyle w:val="Standard"/>
        <w:numPr>
          <w:ilvl w:val="0"/>
          <w:numId w:val="18"/>
        </w:numPr>
        <w:spacing w:line="276" w:lineRule="auto"/>
        <w:ind w:left="1134" w:hanging="283"/>
        <w:rPr>
          <w:rFonts w:asciiTheme="majorHAnsi" w:hAnsiTheme="majorHAnsi" w:cstheme="majorHAnsi"/>
          <w:iCs/>
        </w:rPr>
      </w:pPr>
      <w:r w:rsidRPr="00E47A80">
        <w:rPr>
          <w:rFonts w:asciiTheme="majorHAnsi" w:eastAsia="Times New Roman" w:hAnsiTheme="majorHAnsi" w:cstheme="majorHAnsi"/>
          <w:iCs/>
          <w:lang w:eastAsia="pl-PL"/>
        </w:rPr>
        <w:t>będzie bez pozostałości ochrony roślin i bez uszkodzeń mechanicznych,</w:t>
      </w:r>
    </w:p>
    <w:p w14:paraId="4236E525" w14:textId="3A82DD97" w:rsidR="00742F5F" w:rsidRPr="00E47A80" w:rsidRDefault="00742F5F" w:rsidP="00A9126A">
      <w:pPr>
        <w:pStyle w:val="Standard"/>
        <w:numPr>
          <w:ilvl w:val="0"/>
          <w:numId w:val="18"/>
        </w:numPr>
        <w:spacing w:line="276" w:lineRule="auto"/>
        <w:ind w:left="1134" w:hanging="283"/>
        <w:rPr>
          <w:rFonts w:asciiTheme="majorHAnsi" w:hAnsiTheme="majorHAnsi" w:cstheme="majorHAnsi"/>
          <w:iCs/>
        </w:rPr>
      </w:pPr>
      <w:r w:rsidRPr="00E47A80">
        <w:rPr>
          <w:rFonts w:asciiTheme="majorHAnsi" w:eastAsia="Times New Roman" w:hAnsiTheme="majorHAnsi" w:cstheme="majorHAnsi"/>
          <w:iCs/>
          <w:lang w:eastAsia="pl-PL"/>
        </w:rPr>
        <w:t>będzie</w:t>
      </w:r>
      <w:r w:rsidRPr="00E47A80">
        <w:rPr>
          <w:rFonts w:asciiTheme="majorHAnsi" w:hAnsiTheme="majorHAnsi" w:cstheme="majorHAnsi"/>
          <w:iCs/>
        </w:rPr>
        <w:t xml:space="preserve"> </w:t>
      </w:r>
      <w:r w:rsidR="00D91DE0" w:rsidRPr="00E47A80">
        <w:rPr>
          <w:rFonts w:asciiTheme="majorHAnsi" w:hAnsiTheme="majorHAnsi" w:cstheme="majorHAnsi"/>
          <w:iCs/>
        </w:rPr>
        <w:t>posiadał nazwę (logo) producenta na opakowaniach zbiorczych lub opakowaniach jednostkowych</w:t>
      </w:r>
      <w:r w:rsidR="00B55B3D" w:rsidRPr="00E47A80">
        <w:rPr>
          <w:rFonts w:asciiTheme="majorHAnsi" w:hAnsiTheme="majorHAnsi" w:cstheme="majorHAnsi"/>
          <w:iCs/>
        </w:rPr>
        <w:t xml:space="preserve">. </w:t>
      </w:r>
    </w:p>
    <w:p w14:paraId="443B57DF" w14:textId="6AF025D3" w:rsidR="00262F1D" w:rsidRPr="00E47A80" w:rsidRDefault="00A16737" w:rsidP="00A9126A">
      <w:pPr>
        <w:pStyle w:val="Standard"/>
        <w:numPr>
          <w:ilvl w:val="0"/>
          <w:numId w:val="18"/>
        </w:numPr>
        <w:spacing w:line="276" w:lineRule="auto"/>
        <w:ind w:left="1134" w:hanging="283"/>
        <w:rPr>
          <w:rFonts w:asciiTheme="majorHAnsi" w:hAnsiTheme="majorHAnsi" w:cstheme="majorHAnsi"/>
          <w:iCs/>
        </w:rPr>
      </w:pPr>
      <w:r w:rsidRPr="00E47A80">
        <w:rPr>
          <w:rFonts w:asciiTheme="majorHAnsi" w:hAnsiTheme="majorHAnsi" w:cstheme="majorHAnsi"/>
        </w:rPr>
        <w:t>o</w:t>
      </w:r>
      <w:r w:rsidR="00262F1D" w:rsidRPr="00E47A80">
        <w:rPr>
          <w:rFonts w:asciiTheme="majorHAnsi" w:hAnsiTheme="majorHAnsi" w:cstheme="majorHAnsi"/>
        </w:rPr>
        <w:t>pakowania muszą zabezpieczać towar przed uszkodzeniem i zanieczyszczeniem, powinny być czyste, bez obcych zapachów, zabrudzeń, pleśni i uszkodzeń mechanicznych,</w:t>
      </w:r>
    </w:p>
    <w:p w14:paraId="74652C5F" w14:textId="19B793A7" w:rsidR="00A10164" w:rsidRPr="00E47A80" w:rsidRDefault="003D221D" w:rsidP="00A9126A">
      <w:pPr>
        <w:pStyle w:val="Standard"/>
        <w:numPr>
          <w:ilvl w:val="0"/>
          <w:numId w:val="15"/>
        </w:numPr>
        <w:spacing w:line="276" w:lineRule="auto"/>
        <w:ind w:left="851" w:hanging="284"/>
        <w:rPr>
          <w:rFonts w:asciiTheme="majorHAnsi" w:hAnsiTheme="majorHAnsi" w:cstheme="majorHAnsi"/>
          <w:iCs/>
        </w:rPr>
      </w:pPr>
      <w:r w:rsidRPr="00E47A80">
        <w:rPr>
          <w:rFonts w:asciiTheme="majorHAnsi" w:hAnsiTheme="majorHAnsi" w:cstheme="majorHAnsi"/>
          <w:iCs/>
        </w:rPr>
        <w:t>wszelkie artykuły żywnościowe wchodzące w skład</w:t>
      </w:r>
      <w:r w:rsidR="00DC570C" w:rsidRPr="00E47A80">
        <w:rPr>
          <w:rFonts w:asciiTheme="majorHAnsi" w:hAnsiTheme="majorHAnsi" w:cstheme="majorHAnsi"/>
          <w:iCs/>
        </w:rPr>
        <w:t xml:space="preserve"> </w:t>
      </w:r>
      <w:r w:rsidRPr="00E47A80">
        <w:rPr>
          <w:rFonts w:asciiTheme="majorHAnsi" w:hAnsiTheme="majorHAnsi" w:cstheme="majorHAnsi"/>
          <w:iCs/>
        </w:rPr>
        <w:t xml:space="preserve">zamówienia  i dostarczone przez Wykonawcę muszą spełniać ustanowione polskim </w:t>
      </w:r>
      <w:r w:rsidR="00DC570C" w:rsidRPr="00E47A80">
        <w:rPr>
          <w:rFonts w:asciiTheme="majorHAnsi" w:hAnsiTheme="majorHAnsi" w:cstheme="majorHAnsi"/>
          <w:iCs/>
        </w:rPr>
        <w:t>prawem</w:t>
      </w:r>
      <w:r w:rsidRPr="00E47A80">
        <w:rPr>
          <w:rFonts w:asciiTheme="majorHAnsi" w:hAnsiTheme="majorHAnsi" w:cstheme="majorHAnsi"/>
          <w:iCs/>
        </w:rPr>
        <w:t xml:space="preserve"> normy i przepisy dla artykułów żywnościowych oraz spełniać wymogi dotyczące żywienia szkół i przedszkoli zgodnych z wytycznymi Państwowej Inspekcji Sanitarnej  w szczególności</w:t>
      </w:r>
      <w:r w:rsidR="0095257C" w:rsidRPr="00E47A80">
        <w:rPr>
          <w:rFonts w:asciiTheme="majorHAnsi" w:hAnsiTheme="majorHAnsi" w:cstheme="majorHAnsi"/>
          <w:iCs/>
        </w:rPr>
        <w:t>:</w:t>
      </w:r>
    </w:p>
    <w:p w14:paraId="7340A402" w14:textId="77777777" w:rsidR="00FB616A" w:rsidRPr="006347CC" w:rsidRDefault="00FB616A" w:rsidP="00FB616A">
      <w:pPr>
        <w:pStyle w:val="Standard"/>
        <w:numPr>
          <w:ilvl w:val="0"/>
          <w:numId w:val="2"/>
        </w:numPr>
        <w:spacing w:line="276" w:lineRule="auto"/>
        <w:ind w:left="1276"/>
        <w:rPr>
          <w:rFonts w:asciiTheme="majorHAnsi" w:hAnsiTheme="majorHAnsi" w:cstheme="majorHAnsi"/>
          <w:iCs/>
        </w:rPr>
      </w:pPr>
      <w:r w:rsidRPr="006347CC">
        <w:rPr>
          <w:rFonts w:asciiTheme="majorHAnsi" w:hAnsiTheme="majorHAnsi" w:cstheme="majorHAnsi"/>
          <w:iCs/>
        </w:rPr>
        <w:t xml:space="preserve">ustawy z dnia 25 sierpnia 2006 r. </w:t>
      </w:r>
      <w:bookmarkStart w:id="2" w:name="_Hlk145253624"/>
      <w:r w:rsidRPr="006347CC">
        <w:rPr>
          <w:rFonts w:asciiTheme="majorHAnsi" w:hAnsiTheme="majorHAnsi" w:cstheme="majorHAnsi"/>
          <w:iCs/>
        </w:rPr>
        <w:t xml:space="preserve">o bezpieczeństwie żywności i żywienia </w:t>
      </w:r>
      <w:r w:rsidRPr="006347CC">
        <w:rPr>
          <w:rFonts w:asciiTheme="majorHAnsi" w:hAnsiTheme="majorHAnsi" w:cstheme="majorHAnsi"/>
          <w:iCs/>
        </w:rPr>
        <w:br/>
        <w:t>(tj. Dz. U. z 2023 r. poz. 1448</w:t>
      </w:r>
      <w:r>
        <w:rPr>
          <w:rFonts w:asciiTheme="majorHAnsi" w:hAnsiTheme="majorHAnsi" w:cstheme="majorHAnsi"/>
          <w:iCs/>
        </w:rPr>
        <w:t xml:space="preserve"> ze zm.</w:t>
      </w:r>
      <w:r w:rsidRPr="006347CC">
        <w:rPr>
          <w:rFonts w:asciiTheme="majorHAnsi" w:hAnsiTheme="majorHAnsi" w:cstheme="majorHAnsi"/>
          <w:iCs/>
        </w:rPr>
        <w:t>)</w:t>
      </w:r>
      <w:bookmarkEnd w:id="2"/>
      <w:r w:rsidRPr="006347CC">
        <w:rPr>
          <w:rFonts w:asciiTheme="majorHAnsi" w:hAnsiTheme="majorHAnsi" w:cstheme="majorHAnsi"/>
          <w:iCs/>
        </w:rPr>
        <w:t>,</w:t>
      </w:r>
    </w:p>
    <w:p w14:paraId="5B20D19D" w14:textId="77777777" w:rsidR="00FB616A" w:rsidRPr="006347CC" w:rsidRDefault="00FB616A" w:rsidP="00FB616A">
      <w:pPr>
        <w:pStyle w:val="Standard"/>
        <w:numPr>
          <w:ilvl w:val="0"/>
          <w:numId w:val="2"/>
        </w:numPr>
        <w:spacing w:line="276" w:lineRule="auto"/>
        <w:ind w:left="1276"/>
        <w:rPr>
          <w:rFonts w:asciiTheme="majorHAnsi" w:hAnsiTheme="majorHAnsi" w:cstheme="majorHAnsi"/>
          <w:iCs/>
        </w:rPr>
      </w:pPr>
      <w:r w:rsidRPr="006347CC">
        <w:rPr>
          <w:rFonts w:asciiTheme="majorHAnsi" w:hAnsiTheme="majorHAnsi" w:cstheme="majorHAnsi"/>
          <w:iCs/>
        </w:rPr>
        <w:t>ustawy z dnia 21 grudnia 2000 r. o jakości handlowej artykułów rolno – spożywczych (tj. Dz.U. z 202</w:t>
      </w:r>
      <w:r>
        <w:rPr>
          <w:rFonts w:asciiTheme="majorHAnsi" w:hAnsiTheme="majorHAnsi" w:cstheme="majorHAnsi"/>
          <w:iCs/>
        </w:rPr>
        <w:t>3</w:t>
      </w:r>
      <w:r w:rsidRPr="006347CC">
        <w:rPr>
          <w:rFonts w:asciiTheme="majorHAnsi" w:hAnsiTheme="majorHAnsi" w:cstheme="majorHAnsi"/>
          <w:iCs/>
        </w:rPr>
        <w:t xml:space="preserve"> r. poz. </w:t>
      </w:r>
      <w:r>
        <w:rPr>
          <w:rFonts w:asciiTheme="majorHAnsi" w:hAnsiTheme="majorHAnsi" w:cstheme="majorHAnsi"/>
          <w:iCs/>
        </w:rPr>
        <w:t>1980 ze zm.</w:t>
      </w:r>
      <w:r w:rsidRPr="006347CC">
        <w:rPr>
          <w:rFonts w:asciiTheme="majorHAnsi" w:hAnsiTheme="majorHAnsi" w:cstheme="majorHAnsi"/>
          <w:iCs/>
        </w:rPr>
        <w:t>),</w:t>
      </w:r>
    </w:p>
    <w:p w14:paraId="50EDCB9B" w14:textId="77777777" w:rsidR="00FB616A" w:rsidRPr="00685FFA" w:rsidRDefault="00FB616A" w:rsidP="00FB616A">
      <w:pPr>
        <w:pStyle w:val="Standard"/>
        <w:numPr>
          <w:ilvl w:val="0"/>
          <w:numId w:val="2"/>
        </w:numPr>
        <w:spacing w:line="276" w:lineRule="auto"/>
        <w:ind w:left="1276"/>
        <w:rPr>
          <w:rFonts w:ascii="Calibri Light" w:hAnsi="Calibri Light" w:cs="Calibri Light"/>
          <w:iCs/>
        </w:rPr>
      </w:pPr>
      <w:r w:rsidRPr="00685FFA">
        <w:rPr>
          <w:rFonts w:ascii="Calibri Light" w:hAnsi="Calibri Light" w:cs="Calibri Light"/>
          <w:iCs/>
        </w:rPr>
        <w:t>Rozporządzenia Ministra Zdrowia z dnia 16 lutego 2026 r. w sprawie w sprawie grup środków spożywczych przeznaczonych do sprzedaży dzieciom i młodzieży w jednostkach systemu oświaty oraz wymagań, jakie muszą spełniać środki spożywcze stosowane w ramach żywienia zbiorowego dzieci i młodzieży w tych jednostkach</w:t>
      </w:r>
      <w:r>
        <w:rPr>
          <w:rFonts w:ascii="Calibri Light" w:hAnsi="Calibri Light" w:cs="Calibri Light"/>
          <w:iCs/>
        </w:rPr>
        <w:t xml:space="preserve"> </w:t>
      </w:r>
      <w:r w:rsidRPr="00685FFA">
        <w:rPr>
          <w:rFonts w:asciiTheme="majorHAnsi" w:hAnsiTheme="majorHAnsi" w:cstheme="majorHAnsi"/>
          <w:iCs/>
        </w:rPr>
        <w:t>(Dz.U. z 20</w:t>
      </w:r>
      <w:r>
        <w:rPr>
          <w:rFonts w:asciiTheme="majorHAnsi" w:hAnsiTheme="majorHAnsi" w:cstheme="majorHAnsi"/>
          <w:iCs/>
        </w:rPr>
        <w:t>2</w:t>
      </w:r>
      <w:r w:rsidRPr="00685FFA">
        <w:rPr>
          <w:rFonts w:asciiTheme="majorHAnsi" w:hAnsiTheme="majorHAnsi" w:cstheme="majorHAnsi"/>
          <w:iCs/>
        </w:rPr>
        <w:t>6 r., poz</w:t>
      </w:r>
      <w:r>
        <w:rPr>
          <w:rFonts w:asciiTheme="majorHAnsi" w:hAnsiTheme="majorHAnsi" w:cstheme="majorHAnsi"/>
          <w:iCs/>
        </w:rPr>
        <w:t>. 197</w:t>
      </w:r>
      <w:r w:rsidRPr="00685FFA">
        <w:rPr>
          <w:rFonts w:asciiTheme="majorHAnsi" w:hAnsiTheme="majorHAnsi" w:cstheme="majorHAnsi"/>
          <w:iCs/>
        </w:rPr>
        <w:t>),</w:t>
      </w:r>
    </w:p>
    <w:p w14:paraId="4A733A2D" w14:textId="274BDF29" w:rsidR="00AC33D7" w:rsidRPr="00E47A80" w:rsidRDefault="00AC33D7" w:rsidP="00E47A80">
      <w:pPr>
        <w:pStyle w:val="Standard"/>
        <w:numPr>
          <w:ilvl w:val="0"/>
          <w:numId w:val="2"/>
        </w:numPr>
        <w:spacing w:line="276" w:lineRule="auto"/>
        <w:ind w:left="1276"/>
        <w:rPr>
          <w:rFonts w:asciiTheme="majorHAnsi" w:hAnsiTheme="majorHAnsi" w:cstheme="majorHAnsi"/>
          <w:iCs/>
        </w:rPr>
      </w:pPr>
      <w:r w:rsidRPr="00E47A80">
        <w:rPr>
          <w:rFonts w:asciiTheme="majorHAnsi" w:hAnsiTheme="majorHAnsi" w:cstheme="majorHAnsi"/>
        </w:rPr>
        <w:t>Rozporządzenia Ministra Rolnictwa i Rozwoju Wsi z dnia 23 grudnia 2014 r. w sprawie znakowania poszczególnych rodzajów środków spożywczych (Dz. U. z 2015 r. poz. 29)</w:t>
      </w:r>
      <w:r w:rsidR="005F1D21" w:rsidRPr="00E47A80">
        <w:rPr>
          <w:rFonts w:asciiTheme="majorHAnsi" w:hAnsiTheme="majorHAnsi" w:cstheme="majorHAnsi"/>
        </w:rPr>
        <w:t>,</w:t>
      </w:r>
    </w:p>
    <w:p w14:paraId="7CC16CC7" w14:textId="66A2ABF7" w:rsidR="009D67C8" w:rsidRPr="00E47A80" w:rsidRDefault="00581B4C" w:rsidP="00E47A80">
      <w:pPr>
        <w:pStyle w:val="Standard"/>
        <w:numPr>
          <w:ilvl w:val="0"/>
          <w:numId w:val="2"/>
        </w:numPr>
        <w:spacing w:line="276" w:lineRule="auto"/>
        <w:ind w:left="1276"/>
        <w:rPr>
          <w:rFonts w:asciiTheme="majorHAnsi" w:hAnsiTheme="majorHAnsi" w:cstheme="majorHAnsi"/>
          <w:iCs/>
        </w:rPr>
      </w:pPr>
      <w:r w:rsidRPr="00E47A80">
        <w:rPr>
          <w:rFonts w:asciiTheme="majorHAnsi" w:hAnsiTheme="majorHAnsi" w:cstheme="majorHAnsi"/>
        </w:rPr>
        <w:t>R</w:t>
      </w:r>
      <w:r w:rsidR="0095257C" w:rsidRPr="00E47A80">
        <w:rPr>
          <w:rFonts w:asciiTheme="majorHAnsi" w:hAnsiTheme="majorHAnsi" w:cstheme="majorHAnsi"/>
        </w:rPr>
        <w:t>ozporz</w:t>
      </w:r>
      <w:r w:rsidRPr="00E47A80">
        <w:rPr>
          <w:rFonts w:asciiTheme="majorHAnsi" w:hAnsiTheme="majorHAnsi" w:cstheme="majorHAnsi"/>
        </w:rPr>
        <w:t>ą</w:t>
      </w:r>
      <w:r w:rsidR="0095257C" w:rsidRPr="00E47A80">
        <w:rPr>
          <w:rFonts w:asciiTheme="majorHAnsi" w:hAnsiTheme="majorHAnsi" w:cstheme="majorHAnsi"/>
        </w:rPr>
        <w:t>dzeni</w:t>
      </w:r>
      <w:r w:rsidRPr="00E47A80">
        <w:rPr>
          <w:rFonts w:asciiTheme="majorHAnsi" w:hAnsiTheme="majorHAnsi" w:cstheme="majorHAnsi"/>
        </w:rPr>
        <w:t>a</w:t>
      </w:r>
      <w:r w:rsidR="0095257C" w:rsidRPr="00E47A80">
        <w:rPr>
          <w:rFonts w:asciiTheme="majorHAnsi" w:hAnsiTheme="majorHAnsi" w:cstheme="majorHAnsi"/>
        </w:rPr>
        <w:t xml:space="preserve"> </w:t>
      </w:r>
      <w:r w:rsidR="00C94D0B" w:rsidRPr="00E47A80">
        <w:rPr>
          <w:rFonts w:asciiTheme="majorHAnsi" w:hAnsiTheme="majorHAnsi" w:cstheme="majorHAnsi"/>
        </w:rPr>
        <w:t>(</w:t>
      </w:r>
      <w:r w:rsidR="0095257C" w:rsidRPr="00E47A80">
        <w:rPr>
          <w:rFonts w:asciiTheme="majorHAnsi" w:hAnsiTheme="majorHAnsi" w:cstheme="majorHAnsi"/>
        </w:rPr>
        <w:t>WE</w:t>
      </w:r>
      <w:r w:rsidR="00C94D0B" w:rsidRPr="00E47A80">
        <w:rPr>
          <w:rFonts w:asciiTheme="majorHAnsi" w:hAnsiTheme="majorHAnsi" w:cstheme="majorHAnsi"/>
        </w:rPr>
        <w:t>)</w:t>
      </w:r>
      <w:r w:rsidR="0095257C" w:rsidRPr="00E47A80">
        <w:rPr>
          <w:rFonts w:asciiTheme="majorHAnsi" w:hAnsiTheme="majorHAnsi" w:cstheme="majorHAnsi"/>
        </w:rPr>
        <w:t xml:space="preserve"> nr 852/2004 Parlamentu Europejskiego i Rady z dnia 29 kwietnia 2004</w:t>
      </w:r>
      <w:r w:rsidR="00C1459C" w:rsidRPr="00E47A80">
        <w:rPr>
          <w:rFonts w:asciiTheme="majorHAnsi" w:hAnsiTheme="majorHAnsi" w:cstheme="majorHAnsi"/>
        </w:rPr>
        <w:t xml:space="preserve"> </w:t>
      </w:r>
      <w:r w:rsidR="0095257C" w:rsidRPr="00E47A80">
        <w:rPr>
          <w:rFonts w:asciiTheme="majorHAnsi" w:hAnsiTheme="majorHAnsi" w:cstheme="majorHAnsi"/>
        </w:rPr>
        <w:t>r</w:t>
      </w:r>
      <w:r w:rsidR="00C1459C" w:rsidRPr="00E47A80">
        <w:rPr>
          <w:rFonts w:asciiTheme="majorHAnsi" w:hAnsiTheme="majorHAnsi" w:cstheme="majorHAnsi"/>
        </w:rPr>
        <w:t>.</w:t>
      </w:r>
      <w:r w:rsidR="0095257C" w:rsidRPr="00E47A80">
        <w:rPr>
          <w:rFonts w:asciiTheme="majorHAnsi" w:hAnsiTheme="majorHAnsi" w:cstheme="majorHAnsi"/>
        </w:rPr>
        <w:t xml:space="preserve"> w sprawie higieny środkó</w:t>
      </w:r>
      <w:r w:rsidRPr="00E47A80">
        <w:rPr>
          <w:rFonts w:asciiTheme="majorHAnsi" w:hAnsiTheme="majorHAnsi" w:cstheme="majorHAnsi"/>
        </w:rPr>
        <w:t xml:space="preserve">w spożywczych (Dz. U. L 139 </w:t>
      </w:r>
      <w:r w:rsidR="0095257C" w:rsidRPr="00E47A80">
        <w:rPr>
          <w:rFonts w:asciiTheme="majorHAnsi" w:hAnsiTheme="majorHAnsi" w:cstheme="majorHAnsi"/>
        </w:rPr>
        <w:t xml:space="preserve">z dnia 30.04.2004 r. </w:t>
      </w:r>
      <w:r w:rsidR="00C94D0B" w:rsidRPr="00E47A80">
        <w:rPr>
          <w:rFonts w:asciiTheme="majorHAnsi" w:hAnsiTheme="majorHAnsi" w:cstheme="majorHAnsi"/>
        </w:rPr>
        <w:t>),</w:t>
      </w:r>
    </w:p>
    <w:p w14:paraId="0F0BE8B0" w14:textId="367D14A7" w:rsidR="00AC33D7" w:rsidRPr="00E47A80" w:rsidRDefault="00AC33D7" w:rsidP="00E47A80">
      <w:pPr>
        <w:pStyle w:val="Standard"/>
        <w:numPr>
          <w:ilvl w:val="0"/>
          <w:numId w:val="2"/>
        </w:numPr>
        <w:spacing w:line="276" w:lineRule="auto"/>
        <w:ind w:left="1276"/>
        <w:rPr>
          <w:rFonts w:asciiTheme="majorHAnsi" w:hAnsiTheme="majorHAnsi" w:cstheme="majorHAnsi"/>
          <w:iCs/>
        </w:rPr>
      </w:pPr>
      <w:r w:rsidRPr="00E47A80">
        <w:rPr>
          <w:rFonts w:asciiTheme="majorHAnsi" w:hAnsiTheme="majorHAnsi" w:cstheme="majorHAnsi"/>
        </w:rPr>
        <w:t>Rozporządzenie (WE) nr 1935/2004 Parlamentu Europejskiego i Rady z dnia 27 października 2004 r. w sprawie materiałów i wyrobów przeznaczonych do kontaktu z żywnością oraz uchylające Dyrektywy 80/590/EWG i 89/109/EWG,</w:t>
      </w:r>
    </w:p>
    <w:p w14:paraId="09AC03B1" w14:textId="34393481" w:rsidR="00AC33D7" w:rsidRPr="00E47A80" w:rsidRDefault="00AC33D7" w:rsidP="00E47A80">
      <w:pPr>
        <w:pStyle w:val="Standard"/>
        <w:numPr>
          <w:ilvl w:val="0"/>
          <w:numId w:val="2"/>
        </w:numPr>
        <w:spacing w:line="276" w:lineRule="auto"/>
        <w:ind w:left="1276"/>
        <w:rPr>
          <w:rFonts w:asciiTheme="majorHAnsi" w:hAnsiTheme="majorHAnsi" w:cstheme="majorHAnsi"/>
          <w:iCs/>
        </w:rPr>
      </w:pPr>
      <w:r w:rsidRPr="00E47A80">
        <w:rPr>
          <w:rFonts w:asciiTheme="majorHAnsi" w:hAnsiTheme="majorHAnsi" w:cstheme="majorHAnsi"/>
        </w:rPr>
        <w:t>Rozporządzenie (WE) nr 1333/2008 Parlamentu Europejskiego i Rady z dnia 16 grudnia 2008 r. w sprawie dodatków do żywności (Dz.U. L 354 z 31.12.2008).</w:t>
      </w:r>
    </w:p>
    <w:p w14:paraId="7978525F" w14:textId="1188EC7A" w:rsidR="008C121F" w:rsidRPr="00E47A80" w:rsidRDefault="008C121F" w:rsidP="00A9126A">
      <w:pPr>
        <w:pStyle w:val="Bezodstpw"/>
        <w:numPr>
          <w:ilvl w:val="0"/>
          <w:numId w:val="1"/>
        </w:numPr>
        <w:suppressAutoHyphens/>
        <w:spacing w:line="276" w:lineRule="auto"/>
        <w:ind w:left="426" w:hanging="426"/>
        <w:rPr>
          <w:rFonts w:asciiTheme="majorHAnsi" w:hAnsiTheme="majorHAnsi" w:cstheme="majorHAnsi"/>
          <w:i/>
          <w:iCs/>
          <w:sz w:val="24"/>
          <w:szCs w:val="24"/>
          <w:lang w:val="pl-PL"/>
        </w:rPr>
      </w:pPr>
      <w:r w:rsidRPr="00E47A80">
        <w:rPr>
          <w:rFonts w:asciiTheme="majorHAnsi" w:hAnsiTheme="majorHAnsi" w:cstheme="majorHAnsi"/>
          <w:sz w:val="24"/>
          <w:szCs w:val="24"/>
          <w:lang w:val="pl-PL"/>
        </w:rPr>
        <w:t>Na każde żądanie Zamawiającego Wykonawca jest zobowiązany okazać w stosunku do każdego punktu odpowiedni certyfikat zgodności z Polską Normą lub normami europejskimi.</w:t>
      </w:r>
    </w:p>
    <w:p w14:paraId="367098B2" w14:textId="4B27ADFE" w:rsidR="008C121F" w:rsidRPr="00E47A80" w:rsidRDefault="008C121F" w:rsidP="00A9126A">
      <w:pPr>
        <w:pStyle w:val="Standard"/>
        <w:numPr>
          <w:ilvl w:val="0"/>
          <w:numId w:val="1"/>
        </w:numPr>
        <w:spacing w:line="276" w:lineRule="auto"/>
        <w:ind w:left="426" w:hanging="426"/>
        <w:rPr>
          <w:rFonts w:asciiTheme="majorHAnsi" w:hAnsiTheme="majorHAnsi" w:cstheme="majorHAnsi"/>
          <w:b/>
          <w:bCs/>
        </w:rPr>
      </w:pPr>
      <w:r w:rsidRPr="00E47A80">
        <w:rPr>
          <w:rFonts w:asciiTheme="majorHAnsi" w:eastAsia="Arial" w:hAnsiTheme="majorHAnsi" w:cstheme="majorHAnsi"/>
          <w:b/>
          <w:bCs/>
          <w:lang w:eastAsia="pl-PL"/>
        </w:rPr>
        <w:t xml:space="preserve">Zamawiający zastrzega, że w okresie </w:t>
      </w:r>
      <w:r w:rsidR="00575467">
        <w:rPr>
          <w:rFonts w:asciiTheme="majorHAnsi" w:eastAsia="Arial" w:hAnsiTheme="majorHAnsi" w:cstheme="majorHAnsi"/>
          <w:b/>
          <w:bCs/>
          <w:lang w:eastAsia="pl-PL"/>
        </w:rPr>
        <w:t xml:space="preserve">ferii zimowych, </w:t>
      </w:r>
      <w:r w:rsidRPr="00E47A80">
        <w:rPr>
          <w:rFonts w:asciiTheme="majorHAnsi" w:eastAsia="Arial" w:hAnsiTheme="majorHAnsi" w:cstheme="majorHAnsi"/>
          <w:b/>
          <w:bCs/>
          <w:lang w:eastAsia="pl-PL"/>
        </w:rPr>
        <w:t>wakacyjnym od lipca do sierpnia oraz</w:t>
      </w:r>
      <w:r w:rsidR="00320041" w:rsidRPr="00E47A80">
        <w:rPr>
          <w:rFonts w:asciiTheme="majorHAnsi" w:eastAsia="Arial" w:hAnsiTheme="majorHAnsi" w:cstheme="majorHAnsi"/>
          <w:b/>
          <w:bCs/>
          <w:lang w:eastAsia="pl-PL"/>
        </w:rPr>
        <w:t xml:space="preserve"> w</w:t>
      </w:r>
      <w:r w:rsidRPr="00E47A80">
        <w:rPr>
          <w:rFonts w:asciiTheme="majorHAnsi" w:eastAsia="Arial" w:hAnsiTheme="majorHAnsi" w:cstheme="majorHAnsi"/>
          <w:b/>
          <w:bCs/>
          <w:lang w:eastAsia="pl-PL"/>
        </w:rPr>
        <w:t xml:space="preserve"> </w:t>
      </w:r>
      <w:bookmarkStart w:id="3" w:name="_Hlk145253399"/>
      <w:r w:rsidR="00320041" w:rsidRPr="00E47A80">
        <w:rPr>
          <w:rFonts w:asciiTheme="majorHAnsi" w:eastAsia="Arial" w:hAnsiTheme="majorHAnsi" w:cstheme="majorHAnsi"/>
          <w:b/>
          <w:bCs/>
          <w:lang w:eastAsia="pl-PL"/>
        </w:rPr>
        <w:t>okresie od 2</w:t>
      </w:r>
      <w:r w:rsidR="00FB616A">
        <w:rPr>
          <w:rFonts w:asciiTheme="majorHAnsi" w:eastAsia="Arial" w:hAnsiTheme="majorHAnsi" w:cstheme="majorHAnsi"/>
          <w:b/>
          <w:bCs/>
          <w:lang w:eastAsia="pl-PL"/>
        </w:rPr>
        <w:t>3</w:t>
      </w:r>
      <w:r w:rsidR="00320041" w:rsidRPr="00E47A80">
        <w:rPr>
          <w:rFonts w:asciiTheme="majorHAnsi" w:eastAsia="Arial" w:hAnsiTheme="majorHAnsi" w:cstheme="majorHAnsi"/>
          <w:b/>
          <w:bCs/>
          <w:lang w:eastAsia="pl-PL"/>
        </w:rPr>
        <w:t>.12.202</w:t>
      </w:r>
      <w:r w:rsidR="00FB616A">
        <w:rPr>
          <w:rFonts w:asciiTheme="majorHAnsi" w:eastAsia="Arial" w:hAnsiTheme="majorHAnsi" w:cstheme="majorHAnsi"/>
          <w:b/>
          <w:bCs/>
          <w:lang w:eastAsia="pl-PL"/>
        </w:rPr>
        <w:t>7</w:t>
      </w:r>
      <w:r w:rsidR="00320041" w:rsidRPr="00E47A80">
        <w:rPr>
          <w:rFonts w:asciiTheme="majorHAnsi" w:eastAsia="Arial" w:hAnsiTheme="majorHAnsi" w:cstheme="majorHAnsi"/>
          <w:b/>
          <w:bCs/>
          <w:lang w:eastAsia="pl-PL"/>
        </w:rPr>
        <w:t xml:space="preserve"> r. do  31.12.202</w:t>
      </w:r>
      <w:r w:rsidR="00FB616A">
        <w:rPr>
          <w:rFonts w:asciiTheme="majorHAnsi" w:eastAsia="Arial" w:hAnsiTheme="majorHAnsi" w:cstheme="majorHAnsi"/>
          <w:b/>
          <w:bCs/>
          <w:lang w:eastAsia="pl-PL"/>
        </w:rPr>
        <w:t>7</w:t>
      </w:r>
      <w:r w:rsidR="00320041" w:rsidRPr="00E47A80">
        <w:rPr>
          <w:rFonts w:asciiTheme="majorHAnsi" w:eastAsia="Arial" w:hAnsiTheme="majorHAnsi" w:cstheme="majorHAnsi"/>
          <w:b/>
          <w:bCs/>
          <w:lang w:eastAsia="pl-PL"/>
        </w:rPr>
        <w:t xml:space="preserve"> r. </w:t>
      </w:r>
      <w:bookmarkEnd w:id="3"/>
      <w:r w:rsidRPr="00E47A80">
        <w:rPr>
          <w:rFonts w:asciiTheme="majorHAnsi" w:eastAsia="Arial" w:hAnsiTheme="majorHAnsi" w:cstheme="majorHAnsi"/>
          <w:b/>
          <w:bCs/>
          <w:lang w:eastAsia="pl-PL"/>
        </w:rPr>
        <w:t xml:space="preserve">może nastąpić przestój w zamówieniach lub mogą być dokonywane zamówienia, ale z zastrzeżeniem, że będą to zamówienia z mniejszą częstotliwością i  mniejszą ilością zamawianego asortymentu. </w:t>
      </w:r>
    </w:p>
    <w:p w14:paraId="5510579A" w14:textId="77777777" w:rsidR="008C121F" w:rsidRPr="00E47A80" w:rsidRDefault="008C121F" w:rsidP="00A9126A">
      <w:pPr>
        <w:numPr>
          <w:ilvl w:val="0"/>
          <w:numId w:val="1"/>
        </w:numPr>
        <w:suppressAutoHyphens w:val="0"/>
        <w:spacing w:after="9" w:line="264" w:lineRule="auto"/>
        <w:ind w:left="426" w:right="52" w:hanging="426"/>
        <w:rPr>
          <w:rFonts w:asciiTheme="majorHAnsi" w:eastAsia="Arial" w:hAnsiTheme="majorHAnsi" w:cstheme="majorHAnsi"/>
          <w:sz w:val="24"/>
          <w:szCs w:val="24"/>
          <w:lang w:eastAsia="pl-PL"/>
        </w:rPr>
      </w:pPr>
      <w:r w:rsidRPr="00E47A80">
        <w:rPr>
          <w:rFonts w:asciiTheme="majorHAnsi" w:hAnsiTheme="majorHAnsi" w:cstheme="majorHAnsi"/>
          <w:sz w:val="24"/>
          <w:szCs w:val="24"/>
        </w:rPr>
        <w:t xml:space="preserve">Wykonawca zobowiązuje się do bieżącej współpracy z Zamawiającym na każdym etapie wykonywania Umowy. </w:t>
      </w:r>
    </w:p>
    <w:p w14:paraId="1B80DDBD" w14:textId="3211199D" w:rsidR="008C121F" w:rsidRPr="00E47A80" w:rsidRDefault="008C121F" w:rsidP="00A9126A">
      <w:pPr>
        <w:numPr>
          <w:ilvl w:val="0"/>
          <w:numId w:val="1"/>
        </w:numPr>
        <w:suppressAutoHyphens w:val="0"/>
        <w:spacing w:after="9" w:line="264" w:lineRule="auto"/>
        <w:ind w:left="426" w:right="52" w:hanging="426"/>
        <w:rPr>
          <w:rFonts w:asciiTheme="majorHAnsi" w:eastAsia="Arial" w:hAnsiTheme="majorHAnsi" w:cstheme="majorHAnsi"/>
          <w:sz w:val="24"/>
          <w:szCs w:val="24"/>
          <w:lang w:eastAsia="pl-PL"/>
        </w:rPr>
      </w:pPr>
      <w:r w:rsidRPr="00E47A80">
        <w:rPr>
          <w:rFonts w:asciiTheme="majorHAnsi" w:hAnsiTheme="majorHAnsi" w:cstheme="majorHAnsi"/>
          <w:sz w:val="24"/>
          <w:szCs w:val="24"/>
        </w:rPr>
        <w:t xml:space="preserve">Wykonawca zobowiązuje się powiadomić Zamawiającego o wszelkich trudnościach, problemach technicznych związanych z realizacją przedmiotu umowy w celu </w:t>
      </w:r>
      <w:r w:rsidRPr="00E47A80">
        <w:rPr>
          <w:rFonts w:asciiTheme="majorHAnsi" w:hAnsiTheme="majorHAnsi" w:cstheme="majorHAnsi"/>
          <w:sz w:val="24"/>
          <w:szCs w:val="24"/>
        </w:rPr>
        <w:lastRenderedPageBreak/>
        <w:t xml:space="preserve">niezwłocznego podjęcia skutecznych działań, lub o wszelkich okolicznościach mogących mieć wpływ na jakość lub terminowość realizowanej umowy.  </w:t>
      </w:r>
    </w:p>
    <w:p w14:paraId="78EF1715" w14:textId="77777777" w:rsidR="004E578C" w:rsidRPr="00E47A80" w:rsidRDefault="004E578C" w:rsidP="00E47A80">
      <w:pPr>
        <w:pStyle w:val="Standard"/>
        <w:spacing w:line="276" w:lineRule="auto"/>
        <w:rPr>
          <w:rFonts w:asciiTheme="majorHAnsi" w:hAnsiTheme="majorHAnsi" w:cstheme="majorHAnsi"/>
          <w:b/>
        </w:rPr>
      </w:pPr>
    </w:p>
    <w:p w14:paraId="4E211467" w14:textId="4ED26810" w:rsidR="0095257C" w:rsidRPr="00E47A80" w:rsidRDefault="0095257C" w:rsidP="00E47A80">
      <w:pPr>
        <w:pStyle w:val="Standard"/>
        <w:spacing w:line="276" w:lineRule="auto"/>
        <w:rPr>
          <w:rFonts w:asciiTheme="majorHAnsi" w:hAnsiTheme="majorHAnsi" w:cstheme="majorHAnsi"/>
          <w:b/>
        </w:rPr>
      </w:pPr>
      <w:r w:rsidRPr="00E47A80">
        <w:rPr>
          <w:rFonts w:asciiTheme="majorHAnsi" w:hAnsiTheme="majorHAnsi" w:cstheme="majorHAnsi"/>
          <w:b/>
        </w:rPr>
        <w:t>§ 3</w:t>
      </w:r>
    </w:p>
    <w:p w14:paraId="34E5158B" w14:textId="77777777" w:rsidR="004E578C" w:rsidRPr="00E47A80" w:rsidRDefault="0095257C" w:rsidP="00E47A80">
      <w:pPr>
        <w:pStyle w:val="Standard"/>
        <w:spacing w:line="276" w:lineRule="auto"/>
        <w:rPr>
          <w:rFonts w:asciiTheme="majorHAnsi" w:hAnsiTheme="majorHAnsi" w:cstheme="majorHAnsi"/>
          <w:b/>
        </w:rPr>
      </w:pPr>
      <w:r w:rsidRPr="00E47A80">
        <w:rPr>
          <w:rFonts w:asciiTheme="majorHAnsi" w:hAnsiTheme="majorHAnsi" w:cstheme="majorHAnsi"/>
          <w:b/>
        </w:rPr>
        <w:t>Czas i miejsce realizacji umowy</w:t>
      </w:r>
    </w:p>
    <w:p w14:paraId="2B2265F4" w14:textId="341443EC" w:rsidR="008C121F" w:rsidRPr="00575467" w:rsidRDefault="008C121F" w:rsidP="00E47A80">
      <w:pPr>
        <w:pStyle w:val="Standard"/>
        <w:numPr>
          <w:ilvl w:val="0"/>
          <w:numId w:val="3"/>
        </w:numPr>
        <w:spacing w:line="276" w:lineRule="auto"/>
        <w:ind w:left="426" w:hanging="437"/>
        <w:rPr>
          <w:rFonts w:asciiTheme="majorHAnsi" w:hAnsiTheme="majorHAnsi" w:cstheme="majorHAnsi"/>
          <w:b/>
        </w:rPr>
      </w:pPr>
      <w:r w:rsidRPr="00E47A80">
        <w:rPr>
          <w:rFonts w:asciiTheme="majorHAnsi" w:hAnsiTheme="majorHAnsi" w:cstheme="majorHAnsi"/>
          <w:bCs/>
        </w:rPr>
        <w:t xml:space="preserve">Uprawniony pracownik Zamawiającego będzie dokonywał zamówień towaru objętego niniejszą umową </w:t>
      </w:r>
      <w:r w:rsidRPr="00E47A80">
        <w:rPr>
          <w:rFonts w:asciiTheme="majorHAnsi" w:eastAsia="Times New Roman" w:hAnsiTheme="majorHAnsi" w:cstheme="majorHAnsi"/>
          <w:bCs/>
          <w:lang w:eastAsia="pl-PL"/>
        </w:rPr>
        <w:t xml:space="preserve">telefonicznie na nr telefonu … lub e-mail na adres …  </w:t>
      </w:r>
      <w:r w:rsidRPr="00575467">
        <w:rPr>
          <w:rFonts w:asciiTheme="majorHAnsi" w:eastAsia="Times New Roman" w:hAnsiTheme="majorHAnsi" w:cstheme="majorHAnsi"/>
          <w:b/>
          <w:lang w:eastAsia="pl-PL"/>
        </w:rPr>
        <w:t xml:space="preserve">do </w:t>
      </w:r>
      <w:r w:rsidR="00900C1C">
        <w:rPr>
          <w:rFonts w:asciiTheme="majorHAnsi" w:eastAsia="Times New Roman" w:hAnsiTheme="majorHAnsi" w:cstheme="majorHAnsi"/>
          <w:b/>
          <w:lang w:eastAsia="pl-PL"/>
        </w:rPr>
        <w:t>5</w:t>
      </w:r>
      <w:r w:rsidR="003515F2" w:rsidRPr="00575467">
        <w:rPr>
          <w:rFonts w:asciiTheme="majorHAnsi" w:eastAsia="Times New Roman" w:hAnsiTheme="majorHAnsi" w:cstheme="majorHAnsi"/>
          <w:b/>
          <w:lang w:eastAsia="pl-PL"/>
        </w:rPr>
        <w:t xml:space="preserve"> </w:t>
      </w:r>
      <w:r w:rsidRPr="00575467">
        <w:rPr>
          <w:rFonts w:asciiTheme="majorHAnsi" w:eastAsia="Times New Roman" w:hAnsiTheme="majorHAnsi" w:cstheme="majorHAnsi"/>
          <w:b/>
          <w:lang w:eastAsia="pl-PL"/>
        </w:rPr>
        <w:t>razy w tygodniu.</w:t>
      </w:r>
    </w:p>
    <w:p w14:paraId="61AE0380" w14:textId="62F9DA7A" w:rsidR="008C121F" w:rsidRPr="00575467" w:rsidRDefault="008C121F" w:rsidP="00E47A80">
      <w:pPr>
        <w:pStyle w:val="Standard"/>
        <w:numPr>
          <w:ilvl w:val="0"/>
          <w:numId w:val="3"/>
        </w:numPr>
        <w:spacing w:line="276" w:lineRule="auto"/>
        <w:ind w:left="426" w:hanging="437"/>
        <w:rPr>
          <w:rFonts w:asciiTheme="majorHAnsi" w:hAnsiTheme="majorHAnsi" w:cstheme="majorHAnsi"/>
          <w:b/>
        </w:rPr>
      </w:pPr>
      <w:r w:rsidRPr="00575467">
        <w:rPr>
          <w:rFonts w:asciiTheme="majorHAnsi" w:hAnsiTheme="majorHAnsi" w:cstheme="majorHAnsi"/>
        </w:rPr>
        <w:t xml:space="preserve">Do obowiązków Wykonawcy należy dostawa przedmiotu zamówienia, tj.  </w:t>
      </w:r>
      <w:r w:rsidR="00242A49" w:rsidRPr="00575467">
        <w:rPr>
          <w:rFonts w:asciiTheme="majorHAnsi" w:hAnsiTheme="majorHAnsi" w:cstheme="majorHAnsi"/>
          <w:b/>
          <w:bCs/>
        </w:rPr>
        <w:t xml:space="preserve">warzyw i owoców </w:t>
      </w:r>
      <w:r w:rsidR="00242A49" w:rsidRPr="00575467">
        <w:rPr>
          <w:rFonts w:asciiTheme="majorHAnsi" w:hAnsiTheme="majorHAnsi" w:cstheme="majorHAnsi"/>
        </w:rPr>
        <w:t xml:space="preserve"> </w:t>
      </w:r>
      <w:r w:rsidRPr="00575467">
        <w:rPr>
          <w:rFonts w:asciiTheme="majorHAnsi" w:hAnsiTheme="majorHAnsi" w:cstheme="majorHAnsi"/>
        </w:rPr>
        <w:t xml:space="preserve">dobrej jakości do siedziby Zamawiającego tj. </w:t>
      </w:r>
      <w:r w:rsidR="002F4BE5" w:rsidRPr="00575467">
        <w:rPr>
          <w:rFonts w:asciiTheme="majorHAnsi" w:hAnsiTheme="majorHAnsi" w:cstheme="majorHAnsi"/>
        </w:rPr>
        <w:t>Szkoły Podstawowej w Lubiszewie</w:t>
      </w:r>
      <w:r w:rsidRPr="00575467">
        <w:rPr>
          <w:rFonts w:asciiTheme="majorHAnsi" w:hAnsiTheme="majorHAnsi" w:cstheme="majorHAnsi"/>
        </w:rPr>
        <w:t xml:space="preserve">, z siedzibą przy ulicy </w:t>
      </w:r>
      <w:r w:rsidR="002F4BE5" w:rsidRPr="00575467">
        <w:rPr>
          <w:rFonts w:asciiTheme="majorHAnsi" w:hAnsiTheme="majorHAnsi" w:cstheme="majorHAnsi"/>
        </w:rPr>
        <w:t>Sambor 3</w:t>
      </w:r>
      <w:r w:rsidRPr="00575467">
        <w:rPr>
          <w:rFonts w:asciiTheme="majorHAnsi" w:hAnsiTheme="majorHAnsi" w:cstheme="majorHAnsi"/>
        </w:rPr>
        <w:t>, 83-11</w:t>
      </w:r>
      <w:r w:rsidR="002F4BE5" w:rsidRPr="00575467">
        <w:rPr>
          <w:rFonts w:asciiTheme="majorHAnsi" w:hAnsiTheme="majorHAnsi" w:cstheme="majorHAnsi"/>
        </w:rPr>
        <w:t>2 Lubiszewie</w:t>
      </w:r>
      <w:r w:rsidR="003270BD" w:rsidRPr="00575467">
        <w:rPr>
          <w:rFonts w:asciiTheme="majorHAnsi" w:hAnsiTheme="majorHAnsi" w:cstheme="majorHAnsi"/>
        </w:rPr>
        <w:t>.</w:t>
      </w:r>
    </w:p>
    <w:p w14:paraId="6BC938BD" w14:textId="77777777" w:rsidR="008C121F" w:rsidRPr="00575467" w:rsidRDefault="008C121F" w:rsidP="00E47A80">
      <w:pPr>
        <w:pStyle w:val="Standard"/>
        <w:numPr>
          <w:ilvl w:val="0"/>
          <w:numId w:val="3"/>
        </w:numPr>
        <w:spacing w:line="276" w:lineRule="auto"/>
        <w:ind w:left="426" w:hanging="437"/>
        <w:rPr>
          <w:rFonts w:asciiTheme="majorHAnsi" w:hAnsiTheme="majorHAnsi" w:cstheme="majorHAnsi"/>
          <w:b/>
        </w:rPr>
      </w:pPr>
      <w:r w:rsidRPr="00575467">
        <w:rPr>
          <w:rFonts w:asciiTheme="majorHAnsi" w:hAnsiTheme="majorHAnsi" w:cstheme="majorHAnsi"/>
          <w:bCs/>
        </w:rPr>
        <w:t xml:space="preserve">Wykonawca zobowiązany jest dostarczyć zamówiony </w:t>
      </w:r>
      <w:r w:rsidRPr="00575467">
        <w:rPr>
          <w:rFonts w:asciiTheme="majorHAnsi" w:hAnsiTheme="majorHAnsi" w:cstheme="majorHAnsi"/>
          <w:b/>
        </w:rPr>
        <w:t>towar w następny dzień roboczy</w:t>
      </w:r>
      <w:r w:rsidRPr="00575467">
        <w:rPr>
          <w:rStyle w:val="Odwoanieprzypisudolnego"/>
          <w:rFonts w:asciiTheme="majorHAnsi" w:hAnsiTheme="majorHAnsi" w:cstheme="majorHAnsi"/>
          <w:b/>
        </w:rPr>
        <w:footnoteReference w:id="1"/>
      </w:r>
      <w:r w:rsidRPr="00575467">
        <w:rPr>
          <w:rFonts w:asciiTheme="majorHAnsi" w:hAnsiTheme="majorHAnsi" w:cstheme="majorHAnsi"/>
          <w:b/>
        </w:rPr>
        <w:t xml:space="preserve"> po dniu w którym złożono zamówienie.</w:t>
      </w:r>
    </w:p>
    <w:p w14:paraId="21929270" w14:textId="7B30D536" w:rsidR="008C121F" w:rsidRPr="00575467" w:rsidRDefault="008C121F" w:rsidP="00E47A80">
      <w:pPr>
        <w:pStyle w:val="Standard"/>
        <w:numPr>
          <w:ilvl w:val="0"/>
          <w:numId w:val="3"/>
        </w:numPr>
        <w:spacing w:line="276" w:lineRule="auto"/>
        <w:ind w:left="426" w:hanging="437"/>
        <w:rPr>
          <w:rFonts w:asciiTheme="majorHAnsi" w:hAnsiTheme="majorHAnsi" w:cstheme="majorHAnsi"/>
          <w:b/>
        </w:rPr>
      </w:pPr>
      <w:r w:rsidRPr="00575467">
        <w:rPr>
          <w:rFonts w:asciiTheme="majorHAnsi" w:hAnsiTheme="majorHAnsi" w:cstheme="majorHAnsi"/>
          <w:b/>
        </w:rPr>
        <w:t>Wykonawca zobowiązany jest dostarczać towar w godzinach od 7:</w:t>
      </w:r>
      <w:r w:rsidR="00AB34A0">
        <w:rPr>
          <w:rFonts w:asciiTheme="majorHAnsi" w:hAnsiTheme="majorHAnsi" w:cstheme="majorHAnsi"/>
          <w:b/>
        </w:rPr>
        <w:t>0</w:t>
      </w:r>
      <w:r w:rsidRPr="00575467">
        <w:rPr>
          <w:rFonts w:asciiTheme="majorHAnsi" w:hAnsiTheme="majorHAnsi" w:cstheme="majorHAnsi"/>
          <w:b/>
        </w:rPr>
        <w:t xml:space="preserve">0 do godz. </w:t>
      </w:r>
      <w:r w:rsidR="003515F2" w:rsidRPr="00575467">
        <w:rPr>
          <w:rFonts w:asciiTheme="majorHAnsi" w:hAnsiTheme="majorHAnsi" w:cstheme="majorHAnsi"/>
          <w:b/>
        </w:rPr>
        <w:t>9:</w:t>
      </w:r>
      <w:r w:rsidR="00AB34A0">
        <w:rPr>
          <w:rFonts w:asciiTheme="majorHAnsi" w:hAnsiTheme="majorHAnsi" w:cstheme="majorHAnsi"/>
          <w:b/>
        </w:rPr>
        <w:t>0</w:t>
      </w:r>
      <w:r w:rsidR="003515F2" w:rsidRPr="00575467">
        <w:rPr>
          <w:rFonts w:asciiTheme="majorHAnsi" w:hAnsiTheme="majorHAnsi" w:cstheme="majorHAnsi"/>
          <w:b/>
        </w:rPr>
        <w:t>0</w:t>
      </w:r>
    </w:p>
    <w:p w14:paraId="0F089C32" w14:textId="77777777" w:rsidR="008C121F" w:rsidRPr="00575467" w:rsidRDefault="008C121F" w:rsidP="00E47A80">
      <w:pPr>
        <w:pStyle w:val="Standard"/>
        <w:numPr>
          <w:ilvl w:val="0"/>
          <w:numId w:val="3"/>
        </w:numPr>
        <w:spacing w:line="276" w:lineRule="auto"/>
        <w:ind w:left="426" w:hanging="437"/>
        <w:rPr>
          <w:rFonts w:asciiTheme="majorHAnsi" w:hAnsiTheme="majorHAnsi" w:cstheme="majorHAnsi"/>
          <w:b/>
        </w:rPr>
      </w:pPr>
      <w:r w:rsidRPr="00575467">
        <w:rPr>
          <w:rFonts w:asciiTheme="majorHAnsi" w:eastAsia="Verdana" w:hAnsiTheme="majorHAnsi" w:cstheme="majorHAnsi"/>
        </w:rPr>
        <w:t xml:space="preserve">Zamówiony towar Wykonawca zobowiązuje się dostarczyć Zamawiającemu własnym środkiem transportu spełniającym wymogi do przewozu artykułów żywnościowych; </w:t>
      </w:r>
      <w:r w:rsidRPr="00575467">
        <w:rPr>
          <w:rFonts w:asciiTheme="majorHAnsi" w:eastAsia="Verdana" w:hAnsiTheme="majorHAnsi" w:cstheme="majorHAnsi"/>
        </w:rPr>
        <w:br/>
        <w:t>w czystych skrzynkach, pojemnikach zgodnie z wymogami HACCP i przepisów obowiązujących w tym zakresie, na własny koszt i ryzyko.</w:t>
      </w:r>
    </w:p>
    <w:p w14:paraId="585CE4E8" w14:textId="77777777" w:rsidR="008C121F" w:rsidRPr="00575467" w:rsidRDefault="008C121F" w:rsidP="00E47A80">
      <w:pPr>
        <w:pStyle w:val="Standard"/>
        <w:numPr>
          <w:ilvl w:val="0"/>
          <w:numId w:val="3"/>
        </w:numPr>
        <w:spacing w:line="276" w:lineRule="auto"/>
        <w:ind w:left="426" w:hanging="437"/>
        <w:rPr>
          <w:rFonts w:asciiTheme="majorHAnsi" w:hAnsiTheme="majorHAnsi" w:cstheme="majorHAnsi"/>
          <w:b/>
        </w:rPr>
      </w:pPr>
      <w:r w:rsidRPr="00575467">
        <w:rPr>
          <w:rFonts w:asciiTheme="majorHAnsi" w:hAnsiTheme="majorHAnsi" w:cstheme="majorHAnsi"/>
        </w:rPr>
        <w:t>Rozładunek artykułów spożywczych organizuje i realizuje na własny koszt, we własnym zakresie i na swoją odpowiedzialność Wykonawca.</w:t>
      </w:r>
    </w:p>
    <w:p w14:paraId="7EC681B4" w14:textId="1ACA410D" w:rsidR="008C121F" w:rsidRPr="00575467" w:rsidRDefault="008C121F" w:rsidP="00E47A80">
      <w:pPr>
        <w:pStyle w:val="Standard"/>
        <w:numPr>
          <w:ilvl w:val="0"/>
          <w:numId w:val="3"/>
        </w:numPr>
        <w:spacing w:line="276" w:lineRule="auto"/>
        <w:ind w:left="426" w:hanging="437"/>
        <w:rPr>
          <w:rFonts w:asciiTheme="majorHAnsi" w:hAnsiTheme="majorHAnsi" w:cstheme="majorHAnsi"/>
          <w:b/>
        </w:rPr>
      </w:pPr>
      <w:r w:rsidRPr="00575467">
        <w:rPr>
          <w:rFonts w:asciiTheme="majorHAnsi" w:hAnsiTheme="majorHAnsi" w:cstheme="majorHAnsi"/>
        </w:rPr>
        <w:t xml:space="preserve">Wykonawca zobowiązany jest wnieść dostarczony towar do siedziby Zamawiającego </w:t>
      </w:r>
      <w:r w:rsidRPr="00575467">
        <w:rPr>
          <w:rFonts w:asciiTheme="majorHAnsi" w:hAnsiTheme="majorHAnsi" w:cstheme="majorHAnsi"/>
        </w:rPr>
        <w:br/>
        <w:t>(</w:t>
      </w:r>
      <w:r w:rsidR="00575467">
        <w:rPr>
          <w:rFonts w:asciiTheme="majorHAnsi" w:hAnsiTheme="majorHAnsi" w:cstheme="majorHAnsi"/>
        </w:rPr>
        <w:t>w miejsce wskazane przez Zamawiającego</w:t>
      </w:r>
      <w:r w:rsidRPr="00575467">
        <w:rPr>
          <w:rFonts w:asciiTheme="majorHAnsi" w:hAnsiTheme="majorHAnsi" w:cstheme="majorHAnsi"/>
        </w:rPr>
        <w:t>).</w:t>
      </w:r>
    </w:p>
    <w:p w14:paraId="769ADE5A" w14:textId="77777777" w:rsidR="00242A49" w:rsidRPr="00E47A80" w:rsidRDefault="00242A49" w:rsidP="00E47A80">
      <w:pPr>
        <w:pStyle w:val="Standard"/>
        <w:spacing w:line="276" w:lineRule="auto"/>
        <w:ind w:left="426"/>
        <w:rPr>
          <w:rFonts w:asciiTheme="majorHAnsi" w:hAnsiTheme="majorHAnsi" w:cstheme="majorHAnsi"/>
          <w:b/>
        </w:rPr>
      </w:pPr>
    </w:p>
    <w:p w14:paraId="2FDEEC23" w14:textId="77777777" w:rsidR="002A5E51" w:rsidRDefault="002A5E51" w:rsidP="002A5E51">
      <w:pPr>
        <w:pStyle w:val="Standard"/>
        <w:spacing w:line="276" w:lineRule="auto"/>
        <w:rPr>
          <w:rFonts w:asciiTheme="majorHAnsi" w:hAnsiTheme="majorHAnsi" w:cstheme="majorHAnsi"/>
          <w:b/>
        </w:rPr>
      </w:pPr>
      <w:r w:rsidRPr="006347CC">
        <w:rPr>
          <w:rFonts w:asciiTheme="majorHAnsi" w:hAnsiTheme="majorHAnsi" w:cstheme="majorHAnsi"/>
          <w:b/>
        </w:rPr>
        <w:t>§ 4</w:t>
      </w:r>
      <w:r>
        <w:rPr>
          <w:rFonts w:asciiTheme="majorHAnsi" w:hAnsiTheme="majorHAnsi" w:cstheme="majorHAnsi"/>
          <w:b/>
        </w:rPr>
        <w:t xml:space="preserve"> </w:t>
      </w:r>
    </w:p>
    <w:p w14:paraId="1615C0DA" w14:textId="77777777" w:rsidR="002A5E51" w:rsidRPr="006347CC" w:rsidRDefault="002A5E51" w:rsidP="002A5E51">
      <w:pPr>
        <w:pStyle w:val="Standard"/>
        <w:spacing w:line="276" w:lineRule="auto"/>
        <w:rPr>
          <w:rFonts w:asciiTheme="majorHAnsi" w:hAnsiTheme="majorHAnsi" w:cstheme="majorHAnsi"/>
          <w:b/>
        </w:rPr>
      </w:pPr>
      <w:r>
        <w:rPr>
          <w:rFonts w:asciiTheme="majorHAnsi" w:hAnsiTheme="majorHAnsi" w:cstheme="majorHAnsi"/>
          <w:b/>
        </w:rPr>
        <w:t>Odbiory i dostawa asortymentu i reklamacje</w:t>
      </w:r>
    </w:p>
    <w:p w14:paraId="5B941F45" w14:textId="77777777" w:rsidR="002A5E51" w:rsidRPr="006347CC" w:rsidRDefault="002A5E51" w:rsidP="002A5E51">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Odbiór towaru będzie dokonywany w siedzibie Zamawiającego, w oparciu o złożone zamówienie i obowiązujące normy jakościowe.</w:t>
      </w:r>
    </w:p>
    <w:p w14:paraId="5C807D1F" w14:textId="77777777" w:rsidR="002A5E51" w:rsidRPr="006347CC" w:rsidRDefault="002A5E51" w:rsidP="002A5E51">
      <w:pPr>
        <w:pStyle w:val="Standard"/>
        <w:numPr>
          <w:ilvl w:val="0"/>
          <w:numId w:val="5"/>
        </w:numPr>
        <w:spacing w:line="276" w:lineRule="auto"/>
        <w:ind w:left="426" w:hanging="426"/>
        <w:rPr>
          <w:rFonts w:asciiTheme="majorHAnsi" w:hAnsiTheme="majorHAnsi" w:cstheme="majorHAnsi"/>
        </w:rPr>
      </w:pPr>
      <w:r w:rsidRPr="00FA2B32">
        <w:rPr>
          <w:rFonts w:asciiTheme="majorHAnsi" w:hAnsiTheme="majorHAnsi" w:cstheme="majorHAnsi"/>
        </w:rPr>
        <w:t xml:space="preserve">Odbiór towaru o którym mowa w ust. 1 niniejszego paragrafu będzie potwierdzony jednostronnie sporządzonym przez Zamawiającego protokołem odbioru dostawy – wzór protokołu stanowi </w:t>
      </w:r>
      <w:r w:rsidRPr="00FA2B32">
        <w:rPr>
          <w:rFonts w:asciiTheme="majorHAnsi" w:hAnsiTheme="majorHAnsi" w:cstheme="majorHAnsi"/>
          <w:b/>
          <w:bCs/>
        </w:rPr>
        <w:t>załącznik nr 2</w:t>
      </w:r>
      <w:r w:rsidRPr="00FA2B32">
        <w:rPr>
          <w:rFonts w:asciiTheme="majorHAnsi" w:hAnsiTheme="majorHAnsi" w:cstheme="majorHAnsi"/>
        </w:rPr>
        <w:t xml:space="preserve"> do umowy. </w:t>
      </w:r>
      <w:r w:rsidRPr="006347CC">
        <w:rPr>
          <w:rFonts w:asciiTheme="majorHAnsi" w:hAnsiTheme="majorHAnsi" w:cstheme="majorHAnsi"/>
          <w:b/>
          <w:bCs/>
        </w:rPr>
        <w:t>Przedmiotem zastrzeżeń mogą być w szczególności braki ilościowe i wady jakościowe przedmiotu umowy, w tym niezgodność z wymaganiami określonymi w OPZ oraz różnicami między cenami jednostkowymi we fakturze, a zaoferowanymi w formularzu cenowym z zastrzeżeniem §</w:t>
      </w:r>
      <w:r>
        <w:rPr>
          <w:rFonts w:asciiTheme="majorHAnsi" w:hAnsiTheme="majorHAnsi" w:cstheme="majorHAnsi"/>
          <w:b/>
          <w:bCs/>
        </w:rPr>
        <w:t xml:space="preserve"> </w:t>
      </w:r>
      <w:r w:rsidRPr="006347CC">
        <w:rPr>
          <w:rFonts w:asciiTheme="majorHAnsi" w:hAnsiTheme="majorHAnsi" w:cstheme="majorHAnsi"/>
          <w:b/>
          <w:bCs/>
        </w:rPr>
        <w:t>6 ust. 8 umowy.</w:t>
      </w:r>
      <w:r w:rsidRPr="006347CC">
        <w:rPr>
          <w:rFonts w:asciiTheme="majorHAnsi" w:hAnsiTheme="majorHAnsi" w:cstheme="majorHAnsi"/>
        </w:rPr>
        <w:t xml:space="preserve"> </w:t>
      </w:r>
    </w:p>
    <w:p w14:paraId="484CED0C" w14:textId="77777777" w:rsidR="002A5E51" w:rsidRPr="006347CC" w:rsidRDefault="002A5E51" w:rsidP="002A5E51">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Dla określenia jakości odbieranego towaru Zamawiający zastrzega sobie prawo kontroli przez SANEPID, jakości surowców użytych do produkcji.</w:t>
      </w:r>
    </w:p>
    <w:p w14:paraId="4A2EB695" w14:textId="77777777" w:rsidR="002A5E51" w:rsidRPr="006347CC" w:rsidRDefault="002A5E51" w:rsidP="002A5E51">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Zamawiający zastrzega sobie prawo do dokonywania w ciągu trwania umowy poboru prób dostarczanego towaru oraz ich przebadania na koszt Wykonawcy we właściwym laboratorium celem określenia zgodności towaru z normami jakościowymi. Dwukrotny negatywny wynik badanego towaru stanowi podstawę do odstąpienia od umowy przez Zamawiającego.</w:t>
      </w:r>
    </w:p>
    <w:p w14:paraId="7D1F4811" w14:textId="5E5EA3E8" w:rsidR="002A5E51" w:rsidRPr="006347CC" w:rsidRDefault="002A5E51" w:rsidP="002A5E51">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 xml:space="preserve">Zamawiający po stwierdzeniu niezgodności ilościowych albo wad jakościowych </w:t>
      </w:r>
      <w:r w:rsidRPr="006347CC">
        <w:rPr>
          <w:rFonts w:asciiTheme="majorHAnsi" w:hAnsiTheme="majorHAnsi" w:cstheme="majorHAnsi"/>
        </w:rPr>
        <w:br/>
        <w:t xml:space="preserve">w momencie dostawy, odmówi przyjęcia zakwestionowanej partii towaru w postaci tzw. „Reklamacji” i zażąda wymiany na wolny od wad i zgodny ilościowo z pierwotnym </w:t>
      </w:r>
      <w:r w:rsidRPr="006347CC">
        <w:rPr>
          <w:rFonts w:asciiTheme="majorHAnsi" w:hAnsiTheme="majorHAnsi" w:cstheme="majorHAnsi"/>
        </w:rPr>
        <w:lastRenderedPageBreak/>
        <w:t xml:space="preserve">zamówieniem w </w:t>
      </w:r>
      <w:r w:rsidR="00900C1C">
        <w:rPr>
          <w:rFonts w:asciiTheme="majorHAnsi" w:hAnsiTheme="majorHAnsi" w:cstheme="majorHAnsi"/>
          <w:b/>
          <w:bCs/>
        </w:rPr>
        <w:t xml:space="preserve">terminie do </w:t>
      </w:r>
      <w:r w:rsidR="00931E58">
        <w:rPr>
          <w:rFonts w:asciiTheme="majorHAnsi" w:hAnsiTheme="majorHAnsi" w:cstheme="majorHAnsi"/>
          <w:b/>
          <w:bCs/>
        </w:rPr>
        <w:t>…</w:t>
      </w:r>
      <w:r w:rsidR="00900C1C">
        <w:rPr>
          <w:rFonts w:asciiTheme="majorHAnsi" w:hAnsiTheme="majorHAnsi" w:cstheme="majorHAnsi"/>
          <w:b/>
          <w:bCs/>
        </w:rPr>
        <w:t xml:space="preserve"> </w:t>
      </w:r>
      <w:r w:rsidRPr="006347CC">
        <w:rPr>
          <w:rFonts w:asciiTheme="majorHAnsi" w:hAnsiTheme="majorHAnsi" w:cstheme="majorHAnsi"/>
          <w:b/>
          <w:bCs/>
        </w:rPr>
        <w:t>godzin</w:t>
      </w:r>
      <w:r w:rsidRPr="006347CC">
        <w:rPr>
          <w:rFonts w:asciiTheme="majorHAnsi" w:hAnsiTheme="majorHAnsi" w:cstheme="majorHAnsi"/>
        </w:rPr>
        <w:t xml:space="preserve"> od chwili stwierdzenia nieprawidłowości w dostawie, co zostanie odnotowane w protokole odbioru dostawy. Zamienna partia towaru podlega odbiorowi ilościowemu i jakościowemu.</w:t>
      </w:r>
    </w:p>
    <w:p w14:paraId="341CC17E" w14:textId="77777777" w:rsidR="002A5E51" w:rsidRPr="006347CC" w:rsidRDefault="002A5E51" w:rsidP="002A5E51">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Zamawiający zgłosi tzw. „Reklamację” także w razie stwierdzenia ukrytych wad jakościowych, których nie można było stwierdzić przy odbiorze towaru.</w:t>
      </w:r>
    </w:p>
    <w:p w14:paraId="4E37C86D" w14:textId="77777777" w:rsidR="002A5E51" w:rsidRPr="006347CC" w:rsidRDefault="002A5E51" w:rsidP="002A5E51">
      <w:pPr>
        <w:pStyle w:val="Standard"/>
        <w:numPr>
          <w:ilvl w:val="0"/>
          <w:numId w:val="5"/>
        </w:numPr>
        <w:spacing w:line="276" w:lineRule="auto"/>
        <w:ind w:left="426" w:hanging="426"/>
        <w:rPr>
          <w:rFonts w:asciiTheme="majorHAnsi" w:hAnsiTheme="majorHAnsi" w:cstheme="majorHAnsi"/>
        </w:rPr>
      </w:pPr>
      <w:r w:rsidRPr="006347CC">
        <w:rPr>
          <w:rFonts w:asciiTheme="majorHAnsi" w:hAnsiTheme="majorHAnsi" w:cstheme="majorHAnsi"/>
        </w:rPr>
        <w:t>Złożenie reklamacji polega na przesłaniu pocztą e-mail przez Zamawiającego do Wykonawcy informacji o stwierdzonej nieprawidłowości w dostawie. Wówczas termin określony w ust. 5 niniejszego paragrafu będzie liczony od momentu wysłania przez Zamawiającego wiadomości e-mail do Wykonawcy.</w:t>
      </w:r>
    </w:p>
    <w:p w14:paraId="4D10ECA4" w14:textId="77777777" w:rsidR="002A5E51" w:rsidRPr="006347CC" w:rsidRDefault="002A5E51" w:rsidP="002A5E51">
      <w:pPr>
        <w:pStyle w:val="Standard"/>
        <w:numPr>
          <w:ilvl w:val="0"/>
          <w:numId w:val="5"/>
        </w:numPr>
        <w:spacing w:line="276" w:lineRule="auto"/>
        <w:ind w:left="426" w:hanging="426"/>
        <w:rPr>
          <w:rFonts w:asciiTheme="majorHAnsi" w:hAnsiTheme="majorHAnsi" w:cstheme="majorHAnsi"/>
        </w:rPr>
      </w:pPr>
      <w:r w:rsidRPr="006347CC">
        <w:rPr>
          <w:rFonts w:asciiTheme="majorHAnsi" w:eastAsia="Verdana" w:hAnsiTheme="majorHAnsi" w:cstheme="majorHAnsi"/>
        </w:rPr>
        <w:t>W przypadku dostarczenia towaru niezgodnego z zamówieniem lub niewłaściwej jakości bądź niedostarczenia zamówionego towaru, a także nie dokonania w czasie określonym w  ust. 5 niniejszego paragrafu wymiany na towar właściwy, Zamawiający ma prawo dokonania zakupu zamówionego towaru w dowolnej jednostce handlowej. Koszty powstałe z tego tytułu obciążają Wykonawcę w postaci wystawionej przez Zamawiającego noty obciążeniowej bądź w postaci pomniejszonej faktury VAT o koszty, jakie Zamawiający poniósł w związku z koniecznością dokonania zakupu w innej jednostce handlowej.</w:t>
      </w:r>
    </w:p>
    <w:p w14:paraId="1D5330C3" w14:textId="77777777" w:rsidR="002A5E51" w:rsidRPr="006347CC" w:rsidRDefault="002A5E51" w:rsidP="002A5E51">
      <w:pPr>
        <w:pStyle w:val="Standard"/>
        <w:tabs>
          <w:tab w:val="left" w:pos="1080"/>
        </w:tabs>
        <w:spacing w:line="276" w:lineRule="auto"/>
        <w:ind w:left="360"/>
        <w:rPr>
          <w:rFonts w:asciiTheme="majorHAnsi" w:hAnsiTheme="majorHAnsi" w:cstheme="majorHAnsi"/>
          <w:b/>
        </w:rPr>
      </w:pPr>
    </w:p>
    <w:p w14:paraId="1B8272DF" w14:textId="77777777" w:rsidR="002A5E51" w:rsidRPr="006347CC" w:rsidRDefault="002A5E51" w:rsidP="002A5E51">
      <w:pPr>
        <w:pStyle w:val="Standard"/>
        <w:tabs>
          <w:tab w:val="left" w:pos="1080"/>
        </w:tabs>
        <w:spacing w:line="276" w:lineRule="auto"/>
        <w:rPr>
          <w:rFonts w:asciiTheme="majorHAnsi" w:hAnsiTheme="majorHAnsi" w:cstheme="majorHAnsi"/>
          <w:b/>
        </w:rPr>
      </w:pPr>
      <w:r w:rsidRPr="006347CC">
        <w:rPr>
          <w:rFonts w:asciiTheme="majorHAnsi" w:hAnsiTheme="majorHAnsi" w:cstheme="majorHAnsi"/>
          <w:b/>
        </w:rPr>
        <w:t>§ 5</w:t>
      </w:r>
    </w:p>
    <w:p w14:paraId="767D9A2B" w14:textId="77777777" w:rsidR="002A5E51" w:rsidRPr="006347CC" w:rsidRDefault="002A5E51" w:rsidP="002A5E51">
      <w:pPr>
        <w:pStyle w:val="Standard"/>
        <w:tabs>
          <w:tab w:val="left" w:pos="1080"/>
        </w:tabs>
        <w:spacing w:line="276" w:lineRule="auto"/>
        <w:rPr>
          <w:rFonts w:asciiTheme="majorHAnsi" w:hAnsiTheme="majorHAnsi" w:cstheme="majorHAnsi"/>
          <w:b/>
        </w:rPr>
      </w:pPr>
      <w:r w:rsidRPr="006347CC">
        <w:rPr>
          <w:rFonts w:asciiTheme="majorHAnsi" w:hAnsiTheme="majorHAnsi" w:cstheme="majorHAnsi"/>
          <w:b/>
        </w:rPr>
        <w:t>Okres obowiązywania umowy</w:t>
      </w:r>
    </w:p>
    <w:p w14:paraId="4B905690" w14:textId="51385271" w:rsidR="002A5E51" w:rsidRPr="007D643C" w:rsidRDefault="002A5E51" w:rsidP="002A5E51">
      <w:pPr>
        <w:pStyle w:val="Standard"/>
        <w:tabs>
          <w:tab w:val="left" w:pos="1080"/>
        </w:tabs>
        <w:spacing w:line="276" w:lineRule="auto"/>
        <w:rPr>
          <w:rFonts w:asciiTheme="majorHAnsi" w:hAnsiTheme="majorHAnsi" w:cstheme="majorHAnsi"/>
          <w:b/>
          <w:bCs/>
        </w:rPr>
      </w:pPr>
      <w:r w:rsidRPr="006347CC">
        <w:rPr>
          <w:rFonts w:asciiTheme="majorHAnsi" w:hAnsiTheme="majorHAnsi" w:cstheme="majorHAnsi"/>
        </w:rPr>
        <w:t xml:space="preserve">Umowa obowiązuje od dnia </w:t>
      </w:r>
      <w:r w:rsidRPr="00CB49D6">
        <w:rPr>
          <w:rFonts w:asciiTheme="majorHAnsi" w:hAnsiTheme="majorHAnsi" w:cstheme="majorHAnsi"/>
          <w:b/>
          <w:bCs/>
        </w:rPr>
        <w:t>0</w:t>
      </w:r>
      <w:r w:rsidR="00FB616A">
        <w:rPr>
          <w:rFonts w:asciiTheme="majorHAnsi" w:hAnsiTheme="majorHAnsi" w:cstheme="majorHAnsi"/>
          <w:b/>
          <w:bCs/>
        </w:rPr>
        <w:t>4</w:t>
      </w:r>
      <w:r w:rsidRPr="00CB49D6">
        <w:rPr>
          <w:rFonts w:asciiTheme="majorHAnsi" w:hAnsiTheme="majorHAnsi" w:cstheme="majorHAnsi"/>
          <w:b/>
          <w:bCs/>
        </w:rPr>
        <w:t>.01.202</w:t>
      </w:r>
      <w:r w:rsidR="00FB616A">
        <w:rPr>
          <w:rFonts w:asciiTheme="majorHAnsi" w:hAnsiTheme="majorHAnsi" w:cstheme="majorHAnsi"/>
          <w:b/>
          <w:bCs/>
        </w:rPr>
        <w:t>7</w:t>
      </w:r>
      <w:r w:rsidRPr="00CB49D6">
        <w:rPr>
          <w:rFonts w:asciiTheme="majorHAnsi" w:hAnsiTheme="majorHAnsi" w:cstheme="majorHAnsi"/>
          <w:b/>
          <w:bCs/>
        </w:rPr>
        <w:t xml:space="preserve"> r.</w:t>
      </w:r>
      <w:r w:rsidRPr="006347CC">
        <w:rPr>
          <w:rFonts w:asciiTheme="majorHAnsi" w:hAnsiTheme="majorHAnsi" w:cstheme="majorHAnsi"/>
          <w:b/>
          <w:bCs/>
        </w:rPr>
        <w:t xml:space="preserve"> do dnia 31.12.202</w:t>
      </w:r>
      <w:r w:rsidR="00FB616A">
        <w:rPr>
          <w:rFonts w:asciiTheme="majorHAnsi" w:hAnsiTheme="majorHAnsi" w:cstheme="majorHAnsi"/>
          <w:b/>
          <w:bCs/>
        </w:rPr>
        <w:t>7</w:t>
      </w:r>
      <w:r w:rsidRPr="006347CC">
        <w:rPr>
          <w:rFonts w:asciiTheme="majorHAnsi" w:hAnsiTheme="majorHAnsi" w:cstheme="majorHAnsi"/>
          <w:b/>
          <w:bCs/>
        </w:rPr>
        <w:t xml:space="preserve"> r.</w:t>
      </w:r>
    </w:p>
    <w:p w14:paraId="77515F8B" w14:textId="77777777" w:rsidR="00341445" w:rsidRDefault="00341445" w:rsidP="002A5E51">
      <w:pPr>
        <w:pStyle w:val="Standard"/>
        <w:spacing w:line="276" w:lineRule="auto"/>
        <w:rPr>
          <w:rFonts w:asciiTheme="majorHAnsi" w:hAnsiTheme="majorHAnsi" w:cstheme="majorHAnsi"/>
          <w:b/>
        </w:rPr>
      </w:pPr>
    </w:p>
    <w:p w14:paraId="7B559E5D" w14:textId="5531ECAC" w:rsidR="002A5E51" w:rsidRPr="006347CC" w:rsidRDefault="002A5E51" w:rsidP="002A5E51">
      <w:pPr>
        <w:pStyle w:val="Standard"/>
        <w:spacing w:line="276" w:lineRule="auto"/>
        <w:rPr>
          <w:rFonts w:asciiTheme="majorHAnsi" w:hAnsiTheme="majorHAnsi" w:cstheme="majorHAnsi"/>
        </w:rPr>
      </w:pPr>
      <w:r w:rsidRPr="006347CC">
        <w:rPr>
          <w:rFonts w:asciiTheme="majorHAnsi" w:hAnsiTheme="majorHAnsi" w:cstheme="majorHAnsi"/>
          <w:b/>
        </w:rPr>
        <w:t>§</w:t>
      </w:r>
      <w:r w:rsidRPr="006347CC">
        <w:rPr>
          <w:rFonts w:asciiTheme="majorHAnsi" w:hAnsiTheme="majorHAnsi" w:cstheme="majorHAnsi"/>
        </w:rPr>
        <w:t xml:space="preserve"> </w:t>
      </w:r>
      <w:r w:rsidRPr="006347CC">
        <w:rPr>
          <w:rFonts w:asciiTheme="majorHAnsi" w:hAnsiTheme="majorHAnsi" w:cstheme="majorHAnsi"/>
          <w:b/>
          <w:bCs/>
        </w:rPr>
        <w:t>6</w:t>
      </w:r>
    </w:p>
    <w:p w14:paraId="1EA93DA3" w14:textId="77777777" w:rsidR="002A5E51" w:rsidRPr="006347CC" w:rsidRDefault="002A5E51" w:rsidP="002A5E51">
      <w:pPr>
        <w:pStyle w:val="Standard"/>
        <w:spacing w:line="276" w:lineRule="auto"/>
        <w:rPr>
          <w:rFonts w:asciiTheme="majorHAnsi" w:hAnsiTheme="majorHAnsi" w:cstheme="majorHAnsi"/>
          <w:b/>
          <w:bCs/>
        </w:rPr>
      </w:pPr>
      <w:r w:rsidRPr="006347CC">
        <w:rPr>
          <w:rFonts w:asciiTheme="majorHAnsi" w:hAnsiTheme="majorHAnsi" w:cstheme="majorHAnsi"/>
          <w:b/>
          <w:bCs/>
        </w:rPr>
        <w:t>Cena i warunki płatności</w:t>
      </w:r>
    </w:p>
    <w:p w14:paraId="5DAE66C3" w14:textId="4D10AA37" w:rsidR="002A5E51" w:rsidRPr="006347CC" w:rsidRDefault="002A5E51" w:rsidP="002A5E51">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Strony ustaliły cenę przedmiotu umowy w </w:t>
      </w:r>
      <w:r w:rsidRPr="006347CC">
        <w:rPr>
          <w:rFonts w:asciiTheme="majorHAnsi" w:hAnsiTheme="majorHAnsi" w:cstheme="majorHAnsi"/>
          <w:b/>
          <w:bCs/>
        </w:rPr>
        <w:t xml:space="preserve">części </w:t>
      </w:r>
      <w:r w:rsidR="00341445">
        <w:rPr>
          <w:rFonts w:asciiTheme="majorHAnsi" w:hAnsiTheme="majorHAnsi" w:cstheme="majorHAnsi"/>
          <w:b/>
          <w:bCs/>
        </w:rPr>
        <w:t xml:space="preserve">6 </w:t>
      </w:r>
      <w:r w:rsidRPr="006347CC">
        <w:rPr>
          <w:rFonts w:asciiTheme="majorHAnsi" w:hAnsiTheme="majorHAnsi" w:cstheme="majorHAnsi"/>
          <w:b/>
          <w:bCs/>
        </w:rPr>
        <w:t>zamówienia</w:t>
      </w:r>
      <w:r w:rsidRPr="006347CC">
        <w:rPr>
          <w:rFonts w:asciiTheme="majorHAnsi" w:hAnsiTheme="majorHAnsi" w:cstheme="majorHAnsi"/>
        </w:rPr>
        <w:t xml:space="preserve"> w kwocie … złotych brutto (słownie: …).</w:t>
      </w:r>
    </w:p>
    <w:p w14:paraId="06A92ACC" w14:textId="77777777" w:rsidR="002A5E51" w:rsidRPr="006347CC" w:rsidRDefault="002A5E51" w:rsidP="002A5E51">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Ceny jednostkowe na dostarczany towar określa </w:t>
      </w:r>
      <w:r w:rsidRPr="006347CC">
        <w:rPr>
          <w:rFonts w:asciiTheme="majorHAnsi" w:hAnsiTheme="majorHAnsi" w:cstheme="majorHAnsi"/>
          <w:b/>
          <w:bCs/>
        </w:rPr>
        <w:t>załącznik nr 1</w:t>
      </w:r>
      <w:r w:rsidRPr="006347CC">
        <w:rPr>
          <w:rFonts w:asciiTheme="majorHAnsi" w:hAnsiTheme="majorHAnsi" w:cstheme="majorHAnsi"/>
        </w:rPr>
        <w:t xml:space="preserve"> do umowy formularz cenowy Wykonawcy złożony w postępowaniu i na podstawie, którego został wyłoniony Wykonawca. </w:t>
      </w:r>
    </w:p>
    <w:p w14:paraId="22DB936D" w14:textId="77777777" w:rsidR="002A5E51" w:rsidRPr="006347CC" w:rsidRDefault="002A5E51" w:rsidP="002A5E51">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Cena zawiera wszystkie koszty związane z wykonaniem przedmiotu umowy oraz należne podatki od towarów i usług, cło (o ile występuje), ubezpieczenie, koszty transportu, paliwa,</w:t>
      </w:r>
      <w:r>
        <w:rPr>
          <w:rFonts w:asciiTheme="majorHAnsi" w:hAnsiTheme="majorHAnsi" w:cstheme="majorHAnsi"/>
        </w:rPr>
        <w:t xml:space="preserve"> skorzystania z prawa opcji,</w:t>
      </w:r>
      <w:r w:rsidRPr="006347CC">
        <w:rPr>
          <w:rFonts w:asciiTheme="majorHAnsi" w:hAnsiTheme="majorHAnsi" w:cstheme="majorHAnsi"/>
        </w:rPr>
        <w:t xml:space="preserve"> załadunku oraz rozładunku i dostarczenia do siedziby Zamawiającego. </w:t>
      </w:r>
    </w:p>
    <w:p w14:paraId="5CB382BB" w14:textId="77777777" w:rsidR="002A5E51" w:rsidRPr="006347CC" w:rsidRDefault="002A5E51" w:rsidP="002A5E51">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Ceny jednostkowe brutto zostały przyjęte zgodnie z ofertą Wykonawcy i nie będą zwiększane w okresie obowiązywania umowy z zastrzeżeniem §9  umowy.</w:t>
      </w:r>
    </w:p>
    <w:p w14:paraId="6DAB1A5F" w14:textId="77777777" w:rsidR="002A5E51" w:rsidRPr="006347CC" w:rsidRDefault="002A5E51" w:rsidP="002A5E51">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Płatności będą dokonywane za faktycznie wykonane dostawy towaru.</w:t>
      </w:r>
    </w:p>
    <w:p w14:paraId="581F9191" w14:textId="77777777" w:rsidR="002A5E51" w:rsidRPr="006347CC" w:rsidRDefault="002A5E51" w:rsidP="002A5E51">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W przypadku </w:t>
      </w:r>
      <w:r w:rsidRPr="006347CC">
        <w:rPr>
          <w:rFonts w:asciiTheme="majorHAnsi" w:hAnsiTheme="majorHAnsi" w:cstheme="majorHAnsi"/>
          <w:color w:val="000000"/>
        </w:rPr>
        <w:t>osiągnięcia maksymalnej wartości  umownej brutto, określonej w ofercie przed upływem terminu określonego w  §5 Umowa  ulegnie zakończeniu;</w:t>
      </w:r>
    </w:p>
    <w:p w14:paraId="4E20469C" w14:textId="77777777" w:rsidR="002A5E51" w:rsidRPr="006347CC" w:rsidRDefault="002A5E51" w:rsidP="002A5E51">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Zamawiający będzie płacił należności za każdą zrealizowaną dostawę towaru, na podstawie prawidłowo wystawionych faktur VAT przez Wykonawcę, w terminie do 14 dni od daty ich otrzymania na wskazany przez Wykonawcę rachunek bankowy wskazany w fakturze.</w:t>
      </w:r>
    </w:p>
    <w:p w14:paraId="4741ADD5" w14:textId="77777777" w:rsidR="002A5E51" w:rsidRPr="006347CC" w:rsidRDefault="002A5E51" w:rsidP="002A5E51">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 xml:space="preserve">Zamawiający ma prawo do korzystania z udzielonych przez Wykonawcę rabatów/upustów cenowych. Zastosowanie cen z udzielonym rabatem/upustem nie stanowi zmiany Umowy i odbywa się po uprzednim zawiadomieniu Zamawiającego. Potwierdzeniem udzielenia </w:t>
      </w:r>
      <w:r w:rsidRPr="006347CC">
        <w:rPr>
          <w:rFonts w:asciiTheme="majorHAnsi" w:hAnsiTheme="majorHAnsi" w:cstheme="majorHAnsi"/>
        </w:rPr>
        <w:lastRenderedPageBreak/>
        <w:t>przez Wykonawcę Zamawiającemu rabatu/upustu cenowego, o którym mowa w niniejszym ustępie, jest faktura z wyszczególnieniem cen podanych w niniejszej Umowie oraz wysokości udzielonego rabatu/upustu.</w:t>
      </w:r>
    </w:p>
    <w:p w14:paraId="3DB69214" w14:textId="77777777" w:rsidR="002A5E51" w:rsidRPr="006347CC" w:rsidRDefault="002A5E51" w:rsidP="002A5E51">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Faktura VAT/rachunek musi zawierać następujące dane:</w:t>
      </w:r>
    </w:p>
    <w:p w14:paraId="200EF0F8" w14:textId="77777777" w:rsidR="002A5E51" w:rsidRPr="006347CC" w:rsidRDefault="002A5E51" w:rsidP="002A5E51">
      <w:pPr>
        <w:pStyle w:val="Akapitzlist"/>
        <w:numPr>
          <w:ilvl w:val="0"/>
          <w:numId w:val="29"/>
        </w:numPr>
        <w:tabs>
          <w:tab w:val="left" w:pos="426"/>
          <w:tab w:val="left" w:pos="709"/>
        </w:tabs>
        <w:spacing w:line="276" w:lineRule="auto"/>
        <w:rPr>
          <w:rFonts w:asciiTheme="majorHAnsi" w:hAnsiTheme="majorHAnsi" w:cstheme="majorHAnsi"/>
          <w:sz w:val="24"/>
          <w:szCs w:val="24"/>
        </w:rPr>
      </w:pPr>
      <w:r>
        <w:rPr>
          <w:rFonts w:asciiTheme="majorHAnsi" w:hAnsiTheme="majorHAnsi" w:cstheme="majorHAnsi"/>
          <w:sz w:val="24"/>
          <w:szCs w:val="24"/>
        </w:rPr>
        <w:t>nabywcę</w:t>
      </w:r>
      <w:r w:rsidRPr="006347CC">
        <w:rPr>
          <w:rFonts w:asciiTheme="majorHAnsi" w:hAnsiTheme="majorHAnsi" w:cstheme="majorHAnsi"/>
          <w:sz w:val="24"/>
          <w:szCs w:val="24"/>
        </w:rPr>
        <w:t xml:space="preserve"> towaru,</w:t>
      </w:r>
    </w:p>
    <w:p w14:paraId="783F1C8D" w14:textId="77777777" w:rsidR="002A5E51" w:rsidRPr="006347CC" w:rsidRDefault="002A5E51" w:rsidP="002A5E51">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opis towaru w sposób zgodny z umową tj. Formularzem cenowym Wykonawcy,</w:t>
      </w:r>
    </w:p>
    <w:p w14:paraId="283751D9" w14:textId="77777777" w:rsidR="002A5E51" w:rsidRPr="006347CC" w:rsidRDefault="002A5E51" w:rsidP="002A5E51">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jednostkę miary zgodnie z umową tj. Formularzem cenowym Wykonawcy,</w:t>
      </w:r>
    </w:p>
    <w:p w14:paraId="6D4BB8C9" w14:textId="77777777" w:rsidR="002A5E51" w:rsidRPr="006347CC" w:rsidRDefault="002A5E51" w:rsidP="002A5E51">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ilość odebranego towaru,</w:t>
      </w:r>
    </w:p>
    <w:p w14:paraId="0CFCF7C0" w14:textId="77777777" w:rsidR="002A5E51" w:rsidRPr="006347CC" w:rsidRDefault="002A5E51" w:rsidP="002A5E51">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cenę jednostkową brutto zgodnie z umową tj. Formularzem cenowym Wykonawcy,</w:t>
      </w:r>
    </w:p>
    <w:p w14:paraId="5FB9369F" w14:textId="77777777" w:rsidR="002A5E51" w:rsidRPr="006347CC" w:rsidRDefault="002A5E51" w:rsidP="002A5E51">
      <w:pPr>
        <w:pStyle w:val="Akapitzlist"/>
        <w:numPr>
          <w:ilvl w:val="0"/>
          <w:numId w:val="29"/>
        </w:numPr>
        <w:tabs>
          <w:tab w:val="left" w:pos="426"/>
          <w:tab w:val="left" w:pos="709"/>
        </w:tabs>
        <w:spacing w:line="276" w:lineRule="auto"/>
        <w:rPr>
          <w:rFonts w:asciiTheme="majorHAnsi" w:hAnsiTheme="majorHAnsi" w:cstheme="majorHAnsi"/>
          <w:sz w:val="24"/>
          <w:szCs w:val="24"/>
        </w:rPr>
      </w:pPr>
      <w:r w:rsidRPr="006347CC">
        <w:rPr>
          <w:rFonts w:asciiTheme="majorHAnsi" w:hAnsiTheme="majorHAnsi" w:cstheme="majorHAnsi"/>
          <w:sz w:val="24"/>
          <w:szCs w:val="24"/>
        </w:rPr>
        <w:t>wartość brutto odebranego towaru.</w:t>
      </w:r>
    </w:p>
    <w:p w14:paraId="31790BD1" w14:textId="77777777" w:rsidR="00FB616A" w:rsidRPr="008D11D1" w:rsidRDefault="00FB616A" w:rsidP="00FB616A">
      <w:pPr>
        <w:pStyle w:val="Akapitzlist"/>
        <w:numPr>
          <w:ilvl w:val="0"/>
          <w:numId w:val="4"/>
        </w:numPr>
        <w:shd w:val="clear" w:color="auto" w:fill="FFFFFF"/>
        <w:spacing w:line="276" w:lineRule="auto"/>
        <w:ind w:left="426" w:hanging="426"/>
        <w:rPr>
          <w:rFonts w:asciiTheme="majorHAnsi" w:hAnsiTheme="majorHAnsi" w:cstheme="majorHAnsi"/>
          <w:sz w:val="24"/>
          <w:szCs w:val="24"/>
        </w:rPr>
      </w:pPr>
      <w:r w:rsidRPr="008D11D1">
        <w:rPr>
          <w:rFonts w:asciiTheme="majorHAnsi" w:hAnsiTheme="majorHAnsi" w:cstheme="majorHAnsi"/>
          <w:sz w:val="24"/>
          <w:szCs w:val="24"/>
        </w:rPr>
        <w:t>Zasady wystawiania faktur:</w:t>
      </w:r>
    </w:p>
    <w:p w14:paraId="0BC7126B" w14:textId="77777777" w:rsidR="00FB616A" w:rsidRDefault="00FB616A" w:rsidP="00FB616A">
      <w:pPr>
        <w:pStyle w:val="Akapitzlist"/>
        <w:numPr>
          <w:ilvl w:val="0"/>
          <w:numId w:val="36"/>
        </w:numPr>
        <w:shd w:val="clear" w:color="auto" w:fill="FFFFFF"/>
        <w:spacing w:line="276" w:lineRule="auto"/>
        <w:rPr>
          <w:rFonts w:asciiTheme="majorHAnsi" w:hAnsiTheme="majorHAnsi" w:cstheme="majorHAnsi"/>
          <w:sz w:val="24"/>
          <w:szCs w:val="24"/>
        </w:rPr>
      </w:pPr>
      <w:r w:rsidRPr="008D11D1">
        <w:rPr>
          <w:rFonts w:asciiTheme="majorHAnsi" w:hAnsiTheme="majorHAnsi" w:cstheme="majorHAnsi"/>
          <w:sz w:val="24"/>
          <w:szCs w:val="24"/>
        </w:rPr>
        <w:t>Wykonawca zobowiązany jest do wystawiania faktur zgodnie z ustawą z dnia 11</w:t>
      </w:r>
      <w:r>
        <w:rPr>
          <w:rFonts w:asciiTheme="majorHAnsi" w:hAnsiTheme="majorHAnsi" w:cstheme="majorHAnsi"/>
          <w:sz w:val="24"/>
          <w:szCs w:val="24"/>
        </w:rPr>
        <w:t xml:space="preserve"> </w:t>
      </w:r>
      <w:r w:rsidRPr="008D11D1">
        <w:rPr>
          <w:rFonts w:asciiTheme="majorHAnsi" w:hAnsiTheme="majorHAnsi" w:cstheme="majorHAnsi"/>
          <w:sz w:val="24"/>
          <w:szCs w:val="24"/>
        </w:rPr>
        <w:t>marca 2004r. o podatku od towarów i usług oraz przepisami dotyczącymi</w:t>
      </w:r>
      <w:r>
        <w:rPr>
          <w:rFonts w:asciiTheme="majorHAnsi" w:hAnsiTheme="majorHAnsi" w:cstheme="majorHAnsi"/>
          <w:sz w:val="24"/>
          <w:szCs w:val="24"/>
        </w:rPr>
        <w:t xml:space="preserve"> </w:t>
      </w:r>
      <w:r w:rsidRPr="008D11D1">
        <w:rPr>
          <w:rFonts w:asciiTheme="majorHAnsi" w:hAnsiTheme="majorHAnsi" w:cstheme="majorHAnsi"/>
          <w:sz w:val="24"/>
          <w:szCs w:val="24"/>
        </w:rPr>
        <w:t xml:space="preserve">Krajowego Systemu e-Faktur (dalej </w:t>
      </w:r>
      <w:proofErr w:type="spellStart"/>
      <w:r w:rsidRPr="008D11D1">
        <w:rPr>
          <w:rFonts w:asciiTheme="majorHAnsi" w:hAnsiTheme="majorHAnsi" w:cstheme="majorHAnsi"/>
          <w:sz w:val="24"/>
          <w:szCs w:val="24"/>
        </w:rPr>
        <w:t>KSeF</w:t>
      </w:r>
      <w:proofErr w:type="spellEnd"/>
      <w:r w:rsidRPr="008D11D1">
        <w:rPr>
          <w:rFonts w:asciiTheme="majorHAnsi" w:hAnsiTheme="majorHAnsi" w:cstheme="majorHAnsi"/>
          <w:sz w:val="24"/>
          <w:szCs w:val="24"/>
        </w:rPr>
        <w:t>), w tym przepisami regulującymi tryby</w:t>
      </w:r>
      <w:r>
        <w:rPr>
          <w:rFonts w:asciiTheme="majorHAnsi" w:hAnsiTheme="majorHAnsi" w:cstheme="majorHAnsi"/>
          <w:sz w:val="24"/>
          <w:szCs w:val="24"/>
        </w:rPr>
        <w:t xml:space="preserve"> </w:t>
      </w:r>
      <w:r w:rsidRPr="008D11D1">
        <w:rPr>
          <w:rFonts w:asciiTheme="majorHAnsi" w:hAnsiTheme="majorHAnsi" w:cstheme="majorHAnsi"/>
          <w:sz w:val="24"/>
          <w:szCs w:val="24"/>
        </w:rPr>
        <w:t>szczególne (offline/awaryjne) wystawiania i przekazywania faktur, o ile mają</w:t>
      </w:r>
      <w:r>
        <w:rPr>
          <w:rFonts w:asciiTheme="majorHAnsi" w:hAnsiTheme="majorHAnsi" w:cstheme="majorHAnsi"/>
          <w:sz w:val="24"/>
          <w:szCs w:val="24"/>
        </w:rPr>
        <w:t xml:space="preserve"> </w:t>
      </w:r>
      <w:r w:rsidRPr="008D11D1">
        <w:rPr>
          <w:rFonts w:asciiTheme="majorHAnsi" w:hAnsiTheme="majorHAnsi" w:cstheme="majorHAnsi"/>
          <w:sz w:val="24"/>
          <w:szCs w:val="24"/>
        </w:rPr>
        <w:t>zastosowanie.</w:t>
      </w:r>
    </w:p>
    <w:p w14:paraId="6F1A3CE7" w14:textId="77777777" w:rsidR="00FB616A" w:rsidRPr="008D11D1" w:rsidRDefault="00FB616A" w:rsidP="00FB616A">
      <w:pPr>
        <w:pStyle w:val="Akapitzlist"/>
        <w:numPr>
          <w:ilvl w:val="0"/>
          <w:numId w:val="36"/>
        </w:numPr>
        <w:shd w:val="clear" w:color="auto" w:fill="FFFFFF"/>
        <w:spacing w:line="276" w:lineRule="auto"/>
        <w:rPr>
          <w:rFonts w:asciiTheme="majorHAnsi" w:hAnsiTheme="majorHAnsi" w:cstheme="majorHAnsi"/>
          <w:sz w:val="24"/>
          <w:szCs w:val="24"/>
        </w:rPr>
      </w:pPr>
      <w:r w:rsidRPr="008D11D1">
        <w:rPr>
          <w:rFonts w:asciiTheme="majorHAnsi" w:hAnsiTheme="majorHAnsi" w:cstheme="majorHAnsi"/>
          <w:sz w:val="24"/>
          <w:szCs w:val="24"/>
        </w:rPr>
        <w:t>Strony przyjmują do wiadomości funkcjonowanie Platformy Elektronicznego</w:t>
      </w:r>
      <w:r>
        <w:rPr>
          <w:rFonts w:asciiTheme="majorHAnsi" w:hAnsiTheme="majorHAnsi" w:cstheme="majorHAnsi"/>
          <w:sz w:val="24"/>
          <w:szCs w:val="24"/>
        </w:rPr>
        <w:t xml:space="preserve"> </w:t>
      </w:r>
      <w:r w:rsidRPr="008D11D1">
        <w:rPr>
          <w:rFonts w:asciiTheme="majorHAnsi" w:hAnsiTheme="majorHAnsi" w:cstheme="majorHAnsi"/>
          <w:sz w:val="24"/>
          <w:szCs w:val="24"/>
        </w:rPr>
        <w:t>Fakturowania (PEF) jako odrębnego kanału wymiany ustrukturyzowanych</w:t>
      </w:r>
      <w:r>
        <w:rPr>
          <w:rFonts w:asciiTheme="majorHAnsi" w:hAnsiTheme="majorHAnsi" w:cstheme="majorHAnsi"/>
          <w:sz w:val="24"/>
          <w:szCs w:val="24"/>
        </w:rPr>
        <w:t xml:space="preserve"> </w:t>
      </w:r>
      <w:r w:rsidRPr="008D11D1">
        <w:rPr>
          <w:rFonts w:asciiTheme="majorHAnsi" w:hAnsiTheme="majorHAnsi" w:cstheme="majorHAnsi"/>
          <w:sz w:val="24"/>
          <w:szCs w:val="24"/>
        </w:rPr>
        <w:t>dokumentów elektronicznych w zamówieniach publicznych, przy czym korzystanie z</w:t>
      </w:r>
      <w:r>
        <w:rPr>
          <w:rFonts w:asciiTheme="majorHAnsi" w:hAnsiTheme="majorHAnsi" w:cstheme="majorHAnsi"/>
          <w:sz w:val="24"/>
          <w:szCs w:val="24"/>
        </w:rPr>
        <w:t xml:space="preserve"> </w:t>
      </w:r>
      <w:r w:rsidRPr="008D11D1">
        <w:rPr>
          <w:rFonts w:asciiTheme="majorHAnsi" w:hAnsiTheme="majorHAnsi" w:cstheme="majorHAnsi"/>
          <w:sz w:val="24"/>
          <w:szCs w:val="24"/>
        </w:rPr>
        <w:t xml:space="preserve">PEF nie zastępuje </w:t>
      </w:r>
      <w:proofErr w:type="spellStart"/>
      <w:r w:rsidRPr="008D11D1">
        <w:rPr>
          <w:rFonts w:asciiTheme="majorHAnsi" w:hAnsiTheme="majorHAnsi" w:cstheme="majorHAnsi"/>
          <w:sz w:val="24"/>
          <w:szCs w:val="24"/>
        </w:rPr>
        <w:t>KSeF</w:t>
      </w:r>
      <w:proofErr w:type="spellEnd"/>
      <w:r w:rsidRPr="008D11D1">
        <w:rPr>
          <w:rFonts w:asciiTheme="majorHAnsi" w:hAnsiTheme="majorHAnsi" w:cstheme="majorHAnsi"/>
          <w:sz w:val="24"/>
          <w:szCs w:val="24"/>
        </w:rPr>
        <w:t xml:space="preserve"> w zakresie, w jakim do danej faktury znajduje zastosowanie</w:t>
      </w:r>
      <w:r>
        <w:rPr>
          <w:rFonts w:asciiTheme="majorHAnsi" w:hAnsiTheme="majorHAnsi" w:cstheme="majorHAnsi"/>
          <w:sz w:val="24"/>
          <w:szCs w:val="24"/>
        </w:rPr>
        <w:t xml:space="preserve"> </w:t>
      </w:r>
      <w:r w:rsidRPr="008D11D1">
        <w:rPr>
          <w:rFonts w:asciiTheme="majorHAnsi" w:hAnsiTheme="majorHAnsi" w:cstheme="majorHAnsi"/>
          <w:sz w:val="24"/>
          <w:szCs w:val="24"/>
        </w:rPr>
        <w:t xml:space="preserve">obowiązek jej wystawienia w </w:t>
      </w:r>
      <w:proofErr w:type="spellStart"/>
      <w:r w:rsidRPr="008D11D1">
        <w:rPr>
          <w:rFonts w:asciiTheme="majorHAnsi" w:hAnsiTheme="majorHAnsi" w:cstheme="majorHAnsi"/>
          <w:sz w:val="24"/>
          <w:szCs w:val="24"/>
        </w:rPr>
        <w:t>KSeF</w:t>
      </w:r>
      <w:proofErr w:type="spellEnd"/>
      <w:r w:rsidRPr="008D11D1">
        <w:rPr>
          <w:rFonts w:asciiTheme="majorHAnsi" w:hAnsiTheme="majorHAnsi" w:cstheme="majorHAnsi"/>
          <w:sz w:val="24"/>
          <w:szCs w:val="24"/>
        </w:rPr>
        <w:t>.</w:t>
      </w:r>
    </w:p>
    <w:p w14:paraId="5C9F664C" w14:textId="77777777" w:rsidR="00FB616A" w:rsidRDefault="00FB616A" w:rsidP="00FB616A">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 datę spełnienia świadczenia Strony przyjmują datę obciążenia rachunku bankowego Zamawiającego</w:t>
      </w:r>
      <w:r>
        <w:rPr>
          <w:rFonts w:asciiTheme="majorHAnsi" w:hAnsiTheme="majorHAnsi" w:cstheme="majorHAnsi"/>
        </w:rPr>
        <w:t>.</w:t>
      </w:r>
    </w:p>
    <w:p w14:paraId="6A245F87" w14:textId="77777777" w:rsidR="00FB616A" w:rsidRPr="00075765" w:rsidRDefault="00FB616A" w:rsidP="00FB616A">
      <w:pPr>
        <w:pStyle w:val="Standard"/>
        <w:numPr>
          <w:ilvl w:val="0"/>
          <w:numId w:val="4"/>
        </w:numPr>
        <w:spacing w:line="276" w:lineRule="auto"/>
        <w:ind w:left="426" w:hanging="426"/>
        <w:rPr>
          <w:rFonts w:asciiTheme="majorHAnsi" w:hAnsiTheme="majorHAnsi" w:cstheme="majorHAnsi"/>
        </w:rPr>
      </w:pPr>
      <w:r w:rsidRPr="00075765">
        <w:rPr>
          <w:rFonts w:asciiTheme="majorHAnsi" w:hAnsiTheme="majorHAnsi" w:cstheme="majorHAnsi"/>
        </w:rPr>
        <w:t>Zamawiający zapłaci Wykonawcy odsetki ustawowe z tytułu opóźnienia w zapłacie należności objętych otrzymanymi fakturami.</w:t>
      </w:r>
    </w:p>
    <w:p w14:paraId="1071A9CB" w14:textId="77777777" w:rsidR="00FB616A" w:rsidRPr="006347CC" w:rsidRDefault="00FB616A" w:rsidP="00FB616A">
      <w:pPr>
        <w:pStyle w:val="Standard"/>
        <w:numPr>
          <w:ilvl w:val="0"/>
          <w:numId w:val="4"/>
        </w:numPr>
        <w:spacing w:line="276" w:lineRule="auto"/>
        <w:ind w:left="426" w:hanging="426"/>
        <w:rPr>
          <w:rFonts w:asciiTheme="majorHAnsi" w:hAnsiTheme="majorHAnsi" w:cstheme="majorHAnsi"/>
        </w:rPr>
      </w:pPr>
      <w:r w:rsidRPr="006347CC">
        <w:rPr>
          <w:rFonts w:asciiTheme="majorHAnsi" w:hAnsiTheme="majorHAnsi" w:cstheme="majorHAnsi"/>
        </w:rPr>
        <w:t>Załącznikiem do faktury będzie oświadczenie podwykonawcy bądź podwykonawców potwierdzające, że Wykonawca zgodnie z zawartą z nimi umową uregulował należności z tytułu wykonanych i odebranych dostaw.</w:t>
      </w:r>
      <w:r>
        <w:rPr>
          <w:rFonts w:asciiTheme="majorHAnsi" w:hAnsiTheme="majorHAnsi" w:cstheme="majorHAnsi"/>
        </w:rPr>
        <w:t xml:space="preserve"> Nie dopuszcza się </w:t>
      </w:r>
      <w:proofErr w:type="spellStart"/>
      <w:r>
        <w:rPr>
          <w:rFonts w:asciiTheme="majorHAnsi" w:hAnsiTheme="majorHAnsi" w:cstheme="majorHAnsi"/>
        </w:rPr>
        <w:t>anonimizacji</w:t>
      </w:r>
      <w:proofErr w:type="spellEnd"/>
      <w:r>
        <w:rPr>
          <w:rFonts w:asciiTheme="majorHAnsi" w:hAnsiTheme="majorHAnsi" w:cstheme="majorHAnsi"/>
        </w:rPr>
        <w:t xml:space="preserve"> danych zawartych w oświadczeniu. W oświadczeniu muszą być uwidocznione dane Wykonawcy / Podwykonawcy, kwota wypłaconego wynagrodzenia, termin dokonanej płatności i przedmiot zamówienia.</w:t>
      </w:r>
    </w:p>
    <w:p w14:paraId="446043B5" w14:textId="77777777" w:rsidR="002A5E51" w:rsidRPr="006347CC" w:rsidRDefault="002A5E51" w:rsidP="002A5E51">
      <w:pPr>
        <w:pStyle w:val="Standard"/>
        <w:spacing w:line="276" w:lineRule="auto"/>
        <w:rPr>
          <w:rFonts w:asciiTheme="majorHAnsi" w:hAnsiTheme="majorHAnsi" w:cstheme="majorHAnsi"/>
          <w:b/>
        </w:rPr>
      </w:pPr>
    </w:p>
    <w:p w14:paraId="3C1246DA" w14:textId="77777777" w:rsidR="002A5E51" w:rsidRPr="006347CC" w:rsidRDefault="002A5E51" w:rsidP="002A5E51">
      <w:pPr>
        <w:pStyle w:val="Standard"/>
        <w:spacing w:line="276" w:lineRule="auto"/>
        <w:rPr>
          <w:rFonts w:asciiTheme="majorHAnsi" w:hAnsiTheme="majorHAnsi" w:cstheme="majorHAnsi"/>
          <w:b/>
        </w:rPr>
      </w:pPr>
      <w:r w:rsidRPr="006347CC">
        <w:rPr>
          <w:rFonts w:asciiTheme="majorHAnsi" w:hAnsiTheme="majorHAnsi" w:cstheme="majorHAnsi"/>
          <w:b/>
        </w:rPr>
        <w:t>§ 7</w:t>
      </w:r>
    </w:p>
    <w:p w14:paraId="2434F9B4" w14:textId="77777777" w:rsidR="002A5E51" w:rsidRPr="006347CC" w:rsidRDefault="002A5E51" w:rsidP="002A5E51">
      <w:pPr>
        <w:pStyle w:val="Standard"/>
        <w:spacing w:line="276" w:lineRule="auto"/>
        <w:rPr>
          <w:rFonts w:asciiTheme="majorHAnsi" w:hAnsiTheme="majorHAnsi" w:cstheme="majorHAnsi"/>
          <w:b/>
          <w:bCs/>
        </w:rPr>
      </w:pPr>
      <w:r w:rsidRPr="006347CC">
        <w:rPr>
          <w:rFonts w:asciiTheme="majorHAnsi" w:hAnsiTheme="majorHAnsi" w:cstheme="majorHAnsi"/>
          <w:b/>
          <w:bCs/>
        </w:rPr>
        <w:t xml:space="preserve">Podwykonawstwo </w:t>
      </w:r>
    </w:p>
    <w:p w14:paraId="1F5C466F" w14:textId="77777777" w:rsidR="002A5E51" w:rsidRPr="006347CC" w:rsidRDefault="002A5E51" w:rsidP="002A5E51">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Wykonawca zobowiązuje się wykonać przedmiot umowy osobiście. </w:t>
      </w:r>
    </w:p>
    <w:p w14:paraId="3206D436" w14:textId="77777777" w:rsidR="002A5E51" w:rsidRPr="006347CC" w:rsidRDefault="002A5E51" w:rsidP="002A5E51">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Wykonawca może powierzyć wykonanie części przedmiotu niniejszej umowy podwykonawcy. </w:t>
      </w:r>
    </w:p>
    <w:p w14:paraId="4B07E4D2" w14:textId="77777777" w:rsidR="002A5E51" w:rsidRPr="006347CC" w:rsidRDefault="002A5E51" w:rsidP="002A5E51">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Powierzenie wykonania pracy osobie trzeciej może nastąpić jedynie za uprzednią zgodą Zamawiającego. Zamawiający zaakceptuje Podwykonawcę tylko wtedy, gdy kwalifikacje i doświadczenie Podwykonawcy będzie odpowiednie do zakresu prac przewidzianych do podzlecenia. </w:t>
      </w:r>
    </w:p>
    <w:p w14:paraId="08E237E4" w14:textId="77777777" w:rsidR="002A5E51" w:rsidRPr="006347CC" w:rsidRDefault="002A5E51" w:rsidP="002A5E51">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Powierzenie wykonania części zamówienia podwykonawcom nie zwalnia Wykonawcy z odpowiedzialności za należyte wykonanie tego zamówienia. </w:t>
      </w:r>
    </w:p>
    <w:p w14:paraId="6986D302" w14:textId="77777777" w:rsidR="002A5E51" w:rsidRPr="006347CC" w:rsidRDefault="002A5E51" w:rsidP="002A5E51">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 xml:space="preserve">Umowa o podwykonawstwo nie może zawierać postanowień kształtujących prawa i obowiązki podwykonawcy, w zakresie kar umownych oraz postanowień dotyczących </w:t>
      </w:r>
      <w:r w:rsidRPr="006347CC">
        <w:rPr>
          <w:rFonts w:asciiTheme="majorHAnsi" w:hAnsiTheme="majorHAnsi" w:cstheme="majorHAnsi"/>
        </w:rPr>
        <w:lastRenderedPageBreak/>
        <w:t xml:space="preserve">warunków wypłaty wynagrodzenia, w sposób dla podwykonawcy mniej korzystny niż prawa i obowiązki Wykonawcy, ukształtowane w niniejszej umowie. </w:t>
      </w:r>
    </w:p>
    <w:p w14:paraId="7459E1DE" w14:textId="5F818652" w:rsidR="002A5E51" w:rsidRPr="00FB616A" w:rsidRDefault="002A5E51" w:rsidP="00FB616A">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bCs/>
        </w:rPr>
        <w:t>Wykonawca</w:t>
      </w:r>
      <w:r w:rsidRPr="006347CC">
        <w:rPr>
          <w:rFonts w:asciiTheme="majorHAnsi" w:hAnsiTheme="majorHAnsi" w:cstheme="majorHAnsi"/>
          <w:b/>
        </w:rPr>
        <w:t xml:space="preserve"> </w:t>
      </w:r>
      <w:r w:rsidRPr="006347CC">
        <w:rPr>
          <w:rFonts w:asciiTheme="majorHAnsi" w:hAnsiTheme="majorHAnsi" w:cstheme="majorHAnsi"/>
        </w:rPr>
        <w:t xml:space="preserve">zobowiązany jest dostarczyć Zamawiającemu kopię za zgodność z oryginałem zawartej umowy z podwykonawcą. </w:t>
      </w:r>
      <w:r w:rsidR="00FB616A">
        <w:rPr>
          <w:rFonts w:asciiTheme="majorHAnsi" w:hAnsiTheme="majorHAnsi" w:cstheme="majorHAnsi"/>
        </w:rPr>
        <w:t xml:space="preserve">Nie dopuszcza się </w:t>
      </w:r>
      <w:proofErr w:type="spellStart"/>
      <w:r w:rsidR="00FB616A">
        <w:rPr>
          <w:rFonts w:asciiTheme="majorHAnsi" w:hAnsiTheme="majorHAnsi" w:cstheme="majorHAnsi"/>
        </w:rPr>
        <w:t>anonimizacji</w:t>
      </w:r>
      <w:proofErr w:type="spellEnd"/>
      <w:r w:rsidR="00FB616A">
        <w:rPr>
          <w:rFonts w:asciiTheme="majorHAnsi" w:hAnsiTheme="majorHAnsi" w:cstheme="majorHAnsi"/>
        </w:rPr>
        <w:t xml:space="preserve"> treści zawartej umowy.</w:t>
      </w:r>
    </w:p>
    <w:p w14:paraId="373B024D" w14:textId="77777777" w:rsidR="002A5E51" w:rsidRPr="006347CC" w:rsidRDefault="002A5E51" w:rsidP="002A5E51">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bCs/>
        </w:rPr>
        <w:t>Wykonawca</w:t>
      </w:r>
      <w:r w:rsidRPr="006347CC">
        <w:rPr>
          <w:rFonts w:asciiTheme="majorHAnsi" w:hAnsiTheme="majorHAnsi" w:cstheme="majorHAnsi"/>
          <w:b/>
        </w:rPr>
        <w:t xml:space="preserve"> </w:t>
      </w:r>
      <w:r w:rsidRPr="006347CC">
        <w:rPr>
          <w:rFonts w:asciiTheme="majorHAnsi" w:hAnsiTheme="majorHAnsi" w:cstheme="majorHAnsi"/>
          <w:bCs/>
        </w:rPr>
        <w:t>o</w:t>
      </w:r>
      <w:r w:rsidRPr="006347CC">
        <w:rPr>
          <w:rFonts w:asciiTheme="majorHAnsi" w:hAnsiTheme="majorHAnsi" w:cstheme="majorHAnsi"/>
        </w:rPr>
        <w:t xml:space="preserve">dpowiada za działania Podwykonawców jak za własne. Wykonawca zapewnia, że Podwykonawcy będą przestrzegać wszelkich postanowień Umowy. </w:t>
      </w:r>
    </w:p>
    <w:p w14:paraId="6DD4192A" w14:textId="77777777" w:rsidR="002A5E51" w:rsidRPr="006347CC" w:rsidRDefault="002A5E51" w:rsidP="002A5E51">
      <w:pPr>
        <w:pStyle w:val="Standard"/>
        <w:numPr>
          <w:ilvl w:val="0"/>
          <w:numId w:val="11"/>
        </w:numPr>
        <w:spacing w:line="276" w:lineRule="auto"/>
        <w:ind w:left="426" w:hanging="426"/>
        <w:rPr>
          <w:rFonts w:asciiTheme="majorHAnsi" w:hAnsiTheme="majorHAnsi" w:cstheme="majorHAnsi"/>
          <w:b/>
        </w:rPr>
      </w:pPr>
      <w:r w:rsidRPr="006347CC">
        <w:rPr>
          <w:rFonts w:asciiTheme="majorHAnsi" w:hAnsiTheme="majorHAnsi" w:cstheme="majorHAnsi"/>
        </w:rPr>
        <w:t>Zamawiający nie odpowiada za jakiekolwiek zobowiązania Wykonawcy wobec Podwykonawców, jak również za zobowiązania Podwykonawców wobec osób trzecich.</w:t>
      </w:r>
    </w:p>
    <w:p w14:paraId="7CD64E40" w14:textId="77777777" w:rsidR="002A5E51" w:rsidRPr="006347CC" w:rsidRDefault="002A5E51" w:rsidP="002A5E51">
      <w:pPr>
        <w:pStyle w:val="Standard"/>
        <w:spacing w:line="276" w:lineRule="auto"/>
        <w:rPr>
          <w:rFonts w:asciiTheme="majorHAnsi" w:hAnsiTheme="majorHAnsi" w:cstheme="majorHAnsi"/>
          <w:b/>
        </w:rPr>
      </w:pPr>
    </w:p>
    <w:p w14:paraId="4484DFF7" w14:textId="77777777" w:rsidR="002A5E51" w:rsidRPr="006347CC" w:rsidRDefault="002A5E51" w:rsidP="002A5E51">
      <w:pPr>
        <w:pStyle w:val="Standard"/>
        <w:spacing w:line="276" w:lineRule="auto"/>
        <w:rPr>
          <w:rFonts w:asciiTheme="majorHAnsi" w:hAnsiTheme="majorHAnsi" w:cstheme="majorHAnsi"/>
          <w:b/>
        </w:rPr>
      </w:pPr>
      <w:r w:rsidRPr="006347CC">
        <w:rPr>
          <w:rFonts w:asciiTheme="majorHAnsi" w:hAnsiTheme="majorHAnsi" w:cstheme="majorHAnsi"/>
          <w:b/>
        </w:rPr>
        <w:t>§ 8</w:t>
      </w:r>
    </w:p>
    <w:p w14:paraId="3890E42B" w14:textId="77777777" w:rsidR="002A5E51" w:rsidRPr="006347CC" w:rsidRDefault="002A5E51" w:rsidP="002A5E51">
      <w:pPr>
        <w:pStyle w:val="Standard"/>
        <w:spacing w:line="276" w:lineRule="auto"/>
        <w:rPr>
          <w:rFonts w:asciiTheme="majorHAnsi" w:hAnsiTheme="majorHAnsi" w:cstheme="majorHAnsi"/>
          <w:b/>
        </w:rPr>
      </w:pPr>
      <w:r w:rsidRPr="006347CC">
        <w:rPr>
          <w:rFonts w:asciiTheme="majorHAnsi" w:hAnsiTheme="majorHAnsi" w:cstheme="majorHAnsi"/>
          <w:b/>
        </w:rPr>
        <w:t>Odstąpienie od umowy</w:t>
      </w:r>
    </w:p>
    <w:p w14:paraId="298E0C81" w14:textId="77777777" w:rsidR="002A5E51" w:rsidRPr="006347CC" w:rsidRDefault="002A5E51" w:rsidP="002A5E51">
      <w:pPr>
        <w:pStyle w:val="Standard"/>
        <w:numPr>
          <w:ilvl w:val="0"/>
          <w:numId w:val="6"/>
        </w:numPr>
        <w:spacing w:line="276" w:lineRule="auto"/>
        <w:ind w:left="426" w:hanging="426"/>
        <w:rPr>
          <w:rFonts w:asciiTheme="majorHAnsi" w:eastAsia="Verdana" w:hAnsiTheme="majorHAnsi" w:cstheme="majorHAnsi"/>
        </w:rPr>
      </w:pPr>
      <w:r w:rsidRPr="006347CC">
        <w:rPr>
          <w:rFonts w:asciiTheme="majorHAnsi" w:eastAsia="Verdana" w:hAnsiTheme="majorHAnsi" w:cstheme="majorHAnsi"/>
        </w:rPr>
        <w:t>Strony postanawiają, że oprócz okoliczności wymienionych w tytule XV Kodeksu cywilnego oraz art. 456 Prawa zamówień publicznych, przysługuje im prawo odstąpienia od umowy w następujących przypadkach:</w:t>
      </w:r>
    </w:p>
    <w:p w14:paraId="49828442" w14:textId="77777777" w:rsidR="002A5E51" w:rsidRPr="00D45BE2" w:rsidRDefault="002A5E51" w:rsidP="002A5E51">
      <w:pPr>
        <w:pStyle w:val="Standard"/>
        <w:numPr>
          <w:ilvl w:val="0"/>
          <w:numId w:val="7"/>
        </w:numPr>
        <w:spacing w:line="276" w:lineRule="auto"/>
        <w:rPr>
          <w:rFonts w:asciiTheme="majorHAnsi" w:eastAsia="Verdana" w:hAnsiTheme="majorHAnsi" w:cstheme="majorHAnsi"/>
        </w:rPr>
      </w:pPr>
      <w:r w:rsidRPr="00D45BE2">
        <w:rPr>
          <w:rFonts w:asciiTheme="majorHAnsi" w:eastAsia="Verdana" w:hAnsiTheme="majorHAnsi" w:cstheme="majorHAnsi"/>
        </w:rPr>
        <w:t>Zamawiający może odstąpić od umowy, jeżeli:</w:t>
      </w:r>
    </w:p>
    <w:p w14:paraId="2F18B830" w14:textId="77777777" w:rsidR="002A5E51" w:rsidRPr="00D45BE2" w:rsidRDefault="002A5E51" w:rsidP="002A5E51">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zostanie ogłoszona upadłość Wykonawcy lub rozwiązanie firmy,</w:t>
      </w:r>
    </w:p>
    <w:p w14:paraId="625EC59A" w14:textId="77777777" w:rsidR="002A5E51" w:rsidRPr="00D45BE2" w:rsidRDefault="002A5E51" w:rsidP="002A5E51">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Wykonawca bez uzasadnionych przyczyn nie rozpoczął wykonywania umowy lub nie zrealizował dwóch zamówionych dostaw,</w:t>
      </w:r>
    </w:p>
    <w:p w14:paraId="68CF9FAD" w14:textId="77777777" w:rsidR="002A5E51" w:rsidRPr="00D45BE2" w:rsidRDefault="002A5E51" w:rsidP="002A5E51">
      <w:pPr>
        <w:pStyle w:val="Standard"/>
        <w:numPr>
          <w:ilvl w:val="0"/>
          <w:numId w:val="8"/>
        </w:numPr>
        <w:spacing w:line="276" w:lineRule="auto"/>
        <w:rPr>
          <w:rFonts w:asciiTheme="majorHAnsi" w:eastAsia="Verdana" w:hAnsiTheme="majorHAnsi" w:cstheme="majorHAnsi"/>
          <w:b/>
          <w:bCs/>
        </w:rPr>
      </w:pPr>
      <w:r w:rsidRPr="00D45BE2">
        <w:rPr>
          <w:rFonts w:asciiTheme="majorHAnsi" w:eastAsia="Verdana" w:hAnsiTheme="majorHAnsi" w:cstheme="majorHAnsi"/>
          <w:b/>
          <w:bCs/>
        </w:rPr>
        <w:t>Wykonawca nieterminowo realizuje dostawy towaru lub dostarcza towar złej jakości, co zostanie odnotowanie 3 razy w protokole odbioru tj. załączniku nr 2 do umowy,</w:t>
      </w:r>
    </w:p>
    <w:p w14:paraId="002D9DEC" w14:textId="77777777" w:rsidR="002A5E51" w:rsidRPr="00D45BE2" w:rsidRDefault="002A5E51" w:rsidP="002A5E51">
      <w:pPr>
        <w:pStyle w:val="Standard"/>
        <w:numPr>
          <w:ilvl w:val="0"/>
          <w:numId w:val="8"/>
        </w:numPr>
        <w:spacing w:line="276" w:lineRule="auto"/>
        <w:rPr>
          <w:rFonts w:asciiTheme="majorHAnsi" w:eastAsia="Verdana" w:hAnsiTheme="majorHAnsi" w:cstheme="majorHAnsi"/>
        </w:rPr>
      </w:pPr>
      <w:r w:rsidRPr="00D45BE2">
        <w:rPr>
          <w:rFonts w:asciiTheme="majorHAnsi" w:eastAsia="Verdana" w:hAnsiTheme="majorHAnsi" w:cstheme="majorHAnsi"/>
        </w:rPr>
        <w:t xml:space="preserve">Wykonawca w chwili zawarcia umowy podlegał wykluczeniu z postępowania na podstawie art. 108 ust. 1 </w:t>
      </w:r>
      <w:r>
        <w:rPr>
          <w:rFonts w:asciiTheme="majorHAnsi" w:eastAsia="Verdana" w:hAnsiTheme="majorHAnsi" w:cstheme="majorHAnsi"/>
        </w:rPr>
        <w:t xml:space="preserve"> lub art. 109 ust. 1 </w:t>
      </w:r>
      <w:r w:rsidRPr="00D45BE2">
        <w:rPr>
          <w:rFonts w:asciiTheme="majorHAnsi" w:eastAsia="Verdana" w:hAnsiTheme="majorHAnsi" w:cstheme="majorHAnsi"/>
        </w:rPr>
        <w:t xml:space="preserve">ustawy </w:t>
      </w:r>
      <w:proofErr w:type="spellStart"/>
      <w:r w:rsidRPr="00D45BE2">
        <w:rPr>
          <w:rFonts w:asciiTheme="majorHAnsi" w:eastAsia="Verdana" w:hAnsiTheme="majorHAnsi" w:cstheme="majorHAnsi"/>
        </w:rPr>
        <w:t>Pzp</w:t>
      </w:r>
      <w:proofErr w:type="spellEnd"/>
      <w:r w:rsidRPr="00D45BE2">
        <w:rPr>
          <w:rFonts w:asciiTheme="majorHAnsi" w:eastAsia="Verdana" w:hAnsiTheme="majorHAnsi" w:cstheme="majorHAnsi"/>
        </w:rPr>
        <w:t>.</w:t>
      </w:r>
    </w:p>
    <w:p w14:paraId="711013B0" w14:textId="77777777" w:rsidR="002A5E51" w:rsidRPr="006347CC" w:rsidRDefault="002A5E51" w:rsidP="002A5E51">
      <w:pPr>
        <w:pStyle w:val="Standard"/>
        <w:numPr>
          <w:ilvl w:val="0"/>
          <w:numId w:val="7"/>
        </w:numPr>
        <w:spacing w:line="276" w:lineRule="auto"/>
        <w:rPr>
          <w:rFonts w:asciiTheme="majorHAnsi" w:eastAsia="Verdana" w:hAnsiTheme="majorHAnsi" w:cstheme="majorHAnsi"/>
          <w:color w:val="FF0000"/>
        </w:rPr>
      </w:pPr>
      <w:r w:rsidRPr="006347CC">
        <w:rPr>
          <w:rFonts w:asciiTheme="majorHAnsi" w:eastAsia="Times New Roman" w:hAnsiTheme="majorHAnsi" w:cstheme="majorHAnsi"/>
        </w:rPr>
        <w:t>W razie istotnej zmiany okoliczności powodującej, że wykonanie umowy nie leży w interesie publicznym, czego nie można było przewidzieć w chwili zawarcia umowy, Zamawiający zastrzega sobie prawo do odstąpienia od niniejszej umowy a Wykonawcy nie przysługuje kara umowna.</w:t>
      </w:r>
    </w:p>
    <w:p w14:paraId="10D0468C" w14:textId="77777777" w:rsidR="002A5E51" w:rsidRPr="006347CC" w:rsidRDefault="002A5E51" w:rsidP="002A5E51">
      <w:pPr>
        <w:pStyle w:val="Standard"/>
        <w:numPr>
          <w:ilvl w:val="0"/>
          <w:numId w:val="7"/>
        </w:numPr>
        <w:spacing w:line="276" w:lineRule="auto"/>
        <w:rPr>
          <w:rFonts w:asciiTheme="majorHAnsi" w:eastAsia="Verdana" w:hAnsiTheme="majorHAnsi" w:cstheme="majorHAnsi"/>
          <w:color w:val="FF0000"/>
        </w:rPr>
      </w:pPr>
      <w:r w:rsidRPr="006347CC">
        <w:rPr>
          <w:rFonts w:asciiTheme="majorHAnsi" w:eastAsia="Verdana" w:hAnsiTheme="majorHAnsi" w:cstheme="majorHAnsi"/>
        </w:rPr>
        <w:t>Wykonawca może odstąpić od umowy, jeżeli Zamawiający nie dokonuje zapłaty za faktury dostarczone przez Wykonawcę  w okresie dłuższym niż 90 dni licząc od terminu zapłaty ustalonego w § 6 ust. 7.</w:t>
      </w:r>
    </w:p>
    <w:p w14:paraId="212F113F" w14:textId="77777777" w:rsidR="002A5E51" w:rsidRPr="006347CC" w:rsidRDefault="002A5E51" w:rsidP="002A5E51">
      <w:pPr>
        <w:numPr>
          <w:ilvl w:val="0"/>
          <w:numId w:val="7"/>
        </w:numPr>
        <w:tabs>
          <w:tab w:val="left" w:pos="204"/>
        </w:tabs>
        <w:spacing w:line="276" w:lineRule="auto"/>
        <w:ind w:right="5"/>
        <w:rPr>
          <w:rFonts w:asciiTheme="majorHAnsi" w:hAnsiTheme="majorHAnsi" w:cstheme="majorHAnsi"/>
          <w:sz w:val="24"/>
          <w:szCs w:val="24"/>
        </w:rPr>
      </w:pPr>
      <w:r w:rsidRPr="006347CC">
        <w:rPr>
          <w:rFonts w:asciiTheme="majorHAnsi" w:eastAsia="Times New Roman" w:hAnsiTheme="majorHAnsi" w:cstheme="majorHAnsi"/>
          <w:sz w:val="24"/>
          <w:szCs w:val="24"/>
        </w:rPr>
        <w:t>Każdej ze stron przysługuje prawo rozwiązania umowy z zachowaniem dwumiesięcznego okresu wypowiedzenia, liczonego na koniec miesiąca.</w:t>
      </w:r>
    </w:p>
    <w:p w14:paraId="25B5740E" w14:textId="77777777" w:rsidR="002A5E51" w:rsidRPr="006347CC" w:rsidRDefault="002A5E51" w:rsidP="002A5E51">
      <w:pPr>
        <w:pStyle w:val="Standard"/>
        <w:numPr>
          <w:ilvl w:val="0"/>
          <w:numId w:val="6"/>
        </w:numPr>
        <w:spacing w:line="276" w:lineRule="auto"/>
        <w:ind w:left="426" w:hanging="426"/>
        <w:rPr>
          <w:rFonts w:asciiTheme="majorHAnsi" w:eastAsia="Verdana" w:hAnsiTheme="majorHAnsi" w:cstheme="majorHAnsi"/>
          <w:color w:val="FF0000"/>
        </w:rPr>
      </w:pPr>
      <w:r w:rsidRPr="006347CC">
        <w:rPr>
          <w:rFonts w:asciiTheme="majorHAnsi" w:eastAsia="Verdana" w:hAnsiTheme="majorHAnsi" w:cstheme="majorHAnsi"/>
        </w:rPr>
        <w:t>Odstąpienie od umowy powinno nastąpić w formie pisemnej z podaniem uzasadnienia.</w:t>
      </w:r>
    </w:p>
    <w:p w14:paraId="3D321294" w14:textId="77777777" w:rsidR="002A5E51" w:rsidRPr="006347CC" w:rsidRDefault="002A5E51" w:rsidP="002A5E51">
      <w:pPr>
        <w:pStyle w:val="Standard"/>
        <w:numPr>
          <w:ilvl w:val="0"/>
          <w:numId w:val="6"/>
        </w:numPr>
        <w:spacing w:line="276" w:lineRule="auto"/>
        <w:ind w:left="426" w:hanging="426"/>
        <w:rPr>
          <w:rFonts w:asciiTheme="majorHAnsi" w:eastAsia="Verdana" w:hAnsiTheme="majorHAnsi" w:cstheme="majorHAnsi"/>
          <w:color w:val="FF0000"/>
        </w:rPr>
      </w:pPr>
      <w:r w:rsidRPr="006347CC">
        <w:rPr>
          <w:rFonts w:asciiTheme="majorHAnsi" w:eastAsia="Verdana" w:hAnsiTheme="majorHAnsi" w:cstheme="majorHAnsi"/>
        </w:rPr>
        <w:t>W przypadku odstąpienia od umowy przez Zamawiającego na podstawie art. 456 Prawa zamówień publicznych Wykonawca może żądać wyłącznie wynagrodzenia należnego z tytułu wykonania części umowy.</w:t>
      </w:r>
    </w:p>
    <w:p w14:paraId="44FF9B45" w14:textId="77777777" w:rsidR="002A5E51" w:rsidRPr="006347CC" w:rsidRDefault="002A5E51" w:rsidP="002A5E51">
      <w:pPr>
        <w:pStyle w:val="Standard"/>
        <w:tabs>
          <w:tab w:val="left" w:pos="1080"/>
        </w:tabs>
        <w:spacing w:line="276" w:lineRule="auto"/>
        <w:ind w:left="360" w:hanging="360"/>
        <w:rPr>
          <w:rFonts w:asciiTheme="majorHAnsi" w:hAnsiTheme="majorHAnsi" w:cstheme="majorHAnsi"/>
          <w:b/>
        </w:rPr>
      </w:pPr>
    </w:p>
    <w:p w14:paraId="1CF4884D" w14:textId="77777777" w:rsidR="002A5E51" w:rsidRPr="006347CC" w:rsidRDefault="002A5E51" w:rsidP="002A5E51">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 9</w:t>
      </w:r>
    </w:p>
    <w:p w14:paraId="6C1DAA77" w14:textId="77777777" w:rsidR="002A5E51" w:rsidRPr="006347CC" w:rsidRDefault="002A5E51" w:rsidP="002A5E51">
      <w:pPr>
        <w:pStyle w:val="Standard"/>
        <w:spacing w:line="276" w:lineRule="auto"/>
        <w:rPr>
          <w:rFonts w:asciiTheme="majorHAnsi" w:hAnsiTheme="majorHAnsi" w:cstheme="majorHAnsi"/>
          <w:b/>
          <w:bCs/>
        </w:rPr>
      </w:pPr>
      <w:r w:rsidRPr="006347CC">
        <w:rPr>
          <w:rFonts w:asciiTheme="majorHAnsi" w:hAnsiTheme="majorHAnsi" w:cstheme="majorHAnsi"/>
          <w:b/>
          <w:bCs/>
        </w:rPr>
        <w:t>Zmiany umowy</w:t>
      </w:r>
    </w:p>
    <w:p w14:paraId="492195C9" w14:textId="77777777" w:rsidR="002A5E51" w:rsidRPr="00B035FB" w:rsidRDefault="002A5E51" w:rsidP="002A5E51">
      <w:pPr>
        <w:pStyle w:val="Standard"/>
        <w:numPr>
          <w:ilvl w:val="0"/>
          <w:numId w:val="9"/>
        </w:numPr>
        <w:spacing w:line="276" w:lineRule="auto"/>
        <w:ind w:left="284" w:hanging="284"/>
        <w:rPr>
          <w:rFonts w:asciiTheme="majorHAnsi" w:hAnsiTheme="majorHAnsi" w:cstheme="majorHAnsi"/>
        </w:rPr>
      </w:pPr>
      <w:bookmarkStart w:id="4" w:name="_Hlk178518750"/>
      <w:r w:rsidRPr="00B035FB">
        <w:rPr>
          <w:rFonts w:asciiTheme="majorHAnsi" w:hAnsiTheme="majorHAnsi" w:cstheme="majorHAnsi"/>
        </w:rPr>
        <w:t>Zamawiający zgodnie z art. 455 Prawa zamówień publicznych przewiduje możliwość wprowadzenia zmian do treści zawartej umowy w stosunku do treści oferty, na podstawie której dokonano wyboru Wykonawcy, w następującym zakresie:</w:t>
      </w:r>
    </w:p>
    <w:p w14:paraId="287C11EB" w14:textId="77777777" w:rsidR="002A5E51" w:rsidRPr="00B035FB" w:rsidRDefault="002A5E51" w:rsidP="002A5E51">
      <w:pPr>
        <w:pStyle w:val="Standard"/>
        <w:spacing w:line="276" w:lineRule="auto"/>
        <w:ind w:left="426"/>
        <w:rPr>
          <w:rFonts w:asciiTheme="majorHAnsi" w:hAnsiTheme="majorHAnsi" w:cstheme="majorHAnsi"/>
        </w:rPr>
      </w:pPr>
      <w:r w:rsidRPr="00B035FB">
        <w:rPr>
          <w:rFonts w:asciiTheme="majorHAnsi" w:hAnsiTheme="majorHAnsi" w:cstheme="majorHAnsi"/>
        </w:rPr>
        <w:t xml:space="preserve">1) </w:t>
      </w:r>
      <w:r w:rsidRPr="00B035FB">
        <w:rPr>
          <w:rFonts w:ascii="Calibri Light" w:hAnsi="Calibri Light" w:cs="Calibri Light"/>
          <w:color w:val="000000"/>
        </w:rPr>
        <w:t>zmiany ceny jednostkowej, a tym samym wynagrodzenia w przypadku:</w:t>
      </w:r>
    </w:p>
    <w:p w14:paraId="3AC82C4E" w14:textId="77777777" w:rsidR="002A5E51" w:rsidRPr="00B035FB" w:rsidRDefault="002A5E51" w:rsidP="002A5E51">
      <w:pPr>
        <w:pStyle w:val="Tekstpodstawowy31"/>
        <w:numPr>
          <w:ilvl w:val="0"/>
          <w:numId w:val="32"/>
        </w:numPr>
        <w:spacing w:line="276" w:lineRule="auto"/>
        <w:jc w:val="both"/>
        <w:rPr>
          <w:rFonts w:ascii="Calibri Light" w:hAnsi="Calibri Light" w:cs="Calibri Light"/>
          <w:i w:val="0"/>
          <w:color w:val="000000"/>
          <w:szCs w:val="24"/>
        </w:rPr>
      </w:pPr>
      <w:r w:rsidRPr="008064B4">
        <w:rPr>
          <w:rFonts w:ascii="Calibri Light" w:hAnsi="Calibri Light" w:cs="Calibri Light"/>
          <w:b/>
          <w:bCs/>
          <w:i w:val="0"/>
          <w:color w:val="000000"/>
          <w:szCs w:val="24"/>
        </w:rPr>
        <w:t>zmiany ustawowej stawki podatku od towarów i usług</w:t>
      </w:r>
      <w:r w:rsidRPr="00B035FB">
        <w:rPr>
          <w:rFonts w:ascii="Calibri Light" w:hAnsi="Calibri Light" w:cs="Calibri Light"/>
          <w:i w:val="0"/>
          <w:color w:val="000000"/>
          <w:szCs w:val="24"/>
        </w:rPr>
        <w:t>,</w:t>
      </w:r>
    </w:p>
    <w:p w14:paraId="2C586E33" w14:textId="77777777" w:rsidR="002A5E51" w:rsidRPr="009B5B54" w:rsidRDefault="002A5E51" w:rsidP="00FB616A">
      <w:pPr>
        <w:pStyle w:val="Tekstpodstawowy31"/>
        <w:spacing w:line="276" w:lineRule="auto"/>
        <w:ind w:left="1069"/>
        <w:rPr>
          <w:rFonts w:ascii="Calibri Light" w:hAnsi="Calibri Light" w:cs="Calibri Light"/>
          <w:i w:val="0"/>
          <w:szCs w:val="24"/>
        </w:rPr>
      </w:pPr>
      <w:r w:rsidRPr="00B035FB">
        <w:rPr>
          <w:rFonts w:ascii="Calibri Light" w:hAnsi="Calibri Light" w:cs="Calibri Light"/>
          <w:i w:val="0"/>
          <w:color w:val="000000"/>
          <w:szCs w:val="24"/>
        </w:rPr>
        <w:lastRenderedPageBreak/>
        <w:t xml:space="preserve">- w takim przypadku wartość wynagrodzenia netto nie ulega zmianie, jedynie wartość wynagrodzenia brutto zostanie wyliczona na podstawie nowych przepisów. Zmiana wynagrodzenia odnosić się będzie do części przedmiotu umowy niezrealizowanej, po dniu wejścia w życie przepisów zmieniających lub wprowadzających stawkę podatku od towarów i usług VAT oraz do części przedmiotu umowy, do której zastosowanie znajdzie zmiana stawki podatku od towaru i usług VAT lub wprowadzenie nowego podatku. </w:t>
      </w:r>
      <w:r w:rsidRPr="009B5B54">
        <w:rPr>
          <w:rFonts w:ascii="Calibri Light" w:hAnsi="Calibri Light" w:cs="Calibri Light"/>
          <w:i w:val="0"/>
          <w:szCs w:val="24"/>
        </w:rPr>
        <w:t>Niniejsze ma również zastosowanie w przypadku wprowadzenia zerowej stawki VAT.</w:t>
      </w:r>
    </w:p>
    <w:p w14:paraId="57886767" w14:textId="77777777" w:rsidR="002A5E51" w:rsidRPr="00B035FB" w:rsidRDefault="002A5E51" w:rsidP="00FB616A">
      <w:pPr>
        <w:pStyle w:val="Tekstpodstawowy31"/>
        <w:numPr>
          <w:ilvl w:val="0"/>
          <w:numId w:val="32"/>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minimalnego wynagrodzenia za pracę albo wysokości minimalnej stawki godzinowej, ustalonych na podstawie ustawy z dnia 10 października 2002r. o minimalnym wynagrodzenia</w:t>
      </w:r>
      <w:r w:rsidRPr="00B035FB">
        <w:rPr>
          <w:rFonts w:ascii="Calibri Light" w:hAnsi="Calibri Light" w:cs="Calibri Light"/>
          <w:i w:val="0"/>
          <w:color w:val="000000"/>
          <w:szCs w:val="24"/>
        </w:rPr>
        <w:t>,</w:t>
      </w:r>
    </w:p>
    <w:p w14:paraId="26F3C232" w14:textId="77777777" w:rsidR="002A5E51" w:rsidRPr="00B035FB" w:rsidRDefault="002A5E51" w:rsidP="00FB616A">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w takim przypadku wartość wynagrodzenia Wykonawcy może ulec zmianie, jeżeli</w:t>
      </w:r>
    </w:p>
    <w:p w14:paraId="706DC197" w14:textId="77777777" w:rsidR="002A5E51" w:rsidRPr="00B035FB" w:rsidRDefault="002A5E51" w:rsidP="00FB616A">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zmiany te będą miały wpływ na koszty wykonania zamówienia przez Wykonawcę.</w:t>
      </w:r>
    </w:p>
    <w:p w14:paraId="3DA8BE5C" w14:textId="77777777" w:rsidR="002A5E51" w:rsidRPr="009B5B54" w:rsidRDefault="002A5E51" w:rsidP="00FB616A">
      <w:pPr>
        <w:pStyle w:val="Tekstpodstawowy31"/>
        <w:spacing w:line="276" w:lineRule="auto"/>
        <w:ind w:left="1069"/>
        <w:rPr>
          <w:rFonts w:ascii="Calibri Light" w:hAnsi="Calibri Light" w:cs="Calibri Light"/>
          <w:i w:val="0"/>
          <w:szCs w:val="24"/>
        </w:rPr>
      </w:pPr>
      <w:r w:rsidRPr="00B035FB">
        <w:rPr>
          <w:rFonts w:ascii="Calibri Light" w:hAnsi="Calibri Light" w:cs="Calibri Light"/>
          <w:i w:val="0"/>
          <w:color w:val="000000"/>
          <w:szCs w:val="24"/>
        </w:rPr>
        <w:t>Zmiana ta będzie obejmować wyłącznie część wynagrodzenia należnego Wykonawcy w odniesieniu do której nastąpiła zmiana wysokości kosztów wykonania przedmiotu umowy przez Wykonawcę w związku z wejściem w życie przepisów odpowiednio zmieniających wysokość minimalnego wynagrodzenia za pracę bądź minimalnej stawki godzinowej. Kwota wynagrodzenia Wykonawcy ulegnie zmianie o kwotę odpowiadającą wzrostowi kosztu Wykonawcy w związku ze zwiększeniem wysokości wynagrodzeń osób świadczących usługi do wysokości aktualnie obowiązującego minimalnego wynagrodzenia za pracę bądź minimalnej stawki godzinowej z uwzględnieniem wszystkich obciążeń publicznoprawnych od kwoty wzrostu minimalnego wynagrodzenia. Kwota odpowiadająca wzrostowi kosztu Wykonawcy będzie odnosić się wyłącznie do części wynagrodzenia pracowników świadczących usługi, o których mowa w zdaniu poprzedzającym, odpowiadającej zakresowi, w jakim wykonują oni prace bezpośrednio związane z realizacją umowy.</w:t>
      </w:r>
      <w:r>
        <w:rPr>
          <w:rFonts w:ascii="Calibri Light" w:hAnsi="Calibri Light" w:cs="Calibri Light"/>
          <w:i w:val="0"/>
          <w:color w:val="000000"/>
          <w:szCs w:val="24"/>
        </w:rPr>
        <w:t xml:space="preserve"> </w:t>
      </w:r>
      <w:r w:rsidRPr="009B5B54">
        <w:rPr>
          <w:rFonts w:ascii="Calibri Light" w:hAnsi="Calibri Light" w:cs="Calibri Light"/>
          <w:i w:val="0"/>
          <w:szCs w:val="24"/>
        </w:rPr>
        <w:t>Niniejsze nie dotyczy zmiany minimalnego wynagrodzenia za pracę, które zostanie wprowadzone od 01.01.2025 r.</w:t>
      </w:r>
    </w:p>
    <w:p w14:paraId="0D9B96AF" w14:textId="77777777" w:rsidR="002A5E51" w:rsidRPr="00B035FB" w:rsidRDefault="002A5E51" w:rsidP="00FB616A">
      <w:pPr>
        <w:pStyle w:val="Tekstpodstawowy31"/>
        <w:numPr>
          <w:ilvl w:val="0"/>
          <w:numId w:val="32"/>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zasad podlegania ubezpieczeniom społecznym lub ubezpieczeniu zdrowotnemu lub wysokości stawki składki na ubezpieczenia społeczne lub zdrowotne zmiana wynagrodzenia Wykonawcy może nastąpić, jeżeli zmiany te będą miały wpływ na koszty wykonania umowy przez Wykonawcę</w:t>
      </w:r>
      <w:r w:rsidRPr="00B035FB">
        <w:rPr>
          <w:rFonts w:ascii="Calibri Light" w:hAnsi="Calibri Light" w:cs="Calibri Light"/>
          <w:i w:val="0"/>
          <w:color w:val="000000"/>
          <w:szCs w:val="24"/>
        </w:rPr>
        <w:t>,</w:t>
      </w:r>
    </w:p>
    <w:p w14:paraId="24F06116" w14:textId="77777777" w:rsidR="002A5E51" w:rsidRPr="00B035FB" w:rsidRDefault="002A5E51" w:rsidP="00FB616A">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xml:space="preserve">- zmiana ta będzie obejmować wyłącznie część wynagrodzenia należnego Wykonawcy, w odniesieniu do której nastąpiła zmiana wysokości kosztów wykonania umowy przez Wykonawcę w związku z wejściem w życie przepisów  odpowiednio dokonujących zmian w zakresie zasad podleganiu ubezpieczeniu społecznemu lub ubezpieczeniu zdrowotnemu lub w zakresie wysokości stawki składki na ubezpieczenia społeczne lub zdrowotne. </w:t>
      </w:r>
    </w:p>
    <w:p w14:paraId="34C95499" w14:textId="77777777" w:rsidR="002A5E51" w:rsidRPr="00B035FB" w:rsidRDefault="002A5E51" w:rsidP="00FB616A">
      <w:pPr>
        <w:pStyle w:val="Tekstpodstawowy31"/>
        <w:numPr>
          <w:ilvl w:val="0"/>
          <w:numId w:val="32"/>
        </w:numPr>
        <w:spacing w:line="276" w:lineRule="auto"/>
        <w:rPr>
          <w:rFonts w:ascii="Calibri Light" w:hAnsi="Calibri Light" w:cs="Calibri Light"/>
          <w:i w:val="0"/>
          <w:color w:val="000000"/>
          <w:szCs w:val="24"/>
        </w:rPr>
      </w:pPr>
      <w:r w:rsidRPr="008064B4">
        <w:rPr>
          <w:rFonts w:ascii="Calibri Light" w:hAnsi="Calibri Light" w:cs="Calibri Light"/>
          <w:b/>
          <w:bCs/>
          <w:i w:val="0"/>
          <w:color w:val="000000"/>
          <w:szCs w:val="24"/>
        </w:rPr>
        <w:t>zmiany zasad gromadzenia i wysokości wpłat do Pracowniczych Planach Kapitałowych, o których mowa w Ustawie z dnia 04 października 2018 o pracowniczych planach kapitałowych</w:t>
      </w:r>
      <w:r w:rsidRPr="00B035FB">
        <w:rPr>
          <w:rFonts w:ascii="Calibri Light" w:hAnsi="Calibri Light" w:cs="Calibri Light"/>
          <w:i w:val="0"/>
          <w:color w:val="000000"/>
          <w:szCs w:val="24"/>
        </w:rPr>
        <w:t>,</w:t>
      </w:r>
    </w:p>
    <w:p w14:paraId="2ABF2FA0" w14:textId="77777777" w:rsidR="002A5E51" w:rsidRPr="00B035FB" w:rsidRDefault="002A5E51" w:rsidP="00FB616A">
      <w:pPr>
        <w:pStyle w:val="Tekstpodstawowy31"/>
        <w:spacing w:line="276" w:lineRule="auto"/>
        <w:ind w:left="1069"/>
        <w:rPr>
          <w:rFonts w:ascii="Calibri Light" w:hAnsi="Calibri Light" w:cs="Calibri Light"/>
          <w:i w:val="0"/>
          <w:color w:val="000000"/>
          <w:szCs w:val="24"/>
        </w:rPr>
      </w:pPr>
      <w:r w:rsidRPr="00B035FB">
        <w:rPr>
          <w:rFonts w:ascii="Calibri Light" w:hAnsi="Calibri Light" w:cs="Calibri Light"/>
          <w:i w:val="0"/>
          <w:color w:val="000000"/>
          <w:szCs w:val="24"/>
        </w:rPr>
        <w:t>- w takim przypadku zmiana wynagrodzenia Wykonawcy może nastąpić jeżeli zmiany te będą miały wpływ na koszty wykonania zamówienia.</w:t>
      </w:r>
    </w:p>
    <w:p w14:paraId="0392CFE4" w14:textId="77777777" w:rsidR="002A5E51" w:rsidRPr="008064B4" w:rsidRDefault="002A5E51" w:rsidP="00FB616A">
      <w:pPr>
        <w:pStyle w:val="Standard"/>
        <w:numPr>
          <w:ilvl w:val="0"/>
          <w:numId w:val="33"/>
        </w:numPr>
        <w:spacing w:line="276" w:lineRule="auto"/>
        <w:ind w:left="709" w:hanging="425"/>
        <w:rPr>
          <w:rFonts w:asciiTheme="majorHAnsi" w:hAnsiTheme="majorHAnsi" w:cstheme="majorHAnsi"/>
        </w:rPr>
      </w:pPr>
      <w:r w:rsidRPr="008064B4">
        <w:rPr>
          <w:rFonts w:asciiTheme="majorHAnsi" w:hAnsiTheme="majorHAnsi" w:cstheme="majorHAnsi"/>
          <w:b/>
          <w:bCs/>
        </w:rPr>
        <w:t>zmianą w obowiązujących przepisach prawnych</w:t>
      </w:r>
      <w:r>
        <w:rPr>
          <w:rFonts w:asciiTheme="majorHAnsi" w:hAnsiTheme="majorHAnsi" w:cstheme="majorHAnsi"/>
          <w:b/>
          <w:bCs/>
        </w:rPr>
        <w:t>,</w:t>
      </w:r>
    </w:p>
    <w:p w14:paraId="323E0B3C" w14:textId="77777777" w:rsidR="002A5E51" w:rsidRPr="008064B4" w:rsidRDefault="002A5E51" w:rsidP="00FB616A">
      <w:pPr>
        <w:pStyle w:val="Standard"/>
        <w:numPr>
          <w:ilvl w:val="0"/>
          <w:numId w:val="33"/>
        </w:numPr>
        <w:spacing w:line="276" w:lineRule="auto"/>
        <w:ind w:left="709" w:hanging="425"/>
        <w:rPr>
          <w:rFonts w:asciiTheme="majorHAnsi" w:hAnsiTheme="majorHAnsi" w:cstheme="majorHAnsi"/>
        </w:rPr>
      </w:pPr>
      <w:r w:rsidRPr="008064B4">
        <w:rPr>
          <w:rFonts w:asciiTheme="majorHAnsi" w:hAnsiTheme="majorHAnsi" w:cstheme="majorHAnsi"/>
          <w:b/>
          <w:bCs/>
        </w:rPr>
        <w:lastRenderedPageBreak/>
        <w:t>w przypadku wycofania z obrotu lub zaprzestania produkcji asortymentu będącego przedmiotem niniejszej umowy</w:t>
      </w:r>
      <w:r w:rsidRPr="00B035FB">
        <w:rPr>
          <w:rFonts w:asciiTheme="majorHAnsi" w:hAnsiTheme="majorHAnsi" w:cstheme="majorHAnsi"/>
        </w:rPr>
        <w:t xml:space="preserve"> - Zamawiający dopuszcza możliwość zaoferowania odpowiednika asortymentu / towaru będącego przedmiotem umowy w ramach tego samego gatunku, tych samych cech, walorów itp. oraz spełniającego wymagania, o których mowa w § 2 pkt. 2 umowy - o tej lub niższej cenie jak określono w formularzu cenowym, który stanowi </w:t>
      </w:r>
      <w:r w:rsidRPr="00B035FB">
        <w:rPr>
          <w:rFonts w:asciiTheme="majorHAnsi" w:hAnsiTheme="majorHAnsi" w:cstheme="majorHAnsi"/>
          <w:b/>
          <w:bCs/>
        </w:rPr>
        <w:t xml:space="preserve">załącznik nr 1 </w:t>
      </w:r>
      <w:r w:rsidRPr="00B035FB">
        <w:rPr>
          <w:rFonts w:asciiTheme="majorHAnsi" w:hAnsiTheme="majorHAnsi" w:cstheme="majorHAnsi"/>
        </w:rPr>
        <w:t>do umowy</w:t>
      </w:r>
      <w:r>
        <w:rPr>
          <w:rFonts w:asciiTheme="majorHAnsi" w:hAnsiTheme="majorHAnsi" w:cstheme="majorHAnsi"/>
        </w:rPr>
        <w:t>,</w:t>
      </w:r>
    </w:p>
    <w:p w14:paraId="1141D97D" w14:textId="77777777" w:rsidR="002A5E51" w:rsidRPr="00B035FB" w:rsidRDefault="002A5E51" w:rsidP="002A5E51">
      <w:pPr>
        <w:pStyle w:val="Standard"/>
        <w:numPr>
          <w:ilvl w:val="0"/>
          <w:numId w:val="33"/>
        </w:numPr>
        <w:spacing w:line="276" w:lineRule="auto"/>
        <w:ind w:left="709" w:hanging="425"/>
        <w:rPr>
          <w:rFonts w:asciiTheme="majorHAnsi" w:hAnsiTheme="majorHAnsi" w:cstheme="majorHAnsi"/>
        </w:rPr>
      </w:pPr>
      <w:r w:rsidRPr="008064B4">
        <w:rPr>
          <w:rFonts w:asciiTheme="majorHAnsi" w:hAnsiTheme="majorHAnsi" w:cstheme="majorHAnsi"/>
          <w:b/>
          <w:bCs/>
        </w:rPr>
        <w:t>zmiany innych przepisów dotyczących przedmiotu zamówienia</w:t>
      </w:r>
      <w:r w:rsidRPr="00B035FB">
        <w:rPr>
          <w:rFonts w:asciiTheme="majorHAnsi" w:hAnsiTheme="majorHAnsi" w:cstheme="majorHAnsi"/>
        </w:rPr>
        <w:t>, w szczególności dotyczących grup środków spożywczych przeznaczonych do sprzedaży dzieciom i młodzieży w jednostkach systemu oświaty oraz wymagań, jakie muszą spełniać środki spożywcze stosowane w ramach żywienia zbiorowego dzieci i młodzieży w tych jednostkach, przepisów dotyczących bezpieczeństwa i higieny oraz obrotu, handlu środkami spożywczymi objętymi przedmiotem zamówienia</w:t>
      </w:r>
      <w:r>
        <w:rPr>
          <w:rFonts w:asciiTheme="majorHAnsi" w:hAnsiTheme="majorHAnsi" w:cstheme="majorHAnsi"/>
        </w:rPr>
        <w:t>,</w:t>
      </w:r>
    </w:p>
    <w:p w14:paraId="264137F9" w14:textId="77777777" w:rsidR="002A5E51" w:rsidRPr="00B035FB" w:rsidRDefault="002A5E51" w:rsidP="002A5E51">
      <w:pPr>
        <w:pStyle w:val="Standard"/>
        <w:numPr>
          <w:ilvl w:val="0"/>
          <w:numId w:val="33"/>
        </w:numPr>
        <w:spacing w:line="276" w:lineRule="auto"/>
        <w:ind w:left="709" w:hanging="425"/>
        <w:rPr>
          <w:rFonts w:asciiTheme="majorHAnsi" w:hAnsiTheme="majorHAnsi" w:cstheme="majorHAnsi"/>
        </w:rPr>
      </w:pPr>
      <w:r w:rsidRPr="00CD1328">
        <w:rPr>
          <w:rFonts w:asciiTheme="majorHAnsi" w:hAnsiTheme="majorHAnsi" w:cstheme="majorHAnsi"/>
          <w:b/>
          <w:bCs/>
        </w:rPr>
        <w:t>udziału podwykonawcy</w:t>
      </w:r>
      <w:r w:rsidRPr="00B035FB">
        <w:rPr>
          <w:rFonts w:asciiTheme="majorHAnsi" w:hAnsiTheme="majorHAnsi" w:cstheme="majorHAnsi"/>
        </w:rPr>
        <w:t xml:space="preserve"> (lub jego zmiany) na etapie realizacji umowy, jeżeli Wykonawca  przestawi oświadczenie lub dokumenty potwierdzające brak podstaw do wykluczenia wobec tego podwykonawcy</w:t>
      </w:r>
      <w:r>
        <w:rPr>
          <w:rFonts w:asciiTheme="majorHAnsi" w:hAnsiTheme="majorHAnsi" w:cstheme="majorHAnsi"/>
        </w:rPr>
        <w:t>,</w:t>
      </w:r>
    </w:p>
    <w:p w14:paraId="2F0D21B3" w14:textId="77777777" w:rsidR="002A5E51" w:rsidRPr="00B035FB" w:rsidRDefault="002A5E51" w:rsidP="002A5E51">
      <w:pPr>
        <w:pStyle w:val="Standard"/>
        <w:numPr>
          <w:ilvl w:val="0"/>
          <w:numId w:val="33"/>
        </w:numPr>
        <w:spacing w:line="276" w:lineRule="auto"/>
        <w:ind w:left="709" w:hanging="425"/>
        <w:rPr>
          <w:rFonts w:asciiTheme="majorHAnsi" w:hAnsiTheme="majorHAnsi" w:cstheme="majorHAnsi"/>
        </w:rPr>
      </w:pPr>
      <w:r w:rsidRPr="00CD1328">
        <w:rPr>
          <w:rFonts w:asciiTheme="majorHAnsi" w:hAnsiTheme="majorHAnsi" w:cstheme="majorHAnsi"/>
          <w:b/>
          <w:bCs/>
        </w:rPr>
        <w:t>zmiany zakresu podwykonawstwa</w:t>
      </w:r>
      <w:r>
        <w:rPr>
          <w:rFonts w:asciiTheme="majorHAnsi" w:hAnsiTheme="majorHAnsi" w:cstheme="majorHAnsi"/>
        </w:rPr>
        <w:t>,</w:t>
      </w:r>
    </w:p>
    <w:p w14:paraId="25D2AC7E" w14:textId="77777777" w:rsidR="002A5E51" w:rsidRPr="00B035FB" w:rsidRDefault="002A5E51" w:rsidP="002A5E51">
      <w:pPr>
        <w:pStyle w:val="Standard"/>
        <w:numPr>
          <w:ilvl w:val="0"/>
          <w:numId w:val="33"/>
        </w:numPr>
        <w:spacing w:line="276" w:lineRule="auto"/>
        <w:ind w:left="709" w:hanging="425"/>
        <w:rPr>
          <w:rFonts w:asciiTheme="majorHAnsi" w:hAnsiTheme="majorHAnsi" w:cstheme="majorHAnsi"/>
        </w:rPr>
      </w:pPr>
      <w:r w:rsidRPr="00CD1328">
        <w:rPr>
          <w:rFonts w:asciiTheme="majorHAnsi" w:hAnsiTheme="majorHAnsi" w:cstheme="majorHAnsi"/>
          <w:b/>
          <w:bCs/>
        </w:rPr>
        <w:t>wystąpienia siły wyższej</w:t>
      </w:r>
      <w:r w:rsidRPr="00B035FB">
        <w:rPr>
          <w:rFonts w:asciiTheme="majorHAnsi" w:hAnsiTheme="majorHAnsi" w:cstheme="majorHAnsi"/>
        </w:rPr>
        <w:t>, co uniemożliwia należyte wykonanie przedmiotu umowy.</w:t>
      </w:r>
    </w:p>
    <w:p w14:paraId="1E3016CC" w14:textId="77777777" w:rsidR="002A5E51" w:rsidRPr="00B035FB" w:rsidRDefault="002A5E51" w:rsidP="002A5E51">
      <w:pPr>
        <w:pStyle w:val="Standard"/>
        <w:spacing w:line="276" w:lineRule="auto"/>
        <w:ind w:left="709"/>
        <w:rPr>
          <w:rFonts w:asciiTheme="majorHAnsi" w:hAnsiTheme="majorHAnsi" w:cstheme="majorHAnsi"/>
        </w:rPr>
      </w:pPr>
      <w:r w:rsidRPr="00B035FB">
        <w:rPr>
          <w:rFonts w:asciiTheme="majorHAnsi" w:hAnsiTheme="majorHAnsi" w:cstheme="majorHAnsi"/>
        </w:rPr>
        <w:t>Za przypadek siły wyższej uważa się wydarzenia powstałe niezależnie od woli Stron umowy, o charakterze zewnętrznym, zaistniałe po dniu zawarcia niniejszej Umowy, a które przy dochowaniu należytej staranności nie były i nie mogły być przewidziane lub też wydarzenia o opisanym charakterze, istniejące w momencie podpisania umowy, których skala i skutki nie były możliwe do przewidzenia, ani których następstwom nie można było zapobiec, uniemożliwiające wykonanie obowiązków Stron wynikających z niniejszej Umowy. Przykładowo przypadkami „Siły Wyższej” mogą być: katastrofy, wojny i wojny domowe, strajk generalny, stany klęski żywiołowej, nieprzewidywalne działania sił natury, embarga, epidemie lub wprowadzone przepisy prawa uniemożliwiające dotrzymanie warunków Umowy</w:t>
      </w:r>
      <w:r>
        <w:rPr>
          <w:rFonts w:asciiTheme="majorHAnsi" w:hAnsiTheme="majorHAnsi" w:cstheme="majorHAnsi"/>
        </w:rPr>
        <w:t>,</w:t>
      </w:r>
    </w:p>
    <w:p w14:paraId="35E74C5A" w14:textId="77777777" w:rsidR="002A5E51" w:rsidRDefault="002A5E51" w:rsidP="002A5E51">
      <w:pPr>
        <w:pStyle w:val="Standard"/>
        <w:numPr>
          <w:ilvl w:val="0"/>
          <w:numId w:val="33"/>
        </w:numPr>
        <w:spacing w:line="276" w:lineRule="auto"/>
        <w:ind w:left="709" w:hanging="425"/>
        <w:rPr>
          <w:rFonts w:asciiTheme="majorHAnsi" w:hAnsiTheme="majorHAnsi" w:cstheme="majorHAnsi"/>
        </w:rPr>
      </w:pPr>
      <w:r w:rsidRPr="00CD1328">
        <w:rPr>
          <w:rFonts w:asciiTheme="majorHAnsi" w:hAnsiTheme="majorHAnsi" w:cstheme="majorHAnsi"/>
          <w:b/>
          <w:bCs/>
        </w:rPr>
        <w:t>wprowadzenia ograniczeń</w:t>
      </w:r>
      <w:r w:rsidRPr="00E424B9">
        <w:rPr>
          <w:rFonts w:asciiTheme="majorHAnsi" w:hAnsiTheme="majorHAnsi" w:cstheme="majorHAnsi"/>
        </w:rPr>
        <w:t xml:space="preserve"> w ramach zapobiegania rozprzestrzenianiu się pandemii oraz</w:t>
      </w:r>
      <w:r>
        <w:rPr>
          <w:rFonts w:asciiTheme="majorHAnsi" w:hAnsiTheme="majorHAnsi" w:cstheme="majorHAnsi"/>
        </w:rPr>
        <w:t xml:space="preserve"> </w:t>
      </w:r>
      <w:r w:rsidRPr="00E424B9">
        <w:rPr>
          <w:rFonts w:asciiTheme="majorHAnsi" w:hAnsiTheme="majorHAnsi" w:cstheme="majorHAnsi"/>
        </w:rPr>
        <w:t>wystąpienia zdarzeń będących wynikiem konfliktu zbrojnego</w:t>
      </w:r>
      <w:r>
        <w:rPr>
          <w:rFonts w:asciiTheme="majorHAnsi" w:hAnsiTheme="majorHAnsi" w:cstheme="majorHAnsi"/>
        </w:rPr>
        <w:t>,</w:t>
      </w:r>
    </w:p>
    <w:p w14:paraId="0568F409" w14:textId="77777777" w:rsidR="002A5E51" w:rsidRDefault="002A5E51" w:rsidP="002A5E51">
      <w:pPr>
        <w:pStyle w:val="Standard"/>
        <w:numPr>
          <w:ilvl w:val="0"/>
          <w:numId w:val="33"/>
        </w:numPr>
        <w:spacing w:line="276" w:lineRule="auto"/>
        <w:ind w:left="709" w:hanging="425"/>
        <w:rPr>
          <w:rFonts w:asciiTheme="majorHAnsi" w:hAnsiTheme="majorHAnsi" w:cstheme="majorHAnsi"/>
        </w:rPr>
      </w:pPr>
      <w:r>
        <w:rPr>
          <w:rFonts w:asciiTheme="majorHAnsi" w:hAnsiTheme="majorHAnsi" w:cstheme="majorHAnsi"/>
          <w:b/>
          <w:bCs/>
        </w:rPr>
        <w:t>skorzystania z prawa opcji związanego ze zwiększeniem przedmiotu zamówienia.</w:t>
      </w:r>
    </w:p>
    <w:p w14:paraId="2666C0DB" w14:textId="77777777" w:rsidR="002A5E51" w:rsidRPr="00E424B9" w:rsidRDefault="002A5E51" w:rsidP="002A5E51">
      <w:pPr>
        <w:pStyle w:val="Standard"/>
        <w:numPr>
          <w:ilvl w:val="0"/>
          <w:numId w:val="9"/>
        </w:numPr>
        <w:spacing w:line="276" w:lineRule="auto"/>
        <w:ind w:left="284" w:hanging="284"/>
        <w:rPr>
          <w:rFonts w:asciiTheme="majorHAnsi" w:hAnsiTheme="majorHAnsi" w:cstheme="majorHAnsi"/>
        </w:rPr>
      </w:pPr>
      <w:r w:rsidRPr="00E424B9">
        <w:rPr>
          <w:rFonts w:asciiTheme="majorHAnsi" w:hAnsiTheme="majorHAnsi" w:cstheme="majorHAnsi"/>
          <w:b/>
          <w:bCs/>
        </w:rPr>
        <w:t xml:space="preserve">Waloryzacja wynagrodzenia: </w:t>
      </w:r>
    </w:p>
    <w:p w14:paraId="4F016541" w14:textId="77777777" w:rsidR="002A5E51" w:rsidRPr="006347CC" w:rsidRDefault="002A5E51" w:rsidP="002A5E51">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Strony umowy mogą żądać zmiany wynagrodzenia (odpowiednio podwyższenia lub obniżenia)</w:t>
      </w:r>
      <w:r>
        <w:rPr>
          <w:rFonts w:asciiTheme="majorHAnsi" w:hAnsiTheme="majorHAnsi" w:cstheme="majorHAnsi"/>
        </w:rPr>
        <w:t>,</w:t>
      </w:r>
    </w:p>
    <w:p w14:paraId="03964456" w14:textId="77777777" w:rsidR="002A5E51" w:rsidRPr="006347CC" w:rsidRDefault="002A5E51" w:rsidP="002A5E51">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pierwsza waloryzacja wynagrodzenia może nastąpić po upływie 6 miesięcy od dnia zawarcia umowy. Każda kolejna waloryzacja wynagrodzenia może nastąpić co 3 miesiące po pierwszej waloryzacji</w:t>
      </w:r>
      <w:r>
        <w:rPr>
          <w:rFonts w:asciiTheme="majorHAnsi" w:hAnsiTheme="majorHAnsi" w:cstheme="majorHAnsi"/>
        </w:rPr>
        <w:t>,</w:t>
      </w:r>
    </w:p>
    <w:p w14:paraId="36C842ED" w14:textId="77777777" w:rsidR="002A5E51" w:rsidRPr="006347CC" w:rsidRDefault="002A5E51" w:rsidP="002A5E51">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podstawą waloryzacji jest wzrost cen za ubiegły kwartał, zgodnie ze wskazaniem wzrostu cen towarów i usług konsumpcyjnych ogłaszanego przez Prezesa GUS</w:t>
      </w:r>
      <w:r>
        <w:rPr>
          <w:rFonts w:asciiTheme="majorHAnsi" w:hAnsiTheme="majorHAnsi" w:cstheme="majorHAnsi"/>
        </w:rPr>
        <w:t>,</w:t>
      </w:r>
    </w:p>
    <w:p w14:paraId="3BBC53F7" w14:textId="49A22AEA" w:rsidR="002A5E51" w:rsidRPr="006347CC" w:rsidRDefault="002A5E51" w:rsidP="002A5E51">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waloryzacja przysługuje Wykonawcy, jeżeli ceny wzrosły w tym kwartale o co </w:t>
      </w:r>
      <w:r w:rsidRPr="009B5B54">
        <w:rPr>
          <w:rFonts w:asciiTheme="majorHAnsi" w:hAnsiTheme="majorHAnsi" w:cstheme="majorHAnsi"/>
        </w:rPr>
        <w:t xml:space="preserve">najmniej </w:t>
      </w:r>
      <w:r w:rsidR="00FB616A">
        <w:rPr>
          <w:rFonts w:asciiTheme="majorHAnsi" w:hAnsiTheme="majorHAnsi" w:cstheme="majorHAnsi"/>
        </w:rPr>
        <w:t>3</w:t>
      </w:r>
      <w:r w:rsidRPr="009B5B54">
        <w:rPr>
          <w:rFonts w:asciiTheme="majorHAnsi" w:hAnsiTheme="majorHAnsi" w:cstheme="majorHAnsi"/>
        </w:rPr>
        <w:t>%,</w:t>
      </w:r>
    </w:p>
    <w:p w14:paraId="42EE0AB7" w14:textId="77777777" w:rsidR="002A5E51" w:rsidRPr="006347CC" w:rsidRDefault="002A5E51" w:rsidP="002A5E51">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zmiana wynagrodzenia będzie dotyczyć wynagrodzenia za dostawy jeszcze niewykonane</w:t>
      </w:r>
      <w:r>
        <w:rPr>
          <w:rFonts w:asciiTheme="majorHAnsi" w:hAnsiTheme="majorHAnsi" w:cstheme="majorHAnsi"/>
        </w:rPr>
        <w:t>,</w:t>
      </w:r>
    </w:p>
    <w:p w14:paraId="411DDC1B" w14:textId="77777777" w:rsidR="002A5E51" w:rsidRPr="006347CC" w:rsidRDefault="002A5E51" w:rsidP="002A5E51">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zmiana kwoty wynagrodzenia, o którym mowa w pkt 3) niniejszego ustępu, nastąpi o połowę wartości zmiany cen materiałów i kosztów związanych z realizacją zamówienia, </w:t>
      </w:r>
      <w:r w:rsidRPr="006347CC">
        <w:rPr>
          <w:rFonts w:asciiTheme="majorHAnsi" w:hAnsiTheme="majorHAnsi" w:cstheme="majorHAnsi"/>
        </w:rPr>
        <w:lastRenderedPageBreak/>
        <w:t>wynikającej z zastosowania Wskaźników GUS</w:t>
      </w:r>
      <w:r>
        <w:rPr>
          <w:rFonts w:asciiTheme="majorHAnsi" w:hAnsiTheme="majorHAnsi" w:cstheme="majorHAnsi"/>
        </w:rPr>
        <w:t>,</w:t>
      </w:r>
    </w:p>
    <w:p w14:paraId="3191D88B" w14:textId="77777777" w:rsidR="002A5E51" w:rsidRPr="006347CC" w:rsidRDefault="002A5E51" w:rsidP="002A5E51">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ewentualne zwiększenie wynagrodzenia nie będzie dotyczyć okresu, w którym przedmiot umowy będzie realizowany w warunkach opóźnienia niezawinionego przez Zamawiającego</w:t>
      </w:r>
      <w:r>
        <w:rPr>
          <w:rFonts w:asciiTheme="majorHAnsi" w:hAnsiTheme="majorHAnsi" w:cstheme="majorHAnsi"/>
        </w:rPr>
        <w:t>,</w:t>
      </w:r>
    </w:p>
    <w:p w14:paraId="432D1314" w14:textId="754AADA9" w:rsidR="002A5E51" w:rsidRPr="006347CC" w:rsidRDefault="002A5E51" w:rsidP="002A5E51">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Strony umowy ustalają maksymalną wartość zmiany wynagrodzenia w efekcie zastosowania powyższych postanowień na poziomie </w:t>
      </w:r>
      <w:r w:rsidRPr="009B5B54">
        <w:rPr>
          <w:rFonts w:asciiTheme="majorHAnsi" w:hAnsiTheme="majorHAnsi" w:cstheme="majorHAnsi"/>
        </w:rPr>
        <w:t xml:space="preserve">do </w:t>
      </w:r>
      <w:r w:rsidR="00FB616A">
        <w:rPr>
          <w:rFonts w:asciiTheme="majorHAnsi" w:hAnsiTheme="majorHAnsi" w:cstheme="majorHAnsi"/>
        </w:rPr>
        <w:t>3</w:t>
      </w:r>
      <w:r w:rsidRPr="009B5B54">
        <w:rPr>
          <w:rFonts w:asciiTheme="majorHAnsi" w:hAnsiTheme="majorHAnsi" w:cstheme="majorHAnsi"/>
        </w:rPr>
        <w:t xml:space="preserve">% </w:t>
      </w:r>
      <w:r w:rsidRPr="006347CC">
        <w:rPr>
          <w:rFonts w:asciiTheme="majorHAnsi" w:hAnsiTheme="majorHAnsi" w:cstheme="majorHAnsi"/>
        </w:rPr>
        <w:t>kwoty wynagrodzenia brutto określonej w § 6 ust. 1 niniejszej umowy</w:t>
      </w:r>
      <w:r>
        <w:rPr>
          <w:rFonts w:asciiTheme="majorHAnsi" w:hAnsiTheme="majorHAnsi" w:cstheme="majorHAnsi"/>
        </w:rPr>
        <w:t>,</w:t>
      </w:r>
    </w:p>
    <w:p w14:paraId="3341C427" w14:textId="77777777" w:rsidR="002A5E51" w:rsidRPr="006347CC" w:rsidRDefault="002A5E51" w:rsidP="002A5E51">
      <w:pPr>
        <w:pStyle w:val="Standard"/>
        <w:numPr>
          <w:ilvl w:val="0"/>
          <w:numId w:val="22"/>
        </w:numPr>
        <w:spacing w:line="276" w:lineRule="auto"/>
        <w:ind w:left="709" w:hanging="425"/>
        <w:rPr>
          <w:rFonts w:asciiTheme="majorHAnsi" w:hAnsiTheme="majorHAnsi" w:cstheme="majorHAnsi"/>
        </w:rPr>
      </w:pPr>
      <w:r w:rsidRPr="006347CC">
        <w:rPr>
          <w:rFonts w:asciiTheme="majorHAnsi" w:hAnsiTheme="majorHAnsi" w:cstheme="majorHAnsi"/>
        </w:rPr>
        <w:t xml:space="preserve">Strona umowy składając wniosek o zmianę wysokości wynagrodzenia powinna przedstawić w szczególności: </w:t>
      </w:r>
    </w:p>
    <w:p w14:paraId="7D0ED67E" w14:textId="77777777" w:rsidR="002A5E51" w:rsidRPr="006347CC" w:rsidRDefault="002A5E51" w:rsidP="002A5E51">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 xml:space="preserve">wyliczenie wnioskowanej kwoty zmiany wynagrodzenia, </w:t>
      </w:r>
    </w:p>
    <w:p w14:paraId="3D47A72B" w14:textId="77777777" w:rsidR="002A5E51" w:rsidRPr="006347CC" w:rsidRDefault="002A5E51" w:rsidP="002A5E51">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dowody na to, że wliczona do wniosku wartość towarów i innych kosztów nie obejmuje kosztów towarów i usług zakontraktowanych lub nabytych przed okresem objętym wnioskiem, w szczególności kopie umów i faktur z dowodem ich opłacenia,</w:t>
      </w:r>
    </w:p>
    <w:p w14:paraId="00E4FF28" w14:textId="77777777" w:rsidR="002A5E51" w:rsidRPr="006347CC" w:rsidRDefault="002A5E51" w:rsidP="002A5E51">
      <w:pPr>
        <w:pStyle w:val="Standard"/>
        <w:numPr>
          <w:ilvl w:val="0"/>
          <w:numId w:val="23"/>
        </w:numPr>
        <w:spacing w:line="276" w:lineRule="auto"/>
        <w:ind w:left="993" w:hanging="284"/>
        <w:rPr>
          <w:rFonts w:asciiTheme="majorHAnsi" w:hAnsiTheme="majorHAnsi" w:cstheme="majorHAnsi"/>
        </w:rPr>
      </w:pPr>
      <w:r w:rsidRPr="006347CC">
        <w:rPr>
          <w:rFonts w:asciiTheme="majorHAnsi" w:hAnsiTheme="majorHAnsi" w:cstheme="majorHAnsi"/>
        </w:rPr>
        <w:t>dowody na to, że zmiana cen towarów lub kosztów miała wpływ na koszt realizacji zamówienia</w:t>
      </w:r>
      <w:r>
        <w:rPr>
          <w:rFonts w:asciiTheme="majorHAnsi" w:hAnsiTheme="majorHAnsi" w:cstheme="majorHAnsi"/>
        </w:rPr>
        <w:t>,</w:t>
      </w:r>
    </w:p>
    <w:p w14:paraId="6C1D4F89" w14:textId="77777777" w:rsidR="002A5E51" w:rsidRPr="006347CC" w:rsidRDefault="002A5E51" w:rsidP="002A5E51">
      <w:pPr>
        <w:pStyle w:val="Standard"/>
        <w:spacing w:line="276" w:lineRule="auto"/>
        <w:ind w:left="567" w:hanging="425"/>
        <w:rPr>
          <w:rFonts w:asciiTheme="majorHAnsi" w:hAnsiTheme="majorHAnsi" w:cstheme="majorHAnsi"/>
        </w:rPr>
      </w:pPr>
      <w:r w:rsidRPr="006347CC">
        <w:rPr>
          <w:rFonts w:asciiTheme="majorHAnsi" w:hAnsiTheme="majorHAnsi" w:cstheme="majorHAnsi"/>
        </w:rPr>
        <w:t xml:space="preserve">10) Wykonawca, którego wynagrodzenie zostało zmienione zgodnie </w:t>
      </w:r>
      <w:r>
        <w:rPr>
          <w:rFonts w:asciiTheme="majorHAnsi" w:hAnsiTheme="majorHAnsi" w:cstheme="majorHAnsi"/>
        </w:rPr>
        <w:t xml:space="preserve"> </w:t>
      </w:r>
      <w:r w:rsidRPr="006347CC">
        <w:rPr>
          <w:rFonts w:asciiTheme="majorHAnsi" w:hAnsiTheme="majorHAnsi" w:cstheme="majorHAnsi"/>
        </w:rPr>
        <w:t>postanowieniami ust. 2 niniejszego paragrafu, zobowiązany jest do zmiany wynagrodzenia przysługującego Podwykonawcy, z którym zawarł umowę, w zakresie odpowiadającym zmianom cen towarów lub kosztów dotyczących zobowiązania podwykonawcy, jeżeli łącznie spełnione</w:t>
      </w:r>
      <w:r>
        <w:rPr>
          <w:rFonts w:asciiTheme="majorHAnsi" w:hAnsiTheme="majorHAnsi" w:cstheme="majorHAnsi"/>
        </w:rPr>
        <w:t xml:space="preserve"> </w:t>
      </w:r>
      <w:r w:rsidRPr="006347CC">
        <w:rPr>
          <w:rFonts w:asciiTheme="majorHAnsi" w:hAnsiTheme="majorHAnsi" w:cstheme="majorHAnsi"/>
        </w:rPr>
        <w:t>są następujące warunki: przedmiotem umowy są dostawy lub usługi oraz okres</w:t>
      </w:r>
      <w:r>
        <w:rPr>
          <w:rFonts w:asciiTheme="majorHAnsi" w:hAnsiTheme="majorHAnsi" w:cstheme="majorHAnsi"/>
        </w:rPr>
        <w:t xml:space="preserve"> </w:t>
      </w:r>
      <w:r w:rsidRPr="006347CC">
        <w:rPr>
          <w:rFonts w:asciiTheme="majorHAnsi" w:hAnsiTheme="majorHAnsi" w:cstheme="majorHAnsi"/>
        </w:rPr>
        <w:t>obowiązywania umowy przekracza 6 miesięcy.</w:t>
      </w:r>
    </w:p>
    <w:p w14:paraId="3B8128D7" w14:textId="77777777" w:rsidR="002A5E51" w:rsidRPr="006347CC" w:rsidRDefault="002A5E51" w:rsidP="002A5E51">
      <w:pPr>
        <w:pStyle w:val="Akapitzlist"/>
        <w:numPr>
          <w:ilvl w:val="0"/>
          <w:numId w:val="9"/>
        </w:numPr>
        <w:spacing w:line="276" w:lineRule="auto"/>
        <w:ind w:left="284" w:hanging="284"/>
        <w:rPr>
          <w:rFonts w:asciiTheme="majorHAnsi" w:eastAsiaTheme="minorHAnsi" w:hAnsiTheme="majorHAnsi" w:cstheme="majorHAnsi"/>
          <w:sz w:val="24"/>
          <w:szCs w:val="24"/>
          <w:lang w:eastAsia="en-US"/>
        </w:rPr>
      </w:pPr>
      <w:r w:rsidRPr="006347CC">
        <w:rPr>
          <w:rFonts w:asciiTheme="majorHAnsi" w:hAnsiTheme="majorHAnsi" w:cstheme="majorHAnsi"/>
          <w:sz w:val="24"/>
          <w:szCs w:val="24"/>
        </w:rPr>
        <w:t>We wniosku o dokonanie zmian, Strona winna uzasadnić konieczność takich zmian, a</w:t>
      </w:r>
      <w:r>
        <w:rPr>
          <w:rFonts w:asciiTheme="majorHAnsi" w:hAnsiTheme="majorHAnsi" w:cstheme="majorHAnsi"/>
          <w:sz w:val="24"/>
          <w:szCs w:val="24"/>
        </w:rPr>
        <w:t xml:space="preserve"> </w:t>
      </w:r>
      <w:r w:rsidRPr="006347CC">
        <w:rPr>
          <w:rFonts w:asciiTheme="majorHAnsi" w:hAnsiTheme="majorHAnsi" w:cstheme="majorHAnsi"/>
          <w:sz w:val="24"/>
          <w:szCs w:val="24"/>
        </w:rPr>
        <w:t xml:space="preserve">powołane okoliczności potwierdzić załączonymi do wniosku stosownymi oświadczeniami i dokumentami. </w:t>
      </w:r>
    </w:p>
    <w:p w14:paraId="65089F0A" w14:textId="77777777" w:rsidR="002A5E51" w:rsidRPr="006347CC" w:rsidRDefault="002A5E51" w:rsidP="002A5E51">
      <w:pPr>
        <w:pStyle w:val="Akapitzlist"/>
        <w:numPr>
          <w:ilvl w:val="0"/>
          <w:numId w:val="9"/>
        </w:numPr>
        <w:spacing w:line="276" w:lineRule="auto"/>
        <w:ind w:left="284" w:hanging="284"/>
        <w:rPr>
          <w:rFonts w:asciiTheme="majorHAnsi" w:hAnsiTheme="majorHAnsi" w:cstheme="majorHAnsi"/>
          <w:sz w:val="24"/>
          <w:szCs w:val="24"/>
        </w:rPr>
      </w:pPr>
      <w:r w:rsidRPr="006347CC">
        <w:rPr>
          <w:rFonts w:asciiTheme="majorHAnsi" w:hAnsiTheme="majorHAnsi" w:cstheme="majorHAnsi"/>
          <w:sz w:val="24"/>
          <w:szCs w:val="24"/>
        </w:rPr>
        <w:t xml:space="preserve">W przypadku niewystarczającego uzasadnienia, Zamawiający ma prawo nie wyrazić zgody na dokonanie zmian Umowy. </w:t>
      </w:r>
    </w:p>
    <w:p w14:paraId="16CA21CB" w14:textId="77777777" w:rsidR="002A5E51" w:rsidRPr="001951CE" w:rsidRDefault="002A5E51" w:rsidP="002A5E51">
      <w:pPr>
        <w:pStyle w:val="Standard"/>
        <w:numPr>
          <w:ilvl w:val="0"/>
          <w:numId w:val="9"/>
        </w:numPr>
        <w:spacing w:line="276" w:lineRule="auto"/>
        <w:ind w:left="284" w:hanging="284"/>
        <w:rPr>
          <w:rFonts w:asciiTheme="majorHAnsi" w:hAnsiTheme="majorHAnsi" w:cstheme="majorHAnsi"/>
        </w:rPr>
      </w:pPr>
      <w:r w:rsidRPr="006347CC">
        <w:rPr>
          <w:rFonts w:asciiTheme="majorHAnsi" w:hAnsiTheme="majorHAnsi" w:cstheme="majorHAnsi"/>
        </w:rPr>
        <w:t>Wszelkie zmiany i uzupełnienia umowy wymagają akceptacji obu stron i formy pisemnego aneksu, pod rygorem nieważności.</w:t>
      </w:r>
      <w:bookmarkEnd w:id="4"/>
    </w:p>
    <w:p w14:paraId="3C049A5D" w14:textId="77777777" w:rsidR="00341445" w:rsidRDefault="00341445" w:rsidP="002A5E51">
      <w:pPr>
        <w:pStyle w:val="Standard"/>
        <w:tabs>
          <w:tab w:val="left" w:pos="720"/>
        </w:tabs>
        <w:spacing w:line="276" w:lineRule="auto"/>
        <w:rPr>
          <w:rFonts w:asciiTheme="majorHAnsi" w:hAnsiTheme="majorHAnsi" w:cstheme="majorHAnsi"/>
          <w:b/>
        </w:rPr>
      </w:pPr>
    </w:p>
    <w:p w14:paraId="637F3672" w14:textId="135EEF07" w:rsidR="002A5E51" w:rsidRPr="006347CC" w:rsidRDefault="002A5E51" w:rsidP="002A5E51">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 10</w:t>
      </w:r>
    </w:p>
    <w:p w14:paraId="22589B1E" w14:textId="77777777" w:rsidR="002A5E51" w:rsidRPr="006347CC" w:rsidRDefault="002A5E51" w:rsidP="002A5E51">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Zwłoka i kary umowne</w:t>
      </w:r>
    </w:p>
    <w:p w14:paraId="3C43905C" w14:textId="77777777" w:rsidR="002A5E51" w:rsidRPr="006347CC" w:rsidRDefault="002A5E51" w:rsidP="002A5E51">
      <w:pPr>
        <w:pStyle w:val="Standard"/>
        <w:numPr>
          <w:ilvl w:val="0"/>
          <w:numId w:val="13"/>
        </w:numPr>
        <w:tabs>
          <w:tab w:val="left" w:pos="426"/>
        </w:tabs>
        <w:spacing w:line="276" w:lineRule="auto"/>
        <w:ind w:left="426" w:hanging="426"/>
        <w:rPr>
          <w:rFonts w:asciiTheme="majorHAnsi" w:hAnsiTheme="majorHAnsi" w:cstheme="majorHAnsi"/>
          <w:b/>
        </w:rPr>
      </w:pPr>
      <w:r w:rsidRPr="006347CC">
        <w:rPr>
          <w:rFonts w:asciiTheme="majorHAnsi" w:hAnsiTheme="majorHAnsi" w:cstheme="majorHAnsi"/>
        </w:rPr>
        <w:t xml:space="preserve">Zamawiający może dochodzić od Wykonawcy kar umownych odrębnie dla każdej części zamówienia w następujących wypadkach i wysokościach: </w:t>
      </w:r>
    </w:p>
    <w:p w14:paraId="0705F7AF" w14:textId="77777777" w:rsidR="002A5E51" w:rsidRPr="006347CC" w:rsidRDefault="002A5E51" w:rsidP="002A5E51">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zwłokę w wykonaniu przedmiotu umowy, dla której ustalono termin dostawy określony w § 3 ust. 3 i ust. 4 niniejszej umowy w wysokości 0,5% wynagrodzenia określonego w § 6 ust. 1 niniejszej umowy za każdy dzień zwłoki;</w:t>
      </w:r>
    </w:p>
    <w:p w14:paraId="0AFBBB63" w14:textId="77777777" w:rsidR="002A5E51" w:rsidRPr="006347CC" w:rsidRDefault="002A5E51" w:rsidP="002A5E51">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zwłokę w terminie związanym z wymianą towaru wolnego od wad o którym mowa w § 4 ust. 5 i ust.7 niniejszej umowy tj. po upływie zaoferowanego przez Wykonawcę w ofercie czasu, w wysokości 0,1 % wynagrodzenia określonego w § 6 ust. 1 niniejszej umowy za każdą kolejną godzinę zwłoki;</w:t>
      </w:r>
    </w:p>
    <w:p w14:paraId="76506B07" w14:textId="77777777" w:rsidR="002A5E51" w:rsidRPr="006347CC" w:rsidRDefault="002A5E51" w:rsidP="002A5E51">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powierzenie wykonania przedmiotu zamówienia lub jego części podwykonawcy, bez uprzedniej zgody Zamawiającego w wysokości 1 % wynagrodzenia określonego w § 6 ust. 1 niniejszej umowy za każdy stwierdzony przypadek;</w:t>
      </w:r>
    </w:p>
    <w:p w14:paraId="0626CFE0" w14:textId="77777777" w:rsidR="002A5E51" w:rsidRPr="006347CC" w:rsidRDefault="002A5E51" w:rsidP="002A5E51">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 xml:space="preserve">za brak przedstawienia Zamawiającemu kopii za zgodność z oryginałem umowy </w:t>
      </w:r>
      <w:r w:rsidRPr="006347CC">
        <w:rPr>
          <w:rFonts w:asciiTheme="majorHAnsi" w:hAnsiTheme="majorHAnsi" w:cstheme="majorHAnsi"/>
        </w:rPr>
        <w:lastRenderedPageBreak/>
        <w:t>podwykonawczej w wysokości 0,5 % wynagrodzenia określonego w § 6 ust. 1 niniejszej umowy za każdy stwierdzony przypadek;</w:t>
      </w:r>
    </w:p>
    <w:p w14:paraId="46A1A962" w14:textId="77777777" w:rsidR="002A5E51" w:rsidRPr="00617D0C" w:rsidRDefault="002A5E51" w:rsidP="002A5E51">
      <w:pPr>
        <w:pStyle w:val="Standard"/>
        <w:numPr>
          <w:ilvl w:val="0"/>
          <w:numId w:val="12"/>
        </w:numPr>
        <w:tabs>
          <w:tab w:val="left" w:pos="720"/>
        </w:tabs>
        <w:spacing w:line="276" w:lineRule="auto"/>
        <w:ind w:left="709" w:hanging="283"/>
        <w:rPr>
          <w:rFonts w:asciiTheme="majorHAnsi" w:hAnsiTheme="majorHAnsi" w:cstheme="majorHAnsi"/>
        </w:rPr>
      </w:pPr>
      <w:r>
        <w:rPr>
          <w:rFonts w:asciiTheme="majorHAnsi" w:hAnsiTheme="majorHAnsi" w:cstheme="majorHAnsi"/>
        </w:rPr>
        <w:t xml:space="preserve">za odmowę w realizacji prawa opcji </w:t>
      </w:r>
      <w:r w:rsidRPr="006347CC">
        <w:rPr>
          <w:rFonts w:asciiTheme="majorHAnsi" w:hAnsiTheme="majorHAnsi" w:cstheme="majorHAnsi"/>
        </w:rPr>
        <w:t xml:space="preserve">w wysokości </w:t>
      </w:r>
      <w:r>
        <w:rPr>
          <w:rFonts w:asciiTheme="majorHAnsi" w:hAnsiTheme="majorHAnsi" w:cstheme="majorHAnsi"/>
        </w:rPr>
        <w:t>1</w:t>
      </w:r>
      <w:r w:rsidRPr="006347CC">
        <w:rPr>
          <w:rFonts w:asciiTheme="majorHAnsi" w:hAnsiTheme="majorHAnsi" w:cstheme="majorHAnsi"/>
        </w:rPr>
        <w:t>0% wynagrodzenia określonego w § 6 ust. 1 niniejszej umowy;</w:t>
      </w:r>
      <w:r w:rsidRPr="00617D0C">
        <w:rPr>
          <w:rFonts w:asciiTheme="majorHAnsi" w:hAnsiTheme="majorHAnsi" w:cstheme="majorHAnsi"/>
        </w:rPr>
        <w:t xml:space="preserve"> </w:t>
      </w:r>
    </w:p>
    <w:p w14:paraId="42EBECCB" w14:textId="77777777" w:rsidR="002A5E51" w:rsidRPr="006347CC" w:rsidRDefault="002A5E51" w:rsidP="002A5E51">
      <w:pPr>
        <w:pStyle w:val="Standard"/>
        <w:numPr>
          <w:ilvl w:val="0"/>
          <w:numId w:val="12"/>
        </w:numPr>
        <w:tabs>
          <w:tab w:val="left" w:pos="720"/>
        </w:tabs>
        <w:spacing w:line="276" w:lineRule="auto"/>
        <w:ind w:left="709" w:hanging="283"/>
        <w:rPr>
          <w:rFonts w:asciiTheme="majorHAnsi" w:hAnsiTheme="majorHAnsi" w:cstheme="majorHAnsi"/>
        </w:rPr>
      </w:pPr>
      <w:r w:rsidRPr="006347CC">
        <w:rPr>
          <w:rFonts w:asciiTheme="majorHAnsi" w:hAnsiTheme="majorHAnsi" w:cstheme="majorHAnsi"/>
        </w:rPr>
        <w:t>za odstąpienie od umowy przez Zamawiającego z winy Wykonawcy w wysokości 20% wynagrodzenia określonego w § 6 ust. 1 niniejszej umowy.</w:t>
      </w:r>
    </w:p>
    <w:p w14:paraId="6FE7F991" w14:textId="77777777" w:rsidR="002A5E51" w:rsidRPr="006347CC" w:rsidRDefault="002A5E51" w:rsidP="002A5E51">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Łączna wysokość kar umownych naliczonych Wykonawcy nie może przekroczyć 30% wartości umownej wynagrodzenia (wraz z podatkiem VAT), o którym mowa § 6 ust.1. niniejszej umowy. </w:t>
      </w:r>
    </w:p>
    <w:p w14:paraId="315E1701" w14:textId="77777777" w:rsidR="002A5E51" w:rsidRPr="006347CC" w:rsidRDefault="002A5E51" w:rsidP="002A5E51">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W przypadku gdy kary umowne nie pokryją poniesionej straty Zamawiający zastrzega sobie prawo dochodzenia odszkodowania uzupełniającego do wysokości faktycznie poniesionej szkody. </w:t>
      </w:r>
    </w:p>
    <w:p w14:paraId="01A5476D" w14:textId="77777777" w:rsidR="002A5E51" w:rsidRPr="006347CC" w:rsidRDefault="002A5E51" w:rsidP="002A5E51">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Wykonawca wyraża zgodę aby naliczone przez Zamawiającego kary umowne potrącone zostały z przysługującego Wykonawcy wynagrodzenia. </w:t>
      </w:r>
    </w:p>
    <w:p w14:paraId="3CB1CDB4" w14:textId="77777777" w:rsidR="002A5E51" w:rsidRPr="00617D0C" w:rsidRDefault="002A5E51" w:rsidP="002A5E51">
      <w:pPr>
        <w:pStyle w:val="Standard"/>
        <w:numPr>
          <w:ilvl w:val="0"/>
          <w:numId w:val="19"/>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Kary umowne oblicza się od wartości brutto umowy.</w:t>
      </w:r>
    </w:p>
    <w:p w14:paraId="0C2D5992" w14:textId="77777777" w:rsidR="002A5E51" w:rsidRDefault="002A5E51" w:rsidP="002A5E51">
      <w:pPr>
        <w:pStyle w:val="Standard"/>
        <w:tabs>
          <w:tab w:val="left" w:pos="720"/>
        </w:tabs>
        <w:spacing w:line="276" w:lineRule="auto"/>
        <w:ind w:left="1080"/>
        <w:rPr>
          <w:rFonts w:asciiTheme="majorHAnsi" w:hAnsiTheme="majorHAnsi" w:cstheme="majorHAnsi"/>
          <w:b/>
        </w:rPr>
      </w:pPr>
    </w:p>
    <w:p w14:paraId="785DB0F7" w14:textId="77777777" w:rsidR="003432EE" w:rsidRDefault="003432EE" w:rsidP="003432EE">
      <w:pPr>
        <w:pStyle w:val="Standard"/>
        <w:tabs>
          <w:tab w:val="left" w:pos="720"/>
        </w:tabs>
        <w:spacing w:line="276" w:lineRule="auto"/>
        <w:rPr>
          <w:rFonts w:asciiTheme="majorHAnsi" w:hAnsiTheme="majorHAnsi" w:cstheme="majorHAnsi"/>
          <w:b/>
        </w:rPr>
      </w:pPr>
      <w:r>
        <w:rPr>
          <w:rFonts w:asciiTheme="majorHAnsi" w:hAnsiTheme="majorHAnsi" w:cstheme="majorHAnsi"/>
          <w:b/>
        </w:rPr>
        <w:t xml:space="preserve">§ 11 </w:t>
      </w:r>
    </w:p>
    <w:p w14:paraId="3D5AED0A" w14:textId="77777777" w:rsidR="003432EE" w:rsidRDefault="003432EE" w:rsidP="003432EE">
      <w:pPr>
        <w:pStyle w:val="Standard"/>
        <w:tabs>
          <w:tab w:val="left" w:pos="720"/>
        </w:tabs>
        <w:spacing w:line="276" w:lineRule="auto"/>
        <w:rPr>
          <w:rFonts w:asciiTheme="majorHAnsi" w:hAnsiTheme="majorHAnsi" w:cstheme="majorHAnsi"/>
          <w:b/>
        </w:rPr>
      </w:pPr>
      <w:r>
        <w:rPr>
          <w:rFonts w:asciiTheme="majorHAnsi" w:hAnsiTheme="majorHAnsi" w:cstheme="majorHAnsi"/>
          <w:b/>
        </w:rPr>
        <w:t>Prawo opcji</w:t>
      </w:r>
    </w:p>
    <w:p w14:paraId="64447578" w14:textId="77777777" w:rsidR="003432EE" w:rsidRPr="009B4779" w:rsidRDefault="003432EE" w:rsidP="003432EE">
      <w:pPr>
        <w:pStyle w:val="Standard"/>
        <w:numPr>
          <w:ilvl w:val="3"/>
          <w:numId w:val="35"/>
        </w:numPr>
        <w:tabs>
          <w:tab w:val="clear" w:pos="1800"/>
          <w:tab w:val="num" w:pos="284"/>
          <w:tab w:val="left" w:pos="720"/>
        </w:tabs>
        <w:spacing w:line="276" w:lineRule="auto"/>
        <w:ind w:left="284" w:hanging="284"/>
        <w:rPr>
          <w:rFonts w:asciiTheme="majorHAnsi" w:hAnsiTheme="majorHAnsi" w:cstheme="majorHAnsi"/>
          <w:b/>
        </w:rPr>
      </w:pPr>
      <w:r w:rsidRPr="009B4779">
        <w:rPr>
          <w:rFonts w:ascii="Calibri Light" w:hAnsi="Calibri Light" w:cs="Calibri Light"/>
          <w:bCs/>
          <w:color w:val="000000"/>
        </w:rPr>
        <w:t>Zamawiający w ramach niniejszej umowy przewiduje prawo opcji związane ze zwiększeniem oraz zmniejszeniem przedmiotu umowy.</w:t>
      </w:r>
    </w:p>
    <w:p w14:paraId="315B5875" w14:textId="77777777" w:rsidR="003432EE" w:rsidRPr="009B4779" w:rsidRDefault="003432EE" w:rsidP="003432EE">
      <w:pPr>
        <w:pStyle w:val="Standard"/>
        <w:numPr>
          <w:ilvl w:val="3"/>
          <w:numId w:val="35"/>
        </w:numPr>
        <w:tabs>
          <w:tab w:val="clear" w:pos="1800"/>
          <w:tab w:val="num" w:pos="284"/>
          <w:tab w:val="left" w:pos="720"/>
        </w:tabs>
        <w:spacing w:line="276" w:lineRule="auto"/>
        <w:ind w:left="284" w:hanging="284"/>
        <w:rPr>
          <w:rFonts w:asciiTheme="majorHAnsi" w:hAnsiTheme="majorHAnsi" w:cstheme="majorHAnsi"/>
          <w:b/>
        </w:rPr>
      </w:pPr>
      <w:bookmarkStart w:id="5" w:name="_Hlk211257042"/>
      <w:r w:rsidRPr="009B4779">
        <w:rPr>
          <w:rFonts w:ascii="Calibri Light" w:hAnsi="Calibri Light" w:cs="Calibri Light"/>
        </w:rPr>
        <w:t>Zamawiający w ramach prawa opcji:</w:t>
      </w:r>
    </w:p>
    <w:p w14:paraId="185D4E82" w14:textId="4268F0DF" w:rsidR="003432EE" w:rsidRPr="009B4779" w:rsidRDefault="003432EE" w:rsidP="003432EE">
      <w:pPr>
        <w:pStyle w:val="Standard"/>
        <w:numPr>
          <w:ilvl w:val="0"/>
          <w:numId w:val="34"/>
        </w:numPr>
        <w:tabs>
          <w:tab w:val="left" w:pos="720"/>
        </w:tabs>
        <w:spacing w:line="276" w:lineRule="auto"/>
        <w:rPr>
          <w:rFonts w:asciiTheme="majorHAnsi" w:hAnsiTheme="majorHAnsi" w:cstheme="majorHAnsi"/>
          <w:b/>
        </w:rPr>
      </w:pPr>
      <w:r w:rsidRPr="009B4779">
        <w:rPr>
          <w:rFonts w:ascii="Calibri Light" w:hAnsi="Calibri Light" w:cs="Calibri Light"/>
        </w:rPr>
        <w:t xml:space="preserve">zastrzega sobie możliwość zmniejszenia ilości zamawianego / dostarczanego asortymentu (towaru) określonego w załączniku </w:t>
      </w:r>
      <w:r w:rsidR="00900C1C">
        <w:rPr>
          <w:rFonts w:ascii="Calibri Light" w:hAnsi="Calibri Light" w:cs="Calibri Light"/>
        </w:rPr>
        <w:t>nr 1 do umowy o 5</w:t>
      </w:r>
      <w:r w:rsidRPr="009B4779">
        <w:rPr>
          <w:rFonts w:ascii="Calibri Light" w:hAnsi="Calibri Light" w:cs="Calibri Light"/>
        </w:rPr>
        <w:t>0% wartości umowy / wynagrodzenia Wykonawcy określonego w § 6 ust. 1 umowy,</w:t>
      </w:r>
    </w:p>
    <w:p w14:paraId="4E998813" w14:textId="4A8DB5E8" w:rsidR="003432EE" w:rsidRPr="009B4779" w:rsidRDefault="003432EE" w:rsidP="003432EE">
      <w:pPr>
        <w:pStyle w:val="Standard"/>
        <w:numPr>
          <w:ilvl w:val="0"/>
          <w:numId w:val="34"/>
        </w:numPr>
        <w:tabs>
          <w:tab w:val="left" w:pos="720"/>
        </w:tabs>
        <w:spacing w:line="276" w:lineRule="auto"/>
        <w:rPr>
          <w:rFonts w:asciiTheme="majorHAnsi" w:hAnsiTheme="majorHAnsi" w:cstheme="majorHAnsi"/>
          <w:b/>
        </w:rPr>
      </w:pPr>
      <w:r w:rsidRPr="009B4779">
        <w:rPr>
          <w:rFonts w:ascii="Calibri Light" w:hAnsi="Calibri Light" w:cs="Calibri Light"/>
        </w:rPr>
        <w:t>zastrzega sobie możliwość zmniejszenia ilości zamawianego / dostarczanego asortymentu (towaru) określon</w:t>
      </w:r>
      <w:r w:rsidR="00900C1C">
        <w:rPr>
          <w:rFonts w:ascii="Calibri Light" w:hAnsi="Calibri Light" w:cs="Calibri Light"/>
        </w:rPr>
        <w:t xml:space="preserve">ego w załączniku nr 1 do umowy </w:t>
      </w:r>
      <w:r w:rsidRPr="009B4779">
        <w:rPr>
          <w:rFonts w:ascii="Calibri Light" w:hAnsi="Calibri Light" w:cs="Calibri Light"/>
        </w:rPr>
        <w:t>o 70% wartości umowy / wynagrodzenia Wykonawcy określonego w § 6 ust. 1 umowy w sytuacji wystąpienia pandemii, konfliktu zbrojnego, skierowana uczniów na zdalne nauczanie, problemem energetycznym,</w:t>
      </w:r>
    </w:p>
    <w:p w14:paraId="7306193D" w14:textId="77777777" w:rsidR="003432EE" w:rsidRPr="009B4779" w:rsidRDefault="003432EE" w:rsidP="003432EE">
      <w:pPr>
        <w:pStyle w:val="Standard"/>
        <w:numPr>
          <w:ilvl w:val="0"/>
          <w:numId w:val="34"/>
        </w:numPr>
        <w:tabs>
          <w:tab w:val="left" w:pos="720"/>
        </w:tabs>
        <w:spacing w:line="276" w:lineRule="auto"/>
        <w:rPr>
          <w:rFonts w:asciiTheme="majorHAnsi" w:hAnsiTheme="majorHAnsi" w:cstheme="majorHAnsi"/>
          <w:b/>
        </w:rPr>
      </w:pPr>
      <w:r w:rsidRPr="009B4779">
        <w:rPr>
          <w:rFonts w:ascii="Calibri Light" w:hAnsi="Calibri Light" w:cs="Calibri Light"/>
        </w:rPr>
        <w:t xml:space="preserve">zastrzega sobie możliwość </w:t>
      </w:r>
      <w:r w:rsidRPr="009B4779">
        <w:rPr>
          <w:rFonts w:asciiTheme="majorHAnsi" w:hAnsiTheme="majorHAnsi" w:cstheme="majorHAnsi"/>
        </w:rPr>
        <w:t xml:space="preserve">zmiany ilości poszczególnych asortymentów (towaru) określonych załączniku nr 1  do umowy, przy zachowaniu cen jednostkowych, a </w:t>
      </w:r>
      <w:r w:rsidRPr="009B4779">
        <w:rPr>
          <w:rFonts w:asciiTheme="majorHAnsi" w:eastAsia="Times New Roman" w:hAnsiTheme="majorHAnsi" w:cstheme="majorHAnsi"/>
        </w:rPr>
        <w:t>całkowita wartość zamówienia może ulec w związku z tym zmniejszeniu,</w:t>
      </w:r>
    </w:p>
    <w:p w14:paraId="4C033F48" w14:textId="77777777" w:rsidR="003432EE" w:rsidRPr="004B3E1A" w:rsidRDefault="003432EE" w:rsidP="003432EE">
      <w:pPr>
        <w:pStyle w:val="Standard"/>
        <w:numPr>
          <w:ilvl w:val="0"/>
          <w:numId w:val="34"/>
        </w:numPr>
        <w:tabs>
          <w:tab w:val="left" w:pos="720"/>
        </w:tabs>
        <w:spacing w:line="276" w:lineRule="auto"/>
        <w:rPr>
          <w:rFonts w:asciiTheme="majorHAnsi" w:hAnsiTheme="majorHAnsi" w:cstheme="majorHAnsi"/>
          <w:b/>
        </w:rPr>
      </w:pPr>
      <w:r w:rsidRPr="009B4779">
        <w:rPr>
          <w:rFonts w:asciiTheme="majorHAnsi" w:eastAsia="Times New Roman" w:hAnsiTheme="majorHAnsi" w:cstheme="majorHAnsi"/>
        </w:rPr>
        <w:t>zastrzega sobie możliwość zwiększenia ilości zamawianego asortymentu (towaru) określonego w załączniku nr 1 do umowy do 40% wartości umowy / wynagrodzenia określonego w § 6 ust. 1 umowy, przy zachowaniu cen jednostkowych określonych w tym załączniku.</w:t>
      </w:r>
    </w:p>
    <w:bookmarkEnd w:id="5"/>
    <w:p w14:paraId="339F8C64" w14:textId="77777777" w:rsidR="003432EE" w:rsidRPr="009B4779" w:rsidRDefault="003432EE" w:rsidP="003432EE">
      <w:pPr>
        <w:pStyle w:val="Akapitzlist"/>
        <w:numPr>
          <w:ilvl w:val="3"/>
          <w:numId w:val="35"/>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Zmniejszenie przedmiotu umowy określone w ust. 2 pkt. 1 niniejszego paragrafu odbywa się w naturalny sposób bez konieczności powiadamiania Wykonawcy, a także bez konieczności zmiany do umowy.</w:t>
      </w:r>
    </w:p>
    <w:p w14:paraId="0AD9AD00" w14:textId="77777777" w:rsidR="003432EE" w:rsidRPr="009B4779" w:rsidRDefault="003432EE" w:rsidP="003432EE">
      <w:pPr>
        <w:pStyle w:val="Akapitzlist"/>
        <w:numPr>
          <w:ilvl w:val="3"/>
          <w:numId w:val="35"/>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 xml:space="preserve">Zmniejszenie przedmiotu umowy określone w ust. 2 pkt. 2 niniejszego paragrafu odbywa się poprzez poinformowanie Wykonawcy drogą e-mail - na adres do korespondencji wskazany w ofercie Wykonawcy - o konieczności zmniejszenia przedmiotu zamówienia w wyniku wystąpienia okoliczności pandemii, konfliktu zbrojnego, skierowana uczniów na </w:t>
      </w:r>
      <w:r w:rsidRPr="009B4779">
        <w:rPr>
          <w:rFonts w:ascii="Calibri Light" w:hAnsi="Calibri Light" w:cs="Calibri Light"/>
          <w:sz w:val="24"/>
          <w:szCs w:val="24"/>
        </w:rPr>
        <w:lastRenderedPageBreak/>
        <w:t>zdalne nauczanie, problemu energetycznego. W wyniku tego zmniejszenia przedmiotu zamówienia nie ma konieczności dokonywania zamiany do umowy.</w:t>
      </w:r>
    </w:p>
    <w:p w14:paraId="5BCE9637" w14:textId="77777777" w:rsidR="003432EE" w:rsidRPr="009B4779" w:rsidRDefault="003432EE" w:rsidP="003432EE">
      <w:pPr>
        <w:pStyle w:val="Akapitzlist"/>
        <w:numPr>
          <w:ilvl w:val="3"/>
          <w:numId w:val="35"/>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Theme="majorHAnsi" w:hAnsiTheme="majorHAnsi" w:cstheme="majorHAnsi"/>
          <w:sz w:val="24"/>
          <w:szCs w:val="24"/>
        </w:rPr>
        <w:t xml:space="preserve">Zmiana ilości poszczególnych asortymentów (towaru) określonych załączniku nr 1  </w:t>
      </w:r>
      <w:r>
        <w:rPr>
          <w:rFonts w:asciiTheme="majorHAnsi" w:hAnsiTheme="majorHAnsi" w:cstheme="majorHAnsi"/>
          <w:sz w:val="24"/>
          <w:szCs w:val="24"/>
        </w:rPr>
        <w:t xml:space="preserve">do umowy w myśl ust. 2 pkt. 3 niniejszego paragrafu </w:t>
      </w:r>
      <w:r w:rsidRPr="009B4779">
        <w:rPr>
          <w:rFonts w:asciiTheme="majorHAnsi" w:hAnsiTheme="majorHAnsi" w:cstheme="majorHAnsi"/>
          <w:sz w:val="24"/>
          <w:szCs w:val="24"/>
        </w:rPr>
        <w:t xml:space="preserve">(przy zachowaniu cen jednostkowych) odbywa się w naturalny sposób </w:t>
      </w:r>
      <w:r w:rsidRPr="009B4779">
        <w:rPr>
          <w:rFonts w:ascii="Calibri Light" w:hAnsi="Calibri Light" w:cs="Calibri Light"/>
          <w:sz w:val="24"/>
          <w:szCs w:val="24"/>
        </w:rPr>
        <w:t>bez konieczności powiadamiania Wykonawcy, a także bez konieczności zmiany do umowy.</w:t>
      </w:r>
    </w:p>
    <w:p w14:paraId="1F65A52F" w14:textId="77777777" w:rsidR="003432EE" w:rsidRPr="009B4779" w:rsidRDefault="003432EE" w:rsidP="003432EE">
      <w:pPr>
        <w:pStyle w:val="Akapitzlist"/>
        <w:numPr>
          <w:ilvl w:val="3"/>
          <w:numId w:val="35"/>
        </w:numPr>
        <w:tabs>
          <w:tab w:val="clear" w:pos="1800"/>
          <w:tab w:val="num" w:pos="426"/>
        </w:tabs>
        <w:suppressAutoHyphens w:val="0"/>
        <w:autoSpaceDE w:val="0"/>
        <w:adjustRightInd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 xml:space="preserve">Zwiększenie </w:t>
      </w:r>
      <w:r w:rsidRPr="009B4779">
        <w:rPr>
          <w:rFonts w:asciiTheme="majorHAnsi" w:eastAsia="Times New Roman" w:hAnsiTheme="majorHAnsi" w:cstheme="majorHAnsi"/>
          <w:sz w:val="24"/>
          <w:szCs w:val="24"/>
        </w:rPr>
        <w:t xml:space="preserve">ilości zamawianego asortymentu (towaru) określonego w załączniku nr 1 </w:t>
      </w:r>
      <w:r>
        <w:rPr>
          <w:rFonts w:asciiTheme="majorHAnsi" w:eastAsia="Times New Roman" w:hAnsiTheme="majorHAnsi" w:cstheme="majorHAnsi"/>
          <w:sz w:val="24"/>
          <w:szCs w:val="24"/>
        </w:rPr>
        <w:t xml:space="preserve">do umowy w myśl ust. 2 pkt. 4 niniejszego paragrafu </w:t>
      </w:r>
      <w:r w:rsidRPr="009B4779">
        <w:rPr>
          <w:rFonts w:asciiTheme="majorHAnsi" w:eastAsia="Times New Roman" w:hAnsiTheme="majorHAnsi" w:cstheme="majorHAnsi"/>
          <w:sz w:val="24"/>
          <w:szCs w:val="24"/>
        </w:rPr>
        <w:t>odbywa</w:t>
      </w:r>
      <w:r w:rsidRPr="009B4779">
        <w:rPr>
          <w:rFonts w:ascii="Calibri Light" w:hAnsi="Calibri Light" w:cs="Calibri Light"/>
          <w:sz w:val="24"/>
          <w:szCs w:val="24"/>
        </w:rPr>
        <w:t xml:space="preserve"> się poprzez poinformowanie Wykonawcy drogą e-mail - na adres do korespondencji wskazany w ofercie Wykonawcy – i wymaga zmiany do umowy w formie aneksu, przy czym ceny jednostkowe określone w załączniku nr 1 pozostają bez zmian. Zmianie ulega zwiększenie ilości zamawianego asortymentu i wynagrodzenie określone w § 6 ust. 1 umowy.</w:t>
      </w:r>
    </w:p>
    <w:p w14:paraId="197EB074" w14:textId="77777777" w:rsidR="003432EE" w:rsidRPr="009B4779" w:rsidRDefault="003432EE" w:rsidP="003432EE">
      <w:pPr>
        <w:pStyle w:val="Akapitzlist"/>
        <w:numPr>
          <w:ilvl w:val="3"/>
          <w:numId w:val="35"/>
        </w:numPr>
        <w:tabs>
          <w:tab w:val="clear" w:pos="1800"/>
          <w:tab w:val="num" w:pos="284"/>
        </w:tabs>
        <w:autoSpaceDN w:val="0"/>
        <w:spacing w:line="276" w:lineRule="auto"/>
        <w:ind w:left="284" w:hanging="284"/>
        <w:rPr>
          <w:rFonts w:ascii="Calibri Light" w:hAnsi="Calibri Light" w:cs="Calibri Light"/>
          <w:sz w:val="24"/>
          <w:szCs w:val="24"/>
        </w:rPr>
      </w:pPr>
      <w:bookmarkStart w:id="6" w:name="_Hlk151359536"/>
      <w:r w:rsidRPr="009B4779">
        <w:rPr>
          <w:rFonts w:ascii="Calibri Light" w:hAnsi="Calibri Light" w:cs="Calibri Light"/>
          <w:sz w:val="24"/>
          <w:szCs w:val="24"/>
        </w:rPr>
        <w:t xml:space="preserve">W przypadku skorzystania przez Zamawiającego z opcji związanej ze zmniejszeniem przedmiotu zamówienia Wykonawca nie będzie rościł od Zamawiającego wynagrodzenia z tytułu niezrealizowania tej części/zakresu umowy. </w:t>
      </w:r>
    </w:p>
    <w:p w14:paraId="2C440458" w14:textId="77777777" w:rsidR="003432EE" w:rsidRPr="009B4779" w:rsidRDefault="003432EE" w:rsidP="003432EE">
      <w:pPr>
        <w:pStyle w:val="Akapitzlist"/>
        <w:numPr>
          <w:ilvl w:val="3"/>
          <w:numId w:val="35"/>
        </w:numPr>
        <w:tabs>
          <w:tab w:val="clear" w:pos="1800"/>
          <w:tab w:val="num" w:pos="284"/>
        </w:tabs>
        <w:autoSpaceDN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 xml:space="preserve">Wykonawca nie będzie rościł wobec Zamawiającego skorzystania z prawa opcji związanego ze zwiększeniem zamówienia. Jest to uprawnienie Zamawiającego z którego może lecz nie musi skorzystać. </w:t>
      </w:r>
    </w:p>
    <w:p w14:paraId="48677245" w14:textId="77777777" w:rsidR="003432EE" w:rsidRPr="009B4779" w:rsidRDefault="003432EE" w:rsidP="003432EE">
      <w:pPr>
        <w:pStyle w:val="Akapitzlist"/>
        <w:numPr>
          <w:ilvl w:val="3"/>
          <w:numId w:val="35"/>
        </w:numPr>
        <w:tabs>
          <w:tab w:val="clear" w:pos="1800"/>
          <w:tab w:val="num" w:pos="284"/>
        </w:tabs>
        <w:autoSpaceDN w:val="0"/>
        <w:spacing w:line="276" w:lineRule="auto"/>
        <w:ind w:left="284" w:hanging="284"/>
        <w:rPr>
          <w:rFonts w:ascii="Calibri Light" w:hAnsi="Calibri Light" w:cs="Calibri Light"/>
          <w:sz w:val="24"/>
          <w:szCs w:val="24"/>
        </w:rPr>
      </w:pPr>
      <w:r w:rsidRPr="009B4779">
        <w:rPr>
          <w:rFonts w:ascii="Calibri Light" w:hAnsi="Calibri Light" w:cs="Calibri Light"/>
          <w:sz w:val="24"/>
          <w:szCs w:val="24"/>
        </w:rPr>
        <w:t>Korzystanie z prawa opcji przez Zamawiającego może być dokonane jednorazowo na całą wielkość zamówienia opcjonalnego lub w kilku częściach/etapach</w:t>
      </w:r>
      <w:r>
        <w:rPr>
          <w:rFonts w:ascii="Calibri Light" w:hAnsi="Calibri Light" w:cs="Calibri Light"/>
          <w:sz w:val="24"/>
          <w:szCs w:val="24"/>
        </w:rPr>
        <w:t xml:space="preserve"> i/lub w zakresie wybranego asortymentu.</w:t>
      </w:r>
    </w:p>
    <w:p w14:paraId="439793CA" w14:textId="77777777" w:rsidR="003432EE" w:rsidRPr="009B4779" w:rsidRDefault="003432EE" w:rsidP="003432EE">
      <w:pPr>
        <w:pStyle w:val="Akapitzlist"/>
        <w:numPr>
          <w:ilvl w:val="3"/>
          <w:numId w:val="35"/>
        </w:numPr>
        <w:autoSpaceDN w:val="0"/>
        <w:spacing w:after="160" w:line="276" w:lineRule="auto"/>
        <w:ind w:left="284" w:hanging="426"/>
        <w:rPr>
          <w:rFonts w:ascii="Calibri Light" w:hAnsi="Calibri Light" w:cs="Calibri Light"/>
          <w:b/>
          <w:bCs/>
          <w:sz w:val="24"/>
          <w:szCs w:val="24"/>
        </w:rPr>
      </w:pPr>
      <w:r w:rsidRPr="009B4779">
        <w:rPr>
          <w:rFonts w:ascii="Calibri Light" w:hAnsi="Calibri Light" w:cs="Calibri Light"/>
          <w:sz w:val="24"/>
          <w:szCs w:val="24"/>
        </w:rPr>
        <w:t xml:space="preserve">Zamówienie opcjonalne nie stanowi zobowiązania Zamawiającego do jego uruchomienia tj. zwiększenia lub zmniejszenia, jak również nie stanowi podstawy do dochodzenia przez Wykonawcę roszczeń odszkodowawczych z tytułu zwiększenia lub zmniejszenia zamówienia objętego opcją. </w:t>
      </w:r>
    </w:p>
    <w:p w14:paraId="290D743E" w14:textId="77777777" w:rsidR="003432EE" w:rsidRPr="00617D0C" w:rsidRDefault="003432EE" w:rsidP="003432EE">
      <w:pPr>
        <w:pStyle w:val="Akapitzlist"/>
        <w:numPr>
          <w:ilvl w:val="3"/>
          <w:numId w:val="35"/>
        </w:numPr>
        <w:autoSpaceDN w:val="0"/>
        <w:spacing w:after="160" w:line="276" w:lineRule="auto"/>
        <w:ind w:left="284" w:hanging="426"/>
        <w:rPr>
          <w:rFonts w:ascii="Calibri Light" w:hAnsi="Calibri Light" w:cs="Calibri Light"/>
          <w:b/>
          <w:bCs/>
          <w:sz w:val="24"/>
          <w:szCs w:val="24"/>
        </w:rPr>
      </w:pPr>
      <w:r w:rsidRPr="009B4779">
        <w:rPr>
          <w:rFonts w:ascii="Calibri Light" w:hAnsi="Calibri Light" w:cs="Calibri Light"/>
          <w:sz w:val="24"/>
          <w:szCs w:val="24"/>
        </w:rPr>
        <w:t>W przypadku skorzystania przez Zamawiającego z prawa opcji, Wykonawcy przysługuje wynagrodzenie za faktyczne ilości wykonanych dostaw zrealizowanych na podstawie umowy i w wysokości jednostkowego wynagrodzenia określonego w załączniku nr 1 do umowy.</w:t>
      </w:r>
      <w:bookmarkEnd w:id="6"/>
    </w:p>
    <w:p w14:paraId="0431296C" w14:textId="77777777" w:rsidR="003432EE" w:rsidRPr="00617D0C" w:rsidRDefault="003432EE" w:rsidP="003432EE">
      <w:pPr>
        <w:pStyle w:val="Akapitzlist"/>
        <w:numPr>
          <w:ilvl w:val="3"/>
          <w:numId w:val="35"/>
        </w:numPr>
        <w:autoSpaceDN w:val="0"/>
        <w:spacing w:after="160" w:line="276" w:lineRule="auto"/>
        <w:ind w:left="284" w:hanging="426"/>
        <w:rPr>
          <w:rFonts w:ascii="Calibri Light" w:hAnsi="Calibri Light" w:cs="Calibri Light"/>
          <w:b/>
          <w:bCs/>
          <w:sz w:val="24"/>
          <w:szCs w:val="24"/>
        </w:rPr>
      </w:pPr>
      <w:r>
        <w:rPr>
          <w:rFonts w:ascii="Calibri Light" w:hAnsi="Calibri Light" w:cs="Calibri Light"/>
          <w:sz w:val="24"/>
          <w:szCs w:val="24"/>
        </w:rPr>
        <w:t>Prawo opcji jest realizowane na zasadach niniejszej umowy i jej załączników.</w:t>
      </w:r>
    </w:p>
    <w:p w14:paraId="796D5C5B" w14:textId="77777777" w:rsidR="002A5E51" w:rsidRPr="006347CC" w:rsidRDefault="002A5E51" w:rsidP="002A5E51">
      <w:pPr>
        <w:pStyle w:val="Standard"/>
        <w:tabs>
          <w:tab w:val="left" w:pos="720"/>
        </w:tabs>
        <w:spacing w:line="276" w:lineRule="auto"/>
        <w:rPr>
          <w:rFonts w:asciiTheme="majorHAnsi" w:hAnsiTheme="majorHAnsi" w:cstheme="majorHAnsi"/>
          <w:b/>
        </w:rPr>
      </w:pPr>
      <w:r>
        <w:rPr>
          <w:rFonts w:asciiTheme="majorHAnsi" w:hAnsiTheme="majorHAnsi" w:cstheme="majorHAnsi"/>
          <w:b/>
        </w:rPr>
        <w:t>§</w:t>
      </w:r>
      <w:r w:rsidRPr="006347CC">
        <w:rPr>
          <w:rFonts w:asciiTheme="majorHAnsi" w:hAnsiTheme="majorHAnsi" w:cstheme="majorHAnsi"/>
          <w:b/>
        </w:rPr>
        <w:t>1</w:t>
      </w:r>
      <w:r>
        <w:rPr>
          <w:rFonts w:asciiTheme="majorHAnsi" w:hAnsiTheme="majorHAnsi" w:cstheme="majorHAnsi"/>
          <w:b/>
        </w:rPr>
        <w:t>2</w:t>
      </w:r>
    </w:p>
    <w:p w14:paraId="737CF9C1" w14:textId="77777777" w:rsidR="002A5E51" w:rsidRPr="006347CC" w:rsidRDefault="002A5E51" w:rsidP="002A5E51">
      <w:pPr>
        <w:pStyle w:val="Standard"/>
        <w:tabs>
          <w:tab w:val="left" w:pos="720"/>
        </w:tabs>
        <w:spacing w:line="276" w:lineRule="auto"/>
        <w:rPr>
          <w:rFonts w:asciiTheme="majorHAnsi" w:hAnsiTheme="majorHAnsi" w:cstheme="majorHAnsi"/>
          <w:b/>
        </w:rPr>
      </w:pPr>
      <w:r w:rsidRPr="006347CC">
        <w:rPr>
          <w:rFonts w:asciiTheme="majorHAnsi" w:hAnsiTheme="majorHAnsi" w:cstheme="majorHAnsi"/>
          <w:b/>
        </w:rPr>
        <w:t>Prowadzenie korespondencji</w:t>
      </w:r>
    </w:p>
    <w:p w14:paraId="1C865421" w14:textId="77777777" w:rsidR="002A5E51" w:rsidRPr="006347CC" w:rsidRDefault="002A5E51" w:rsidP="002A5E51">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Strony ustalają, że wszelkie pisma, korespondencja oraz dokumentacja związana z realizacją umowy, powinna być kierowana pod adresy wskazane w komparycji niniejszej umowy. </w:t>
      </w:r>
    </w:p>
    <w:p w14:paraId="685648EF" w14:textId="77777777" w:rsidR="002A5E51" w:rsidRPr="006347CC" w:rsidRDefault="002A5E51" w:rsidP="002A5E51">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Zmiana wskazanych powyżej danych adresowych nie stanowi zmiany umowy i staje się skuteczna wobec drugiej strony po jej pisemnym zawiadomieniu. </w:t>
      </w:r>
    </w:p>
    <w:p w14:paraId="5138D596" w14:textId="77777777" w:rsidR="002A5E51" w:rsidRPr="006347CC" w:rsidRDefault="002A5E51" w:rsidP="002A5E51">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Strony dopuszczają możliwość prowadzenia korespondencji oraz przekazywania pism i dokumentów za pośrednictwem środków porozumiewania się na odległość, w szczególności drogą elektroniczną oraz przy użyciu e-maila, co stanowi skuteczne doręczenie pism. </w:t>
      </w:r>
    </w:p>
    <w:p w14:paraId="0C66B064" w14:textId="77777777" w:rsidR="002A5E51" w:rsidRPr="006347CC" w:rsidRDefault="002A5E51" w:rsidP="002A5E51">
      <w:pPr>
        <w:pStyle w:val="Standard"/>
        <w:numPr>
          <w:ilvl w:val="0"/>
          <w:numId w:val="14"/>
        </w:numPr>
        <w:tabs>
          <w:tab w:val="left" w:pos="426"/>
        </w:tabs>
        <w:spacing w:line="276" w:lineRule="auto"/>
        <w:ind w:left="426" w:hanging="426"/>
        <w:rPr>
          <w:rFonts w:asciiTheme="majorHAnsi" w:hAnsiTheme="majorHAnsi" w:cstheme="majorHAnsi"/>
        </w:rPr>
      </w:pPr>
      <w:r w:rsidRPr="006347CC">
        <w:rPr>
          <w:rFonts w:asciiTheme="majorHAnsi" w:hAnsiTheme="majorHAnsi" w:cstheme="majorHAnsi"/>
        </w:rPr>
        <w:t xml:space="preserve">Do kontaktów stron wyznacza się następujące osoby: </w:t>
      </w:r>
    </w:p>
    <w:p w14:paraId="5A899816" w14:textId="77777777" w:rsidR="002A5E51" w:rsidRPr="006347CC" w:rsidRDefault="002A5E51" w:rsidP="002A5E51">
      <w:pPr>
        <w:pStyle w:val="Standard"/>
        <w:numPr>
          <w:ilvl w:val="0"/>
          <w:numId w:val="20"/>
        </w:numPr>
        <w:tabs>
          <w:tab w:val="left" w:pos="720"/>
        </w:tabs>
        <w:spacing w:line="276" w:lineRule="auto"/>
        <w:rPr>
          <w:rFonts w:asciiTheme="majorHAnsi" w:hAnsiTheme="majorHAnsi" w:cstheme="majorHAnsi"/>
        </w:rPr>
      </w:pPr>
      <w:r w:rsidRPr="006347CC">
        <w:rPr>
          <w:rFonts w:asciiTheme="majorHAnsi" w:hAnsiTheme="majorHAnsi" w:cstheme="majorHAnsi"/>
        </w:rPr>
        <w:t xml:space="preserve">ze strony Zamawiającego </w:t>
      </w:r>
    </w:p>
    <w:p w14:paraId="6B9C60D3" w14:textId="77777777" w:rsidR="002A5E51" w:rsidRPr="006347CC" w:rsidRDefault="002A5E51" w:rsidP="002A5E51">
      <w:pPr>
        <w:pStyle w:val="Standard"/>
        <w:numPr>
          <w:ilvl w:val="0"/>
          <w:numId w:val="21"/>
        </w:numPr>
        <w:tabs>
          <w:tab w:val="left" w:pos="993"/>
        </w:tabs>
        <w:spacing w:line="276" w:lineRule="auto"/>
        <w:ind w:hanging="66"/>
        <w:rPr>
          <w:rFonts w:asciiTheme="majorHAnsi" w:hAnsiTheme="majorHAnsi" w:cstheme="majorHAnsi"/>
          <w:lang w:val="en-US"/>
        </w:rPr>
      </w:pPr>
      <w:r w:rsidRPr="006347CC">
        <w:rPr>
          <w:rFonts w:asciiTheme="majorHAnsi" w:hAnsiTheme="majorHAnsi" w:cstheme="majorHAnsi"/>
          <w:lang w:val="en-US"/>
        </w:rPr>
        <w:t xml:space="preserve">…, </w:t>
      </w:r>
      <w:proofErr w:type="spellStart"/>
      <w:r w:rsidRPr="006347CC">
        <w:rPr>
          <w:rFonts w:asciiTheme="majorHAnsi" w:hAnsiTheme="majorHAnsi" w:cstheme="majorHAnsi"/>
          <w:lang w:val="en-US"/>
        </w:rPr>
        <w:t>adres</w:t>
      </w:r>
      <w:proofErr w:type="spellEnd"/>
      <w:r w:rsidRPr="006347CC">
        <w:rPr>
          <w:rFonts w:asciiTheme="majorHAnsi" w:hAnsiTheme="majorHAnsi" w:cstheme="majorHAnsi"/>
          <w:lang w:val="en-US"/>
        </w:rPr>
        <w:t xml:space="preserve"> e-mail: …,</w:t>
      </w:r>
    </w:p>
    <w:p w14:paraId="693B80E0" w14:textId="77777777" w:rsidR="002A5E51" w:rsidRPr="006347CC" w:rsidRDefault="002A5E51" w:rsidP="002A5E51">
      <w:pPr>
        <w:pStyle w:val="Standard"/>
        <w:numPr>
          <w:ilvl w:val="0"/>
          <w:numId w:val="21"/>
        </w:numPr>
        <w:tabs>
          <w:tab w:val="left" w:pos="993"/>
        </w:tabs>
        <w:spacing w:line="276" w:lineRule="auto"/>
        <w:ind w:hanging="66"/>
        <w:rPr>
          <w:rFonts w:asciiTheme="majorHAnsi" w:hAnsiTheme="majorHAnsi" w:cstheme="majorHAnsi"/>
          <w:lang w:val="en-US"/>
        </w:rPr>
      </w:pPr>
      <w:r w:rsidRPr="006347CC">
        <w:rPr>
          <w:rFonts w:asciiTheme="majorHAnsi" w:hAnsiTheme="majorHAnsi" w:cstheme="majorHAnsi"/>
          <w:lang w:val="en-US"/>
        </w:rPr>
        <w:lastRenderedPageBreak/>
        <w:t xml:space="preserve">…, </w:t>
      </w:r>
      <w:proofErr w:type="spellStart"/>
      <w:r w:rsidRPr="006347CC">
        <w:rPr>
          <w:rFonts w:asciiTheme="majorHAnsi" w:hAnsiTheme="majorHAnsi" w:cstheme="majorHAnsi"/>
          <w:lang w:val="en-US"/>
        </w:rPr>
        <w:t>adres</w:t>
      </w:r>
      <w:proofErr w:type="spellEnd"/>
      <w:r w:rsidRPr="006347CC">
        <w:rPr>
          <w:rFonts w:asciiTheme="majorHAnsi" w:hAnsiTheme="majorHAnsi" w:cstheme="majorHAnsi"/>
          <w:lang w:val="en-US"/>
        </w:rPr>
        <w:t xml:space="preserve"> e-mail: …,</w:t>
      </w:r>
    </w:p>
    <w:p w14:paraId="700AC09C" w14:textId="70DC3A70" w:rsidR="002A5E51" w:rsidRPr="00931E58" w:rsidRDefault="002A5E51" w:rsidP="00931E58">
      <w:pPr>
        <w:pStyle w:val="Standard"/>
        <w:numPr>
          <w:ilvl w:val="0"/>
          <w:numId w:val="20"/>
        </w:numPr>
        <w:tabs>
          <w:tab w:val="left" w:pos="720"/>
        </w:tabs>
        <w:spacing w:line="276" w:lineRule="auto"/>
        <w:rPr>
          <w:rFonts w:asciiTheme="majorHAnsi" w:hAnsiTheme="majorHAnsi" w:cstheme="majorHAnsi"/>
        </w:rPr>
      </w:pPr>
      <w:r w:rsidRPr="006347CC">
        <w:rPr>
          <w:rFonts w:asciiTheme="majorHAnsi" w:hAnsiTheme="majorHAnsi" w:cstheme="majorHAnsi"/>
        </w:rPr>
        <w:t>ze strony Wykonawcy: …</w:t>
      </w:r>
    </w:p>
    <w:p w14:paraId="2CE03265" w14:textId="77777777" w:rsidR="002113CD" w:rsidRDefault="002113CD" w:rsidP="002A5E51">
      <w:pPr>
        <w:pStyle w:val="Standard"/>
        <w:tabs>
          <w:tab w:val="left" w:pos="1080"/>
        </w:tabs>
        <w:spacing w:line="276" w:lineRule="auto"/>
        <w:ind w:left="360" w:hanging="360"/>
        <w:rPr>
          <w:rFonts w:asciiTheme="majorHAnsi" w:hAnsiTheme="majorHAnsi" w:cstheme="majorHAnsi"/>
          <w:b/>
        </w:rPr>
      </w:pPr>
    </w:p>
    <w:p w14:paraId="678C1722" w14:textId="72547382" w:rsidR="002A5E51" w:rsidRPr="006347CC" w:rsidRDefault="002A5E51" w:rsidP="002A5E51">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 1</w:t>
      </w:r>
      <w:r>
        <w:rPr>
          <w:rFonts w:asciiTheme="majorHAnsi" w:hAnsiTheme="majorHAnsi" w:cstheme="majorHAnsi"/>
          <w:b/>
        </w:rPr>
        <w:t>3</w:t>
      </w:r>
    </w:p>
    <w:p w14:paraId="046053F0" w14:textId="77777777" w:rsidR="002A5E51" w:rsidRPr="006347CC" w:rsidRDefault="002A5E51" w:rsidP="002A5E51">
      <w:pPr>
        <w:pStyle w:val="Standard"/>
        <w:tabs>
          <w:tab w:val="left" w:pos="1080"/>
        </w:tabs>
        <w:spacing w:line="276" w:lineRule="auto"/>
        <w:ind w:left="360" w:hanging="360"/>
        <w:rPr>
          <w:rFonts w:asciiTheme="majorHAnsi" w:hAnsiTheme="majorHAnsi" w:cstheme="majorHAnsi"/>
          <w:b/>
        </w:rPr>
      </w:pPr>
      <w:r w:rsidRPr="006347CC">
        <w:rPr>
          <w:rFonts w:asciiTheme="majorHAnsi" w:hAnsiTheme="majorHAnsi" w:cstheme="majorHAnsi"/>
          <w:b/>
        </w:rPr>
        <w:t>Postanowienia końcowe</w:t>
      </w:r>
    </w:p>
    <w:p w14:paraId="7E80D6D4" w14:textId="77777777" w:rsidR="002A5E51" w:rsidRPr="006347CC" w:rsidRDefault="002A5E51" w:rsidP="002A5E51">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Wszelkie zmiany Umowy wymagają dla swojej ważności formy pisemnej.</w:t>
      </w:r>
    </w:p>
    <w:p w14:paraId="2FBE8F82" w14:textId="77777777" w:rsidR="002A5E51" w:rsidRPr="006347CC" w:rsidRDefault="002A5E51" w:rsidP="002A5E51">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W sprawach nie uregulowanych niniejszą umową mają zastosowanie odpowiednie przepisy Kodeksu cywilnego.</w:t>
      </w:r>
    </w:p>
    <w:p w14:paraId="3C9437E2" w14:textId="77777777" w:rsidR="002A5E51" w:rsidRPr="006347CC" w:rsidRDefault="002A5E51" w:rsidP="002A5E51">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Ewentualne spory powstałe na tle wykonania usługi wynikających z treści niniejszej umowy rozstrzygane będą przez sąd powszechny właściwy dla Zamawiającego</w:t>
      </w:r>
    </w:p>
    <w:p w14:paraId="1D30A1C9" w14:textId="77777777" w:rsidR="002A5E51" w:rsidRPr="006347CC" w:rsidRDefault="002A5E51" w:rsidP="002A5E51">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Niniejsza umowa została sporządzona w 3 jednobrzmiących egzemplarzach, jeden dla Wykonawcy i dwa dla Zamawiającego.</w:t>
      </w:r>
    </w:p>
    <w:p w14:paraId="6DBB56D6" w14:textId="77777777" w:rsidR="002A5E51" w:rsidRPr="006347CC" w:rsidRDefault="002A5E51" w:rsidP="002A5E51">
      <w:pPr>
        <w:pStyle w:val="Standard"/>
        <w:numPr>
          <w:ilvl w:val="0"/>
          <w:numId w:val="17"/>
        </w:numPr>
        <w:tabs>
          <w:tab w:val="left" w:pos="1080"/>
        </w:tabs>
        <w:spacing w:line="276" w:lineRule="auto"/>
        <w:ind w:left="426" w:hanging="426"/>
        <w:rPr>
          <w:rFonts w:asciiTheme="majorHAnsi" w:hAnsiTheme="majorHAnsi" w:cstheme="majorHAnsi"/>
        </w:rPr>
      </w:pPr>
      <w:r w:rsidRPr="006347CC">
        <w:rPr>
          <w:rFonts w:asciiTheme="majorHAnsi" w:hAnsiTheme="majorHAnsi" w:cstheme="majorHAnsi"/>
        </w:rPr>
        <w:t>Załączniki do umowy:</w:t>
      </w:r>
    </w:p>
    <w:p w14:paraId="46FF4022" w14:textId="77777777" w:rsidR="002A5E51" w:rsidRPr="006347CC" w:rsidRDefault="002A5E51" w:rsidP="002A5E51">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Formularz oferty i cenowy Wykonawcy,</w:t>
      </w:r>
    </w:p>
    <w:p w14:paraId="494C43E0" w14:textId="77777777" w:rsidR="002A5E51" w:rsidRPr="006347CC" w:rsidRDefault="002A5E51" w:rsidP="002A5E51">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Wzór protokołu odbioru dostawy,</w:t>
      </w:r>
    </w:p>
    <w:p w14:paraId="0DD4B4F5" w14:textId="77777777" w:rsidR="002A5E51" w:rsidRDefault="002A5E51" w:rsidP="002A5E51">
      <w:pPr>
        <w:pStyle w:val="Standard"/>
        <w:numPr>
          <w:ilvl w:val="0"/>
          <w:numId w:val="24"/>
        </w:numPr>
        <w:tabs>
          <w:tab w:val="left" w:pos="1080"/>
        </w:tabs>
        <w:spacing w:line="276" w:lineRule="auto"/>
        <w:rPr>
          <w:rFonts w:asciiTheme="majorHAnsi" w:hAnsiTheme="majorHAnsi" w:cstheme="majorHAnsi"/>
        </w:rPr>
      </w:pPr>
      <w:r w:rsidRPr="006347CC">
        <w:rPr>
          <w:rFonts w:asciiTheme="majorHAnsi" w:hAnsiTheme="majorHAnsi" w:cstheme="majorHAnsi"/>
        </w:rPr>
        <w:t>Klauzula RODO.</w:t>
      </w:r>
    </w:p>
    <w:p w14:paraId="342EC08B" w14:textId="77777777" w:rsidR="002A5E51" w:rsidRPr="000622A9" w:rsidRDefault="002A5E51" w:rsidP="002A5E51">
      <w:pPr>
        <w:pStyle w:val="Standard"/>
        <w:tabs>
          <w:tab w:val="left" w:pos="1080"/>
        </w:tabs>
        <w:spacing w:line="276" w:lineRule="auto"/>
        <w:ind w:left="786"/>
        <w:rPr>
          <w:rFonts w:asciiTheme="majorHAnsi" w:hAnsiTheme="majorHAnsi" w:cstheme="majorHAnsi"/>
        </w:rPr>
      </w:pPr>
    </w:p>
    <w:p w14:paraId="009D6E6A" w14:textId="77777777" w:rsidR="002A5E51" w:rsidRPr="006347CC" w:rsidRDefault="002A5E51" w:rsidP="002A5E51">
      <w:pPr>
        <w:pStyle w:val="Standard"/>
        <w:spacing w:line="276" w:lineRule="auto"/>
        <w:rPr>
          <w:rFonts w:asciiTheme="majorHAnsi" w:hAnsiTheme="majorHAnsi" w:cstheme="majorHAnsi"/>
        </w:rPr>
      </w:pPr>
    </w:p>
    <w:p w14:paraId="32A18AC9" w14:textId="77777777" w:rsidR="002A5E51" w:rsidRPr="006347CC" w:rsidRDefault="002A5E51" w:rsidP="002A5E51">
      <w:pPr>
        <w:pStyle w:val="Standard"/>
        <w:spacing w:line="276" w:lineRule="auto"/>
        <w:rPr>
          <w:rFonts w:asciiTheme="majorHAnsi" w:hAnsiTheme="majorHAnsi" w:cstheme="majorHAnsi"/>
        </w:rPr>
      </w:pPr>
      <w:r w:rsidRPr="006347CC">
        <w:rPr>
          <w:rFonts w:asciiTheme="majorHAnsi" w:hAnsiTheme="majorHAnsi" w:cstheme="majorHAnsi"/>
        </w:rPr>
        <w:t xml:space="preserve">       ....................................                             </w:t>
      </w:r>
      <w:r w:rsidRPr="006347CC">
        <w:rPr>
          <w:rFonts w:asciiTheme="majorHAnsi" w:hAnsiTheme="majorHAnsi" w:cstheme="majorHAnsi"/>
        </w:rPr>
        <w:tab/>
        <w:t xml:space="preserve">                          ................................... </w:t>
      </w:r>
      <w:r w:rsidRPr="006347CC">
        <w:rPr>
          <w:rFonts w:asciiTheme="majorHAnsi" w:hAnsiTheme="majorHAnsi" w:cstheme="majorHAnsi"/>
        </w:rPr>
        <w:tab/>
        <w:t>ZAMAWIAJĄCY                                                                       WYKONAWCA</w:t>
      </w:r>
    </w:p>
    <w:p w14:paraId="7A561649" w14:textId="77777777" w:rsidR="002A5E51" w:rsidRPr="006347CC" w:rsidRDefault="002A5E51" w:rsidP="002A5E51">
      <w:pPr>
        <w:pStyle w:val="Standard"/>
        <w:spacing w:line="276" w:lineRule="auto"/>
        <w:jc w:val="both"/>
        <w:rPr>
          <w:rFonts w:asciiTheme="majorHAnsi" w:hAnsiTheme="majorHAnsi" w:cstheme="majorHAnsi"/>
        </w:rPr>
      </w:pPr>
    </w:p>
    <w:p w14:paraId="6FA2ACF1" w14:textId="4ED179C2" w:rsidR="002F7116" w:rsidRPr="00E47A80" w:rsidRDefault="002F7116" w:rsidP="00E47A80">
      <w:pPr>
        <w:pStyle w:val="Standard"/>
        <w:spacing w:line="276" w:lineRule="auto"/>
        <w:rPr>
          <w:rFonts w:asciiTheme="majorHAnsi" w:hAnsiTheme="majorHAnsi" w:cstheme="majorHAnsi"/>
        </w:rPr>
      </w:pPr>
    </w:p>
    <w:p w14:paraId="5538EA02" w14:textId="0376231A" w:rsidR="002F7116" w:rsidRPr="00E47A80" w:rsidRDefault="002F7116" w:rsidP="00E47A80">
      <w:pPr>
        <w:pStyle w:val="Standard"/>
        <w:spacing w:line="276" w:lineRule="auto"/>
        <w:rPr>
          <w:rFonts w:asciiTheme="majorHAnsi" w:hAnsiTheme="majorHAnsi" w:cstheme="majorHAnsi"/>
        </w:rPr>
      </w:pPr>
    </w:p>
    <w:p w14:paraId="662D3DC9" w14:textId="70A841B3" w:rsidR="002F7116" w:rsidRPr="00E47A80" w:rsidRDefault="002F7116" w:rsidP="00E47A80">
      <w:pPr>
        <w:pStyle w:val="Standard"/>
        <w:spacing w:line="276" w:lineRule="auto"/>
        <w:rPr>
          <w:rFonts w:asciiTheme="majorHAnsi" w:hAnsiTheme="majorHAnsi" w:cstheme="majorHAnsi"/>
        </w:rPr>
      </w:pPr>
    </w:p>
    <w:p w14:paraId="01ED6FA2" w14:textId="0CE05A38" w:rsidR="002F7116" w:rsidRPr="00E47A80" w:rsidRDefault="002F7116" w:rsidP="00E47A80">
      <w:pPr>
        <w:pStyle w:val="Standard"/>
        <w:spacing w:line="276" w:lineRule="auto"/>
        <w:rPr>
          <w:rFonts w:asciiTheme="majorHAnsi" w:hAnsiTheme="majorHAnsi" w:cstheme="majorHAnsi"/>
        </w:rPr>
      </w:pPr>
    </w:p>
    <w:p w14:paraId="15F1CAF3" w14:textId="78038403" w:rsidR="002F7116" w:rsidRPr="00E47A80" w:rsidRDefault="002F7116" w:rsidP="00E47A80">
      <w:pPr>
        <w:pStyle w:val="Standard"/>
        <w:spacing w:line="276" w:lineRule="auto"/>
        <w:rPr>
          <w:rFonts w:asciiTheme="majorHAnsi" w:hAnsiTheme="majorHAnsi" w:cstheme="majorHAnsi"/>
        </w:rPr>
      </w:pPr>
    </w:p>
    <w:p w14:paraId="39EC5D71" w14:textId="3BC97AF6" w:rsidR="002F7116" w:rsidRPr="00E47A80" w:rsidRDefault="002F7116" w:rsidP="00E47A80">
      <w:pPr>
        <w:pStyle w:val="Standard"/>
        <w:spacing w:line="276" w:lineRule="auto"/>
        <w:rPr>
          <w:rFonts w:asciiTheme="majorHAnsi" w:hAnsiTheme="majorHAnsi" w:cstheme="majorHAnsi"/>
        </w:rPr>
      </w:pPr>
    </w:p>
    <w:p w14:paraId="3B7F1113" w14:textId="14BEDA59" w:rsidR="002F7116" w:rsidRPr="00E47A80" w:rsidRDefault="002F7116" w:rsidP="00E47A80">
      <w:pPr>
        <w:pStyle w:val="Standard"/>
        <w:spacing w:line="276" w:lineRule="auto"/>
        <w:rPr>
          <w:rFonts w:asciiTheme="majorHAnsi" w:hAnsiTheme="majorHAnsi" w:cstheme="majorHAnsi"/>
        </w:rPr>
      </w:pPr>
    </w:p>
    <w:p w14:paraId="78CB5701" w14:textId="2BD5B6ED" w:rsidR="002F7116" w:rsidRPr="00E47A80" w:rsidRDefault="002F7116" w:rsidP="00E47A80">
      <w:pPr>
        <w:pStyle w:val="Standard"/>
        <w:spacing w:line="276" w:lineRule="auto"/>
        <w:rPr>
          <w:rFonts w:asciiTheme="majorHAnsi" w:hAnsiTheme="majorHAnsi" w:cstheme="majorHAnsi"/>
        </w:rPr>
      </w:pPr>
    </w:p>
    <w:p w14:paraId="40D77BC9" w14:textId="25B4B81F" w:rsidR="002F7116" w:rsidRPr="00E47A80" w:rsidRDefault="002F7116" w:rsidP="00E47A80">
      <w:pPr>
        <w:pStyle w:val="Standard"/>
        <w:spacing w:line="276" w:lineRule="auto"/>
        <w:rPr>
          <w:rFonts w:asciiTheme="majorHAnsi" w:hAnsiTheme="majorHAnsi" w:cstheme="majorHAnsi"/>
        </w:rPr>
      </w:pPr>
    </w:p>
    <w:p w14:paraId="21083888" w14:textId="536D86E2" w:rsidR="002F7116" w:rsidRPr="00E47A80" w:rsidRDefault="002F7116" w:rsidP="00E47A80">
      <w:pPr>
        <w:pStyle w:val="Standard"/>
        <w:spacing w:line="276" w:lineRule="auto"/>
        <w:rPr>
          <w:rFonts w:asciiTheme="majorHAnsi" w:hAnsiTheme="majorHAnsi" w:cstheme="majorHAnsi"/>
        </w:rPr>
      </w:pPr>
    </w:p>
    <w:p w14:paraId="2BDC5EE6" w14:textId="40316C61" w:rsidR="002F7116" w:rsidRPr="00E47A80" w:rsidRDefault="002F7116" w:rsidP="00E47A80">
      <w:pPr>
        <w:pStyle w:val="Standard"/>
        <w:spacing w:line="276" w:lineRule="auto"/>
        <w:rPr>
          <w:rFonts w:asciiTheme="majorHAnsi" w:hAnsiTheme="majorHAnsi" w:cstheme="majorHAnsi"/>
        </w:rPr>
      </w:pPr>
    </w:p>
    <w:p w14:paraId="4317A260" w14:textId="7CBD0E3E" w:rsidR="002F7116" w:rsidRPr="00E47A80" w:rsidRDefault="002F7116" w:rsidP="00E47A80">
      <w:pPr>
        <w:pStyle w:val="Standard"/>
        <w:spacing w:line="276" w:lineRule="auto"/>
        <w:rPr>
          <w:rFonts w:asciiTheme="majorHAnsi" w:hAnsiTheme="majorHAnsi" w:cstheme="majorHAnsi"/>
        </w:rPr>
      </w:pPr>
    </w:p>
    <w:p w14:paraId="7BD86AC3" w14:textId="3884BFFD" w:rsidR="002F7116" w:rsidRPr="00E47A80" w:rsidRDefault="002F7116" w:rsidP="00E47A80">
      <w:pPr>
        <w:pStyle w:val="Standard"/>
        <w:spacing w:line="276" w:lineRule="auto"/>
        <w:rPr>
          <w:rFonts w:asciiTheme="majorHAnsi" w:hAnsiTheme="majorHAnsi" w:cstheme="majorHAnsi"/>
        </w:rPr>
      </w:pPr>
    </w:p>
    <w:p w14:paraId="57C61E35" w14:textId="6681B42A" w:rsidR="002F7116" w:rsidRPr="00E47A80" w:rsidRDefault="002F7116" w:rsidP="00E47A80">
      <w:pPr>
        <w:pStyle w:val="Standard"/>
        <w:spacing w:line="276" w:lineRule="auto"/>
        <w:rPr>
          <w:rFonts w:asciiTheme="majorHAnsi" w:hAnsiTheme="majorHAnsi" w:cstheme="majorHAnsi"/>
        </w:rPr>
      </w:pPr>
    </w:p>
    <w:p w14:paraId="18E99217" w14:textId="5396463C" w:rsidR="002F7116" w:rsidRPr="00E47A80" w:rsidRDefault="002F7116" w:rsidP="00E47A80">
      <w:pPr>
        <w:pStyle w:val="Standard"/>
        <w:spacing w:line="276" w:lineRule="auto"/>
        <w:rPr>
          <w:rFonts w:asciiTheme="majorHAnsi" w:hAnsiTheme="majorHAnsi" w:cstheme="majorHAnsi"/>
        </w:rPr>
      </w:pPr>
    </w:p>
    <w:p w14:paraId="31BFAE18" w14:textId="21869C1F" w:rsidR="002F7116" w:rsidRPr="00E47A80" w:rsidRDefault="002F7116" w:rsidP="00E47A80">
      <w:pPr>
        <w:pStyle w:val="Standard"/>
        <w:spacing w:line="276" w:lineRule="auto"/>
        <w:rPr>
          <w:rFonts w:asciiTheme="majorHAnsi" w:hAnsiTheme="majorHAnsi" w:cstheme="majorHAnsi"/>
        </w:rPr>
      </w:pPr>
    </w:p>
    <w:p w14:paraId="11484AEB" w14:textId="484AF973" w:rsidR="007621A9" w:rsidRDefault="007621A9" w:rsidP="00E47A80">
      <w:pPr>
        <w:tabs>
          <w:tab w:val="left" w:pos="8328"/>
        </w:tabs>
        <w:spacing w:line="276" w:lineRule="auto"/>
        <w:rPr>
          <w:rFonts w:asciiTheme="majorHAnsi" w:hAnsiTheme="majorHAnsi" w:cstheme="majorHAnsi"/>
          <w:sz w:val="24"/>
          <w:szCs w:val="24"/>
        </w:rPr>
      </w:pPr>
    </w:p>
    <w:p w14:paraId="1D8853AB" w14:textId="77777777" w:rsidR="00B632A9" w:rsidRDefault="00B632A9" w:rsidP="002F4BE5">
      <w:pPr>
        <w:spacing w:line="256" w:lineRule="auto"/>
        <w:ind w:right="47"/>
        <w:rPr>
          <w:rFonts w:asciiTheme="majorHAnsi" w:hAnsiTheme="majorHAnsi" w:cstheme="majorHAnsi"/>
          <w:bCs/>
          <w:sz w:val="24"/>
          <w:szCs w:val="24"/>
        </w:rPr>
      </w:pPr>
    </w:p>
    <w:p w14:paraId="6F8EB941" w14:textId="77777777" w:rsidR="00B632A9" w:rsidRDefault="00B632A9" w:rsidP="002F4BE5">
      <w:pPr>
        <w:spacing w:line="256" w:lineRule="auto"/>
        <w:ind w:right="47"/>
        <w:rPr>
          <w:rFonts w:asciiTheme="majorHAnsi" w:hAnsiTheme="majorHAnsi" w:cstheme="majorHAnsi"/>
          <w:bCs/>
          <w:sz w:val="24"/>
          <w:szCs w:val="24"/>
        </w:rPr>
      </w:pPr>
    </w:p>
    <w:p w14:paraId="4C1BD089" w14:textId="77777777" w:rsidR="00B632A9" w:rsidRDefault="00B632A9" w:rsidP="002F4BE5">
      <w:pPr>
        <w:spacing w:line="256" w:lineRule="auto"/>
        <w:ind w:right="47"/>
        <w:rPr>
          <w:rFonts w:asciiTheme="majorHAnsi" w:hAnsiTheme="majorHAnsi" w:cstheme="majorHAnsi"/>
          <w:bCs/>
          <w:sz w:val="24"/>
          <w:szCs w:val="24"/>
        </w:rPr>
      </w:pPr>
    </w:p>
    <w:p w14:paraId="667DCEEB" w14:textId="77777777" w:rsidR="00B632A9" w:rsidRDefault="00B632A9" w:rsidP="002F4BE5">
      <w:pPr>
        <w:spacing w:line="256" w:lineRule="auto"/>
        <w:ind w:right="47"/>
        <w:rPr>
          <w:rFonts w:asciiTheme="majorHAnsi" w:hAnsiTheme="majorHAnsi" w:cstheme="majorHAnsi"/>
          <w:bCs/>
          <w:sz w:val="24"/>
          <w:szCs w:val="24"/>
        </w:rPr>
      </w:pPr>
    </w:p>
    <w:p w14:paraId="31B1697E" w14:textId="77777777" w:rsidR="00341445" w:rsidRDefault="00341445" w:rsidP="002F4BE5">
      <w:pPr>
        <w:spacing w:line="256" w:lineRule="auto"/>
        <w:ind w:right="47"/>
        <w:rPr>
          <w:rFonts w:asciiTheme="majorHAnsi" w:hAnsiTheme="majorHAnsi" w:cstheme="majorHAnsi"/>
          <w:bCs/>
          <w:sz w:val="24"/>
          <w:szCs w:val="24"/>
        </w:rPr>
      </w:pPr>
    </w:p>
    <w:p w14:paraId="0C90EC71" w14:textId="77777777" w:rsidR="00B632A9" w:rsidRDefault="00B632A9" w:rsidP="002F4BE5">
      <w:pPr>
        <w:spacing w:line="256" w:lineRule="auto"/>
        <w:ind w:right="47"/>
        <w:rPr>
          <w:rFonts w:asciiTheme="majorHAnsi" w:hAnsiTheme="majorHAnsi" w:cstheme="majorHAnsi"/>
          <w:bCs/>
          <w:sz w:val="24"/>
          <w:szCs w:val="24"/>
        </w:rPr>
      </w:pPr>
    </w:p>
    <w:p w14:paraId="59583AFD" w14:textId="77777777" w:rsidR="00931E58" w:rsidRDefault="00931E58" w:rsidP="002F4BE5">
      <w:pPr>
        <w:spacing w:line="256" w:lineRule="auto"/>
        <w:ind w:right="47"/>
        <w:rPr>
          <w:rFonts w:asciiTheme="majorHAnsi" w:hAnsiTheme="majorHAnsi" w:cstheme="majorHAnsi"/>
          <w:bCs/>
          <w:sz w:val="24"/>
          <w:szCs w:val="24"/>
        </w:rPr>
      </w:pPr>
    </w:p>
    <w:p w14:paraId="0E73263A" w14:textId="5A33B418" w:rsidR="002F4BE5" w:rsidRPr="006347CC" w:rsidRDefault="002F4BE5" w:rsidP="002F4BE5">
      <w:pPr>
        <w:spacing w:line="256" w:lineRule="auto"/>
        <w:ind w:right="47"/>
        <w:rPr>
          <w:rFonts w:asciiTheme="majorHAnsi" w:hAnsiTheme="majorHAnsi" w:cstheme="majorHAnsi"/>
          <w:bCs/>
          <w:sz w:val="24"/>
          <w:szCs w:val="24"/>
        </w:rPr>
      </w:pPr>
      <w:r w:rsidRPr="006347CC">
        <w:rPr>
          <w:rFonts w:asciiTheme="majorHAnsi" w:hAnsiTheme="majorHAnsi" w:cstheme="majorHAnsi"/>
          <w:bCs/>
          <w:sz w:val="24"/>
          <w:szCs w:val="24"/>
        </w:rPr>
        <w:lastRenderedPageBreak/>
        <w:t xml:space="preserve">Załącznik nr 2 do Umowy  </w:t>
      </w:r>
    </w:p>
    <w:p w14:paraId="728E3684" w14:textId="77777777" w:rsidR="002F4BE5" w:rsidRPr="006347CC" w:rsidRDefault="002F4BE5" w:rsidP="002F4BE5">
      <w:pPr>
        <w:spacing w:after="16" w:line="256" w:lineRule="auto"/>
        <w:ind w:left="14"/>
        <w:rPr>
          <w:rFonts w:asciiTheme="majorHAnsi" w:hAnsiTheme="majorHAnsi" w:cstheme="majorHAnsi"/>
          <w:sz w:val="24"/>
          <w:szCs w:val="24"/>
        </w:rPr>
      </w:pPr>
      <w:r w:rsidRPr="006347CC">
        <w:rPr>
          <w:rFonts w:asciiTheme="majorHAnsi" w:hAnsiTheme="majorHAnsi" w:cstheme="majorHAnsi"/>
          <w:sz w:val="24"/>
          <w:szCs w:val="24"/>
        </w:rPr>
        <w:t xml:space="preserve"> </w:t>
      </w:r>
    </w:p>
    <w:p w14:paraId="54CE4FAD" w14:textId="77777777" w:rsidR="002F4BE5" w:rsidRPr="006347CC" w:rsidRDefault="002F4BE5" w:rsidP="002F4BE5">
      <w:pPr>
        <w:spacing w:after="15" w:line="256" w:lineRule="auto"/>
        <w:ind w:left="323" w:right="363" w:hanging="10"/>
        <w:jc w:val="center"/>
        <w:rPr>
          <w:rFonts w:asciiTheme="majorHAnsi" w:hAnsiTheme="majorHAnsi" w:cstheme="majorHAnsi"/>
          <w:sz w:val="24"/>
          <w:szCs w:val="24"/>
        </w:rPr>
      </w:pPr>
      <w:r w:rsidRPr="006347CC">
        <w:rPr>
          <w:rFonts w:asciiTheme="majorHAnsi" w:hAnsiTheme="majorHAnsi" w:cstheme="majorHAnsi"/>
          <w:b/>
          <w:sz w:val="24"/>
          <w:szCs w:val="24"/>
        </w:rPr>
        <w:t xml:space="preserve">PROTOKÓŁ ODBIORU DOSTAWY </w:t>
      </w:r>
    </w:p>
    <w:p w14:paraId="09D38514" w14:textId="77777777" w:rsidR="002F4BE5" w:rsidRPr="006347CC" w:rsidRDefault="002F4BE5" w:rsidP="002F4BE5">
      <w:pPr>
        <w:spacing w:after="28" w:line="256" w:lineRule="auto"/>
        <w:ind w:right="46"/>
        <w:jc w:val="center"/>
        <w:rPr>
          <w:rFonts w:asciiTheme="majorHAnsi" w:hAnsiTheme="majorHAnsi" w:cstheme="majorHAnsi"/>
          <w:sz w:val="24"/>
          <w:szCs w:val="24"/>
        </w:rPr>
      </w:pPr>
      <w:r w:rsidRPr="006347CC">
        <w:rPr>
          <w:rFonts w:asciiTheme="majorHAnsi" w:hAnsiTheme="majorHAnsi" w:cstheme="majorHAnsi"/>
          <w:sz w:val="24"/>
          <w:szCs w:val="24"/>
        </w:rPr>
        <w:t xml:space="preserve">dla zadania pn.: </w:t>
      </w:r>
    </w:p>
    <w:p w14:paraId="12A512F4" w14:textId="77777777" w:rsidR="002F4BE5" w:rsidRPr="006347CC" w:rsidRDefault="002F4BE5" w:rsidP="002F4BE5">
      <w:pPr>
        <w:widowControl w:val="0"/>
        <w:tabs>
          <w:tab w:val="left" w:pos="1692"/>
          <w:tab w:val="center" w:pos="4536"/>
        </w:tabs>
        <w:spacing w:before="40" w:line="276" w:lineRule="auto"/>
        <w:jc w:val="center"/>
        <w:rPr>
          <w:rFonts w:asciiTheme="majorHAnsi" w:hAnsiTheme="majorHAnsi" w:cstheme="majorHAnsi"/>
          <w:sz w:val="24"/>
          <w:szCs w:val="24"/>
        </w:rPr>
      </w:pPr>
      <w:r w:rsidRPr="006347CC">
        <w:rPr>
          <w:rFonts w:asciiTheme="majorHAnsi" w:hAnsiTheme="majorHAnsi" w:cstheme="majorHAnsi"/>
          <w:sz w:val="24"/>
          <w:szCs w:val="24"/>
        </w:rPr>
        <w:t xml:space="preserve">„SUKCESYWNA DOSTAWA ARTYKUŁÓW SPOŻYWCZYCH DLA </w:t>
      </w:r>
      <w:r>
        <w:rPr>
          <w:rFonts w:asciiTheme="majorHAnsi" w:hAnsiTheme="majorHAnsi" w:cstheme="majorHAnsi"/>
          <w:sz w:val="24"/>
          <w:szCs w:val="24"/>
        </w:rPr>
        <w:t xml:space="preserve">SZKOŁY PODSATWOWEJ W LUBISZEWIE </w:t>
      </w:r>
      <w:r w:rsidRPr="006347CC">
        <w:rPr>
          <w:rFonts w:asciiTheme="majorHAnsi" w:hAnsiTheme="majorHAnsi" w:cstheme="majorHAnsi"/>
          <w:sz w:val="24"/>
          <w:szCs w:val="24"/>
        </w:rPr>
        <w:t xml:space="preserve"> Z PODZIAŁEM NA CZĘŚCI” </w:t>
      </w:r>
    </w:p>
    <w:p w14:paraId="61D4E771" w14:textId="77777777" w:rsidR="002F4BE5" w:rsidRPr="006347CC" w:rsidRDefault="002F4BE5" w:rsidP="002F4BE5">
      <w:pPr>
        <w:spacing w:after="15" w:line="256" w:lineRule="auto"/>
        <w:ind w:left="323" w:right="362" w:hanging="10"/>
        <w:jc w:val="center"/>
        <w:rPr>
          <w:rFonts w:asciiTheme="majorHAnsi" w:hAnsiTheme="majorHAnsi" w:cstheme="majorHAnsi"/>
          <w:sz w:val="24"/>
          <w:szCs w:val="24"/>
        </w:rPr>
      </w:pPr>
      <w:r w:rsidRPr="006347CC">
        <w:rPr>
          <w:rFonts w:asciiTheme="majorHAnsi" w:hAnsiTheme="majorHAnsi" w:cstheme="majorHAnsi"/>
          <w:sz w:val="24"/>
          <w:szCs w:val="24"/>
        </w:rPr>
        <w:t>część zamówienia nr …</w:t>
      </w:r>
    </w:p>
    <w:p w14:paraId="3FBFBADC" w14:textId="77777777" w:rsidR="002F4BE5" w:rsidRPr="006347CC" w:rsidRDefault="002F4BE5" w:rsidP="002F4BE5">
      <w:pPr>
        <w:spacing w:after="15" w:line="256" w:lineRule="auto"/>
        <w:ind w:right="362"/>
        <w:rPr>
          <w:rFonts w:asciiTheme="majorHAnsi" w:hAnsiTheme="majorHAnsi" w:cstheme="majorHAnsi"/>
          <w:b/>
          <w:sz w:val="24"/>
          <w:szCs w:val="24"/>
        </w:rPr>
      </w:pPr>
      <w:r w:rsidRPr="006347CC">
        <w:rPr>
          <w:rFonts w:asciiTheme="majorHAnsi" w:hAnsiTheme="majorHAnsi" w:cstheme="majorHAnsi"/>
          <w:b/>
          <w:sz w:val="24"/>
          <w:szCs w:val="24"/>
        </w:rPr>
        <w:t>Zamawiający:</w:t>
      </w:r>
    </w:p>
    <w:p w14:paraId="39705779" w14:textId="77777777" w:rsidR="002F4BE5" w:rsidRPr="006347CC" w:rsidRDefault="002F4BE5" w:rsidP="002F4BE5">
      <w:pPr>
        <w:widowControl w:val="0"/>
        <w:tabs>
          <w:tab w:val="left" w:pos="540"/>
        </w:tabs>
        <w:spacing w:line="276" w:lineRule="auto"/>
        <w:rPr>
          <w:rFonts w:asciiTheme="majorHAnsi" w:hAnsiTheme="majorHAnsi" w:cstheme="majorHAnsi"/>
          <w:sz w:val="24"/>
          <w:szCs w:val="24"/>
        </w:rPr>
      </w:pPr>
      <w:r>
        <w:rPr>
          <w:rFonts w:asciiTheme="majorHAnsi" w:hAnsiTheme="majorHAnsi" w:cstheme="majorHAnsi"/>
          <w:sz w:val="24"/>
          <w:szCs w:val="24"/>
        </w:rPr>
        <w:t>Szkoła Podstawowa w Lubiszewie</w:t>
      </w:r>
    </w:p>
    <w:p w14:paraId="25D896B9" w14:textId="77777777" w:rsidR="002F4BE5" w:rsidRPr="006347CC" w:rsidRDefault="002F4BE5" w:rsidP="002F4BE5">
      <w:pPr>
        <w:widowControl w:val="0"/>
        <w:tabs>
          <w:tab w:val="left" w:pos="540"/>
        </w:tabs>
        <w:spacing w:line="276" w:lineRule="auto"/>
        <w:rPr>
          <w:rFonts w:asciiTheme="majorHAnsi" w:hAnsiTheme="majorHAnsi" w:cstheme="majorHAnsi"/>
          <w:sz w:val="24"/>
          <w:szCs w:val="24"/>
        </w:rPr>
      </w:pPr>
      <w:r w:rsidRPr="006347CC">
        <w:rPr>
          <w:rFonts w:asciiTheme="majorHAnsi" w:hAnsiTheme="majorHAnsi" w:cstheme="majorHAnsi"/>
          <w:sz w:val="24"/>
          <w:szCs w:val="24"/>
        </w:rPr>
        <w:t xml:space="preserve">ul. </w:t>
      </w:r>
      <w:r>
        <w:rPr>
          <w:rFonts w:asciiTheme="majorHAnsi" w:hAnsiTheme="majorHAnsi" w:cstheme="majorHAnsi"/>
          <w:sz w:val="24"/>
          <w:szCs w:val="24"/>
        </w:rPr>
        <w:t>Sambora 3</w:t>
      </w:r>
    </w:p>
    <w:p w14:paraId="011B01EA" w14:textId="77777777" w:rsidR="002F4BE5" w:rsidRPr="006347CC" w:rsidRDefault="002F4BE5" w:rsidP="002F4BE5">
      <w:pPr>
        <w:widowControl w:val="0"/>
        <w:tabs>
          <w:tab w:val="left" w:pos="540"/>
        </w:tabs>
        <w:spacing w:line="276" w:lineRule="auto"/>
        <w:rPr>
          <w:rFonts w:asciiTheme="majorHAnsi" w:hAnsiTheme="majorHAnsi" w:cstheme="majorHAnsi"/>
          <w:sz w:val="24"/>
          <w:szCs w:val="24"/>
        </w:rPr>
      </w:pPr>
      <w:r w:rsidRPr="006347CC">
        <w:rPr>
          <w:rFonts w:asciiTheme="majorHAnsi" w:hAnsiTheme="majorHAnsi" w:cstheme="majorHAnsi"/>
          <w:sz w:val="24"/>
          <w:szCs w:val="24"/>
        </w:rPr>
        <w:t>83-11</w:t>
      </w:r>
      <w:r>
        <w:rPr>
          <w:rFonts w:asciiTheme="majorHAnsi" w:hAnsiTheme="majorHAnsi" w:cstheme="majorHAnsi"/>
          <w:sz w:val="24"/>
          <w:szCs w:val="24"/>
        </w:rPr>
        <w:t xml:space="preserve">2 Lubiszewo </w:t>
      </w:r>
    </w:p>
    <w:p w14:paraId="04252529" w14:textId="77777777" w:rsidR="002F4BE5" w:rsidRPr="006347CC" w:rsidRDefault="002F4BE5" w:rsidP="002F4BE5">
      <w:pPr>
        <w:widowControl w:val="0"/>
        <w:tabs>
          <w:tab w:val="left" w:pos="540"/>
        </w:tabs>
        <w:spacing w:line="276" w:lineRule="auto"/>
        <w:rPr>
          <w:rFonts w:asciiTheme="majorHAnsi" w:hAnsiTheme="majorHAnsi" w:cstheme="majorHAnsi"/>
          <w:sz w:val="24"/>
          <w:szCs w:val="24"/>
        </w:rPr>
      </w:pPr>
    </w:p>
    <w:p w14:paraId="200F3D63" w14:textId="77777777" w:rsidR="002F4BE5" w:rsidRPr="006347CC" w:rsidRDefault="002F4BE5" w:rsidP="002F4BE5">
      <w:pPr>
        <w:spacing w:after="15" w:line="256" w:lineRule="auto"/>
        <w:ind w:right="362"/>
        <w:rPr>
          <w:rFonts w:asciiTheme="majorHAnsi" w:hAnsiTheme="majorHAnsi" w:cstheme="majorHAnsi"/>
          <w:b/>
          <w:sz w:val="24"/>
          <w:szCs w:val="24"/>
        </w:rPr>
      </w:pPr>
      <w:r w:rsidRPr="006347CC">
        <w:rPr>
          <w:rFonts w:asciiTheme="majorHAnsi" w:hAnsiTheme="majorHAnsi" w:cstheme="majorHAnsi"/>
          <w:b/>
          <w:sz w:val="24"/>
          <w:szCs w:val="24"/>
        </w:rPr>
        <w:t xml:space="preserve">Wykonawca: </w:t>
      </w:r>
    </w:p>
    <w:p w14:paraId="03B2B360" w14:textId="77777777" w:rsidR="002F4BE5" w:rsidRPr="006347CC" w:rsidRDefault="002F4BE5" w:rsidP="002F4BE5">
      <w:pPr>
        <w:spacing w:after="15" w:line="256" w:lineRule="auto"/>
        <w:ind w:right="362"/>
        <w:rPr>
          <w:rFonts w:asciiTheme="majorHAnsi" w:hAnsiTheme="majorHAnsi" w:cstheme="majorHAnsi"/>
          <w:bCs/>
          <w:sz w:val="24"/>
          <w:szCs w:val="24"/>
        </w:rPr>
      </w:pPr>
      <w:r w:rsidRPr="006347CC">
        <w:rPr>
          <w:rFonts w:asciiTheme="majorHAnsi" w:hAnsiTheme="majorHAnsi" w:cstheme="majorHAnsi"/>
          <w:bCs/>
          <w:sz w:val="24"/>
          <w:szCs w:val="24"/>
        </w:rPr>
        <w:t xml:space="preserve">… </w:t>
      </w:r>
    </w:p>
    <w:p w14:paraId="79982B19" w14:textId="77777777" w:rsidR="002F4BE5" w:rsidRPr="006347CC" w:rsidRDefault="002F4BE5" w:rsidP="002F4BE5">
      <w:pPr>
        <w:spacing w:after="15" w:line="256" w:lineRule="auto"/>
        <w:ind w:right="362"/>
        <w:rPr>
          <w:rFonts w:asciiTheme="majorHAnsi" w:hAnsiTheme="majorHAnsi" w:cstheme="majorHAnsi"/>
          <w:b/>
          <w:sz w:val="24"/>
          <w:szCs w:val="24"/>
        </w:rPr>
      </w:pPr>
    </w:p>
    <w:p w14:paraId="5DBA4FA2" w14:textId="77777777" w:rsidR="002F4BE5" w:rsidRPr="006347CC" w:rsidRDefault="002F4BE5" w:rsidP="002F4BE5">
      <w:pPr>
        <w:spacing w:line="256" w:lineRule="auto"/>
        <w:rPr>
          <w:rFonts w:asciiTheme="majorHAnsi" w:hAnsiTheme="majorHAnsi" w:cstheme="majorHAnsi"/>
          <w:b/>
          <w:bCs/>
          <w:sz w:val="24"/>
          <w:szCs w:val="24"/>
        </w:rPr>
      </w:pPr>
      <w:r w:rsidRPr="006347CC">
        <w:rPr>
          <w:rFonts w:asciiTheme="majorHAnsi" w:hAnsiTheme="majorHAnsi" w:cstheme="majorHAnsi"/>
          <w:b/>
          <w:bCs/>
          <w:sz w:val="24"/>
          <w:szCs w:val="24"/>
        </w:rPr>
        <w:t>Faktura nr … z dnia …</w:t>
      </w:r>
    </w:p>
    <w:p w14:paraId="4F8DF183" w14:textId="77777777" w:rsidR="002F4BE5" w:rsidRPr="006347CC" w:rsidRDefault="002F4BE5" w:rsidP="002F4BE5">
      <w:pPr>
        <w:spacing w:line="256" w:lineRule="auto"/>
        <w:rPr>
          <w:rFonts w:asciiTheme="majorHAnsi" w:hAnsiTheme="majorHAnsi" w:cstheme="majorHAnsi"/>
          <w:b/>
          <w:bCs/>
          <w:sz w:val="24"/>
          <w:szCs w:val="24"/>
        </w:rPr>
      </w:pPr>
    </w:p>
    <w:p w14:paraId="13770B81" w14:textId="77777777" w:rsidR="002F4BE5" w:rsidRPr="006347CC" w:rsidRDefault="002F4BE5" w:rsidP="002F4BE5">
      <w:pPr>
        <w:spacing w:after="31"/>
        <w:ind w:left="-1" w:right="52"/>
        <w:rPr>
          <w:rFonts w:asciiTheme="majorHAnsi" w:hAnsiTheme="majorHAnsi" w:cstheme="majorHAnsi"/>
          <w:sz w:val="24"/>
          <w:szCs w:val="24"/>
        </w:rPr>
      </w:pPr>
      <w:r w:rsidRPr="006347CC">
        <w:rPr>
          <w:rFonts w:asciiTheme="majorHAnsi" w:hAnsiTheme="majorHAnsi" w:cstheme="majorHAnsi"/>
          <w:sz w:val="24"/>
          <w:szCs w:val="24"/>
        </w:rPr>
        <w:t xml:space="preserve">Przedstawiciel Zamawiającego potwierdza kompletności dostawy (ilość, jakość, parametry) zgodne z wymogami określonymi w umowie: </w:t>
      </w:r>
      <w:r w:rsidRPr="006347CC">
        <w:rPr>
          <w:rFonts w:asciiTheme="majorHAnsi" w:hAnsiTheme="majorHAnsi" w:cstheme="majorHAnsi"/>
          <w:b/>
          <w:bCs/>
          <w:sz w:val="24"/>
          <w:szCs w:val="24"/>
        </w:rPr>
        <w:t>TAK / NIE</w:t>
      </w:r>
      <w:r w:rsidRPr="006347CC">
        <w:rPr>
          <w:rFonts w:asciiTheme="majorHAnsi" w:hAnsiTheme="majorHAnsi" w:cstheme="majorHAnsi"/>
          <w:sz w:val="24"/>
          <w:szCs w:val="24"/>
        </w:rPr>
        <w:t xml:space="preserve"> </w:t>
      </w:r>
    </w:p>
    <w:p w14:paraId="59011054" w14:textId="77777777" w:rsidR="002F4BE5" w:rsidRPr="006347CC" w:rsidRDefault="002F4BE5" w:rsidP="002F4BE5">
      <w:pPr>
        <w:spacing w:after="18" w:line="256" w:lineRule="auto"/>
        <w:ind w:left="14"/>
        <w:rPr>
          <w:rFonts w:asciiTheme="majorHAnsi" w:hAnsiTheme="majorHAnsi" w:cstheme="majorHAnsi"/>
          <w:sz w:val="24"/>
          <w:szCs w:val="24"/>
        </w:rPr>
      </w:pPr>
      <w:r w:rsidRPr="006347CC">
        <w:rPr>
          <w:rFonts w:asciiTheme="majorHAnsi" w:hAnsiTheme="majorHAnsi" w:cstheme="majorHAnsi"/>
          <w:sz w:val="24"/>
          <w:szCs w:val="24"/>
        </w:rPr>
        <w:t xml:space="preserve"> </w:t>
      </w:r>
    </w:p>
    <w:p w14:paraId="18DC56C3" w14:textId="77777777" w:rsidR="002F4BE5" w:rsidRPr="006347CC" w:rsidRDefault="002F4BE5" w:rsidP="002F4BE5">
      <w:pPr>
        <w:ind w:left="-1" w:right="52"/>
        <w:rPr>
          <w:rFonts w:asciiTheme="majorHAnsi" w:hAnsiTheme="majorHAnsi" w:cstheme="majorHAnsi"/>
          <w:sz w:val="24"/>
          <w:szCs w:val="24"/>
        </w:rPr>
      </w:pPr>
      <w:r w:rsidRPr="006347CC">
        <w:rPr>
          <w:rFonts w:asciiTheme="majorHAnsi" w:hAnsiTheme="majorHAnsi" w:cstheme="majorHAnsi"/>
          <w:sz w:val="24"/>
          <w:szCs w:val="24"/>
        </w:rPr>
        <w:t xml:space="preserve">UWAGI/ZASTRZEŻENIA: </w:t>
      </w:r>
    </w:p>
    <w:p w14:paraId="57F92E10" w14:textId="77777777" w:rsidR="002F4BE5" w:rsidRPr="006347CC" w:rsidRDefault="002F4BE5" w:rsidP="002F4BE5">
      <w:pPr>
        <w:spacing w:after="28" w:line="247" w:lineRule="auto"/>
        <w:ind w:left="9" w:hanging="10"/>
        <w:rPr>
          <w:rFonts w:asciiTheme="majorHAnsi" w:hAnsiTheme="majorHAnsi" w:cstheme="majorHAnsi"/>
          <w:sz w:val="24"/>
          <w:szCs w:val="24"/>
        </w:rPr>
      </w:pPr>
      <w:r w:rsidRPr="006347CC">
        <w:rPr>
          <w:rFonts w:asciiTheme="majorHAnsi" w:hAnsiTheme="majorHAnsi" w:cstheme="majorHAnsi"/>
          <w:sz w:val="24"/>
          <w:szCs w:val="24"/>
        </w:rPr>
        <w:t xml:space="preserve">… </w:t>
      </w:r>
    </w:p>
    <w:p w14:paraId="0D68F0A2" w14:textId="77777777" w:rsidR="002F4BE5" w:rsidRPr="006347CC" w:rsidRDefault="002F4BE5" w:rsidP="002F4BE5">
      <w:pPr>
        <w:spacing w:line="256" w:lineRule="auto"/>
        <w:ind w:left="14"/>
        <w:rPr>
          <w:rFonts w:asciiTheme="majorHAnsi" w:hAnsiTheme="majorHAnsi" w:cstheme="majorHAnsi"/>
          <w:sz w:val="24"/>
          <w:szCs w:val="24"/>
        </w:rPr>
      </w:pPr>
    </w:p>
    <w:p w14:paraId="08C50153" w14:textId="7E28C32A" w:rsidR="002F4BE5" w:rsidRPr="006347CC" w:rsidRDefault="002F4BE5" w:rsidP="002F4BE5">
      <w:pPr>
        <w:spacing w:line="256" w:lineRule="auto"/>
        <w:ind w:left="14"/>
        <w:rPr>
          <w:rFonts w:asciiTheme="majorHAnsi" w:hAnsiTheme="majorHAnsi" w:cstheme="majorHAnsi"/>
          <w:sz w:val="24"/>
          <w:szCs w:val="24"/>
        </w:rPr>
      </w:pPr>
    </w:p>
    <w:p w14:paraId="08D08248" w14:textId="77777777" w:rsidR="002F4BE5" w:rsidRPr="006347CC" w:rsidRDefault="002F4BE5" w:rsidP="002F4BE5">
      <w:pPr>
        <w:tabs>
          <w:tab w:val="center" w:pos="1395"/>
          <w:tab w:val="center" w:pos="2852"/>
          <w:tab w:val="center" w:pos="3560"/>
          <w:tab w:val="center" w:pos="4268"/>
          <w:tab w:val="center" w:pos="4979"/>
          <w:tab w:val="center" w:pos="5687"/>
          <w:tab w:val="center" w:pos="7022"/>
        </w:tabs>
        <w:ind w:left="-1"/>
        <w:rPr>
          <w:rFonts w:asciiTheme="majorHAnsi" w:hAnsiTheme="majorHAnsi" w:cstheme="majorHAnsi"/>
          <w:sz w:val="24"/>
          <w:szCs w:val="24"/>
        </w:rPr>
      </w:pPr>
      <w:r w:rsidRPr="006347CC">
        <w:rPr>
          <w:rFonts w:asciiTheme="majorHAnsi" w:hAnsiTheme="majorHAnsi" w:cstheme="majorHAnsi"/>
          <w:sz w:val="24"/>
          <w:szCs w:val="24"/>
        </w:rPr>
        <w:t xml:space="preserve">Przedstawiciel Zamawiającego: … </w:t>
      </w:r>
      <w:r w:rsidRPr="006347CC">
        <w:rPr>
          <w:rFonts w:asciiTheme="majorHAnsi" w:hAnsiTheme="majorHAnsi" w:cstheme="majorHAnsi"/>
          <w:sz w:val="24"/>
          <w:szCs w:val="24"/>
        </w:rPr>
        <w:tab/>
        <w:t xml:space="preserve"> </w:t>
      </w:r>
      <w:r w:rsidRPr="006347CC">
        <w:rPr>
          <w:rFonts w:asciiTheme="majorHAnsi" w:hAnsiTheme="majorHAnsi" w:cstheme="majorHAnsi"/>
          <w:sz w:val="24"/>
          <w:szCs w:val="24"/>
        </w:rPr>
        <w:tab/>
        <w:t xml:space="preserve"> </w:t>
      </w:r>
      <w:r w:rsidRPr="006347CC">
        <w:rPr>
          <w:rFonts w:asciiTheme="majorHAnsi" w:hAnsiTheme="majorHAnsi" w:cstheme="majorHAnsi"/>
          <w:sz w:val="24"/>
          <w:szCs w:val="24"/>
        </w:rPr>
        <w:tab/>
        <w:t xml:space="preserve"> </w:t>
      </w:r>
      <w:r w:rsidRPr="006347CC">
        <w:rPr>
          <w:rFonts w:asciiTheme="majorHAnsi" w:hAnsiTheme="majorHAnsi" w:cstheme="majorHAnsi"/>
          <w:sz w:val="24"/>
          <w:szCs w:val="24"/>
        </w:rPr>
        <w:tab/>
      </w:r>
    </w:p>
    <w:p w14:paraId="4222AF51" w14:textId="77777777" w:rsidR="002F4BE5" w:rsidRPr="006347CC" w:rsidRDefault="002F4BE5" w:rsidP="002F4BE5">
      <w:pPr>
        <w:tabs>
          <w:tab w:val="center" w:pos="1395"/>
          <w:tab w:val="center" w:pos="2852"/>
          <w:tab w:val="center" w:pos="3560"/>
          <w:tab w:val="center" w:pos="4268"/>
          <w:tab w:val="center" w:pos="4979"/>
          <w:tab w:val="center" w:pos="5687"/>
          <w:tab w:val="center" w:pos="7022"/>
        </w:tabs>
        <w:ind w:left="-1"/>
        <w:rPr>
          <w:rFonts w:asciiTheme="majorHAnsi" w:hAnsiTheme="majorHAnsi" w:cstheme="majorHAnsi"/>
          <w:sz w:val="24"/>
          <w:szCs w:val="24"/>
        </w:rPr>
      </w:pPr>
    </w:p>
    <w:p w14:paraId="3FFF6B35" w14:textId="7DF31241" w:rsidR="002F4BE5" w:rsidRPr="006347CC" w:rsidRDefault="002F4BE5" w:rsidP="002F4BE5">
      <w:pPr>
        <w:spacing w:line="256" w:lineRule="auto"/>
        <w:ind w:left="14"/>
        <w:rPr>
          <w:rFonts w:asciiTheme="majorHAnsi" w:hAnsiTheme="majorHAnsi" w:cstheme="majorHAnsi"/>
          <w:sz w:val="24"/>
          <w:szCs w:val="24"/>
        </w:rPr>
      </w:pPr>
    </w:p>
    <w:p w14:paraId="44C09B42" w14:textId="77777777" w:rsidR="002F4BE5" w:rsidRPr="006347CC" w:rsidRDefault="002F4BE5" w:rsidP="002F4BE5">
      <w:pPr>
        <w:rPr>
          <w:rFonts w:asciiTheme="majorHAnsi" w:hAnsiTheme="majorHAnsi" w:cstheme="majorHAnsi"/>
          <w:sz w:val="24"/>
          <w:szCs w:val="24"/>
        </w:rPr>
      </w:pPr>
    </w:p>
    <w:p w14:paraId="2C110600" w14:textId="77777777" w:rsidR="002F4BE5" w:rsidRDefault="002F4BE5" w:rsidP="002F4BE5">
      <w:pPr>
        <w:pStyle w:val="Standard"/>
        <w:spacing w:line="276" w:lineRule="auto"/>
        <w:jc w:val="both"/>
        <w:rPr>
          <w:rFonts w:asciiTheme="majorHAnsi" w:hAnsiTheme="majorHAnsi" w:cstheme="majorHAnsi"/>
        </w:rPr>
      </w:pPr>
    </w:p>
    <w:p w14:paraId="241FEB5E" w14:textId="77777777" w:rsidR="002F4BE5" w:rsidRDefault="002F4BE5" w:rsidP="002F4BE5">
      <w:pPr>
        <w:pStyle w:val="Standard"/>
        <w:spacing w:line="276" w:lineRule="auto"/>
        <w:jc w:val="both"/>
        <w:rPr>
          <w:rFonts w:asciiTheme="majorHAnsi" w:hAnsiTheme="majorHAnsi" w:cstheme="majorHAnsi"/>
        </w:rPr>
      </w:pPr>
    </w:p>
    <w:p w14:paraId="779545EB" w14:textId="77777777" w:rsidR="002F4BE5" w:rsidRDefault="002F4BE5" w:rsidP="002F4BE5">
      <w:pPr>
        <w:pStyle w:val="Standard"/>
        <w:spacing w:line="276" w:lineRule="auto"/>
        <w:jc w:val="both"/>
        <w:rPr>
          <w:rFonts w:asciiTheme="majorHAnsi" w:hAnsiTheme="majorHAnsi" w:cstheme="majorHAnsi"/>
        </w:rPr>
      </w:pPr>
    </w:p>
    <w:p w14:paraId="34A8413B" w14:textId="77777777" w:rsidR="002F4BE5" w:rsidRDefault="002F4BE5" w:rsidP="002F4BE5">
      <w:pPr>
        <w:pStyle w:val="Standard"/>
        <w:spacing w:line="276" w:lineRule="auto"/>
        <w:jc w:val="both"/>
        <w:rPr>
          <w:rFonts w:asciiTheme="majorHAnsi" w:hAnsiTheme="majorHAnsi" w:cstheme="majorHAnsi"/>
        </w:rPr>
      </w:pPr>
    </w:p>
    <w:p w14:paraId="35DB4DD3" w14:textId="77777777" w:rsidR="002F4BE5" w:rsidRDefault="002F4BE5" w:rsidP="002F4BE5">
      <w:pPr>
        <w:pStyle w:val="Standard"/>
        <w:spacing w:line="276" w:lineRule="auto"/>
        <w:jc w:val="both"/>
        <w:rPr>
          <w:rFonts w:asciiTheme="majorHAnsi" w:hAnsiTheme="majorHAnsi" w:cstheme="majorHAnsi"/>
        </w:rPr>
      </w:pPr>
    </w:p>
    <w:p w14:paraId="394565E1" w14:textId="77777777" w:rsidR="002F4BE5" w:rsidRDefault="002F4BE5" w:rsidP="002F4BE5">
      <w:pPr>
        <w:pStyle w:val="Standard"/>
        <w:spacing w:line="276" w:lineRule="auto"/>
        <w:jc w:val="both"/>
        <w:rPr>
          <w:rFonts w:asciiTheme="majorHAnsi" w:hAnsiTheme="majorHAnsi" w:cstheme="majorHAnsi"/>
        </w:rPr>
      </w:pPr>
    </w:p>
    <w:p w14:paraId="3662347E" w14:textId="77777777" w:rsidR="002F4BE5" w:rsidRDefault="002F4BE5" w:rsidP="002F4BE5">
      <w:pPr>
        <w:pStyle w:val="Standard"/>
        <w:spacing w:line="276" w:lineRule="auto"/>
        <w:jc w:val="both"/>
        <w:rPr>
          <w:rFonts w:asciiTheme="majorHAnsi" w:hAnsiTheme="majorHAnsi" w:cstheme="majorHAnsi"/>
        </w:rPr>
      </w:pPr>
    </w:p>
    <w:p w14:paraId="708491C0" w14:textId="77777777" w:rsidR="002F4BE5" w:rsidRDefault="002F4BE5" w:rsidP="002F4BE5">
      <w:pPr>
        <w:pStyle w:val="Standard"/>
        <w:spacing w:line="276" w:lineRule="auto"/>
        <w:jc w:val="both"/>
        <w:rPr>
          <w:rFonts w:asciiTheme="majorHAnsi" w:hAnsiTheme="majorHAnsi" w:cstheme="majorHAnsi"/>
        </w:rPr>
      </w:pPr>
    </w:p>
    <w:p w14:paraId="28D853A2" w14:textId="77777777" w:rsidR="002F4BE5" w:rsidRDefault="002F4BE5" w:rsidP="002F4BE5">
      <w:pPr>
        <w:pStyle w:val="Standard"/>
        <w:spacing w:line="276" w:lineRule="auto"/>
        <w:jc w:val="both"/>
        <w:rPr>
          <w:rFonts w:asciiTheme="majorHAnsi" w:hAnsiTheme="majorHAnsi" w:cstheme="majorHAnsi"/>
        </w:rPr>
      </w:pPr>
    </w:p>
    <w:p w14:paraId="0E0D4273" w14:textId="77777777" w:rsidR="002F4BE5" w:rsidRDefault="002F4BE5" w:rsidP="002F4BE5">
      <w:pPr>
        <w:pStyle w:val="Standard"/>
        <w:spacing w:line="276" w:lineRule="auto"/>
        <w:jc w:val="both"/>
        <w:rPr>
          <w:rFonts w:asciiTheme="majorHAnsi" w:hAnsiTheme="majorHAnsi" w:cstheme="majorHAnsi"/>
        </w:rPr>
      </w:pPr>
    </w:p>
    <w:p w14:paraId="2DBAEC07" w14:textId="77777777" w:rsidR="002F4BE5" w:rsidRDefault="002F4BE5" w:rsidP="002F4BE5">
      <w:pPr>
        <w:pStyle w:val="Standard"/>
        <w:spacing w:line="276" w:lineRule="auto"/>
        <w:jc w:val="both"/>
        <w:rPr>
          <w:rFonts w:asciiTheme="majorHAnsi" w:hAnsiTheme="majorHAnsi" w:cstheme="majorHAnsi"/>
        </w:rPr>
      </w:pPr>
    </w:p>
    <w:p w14:paraId="76FD8F7F" w14:textId="77777777" w:rsidR="002F4BE5" w:rsidRDefault="002F4BE5" w:rsidP="002F4BE5">
      <w:pPr>
        <w:pStyle w:val="Standard"/>
        <w:spacing w:line="276" w:lineRule="auto"/>
        <w:jc w:val="both"/>
        <w:rPr>
          <w:rFonts w:asciiTheme="majorHAnsi" w:hAnsiTheme="majorHAnsi" w:cstheme="majorHAnsi"/>
        </w:rPr>
      </w:pPr>
    </w:p>
    <w:p w14:paraId="2A2C4683" w14:textId="77777777" w:rsidR="002113CD" w:rsidRDefault="002113CD" w:rsidP="002F4BE5">
      <w:pPr>
        <w:pStyle w:val="Standard"/>
        <w:spacing w:line="276" w:lineRule="auto"/>
        <w:jc w:val="both"/>
        <w:rPr>
          <w:rFonts w:asciiTheme="majorHAnsi" w:hAnsiTheme="majorHAnsi" w:cstheme="majorHAnsi"/>
        </w:rPr>
      </w:pPr>
    </w:p>
    <w:p w14:paraId="4BBD13BD" w14:textId="77777777" w:rsidR="002113CD" w:rsidRDefault="002113CD" w:rsidP="002F4BE5">
      <w:pPr>
        <w:pStyle w:val="Standard"/>
        <w:spacing w:line="276" w:lineRule="auto"/>
        <w:jc w:val="both"/>
        <w:rPr>
          <w:rFonts w:asciiTheme="majorHAnsi" w:hAnsiTheme="majorHAnsi" w:cstheme="majorHAnsi"/>
        </w:rPr>
      </w:pPr>
    </w:p>
    <w:p w14:paraId="7876FBDC" w14:textId="77777777" w:rsidR="002F4BE5" w:rsidRDefault="002F4BE5" w:rsidP="002F4BE5">
      <w:pPr>
        <w:pStyle w:val="Standard"/>
        <w:spacing w:line="276" w:lineRule="auto"/>
        <w:jc w:val="both"/>
        <w:rPr>
          <w:rFonts w:asciiTheme="majorHAnsi" w:hAnsiTheme="majorHAnsi" w:cstheme="majorHAnsi"/>
        </w:rPr>
      </w:pPr>
    </w:p>
    <w:p w14:paraId="07A92987" w14:textId="77777777" w:rsidR="002F4BE5" w:rsidRDefault="002F4BE5" w:rsidP="002F4BE5">
      <w:pPr>
        <w:pStyle w:val="Standard"/>
        <w:spacing w:line="276" w:lineRule="auto"/>
        <w:jc w:val="both"/>
        <w:rPr>
          <w:rFonts w:asciiTheme="majorHAnsi" w:hAnsiTheme="majorHAnsi" w:cstheme="majorHAnsi"/>
        </w:rPr>
      </w:pPr>
    </w:p>
    <w:p w14:paraId="7FAAC43B" w14:textId="77777777" w:rsidR="002F4BE5" w:rsidRPr="006347CC" w:rsidRDefault="002F4BE5" w:rsidP="002F4BE5">
      <w:pPr>
        <w:pStyle w:val="Standard"/>
        <w:spacing w:line="276" w:lineRule="auto"/>
        <w:jc w:val="both"/>
        <w:rPr>
          <w:rFonts w:asciiTheme="majorHAnsi" w:hAnsiTheme="majorHAnsi" w:cstheme="majorHAnsi"/>
        </w:rPr>
      </w:pPr>
    </w:p>
    <w:p w14:paraId="287C0EE7" w14:textId="77777777" w:rsidR="0068369A" w:rsidRPr="0068369A" w:rsidRDefault="0068369A" w:rsidP="0068369A">
      <w:pPr>
        <w:pStyle w:val="Standard"/>
        <w:rPr>
          <w:rFonts w:asciiTheme="majorHAnsi" w:hAnsiTheme="majorHAnsi" w:cstheme="majorHAnsi"/>
        </w:rPr>
      </w:pPr>
      <w:r w:rsidRPr="0068369A">
        <w:rPr>
          <w:rFonts w:asciiTheme="majorHAnsi" w:hAnsiTheme="majorHAnsi" w:cstheme="majorHAnsi"/>
        </w:rPr>
        <w:lastRenderedPageBreak/>
        <w:t xml:space="preserve">Załącznik nr 3 do umowy </w:t>
      </w:r>
    </w:p>
    <w:p w14:paraId="3A547841" w14:textId="3FDE7555" w:rsidR="0068369A" w:rsidRPr="0068369A" w:rsidRDefault="0068369A" w:rsidP="0068369A">
      <w:pPr>
        <w:pStyle w:val="Standard"/>
        <w:rPr>
          <w:rFonts w:asciiTheme="majorHAnsi" w:hAnsiTheme="majorHAnsi" w:cstheme="majorHAnsi"/>
        </w:rPr>
      </w:pPr>
      <w:r w:rsidRPr="0068369A">
        <w:rPr>
          <w:rFonts w:asciiTheme="majorHAnsi" w:hAnsiTheme="majorHAnsi" w:cstheme="majorHAnsi"/>
        </w:rPr>
        <w:t xml:space="preserve">Dane osobowe są przetwarzane przez </w:t>
      </w:r>
      <w:r w:rsidR="00755D04">
        <w:rPr>
          <w:rFonts w:asciiTheme="majorHAnsi" w:hAnsiTheme="majorHAnsi" w:cstheme="majorHAnsi"/>
        </w:rPr>
        <w:t>Szkołę Podstawową w Lubiszewie</w:t>
      </w:r>
      <w:r w:rsidR="00755D04" w:rsidRPr="00EF7864">
        <w:rPr>
          <w:rFonts w:asciiTheme="majorHAnsi" w:hAnsiTheme="majorHAnsi" w:cstheme="majorHAnsi"/>
        </w:rPr>
        <w:t xml:space="preserve"> </w:t>
      </w:r>
      <w:r w:rsidRPr="0068369A">
        <w:rPr>
          <w:rFonts w:asciiTheme="majorHAnsi" w:hAnsiTheme="majorHAnsi" w:cstheme="majorHAnsi"/>
        </w:rPr>
        <w:t>zgodnie z Rozporządzeniem Parlamentu Europejskiego i Rady (UE) 2016/679 z dnia 27 kwietnia 2016 r.</w:t>
      </w:r>
    </w:p>
    <w:p w14:paraId="55962244" w14:textId="77777777" w:rsidR="0068369A" w:rsidRPr="0068369A" w:rsidRDefault="0068369A" w:rsidP="0068369A">
      <w:pPr>
        <w:pStyle w:val="Standard"/>
        <w:rPr>
          <w:rFonts w:asciiTheme="majorHAnsi" w:hAnsiTheme="majorHAnsi" w:cstheme="majorHAnsi"/>
        </w:rPr>
      </w:pPr>
      <w:r w:rsidRPr="0068369A">
        <w:rPr>
          <w:rFonts w:asciiTheme="majorHAnsi" w:hAnsiTheme="majorHAnsi" w:cstheme="majorHAnsi"/>
        </w:rPr>
        <w:t>(RODO) oraz przepisami krajowymi dotyczącymi ochrony danych osobowych.</w:t>
      </w:r>
    </w:p>
    <w:p w14:paraId="7BAD5D92" w14:textId="77777777" w:rsidR="0068369A" w:rsidRPr="0068369A" w:rsidRDefault="0068369A" w:rsidP="0068369A">
      <w:pPr>
        <w:pStyle w:val="Standard"/>
        <w:numPr>
          <w:ilvl w:val="0"/>
          <w:numId w:val="37"/>
        </w:numPr>
        <w:ind w:left="284" w:hanging="284"/>
        <w:rPr>
          <w:rFonts w:asciiTheme="majorHAnsi" w:hAnsiTheme="majorHAnsi" w:cstheme="majorHAnsi"/>
        </w:rPr>
      </w:pPr>
      <w:r w:rsidRPr="0068369A">
        <w:rPr>
          <w:rFonts w:asciiTheme="majorHAnsi" w:hAnsiTheme="majorHAnsi" w:cstheme="majorHAnsi"/>
        </w:rPr>
        <w:t xml:space="preserve">Administratorem danych osobowych jest Dyrektor Szkoły Podstawowej </w:t>
      </w:r>
      <w:r w:rsidRPr="0068369A">
        <w:rPr>
          <w:rFonts w:asciiTheme="majorHAnsi" w:hAnsiTheme="majorHAnsi" w:cstheme="majorHAnsi"/>
        </w:rPr>
        <w:br/>
        <w:t xml:space="preserve">w Lubiszewie Pani Anna Śniegocka -  Szkoła Podstawowa w Lubiszewie, ul. Sambora 3, 83-112 Lubiszewo strona internetowa: </w:t>
      </w:r>
      <w:hyperlink r:id="rId8" w:history="1">
        <w:r w:rsidRPr="0068369A">
          <w:rPr>
            <w:rStyle w:val="Hipercze"/>
            <w:rFonts w:asciiTheme="majorHAnsi" w:hAnsiTheme="majorHAnsi" w:cstheme="majorHAnsi"/>
          </w:rPr>
          <w:t>http://splubiszewo.pl/</w:t>
        </w:r>
      </w:hyperlink>
      <w:r w:rsidRPr="0068369A">
        <w:rPr>
          <w:rFonts w:asciiTheme="majorHAnsi" w:hAnsiTheme="majorHAnsi" w:cstheme="majorHAnsi"/>
        </w:rPr>
        <w:t xml:space="preserve"> , e-mail: </w:t>
      </w:r>
      <w:hyperlink r:id="rId9" w:history="1">
        <w:r w:rsidRPr="0068369A">
          <w:rPr>
            <w:rStyle w:val="Hipercze"/>
            <w:rFonts w:asciiTheme="majorHAnsi" w:hAnsiTheme="majorHAnsi" w:cstheme="majorHAnsi"/>
          </w:rPr>
          <w:t>sekretariat@splubiszewo.zeas.edu.pl</w:t>
        </w:r>
      </w:hyperlink>
      <w:r w:rsidRPr="0068369A">
        <w:rPr>
          <w:rFonts w:asciiTheme="majorHAnsi" w:hAnsiTheme="majorHAnsi" w:cstheme="majorHAnsi"/>
        </w:rPr>
        <w:t xml:space="preserve">  , tel. (58)536-99-92, reprezentowana przez Dyrektora.</w:t>
      </w:r>
    </w:p>
    <w:p w14:paraId="44EBA632" w14:textId="77777777" w:rsidR="0068369A" w:rsidRPr="0068369A" w:rsidRDefault="0068369A" w:rsidP="0068369A">
      <w:pPr>
        <w:pStyle w:val="Standard"/>
        <w:numPr>
          <w:ilvl w:val="0"/>
          <w:numId w:val="37"/>
        </w:numPr>
        <w:ind w:left="284" w:hanging="284"/>
        <w:rPr>
          <w:rFonts w:asciiTheme="majorHAnsi" w:hAnsiTheme="majorHAnsi" w:cstheme="majorHAnsi"/>
        </w:rPr>
      </w:pPr>
      <w:r w:rsidRPr="0068369A">
        <w:rPr>
          <w:rFonts w:asciiTheme="majorHAnsi" w:hAnsiTheme="majorHAnsi" w:cstheme="majorHAnsi"/>
        </w:rPr>
        <w:t>Administrator wyznaczył Inspektora Ochrony Danych, z którym można skontaktować się: Pani Adriana Głuchowska; adres e mail: iod@gmina-tczew.pl; telefon: 696 011 969.</w:t>
      </w:r>
    </w:p>
    <w:p w14:paraId="1F53A542" w14:textId="77777777" w:rsidR="0068369A" w:rsidRPr="0068369A" w:rsidRDefault="0068369A" w:rsidP="0068369A">
      <w:pPr>
        <w:pStyle w:val="Standard"/>
        <w:numPr>
          <w:ilvl w:val="0"/>
          <w:numId w:val="37"/>
        </w:numPr>
        <w:ind w:left="284" w:hanging="284"/>
        <w:rPr>
          <w:rFonts w:asciiTheme="majorHAnsi" w:hAnsiTheme="majorHAnsi" w:cstheme="majorHAnsi"/>
        </w:rPr>
      </w:pPr>
      <w:r w:rsidRPr="0068369A">
        <w:rPr>
          <w:rFonts w:asciiTheme="majorHAnsi" w:hAnsiTheme="majorHAnsi" w:cstheme="majorHAnsi"/>
        </w:rPr>
        <w:t>Dane osobowe są przetwarzane:</w:t>
      </w:r>
    </w:p>
    <w:p w14:paraId="66F78754" w14:textId="77777777" w:rsidR="0068369A" w:rsidRPr="0068369A" w:rsidRDefault="0068369A" w:rsidP="0068369A">
      <w:pPr>
        <w:pStyle w:val="Standard"/>
        <w:ind w:left="567" w:hanging="283"/>
        <w:rPr>
          <w:rFonts w:asciiTheme="majorHAnsi" w:hAnsiTheme="majorHAnsi" w:cstheme="majorHAnsi"/>
        </w:rPr>
      </w:pPr>
      <w:r w:rsidRPr="0068369A">
        <w:rPr>
          <w:rFonts w:asciiTheme="majorHAnsi" w:hAnsiTheme="majorHAnsi" w:cstheme="majorHAnsi"/>
        </w:rPr>
        <w:t>a)  na podstawie art. 6 ust. 1 lit. b RODO – w przypadku osoby będącej stroną umowy, w celu jej zawarcia i realizacji;</w:t>
      </w:r>
    </w:p>
    <w:p w14:paraId="410F7DC1" w14:textId="77777777" w:rsidR="0068369A" w:rsidRPr="0068369A" w:rsidRDefault="0068369A" w:rsidP="0068369A">
      <w:pPr>
        <w:pStyle w:val="Standard"/>
        <w:ind w:left="567" w:hanging="283"/>
        <w:rPr>
          <w:rFonts w:asciiTheme="majorHAnsi" w:hAnsiTheme="majorHAnsi" w:cstheme="majorHAnsi"/>
        </w:rPr>
      </w:pPr>
      <w:r w:rsidRPr="0068369A">
        <w:rPr>
          <w:rFonts w:asciiTheme="majorHAnsi" w:hAnsiTheme="majorHAnsi" w:cstheme="majorHAnsi"/>
        </w:rPr>
        <w:t>b) na podstawie art. 6 ust. 1 lit. c RODO – w celu wykonania obowiązków prawnych ciążących na Administratorze, wynikających w szczególności z przepisów ustawy – Prawo zamówień publicznych, ustawy o finansach publicznych, w tym obowiązku przekazania informacji do Centralnego Rejestru Umów, ustawy o rachunkowości, przepisów archiwalnych oraz innych przepisów mających zastosowanie do Administratora;</w:t>
      </w:r>
    </w:p>
    <w:p w14:paraId="0A581F98" w14:textId="77777777" w:rsidR="0068369A" w:rsidRPr="0068369A" w:rsidRDefault="0068369A" w:rsidP="0068369A">
      <w:pPr>
        <w:pStyle w:val="Standard"/>
        <w:ind w:left="567" w:hanging="283"/>
        <w:rPr>
          <w:rFonts w:asciiTheme="majorHAnsi" w:hAnsiTheme="majorHAnsi" w:cstheme="majorHAnsi"/>
        </w:rPr>
      </w:pPr>
      <w:r w:rsidRPr="0068369A">
        <w:rPr>
          <w:rFonts w:asciiTheme="majorHAnsi" w:hAnsiTheme="majorHAnsi" w:cstheme="majorHAnsi"/>
        </w:rPr>
        <w:t>c)  na podstawie art. 6 ust. 1 lit. f RODO – w odniesieniu do danych osób reprezentujących strony oraz osób wyznaczonych do kontaktu lub realizacji umowy, w celu zapewnienia prawidłowej realizacji umowy oraz bieżącej współpracy między Stronami.</w:t>
      </w:r>
    </w:p>
    <w:p w14:paraId="71C0D2D2" w14:textId="77777777" w:rsidR="0068369A" w:rsidRPr="0068369A" w:rsidRDefault="0068369A" w:rsidP="0068369A">
      <w:pPr>
        <w:pStyle w:val="Standard"/>
        <w:numPr>
          <w:ilvl w:val="0"/>
          <w:numId w:val="37"/>
        </w:numPr>
        <w:ind w:left="284" w:hanging="284"/>
        <w:rPr>
          <w:rFonts w:asciiTheme="majorHAnsi" w:hAnsiTheme="majorHAnsi" w:cstheme="majorHAnsi"/>
        </w:rPr>
      </w:pPr>
      <w:r w:rsidRPr="0068369A">
        <w:rPr>
          <w:rFonts w:asciiTheme="majorHAnsi" w:hAnsiTheme="majorHAnsi" w:cstheme="majorHAnsi"/>
        </w:rPr>
        <w:t>Administrator może przetwarzać w szczególności następujące kategorie danych osobowych: imię i nazwisko, stanowisko lub pełnioną funkcję, dane kontaktowe, informacje o reprezentacji, zakres powierzonych czynności, dane dotyczące zatrudnienia wymagane przepisami ustawy – Prawo zamówień publicznych.</w:t>
      </w:r>
    </w:p>
    <w:p w14:paraId="0D64C2DF" w14:textId="77777777" w:rsidR="0068369A" w:rsidRPr="0068369A" w:rsidRDefault="0068369A" w:rsidP="0068369A">
      <w:pPr>
        <w:pStyle w:val="Standard"/>
        <w:numPr>
          <w:ilvl w:val="0"/>
          <w:numId w:val="37"/>
        </w:numPr>
        <w:ind w:left="284" w:hanging="284"/>
        <w:rPr>
          <w:rFonts w:asciiTheme="majorHAnsi" w:hAnsiTheme="majorHAnsi" w:cstheme="majorHAnsi"/>
        </w:rPr>
      </w:pPr>
      <w:r w:rsidRPr="0068369A">
        <w:rPr>
          <w:rFonts w:asciiTheme="majorHAnsi" w:hAnsiTheme="majorHAnsi" w:cstheme="majorHAnsi"/>
        </w:rPr>
        <w:t>Dane osobowe zostały pozyskane:</w:t>
      </w:r>
    </w:p>
    <w:p w14:paraId="6D948CCC" w14:textId="77777777" w:rsidR="0068369A" w:rsidRPr="0068369A" w:rsidRDefault="0068369A" w:rsidP="0068369A">
      <w:pPr>
        <w:pStyle w:val="Standard"/>
        <w:numPr>
          <w:ilvl w:val="0"/>
          <w:numId w:val="38"/>
        </w:numPr>
        <w:ind w:left="567" w:hanging="283"/>
        <w:rPr>
          <w:rFonts w:asciiTheme="majorHAnsi" w:hAnsiTheme="majorHAnsi" w:cstheme="majorHAnsi"/>
        </w:rPr>
      </w:pPr>
      <w:r w:rsidRPr="0068369A">
        <w:rPr>
          <w:rFonts w:asciiTheme="majorHAnsi" w:hAnsiTheme="majorHAnsi" w:cstheme="majorHAnsi"/>
        </w:rPr>
        <w:t>bezpośrednio od osoby, której dane dotyczą, albo</w:t>
      </w:r>
    </w:p>
    <w:p w14:paraId="76EA5941" w14:textId="77777777" w:rsidR="0068369A" w:rsidRPr="0068369A" w:rsidRDefault="0068369A" w:rsidP="0068369A">
      <w:pPr>
        <w:pStyle w:val="Standard"/>
        <w:numPr>
          <w:ilvl w:val="0"/>
          <w:numId w:val="38"/>
        </w:numPr>
        <w:ind w:left="567" w:hanging="283"/>
        <w:rPr>
          <w:rFonts w:asciiTheme="majorHAnsi" w:hAnsiTheme="majorHAnsi" w:cstheme="majorHAnsi"/>
        </w:rPr>
      </w:pPr>
      <w:r w:rsidRPr="0068369A">
        <w:rPr>
          <w:rFonts w:asciiTheme="majorHAnsi" w:hAnsiTheme="majorHAnsi" w:cstheme="majorHAnsi"/>
        </w:rPr>
        <w:t>pośrednio od drugiej Strony umowy, będącej pracodawcą lub podmiotem współpracującym z osobą, której dane dotyczą.</w:t>
      </w:r>
    </w:p>
    <w:p w14:paraId="176F093A" w14:textId="300FEED4" w:rsidR="0068369A" w:rsidRPr="0068369A" w:rsidRDefault="0068369A" w:rsidP="0068369A">
      <w:pPr>
        <w:pStyle w:val="Standard"/>
        <w:numPr>
          <w:ilvl w:val="0"/>
          <w:numId w:val="37"/>
        </w:numPr>
        <w:ind w:left="284" w:hanging="284"/>
        <w:rPr>
          <w:rFonts w:asciiTheme="majorHAnsi" w:hAnsiTheme="majorHAnsi" w:cstheme="majorHAnsi"/>
        </w:rPr>
      </w:pPr>
      <w:r w:rsidRPr="0068369A">
        <w:rPr>
          <w:rFonts w:asciiTheme="majorHAnsi" w:hAnsiTheme="majorHAnsi" w:cstheme="majorHAnsi"/>
        </w:rPr>
        <w:t>Odbiorcami Pani/Pana danych osobowych mogą być podmioty uprawnione do ich otrzymania na podstawie przepisów prawa, w szczególności organy administracji publicznej, organy kontroli, sądy, minister właściwy do spraw finansów publicznych prowadzący Centralny Rejestr Umów (w przypadkach wynikających z ustawy o finansach publicznych), a także podmioty świadczące na rzecz Administratora usługi prawne, pocztowe, archiwizacyjne oraz inne podmioty przetwarzające dane na podstawie zawartych umów i wyłącznie zgodnie z poleceniami Administratora, jeżeli będzie to niezbędne do realizacji celów przetwarzania.</w:t>
      </w:r>
    </w:p>
    <w:p w14:paraId="19C1BE3B" w14:textId="77777777" w:rsidR="0068369A" w:rsidRPr="0068369A" w:rsidRDefault="0068369A" w:rsidP="0068369A">
      <w:pPr>
        <w:pStyle w:val="Standard"/>
        <w:numPr>
          <w:ilvl w:val="0"/>
          <w:numId w:val="37"/>
        </w:numPr>
        <w:ind w:left="284" w:hanging="284"/>
        <w:rPr>
          <w:rFonts w:asciiTheme="majorHAnsi" w:hAnsiTheme="majorHAnsi" w:cstheme="majorHAnsi"/>
        </w:rPr>
      </w:pPr>
      <w:r w:rsidRPr="0068369A">
        <w:rPr>
          <w:rFonts w:asciiTheme="majorHAnsi" w:hAnsiTheme="majorHAnsi" w:cstheme="majorHAnsi"/>
        </w:rPr>
        <w:t>Dane osobowe będą przechowywane przez okres obowiązywania umowy, a następnie przez okres wynikający z przepisów prawa, w szczególności przepisów o rachunkowości, archiwizacji, finansach publicznych oraz do czasu upływu okresu przedawnienia roszczeń. Dane przekazane do Centralnego Rejestru Umów będą przetwarzane przez okres określony w art. 34b ust. 6 ustawy o finansach publicznych.</w:t>
      </w:r>
    </w:p>
    <w:p w14:paraId="38AB8DD7" w14:textId="77777777" w:rsidR="0068369A" w:rsidRPr="0068369A" w:rsidRDefault="0068369A" w:rsidP="0068369A">
      <w:pPr>
        <w:pStyle w:val="Standard"/>
        <w:numPr>
          <w:ilvl w:val="0"/>
          <w:numId w:val="37"/>
        </w:numPr>
        <w:ind w:left="284" w:hanging="284"/>
        <w:rPr>
          <w:rFonts w:asciiTheme="majorHAnsi" w:hAnsiTheme="majorHAnsi" w:cstheme="majorHAnsi"/>
        </w:rPr>
      </w:pPr>
      <w:r w:rsidRPr="0068369A">
        <w:rPr>
          <w:rFonts w:asciiTheme="majorHAnsi" w:hAnsiTheme="majorHAnsi" w:cstheme="majorHAnsi"/>
        </w:rPr>
        <w:t>Osobie, której dane dotyczą, przysługuje prawo dostępu do danych, ich sprostowania, ograniczenia przetwarzania oraz – w przypadkach przewidzianych przepisami prawa – prawo do usunięcia danych, prawo wniesienia sprzeciwu oraz prawo do przenoszenia danych, zgodnie z zasadami określonymi w RODO. Osobie, której dane dotyczą, przysługuje prawo wniesienia skargi do Prezesa Urzędu Ochrony Danych Osobowych (ul. Stanisława Moniuszki 1A, 00-014 Warszawa), jeżeli uzna, że przetwarzanie jej danych osobowych narusza przepisy RODO.</w:t>
      </w:r>
    </w:p>
    <w:p w14:paraId="286D319F" w14:textId="77777777" w:rsidR="0068369A" w:rsidRPr="0068369A" w:rsidRDefault="0068369A" w:rsidP="0068369A">
      <w:pPr>
        <w:pStyle w:val="Standard"/>
        <w:numPr>
          <w:ilvl w:val="0"/>
          <w:numId w:val="37"/>
        </w:numPr>
        <w:ind w:left="284" w:hanging="284"/>
        <w:rPr>
          <w:rFonts w:asciiTheme="majorHAnsi" w:hAnsiTheme="majorHAnsi" w:cstheme="majorHAnsi"/>
        </w:rPr>
      </w:pPr>
      <w:r w:rsidRPr="0068369A">
        <w:rPr>
          <w:rFonts w:asciiTheme="majorHAnsi" w:hAnsiTheme="majorHAnsi" w:cstheme="majorHAnsi"/>
        </w:rPr>
        <w:t xml:space="preserve">Podanie danych osobowych jest wymogiem wynikającym z przepisów prawa lub warunkiem </w:t>
      </w:r>
      <w:r w:rsidRPr="0068369A">
        <w:rPr>
          <w:rFonts w:asciiTheme="majorHAnsi" w:hAnsiTheme="majorHAnsi" w:cstheme="majorHAnsi"/>
        </w:rPr>
        <w:lastRenderedPageBreak/>
        <w:t>zawarcia i realizacji umowy albo wykonania obowiązków wynikających z przepisów prawa. Niepodanie danych może uniemożliwić zawarcie lub prawidłową realizację umowy albo wykonanie obowiązków wynikających z przepisów prawa.</w:t>
      </w:r>
    </w:p>
    <w:p w14:paraId="0015634D" w14:textId="77777777" w:rsidR="0068369A" w:rsidRPr="0068369A" w:rsidRDefault="0068369A" w:rsidP="0068369A">
      <w:pPr>
        <w:pStyle w:val="Standard"/>
        <w:numPr>
          <w:ilvl w:val="0"/>
          <w:numId w:val="37"/>
        </w:numPr>
        <w:ind w:left="284" w:hanging="426"/>
        <w:rPr>
          <w:rFonts w:asciiTheme="majorHAnsi" w:hAnsiTheme="majorHAnsi" w:cstheme="majorHAnsi"/>
        </w:rPr>
      </w:pPr>
      <w:r w:rsidRPr="0068369A">
        <w:rPr>
          <w:rFonts w:asciiTheme="majorHAnsi" w:hAnsiTheme="majorHAnsi" w:cstheme="majorHAnsi"/>
        </w:rPr>
        <w:t>Dane osobowe nie będą wykorzystywane do podejmowania decyzji w sposób zautomatyzowany, w tym nie będą podlegały profilowaniu.</w:t>
      </w:r>
    </w:p>
    <w:p w14:paraId="4F8F3FD6" w14:textId="77777777" w:rsidR="0068369A" w:rsidRPr="0068369A" w:rsidRDefault="0068369A" w:rsidP="0068369A">
      <w:pPr>
        <w:pStyle w:val="Standard"/>
        <w:ind w:left="284" w:hanging="284"/>
        <w:rPr>
          <w:rFonts w:asciiTheme="majorHAnsi" w:hAnsiTheme="majorHAnsi" w:cstheme="majorHAnsi"/>
        </w:rPr>
      </w:pPr>
    </w:p>
    <w:p w14:paraId="4590DDCB" w14:textId="77777777" w:rsidR="0068369A" w:rsidRPr="0068369A" w:rsidRDefault="0068369A" w:rsidP="0068369A">
      <w:pPr>
        <w:pStyle w:val="Standard"/>
        <w:rPr>
          <w:rFonts w:asciiTheme="majorHAnsi" w:hAnsiTheme="majorHAnsi" w:cstheme="majorHAnsi"/>
          <w:lang w:bidi="ar-SA"/>
        </w:rPr>
      </w:pPr>
    </w:p>
    <w:p w14:paraId="0540FC82" w14:textId="77777777" w:rsidR="002F4BE5" w:rsidRPr="00575467" w:rsidRDefault="002F4BE5" w:rsidP="0086376A">
      <w:pPr>
        <w:pStyle w:val="Standard"/>
        <w:spacing w:line="276" w:lineRule="auto"/>
        <w:rPr>
          <w:rFonts w:asciiTheme="majorHAnsi" w:hAnsiTheme="majorHAnsi" w:cstheme="majorHAnsi"/>
        </w:rPr>
      </w:pPr>
    </w:p>
    <w:p w14:paraId="2923A832" w14:textId="77777777" w:rsidR="002F4BE5" w:rsidRPr="00575467" w:rsidRDefault="002F4BE5" w:rsidP="0086376A">
      <w:pPr>
        <w:pStyle w:val="Standard"/>
        <w:spacing w:line="276" w:lineRule="auto"/>
        <w:rPr>
          <w:rFonts w:asciiTheme="majorHAnsi" w:hAnsiTheme="majorHAnsi" w:cstheme="majorHAnsi"/>
        </w:rPr>
      </w:pPr>
    </w:p>
    <w:p w14:paraId="57F85D01" w14:textId="77777777" w:rsidR="002F4BE5" w:rsidRPr="00575467" w:rsidRDefault="002F4BE5" w:rsidP="0086376A">
      <w:pPr>
        <w:pStyle w:val="Standard"/>
        <w:spacing w:line="276" w:lineRule="auto"/>
        <w:rPr>
          <w:rFonts w:asciiTheme="majorHAnsi" w:hAnsiTheme="majorHAnsi" w:cstheme="majorHAnsi"/>
        </w:rPr>
      </w:pPr>
    </w:p>
    <w:p w14:paraId="6E14DD35" w14:textId="77777777" w:rsidR="002F4BE5" w:rsidRPr="00575467" w:rsidRDefault="002F4BE5" w:rsidP="0086376A">
      <w:pPr>
        <w:pStyle w:val="Standard"/>
        <w:spacing w:line="276" w:lineRule="auto"/>
        <w:rPr>
          <w:rFonts w:asciiTheme="majorHAnsi" w:hAnsiTheme="majorHAnsi" w:cstheme="majorHAnsi"/>
        </w:rPr>
      </w:pPr>
    </w:p>
    <w:p w14:paraId="31771F09" w14:textId="77777777" w:rsidR="002F4BE5" w:rsidRPr="00575467" w:rsidRDefault="002F4BE5" w:rsidP="0086376A">
      <w:pPr>
        <w:pStyle w:val="Standard"/>
        <w:spacing w:line="276" w:lineRule="auto"/>
        <w:rPr>
          <w:rFonts w:asciiTheme="majorHAnsi" w:hAnsiTheme="majorHAnsi" w:cstheme="majorHAnsi"/>
        </w:rPr>
      </w:pPr>
    </w:p>
    <w:p w14:paraId="41EE5B96" w14:textId="77777777" w:rsidR="002F4BE5" w:rsidRPr="00575467" w:rsidRDefault="002F4BE5" w:rsidP="0086376A">
      <w:pPr>
        <w:pStyle w:val="Standard"/>
        <w:spacing w:line="276" w:lineRule="auto"/>
        <w:rPr>
          <w:rFonts w:asciiTheme="majorHAnsi" w:hAnsiTheme="majorHAnsi" w:cstheme="majorHAnsi"/>
        </w:rPr>
      </w:pPr>
    </w:p>
    <w:p w14:paraId="703C4F9F" w14:textId="77777777" w:rsidR="002F4BE5" w:rsidRPr="00575467" w:rsidRDefault="002F4BE5" w:rsidP="0086376A">
      <w:pPr>
        <w:pStyle w:val="Standard"/>
        <w:spacing w:line="276" w:lineRule="auto"/>
        <w:rPr>
          <w:rFonts w:asciiTheme="majorHAnsi" w:hAnsiTheme="majorHAnsi" w:cstheme="majorHAnsi"/>
        </w:rPr>
      </w:pPr>
    </w:p>
    <w:p w14:paraId="54C78790" w14:textId="77777777" w:rsidR="002F4BE5" w:rsidRPr="00575467" w:rsidRDefault="002F4BE5" w:rsidP="0086376A">
      <w:pPr>
        <w:pStyle w:val="Standard"/>
        <w:spacing w:line="276" w:lineRule="auto"/>
        <w:rPr>
          <w:rFonts w:asciiTheme="majorHAnsi" w:hAnsiTheme="majorHAnsi" w:cstheme="majorHAnsi"/>
        </w:rPr>
      </w:pPr>
    </w:p>
    <w:p w14:paraId="05A88272" w14:textId="77777777" w:rsidR="002F4BE5" w:rsidRPr="00575467" w:rsidRDefault="002F4BE5" w:rsidP="0086376A">
      <w:pPr>
        <w:pStyle w:val="Standard"/>
        <w:spacing w:line="276" w:lineRule="auto"/>
        <w:rPr>
          <w:rFonts w:asciiTheme="majorHAnsi" w:hAnsiTheme="majorHAnsi" w:cstheme="majorHAnsi"/>
        </w:rPr>
      </w:pPr>
    </w:p>
    <w:p w14:paraId="2CA10ECE" w14:textId="77777777" w:rsidR="002F4BE5" w:rsidRPr="006347CC" w:rsidRDefault="002F4BE5" w:rsidP="0086376A">
      <w:pPr>
        <w:tabs>
          <w:tab w:val="left" w:pos="8328"/>
        </w:tabs>
        <w:spacing w:line="276" w:lineRule="auto"/>
        <w:rPr>
          <w:rFonts w:asciiTheme="majorHAnsi" w:hAnsiTheme="majorHAnsi" w:cstheme="majorHAnsi"/>
          <w:sz w:val="24"/>
          <w:szCs w:val="24"/>
        </w:rPr>
      </w:pPr>
    </w:p>
    <w:p w14:paraId="69842B04" w14:textId="77777777" w:rsidR="002F4BE5" w:rsidRPr="00E47A80" w:rsidRDefault="002F4BE5" w:rsidP="0086376A">
      <w:pPr>
        <w:tabs>
          <w:tab w:val="left" w:pos="8328"/>
        </w:tabs>
        <w:spacing w:line="276" w:lineRule="auto"/>
        <w:rPr>
          <w:rFonts w:asciiTheme="majorHAnsi" w:hAnsiTheme="majorHAnsi" w:cstheme="majorHAnsi"/>
          <w:sz w:val="24"/>
          <w:szCs w:val="24"/>
        </w:rPr>
      </w:pPr>
    </w:p>
    <w:sectPr w:rsidR="002F4BE5" w:rsidRPr="00E47A80" w:rsidSect="00663D0A">
      <w:footerReference w:type="default" r:id="rId10"/>
      <w:pgSz w:w="11906" w:h="16838"/>
      <w:pgMar w:top="993" w:right="1417" w:bottom="851"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A4FF1" w14:textId="77777777" w:rsidR="003C2C48" w:rsidRDefault="003C2C48" w:rsidP="008B46B5">
      <w:r>
        <w:separator/>
      </w:r>
    </w:p>
  </w:endnote>
  <w:endnote w:type="continuationSeparator" w:id="0">
    <w:p w14:paraId="20A72519" w14:textId="77777777" w:rsidR="003C2C48" w:rsidRDefault="003C2C48" w:rsidP="008B46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Arial Unicode MS">
    <w:panose1 w:val="020B0604020202020204"/>
    <w:charset w:val="00"/>
    <w:family w:val="auto"/>
    <w:pitch w:val="variable"/>
  </w:font>
  <w:font w:name="Garamond">
    <w:panose1 w:val="02020404030301010803"/>
    <w:charset w:val="EE"/>
    <w:family w:val="roman"/>
    <w:pitch w:val="variable"/>
    <w:sig w:usb0="00000287" w:usb1="00000000" w:usb2="00000000" w:usb3="00000000" w:csb0="0000009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Univers-PL">
    <w:altName w:val="Univers"/>
    <w:panose1 w:val="00000000000000000000"/>
    <w:charset w:val="C8"/>
    <w:family w:val="decorative"/>
    <w:notTrueType/>
    <w:pitch w:val="variable"/>
    <w:sig w:usb0="00000001" w:usb1="00000000" w:usb2="00000000" w:usb3="00000000" w:csb0="00000000" w:csb1="00000000"/>
  </w:font>
  <w:font w:name="Verdana">
    <w:panose1 w:val="020B0604030504040204"/>
    <w:charset w:val="EE"/>
    <w:family w:val="swiss"/>
    <w:pitch w:val="variable"/>
    <w:sig w:usb0="A00006FF" w:usb1="4000205B" w:usb2="00000010" w:usb3="00000000" w:csb0="0000019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EC8A0" w14:textId="0E6C777D" w:rsidR="003C2E4A" w:rsidRPr="003C2E4A" w:rsidRDefault="00000000">
    <w:pPr>
      <w:pStyle w:val="Stopka"/>
      <w:jc w:val="right"/>
      <w:rPr>
        <w:rFonts w:ascii="Century Gothic" w:hAnsi="Century Gothic"/>
        <w:sz w:val="16"/>
        <w:szCs w:val="18"/>
      </w:rPr>
    </w:pPr>
    <w:sdt>
      <w:sdtPr>
        <w:rPr>
          <w:rFonts w:ascii="Century Gothic" w:hAnsi="Century Gothic"/>
          <w:sz w:val="18"/>
          <w:szCs w:val="18"/>
        </w:rPr>
        <w:id w:val="-1808770962"/>
        <w:docPartObj>
          <w:docPartGallery w:val="Page Numbers (Bottom of Page)"/>
          <w:docPartUnique/>
        </w:docPartObj>
      </w:sdtPr>
      <w:sdtEndPr>
        <w:rPr>
          <w:sz w:val="16"/>
        </w:rPr>
      </w:sdtEndPr>
      <w:sdtContent>
        <w:r w:rsidR="003C2E4A" w:rsidRPr="003C2E4A">
          <w:rPr>
            <w:rFonts w:ascii="Century Gothic" w:hAnsi="Century Gothic"/>
            <w:sz w:val="16"/>
            <w:szCs w:val="18"/>
          </w:rPr>
          <w:t xml:space="preserve">Strona | </w:t>
        </w:r>
        <w:r w:rsidR="003C2E4A" w:rsidRPr="003C2E4A">
          <w:rPr>
            <w:rFonts w:ascii="Century Gothic" w:hAnsi="Century Gothic"/>
            <w:sz w:val="16"/>
            <w:szCs w:val="18"/>
          </w:rPr>
          <w:fldChar w:fldCharType="begin"/>
        </w:r>
        <w:r w:rsidR="003C2E4A" w:rsidRPr="003C2E4A">
          <w:rPr>
            <w:rFonts w:ascii="Century Gothic" w:hAnsi="Century Gothic"/>
            <w:sz w:val="16"/>
            <w:szCs w:val="18"/>
          </w:rPr>
          <w:instrText>PAGE   \* MERGEFORMAT</w:instrText>
        </w:r>
        <w:r w:rsidR="003C2E4A" w:rsidRPr="003C2E4A">
          <w:rPr>
            <w:rFonts w:ascii="Century Gothic" w:hAnsi="Century Gothic"/>
            <w:sz w:val="16"/>
            <w:szCs w:val="18"/>
          </w:rPr>
          <w:fldChar w:fldCharType="separate"/>
        </w:r>
        <w:r w:rsidR="00900C1C">
          <w:rPr>
            <w:rFonts w:ascii="Century Gothic" w:hAnsi="Century Gothic"/>
            <w:noProof/>
            <w:sz w:val="16"/>
            <w:szCs w:val="18"/>
          </w:rPr>
          <w:t>14</w:t>
        </w:r>
        <w:r w:rsidR="003C2E4A" w:rsidRPr="003C2E4A">
          <w:rPr>
            <w:rFonts w:ascii="Century Gothic" w:hAnsi="Century Gothic"/>
            <w:sz w:val="16"/>
            <w:szCs w:val="18"/>
          </w:rPr>
          <w:fldChar w:fldCharType="end"/>
        </w:r>
        <w:r w:rsidR="003C2E4A" w:rsidRPr="003C2E4A">
          <w:rPr>
            <w:rFonts w:ascii="Century Gothic" w:hAnsi="Century Gothic"/>
            <w:sz w:val="16"/>
            <w:szCs w:val="18"/>
          </w:rPr>
          <w:t xml:space="preserve"> </w:t>
        </w:r>
      </w:sdtContent>
    </w:sdt>
  </w:p>
  <w:p w14:paraId="4DDB2459" w14:textId="77777777" w:rsidR="00B73ED6" w:rsidRPr="003C2E4A" w:rsidRDefault="00B73ED6">
    <w:pPr>
      <w:pStyle w:val="Stopka"/>
      <w:rPr>
        <w:rFonts w:ascii="Century Gothic" w:hAnsi="Century Gothic" w:cstheme="minorHAnsi"/>
        <w:color w:val="0070C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5BEB3" w14:textId="77777777" w:rsidR="003C2C48" w:rsidRDefault="003C2C48" w:rsidP="008B46B5">
      <w:r>
        <w:separator/>
      </w:r>
    </w:p>
  </w:footnote>
  <w:footnote w:type="continuationSeparator" w:id="0">
    <w:p w14:paraId="636BEBB7" w14:textId="77777777" w:rsidR="003C2C48" w:rsidRDefault="003C2C48" w:rsidP="008B46B5">
      <w:r>
        <w:continuationSeparator/>
      </w:r>
    </w:p>
  </w:footnote>
  <w:footnote w:id="1">
    <w:p w14:paraId="206AC609" w14:textId="77777777" w:rsidR="008C121F" w:rsidRPr="000D6EF1" w:rsidRDefault="008C121F" w:rsidP="008C121F">
      <w:pPr>
        <w:pStyle w:val="Tekstprzypisudolnego"/>
        <w:rPr>
          <w:sz w:val="16"/>
          <w:szCs w:val="16"/>
        </w:rPr>
      </w:pPr>
      <w:r>
        <w:rPr>
          <w:rStyle w:val="Odwoanieprzypisudolnego"/>
        </w:rPr>
        <w:footnoteRef/>
      </w:r>
      <w:r>
        <w:t xml:space="preserve"> </w:t>
      </w:r>
      <w:r>
        <w:rPr>
          <w:sz w:val="16"/>
          <w:szCs w:val="16"/>
        </w:rPr>
        <w:t>Dzień roboczy</w:t>
      </w:r>
      <w:r w:rsidRPr="000D6EF1">
        <w:rPr>
          <w:sz w:val="16"/>
          <w:szCs w:val="16"/>
        </w:rPr>
        <w:t xml:space="preserve"> </w:t>
      </w:r>
      <w:r w:rsidRPr="000D6EF1">
        <w:rPr>
          <w:rStyle w:val="Pogrubienie"/>
          <w:b w:val="0"/>
          <w:bCs w:val="0"/>
          <w:sz w:val="16"/>
          <w:szCs w:val="16"/>
        </w:rPr>
        <w:t>to taki, który nie jest weekendem (sobota lub niedziela) ani świętem.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397"/>
        </w:tabs>
        <w:ind w:left="397" w:hanging="397"/>
      </w:pPr>
      <w:rPr>
        <w:b w:val="0"/>
        <w:i w:val="0"/>
        <w:color w:val="000000"/>
      </w:rPr>
    </w:lvl>
  </w:abstractNum>
  <w:abstractNum w:abstractNumId="1"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Arial Narrow" w:eastAsia="Times New Roman" w:hAnsi="Arial Narrow" w:cs="Cambria" w:hint="default"/>
        <w:sz w:val="24"/>
        <w:szCs w:val="24"/>
      </w:rPr>
    </w:lvl>
  </w:abstractNum>
  <w:abstractNum w:abstractNumId="2" w15:restartNumberingAfterBreak="0">
    <w:nsid w:val="0000000A"/>
    <w:multiLevelType w:val="multilevel"/>
    <w:tmpl w:val="0000000A"/>
    <w:name w:val="WW8Num10"/>
    <w:lvl w:ilvl="0">
      <w:start w:val="1"/>
      <w:numFmt w:val="decimal"/>
      <w:lvlText w:val="%1."/>
      <w:lvlJc w:val="left"/>
      <w:pPr>
        <w:tabs>
          <w:tab w:val="num" w:pos="0"/>
        </w:tabs>
        <w:ind w:left="720" w:hanging="360"/>
      </w:pPr>
      <w:rPr>
        <w:rFonts w:ascii="Arial Narrow" w:eastAsia="Times New Roman" w:hAnsi="Arial Narrow" w:cs="Arial Narrow" w:hint="default"/>
        <w:b w:val="0"/>
        <w:color w:val="000000"/>
        <w:sz w:val="24"/>
        <w:szCs w:val="24"/>
        <w:lang w:eastAsia="pl-PL"/>
      </w:rPr>
    </w:lvl>
    <w:lvl w:ilvl="1">
      <w:start w:val="1"/>
      <w:numFmt w:val="lowerLetter"/>
      <w:lvlText w:val="%2."/>
      <w:lvlJc w:val="left"/>
      <w:pPr>
        <w:tabs>
          <w:tab w:val="num" w:pos="0"/>
        </w:tabs>
        <w:ind w:left="1440" w:hanging="360"/>
      </w:pPr>
      <w:rPr>
        <w:rFonts w:ascii="Arial Narrow" w:eastAsia="Times New Roman" w:hAnsi="Arial Narrow" w:cs="Cambria"/>
        <w:b w:val="0"/>
        <w:sz w:val="24"/>
        <w:szCs w:val="24"/>
        <w:lang w:eastAsia="pl-PL"/>
      </w:rPr>
    </w:lvl>
    <w:lvl w:ilvl="2">
      <w:start w:val="1"/>
      <w:numFmt w:val="lowerRoman"/>
      <w:lvlText w:val="%3."/>
      <w:lvlJc w:val="right"/>
      <w:pPr>
        <w:tabs>
          <w:tab w:val="num" w:pos="0"/>
        </w:tabs>
        <w:ind w:left="2160" w:hanging="180"/>
      </w:pPr>
      <w:rPr>
        <w:sz w:val="20"/>
      </w:rPr>
    </w:lvl>
    <w:lvl w:ilvl="3">
      <w:start w:val="1"/>
      <w:numFmt w:val="decimal"/>
      <w:lvlText w:val="%4."/>
      <w:lvlJc w:val="left"/>
      <w:pPr>
        <w:tabs>
          <w:tab w:val="num" w:pos="0"/>
        </w:tabs>
        <w:ind w:left="2880" w:hanging="360"/>
      </w:pPr>
      <w:rPr>
        <w:rFonts w:ascii="Arial Narrow" w:hAnsi="Arial Narrow" w:cs="Arial Narrow" w:hint="default"/>
        <w:b w:val="0"/>
        <w:bCs/>
        <w:sz w:val="22"/>
        <w:szCs w:val="22"/>
      </w:rPr>
    </w:lvl>
    <w:lvl w:ilvl="4">
      <w:start w:val="1"/>
      <w:numFmt w:val="lowerLetter"/>
      <w:lvlText w:val="%5."/>
      <w:lvlJc w:val="left"/>
      <w:pPr>
        <w:tabs>
          <w:tab w:val="num" w:pos="0"/>
        </w:tabs>
        <w:ind w:left="3600" w:hanging="360"/>
      </w:pPr>
    </w:lvl>
    <w:lvl w:ilvl="5">
      <w:start w:val="1"/>
      <w:numFmt w:val="lowerLetter"/>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17"/>
    <w:multiLevelType w:val="multilevel"/>
    <w:tmpl w:val="00000017"/>
    <w:name w:val="WW8Num26"/>
    <w:lvl w:ilvl="0">
      <w:start w:val="1"/>
      <w:numFmt w:val="decimal"/>
      <w:lvlText w:val="%1)"/>
      <w:lvlJc w:val="left"/>
      <w:pPr>
        <w:tabs>
          <w:tab w:val="num" w:pos="720"/>
        </w:tabs>
        <w:ind w:left="720" w:hanging="360"/>
      </w:pPr>
      <w:rPr>
        <w:rFonts w:eastAsia="Arial"/>
        <w:b w:val="0"/>
      </w:rPr>
    </w:lvl>
    <w:lvl w:ilvl="1">
      <w:start w:val="1"/>
      <w:numFmt w:val="decimal"/>
      <w:lvlText w:val="%2)"/>
      <w:lvlJc w:val="left"/>
      <w:pPr>
        <w:tabs>
          <w:tab w:val="num" w:pos="1440"/>
        </w:tabs>
        <w:ind w:left="1440" w:hanging="360"/>
      </w:pPr>
      <w:rPr>
        <w:rFonts w:ascii="Arial Narrow" w:hAnsi="Arial Narrow" w:cs="Times New Roman"/>
        <w:b w:val="0"/>
        <w:i w:val="0"/>
        <w:sz w:val="24"/>
        <w:szCs w:val="24"/>
      </w:rPr>
    </w:lvl>
    <w:lvl w:ilvl="2">
      <w:start w:val="1"/>
      <w:numFmt w:val="decimal"/>
      <w:lvlText w:val="%3)"/>
      <w:lvlJc w:val="left"/>
      <w:pPr>
        <w:tabs>
          <w:tab w:val="num" w:pos="2340"/>
        </w:tabs>
        <w:ind w:left="2340" w:hanging="360"/>
      </w:pPr>
    </w:lvl>
    <w:lvl w:ilvl="3">
      <w:start w:val="1"/>
      <w:numFmt w:val="decimal"/>
      <w:lvlText w:val="%4)"/>
      <w:lvlJc w:val="left"/>
      <w:pPr>
        <w:tabs>
          <w:tab w:val="num" w:pos="2880"/>
        </w:tabs>
        <w:ind w:left="2880" w:hanging="360"/>
      </w:pPr>
      <w:rPr>
        <w:rFonts w:ascii="Arial Narrow" w:hAnsi="Arial Narrow" w:cs="Times New Roman"/>
        <w:b w:val="0"/>
        <w:i w:val="0"/>
        <w:sz w:val="24"/>
        <w:szCs w:val="24"/>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154126E"/>
    <w:multiLevelType w:val="hybridMultilevel"/>
    <w:tmpl w:val="64EAD05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3643263"/>
    <w:multiLevelType w:val="hybridMultilevel"/>
    <w:tmpl w:val="74F0C0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55A0915"/>
    <w:multiLevelType w:val="multilevel"/>
    <w:tmpl w:val="346C90EA"/>
    <w:lvl w:ilvl="0">
      <w:start w:val="9"/>
      <w:numFmt w:val="decimal"/>
      <w:lvlText w:val="%1."/>
      <w:lvlJc w:val="left"/>
      <w:pPr>
        <w:tabs>
          <w:tab w:val="num" w:pos="720"/>
        </w:tabs>
        <w:ind w:left="720" w:hanging="360"/>
      </w:pPr>
      <w:rPr>
        <w:b w:val="0"/>
        <w:bCs w:val="0"/>
        <w:sz w:val="22"/>
        <w:szCs w:val="22"/>
      </w:rPr>
    </w:lvl>
    <w:lvl w:ilvl="1">
      <w:start w:val="1"/>
      <w:numFmt w:val="decimal"/>
      <w:lvlText w:val="%2)"/>
      <w:lvlJc w:val="left"/>
      <w:pPr>
        <w:tabs>
          <w:tab w:val="num" w:pos="1080"/>
        </w:tabs>
        <w:ind w:left="1080" w:hanging="360"/>
      </w:pPr>
      <w:rPr>
        <w:rFonts w:ascii="Calibri Light" w:eastAsia="Times New Roman" w:hAnsi="Calibri Light" w:cs="Calibri Light" w:hint="default"/>
        <w:b w:val="0"/>
        <w:sz w:val="22"/>
        <w:szCs w:val="22"/>
      </w:rPr>
    </w:lvl>
    <w:lvl w:ilvl="2">
      <w:start w:val="1"/>
      <w:numFmt w:val="decimal"/>
      <w:lvlText w:val="%3."/>
      <w:lvlJc w:val="left"/>
      <w:pPr>
        <w:tabs>
          <w:tab w:val="num" w:pos="1440"/>
        </w:tabs>
        <w:ind w:left="1440" w:hanging="360"/>
      </w:pPr>
      <w:rPr>
        <w:rFonts w:ascii="Calibri Light" w:hAnsi="Calibri Light" w:cs="Calibri Light" w:hint="default"/>
        <w:b w:val="0"/>
        <w:bCs w:val="0"/>
        <w:sz w:val="24"/>
        <w:szCs w:val="24"/>
      </w:rPr>
    </w:lvl>
    <w:lvl w:ilvl="3">
      <w:start w:val="1"/>
      <w:numFmt w:val="decimal"/>
      <w:lvlText w:val="%4."/>
      <w:lvlJc w:val="left"/>
      <w:pPr>
        <w:tabs>
          <w:tab w:val="num" w:pos="1800"/>
        </w:tabs>
        <w:ind w:left="1800" w:hanging="360"/>
      </w:pPr>
      <w:rPr>
        <w:rFonts w:asciiTheme="majorHAnsi" w:eastAsia="SimSun" w:hAnsiTheme="majorHAnsi" w:cstheme="majorHAnsi"/>
        <w:b w:val="0"/>
        <w:bCs w:val="0"/>
        <w:sz w:val="24"/>
        <w:szCs w:val="24"/>
      </w:rPr>
    </w:lvl>
    <w:lvl w:ilvl="4">
      <w:start w:val="1"/>
      <w:numFmt w:val="decimal"/>
      <w:lvlText w:val="%5."/>
      <w:lvlJc w:val="left"/>
      <w:pPr>
        <w:tabs>
          <w:tab w:val="num" w:pos="2160"/>
        </w:tabs>
        <w:ind w:left="2160" w:hanging="360"/>
      </w:pPr>
      <w:rPr>
        <w:b w:val="0"/>
        <w:bCs w:val="0"/>
        <w:sz w:val="24"/>
        <w:szCs w:val="24"/>
      </w:rPr>
    </w:lvl>
    <w:lvl w:ilvl="5">
      <w:start w:val="1"/>
      <w:numFmt w:val="decimal"/>
      <w:lvlText w:val="%6."/>
      <w:lvlJc w:val="left"/>
      <w:pPr>
        <w:tabs>
          <w:tab w:val="num" w:pos="2520"/>
        </w:tabs>
        <w:ind w:left="2520" w:hanging="360"/>
      </w:pPr>
      <w:rPr>
        <w:b w:val="0"/>
        <w:bCs w:val="0"/>
        <w:sz w:val="24"/>
        <w:szCs w:val="24"/>
      </w:rPr>
    </w:lvl>
    <w:lvl w:ilvl="6">
      <w:start w:val="1"/>
      <w:numFmt w:val="decimal"/>
      <w:lvlText w:val="%7."/>
      <w:lvlJc w:val="left"/>
      <w:pPr>
        <w:tabs>
          <w:tab w:val="num" w:pos="2880"/>
        </w:tabs>
        <w:ind w:left="2880" w:hanging="360"/>
      </w:pPr>
      <w:rPr>
        <w:b w:val="0"/>
        <w:bCs w:val="0"/>
        <w:sz w:val="24"/>
        <w:szCs w:val="24"/>
      </w:rPr>
    </w:lvl>
    <w:lvl w:ilvl="7">
      <w:start w:val="1"/>
      <w:numFmt w:val="decimal"/>
      <w:lvlText w:val="%8."/>
      <w:lvlJc w:val="left"/>
      <w:pPr>
        <w:tabs>
          <w:tab w:val="num" w:pos="3240"/>
        </w:tabs>
        <w:ind w:left="3240" w:hanging="360"/>
      </w:pPr>
      <w:rPr>
        <w:b w:val="0"/>
        <w:bCs w:val="0"/>
        <w:sz w:val="24"/>
        <w:szCs w:val="24"/>
      </w:rPr>
    </w:lvl>
    <w:lvl w:ilvl="8">
      <w:start w:val="1"/>
      <w:numFmt w:val="decimal"/>
      <w:lvlText w:val="%9."/>
      <w:lvlJc w:val="left"/>
      <w:pPr>
        <w:tabs>
          <w:tab w:val="num" w:pos="3600"/>
        </w:tabs>
        <w:ind w:left="3600" w:hanging="360"/>
      </w:pPr>
      <w:rPr>
        <w:b w:val="0"/>
        <w:bCs w:val="0"/>
        <w:sz w:val="24"/>
        <w:szCs w:val="24"/>
      </w:rPr>
    </w:lvl>
  </w:abstractNum>
  <w:abstractNum w:abstractNumId="7" w15:restartNumberingAfterBreak="0">
    <w:nsid w:val="0CA666BF"/>
    <w:multiLevelType w:val="hybridMultilevel"/>
    <w:tmpl w:val="61AA0CD4"/>
    <w:lvl w:ilvl="0" w:tplc="D19A7B3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9D372B6"/>
    <w:multiLevelType w:val="hybridMultilevel"/>
    <w:tmpl w:val="E5F44A14"/>
    <w:lvl w:ilvl="0" w:tplc="CA3C03FA">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9" w15:restartNumberingAfterBreak="0">
    <w:nsid w:val="1FD03682"/>
    <w:multiLevelType w:val="hybridMultilevel"/>
    <w:tmpl w:val="E67E2256"/>
    <w:lvl w:ilvl="0" w:tplc="9878BBEC">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03134AA"/>
    <w:multiLevelType w:val="hybridMultilevel"/>
    <w:tmpl w:val="4D36A3B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9113AFF"/>
    <w:multiLevelType w:val="hybridMultilevel"/>
    <w:tmpl w:val="E8FCB2F0"/>
    <w:lvl w:ilvl="0" w:tplc="7C6CA0A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F034E79"/>
    <w:multiLevelType w:val="hybridMultilevel"/>
    <w:tmpl w:val="4330F67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FE17473"/>
    <w:multiLevelType w:val="hybridMultilevel"/>
    <w:tmpl w:val="6568CE78"/>
    <w:lvl w:ilvl="0" w:tplc="04150017">
      <w:start w:val="1"/>
      <w:numFmt w:val="lowerLetter"/>
      <w:lvlText w:val="%1)"/>
      <w:lvlJc w:val="left"/>
      <w:pPr>
        <w:ind w:left="775" w:hanging="360"/>
      </w:pPr>
    </w:lvl>
    <w:lvl w:ilvl="1" w:tplc="04150019" w:tentative="1">
      <w:start w:val="1"/>
      <w:numFmt w:val="lowerLetter"/>
      <w:lvlText w:val="%2."/>
      <w:lvlJc w:val="left"/>
      <w:pPr>
        <w:ind w:left="1495" w:hanging="360"/>
      </w:pPr>
    </w:lvl>
    <w:lvl w:ilvl="2" w:tplc="0415001B" w:tentative="1">
      <w:start w:val="1"/>
      <w:numFmt w:val="lowerRoman"/>
      <w:lvlText w:val="%3."/>
      <w:lvlJc w:val="right"/>
      <w:pPr>
        <w:ind w:left="2215" w:hanging="180"/>
      </w:pPr>
    </w:lvl>
    <w:lvl w:ilvl="3" w:tplc="0415000F" w:tentative="1">
      <w:start w:val="1"/>
      <w:numFmt w:val="decimal"/>
      <w:lvlText w:val="%4."/>
      <w:lvlJc w:val="left"/>
      <w:pPr>
        <w:ind w:left="2935" w:hanging="360"/>
      </w:pPr>
    </w:lvl>
    <w:lvl w:ilvl="4" w:tplc="04150019" w:tentative="1">
      <w:start w:val="1"/>
      <w:numFmt w:val="lowerLetter"/>
      <w:lvlText w:val="%5."/>
      <w:lvlJc w:val="left"/>
      <w:pPr>
        <w:ind w:left="3655" w:hanging="360"/>
      </w:pPr>
    </w:lvl>
    <w:lvl w:ilvl="5" w:tplc="0415001B" w:tentative="1">
      <w:start w:val="1"/>
      <w:numFmt w:val="lowerRoman"/>
      <w:lvlText w:val="%6."/>
      <w:lvlJc w:val="right"/>
      <w:pPr>
        <w:ind w:left="4375" w:hanging="180"/>
      </w:pPr>
    </w:lvl>
    <w:lvl w:ilvl="6" w:tplc="0415000F" w:tentative="1">
      <w:start w:val="1"/>
      <w:numFmt w:val="decimal"/>
      <w:lvlText w:val="%7."/>
      <w:lvlJc w:val="left"/>
      <w:pPr>
        <w:ind w:left="5095" w:hanging="360"/>
      </w:pPr>
    </w:lvl>
    <w:lvl w:ilvl="7" w:tplc="04150019" w:tentative="1">
      <w:start w:val="1"/>
      <w:numFmt w:val="lowerLetter"/>
      <w:lvlText w:val="%8."/>
      <w:lvlJc w:val="left"/>
      <w:pPr>
        <w:ind w:left="5815" w:hanging="360"/>
      </w:pPr>
    </w:lvl>
    <w:lvl w:ilvl="8" w:tplc="0415001B" w:tentative="1">
      <w:start w:val="1"/>
      <w:numFmt w:val="lowerRoman"/>
      <w:lvlText w:val="%9."/>
      <w:lvlJc w:val="right"/>
      <w:pPr>
        <w:ind w:left="6535" w:hanging="180"/>
      </w:pPr>
    </w:lvl>
  </w:abstractNum>
  <w:abstractNum w:abstractNumId="14" w15:restartNumberingAfterBreak="0">
    <w:nsid w:val="37EA453F"/>
    <w:multiLevelType w:val="hybridMultilevel"/>
    <w:tmpl w:val="C7884D8E"/>
    <w:lvl w:ilvl="0" w:tplc="C24ED27E">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5" w15:restartNumberingAfterBreak="0">
    <w:nsid w:val="38D90C86"/>
    <w:multiLevelType w:val="hybridMultilevel"/>
    <w:tmpl w:val="8640D51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93865DE"/>
    <w:multiLevelType w:val="hybridMultilevel"/>
    <w:tmpl w:val="6A1876EE"/>
    <w:lvl w:ilvl="0" w:tplc="84B46AD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A6A29C4"/>
    <w:multiLevelType w:val="hybridMultilevel"/>
    <w:tmpl w:val="9D2878F4"/>
    <w:lvl w:ilvl="0" w:tplc="99887DAA">
      <w:start w:val="1"/>
      <w:numFmt w:val="decimal"/>
      <w:lvlText w:val="%1)"/>
      <w:lvlJc w:val="left"/>
      <w:pPr>
        <w:ind w:left="786" w:hanging="360"/>
      </w:pPr>
      <w:rPr>
        <w:rFonts w:hint="default"/>
        <w:b w:val="0"/>
        <w:bCs/>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15:restartNumberingAfterBreak="0">
    <w:nsid w:val="3AD12BBC"/>
    <w:multiLevelType w:val="hybridMultilevel"/>
    <w:tmpl w:val="2CFC1B6C"/>
    <w:lvl w:ilvl="0" w:tplc="04150017">
      <w:start w:val="1"/>
      <w:numFmt w:val="lowerLetter"/>
      <w:lvlText w:val="%1)"/>
      <w:lvlJc w:val="left"/>
      <w:pPr>
        <w:ind w:left="1004" w:hanging="360"/>
      </w:pPr>
    </w:lvl>
    <w:lvl w:ilvl="1" w:tplc="04150019">
      <w:start w:val="1"/>
      <w:numFmt w:val="lowerLetter"/>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9" w15:restartNumberingAfterBreak="0">
    <w:nsid w:val="3ED12C03"/>
    <w:multiLevelType w:val="hybridMultilevel"/>
    <w:tmpl w:val="F2DA32E8"/>
    <w:lvl w:ilvl="0" w:tplc="1D92C382">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0" w15:restartNumberingAfterBreak="0">
    <w:nsid w:val="3FFE2C4C"/>
    <w:multiLevelType w:val="hybridMultilevel"/>
    <w:tmpl w:val="7D267E62"/>
    <w:lvl w:ilvl="0" w:tplc="04150011">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F0657E4"/>
    <w:multiLevelType w:val="hybridMultilevel"/>
    <w:tmpl w:val="DCBE1796"/>
    <w:lvl w:ilvl="0" w:tplc="19E82E18">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2" w15:restartNumberingAfterBreak="0">
    <w:nsid w:val="4FB16DE4"/>
    <w:multiLevelType w:val="hybridMultilevel"/>
    <w:tmpl w:val="8424F6C8"/>
    <w:lvl w:ilvl="0" w:tplc="6A9C74D6">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0730F2D"/>
    <w:multiLevelType w:val="hybridMultilevel"/>
    <w:tmpl w:val="DDAEE324"/>
    <w:lvl w:ilvl="0" w:tplc="9EF213B2">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C9E5468"/>
    <w:multiLevelType w:val="hybridMultilevel"/>
    <w:tmpl w:val="47281AA6"/>
    <w:lvl w:ilvl="0" w:tplc="9B580728">
      <w:start w:val="1"/>
      <w:numFmt w:val="decimal"/>
      <w:lvlText w:val="%1)"/>
      <w:lvlJc w:val="left"/>
      <w:pPr>
        <w:ind w:left="717" w:hanging="360"/>
      </w:pPr>
      <w:rPr>
        <w:rFonts w:hint="default"/>
        <w:b w:val="0"/>
        <w:bCs w:val="0"/>
        <w:color w:val="auto"/>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5" w15:restartNumberingAfterBreak="0">
    <w:nsid w:val="601E2474"/>
    <w:multiLevelType w:val="hybridMultilevel"/>
    <w:tmpl w:val="A4A02C2C"/>
    <w:lvl w:ilvl="0" w:tplc="173842EC">
      <w:start w:val="1"/>
      <w:numFmt w:val="decimal"/>
      <w:lvlText w:val="%1."/>
      <w:lvlJc w:val="left"/>
      <w:pPr>
        <w:ind w:left="720" w:hanging="360"/>
      </w:pPr>
      <w:rPr>
        <w:rFonts w:asciiTheme="majorHAnsi" w:hAnsiTheme="majorHAnsi" w:cstheme="majorHAnsi"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0417A06"/>
    <w:multiLevelType w:val="hybridMultilevel"/>
    <w:tmpl w:val="6B4CAFC4"/>
    <w:lvl w:ilvl="0" w:tplc="9FBEE246">
      <w:start w:val="1"/>
      <w:numFmt w:val="decimal"/>
      <w:lvlText w:val="%1."/>
      <w:lvlJc w:val="left"/>
      <w:pPr>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9C9053E"/>
    <w:multiLevelType w:val="hybridMultilevel"/>
    <w:tmpl w:val="97205146"/>
    <w:lvl w:ilvl="0" w:tplc="633C880A">
      <w:start w:val="1"/>
      <w:numFmt w:val="decimal"/>
      <w:lvlText w:val="%1)"/>
      <w:lvlJc w:val="left"/>
      <w:pPr>
        <w:ind w:left="1080" w:hanging="360"/>
      </w:pPr>
      <w:rPr>
        <w:rFonts w:hint="default"/>
        <w:b/>
        <w:bCs/>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8" w15:restartNumberingAfterBreak="0">
    <w:nsid w:val="6B9623D5"/>
    <w:multiLevelType w:val="hybridMultilevel"/>
    <w:tmpl w:val="5E86B8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C2339ED"/>
    <w:multiLevelType w:val="hybridMultilevel"/>
    <w:tmpl w:val="DCC05C70"/>
    <w:lvl w:ilvl="0" w:tplc="7CC4C77E">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6CC755FE"/>
    <w:multiLevelType w:val="hybridMultilevel"/>
    <w:tmpl w:val="69E865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1535903"/>
    <w:multiLevelType w:val="hybridMultilevel"/>
    <w:tmpl w:val="DC8EE1C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752A0D77"/>
    <w:multiLevelType w:val="hybridMultilevel"/>
    <w:tmpl w:val="7A28D9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C064428"/>
    <w:multiLevelType w:val="hybridMultilevel"/>
    <w:tmpl w:val="C6D0987C"/>
    <w:lvl w:ilvl="0" w:tplc="5E34521E">
      <w:start w:val="1"/>
      <w:numFmt w:val="decimal"/>
      <w:lvlText w:val="%1."/>
      <w:lvlJc w:val="left"/>
      <w:pPr>
        <w:ind w:left="900" w:hanging="540"/>
      </w:pPr>
      <w:rPr>
        <w:rFonts w:asciiTheme="majorHAnsi" w:eastAsia="SimSun" w:hAnsiTheme="majorHAnsi" w:cstheme="majorHAnsi" w:hint="default"/>
        <w:b w:val="0"/>
        <w:bCs w:val="0"/>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CAD44F4"/>
    <w:multiLevelType w:val="hybridMultilevel"/>
    <w:tmpl w:val="D5A0EED0"/>
    <w:lvl w:ilvl="0" w:tplc="317EFE98">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15:restartNumberingAfterBreak="0">
    <w:nsid w:val="7D2A0931"/>
    <w:multiLevelType w:val="hybridMultilevel"/>
    <w:tmpl w:val="C592F276"/>
    <w:lvl w:ilvl="0" w:tplc="25207EB6">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E4B5BD6"/>
    <w:multiLevelType w:val="hybridMultilevel"/>
    <w:tmpl w:val="AEFA1F4A"/>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37" w15:restartNumberingAfterBreak="0">
    <w:nsid w:val="7F9538F6"/>
    <w:multiLevelType w:val="hybridMultilevel"/>
    <w:tmpl w:val="00AAE1C4"/>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72704593">
    <w:abstractNumId w:val="33"/>
  </w:num>
  <w:num w:numId="2" w16cid:durableId="140970868">
    <w:abstractNumId w:val="8"/>
  </w:num>
  <w:num w:numId="3" w16cid:durableId="851139823">
    <w:abstractNumId w:val="9"/>
  </w:num>
  <w:num w:numId="4" w16cid:durableId="677266993">
    <w:abstractNumId w:val="28"/>
  </w:num>
  <w:num w:numId="5" w16cid:durableId="1990402101">
    <w:abstractNumId w:val="32"/>
  </w:num>
  <w:num w:numId="6" w16cid:durableId="741411391">
    <w:abstractNumId w:val="35"/>
  </w:num>
  <w:num w:numId="7" w16cid:durableId="69666607">
    <w:abstractNumId w:val="23"/>
  </w:num>
  <w:num w:numId="8" w16cid:durableId="1002394245">
    <w:abstractNumId w:val="34"/>
  </w:num>
  <w:num w:numId="9" w16cid:durableId="1752845963">
    <w:abstractNumId w:val="12"/>
  </w:num>
  <w:num w:numId="10" w16cid:durableId="203564882">
    <w:abstractNumId w:val="7"/>
  </w:num>
  <w:num w:numId="11" w16cid:durableId="776827730">
    <w:abstractNumId w:val="25"/>
  </w:num>
  <w:num w:numId="12" w16cid:durableId="1902055655">
    <w:abstractNumId w:val="11"/>
  </w:num>
  <w:num w:numId="13" w16cid:durableId="1093428781">
    <w:abstractNumId w:val="26"/>
  </w:num>
  <w:num w:numId="14" w16cid:durableId="965351406">
    <w:abstractNumId w:val="16"/>
  </w:num>
  <w:num w:numId="15" w16cid:durableId="1683320643">
    <w:abstractNumId w:val="30"/>
  </w:num>
  <w:num w:numId="16" w16cid:durableId="2036345085">
    <w:abstractNumId w:val="17"/>
  </w:num>
  <w:num w:numId="17" w16cid:durableId="283653939">
    <w:abstractNumId w:val="4"/>
  </w:num>
  <w:num w:numId="18" w16cid:durableId="216481308">
    <w:abstractNumId w:val="36"/>
  </w:num>
  <w:num w:numId="19" w16cid:durableId="1256399157">
    <w:abstractNumId w:val="29"/>
  </w:num>
  <w:num w:numId="20" w16cid:durableId="1412197285">
    <w:abstractNumId w:val="5"/>
  </w:num>
  <w:num w:numId="21" w16cid:durableId="683291064">
    <w:abstractNumId w:val="13"/>
  </w:num>
  <w:num w:numId="22" w16cid:durableId="64956752">
    <w:abstractNumId w:val="37"/>
  </w:num>
  <w:num w:numId="23" w16cid:durableId="461265512">
    <w:abstractNumId w:val="10"/>
  </w:num>
  <w:num w:numId="24" w16cid:durableId="754474052">
    <w:abstractNumId w:val="21"/>
  </w:num>
  <w:num w:numId="25" w16cid:durableId="1136682040">
    <w:abstractNumId w:val="2"/>
  </w:num>
  <w:num w:numId="26" w16cid:durableId="1681542912">
    <w:abstractNumId w:val="3"/>
  </w:num>
  <w:num w:numId="27" w16cid:durableId="539827794">
    <w:abstractNumId w:val="1"/>
  </w:num>
  <w:num w:numId="28" w16cid:durableId="1577399029">
    <w:abstractNumId w:val="0"/>
  </w:num>
  <w:num w:numId="29" w16cid:durableId="1554850523">
    <w:abstractNumId w:val="14"/>
  </w:num>
  <w:num w:numId="30" w16cid:durableId="850995079">
    <w:abstractNumId w:val="27"/>
  </w:num>
  <w:num w:numId="31" w16cid:durableId="131637479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76846459">
    <w:abstractNumId w:val="19"/>
  </w:num>
  <w:num w:numId="33" w16cid:durableId="199628736">
    <w:abstractNumId w:val="20"/>
  </w:num>
  <w:num w:numId="34" w16cid:durableId="643117619">
    <w:abstractNumId w:val="24"/>
  </w:num>
  <w:num w:numId="35" w16cid:durableId="806892446">
    <w:abstractNumId w:val="6"/>
  </w:num>
  <w:num w:numId="36" w16cid:durableId="86507523">
    <w:abstractNumId w:val="15"/>
  </w:num>
  <w:num w:numId="37" w16cid:durableId="7687562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954029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393052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9FD"/>
    <w:rsid w:val="00001745"/>
    <w:rsid w:val="000443D6"/>
    <w:rsid w:val="000575AF"/>
    <w:rsid w:val="00067F7A"/>
    <w:rsid w:val="00075953"/>
    <w:rsid w:val="0007682E"/>
    <w:rsid w:val="000B2872"/>
    <w:rsid w:val="000C38C6"/>
    <w:rsid w:val="00112ACC"/>
    <w:rsid w:val="00115343"/>
    <w:rsid w:val="001159CE"/>
    <w:rsid w:val="001207F5"/>
    <w:rsid w:val="00124E99"/>
    <w:rsid w:val="00160D96"/>
    <w:rsid w:val="00161DD7"/>
    <w:rsid w:val="00164F9C"/>
    <w:rsid w:val="001B363F"/>
    <w:rsid w:val="001C1792"/>
    <w:rsid w:val="001C2BE3"/>
    <w:rsid w:val="001C602A"/>
    <w:rsid w:val="001C6423"/>
    <w:rsid w:val="001D065A"/>
    <w:rsid w:val="001D4DDC"/>
    <w:rsid w:val="001E70D7"/>
    <w:rsid w:val="001F649E"/>
    <w:rsid w:val="002113CD"/>
    <w:rsid w:val="00242A49"/>
    <w:rsid w:val="00254A17"/>
    <w:rsid w:val="00262F1D"/>
    <w:rsid w:val="00263BC0"/>
    <w:rsid w:val="0029336D"/>
    <w:rsid w:val="002A42E1"/>
    <w:rsid w:val="002A5E51"/>
    <w:rsid w:val="002E34AC"/>
    <w:rsid w:val="002F035A"/>
    <w:rsid w:val="002F4BE5"/>
    <w:rsid w:val="002F7116"/>
    <w:rsid w:val="00320041"/>
    <w:rsid w:val="003270BD"/>
    <w:rsid w:val="00341445"/>
    <w:rsid w:val="003432EE"/>
    <w:rsid w:val="003515F2"/>
    <w:rsid w:val="00354510"/>
    <w:rsid w:val="00371F9A"/>
    <w:rsid w:val="00392DDE"/>
    <w:rsid w:val="003B7B2D"/>
    <w:rsid w:val="003C2C39"/>
    <w:rsid w:val="003C2C48"/>
    <w:rsid w:val="003C2E4A"/>
    <w:rsid w:val="003D221D"/>
    <w:rsid w:val="003D7D47"/>
    <w:rsid w:val="00415CF7"/>
    <w:rsid w:val="0042690C"/>
    <w:rsid w:val="004334CC"/>
    <w:rsid w:val="004416C6"/>
    <w:rsid w:val="004479B1"/>
    <w:rsid w:val="004616B1"/>
    <w:rsid w:val="00481BF1"/>
    <w:rsid w:val="0048656A"/>
    <w:rsid w:val="0049303E"/>
    <w:rsid w:val="004B0589"/>
    <w:rsid w:val="004E578C"/>
    <w:rsid w:val="004E76C7"/>
    <w:rsid w:val="004F29C3"/>
    <w:rsid w:val="005043F5"/>
    <w:rsid w:val="00563D82"/>
    <w:rsid w:val="005739CE"/>
    <w:rsid w:val="00575467"/>
    <w:rsid w:val="00576E6E"/>
    <w:rsid w:val="00581B4C"/>
    <w:rsid w:val="00587359"/>
    <w:rsid w:val="00595565"/>
    <w:rsid w:val="0059649E"/>
    <w:rsid w:val="005A7DD7"/>
    <w:rsid w:val="005B0A54"/>
    <w:rsid w:val="005B67E9"/>
    <w:rsid w:val="005C1519"/>
    <w:rsid w:val="005D27E2"/>
    <w:rsid w:val="005E2E44"/>
    <w:rsid w:val="005F1D21"/>
    <w:rsid w:val="006059FD"/>
    <w:rsid w:val="00622F91"/>
    <w:rsid w:val="00625150"/>
    <w:rsid w:val="00663D0A"/>
    <w:rsid w:val="0068369A"/>
    <w:rsid w:val="00686E33"/>
    <w:rsid w:val="006A5617"/>
    <w:rsid w:val="006B53FE"/>
    <w:rsid w:val="006B5567"/>
    <w:rsid w:val="006B78B7"/>
    <w:rsid w:val="006C5025"/>
    <w:rsid w:val="006C6725"/>
    <w:rsid w:val="006D4462"/>
    <w:rsid w:val="006E208E"/>
    <w:rsid w:val="006E3E9B"/>
    <w:rsid w:val="006F2F20"/>
    <w:rsid w:val="006F2F48"/>
    <w:rsid w:val="00716205"/>
    <w:rsid w:val="0072301D"/>
    <w:rsid w:val="00726861"/>
    <w:rsid w:val="00742F5F"/>
    <w:rsid w:val="00753D8B"/>
    <w:rsid w:val="00755D04"/>
    <w:rsid w:val="00761291"/>
    <w:rsid w:val="007621A9"/>
    <w:rsid w:val="00770988"/>
    <w:rsid w:val="007B051A"/>
    <w:rsid w:val="007B6609"/>
    <w:rsid w:val="007D4053"/>
    <w:rsid w:val="008030EB"/>
    <w:rsid w:val="00830C36"/>
    <w:rsid w:val="00842B7D"/>
    <w:rsid w:val="0085284A"/>
    <w:rsid w:val="00857D57"/>
    <w:rsid w:val="0086376A"/>
    <w:rsid w:val="00885159"/>
    <w:rsid w:val="008B444E"/>
    <w:rsid w:val="008B46B5"/>
    <w:rsid w:val="008C121F"/>
    <w:rsid w:val="008E2190"/>
    <w:rsid w:val="00900C1C"/>
    <w:rsid w:val="00911EEF"/>
    <w:rsid w:val="009120B0"/>
    <w:rsid w:val="00931E58"/>
    <w:rsid w:val="0095257C"/>
    <w:rsid w:val="00955556"/>
    <w:rsid w:val="0095687F"/>
    <w:rsid w:val="00970032"/>
    <w:rsid w:val="00970BBE"/>
    <w:rsid w:val="00971DED"/>
    <w:rsid w:val="0097635E"/>
    <w:rsid w:val="009B4573"/>
    <w:rsid w:val="009C1605"/>
    <w:rsid w:val="009D0292"/>
    <w:rsid w:val="009D67C8"/>
    <w:rsid w:val="009E6EF6"/>
    <w:rsid w:val="009F793D"/>
    <w:rsid w:val="00A0535F"/>
    <w:rsid w:val="00A10164"/>
    <w:rsid w:val="00A13B3C"/>
    <w:rsid w:val="00A15434"/>
    <w:rsid w:val="00A1556E"/>
    <w:rsid w:val="00A16737"/>
    <w:rsid w:val="00A24E6D"/>
    <w:rsid w:val="00A83EEE"/>
    <w:rsid w:val="00A85ACE"/>
    <w:rsid w:val="00A9126A"/>
    <w:rsid w:val="00AA2E1C"/>
    <w:rsid w:val="00AB34A0"/>
    <w:rsid w:val="00AC1A88"/>
    <w:rsid w:val="00AC33D7"/>
    <w:rsid w:val="00AD69FD"/>
    <w:rsid w:val="00AD79EA"/>
    <w:rsid w:val="00B05BF5"/>
    <w:rsid w:val="00B1351E"/>
    <w:rsid w:val="00B139FE"/>
    <w:rsid w:val="00B157FC"/>
    <w:rsid w:val="00B4051B"/>
    <w:rsid w:val="00B55B3D"/>
    <w:rsid w:val="00B632A9"/>
    <w:rsid w:val="00B73ED6"/>
    <w:rsid w:val="00B74021"/>
    <w:rsid w:val="00B81FC0"/>
    <w:rsid w:val="00B8328A"/>
    <w:rsid w:val="00B9284F"/>
    <w:rsid w:val="00B96F4D"/>
    <w:rsid w:val="00BB3AB1"/>
    <w:rsid w:val="00BE1DA9"/>
    <w:rsid w:val="00C020E4"/>
    <w:rsid w:val="00C02E65"/>
    <w:rsid w:val="00C06024"/>
    <w:rsid w:val="00C1459C"/>
    <w:rsid w:val="00C52E2D"/>
    <w:rsid w:val="00C559B3"/>
    <w:rsid w:val="00C64DD0"/>
    <w:rsid w:val="00C66429"/>
    <w:rsid w:val="00C94D0B"/>
    <w:rsid w:val="00CA3739"/>
    <w:rsid w:val="00CD79F4"/>
    <w:rsid w:val="00CE38AD"/>
    <w:rsid w:val="00CE7618"/>
    <w:rsid w:val="00CF30A5"/>
    <w:rsid w:val="00D0199A"/>
    <w:rsid w:val="00D20034"/>
    <w:rsid w:val="00D359F9"/>
    <w:rsid w:val="00D360B2"/>
    <w:rsid w:val="00D47529"/>
    <w:rsid w:val="00D509D1"/>
    <w:rsid w:val="00D73F3D"/>
    <w:rsid w:val="00D8129B"/>
    <w:rsid w:val="00D90D64"/>
    <w:rsid w:val="00D91DE0"/>
    <w:rsid w:val="00D9354A"/>
    <w:rsid w:val="00DB7F86"/>
    <w:rsid w:val="00DC1873"/>
    <w:rsid w:val="00DC570C"/>
    <w:rsid w:val="00DD1625"/>
    <w:rsid w:val="00DE2543"/>
    <w:rsid w:val="00DE6C2E"/>
    <w:rsid w:val="00DF4C7B"/>
    <w:rsid w:val="00E0400D"/>
    <w:rsid w:val="00E151B7"/>
    <w:rsid w:val="00E1671B"/>
    <w:rsid w:val="00E25FAB"/>
    <w:rsid w:val="00E41A35"/>
    <w:rsid w:val="00E47A80"/>
    <w:rsid w:val="00E51593"/>
    <w:rsid w:val="00E5573C"/>
    <w:rsid w:val="00E55AF5"/>
    <w:rsid w:val="00E67E0A"/>
    <w:rsid w:val="00E72E76"/>
    <w:rsid w:val="00E77D2C"/>
    <w:rsid w:val="00EA2495"/>
    <w:rsid w:val="00EB5F2E"/>
    <w:rsid w:val="00EE3AC8"/>
    <w:rsid w:val="00F126A0"/>
    <w:rsid w:val="00F1736D"/>
    <w:rsid w:val="00F25EA0"/>
    <w:rsid w:val="00F41AD8"/>
    <w:rsid w:val="00F45F0B"/>
    <w:rsid w:val="00F56A64"/>
    <w:rsid w:val="00F61AF3"/>
    <w:rsid w:val="00F66083"/>
    <w:rsid w:val="00F73C7C"/>
    <w:rsid w:val="00F87537"/>
    <w:rsid w:val="00F92787"/>
    <w:rsid w:val="00FA2C5C"/>
    <w:rsid w:val="00FB616A"/>
    <w:rsid w:val="00FD2708"/>
    <w:rsid w:val="00FF657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6E910"/>
  <w15:chartTrackingRefBased/>
  <w15:docId w15:val="{81383459-86D9-4689-8538-EF4776A7C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1605"/>
    <w:pPr>
      <w:suppressAutoHyphens/>
      <w:spacing w:after="0" w:line="240" w:lineRule="auto"/>
    </w:pPr>
    <w:rPr>
      <w:rFonts w:ascii="Calibri" w:eastAsia="Calibri" w:hAnsi="Calibri" w:cs="Arial"/>
      <w:sz w:val="20"/>
      <w:szCs w:val="20"/>
      <w:lang w:eastAsia="zh-CN"/>
    </w:rPr>
  </w:style>
  <w:style w:type="paragraph" w:styleId="Nagwek1">
    <w:name w:val="heading 1"/>
    <w:basedOn w:val="Normalny"/>
    <w:next w:val="Normalny"/>
    <w:link w:val="Nagwek1Znak"/>
    <w:uiPriority w:val="9"/>
    <w:qFormat/>
    <w:rsid w:val="00B632A9"/>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B46B5"/>
    <w:pPr>
      <w:tabs>
        <w:tab w:val="center" w:pos="4536"/>
        <w:tab w:val="right" w:pos="9072"/>
      </w:tabs>
    </w:pPr>
  </w:style>
  <w:style w:type="character" w:customStyle="1" w:styleId="NagwekZnak">
    <w:name w:val="Nagłówek Znak"/>
    <w:basedOn w:val="Domylnaczcionkaakapitu"/>
    <w:link w:val="Nagwek"/>
    <w:uiPriority w:val="99"/>
    <w:rsid w:val="008B46B5"/>
  </w:style>
  <w:style w:type="paragraph" w:styleId="Stopka">
    <w:name w:val="footer"/>
    <w:basedOn w:val="Normalny"/>
    <w:link w:val="StopkaZnak"/>
    <w:uiPriority w:val="99"/>
    <w:unhideWhenUsed/>
    <w:rsid w:val="008B46B5"/>
    <w:pPr>
      <w:tabs>
        <w:tab w:val="center" w:pos="4536"/>
        <w:tab w:val="right" w:pos="9072"/>
      </w:tabs>
    </w:pPr>
  </w:style>
  <w:style w:type="character" w:customStyle="1" w:styleId="StopkaZnak">
    <w:name w:val="Stopka Znak"/>
    <w:basedOn w:val="Domylnaczcionkaakapitu"/>
    <w:link w:val="Stopka"/>
    <w:uiPriority w:val="99"/>
    <w:rsid w:val="008B46B5"/>
  </w:style>
  <w:style w:type="character" w:styleId="Hipercze">
    <w:name w:val="Hyperlink"/>
    <w:basedOn w:val="Domylnaczcionkaakapitu"/>
    <w:uiPriority w:val="99"/>
    <w:unhideWhenUsed/>
    <w:rsid w:val="00B73ED6"/>
    <w:rPr>
      <w:color w:val="0563C1" w:themeColor="hyperlink"/>
      <w:u w:val="single"/>
    </w:rPr>
  </w:style>
  <w:style w:type="character" w:customStyle="1" w:styleId="Nierozpoznanawzmianka1">
    <w:name w:val="Nierozpoznana wzmianka1"/>
    <w:basedOn w:val="Domylnaczcionkaakapitu"/>
    <w:uiPriority w:val="99"/>
    <w:semiHidden/>
    <w:unhideWhenUsed/>
    <w:rsid w:val="00B73ED6"/>
    <w:rPr>
      <w:color w:val="605E5C"/>
      <w:shd w:val="clear" w:color="auto" w:fill="E1DFDD"/>
    </w:rPr>
  </w:style>
  <w:style w:type="paragraph" w:styleId="Akapitzlist">
    <w:name w:val="List Paragraph"/>
    <w:aliases w:val="L1,Numerowanie,List Paragraph,2 heading,A_wyliczenie,K-P_odwolanie,Akapit z listą5,maz_wyliczenie,opis dzialania,Akapit z listą BS,CW_Lista,Colorful List Accent 1,Akapit z listą4,Średnia siatka 1 — akcent 21,sw tekst,Bullet Number,lp1"/>
    <w:basedOn w:val="Normalny"/>
    <w:link w:val="AkapitzlistZnak"/>
    <w:uiPriority w:val="34"/>
    <w:qFormat/>
    <w:rsid w:val="0097635E"/>
    <w:pPr>
      <w:ind w:left="720"/>
      <w:contextualSpacing/>
    </w:pPr>
  </w:style>
  <w:style w:type="character" w:customStyle="1" w:styleId="fontstyle01">
    <w:name w:val="fontstyle01"/>
    <w:basedOn w:val="Domylnaczcionkaakapitu"/>
    <w:rsid w:val="00595565"/>
    <w:rPr>
      <w:rFonts w:ascii="TimesNewRomanPSMT" w:hAnsi="TimesNewRomanPSMT" w:hint="default"/>
      <w:b w:val="0"/>
      <w:bCs w:val="0"/>
      <w:i w:val="0"/>
      <w:iCs w:val="0"/>
      <w:color w:val="000000"/>
      <w:sz w:val="22"/>
      <w:szCs w:val="22"/>
    </w:rPr>
  </w:style>
  <w:style w:type="character" w:customStyle="1" w:styleId="fontstyle21">
    <w:name w:val="fontstyle21"/>
    <w:basedOn w:val="Domylnaczcionkaakapitu"/>
    <w:rsid w:val="00830C36"/>
    <w:rPr>
      <w:rFonts w:ascii="TimesNewRomanPS-BoldMT" w:hAnsi="TimesNewRomanPS-BoldMT" w:hint="default"/>
      <w:b/>
      <w:bCs/>
      <w:i w:val="0"/>
      <w:iCs w:val="0"/>
      <w:color w:val="000000"/>
      <w:sz w:val="22"/>
      <w:szCs w:val="22"/>
    </w:rPr>
  </w:style>
  <w:style w:type="paragraph" w:customStyle="1" w:styleId="Standard">
    <w:name w:val="Standard"/>
    <w:rsid w:val="0095257C"/>
    <w:pPr>
      <w:widowControl w:val="0"/>
      <w:suppressAutoHyphens/>
      <w:autoSpaceDN w:val="0"/>
      <w:spacing w:after="0" w:line="240" w:lineRule="auto"/>
    </w:pPr>
    <w:rPr>
      <w:rFonts w:ascii="Times New Roman" w:eastAsia="SimSun" w:hAnsi="Times New Roman" w:cs="Arial Unicode MS"/>
      <w:kern w:val="3"/>
      <w:sz w:val="24"/>
      <w:szCs w:val="24"/>
      <w:lang w:eastAsia="zh-CN" w:bidi="hi-IN"/>
    </w:rPr>
  </w:style>
  <w:style w:type="paragraph" w:customStyle="1" w:styleId="Textbodyindent">
    <w:name w:val="Text body indent"/>
    <w:basedOn w:val="Standard"/>
    <w:rsid w:val="0095257C"/>
    <w:pPr>
      <w:tabs>
        <w:tab w:val="left" w:pos="2977"/>
      </w:tabs>
      <w:ind w:left="1134" w:hanging="426"/>
      <w:jc w:val="both"/>
    </w:pPr>
    <w:rPr>
      <w:rFonts w:ascii="Garamond" w:hAnsi="Garamond" w:cs="Mangal"/>
    </w:rPr>
  </w:style>
  <w:style w:type="character" w:styleId="Numerstrony">
    <w:name w:val="page number"/>
    <w:basedOn w:val="Domylnaczcionkaakapitu"/>
    <w:semiHidden/>
    <w:unhideWhenUsed/>
    <w:rsid w:val="0095257C"/>
  </w:style>
  <w:style w:type="paragraph" w:styleId="Tekstdymka">
    <w:name w:val="Balloon Text"/>
    <w:basedOn w:val="Normalny"/>
    <w:link w:val="TekstdymkaZnak"/>
    <w:uiPriority w:val="99"/>
    <w:semiHidden/>
    <w:unhideWhenUsed/>
    <w:rsid w:val="00C94D0B"/>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4D0B"/>
    <w:rPr>
      <w:rFonts w:ascii="Segoe UI" w:hAnsi="Segoe UI" w:cs="Segoe UI"/>
      <w:sz w:val="18"/>
      <w:szCs w:val="18"/>
    </w:rPr>
  </w:style>
  <w:style w:type="character" w:styleId="Odwoaniedokomentarza">
    <w:name w:val="annotation reference"/>
    <w:basedOn w:val="Domylnaczcionkaakapitu"/>
    <w:uiPriority w:val="99"/>
    <w:semiHidden/>
    <w:unhideWhenUsed/>
    <w:rsid w:val="00160D96"/>
    <w:rPr>
      <w:sz w:val="16"/>
      <w:szCs w:val="16"/>
    </w:rPr>
  </w:style>
  <w:style w:type="paragraph" w:styleId="Tekstkomentarza">
    <w:name w:val="annotation text"/>
    <w:basedOn w:val="Normalny"/>
    <w:link w:val="TekstkomentarzaZnak"/>
    <w:uiPriority w:val="99"/>
    <w:semiHidden/>
    <w:unhideWhenUsed/>
    <w:rsid w:val="00160D96"/>
  </w:style>
  <w:style w:type="character" w:customStyle="1" w:styleId="TekstkomentarzaZnak">
    <w:name w:val="Tekst komentarza Znak"/>
    <w:basedOn w:val="Domylnaczcionkaakapitu"/>
    <w:link w:val="Tekstkomentarza"/>
    <w:uiPriority w:val="99"/>
    <w:semiHidden/>
    <w:rsid w:val="00160D96"/>
    <w:rPr>
      <w:sz w:val="20"/>
      <w:szCs w:val="20"/>
    </w:rPr>
  </w:style>
  <w:style w:type="paragraph" w:styleId="Tematkomentarza">
    <w:name w:val="annotation subject"/>
    <w:basedOn w:val="Tekstkomentarza"/>
    <w:next w:val="Tekstkomentarza"/>
    <w:link w:val="TematkomentarzaZnak"/>
    <w:uiPriority w:val="99"/>
    <w:semiHidden/>
    <w:unhideWhenUsed/>
    <w:rsid w:val="00160D96"/>
    <w:rPr>
      <w:b/>
      <w:bCs/>
    </w:rPr>
  </w:style>
  <w:style w:type="character" w:customStyle="1" w:styleId="TematkomentarzaZnak">
    <w:name w:val="Temat komentarza Znak"/>
    <w:basedOn w:val="TekstkomentarzaZnak"/>
    <w:link w:val="Tematkomentarza"/>
    <w:uiPriority w:val="99"/>
    <w:semiHidden/>
    <w:rsid w:val="00160D96"/>
    <w:rPr>
      <w:b/>
      <w:bCs/>
      <w:sz w:val="20"/>
      <w:szCs w:val="20"/>
    </w:rPr>
  </w:style>
  <w:style w:type="paragraph" w:styleId="Bezodstpw">
    <w:name w:val="No Spacing"/>
    <w:link w:val="BezodstpwZnak"/>
    <w:qFormat/>
    <w:rsid w:val="006F2F20"/>
    <w:pPr>
      <w:autoSpaceDN w:val="0"/>
      <w:spacing w:after="0" w:line="240" w:lineRule="auto"/>
    </w:pPr>
    <w:rPr>
      <w:rFonts w:ascii="Arial" w:eastAsia="Times New Roman" w:hAnsi="Arial" w:cs="Arial"/>
      <w:szCs w:val="20"/>
      <w:lang w:val="de-DE" w:eastAsia="de-DE"/>
    </w:rPr>
  </w:style>
  <w:style w:type="paragraph" w:customStyle="1" w:styleId="1">
    <w:name w:val="1"/>
    <w:uiPriority w:val="99"/>
    <w:rsid w:val="006F2F20"/>
    <w:pPr>
      <w:widowControl w:val="0"/>
      <w:tabs>
        <w:tab w:val="left" w:pos="340"/>
        <w:tab w:val="left" w:pos="680"/>
        <w:tab w:val="left" w:pos="1020"/>
        <w:tab w:val="left" w:pos="1361"/>
        <w:tab w:val="left" w:pos="1701"/>
        <w:tab w:val="left" w:pos="2041"/>
        <w:tab w:val="left" w:pos="2381"/>
        <w:tab w:val="left" w:pos="2721"/>
        <w:tab w:val="left" w:pos="3061"/>
        <w:tab w:val="left" w:pos="3402"/>
        <w:tab w:val="left" w:pos="3742"/>
        <w:tab w:val="left" w:pos="4082"/>
        <w:tab w:val="left" w:pos="4422"/>
        <w:tab w:val="left" w:pos="4762"/>
        <w:tab w:val="left" w:pos="5102"/>
        <w:tab w:val="left" w:pos="5443"/>
      </w:tabs>
      <w:autoSpaceDE w:val="0"/>
      <w:autoSpaceDN w:val="0"/>
      <w:adjustRightInd w:val="0"/>
      <w:spacing w:before="60" w:after="0" w:line="240" w:lineRule="atLeast"/>
      <w:ind w:left="340" w:hanging="340"/>
      <w:jc w:val="both"/>
    </w:pPr>
    <w:rPr>
      <w:rFonts w:ascii="Univers-PL" w:eastAsia="Times New Roman" w:hAnsi="Univers-PL" w:cs="Univers-PL"/>
      <w:sz w:val="19"/>
      <w:szCs w:val="19"/>
      <w:lang w:eastAsia="pl-PL"/>
    </w:rPr>
  </w:style>
  <w:style w:type="character" w:customStyle="1" w:styleId="BezodstpwZnak">
    <w:name w:val="Bez odstępów Znak"/>
    <w:link w:val="Bezodstpw"/>
    <w:uiPriority w:val="1"/>
    <w:rsid w:val="001159CE"/>
    <w:rPr>
      <w:rFonts w:ascii="Arial" w:eastAsia="Times New Roman" w:hAnsi="Arial" w:cs="Arial"/>
      <w:szCs w:val="20"/>
      <w:lang w:val="de-DE" w:eastAsia="de-DE"/>
    </w:rPr>
  </w:style>
  <w:style w:type="paragraph" w:styleId="Tekstprzypisudolnego">
    <w:name w:val="footnote text"/>
    <w:basedOn w:val="Normalny"/>
    <w:link w:val="TekstprzypisudolnegoZnak"/>
    <w:uiPriority w:val="99"/>
    <w:semiHidden/>
    <w:unhideWhenUsed/>
    <w:rsid w:val="008C121F"/>
  </w:style>
  <w:style w:type="character" w:customStyle="1" w:styleId="TekstprzypisudolnegoZnak">
    <w:name w:val="Tekst przypisu dolnego Znak"/>
    <w:basedOn w:val="Domylnaczcionkaakapitu"/>
    <w:link w:val="Tekstprzypisudolnego"/>
    <w:uiPriority w:val="99"/>
    <w:semiHidden/>
    <w:rsid w:val="008C121F"/>
    <w:rPr>
      <w:rFonts w:ascii="Calibri" w:eastAsia="Calibri" w:hAnsi="Calibri" w:cs="Arial"/>
      <w:sz w:val="20"/>
      <w:szCs w:val="20"/>
      <w:lang w:eastAsia="zh-CN"/>
    </w:rPr>
  </w:style>
  <w:style w:type="character" w:styleId="Odwoanieprzypisudolnego">
    <w:name w:val="footnote reference"/>
    <w:basedOn w:val="Domylnaczcionkaakapitu"/>
    <w:uiPriority w:val="99"/>
    <w:semiHidden/>
    <w:unhideWhenUsed/>
    <w:rsid w:val="008C121F"/>
    <w:rPr>
      <w:vertAlign w:val="superscript"/>
    </w:rPr>
  </w:style>
  <w:style w:type="character" w:styleId="Pogrubienie">
    <w:name w:val="Strong"/>
    <w:basedOn w:val="Domylnaczcionkaakapitu"/>
    <w:uiPriority w:val="22"/>
    <w:qFormat/>
    <w:rsid w:val="008C121F"/>
    <w:rPr>
      <w:b/>
      <w:bCs/>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 BS Znak,CW_Lista Znak,Colorful List Accent 1 Znak,lp1 Znak"/>
    <w:link w:val="Akapitzlist"/>
    <w:qFormat/>
    <w:locked/>
    <w:rsid w:val="00242A49"/>
    <w:rPr>
      <w:rFonts w:ascii="Calibri" w:eastAsia="Calibri" w:hAnsi="Calibri" w:cs="Arial"/>
      <w:sz w:val="20"/>
      <w:szCs w:val="20"/>
      <w:lang w:eastAsia="zh-CN"/>
    </w:rPr>
  </w:style>
  <w:style w:type="character" w:customStyle="1" w:styleId="skgd">
    <w:name w:val="skgd"/>
    <w:basedOn w:val="Domylnaczcionkaakapitu"/>
    <w:rsid w:val="002F4BE5"/>
  </w:style>
  <w:style w:type="character" w:customStyle="1" w:styleId="Nierozpoznanawzmianka2">
    <w:name w:val="Nierozpoznana wzmianka2"/>
    <w:basedOn w:val="Domylnaczcionkaakapitu"/>
    <w:uiPriority w:val="99"/>
    <w:semiHidden/>
    <w:unhideWhenUsed/>
    <w:rsid w:val="00575467"/>
    <w:rPr>
      <w:color w:val="605E5C"/>
      <w:shd w:val="clear" w:color="auto" w:fill="E1DFDD"/>
    </w:rPr>
  </w:style>
  <w:style w:type="paragraph" w:customStyle="1" w:styleId="Tekstpodstawowy31">
    <w:name w:val="Tekst podstawowy 31"/>
    <w:basedOn w:val="Normalny"/>
    <w:uiPriority w:val="99"/>
    <w:rsid w:val="00A9126A"/>
    <w:rPr>
      <w:rFonts w:ascii="Times New Roman" w:eastAsia="Times New Roman" w:hAnsi="Times New Roman" w:cs="Times New Roman"/>
      <w:i/>
      <w:sz w:val="24"/>
      <w:lang w:eastAsia="ar-SA"/>
    </w:rPr>
  </w:style>
  <w:style w:type="character" w:customStyle="1" w:styleId="Nagwek1Znak">
    <w:name w:val="Nagłówek 1 Znak"/>
    <w:basedOn w:val="Domylnaczcionkaakapitu"/>
    <w:link w:val="Nagwek1"/>
    <w:uiPriority w:val="9"/>
    <w:rsid w:val="00B632A9"/>
    <w:rPr>
      <w:rFonts w:asciiTheme="majorHAnsi" w:eastAsiaTheme="majorEastAsia" w:hAnsiTheme="majorHAnsi" w:cstheme="majorBidi"/>
      <w:color w:val="2F5496" w:themeColor="accent1" w:themeShade="BF"/>
      <w:sz w:val="32"/>
      <w:szCs w:val="32"/>
      <w:lang w:eastAsia="zh-CN"/>
    </w:rPr>
  </w:style>
  <w:style w:type="character" w:styleId="Nierozpoznanawzmianka">
    <w:name w:val="Unresolved Mention"/>
    <w:basedOn w:val="Domylnaczcionkaakapitu"/>
    <w:uiPriority w:val="99"/>
    <w:semiHidden/>
    <w:unhideWhenUsed/>
    <w:rsid w:val="006836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40848">
      <w:bodyDiv w:val="1"/>
      <w:marLeft w:val="0"/>
      <w:marRight w:val="0"/>
      <w:marTop w:val="0"/>
      <w:marBottom w:val="0"/>
      <w:divBdr>
        <w:top w:val="none" w:sz="0" w:space="0" w:color="auto"/>
        <w:left w:val="none" w:sz="0" w:space="0" w:color="auto"/>
        <w:bottom w:val="none" w:sz="0" w:space="0" w:color="auto"/>
        <w:right w:val="none" w:sz="0" w:space="0" w:color="auto"/>
      </w:divBdr>
    </w:div>
    <w:div w:id="210843866">
      <w:bodyDiv w:val="1"/>
      <w:marLeft w:val="0"/>
      <w:marRight w:val="0"/>
      <w:marTop w:val="0"/>
      <w:marBottom w:val="0"/>
      <w:divBdr>
        <w:top w:val="none" w:sz="0" w:space="0" w:color="auto"/>
        <w:left w:val="none" w:sz="0" w:space="0" w:color="auto"/>
        <w:bottom w:val="none" w:sz="0" w:space="0" w:color="auto"/>
        <w:right w:val="none" w:sz="0" w:space="0" w:color="auto"/>
      </w:divBdr>
    </w:div>
    <w:div w:id="704329392">
      <w:bodyDiv w:val="1"/>
      <w:marLeft w:val="0"/>
      <w:marRight w:val="0"/>
      <w:marTop w:val="0"/>
      <w:marBottom w:val="0"/>
      <w:divBdr>
        <w:top w:val="none" w:sz="0" w:space="0" w:color="auto"/>
        <w:left w:val="none" w:sz="0" w:space="0" w:color="auto"/>
        <w:bottom w:val="none" w:sz="0" w:space="0" w:color="auto"/>
        <w:right w:val="none" w:sz="0" w:space="0" w:color="auto"/>
      </w:divBdr>
      <w:divsChild>
        <w:div w:id="1072891969">
          <w:marLeft w:val="0"/>
          <w:marRight w:val="0"/>
          <w:marTop w:val="0"/>
          <w:marBottom w:val="0"/>
          <w:divBdr>
            <w:top w:val="none" w:sz="0" w:space="0" w:color="auto"/>
            <w:left w:val="none" w:sz="0" w:space="0" w:color="auto"/>
            <w:bottom w:val="none" w:sz="0" w:space="0" w:color="auto"/>
            <w:right w:val="none" w:sz="0" w:space="0" w:color="auto"/>
          </w:divBdr>
        </w:div>
      </w:divsChild>
    </w:div>
    <w:div w:id="117298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ubiszewo.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ekretariat@splubiszewo.zeas.edu.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16231D-F8FB-4691-8F07-7D9219F31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4984</Words>
  <Characters>29906</Characters>
  <Application>Microsoft Office Word</Application>
  <DocSecurity>0</DocSecurity>
  <Lines>249</Lines>
  <Paragraphs>69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 Mackiewicz</dc:creator>
  <cp:keywords/>
  <dc:description/>
  <cp:lastModifiedBy>Malwina</cp:lastModifiedBy>
  <cp:revision>7</cp:revision>
  <cp:lastPrinted>2024-11-14T03:53:00Z</cp:lastPrinted>
  <dcterms:created xsi:type="dcterms:W3CDTF">2026-10-23T08:07:00Z</dcterms:created>
  <dcterms:modified xsi:type="dcterms:W3CDTF">2026-11-02T09:16:00Z</dcterms:modified>
</cp:coreProperties>
</file>