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DC6" w:rsidRPr="008C282C" w:rsidRDefault="008C282C" w:rsidP="004D1DC6">
      <w:pPr>
        <w:pStyle w:val="Tekstpodstawowy"/>
        <w:jc w:val="right"/>
        <w:rPr>
          <w:rFonts w:cstheme="minorHAnsi"/>
        </w:rPr>
      </w:pPr>
      <w:r w:rsidRPr="008C282C">
        <w:rPr>
          <w:rFonts w:cstheme="minorHAnsi"/>
        </w:rPr>
        <w:t>Załącznik Nr 9</w:t>
      </w:r>
      <w:r w:rsidR="004D1DC6" w:rsidRPr="008C282C">
        <w:rPr>
          <w:rFonts w:cstheme="minorHAnsi"/>
        </w:rPr>
        <w:t xml:space="preserve"> do SWZ</w:t>
      </w:r>
    </w:p>
    <w:p w:rsidR="004D1DC6" w:rsidRPr="001D074D" w:rsidRDefault="004D1DC6" w:rsidP="004D1DC6">
      <w:pPr>
        <w:pStyle w:val="Styl66"/>
        <w:numPr>
          <w:ilvl w:val="0"/>
          <w:numId w:val="0"/>
        </w:numPr>
        <w:spacing w:line="240" w:lineRule="auto"/>
        <w:ind w:left="2160" w:right="4110" w:firstLine="720"/>
        <w:rPr>
          <w:rFonts w:asciiTheme="minorHAnsi" w:hAnsiTheme="minorHAnsi" w:cstheme="minorHAnsi"/>
          <w:b w:val="0"/>
          <w:i/>
          <w:color w:val="FF0000"/>
        </w:rPr>
      </w:pPr>
    </w:p>
    <w:p w:rsidR="004D1DC6" w:rsidRPr="001D074D" w:rsidRDefault="004D1DC6" w:rsidP="004D1DC6">
      <w:pPr>
        <w:pStyle w:val="Tekstpodstawowy"/>
        <w:rPr>
          <w:rFonts w:cstheme="minorHAnsi"/>
          <w:i/>
          <w:color w:val="FF0000"/>
          <w:sz w:val="20"/>
          <w:szCs w:val="20"/>
        </w:rPr>
      </w:pPr>
      <w:r w:rsidRPr="001D074D">
        <w:rPr>
          <w:rFonts w:cstheme="minorHAnsi"/>
          <w:i/>
          <w:color w:val="FF0000"/>
          <w:sz w:val="20"/>
          <w:szCs w:val="20"/>
        </w:rPr>
        <w:t>Jeżeli wykonawcy wspólnie ubiegają się o udzielenie zamówienia jako konsorcjum, spółka cywilna itp., wówczas DOKUMENT TEN SKŁADANY JEST WRAZ Z OFERTĄ w formie oryginału lub notarialnie poświadczonej kopii.</w:t>
      </w:r>
    </w:p>
    <w:p w:rsidR="004D1DC6" w:rsidRPr="001D074D" w:rsidRDefault="004D1DC6" w:rsidP="004D1DC6">
      <w:pPr>
        <w:pStyle w:val="Tekstpodstawowy"/>
        <w:rPr>
          <w:rFonts w:cstheme="minorHAnsi"/>
          <w:i/>
          <w:color w:val="FF0000"/>
          <w:sz w:val="20"/>
          <w:szCs w:val="20"/>
        </w:rPr>
      </w:pPr>
    </w:p>
    <w:p w:rsidR="004D1DC6" w:rsidRPr="001D074D" w:rsidRDefault="004D1DC6" w:rsidP="00B70442">
      <w:pPr>
        <w:pStyle w:val="Tekstpodstawowy"/>
        <w:shd w:val="clear" w:color="auto" w:fill="DEEAF6" w:themeFill="accent1" w:themeFillTint="33"/>
        <w:spacing w:after="0" w:line="240" w:lineRule="auto"/>
        <w:jc w:val="center"/>
        <w:rPr>
          <w:rFonts w:cstheme="minorHAnsi"/>
        </w:rPr>
      </w:pPr>
      <w:r w:rsidRPr="001D074D">
        <w:rPr>
          <w:rFonts w:cstheme="minorHAnsi"/>
          <w:b/>
          <w:iCs/>
          <w:shd w:val="clear" w:color="auto" w:fill="E6E6E6"/>
        </w:rPr>
        <w:t xml:space="preserve">PEŁNOMOCNICTWO </w:t>
      </w:r>
      <w:r w:rsidRPr="001D074D">
        <w:rPr>
          <w:rFonts w:cstheme="minorHAnsi"/>
          <w:iCs/>
          <w:shd w:val="clear" w:color="auto" w:fill="E6E6E6"/>
        </w:rPr>
        <w:t>(wzór)</w:t>
      </w:r>
    </w:p>
    <w:p w:rsidR="004D1DC6" w:rsidRPr="001D074D" w:rsidRDefault="004D1DC6" w:rsidP="00B70442">
      <w:pPr>
        <w:pStyle w:val="Tekstpodstawowy"/>
        <w:shd w:val="clear" w:color="auto" w:fill="DEEAF6" w:themeFill="accent1" w:themeFillTint="33"/>
        <w:spacing w:after="0" w:line="240" w:lineRule="auto"/>
        <w:jc w:val="center"/>
        <w:rPr>
          <w:rFonts w:cstheme="minorHAnsi"/>
        </w:rPr>
      </w:pPr>
      <w:r w:rsidRPr="001D074D">
        <w:rPr>
          <w:rFonts w:cstheme="minorHAnsi"/>
          <w:b/>
          <w:iCs/>
          <w:shd w:val="clear" w:color="auto" w:fill="E6E6E6"/>
        </w:rPr>
        <w:t xml:space="preserve">do reprezentowania wykonawców wspólnie ubiegających się </w:t>
      </w:r>
      <w:r w:rsidR="008C282C">
        <w:rPr>
          <w:rFonts w:cstheme="minorHAnsi"/>
          <w:b/>
          <w:iCs/>
          <w:shd w:val="clear" w:color="auto" w:fill="E6E6E6"/>
        </w:rPr>
        <w:t xml:space="preserve">o zamówienie  - art. 58 ustawy </w:t>
      </w:r>
      <w:proofErr w:type="spellStart"/>
      <w:r w:rsidR="008C282C">
        <w:rPr>
          <w:rFonts w:cstheme="minorHAnsi"/>
          <w:b/>
          <w:iCs/>
          <w:shd w:val="clear" w:color="auto" w:fill="E6E6E6"/>
        </w:rPr>
        <w:t>P</w:t>
      </w:r>
      <w:r w:rsidRPr="001D074D">
        <w:rPr>
          <w:rFonts w:cstheme="minorHAnsi"/>
          <w:b/>
          <w:iCs/>
          <w:shd w:val="clear" w:color="auto" w:fill="E6E6E6"/>
        </w:rPr>
        <w:t>zp</w:t>
      </w:r>
      <w:proofErr w:type="spellEnd"/>
    </w:p>
    <w:p w:rsidR="004D1DC6" w:rsidRPr="001D074D" w:rsidRDefault="004D1DC6" w:rsidP="004D1DC6">
      <w:pPr>
        <w:pStyle w:val="Tekstpodstawowy"/>
        <w:spacing w:after="0" w:line="240" w:lineRule="auto"/>
        <w:rPr>
          <w:rFonts w:cstheme="minorHAnsi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</w:rPr>
      </w:pPr>
      <w:r w:rsidRPr="001D074D">
        <w:rPr>
          <w:rFonts w:cstheme="minorHAnsi"/>
          <w:b/>
        </w:rPr>
        <w:t>1</w:t>
      </w:r>
      <w:r w:rsidRPr="001D074D">
        <w:rPr>
          <w:rFonts w:cstheme="minorHAnsi"/>
        </w:rPr>
        <w:t xml:space="preserve">. ………………………..………………….……. z siedzibą w ………………, przy ul. …………….., </w:t>
      </w:r>
    </w:p>
    <w:p w:rsidR="004D1DC6" w:rsidRPr="001D074D" w:rsidRDefault="004D1DC6" w:rsidP="004D1DC6">
      <w:pPr>
        <w:spacing w:after="0" w:line="240" w:lineRule="auto"/>
        <w:rPr>
          <w:rFonts w:cstheme="minorHAnsi"/>
        </w:rPr>
      </w:pPr>
      <w:r w:rsidRPr="001D074D">
        <w:rPr>
          <w:rFonts w:eastAsia="Times New Roman" w:cstheme="minorHAnsi"/>
          <w:color w:val="808080"/>
        </w:rPr>
        <w:t xml:space="preserve">            </w:t>
      </w:r>
      <w:r w:rsidRPr="001D074D">
        <w:rPr>
          <w:rFonts w:cstheme="minorHAnsi"/>
          <w:color w:val="808080"/>
        </w:rPr>
        <w:t xml:space="preserve">/wpisać nazwę firmy nr 1/ </w:t>
      </w:r>
    </w:p>
    <w:p w:rsidR="004D1DC6" w:rsidRPr="001D074D" w:rsidRDefault="004D1DC6" w:rsidP="004D1DC6">
      <w:pPr>
        <w:spacing w:after="0" w:line="240" w:lineRule="auto"/>
        <w:rPr>
          <w:rFonts w:cstheme="minorHAnsi"/>
        </w:rPr>
      </w:pPr>
      <w:r w:rsidRPr="001D074D">
        <w:rPr>
          <w:rFonts w:eastAsia="Times New Roman" w:cstheme="minorHAnsi"/>
        </w:rPr>
        <w:t xml:space="preserve">     </w:t>
      </w:r>
      <w:r w:rsidRPr="001D074D">
        <w:rPr>
          <w:rFonts w:cstheme="minorHAnsi"/>
        </w:rPr>
        <w:t>reprezentowana przez osoby uprawnione do zaciągania zobowiązań:</w:t>
      </w:r>
      <w:bookmarkStart w:id="0" w:name="_GoBack"/>
      <w:bookmarkEnd w:id="0"/>
    </w:p>
    <w:p w:rsidR="004D1DC6" w:rsidRPr="001D074D" w:rsidRDefault="004D1DC6" w:rsidP="004D1DC6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rPr>
          <w:rFonts w:cstheme="minorHAnsi"/>
        </w:rPr>
      </w:pPr>
      <w:r w:rsidRPr="001D074D">
        <w:rPr>
          <w:rFonts w:cstheme="minorHAnsi"/>
        </w:rPr>
        <w:t>…………………………………………..</w:t>
      </w:r>
    </w:p>
    <w:p w:rsidR="004D1DC6" w:rsidRPr="001D074D" w:rsidRDefault="004D1DC6" w:rsidP="004D1DC6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rPr>
          <w:rFonts w:cstheme="minorHAnsi"/>
        </w:rPr>
      </w:pPr>
      <w:r w:rsidRPr="001D074D">
        <w:rPr>
          <w:rFonts w:cstheme="minorHAnsi"/>
        </w:rPr>
        <w:t>………………………………………….</w:t>
      </w:r>
    </w:p>
    <w:p w:rsidR="004D1DC6" w:rsidRPr="001D074D" w:rsidRDefault="004D1DC6" w:rsidP="004D1DC6">
      <w:pPr>
        <w:spacing w:after="0" w:line="240" w:lineRule="auto"/>
        <w:rPr>
          <w:rFonts w:cstheme="minorHAnsi"/>
        </w:rPr>
      </w:pPr>
      <w:r w:rsidRPr="001D074D">
        <w:rPr>
          <w:rFonts w:cstheme="minorHAnsi"/>
          <w:b/>
        </w:rPr>
        <w:t>2*</w:t>
      </w:r>
      <w:r w:rsidRPr="001D074D">
        <w:rPr>
          <w:rFonts w:cstheme="minorHAnsi"/>
        </w:rPr>
        <w:t xml:space="preserve">. ……………….……………………….…………. z siedzibą w ………………, przy ul. …………….., </w:t>
      </w:r>
    </w:p>
    <w:p w:rsidR="004D1DC6" w:rsidRPr="001D074D" w:rsidRDefault="004D1DC6" w:rsidP="004D1DC6">
      <w:pPr>
        <w:spacing w:after="0" w:line="240" w:lineRule="auto"/>
        <w:rPr>
          <w:rFonts w:cstheme="minorHAnsi"/>
        </w:rPr>
      </w:pPr>
      <w:r w:rsidRPr="001D074D">
        <w:rPr>
          <w:rFonts w:eastAsia="Times New Roman" w:cstheme="minorHAnsi"/>
          <w:color w:val="808080"/>
        </w:rPr>
        <w:t xml:space="preserve">               </w:t>
      </w:r>
      <w:r w:rsidRPr="001D074D">
        <w:rPr>
          <w:rFonts w:cstheme="minorHAnsi"/>
          <w:color w:val="808080"/>
        </w:rPr>
        <w:t xml:space="preserve">/wpisać nazwę firmy nr 2/ </w:t>
      </w:r>
    </w:p>
    <w:p w:rsidR="004D1DC6" w:rsidRPr="001D074D" w:rsidRDefault="004D1DC6" w:rsidP="004D1DC6">
      <w:pPr>
        <w:spacing w:after="0" w:line="240" w:lineRule="auto"/>
        <w:rPr>
          <w:rFonts w:cstheme="minorHAnsi"/>
        </w:rPr>
      </w:pPr>
      <w:r w:rsidRPr="001D074D">
        <w:rPr>
          <w:rFonts w:eastAsia="Times New Roman" w:cstheme="minorHAnsi"/>
        </w:rPr>
        <w:t xml:space="preserve">    </w:t>
      </w:r>
      <w:r w:rsidRPr="001D074D">
        <w:rPr>
          <w:rFonts w:cstheme="minorHAnsi"/>
        </w:rPr>
        <w:t>reprezentowana przez osoby uprawnione do zaciągania zobowiązań:</w:t>
      </w:r>
    </w:p>
    <w:p w:rsidR="004D1DC6" w:rsidRPr="001D074D" w:rsidRDefault="004D1DC6" w:rsidP="004D1DC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rFonts w:cstheme="minorHAnsi"/>
        </w:rPr>
      </w:pPr>
      <w:r w:rsidRPr="001D074D">
        <w:rPr>
          <w:rFonts w:cstheme="minorHAnsi"/>
        </w:rPr>
        <w:t>…………………………………………..</w:t>
      </w:r>
    </w:p>
    <w:p w:rsidR="004D1DC6" w:rsidRPr="001D074D" w:rsidRDefault="004D1DC6" w:rsidP="004D1DC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rFonts w:cstheme="minorHAnsi"/>
        </w:rPr>
      </w:pPr>
      <w:r w:rsidRPr="001D074D">
        <w:rPr>
          <w:rFonts w:cstheme="minorHAnsi"/>
        </w:rPr>
        <w:t>………………………….……………….</w:t>
      </w:r>
    </w:p>
    <w:p w:rsidR="004D1DC6" w:rsidRPr="001D074D" w:rsidRDefault="004D1DC6" w:rsidP="004D1DC6">
      <w:pPr>
        <w:spacing w:after="0" w:line="240" w:lineRule="auto"/>
        <w:jc w:val="both"/>
        <w:rPr>
          <w:rFonts w:cstheme="minorHAnsi"/>
        </w:rPr>
      </w:pPr>
    </w:p>
    <w:p w:rsidR="004D1DC6" w:rsidRPr="001D074D" w:rsidRDefault="004D1DC6" w:rsidP="004D1DC6">
      <w:pPr>
        <w:pStyle w:val="Standard"/>
        <w:spacing w:after="0" w:line="240" w:lineRule="auto"/>
        <w:ind w:left="17" w:hanging="17"/>
        <w:jc w:val="both"/>
        <w:rPr>
          <w:rFonts w:asciiTheme="minorHAnsi" w:hAnsiTheme="minorHAnsi" w:cstheme="minorHAnsi"/>
        </w:rPr>
      </w:pPr>
      <w:r w:rsidRPr="001D074D">
        <w:rPr>
          <w:rFonts w:asciiTheme="minorHAnsi" w:hAnsiTheme="minorHAnsi" w:cstheme="minorHAnsi"/>
          <w:sz w:val="22"/>
          <w:szCs w:val="22"/>
        </w:rPr>
        <w:t xml:space="preserve">zwani łącznie wykonawcą, ubiegającym się wspólnie o udzielenie zamówienia publicznego pn.: </w:t>
      </w:r>
      <w:r w:rsidRPr="001D074D">
        <w:rPr>
          <w:rFonts w:asciiTheme="minorHAnsi" w:eastAsia="Times New Roman" w:hAnsiTheme="minorHAnsi" w:cstheme="minorHAnsi"/>
          <w:sz w:val="21"/>
          <w:szCs w:val="21"/>
        </w:rPr>
        <w:t xml:space="preserve"> </w:t>
      </w:r>
      <w:r w:rsidRPr="001D074D">
        <w:rPr>
          <w:rFonts w:asciiTheme="minorHAnsi" w:eastAsia="Times New Roman" w:hAnsiTheme="minorHAnsi" w:cstheme="minorHAnsi"/>
          <w:sz w:val="22"/>
          <w:szCs w:val="22"/>
        </w:rPr>
        <w:t xml:space="preserve"> „</w:t>
      </w:r>
      <w:r w:rsidR="008C282C">
        <w:rPr>
          <w:rFonts w:asciiTheme="minorHAnsi" w:hAnsiTheme="minorHAnsi" w:cstheme="minorHAnsi"/>
          <w:b/>
          <w:sz w:val="22"/>
          <w:szCs w:val="22"/>
        </w:rPr>
        <w:t>Dostawa wraz z montażem i zakotwieniem na terenie Zespołu Szkół Centrum Kształcenia Rolniczego w Karolewie dwóch całorocznych hal namiotowych</w:t>
      </w:r>
      <w:r w:rsidRPr="001D074D">
        <w:rPr>
          <w:rFonts w:asciiTheme="minorHAnsi" w:hAnsiTheme="minorHAnsi" w:cstheme="minorHAnsi"/>
          <w:b/>
          <w:sz w:val="22"/>
          <w:szCs w:val="22"/>
        </w:rPr>
        <w:t>”</w:t>
      </w:r>
      <w:r w:rsidRPr="001D074D">
        <w:rPr>
          <w:rFonts w:asciiTheme="minorHAnsi" w:hAnsiTheme="minorHAnsi" w:cstheme="minorHAnsi"/>
          <w:b/>
          <w:bCs/>
          <w:iCs/>
        </w:rPr>
        <w:t xml:space="preserve"> </w:t>
      </w:r>
      <w:r w:rsidRPr="001D074D">
        <w:rPr>
          <w:rFonts w:asciiTheme="minorHAnsi" w:hAnsiTheme="minorHAnsi" w:cstheme="minorHAnsi"/>
          <w:sz w:val="22"/>
          <w:szCs w:val="22"/>
        </w:rPr>
        <w:t xml:space="preserve">i wyrażający niniejszym zgodę na wspólne poniesienie związanej z tym solidarnej odpowiedzialności na podstawie </w:t>
      </w:r>
      <w:r w:rsidRPr="001D074D">
        <w:rPr>
          <w:rFonts w:asciiTheme="minorHAnsi" w:hAnsiTheme="minorHAnsi" w:cstheme="minorHAnsi"/>
          <w:i/>
          <w:sz w:val="22"/>
          <w:szCs w:val="22"/>
        </w:rPr>
        <w:t>art. 445 ustawy z dnia 11 września 2019 roku Prawo zamówień publicznych (</w:t>
      </w:r>
      <w:r w:rsidR="008C282C">
        <w:rPr>
          <w:rFonts w:asciiTheme="minorHAnsi" w:hAnsiTheme="minorHAnsi" w:cstheme="minorHAnsi"/>
          <w:sz w:val="22"/>
          <w:szCs w:val="22"/>
        </w:rPr>
        <w:t>Dz. U. 2026.793</w:t>
      </w:r>
      <w:r w:rsidRPr="001D074D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1D074D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1D074D">
        <w:rPr>
          <w:rFonts w:asciiTheme="minorHAnsi" w:hAnsiTheme="minorHAnsi" w:cstheme="minorHAnsi"/>
          <w:sz w:val="22"/>
          <w:szCs w:val="22"/>
        </w:rPr>
        <w:t>.</w:t>
      </w:r>
      <w:r w:rsidRPr="001D074D">
        <w:rPr>
          <w:rFonts w:asciiTheme="minorHAnsi" w:hAnsiTheme="minorHAnsi" w:cstheme="minorHAnsi"/>
          <w:i/>
          <w:sz w:val="22"/>
          <w:szCs w:val="22"/>
        </w:rPr>
        <w:t>)</w:t>
      </w:r>
      <w:r w:rsidRPr="001D074D">
        <w:rPr>
          <w:rFonts w:asciiTheme="minorHAnsi" w:hAnsiTheme="minorHAnsi" w:cstheme="minorHAnsi"/>
          <w:sz w:val="22"/>
          <w:szCs w:val="22"/>
        </w:rPr>
        <w:t xml:space="preserve"> ustanawiamy swoim Pełnomocnikiem jako </w:t>
      </w:r>
      <w:r w:rsidRPr="001D074D">
        <w:rPr>
          <w:rFonts w:asciiTheme="minorHAnsi" w:hAnsiTheme="minorHAnsi" w:cstheme="minorHAnsi"/>
          <w:b/>
          <w:sz w:val="22"/>
          <w:szCs w:val="22"/>
        </w:rPr>
        <w:t>Lidera konsorcjum</w:t>
      </w:r>
      <w:r w:rsidRPr="001D074D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4D1DC6" w:rsidRPr="001D074D" w:rsidRDefault="004D1DC6" w:rsidP="004D1DC6">
      <w:pPr>
        <w:spacing w:after="0" w:line="240" w:lineRule="auto"/>
        <w:jc w:val="both"/>
        <w:rPr>
          <w:rFonts w:cstheme="minorHAnsi"/>
        </w:rPr>
      </w:pPr>
      <w:r w:rsidRPr="001D074D">
        <w:rPr>
          <w:rFonts w:cstheme="minorHAnsi"/>
          <w:b/>
        </w:rPr>
        <w:t>………………………….………………………………..….......................................................................</w:t>
      </w:r>
    </w:p>
    <w:p w:rsidR="004D1DC6" w:rsidRPr="001D074D" w:rsidRDefault="004D1DC6" w:rsidP="004D1DC6">
      <w:pPr>
        <w:spacing w:after="0" w:line="240" w:lineRule="auto"/>
        <w:jc w:val="center"/>
        <w:rPr>
          <w:rFonts w:cstheme="minorHAnsi"/>
        </w:rPr>
      </w:pPr>
      <w:r w:rsidRPr="001D074D">
        <w:rPr>
          <w:rFonts w:eastAsia="Times New Roman" w:cstheme="minorHAnsi"/>
          <w:color w:val="808080"/>
        </w:rPr>
        <w:t xml:space="preserve">      </w:t>
      </w:r>
      <w:r w:rsidRPr="001D074D">
        <w:rPr>
          <w:rFonts w:cstheme="minorHAnsi"/>
          <w:color w:val="808080"/>
        </w:rPr>
        <w:t>/wpisać nazwę firmy którą ustanawia się pełnomocnikiem/</w:t>
      </w:r>
    </w:p>
    <w:p w:rsidR="004D1DC6" w:rsidRPr="001D074D" w:rsidRDefault="004D1DC6" w:rsidP="004D1DC6">
      <w:pPr>
        <w:spacing w:after="0" w:line="240" w:lineRule="auto"/>
        <w:jc w:val="both"/>
        <w:rPr>
          <w:rFonts w:cstheme="minorHAnsi"/>
        </w:rPr>
      </w:pPr>
    </w:p>
    <w:p w:rsidR="004D1DC6" w:rsidRPr="001D074D" w:rsidRDefault="004D1DC6" w:rsidP="004D1DC6">
      <w:pPr>
        <w:spacing w:after="0" w:line="240" w:lineRule="auto"/>
        <w:jc w:val="both"/>
        <w:rPr>
          <w:rFonts w:cstheme="minorHAnsi"/>
        </w:rPr>
      </w:pPr>
      <w:r w:rsidRPr="001D074D">
        <w:rPr>
          <w:rFonts w:cstheme="minorHAnsi"/>
        </w:rPr>
        <w:t>w rozumieniu</w:t>
      </w:r>
      <w:r w:rsidRPr="001D074D">
        <w:rPr>
          <w:rFonts w:cstheme="minorHAnsi"/>
          <w:color w:val="808080"/>
        </w:rPr>
        <w:t xml:space="preserve"> </w:t>
      </w:r>
      <w:r w:rsidRPr="001D074D">
        <w:rPr>
          <w:rFonts w:cstheme="minorHAnsi"/>
          <w:i/>
        </w:rPr>
        <w:t>art. 58 ust 2 ustawy Prawo zamówień publicznych</w:t>
      </w:r>
      <w:r w:rsidRPr="001D074D">
        <w:rPr>
          <w:rFonts w:cstheme="minorHAnsi"/>
        </w:rPr>
        <w:t>, i udzielamy pełnomocnictwa do **:</w:t>
      </w:r>
    </w:p>
    <w:p w:rsidR="004D1DC6" w:rsidRPr="001D074D" w:rsidRDefault="004D1DC6" w:rsidP="004D1DC6">
      <w:pPr>
        <w:spacing w:after="0" w:line="240" w:lineRule="auto"/>
        <w:ind w:left="360" w:hanging="360"/>
        <w:rPr>
          <w:rFonts w:cstheme="minorHAnsi"/>
          <w:color w:val="808080"/>
        </w:rPr>
      </w:pPr>
    </w:p>
    <w:p w:rsidR="004D1DC6" w:rsidRPr="001D074D" w:rsidRDefault="004D1DC6" w:rsidP="004D1DC6">
      <w:pPr>
        <w:pStyle w:val="Akapitzlist1"/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color w:val="auto"/>
        </w:rPr>
      </w:pPr>
      <w:r w:rsidRPr="001D074D">
        <w:rPr>
          <w:rFonts w:asciiTheme="minorHAnsi" w:hAnsiTheme="minorHAnsi" w:cstheme="minorHAnsi"/>
          <w:color w:val="auto"/>
          <w:sz w:val="18"/>
          <w:szCs w:val="18"/>
        </w:rPr>
        <w:t>podpisania i złożenia w imieniu wykonawców oferty wraz z załącznikami;</w:t>
      </w:r>
    </w:p>
    <w:p w:rsidR="004D1DC6" w:rsidRPr="001D074D" w:rsidRDefault="004D1DC6" w:rsidP="004D1DC6">
      <w:pPr>
        <w:pStyle w:val="Akapitzlist1"/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color w:val="auto"/>
        </w:rPr>
      </w:pPr>
      <w:r w:rsidRPr="001D074D">
        <w:rPr>
          <w:rFonts w:asciiTheme="minorHAnsi" w:hAnsiTheme="minorHAnsi" w:cstheme="minorHAnsi"/>
          <w:color w:val="auto"/>
          <w:sz w:val="18"/>
          <w:szCs w:val="18"/>
        </w:rPr>
        <w:t xml:space="preserve">reprezentowania wykonawcy, jak również każdej z w/w firmy z osobna, w postępowaniu o udzielenie zamówienia publicznego; </w:t>
      </w:r>
    </w:p>
    <w:p w:rsidR="004D1DC6" w:rsidRPr="001D074D" w:rsidRDefault="004D1DC6" w:rsidP="004D1DC6">
      <w:pPr>
        <w:numPr>
          <w:ilvl w:val="0"/>
          <w:numId w:val="4"/>
        </w:numPr>
        <w:suppressAutoHyphens/>
        <w:spacing w:after="0" w:line="240" w:lineRule="auto"/>
        <w:rPr>
          <w:rFonts w:cstheme="minorHAnsi"/>
        </w:rPr>
      </w:pPr>
      <w:r w:rsidRPr="001D074D">
        <w:rPr>
          <w:rFonts w:cstheme="minorHAnsi"/>
          <w:sz w:val="18"/>
          <w:szCs w:val="18"/>
        </w:rPr>
        <w:t>składania w imieniu wykonawców w toku postępowania wszelkich oświadczeń i dokonywania czynności przewidzianych przepisami prawa oraz składania innych oświadczeń w związku z postępowaniem, w tym zadawania pytań, składania wyjaśnień dotyczących treści oferty oraz innych dokumentów składanych przez wykonawców w związku z postępowaniem;</w:t>
      </w:r>
    </w:p>
    <w:p w:rsidR="004D1DC6" w:rsidRPr="001D074D" w:rsidRDefault="004D1DC6" w:rsidP="004D1DC6">
      <w:pPr>
        <w:numPr>
          <w:ilvl w:val="0"/>
          <w:numId w:val="4"/>
        </w:numPr>
        <w:suppressAutoHyphens/>
        <w:spacing w:after="0" w:line="240" w:lineRule="auto"/>
        <w:rPr>
          <w:rFonts w:cstheme="minorHAnsi"/>
        </w:rPr>
      </w:pPr>
      <w:r w:rsidRPr="001D074D">
        <w:rPr>
          <w:rFonts w:cstheme="minorHAnsi"/>
          <w:sz w:val="18"/>
          <w:szCs w:val="18"/>
        </w:rPr>
        <w:t>prowadzenia korespondencji związanej z postępowaniem;</w:t>
      </w:r>
    </w:p>
    <w:p w:rsidR="004D1DC6" w:rsidRPr="001D074D" w:rsidRDefault="004D1DC6" w:rsidP="004D1DC6">
      <w:pPr>
        <w:pStyle w:val="Akapitzlist1"/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color w:val="auto"/>
        </w:rPr>
      </w:pPr>
      <w:r w:rsidRPr="001D074D">
        <w:rPr>
          <w:rFonts w:asciiTheme="minorHAnsi" w:hAnsiTheme="minorHAnsi" w:cstheme="minorHAnsi"/>
          <w:color w:val="auto"/>
          <w:sz w:val="18"/>
          <w:szCs w:val="18"/>
        </w:rPr>
        <w:t>wnoszenia w imieniu wykonawców przysługujących im w postępowaniu środków ochrony prawnej  jak również złożenia oświadczenia o przyłączeniu do odwołania  złożonego przez innego wykonawcę w postępowaniu;</w:t>
      </w:r>
    </w:p>
    <w:p w:rsidR="004D1DC6" w:rsidRPr="001D074D" w:rsidRDefault="004D1DC6" w:rsidP="004D1DC6">
      <w:pPr>
        <w:pStyle w:val="Akapitzlist1"/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color w:val="auto"/>
        </w:rPr>
      </w:pPr>
      <w:r w:rsidRPr="001D074D">
        <w:rPr>
          <w:rFonts w:asciiTheme="minorHAnsi" w:hAnsiTheme="minorHAnsi" w:cstheme="minorHAnsi"/>
          <w:color w:val="auto"/>
          <w:sz w:val="18"/>
          <w:szCs w:val="18"/>
        </w:rPr>
        <w:t>wnoszenia w imieniu wykonawców pism procesowych w postępowaniu przed  Prezesem Urzędu Zamówień Publicznych, Krajową Izbą Odwoławczą przy Prezesie Urzędu Zamówień Publicznych oraz Sądem Okręgowym;</w:t>
      </w:r>
    </w:p>
    <w:p w:rsidR="004D1DC6" w:rsidRPr="001D074D" w:rsidRDefault="004D1DC6" w:rsidP="004D1DC6">
      <w:pPr>
        <w:pStyle w:val="Akapitzlist1"/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color w:val="auto"/>
        </w:rPr>
      </w:pPr>
      <w:r w:rsidRPr="001D074D">
        <w:rPr>
          <w:rFonts w:asciiTheme="minorHAnsi" w:hAnsiTheme="minorHAnsi" w:cstheme="minorHAnsi"/>
          <w:color w:val="auto"/>
          <w:sz w:val="18"/>
          <w:szCs w:val="18"/>
        </w:rPr>
        <w:t>reprezentowania wykonawców na posiedzeniu i na rozprawie przed Krajową Izbą Odwoławczą przy Prezesie Urzędu Zamówień Publicznych oraz przed Sądem Okręgowym;</w:t>
      </w:r>
    </w:p>
    <w:p w:rsidR="004D1DC6" w:rsidRPr="001D074D" w:rsidRDefault="004D1DC6" w:rsidP="004D1DC6">
      <w:pPr>
        <w:pStyle w:val="Akapitzlist1"/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color w:val="auto"/>
        </w:rPr>
      </w:pPr>
      <w:r w:rsidRPr="001D074D">
        <w:rPr>
          <w:rFonts w:asciiTheme="minorHAnsi" w:hAnsiTheme="minorHAnsi" w:cstheme="minorHAnsi"/>
          <w:color w:val="auto"/>
          <w:sz w:val="18"/>
          <w:szCs w:val="18"/>
        </w:rPr>
        <w:t>zawarcia w imieniu wykonawców umowy o zamówienie publicznego będące przedmiotem postępowania;</w:t>
      </w:r>
    </w:p>
    <w:p w:rsidR="004D1DC6" w:rsidRPr="001D074D" w:rsidRDefault="004D1DC6" w:rsidP="004D1DC6">
      <w:pPr>
        <w:pStyle w:val="Akapitzlist1"/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color w:val="auto"/>
        </w:rPr>
      </w:pPr>
      <w:r w:rsidRPr="001D074D">
        <w:rPr>
          <w:rFonts w:asciiTheme="minorHAnsi" w:hAnsiTheme="minorHAnsi" w:cstheme="minorHAnsi"/>
          <w:color w:val="auto"/>
          <w:sz w:val="18"/>
          <w:szCs w:val="18"/>
        </w:rPr>
        <w:t>reprezentowania wykonawców w toku realizacji zamówienia.</w:t>
      </w:r>
    </w:p>
    <w:p w:rsidR="004D1DC6" w:rsidRPr="001D074D" w:rsidRDefault="004D1DC6" w:rsidP="004D1DC6">
      <w:pPr>
        <w:numPr>
          <w:ilvl w:val="0"/>
          <w:numId w:val="4"/>
        </w:numPr>
        <w:suppressAutoHyphens/>
        <w:spacing w:after="0" w:line="240" w:lineRule="auto"/>
        <w:rPr>
          <w:rFonts w:cstheme="minorHAnsi"/>
        </w:rPr>
      </w:pPr>
      <w:r w:rsidRPr="001D074D">
        <w:rPr>
          <w:rFonts w:cstheme="minorHAnsi"/>
          <w:sz w:val="18"/>
          <w:szCs w:val="18"/>
        </w:rPr>
        <w:t>……………………………………………………………………………………………………………….…………………</w:t>
      </w:r>
    </w:p>
    <w:p w:rsidR="004D1DC6" w:rsidRPr="001D074D" w:rsidRDefault="004D1DC6" w:rsidP="004D1DC6">
      <w:pPr>
        <w:spacing w:after="0" w:line="240" w:lineRule="auto"/>
        <w:ind w:left="720"/>
        <w:rPr>
          <w:rFonts w:cstheme="minorHAnsi"/>
        </w:rPr>
      </w:pPr>
      <w:r w:rsidRPr="001D074D">
        <w:rPr>
          <w:rFonts w:cstheme="minorHAnsi"/>
          <w:sz w:val="18"/>
          <w:szCs w:val="18"/>
        </w:rPr>
        <w:t>(wymienić inne czynności, co do których wykonawca umocowuje Pełnomocnika zgodnie z umową Konsorcjum)</w:t>
      </w:r>
    </w:p>
    <w:p w:rsidR="004D1DC6" w:rsidRPr="001D074D" w:rsidRDefault="004D1DC6" w:rsidP="004D1DC6">
      <w:pPr>
        <w:pStyle w:val="Akapitzlist1"/>
        <w:ind w:left="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4D1DC6" w:rsidRPr="001D074D" w:rsidRDefault="004D1DC6" w:rsidP="004D1DC6">
      <w:pPr>
        <w:pStyle w:val="Akapitzlist1"/>
        <w:ind w:left="0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4D1DC6" w:rsidRPr="001D074D" w:rsidRDefault="004D1DC6" w:rsidP="004D1DC6">
      <w:pPr>
        <w:spacing w:after="0" w:line="240" w:lineRule="auto"/>
        <w:jc w:val="both"/>
        <w:rPr>
          <w:rFonts w:cstheme="minorHAnsi"/>
        </w:rPr>
      </w:pPr>
      <w:r w:rsidRPr="001D074D">
        <w:rPr>
          <w:rFonts w:cstheme="minorHAnsi"/>
        </w:rPr>
        <w:t xml:space="preserve">Pełnomocnictwo niniejsze jest nieodwoływalne i zostaje udzielone na czas wykonania kontraktu bądź ostatecznego zakończenia postępowania o udzielenie zamówienia publicznego, w którym w/w Konsorcjum zostało wybrane do realizacji kontraktu. Pełnomocnik ma prawo do ustanawiania dalszych </w:t>
      </w:r>
      <w:r w:rsidRPr="001D074D">
        <w:rPr>
          <w:rFonts w:cstheme="minorHAnsi"/>
        </w:rPr>
        <w:lastRenderedPageBreak/>
        <w:t>Pełnomocników             i udzielania im pełnomocnictwa do samodzielnego działania we wskazanym wyżej zakresie.</w:t>
      </w:r>
    </w:p>
    <w:p w:rsidR="004D1DC6" w:rsidRPr="001D074D" w:rsidRDefault="004D1DC6" w:rsidP="004D1DC6">
      <w:pPr>
        <w:tabs>
          <w:tab w:val="left" w:pos="3990"/>
        </w:tabs>
        <w:spacing w:after="0" w:line="240" w:lineRule="auto"/>
        <w:rPr>
          <w:rFonts w:cstheme="minorHAnsi"/>
        </w:rPr>
      </w:pPr>
    </w:p>
    <w:p w:rsidR="004D1DC6" w:rsidRPr="001D074D" w:rsidRDefault="004D1DC6" w:rsidP="004D1DC6">
      <w:pPr>
        <w:spacing w:after="0" w:line="240" w:lineRule="auto"/>
        <w:ind w:left="1416"/>
        <w:rPr>
          <w:rFonts w:cstheme="minorHAnsi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</w:rPr>
      </w:pPr>
      <w:r w:rsidRPr="001D074D">
        <w:rPr>
          <w:rFonts w:cstheme="minorHAnsi"/>
          <w:b/>
        </w:rPr>
        <w:t>1.</w:t>
      </w:r>
      <w:r w:rsidRPr="001D074D">
        <w:rPr>
          <w:rFonts w:cstheme="minorHAnsi"/>
        </w:rPr>
        <w:t xml:space="preserve"> Za: ……………………………………………….</w:t>
      </w:r>
    </w:p>
    <w:p w:rsidR="004D1DC6" w:rsidRPr="001D074D" w:rsidRDefault="004D1DC6" w:rsidP="004D1DC6">
      <w:pPr>
        <w:spacing w:after="0" w:line="240" w:lineRule="auto"/>
        <w:rPr>
          <w:rFonts w:cstheme="minorHAnsi"/>
        </w:rPr>
      </w:pPr>
      <w:r w:rsidRPr="001D074D">
        <w:rPr>
          <w:rFonts w:eastAsia="Times New Roman" w:cstheme="minorHAnsi"/>
        </w:rPr>
        <w:t xml:space="preserve">                  </w:t>
      </w:r>
      <w:r w:rsidRPr="001D074D">
        <w:rPr>
          <w:rFonts w:cstheme="minorHAnsi"/>
          <w:color w:val="808080"/>
        </w:rPr>
        <w:t>/wpisać nazwę firmy nr 1/</w:t>
      </w:r>
      <w:r w:rsidRPr="001D074D">
        <w:rPr>
          <w:rFonts w:cstheme="minorHAnsi"/>
        </w:rPr>
        <w:t xml:space="preserve">     </w:t>
      </w: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ind w:firstLine="24"/>
        <w:rPr>
          <w:rFonts w:cstheme="minorHAnsi"/>
        </w:rPr>
      </w:pPr>
      <w:r w:rsidRPr="001D074D">
        <w:rPr>
          <w:rFonts w:cstheme="minorHAnsi"/>
          <w:b/>
        </w:rPr>
        <w:t>2*.</w:t>
      </w:r>
      <w:r w:rsidRPr="001D074D">
        <w:rPr>
          <w:rFonts w:cstheme="minorHAnsi"/>
        </w:rPr>
        <w:t xml:space="preserve"> Za: …………………………………………………</w:t>
      </w:r>
      <w:r w:rsidRPr="001D074D">
        <w:rPr>
          <w:rFonts w:cstheme="minorHAnsi"/>
          <w:color w:val="808080"/>
        </w:rPr>
        <w:t xml:space="preserve"> </w:t>
      </w:r>
    </w:p>
    <w:p w:rsidR="004D1DC6" w:rsidRPr="001D074D" w:rsidRDefault="004D1DC6" w:rsidP="004D1DC6">
      <w:pPr>
        <w:spacing w:after="0" w:line="240" w:lineRule="auto"/>
        <w:ind w:firstLine="24"/>
        <w:rPr>
          <w:rFonts w:cstheme="minorHAnsi"/>
        </w:rPr>
      </w:pPr>
      <w:r w:rsidRPr="001D074D">
        <w:rPr>
          <w:rFonts w:eastAsia="Times New Roman" w:cstheme="minorHAnsi"/>
          <w:color w:val="808080"/>
        </w:rPr>
        <w:t xml:space="preserve">                </w:t>
      </w:r>
      <w:r w:rsidRPr="001D074D">
        <w:rPr>
          <w:rFonts w:cstheme="minorHAnsi"/>
          <w:color w:val="808080"/>
        </w:rPr>
        <w:t>/wpisać nazwę firmy nr 2/</w:t>
      </w:r>
      <w:r w:rsidRPr="001D074D">
        <w:rPr>
          <w:rFonts w:cstheme="minorHAnsi"/>
        </w:rPr>
        <w:t xml:space="preserve">   </w:t>
      </w: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jc w:val="center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rPr>
          <w:rFonts w:cstheme="minorHAnsi"/>
        </w:rPr>
      </w:pPr>
      <w:r w:rsidRPr="001D074D">
        <w:rPr>
          <w:rFonts w:cstheme="minorHAnsi"/>
          <w:sz w:val="20"/>
          <w:szCs w:val="20"/>
        </w:rPr>
        <w:t xml:space="preserve">                                                                                                        </w:t>
      </w:r>
      <w:r w:rsidRPr="001D074D">
        <w:rPr>
          <w:rFonts w:cstheme="minorHAnsi"/>
        </w:rPr>
        <w:t>.....................................................................</w:t>
      </w:r>
    </w:p>
    <w:p w:rsidR="004D1DC6" w:rsidRPr="001D074D" w:rsidRDefault="004D1DC6" w:rsidP="004D1DC6">
      <w:pPr>
        <w:ind w:left="5040"/>
        <w:rPr>
          <w:rFonts w:cstheme="minorHAnsi"/>
          <w:sz w:val="14"/>
          <w:szCs w:val="14"/>
        </w:rPr>
      </w:pPr>
      <w:r w:rsidRPr="001D074D">
        <w:rPr>
          <w:rFonts w:cstheme="minorHAnsi"/>
          <w:sz w:val="14"/>
          <w:szCs w:val="14"/>
        </w:rPr>
        <w:t>/</w:t>
      </w:r>
      <w:r w:rsidRPr="001D074D">
        <w:rPr>
          <w:rFonts w:cstheme="minorHAnsi"/>
          <w:i/>
          <w:iCs/>
          <w:sz w:val="14"/>
          <w:szCs w:val="14"/>
        </w:rPr>
        <w:t>podpis wykonawcy lub osób uprawnionych do jego</w:t>
      </w:r>
      <w:r w:rsidRPr="001D074D">
        <w:rPr>
          <w:rFonts w:cstheme="minorHAnsi"/>
          <w:sz w:val="14"/>
          <w:szCs w:val="14"/>
        </w:rPr>
        <w:t xml:space="preserve"> </w:t>
      </w:r>
      <w:r w:rsidRPr="001D074D">
        <w:rPr>
          <w:rFonts w:cstheme="minorHAnsi"/>
          <w:i/>
          <w:iCs/>
          <w:sz w:val="14"/>
          <w:szCs w:val="14"/>
        </w:rPr>
        <w:t>reprezentowania zgodnie z obowiązującymi</w:t>
      </w:r>
      <w:r w:rsidRPr="001D074D">
        <w:rPr>
          <w:rFonts w:cstheme="minorHAnsi"/>
          <w:sz w:val="14"/>
          <w:szCs w:val="14"/>
        </w:rPr>
        <w:t xml:space="preserve"> </w:t>
      </w:r>
      <w:r w:rsidRPr="001D074D">
        <w:rPr>
          <w:rFonts w:cstheme="minorHAnsi"/>
          <w:i/>
          <w:iCs/>
          <w:sz w:val="14"/>
          <w:szCs w:val="14"/>
        </w:rPr>
        <w:t>przepisami</w:t>
      </w:r>
      <w:r w:rsidRPr="001D074D">
        <w:rPr>
          <w:rFonts w:cstheme="minorHAnsi"/>
          <w:sz w:val="14"/>
          <w:szCs w:val="14"/>
        </w:rPr>
        <w:t>/</w:t>
      </w:r>
    </w:p>
    <w:p w:rsidR="004D1DC6" w:rsidRPr="001D074D" w:rsidRDefault="004D1DC6" w:rsidP="004D1DC6">
      <w:pPr>
        <w:pStyle w:val="rozdzia"/>
        <w:spacing w:after="0" w:line="240" w:lineRule="auto"/>
        <w:ind w:left="380"/>
        <w:jc w:val="both"/>
        <w:rPr>
          <w:rFonts w:asciiTheme="minorHAnsi" w:hAnsiTheme="minorHAnsi" w:cstheme="minorHAnsi"/>
          <w:b w:val="0"/>
          <w:i/>
          <w:iCs/>
          <w:color w:val="auto"/>
          <w:sz w:val="18"/>
          <w:szCs w:val="18"/>
          <w:u w:val="none"/>
        </w:rPr>
      </w:pPr>
    </w:p>
    <w:p w:rsidR="004D1DC6" w:rsidRPr="001D074D" w:rsidRDefault="004D1DC6" w:rsidP="004D1DC6">
      <w:pPr>
        <w:pStyle w:val="rozdzia"/>
        <w:spacing w:after="0" w:line="240" w:lineRule="auto"/>
        <w:ind w:left="380"/>
        <w:jc w:val="both"/>
        <w:rPr>
          <w:rFonts w:asciiTheme="minorHAnsi" w:hAnsiTheme="minorHAnsi" w:cstheme="minorHAnsi"/>
          <w:b w:val="0"/>
          <w:i/>
          <w:iCs/>
          <w:color w:val="auto"/>
          <w:sz w:val="18"/>
          <w:szCs w:val="18"/>
          <w:u w:val="none"/>
        </w:rPr>
      </w:pPr>
    </w:p>
    <w:p w:rsidR="004D1DC6" w:rsidRPr="001D074D" w:rsidRDefault="004D1DC6" w:rsidP="004D1DC6">
      <w:pPr>
        <w:pStyle w:val="rozdzia"/>
        <w:spacing w:after="0" w:line="240" w:lineRule="auto"/>
        <w:ind w:left="380"/>
        <w:jc w:val="both"/>
        <w:rPr>
          <w:rFonts w:asciiTheme="minorHAnsi" w:hAnsiTheme="minorHAnsi" w:cstheme="minorHAnsi"/>
          <w:b w:val="0"/>
          <w:i/>
          <w:iCs/>
          <w:color w:val="auto"/>
          <w:sz w:val="18"/>
          <w:szCs w:val="18"/>
          <w:u w:val="none"/>
        </w:rPr>
      </w:pPr>
    </w:p>
    <w:p w:rsidR="004D1DC6" w:rsidRPr="001D074D" w:rsidRDefault="004D1DC6" w:rsidP="004D1DC6">
      <w:pPr>
        <w:pStyle w:val="rozdzia"/>
        <w:spacing w:after="0" w:line="240" w:lineRule="auto"/>
        <w:ind w:left="380"/>
        <w:jc w:val="both"/>
        <w:rPr>
          <w:rFonts w:asciiTheme="minorHAnsi" w:hAnsiTheme="minorHAnsi" w:cstheme="minorHAnsi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pStyle w:val="rozdzia"/>
        <w:spacing w:after="0" w:line="240" w:lineRule="auto"/>
        <w:ind w:left="425"/>
        <w:jc w:val="both"/>
        <w:rPr>
          <w:rFonts w:asciiTheme="minorHAnsi" w:hAnsiTheme="minorHAnsi" w:cstheme="minorHAnsi"/>
        </w:rPr>
      </w:pPr>
      <w:r w:rsidRPr="001D074D">
        <w:rPr>
          <w:rFonts w:asciiTheme="minorHAnsi" w:hAnsiTheme="minorHAnsi" w:cstheme="minorHAnsi"/>
          <w:sz w:val="18"/>
          <w:szCs w:val="18"/>
        </w:rPr>
        <w:t xml:space="preserve">Wykonawca ma prawo złożyć pełnomocnictwo według własnego wzoru jednakże zawierające wyżej wymagane informacje w szczególności zakres umocowania Pełnomocnika. </w:t>
      </w:r>
    </w:p>
    <w:p w:rsidR="004D1DC6" w:rsidRPr="001D074D" w:rsidRDefault="004D1DC6" w:rsidP="004D1DC6">
      <w:pPr>
        <w:pStyle w:val="rozdzia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  <w:i/>
          <w:color w:val="808080"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</w:rPr>
      </w:pPr>
      <w:r w:rsidRPr="001D074D">
        <w:rPr>
          <w:rFonts w:cstheme="minorHAnsi"/>
          <w:b/>
          <w:sz w:val="18"/>
          <w:szCs w:val="18"/>
        </w:rPr>
        <w:t>*      w przypadku gdy ofertę składa Konsorcjum złożone z 2 firm. Gdy ofertę składa Konsorcjum więcej niż 2 firm należy dopisać pozostałe firmy.</w:t>
      </w:r>
    </w:p>
    <w:p w:rsidR="004D1DC6" w:rsidRPr="001D074D" w:rsidRDefault="004D1DC6" w:rsidP="004D1DC6">
      <w:pPr>
        <w:spacing w:after="0" w:line="240" w:lineRule="auto"/>
        <w:rPr>
          <w:rFonts w:cstheme="minorHAnsi"/>
          <w:b/>
        </w:rPr>
      </w:pPr>
    </w:p>
    <w:p w:rsidR="004D1DC6" w:rsidRPr="001D074D" w:rsidRDefault="004D1DC6" w:rsidP="004D1DC6">
      <w:pPr>
        <w:spacing w:after="0" w:line="240" w:lineRule="auto"/>
        <w:rPr>
          <w:rFonts w:cstheme="minorHAnsi"/>
        </w:rPr>
      </w:pPr>
      <w:r w:rsidRPr="001D074D">
        <w:rPr>
          <w:rFonts w:cstheme="minorHAnsi"/>
          <w:b/>
          <w:sz w:val="18"/>
          <w:szCs w:val="18"/>
        </w:rPr>
        <w:t>**   Zamawiający wymaga zakreślenia  właściwego  zakresu umocowania</w:t>
      </w:r>
      <w:r w:rsidRPr="001D074D">
        <w:rPr>
          <w:rFonts w:cstheme="minorHAnsi"/>
          <w:sz w:val="18"/>
          <w:szCs w:val="18"/>
        </w:rPr>
        <w:t xml:space="preserve"> </w:t>
      </w:r>
    </w:p>
    <w:p w:rsidR="000B78AE" w:rsidRPr="001D074D" w:rsidRDefault="000B78AE" w:rsidP="004D1DC6">
      <w:pPr>
        <w:rPr>
          <w:rFonts w:cstheme="minorHAnsi"/>
        </w:rPr>
      </w:pPr>
    </w:p>
    <w:sectPr w:rsidR="000B78AE" w:rsidRPr="001D074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33F" w:rsidRDefault="0006133F" w:rsidP="004D1DC6">
      <w:pPr>
        <w:spacing w:after="0" w:line="240" w:lineRule="auto"/>
      </w:pPr>
      <w:r>
        <w:separator/>
      </w:r>
    </w:p>
  </w:endnote>
  <w:endnote w:type="continuationSeparator" w:id="0">
    <w:p w:rsidR="0006133F" w:rsidRDefault="0006133F" w:rsidP="004D1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charset w:val="EE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892129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C282C" w:rsidRDefault="008C282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044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044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C282C" w:rsidRDefault="008C28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33F" w:rsidRDefault="0006133F" w:rsidP="004D1DC6">
      <w:pPr>
        <w:spacing w:after="0" w:line="240" w:lineRule="auto"/>
      </w:pPr>
      <w:r>
        <w:separator/>
      </w:r>
    </w:p>
  </w:footnote>
  <w:footnote w:type="continuationSeparator" w:id="0">
    <w:p w:rsidR="0006133F" w:rsidRDefault="0006133F" w:rsidP="004D1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DC6" w:rsidRDefault="008C282C">
    <w:pPr>
      <w:pStyle w:val="Nagwek"/>
    </w:pPr>
    <w:r>
      <w:t>ZSCKR/ZP/8/2026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NewRoman" w:hAnsi="Arial" w:cs="Times New Roman" w:hint="default"/>
        <w:color w:val="000000"/>
        <w:sz w:val="22"/>
        <w:szCs w:val="22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sz w:val="22"/>
        <w:szCs w:val="22"/>
      </w:rPr>
    </w:lvl>
  </w:abstractNum>
  <w:abstractNum w:abstractNumId="2" w15:restartNumberingAfterBreak="0">
    <w:nsid w:val="00000009"/>
    <w:multiLevelType w:val="multilevel"/>
    <w:tmpl w:val="00000009"/>
    <w:name w:val="WW8Num9"/>
    <w:lvl w:ilvl="0">
      <w:start w:val="38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" w15:restartNumberingAfterBreak="0">
    <w:nsid w:val="0000000B"/>
    <w:multiLevelType w:val="multilevel"/>
    <w:tmpl w:val="29A87864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color w:val="auto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BA563FB"/>
    <w:multiLevelType w:val="multilevel"/>
    <w:tmpl w:val="D9F05752"/>
    <w:lvl w:ilvl="0">
      <w:start w:val="1"/>
      <w:numFmt w:val="decimal"/>
      <w:pStyle w:val="Styl6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DC6"/>
    <w:rsid w:val="0006133F"/>
    <w:rsid w:val="000B78AE"/>
    <w:rsid w:val="001D074D"/>
    <w:rsid w:val="00271AA0"/>
    <w:rsid w:val="004D1DC6"/>
    <w:rsid w:val="00700E85"/>
    <w:rsid w:val="007D2D4B"/>
    <w:rsid w:val="008C282C"/>
    <w:rsid w:val="00B7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11A33-9456-4800-9946-E97F08B6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1D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D1DC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D1DC6"/>
  </w:style>
  <w:style w:type="paragraph" w:customStyle="1" w:styleId="Standard">
    <w:name w:val="Standard"/>
    <w:rsid w:val="004D1DC6"/>
    <w:pPr>
      <w:widowControl w:val="0"/>
      <w:suppressAutoHyphens/>
      <w:spacing w:after="200" w:line="276" w:lineRule="auto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Akapitzlist1">
    <w:name w:val="Akapit z listą1"/>
    <w:basedOn w:val="Standard"/>
    <w:rsid w:val="004D1DC6"/>
    <w:pPr>
      <w:spacing w:after="0" w:line="240" w:lineRule="auto"/>
      <w:ind w:left="720"/>
    </w:pPr>
    <w:rPr>
      <w:rFonts w:cs="Tahoma"/>
      <w:color w:val="000000"/>
      <w:lang w:bidi="en-US"/>
    </w:rPr>
  </w:style>
  <w:style w:type="paragraph" w:customStyle="1" w:styleId="rozdzia">
    <w:name w:val="rozdział"/>
    <w:basedOn w:val="Normalny"/>
    <w:rsid w:val="004D1DC6"/>
    <w:pPr>
      <w:tabs>
        <w:tab w:val="left" w:pos="0"/>
      </w:tabs>
      <w:suppressAutoHyphens/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customStyle="1" w:styleId="Styl66">
    <w:name w:val="Styl66"/>
    <w:basedOn w:val="Nagwek1"/>
    <w:rsid w:val="004D1DC6"/>
    <w:pPr>
      <w:keepLines w:val="0"/>
      <w:numPr>
        <w:numId w:val="5"/>
      </w:numPr>
      <w:suppressAutoHyphens/>
      <w:spacing w:before="0" w:line="276" w:lineRule="auto"/>
      <w:outlineLvl w:val="9"/>
    </w:pPr>
    <w:rPr>
      <w:rFonts w:ascii="Cambria" w:eastAsia="SimSun" w:hAnsi="Cambria" w:cs="Times New Roman"/>
      <w:b/>
      <w:color w:val="auto"/>
      <w:sz w:val="24"/>
      <w:szCs w:val="24"/>
      <w:u w:val="single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D1D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4D1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1DC6"/>
  </w:style>
  <w:style w:type="paragraph" w:styleId="Stopka">
    <w:name w:val="footer"/>
    <w:basedOn w:val="Normalny"/>
    <w:link w:val="StopkaZnak"/>
    <w:uiPriority w:val="99"/>
    <w:unhideWhenUsed/>
    <w:rsid w:val="004D1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1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600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4</cp:revision>
  <dcterms:created xsi:type="dcterms:W3CDTF">2024-09-13T08:46:00Z</dcterms:created>
  <dcterms:modified xsi:type="dcterms:W3CDTF">2026-10-12T11:36:00Z</dcterms:modified>
</cp:coreProperties>
</file>