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D552CF" w14:textId="0CD6A8E4" w:rsidR="007C713F" w:rsidRDefault="007C713F" w:rsidP="003E253C">
      <w:pPr>
        <w:jc w:val="right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F96A84C" w14:textId="77777777" w:rsidR="00EB3F51" w:rsidRDefault="00EB3F51" w:rsidP="003E253C">
      <w:pPr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384DC57A" w14:textId="65900CD7" w:rsidR="00602765" w:rsidRPr="00CD51B2" w:rsidRDefault="008F5334" w:rsidP="002D51A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106189044"/>
      <w:r w:rsidRPr="00CD51B2">
        <w:rPr>
          <w:rFonts w:asciiTheme="minorHAnsi" w:hAnsiTheme="minorHAnsi" w:cstheme="minorHAnsi"/>
          <w:b/>
          <w:sz w:val="28"/>
          <w:szCs w:val="28"/>
        </w:rPr>
        <w:t>Formularz ofertow</w:t>
      </w:r>
      <w:bookmarkEnd w:id="0"/>
      <w:r w:rsidR="0006410E" w:rsidRPr="00CD51B2">
        <w:rPr>
          <w:rFonts w:asciiTheme="minorHAnsi" w:hAnsiTheme="minorHAnsi" w:cstheme="minorHAnsi"/>
          <w:b/>
          <w:sz w:val="28"/>
          <w:szCs w:val="28"/>
        </w:rPr>
        <w:t>y – część B</w:t>
      </w:r>
    </w:p>
    <w:p w14:paraId="7767B276" w14:textId="77777777" w:rsidR="00D318C9" w:rsidRDefault="00D318C9" w:rsidP="00D318C9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4F10D5">
        <w:rPr>
          <w:rFonts w:asciiTheme="minorHAnsi" w:hAnsiTheme="minorHAnsi" w:cstheme="minorHAnsi"/>
          <w:sz w:val="22"/>
          <w:szCs w:val="22"/>
        </w:rPr>
        <w:t>w postępowaniu o udzielenie zamówienia publicznego, którego przedmiotem jest:</w:t>
      </w:r>
    </w:p>
    <w:p w14:paraId="66E4BBE8" w14:textId="589D0C42" w:rsidR="00D318C9" w:rsidRPr="00D318C9" w:rsidRDefault="00D318C9" w:rsidP="00D318C9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318C9">
        <w:rPr>
          <w:rFonts w:asciiTheme="minorHAnsi" w:hAnsiTheme="minorHAnsi" w:cstheme="minorHAnsi"/>
          <w:b/>
          <w:sz w:val="24"/>
          <w:szCs w:val="24"/>
        </w:rPr>
        <w:t>Świadczenie usługi dozoru i ochrony mienia Urzędu Miasta Kielce</w:t>
      </w:r>
    </w:p>
    <w:p w14:paraId="75D6C242" w14:textId="6AC6C79D" w:rsidR="00A363A5" w:rsidRDefault="00D318C9" w:rsidP="00D318C9">
      <w:pPr>
        <w:pStyle w:val="Bezodstpw"/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318C9">
        <w:rPr>
          <w:rFonts w:asciiTheme="minorHAnsi" w:hAnsiTheme="minorHAnsi" w:cstheme="minorHAnsi"/>
          <w:b/>
          <w:sz w:val="24"/>
          <w:szCs w:val="24"/>
        </w:rPr>
        <w:t>przy ul. Strycharskiej 6 i ul. Młodej 28 w Kielcach w latach 2027-2028</w:t>
      </w:r>
    </w:p>
    <w:p w14:paraId="4AB051BC" w14:textId="77777777" w:rsidR="009B777A" w:rsidRPr="00D318C9" w:rsidRDefault="009B777A" w:rsidP="00D318C9">
      <w:pPr>
        <w:pStyle w:val="Bezodstpw"/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7BA766B" w14:textId="77777777" w:rsidR="00D318C9" w:rsidRPr="004F10D5" w:rsidRDefault="00D318C9" w:rsidP="00D318C9">
      <w:pPr>
        <w:suppressAutoHyphens w:val="0"/>
        <w:spacing w:before="240"/>
        <w:ind w:right="40"/>
        <w:jc w:val="both"/>
        <w:rPr>
          <w:rFonts w:ascii="Calibri" w:hAnsi="Calibri" w:cs="Calibri"/>
          <w:sz w:val="22"/>
          <w:szCs w:val="22"/>
          <w:lang w:val="x-none" w:eastAsia="pl-PL"/>
        </w:rPr>
      </w:pPr>
      <w:r w:rsidRPr="004F10D5">
        <w:rPr>
          <w:rFonts w:ascii="Calibri" w:hAnsi="Calibri" w:cs="Calibri"/>
          <w:sz w:val="22"/>
          <w:szCs w:val="22"/>
          <w:lang w:val="x-none" w:eastAsia="pl-PL"/>
        </w:rPr>
        <w:t>Ja /My podpis</w:t>
      </w:r>
      <w:r w:rsidRPr="004F10D5">
        <w:rPr>
          <w:rFonts w:ascii="Calibri" w:hAnsi="Calibri" w:cs="Calibri"/>
          <w:sz w:val="22"/>
          <w:szCs w:val="22"/>
          <w:lang w:eastAsia="pl-PL"/>
        </w:rPr>
        <w:t>ujący niniejszy dokument:</w:t>
      </w:r>
      <w:r w:rsidRPr="004F10D5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</w:p>
    <w:p w14:paraId="575DBF5C" w14:textId="2BAA3BD9" w:rsidR="00D318C9" w:rsidRPr="004F10D5" w:rsidRDefault="00CD51B2" w:rsidP="00D318C9">
      <w:pPr>
        <w:suppressAutoHyphens w:val="0"/>
        <w:spacing w:before="12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</w:t>
      </w:r>
      <w:r w:rsidR="00D318C9" w:rsidRPr="004F10D5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..................................................................................................................................................................</w:t>
      </w:r>
    </w:p>
    <w:p w14:paraId="42831A1E" w14:textId="77777777" w:rsidR="00D318C9" w:rsidRPr="00CB40FF" w:rsidRDefault="00D318C9" w:rsidP="00CD51B2">
      <w:pPr>
        <w:suppressAutoHyphens w:val="0"/>
        <w:ind w:right="40"/>
        <w:jc w:val="center"/>
        <w:rPr>
          <w:rFonts w:ascii="Calibri" w:hAnsi="Calibri" w:cs="Calibri"/>
          <w:sz w:val="18"/>
          <w:szCs w:val="18"/>
          <w:lang w:val="x-none" w:eastAsia="pl-PL"/>
        </w:rPr>
      </w:pPr>
      <w:r w:rsidRPr="00CB40FF">
        <w:rPr>
          <w:rFonts w:ascii="Calibri" w:eastAsia="SimSun" w:hAnsi="Calibri" w:cs="Calibri"/>
          <w:i/>
          <w:sz w:val="18"/>
          <w:szCs w:val="18"/>
          <w:lang w:val="x-none" w:eastAsia="pl-PL"/>
        </w:rPr>
        <w:t>(imię i nazwisko)</w:t>
      </w:r>
    </w:p>
    <w:p w14:paraId="3A8DC7BE" w14:textId="77777777" w:rsidR="00D318C9" w:rsidRPr="004F10D5" w:rsidRDefault="00D318C9" w:rsidP="00D318C9">
      <w:pPr>
        <w:suppressAutoHyphens w:val="0"/>
        <w:spacing w:before="120"/>
        <w:ind w:right="40"/>
        <w:jc w:val="both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4F10D5">
        <w:rPr>
          <w:rFonts w:ascii="Calibri" w:hAnsi="Calibri" w:cs="Calibri"/>
          <w:sz w:val="22"/>
          <w:szCs w:val="22"/>
          <w:lang w:val="x-none" w:eastAsia="pl-PL"/>
        </w:rPr>
        <w:t>działając  w  imieniu  Wykonawcy</w:t>
      </w:r>
      <w:r w:rsidRPr="004F10D5">
        <w:rPr>
          <w:rFonts w:ascii="Calibri" w:hAnsi="Calibri" w:cs="Calibri"/>
          <w:b/>
          <w:bCs/>
          <w:sz w:val="22"/>
          <w:szCs w:val="22"/>
          <w:vertAlign w:val="superscript"/>
          <w:lang w:val="x-none" w:eastAsia="pl-PL"/>
        </w:rPr>
        <w:t>1)</w:t>
      </w:r>
      <w:r w:rsidRPr="004F10D5">
        <w:rPr>
          <w:rFonts w:ascii="Calibri" w:hAnsi="Calibri" w:cs="Calibri"/>
          <w:sz w:val="22"/>
          <w:szCs w:val="22"/>
          <w:lang w:val="x-none" w:eastAsia="pl-PL"/>
        </w:rPr>
        <w:t>:</w:t>
      </w:r>
    </w:p>
    <w:p w14:paraId="6C348B81" w14:textId="011CC6F0" w:rsidR="00D318C9" w:rsidRPr="004F10D5" w:rsidRDefault="00D318C9" w:rsidP="00D318C9">
      <w:pPr>
        <w:suppressAutoHyphens w:val="0"/>
        <w:spacing w:before="120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4F10D5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</w:t>
      </w:r>
      <w:r w:rsidR="00CD51B2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</w:t>
      </w:r>
      <w:r w:rsidRPr="004F10D5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..............................................................</w:t>
      </w:r>
    </w:p>
    <w:p w14:paraId="36D8B8A5" w14:textId="60F17CB7" w:rsidR="00D318C9" w:rsidRPr="004F10D5" w:rsidRDefault="00D318C9" w:rsidP="00D318C9">
      <w:pPr>
        <w:suppressAutoHyphens w:val="0"/>
        <w:spacing w:before="12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4F10D5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</w:t>
      </w:r>
      <w:r w:rsidR="00CD51B2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</w:t>
      </w:r>
      <w:r w:rsidRPr="004F10D5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</w:t>
      </w:r>
    </w:p>
    <w:p w14:paraId="33305142" w14:textId="1B988210" w:rsidR="00D318C9" w:rsidRPr="00CB40FF" w:rsidRDefault="00D318C9" w:rsidP="00CD51B2">
      <w:pPr>
        <w:suppressAutoHyphens w:val="0"/>
        <w:ind w:right="40"/>
        <w:jc w:val="center"/>
        <w:rPr>
          <w:rFonts w:ascii="Calibri" w:eastAsia="SimSun" w:hAnsi="Calibri" w:cs="Calibri"/>
          <w:i/>
          <w:sz w:val="18"/>
          <w:szCs w:val="18"/>
          <w:lang w:val="x-none" w:eastAsia="pl-PL"/>
        </w:rPr>
      </w:pPr>
      <w:r w:rsidRPr="00CB40FF">
        <w:rPr>
          <w:rFonts w:ascii="Calibri" w:eastAsia="SimSun" w:hAnsi="Calibri" w:cs="Calibri"/>
          <w:i/>
          <w:sz w:val="18"/>
          <w:szCs w:val="18"/>
          <w:lang w:val="x-none" w:eastAsia="pl-PL"/>
        </w:rPr>
        <w:t>nazwa/imię i nazwisko Wykonawcy oraz dokładny adres Wykonawcy</w:t>
      </w:r>
      <w:r w:rsidR="00E27EA6">
        <w:rPr>
          <w:rFonts w:ascii="Calibri" w:eastAsia="SimSun" w:hAnsi="Calibri" w:cs="Calibri"/>
          <w:i/>
          <w:sz w:val="18"/>
          <w:szCs w:val="18"/>
          <w:lang w:val="x-none" w:eastAsia="pl-PL"/>
        </w:rPr>
        <w:t xml:space="preserve">                                                                                                       </w:t>
      </w:r>
      <w:r w:rsidRPr="00CB40FF">
        <w:rPr>
          <w:rFonts w:ascii="Calibri" w:eastAsia="SimSun" w:hAnsi="Calibri" w:cs="Calibri"/>
          <w:i/>
          <w:sz w:val="18"/>
          <w:szCs w:val="18"/>
          <w:lang w:val="x-none" w:eastAsia="pl-PL"/>
        </w:rPr>
        <w:t xml:space="preserve"> (siedziba, miejsce prowadzonej działalności), krajowy numer identyfikacyjny (np. NIP/REGON)</w:t>
      </w:r>
    </w:p>
    <w:p w14:paraId="65EBB47A" w14:textId="2BEBD432" w:rsidR="00D318C9" w:rsidRPr="009B777A" w:rsidRDefault="00D318C9" w:rsidP="00E27EA6">
      <w:pPr>
        <w:pStyle w:val="Bezodstpw"/>
        <w:numPr>
          <w:ilvl w:val="0"/>
          <w:numId w:val="8"/>
        </w:numPr>
        <w:spacing w:before="120"/>
        <w:ind w:left="142" w:hanging="142"/>
        <w:jc w:val="both"/>
        <w:rPr>
          <w:b/>
          <w:u w:val="single"/>
        </w:rPr>
      </w:pPr>
      <w:r w:rsidRPr="00CD51B2">
        <w:rPr>
          <w:rFonts w:ascii="Calibri" w:hAnsi="Calibri" w:cs="Calibri"/>
          <w:b/>
          <w:i/>
          <w:iCs/>
          <w:sz w:val="22"/>
          <w:szCs w:val="22"/>
        </w:rPr>
        <w:t xml:space="preserve">  </w:t>
      </w:r>
      <w:r w:rsidRPr="00CD51B2">
        <w:rPr>
          <w:rFonts w:ascii="Calibri" w:hAnsi="Calibri" w:cs="Calibri"/>
          <w:b/>
          <w:i/>
          <w:iCs/>
          <w:u w:val="single"/>
        </w:rPr>
        <w:t>w przypadku</w:t>
      </w:r>
      <w:r w:rsidRPr="00CD51B2">
        <w:rPr>
          <w:rFonts w:ascii="Calibri" w:eastAsia="SimSun" w:hAnsi="Calibri" w:cs="Calibri"/>
          <w:b/>
          <w:i/>
          <w:spacing w:val="-2"/>
          <w:u w:val="single"/>
          <w:lang w:val="x-none" w:eastAsia="x-none"/>
        </w:rPr>
        <w:t xml:space="preserve"> składania oferty </w:t>
      </w:r>
      <w:r w:rsidRPr="00CD51B2">
        <w:rPr>
          <w:rFonts w:ascii="Calibri" w:eastAsia="SimSun" w:hAnsi="Calibri" w:cs="Calibri"/>
          <w:b/>
          <w:i/>
          <w:spacing w:val="-2"/>
          <w:u w:val="single"/>
          <w:lang w:eastAsia="x-none"/>
        </w:rPr>
        <w:t xml:space="preserve">przez podmioty występujące wspólnie </w:t>
      </w:r>
      <w:r w:rsidRPr="00CD51B2">
        <w:rPr>
          <w:rFonts w:ascii="Calibri" w:eastAsia="SimSun" w:hAnsi="Calibri" w:cs="Calibri"/>
          <w:b/>
          <w:i/>
          <w:spacing w:val="-2"/>
          <w:u w:val="single"/>
          <w:lang w:val="x-none" w:eastAsia="x-none"/>
        </w:rPr>
        <w:t xml:space="preserve">należy podać wszystkich Wykonawców wspólnie   ubiegających </w:t>
      </w:r>
      <w:r w:rsidRPr="00CD51B2">
        <w:rPr>
          <w:rFonts w:ascii="Calibri" w:eastAsia="SimSun" w:hAnsi="Calibri" w:cs="Calibri"/>
          <w:b/>
          <w:i/>
          <w:u w:val="single"/>
          <w:lang w:val="x-none" w:eastAsia="x-none"/>
        </w:rPr>
        <w:t>się o udzielenie zamówienia;</w:t>
      </w:r>
    </w:p>
    <w:p w14:paraId="500B4C86" w14:textId="77777777" w:rsidR="009B777A" w:rsidRDefault="009B777A" w:rsidP="009B777A">
      <w:pPr>
        <w:pStyle w:val="Bezodstpw"/>
        <w:spacing w:before="120"/>
        <w:ind w:left="142"/>
        <w:jc w:val="both"/>
        <w:rPr>
          <w:b/>
          <w:u w:val="single"/>
        </w:rPr>
      </w:pPr>
    </w:p>
    <w:p w14:paraId="3D322451" w14:textId="77777777" w:rsidR="009B777A" w:rsidRPr="002766B4" w:rsidRDefault="009B777A" w:rsidP="009B777A">
      <w:pPr>
        <w:pStyle w:val="Bezodstpw"/>
        <w:spacing w:before="120"/>
        <w:ind w:left="142"/>
        <w:jc w:val="both"/>
        <w:rPr>
          <w:b/>
          <w:u w:val="single"/>
        </w:rPr>
      </w:pPr>
    </w:p>
    <w:p w14:paraId="6D1E6282" w14:textId="77448871" w:rsidR="00E27EA6" w:rsidRPr="00C05062" w:rsidRDefault="002766B4" w:rsidP="003A0821">
      <w:pPr>
        <w:pStyle w:val="Bezodstpw"/>
        <w:numPr>
          <w:ilvl w:val="0"/>
          <w:numId w:val="10"/>
        </w:numPr>
        <w:spacing w:before="240" w:after="120"/>
        <w:ind w:left="357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Oświadczam/y, że </w:t>
      </w:r>
      <w:r w:rsidR="00C05062">
        <w:rPr>
          <w:rFonts w:asciiTheme="minorHAnsi" w:hAnsiTheme="minorHAnsi" w:cstheme="minorHAnsi"/>
          <w:b/>
          <w:sz w:val="22"/>
          <w:szCs w:val="22"/>
        </w:rPr>
        <w:t>c</w:t>
      </w:r>
      <w:r w:rsidR="00353078" w:rsidRPr="00C05062">
        <w:rPr>
          <w:rFonts w:asciiTheme="minorHAnsi" w:hAnsiTheme="minorHAnsi" w:cstheme="minorHAnsi"/>
          <w:b/>
          <w:sz w:val="22"/>
          <w:szCs w:val="22"/>
        </w:rPr>
        <w:t>en</w:t>
      </w:r>
      <w:r w:rsidR="002D51AD" w:rsidRPr="00C05062">
        <w:rPr>
          <w:rFonts w:asciiTheme="minorHAnsi" w:hAnsiTheme="minorHAnsi" w:cstheme="minorHAnsi"/>
          <w:b/>
          <w:sz w:val="22"/>
          <w:szCs w:val="22"/>
        </w:rPr>
        <w:t>a</w:t>
      </w:r>
      <w:r w:rsidR="00353078" w:rsidRPr="00C050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02765" w:rsidRPr="00C05062">
        <w:rPr>
          <w:rFonts w:asciiTheme="minorHAnsi" w:hAnsiTheme="minorHAnsi" w:cstheme="minorHAnsi"/>
          <w:b/>
          <w:sz w:val="22"/>
          <w:szCs w:val="22"/>
        </w:rPr>
        <w:t>brutto</w:t>
      </w:r>
      <w:r w:rsidR="002D51AD" w:rsidRPr="00C050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D51AD" w:rsidRPr="00C05062">
        <w:rPr>
          <w:rFonts w:asciiTheme="minorHAnsi" w:hAnsiTheme="minorHAnsi" w:cstheme="minorHAnsi"/>
          <w:bCs/>
          <w:sz w:val="22"/>
          <w:szCs w:val="22"/>
        </w:rPr>
        <w:t>(łącznie z podatkiem VAT)</w:t>
      </w:r>
      <w:r w:rsidR="00BF75C0" w:rsidRPr="00C050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F75C0" w:rsidRPr="00C05062">
        <w:rPr>
          <w:rFonts w:asciiTheme="minorHAnsi" w:hAnsiTheme="minorHAnsi" w:cstheme="minorHAnsi"/>
          <w:bCs/>
          <w:sz w:val="22"/>
          <w:szCs w:val="22"/>
        </w:rPr>
        <w:t xml:space="preserve">za </w:t>
      </w:r>
      <w:r w:rsidR="002D51AD" w:rsidRPr="00C05062">
        <w:rPr>
          <w:rFonts w:asciiTheme="minorHAnsi" w:hAnsiTheme="minorHAnsi" w:cstheme="minorHAnsi"/>
          <w:bCs/>
          <w:sz w:val="22"/>
          <w:szCs w:val="22"/>
        </w:rPr>
        <w:t xml:space="preserve">wykonanie </w:t>
      </w:r>
      <w:r w:rsidR="00E27EA6" w:rsidRPr="00C05062">
        <w:rPr>
          <w:rFonts w:asciiTheme="minorHAnsi" w:hAnsiTheme="minorHAnsi" w:cstheme="minorHAnsi"/>
          <w:bCs/>
          <w:sz w:val="22"/>
          <w:szCs w:val="22"/>
        </w:rPr>
        <w:t xml:space="preserve">całości </w:t>
      </w:r>
      <w:r w:rsidR="00BF75C0" w:rsidRPr="00C05062">
        <w:rPr>
          <w:rFonts w:asciiTheme="minorHAnsi" w:hAnsiTheme="minorHAnsi" w:cstheme="minorHAnsi"/>
          <w:bCs/>
          <w:sz w:val="22"/>
          <w:szCs w:val="22"/>
        </w:rPr>
        <w:t>przedmiotu</w:t>
      </w:r>
      <w:r w:rsidR="00013CDE" w:rsidRPr="00C0506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F75C0" w:rsidRPr="00C05062">
        <w:rPr>
          <w:rFonts w:asciiTheme="minorHAnsi" w:hAnsiTheme="minorHAnsi" w:cstheme="minorHAnsi"/>
          <w:bCs/>
          <w:sz w:val="22"/>
          <w:szCs w:val="22"/>
        </w:rPr>
        <w:t>zamówienia</w:t>
      </w:r>
      <w:r w:rsidR="00276E5E" w:rsidRPr="00C050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76E5E" w:rsidRPr="00C05062">
        <w:rPr>
          <w:rFonts w:asciiTheme="minorHAnsi" w:hAnsiTheme="minorHAnsi" w:cstheme="minorHAnsi"/>
          <w:sz w:val="22"/>
          <w:szCs w:val="22"/>
        </w:rPr>
        <w:t>podan</w:t>
      </w:r>
      <w:r w:rsidR="001E185C" w:rsidRPr="00C05062">
        <w:rPr>
          <w:rFonts w:asciiTheme="minorHAnsi" w:hAnsiTheme="minorHAnsi" w:cstheme="minorHAnsi"/>
          <w:sz w:val="22"/>
          <w:szCs w:val="22"/>
        </w:rPr>
        <w:t>a</w:t>
      </w:r>
      <w:r w:rsidR="00276E5E" w:rsidRPr="00C05062">
        <w:rPr>
          <w:rFonts w:asciiTheme="minorHAnsi" w:hAnsiTheme="minorHAnsi" w:cstheme="minorHAnsi"/>
          <w:sz w:val="22"/>
          <w:szCs w:val="22"/>
        </w:rPr>
        <w:t xml:space="preserve"> </w:t>
      </w:r>
      <w:r w:rsidR="00276E5E" w:rsidRPr="00C05062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E840B8" w:rsidRPr="00C0506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276E5E" w:rsidRPr="00C05062">
        <w:rPr>
          <w:rFonts w:asciiTheme="minorHAnsi" w:hAnsiTheme="minorHAnsi" w:cstheme="minorHAnsi"/>
          <w:b/>
          <w:bCs/>
          <w:sz w:val="22"/>
          <w:szCs w:val="22"/>
        </w:rPr>
        <w:t xml:space="preserve">interaktywnym </w:t>
      </w:r>
      <w:r w:rsidR="001E185C" w:rsidRPr="00C05062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276E5E" w:rsidRPr="00C05062">
        <w:rPr>
          <w:rFonts w:asciiTheme="minorHAnsi" w:hAnsiTheme="minorHAnsi" w:cstheme="minorHAnsi"/>
          <w:b/>
          <w:bCs/>
          <w:sz w:val="22"/>
          <w:szCs w:val="22"/>
        </w:rPr>
        <w:t>ormularzu ofertowym stanowiącym część A oferty</w:t>
      </w:r>
      <w:r w:rsidR="00E27EA6" w:rsidRPr="00C0506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6CC94AE" w14:textId="78E432C4" w:rsidR="00E27EA6" w:rsidRPr="004F10D5" w:rsidRDefault="00E27EA6" w:rsidP="003A0821">
      <w:pPr>
        <w:tabs>
          <w:tab w:val="left" w:pos="284"/>
        </w:tabs>
        <w:spacing w:before="240"/>
        <w:ind w:left="357" w:right="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10D5">
        <w:rPr>
          <w:rFonts w:asciiTheme="minorHAnsi" w:hAnsiTheme="minorHAnsi" w:cstheme="minorHAnsi"/>
          <w:bCs/>
          <w:sz w:val="22"/>
          <w:szCs w:val="22"/>
        </w:rPr>
        <w:t>w wysokości</w:t>
      </w:r>
      <w:r>
        <w:rPr>
          <w:rFonts w:asciiTheme="minorHAnsi" w:hAnsiTheme="minorHAnsi" w:cstheme="minorHAnsi"/>
          <w:bCs/>
          <w:sz w:val="22"/>
          <w:szCs w:val="22"/>
        </w:rPr>
        <w:t xml:space="preserve">         </w:t>
      </w:r>
      <w:r w:rsidRPr="009C65D0">
        <w:rPr>
          <w:rFonts w:asciiTheme="minorHAnsi" w:hAnsiTheme="minorHAnsi" w:cstheme="minorHAnsi"/>
          <w:b/>
          <w:sz w:val="22"/>
          <w:szCs w:val="22"/>
        </w:rPr>
        <w:t>…………</w:t>
      </w:r>
      <w:proofErr w:type="gramStart"/>
      <w:r w:rsidRPr="009C65D0">
        <w:rPr>
          <w:rFonts w:asciiTheme="minorHAnsi" w:hAnsiTheme="minorHAnsi" w:cstheme="minorHAnsi"/>
          <w:b/>
          <w:sz w:val="22"/>
          <w:szCs w:val="22"/>
        </w:rPr>
        <w:t>…</w:t>
      </w:r>
      <w:r w:rsidR="00E0184F" w:rsidRPr="009C65D0">
        <w:rPr>
          <w:rFonts w:asciiTheme="minorHAnsi" w:hAnsiTheme="minorHAnsi" w:cstheme="minorHAnsi"/>
          <w:b/>
          <w:sz w:val="22"/>
          <w:szCs w:val="22"/>
        </w:rPr>
        <w:t>….</w:t>
      </w:r>
      <w:proofErr w:type="gramEnd"/>
      <w:r w:rsidRPr="009C65D0">
        <w:rPr>
          <w:rFonts w:asciiTheme="minorHAnsi" w:hAnsiTheme="minorHAnsi" w:cstheme="minorHAnsi"/>
          <w:b/>
          <w:sz w:val="22"/>
          <w:szCs w:val="22"/>
        </w:rPr>
        <w:t>……………… zł</w:t>
      </w:r>
      <w:r w:rsidRPr="004F10D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170B6D1" w14:textId="68746D74" w:rsidR="00E27EA6" w:rsidRPr="004F10D5" w:rsidRDefault="00E27EA6" w:rsidP="003A0821">
      <w:pPr>
        <w:pStyle w:val="Akapitzlist"/>
        <w:tabs>
          <w:tab w:val="left" w:pos="0"/>
        </w:tabs>
        <w:spacing w:before="240"/>
        <w:ind w:left="357" w:right="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10D5">
        <w:rPr>
          <w:rFonts w:asciiTheme="minorHAnsi" w:hAnsiTheme="minorHAnsi" w:cstheme="minorHAnsi"/>
          <w:bCs/>
          <w:sz w:val="22"/>
          <w:szCs w:val="22"/>
        </w:rPr>
        <w:t xml:space="preserve">(słownie złotych: </w:t>
      </w:r>
      <w:proofErr w:type="gramStart"/>
      <w:r w:rsidRPr="004F10D5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4F10D5">
        <w:rPr>
          <w:rFonts w:asciiTheme="minorHAnsi" w:hAnsiTheme="minorHAnsi" w:cstheme="minorHAnsi"/>
          <w:bCs/>
          <w:sz w:val="22"/>
          <w:szCs w:val="22"/>
        </w:rPr>
        <w:t>………</w:t>
      </w:r>
      <w:proofErr w:type="gramStart"/>
      <w:r w:rsidRPr="004F10D5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4F10D5">
        <w:rPr>
          <w:rFonts w:asciiTheme="minorHAnsi" w:hAnsiTheme="minorHAnsi" w:cstheme="minorHAnsi"/>
          <w:bCs/>
          <w:sz w:val="22"/>
          <w:szCs w:val="22"/>
        </w:rPr>
        <w:t>.……………</w:t>
      </w:r>
      <w:r>
        <w:rPr>
          <w:rFonts w:asciiTheme="minorHAnsi" w:hAnsiTheme="minorHAnsi" w:cstheme="minorHAnsi"/>
          <w:bCs/>
          <w:sz w:val="22"/>
          <w:szCs w:val="22"/>
        </w:rPr>
        <w:t>…</w:t>
      </w:r>
      <w:r w:rsidRPr="004F10D5">
        <w:rPr>
          <w:rFonts w:asciiTheme="minorHAnsi" w:hAnsiTheme="minorHAnsi" w:cstheme="minorHAnsi"/>
          <w:bCs/>
          <w:sz w:val="22"/>
          <w:szCs w:val="22"/>
        </w:rPr>
        <w:t>……………………………………</w:t>
      </w:r>
      <w:proofErr w:type="gramStart"/>
      <w:r w:rsidRPr="004F10D5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4F10D5">
        <w:rPr>
          <w:rFonts w:asciiTheme="minorHAnsi" w:hAnsiTheme="minorHAnsi" w:cstheme="minorHAnsi"/>
          <w:bCs/>
          <w:sz w:val="22"/>
          <w:szCs w:val="22"/>
        </w:rPr>
        <w:t>.………………………………………)</w:t>
      </w:r>
    </w:p>
    <w:p w14:paraId="722B82F2" w14:textId="2C75E3FA" w:rsidR="00B372E6" w:rsidRPr="00E27EA6" w:rsidRDefault="001E185C" w:rsidP="00E27EA6">
      <w:pPr>
        <w:pStyle w:val="Bezodstpw"/>
        <w:spacing w:before="120" w:after="120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E27EA6">
        <w:rPr>
          <w:rFonts w:asciiTheme="minorHAnsi" w:hAnsiTheme="minorHAnsi" w:cstheme="minorHAnsi"/>
          <w:sz w:val="22"/>
          <w:szCs w:val="22"/>
        </w:rPr>
        <w:t xml:space="preserve">została obliczona </w:t>
      </w:r>
      <w:r w:rsidRPr="00E27EA6">
        <w:rPr>
          <w:rFonts w:asciiTheme="minorHAnsi" w:hAnsiTheme="minorHAnsi" w:cstheme="minorHAnsi"/>
          <w:b/>
          <w:bCs/>
          <w:sz w:val="22"/>
          <w:szCs w:val="22"/>
        </w:rPr>
        <w:t>jako suma</w:t>
      </w:r>
      <w:r w:rsidR="00C9482E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E27EA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6663EB" w14:textId="45AA40A1" w:rsidR="009C65D0" w:rsidRPr="006F4190" w:rsidRDefault="00C9482E" w:rsidP="0074189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120"/>
        <w:ind w:left="867" w:hanging="51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F4190">
        <w:rPr>
          <w:rFonts w:asciiTheme="minorHAnsi" w:hAnsiTheme="minorHAnsi" w:cstheme="minorHAnsi"/>
          <w:b/>
          <w:bCs/>
          <w:sz w:val="22"/>
          <w:szCs w:val="22"/>
        </w:rPr>
        <w:t xml:space="preserve">ceny brutto za realizację </w:t>
      </w:r>
      <w:r w:rsidR="007C713F" w:rsidRPr="006F4190">
        <w:rPr>
          <w:rFonts w:asciiTheme="minorHAnsi" w:hAnsiTheme="minorHAnsi" w:cstheme="minorHAnsi"/>
          <w:b/>
          <w:bCs/>
          <w:sz w:val="22"/>
          <w:szCs w:val="22"/>
        </w:rPr>
        <w:t xml:space="preserve">usługi, </w:t>
      </w:r>
      <w:r w:rsidR="007C713F" w:rsidRPr="00F55B41">
        <w:rPr>
          <w:rFonts w:asciiTheme="minorHAnsi" w:hAnsiTheme="minorHAnsi" w:cstheme="minorHAnsi"/>
          <w:sz w:val="22"/>
          <w:szCs w:val="22"/>
        </w:rPr>
        <w:t xml:space="preserve">o której mowa w </w:t>
      </w:r>
      <w:bookmarkStart w:id="1" w:name="_Hlk119437644"/>
      <w:r w:rsidR="007C713F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§ 1 </w:t>
      </w:r>
      <w:bookmarkEnd w:id="1"/>
      <w:r w:rsidR="007C713F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ust. 1 pkt 1 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>wzoru umowy</w:t>
      </w:r>
      <w:r w:rsidR="001E185C" w:rsidRPr="00F55B41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 stanowiącego Załącznik n</w:t>
      </w:r>
      <w:r w:rsidR="006F7EDA" w:rsidRPr="00F55B41">
        <w:rPr>
          <w:rFonts w:asciiTheme="minorHAnsi" w:hAnsiTheme="minorHAnsi" w:cstheme="minorHAnsi"/>
          <w:sz w:val="22"/>
          <w:szCs w:val="22"/>
          <w:lang w:eastAsia="pl-PL"/>
        </w:rPr>
        <w:t>r 6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 do SWZ</w:t>
      </w:r>
      <w:r w:rsidR="001E185C" w:rsidRPr="00F55B41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2D1F5A" w:rsidRPr="006F4190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060C03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tj. 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stał</w:t>
      </w:r>
      <w:r w:rsidR="009C65D0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ego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doz</w:t>
      </w:r>
      <w:r w:rsidR="009C65D0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oru 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i ochron</w:t>
      </w:r>
      <w:r w:rsidR="009C65D0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y 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mienia nieruchomości zabudowanej budynkiem Urzędu Miasta Kielce, położonej przy ul. Strycharskiej 6</w:t>
      </w:r>
      <w:r w:rsidR="00CC3C3C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w Kielcach</w:t>
      </w:r>
    </w:p>
    <w:p w14:paraId="075CD8C5" w14:textId="05A63C02" w:rsidR="009C65D0" w:rsidRPr="009C65D0" w:rsidRDefault="009C65D0" w:rsidP="003A0821">
      <w:pPr>
        <w:tabs>
          <w:tab w:val="left" w:pos="284"/>
        </w:tabs>
        <w:spacing w:before="240"/>
        <w:ind w:right="4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731545">
        <w:rPr>
          <w:rFonts w:asciiTheme="minorHAnsi" w:hAnsiTheme="minorHAnsi" w:cstheme="minorHAnsi"/>
          <w:bCs/>
          <w:sz w:val="22"/>
          <w:szCs w:val="22"/>
        </w:rPr>
        <w:tab/>
        <w:t xml:space="preserve">   </w:t>
      </w:r>
      <w:r w:rsidRPr="009C65D0">
        <w:rPr>
          <w:rFonts w:asciiTheme="minorHAnsi" w:hAnsiTheme="minorHAnsi" w:cstheme="minorHAnsi"/>
          <w:bCs/>
          <w:sz w:val="22"/>
          <w:szCs w:val="22"/>
        </w:rPr>
        <w:t xml:space="preserve">w wysokości         </w:t>
      </w:r>
      <w:r w:rsidRPr="009C65D0">
        <w:rPr>
          <w:rFonts w:asciiTheme="minorHAnsi" w:hAnsiTheme="minorHAnsi" w:cstheme="minorHAnsi"/>
          <w:b/>
          <w:sz w:val="22"/>
          <w:szCs w:val="22"/>
        </w:rPr>
        <w:t>…………</w:t>
      </w:r>
      <w:proofErr w:type="gramStart"/>
      <w:r w:rsidRPr="009C65D0">
        <w:rPr>
          <w:rFonts w:asciiTheme="minorHAnsi" w:hAnsiTheme="minorHAnsi" w:cstheme="minorHAnsi"/>
          <w:b/>
          <w:sz w:val="22"/>
          <w:szCs w:val="22"/>
        </w:rPr>
        <w:t>…….</w:t>
      </w:r>
      <w:proofErr w:type="gramEnd"/>
      <w:r w:rsidRPr="009C65D0">
        <w:rPr>
          <w:rFonts w:asciiTheme="minorHAnsi" w:hAnsiTheme="minorHAnsi" w:cstheme="minorHAnsi"/>
          <w:b/>
          <w:sz w:val="22"/>
          <w:szCs w:val="22"/>
        </w:rPr>
        <w:t xml:space="preserve">……………… zł </w:t>
      </w:r>
    </w:p>
    <w:p w14:paraId="0FF4A3B5" w14:textId="79246BB3" w:rsidR="009C65D0" w:rsidRPr="009C65D0" w:rsidRDefault="009C65D0" w:rsidP="003A0821">
      <w:pPr>
        <w:tabs>
          <w:tab w:val="left" w:pos="0"/>
        </w:tabs>
        <w:spacing w:before="240"/>
        <w:ind w:right="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="00731545">
        <w:rPr>
          <w:rFonts w:asciiTheme="minorHAnsi" w:hAnsiTheme="minorHAnsi" w:cstheme="minorHAnsi"/>
          <w:bCs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73154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C65D0">
        <w:rPr>
          <w:rFonts w:asciiTheme="minorHAnsi" w:hAnsiTheme="minorHAnsi" w:cstheme="minorHAnsi"/>
          <w:bCs/>
          <w:sz w:val="22"/>
          <w:szCs w:val="22"/>
        </w:rPr>
        <w:t xml:space="preserve">(słownie złotych: </w:t>
      </w:r>
      <w:proofErr w:type="gramStart"/>
      <w:r w:rsidRPr="009C65D0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9C65D0">
        <w:rPr>
          <w:rFonts w:asciiTheme="minorHAnsi" w:hAnsiTheme="minorHAnsi" w:cstheme="minorHAnsi"/>
          <w:bCs/>
          <w:sz w:val="22"/>
          <w:szCs w:val="22"/>
        </w:rPr>
        <w:t>………</w:t>
      </w:r>
      <w:proofErr w:type="gramStart"/>
      <w:r w:rsidRPr="009C65D0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9C65D0">
        <w:rPr>
          <w:rFonts w:asciiTheme="minorHAnsi" w:hAnsiTheme="minorHAnsi" w:cstheme="minorHAnsi"/>
          <w:bCs/>
          <w:sz w:val="22"/>
          <w:szCs w:val="22"/>
        </w:rPr>
        <w:t>.…………………………………………………</w:t>
      </w:r>
      <w:proofErr w:type="gramStart"/>
      <w:r w:rsidRPr="009C65D0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9C65D0">
        <w:rPr>
          <w:rFonts w:asciiTheme="minorHAnsi" w:hAnsiTheme="minorHAnsi" w:cstheme="minorHAnsi"/>
          <w:bCs/>
          <w:sz w:val="22"/>
          <w:szCs w:val="22"/>
        </w:rPr>
        <w:t>.………………………………………)</w:t>
      </w:r>
    </w:p>
    <w:p w14:paraId="60BCC907" w14:textId="2E9E8B9E" w:rsidR="009C65D0" w:rsidRPr="006F4190" w:rsidRDefault="00B2649C" w:rsidP="0074189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before="120" w:after="120"/>
        <w:ind w:left="867" w:hanging="51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F4190">
        <w:rPr>
          <w:rFonts w:asciiTheme="minorHAnsi" w:hAnsiTheme="minorHAnsi" w:cstheme="minorHAnsi"/>
          <w:b/>
          <w:bCs/>
          <w:sz w:val="22"/>
          <w:szCs w:val="22"/>
        </w:rPr>
        <w:t xml:space="preserve">ceny brutto za realizację usługi, </w:t>
      </w:r>
      <w:r w:rsidR="002D1F5A" w:rsidRPr="00F55B41">
        <w:rPr>
          <w:rFonts w:asciiTheme="minorHAnsi" w:hAnsiTheme="minorHAnsi" w:cstheme="minorHAnsi"/>
          <w:sz w:val="22"/>
          <w:szCs w:val="22"/>
        </w:rPr>
        <w:t xml:space="preserve">o której mowa w 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>§ 1 ust. 1 pkt 2 wzoru umowy</w:t>
      </w:r>
      <w:r w:rsidR="00060C03" w:rsidRPr="00F55B41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 stanowiącego Załącznik n</w:t>
      </w:r>
      <w:r w:rsidR="006F7EDA" w:rsidRPr="00F55B41">
        <w:rPr>
          <w:rFonts w:asciiTheme="minorHAnsi" w:hAnsiTheme="minorHAnsi" w:cstheme="minorHAnsi"/>
          <w:sz w:val="22"/>
          <w:szCs w:val="22"/>
          <w:lang w:eastAsia="pl-PL"/>
        </w:rPr>
        <w:t>r 6</w:t>
      </w:r>
      <w:r w:rsidR="002D1F5A" w:rsidRPr="00F55B41">
        <w:rPr>
          <w:rFonts w:asciiTheme="minorHAnsi" w:hAnsiTheme="minorHAnsi" w:cstheme="minorHAnsi"/>
          <w:sz w:val="22"/>
          <w:szCs w:val="22"/>
          <w:lang w:eastAsia="pl-PL"/>
        </w:rPr>
        <w:t xml:space="preserve"> do SWZ</w:t>
      </w:r>
      <w:r w:rsidR="00060C03" w:rsidRPr="00F55B41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060C03" w:rsidRPr="006F4190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060C03" w:rsidRPr="006F4190">
        <w:rPr>
          <w:rFonts w:asciiTheme="minorHAnsi" w:hAnsiTheme="minorHAnsi" w:cstheme="minorHAnsi"/>
          <w:b/>
          <w:bCs/>
          <w:spacing w:val="-4"/>
          <w:sz w:val="22"/>
          <w:szCs w:val="22"/>
          <w:lang w:eastAsia="pl-PL"/>
        </w:rPr>
        <w:t xml:space="preserve">tj. </w:t>
      </w:r>
      <w:r w:rsidR="002D1F5A"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>doz</w:t>
      </w:r>
      <w:r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 xml:space="preserve">oru </w:t>
      </w:r>
      <w:r w:rsidR="002D1F5A"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>i ochron</w:t>
      </w:r>
      <w:r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>y</w:t>
      </w:r>
      <w:r w:rsidR="002D1F5A"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 xml:space="preserve"> mienia nieruchomości zabudowanej budynkiem biurowym</w:t>
      </w:r>
      <w:r w:rsidR="006F4190"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 xml:space="preserve">, </w:t>
      </w:r>
      <w:r w:rsidR="002D1F5A" w:rsidRPr="006F4190">
        <w:rPr>
          <w:rFonts w:asciiTheme="minorHAnsi" w:eastAsia="Calibri" w:hAnsiTheme="minorHAnsi" w:cstheme="minorHAnsi"/>
          <w:b/>
          <w:bCs/>
          <w:spacing w:val="-4"/>
          <w:sz w:val="22"/>
          <w:szCs w:val="22"/>
          <w:lang w:eastAsia="en-US"/>
        </w:rPr>
        <w:t>administrowanym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przez Urząd Miasta Kielce, położonej przy ul. Młodej 28 w</w:t>
      </w:r>
      <w:r w:rsidR="00F55B41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 </w:t>
      </w:r>
      <w:r w:rsidR="002D1F5A" w:rsidRPr="006F4190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Kielcach </w:t>
      </w:r>
    </w:p>
    <w:p w14:paraId="37CB63C4" w14:textId="77777777" w:rsidR="0074189F" w:rsidRPr="0074189F" w:rsidRDefault="0074189F" w:rsidP="0074189F">
      <w:pPr>
        <w:tabs>
          <w:tab w:val="left" w:pos="284"/>
        </w:tabs>
        <w:spacing w:before="240"/>
        <w:ind w:right="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4189F">
        <w:rPr>
          <w:rFonts w:asciiTheme="minorHAnsi" w:hAnsiTheme="minorHAnsi" w:cstheme="minorHAnsi"/>
          <w:bCs/>
          <w:sz w:val="22"/>
          <w:szCs w:val="22"/>
        </w:rPr>
        <w:tab/>
      </w:r>
      <w:r w:rsidRPr="0074189F">
        <w:rPr>
          <w:rFonts w:asciiTheme="minorHAnsi" w:hAnsiTheme="minorHAnsi" w:cstheme="minorHAnsi"/>
          <w:bCs/>
          <w:sz w:val="22"/>
          <w:szCs w:val="22"/>
        </w:rPr>
        <w:tab/>
        <w:t xml:space="preserve">   w wysokości         </w:t>
      </w:r>
      <w:r w:rsidRPr="0074189F">
        <w:rPr>
          <w:rFonts w:asciiTheme="minorHAnsi" w:hAnsiTheme="minorHAnsi" w:cstheme="minorHAnsi"/>
          <w:b/>
          <w:sz w:val="22"/>
          <w:szCs w:val="22"/>
        </w:rPr>
        <w:t>…………</w:t>
      </w:r>
      <w:proofErr w:type="gramStart"/>
      <w:r w:rsidRPr="0074189F">
        <w:rPr>
          <w:rFonts w:asciiTheme="minorHAnsi" w:hAnsiTheme="minorHAnsi" w:cstheme="minorHAnsi"/>
          <w:b/>
          <w:sz w:val="22"/>
          <w:szCs w:val="22"/>
        </w:rPr>
        <w:t>…….</w:t>
      </w:r>
      <w:proofErr w:type="gramEnd"/>
      <w:r w:rsidRPr="0074189F">
        <w:rPr>
          <w:rFonts w:asciiTheme="minorHAnsi" w:hAnsiTheme="minorHAnsi" w:cstheme="minorHAnsi"/>
          <w:b/>
          <w:sz w:val="22"/>
          <w:szCs w:val="22"/>
        </w:rPr>
        <w:t xml:space="preserve">……………… zł </w:t>
      </w:r>
    </w:p>
    <w:p w14:paraId="4566D719" w14:textId="77777777" w:rsidR="00B23A26" w:rsidRDefault="0074189F" w:rsidP="00B23A26">
      <w:pPr>
        <w:tabs>
          <w:tab w:val="left" w:pos="0"/>
        </w:tabs>
        <w:spacing w:before="240"/>
        <w:ind w:right="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4189F">
        <w:rPr>
          <w:rFonts w:asciiTheme="minorHAnsi" w:hAnsiTheme="minorHAnsi" w:cstheme="minorHAnsi"/>
          <w:bCs/>
          <w:sz w:val="22"/>
          <w:szCs w:val="22"/>
        </w:rPr>
        <w:t xml:space="preserve">                 (słownie złotych: </w:t>
      </w:r>
      <w:proofErr w:type="gramStart"/>
      <w:r w:rsidRPr="0074189F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74189F">
        <w:rPr>
          <w:rFonts w:asciiTheme="minorHAnsi" w:hAnsiTheme="minorHAnsi" w:cstheme="minorHAnsi"/>
          <w:bCs/>
          <w:sz w:val="22"/>
          <w:szCs w:val="22"/>
        </w:rPr>
        <w:t>………</w:t>
      </w:r>
      <w:proofErr w:type="gramStart"/>
      <w:r w:rsidRPr="0074189F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74189F">
        <w:rPr>
          <w:rFonts w:asciiTheme="minorHAnsi" w:hAnsiTheme="minorHAnsi" w:cstheme="minorHAnsi"/>
          <w:bCs/>
          <w:sz w:val="22"/>
          <w:szCs w:val="22"/>
        </w:rPr>
        <w:t>.…………………………………………………</w:t>
      </w:r>
      <w:proofErr w:type="gramStart"/>
      <w:r w:rsidRPr="0074189F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74189F">
        <w:rPr>
          <w:rFonts w:asciiTheme="minorHAnsi" w:hAnsiTheme="minorHAnsi" w:cstheme="minorHAnsi"/>
          <w:bCs/>
          <w:sz w:val="22"/>
          <w:szCs w:val="22"/>
        </w:rPr>
        <w:t>.………………………………………)</w:t>
      </w:r>
    </w:p>
    <w:p w14:paraId="1B8D2DDD" w14:textId="77777777" w:rsidR="009B777A" w:rsidRDefault="009B777A" w:rsidP="00B23A26">
      <w:pPr>
        <w:tabs>
          <w:tab w:val="left" w:pos="0"/>
        </w:tabs>
        <w:spacing w:before="240"/>
        <w:ind w:right="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8CEF687" w14:textId="77777777" w:rsidR="009B777A" w:rsidRDefault="009B777A" w:rsidP="00B23A26">
      <w:pPr>
        <w:tabs>
          <w:tab w:val="left" w:pos="0"/>
        </w:tabs>
        <w:spacing w:before="240"/>
        <w:ind w:right="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C749D0F" w14:textId="7C4D4E33" w:rsidR="00B23A26" w:rsidRPr="005B7410" w:rsidRDefault="00A4182C" w:rsidP="009B777A">
      <w:pPr>
        <w:pStyle w:val="Akapitzlist"/>
        <w:numPr>
          <w:ilvl w:val="0"/>
          <w:numId w:val="10"/>
        </w:numPr>
        <w:tabs>
          <w:tab w:val="left" w:pos="0"/>
        </w:tabs>
        <w:spacing w:before="240" w:after="120"/>
        <w:ind w:left="357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05062">
        <w:rPr>
          <w:rFonts w:asciiTheme="minorHAnsi" w:hAnsiTheme="minorHAnsi" w:cstheme="minorHAnsi"/>
          <w:b/>
          <w:sz w:val="22"/>
          <w:szCs w:val="22"/>
        </w:rPr>
        <w:lastRenderedPageBreak/>
        <w:t>Oświadczam/y, że</w:t>
      </w:r>
      <w:r>
        <w:rPr>
          <w:rFonts w:asciiTheme="minorHAnsi" w:hAnsiTheme="minorHAnsi" w:cstheme="minorHAnsi"/>
          <w:b/>
          <w:sz w:val="22"/>
          <w:szCs w:val="22"/>
        </w:rPr>
        <w:t xml:space="preserve"> o</w:t>
      </w:r>
      <w:r w:rsidR="00B23A26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soba </w:t>
      </w:r>
      <w:r w:rsidR="00B23A26" w:rsidRPr="00B23A26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wyznaczona do </w:t>
      </w:r>
      <w:r w:rsidR="00B23A26" w:rsidRPr="00B23A26">
        <w:rPr>
          <w:rFonts w:asciiTheme="minorHAnsi" w:hAnsiTheme="minorHAnsi" w:cstheme="minorHAnsi"/>
          <w:b/>
          <w:bCs/>
          <w:spacing w:val="-4"/>
          <w:sz w:val="22"/>
          <w:szCs w:val="22"/>
          <w:lang w:eastAsia="pl-PL"/>
        </w:rPr>
        <w:t>sprawowania nadzoru i koordynowania wykon</w:t>
      </w:r>
      <w:r w:rsidR="00B23A26">
        <w:rPr>
          <w:rFonts w:asciiTheme="minorHAnsi" w:hAnsiTheme="minorHAnsi" w:cstheme="minorHAnsi"/>
          <w:b/>
          <w:bCs/>
          <w:spacing w:val="-4"/>
          <w:sz w:val="22"/>
          <w:szCs w:val="22"/>
          <w:lang w:eastAsia="pl-PL"/>
        </w:rPr>
        <w:t xml:space="preserve">ania </w:t>
      </w:r>
      <w:r w:rsidR="00B23A26" w:rsidRPr="00B23A26">
        <w:rPr>
          <w:rFonts w:asciiTheme="minorHAnsi" w:hAnsiTheme="minorHAnsi" w:cstheme="minorHAnsi"/>
          <w:b/>
          <w:bCs/>
          <w:spacing w:val="-4"/>
          <w:sz w:val="22"/>
          <w:szCs w:val="22"/>
          <w:lang w:eastAsia="pl-PL"/>
        </w:rPr>
        <w:t xml:space="preserve">usługi, </w:t>
      </w:r>
      <w:proofErr w:type="gramStart"/>
      <w:r w:rsidR="00B23A26" w:rsidRPr="00B23A26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w </w:t>
      </w:r>
      <w:r>
        <w:rPr>
          <w:rFonts w:asciiTheme="minorHAnsi" w:hAnsiTheme="minorHAnsi" w:cstheme="minorHAnsi"/>
          <w:b/>
          <w:bCs/>
          <w:spacing w:val="-4"/>
          <w:sz w:val="22"/>
          <w:szCs w:val="22"/>
        </w:rPr>
        <w:t> </w:t>
      </w:r>
      <w:r w:rsidR="00B23A26" w:rsidRPr="00B23A26">
        <w:rPr>
          <w:rFonts w:asciiTheme="minorHAnsi" w:hAnsiTheme="minorHAnsi" w:cstheme="minorHAnsi"/>
          <w:b/>
          <w:bCs/>
          <w:spacing w:val="-4"/>
          <w:sz w:val="22"/>
          <w:szCs w:val="22"/>
        </w:rPr>
        <w:t>szczególności</w:t>
      </w:r>
      <w:proofErr w:type="gramEnd"/>
      <w:r w:rsidR="00B23A26" w:rsidRPr="00B23A26">
        <w:rPr>
          <w:rFonts w:asciiTheme="minorHAnsi" w:hAnsiTheme="minorHAnsi" w:cstheme="minorHAnsi"/>
          <w:b/>
          <w:bCs/>
          <w:sz w:val="22"/>
          <w:szCs w:val="22"/>
        </w:rPr>
        <w:t xml:space="preserve"> do</w:t>
      </w:r>
      <w:r w:rsidR="00B23A26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B23A26" w:rsidRPr="00B23A26">
        <w:rPr>
          <w:rFonts w:asciiTheme="minorHAnsi" w:hAnsiTheme="minorHAnsi" w:cstheme="minorHAnsi"/>
          <w:b/>
          <w:bCs/>
          <w:sz w:val="22"/>
          <w:szCs w:val="22"/>
        </w:rPr>
        <w:t>organizowania i kierowania zespołem pracowników ochrony fizycznej</w:t>
      </w:r>
      <w:r w:rsidR="00B23A26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tbl>
      <w:tblPr>
        <w:tblW w:w="893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709"/>
        <w:gridCol w:w="8221"/>
      </w:tblGrid>
      <w:tr w:rsidR="004E024B" w:rsidRPr="00D318C9" w14:paraId="32C335FE" w14:textId="77777777" w:rsidTr="00735D8F">
        <w:trPr>
          <w:trHeight w:val="274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C3F0" w14:textId="6B7946E7" w:rsidR="004E024B" w:rsidRPr="00D318C9" w:rsidRDefault="004E024B" w:rsidP="00735D8F">
            <w:pPr>
              <w:spacing w:before="240"/>
              <w:ind w:right="-96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2" w:name="_Hlk113351687"/>
            <w:r w:rsidRPr="00D318C9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</w:t>
            </w:r>
            <w:r w:rsidR="00B10D3D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……………………………………………………………………………………………….</w:t>
            </w:r>
            <w:r w:rsidRPr="00D318C9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</w:t>
            </w:r>
          </w:p>
          <w:p w14:paraId="392A6573" w14:textId="75F5A01C" w:rsidR="004E024B" w:rsidRPr="003A3CCD" w:rsidRDefault="00060C03" w:rsidP="000C7EEC">
            <w:pPr>
              <w:spacing w:after="120"/>
              <w:ind w:right="-98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3A3CCD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</w:t>
            </w:r>
            <w:r w:rsidR="004E024B" w:rsidRPr="003A3CCD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imię i nazwisko</w:t>
            </w:r>
            <w:r w:rsidRPr="003A3CCD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)</w:t>
            </w:r>
          </w:p>
          <w:p w14:paraId="144BC4B9" w14:textId="730D4979" w:rsidR="005C76B2" w:rsidRPr="00D318C9" w:rsidRDefault="005C76B2" w:rsidP="000C7EEC">
            <w:pPr>
              <w:ind w:right="-96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18C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………………………</w:t>
            </w:r>
            <w:r w:rsidR="00735D8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……………………………………………………..</w:t>
            </w:r>
            <w:r w:rsidRPr="00D318C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……</w:t>
            </w:r>
            <w:r w:rsidR="000C7EEC" w:rsidRPr="00D318C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………</w:t>
            </w:r>
            <w:r w:rsidRPr="00D318C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……………..</w:t>
            </w:r>
          </w:p>
          <w:p w14:paraId="53139EE2" w14:textId="0A976F92" w:rsidR="005C76B2" w:rsidRPr="003A3CCD" w:rsidRDefault="005C76B2" w:rsidP="00735D8F">
            <w:pPr>
              <w:spacing w:after="120"/>
              <w:ind w:right="-96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(numer porządkowy wpisu na liście </w:t>
            </w:r>
            <w:r w:rsidRPr="003A3CCD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18"/>
              </w:rPr>
              <w:t>kwalifikowanych pracowników ochrony fizycznej</w:t>
            </w:r>
            <w:r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0C7EEC"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</w:r>
            <w:r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zgodnie z ustaw</w:t>
            </w:r>
            <w:r w:rsidR="000C7EEC"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ą</w:t>
            </w:r>
            <w:r w:rsidRPr="003A3CC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z dnia 22 sierpnia 1997 r. o ochronie osób i mienia)</w:t>
            </w:r>
          </w:p>
        </w:tc>
      </w:tr>
      <w:tr w:rsidR="004E024B" w:rsidRPr="00D318C9" w14:paraId="5FB4AA65" w14:textId="77777777" w:rsidTr="00401B2B">
        <w:trPr>
          <w:trHeight w:val="7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05FB2EB6" w14:textId="1D95752F" w:rsidR="004E024B" w:rsidRPr="00D318C9" w:rsidRDefault="004E024B" w:rsidP="00707478">
            <w:pPr>
              <w:pStyle w:val="Tekstpodstawowy"/>
              <w:ind w:left="-120" w:right="-1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>L</w:t>
            </w:r>
            <w:r w:rsidR="00060C03"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>p.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03BC301" w14:textId="2B5F4AA9" w:rsidR="004E024B" w:rsidRPr="00D318C9" w:rsidRDefault="004E024B" w:rsidP="00766478">
            <w:pPr>
              <w:tabs>
                <w:tab w:val="left" w:pos="284"/>
              </w:tabs>
              <w:spacing w:before="180" w:after="180"/>
              <w:ind w:right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>Opis doświadczenia zawodowego ww. osoby</w:t>
            </w:r>
            <w:r w:rsidR="00633BDF"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bookmarkStart w:id="3" w:name="_Hlk120624207"/>
            <w:r w:rsidR="00524B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                 </w:t>
            </w:r>
            <w:r w:rsidR="008F2078" w:rsidRPr="00D318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 </w:t>
            </w:r>
            <w:r w:rsidR="008F2078" w:rsidRPr="00D318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organizowaniu i kierowaniu zespołem pracowników ochrony fizycznej</w:t>
            </w:r>
            <w:bookmarkEnd w:id="3"/>
          </w:p>
        </w:tc>
      </w:tr>
      <w:tr w:rsidR="004E024B" w:rsidRPr="00524B23" w14:paraId="186EB65D" w14:textId="77777777" w:rsidTr="00401B2B">
        <w:trPr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pct10" w:color="auto" w:fill="auto"/>
            <w:vAlign w:val="center"/>
          </w:tcPr>
          <w:p w14:paraId="30F9C4E7" w14:textId="77777777" w:rsidR="004E024B" w:rsidRPr="00524B23" w:rsidRDefault="004E024B" w:rsidP="00707478">
            <w:pPr>
              <w:ind w:right="39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524B2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9038E15" w14:textId="77777777" w:rsidR="004E024B" w:rsidRPr="00524B23" w:rsidRDefault="004E024B" w:rsidP="00707478">
            <w:pPr>
              <w:ind w:right="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4B2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</w:p>
        </w:tc>
      </w:tr>
      <w:tr w:rsidR="004E024B" w:rsidRPr="00D318C9" w14:paraId="32CD21C8" w14:textId="77777777" w:rsidTr="00401B2B">
        <w:trPr>
          <w:trHeight w:val="434"/>
        </w:trPr>
        <w:tc>
          <w:tcPr>
            <w:tcW w:w="7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6D5A4" w14:textId="079D0B41" w:rsidR="004E024B" w:rsidRPr="005B5EBC" w:rsidRDefault="004E024B" w:rsidP="00735D8F">
            <w:pPr>
              <w:pStyle w:val="Akapitzlist"/>
              <w:numPr>
                <w:ilvl w:val="0"/>
                <w:numId w:val="17"/>
              </w:numPr>
              <w:spacing w:before="120"/>
              <w:ind w:right="-9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2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7060" w14:textId="77777777" w:rsidR="005B5EBC" w:rsidRDefault="002064FA" w:rsidP="000770BB">
            <w:pPr>
              <w:spacing w:before="60"/>
              <w:ind w:left="28" w:right="40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</w:t>
            </w:r>
            <w:r w:rsidRPr="00D318C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rganizowanie i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kierowanie zespołem pracowników ochrony fizycznej</w:t>
            </w:r>
            <w:r w:rsidRPr="00D318C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świadczących usługę dozoru</w:t>
            </w:r>
            <w:r w:rsidR="003A3CCD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 ochrony mienia w obiekcie </w:t>
            </w:r>
            <w:r w:rsidR="007D4DB5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użyteczności publicznej </w:t>
            </w:r>
          </w:p>
          <w:p w14:paraId="40BAF438" w14:textId="77ED2534" w:rsidR="00766478" w:rsidRPr="00D318C9" w:rsidRDefault="002064FA" w:rsidP="005B5EBC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</w:t>
            </w:r>
            <w:r w:rsidR="00766478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</w:t>
            </w:r>
            <w:r w:rsidR="00524B23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</w:t>
            </w:r>
          </w:p>
          <w:p w14:paraId="0587F93A" w14:textId="1DDF59EF" w:rsidR="00766478" w:rsidRPr="00D318C9" w:rsidRDefault="00524B23" w:rsidP="005B5EBC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……………… </w:t>
            </w:r>
            <w:r w:rsidR="002064FA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(nazwa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i </w:t>
            </w:r>
            <w:r w:rsidR="002064FA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adres obiektu)</w:t>
            </w:r>
          </w:p>
          <w:p w14:paraId="2DD1BAD7" w14:textId="77777777" w:rsidR="00524B23" w:rsidRDefault="00766478" w:rsidP="00524B23">
            <w:pPr>
              <w:spacing w:before="120"/>
              <w:ind w:left="28" w:right="40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</w:t>
            </w:r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 okresie</w:t>
            </w:r>
            <w:proofErr w:type="gramEnd"/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:   od 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</w:t>
            </w:r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….</w:t>
            </w:r>
            <w:proofErr w:type="gramEnd"/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 w:rsidR="00524B23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="002064FA"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do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 w:rsidRPr="00D318C9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  <w:t xml:space="preserve"> </w:t>
            </w:r>
          </w:p>
          <w:p w14:paraId="5D8AD9A9" w14:textId="1054BD65" w:rsidR="004E024B" w:rsidRPr="005B5EBC" w:rsidRDefault="005B5EBC" w:rsidP="005B5EBC">
            <w:pPr>
              <w:spacing w:after="120"/>
              <w:outlineLv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</w:t>
            </w:r>
            <w:r w:rsidR="00766478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(</w:t>
            </w:r>
            <w:proofErr w:type="spellStart"/>
            <w:r w:rsidR="00766478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="00766478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proofErr w:type="gramStart"/>
            <w:r w:rsidR="00766478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="00766478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="00766478"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gramEnd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proofErr w:type="gramStart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524B23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</w:t>
            </w:r>
            <w:proofErr w:type="spellStart"/>
            <w:proofErr w:type="gramEnd"/>
            <w:r w:rsidR="00524B23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="00524B23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r w:rsidR="00524B23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="00524B23"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="00524B23"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</w:tr>
      <w:tr w:rsidR="004E024B" w:rsidRPr="00D318C9" w14:paraId="6397D72B" w14:textId="77777777" w:rsidTr="00401B2B">
        <w:trPr>
          <w:trHeight w:val="4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5B307" w14:textId="5AD78F35" w:rsidR="004E024B" w:rsidRPr="00D318C9" w:rsidRDefault="004E024B" w:rsidP="00735D8F">
            <w:pPr>
              <w:pStyle w:val="Stopka"/>
              <w:numPr>
                <w:ilvl w:val="0"/>
                <w:numId w:val="17"/>
              </w:numPr>
              <w:spacing w:before="120"/>
              <w:ind w:right="-9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9876" w14:textId="77777777" w:rsidR="00C05062" w:rsidRDefault="00C05062" w:rsidP="000770BB">
            <w:pPr>
              <w:spacing w:before="60"/>
              <w:ind w:left="28" w:right="40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</w:t>
            </w:r>
            <w:r w:rsidRPr="00D318C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rganizowanie i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kierowanie zespołem pracowników ochrony fizycznej</w:t>
            </w:r>
            <w:r w:rsidRPr="00D318C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świadczących usługę dozoru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 ochrony mienia w obiekcie użyteczności publicznej </w:t>
            </w:r>
          </w:p>
          <w:p w14:paraId="7A3E9E16" w14:textId="02E846C1" w:rsidR="00C05062" w:rsidRPr="00D318C9" w:rsidRDefault="00C05062" w:rsidP="00C05062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</w:t>
            </w:r>
          </w:p>
          <w:p w14:paraId="4F43AD2C" w14:textId="7935104D" w:rsidR="00C05062" w:rsidRPr="00D318C9" w:rsidRDefault="00C05062" w:rsidP="00C05062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………………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(nazwa i adres obiektu)</w:t>
            </w:r>
          </w:p>
          <w:p w14:paraId="7257627F" w14:textId="77777777" w:rsidR="00C05062" w:rsidRDefault="00C05062" w:rsidP="00C05062">
            <w:pPr>
              <w:spacing w:before="120"/>
              <w:ind w:left="28" w:right="40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  okresie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:   od 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do 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 w:rsidRPr="00D318C9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  <w:t xml:space="preserve"> </w:t>
            </w:r>
          </w:p>
          <w:p w14:paraId="235088AB" w14:textId="1D6AA976" w:rsidR="004E024B" w:rsidRPr="00D318C9" w:rsidRDefault="00C05062" w:rsidP="00735D8F">
            <w:pPr>
              <w:suppressAutoHyphens w:val="0"/>
              <w:spacing w:after="120"/>
              <w:ind w:right="40"/>
              <w:jc w:val="both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(</w:t>
            </w:r>
            <w:proofErr w:type="spell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proofErr w:type="gram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proofErr w:type="gramEnd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proofErr w:type="gramStart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</w:t>
            </w:r>
            <w:proofErr w:type="spellStart"/>
            <w:proofErr w:type="gram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</w:tr>
      <w:tr w:rsidR="004E024B" w:rsidRPr="00D318C9" w14:paraId="2AE51C6E" w14:textId="77777777" w:rsidTr="00401B2B">
        <w:trPr>
          <w:trHeight w:val="10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67EA9" w14:textId="33BD0BEC" w:rsidR="004E024B" w:rsidRPr="00CF10F8" w:rsidRDefault="004E024B" w:rsidP="00735D8F">
            <w:pPr>
              <w:pStyle w:val="Stopka"/>
              <w:numPr>
                <w:ilvl w:val="0"/>
                <w:numId w:val="17"/>
              </w:numPr>
              <w:spacing w:before="120"/>
              <w:ind w:right="-9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4989" w14:textId="77777777" w:rsidR="00C05062" w:rsidRDefault="00C05062" w:rsidP="000770BB">
            <w:pPr>
              <w:spacing w:before="60"/>
              <w:ind w:left="28" w:right="40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</w:t>
            </w:r>
            <w:r w:rsidRPr="00D318C9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rganizowanie i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kierowanie zespołem pracowników ochrony fizycznej</w:t>
            </w:r>
            <w:r w:rsidRPr="00D318C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świadczących usługę dozoru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 ochrony mienia w obiekcie użyteczności publicznej </w:t>
            </w:r>
          </w:p>
          <w:p w14:paraId="2FA9F658" w14:textId="4D5F385D" w:rsidR="00C05062" w:rsidRPr="00D318C9" w:rsidRDefault="00C05062" w:rsidP="00C05062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</w:t>
            </w:r>
          </w:p>
          <w:p w14:paraId="265C6530" w14:textId="5C792052" w:rsidR="00C05062" w:rsidRPr="00D318C9" w:rsidRDefault="00C05062" w:rsidP="00C05062">
            <w:pPr>
              <w:spacing w:before="120"/>
              <w:ind w:left="28" w:right="40"/>
              <w:jc w:val="center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………………………………………………………………………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………………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(nazwa i adres obiektu)</w:t>
            </w:r>
          </w:p>
          <w:p w14:paraId="41A2A666" w14:textId="77777777" w:rsidR="00C05062" w:rsidRDefault="00C05062" w:rsidP="00C05062">
            <w:pPr>
              <w:spacing w:before="120"/>
              <w:ind w:left="28" w:right="40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</w:pP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  okresie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:   od 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do 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.…………</w:t>
            </w:r>
            <w:proofErr w:type="gramStart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……..….</w:t>
            </w:r>
            <w:proofErr w:type="gramEnd"/>
            <w:r w:rsidRPr="00D318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.</w:t>
            </w:r>
            <w:r w:rsidRPr="00D318C9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pl-PL"/>
              </w:rPr>
              <w:t xml:space="preserve"> </w:t>
            </w:r>
          </w:p>
          <w:p w14:paraId="44FFF84B" w14:textId="17D6673B" w:rsidR="004E024B" w:rsidRPr="00D318C9" w:rsidRDefault="00C05062" w:rsidP="00735D8F">
            <w:pPr>
              <w:suppressAutoHyphens w:val="0"/>
              <w:spacing w:after="120"/>
              <w:ind w:left="28" w:right="40"/>
              <w:jc w:val="both"/>
              <w:outlineLvl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           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 xml:space="preserve">    (</w:t>
            </w:r>
            <w:proofErr w:type="spell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proofErr w:type="gram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proofErr w:type="gramEnd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proofErr w:type="gramStart"/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  <w:lang w:eastAsia="pl-PL"/>
              </w:rPr>
              <w:t>(</w:t>
            </w:r>
            <w:proofErr w:type="spellStart"/>
            <w:proofErr w:type="gram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dd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/mm/</w:t>
            </w:r>
            <w:proofErr w:type="spellStart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rrrr</w:t>
            </w:r>
            <w:proofErr w:type="spellEnd"/>
            <w:r w:rsidRPr="005B5E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 w:rsidRPr="005B5EBC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</w:tr>
      <w:tr w:rsidR="002129C6" w:rsidRPr="00D318C9" w14:paraId="6A0A1D9F" w14:textId="77777777" w:rsidTr="00401B2B">
        <w:trPr>
          <w:trHeight w:val="7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9ED47" w14:textId="59CA568D" w:rsidR="002129C6" w:rsidRPr="00D318C9" w:rsidRDefault="002129C6" w:rsidP="00524B23">
            <w:pPr>
              <w:pStyle w:val="Stopka"/>
              <w:spacing w:before="120"/>
              <w:ind w:left="-120" w:right="-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18C9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B26F" w14:textId="77777777" w:rsidR="002129C6" w:rsidRPr="00D318C9" w:rsidRDefault="002129C6" w:rsidP="00524B23">
            <w:pPr>
              <w:suppressAutoHyphens w:val="0"/>
              <w:spacing w:before="120"/>
              <w:ind w:left="352" w:right="39" w:hanging="271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bookmarkEnd w:id="2"/>
    </w:tbl>
    <w:p w14:paraId="246FC283" w14:textId="77777777" w:rsidR="00766478" w:rsidRPr="00D318C9" w:rsidRDefault="00766478" w:rsidP="00766478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C93A7B9" w14:textId="1CCCCDAE" w:rsidR="00EB3F51" w:rsidRPr="009B777A" w:rsidRDefault="004D188E" w:rsidP="009B777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9B777A">
        <w:rPr>
          <w:rFonts w:asciiTheme="minorHAnsi" w:hAnsiTheme="minorHAnsi" w:cstheme="minorHAnsi"/>
          <w:b/>
          <w:sz w:val="22"/>
          <w:szCs w:val="22"/>
        </w:rPr>
        <w:t xml:space="preserve">Oświadczam/y, że </w:t>
      </w:r>
      <w:r w:rsidR="00EB3F51" w:rsidRPr="009B777A">
        <w:rPr>
          <w:rFonts w:asciiTheme="minorHAnsi" w:hAnsiTheme="minorHAnsi" w:cstheme="minorHAnsi"/>
          <w:b/>
          <w:sz w:val="22"/>
          <w:szCs w:val="22"/>
        </w:rPr>
        <w:t xml:space="preserve">do realizacji zamówienia </w:t>
      </w:r>
      <w:r w:rsidRPr="009B777A">
        <w:rPr>
          <w:rFonts w:asciiTheme="minorHAnsi" w:hAnsiTheme="minorHAnsi" w:cstheme="minorHAnsi"/>
          <w:b/>
          <w:sz w:val="22"/>
          <w:szCs w:val="22"/>
        </w:rPr>
        <w:t xml:space="preserve">zatrudnimy </w:t>
      </w:r>
      <w:r w:rsidR="00EB3F51" w:rsidRPr="009B777A">
        <w:rPr>
          <w:rFonts w:asciiTheme="minorHAnsi" w:hAnsiTheme="minorHAnsi" w:cstheme="minorHAnsi"/>
          <w:b/>
          <w:sz w:val="22"/>
          <w:szCs w:val="22"/>
        </w:rPr>
        <w:t xml:space="preserve">na podstawie umowy o pracę </w:t>
      </w:r>
      <w:r w:rsidRPr="009B77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B3F51" w:rsidRPr="009B777A">
        <w:rPr>
          <w:rFonts w:asciiTheme="minorHAnsi" w:hAnsiTheme="minorHAnsi" w:cstheme="minorHAnsi"/>
          <w:b/>
          <w:sz w:val="22"/>
          <w:szCs w:val="22"/>
        </w:rPr>
        <w:br/>
      </w:r>
      <w:r w:rsidRPr="009B777A">
        <w:rPr>
          <w:rFonts w:asciiTheme="minorHAnsi" w:hAnsiTheme="minorHAnsi" w:cstheme="minorHAnsi"/>
          <w:b/>
          <w:sz w:val="22"/>
          <w:szCs w:val="22"/>
        </w:rPr>
        <w:t>……………</w:t>
      </w:r>
      <w:r w:rsidRPr="009B77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B777A">
        <w:rPr>
          <w:rFonts w:asciiTheme="minorHAnsi" w:hAnsiTheme="minorHAnsi" w:cstheme="minorHAnsi"/>
          <w:b/>
          <w:sz w:val="22"/>
          <w:szCs w:val="22"/>
        </w:rPr>
        <w:t xml:space="preserve"> osób niepełnosprawnych</w:t>
      </w:r>
      <w:r w:rsidR="00EB3F51" w:rsidRPr="009B77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B3F51" w:rsidRPr="009B777A">
        <w:rPr>
          <w:rFonts w:asciiTheme="minorHAnsi" w:hAnsiTheme="minorHAnsi" w:cstheme="minorHAnsi"/>
          <w:color w:val="000000"/>
          <w:sz w:val="22"/>
          <w:szCs w:val="22"/>
        </w:rPr>
        <w:t>spełniających przesłanki statusu niepełnosprawności określone ustawą z dnia 27 sierpnia 1997 r. o rehabilitacji zawodowej i społecznej oraz zatrudnianiu osób niepełnosprawnych.</w:t>
      </w:r>
    </w:p>
    <w:p w14:paraId="0B6ADDD6" w14:textId="7931197E" w:rsidR="002652DB" w:rsidRPr="00D318C9" w:rsidRDefault="002652DB" w:rsidP="00594AFB">
      <w:pPr>
        <w:pStyle w:val="Akapitzlist"/>
        <w:ind w:left="0" w:right="40"/>
        <w:jc w:val="both"/>
        <w:rPr>
          <w:rFonts w:asciiTheme="minorHAnsi" w:hAnsiTheme="minorHAnsi" w:cstheme="minorHAnsi"/>
          <w:i/>
          <w:iCs/>
          <w:strike/>
          <w:spacing w:val="-2"/>
          <w:sz w:val="22"/>
          <w:szCs w:val="22"/>
        </w:rPr>
      </w:pPr>
    </w:p>
    <w:p w14:paraId="60218227" w14:textId="29F4AD6D" w:rsidR="00EB3F51" w:rsidRPr="00D318C9" w:rsidRDefault="009B777A" w:rsidP="009B777A">
      <w:pPr>
        <w:pStyle w:val="Akapitzlist"/>
        <w:ind w:left="0" w:right="40"/>
        <w:jc w:val="center"/>
        <w:rPr>
          <w:rFonts w:asciiTheme="minorHAnsi" w:hAnsiTheme="minorHAnsi" w:cstheme="minorHAnsi"/>
          <w:i/>
          <w:iCs/>
          <w:strike/>
          <w:spacing w:val="-2"/>
          <w:sz w:val="22"/>
          <w:szCs w:val="22"/>
        </w:rPr>
      </w:pPr>
      <w:r w:rsidRPr="009B777A">
        <w:rPr>
          <w:rFonts w:asciiTheme="minorHAnsi" w:hAnsiTheme="minorHAnsi" w:cstheme="minorHAnsi"/>
          <w:b/>
          <w:color w:val="0070C0"/>
          <w:sz w:val="22"/>
          <w:szCs w:val="22"/>
        </w:rPr>
        <w:t>DOKUMENT NALEŻY PODPISAĆ (OPATRZYĆ) KWALIFIKOWANYM PODPISEM ELEKTRONICZNYM, PODPISEM ZAUFANYM LUB PODPISEM OSOBISTYM!</w:t>
      </w:r>
    </w:p>
    <w:p w14:paraId="6DF70A1A" w14:textId="77777777" w:rsidR="00EB3F51" w:rsidRPr="00D318C9" w:rsidRDefault="00EB3F51" w:rsidP="00594AFB">
      <w:pPr>
        <w:pStyle w:val="Akapitzlist"/>
        <w:ind w:left="0" w:right="40"/>
        <w:jc w:val="both"/>
        <w:rPr>
          <w:rFonts w:asciiTheme="minorHAnsi" w:hAnsiTheme="minorHAnsi" w:cstheme="minorHAnsi"/>
          <w:i/>
          <w:iCs/>
          <w:strike/>
          <w:spacing w:val="-2"/>
          <w:sz w:val="22"/>
          <w:szCs w:val="22"/>
        </w:rPr>
      </w:pPr>
    </w:p>
    <w:sectPr w:rsidR="00EB3F51" w:rsidRPr="00D318C9" w:rsidSect="00CD51B2">
      <w:headerReference w:type="default" r:id="rId8"/>
      <w:footerReference w:type="default" r:id="rId9"/>
      <w:headerReference w:type="first" r:id="rId10"/>
      <w:pgSz w:w="11906" w:h="16838"/>
      <w:pgMar w:top="1418" w:right="1304" w:bottom="1418" w:left="1304" w:header="709" w:footer="227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99A2" w14:textId="77777777" w:rsidR="00252C5C" w:rsidRDefault="00252C5C">
      <w:r>
        <w:separator/>
      </w:r>
    </w:p>
  </w:endnote>
  <w:endnote w:type="continuationSeparator" w:id="0">
    <w:p w14:paraId="57CB245A" w14:textId="77777777" w:rsidR="00252C5C" w:rsidRDefault="0025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Sans-W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9114102"/>
      <w:docPartObj>
        <w:docPartGallery w:val="Page Numbers (Bottom of Page)"/>
        <w:docPartUnique/>
      </w:docPartObj>
    </w:sdtPr>
    <w:sdtEndPr/>
    <w:sdtContent>
      <w:p w14:paraId="25536DCE" w14:textId="141A3736" w:rsidR="00B23A26" w:rsidRDefault="00B23A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CD9F5" w14:textId="77777777" w:rsidR="001C14B4" w:rsidRDefault="001C14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D17A2" w14:textId="77777777" w:rsidR="00252C5C" w:rsidRDefault="00252C5C">
      <w:r>
        <w:separator/>
      </w:r>
    </w:p>
  </w:footnote>
  <w:footnote w:type="continuationSeparator" w:id="0">
    <w:p w14:paraId="119DE5A4" w14:textId="77777777" w:rsidR="00252C5C" w:rsidRDefault="00252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65EE" w14:textId="41360D31" w:rsidR="001C14B4" w:rsidRPr="007A186E" w:rsidRDefault="001C14B4" w:rsidP="005C747E">
    <w:pPr>
      <w:jc w:val="center"/>
      <w:rPr>
        <w:i/>
        <w:sz w:val="16"/>
        <w:szCs w:val="16"/>
      </w:rPr>
    </w:pPr>
  </w:p>
  <w:p w14:paraId="0B26AC28" w14:textId="77777777" w:rsidR="001C14B4" w:rsidRDefault="001C14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B3054" w14:textId="0D279D01" w:rsidR="00D318C9" w:rsidRDefault="002D51AD" w:rsidP="002D51AD">
    <w:pPr>
      <w:tabs>
        <w:tab w:val="center" w:pos="4536"/>
        <w:tab w:val="right" w:pos="9072"/>
      </w:tabs>
      <w:rPr>
        <w:rFonts w:asciiTheme="minorHAnsi" w:hAnsiTheme="minorHAnsi" w:cstheme="minorHAnsi"/>
        <w:b/>
        <w:bCs/>
        <w:i/>
      </w:rPr>
    </w:pPr>
    <w:r w:rsidRPr="001B6CD1">
      <w:rPr>
        <w:rFonts w:asciiTheme="minorHAnsi" w:hAnsiTheme="minorHAnsi" w:cstheme="minorHAnsi"/>
        <w:b/>
        <w:color w:val="C00000"/>
        <w:sz w:val="22"/>
        <w:szCs w:val="22"/>
      </w:rPr>
      <w:t>AK-</w:t>
    </w:r>
    <w:r w:rsidR="003A3CCD">
      <w:rPr>
        <w:rFonts w:asciiTheme="minorHAnsi" w:hAnsiTheme="minorHAnsi" w:cstheme="minorHAnsi"/>
        <w:b/>
        <w:color w:val="C00000"/>
        <w:sz w:val="22"/>
        <w:szCs w:val="22"/>
      </w:rPr>
      <w:t>I</w:t>
    </w:r>
    <w:r w:rsidRPr="001B6CD1">
      <w:rPr>
        <w:rFonts w:asciiTheme="minorHAnsi" w:hAnsiTheme="minorHAnsi" w:cstheme="minorHAnsi"/>
        <w:b/>
        <w:color w:val="C00000"/>
        <w:sz w:val="22"/>
        <w:szCs w:val="22"/>
      </w:rPr>
      <w:t>V.271.</w:t>
    </w:r>
    <w:r w:rsidR="00D318C9">
      <w:rPr>
        <w:rFonts w:asciiTheme="minorHAnsi" w:hAnsiTheme="minorHAnsi" w:cstheme="minorHAnsi"/>
        <w:b/>
        <w:color w:val="C00000"/>
        <w:sz w:val="22"/>
        <w:szCs w:val="22"/>
      </w:rPr>
      <w:t>45</w:t>
    </w:r>
    <w:r w:rsidRPr="00981F1C">
      <w:rPr>
        <w:rFonts w:asciiTheme="minorHAnsi" w:hAnsiTheme="minorHAnsi" w:cstheme="minorHAnsi"/>
        <w:b/>
        <w:color w:val="C00000"/>
        <w:sz w:val="22"/>
        <w:szCs w:val="22"/>
      </w:rPr>
      <w:t>.202</w:t>
    </w:r>
    <w:r w:rsidR="00D318C9">
      <w:rPr>
        <w:rFonts w:asciiTheme="minorHAnsi" w:hAnsiTheme="minorHAnsi" w:cstheme="minorHAnsi"/>
        <w:b/>
        <w:color w:val="C00000"/>
        <w:sz w:val="22"/>
        <w:szCs w:val="22"/>
      </w:rPr>
      <w:t>6</w:t>
    </w:r>
    <w:r w:rsidR="00D318C9" w:rsidRPr="00D318C9">
      <w:rPr>
        <w:rFonts w:asciiTheme="minorHAnsi" w:hAnsiTheme="minorHAnsi" w:cstheme="minorHAnsi"/>
        <w:b/>
        <w:bCs/>
        <w:i/>
      </w:rPr>
      <w:t xml:space="preserve"> </w:t>
    </w:r>
  </w:p>
  <w:p w14:paraId="730ADFA0" w14:textId="77777777" w:rsidR="00D318C9" w:rsidRDefault="00D318C9" w:rsidP="002D51AD">
    <w:pPr>
      <w:tabs>
        <w:tab w:val="center" w:pos="4536"/>
        <w:tab w:val="right" w:pos="9072"/>
      </w:tabs>
      <w:rPr>
        <w:rFonts w:asciiTheme="minorHAnsi" w:hAnsiTheme="minorHAnsi" w:cstheme="minorHAnsi"/>
        <w:b/>
        <w:bCs/>
        <w:i/>
      </w:rPr>
    </w:pPr>
    <w:r>
      <w:rPr>
        <w:rFonts w:asciiTheme="minorHAnsi" w:hAnsiTheme="minorHAnsi" w:cstheme="minorHAnsi"/>
        <w:b/>
        <w:bCs/>
        <w:i/>
      </w:rPr>
      <w:tab/>
    </w:r>
    <w:r>
      <w:rPr>
        <w:rFonts w:asciiTheme="minorHAnsi" w:hAnsiTheme="minorHAnsi" w:cstheme="minorHAnsi"/>
        <w:b/>
        <w:bCs/>
        <w:i/>
      </w:rPr>
      <w:tab/>
    </w:r>
  </w:p>
  <w:p w14:paraId="21AF7C1A" w14:textId="2D1E704D" w:rsidR="002D51AD" w:rsidRPr="001B6CD1" w:rsidRDefault="00D318C9" w:rsidP="002D51AD">
    <w:pPr>
      <w:tabs>
        <w:tab w:val="center" w:pos="4536"/>
        <w:tab w:val="right" w:pos="9072"/>
      </w:tabs>
      <w:rPr>
        <w:sz w:val="22"/>
        <w:szCs w:val="22"/>
      </w:rPr>
    </w:pPr>
    <w:r>
      <w:rPr>
        <w:rFonts w:asciiTheme="minorHAnsi" w:hAnsiTheme="minorHAnsi" w:cstheme="minorHAnsi"/>
        <w:b/>
        <w:bCs/>
        <w:i/>
      </w:rPr>
      <w:tab/>
    </w:r>
    <w:r>
      <w:rPr>
        <w:rFonts w:asciiTheme="minorHAnsi" w:hAnsiTheme="minorHAnsi" w:cstheme="minorHAnsi"/>
        <w:b/>
        <w:bCs/>
        <w:i/>
      </w:rPr>
      <w:tab/>
    </w:r>
    <w:r w:rsidRPr="002D51AD">
      <w:rPr>
        <w:rFonts w:asciiTheme="minorHAnsi" w:hAnsiTheme="minorHAnsi" w:cstheme="minorHAnsi"/>
        <w:b/>
        <w:bCs/>
        <w:i/>
      </w:rPr>
      <w:t>Załącznik</w:t>
    </w:r>
    <w:r w:rsidRPr="002D51AD">
      <w:rPr>
        <w:rFonts w:asciiTheme="minorHAnsi" w:eastAsia="Calibri" w:hAnsiTheme="minorHAnsi" w:cstheme="minorHAnsi"/>
        <w:b/>
        <w:bCs/>
        <w:i/>
        <w:iCs/>
        <w:lang w:eastAsia="en-US"/>
      </w:rPr>
      <w:t xml:space="preserve">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kern w:val="1"/>
        <w:lang w:val="pl-PL" w:eastAsia="pl-PL" w:bidi="pl-PL"/>
      </w:rPr>
    </w:lvl>
  </w:abstractNum>
  <w:abstractNum w:abstractNumId="3" w15:restartNumberingAfterBreak="0">
    <w:nsid w:val="00000004"/>
    <w:multiLevelType w:val="singleLevel"/>
    <w:tmpl w:val="E8F48A38"/>
    <w:name w:val="WW8Num6"/>
    <w:lvl w:ilvl="0">
      <w:start w:val="1"/>
      <w:numFmt w:val="bullet"/>
      <w:lvlText w:val="–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i w:val="0"/>
        <w:sz w:val="16"/>
        <w:szCs w:val="16"/>
      </w:rPr>
    </w:lvl>
  </w:abstractNum>
  <w:abstractNum w:abstractNumId="4" w15:restartNumberingAfterBreak="0">
    <w:nsid w:val="00000005"/>
    <w:multiLevelType w:val="singleLevel"/>
    <w:tmpl w:val="03122EC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sz w:val="20"/>
        <w:szCs w:val="20"/>
      </w:rPr>
    </w:lvl>
  </w:abstractNum>
  <w:abstractNum w:abstractNumId="5" w15:restartNumberingAfterBreak="0">
    <w:nsid w:val="00000006"/>
    <w:multiLevelType w:val="singleLevel"/>
    <w:tmpl w:val="B39AA34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i w:val="0"/>
        <w:iCs/>
        <w:sz w:val="22"/>
        <w:szCs w:val="22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7" w15:restartNumberingAfterBreak="0">
    <w:nsid w:val="00000009"/>
    <w:multiLevelType w:val="singleLevel"/>
    <w:tmpl w:val="00000009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000000"/>
        <w:spacing w:val="-4"/>
        <w:sz w:val="22"/>
        <w:szCs w:val="22"/>
        <w:vertAlign w:val="superscript"/>
        <w:lang w:val="pl-PL"/>
      </w:rPr>
    </w:lvl>
  </w:abstractNum>
  <w:abstractNum w:abstractNumId="8" w15:restartNumberingAfterBreak="0">
    <w:nsid w:val="000B4C26"/>
    <w:multiLevelType w:val="hybridMultilevel"/>
    <w:tmpl w:val="3D426742"/>
    <w:lvl w:ilvl="0" w:tplc="BFF0F64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CE25F1D"/>
    <w:multiLevelType w:val="hybridMultilevel"/>
    <w:tmpl w:val="36F026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8771C8"/>
    <w:multiLevelType w:val="multilevel"/>
    <w:tmpl w:val="3FF88D2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7C45E6F"/>
    <w:multiLevelType w:val="hybridMultilevel"/>
    <w:tmpl w:val="6CCA0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26515"/>
    <w:multiLevelType w:val="multilevel"/>
    <w:tmpl w:val="EC88E3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6E2B67"/>
    <w:multiLevelType w:val="hybridMultilevel"/>
    <w:tmpl w:val="63669B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EB605C"/>
    <w:multiLevelType w:val="hybridMultilevel"/>
    <w:tmpl w:val="116CDE38"/>
    <w:lvl w:ilvl="0" w:tplc="97A06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F4CEB"/>
    <w:multiLevelType w:val="hybridMultilevel"/>
    <w:tmpl w:val="D25837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D20809"/>
    <w:multiLevelType w:val="hybridMultilevel"/>
    <w:tmpl w:val="416411DE"/>
    <w:lvl w:ilvl="0" w:tplc="F2F428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C2455"/>
    <w:multiLevelType w:val="multilevel"/>
    <w:tmpl w:val="7D84B6F2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C4F3F31"/>
    <w:multiLevelType w:val="hybridMultilevel"/>
    <w:tmpl w:val="150CC5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C13C80"/>
    <w:multiLevelType w:val="multilevel"/>
    <w:tmpl w:val="A1862752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6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2ED0A3B"/>
    <w:multiLevelType w:val="multilevel"/>
    <w:tmpl w:val="0415001F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3965780"/>
    <w:multiLevelType w:val="hybridMultilevel"/>
    <w:tmpl w:val="A1C45BBA"/>
    <w:lvl w:ilvl="0" w:tplc="8C90FC7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  <w:bCs/>
        <w:i w:val="0"/>
        <w:iCs/>
        <w:sz w:val="24"/>
        <w:szCs w:val="24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10403"/>
    <w:multiLevelType w:val="hybridMultilevel"/>
    <w:tmpl w:val="4FC6E08E"/>
    <w:lvl w:ilvl="0" w:tplc="6A0A7B88">
      <w:start w:val="1"/>
      <w:numFmt w:val="decimal"/>
      <w:lvlText w:val="%1)"/>
      <w:lvlJc w:val="left"/>
      <w:pPr>
        <w:ind w:left="390" w:hanging="360"/>
      </w:pPr>
      <w:rPr>
        <w:rFonts w:hint="default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3" w15:restartNumberingAfterBreak="0">
    <w:nsid w:val="69B45923"/>
    <w:multiLevelType w:val="multilevel"/>
    <w:tmpl w:val="3A088EF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0D5705A"/>
    <w:multiLevelType w:val="hybridMultilevel"/>
    <w:tmpl w:val="12464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9D3D95"/>
    <w:multiLevelType w:val="multilevel"/>
    <w:tmpl w:val="5C0A71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57031171">
    <w:abstractNumId w:val="0"/>
  </w:num>
  <w:num w:numId="2" w16cid:durableId="298805688">
    <w:abstractNumId w:val="23"/>
  </w:num>
  <w:num w:numId="3" w16cid:durableId="1136292920">
    <w:abstractNumId w:val="25"/>
  </w:num>
  <w:num w:numId="4" w16cid:durableId="1328091072">
    <w:abstractNumId w:val="12"/>
  </w:num>
  <w:num w:numId="5" w16cid:durableId="1653636947">
    <w:abstractNumId w:val="14"/>
  </w:num>
  <w:num w:numId="6" w16cid:durableId="896817280">
    <w:abstractNumId w:val="11"/>
  </w:num>
  <w:num w:numId="7" w16cid:durableId="797334329">
    <w:abstractNumId w:val="22"/>
  </w:num>
  <w:num w:numId="8" w16cid:durableId="88157851">
    <w:abstractNumId w:val="21"/>
  </w:num>
  <w:num w:numId="9" w16cid:durableId="214001800">
    <w:abstractNumId w:val="8"/>
  </w:num>
  <w:num w:numId="10" w16cid:durableId="139619649">
    <w:abstractNumId w:val="16"/>
  </w:num>
  <w:num w:numId="11" w16cid:durableId="54622404">
    <w:abstractNumId w:val="17"/>
  </w:num>
  <w:num w:numId="12" w16cid:durableId="1399287655">
    <w:abstractNumId w:val="10"/>
  </w:num>
  <w:num w:numId="13" w16cid:durableId="569660110">
    <w:abstractNumId w:val="24"/>
  </w:num>
  <w:num w:numId="14" w16cid:durableId="643898386">
    <w:abstractNumId w:val="13"/>
  </w:num>
  <w:num w:numId="15" w16cid:durableId="74981529">
    <w:abstractNumId w:val="18"/>
  </w:num>
  <w:num w:numId="16" w16cid:durableId="761488941">
    <w:abstractNumId w:val="9"/>
  </w:num>
  <w:num w:numId="17" w16cid:durableId="497888047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97"/>
    <w:rsid w:val="00013CDE"/>
    <w:rsid w:val="00021A01"/>
    <w:rsid w:val="00025029"/>
    <w:rsid w:val="00026E7B"/>
    <w:rsid w:val="00047388"/>
    <w:rsid w:val="00060C03"/>
    <w:rsid w:val="0006410E"/>
    <w:rsid w:val="000770BB"/>
    <w:rsid w:val="00086269"/>
    <w:rsid w:val="00087587"/>
    <w:rsid w:val="0009207D"/>
    <w:rsid w:val="000B7B3C"/>
    <w:rsid w:val="000C7EEC"/>
    <w:rsid w:val="000E564B"/>
    <w:rsid w:val="00133541"/>
    <w:rsid w:val="00136682"/>
    <w:rsid w:val="001372D6"/>
    <w:rsid w:val="00147CE1"/>
    <w:rsid w:val="00150680"/>
    <w:rsid w:val="00180D56"/>
    <w:rsid w:val="0018429D"/>
    <w:rsid w:val="00193888"/>
    <w:rsid w:val="001A6909"/>
    <w:rsid w:val="001B4576"/>
    <w:rsid w:val="001B6CD1"/>
    <w:rsid w:val="001C14B4"/>
    <w:rsid w:val="001C1904"/>
    <w:rsid w:val="001C41E2"/>
    <w:rsid w:val="001D03AE"/>
    <w:rsid w:val="001D5F3E"/>
    <w:rsid w:val="001D7281"/>
    <w:rsid w:val="001E0643"/>
    <w:rsid w:val="001E185C"/>
    <w:rsid w:val="001E2424"/>
    <w:rsid w:val="001E306E"/>
    <w:rsid w:val="001F137C"/>
    <w:rsid w:val="0020035C"/>
    <w:rsid w:val="002007A7"/>
    <w:rsid w:val="00201BAA"/>
    <w:rsid w:val="002064FA"/>
    <w:rsid w:val="002129C6"/>
    <w:rsid w:val="00216466"/>
    <w:rsid w:val="0022726F"/>
    <w:rsid w:val="00247A5A"/>
    <w:rsid w:val="00251C13"/>
    <w:rsid w:val="00252C5C"/>
    <w:rsid w:val="002652DB"/>
    <w:rsid w:val="00270931"/>
    <w:rsid w:val="002766B4"/>
    <w:rsid w:val="00276E5E"/>
    <w:rsid w:val="00282BDB"/>
    <w:rsid w:val="002A4D78"/>
    <w:rsid w:val="002B1FD0"/>
    <w:rsid w:val="002C4996"/>
    <w:rsid w:val="002D1F5A"/>
    <w:rsid w:val="002D2C75"/>
    <w:rsid w:val="002D51AD"/>
    <w:rsid w:val="0030292D"/>
    <w:rsid w:val="00302F84"/>
    <w:rsid w:val="0031387A"/>
    <w:rsid w:val="003255F5"/>
    <w:rsid w:val="003526C3"/>
    <w:rsid w:val="00352ABF"/>
    <w:rsid w:val="00353078"/>
    <w:rsid w:val="0035485A"/>
    <w:rsid w:val="00374891"/>
    <w:rsid w:val="00376555"/>
    <w:rsid w:val="00386A5E"/>
    <w:rsid w:val="00390F22"/>
    <w:rsid w:val="00394361"/>
    <w:rsid w:val="003A0821"/>
    <w:rsid w:val="003A3CCD"/>
    <w:rsid w:val="003D4423"/>
    <w:rsid w:val="003E253C"/>
    <w:rsid w:val="003E544C"/>
    <w:rsid w:val="003F0244"/>
    <w:rsid w:val="00401B2B"/>
    <w:rsid w:val="00401F47"/>
    <w:rsid w:val="00404221"/>
    <w:rsid w:val="00422F69"/>
    <w:rsid w:val="00425C9D"/>
    <w:rsid w:val="00426592"/>
    <w:rsid w:val="0043044F"/>
    <w:rsid w:val="00474568"/>
    <w:rsid w:val="00475D62"/>
    <w:rsid w:val="0049381C"/>
    <w:rsid w:val="004B2C45"/>
    <w:rsid w:val="004B2D08"/>
    <w:rsid w:val="004B673C"/>
    <w:rsid w:val="004D188E"/>
    <w:rsid w:val="004E024B"/>
    <w:rsid w:val="00524B23"/>
    <w:rsid w:val="00527C0B"/>
    <w:rsid w:val="00544BFF"/>
    <w:rsid w:val="005664C3"/>
    <w:rsid w:val="00571F16"/>
    <w:rsid w:val="005802AF"/>
    <w:rsid w:val="00584D2F"/>
    <w:rsid w:val="00594AFB"/>
    <w:rsid w:val="005B5EBC"/>
    <w:rsid w:val="005B7410"/>
    <w:rsid w:val="005C747E"/>
    <w:rsid w:val="005C76B2"/>
    <w:rsid w:val="005E07C2"/>
    <w:rsid w:val="005E2D04"/>
    <w:rsid w:val="005F6C0B"/>
    <w:rsid w:val="00602765"/>
    <w:rsid w:val="00633BDF"/>
    <w:rsid w:val="00654110"/>
    <w:rsid w:val="00674417"/>
    <w:rsid w:val="0068337B"/>
    <w:rsid w:val="006944A0"/>
    <w:rsid w:val="006A22B6"/>
    <w:rsid w:val="006B32C4"/>
    <w:rsid w:val="006B5BA6"/>
    <w:rsid w:val="006C0816"/>
    <w:rsid w:val="006C5899"/>
    <w:rsid w:val="006C649A"/>
    <w:rsid w:val="006D193C"/>
    <w:rsid w:val="006E10FD"/>
    <w:rsid w:val="006F4190"/>
    <w:rsid w:val="006F588F"/>
    <w:rsid w:val="006F7EDA"/>
    <w:rsid w:val="00701C03"/>
    <w:rsid w:val="007026CD"/>
    <w:rsid w:val="007059BE"/>
    <w:rsid w:val="00707478"/>
    <w:rsid w:val="007268A8"/>
    <w:rsid w:val="00731545"/>
    <w:rsid w:val="007359D8"/>
    <w:rsid w:val="00735D8F"/>
    <w:rsid w:val="0074189F"/>
    <w:rsid w:val="007436D2"/>
    <w:rsid w:val="00760465"/>
    <w:rsid w:val="0076300B"/>
    <w:rsid w:val="00766478"/>
    <w:rsid w:val="007914CD"/>
    <w:rsid w:val="007B308B"/>
    <w:rsid w:val="007B3430"/>
    <w:rsid w:val="007C713F"/>
    <w:rsid w:val="007D3E73"/>
    <w:rsid w:val="007D4DB5"/>
    <w:rsid w:val="007E430A"/>
    <w:rsid w:val="007F4FAF"/>
    <w:rsid w:val="00802CB4"/>
    <w:rsid w:val="00811331"/>
    <w:rsid w:val="008274F9"/>
    <w:rsid w:val="0083273B"/>
    <w:rsid w:val="00841338"/>
    <w:rsid w:val="008445BC"/>
    <w:rsid w:val="00856D6D"/>
    <w:rsid w:val="008747A7"/>
    <w:rsid w:val="008764EF"/>
    <w:rsid w:val="00880ACA"/>
    <w:rsid w:val="00881A97"/>
    <w:rsid w:val="008A2316"/>
    <w:rsid w:val="008E03E6"/>
    <w:rsid w:val="008E44C8"/>
    <w:rsid w:val="008E7B17"/>
    <w:rsid w:val="008F2078"/>
    <w:rsid w:val="008F5334"/>
    <w:rsid w:val="0090111F"/>
    <w:rsid w:val="009061F5"/>
    <w:rsid w:val="0091052B"/>
    <w:rsid w:val="009204D7"/>
    <w:rsid w:val="009341A3"/>
    <w:rsid w:val="00953454"/>
    <w:rsid w:val="00971810"/>
    <w:rsid w:val="00973445"/>
    <w:rsid w:val="00981F1C"/>
    <w:rsid w:val="00987207"/>
    <w:rsid w:val="009B777A"/>
    <w:rsid w:val="009C4AA2"/>
    <w:rsid w:val="009C65D0"/>
    <w:rsid w:val="009C72D2"/>
    <w:rsid w:val="009D01D5"/>
    <w:rsid w:val="009D3E0D"/>
    <w:rsid w:val="009E3A57"/>
    <w:rsid w:val="009E4873"/>
    <w:rsid w:val="009F7774"/>
    <w:rsid w:val="00A058FA"/>
    <w:rsid w:val="00A10B8B"/>
    <w:rsid w:val="00A1298F"/>
    <w:rsid w:val="00A168A8"/>
    <w:rsid w:val="00A21E92"/>
    <w:rsid w:val="00A26CBC"/>
    <w:rsid w:val="00A34E23"/>
    <w:rsid w:val="00A363A5"/>
    <w:rsid w:val="00A4182C"/>
    <w:rsid w:val="00A426EE"/>
    <w:rsid w:val="00A44C4B"/>
    <w:rsid w:val="00A46032"/>
    <w:rsid w:val="00A53A6C"/>
    <w:rsid w:val="00A55A5A"/>
    <w:rsid w:val="00A57094"/>
    <w:rsid w:val="00A82AC9"/>
    <w:rsid w:val="00A94F77"/>
    <w:rsid w:val="00AB07FA"/>
    <w:rsid w:val="00AC0B1A"/>
    <w:rsid w:val="00AE0615"/>
    <w:rsid w:val="00B10D3D"/>
    <w:rsid w:val="00B23A26"/>
    <w:rsid w:val="00B258E2"/>
    <w:rsid w:val="00B2649C"/>
    <w:rsid w:val="00B310A3"/>
    <w:rsid w:val="00B372E6"/>
    <w:rsid w:val="00B47105"/>
    <w:rsid w:val="00B56D00"/>
    <w:rsid w:val="00B87446"/>
    <w:rsid w:val="00BB0394"/>
    <w:rsid w:val="00BD44DE"/>
    <w:rsid w:val="00BE7744"/>
    <w:rsid w:val="00BF75C0"/>
    <w:rsid w:val="00C00E75"/>
    <w:rsid w:val="00C039D7"/>
    <w:rsid w:val="00C05062"/>
    <w:rsid w:val="00C05E2B"/>
    <w:rsid w:val="00C1020D"/>
    <w:rsid w:val="00C1299A"/>
    <w:rsid w:val="00C57F29"/>
    <w:rsid w:val="00C61A47"/>
    <w:rsid w:val="00C63CD3"/>
    <w:rsid w:val="00C72659"/>
    <w:rsid w:val="00C91B62"/>
    <w:rsid w:val="00C923E3"/>
    <w:rsid w:val="00C9482E"/>
    <w:rsid w:val="00C96680"/>
    <w:rsid w:val="00CC240B"/>
    <w:rsid w:val="00CC3C3C"/>
    <w:rsid w:val="00CD3422"/>
    <w:rsid w:val="00CD51B2"/>
    <w:rsid w:val="00CF10F8"/>
    <w:rsid w:val="00CF3C48"/>
    <w:rsid w:val="00D00DF3"/>
    <w:rsid w:val="00D20F34"/>
    <w:rsid w:val="00D272AA"/>
    <w:rsid w:val="00D318C9"/>
    <w:rsid w:val="00D342EA"/>
    <w:rsid w:val="00D554C3"/>
    <w:rsid w:val="00DA38AA"/>
    <w:rsid w:val="00DB350C"/>
    <w:rsid w:val="00DE05FF"/>
    <w:rsid w:val="00DE0FE7"/>
    <w:rsid w:val="00DF35A1"/>
    <w:rsid w:val="00DF3822"/>
    <w:rsid w:val="00E0184F"/>
    <w:rsid w:val="00E23BBD"/>
    <w:rsid w:val="00E27EA6"/>
    <w:rsid w:val="00E37A28"/>
    <w:rsid w:val="00E4768A"/>
    <w:rsid w:val="00E50068"/>
    <w:rsid w:val="00E51E78"/>
    <w:rsid w:val="00E57BBF"/>
    <w:rsid w:val="00E609CD"/>
    <w:rsid w:val="00E60E5D"/>
    <w:rsid w:val="00E63E40"/>
    <w:rsid w:val="00E713EE"/>
    <w:rsid w:val="00E840B8"/>
    <w:rsid w:val="00EA5954"/>
    <w:rsid w:val="00EB3F51"/>
    <w:rsid w:val="00EB7243"/>
    <w:rsid w:val="00EC6771"/>
    <w:rsid w:val="00EE0A41"/>
    <w:rsid w:val="00EE0E6A"/>
    <w:rsid w:val="00EF507E"/>
    <w:rsid w:val="00EF5F1C"/>
    <w:rsid w:val="00F05775"/>
    <w:rsid w:val="00F15C98"/>
    <w:rsid w:val="00F22B08"/>
    <w:rsid w:val="00F54BE6"/>
    <w:rsid w:val="00F55B41"/>
    <w:rsid w:val="00F61821"/>
    <w:rsid w:val="00F91F74"/>
    <w:rsid w:val="00F937CF"/>
    <w:rsid w:val="00F94174"/>
    <w:rsid w:val="00FB3935"/>
    <w:rsid w:val="00FC35AC"/>
    <w:rsid w:val="00FD265E"/>
    <w:rsid w:val="00FD7076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7F51C5"/>
  <w15:docId w15:val="{9F63A6A2-63C1-4FB6-BFDE-F9A7770B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478"/>
    <w:pPr>
      <w:suppressAutoHyphens/>
    </w:pPr>
    <w:rPr>
      <w:lang w:eastAsia="ar-SA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position w:val="0"/>
      <w:sz w:val="22"/>
      <w:szCs w:val="22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HiraginoSans-W3"/>
      <w:kern w:val="1"/>
      <w:lang w:val="pl-PL" w:eastAsia="pl-PL" w:bidi="pl-P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b w:val="0"/>
      <w:i w:val="0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Times New Roman"/>
      <w:i w:val="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  <w:sz w:val="28"/>
      <w:szCs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b/>
      <w:bCs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/>
      <w:sz w:val="22"/>
      <w:szCs w:val="22"/>
      <w:lang w:val="pl-P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sz w:val="22"/>
      <w:szCs w:val="22"/>
      <w:lang w:val="pl-P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7z1">
    <w:name w:val="WW8Num17z1"/>
    <w:rPr>
      <w:rFonts w:ascii="Times New Roman" w:hAnsi="Times New Roman" w:cs="Times New Roman"/>
      <w:b w:val="0"/>
      <w:i w:val="0"/>
      <w:color w:val="000000"/>
      <w:sz w:val="20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sz w:val="22"/>
      <w:szCs w:val="22"/>
      <w:lang w:val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/>
      <w:i w:val="0"/>
      <w:iCs/>
      <w:color w:val="000000"/>
      <w:spacing w:val="-4"/>
      <w:sz w:val="22"/>
      <w:szCs w:val="22"/>
      <w:vertAlign w:val="superscript"/>
      <w:lang w:val="pl-P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Times New Roman" w:eastAsia="Times New Roman" w:hAnsi="Times New Roman" w:cs="Times New Roman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customStyle="1" w:styleId="FontStyle36">
    <w:name w:val="Font Style36"/>
    <w:rPr>
      <w:rFonts w:ascii="Times New Roman" w:hAnsi="Times New Roman" w:cs="Times New Roman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pPr>
      <w:ind w:left="561" w:hanging="374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Akapitzlist">
    <w:name w:val="List Paragraph"/>
    <w:aliases w:val="Obiekt,List Paragraph1,Akapit normalny,Podsis rysunku,List Paragraph2,List Paragraph21,CW_Lista,normalny tekst,Akapit z listą BS"/>
    <w:basedOn w:val="Normalny"/>
    <w:qFormat/>
    <w:pPr>
      <w:ind w:left="708"/>
    </w:p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</w:r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</w:style>
  <w:style w:type="paragraph" w:styleId="Bezodstpw">
    <w:name w:val="No Spacing"/>
    <w:link w:val="BezodstpwZnak"/>
    <w:uiPriority w:val="1"/>
    <w:qFormat/>
    <w:pPr>
      <w:suppressAutoHyphens/>
    </w:pPr>
    <w:rPr>
      <w:lang w:eastAsia="ar-SA"/>
    </w:rPr>
  </w:style>
  <w:style w:type="paragraph" w:customStyle="1" w:styleId="Tekstprzypisudolnego1">
    <w:name w:val="Tekst przypisu dolnego1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NormalnyWeb1">
    <w:name w:val="Normalny (Web)1"/>
    <w:basedOn w:val="Normalny"/>
    <w:pPr>
      <w:spacing w:before="100" w:after="100"/>
    </w:pPr>
    <w:rPr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47A7"/>
    <w:rPr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7C713F"/>
    <w:rPr>
      <w:lang w:eastAsia="ar-SA"/>
    </w:rPr>
  </w:style>
  <w:style w:type="paragraph" w:customStyle="1" w:styleId="Akapitzlist2">
    <w:name w:val="Akapit z listą2"/>
    <w:aliases w:val="L1,Numerowanie,List Paragraph,2 heading,A_wyliczenie,K-P_odwolanie,Akapit z listą5,maz_wyliczenie,opis dzialania"/>
    <w:basedOn w:val="Normalny"/>
    <w:uiPriority w:val="34"/>
    <w:qFormat/>
    <w:rsid w:val="00594AFB"/>
    <w:pPr>
      <w:suppressAutoHyphens w:val="0"/>
      <w:ind w:left="708"/>
    </w:pPr>
    <w:rPr>
      <w:rFonts w:ascii="Calibri" w:hAnsi="Calibri"/>
      <w:sz w:val="22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1810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971810"/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971810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1810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97181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49F6E-19FF-42E4-86F2-47F717BC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682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4768</CharactersWithSpaces>
  <SharedDoc>false</SharedDoc>
  <HLinks>
    <vt:vector size="12" baseType="variant">
      <vt:variant>
        <vt:i4>4849740</vt:i4>
      </vt:variant>
      <vt:variant>
        <vt:i4>11</vt:i4>
      </vt:variant>
      <vt:variant>
        <vt:i4>0</vt:i4>
      </vt:variant>
      <vt:variant>
        <vt:i4>5</vt:i4>
      </vt:variant>
      <vt:variant>
        <vt:lpwstr>https://www.ceidg.gov.pl/</vt:lpwstr>
      </vt:variant>
      <vt:variant>
        <vt:lpwstr/>
      </vt:variant>
      <vt:variant>
        <vt:i4>7274552</vt:i4>
      </vt:variant>
      <vt:variant>
        <vt:i4>8</vt:i4>
      </vt:variant>
      <vt:variant>
        <vt:i4>0</vt:i4>
      </vt:variant>
      <vt:variant>
        <vt:i4>5</vt:i4>
      </vt:variant>
      <vt:variant>
        <vt:lpwstr>https://ems.ms.gov.pl/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lkaluza</dc:creator>
  <cp:lastModifiedBy>Jolanta Mitręga</cp:lastModifiedBy>
  <cp:revision>42</cp:revision>
  <cp:lastPrinted>2022-06-21T12:16:00Z</cp:lastPrinted>
  <dcterms:created xsi:type="dcterms:W3CDTF">2024-01-29T10:55:00Z</dcterms:created>
  <dcterms:modified xsi:type="dcterms:W3CDTF">2026-10-23T12:19:00Z</dcterms:modified>
</cp:coreProperties>
</file>