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3817C458" w14:textId="592C097E" w:rsidR="008E48DD" w:rsidRDefault="008E48DD" w:rsidP="00162564">
      <w:pPr>
        <w:widowControl w:val="0"/>
        <w:autoSpaceDE w:val="0"/>
        <w:ind w:firstLine="0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0" w:name="_Hlk529875217"/>
      <w:r>
        <w:rPr>
          <w:rFonts w:ascii="Times New Roman" w:eastAsia="Lucida Sans Unicode" w:hAnsi="Times New Roman" w:cs="Times New Roman"/>
          <w:b/>
          <w:bCs/>
          <w:sz w:val="24"/>
          <w:szCs w:val="24"/>
        </w:rPr>
        <w:t xml:space="preserve">Załącznik Nr </w:t>
      </w:r>
      <w:r w:rsidR="00430247">
        <w:rPr>
          <w:rFonts w:ascii="Times New Roman" w:eastAsia="Lucida Sans Unicode" w:hAnsi="Times New Roman" w:cs="Times New Roman"/>
          <w:b/>
          <w:bCs/>
          <w:sz w:val="24"/>
          <w:szCs w:val="24"/>
        </w:rPr>
        <w:t>5</w:t>
      </w:r>
      <w:r>
        <w:rPr>
          <w:rFonts w:ascii="Times New Roman" w:eastAsia="Lucida Sans Unicode" w:hAnsi="Times New Roman" w:cs="Times New Roman"/>
          <w:b/>
          <w:bCs/>
          <w:sz w:val="24"/>
          <w:szCs w:val="24"/>
        </w:rPr>
        <w:t xml:space="preserve"> do</w:t>
      </w:r>
      <w:r w:rsidR="00B30B15">
        <w:rPr>
          <w:rFonts w:ascii="Times New Roman" w:eastAsia="Lucida Sans Unicode" w:hAnsi="Times New Roman" w:cs="Times New Roman"/>
          <w:b/>
          <w:bCs/>
          <w:sz w:val="24"/>
          <w:szCs w:val="24"/>
        </w:rPr>
        <w:t xml:space="preserve"> </w:t>
      </w:r>
      <w:r w:rsidR="00B30B15">
        <w:rPr>
          <w:rFonts w:ascii="Times New Roman" w:eastAsia="Times New Roman" w:hAnsi="Times New Roman" w:cs="Times New Roman"/>
          <w:b/>
          <w:sz w:val="24"/>
          <w:szCs w:val="24"/>
        </w:rPr>
        <w:t>SWZ</w:t>
      </w:r>
    </w:p>
    <w:p w14:paraId="2450F47E" w14:textId="77777777" w:rsidR="008E48DD" w:rsidRDefault="008E48DD">
      <w:pPr>
        <w:autoSpaceDE w:val="0"/>
        <w:ind w:firstLine="0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bookmarkEnd w:id="0"/>
    <w:p w14:paraId="1EDE4594" w14:textId="69E68542" w:rsidR="008E48DD" w:rsidRDefault="008E48DD">
      <w:pPr>
        <w:widowControl w:val="0"/>
        <w:autoSpaceDE w:val="0"/>
        <w:ind w:firstLine="0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4B93327B" w14:textId="57C7EE33" w:rsidR="00906D9B" w:rsidRDefault="00906D9B">
      <w:pPr>
        <w:widowControl w:val="0"/>
        <w:autoSpaceDE w:val="0"/>
        <w:ind w:firstLine="0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686EF243" w14:textId="66EE67D9" w:rsidR="00906D9B" w:rsidRDefault="00906D9B" w:rsidP="00906D9B">
      <w:pPr>
        <w:widowControl w:val="0"/>
        <w:autoSpaceDE w:val="0"/>
        <w:ind w:firstLine="0"/>
        <w:jc w:val="both"/>
        <w:rPr>
          <w:rFonts w:ascii="Times New Roman" w:eastAsia="Lucida Sans Unicode" w:hAnsi="Times New Roman" w:cs="Times New Roman"/>
          <w:b/>
          <w:bCs/>
          <w:sz w:val="24"/>
          <w:szCs w:val="24"/>
          <w:u w:val="single"/>
        </w:rPr>
      </w:pPr>
      <w:r w:rsidRPr="00430247">
        <w:rPr>
          <w:rFonts w:ascii="Times New Roman" w:eastAsia="Lucida Sans Unicode" w:hAnsi="Times New Roman" w:cs="Times New Roman"/>
          <w:b/>
          <w:bCs/>
          <w:sz w:val="24"/>
          <w:szCs w:val="24"/>
          <w:u w:val="single"/>
        </w:rPr>
        <w:t>Podmioty, w imieniu których składane jest oświadczenie:</w:t>
      </w:r>
    </w:p>
    <w:p w14:paraId="6312D38F" w14:textId="644B0C15" w:rsidR="00430247" w:rsidRDefault="00430247" w:rsidP="00906D9B">
      <w:pPr>
        <w:widowControl w:val="0"/>
        <w:autoSpaceDE w:val="0"/>
        <w:ind w:firstLine="0"/>
        <w:jc w:val="both"/>
        <w:rPr>
          <w:rFonts w:ascii="Times New Roman" w:eastAsia="Lucida Sans Unicode" w:hAnsi="Times New Roman" w:cs="Times New Roman"/>
          <w:b/>
          <w:bCs/>
          <w:sz w:val="24"/>
          <w:szCs w:val="24"/>
          <w:u w:val="single"/>
        </w:rPr>
      </w:pPr>
    </w:p>
    <w:p w14:paraId="2E1B7A7D" w14:textId="77777777" w:rsidR="00430247" w:rsidRPr="00430247" w:rsidRDefault="00430247" w:rsidP="00906D9B">
      <w:pPr>
        <w:widowControl w:val="0"/>
        <w:autoSpaceDE w:val="0"/>
        <w:ind w:firstLine="0"/>
        <w:jc w:val="both"/>
        <w:rPr>
          <w:rFonts w:ascii="Times New Roman" w:eastAsia="Lucida Sans Unicode" w:hAnsi="Times New Roman" w:cs="Times New Roman"/>
          <w:b/>
          <w:bCs/>
          <w:sz w:val="24"/>
          <w:szCs w:val="24"/>
          <w:u w:val="single"/>
        </w:rPr>
      </w:pPr>
    </w:p>
    <w:p w14:paraId="0350DBE5" w14:textId="66B272E3" w:rsidR="00906D9B" w:rsidRPr="00430247" w:rsidRDefault="00906D9B" w:rsidP="00430247">
      <w:pPr>
        <w:widowControl w:val="0"/>
        <w:autoSpaceDE w:val="0"/>
        <w:spacing w:line="360" w:lineRule="auto"/>
        <w:ind w:firstLine="0"/>
        <w:jc w:val="both"/>
        <w:rPr>
          <w:rFonts w:ascii="Times New Roman" w:eastAsia="Lucida Sans Unicode" w:hAnsi="Times New Roman" w:cs="Times New Roman"/>
          <w:sz w:val="24"/>
          <w:szCs w:val="24"/>
        </w:rPr>
      </w:pPr>
      <w:r w:rsidRPr="00430247">
        <w:rPr>
          <w:rFonts w:ascii="Times New Roman" w:eastAsia="Lucida Sans Unicode" w:hAnsi="Times New Roman" w:cs="Times New Roman"/>
          <w:sz w:val="24"/>
          <w:szCs w:val="24"/>
        </w:rPr>
        <w:t>………………………………………………………………………………………………………………</w:t>
      </w:r>
      <w:r w:rsidR="00430247" w:rsidRPr="00430247">
        <w:rPr>
          <w:rFonts w:ascii="Times New Roman" w:eastAsia="Lucida Sans Unicode" w:hAnsi="Times New Roman" w:cs="Times New Roman"/>
          <w:sz w:val="24"/>
          <w:szCs w:val="24"/>
        </w:rPr>
        <w:t>……………………………………………………………………………………</w:t>
      </w:r>
    </w:p>
    <w:p w14:paraId="501094B7" w14:textId="2E0CCBE7" w:rsidR="00906D9B" w:rsidRPr="00430247" w:rsidRDefault="00430247" w:rsidP="00430247">
      <w:pPr>
        <w:widowControl w:val="0"/>
        <w:autoSpaceDE w:val="0"/>
        <w:spacing w:line="360" w:lineRule="auto"/>
        <w:ind w:firstLine="0"/>
        <w:jc w:val="both"/>
        <w:rPr>
          <w:rFonts w:ascii="Times New Roman" w:eastAsia="Lucida Sans Unicode" w:hAnsi="Times New Roman" w:cs="Times New Roman"/>
          <w:sz w:val="24"/>
          <w:szCs w:val="24"/>
        </w:rPr>
      </w:pPr>
      <w:r>
        <w:rPr>
          <w:rFonts w:ascii="Times New Roman" w:eastAsia="Lucida Sans Unicode" w:hAnsi="Times New Roman" w:cs="Times New Roman"/>
          <w:sz w:val="24"/>
          <w:szCs w:val="24"/>
        </w:rPr>
        <w:t xml:space="preserve">      </w:t>
      </w:r>
      <w:r w:rsidR="00906D9B" w:rsidRPr="00430247">
        <w:rPr>
          <w:rFonts w:ascii="Times New Roman" w:eastAsia="Lucida Sans Unicode" w:hAnsi="Times New Roman" w:cs="Times New Roman"/>
          <w:sz w:val="24"/>
          <w:szCs w:val="24"/>
        </w:rPr>
        <w:t>(</w:t>
      </w:r>
      <w:r w:rsidR="00906D9B" w:rsidRPr="006F690F">
        <w:rPr>
          <w:rFonts w:ascii="Times New Roman" w:eastAsia="Lucida Sans Unicode" w:hAnsi="Times New Roman" w:cs="Times New Roman"/>
          <w:i/>
          <w:iCs/>
          <w:sz w:val="24"/>
          <w:szCs w:val="24"/>
        </w:rPr>
        <w:t>pełna nazwa/firma, adres, w zależności od podmiotu: NIP/PESEL, KRS/CEIDG</w:t>
      </w:r>
      <w:r w:rsidR="00906D9B" w:rsidRPr="00430247">
        <w:rPr>
          <w:rFonts w:ascii="Times New Roman" w:eastAsia="Lucida Sans Unicode" w:hAnsi="Times New Roman" w:cs="Times New Roman"/>
          <w:sz w:val="24"/>
          <w:szCs w:val="24"/>
        </w:rPr>
        <w:t>)</w:t>
      </w:r>
    </w:p>
    <w:p w14:paraId="272616FD" w14:textId="7314C4DB" w:rsidR="00906D9B" w:rsidRPr="00430247" w:rsidRDefault="00906D9B" w:rsidP="00430247">
      <w:pPr>
        <w:widowControl w:val="0"/>
        <w:autoSpaceDE w:val="0"/>
        <w:spacing w:line="360" w:lineRule="auto"/>
        <w:ind w:firstLine="0"/>
        <w:jc w:val="both"/>
        <w:rPr>
          <w:rFonts w:ascii="Times New Roman" w:eastAsia="Lucida Sans Unicode" w:hAnsi="Times New Roman" w:cs="Times New Roman"/>
          <w:sz w:val="24"/>
          <w:szCs w:val="24"/>
        </w:rPr>
      </w:pPr>
      <w:r w:rsidRPr="00430247">
        <w:rPr>
          <w:rFonts w:ascii="Times New Roman" w:eastAsia="Lucida Sans Unicode" w:hAnsi="Times New Roman" w:cs="Times New Roman"/>
          <w:sz w:val="24"/>
          <w:szCs w:val="24"/>
        </w:rPr>
        <w:t>………………………………………………………………………………………………………………</w:t>
      </w:r>
      <w:r w:rsidR="00430247" w:rsidRPr="00430247">
        <w:rPr>
          <w:rFonts w:ascii="Times New Roman" w:eastAsia="Lucida Sans Unicode" w:hAnsi="Times New Roman" w:cs="Times New Roman"/>
          <w:sz w:val="24"/>
          <w:szCs w:val="24"/>
        </w:rPr>
        <w:t>……………………………………………………………………………………</w:t>
      </w:r>
    </w:p>
    <w:p w14:paraId="7B4C9E9B" w14:textId="1EF7CF38" w:rsidR="00906D9B" w:rsidRDefault="00430247" w:rsidP="00430247">
      <w:pPr>
        <w:widowControl w:val="0"/>
        <w:autoSpaceDE w:val="0"/>
        <w:spacing w:line="360" w:lineRule="auto"/>
        <w:ind w:firstLine="0"/>
        <w:jc w:val="both"/>
        <w:rPr>
          <w:rFonts w:ascii="Times New Roman" w:eastAsia="Lucida Sans Unicode" w:hAnsi="Times New Roman" w:cs="Times New Roman"/>
          <w:sz w:val="24"/>
          <w:szCs w:val="24"/>
        </w:rPr>
      </w:pPr>
      <w:r>
        <w:rPr>
          <w:rFonts w:ascii="Times New Roman" w:eastAsia="Lucida Sans Unicode" w:hAnsi="Times New Roman" w:cs="Times New Roman"/>
          <w:sz w:val="24"/>
          <w:szCs w:val="24"/>
        </w:rPr>
        <w:t xml:space="preserve">      </w:t>
      </w:r>
      <w:r w:rsidR="00906D9B" w:rsidRPr="00430247">
        <w:rPr>
          <w:rFonts w:ascii="Times New Roman" w:eastAsia="Lucida Sans Unicode" w:hAnsi="Times New Roman" w:cs="Times New Roman"/>
          <w:sz w:val="24"/>
          <w:szCs w:val="24"/>
        </w:rPr>
        <w:t>(</w:t>
      </w:r>
      <w:r w:rsidR="00906D9B" w:rsidRPr="006F690F">
        <w:rPr>
          <w:rFonts w:ascii="Times New Roman" w:eastAsia="Lucida Sans Unicode" w:hAnsi="Times New Roman" w:cs="Times New Roman"/>
          <w:i/>
          <w:iCs/>
          <w:sz w:val="24"/>
          <w:szCs w:val="24"/>
        </w:rPr>
        <w:t>pełna nazwa/firma, adres, w zależności od podmiotu: NIP/PESEL, KRS/CEIDG</w:t>
      </w:r>
      <w:r w:rsidR="00906D9B" w:rsidRPr="00430247">
        <w:rPr>
          <w:rFonts w:ascii="Times New Roman" w:eastAsia="Lucida Sans Unicode" w:hAnsi="Times New Roman" w:cs="Times New Roman"/>
          <w:sz w:val="24"/>
          <w:szCs w:val="24"/>
        </w:rPr>
        <w:t>)</w:t>
      </w:r>
    </w:p>
    <w:p w14:paraId="23D563FF" w14:textId="77777777" w:rsidR="00430247" w:rsidRPr="00430247" w:rsidRDefault="00430247" w:rsidP="00430247">
      <w:pPr>
        <w:widowControl w:val="0"/>
        <w:autoSpaceDE w:val="0"/>
        <w:spacing w:line="360" w:lineRule="auto"/>
        <w:ind w:firstLine="0"/>
        <w:jc w:val="both"/>
        <w:rPr>
          <w:rFonts w:ascii="Times New Roman" w:eastAsia="Lucida Sans Unicode" w:hAnsi="Times New Roman" w:cs="Times New Roman"/>
          <w:sz w:val="24"/>
          <w:szCs w:val="24"/>
        </w:rPr>
      </w:pPr>
    </w:p>
    <w:p w14:paraId="456D9113" w14:textId="77777777" w:rsidR="00906D9B" w:rsidRPr="00430247" w:rsidRDefault="00906D9B" w:rsidP="00430247">
      <w:pPr>
        <w:widowControl w:val="0"/>
        <w:autoSpaceDE w:val="0"/>
        <w:spacing w:line="360" w:lineRule="auto"/>
        <w:ind w:firstLine="0"/>
        <w:jc w:val="both"/>
        <w:rPr>
          <w:rFonts w:ascii="Times New Roman" w:eastAsia="Lucida Sans Unicode" w:hAnsi="Times New Roman" w:cs="Times New Roman"/>
          <w:b/>
          <w:bCs/>
          <w:sz w:val="24"/>
          <w:szCs w:val="24"/>
          <w:u w:val="single"/>
        </w:rPr>
      </w:pPr>
      <w:r w:rsidRPr="00430247">
        <w:rPr>
          <w:rFonts w:ascii="Times New Roman" w:eastAsia="Lucida Sans Unicode" w:hAnsi="Times New Roman" w:cs="Times New Roman"/>
          <w:b/>
          <w:bCs/>
          <w:sz w:val="24"/>
          <w:szCs w:val="24"/>
          <w:u w:val="single"/>
        </w:rPr>
        <w:t>reprezentowane przez:</w:t>
      </w:r>
    </w:p>
    <w:p w14:paraId="17636DFB" w14:textId="61CE1DEE" w:rsidR="00906D9B" w:rsidRPr="00430247" w:rsidRDefault="00906D9B" w:rsidP="00430247">
      <w:pPr>
        <w:widowControl w:val="0"/>
        <w:autoSpaceDE w:val="0"/>
        <w:spacing w:line="360" w:lineRule="auto"/>
        <w:ind w:firstLine="0"/>
        <w:jc w:val="both"/>
        <w:rPr>
          <w:rFonts w:ascii="Times New Roman" w:eastAsia="Lucida Sans Unicode" w:hAnsi="Times New Roman" w:cs="Times New Roman"/>
          <w:sz w:val="24"/>
          <w:szCs w:val="24"/>
        </w:rPr>
      </w:pPr>
      <w:r w:rsidRPr="00430247">
        <w:rPr>
          <w:rFonts w:ascii="Times New Roman" w:eastAsia="Lucida Sans Unicode" w:hAnsi="Times New Roman" w:cs="Times New Roman"/>
          <w:sz w:val="24"/>
          <w:szCs w:val="24"/>
        </w:rPr>
        <w:t>…………………………………………………..…..…………</w:t>
      </w:r>
      <w:r w:rsidR="00430247">
        <w:rPr>
          <w:rFonts w:ascii="Times New Roman" w:eastAsia="Lucida Sans Unicode" w:hAnsi="Times New Roman" w:cs="Times New Roman"/>
          <w:sz w:val="24"/>
          <w:szCs w:val="24"/>
        </w:rPr>
        <w:t>………………………………</w:t>
      </w:r>
    </w:p>
    <w:p w14:paraId="5C7EF51F" w14:textId="4C6A0082" w:rsidR="00906D9B" w:rsidRDefault="00430247" w:rsidP="00430247">
      <w:pPr>
        <w:widowControl w:val="0"/>
        <w:autoSpaceDE w:val="0"/>
        <w:spacing w:line="360" w:lineRule="auto"/>
        <w:ind w:firstLine="0"/>
        <w:jc w:val="both"/>
        <w:rPr>
          <w:rFonts w:ascii="Times New Roman" w:eastAsia="Lucida Sans Unicode" w:hAnsi="Times New Roman" w:cs="Times New Roman"/>
          <w:sz w:val="24"/>
          <w:szCs w:val="24"/>
        </w:rPr>
      </w:pPr>
      <w:r>
        <w:rPr>
          <w:rFonts w:ascii="Times New Roman" w:eastAsia="Lucida Sans Unicode" w:hAnsi="Times New Roman" w:cs="Times New Roman"/>
          <w:sz w:val="24"/>
          <w:szCs w:val="24"/>
        </w:rPr>
        <w:t xml:space="preserve">                         </w:t>
      </w:r>
      <w:r w:rsidR="00906D9B" w:rsidRPr="00430247">
        <w:rPr>
          <w:rFonts w:ascii="Times New Roman" w:eastAsia="Lucida Sans Unicode" w:hAnsi="Times New Roman" w:cs="Times New Roman"/>
          <w:sz w:val="24"/>
          <w:szCs w:val="24"/>
        </w:rPr>
        <w:t>(</w:t>
      </w:r>
      <w:r w:rsidR="00906D9B" w:rsidRPr="006F690F">
        <w:rPr>
          <w:rFonts w:ascii="Times New Roman" w:eastAsia="Lucida Sans Unicode" w:hAnsi="Times New Roman" w:cs="Times New Roman"/>
          <w:i/>
          <w:iCs/>
          <w:sz w:val="24"/>
          <w:szCs w:val="24"/>
        </w:rPr>
        <w:t>imię, nazwisko, stanowisko/podstawa do reprezentacji</w:t>
      </w:r>
      <w:r w:rsidR="00906D9B" w:rsidRPr="00430247">
        <w:rPr>
          <w:rFonts w:ascii="Times New Roman" w:eastAsia="Lucida Sans Unicode" w:hAnsi="Times New Roman" w:cs="Times New Roman"/>
          <w:sz w:val="24"/>
          <w:szCs w:val="24"/>
        </w:rPr>
        <w:t>)</w:t>
      </w:r>
    </w:p>
    <w:p w14:paraId="19A25106" w14:textId="030B05D6" w:rsidR="00430247" w:rsidRDefault="00430247" w:rsidP="00430247">
      <w:pPr>
        <w:widowControl w:val="0"/>
        <w:autoSpaceDE w:val="0"/>
        <w:spacing w:line="360" w:lineRule="auto"/>
        <w:ind w:firstLine="0"/>
        <w:jc w:val="both"/>
        <w:rPr>
          <w:rFonts w:ascii="Times New Roman" w:eastAsia="Lucida Sans Unicode" w:hAnsi="Times New Roman" w:cs="Times New Roman"/>
          <w:sz w:val="24"/>
          <w:szCs w:val="24"/>
        </w:rPr>
      </w:pPr>
    </w:p>
    <w:p w14:paraId="58EB8E20" w14:textId="77777777" w:rsidR="00430247" w:rsidRPr="00430247" w:rsidRDefault="00430247" w:rsidP="00430247">
      <w:pPr>
        <w:widowControl w:val="0"/>
        <w:autoSpaceDE w:val="0"/>
        <w:spacing w:line="360" w:lineRule="auto"/>
        <w:ind w:firstLine="0"/>
        <w:jc w:val="both"/>
        <w:rPr>
          <w:rFonts w:ascii="Times New Roman" w:eastAsia="Lucida Sans Unicode" w:hAnsi="Times New Roman" w:cs="Times New Roman"/>
          <w:sz w:val="24"/>
          <w:szCs w:val="24"/>
        </w:rPr>
      </w:pPr>
    </w:p>
    <w:p w14:paraId="0D8E9648" w14:textId="77777777" w:rsidR="00906D9B" w:rsidRPr="00906D9B" w:rsidRDefault="00906D9B" w:rsidP="00430247">
      <w:pPr>
        <w:widowControl w:val="0"/>
        <w:autoSpaceDE w:val="0"/>
        <w:ind w:firstLine="0"/>
        <w:jc w:val="center"/>
        <w:rPr>
          <w:rFonts w:ascii="Times New Roman" w:eastAsia="Lucida Sans Unicode" w:hAnsi="Times New Roman" w:cs="Times New Roman"/>
          <w:b/>
          <w:bCs/>
          <w:sz w:val="24"/>
          <w:szCs w:val="24"/>
        </w:rPr>
      </w:pPr>
      <w:r w:rsidRPr="00906D9B">
        <w:rPr>
          <w:rFonts w:ascii="Times New Roman" w:eastAsia="Lucida Sans Unicode" w:hAnsi="Times New Roman" w:cs="Times New Roman"/>
          <w:b/>
          <w:bCs/>
          <w:sz w:val="24"/>
          <w:szCs w:val="24"/>
        </w:rPr>
        <w:t>Oświadczenie</w:t>
      </w:r>
    </w:p>
    <w:p w14:paraId="658ACC7D" w14:textId="0A2DC4B3" w:rsidR="00430247" w:rsidRPr="006F690F" w:rsidRDefault="00906D9B" w:rsidP="00430247">
      <w:pPr>
        <w:autoSpaceDE w:val="0"/>
        <w:jc w:val="both"/>
        <w:rPr>
          <w:rFonts w:ascii="Times New Roman" w:eastAsia="Times New Roman" w:hAnsi="Times New Roman" w:cs="Times New Roman"/>
          <w:b/>
          <w:i/>
          <w:iCs/>
          <w:sz w:val="24"/>
          <w:szCs w:val="24"/>
        </w:rPr>
      </w:pPr>
      <w:r w:rsidRPr="00430247">
        <w:rPr>
          <w:rFonts w:ascii="Times New Roman" w:eastAsia="Lucida Sans Unicode" w:hAnsi="Times New Roman" w:cs="Times New Roman"/>
          <w:b/>
          <w:bCs/>
          <w:sz w:val="24"/>
          <w:szCs w:val="24"/>
        </w:rPr>
        <w:t xml:space="preserve">o realizacji usług przez poszczególnych </w:t>
      </w:r>
      <w:r w:rsidR="009F3ED9">
        <w:rPr>
          <w:rFonts w:ascii="Times New Roman" w:eastAsia="Lucida Sans Unicode" w:hAnsi="Times New Roman" w:cs="Times New Roman"/>
          <w:b/>
          <w:bCs/>
          <w:sz w:val="24"/>
          <w:szCs w:val="24"/>
        </w:rPr>
        <w:t>W</w:t>
      </w:r>
      <w:r w:rsidRPr="00430247">
        <w:rPr>
          <w:rFonts w:ascii="Times New Roman" w:eastAsia="Lucida Sans Unicode" w:hAnsi="Times New Roman" w:cs="Times New Roman"/>
          <w:b/>
          <w:bCs/>
          <w:sz w:val="24"/>
          <w:szCs w:val="24"/>
        </w:rPr>
        <w:t xml:space="preserve">ykonawców wspólnie ubiegających się </w:t>
      </w:r>
      <w:r w:rsidR="00983203">
        <w:rPr>
          <w:rFonts w:ascii="Times New Roman" w:eastAsia="Lucida Sans Unicode" w:hAnsi="Times New Roman" w:cs="Times New Roman"/>
          <w:b/>
          <w:bCs/>
          <w:sz w:val="24"/>
          <w:szCs w:val="24"/>
        </w:rPr>
        <w:t xml:space="preserve">                 </w:t>
      </w:r>
      <w:r w:rsidRPr="00430247">
        <w:rPr>
          <w:rFonts w:ascii="Times New Roman" w:eastAsia="Lucida Sans Unicode" w:hAnsi="Times New Roman" w:cs="Times New Roman"/>
          <w:b/>
          <w:bCs/>
          <w:sz w:val="24"/>
          <w:szCs w:val="24"/>
        </w:rPr>
        <w:t>o zamówienie</w:t>
      </w:r>
      <w:r w:rsidR="00430247" w:rsidRPr="00430247">
        <w:rPr>
          <w:rFonts w:ascii="Times New Roman" w:eastAsia="Lucida Sans Unicode" w:hAnsi="Times New Roman" w:cs="Times New Roman"/>
          <w:b/>
          <w:bCs/>
          <w:sz w:val="24"/>
          <w:szCs w:val="24"/>
        </w:rPr>
        <w:t xml:space="preserve"> </w:t>
      </w:r>
      <w:r w:rsidRPr="00430247">
        <w:rPr>
          <w:rFonts w:ascii="Times New Roman" w:eastAsia="Lucida Sans Unicode" w:hAnsi="Times New Roman" w:cs="Times New Roman"/>
          <w:b/>
          <w:bCs/>
          <w:sz w:val="24"/>
          <w:szCs w:val="24"/>
        </w:rPr>
        <w:t>na podstawie art. 117 ust. 4 ustawy z dnia 11 września 2019 r. Prawo zamówień publicznych</w:t>
      </w:r>
      <w:r w:rsidR="006F690F"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  <w:t xml:space="preserve"> </w:t>
      </w:r>
      <w:proofErr w:type="spellStart"/>
      <w:r w:rsidR="00430247" w:rsidRPr="00430247">
        <w:rPr>
          <w:rFonts w:ascii="Times New Roman" w:eastAsia="Andale Sans UI" w:hAnsi="Times New Roman" w:cs="Tahoma"/>
          <w:b/>
          <w:bCs/>
          <w:kern w:val="3"/>
          <w:sz w:val="24"/>
          <w:szCs w:val="24"/>
          <w:lang w:val="de-DE" w:eastAsia="ja-JP" w:bidi="fa-IR"/>
        </w:rPr>
        <w:t>pn</w:t>
      </w:r>
      <w:proofErr w:type="spellEnd"/>
      <w:r w:rsidR="00430247" w:rsidRPr="00430247">
        <w:rPr>
          <w:rFonts w:ascii="Times New Roman" w:eastAsia="Andale Sans UI" w:hAnsi="Times New Roman" w:cs="Tahoma"/>
          <w:b/>
          <w:bCs/>
          <w:kern w:val="3"/>
          <w:sz w:val="24"/>
          <w:szCs w:val="24"/>
          <w:lang w:val="de-DE" w:eastAsia="ja-JP" w:bidi="fa-IR"/>
        </w:rPr>
        <w:t>.</w:t>
      </w:r>
      <w:r w:rsidR="00430247" w:rsidRPr="00430247"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  <w:t xml:space="preserve"> </w:t>
      </w:r>
      <w:r w:rsidR="002726F8" w:rsidRPr="006F690F">
        <w:rPr>
          <w:rFonts w:ascii="Times New Roman" w:eastAsia="Times New Roman" w:hAnsi="Times New Roman" w:cs="Times New Roman"/>
          <w:b/>
          <w:i/>
          <w:iCs/>
          <w:sz w:val="24"/>
          <w:szCs w:val="24"/>
        </w:rPr>
        <w:t xml:space="preserve">„Przygotowywanie i wydawanie oraz dowóz gorących posiłków dla </w:t>
      </w:r>
      <w:r w:rsidR="009F3ED9" w:rsidRPr="006F690F">
        <w:rPr>
          <w:rFonts w:ascii="Times New Roman" w:eastAsia="Times New Roman" w:hAnsi="Times New Roman" w:cs="Times New Roman"/>
          <w:b/>
          <w:i/>
          <w:iCs/>
          <w:sz w:val="24"/>
          <w:szCs w:val="24"/>
        </w:rPr>
        <w:t>klientów</w:t>
      </w:r>
      <w:r w:rsidR="002726F8" w:rsidRPr="006F690F">
        <w:rPr>
          <w:rFonts w:ascii="Times New Roman" w:eastAsia="Times New Roman" w:hAnsi="Times New Roman" w:cs="Times New Roman"/>
          <w:b/>
          <w:i/>
          <w:iCs/>
          <w:sz w:val="24"/>
          <w:szCs w:val="24"/>
        </w:rPr>
        <w:t xml:space="preserve"> </w:t>
      </w:r>
      <w:r w:rsidR="00DA7AB9">
        <w:rPr>
          <w:rFonts w:ascii="Times New Roman" w:eastAsia="Times New Roman" w:hAnsi="Times New Roman" w:cs="Times New Roman"/>
          <w:b/>
          <w:i/>
          <w:iCs/>
          <w:sz w:val="24"/>
          <w:szCs w:val="24"/>
        </w:rPr>
        <w:t>Centrum Usług Społecznych</w:t>
      </w:r>
      <w:r w:rsidR="002726F8" w:rsidRPr="006F690F">
        <w:rPr>
          <w:rFonts w:ascii="Times New Roman" w:eastAsia="Times New Roman" w:hAnsi="Times New Roman" w:cs="Times New Roman"/>
          <w:b/>
          <w:i/>
          <w:iCs/>
          <w:sz w:val="24"/>
          <w:szCs w:val="24"/>
        </w:rPr>
        <w:t xml:space="preserve"> w Skarżysku -Kamiennej od dnia 02.01.202</w:t>
      </w:r>
      <w:r w:rsidR="00CC2F9A">
        <w:rPr>
          <w:rFonts w:ascii="Times New Roman" w:eastAsia="Times New Roman" w:hAnsi="Times New Roman" w:cs="Times New Roman"/>
          <w:b/>
          <w:i/>
          <w:iCs/>
          <w:sz w:val="24"/>
          <w:szCs w:val="24"/>
        </w:rPr>
        <w:t>7</w:t>
      </w:r>
      <w:r w:rsidR="002726F8" w:rsidRPr="006F690F">
        <w:rPr>
          <w:rFonts w:ascii="Times New Roman" w:eastAsia="Times New Roman" w:hAnsi="Times New Roman" w:cs="Times New Roman"/>
          <w:b/>
          <w:i/>
          <w:iCs/>
          <w:sz w:val="24"/>
          <w:szCs w:val="24"/>
        </w:rPr>
        <w:t xml:space="preserve"> r. </w:t>
      </w:r>
      <w:r w:rsidR="00DA7AB9">
        <w:rPr>
          <w:rFonts w:ascii="Times New Roman" w:eastAsia="Times New Roman" w:hAnsi="Times New Roman" w:cs="Times New Roman"/>
          <w:b/>
          <w:i/>
          <w:iCs/>
          <w:sz w:val="24"/>
          <w:szCs w:val="24"/>
        </w:rPr>
        <w:br/>
      </w:r>
      <w:r w:rsidR="002726F8" w:rsidRPr="006F690F">
        <w:rPr>
          <w:rFonts w:ascii="Times New Roman" w:eastAsia="Times New Roman" w:hAnsi="Times New Roman" w:cs="Times New Roman"/>
          <w:b/>
          <w:i/>
          <w:iCs/>
          <w:sz w:val="24"/>
          <w:szCs w:val="24"/>
        </w:rPr>
        <w:t>do dnia 0</w:t>
      </w:r>
      <w:r w:rsidR="00C32451">
        <w:rPr>
          <w:rFonts w:ascii="Times New Roman" w:eastAsia="Times New Roman" w:hAnsi="Times New Roman" w:cs="Times New Roman"/>
          <w:b/>
          <w:i/>
          <w:iCs/>
          <w:sz w:val="24"/>
          <w:szCs w:val="24"/>
        </w:rPr>
        <w:t>2</w:t>
      </w:r>
      <w:r w:rsidR="002726F8" w:rsidRPr="006F690F">
        <w:rPr>
          <w:rFonts w:ascii="Times New Roman" w:eastAsia="Times New Roman" w:hAnsi="Times New Roman" w:cs="Times New Roman"/>
          <w:b/>
          <w:i/>
          <w:iCs/>
          <w:sz w:val="24"/>
          <w:szCs w:val="24"/>
        </w:rPr>
        <w:t>.01.202</w:t>
      </w:r>
      <w:r w:rsidR="00CC2F9A">
        <w:rPr>
          <w:rFonts w:ascii="Times New Roman" w:eastAsia="Times New Roman" w:hAnsi="Times New Roman" w:cs="Times New Roman"/>
          <w:b/>
          <w:i/>
          <w:iCs/>
          <w:sz w:val="24"/>
          <w:szCs w:val="24"/>
        </w:rPr>
        <w:t>8</w:t>
      </w:r>
      <w:r w:rsidR="002726F8" w:rsidRPr="006F690F">
        <w:rPr>
          <w:rFonts w:ascii="Times New Roman" w:eastAsia="Times New Roman" w:hAnsi="Times New Roman" w:cs="Times New Roman"/>
          <w:b/>
          <w:i/>
          <w:iCs/>
          <w:sz w:val="24"/>
          <w:szCs w:val="24"/>
        </w:rPr>
        <w:t xml:space="preserve"> r.”</w:t>
      </w:r>
    </w:p>
    <w:p w14:paraId="5EC6287A" w14:textId="730BC5BB" w:rsidR="00430247" w:rsidRPr="006F690F" w:rsidRDefault="00430247" w:rsidP="00430247">
      <w:pPr>
        <w:widowControl w:val="0"/>
        <w:autoSpaceDE w:val="0"/>
        <w:ind w:firstLine="0"/>
        <w:jc w:val="both"/>
        <w:rPr>
          <w:rFonts w:ascii="Times New Roman" w:eastAsia="Times New Roman" w:hAnsi="Times New Roman" w:cs="Times New Roman"/>
          <w:b/>
          <w:i/>
          <w:iCs/>
          <w:sz w:val="28"/>
          <w:szCs w:val="28"/>
        </w:rPr>
      </w:pPr>
    </w:p>
    <w:p w14:paraId="25AD88FA" w14:textId="77777777" w:rsidR="00430247" w:rsidRPr="00430247" w:rsidRDefault="00430247" w:rsidP="00430247">
      <w:pPr>
        <w:widowControl w:val="0"/>
        <w:autoSpaceDE w:val="0"/>
        <w:ind w:firstLine="0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72450161" w14:textId="18D3B419" w:rsidR="00906D9B" w:rsidRPr="00430247" w:rsidRDefault="00906D9B" w:rsidP="00430247">
      <w:pPr>
        <w:widowControl w:val="0"/>
        <w:autoSpaceDE w:val="0"/>
        <w:ind w:firstLine="0"/>
        <w:jc w:val="both"/>
        <w:rPr>
          <w:rFonts w:ascii="Times New Roman" w:eastAsia="Lucida Sans Unicode" w:hAnsi="Times New Roman" w:cs="Times New Roman"/>
          <w:sz w:val="24"/>
          <w:szCs w:val="24"/>
        </w:rPr>
      </w:pPr>
      <w:r w:rsidRPr="00430247">
        <w:rPr>
          <w:rFonts w:ascii="Times New Roman" w:eastAsia="Lucida Sans Unicode" w:hAnsi="Times New Roman" w:cs="Times New Roman"/>
          <w:sz w:val="24"/>
          <w:szCs w:val="24"/>
        </w:rPr>
        <w:t>Oświadczam, że następujące usługi:</w:t>
      </w:r>
    </w:p>
    <w:p w14:paraId="5C52D881" w14:textId="45D94690" w:rsidR="00906D9B" w:rsidRPr="00430247" w:rsidRDefault="00906D9B" w:rsidP="00430247">
      <w:pPr>
        <w:widowControl w:val="0"/>
        <w:autoSpaceDE w:val="0"/>
        <w:spacing w:line="360" w:lineRule="auto"/>
        <w:ind w:firstLine="0"/>
        <w:jc w:val="both"/>
        <w:rPr>
          <w:rFonts w:ascii="Times New Roman" w:eastAsia="Lucida Sans Unicode" w:hAnsi="Times New Roman" w:cs="Times New Roman"/>
          <w:sz w:val="24"/>
          <w:szCs w:val="24"/>
        </w:rPr>
      </w:pPr>
      <w:r w:rsidRPr="00430247">
        <w:rPr>
          <w:rFonts w:ascii="Times New Roman" w:eastAsia="Lucida Sans Unicode" w:hAnsi="Times New Roman" w:cs="Times New Roman"/>
          <w:sz w:val="24"/>
          <w:szCs w:val="24"/>
        </w:rPr>
        <w:t>…………………………………………………………………………………………………………………..……………………………….………</w:t>
      </w:r>
      <w:r w:rsidR="00430247">
        <w:rPr>
          <w:rFonts w:ascii="Times New Roman" w:eastAsia="Lucida Sans Unicode" w:hAnsi="Times New Roman" w:cs="Times New Roman"/>
          <w:sz w:val="24"/>
          <w:szCs w:val="24"/>
        </w:rPr>
        <w:t>………………………………………</w:t>
      </w:r>
    </w:p>
    <w:p w14:paraId="0B35D8CF" w14:textId="16D1A213" w:rsidR="00906D9B" w:rsidRDefault="00906D9B" w:rsidP="00430247">
      <w:pPr>
        <w:widowControl w:val="0"/>
        <w:autoSpaceDE w:val="0"/>
        <w:spacing w:line="360" w:lineRule="auto"/>
        <w:ind w:firstLine="0"/>
        <w:jc w:val="both"/>
        <w:rPr>
          <w:rFonts w:ascii="Times New Roman" w:eastAsia="Lucida Sans Unicode" w:hAnsi="Times New Roman" w:cs="Times New Roman"/>
          <w:sz w:val="24"/>
          <w:szCs w:val="24"/>
        </w:rPr>
      </w:pPr>
      <w:r w:rsidRPr="00430247">
        <w:rPr>
          <w:rFonts w:ascii="Times New Roman" w:eastAsia="Lucida Sans Unicode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</w:t>
      </w:r>
      <w:r w:rsidR="00430247">
        <w:rPr>
          <w:rFonts w:ascii="Times New Roman" w:eastAsia="Lucida Sans Unicode" w:hAnsi="Times New Roman" w:cs="Times New Roman"/>
          <w:sz w:val="24"/>
          <w:szCs w:val="24"/>
        </w:rPr>
        <w:t>……………………….</w:t>
      </w:r>
      <w:r w:rsidR="00430247" w:rsidRPr="00430247">
        <w:rPr>
          <w:rFonts w:ascii="Times New Roman" w:eastAsia="Lucida Sans Unicode" w:hAnsi="Times New Roman" w:cs="Times New Roman"/>
          <w:sz w:val="24"/>
          <w:szCs w:val="24"/>
        </w:rPr>
        <w:t xml:space="preserve"> </w:t>
      </w:r>
      <w:r w:rsidRPr="00430247">
        <w:rPr>
          <w:rFonts w:ascii="Times New Roman" w:eastAsia="Lucida Sans Unicode" w:hAnsi="Times New Roman" w:cs="Times New Roman"/>
          <w:sz w:val="24"/>
          <w:szCs w:val="24"/>
        </w:rPr>
        <w:t>wykona</w:t>
      </w:r>
      <w:r w:rsidR="00430247" w:rsidRPr="00430247">
        <w:rPr>
          <w:rFonts w:ascii="Times New Roman" w:eastAsia="Lucida Sans Unicode" w:hAnsi="Times New Roman" w:cs="Times New Roman"/>
          <w:sz w:val="24"/>
          <w:szCs w:val="24"/>
        </w:rPr>
        <w:t xml:space="preserve"> </w:t>
      </w:r>
      <w:r w:rsidR="009F3ED9">
        <w:rPr>
          <w:rFonts w:ascii="Times New Roman" w:eastAsia="Lucida Sans Unicode" w:hAnsi="Times New Roman" w:cs="Times New Roman"/>
          <w:sz w:val="24"/>
          <w:szCs w:val="24"/>
        </w:rPr>
        <w:t>W</w:t>
      </w:r>
      <w:r w:rsidRPr="00430247">
        <w:rPr>
          <w:rFonts w:ascii="Times New Roman" w:eastAsia="Lucida Sans Unicode" w:hAnsi="Times New Roman" w:cs="Times New Roman"/>
          <w:sz w:val="24"/>
          <w:szCs w:val="24"/>
        </w:rPr>
        <w:t>ykonawca: ……………………………………………………..……………………………………………</w:t>
      </w:r>
    </w:p>
    <w:p w14:paraId="4BC3D84E" w14:textId="334DFFB4" w:rsidR="00421924" w:rsidRDefault="00421924" w:rsidP="00430247">
      <w:pPr>
        <w:widowControl w:val="0"/>
        <w:autoSpaceDE w:val="0"/>
        <w:spacing w:line="360" w:lineRule="auto"/>
        <w:ind w:firstLine="0"/>
        <w:jc w:val="both"/>
        <w:rPr>
          <w:rFonts w:ascii="Times New Roman" w:eastAsia="Lucida Sans Unicode" w:hAnsi="Times New Roman" w:cs="Times New Roman"/>
          <w:sz w:val="24"/>
          <w:szCs w:val="24"/>
        </w:rPr>
      </w:pPr>
    </w:p>
    <w:p w14:paraId="744003DD" w14:textId="77777777" w:rsidR="00421924" w:rsidRPr="00430247" w:rsidRDefault="00421924" w:rsidP="00421924">
      <w:pPr>
        <w:widowControl w:val="0"/>
        <w:autoSpaceDE w:val="0"/>
        <w:ind w:firstLine="0"/>
        <w:jc w:val="both"/>
        <w:rPr>
          <w:rFonts w:ascii="Times New Roman" w:eastAsia="Lucida Sans Unicode" w:hAnsi="Times New Roman" w:cs="Times New Roman"/>
          <w:sz w:val="24"/>
          <w:szCs w:val="24"/>
        </w:rPr>
      </w:pPr>
      <w:r w:rsidRPr="00430247">
        <w:rPr>
          <w:rFonts w:ascii="Times New Roman" w:eastAsia="Lucida Sans Unicode" w:hAnsi="Times New Roman" w:cs="Times New Roman"/>
          <w:sz w:val="24"/>
          <w:szCs w:val="24"/>
        </w:rPr>
        <w:t>Oświadczam, że następujące usługi:</w:t>
      </w:r>
    </w:p>
    <w:p w14:paraId="56E12D3F" w14:textId="77777777" w:rsidR="00421924" w:rsidRPr="00430247" w:rsidRDefault="00421924" w:rsidP="00421924">
      <w:pPr>
        <w:widowControl w:val="0"/>
        <w:autoSpaceDE w:val="0"/>
        <w:spacing w:line="360" w:lineRule="auto"/>
        <w:ind w:firstLine="0"/>
        <w:jc w:val="both"/>
        <w:rPr>
          <w:rFonts w:ascii="Times New Roman" w:eastAsia="Lucida Sans Unicode" w:hAnsi="Times New Roman" w:cs="Times New Roman"/>
          <w:sz w:val="24"/>
          <w:szCs w:val="24"/>
        </w:rPr>
      </w:pPr>
      <w:r w:rsidRPr="00430247">
        <w:rPr>
          <w:rFonts w:ascii="Times New Roman" w:eastAsia="Lucida Sans Unicode" w:hAnsi="Times New Roman" w:cs="Times New Roman"/>
          <w:sz w:val="24"/>
          <w:szCs w:val="24"/>
        </w:rPr>
        <w:t>…………………………………………………………………………………………………………………..……………………………….………</w:t>
      </w:r>
      <w:r>
        <w:rPr>
          <w:rFonts w:ascii="Times New Roman" w:eastAsia="Lucida Sans Unicode" w:hAnsi="Times New Roman" w:cs="Times New Roman"/>
          <w:sz w:val="24"/>
          <w:szCs w:val="24"/>
        </w:rPr>
        <w:t>………………………………………</w:t>
      </w:r>
    </w:p>
    <w:p w14:paraId="52576E49" w14:textId="4CA71E4E" w:rsidR="00421924" w:rsidRDefault="00421924" w:rsidP="00421924">
      <w:pPr>
        <w:widowControl w:val="0"/>
        <w:autoSpaceDE w:val="0"/>
        <w:spacing w:line="360" w:lineRule="auto"/>
        <w:ind w:firstLine="0"/>
        <w:jc w:val="both"/>
        <w:rPr>
          <w:rFonts w:ascii="Times New Roman" w:eastAsia="Lucida Sans Unicode" w:hAnsi="Times New Roman" w:cs="Times New Roman"/>
          <w:sz w:val="24"/>
          <w:szCs w:val="24"/>
        </w:rPr>
      </w:pPr>
      <w:r w:rsidRPr="00430247">
        <w:rPr>
          <w:rFonts w:ascii="Times New Roman" w:eastAsia="Lucida Sans Unicode" w:hAnsi="Times New Roman" w:cs="Times New Roman"/>
          <w:sz w:val="24"/>
          <w:szCs w:val="24"/>
        </w:rPr>
        <w:t>…………………………………………………………………………………………………</w:t>
      </w:r>
      <w:r w:rsidRPr="00430247">
        <w:rPr>
          <w:rFonts w:ascii="Times New Roman" w:eastAsia="Lucida Sans Unicode" w:hAnsi="Times New Roman" w:cs="Times New Roman"/>
          <w:sz w:val="24"/>
          <w:szCs w:val="24"/>
        </w:rPr>
        <w:lastRenderedPageBreak/>
        <w:t>…………………………………………………</w:t>
      </w:r>
      <w:r>
        <w:rPr>
          <w:rFonts w:ascii="Times New Roman" w:eastAsia="Lucida Sans Unicode" w:hAnsi="Times New Roman" w:cs="Times New Roman"/>
          <w:sz w:val="24"/>
          <w:szCs w:val="24"/>
        </w:rPr>
        <w:t>……………………….</w:t>
      </w:r>
      <w:r w:rsidRPr="00430247">
        <w:rPr>
          <w:rFonts w:ascii="Times New Roman" w:eastAsia="Lucida Sans Unicode" w:hAnsi="Times New Roman" w:cs="Times New Roman"/>
          <w:sz w:val="24"/>
          <w:szCs w:val="24"/>
        </w:rPr>
        <w:t xml:space="preserve"> wykona </w:t>
      </w:r>
      <w:r w:rsidR="009F3ED9">
        <w:rPr>
          <w:rFonts w:ascii="Times New Roman" w:eastAsia="Lucida Sans Unicode" w:hAnsi="Times New Roman" w:cs="Times New Roman"/>
          <w:sz w:val="24"/>
          <w:szCs w:val="24"/>
        </w:rPr>
        <w:t>W</w:t>
      </w:r>
      <w:r w:rsidRPr="00430247">
        <w:rPr>
          <w:rFonts w:ascii="Times New Roman" w:eastAsia="Lucida Sans Unicode" w:hAnsi="Times New Roman" w:cs="Times New Roman"/>
          <w:sz w:val="24"/>
          <w:szCs w:val="24"/>
        </w:rPr>
        <w:t>ykonawca: ……………………………………………………..……………………………………………</w:t>
      </w:r>
    </w:p>
    <w:p w14:paraId="6FDFE2A0" w14:textId="7B060A5C" w:rsidR="00421924" w:rsidRDefault="00421924" w:rsidP="00421924">
      <w:pPr>
        <w:widowControl w:val="0"/>
        <w:autoSpaceDE w:val="0"/>
        <w:spacing w:line="360" w:lineRule="auto"/>
        <w:ind w:firstLine="0"/>
        <w:jc w:val="both"/>
        <w:rPr>
          <w:rFonts w:ascii="Times New Roman" w:eastAsia="Lucida Sans Unicode" w:hAnsi="Times New Roman" w:cs="Times New Roman"/>
          <w:sz w:val="24"/>
          <w:szCs w:val="24"/>
        </w:rPr>
      </w:pPr>
    </w:p>
    <w:p w14:paraId="6EB9432F" w14:textId="77777777" w:rsidR="00421924" w:rsidRPr="00430247" w:rsidRDefault="00421924" w:rsidP="00421924">
      <w:pPr>
        <w:widowControl w:val="0"/>
        <w:autoSpaceDE w:val="0"/>
        <w:ind w:firstLine="0"/>
        <w:jc w:val="both"/>
        <w:rPr>
          <w:rFonts w:ascii="Times New Roman" w:eastAsia="Lucida Sans Unicode" w:hAnsi="Times New Roman" w:cs="Times New Roman"/>
          <w:sz w:val="24"/>
          <w:szCs w:val="24"/>
        </w:rPr>
      </w:pPr>
      <w:r w:rsidRPr="00430247">
        <w:rPr>
          <w:rFonts w:ascii="Times New Roman" w:eastAsia="Lucida Sans Unicode" w:hAnsi="Times New Roman" w:cs="Times New Roman"/>
          <w:sz w:val="24"/>
          <w:szCs w:val="24"/>
        </w:rPr>
        <w:t>Oświadczam, że następujące usługi:</w:t>
      </w:r>
    </w:p>
    <w:p w14:paraId="545349ED" w14:textId="77777777" w:rsidR="00421924" w:rsidRPr="00430247" w:rsidRDefault="00421924" w:rsidP="00421924">
      <w:pPr>
        <w:widowControl w:val="0"/>
        <w:autoSpaceDE w:val="0"/>
        <w:spacing w:line="360" w:lineRule="auto"/>
        <w:ind w:firstLine="0"/>
        <w:jc w:val="both"/>
        <w:rPr>
          <w:rFonts w:ascii="Times New Roman" w:eastAsia="Lucida Sans Unicode" w:hAnsi="Times New Roman" w:cs="Times New Roman"/>
          <w:sz w:val="24"/>
          <w:szCs w:val="24"/>
        </w:rPr>
      </w:pPr>
      <w:r w:rsidRPr="00430247">
        <w:rPr>
          <w:rFonts w:ascii="Times New Roman" w:eastAsia="Lucida Sans Unicode" w:hAnsi="Times New Roman" w:cs="Times New Roman"/>
          <w:sz w:val="24"/>
          <w:szCs w:val="24"/>
        </w:rPr>
        <w:t>…………………………………………………………………………………………………………………..……………………………….………</w:t>
      </w:r>
      <w:r>
        <w:rPr>
          <w:rFonts w:ascii="Times New Roman" w:eastAsia="Lucida Sans Unicode" w:hAnsi="Times New Roman" w:cs="Times New Roman"/>
          <w:sz w:val="24"/>
          <w:szCs w:val="24"/>
        </w:rPr>
        <w:t>………………………………………</w:t>
      </w:r>
    </w:p>
    <w:p w14:paraId="31C85D8A" w14:textId="0ADECB21" w:rsidR="00421924" w:rsidRDefault="00421924" w:rsidP="00421924">
      <w:pPr>
        <w:widowControl w:val="0"/>
        <w:autoSpaceDE w:val="0"/>
        <w:spacing w:line="360" w:lineRule="auto"/>
        <w:ind w:firstLine="0"/>
        <w:jc w:val="both"/>
        <w:rPr>
          <w:rFonts w:ascii="Times New Roman" w:eastAsia="Lucida Sans Unicode" w:hAnsi="Times New Roman" w:cs="Times New Roman"/>
          <w:sz w:val="24"/>
          <w:szCs w:val="24"/>
        </w:rPr>
      </w:pPr>
      <w:r w:rsidRPr="00430247">
        <w:rPr>
          <w:rFonts w:ascii="Times New Roman" w:eastAsia="Lucida Sans Unicode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</w:t>
      </w:r>
      <w:r>
        <w:rPr>
          <w:rFonts w:ascii="Times New Roman" w:eastAsia="Lucida Sans Unicode" w:hAnsi="Times New Roman" w:cs="Times New Roman"/>
          <w:sz w:val="24"/>
          <w:szCs w:val="24"/>
        </w:rPr>
        <w:t>……………………….</w:t>
      </w:r>
      <w:r w:rsidRPr="00430247">
        <w:rPr>
          <w:rFonts w:ascii="Times New Roman" w:eastAsia="Lucida Sans Unicode" w:hAnsi="Times New Roman" w:cs="Times New Roman"/>
          <w:sz w:val="24"/>
          <w:szCs w:val="24"/>
        </w:rPr>
        <w:t xml:space="preserve"> wykona </w:t>
      </w:r>
      <w:r w:rsidR="009F3ED9">
        <w:rPr>
          <w:rFonts w:ascii="Times New Roman" w:eastAsia="Lucida Sans Unicode" w:hAnsi="Times New Roman" w:cs="Times New Roman"/>
          <w:sz w:val="24"/>
          <w:szCs w:val="24"/>
        </w:rPr>
        <w:t>W</w:t>
      </w:r>
      <w:r w:rsidRPr="00430247">
        <w:rPr>
          <w:rFonts w:ascii="Times New Roman" w:eastAsia="Lucida Sans Unicode" w:hAnsi="Times New Roman" w:cs="Times New Roman"/>
          <w:sz w:val="24"/>
          <w:szCs w:val="24"/>
        </w:rPr>
        <w:t>ykonawca: ……………………………………………………..……………………………………………</w:t>
      </w:r>
    </w:p>
    <w:p w14:paraId="42A717CA" w14:textId="1F486D56" w:rsidR="00421924" w:rsidRDefault="00421924" w:rsidP="00430247">
      <w:pPr>
        <w:widowControl w:val="0"/>
        <w:autoSpaceDE w:val="0"/>
        <w:spacing w:line="360" w:lineRule="auto"/>
        <w:ind w:firstLine="0"/>
        <w:jc w:val="both"/>
        <w:rPr>
          <w:rFonts w:ascii="Times New Roman" w:eastAsia="Lucida Sans Unicode" w:hAnsi="Times New Roman" w:cs="Times New Roman"/>
          <w:sz w:val="24"/>
          <w:szCs w:val="24"/>
        </w:rPr>
      </w:pPr>
    </w:p>
    <w:p w14:paraId="389744A0" w14:textId="77777777" w:rsidR="00421924" w:rsidRPr="001118B1" w:rsidRDefault="00421924" w:rsidP="00430247">
      <w:pPr>
        <w:widowControl w:val="0"/>
        <w:autoSpaceDE w:val="0"/>
        <w:spacing w:line="360" w:lineRule="auto"/>
        <w:ind w:firstLine="0"/>
        <w:jc w:val="both"/>
        <w:rPr>
          <w:rFonts w:ascii="Times New Roman" w:eastAsia="Lucida Sans Unicode" w:hAnsi="Times New Roman" w:cs="Times New Roman"/>
          <w:b/>
          <w:bCs/>
          <w:i/>
          <w:iCs/>
          <w:sz w:val="24"/>
          <w:szCs w:val="24"/>
        </w:rPr>
      </w:pPr>
    </w:p>
    <w:p w14:paraId="2C09F1F8" w14:textId="4128A2A3" w:rsidR="00906D9B" w:rsidRPr="001118B1" w:rsidRDefault="00906D9B" w:rsidP="00C854D7">
      <w:pPr>
        <w:widowControl w:val="0"/>
        <w:autoSpaceDE w:val="0"/>
        <w:spacing w:line="360" w:lineRule="auto"/>
        <w:ind w:firstLine="0"/>
        <w:jc w:val="both"/>
        <w:rPr>
          <w:rFonts w:ascii="Times New Roman" w:eastAsia="Lucida Sans Unicode" w:hAnsi="Times New Roman" w:cs="Times New Roman"/>
          <w:b/>
          <w:bCs/>
          <w:i/>
          <w:iCs/>
          <w:sz w:val="24"/>
          <w:szCs w:val="24"/>
        </w:rPr>
      </w:pPr>
      <w:r w:rsidRPr="001118B1">
        <w:rPr>
          <w:rFonts w:ascii="Times New Roman" w:eastAsia="Lucida Sans Unicode" w:hAnsi="Times New Roman" w:cs="Times New Roman"/>
          <w:b/>
          <w:bCs/>
          <w:i/>
          <w:iCs/>
          <w:sz w:val="24"/>
          <w:szCs w:val="24"/>
        </w:rPr>
        <w:t>Oświadczenie należy podpisać kwalifikowanym podpisem elektronicznym lub podpisem zaufanym</w:t>
      </w:r>
      <w:r w:rsidR="00421924" w:rsidRPr="001118B1">
        <w:rPr>
          <w:rFonts w:ascii="Times New Roman" w:eastAsia="Lucida Sans Unicode" w:hAnsi="Times New Roman" w:cs="Times New Roman"/>
          <w:b/>
          <w:bCs/>
          <w:i/>
          <w:iCs/>
          <w:sz w:val="24"/>
          <w:szCs w:val="24"/>
        </w:rPr>
        <w:t xml:space="preserve"> </w:t>
      </w:r>
      <w:r w:rsidRPr="001118B1">
        <w:rPr>
          <w:rFonts w:ascii="Times New Roman" w:eastAsia="Lucida Sans Unicode" w:hAnsi="Times New Roman" w:cs="Times New Roman"/>
          <w:b/>
          <w:bCs/>
          <w:i/>
          <w:iCs/>
          <w:sz w:val="24"/>
          <w:szCs w:val="24"/>
        </w:rPr>
        <w:t xml:space="preserve">lub podpisem osobistym, a w przypadku gdy zostało sporządzone jako dokument </w:t>
      </w:r>
      <w:r w:rsidR="00C854D7">
        <w:rPr>
          <w:rFonts w:ascii="Times New Roman" w:eastAsia="Lucida Sans Unicode" w:hAnsi="Times New Roman" w:cs="Times New Roman"/>
          <w:b/>
          <w:bCs/>
          <w:i/>
          <w:iCs/>
          <w:sz w:val="24"/>
          <w:szCs w:val="24"/>
        </w:rPr>
        <w:br/>
      </w:r>
      <w:r w:rsidRPr="001118B1">
        <w:rPr>
          <w:rFonts w:ascii="Times New Roman" w:eastAsia="Lucida Sans Unicode" w:hAnsi="Times New Roman" w:cs="Times New Roman"/>
          <w:b/>
          <w:bCs/>
          <w:i/>
          <w:iCs/>
          <w:sz w:val="24"/>
          <w:szCs w:val="24"/>
        </w:rPr>
        <w:t>w postaci</w:t>
      </w:r>
      <w:r w:rsidR="00421924" w:rsidRPr="001118B1">
        <w:rPr>
          <w:rFonts w:ascii="Times New Roman" w:eastAsia="Lucida Sans Unicode" w:hAnsi="Times New Roman" w:cs="Times New Roman"/>
          <w:b/>
          <w:bCs/>
          <w:i/>
          <w:iCs/>
          <w:sz w:val="24"/>
          <w:szCs w:val="24"/>
        </w:rPr>
        <w:t xml:space="preserve"> </w:t>
      </w:r>
      <w:r w:rsidRPr="001118B1">
        <w:rPr>
          <w:rFonts w:ascii="Times New Roman" w:eastAsia="Lucida Sans Unicode" w:hAnsi="Times New Roman" w:cs="Times New Roman"/>
          <w:b/>
          <w:bCs/>
          <w:i/>
          <w:iCs/>
          <w:sz w:val="24"/>
          <w:szCs w:val="24"/>
        </w:rPr>
        <w:t>papierowej i opatrzone własnoręcznym podpisem przekazuje się cyfrowe odwzorowanie tego</w:t>
      </w:r>
      <w:r w:rsidR="00421924" w:rsidRPr="001118B1">
        <w:rPr>
          <w:rFonts w:ascii="Times New Roman" w:eastAsia="Lucida Sans Unicode" w:hAnsi="Times New Roman" w:cs="Times New Roman"/>
          <w:b/>
          <w:bCs/>
          <w:i/>
          <w:iCs/>
          <w:sz w:val="24"/>
          <w:szCs w:val="24"/>
        </w:rPr>
        <w:t xml:space="preserve"> </w:t>
      </w:r>
      <w:r w:rsidRPr="001118B1">
        <w:rPr>
          <w:rFonts w:ascii="Times New Roman" w:eastAsia="Lucida Sans Unicode" w:hAnsi="Times New Roman" w:cs="Times New Roman"/>
          <w:b/>
          <w:bCs/>
          <w:i/>
          <w:iCs/>
          <w:sz w:val="24"/>
          <w:szCs w:val="24"/>
        </w:rPr>
        <w:t xml:space="preserve">dokumentu opatrzone kwalifikowanym podpisem elektronicznym lub podpisem </w:t>
      </w:r>
      <w:r w:rsidR="00421924" w:rsidRPr="001118B1">
        <w:rPr>
          <w:rFonts w:ascii="Times New Roman" w:eastAsia="Lucida Sans Unicode" w:hAnsi="Times New Roman" w:cs="Times New Roman"/>
          <w:b/>
          <w:bCs/>
          <w:i/>
          <w:iCs/>
          <w:sz w:val="24"/>
          <w:szCs w:val="24"/>
        </w:rPr>
        <w:t xml:space="preserve"> z</w:t>
      </w:r>
      <w:r w:rsidRPr="001118B1">
        <w:rPr>
          <w:rFonts w:ascii="Times New Roman" w:eastAsia="Lucida Sans Unicode" w:hAnsi="Times New Roman" w:cs="Times New Roman"/>
          <w:b/>
          <w:bCs/>
          <w:i/>
          <w:iCs/>
          <w:sz w:val="24"/>
          <w:szCs w:val="24"/>
        </w:rPr>
        <w:t>aufanym lub</w:t>
      </w:r>
      <w:r w:rsidR="00421924" w:rsidRPr="001118B1">
        <w:rPr>
          <w:rFonts w:ascii="Times New Roman" w:eastAsia="Lucida Sans Unicode" w:hAnsi="Times New Roman" w:cs="Times New Roman"/>
          <w:b/>
          <w:bCs/>
          <w:i/>
          <w:iCs/>
          <w:sz w:val="24"/>
          <w:szCs w:val="24"/>
        </w:rPr>
        <w:t xml:space="preserve"> </w:t>
      </w:r>
      <w:r w:rsidRPr="001118B1">
        <w:rPr>
          <w:rFonts w:ascii="Times New Roman" w:eastAsia="Lucida Sans Unicode" w:hAnsi="Times New Roman" w:cs="Times New Roman"/>
          <w:b/>
          <w:bCs/>
          <w:i/>
          <w:iCs/>
          <w:sz w:val="24"/>
          <w:szCs w:val="24"/>
        </w:rPr>
        <w:t>podpisem osobistym, poświadczającym zgodność cyfrowego odwzorowania z dokumentem w</w:t>
      </w:r>
      <w:r w:rsidR="00421924" w:rsidRPr="001118B1">
        <w:rPr>
          <w:rFonts w:ascii="Times New Roman" w:eastAsia="Lucida Sans Unicode" w:hAnsi="Times New Roman" w:cs="Times New Roman"/>
          <w:b/>
          <w:bCs/>
          <w:i/>
          <w:iCs/>
          <w:sz w:val="24"/>
          <w:szCs w:val="24"/>
        </w:rPr>
        <w:t xml:space="preserve"> </w:t>
      </w:r>
      <w:r w:rsidRPr="001118B1">
        <w:rPr>
          <w:rFonts w:ascii="Times New Roman" w:eastAsia="Lucida Sans Unicode" w:hAnsi="Times New Roman" w:cs="Times New Roman"/>
          <w:b/>
          <w:bCs/>
          <w:i/>
          <w:iCs/>
          <w:sz w:val="24"/>
          <w:szCs w:val="24"/>
        </w:rPr>
        <w:t>postaci papierowej.</w:t>
      </w:r>
    </w:p>
    <w:sectPr w:rsidR="00906D9B" w:rsidRPr="001118B1">
      <w:headerReference w:type="default" r:id="rId8"/>
      <w:footerReference w:type="default" r:id="rId9"/>
      <w:pgSz w:w="11906" w:h="16838"/>
      <w:pgMar w:top="567" w:right="1417" w:bottom="1473" w:left="1418" w:header="708" w:footer="1417" w:gutter="0"/>
      <w:pgNumType w:start="1"/>
      <w:cols w:space="708"/>
      <w:docGrid w:linePitch="600" w:charSpace="3686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A248D8" w14:textId="77777777" w:rsidR="00905DEF" w:rsidRDefault="00905DEF">
      <w:r>
        <w:separator/>
      </w:r>
    </w:p>
  </w:endnote>
  <w:endnote w:type="continuationSeparator" w:id="0">
    <w:p w14:paraId="430F40DF" w14:textId="77777777" w:rsidR="00905DEF" w:rsidRDefault="00905D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StarSymbol">
    <w:altName w:val="Calibri"/>
    <w:charset w:val="00"/>
    <w:family w:val="auto"/>
    <w:pitch w:val="default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 times roman">
    <w:altName w:val="Calibri"/>
    <w:charset w:val="00"/>
    <w:family w:val="auto"/>
    <w:pitch w:val="default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ndale Sans UI">
    <w:charset w:val="00"/>
    <w:family w:val="auto"/>
    <w:pitch w:val="variable"/>
  </w:font>
  <w:font w:name="font414">
    <w:altName w:val="Calibri"/>
    <w:charset w:val="EE"/>
    <w:family w:val="auto"/>
    <w:pitch w:val="variable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Theme="majorHAnsi" w:eastAsiaTheme="majorEastAsia" w:hAnsiTheme="majorHAnsi" w:cstheme="majorBidi"/>
        <w:sz w:val="28"/>
        <w:szCs w:val="28"/>
        <w:lang w:val="pl-PL"/>
      </w:rPr>
      <w:id w:val="2138524699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0"/>
        <w:szCs w:val="20"/>
        <w:lang w:val="x-none"/>
      </w:rPr>
    </w:sdtEndPr>
    <w:sdtContent>
      <w:p w14:paraId="62C680F8" w14:textId="7CA329FC" w:rsidR="00AE4B8F" w:rsidRPr="00AE4B8F" w:rsidRDefault="00AE4B8F">
        <w:pPr>
          <w:pStyle w:val="Stopka"/>
          <w:jc w:val="right"/>
          <w:rPr>
            <w:rFonts w:eastAsiaTheme="majorEastAsia"/>
            <w:sz w:val="20"/>
            <w:szCs w:val="20"/>
          </w:rPr>
        </w:pPr>
        <w:r w:rsidRPr="00AE4B8F">
          <w:rPr>
            <w:rFonts w:eastAsiaTheme="majorEastAsia"/>
            <w:sz w:val="20"/>
            <w:szCs w:val="20"/>
            <w:lang w:val="pl-PL"/>
          </w:rPr>
          <w:t xml:space="preserve">str. </w:t>
        </w:r>
        <w:r w:rsidRPr="00AE4B8F">
          <w:rPr>
            <w:rFonts w:eastAsiaTheme="minorEastAsia"/>
            <w:sz w:val="20"/>
            <w:szCs w:val="20"/>
          </w:rPr>
          <w:fldChar w:fldCharType="begin"/>
        </w:r>
        <w:r w:rsidRPr="00AE4B8F">
          <w:rPr>
            <w:sz w:val="20"/>
            <w:szCs w:val="20"/>
          </w:rPr>
          <w:instrText>PAGE    \* MERGEFORMAT</w:instrText>
        </w:r>
        <w:r w:rsidRPr="00AE4B8F">
          <w:rPr>
            <w:rFonts w:eastAsiaTheme="minorEastAsia"/>
            <w:sz w:val="20"/>
            <w:szCs w:val="20"/>
          </w:rPr>
          <w:fldChar w:fldCharType="separate"/>
        </w:r>
        <w:r w:rsidRPr="00AE4B8F">
          <w:rPr>
            <w:rFonts w:eastAsiaTheme="majorEastAsia"/>
            <w:sz w:val="20"/>
            <w:szCs w:val="20"/>
            <w:lang w:val="pl-PL"/>
          </w:rPr>
          <w:t>2</w:t>
        </w:r>
        <w:r w:rsidRPr="00AE4B8F">
          <w:rPr>
            <w:rFonts w:eastAsiaTheme="majorEastAsia"/>
            <w:sz w:val="20"/>
            <w:szCs w:val="20"/>
          </w:rPr>
          <w:fldChar w:fldCharType="end"/>
        </w:r>
      </w:p>
    </w:sdtContent>
  </w:sdt>
  <w:p w14:paraId="66199279" w14:textId="77777777" w:rsidR="008E48DD" w:rsidRDefault="008E48D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191BA7" w14:textId="77777777" w:rsidR="00905DEF" w:rsidRDefault="00905DEF">
      <w:r>
        <w:separator/>
      </w:r>
    </w:p>
  </w:footnote>
  <w:footnote w:type="continuationSeparator" w:id="0">
    <w:p w14:paraId="298B2B99" w14:textId="77777777" w:rsidR="00905DEF" w:rsidRDefault="00905DE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4CA383" w14:textId="321114C5" w:rsidR="006F690F" w:rsidRDefault="00DA7AB9">
    <w:pPr>
      <w:pStyle w:val="Nagwek"/>
    </w:pPr>
    <w:r>
      <w:t>Nr</w:t>
    </w:r>
    <w:r w:rsidR="001118B1">
      <w:t xml:space="preserve"> postępowania</w:t>
    </w:r>
    <w:r w:rsidR="006F690F">
      <w:t>: PS.I.</w:t>
    </w:r>
    <w:r w:rsidR="00CC2F9A">
      <w:t>26.</w:t>
    </w:r>
    <w:r w:rsidR="00F67EAD">
      <w:t>7</w:t>
    </w:r>
    <w:r w:rsidR="00CC2F9A">
      <w:t>.2026</w:t>
    </w:r>
  </w:p>
  <w:p w14:paraId="47150A53" w14:textId="77777777" w:rsidR="006F690F" w:rsidRDefault="006F690F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Times New Roman" w:eastAsia="Calibri" w:hAnsi="Times New Roman" w:cs="Tahoma"/>
        <w:iCs/>
        <w:color w:val="FF0000"/>
        <w:kern w:val="1"/>
        <w:sz w:val="24"/>
        <w:szCs w:val="24"/>
        <w:lang w:eastAsia="pl-PL" w:bidi="pl-PL"/>
      </w:r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576" w:hanging="576"/>
      </w:pPr>
      <w:rPr>
        <w:rFonts w:ascii="Times New Roman" w:eastAsia="Times New Roman" w:hAnsi="Times New Roman"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b/>
        <w:color w:val="auto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0" w:firstLine="0"/>
      </w:pPr>
      <w:rPr>
        <w:rFonts w:ascii="Times New Roman" w:eastAsia="Times New Roman" w:hAnsi="Times New Roman" w:cs="Times New Roman"/>
      </w:rPr>
    </w:lvl>
    <w:lvl w:ilvl="2">
      <w:start w:val="1"/>
      <w:numFmt w:val="lowerLetter"/>
      <w:lvlText w:val="%3."/>
      <w:lvlJc w:val="left"/>
      <w:pPr>
        <w:tabs>
          <w:tab w:val="num" w:pos="0"/>
        </w:tabs>
        <w:ind w:left="0" w:firstLine="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firstLine="0"/>
      </w:pPr>
    </w:lvl>
    <w:lvl w:ilvl="4">
      <w:start w:val="1"/>
      <w:numFmt w:val="decimal"/>
      <w:lvlText w:val="%5."/>
      <w:lvlJc w:val="left"/>
      <w:pPr>
        <w:tabs>
          <w:tab w:val="num" w:pos="0"/>
        </w:tabs>
        <w:ind w:left="0" w:firstLine="0"/>
      </w:pPr>
    </w:lvl>
    <w:lvl w:ilvl="5">
      <w:start w:val="1"/>
      <w:numFmt w:val="decimal"/>
      <w:lvlText w:val="%6.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firstLine="0"/>
      </w:pPr>
    </w:lvl>
    <w:lvl w:ilvl="7">
      <w:start w:val="1"/>
      <w:numFmt w:val="decimal"/>
      <w:lvlText w:val="%8."/>
      <w:lvlJc w:val="left"/>
      <w:pPr>
        <w:tabs>
          <w:tab w:val="num" w:pos="0"/>
        </w:tabs>
        <w:ind w:left="0" w:firstLine="0"/>
      </w:pPr>
    </w:lvl>
    <w:lvl w:ilvl="8">
      <w:start w:val="1"/>
      <w:numFmt w:val="decimal"/>
      <w:lvlText w:val="%9.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00000003"/>
    <w:multiLevelType w:val="singleLevel"/>
    <w:tmpl w:val="00000003"/>
    <w:name w:val="WW8Num3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Lucida Sans Unicode" w:hAnsi="Times New Roman" w:cs="Times New Roman"/>
        <w:b/>
        <w:sz w:val="24"/>
        <w:szCs w:val="24"/>
      </w:rPr>
    </w:lvl>
  </w:abstractNum>
  <w:abstractNum w:abstractNumId="3" w15:restartNumberingAfterBreak="0">
    <w:nsid w:val="00000004"/>
    <w:multiLevelType w:val="single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Symbol" w:eastAsia="Lucida Sans Unicode" w:hAnsi="Symbol" w:cs="OpenSymbol"/>
        <w:b/>
        <w:sz w:val="24"/>
        <w:szCs w:val="24"/>
      </w:rPr>
    </w:lvl>
  </w:abstractNum>
  <w:abstractNum w:abstractNumId="4" w15:restartNumberingAfterBreak="0">
    <w:nsid w:val="00000005"/>
    <w:multiLevelType w:val="singleLevel"/>
    <w:tmpl w:val="00000005"/>
    <w:name w:val="WW8Num5"/>
    <w:lvl w:ilvl="0">
      <w:start w:val="1"/>
      <w:numFmt w:val="lowerLetter"/>
      <w:lvlText w:val="%1)"/>
      <w:lvlJc w:val="left"/>
      <w:pPr>
        <w:tabs>
          <w:tab w:val="num" w:pos="708"/>
        </w:tabs>
        <w:ind w:left="720" w:hanging="36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</w:abstractNum>
  <w:abstractNum w:abstractNumId="5" w15:restartNumberingAfterBreak="0">
    <w:nsid w:val="00000006"/>
    <w:multiLevelType w:val="single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949"/>
        </w:tabs>
        <w:ind w:left="949" w:hanging="589"/>
      </w:pPr>
      <w:rPr>
        <w:rFonts w:ascii="Times New Roman" w:hAnsi="Times New Roman" w:cs="Times New Roman" w:hint="default"/>
        <w:b w:val="0"/>
        <w:i w:val="0"/>
      </w:rPr>
    </w:lvl>
  </w:abstractNum>
  <w:abstractNum w:abstractNumId="6" w15:restartNumberingAfterBreak="0">
    <w:nsid w:val="00000007"/>
    <w:multiLevelType w:val="singleLevel"/>
    <w:tmpl w:val="00000007"/>
    <w:name w:val="WW8Num7"/>
    <w:lvl w:ilvl="0">
      <w:start w:val="1"/>
      <w:numFmt w:val="decimal"/>
      <w:lvlText w:val="%1."/>
      <w:lvlJc w:val="left"/>
      <w:pPr>
        <w:tabs>
          <w:tab w:val="num" w:pos="949"/>
        </w:tabs>
        <w:ind w:left="949" w:hanging="589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</w:abstractNum>
  <w:abstractNum w:abstractNumId="7" w15:restartNumberingAfterBreak="0">
    <w:nsid w:val="00000008"/>
    <w:multiLevelType w:val="singleLevel"/>
    <w:tmpl w:val="00000008"/>
    <w:name w:val="WW8Num8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589"/>
      </w:pPr>
      <w:rPr>
        <w:rFonts w:ascii="Times New Roman" w:hAnsi="Times New Roman" w:cs="Times New Roman" w:hint="default"/>
        <w:b w:val="0"/>
        <w:i w:val="0"/>
      </w:rPr>
    </w:lvl>
  </w:abstractNum>
  <w:abstractNum w:abstractNumId="8" w15:restartNumberingAfterBreak="0">
    <w:nsid w:val="00000009"/>
    <w:multiLevelType w:val="multilevel"/>
    <w:tmpl w:val="00000009"/>
    <w:name w:val="WW8Num9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Symbol" w:hAnsi="Symbol" w:cs="Symbol"/>
        <w:color w:val="00000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9" w15:restartNumberingAfterBreak="0">
    <w:nsid w:val="0000000A"/>
    <w:multiLevelType w:val="singleLevel"/>
    <w:tmpl w:val="0000000A"/>
    <w:name w:val="WW8Num10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Times New Roman"/>
        <w:b/>
        <w:sz w:val="24"/>
        <w:szCs w:val="24"/>
      </w:rPr>
    </w:lvl>
  </w:abstractNum>
  <w:abstractNum w:abstractNumId="10" w15:restartNumberingAfterBreak="0">
    <w:nsid w:val="0000000B"/>
    <w:multiLevelType w:val="singleLevel"/>
    <w:tmpl w:val="0000000B"/>
    <w:name w:val="WW8Num11"/>
    <w:lvl w:ilvl="0">
      <w:start w:val="1"/>
      <w:numFmt w:val="decimal"/>
      <w:lvlText w:val="%1)"/>
      <w:lvlJc w:val="left"/>
      <w:pPr>
        <w:tabs>
          <w:tab w:val="num" w:pos="644"/>
        </w:tabs>
        <w:ind w:left="644" w:hanging="360"/>
      </w:pPr>
      <w:rPr>
        <w:rFonts w:ascii="Symbol" w:eastAsia="Times New Roman" w:hAnsi="Symbol" w:cs="Symbol" w:hint="default"/>
        <w:sz w:val="24"/>
        <w:szCs w:val="24"/>
      </w:rPr>
    </w:lvl>
  </w:abstractNum>
  <w:abstractNum w:abstractNumId="11" w15:restartNumberingAfterBreak="0">
    <w:nsid w:val="0000000C"/>
    <w:multiLevelType w:val="singleLevel"/>
    <w:tmpl w:val="0000000C"/>
    <w:name w:val="WW8Num12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/>
        <w:color w:val="000000"/>
        <w:sz w:val="24"/>
        <w:szCs w:val="24"/>
      </w:rPr>
    </w:lvl>
  </w:abstractNum>
  <w:abstractNum w:abstractNumId="12" w15:restartNumberingAfterBreak="0">
    <w:nsid w:val="0000000D"/>
    <w:multiLevelType w:val="singleLevel"/>
    <w:tmpl w:val="0000000D"/>
    <w:name w:val="WW8Num13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ascii="Times New Roman" w:eastAsia="Times New Roman" w:hAnsi="Times New Roman" w:cs="Times New Roman" w:hint="default"/>
        <w:sz w:val="24"/>
        <w:szCs w:val="24"/>
      </w:rPr>
    </w:lvl>
  </w:abstractNum>
  <w:abstractNum w:abstractNumId="13" w15:restartNumberingAfterBreak="0">
    <w:nsid w:val="0000000E"/>
    <w:multiLevelType w:val="singleLevel"/>
    <w:tmpl w:val="0000000E"/>
    <w:name w:val="WW8Num1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Symbol" w:eastAsia="Lucida Sans Unicode" w:hAnsi="Symbol" w:cs="Symbol"/>
        <w:b/>
        <w:bCs/>
        <w:sz w:val="20"/>
        <w:szCs w:val="24"/>
      </w:rPr>
    </w:lvl>
  </w:abstractNum>
  <w:abstractNum w:abstractNumId="14" w15:restartNumberingAfterBreak="0">
    <w:nsid w:val="0000000F"/>
    <w:multiLevelType w:val="singleLevel"/>
    <w:tmpl w:val="0000000F"/>
    <w:name w:val="WW8Num15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Symbol" w:eastAsia="Lucida Sans Unicode" w:hAnsi="Symbol" w:cs="Symbol"/>
        <w:b/>
        <w:bCs/>
        <w:sz w:val="20"/>
        <w:szCs w:val="22"/>
      </w:rPr>
    </w:lvl>
  </w:abstractNum>
  <w:abstractNum w:abstractNumId="15" w15:restartNumberingAfterBreak="0">
    <w:nsid w:val="00000010"/>
    <w:multiLevelType w:val="singleLevel"/>
    <w:tmpl w:val="00000010"/>
    <w:name w:val="WW8Num17"/>
    <w:lvl w:ilvl="0">
      <w:start w:val="1"/>
      <w:numFmt w:val="bullet"/>
      <w:lvlText w:val=""/>
      <w:lvlJc w:val="left"/>
      <w:pPr>
        <w:tabs>
          <w:tab w:val="num" w:pos="0"/>
        </w:tabs>
        <w:ind w:left="1440" w:hanging="360"/>
      </w:pPr>
      <w:rPr>
        <w:rFonts w:ascii="Symbol" w:hAnsi="Symbol" w:cs="Symbol"/>
        <w:sz w:val="20"/>
        <w:szCs w:val="24"/>
      </w:rPr>
    </w:lvl>
  </w:abstractNum>
  <w:abstractNum w:abstractNumId="16" w15:restartNumberingAfterBreak="0">
    <w:nsid w:val="00000011"/>
    <w:multiLevelType w:val="singleLevel"/>
    <w:tmpl w:val="00000011"/>
    <w:name w:val="WW8Num18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/>
        <w:color w:val="000000"/>
        <w:sz w:val="20"/>
        <w:szCs w:val="24"/>
      </w:rPr>
    </w:lvl>
  </w:abstractNum>
  <w:abstractNum w:abstractNumId="17" w15:restartNumberingAfterBreak="0">
    <w:nsid w:val="00000012"/>
    <w:multiLevelType w:val="singleLevel"/>
    <w:tmpl w:val="00000012"/>
    <w:name w:val="WW8Num19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eastAsia="Times New Roman" w:hAnsi="Times New Roman" w:cs="Times New Roman" w:hint="default"/>
        <w:sz w:val="24"/>
        <w:szCs w:val="24"/>
      </w:rPr>
    </w:lvl>
  </w:abstractNum>
  <w:abstractNum w:abstractNumId="18" w15:restartNumberingAfterBreak="0">
    <w:nsid w:val="00000013"/>
    <w:multiLevelType w:val="singleLevel"/>
    <w:tmpl w:val="00000013"/>
    <w:name w:val="WW8Num20"/>
    <w:lvl w:ilvl="0">
      <w:start w:val="1"/>
      <w:numFmt w:val="bullet"/>
      <w:lvlText w:val=""/>
      <w:lvlJc w:val="left"/>
      <w:pPr>
        <w:tabs>
          <w:tab w:val="num" w:pos="0"/>
        </w:tabs>
        <w:ind w:left="1004" w:hanging="360"/>
      </w:pPr>
      <w:rPr>
        <w:rFonts w:ascii="Symbol" w:hAnsi="Symbol" w:cs="Symbol" w:hint="default"/>
        <w:color w:val="000000"/>
        <w:sz w:val="24"/>
        <w:szCs w:val="24"/>
      </w:rPr>
    </w:lvl>
  </w:abstractNum>
  <w:abstractNum w:abstractNumId="19" w15:restartNumberingAfterBreak="0">
    <w:nsid w:val="00000014"/>
    <w:multiLevelType w:val="singleLevel"/>
    <w:tmpl w:val="00000014"/>
    <w:name w:val="WW8Num2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eastAsia="Times New Roman" w:hAnsi="Times New Roman" w:cs="Times New Roman"/>
        <w:sz w:val="24"/>
        <w:szCs w:val="24"/>
      </w:rPr>
    </w:lvl>
  </w:abstractNum>
  <w:abstractNum w:abstractNumId="20" w15:restartNumberingAfterBreak="0">
    <w:nsid w:val="00000015"/>
    <w:multiLevelType w:val="singleLevel"/>
    <w:tmpl w:val="00000015"/>
    <w:name w:val="WW8Num24"/>
    <w:lvl w:ilvl="0">
      <w:start w:val="1"/>
      <w:numFmt w:val="decimal"/>
      <w:lvlText w:val="%1)"/>
      <w:lvlJc w:val="left"/>
      <w:pPr>
        <w:tabs>
          <w:tab w:val="num" w:pos="0"/>
        </w:tabs>
        <w:ind w:left="1080" w:hanging="360"/>
      </w:pPr>
      <w:rPr>
        <w:rFonts w:ascii="Symbol" w:eastAsia="Times New Roman" w:hAnsi="Symbol" w:cs="Symbol"/>
        <w:i/>
        <w:sz w:val="20"/>
        <w:szCs w:val="24"/>
      </w:rPr>
    </w:lvl>
  </w:abstractNum>
  <w:abstractNum w:abstractNumId="21" w15:restartNumberingAfterBreak="0">
    <w:nsid w:val="00000016"/>
    <w:multiLevelType w:val="singleLevel"/>
    <w:tmpl w:val="00000016"/>
    <w:name w:val="WW8Num25"/>
    <w:lvl w:ilvl="0">
      <w:start w:val="1"/>
      <w:numFmt w:val="bullet"/>
      <w:lvlText w:val=""/>
      <w:lvlJc w:val="left"/>
      <w:pPr>
        <w:tabs>
          <w:tab w:val="num" w:pos="0"/>
        </w:tabs>
        <w:ind w:left="1500" w:hanging="360"/>
      </w:pPr>
      <w:rPr>
        <w:rFonts w:ascii="Symbol" w:hAnsi="Symbol" w:cs="Times New Roman"/>
        <w:sz w:val="24"/>
        <w:szCs w:val="24"/>
      </w:rPr>
    </w:lvl>
  </w:abstractNum>
  <w:abstractNum w:abstractNumId="22" w15:restartNumberingAfterBreak="0">
    <w:nsid w:val="00000017"/>
    <w:multiLevelType w:val="singleLevel"/>
    <w:tmpl w:val="00000017"/>
    <w:name w:val="WW8Num26"/>
    <w:lvl w:ilvl="0">
      <w:start w:val="1"/>
      <w:numFmt w:val="decimal"/>
      <w:lvlText w:val="%1)"/>
      <w:lvlJc w:val="left"/>
      <w:pPr>
        <w:tabs>
          <w:tab w:val="num" w:pos="0"/>
        </w:tabs>
        <w:ind w:left="790" w:hanging="360"/>
      </w:pPr>
      <w:rPr>
        <w:rFonts w:ascii="StarSymbol" w:eastAsia="StarSymbol" w:hAnsi="StarSymbol" w:cs="StarSymbol"/>
        <w:bCs/>
        <w:sz w:val="18"/>
        <w:szCs w:val="18"/>
      </w:rPr>
    </w:lvl>
  </w:abstractNum>
  <w:abstractNum w:abstractNumId="23" w15:restartNumberingAfterBreak="0">
    <w:nsid w:val="00000018"/>
    <w:multiLevelType w:val="singleLevel"/>
    <w:tmpl w:val="00000018"/>
    <w:name w:val="WW8Num27"/>
    <w:lvl w:ilvl="0">
      <w:start w:val="1"/>
      <w:numFmt w:val="bullet"/>
      <w:lvlText w:val=""/>
      <w:lvlJc w:val="left"/>
      <w:pPr>
        <w:tabs>
          <w:tab w:val="num" w:pos="0"/>
        </w:tabs>
        <w:ind w:left="1800" w:hanging="360"/>
      </w:pPr>
      <w:rPr>
        <w:rFonts w:ascii="Symbol" w:hAnsi="Symbol" w:cs="StarSymbol"/>
        <w:sz w:val="18"/>
        <w:szCs w:val="18"/>
      </w:rPr>
    </w:lvl>
  </w:abstractNum>
  <w:abstractNum w:abstractNumId="24" w15:restartNumberingAfterBreak="0">
    <w:nsid w:val="00000019"/>
    <w:multiLevelType w:val="singleLevel"/>
    <w:tmpl w:val="DDE8917E"/>
    <w:name w:val="WW8Num28"/>
    <w:lvl w:ilvl="0">
      <w:start w:val="1"/>
      <w:numFmt w:val="bullet"/>
      <w:lvlText w:val=""/>
      <w:lvlJc w:val="left"/>
      <w:pPr>
        <w:tabs>
          <w:tab w:val="num" w:pos="0"/>
        </w:tabs>
        <w:ind w:left="928" w:hanging="360"/>
      </w:pPr>
      <w:rPr>
        <w:rFonts w:ascii="Symbol" w:hAnsi="Symbol" w:cs="Times New Roman" w:hint="default"/>
        <w:b/>
        <w:bCs/>
        <w:color w:val="auto"/>
        <w:sz w:val="24"/>
        <w:szCs w:val="24"/>
      </w:rPr>
    </w:lvl>
  </w:abstractNum>
  <w:abstractNum w:abstractNumId="25" w15:restartNumberingAfterBreak="0">
    <w:nsid w:val="0000001A"/>
    <w:multiLevelType w:val="multilevel"/>
    <w:tmpl w:val="0000001A"/>
    <w:name w:val="WW8Num30"/>
    <w:lvl w:ilvl="0">
      <w:start w:val="2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Symbol" w:eastAsia="Lucida Sans Unicode" w:hAnsi="Symbol" w:cs="Symbol"/>
        <w:b/>
        <w:bCs/>
        <w:i/>
        <w:sz w:val="20"/>
        <w:szCs w:val="24"/>
        <w:shd w:val="clear" w:color="auto" w:fill="FFFFFF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1080" w:hanging="360"/>
      </w:pPr>
      <w:rPr>
        <w:rFonts w:ascii="Courier New" w:hAnsi="Courier New" w:cs="Courier New"/>
        <w:sz w:val="20"/>
      </w:rPr>
    </w:lvl>
    <w:lvl w:ilvl="2">
      <w:start w:val="1"/>
      <w:numFmt w:val="decimal"/>
      <w:lvlText w:val="%3."/>
      <w:lvlJc w:val="left"/>
      <w:pPr>
        <w:tabs>
          <w:tab w:val="num" w:pos="0"/>
        </w:tabs>
        <w:ind w:left="1440" w:hanging="360"/>
      </w:pPr>
      <w:rPr>
        <w:rFonts w:ascii="Wingdings" w:hAnsi="Wingdings" w:cs="Wingdings"/>
        <w:sz w:val="20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0"/>
        </w:tabs>
        <w:ind w:left="3600" w:hanging="360"/>
      </w:pPr>
    </w:lvl>
  </w:abstractNum>
  <w:abstractNum w:abstractNumId="26" w15:restartNumberingAfterBreak="0">
    <w:nsid w:val="0000001B"/>
    <w:multiLevelType w:val="multilevel"/>
    <w:tmpl w:val="0000001B"/>
    <w:name w:val="WW8Num3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0000001C"/>
    <w:multiLevelType w:val="singleLevel"/>
    <w:tmpl w:val="758847C2"/>
    <w:name w:val="WW8Num3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eastAsia="Times New Roman" w:hAnsi="Times New Roman" w:cs="Times New Roman"/>
        <w:b/>
        <w:color w:val="auto"/>
        <w:sz w:val="24"/>
        <w:szCs w:val="24"/>
      </w:rPr>
    </w:lvl>
  </w:abstractNum>
  <w:abstractNum w:abstractNumId="28" w15:restartNumberingAfterBreak="0">
    <w:nsid w:val="0000001D"/>
    <w:multiLevelType w:val="multilevel"/>
    <w:tmpl w:val="0000001D"/>
    <w:name w:val="WW8Num34"/>
    <w:lvl w:ilvl="0">
      <w:start w:val="1"/>
      <w:numFmt w:val="bullet"/>
      <w:lvlText w:val=""/>
      <w:lvlJc w:val="left"/>
      <w:pPr>
        <w:tabs>
          <w:tab w:val="num" w:pos="0"/>
        </w:tabs>
        <w:ind w:left="283" w:hanging="283"/>
      </w:pPr>
      <w:rPr>
        <w:rFonts w:ascii="Wingdings" w:hAnsi="Wingdings" w:cs="Times New Roman"/>
        <w:sz w:val="22"/>
        <w:szCs w:val="22"/>
      </w:rPr>
    </w:lvl>
    <w:lvl w:ilvl="1">
      <w:start w:val="1"/>
      <w:numFmt w:val="bullet"/>
      <w:lvlText w:val=""/>
      <w:lvlJc w:val="left"/>
      <w:pPr>
        <w:tabs>
          <w:tab w:val="num" w:pos="0"/>
        </w:tabs>
        <w:ind w:left="567" w:hanging="283"/>
      </w:pPr>
      <w:rPr>
        <w:rFonts w:ascii="Wingdings" w:hAnsi="Wingdings" w:cs="Times New Roman"/>
        <w:sz w:val="22"/>
        <w:szCs w:val="22"/>
      </w:rPr>
    </w:lvl>
    <w:lvl w:ilvl="2">
      <w:start w:val="1"/>
      <w:numFmt w:val="bullet"/>
      <w:lvlText w:val=""/>
      <w:lvlJc w:val="left"/>
      <w:pPr>
        <w:tabs>
          <w:tab w:val="num" w:pos="0"/>
        </w:tabs>
        <w:ind w:left="850" w:hanging="283"/>
      </w:pPr>
      <w:rPr>
        <w:rFonts w:ascii="Wingdings" w:hAnsi="Wingdings" w:cs="Times New Roman"/>
        <w:sz w:val="22"/>
        <w:szCs w:val="22"/>
      </w:rPr>
    </w:lvl>
    <w:lvl w:ilvl="3">
      <w:start w:val="1"/>
      <w:numFmt w:val="bullet"/>
      <w:lvlText w:val=""/>
      <w:lvlJc w:val="left"/>
      <w:pPr>
        <w:tabs>
          <w:tab w:val="num" w:pos="0"/>
        </w:tabs>
        <w:ind w:left="1134" w:hanging="283"/>
      </w:pPr>
      <w:rPr>
        <w:rFonts w:ascii="Wingdings" w:hAnsi="Wingdings" w:cs="Times New Roman"/>
        <w:sz w:val="22"/>
        <w:szCs w:val="22"/>
      </w:rPr>
    </w:lvl>
    <w:lvl w:ilvl="4">
      <w:start w:val="1"/>
      <w:numFmt w:val="bullet"/>
      <w:lvlText w:val=""/>
      <w:lvlJc w:val="left"/>
      <w:pPr>
        <w:tabs>
          <w:tab w:val="num" w:pos="0"/>
        </w:tabs>
        <w:ind w:left="1417" w:hanging="283"/>
      </w:pPr>
      <w:rPr>
        <w:rFonts w:ascii="Wingdings" w:hAnsi="Wingdings" w:cs="Times New Roman"/>
        <w:sz w:val="22"/>
        <w:szCs w:val="22"/>
      </w:rPr>
    </w:lvl>
    <w:lvl w:ilvl="5">
      <w:start w:val="1"/>
      <w:numFmt w:val="bullet"/>
      <w:lvlText w:val=""/>
      <w:lvlJc w:val="left"/>
      <w:pPr>
        <w:tabs>
          <w:tab w:val="num" w:pos="0"/>
        </w:tabs>
        <w:ind w:left="1701" w:hanging="283"/>
      </w:pPr>
      <w:rPr>
        <w:rFonts w:ascii="Wingdings" w:hAnsi="Wingdings" w:cs="Times New Roman"/>
        <w:sz w:val="22"/>
        <w:szCs w:val="22"/>
      </w:rPr>
    </w:lvl>
    <w:lvl w:ilvl="6">
      <w:start w:val="1"/>
      <w:numFmt w:val="bullet"/>
      <w:lvlText w:val=""/>
      <w:lvlJc w:val="left"/>
      <w:pPr>
        <w:tabs>
          <w:tab w:val="num" w:pos="0"/>
        </w:tabs>
        <w:ind w:left="1984" w:hanging="283"/>
      </w:pPr>
      <w:rPr>
        <w:rFonts w:ascii="Wingdings" w:hAnsi="Wingdings" w:cs="Times New Roman"/>
        <w:sz w:val="22"/>
        <w:szCs w:val="22"/>
      </w:rPr>
    </w:lvl>
    <w:lvl w:ilvl="7">
      <w:start w:val="1"/>
      <w:numFmt w:val="bullet"/>
      <w:lvlText w:val=""/>
      <w:lvlJc w:val="left"/>
      <w:pPr>
        <w:tabs>
          <w:tab w:val="num" w:pos="0"/>
        </w:tabs>
        <w:ind w:left="2268" w:hanging="283"/>
      </w:pPr>
      <w:rPr>
        <w:rFonts w:ascii="Wingdings" w:hAnsi="Wingdings" w:cs="Times New Roman"/>
        <w:sz w:val="22"/>
        <w:szCs w:val="22"/>
      </w:rPr>
    </w:lvl>
    <w:lvl w:ilvl="8">
      <w:start w:val="1"/>
      <w:numFmt w:val="bullet"/>
      <w:lvlText w:val=""/>
      <w:lvlJc w:val="left"/>
      <w:pPr>
        <w:tabs>
          <w:tab w:val="num" w:pos="0"/>
        </w:tabs>
        <w:ind w:left="2551" w:hanging="283"/>
      </w:pPr>
      <w:rPr>
        <w:rFonts w:ascii="Wingdings" w:hAnsi="Wingdings" w:cs="Times New Roman"/>
        <w:sz w:val="22"/>
        <w:szCs w:val="22"/>
      </w:rPr>
    </w:lvl>
  </w:abstractNum>
  <w:abstractNum w:abstractNumId="29" w15:restartNumberingAfterBreak="0">
    <w:nsid w:val="0000001E"/>
    <w:multiLevelType w:val="multilevel"/>
    <w:tmpl w:val="0000001E"/>
    <w:name w:val="WW8Num35"/>
    <w:lvl w:ilvl="0">
      <w:start w:val="1"/>
      <w:numFmt w:val="bullet"/>
      <w:lvlText w:val=""/>
      <w:lvlJc w:val="left"/>
      <w:pPr>
        <w:tabs>
          <w:tab w:val="num" w:pos="0"/>
        </w:tabs>
        <w:ind w:left="283" w:hanging="283"/>
      </w:pPr>
      <w:rPr>
        <w:rFonts w:ascii="Wingdings" w:hAnsi="Wingdings" w:cs="Times New Roman" w:hint="default"/>
        <w:b/>
        <w:bCs/>
        <w:i/>
        <w:sz w:val="24"/>
        <w:szCs w:val="24"/>
      </w:rPr>
    </w:lvl>
    <w:lvl w:ilvl="1">
      <w:start w:val="1"/>
      <w:numFmt w:val="bullet"/>
      <w:lvlText w:val=""/>
      <w:lvlJc w:val="left"/>
      <w:pPr>
        <w:tabs>
          <w:tab w:val="num" w:pos="0"/>
        </w:tabs>
        <w:ind w:left="567" w:hanging="283"/>
      </w:pPr>
      <w:rPr>
        <w:rFonts w:ascii="Symbol" w:hAnsi="Symbol" w:cs="Symbol"/>
      </w:rPr>
    </w:lvl>
    <w:lvl w:ilvl="2">
      <w:start w:val="1"/>
      <w:numFmt w:val="bullet"/>
      <w:lvlText w:val=""/>
      <w:lvlJc w:val="left"/>
      <w:pPr>
        <w:tabs>
          <w:tab w:val="num" w:pos="0"/>
        </w:tabs>
        <w:ind w:left="850" w:hanging="283"/>
      </w:pPr>
      <w:rPr>
        <w:rFonts w:ascii="Symbol" w:hAnsi="Symbol" w:cs="Symbol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1134" w:hanging="283"/>
      </w:pPr>
      <w:rPr>
        <w:rFonts w:ascii="Symbol" w:hAnsi="Symbol" w:cs="Symbol"/>
      </w:rPr>
    </w:lvl>
    <w:lvl w:ilvl="4">
      <w:start w:val="1"/>
      <w:numFmt w:val="bullet"/>
      <w:lvlText w:val=""/>
      <w:lvlJc w:val="left"/>
      <w:pPr>
        <w:tabs>
          <w:tab w:val="num" w:pos="0"/>
        </w:tabs>
        <w:ind w:left="1417" w:hanging="283"/>
      </w:pPr>
      <w:rPr>
        <w:rFonts w:ascii="Symbol" w:hAnsi="Symbol" w:cs="Symbol"/>
      </w:rPr>
    </w:lvl>
    <w:lvl w:ilvl="5">
      <w:start w:val="1"/>
      <w:numFmt w:val="bullet"/>
      <w:lvlText w:val=""/>
      <w:lvlJc w:val="left"/>
      <w:pPr>
        <w:tabs>
          <w:tab w:val="num" w:pos="0"/>
        </w:tabs>
        <w:ind w:left="1701" w:hanging="283"/>
      </w:pPr>
      <w:rPr>
        <w:rFonts w:ascii="Symbol" w:hAnsi="Symbol" w:cs="Symbol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1984" w:hanging="283"/>
      </w:pPr>
      <w:rPr>
        <w:rFonts w:ascii="Symbol" w:hAnsi="Symbol" w:cs="Symbol"/>
      </w:rPr>
    </w:lvl>
    <w:lvl w:ilvl="7">
      <w:start w:val="1"/>
      <w:numFmt w:val="bullet"/>
      <w:lvlText w:val=""/>
      <w:lvlJc w:val="left"/>
      <w:pPr>
        <w:tabs>
          <w:tab w:val="num" w:pos="0"/>
        </w:tabs>
        <w:ind w:left="2268" w:hanging="283"/>
      </w:pPr>
      <w:rPr>
        <w:rFonts w:ascii="Symbol" w:hAnsi="Symbol" w:cs="Symbol"/>
      </w:rPr>
    </w:lvl>
    <w:lvl w:ilvl="8">
      <w:start w:val="1"/>
      <w:numFmt w:val="bullet"/>
      <w:lvlText w:val=""/>
      <w:lvlJc w:val="left"/>
      <w:pPr>
        <w:tabs>
          <w:tab w:val="num" w:pos="0"/>
        </w:tabs>
        <w:ind w:left="2551" w:hanging="283"/>
      </w:pPr>
      <w:rPr>
        <w:rFonts w:ascii="Symbol" w:hAnsi="Symbol" w:cs="Symbol"/>
      </w:rPr>
    </w:lvl>
  </w:abstractNum>
  <w:abstractNum w:abstractNumId="30" w15:restartNumberingAfterBreak="0">
    <w:nsid w:val="0000001F"/>
    <w:multiLevelType w:val="singleLevel"/>
    <w:tmpl w:val="0000001F"/>
    <w:name w:val="WW8Num36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tarSymbol"/>
        <w:b/>
        <w:bCs/>
        <w:color w:val="000000"/>
        <w:sz w:val="18"/>
        <w:szCs w:val="18"/>
      </w:rPr>
    </w:lvl>
  </w:abstractNum>
  <w:abstractNum w:abstractNumId="31" w15:restartNumberingAfterBreak="0">
    <w:nsid w:val="00000020"/>
    <w:multiLevelType w:val="singleLevel"/>
    <w:tmpl w:val="00000020"/>
    <w:name w:val="WW8Num37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ascii="StarSymbol" w:eastAsia="StarSymbol" w:hAnsi="StarSymbol" w:cs="StarSymbol"/>
        <w:sz w:val="18"/>
        <w:szCs w:val="18"/>
      </w:rPr>
    </w:lvl>
  </w:abstractNum>
  <w:abstractNum w:abstractNumId="32" w15:restartNumberingAfterBreak="0">
    <w:nsid w:val="00000021"/>
    <w:multiLevelType w:val="singleLevel"/>
    <w:tmpl w:val="00000021"/>
    <w:name w:val="WW8Num38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ascii="Symbol" w:eastAsia="Times New Roman" w:hAnsi="Symbol" w:cs="Symbol"/>
        <w:bCs/>
        <w:sz w:val="20"/>
        <w:szCs w:val="24"/>
      </w:rPr>
    </w:lvl>
  </w:abstractNum>
  <w:abstractNum w:abstractNumId="33" w15:restartNumberingAfterBreak="0">
    <w:nsid w:val="00000022"/>
    <w:multiLevelType w:val="singleLevel"/>
    <w:tmpl w:val="00000022"/>
    <w:name w:val="WW8Num39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Symbol" w:eastAsia="Times New Roman" w:hAnsi="Symbol" w:cs="Symbol"/>
        <w:color w:val="000000"/>
        <w:sz w:val="24"/>
        <w:szCs w:val="24"/>
      </w:rPr>
    </w:lvl>
  </w:abstractNum>
  <w:abstractNum w:abstractNumId="34" w15:restartNumberingAfterBreak="0">
    <w:nsid w:val="00000023"/>
    <w:multiLevelType w:val="multilevel"/>
    <w:tmpl w:val="00000023"/>
    <w:name w:val="WW8Num41"/>
    <w:lvl w:ilvl="0">
      <w:numFmt w:val="bullet"/>
      <w:lvlText w:val=""/>
      <w:lvlJc w:val="left"/>
      <w:pPr>
        <w:tabs>
          <w:tab w:val="num" w:pos="0"/>
        </w:tabs>
        <w:ind w:left="720" w:hanging="360"/>
      </w:pPr>
      <w:rPr>
        <w:rFonts w:ascii="Wingdings" w:hAnsi="Wingdings" w:cs="StarSymbol"/>
        <w:sz w:val="18"/>
        <w:szCs w:val="18"/>
      </w:rPr>
    </w:lvl>
    <w:lvl w:ilvl="1"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StarSymbol"/>
      </w:rPr>
    </w:lvl>
    <w:lvl w:ilvl="2"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StarSymbol"/>
        <w:sz w:val="18"/>
        <w:szCs w:val="18"/>
      </w:rPr>
    </w:lvl>
    <w:lvl w:ilvl="3"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StarSymbol"/>
      </w:rPr>
    </w:lvl>
    <w:lvl w:ilvl="5"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StarSymbol"/>
        <w:sz w:val="18"/>
        <w:szCs w:val="18"/>
      </w:rPr>
    </w:lvl>
    <w:lvl w:ilvl="6"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StarSymbol"/>
      </w:rPr>
    </w:lvl>
    <w:lvl w:ilvl="8"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StarSymbol"/>
        <w:sz w:val="18"/>
        <w:szCs w:val="18"/>
      </w:rPr>
    </w:lvl>
  </w:abstractNum>
  <w:abstractNum w:abstractNumId="35" w15:restartNumberingAfterBreak="0">
    <w:nsid w:val="00000024"/>
    <w:multiLevelType w:val="multilevel"/>
    <w:tmpl w:val="00000024"/>
    <w:name w:val="WW8Num42"/>
    <w:lvl w:ilvl="0">
      <w:numFmt w:val="bullet"/>
      <w:lvlText w:val=""/>
      <w:lvlJc w:val="left"/>
      <w:pPr>
        <w:tabs>
          <w:tab w:val="num" w:pos="0"/>
        </w:tabs>
        <w:ind w:left="720" w:hanging="360"/>
      </w:pPr>
      <w:rPr>
        <w:rFonts w:ascii="Wingdings" w:hAnsi="Wingdings" w:cs="Symbol" w:hint="default"/>
      </w:rPr>
    </w:lvl>
    <w:lvl w:ilvl="1"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  <w:sz w:val="20"/>
      </w:rPr>
    </w:lvl>
    <w:lvl w:ilvl="2"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  <w:sz w:val="20"/>
      </w:rPr>
    </w:lvl>
    <w:lvl w:ilvl="5"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  <w:sz w:val="20"/>
      </w:rPr>
    </w:lvl>
    <w:lvl w:ilvl="8"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6" w15:restartNumberingAfterBreak="0">
    <w:nsid w:val="00000025"/>
    <w:multiLevelType w:val="multilevel"/>
    <w:tmpl w:val="00000025"/>
    <w:name w:val="WW8Num43"/>
    <w:lvl w:ilvl="0">
      <w:numFmt w:val="bullet"/>
      <w:lvlText w:val="−"/>
      <w:lvlJc w:val="left"/>
      <w:pPr>
        <w:tabs>
          <w:tab w:val="num" w:pos="0"/>
        </w:tabs>
        <w:ind w:left="1146" w:hanging="360"/>
      </w:pPr>
      <w:rPr>
        <w:rFonts w:ascii="Times New Roman" w:hAnsi="Times New Roman" w:cs="Symbol" w:hint="default"/>
        <w:sz w:val="24"/>
        <w:szCs w:val="24"/>
      </w:rPr>
    </w:lvl>
    <w:lvl w:ilvl="1">
      <w:numFmt w:val="bullet"/>
      <w:lvlText w:val="o"/>
      <w:lvlJc w:val="left"/>
      <w:pPr>
        <w:tabs>
          <w:tab w:val="num" w:pos="0"/>
        </w:tabs>
        <w:ind w:left="1866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tabs>
          <w:tab w:val="num" w:pos="0"/>
        </w:tabs>
        <w:ind w:left="2586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tabs>
          <w:tab w:val="num" w:pos="0"/>
        </w:tabs>
        <w:ind w:left="3306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tabs>
          <w:tab w:val="num" w:pos="0"/>
        </w:tabs>
        <w:ind w:left="4026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tabs>
          <w:tab w:val="num" w:pos="0"/>
        </w:tabs>
        <w:ind w:left="4746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tabs>
          <w:tab w:val="num" w:pos="0"/>
        </w:tabs>
        <w:ind w:left="5466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tabs>
          <w:tab w:val="num" w:pos="0"/>
        </w:tabs>
        <w:ind w:left="6186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tabs>
          <w:tab w:val="num" w:pos="0"/>
        </w:tabs>
        <w:ind w:left="6906" w:hanging="360"/>
      </w:pPr>
      <w:rPr>
        <w:rFonts w:ascii="Wingdings" w:hAnsi="Wingdings" w:cs="Wingdings" w:hint="default"/>
      </w:rPr>
    </w:lvl>
  </w:abstractNum>
  <w:abstractNum w:abstractNumId="37" w15:restartNumberingAfterBreak="0">
    <w:nsid w:val="00000026"/>
    <w:multiLevelType w:val="multilevel"/>
    <w:tmpl w:val="00000026"/>
    <w:name w:val="WW8Num44"/>
    <w:lvl w:ilvl="0">
      <w:numFmt w:val="bullet"/>
      <w:lvlText w:val="−"/>
      <w:lvlJc w:val="left"/>
      <w:pPr>
        <w:tabs>
          <w:tab w:val="num" w:pos="0"/>
        </w:tabs>
        <w:ind w:left="1146" w:hanging="360"/>
      </w:pPr>
      <w:rPr>
        <w:rFonts w:ascii="Times New Roman" w:hAnsi="Times New Roman" w:hint="default"/>
        <w:sz w:val="20"/>
        <w:szCs w:val="20"/>
      </w:rPr>
    </w:lvl>
    <w:lvl w:ilvl="1">
      <w:numFmt w:val="bullet"/>
      <w:lvlText w:val="o"/>
      <w:lvlJc w:val="left"/>
      <w:pPr>
        <w:tabs>
          <w:tab w:val="num" w:pos="0"/>
        </w:tabs>
        <w:ind w:left="1866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tabs>
          <w:tab w:val="num" w:pos="0"/>
        </w:tabs>
        <w:ind w:left="2586" w:hanging="360"/>
      </w:pPr>
      <w:rPr>
        <w:rFonts w:ascii="Wingdings" w:hAnsi="Wingdings"/>
      </w:rPr>
    </w:lvl>
    <w:lvl w:ilvl="3">
      <w:numFmt w:val="bullet"/>
      <w:lvlText w:val=""/>
      <w:lvlJc w:val="left"/>
      <w:pPr>
        <w:tabs>
          <w:tab w:val="num" w:pos="0"/>
        </w:tabs>
        <w:ind w:left="3306" w:hanging="360"/>
      </w:pPr>
      <w:rPr>
        <w:rFonts w:ascii="Symbol" w:hAnsi="Symbol"/>
      </w:rPr>
    </w:lvl>
    <w:lvl w:ilvl="4">
      <w:numFmt w:val="bullet"/>
      <w:lvlText w:val="o"/>
      <w:lvlJc w:val="left"/>
      <w:pPr>
        <w:tabs>
          <w:tab w:val="num" w:pos="0"/>
        </w:tabs>
        <w:ind w:left="4026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tabs>
          <w:tab w:val="num" w:pos="0"/>
        </w:tabs>
        <w:ind w:left="4746" w:hanging="360"/>
      </w:pPr>
      <w:rPr>
        <w:rFonts w:ascii="Wingdings" w:hAnsi="Wingdings"/>
      </w:rPr>
    </w:lvl>
    <w:lvl w:ilvl="6">
      <w:numFmt w:val="bullet"/>
      <w:lvlText w:val=""/>
      <w:lvlJc w:val="left"/>
      <w:pPr>
        <w:tabs>
          <w:tab w:val="num" w:pos="0"/>
        </w:tabs>
        <w:ind w:left="5466" w:hanging="360"/>
      </w:pPr>
      <w:rPr>
        <w:rFonts w:ascii="Symbol" w:hAnsi="Symbol"/>
      </w:rPr>
    </w:lvl>
    <w:lvl w:ilvl="7">
      <w:numFmt w:val="bullet"/>
      <w:lvlText w:val="o"/>
      <w:lvlJc w:val="left"/>
      <w:pPr>
        <w:tabs>
          <w:tab w:val="num" w:pos="0"/>
        </w:tabs>
        <w:ind w:left="6186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tabs>
          <w:tab w:val="num" w:pos="0"/>
        </w:tabs>
        <w:ind w:left="6906" w:hanging="360"/>
      </w:pPr>
      <w:rPr>
        <w:rFonts w:ascii="Wingdings" w:hAnsi="Wingdings"/>
      </w:rPr>
    </w:lvl>
  </w:abstractNum>
  <w:abstractNum w:abstractNumId="38" w15:restartNumberingAfterBreak="0">
    <w:nsid w:val="00000027"/>
    <w:multiLevelType w:val="multilevel"/>
    <w:tmpl w:val="00000027"/>
    <w:name w:val="WW8Num4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StarSymbol" w:eastAsia="StarSymbol" w:hAnsi="StarSymbol" w:cs="StarSymbol"/>
        <w:b/>
        <w:bCs/>
        <w:sz w:val="18"/>
        <w:szCs w:val="18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1080" w:hanging="360"/>
      </w:pPr>
      <w:rPr>
        <w:rFonts w:ascii="Symbol" w:hAnsi="Symbol" w:cs="Symbol"/>
      </w:rPr>
    </w:lvl>
    <w:lvl w:ilvl="2">
      <w:start w:val="1"/>
      <w:numFmt w:val="decimal"/>
      <w:lvlText w:val="%3."/>
      <w:lvlJc w:val="left"/>
      <w:pPr>
        <w:tabs>
          <w:tab w:val="num" w:pos="0"/>
        </w:tabs>
        <w:ind w:left="1440" w:hanging="360"/>
      </w:pPr>
      <w:rPr>
        <w:rFonts w:ascii="Wingdings" w:hAnsi="Wingdings" w:cs="Wingdings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1800" w:hanging="360"/>
      </w:pPr>
      <w:rPr>
        <w:rFonts w:ascii="Symbol" w:hAnsi="Symbol" w:cs="Symbol"/>
      </w:rPr>
    </w:lvl>
    <w:lvl w:ilvl="4">
      <w:start w:val="1"/>
      <w:numFmt w:val="decimal"/>
      <w:lvlText w:val="%5.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0"/>
        </w:tabs>
        <w:ind w:left="3600" w:hanging="360"/>
      </w:pPr>
    </w:lvl>
  </w:abstractNum>
  <w:abstractNum w:abstractNumId="39" w15:restartNumberingAfterBreak="0">
    <w:nsid w:val="00000028"/>
    <w:multiLevelType w:val="multilevel"/>
    <w:tmpl w:val="00000028"/>
    <w:name w:val="WW8Num47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/>
        <w:bCs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0" w15:restartNumberingAfterBreak="0">
    <w:nsid w:val="00000029"/>
    <w:multiLevelType w:val="multilevel"/>
    <w:tmpl w:val="00000029"/>
    <w:name w:val="WW8Num48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Times New Roman"/>
        <w:sz w:val="22"/>
        <w:szCs w:val="22"/>
      </w:rPr>
    </w:lvl>
    <w:lvl w:ilvl="1">
      <w:start w:val="1"/>
      <w:numFmt w:val="bullet"/>
      <w:lvlText w:val="◦"/>
      <w:lvlJc w:val="left"/>
      <w:pPr>
        <w:tabs>
          <w:tab w:val="num" w:pos="0"/>
        </w:tabs>
        <w:ind w:left="1080" w:hanging="360"/>
      </w:pPr>
      <w:rPr>
        <w:rFonts w:ascii="StarSymbol" w:hAnsi="StarSymbol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1440" w:hanging="360"/>
      </w:pPr>
      <w:rPr>
        <w:rFonts w:ascii="StarSymbol" w:hAnsi="StarSymbol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1800" w:hanging="360"/>
      </w:pPr>
      <w:rPr>
        <w:rFonts w:ascii="Symbol" w:hAnsi="Symbol" w:cs="Times New Roman"/>
        <w:sz w:val="22"/>
        <w:szCs w:val="22"/>
      </w:rPr>
    </w:lvl>
    <w:lvl w:ilvl="4">
      <w:start w:val="1"/>
      <w:numFmt w:val="bullet"/>
      <w:lvlText w:val="◦"/>
      <w:lvlJc w:val="left"/>
      <w:pPr>
        <w:tabs>
          <w:tab w:val="num" w:pos="0"/>
        </w:tabs>
        <w:ind w:left="2160" w:hanging="360"/>
      </w:pPr>
      <w:rPr>
        <w:rFonts w:ascii="StarSymbol" w:hAnsi="StarSymbol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2520" w:hanging="360"/>
      </w:pPr>
      <w:rPr>
        <w:rFonts w:ascii="StarSymbol" w:hAnsi="StarSymbol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Times New Roman"/>
        <w:sz w:val="22"/>
        <w:szCs w:val="22"/>
      </w:rPr>
    </w:lvl>
    <w:lvl w:ilvl="7">
      <w:start w:val="1"/>
      <w:numFmt w:val="bullet"/>
      <w:lvlText w:val="◦"/>
      <w:lvlJc w:val="left"/>
      <w:pPr>
        <w:tabs>
          <w:tab w:val="num" w:pos="0"/>
        </w:tabs>
        <w:ind w:left="3240" w:hanging="360"/>
      </w:pPr>
      <w:rPr>
        <w:rFonts w:ascii="StarSymbol" w:hAnsi="StarSymbol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3600" w:hanging="360"/>
      </w:pPr>
      <w:rPr>
        <w:rFonts w:ascii="StarSymbol" w:hAnsi="StarSymbol"/>
      </w:rPr>
    </w:lvl>
  </w:abstractNum>
  <w:abstractNum w:abstractNumId="41" w15:restartNumberingAfterBreak="0">
    <w:nsid w:val="0000002A"/>
    <w:multiLevelType w:val="multilevel"/>
    <w:tmpl w:val="0000002A"/>
    <w:name w:val="WW8Num49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New times roman" w:hint="default"/>
        <w:b w:val="0"/>
        <w:bCs/>
        <w:color w:val="auto"/>
        <w:sz w:val="24"/>
        <w:szCs w:val="24"/>
      </w:rPr>
    </w:lvl>
    <w:lvl w:ilvl="1">
      <w:start w:val="1"/>
      <w:numFmt w:val="bullet"/>
      <w:lvlText w:val="◦"/>
      <w:lvlJc w:val="left"/>
      <w:pPr>
        <w:tabs>
          <w:tab w:val="num" w:pos="0"/>
        </w:tabs>
        <w:ind w:left="1080" w:hanging="360"/>
      </w:pPr>
      <w:rPr>
        <w:rFonts w:ascii="StarSymbol" w:hAnsi="StarSymbol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1440" w:hanging="360"/>
      </w:pPr>
      <w:rPr>
        <w:rFonts w:ascii="StarSymbol" w:hAnsi="StarSymbol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1800" w:hanging="360"/>
      </w:pPr>
      <w:rPr>
        <w:rFonts w:ascii="Symbol" w:hAnsi="Symbol" w:cs="New times roman" w:hint="default"/>
        <w:b w:val="0"/>
        <w:bCs/>
        <w:color w:val="auto"/>
        <w:sz w:val="24"/>
        <w:szCs w:val="24"/>
      </w:rPr>
    </w:lvl>
    <w:lvl w:ilvl="4">
      <w:start w:val="1"/>
      <w:numFmt w:val="bullet"/>
      <w:lvlText w:val="◦"/>
      <w:lvlJc w:val="left"/>
      <w:pPr>
        <w:tabs>
          <w:tab w:val="num" w:pos="0"/>
        </w:tabs>
        <w:ind w:left="2160" w:hanging="360"/>
      </w:pPr>
      <w:rPr>
        <w:rFonts w:ascii="StarSymbol" w:hAnsi="StarSymbol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2520" w:hanging="360"/>
      </w:pPr>
      <w:rPr>
        <w:rFonts w:ascii="StarSymbol" w:hAnsi="StarSymbol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New times roman" w:hint="default"/>
        <w:b w:val="0"/>
        <w:bCs/>
        <w:color w:val="auto"/>
        <w:sz w:val="24"/>
        <w:szCs w:val="24"/>
      </w:rPr>
    </w:lvl>
    <w:lvl w:ilvl="7">
      <w:start w:val="1"/>
      <w:numFmt w:val="bullet"/>
      <w:lvlText w:val="◦"/>
      <w:lvlJc w:val="left"/>
      <w:pPr>
        <w:tabs>
          <w:tab w:val="num" w:pos="0"/>
        </w:tabs>
        <w:ind w:left="3240" w:hanging="360"/>
      </w:pPr>
      <w:rPr>
        <w:rFonts w:ascii="StarSymbol" w:hAnsi="StarSymbol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3600" w:hanging="360"/>
      </w:pPr>
      <w:rPr>
        <w:rFonts w:ascii="StarSymbol" w:hAnsi="StarSymbol"/>
      </w:rPr>
    </w:lvl>
  </w:abstractNum>
  <w:abstractNum w:abstractNumId="42" w15:restartNumberingAfterBreak="0">
    <w:nsid w:val="0000002B"/>
    <w:multiLevelType w:val="multilevel"/>
    <w:tmpl w:val="0000002B"/>
    <w:name w:val="WW8Num50"/>
    <w:lvl w:ilvl="0">
      <w:start w:val="1"/>
      <w:numFmt w:val="decimal"/>
      <w:lvlText w:val="%1)"/>
      <w:lvlJc w:val="left"/>
      <w:pPr>
        <w:tabs>
          <w:tab w:val="num" w:pos="0"/>
        </w:tabs>
        <w:ind w:left="788" w:hanging="360"/>
      </w:pPr>
      <w:rPr>
        <w:rFonts w:ascii="Times New Roman" w:eastAsia="Times New Roman" w:hAnsi="Times New Roman" w:cs="Times New Roman" w:hint="default"/>
        <w:b w:val="0"/>
        <w:bCs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1148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0"/>
        </w:tabs>
        <w:ind w:left="1508" w:hanging="360"/>
      </w:pPr>
      <w:rPr>
        <w:rFonts w:ascii="Wingdings" w:hAnsi="Wingdings" w:cs="Wingdings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1868" w:hanging="360"/>
      </w:pPr>
      <w:rPr>
        <w:rFonts w:ascii="Symbol" w:hAnsi="Symbol" w:cs="Symbol"/>
      </w:rPr>
    </w:lvl>
    <w:lvl w:ilvl="4">
      <w:start w:val="1"/>
      <w:numFmt w:val="decimal"/>
      <w:lvlText w:val="%5."/>
      <w:lvlJc w:val="left"/>
      <w:pPr>
        <w:tabs>
          <w:tab w:val="num" w:pos="0"/>
        </w:tabs>
        <w:ind w:left="2228" w:hanging="360"/>
      </w:pPr>
    </w:lvl>
    <w:lvl w:ilvl="5">
      <w:start w:val="1"/>
      <w:numFmt w:val="decimal"/>
      <w:lvlText w:val="%6."/>
      <w:lvlJc w:val="left"/>
      <w:pPr>
        <w:tabs>
          <w:tab w:val="num" w:pos="0"/>
        </w:tabs>
        <w:ind w:left="2588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948" w:hanging="360"/>
      </w:pPr>
    </w:lvl>
    <w:lvl w:ilvl="7">
      <w:start w:val="1"/>
      <w:numFmt w:val="decimal"/>
      <w:lvlText w:val="%8."/>
      <w:lvlJc w:val="left"/>
      <w:pPr>
        <w:tabs>
          <w:tab w:val="num" w:pos="0"/>
        </w:tabs>
        <w:ind w:left="3308" w:hanging="360"/>
      </w:pPr>
    </w:lvl>
    <w:lvl w:ilvl="8">
      <w:start w:val="1"/>
      <w:numFmt w:val="decimal"/>
      <w:lvlText w:val="%9."/>
      <w:lvlJc w:val="left"/>
      <w:pPr>
        <w:tabs>
          <w:tab w:val="num" w:pos="0"/>
        </w:tabs>
        <w:ind w:left="3668" w:hanging="360"/>
      </w:pPr>
    </w:lvl>
  </w:abstractNum>
  <w:abstractNum w:abstractNumId="43" w15:restartNumberingAfterBreak="0">
    <w:nsid w:val="0000002C"/>
    <w:multiLevelType w:val="multilevel"/>
    <w:tmpl w:val="0000002C"/>
    <w:name w:val="WW8Num51"/>
    <w:lvl w:ilvl="0">
      <w:start w:val="1"/>
      <w:numFmt w:val="decimal"/>
      <w:lvlText w:val="%1)"/>
      <w:lvlJc w:val="left"/>
      <w:pPr>
        <w:tabs>
          <w:tab w:val="num" w:pos="708"/>
        </w:tabs>
        <w:ind w:left="720" w:hanging="360"/>
      </w:pPr>
      <w:rPr>
        <w:rFonts w:ascii="Symbol" w:hAnsi="Symbol" w:cs="Symbol" w:hint="default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ascii="Wingdings" w:hAnsi="Wingdings" w:cs="Wingdings" w:hint="default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ascii="Symbol" w:hAnsi="Symbol" w:cs="Symbol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4" w15:restartNumberingAfterBreak="0">
    <w:nsid w:val="0000002D"/>
    <w:multiLevelType w:val="multilevel"/>
    <w:tmpl w:val="0000002D"/>
    <w:name w:val="WW8Num52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Times New Roman"/>
        <w:color w:val="000000"/>
        <w:sz w:val="24"/>
        <w:szCs w:val="24"/>
      </w:rPr>
    </w:lvl>
    <w:lvl w:ilvl="1">
      <w:start w:val="1"/>
      <w:numFmt w:val="bullet"/>
      <w:lvlText w:val="◦"/>
      <w:lvlJc w:val="left"/>
      <w:pPr>
        <w:tabs>
          <w:tab w:val="num" w:pos="0"/>
        </w:tabs>
        <w:ind w:left="1080" w:hanging="360"/>
      </w:pPr>
      <w:rPr>
        <w:rFonts w:ascii="StarSymbol" w:hAnsi="StarSymbol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1440" w:hanging="360"/>
      </w:pPr>
      <w:rPr>
        <w:rFonts w:ascii="StarSymbol" w:hAnsi="StarSymbol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1800" w:hanging="360"/>
      </w:pPr>
      <w:rPr>
        <w:rFonts w:ascii="Symbol" w:hAnsi="Symbol" w:cs="Times New Roman"/>
        <w:color w:val="000000"/>
        <w:sz w:val="24"/>
        <w:szCs w:val="24"/>
      </w:rPr>
    </w:lvl>
    <w:lvl w:ilvl="4">
      <w:start w:val="1"/>
      <w:numFmt w:val="bullet"/>
      <w:lvlText w:val="◦"/>
      <w:lvlJc w:val="left"/>
      <w:pPr>
        <w:tabs>
          <w:tab w:val="num" w:pos="0"/>
        </w:tabs>
        <w:ind w:left="2160" w:hanging="360"/>
      </w:pPr>
      <w:rPr>
        <w:rFonts w:ascii="StarSymbol" w:hAnsi="StarSymbol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2520" w:hanging="360"/>
      </w:pPr>
      <w:rPr>
        <w:rFonts w:ascii="StarSymbol" w:hAnsi="StarSymbol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Times New Roman"/>
        <w:color w:val="000000"/>
        <w:sz w:val="24"/>
        <w:szCs w:val="24"/>
      </w:rPr>
    </w:lvl>
    <w:lvl w:ilvl="7">
      <w:start w:val="1"/>
      <w:numFmt w:val="bullet"/>
      <w:lvlText w:val="◦"/>
      <w:lvlJc w:val="left"/>
      <w:pPr>
        <w:tabs>
          <w:tab w:val="num" w:pos="0"/>
        </w:tabs>
        <w:ind w:left="3240" w:hanging="360"/>
      </w:pPr>
      <w:rPr>
        <w:rFonts w:ascii="StarSymbol" w:hAnsi="StarSymbol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3600" w:hanging="360"/>
      </w:pPr>
      <w:rPr>
        <w:rFonts w:ascii="StarSymbol" w:hAnsi="StarSymbol"/>
      </w:rPr>
    </w:lvl>
  </w:abstractNum>
  <w:abstractNum w:abstractNumId="45" w15:restartNumberingAfterBreak="0">
    <w:nsid w:val="0000002E"/>
    <w:multiLevelType w:val="multilevel"/>
    <w:tmpl w:val="0000002E"/>
    <w:name w:val="WW8Num5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0"/>
        </w:tabs>
        <w:ind w:left="1080" w:hanging="360"/>
      </w:pPr>
      <w:rPr>
        <w:rFonts w:ascii="StarSymbol" w:hAnsi="StarSymbol" w:cs="Courier New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1440" w:hanging="360"/>
      </w:pPr>
      <w:rPr>
        <w:rFonts w:ascii="StarSymbol" w:hAnsi="StarSymbol" w:cs="Courier New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0"/>
        </w:tabs>
        <w:ind w:left="2160" w:hanging="360"/>
      </w:pPr>
      <w:rPr>
        <w:rFonts w:ascii="StarSymbol" w:hAnsi="StarSymbol" w:cs="Courier New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2520" w:hanging="360"/>
      </w:pPr>
      <w:rPr>
        <w:rFonts w:ascii="StarSymbol" w:hAnsi="StarSymbol" w:cs="Courier New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0"/>
        </w:tabs>
        <w:ind w:left="3240" w:hanging="360"/>
      </w:pPr>
      <w:rPr>
        <w:rFonts w:ascii="StarSymbol" w:hAnsi="StarSymbol" w:cs="Courier New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3600" w:hanging="360"/>
      </w:pPr>
      <w:rPr>
        <w:rFonts w:ascii="StarSymbol" w:hAnsi="StarSymbol" w:cs="Courier New" w:hint="default"/>
      </w:rPr>
    </w:lvl>
  </w:abstractNum>
  <w:abstractNum w:abstractNumId="46" w15:restartNumberingAfterBreak="0">
    <w:nsid w:val="0000002F"/>
    <w:multiLevelType w:val="multilevel"/>
    <w:tmpl w:val="0000002F"/>
    <w:name w:val="WW8Num55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Times New Roman" w:hint="eastAsia"/>
        <w:color w:val="00000A"/>
        <w:sz w:val="24"/>
        <w:szCs w:val="24"/>
        <w:shd w:val="clear" w:color="auto" w:fill="FFFF00"/>
      </w:rPr>
    </w:lvl>
    <w:lvl w:ilvl="1">
      <w:start w:val="1"/>
      <w:numFmt w:val="bullet"/>
      <w:lvlText w:val="◦"/>
      <w:lvlJc w:val="left"/>
      <w:pPr>
        <w:tabs>
          <w:tab w:val="num" w:pos="0"/>
        </w:tabs>
        <w:ind w:left="1080" w:hanging="360"/>
      </w:pPr>
      <w:rPr>
        <w:rFonts w:ascii="StarSymbol" w:hAnsi="StarSymbol" w:cs="Courier New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1440" w:hanging="360"/>
      </w:pPr>
      <w:rPr>
        <w:rFonts w:ascii="StarSymbol" w:hAnsi="StarSymbol" w:cs="Courier New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1800" w:hanging="360"/>
      </w:pPr>
      <w:rPr>
        <w:rFonts w:ascii="Symbol" w:hAnsi="Symbol" w:cs="Times New Roman" w:hint="eastAsia"/>
        <w:color w:val="00000A"/>
        <w:sz w:val="24"/>
        <w:szCs w:val="24"/>
        <w:shd w:val="clear" w:color="auto" w:fill="FFFF00"/>
      </w:rPr>
    </w:lvl>
    <w:lvl w:ilvl="4">
      <w:start w:val="1"/>
      <w:numFmt w:val="bullet"/>
      <w:lvlText w:val="◦"/>
      <w:lvlJc w:val="left"/>
      <w:pPr>
        <w:tabs>
          <w:tab w:val="num" w:pos="0"/>
        </w:tabs>
        <w:ind w:left="2160" w:hanging="360"/>
      </w:pPr>
      <w:rPr>
        <w:rFonts w:ascii="StarSymbol" w:hAnsi="StarSymbol" w:cs="Courier New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2520" w:hanging="360"/>
      </w:pPr>
      <w:rPr>
        <w:rFonts w:ascii="StarSymbol" w:hAnsi="StarSymbol" w:cs="Courier New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Times New Roman" w:hint="eastAsia"/>
        <w:color w:val="00000A"/>
        <w:sz w:val="24"/>
        <w:szCs w:val="24"/>
        <w:shd w:val="clear" w:color="auto" w:fill="FFFF00"/>
      </w:rPr>
    </w:lvl>
    <w:lvl w:ilvl="7">
      <w:start w:val="1"/>
      <w:numFmt w:val="bullet"/>
      <w:lvlText w:val="◦"/>
      <w:lvlJc w:val="left"/>
      <w:pPr>
        <w:tabs>
          <w:tab w:val="num" w:pos="0"/>
        </w:tabs>
        <w:ind w:left="3240" w:hanging="360"/>
      </w:pPr>
      <w:rPr>
        <w:rFonts w:ascii="StarSymbol" w:hAnsi="StarSymbol" w:cs="Courier New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3600" w:hanging="360"/>
      </w:pPr>
      <w:rPr>
        <w:rFonts w:ascii="StarSymbol" w:hAnsi="StarSymbol" w:cs="Courier New"/>
      </w:rPr>
    </w:lvl>
  </w:abstractNum>
  <w:abstractNum w:abstractNumId="47" w15:restartNumberingAfterBreak="0">
    <w:nsid w:val="00000030"/>
    <w:multiLevelType w:val="multilevel"/>
    <w:tmpl w:val="00000030"/>
    <w:name w:val="WW8Num57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hint="default"/>
        <w:bCs/>
      </w:rPr>
    </w:lvl>
    <w:lvl w:ilvl="1">
      <w:start w:val="1"/>
      <w:numFmt w:val="bullet"/>
      <w:lvlText w:val="◦"/>
      <w:lvlJc w:val="left"/>
      <w:pPr>
        <w:tabs>
          <w:tab w:val="num" w:pos="0"/>
        </w:tabs>
        <w:ind w:left="1080" w:hanging="360"/>
      </w:pPr>
      <w:rPr>
        <w:rFonts w:ascii="StarSymbol" w:hAnsi="StarSymbol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1440" w:hanging="360"/>
      </w:pPr>
      <w:rPr>
        <w:rFonts w:ascii="StarSymbol" w:hAnsi="StarSymbol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1800" w:hanging="360"/>
      </w:pPr>
      <w:rPr>
        <w:rFonts w:ascii="Symbol" w:hAnsi="Symbol" w:hint="default"/>
        <w:bCs/>
      </w:rPr>
    </w:lvl>
    <w:lvl w:ilvl="4">
      <w:start w:val="1"/>
      <w:numFmt w:val="bullet"/>
      <w:lvlText w:val="◦"/>
      <w:lvlJc w:val="left"/>
      <w:pPr>
        <w:tabs>
          <w:tab w:val="num" w:pos="0"/>
        </w:tabs>
        <w:ind w:left="2160" w:hanging="360"/>
      </w:pPr>
      <w:rPr>
        <w:rFonts w:ascii="StarSymbol" w:hAnsi="StarSymbol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2520" w:hanging="360"/>
      </w:pPr>
      <w:rPr>
        <w:rFonts w:ascii="StarSymbol" w:hAnsi="StarSymbol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hint="default"/>
        <w:bCs/>
      </w:rPr>
    </w:lvl>
    <w:lvl w:ilvl="7">
      <w:start w:val="1"/>
      <w:numFmt w:val="bullet"/>
      <w:lvlText w:val="◦"/>
      <w:lvlJc w:val="left"/>
      <w:pPr>
        <w:tabs>
          <w:tab w:val="num" w:pos="0"/>
        </w:tabs>
        <w:ind w:left="3240" w:hanging="360"/>
      </w:pPr>
      <w:rPr>
        <w:rFonts w:ascii="StarSymbol" w:hAnsi="StarSymbol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3600" w:hanging="360"/>
      </w:pPr>
      <w:rPr>
        <w:rFonts w:ascii="StarSymbol" w:hAnsi="StarSymbol"/>
      </w:rPr>
    </w:lvl>
  </w:abstractNum>
  <w:abstractNum w:abstractNumId="48" w15:restartNumberingAfterBreak="0">
    <w:nsid w:val="00000031"/>
    <w:multiLevelType w:val="singleLevel"/>
    <w:tmpl w:val="00000031"/>
    <w:name w:val="WW8Num58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Wingdings" w:hint="eastAsia"/>
      </w:rPr>
    </w:lvl>
  </w:abstractNum>
  <w:abstractNum w:abstractNumId="49" w15:restartNumberingAfterBreak="0">
    <w:nsid w:val="00000032"/>
    <w:multiLevelType w:val="singleLevel"/>
    <w:tmpl w:val="00000032"/>
    <w:name w:val="WW8Num60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hint="default"/>
      </w:rPr>
    </w:lvl>
  </w:abstractNum>
  <w:abstractNum w:abstractNumId="50" w15:restartNumberingAfterBreak="0">
    <w:nsid w:val="00000033"/>
    <w:multiLevelType w:val="singleLevel"/>
    <w:tmpl w:val="00000033"/>
    <w:name w:val="WW8Num62"/>
    <w:lvl w:ilvl="0">
      <w:start w:val="1"/>
      <w:numFmt w:val="lowerLetter"/>
      <w:lvlText w:val="%1)"/>
      <w:lvlJc w:val="left"/>
      <w:pPr>
        <w:tabs>
          <w:tab w:val="num" w:pos="0"/>
        </w:tabs>
        <w:ind w:left="1150" w:hanging="360"/>
      </w:pPr>
      <w:rPr>
        <w:rFonts w:ascii="Times New Roman" w:eastAsia="Lucida Sans Unicode" w:hAnsi="Times New Roman" w:cs="Times New Roman" w:hint="default"/>
        <w:sz w:val="24"/>
        <w:szCs w:val="24"/>
      </w:rPr>
    </w:lvl>
  </w:abstractNum>
  <w:abstractNum w:abstractNumId="51" w15:restartNumberingAfterBreak="0">
    <w:nsid w:val="00000034"/>
    <w:multiLevelType w:val="singleLevel"/>
    <w:tmpl w:val="00000034"/>
    <w:name w:val="WW8Num63"/>
    <w:lvl w:ilvl="0">
      <w:start w:val="2"/>
      <w:numFmt w:val="lowerLetter"/>
      <w:lvlText w:val="%1)"/>
      <w:lvlJc w:val="left"/>
      <w:pPr>
        <w:tabs>
          <w:tab w:val="num" w:pos="0"/>
        </w:tabs>
        <w:ind w:left="1069" w:hanging="360"/>
      </w:pPr>
      <w:rPr>
        <w:rFonts w:ascii="Times New Roman" w:eastAsia="Times New Roman" w:hAnsi="Times New Roman" w:cs="Times New Roman" w:hint="default"/>
        <w:i w:val="0"/>
        <w:iCs w:val="0"/>
        <w:sz w:val="24"/>
        <w:szCs w:val="24"/>
      </w:rPr>
    </w:lvl>
  </w:abstractNum>
  <w:abstractNum w:abstractNumId="52" w15:restartNumberingAfterBreak="0">
    <w:nsid w:val="187F6678"/>
    <w:multiLevelType w:val="hybridMultilevel"/>
    <w:tmpl w:val="A008C18C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3" w15:restartNumberingAfterBreak="0">
    <w:nsid w:val="324B3012"/>
    <w:multiLevelType w:val="hybridMultilevel"/>
    <w:tmpl w:val="FF061056"/>
    <w:lvl w:ilvl="0" w:tplc="758847C2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eastAsia="Times New Roman" w:hAnsi="Times New Roman" w:cs="Times New Roman"/>
        <w:b/>
        <w:color w:val="auto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4CF35620"/>
    <w:multiLevelType w:val="hybridMultilevel"/>
    <w:tmpl w:val="7E201DE0"/>
    <w:lvl w:ilvl="0" w:tplc="0415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5" w15:restartNumberingAfterBreak="0">
    <w:nsid w:val="78C01DB3"/>
    <w:multiLevelType w:val="hybridMultilevel"/>
    <w:tmpl w:val="1BAAC8B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47332002">
    <w:abstractNumId w:val="0"/>
  </w:num>
  <w:num w:numId="2" w16cid:durableId="556747580">
    <w:abstractNumId w:val="1"/>
  </w:num>
  <w:num w:numId="3" w16cid:durableId="353658129">
    <w:abstractNumId w:val="2"/>
  </w:num>
  <w:num w:numId="4" w16cid:durableId="1153252276">
    <w:abstractNumId w:val="3"/>
  </w:num>
  <w:num w:numId="5" w16cid:durableId="78261907">
    <w:abstractNumId w:val="4"/>
  </w:num>
  <w:num w:numId="6" w16cid:durableId="1199705811">
    <w:abstractNumId w:val="5"/>
  </w:num>
  <w:num w:numId="7" w16cid:durableId="1059405101">
    <w:abstractNumId w:val="6"/>
  </w:num>
  <w:num w:numId="8" w16cid:durableId="977152585">
    <w:abstractNumId w:val="7"/>
  </w:num>
  <w:num w:numId="9" w16cid:durableId="1840390952">
    <w:abstractNumId w:val="8"/>
  </w:num>
  <w:num w:numId="10" w16cid:durableId="1465079813">
    <w:abstractNumId w:val="9"/>
  </w:num>
  <w:num w:numId="11" w16cid:durableId="343094826">
    <w:abstractNumId w:val="10"/>
  </w:num>
  <w:num w:numId="12" w16cid:durableId="1007178275">
    <w:abstractNumId w:val="11"/>
  </w:num>
  <w:num w:numId="13" w16cid:durableId="1723603477">
    <w:abstractNumId w:val="12"/>
  </w:num>
  <w:num w:numId="14" w16cid:durableId="1419643313">
    <w:abstractNumId w:val="13"/>
  </w:num>
  <w:num w:numId="15" w16cid:durableId="318848352">
    <w:abstractNumId w:val="14"/>
  </w:num>
  <w:num w:numId="16" w16cid:durableId="460458774">
    <w:abstractNumId w:val="15"/>
  </w:num>
  <w:num w:numId="17" w16cid:durableId="1002005672">
    <w:abstractNumId w:val="16"/>
  </w:num>
  <w:num w:numId="18" w16cid:durableId="719673216">
    <w:abstractNumId w:val="17"/>
  </w:num>
  <w:num w:numId="19" w16cid:durableId="2106531513">
    <w:abstractNumId w:val="18"/>
  </w:num>
  <w:num w:numId="20" w16cid:durableId="808523584">
    <w:abstractNumId w:val="19"/>
  </w:num>
  <w:num w:numId="21" w16cid:durableId="898790150">
    <w:abstractNumId w:val="20"/>
  </w:num>
  <w:num w:numId="22" w16cid:durableId="658189974">
    <w:abstractNumId w:val="21"/>
  </w:num>
  <w:num w:numId="23" w16cid:durableId="344984467">
    <w:abstractNumId w:val="22"/>
  </w:num>
  <w:num w:numId="24" w16cid:durableId="626856680">
    <w:abstractNumId w:val="23"/>
  </w:num>
  <w:num w:numId="25" w16cid:durableId="386952055">
    <w:abstractNumId w:val="24"/>
  </w:num>
  <w:num w:numId="26" w16cid:durableId="294454512">
    <w:abstractNumId w:val="26"/>
  </w:num>
  <w:num w:numId="27" w16cid:durableId="1102454050">
    <w:abstractNumId w:val="28"/>
  </w:num>
  <w:num w:numId="28" w16cid:durableId="950891583">
    <w:abstractNumId w:val="29"/>
  </w:num>
  <w:num w:numId="29" w16cid:durableId="1632513650">
    <w:abstractNumId w:val="30"/>
  </w:num>
  <w:num w:numId="30" w16cid:durableId="1062872461">
    <w:abstractNumId w:val="31"/>
  </w:num>
  <w:num w:numId="31" w16cid:durableId="210188377">
    <w:abstractNumId w:val="32"/>
  </w:num>
  <w:num w:numId="32" w16cid:durableId="1800873981">
    <w:abstractNumId w:val="33"/>
  </w:num>
  <w:num w:numId="33" w16cid:durableId="1623727984">
    <w:abstractNumId w:val="34"/>
  </w:num>
  <w:num w:numId="34" w16cid:durableId="119685832">
    <w:abstractNumId w:val="35"/>
  </w:num>
  <w:num w:numId="35" w16cid:durableId="2078353510">
    <w:abstractNumId w:val="36"/>
  </w:num>
  <w:num w:numId="36" w16cid:durableId="1650207422">
    <w:abstractNumId w:val="37"/>
  </w:num>
  <w:num w:numId="37" w16cid:durableId="1160460249">
    <w:abstractNumId w:val="38"/>
  </w:num>
  <w:num w:numId="38" w16cid:durableId="716395280">
    <w:abstractNumId w:val="39"/>
  </w:num>
  <w:num w:numId="39" w16cid:durableId="1076627351">
    <w:abstractNumId w:val="40"/>
  </w:num>
  <w:num w:numId="40" w16cid:durableId="650257944">
    <w:abstractNumId w:val="41"/>
  </w:num>
  <w:num w:numId="41" w16cid:durableId="1814718465">
    <w:abstractNumId w:val="42"/>
  </w:num>
  <w:num w:numId="42" w16cid:durableId="887762276">
    <w:abstractNumId w:val="43"/>
  </w:num>
  <w:num w:numId="43" w16cid:durableId="2057045710">
    <w:abstractNumId w:val="44"/>
  </w:num>
  <w:num w:numId="44" w16cid:durableId="31420395">
    <w:abstractNumId w:val="45"/>
  </w:num>
  <w:num w:numId="45" w16cid:durableId="1951664785">
    <w:abstractNumId w:val="47"/>
  </w:num>
  <w:num w:numId="46" w16cid:durableId="986664470">
    <w:abstractNumId w:val="49"/>
  </w:num>
  <w:num w:numId="47" w16cid:durableId="192036505">
    <w:abstractNumId w:val="50"/>
  </w:num>
  <w:num w:numId="48" w16cid:durableId="356741826">
    <w:abstractNumId w:val="53"/>
  </w:num>
  <w:num w:numId="49" w16cid:durableId="1034426981">
    <w:abstractNumId w:val="55"/>
  </w:num>
  <w:num w:numId="50" w16cid:durableId="1335762119">
    <w:abstractNumId w:val="52"/>
  </w:num>
  <w:num w:numId="51" w16cid:durableId="97989308">
    <w:abstractNumId w:val="54"/>
  </w:num>
  <w:numIdMacAtCleanup w:val="5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655F"/>
    <w:rsid w:val="000117D1"/>
    <w:rsid w:val="00020C54"/>
    <w:rsid w:val="0006552F"/>
    <w:rsid w:val="000B1911"/>
    <w:rsid w:val="001118B1"/>
    <w:rsid w:val="00160182"/>
    <w:rsid w:val="00162564"/>
    <w:rsid w:val="001D4A61"/>
    <w:rsid w:val="00220285"/>
    <w:rsid w:val="002364DB"/>
    <w:rsid w:val="00236DE1"/>
    <w:rsid w:val="00255B98"/>
    <w:rsid w:val="002726F8"/>
    <w:rsid w:val="002E08E1"/>
    <w:rsid w:val="002E350E"/>
    <w:rsid w:val="003138EC"/>
    <w:rsid w:val="00335305"/>
    <w:rsid w:val="003564A6"/>
    <w:rsid w:val="003A38E7"/>
    <w:rsid w:val="004130F5"/>
    <w:rsid w:val="00421924"/>
    <w:rsid w:val="0042422B"/>
    <w:rsid w:val="00430247"/>
    <w:rsid w:val="004620C0"/>
    <w:rsid w:val="00464594"/>
    <w:rsid w:val="00467BE3"/>
    <w:rsid w:val="0047303D"/>
    <w:rsid w:val="00486635"/>
    <w:rsid w:val="00497696"/>
    <w:rsid w:val="004B13CE"/>
    <w:rsid w:val="004D3CA7"/>
    <w:rsid w:val="004E19B3"/>
    <w:rsid w:val="004E6A4A"/>
    <w:rsid w:val="004F448C"/>
    <w:rsid w:val="005031BA"/>
    <w:rsid w:val="005130B4"/>
    <w:rsid w:val="00542782"/>
    <w:rsid w:val="00573D35"/>
    <w:rsid w:val="0057752B"/>
    <w:rsid w:val="0058512C"/>
    <w:rsid w:val="00585A13"/>
    <w:rsid w:val="005C53E3"/>
    <w:rsid w:val="00663965"/>
    <w:rsid w:val="006C780C"/>
    <w:rsid w:val="006F690F"/>
    <w:rsid w:val="00714B7C"/>
    <w:rsid w:val="00777101"/>
    <w:rsid w:val="007B10C9"/>
    <w:rsid w:val="007B655F"/>
    <w:rsid w:val="007C0CA4"/>
    <w:rsid w:val="007C50AF"/>
    <w:rsid w:val="007D6BAE"/>
    <w:rsid w:val="007E4C6A"/>
    <w:rsid w:val="007F44DE"/>
    <w:rsid w:val="008058A4"/>
    <w:rsid w:val="00811C1F"/>
    <w:rsid w:val="00833333"/>
    <w:rsid w:val="0084498A"/>
    <w:rsid w:val="008B312D"/>
    <w:rsid w:val="008E48DD"/>
    <w:rsid w:val="008E57A4"/>
    <w:rsid w:val="008E77DB"/>
    <w:rsid w:val="00905DEF"/>
    <w:rsid w:val="00906D9B"/>
    <w:rsid w:val="0091188A"/>
    <w:rsid w:val="00983203"/>
    <w:rsid w:val="009A1B36"/>
    <w:rsid w:val="009F3ED9"/>
    <w:rsid w:val="00A37214"/>
    <w:rsid w:val="00A64B81"/>
    <w:rsid w:val="00AC5B10"/>
    <w:rsid w:val="00AE4B8F"/>
    <w:rsid w:val="00AE5D49"/>
    <w:rsid w:val="00AF202B"/>
    <w:rsid w:val="00B30B15"/>
    <w:rsid w:val="00BA76EB"/>
    <w:rsid w:val="00BB7088"/>
    <w:rsid w:val="00BC6E7D"/>
    <w:rsid w:val="00BF6EB0"/>
    <w:rsid w:val="00C12E2D"/>
    <w:rsid w:val="00C1357C"/>
    <w:rsid w:val="00C32451"/>
    <w:rsid w:val="00C6640F"/>
    <w:rsid w:val="00C854D7"/>
    <w:rsid w:val="00CB30F7"/>
    <w:rsid w:val="00CC2F9A"/>
    <w:rsid w:val="00CE749C"/>
    <w:rsid w:val="00CE7F77"/>
    <w:rsid w:val="00D022D8"/>
    <w:rsid w:val="00D83F85"/>
    <w:rsid w:val="00DA46ED"/>
    <w:rsid w:val="00DA7AB9"/>
    <w:rsid w:val="00DC71E1"/>
    <w:rsid w:val="00DC74B9"/>
    <w:rsid w:val="00E246D8"/>
    <w:rsid w:val="00E40CE0"/>
    <w:rsid w:val="00E74832"/>
    <w:rsid w:val="00E960B0"/>
    <w:rsid w:val="00EA71DA"/>
    <w:rsid w:val="00ED2964"/>
    <w:rsid w:val="00EE23AF"/>
    <w:rsid w:val="00F431E0"/>
    <w:rsid w:val="00F67EAD"/>
    <w:rsid w:val="00FB5739"/>
    <w:rsid w:val="00FF35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797B0D7C"/>
  <w15:chartTrackingRefBased/>
  <w15:docId w15:val="{B48F27CC-D443-4A90-B1BA-F386096738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  <w:ind w:firstLine="709"/>
    </w:pPr>
    <w:rPr>
      <w:rFonts w:ascii="Calibri" w:eastAsia="Calibri" w:hAnsi="Calibri" w:cs="Calibri"/>
      <w:sz w:val="22"/>
      <w:szCs w:val="22"/>
      <w:lang w:eastAsia="ar-SA"/>
    </w:rPr>
  </w:style>
  <w:style w:type="paragraph" w:styleId="Nagwek1">
    <w:name w:val="heading 1"/>
    <w:basedOn w:val="Normalny"/>
    <w:next w:val="Normalny"/>
    <w:qFormat/>
    <w:pPr>
      <w:keepNext/>
      <w:numPr>
        <w:numId w:val="1"/>
      </w:numPr>
      <w:spacing w:before="240" w:after="60"/>
      <w:ind w:left="0" w:firstLine="0"/>
      <w:outlineLvl w:val="0"/>
    </w:pPr>
    <w:rPr>
      <w:rFonts w:ascii="Arial" w:eastAsia="Times New Roman" w:hAnsi="Arial" w:cs="Arial"/>
      <w:b/>
      <w:bCs/>
      <w:kern w:val="1"/>
      <w:sz w:val="32"/>
      <w:szCs w:val="32"/>
    </w:rPr>
  </w:style>
  <w:style w:type="paragraph" w:styleId="Nagwek2">
    <w:name w:val="heading 2"/>
    <w:basedOn w:val="Normalny"/>
    <w:next w:val="Tekstpodstawowy"/>
    <w:qFormat/>
    <w:pPr>
      <w:numPr>
        <w:ilvl w:val="1"/>
        <w:numId w:val="1"/>
      </w:numPr>
      <w:spacing w:before="280" w:after="280"/>
      <w:ind w:left="0" w:firstLine="0"/>
      <w:outlineLvl w:val="1"/>
    </w:pPr>
    <w:rPr>
      <w:rFonts w:ascii="Times New Roman" w:eastAsia="Times New Roman" w:hAnsi="Times New Roman" w:cs="Times New Roman"/>
      <w:b/>
      <w:bCs/>
      <w:color w:val="1E64C4"/>
      <w:sz w:val="25"/>
      <w:szCs w:val="25"/>
    </w:rPr>
  </w:style>
  <w:style w:type="paragraph" w:styleId="Nagwek4">
    <w:name w:val="heading 4"/>
    <w:basedOn w:val="Normalny"/>
    <w:next w:val="Normalny"/>
    <w:qFormat/>
    <w:pPr>
      <w:keepNext/>
      <w:numPr>
        <w:ilvl w:val="3"/>
        <w:numId w:val="1"/>
      </w:numPr>
      <w:spacing w:before="240" w:after="60"/>
      <w:ind w:left="0" w:firstLine="0"/>
      <w:outlineLvl w:val="3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  <w:rPr>
      <w:rFonts w:ascii="Times New Roman" w:eastAsia="Calibri" w:hAnsi="Times New Roman" w:cs="Tahoma"/>
      <w:iCs/>
      <w:color w:val="FF0000"/>
      <w:kern w:val="1"/>
      <w:sz w:val="24"/>
      <w:szCs w:val="24"/>
      <w:lang w:eastAsia="pl-PL" w:bidi="pl-PL"/>
    </w:rPr>
  </w:style>
  <w:style w:type="character" w:customStyle="1" w:styleId="WW8Num1z1">
    <w:name w:val="WW8Num1z1"/>
    <w:rPr>
      <w:rFonts w:ascii="Times New Roman" w:eastAsia="Times New Roman" w:hAnsi="Times New Roman" w:cs="Times New Roman"/>
    </w:rPr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b/>
      <w:color w:val="auto"/>
    </w:rPr>
  </w:style>
  <w:style w:type="character" w:customStyle="1" w:styleId="WW8Num2z1">
    <w:name w:val="WW8Num2z1"/>
    <w:rPr>
      <w:rFonts w:ascii="Times New Roman" w:eastAsia="Times New Roman" w:hAnsi="Times New Roman" w:cs="Times New Roman"/>
    </w:rPr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  <w:rPr>
      <w:rFonts w:ascii="Times New Roman" w:eastAsia="Lucida Sans Unicode" w:hAnsi="Times New Roman" w:cs="Times New Roman"/>
      <w:b/>
      <w:sz w:val="24"/>
      <w:szCs w:val="24"/>
    </w:rPr>
  </w:style>
  <w:style w:type="character" w:customStyle="1" w:styleId="WW8Num4z0">
    <w:name w:val="WW8Num4z0"/>
    <w:rPr>
      <w:rFonts w:ascii="Symbol" w:eastAsia="Lucida Sans Unicode" w:hAnsi="Symbol" w:cs="OpenSymbol"/>
      <w:b/>
      <w:sz w:val="24"/>
      <w:szCs w:val="24"/>
    </w:rPr>
  </w:style>
  <w:style w:type="character" w:customStyle="1" w:styleId="WW8Num5z0">
    <w:name w:val="WW8Num5z0"/>
    <w:rPr>
      <w:rFonts w:ascii="Times New Roman" w:hAnsi="Times New Roman" w:cs="Times New Roman" w:hint="default"/>
      <w:b w:val="0"/>
      <w:i w:val="0"/>
      <w:sz w:val="24"/>
      <w:szCs w:val="24"/>
    </w:rPr>
  </w:style>
  <w:style w:type="character" w:customStyle="1" w:styleId="WW8Num6z0">
    <w:name w:val="WW8Num6z0"/>
    <w:rPr>
      <w:rFonts w:ascii="Times New Roman" w:hAnsi="Times New Roman" w:cs="Times New Roman" w:hint="default"/>
      <w:b w:val="0"/>
      <w:i w:val="0"/>
    </w:rPr>
  </w:style>
  <w:style w:type="character" w:customStyle="1" w:styleId="WW8Num7z0">
    <w:name w:val="WW8Num7z0"/>
    <w:rPr>
      <w:rFonts w:ascii="Times New Roman" w:hAnsi="Times New Roman" w:cs="Times New Roman" w:hint="default"/>
      <w:b w:val="0"/>
      <w:i w:val="0"/>
      <w:sz w:val="24"/>
      <w:szCs w:val="24"/>
    </w:rPr>
  </w:style>
  <w:style w:type="character" w:customStyle="1" w:styleId="WW8Num8z0">
    <w:name w:val="WW8Num8z0"/>
    <w:rPr>
      <w:rFonts w:ascii="Times New Roman" w:hAnsi="Times New Roman" w:cs="Times New Roman" w:hint="default"/>
      <w:b w:val="0"/>
      <w:i w:val="0"/>
    </w:rPr>
  </w:style>
  <w:style w:type="character" w:customStyle="1" w:styleId="WW8Num9z0">
    <w:name w:val="WW8Num9z0"/>
    <w:rPr>
      <w:rFonts w:ascii="Symbol" w:hAnsi="Symbol" w:cs="Symbol"/>
      <w:color w:val="000000"/>
    </w:rPr>
  </w:style>
  <w:style w:type="character" w:customStyle="1" w:styleId="WW8Num9z1">
    <w:name w:val="WW8Num9z1"/>
  </w:style>
  <w:style w:type="character" w:customStyle="1" w:styleId="WW8Num9z2">
    <w:name w:val="WW8Num9z2"/>
  </w:style>
  <w:style w:type="character" w:customStyle="1" w:styleId="WW8Num9z3">
    <w:name w:val="WW8Num9z3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WW8Num10z0">
    <w:name w:val="WW8Num10z0"/>
    <w:rPr>
      <w:rFonts w:ascii="Times New Roman" w:eastAsia="Times New Roman" w:hAnsi="Times New Roman" w:cs="Times New Roman"/>
      <w:b/>
      <w:sz w:val="24"/>
      <w:szCs w:val="24"/>
    </w:rPr>
  </w:style>
  <w:style w:type="character" w:customStyle="1" w:styleId="WW8Num11z0">
    <w:name w:val="WW8Num11z0"/>
    <w:rPr>
      <w:rFonts w:ascii="Symbol" w:eastAsia="Times New Roman" w:hAnsi="Symbol" w:cs="Symbol" w:hint="default"/>
      <w:sz w:val="24"/>
      <w:szCs w:val="24"/>
    </w:rPr>
  </w:style>
  <w:style w:type="character" w:customStyle="1" w:styleId="WW8Num12z0">
    <w:name w:val="WW8Num12z0"/>
    <w:rPr>
      <w:rFonts w:ascii="Symbol" w:eastAsia="Times New Roman" w:hAnsi="Symbol" w:cs="Symbol"/>
      <w:color w:val="000000"/>
      <w:sz w:val="24"/>
      <w:szCs w:val="24"/>
    </w:rPr>
  </w:style>
  <w:style w:type="character" w:customStyle="1" w:styleId="WW8Num13z0">
    <w:name w:val="WW8Num13z0"/>
    <w:rPr>
      <w:rFonts w:ascii="Times New Roman" w:eastAsia="Times New Roman" w:hAnsi="Times New Roman" w:cs="Times New Roman" w:hint="default"/>
      <w:sz w:val="24"/>
      <w:szCs w:val="24"/>
    </w:rPr>
  </w:style>
  <w:style w:type="character" w:customStyle="1" w:styleId="WW8Num14z0">
    <w:name w:val="WW8Num14z0"/>
    <w:rPr>
      <w:rFonts w:ascii="Symbol" w:eastAsia="Lucida Sans Unicode" w:hAnsi="Symbol" w:cs="Symbol"/>
      <w:b/>
      <w:bCs/>
      <w:sz w:val="20"/>
      <w:szCs w:val="24"/>
    </w:rPr>
  </w:style>
  <w:style w:type="character" w:customStyle="1" w:styleId="WW8Num15z0">
    <w:name w:val="WW8Num15z0"/>
    <w:rPr>
      <w:rFonts w:ascii="Symbol" w:eastAsia="Lucida Sans Unicode" w:hAnsi="Symbol" w:cs="Symbol"/>
      <w:b/>
      <w:bCs/>
      <w:sz w:val="20"/>
      <w:szCs w:val="22"/>
    </w:rPr>
  </w:style>
  <w:style w:type="character" w:customStyle="1" w:styleId="WW8Num16z0">
    <w:name w:val="WW8Num16z0"/>
    <w:rPr>
      <w:rFonts w:ascii="Times New Roman" w:eastAsia="Times New Roman" w:hAnsi="Times New Roman" w:cs="Times New Roman"/>
      <w:b/>
      <w:color w:val="800000"/>
      <w:sz w:val="24"/>
      <w:szCs w:val="24"/>
    </w:rPr>
  </w:style>
  <w:style w:type="character" w:customStyle="1" w:styleId="WW8Num17z0">
    <w:name w:val="WW8Num17z0"/>
    <w:rPr>
      <w:rFonts w:ascii="Symbol" w:eastAsia="Times New Roman" w:hAnsi="Symbol" w:cs="Symbol"/>
      <w:sz w:val="20"/>
      <w:szCs w:val="24"/>
    </w:rPr>
  </w:style>
  <w:style w:type="character" w:customStyle="1" w:styleId="WW8Num18z0">
    <w:name w:val="WW8Num18z0"/>
    <w:rPr>
      <w:rFonts w:ascii="Symbol" w:eastAsia="Times New Roman" w:hAnsi="Symbol" w:cs="Symbol"/>
      <w:color w:val="000000"/>
      <w:sz w:val="20"/>
      <w:szCs w:val="24"/>
    </w:rPr>
  </w:style>
  <w:style w:type="character" w:customStyle="1" w:styleId="WW8Num19z0">
    <w:name w:val="WW8Num19z0"/>
    <w:rPr>
      <w:rFonts w:ascii="Times New Roman" w:eastAsia="Times New Roman" w:hAnsi="Times New Roman" w:cs="Times New Roman" w:hint="default"/>
      <w:sz w:val="24"/>
      <w:szCs w:val="24"/>
    </w:rPr>
  </w:style>
  <w:style w:type="character" w:customStyle="1" w:styleId="WW8Num20z0">
    <w:name w:val="WW8Num20z0"/>
    <w:rPr>
      <w:rFonts w:ascii="Symbol" w:eastAsia="Times New Roman" w:hAnsi="Symbol" w:cs="Symbol" w:hint="default"/>
      <w:color w:val="000000"/>
      <w:sz w:val="24"/>
      <w:szCs w:val="24"/>
    </w:rPr>
  </w:style>
  <w:style w:type="character" w:customStyle="1" w:styleId="WW8Num21z0">
    <w:name w:val="WW8Num21z0"/>
    <w:rPr>
      <w:rFonts w:ascii="StarSymbol" w:eastAsia="StarSymbol" w:hAnsi="StarSymbol" w:cs="StarSymbol"/>
      <w:sz w:val="18"/>
      <w:szCs w:val="18"/>
    </w:rPr>
  </w:style>
  <w:style w:type="character" w:customStyle="1" w:styleId="WW8Num22z0">
    <w:name w:val="WW8Num22z0"/>
    <w:rPr>
      <w:rFonts w:ascii="Times New Roman" w:eastAsia="Times New Roman" w:hAnsi="Times New Roman" w:cs="Times New Roman"/>
      <w:sz w:val="24"/>
      <w:szCs w:val="24"/>
    </w:rPr>
  </w:style>
  <w:style w:type="character" w:customStyle="1" w:styleId="WW8Num23z0">
    <w:name w:val="WW8Num23z0"/>
    <w:rPr>
      <w:rFonts w:ascii="Times New Roman" w:eastAsia="Times New Roman" w:hAnsi="Times New Roman" w:cs="Times New Roman" w:hint="default"/>
      <w:i/>
      <w:color w:val="000000"/>
      <w:sz w:val="24"/>
      <w:szCs w:val="24"/>
      <w:shd w:val="clear" w:color="auto" w:fill="FFFF00"/>
    </w:rPr>
  </w:style>
  <w:style w:type="character" w:customStyle="1" w:styleId="WW8Num24z0">
    <w:name w:val="WW8Num24z0"/>
    <w:rPr>
      <w:rFonts w:ascii="Symbol" w:eastAsia="Times New Roman" w:hAnsi="Symbol" w:cs="Symbol"/>
      <w:i/>
      <w:sz w:val="20"/>
      <w:szCs w:val="24"/>
    </w:rPr>
  </w:style>
  <w:style w:type="character" w:customStyle="1" w:styleId="WW8Num25z0">
    <w:name w:val="WW8Num25z0"/>
    <w:rPr>
      <w:rFonts w:ascii="Times New Roman" w:eastAsia="Times New Roman" w:hAnsi="Times New Roman" w:cs="Times New Roman"/>
      <w:sz w:val="24"/>
      <w:szCs w:val="24"/>
    </w:rPr>
  </w:style>
  <w:style w:type="character" w:customStyle="1" w:styleId="WW8Num26z0">
    <w:name w:val="WW8Num26z0"/>
    <w:rPr>
      <w:rFonts w:ascii="StarSymbol" w:eastAsia="StarSymbol" w:hAnsi="StarSymbol" w:cs="StarSymbol"/>
      <w:bCs/>
      <w:sz w:val="18"/>
      <w:szCs w:val="18"/>
    </w:rPr>
  </w:style>
  <w:style w:type="character" w:customStyle="1" w:styleId="WW8Num27z0">
    <w:name w:val="WW8Num27z0"/>
    <w:rPr>
      <w:rFonts w:ascii="StarSymbol" w:eastAsia="StarSymbol" w:hAnsi="StarSymbol" w:cs="StarSymbol"/>
      <w:sz w:val="18"/>
      <w:szCs w:val="18"/>
    </w:rPr>
  </w:style>
  <w:style w:type="character" w:customStyle="1" w:styleId="WW8Num28z0">
    <w:name w:val="WW8Num28z0"/>
    <w:rPr>
      <w:rFonts w:ascii="Times New Roman" w:eastAsia="Times New Roman" w:hAnsi="Times New Roman" w:cs="Times New Roman" w:hint="default"/>
      <w:b/>
      <w:bCs/>
      <w:sz w:val="24"/>
      <w:szCs w:val="24"/>
    </w:rPr>
  </w:style>
  <w:style w:type="character" w:customStyle="1" w:styleId="WW8Num29z0">
    <w:name w:val="WW8Num29z0"/>
    <w:rPr>
      <w:rFonts w:ascii="Times New Roman" w:eastAsia="Times New Roman" w:hAnsi="Times New Roman" w:cs="Times New Roman"/>
      <w:b w:val="0"/>
      <w:sz w:val="24"/>
      <w:szCs w:val="24"/>
    </w:rPr>
  </w:style>
  <w:style w:type="character" w:customStyle="1" w:styleId="WW8Num30z0">
    <w:name w:val="WW8Num30z0"/>
    <w:rPr>
      <w:rFonts w:ascii="Symbol" w:eastAsia="Lucida Sans Unicode" w:hAnsi="Symbol" w:cs="Symbol"/>
      <w:b/>
      <w:bCs/>
      <w:i/>
      <w:sz w:val="20"/>
      <w:szCs w:val="24"/>
      <w:shd w:val="clear" w:color="auto" w:fill="FFFFFF"/>
    </w:rPr>
  </w:style>
  <w:style w:type="character" w:customStyle="1" w:styleId="WW8Num30z1">
    <w:name w:val="WW8Num30z1"/>
    <w:rPr>
      <w:rFonts w:ascii="Courier New" w:hAnsi="Courier New" w:cs="Courier New"/>
      <w:sz w:val="20"/>
    </w:rPr>
  </w:style>
  <w:style w:type="character" w:customStyle="1" w:styleId="WW8Num30z2">
    <w:name w:val="WW8Num30z2"/>
    <w:rPr>
      <w:rFonts w:ascii="Wingdings" w:hAnsi="Wingdings" w:cs="Wingdings"/>
      <w:sz w:val="20"/>
    </w:rPr>
  </w:style>
  <w:style w:type="character" w:customStyle="1" w:styleId="WW8Num30z3">
    <w:name w:val="WW8Num30z3"/>
  </w:style>
  <w:style w:type="character" w:customStyle="1" w:styleId="WW8Num30z4">
    <w:name w:val="WW8Num30z4"/>
  </w:style>
  <w:style w:type="character" w:customStyle="1" w:styleId="WW8Num30z5">
    <w:name w:val="WW8Num30z5"/>
  </w:style>
  <w:style w:type="character" w:customStyle="1" w:styleId="WW8Num30z6">
    <w:name w:val="WW8Num30z6"/>
  </w:style>
  <w:style w:type="character" w:customStyle="1" w:styleId="WW8Num30z7">
    <w:name w:val="WW8Num30z7"/>
  </w:style>
  <w:style w:type="character" w:customStyle="1" w:styleId="WW8Num30z8">
    <w:name w:val="WW8Num30z8"/>
  </w:style>
  <w:style w:type="character" w:customStyle="1" w:styleId="WW8Num31z0">
    <w:name w:val="WW8Num31z0"/>
    <w:rPr>
      <w:rFonts w:ascii="Times New Roman" w:eastAsia="Times New Roman" w:hAnsi="Times New Roman" w:cs="Times New Roman" w:hint="default"/>
    </w:rPr>
  </w:style>
  <w:style w:type="character" w:customStyle="1" w:styleId="WW8Num31z1">
    <w:name w:val="WW8Num31z1"/>
  </w:style>
  <w:style w:type="character" w:customStyle="1" w:styleId="WW8Num31z2">
    <w:name w:val="WW8Num31z2"/>
  </w:style>
  <w:style w:type="character" w:customStyle="1" w:styleId="WW8Num31z3">
    <w:name w:val="WW8Num31z3"/>
  </w:style>
  <w:style w:type="character" w:customStyle="1" w:styleId="WW8Num31z4">
    <w:name w:val="WW8Num31z4"/>
  </w:style>
  <w:style w:type="character" w:customStyle="1" w:styleId="WW8Num31z5">
    <w:name w:val="WW8Num31z5"/>
  </w:style>
  <w:style w:type="character" w:customStyle="1" w:styleId="WW8Num31z6">
    <w:name w:val="WW8Num31z6"/>
  </w:style>
  <w:style w:type="character" w:customStyle="1" w:styleId="WW8Num31z7">
    <w:name w:val="WW8Num31z7"/>
  </w:style>
  <w:style w:type="character" w:customStyle="1" w:styleId="WW8Num31z8">
    <w:name w:val="WW8Num31z8"/>
  </w:style>
  <w:style w:type="character" w:customStyle="1" w:styleId="WW8Num32z0">
    <w:name w:val="WW8Num32z0"/>
    <w:rPr>
      <w:rFonts w:ascii="Times New Roman" w:eastAsia="Times New Roman" w:hAnsi="Times New Roman" w:cs="Times New Roman"/>
      <w:b/>
      <w:sz w:val="24"/>
      <w:szCs w:val="24"/>
    </w:rPr>
  </w:style>
  <w:style w:type="character" w:customStyle="1" w:styleId="WW8Num33z0">
    <w:name w:val="WW8Num33z0"/>
    <w:rPr>
      <w:rFonts w:ascii="StarSymbol" w:eastAsia="StarSymbol" w:hAnsi="StarSymbol" w:cs="StarSymbol"/>
      <w:b/>
      <w:bCs/>
      <w:i/>
      <w:sz w:val="18"/>
      <w:szCs w:val="18"/>
      <w:shd w:val="clear" w:color="auto" w:fill="FFFFFF"/>
    </w:rPr>
  </w:style>
  <w:style w:type="character" w:customStyle="1" w:styleId="WW8Num33z1">
    <w:name w:val="WW8Num33z1"/>
    <w:rPr>
      <w:rFonts w:ascii="Symbol" w:hAnsi="Symbol" w:cs="Symbol"/>
    </w:rPr>
  </w:style>
  <w:style w:type="character" w:customStyle="1" w:styleId="WW8Num33z2">
    <w:name w:val="WW8Num33z2"/>
  </w:style>
  <w:style w:type="character" w:customStyle="1" w:styleId="WW8Num33z3">
    <w:name w:val="WW8Num33z3"/>
  </w:style>
  <w:style w:type="character" w:customStyle="1" w:styleId="WW8Num33z4">
    <w:name w:val="WW8Num33z4"/>
  </w:style>
  <w:style w:type="character" w:customStyle="1" w:styleId="WW8Num33z5">
    <w:name w:val="WW8Num33z5"/>
  </w:style>
  <w:style w:type="character" w:customStyle="1" w:styleId="WW8Num33z6">
    <w:name w:val="WW8Num33z6"/>
  </w:style>
  <w:style w:type="character" w:customStyle="1" w:styleId="WW8Num33z7">
    <w:name w:val="WW8Num33z7"/>
  </w:style>
  <w:style w:type="character" w:customStyle="1" w:styleId="WW8Num33z8">
    <w:name w:val="WW8Num33z8"/>
  </w:style>
  <w:style w:type="character" w:customStyle="1" w:styleId="WW8Num34z0">
    <w:name w:val="WW8Num34z0"/>
    <w:rPr>
      <w:rFonts w:ascii="Times New Roman" w:hAnsi="Times New Roman" w:cs="Times New Roman"/>
      <w:sz w:val="22"/>
      <w:szCs w:val="22"/>
    </w:rPr>
  </w:style>
  <w:style w:type="character" w:customStyle="1" w:styleId="WW8Num35z0">
    <w:name w:val="WW8Num35z0"/>
    <w:rPr>
      <w:rFonts w:ascii="Times New Roman" w:eastAsia="Times New Roman" w:hAnsi="Times New Roman" w:cs="Times New Roman" w:hint="default"/>
      <w:b/>
      <w:bCs/>
      <w:i/>
      <w:sz w:val="24"/>
      <w:szCs w:val="24"/>
    </w:rPr>
  </w:style>
  <w:style w:type="character" w:customStyle="1" w:styleId="WW8Num35z1">
    <w:name w:val="WW8Num35z1"/>
    <w:rPr>
      <w:rFonts w:ascii="Symbol" w:hAnsi="Symbol" w:cs="Symbol"/>
    </w:rPr>
  </w:style>
  <w:style w:type="character" w:customStyle="1" w:styleId="WW8Num36z0">
    <w:name w:val="WW8Num36z0"/>
    <w:rPr>
      <w:rFonts w:ascii="StarSymbol" w:eastAsia="StarSymbol" w:hAnsi="StarSymbol" w:cs="StarSymbol"/>
      <w:b/>
      <w:bCs/>
      <w:color w:val="000000"/>
      <w:sz w:val="18"/>
      <w:szCs w:val="18"/>
    </w:rPr>
  </w:style>
  <w:style w:type="character" w:customStyle="1" w:styleId="WW8Num37z0">
    <w:name w:val="WW8Num37z0"/>
    <w:rPr>
      <w:rFonts w:ascii="StarSymbol" w:eastAsia="StarSymbol" w:hAnsi="StarSymbol" w:cs="StarSymbol"/>
      <w:sz w:val="18"/>
      <w:szCs w:val="18"/>
    </w:rPr>
  </w:style>
  <w:style w:type="character" w:customStyle="1" w:styleId="WW8Num38z0">
    <w:name w:val="WW8Num38z0"/>
    <w:rPr>
      <w:rFonts w:ascii="Symbol" w:eastAsia="Times New Roman" w:hAnsi="Symbol" w:cs="Symbol"/>
      <w:bCs/>
      <w:sz w:val="20"/>
      <w:szCs w:val="24"/>
    </w:rPr>
  </w:style>
  <w:style w:type="character" w:customStyle="1" w:styleId="WW8Num39z0">
    <w:name w:val="WW8Num39z0"/>
    <w:rPr>
      <w:rFonts w:ascii="Symbol" w:eastAsia="Times New Roman" w:hAnsi="Symbol" w:cs="Symbol"/>
      <w:color w:val="000000"/>
      <w:sz w:val="24"/>
      <w:szCs w:val="24"/>
    </w:rPr>
  </w:style>
  <w:style w:type="character" w:customStyle="1" w:styleId="WW8Num40z0">
    <w:name w:val="WW8Num40z0"/>
    <w:rPr>
      <w:rFonts w:ascii="Times New Roman" w:eastAsia="Lucida Sans Unicode" w:hAnsi="Times New Roman" w:cs="Times New Roman"/>
      <w:bCs/>
      <w:sz w:val="24"/>
      <w:szCs w:val="24"/>
    </w:rPr>
  </w:style>
  <w:style w:type="character" w:customStyle="1" w:styleId="WW8Num40z1">
    <w:name w:val="WW8Num40z1"/>
  </w:style>
  <w:style w:type="character" w:customStyle="1" w:styleId="WW8Num40z2">
    <w:name w:val="WW8Num40z2"/>
  </w:style>
  <w:style w:type="character" w:customStyle="1" w:styleId="WW8Num40z3">
    <w:name w:val="WW8Num40z3"/>
  </w:style>
  <w:style w:type="character" w:customStyle="1" w:styleId="WW8Num40z4">
    <w:name w:val="WW8Num40z4"/>
  </w:style>
  <w:style w:type="character" w:customStyle="1" w:styleId="WW8Num40z5">
    <w:name w:val="WW8Num40z5"/>
  </w:style>
  <w:style w:type="character" w:customStyle="1" w:styleId="WW8Num40z6">
    <w:name w:val="WW8Num40z6"/>
  </w:style>
  <w:style w:type="character" w:customStyle="1" w:styleId="WW8Num40z7">
    <w:name w:val="WW8Num40z7"/>
  </w:style>
  <w:style w:type="character" w:customStyle="1" w:styleId="WW8Num40z8">
    <w:name w:val="WW8Num40z8"/>
  </w:style>
  <w:style w:type="character" w:customStyle="1" w:styleId="WW8Num41z0">
    <w:name w:val="WW8Num41z0"/>
    <w:rPr>
      <w:rFonts w:ascii="StarSymbol" w:eastAsia="StarSymbol" w:hAnsi="StarSymbol" w:cs="StarSymbol"/>
      <w:sz w:val="18"/>
      <w:szCs w:val="18"/>
    </w:rPr>
  </w:style>
  <w:style w:type="character" w:customStyle="1" w:styleId="WW8Num41z1">
    <w:name w:val="WW8Num41z1"/>
    <w:rPr>
      <w:rFonts w:ascii="StarSymbol" w:hAnsi="StarSymbol" w:cs="StarSymbol"/>
    </w:rPr>
  </w:style>
  <w:style w:type="character" w:customStyle="1" w:styleId="WW8Num41z3">
    <w:name w:val="WW8Num41z3"/>
    <w:rPr>
      <w:rFonts w:ascii="Symbol" w:hAnsi="Symbol" w:cs="Symbol"/>
    </w:rPr>
  </w:style>
  <w:style w:type="character" w:customStyle="1" w:styleId="WW8Num42z0">
    <w:name w:val="WW8Num42z0"/>
    <w:rPr>
      <w:rFonts w:ascii="Symbol" w:hAnsi="Symbol" w:cs="Symbol" w:hint="default"/>
    </w:rPr>
  </w:style>
  <w:style w:type="character" w:customStyle="1" w:styleId="WW8Num42z1">
    <w:name w:val="WW8Num42z1"/>
    <w:rPr>
      <w:rFonts w:ascii="Courier New" w:hAnsi="Courier New" w:cs="Courier New"/>
      <w:sz w:val="20"/>
    </w:rPr>
  </w:style>
  <w:style w:type="character" w:customStyle="1" w:styleId="WW8Num42z2">
    <w:name w:val="WW8Num42z2"/>
    <w:rPr>
      <w:rFonts w:ascii="Wingdings" w:hAnsi="Wingdings" w:cs="Wingdings" w:hint="default"/>
    </w:rPr>
  </w:style>
  <w:style w:type="character" w:customStyle="1" w:styleId="WW8Num42z3">
    <w:name w:val="WW8Num42z3"/>
    <w:rPr>
      <w:rFonts w:ascii="Symbol" w:hAnsi="Symbol" w:cs="Symbol"/>
    </w:rPr>
  </w:style>
  <w:style w:type="character" w:customStyle="1" w:styleId="WW8Num43z0">
    <w:name w:val="WW8Num43z0"/>
    <w:rPr>
      <w:rFonts w:ascii="Symbol" w:eastAsia="Times New Roman" w:hAnsi="Symbol" w:cs="Symbol" w:hint="default"/>
      <w:sz w:val="24"/>
      <w:szCs w:val="24"/>
    </w:rPr>
  </w:style>
  <w:style w:type="character" w:customStyle="1" w:styleId="WW8Num43z1">
    <w:name w:val="WW8Num43z1"/>
    <w:rPr>
      <w:rFonts w:ascii="Courier New" w:hAnsi="Courier New" w:cs="Courier New" w:hint="default"/>
    </w:rPr>
  </w:style>
  <w:style w:type="character" w:customStyle="1" w:styleId="WW8Num43z2">
    <w:name w:val="WW8Num43z2"/>
    <w:rPr>
      <w:rFonts w:ascii="Wingdings" w:hAnsi="Wingdings" w:cs="Wingdings" w:hint="default"/>
    </w:rPr>
  </w:style>
  <w:style w:type="character" w:customStyle="1" w:styleId="WW8Num43z3">
    <w:name w:val="WW8Num43z3"/>
    <w:rPr>
      <w:rFonts w:ascii="Symbol" w:hAnsi="Symbol" w:cs="Symbol"/>
    </w:rPr>
  </w:style>
  <w:style w:type="character" w:customStyle="1" w:styleId="WW8Num44z0">
    <w:name w:val="WW8Num44z0"/>
    <w:rPr>
      <w:rFonts w:eastAsia="Times New Roman" w:hint="default"/>
      <w:sz w:val="20"/>
      <w:szCs w:val="20"/>
    </w:rPr>
  </w:style>
  <w:style w:type="character" w:customStyle="1" w:styleId="WW8Num44z1">
    <w:name w:val="WW8Num44z1"/>
  </w:style>
  <w:style w:type="character" w:customStyle="1" w:styleId="WW8Num44z2">
    <w:name w:val="WW8Num44z2"/>
  </w:style>
  <w:style w:type="character" w:customStyle="1" w:styleId="WW8Num44z3">
    <w:name w:val="WW8Num44z3"/>
  </w:style>
  <w:style w:type="character" w:customStyle="1" w:styleId="WW8Num45z0">
    <w:name w:val="WW8Num45z0"/>
    <w:rPr>
      <w:rFonts w:ascii="Times New Roman" w:eastAsia="Times New Roman" w:hAnsi="Times New Roman" w:cs="Times New Roman"/>
      <w:sz w:val="24"/>
      <w:szCs w:val="24"/>
    </w:rPr>
  </w:style>
  <w:style w:type="character" w:customStyle="1" w:styleId="WW8Num46z0">
    <w:name w:val="WW8Num46z0"/>
    <w:rPr>
      <w:rFonts w:ascii="StarSymbol" w:eastAsia="StarSymbol" w:hAnsi="StarSymbol" w:cs="StarSymbol"/>
      <w:b/>
      <w:bCs/>
      <w:sz w:val="18"/>
      <w:szCs w:val="18"/>
    </w:rPr>
  </w:style>
  <w:style w:type="character" w:customStyle="1" w:styleId="WW8Num46z1">
    <w:name w:val="WW8Num46z1"/>
    <w:rPr>
      <w:rFonts w:ascii="Symbol" w:hAnsi="Symbol" w:cs="Symbol"/>
    </w:rPr>
  </w:style>
  <w:style w:type="character" w:customStyle="1" w:styleId="WW8Num46z2">
    <w:name w:val="WW8Num46z2"/>
    <w:rPr>
      <w:rFonts w:ascii="Wingdings" w:hAnsi="Wingdings" w:cs="Wingdings"/>
    </w:rPr>
  </w:style>
  <w:style w:type="character" w:customStyle="1" w:styleId="WW8Num46z4">
    <w:name w:val="WW8Num46z4"/>
  </w:style>
  <w:style w:type="character" w:customStyle="1" w:styleId="WW8Num46z5">
    <w:name w:val="WW8Num46z5"/>
  </w:style>
  <w:style w:type="character" w:customStyle="1" w:styleId="WW8Num46z6">
    <w:name w:val="WW8Num46z6"/>
  </w:style>
  <w:style w:type="character" w:customStyle="1" w:styleId="WW8Num46z7">
    <w:name w:val="WW8Num46z7"/>
  </w:style>
  <w:style w:type="character" w:customStyle="1" w:styleId="WW8Num46z8">
    <w:name w:val="WW8Num46z8"/>
  </w:style>
  <w:style w:type="character" w:customStyle="1" w:styleId="WW8Num47z0">
    <w:name w:val="WW8Num47z0"/>
    <w:rPr>
      <w:rFonts w:cs="Times New Roman"/>
      <w:b/>
      <w:bCs/>
    </w:rPr>
  </w:style>
  <w:style w:type="character" w:customStyle="1" w:styleId="WW8Num47z1">
    <w:name w:val="WW8Num47z1"/>
  </w:style>
  <w:style w:type="character" w:customStyle="1" w:styleId="WW8Num47z2">
    <w:name w:val="WW8Num47z2"/>
  </w:style>
  <w:style w:type="character" w:customStyle="1" w:styleId="WW8Num47z3">
    <w:name w:val="WW8Num47z3"/>
  </w:style>
  <w:style w:type="character" w:customStyle="1" w:styleId="WW8Num47z4">
    <w:name w:val="WW8Num47z4"/>
  </w:style>
  <w:style w:type="character" w:customStyle="1" w:styleId="WW8Num47z5">
    <w:name w:val="WW8Num47z5"/>
  </w:style>
  <w:style w:type="character" w:customStyle="1" w:styleId="WW8Num47z6">
    <w:name w:val="WW8Num47z6"/>
  </w:style>
  <w:style w:type="character" w:customStyle="1" w:styleId="WW8Num47z7">
    <w:name w:val="WW8Num47z7"/>
  </w:style>
  <w:style w:type="character" w:customStyle="1" w:styleId="WW8Num47z8">
    <w:name w:val="WW8Num47z8"/>
  </w:style>
  <w:style w:type="character" w:customStyle="1" w:styleId="WW8Num48z0">
    <w:name w:val="WW8Num48z0"/>
    <w:rPr>
      <w:rFonts w:ascii="Times New Roman" w:hAnsi="Times New Roman" w:cs="Times New Roman"/>
      <w:sz w:val="22"/>
      <w:szCs w:val="22"/>
    </w:rPr>
  </w:style>
  <w:style w:type="character" w:customStyle="1" w:styleId="WW8Num48z1">
    <w:name w:val="WW8Num48z1"/>
  </w:style>
  <w:style w:type="character" w:customStyle="1" w:styleId="WW8Num49z0">
    <w:name w:val="WW8Num49z0"/>
    <w:rPr>
      <w:rFonts w:ascii="New times roman" w:eastAsia="Times New Roman" w:hAnsi="New times roman" w:cs="New times roman" w:hint="default"/>
      <w:b w:val="0"/>
      <w:bCs/>
      <w:color w:val="auto"/>
      <w:sz w:val="24"/>
      <w:szCs w:val="24"/>
    </w:rPr>
  </w:style>
  <w:style w:type="character" w:customStyle="1" w:styleId="WW8Num49z1">
    <w:name w:val="WW8Num49z1"/>
  </w:style>
  <w:style w:type="character" w:customStyle="1" w:styleId="WW8Num50z0">
    <w:name w:val="WW8Num50z0"/>
    <w:rPr>
      <w:rFonts w:ascii="Times New Roman" w:eastAsia="Times New Roman" w:hAnsi="Times New Roman" w:cs="Times New Roman" w:hint="default"/>
      <w:b w:val="0"/>
      <w:bCs/>
      <w:sz w:val="24"/>
      <w:szCs w:val="24"/>
    </w:rPr>
  </w:style>
  <w:style w:type="character" w:customStyle="1" w:styleId="WW8Num50z1">
    <w:name w:val="WW8Num50z1"/>
    <w:rPr>
      <w:rFonts w:hint="default"/>
    </w:rPr>
  </w:style>
  <w:style w:type="character" w:customStyle="1" w:styleId="WW8Num50z2">
    <w:name w:val="WW8Num50z2"/>
    <w:rPr>
      <w:rFonts w:ascii="Wingdings" w:hAnsi="Wingdings" w:cs="Wingdings"/>
    </w:rPr>
  </w:style>
  <w:style w:type="character" w:customStyle="1" w:styleId="WW8Num50z3">
    <w:name w:val="WW8Num50z3"/>
    <w:rPr>
      <w:rFonts w:ascii="Symbol" w:hAnsi="Symbol" w:cs="Symbol"/>
    </w:rPr>
  </w:style>
  <w:style w:type="character" w:customStyle="1" w:styleId="WW8Num50z4">
    <w:name w:val="WW8Num50z4"/>
  </w:style>
  <w:style w:type="character" w:customStyle="1" w:styleId="WW8Num50z5">
    <w:name w:val="WW8Num50z5"/>
  </w:style>
  <w:style w:type="character" w:customStyle="1" w:styleId="WW8Num50z6">
    <w:name w:val="WW8Num50z6"/>
  </w:style>
  <w:style w:type="character" w:customStyle="1" w:styleId="WW8Num50z7">
    <w:name w:val="WW8Num50z7"/>
  </w:style>
  <w:style w:type="character" w:customStyle="1" w:styleId="WW8Num50z8">
    <w:name w:val="WW8Num50z8"/>
  </w:style>
  <w:style w:type="character" w:customStyle="1" w:styleId="WW8Num51z0">
    <w:name w:val="WW8Num51z0"/>
    <w:rPr>
      <w:rFonts w:ascii="Symbol" w:hAnsi="Symbol" w:cs="Symbol" w:hint="default"/>
      <w:sz w:val="22"/>
      <w:szCs w:val="22"/>
    </w:rPr>
  </w:style>
  <w:style w:type="character" w:customStyle="1" w:styleId="WW8Num51z1">
    <w:name w:val="WW8Num51z1"/>
    <w:rPr>
      <w:rFonts w:ascii="Courier New" w:hAnsi="Courier New" w:cs="Courier New" w:hint="default"/>
    </w:rPr>
  </w:style>
  <w:style w:type="character" w:customStyle="1" w:styleId="WW8Num51z2">
    <w:name w:val="WW8Num51z2"/>
    <w:rPr>
      <w:rFonts w:ascii="Wingdings" w:hAnsi="Wingdings" w:cs="Wingdings" w:hint="default"/>
    </w:rPr>
  </w:style>
  <w:style w:type="character" w:customStyle="1" w:styleId="WW8Num51z3">
    <w:name w:val="WW8Num51z3"/>
    <w:rPr>
      <w:rFonts w:ascii="Symbol" w:hAnsi="Symbol" w:cs="Symbol"/>
    </w:rPr>
  </w:style>
  <w:style w:type="character" w:customStyle="1" w:styleId="WW8Num51z4">
    <w:name w:val="WW8Num51z4"/>
  </w:style>
  <w:style w:type="character" w:customStyle="1" w:styleId="WW8Num51z5">
    <w:name w:val="WW8Num51z5"/>
  </w:style>
  <w:style w:type="character" w:customStyle="1" w:styleId="WW8Num51z6">
    <w:name w:val="WW8Num51z6"/>
  </w:style>
  <w:style w:type="character" w:customStyle="1" w:styleId="WW8Num51z7">
    <w:name w:val="WW8Num51z7"/>
  </w:style>
  <w:style w:type="character" w:customStyle="1" w:styleId="WW8Num51z8">
    <w:name w:val="WW8Num51z8"/>
  </w:style>
  <w:style w:type="character" w:customStyle="1" w:styleId="WW8Num52z0">
    <w:name w:val="WW8Num52z0"/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WW8Num52z1">
    <w:name w:val="WW8Num52z1"/>
  </w:style>
  <w:style w:type="character" w:customStyle="1" w:styleId="WW8Num53z0">
    <w:name w:val="WW8Num53z0"/>
    <w:rPr>
      <w:rFonts w:ascii="Times New Roman" w:eastAsia="Times New Roman" w:hAnsi="Times New Roman" w:cs="Times New Roman"/>
      <w:bCs/>
      <w:sz w:val="24"/>
      <w:szCs w:val="24"/>
    </w:rPr>
  </w:style>
  <w:style w:type="character" w:customStyle="1" w:styleId="WW8Num53z1">
    <w:name w:val="WW8Num53z1"/>
  </w:style>
  <w:style w:type="character" w:customStyle="1" w:styleId="WW8Num54z0">
    <w:name w:val="WW8Num54z0"/>
    <w:rPr>
      <w:rFonts w:ascii="Symbol" w:hAnsi="Symbol" w:cs="Symbol" w:hint="default"/>
    </w:rPr>
  </w:style>
  <w:style w:type="character" w:customStyle="1" w:styleId="WW8Num54z1">
    <w:name w:val="WW8Num54z1"/>
    <w:rPr>
      <w:rFonts w:ascii="Courier New" w:hAnsi="Courier New" w:cs="Courier New" w:hint="default"/>
    </w:rPr>
  </w:style>
  <w:style w:type="character" w:customStyle="1" w:styleId="WW8Num55z0">
    <w:name w:val="WW8Num55z0"/>
    <w:rPr>
      <w:rFonts w:ascii="Times New Roman" w:eastAsia="Times New Roman" w:hAnsi="Times New Roman" w:cs="Times New Roman" w:hint="eastAsia"/>
      <w:color w:val="00000A"/>
      <w:sz w:val="24"/>
      <w:szCs w:val="24"/>
      <w:shd w:val="clear" w:color="auto" w:fill="FFFF00"/>
    </w:rPr>
  </w:style>
  <w:style w:type="character" w:customStyle="1" w:styleId="WW8Num55z1">
    <w:name w:val="WW8Num55z1"/>
    <w:rPr>
      <w:rFonts w:ascii="Courier New" w:hAnsi="Courier New" w:cs="Courier New"/>
    </w:rPr>
  </w:style>
  <w:style w:type="character" w:customStyle="1" w:styleId="WW8Num56z0">
    <w:name w:val="WW8Num56z0"/>
    <w:rPr>
      <w:rFonts w:ascii="Times New Roman" w:eastAsia="Times New Roman" w:hAnsi="Times New Roman" w:cs="Times New Roman"/>
      <w:sz w:val="24"/>
      <w:szCs w:val="24"/>
    </w:rPr>
  </w:style>
  <w:style w:type="character" w:customStyle="1" w:styleId="WW8Num56z1">
    <w:name w:val="WW8Num56z1"/>
  </w:style>
  <w:style w:type="character" w:customStyle="1" w:styleId="WW8Num57z0">
    <w:name w:val="WW8Num57z0"/>
    <w:rPr>
      <w:rFonts w:hint="default"/>
      <w:bCs/>
    </w:rPr>
  </w:style>
  <w:style w:type="character" w:customStyle="1" w:styleId="WW8Num57z1">
    <w:name w:val="WW8Num57z1"/>
  </w:style>
  <w:style w:type="character" w:customStyle="1" w:styleId="WW8Num58z0">
    <w:name w:val="WW8Num58z0"/>
    <w:rPr>
      <w:rFonts w:ascii="Wingdings" w:hAnsi="Wingdings" w:cs="Wingdings" w:hint="eastAsia"/>
    </w:rPr>
  </w:style>
  <w:style w:type="character" w:customStyle="1" w:styleId="WW8Num58z1">
    <w:name w:val="WW8Num58z1"/>
    <w:rPr>
      <w:rFonts w:ascii="Courier New" w:hAnsi="Courier New" w:cs="Courier New"/>
    </w:rPr>
  </w:style>
  <w:style w:type="character" w:customStyle="1" w:styleId="WW8Num58z2">
    <w:name w:val="WW8Num58z2"/>
    <w:rPr>
      <w:rFonts w:ascii="Wingdings" w:hAnsi="Wingdings" w:cs="Wingdings"/>
    </w:rPr>
  </w:style>
  <w:style w:type="character" w:customStyle="1" w:styleId="WW8Num59z0">
    <w:name w:val="WW8Num59z0"/>
    <w:rPr>
      <w:rFonts w:ascii="Times New Roman" w:hAnsi="Times New Roman" w:cs="Times New Roman" w:hint="default"/>
      <w:b w:val="0"/>
      <w:bCs/>
      <w:vertAlign w:val="superscript"/>
    </w:rPr>
  </w:style>
  <w:style w:type="character" w:customStyle="1" w:styleId="WW8Num59z1">
    <w:name w:val="WW8Num59z1"/>
    <w:rPr>
      <w:rFonts w:ascii="Courier New" w:hAnsi="Courier New" w:cs="Courier New" w:hint="default"/>
    </w:rPr>
  </w:style>
  <w:style w:type="character" w:customStyle="1" w:styleId="WW8Num59z2">
    <w:name w:val="WW8Num59z2"/>
    <w:rPr>
      <w:rFonts w:ascii="Wingdings" w:hAnsi="Wingdings" w:cs="Wingdings"/>
    </w:rPr>
  </w:style>
  <w:style w:type="character" w:customStyle="1" w:styleId="WW8Num59z3">
    <w:name w:val="WW8Num59z3"/>
    <w:rPr>
      <w:rFonts w:ascii="Symbol" w:hAnsi="Symbol" w:cs="Symbol"/>
    </w:rPr>
  </w:style>
  <w:style w:type="character" w:customStyle="1" w:styleId="WW8Num59z4">
    <w:name w:val="WW8Num59z4"/>
  </w:style>
  <w:style w:type="character" w:customStyle="1" w:styleId="WW8Num59z5">
    <w:name w:val="WW8Num59z5"/>
  </w:style>
  <w:style w:type="character" w:customStyle="1" w:styleId="WW8Num59z6">
    <w:name w:val="WW8Num59z6"/>
  </w:style>
  <w:style w:type="character" w:customStyle="1" w:styleId="WW8Num59z7">
    <w:name w:val="WW8Num59z7"/>
  </w:style>
  <w:style w:type="character" w:customStyle="1" w:styleId="WW8Num59z8">
    <w:name w:val="WW8Num59z8"/>
  </w:style>
  <w:style w:type="character" w:customStyle="1" w:styleId="WW8Num60z0">
    <w:name w:val="WW8Num60z0"/>
    <w:rPr>
      <w:rFonts w:hint="default"/>
    </w:rPr>
  </w:style>
  <w:style w:type="character" w:customStyle="1" w:styleId="WW8Num60z1">
    <w:name w:val="WW8Num60z1"/>
  </w:style>
  <w:style w:type="character" w:customStyle="1" w:styleId="WW8Num60z2">
    <w:name w:val="WW8Num60z2"/>
  </w:style>
  <w:style w:type="character" w:customStyle="1" w:styleId="WW8Num61z0">
    <w:name w:val="WW8Num61z0"/>
  </w:style>
  <w:style w:type="character" w:customStyle="1" w:styleId="WW8Num61z1">
    <w:name w:val="WW8Num61z1"/>
  </w:style>
  <w:style w:type="character" w:customStyle="1" w:styleId="WW8Num61z2">
    <w:name w:val="WW8Num61z2"/>
  </w:style>
  <w:style w:type="character" w:customStyle="1" w:styleId="WW8Num61z3">
    <w:name w:val="WW8Num61z3"/>
  </w:style>
  <w:style w:type="character" w:customStyle="1" w:styleId="WW8Num61z4">
    <w:name w:val="WW8Num61z4"/>
  </w:style>
  <w:style w:type="character" w:customStyle="1" w:styleId="WW8Num61z5">
    <w:name w:val="WW8Num61z5"/>
  </w:style>
  <w:style w:type="character" w:customStyle="1" w:styleId="WW8Num61z6">
    <w:name w:val="WW8Num61z6"/>
  </w:style>
  <w:style w:type="character" w:customStyle="1" w:styleId="WW8Num61z7">
    <w:name w:val="WW8Num61z7"/>
  </w:style>
  <w:style w:type="character" w:customStyle="1" w:styleId="WW8Num61z8">
    <w:name w:val="WW8Num61z8"/>
  </w:style>
  <w:style w:type="character" w:customStyle="1" w:styleId="WW8Num62z0">
    <w:name w:val="WW8Num62z0"/>
    <w:rPr>
      <w:rFonts w:ascii="Times New Roman" w:eastAsia="Lucida Sans Unicode" w:hAnsi="Times New Roman" w:cs="Times New Roman" w:hint="default"/>
      <w:sz w:val="24"/>
      <w:szCs w:val="24"/>
    </w:rPr>
  </w:style>
  <w:style w:type="character" w:customStyle="1" w:styleId="WW8Num62z1">
    <w:name w:val="WW8Num62z1"/>
  </w:style>
  <w:style w:type="character" w:customStyle="1" w:styleId="WW8Num62z2">
    <w:name w:val="WW8Num62z2"/>
  </w:style>
  <w:style w:type="character" w:customStyle="1" w:styleId="WW8Num62z3">
    <w:name w:val="WW8Num62z3"/>
  </w:style>
  <w:style w:type="character" w:customStyle="1" w:styleId="WW8Num62z4">
    <w:name w:val="WW8Num62z4"/>
  </w:style>
  <w:style w:type="character" w:customStyle="1" w:styleId="WW8Num62z5">
    <w:name w:val="WW8Num62z5"/>
  </w:style>
  <w:style w:type="character" w:customStyle="1" w:styleId="WW8Num62z6">
    <w:name w:val="WW8Num62z6"/>
  </w:style>
  <w:style w:type="character" w:customStyle="1" w:styleId="WW8Num62z7">
    <w:name w:val="WW8Num62z7"/>
  </w:style>
  <w:style w:type="character" w:customStyle="1" w:styleId="WW8Num62z8">
    <w:name w:val="WW8Num62z8"/>
  </w:style>
  <w:style w:type="character" w:customStyle="1" w:styleId="WW8Num63z0">
    <w:name w:val="WW8Num63z0"/>
    <w:rPr>
      <w:rFonts w:ascii="Times New Roman" w:eastAsia="Times New Roman" w:hAnsi="Times New Roman" w:cs="Times New Roman" w:hint="default"/>
      <w:i w:val="0"/>
      <w:iCs w:val="0"/>
      <w:sz w:val="24"/>
      <w:szCs w:val="24"/>
    </w:rPr>
  </w:style>
  <w:style w:type="character" w:customStyle="1" w:styleId="WW8Num63z1">
    <w:name w:val="WW8Num63z1"/>
  </w:style>
  <w:style w:type="character" w:customStyle="1" w:styleId="WW8Num63z2">
    <w:name w:val="WW8Num63z2"/>
  </w:style>
  <w:style w:type="character" w:customStyle="1" w:styleId="WW8Num63z3">
    <w:name w:val="WW8Num63z3"/>
  </w:style>
  <w:style w:type="character" w:customStyle="1" w:styleId="WW8Num63z4">
    <w:name w:val="WW8Num63z4"/>
  </w:style>
  <w:style w:type="character" w:customStyle="1" w:styleId="WW8Num63z5">
    <w:name w:val="WW8Num63z5"/>
  </w:style>
  <w:style w:type="character" w:customStyle="1" w:styleId="WW8Num63z6">
    <w:name w:val="WW8Num63z6"/>
  </w:style>
  <w:style w:type="character" w:customStyle="1" w:styleId="WW8Num63z7">
    <w:name w:val="WW8Num63z7"/>
  </w:style>
  <w:style w:type="character" w:customStyle="1" w:styleId="WW8Num63z8">
    <w:name w:val="WW8Num63z8"/>
  </w:style>
  <w:style w:type="character" w:customStyle="1" w:styleId="Domylnaczcionkaakapitu6">
    <w:name w:val="Domyślna czcionka akapitu6"/>
  </w:style>
  <w:style w:type="character" w:customStyle="1" w:styleId="WW8Num46z3">
    <w:name w:val="WW8Num46z3"/>
    <w:rPr>
      <w:rFonts w:ascii="Symbol" w:hAnsi="Symbol" w:cs="Symbol"/>
    </w:rPr>
  </w:style>
  <w:style w:type="character" w:customStyle="1" w:styleId="WW8Num52z2">
    <w:name w:val="WW8Num52z2"/>
  </w:style>
  <w:style w:type="character" w:customStyle="1" w:styleId="WW8Num52z3">
    <w:name w:val="WW8Num52z3"/>
  </w:style>
  <w:style w:type="character" w:customStyle="1" w:styleId="WW8Num52z4">
    <w:name w:val="WW8Num52z4"/>
  </w:style>
  <w:style w:type="character" w:customStyle="1" w:styleId="WW8Num52z5">
    <w:name w:val="WW8Num52z5"/>
  </w:style>
  <w:style w:type="character" w:customStyle="1" w:styleId="WW8Num52z6">
    <w:name w:val="WW8Num52z6"/>
  </w:style>
  <w:style w:type="character" w:customStyle="1" w:styleId="WW8Num52z7">
    <w:name w:val="WW8Num52z7"/>
  </w:style>
  <w:style w:type="character" w:customStyle="1" w:styleId="WW8Num52z8">
    <w:name w:val="WW8Num52z8"/>
  </w:style>
  <w:style w:type="character" w:customStyle="1" w:styleId="WW8Num53z2">
    <w:name w:val="WW8Num53z2"/>
  </w:style>
  <w:style w:type="character" w:customStyle="1" w:styleId="WW8Num53z3">
    <w:name w:val="WW8Num53z3"/>
  </w:style>
  <w:style w:type="character" w:customStyle="1" w:styleId="WW8Num53z4">
    <w:name w:val="WW8Num53z4"/>
  </w:style>
  <w:style w:type="character" w:customStyle="1" w:styleId="WW8Num53z5">
    <w:name w:val="WW8Num53z5"/>
  </w:style>
  <w:style w:type="character" w:customStyle="1" w:styleId="WW8Num53z6">
    <w:name w:val="WW8Num53z6"/>
  </w:style>
  <w:style w:type="character" w:customStyle="1" w:styleId="WW8Num53z7">
    <w:name w:val="WW8Num53z7"/>
  </w:style>
  <w:style w:type="character" w:customStyle="1" w:styleId="WW8Num53z8">
    <w:name w:val="WW8Num53z8"/>
  </w:style>
  <w:style w:type="character" w:customStyle="1" w:styleId="WW8Num34z1">
    <w:name w:val="WW8Num34z1"/>
  </w:style>
  <w:style w:type="character" w:customStyle="1" w:styleId="WW8Num36z1">
    <w:name w:val="WW8Num36z1"/>
    <w:rPr>
      <w:rFonts w:ascii="StarSymbol" w:hAnsi="StarSymbol" w:cs="StarSymbol"/>
    </w:rPr>
  </w:style>
  <w:style w:type="character" w:customStyle="1" w:styleId="WW8Num36z2">
    <w:name w:val="WW8Num36z2"/>
    <w:rPr>
      <w:rFonts w:ascii="Wingdings" w:hAnsi="Wingdings" w:cs="Wingdings"/>
      <w:sz w:val="20"/>
    </w:rPr>
  </w:style>
  <w:style w:type="character" w:customStyle="1" w:styleId="WW8Num36z3">
    <w:name w:val="WW8Num36z3"/>
  </w:style>
  <w:style w:type="character" w:customStyle="1" w:styleId="WW8Num36z4">
    <w:name w:val="WW8Num36z4"/>
  </w:style>
  <w:style w:type="character" w:customStyle="1" w:styleId="WW8Num36z5">
    <w:name w:val="WW8Num36z5"/>
  </w:style>
  <w:style w:type="character" w:customStyle="1" w:styleId="WW8Num36z6">
    <w:name w:val="WW8Num36z6"/>
  </w:style>
  <w:style w:type="character" w:customStyle="1" w:styleId="WW8Num36z7">
    <w:name w:val="WW8Num36z7"/>
  </w:style>
  <w:style w:type="character" w:customStyle="1" w:styleId="WW8Num36z8">
    <w:name w:val="WW8Num36z8"/>
  </w:style>
  <w:style w:type="character" w:customStyle="1" w:styleId="WW8Num37z1">
    <w:name w:val="WW8Num37z1"/>
    <w:rPr>
      <w:rFonts w:ascii="StarSymbol" w:hAnsi="StarSymbol" w:cs="StarSymbol"/>
    </w:rPr>
  </w:style>
  <w:style w:type="character" w:customStyle="1" w:styleId="WW8Num37z2">
    <w:name w:val="WW8Num37z2"/>
  </w:style>
  <w:style w:type="character" w:customStyle="1" w:styleId="WW8Num37z3">
    <w:name w:val="WW8Num37z3"/>
  </w:style>
  <w:style w:type="character" w:customStyle="1" w:styleId="WW8Num37z4">
    <w:name w:val="WW8Num37z4"/>
  </w:style>
  <w:style w:type="character" w:customStyle="1" w:styleId="WW8Num37z5">
    <w:name w:val="WW8Num37z5"/>
  </w:style>
  <w:style w:type="character" w:customStyle="1" w:styleId="WW8Num37z6">
    <w:name w:val="WW8Num37z6"/>
  </w:style>
  <w:style w:type="character" w:customStyle="1" w:styleId="WW8Num37z7">
    <w:name w:val="WW8Num37z7"/>
  </w:style>
  <w:style w:type="character" w:customStyle="1" w:styleId="WW8Num37z8">
    <w:name w:val="WW8Num37z8"/>
  </w:style>
  <w:style w:type="character" w:customStyle="1" w:styleId="WW8Num38z1">
    <w:name w:val="WW8Num38z1"/>
    <w:rPr>
      <w:rFonts w:ascii="Courier New" w:hAnsi="Courier New" w:cs="Courier New"/>
      <w:sz w:val="20"/>
    </w:rPr>
  </w:style>
  <w:style w:type="character" w:customStyle="1" w:styleId="WW8Num39z1">
    <w:name w:val="WW8Num39z1"/>
    <w:rPr>
      <w:rFonts w:ascii="Courier New" w:hAnsi="Courier New" w:cs="Courier New"/>
    </w:rPr>
  </w:style>
  <w:style w:type="character" w:customStyle="1" w:styleId="WW8Num45z1">
    <w:name w:val="WW8Num45z1"/>
  </w:style>
  <w:style w:type="character" w:customStyle="1" w:styleId="WW8Num54z2">
    <w:name w:val="WW8Num54z2"/>
    <w:rPr>
      <w:rFonts w:ascii="Wingdings" w:hAnsi="Wingdings" w:cs="Wingdings" w:hint="default"/>
    </w:rPr>
  </w:style>
  <w:style w:type="character" w:customStyle="1" w:styleId="WW8Num54z3">
    <w:name w:val="WW8Num54z3"/>
    <w:rPr>
      <w:rFonts w:ascii="Symbol" w:hAnsi="Symbol" w:cs="Symbol"/>
    </w:rPr>
  </w:style>
  <w:style w:type="character" w:customStyle="1" w:styleId="WW8Num55z2">
    <w:name w:val="WW8Num55z2"/>
    <w:rPr>
      <w:rFonts w:ascii="Wingdings" w:hAnsi="Wingdings" w:cs="Wingdings"/>
    </w:rPr>
  </w:style>
  <w:style w:type="character" w:customStyle="1" w:styleId="WW8Num55z3">
    <w:name w:val="WW8Num55z3"/>
    <w:rPr>
      <w:rFonts w:ascii="Symbol" w:hAnsi="Symbol" w:cs="Symbol"/>
    </w:rPr>
  </w:style>
  <w:style w:type="character" w:customStyle="1" w:styleId="WW8Num55z4">
    <w:name w:val="WW8Num55z4"/>
  </w:style>
  <w:style w:type="character" w:customStyle="1" w:styleId="WW8Num55z5">
    <w:name w:val="WW8Num55z5"/>
  </w:style>
  <w:style w:type="character" w:customStyle="1" w:styleId="WW8Num55z6">
    <w:name w:val="WW8Num55z6"/>
  </w:style>
  <w:style w:type="character" w:customStyle="1" w:styleId="WW8Num55z7">
    <w:name w:val="WW8Num55z7"/>
  </w:style>
  <w:style w:type="character" w:customStyle="1" w:styleId="WW8Num55z8">
    <w:name w:val="WW8Num55z8"/>
  </w:style>
  <w:style w:type="character" w:customStyle="1" w:styleId="WW8Num56z3">
    <w:name w:val="WW8Num56z3"/>
  </w:style>
  <w:style w:type="character" w:customStyle="1" w:styleId="WW8Num57z2">
    <w:name w:val="WW8Num57z2"/>
  </w:style>
  <w:style w:type="character" w:customStyle="1" w:styleId="WW8Num57z3">
    <w:name w:val="WW8Num57z3"/>
  </w:style>
  <w:style w:type="character" w:customStyle="1" w:styleId="WW8Num58z3">
    <w:name w:val="WW8Num58z3"/>
    <w:rPr>
      <w:rFonts w:ascii="Symbol" w:hAnsi="Symbol" w:cs="Symbol"/>
    </w:rPr>
  </w:style>
  <w:style w:type="character" w:customStyle="1" w:styleId="WW8Num60z3">
    <w:name w:val="WW8Num60z3"/>
  </w:style>
  <w:style w:type="character" w:customStyle="1" w:styleId="WW8Num60z4">
    <w:name w:val="WW8Num60z4"/>
  </w:style>
  <w:style w:type="character" w:customStyle="1" w:styleId="WW8Num60z5">
    <w:name w:val="WW8Num60z5"/>
  </w:style>
  <w:style w:type="character" w:customStyle="1" w:styleId="WW8Num60z6">
    <w:name w:val="WW8Num60z6"/>
  </w:style>
  <w:style w:type="character" w:customStyle="1" w:styleId="WW8Num60z7">
    <w:name w:val="WW8Num60z7"/>
  </w:style>
  <w:style w:type="character" w:customStyle="1" w:styleId="WW8Num60z8">
    <w:name w:val="WW8Num60z8"/>
  </w:style>
  <w:style w:type="character" w:customStyle="1" w:styleId="Domylnaczcionkaakapitu5">
    <w:name w:val="Domyślna czcionka akapitu5"/>
  </w:style>
  <w:style w:type="character" w:customStyle="1" w:styleId="WW8Num32z1">
    <w:name w:val="WW8Num32z1"/>
  </w:style>
  <w:style w:type="character" w:customStyle="1" w:styleId="WW8Num32z3">
    <w:name w:val="WW8Num32z3"/>
  </w:style>
  <w:style w:type="character" w:customStyle="1" w:styleId="WW8Num34z2">
    <w:name w:val="WW8Num34z2"/>
  </w:style>
  <w:style w:type="character" w:customStyle="1" w:styleId="WW8Num34z3">
    <w:name w:val="WW8Num34z3"/>
  </w:style>
  <w:style w:type="character" w:customStyle="1" w:styleId="WW8Num34z4">
    <w:name w:val="WW8Num34z4"/>
  </w:style>
  <w:style w:type="character" w:customStyle="1" w:styleId="WW8Num34z5">
    <w:name w:val="WW8Num34z5"/>
  </w:style>
  <w:style w:type="character" w:customStyle="1" w:styleId="WW8Num34z6">
    <w:name w:val="WW8Num34z6"/>
  </w:style>
  <w:style w:type="character" w:customStyle="1" w:styleId="WW8Num34z7">
    <w:name w:val="WW8Num34z7"/>
  </w:style>
  <w:style w:type="character" w:customStyle="1" w:styleId="WW8Num34z8">
    <w:name w:val="WW8Num34z8"/>
  </w:style>
  <w:style w:type="character" w:customStyle="1" w:styleId="WW8Num39z2">
    <w:name w:val="WW8Num39z2"/>
    <w:rPr>
      <w:rFonts w:ascii="Wingdings" w:hAnsi="Wingdings" w:cs="Wingdings"/>
    </w:rPr>
  </w:style>
  <w:style w:type="character" w:customStyle="1" w:styleId="WW8Num39z3">
    <w:name w:val="WW8Num39z3"/>
  </w:style>
  <w:style w:type="character" w:customStyle="1" w:styleId="WW8Num39z4">
    <w:name w:val="WW8Num39z4"/>
  </w:style>
  <w:style w:type="character" w:customStyle="1" w:styleId="WW8Num39z5">
    <w:name w:val="WW8Num39z5"/>
  </w:style>
  <w:style w:type="character" w:customStyle="1" w:styleId="WW8Num39z6">
    <w:name w:val="WW8Num39z6"/>
  </w:style>
  <w:style w:type="character" w:customStyle="1" w:styleId="WW8Num39z7">
    <w:name w:val="WW8Num39z7"/>
  </w:style>
  <w:style w:type="character" w:customStyle="1" w:styleId="WW8Num39z8">
    <w:name w:val="WW8Num39z8"/>
  </w:style>
  <w:style w:type="character" w:customStyle="1" w:styleId="WW8Num49z2">
    <w:name w:val="WW8Num49z2"/>
  </w:style>
  <w:style w:type="character" w:customStyle="1" w:styleId="WW8Num49z3">
    <w:name w:val="WW8Num49z3"/>
  </w:style>
  <w:style w:type="character" w:customStyle="1" w:styleId="WW8Num56z2">
    <w:name w:val="WW8Num56z2"/>
  </w:style>
  <w:style w:type="character" w:customStyle="1" w:styleId="WW8Num56z4">
    <w:name w:val="WW8Num56z4"/>
  </w:style>
  <w:style w:type="character" w:customStyle="1" w:styleId="WW8Num56z5">
    <w:name w:val="WW8Num56z5"/>
  </w:style>
  <w:style w:type="character" w:customStyle="1" w:styleId="WW8Num56z6">
    <w:name w:val="WW8Num56z6"/>
  </w:style>
  <w:style w:type="character" w:customStyle="1" w:styleId="WW8Num56z7">
    <w:name w:val="WW8Num56z7"/>
  </w:style>
  <w:style w:type="character" w:customStyle="1" w:styleId="WW8Num56z8">
    <w:name w:val="WW8Num56z8"/>
  </w:style>
  <w:style w:type="character" w:customStyle="1" w:styleId="WW8Num57z4">
    <w:name w:val="WW8Num57z4"/>
  </w:style>
  <w:style w:type="character" w:customStyle="1" w:styleId="WW8Num57z5">
    <w:name w:val="WW8Num57z5"/>
  </w:style>
  <w:style w:type="character" w:customStyle="1" w:styleId="WW8Num57z6">
    <w:name w:val="WW8Num57z6"/>
  </w:style>
  <w:style w:type="character" w:customStyle="1" w:styleId="WW8Num57z7">
    <w:name w:val="WW8Num57z7"/>
  </w:style>
  <w:style w:type="character" w:customStyle="1" w:styleId="WW8Num57z8">
    <w:name w:val="WW8Num57z8"/>
  </w:style>
  <w:style w:type="character" w:customStyle="1" w:styleId="Domylnaczcionkaakapitu4">
    <w:name w:val="Domyślna czcionka akapitu4"/>
  </w:style>
  <w:style w:type="character" w:customStyle="1" w:styleId="WW8Num45z2">
    <w:name w:val="WW8Num45z2"/>
  </w:style>
  <w:style w:type="character" w:customStyle="1" w:styleId="WW8Num45z3">
    <w:name w:val="WW8Num45z3"/>
  </w:style>
  <w:style w:type="character" w:customStyle="1" w:styleId="WW8Num45z4">
    <w:name w:val="WW8Num45z4"/>
  </w:style>
  <w:style w:type="character" w:customStyle="1" w:styleId="WW8Num45z5">
    <w:name w:val="WW8Num45z5"/>
  </w:style>
  <w:style w:type="character" w:customStyle="1" w:styleId="WW8Num45z6">
    <w:name w:val="WW8Num45z6"/>
  </w:style>
  <w:style w:type="character" w:customStyle="1" w:styleId="WW8Num45z7">
    <w:name w:val="WW8Num45z7"/>
  </w:style>
  <w:style w:type="character" w:customStyle="1" w:styleId="WW8Num45z8">
    <w:name w:val="WW8Num45z8"/>
  </w:style>
  <w:style w:type="character" w:customStyle="1" w:styleId="WW8Num23z1">
    <w:name w:val="WW8Num23z1"/>
  </w:style>
  <w:style w:type="character" w:customStyle="1" w:styleId="WW8Num23z2">
    <w:name w:val="WW8Num23z2"/>
  </w:style>
  <w:style w:type="character" w:customStyle="1" w:styleId="WW8Num23z3">
    <w:name w:val="WW8Num23z3"/>
  </w:style>
  <w:style w:type="character" w:customStyle="1" w:styleId="WW8Num23z4">
    <w:name w:val="WW8Num23z4"/>
  </w:style>
  <w:style w:type="character" w:customStyle="1" w:styleId="WW8Num23z5">
    <w:name w:val="WW8Num23z5"/>
  </w:style>
  <w:style w:type="character" w:customStyle="1" w:styleId="WW8Num23z6">
    <w:name w:val="WW8Num23z6"/>
  </w:style>
  <w:style w:type="character" w:customStyle="1" w:styleId="WW8Num23z7">
    <w:name w:val="WW8Num23z7"/>
  </w:style>
  <w:style w:type="character" w:customStyle="1" w:styleId="WW8Num23z8">
    <w:name w:val="WW8Num23z8"/>
  </w:style>
  <w:style w:type="character" w:customStyle="1" w:styleId="WW8Num35z2">
    <w:name w:val="WW8Num35z2"/>
  </w:style>
  <w:style w:type="character" w:customStyle="1" w:styleId="WW8Num35z3">
    <w:name w:val="WW8Num35z3"/>
  </w:style>
  <w:style w:type="character" w:customStyle="1" w:styleId="WW8Num35z4">
    <w:name w:val="WW8Num35z4"/>
  </w:style>
  <w:style w:type="character" w:customStyle="1" w:styleId="WW8Num35z5">
    <w:name w:val="WW8Num35z5"/>
  </w:style>
  <w:style w:type="character" w:customStyle="1" w:styleId="WW8Num35z6">
    <w:name w:val="WW8Num35z6"/>
  </w:style>
  <w:style w:type="character" w:customStyle="1" w:styleId="WW8Num35z7">
    <w:name w:val="WW8Num35z7"/>
  </w:style>
  <w:style w:type="character" w:customStyle="1" w:styleId="WW8Num35z8">
    <w:name w:val="WW8Num35z8"/>
  </w:style>
  <w:style w:type="character" w:customStyle="1" w:styleId="WW8Num38z2">
    <w:name w:val="WW8Num38z2"/>
    <w:rPr>
      <w:rFonts w:ascii="Wingdings" w:hAnsi="Wingdings" w:cs="Wingdings"/>
      <w:sz w:val="20"/>
    </w:rPr>
  </w:style>
  <w:style w:type="character" w:customStyle="1" w:styleId="WW8Num38z3">
    <w:name w:val="WW8Num38z3"/>
  </w:style>
  <w:style w:type="character" w:customStyle="1" w:styleId="WW8Num38z4">
    <w:name w:val="WW8Num38z4"/>
  </w:style>
  <w:style w:type="character" w:customStyle="1" w:styleId="WW8Num38z5">
    <w:name w:val="WW8Num38z5"/>
  </w:style>
  <w:style w:type="character" w:customStyle="1" w:styleId="WW8Num38z6">
    <w:name w:val="WW8Num38z6"/>
  </w:style>
  <w:style w:type="character" w:customStyle="1" w:styleId="WW8Num38z7">
    <w:name w:val="WW8Num38z7"/>
  </w:style>
  <w:style w:type="character" w:customStyle="1" w:styleId="WW8Num38z8">
    <w:name w:val="WW8Num38z8"/>
  </w:style>
  <w:style w:type="character" w:customStyle="1" w:styleId="WW8Num48z2">
    <w:name w:val="WW8Num48z2"/>
  </w:style>
  <w:style w:type="character" w:customStyle="1" w:styleId="WW8Num48z3">
    <w:name w:val="WW8Num48z3"/>
  </w:style>
  <w:style w:type="character" w:customStyle="1" w:styleId="WW8Num48z4">
    <w:name w:val="WW8Num48z4"/>
  </w:style>
  <w:style w:type="character" w:customStyle="1" w:styleId="WW8Num48z5">
    <w:name w:val="WW8Num48z5"/>
  </w:style>
  <w:style w:type="character" w:customStyle="1" w:styleId="WW8Num48z6">
    <w:name w:val="WW8Num48z6"/>
  </w:style>
  <w:style w:type="character" w:customStyle="1" w:styleId="WW8Num48z7">
    <w:name w:val="WW8Num48z7"/>
  </w:style>
  <w:style w:type="character" w:customStyle="1" w:styleId="WW8Num48z8">
    <w:name w:val="WW8Num48z8"/>
  </w:style>
  <w:style w:type="character" w:customStyle="1" w:styleId="WW8Num49z4">
    <w:name w:val="WW8Num49z4"/>
  </w:style>
  <w:style w:type="character" w:customStyle="1" w:styleId="WW8Num49z5">
    <w:name w:val="WW8Num49z5"/>
  </w:style>
  <w:style w:type="character" w:customStyle="1" w:styleId="WW8Num49z6">
    <w:name w:val="WW8Num49z6"/>
  </w:style>
  <w:style w:type="character" w:customStyle="1" w:styleId="WW8Num49z7">
    <w:name w:val="WW8Num49z7"/>
  </w:style>
  <w:style w:type="character" w:customStyle="1" w:styleId="WW8Num49z8">
    <w:name w:val="WW8Num49z8"/>
  </w:style>
  <w:style w:type="character" w:customStyle="1" w:styleId="Domylnaczcionkaakapitu3">
    <w:name w:val="Domyślna czcionka akapitu3"/>
  </w:style>
  <w:style w:type="character" w:customStyle="1" w:styleId="WW8Num8z1">
    <w:name w:val="WW8Num8z1"/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WW8Num11z1">
    <w:name w:val="WW8Num11z1"/>
    <w:rPr>
      <w:rFonts w:ascii="Courier New" w:hAnsi="Courier New" w:cs="Courier New" w:hint="default"/>
    </w:rPr>
  </w:style>
  <w:style w:type="character" w:customStyle="1" w:styleId="WW8Num11z2">
    <w:name w:val="WW8Num11z2"/>
    <w:rPr>
      <w:rFonts w:ascii="Wingdings" w:hAnsi="Wingdings" w:cs="Wingdings" w:hint="default"/>
    </w:rPr>
  </w:style>
  <w:style w:type="character" w:customStyle="1" w:styleId="WW8Num12z1">
    <w:name w:val="WW8Num12z1"/>
    <w:rPr>
      <w:rFonts w:ascii="Courier New" w:hAnsi="Courier New" w:cs="Courier New"/>
    </w:rPr>
  </w:style>
  <w:style w:type="character" w:customStyle="1" w:styleId="WW8Num12z2">
    <w:name w:val="WW8Num12z2"/>
    <w:rPr>
      <w:rFonts w:ascii="Wingdings" w:hAnsi="Wingdings" w:cs="Wingdings"/>
    </w:rPr>
  </w:style>
  <w:style w:type="character" w:customStyle="1" w:styleId="WW8Num12z3">
    <w:name w:val="WW8Num12z3"/>
  </w:style>
  <w:style w:type="character" w:customStyle="1" w:styleId="WW8Num12z4">
    <w:name w:val="WW8Num12z4"/>
  </w:style>
  <w:style w:type="character" w:customStyle="1" w:styleId="WW8Num12z5">
    <w:name w:val="WW8Num12z5"/>
  </w:style>
  <w:style w:type="character" w:customStyle="1" w:styleId="WW8Num12z6">
    <w:name w:val="WW8Num12z6"/>
  </w:style>
  <w:style w:type="character" w:customStyle="1" w:styleId="WW8Num12z7">
    <w:name w:val="WW8Num12z7"/>
  </w:style>
  <w:style w:type="character" w:customStyle="1" w:styleId="WW8Num12z8">
    <w:name w:val="WW8Num12z8"/>
  </w:style>
  <w:style w:type="character" w:customStyle="1" w:styleId="WW8Num13z1">
    <w:name w:val="WW8Num13z1"/>
  </w:style>
  <w:style w:type="character" w:customStyle="1" w:styleId="WW8Num13z2">
    <w:name w:val="WW8Num13z2"/>
  </w:style>
  <w:style w:type="character" w:customStyle="1" w:styleId="WW8Num13z3">
    <w:name w:val="WW8Num13z3"/>
  </w:style>
  <w:style w:type="character" w:customStyle="1" w:styleId="WW8Num13z4">
    <w:name w:val="WW8Num13z4"/>
  </w:style>
  <w:style w:type="character" w:customStyle="1" w:styleId="WW8Num13z5">
    <w:name w:val="WW8Num13z5"/>
  </w:style>
  <w:style w:type="character" w:customStyle="1" w:styleId="WW8Num13z6">
    <w:name w:val="WW8Num13z6"/>
  </w:style>
  <w:style w:type="character" w:customStyle="1" w:styleId="WW8Num13z7">
    <w:name w:val="WW8Num13z7"/>
  </w:style>
  <w:style w:type="character" w:customStyle="1" w:styleId="WW8Num13z8">
    <w:name w:val="WW8Num13z8"/>
  </w:style>
  <w:style w:type="character" w:customStyle="1" w:styleId="WW8Num14z1">
    <w:name w:val="WW8Num14z1"/>
    <w:rPr>
      <w:rFonts w:ascii="Courier New" w:hAnsi="Courier New" w:cs="Courier New"/>
      <w:sz w:val="20"/>
    </w:rPr>
  </w:style>
  <w:style w:type="character" w:customStyle="1" w:styleId="WW8Num14z2">
    <w:name w:val="WW8Num14z2"/>
    <w:rPr>
      <w:rFonts w:ascii="Wingdings" w:hAnsi="Wingdings" w:cs="Wingdings"/>
      <w:sz w:val="20"/>
    </w:rPr>
  </w:style>
  <w:style w:type="character" w:customStyle="1" w:styleId="WW8Num14z3">
    <w:name w:val="WW8Num14z3"/>
  </w:style>
  <w:style w:type="character" w:customStyle="1" w:styleId="WW8Num14z4">
    <w:name w:val="WW8Num14z4"/>
  </w:style>
  <w:style w:type="character" w:customStyle="1" w:styleId="WW8Num14z5">
    <w:name w:val="WW8Num14z5"/>
  </w:style>
  <w:style w:type="character" w:customStyle="1" w:styleId="WW8Num14z6">
    <w:name w:val="WW8Num14z6"/>
  </w:style>
  <w:style w:type="character" w:customStyle="1" w:styleId="WW8Num14z7">
    <w:name w:val="WW8Num14z7"/>
  </w:style>
  <w:style w:type="character" w:customStyle="1" w:styleId="WW8Num14z8">
    <w:name w:val="WW8Num14z8"/>
  </w:style>
  <w:style w:type="character" w:customStyle="1" w:styleId="WW8Num16z1">
    <w:name w:val="WW8Num16z1"/>
  </w:style>
  <w:style w:type="character" w:customStyle="1" w:styleId="WW8Num16z2">
    <w:name w:val="WW8Num16z2"/>
  </w:style>
  <w:style w:type="character" w:customStyle="1" w:styleId="WW8Num16z3">
    <w:name w:val="WW8Num16z3"/>
  </w:style>
  <w:style w:type="character" w:customStyle="1" w:styleId="WW8Num16z4">
    <w:name w:val="WW8Num16z4"/>
  </w:style>
  <w:style w:type="character" w:customStyle="1" w:styleId="WW8Num16z5">
    <w:name w:val="WW8Num16z5"/>
  </w:style>
  <w:style w:type="character" w:customStyle="1" w:styleId="WW8Num16z6">
    <w:name w:val="WW8Num16z6"/>
  </w:style>
  <w:style w:type="character" w:customStyle="1" w:styleId="WW8Num16z7">
    <w:name w:val="WW8Num16z7"/>
  </w:style>
  <w:style w:type="character" w:customStyle="1" w:styleId="WW8Num16z8">
    <w:name w:val="WW8Num16z8"/>
  </w:style>
  <w:style w:type="character" w:customStyle="1" w:styleId="WW8Num17z1">
    <w:name w:val="WW8Num17z1"/>
    <w:rPr>
      <w:rFonts w:ascii="Courier New" w:hAnsi="Courier New" w:cs="Courier New"/>
      <w:sz w:val="20"/>
    </w:rPr>
  </w:style>
  <w:style w:type="character" w:customStyle="1" w:styleId="WW8Num17z2">
    <w:name w:val="WW8Num17z2"/>
    <w:rPr>
      <w:rFonts w:ascii="Wingdings" w:hAnsi="Wingdings" w:cs="Wingdings"/>
      <w:sz w:val="20"/>
    </w:rPr>
  </w:style>
  <w:style w:type="character" w:customStyle="1" w:styleId="WW8Num18z1">
    <w:name w:val="WW8Num18z1"/>
    <w:rPr>
      <w:rFonts w:ascii="Courier New" w:hAnsi="Courier New" w:cs="Courier New"/>
      <w:sz w:val="20"/>
    </w:rPr>
  </w:style>
  <w:style w:type="character" w:customStyle="1" w:styleId="WW8Num18z2">
    <w:name w:val="WW8Num18z2"/>
    <w:rPr>
      <w:rFonts w:ascii="Wingdings" w:hAnsi="Wingdings" w:cs="Wingdings"/>
      <w:sz w:val="20"/>
    </w:rPr>
  </w:style>
  <w:style w:type="character" w:customStyle="1" w:styleId="WW8Num19z1">
    <w:name w:val="WW8Num19z1"/>
  </w:style>
  <w:style w:type="character" w:customStyle="1" w:styleId="WW8Num19z2">
    <w:name w:val="WW8Num19z2"/>
  </w:style>
  <w:style w:type="character" w:customStyle="1" w:styleId="WW8Num19z3">
    <w:name w:val="WW8Num19z3"/>
  </w:style>
  <w:style w:type="character" w:customStyle="1" w:styleId="WW8Num19z4">
    <w:name w:val="WW8Num19z4"/>
  </w:style>
  <w:style w:type="character" w:customStyle="1" w:styleId="WW8Num19z5">
    <w:name w:val="WW8Num19z5"/>
  </w:style>
  <w:style w:type="character" w:customStyle="1" w:styleId="WW8Num19z6">
    <w:name w:val="WW8Num19z6"/>
  </w:style>
  <w:style w:type="character" w:customStyle="1" w:styleId="WW8Num19z7">
    <w:name w:val="WW8Num19z7"/>
  </w:style>
  <w:style w:type="character" w:customStyle="1" w:styleId="WW8Num19z8">
    <w:name w:val="WW8Num19z8"/>
  </w:style>
  <w:style w:type="character" w:customStyle="1" w:styleId="WW8Num20z1">
    <w:name w:val="WW8Num20z1"/>
    <w:rPr>
      <w:rFonts w:ascii="Courier New" w:hAnsi="Courier New" w:cs="Courier New"/>
      <w:sz w:val="20"/>
    </w:rPr>
  </w:style>
  <w:style w:type="character" w:customStyle="1" w:styleId="WW8Num20z2">
    <w:name w:val="WW8Num20z2"/>
    <w:rPr>
      <w:rFonts w:ascii="Wingdings" w:hAnsi="Wingdings" w:cs="Wingdings" w:hint="default"/>
    </w:rPr>
  </w:style>
  <w:style w:type="character" w:customStyle="1" w:styleId="WW8Num22z1">
    <w:name w:val="WW8Num22z1"/>
  </w:style>
  <w:style w:type="character" w:customStyle="1" w:styleId="WW8Num22z2">
    <w:name w:val="WW8Num22z2"/>
  </w:style>
  <w:style w:type="character" w:customStyle="1" w:styleId="WW8Num22z3">
    <w:name w:val="WW8Num22z3"/>
  </w:style>
  <w:style w:type="character" w:customStyle="1" w:styleId="WW8Num22z4">
    <w:name w:val="WW8Num22z4"/>
  </w:style>
  <w:style w:type="character" w:customStyle="1" w:styleId="WW8Num22z5">
    <w:name w:val="WW8Num22z5"/>
  </w:style>
  <w:style w:type="character" w:customStyle="1" w:styleId="WW8Num22z6">
    <w:name w:val="WW8Num22z6"/>
  </w:style>
  <w:style w:type="character" w:customStyle="1" w:styleId="WW8Num22z7">
    <w:name w:val="WW8Num22z7"/>
  </w:style>
  <w:style w:type="character" w:customStyle="1" w:styleId="WW8Num22z8">
    <w:name w:val="WW8Num22z8"/>
  </w:style>
  <w:style w:type="character" w:customStyle="1" w:styleId="WW8Num24z1">
    <w:name w:val="WW8Num24z1"/>
    <w:rPr>
      <w:rFonts w:ascii="Courier New" w:hAnsi="Courier New" w:cs="Courier New"/>
      <w:sz w:val="20"/>
    </w:rPr>
  </w:style>
  <w:style w:type="character" w:customStyle="1" w:styleId="WW8Num24z2">
    <w:name w:val="WW8Num24z2"/>
    <w:rPr>
      <w:rFonts w:ascii="Wingdings" w:hAnsi="Wingdings" w:cs="Wingdings"/>
      <w:sz w:val="20"/>
    </w:rPr>
  </w:style>
  <w:style w:type="character" w:customStyle="1" w:styleId="WW8Num24z3">
    <w:name w:val="WW8Num24z3"/>
  </w:style>
  <w:style w:type="character" w:customStyle="1" w:styleId="WW8Num24z4">
    <w:name w:val="WW8Num24z4"/>
  </w:style>
  <w:style w:type="character" w:customStyle="1" w:styleId="WW8Num24z5">
    <w:name w:val="WW8Num24z5"/>
  </w:style>
  <w:style w:type="character" w:customStyle="1" w:styleId="WW8Num24z6">
    <w:name w:val="WW8Num24z6"/>
  </w:style>
  <w:style w:type="character" w:customStyle="1" w:styleId="WW8Num24z7">
    <w:name w:val="WW8Num24z7"/>
  </w:style>
  <w:style w:type="character" w:customStyle="1" w:styleId="WW8Num24z8">
    <w:name w:val="WW8Num24z8"/>
  </w:style>
  <w:style w:type="character" w:customStyle="1" w:styleId="WW8Num25z1">
    <w:name w:val="WW8Num25z1"/>
  </w:style>
  <w:style w:type="character" w:customStyle="1" w:styleId="WW8Num25z2">
    <w:name w:val="WW8Num25z2"/>
  </w:style>
  <w:style w:type="character" w:customStyle="1" w:styleId="WW8Num25z3">
    <w:name w:val="WW8Num25z3"/>
  </w:style>
  <w:style w:type="character" w:customStyle="1" w:styleId="WW8Num25z4">
    <w:name w:val="WW8Num25z4"/>
  </w:style>
  <w:style w:type="character" w:customStyle="1" w:styleId="WW8Num25z5">
    <w:name w:val="WW8Num25z5"/>
  </w:style>
  <w:style w:type="character" w:customStyle="1" w:styleId="WW8Num25z6">
    <w:name w:val="WW8Num25z6"/>
  </w:style>
  <w:style w:type="character" w:customStyle="1" w:styleId="WW8Num25z7">
    <w:name w:val="WW8Num25z7"/>
  </w:style>
  <w:style w:type="character" w:customStyle="1" w:styleId="WW8Num25z8">
    <w:name w:val="WW8Num25z8"/>
  </w:style>
  <w:style w:type="character" w:customStyle="1" w:styleId="WW8Num28z1">
    <w:name w:val="WW8Num28z1"/>
  </w:style>
  <w:style w:type="character" w:customStyle="1" w:styleId="WW8Num28z2">
    <w:name w:val="WW8Num28z2"/>
  </w:style>
  <w:style w:type="character" w:customStyle="1" w:styleId="WW8Num28z3">
    <w:name w:val="WW8Num28z3"/>
  </w:style>
  <w:style w:type="character" w:customStyle="1" w:styleId="WW8Num28z4">
    <w:name w:val="WW8Num28z4"/>
  </w:style>
  <w:style w:type="character" w:customStyle="1" w:styleId="WW8Num28z5">
    <w:name w:val="WW8Num28z5"/>
  </w:style>
  <w:style w:type="character" w:customStyle="1" w:styleId="WW8Num28z6">
    <w:name w:val="WW8Num28z6"/>
  </w:style>
  <w:style w:type="character" w:customStyle="1" w:styleId="WW8Num28z7">
    <w:name w:val="WW8Num28z7"/>
  </w:style>
  <w:style w:type="character" w:customStyle="1" w:styleId="WW8Num28z8">
    <w:name w:val="WW8Num28z8"/>
  </w:style>
  <w:style w:type="character" w:customStyle="1" w:styleId="WW8Num32z2">
    <w:name w:val="WW8Num32z2"/>
  </w:style>
  <w:style w:type="character" w:customStyle="1" w:styleId="WW8Num32z4">
    <w:name w:val="WW8Num32z4"/>
  </w:style>
  <w:style w:type="character" w:customStyle="1" w:styleId="WW8Num32z5">
    <w:name w:val="WW8Num32z5"/>
  </w:style>
  <w:style w:type="character" w:customStyle="1" w:styleId="WW8Num32z6">
    <w:name w:val="WW8Num32z6"/>
  </w:style>
  <w:style w:type="character" w:customStyle="1" w:styleId="WW8Num32z7">
    <w:name w:val="WW8Num32z7"/>
  </w:style>
  <w:style w:type="character" w:customStyle="1" w:styleId="WW8Num32z8">
    <w:name w:val="WW8Num32z8"/>
  </w:style>
  <w:style w:type="character" w:customStyle="1" w:styleId="WW8Num44z4">
    <w:name w:val="WW8Num44z4"/>
  </w:style>
  <w:style w:type="character" w:customStyle="1" w:styleId="WW8Num44z5">
    <w:name w:val="WW8Num44z5"/>
  </w:style>
  <w:style w:type="character" w:customStyle="1" w:styleId="WW8Num44z6">
    <w:name w:val="WW8Num44z6"/>
  </w:style>
  <w:style w:type="character" w:customStyle="1" w:styleId="WW8Num44z7">
    <w:name w:val="WW8Num44z7"/>
  </w:style>
  <w:style w:type="character" w:customStyle="1" w:styleId="WW8Num44z8">
    <w:name w:val="WW8Num44z8"/>
  </w:style>
  <w:style w:type="character" w:customStyle="1" w:styleId="Domylnaczcionkaakapitu2">
    <w:name w:val="Domyślna czcionka akapitu2"/>
  </w:style>
  <w:style w:type="character" w:customStyle="1" w:styleId="Nagwek1Znak">
    <w:name w:val="Nagłówek 1 Znak"/>
    <w:rPr>
      <w:rFonts w:ascii="Arial" w:eastAsia="Times New Roman" w:hAnsi="Arial" w:cs="Arial"/>
      <w:b/>
      <w:bCs/>
      <w:kern w:val="1"/>
      <w:sz w:val="32"/>
      <w:szCs w:val="32"/>
    </w:rPr>
  </w:style>
  <w:style w:type="character" w:customStyle="1" w:styleId="Nagwek2Znak">
    <w:name w:val="Nagłówek 2 Znak"/>
    <w:rPr>
      <w:rFonts w:ascii="Times New Roman" w:eastAsia="Times New Roman" w:hAnsi="Times New Roman" w:cs="Times New Roman"/>
      <w:b/>
      <w:bCs/>
      <w:color w:val="1E64C4"/>
      <w:sz w:val="25"/>
      <w:szCs w:val="25"/>
    </w:rPr>
  </w:style>
  <w:style w:type="character" w:customStyle="1" w:styleId="Nagwek4Znak">
    <w:name w:val="Nagłówek 4 Znak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Absatz-Standardschriftart">
    <w:name w:val="Absatz-Standardschriftart"/>
  </w:style>
  <w:style w:type="character" w:customStyle="1" w:styleId="WW8Num15z1">
    <w:name w:val="WW8Num15z1"/>
    <w:rPr>
      <w:rFonts w:ascii="Courier New" w:hAnsi="Courier New" w:cs="Courier New"/>
      <w:sz w:val="20"/>
    </w:rPr>
  </w:style>
  <w:style w:type="character" w:customStyle="1" w:styleId="WW8Num15z2">
    <w:name w:val="WW8Num15z2"/>
    <w:rPr>
      <w:rFonts w:ascii="Wingdings" w:hAnsi="Wingdings" w:cs="Wingdings"/>
      <w:sz w:val="20"/>
    </w:rPr>
  </w:style>
  <w:style w:type="character" w:customStyle="1" w:styleId="WW8Num29z1">
    <w:name w:val="WW8Num29z1"/>
    <w:rPr>
      <w:rFonts w:ascii="Symbol" w:hAnsi="Symbol" w:cs="Symbol"/>
    </w:rPr>
  </w:style>
  <w:style w:type="character" w:customStyle="1" w:styleId="Domylnaczcionkaakapitu1">
    <w:name w:val="Domyślna czcionka akapitu1"/>
  </w:style>
  <w:style w:type="character" w:customStyle="1" w:styleId="BZAZnak">
    <w:name w:val="BZA Znak"/>
    <w:rPr>
      <w:rFonts w:ascii="Arial" w:hAnsi="Arial" w:cs="Arial"/>
      <w:sz w:val="22"/>
      <w:szCs w:val="22"/>
      <w:lang w:val="pl-PL" w:eastAsia="ar-SA" w:bidi="ar-SA"/>
    </w:rPr>
  </w:style>
  <w:style w:type="character" w:customStyle="1" w:styleId="ZnakZnak1">
    <w:name w:val="Znak Znak1"/>
    <w:rPr>
      <w:sz w:val="24"/>
      <w:szCs w:val="24"/>
    </w:rPr>
  </w:style>
  <w:style w:type="character" w:customStyle="1" w:styleId="ZnakZnak">
    <w:name w:val="Znak Znak"/>
    <w:rPr>
      <w:rFonts w:eastAsia="Lucida Sans Unicode"/>
      <w:kern w:val="1"/>
      <w:sz w:val="24"/>
      <w:szCs w:val="24"/>
    </w:rPr>
  </w:style>
  <w:style w:type="character" w:styleId="Hipercze">
    <w:name w:val="Hyperlink"/>
    <w:rPr>
      <w:color w:val="0000FF"/>
      <w:u w:val="single"/>
    </w:rPr>
  </w:style>
  <w:style w:type="character" w:customStyle="1" w:styleId="ZnakZnak2">
    <w:name w:val="Znak Znak2"/>
    <w:rPr>
      <w:b/>
      <w:bCs/>
      <w:color w:val="1E64C4"/>
      <w:sz w:val="25"/>
      <w:szCs w:val="25"/>
      <w:lang w:val="pl-PL" w:eastAsia="ar-SA" w:bidi="ar-SA"/>
    </w:rPr>
  </w:style>
  <w:style w:type="character" w:customStyle="1" w:styleId="tab-details-body1">
    <w:name w:val="tab-details-body1"/>
    <w:rPr>
      <w:rFonts w:ascii="Tahoma" w:hAnsi="Tahoma" w:cs="Tahoma"/>
      <w:vanish w:val="0"/>
      <w:sz w:val="18"/>
      <w:szCs w:val="18"/>
    </w:rPr>
  </w:style>
  <w:style w:type="character" w:styleId="Pogrubienie">
    <w:name w:val="Strong"/>
    <w:qFormat/>
    <w:rPr>
      <w:b/>
      <w:bCs/>
    </w:rPr>
  </w:style>
  <w:style w:type="character" w:customStyle="1" w:styleId="Znakiprzypiswkocowych">
    <w:name w:val="Znaki przypisów końcowych"/>
    <w:rPr>
      <w:vertAlign w:val="superscript"/>
    </w:rPr>
  </w:style>
  <w:style w:type="character" w:customStyle="1" w:styleId="TekstpodstawowyZnak">
    <w:name w:val="Tekst podstawowy Znak"/>
    <w:rPr>
      <w:rFonts w:ascii="Times New Roman" w:eastAsia="Lucida Sans Unicode" w:hAnsi="Times New Roman" w:cs="Times New Roman"/>
      <w:kern w:val="1"/>
      <w:sz w:val="24"/>
      <w:szCs w:val="24"/>
    </w:rPr>
  </w:style>
  <w:style w:type="character" w:customStyle="1" w:styleId="NagwekZnak">
    <w:name w:val="Nagłówek Znak"/>
    <w:uiPriority w:val="99"/>
    <w:rPr>
      <w:rFonts w:ascii="Times New Roman" w:eastAsia="Times New Roman" w:hAnsi="Times New Roman" w:cs="Times New Roman"/>
      <w:sz w:val="24"/>
      <w:szCs w:val="24"/>
    </w:rPr>
  </w:style>
  <w:style w:type="character" w:customStyle="1" w:styleId="StopkaZnak">
    <w:name w:val="Stopka Znak"/>
    <w:uiPriority w:val="99"/>
    <w:rPr>
      <w:rFonts w:ascii="Times New Roman" w:eastAsia="Times New Roman" w:hAnsi="Times New Roman" w:cs="Times New Roman"/>
      <w:sz w:val="24"/>
      <w:szCs w:val="24"/>
      <w:lang w:val="x-none"/>
    </w:rPr>
  </w:style>
  <w:style w:type="character" w:customStyle="1" w:styleId="TytuZnak">
    <w:name w:val="Tytuł Znak"/>
    <w:rPr>
      <w:rFonts w:ascii="Times New Roman" w:eastAsia="Times New Roman" w:hAnsi="Times New Roman" w:cs="Times New Roman"/>
      <w:b/>
      <w:sz w:val="26"/>
      <w:szCs w:val="20"/>
    </w:rPr>
  </w:style>
  <w:style w:type="character" w:customStyle="1" w:styleId="PodtytuZnak">
    <w:name w:val="Podtytuł Znak"/>
    <w:rPr>
      <w:rFonts w:ascii="Arial" w:eastAsia="Lucida Sans Unicode" w:hAnsi="Arial" w:cs="Tahoma"/>
      <w:i/>
      <w:iCs/>
      <w:sz w:val="28"/>
      <w:szCs w:val="28"/>
    </w:rPr>
  </w:style>
  <w:style w:type="character" w:customStyle="1" w:styleId="TekstdymkaZnak">
    <w:name w:val="Tekst dymka Znak"/>
    <w:rPr>
      <w:rFonts w:ascii="Tahoma" w:eastAsia="Times New Roman" w:hAnsi="Tahoma" w:cs="Tahoma"/>
      <w:sz w:val="16"/>
      <w:szCs w:val="16"/>
    </w:rPr>
  </w:style>
  <w:style w:type="character" w:customStyle="1" w:styleId="TekstprzypisukocowegoZnak">
    <w:name w:val="Tekst przypisu końcowego Znak"/>
    <w:rPr>
      <w:rFonts w:ascii="Times New Roman" w:eastAsia="Times New Roman" w:hAnsi="Times New Roman" w:cs="Times New Roman"/>
      <w:sz w:val="20"/>
      <w:szCs w:val="20"/>
    </w:rPr>
  </w:style>
  <w:style w:type="character" w:customStyle="1" w:styleId="Odwoaniedokomentarza1">
    <w:name w:val="Odwołanie do komentarza1"/>
    <w:rPr>
      <w:sz w:val="16"/>
      <w:szCs w:val="16"/>
    </w:rPr>
  </w:style>
  <w:style w:type="character" w:customStyle="1" w:styleId="TekstkomentarzaZnak">
    <w:name w:val="Tekst komentarza Znak"/>
    <w:rPr>
      <w:rFonts w:ascii="Times New Roman" w:eastAsia="Times New Roman" w:hAnsi="Times New Roman" w:cs="Times New Roman"/>
      <w:sz w:val="20"/>
      <w:szCs w:val="20"/>
      <w:lang w:val="x-none"/>
    </w:rPr>
  </w:style>
  <w:style w:type="character" w:customStyle="1" w:styleId="TematkomentarzaZnak">
    <w:name w:val="Temat komentarza Znak"/>
    <w:rPr>
      <w:rFonts w:ascii="Times New Roman" w:eastAsia="Times New Roman" w:hAnsi="Times New Roman" w:cs="Times New Roman"/>
      <w:b/>
      <w:bCs/>
      <w:sz w:val="20"/>
      <w:szCs w:val="20"/>
      <w:lang w:val="x-none"/>
    </w:rPr>
  </w:style>
  <w:style w:type="character" w:customStyle="1" w:styleId="Znakinumeracji">
    <w:name w:val="Znaki numeracji"/>
  </w:style>
  <w:style w:type="character" w:customStyle="1" w:styleId="Symbolewypunktowania">
    <w:name w:val="Symbole wypunktowania"/>
    <w:rPr>
      <w:rFonts w:ascii="OpenSymbol" w:eastAsia="OpenSymbol" w:hAnsi="OpenSymbol" w:cs="OpenSymbol"/>
    </w:rPr>
  </w:style>
  <w:style w:type="character" w:customStyle="1" w:styleId="WWCharLFO2LVL1">
    <w:name w:val="WW_CharLFO2LVL1"/>
    <w:rPr>
      <w:rFonts w:ascii="StarSymbol" w:eastAsia="StarSymbol" w:hAnsi="StarSymbol" w:cs="StarSymbol"/>
      <w:sz w:val="18"/>
      <w:szCs w:val="18"/>
    </w:rPr>
  </w:style>
  <w:style w:type="character" w:customStyle="1" w:styleId="WWCharLFO2LVL2">
    <w:name w:val="WW_CharLFO2LVL2"/>
    <w:rPr>
      <w:rFonts w:ascii="StarSymbol" w:eastAsia="StarSymbol" w:hAnsi="StarSymbol" w:cs="StarSymbol"/>
      <w:sz w:val="18"/>
      <w:szCs w:val="18"/>
    </w:rPr>
  </w:style>
  <w:style w:type="character" w:customStyle="1" w:styleId="WWCharLFO2LVL3">
    <w:name w:val="WW_CharLFO2LVL3"/>
    <w:rPr>
      <w:rFonts w:ascii="StarSymbol" w:eastAsia="StarSymbol" w:hAnsi="StarSymbol" w:cs="StarSymbol"/>
      <w:sz w:val="18"/>
      <w:szCs w:val="18"/>
    </w:rPr>
  </w:style>
  <w:style w:type="character" w:customStyle="1" w:styleId="WWCharLFO2LVL4">
    <w:name w:val="WW_CharLFO2LVL4"/>
    <w:rPr>
      <w:rFonts w:ascii="StarSymbol" w:eastAsia="StarSymbol" w:hAnsi="StarSymbol" w:cs="StarSymbol"/>
      <w:sz w:val="18"/>
      <w:szCs w:val="18"/>
    </w:rPr>
  </w:style>
  <w:style w:type="character" w:customStyle="1" w:styleId="WWCharLFO2LVL5">
    <w:name w:val="WW_CharLFO2LVL5"/>
    <w:rPr>
      <w:rFonts w:ascii="StarSymbol" w:eastAsia="StarSymbol" w:hAnsi="StarSymbol" w:cs="StarSymbol"/>
      <w:sz w:val="18"/>
      <w:szCs w:val="18"/>
    </w:rPr>
  </w:style>
  <w:style w:type="character" w:customStyle="1" w:styleId="WWCharLFO2LVL6">
    <w:name w:val="WW_CharLFO2LVL6"/>
    <w:rPr>
      <w:rFonts w:ascii="StarSymbol" w:eastAsia="StarSymbol" w:hAnsi="StarSymbol" w:cs="StarSymbol"/>
      <w:sz w:val="18"/>
      <w:szCs w:val="18"/>
    </w:rPr>
  </w:style>
  <w:style w:type="character" w:customStyle="1" w:styleId="WWCharLFO2LVL7">
    <w:name w:val="WW_CharLFO2LVL7"/>
    <w:rPr>
      <w:rFonts w:ascii="StarSymbol" w:eastAsia="StarSymbol" w:hAnsi="StarSymbol" w:cs="StarSymbol"/>
      <w:sz w:val="18"/>
      <w:szCs w:val="18"/>
    </w:rPr>
  </w:style>
  <w:style w:type="character" w:customStyle="1" w:styleId="WWCharLFO2LVL8">
    <w:name w:val="WW_CharLFO2LVL8"/>
    <w:rPr>
      <w:rFonts w:ascii="StarSymbol" w:eastAsia="StarSymbol" w:hAnsi="StarSymbol" w:cs="StarSymbol"/>
      <w:sz w:val="18"/>
      <w:szCs w:val="18"/>
    </w:rPr>
  </w:style>
  <w:style w:type="character" w:customStyle="1" w:styleId="WWCharLFO2LVL9">
    <w:name w:val="WW_CharLFO2LVL9"/>
    <w:rPr>
      <w:rFonts w:ascii="StarSymbol" w:eastAsia="StarSymbol" w:hAnsi="StarSymbol" w:cs="StarSymbol"/>
      <w:sz w:val="18"/>
      <w:szCs w:val="18"/>
    </w:rPr>
  </w:style>
  <w:style w:type="character" w:customStyle="1" w:styleId="WWCharLFO3LVL1">
    <w:name w:val="WW_CharLFO3LVL1"/>
    <w:rPr>
      <w:rFonts w:ascii="StarSymbol" w:eastAsia="StarSymbol" w:hAnsi="StarSymbol" w:cs="StarSymbol"/>
      <w:sz w:val="18"/>
      <w:szCs w:val="18"/>
    </w:rPr>
  </w:style>
  <w:style w:type="character" w:customStyle="1" w:styleId="WWCharLFO3LVL2">
    <w:name w:val="WW_CharLFO3LVL2"/>
    <w:rPr>
      <w:rFonts w:ascii="StarSymbol" w:eastAsia="StarSymbol" w:hAnsi="StarSymbol" w:cs="StarSymbol"/>
      <w:sz w:val="18"/>
      <w:szCs w:val="18"/>
    </w:rPr>
  </w:style>
  <w:style w:type="character" w:customStyle="1" w:styleId="WWCharLFO3LVL3">
    <w:name w:val="WW_CharLFO3LVL3"/>
    <w:rPr>
      <w:rFonts w:ascii="StarSymbol" w:eastAsia="StarSymbol" w:hAnsi="StarSymbol" w:cs="StarSymbol"/>
      <w:sz w:val="18"/>
      <w:szCs w:val="18"/>
    </w:rPr>
  </w:style>
  <w:style w:type="character" w:customStyle="1" w:styleId="WWCharLFO3LVL4">
    <w:name w:val="WW_CharLFO3LVL4"/>
    <w:rPr>
      <w:rFonts w:ascii="StarSymbol" w:eastAsia="StarSymbol" w:hAnsi="StarSymbol" w:cs="StarSymbol"/>
      <w:sz w:val="18"/>
      <w:szCs w:val="18"/>
    </w:rPr>
  </w:style>
  <w:style w:type="character" w:customStyle="1" w:styleId="WWCharLFO3LVL5">
    <w:name w:val="WW_CharLFO3LVL5"/>
    <w:rPr>
      <w:rFonts w:ascii="StarSymbol" w:eastAsia="StarSymbol" w:hAnsi="StarSymbol" w:cs="StarSymbol"/>
      <w:sz w:val="18"/>
      <w:szCs w:val="18"/>
    </w:rPr>
  </w:style>
  <w:style w:type="character" w:customStyle="1" w:styleId="WWCharLFO3LVL6">
    <w:name w:val="WW_CharLFO3LVL6"/>
    <w:rPr>
      <w:rFonts w:ascii="StarSymbol" w:eastAsia="StarSymbol" w:hAnsi="StarSymbol" w:cs="StarSymbol"/>
      <w:sz w:val="18"/>
      <w:szCs w:val="18"/>
    </w:rPr>
  </w:style>
  <w:style w:type="character" w:customStyle="1" w:styleId="WWCharLFO3LVL7">
    <w:name w:val="WW_CharLFO3LVL7"/>
    <w:rPr>
      <w:rFonts w:ascii="StarSymbol" w:eastAsia="StarSymbol" w:hAnsi="StarSymbol" w:cs="StarSymbol"/>
      <w:sz w:val="18"/>
      <w:szCs w:val="18"/>
    </w:rPr>
  </w:style>
  <w:style w:type="character" w:customStyle="1" w:styleId="WWCharLFO3LVL8">
    <w:name w:val="WW_CharLFO3LVL8"/>
    <w:rPr>
      <w:rFonts w:ascii="StarSymbol" w:eastAsia="StarSymbol" w:hAnsi="StarSymbol" w:cs="StarSymbol"/>
      <w:sz w:val="18"/>
      <w:szCs w:val="18"/>
    </w:rPr>
  </w:style>
  <w:style w:type="character" w:customStyle="1" w:styleId="WWCharLFO3LVL9">
    <w:name w:val="WW_CharLFO3LVL9"/>
    <w:rPr>
      <w:rFonts w:ascii="StarSymbol" w:eastAsia="StarSymbol" w:hAnsi="StarSymbol" w:cs="StarSymbol"/>
      <w:sz w:val="18"/>
      <w:szCs w:val="18"/>
    </w:rPr>
  </w:style>
  <w:style w:type="character" w:customStyle="1" w:styleId="WWCharLFO5LVL1">
    <w:name w:val="WW_CharLFO5LVL1"/>
    <w:rPr>
      <w:rFonts w:ascii="StarSymbol" w:eastAsia="StarSymbol" w:hAnsi="StarSymbol" w:cs="StarSymbol"/>
      <w:sz w:val="18"/>
      <w:szCs w:val="18"/>
    </w:rPr>
  </w:style>
  <w:style w:type="character" w:customStyle="1" w:styleId="WWCharLFO5LVL2">
    <w:name w:val="WW_CharLFO5LVL2"/>
    <w:rPr>
      <w:rFonts w:ascii="StarSymbol" w:eastAsia="StarSymbol" w:hAnsi="StarSymbol" w:cs="StarSymbol"/>
      <w:sz w:val="18"/>
      <w:szCs w:val="18"/>
    </w:rPr>
  </w:style>
  <w:style w:type="character" w:customStyle="1" w:styleId="WWCharLFO5LVL3">
    <w:name w:val="WW_CharLFO5LVL3"/>
    <w:rPr>
      <w:rFonts w:ascii="StarSymbol" w:eastAsia="StarSymbol" w:hAnsi="StarSymbol" w:cs="StarSymbol"/>
      <w:sz w:val="18"/>
      <w:szCs w:val="18"/>
    </w:rPr>
  </w:style>
  <w:style w:type="character" w:customStyle="1" w:styleId="WWCharLFO5LVL4">
    <w:name w:val="WW_CharLFO5LVL4"/>
    <w:rPr>
      <w:rFonts w:ascii="StarSymbol" w:eastAsia="StarSymbol" w:hAnsi="StarSymbol" w:cs="StarSymbol"/>
      <w:sz w:val="18"/>
      <w:szCs w:val="18"/>
    </w:rPr>
  </w:style>
  <w:style w:type="character" w:customStyle="1" w:styleId="WWCharLFO5LVL5">
    <w:name w:val="WW_CharLFO5LVL5"/>
    <w:rPr>
      <w:rFonts w:ascii="StarSymbol" w:eastAsia="StarSymbol" w:hAnsi="StarSymbol" w:cs="StarSymbol"/>
      <w:sz w:val="18"/>
      <w:szCs w:val="18"/>
    </w:rPr>
  </w:style>
  <w:style w:type="character" w:customStyle="1" w:styleId="WWCharLFO5LVL6">
    <w:name w:val="WW_CharLFO5LVL6"/>
    <w:rPr>
      <w:rFonts w:ascii="StarSymbol" w:eastAsia="StarSymbol" w:hAnsi="StarSymbol" w:cs="StarSymbol"/>
      <w:sz w:val="18"/>
      <w:szCs w:val="18"/>
    </w:rPr>
  </w:style>
  <w:style w:type="character" w:customStyle="1" w:styleId="WWCharLFO5LVL7">
    <w:name w:val="WW_CharLFO5LVL7"/>
    <w:rPr>
      <w:rFonts w:ascii="StarSymbol" w:eastAsia="StarSymbol" w:hAnsi="StarSymbol" w:cs="StarSymbol"/>
      <w:sz w:val="18"/>
      <w:szCs w:val="18"/>
    </w:rPr>
  </w:style>
  <w:style w:type="character" w:customStyle="1" w:styleId="WWCharLFO5LVL8">
    <w:name w:val="WW_CharLFO5LVL8"/>
    <w:rPr>
      <w:rFonts w:ascii="StarSymbol" w:eastAsia="StarSymbol" w:hAnsi="StarSymbol" w:cs="StarSymbol"/>
      <w:sz w:val="18"/>
      <w:szCs w:val="18"/>
    </w:rPr>
  </w:style>
  <w:style w:type="character" w:customStyle="1" w:styleId="WWCharLFO5LVL9">
    <w:name w:val="WW_CharLFO5LVL9"/>
    <w:rPr>
      <w:rFonts w:ascii="StarSymbol" w:eastAsia="StarSymbol" w:hAnsi="StarSymbol" w:cs="StarSymbol"/>
      <w:sz w:val="18"/>
      <w:szCs w:val="18"/>
    </w:rPr>
  </w:style>
  <w:style w:type="character" w:customStyle="1" w:styleId="WWCharLFO6LVL1">
    <w:name w:val="WW_CharLFO6LVL1"/>
    <w:rPr>
      <w:rFonts w:ascii="StarSymbol" w:eastAsia="StarSymbol" w:hAnsi="StarSymbol" w:cs="StarSymbol"/>
      <w:sz w:val="18"/>
      <w:szCs w:val="18"/>
    </w:rPr>
  </w:style>
  <w:style w:type="character" w:customStyle="1" w:styleId="WWCharLFO6LVL2">
    <w:name w:val="WW_CharLFO6LVL2"/>
    <w:rPr>
      <w:rFonts w:ascii="StarSymbol" w:eastAsia="StarSymbol" w:hAnsi="StarSymbol" w:cs="StarSymbol"/>
      <w:sz w:val="18"/>
      <w:szCs w:val="18"/>
    </w:rPr>
  </w:style>
  <w:style w:type="character" w:customStyle="1" w:styleId="WWCharLFO6LVL3">
    <w:name w:val="WW_CharLFO6LVL3"/>
    <w:rPr>
      <w:rFonts w:ascii="StarSymbol" w:eastAsia="StarSymbol" w:hAnsi="StarSymbol" w:cs="StarSymbol"/>
      <w:sz w:val="18"/>
      <w:szCs w:val="18"/>
    </w:rPr>
  </w:style>
  <w:style w:type="character" w:customStyle="1" w:styleId="WWCharLFO6LVL4">
    <w:name w:val="WW_CharLFO6LVL4"/>
    <w:rPr>
      <w:rFonts w:ascii="StarSymbol" w:eastAsia="StarSymbol" w:hAnsi="StarSymbol" w:cs="StarSymbol"/>
      <w:sz w:val="18"/>
      <w:szCs w:val="18"/>
    </w:rPr>
  </w:style>
  <w:style w:type="character" w:customStyle="1" w:styleId="WWCharLFO6LVL5">
    <w:name w:val="WW_CharLFO6LVL5"/>
    <w:rPr>
      <w:rFonts w:ascii="StarSymbol" w:eastAsia="StarSymbol" w:hAnsi="StarSymbol" w:cs="StarSymbol"/>
      <w:sz w:val="18"/>
      <w:szCs w:val="18"/>
    </w:rPr>
  </w:style>
  <w:style w:type="character" w:customStyle="1" w:styleId="WWCharLFO6LVL6">
    <w:name w:val="WW_CharLFO6LVL6"/>
    <w:rPr>
      <w:rFonts w:ascii="StarSymbol" w:eastAsia="StarSymbol" w:hAnsi="StarSymbol" w:cs="StarSymbol"/>
      <w:sz w:val="18"/>
      <w:szCs w:val="18"/>
    </w:rPr>
  </w:style>
  <w:style w:type="character" w:customStyle="1" w:styleId="WWCharLFO6LVL7">
    <w:name w:val="WW_CharLFO6LVL7"/>
    <w:rPr>
      <w:rFonts w:ascii="StarSymbol" w:eastAsia="StarSymbol" w:hAnsi="StarSymbol" w:cs="StarSymbol"/>
      <w:sz w:val="18"/>
      <w:szCs w:val="18"/>
    </w:rPr>
  </w:style>
  <w:style w:type="character" w:customStyle="1" w:styleId="WWCharLFO6LVL8">
    <w:name w:val="WW_CharLFO6LVL8"/>
    <w:rPr>
      <w:rFonts w:ascii="StarSymbol" w:eastAsia="StarSymbol" w:hAnsi="StarSymbol" w:cs="StarSymbol"/>
      <w:sz w:val="18"/>
      <w:szCs w:val="18"/>
    </w:rPr>
  </w:style>
  <w:style w:type="character" w:customStyle="1" w:styleId="WWCharLFO6LVL9">
    <w:name w:val="WW_CharLFO6LVL9"/>
    <w:rPr>
      <w:rFonts w:ascii="StarSymbol" w:eastAsia="StarSymbol" w:hAnsi="StarSymbol" w:cs="StarSymbol"/>
      <w:sz w:val="18"/>
      <w:szCs w:val="18"/>
    </w:rPr>
  </w:style>
  <w:style w:type="character" w:customStyle="1" w:styleId="WWCharLFO7LVL1">
    <w:name w:val="WW_CharLFO7LVL1"/>
    <w:rPr>
      <w:rFonts w:ascii="StarSymbol" w:eastAsia="StarSymbol" w:hAnsi="StarSymbol" w:cs="StarSymbol"/>
      <w:sz w:val="18"/>
      <w:szCs w:val="18"/>
    </w:rPr>
  </w:style>
  <w:style w:type="character" w:customStyle="1" w:styleId="WWCharLFO7LVL2">
    <w:name w:val="WW_CharLFO7LVL2"/>
    <w:rPr>
      <w:rFonts w:ascii="StarSymbol" w:eastAsia="StarSymbol" w:hAnsi="StarSymbol" w:cs="StarSymbol"/>
      <w:sz w:val="18"/>
      <w:szCs w:val="18"/>
    </w:rPr>
  </w:style>
  <w:style w:type="character" w:customStyle="1" w:styleId="WWCharLFO7LVL3">
    <w:name w:val="WW_CharLFO7LVL3"/>
    <w:rPr>
      <w:rFonts w:ascii="StarSymbol" w:eastAsia="StarSymbol" w:hAnsi="StarSymbol" w:cs="StarSymbol"/>
      <w:sz w:val="18"/>
      <w:szCs w:val="18"/>
    </w:rPr>
  </w:style>
  <w:style w:type="character" w:customStyle="1" w:styleId="WWCharLFO7LVL4">
    <w:name w:val="WW_CharLFO7LVL4"/>
    <w:rPr>
      <w:rFonts w:ascii="StarSymbol" w:eastAsia="StarSymbol" w:hAnsi="StarSymbol" w:cs="StarSymbol"/>
      <w:sz w:val="18"/>
      <w:szCs w:val="18"/>
    </w:rPr>
  </w:style>
  <w:style w:type="character" w:customStyle="1" w:styleId="WWCharLFO7LVL5">
    <w:name w:val="WW_CharLFO7LVL5"/>
    <w:rPr>
      <w:rFonts w:ascii="StarSymbol" w:eastAsia="StarSymbol" w:hAnsi="StarSymbol" w:cs="StarSymbol"/>
      <w:sz w:val="18"/>
      <w:szCs w:val="18"/>
    </w:rPr>
  </w:style>
  <w:style w:type="character" w:customStyle="1" w:styleId="WWCharLFO7LVL6">
    <w:name w:val="WW_CharLFO7LVL6"/>
    <w:rPr>
      <w:rFonts w:ascii="StarSymbol" w:eastAsia="StarSymbol" w:hAnsi="StarSymbol" w:cs="StarSymbol"/>
      <w:sz w:val="18"/>
      <w:szCs w:val="18"/>
    </w:rPr>
  </w:style>
  <w:style w:type="character" w:customStyle="1" w:styleId="WWCharLFO7LVL7">
    <w:name w:val="WW_CharLFO7LVL7"/>
    <w:rPr>
      <w:rFonts w:ascii="StarSymbol" w:eastAsia="StarSymbol" w:hAnsi="StarSymbol" w:cs="StarSymbol"/>
      <w:sz w:val="18"/>
      <w:szCs w:val="18"/>
    </w:rPr>
  </w:style>
  <w:style w:type="character" w:customStyle="1" w:styleId="WWCharLFO7LVL8">
    <w:name w:val="WW_CharLFO7LVL8"/>
    <w:rPr>
      <w:rFonts w:ascii="StarSymbol" w:eastAsia="StarSymbol" w:hAnsi="StarSymbol" w:cs="StarSymbol"/>
      <w:sz w:val="18"/>
      <w:szCs w:val="18"/>
    </w:rPr>
  </w:style>
  <w:style w:type="character" w:customStyle="1" w:styleId="WWCharLFO7LVL9">
    <w:name w:val="WW_CharLFO7LVL9"/>
    <w:rPr>
      <w:rFonts w:ascii="StarSymbol" w:eastAsia="StarSymbol" w:hAnsi="StarSymbol" w:cs="StarSymbol"/>
      <w:sz w:val="18"/>
      <w:szCs w:val="18"/>
    </w:rPr>
  </w:style>
  <w:style w:type="character" w:customStyle="1" w:styleId="WWCharLFO8LVL1">
    <w:name w:val="WW_CharLFO8LVL1"/>
    <w:rPr>
      <w:rFonts w:ascii="StarSymbol" w:eastAsia="StarSymbol" w:hAnsi="StarSymbol" w:cs="StarSymbol"/>
      <w:sz w:val="18"/>
      <w:szCs w:val="18"/>
    </w:rPr>
  </w:style>
  <w:style w:type="character" w:customStyle="1" w:styleId="WWCharLFO8LVL2">
    <w:name w:val="WW_CharLFO8LVL2"/>
    <w:rPr>
      <w:rFonts w:ascii="StarSymbol" w:eastAsia="StarSymbol" w:hAnsi="StarSymbol" w:cs="StarSymbol"/>
      <w:sz w:val="18"/>
      <w:szCs w:val="18"/>
    </w:rPr>
  </w:style>
  <w:style w:type="character" w:customStyle="1" w:styleId="WWCharLFO8LVL3">
    <w:name w:val="WW_CharLFO8LVL3"/>
    <w:rPr>
      <w:rFonts w:ascii="StarSymbol" w:eastAsia="StarSymbol" w:hAnsi="StarSymbol" w:cs="StarSymbol"/>
      <w:sz w:val="18"/>
      <w:szCs w:val="18"/>
    </w:rPr>
  </w:style>
  <w:style w:type="character" w:customStyle="1" w:styleId="WWCharLFO8LVL4">
    <w:name w:val="WW_CharLFO8LVL4"/>
    <w:rPr>
      <w:rFonts w:ascii="StarSymbol" w:eastAsia="StarSymbol" w:hAnsi="StarSymbol" w:cs="StarSymbol"/>
      <w:sz w:val="18"/>
      <w:szCs w:val="18"/>
    </w:rPr>
  </w:style>
  <w:style w:type="character" w:customStyle="1" w:styleId="WWCharLFO8LVL5">
    <w:name w:val="WW_CharLFO8LVL5"/>
    <w:rPr>
      <w:rFonts w:ascii="StarSymbol" w:eastAsia="StarSymbol" w:hAnsi="StarSymbol" w:cs="StarSymbol"/>
      <w:sz w:val="18"/>
      <w:szCs w:val="18"/>
    </w:rPr>
  </w:style>
  <w:style w:type="character" w:customStyle="1" w:styleId="WWCharLFO8LVL6">
    <w:name w:val="WW_CharLFO8LVL6"/>
    <w:rPr>
      <w:rFonts w:ascii="StarSymbol" w:eastAsia="StarSymbol" w:hAnsi="StarSymbol" w:cs="StarSymbol"/>
      <w:sz w:val="18"/>
      <w:szCs w:val="18"/>
    </w:rPr>
  </w:style>
  <w:style w:type="character" w:customStyle="1" w:styleId="WWCharLFO8LVL7">
    <w:name w:val="WW_CharLFO8LVL7"/>
    <w:rPr>
      <w:rFonts w:ascii="StarSymbol" w:eastAsia="StarSymbol" w:hAnsi="StarSymbol" w:cs="StarSymbol"/>
      <w:sz w:val="18"/>
      <w:szCs w:val="18"/>
    </w:rPr>
  </w:style>
  <w:style w:type="character" w:customStyle="1" w:styleId="WWCharLFO8LVL8">
    <w:name w:val="WW_CharLFO8LVL8"/>
    <w:rPr>
      <w:rFonts w:ascii="StarSymbol" w:eastAsia="StarSymbol" w:hAnsi="StarSymbol" w:cs="StarSymbol"/>
      <w:sz w:val="18"/>
      <w:szCs w:val="18"/>
    </w:rPr>
  </w:style>
  <w:style w:type="character" w:customStyle="1" w:styleId="WWCharLFO8LVL9">
    <w:name w:val="WW_CharLFO8LVL9"/>
    <w:rPr>
      <w:rFonts w:ascii="StarSymbol" w:eastAsia="StarSymbol" w:hAnsi="StarSymbol" w:cs="StarSymbol"/>
      <w:sz w:val="18"/>
      <w:szCs w:val="18"/>
    </w:rPr>
  </w:style>
  <w:style w:type="character" w:customStyle="1" w:styleId="WWCharLFO9LVL1">
    <w:name w:val="WW_CharLFO9LVL1"/>
    <w:rPr>
      <w:rFonts w:ascii="StarSymbol" w:eastAsia="StarSymbol" w:hAnsi="StarSymbol" w:cs="StarSymbol"/>
      <w:sz w:val="18"/>
      <w:szCs w:val="18"/>
    </w:rPr>
  </w:style>
  <w:style w:type="character" w:customStyle="1" w:styleId="WWCharLFO9LVL2">
    <w:name w:val="WW_CharLFO9LVL2"/>
    <w:rPr>
      <w:rFonts w:ascii="StarSymbol" w:eastAsia="StarSymbol" w:hAnsi="StarSymbol" w:cs="StarSymbol"/>
      <w:sz w:val="18"/>
      <w:szCs w:val="18"/>
    </w:rPr>
  </w:style>
  <w:style w:type="character" w:customStyle="1" w:styleId="WWCharLFO9LVL3">
    <w:name w:val="WW_CharLFO9LVL3"/>
    <w:rPr>
      <w:rFonts w:ascii="StarSymbol" w:eastAsia="StarSymbol" w:hAnsi="StarSymbol" w:cs="StarSymbol"/>
      <w:sz w:val="18"/>
      <w:szCs w:val="18"/>
    </w:rPr>
  </w:style>
  <w:style w:type="character" w:customStyle="1" w:styleId="WWCharLFO9LVL4">
    <w:name w:val="WW_CharLFO9LVL4"/>
    <w:rPr>
      <w:rFonts w:ascii="StarSymbol" w:eastAsia="StarSymbol" w:hAnsi="StarSymbol" w:cs="StarSymbol"/>
      <w:sz w:val="18"/>
      <w:szCs w:val="18"/>
    </w:rPr>
  </w:style>
  <w:style w:type="character" w:customStyle="1" w:styleId="WWCharLFO9LVL5">
    <w:name w:val="WW_CharLFO9LVL5"/>
    <w:rPr>
      <w:rFonts w:ascii="StarSymbol" w:eastAsia="StarSymbol" w:hAnsi="StarSymbol" w:cs="StarSymbol"/>
      <w:sz w:val="18"/>
      <w:szCs w:val="18"/>
    </w:rPr>
  </w:style>
  <w:style w:type="character" w:customStyle="1" w:styleId="WWCharLFO9LVL6">
    <w:name w:val="WW_CharLFO9LVL6"/>
    <w:rPr>
      <w:rFonts w:ascii="StarSymbol" w:eastAsia="StarSymbol" w:hAnsi="StarSymbol" w:cs="StarSymbol"/>
      <w:sz w:val="18"/>
      <w:szCs w:val="18"/>
    </w:rPr>
  </w:style>
  <w:style w:type="character" w:customStyle="1" w:styleId="WWCharLFO9LVL7">
    <w:name w:val="WW_CharLFO9LVL7"/>
    <w:rPr>
      <w:rFonts w:ascii="StarSymbol" w:eastAsia="StarSymbol" w:hAnsi="StarSymbol" w:cs="StarSymbol"/>
      <w:sz w:val="18"/>
      <w:szCs w:val="18"/>
    </w:rPr>
  </w:style>
  <w:style w:type="character" w:customStyle="1" w:styleId="WWCharLFO9LVL8">
    <w:name w:val="WW_CharLFO9LVL8"/>
    <w:rPr>
      <w:rFonts w:ascii="StarSymbol" w:eastAsia="StarSymbol" w:hAnsi="StarSymbol" w:cs="StarSymbol"/>
      <w:sz w:val="18"/>
      <w:szCs w:val="18"/>
    </w:rPr>
  </w:style>
  <w:style w:type="character" w:customStyle="1" w:styleId="WWCharLFO9LVL9">
    <w:name w:val="WW_CharLFO9LVL9"/>
    <w:rPr>
      <w:rFonts w:ascii="StarSymbol" w:eastAsia="StarSymbol" w:hAnsi="StarSymbol" w:cs="StarSymbol"/>
      <w:sz w:val="18"/>
      <w:szCs w:val="18"/>
    </w:rPr>
  </w:style>
  <w:style w:type="character" w:customStyle="1" w:styleId="WWCharLFO10LVL1">
    <w:name w:val="WW_CharLFO10LVL1"/>
    <w:rPr>
      <w:rFonts w:ascii="StarSymbol" w:eastAsia="StarSymbol" w:hAnsi="StarSymbol" w:cs="StarSymbol"/>
      <w:sz w:val="18"/>
      <w:szCs w:val="18"/>
    </w:rPr>
  </w:style>
  <w:style w:type="character" w:customStyle="1" w:styleId="WWCharLFO10LVL2">
    <w:name w:val="WW_CharLFO10LVL2"/>
    <w:rPr>
      <w:rFonts w:ascii="StarSymbol" w:eastAsia="StarSymbol" w:hAnsi="StarSymbol" w:cs="StarSymbol"/>
      <w:sz w:val="18"/>
      <w:szCs w:val="18"/>
    </w:rPr>
  </w:style>
  <w:style w:type="character" w:customStyle="1" w:styleId="WWCharLFO10LVL3">
    <w:name w:val="WW_CharLFO10LVL3"/>
    <w:rPr>
      <w:rFonts w:ascii="StarSymbol" w:eastAsia="StarSymbol" w:hAnsi="StarSymbol" w:cs="StarSymbol"/>
      <w:sz w:val="18"/>
      <w:szCs w:val="18"/>
    </w:rPr>
  </w:style>
  <w:style w:type="character" w:customStyle="1" w:styleId="WWCharLFO10LVL4">
    <w:name w:val="WW_CharLFO10LVL4"/>
    <w:rPr>
      <w:rFonts w:ascii="StarSymbol" w:eastAsia="StarSymbol" w:hAnsi="StarSymbol" w:cs="StarSymbol"/>
      <w:sz w:val="18"/>
      <w:szCs w:val="18"/>
    </w:rPr>
  </w:style>
  <w:style w:type="character" w:customStyle="1" w:styleId="WWCharLFO10LVL5">
    <w:name w:val="WW_CharLFO10LVL5"/>
    <w:rPr>
      <w:rFonts w:ascii="StarSymbol" w:eastAsia="StarSymbol" w:hAnsi="StarSymbol" w:cs="StarSymbol"/>
      <w:sz w:val="18"/>
      <w:szCs w:val="18"/>
    </w:rPr>
  </w:style>
  <w:style w:type="character" w:customStyle="1" w:styleId="WWCharLFO10LVL6">
    <w:name w:val="WW_CharLFO10LVL6"/>
    <w:rPr>
      <w:rFonts w:ascii="StarSymbol" w:eastAsia="StarSymbol" w:hAnsi="StarSymbol" w:cs="StarSymbol"/>
      <w:sz w:val="18"/>
      <w:szCs w:val="18"/>
    </w:rPr>
  </w:style>
  <w:style w:type="character" w:customStyle="1" w:styleId="WWCharLFO10LVL7">
    <w:name w:val="WW_CharLFO10LVL7"/>
    <w:rPr>
      <w:rFonts w:ascii="StarSymbol" w:eastAsia="StarSymbol" w:hAnsi="StarSymbol" w:cs="StarSymbol"/>
      <w:sz w:val="18"/>
      <w:szCs w:val="18"/>
    </w:rPr>
  </w:style>
  <w:style w:type="character" w:customStyle="1" w:styleId="WWCharLFO10LVL8">
    <w:name w:val="WW_CharLFO10LVL8"/>
    <w:rPr>
      <w:rFonts w:ascii="StarSymbol" w:eastAsia="StarSymbol" w:hAnsi="StarSymbol" w:cs="StarSymbol"/>
      <w:sz w:val="18"/>
      <w:szCs w:val="18"/>
    </w:rPr>
  </w:style>
  <w:style w:type="character" w:customStyle="1" w:styleId="WWCharLFO10LVL9">
    <w:name w:val="WW_CharLFO10LVL9"/>
    <w:rPr>
      <w:rFonts w:ascii="StarSymbol" w:eastAsia="StarSymbol" w:hAnsi="StarSymbol" w:cs="StarSymbol"/>
      <w:sz w:val="18"/>
      <w:szCs w:val="18"/>
    </w:rPr>
  </w:style>
  <w:style w:type="character" w:customStyle="1" w:styleId="WWCharLFO11LVL1">
    <w:name w:val="WW_CharLFO11LVL1"/>
    <w:rPr>
      <w:rFonts w:ascii="StarSymbol" w:eastAsia="StarSymbol" w:hAnsi="StarSymbol" w:cs="StarSymbol"/>
      <w:sz w:val="18"/>
      <w:szCs w:val="18"/>
    </w:rPr>
  </w:style>
  <w:style w:type="character" w:customStyle="1" w:styleId="WWCharLFO11LVL2">
    <w:name w:val="WW_CharLFO11LVL2"/>
    <w:rPr>
      <w:rFonts w:ascii="StarSymbol" w:eastAsia="StarSymbol" w:hAnsi="StarSymbol" w:cs="StarSymbol"/>
      <w:sz w:val="18"/>
      <w:szCs w:val="18"/>
    </w:rPr>
  </w:style>
  <w:style w:type="character" w:customStyle="1" w:styleId="WWCharLFO11LVL3">
    <w:name w:val="WW_CharLFO11LVL3"/>
    <w:rPr>
      <w:rFonts w:ascii="StarSymbol" w:eastAsia="StarSymbol" w:hAnsi="StarSymbol" w:cs="StarSymbol"/>
      <w:sz w:val="18"/>
      <w:szCs w:val="18"/>
    </w:rPr>
  </w:style>
  <w:style w:type="character" w:customStyle="1" w:styleId="WWCharLFO11LVL4">
    <w:name w:val="WW_CharLFO11LVL4"/>
    <w:rPr>
      <w:rFonts w:ascii="StarSymbol" w:eastAsia="StarSymbol" w:hAnsi="StarSymbol" w:cs="StarSymbol"/>
      <w:sz w:val="18"/>
      <w:szCs w:val="18"/>
    </w:rPr>
  </w:style>
  <w:style w:type="character" w:customStyle="1" w:styleId="WWCharLFO11LVL5">
    <w:name w:val="WW_CharLFO11LVL5"/>
    <w:rPr>
      <w:rFonts w:ascii="StarSymbol" w:eastAsia="StarSymbol" w:hAnsi="StarSymbol" w:cs="StarSymbol"/>
      <w:sz w:val="18"/>
      <w:szCs w:val="18"/>
    </w:rPr>
  </w:style>
  <w:style w:type="character" w:customStyle="1" w:styleId="WWCharLFO11LVL6">
    <w:name w:val="WW_CharLFO11LVL6"/>
    <w:rPr>
      <w:rFonts w:ascii="StarSymbol" w:eastAsia="StarSymbol" w:hAnsi="StarSymbol" w:cs="StarSymbol"/>
      <w:sz w:val="18"/>
      <w:szCs w:val="18"/>
    </w:rPr>
  </w:style>
  <w:style w:type="character" w:customStyle="1" w:styleId="WWCharLFO11LVL7">
    <w:name w:val="WW_CharLFO11LVL7"/>
    <w:rPr>
      <w:rFonts w:ascii="StarSymbol" w:eastAsia="StarSymbol" w:hAnsi="StarSymbol" w:cs="StarSymbol"/>
      <w:sz w:val="18"/>
      <w:szCs w:val="18"/>
    </w:rPr>
  </w:style>
  <w:style w:type="character" w:customStyle="1" w:styleId="WWCharLFO11LVL8">
    <w:name w:val="WW_CharLFO11LVL8"/>
    <w:rPr>
      <w:rFonts w:ascii="StarSymbol" w:eastAsia="StarSymbol" w:hAnsi="StarSymbol" w:cs="StarSymbol"/>
      <w:sz w:val="18"/>
      <w:szCs w:val="18"/>
    </w:rPr>
  </w:style>
  <w:style w:type="character" w:customStyle="1" w:styleId="WWCharLFO11LVL9">
    <w:name w:val="WW_CharLFO11LVL9"/>
    <w:rPr>
      <w:rFonts w:ascii="StarSymbol" w:eastAsia="StarSymbol" w:hAnsi="StarSymbol" w:cs="StarSymbol"/>
      <w:sz w:val="18"/>
      <w:szCs w:val="18"/>
    </w:rPr>
  </w:style>
  <w:style w:type="character" w:customStyle="1" w:styleId="WWCharLFO12LVL1">
    <w:name w:val="WW_CharLFO12LVL1"/>
    <w:rPr>
      <w:rFonts w:ascii="StarSymbol" w:eastAsia="StarSymbol" w:hAnsi="StarSymbol" w:cs="StarSymbol"/>
      <w:sz w:val="18"/>
      <w:szCs w:val="18"/>
    </w:rPr>
  </w:style>
  <w:style w:type="character" w:customStyle="1" w:styleId="WWCharLFO12LVL2">
    <w:name w:val="WW_CharLFO12LVL2"/>
    <w:rPr>
      <w:rFonts w:ascii="StarSymbol" w:eastAsia="StarSymbol" w:hAnsi="StarSymbol" w:cs="StarSymbol"/>
      <w:sz w:val="18"/>
      <w:szCs w:val="18"/>
    </w:rPr>
  </w:style>
  <w:style w:type="character" w:customStyle="1" w:styleId="WWCharLFO12LVL3">
    <w:name w:val="WW_CharLFO12LVL3"/>
    <w:rPr>
      <w:rFonts w:ascii="StarSymbol" w:eastAsia="StarSymbol" w:hAnsi="StarSymbol" w:cs="StarSymbol"/>
      <w:sz w:val="18"/>
      <w:szCs w:val="18"/>
    </w:rPr>
  </w:style>
  <w:style w:type="character" w:customStyle="1" w:styleId="WWCharLFO12LVL4">
    <w:name w:val="WW_CharLFO12LVL4"/>
    <w:rPr>
      <w:rFonts w:ascii="StarSymbol" w:eastAsia="StarSymbol" w:hAnsi="StarSymbol" w:cs="StarSymbol"/>
      <w:sz w:val="18"/>
      <w:szCs w:val="18"/>
    </w:rPr>
  </w:style>
  <w:style w:type="character" w:customStyle="1" w:styleId="WWCharLFO12LVL5">
    <w:name w:val="WW_CharLFO12LVL5"/>
    <w:rPr>
      <w:rFonts w:ascii="StarSymbol" w:eastAsia="StarSymbol" w:hAnsi="StarSymbol" w:cs="StarSymbol"/>
      <w:sz w:val="18"/>
      <w:szCs w:val="18"/>
    </w:rPr>
  </w:style>
  <w:style w:type="character" w:customStyle="1" w:styleId="WWCharLFO12LVL6">
    <w:name w:val="WW_CharLFO12LVL6"/>
    <w:rPr>
      <w:rFonts w:ascii="StarSymbol" w:eastAsia="StarSymbol" w:hAnsi="StarSymbol" w:cs="StarSymbol"/>
      <w:sz w:val="18"/>
      <w:szCs w:val="18"/>
    </w:rPr>
  </w:style>
  <w:style w:type="character" w:customStyle="1" w:styleId="WWCharLFO12LVL7">
    <w:name w:val="WW_CharLFO12LVL7"/>
    <w:rPr>
      <w:rFonts w:ascii="StarSymbol" w:eastAsia="StarSymbol" w:hAnsi="StarSymbol" w:cs="StarSymbol"/>
      <w:sz w:val="18"/>
      <w:szCs w:val="18"/>
    </w:rPr>
  </w:style>
  <w:style w:type="character" w:customStyle="1" w:styleId="WWCharLFO12LVL8">
    <w:name w:val="WW_CharLFO12LVL8"/>
    <w:rPr>
      <w:rFonts w:ascii="StarSymbol" w:eastAsia="StarSymbol" w:hAnsi="StarSymbol" w:cs="StarSymbol"/>
      <w:sz w:val="18"/>
      <w:szCs w:val="18"/>
    </w:rPr>
  </w:style>
  <w:style w:type="character" w:customStyle="1" w:styleId="WWCharLFO12LVL9">
    <w:name w:val="WW_CharLFO12LVL9"/>
    <w:rPr>
      <w:rFonts w:ascii="StarSymbol" w:eastAsia="StarSymbol" w:hAnsi="StarSymbol" w:cs="StarSymbol"/>
      <w:sz w:val="18"/>
      <w:szCs w:val="18"/>
    </w:rPr>
  </w:style>
  <w:style w:type="character" w:customStyle="1" w:styleId="TekstprzypisudolnegoZnak">
    <w:name w:val="Tekst przypisu dolnego Znak"/>
    <w:rPr>
      <w:rFonts w:eastAsia="SimSun" w:cs="Mangal"/>
      <w:kern w:val="1"/>
      <w:lang w:eastAsia="hi-IN" w:bidi="hi-IN"/>
    </w:rPr>
  </w:style>
  <w:style w:type="paragraph" w:customStyle="1" w:styleId="Nagwek6">
    <w:name w:val="Nagłówek6"/>
    <w:basedOn w:val="Normalny"/>
    <w:next w:val="Tekstpodstawowy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styleId="Tekstpodstawowy">
    <w:name w:val="Body Text"/>
    <w:basedOn w:val="Normalny"/>
    <w:pPr>
      <w:widowControl w:val="0"/>
      <w:spacing w:after="120"/>
      <w:ind w:firstLine="0"/>
    </w:pPr>
    <w:rPr>
      <w:rFonts w:ascii="Times New Roman" w:eastAsia="Lucida Sans Unicode" w:hAnsi="Times New Roman" w:cs="Times New Roman"/>
      <w:kern w:val="1"/>
      <w:sz w:val="24"/>
      <w:szCs w:val="24"/>
    </w:rPr>
  </w:style>
  <w:style w:type="paragraph" w:styleId="Lista">
    <w:name w:val="List"/>
    <w:basedOn w:val="Tekstpodstawowy"/>
    <w:rPr>
      <w:rFonts w:cs="Tahoma"/>
    </w:rPr>
  </w:style>
  <w:style w:type="paragraph" w:customStyle="1" w:styleId="Podpis6">
    <w:name w:val="Podpis6"/>
    <w:basedOn w:val="Normalny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ny"/>
    <w:pPr>
      <w:suppressLineNumbers/>
      <w:ind w:firstLine="0"/>
    </w:pPr>
    <w:rPr>
      <w:rFonts w:ascii="Times New Roman" w:eastAsia="Times New Roman" w:hAnsi="Times New Roman" w:cs="Tahoma"/>
      <w:sz w:val="24"/>
      <w:szCs w:val="24"/>
    </w:rPr>
  </w:style>
  <w:style w:type="paragraph" w:customStyle="1" w:styleId="Nagwek5">
    <w:name w:val="Nagłówek5"/>
    <w:basedOn w:val="Normalny"/>
    <w:next w:val="Tekstpodstawowy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Podpis5">
    <w:name w:val="Podpis5"/>
    <w:basedOn w:val="Normalny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Nagwek40">
    <w:name w:val="Nagłówek4"/>
    <w:basedOn w:val="Normalny"/>
    <w:next w:val="Tekstpodstawowy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customStyle="1" w:styleId="Podpis4">
    <w:name w:val="Podpis4"/>
    <w:basedOn w:val="Normalny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Nagwek3">
    <w:name w:val="Nagłówek3"/>
    <w:basedOn w:val="Normalny"/>
    <w:next w:val="Tekstpodstawowy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Podpis3">
    <w:name w:val="Podpis3"/>
    <w:basedOn w:val="Normalny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Nagwek20">
    <w:name w:val="Nagłówek2"/>
    <w:basedOn w:val="Normalny"/>
    <w:next w:val="Tekstpodstawowy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Podpis2">
    <w:name w:val="Podpis2"/>
    <w:basedOn w:val="Normalny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Nagwek10">
    <w:name w:val="Nagłówek1"/>
    <w:basedOn w:val="Normalny"/>
    <w:next w:val="Tekstpodstawowy"/>
    <w:pPr>
      <w:keepNext/>
      <w:spacing w:before="240" w:after="120"/>
      <w:ind w:firstLine="0"/>
    </w:pPr>
    <w:rPr>
      <w:rFonts w:ascii="Arial" w:eastAsia="Lucida Sans Unicode" w:hAnsi="Arial" w:cs="Tahoma"/>
      <w:sz w:val="28"/>
      <w:szCs w:val="28"/>
    </w:rPr>
  </w:style>
  <w:style w:type="paragraph" w:customStyle="1" w:styleId="Podpis1">
    <w:name w:val="Podpis1"/>
    <w:basedOn w:val="Normalny"/>
    <w:pPr>
      <w:suppressLineNumbers/>
      <w:spacing w:before="120" w:after="120"/>
      <w:ind w:firstLine="0"/>
    </w:pPr>
    <w:rPr>
      <w:rFonts w:ascii="Times New Roman" w:eastAsia="Times New Roman" w:hAnsi="Times New Roman" w:cs="Tahoma"/>
      <w:i/>
      <w:iCs/>
      <w:sz w:val="24"/>
      <w:szCs w:val="24"/>
    </w:rPr>
  </w:style>
  <w:style w:type="paragraph" w:styleId="Nagwek">
    <w:name w:val="header"/>
    <w:basedOn w:val="Normalny"/>
    <w:uiPriority w:val="99"/>
    <w:pPr>
      <w:tabs>
        <w:tab w:val="center" w:pos="4536"/>
        <w:tab w:val="right" w:pos="9072"/>
      </w:tabs>
      <w:ind w:firstLine="0"/>
    </w:pPr>
    <w:rPr>
      <w:rFonts w:ascii="Times New Roman" w:eastAsia="Times New Roman" w:hAnsi="Times New Roman" w:cs="Times New Roman"/>
      <w:sz w:val="24"/>
      <w:szCs w:val="24"/>
    </w:rPr>
  </w:style>
  <w:style w:type="paragraph" w:styleId="Stopka">
    <w:name w:val="footer"/>
    <w:basedOn w:val="Normalny"/>
    <w:uiPriority w:val="99"/>
    <w:pPr>
      <w:tabs>
        <w:tab w:val="center" w:pos="4536"/>
        <w:tab w:val="right" w:pos="9072"/>
      </w:tabs>
      <w:ind w:firstLine="0"/>
    </w:pPr>
    <w:rPr>
      <w:rFonts w:ascii="Times New Roman" w:eastAsia="Times New Roman" w:hAnsi="Times New Roman" w:cs="Times New Roman"/>
      <w:sz w:val="24"/>
      <w:szCs w:val="24"/>
      <w:lang w:val="x-none"/>
    </w:rPr>
  </w:style>
  <w:style w:type="paragraph" w:styleId="NormalnyWeb">
    <w:name w:val="Normal (Web)"/>
    <w:basedOn w:val="Normalny"/>
    <w:pPr>
      <w:spacing w:before="280" w:after="280"/>
      <w:ind w:firstLine="0"/>
    </w:pPr>
    <w:rPr>
      <w:rFonts w:ascii="Arial" w:eastAsia="SimSun" w:hAnsi="Arial" w:cs="Arial"/>
      <w:sz w:val="17"/>
      <w:szCs w:val="17"/>
    </w:rPr>
  </w:style>
  <w:style w:type="paragraph" w:customStyle="1" w:styleId="Normalny1">
    <w:name w:val="Normalny1"/>
    <w:basedOn w:val="Normalny"/>
    <w:pPr>
      <w:widowControl w:val="0"/>
      <w:autoSpaceDE w:val="0"/>
      <w:ind w:firstLine="0"/>
    </w:pPr>
    <w:rPr>
      <w:rFonts w:ascii="Times New Roman" w:eastAsia="Lucida Sans Unicode" w:hAnsi="Times New Roman" w:cs="Tahoma"/>
      <w:sz w:val="24"/>
      <w:szCs w:val="20"/>
    </w:rPr>
  </w:style>
  <w:style w:type="paragraph" w:customStyle="1" w:styleId="Tekstpodstawowy21">
    <w:name w:val="Tekst podstawowy 21"/>
    <w:basedOn w:val="Normalny"/>
    <w:pPr>
      <w:spacing w:after="120" w:line="480" w:lineRule="auto"/>
      <w:ind w:firstLine="0"/>
    </w:pPr>
    <w:rPr>
      <w:rFonts w:ascii="Times New Roman" w:eastAsia="Times New Roman" w:hAnsi="Times New Roman" w:cs="Times New Roman"/>
      <w:sz w:val="24"/>
      <w:szCs w:val="24"/>
    </w:rPr>
  </w:style>
  <w:style w:type="paragraph" w:styleId="Tytu">
    <w:name w:val="Title"/>
    <w:basedOn w:val="Normalny"/>
    <w:next w:val="Podtytu"/>
    <w:qFormat/>
    <w:pPr>
      <w:ind w:firstLine="0"/>
      <w:jc w:val="center"/>
    </w:pPr>
    <w:rPr>
      <w:rFonts w:ascii="Times New Roman" w:eastAsia="Times New Roman" w:hAnsi="Times New Roman" w:cs="Times New Roman"/>
      <w:b/>
      <w:sz w:val="26"/>
      <w:szCs w:val="20"/>
    </w:rPr>
  </w:style>
  <w:style w:type="paragraph" w:styleId="Podtytu">
    <w:name w:val="Subtitle"/>
    <w:basedOn w:val="Nagwek10"/>
    <w:next w:val="Tekstpodstawowy"/>
    <w:qFormat/>
    <w:pPr>
      <w:jc w:val="center"/>
    </w:pPr>
    <w:rPr>
      <w:i/>
      <w:iCs/>
    </w:rPr>
  </w:style>
  <w:style w:type="paragraph" w:customStyle="1" w:styleId="Zawartotabeli">
    <w:name w:val="Zawartość tabeli"/>
    <w:basedOn w:val="Normalny"/>
    <w:pPr>
      <w:suppressLineNumbers/>
      <w:ind w:firstLine="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agwektabeli">
    <w:name w:val="Nagłówek tabeli"/>
    <w:basedOn w:val="Normalny"/>
    <w:pPr>
      <w:suppressLineNumbers/>
      <w:ind w:firstLine="0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Tekstdymka">
    <w:name w:val="Balloon Text"/>
    <w:basedOn w:val="Normalny"/>
    <w:pPr>
      <w:ind w:firstLine="0"/>
    </w:pPr>
    <w:rPr>
      <w:rFonts w:ascii="Tahoma" w:eastAsia="Times New Roman" w:hAnsi="Tahoma" w:cs="Tahoma"/>
      <w:sz w:val="16"/>
      <w:szCs w:val="16"/>
    </w:rPr>
  </w:style>
  <w:style w:type="paragraph" w:styleId="Akapitzlist">
    <w:name w:val="List Paragraph"/>
    <w:basedOn w:val="Normalny"/>
    <w:qFormat/>
    <w:pPr>
      <w:ind w:left="708" w:firstLine="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ZAwyliczenie">
    <w:name w:val="BZA wyliczenie"/>
    <w:basedOn w:val="Normalny"/>
    <w:pPr>
      <w:tabs>
        <w:tab w:val="left" w:pos="1440"/>
      </w:tabs>
      <w:spacing w:after="60"/>
      <w:ind w:left="-360" w:firstLine="0"/>
      <w:jc w:val="both"/>
    </w:pPr>
    <w:rPr>
      <w:rFonts w:ascii="Arial" w:eastAsia="Times New Roman" w:hAnsi="Arial" w:cs="Times New Roman"/>
    </w:rPr>
  </w:style>
  <w:style w:type="paragraph" w:styleId="Tekstprzypisukocowego">
    <w:name w:val="endnote text"/>
    <w:basedOn w:val="Normalny"/>
    <w:pPr>
      <w:ind w:firstLine="0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ust">
    <w:name w:val="ust"/>
    <w:pPr>
      <w:suppressAutoHyphens/>
      <w:spacing w:before="60" w:after="60"/>
      <w:ind w:left="426" w:hanging="284"/>
      <w:jc w:val="both"/>
    </w:pPr>
    <w:rPr>
      <w:sz w:val="24"/>
      <w:szCs w:val="24"/>
      <w:lang w:eastAsia="ar-SA"/>
    </w:rPr>
  </w:style>
  <w:style w:type="paragraph" w:styleId="Nagwekspisutreci">
    <w:name w:val="TOC Heading"/>
    <w:basedOn w:val="Nagwek1"/>
    <w:next w:val="Normalny"/>
    <w:qFormat/>
    <w:pPr>
      <w:keepLines/>
      <w:numPr>
        <w:numId w:val="0"/>
      </w:numPr>
      <w:suppressAutoHyphens w:val="0"/>
      <w:spacing w:before="480" w:after="0" w:line="276" w:lineRule="auto"/>
    </w:pPr>
    <w:rPr>
      <w:rFonts w:ascii="Cambria" w:hAnsi="Cambria" w:cs="Times New Roman"/>
      <w:color w:val="365F91"/>
      <w:sz w:val="28"/>
      <w:szCs w:val="28"/>
    </w:rPr>
  </w:style>
  <w:style w:type="paragraph" w:styleId="Spistreci1">
    <w:name w:val="toc 1"/>
    <w:basedOn w:val="Normalny"/>
    <w:next w:val="Normalny"/>
    <w:pPr>
      <w:tabs>
        <w:tab w:val="right" w:leader="dot" w:pos="9060"/>
      </w:tabs>
      <w:ind w:firstLine="0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pPr>
      <w:suppressAutoHyphens/>
      <w:autoSpaceDE w:val="0"/>
    </w:pPr>
    <w:rPr>
      <w:rFonts w:eastAsia="Calibri"/>
      <w:color w:val="000000"/>
      <w:sz w:val="24"/>
      <w:szCs w:val="24"/>
      <w:lang w:eastAsia="ar-SA"/>
    </w:rPr>
  </w:style>
  <w:style w:type="paragraph" w:customStyle="1" w:styleId="Tekstkomentarza1">
    <w:name w:val="Tekst komentarza1"/>
    <w:basedOn w:val="Normalny"/>
    <w:pPr>
      <w:ind w:firstLine="0"/>
    </w:pPr>
    <w:rPr>
      <w:rFonts w:ascii="Times New Roman" w:eastAsia="Times New Roman" w:hAnsi="Times New Roman" w:cs="Times New Roman"/>
      <w:sz w:val="20"/>
      <w:szCs w:val="20"/>
      <w:lang w:val="x-none"/>
    </w:rPr>
  </w:style>
  <w:style w:type="paragraph" w:styleId="Tematkomentarza">
    <w:name w:val="annotation subject"/>
    <w:basedOn w:val="Tekstkomentarza1"/>
    <w:next w:val="Tekstkomentarza1"/>
    <w:rPr>
      <w:b/>
      <w:bCs/>
    </w:rPr>
  </w:style>
  <w:style w:type="paragraph" w:customStyle="1" w:styleId="Standard">
    <w:name w:val="Standard"/>
    <w:pPr>
      <w:widowControl w:val="0"/>
      <w:suppressAutoHyphens/>
      <w:textAlignment w:val="baseline"/>
    </w:pPr>
    <w:rPr>
      <w:rFonts w:eastAsia="Andale Sans UI" w:cs="Tahoma"/>
      <w:kern w:val="1"/>
      <w:sz w:val="24"/>
      <w:szCs w:val="24"/>
      <w:lang w:bidi="pl-PL"/>
    </w:rPr>
  </w:style>
  <w:style w:type="paragraph" w:customStyle="1" w:styleId="Textbody">
    <w:name w:val="Text body"/>
    <w:basedOn w:val="Standard"/>
    <w:pPr>
      <w:spacing w:after="120"/>
    </w:pPr>
  </w:style>
  <w:style w:type="paragraph" w:customStyle="1" w:styleId="TableContents">
    <w:name w:val="Table Contents"/>
    <w:basedOn w:val="Textbody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  <w:i/>
      <w:iCs/>
    </w:rPr>
  </w:style>
  <w:style w:type="paragraph" w:customStyle="1" w:styleId="Akapitzlist1">
    <w:name w:val="Akapit z listą1"/>
    <w:basedOn w:val="Normalny"/>
    <w:pPr>
      <w:spacing w:after="160" w:line="252" w:lineRule="auto"/>
      <w:ind w:left="720" w:firstLine="0"/>
    </w:pPr>
    <w:rPr>
      <w:rFonts w:eastAsia="SimSun" w:cs="font414"/>
    </w:rPr>
  </w:style>
  <w:style w:type="paragraph" w:customStyle="1" w:styleId="Normalny10">
    <w:name w:val="Normalny1"/>
    <w:pPr>
      <w:widowControl w:val="0"/>
      <w:suppressAutoHyphens/>
    </w:pPr>
    <w:rPr>
      <w:rFonts w:eastAsia="SimSun" w:cs="Mangal"/>
      <w:sz w:val="24"/>
      <w:szCs w:val="24"/>
      <w:lang w:eastAsia="hi-IN" w:bidi="hi-IN"/>
    </w:rPr>
  </w:style>
  <w:style w:type="paragraph" w:customStyle="1" w:styleId="Normalny2">
    <w:name w:val="Normalny2"/>
    <w:pPr>
      <w:widowControl w:val="0"/>
      <w:suppressAutoHyphens/>
    </w:pPr>
    <w:rPr>
      <w:rFonts w:eastAsia="SimSun" w:cs="Mangal"/>
      <w:sz w:val="24"/>
      <w:szCs w:val="24"/>
      <w:lang w:eastAsia="hi-IN" w:bidi="hi-IN"/>
    </w:rPr>
  </w:style>
  <w:style w:type="paragraph" w:styleId="Tekstprzypisudolnego">
    <w:name w:val="footnote text"/>
    <w:basedOn w:val="Standard"/>
    <w:rPr>
      <w:rFonts w:eastAsia="SimSun" w:cs="Mangal"/>
      <w:sz w:val="20"/>
      <w:szCs w:val="20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0392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64DBC4-E151-4907-BFDC-AB33B163D8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298</Words>
  <Characters>1793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Błachut</dc:creator>
  <cp:keywords/>
  <cp:lastModifiedBy>user</cp:lastModifiedBy>
  <cp:revision>11</cp:revision>
  <cp:lastPrinted>2025-10-28T12:30:00Z</cp:lastPrinted>
  <dcterms:created xsi:type="dcterms:W3CDTF">2024-10-29T12:54:00Z</dcterms:created>
  <dcterms:modified xsi:type="dcterms:W3CDTF">2026-10-20T09:23:00Z</dcterms:modified>
</cp:coreProperties>
</file>