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46FF7" w14:textId="77777777" w:rsidR="00F3183E" w:rsidRPr="00A30775" w:rsidRDefault="00F3183E" w:rsidP="00B515A2">
      <w:pPr>
        <w:spacing w:line="276" w:lineRule="auto"/>
        <w:ind w:left="3600"/>
        <w:rPr>
          <w:rFonts w:ascii="Arial" w:eastAsia="Arial" w:hAnsi="Arial" w:cs="Arial"/>
          <w:b/>
          <w:bCs/>
          <w:color w:val="000000" w:themeColor="text1"/>
        </w:rPr>
      </w:pPr>
      <w:r w:rsidRPr="00A30775">
        <w:rPr>
          <w:rFonts w:ascii="Arial" w:eastAsia="Arial" w:hAnsi="Arial" w:cs="Arial"/>
          <w:b/>
          <w:bCs/>
          <w:color w:val="000000" w:themeColor="text1"/>
        </w:rPr>
        <w:t>Małopolskie Centrum Przedsiębiorczości</w:t>
      </w:r>
    </w:p>
    <w:p w14:paraId="21282FBF" w14:textId="77777777" w:rsidR="00F3183E" w:rsidRDefault="00F3183E" w:rsidP="00F3183E">
      <w:pPr>
        <w:spacing w:line="276" w:lineRule="auto"/>
        <w:ind w:left="3600" w:firstLine="72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ul. Armii Krajowej 16</w:t>
      </w:r>
    </w:p>
    <w:p w14:paraId="1DBC8423" w14:textId="77777777" w:rsidR="00F3183E" w:rsidRPr="00A30775" w:rsidRDefault="00F3183E" w:rsidP="00F3183E">
      <w:pPr>
        <w:spacing w:line="276" w:lineRule="auto"/>
        <w:ind w:left="3600" w:firstLine="72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30-150 Kraków</w:t>
      </w:r>
    </w:p>
    <w:p w14:paraId="6425ECB5" w14:textId="77777777" w:rsidR="00F3183E" w:rsidRPr="0047045B" w:rsidRDefault="00F3183E" w:rsidP="00F3183E">
      <w:pPr>
        <w:spacing w:before="240" w:after="240"/>
        <w:rPr>
          <w:rFonts w:ascii="Arial" w:eastAsia="Arial" w:hAnsi="Arial" w:cs="Arial"/>
          <w:color w:val="000000" w:themeColor="text1"/>
          <w:sz w:val="28"/>
          <w:szCs w:val="28"/>
          <w:lang w:val="pl"/>
        </w:rPr>
      </w:pPr>
      <w:r w:rsidRPr="0047045B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OFERTA</w:t>
      </w:r>
      <w: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 na część 2.</w:t>
      </w:r>
    </w:p>
    <w:p w14:paraId="1DF6CC39" w14:textId="79F07E7F" w:rsidR="00F3183E" w:rsidRPr="007F7924" w:rsidRDefault="00F3183E" w:rsidP="00F3183E">
      <w:pPr>
        <w:spacing w:line="276" w:lineRule="auto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color w:val="000000" w:themeColor="text1"/>
        </w:rPr>
        <w:t xml:space="preserve">W odpowiedzi na ogłoszenie o zamówieniu na </w:t>
      </w:r>
      <w:r w:rsidRPr="00EB50D8">
        <w:rPr>
          <w:rFonts w:ascii="Arial" w:eastAsia="Arial" w:hAnsi="Arial" w:cs="Arial"/>
          <w:color w:val="000000" w:themeColor="text1"/>
        </w:rPr>
        <w:t xml:space="preserve">„Zakup i dostawę bezterminowych </w:t>
      </w:r>
      <w:r w:rsidRPr="00EB50D8">
        <w:rPr>
          <w:rFonts w:ascii="Arial" w:eastAsia="Arial" w:hAnsi="Arial" w:cs="Arial"/>
          <w:color w:val="000000" w:themeColor="text1"/>
          <w:lang w:val="pl"/>
        </w:rPr>
        <w:t xml:space="preserve">licencji na serwerowy system operacyjny Microsoft Windows Server Datacenter 2025 lub rozwiązania równoważnego oraz dwóch </w:t>
      </w:r>
      <w:r w:rsidRPr="00EB50D8">
        <w:rPr>
          <w:rFonts w:ascii="Arial" w:eastAsia="Arial" w:hAnsi="Arial" w:cs="Arial"/>
          <w:color w:val="000000" w:themeColor="text1"/>
        </w:rPr>
        <w:t>urządzeń typu NGFW/UTM z oprogramowaniem</w:t>
      </w:r>
      <w:r>
        <w:rPr>
          <w:rFonts w:ascii="Arial" w:eastAsia="Arial" w:hAnsi="Arial" w:cs="Arial"/>
          <w:color w:val="000000" w:themeColor="text1"/>
        </w:rPr>
        <w:t>,</w:t>
      </w:r>
      <w:r w:rsidRPr="00EB50D8">
        <w:rPr>
          <w:rFonts w:ascii="Arial" w:eastAsia="Arial" w:hAnsi="Arial" w:cs="Arial"/>
          <w:color w:val="000000" w:themeColor="text1"/>
        </w:rPr>
        <w:t xml:space="preserve"> pracujących w klastrze HA</w:t>
      </w:r>
      <w:r>
        <w:rPr>
          <w:rFonts w:ascii="Arial" w:eastAsia="Arial" w:hAnsi="Arial" w:cs="Arial"/>
          <w:color w:val="000000" w:themeColor="text1"/>
        </w:rPr>
        <w:t>.</w:t>
      </w:r>
      <w:r w:rsidRPr="00EB50D8">
        <w:rPr>
          <w:rFonts w:ascii="Arial" w:eastAsia="Arial" w:hAnsi="Arial" w:cs="Arial"/>
          <w:color w:val="000000" w:themeColor="text1"/>
        </w:rPr>
        <w:t>”</w:t>
      </w:r>
      <w:r w:rsidRPr="007F7924">
        <w:rPr>
          <w:rFonts w:ascii="Arial" w:eastAsia="Arial" w:hAnsi="Arial" w:cs="Arial"/>
          <w:color w:val="000000" w:themeColor="text1"/>
        </w:rPr>
        <w:t>, znak sprawy: ZO.271.</w:t>
      </w:r>
      <w:r w:rsidR="00A26B62">
        <w:rPr>
          <w:rFonts w:ascii="Arial" w:eastAsia="Arial" w:hAnsi="Arial" w:cs="Arial"/>
          <w:color w:val="000000" w:themeColor="text1"/>
        </w:rPr>
        <w:t>5</w:t>
      </w:r>
      <w:r w:rsidRPr="007F7924">
        <w:rPr>
          <w:rFonts w:ascii="Arial" w:eastAsia="Arial" w:hAnsi="Arial" w:cs="Arial"/>
          <w:color w:val="000000" w:themeColor="text1"/>
        </w:rPr>
        <w:t xml:space="preserve">.2026, </w:t>
      </w:r>
      <w:r w:rsidRPr="00EB50D8">
        <w:rPr>
          <w:rFonts w:ascii="Arial" w:eastAsia="Arial" w:hAnsi="Arial" w:cs="Arial"/>
          <w:b/>
          <w:bCs/>
          <w:color w:val="000000" w:themeColor="text1"/>
        </w:rPr>
        <w:t xml:space="preserve">przedkładamy ofertę na część 2. Dostawa </w:t>
      </w:r>
      <w:r>
        <w:rPr>
          <w:rFonts w:ascii="Arial" w:eastAsia="Arial" w:hAnsi="Arial" w:cs="Arial"/>
          <w:b/>
          <w:bCs/>
          <w:color w:val="000000" w:themeColor="text1"/>
        </w:rPr>
        <w:t xml:space="preserve">dwóch </w:t>
      </w:r>
      <w:r w:rsidRPr="00EB50D8">
        <w:rPr>
          <w:rFonts w:ascii="Arial" w:eastAsia="Arial" w:hAnsi="Arial" w:cs="Arial"/>
          <w:b/>
          <w:bCs/>
          <w:color w:val="000000" w:themeColor="text1"/>
        </w:rPr>
        <w:t>urządze</w:t>
      </w:r>
      <w:r>
        <w:rPr>
          <w:rFonts w:ascii="Arial" w:eastAsia="Arial" w:hAnsi="Arial" w:cs="Arial"/>
          <w:b/>
          <w:bCs/>
          <w:color w:val="000000" w:themeColor="text1"/>
        </w:rPr>
        <w:t>ń</w:t>
      </w:r>
      <w:r w:rsidRPr="00EB50D8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>
        <w:rPr>
          <w:rFonts w:ascii="Arial" w:eastAsia="Arial" w:hAnsi="Arial" w:cs="Arial"/>
          <w:b/>
          <w:bCs/>
          <w:color w:val="000000" w:themeColor="text1"/>
        </w:rPr>
        <w:t>[</w:t>
      </w:r>
      <w:r w:rsidRPr="00F7431C">
        <w:rPr>
          <w:rFonts w:ascii="Arial" w:eastAsia="Arial" w:hAnsi="Arial" w:cs="Arial"/>
          <w:b/>
          <w:bCs/>
          <w:color w:val="000000" w:themeColor="text1"/>
          <w:highlight w:val="yellow"/>
        </w:rPr>
        <w:t>…</w:t>
      </w:r>
      <w:r>
        <w:rPr>
          <w:rFonts w:ascii="Arial" w:eastAsia="Arial" w:hAnsi="Arial" w:cs="Arial"/>
          <w:b/>
          <w:bCs/>
          <w:color w:val="000000" w:themeColor="text1"/>
        </w:rPr>
        <w:t>] z oprogramowaniem</w:t>
      </w:r>
      <w:r w:rsidRPr="00EB50D8">
        <w:rPr>
          <w:rFonts w:ascii="Arial" w:eastAsia="Arial" w:hAnsi="Arial" w:cs="Arial"/>
          <w:b/>
          <w:bCs/>
          <w:color w:val="000000" w:themeColor="text1"/>
        </w:rPr>
        <w:t>, pracujących w klastrze HA</w:t>
      </w:r>
      <w:r>
        <w:rPr>
          <w:rFonts w:ascii="Arial" w:eastAsia="Arial" w:hAnsi="Arial" w:cs="Arial"/>
          <w:color w:val="000000" w:themeColor="text1"/>
        </w:rPr>
        <w:t xml:space="preserve">. </w:t>
      </w:r>
      <w:r w:rsidRPr="000A5C67">
        <w:rPr>
          <w:rFonts w:ascii="Arial" w:eastAsia="Arial" w:hAnsi="Arial" w:cs="Arial"/>
          <w:color w:val="000000" w:themeColor="text1"/>
          <w:sz w:val="22"/>
          <w:szCs w:val="22"/>
        </w:rPr>
        <w:t>(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w zaznaczonym polu </w:t>
      </w:r>
      <w:r w:rsidRPr="000A5C67">
        <w:rPr>
          <w:rFonts w:ascii="Arial" w:eastAsia="Arial" w:hAnsi="Arial" w:cs="Arial"/>
          <w:color w:val="000000" w:themeColor="text1"/>
          <w:sz w:val="22"/>
          <w:szCs w:val="22"/>
        </w:rPr>
        <w:t>Wykonawca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podaje informację jakie urządzenie oferuje)</w:t>
      </w:r>
    </w:p>
    <w:p w14:paraId="200572D6" w14:textId="77777777" w:rsidR="00F3183E" w:rsidRPr="007F7924" w:rsidRDefault="00F3183E" w:rsidP="00BB7B28">
      <w:pPr>
        <w:pStyle w:val="Akapitzlist"/>
        <w:numPr>
          <w:ilvl w:val="0"/>
          <w:numId w:val="48"/>
        </w:numPr>
        <w:suppressAutoHyphens w:val="0"/>
        <w:spacing w:before="240" w:line="288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  <w:lang w:val="pl-PL"/>
        </w:rPr>
        <w:t>Dane dotyczące Wykonawcy</w:t>
      </w:r>
    </w:p>
    <w:p w14:paraId="0C134434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>Nazwa Wykonawcy/Wykonawców [</w:t>
      </w:r>
      <w:r w:rsidRPr="007F7924">
        <w:rPr>
          <w:rFonts w:ascii="Arial" w:eastAsia="Arial" w:hAnsi="Arial" w:cs="Arial"/>
          <w:color w:val="000000" w:themeColor="text1"/>
        </w:rPr>
        <w:t>proszę wpisać</w:t>
      </w:r>
      <w:r w:rsidRPr="007F7924">
        <w:rPr>
          <w:rFonts w:ascii="Arial" w:eastAsia="Arial" w:hAnsi="Arial" w:cs="Arial"/>
          <w:b/>
          <w:bCs/>
          <w:color w:val="000000" w:themeColor="text1"/>
        </w:rPr>
        <w:t>]:</w:t>
      </w:r>
    </w:p>
    <w:p w14:paraId="5A2C24CE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Adres Wykonawcy/Wykonawców </w:t>
      </w:r>
      <w:r w:rsidRPr="007F7924">
        <w:rPr>
          <w:rFonts w:ascii="Arial" w:eastAsia="Arial" w:hAnsi="Arial" w:cs="Arial"/>
          <w:color w:val="000000" w:themeColor="text1"/>
        </w:rPr>
        <w:t>[proszę wpisać]</w:t>
      </w:r>
      <w:r w:rsidRPr="007F7924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6A8CC93A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7A62CEF9">
        <w:rPr>
          <w:rFonts w:ascii="Arial" w:eastAsia="Arial" w:hAnsi="Arial" w:cs="Arial"/>
          <w:b/>
          <w:bCs/>
          <w:color w:val="000000" w:themeColor="text1"/>
        </w:rPr>
        <w:t xml:space="preserve">REGON </w:t>
      </w:r>
      <w:r w:rsidRPr="7A62CEF9">
        <w:rPr>
          <w:rFonts w:ascii="Arial" w:eastAsia="Arial" w:hAnsi="Arial" w:cs="Arial"/>
          <w:color w:val="000000" w:themeColor="text1"/>
        </w:rPr>
        <w:t>[proszę wpisać]</w:t>
      </w:r>
      <w:r w:rsidRPr="7A62CEF9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3610A078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7A62CEF9">
        <w:rPr>
          <w:rFonts w:ascii="Arial" w:eastAsia="Arial" w:hAnsi="Arial" w:cs="Arial"/>
          <w:b/>
          <w:bCs/>
          <w:color w:val="000000" w:themeColor="text1"/>
        </w:rPr>
        <w:t xml:space="preserve">NIP </w:t>
      </w:r>
      <w:r w:rsidRPr="7A62CEF9">
        <w:rPr>
          <w:rFonts w:ascii="Arial" w:eastAsia="Arial" w:hAnsi="Arial" w:cs="Arial"/>
          <w:color w:val="000000" w:themeColor="text1"/>
        </w:rPr>
        <w:t>[proszę wpisać]</w:t>
      </w:r>
      <w:r w:rsidRPr="7A62CEF9">
        <w:rPr>
          <w:rFonts w:ascii="Arial" w:eastAsia="Arial" w:hAnsi="Arial" w:cs="Arial"/>
          <w:b/>
          <w:bCs/>
          <w:color w:val="000000" w:themeColor="text1"/>
        </w:rPr>
        <w:t xml:space="preserve">: </w:t>
      </w:r>
    </w:p>
    <w:p w14:paraId="36E8F2BC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>KRS</w:t>
      </w:r>
      <w:r w:rsidRPr="007F7924">
        <w:rPr>
          <w:rFonts w:ascii="Arial" w:eastAsia="Arial" w:hAnsi="Arial" w:cs="Arial"/>
          <w:color w:val="000000" w:themeColor="text1"/>
        </w:rPr>
        <w:t xml:space="preserve"> [proszę wpisać, jeśli dotyczy]:</w:t>
      </w:r>
    </w:p>
    <w:p w14:paraId="21B4F9A7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telefon </w:t>
      </w:r>
      <w:r w:rsidRPr="007F7924">
        <w:rPr>
          <w:rFonts w:ascii="Arial" w:eastAsia="Arial" w:hAnsi="Arial" w:cs="Arial"/>
          <w:color w:val="000000" w:themeColor="text1"/>
        </w:rPr>
        <w:t>[proszę wpisać]</w:t>
      </w:r>
      <w:r w:rsidRPr="007F7924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36DA4FF7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adres poczty elektronicznej </w:t>
      </w:r>
      <w:r w:rsidRPr="007F7924">
        <w:rPr>
          <w:rFonts w:ascii="Arial" w:eastAsia="Arial" w:hAnsi="Arial" w:cs="Arial"/>
          <w:color w:val="000000" w:themeColor="text1"/>
        </w:rPr>
        <w:t>[proszę wpisać]</w:t>
      </w:r>
      <w:r w:rsidRPr="007F7924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703A7777" w14:textId="77777777" w:rsidR="00F3183E" w:rsidRPr="007F7924" w:rsidRDefault="00F3183E" w:rsidP="00F3183E">
      <w:pPr>
        <w:spacing w:line="288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Reprezentowany przez </w:t>
      </w:r>
      <w:r w:rsidRPr="007F7924">
        <w:rPr>
          <w:rFonts w:ascii="Arial" w:eastAsia="Arial" w:hAnsi="Arial" w:cs="Arial"/>
          <w:color w:val="000000" w:themeColor="text1"/>
        </w:rPr>
        <w:t>(proszę wpisać imię i nazwisko)</w:t>
      </w: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: </w:t>
      </w:r>
    </w:p>
    <w:p w14:paraId="0E060E0A" w14:textId="77777777" w:rsidR="00F3183E" w:rsidRPr="007F7924" w:rsidRDefault="00F3183E" w:rsidP="00BB7B28">
      <w:pPr>
        <w:pStyle w:val="Akapitzlist"/>
        <w:numPr>
          <w:ilvl w:val="0"/>
          <w:numId w:val="48"/>
        </w:numPr>
        <w:suppressAutoHyphens w:val="0"/>
        <w:spacing w:before="60" w:line="288" w:lineRule="auto"/>
        <w:ind w:left="284" w:hanging="284"/>
        <w:contextualSpacing w:val="0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  <w:lang w:val="pl-PL"/>
        </w:rPr>
        <w:t>Cena za realizację przedmiotu zamówienia</w:t>
      </w:r>
      <w:r w:rsidRPr="007F7924">
        <w:rPr>
          <w:rFonts w:ascii="Arial" w:eastAsia="Arial" w:hAnsi="Arial" w:cs="Arial"/>
          <w:color w:val="000000" w:themeColor="text1"/>
          <w:lang w:val="pl-PL"/>
        </w:rPr>
        <w:t>.</w:t>
      </w:r>
    </w:p>
    <w:p w14:paraId="19554836" w14:textId="77777777" w:rsidR="00F3183E" w:rsidRPr="0047045B" w:rsidRDefault="00F3183E" w:rsidP="00F3183E">
      <w:pPr>
        <w:spacing w:after="100" w:line="288" w:lineRule="auto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color w:val="000000" w:themeColor="text1"/>
          <w:lang w:val="pl"/>
        </w:rPr>
        <w:t xml:space="preserve">Dostawa dwóch urządzeń </w:t>
      </w:r>
      <w:r>
        <w:rPr>
          <w:rFonts w:ascii="Arial" w:eastAsia="Arial" w:hAnsi="Arial" w:cs="Arial"/>
          <w:b/>
          <w:bCs/>
          <w:color w:val="000000" w:themeColor="text1"/>
        </w:rPr>
        <w:t>[</w:t>
      </w:r>
      <w:r w:rsidRPr="00F7431C">
        <w:rPr>
          <w:rFonts w:ascii="Arial" w:eastAsia="Arial" w:hAnsi="Arial" w:cs="Arial"/>
          <w:b/>
          <w:bCs/>
          <w:color w:val="000000" w:themeColor="text1"/>
          <w:highlight w:val="yellow"/>
        </w:rPr>
        <w:t>…</w:t>
      </w:r>
      <w:r>
        <w:rPr>
          <w:rFonts w:ascii="Arial" w:eastAsia="Arial" w:hAnsi="Arial" w:cs="Arial"/>
          <w:b/>
          <w:bCs/>
          <w:color w:val="000000" w:themeColor="text1"/>
        </w:rPr>
        <w:t xml:space="preserve">] </w:t>
      </w:r>
      <w:r w:rsidRPr="007F7924">
        <w:rPr>
          <w:rFonts w:ascii="Arial" w:eastAsia="Arial" w:hAnsi="Arial" w:cs="Arial"/>
          <w:color w:val="000000" w:themeColor="text1"/>
          <w:lang w:val="pl"/>
        </w:rPr>
        <w:t>z oprogramowaniem</w:t>
      </w:r>
      <w:r>
        <w:rPr>
          <w:rFonts w:ascii="Arial" w:eastAsia="Arial" w:hAnsi="Arial" w:cs="Arial"/>
          <w:color w:val="000000" w:themeColor="text1"/>
          <w:lang w:val="pl"/>
        </w:rPr>
        <w:t xml:space="preserve">, </w:t>
      </w:r>
      <w:r w:rsidRPr="007F7924">
        <w:rPr>
          <w:rFonts w:ascii="Arial" w:eastAsia="Arial" w:hAnsi="Arial" w:cs="Arial"/>
          <w:color w:val="000000" w:themeColor="text1"/>
          <w:lang w:val="pl"/>
        </w:rPr>
        <w:t>pracujących w klastrze HA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3128"/>
        <w:gridCol w:w="836"/>
        <w:gridCol w:w="1113"/>
        <w:gridCol w:w="1253"/>
        <w:gridCol w:w="1115"/>
        <w:gridCol w:w="1481"/>
      </w:tblGrid>
      <w:tr w:rsidR="00F3183E" w:rsidRPr="0047045B" w14:paraId="4524DC71" w14:textId="77777777" w:rsidTr="0000290F">
        <w:tc>
          <w:tcPr>
            <w:tcW w:w="3128" w:type="dxa"/>
          </w:tcPr>
          <w:p w14:paraId="77C00A64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Nazwa urządzenia/ oprogramowania</w:t>
            </w:r>
          </w:p>
          <w:p w14:paraId="1D5BA92C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(w zaznaczonych miejscach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 xml:space="preserve">proszę wpisać dane identyfikujące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produkt)</w:t>
            </w:r>
          </w:p>
        </w:tc>
        <w:tc>
          <w:tcPr>
            <w:tcW w:w="836" w:type="dxa"/>
          </w:tcPr>
          <w:p w14:paraId="6075C6C9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Ilość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[szt.]</w:t>
            </w:r>
          </w:p>
        </w:tc>
        <w:tc>
          <w:tcPr>
            <w:tcW w:w="1113" w:type="dxa"/>
          </w:tcPr>
          <w:p w14:paraId="21580A01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Cena netto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[zł/szt.]</w:t>
            </w:r>
          </w:p>
        </w:tc>
        <w:tc>
          <w:tcPr>
            <w:tcW w:w="1253" w:type="dxa"/>
          </w:tcPr>
          <w:p w14:paraId="49847AF1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Wartość 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netto [zł]</w:t>
            </w:r>
          </w:p>
        </w:tc>
        <w:tc>
          <w:tcPr>
            <w:tcW w:w="1115" w:type="dxa"/>
          </w:tcPr>
          <w:p w14:paraId="7A6D3A53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Stawka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VAT [%]</w:t>
            </w:r>
          </w:p>
        </w:tc>
        <w:tc>
          <w:tcPr>
            <w:tcW w:w="1481" w:type="dxa"/>
          </w:tcPr>
          <w:p w14:paraId="4B638CFE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Wartość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brutto [zł]</w:t>
            </w:r>
          </w:p>
        </w:tc>
      </w:tr>
      <w:tr w:rsidR="00F3183E" w:rsidRPr="0047045B" w14:paraId="72D6ABDE" w14:textId="77777777" w:rsidTr="0000290F">
        <w:tc>
          <w:tcPr>
            <w:tcW w:w="3128" w:type="dxa"/>
            <w:vAlign w:val="center"/>
          </w:tcPr>
          <w:p w14:paraId="3229B1AB" w14:textId="77777777" w:rsidR="00F3183E" w:rsidRPr="0047045B" w:rsidRDefault="00F3183E" w:rsidP="00673E3D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</w:t>
            </w:r>
          </w:p>
        </w:tc>
        <w:tc>
          <w:tcPr>
            <w:tcW w:w="836" w:type="dxa"/>
            <w:vAlign w:val="center"/>
          </w:tcPr>
          <w:p w14:paraId="0491C611" w14:textId="77777777" w:rsidR="00F3183E" w:rsidRPr="0047045B" w:rsidRDefault="00F3183E" w:rsidP="00673E3D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b</w:t>
            </w:r>
          </w:p>
        </w:tc>
        <w:tc>
          <w:tcPr>
            <w:tcW w:w="1113" w:type="dxa"/>
            <w:vAlign w:val="center"/>
          </w:tcPr>
          <w:p w14:paraId="67681E97" w14:textId="77777777" w:rsidR="00F3183E" w:rsidRPr="0047045B" w:rsidRDefault="00F3183E" w:rsidP="00673E3D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c</w:t>
            </w:r>
          </w:p>
        </w:tc>
        <w:tc>
          <w:tcPr>
            <w:tcW w:w="1253" w:type="dxa"/>
            <w:vAlign w:val="center"/>
          </w:tcPr>
          <w:p w14:paraId="206A6B56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D = b xc </w:t>
            </w:r>
          </w:p>
        </w:tc>
        <w:tc>
          <w:tcPr>
            <w:tcW w:w="1115" w:type="dxa"/>
            <w:vAlign w:val="center"/>
          </w:tcPr>
          <w:p w14:paraId="2DA48BF9" w14:textId="77777777" w:rsidR="00F3183E" w:rsidRPr="0047045B" w:rsidRDefault="00F3183E" w:rsidP="00673E3D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e</w:t>
            </w:r>
          </w:p>
        </w:tc>
        <w:tc>
          <w:tcPr>
            <w:tcW w:w="1481" w:type="dxa"/>
            <w:vAlign w:val="center"/>
          </w:tcPr>
          <w:p w14:paraId="1C9A9F1C" w14:textId="59F0A48A" w:rsidR="00F3183E" w:rsidRPr="0000290F" w:rsidRDefault="002E1BC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00290F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F = D </w:t>
            </w:r>
            <w:r w:rsidR="0000290F" w:rsidRPr="0000290F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+ VAT</w:t>
            </w:r>
          </w:p>
        </w:tc>
      </w:tr>
      <w:tr w:rsidR="00F3183E" w:rsidRPr="0047045B" w14:paraId="5F6D3981" w14:textId="77777777" w:rsidTr="0000290F">
        <w:tc>
          <w:tcPr>
            <w:tcW w:w="3128" w:type="dxa"/>
            <w:vAlign w:val="center"/>
          </w:tcPr>
          <w:p w14:paraId="308C546B" w14:textId="77777777" w:rsidR="00F3183E" w:rsidRPr="00331CE6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331CE6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Nazwa urządzenia</w:t>
            </w:r>
            <w:r w:rsidRPr="00331CE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: </w:t>
            </w:r>
            <w:r w:rsidRPr="00331CE6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…..</w:t>
            </w:r>
          </w:p>
          <w:p w14:paraId="128F4E96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Model/symbol: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……</w:t>
            </w:r>
          </w:p>
          <w:p w14:paraId="1EC68F6F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Product </w:t>
            </w:r>
            <w:proofErr w:type="spellStart"/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Number</w:t>
            </w:r>
            <w:proofErr w:type="spellEnd"/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:</w:t>
            </w:r>
            <w:r w:rsidRPr="000F1429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*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……</w:t>
            </w:r>
          </w:p>
          <w:p w14:paraId="42795EFB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Nazwa producenta: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….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br/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z oprogramowaniem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br/>
              <w:t xml:space="preserve">Nazwa: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……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.</w:t>
            </w:r>
          </w:p>
          <w:p w14:paraId="453D8BDD" w14:textId="77777777" w:rsidR="00F3183E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Model/symbol: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…..</w:t>
            </w:r>
          </w:p>
          <w:p w14:paraId="652B7E77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Nazwa producenta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: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…..</w:t>
            </w:r>
          </w:p>
        </w:tc>
        <w:tc>
          <w:tcPr>
            <w:tcW w:w="836" w:type="dxa"/>
            <w:vAlign w:val="center"/>
          </w:tcPr>
          <w:p w14:paraId="509F8B9F" w14:textId="77777777" w:rsidR="00F3183E" w:rsidRPr="0047045B" w:rsidRDefault="00F3183E" w:rsidP="00673E3D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13" w:type="dxa"/>
            <w:vAlign w:val="center"/>
          </w:tcPr>
          <w:p w14:paraId="13BC3E49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253" w:type="dxa"/>
            <w:vAlign w:val="center"/>
          </w:tcPr>
          <w:p w14:paraId="37AE4319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15" w:type="dxa"/>
            <w:vAlign w:val="center"/>
          </w:tcPr>
          <w:p w14:paraId="3350E1FC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81" w:type="dxa"/>
            <w:vAlign w:val="center"/>
          </w:tcPr>
          <w:p w14:paraId="40FA5A76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3183E" w:rsidRPr="0047045B" w14:paraId="4B3A21A7" w14:textId="77777777" w:rsidTr="0000290F">
        <w:trPr>
          <w:trHeight w:val="460"/>
        </w:trPr>
        <w:tc>
          <w:tcPr>
            <w:tcW w:w="3128" w:type="dxa"/>
            <w:vAlign w:val="center"/>
          </w:tcPr>
          <w:p w14:paraId="7C44057E" w14:textId="77777777" w:rsidR="00F3183E" w:rsidRPr="00331CE6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*</w:t>
            </w:r>
            <w:r w:rsidRPr="00F207D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jeśli taki numer jest znany</w:t>
            </w:r>
          </w:p>
        </w:tc>
        <w:tc>
          <w:tcPr>
            <w:tcW w:w="1949" w:type="dxa"/>
            <w:gridSpan w:val="2"/>
            <w:vAlign w:val="center"/>
          </w:tcPr>
          <w:p w14:paraId="5893A7BC" w14:textId="77777777" w:rsidR="00F3183E" w:rsidRPr="0047045B" w:rsidRDefault="00F3183E" w:rsidP="00673E3D">
            <w:pPr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RAZEM:</w:t>
            </w:r>
          </w:p>
        </w:tc>
        <w:tc>
          <w:tcPr>
            <w:tcW w:w="1253" w:type="dxa"/>
            <w:vAlign w:val="center"/>
          </w:tcPr>
          <w:p w14:paraId="3396C5F8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15" w:type="dxa"/>
            <w:vAlign w:val="center"/>
          </w:tcPr>
          <w:p w14:paraId="3A35796F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81" w:type="dxa"/>
            <w:vAlign w:val="center"/>
          </w:tcPr>
          <w:p w14:paraId="308075F6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3183E" w:rsidRPr="00DA19BC" w14:paraId="31CA4E66" w14:textId="77777777" w:rsidTr="0000290F">
        <w:trPr>
          <w:trHeight w:val="460"/>
        </w:trPr>
        <w:tc>
          <w:tcPr>
            <w:tcW w:w="8926" w:type="dxa"/>
            <w:gridSpan w:val="6"/>
            <w:vAlign w:val="center"/>
          </w:tcPr>
          <w:p w14:paraId="1029E1DB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DA19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Wykonawca oświadcza, że cena obejmuje dostawę dwóch urządzeń wraz z wymaganymi modułami, oprogramowaniem, licencjami i subskrypcjami niezbędnymi do realizacji wszystkich funkcji wskazanych w OPZ przez cały wymagany okres, a także instalację, konfigurację, migrację, wymagane licencje klienta VPN, szkolenie administratorów oraz </w:t>
            </w:r>
            <w:r w:rsidRPr="00DA19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lastRenderedPageBreak/>
              <w:t>wymagane wsparcie i serwis. Zamawiający nie poniesie dodatkowych kosztów z tytułu realizacji tych elementów.</w:t>
            </w:r>
          </w:p>
        </w:tc>
      </w:tr>
    </w:tbl>
    <w:p w14:paraId="457C4AE6" w14:textId="198F2C6F" w:rsidR="00F3183E" w:rsidRPr="000538B8" w:rsidRDefault="00F3183E" w:rsidP="000538B8">
      <w:pPr>
        <w:spacing w:before="100" w:after="200" w:line="276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lastRenderedPageBreak/>
        <w:t xml:space="preserve">Słownie brutto zł: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>…</w:t>
      </w:r>
    </w:p>
    <w:p w14:paraId="4C523F3B" w14:textId="77777777" w:rsidR="00F3183E" w:rsidRDefault="00F3183E" w:rsidP="00BB7B28">
      <w:pPr>
        <w:pStyle w:val="Akapitzlist"/>
        <w:numPr>
          <w:ilvl w:val="0"/>
          <w:numId w:val="48"/>
        </w:numPr>
        <w:suppressAutoHyphens w:val="0"/>
        <w:spacing w:after="200"/>
        <w:ind w:left="284" w:hanging="284"/>
        <w:contextualSpacing w:val="0"/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</w:pPr>
      <w:r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  <w:t>Podstawowe parametry techniczne oferowanego urządzenia.</w:t>
      </w:r>
    </w:p>
    <w:p w14:paraId="0A50A6EF" w14:textId="77777777" w:rsidR="00F3183E" w:rsidRPr="00115ECF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-PL"/>
        </w:rPr>
      </w:pPr>
      <w:r w:rsidRPr="001A1CB1">
        <w:rPr>
          <w:rFonts w:ascii="Arial" w:eastAsia="Arial" w:hAnsi="Arial" w:cs="Arial"/>
          <w:color w:val="000000" w:themeColor="text1"/>
          <w:lang w:val="pl"/>
        </w:rPr>
        <w:t xml:space="preserve">uwierzytelnianie użytkowników z wykorzystaniem Microsoft </w:t>
      </w:r>
      <w:proofErr w:type="spellStart"/>
      <w:r w:rsidRPr="001A1CB1">
        <w:rPr>
          <w:rFonts w:ascii="Arial" w:eastAsia="Arial" w:hAnsi="Arial" w:cs="Arial"/>
          <w:color w:val="000000" w:themeColor="text1"/>
          <w:lang w:val="pl"/>
        </w:rPr>
        <w:t>Entra</w:t>
      </w:r>
      <w:proofErr w:type="spellEnd"/>
      <w:r w:rsidRPr="001A1CB1">
        <w:rPr>
          <w:rFonts w:ascii="Arial" w:eastAsia="Arial" w:hAnsi="Arial" w:cs="Arial"/>
          <w:color w:val="000000" w:themeColor="text1"/>
          <w:lang w:val="pl"/>
        </w:rPr>
        <w:t xml:space="preserve"> ID poprzez protok</w:t>
      </w:r>
      <w:r>
        <w:rPr>
          <w:rFonts w:ascii="Arial" w:eastAsia="Arial" w:hAnsi="Arial" w:cs="Arial"/>
          <w:color w:val="000000" w:themeColor="text1"/>
          <w:lang w:val="pl"/>
        </w:rPr>
        <w:t>ół</w:t>
      </w:r>
      <w:r w:rsidRPr="00115ECF">
        <w:rPr>
          <w:rFonts w:ascii="Arial" w:eastAsia="Arial" w:hAnsi="Arial" w:cs="Arial"/>
          <w:color w:val="000000" w:themeColor="text1"/>
          <w:lang w:val="pl-PL"/>
        </w:rPr>
        <w:t>:</w:t>
      </w:r>
      <w:r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115ECF">
        <w:rPr>
          <w:rFonts w:ascii="Arial" w:hAnsi="Arial" w:cs="Arial"/>
          <w:b/>
          <w:bCs/>
          <w:lang w:val="pl-PL"/>
        </w:rPr>
        <w:t>[</w:t>
      </w:r>
      <w:r w:rsidRPr="00115ECF">
        <w:rPr>
          <w:rFonts w:ascii="Arial" w:hAnsi="Arial" w:cs="Arial"/>
          <w:b/>
          <w:bCs/>
          <w:highlight w:val="yellow"/>
          <w:lang w:val="pl-PL"/>
        </w:rPr>
        <w:t>...</w:t>
      </w:r>
      <w:r w:rsidRPr="00115ECF">
        <w:rPr>
          <w:rFonts w:ascii="Arial" w:hAnsi="Arial" w:cs="Arial"/>
          <w:b/>
          <w:bCs/>
          <w:lang w:val="pl-PL"/>
        </w:rPr>
        <w:t>]</w:t>
      </w:r>
    </w:p>
    <w:p w14:paraId="5320D2E6" w14:textId="77777777" w:rsidR="00F3183E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1A1CB1">
        <w:rPr>
          <w:rFonts w:ascii="Arial" w:eastAsia="Arial" w:hAnsi="Arial" w:cs="Arial"/>
          <w:color w:val="000000" w:themeColor="text1"/>
          <w:lang w:val="pl"/>
        </w:rPr>
        <w:t xml:space="preserve">liczba portów typu SFP+ 1/10 </w:t>
      </w:r>
      <w:proofErr w:type="spellStart"/>
      <w:r w:rsidRPr="001A1CB1">
        <w:rPr>
          <w:rFonts w:ascii="Arial" w:eastAsia="Arial" w:hAnsi="Arial" w:cs="Arial"/>
          <w:color w:val="000000" w:themeColor="text1"/>
          <w:lang w:val="pl"/>
        </w:rPr>
        <w:t>Gb</w:t>
      </w:r>
      <w:proofErr w:type="spellEnd"/>
      <w:r w:rsidRPr="001A1CB1">
        <w:rPr>
          <w:rFonts w:ascii="Arial" w:eastAsia="Arial" w:hAnsi="Arial" w:cs="Arial"/>
          <w:color w:val="000000" w:themeColor="text1"/>
          <w:lang w:val="pl"/>
        </w:rPr>
        <w:t xml:space="preserve">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 w:rsidRPr="001A1CB1">
        <w:rPr>
          <w:rFonts w:ascii="Arial" w:eastAsia="Arial" w:hAnsi="Arial" w:cs="Arial"/>
          <w:color w:val="000000" w:themeColor="text1"/>
          <w:lang w:val="pl"/>
        </w:rPr>
        <w:t xml:space="preserve"> szt. .... </w:t>
      </w:r>
    </w:p>
    <w:p w14:paraId="2D47A49D" w14:textId="77777777" w:rsidR="00F3183E" w:rsidRPr="001A1CB1" w:rsidRDefault="00F3183E" w:rsidP="00F3183E">
      <w:pPr>
        <w:pStyle w:val="Akapitzlist"/>
        <w:spacing w:after="100" w:line="276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1A1CB1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(</w:t>
      </w:r>
      <w:r w:rsidRPr="00BD50DD">
        <w:rPr>
          <w:rFonts w:ascii="Arial" w:eastAsia="Arial" w:hAnsi="Arial" w:cs="Arial"/>
          <w:color w:val="000000" w:themeColor="text1"/>
          <w:sz w:val="22"/>
          <w:szCs w:val="22"/>
          <w:highlight w:val="yellow"/>
          <w:lang w:val="pl"/>
        </w:rPr>
        <w:t>Uwaga:</w:t>
      </w:r>
      <w:r w:rsidRPr="001A1CB1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 xml:space="preserve"> Zamawiający dopuszcza realizację portów przez fabryczny moduł rozszerzeń, który musi zostać dostarczony wraz z urządzeniem</w:t>
      </w:r>
      <w:r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, proszę wpisać, jeśli Wykonawca zastosuje to rozwiązanie</w:t>
      </w:r>
      <w:r w:rsidRPr="001A1CB1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)</w:t>
      </w:r>
      <w:r w:rsidRPr="001A1CB1">
        <w:rPr>
          <w:rFonts w:ascii="Arial" w:eastAsia="Arial" w:hAnsi="Arial" w:cs="Arial"/>
          <w:color w:val="000000" w:themeColor="text1"/>
          <w:lang w:val="pl"/>
        </w:rPr>
        <w:t>.</w:t>
      </w:r>
    </w:p>
    <w:p w14:paraId="3082D375" w14:textId="77777777" w:rsidR="00F3183E" w:rsidRPr="001A1CB1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1A1CB1">
        <w:rPr>
          <w:rFonts w:ascii="Arial" w:eastAsia="Arial" w:hAnsi="Arial" w:cs="Arial"/>
          <w:color w:val="000000" w:themeColor="text1"/>
          <w:lang w:val="pl"/>
        </w:rPr>
        <w:t xml:space="preserve">liczba portów RJ-45 o przepustowości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 w:rsidRPr="001A1CB1">
        <w:rPr>
          <w:rFonts w:ascii="Arial" w:eastAsia="Arial" w:hAnsi="Arial" w:cs="Arial"/>
          <w:color w:val="000000" w:themeColor="text1"/>
          <w:lang w:val="pl"/>
        </w:rPr>
        <w:t xml:space="preserve"> </w:t>
      </w:r>
      <w:proofErr w:type="spellStart"/>
      <w:r w:rsidRPr="001A1CB1">
        <w:rPr>
          <w:rFonts w:ascii="Arial" w:eastAsia="Arial" w:hAnsi="Arial" w:cs="Arial"/>
          <w:color w:val="000000" w:themeColor="text1"/>
          <w:lang w:val="pl"/>
        </w:rPr>
        <w:t>Gb</w:t>
      </w:r>
      <w:proofErr w:type="spellEnd"/>
      <w:r w:rsidRPr="001A1CB1">
        <w:rPr>
          <w:rFonts w:ascii="Arial" w:eastAsia="Arial" w:hAnsi="Arial" w:cs="Arial"/>
          <w:color w:val="000000" w:themeColor="text1"/>
          <w:lang w:val="pl"/>
        </w:rPr>
        <w:t xml:space="preserve">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 w:rsidRPr="001A1CB1">
        <w:rPr>
          <w:rFonts w:ascii="Arial" w:eastAsia="Arial" w:hAnsi="Arial" w:cs="Arial"/>
          <w:color w:val="000000" w:themeColor="text1"/>
          <w:lang w:val="pl"/>
        </w:rPr>
        <w:t xml:space="preserve"> szt.</w:t>
      </w:r>
    </w:p>
    <w:p w14:paraId="25F700BA" w14:textId="77777777" w:rsidR="00F3183E" w:rsidRPr="001A1CB1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1A1CB1">
        <w:rPr>
          <w:rFonts w:ascii="Arial" w:eastAsia="Arial" w:hAnsi="Arial" w:cs="Arial"/>
          <w:color w:val="000000" w:themeColor="text1"/>
          <w:lang w:val="pl"/>
        </w:rPr>
        <w:t xml:space="preserve">wydajność firewall dla pakietów 1518 B: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>
        <w:rPr>
          <w:rFonts w:ascii="Arial" w:hAnsi="Arial" w:cs="Arial"/>
          <w:b/>
          <w:bCs/>
          <w:lang w:val="pl-PL"/>
        </w:rPr>
        <w:t xml:space="preserve"> </w:t>
      </w:r>
      <w:proofErr w:type="spellStart"/>
      <w:r>
        <w:rPr>
          <w:rFonts w:ascii="Arial" w:hAnsi="Arial" w:cs="Arial"/>
          <w:lang w:val="pl-PL"/>
        </w:rPr>
        <w:t>Gbps</w:t>
      </w:r>
      <w:proofErr w:type="spellEnd"/>
    </w:p>
    <w:p w14:paraId="0FE3B584" w14:textId="77777777" w:rsidR="00F3183E" w:rsidRPr="001A1CB1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1A1CB1">
        <w:rPr>
          <w:rFonts w:ascii="Arial" w:eastAsia="Arial" w:hAnsi="Arial" w:cs="Arial"/>
          <w:color w:val="000000" w:themeColor="text1"/>
          <w:lang w:val="pl"/>
        </w:rPr>
        <w:t xml:space="preserve">wydajność firewall dla ruchu IMIX: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>
        <w:rPr>
          <w:rFonts w:ascii="Arial" w:hAnsi="Arial" w:cs="Arial"/>
          <w:b/>
          <w:bCs/>
          <w:lang w:val="pl-PL"/>
        </w:rPr>
        <w:t xml:space="preserve"> </w:t>
      </w:r>
      <w:proofErr w:type="spellStart"/>
      <w:r>
        <w:rPr>
          <w:rFonts w:ascii="Arial" w:hAnsi="Arial" w:cs="Arial"/>
          <w:lang w:val="pl-PL"/>
        </w:rPr>
        <w:t>Gbps</w:t>
      </w:r>
      <w:proofErr w:type="spellEnd"/>
    </w:p>
    <w:p w14:paraId="2DB7498B" w14:textId="77777777" w:rsidR="00F3183E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1A1CB1">
        <w:rPr>
          <w:rFonts w:ascii="Arial" w:eastAsia="Arial" w:hAnsi="Arial" w:cs="Arial"/>
          <w:color w:val="000000" w:themeColor="text1"/>
          <w:lang w:val="pl"/>
        </w:rPr>
        <w:t xml:space="preserve">wydajność IPS dla </w:t>
      </w:r>
      <w:r>
        <w:rPr>
          <w:rFonts w:ascii="Arial" w:eastAsia="Arial" w:hAnsi="Arial" w:cs="Arial"/>
          <w:color w:val="000000" w:themeColor="text1"/>
          <w:lang w:val="pl"/>
        </w:rPr>
        <w:t>IMIX</w:t>
      </w:r>
      <w:r w:rsidRPr="001A1CB1">
        <w:rPr>
          <w:rFonts w:ascii="Arial" w:eastAsia="Arial" w:hAnsi="Arial" w:cs="Arial"/>
          <w:color w:val="000000" w:themeColor="text1"/>
          <w:lang w:val="pl"/>
        </w:rPr>
        <w:t xml:space="preserve">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 w:rsidRPr="001A1CB1">
        <w:rPr>
          <w:rFonts w:ascii="Arial" w:eastAsia="Arial" w:hAnsi="Arial" w:cs="Arial"/>
          <w:color w:val="000000" w:themeColor="text1"/>
          <w:lang w:val="pl"/>
        </w:rPr>
        <w:t xml:space="preserve"> </w:t>
      </w:r>
      <w:proofErr w:type="spellStart"/>
      <w:r>
        <w:rPr>
          <w:rFonts w:ascii="Arial" w:eastAsia="Arial" w:hAnsi="Arial" w:cs="Arial"/>
          <w:color w:val="000000" w:themeColor="text1"/>
          <w:lang w:val="pl"/>
        </w:rPr>
        <w:t>Gbps</w:t>
      </w:r>
      <w:proofErr w:type="spellEnd"/>
    </w:p>
    <w:p w14:paraId="6B8D2300" w14:textId="77777777" w:rsidR="00F3183E" w:rsidRPr="0025103C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1A1CB1">
        <w:rPr>
          <w:rFonts w:ascii="Arial" w:eastAsia="Arial" w:hAnsi="Arial" w:cs="Arial"/>
          <w:color w:val="000000" w:themeColor="text1"/>
          <w:lang w:val="pl"/>
        </w:rPr>
        <w:t xml:space="preserve">wydajność IPS dla pakietów 1518 B: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 w:rsidRPr="001A1CB1">
        <w:rPr>
          <w:rFonts w:ascii="Arial" w:eastAsia="Arial" w:hAnsi="Arial" w:cs="Arial"/>
          <w:color w:val="000000" w:themeColor="text1"/>
          <w:lang w:val="pl"/>
        </w:rPr>
        <w:t xml:space="preserve"> </w:t>
      </w:r>
      <w:proofErr w:type="spellStart"/>
      <w:r>
        <w:rPr>
          <w:rFonts w:ascii="Arial" w:eastAsia="Arial" w:hAnsi="Arial" w:cs="Arial"/>
          <w:color w:val="000000" w:themeColor="text1"/>
          <w:lang w:val="pl"/>
        </w:rPr>
        <w:t>Gbps</w:t>
      </w:r>
      <w:proofErr w:type="spellEnd"/>
    </w:p>
    <w:p w14:paraId="2084981C" w14:textId="77777777" w:rsidR="00F3183E" w:rsidRPr="001A1CB1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1A1CB1">
        <w:rPr>
          <w:rFonts w:ascii="Arial" w:eastAsia="Arial" w:hAnsi="Arial" w:cs="Arial"/>
          <w:color w:val="000000" w:themeColor="text1"/>
          <w:lang w:val="pl"/>
        </w:rPr>
        <w:t xml:space="preserve">wydajność </w:t>
      </w:r>
      <w:proofErr w:type="spellStart"/>
      <w:r w:rsidRPr="001A1CB1">
        <w:rPr>
          <w:rFonts w:ascii="Arial" w:eastAsia="Arial" w:hAnsi="Arial" w:cs="Arial"/>
          <w:color w:val="000000" w:themeColor="text1"/>
          <w:lang w:val="pl"/>
        </w:rPr>
        <w:t>IPSec</w:t>
      </w:r>
      <w:proofErr w:type="spellEnd"/>
      <w:r w:rsidRPr="001A1CB1">
        <w:rPr>
          <w:rFonts w:ascii="Arial" w:eastAsia="Arial" w:hAnsi="Arial" w:cs="Arial"/>
          <w:color w:val="000000" w:themeColor="text1"/>
          <w:lang w:val="pl"/>
        </w:rPr>
        <w:t xml:space="preserve"> VPN AES-GCM-256: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 w:rsidRPr="001A1CB1">
        <w:rPr>
          <w:rFonts w:ascii="Arial" w:eastAsia="Arial" w:hAnsi="Arial" w:cs="Arial"/>
          <w:color w:val="000000" w:themeColor="text1"/>
          <w:lang w:val="pl"/>
        </w:rPr>
        <w:t xml:space="preserve">  </w:t>
      </w:r>
      <w:proofErr w:type="spellStart"/>
      <w:r>
        <w:rPr>
          <w:rFonts w:ascii="Arial" w:eastAsia="Arial" w:hAnsi="Arial" w:cs="Arial"/>
          <w:color w:val="000000" w:themeColor="text1"/>
          <w:lang w:val="pl"/>
        </w:rPr>
        <w:t>Gbps</w:t>
      </w:r>
      <w:proofErr w:type="spellEnd"/>
      <w:r w:rsidRPr="001A1CB1">
        <w:rPr>
          <w:rFonts w:ascii="Arial" w:eastAsia="Arial" w:hAnsi="Arial" w:cs="Arial"/>
          <w:color w:val="000000" w:themeColor="text1"/>
          <w:lang w:val="pl"/>
        </w:rPr>
        <w:t>,</w:t>
      </w:r>
    </w:p>
    <w:p w14:paraId="19CC2D3C" w14:textId="77777777" w:rsidR="00F3183E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9B65BF">
        <w:rPr>
          <w:rFonts w:ascii="Arial" w:eastAsia="Arial" w:hAnsi="Arial" w:cs="Arial"/>
          <w:color w:val="000000" w:themeColor="text1"/>
          <w:lang w:val="pl"/>
        </w:rPr>
        <w:t xml:space="preserve">wydajność pełnego profilu ochrony </w:t>
      </w:r>
      <w:proofErr w:type="spellStart"/>
      <w:r w:rsidRPr="009B65BF">
        <w:rPr>
          <w:rFonts w:ascii="Arial" w:eastAsia="Arial" w:hAnsi="Arial" w:cs="Arial"/>
          <w:color w:val="000000" w:themeColor="text1"/>
          <w:lang w:val="pl"/>
        </w:rPr>
        <w:t>Threat</w:t>
      </w:r>
      <w:proofErr w:type="spellEnd"/>
      <w:r w:rsidRPr="009B65BF">
        <w:rPr>
          <w:rFonts w:ascii="Arial" w:eastAsia="Arial" w:hAnsi="Arial" w:cs="Arial"/>
          <w:color w:val="000000" w:themeColor="text1"/>
          <w:lang w:val="pl"/>
        </w:rPr>
        <w:t xml:space="preserve"> </w:t>
      </w:r>
      <w:proofErr w:type="spellStart"/>
      <w:r w:rsidRPr="009B65BF">
        <w:rPr>
          <w:rFonts w:ascii="Arial" w:eastAsia="Arial" w:hAnsi="Arial" w:cs="Arial"/>
          <w:color w:val="000000" w:themeColor="text1"/>
          <w:lang w:val="pl"/>
        </w:rPr>
        <w:t>Prevention</w:t>
      </w:r>
      <w:proofErr w:type="spellEnd"/>
      <w:r w:rsidRPr="009B65BF">
        <w:rPr>
          <w:rFonts w:ascii="Arial" w:eastAsia="Arial" w:hAnsi="Arial" w:cs="Arial"/>
          <w:color w:val="000000" w:themeColor="text1"/>
          <w:lang w:val="pl"/>
        </w:rPr>
        <w:t xml:space="preserve">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 w:rsidRPr="009B65BF">
        <w:rPr>
          <w:rFonts w:ascii="Arial" w:eastAsia="Arial" w:hAnsi="Arial" w:cs="Arial"/>
          <w:color w:val="000000" w:themeColor="text1"/>
          <w:lang w:val="pl"/>
        </w:rPr>
        <w:t xml:space="preserve"> </w:t>
      </w:r>
      <w:proofErr w:type="spellStart"/>
      <w:r>
        <w:rPr>
          <w:rFonts w:ascii="Arial" w:eastAsia="Arial" w:hAnsi="Arial" w:cs="Arial"/>
          <w:color w:val="000000" w:themeColor="text1"/>
          <w:lang w:val="pl"/>
        </w:rPr>
        <w:t>Gbps</w:t>
      </w:r>
      <w:proofErr w:type="spellEnd"/>
    </w:p>
    <w:p w14:paraId="48F02014" w14:textId="77777777" w:rsidR="00F3183E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9B65BF">
        <w:rPr>
          <w:rFonts w:ascii="Arial" w:eastAsia="Arial" w:hAnsi="Arial" w:cs="Arial"/>
          <w:color w:val="000000" w:themeColor="text1"/>
          <w:lang w:val="pl"/>
        </w:rPr>
        <w:t xml:space="preserve">liczba tuneli </w:t>
      </w:r>
      <w:proofErr w:type="spellStart"/>
      <w:r w:rsidRPr="009B65BF">
        <w:rPr>
          <w:rFonts w:ascii="Arial" w:eastAsia="Arial" w:hAnsi="Arial" w:cs="Arial"/>
          <w:color w:val="000000" w:themeColor="text1"/>
          <w:lang w:val="pl"/>
        </w:rPr>
        <w:t>IPSec</w:t>
      </w:r>
      <w:proofErr w:type="spellEnd"/>
      <w:r w:rsidRPr="009B65BF">
        <w:rPr>
          <w:rFonts w:ascii="Arial" w:eastAsia="Arial" w:hAnsi="Arial" w:cs="Arial"/>
          <w:color w:val="000000" w:themeColor="text1"/>
          <w:lang w:val="pl"/>
        </w:rPr>
        <w:t xml:space="preserve"> VPN: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 w:rsidRPr="009B65BF">
        <w:rPr>
          <w:rFonts w:ascii="Arial" w:eastAsia="Arial" w:hAnsi="Arial" w:cs="Arial"/>
          <w:color w:val="000000" w:themeColor="text1"/>
          <w:lang w:val="pl"/>
        </w:rPr>
        <w:t xml:space="preserve"> szt</w:t>
      </w:r>
      <w:r>
        <w:rPr>
          <w:rFonts w:ascii="Arial" w:eastAsia="Arial" w:hAnsi="Arial" w:cs="Arial"/>
          <w:color w:val="000000" w:themeColor="text1"/>
          <w:lang w:val="pl"/>
        </w:rPr>
        <w:t>.</w:t>
      </w:r>
    </w:p>
    <w:p w14:paraId="3F0B6B78" w14:textId="77777777" w:rsidR="00F3183E" w:rsidRPr="001A1CB1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contextualSpacing w:val="0"/>
        <w:rPr>
          <w:rFonts w:ascii="Arial" w:eastAsia="Arial" w:hAnsi="Arial" w:cs="Arial"/>
          <w:color w:val="000000" w:themeColor="text1"/>
          <w:lang w:val="pl"/>
        </w:rPr>
      </w:pPr>
      <w:r>
        <w:rPr>
          <w:rFonts w:ascii="Arial" w:eastAsia="Arial" w:hAnsi="Arial" w:cs="Arial"/>
          <w:color w:val="000000" w:themeColor="text1"/>
          <w:lang w:val="pl"/>
        </w:rPr>
        <w:t xml:space="preserve">Liczba </w:t>
      </w:r>
      <w:r w:rsidRPr="009B65BF">
        <w:rPr>
          <w:rFonts w:ascii="Arial" w:eastAsia="Arial" w:hAnsi="Arial" w:cs="Arial"/>
          <w:color w:val="000000" w:themeColor="text1"/>
          <w:lang w:val="pl"/>
        </w:rPr>
        <w:t xml:space="preserve">jednoczesnych sesji: </w:t>
      </w:r>
      <w:r w:rsidRPr="009B65BF">
        <w:rPr>
          <w:rFonts w:ascii="Arial" w:hAnsi="Arial" w:cs="Arial"/>
          <w:b/>
          <w:bCs/>
        </w:rPr>
        <w:t>[</w:t>
      </w:r>
      <w:r w:rsidRPr="009B65BF">
        <w:rPr>
          <w:rFonts w:ascii="Arial" w:hAnsi="Arial" w:cs="Arial"/>
          <w:b/>
          <w:bCs/>
          <w:highlight w:val="yellow"/>
        </w:rPr>
        <w:t>...</w:t>
      </w:r>
      <w:r w:rsidRPr="009B65BF">
        <w:rPr>
          <w:rFonts w:ascii="Arial" w:hAnsi="Arial" w:cs="Arial"/>
          <w:b/>
          <w:bCs/>
        </w:rPr>
        <w:t>]</w:t>
      </w:r>
      <w:r w:rsidRPr="009B65BF">
        <w:rPr>
          <w:rFonts w:ascii="Arial" w:eastAsia="Arial" w:hAnsi="Arial" w:cs="Arial"/>
          <w:color w:val="000000" w:themeColor="text1"/>
          <w:lang w:val="pl"/>
        </w:rPr>
        <w:t>,</w:t>
      </w:r>
    </w:p>
    <w:p w14:paraId="3426AA05" w14:textId="77777777" w:rsidR="00F3183E" w:rsidRDefault="00F3183E" w:rsidP="00BB7B28">
      <w:pPr>
        <w:pStyle w:val="Akapitzlist"/>
        <w:numPr>
          <w:ilvl w:val="0"/>
          <w:numId w:val="48"/>
        </w:numPr>
        <w:suppressAutoHyphens w:val="0"/>
        <w:spacing w:after="200"/>
        <w:ind w:left="284" w:hanging="284"/>
        <w:contextualSpacing w:val="0"/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</w:pPr>
      <w:r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  <w:t>Gwarancja.</w:t>
      </w:r>
    </w:p>
    <w:p w14:paraId="4A5549F9" w14:textId="2EC52CE8" w:rsidR="00F3183E" w:rsidRDefault="00F3183E" w:rsidP="00F3183E">
      <w:pPr>
        <w:pStyle w:val="Akapitzlist"/>
        <w:tabs>
          <w:tab w:val="left" w:pos="142"/>
        </w:tabs>
        <w:spacing w:after="100"/>
        <w:ind w:left="284" w:hanging="284"/>
        <w:contextualSpacing w:val="0"/>
        <w:rPr>
          <w:rFonts w:ascii="Arial" w:eastAsia="Arial" w:hAnsi="Arial" w:cs="Arial"/>
          <w:color w:val="000000" w:themeColor="text1"/>
          <w:sz w:val="26"/>
          <w:szCs w:val="26"/>
          <w:lang w:val="pl"/>
        </w:rPr>
      </w:pPr>
      <w:r w:rsidRPr="00BD50DD">
        <w:rPr>
          <w:rFonts w:ascii="Arial" w:eastAsia="Arial" w:hAnsi="Arial" w:cs="Arial"/>
          <w:color w:val="000000" w:themeColor="text1"/>
          <w:sz w:val="26"/>
          <w:szCs w:val="26"/>
          <w:lang w:val="pl"/>
        </w:rPr>
        <w:t xml:space="preserve">Okres gwarancji: </w:t>
      </w:r>
      <w:r w:rsidRPr="00BD50DD">
        <w:rPr>
          <w:rFonts w:ascii="Arial" w:hAnsi="Arial" w:cs="Arial"/>
          <w:b/>
          <w:bCs/>
          <w:lang w:val="pl-PL"/>
        </w:rPr>
        <w:t>[</w:t>
      </w:r>
      <w:r w:rsidRPr="00BD50DD">
        <w:rPr>
          <w:rFonts w:ascii="Arial" w:hAnsi="Arial" w:cs="Arial"/>
          <w:b/>
          <w:bCs/>
          <w:highlight w:val="yellow"/>
          <w:lang w:val="pl-PL"/>
        </w:rPr>
        <w:t>...</w:t>
      </w:r>
      <w:r w:rsidRPr="00BD50DD">
        <w:rPr>
          <w:rFonts w:ascii="Arial" w:hAnsi="Arial" w:cs="Arial"/>
          <w:b/>
          <w:bCs/>
          <w:lang w:val="pl-PL"/>
        </w:rPr>
        <w:t>]</w:t>
      </w:r>
      <w:r w:rsidRPr="00BD50DD">
        <w:rPr>
          <w:rFonts w:ascii="Arial" w:eastAsia="Arial" w:hAnsi="Arial" w:cs="Arial"/>
          <w:color w:val="000000" w:themeColor="text1"/>
          <w:sz w:val="26"/>
          <w:szCs w:val="26"/>
          <w:lang w:val="pl"/>
        </w:rPr>
        <w:t xml:space="preserve"> </w:t>
      </w:r>
      <w:r w:rsidR="00F70F8C">
        <w:rPr>
          <w:rFonts w:ascii="Arial" w:eastAsia="Arial" w:hAnsi="Arial" w:cs="Arial"/>
          <w:color w:val="000000" w:themeColor="text1"/>
          <w:sz w:val="26"/>
          <w:szCs w:val="26"/>
          <w:lang w:val="pl"/>
        </w:rPr>
        <w:t>lata</w:t>
      </w:r>
      <w:r w:rsidR="00E22661">
        <w:rPr>
          <w:rFonts w:ascii="Arial" w:eastAsia="Arial" w:hAnsi="Arial" w:cs="Arial"/>
          <w:color w:val="000000" w:themeColor="text1"/>
          <w:sz w:val="26"/>
          <w:szCs w:val="26"/>
          <w:lang w:val="pl"/>
        </w:rPr>
        <w:t xml:space="preserve"> / lat</w:t>
      </w:r>
    </w:p>
    <w:p w14:paraId="4503AC39" w14:textId="2B4FABBA" w:rsidR="00F3183E" w:rsidRPr="00F120CC" w:rsidRDefault="00F3183E" w:rsidP="00F3183E">
      <w:pPr>
        <w:pStyle w:val="Akapitzlist"/>
        <w:spacing w:after="200"/>
        <w:ind w:left="0"/>
        <w:contextualSpacing w:val="0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7A62CEF9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(</w:t>
      </w:r>
      <w:r w:rsidR="00F70F8C" w:rsidRPr="0A61D5B0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>Uwaga:</w:t>
      </w:r>
      <w:r w:rsidR="00F70F8C" w:rsidRPr="0A61D5B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F70F8C" w:rsidRPr="0A61D5B0">
        <w:rPr>
          <w:rFonts w:ascii="Arial" w:eastAsia="Arial" w:hAnsi="Arial" w:cs="Arial"/>
          <w:color w:val="000000" w:themeColor="text1"/>
          <w:sz w:val="22"/>
          <w:szCs w:val="22"/>
        </w:rPr>
        <w:t xml:space="preserve">Cena </w:t>
      </w:r>
      <w:r w:rsidR="00F70F8C">
        <w:rPr>
          <w:rFonts w:ascii="Arial" w:eastAsia="Arial" w:hAnsi="Arial" w:cs="Arial"/>
          <w:color w:val="000000" w:themeColor="text1"/>
          <w:sz w:val="22"/>
          <w:szCs w:val="22"/>
        </w:rPr>
        <w:t xml:space="preserve">brutto oraz okres gwarancji </w:t>
      </w:r>
      <w:r w:rsidR="00F70F8C" w:rsidRPr="0A61D5B0">
        <w:rPr>
          <w:rFonts w:ascii="Arial" w:eastAsia="Arial" w:hAnsi="Arial" w:cs="Arial"/>
          <w:color w:val="000000" w:themeColor="text1"/>
          <w:sz w:val="22"/>
          <w:szCs w:val="22"/>
        </w:rPr>
        <w:t xml:space="preserve">podlega ocenie w kryterium oceny ofert. </w:t>
      </w:r>
      <w:r w:rsidR="00F70F8C">
        <w:rPr>
          <w:rFonts w:ascii="Arial" w:eastAsia="Arial" w:hAnsi="Arial" w:cs="Arial"/>
          <w:color w:val="000000" w:themeColor="text1"/>
          <w:sz w:val="22"/>
          <w:szCs w:val="22"/>
        </w:rPr>
        <w:t xml:space="preserve">Minimalny wymagany okres gwarancji wynosi 2 lata. </w:t>
      </w:r>
      <w:r w:rsidR="00F70F8C" w:rsidRPr="0A61D5B0">
        <w:rPr>
          <w:rFonts w:ascii="Arial" w:eastAsia="Arial" w:hAnsi="Arial" w:cs="Arial"/>
          <w:color w:val="000000" w:themeColor="text1"/>
          <w:sz w:val="22"/>
          <w:szCs w:val="22"/>
        </w:rPr>
        <w:t>Więcej informacji na ten temat znajduje się w rozdziale osiemnastym Specyfikacji warunków zamówienia</w:t>
      </w:r>
      <w:r w:rsidR="000538B8">
        <w:rPr>
          <w:rFonts w:ascii="Arial" w:eastAsia="Arial" w:hAnsi="Arial" w:cs="Arial"/>
          <w:color w:val="000000" w:themeColor="text1"/>
          <w:sz w:val="22"/>
          <w:szCs w:val="22"/>
        </w:rPr>
        <w:t>.</w:t>
      </w:r>
      <w:r w:rsidR="00F70F8C">
        <w:rPr>
          <w:rFonts w:ascii="Arial" w:eastAsia="Arial" w:hAnsi="Arial" w:cs="Arial"/>
          <w:color w:val="000000" w:themeColor="text1"/>
          <w:sz w:val="22"/>
          <w:szCs w:val="22"/>
        </w:rPr>
        <w:t>)</w:t>
      </w:r>
    </w:p>
    <w:p w14:paraId="2AB30DB8" w14:textId="03FB382D" w:rsidR="00E22661" w:rsidRDefault="00E22661" w:rsidP="00E22661">
      <w:pPr>
        <w:pStyle w:val="Akapitzlist"/>
        <w:numPr>
          <w:ilvl w:val="0"/>
          <w:numId w:val="48"/>
        </w:numPr>
        <w:suppressAutoHyphens w:val="0"/>
        <w:spacing w:after="240"/>
        <w:ind w:left="284" w:hanging="284"/>
        <w:contextualSpacing w:val="0"/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</w:pPr>
      <w:r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  <w:t>Termin dostawy: do 1</w:t>
      </w:r>
      <w:r w:rsidR="00DF2737"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  <w:t>5</w:t>
      </w:r>
      <w:r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  <w:t xml:space="preserve"> grudnia 2026 roku</w:t>
      </w:r>
    </w:p>
    <w:p w14:paraId="38F2ED96" w14:textId="5D589759" w:rsidR="00F3183E" w:rsidRPr="0047045B" w:rsidRDefault="00F3183E" w:rsidP="00BB7B28">
      <w:pPr>
        <w:pStyle w:val="Akapitzlist"/>
        <w:numPr>
          <w:ilvl w:val="0"/>
          <w:numId w:val="48"/>
        </w:numPr>
        <w:suppressAutoHyphens w:val="0"/>
        <w:ind w:left="284" w:hanging="284"/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</w:pPr>
      <w:r w:rsidRPr="0047045B"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  <w:t>Oświadczenia Wykonawcy</w:t>
      </w:r>
    </w:p>
    <w:p w14:paraId="5A915607" w14:textId="77777777" w:rsidR="00F3183E" w:rsidRPr="0047045B" w:rsidRDefault="00F3183E" w:rsidP="00F3183E">
      <w:pPr>
        <w:pStyle w:val="Akapitzlist"/>
        <w:tabs>
          <w:tab w:val="left" w:pos="426"/>
        </w:tabs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</w:p>
    <w:p w14:paraId="149E2FC6" w14:textId="77777777" w:rsidR="00F3183E" w:rsidRDefault="00F3183E" w:rsidP="00F3183E">
      <w:pPr>
        <w:spacing w:line="276" w:lineRule="auto"/>
        <w:rPr>
          <w:rFonts w:ascii="Arial" w:hAnsi="Arial" w:cs="Arial"/>
          <w:b/>
          <w:bCs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8.1.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>Dostawę określoną w przedmiocie zamówienia wykonamy sami za wyjątkiem [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proszę wpisać tylko w przypadku, gdy Wykonawca przewiduje udział Podwykonawcy w realizacji zamówienia poprzez wskazanie usług, których wykonanie zamierza powierzyć podwykonawcom oraz podanie firm (nazw) podwykonawców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]: </w:t>
      </w:r>
      <w:r w:rsidRPr="00BD50DD">
        <w:rPr>
          <w:rFonts w:ascii="Arial" w:hAnsi="Arial" w:cs="Arial"/>
          <w:b/>
          <w:bCs/>
        </w:rPr>
        <w:t>[</w:t>
      </w:r>
      <w:r w:rsidRPr="00BD50DD">
        <w:rPr>
          <w:rFonts w:ascii="Arial" w:hAnsi="Arial" w:cs="Arial"/>
          <w:b/>
          <w:bCs/>
          <w:highlight w:val="yellow"/>
        </w:rPr>
        <w:t>...</w:t>
      </w:r>
      <w:r w:rsidRPr="00BD50DD">
        <w:rPr>
          <w:rFonts w:ascii="Arial" w:hAnsi="Arial" w:cs="Arial"/>
          <w:b/>
          <w:bCs/>
        </w:rPr>
        <w:t>]</w:t>
      </w:r>
      <w:r>
        <w:rPr>
          <w:rFonts w:ascii="Arial" w:hAnsi="Arial" w:cs="Arial"/>
          <w:b/>
          <w:bCs/>
        </w:rPr>
        <w:t xml:space="preserve"> </w:t>
      </w:r>
    </w:p>
    <w:p w14:paraId="139B819E" w14:textId="77777777" w:rsidR="00F3183E" w:rsidRPr="00115ECF" w:rsidRDefault="00F3183E" w:rsidP="00F3183E">
      <w:pPr>
        <w:spacing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>
        <w:rPr>
          <w:rFonts w:ascii="Arial" w:hAnsi="Arial" w:cs="Arial"/>
          <w:b/>
          <w:bCs/>
        </w:rPr>
        <w:t xml:space="preserve">8.2.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>Oświadczamy, że zapoznaliśmy się z treścią Specyfikacji Warunków Zamówienia z załącznikami i przyjmujemy ją bez zastrzeżeń.</w:t>
      </w:r>
    </w:p>
    <w:p w14:paraId="4FC85733" w14:textId="77777777" w:rsidR="00F3183E" w:rsidRPr="00115ECF" w:rsidRDefault="00F3183E" w:rsidP="00F3183E">
      <w:pPr>
        <w:spacing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8.3.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Stosownie do art. 225 ust. 1 ustawy Prawo zamówień publicznych oświadczamy, że wybór naszej oferty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[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>proszę niepotrzebne skreślić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]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będzie / nie będzie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prowadził do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powstania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u Zamawiającego obowiązku podatkowego zgodnie z przepisami o podatku od towarów i usług.</w:t>
      </w:r>
    </w:p>
    <w:p w14:paraId="53C62055" w14:textId="77777777" w:rsidR="00F3183E" w:rsidRPr="00115ECF" w:rsidRDefault="00F3183E" w:rsidP="00F3183E">
      <w:pPr>
        <w:spacing w:after="10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8.4.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>Z uwagi, iż wybór naszej oferty będzie prowadził do powstania obowiązku podatkowego u Zamawiającego wskazujemy następujące informacje:</w:t>
      </w:r>
    </w:p>
    <w:tbl>
      <w:tblPr>
        <w:tblStyle w:val="TableNormal1"/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5"/>
      </w:tblGrid>
      <w:tr w:rsidR="00F3183E" w:rsidRPr="00331CE6" w14:paraId="2FCF5583" w14:textId="77777777" w:rsidTr="00673E3D">
        <w:trPr>
          <w:trHeight w:val="723"/>
        </w:trPr>
        <w:tc>
          <w:tcPr>
            <w:tcW w:w="8285" w:type="dxa"/>
            <w:vAlign w:val="center"/>
          </w:tcPr>
          <w:p w14:paraId="72D350CA" w14:textId="77777777" w:rsidR="00F3183E" w:rsidRPr="0047045B" w:rsidRDefault="00F3183E" w:rsidP="00673E3D">
            <w:pPr>
              <w:spacing w:before="120" w:after="120" w:line="288" w:lineRule="auto"/>
              <w:ind w:right="-818"/>
              <w:rPr>
                <w:rFonts w:ascii="Arial" w:hAnsi="Arial" w:cs="Arial"/>
                <w:color w:val="000000" w:themeColor="text1"/>
                <w:lang w:val="pl-PL"/>
              </w:rPr>
            </w:pPr>
            <w:r w:rsidRPr="0047045B">
              <w:rPr>
                <w:rFonts w:ascii="Arial" w:hAnsi="Arial" w:cs="Arial"/>
                <w:b/>
                <w:bCs/>
                <w:color w:val="000000" w:themeColor="text1"/>
                <w:lang w:val="pl-PL"/>
              </w:rPr>
              <w:t>Nazwa (rodzaj) towaru lub usługi</w:t>
            </w:r>
            <w:r w:rsidRPr="0047045B">
              <w:rPr>
                <w:rFonts w:ascii="Arial" w:hAnsi="Arial" w:cs="Arial"/>
                <w:color w:val="000000" w:themeColor="text1"/>
                <w:lang w:val="pl-PL"/>
              </w:rPr>
              <w:t xml:space="preserve">, których dostawa lub świadczenie będą prowadziły do powstania obowiązku podatkowego: </w:t>
            </w:r>
            <w:r w:rsidRPr="0047045B">
              <w:rPr>
                <w:rFonts w:ascii="Arial" w:hAnsi="Arial" w:cs="Arial"/>
                <w:color w:val="000000" w:themeColor="text1"/>
                <w:highlight w:val="yellow"/>
                <w:lang w:val="pl-PL"/>
              </w:rPr>
              <w:t>…</w:t>
            </w:r>
          </w:p>
        </w:tc>
      </w:tr>
      <w:tr w:rsidR="00F3183E" w:rsidRPr="00331CE6" w14:paraId="4C77D37F" w14:textId="77777777" w:rsidTr="00673E3D">
        <w:trPr>
          <w:trHeight w:val="185"/>
        </w:trPr>
        <w:tc>
          <w:tcPr>
            <w:tcW w:w="8285" w:type="dxa"/>
            <w:vAlign w:val="center"/>
          </w:tcPr>
          <w:p w14:paraId="40104D72" w14:textId="77777777" w:rsidR="00F3183E" w:rsidRPr="0047045B" w:rsidRDefault="00F3183E" w:rsidP="00673E3D">
            <w:pPr>
              <w:spacing w:line="288" w:lineRule="auto"/>
              <w:rPr>
                <w:rFonts w:ascii="Arial" w:hAnsi="Arial" w:cs="Arial"/>
                <w:color w:val="000000" w:themeColor="text1"/>
                <w:lang w:val="pl-PL"/>
              </w:rPr>
            </w:pPr>
            <w:r w:rsidRPr="0047045B">
              <w:rPr>
                <w:rFonts w:ascii="Arial" w:hAnsi="Arial" w:cs="Arial"/>
                <w:b/>
                <w:bCs/>
                <w:color w:val="000000" w:themeColor="text1"/>
                <w:lang w:val="pl-PL"/>
              </w:rPr>
              <w:t>Wartość towaru lub usługi</w:t>
            </w:r>
            <w:r w:rsidRPr="0047045B">
              <w:rPr>
                <w:rFonts w:ascii="Arial" w:hAnsi="Arial" w:cs="Arial"/>
                <w:color w:val="000000" w:themeColor="text1"/>
                <w:lang w:val="pl-PL"/>
              </w:rPr>
              <w:t xml:space="preserve"> objętego obowiązkiem podatkowym Zamawiającego, bez kwoty podatku wynosi: </w:t>
            </w:r>
            <w:r w:rsidRPr="0047045B">
              <w:rPr>
                <w:rFonts w:ascii="Arial" w:hAnsi="Arial" w:cs="Arial"/>
                <w:color w:val="000000" w:themeColor="text1"/>
                <w:highlight w:val="yellow"/>
                <w:lang w:val="pl-PL"/>
              </w:rPr>
              <w:t>…</w:t>
            </w:r>
          </w:p>
        </w:tc>
      </w:tr>
      <w:tr w:rsidR="00F3183E" w:rsidRPr="0047045B" w14:paraId="21C05133" w14:textId="77777777" w:rsidTr="00673E3D">
        <w:trPr>
          <w:trHeight w:val="185"/>
        </w:trPr>
        <w:tc>
          <w:tcPr>
            <w:tcW w:w="8285" w:type="dxa"/>
            <w:vAlign w:val="center"/>
          </w:tcPr>
          <w:p w14:paraId="2BF99B1C" w14:textId="77777777" w:rsidR="00F3183E" w:rsidRPr="0047045B" w:rsidRDefault="00F3183E" w:rsidP="00673E3D">
            <w:pPr>
              <w:spacing w:line="288" w:lineRule="auto"/>
              <w:rPr>
                <w:rFonts w:ascii="Arial" w:hAnsi="Arial" w:cs="Arial"/>
                <w:color w:val="000000" w:themeColor="text1"/>
              </w:rPr>
            </w:pPr>
            <w:r w:rsidRPr="0047045B">
              <w:rPr>
                <w:rFonts w:ascii="Arial" w:hAnsi="Arial" w:cs="Arial"/>
                <w:b/>
                <w:bCs/>
                <w:color w:val="000000" w:themeColor="text1"/>
                <w:lang w:val="pl-PL"/>
              </w:rPr>
              <w:t>Stawka podatku od towarów i usług</w:t>
            </w:r>
            <w:r w:rsidRPr="0047045B">
              <w:rPr>
                <w:rFonts w:ascii="Arial" w:hAnsi="Arial" w:cs="Arial"/>
                <w:color w:val="000000" w:themeColor="text1"/>
                <w:lang w:val="pl-PL"/>
              </w:rPr>
              <w:t xml:space="preserve">, która zgodnie z wiedzą wykonawcy, będzie miała zastosowanie wynosi: </w:t>
            </w:r>
            <w:r w:rsidRPr="0047045B">
              <w:rPr>
                <w:rFonts w:ascii="Arial" w:hAnsi="Arial" w:cs="Arial"/>
                <w:color w:val="000000" w:themeColor="text1"/>
                <w:highlight w:val="yellow"/>
                <w:lang w:val="pl-PL"/>
              </w:rPr>
              <w:t>…</w:t>
            </w:r>
            <w:r w:rsidRPr="0047045B">
              <w:rPr>
                <w:rFonts w:ascii="Arial" w:hAnsi="Arial" w:cs="Arial"/>
                <w:color w:val="000000" w:themeColor="text1"/>
                <w:lang w:val="pl-PL"/>
              </w:rPr>
              <w:t xml:space="preserve"> </w:t>
            </w:r>
            <w:r w:rsidRPr="0047045B">
              <w:rPr>
                <w:rFonts w:ascii="Arial" w:hAnsi="Arial" w:cs="Arial"/>
                <w:color w:val="000000" w:themeColor="text1"/>
              </w:rPr>
              <w:t>%</w:t>
            </w:r>
          </w:p>
        </w:tc>
      </w:tr>
    </w:tbl>
    <w:p w14:paraId="69F7C4B3" w14:textId="77777777" w:rsidR="00F3183E" w:rsidRPr="00115ECF" w:rsidRDefault="00F3183E" w:rsidP="00F3183E">
      <w:pPr>
        <w:spacing w:before="120" w:after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8.5.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>Oferujemy realizację zamówienia zgodnie z wymaganiami Specyfikacji Warunków Zamówienia, za cenę i w terminie podanym w niniejszym formularzu oferty na warunkach w nim określonych.</w:t>
      </w:r>
    </w:p>
    <w:p w14:paraId="6142098D" w14:textId="77777777" w:rsidR="00F3183E" w:rsidRPr="00115ECF" w:rsidRDefault="00F3183E" w:rsidP="00F3183E">
      <w:pPr>
        <w:spacing w:before="120" w:after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8.6.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>Oświadczamy, że akceptujemy warunki załączonego do Specyfikacji Warunków Zamówienia wzoru umowy i zobowiązujemy się do podpisania umowy w przypadku wyboru naszej oferty w terminie wskazanym przez Zamawiającego.</w:t>
      </w:r>
    </w:p>
    <w:p w14:paraId="3D755019" w14:textId="77777777" w:rsidR="00F3183E" w:rsidRPr="00115ECF" w:rsidRDefault="00F3183E" w:rsidP="00F3183E">
      <w:pPr>
        <w:spacing w:before="120" w:after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8.7.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Oświadczamy, że wycena przedmiotu umowy uwzględnia wszystkie uwarunkowania oraz czynniki związane z realizacją zamówienia i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obejmuje cały zakres rzeczowy zamówienia – jest kompletna i zgodna z wymaganiami Zamawiającego zawartymi w opisie przedmiotu zamówienia w zakresie części 2.</w:t>
      </w:r>
    </w:p>
    <w:p w14:paraId="588E9BCF" w14:textId="77777777" w:rsidR="00F3183E" w:rsidRPr="00115ECF" w:rsidRDefault="00F3183E" w:rsidP="00F3183E">
      <w:pPr>
        <w:spacing w:before="120" w:after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8.8.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>Oświadczamy, że jako Wykonawca [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proszę wpisać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status Wykonawcy: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mikro przedsiębiorcą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lub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małym przedsiębiorstwem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lub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średnim przedsiębiorstwem,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]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>jesteśmy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  <w:highlight w:val="yellow"/>
        </w:rPr>
        <w:t>………….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w rozumieniu zgodnym z Zaleceniem Komisji Wspólnot Europejskich z dnia 6 maja 2003 r. dotyczącym definicji przedsiębiorstw mikro, małych i średnich (2003/361/WE) Dz. Urz. UE L 124 z 20.5.2003.).</w:t>
      </w:r>
    </w:p>
    <w:p w14:paraId="71FC2E09" w14:textId="77777777" w:rsidR="00F3183E" w:rsidRPr="00115ECF" w:rsidRDefault="00F3183E" w:rsidP="00F3183E">
      <w:pPr>
        <w:spacing w:before="120" w:after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8.9.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Informuję, że Zamawiający posiada następujące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aktualne na dzień składania ofert, oświadczenia lub dokumenty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lub Zamawiający może je uzyskać za pomocą bezpłatnych i ogólnodostępnych baz danych, w szczególności rejestrów publicznych w rozumieniu ustawy z dnia 17 lutego 2005 r. o informatyzacji działalności podmiotów realizujących zadania publiczne  [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  <w:highlight w:val="yellow"/>
        </w:rPr>
        <w:t>proszę wpisać, jeśli dotyczy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>]:</w:t>
      </w:r>
    </w:p>
    <w:tbl>
      <w:tblPr>
        <w:tblStyle w:val="TableNormal"/>
        <w:tblW w:w="0" w:type="auto"/>
        <w:tblInd w:w="2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660"/>
        <w:gridCol w:w="2700"/>
        <w:gridCol w:w="5130"/>
      </w:tblGrid>
      <w:tr w:rsidR="00F3183E" w:rsidRPr="00331CE6" w14:paraId="388B9E84" w14:textId="77777777" w:rsidTr="00673E3D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27F074D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  <w:t>Lp.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4814E1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  <w:t>Nazwa oświadczenia lub dokumentu.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55B19C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  <w:t>Postępowanie, do którego zostało złożone oświadczenie lub dokumenty lub adres bezpłatnych i ogólnodostępnych baz danych.</w:t>
            </w:r>
          </w:p>
        </w:tc>
      </w:tr>
      <w:tr w:rsidR="00F3183E" w:rsidRPr="00331CE6" w14:paraId="611E8C55" w14:textId="77777777" w:rsidTr="00673E3D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4CF6B5" w14:textId="77777777" w:rsidR="00F3183E" w:rsidRPr="0047045B" w:rsidRDefault="00F3183E" w:rsidP="00BB7B28">
            <w:pPr>
              <w:pStyle w:val="Akapitzlist"/>
              <w:numPr>
                <w:ilvl w:val="0"/>
                <w:numId w:val="52"/>
              </w:numPr>
              <w:suppressAutoHyphens w:val="0"/>
              <w:spacing w:after="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A165E8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CF3B31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</w:tr>
      <w:tr w:rsidR="00F3183E" w:rsidRPr="00331CE6" w14:paraId="7F393354" w14:textId="77777777" w:rsidTr="00673E3D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FA884B" w14:textId="77777777" w:rsidR="00F3183E" w:rsidRPr="0047045B" w:rsidRDefault="00F3183E" w:rsidP="00BB7B28">
            <w:pPr>
              <w:pStyle w:val="Akapitzlist"/>
              <w:numPr>
                <w:ilvl w:val="0"/>
                <w:numId w:val="52"/>
              </w:numPr>
              <w:suppressAutoHyphens w:val="0"/>
              <w:spacing w:after="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4BA946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A99801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</w:tr>
      <w:tr w:rsidR="00F3183E" w:rsidRPr="00331CE6" w14:paraId="4397D80F" w14:textId="77777777" w:rsidTr="00673E3D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731CF8" w14:textId="77777777" w:rsidR="00F3183E" w:rsidRPr="0047045B" w:rsidRDefault="00F3183E" w:rsidP="00BB7B28">
            <w:pPr>
              <w:pStyle w:val="Akapitzlist"/>
              <w:numPr>
                <w:ilvl w:val="0"/>
                <w:numId w:val="52"/>
              </w:numPr>
              <w:suppressAutoHyphens w:val="0"/>
              <w:spacing w:after="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2B2EE2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B2774E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</w:tr>
    </w:tbl>
    <w:p w14:paraId="33488081" w14:textId="77777777" w:rsidR="00F3183E" w:rsidRPr="00115ECF" w:rsidRDefault="00F3183E" w:rsidP="00F3183E">
      <w:pPr>
        <w:spacing w:before="120" w:after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8.10.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>Oświadczam, że wypełniliśmy obowiązki informacyjne przewidziane w art. 13 lub art. 14 RODO wobec osób fizycznych, od których dane osobowe bezpośrednio lub pośrednio pozyskałem/ pozyskałam w celu ubiegania się o udzielenie zamówienia publicznego w niniejszym postępowaniu.</w:t>
      </w:r>
    </w:p>
    <w:p w14:paraId="7F76B285" w14:textId="77777777" w:rsidR="00F3183E" w:rsidRPr="00115ECF" w:rsidRDefault="00F3183E" w:rsidP="00F3183E">
      <w:pPr>
        <w:spacing w:before="120" w:after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8.11.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Będąc świadomym konsekwencji wynikających w szczególności z poniższych przepisów prawa: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art. 278 § 2 i art. 293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w związku z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art. 291 i 292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Kodeksu karnego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z dnia 6 czerwca 1997 r., 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art. 116 i art. 117 Ustawy o prawie autorskim i prawach pokrewnych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z dnia 4 lutego 1994 r.,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art. 305 ustawy Prawo własności przemysłowej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z dnia 30 czerwca 2000 r., niniejszym oświadczam, że uzyskanie, zwielokrotnianie i rozpowszechnianie oprogramowania dokonywane w celu wykonania przedmiotowego zamówienia publicznego, nie naruszyło i nie będzie naruszać praw własności intelektualnej żadnej osoby trzeciej i jest zgodne z ustawą o prawie autorskim i prawach pokrewnych, ustawą Prawo własności przemysłowej oraz innymi obowiązującymi przepisami polskiego prawa. Oświadczam również, że certyfikaty i etykiety producenta oprogramowania dołączone do oprogramowania i inne elementy oprogramowania, są oryginalne.</w:t>
      </w:r>
    </w:p>
    <w:p w14:paraId="07AB9A78" w14:textId="77777777" w:rsidR="00F3183E" w:rsidRDefault="00F3183E" w:rsidP="00F3183E">
      <w:pPr>
        <w:spacing w:before="120" w:line="276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"/>
        </w:rPr>
      </w:pPr>
      <w:r w:rsidRPr="00FE323F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"/>
        </w:rPr>
        <w:t>Załączniki:</w:t>
      </w:r>
      <w:r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"/>
        </w:rPr>
        <w:t xml:space="preserve">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[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highlight w:val="yellow"/>
        </w:rPr>
        <w:t>proszę wpisać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nazwy załączników, jeśli są dołączone do oferty]</w:t>
      </w:r>
    </w:p>
    <w:p w14:paraId="5D51B4B3" w14:textId="77777777" w:rsidR="00F3183E" w:rsidRPr="00CC781E" w:rsidRDefault="00F3183E" w:rsidP="00F3183E">
      <w:pPr>
        <w:spacing w:before="120" w:line="276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CC781E">
        <w:rPr>
          <w:rFonts w:ascii="Arial" w:eastAsia="Arial" w:hAnsi="Arial" w:cs="Arial"/>
          <w:color w:val="000000" w:themeColor="text1"/>
          <w:sz w:val="22"/>
          <w:szCs w:val="22"/>
        </w:rPr>
        <w:t xml:space="preserve">Wykonawca załącza do oferty przedmiotowe środki dowodowe potwierdzające zgodność oferowanych licencji z wymaganiami określonymi w Opisie Przedmiotu Zamówienia (OPZ) dla części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2</w:t>
      </w:r>
      <w:r w:rsidRPr="00CC781E">
        <w:rPr>
          <w:rFonts w:ascii="Arial" w:eastAsia="Arial" w:hAnsi="Arial" w:cs="Arial"/>
          <w:color w:val="000000" w:themeColor="text1"/>
          <w:sz w:val="22"/>
          <w:szCs w:val="22"/>
        </w:rPr>
        <w:t xml:space="preserve">, zgodnie z wymaganiami określonymi w Rozdziale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ósmym,</w:t>
      </w:r>
      <w:r w:rsidRPr="00CC781E">
        <w:rPr>
          <w:rFonts w:ascii="Arial" w:eastAsia="Arial" w:hAnsi="Arial" w:cs="Arial"/>
          <w:color w:val="000000" w:themeColor="text1"/>
          <w:sz w:val="22"/>
          <w:szCs w:val="22"/>
        </w:rPr>
        <w:t xml:space="preserve"> pkt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2</w:t>
      </w:r>
      <w:r w:rsidRPr="00CC781E">
        <w:rPr>
          <w:rFonts w:ascii="Arial" w:eastAsia="Arial" w:hAnsi="Arial" w:cs="Arial"/>
          <w:color w:val="000000" w:themeColor="text1"/>
          <w:sz w:val="22"/>
          <w:szCs w:val="22"/>
        </w:rPr>
        <w:t xml:space="preserve"> SWZ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228E1F54" w14:textId="4E8B7198" w:rsidR="00F3183E" w:rsidRDefault="00F3183E" w:rsidP="00F3183E">
      <w:pPr>
        <w:spacing w:before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1.</w:t>
      </w:r>
      <w:r w:rsidR="00DB1EE2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 xml:space="preserve"> Oświadczenia Wykonawcy</w:t>
      </w:r>
      <w:r w:rsidR="00FA2704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 xml:space="preserve"> (Z</w:t>
      </w:r>
      <w:r w:rsidR="00DB1EE2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ałącznik nr 3 do SWZ</w:t>
      </w:r>
      <w:r w:rsidR="00FA2704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).</w:t>
      </w:r>
    </w:p>
    <w:p w14:paraId="4154AD5C" w14:textId="77777777" w:rsidR="00F3183E" w:rsidRDefault="00F3183E" w:rsidP="00F3183E">
      <w:pPr>
        <w:tabs>
          <w:tab w:val="num" w:pos="360"/>
        </w:tabs>
        <w:spacing w:line="288" w:lineRule="auto"/>
        <w:ind w:left="357" w:hanging="357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2.</w:t>
      </w:r>
    </w:p>
    <w:p w14:paraId="688B8613" w14:textId="77777777" w:rsidR="00F3183E" w:rsidRPr="0047045B" w:rsidRDefault="00F3183E" w:rsidP="00F3183E">
      <w:pPr>
        <w:tabs>
          <w:tab w:val="num" w:pos="360"/>
        </w:tabs>
        <w:spacing w:before="400" w:line="288" w:lineRule="auto"/>
        <w:ind w:left="357" w:hanging="35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Oferta zawiera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[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highlight w:val="yellow"/>
        </w:rPr>
        <w:t>proszę wpisać liczbę stron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]: ........</w:t>
      </w:r>
    </w:p>
    <w:p w14:paraId="4BA37712" w14:textId="77777777" w:rsidR="00F3183E" w:rsidRPr="0047045B" w:rsidRDefault="00F3183E" w:rsidP="00F3183E">
      <w:pPr>
        <w:spacing w:after="100" w:line="288" w:lineRule="auto"/>
        <w:ind w:left="-425" w:firstLine="425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iejscowość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[proszę wpisać]: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………. 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data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[proszę wpisać]: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………….</w:t>
      </w:r>
    </w:p>
    <w:p w14:paraId="591BC428" w14:textId="77777777" w:rsidR="00F3183E" w:rsidRPr="0047045B" w:rsidRDefault="00F3183E" w:rsidP="00F3183E">
      <w:pPr>
        <w:pStyle w:val="Stopka"/>
        <w:tabs>
          <w:tab w:val="center" w:pos="900"/>
          <w:tab w:val="center" w:pos="5400"/>
        </w:tabs>
        <w:spacing w:after="200" w:line="288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7F7924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  <w:lang w:val="pl-PL"/>
        </w:rPr>
        <w:t>Podpis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 xml:space="preserve"> elektroniczny kwalifikowany lub podpis zaufany lub osobisty osoby uprawnionej/ osób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uprawnionych do reprezentowania Wykonawcy lub pełnomocnika</w:t>
      </w:r>
    </w:p>
    <w:p w14:paraId="400251D8" w14:textId="34A2592A" w:rsidR="00DE0A82" w:rsidRPr="00DE0A82" w:rsidRDefault="00DE0A82" w:rsidP="00DE0A82">
      <w:pPr>
        <w:pStyle w:val="Akapitzlist"/>
        <w:ind w:left="0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39585B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br w:type="page"/>
      </w:r>
    </w:p>
    <w:p w14:paraId="1D15798B" w14:textId="18DDFE5C" w:rsidR="000C3D6F" w:rsidRPr="00D0439F" w:rsidRDefault="00902917" w:rsidP="00AE1C2F">
      <w:pPr>
        <w:pStyle w:val="Nagwek2"/>
        <w:spacing w:line="288" w:lineRule="auto"/>
        <w:ind w:right="-286"/>
        <w:rPr>
          <w:rFonts w:ascii="Arial" w:hAnsi="Arial" w:cs="Arial"/>
          <w:sz w:val="24"/>
          <w:szCs w:val="24"/>
          <w:lang w:val="pl-PL"/>
        </w:rPr>
      </w:pPr>
      <w:r w:rsidRPr="00D0439F">
        <w:rPr>
          <w:rFonts w:ascii="Arial" w:eastAsia="Calibri" w:hAnsi="Arial" w:cs="Arial"/>
          <w:i w:val="0"/>
          <w:sz w:val="24"/>
          <w:szCs w:val="24"/>
          <w:lang w:val="pl-PL"/>
        </w:rPr>
        <w:t>Z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ałącznik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nr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8520D4">
        <w:rPr>
          <w:rFonts w:ascii="Arial" w:hAnsi="Arial" w:cs="Arial"/>
          <w:i w:val="0"/>
          <w:sz w:val="24"/>
          <w:szCs w:val="24"/>
          <w:lang w:val="pl-PL"/>
        </w:rPr>
        <w:t>1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do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8520D4">
        <w:rPr>
          <w:rFonts w:ascii="Arial" w:hAnsi="Arial" w:cs="Arial"/>
          <w:i w:val="0"/>
          <w:sz w:val="24"/>
          <w:szCs w:val="24"/>
          <w:lang w:val="pl-PL"/>
        </w:rPr>
        <w:t>oferty</w:t>
      </w:r>
      <w:r w:rsidR="00F26F92">
        <w:rPr>
          <w:rFonts w:ascii="Arial" w:hAnsi="Arial" w:cs="Arial"/>
          <w:i w:val="0"/>
          <w:sz w:val="24"/>
          <w:szCs w:val="24"/>
          <w:lang w:val="pl-PL"/>
        </w:rPr>
        <w:t xml:space="preserve"> na część 2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.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Oświadczenia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Wykonawcy</w:t>
      </w:r>
      <w:r w:rsidR="008520D4">
        <w:rPr>
          <w:rFonts w:ascii="Arial" w:hAnsi="Arial" w:cs="Arial"/>
          <w:i w:val="0"/>
          <w:sz w:val="24"/>
          <w:szCs w:val="24"/>
          <w:lang w:val="pl-PL"/>
        </w:rPr>
        <w:t>.</w:t>
      </w:r>
    </w:p>
    <w:p w14:paraId="5BE48BF5" w14:textId="77777777" w:rsidR="000C3D6F" w:rsidRPr="00D0439F" w:rsidRDefault="000C3D6F" w:rsidP="00AE1C2F">
      <w:pPr>
        <w:spacing w:before="48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Zamawiający:</w:t>
      </w:r>
    </w:p>
    <w:p w14:paraId="69DA1443" w14:textId="77777777" w:rsidR="000C3D6F" w:rsidRPr="00D0439F" w:rsidRDefault="000C3D6F" w:rsidP="00AE1C2F">
      <w:pPr>
        <w:spacing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Małopolskie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Centrum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Przedsiębiorczości</w:t>
      </w:r>
      <w:r w:rsidR="00D93A89" w:rsidRPr="00D0439F">
        <w:rPr>
          <w:rFonts w:ascii="Arial" w:hAnsi="Arial" w:cs="Arial"/>
        </w:rPr>
        <w:t xml:space="preserve"> </w:t>
      </w:r>
    </w:p>
    <w:p w14:paraId="6E483B82" w14:textId="3A101AAF" w:rsidR="000C3D6F" w:rsidRPr="00D0439F" w:rsidRDefault="000C3D6F" w:rsidP="00AE1C2F">
      <w:pPr>
        <w:spacing w:after="12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ul.</w:t>
      </w:r>
      <w:r w:rsidR="00D93A89" w:rsidRPr="00D0439F">
        <w:rPr>
          <w:rFonts w:ascii="Arial" w:hAnsi="Arial" w:cs="Arial"/>
        </w:rPr>
        <w:t xml:space="preserve"> </w:t>
      </w:r>
      <w:r w:rsidR="00E035E6" w:rsidRPr="00D0439F">
        <w:rPr>
          <w:rFonts w:ascii="Arial" w:hAnsi="Arial" w:cs="Arial"/>
        </w:rPr>
        <w:t>Armii Krajowej 16, 30-150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Kraków</w:t>
      </w:r>
    </w:p>
    <w:p w14:paraId="641FDD04" w14:textId="77777777" w:rsidR="000C3D6F" w:rsidRPr="00D0439F" w:rsidRDefault="000C3D6F" w:rsidP="00AE1C2F">
      <w:pPr>
        <w:spacing w:after="16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Wykonawca:</w:t>
      </w:r>
    </w:p>
    <w:p w14:paraId="356EC6C8" w14:textId="77777777" w:rsidR="000C3D6F" w:rsidRPr="00D0439F" w:rsidRDefault="000C3D6F" w:rsidP="00AE1C2F">
      <w:pPr>
        <w:spacing w:after="20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Pełna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nazwa/firma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wykonawcy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</w:rPr>
        <w:t>[proszę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wpisać]:</w:t>
      </w:r>
    </w:p>
    <w:p w14:paraId="75CCC8CF" w14:textId="3E50EC00" w:rsidR="000C3D6F" w:rsidRPr="00D0439F" w:rsidRDefault="000C3D6F" w:rsidP="00AE1C2F">
      <w:pPr>
        <w:spacing w:before="300" w:after="30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  <w:b/>
        </w:rPr>
        <w:t>Adres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wykonawcy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[proszę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wpisać]:</w:t>
      </w:r>
    </w:p>
    <w:p w14:paraId="4C40AB74" w14:textId="77777777" w:rsidR="000C3D6F" w:rsidRPr="00D0439F" w:rsidRDefault="000C3D6F" w:rsidP="00AE1C2F">
      <w:pPr>
        <w:spacing w:before="300" w:after="4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  <w:b/>
        </w:rPr>
        <w:t>NIP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[proszę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wpisać]:</w:t>
      </w:r>
      <w:r w:rsidR="00D93A89" w:rsidRPr="00D0439F">
        <w:rPr>
          <w:rFonts w:ascii="Arial" w:hAnsi="Arial" w:cs="Arial"/>
        </w:rPr>
        <w:t xml:space="preserve"> </w:t>
      </w:r>
    </w:p>
    <w:p w14:paraId="67FE5D86" w14:textId="77777777" w:rsidR="000C3D6F" w:rsidRPr="00D0439F" w:rsidRDefault="000C3D6F" w:rsidP="00AE1C2F">
      <w:pPr>
        <w:spacing w:before="40" w:after="20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Nr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KRS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[proszę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wpisać,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jeśli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dotyczy]</w:t>
      </w:r>
      <w:r w:rsidRPr="00D0439F">
        <w:rPr>
          <w:rFonts w:ascii="Arial" w:hAnsi="Arial" w:cs="Arial"/>
          <w:b/>
        </w:rPr>
        <w:t>:</w:t>
      </w:r>
    </w:p>
    <w:p w14:paraId="2456DC76" w14:textId="77777777" w:rsidR="000C3D6F" w:rsidRPr="00D0439F" w:rsidRDefault="000C3D6F" w:rsidP="00AE1C2F">
      <w:pPr>
        <w:spacing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  <w:b/>
        </w:rPr>
        <w:t>reprezentowany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przez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[</w:t>
      </w:r>
      <w:r w:rsidRPr="00D0439F">
        <w:rPr>
          <w:rFonts w:ascii="Arial" w:hAnsi="Arial" w:cs="Arial"/>
          <w:highlight w:val="yellow"/>
        </w:rPr>
        <w:t>proszę</w:t>
      </w:r>
      <w:r w:rsidR="00D93A89" w:rsidRPr="00D0439F">
        <w:rPr>
          <w:rFonts w:ascii="Arial" w:hAnsi="Arial" w:cs="Arial"/>
          <w:highlight w:val="yellow"/>
        </w:rPr>
        <w:t xml:space="preserve"> </w:t>
      </w:r>
      <w:r w:rsidRPr="00D0439F">
        <w:rPr>
          <w:rFonts w:ascii="Arial" w:hAnsi="Arial" w:cs="Arial"/>
          <w:highlight w:val="yellow"/>
        </w:rPr>
        <w:t>wpisać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imię,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nazwisko,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stanowisko/podstawa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reprezentacji]:</w:t>
      </w:r>
      <w:r w:rsidR="00D93A89" w:rsidRPr="00D0439F">
        <w:rPr>
          <w:rFonts w:ascii="Arial" w:hAnsi="Arial" w:cs="Arial"/>
        </w:rPr>
        <w:t xml:space="preserve"> </w:t>
      </w:r>
      <w:r w:rsidR="00725A43" w:rsidRPr="00D0439F">
        <w:rPr>
          <w:rFonts w:ascii="Arial" w:hAnsi="Arial" w:cs="Arial"/>
          <w:highlight w:val="yellow"/>
        </w:rPr>
        <w:t>…..</w:t>
      </w:r>
    </w:p>
    <w:p w14:paraId="33545B3B" w14:textId="77777777" w:rsidR="000C3D6F" w:rsidRPr="00D0439F" w:rsidRDefault="000C3D6F" w:rsidP="00AE1C2F">
      <w:pPr>
        <w:spacing w:before="600" w:after="10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OŚWIADCZENIE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WYKONAWCY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SPEŁNIENIU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WARUNKÓW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UDZIAŁU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POSTĘPOWANIU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ORAZ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DOTYCZĄCE</w:t>
      </w:r>
      <w:r w:rsidR="00D93A89" w:rsidRPr="00D0439F">
        <w:rPr>
          <w:rFonts w:ascii="Arial" w:hAnsi="Arial" w:cs="Arial"/>
          <w:b/>
        </w:rPr>
        <w:t xml:space="preserve"> </w:t>
      </w:r>
      <w:r w:rsidR="00FF235B" w:rsidRPr="00D0439F">
        <w:rPr>
          <w:rFonts w:ascii="Arial" w:hAnsi="Arial" w:cs="Arial"/>
          <w:b/>
        </w:rPr>
        <w:t>NIEPODLEGANIU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WYKLUCZENI</w:t>
      </w:r>
      <w:r w:rsidR="00FF235B" w:rsidRPr="00D0439F">
        <w:rPr>
          <w:rFonts w:ascii="Arial" w:hAnsi="Arial" w:cs="Arial"/>
          <w:b/>
        </w:rPr>
        <w:t>U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Z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POSTĘPOWANIA</w:t>
      </w:r>
    </w:p>
    <w:p w14:paraId="6E95E860" w14:textId="77777777" w:rsidR="00FA2704" w:rsidRPr="00FA2704" w:rsidRDefault="6DB86B74" w:rsidP="00BB7B28">
      <w:pPr>
        <w:pStyle w:val="Akapitzlist"/>
        <w:numPr>
          <w:ilvl w:val="0"/>
          <w:numId w:val="37"/>
        </w:numPr>
        <w:suppressAutoHyphens w:val="0"/>
        <w:spacing w:after="240" w:line="288" w:lineRule="auto"/>
        <w:ind w:left="284" w:right="-286" w:hanging="284"/>
        <w:rPr>
          <w:rFonts w:ascii="Arial" w:hAnsi="Arial" w:cs="Arial"/>
          <w:lang w:val="pl-PL" w:eastAsia="pl-PL"/>
        </w:rPr>
      </w:pPr>
      <w:r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Oświadczam,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że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później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niż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dzień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składania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ofert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8D64BA">
        <w:rPr>
          <w:rFonts w:ascii="Arial" w:hAnsi="Arial" w:cs="Arial"/>
          <w:lang w:val="pl-PL" w:eastAsia="pl-PL"/>
        </w:rPr>
        <w:t>w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FF235B" w:rsidRPr="00D0439F">
        <w:rPr>
          <w:rFonts w:ascii="Arial" w:hAnsi="Arial" w:cs="Arial"/>
          <w:lang w:val="pl-PL" w:eastAsia="pl-PL"/>
        </w:rPr>
        <w:t>post</w:t>
      </w:r>
      <w:r w:rsidR="0049615F">
        <w:rPr>
          <w:rFonts w:ascii="Arial" w:hAnsi="Arial" w:cs="Arial"/>
          <w:lang w:val="pl-PL" w:eastAsia="pl-PL"/>
        </w:rPr>
        <w:t>ę</w:t>
      </w:r>
      <w:r w:rsidR="00FF235B" w:rsidRPr="00D0439F">
        <w:rPr>
          <w:rFonts w:ascii="Arial" w:hAnsi="Arial" w:cs="Arial"/>
          <w:lang w:val="pl-PL" w:eastAsia="pl-PL"/>
        </w:rPr>
        <w:t>powani</w:t>
      </w:r>
      <w:r w:rsidR="008D64BA">
        <w:rPr>
          <w:rFonts w:ascii="Arial" w:hAnsi="Arial" w:cs="Arial"/>
          <w:lang w:val="pl-PL" w:eastAsia="pl-PL"/>
        </w:rPr>
        <w:t>u na udzielenie zamówienia publicznego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FF235B" w:rsidRPr="00D0439F">
        <w:rPr>
          <w:rFonts w:ascii="Arial" w:hAnsi="Arial" w:cs="Arial"/>
          <w:lang w:val="pl-PL" w:eastAsia="pl-PL"/>
        </w:rPr>
        <w:t>pn.</w:t>
      </w:r>
      <w:r w:rsidR="00FA2704">
        <w:rPr>
          <w:rFonts w:ascii="Arial" w:hAnsi="Arial" w:cs="Arial"/>
          <w:lang w:val="pl-PL" w:eastAsia="pl-PL"/>
        </w:rPr>
        <w:br/>
      </w:r>
      <w:r w:rsidR="008D64BA">
        <w:rPr>
          <w:rFonts w:ascii="Arial" w:hAnsi="Arial" w:cs="Arial"/>
          <w:lang w:val="pl-PL" w:eastAsia="pl-PL"/>
        </w:rPr>
        <w:t>„</w:t>
      </w:r>
      <w:r w:rsidR="0049615F">
        <w:rPr>
          <w:rFonts w:ascii="Arial" w:hAnsi="Arial" w:cs="Arial"/>
          <w:b/>
          <w:bCs/>
        </w:rPr>
        <w:t>D</w:t>
      </w:r>
      <w:r w:rsidR="0049615F" w:rsidRPr="0037710A">
        <w:rPr>
          <w:rFonts w:ascii="Arial" w:hAnsi="Arial" w:cs="Arial"/>
          <w:b/>
          <w:bCs/>
        </w:rPr>
        <w:t xml:space="preserve">ostawa </w:t>
      </w:r>
      <w:r w:rsidR="0049615F">
        <w:rPr>
          <w:rFonts w:ascii="Arial" w:hAnsi="Arial" w:cs="Arial"/>
          <w:b/>
          <w:bCs/>
        </w:rPr>
        <w:t>bezterminow</w:t>
      </w:r>
      <w:r w:rsidR="00183B45">
        <w:rPr>
          <w:rFonts w:ascii="Arial" w:hAnsi="Arial" w:cs="Arial"/>
          <w:b/>
          <w:bCs/>
        </w:rPr>
        <w:t>ych</w:t>
      </w:r>
      <w:r w:rsidR="0049615F">
        <w:rPr>
          <w:rFonts w:ascii="Arial" w:hAnsi="Arial" w:cs="Arial"/>
          <w:b/>
          <w:bCs/>
        </w:rPr>
        <w:t xml:space="preserve"> </w:t>
      </w:r>
      <w:r w:rsidR="0049615F" w:rsidRPr="0037710A">
        <w:rPr>
          <w:rFonts w:ascii="Arial" w:hAnsi="Arial" w:cs="Arial"/>
          <w:b/>
          <w:bCs/>
        </w:rPr>
        <w:t xml:space="preserve">licencji na serwerowy system operacyjny Microsoft Windows Server Datacenter 2025 lub rozwiązania równoważnego </w:t>
      </w:r>
      <w:r w:rsidR="0049615F" w:rsidRPr="00674FAC">
        <w:rPr>
          <w:rFonts w:ascii="Arial" w:hAnsi="Arial" w:cs="Arial"/>
        </w:rPr>
        <w:t>oraz</w:t>
      </w:r>
    </w:p>
    <w:p w14:paraId="463CC166" w14:textId="11A1DA03" w:rsidR="00D37131" w:rsidRPr="00D0439F" w:rsidRDefault="0049615F" w:rsidP="00FA2704">
      <w:pPr>
        <w:pStyle w:val="Akapitzlist"/>
        <w:suppressAutoHyphens w:val="0"/>
        <w:spacing w:after="240" w:line="288" w:lineRule="auto"/>
        <w:ind w:left="284" w:right="-286"/>
        <w:rPr>
          <w:rFonts w:ascii="Arial" w:hAnsi="Arial" w:cs="Arial"/>
          <w:lang w:val="pl-PL" w:eastAsia="pl-PL"/>
        </w:rPr>
      </w:pPr>
      <w:r w:rsidRPr="0037710A">
        <w:rPr>
          <w:rFonts w:ascii="Arial" w:hAnsi="Arial" w:cs="Arial"/>
          <w:b/>
          <w:bCs/>
        </w:rPr>
        <w:t>dwóch urządzeń typu NGFW/UTM</w:t>
      </w:r>
      <w:r w:rsidR="00183B45">
        <w:rPr>
          <w:rFonts w:ascii="Arial" w:hAnsi="Arial" w:cs="Arial"/>
          <w:b/>
          <w:bCs/>
        </w:rPr>
        <w:t xml:space="preserve">, </w:t>
      </w:r>
      <w:r w:rsidRPr="0037710A">
        <w:rPr>
          <w:rFonts w:ascii="Arial" w:hAnsi="Arial" w:cs="Arial"/>
          <w:b/>
          <w:bCs/>
        </w:rPr>
        <w:t>pracujących w klastrze HA</w:t>
      </w:r>
      <w:r w:rsidR="00FA2704">
        <w:rPr>
          <w:rFonts w:ascii="Arial" w:hAnsi="Arial" w:cs="Arial"/>
          <w:b/>
          <w:bCs/>
        </w:rPr>
        <w:t>,</w:t>
      </w:r>
      <w:r w:rsidR="00183B45">
        <w:rPr>
          <w:rFonts w:ascii="Arial" w:hAnsi="Arial" w:cs="Arial"/>
          <w:b/>
          <w:bCs/>
        </w:rPr>
        <w:t xml:space="preserve"> o parametrach równoważnych lub lepszych niż określone w opisie przedmiotu zamówienia</w:t>
      </w:r>
      <w:r w:rsidR="008D64BA">
        <w:rPr>
          <w:rFonts w:ascii="Arial" w:hAnsi="Arial" w:cs="Arial"/>
          <w:b/>
          <w:bCs/>
        </w:rPr>
        <w:t>”,</w:t>
      </w:r>
      <w:r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FF235B" w:rsidRPr="00D0439F">
        <w:rPr>
          <w:rFonts w:ascii="Arial" w:hAnsi="Arial" w:cs="Arial"/>
          <w:b/>
          <w:bCs/>
          <w:lang w:val="pl-PL" w:eastAsia="pl-PL"/>
        </w:rPr>
        <w:t>znak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FF235B" w:rsidRPr="00D0439F">
        <w:rPr>
          <w:rFonts w:ascii="Arial" w:hAnsi="Arial" w:cs="Arial"/>
          <w:b/>
          <w:bCs/>
          <w:lang w:val="pl-PL" w:eastAsia="pl-PL"/>
        </w:rPr>
        <w:t>sprawy: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D5BA4" w:rsidRPr="00D0439F">
        <w:rPr>
          <w:rFonts w:ascii="Arial" w:hAnsi="Arial" w:cs="Arial"/>
          <w:b/>
          <w:bCs/>
          <w:lang w:val="pl-PL" w:eastAsia="pl-PL"/>
        </w:rPr>
        <w:t>Z</w:t>
      </w:r>
      <w:r w:rsidR="00FF235B" w:rsidRPr="00D0439F">
        <w:rPr>
          <w:rFonts w:ascii="Arial" w:hAnsi="Arial" w:cs="Arial"/>
          <w:b/>
          <w:bCs/>
          <w:lang w:val="pl-PL" w:eastAsia="pl-PL"/>
        </w:rPr>
        <w:t>O.271.</w:t>
      </w:r>
      <w:r w:rsidR="00DE1C5C">
        <w:rPr>
          <w:rFonts w:ascii="Arial" w:hAnsi="Arial" w:cs="Arial"/>
          <w:b/>
          <w:bCs/>
          <w:lang w:val="pl-PL" w:eastAsia="pl-PL"/>
        </w:rPr>
        <w:t>5</w:t>
      </w:r>
      <w:r w:rsidR="00FF235B" w:rsidRPr="00D0439F">
        <w:rPr>
          <w:rFonts w:ascii="Arial" w:hAnsi="Arial" w:cs="Arial"/>
          <w:b/>
          <w:bCs/>
          <w:lang w:val="pl-PL" w:eastAsia="pl-PL"/>
        </w:rPr>
        <w:t>.202</w:t>
      </w:r>
      <w:r w:rsidR="008C6FC6">
        <w:rPr>
          <w:rFonts w:ascii="Arial" w:hAnsi="Arial" w:cs="Arial"/>
          <w:b/>
          <w:bCs/>
          <w:lang w:val="pl-PL" w:eastAsia="pl-PL"/>
        </w:rPr>
        <w:t>6</w:t>
      </w:r>
      <w:r w:rsidR="008D64BA">
        <w:rPr>
          <w:rFonts w:ascii="Arial" w:hAnsi="Arial" w:cs="Arial"/>
          <w:b/>
          <w:bCs/>
          <w:lang w:val="pl-PL" w:eastAsia="pl-PL"/>
        </w:rPr>
        <w:t>,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podlegam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wykluczeniu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postępowania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podstawie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art.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108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ust.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1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ustawy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z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dnia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11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września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2019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r.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P</w:t>
      </w:r>
      <w:r w:rsidR="00587E26" w:rsidRPr="00D0439F">
        <w:rPr>
          <w:rFonts w:ascii="Arial" w:hAnsi="Arial" w:cs="Arial"/>
          <w:b/>
          <w:bCs/>
          <w:lang w:val="pl-PL" w:eastAsia="pl-PL"/>
        </w:rPr>
        <w:t>rawo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z</w:t>
      </w:r>
      <w:r w:rsidR="00587E26" w:rsidRPr="00D0439F">
        <w:rPr>
          <w:rFonts w:ascii="Arial" w:hAnsi="Arial" w:cs="Arial"/>
          <w:b/>
          <w:bCs/>
          <w:lang w:val="pl-PL" w:eastAsia="pl-PL"/>
        </w:rPr>
        <w:t>amówień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p</w:t>
      </w:r>
      <w:r w:rsidR="00587E26" w:rsidRPr="00D0439F">
        <w:rPr>
          <w:rFonts w:ascii="Arial" w:hAnsi="Arial" w:cs="Arial"/>
          <w:b/>
          <w:bCs/>
          <w:lang w:val="pl-PL" w:eastAsia="pl-PL"/>
        </w:rPr>
        <w:t>ublicznych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(</w:t>
      </w:r>
      <w:proofErr w:type="spellStart"/>
      <w:r w:rsidR="00431AEC" w:rsidRPr="00D0439F">
        <w:rPr>
          <w:rFonts w:ascii="Arial" w:hAnsi="Arial" w:cs="Arial"/>
          <w:lang w:val="pl-PL" w:eastAsia="pl-PL"/>
        </w:rPr>
        <w:t>t.j</w:t>
      </w:r>
      <w:proofErr w:type="spellEnd"/>
      <w:r w:rsidR="00431AEC" w:rsidRPr="00D0439F">
        <w:rPr>
          <w:rFonts w:ascii="Arial" w:hAnsi="Arial" w:cs="Arial"/>
          <w:lang w:val="pl-PL" w:eastAsia="pl-PL"/>
        </w:rPr>
        <w:t>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Dz.U.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004134">
        <w:rPr>
          <w:rFonts w:ascii="Arial" w:hAnsi="Arial" w:cs="Arial"/>
          <w:lang w:val="pl-PL" w:eastAsia="pl-PL"/>
        </w:rPr>
        <w:t>2026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r.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poz.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004134">
        <w:rPr>
          <w:rFonts w:ascii="Arial" w:hAnsi="Arial" w:cs="Arial"/>
          <w:lang w:val="pl-PL" w:eastAsia="pl-PL"/>
        </w:rPr>
        <w:t>793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późn</w:t>
      </w:r>
      <w:r w:rsidR="00004134">
        <w:rPr>
          <w:rFonts w:ascii="Arial" w:hAnsi="Arial" w:cs="Arial"/>
          <w:lang w:val="pl-PL" w:eastAsia="pl-PL"/>
        </w:rPr>
        <w:t>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zm</w:t>
      </w:r>
      <w:r w:rsidR="00004134">
        <w:rPr>
          <w:rFonts w:ascii="Arial" w:hAnsi="Arial" w:cs="Arial"/>
          <w:lang w:val="pl-PL" w:eastAsia="pl-PL"/>
        </w:rPr>
        <w:t>.</w:t>
      </w:r>
      <w:r w:rsidR="63F0FEA1" w:rsidRPr="00D0439F">
        <w:rPr>
          <w:rFonts w:ascii="Arial" w:hAnsi="Arial" w:cs="Arial"/>
          <w:lang w:val="pl-PL" w:eastAsia="pl-PL"/>
        </w:rPr>
        <w:t>)</w:t>
      </w:r>
      <w:r w:rsidR="00431AEC" w:rsidRPr="00D0439F">
        <w:rPr>
          <w:rFonts w:ascii="Arial" w:hAnsi="Arial" w:cs="Arial"/>
          <w:b/>
          <w:bCs/>
          <w:lang w:val="pl-PL" w:eastAsia="pl-PL"/>
        </w:rPr>
        <w:t>,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dalej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zwana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także</w:t>
      </w:r>
      <w:r w:rsidR="00587E26" w:rsidRPr="00D0439F">
        <w:rPr>
          <w:rFonts w:ascii="Arial" w:hAnsi="Arial" w:cs="Arial"/>
          <w:lang w:val="pl-PL" w:eastAsia="pl-PL"/>
        </w:rPr>
        <w:t>: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ustawa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Pzp</w:t>
      </w:r>
      <w:r w:rsidR="00D37131" w:rsidRPr="00D0439F">
        <w:rPr>
          <w:rFonts w:ascii="Arial" w:hAnsi="Arial" w:cs="Arial"/>
          <w:lang w:val="pl-PL" w:eastAsia="pl-PL"/>
        </w:rPr>
        <w:t>.</w:t>
      </w:r>
    </w:p>
    <w:p w14:paraId="23D42D2A" w14:textId="3573766A" w:rsidR="00D37131" w:rsidRPr="00D0439F" w:rsidRDefault="463DFA66" w:rsidP="00BB7B28">
      <w:pPr>
        <w:pStyle w:val="Akapitzlist"/>
        <w:numPr>
          <w:ilvl w:val="0"/>
          <w:numId w:val="37"/>
        </w:numPr>
        <w:suppressAutoHyphens w:val="0"/>
        <w:spacing w:line="288" w:lineRule="auto"/>
        <w:ind w:left="284" w:right="-286" w:hanging="284"/>
        <w:rPr>
          <w:rFonts w:ascii="Arial" w:hAnsi="Arial" w:cs="Arial"/>
          <w:lang w:val="pl-PL" w:eastAsia="pl-PL"/>
        </w:rPr>
      </w:pPr>
      <w:r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Jednocześnie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oświadczam,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że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podlegam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wykluczeniu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postępowania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podstawie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art.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7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ust.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1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ustawy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dnia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13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kwietnia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2022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r.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o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szczególnych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rozwiązaniach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w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zakresie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przeciwdziałania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wspieraniu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agresji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na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Ukrainę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oraz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służących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ochronie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bezpieczeństwa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narodowego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(</w:t>
      </w:r>
      <w:proofErr w:type="spellStart"/>
      <w:r w:rsidR="00587E26" w:rsidRPr="00D0439F">
        <w:rPr>
          <w:rFonts w:ascii="Arial" w:hAnsi="Arial" w:cs="Arial"/>
          <w:lang w:val="pl-PL" w:eastAsia="pl-PL"/>
        </w:rPr>
        <w:t>t.j</w:t>
      </w:r>
      <w:proofErr w:type="spellEnd"/>
      <w:r w:rsidR="00587E26" w:rsidRPr="00D0439F">
        <w:rPr>
          <w:rFonts w:ascii="Arial" w:hAnsi="Arial" w:cs="Arial"/>
          <w:lang w:val="pl-PL" w:eastAsia="pl-PL"/>
        </w:rPr>
        <w:t>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Dz.U.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150F2B" w:rsidRPr="00D0439F">
        <w:rPr>
          <w:rFonts w:ascii="Arial" w:hAnsi="Arial" w:cs="Arial"/>
          <w:lang w:val="pl-PL" w:eastAsia="pl-PL"/>
        </w:rPr>
        <w:t>2025</w:t>
      </w:r>
      <w:r w:rsidR="1CC63C5B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r.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poz.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150F2B" w:rsidRPr="00D0439F">
        <w:rPr>
          <w:rFonts w:ascii="Arial" w:hAnsi="Arial" w:cs="Arial"/>
          <w:lang w:val="pl-PL" w:eastAsia="pl-PL"/>
        </w:rPr>
        <w:t>514</w:t>
      </w:r>
      <w:r w:rsidR="00431AEC" w:rsidRPr="00D0439F">
        <w:rPr>
          <w:rFonts w:ascii="Arial" w:hAnsi="Arial" w:cs="Arial"/>
          <w:lang w:val="pl-PL" w:eastAsia="pl-PL"/>
        </w:rPr>
        <w:t>)</w:t>
      </w:r>
      <w:r w:rsidR="00D37131" w:rsidRPr="00D0439F">
        <w:rPr>
          <w:rFonts w:ascii="Arial" w:hAnsi="Arial" w:cs="Arial"/>
          <w:lang w:val="pl-PL" w:eastAsia="pl-PL"/>
        </w:rPr>
        <w:t>,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zgodnie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którym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postępowania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udzielenie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zamówienia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publicznego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lub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konkursu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prowadzonego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podstawie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hyperlink r:id="rId11" w:anchor="/document/18903829?cm=DOCUMENT">
        <w:r w:rsidR="00D37131" w:rsidRPr="00D0439F">
          <w:rPr>
            <w:rFonts w:ascii="Arial" w:hAnsi="Arial" w:cs="Arial"/>
            <w:b/>
            <w:bCs/>
            <w:lang w:val="pl-PL" w:eastAsia="pl-PL"/>
          </w:rPr>
          <w:t>ustawy</w:t>
        </w:r>
      </w:hyperlink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PZP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wyklucza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się:</w:t>
      </w:r>
    </w:p>
    <w:p w14:paraId="1DD56632" w14:textId="77777777" w:rsidR="00D37131" w:rsidRPr="00D0439F" w:rsidRDefault="00D37131" w:rsidP="00BB7B28">
      <w:pPr>
        <w:numPr>
          <w:ilvl w:val="0"/>
          <w:numId w:val="36"/>
        </w:numPr>
        <w:spacing w:before="120" w:line="288" w:lineRule="auto"/>
        <w:ind w:left="284" w:right="-286" w:hanging="284"/>
        <w:rPr>
          <w:rFonts w:ascii="Arial" w:hAnsi="Arial" w:cs="Arial"/>
        </w:rPr>
      </w:pPr>
      <w:r w:rsidRPr="00D0439F">
        <w:rPr>
          <w:rFonts w:ascii="Arial" w:hAnsi="Arial" w:cs="Arial"/>
        </w:rPr>
        <w:t>wykonawcę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uczestnika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konkursu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wymienionego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wykazach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określonych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hyperlink r:id="rId12" w:anchor="/document/6760798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765/2006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hyperlink r:id="rId13" w:anchor="/document/6841086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269/2014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albo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decyzji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sprawie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rozstrzygającej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zastosowaniu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środka,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art.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pkt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3;</w:t>
      </w:r>
    </w:p>
    <w:p w14:paraId="1EBE6003" w14:textId="3DB8BA6D" w:rsidR="00D37131" w:rsidRPr="00D0439F" w:rsidRDefault="00D37131" w:rsidP="00BB7B28">
      <w:pPr>
        <w:numPr>
          <w:ilvl w:val="0"/>
          <w:numId w:val="36"/>
        </w:numPr>
        <w:spacing w:before="120" w:line="288" w:lineRule="auto"/>
        <w:ind w:left="284" w:right="-286" w:hanging="284"/>
        <w:rPr>
          <w:rFonts w:ascii="Arial" w:hAnsi="Arial" w:cs="Arial"/>
        </w:rPr>
      </w:pPr>
      <w:r w:rsidRPr="00D0439F">
        <w:rPr>
          <w:rFonts w:ascii="Arial" w:hAnsi="Arial" w:cs="Arial"/>
        </w:rPr>
        <w:t>wykonawcę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uczestnika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konkursu,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beneficjentem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rzeczywistym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rozumieniu</w:t>
      </w:r>
      <w:r w:rsidR="00D93A89" w:rsidRPr="00D0439F">
        <w:rPr>
          <w:rFonts w:ascii="Arial" w:hAnsi="Arial" w:cs="Arial"/>
        </w:rPr>
        <w:t xml:space="preserve"> </w:t>
      </w:r>
      <w:hyperlink r:id="rId14" w:anchor="/document/18708093?cm=DOCUMENT" w:history="1">
        <w:r w:rsidRPr="00D0439F">
          <w:rPr>
            <w:rFonts w:ascii="Arial" w:hAnsi="Arial" w:cs="Arial"/>
          </w:rPr>
          <w:t>ustawy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marca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2018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przeciwdziałaniu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pieniędzy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finansowaniu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terroryzmu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(Dz.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202</w:t>
      </w:r>
      <w:r w:rsidR="00004134">
        <w:rPr>
          <w:rFonts w:ascii="Arial" w:hAnsi="Arial" w:cs="Arial"/>
        </w:rPr>
        <w:t>5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poz.</w:t>
      </w:r>
      <w:r w:rsidR="00D93A89" w:rsidRPr="00D0439F">
        <w:rPr>
          <w:rFonts w:ascii="Arial" w:hAnsi="Arial" w:cs="Arial"/>
        </w:rPr>
        <w:t xml:space="preserve"> </w:t>
      </w:r>
      <w:r w:rsidR="00004134">
        <w:rPr>
          <w:rFonts w:ascii="Arial" w:hAnsi="Arial" w:cs="Arial"/>
        </w:rPr>
        <w:t>644</w:t>
      </w:r>
      <w:r w:rsidR="00D93A89" w:rsidRPr="00D0439F">
        <w:rPr>
          <w:rFonts w:ascii="Arial" w:hAnsi="Arial" w:cs="Arial"/>
        </w:rPr>
        <w:t xml:space="preserve"> </w:t>
      </w:r>
      <w:r w:rsidR="006C4230"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="006C4230" w:rsidRPr="00D0439F">
        <w:rPr>
          <w:rFonts w:ascii="Arial" w:hAnsi="Arial" w:cs="Arial"/>
        </w:rPr>
        <w:t>późn.</w:t>
      </w:r>
      <w:r w:rsidR="00D93A89" w:rsidRPr="00D0439F">
        <w:rPr>
          <w:rFonts w:ascii="Arial" w:hAnsi="Arial" w:cs="Arial"/>
        </w:rPr>
        <w:t xml:space="preserve"> </w:t>
      </w:r>
      <w:r w:rsidR="006C4230" w:rsidRPr="00D0439F">
        <w:rPr>
          <w:rFonts w:ascii="Arial" w:hAnsi="Arial" w:cs="Arial"/>
        </w:rPr>
        <w:t>zm.</w:t>
      </w:r>
      <w:r w:rsidRPr="00D0439F">
        <w:rPr>
          <w:rFonts w:ascii="Arial" w:hAnsi="Arial" w:cs="Arial"/>
        </w:rPr>
        <w:t>)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jest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osoba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wymieniona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wykazach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określonych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hyperlink r:id="rId15" w:anchor="/document/6760798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765/2006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hyperlink r:id="rId16" w:anchor="/document/6841086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269/2014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albo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będąca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takim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beneficjentem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rzeczywistym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od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2022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ile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została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decyzji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sprawie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rozstrzygającej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zastosowaniu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środka,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art.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pkt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3;</w:t>
      </w:r>
    </w:p>
    <w:p w14:paraId="08761063" w14:textId="0F139473" w:rsidR="00D37131" w:rsidRPr="00D0439F" w:rsidRDefault="00D37131" w:rsidP="00BB7B28">
      <w:pPr>
        <w:numPr>
          <w:ilvl w:val="0"/>
          <w:numId w:val="36"/>
        </w:numPr>
        <w:spacing w:before="120" w:line="288" w:lineRule="auto"/>
        <w:ind w:left="284" w:right="-286" w:hanging="284"/>
        <w:rPr>
          <w:rFonts w:ascii="Arial" w:hAnsi="Arial" w:cs="Arial"/>
        </w:rPr>
      </w:pPr>
      <w:r w:rsidRPr="00D0439F">
        <w:rPr>
          <w:rFonts w:ascii="Arial" w:hAnsi="Arial" w:cs="Arial"/>
        </w:rPr>
        <w:t>wykonawcę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uczestnika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konkursu,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jednostką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dominującą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rozumieniu</w:t>
      </w:r>
      <w:r w:rsidR="00D93A89" w:rsidRPr="00D0439F">
        <w:rPr>
          <w:rFonts w:ascii="Arial" w:hAnsi="Arial" w:cs="Arial"/>
        </w:rPr>
        <w:t xml:space="preserve"> </w:t>
      </w:r>
      <w:hyperlink r:id="rId17" w:anchor="/document/16796295?unitId=art(3)ust(1)pkt(37)&amp;cm=DOCUMENT" w:history="1">
        <w:r w:rsidRPr="00D0439F">
          <w:rPr>
            <w:rFonts w:ascii="Arial" w:hAnsi="Arial" w:cs="Arial"/>
          </w:rPr>
          <w:t>art.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3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ust.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1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pkt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37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29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września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1994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rachunkowości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(</w:t>
      </w:r>
      <w:proofErr w:type="spellStart"/>
      <w:r w:rsidR="00431AEC" w:rsidRPr="00D0439F">
        <w:rPr>
          <w:rFonts w:ascii="Arial" w:hAnsi="Arial" w:cs="Arial"/>
        </w:rPr>
        <w:t>t.j</w:t>
      </w:r>
      <w:proofErr w:type="spellEnd"/>
      <w:r w:rsidR="00431AEC" w:rsidRPr="00D0439F">
        <w:rPr>
          <w:rFonts w:ascii="Arial" w:hAnsi="Arial" w:cs="Arial"/>
        </w:rPr>
        <w:t>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Dz.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202</w:t>
      </w:r>
      <w:r w:rsidR="00004134">
        <w:rPr>
          <w:rFonts w:ascii="Arial" w:hAnsi="Arial" w:cs="Arial"/>
        </w:rPr>
        <w:t>6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poz.</w:t>
      </w:r>
      <w:r w:rsidR="00D93A89" w:rsidRPr="00D0439F">
        <w:rPr>
          <w:rFonts w:ascii="Arial" w:hAnsi="Arial" w:cs="Arial"/>
        </w:rPr>
        <w:t xml:space="preserve"> </w:t>
      </w:r>
      <w:r w:rsidR="00004134">
        <w:rPr>
          <w:rFonts w:ascii="Arial" w:hAnsi="Arial" w:cs="Arial"/>
        </w:rPr>
        <w:t>522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późn</w:t>
      </w:r>
      <w:r w:rsidR="00004134">
        <w:rPr>
          <w:rFonts w:ascii="Arial" w:hAnsi="Arial" w:cs="Arial"/>
        </w:rPr>
        <w:t>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zm</w:t>
      </w:r>
      <w:r w:rsidR="00004134">
        <w:rPr>
          <w:rFonts w:ascii="Arial" w:hAnsi="Arial" w:cs="Arial"/>
        </w:rPr>
        <w:t>.</w:t>
      </w:r>
      <w:r w:rsidRPr="00D0439F">
        <w:rPr>
          <w:rFonts w:ascii="Arial" w:hAnsi="Arial" w:cs="Arial"/>
        </w:rPr>
        <w:t>)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jest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podmiot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wymieniony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wykazach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określonych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hyperlink r:id="rId18" w:anchor="/document/6760798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765/2006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hyperlink r:id="rId19" w:anchor="/document/6841086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269/2014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albo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będący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taką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jednostką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dominującą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od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2022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ile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został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decyzji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sprawie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rozstrzygającej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zastosowaniu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środka,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art.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pkt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3.</w:t>
      </w:r>
    </w:p>
    <w:p w14:paraId="345F4968" w14:textId="77777777" w:rsidR="00D37131" w:rsidRPr="00D0439F" w:rsidRDefault="00D37131" w:rsidP="00AE1C2F">
      <w:pPr>
        <w:spacing w:before="24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Zobowiązuję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się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niezwłocznego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poinformowania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Zamawiającego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zmianie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stanu.</w:t>
      </w:r>
    </w:p>
    <w:p w14:paraId="468FF166" w14:textId="77777777" w:rsidR="00D37131" w:rsidRPr="00D0439F" w:rsidRDefault="00D37131" w:rsidP="00AE1C2F">
      <w:pPr>
        <w:spacing w:before="24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Jeśli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zachodzą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wykluczenia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Wykonawca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składa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oświadczenie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następującej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treści:</w:t>
      </w:r>
    </w:p>
    <w:p w14:paraId="1B2CAEFF" w14:textId="11FEFA6D" w:rsidR="00D37131" w:rsidRPr="00D0439F" w:rsidRDefault="00D37131" w:rsidP="00AE1C2F">
      <w:pPr>
        <w:spacing w:after="240" w:line="288" w:lineRule="auto"/>
        <w:ind w:right="-286"/>
        <w:jc w:val="both"/>
        <w:rPr>
          <w:rFonts w:ascii="Arial" w:hAnsi="Arial" w:cs="Arial"/>
        </w:rPr>
      </w:pPr>
      <w:r w:rsidRPr="00D0439F">
        <w:rPr>
          <w:rFonts w:ascii="Arial" w:hAnsi="Arial" w:cs="Arial"/>
        </w:rPr>
        <w:t>Oświadczam,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że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zachodzą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stosunku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wykluczenia,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art.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7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ust.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pkt</w:t>
      </w:r>
      <w:r w:rsidR="004855C9" w:rsidRPr="00D0439F">
        <w:rPr>
          <w:rFonts w:ascii="Arial" w:hAnsi="Arial" w:cs="Arial"/>
        </w:rPr>
        <w:t xml:space="preserve"> </w:t>
      </w:r>
      <w:r w:rsidR="57D06F16" w:rsidRPr="00D0439F">
        <w:rPr>
          <w:rFonts w:ascii="Arial" w:hAnsi="Arial" w:cs="Arial"/>
          <w:highlight w:val="yellow"/>
        </w:rPr>
        <w:t>[...</w:t>
      </w:r>
      <w:r w:rsidR="57D06F16" w:rsidRPr="00D0439F">
        <w:rPr>
          <w:rFonts w:ascii="Arial" w:hAnsi="Arial" w:cs="Arial"/>
        </w:rPr>
        <w:t>]</w:t>
      </w:r>
      <w:r w:rsidR="004855C9" w:rsidRPr="00D0439F">
        <w:rPr>
          <w:rFonts w:ascii="Arial" w:hAnsi="Arial" w:cs="Arial"/>
        </w:rPr>
        <w:t xml:space="preserve">  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/wskazać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właściwy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punkt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powyższych/.</w:t>
      </w:r>
    </w:p>
    <w:p w14:paraId="1C42376B" w14:textId="77777777" w:rsidR="00D37131" w:rsidRPr="00D0439F" w:rsidRDefault="00D37131" w:rsidP="00AE1C2F">
      <w:pPr>
        <w:spacing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Zobowiązuję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się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niezwłocznego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poinformowania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Zamawiającego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zmianie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stanu.</w:t>
      </w:r>
    </w:p>
    <w:p w14:paraId="7F3992C0" w14:textId="77777777" w:rsidR="00E64557" w:rsidRPr="00E64557" w:rsidRDefault="00E64557" w:rsidP="00BB7B28">
      <w:pPr>
        <w:pStyle w:val="Akapitzlist"/>
        <w:numPr>
          <w:ilvl w:val="0"/>
          <w:numId w:val="37"/>
        </w:numPr>
        <w:spacing w:line="300" w:lineRule="atLeast"/>
        <w:ind w:left="426" w:right="-286" w:hanging="426"/>
        <w:rPr>
          <w:rFonts w:ascii="Arial" w:hAnsi="Arial" w:cs="Arial"/>
          <w:b/>
          <w:bCs/>
          <w:lang w:val="pl-PL" w:eastAsia="pl-PL"/>
        </w:rPr>
      </w:pPr>
      <w:r w:rsidRPr="00E64557">
        <w:rPr>
          <w:rFonts w:ascii="Arial" w:hAnsi="Arial" w:cs="Arial"/>
          <w:b/>
          <w:bCs/>
          <w:lang w:val="pl-PL" w:eastAsia="pl-PL"/>
        </w:rPr>
        <w:t>INFORMACJA O POSŁUGIWANIU SIĘ CERTYFIKATEM WYKONAWCY ZAMÓWIEŃ PUBLICZNYCH</w:t>
      </w:r>
    </w:p>
    <w:p w14:paraId="03D21094" w14:textId="77777777" w:rsidR="00E64557" w:rsidRDefault="00E64557" w:rsidP="00AE1C2F">
      <w:pPr>
        <w:pStyle w:val="Akapitzlist"/>
        <w:spacing w:before="120" w:after="120" w:line="300" w:lineRule="atLeast"/>
        <w:ind w:left="425" w:right="-286"/>
        <w:contextualSpacing w:val="0"/>
        <w:rPr>
          <w:rFonts w:ascii="Arial" w:hAnsi="Arial" w:cs="Arial"/>
          <w:lang w:val="pl-PL" w:eastAsia="pl-PL"/>
        </w:rPr>
      </w:pPr>
      <w:r w:rsidRPr="00E64557">
        <w:rPr>
          <w:rFonts w:ascii="Arial" w:hAnsi="Arial" w:cs="Arial"/>
          <w:lang w:val="pl-PL" w:eastAsia="pl-PL"/>
        </w:rPr>
        <w:t>Jeżeli Wykonawca będzie posługiwał się certyfikatem potwierdzającym udzielenie certyfikacji wykonawców zamówień publicznych, podaje:</w:t>
      </w:r>
    </w:p>
    <w:p w14:paraId="515871AF" w14:textId="2E09777C" w:rsidR="00E64557" w:rsidRDefault="00E64557" w:rsidP="00BB7B28">
      <w:pPr>
        <w:pStyle w:val="Akapitzlist"/>
        <w:numPr>
          <w:ilvl w:val="1"/>
          <w:numId w:val="44"/>
        </w:numPr>
        <w:spacing w:line="300" w:lineRule="atLeast"/>
        <w:ind w:left="993" w:right="-286" w:hanging="567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>Numer i oznaczenie certyfikatu:</w:t>
      </w:r>
    </w:p>
    <w:p w14:paraId="0B905722" w14:textId="557C1E59" w:rsidR="00E64557" w:rsidRDefault="00E64557" w:rsidP="00BB7B28">
      <w:pPr>
        <w:pStyle w:val="Akapitzlist"/>
        <w:numPr>
          <w:ilvl w:val="1"/>
          <w:numId w:val="44"/>
        </w:numPr>
        <w:spacing w:line="300" w:lineRule="atLeast"/>
        <w:ind w:left="993" w:right="-286" w:hanging="567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>Nazwę podmiotu certyfikującego:</w:t>
      </w:r>
    </w:p>
    <w:p w14:paraId="7A3C1D0C" w14:textId="596E0FCA" w:rsidR="00E64557" w:rsidRDefault="00E64557" w:rsidP="00BB7B28">
      <w:pPr>
        <w:pStyle w:val="Akapitzlist"/>
        <w:numPr>
          <w:ilvl w:val="1"/>
          <w:numId w:val="44"/>
        </w:numPr>
        <w:spacing w:line="300" w:lineRule="atLeast"/>
        <w:ind w:left="993" w:right="-286" w:hanging="567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>Okres ważności certyfikatu:</w:t>
      </w:r>
    </w:p>
    <w:p w14:paraId="09356DA0" w14:textId="6ACD8681" w:rsidR="00E64557" w:rsidRDefault="00E64557" w:rsidP="00BB7B28">
      <w:pPr>
        <w:pStyle w:val="Akapitzlist"/>
        <w:numPr>
          <w:ilvl w:val="1"/>
          <w:numId w:val="44"/>
        </w:numPr>
        <w:spacing w:line="300" w:lineRule="atLeast"/>
        <w:ind w:left="993" w:right="-286" w:hanging="567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>Zakres podstaw wykluczenia potwierdzonych certyfikatem:</w:t>
      </w:r>
    </w:p>
    <w:p w14:paraId="3D9425B0" w14:textId="36361283" w:rsidR="00C3264C" w:rsidRPr="00E64557" w:rsidRDefault="00B12799" w:rsidP="00AE1C2F">
      <w:pPr>
        <w:spacing w:before="120" w:line="300" w:lineRule="atLeast"/>
        <w:ind w:left="425" w:right="-286"/>
        <w:rPr>
          <w:rFonts w:ascii="Arial" w:hAnsi="Arial" w:cs="Arial"/>
        </w:rPr>
      </w:pPr>
      <w:r>
        <w:rPr>
          <w:rFonts w:ascii="Arial" w:hAnsi="Arial" w:cs="Arial"/>
        </w:rPr>
        <w:t>Powyższe dane należy wypełnić wyłącznie w przypadku posługiwania się certyfikatem wykonawcy zamówień publicznych.</w:t>
      </w:r>
    </w:p>
    <w:p w14:paraId="3354C1FD" w14:textId="77777777" w:rsidR="00D37131" w:rsidRPr="00D0439F" w:rsidRDefault="00D37131" w:rsidP="00AE1C2F">
      <w:pPr>
        <w:shd w:val="clear" w:color="auto" w:fill="D0CECE"/>
        <w:spacing w:before="240" w:after="12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INFORMACJA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DOKUMENTACH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NA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POTWIERDZENIE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UMOCOWANIA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DZIAŁANIA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IMIENIU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WYKONAWCY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ORAZ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PODMIOTOWYCH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ŚRODKACH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DOWODOWYCH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POSIADANYCH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PRZEZ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ZAMAWIAJĄCEGO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LUB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MOŻLIWYCH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UZYSKANIA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ZA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POMOCĄ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BEZPŁATNYCH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I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OGÓLNODOSTĘPNYCH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BAZ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DANYCH,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SZCZEGÓLNOŚCI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REJESTRÓW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PUBLICZNYCH:</w:t>
      </w:r>
    </w:p>
    <w:p w14:paraId="55A2D0A3" w14:textId="7B3DD13D" w:rsidR="00D37131" w:rsidRPr="00D0439F" w:rsidRDefault="00D37131" w:rsidP="00AE1C2F">
      <w:pPr>
        <w:spacing w:after="8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Wskazuję,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że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dokumenty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potwierdzenie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umocowania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działania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imieniu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Wykonawcy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prawidłowe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aktualne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podmiotowe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środki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dowodowe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Zamawiający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posiada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może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uzyskać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nich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dostęp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pomocą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bezpłatnych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ogólnodostępnych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danych,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szczególności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rejestrów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publicznych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rozumieniu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17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2005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informatyzacji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działalności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podmiotów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realizujących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zadania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publiczne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(</w:t>
      </w:r>
      <w:proofErr w:type="spellStart"/>
      <w:r w:rsidR="00431AEC" w:rsidRPr="00D0439F">
        <w:rPr>
          <w:rFonts w:ascii="Arial" w:hAnsi="Arial" w:cs="Arial"/>
        </w:rPr>
        <w:t>t.j</w:t>
      </w:r>
      <w:proofErr w:type="spellEnd"/>
      <w:r w:rsidR="00431AEC" w:rsidRPr="00D0439F">
        <w:rPr>
          <w:rFonts w:ascii="Arial" w:hAnsi="Arial" w:cs="Arial"/>
        </w:rPr>
        <w:t>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Dz.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U.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202</w:t>
      </w:r>
      <w:r w:rsidR="008D64BA">
        <w:rPr>
          <w:rFonts w:ascii="Arial" w:hAnsi="Arial" w:cs="Arial"/>
        </w:rPr>
        <w:t>6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poz.</w:t>
      </w:r>
      <w:r w:rsidR="00D93A89" w:rsidRPr="00D0439F">
        <w:rPr>
          <w:rFonts w:ascii="Arial" w:hAnsi="Arial" w:cs="Arial"/>
        </w:rPr>
        <w:t xml:space="preserve"> </w:t>
      </w:r>
      <w:r w:rsidR="008D64BA">
        <w:rPr>
          <w:rFonts w:ascii="Arial" w:hAnsi="Arial" w:cs="Arial"/>
        </w:rPr>
        <w:t>1241</w:t>
      </w:r>
      <w:r w:rsidR="00150F2B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późniejszymi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zmianami)</w:t>
      </w:r>
      <w:r w:rsidRPr="00D0439F">
        <w:rPr>
          <w:rFonts w:ascii="Arial" w:hAnsi="Arial" w:cs="Arial"/>
        </w:rPr>
        <w:t>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następujących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danych:</w:t>
      </w:r>
      <w:r w:rsidR="00D93A89" w:rsidRPr="00D0439F">
        <w:rPr>
          <w:rFonts w:ascii="Arial" w:hAnsi="Arial" w:cs="Arial"/>
        </w:rPr>
        <w:t xml:space="preserve"> </w:t>
      </w:r>
      <w:r w:rsidR="00FF235B" w:rsidRPr="00D0439F">
        <w:rPr>
          <w:rFonts w:ascii="Arial" w:hAnsi="Arial" w:cs="Arial"/>
        </w:rPr>
        <w:br/>
      </w:r>
      <w:r w:rsidRPr="00D0439F">
        <w:rPr>
          <w:rFonts w:ascii="Arial" w:hAnsi="Arial" w:cs="Arial"/>
          <w:b/>
        </w:rPr>
        <w:t>z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bazy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danych/rejestru</w:t>
      </w:r>
      <w:r w:rsidR="00421881" w:rsidRPr="00D0439F">
        <w:rPr>
          <w:rFonts w:ascii="Arial" w:hAnsi="Arial" w:cs="Arial"/>
          <w:b/>
        </w:rPr>
        <w:t>:</w:t>
      </w:r>
    </w:p>
    <w:tbl>
      <w:tblPr>
        <w:tblW w:w="9072" w:type="dxa"/>
        <w:tblInd w:w="-3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652"/>
        <w:gridCol w:w="2023"/>
        <w:gridCol w:w="2765"/>
        <w:gridCol w:w="3632"/>
      </w:tblGrid>
      <w:tr w:rsidR="00D37131" w:rsidRPr="00D0439F" w14:paraId="44A999DD" w14:textId="77777777" w:rsidTr="00724868">
        <w:trPr>
          <w:tblHeader/>
        </w:trPr>
        <w:tc>
          <w:tcPr>
            <w:tcW w:w="655" w:type="dxa"/>
            <w:tcBorders>
              <w:bottom w:val="single" w:sz="12" w:space="0" w:color="666666"/>
            </w:tcBorders>
            <w:vAlign w:val="center"/>
          </w:tcPr>
          <w:p w14:paraId="622AF33A" w14:textId="1C3F9B24" w:rsidR="00D37131" w:rsidRPr="004B2353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</w:rPr>
            </w:pPr>
            <w:r w:rsidRPr="004B2353">
              <w:rPr>
                <w:rFonts w:ascii="Arial" w:hAnsi="Arial" w:cs="Arial"/>
                <w:b/>
                <w:bCs/>
              </w:rPr>
              <w:t>L</w:t>
            </w:r>
            <w:r w:rsidR="004B2353" w:rsidRPr="004B2353">
              <w:rPr>
                <w:rFonts w:ascii="Arial" w:hAnsi="Arial" w:cs="Arial"/>
                <w:b/>
                <w:bCs/>
              </w:rPr>
              <w:t>p</w:t>
            </w:r>
            <w:r w:rsidRPr="004B235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039" w:type="dxa"/>
            <w:tcBorders>
              <w:bottom w:val="single" w:sz="12" w:space="0" w:color="666666"/>
            </w:tcBorders>
            <w:vAlign w:val="center"/>
          </w:tcPr>
          <w:p w14:paraId="24C1D522" w14:textId="77777777" w:rsidR="00D37131" w:rsidRPr="00724868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Nazwa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oświadczenia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lub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dokumentu</w:t>
            </w:r>
          </w:p>
        </w:tc>
        <w:tc>
          <w:tcPr>
            <w:tcW w:w="2665" w:type="dxa"/>
            <w:tcBorders>
              <w:bottom w:val="single" w:sz="12" w:space="0" w:color="666666"/>
            </w:tcBorders>
            <w:vAlign w:val="center"/>
          </w:tcPr>
          <w:p w14:paraId="3B1A43C2" w14:textId="76FBAB6B" w:rsidR="00D37131" w:rsidRPr="00724868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Adres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bezpłatnej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ogólnodostępnej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bazy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danych</w:t>
            </w:r>
            <w:r w:rsid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rejestru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publicznego</w:t>
            </w:r>
          </w:p>
        </w:tc>
        <w:tc>
          <w:tcPr>
            <w:tcW w:w="3713" w:type="dxa"/>
            <w:tcBorders>
              <w:bottom w:val="single" w:sz="12" w:space="0" w:color="666666"/>
            </w:tcBorders>
            <w:vAlign w:val="center"/>
          </w:tcPr>
          <w:p w14:paraId="76D0D5DE" w14:textId="3C77A82A" w:rsidR="00D37131" w:rsidRPr="00724868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Dane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umożliwiające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dostęp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do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tych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środków</w:t>
            </w:r>
            <w:r w:rsidR="00724868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[nr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KRS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albo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NIP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albo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REGON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itp.]</w:t>
            </w:r>
          </w:p>
        </w:tc>
      </w:tr>
      <w:tr w:rsidR="00D37131" w:rsidRPr="00D0439F" w14:paraId="5F199E2A" w14:textId="77777777" w:rsidTr="00724868">
        <w:trPr>
          <w:trHeight w:val="454"/>
        </w:trPr>
        <w:tc>
          <w:tcPr>
            <w:tcW w:w="655" w:type="dxa"/>
            <w:vAlign w:val="center"/>
          </w:tcPr>
          <w:p w14:paraId="398082A3" w14:textId="77777777" w:rsidR="00D37131" w:rsidRPr="00D0439F" w:rsidRDefault="00D37131" w:rsidP="00BB7B28">
            <w:pPr>
              <w:pStyle w:val="Akapitzlist"/>
              <w:numPr>
                <w:ilvl w:val="0"/>
                <w:numId w:val="34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2039" w:type="dxa"/>
            <w:vAlign w:val="center"/>
          </w:tcPr>
          <w:p w14:paraId="12206868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KRS</w:t>
            </w:r>
          </w:p>
        </w:tc>
        <w:tc>
          <w:tcPr>
            <w:tcW w:w="2665" w:type="dxa"/>
            <w:vAlign w:val="center"/>
          </w:tcPr>
          <w:p w14:paraId="0052124F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https://ems.ms.gov.pl</w:t>
            </w:r>
          </w:p>
        </w:tc>
        <w:tc>
          <w:tcPr>
            <w:tcW w:w="3713" w:type="dxa"/>
            <w:vAlign w:val="center"/>
          </w:tcPr>
          <w:p w14:paraId="679520D6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  <w:tr w:rsidR="00D37131" w:rsidRPr="00D0439F" w14:paraId="68C25B7B" w14:textId="77777777" w:rsidTr="00724868">
        <w:trPr>
          <w:trHeight w:val="454"/>
        </w:trPr>
        <w:tc>
          <w:tcPr>
            <w:tcW w:w="655" w:type="dxa"/>
            <w:vAlign w:val="center"/>
          </w:tcPr>
          <w:p w14:paraId="74D5931C" w14:textId="77777777" w:rsidR="00D37131" w:rsidRPr="00D0439F" w:rsidRDefault="00D37131" w:rsidP="00BB7B28">
            <w:pPr>
              <w:pStyle w:val="Akapitzlist"/>
              <w:numPr>
                <w:ilvl w:val="0"/>
                <w:numId w:val="34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2039" w:type="dxa"/>
            <w:vAlign w:val="center"/>
          </w:tcPr>
          <w:p w14:paraId="4079A1EB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CEIDG</w:t>
            </w:r>
          </w:p>
        </w:tc>
        <w:tc>
          <w:tcPr>
            <w:tcW w:w="2665" w:type="dxa"/>
            <w:vAlign w:val="center"/>
          </w:tcPr>
          <w:p w14:paraId="15457AE2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https://prod.ceidg.gov.pl</w:t>
            </w:r>
          </w:p>
        </w:tc>
        <w:tc>
          <w:tcPr>
            <w:tcW w:w="3713" w:type="dxa"/>
            <w:vAlign w:val="center"/>
          </w:tcPr>
          <w:p w14:paraId="2587E0A8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  <w:tr w:rsidR="00D37131" w:rsidRPr="00D0439F" w14:paraId="2E2DB3F9" w14:textId="77777777" w:rsidTr="00724868">
        <w:trPr>
          <w:trHeight w:val="454"/>
        </w:trPr>
        <w:tc>
          <w:tcPr>
            <w:tcW w:w="655" w:type="dxa"/>
            <w:vAlign w:val="center"/>
          </w:tcPr>
          <w:p w14:paraId="033C5E58" w14:textId="77777777" w:rsidR="00D37131" w:rsidRPr="00D0439F" w:rsidRDefault="00D37131" w:rsidP="00BB7B28">
            <w:pPr>
              <w:pStyle w:val="Akapitzlist"/>
              <w:numPr>
                <w:ilvl w:val="0"/>
                <w:numId w:val="34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2039" w:type="dxa"/>
            <w:vAlign w:val="center"/>
          </w:tcPr>
          <w:p w14:paraId="3DFC1595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[inny]</w:t>
            </w:r>
          </w:p>
        </w:tc>
        <w:tc>
          <w:tcPr>
            <w:tcW w:w="2665" w:type="dxa"/>
            <w:vAlign w:val="center"/>
          </w:tcPr>
          <w:p w14:paraId="0AD4D724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  <w:tc>
          <w:tcPr>
            <w:tcW w:w="3713" w:type="dxa"/>
            <w:vAlign w:val="center"/>
          </w:tcPr>
          <w:p w14:paraId="224E3AAD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</w:tbl>
    <w:p w14:paraId="2A5E28FB" w14:textId="77777777" w:rsidR="00D37131" w:rsidRPr="00D0439F" w:rsidRDefault="00D37131" w:rsidP="008D64BA">
      <w:pPr>
        <w:spacing w:before="240" w:line="288" w:lineRule="auto"/>
        <w:ind w:right="-284"/>
        <w:rPr>
          <w:rFonts w:ascii="Arial" w:hAnsi="Arial" w:cs="Arial"/>
        </w:rPr>
      </w:pPr>
      <w:r w:rsidRPr="00D0439F">
        <w:rPr>
          <w:rFonts w:ascii="Arial" w:hAnsi="Arial" w:cs="Arial"/>
          <w:b/>
        </w:rPr>
        <w:t>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dyspozycji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Zamawiającego</w:t>
      </w:r>
      <w:r w:rsidRPr="00D0439F">
        <w:rPr>
          <w:rFonts w:ascii="Arial" w:hAnsi="Arial" w:cs="Arial"/>
        </w:rPr>
        <w:t>:</w:t>
      </w:r>
    </w:p>
    <w:tbl>
      <w:tblPr>
        <w:tblW w:w="9072" w:type="dxa"/>
        <w:tblInd w:w="-3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709"/>
        <w:gridCol w:w="3119"/>
        <w:gridCol w:w="5244"/>
      </w:tblGrid>
      <w:tr w:rsidR="00D37131" w:rsidRPr="00D0439F" w14:paraId="08A13989" w14:textId="77777777" w:rsidTr="005B7740">
        <w:trPr>
          <w:tblHeader/>
        </w:trPr>
        <w:tc>
          <w:tcPr>
            <w:tcW w:w="709" w:type="dxa"/>
            <w:tcBorders>
              <w:bottom w:val="single" w:sz="12" w:space="0" w:color="666666"/>
            </w:tcBorders>
            <w:vAlign w:val="center"/>
          </w:tcPr>
          <w:p w14:paraId="7956F0A2" w14:textId="77777777" w:rsidR="00D37131" w:rsidRPr="00D0439F" w:rsidRDefault="00D37131" w:rsidP="00AE1C2F">
            <w:pPr>
              <w:spacing w:line="288" w:lineRule="auto"/>
              <w:ind w:right="-286"/>
              <w:jc w:val="center"/>
              <w:rPr>
                <w:rFonts w:ascii="Arial" w:hAnsi="Arial" w:cs="Arial"/>
                <w:b/>
                <w:bCs/>
              </w:rPr>
            </w:pPr>
            <w:r w:rsidRPr="00D0439F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3119" w:type="dxa"/>
            <w:tcBorders>
              <w:bottom w:val="single" w:sz="12" w:space="0" w:color="666666"/>
            </w:tcBorders>
            <w:vAlign w:val="center"/>
          </w:tcPr>
          <w:p w14:paraId="175A73AF" w14:textId="77777777" w:rsidR="00D37131" w:rsidRPr="00D0439F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</w:rPr>
            </w:pPr>
            <w:r w:rsidRPr="00D0439F">
              <w:rPr>
                <w:rFonts w:ascii="Arial" w:hAnsi="Arial" w:cs="Arial"/>
                <w:b/>
                <w:bCs/>
              </w:rPr>
              <w:t>Nazwa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oświadczenia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lub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dokumentu</w:t>
            </w:r>
          </w:p>
        </w:tc>
        <w:tc>
          <w:tcPr>
            <w:tcW w:w="5244" w:type="dxa"/>
            <w:tcBorders>
              <w:bottom w:val="single" w:sz="12" w:space="0" w:color="666666"/>
            </w:tcBorders>
            <w:vAlign w:val="center"/>
          </w:tcPr>
          <w:p w14:paraId="0414CBBB" w14:textId="77777777" w:rsidR="00D37131" w:rsidRPr="00D0439F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</w:rPr>
            </w:pPr>
            <w:r w:rsidRPr="00D0439F">
              <w:rPr>
                <w:rFonts w:ascii="Arial" w:hAnsi="Arial" w:cs="Arial"/>
                <w:b/>
                <w:bCs/>
              </w:rPr>
              <w:t>Dane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umożliwiające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dostęp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tych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środków</w:t>
            </w:r>
          </w:p>
          <w:p w14:paraId="2CD87F87" w14:textId="77777777" w:rsidR="00D37131" w:rsidRPr="00D0439F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</w:rPr>
            </w:pPr>
            <w:r w:rsidRPr="00D0439F">
              <w:rPr>
                <w:rFonts w:ascii="Arial" w:hAnsi="Arial" w:cs="Arial"/>
                <w:b/>
                <w:bCs/>
              </w:rPr>
              <w:t>[postępowanie,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którego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został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złożony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podmiotowy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środek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dowodowy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–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nazwa,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nr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sprawy,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nr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ogłoszenia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itp.]</w:t>
            </w:r>
          </w:p>
        </w:tc>
      </w:tr>
      <w:tr w:rsidR="00D37131" w:rsidRPr="00D0439F" w14:paraId="38815E53" w14:textId="77777777" w:rsidTr="005B7740">
        <w:trPr>
          <w:trHeight w:val="454"/>
        </w:trPr>
        <w:tc>
          <w:tcPr>
            <w:tcW w:w="709" w:type="dxa"/>
            <w:vAlign w:val="center"/>
          </w:tcPr>
          <w:p w14:paraId="2C28E7EE" w14:textId="77777777" w:rsidR="00D37131" w:rsidRPr="00D0439F" w:rsidRDefault="00D37131" w:rsidP="00BB7B28">
            <w:pPr>
              <w:pStyle w:val="Akapitzlist"/>
              <w:numPr>
                <w:ilvl w:val="0"/>
                <w:numId w:val="35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3119" w:type="dxa"/>
            <w:vAlign w:val="center"/>
          </w:tcPr>
          <w:p w14:paraId="385660EA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  <w:tc>
          <w:tcPr>
            <w:tcW w:w="5244" w:type="dxa"/>
            <w:vAlign w:val="center"/>
          </w:tcPr>
          <w:p w14:paraId="64D0C779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  <w:tr w:rsidR="00D37131" w:rsidRPr="00D0439F" w14:paraId="4623591C" w14:textId="77777777" w:rsidTr="005B7740">
        <w:trPr>
          <w:trHeight w:val="454"/>
        </w:trPr>
        <w:tc>
          <w:tcPr>
            <w:tcW w:w="709" w:type="dxa"/>
            <w:vAlign w:val="center"/>
          </w:tcPr>
          <w:p w14:paraId="560C692C" w14:textId="77777777" w:rsidR="00D37131" w:rsidRPr="00D0439F" w:rsidRDefault="00D37131" w:rsidP="00BB7B28">
            <w:pPr>
              <w:pStyle w:val="Akapitzlist"/>
              <w:numPr>
                <w:ilvl w:val="0"/>
                <w:numId w:val="35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3119" w:type="dxa"/>
            <w:vAlign w:val="center"/>
          </w:tcPr>
          <w:p w14:paraId="352BA0B7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  <w:tc>
          <w:tcPr>
            <w:tcW w:w="5244" w:type="dxa"/>
            <w:vAlign w:val="center"/>
          </w:tcPr>
          <w:p w14:paraId="65C15D40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</w:tbl>
    <w:p w14:paraId="551E607C" w14:textId="77777777" w:rsidR="00D37131" w:rsidRPr="00D0439F" w:rsidRDefault="00D37131" w:rsidP="00AE1C2F">
      <w:pPr>
        <w:shd w:val="clear" w:color="auto" w:fill="D0CECE" w:themeFill="background2" w:themeFillShade="E6"/>
        <w:spacing w:before="240" w:after="120" w:line="288" w:lineRule="auto"/>
        <w:ind w:right="-286"/>
        <w:rPr>
          <w:rFonts w:ascii="Arial" w:hAnsi="Arial" w:cs="Arial"/>
          <w:b/>
          <w:bCs/>
        </w:rPr>
      </w:pPr>
      <w:r w:rsidRPr="00D0439F">
        <w:rPr>
          <w:rFonts w:ascii="Arial" w:hAnsi="Arial" w:cs="Arial"/>
          <w:b/>
          <w:bCs/>
        </w:rPr>
        <w:t>OŚWIADCZENIE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DOTYCZĄCE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PODANYCH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INFORMACJI</w:t>
      </w:r>
    </w:p>
    <w:p w14:paraId="096862AC" w14:textId="17CA7E1A" w:rsidR="00902917" w:rsidRPr="00D0439F" w:rsidRDefault="00D37131" w:rsidP="00AE1C2F">
      <w:pPr>
        <w:spacing w:before="120" w:after="12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Oświadczam,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że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wszystkie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informacje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podane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powyżej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oświadczeniu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aktualne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dzień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składania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ofert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zgodne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prawdą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zostały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przedstawione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pełną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świadomością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konsekwencji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wprowadzenia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Zamawiającego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błąd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przedstawianiu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informacji</w:t>
      </w:r>
      <w:r w:rsidR="008D64BA">
        <w:rPr>
          <w:rFonts w:ascii="Arial" w:hAnsi="Arial" w:cs="Arial"/>
        </w:rPr>
        <w:t>.</w:t>
      </w:r>
    </w:p>
    <w:p w14:paraId="230D4155" w14:textId="789FB2DA" w:rsidR="00BC6379" w:rsidRDefault="00FF235B" w:rsidP="00DE0A82">
      <w:pPr>
        <w:spacing w:before="120" w:after="12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  <w:b/>
          <w:bCs/>
        </w:rPr>
        <w:t>podpis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elektroniczny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kwalifikowany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lub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podpis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zaufany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lub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osobisty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osoby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uprawnionej/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osób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uprawnionych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reprezentowania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Wykonawcy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pełnomocnika</w:t>
      </w:r>
      <w:r w:rsidR="0456E5C2" w:rsidRPr="00FA2704">
        <w:rPr>
          <w:rFonts w:ascii="Arial" w:hAnsi="Arial" w:cs="Arial"/>
        </w:rPr>
        <w:t>.</w:t>
      </w:r>
    </w:p>
    <w:p w14:paraId="219D4C55" w14:textId="77777777" w:rsidR="00BC6379" w:rsidRDefault="00BC637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sectPr w:rsidR="00BC6379" w:rsidSect="00127BF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8" w:right="1701" w:bottom="130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CA17F" w14:textId="77777777" w:rsidR="00EC4BA6" w:rsidRPr="00D0439F" w:rsidRDefault="00EC4BA6">
      <w:r w:rsidRPr="00D0439F">
        <w:separator/>
      </w:r>
    </w:p>
  </w:endnote>
  <w:endnote w:type="continuationSeparator" w:id="0">
    <w:p w14:paraId="459F8040" w14:textId="77777777" w:rsidR="00EC4BA6" w:rsidRPr="00D0439F" w:rsidRDefault="00EC4BA6">
      <w:r w:rsidRPr="00D043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tarSymbol">
    <w:altName w:val="Segoe UI Symbol"/>
    <w:charset w:val="02"/>
    <w:family w:val="auto"/>
    <w:pitch w:val="default"/>
  </w:font>
  <w:font w:name="FrankfurtGothic">
    <w:altName w:val="Times New Roman"/>
    <w:charset w:val="00"/>
    <w:family w:val="auto"/>
    <w:pitch w:val="variable"/>
  </w:font>
  <w:font w:name="ArialMT">
    <w:altName w:val="Times New Roman"/>
    <w:charset w:val="00"/>
    <w:family w:val="auto"/>
    <w:pitch w:val="variable"/>
    <w:sig w:usb0="00000005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8FAF8" w14:textId="77777777" w:rsidR="00AB4158" w:rsidRDefault="00AB41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F002B" w14:textId="77777777" w:rsidR="00A444CF" w:rsidRPr="00D0439F" w:rsidRDefault="00A444CF">
    <w:pPr>
      <w:pStyle w:val="Stopka"/>
      <w:jc w:val="center"/>
      <w:rPr>
        <w:rFonts w:ascii="Calibri" w:hAnsi="Calibri" w:cs="Calibri"/>
        <w:sz w:val="4"/>
        <w:szCs w:val="4"/>
        <w:lang w:val="pl-PL"/>
      </w:rPr>
    </w:pPr>
    <w:r w:rsidRPr="00D0439F">
      <w:rPr>
        <w:rFonts w:ascii="Calibri" w:hAnsi="Calibri" w:cs="Calibri"/>
        <w:sz w:val="22"/>
        <w:szCs w:val="22"/>
        <w:lang w:val="pl-PL"/>
      </w:rPr>
      <w:t>_________________________________________________________________________________</w:t>
    </w:r>
  </w:p>
  <w:p w14:paraId="0E66197C" w14:textId="77777777" w:rsidR="00A444CF" w:rsidRPr="00D0439F" w:rsidRDefault="00A444CF">
    <w:pPr>
      <w:pStyle w:val="Stopka"/>
      <w:jc w:val="center"/>
      <w:rPr>
        <w:rFonts w:ascii="Arial" w:hAnsi="Arial" w:cs="Arial"/>
        <w:sz w:val="22"/>
        <w:szCs w:val="22"/>
        <w:lang w:val="pl-PL"/>
      </w:rPr>
    </w:pPr>
    <w:r w:rsidRPr="00D0439F">
      <w:rPr>
        <w:rFonts w:ascii="Arial" w:hAnsi="Arial" w:cs="Arial"/>
        <w:sz w:val="22"/>
        <w:szCs w:val="22"/>
        <w:lang w:val="pl-PL"/>
      </w:rPr>
      <w:t xml:space="preserve">Strona </w: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begin"/>
    </w:r>
    <w:r w:rsidRPr="00D0439F">
      <w:rPr>
        <w:rFonts w:ascii="Arial" w:hAnsi="Arial" w:cs="Arial"/>
        <w:b/>
        <w:bCs/>
        <w:sz w:val="22"/>
        <w:szCs w:val="22"/>
        <w:lang w:val="pl-PL"/>
      </w:rPr>
      <w:instrText>PAGE</w:instrTex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separate"/>
    </w:r>
    <w:r w:rsidR="00DC3934" w:rsidRPr="00D0439F">
      <w:rPr>
        <w:rFonts w:ascii="Arial" w:hAnsi="Arial" w:cs="Arial"/>
        <w:b/>
        <w:bCs/>
        <w:sz w:val="22"/>
        <w:szCs w:val="22"/>
        <w:lang w:val="pl-PL"/>
      </w:rPr>
      <w:t>2</w: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end"/>
    </w:r>
    <w:r w:rsidRPr="00D0439F">
      <w:rPr>
        <w:rFonts w:ascii="Arial" w:hAnsi="Arial" w:cs="Arial"/>
        <w:sz w:val="22"/>
        <w:szCs w:val="22"/>
        <w:lang w:val="pl-PL"/>
      </w:rPr>
      <w:t xml:space="preserve"> z </w: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begin"/>
    </w:r>
    <w:r w:rsidRPr="00D0439F">
      <w:rPr>
        <w:rFonts w:ascii="Arial" w:hAnsi="Arial" w:cs="Arial"/>
        <w:b/>
        <w:bCs/>
        <w:sz w:val="22"/>
        <w:szCs w:val="22"/>
        <w:lang w:val="pl-PL"/>
      </w:rPr>
      <w:instrText>NUMPAGES</w:instrTex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separate"/>
    </w:r>
    <w:r w:rsidR="00DC3934" w:rsidRPr="00D0439F">
      <w:rPr>
        <w:rFonts w:ascii="Arial" w:hAnsi="Arial" w:cs="Arial"/>
        <w:b/>
        <w:bCs/>
        <w:sz w:val="22"/>
        <w:szCs w:val="22"/>
        <w:lang w:val="pl-PL"/>
      </w:rPr>
      <w:t>48</w: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8BA42" w14:textId="4741E655" w:rsidR="006745E6" w:rsidRDefault="006745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49263" w14:textId="77777777" w:rsidR="00EC4BA6" w:rsidRPr="00D0439F" w:rsidRDefault="00EC4BA6">
      <w:r w:rsidRPr="00D0439F">
        <w:separator/>
      </w:r>
    </w:p>
  </w:footnote>
  <w:footnote w:type="continuationSeparator" w:id="0">
    <w:p w14:paraId="0C164A2B" w14:textId="77777777" w:rsidR="00EC4BA6" w:rsidRPr="00D0439F" w:rsidRDefault="00EC4BA6">
      <w:r w:rsidRPr="00D043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D8BD" w14:textId="77777777" w:rsidR="00AB4158" w:rsidRDefault="00AB415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CD22" w14:textId="77777777" w:rsidR="00AB4158" w:rsidRDefault="00AB415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ECE91" w14:textId="77777777" w:rsidR="00AB4158" w:rsidRDefault="00AB41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44E471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4" w15:restartNumberingAfterBreak="0">
    <w:nsid w:val="00000004"/>
    <w:multiLevelType w:val="singleLevel"/>
    <w:tmpl w:val="00000004"/>
    <w:name w:val="Outline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74932"/>
    <w:multiLevelType w:val="hybridMultilevel"/>
    <w:tmpl w:val="25E4E65A"/>
    <w:lvl w:ilvl="0" w:tplc="FFFFFFFF">
      <w:start w:val="2"/>
      <w:numFmt w:val="decimal"/>
      <w:lvlText w:val="%1)"/>
      <w:lvlJc w:val="left"/>
      <w:pPr>
        <w:ind w:left="249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5CEC4F60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B34345"/>
    <w:multiLevelType w:val="multilevel"/>
    <w:tmpl w:val="D67ABC4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71C5AFF"/>
    <w:multiLevelType w:val="multilevel"/>
    <w:tmpl w:val="51B044F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75865C0"/>
    <w:multiLevelType w:val="multilevel"/>
    <w:tmpl w:val="70F4B7D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9B6574"/>
    <w:multiLevelType w:val="hybridMultilevel"/>
    <w:tmpl w:val="4510FF0E"/>
    <w:lvl w:ilvl="0" w:tplc="446AE19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85A1045"/>
    <w:multiLevelType w:val="hybridMultilevel"/>
    <w:tmpl w:val="A9A49CD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0B3074EC"/>
    <w:multiLevelType w:val="hybridMultilevel"/>
    <w:tmpl w:val="0E6464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17126CF8">
      <w:start w:val="2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B5BA5F4"/>
    <w:multiLevelType w:val="hybridMultilevel"/>
    <w:tmpl w:val="418AE0B6"/>
    <w:lvl w:ilvl="0" w:tplc="6AE67D7A">
      <w:start w:val="1"/>
      <w:numFmt w:val="decimal"/>
      <w:lvlText w:val="%1."/>
      <w:lvlJc w:val="left"/>
      <w:pPr>
        <w:ind w:left="720" w:hanging="360"/>
      </w:pPr>
    </w:lvl>
    <w:lvl w:ilvl="1" w:tplc="182A5648">
      <w:start w:val="1"/>
      <w:numFmt w:val="lowerLetter"/>
      <w:lvlText w:val="%2."/>
      <w:lvlJc w:val="left"/>
      <w:pPr>
        <w:ind w:left="1440" w:hanging="360"/>
      </w:pPr>
    </w:lvl>
    <w:lvl w:ilvl="2" w:tplc="6C78C8E0">
      <w:start w:val="1"/>
      <w:numFmt w:val="lowerRoman"/>
      <w:lvlText w:val="%3."/>
      <w:lvlJc w:val="right"/>
      <w:pPr>
        <w:ind w:left="2160" w:hanging="180"/>
      </w:pPr>
    </w:lvl>
    <w:lvl w:ilvl="3" w:tplc="C9904218">
      <w:start w:val="1"/>
      <w:numFmt w:val="decimal"/>
      <w:lvlText w:val="%4."/>
      <w:lvlJc w:val="left"/>
      <w:pPr>
        <w:ind w:left="2880" w:hanging="360"/>
      </w:pPr>
    </w:lvl>
    <w:lvl w:ilvl="4" w:tplc="2558F576">
      <w:start w:val="1"/>
      <w:numFmt w:val="lowerLetter"/>
      <w:lvlText w:val="%5."/>
      <w:lvlJc w:val="left"/>
      <w:pPr>
        <w:ind w:left="3600" w:hanging="360"/>
      </w:pPr>
    </w:lvl>
    <w:lvl w:ilvl="5" w:tplc="4CE430C6">
      <w:start w:val="1"/>
      <w:numFmt w:val="lowerRoman"/>
      <w:lvlText w:val="%6."/>
      <w:lvlJc w:val="right"/>
      <w:pPr>
        <w:ind w:left="4320" w:hanging="180"/>
      </w:pPr>
    </w:lvl>
    <w:lvl w:ilvl="6" w:tplc="69CC5690">
      <w:start w:val="1"/>
      <w:numFmt w:val="decimal"/>
      <w:lvlText w:val="%7."/>
      <w:lvlJc w:val="left"/>
      <w:pPr>
        <w:ind w:left="5040" w:hanging="360"/>
      </w:pPr>
    </w:lvl>
    <w:lvl w:ilvl="7" w:tplc="26586560">
      <w:start w:val="1"/>
      <w:numFmt w:val="lowerLetter"/>
      <w:lvlText w:val="%8."/>
      <w:lvlJc w:val="left"/>
      <w:pPr>
        <w:ind w:left="5760" w:hanging="360"/>
      </w:pPr>
    </w:lvl>
    <w:lvl w:ilvl="8" w:tplc="7748A1D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7E55AB"/>
    <w:multiLevelType w:val="hybridMultilevel"/>
    <w:tmpl w:val="37785074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D8E28B1"/>
    <w:multiLevelType w:val="hybridMultilevel"/>
    <w:tmpl w:val="3110ADC0"/>
    <w:lvl w:ilvl="0" w:tplc="4D4262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FF14F8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8B7D54"/>
    <w:multiLevelType w:val="hybridMultilevel"/>
    <w:tmpl w:val="67D4B542"/>
    <w:lvl w:ilvl="0" w:tplc="1E9A7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CF8475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AA26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E8E4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3428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7AE7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52A8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BABC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00C8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0704D22"/>
    <w:multiLevelType w:val="hybridMultilevel"/>
    <w:tmpl w:val="230275D4"/>
    <w:lvl w:ilvl="0" w:tplc="E396A57E">
      <w:start w:val="1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9602AB"/>
    <w:multiLevelType w:val="hybridMultilevel"/>
    <w:tmpl w:val="E8F48EF8"/>
    <w:lvl w:ilvl="0" w:tplc="28B8A49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B9222F"/>
    <w:multiLevelType w:val="multilevel"/>
    <w:tmpl w:val="24BE100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30320ED"/>
    <w:multiLevelType w:val="multilevel"/>
    <w:tmpl w:val="944242C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14331554"/>
    <w:multiLevelType w:val="multilevel"/>
    <w:tmpl w:val="B4CA4FB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49F4858"/>
    <w:multiLevelType w:val="hybridMultilevel"/>
    <w:tmpl w:val="1952B1D0"/>
    <w:lvl w:ilvl="0" w:tplc="E5A20D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6794713"/>
    <w:multiLevelType w:val="hybridMultilevel"/>
    <w:tmpl w:val="E39685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6D058D3"/>
    <w:multiLevelType w:val="multilevel"/>
    <w:tmpl w:val="7E561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17361A2F"/>
    <w:multiLevelType w:val="singleLevel"/>
    <w:tmpl w:val="8DF678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8" w15:restartNumberingAfterBreak="0">
    <w:nsid w:val="18187757"/>
    <w:multiLevelType w:val="multilevel"/>
    <w:tmpl w:val="444EE51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C0058"/>
    <w:multiLevelType w:val="hybridMultilevel"/>
    <w:tmpl w:val="DD080AE0"/>
    <w:lvl w:ilvl="0" w:tplc="ADF4094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2F0C3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E26D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681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2AED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894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10A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EFC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A2C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9EE7DCA"/>
    <w:multiLevelType w:val="hybridMultilevel"/>
    <w:tmpl w:val="A9E436B6"/>
    <w:lvl w:ilvl="0" w:tplc="3F1C935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1B496C54"/>
    <w:multiLevelType w:val="hybridMultilevel"/>
    <w:tmpl w:val="7138F208"/>
    <w:lvl w:ilvl="0" w:tplc="16E4A75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B566027"/>
    <w:multiLevelType w:val="multilevel"/>
    <w:tmpl w:val="EC56671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1BBC28C0"/>
    <w:multiLevelType w:val="hybridMultilevel"/>
    <w:tmpl w:val="3856BE9C"/>
    <w:lvl w:ilvl="0" w:tplc="2060471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1BC62E80"/>
    <w:multiLevelType w:val="multilevel"/>
    <w:tmpl w:val="E6700B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1BDA3C14"/>
    <w:multiLevelType w:val="multilevel"/>
    <w:tmpl w:val="F194539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 w15:restartNumberingAfterBreak="0">
    <w:nsid w:val="1DD2460B"/>
    <w:multiLevelType w:val="hybridMultilevel"/>
    <w:tmpl w:val="2772A1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FEC660E"/>
    <w:multiLevelType w:val="hybridMultilevel"/>
    <w:tmpl w:val="3200A91A"/>
    <w:lvl w:ilvl="0" w:tplc="BA64FCEA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0E82DFC"/>
    <w:multiLevelType w:val="hybridMultilevel"/>
    <w:tmpl w:val="61D0C8FA"/>
    <w:lvl w:ilvl="0" w:tplc="B9C65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1491475"/>
    <w:multiLevelType w:val="multilevel"/>
    <w:tmpl w:val="F698D99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1" w15:restartNumberingAfterBreak="0">
    <w:nsid w:val="23070C96"/>
    <w:multiLevelType w:val="multilevel"/>
    <w:tmpl w:val="59E639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231F2676"/>
    <w:multiLevelType w:val="hybridMultilevel"/>
    <w:tmpl w:val="7D4C5F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40C2985"/>
    <w:multiLevelType w:val="hybridMultilevel"/>
    <w:tmpl w:val="155CBB8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4"/>
      </w:rPr>
    </w:lvl>
    <w:lvl w:ilvl="1" w:tplc="ED4C2750">
      <w:start w:val="1"/>
      <w:numFmt w:val="lowerLetter"/>
      <w:lvlText w:val="%2)"/>
      <w:lvlJc w:val="left"/>
      <w:pPr>
        <w:ind w:left="1440" w:hanging="360"/>
      </w:pPr>
      <w:rPr>
        <w:rFonts w:ascii="Arial" w:eastAsia="Arial" w:hAnsi="Arial" w:cs="Arial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Letter"/>
      <w:lvlText w:val="%3)"/>
      <w:lvlJc w:val="left"/>
      <w:pPr>
        <w:ind w:left="2498" w:hanging="360"/>
      </w:pPr>
    </w:lvl>
    <w:lvl w:ilvl="3" w:tplc="FFFFFFFF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256F3E9A"/>
    <w:multiLevelType w:val="hybridMultilevel"/>
    <w:tmpl w:val="C5689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282A65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59A3CED"/>
    <w:multiLevelType w:val="hybridMultilevel"/>
    <w:tmpl w:val="D35AE1C0"/>
    <w:lvl w:ilvl="0" w:tplc="10D880D8">
      <w:start w:val="1"/>
      <w:numFmt w:val="decimal"/>
      <w:pStyle w:val="Styl2SWZ"/>
      <w:lvlText w:val="%1."/>
      <w:lvlJc w:val="left"/>
      <w:pPr>
        <w:ind w:left="357" w:hanging="357"/>
      </w:pPr>
      <w:rPr>
        <w:rFonts w:ascii="Arial" w:hAnsi="Arial" w:cs="Times New Roman" w:hint="default"/>
        <w:b w:val="0"/>
        <w:i w:val="0"/>
        <w:color w:val="000000"/>
        <w:sz w:val="24"/>
        <w:szCs w:val="24"/>
      </w:rPr>
    </w:lvl>
    <w:lvl w:ilvl="1" w:tplc="4BEAD4C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8EC46D00">
      <w:start w:val="2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19A0651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ADE4F75"/>
    <w:multiLevelType w:val="multilevel"/>
    <w:tmpl w:val="3BD60492"/>
    <w:lvl w:ilvl="0">
      <w:start w:val="1"/>
      <w:numFmt w:val="decimal"/>
      <w:lvlText w:val="%1."/>
      <w:lvlJc w:val="right"/>
      <w:pPr>
        <w:ind w:left="540" w:hanging="1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6456" w:hanging="360"/>
      </w:pPr>
    </w:lvl>
    <w:lvl w:ilvl="3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2D77670B"/>
    <w:multiLevelType w:val="hybridMultilevel"/>
    <w:tmpl w:val="B3CAE77E"/>
    <w:name w:val="Outline2"/>
    <w:lvl w:ilvl="0" w:tplc="DC68126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DEE365F"/>
    <w:multiLevelType w:val="hybridMultilevel"/>
    <w:tmpl w:val="2772A1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F0802C5"/>
    <w:multiLevelType w:val="hybridMultilevel"/>
    <w:tmpl w:val="05D8730E"/>
    <w:lvl w:ilvl="0" w:tplc="467A0F9C">
      <w:start w:val="1"/>
      <w:numFmt w:val="lowerLetter"/>
      <w:lvlText w:val="%1)"/>
      <w:lvlJc w:val="left"/>
      <w:pPr>
        <w:ind w:left="1068"/>
      </w:pPr>
      <w:rPr>
        <w:rFonts w:ascii="Arial" w:eastAsia="Arial" w:hAnsi="Arial" w:cs="Arial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0C8984">
      <w:start w:val="1"/>
      <w:numFmt w:val="lowerLetter"/>
      <w:lvlText w:val="%2"/>
      <w:lvlJc w:val="left"/>
      <w:pPr>
        <w:ind w:left="17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FCC608">
      <w:start w:val="1"/>
      <w:numFmt w:val="lowerRoman"/>
      <w:lvlText w:val="%3"/>
      <w:lvlJc w:val="left"/>
      <w:pPr>
        <w:ind w:left="25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FC529E">
      <w:start w:val="1"/>
      <w:numFmt w:val="decimal"/>
      <w:lvlText w:val="%4"/>
      <w:lvlJc w:val="left"/>
      <w:pPr>
        <w:ind w:left="32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1828A4">
      <w:start w:val="1"/>
      <w:numFmt w:val="lowerLetter"/>
      <w:lvlText w:val="%5"/>
      <w:lvlJc w:val="left"/>
      <w:pPr>
        <w:ind w:left="394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E2D42">
      <w:start w:val="1"/>
      <w:numFmt w:val="lowerRoman"/>
      <w:lvlText w:val="%6"/>
      <w:lvlJc w:val="left"/>
      <w:pPr>
        <w:ind w:left="46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F8A9AC">
      <w:start w:val="1"/>
      <w:numFmt w:val="decimal"/>
      <w:lvlText w:val="%7"/>
      <w:lvlJc w:val="left"/>
      <w:pPr>
        <w:ind w:left="53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74978C">
      <w:start w:val="1"/>
      <w:numFmt w:val="lowerLetter"/>
      <w:lvlText w:val="%8"/>
      <w:lvlJc w:val="left"/>
      <w:pPr>
        <w:ind w:left="61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36E148">
      <w:start w:val="1"/>
      <w:numFmt w:val="lowerRoman"/>
      <w:lvlText w:val="%9"/>
      <w:lvlJc w:val="left"/>
      <w:pPr>
        <w:ind w:left="68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2FD70E53"/>
    <w:multiLevelType w:val="hybridMultilevel"/>
    <w:tmpl w:val="DFA44DA4"/>
    <w:lvl w:ilvl="0" w:tplc="0ED8D2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1704159"/>
    <w:multiLevelType w:val="hybridMultilevel"/>
    <w:tmpl w:val="4A1A4C16"/>
    <w:lvl w:ilvl="0" w:tplc="550072E8">
      <w:start w:val="1"/>
      <w:numFmt w:val="decimal"/>
      <w:lvlText w:val="%1.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CE70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B22D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2C58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6C568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7C55A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F6D8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9EB15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9D237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3" w15:restartNumberingAfterBreak="0">
    <w:nsid w:val="334511CC"/>
    <w:multiLevelType w:val="multilevel"/>
    <w:tmpl w:val="ECB21A42"/>
    <w:lvl w:ilvl="0">
      <w:start w:val="1"/>
      <w:numFmt w:val="decimal"/>
      <w:lvlText w:val="%1."/>
      <w:lvlJc w:val="left"/>
      <w:pPr>
        <w:ind w:left="720" w:hanging="360"/>
      </w:pPr>
      <w:rPr>
        <w:rFonts w:eastAsia="Lucida Sans Unicode" w:cs="Tahoma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4" w15:restartNumberingAfterBreak="0">
    <w:nsid w:val="3716016A"/>
    <w:multiLevelType w:val="multilevel"/>
    <w:tmpl w:val="D5FEF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373932C8"/>
    <w:multiLevelType w:val="hybridMultilevel"/>
    <w:tmpl w:val="B440794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7947532"/>
    <w:multiLevelType w:val="hybridMultilevel"/>
    <w:tmpl w:val="CC92850E"/>
    <w:lvl w:ilvl="0" w:tplc="F448145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DA6DC0">
      <w:start w:val="1"/>
      <w:numFmt w:val="decimal"/>
      <w:lvlText w:val="%2)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C28AB2">
      <w:start w:val="1"/>
      <w:numFmt w:val="lowerLetter"/>
      <w:lvlText w:val="%3."/>
      <w:lvlJc w:val="left"/>
      <w:pPr>
        <w:ind w:left="1647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8A57EC">
      <w:start w:val="1"/>
      <w:numFmt w:val="decimal"/>
      <w:lvlText w:val="%4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849AB4">
      <w:start w:val="1"/>
      <w:numFmt w:val="lowerLetter"/>
      <w:lvlText w:val="%5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A8BFAE">
      <w:start w:val="1"/>
      <w:numFmt w:val="lowerRoman"/>
      <w:lvlText w:val="%6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BAFA20">
      <w:start w:val="1"/>
      <w:numFmt w:val="decimal"/>
      <w:lvlText w:val="%7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14D6E8">
      <w:start w:val="1"/>
      <w:numFmt w:val="lowerLetter"/>
      <w:lvlText w:val="%8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B85260">
      <w:start w:val="1"/>
      <w:numFmt w:val="lowerRoman"/>
      <w:lvlText w:val="%9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388873A6"/>
    <w:multiLevelType w:val="hybridMultilevel"/>
    <w:tmpl w:val="0BE8449C"/>
    <w:lvl w:ilvl="0" w:tplc="651665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9746181"/>
    <w:multiLevelType w:val="hybridMultilevel"/>
    <w:tmpl w:val="9DAA32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AA227DB"/>
    <w:multiLevelType w:val="multilevel"/>
    <w:tmpl w:val="731A1A0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BB958F5"/>
    <w:multiLevelType w:val="hybridMultilevel"/>
    <w:tmpl w:val="AF12E68E"/>
    <w:lvl w:ilvl="0" w:tplc="5AD867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3BF61808"/>
    <w:multiLevelType w:val="multilevel"/>
    <w:tmpl w:val="C66CB23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2" w15:restartNumberingAfterBreak="0">
    <w:nsid w:val="3CD31BC6"/>
    <w:multiLevelType w:val="hybridMultilevel"/>
    <w:tmpl w:val="C9B6CC1E"/>
    <w:lvl w:ilvl="0" w:tplc="E474F03E">
      <w:start w:val="1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E103877"/>
    <w:multiLevelType w:val="hybridMultilevel"/>
    <w:tmpl w:val="C0E0F4BE"/>
    <w:lvl w:ilvl="0" w:tplc="D114A3C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F6D7062"/>
    <w:multiLevelType w:val="multilevel"/>
    <w:tmpl w:val="3AA2D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5" w15:restartNumberingAfterBreak="0">
    <w:nsid w:val="3F84682B"/>
    <w:multiLevelType w:val="multilevel"/>
    <w:tmpl w:val="3BD60492"/>
    <w:lvl w:ilvl="0">
      <w:start w:val="1"/>
      <w:numFmt w:val="decimal"/>
      <w:lvlText w:val="%1."/>
      <w:lvlJc w:val="right"/>
      <w:pPr>
        <w:ind w:left="540" w:hanging="1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4030280B"/>
    <w:multiLevelType w:val="hybridMultilevel"/>
    <w:tmpl w:val="BDC8348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2F73B02"/>
    <w:multiLevelType w:val="hybridMultilevel"/>
    <w:tmpl w:val="08668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3F6B243"/>
    <w:multiLevelType w:val="hybridMultilevel"/>
    <w:tmpl w:val="E8860D26"/>
    <w:lvl w:ilvl="0" w:tplc="EE2EF92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F0417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06F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5AD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E288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FEC8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8800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22BA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04D0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42D2A47"/>
    <w:multiLevelType w:val="multilevel"/>
    <w:tmpl w:val="37F2A3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5213CA6"/>
    <w:multiLevelType w:val="hybridMultilevel"/>
    <w:tmpl w:val="6C78A7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5D53E37"/>
    <w:multiLevelType w:val="hybridMultilevel"/>
    <w:tmpl w:val="29167DF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2" w15:restartNumberingAfterBreak="0">
    <w:nsid w:val="45EF2088"/>
    <w:multiLevelType w:val="multilevel"/>
    <w:tmpl w:val="B22A7A30"/>
    <w:lvl w:ilvl="0">
      <w:start w:val="1"/>
      <w:numFmt w:val="lowerLetter"/>
      <w:lvlText w:val="%1)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3" w15:restartNumberingAfterBreak="0">
    <w:nsid w:val="4694594F"/>
    <w:multiLevelType w:val="multilevel"/>
    <w:tmpl w:val="EF78985C"/>
    <w:lvl w:ilvl="0">
      <w:start w:val="7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4" w15:restartNumberingAfterBreak="0">
    <w:nsid w:val="47F01348"/>
    <w:multiLevelType w:val="multilevel"/>
    <w:tmpl w:val="BAE0A1C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5" w15:restartNumberingAfterBreak="0">
    <w:nsid w:val="48051AB6"/>
    <w:multiLevelType w:val="hybridMultilevel"/>
    <w:tmpl w:val="B4407946"/>
    <w:lvl w:ilvl="0" w:tplc="FDAC66D2">
      <w:start w:val="1"/>
      <w:numFmt w:val="decimal"/>
      <w:lvlText w:val="%1."/>
      <w:lvlJc w:val="left"/>
      <w:pPr>
        <w:ind w:left="360" w:hanging="360"/>
      </w:pPr>
    </w:lvl>
    <w:lvl w:ilvl="1" w:tplc="040483CA">
      <w:start w:val="1"/>
      <w:numFmt w:val="lowerLetter"/>
      <w:lvlText w:val="%2."/>
      <w:lvlJc w:val="left"/>
      <w:pPr>
        <w:ind w:left="1440" w:hanging="360"/>
      </w:pPr>
    </w:lvl>
    <w:lvl w:ilvl="2" w:tplc="5EA44738">
      <w:start w:val="1"/>
      <w:numFmt w:val="lowerRoman"/>
      <w:lvlText w:val="%3."/>
      <w:lvlJc w:val="right"/>
      <w:pPr>
        <w:ind w:left="2160" w:hanging="180"/>
      </w:pPr>
    </w:lvl>
    <w:lvl w:ilvl="3" w:tplc="C3E25B46">
      <w:start w:val="1"/>
      <w:numFmt w:val="decimal"/>
      <w:lvlText w:val="%4."/>
      <w:lvlJc w:val="left"/>
      <w:pPr>
        <w:ind w:left="2880" w:hanging="360"/>
      </w:pPr>
    </w:lvl>
    <w:lvl w:ilvl="4" w:tplc="F344299A">
      <w:start w:val="1"/>
      <w:numFmt w:val="lowerLetter"/>
      <w:lvlText w:val="%5."/>
      <w:lvlJc w:val="left"/>
      <w:pPr>
        <w:ind w:left="3600" w:hanging="360"/>
      </w:pPr>
    </w:lvl>
    <w:lvl w:ilvl="5" w:tplc="3DF2C22C">
      <w:start w:val="1"/>
      <w:numFmt w:val="lowerRoman"/>
      <w:lvlText w:val="%6."/>
      <w:lvlJc w:val="right"/>
      <w:pPr>
        <w:ind w:left="4320" w:hanging="180"/>
      </w:pPr>
    </w:lvl>
    <w:lvl w:ilvl="6" w:tplc="A34AB722">
      <w:start w:val="1"/>
      <w:numFmt w:val="decimal"/>
      <w:lvlText w:val="%7."/>
      <w:lvlJc w:val="left"/>
      <w:pPr>
        <w:ind w:left="5040" w:hanging="360"/>
      </w:pPr>
    </w:lvl>
    <w:lvl w:ilvl="7" w:tplc="4B52F682">
      <w:start w:val="1"/>
      <w:numFmt w:val="lowerLetter"/>
      <w:lvlText w:val="%8."/>
      <w:lvlJc w:val="left"/>
      <w:pPr>
        <w:ind w:left="5760" w:hanging="360"/>
      </w:pPr>
    </w:lvl>
    <w:lvl w:ilvl="8" w:tplc="7A14BF0A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83848A7"/>
    <w:multiLevelType w:val="hybridMultilevel"/>
    <w:tmpl w:val="0982372A"/>
    <w:lvl w:ilvl="0" w:tplc="78723F4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7" w15:restartNumberingAfterBreak="0">
    <w:nsid w:val="48BA5939"/>
    <w:multiLevelType w:val="hybridMultilevel"/>
    <w:tmpl w:val="3CF85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9800AD1"/>
    <w:multiLevelType w:val="multilevel"/>
    <w:tmpl w:val="70F4B7D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9" w15:restartNumberingAfterBreak="0">
    <w:nsid w:val="4B055385"/>
    <w:multiLevelType w:val="multilevel"/>
    <w:tmpl w:val="9502019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4B0E262A"/>
    <w:multiLevelType w:val="hybridMultilevel"/>
    <w:tmpl w:val="4798E4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B6238B1"/>
    <w:multiLevelType w:val="hybridMultilevel"/>
    <w:tmpl w:val="59269C9E"/>
    <w:lvl w:ilvl="0" w:tplc="B2528856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E1B1F78"/>
    <w:multiLevelType w:val="hybridMultilevel"/>
    <w:tmpl w:val="DE4CAE48"/>
    <w:lvl w:ilvl="0" w:tplc="D3D41326">
      <w:start w:val="1"/>
      <w:numFmt w:val="decimal"/>
      <w:lvlText w:val="%1)"/>
      <w:lvlJc w:val="left"/>
      <w:pPr>
        <w:ind w:left="717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3" w15:restartNumberingAfterBreak="0">
    <w:nsid w:val="4F9C4984"/>
    <w:multiLevelType w:val="hybridMultilevel"/>
    <w:tmpl w:val="14C29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0BB6555"/>
    <w:multiLevelType w:val="hybridMultilevel"/>
    <w:tmpl w:val="674C6D4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4"/>
      </w:rPr>
    </w:lvl>
    <w:lvl w:ilvl="1" w:tplc="5CEC4F6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52FA0772"/>
    <w:multiLevelType w:val="hybridMultilevel"/>
    <w:tmpl w:val="D05E38DC"/>
    <w:lvl w:ilvl="0" w:tplc="A290E94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E7E9A">
      <w:start w:val="1"/>
      <w:numFmt w:val="lowerLetter"/>
      <w:lvlText w:val="%2"/>
      <w:lvlJc w:val="left"/>
      <w:pPr>
        <w:ind w:left="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996687A">
      <w:start w:val="1"/>
      <w:numFmt w:val="lowerRoman"/>
      <w:lvlText w:val="%3"/>
      <w:lvlJc w:val="left"/>
      <w:pPr>
        <w:ind w:left="1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847A14">
      <w:start w:val="1"/>
      <w:numFmt w:val="decimal"/>
      <w:lvlText w:val="%4"/>
      <w:lvlJc w:val="left"/>
      <w:pPr>
        <w:ind w:left="1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48AE14">
      <w:start w:val="1"/>
      <w:numFmt w:val="lowerLetter"/>
      <w:lvlText w:val="%5"/>
      <w:lvlJc w:val="left"/>
      <w:pPr>
        <w:ind w:left="26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520350">
      <w:start w:val="1"/>
      <w:numFmt w:val="lowerRoman"/>
      <w:lvlText w:val="%6"/>
      <w:lvlJc w:val="left"/>
      <w:pPr>
        <w:ind w:left="33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DA767A">
      <w:start w:val="1"/>
      <w:numFmt w:val="decimal"/>
      <w:lvlText w:val="%7"/>
      <w:lvlJc w:val="left"/>
      <w:pPr>
        <w:ind w:left="41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B18368C">
      <w:start w:val="1"/>
      <w:numFmt w:val="lowerLetter"/>
      <w:lvlText w:val="%8"/>
      <w:lvlJc w:val="left"/>
      <w:pPr>
        <w:ind w:left="48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704E1A">
      <w:start w:val="1"/>
      <w:numFmt w:val="lowerRoman"/>
      <w:lvlText w:val="%9"/>
      <w:lvlJc w:val="left"/>
      <w:pPr>
        <w:ind w:left="55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53B87724"/>
    <w:multiLevelType w:val="hybridMultilevel"/>
    <w:tmpl w:val="0B200762"/>
    <w:lvl w:ilvl="0" w:tplc="868C4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5CE0B22"/>
    <w:multiLevelType w:val="hybridMultilevel"/>
    <w:tmpl w:val="A3568EB6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9" w15:restartNumberingAfterBreak="0">
    <w:nsid w:val="5A9A1AF1"/>
    <w:multiLevelType w:val="hybridMultilevel"/>
    <w:tmpl w:val="682CF7A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0" w15:restartNumberingAfterBreak="0">
    <w:nsid w:val="5A9D727D"/>
    <w:multiLevelType w:val="hybridMultilevel"/>
    <w:tmpl w:val="4282E31C"/>
    <w:lvl w:ilvl="0" w:tplc="4704DE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hAnsi="Cambria" w:cs="Arial" w:hint="default"/>
        <w:b w:val="0"/>
      </w:rPr>
    </w:lvl>
    <w:lvl w:ilvl="1" w:tplc="FFFFFFFF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AFEC63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mbria" w:hAnsi="Cambria" w:cs="Times New Roman" w:hint="default"/>
      </w:rPr>
    </w:lvl>
    <w:lvl w:ilvl="4" w:tplc="45681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1" w15:restartNumberingAfterBreak="0">
    <w:nsid w:val="5C1B39A9"/>
    <w:multiLevelType w:val="hybridMultilevel"/>
    <w:tmpl w:val="7F3CB962"/>
    <w:lvl w:ilvl="0" w:tplc="9510EA74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2" w15:restartNumberingAfterBreak="0">
    <w:nsid w:val="5C2D708F"/>
    <w:multiLevelType w:val="hybridMultilevel"/>
    <w:tmpl w:val="E54631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DB07096"/>
    <w:multiLevelType w:val="hybridMultilevel"/>
    <w:tmpl w:val="C4EAF3E2"/>
    <w:lvl w:ilvl="0" w:tplc="04150011">
      <w:start w:val="1"/>
      <w:numFmt w:val="decimal"/>
      <w:lvlText w:val="%1)"/>
      <w:lvlJc w:val="left"/>
      <w:pPr>
        <w:ind w:left="-2097" w:hanging="360"/>
      </w:pPr>
    </w:lvl>
    <w:lvl w:ilvl="1" w:tplc="04150019" w:tentative="1">
      <w:start w:val="1"/>
      <w:numFmt w:val="lowerLetter"/>
      <w:lvlText w:val="%2."/>
      <w:lvlJc w:val="left"/>
      <w:pPr>
        <w:ind w:left="-1377" w:hanging="360"/>
      </w:pPr>
    </w:lvl>
    <w:lvl w:ilvl="2" w:tplc="0415001B" w:tentative="1">
      <w:start w:val="1"/>
      <w:numFmt w:val="lowerRoman"/>
      <w:lvlText w:val="%3."/>
      <w:lvlJc w:val="right"/>
      <w:pPr>
        <w:ind w:left="-657" w:hanging="180"/>
      </w:pPr>
    </w:lvl>
    <w:lvl w:ilvl="3" w:tplc="0415000F" w:tentative="1">
      <w:start w:val="1"/>
      <w:numFmt w:val="decimal"/>
      <w:lvlText w:val="%4."/>
      <w:lvlJc w:val="left"/>
      <w:pPr>
        <w:ind w:left="63" w:hanging="360"/>
      </w:pPr>
    </w:lvl>
    <w:lvl w:ilvl="4" w:tplc="04150019" w:tentative="1">
      <w:start w:val="1"/>
      <w:numFmt w:val="lowerLetter"/>
      <w:lvlText w:val="%5."/>
      <w:lvlJc w:val="left"/>
      <w:pPr>
        <w:ind w:left="783" w:hanging="360"/>
      </w:pPr>
    </w:lvl>
    <w:lvl w:ilvl="5" w:tplc="0415001B" w:tentative="1">
      <w:start w:val="1"/>
      <w:numFmt w:val="lowerRoman"/>
      <w:lvlText w:val="%6."/>
      <w:lvlJc w:val="right"/>
      <w:pPr>
        <w:ind w:left="1503" w:hanging="180"/>
      </w:pPr>
    </w:lvl>
    <w:lvl w:ilvl="6" w:tplc="0415000F" w:tentative="1">
      <w:start w:val="1"/>
      <w:numFmt w:val="decimal"/>
      <w:lvlText w:val="%7."/>
      <w:lvlJc w:val="left"/>
      <w:pPr>
        <w:ind w:left="2223" w:hanging="360"/>
      </w:pPr>
    </w:lvl>
    <w:lvl w:ilvl="7" w:tplc="04150019" w:tentative="1">
      <w:start w:val="1"/>
      <w:numFmt w:val="lowerLetter"/>
      <w:lvlText w:val="%8."/>
      <w:lvlJc w:val="left"/>
      <w:pPr>
        <w:ind w:left="2943" w:hanging="360"/>
      </w:pPr>
    </w:lvl>
    <w:lvl w:ilvl="8" w:tplc="0415001B" w:tentative="1">
      <w:start w:val="1"/>
      <w:numFmt w:val="lowerRoman"/>
      <w:lvlText w:val="%9."/>
      <w:lvlJc w:val="right"/>
      <w:pPr>
        <w:ind w:left="3663" w:hanging="180"/>
      </w:pPr>
    </w:lvl>
  </w:abstractNum>
  <w:abstractNum w:abstractNumId="94" w15:restartNumberingAfterBreak="0">
    <w:nsid w:val="5DFA1044"/>
    <w:multiLevelType w:val="multilevel"/>
    <w:tmpl w:val="649C0EB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E400AF3"/>
    <w:multiLevelType w:val="hybridMultilevel"/>
    <w:tmpl w:val="3B34AAE8"/>
    <w:lvl w:ilvl="0" w:tplc="3A54FF22">
      <w:start w:val="1"/>
      <w:numFmt w:val="decimal"/>
      <w:lvlText w:val="%1."/>
      <w:lvlJc w:val="left"/>
      <w:pPr>
        <w:ind w:left="717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6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426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40F6F5B"/>
    <w:multiLevelType w:val="hybridMultilevel"/>
    <w:tmpl w:val="6EAC43C2"/>
    <w:lvl w:ilvl="0" w:tplc="FCD41A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648B704B"/>
    <w:multiLevelType w:val="hybridMultilevel"/>
    <w:tmpl w:val="7F902D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54F446E"/>
    <w:multiLevelType w:val="multilevel"/>
    <w:tmpl w:val="C56EADA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0" w15:restartNumberingAfterBreak="0">
    <w:nsid w:val="65D01FDC"/>
    <w:multiLevelType w:val="hybridMultilevel"/>
    <w:tmpl w:val="529212F6"/>
    <w:lvl w:ilvl="0" w:tplc="ED4C2750">
      <w:start w:val="1"/>
      <w:numFmt w:val="lowerLetter"/>
      <w:lvlText w:val="%1)"/>
      <w:lvlJc w:val="left"/>
      <w:pPr>
        <w:ind w:left="862"/>
      </w:pPr>
      <w:rPr>
        <w:rFonts w:ascii="Arial" w:eastAsia="Arial" w:hAnsi="Arial" w:cs="Arial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92E604">
      <w:start w:val="1"/>
      <w:numFmt w:val="lowerLetter"/>
      <w:lvlText w:val="%2"/>
      <w:lvlJc w:val="left"/>
      <w:pPr>
        <w:ind w:left="15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C45EF8">
      <w:start w:val="1"/>
      <w:numFmt w:val="lowerRoman"/>
      <w:lvlText w:val="%3"/>
      <w:lvlJc w:val="left"/>
      <w:pPr>
        <w:ind w:left="2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52A9A6">
      <w:start w:val="1"/>
      <w:numFmt w:val="decimal"/>
      <w:lvlText w:val="%4"/>
      <w:lvlJc w:val="left"/>
      <w:pPr>
        <w:ind w:left="302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E1986">
      <w:start w:val="1"/>
      <w:numFmt w:val="lowerLetter"/>
      <w:lvlText w:val="%5"/>
      <w:lvlJc w:val="left"/>
      <w:pPr>
        <w:ind w:left="374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041AB0">
      <w:start w:val="1"/>
      <w:numFmt w:val="lowerRoman"/>
      <w:lvlText w:val="%6"/>
      <w:lvlJc w:val="left"/>
      <w:pPr>
        <w:ind w:left="446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E802">
      <w:start w:val="1"/>
      <w:numFmt w:val="decimal"/>
      <w:lvlText w:val="%7"/>
      <w:lvlJc w:val="left"/>
      <w:pPr>
        <w:ind w:left="51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5849C6">
      <w:start w:val="1"/>
      <w:numFmt w:val="lowerLetter"/>
      <w:lvlText w:val="%8"/>
      <w:lvlJc w:val="left"/>
      <w:pPr>
        <w:ind w:left="59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42EF10">
      <w:start w:val="1"/>
      <w:numFmt w:val="lowerRoman"/>
      <w:lvlText w:val="%9"/>
      <w:lvlJc w:val="left"/>
      <w:pPr>
        <w:ind w:left="662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687468F0"/>
    <w:multiLevelType w:val="hybridMultilevel"/>
    <w:tmpl w:val="F79003A6"/>
    <w:lvl w:ilvl="0" w:tplc="FD4841F0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996BBE"/>
    <w:multiLevelType w:val="multilevel"/>
    <w:tmpl w:val="6E702C2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6A7E2D97"/>
    <w:multiLevelType w:val="multilevel"/>
    <w:tmpl w:val="886C23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4" w15:restartNumberingAfterBreak="0">
    <w:nsid w:val="6AA34AB9"/>
    <w:multiLevelType w:val="hybridMultilevel"/>
    <w:tmpl w:val="FE026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B695E00"/>
    <w:multiLevelType w:val="hybridMultilevel"/>
    <w:tmpl w:val="90708C7C"/>
    <w:lvl w:ilvl="0" w:tplc="9E7A303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-2097" w:hanging="36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6D3318C0"/>
    <w:multiLevelType w:val="multilevel"/>
    <w:tmpl w:val="73C823A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7" w15:restartNumberingAfterBreak="0">
    <w:nsid w:val="6DA765E5"/>
    <w:multiLevelType w:val="hybridMultilevel"/>
    <w:tmpl w:val="754C56A6"/>
    <w:lvl w:ilvl="0" w:tplc="7BF62348">
      <w:start w:val="1"/>
      <w:numFmt w:val="decimal"/>
      <w:lvlText w:val="%1."/>
      <w:lvlJc w:val="left"/>
      <w:pPr>
        <w:ind w:left="284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BC3642">
      <w:start w:val="1"/>
      <w:numFmt w:val="decimal"/>
      <w:lvlText w:val="%2)"/>
      <w:lvlJc w:val="left"/>
      <w:pPr>
        <w:ind w:left="1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2E1BEA">
      <w:start w:val="1"/>
      <w:numFmt w:val="lowerLetter"/>
      <w:lvlText w:val="%3."/>
      <w:lvlJc w:val="left"/>
      <w:pPr>
        <w:ind w:left="1703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96E09C">
      <w:start w:val="1"/>
      <w:numFmt w:val="decimal"/>
      <w:lvlText w:val="%4"/>
      <w:lvlJc w:val="left"/>
      <w:pPr>
        <w:ind w:left="2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2CFAB6">
      <w:start w:val="1"/>
      <w:numFmt w:val="lowerLetter"/>
      <w:lvlText w:val="%5"/>
      <w:lvlJc w:val="left"/>
      <w:pPr>
        <w:ind w:left="30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12ABC42">
      <w:start w:val="1"/>
      <w:numFmt w:val="lowerRoman"/>
      <w:lvlText w:val="%6"/>
      <w:lvlJc w:val="left"/>
      <w:pPr>
        <w:ind w:left="3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F2A618">
      <w:start w:val="1"/>
      <w:numFmt w:val="decimal"/>
      <w:lvlText w:val="%7"/>
      <w:lvlJc w:val="left"/>
      <w:pPr>
        <w:ind w:left="45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4626F0">
      <w:start w:val="1"/>
      <w:numFmt w:val="lowerLetter"/>
      <w:lvlText w:val="%8"/>
      <w:lvlJc w:val="left"/>
      <w:pPr>
        <w:ind w:left="5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83CBC06">
      <w:start w:val="1"/>
      <w:numFmt w:val="lowerRoman"/>
      <w:lvlText w:val="%9"/>
      <w:lvlJc w:val="left"/>
      <w:pPr>
        <w:ind w:left="59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6E64385C"/>
    <w:multiLevelType w:val="hybridMultilevel"/>
    <w:tmpl w:val="36B2DA5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EE752D3"/>
    <w:multiLevelType w:val="multilevel"/>
    <w:tmpl w:val="07686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0" w15:restartNumberingAfterBreak="0">
    <w:nsid w:val="70BA6DDC"/>
    <w:multiLevelType w:val="multilevel"/>
    <w:tmpl w:val="9A1EE5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72046543"/>
    <w:multiLevelType w:val="hybridMultilevel"/>
    <w:tmpl w:val="39EECBA8"/>
    <w:lvl w:ilvl="0" w:tplc="EA02E77A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498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3141304"/>
    <w:multiLevelType w:val="hybridMultilevel"/>
    <w:tmpl w:val="E004A53E"/>
    <w:lvl w:ilvl="0" w:tplc="AC62E0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42C105C"/>
    <w:multiLevelType w:val="multilevel"/>
    <w:tmpl w:val="779E526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763072B6"/>
    <w:multiLevelType w:val="hybridMultilevel"/>
    <w:tmpl w:val="D58E2D7A"/>
    <w:lvl w:ilvl="0" w:tplc="138C5DC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63528AA"/>
    <w:multiLevelType w:val="multilevel"/>
    <w:tmpl w:val="5D38BB8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6" w15:restartNumberingAfterBreak="0">
    <w:nsid w:val="773F0AAB"/>
    <w:multiLevelType w:val="multilevel"/>
    <w:tmpl w:val="EB7A31D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78203DEB"/>
    <w:multiLevelType w:val="hybridMultilevel"/>
    <w:tmpl w:val="4224A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AE32469"/>
    <w:multiLevelType w:val="hybridMultilevel"/>
    <w:tmpl w:val="0EF6759C"/>
    <w:lvl w:ilvl="0" w:tplc="48789A4A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AFA2187"/>
    <w:multiLevelType w:val="hybridMultilevel"/>
    <w:tmpl w:val="AA8E97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B0A73E7"/>
    <w:multiLevelType w:val="hybridMultilevel"/>
    <w:tmpl w:val="3F02A85A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BA77C80"/>
    <w:multiLevelType w:val="hybridMultilevel"/>
    <w:tmpl w:val="DE3676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BEA0E3D"/>
    <w:multiLevelType w:val="multilevel"/>
    <w:tmpl w:val="FC04DB0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3" w15:restartNumberingAfterBreak="0">
    <w:nsid w:val="7BF368D2"/>
    <w:multiLevelType w:val="hybridMultilevel"/>
    <w:tmpl w:val="0980B64A"/>
    <w:lvl w:ilvl="0" w:tplc="E7B21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EC4F60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7CDE2F46"/>
    <w:multiLevelType w:val="multilevel"/>
    <w:tmpl w:val="3BD60492"/>
    <w:lvl w:ilvl="0">
      <w:start w:val="1"/>
      <w:numFmt w:val="decimal"/>
      <w:lvlText w:val="%1."/>
      <w:lvlJc w:val="right"/>
      <w:pPr>
        <w:ind w:left="540" w:hanging="1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5" w15:restartNumberingAfterBreak="0">
    <w:nsid w:val="7E2E0682"/>
    <w:multiLevelType w:val="multilevel"/>
    <w:tmpl w:val="8D8813E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1037088">
    <w:abstractNumId w:val="90"/>
  </w:num>
  <w:num w:numId="2" w16cid:durableId="172844672">
    <w:abstractNumId w:val="63"/>
  </w:num>
  <w:num w:numId="3" w16cid:durableId="1851143291">
    <w:abstractNumId w:val="108"/>
  </w:num>
  <w:num w:numId="4" w16cid:durableId="84616246">
    <w:abstractNumId w:val="118"/>
  </w:num>
  <w:num w:numId="5" w16cid:durableId="1517117538">
    <w:abstractNumId w:val="73"/>
  </w:num>
  <w:num w:numId="6" w16cid:durableId="438337518">
    <w:abstractNumId w:val="31"/>
  </w:num>
  <w:num w:numId="7" w16cid:durableId="1265383910">
    <w:abstractNumId w:val="52"/>
  </w:num>
  <w:num w:numId="8" w16cid:durableId="900605009">
    <w:abstractNumId w:val="53"/>
  </w:num>
  <w:num w:numId="9" w16cid:durableId="655963598">
    <w:abstractNumId w:val="104"/>
  </w:num>
  <w:num w:numId="10" w16cid:durableId="40131266">
    <w:abstractNumId w:val="45"/>
    <w:lvlOverride w:ilvl="0">
      <w:startOverride w:val="1"/>
    </w:lvlOverride>
  </w:num>
  <w:num w:numId="11" w16cid:durableId="1774855702">
    <w:abstractNumId w:val="86"/>
  </w:num>
  <w:num w:numId="12" w16cid:durableId="1332485271">
    <w:abstractNumId w:val="91"/>
  </w:num>
  <w:num w:numId="13" w16cid:durableId="974213380">
    <w:abstractNumId w:val="56"/>
  </w:num>
  <w:num w:numId="14" w16cid:durableId="1354574787">
    <w:abstractNumId w:val="45"/>
  </w:num>
  <w:num w:numId="15" w16cid:durableId="2117484350">
    <w:abstractNumId w:val="45"/>
    <w:lvlOverride w:ilvl="0">
      <w:startOverride w:val="4"/>
    </w:lvlOverride>
  </w:num>
  <w:num w:numId="16" w16cid:durableId="859469852">
    <w:abstractNumId w:val="20"/>
  </w:num>
  <w:num w:numId="17" w16cid:durableId="1729718706">
    <w:abstractNumId w:val="51"/>
  </w:num>
  <w:num w:numId="18" w16cid:durableId="1057436433">
    <w:abstractNumId w:val="107"/>
  </w:num>
  <w:num w:numId="19" w16cid:durableId="1824930025">
    <w:abstractNumId w:val="88"/>
  </w:num>
  <w:num w:numId="20" w16cid:durableId="835152545">
    <w:abstractNumId w:val="83"/>
  </w:num>
  <w:num w:numId="21" w16cid:durableId="3099516">
    <w:abstractNumId w:val="70"/>
  </w:num>
  <w:num w:numId="22" w16cid:durableId="184446347">
    <w:abstractNumId w:val="76"/>
  </w:num>
  <w:num w:numId="23" w16cid:durableId="924455211">
    <w:abstractNumId w:val="80"/>
  </w:num>
  <w:num w:numId="24" w16cid:durableId="336619974">
    <w:abstractNumId w:val="38"/>
  </w:num>
  <w:num w:numId="25" w16cid:durableId="315690194">
    <w:abstractNumId w:val="34"/>
  </w:num>
  <w:num w:numId="26" w16cid:durableId="838037153">
    <w:abstractNumId w:val="48"/>
  </w:num>
  <w:num w:numId="27" w16cid:durableId="883253028">
    <w:abstractNumId w:val="37"/>
  </w:num>
  <w:num w:numId="28" w16cid:durableId="2036878300">
    <w:abstractNumId w:val="95"/>
  </w:num>
  <w:num w:numId="29" w16cid:durableId="1651245572">
    <w:abstractNumId w:val="45"/>
    <w:lvlOverride w:ilvl="0">
      <w:startOverride w:val="1"/>
    </w:lvlOverride>
  </w:num>
  <w:num w:numId="30" w16cid:durableId="1665279806">
    <w:abstractNumId w:val="11"/>
  </w:num>
  <w:num w:numId="31" w16cid:durableId="734939409">
    <w:abstractNumId w:val="105"/>
  </w:num>
  <w:num w:numId="32" w16cid:durableId="746804986">
    <w:abstractNumId w:val="30"/>
  </w:num>
  <w:num w:numId="33" w16cid:durableId="898327526">
    <w:abstractNumId w:val="82"/>
  </w:num>
  <w:num w:numId="34" w16cid:durableId="1249272497">
    <w:abstractNumId w:val="96"/>
  </w:num>
  <w:num w:numId="35" w16cid:durableId="854415642">
    <w:abstractNumId w:val="17"/>
  </w:num>
  <w:num w:numId="36" w16cid:durableId="409618629">
    <w:abstractNumId w:val="93"/>
  </w:num>
  <w:num w:numId="37" w16cid:durableId="1388605435">
    <w:abstractNumId w:val="57"/>
  </w:num>
  <w:num w:numId="38" w16cid:durableId="2084914945">
    <w:abstractNumId w:val="12"/>
  </w:num>
  <w:num w:numId="39" w16cid:durableId="125046470">
    <w:abstractNumId w:val="92"/>
  </w:num>
  <w:num w:numId="40" w16cid:durableId="954407040">
    <w:abstractNumId w:val="0"/>
  </w:num>
  <w:num w:numId="41" w16cid:durableId="335690561">
    <w:abstractNumId w:val="15"/>
  </w:num>
  <w:num w:numId="42" w16cid:durableId="998078947">
    <w:abstractNumId w:val="8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88586481">
    <w:abstractNumId w:val="98"/>
  </w:num>
  <w:num w:numId="44" w16cid:durableId="426930417">
    <w:abstractNumId w:val="44"/>
  </w:num>
  <w:num w:numId="45" w16cid:durableId="113252138">
    <w:abstractNumId w:val="112"/>
  </w:num>
  <w:num w:numId="46" w16cid:durableId="69233488">
    <w:abstractNumId w:val="68"/>
  </w:num>
  <w:num w:numId="47" w16cid:durableId="743340414">
    <w:abstractNumId w:val="29"/>
  </w:num>
  <w:num w:numId="48" w16cid:durableId="1240290010">
    <w:abstractNumId w:val="14"/>
  </w:num>
  <w:num w:numId="49" w16cid:durableId="414401638">
    <w:abstractNumId w:val="75"/>
  </w:num>
  <w:num w:numId="50" w16cid:durableId="952249429">
    <w:abstractNumId w:val="54"/>
  </w:num>
  <w:num w:numId="51" w16cid:durableId="1744600072">
    <w:abstractNumId w:val="25"/>
  </w:num>
  <w:num w:numId="52" w16cid:durableId="1818066020">
    <w:abstractNumId w:val="55"/>
  </w:num>
  <w:num w:numId="53" w16cid:durableId="2026862418">
    <w:abstractNumId w:val="121"/>
  </w:num>
  <w:num w:numId="54" w16cid:durableId="651642186">
    <w:abstractNumId w:val="97"/>
  </w:num>
  <w:num w:numId="55" w16cid:durableId="1175223931">
    <w:abstractNumId w:val="61"/>
  </w:num>
  <w:num w:numId="56" w16cid:durableId="2088377654">
    <w:abstractNumId w:val="35"/>
  </w:num>
  <w:num w:numId="57" w16cid:durableId="130685427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029529206">
    <w:abstractNumId w:val="123"/>
  </w:num>
  <w:num w:numId="59" w16cid:durableId="1237082905">
    <w:abstractNumId w:val="50"/>
  </w:num>
  <w:num w:numId="60" w16cid:durableId="369645104">
    <w:abstractNumId w:val="39"/>
  </w:num>
  <w:num w:numId="61" w16cid:durableId="627198340">
    <w:abstractNumId w:val="16"/>
  </w:num>
  <w:num w:numId="62" w16cid:durableId="698746654">
    <w:abstractNumId w:val="87"/>
  </w:num>
  <w:num w:numId="63" w16cid:durableId="1686248201">
    <w:abstractNumId w:val="19"/>
  </w:num>
  <w:num w:numId="64" w16cid:durableId="352540122">
    <w:abstractNumId w:val="24"/>
  </w:num>
  <w:num w:numId="65" w16cid:durableId="1520852289">
    <w:abstractNumId w:val="60"/>
  </w:num>
  <w:num w:numId="66" w16cid:durableId="2025396553">
    <w:abstractNumId w:val="67"/>
  </w:num>
  <w:num w:numId="67" w16cid:durableId="1545869178">
    <w:abstractNumId w:val="13"/>
  </w:num>
  <w:num w:numId="68" w16cid:durableId="1385980341">
    <w:abstractNumId w:val="49"/>
  </w:num>
  <w:num w:numId="69" w16cid:durableId="1105885658">
    <w:abstractNumId w:val="100"/>
  </w:num>
  <w:num w:numId="70" w16cid:durableId="1991249172">
    <w:abstractNumId w:val="46"/>
  </w:num>
  <w:num w:numId="71" w16cid:durableId="1049913230">
    <w:abstractNumId w:val="7"/>
  </w:num>
  <w:num w:numId="72" w16cid:durableId="1284846019">
    <w:abstractNumId w:val="85"/>
  </w:num>
  <w:num w:numId="73" w16cid:durableId="484662923">
    <w:abstractNumId w:val="43"/>
  </w:num>
  <w:num w:numId="74" w16cid:durableId="1937982620">
    <w:abstractNumId w:val="101"/>
  </w:num>
  <w:num w:numId="75" w16cid:durableId="377435464">
    <w:abstractNumId w:val="62"/>
  </w:num>
  <w:num w:numId="76" w16cid:durableId="1107313528">
    <w:abstractNumId w:val="120"/>
  </w:num>
  <w:num w:numId="77" w16cid:durableId="2057898779">
    <w:abstractNumId w:val="81"/>
  </w:num>
  <w:num w:numId="78" w16cid:durableId="1152016291">
    <w:abstractNumId w:val="71"/>
  </w:num>
  <w:num w:numId="79" w16cid:durableId="632098865">
    <w:abstractNumId w:val="64"/>
  </w:num>
  <w:num w:numId="80" w16cid:durableId="1818297814">
    <w:abstractNumId w:val="103"/>
  </w:num>
  <w:num w:numId="81" w16cid:durableId="285090904">
    <w:abstractNumId w:val="22"/>
  </w:num>
  <w:num w:numId="82" w16cid:durableId="436024283">
    <w:abstractNumId w:val="106"/>
  </w:num>
  <w:num w:numId="83" w16cid:durableId="1019046057">
    <w:abstractNumId w:val="40"/>
  </w:num>
  <w:num w:numId="84" w16cid:durableId="19430417">
    <w:abstractNumId w:val="110"/>
  </w:num>
  <w:num w:numId="85" w16cid:durableId="427654101">
    <w:abstractNumId w:val="94"/>
  </w:num>
  <w:num w:numId="86" w16cid:durableId="949626191">
    <w:abstractNumId w:val="102"/>
  </w:num>
  <w:num w:numId="87" w16cid:durableId="827939318">
    <w:abstractNumId w:val="8"/>
  </w:num>
  <w:num w:numId="88" w16cid:durableId="1945961345">
    <w:abstractNumId w:val="115"/>
  </w:num>
  <w:num w:numId="89" w16cid:durableId="681589720">
    <w:abstractNumId w:val="23"/>
  </w:num>
  <w:num w:numId="90" w16cid:durableId="788662842">
    <w:abstractNumId w:val="9"/>
  </w:num>
  <w:num w:numId="91" w16cid:durableId="451170198">
    <w:abstractNumId w:val="116"/>
  </w:num>
  <w:num w:numId="92" w16cid:durableId="529102443">
    <w:abstractNumId w:val="99"/>
  </w:num>
  <w:num w:numId="93" w16cid:durableId="1061174340">
    <w:abstractNumId w:val="69"/>
  </w:num>
  <w:num w:numId="94" w16cid:durableId="1774982451">
    <w:abstractNumId w:val="79"/>
  </w:num>
  <w:num w:numId="95" w16cid:durableId="952249737">
    <w:abstractNumId w:val="113"/>
  </w:num>
  <w:num w:numId="96" w16cid:durableId="162085050">
    <w:abstractNumId w:val="21"/>
  </w:num>
  <w:num w:numId="97" w16cid:durableId="222640719">
    <w:abstractNumId w:val="122"/>
  </w:num>
  <w:num w:numId="98" w16cid:durableId="1303073126">
    <w:abstractNumId w:val="28"/>
  </w:num>
  <w:num w:numId="99" w16cid:durableId="1601375577">
    <w:abstractNumId w:val="125"/>
  </w:num>
  <w:num w:numId="100" w16cid:durableId="995034686">
    <w:abstractNumId w:val="59"/>
  </w:num>
  <w:num w:numId="101" w16cid:durableId="673382883">
    <w:abstractNumId w:val="36"/>
  </w:num>
  <w:num w:numId="102" w16cid:durableId="793259181">
    <w:abstractNumId w:val="33"/>
  </w:num>
  <w:num w:numId="103" w16cid:durableId="55445063">
    <w:abstractNumId w:val="27"/>
  </w:num>
  <w:num w:numId="104" w16cid:durableId="1035884825">
    <w:abstractNumId w:val="41"/>
  </w:num>
  <w:num w:numId="105" w16cid:durableId="292753444">
    <w:abstractNumId w:val="109"/>
  </w:num>
  <w:num w:numId="106" w16cid:durableId="929972572">
    <w:abstractNumId w:val="10"/>
  </w:num>
  <w:num w:numId="107" w16cid:durableId="351107395">
    <w:abstractNumId w:val="32"/>
  </w:num>
  <w:num w:numId="108" w16cid:durableId="66076759">
    <w:abstractNumId w:val="114"/>
  </w:num>
  <w:num w:numId="109" w16cid:durableId="691614459">
    <w:abstractNumId w:val="119"/>
  </w:num>
  <w:num w:numId="110" w16cid:durableId="1533346305">
    <w:abstractNumId w:val="18"/>
  </w:num>
  <w:num w:numId="111" w16cid:durableId="438456490">
    <w:abstractNumId w:val="66"/>
  </w:num>
  <w:num w:numId="112" w16cid:durableId="1962104304">
    <w:abstractNumId w:val="26"/>
  </w:num>
  <w:num w:numId="113" w16cid:durableId="1156650248">
    <w:abstractNumId w:val="117"/>
  </w:num>
  <w:num w:numId="114" w16cid:durableId="1197237559">
    <w:abstractNumId w:val="77"/>
  </w:num>
  <w:num w:numId="115" w16cid:durableId="595484744">
    <w:abstractNumId w:val="78"/>
  </w:num>
  <w:num w:numId="116" w16cid:durableId="433938988">
    <w:abstractNumId w:val="111"/>
  </w:num>
  <w:num w:numId="117" w16cid:durableId="1944921472">
    <w:abstractNumId w:val="65"/>
  </w:num>
  <w:num w:numId="118" w16cid:durableId="1186291281">
    <w:abstractNumId w:val="124"/>
  </w:num>
  <w:num w:numId="119" w16cid:durableId="1116413721">
    <w:abstractNumId w:val="74"/>
  </w:num>
  <w:num w:numId="120" w16cid:durableId="58602864">
    <w:abstractNumId w:val="72"/>
  </w:num>
  <w:num w:numId="121" w16cid:durableId="967782507">
    <w:abstractNumId w:val="42"/>
  </w:num>
  <w:num w:numId="122" w16cid:durableId="1332833285">
    <w:abstractNumId w:val="89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6EF"/>
    <w:rsid w:val="00000140"/>
    <w:rsid w:val="00000337"/>
    <w:rsid w:val="00000379"/>
    <w:rsid w:val="00000649"/>
    <w:rsid w:val="000007CF"/>
    <w:rsid w:val="0000084F"/>
    <w:rsid w:val="00000F30"/>
    <w:rsid w:val="000010AD"/>
    <w:rsid w:val="000011F2"/>
    <w:rsid w:val="00001AE9"/>
    <w:rsid w:val="00001C2E"/>
    <w:rsid w:val="000022D4"/>
    <w:rsid w:val="00002418"/>
    <w:rsid w:val="00002536"/>
    <w:rsid w:val="0000290F"/>
    <w:rsid w:val="00002918"/>
    <w:rsid w:val="00002E7E"/>
    <w:rsid w:val="000031B0"/>
    <w:rsid w:val="000039B5"/>
    <w:rsid w:val="00003F9A"/>
    <w:rsid w:val="00004134"/>
    <w:rsid w:val="000043F2"/>
    <w:rsid w:val="00004BE4"/>
    <w:rsid w:val="00004C15"/>
    <w:rsid w:val="000054BA"/>
    <w:rsid w:val="000057C5"/>
    <w:rsid w:val="00005946"/>
    <w:rsid w:val="00005C31"/>
    <w:rsid w:val="000061EC"/>
    <w:rsid w:val="00006476"/>
    <w:rsid w:val="00006BCF"/>
    <w:rsid w:val="000078A2"/>
    <w:rsid w:val="00007A3A"/>
    <w:rsid w:val="00007A75"/>
    <w:rsid w:val="00007A88"/>
    <w:rsid w:val="00007F57"/>
    <w:rsid w:val="00009469"/>
    <w:rsid w:val="00010389"/>
    <w:rsid w:val="000103DB"/>
    <w:rsid w:val="000104BD"/>
    <w:rsid w:val="00010A30"/>
    <w:rsid w:val="00010C05"/>
    <w:rsid w:val="00010D3F"/>
    <w:rsid w:val="000111CF"/>
    <w:rsid w:val="0001147C"/>
    <w:rsid w:val="00011C81"/>
    <w:rsid w:val="000130CA"/>
    <w:rsid w:val="00013344"/>
    <w:rsid w:val="00013872"/>
    <w:rsid w:val="00013C13"/>
    <w:rsid w:val="00013DA4"/>
    <w:rsid w:val="00013E7C"/>
    <w:rsid w:val="000141EF"/>
    <w:rsid w:val="0001433C"/>
    <w:rsid w:val="00014D27"/>
    <w:rsid w:val="00014E03"/>
    <w:rsid w:val="00015078"/>
    <w:rsid w:val="00015326"/>
    <w:rsid w:val="00015383"/>
    <w:rsid w:val="0001556B"/>
    <w:rsid w:val="000155DE"/>
    <w:rsid w:val="0001567F"/>
    <w:rsid w:val="00015F04"/>
    <w:rsid w:val="00016259"/>
    <w:rsid w:val="00016972"/>
    <w:rsid w:val="00016A87"/>
    <w:rsid w:val="00016AF6"/>
    <w:rsid w:val="00016CB3"/>
    <w:rsid w:val="00016E33"/>
    <w:rsid w:val="000170C2"/>
    <w:rsid w:val="00017284"/>
    <w:rsid w:val="000173E5"/>
    <w:rsid w:val="00020265"/>
    <w:rsid w:val="000204E9"/>
    <w:rsid w:val="000212AC"/>
    <w:rsid w:val="00021516"/>
    <w:rsid w:val="00021E66"/>
    <w:rsid w:val="00022263"/>
    <w:rsid w:val="00022317"/>
    <w:rsid w:val="000223F6"/>
    <w:rsid w:val="00022510"/>
    <w:rsid w:val="000227BC"/>
    <w:rsid w:val="0002324B"/>
    <w:rsid w:val="000233D4"/>
    <w:rsid w:val="00023617"/>
    <w:rsid w:val="00024087"/>
    <w:rsid w:val="00024BAC"/>
    <w:rsid w:val="00024E85"/>
    <w:rsid w:val="000264FC"/>
    <w:rsid w:val="00026A29"/>
    <w:rsid w:val="00026D3D"/>
    <w:rsid w:val="00026D5A"/>
    <w:rsid w:val="00026D7B"/>
    <w:rsid w:val="00026E79"/>
    <w:rsid w:val="000273C0"/>
    <w:rsid w:val="0002740E"/>
    <w:rsid w:val="00027685"/>
    <w:rsid w:val="0002789C"/>
    <w:rsid w:val="0002792A"/>
    <w:rsid w:val="0003072D"/>
    <w:rsid w:val="00030ADE"/>
    <w:rsid w:val="00030EF5"/>
    <w:rsid w:val="00030F04"/>
    <w:rsid w:val="00030FB9"/>
    <w:rsid w:val="00031B4D"/>
    <w:rsid w:val="00031BAF"/>
    <w:rsid w:val="00031C9F"/>
    <w:rsid w:val="00031DFD"/>
    <w:rsid w:val="00031F0A"/>
    <w:rsid w:val="00032184"/>
    <w:rsid w:val="000324CE"/>
    <w:rsid w:val="00032AA5"/>
    <w:rsid w:val="00032B6B"/>
    <w:rsid w:val="00032C7E"/>
    <w:rsid w:val="00032D51"/>
    <w:rsid w:val="00032DF2"/>
    <w:rsid w:val="0003310D"/>
    <w:rsid w:val="00033A43"/>
    <w:rsid w:val="00033A75"/>
    <w:rsid w:val="00033AD9"/>
    <w:rsid w:val="00034768"/>
    <w:rsid w:val="00034827"/>
    <w:rsid w:val="0003488C"/>
    <w:rsid w:val="0003494F"/>
    <w:rsid w:val="000349C9"/>
    <w:rsid w:val="00034A23"/>
    <w:rsid w:val="00034D33"/>
    <w:rsid w:val="00035A6C"/>
    <w:rsid w:val="00036588"/>
    <w:rsid w:val="0003674C"/>
    <w:rsid w:val="00037239"/>
    <w:rsid w:val="00037BE9"/>
    <w:rsid w:val="000403A7"/>
    <w:rsid w:val="0004056E"/>
    <w:rsid w:val="00040892"/>
    <w:rsid w:val="000409F7"/>
    <w:rsid w:val="00040C5E"/>
    <w:rsid w:val="00041074"/>
    <w:rsid w:val="000411F1"/>
    <w:rsid w:val="000416DE"/>
    <w:rsid w:val="00041C18"/>
    <w:rsid w:val="000421DF"/>
    <w:rsid w:val="000425E5"/>
    <w:rsid w:val="000429F0"/>
    <w:rsid w:val="00042E44"/>
    <w:rsid w:val="00043120"/>
    <w:rsid w:val="0004332A"/>
    <w:rsid w:val="00043B9C"/>
    <w:rsid w:val="000445DD"/>
    <w:rsid w:val="00044EEF"/>
    <w:rsid w:val="0004521F"/>
    <w:rsid w:val="00045706"/>
    <w:rsid w:val="00045D98"/>
    <w:rsid w:val="000460A9"/>
    <w:rsid w:val="00046C66"/>
    <w:rsid w:val="00046D41"/>
    <w:rsid w:val="00046F4C"/>
    <w:rsid w:val="000472B5"/>
    <w:rsid w:val="00047F74"/>
    <w:rsid w:val="00050107"/>
    <w:rsid w:val="000508F7"/>
    <w:rsid w:val="00050B8B"/>
    <w:rsid w:val="00050EC5"/>
    <w:rsid w:val="000513EB"/>
    <w:rsid w:val="00051D98"/>
    <w:rsid w:val="00051F62"/>
    <w:rsid w:val="00051FE2"/>
    <w:rsid w:val="000525B2"/>
    <w:rsid w:val="00052884"/>
    <w:rsid w:val="000531D9"/>
    <w:rsid w:val="000531DC"/>
    <w:rsid w:val="000538B8"/>
    <w:rsid w:val="00053CEC"/>
    <w:rsid w:val="0005435D"/>
    <w:rsid w:val="00054DE2"/>
    <w:rsid w:val="000554E3"/>
    <w:rsid w:val="000557D2"/>
    <w:rsid w:val="0005590B"/>
    <w:rsid w:val="00055C59"/>
    <w:rsid w:val="00055D50"/>
    <w:rsid w:val="0005615C"/>
    <w:rsid w:val="00056D87"/>
    <w:rsid w:val="00057120"/>
    <w:rsid w:val="000578DD"/>
    <w:rsid w:val="00057EC6"/>
    <w:rsid w:val="00057F3E"/>
    <w:rsid w:val="00060241"/>
    <w:rsid w:val="000608B9"/>
    <w:rsid w:val="00060933"/>
    <w:rsid w:val="00060A0C"/>
    <w:rsid w:val="00060AAE"/>
    <w:rsid w:val="0006143B"/>
    <w:rsid w:val="00061466"/>
    <w:rsid w:val="000616CA"/>
    <w:rsid w:val="000624C6"/>
    <w:rsid w:val="000630AD"/>
    <w:rsid w:val="000631DA"/>
    <w:rsid w:val="000634AA"/>
    <w:rsid w:val="0006388D"/>
    <w:rsid w:val="0006391B"/>
    <w:rsid w:val="00063933"/>
    <w:rsid w:val="00063B00"/>
    <w:rsid w:val="000648AB"/>
    <w:rsid w:val="0006558A"/>
    <w:rsid w:val="00065628"/>
    <w:rsid w:val="0006588C"/>
    <w:rsid w:val="00065D2E"/>
    <w:rsid w:val="00065F86"/>
    <w:rsid w:val="000661BB"/>
    <w:rsid w:val="00066381"/>
    <w:rsid w:val="000664A5"/>
    <w:rsid w:val="00066574"/>
    <w:rsid w:val="00066E8E"/>
    <w:rsid w:val="000675FF"/>
    <w:rsid w:val="0006762F"/>
    <w:rsid w:val="0006777E"/>
    <w:rsid w:val="000677F2"/>
    <w:rsid w:val="00067B0B"/>
    <w:rsid w:val="00067D84"/>
    <w:rsid w:val="00070DC3"/>
    <w:rsid w:val="00071421"/>
    <w:rsid w:val="00071A21"/>
    <w:rsid w:val="00071F9C"/>
    <w:rsid w:val="0007243D"/>
    <w:rsid w:val="000726A3"/>
    <w:rsid w:val="000726F1"/>
    <w:rsid w:val="00072BBE"/>
    <w:rsid w:val="00072CD2"/>
    <w:rsid w:val="00072CE7"/>
    <w:rsid w:val="00072E16"/>
    <w:rsid w:val="00073411"/>
    <w:rsid w:val="00073750"/>
    <w:rsid w:val="00073A04"/>
    <w:rsid w:val="00073D75"/>
    <w:rsid w:val="00073ED5"/>
    <w:rsid w:val="000741BD"/>
    <w:rsid w:val="00074B85"/>
    <w:rsid w:val="00075117"/>
    <w:rsid w:val="0007522E"/>
    <w:rsid w:val="000759A3"/>
    <w:rsid w:val="00075B4D"/>
    <w:rsid w:val="00075E0F"/>
    <w:rsid w:val="00076700"/>
    <w:rsid w:val="0007778F"/>
    <w:rsid w:val="00077B33"/>
    <w:rsid w:val="00077B64"/>
    <w:rsid w:val="00080060"/>
    <w:rsid w:val="000803E7"/>
    <w:rsid w:val="0008073E"/>
    <w:rsid w:val="00080863"/>
    <w:rsid w:val="00080E1A"/>
    <w:rsid w:val="00081277"/>
    <w:rsid w:val="0008130F"/>
    <w:rsid w:val="000815A6"/>
    <w:rsid w:val="00081DE6"/>
    <w:rsid w:val="0008204F"/>
    <w:rsid w:val="000820A5"/>
    <w:rsid w:val="0008223A"/>
    <w:rsid w:val="000831FF"/>
    <w:rsid w:val="00083789"/>
    <w:rsid w:val="00083972"/>
    <w:rsid w:val="00083A4B"/>
    <w:rsid w:val="00083CB5"/>
    <w:rsid w:val="0008513B"/>
    <w:rsid w:val="0008537A"/>
    <w:rsid w:val="000855E3"/>
    <w:rsid w:val="000856E1"/>
    <w:rsid w:val="00085766"/>
    <w:rsid w:val="00085ADF"/>
    <w:rsid w:val="00085CF9"/>
    <w:rsid w:val="00085F06"/>
    <w:rsid w:val="0008659E"/>
    <w:rsid w:val="00086C54"/>
    <w:rsid w:val="00086D53"/>
    <w:rsid w:val="00086F21"/>
    <w:rsid w:val="0008705E"/>
    <w:rsid w:val="0008749F"/>
    <w:rsid w:val="000903F8"/>
    <w:rsid w:val="00090518"/>
    <w:rsid w:val="00090B8B"/>
    <w:rsid w:val="00090E02"/>
    <w:rsid w:val="00091049"/>
    <w:rsid w:val="00091309"/>
    <w:rsid w:val="00091430"/>
    <w:rsid w:val="00091DA2"/>
    <w:rsid w:val="00092A05"/>
    <w:rsid w:val="00092D09"/>
    <w:rsid w:val="00092E7F"/>
    <w:rsid w:val="00093230"/>
    <w:rsid w:val="000937C1"/>
    <w:rsid w:val="00093DE4"/>
    <w:rsid w:val="00094143"/>
    <w:rsid w:val="000941E0"/>
    <w:rsid w:val="00094594"/>
    <w:rsid w:val="00094B1A"/>
    <w:rsid w:val="00094D6D"/>
    <w:rsid w:val="0009540F"/>
    <w:rsid w:val="00095426"/>
    <w:rsid w:val="00095EC8"/>
    <w:rsid w:val="00095F95"/>
    <w:rsid w:val="00096629"/>
    <w:rsid w:val="000969F3"/>
    <w:rsid w:val="00096B77"/>
    <w:rsid w:val="00097050"/>
    <w:rsid w:val="000976D3"/>
    <w:rsid w:val="00097B09"/>
    <w:rsid w:val="00097C03"/>
    <w:rsid w:val="00097D8A"/>
    <w:rsid w:val="00097E63"/>
    <w:rsid w:val="000A0221"/>
    <w:rsid w:val="000A04CC"/>
    <w:rsid w:val="000A0675"/>
    <w:rsid w:val="000A08D3"/>
    <w:rsid w:val="000A0AF7"/>
    <w:rsid w:val="000A0AFD"/>
    <w:rsid w:val="000A0ED3"/>
    <w:rsid w:val="000A1011"/>
    <w:rsid w:val="000A16AA"/>
    <w:rsid w:val="000A175C"/>
    <w:rsid w:val="000A20E3"/>
    <w:rsid w:val="000A23B6"/>
    <w:rsid w:val="000A287A"/>
    <w:rsid w:val="000A2DCA"/>
    <w:rsid w:val="000A2FC5"/>
    <w:rsid w:val="000A3E40"/>
    <w:rsid w:val="000A4089"/>
    <w:rsid w:val="000A4491"/>
    <w:rsid w:val="000A4532"/>
    <w:rsid w:val="000A46C8"/>
    <w:rsid w:val="000A4CF9"/>
    <w:rsid w:val="000A4F27"/>
    <w:rsid w:val="000A5193"/>
    <w:rsid w:val="000A5699"/>
    <w:rsid w:val="000A5761"/>
    <w:rsid w:val="000A5FFF"/>
    <w:rsid w:val="000A6518"/>
    <w:rsid w:val="000A6BE0"/>
    <w:rsid w:val="000A75B0"/>
    <w:rsid w:val="000A7E94"/>
    <w:rsid w:val="000B038A"/>
    <w:rsid w:val="000B06AC"/>
    <w:rsid w:val="000B06F7"/>
    <w:rsid w:val="000B07E2"/>
    <w:rsid w:val="000B11CB"/>
    <w:rsid w:val="000B144E"/>
    <w:rsid w:val="000B1571"/>
    <w:rsid w:val="000B167E"/>
    <w:rsid w:val="000B1B0B"/>
    <w:rsid w:val="000B1BAC"/>
    <w:rsid w:val="000B28B1"/>
    <w:rsid w:val="000B2CFA"/>
    <w:rsid w:val="000B2D12"/>
    <w:rsid w:val="000B2F64"/>
    <w:rsid w:val="000B360F"/>
    <w:rsid w:val="000B3CC0"/>
    <w:rsid w:val="000B3F21"/>
    <w:rsid w:val="000B411A"/>
    <w:rsid w:val="000B41BC"/>
    <w:rsid w:val="000B4444"/>
    <w:rsid w:val="000B44D0"/>
    <w:rsid w:val="000B45F4"/>
    <w:rsid w:val="000B49DE"/>
    <w:rsid w:val="000B50C4"/>
    <w:rsid w:val="000B515E"/>
    <w:rsid w:val="000B5226"/>
    <w:rsid w:val="000B55F5"/>
    <w:rsid w:val="000B58FD"/>
    <w:rsid w:val="000B592F"/>
    <w:rsid w:val="000B5C5E"/>
    <w:rsid w:val="000B6856"/>
    <w:rsid w:val="000B68FE"/>
    <w:rsid w:val="000B693F"/>
    <w:rsid w:val="000B6956"/>
    <w:rsid w:val="000B6AE6"/>
    <w:rsid w:val="000B6F7F"/>
    <w:rsid w:val="000B73D9"/>
    <w:rsid w:val="000B7B3F"/>
    <w:rsid w:val="000C0309"/>
    <w:rsid w:val="000C11FB"/>
    <w:rsid w:val="000C1B7F"/>
    <w:rsid w:val="000C1EC8"/>
    <w:rsid w:val="000C2650"/>
    <w:rsid w:val="000C2E29"/>
    <w:rsid w:val="000C3171"/>
    <w:rsid w:val="000C3175"/>
    <w:rsid w:val="000C33A4"/>
    <w:rsid w:val="000C36DC"/>
    <w:rsid w:val="000C3942"/>
    <w:rsid w:val="000C3A5B"/>
    <w:rsid w:val="000C3D6F"/>
    <w:rsid w:val="000C3D7E"/>
    <w:rsid w:val="000C3EB0"/>
    <w:rsid w:val="000C3F98"/>
    <w:rsid w:val="000C4263"/>
    <w:rsid w:val="000C4D5B"/>
    <w:rsid w:val="000C5827"/>
    <w:rsid w:val="000C5A3F"/>
    <w:rsid w:val="000C5AC7"/>
    <w:rsid w:val="000C5F9A"/>
    <w:rsid w:val="000C62F9"/>
    <w:rsid w:val="000C65F6"/>
    <w:rsid w:val="000C6DCC"/>
    <w:rsid w:val="000C781C"/>
    <w:rsid w:val="000C7FE3"/>
    <w:rsid w:val="000D030C"/>
    <w:rsid w:val="000D0E82"/>
    <w:rsid w:val="000D0FAA"/>
    <w:rsid w:val="000D114D"/>
    <w:rsid w:val="000D121F"/>
    <w:rsid w:val="000D1257"/>
    <w:rsid w:val="000D13EB"/>
    <w:rsid w:val="000D1594"/>
    <w:rsid w:val="000D16B5"/>
    <w:rsid w:val="000D1CCE"/>
    <w:rsid w:val="000D1FAD"/>
    <w:rsid w:val="000D2A29"/>
    <w:rsid w:val="000D2C87"/>
    <w:rsid w:val="000D2D1A"/>
    <w:rsid w:val="000D32E7"/>
    <w:rsid w:val="000D347C"/>
    <w:rsid w:val="000D3A6E"/>
    <w:rsid w:val="000D3C0C"/>
    <w:rsid w:val="000D3E28"/>
    <w:rsid w:val="000D3E9C"/>
    <w:rsid w:val="000D45B4"/>
    <w:rsid w:val="000D468A"/>
    <w:rsid w:val="000D47B0"/>
    <w:rsid w:val="000D4BBE"/>
    <w:rsid w:val="000D4C01"/>
    <w:rsid w:val="000D50F2"/>
    <w:rsid w:val="000D5634"/>
    <w:rsid w:val="000D5696"/>
    <w:rsid w:val="000D5738"/>
    <w:rsid w:val="000D6F10"/>
    <w:rsid w:val="000D7659"/>
    <w:rsid w:val="000E00B8"/>
    <w:rsid w:val="000E064A"/>
    <w:rsid w:val="000E18A0"/>
    <w:rsid w:val="000E219D"/>
    <w:rsid w:val="000E2237"/>
    <w:rsid w:val="000E2930"/>
    <w:rsid w:val="000E2BE6"/>
    <w:rsid w:val="000E320F"/>
    <w:rsid w:val="000E3284"/>
    <w:rsid w:val="000E363E"/>
    <w:rsid w:val="000E3B3B"/>
    <w:rsid w:val="000E3DE5"/>
    <w:rsid w:val="000E3E3D"/>
    <w:rsid w:val="000E3FD0"/>
    <w:rsid w:val="000E502E"/>
    <w:rsid w:val="000E5076"/>
    <w:rsid w:val="000E53BE"/>
    <w:rsid w:val="000E5AB5"/>
    <w:rsid w:val="000E6D7B"/>
    <w:rsid w:val="000E6E32"/>
    <w:rsid w:val="000E6E72"/>
    <w:rsid w:val="000E6E87"/>
    <w:rsid w:val="000E73AB"/>
    <w:rsid w:val="000E7915"/>
    <w:rsid w:val="000F0327"/>
    <w:rsid w:val="000F04DA"/>
    <w:rsid w:val="000F0EAC"/>
    <w:rsid w:val="000F105C"/>
    <w:rsid w:val="000F15CB"/>
    <w:rsid w:val="000F24D1"/>
    <w:rsid w:val="000F24D2"/>
    <w:rsid w:val="000F29EE"/>
    <w:rsid w:val="000F2AFC"/>
    <w:rsid w:val="000F3166"/>
    <w:rsid w:val="000F31BC"/>
    <w:rsid w:val="000F42FF"/>
    <w:rsid w:val="000F4B35"/>
    <w:rsid w:val="000F563E"/>
    <w:rsid w:val="000F5838"/>
    <w:rsid w:val="000F5A47"/>
    <w:rsid w:val="000F5AD8"/>
    <w:rsid w:val="000F5B2B"/>
    <w:rsid w:val="000F5D12"/>
    <w:rsid w:val="000F6303"/>
    <w:rsid w:val="000F6358"/>
    <w:rsid w:val="000F6C51"/>
    <w:rsid w:val="000F6DFF"/>
    <w:rsid w:val="000F7173"/>
    <w:rsid w:val="000F74AD"/>
    <w:rsid w:val="000F74F6"/>
    <w:rsid w:val="000F7A4A"/>
    <w:rsid w:val="0010005E"/>
    <w:rsid w:val="0010023A"/>
    <w:rsid w:val="0010085F"/>
    <w:rsid w:val="001008F7"/>
    <w:rsid w:val="00100AC3"/>
    <w:rsid w:val="00100ADD"/>
    <w:rsid w:val="001010E2"/>
    <w:rsid w:val="0010125C"/>
    <w:rsid w:val="001018AF"/>
    <w:rsid w:val="001019A6"/>
    <w:rsid w:val="00101E13"/>
    <w:rsid w:val="00101FA6"/>
    <w:rsid w:val="001020C6"/>
    <w:rsid w:val="001020D8"/>
    <w:rsid w:val="001035E0"/>
    <w:rsid w:val="00103B36"/>
    <w:rsid w:val="00103BD4"/>
    <w:rsid w:val="00103E66"/>
    <w:rsid w:val="00103F84"/>
    <w:rsid w:val="001047ED"/>
    <w:rsid w:val="00104E75"/>
    <w:rsid w:val="00106116"/>
    <w:rsid w:val="00106238"/>
    <w:rsid w:val="00106482"/>
    <w:rsid w:val="00107769"/>
    <w:rsid w:val="00107FE3"/>
    <w:rsid w:val="001101F6"/>
    <w:rsid w:val="001105F8"/>
    <w:rsid w:val="001106B4"/>
    <w:rsid w:val="001108A3"/>
    <w:rsid w:val="001109AA"/>
    <w:rsid w:val="00110CBB"/>
    <w:rsid w:val="00111036"/>
    <w:rsid w:val="0011127D"/>
    <w:rsid w:val="001119E4"/>
    <w:rsid w:val="00111A4C"/>
    <w:rsid w:val="00112DC0"/>
    <w:rsid w:val="001140A7"/>
    <w:rsid w:val="0011412F"/>
    <w:rsid w:val="001142DA"/>
    <w:rsid w:val="00114571"/>
    <w:rsid w:val="00114B0E"/>
    <w:rsid w:val="00114BC5"/>
    <w:rsid w:val="0011581B"/>
    <w:rsid w:val="001159C2"/>
    <w:rsid w:val="00115DA2"/>
    <w:rsid w:val="00115E30"/>
    <w:rsid w:val="00116249"/>
    <w:rsid w:val="00117563"/>
    <w:rsid w:val="0011770C"/>
    <w:rsid w:val="00117834"/>
    <w:rsid w:val="00117D46"/>
    <w:rsid w:val="00120080"/>
    <w:rsid w:val="00120339"/>
    <w:rsid w:val="0012079E"/>
    <w:rsid w:val="001207C1"/>
    <w:rsid w:val="00120DAA"/>
    <w:rsid w:val="001211B4"/>
    <w:rsid w:val="0012173F"/>
    <w:rsid w:val="00121A9F"/>
    <w:rsid w:val="00122492"/>
    <w:rsid w:val="00123462"/>
    <w:rsid w:val="00123AB0"/>
    <w:rsid w:val="001243D7"/>
    <w:rsid w:val="00124787"/>
    <w:rsid w:val="001248BC"/>
    <w:rsid w:val="001249EA"/>
    <w:rsid w:val="001251E6"/>
    <w:rsid w:val="00125C2C"/>
    <w:rsid w:val="0012614D"/>
    <w:rsid w:val="001269AE"/>
    <w:rsid w:val="00126A36"/>
    <w:rsid w:val="00126B4E"/>
    <w:rsid w:val="0012718E"/>
    <w:rsid w:val="001278C3"/>
    <w:rsid w:val="00127BF6"/>
    <w:rsid w:val="001306B3"/>
    <w:rsid w:val="00130D3F"/>
    <w:rsid w:val="00130E12"/>
    <w:rsid w:val="00130F2B"/>
    <w:rsid w:val="00131036"/>
    <w:rsid w:val="001313F0"/>
    <w:rsid w:val="001317DE"/>
    <w:rsid w:val="00131ADC"/>
    <w:rsid w:val="00131B6A"/>
    <w:rsid w:val="00131C27"/>
    <w:rsid w:val="001322C4"/>
    <w:rsid w:val="001324B3"/>
    <w:rsid w:val="00132591"/>
    <w:rsid w:val="0013287F"/>
    <w:rsid w:val="00132DD1"/>
    <w:rsid w:val="00132FC5"/>
    <w:rsid w:val="00133017"/>
    <w:rsid w:val="0013321B"/>
    <w:rsid w:val="00133B3D"/>
    <w:rsid w:val="0013402D"/>
    <w:rsid w:val="0013440E"/>
    <w:rsid w:val="00134956"/>
    <w:rsid w:val="00134EFB"/>
    <w:rsid w:val="001353D6"/>
    <w:rsid w:val="00135581"/>
    <w:rsid w:val="00136073"/>
    <w:rsid w:val="00136B4A"/>
    <w:rsid w:val="00136F40"/>
    <w:rsid w:val="001375AA"/>
    <w:rsid w:val="00137BEB"/>
    <w:rsid w:val="001404E9"/>
    <w:rsid w:val="00140F0D"/>
    <w:rsid w:val="00141A52"/>
    <w:rsid w:val="00141C8C"/>
    <w:rsid w:val="00141D82"/>
    <w:rsid w:val="00142895"/>
    <w:rsid w:val="0014301D"/>
    <w:rsid w:val="00143862"/>
    <w:rsid w:val="00143904"/>
    <w:rsid w:val="00143A52"/>
    <w:rsid w:val="00143A61"/>
    <w:rsid w:val="00145219"/>
    <w:rsid w:val="00146315"/>
    <w:rsid w:val="00146357"/>
    <w:rsid w:val="00146977"/>
    <w:rsid w:val="001473A8"/>
    <w:rsid w:val="00147B89"/>
    <w:rsid w:val="0015009B"/>
    <w:rsid w:val="0015010D"/>
    <w:rsid w:val="00150D3D"/>
    <w:rsid w:val="00150F2B"/>
    <w:rsid w:val="001511BA"/>
    <w:rsid w:val="0015138E"/>
    <w:rsid w:val="00151D89"/>
    <w:rsid w:val="00151E9E"/>
    <w:rsid w:val="001521CF"/>
    <w:rsid w:val="001526FF"/>
    <w:rsid w:val="00152FEB"/>
    <w:rsid w:val="00153059"/>
    <w:rsid w:val="00153F7A"/>
    <w:rsid w:val="00154264"/>
    <w:rsid w:val="00154DBF"/>
    <w:rsid w:val="0015545A"/>
    <w:rsid w:val="00155892"/>
    <w:rsid w:val="001558AE"/>
    <w:rsid w:val="0015631D"/>
    <w:rsid w:val="001565AF"/>
    <w:rsid w:val="00156627"/>
    <w:rsid w:val="00156636"/>
    <w:rsid w:val="00156902"/>
    <w:rsid w:val="001569E5"/>
    <w:rsid w:val="00157101"/>
    <w:rsid w:val="001571AE"/>
    <w:rsid w:val="00157BE3"/>
    <w:rsid w:val="001602FC"/>
    <w:rsid w:val="0016067D"/>
    <w:rsid w:val="00160739"/>
    <w:rsid w:val="001607EB"/>
    <w:rsid w:val="00160A53"/>
    <w:rsid w:val="00160A78"/>
    <w:rsid w:val="00161A99"/>
    <w:rsid w:val="00161C70"/>
    <w:rsid w:val="00162315"/>
    <w:rsid w:val="00162475"/>
    <w:rsid w:val="00162BFB"/>
    <w:rsid w:val="001630BA"/>
    <w:rsid w:val="001634D7"/>
    <w:rsid w:val="001634F5"/>
    <w:rsid w:val="001635C9"/>
    <w:rsid w:val="0016361F"/>
    <w:rsid w:val="00163974"/>
    <w:rsid w:val="00163BB5"/>
    <w:rsid w:val="00163C21"/>
    <w:rsid w:val="00163DFA"/>
    <w:rsid w:val="00164B93"/>
    <w:rsid w:val="00165260"/>
    <w:rsid w:val="0016526F"/>
    <w:rsid w:val="001656CD"/>
    <w:rsid w:val="00165E95"/>
    <w:rsid w:val="00165EBD"/>
    <w:rsid w:val="00165FE6"/>
    <w:rsid w:val="00166108"/>
    <w:rsid w:val="00166191"/>
    <w:rsid w:val="0016690A"/>
    <w:rsid w:val="00166CA7"/>
    <w:rsid w:val="00166D03"/>
    <w:rsid w:val="00166DA2"/>
    <w:rsid w:val="00166E19"/>
    <w:rsid w:val="001675C2"/>
    <w:rsid w:val="0016781E"/>
    <w:rsid w:val="00167B71"/>
    <w:rsid w:val="00167C28"/>
    <w:rsid w:val="00167FA9"/>
    <w:rsid w:val="0017009C"/>
    <w:rsid w:val="001710B3"/>
    <w:rsid w:val="001718DB"/>
    <w:rsid w:val="00171A76"/>
    <w:rsid w:val="0017248D"/>
    <w:rsid w:val="001730E2"/>
    <w:rsid w:val="0017322E"/>
    <w:rsid w:val="0017345E"/>
    <w:rsid w:val="001738B6"/>
    <w:rsid w:val="00173FA4"/>
    <w:rsid w:val="0017471C"/>
    <w:rsid w:val="001758F6"/>
    <w:rsid w:val="00175A68"/>
    <w:rsid w:val="00175AAC"/>
    <w:rsid w:val="001760E0"/>
    <w:rsid w:val="00176302"/>
    <w:rsid w:val="00176D0C"/>
    <w:rsid w:val="00176E8C"/>
    <w:rsid w:val="00176F88"/>
    <w:rsid w:val="00176FCF"/>
    <w:rsid w:val="00177D2E"/>
    <w:rsid w:val="00180473"/>
    <w:rsid w:val="00180889"/>
    <w:rsid w:val="00180A9F"/>
    <w:rsid w:val="00180FE4"/>
    <w:rsid w:val="00181E62"/>
    <w:rsid w:val="0018217B"/>
    <w:rsid w:val="0018233B"/>
    <w:rsid w:val="00182DFB"/>
    <w:rsid w:val="001835BD"/>
    <w:rsid w:val="00183B26"/>
    <w:rsid w:val="00183B31"/>
    <w:rsid w:val="00183B45"/>
    <w:rsid w:val="00183DD5"/>
    <w:rsid w:val="00184229"/>
    <w:rsid w:val="001847D6"/>
    <w:rsid w:val="00184865"/>
    <w:rsid w:val="00184CD3"/>
    <w:rsid w:val="0018581A"/>
    <w:rsid w:val="001858C9"/>
    <w:rsid w:val="0018624F"/>
    <w:rsid w:val="00186BA0"/>
    <w:rsid w:val="00186E1B"/>
    <w:rsid w:val="00187252"/>
    <w:rsid w:val="0018755E"/>
    <w:rsid w:val="00190C98"/>
    <w:rsid w:val="00190D1B"/>
    <w:rsid w:val="00190E8F"/>
    <w:rsid w:val="0019145D"/>
    <w:rsid w:val="00191D85"/>
    <w:rsid w:val="00191DF7"/>
    <w:rsid w:val="0019237D"/>
    <w:rsid w:val="0019253E"/>
    <w:rsid w:val="00192572"/>
    <w:rsid w:val="001930CF"/>
    <w:rsid w:val="00193A2F"/>
    <w:rsid w:val="00193DC1"/>
    <w:rsid w:val="001948D4"/>
    <w:rsid w:val="00194C1A"/>
    <w:rsid w:val="00194E73"/>
    <w:rsid w:val="001953F9"/>
    <w:rsid w:val="00195743"/>
    <w:rsid w:val="001963A7"/>
    <w:rsid w:val="001963B1"/>
    <w:rsid w:val="0019644A"/>
    <w:rsid w:val="00196679"/>
    <w:rsid w:val="00196F45"/>
    <w:rsid w:val="001973A4"/>
    <w:rsid w:val="0019748B"/>
    <w:rsid w:val="0019748C"/>
    <w:rsid w:val="001975AF"/>
    <w:rsid w:val="00197EBE"/>
    <w:rsid w:val="00197F8D"/>
    <w:rsid w:val="001A0026"/>
    <w:rsid w:val="001A006C"/>
    <w:rsid w:val="001A02AC"/>
    <w:rsid w:val="001A06F5"/>
    <w:rsid w:val="001A12DF"/>
    <w:rsid w:val="001A16A4"/>
    <w:rsid w:val="001A1AF0"/>
    <w:rsid w:val="001A227B"/>
    <w:rsid w:val="001A22DE"/>
    <w:rsid w:val="001A2B0D"/>
    <w:rsid w:val="001A34D4"/>
    <w:rsid w:val="001A3627"/>
    <w:rsid w:val="001A417D"/>
    <w:rsid w:val="001A4CF1"/>
    <w:rsid w:val="001A4F15"/>
    <w:rsid w:val="001A5AC0"/>
    <w:rsid w:val="001A5D5A"/>
    <w:rsid w:val="001A5DB7"/>
    <w:rsid w:val="001A5E55"/>
    <w:rsid w:val="001A5ECA"/>
    <w:rsid w:val="001A6728"/>
    <w:rsid w:val="001A6F04"/>
    <w:rsid w:val="001A7144"/>
    <w:rsid w:val="001A7ABA"/>
    <w:rsid w:val="001A7C6C"/>
    <w:rsid w:val="001B0051"/>
    <w:rsid w:val="001B02B5"/>
    <w:rsid w:val="001B0CB3"/>
    <w:rsid w:val="001B1FD5"/>
    <w:rsid w:val="001B2048"/>
    <w:rsid w:val="001B23EA"/>
    <w:rsid w:val="001B24F4"/>
    <w:rsid w:val="001B290F"/>
    <w:rsid w:val="001B3743"/>
    <w:rsid w:val="001B4141"/>
    <w:rsid w:val="001B49C8"/>
    <w:rsid w:val="001B4A37"/>
    <w:rsid w:val="001B52BC"/>
    <w:rsid w:val="001B5596"/>
    <w:rsid w:val="001B58A4"/>
    <w:rsid w:val="001B5EDF"/>
    <w:rsid w:val="001B60C2"/>
    <w:rsid w:val="001B62FA"/>
    <w:rsid w:val="001B6514"/>
    <w:rsid w:val="001B65B9"/>
    <w:rsid w:val="001B6623"/>
    <w:rsid w:val="001B6681"/>
    <w:rsid w:val="001B681E"/>
    <w:rsid w:val="001B704C"/>
    <w:rsid w:val="001B7920"/>
    <w:rsid w:val="001B7978"/>
    <w:rsid w:val="001B7DE2"/>
    <w:rsid w:val="001C045A"/>
    <w:rsid w:val="001C0663"/>
    <w:rsid w:val="001C07EE"/>
    <w:rsid w:val="001C0BB9"/>
    <w:rsid w:val="001C11C3"/>
    <w:rsid w:val="001C2C63"/>
    <w:rsid w:val="001C34A9"/>
    <w:rsid w:val="001C404B"/>
    <w:rsid w:val="001C417B"/>
    <w:rsid w:val="001C42FF"/>
    <w:rsid w:val="001C467B"/>
    <w:rsid w:val="001C4B86"/>
    <w:rsid w:val="001C4CAD"/>
    <w:rsid w:val="001C52D5"/>
    <w:rsid w:val="001C642C"/>
    <w:rsid w:val="001C6461"/>
    <w:rsid w:val="001C6812"/>
    <w:rsid w:val="001C6935"/>
    <w:rsid w:val="001C69BE"/>
    <w:rsid w:val="001C6B2A"/>
    <w:rsid w:val="001C6BE1"/>
    <w:rsid w:val="001C758F"/>
    <w:rsid w:val="001C760F"/>
    <w:rsid w:val="001C775B"/>
    <w:rsid w:val="001C7846"/>
    <w:rsid w:val="001C7B18"/>
    <w:rsid w:val="001D0207"/>
    <w:rsid w:val="001D0E85"/>
    <w:rsid w:val="001D0EE6"/>
    <w:rsid w:val="001D11F0"/>
    <w:rsid w:val="001D16E3"/>
    <w:rsid w:val="001D18ED"/>
    <w:rsid w:val="001D22BA"/>
    <w:rsid w:val="001D248A"/>
    <w:rsid w:val="001D2F65"/>
    <w:rsid w:val="001D30ED"/>
    <w:rsid w:val="001D30F1"/>
    <w:rsid w:val="001D3110"/>
    <w:rsid w:val="001D3BCE"/>
    <w:rsid w:val="001D53B6"/>
    <w:rsid w:val="001D53F0"/>
    <w:rsid w:val="001D56DC"/>
    <w:rsid w:val="001D5CD9"/>
    <w:rsid w:val="001D5E0A"/>
    <w:rsid w:val="001D5EF4"/>
    <w:rsid w:val="001D6790"/>
    <w:rsid w:val="001D6B24"/>
    <w:rsid w:val="001D6FCF"/>
    <w:rsid w:val="001D7076"/>
    <w:rsid w:val="001D7273"/>
    <w:rsid w:val="001D761E"/>
    <w:rsid w:val="001D7A7C"/>
    <w:rsid w:val="001D7BC3"/>
    <w:rsid w:val="001D7E06"/>
    <w:rsid w:val="001D7F49"/>
    <w:rsid w:val="001E0780"/>
    <w:rsid w:val="001E0D58"/>
    <w:rsid w:val="001E0E26"/>
    <w:rsid w:val="001E12A8"/>
    <w:rsid w:val="001E1570"/>
    <w:rsid w:val="001E1C07"/>
    <w:rsid w:val="001E1F62"/>
    <w:rsid w:val="001E2494"/>
    <w:rsid w:val="001E2AFA"/>
    <w:rsid w:val="001E2EC4"/>
    <w:rsid w:val="001E3399"/>
    <w:rsid w:val="001E3A5C"/>
    <w:rsid w:val="001E431B"/>
    <w:rsid w:val="001E4767"/>
    <w:rsid w:val="001E5B9B"/>
    <w:rsid w:val="001E6969"/>
    <w:rsid w:val="001E7165"/>
    <w:rsid w:val="001E7E2A"/>
    <w:rsid w:val="001F0331"/>
    <w:rsid w:val="001F05BA"/>
    <w:rsid w:val="001F0EEE"/>
    <w:rsid w:val="001F1030"/>
    <w:rsid w:val="001F1674"/>
    <w:rsid w:val="001F1B26"/>
    <w:rsid w:val="001F1F80"/>
    <w:rsid w:val="001F1F8D"/>
    <w:rsid w:val="001F249B"/>
    <w:rsid w:val="001F2AD2"/>
    <w:rsid w:val="001F2AFC"/>
    <w:rsid w:val="001F314B"/>
    <w:rsid w:val="001F3864"/>
    <w:rsid w:val="001F3CA9"/>
    <w:rsid w:val="001F3D67"/>
    <w:rsid w:val="001F3F0E"/>
    <w:rsid w:val="001F4784"/>
    <w:rsid w:val="001F48AF"/>
    <w:rsid w:val="001F4A74"/>
    <w:rsid w:val="001F53A3"/>
    <w:rsid w:val="001F55B8"/>
    <w:rsid w:val="001F5F47"/>
    <w:rsid w:val="001F60B1"/>
    <w:rsid w:val="001F6AA9"/>
    <w:rsid w:val="001F72A0"/>
    <w:rsid w:val="001F775B"/>
    <w:rsid w:val="001F7932"/>
    <w:rsid w:val="001F7EA5"/>
    <w:rsid w:val="00200B8F"/>
    <w:rsid w:val="00200C60"/>
    <w:rsid w:val="002017C1"/>
    <w:rsid w:val="00201AAA"/>
    <w:rsid w:val="002022B6"/>
    <w:rsid w:val="00202433"/>
    <w:rsid w:val="002025C6"/>
    <w:rsid w:val="00202993"/>
    <w:rsid w:val="0020315A"/>
    <w:rsid w:val="00203684"/>
    <w:rsid w:val="002039E4"/>
    <w:rsid w:val="0020420C"/>
    <w:rsid w:val="00204604"/>
    <w:rsid w:val="00204873"/>
    <w:rsid w:val="00205846"/>
    <w:rsid w:val="002058AE"/>
    <w:rsid w:val="00205D8D"/>
    <w:rsid w:val="00205E1A"/>
    <w:rsid w:val="00205FB5"/>
    <w:rsid w:val="00206129"/>
    <w:rsid w:val="00206159"/>
    <w:rsid w:val="00206301"/>
    <w:rsid w:val="002063D3"/>
    <w:rsid w:val="002069B7"/>
    <w:rsid w:val="00206B93"/>
    <w:rsid w:val="00207773"/>
    <w:rsid w:val="00207DD1"/>
    <w:rsid w:val="002104E2"/>
    <w:rsid w:val="002105BF"/>
    <w:rsid w:val="00210809"/>
    <w:rsid w:val="00210B84"/>
    <w:rsid w:val="00210C0B"/>
    <w:rsid w:val="00210C4D"/>
    <w:rsid w:val="00210FEC"/>
    <w:rsid w:val="002117D4"/>
    <w:rsid w:val="00211ED8"/>
    <w:rsid w:val="0021266F"/>
    <w:rsid w:val="0021332B"/>
    <w:rsid w:val="002140DA"/>
    <w:rsid w:val="002141EE"/>
    <w:rsid w:val="002144EB"/>
    <w:rsid w:val="002149E4"/>
    <w:rsid w:val="00214D85"/>
    <w:rsid w:val="00214F58"/>
    <w:rsid w:val="0021506C"/>
    <w:rsid w:val="0021650C"/>
    <w:rsid w:val="0021661E"/>
    <w:rsid w:val="00216643"/>
    <w:rsid w:val="00216A01"/>
    <w:rsid w:val="00216C89"/>
    <w:rsid w:val="00217030"/>
    <w:rsid w:val="00217300"/>
    <w:rsid w:val="0022098F"/>
    <w:rsid w:val="0022113A"/>
    <w:rsid w:val="00221480"/>
    <w:rsid w:val="00221E34"/>
    <w:rsid w:val="002222B2"/>
    <w:rsid w:val="002230D7"/>
    <w:rsid w:val="002232CD"/>
    <w:rsid w:val="002234E2"/>
    <w:rsid w:val="00223905"/>
    <w:rsid w:val="00223E6E"/>
    <w:rsid w:val="00224295"/>
    <w:rsid w:val="002247FA"/>
    <w:rsid w:val="00224F80"/>
    <w:rsid w:val="0022518E"/>
    <w:rsid w:val="0022644F"/>
    <w:rsid w:val="00226955"/>
    <w:rsid w:val="00226B02"/>
    <w:rsid w:val="00227419"/>
    <w:rsid w:val="0022792B"/>
    <w:rsid w:val="002309B1"/>
    <w:rsid w:val="00231EB4"/>
    <w:rsid w:val="002321F2"/>
    <w:rsid w:val="0023267D"/>
    <w:rsid w:val="00232B09"/>
    <w:rsid w:val="00232CB5"/>
    <w:rsid w:val="0023365B"/>
    <w:rsid w:val="002339CA"/>
    <w:rsid w:val="00233E34"/>
    <w:rsid w:val="00234109"/>
    <w:rsid w:val="00234516"/>
    <w:rsid w:val="0023478E"/>
    <w:rsid w:val="00234E71"/>
    <w:rsid w:val="0023523C"/>
    <w:rsid w:val="002356A8"/>
    <w:rsid w:val="00235978"/>
    <w:rsid w:val="00235A51"/>
    <w:rsid w:val="00236050"/>
    <w:rsid w:val="00236EA0"/>
    <w:rsid w:val="00237941"/>
    <w:rsid w:val="00237DB4"/>
    <w:rsid w:val="00237F40"/>
    <w:rsid w:val="00240154"/>
    <w:rsid w:val="00240794"/>
    <w:rsid w:val="00240929"/>
    <w:rsid w:val="00240A0F"/>
    <w:rsid w:val="00240DF6"/>
    <w:rsid w:val="00240E68"/>
    <w:rsid w:val="0024111C"/>
    <w:rsid w:val="0024243C"/>
    <w:rsid w:val="002424BD"/>
    <w:rsid w:val="00242657"/>
    <w:rsid w:val="002426E0"/>
    <w:rsid w:val="00242736"/>
    <w:rsid w:val="00242E0F"/>
    <w:rsid w:val="00242EF8"/>
    <w:rsid w:val="002430CE"/>
    <w:rsid w:val="002433B5"/>
    <w:rsid w:val="002435E2"/>
    <w:rsid w:val="002436A5"/>
    <w:rsid w:val="00243B64"/>
    <w:rsid w:val="00243FC9"/>
    <w:rsid w:val="0024435C"/>
    <w:rsid w:val="00244803"/>
    <w:rsid w:val="0024489A"/>
    <w:rsid w:val="00244B54"/>
    <w:rsid w:val="00244C02"/>
    <w:rsid w:val="0024558B"/>
    <w:rsid w:val="002455A5"/>
    <w:rsid w:val="00245C0D"/>
    <w:rsid w:val="00245CD4"/>
    <w:rsid w:val="002460DC"/>
    <w:rsid w:val="0024663A"/>
    <w:rsid w:val="00246675"/>
    <w:rsid w:val="002467AA"/>
    <w:rsid w:val="00246BFB"/>
    <w:rsid w:val="00246EB5"/>
    <w:rsid w:val="00247077"/>
    <w:rsid w:val="0024754D"/>
    <w:rsid w:val="0025016B"/>
    <w:rsid w:val="0025056B"/>
    <w:rsid w:val="002508AC"/>
    <w:rsid w:val="00251610"/>
    <w:rsid w:val="00251779"/>
    <w:rsid w:val="002519B3"/>
    <w:rsid w:val="00251AFD"/>
    <w:rsid w:val="00251B8A"/>
    <w:rsid w:val="00251BC5"/>
    <w:rsid w:val="00251EC8"/>
    <w:rsid w:val="002521D9"/>
    <w:rsid w:val="00252454"/>
    <w:rsid w:val="0025261A"/>
    <w:rsid w:val="002529CA"/>
    <w:rsid w:val="00252CF6"/>
    <w:rsid w:val="0025317D"/>
    <w:rsid w:val="0025383E"/>
    <w:rsid w:val="00253BF2"/>
    <w:rsid w:val="00253C59"/>
    <w:rsid w:val="0025405A"/>
    <w:rsid w:val="002540F6"/>
    <w:rsid w:val="002543EA"/>
    <w:rsid w:val="002544BA"/>
    <w:rsid w:val="00254CBF"/>
    <w:rsid w:val="00255225"/>
    <w:rsid w:val="00255AF2"/>
    <w:rsid w:val="002564EA"/>
    <w:rsid w:val="00257396"/>
    <w:rsid w:val="00257E90"/>
    <w:rsid w:val="00257EF0"/>
    <w:rsid w:val="00260395"/>
    <w:rsid w:val="00260905"/>
    <w:rsid w:val="0026101E"/>
    <w:rsid w:val="00261545"/>
    <w:rsid w:val="0026158B"/>
    <w:rsid w:val="0026207A"/>
    <w:rsid w:val="00262814"/>
    <w:rsid w:val="00262A31"/>
    <w:rsid w:val="002634C8"/>
    <w:rsid w:val="002636C1"/>
    <w:rsid w:val="00263ED1"/>
    <w:rsid w:val="00263F49"/>
    <w:rsid w:val="00264E8D"/>
    <w:rsid w:val="00265579"/>
    <w:rsid w:val="002656D3"/>
    <w:rsid w:val="0026575C"/>
    <w:rsid w:val="00265C67"/>
    <w:rsid w:val="00265FC1"/>
    <w:rsid w:val="0026657E"/>
    <w:rsid w:val="002668EC"/>
    <w:rsid w:val="00266B8A"/>
    <w:rsid w:val="00267034"/>
    <w:rsid w:val="00267101"/>
    <w:rsid w:val="00267B43"/>
    <w:rsid w:val="002705F1"/>
    <w:rsid w:val="00270B9C"/>
    <w:rsid w:val="00270D25"/>
    <w:rsid w:val="002710C6"/>
    <w:rsid w:val="00271418"/>
    <w:rsid w:val="002714BE"/>
    <w:rsid w:val="002714E1"/>
    <w:rsid w:val="0027196D"/>
    <w:rsid w:val="00271C23"/>
    <w:rsid w:val="0027223C"/>
    <w:rsid w:val="00272602"/>
    <w:rsid w:val="0027263A"/>
    <w:rsid w:val="00272E50"/>
    <w:rsid w:val="00273686"/>
    <w:rsid w:val="00274124"/>
    <w:rsid w:val="00274261"/>
    <w:rsid w:val="002749CC"/>
    <w:rsid w:val="00275B2B"/>
    <w:rsid w:val="00275D4F"/>
    <w:rsid w:val="00275E6C"/>
    <w:rsid w:val="002767CC"/>
    <w:rsid w:val="00276B75"/>
    <w:rsid w:val="00276B9B"/>
    <w:rsid w:val="00276DBF"/>
    <w:rsid w:val="0027719E"/>
    <w:rsid w:val="002771B8"/>
    <w:rsid w:val="00277225"/>
    <w:rsid w:val="002777A6"/>
    <w:rsid w:val="00277AF4"/>
    <w:rsid w:val="00280790"/>
    <w:rsid w:val="00280D08"/>
    <w:rsid w:val="002813B0"/>
    <w:rsid w:val="00281858"/>
    <w:rsid w:val="00281C2A"/>
    <w:rsid w:val="00282088"/>
    <w:rsid w:val="002820F2"/>
    <w:rsid w:val="0028233C"/>
    <w:rsid w:val="00282B83"/>
    <w:rsid w:val="00282D3D"/>
    <w:rsid w:val="002830CC"/>
    <w:rsid w:val="002837B6"/>
    <w:rsid w:val="00283820"/>
    <w:rsid w:val="002838FB"/>
    <w:rsid w:val="00283986"/>
    <w:rsid w:val="00283A8D"/>
    <w:rsid w:val="00283C6B"/>
    <w:rsid w:val="00283F56"/>
    <w:rsid w:val="00284751"/>
    <w:rsid w:val="00284BAC"/>
    <w:rsid w:val="00284D79"/>
    <w:rsid w:val="00284E3E"/>
    <w:rsid w:val="00284FF0"/>
    <w:rsid w:val="00285179"/>
    <w:rsid w:val="002857F5"/>
    <w:rsid w:val="0028632C"/>
    <w:rsid w:val="00286900"/>
    <w:rsid w:val="00286A2C"/>
    <w:rsid w:val="00286DF0"/>
    <w:rsid w:val="002873A9"/>
    <w:rsid w:val="00287494"/>
    <w:rsid w:val="002875C7"/>
    <w:rsid w:val="002879A8"/>
    <w:rsid w:val="00287B59"/>
    <w:rsid w:val="00287D14"/>
    <w:rsid w:val="00287D1D"/>
    <w:rsid w:val="00287EB0"/>
    <w:rsid w:val="00290352"/>
    <w:rsid w:val="0029051D"/>
    <w:rsid w:val="00290D4E"/>
    <w:rsid w:val="00290D6C"/>
    <w:rsid w:val="0029102D"/>
    <w:rsid w:val="002911ED"/>
    <w:rsid w:val="00291D2F"/>
    <w:rsid w:val="00292037"/>
    <w:rsid w:val="00292528"/>
    <w:rsid w:val="00292B71"/>
    <w:rsid w:val="00292B74"/>
    <w:rsid w:val="00292D8D"/>
    <w:rsid w:val="00292EC4"/>
    <w:rsid w:val="0029353E"/>
    <w:rsid w:val="00293B8C"/>
    <w:rsid w:val="002950D6"/>
    <w:rsid w:val="002953F3"/>
    <w:rsid w:val="00295F89"/>
    <w:rsid w:val="0029626C"/>
    <w:rsid w:val="002963C9"/>
    <w:rsid w:val="0029669F"/>
    <w:rsid w:val="002970B6"/>
    <w:rsid w:val="002971ED"/>
    <w:rsid w:val="002979EC"/>
    <w:rsid w:val="00297D4C"/>
    <w:rsid w:val="002A02BD"/>
    <w:rsid w:val="002A0AEA"/>
    <w:rsid w:val="002A0C48"/>
    <w:rsid w:val="002A0C69"/>
    <w:rsid w:val="002A174A"/>
    <w:rsid w:val="002A1BA0"/>
    <w:rsid w:val="002A209A"/>
    <w:rsid w:val="002A21D7"/>
    <w:rsid w:val="002A285F"/>
    <w:rsid w:val="002A2B20"/>
    <w:rsid w:val="002A2B67"/>
    <w:rsid w:val="002A2CF7"/>
    <w:rsid w:val="002A3105"/>
    <w:rsid w:val="002A3417"/>
    <w:rsid w:val="002A3E13"/>
    <w:rsid w:val="002A4270"/>
    <w:rsid w:val="002A431D"/>
    <w:rsid w:val="002A44CB"/>
    <w:rsid w:val="002A4808"/>
    <w:rsid w:val="002A4AE4"/>
    <w:rsid w:val="002A5114"/>
    <w:rsid w:val="002A55E5"/>
    <w:rsid w:val="002A569F"/>
    <w:rsid w:val="002A57BC"/>
    <w:rsid w:val="002A5886"/>
    <w:rsid w:val="002A5976"/>
    <w:rsid w:val="002A59EC"/>
    <w:rsid w:val="002A5BFD"/>
    <w:rsid w:val="002A6070"/>
    <w:rsid w:val="002A672F"/>
    <w:rsid w:val="002A6A45"/>
    <w:rsid w:val="002A6DA0"/>
    <w:rsid w:val="002A6E08"/>
    <w:rsid w:val="002A7C41"/>
    <w:rsid w:val="002B007E"/>
    <w:rsid w:val="002B04C3"/>
    <w:rsid w:val="002B059A"/>
    <w:rsid w:val="002B12CF"/>
    <w:rsid w:val="002B169A"/>
    <w:rsid w:val="002B180C"/>
    <w:rsid w:val="002B1B31"/>
    <w:rsid w:val="002B2C7A"/>
    <w:rsid w:val="002B2E15"/>
    <w:rsid w:val="002B2E41"/>
    <w:rsid w:val="002B3A02"/>
    <w:rsid w:val="002B4F71"/>
    <w:rsid w:val="002B5634"/>
    <w:rsid w:val="002B58CD"/>
    <w:rsid w:val="002B5A1E"/>
    <w:rsid w:val="002B5FDF"/>
    <w:rsid w:val="002B6241"/>
    <w:rsid w:val="002B6299"/>
    <w:rsid w:val="002B698F"/>
    <w:rsid w:val="002B69EC"/>
    <w:rsid w:val="002B69ED"/>
    <w:rsid w:val="002B7425"/>
    <w:rsid w:val="002B7CC3"/>
    <w:rsid w:val="002C0270"/>
    <w:rsid w:val="002C06DC"/>
    <w:rsid w:val="002C121E"/>
    <w:rsid w:val="002C14D3"/>
    <w:rsid w:val="002C19A8"/>
    <w:rsid w:val="002C1D3C"/>
    <w:rsid w:val="002C1DB9"/>
    <w:rsid w:val="002C1E81"/>
    <w:rsid w:val="002C1EF4"/>
    <w:rsid w:val="002C2306"/>
    <w:rsid w:val="002C2DED"/>
    <w:rsid w:val="002C314F"/>
    <w:rsid w:val="002C3282"/>
    <w:rsid w:val="002C32FC"/>
    <w:rsid w:val="002C36C5"/>
    <w:rsid w:val="002C3863"/>
    <w:rsid w:val="002C3FA7"/>
    <w:rsid w:val="002C3FC0"/>
    <w:rsid w:val="002C444B"/>
    <w:rsid w:val="002C46F4"/>
    <w:rsid w:val="002C5643"/>
    <w:rsid w:val="002C5662"/>
    <w:rsid w:val="002C584E"/>
    <w:rsid w:val="002C5C92"/>
    <w:rsid w:val="002C5E69"/>
    <w:rsid w:val="002C6316"/>
    <w:rsid w:val="002C65ED"/>
    <w:rsid w:val="002C6737"/>
    <w:rsid w:val="002C6A86"/>
    <w:rsid w:val="002C717D"/>
    <w:rsid w:val="002C71E5"/>
    <w:rsid w:val="002C7674"/>
    <w:rsid w:val="002C7722"/>
    <w:rsid w:val="002C7B74"/>
    <w:rsid w:val="002D0565"/>
    <w:rsid w:val="002D05BD"/>
    <w:rsid w:val="002D0F98"/>
    <w:rsid w:val="002D13A1"/>
    <w:rsid w:val="002D15A3"/>
    <w:rsid w:val="002D162A"/>
    <w:rsid w:val="002D1637"/>
    <w:rsid w:val="002D18B5"/>
    <w:rsid w:val="002D1F5B"/>
    <w:rsid w:val="002D257F"/>
    <w:rsid w:val="002D3190"/>
    <w:rsid w:val="002D3DAF"/>
    <w:rsid w:val="002D3ECA"/>
    <w:rsid w:val="002D3F10"/>
    <w:rsid w:val="002D4589"/>
    <w:rsid w:val="002D53C0"/>
    <w:rsid w:val="002D553F"/>
    <w:rsid w:val="002D574C"/>
    <w:rsid w:val="002D5B52"/>
    <w:rsid w:val="002D5C88"/>
    <w:rsid w:val="002D6BBD"/>
    <w:rsid w:val="002D6EBD"/>
    <w:rsid w:val="002D755F"/>
    <w:rsid w:val="002D75B8"/>
    <w:rsid w:val="002E00CA"/>
    <w:rsid w:val="002E1185"/>
    <w:rsid w:val="002E19A7"/>
    <w:rsid w:val="002E1B97"/>
    <w:rsid w:val="002E1BCE"/>
    <w:rsid w:val="002E1E82"/>
    <w:rsid w:val="002E1F1A"/>
    <w:rsid w:val="002E242C"/>
    <w:rsid w:val="002E2AA6"/>
    <w:rsid w:val="002E3DD0"/>
    <w:rsid w:val="002E429D"/>
    <w:rsid w:val="002E4969"/>
    <w:rsid w:val="002E54D0"/>
    <w:rsid w:val="002E59FE"/>
    <w:rsid w:val="002E5F18"/>
    <w:rsid w:val="002E5F1A"/>
    <w:rsid w:val="002E5F6E"/>
    <w:rsid w:val="002E6002"/>
    <w:rsid w:val="002E6278"/>
    <w:rsid w:val="002E631B"/>
    <w:rsid w:val="002E673B"/>
    <w:rsid w:val="002E7089"/>
    <w:rsid w:val="002E748C"/>
    <w:rsid w:val="002E7BD3"/>
    <w:rsid w:val="002F05E4"/>
    <w:rsid w:val="002F0B89"/>
    <w:rsid w:val="002F0DE8"/>
    <w:rsid w:val="002F0F02"/>
    <w:rsid w:val="002F1047"/>
    <w:rsid w:val="002F1141"/>
    <w:rsid w:val="002F15E9"/>
    <w:rsid w:val="002F166D"/>
    <w:rsid w:val="002F1874"/>
    <w:rsid w:val="002F1A52"/>
    <w:rsid w:val="002F1BE4"/>
    <w:rsid w:val="002F204B"/>
    <w:rsid w:val="002F24A5"/>
    <w:rsid w:val="002F2613"/>
    <w:rsid w:val="002F2A50"/>
    <w:rsid w:val="002F2CE3"/>
    <w:rsid w:val="002F2D2F"/>
    <w:rsid w:val="002F3B13"/>
    <w:rsid w:val="002F40AD"/>
    <w:rsid w:val="002F4961"/>
    <w:rsid w:val="002F53AB"/>
    <w:rsid w:val="002F557F"/>
    <w:rsid w:val="002F5704"/>
    <w:rsid w:val="002F57D3"/>
    <w:rsid w:val="002F5C37"/>
    <w:rsid w:val="002F63F2"/>
    <w:rsid w:val="002F658F"/>
    <w:rsid w:val="002F6725"/>
    <w:rsid w:val="002F6781"/>
    <w:rsid w:val="002F6902"/>
    <w:rsid w:val="002F702B"/>
    <w:rsid w:val="002F724A"/>
    <w:rsid w:val="002F7378"/>
    <w:rsid w:val="002F73AA"/>
    <w:rsid w:val="00300074"/>
    <w:rsid w:val="003005EE"/>
    <w:rsid w:val="003008EF"/>
    <w:rsid w:val="00300AFB"/>
    <w:rsid w:val="00300DA2"/>
    <w:rsid w:val="00300E65"/>
    <w:rsid w:val="00301CA1"/>
    <w:rsid w:val="0030208D"/>
    <w:rsid w:val="00302E77"/>
    <w:rsid w:val="00303191"/>
    <w:rsid w:val="003043CD"/>
    <w:rsid w:val="0030440E"/>
    <w:rsid w:val="0030444A"/>
    <w:rsid w:val="003046EF"/>
    <w:rsid w:val="0030494F"/>
    <w:rsid w:val="003049D6"/>
    <w:rsid w:val="00304D6F"/>
    <w:rsid w:val="00304E19"/>
    <w:rsid w:val="003052B5"/>
    <w:rsid w:val="00305506"/>
    <w:rsid w:val="003063FE"/>
    <w:rsid w:val="0030654B"/>
    <w:rsid w:val="00306666"/>
    <w:rsid w:val="0030677C"/>
    <w:rsid w:val="0030704C"/>
    <w:rsid w:val="0030738D"/>
    <w:rsid w:val="00307A12"/>
    <w:rsid w:val="00307B80"/>
    <w:rsid w:val="00307C7D"/>
    <w:rsid w:val="00307D19"/>
    <w:rsid w:val="003100B1"/>
    <w:rsid w:val="00310BC5"/>
    <w:rsid w:val="00310BEC"/>
    <w:rsid w:val="00310F79"/>
    <w:rsid w:val="0031275F"/>
    <w:rsid w:val="0031379B"/>
    <w:rsid w:val="00313C8A"/>
    <w:rsid w:val="003141C8"/>
    <w:rsid w:val="00314AC5"/>
    <w:rsid w:val="00314E7D"/>
    <w:rsid w:val="00315365"/>
    <w:rsid w:val="00315673"/>
    <w:rsid w:val="00315ACE"/>
    <w:rsid w:val="00315EF6"/>
    <w:rsid w:val="003160AF"/>
    <w:rsid w:val="00316393"/>
    <w:rsid w:val="0031653B"/>
    <w:rsid w:val="00316977"/>
    <w:rsid w:val="00317139"/>
    <w:rsid w:val="003174D4"/>
    <w:rsid w:val="003178DE"/>
    <w:rsid w:val="00317999"/>
    <w:rsid w:val="00317CE1"/>
    <w:rsid w:val="003205A8"/>
    <w:rsid w:val="0032073C"/>
    <w:rsid w:val="0032095C"/>
    <w:rsid w:val="00320D91"/>
    <w:rsid w:val="00321288"/>
    <w:rsid w:val="0032136E"/>
    <w:rsid w:val="00321532"/>
    <w:rsid w:val="003215DF"/>
    <w:rsid w:val="00321C18"/>
    <w:rsid w:val="0032215E"/>
    <w:rsid w:val="00322827"/>
    <w:rsid w:val="00322C05"/>
    <w:rsid w:val="00322F2A"/>
    <w:rsid w:val="00322FD2"/>
    <w:rsid w:val="003230EA"/>
    <w:rsid w:val="003235F4"/>
    <w:rsid w:val="00323911"/>
    <w:rsid w:val="00323A02"/>
    <w:rsid w:val="00323ACD"/>
    <w:rsid w:val="00323B78"/>
    <w:rsid w:val="00323BEA"/>
    <w:rsid w:val="00323F4F"/>
    <w:rsid w:val="00323F9A"/>
    <w:rsid w:val="00324010"/>
    <w:rsid w:val="003241B9"/>
    <w:rsid w:val="003248B6"/>
    <w:rsid w:val="00325A40"/>
    <w:rsid w:val="00325A6C"/>
    <w:rsid w:val="00326310"/>
    <w:rsid w:val="003264FF"/>
    <w:rsid w:val="00326CBD"/>
    <w:rsid w:val="00326CFB"/>
    <w:rsid w:val="0032757B"/>
    <w:rsid w:val="00327748"/>
    <w:rsid w:val="00327AAB"/>
    <w:rsid w:val="00327EA3"/>
    <w:rsid w:val="00327EC8"/>
    <w:rsid w:val="00330518"/>
    <w:rsid w:val="00330569"/>
    <w:rsid w:val="003306B6"/>
    <w:rsid w:val="00330ABC"/>
    <w:rsid w:val="003314F7"/>
    <w:rsid w:val="0033193C"/>
    <w:rsid w:val="00331A79"/>
    <w:rsid w:val="00331DB3"/>
    <w:rsid w:val="00332956"/>
    <w:rsid w:val="00332E74"/>
    <w:rsid w:val="0033379A"/>
    <w:rsid w:val="0033390C"/>
    <w:rsid w:val="0033416E"/>
    <w:rsid w:val="0033426B"/>
    <w:rsid w:val="003342AD"/>
    <w:rsid w:val="00334AE9"/>
    <w:rsid w:val="00334C8B"/>
    <w:rsid w:val="003350DC"/>
    <w:rsid w:val="0033520D"/>
    <w:rsid w:val="00335DD8"/>
    <w:rsid w:val="003362D5"/>
    <w:rsid w:val="003363B2"/>
    <w:rsid w:val="003364A2"/>
    <w:rsid w:val="00336634"/>
    <w:rsid w:val="003373F0"/>
    <w:rsid w:val="00337594"/>
    <w:rsid w:val="00337A15"/>
    <w:rsid w:val="00337C39"/>
    <w:rsid w:val="00337E45"/>
    <w:rsid w:val="00337ED9"/>
    <w:rsid w:val="00340B70"/>
    <w:rsid w:val="00340E49"/>
    <w:rsid w:val="00341949"/>
    <w:rsid w:val="00341B2D"/>
    <w:rsid w:val="00341F07"/>
    <w:rsid w:val="003421AE"/>
    <w:rsid w:val="003422B1"/>
    <w:rsid w:val="00342327"/>
    <w:rsid w:val="003426D5"/>
    <w:rsid w:val="0034348F"/>
    <w:rsid w:val="00343B91"/>
    <w:rsid w:val="00343EBF"/>
    <w:rsid w:val="003446B7"/>
    <w:rsid w:val="003447F1"/>
    <w:rsid w:val="00344E93"/>
    <w:rsid w:val="00345025"/>
    <w:rsid w:val="00345B20"/>
    <w:rsid w:val="00345DFA"/>
    <w:rsid w:val="003462D6"/>
    <w:rsid w:val="003462E6"/>
    <w:rsid w:val="0034677C"/>
    <w:rsid w:val="00346AEC"/>
    <w:rsid w:val="00346C14"/>
    <w:rsid w:val="00346C76"/>
    <w:rsid w:val="00346E3E"/>
    <w:rsid w:val="00347185"/>
    <w:rsid w:val="003476E0"/>
    <w:rsid w:val="00347D86"/>
    <w:rsid w:val="00350C7A"/>
    <w:rsid w:val="0035111E"/>
    <w:rsid w:val="00351565"/>
    <w:rsid w:val="00352327"/>
    <w:rsid w:val="00352584"/>
    <w:rsid w:val="00352773"/>
    <w:rsid w:val="0035291F"/>
    <w:rsid w:val="00352AB7"/>
    <w:rsid w:val="00352B51"/>
    <w:rsid w:val="00352C56"/>
    <w:rsid w:val="00352E8F"/>
    <w:rsid w:val="00353049"/>
    <w:rsid w:val="003531FB"/>
    <w:rsid w:val="00353B06"/>
    <w:rsid w:val="00353CFD"/>
    <w:rsid w:val="00354FB4"/>
    <w:rsid w:val="0035508B"/>
    <w:rsid w:val="003550E3"/>
    <w:rsid w:val="003550E6"/>
    <w:rsid w:val="0035566D"/>
    <w:rsid w:val="00355C0F"/>
    <w:rsid w:val="00356A79"/>
    <w:rsid w:val="00356B5B"/>
    <w:rsid w:val="00356DDE"/>
    <w:rsid w:val="00356EDB"/>
    <w:rsid w:val="00357046"/>
    <w:rsid w:val="00357332"/>
    <w:rsid w:val="003578AC"/>
    <w:rsid w:val="003579D6"/>
    <w:rsid w:val="00357DD2"/>
    <w:rsid w:val="003604DF"/>
    <w:rsid w:val="00360E49"/>
    <w:rsid w:val="00360E7E"/>
    <w:rsid w:val="003611FA"/>
    <w:rsid w:val="003612DA"/>
    <w:rsid w:val="00361980"/>
    <w:rsid w:val="00362401"/>
    <w:rsid w:val="003627BF"/>
    <w:rsid w:val="00362882"/>
    <w:rsid w:val="00362CF2"/>
    <w:rsid w:val="00362D18"/>
    <w:rsid w:val="003632BD"/>
    <w:rsid w:val="003632F2"/>
    <w:rsid w:val="00363589"/>
    <w:rsid w:val="003638A1"/>
    <w:rsid w:val="0036397A"/>
    <w:rsid w:val="00365655"/>
    <w:rsid w:val="00365827"/>
    <w:rsid w:val="00366901"/>
    <w:rsid w:val="00366AF2"/>
    <w:rsid w:val="00366DC0"/>
    <w:rsid w:val="003700F2"/>
    <w:rsid w:val="00370B4F"/>
    <w:rsid w:val="00370B91"/>
    <w:rsid w:val="00370C76"/>
    <w:rsid w:val="00370EAC"/>
    <w:rsid w:val="003714EB"/>
    <w:rsid w:val="00371656"/>
    <w:rsid w:val="00371A9C"/>
    <w:rsid w:val="00371EB5"/>
    <w:rsid w:val="00371ED7"/>
    <w:rsid w:val="00371FA6"/>
    <w:rsid w:val="003721EA"/>
    <w:rsid w:val="00372EF6"/>
    <w:rsid w:val="00372FED"/>
    <w:rsid w:val="003736E4"/>
    <w:rsid w:val="0037377B"/>
    <w:rsid w:val="00373954"/>
    <w:rsid w:val="00374275"/>
    <w:rsid w:val="0037457D"/>
    <w:rsid w:val="003746F5"/>
    <w:rsid w:val="00374A94"/>
    <w:rsid w:val="003752EE"/>
    <w:rsid w:val="0037545D"/>
    <w:rsid w:val="003759D8"/>
    <w:rsid w:val="00375A30"/>
    <w:rsid w:val="00375AFD"/>
    <w:rsid w:val="00375B50"/>
    <w:rsid w:val="00375FD6"/>
    <w:rsid w:val="00376094"/>
    <w:rsid w:val="0037609E"/>
    <w:rsid w:val="0037634C"/>
    <w:rsid w:val="003765F5"/>
    <w:rsid w:val="00376786"/>
    <w:rsid w:val="00376933"/>
    <w:rsid w:val="00376A40"/>
    <w:rsid w:val="00376BAC"/>
    <w:rsid w:val="00376EF5"/>
    <w:rsid w:val="003770A3"/>
    <w:rsid w:val="00377125"/>
    <w:rsid w:val="0037784B"/>
    <w:rsid w:val="00377B00"/>
    <w:rsid w:val="00377C29"/>
    <w:rsid w:val="00380070"/>
    <w:rsid w:val="003807D8"/>
    <w:rsid w:val="003810B3"/>
    <w:rsid w:val="00381AD9"/>
    <w:rsid w:val="003825EA"/>
    <w:rsid w:val="00382F6F"/>
    <w:rsid w:val="00382F96"/>
    <w:rsid w:val="003831C1"/>
    <w:rsid w:val="003834ED"/>
    <w:rsid w:val="00383607"/>
    <w:rsid w:val="00383655"/>
    <w:rsid w:val="00383F82"/>
    <w:rsid w:val="003843E1"/>
    <w:rsid w:val="00384779"/>
    <w:rsid w:val="003849C9"/>
    <w:rsid w:val="00384B7C"/>
    <w:rsid w:val="00384D08"/>
    <w:rsid w:val="00384F78"/>
    <w:rsid w:val="003852F7"/>
    <w:rsid w:val="00386443"/>
    <w:rsid w:val="00386713"/>
    <w:rsid w:val="00386896"/>
    <w:rsid w:val="003869DC"/>
    <w:rsid w:val="00386B0F"/>
    <w:rsid w:val="0038737B"/>
    <w:rsid w:val="00387443"/>
    <w:rsid w:val="003877EE"/>
    <w:rsid w:val="00387BD0"/>
    <w:rsid w:val="00390389"/>
    <w:rsid w:val="00390418"/>
    <w:rsid w:val="00390D7A"/>
    <w:rsid w:val="00390E07"/>
    <w:rsid w:val="00390ED2"/>
    <w:rsid w:val="003917FA"/>
    <w:rsid w:val="0039199B"/>
    <w:rsid w:val="0039280A"/>
    <w:rsid w:val="0039285E"/>
    <w:rsid w:val="00392B15"/>
    <w:rsid w:val="00392E57"/>
    <w:rsid w:val="0039315A"/>
    <w:rsid w:val="003933F7"/>
    <w:rsid w:val="00393458"/>
    <w:rsid w:val="00393B6B"/>
    <w:rsid w:val="00394591"/>
    <w:rsid w:val="00394660"/>
    <w:rsid w:val="0039469C"/>
    <w:rsid w:val="00395234"/>
    <w:rsid w:val="0039555A"/>
    <w:rsid w:val="00395623"/>
    <w:rsid w:val="00395672"/>
    <w:rsid w:val="0039637E"/>
    <w:rsid w:val="00396A0C"/>
    <w:rsid w:val="00397220"/>
    <w:rsid w:val="003973D8"/>
    <w:rsid w:val="00397435"/>
    <w:rsid w:val="0039784B"/>
    <w:rsid w:val="00397F48"/>
    <w:rsid w:val="003A020C"/>
    <w:rsid w:val="003A0692"/>
    <w:rsid w:val="003A0D7C"/>
    <w:rsid w:val="003A1322"/>
    <w:rsid w:val="003A2771"/>
    <w:rsid w:val="003A2992"/>
    <w:rsid w:val="003A2AC8"/>
    <w:rsid w:val="003A31FF"/>
    <w:rsid w:val="003A343A"/>
    <w:rsid w:val="003A358B"/>
    <w:rsid w:val="003A36F5"/>
    <w:rsid w:val="003A463E"/>
    <w:rsid w:val="003A53F6"/>
    <w:rsid w:val="003A54E9"/>
    <w:rsid w:val="003A5731"/>
    <w:rsid w:val="003A5F19"/>
    <w:rsid w:val="003A63AD"/>
    <w:rsid w:val="003A6BA6"/>
    <w:rsid w:val="003A6ECE"/>
    <w:rsid w:val="003A7292"/>
    <w:rsid w:val="003A772C"/>
    <w:rsid w:val="003A78E6"/>
    <w:rsid w:val="003A7E52"/>
    <w:rsid w:val="003B0041"/>
    <w:rsid w:val="003B0095"/>
    <w:rsid w:val="003B0D6E"/>
    <w:rsid w:val="003B143F"/>
    <w:rsid w:val="003B1930"/>
    <w:rsid w:val="003B1EA2"/>
    <w:rsid w:val="003B20FA"/>
    <w:rsid w:val="003B25A7"/>
    <w:rsid w:val="003B2A08"/>
    <w:rsid w:val="003B2BBB"/>
    <w:rsid w:val="003B2F5B"/>
    <w:rsid w:val="003B3708"/>
    <w:rsid w:val="003B446C"/>
    <w:rsid w:val="003B459B"/>
    <w:rsid w:val="003B4A7A"/>
    <w:rsid w:val="003B4F83"/>
    <w:rsid w:val="003B56B4"/>
    <w:rsid w:val="003B5894"/>
    <w:rsid w:val="003B5B4D"/>
    <w:rsid w:val="003B5C33"/>
    <w:rsid w:val="003B614D"/>
    <w:rsid w:val="003B6552"/>
    <w:rsid w:val="003B655E"/>
    <w:rsid w:val="003B6973"/>
    <w:rsid w:val="003B6B85"/>
    <w:rsid w:val="003B6E78"/>
    <w:rsid w:val="003B74D2"/>
    <w:rsid w:val="003B7C04"/>
    <w:rsid w:val="003C000D"/>
    <w:rsid w:val="003C017D"/>
    <w:rsid w:val="003C1126"/>
    <w:rsid w:val="003C11FD"/>
    <w:rsid w:val="003C13ED"/>
    <w:rsid w:val="003C1EB8"/>
    <w:rsid w:val="003C2502"/>
    <w:rsid w:val="003C25B9"/>
    <w:rsid w:val="003C2978"/>
    <w:rsid w:val="003C2DC6"/>
    <w:rsid w:val="003C3298"/>
    <w:rsid w:val="003C32D9"/>
    <w:rsid w:val="003C3451"/>
    <w:rsid w:val="003C3E18"/>
    <w:rsid w:val="003C4F55"/>
    <w:rsid w:val="003C5121"/>
    <w:rsid w:val="003C5CB0"/>
    <w:rsid w:val="003C655E"/>
    <w:rsid w:val="003C6ECB"/>
    <w:rsid w:val="003C7296"/>
    <w:rsid w:val="003C7D8E"/>
    <w:rsid w:val="003C7E60"/>
    <w:rsid w:val="003D013B"/>
    <w:rsid w:val="003D0342"/>
    <w:rsid w:val="003D034F"/>
    <w:rsid w:val="003D05F3"/>
    <w:rsid w:val="003D085D"/>
    <w:rsid w:val="003D0E3F"/>
    <w:rsid w:val="003D1230"/>
    <w:rsid w:val="003D1411"/>
    <w:rsid w:val="003D1C28"/>
    <w:rsid w:val="003D1FC7"/>
    <w:rsid w:val="003D2138"/>
    <w:rsid w:val="003D285E"/>
    <w:rsid w:val="003D29BB"/>
    <w:rsid w:val="003D2BDA"/>
    <w:rsid w:val="003D2F8B"/>
    <w:rsid w:val="003D31B8"/>
    <w:rsid w:val="003D3683"/>
    <w:rsid w:val="003D38FE"/>
    <w:rsid w:val="003D4249"/>
    <w:rsid w:val="003D466B"/>
    <w:rsid w:val="003D491F"/>
    <w:rsid w:val="003D4F23"/>
    <w:rsid w:val="003D5D9C"/>
    <w:rsid w:val="003D6C4A"/>
    <w:rsid w:val="003D71B7"/>
    <w:rsid w:val="003D71C2"/>
    <w:rsid w:val="003D7313"/>
    <w:rsid w:val="003D75B2"/>
    <w:rsid w:val="003D7865"/>
    <w:rsid w:val="003D7EDD"/>
    <w:rsid w:val="003D7FED"/>
    <w:rsid w:val="003D7FF9"/>
    <w:rsid w:val="003E03AB"/>
    <w:rsid w:val="003E07CB"/>
    <w:rsid w:val="003E1165"/>
    <w:rsid w:val="003E1257"/>
    <w:rsid w:val="003E18FE"/>
    <w:rsid w:val="003E1BB7"/>
    <w:rsid w:val="003E1BC0"/>
    <w:rsid w:val="003E1F07"/>
    <w:rsid w:val="003E27E6"/>
    <w:rsid w:val="003E2C3B"/>
    <w:rsid w:val="003E2FFA"/>
    <w:rsid w:val="003E340F"/>
    <w:rsid w:val="003E3451"/>
    <w:rsid w:val="003E37A2"/>
    <w:rsid w:val="003E3AB8"/>
    <w:rsid w:val="003E3B26"/>
    <w:rsid w:val="003E3B43"/>
    <w:rsid w:val="003E4145"/>
    <w:rsid w:val="003E464C"/>
    <w:rsid w:val="003E46D3"/>
    <w:rsid w:val="003E471E"/>
    <w:rsid w:val="003E545F"/>
    <w:rsid w:val="003E5FE6"/>
    <w:rsid w:val="003E65AF"/>
    <w:rsid w:val="003E695E"/>
    <w:rsid w:val="003E6AE4"/>
    <w:rsid w:val="003E73A9"/>
    <w:rsid w:val="003E7EF9"/>
    <w:rsid w:val="003E7FB2"/>
    <w:rsid w:val="003F0852"/>
    <w:rsid w:val="003F0A99"/>
    <w:rsid w:val="003F1132"/>
    <w:rsid w:val="003F11D5"/>
    <w:rsid w:val="003F17F8"/>
    <w:rsid w:val="003F1997"/>
    <w:rsid w:val="003F1D39"/>
    <w:rsid w:val="003F1ED9"/>
    <w:rsid w:val="003F21E9"/>
    <w:rsid w:val="003F2288"/>
    <w:rsid w:val="003F2E3E"/>
    <w:rsid w:val="003F35FD"/>
    <w:rsid w:val="003F37D7"/>
    <w:rsid w:val="003F4332"/>
    <w:rsid w:val="003F44FB"/>
    <w:rsid w:val="003F502E"/>
    <w:rsid w:val="003F5178"/>
    <w:rsid w:val="003F566F"/>
    <w:rsid w:val="003F5726"/>
    <w:rsid w:val="003F5CDF"/>
    <w:rsid w:val="003F5F9F"/>
    <w:rsid w:val="003F73E7"/>
    <w:rsid w:val="003F7B47"/>
    <w:rsid w:val="003F7DC2"/>
    <w:rsid w:val="003F7DC7"/>
    <w:rsid w:val="0040064B"/>
    <w:rsid w:val="00401594"/>
    <w:rsid w:val="004015AB"/>
    <w:rsid w:val="00401631"/>
    <w:rsid w:val="00401B42"/>
    <w:rsid w:val="00401D24"/>
    <w:rsid w:val="00401ECF"/>
    <w:rsid w:val="00402451"/>
    <w:rsid w:val="0040277C"/>
    <w:rsid w:val="0040320F"/>
    <w:rsid w:val="00403368"/>
    <w:rsid w:val="004039F2"/>
    <w:rsid w:val="00404312"/>
    <w:rsid w:val="004047DC"/>
    <w:rsid w:val="00404905"/>
    <w:rsid w:val="00404B42"/>
    <w:rsid w:val="00404D63"/>
    <w:rsid w:val="00404F61"/>
    <w:rsid w:val="00404FE2"/>
    <w:rsid w:val="00405000"/>
    <w:rsid w:val="004055AD"/>
    <w:rsid w:val="00406BDD"/>
    <w:rsid w:val="00406D8C"/>
    <w:rsid w:val="004070A6"/>
    <w:rsid w:val="00407633"/>
    <w:rsid w:val="0040763F"/>
    <w:rsid w:val="0040771D"/>
    <w:rsid w:val="00407B33"/>
    <w:rsid w:val="00407F9C"/>
    <w:rsid w:val="00410306"/>
    <w:rsid w:val="00410C68"/>
    <w:rsid w:val="00410D02"/>
    <w:rsid w:val="00411CDD"/>
    <w:rsid w:val="00411E05"/>
    <w:rsid w:val="00411F9B"/>
    <w:rsid w:val="0041207C"/>
    <w:rsid w:val="00412107"/>
    <w:rsid w:val="00412972"/>
    <w:rsid w:val="00413225"/>
    <w:rsid w:val="00413444"/>
    <w:rsid w:val="00413682"/>
    <w:rsid w:val="00413F63"/>
    <w:rsid w:val="0041452D"/>
    <w:rsid w:val="004146C7"/>
    <w:rsid w:val="00415191"/>
    <w:rsid w:val="0041538B"/>
    <w:rsid w:val="0041559F"/>
    <w:rsid w:val="004156CD"/>
    <w:rsid w:val="004157B6"/>
    <w:rsid w:val="00415816"/>
    <w:rsid w:val="00415959"/>
    <w:rsid w:val="00415F05"/>
    <w:rsid w:val="00416300"/>
    <w:rsid w:val="00416A88"/>
    <w:rsid w:val="00416BC6"/>
    <w:rsid w:val="00417205"/>
    <w:rsid w:val="00417373"/>
    <w:rsid w:val="00417B16"/>
    <w:rsid w:val="00417B2B"/>
    <w:rsid w:val="00417E3E"/>
    <w:rsid w:val="0042000D"/>
    <w:rsid w:val="0042029D"/>
    <w:rsid w:val="00420646"/>
    <w:rsid w:val="004208B8"/>
    <w:rsid w:val="004208E3"/>
    <w:rsid w:val="00420B6B"/>
    <w:rsid w:val="0042172B"/>
    <w:rsid w:val="00421881"/>
    <w:rsid w:val="0042189A"/>
    <w:rsid w:val="00421B29"/>
    <w:rsid w:val="00422097"/>
    <w:rsid w:val="00422362"/>
    <w:rsid w:val="0042355F"/>
    <w:rsid w:val="0042356E"/>
    <w:rsid w:val="004235FF"/>
    <w:rsid w:val="00424433"/>
    <w:rsid w:val="00424A63"/>
    <w:rsid w:val="00424BFD"/>
    <w:rsid w:val="00424CFD"/>
    <w:rsid w:val="004258F8"/>
    <w:rsid w:val="00425FD5"/>
    <w:rsid w:val="00426960"/>
    <w:rsid w:val="00426D93"/>
    <w:rsid w:val="00426E0B"/>
    <w:rsid w:val="00426F3A"/>
    <w:rsid w:val="00427815"/>
    <w:rsid w:val="00427E25"/>
    <w:rsid w:val="004308FE"/>
    <w:rsid w:val="00431317"/>
    <w:rsid w:val="004314CA"/>
    <w:rsid w:val="00431718"/>
    <w:rsid w:val="00431828"/>
    <w:rsid w:val="00431A87"/>
    <w:rsid w:val="00431AEC"/>
    <w:rsid w:val="0043251B"/>
    <w:rsid w:val="00432705"/>
    <w:rsid w:val="004328DC"/>
    <w:rsid w:val="00432BD4"/>
    <w:rsid w:val="00432C6B"/>
    <w:rsid w:val="00432CB9"/>
    <w:rsid w:val="00432DC0"/>
    <w:rsid w:val="00432E9C"/>
    <w:rsid w:val="004333E9"/>
    <w:rsid w:val="004335DD"/>
    <w:rsid w:val="00433CF3"/>
    <w:rsid w:val="004340E5"/>
    <w:rsid w:val="004344BB"/>
    <w:rsid w:val="004345CB"/>
    <w:rsid w:val="004345D4"/>
    <w:rsid w:val="004346C8"/>
    <w:rsid w:val="0043487D"/>
    <w:rsid w:val="00434B6D"/>
    <w:rsid w:val="00434BD2"/>
    <w:rsid w:val="00434FEA"/>
    <w:rsid w:val="0043542E"/>
    <w:rsid w:val="004354E5"/>
    <w:rsid w:val="00435603"/>
    <w:rsid w:val="00436055"/>
    <w:rsid w:val="0043663D"/>
    <w:rsid w:val="004366EE"/>
    <w:rsid w:val="00436DFD"/>
    <w:rsid w:val="0043770D"/>
    <w:rsid w:val="00437B00"/>
    <w:rsid w:val="00437F93"/>
    <w:rsid w:val="00440182"/>
    <w:rsid w:val="00440BB3"/>
    <w:rsid w:val="00440CCA"/>
    <w:rsid w:val="004411B8"/>
    <w:rsid w:val="004419F3"/>
    <w:rsid w:val="00441A5C"/>
    <w:rsid w:val="004425E9"/>
    <w:rsid w:val="00442920"/>
    <w:rsid w:val="00442921"/>
    <w:rsid w:val="00442C1E"/>
    <w:rsid w:val="004432E9"/>
    <w:rsid w:val="00443417"/>
    <w:rsid w:val="004438AE"/>
    <w:rsid w:val="00443A6E"/>
    <w:rsid w:val="00444380"/>
    <w:rsid w:val="0044478F"/>
    <w:rsid w:val="00444B3C"/>
    <w:rsid w:val="00444CFE"/>
    <w:rsid w:val="00444D13"/>
    <w:rsid w:val="00444D70"/>
    <w:rsid w:val="00444E12"/>
    <w:rsid w:val="00445076"/>
    <w:rsid w:val="004450B5"/>
    <w:rsid w:val="004455A1"/>
    <w:rsid w:val="004459AB"/>
    <w:rsid w:val="004464DC"/>
    <w:rsid w:val="0044662E"/>
    <w:rsid w:val="004467D1"/>
    <w:rsid w:val="00446AC8"/>
    <w:rsid w:val="0044745E"/>
    <w:rsid w:val="004477E0"/>
    <w:rsid w:val="00447D53"/>
    <w:rsid w:val="0045068B"/>
    <w:rsid w:val="004509AC"/>
    <w:rsid w:val="00450A3F"/>
    <w:rsid w:val="00451DCD"/>
    <w:rsid w:val="004529C8"/>
    <w:rsid w:val="004533CB"/>
    <w:rsid w:val="00453948"/>
    <w:rsid w:val="00453CCB"/>
    <w:rsid w:val="004543EC"/>
    <w:rsid w:val="004545CA"/>
    <w:rsid w:val="004546CF"/>
    <w:rsid w:val="004557B4"/>
    <w:rsid w:val="004559DC"/>
    <w:rsid w:val="00455D59"/>
    <w:rsid w:val="00455F7C"/>
    <w:rsid w:val="00456082"/>
    <w:rsid w:val="0045642D"/>
    <w:rsid w:val="00456741"/>
    <w:rsid w:val="004567A4"/>
    <w:rsid w:val="00457812"/>
    <w:rsid w:val="00457C8A"/>
    <w:rsid w:val="00457FBA"/>
    <w:rsid w:val="00460101"/>
    <w:rsid w:val="004609AC"/>
    <w:rsid w:val="00461197"/>
    <w:rsid w:val="00461AEF"/>
    <w:rsid w:val="00461DF8"/>
    <w:rsid w:val="00462364"/>
    <w:rsid w:val="004628C2"/>
    <w:rsid w:val="00462A18"/>
    <w:rsid w:val="004630AD"/>
    <w:rsid w:val="00463265"/>
    <w:rsid w:val="00463416"/>
    <w:rsid w:val="00463D32"/>
    <w:rsid w:val="00464552"/>
    <w:rsid w:val="004646C5"/>
    <w:rsid w:val="00464866"/>
    <w:rsid w:val="00464D33"/>
    <w:rsid w:val="004656BD"/>
    <w:rsid w:val="0046573F"/>
    <w:rsid w:val="0046636A"/>
    <w:rsid w:val="00466959"/>
    <w:rsid w:val="00466ECC"/>
    <w:rsid w:val="0046724E"/>
    <w:rsid w:val="004673C8"/>
    <w:rsid w:val="0046742E"/>
    <w:rsid w:val="004674DC"/>
    <w:rsid w:val="0046770E"/>
    <w:rsid w:val="0046771B"/>
    <w:rsid w:val="004678B6"/>
    <w:rsid w:val="00470183"/>
    <w:rsid w:val="004702FC"/>
    <w:rsid w:val="00470932"/>
    <w:rsid w:val="00470A57"/>
    <w:rsid w:val="00470FC0"/>
    <w:rsid w:val="004713A5"/>
    <w:rsid w:val="004718C7"/>
    <w:rsid w:val="00471989"/>
    <w:rsid w:val="00471AA8"/>
    <w:rsid w:val="00471B3D"/>
    <w:rsid w:val="00472259"/>
    <w:rsid w:val="00472571"/>
    <w:rsid w:val="00472768"/>
    <w:rsid w:val="00472858"/>
    <w:rsid w:val="004728B5"/>
    <w:rsid w:val="004728D9"/>
    <w:rsid w:val="00472BAD"/>
    <w:rsid w:val="004731F6"/>
    <w:rsid w:val="004732DA"/>
    <w:rsid w:val="0047358B"/>
    <w:rsid w:val="004736A5"/>
    <w:rsid w:val="00473806"/>
    <w:rsid w:val="00473AB1"/>
    <w:rsid w:val="00473CE8"/>
    <w:rsid w:val="0047490C"/>
    <w:rsid w:val="00474AC1"/>
    <w:rsid w:val="00474C9D"/>
    <w:rsid w:val="00474D0D"/>
    <w:rsid w:val="0047549F"/>
    <w:rsid w:val="004755E6"/>
    <w:rsid w:val="00475AF0"/>
    <w:rsid w:val="00475FAA"/>
    <w:rsid w:val="0047686A"/>
    <w:rsid w:val="00476A62"/>
    <w:rsid w:val="004806B4"/>
    <w:rsid w:val="00480A2F"/>
    <w:rsid w:val="00480CAE"/>
    <w:rsid w:val="0048146C"/>
    <w:rsid w:val="004818DB"/>
    <w:rsid w:val="004819AD"/>
    <w:rsid w:val="00481C9D"/>
    <w:rsid w:val="004820FE"/>
    <w:rsid w:val="00482274"/>
    <w:rsid w:val="004823FD"/>
    <w:rsid w:val="00482F3C"/>
    <w:rsid w:val="0048348A"/>
    <w:rsid w:val="0048392D"/>
    <w:rsid w:val="0048472B"/>
    <w:rsid w:val="00484760"/>
    <w:rsid w:val="00484974"/>
    <w:rsid w:val="0048507F"/>
    <w:rsid w:val="004855C9"/>
    <w:rsid w:val="00485797"/>
    <w:rsid w:val="00485DFB"/>
    <w:rsid w:val="00486E6D"/>
    <w:rsid w:val="00487451"/>
    <w:rsid w:val="004877EB"/>
    <w:rsid w:val="004879C5"/>
    <w:rsid w:val="00487ED1"/>
    <w:rsid w:val="004905F6"/>
    <w:rsid w:val="00490861"/>
    <w:rsid w:val="00490DD5"/>
    <w:rsid w:val="004915DE"/>
    <w:rsid w:val="0049182A"/>
    <w:rsid w:val="004918DE"/>
    <w:rsid w:val="00491918"/>
    <w:rsid w:val="00491BD7"/>
    <w:rsid w:val="00491F6C"/>
    <w:rsid w:val="00492438"/>
    <w:rsid w:val="004924B9"/>
    <w:rsid w:val="00492A4D"/>
    <w:rsid w:val="00492BBD"/>
    <w:rsid w:val="00492C52"/>
    <w:rsid w:val="00493548"/>
    <w:rsid w:val="0049389F"/>
    <w:rsid w:val="004938EA"/>
    <w:rsid w:val="00493A48"/>
    <w:rsid w:val="00493FE1"/>
    <w:rsid w:val="004944C6"/>
    <w:rsid w:val="0049470D"/>
    <w:rsid w:val="00494953"/>
    <w:rsid w:val="004949DD"/>
    <w:rsid w:val="00494F78"/>
    <w:rsid w:val="0049523C"/>
    <w:rsid w:val="00495E14"/>
    <w:rsid w:val="0049615F"/>
    <w:rsid w:val="00496387"/>
    <w:rsid w:val="00496829"/>
    <w:rsid w:val="00496DFC"/>
    <w:rsid w:val="00496EDD"/>
    <w:rsid w:val="0049741A"/>
    <w:rsid w:val="00497C5E"/>
    <w:rsid w:val="004A04EE"/>
    <w:rsid w:val="004A0671"/>
    <w:rsid w:val="004A1127"/>
    <w:rsid w:val="004A1255"/>
    <w:rsid w:val="004A1A2E"/>
    <w:rsid w:val="004A210E"/>
    <w:rsid w:val="004A2717"/>
    <w:rsid w:val="004A311B"/>
    <w:rsid w:val="004A39E0"/>
    <w:rsid w:val="004A453B"/>
    <w:rsid w:val="004A4FCB"/>
    <w:rsid w:val="004A5147"/>
    <w:rsid w:val="004A58A7"/>
    <w:rsid w:val="004A5976"/>
    <w:rsid w:val="004A598E"/>
    <w:rsid w:val="004A64E7"/>
    <w:rsid w:val="004A6767"/>
    <w:rsid w:val="004A6AEE"/>
    <w:rsid w:val="004A6B34"/>
    <w:rsid w:val="004A6DCD"/>
    <w:rsid w:val="004A721A"/>
    <w:rsid w:val="004A778E"/>
    <w:rsid w:val="004A78C8"/>
    <w:rsid w:val="004A79E7"/>
    <w:rsid w:val="004B0044"/>
    <w:rsid w:val="004B0938"/>
    <w:rsid w:val="004B1166"/>
    <w:rsid w:val="004B2353"/>
    <w:rsid w:val="004B25D5"/>
    <w:rsid w:val="004B2633"/>
    <w:rsid w:val="004B2888"/>
    <w:rsid w:val="004B2AD5"/>
    <w:rsid w:val="004B2C15"/>
    <w:rsid w:val="004B2C62"/>
    <w:rsid w:val="004B2C7B"/>
    <w:rsid w:val="004B2FBC"/>
    <w:rsid w:val="004B3045"/>
    <w:rsid w:val="004B3627"/>
    <w:rsid w:val="004B3BDD"/>
    <w:rsid w:val="004B47C2"/>
    <w:rsid w:val="004B47C7"/>
    <w:rsid w:val="004B4945"/>
    <w:rsid w:val="004B53D3"/>
    <w:rsid w:val="004B561C"/>
    <w:rsid w:val="004B5666"/>
    <w:rsid w:val="004B569A"/>
    <w:rsid w:val="004B5706"/>
    <w:rsid w:val="004B5F7C"/>
    <w:rsid w:val="004B5FBA"/>
    <w:rsid w:val="004B63E5"/>
    <w:rsid w:val="004B6511"/>
    <w:rsid w:val="004B688E"/>
    <w:rsid w:val="004B68D8"/>
    <w:rsid w:val="004B6D42"/>
    <w:rsid w:val="004B70AD"/>
    <w:rsid w:val="004B72C9"/>
    <w:rsid w:val="004B72D0"/>
    <w:rsid w:val="004B7765"/>
    <w:rsid w:val="004B7F4E"/>
    <w:rsid w:val="004C0264"/>
    <w:rsid w:val="004C03DC"/>
    <w:rsid w:val="004C12A0"/>
    <w:rsid w:val="004C1D6E"/>
    <w:rsid w:val="004C1E03"/>
    <w:rsid w:val="004C2002"/>
    <w:rsid w:val="004C215C"/>
    <w:rsid w:val="004C2857"/>
    <w:rsid w:val="004C2B4A"/>
    <w:rsid w:val="004C2CC4"/>
    <w:rsid w:val="004C2D64"/>
    <w:rsid w:val="004C30EE"/>
    <w:rsid w:val="004C3457"/>
    <w:rsid w:val="004C3582"/>
    <w:rsid w:val="004C37BC"/>
    <w:rsid w:val="004C3E1B"/>
    <w:rsid w:val="004C4151"/>
    <w:rsid w:val="004C441D"/>
    <w:rsid w:val="004C454F"/>
    <w:rsid w:val="004C4596"/>
    <w:rsid w:val="004C4B32"/>
    <w:rsid w:val="004C525B"/>
    <w:rsid w:val="004C58CD"/>
    <w:rsid w:val="004C5F6E"/>
    <w:rsid w:val="004C614A"/>
    <w:rsid w:val="004C6A82"/>
    <w:rsid w:val="004C6B6E"/>
    <w:rsid w:val="004C731E"/>
    <w:rsid w:val="004C7529"/>
    <w:rsid w:val="004C7674"/>
    <w:rsid w:val="004C7C96"/>
    <w:rsid w:val="004C7D53"/>
    <w:rsid w:val="004D0361"/>
    <w:rsid w:val="004D0420"/>
    <w:rsid w:val="004D04C7"/>
    <w:rsid w:val="004D079A"/>
    <w:rsid w:val="004D086B"/>
    <w:rsid w:val="004D0E0E"/>
    <w:rsid w:val="004D1073"/>
    <w:rsid w:val="004D10E8"/>
    <w:rsid w:val="004D16DB"/>
    <w:rsid w:val="004D1897"/>
    <w:rsid w:val="004D1D4A"/>
    <w:rsid w:val="004D2410"/>
    <w:rsid w:val="004D267E"/>
    <w:rsid w:val="004D2912"/>
    <w:rsid w:val="004D480C"/>
    <w:rsid w:val="004D4B1A"/>
    <w:rsid w:val="004D4FE4"/>
    <w:rsid w:val="004D5AB6"/>
    <w:rsid w:val="004D6354"/>
    <w:rsid w:val="004D6796"/>
    <w:rsid w:val="004D6AE8"/>
    <w:rsid w:val="004D6C38"/>
    <w:rsid w:val="004D6C52"/>
    <w:rsid w:val="004D6CF5"/>
    <w:rsid w:val="004D6FBA"/>
    <w:rsid w:val="004D7432"/>
    <w:rsid w:val="004D75DC"/>
    <w:rsid w:val="004D78E2"/>
    <w:rsid w:val="004D7A14"/>
    <w:rsid w:val="004D7A2A"/>
    <w:rsid w:val="004D7D23"/>
    <w:rsid w:val="004E059E"/>
    <w:rsid w:val="004E0F49"/>
    <w:rsid w:val="004E1171"/>
    <w:rsid w:val="004E11FF"/>
    <w:rsid w:val="004E2133"/>
    <w:rsid w:val="004E2627"/>
    <w:rsid w:val="004E2A4E"/>
    <w:rsid w:val="004E3269"/>
    <w:rsid w:val="004E3ABC"/>
    <w:rsid w:val="004E43DE"/>
    <w:rsid w:val="004E43E0"/>
    <w:rsid w:val="004E5016"/>
    <w:rsid w:val="004E532A"/>
    <w:rsid w:val="004E592F"/>
    <w:rsid w:val="004E5FA3"/>
    <w:rsid w:val="004E66A9"/>
    <w:rsid w:val="004E6730"/>
    <w:rsid w:val="004E681F"/>
    <w:rsid w:val="004E69C8"/>
    <w:rsid w:val="004E70BF"/>
    <w:rsid w:val="004E76BA"/>
    <w:rsid w:val="004E76BB"/>
    <w:rsid w:val="004E7958"/>
    <w:rsid w:val="004E7BF9"/>
    <w:rsid w:val="004E7D57"/>
    <w:rsid w:val="004E7F74"/>
    <w:rsid w:val="004F0175"/>
    <w:rsid w:val="004F01EF"/>
    <w:rsid w:val="004F0FEF"/>
    <w:rsid w:val="004F1717"/>
    <w:rsid w:val="004F174C"/>
    <w:rsid w:val="004F1846"/>
    <w:rsid w:val="004F1A1B"/>
    <w:rsid w:val="004F1B34"/>
    <w:rsid w:val="004F266A"/>
    <w:rsid w:val="004F270A"/>
    <w:rsid w:val="004F2EEA"/>
    <w:rsid w:val="004F3131"/>
    <w:rsid w:val="004F375B"/>
    <w:rsid w:val="004F3835"/>
    <w:rsid w:val="004F3A07"/>
    <w:rsid w:val="004F3FC5"/>
    <w:rsid w:val="004F42D1"/>
    <w:rsid w:val="004F5038"/>
    <w:rsid w:val="004F5099"/>
    <w:rsid w:val="004F5176"/>
    <w:rsid w:val="004F5697"/>
    <w:rsid w:val="004F5710"/>
    <w:rsid w:val="004F59B0"/>
    <w:rsid w:val="004F59FC"/>
    <w:rsid w:val="004F5ABD"/>
    <w:rsid w:val="004F6D32"/>
    <w:rsid w:val="004F71DC"/>
    <w:rsid w:val="004F783E"/>
    <w:rsid w:val="004F7923"/>
    <w:rsid w:val="004F7BA8"/>
    <w:rsid w:val="004F7F53"/>
    <w:rsid w:val="00500701"/>
    <w:rsid w:val="005008E6"/>
    <w:rsid w:val="00500AF5"/>
    <w:rsid w:val="0050158A"/>
    <w:rsid w:val="005015A8"/>
    <w:rsid w:val="00501610"/>
    <w:rsid w:val="005017B8"/>
    <w:rsid w:val="005019A5"/>
    <w:rsid w:val="00501DB4"/>
    <w:rsid w:val="00501ECF"/>
    <w:rsid w:val="00502021"/>
    <w:rsid w:val="005020C4"/>
    <w:rsid w:val="00502A89"/>
    <w:rsid w:val="00502EFF"/>
    <w:rsid w:val="00503018"/>
    <w:rsid w:val="0050336B"/>
    <w:rsid w:val="00503E54"/>
    <w:rsid w:val="005042BC"/>
    <w:rsid w:val="005048A6"/>
    <w:rsid w:val="005049DE"/>
    <w:rsid w:val="00504BD0"/>
    <w:rsid w:val="00505A8D"/>
    <w:rsid w:val="00505C36"/>
    <w:rsid w:val="00506152"/>
    <w:rsid w:val="00506211"/>
    <w:rsid w:val="0050644D"/>
    <w:rsid w:val="005066E2"/>
    <w:rsid w:val="0050684F"/>
    <w:rsid w:val="00506C23"/>
    <w:rsid w:val="00506CDA"/>
    <w:rsid w:val="00506E01"/>
    <w:rsid w:val="005078DC"/>
    <w:rsid w:val="00510CD8"/>
    <w:rsid w:val="00510F42"/>
    <w:rsid w:val="00511EA5"/>
    <w:rsid w:val="00511EBB"/>
    <w:rsid w:val="005122FE"/>
    <w:rsid w:val="005124EA"/>
    <w:rsid w:val="0051267E"/>
    <w:rsid w:val="00512EF4"/>
    <w:rsid w:val="00512F38"/>
    <w:rsid w:val="00513C3C"/>
    <w:rsid w:val="00513E69"/>
    <w:rsid w:val="00513ED5"/>
    <w:rsid w:val="00514326"/>
    <w:rsid w:val="00514855"/>
    <w:rsid w:val="00514DEF"/>
    <w:rsid w:val="00514DFA"/>
    <w:rsid w:val="0051565B"/>
    <w:rsid w:val="00515850"/>
    <w:rsid w:val="0051620A"/>
    <w:rsid w:val="0051649D"/>
    <w:rsid w:val="00516BC2"/>
    <w:rsid w:val="00516F53"/>
    <w:rsid w:val="005172DB"/>
    <w:rsid w:val="00517541"/>
    <w:rsid w:val="00520443"/>
    <w:rsid w:val="00520E50"/>
    <w:rsid w:val="0052155C"/>
    <w:rsid w:val="0052186F"/>
    <w:rsid w:val="00521C5E"/>
    <w:rsid w:val="0052221F"/>
    <w:rsid w:val="00522B63"/>
    <w:rsid w:val="005236A2"/>
    <w:rsid w:val="0052421E"/>
    <w:rsid w:val="0052446B"/>
    <w:rsid w:val="005244D9"/>
    <w:rsid w:val="0052469B"/>
    <w:rsid w:val="00524BF1"/>
    <w:rsid w:val="00525281"/>
    <w:rsid w:val="00525A2E"/>
    <w:rsid w:val="00526201"/>
    <w:rsid w:val="0052642D"/>
    <w:rsid w:val="0052664C"/>
    <w:rsid w:val="0052665D"/>
    <w:rsid w:val="005266A1"/>
    <w:rsid w:val="00526B36"/>
    <w:rsid w:val="0052762C"/>
    <w:rsid w:val="00527792"/>
    <w:rsid w:val="0052798C"/>
    <w:rsid w:val="005300AA"/>
    <w:rsid w:val="00530224"/>
    <w:rsid w:val="00530315"/>
    <w:rsid w:val="005305D3"/>
    <w:rsid w:val="005307DB"/>
    <w:rsid w:val="0053097A"/>
    <w:rsid w:val="00531F14"/>
    <w:rsid w:val="005325C3"/>
    <w:rsid w:val="00532635"/>
    <w:rsid w:val="00532801"/>
    <w:rsid w:val="005329BD"/>
    <w:rsid w:val="00533009"/>
    <w:rsid w:val="0053321C"/>
    <w:rsid w:val="005334C9"/>
    <w:rsid w:val="00533639"/>
    <w:rsid w:val="0053364B"/>
    <w:rsid w:val="005338C4"/>
    <w:rsid w:val="0053399A"/>
    <w:rsid w:val="00533A08"/>
    <w:rsid w:val="00533CBE"/>
    <w:rsid w:val="00533E09"/>
    <w:rsid w:val="005341A1"/>
    <w:rsid w:val="005344CC"/>
    <w:rsid w:val="00534A86"/>
    <w:rsid w:val="00534D4D"/>
    <w:rsid w:val="00534FAF"/>
    <w:rsid w:val="00535046"/>
    <w:rsid w:val="00535654"/>
    <w:rsid w:val="00535B34"/>
    <w:rsid w:val="00536998"/>
    <w:rsid w:val="005372FC"/>
    <w:rsid w:val="005376D3"/>
    <w:rsid w:val="0053789C"/>
    <w:rsid w:val="00537AA8"/>
    <w:rsid w:val="00537CA0"/>
    <w:rsid w:val="00537CFD"/>
    <w:rsid w:val="00540285"/>
    <w:rsid w:val="00540342"/>
    <w:rsid w:val="0054049A"/>
    <w:rsid w:val="0054051A"/>
    <w:rsid w:val="005408C1"/>
    <w:rsid w:val="00540953"/>
    <w:rsid w:val="00540EAC"/>
    <w:rsid w:val="005419C8"/>
    <w:rsid w:val="005426E6"/>
    <w:rsid w:val="00542903"/>
    <w:rsid w:val="00542C36"/>
    <w:rsid w:val="005431E4"/>
    <w:rsid w:val="00543901"/>
    <w:rsid w:val="005439BC"/>
    <w:rsid w:val="0054417A"/>
    <w:rsid w:val="00544453"/>
    <w:rsid w:val="00544474"/>
    <w:rsid w:val="005447AF"/>
    <w:rsid w:val="00544921"/>
    <w:rsid w:val="00544C1F"/>
    <w:rsid w:val="005450FC"/>
    <w:rsid w:val="00545129"/>
    <w:rsid w:val="00545E05"/>
    <w:rsid w:val="00545ECF"/>
    <w:rsid w:val="0054603D"/>
    <w:rsid w:val="005469C5"/>
    <w:rsid w:val="005469F1"/>
    <w:rsid w:val="00546F0E"/>
    <w:rsid w:val="00546F94"/>
    <w:rsid w:val="00547346"/>
    <w:rsid w:val="00550588"/>
    <w:rsid w:val="005505DA"/>
    <w:rsid w:val="005506D9"/>
    <w:rsid w:val="00550AF4"/>
    <w:rsid w:val="00550BAF"/>
    <w:rsid w:val="00550D9B"/>
    <w:rsid w:val="00551098"/>
    <w:rsid w:val="00551488"/>
    <w:rsid w:val="005514B2"/>
    <w:rsid w:val="00551709"/>
    <w:rsid w:val="00551985"/>
    <w:rsid w:val="00551A20"/>
    <w:rsid w:val="00551EED"/>
    <w:rsid w:val="00552A6B"/>
    <w:rsid w:val="00552C29"/>
    <w:rsid w:val="00552E49"/>
    <w:rsid w:val="0055338E"/>
    <w:rsid w:val="0055340A"/>
    <w:rsid w:val="00553ACE"/>
    <w:rsid w:val="00554BA5"/>
    <w:rsid w:val="00555613"/>
    <w:rsid w:val="00555AFB"/>
    <w:rsid w:val="00555C27"/>
    <w:rsid w:val="00555FC4"/>
    <w:rsid w:val="005562FA"/>
    <w:rsid w:val="0055637D"/>
    <w:rsid w:val="00556808"/>
    <w:rsid w:val="00556960"/>
    <w:rsid w:val="00556C28"/>
    <w:rsid w:val="005573F9"/>
    <w:rsid w:val="00557681"/>
    <w:rsid w:val="005603E5"/>
    <w:rsid w:val="00560408"/>
    <w:rsid w:val="0056076F"/>
    <w:rsid w:val="00560822"/>
    <w:rsid w:val="00560CE4"/>
    <w:rsid w:val="00560E50"/>
    <w:rsid w:val="00560F2E"/>
    <w:rsid w:val="005610D5"/>
    <w:rsid w:val="005610DF"/>
    <w:rsid w:val="0056147D"/>
    <w:rsid w:val="00561D85"/>
    <w:rsid w:val="00561FE0"/>
    <w:rsid w:val="0056240D"/>
    <w:rsid w:val="00562942"/>
    <w:rsid w:val="00562CC1"/>
    <w:rsid w:val="005632B9"/>
    <w:rsid w:val="005633EF"/>
    <w:rsid w:val="00563BF9"/>
    <w:rsid w:val="00563C31"/>
    <w:rsid w:val="00563E5B"/>
    <w:rsid w:val="00563E71"/>
    <w:rsid w:val="005641A8"/>
    <w:rsid w:val="005641E0"/>
    <w:rsid w:val="005645A6"/>
    <w:rsid w:val="005646A2"/>
    <w:rsid w:val="005650B3"/>
    <w:rsid w:val="0056597F"/>
    <w:rsid w:val="0056653E"/>
    <w:rsid w:val="00566FFA"/>
    <w:rsid w:val="00567012"/>
    <w:rsid w:val="005677E5"/>
    <w:rsid w:val="00567C27"/>
    <w:rsid w:val="00570FE4"/>
    <w:rsid w:val="00571133"/>
    <w:rsid w:val="00571667"/>
    <w:rsid w:val="0057193E"/>
    <w:rsid w:val="0057310F"/>
    <w:rsid w:val="005731D3"/>
    <w:rsid w:val="00573AEE"/>
    <w:rsid w:val="005743B1"/>
    <w:rsid w:val="005743DE"/>
    <w:rsid w:val="0057468A"/>
    <w:rsid w:val="00574E48"/>
    <w:rsid w:val="00574EA1"/>
    <w:rsid w:val="00575707"/>
    <w:rsid w:val="005758A6"/>
    <w:rsid w:val="00576164"/>
    <w:rsid w:val="005774CE"/>
    <w:rsid w:val="00577924"/>
    <w:rsid w:val="00577D74"/>
    <w:rsid w:val="00577D97"/>
    <w:rsid w:val="00577DB2"/>
    <w:rsid w:val="0058001C"/>
    <w:rsid w:val="00580687"/>
    <w:rsid w:val="00580B6C"/>
    <w:rsid w:val="00580D01"/>
    <w:rsid w:val="0058157B"/>
    <w:rsid w:val="00581890"/>
    <w:rsid w:val="00581A79"/>
    <w:rsid w:val="00581F4E"/>
    <w:rsid w:val="00581F81"/>
    <w:rsid w:val="00581FCF"/>
    <w:rsid w:val="00582460"/>
    <w:rsid w:val="00582796"/>
    <w:rsid w:val="00583172"/>
    <w:rsid w:val="005835CE"/>
    <w:rsid w:val="00583633"/>
    <w:rsid w:val="00584868"/>
    <w:rsid w:val="00584AC1"/>
    <w:rsid w:val="00584CE1"/>
    <w:rsid w:val="00584D75"/>
    <w:rsid w:val="0058502A"/>
    <w:rsid w:val="005854BE"/>
    <w:rsid w:val="00585811"/>
    <w:rsid w:val="00585AC3"/>
    <w:rsid w:val="00586096"/>
    <w:rsid w:val="00586171"/>
    <w:rsid w:val="00586A61"/>
    <w:rsid w:val="00586F34"/>
    <w:rsid w:val="00587906"/>
    <w:rsid w:val="00587D54"/>
    <w:rsid w:val="00587E26"/>
    <w:rsid w:val="0059040A"/>
    <w:rsid w:val="0059055C"/>
    <w:rsid w:val="00590584"/>
    <w:rsid w:val="005908C7"/>
    <w:rsid w:val="005908D5"/>
    <w:rsid w:val="0059130A"/>
    <w:rsid w:val="00591A27"/>
    <w:rsid w:val="00591B48"/>
    <w:rsid w:val="0059209B"/>
    <w:rsid w:val="005922F6"/>
    <w:rsid w:val="0059263F"/>
    <w:rsid w:val="00592654"/>
    <w:rsid w:val="0059290B"/>
    <w:rsid w:val="00592B68"/>
    <w:rsid w:val="00592C27"/>
    <w:rsid w:val="0059408C"/>
    <w:rsid w:val="00594DBA"/>
    <w:rsid w:val="005950AA"/>
    <w:rsid w:val="005954E1"/>
    <w:rsid w:val="005961FF"/>
    <w:rsid w:val="00596890"/>
    <w:rsid w:val="00596C80"/>
    <w:rsid w:val="00597021"/>
    <w:rsid w:val="0059722E"/>
    <w:rsid w:val="00597BC3"/>
    <w:rsid w:val="005A006C"/>
    <w:rsid w:val="005A0F1A"/>
    <w:rsid w:val="005A0F54"/>
    <w:rsid w:val="005A101D"/>
    <w:rsid w:val="005A128A"/>
    <w:rsid w:val="005A1AEB"/>
    <w:rsid w:val="005A1B7C"/>
    <w:rsid w:val="005A1E9E"/>
    <w:rsid w:val="005A1EFA"/>
    <w:rsid w:val="005A254C"/>
    <w:rsid w:val="005A269D"/>
    <w:rsid w:val="005A2B98"/>
    <w:rsid w:val="005A2CD4"/>
    <w:rsid w:val="005A3555"/>
    <w:rsid w:val="005A35C6"/>
    <w:rsid w:val="005A3C3D"/>
    <w:rsid w:val="005A3CC8"/>
    <w:rsid w:val="005A430B"/>
    <w:rsid w:val="005A4425"/>
    <w:rsid w:val="005A4E91"/>
    <w:rsid w:val="005A55F9"/>
    <w:rsid w:val="005A5617"/>
    <w:rsid w:val="005A5826"/>
    <w:rsid w:val="005A5B60"/>
    <w:rsid w:val="005A61AF"/>
    <w:rsid w:val="005A6512"/>
    <w:rsid w:val="005A7424"/>
    <w:rsid w:val="005A7794"/>
    <w:rsid w:val="005A7AE2"/>
    <w:rsid w:val="005B0B91"/>
    <w:rsid w:val="005B0F1A"/>
    <w:rsid w:val="005B0FE2"/>
    <w:rsid w:val="005B1CB9"/>
    <w:rsid w:val="005B21AE"/>
    <w:rsid w:val="005B231E"/>
    <w:rsid w:val="005B236A"/>
    <w:rsid w:val="005B25BB"/>
    <w:rsid w:val="005B2B6C"/>
    <w:rsid w:val="005B2B95"/>
    <w:rsid w:val="005B3633"/>
    <w:rsid w:val="005B3832"/>
    <w:rsid w:val="005B3C3B"/>
    <w:rsid w:val="005B3E55"/>
    <w:rsid w:val="005B40BD"/>
    <w:rsid w:val="005B414A"/>
    <w:rsid w:val="005B4270"/>
    <w:rsid w:val="005B4323"/>
    <w:rsid w:val="005B4375"/>
    <w:rsid w:val="005B43BF"/>
    <w:rsid w:val="005B5346"/>
    <w:rsid w:val="005B55C8"/>
    <w:rsid w:val="005B5D8B"/>
    <w:rsid w:val="005B6539"/>
    <w:rsid w:val="005B6B4B"/>
    <w:rsid w:val="005B6E14"/>
    <w:rsid w:val="005B6F24"/>
    <w:rsid w:val="005B7740"/>
    <w:rsid w:val="005B7802"/>
    <w:rsid w:val="005B7F45"/>
    <w:rsid w:val="005B7FEA"/>
    <w:rsid w:val="005C0071"/>
    <w:rsid w:val="005C0176"/>
    <w:rsid w:val="005C064E"/>
    <w:rsid w:val="005C08F6"/>
    <w:rsid w:val="005C09BE"/>
    <w:rsid w:val="005C128A"/>
    <w:rsid w:val="005C16DC"/>
    <w:rsid w:val="005C1D5D"/>
    <w:rsid w:val="005C1DB9"/>
    <w:rsid w:val="005C1E51"/>
    <w:rsid w:val="005C2085"/>
    <w:rsid w:val="005C21BC"/>
    <w:rsid w:val="005C244A"/>
    <w:rsid w:val="005C24C5"/>
    <w:rsid w:val="005C26C8"/>
    <w:rsid w:val="005C2AAC"/>
    <w:rsid w:val="005C2F38"/>
    <w:rsid w:val="005C3075"/>
    <w:rsid w:val="005C3ABA"/>
    <w:rsid w:val="005C3B25"/>
    <w:rsid w:val="005C3D10"/>
    <w:rsid w:val="005C3DD0"/>
    <w:rsid w:val="005C4154"/>
    <w:rsid w:val="005C42CB"/>
    <w:rsid w:val="005C4317"/>
    <w:rsid w:val="005C4619"/>
    <w:rsid w:val="005C4AD0"/>
    <w:rsid w:val="005C4F61"/>
    <w:rsid w:val="005C551B"/>
    <w:rsid w:val="005C5B34"/>
    <w:rsid w:val="005C5DD3"/>
    <w:rsid w:val="005C5EAE"/>
    <w:rsid w:val="005C621C"/>
    <w:rsid w:val="005C67A1"/>
    <w:rsid w:val="005C6AC1"/>
    <w:rsid w:val="005C6D5E"/>
    <w:rsid w:val="005C72FF"/>
    <w:rsid w:val="005C781A"/>
    <w:rsid w:val="005D0506"/>
    <w:rsid w:val="005D0A8F"/>
    <w:rsid w:val="005D1297"/>
    <w:rsid w:val="005D2364"/>
    <w:rsid w:val="005D244C"/>
    <w:rsid w:val="005D2C03"/>
    <w:rsid w:val="005D33EC"/>
    <w:rsid w:val="005D3571"/>
    <w:rsid w:val="005D3A07"/>
    <w:rsid w:val="005D3ACB"/>
    <w:rsid w:val="005D3B56"/>
    <w:rsid w:val="005D4520"/>
    <w:rsid w:val="005D45ED"/>
    <w:rsid w:val="005D4AFF"/>
    <w:rsid w:val="005D5174"/>
    <w:rsid w:val="005D5CF3"/>
    <w:rsid w:val="005D62C7"/>
    <w:rsid w:val="005D6855"/>
    <w:rsid w:val="005D6A1A"/>
    <w:rsid w:val="005D6FAA"/>
    <w:rsid w:val="005D71DE"/>
    <w:rsid w:val="005D7311"/>
    <w:rsid w:val="005D7453"/>
    <w:rsid w:val="005D7914"/>
    <w:rsid w:val="005D7A9B"/>
    <w:rsid w:val="005D7E11"/>
    <w:rsid w:val="005D7F8F"/>
    <w:rsid w:val="005E010F"/>
    <w:rsid w:val="005E04F1"/>
    <w:rsid w:val="005E0B75"/>
    <w:rsid w:val="005E14A9"/>
    <w:rsid w:val="005E18F2"/>
    <w:rsid w:val="005E192E"/>
    <w:rsid w:val="005E1D5C"/>
    <w:rsid w:val="005E2109"/>
    <w:rsid w:val="005E2118"/>
    <w:rsid w:val="005E21CE"/>
    <w:rsid w:val="005E2574"/>
    <w:rsid w:val="005E2ACC"/>
    <w:rsid w:val="005E2D7D"/>
    <w:rsid w:val="005E37FB"/>
    <w:rsid w:val="005E58DC"/>
    <w:rsid w:val="005E5991"/>
    <w:rsid w:val="005E5B38"/>
    <w:rsid w:val="005E5C5C"/>
    <w:rsid w:val="005E605D"/>
    <w:rsid w:val="005E6608"/>
    <w:rsid w:val="005E76D0"/>
    <w:rsid w:val="005E7704"/>
    <w:rsid w:val="005E7D8E"/>
    <w:rsid w:val="005E7FAD"/>
    <w:rsid w:val="005F0074"/>
    <w:rsid w:val="005F04FC"/>
    <w:rsid w:val="005F06B8"/>
    <w:rsid w:val="005F0809"/>
    <w:rsid w:val="005F0ED7"/>
    <w:rsid w:val="005F1854"/>
    <w:rsid w:val="005F1F16"/>
    <w:rsid w:val="005F2688"/>
    <w:rsid w:val="005F27D8"/>
    <w:rsid w:val="005F2AC8"/>
    <w:rsid w:val="005F2EB9"/>
    <w:rsid w:val="005F30BF"/>
    <w:rsid w:val="005F35D0"/>
    <w:rsid w:val="005F3B83"/>
    <w:rsid w:val="005F3B89"/>
    <w:rsid w:val="005F4DFE"/>
    <w:rsid w:val="005F52FF"/>
    <w:rsid w:val="005F5A30"/>
    <w:rsid w:val="005F676F"/>
    <w:rsid w:val="005F6A60"/>
    <w:rsid w:val="005F6DDF"/>
    <w:rsid w:val="005F6DE1"/>
    <w:rsid w:val="005F7AA7"/>
    <w:rsid w:val="00600239"/>
    <w:rsid w:val="006018E3"/>
    <w:rsid w:val="00601989"/>
    <w:rsid w:val="00602C6C"/>
    <w:rsid w:val="0060390E"/>
    <w:rsid w:val="00603F92"/>
    <w:rsid w:val="00604433"/>
    <w:rsid w:val="00604789"/>
    <w:rsid w:val="006047DD"/>
    <w:rsid w:val="00604896"/>
    <w:rsid w:val="00604DFF"/>
    <w:rsid w:val="00604FD9"/>
    <w:rsid w:val="006058E8"/>
    <w:rsid w:val="00605D63"/>
    <w:rsid w:val="0060630C"/>
    <w:rsid w:val="0060671D"/>
    <w:rsid w:val="00606912"/>
    <w:rsid w:val="00607573"/>
    <w:rsid w:val="00607579"/>
    <w:rsid w:val="0061030B"/>
    <w:rsid w:val="006106B4"/>
    <w:rsid w:val="00610706"/>
    <w:rsid w:val="00610BE6"/>
    <w:rsid w:val="0061128B"/>
    <w:rsid w:val="00611581"/>
    <w:rsid w:val="006115CB"/>
    <w:rsid w:val="00611AC6"/>
    <w:rsid w:val="006121BF"/>
    <w:rsid w:val="0061227D"/>
    <w:rsid w:val="0061242E"/>
    <w:rsid w:val="006126B8"/>
    <w:rsid w:val="00613902"/>
    <w:rsid w:val="00613E33"/>
    <w:rsid w:val="00613FD8"/>
    <w:rsid w:val="006144FE"/>
    <w:rsid w:val="00614AEB"/>
    <w:rsid w:val="00615B14"/>
    <w:rsid w:val="0061696A"/>
    <w:rsid w:val="00616E7F"/>
    <w:rsid w:val="0061710E"/>
    <w:rsid w:val="00617ADB"/>
    <w:rsid w:val="00617DDA"/>
    <w:rsid w:val="00617EB6"/>
    <w:rsid w:val="00620056"/>
    <w:rsid w:val="0062033B"/>
    <w:rsid w:val="006206EB"/>
    <w:rsid w:val="00620A5C"/>
    <w:rsid w:val="00620E71"/>
    <w:rsid w:val="00621078"/>
    <w:rsid w:val="00621554"/>
    <w:rsid w:val="00621765"/>
    <w:rsid w:val="006219F5"/>
    <w:rsid w:val="00621CB2"/>
    <w:rsid w:val="00621CE3"/>
    <w:rsid w:val="006220C3"/>
    <w:rsid w:val="006225C7"/>
    <w:rsid w:val="00622BE2"/>
    <w:rsid w:val="00622C72"/>
    <w:rsid w:val="006230C4"/>
    <w:rsid w:val="00623172"/>
    <w:rsid w:val="00623C1D"/>
    <w:rsid w:val="00624223"/>
    <w:rsid w:val="006244C2"/>
    <w:rsid w:val="0062461C"/>
    <w:rsid w:val="0062527B"/>
    <w:rsid w:val="0062586F"/>
    <w:rsid w:val="00625984"/>
    <w:rsid w:val="00625989"/>
    <w:rsid w:val="006262D1"/>
    <w:rsid w:val="006264CF"/>
    <w:rsid w:val="00626CD1"/>
    <w:rsid w:val="0063044D"/>
    <w:rsid w:val="006304CC"/>
    <w:rsid w:val="0063064C"/>
    <w:rsid w:val="0063072A"/>
    <w:rsid w:val="00630AF1"/>
    <w:rsid w:val="00630C70"/>
    <w:rsid w:val="00631262"/>
    <w:rsid w:val="006312DD"/>
    <w:rsid w:val="006317E3"/>
    <w:rsid w:val="00631E92"/>
    <w:rsid w:val="00632003"/>
    <w:rsid w:val="00632134"/>
    <w:rsid w:val="0063267F"/>
    <w:rsid w:val="00632C73"/>
    <w:rsid w:val="00632D92"/>
    <w:rsid w:val="00633181"/>
    <w:rsid w:val="006339A5"/>
    <w:rsid w:val="00633FE8"/>
    <w:rsid w:val="00635184"/>
    <w:rsid w:val="006356C2"/>
    <w:rsid w:val="006356CB"/>
    <w:rsid w:val="00635B89"/>
    <w:rsid w:val="0063661D"/>
    <w:rsid w:val="006366BB"/>
    <w:rsid w:val="006366CF"/>
    <w:rsid w:val="006368FE"/>
    <w:rsid w:val="00637232"/>
    <w:rsid w:val="006373FC"/>
    <w:rsid w:val="006375F8"/>
    <w:rsid w:val="0063796F"/>
    <w:rsid w:val="00637D36"/>
    <w:rsid w:val="006407DC"/>
    <w:rsid w:val="00640E4E"/>
    <w:rsid w:val="00640F6E"/>
    <w:rsid w:val="006410A4"/>
    <w:rsid w:val="00641BAD"/>
    <w:rsid w:val="00641C20"/>
    <w:rsid w:val="00642217"/>
    <w:rsid w:val="006423F2"/>
    <w:rsid w:val="006424E3"/>
    <w:rsid w:val="00642536"/>
    <w:rsid w:val="00642A7D"/>
    <w:rsid w:val="006434C0"/>
    <w:rsid w:val="00643944"/>
    <w:rsid w:val="00643E72"/>
    <w:rsid w:val="006448C0"/>
    <w:rsid w:val="0064526C"/>
    <w:rsid w:val="00645B10"/>
    <w:rsid w:val="00645B31"/>
    <w:rsid w:val="006461E1"/>
    <w:rsid w:val="006468E4"/>
    <w:rsid w:val="00646AC2"/>
    <w:rsid w:val="00646BA4"/>
    <w:rsid w:val="00646DD2"/>
    <w:rsid w:val="00646E3F"/>
    <w:rsid w:val="0064706B"/>
    <w:rsid w:val="00647805"/>
    <w:rsid w:val="00647A5C"/>
    <w:rsid w:val="00647D24"/>
    <w:rsid w:val="00647F58"/>
    <w:rsid w:val="00647FE9"/>
    <w:rsid w:val="006508B9"/>
    <w:rsid w:val="00650C34"/>
    <w:rsid w:val="00650D86"/>
    <w:rsid w:val="00650FB2"/>
    <w:rsid w:val="00651403"/>
    <w:rsid w:val="00651418"/>
    <w:rsid w:val="00651AD9"/>
    <w:rsid w:val="00651CEF"/>
    <w:rsid w:val="00651EAD"/>
    <w:rsid w:val="00652028"/>
    <w:rsid w:val="00652700"/>
    <w:rsid w:val="00652942"/>
    <w:rsid w:val="00652AD0"/>
    <w:rsid w:val="0065319A"/>
    <w:rsid w:val="006534BC"/>
    <w:rsid w:val="0065355D"/>
    <w:rsid w:val="00653616"/>
    <w:rsid w:val="00653DE9"/>
    <w:rsid w:val="00654880"/>
    <w:rsid w:val="006549C1"/>
    <w:rsid w:val="00654AE1"/>
    <w:rsid w:val="00654BFF"/>
    <w:rsid w:val="00654D03"/>
    <w:rsid w:val="0065529B"/>
    <w:rsid w:val="0065545B"/>
    <w:rsid w:val="006555B0"/>
    <w:rsid w:val="00655865"/>
    <w:rsid w:val="00655BDD"/>
    <w:rsid w:val="00655C78"/>
    <w:rsid w:val="00655E69"/>
    <w:rsid w:val="006563F5"/>
    <w:rsid w:val="006565D9"/>
    <w:rsid w:val="00656B5A"/>
    <w:rsid w:val="006570D8"/>
    <w:rsid w:val="00657A49"/>
    <w:rsid w:val="00657ABB"/>
    <w:rsid w:val="00657ED3"/>
    <w:rsid w:val="00660187"/>
    <w:rsid w:val="0066025C"/>
    <w:rsid w:val="00660302"/>
    <w:rsid w:val="0066037E"/>
    <w:rsid w:val="00660934"/>
    <w:rsid w:val="00660B46"/>
    <w:rsid w:val="00660BA3"/>
    <w:rsid w:val="00660C11"/>
    <w:rsid w:val="00661029"/>
    <w:rsid w:val="00661577"/>
    <w:rsid w:val="00661EED"/>
    <w:rsid w:val="0066217A"/>
    <w:rsid w:val="0066273D"/>
    <w:rsid w:val="00662942"/>
    <w:rsid w:val="00662B0B"/>
    <w:rsid w:val="00662D33"/>
    <w:rsid w:val="00663284"/>
    <w:rsid w:val="006639F8"/>
    <w:rsid w:val="00664402"/>
    <w:rsid w:val="00664ABA"/>
    <w:rsid w:val="00664B94"/>
    <w:rsid w:val="00665A50"/>
    <w:rsid w:val="00665D73"/>
    <w:rsid w:val="00666812"/>
    <w:rsid w:val="00666FF6"/>
    <w:rsid w:val="006671B8"/>
    <w:rsid w:val="00667540"/>
    <w:rsid w:val="006675BA"/>
    <w:rsid w:val="00667838"/>
    <w:rsid w:val="00670148"/>
    <w:rsid w:val="00670443"/>
    <w:rsid w:val="00670797"/>
    <w:rsid w:val="00670CC4"/>
    <w:rsid w:val="006710EF"/>
    <w:rsid w:val="00671329"/>
    <w:rsid w:val="006715AF"/>
    <w:rsid w:val="006718D9"/>
    <w:rsid w:val="00671C8B"/>
    <w:rsid w:val="00671CB6"/>
    <w:rsid w:val="00672656"/>
    <w:rsid w:val="006726B8"/>
    <w:rsid w:val="006734E1"/>
    <w:rsid w:val="00673540"/>
    <w:rsid w:val="006738B2"/>
    <w:rsid w:val="006739AD"/>
    <w:rsid w:val="00673A7B"/>
    <w:rsid w:val="00673A87"/>
    <w:rsid w:val="00673C76"/>
    <w:rsid w:val="006745E6"/>
    <w:rsid w:val="00674B66"/>
    <w:rsid w:val="00674FAC"/>
    <w:rsid w:val="006758F3"/>
    <w:rsid w:val="00675AD5"/>
    <w:rsid w:val="00676077"/>
    <w:rsid w:val="006763DA"/>
    <w:rsid w:val="00676A79"/>
    <w:rsid w:val="00676D9E"/>
    <w:rsid w:val="00676EDE"/>
    <w:rsid w:val="006771B8"/>
    <w:rsid w:val="006776DB"/>
    <w:rsid w:val="0068021D"/>
    <w:rsid w:val="0068069E"/>
    <w:rsid w:val="0068082D"/>
    <w:rsid w:val="00680B49"/>
    <w:rsid w:val="00680BD7"/>
    <w:rsid w:val="00680C14"/>
    <w:rsid w:val="00680F5E"/>
    <w:rsid w:val="006810A4"/>
    <w:rsid w:val="006812CB"/>
    <w:rsid w:val="00681615"/>
    <w:rsid w:val="006817C4"/>
    <w:rsid w:val="00681969"/>
    <w:rsid w:val="00681A72"/>
    <w:rsid w:val="00681B5E"/>
    <w:rsid w:val="00681C2F"/>
    <w:rsid w:val="00681D7C"/>
    <w:rsid w:val="00682506"/>
    <w:rsid w:val="00682A0C"/>
    <w:rsid w:val="00683183"/>
    <w:rsid w:val="006831FC"/>
    <w:rsid w:val="0068380E"/>
    <w:rsid w:val="00683817"/>
    <w:rsid w:val="00683CD6"/>
    <w:rsid w:val="00684668"/>
    <w:rsid w:val="00684CA2"/>
    <w:rsid w:val="00684D9E"/>
    <w:rsid w:val="006854AB"/>
    <w:rsid w:val="00685BC8"/>
    <w:rsid w:val="00685E78"/>
    <w:rsid w:val="006860D2"/>
    <w:rsid w:val="00690AF6"/>
    <w:rsid w:val="00690D1A"/>
    <w:rsid w:val="00690D67"/>
    <w:rsid w:val="006912F5"/>
    <w:rsid w:val="00691526"/>
    <w:rsid w:val="00691F4A"/>
    <w:rsid w:val="00692759"/>
    <w:rsid w:val="00692794"/>
    <w:rsid w:val="0069282B"/>
    <w:rsid w:val="006928B7"/>
    <w:rsid w:val="00693805"/>
    <w:rsid w:val="00693868"/>
    <w:rsid w:val="00693ADA"/>
    <w:rsid w:val="0069423A"/>
    <w:rsid w:val="0069439B"/>
    <w:rsid w:val="006946C8"/>
    <w:rsid w:val="00694A9C"/>
    <w:rsid w:val="00694E0F"/>
    <w:rsid w:val="00694F97"/>
    <w:rsid w:val="00694FDB"/>
    <w:rsid w:val="00694FF3"/>
    <w:rsid w:val="00695866"/>
    <w:rsid w:val="006964C0"/>
    <w:rsid w:val="00696936"/>
    <w:rsid w:val="00696CE3"/>
    <w:rsid w:val="00696F14"/>
    <w:rsid w:val="00696F2C"/>
    <w:rsid w:val="0069730C"/>
    <w:rsid w:val="006976BC"/>
    <w:rsid w:val="00697F6E"/>
    <w:rsid w:val="006A055C"/>
    <w:rsid w:val="006A109A"/>
    <w:rsid w:val="006A1F33"/>
    <w:rsid w:val="006A213C"/>
    <w:rsid w:val="006A2A38"/>
    <w:rsid w:val="006A35C8"/>
    <w:rsid w:val="006A362F"/>
    <w:rsid w:val="006A5127"/>
    <w:rsid w:val="006A5E6F"/>
    <w:rsid w:val="006A692E"/>
    <w:rsid w:val="006A720B"/>
    <w:rsid w:val="006A7F04"/>
    <w:rsid w:val="006B04EE"/>
    <w:rsid w:val="006B14E9"/>
    <w:rsid w:val="006B173F"/>
    <w:rsid w:val="006B17D1"/>
    <w:rsid w:val="006B17F3"/>
    <w:rsid w:val="006B1A1A"/>
    <w:rsid w:val="006B1C35"/>
    <w:rsid w:val="006B1DAF"/>
    <w:rsid w:val="006B2201"/>
    <w:rsid w:val="006B26C3"/>
    <w:rsid w:val="006B2FAD"/>
    <w:rsid w:val="006B3105"/>
    <w:rsid w:val="006B368A"/>
    <w:rsid w:val="006B403F"/>
    <w:rsid w:val="006B4178"/>
    <w:rsid w:val="006B419C"/>
    <w:rsid w:val="006B420D"/>
    <w:rsid w:val="006B4653"/>
    <w:rsid w:val="006B4876"/>
    <w:rsid w:val="006B4EEC"/>
    <w:rsid w:val="006B5281"/>
    <w:rsid w:val="006B55DA"/>
    <w:rsid w:val="006B56DE"/>
    <w:rsid w:val="006B6D65"/>
    <w:rsid w:val="006B7567"/>
    <w:rsid w:val="006B78F2"/>
    <w:rsid w:val="006B7BA2"/>
    <w:rsid w:val="006B7C65"/>
    <w:rsid w:val="006C05BD"/>
    <w:rsid w:val="006C0664"/>
    <w:rsid w:val="006C0A29"/>
    <w:rsid w:val="006C0A5F"/>
    <w:rsid w:val="006C0EAC"/>
    <w:rsid w:val="006C0F6A"/>
    <w:rsid w:val="006C0FF6"/>
    <w:rsid w:val="006C19FE"/>
    <w:rsid w:val="006C1A11"/>
    <w:rsid w:val="006C1B52"/>
    <w:rsid w:val="006C1DCA"/>
    <w:rsid w:val="006C20EC"/>
    <w:rsid w:val="006C230F"/>
    <w:rsid w:val="006C24A2"/>
    <w:rsid w:val="006C28D5"/>
    <w:rsid w:val="006C29E6"/>
    <w:rsid w:val="006C2A00"/>
    <w:rsid w:val="006C2A36"/>
    <w:rsid w:val="006C2D78"/>
    <w:rsid w:val="006C2EAD"/>
    <w:rsid w:val="006C309F"/>
    <w:rsid w:val="006C345C"/>
    <w:rsid w:val="006C422C"/>
    <w:rsid w:val="006C4230"/>
    <w:rsid w:val="006C4583"/>
    <w:rsid w:val="006C4B29"/>
    <w:rsid w:val="006C4CB3"/>
    <w:rsid w:val="006C4FD9"/>
    <w:rsid w:val="006C53D7"/>
    <w:rsid w:val="006C58EF"/>
    <w:rsid w:val="006C628A"/>
    <w:rsid w:val="006C6B18"/>
    <w:rsid w:val="006C6BFE"/>
    <w:rsid w:val="006C6D24"/>
    <w:rsid w:val="006C6E68"/>
    <w:rsid w:val="006C7574"/>
    <w:rsid w:val="006D0506"/>
    <w:rsid w:val="006D053D"/>
    <w:rsid w:val="006D060E"/>
    <w:rsid w:val="006D067B"/>
    <w:rsid w:val="006D0E1C"/>
    <w:rsid w:val="006D140F"/>
    <w:rsid w:val="006D168B"/>
    <w:rsid w:val="006D17FE"/>
    <w:rsid w:val="006D1E7A"/>
    <w:rsid w:val="006D1E85"/>
    <w:rsid w:val="006D2052"/>
    <w:rsid w:val="006D209F"/>
    <w:rsid w:val="006D2124"/>
    <w:rsid w:val="006D25C0"/>
    <w:rsid w:val="006D2E46"/>
    <w:rsid w:val="006D3128"/>
    <w:rsid w:val="006D327E"/>
    <w:rsid w:val="006D3363"/>
    <w:rsid w:val="006D3A0D"/>
    <w:rsid w:val="006D458B"/>
    <w:rsid w:val="006D48B1"/>
    <w:rsid w:val="006D4EEF"/>
    <w:rsid w:val="006D50F4"/>
    <w:rsid w:val="006D572B"/>
    <w:rsid w:val="006D5753"/>
    <w:rsid w:val="006D585D"/>
    <w:rsid w:val="006D5861"/>
    <w:rsid w:val="006D5D55"/>
    <w:rsid w:val="006D5F49"/>
    <w:rsid w:val="006D6115"/>
    <w:rsid w:val="006D61F3"/>
    <w:rsid w:val="006D6BE5"/>
    <w:rsid w:val="006D7347"/>
    <w:rsid w:val="006D735E"/>
    <w:rsid w:val="006D7BF1"/>
    <w:rsid w:val="006E02F0"/>
    <w:rsid w:val="006E065E"/>
    <w:rsid w:val="006E0665"/>
    <w:rsid w:val="006E08D1"/>
    <w:rsid w:val="006E1532"/>
    <w:rsid w:val="006E1B39"/>
    <w:rsid w:val="006E1DD8"/>
    <w:rsid w:val="006E2188"/>
    <w:rsid w:val="006E24CD"/>
    <w:rsid w:val="006E295B"/>
    <w:rsid w:val="006E2990"/>
    <w:rsid w:val="006E3026"/>
    <w:rsid w:val="006E36A5"/>
    <w:rsid w:val="006E4013"/>
    <w:rsid w:val="006E4672"/>
    <w:rsid w:val="006E4871"/>
    <w:rsid w:val="006E492C"/>
    <w:rsid w:val="006E4936"/>
    <w:rsid w:val="006E4AC4"/>
    <w:rsid w:val="006E4CC1"/>
    <w:rsid w:val="006E4F4A"/>
    <w:rsid w:val="006E4FEA"/>
    <w:rsid w:val="006E4FFF"/>
    <w:rsid w:val="006E62E6"/>
    <w:rsid w:val="006E63D0"/>
    <w:rsid w:val="006E6921"/>
    <w:rsid w:val="006E7746"/>
    <w:rsid w:val="006F02BF"/>
    <w:rsid w:val="006F0896"/>
    <w:rsid w:val="006F0D56"/>
    <w:rsid w:val="006F0D97"/>
    <w:rsid w:val="006F1755"/>
    <w:rsid w:val="006F1A22"/>
    <w:rsid w:val="006F1C31"/>
    <w:rsid w:val="006F1E66"/>
    <w:rsid w:val="006F22FA"/>
    <w:rsid w:val="006F255C"/>
    <w:rsid w:val="006F26D6"/>
    <w:rsid w:val="006F2896"/>
    <w:rsid w:val="006F2B50"/>
    <w:rsid w:val="006F364C"/>
    <w:rsid w:val="006F36CB"/>
    <w:rsid w:val="006F3F3D"/>
    <w:rsid w:val="006F4539"/>
    <w:rsid w:val="006F4BA4"/>
    <w:rsid w:val="006F53CE"/>
    <w:rsid w:val="006F634E"/>
    <w:rsid w:val="006F6370"/>
    <w:rsid w:val="006F65DB"/>
    <w:rsid w:val="006F6A6B"/>
    <w:rsid w:val="006F76E3"/>
    <w:rsid w:val="007000DC"/>
    <w:rsid w:val="00700248"/>
    <w:rsid w:val="00700260"/>
    <w:rsid w:val="0070047D"/>
    <w:rsid w:val="00700838"/>
    <w:rsid w:val="00700F4A"/>
    <w:rsid w:val="00700F70"/>
    <w:rsid w:val="007010AE"/>
    <w:rsid w:val="0070121D"/>
    <w:rsid w:val="0070135F"/>
    <w:rsid w:val="0070197A"/>
    <w:rsid w:val="00701AF5"/>
    <w:rsid w:val="00702265"/>
    <w:rsid w:val="00702443"/>
    <w:rsid w:val="007024D5"/>
    <w:rsid w:val="00702506"/>
    <w:rsid w:val="007028C6"/>
    <w:rsid w:val="0070304D"/>
    <w:rsid w:val="0070329F"/>
    <w:rsid w:val="00703488"/>
    <w:rsid w:val="007034D2"/>
    <w:rsid w:val="00703533"/>
    <w:rsid w:val="00703836"/>
    <w:rsid w:val="00703FE4"/>
    <w:rsid w:val="00704621"/>
    <w:rsid w:val="007049C2"/>
    <w:rsid w:val="00704B46"/>
    <w:rsid w:val="00704F38"/>
    <w:rsid w:val="00705919"/>
    <w:rsid w:val="00706023"/>
    <w:rsid w:val="00706C0F"/>
    <w:rsid w:val="007075D3"/>
    <w:rsid w:val="007075FF"/>
    <w:rsid w:val="00707709"/>
    <w:rsid w:val="00710627"/>
    <w:rsid w:val="00710AB8"/>
    <w:rsid w:val="00710E81"/>
    <w:rsid w:val="00710FEF"/>
    <w:rsid w:val="007111BE"/>
    <w:rsid w:val="00711831"/>
    <w:rsid w:val="0071183C"/>
    <w:rsid w:val="00711B0B"/>
    <w:rsid w:val="00711B38"/>
    <w:rsid w:val="00711B8A"/>
    <w:rsid w:val="00711E5A"/>
    <w:rsid w:val="00711E6D"/>
    <w:rsid w:val="00712318"/>
    <w:rsid w:val="00712F7F"/>
    <w:rsid w:val="00712FF0"/>
    <w:rsid w:val="00713786"/>
    <w:rsid w:val="00714032"/>
    <w:rsid w:val="007147ED"/>
    <w:rsid w:val="007148B3"/>
    <w:rsid w:val="00714ADF"/>
    <w:rsid w:val="00714D8B"/>
    <w:rsid w:val="00714F65"/>
    <w:rsid w:val="007151A7"/>
    <w:rsid w:val="007152D9"/>
    <w:rsid w:val="0071551D"/>
    <w:rsid w:val="00717E6D"/>
    <w:rsid w:val="00717F05"/>
    <w:rsid w:val="0072062A"/>
    <w:rsid w:val="00720AF8"/>
    <w:rsid w:val="0072127A"/>
    <w:rsid w:val="0072128B"/>
    <w:rsid w:val="00721370"/>
    <w:rsid w:val="00721551"/>
    <w:rsid w:val="0072168F"/>
    <w:rsid w:val="00721E83"/>
    <w:rsid w:val="007220EC"/>
    <w:rsid w:val="007221D4"/>
    <w:rsid w:val="00722209"/>
    <w:rsid w:val="0072265A"/>
    <w:rsid w:val="007227C6"/>
    <w:rsid w:val="007228B1"/>
    <w:rsid w:val="00722BE6"/>
    <w:rsid w:val="00722E9C"/>
    <w:rsid w:val="00723931"/>
    <w:rsid w:val="00724436"/>
    <w:rsid w:val="007245C0"/>
    <w:rsid w:val="007245F8"/>
    <w:rsid w:val="00724868"/>
    <w:rsid w:val="0072495C"/>
    <w:rsid w:val="00724ABF"/>
    <w:rsid w:val="00724AE6"/>
    <w:rsid w:val="00724F21"/>
    <w:rsid w:val="0072514B"/>
    <w:rsid w:val="00725931"/>
    <w:rsid w:val="00725A43"/>
    <w:rsid w:val="00725AC5"/>
    <w:rsid w:val="00725D16"/>
    <w:rsid w:val="007261B4"/>
    <w:rsid w:val="00726398"/>
    <w:rsid w:val="00726487"/>
    <w:rsid w:val="0072669F"/>
    <w:rsid w:val="00726727"/>
    <w:rsid w:val="00726BE8"/>
    <w:rsid w:val="00726C4A"/>
    <w:rsid w:val="00726DE8"/>
    <w:rsid w:val="00726E03"/>
    <w:rsid w:val="00727B1B"/>
    <w:rsid w:val="0073018E"/>
    <w:rsid w:val="007304CB"/>
    <w:rsid w:val="007304F9"/>
    <w:rsid w:val="00730953"/>
    <w:rsid w:val="00730D22"/>
    <w:rsid w:val="00730D54"/>
    <w:rsid w:val="00730FFE"/>
    <w:rsid w:val="00731285"/>
    <w:rsid w:val="007313F2"/>
    <w:rsid w:val="0073165F"/>
    <w:rsid w:val="00731CEC"/>
    <w:rsid w:val="007322B7"/>
    <w:rsid w:val="00732353"/>
    <w:rsid w:val="00733500"/>
    <w:rsid w:val="007336CB"/>
    <w:rsid w:val="007339BC"/>
    <w:rsid w:val="00733C96"/>
    <w:rsid w:val="00733F3D"/>
    <w:rsid w:val="00734070"/>
    <w:rsid w:val="007345D3"/>
    <w:rsid w:val="00734932"/>
    <w:rsid w:val="007349C2"/>
    <w:rsid w:val="00734A59"/>
    <w:rsid w:val="00734A6C"/>
    <w:rsid w:val="007352D4"/>
    <w:rsid w:val="00735967"/>
    <w:rsid w:val="00735FFB"/>
    <w:rsid w:val="0073630B"/>
    <w:rsid w:val="00736BB7"/>
    <w:rsid w:val="00736EDB"/>
    <w:rsid w:val="0073709B"/>
    <w:rsid w:val="00737293"/>
    <w:rsid w:val="0073776B"/>
    <w:rsid w:val="00737B95"/>
    <w:rsid w:val="007402A3"/>
    <w:rsid w:val="00740827"/>
    <w:rsid w:val="00740832"/>
    <w:rsid w:val="00740EAF"/>
    <w:rsid w:val="007412AD"/>
    <w:rsid w:val="00741DA6"/>
    <w:rsid w:val="00742140"/>
    <w:rsid w:val="007433D3"/>
    <w:rsid w:val="00743C3A"/>
    <w:rsid w:val="00743D4C"/>
    <w:rsid w:val="00744072"/>
    <w:rsid w:val="007446A9"/>
    <w:rsid w:val="00744AE7"/>
    <w:rsid w:val="0074598F"/>
    <w:rsid w:val="00745BD3"/>
    <w:rsid w:val="007461BB"/>
    <w:rsid w:val="00746398"/>
    <w:rsid w:val="00746991"/>
    <w:rsid w:val="00746D45"/>
    <w:rsid w:val="00747F2D"/>
    <w:rsid w:val="00750144"/>
    <w:rsid w:val="0075018F"/>
    <w:rsid w:val="0075076F"/>
    <w:rsid w:val="00750968"/>
    <w:rsid w:val="00750AA2"/>
    <w:rsid w:val="00750B60"/>
    <w:rsid w:val="00750DF7"/>
    <w:rsid w:val="0075104A"/>
    <w:rsid w:val="0075112F"/>
    <w:rsid w:val="007517BB"/>
    <w:rsid w:val="00751E79"/>
    <w:rsid w:val="00751FCE"/>
    <w:rsid w:val="007522F9"/>
    <w:rsid w:val="00752652"/>
    <w:rsid w:val="00752BE9"/>
    <w:rsid w:val="00753B08"/>
    <w:rsid w:val="00753CED"/>
    <w:rsid w:val="00754419"/>
    <w:rsid w:val="00754750"/>
    <w:rsid w:val="00754BBC"/>
    <w:rsid w:val="00754F61"/>
    <w:rsid w:val="00754F67"/>
    <w:rsid w:val="00755794"/>
    <w:rsid w:val="00755A9C"/>
    <w:rsid w:val="00755D3C"/>
    <w:rsid w:val="00755EA5"/>
    <w:rsid w:val="007565FD"/>
    <w:rsid w:val="00756A2B"/>
    <w:rsid w:val="00756A64"/>
    <w:rsid w:val="0075717A"/>
    <w:rsid w:val="0076011A"/>
    <w:rsid w:val="00760BF4"/>
    <w:rsid w:val="007611C9"/>
    <w:rsid w:val="00761A1E"/>
    <w:rsid w:val="00761AC2"/>
    <w:rsid w:val="007622CC"/>
    <w:rsid w:val="0076239A"/>
    <w:rsid w:val="00762D15"/>
    <w:rsid w:val="00762DBE"/>
    <w:rsid w:val="007632B3"/>
    <w:rsid w:val="00763756"/>
    <w:rsid w:val="007639A9"/>
    <w:rsid w:val="00763F36"/>
    <w:rsid w:val="0076422D"/>
    <w:rsid w:val="00765380"/>
    <w:rsid w:val="0076546B"/>
    <w:rsid w:val="00765EF2"/>
    <w:rsid w:val="007665CB"/>
    <w:rsid w:val="00766898"/>
    <w:rsid w:val="00766BAA"/>
    <w:rsid w:val="00766C4B"/>
    <w:rsid w:val="00767032"/>
    <w:rsid w:val="00767598"/>
    <w:rsid w:val="007701C2"/>
    <w:rsid w:val="00770298"/>
    <w:rsid w:val="00770313"/>
    <w:rsid w:val="00770430"/>
    <w:rsid w:val="00770B17"/>
    <w:rsid w:val="00770B89"/>
    <w:rsid w:val="00770FEF"/>
    <w:rsid w:val="00771959"/>
    <w:rsid w:val="0077205C"/>
    <w:rsid w:val="00772CA7"/>
    <w:rsid w:val="00772D7C"/>
    <w:rsid w:val="00772DB7"/>
    <w:rsid w:val="0077306B"/>
    <w:rsid w:val="00774156"/>
    <w:rsid w:val="0077464E"/>
    <w:rsid w:val="00774B72"/>
    <w:rsid w:val="00774C60"/>
    <w:rsid w:val="00775B8C"/>
    <w:rsid w:val="00776025"/>
    <w:rsid w:val="00776505"/>
    <w:rsid w:val="007765D2"/>
    <w:rsid w:val="0077686A"/>
    <w:rsid w:val="00776960"/>
    <w:rsid w:val="00776A0C"/>
    <w:rsid w:val="00777080"/>
    <w:rsid w:val="00777277"/>
    <w:rsid w:val="00777CB6"/>
    <w:rsid w:val="00777CBF"/>
    <w:rsid w:val="00780490"/>
    <w:rsid w:val="00780780"/>
    <w:rsid w:val="00780846"/>
    <w:rsid w:val="0078095D"/>
    <w:rsid w:val="00780A65"/>
    <w:rsid w:val="0078100E"/>
    <w:rsid w:val="00781173"/>
    <w:rsid w:val="0078296B"/>
    <w:rsid w:val="00782C03"/>
    <w:rsid w:val="00782D60"/>
    <w:rsid w:val="00782F1A"/>
    <w:rsid w:val="00782F42"/>
    <w:rsid w:val="00783276"/>
    <w:rsid w:val="00783365"/>
    <w:rsid w:val="007839C0"/>
    <w:rsid w:val="00783A1F"/>
    <w:rsid w:val="00784154"/>
    <w:rsid w:val="007841B4"/>
    <w:rsid w:val="0078468B"/>
    <w:rsid w:val="007850CB"/>
    <w:rsid w:val="0078526C"/>
    <w:rsid w:val="00785A64"/>
    <w:rsid w:val="00785C2B"/>
    <w:rsid w:val="00786EC9"/>
    <w:rsid w:val="0078703C"/>
    <w:rsid w:val="007876DD"/>
    <w:rsid w:val="00787923"/>
    <w:rsid w:val="00790078"/>
    <w:rsid w:val="007901AA"/>
    <w:rsid w:val="007901D0"/>
    <w:rsid w:val="00790651"/>
    <w:rsid w:val="007909F1"/>
    <w:rsid w:val="00790BD8"/>
    <w:rsid w:val="0079129B"/>
    <w:rsid w:val="007913B9"/>
    <w:rsid w:val="00791589"/>
    <w:rsid w:val="007915FE"/>
    <w:rsid w:val="0079189C"/>
    <w:rsid w:val="007919C3"/>
    <w:rsid w:val="00791C48"/>
    <w:rsid w:val="007929FE"/>
    <w:rsid w:val="00793060"/>
    <w:rsid w:val="00793428"/>
    <w:rsid w:val="00793972"/>
    <w:rsid w:val="00793DE7"/>
    <w:rsid w:val="00794393"/>
    <w:rsid w:val="00794973"/>
    <w:rsid w:val="00795028"/>
    <w:rsid w:val="0079539B"/>
    <w:rsid w:val="007957FB"/>
    <w:rsid w:val="00796278"/>
    <w:rsid w:val="007964C4"/>
    <w:rsid w:val="007966B2"/>
    <w:rsid w:val="00796CE7"/>
    <w:rsid w:val="00797397"/>
    <w:rsid w:val="0079741D"/>
    <w:rsid w:val="007978E1"/>
    <w:rsid w:val="00797A4C"/>
    <w:rsid w:val="00797DDA"/>
    <w:rsid w:val="007A015D"/>
    <w:rsid w:val="007A021F"/>
    <w:rsid w:val="007A023B"/>
    <w:rsid w:val="007A0639"/>
    <w:rsid w:val="007A0659"/>
    <w:rsid w:val="007A0D96"/>
    <w:rsid w:val="007A0F1A"/>
    <w:rsid w:val="007A1599"/>
    <w:rsid w:val="007A16C6"/>
    <w:rsid w:val="007A1C41"/>
    <w:rsid w:val="007A1D74"/>
    <w:rsid w:val="007A2D37"/>
    <w:rsid w:val="007A3395"/>
    <w:rsid w:val="007A3722"/>
    <w:rsid w:val="007A3941"/>
    <w:rsid w:val="007A39A1"/>
    <w:rsid w:val="007A3C90"/>
    <w:rsid w:val="007A3F49"/>
    <w:rsid w:val="007A4CA9"/>
    <w:rsid w:val="007A4D34"/>
    <w:rsid w:val="007A4F9E"/>
    <w:rsid w:val="007A515A"/>
    <w:rsid w:val="007A5450"/>
    <w:rsid w:val="007A5985"/>
    <w:rsid w:val="007A5B47"/>
    <w:rsid w:val="007A5BEF"/>
    <w:rsid w:val="007A5D17"/>
    <w:rsid w:val="007A5F3D"/>
    <w:rsid w:val="007A62B1"/>
    <w:rsid w:val="007A6BAC"/>
    <w:rsid w:val="007A6C7D"/>
    <w:rsid w:val="007A6DAE"/>
    <w:rsid w:val="007A6DC5"/>
    <w:rsid w:val="007A7028"/>
    <w:rsid w:val="007A729D"/>
    <w:rsid w:val="007A74CA"/>
    <w:rsid w:val="007B1075"/>
    <w:rsid w:val="007B12B3"/>
    <w:rsid w:val="007B1E0F"/>
    <w:rsid w:val="007B25D4"/>
    <w:rsid w:val="007B299F"/>
    <w:rsid w:val="007B2A18"/>
    <w:rsid w:val="007B2D52"/>
    <w:rsid w:val="007B2E97"/>
    <w:rsid w:val="007B4197"/>
    <w:rsid w:val="007B46E9"/>
    <w:rsid w:val="007B4B3F"/>
    <w:rsid w:val="007B4C9F"/>
    <w:rsid w:val="007B4DA4"/>
    <w:rsid w:val="007B56E3"/>
    <w:rsid w:val="007B5B54"/>
    <w:rsid w:val="007B5F31"/>
    <w:rsid w:val="007B6546"/>
    <w:rsid w:val="007B667E"/>
    <w:rsid w:val="007B6831"/>
    <w:rsid w:val="007B6CEB"/>
    <w:rsid w:val="007B6EEB"/>
    <w:rsid w:val="007B7478"/>
    <w:rsid w:val="007B74AA"/>
    <w:rsid w:val="007B76ED"/>
    <w:rsid w:val="007B7821"/>
    <w:rsid w:val="007B79C1"/>
    <w:rsid w:val="007B7A1A"/>
    <w:rsid w:val="007B7EE8"/>
    <w:rsid w:val="007C0CA7"/>
    <w:rsid w:val="007C11EB"/>
    <w:rsid w:val="007C1825"/>
    <w:rsid w:val="007C19A3"/>
    <w:rsid w:val="007C1D14"/>
    <w:rsid w:val="007C2366"/>
    <w:rsid w:val="007C2444"/>
    <w:rsid w:val="007C24A9"/>
    <w:rsid w:val="007C2BE5"/>
    <w:rsid w:val="007C2C25"/>
    <w:rsid w:val="007C2C6D"/>
    <w:rsid w:val="007C2D29"/>
    <w:rsid w:val="007C2F2D"/>
    <w:rsid w:val="007C3054"/>
    <w:rsid w:val="007C3124"/>
    <w:rsid w:val="007C3498"/>
    <w:rsid w:val="007C385C"/>
    <w:rsid w:val="007C39D4"/>
    <w:rsid w:val="007C3DD7"/>
    <w:rsid w:val="007C4047"/>
    <w:rsid w:val="007C44FE"/>
    <w:rsid w:val="007C4F67"/>
    <w:rsid w:val="007C51BF"/>
    <w:rsid w:val="007C53C5"/>
    <w:rsid w:val="007C54AE"/>
    <w:rsid w:val="007C55AD"/>
    <w:rsid w:val="007C5711"/>
    <w:rsid w:val="007C5ECC"/>
    <w:rsid w:val="007C6777"/>
    <w:rsid w:val="007C6C9F"/>
    <w:rsid w:val="007C6CBD"/>
    <w:rsid w:val="007C6CF2"/>
    <w:rsid w:val="007C6E09"/>
    <w:rsid w:val="007C74D2"/>
    <w:rsid w:val="007C7BDE"/>
    <w:rsid w:val="007C7BE6"/>
    <w:rsid w:val="007D013F"/>
    <w:rsid w:val="007D0A73"/>
    <w:rsid w:val="007D0B9C"/>
    <w:rsid w:val="007D0BDA"/>
    <w:rsid w:val="007D0DD8"/>
    <w:rsid w:val="007D0F6F"/>
    <w:rsid w:val="007D11E5"/>
    <w:rsid w:val="007D1CD8"/>
    <w:rsid w:val="007D1ED6"/>
    <w:rsid w:val="007D2219"/>
    <w:rsid w:val="007D2988"/>
    <w:rsid w:val="007D2E35"/>
    <w:rsid w:val="007D3852"/>
    <w:rsid w:val="007D3A61"/>
    <w:rsid w:val="007D3BCC"/>
    <w:rsid w:val="007D3FFA"/>
    <w:rsid w:val="007D40BE"/>
    <w:rsid w:val="007D41C6"/>
    <w:rsid w:val="007D55A3"/>
    <w:rsid w:val="007D5669"/>
    <w:rsid w:val="007D579F"/>
    <w:rsid w:val="007D5847"/>
    <w:rsid w:val="007D58FC"/>
    <w:rsid w:val="007D6125"/>
    <w:rsid w:val="007D62AC"/>
    <w:rsid w:val="007D6400"/>
    <w:rsid w:val="007D6620"/>
    <w:rsid w:val="007D6642"/>
    <w:rsid w:val="007D67F3"/>
    <w:rsid w:val="007D7329"/>
    <w:rsid w:val="007D784D"/>
    <w:rsid w:val="007D787E"/>
    <w:rsid w:val="007D7C29"/>
    <w:rsid w:val="007D7EF4"/>
    <w:rsid w:val="007D7F24"/>
    <w:rsid w:val="007E0964"/>
    <w:rsid w:val="007E0975"/>
    <w:rsid w:val="007E10D6"/>
    <w:rsid w:val="007E14FD"/>
    <w:rsid w:val="007E173F"/>
    <w:rsid w:val="007E1CFB"/>
    <w:rsid w:val="007E1DC5"/>
    <w:rsid w:val="007E1E17"/>
    <w:rsid w:val="007E2259"/>
    <w:rsid w:val="007E2547"/>
    <w:rsid w:val="007E2A0C"/>
    <w:rsid w:val="007E2C81"/>
    <w:rsid w:val="007E2DB8"/>
    <w:rsid w:val="007E2EF0"/>
    <w:rsid w:val="007E3A0C"/>
    <w:rsid w:val="007E3A15"/>
    <w:rsid w:val="007E4087"/>
    <w:rsid w:val="007E4530"/>
    <w:rsid w:val="007E45C2"/>
    <w:rsid w:val="007E4618"/>
    <w:rsid w:val="007E46D0"/>
    <w:rsid w:val="007E49A2"/>
    <w:rsid w:val="007E54AE"/>
    <w:rsid w:val="007E5655"/>
    <w:rsid w:val="007E57D3"/>
    <w:rsid w:val="007E5852"/>
    <w:rsid w:val="007E5B17"/>
    <w:rsid w:val="007E5D1A"/>
    <w:rsid w:val="007E66C6"/>
    <w:rsid w:val="007E6840"/>
    <w:rsid w:val="007E6AC6"/>
    <w:rsid w:val="007E6B83"/>
    <w:rsid w:val="007E6BBF"/>
    <w:rsid w:val="007E75C1"/>
    <w:rsid w:val="007E7789"/>
    <w:rsid w:val="007E7937"/>
    <w:rsid w:val="007E7B65"/>
    <w:rsid w:val="007E7C85"/>
    <w:rsid w:val="007F00DD"/>
    <w:rsid w:val="007F030A"/>
    <w:rsid w:val="007F0936"/>
    <w:rsid w:val="007F0B3D"/>
    <w:rsid w:val="007F0BFA"/>
    <w:rsid w:val="007F0C6D"/>
    <w:rsid w:val="007F104A"/>
    <w:rsid w:val="007F10D8"/>
    <w:rsid w:val="007F13FB"/>
    <w:rsid w:val="007F17A6"/>
    <w:rsid w:val="007F1A23"/>
    <w:rsid w:val="007F1ADF"/>
    <w:rsid w:val="007F1C28"/>
    <w:rsid w:val="007F1D9B"/>
    <w:rsid w:val="007F1E42"/>
    <w:rsid w:val="007F20BC"/>
    <w:rsid w:val="007F20E2"/>
    <w:rsid w:val="007F21E6"/>
    <w:rsid w:val="007F2292"/>
    <w:rsid w:val="007F24AF"/>
    <w:rsid w:val="007F2657"/>
    <w:rsid w:val="007F26D0"/>
    <w:rsid w:val="007F28F3"/>
    <w:rsid w:val="007F290D"/>
    <w:rsid w:val="007F2911"/>
    <w:rsid w:val="007F30B2"/>
    <w:rsid w:val="007F34C7"/>
    <w:rsid w:val="007F3C0A"/>
    <w:rsid w:val="007F4DB1"/>
    <w:rsid w:val="007F58C2"/>
    <w:rsid w:val="007F5ADA"/>
    <w:rsid w:val="007F613F"/>
    <w:rsid w:val="007F62AE"/>
    <w:rsid w:val="007F676F"/>
    <w:rsid w:val="007F7E17"/>
    <w:rsid w:val="0080047D"/>
    <w:rsid w:val="00800771"/>
    <w:rsid w:val="00800E69"/>
    <w:rsid w:val="00800F61"/>
    <w:rsid w:val="00801015"/>
    <w:rsid w:val="008010AC"/>
    <w:rsid w:val="008013A4"/>
    <w:rsid w:val="008014AE"/>
    <w:rsid w:val="00801581"/>
    <w:rsid w:val="00801993"/>
    <w:rsid w:val="00801D0F"/>
    <w:rsid w:val="00802896"/>
    <w:rsid w:val="00802DD0"/>
    <w:rsid w:val="00802F85"/>
    <w:rsid w:val="008030BD"/>
    <w:rsid w:val="0080335D"/>
    <w:rsid w:val="008034FE"/>
    <w:rsid w:val="00803A12"/>
    <w:rsid w:val="00803B49"/>
    <w:rsid w:val="00804507"/>
    <w:rsid w:val="00804531"/>
    <w:rsid w:val="00805256"/>
    <w:rsid w:val="0080589A"/>
    <w:rsid w:val="008059C8"/>
    <w:rsid w:val="00805D78"/>
    <w:rsid w:val="00805FC3"/>
    <w:rsid w:val="00806041"/>
    <w:rsid w:val="008060C0"/>
    <w:rsid w:val="008063CF"/>
    <w:rsid w:val="00806439"/>
    <w:rsid w:val="00806B7A"/>
    <w:rsid w:val="00806BDC"/>
    <w:rsid w:val="00806D49"/>
    <w:rsid w:val="00807C1C"/>
    <w:rsid w:val="00807C3C"/>
    <w:rsid w:val="00807CF3"/>
    <w:rsid w:val="00807E31"/>
    <w:rsid w:val="00807ED9"/>
    <w:rsid w:val="00810659"/>
    <w:rsid w:val="008110A1"/>
    <w:rsid w:val="00811847"/>
    <w:rsid w:val="008118CC"/>
    <w:rsid w:val="00812A80"/>
    <w:rsid w:val="008132E8"/>
    <w:rsid w:val="00813322"/>
    <w:rsid w:val="00813383"/>
    <w:rsid w:val="0081366A"/>
    <w:rsid w:val="00813C90"/>
    <w:rsid w:val="0081435A"/>
    <w:rsid w:val="00814492"/>
    <w:rsid w:val="00814C00"/>
    <w:rsid w:val="008155BD"/>
    <w:rsid w:val="008164E2"/>
    <w:rsid w:val="008164E3"/>
    <w:rsid w:val="008166EE"/>
    <w:rsid w:val="00816749"/>
    <w:rsid w:val="008169A8"/>
    <w:rsid w:val="008169E4"/>
    <w:rsid w:val="00816CEB"/>
    <w:rsid w:val="00816CED"/>
    <w:rsid w:val="008170B0"/>
    <w:rsid w:val="00817165"/>
    <w:rsid w:val="008176A9"/>
    <w:rsid w:val="00820140"/>
    <w:rsid w:val="0082031D"/>
    <w:rsid w:val="00820483"/>
    <w:rsid w:val="00820913"/>
    <w:rsid w:val="00820920"/>
    <w:rsid w:val="00820F9A"/>
    <w:rsid w:val="00821571"/>
    <w:rsid w:val="008215F3"/>
    <w:rsid w:val="00821D2E"/>
    <w:rsid w:val="0082234F"/>
    <w:rsid w:val="008224C7"/>
    <w:rsid w:val="00822887"/>
    <w:rsid w:val="00823E2C"/>
    <w:rsid w:val="00823F86"/>
    <w:rsid w:val="00824112"/>
    <w:rsid w:val="008254A0"/>
    <w:rsid w:val="00825C44"/>
    <w:rsid w:val="00826363"/>
    <w:rsid w:val="00826B82"/>
    <w:rsid w:val="008274AA"/>
    <w:rsid w:val="0082769F"/>
    <w:rsid w:val="00827979"/>
    <w:rsid w:val="00827B81"/>
    <w:rsid w:val="00827BCC"/>
    <w:rsid w:val="00827CCF"/>
    <w:rsid w:val="00827DAE"/>
    <w:rsid w:val="008301D2"/>
    <w:rsid w:val="008314BF"/>
    <w:rsid w:val="008315AA"/>
    <w:rsid w:val="00831BD6"/>
    <w:rsid w:val="008322AD"/>
    <w:rsid w:val="008326A6"/>
    <w:rsid w:val="00832A04"/>
    <w:rsid w:val="00832BAB"/>
    <w:rsid w:val="008330F3"/>
    <w:rsid w:val="00833232"/>
    <w:rsid w:val="0083335C"/>
    <w:rsid w:val="008336A6"/>
    <w:rsid w:val="00833E8B"/>
    <w:rsid w:val="008343C3"/>
    <w:rsid w:val="008348AA"/>
    <w:rsid w:val="00834A79"/>
    <w:rsid w:val="00834BB8"/>
    <w:rsid w:val="00834DB2"/>
    <w:rsid w:val="00835171"/>
    <w:rsid w:val="0083544C"/>
    <w:rsid w:val="0083558D"/>
    <w:rsid w:val="008355AE"/>
    <w:rsid w:val="00835960"/>
    <w:rsid w:val="00835B52"/>
    <w:rsid w:val="00835F61"/>
    <w:rsid w:val="0083632B"/>
    <w:rsid w:val="008366C9"/>
    <w:rsid w:val="00836FC7"/>
    <w:rsid w:val="00837121"/>
    <w:rsid w:val="00837268"/>
    <w:rsid w:val="0083727A"/>
    <w:rsid w:val="008376FE"/>
    <w:rsid w:val="0083778E"/>
    <w:rsid w:val="00837ACC"/>
    <w:rsid w:val="00837E70"/>
    <w:rsid w:val="0084037D"/>
    <w:rsid w:val="00840DA7"/>
    <w:rsid w:val="00841103"/>
    <w:rsid w:val="00841B18"/>
    <w:rsid w:val="00842170"/>
    <w:rsid w:val="0084257E"/>
    <w:rsid w:val="00842749"/>
    <w:rsid w:val="00843684"/>
    <w:rsid w:val="00843D1F"/>
    <w:rsid w:val="008443D5"/>
    <w:rsid w:val="008449CE"/>
    <w:rsid w:val="008464BB"/>
    <w:rsid w:val="00846666"/>
    <w:rsid w:val="008466CA"/>
    <w:rsid w:val="00846B44"/>
    <w:rsid w:val="00846B60"/>
    <w:rsid w:val="00846C0F"/>
    <w:rsid w:val="00846F76"/>
    <w:rsid w:val="008470A5"/>
    <w:rsid w:val="008472BE"/>
    <w:rsid w:val="00847446"/>
    <w:rsid w:val="00847526"/>
    <w:rsid w:val="00847768"/>
    <w:rsid w:val="00847BFC"/>
    <w:rsid w:val="00847DD2"/>
    <w:rsid w:val="00847E24"/>
    <w:rsid w:val="00847E4C"/>
    <w:rsid w:val="008504EF"/>
    <w:rsid w:val="00850FC2"/>
    <w:rsid w:val="00851110"/>
    <w:rsid w:val="008513D6"/>
    <w:rsid w:val="00851493"/>
    <w:rsid w:val="00851615"/>
    <w:rsid w:val="00851B62"/>
    <w:rsid w:val="008520D4"/>
    <w:rsid w:val="0085272E"/>
    <w:rsid w:val="00852B91"/>
    <w:rsid w:val="00852E09"/>
    <w:rsid w:val="00852FD1"/>
    <w:rsid w:val="00853110"/>
    <w:rsid w:val="008531D7"/>
    <w:rsid w:val="00853660"/>
    <w:rsid w:val="00853768"/>
    <w:rsid w:val="00854AFB"/>
    <w:rsid w:val="00854FFF"/>
    <w:rsid w:val="008555B9"/>
    <w:rsid w:val="00855809"/>
    <w:rsid w:val="00855A41"/>
    <w:rsid w:val="0085650E"/>
    <w:rsid w:val="008565F4"/>
    <w:rsid w:val="00856789"/>
    <w:rsid w:val="00857222"/>
    <w:rsid w:val="00857626"/>
    <w:rsid w:val="00857984"/>
    <w:rsid w:val="00857A31"/>
    <w:rsid w:val="00857DD8"/>
    <w:rsid w:val="00857E08"/>
    <w:rsid w:val="008607C1"/>
    <w:rsid w:val="00860A67"/>
    <w:rsid w:val="00860FE3"/>
    <w:rsid w:val="00861129"/>
    <w:rsid w:val="0086146C"/>
    <w:rsid w:val="008615FD"/>
    <w:rsid w:val="00861A22"/>
    <w:rsid w:val="008629D0"/>
    <w:rsid w:val="00862D0F"/>
    <w:rsid w:val="0086396B"/>
    <w:rsid w:val="00863A9E"/>
    <w:rsid w:val="00863EC5"/>
    <w:rsid w:val="00863F4A"/>
    <w:rsid w:val="00864866"/>
    <w:rsid w:val="00864D40"/>
    <w:rsid w:val="008650D2"/>
    <w:rsid w:val="00865119"/>
    <w:rsid w:val="00865B92"/>
    <w:rsid w:val="00866128"/>
    <w:rsid w:val="0086670C"/>
    <w:rsid w:val="00866DC8"/>
    <w:rsid w:val="00867910"/>
    <w:rsid w:val="008700F1"/>
    <w:rsid w:val="008701F7"/>
    <w:rsid w:val="00870746"/>
    <w:rsid w:val="008713FA"/>
    <w:rsid w:val="0087182B"/>
    <w:rsid w:val="00871CD7"/>
    <w:rsid w:val="008726E5"/>
    <w:rsid w:val="008729BF"/>
    <w:rsid w:val="00872F12"/>
    <w:rsid w:val="008747E6"/>
    <w:rsid w:val="00874BD2"/>
    <w:rsid w:val="00874F73"/>
    <w:rsid w:val="00875064"/>
    <w:rsid w:val="008751A3"/>
    <w:rsid w:val="00875329"/>
    <w:rsid w:val="008753E4"/>
    <w:rsid w:val="008755C7"/>
    <w:rsid w:val="008755FE"/>
    <w:rsid w:val="00875F6A"/>
    <w:rsid w:val="008762B8"/>
    <w:rsid w:val="008764A9"/>
    <w:rsid w:val="00876579"/>
    <w:rsid w:val="00876BDF"/>
    <w:rsid w:val="00877022"/>
    <w:rsid w:val="0087719D"/>
    <w:rsid w:val="00877542"/>
    <w:rsid w:val="008778A5"/>
    <w:rsid w:val="00877B3E"/>
    <w:rsid w:val="00877B64"/>
    <w:rsid w:val="00877C93"/>
    <w:rsid w:val="00877CA1"/>
    <w:rsid w:val="008801D7"/>
    <w:rsid w:val="00880611"/>
    <w:rsid w:val="008808C1"/>
    <w:rsid w:val="00880AC7"/>
    <w:rsid w:val="00880CCE"/>
    <w:rsid w:val="00880F0A"/>
    <w:rsid w:val="00880FFA"/>
    <w:rsid w:val="00881012"/>
    <w:rsid w:val="00881068"/>
    <w:rsid w:val="0088106B"/>
    <w:rsid w:val="0088171B"/>
    <w:rsid w:val="00881955"/>
    <w:rsid w:val="00881D44"/>
    <w:rsid w:val="008827EF"/>
    <w:rsid w:val="00882936"/>
    <w:rsid w:val="00882965"/>
    <w:rsid w:val="0088311D"/>
    <w:rsid w:val="008836B0"/>
    <w:rsid w:val="00883F50"/>
    <w:rsid w:val="00884134"/>
    <w:rsid w:val="00884254"/>
    <w:rsid w:val="00884DD2"/>
    <w:rsid w:val="008850D6"/>
    <w:rsid w:val="00885377"/>
    <w:rsid w:val="00885535"/>
    <w:rsid w:val="008855EF"/>
    <w:rsid w:val="008857A8"/>
    <w:rsid w:val="00885BB0"/>
    <w:rsid w:val="00885C10"/>
    <w:rsid w:val="0088608B"/>
    <w:rsid w:val="00886305"/>
    <w:rsid w:val="00886383"/>
    <w:rsid w:val="00886655"/>
    <w:rsid w:val="00886922"/>
    <w:rsid w:val="00886F1F"/>
    <w:rsid w:val="00887301"/>
    <w:rsid w:val="0088782F"/>
    <w:rsid w:val="00887C91"/>
    <w:rsid w:val="008910E1"/>
    <w:rsid w:val="008911D7"/>
    <w:rsid w:val="00891406"/>
    <w:rsid w:val="00891986"/>
    <w:rsid w:val="008924E2"/>
    <w:rsid w:val="00892743"/>
    <w:rsid w:val="008934CC"/>
    <w:rsid w:val="0089354F"/>
    <w:rsid w:val="008935FC"/>
    <w:rsid w:val="0089372B"/>
    <w:rsid w:val="008937D9"/>
    <w:rsid w:val="00893953"/>
    <w:rsid w:val="008945E3"/>
    <w:rsid w:val="00894764"/>
    <w:rsid w:val="00894C25"/>
    <w:rsid w:val="008954C5"/>
    <w:rsid w:val="00896542"/>
    <w:rsid w:val="00896BAD"/>
    <w:rsid w:val="00896D6E"/>
    <w:rsid w:val="008A08C5"/>
    <w:rsid w:val="008A0C75"/>
    <w:rsid w:val="008A0CC0"/>
    <w:rsid w:val="008A0EB3"/>
    <w:rsid w:val="008A1002"/>
    <w:rsid w:val="008A124E"/>
    <w:rsid w:val="008A14BC"/>
    <w:rsid w:val="008A1A72"/>
    <w:rsid w:val="008A2767"/>
    <w:rsid w:val="008A2D4B"/>
    <w:rsid w:val="008A2EB2"/>
    <w:rsid w:val="008A2F36"/>
    <w:rsid w:val="008A3BF4"/>
    <w:rsid w:val="008A4812"/>
    <w:rsid w:val="008A5360"/>
    <w:rsid w:val="008A5729"/>
    <w:rsid w:val="008A5F28"/>
    <w:rsid w:val="008A5FDF"/>
    <w:rsid w:val="008A61AD"/>
    <w:rsid w:val="008A6415"/>
    <w:rsid w:val="008A671A"/>
    <w:rsid w:val="008A6D38"/>
    <w:rsid w:val="008A75E8"/>
    <w:rsid w:val="008A79E2"/>
    <w:rsid w:val="008A7C09"/>
    <w:rsid w:val="008B0266"/>
    <w:rsid w:val="008B02F6"/>
    <w:rsid w:val="008B04D6"/>
    <w:rsid w:val="008B0DC1"/>
    <w:rsid w:val="008B10D8"/>
    <w:rsid w:val="008B20AA"/>
    <w:rsid w:val="008B280E"/>
    <w:rsid w:val="008B284F"/>
    <w:rsid w:val="008B287B"/>
    <w:rsid w:val="008B2B52"/>
    <w:rsid w:val="008B2EBB"/>
    <w:rsid w:val="008B32AD"/>
    <w:rsid w:val="008B33BA"/>
    <w:rsid w:val="008B3791"/>
    <w:rsid w:val="008B419C"/>
    <w:rsid w:val="008B4643"/>
    <w:rsid w:val="008B5244"/>
    <w:rsid w:val="008B5346"/>
    <w:rsid w:val="008B5353"/>
    <w:rsid w:val="008B536A"/>
    <w:rsid w:val="008B5964"/>
    <w:rsid w:val="008B5E3C"/>
    <w:rsid w:val="008B5EB2"/>
    <w:rsid w:val="008B628A"/>
    <w:rsid w:val="008B62FF"/>
    <w:rsid w:val="008B663B"/>
    <w:rsid w:val="008B6F07"/>
    <w:rsid w:val="008B71F5"/>
    <w:rsid w:val="008B7293"/>
    <w:rsid w:val="008B756B"/>
    <w:rsid w:val="008B761A"/>
    <w:rsid w:val="008B76CE"/>
    <w:rsid w:val="008C02C3"/>
    <w:rsid w:val="008C07C8"/>
    <w:rsid w:val="008C07D3"/>
    <w:rsid w:val="008C09A3"/>
    <w:rsid w:val="008C101E"/>
    <w:rsid w:val="008C138A"/>
    <w:rsid w:val="008C1453"/>
    <w:rsid w:val="008C1DA4"/>
    <w:rsid w:val="008C2089"/>
    <w:rsid w:val="008C21B5"/>
    <w:rsid w:val="008C2454"/>
    <w:rsid w:val="008C2620"/>
    <w:rsid w:val="008C2CDF"/>
    <w:rsid w:val="008C3318"/>
    <w:rsid w:val="008C3606"/>
    <w:rsid w:val="008C3900"/>
    <w:rsid w:val="008C3D0E"/>
    <w:rsid w:val="008C40DA"/>
    <w:rsid w:val="008C426E"/>
    <w:rsid w:val="008C4DCB"/>
    <w:rsid w:val="008C4F9D"/>
    <w:rsid w:val="008C5AE7"/>
    <w:rsid w:val="008C5F5F"/>
    <w:rsid w:val="008C612A"/>
    <w:rsid w:val="008C6A90"/>
    <w:rsid w:val="008C6D03"/>
    <w:rsid w:val="008C6FC6"/>
    <w:rsid w:val="008C72DC"/>
    <w:rsid w:val="008C72E8"/>
    <w:rsid w:val="008C76B0"/>
    <w:rsid w:val="008C7848"/>
    <w:rsid w:val="008D06D4"/>
    <w:rsid w:val="008D0CF1"/>
    <w:rsid w:val="008D0EF8"/>
    <w:rsid w:val="008D1374"/>
    <w:rsid w:val="008D185F"/>
    <w:rsid w:val="008D1929"/>
    <w:rsid w:val="008D199B"/>
    <w:rsid w:val="008D1D79"/>
    <w:rsid w:val="008D1E39"/>
    <w:rsid w:val="008D2014"/>
    <w:rsid w:val="008D2A72"/>
    <w:rsid w:val="008D2C9A"/>
    <w:rsid w:val="008D343B"/>
    <w:rsid w:val="008D3520"/>
    <w:rsid w:val="008D36FC"/>
    <w:rsid w:val="008D3B01"/>
    <w:rsid w:val="008D42C9"/>
    <w:rsid w:val="008D42E4"/>
    <w:rsid w:val="008D4A7A"/>
    <w:rsid w:val="008D4EBF"/>
    <w:rsid w:val="008D648A"/>
    <w:rsid w:val="008D64BA"/>
    <w:rsid w:val="008D64D1"/>
    <w:rsid w:val="008D6A74"/>
    <w:rsid w:val="008D6A8F"/>
    <w:rsid w:val="008D7794"/>
    <w:rsid w:val="008E0580"/>
    <w:rsid w:val="008E09A5"/>
    <w:rsid w:val="008E0CF1"/>
    <w:rsid w:val="008E124E"/>
    <w:rsid w:val="008E149C"/>
    <w:rsid w:val="008E1525"/>
    <w:rsid w:val="008E1614"/>
    <w:rsid w:val="008E1695"/>
    <w:rsid w:val="008E1A51"/>
    <w:rsid w:val="008E1C07"/>
    <w:rsid w:val="008E1D6B"/>
    <w:rsid w:val="008E1E41"/>
    <w:rsid w:val="008E25B9"/>
    <w:rsid w:val="008E25BE"/>
    <w:rsid w:val="008E2650"/>
    <w:rsid w:val="008E2914"/>
    <w:rsid w:val="008E2DB4"/>
    <w:rsid w:val="008E2DCC"/>
    <w:rsid w:val="008E3396"/>
    <w:rsid w:val="008E378E"/>
    <w:rsid w:val="008E3882"/>
    <w:rsid w:val="008E3AB6"/>
    <w:rsid w:val="008E3EEC"/>
    <w:rsid w:val="008E3F01"/>
    <w:rsid w:val="008E4249"/>
    <w:rsid w:val="008E4453"/>
    <w:rsid w:val="008E48BB"/>
    <w:rsid w:val="008E5190"/>
    <w:rsid w:val="008E56D0"/>
    <w:rsid w:val="008E63F4"/>
    <w:rsid w:val="008E687B"/>
    <w:rsid w:val="008E6A00"/>
    <w:rsid w:val="008E6DAC"/>
    <w:rsid w:val="008E6F16"/>
    <w:rsid w:val="008E7A9A"/>
    <w:rsid w:val="008E7B87"/>
    <w:rsid w:val="008E7BDA"/>
    <w:rsid w:val="008E7E83"/>
    <w:rsid w:val="008F011B"/>
    <w:rsid w:val="008F0157"/>
    <w:rsid w:val="008F048E"/>
    <w:rsid w:val="008F0DFD"/>
    <w:rsid w:val="008F1031"/>
    <w:rsid w:val="008F1045"/>
    <w:rsid w:val="008F11EF"/>
    <w:rsid w:val="008F1395"/>
    <w:rsid w:val="008F17B8"/>
    <w:rsid w:val="008F1E4B"/>
    <w:rsid w:val="008F23F0"/>
    <w:rsid w:val="008F2A86"/>
    <w:rsid w:val="008F431E"/>
    <w:rsid w:val="008F433F"/>
    <w:rsid w:val="008F4815"/>
    <w:rsid w:val="008F496B"/>
    <w:rsid w:val="008F4C35"/>
    <w:rsid w:val="008F4E16"/>
    <w:rsid w:val="008F52AE"/>
    <w:rsid w:val="008F543B"/>
    <w:rsid w:val="008F54E9"/>
    <w:rsid w:val="008F55CB"/>
    <w:rsid w:val="008F5E83"/>
    <w:rsid w:val="008F5FA3"/>
    <w:rsid w:val="008F6071"/>
    <w:rsid w:val="008F6142"/>
    <w:rsid w:val="008F6567"/>
    <w:rsid w:val="008F6729"/>
    <w:rsid w:val="008F6735"/>
    <w:rsid w:val="008F6BAD"/>
    <w:rsid w:val="008F71C5"/>
    <w:rsid w:val="008F71D4"/>
    <w:rsid w:val="008F7F33"/>
    <w:rsid w:val="00900DA4"/>
    <w:rsid w:val="009013B0"/>
    <w:rsid w:val="00901753"/>
    <w:rsid w:val="00901AE2"/>
    <w:rsid w:val="00901D1B"/>
    <w:rsid w:val="00901DF9"/>
    <w:rsid w:val="00902197"/>
    <w:rsid w:val="00902477"/>
    <w:rsid w:val="00902527"/>
    <w:rsid w:val="009028EF"/>
    <w:rsid w:val="00902917"/>
    <w:rsid w:val="00902975"/>
    <w:rsid w:val="00902B1E"/>
    <w:rsid w:val="00902C3F"/>
    <w:rsid w:val="00903156"/>
    <w:rsid w:val="00903828"/>
    <w:rsid w:val="009038D4"/>
    <w:rsid w:val="00903DA2"/>
    <w:rsid w:val="00904392"/>
    <w:rsid w:val="00904519"/>
    <w:rsid w:val="0090454D"/>
    <w:rsid w:val="009046E2"/>
    <w:rsid w:val="009048EB"/>
    <w:rsid w:val="00904BD8"/>
    <w:rsid w:val="00904C16"/>
    <w:rsid w:val="00905671"/>
    <w:rsid w:val="00905AE7"/>
    <w:rsid w:val="00905F12"/>
    <w:rsid w:val="00906189"/>
    <w:rsid w:val="009068E7"/>
    <w:rsid w:val="00906A48"/>
    <w:rsid w:val="00906B53"/>
    <w:rsid w:val="00906B80"/>
    <w:rsid w:val="009076BE"/>
    <w:rsid w:val="00907B97"/>
    <w:rsid w:val="009100A5"/>
    <w:rsid w:val="0091018C"/>
    <w:rsid w:val="00910203"/>
    <w:rsid w:val="00910361"/>
    <w:rsid w:val="00910682"/>
    <w:rsid w:val="0091181E"/>
    <w:rsid w:val="009119D0"/>
    <w:rsid w:val="00911BAB"/>
    <w:rsid w:val="00911F4F"/>
    <w:rsid w:val="0091201A"/>
    <w:rsid w:val="009121F1"/>
    <w:rsid w:val="00912827"/>
    <w:rsid w:val="00912F41"/>
    <w:rsid w:val="009133C2"/>
    <w:rsid w:val="0091350B"/>
    <w:rsid w:val="009147B1"/>
    <w:rsid w:val="0091484C"/>
    <w:rsid w:val="0091496C"/>
    <w:rsid w:val="00914B7C"/>
    <w:rsid w:val="00914C52"/>
    <w:rsid w:val="00914D38"/>
    <w:rsid w:val="0091515C"/>
    <w:rsid w:val="009158B8"/>
    <w:rsid w:val="00915C73"/>
    <w:rsid w:val="00916362"/>
    <w:rsid w:val="00916542"/>
    <w:rsid w:val="00916A61"/>
    <w:rsid w:val="00916A96"/>
    <w:rsid w:val="00916CCC"/>
    <w:rsid w:val="00916DD1"/>
    <w:rsid w:val="00916E13"/>
    <w:rsid w:val="009201ED"/>
    <w:rsid w:val="009202EC"/>
    <w:rsid w:val="009203EF"/>
    <w:rsid w:val="00920C8C"/>
    <w:rsid w:val="0092108E"/>
    <w:rsid w:val="0092163C"/>
    <w:rsid w:val="00921681"/>
    <w:rsid w:val="009217F8"/>
    <w:rsid w:val="00921843"/>
    <w:rsid w:val="00921A81"/>
    <w:rsid w:val="00921C7C"/>
    <w:rsid w:val="00921CC1"/>
    <w:rsid w:val="00921E0C"/>
    <w:rsid w:val="00922B75"/>
    <w:rsid w:val="00922CA6"/>
    <w:rsid w:val="00923191"/>
    <w:rsid w:val="009240B1"/>
    <w:rsid w:val="00924555"/>
    <w:rsid w:val="0092483A"/>
    <w:rsid w:val="00924AF7"/>
    <w:rsid w:val="00924BEE"/>
    <w:rsid w:val="00924D47"/>
    <w:rsid w:val="0092574D"/>
    <w:rsid w:val="00925B3E"/>
    <w:rsid w:val="00926478"/>
    <w:rsid w:val="00926737"/>
    <w:rsid w:val="00926853"/>
    <w:rsid w:val="00926C66"/>
    <w:rsid w:val="009270E8"/>
    <w:rsid w:val="009277AA"/>
    <w:rsid w:val="00927856"/>
    <w:rsid w:val="0093048B"/>
    <w:rsid w:val="00930957"/>
    <w:rsid w:val="009311D2"/>
    <w:rsid w:val="0093132B"/>
    <w:rsid w:val="009314C0"/>
    <w:rsid w:val="0093194E"/>
    <w:rsid w:val="00931BAB"/>
    <w:rsid w:val="00931D86"/>
    <w:rsid w:val="00931F1E"/>
    <w:rsid w:val="00932670"/>
    <w:rsid w:val="00933B98"/>
    <w:rsid w:val="00933BBF"/>
    <w:rsid w:val="00933C25"/>
    <w:rsid w:val="00933E27"/>
    <w:rsid w:val="00933F69"/>
    <w:rsid w:val="00934652"/>
    <w:rsid w:val="00934CDB"/>
    <w:rsid w:val="00934FCD"/>
    <w:rsid w:val="009351C1"/>
    <w:rsid w:val="009354A3"/>
    <w:rsid w:val="009364B4"/>
    <w:rsid w:val="0093680D"/>
    <w:rsid w:val="0093706E"/>
    <w:rsid w:val="009372D2"/>
    <w:rsid w:val="00937827"/>
    <w:rsid w:val="00937D88"/>
    <w:rsid w:val="00937F14"/>
    <w:rsid w:val="00937F70"/>
    <w:rsid w:val="00940510"/>
    <w:rsid w:val="00940693"/>
    <w:rsid w:val="0094089B"/>
    <w:rsid w:val="009408AD"/>
    <w:rsid w:val="009409C5"/>
    <w:rsid w:val="00940A85"/>
    <w:rsid w:val="00940BBD"/>
    <w:rsid w:val="00940CB0"/>
    <w:rsid w:val="0094134F"/>
    <w:rsid w:val="0094147F"/>
    <w:rsid w:val="00941887"/>
    <w:rsid w:val="00941AF0"/>
    <w:rsid w:val="00941F5E"/>
    <w:rsid w:val="0094280B"/>
    <w:rsid w:val="009429E5"/>
    <w:rsid w:val="00942CB6"/>
    <w:rsid w:val="00943052"/>
    <w:rsid w:val="00943934"/>
    <w:rsid w:val="0094475D"/>
    <w:rsid w:val="00944B38"/>
    <w:rsid w:val="00944B45"/>
    <w:rsid w:val="00944C0C"/>
    <w:rsid w:val="00945A8D"/>
    <w:rsid w:val="00945F59"/>
    <w:rsid w:val="00946E65"/>
    <w:rsid w:val="009472DA"/>
    <w:rsid w:val="00947A24"/>
    <w:rsid w:val="00947FF3"/>
    <w:rsid w:val="0095006C"/>
    <w:rsid w:val="0095068C"/>
    <w:rsid w:val="00950D6D"/>
    <w:rsid w:val="00950DE6"/>
    <w:rsid w:val="00952446"/>
    <w:rsid w:val="00952465"/>
    <w:rsid w:val="009524C7"/>
    <w:rsid w:val="00952A5F"/>
    <w:rsid w:val="00952FED"/>
    <w:rsid w:val="009532AD"/>
    <w:rsid w:val="00953D6B"/>
    <w:rsid w:val="00953F6B"/>
    <w:rsid w:val="00954809"/>
    <w:rsid w:val="00954D02"/>
    <w:rsid w:val="00954E1B"/>
    <w:rsid w:val="00954ED2"/>
    <w:rsid w:val="0095538B"/>
    <w:rsid w:val="009557DE"/>
    <w:rsid w:val="009558E9"/>
    <w:rsid w:val="00955A70"/>
    <w:rsid w:val="00955D85"/>
    <w:rsid w:val="00955DE1"/>
    <w:rsid w:val="00955E3D"/>
    <w:rsid w:val="0095609E"/>
    <w:rsid w:val="0095628C"/>
    <w:rsid w:val="009563D5"/>
    <w:rsid w:val="00956BA7"/>
    <w:rsid w:val="00956C3F"/>
    <w:rsid w:val="0095725F"/>
    <w:rsid w:val="00957806"/>
    <w:rsid w:val="0095788D"/>
    <w:rsid w:val="00957BD9"/>
    <w:rsid w:val="00960047"/>
    <w:rsid w:val="00960254"/>
    <w:rsid w:val="009603CE"/>
    <w:rsid w:val="00960C68"/>
    <w:rsid w:val="00960E72"/>
    <w:rsid w:val="00960F5A"/>
    <w:rsid w:val="009611E1"/>
    <w:rsid w:val="009613ED"/>
    <w:rsid w:val="00961473"/>
    <w:rsid w:val="009617E9"/>
    <w:rsid w:val="00961A5A"/>
    <w:rsid w:val="00961E1F"/>
    <w:rsid w:val="00962261"/>
    <w:rsid w:val="0096231C"/>
    <w:rsid w:val="009623D4"/>
    <w:rsid w:val="009626C2"/>
    <w:rsid w:val="009627A8"/>
    <w:rsid w:val="0096357F"/>
    <w:rsid w:val="009635A7"/>
    <w:rsid w:val="00964383"/>
    <w:rsid w:val="009643BE"/>
    <w:rsid w:val="00965411"/>
    <w:rsid w:val="00965685"/>
    <w:rsid w:val="0096570F"/>
    <w:rsid w:val="00965F35"/>
    <w:rsid w:val="0096639D"/>
    <w:rsid w:val="009665CF"/>
    <w:rsid w:val="009665E4"/>
    <w:rsid w:val="009666C9"/>
    <w:rsid w:val="00966859"/>
    <w:rsid w:val="00967A16"/>
    <w:rsid w:val="0097092E"/>
    <w:rsid w:val="00970A76"/>
    <w:rsid w:val="00971055"/>
    <w:rsid w:val="009710A4"/>
    <w:rsid w:val="009710D5"/>
    <w:rsid w:val="00971561"/>
    <w:rsid w:val="009715F3"/>
    <w:rsid w:val="00971AEB"/>
    <w:rsid w:val="00971D6B"/>
    <w:rsid w:val="00972279"/>
    <w:rsid w:val="009723BA"/>
    <w:rsid w:val="00972665"/>
    <w:rsid w:val="00972742"/>
    <w:rsid w:val="00972ED7"/>
    <w:rsid w:val="009734D6"/>
    <w:rsid w:val="0097359E"/>
    <w:rsid w:val="009736CF"/>
    <w:rsid w:val="00973830"/>
    <w:rsid w:val="00973CE8"/>
    <w:rsid w:val="00974508"/>
    <w:rsid w:val="00974D06"/>
    <w:rsid w:val="00974E87"/>
    <w:rsid w:val="0097566D"/>
    <w:rsid w:val="00975867"/>
    <w:rsid w:val="00976363"/>
    <w:rsid w:val="009763F0"/>
    <w:rsid w:val="009766A9"/>
    <w:rsid w:val="009778D2"/>
    <w:rsid w:val="00977C9D"/>
    <w:rsid w:val="00977CD3"/>
    <w:rsid w:val="00980019"/>
    <w:rsid w:val="0098019F"/>
    <w:rsid w:val="00981342"/>
    <w:rsid w:val="0098156B"/>
    <w:rsid w:val="009825D2"/>
    <w:rsid w:val="00982C1A"/>
    <w:rsid w:val="0098334E"/>
    <w:rsid w:val="009838EE"/>
    <w:rsid w:val="00983F7E"/>
    <w:rsid w:val="00984050"/>
    <w:rsid w:val="0098449A"/>
    <w:rsid w:val="0098457F"/>
    <w:rsid w:val="00985B60"/>
    <w:rsid w:val="0098607F"/>
    <w:rsid w:val="00986575"/>
    <w:rsid w:val="009866F7"/>
    <w:rsid w:val="00986762"/>
    <w:rsid w:val="009867EB"/>
    <w:rsid w:val="00986A66"/>
    <w:rsid w:val="0098759B"/>
    <w:rsid w:val="009875A3"/>
    <w:rsid w:val="009877D8"/>
    <w:rsid w:val="009878B5"/>
    <w:rsid w:val="00987C68"/>
    <w:rsid w:val="009902EC"/>
    <w:rsid w:val="009903C1"/>
    <w:rsid w:val="009908C1"/>
    <w:rsid w:val="009908E6"/>
    <w:rsid w:val="00990EBF"/>
    <w:rsid w:val="00991363"/>
    <w:rsid w:val="0099137E"/>
    <w:rsid w:val="00991FFA"/>
    <w:rsid w:val="00992AE2"/>
    <w:rsid w:val="00992B71"/>
    <w:rsid w:val="00992BA3"/>
    <w:rsid w:val="00992BDD"/>
    <w:rsid w:val="00993423"/>
    <w:rsid w:val="00993C59"/>
    <w:rsid w:val="00993F61"/>
    <w:rsid w:val="00994745"/>
    <w:rsid w:val="00994770"/>
    <w:rsid w:val="0099496A"/>
    <w:rsid w:val="00994A07"/>
    <w:rsid w:val="00994D7F"/>
    <w:rsid w:val="00995DCF"/>
    <w:rsid w:val="00995F84"/>
    <w:rsid w:val="00996160"/>
    <w:rsid w:val="00997388"/>
    <w:rsid w:val="00997463"/>
    <w:rsid w:val="00997514"/>
    <w:rsid w:val="00997AA4"/>
    <w:rsid w:val="009A0176"/>
    <w:rsid w:val="009A020C"/>
    <w:rsid w:val="009A02A8"/>
    <w:rsid w:val="009A0417"/>
    <w:rsid w:val="009A07A8"/>
    <w:rsid w:val="009A1601"/>
    <w:rsid w:val="009A1967"/>
    <w:rsid w:val="009A2063"/>
    <w:rsid w:val="009A2DA3"/>
    <w:rsid w:val="009A330A"/>
    <w:rsid w:val="009A333D"/>
    <w:rsid w:val="009A3441"/>
    <w:rsid w:val="009A3486"/>
    <w:rsid w:val="009A37A7"/>
    <w:rsid w:val="009A3CD6"/>
    <w:rsid w:val="009A3E0F"/>
    <w:rsid w:val="009A3E72"/>
    <w:rsid w:val="009A4448"/>
    <w:rsid w:val="009A4654"/>
    <w:rsid w:val="009A4C92"/>
    <w:rsid w:val="009A5634"/>
    <w:rsid w:val="009A5F5F"/>
    <w:rsid w:val="009A6081"/>
    <w:rsid w:val="009A6D3E"/>
    <w:rsid w:val="009A7867"/>
    <w:rsid w:val="009A7A52"/>
    <w:rsid w:val="009A7FD1"/>
    <w:rsid w:val="009B0107"/>
    <w:rsid w:val="009B04F4"/>
    <w:rsid w:val="009B07B1"/>
    <w:rsid w:val="009B08C5"/>
    <w:rsid w:val="009B1252"/>
    <w:rsid w:val="009B153D"/>
    <w:rsid w:val="009B160B"/>
    <w:rsid w:val="009B1647"/>
    <w:rsid w:val="009B1CB8"/>
    <w:rsid w:val="009B1EF5"/>
    <w:rsid w:val="009B2E92"/>
    <w:rsid w:val="009B2F88"/>
    <w:rsid w:val="009B38F7"/>
    <w:rsid w:val="009B3E39"/>
    <w:rsid w:val="009B4073"/>
    <w:rsid w:val="009B40E9"/>
    <w:rsid w:val="009B442D"/>
    <w:rsid w:val="009B49C5"/>
    <w:rsid w:val="009B49D7"/>
    <w:rsid w:val="009B4A8A"/>
    <w:rsid w:val="009B4BB6"/>
    <w:rsid w:val="009B53D9"/>
    <w:rsid w:val="009B5541"/>
    <w:rsid w:val="009B5E87"/>
    <w:rsid w:val="009B6013"/>
    <w:rsid w:val="009B65FD"/>
    <w:rsid w:val="009B690C"/>
    <w:rsid w:val="009B69A8"/>
    <w:rsid w:val="009B6EF9"/>
    <w:rsid w:val="009B7E8E"/>
    <w:rsid w:val="009C0211"/>
    <w:rsid w:val="009C0268"/>
    <w:rsid w:val="009C0290"/>
    <w:rsid w:val="009C0588"/>
    <w:rsid w:val="009C07CA"/>
    <w:rsid w:val="009C07CD"/>
    <w:rsid w:val="009C0A9B"/>
    <w:rsid w:val="009C0CCD"/>
    <w:rsid w:val="009C0F05"/>
    <w:rsid w:val="009C18A4"/>
    <w:rsid w:val="009C1B1E"/>
    <w:rsid w:val="009C1C1E"/>
    <w:rsid w:val="009C2598"/>
    <w:rsid w:val="009C31D5"/>
    <w:rsid w:val="009C31F1"/>
    <w:rsid w:val="009C32D6"/>
    <w:rsid w:val="009C3640"/>
    <w:rsid w:val="009C3A82"/>
    <w:rsid w:val="009C3C48"/>
    <w:rsid w:val="009C4CAF"/>
    <w:rsid w:val="009C5226"/>
    <w:rsid w:val="009C54DE"/>
    <w:rsid w:val="009C5C15"/>
    <w:rsid w:val="009C5CA3"/>
    <w:rsid w:val="009C6C2F"/>
    <w:rsid w:val="009C7289"/>
    <w:rsid w:val="009C76A4"/>
    <w:rsid w:val="009C774E"/>
    <w:rsid w:val="009C7DAA"/>
    <w:rsid w:val="009C7DBC"/>
    <w:rsid w:val="009D00F6"/>
    <w:rsid w:val="009D08DC"/>
    <w:rsid w:val="009D08E8"/>
    <w:rsid w:val="009D0AA5"/>
    <w:rsid w:val="009D0D64"/>
    <w:rsid w:val="009D157D"/>
    <w:rsid w:val="009D199B"/>
    <w:rsid w:val="009D1C1C"/>
    <w:rsid w:val="009D2059"/>
    <w:rsid w:val="009D2671"/>
    <w:rsid w:val="009D27D7"/>
    <w:rsid w:val="009D2961"/>
    <w:rsid w:val="009D306B"/>
    <w:rsid w:val="009D3C28"/>
    <w:rsid w:val="009D3C90"/>
    <w:rsid w:val="009D3CF1"/>
    <w:rsid w:val="009D3DCA"/>
    <w:rsid w:val="009D3E09"/>
    <w:rsid w:val="009D3E36"/>
    <w:rsid w:val="009D4054"/>
    <w:rsid w:val="009D40A6"/>
    <w:rsid w:val="009D4322"/>
    <w:rsid w:val="009D457F"/>
    <w:rsid w:val="009D465D"/>
    <w:rsid w:val="009D47BC"/>
    <w:rsid w:val="009D4843"/>
    <w:rsid w:val="009D4A4D"/>
    <w:rsid w:val="009D4DC2"/>
    <w:rsid w:val="009D507F"/>
    <w:rsid w:val="009D50D4"/>
    <w:rsid w:val="009D57B8"/>
    <w:rsid w:val="009D58EF"/>
    <w:rsid w:val="009D59AF"/>
    <w:rsid w:val="009D5DB6"/>
    <w:rsid w:val="009D61C1"/>
    <w:rsid w:val="009D6990"/>
    <w:rsid w:val="009D7119"/>
    <w:rsid w:val="009D718F"/>
    <w:rsid w:val="009D7610"/>
    <w:rsid w:val="009D76BF"/>
    <w:rsid w:val="009D7DBF"/>
    <w:rsid w:val="009D7E7D"/>
    <w:rsid w:val="009D7FE9"/>
    <w:rsid w:val="009D7FF5"/>
    <w:rsid w:val="009E0028"/>
    <w:rsid w:val="009E097B"/>
    <w:rsid w:val="009E0D58"/>
    <w:rsid w:val="009E12EB"/>
    <w:rsid w:val="009E1465"/>
    <w:rsid w:val="009E1C75"/>
    <w:rsid w:val="009E234D"/>
    <w:rsid w:val="009E2BB6"/>
    <w:rsid w:val="009E2D26"/>
    <w:rsid w:val="009E358C"/>
    <w:rsid w:val="009E379D"/>
    <w:rsid w:val="009E3917"/>
    <w:rsid w:val="009E3B12"/>
    <w:rsid w:val="009E3EBC"/>
    <w:rsid w:val="009E3FD6"/>
    <w:rsid w:val="009E4401"/>
    <w:rsid w:val="009E44A8"/>
    <w:rsid w:val="009E4B61"/>
    <w:rsid w:val="009E4E9C"/>
    <w:rsid w:val="009E537B"/>
    <w:rsid w:val="009E5552"/>
    <w:rsid w:val="009E5572"/>
    <w:rsid w:val="009E576F"/>
    <w:rsid w:val="009E5A94"/>
    <w:rsid w:val="009E5B11"/>
    <w:rsid w:val="009E62C8"/>
    <w:rsid w:val="009E65BF"/>
    <w:rsid w:val="009E67C9"/>
    <w:rsid w:val="009E6C49"/>
    <w:rsid w:val="009E742D"/>
    <w:rsid w:val="009E79F2"/>
    <w:rsid w:val="009E7C19"/>
    <w:rsid w:val="009E7EEF"/>
    <w:rsid w:val="009F0041"/>
    <w:rsid w:val="009F0192"/>
    <w:rsid w:val="009F07CC"/>
    <w:rsid w:val="009F084C"/>
    <w:rsid w:val="009F0AF4"/>
    <w:rsid w:val="009F0C7F"/>
    <w:rsid w:val="009F1100"/>
    <w:rsid w:val="009F113D"/>
    <w:rsid w:val="009F144A"/>
    <w:rsid w:val="009F1E8B"/>
    <w:rsid w:val="009F216E"/>
    <w:rsid w:val="009F2CEB"/>
    <w:rsid w:val="009F3012"/>
    <w:rsid w:val="009F3037"/>
    <w:rsid w:val="009F31B0"/>
    <w:rsid w:val="009F36FB"/>
    <w:rsid w:val="009F3F6B"/>
    <w:rsid w:val="009F40CE"/>
    <w:rsid w:val="009F49EC"/>
    <w:rsid w:val="009F4E25"/>
    <w:rsid w:val="009F4EFA"/>
    <w:rsid w:val="009F5307"/>
    <w:rsid w:val="009F67A8"/>
    <w:rsid w:val="009F696D"/>
    <w:rsid w:val="009F6AF3"/>
    <w:rsid w:val="009F6EC1"/>
    <w:rsid w:val="009F76BD"/>
    <w:rsid w:val="00A01D7C"/>
    <w:rsid w:val="00A01ECF"/>
    <w:rsid w:val="00A01EEB"/>
    <w:rsid w:val="00A02462"/>
    <w:rsid w:val="00A024D0"/>
    <w:rsid w:val="00A0260E"/>
    <w:rsid w:val="00A02797"/>
    <w:rsid w:val="00A02DDA"/>
    <w:rsid w:val="00A03730"/>
    <w:rsid w:val="00A03784"/>
    <w:rsid w:val="00A040CB"/>
    <w:rsid w:val="00A04A0F"/>
    <w:rsid w:val="00A04A45"/>
    <w:rsid w:val="00A04C67"/>
    <w:rsid w:val="00A04EB6"/>
    <w:rsid w:val="00A05540"/>
    <w:rsid w:val="00A05F19"/>
    <w:rsid w:val="00A06413"/>
    <w:rsid w:val="00A067D8"/>
    <w:rsid w:val="00A06AEA"/>
    <w:rsid w:val="00A06D1B"/>
    <w:rsid w:val="00A07F32"/>
    <w:rsid w:val="00A07FC5"/>
    <w:rsid w:val="00A1038C"/>
    <w:rsid w:val="00A103E4"/>
    <w:rsid w:val="00A10CC9"/>
    <w:rsid w:val="00A110E9"/>
    <w:rsid w:val="00A1137D"/>
    <w:rsid w:val="00A1172D"/>
    <w:rsid w:val="00A11846"/>
    <w:rsid w:val="00A11AEB"/>
    <w:rsid w:val="00A11CEC"/>
    <w:rsid w:val="00A12628"/>
    <w:rsid w:val="00A1269D"/>
    <w:rsid w:val="00A131D9"/>
    <w:rsid w:val="00A135F7"/>
    <w:rsid w:val="00A13AFA"/>
    <w:rsid w:val="00A14140"/>
    <w:rsid w:val="00A142EC"/>
    <w:rsid w:val="00A143EB"/>
    <w:rsid w:val="00A14B63"/>
    <w:rsid w:val="00A14E92"/>
    <w:rsid w:val="00A14EFB"/>
    <w:rsid w:val="00A15998"/>
    <w:rsid w:val="00A1700F"/>
    <w:rsid w:val="00A17BBF"/>
    <w:rsid w:val="00A17BF9"/>
    <w:rsid w:val="00A2122C"/>
    <w:rsid w:val="00A21787"/>
    <w:rsid w:val="00A21E56"/>
    <w:rsid w:val="00A22EB9"/>
    <w:rsid w:val="00A231ED"/>
    <w:rsid w:val="00A236CD"/>
    <w:rsid w:val="00A236ED"/>
    <w:rsid w:val="00A23B87"/>
    <w:rsid w:val="00A23CC0"/>
    <w:rsid w:val="00A23F83"/>
    <w:rsid w:val="00A248C9"/>
    <w:rsid w:val="00A2496A"/>
    <w:rsid w:val="00A24CBC"/>
    <w:rsid w:val="00A253E2"/>
    <w:rsid w:val="00A25B3C"/>
    <w:rsid w:val="00A26157"/>
    <w:rsid w:val="00A26A27"/>
    <w:rsid w:val="00A26A79"/>
    <w:rsid w:val="00A26B62"/>
    <w:rsid w:val="00A27193"/>
    <w:rsid w:val="00A271EF"/>
    <w:rsid w:val="00A27365"/>
    <w:rsid w:val="00A300AE"/>
    <w:rsid w:val="00A30237"/>
    <w:rsid w:val="00A31386"/>
    <w:rsid w:val="00A314DE"/>
    <w:rsid w:val="00A31DCD"/>
    <w:rsid w:val="00A32E77"/>
    <w:rsid w:val="00A32F1B"/>
    <w:rsid w:val="00A33544"/>
    <w:rsid w:val="00A338D2"/>
    <w:rsid w:val="00A33DE9"/>
    <w:rsid w:val="00A33EB7"/>
    <w:rsid w:val="00A343C3"/>
    <w:rsid w:val="00A34691"/>
    <w:rsid w:val="00A3498A"/>
    <w:rsid w:val="00A34DA2"/>
    <w:rsid w:val="00A3526E"/>
    <w:rsid w:val="00A355C6"/>
    <w:rsid w:val="00A35725"/>
    <w:rsid w:val="00A35B77"/>
    <w:rsid w:val="00A35DCF"/>
    <w:rsid w:val="00A360B7"/>
    <w:rsid w:val="00A36365"/>
    <w:rsid w:val="00A36635"/>
    <w:rsid w:val="00A3687F"/>
    <w:rsid w:val="00A368D6"/>
    <w:rsid w:val="00A36C1D"/>
    <w:rsid w:val="00A37221"/>
    <w:rsid w:val="00A400A7"/>
    <w:rsid w:val="00A40BC6"/>
    <w:rsid w:val="00A40F3F"/>
    <w:rsid w:val="00A41517"/>
    <w:rsid w:val="00A416FE"/>
    <w:rsid w:val="00A419AB"/>
    <w:rsid w:val="00A42557"/>
    <w:rsid w:val="00A428E0"/>
    <w:rsid w:val="00A42A41"/>
    <w:rsid w:val="00A43219"/>
    <w:rsid w:val="00A4354D"/>
    <w:rsid w:val="00A4371C"/>
    <w:rsid w:val="00A439F5"/>
    <w:rsid w:val="00A43E4D"/>
    <w:rsid w:val="00A44274"/>
    <w:rsid w:val="00A444CF"/>
    <w:rsid w:val="00A44704"/>
    <w:rsid w:val="00A44868"/>
    <w:rsid w:val="00A4495F"/>
    <w:rsid w:val="00A44C40"/>
    <w:rsid w:val="00A450A1"/>
    <w:rsid w:val="00A453B2"/>
    <w:rsid w:val="00A457E3"/>
    <w:rsid w:val="00A45921"/>
    <w:rsid w:val="00A45C7A"/>
    <w:rsid w:val="00A46054"/>
    <w:rsid w:val="00A460DC"/>
    <w:rsid w:val="00A461A1"/>
    <w:rsid w:val="00A464BC"/>
    <w:rsid w:val="00A472EB"/>
    <w:rsid w:val="00A4742C"/>
    <w:rsid w:val="00A475A1"/>
    <w:rsid w:val="00A475CD"/>
    <w:rsid w:val="00A47932"/>
    <w:rsid w:val="00A47A58"/>
    <w:rsid w:val="00A47D9A"/>
    <w:rsid w:val="00A47E8A"/>
    <w:rsid w:val="00A47EBE"/>
    <w:rsid w:val="00A5006B"/>
    <w:rsid w:val="00A50130"/>
    <w:rsid w:val="00A504FA"/>
    <w:rsid w:val="00A516AA"/>
    <w:rsid w:val="00A5175A"/>
    <w:rsid w:val="00A5182B"/>
    <w:rsid w:val="00A51A3B"/>
    <w:rsid w:val="00A51B26"/>
    <w:rsid w:val="00A54001"/>
    <w:rsid w:val="00A54235"/>
    <w:rsid w:val="00A5500A"/>
    <w:rsid w:val="00A55033"/>
    <w:rsid w:val="00A550CD"/>
    <w:rsid w:val="00A551D9"/>
    <w:rsid w:val="00A553D7"/>
    <w:rsid w:val="00A5578E"/>
    <w:rsid w:val="00A568D9"/>
    <w:rsid w:val="00A56C44"/>
    <w:rsid w:val="00A57658"/>
    <w:rsid w:val="00A57CD6"/>
    <w:rsid w:val="00A57CF7"/>
    <w:rsid w:val="00A57F2F"/>
    <w:rsid w:val="00A602E6"/>
    <w:rsid w:val="00A60669"/>
    <w:rsid w:val="00A60926"/>
    <w:rsid w:val="00A613A5"/>
    <w:rsid w:val="00A614A8"/>
    <w:rsid w:val="00A62552"/>
    <w:rsid w:val="00A6280A"/>
    <w:rsid w:val="00A62821"/>
    <w:rsid w:val="00A62E6D"/>
    <w:rsid w:val="00A63054"/>
    <w:rsid w:val="00A63595"/>
    <w:rsid w:val="00A63845"/>
    <w:rsid w:val="00A638A7"/>
    <w:rsid w:val="00A639B8"/>
    <w:rsid w:val="00A63D56"/>
    <w:rsid w:val="00A63DB1"/>
    <w:rsid w:val="00A6400B"/>
    <w:rsid w:val="00A646C9"/>
    <w:rsid w:val="00A64C08"/>
    <w:rsid w:val="00A64E31"/>
    <w:rsid w:val="00A6502F"/>
    <w:rsid w:val="00A65B2B"/>
    <w:rsid w:val="00A65CE3"/>
    <w:rsid w:val="00A664E1"/>
    <w:rsid w:val="00A66A6F"/>
    <w:rsid w:val="00A66AD4"/>
    <w:rsid w:val="00A67E88"/>
    <w:rsid w:val="00A70A7A"/>
    <w:rsid w:val="00A70EBC"/>
    <w:rsid w:val="00A70FC2"/>
    <w:rsid w:val="00A70FDC"/>
    <w:rsid w:val="00A70FDE"/>
    <w:rsid w:val="00A7102A"/>
    <w:rsid w:val="00A71058"/>
    <w:rsid w:val="00A71261"/>
    <w:rsid w:val="00A713CD"/>
    <w:rsid w:val="00A715AD"/>
    <w:rsid w:val="00A71914"/>
    <w:rsid w:val="00A71A79"/>
    <w:rsid w:val="00A7208C"/>
    <w:rsid w:val="00A720A1"/>
    <w:rsid w:val="00A7251E"/>
    <w:rsid w:val="00A72FF8"/>
    <w:rsid w:val="00A7308F"/>
    <w:rsid w:val="00A73B9C"/>
    <w:rsid w:val="00A74408"/>
    <w:rsid w:val="00A747C2"/>
    <w:rsid w:val="00A75157"/>
    <w:rsid w:val="00A75255"/>
    <w:rsid w:val="00A75448"/>
    <w:rsid w:val="00A75CBF"/>
    <w:rsid w:val="00A76AB3"/>
    <w:rsid w:val="00A76B9D"/>
    <w:rsid w:val="00A7730D"/>
    <w:rsid w:val="00A778DB"/>
    <w:rsid w:val="00A77ADD"/>
    <w:rsid w:val="00A77C57"/>
    <w:rsid w:val="00A80801"/>
    <w:rsid w:val="00A80E7A"/>
    <w:rsid w:val="00A80F45"/>
    <w:rsid w:val="00A81272"/>
    <w:rsid w:val="00A816FA"/>
    <w:rsid w:val="00A818B1"/>
    <w:rsid w:val="00A818FE"/>
    <w:rsid w:val="00A82674"/>
    <w:rsid w:val="00A82722"/>
    <w:rsid w:val="00A8272A"/>
    <w:rsid w:val="00A82B3C"/>
    <w:rsid w:val="00A82F59"/>
    <w:rsid w:val="00A8346A"/>
    <w:rsid w:val="00A83666"/>
    <w:rsid w:val="00A83911"/>
    <w:rsid w:val="00A83D25"/>
    <w:rsid w:val="00A840B4"/>
    <w:rsid w:val="00A84569"/>
    <w:rsid w:val="00A84757"/>
    <w:rsid w:val="00A84BA9"/>
    <w:rsid w:val="00A84E65"/>
    <w:rsid w:val="00A85A92"/>
    <w:rsid w:val="00A85C54"/>
    <w:rsid w:val="00A85F17"/>
    <w:rsid w:val="00A860AE"/>
    <w:rsid w:val="00A861EB"/>
    <w:rsid w:val="00A86648"/>
    <w:rsid w:val="00A8669F"/>
    <w:rsid w:val="00A86A9F"/>
    <w:rsid w:val="00A872B4"/>
    <w:rsid w:val="00A87915"/>
    <w:rsid w:val="00A9001C"/>
    <w:rsid w:val="00A901A1"/>
    <w:rsid w:val="00A9031C"/>
    <w:rsid w:val="00A90403"/>
    <w:rsid w:val="00A904F3"/>
    <w:rsid w:val="00A907FA"/>
    <w:rsid w:val="00A91514"/>
    <w:rsid w:val="00A917B4"/>
    <w:rsid w:val="00A91990"/>
    <w:rsid w:val="00A92591"/>
    <w:rsid w:val="00A92F47"/>
    <w:rsid w:val="00A931FD"/>
    <w:rsid w:val="00A94592"/>
    <w:rsid w:val="00A949E3"/>
    <w:rsid w:val="00A94F53"/>
    <w:rsid w:val="00A94FFE"/>
    <w:rsid w:val="00A954CB"/>
    <w:rsid w:val="00A96045"/>
    <w:rsid w:val="00A96131"/>
    <w:rsid w:val="00A96589"/>
    <w:rsid w:val="00A96BD7"/>
    <w:rsid w:val="00A96C41"/>
    <w:rsid w:val="00A9712E"/>
    <w:rsid w:val="00A97276"/>
    <w:rsid w:val="00A976AE"/>
    <w:rsid w:val="00A97A29"/>
    <w:rsid w:val="00A97AEA"/>
    <w:rsid w:val="00A97D92"/>
    <w:rsid w:val="00A97FCC"/>
    <w:rsid w:val="00AA0181"/>
    <w:rsid w:val="00AA0461"/>
    <w:rsid w:val="00AA081C"/>
    <w:rsid w:val="00AA0DA2"/>
    <w:rsid w:val="00AA1D81"/>
    <w:rsid w:val="00AA1DE4"/>
    <w:rsid w:val="00AA2A0C"/>
    <w:rsid w:val="00AA2C60"/>
    <w:rsid w:val="00AA389E"/>
    <w:rsid w:val="00AA449C"/>
    <w:rsid w:val="00AA4D71"/>
    <w:rsid w:val="00AA4F65"/>
    <w:rsid w:val="00AA503F"/>
    <w:rsid w:val="00AA50BD"/>
    <w:rsid w:val="00AA52CE"/>
    <w:rsid w:val="00AA5841"/>
    <w:rsid w:val="00AA5ACB"/>
    <w:rsid w:val="00AA5BE0"/>
    <w:rsid w:val="00AA647F"/>
    <w:rsid w:val="00AA6F09"/>
    <w:rsid w:val="00AB0354"/>
    <w:rsid w:val="00AB0989"/>
    <w:rsid w:val="00AB0F56"/>
    <w:rsid w:val="00AB1E24"/>
    <w:rsid w:val="00AB2081"/>
    <w:rsid w:val="00AB208C"/>
    <w:rsid w:val="00AB2328"/>
    <w:rsid w:val="00AB23C3"/>
    <w:rsid w:val="00AB28E1"/>
    <w:rsid w:val="00AB29F6"/>
    <w:rsid w:val="00AB2A6B"/>
    <w:rsid w:val="00AB2BAD"/>
    <w:rsid w:val="00AB3629"/>
    <w:rsid w:val="00AB3827"/>
    <w:rsid w:val="00AB3985"/>
    <w:rsid w:val="00AB3A55"/>
    <w:rsid w:val="00AB3CCC"/>
    <w:rsid w:val="00AB3D62"/>
    <w:rsid w:val="00AB4158"/>
    <w:rsid w:val="00AB4CD5"/>
    <w:rsid w:val="00AB508B"/>
    <w:rsid w:val="00AB578D"/>
    <w:rsid w:val="00AB5A63"/>
    <w:rsid w:val="00AB5CFC"/>
    <w:rsid w:val="00AB6309"/>
    <w:rsid w:val="00AB6450"/>
    <w:rsid w:val="00AB692A"/>
    <w:rsid w:val="00AB6AFA"/>
    <w:rsid w:val="00AB7B49"/>
    <w:rsid w:val="00AC0038"/>
    <w:rsid w:val="00AC036C"/>
    <w:rsid w:val="00AC04E7"/>
    <w:rsid w:val="00AC070D"/>
    <w:rsid w:val="00AC0BCB"/>
    <w:rsid w:val="00AC0DCA"/>
    <w:rsid w:val="00AC0FBA"/>
    <w:rsid w:val="00AC17AE"/>
    <w:rsid w:val="00AC180D"/>
    <w:rsid w:val="00AC27FF"/>
    <w:rsid w:val="00AC28EA"/>
    <w:rsid w:val="00AC3195"/>
    <w:rsid w:val="00AC37A6"/>
    <w:rsid w:val="00AC489A"/>
    <w:rsid w:val="00AC51C6"/>
    <w:rsid w:val="00AC58A5"/>
    <w:rsid w:val="00AC5C15"/>
    <w:rsid w:val="00AC5FE8"/>
    <w:rsid w:val="00AC6032"/>
    <w:rsid w:val="00AC6B52"/>
    <w:rsid w:val="00AC6C16"/>
    <w:rsid w:val="00AC7912"/>
    <w:rsid w:val="00AC7CE8"/>
    <w:rsid w:val="00AC7E60"/>
    <w:rsid w:val="00AC7F67"/>
    <w:rsid w:val="00AD02A6"/>
    <w:rsid w:val="00AD03A1"/>
    <w:rsid w:val="00AD072D"/>
    <w:rsid w:val="00AD0CB6"/>
    <w:rsid w:val="00AD1206"/>
    <w:rsid w:val="00AD127C"/>
    <w:rsid w:val="00AD191F"/>
    <w:rsid w:val="00AD19F6"/>
    <w:rsid w:val="00AD1B58"/>
    <w:rsid w:val="00AD271F"/>
    <w:rsid w:val="00AD280A"/>
    <w:rsid w:val="00AD28F4"/>
    <w:rsid w:val="00AD2906"/>
    <w:rsid w:val="00AD2ADF"/>
    <w:rsid w:val="00AD3C19"/>
    <w:rsid w:val="00AD43BC"/>
    <w:rsid w:val="00AD4F26"/>
    <w:rsid w:val="00AD50B8"/>
    <w:rsid w:val="00AD5CF3"/>
    <w:rsid w:val="00AD5FEA"/>
    <w:rsid w:val="00AD60D8"/>
    <w:rsid w:val="00AD6629"/>
    <w:rsid w:val="00AD68B4"/>
    <w:rsid w:val="00AD6988"/>
    <w:rsid w:val="00AD6F02"/>
    <w:rsid w:val="00AD767A"/>
    <w:rsid w:val="00AD7F92"/>
    <w:rsid w:val="00AE005A"/>
    <w:rsid w:val="00AE00A1"/>
    <w:rsid w:val="00AE00AB"/>
    <w:rsid w:val="00AE011C"/>
    <w:rsid w:val="00AE089E"/>
    <w:rsid w:val="00AE1310"/>
    <w:rsid w:val="00AE17DF"/>
    <w:rsid w:val="00AE1C2F"/>
    <w:rsid w:val="00AE1D32"/>
    <w:rsid w:val="00AE2016"/>
    <w:rsid w:val="00AE24F2"/>
    <w:rsid w:val="00AE2563"/>
    <w:rsid w:val="00AE2782"/>
    <w:rsid w:val="00AE2863"/>
    <w:rsid w:val="00AE28A6"/>
    <w:rsid w:val="00AE34AF"/>
    <w:rsid w:val="00AE3C04"/>
    <w:rsid w:val="00AE3F76"/>
    <w:rsid w:val="00AE4303"/>
    <w:rsid w:val="00AE4501"/>
    <w:rsid w:val="00AE54B0"/>
    <w:rsid w:val="00AE57BE"/>
    <w:rsid w:val="00AE628E"/>
    <w:rsid w:val="00AE68FC"/>
    <w:rsid w:val="00AE70F4"/>
    <w:rsid w:val="00AE75A0"/>
    <w:rsid w:val="00AE7944"/>
    <w:rsid w:val="00AE7BCD"/>
    <w:rsid w:val="00AE7D18"/>
    <w:rsid w:val="00AE7EB7"/>
    <w:rsid w:val="00AF07F2"/>
    <w:rsid w:val="00AF0E6B"/>
    <w:rsid w:val="00AF13E3"/>
    <w:rsid w:val="00AF17EA"/>
    <w:rsid w:val="00AF184D"/>
    <w:rsid w:val="00AF1ACC"/>
    <w:rsid w:val="00AF1B68"/>
    <w:rsid w:val="00AF1DA7"/>
    <w:rsid w:val="00AF1FB7"/>
    <w:rsid w:val="00AF24F2"/>
    <w:rsid w:val="00AF3035"/>
    <w:rsid w:val="00AF3994"/>
    <w:rsid w:val="00AF450B"/>
    <w:rsid w:val="00AF4D9C"/>
    <w:rsid w:val="00AF53A0"/>
    <w:rsid w:val="00AF53D4"/>
    <w:rsid w:val="00AF5AF0"/>
    <w:rsid w:val="00AF5E1F"/>
    <w:rsid w:val="00AF5F65"/>
    <w:rsid w:val="00AF67B1"/>
    <w:rsid w:val="00AF6816"/>
    <w:rsid w:val="00AF69D0"/>
    <w:rsid w:val="00AF6CF9"/>
    <w:rsid w:val="00AF72B0"/>
    <w:rsid w:val="00AF7760"/>
    <w:rsid w:val="00AF7795"/>
    <w:rsid w:val="00AF7B1A"/>
    <w:rsid w:val="00AF7CD2"/>
    <w:rsid w:val="00B00786"/>
    <w:rsid w:val="00B00889"/>
    <w:rsid w:val="00B013F8"/>
    <w:rsid w:val="00B01BD5"/>
    <w:rsid w:val="00B0212B"/>
    <w:rsid w:val="00B02504"/>
    <w:rsid w:val="00B026B9"/>
    <w:rsid w:val="00B027A4"/>
    <w:rsid w:val="00B02AC5"/>
    <w:rsid w:val="00B03579"/>
    <w:rsid w:val="00B042A5"/>
    <w:rsid w:val="00B04588"/>
    <w:rsid w:val="00B047C6"/>
    <w:rsid w:val="00B04948"/>
    <w:rsid w:val="00B05046"/>
    <w:rsid w:val="00B05F3F"/>
    <w:rsid w:val="00B05F42"/>
    <w:rsid w:val="00B0608A"/>
    <w:rsid w:val="00B06196"/>
    <w:rsid w:val="00B063F0"/>
    <w:rsid w:val="00B06422"/>
    <w:rsid w:val="00B0661A"/>
    <w:rsid w:val="00B06F54"/>
    <w:rsid w:val="00B072C8"/>
    <w:rsid w:val="00B073C1"/>
    <w:rsid w:val="00B07A3D"/>
    <w:rsid w:val="00B07AF3"/>
    <w:rsid w:val="00B07B36"/>
    <w:rsid w:val="00B101E8"/>
    <w:rsid w:val="00B10495"/>
    <w:rsid w:val="00B10996"/>
    <w:rsid w:val="00B10B4F"/>
    <w:rsid w:val="00B10BE0"/>
    <w:rsid w:val="00B110A8"/>
    <w:rsid w:val="00B111B1"/>
    <w:rsid w:val="00B1129F"/>
    <w:rsid w:val="00B11BC6"/>
    <w:rsid w:val="00B11DCC"/>
    <w:rsid w:val="00B12799"/>
    <w:rsid w:val="00B12938"/>
    <w:rsid w:val="00B12F81"/>
    <w:rsid w:val="00B13006"/>
    <w:rsid w:val="00B1361E"/>
    <w:rsid w:val="00B13CD6"/>
    <w:rsid w:val="00B13DF9"/>
    <w:rsid w:val="00B142A6"/>
    <w:rsid w:val="00B15B90"/>
    <w:rsid w:val="00B162A9"/>
    <w:rsid w:val="00B168B9"/>
    <w:rsid w:val="00B1692D"/>
    <w:rsid w:val="00B174D1"/>
    <w:rsid w:val="00B17CC0"/>
    <w:rsid w:val="00B17CE3"/>
    <w:rsid w:val="00B2025A"/>
    <w:rsid w:val="00B20999"/>
    <w:rsid w:val="00B20AB5"/>
    <w:rsid w:val="00B211EB"/>
    <w:rsid w:val="00B214AE"/>
    <w:rsid w:val="00B21A76"/>
    <w:rsid w:val="00B222CD"/>
    <w:rsid w:val="00B22459"/>
    <w:rsid w:val="00B226CB"/>
    <w:rsid w:val="00B22CCF"/>
    <w:rsid w:val="00B2325E"/>
    <w:rsid w:val="00B23574"/>
    <w:rsid w:val="00B23931"/>
    <w:rsid w:val="00B23B5C"/>
    <w:rsid w:val="00B240BC"/>
    <w:rsid w:val="00B241D7"/>
    <w:rsid w:val="00B24503"/>
    <w:rsid w:val="00B246D8"/>
    <w:rsid w:val="00B24CB5"/>
    <w:rsid w:val="00B24F45"/>
    <w:rsid w:val="00B24FDA"/>
    <w:rsid w:val="00B251A0"/>
    <w:rsid w:val="00B253C4"/>
    <w:rsid w:val="00B25530"/>
    <w:rsid w:val="00B2572E"/>
    <w:rsid w:val="00B25C42"/>
    <w:rsid w:val="00B25FB8"/>
    <w:rsid w:val="00B272F3"/>
    <w:rsid w:val="00B27949"/>
    <w:rsid w:val="00B300BC"/>
    <w:rsid w:val="00B300D9"/>
    <w:rsid w:val="00B30907"/>
    <w:rsid w:val="00B31172"/>
    <w:rsid w:val="00B31297"/>
    <w:rsid w:val="00B319F5"/>
    <w:rsid w:val="00B31D62"/>
    <w:rsid w:val="00B32465"/>
    <w:rsid w:val="00B32BE7"/>
    <w:rsid w:val="00B32CF8"/>
    <w:rsid w:val="00B32E7C"/>
    <w:rsid w:val="00B33114"/>
    <w:rsid w:val="00B33945"/>
    <w:rsid w:val="00B346BB"/>
    <w:rsid w:val="00B34AE3"/>
    <w:rsid w:val="00B3517F"/>
    <w:rsid w:val="00B35781"/>
    <w:rsid w:val="00B35844"/>
    <w:rsid w:val="00B3656F"/>
    <w:rsid w:val="00B36572"/>
    <w:rsid w:val="00B366BC"/>
    <w:rsid w:val="00B367B2"/>
    <w:rsid w:val="00B367EA"/>
    <w:rsid w:val="00B36C71"/>
    <w:rsid w:val="00B36D0B"/>
    <w:rsid w:val="00B371AA"/>
    <w:rsid w:val="00B37993"/>
    <w:rsid w:val="00B37FEC"/>
    <w:rsid w:val="00B405D7"/>
    <w:rsid w:val="00B40A9F"/>
    <w:rsid w:val="00B40F22"/>
    <w:rsid w:val="00B41680"/>
    <w:rsid w:val="00B41958"/>
    <w:rsid w:val="00B4204F"/>
    <w:rsid w:val="00B420D9"/>
    <w:rsid w:val="00B42917"/>
    <w:rsid w:val="00B42E8B"/>
    <w:rsid w:val="00B430B1"/>
    <w:rsid w:val="00B43E41"/>
    <w:rsid w:val="00B43FFC"/>
    <w:rsid w:val="00B4415F"/>
    <w:rsid w:val="00B44451"/>
    <w:rsid w:val="00B4476A"/>
    <w:rsid w:val="00B4565A"/>
    <w:rsid w:val="00B45821"/>
    <w:rsid w:val="00B462BE"/>
    <w:rsid w:val="00B468F1"/>
    <w:rsid w:val="00B47130"/>
    <w:rsid w:val="00B4768A"/>
    <w:rsid w:val="00B477B0"/>
    <w:rsid w:val="00B47813"/>
    <w:rsid w:val="00B47843"/>
    <w:rsid w:val="00B47BCA"/>
    <w:rsid w:val="00B47BD0"/>
    <w:rsid w:val="00B47E1B"/>
    <w:rsid w:val="00B50334"/>
    <w:rsid w:val="00B50563"/>
    <w:rsid w:val="00B50723"/>
    <w:rsid w:val="00B5080A"/>
    <w:rsid w:val="00B513B5"/>
    <w:rsid w:val="00B515A2"/>
    <w:rsid w:val="00B51699"/>
    <w:rsid w:val="00B51756"/>
    <w:rsid w:val="00B51DA2"/>
    <w:rsid w:val="00B5252F"/>
    <w:rsid w:val="00B5322D"/>
    <w:rsid w:val="00B53AE0"/>
    <w:rsid w:val="00B542AE"/>
    <w:rsid w:val="00B5443F"/>
    <w:rsid w:val="00B54C2F"/>
    <w:rsid w:val="00B55053"/>
    <w:rsid w:val="00B5562B"/>
    <w:rsid w:val="00B558A9"/>
    <w:rsid w:val="00B5607B"/>
    <w:rsid w:val="00B566DA"/>
    <w:rsid w:val="00B567DC"/>
    <w:rsid w:val="00B568C0"/>
    <w:rsid w:val="00B56A9C"/>
    <w:rsid w:val="00B56CB3"/>
    <w:rsid w:val="00B56CFA"/>
    <w:rsid w:val="00B575E2"/>
    <w:rsid w:val="00B57A5F"/>
    <w:rsid w:val="00B61E0F"/>
    <w:rsid w:val="00B62069"/>
    <w:rsid w:val="00B62097"/>
    <w:rsid w:val="00B62481"/>
    <w:rsid w:val="00B627EB"/>
    <w:rsid w:val="00B634E7"/>
    <w:rsid w:val="00B639A7"/>
    <w:rsid w:val="00B63B6D"/>
    <w:rsid w:val="00B63CA6"/>
    <w:rsid w:val="00B641AC"/>
    <w:rsid w:val="00B6421E"/>
    <w:rsid w:val="00B6457F"/>
    <w:rsid w:val="00B65379"/>
    <w:rsid w:val="00B659A1"/>
    <w:rsid w:val="00B65CDD"/>
    <w:rsid w:val="00B6647C"/>
    <w:rsid w:val="00B667D2"/>
    <w:rsid w:val="00B66F0C"/>
    <w:rsid w:val="00B6707F"/>
    <w:rsid w:val="00B67590"/>
    <w:rsid w:val="00B67770"/>
    <w:rsid w:val="00B67A1E"/>
    <w:rsid w:val="00B67B1D"/>
    <w:rsid w:val="00B71773"/>
    <w:rsid w:val="00B71D69"/>
    <w:rsid w:val="00B72103"/>
    <w:rsid w:val="00B72177"/>
    <w:rsid w:val="00B7282A"/>
    <w:rsid w:val="00B72849"/>
    <w:rsid w:val="00B728A0"/>
    <w:rsid w:val="00B7299C"/>
    <w:rsid w:val="00B72C9D"/>
    <w:rsid w:val="00B72D2A"/>
    <w:rsid w:val="00B7301E"/>
    <w:rsid w:val="00B73631"/>
    <w:rsid w:val="00B738E5"/>
    <w:rsid w:val="00B73A79"/>
    <w:rsid w:val="00B7444D"/>
    <w:rsid w:val="00B754BD"/>
    <w:rsid w:val="00B75CC8"/>
    <w:rsid w:val="00B764B1"/>
    <w:rsid w:val="00B76CA9"/>
    <w:rsid w:val="00B77607"/>
    <w:rsid w:val="00B776D4"/>
    <w:rsid w:val="00B77A0B"/>
    <w:rsid w:val="00B80290"/>
    <w:rsid w:val="00B80789"/>
    <w:rsid w:val="00B808E4"/>
    <w:rsid w:val="00B80994"/>
    <w:rsid w:val="00B80F5B"/>
    <w:rsid w:val="00B80F66"/>
    <w:rsid w:val="00B816BE"/>
    <w:rsid w:val="00B822BC"/>
    <w:rsid w:val="00B82480"/>
    <w:rsid w:val="00B82771"/>
    <w:rsid w:val="00B8284C"/>
    <w:rsid w:val="00B82E33"/>
    <w:rsid w:val="00B830F9"/>
    <w:rsid w:val="00B83B8F"/>
    <w:rsid w:val="00B83CB3"/>
    <w:rsid w:val="00B83E4C"/>
    <w:rsid w:val="00B83EB8"/>
    <w:rsid w:val="00B846AE"/>
    <w:rsid w:val="00B846C2"/>
    <w:rsid w:val="00B84876"/>
    <w:rsid w:val="00B848DD"/>
    <w:rsid w:val="00B8496A"/>
    <w:rsid w:val="00B84B18"/>
    <w:rsid w:val="00B854A3"/>
    <w:rsid w:val="00B85F63"/>
    <w:rsid w:val="00B863E8"/>
    <w:rsid w:val="00B86937"/>
    <w:rsid w:val="00B86BB4"/>
    <w:rsid w:val="00B86D5B"/>
    <w:rsid w:val="00B8700F"/>
    <w:rsid w:val="00B871C4"/>
    <w:rsid w:val="00B873DC"/>
    <w:rsid w:val="00B87578"/>
    <w:rsid w:val="00B87868"/>
    <w:rsid w:val="00B87D38"/>
    <w:rsid w:val="00B90D55"/>
    <w:rsid w:val="00B90F38"/>
    <w:rsid w:val="00B91173"/>
    <w:rsid w:val="00B9147B"/>
    <w:rsid w:val="00B916F5"/>
    <w:rsid w:val="00B917FB"/>
    <w:rsid w:val="00B91DED"/>
    <w:rsid w:val="00B920CE"/>
    <w:rsid w:val="00B9276D"/>
    <w:rsid w:val="00B92977"/>
    <w:rsid w:val="00B92B0C"/>
    <w:rsid w:val="00B93575"/>
    <w:rsid w:val="00B93F3C"/>
    <w:rsid w:val="00B9429E"/>
    <w:rsid w:val="00B942AD"/>
    <w:rsid w:val="00B944ED"/>
    <w:rsid w:val="00B94596"/>
    <w:rsid w:val="00B9489D"/>
    <w:rsid w:val="00B94E52"/>
    <w:rsid w:val="00B94F38"/>
    <w:rsid w:val="00B951BD"/>
    <w:rsid w:val="00B955A2"/>
    <w:rsid w:val="00B95797"/>
    <w:rsid w:val="00B957DB"/>
    <w:rsid w:val="00B95CAE"/>
    <w:rsid w:val="00B95DF5"/>
    <w:rsid w:val="00B963E1"/>
    <w:rsid w:val="00B96D72"/>
    <w:rsid w:val="00B97009"/>
    <w:rsid w:val="00B97379"/>
    <w:rsid w:val="00B973AC"/>
    <w:rsid w:val="00B973CC"/>
    <w:rsid w:val="00B97636"/>
    <w:rsid w:val="00B97789"/>
    <w:rsid w:val="00B97ACD"/>
    <w:rsid w:val="00BA00C5"/>
    <w:rsid w:val="00BA0603"/>
    <w:rsid w:val="00BA0624"/>
    <w:rsid w:val="00BA06D0"/>
    <w:rsid w:val="00BA0804"/>
    <w:rsid w:val="00BA0902"/>
    <w:rsid w:val="00BA154C"/>
    <w:rsid w:val="00BA1A6A"/>
    <w:rsid w:val="00BA1D7C"/>
    <w:rsid w:val="00BA24C1"/>
    <w:rsid w:val="00BA27C9"/>
    <w:rsid w:val="00BA2D42"/>
    <w:rsid w:val="00BA34A4"/>
    <w:rsid w:val="00BA3513"/>
    <w:rsid w:val="00BA41DF"/>
    <w:rsid w:val="00BA4779"/>
    <w:rsid w:val="00BA4A0E"/>
    <w:rsid w:val="00BA50AA"/>
    <w:rsid w:val="00BA5A09"/>
    <w:rsid w:val="00BA6354"/>
    <w:rsid w:val="00BA66AD"/>
    <w:rsid w:val="00BA688D"/>
    <w:rsid w:val="00BA68A8"/>
    <w:rsid w:val="00BA6CB4"/>
    <w:rsid w:val="00BA782B"/>
    <w:rsid w:val="00BA78D5"/>
    <w:rsid w:val="00BB035C"/>
    <w:rsid w:val="00BB03B6"/>
    <w:rsid w:val="00BB03F4"/>
    <w:rsid w:val="00BB0796"/>
    <w:rsid w:val="00BB09EC"/>
    <w:rsid w:val="00BB0DB9"/>
    <w:rsid w:val="00BB0EFD"/>
    <w:rsid w:val="00BB0F07"/>
    <w:rsid w:val="00BB1A18"/>
    <w:rsid w:val="00BB1B41"/>
    <w:rsid w:val="00BB1E0D"/>
    <w:rsid w:val="00BB2475"/>
    <w:rsid w:val="00BB2703"/>
    <w:rsid w:val="00BB270B"/>
    <w:rsid w:val="00BB2790"/>
    <w:rsid w:val="00BB2F48"/>
    <w:rsid w:val="00BB31FE"/>
    <w:rsid w:val="00BB338F"/>
    <w:rsid w:val="00BB36B6"/>
    <w:rsid w:val="00BB380C"/>
    <w:rsid w:val="00BB3F6E"/>
    <w:rsid w:val="00BB3FF3"/>
    <w:rsid w:val="00BB446E"/>
    <w:rsid w:val="00BB4959"/>
    <w:rsid w:val="00BB52FB"/>
    <w:rsid w:val="00BB59A0"/>
    <w:rsid w:val="00BB5CCD"/>
    <w:rsid w:val="00BB6991"/>
    <w:rsid w:val="00BB6B71"/>
    <w:rsid w:val="00BB7102"/>
    <w:rsid w:val="00BB7142"/>
    <w:rsid w:val="00BB73C6"/>
    <w:rsid w:val="00BB7B28"/>
    <w:rsid w:val="00BB7E9D"/>
    <w:rsid w:val="00BC0052"/>
    <w:rsid w:val="00BC04EC"/>
    <w:rsid w:val="00BC0631"/>
    <w:rsid w:val="00BC09FC"/>
    <w:rsid w:val="00BC0A38"/>
    <w:rsid w:val="00BC1111"/>
    <w:rsid w:val="00BC155A"/>
    <w:rsid w:val="00BC1616"/>
    <w:rsid w:val="00BC1899"/>
    <w:rsid w:val="00BC21C2"/>
    <w:rsid w:val="00BC25A7"/>
    <w:rsid w:val="00BC3094"/>
    <w:rsid w:val="00BC35EE"/>
    <w:rsid w:val="00BC3AA6"/>
    <w:rsid w:val="00BC4CDE"/>
    <w:rsid w:val="00BC547C"/>
    <w:rsid w:val="00BC5DB7"/>
    <w:rsid w:val="00BC5F80"/>
    <w:rsid w:val="00BC5FEC"/>
    <w:rsid w:val="00BC602A"/>
    <w:rsid w:val="00BC6074"/>
    <w:rsid w:val="00BC6379"/>
    <w:rsid w:val="00BC691D"/>
    <w:rsid w:val="00BC6D3D"/>
    <w:rsid w:val="00BC6DC0"/>
    <w:rsid w:val="00BC6E6F"/>
    <w:rsid w:val="00BC7347"/>
    <w:rsid w:val="00BC742A"/>
    <w:rsid w:val="00BD0F9B"/>
    <w:rsid w:val="00BD1190"/>
    <w:rsid w:val="00BD11FA"/>
    <w:rsid w:val="00BD1404"/>
    <w:rsid w:val="00BD141A"/>
    <w:rsid w:val="00BD1443"/>
    <w:rsid w:val="00BD15B3"/>
    <w:rsid w:val="00BD1B3E"/>
    <w:rsid w:val="00BD1BC7"/>
    <w:rsid w:val="00BD1C81"/>
    <w:rsid w:val="00BD1D0A"/>
    <w:rsid w:val="00BD2BE7"/>
    <w:rsid w:val="00BD3043"/>
    <w:rsid w:val="00BD319D"/>
    <w:rsid w:val="00BD3680"/>
    <w:rsid w:val="00BD3DC8"/>
    <w:rsid w:val="00BD3EF5"/>
    <w:rsid w:val="00BD4277"/>
    <w:rsid w:val="00BD4979"/>
    <w:rsid w:val="00BD4A17"/>
    <w:rsid w:val="00BD4CD9"/>
    <w:rsid w:val="00BD4DEF"/>
    <w:rsid w:val="00BD4E97"/>
    <w:rsid w:val="00BD4FAB"/>
    <w:rsid w:val="00BD5318"/>
    <w:rsid w:val="00BD54ED"/>
    <w:rsid w:val="00BD5CA3"/>
    <w:rsid w:val="00BD6389"/>
    <w:rsid w:val="00BD658C"/>
    <w:rsid w:val="00BD6D60"/>
    <w:rsid w:val="00BD7037"/>
    <w:rsid w:val="00BD707D"/>
    <w:rsid w:val="00BD7C64"/>
    <w:rsid w:val="00BD7D4D"/>
    <w:rsid w:val="00BE05D4"/>
    <w:rsid w:val="00BE0B54"/>
    <w:rsid w:val="00BE0C66"/>
    <w:rsid w:val="00BE1903"/>
    <w:rsid w:val="00BE1BC4"/>
    <w:rsid w:val="00BE1BF5"/>
    <w:rsid w:val="00BE209F"/>
    <w:rsid w:val="00BE2107"/>
    <w:rsid w:val="00BE2528"/>
    <w:rsid w:val="00BE25FF"/>
    <w:rsid w:val="00BE2742"/>
    <w:rsid w:val="00BE339B"/>
    <w:rsid w:val="00BE3953"/>
    <w:rsid w:val="00BE399B"/>
    <w:rsid w:val="00BE45BB"/>
    <w:rsid w:val="00BE4787"/>
    <w:rsid w:val="00BE4C4C"/>
    <w:rsid w:val="00BE507A"/>
    <w:rsid w:val="00BE52AA"/>
    <w:rsid w:val="00BE5753"/>
    <w:rsid w:val="00BE5C87"/>
    <w:rsid w:val="00BE6044"/>
    <w:rsid w:val="00BE634D"/>
    <w:rsid w:val="00BE6410"/>
    <w:rsid w:val="00BE69C4"/>
    <w:rsid w:val="00BE6EC6"/>
    <w:rsid w:val="00BE6FA6"/>
    <w:rsid w:val="00BF02D0"/>
    <w:rsid w:val="00BF0825"/>
    <w:rsid w:val="00BF0A61"/>
    <w:rsid w:val="00BF0ACE"/>
    <w:rsid w:val="00BF0BF5"/>
    <w:rsid w:val="00BF1020"/>
    <w:rsid w:val="00BF10D4"/>
    <w:rsid w:val="00BF12FE"/>
    <w:rsid w:val="00BF196F"/>
    <w:rsid w:val="00BF1B01"/>
    <w:rsid w:val="00BF1CF9"/>
    <w:rsid w:val="00BF1D8D"/>
    <w:rsid w:val="00BF21A4"/>
    <w:rsid w:val="00BF28EE"/>
    <w:rsid w:val="00BF2C65"/>
    <w:rsid w:val="00BF2DE3"/>
    <w:rsid w:val="00BF3840"/>
    <w:rsid w:val="00BF4C08"/>
    <w:rsid w:val="00BF5148"/>
    <w:rsid w:val="00BF52EF"/>
    <w:rsid w:val="00BF55AF"/>
    <w:rsid w:val="00BF56C8"/>
    <w:rsid w:val="00BF56CC"/>
    <w:rsid w:val="00BF63F9"/>
    <w:rsid w:val="00BF6848"/>
    <w:rsid w:val="00BF6E0B"/>
    <w:rsid w:val="00BF6EF6"/>
    <w:rsid w:val="00BF71AD"/>
    <w:rsid w:val="00BF7272"/>
    <w:rsid w:val="00BF7A6F"/>
    <w:rsid w:val="00BF7B99"/>
    <w:rsid w:val="00C001E5"/>
    <w:rsid w:val="00C00636"/>
    <w:rsid w:val="00C00800"/>
    <w:rsid w:val="00C00A90"/>
    <w:rsid w:val="00C00CD2"/>
    <w:rsid w:val="00C01272"/>
    <w:rsid w:val="00C01B43"/>
    <w:rsid w:val="00C01BAB"/>
    <w:rsid w:val="00C023C9"/>
    <w:rsid w:val="00C02A69"/>
    <w:rsid w:val="00C032E2"/>
    <w:rsid w:val="00C03609"/>
    <w:rsid w:val="00C044BF"/>
    <w:rsid w:val="00C047A2"/>
    <w:rsid w:val="00C04894"/>
    <w:rsid w:val="00C04A6F"/>
    <w:rsid w:val="00C04D08"/>
    <w:rsid w:val="00C04D91"/>
    <w:rsid w:val="00C0575E"/>
    <w:rsid w:val="00C05A44"/>
    <w:rsid w:val="00C05F0D"/>
    <w:rsid w:val="00C06276"/>
    <w:rsid w:val="00C06A4E"/>
    <w:rsid w:val="00C06B0D"/>
    <w:rsid w:val="00C0762A"/>
    <w:rsid w:val="00C076AA"/>
    <w:rsid w:val="00C078AD"/>
    <w:rsid w:val="00C07C23"/>
    <w:rsid w:val="00C101B5"/>
    <w:rsid w:val="00C10728"/>
    <w:rsid w:val="00C10B92"/>
    <w:rsid w:val="00C10D8F"/>
    <w:rsid w:val="00C11BD0"/>
    <w:rsid w:val="00C11BF1"/>
    <w:rsid w:val="00C11F52"/>
    <w:rsid w:val="00C1297B"/>
    <w:rsid w:val="00C12C83"/>
    <w:rsid w:val="00C13363"/>
    <w:rsid w:val="00C1390E"/>
    <w:rsid w:val="00C13922"/>
    <w:rsid w:val="00C140DC"/>
    <w:rsid w:val="00C14306"/>
    <w:rsid w:val="00C14965"/>
    <w:rsid w:val="00C14BDF"/>
    <w:rsid w:val="00C14C5E"/>
    <w:rsid w:val="00C1528C"/>
    <w:rsid w:val="00C1555F"/>
    <w:rsid w:val="00C1556E"/>
    <w:rsid w:val="00C1566A"/>
    <w:rsid w:val="00C15801"/>
    <w:rsid w:val="00C15BB9"/>
    <w:rsid w:val="00C15F86"/>
    <w:rsid w:val="00C16CB8"/>
    <w:rsid w:val="00C16D71"/>
    <w:rsid w:val="00C16F99"/>
    <w:rsid w:val="00C17527"/>
    <w:rsid w:val="00C17864"/>
    <w:rsid w:val="00C1799C"/>
    <w:rsid w:val="00C206DD"/>
    <w:rsid w:val="00C209B6"/>
    <w:rsid w:val="00C212CB"/>
    <w:rsid w:val="00C216E4"/>
    <w:rsid w:val="00C2181E"/>
    <w:rsid w:val="00C21D61"/>
    <w:rsid w:val="00C22113"/>
    <w:rsid w:val="00C226C3"/>
    <w:rsid w:val="00C22A1E"/>
    <w:rsid w:val="00C22BD6"/>
    <w:rsid w:val="00C2305C"/>
    <w:rsid w:val="00C23253"/>
    <w:rsid w:val="00C2342F"/>
    <w:rsid w:val="00C24465"/>
    <w:rsid w:val="00C247D3"/>
    <w:rsid w:val="00C24F39"/>
    <w:rsid w:val="00C252CF"/>
    <w:rsid w:val="00C254ED"/>
    <w:rsid w:val="00C2588F"/>
    <w:rsid w:val="00C25D7A"/>
    <w:rsid w:val="00C25F5D"/>
    <w:rsid w:val="00C260BD"/>
    <w:rsid w:val="00C26460"/>
    <w:rsid w:val="00C26C96"/>
    <w:rsid w:val="00C26D21"/>
    <w:rsid w:val="00C271F2"/>
    <w:rsid w:val="00C27911"/>
    <w:rsid w:val="00C27D4A"/>
    <w:rsid w:val="00C27DE1"/>
    <w:rsid w:val="00C30394"/>
    <w:rsid w:val="00C303B5"/>
    <w:rsid w:val="00C30592"/>
    <w:rsid w:val="00C30870"/>
    <w:rsid w:val="00C30A4B"/>
    <w:rsid w:val="00C30E03"/>
    <w:rsid w:val="00C30E1D"/>
    <w:rsid w:val="00C31680"/>
    <w:rsid w:val="00C31A69"/>
    <w:rsid w:val="00C321FD"/>
    <w:rsid w:val="00C324E8"/>
    <w:rsid w:val="00C3264C"/>
    <w:rsid w:val="00C32935"/>
    <w:rsid w:val="00C32948"/>
    <w:rsid w:val="00C32CAB"/>
    <w:rsid w:val="00C34109"/>
    <w:rsid w:val="00C34961"/>
    <w:rsid w:val="00C34FEE"/>
    <w:rsid w:val="00C3504A"/>
    <w:rsid w:val="00C35307"/>
    <w:rsid w:val="00C35390"/>
    <w:rsid w:val="00C354B4"/>
    <w:rsid w:val="00C35A01"/>
    <w:rsid w:val="00C361C5"/>
    <w:rsid w:val="00C367B7"/>
    <w:rsid w:val="00C36913"/>
    <w:rsid w:val="00C36AC5"/>
    <w:rsid w:val="00C36F32"/>
    <w:rsid w:val="00C3749C"/>
    <w:rsid w:val="00C374AC"/>
    <w:rsid w:val="00C37C05"/>
    <w:rsid w:val="00C403C9"/>
    <w:rsid w:val="00C41721"/>
    <w:rsid w:val="00C41731"/>
    <w:rsid w:val="00C41AB3"/>
    <w:rsid w:val="00C42714"/>
    <w:rsid w:val="00C42996"/>
    <w:rsid w:val="00C43256"/>
    <w:rsid w:val="00C4358C"/>
    <w:rsid w:val="00C43848"/>
    <w:rsid w:val="00C43E7F"/>
    <w:rsid w:val="00C44762"/>
    <w:rsid w:val="00C44BAE"/>
    <w:rsid w:val="00C45504"/>
    <w:rsid w:val="00C455EA"/>
    <w:rsid w:val="00C4604F"/>
    <w:rsid w:val="00C461C3"/>
    <w:rsid w:val="00C47649"/>
    <w:rsid w:val="00C47806"/>
    <w:rsid w:val="00C47CEB"/>
    <w:rsid w:val="00C50A4E"/>
    <w:rsid w:val="00C50E14"/>
    <w:rsid w:val="00C51289"/>
    <w:rsid w:val="00C51437"/>
    <w:rsid w:val="00C51865"/>
    <w:rsid w:val="00C52101"/>
    <w:rsid w:val="00C5211F"/>
    <w:rsid w:val="00C521C9"/>
    <w:rsid w:val="00C526AC"/>
    <w:rsid w:val="00C52832"/>
    <w:rsid w:val="00C52E4F"/>
    <w:rsid w:val="00C52FE1"/>
    <w:rsid w:val="00C53023"/>
    <w:rsid w:val="00C533EE"/>
    <w:rsid w:val="00C5404F"/>
    <w:rsid w:val="00C54492"/>
    <w:rsid w:val="00C54565"/>
    <w:rsid w:val="00C54FEC"/>
    <w:rsid w:val="00C55083"/>
    <w:rsid w:val="00C551F3"/>
    <w:rsid w:val="00C55320"/>
    <w:rsid w:val="00C55B06"/>
    <w:rsid w:val="00C55DE0"/>
    <w:rsid w:val="00C564C5"/>
    <w:rsid w:val="00C56D64"/>
    <w:rsid w:val="00C570C5"/>
    <w:rsid w:val="00C57368"/>
    <w:rsid w:val="00C576B7"/>
    <w:rsid w:val="00C57883"/>
    <w:rsid w:val="00C57982"/>
    <w:rsid w:val="00C57D30"/>
    <w:rsid w:val="00C57D33"/>
    <w:rsid w:val="00C57E10"/>
    <w:rsid w:val="00C604D7"/>
    <w:rsid w:val="00C6083E"/>
    <w:rsid w:val="00C60BEB"/>
    <w:rsid w:val="00C60C92"/>
    <w:rsid w:val="00C60D04"/>
    <w:rsid w:val="00C612BD"/>
    <w:rsid w:val="00C61577"/>
    <w:rsid w:val="00C619B1"/>
    <w:rsid w:val="00C61F77"/>
    <w:rsid w:val="00C62BA4"/>
    <w:rsid w:val="00C62E64"/>
    <w:rsid w:val="00C630AC"/>
    <w:rsid w:val="00C631A0"/>
    <w:rsid w:val="00C63292"/>
    <w:rsid w:val="00C63371"/>
    <w:rsid w:val="00C63756"/>
    <w:rsid w:val="00C63984"/>
    <w:rsid w:val="00C639D1"/>
    <w:rsid w:val="00C63C4B"/>
    <w:rsid w:val="00C63EB8"/>
    <w:rsid w:val="00C64074"/>
    <w:rsid w:val="00C642A8"/>
    <w:rsid w:val="00C64F51"/>
    <w:rsid w:val="00C64FF6"/>
    <w:rsid w:val="00C650BD"/>
    <w:rsid w:val="00C65576"/>
    <w:rsid w:val="00C65B17"/>
    <w:rsid w:val="00C66335"/>
    <w:rsid w:val="00C66F27"/>
    <w:rsid w:val="00C6786B"/>
    <w:rsid w:val="00C678F9"/>
    <w:rsid w:val="00C67B78"/>
    <w:rsid w:val="00C67E98"/>
    <w:rsid w:val="00C703E8"/>
    <w:rsid w:val="00C70A94"/>
    <w:rsid w:val="00C70EBD"/>
    <w:rsid w:val="00C7118E"/>
    <w:rsid w:val="00C712FA"/>
    <w:rsid w:val="00C7142A"/>
    <w:rsid w:val="00C72005"/>
    <w:rsid w:val="00C7208D"/>
    <w:rsid w:val="00C730F7"/>
    <w:rsid w:val="00C738B1"/>
    <w:rsid w:val="00C738EB"/>
    <w:rsid w:val="00C747D5"/>
    <w:rsid w:val="00C74C75"/>
    <w:rsid w:val="00C74CDF"/>
    <w:rsid w:val="00C7528D"/>
    <w:rsid w:val="00C756F4"/>
    <w:rsid w:val="00C7573C"/>
    <w:rsid w:val="00C75EB1"/>
    <w:rsid w:val="00C75F96"/>
    <w:rsid w:val="00C76378"/>
    <w:rsid w:val="00C76655"/>
    <w:rsid w:val="00C766B5"/>
    <w:rsid w:val="00C767B4"/>
    <w:rsid w:val="00C76829"/>
    <w:rsid w:val="00C7752A"/>
    <w:rsid w:val="00C779BB"/>
    <w:rsid w:val="00C77C08"/>
    <w:rsid w:val="00C80B38"/>
    <w:rsid w:val="00C80E54"/>
    <w:rsid w:val="00C81788"/>
    <w:rsid w:val="00C81AC4"/>
    <w:rsid w:val="00C81E56"/>
    <w:rsid w:val="00C82539"/>
    <w:rsid w:val="00C82544"/>
    <w:rsid w:val="00C82736"/>
    <w:rsid w:val="00C82B9E"/>
    <w:rsid w:val="00C830A1"/>
    <w:rsid w:val="00C832C6"/>
    <w:rsid w:val="00C83B54"/>
    <w:rsid w:val="00C83D17"/>
    <w:rsid w:val="00C83D33"/>
    <w:rsid w:val="00C83F42"/>
    <w:rsid w:val="00C83F9B"/>
    <w:rsid w:val="00C84612"/>
    <w:rsid w:val="00C8512B"/>
    <w:rsid w:val="00C851F4"/>
    <w:rsid w:val="00C85698"/>
    <w:rsid w:val="00C85725"/>
    <w:rsid w:val="00C857D7"/>
    <w:rsid w:val="00C85819"/>
    <w:rsid w:val="00C85918"/>
    <w:rsid w:val="00C85BB4"/>
    <w:rsid w:val="00C85BBF"/>
    <w:rsid w:val="00C85BF0"/>
    <w:rsid w:val="00C85C97"/>
    <w:rsid w:val="00C8611E"/>
    <w:rsid w:val="00C8625A"/>
    <w:rsid w:val="00C868F4"/>
    <w:rsid w:val="00C86920"/>
    <w:rsid w:val="00C870DD"/>
    <w:rsid w:val="00C871DE"/>
    <w:rsid w:val="00C874A9"/>
    <w:rsid w:val="00C87C52"/>
    <w:rsid w:val="00C87E62"/>
    <w:rsid w:val="00C90ABB"/>
    <w:rsid w:val="00C915AA"/>
    <w:rsid w:val="00C91764"/>
    <w:rsid w:val="00C927B7"/>
    <w:rsid w:val="00C92D7E"/>
    <w:rsid w:val="00C93522"/>
    <w:rsid w:val="00C93531"/>
    <w:rsid w:val="00C93569"/>
    <w:rsid w:val="00C937F1"/>
    <w:rsid w:val="00C93AD2"/>
    <w:rsid w:val="00C93F7B"/>
    <w:rsid w:val="00C942A5"/>
    <w:rsid w:val="00C944AB"/>
    <w:rsid w:val="00C94E6A"/>
    <w:rsid w:val="00C94F18"/>
    <w:rsid w:val="00C9563F"/>
    <w:rsid w:val="00C9573F"/>
    <w:rsid w:val="00C95AD6"/>
    <w:rsid w:val="00C95BE5"/>
    <w:rsid w:val="00C95F6B"/>
    <w:rsid w:val="00C96478"/>
    <w:rsid w:val="00C96AE6"/>
    <w:rsid w:val="00C97500"/>
    <w:rsid w:val="00C97599"/>
    <w:rsid w:val="00C975FD"/>
    <w:rsid w:val="00C97711"/>
    <w:rsid w:val="00C97B96"/>
    <w:rsid w:val="00C97F34"/>
    <w:rsid w:val="00CA021D"/>
    <w:rsid w:val="00CA0B37"/>
    <w:rsid w:val="00CA0BF5"/>
    <w:rsid w:val="00CA0E12"/>
    <w:rsid w:val="00CA1601"/>
    <w:rsid w:val="00CA18BF"/>
    <w:rsid w:val="00CA2B11"/>
    <w:rsid w:val="00CA2BCD"/>
    <w:rsid w:val="00CA2CB5"/>
    <w:rsid w:val="00CA2CE7"/>
    <w:rsid w:val="00CA2D79"/>
    <w:rsid w:val="00CA2F6A"/>
    <w:rsid w:val="00CA34AE"/>
    <w:rsid w:val="00CA3544"/>
    <w:rsid w:val="00CA360E"/>
    <w:rsid w:val="00CA395B"/>
    <w:rsid w:val="00CA3FCA"/>
    <w:rsid w:val="00CA474A"/>
    <w:rsid w:val="00CA4E42"/>
    <w:rsid w:val="00CA5112"/>
    <w:rsid w:val="00CA5231"/>
    <w:rsid w:val="00CA5257"/>
    <w:rsid w:val="00CA5358"/>
    <w:rsid w:val="00CA578A"/>
    <w:rsid w:val="00CA5E50"/>
    <w:rsid w:val="00CA6C8C"/>
    <w:rsid w:val="00CA6CC4"/>
    <w:rsid w:val="00CA794F"/>
    <w:rsid w:val="00CA7CC5"/>
    <w:rsid w:val="00CA7D4D"/>
    <w:rsid w:val="00CA7E98"/>
    <w:rsid w:val="00CB039F"/>
    <w:rsid w:val="00CB08E5"/>
    <w:rsid w:val="00CB0A87"/>
    <w:rsid w:val="00CB1823"/>
    <w:rsid w:val="00CB1D4D"/>
    <w:rsid w:val="00CB1DFF"/>
    <w:rsid w:val="00CB201E"/>
    <w:rsid w:val="00CB22AF"/>
    <w:rsid w:val="00CB2587"/>
    <w:rsid w:val="00CB2A7C"/>
    <w:rsid w:val="00CB2B19"/>
    <w:rsid w:val="00CB2EA5"/>
    <w:rsid w:val="00CB35DA"/>
    <w:rsid w:val="00CB38DA"/>
    <w:rsid w:val="00CB3910"/>
    <w:rsid w:val="00CB3E81"/>
    <w:rsid w:val="00CB4085"/>
    <w:rsid w:val="00CB441A"/>
    <w:rsid w:val="00CB4965"/>
    <w:rsid w:val="00CB4C4D"/>
    <w:rsid w:val="00CB4E94"/>
    <w:rsid w:val="00CB5D34"/>
    <w:rsid w:val="00CB61A1"/>
    <w:rsid w:val="00CB6782"/>
    <w:rsid w:val="00CB7023"/>
    <w:rsid w:val="00CB770D"/>
    <w:rsid w:val="00CB77D3"/>
    <w:rsid w:val="00CB789F"/>
    <w:rsid w:val="00CB794F"/>
    <w:rsid w:val="00CC05C5"/>
    <w:rsid w:val="00CC092D"/>
    <w:rsid w:val="00CC260B"/>
    <w:rsid w:val="00CC2B4D"/>
    <w:rsid w:val="00CC2BD5"/>
    <w:rsid w:val="00CC2D66"/>
    <w:rsid w:val="00CC30D1"/>
    <w:rsid w:val="00CC30F5"/>
    <w:rsid w:val="00CC3178"/>
    <w:rsid w:val="00CC370C"/>
    <w:rsid w:val="00CC3A81"/>
    <w:rsid w:val="00CC3B77"/>
    <w:rsid w:val="00CC3C73"/>
    <w:rsid w:val="00CC4268"/>
    <w:rsid w:val="00CC461E"/>
    <w:rsid w:val="00CC5066"/>
    <w:rsid w:val="00CC5106"/>
    <w:rsid w:val="00CC5625"/>
    <w:rsid w:val="00CC5945"/>
    <w:rsid w:val="00CC5996"/>
    <w:rsid w:val="00CC59D3"/>
    <w:rsid w:val="00CC5C17"/>
    <w:rsid w:val="00CC5D0C"/>
    <w:rsid w:val="00CC5DE7"/>
    <w:rsid w:val="00CC5FCE"/>
    <w:rsid w:val="00CC5FE6"/>
    <w:rsid w:val="00CC7B2A"/>
    <w:rsid w:val="00CC7E19"/>
    <w:rsid w:val="00CC7E8F"/>
    <w:rsid w:val="00CC7FD4"/>
    <w:rsid w:val="00CD14F2"/>
    <w:rsid w:val="00CD1A34"/>
    <w:rsid w:val="00CD1AE5"/>
    <w:rsid w:val="00CD1C46"/>
    <w:rsid w:val="00CD23E6"/>
    <w:rsid w:val="00CD2F4A"/>
    <w:rsid w:val="00CD3BAF"/>
    <w:rsid w:val="00CD3F63"/>
    <w:rsid w:val="00CD3F8D"/>
    <w:rsid w:val="00CD5078"/>
    <w:rsid w:val="00CD54CD"/>
    <w:rsid w:val="00CD5759"/>
    <w:rsid w:val="00CD59C7"/>
    <w:rsid w:val="00CD687B"/>
    <w:rsid w:val="00CD695E"/>
    <w:rsid w:val="00CD6D30"/>
    <w:rsid w:val="00CD6DFF"/>
    <w:rsid w:val="00CD72CA"/>
    <w:rsid w:val="00CD75C8"/>
    <w:rsid w:val="00CE04EA"/>
    <w:rsid w:val="00CE04F5"/>
    <w:rsid w:val="00CE05FA"/>
    <w:rsid w:val="00CE093E"/>
    <w:rsid w:val="00CE0A49"/>
    <w:rsid w:val="00CE0B95"/>
    <w:rsid w:val="00CE1BB7"/>
    <w:rsid w:val="00CE1CF6"/>
    <w:rsid w:val="00CE1D95"/>
    <w:rsid w:val="00CE21B2"/>
    <w:rsid w:val="00CE21BF"/>
    <w:rsid w:val="00CE2638"/>
    <w:rsid w:val="00CE2BFF"/>
    <w:rsid w:val="00CE33C1"/>
    <w:rsid w:val="00CE3446"/>
    <w:rsid w:val="00CE3A3C"/>
    <w:rsid w:val="00CE3BB4"/>
    <w:rsid w:val="00CE3DA2"/>
    <w:rsid w:val="00CE3F11"/>
    <w:rsid w:val="00CE4534"/>
    <w:rsid w:val="00CE4E42"/>
    <w:rsid w:val="00CE5CA4"/>
    <w:rsid w:val="00CE5F4C"/>
    <w:rsid w:val="00CE6231"/>
    <w:rsid w:val="00CE63D9"/>
    <w:rsid w:val="00CE6442"/>
    <w:rsid w:val="00CE679D"/>
    <w:rsid w:val="00CE7313"/>
    <w:rsid w:val="00CE7411"/>
    <w:rsid w:val="00CE748B"/>
    <w:rsid w:val="00CE759B"/>
    <w:rsid w:val="00CF02C9"/>
    <w:rsid w:val="00CF0520"/>
    <w:rsid w:val="00CF0706"/>
    <w:rsid w:val="00CF0CB4"/>
    <w:rsid w:val="00CF1122"/>
    <w:rsid w:val="00CF11CF"/>
    <w:rsid w:val="00CF13E5"/>
    <w:rsid w:val="00CF192F"/>
    <w:rsid w:val="00CF200C"/>
    <w:rsid w:val="00CF218B"/>
    <w:rsid w:val="00CF21E9"/>
    <w:rsid w:val="00CF24D5"/>
    <w:rsid w:val="00CF2B3A"/>
    <w:rsid w:val="00CF3218"/>
    <w:rsid w:val="00CF33EF"/>
    <w:rsid w:val="00CF37D6"/>
    <w:rsid w:val="00CF469F"/>
    <w:rsid w:val="00CF493A"/>
    <w:rsid w:val="00CF49B0"/>
    <w:rsid w:val="00CF4BE7"/>
    <w:rsid w:val="00CF4F95"/>
    <w:rsid w:val="00CF506F"/>
    <w:rsid w:val="00CF6203"/>
    <w:rsid w:val="00CF650E"/>
    <w:rsid w:val="00CF6777"/>
    <w:rsid w:val="00CF69B6"/>
    <w:rsid w:val="00CF6A34"/>
    <w:rsid w:val="00CF7C07"/>
    <w:rsid w:val="00CF7E04"/>
    <w:rsid w:val="00CF7F04"/>
    <w:rsid w:val="00D003C3"/>
    <w:rsid w:val="00D00486"/>
    <w:rsid w:val="00D004F3"/>
    <w:rsid w:val="00D00846"/>
    <w:rsid w:val="00D009B6"/>
    <w:rsid w:val="00D010F5"/>
    <w:rsid w:val="00D01215"/>
    <w:rsid w:val="00D0272B"/>
    <w:rsid w:val="00D031F1"/>
    <w:rsid w:val="00D03A6B"/>
    <w:rsid w:val="00D03A8E"/>
    <w:rsid w:val="00D03ACF"/>
    <w:rsid w:val="00D040A9"/>
    <w:rsid w:val="00D0431F"/>
    <w:rsid w:val="00D0439F"/>
    <w:rsid w:val="00D04FFE"/>
    <w:rsid w:val="00D0554E"/>
    <w:rsid w:val="00D05D13"/>
    <w:rsid w:val="00D06142"/>
    <w:rsid w:val="00D0655C"/>
    <w:rsid w:val="00D06A3A"/>
    <w:rsid w:val="00D06BD4"/>
    <w:rsid w:val="00D06C32"/>
    <w:rsid w:val="00D06CF3"/>
    <w:rsid w:val="00D07034"/>
    <w:rsid w:val="00D07364"/>
    <w:rsid w:val="00D0762C"/>
    <w:rsid w:val="00D07767"/>
    <w:rsid w:val="00D07ACD"/>
    <w:rsid w:val="00D07C28"/>
    <w:rsid w:val="00D07CD4"/>
    <w:rsid w:val="00D07D75"/>
    <w:rsid w:val="00D07FB4"/>
    <w:rsid w:val="00D101C4"/>
    <w:rsid w:val="00D102C9"/>
    <w:rsid w:val="00D10572"/>
    <w:rsid w:val="00D10F8F"/>
    <w:rsid w:val="00D11C72"/>
    <w:rsid w:val="00D1225D"/>
    <w:rsid w:val="00D12453"/>
    <w:rsid w:val="00D126D4"/>
    <w:rsid w:val="00D12C72"/>
    <w:rsid w:val="00D12DD8"/>
    <w:rsid w:val="00D13047"/>
    <w:rsid w:val="00D13502"/>
    <w:rsid w:val="00D135AA"/>
    <w:rsid w:val="00D13756"/>
    <w:rsid w:val="00D1381B"/>
    <w:rsid w:val="00D13A0D"/>
    <w:rsid w:val="00D13A1F"/>
    <w:rsid w:val="00D13B2D"/>
    <w:rsid w:val="00D13DF4"/>
    <w:rsid w:val="00D140AE"/>
    <w:rsid w:val="00D14291"/>
    <w:rsid w:val="00D14584"/>
    <w:rsid w:val="00D1472A"/>
    <w:rsid w:val="00D15579"/>
    <w:rsid w:val="00D15988"/>
    <w:rsid w:val="00D15AE1"/>
    <w:rsid w:val="00D15B14"/>
    <w:rsid w:val="00D15E81"/>
    <w:rsid w:val="00D160FE"/>
    <w:rsid w:val="00D16BB9"/>
    <w:rsid w:val="00D16E39"/>
    <w:rsid w:val="00D17059"/>
    <w:rsid w:val="00D17457"/>
    <w:rsid w:val="00D17FEA"/>
    <w:rsid w:val="00D20215"/>
    <w:rsid w:val="00D203D1"/>
    <w:rsid w:val="00D20BFF"/>
    <w:rsid w:val="00D2166B"/>
    <w:rsid w:val="00D216E0"/>
    <w:rsid w:val="00D21E1F"/>
    <w:rsid w:val="00D21FBC"/>
    <w:rsid w:val="00D22245"/>
    <w:rsid w:val="00D22294"/>
    <w:rsid w:val="00D226F0"/>
    <w:rsid w:val="00D2289C"/>
    <w:rsid w:val="00D22ACF"/>
    <w:rsid w:val="00D238E5"/>
    <w:rsid w:val="00D2393A"/>
    <w:rsid w:val="00D23DD2"/>
    <w:rsid w:val="00D23F73"/>
    <w:rsid w:val="00D23FC7"/>
    <w:rsid w:val="00D242F0"/>
    <w:rsid w:val="00D243C2"/>
    <w:rsid w:val="00D24527"/>
    <w:rsid w:val="00D247C4"/>
    <w:rsid w:val="00D24A15"/>
    <w:rsid w:val="00D24A3B"/>
    <w:rsid w:val="00D24B0A"/>
    <w:rsid w:val="00D24F7A"/>
    <w:rsid w:val="00D25A6B"/>
    <w:rsid w:val="00D25B16"/>
    <w:rsid w:val="00D25C34"/>
    <w:rsid w:val="00D25C7A"/>
    <w:rsid w:val="00D25F54"/>
    <w:rsid w:val="00D26C34"/>
    <w:rsid w:val="00D2717F"/>
    <w:rsid w:val="00D2746D"/>
    <w:rsid w:val="00D27869"/>
    <w:rsid w:val="00D30A54"/>
    <w:rsid w:val="00D30A9B"/>
    <w:rsid w:val="00D3135A"/>
    <w:rsid w:val="00D3141D"/>
    <w:rsid w:val="00D31C3A"/>
    <w:rsid w:val="00D31D51"/>
    <w:rsid w:val="00D32574"/>
    <w:rsid w:val="00D3257F"/>
    <w:rsid w:val="00D32619"/>
    <w:rsid w:val="00D329D7"/>
    <w:rsid w:val="00D32FC2"/>
    <w:rsid w:val="00D331B2"/>
    <w:rsid w:val="00D331CE"/>
    <w:rsid w:val="00D33337"/>
    <w:rsid w:val="00D3337C"/>
    <w:rsid w:val="00D335E4"/>
    <w:rsid w:val="00D3361C"/>
    <w:rsid w:val="00D33FA6"/>
    <w:rsid w:val="00D3431A"/>
    <w:rsid w:val="00D346C9"/>
    <w:rsid w:val="00D347F8"/>
    <w:rsid w:val="00D34860"/>
    <w:rsid w:val="00D34DA5"/>
    <w:rsid w:val="00D34EFB"/>
    <w:rsid w:val="00D350DF"/>
    <w:rsid w:val="00D35A06"/>
    <w:rsid w:val="00D35B6A"/>
    <w:rsid w:val="00D37131"/>
    <w:rsid w:val="00D3754C"/>
    <w:rsid w:val="00D379D6"/>
    <w:rsid w:val="00D37EB2"/>
    <w:rsid w:val="00D40464"/>
    <w:rsid w:val="00D404D8"/>
    <w:rsid w:val="00D40A0B"/>
    <w:rsid w:val="00D4114D"/>
    <w:rsid w:val="00D4133A"/>
    <w:rsid w:val="00D41944"/>
    <w:rsid w:val="00D4231B"/>
    <w:rsid w:val="00D42769"/>
    <w:rsid w:val="00D42B8E"/>
    <w:rsid w:val="00D4342E"/>
    <w:rsid w:val="00D4356D"/>
    <w:rsid w:val="00D44473"/>
    <w:rsid w:val="00D445B2"/>
    <w:rsid w:val="00D45963"/>
    <w:rsid w:val="00D45DC8"/>
    <w:rsid w:val="00D47860"/>
    <w:rsid w:val="00D47B35"/>
    <w:rsid w:val="00D5090D"/>
    <w:rsid w:val="00D50C4C"/>
    <w:rsid w:val="00D50F21"/>
    <w:rsid w:val="00D51262"/>
    <w:rsid w:val="00D51885"/>
    <w:rsid w:val="00D51A0A"/>
    <w:rsid w:val="00D524F4"/>
    <w:rsid w:val="00D52520"/>
    <w:rsid w:val="00D530DD"/>
    <w:rsid w:val="00D532F1"/>
    <w:rsid w:val="00D5336F"/>
    <w:rsid w:val="00D5351F"/>
    <w:rsid w:val="00D536D8"/>
    <w:rsid w:val="00D5433B"/>
    <w:rsid w:val="00D54795"/>
    <w:rsid w:val="00D551A9"/>
    <w:rsid w:val="00D551FB"/>
    <w:rsid w:val="00D55279"/>
    <w:rsid w:val="00D553C5"/>
    <w:rsid w:val="00D554F7"/>
    <w:rsid w:val="00D55B21"/>
    <w:rsid w:val="00D55B77"/>
    <w:rsid w:val="00D55DDB"/>
    <w:rsid w:val="00D562C9"/>
    <w:rsid w:val="00D56435"/>
    <w:rsid w:val="00D56566"/>
    <w:rsid w:val="00D57410"/>
    <w:rsid w:val="00D6083D"/>
    <w:rsid w:val="00D60924"/>
    <w:rsid w:val="00D60AF0"/>
    <w:rsid w:val="00D614F7"/>
    <w:rsid w:val="00D6173F"/>
    <w:rsid w:val="00D61A76"/>
    <w:rsid w:val="00D61ABD"/>
    <w:rsid w:val="00D62251"/>
    <w:rsid w:val="00D622E6"/>
    <w:rsid w:val="00D623BD"/>
    <w:rsid w:val="00D629BD"/>
    <w:rsid w:val="00D62B24"/>
    <w:rsid w:val="00D632E6"/>
    <w:rsid w:val="00D635AE"/>
    <w:rsid w:val="00D638F3"/>
    <w:rsid w:val="00D63AA0"/>
    <w:rsid w:val="00D63AF6"/>
    <w:rsid w:val="00D63BD6"/>
    <w:rsid w:val="00D63DE0"/>
    <w:rsid w:val="00D63FF0"/>
    <w:rsid w:val="00D64621"/>
    <w:rsid w:val="00D646D6"/>
    <w:rsid w:val="00D6517B"/>
    <w:rsid w:val="00D65CCC"/>
    <w:rsid w:val="00D65DB2"/>
    <w:rsid w:val="00D66222"/>
    <w:rsid w:val="00D664D2"/>
    <w:rsid w:val="00D666FE"/>
    <w:rsid w:val="00D66DCC"/>
    <w:rsid w:val="00D670F3"/>
    <w:rsid w:val="00D6762A"/>
    <w:rsid w:val="00D677F4"/>
    <w:rsid w:val="00D67CFF"/>
    <w:rsid w:val="00D67D0F"/>
    <w:rsid w:val="00D67F5F"/>
    <w:rsid w:val="00D704AC"/>
    <w:rsid w:val="00D706C4"/>
    <w:rsid w:val="00D70769"/>
    <w:rsid w:val="00D707DB"/>
    <w:rsid w:val="00D70A79"/>
    <w:rsid w:val="00D710A6"/>
    <w:rsid w:val="00D710BB"/>
    <w:rsid w:val="00D71692"/>
    <w:rsid w:val="00D71B98"/>
    <w:rsid w:val="00D71D4D"/>
    <w:rsid w:val="00D71D5B"/>
    <w:rsid w:val="00D72057"/>
    <w:rsid w:val="00D72218"/>
    <w:rsid w:val="00D7231D"/>
    <w:rsid w:val="00D72447"/>
    <w:rsid w:val="00D72592"/>
    <w:rsid w:val="00D72810"/>
    <w:rsid w:val="00D72825"/>
    <w:rsid w:val="00D728E0"/>
    <w:rsid w:val="00D72C0A"/>
    <w:rsid w:val="00D73630"/>
    <w:rsid w:val="00D7375E"/>
    <w:rsid w:val="00D74E6D"/>
    <w:rsid w:val="00D75557"/>
    <w:rsid w:val="00D75B84"/>
    <w:rsid w:val="00D75E2B"/>
    <w:rsid w:val="00D75F66"/>
    <w:rsid w:val="00D762CB"/>
    <w:rsid w:val="00D764A4"/>
    <w:rsid w:val="00D7688A"/>
    <w:rsid w:val="00D76CCB"/>
    <w:rsid w:val="00D770DF"/>
    <w:rsid w:val="00D773C7"/>
    <w:rsid w:val="00D77541"/>
    <w:rsid w:val="00D779AC"/>
    <w:rsid w:val="00D77DC9"/>
    <w:rsid w:val="00D8060D"/>
    <w:rsid w:val="00D80FD4"/>
    <w:rsid w:val="00D81088"/>
    <w:rsid w:val="00D81B9B"/>
    <w:rsid w:val="00D81F12"/>
    <w:rsid w:val="00D820F8"/>
    <w:rsid w:val="00D8267C"/>
    <w:rsid w:val="00D82B61"/>
    <w:rsid w:val="00D82E60"/>
    <w:rsid w:val="00D8311F"/>
    <w:rsid w:val="00D8354E"/>
    <w:rsid w:val="00D836AC"/>
    <w:rsid w:val="00D83925"/>
    <w:rsid w:val="00D83A5A"/>
    <w:rsid w:val="00D84151"/>
    <w:rsid w:val="00D844E8"/>
    <w:rsid w:val="00D847B9"/>
    <w:rsid w:val="00D84FC6"/>
    <w:rsid w:val="00D8551C"/>
    <w:rsid w:val="00D8555B"/>
    <w:rsid w:val="00D856EB"/>
    <w:rsid w:val="00D85A32"/>
    <w:rsid w:val="00D85C5A"/>
    <w:rsid w:val="00D864F6"/>
    <w:rsid w:val="00D867F6"/>
    <w:rsid w:val="00D86922"/>
    <w:rsid w:val="00D86CDA"/>
    <w:rsid w:val="00D86D2D"/>
    <w:rsid w:val="00D86D8F"/>
    <w:rsid w:val="00D870B6"/>
    <w:rsid w:val="00D875F8"/>
    <w:rsid w:val="00D87874"/>
    <w:rsid w:val="00D87D3C"/>
    <w:rsid w:val="00D87D65"/>
    <w:rsid w:val="00D87E3A"/>
    <w:rsid w:val="00D9077F"/>
    <w:rsid w:val="00D909AF"/>
    <w:rsid w:val="00D90C29"/>
    <w:rsid w:val="00D9112D"/>
    <w:rsid w:val="00D912F7"/>
    <w:rsid w:val="00D913F8"/>
    <w:rsid w:val="00D9157A"/>
    <w:rsid w:val="00D9168A"/>
    <w:rsid w:val="00D916C8"/>
    <w:rsid w:val="00D91C0C"/>
    <w:rsid w:val="00D924B2"/>
    <w:rsid w:val="00D924ED"/>
    <w:rsid w:val="00D92540"/>
    <w:rsid w:val="00D9264D"/>
    <w:rsid w:val="00D92673"/>
    <w:rsid w:val="00D92BB6"/>
    <w:rsid w:val="00D93214"/>
    <w:rsid w:val="00D9342C"/>
    <w:rsid w:val="00D93734"/>
    <w:rsid w:val="00D93A6C"/>
    <w:rsid w:val="00D93A89"/>
    <w:rsid w:val="00D93A8F"/>
    <w:rsid w:val="00D94184"/>
    <w:rsid w:val="00D94731"/>
    <w:rsid w:val="00D94910"/>
    <w:rsid w:val="00D94921"/>
    <w:rsid w:val="00D95274"/>
    <w:rsid w:val="00D962EC"/>
    <w:rsid w:val="00D966B8"/>
    <w:rsid w:val="00D96960"/>
    <w:rsid w:val="00D972F3"/>
    <w:rsid w:val="00D9741D"/>
    <w:rsid w:val="00D97538"/>
    <w:rsid w:val="00DA0272"/>
    <w:rsid w:val="00DA0647"/>
    <w:rsid w:val="00DA0BB7"/>
    <w:rsid w:val="00DA0EC0"/>
    <w:rsid w:val="00DA11BD"/>
    <w:rsid w:val="00DA12AA"/>
    <w:rsid w:val="00DA177A"/>
    <w:rsid w:val="00DA1F76"/>
    <w:rsid w:val="00DA22C6"/>
    <w:rsid w:val="00DA33D0"/>
    <w:rsid w:val="00DA3440"/>
    <w:rsid w:val="00DA36C1"/>
    <w:rsid w:val="00DA3C05"/>
    <w:rsid w:val="00DA3C65"/>
    <w:rsid w:val="00DA3F40"/>
    <w:rsid w:val="00DA449B"/>
    <w:rsid w:val="00DA45BB"/>
    <w:rsid w:val="00DA560D"/>
    <w:rsid w:val="00DA5800"/>
    <w:rsid w:val="00DA5A34"/>
    <w:rsid w:val="00DA5B2A"/>
    <w:rsid w:val="00DA5B7D"/>
    <w:rsid w:val="00DA5CD8"/>
    <w:rsid w:val="00DA6529"/>
    <w:rsid w:val="00DA7574"/>
    <w:rsid w:val="00DA75B8"/>
    <w:rsid w:val="00DA7956"/>
    <w:rsid w:val="00DA7F7B"/>
    <w:rsid w:val="00DB0189"/>
    <w:rsid w:val="00DB05F1"/>
    <w:rsid w:val="00DB0AD0"/>
    <w:rsid w:val="00DB0D2E"/>
    <w:rsid w:val="00DB0E02"/>
    <w:rsid w:val="00DB11F5"/>
    <w:rsid w:val="00DB12BD"/>
    <w:rsid w:val="00DB12E6"/>
    <w:rsid w:val="00DB1EE2"/>
    <w:rsid w:val="00DB27E9"/>
    <w:rsid w:val="00DB27F8"/>
    <w:rsid w:val="00DB2F62"/>
    <w:rsid w:val="00DB3266"/>
    <w:rsid w:val="00DB3944"/>
    <w:rsid w:val="00DB3CAD"/>
    <w:rsid w:val="00DB42D8"/>
    <w:rsid w:val="00DB49B8"/>
    <w:rsid w:val="00DB55E3"/>
    <w:rsid w:val="00DB5671"/>
    <w:rsid w:val="00DB5858"/>
    <w:rsid w:val="00DB5C64"/>
    <w:rsid w:val="00DB5FDD"/>
    <w:rsid w:val="00DB614D"/>
    <w:rsid w:val="00DB64FD"/>
    <w:rsid w:val="00DB6888"/>
    <w:rsid w:val="00DB6B77"/>
    <w:rsid w:val="00DB6CC4"/>
    <w:rsid w:val="00DB6D1D"/>
    <w:rsid w:val="00DB6FD6"/>
    <w:rsid w:val="00DB7517"/>
    <w:rsid w:val="00DB753D"/>
    <w:rsid w:val="00DB7755"/>
    <w:rsid w:val="00DB7D15"/>
    <w:rsid w:val="00DC0195"/>
    <w:rsid w:val="00DC03AC"/>
    <w:rsid w:val="00DC0A02"/>
    <w:rsid w:val="00DC0AE0"/>
    <w:rsid w:val="00DC0CAC"/>
    <w:rsid w:val="00DC0CF9"/>
    <w:rsid w:val="00DC0DA9"/>
    <w:rsid w:val="00DC1886"/>
    <w:rsid w:val="00DC21FE"/>
    <w:rsid w:val="00DC2691"/>
    <w:rsid w:val="00DC3346"/>
    <w:rsid w:val="00DC37D2"/>
    <w:rsid w:val="00DC3934"/>
    <w:rsid w:val="00DC3B74"/>
    <w:rsid w:val="00DC4463"/>
    <w:rsid w:val="00DC4D57"/>
    <w:rsid w:val="00DC4FF9"/>
    <w:rsid w:val="00DC52CD"/>
    <w:rsid w:val="00DC59F7"/>
    <w:rsid w:val="00DC64F9"/>
    <w:rsid w:val="00DC6FF2"/>
    <w:rsid w:val="00DC733B"/>
    <w:rsid w:val="00DC76A6"/>
    <w:rsid w:val="00DC777C"/>
    <w:rsid w:val="00DC7A73"/>
    <w:rsid w:val="00DC7C4D"/>
    <w:rsid w:val="00DC7C6D"/>
    <w:rsid w:val="00DC7D74"/>
    <w:rsid w:val="00DC7EF5"/>
    <w:rsid w:val="00DD0191"/>
    <w:rsid w:val="00DD08C8"/>
    <w:rsid w:val="00DD0C06"/>
    <w:rsid w:val="00DD0E1D"/>
    <w:rsid w:val="00DD114B"/>
    <w:rsid w:val="00DD162C"/>
    <w:rsid w:val="00DD16B5"/>
    <w:rsid w:val="00DD2670"/>
    <w:rsid w:val="00DD269D"/>
    <w:rsid w:val="00DD2942"/>
    <w:rsid w:val="00DD2DC4"/>
    <w:rsid w:val="00DD303E"/>
    <w:rsid w:val="00DD3059"/>
    <w:rsid w:val="00DD344D"/>
    <w:rsid w:val="00DD364C"/>
    <w:rsid w:val="00DD3696"/>
    <w:rsid w:val="00DD39BB"/>
    <w:rsid w:val="00DD39E4"/>
    <w:rsid w:val="00DD4037"/>
    <w:rsid w:val="00DD4080"/>
    <w:rsid w:val="00DD451A"/>
    <w:rsid w:val="00DD4DC6"/>
    <w:rsid w:val="00DD58B1"/>
    <w:rsid w:val="00DD5BA4"/>
    <w:rsid w:val="00DD6371"/>
    <w:rsid w:val="00DD7179"/>
    <w:rsid w:val="00DD71B9"/>
    <w:rsid w:val="00DD728D"/>
    <w:rsid w:val="00DD7EE6"/>
    <w:rsid w:val="00DE02F9"/>
    <w:rsid w:val="00DE0653"/>
    <w:rsid w:val="00DE07A3"/>
    <w:rsid w:val="00DE08F6"/>
    <w:rsid w:val="00DE09FD"/>
    <w:rsid w:val="00DE0A82"/>
    <w:rsid w:val="00DE11C6"/>
    <w:rsid w:val="00DE177E"/>
    <w:rsid w:val="00DE1790"/>
    <w:rsid w:val="00DE1BA9"/>
    <w:rsid w:val="00DE1C5C"/>
    <w:rsid w:val="00DE20CB"/>
    <w:rsid w:val="00DE2478"/>
    <w:rsid w:val="00DE24FD"/>
    <w:rsid w:val="00DE2F15"/>
    <w:rsid w:val="00DE34AD"/>
    <w:rsid w:val="00DE36FC"/>
    <w:rsid w:val="00DE3A59"/>
    <w:rsid w:val="00DE442C"/>
    <w:rsid w:val="00DE4484"/>
    <w:rsid w:val="00DE466D"/>
    <w:rsid w:val="00DE5280"/>
    <w:rsid w:val="00DE5380"/>
    <w:rsid w:val="00DE5609"/>
    <w:rsid w:val="00DE5805"/>
    <w:rsid w:val="00DE756F"/>
    <w:rsid w:val="00DE77FD"/>
    <w:rsid w:val="00DE795A"/>
    <w:rsid w:val="00DE7A20"/>
    <w:rsid w:val="00DE7BF8"/>
    <w:rsid w:val="00DE7DA7"/>
    <w:rsid w:val="00DF0813"/>
    <w:rsid w:val="00DF0FA5"/>
    <w:rsid w:val="00DF11B0"/>
    <w:rsid w:val="00DF13BF"/>
    <w:rsid w:val="00DF14E4"/>
    <w:rsid w:val="00DF17E1"/>
    <w:rsid w:val="00DF184D"/>
    <w:rsid w:val="00DF1ACF"/>
    <w:rsid w:val="00DF1B0D"/>
    <w:rsid w:val="00DF1C44"/>
    <w:rsid w:val="00DF2453"/>
    <w:rsid w:val="00DF2737"/>
    <w:rsid w:val="00DF27EE"/>
    <w:rsid w:val="00DF2AD5"/>
    <w:rsid w:val="00DF2BBE"/>
    <w:rsid w:val="00DF2CC2"/>
    <w:rsid w:val="00DF31FF"/>
    <w:rsid w:val="00DF33AE"/>
    <w:rsid w:val="00DF3723"/>
    <w:rsid w:val="00DF38BC"/>
    <w:rsid w:val="00DF3B9E"/>
    <w:rsid w:val="00DF3D44"/>
    <w:rsid w:val="00DF463C"/>
    <w:rsid w:val="00DF464F"/>
    <w:rsid w:val="00DF49B9"/>
    <w:rsid w:val="00DF4E64"/>
    <w:rsid w:val="00DF4EAE"/>
    <w:rsid w:val="00DF4FDA"/>
    <w:rsid w:val="00DF5236"/>
    <w:rsid w:val="00DF5636"/>
    <w:rsid w:val="00DF5923"/>
    <w:rsid w:val="00DF65B5"/>
    <w:rsid w:val="00DF65D4"/>
    <w:rsid w:val="00DF68F2"/>
    <w:rsid w:val="00DF6DD6"/>
    <w:rsid w:val="00DF6E11"/>
    <w:rsid w:val="00DF7C87"/>
    <w:rsid w:val="00E00740"/>
    <w:rsid w:val="00E008B0"/>
    <w:rsid w:val="00E00A66"/>
    <w:rsid w:val="00E00DEA"/>
    <w:rsid w:val="00E01366"/>
    <w:rsid w:val="00E013DF"/>
    <w:rsid w:val="00E0148E"/>
    <w:rsid w:val="00E018B3"/>
    <w:rsid w:val="00E01E33"/>
    <w:rsid w:val="00E02157"/>
    <w:rsid w:val="00E028AA"/>
    <w:rsid w:val="00E028B4"/>
    <w:rsid w:val="00E02EE2"/>
    <w:rsid w:val="00E035E6"/>
    <w:rsid w:val="00E03ABE"/>
    <w:rsid w:val="00E03B3E"/>
    <w:rsid w:val="00E03C2C"/>
    <w:rsid w:val="00E03EFD"/>
    <w:rsid w:val="00E0438B"/>
    <w:rsid w:val="00E0446C"/>
    <w:rsid w:val="00E04728"/>
    <w:rsid w:val="00E04B6D"/>
    <w:rsid w:val="00E0531B"/>
    <w:rsid w:val="00E055A5"/>
    <w:rsid w:val="00E057DF"/>
    <w:rsid w:val="00E05B0D"/>
    <w:rsid w:val="00E05E01"/>
    <w:rsid w:val="00E061C1"/>
    <w:rsid w:val="00E07303"/>
    <w:rsid w:val="00E07DCC"/>
    <w:rsid w:val="00E10488"/>
    <w:rsid w:val="00E11201"/>
    <w:rsid w:val="00E122B2"/>
    <w:rsid w:val="00E127A8"/>
    <w:rsid w:val="00E12BE3"/>
    <w:rsid w:val="00E1351B"/>
    <w:rsid w:val="00E13677"/>
    <w:rsid w:val="00E136F6"/>
    <w:rsid w:val="00E13742"/>
    <w:rsid w:val="00E13C2C"/>
    <w:rsid w:val="00E14C8F"/>
    <w:rsid w:val="00E14CD4"/>
    <w:rsid w:val="00E14D35"/>
    <w:rsid w:val="00E15336"/>
    <w:rsid w:val="00E15866"/>
    <w:rsid w:val="00E15A0B"/>
    <w:rsid w:val="00E15BC0"/>
    <w:rsid w:val="00E15ECC"/>
    <w:rsid w:val="00E162F2"/>
    <w:rsid w:val="00E16678"/>
    <w:rsid w:val="00E16ECA"/>
    <w:rsid w:val="00E17A35"/>
    <w:rsid w:val="00E17BCD"/>
    <w:rsid w:val="00E20153"/>
    <w:rsid w:val="00E2050A"/>
    <w:rsid w:val="00E20A4F"/>
    <w:rsid w:val="00E20B11"/>
    <w:rsid w:val="00E20C31"/>
    <w:rsid w:val="00E20EB1"/>
    <w:rsid w:val="00E21109"/>
    <w:rsid w:val="00E2118E"/>
    <w:rsid w:val="00E212CF"/>
    <w:rsid w:val="00E21569"/>
    <w:rsid w:val="00E21641"/>
    <w:rsid w:val="00E21818"/>
    <w:rsid w:val="00E222EF"/>
    <w:rsid w:val="00E22661"/>
    <w:rsid w:val="00E22F3D"/>
    <w:rsid w:val="00E230A5"/>
    <w:rsid w:val="00E232B2"/>
    <w:rsid w:val="00E2352F"/>
    <w:rsid w:val="00E23AB4"/>
    <w:rsid w:val="00E23C1D"/>
    <w:rsid w:val="00E24A42"/>
    <w:rsid w:val="00E24C13"/>
    <w:rsid w:val="00E25F4E"/>
    <w:rsid w:val="00E26416"/>
    <w:rsid w:val="00E26505"/>
    <w:rsid w:val="00E266FE"/>
    <w:rsid w:val="00E26A21"/>
    <w:rsid w:val="00E26ADE"/>
    <w:rsid w:val="00E26E27"/>
    <w:rsid w:val="00E27011"/>
    <w:rsid w:val="00E27F3D"/>
    <w:rsid w:val="00E3040C"/>
    <w:rsid w:val="00E316F2"/>
    <w:rsid w:val="00E319B9"/>
    <w:rsid w:val="00E31B43"/>
    <w:rsid w:val="00E32865"/>
    <w:rsid w:val="00E33050"/>
    <w:rsid w:val="00E330DD"/>
    <w:rsid w:val="00E337A4"/>
    <w:rsid w:val="00E33B29"/>
    <w:rsid w:val="00E33C46"/>
    <w:rsid w:val="00E33C69"/>
    <w:rsid w:val="00E33C6E"/>
    <w:rsid w:val="00E340F9"/>
    <w:rsid w:val="00E34341"/>
    <w:rsid w:val="00E34420"/>
    <w:rsid w:val="00E34B8D"/>
    <w:rsid w:val="00E34C27"/>
    <w:rsid w:val="00E34FEF"/>
    <w:rsid w:val="00E3514E"/>
    <w:rsid w:val="00E3587A"/>
    <w:rsid w:val="00E35960"/>
    <w:rsid w:val="00E35FEA"/>
    <w:rsid w:val="00E36687"/>
    <w:rsid w:val="00E37040"/>
    <w:rsid w:val="00E370BB"/>
    <w:rsid w:val="00E3712A"/>
    <w:rsid w:val="00E37212"/>
    <w:rsid w:val="00E37353"/>
    <w:rsid w:val="00E3747E"/>
    <w:rsid w:val="00E374AC"/>
    <w:rsid w:val="00E3796F"/>
    <w:rsid w:val="00E37B9C"/>
    <w:rsid w:val="00E40294"/>
    <w:rsid w:val="00E406FB"/>
    <w:rsid w:val="00E40AE0"/>
    <w:rsid w:val="00E40BBF"/>
    <w:rsid w:val="00E40BD1"/>
    <w:rsid w:val="00E41505"/>
    <w:rsid w:val="00E41553"/>
    <w:rsid w:val="00E41B57"/>
    <w:rsid w:val="00E4284A"/>
    <w:rsid w:val="00E42F10"/>
    <w:rsid w:val="00E42F85"/>
    <w:rsid w:val="00E43234"/>
    <w:rsid w:val="00E43708"/>
    <w:rsid w:val="00E44208"/>
    <w:rsid w:val="00E442F7"/>
    <w:rsid w:val="00E44BA0"/>
    <w:rsid w:val="00E4544E"/>
    <w:rsid w:val="00E4585C"/>
    <w:rsid w:val="00E459C4"/>
    <w:rsid w:val="00E45AE5"/>
    <w:rsid w:val="00E45BCB"/>
    <w:rsid w:val="00E45FD9"/>
    <w:rsid w:val="00E46254"/>
    <w:rsid w:val="00E46813"/>
    <w:rsid w:val="00E46876"/>
    <w:rsid w:val="00E469E3"/>
    <w:rsid w:val="00E46E92"/>
    <w:rsid w:val="00E46F78"/>
    <w:rsid w:val="00E47C8E"/>
    <w:rsid w:val="00E50769"/>
    <w:rsid w:val="00E5076B"/>
    <w:rsid w:val="00E50AB8"/>
    <w:rsid w:val="00E50B49"/>
    <w:rsid w:val="00E50D42"/>
    <w:rsid w:val="00E50E69"/>
    <w:rsid w:val="00E51D25"/>
    <w:rsid w:val="00E51E4E"/>
    <w:rsid w:val="00E528A2"/>
    <w:rsid w:val="00E52B5D"/>
    <w:rsid w:val="00E52BE1"/>
    <w:rsid w:val="00E53303"/>
    <w:rsid w:val="00E537E9"/>
    <w:rsid w:val="00E538C3"/>
    <w:rsid w:val="00E53AD8"/>
    <w:rsid w:val="00E5467B"/>
    <w:rsid w:val="00E5494A"/>
    <w:rsid w:val="00E54B94"/>
    <w:rsid w:val="00E54B99"/>
    <w:rsid w:val="00E55087"/>
    <w:rsid w:val="00E55903"/>
    <w:rsid w:val="00E55B38"/>
    <w:rsid w:val="00E565DE"/>
    <w:rsid w:val="00E566D4"/>
    <w:rsid w:val="00E5679D"/>
    <w:rsid w:val="00E56C8A"/>
    <w:rsid w:val="00E57484"/>
    <w:rsid w:val="00E57D7B"/>
    <w:rsid w:val="00E57D82"/>
    <w:rsid w:val="00E57E8D"/>
    <w:rsid w:val="00E6043C"/>
    <w:rsid w:val="00E61F0F"/>
    <w:rsid w:val="00E62C91"/>
    <w:rsid w:val="00E62CAA"/>
    <w:rsid w:val="00E62F97"/>
    <w:rsid w:val="00E6306C"/>
    <w:rsid w:val="00E6338D"/>
    <w:rsid w:val="00E634F7"/>
    <w:rsid w:val="00E635E2"/>
    <w:rsid w:val="00E636EE"/>
    <w:rsid w:val="00E63A13"/>
    <w:rsid w:val="00E63C02"/>
    <w:rsid w:val="00E63D9B"/>
    <w:rsid w:val="00E63E09"/>
    <w:rsid w:val="00E64557"/>
    <w:rsid w:val="00E65041"/>
    <w:rsid w:val="00E6512F"/>
    <w:rsid w:val="00E6562F"/>
    <w:rsid w:val="00E65B21"/>
    <w:rsid w:val="00E65EB3"/>
    <w:rsid w:val="00E661D2"/>
    <w:rsid w:val="00E6620B"/>
    <w:rsid w:val="00E669E9"/>
    <w:rsid w:val="00E66A3E"/>
    <w:rsid w:val="00E66C24"/>
    <w:rsid w:val="00E66D8E"/>
    <w:rsid w:val="00E67310"/>
    <w:rsid w:val="00E6739C"/>
    <w:rsid w:val="00E674F4"/>
    <w:rsid w:val="00E677A0"/>
    <w:rsid w:val="00E67D50"/>
    <w:rsid w:val="00E704BB"/>
    <w:rsid w:val="00E70618"/>
    <w:rsid w:val="00E707AF"/>
    <w:rsid w:val="00E70808"/>
    <w:rsid w:val="00E70837"/>
    <w:rsid w:val="00E7085C"/>
    <w:rsid w:val="00E7093E"/>
    <w:rsid w:val="00E70C2C"/>
    <w:rsid w:val="00E70EB3"/>
    <w:rsid w:val="00E71ACF"/>
    <w:rsid w:val="00E71CE2"/>
    <w:rsid w:val="00E71F76"/>
    <w:rsid w:val="00E720E7"/>
    <w:rsid w:val="00E7214F"/>
    <w:rsid w:val="00E722F9"/>
    <w:rsid w:val="00E72AB0"/>
    <w:rsid w:val="00E72AEC"/>
    <w:rsid w:val="00E72BEA"/>
    <w:rsid w:val="00E72CA6"/>
    <w:rsid w:val="00E72CD5"/>
    <w:rsid w:val="00E73019"/>
    <w:rsid w:val="00E748F2"/>
    <w:rsid w:val="00E74B58"/>
    <w:rsid w:val="00E74D3E"/>
    <w:rsid w:val="00E75217"/>
    <w:rsid w:val="00E75BBA"/>
    <w:rsid w:val="00E7677D"/>
    <w:rsid w:val="00E76F12"/>
    <w:rsid w:val="00E77077"/>
    <w:rsid w:val="00E77245"/>
    <w:rsid w:val="00E774AD"/>
    <w:rsid w:val="00E778C1"/>
    <w:rsid w:val="00E77929"/>
    <w:rsid w:val="00E77C7E"/>
    <w:rsid w:val="00E77D0E"/>
    <w:rsid w:val="00E77D76"/>
    <w:rsid w:val="00E77F72"/>
    <w:rsid w:val="00E80D27"/>
    <w:rsid w:val="00E80E57"/>
    <w:rsid w:val="00E8154C"/>
    <w:rsid w:val="00E81D6E"/>
    <w:rsid w:val="00E81DEF"/>
    <w:rsid w:val="00E82056"/>
    <w:rsid w:val="00E82D79"/>
    <w:rsid w:val="00E82F73"/>
    <w:rsid w:val="00E83899"/>
    <w:rsid w:val="00E84CCC"/>
    <w:rsid w:val="00E84E93"/>
    <w:rsid w:val="00E85485"/>
    <w:rsid w:val="00E85570"/>
    <w:rsid w:val="00E85DC0"/>
    <w:rsid w:val="00E86080"/>
    <w:rsid w:val="00E8616D"/>
    <w:rsid w:val="00E8658B"/>
    <w:rsid w:val="00E865E4"/>
    <w:rsid w:val="00E86ECD"/>
    <w:rsid w:val="00E87198"/>
    <w:rsid w:val="00E87525"/>
    <w:rsid w:val="00E87592"/>
    <w:rsid w:val="00E87AFF"/>
    <w:rsid w:val="00E905A4"/>
    <w:rsid w:val="00E9083A"/>
    <w:rsid w:val="00E9085E"/>
    <w:rsid w:val="00E908B5"/>
    <w:rsid w:val="00E908D1"/>
    <w:rsid w:val="00E90D1B"/>
    <w:rsid w:val="00E91194"/>
    <w:rsid w:val="00E91500"/>
    <w:rsid w:val="00E915FB"/>
    <w:rsid w:val="00E9176B"/>
    <w:rsid w:val="00E9196C"/>
    <w:rsid w:val="00E91D6E"/>
    <w:rsid w:val="00E91F00"/>
    <w:rsid w:val="00E9205D"/>
    <w:rsid w:val="00E92652"/>
    <w:rsid w:val="00E92661"/>
    <w:rsid w:val="00E92A41"/>
    <w:rsid w:val="00E92CFF"/>
    <w:rsid w:val="00E93140"/>
    <w:rsid w:val="00E938B1"/>
    <w:rsid w:val="00E938E7"/>
    <w:rsid w:val="00E9499D"/>
    <w:rsid w:val="00E94FD9"/>
    <w:rsid w:val="00E95478"/>
    <w:rsid w:val="00E9596E"/>
    <w:rsid w:val="00E95A96"/>
    <w:rsid w:val="00E95E6E"/>
    <w:rsid w:val="00E9627C"/>
    <w:rsid w:val="00E962D9"/>
    <w:rsid w:val="00E96ADF"/>
    <w:rsid w:val="00E96C33"/>
    <w:rsid w:val="00E96E1B"/>
    <w:rsid w:val="00E96F17"/>
    <w:rsid w:val="00E9713C"/>
    <w:rsid w:val="00E9716F"/>
    <w:rsid w:val="00E97C57"/>
    <w:rsid w:val="00E97D31"/>
    <w:rsid w:val="00EA0142"/>
    <w:rsid w:val="00EA021D"/>
    <w:rsid w:val="00EA0956"/>
    <w:rsid w:val="00EA0E7F"/>
    <w:rsid w:val="00EA1264"/>
    <w:rsid w:val="00EA14B3"/>
    <w:rsid w:val="00EA156C"/>
    <w:rsid w:val="00EA1581"/>
    <w:rsid w:val="00EA1EEC"/>
    <w:rsid w:val="00EA22F0"/>
    <w:rsid w:val="00EA2CEE"/>
    <w:rsid w:val="00EA36DA"/>
    <w:rsid w:val="00EA4119"/>
    <w:rsid w:val="00EA41C2"/>
    <w:rsid w:val="00EA46C5"/>
    <w:rsid w:val="00EA47D0"/>
    <w:rsid w:val="00EA48F7"/>
    <w:rsid w:val="00EA4DA2"/>
    <w:rsid w:val="00EA55F0"/>
    <w:rsid w:val="00EA562E"/>
    <w:rsid w:val="00EA5E53"/>
    <w:rsid w:val="00EA6D43"/>
    <w:rsid w:val="00EA6E3A"/>
    <w:rsid w:val="00EA6FE5"/>
    <w:rsid w:val="00EA71DE"/>
    <w:rsid w:val="00EA7594"/>
    <w:rsid w:val="00EA771E"/>
    <w:rsid w:val="00EA79C2"/>
    <w:rsid w:val="00EB012E"/>
    <w:rsid w:val="00EB05BB"/>
    <w:rsid w:val="00EB0AD6"/>
    <w:rsid w:val="00EB0D96"/>
    <w:rsid w:val="00EB0DA7"/>
    <w:rsid w:val="00EB1040"/>
    <w:rsid w:val="00EB112C"/>
    <w:rsid w:val="00EB149F"/>
    <w:rsid w:val="00EB17F7"/>
    <w:rsid w:val="00EB2642"/>
    <w:rsid w:val="00EB2BF1"/>
    <w:rsid w:val="00EB2ED2"/>
    <w:rsid w:val="00EB32AB"/>
    <w:rsid w:val="00EB3849"/>
    <w:rsid w:val="00EB38DD"/>
    <w:rsid w:val="00EB400E"/>
    <w:rsid w:val="00EB41E2"/>
    <w:rsid w:val="00EB43BB"/>
    <w:rsid w:val="00EB452A"/>
    <w:rsid w:val="00EB4F49"/>
    <w:rsid w:val="00EB4FD1"/>
    <w:rsid w:val="00EB5B84"/>
    <w:rsid w:val="00EB5C4A"/>
    <w:rsid w:val="00EB5C67"/>
    <w:rsid w:val="00EB5C90"/>
    <w:rsid w:val="00EB61A4"/>
    <w:rsid w:val="00EB61B7"/>
    <w:rsid w:val="00EB6775"/>
    <w:rsid w:val="00EB6C36"/>
    <w:rsid w:val="00EB6CCD"/>
    <w:rsid w:val="00EB6FBE"/>
    <w:rsid w:val="00EB7665"/>
    <w:rsid w:val="00EB7AF4"/>
    <w:rsid w:val="00EB7F5D"/>
    <w:rsid w:val="00EC010C"/>
    <w:rsid w:val="00EC027F"/>
    <w:rsid w:val="00EC0D7E"/>
    <w:rsid w:val="00EC0F5E"/>
    <w:rsid w:val="00EC1071"/>
    <w:rsid w:val="00EC123F"/>
    <w:rsid w:val="00EC1C7A"/>
    <w:rsid w:val="00EC22DF"/>
    <w:rsid w:val="00EC2B35"/>
    <w:rsid w:val="00EC30A0"/>
    <w:rsid w:val="00EC3A41"/>
    <w:rsid w:val="00EC3BCF"/>
    <w:rsid w:val="00EC3E6B"/>
    <w:rsid w:val="00EC3F79"/>
    <w:rsid w:val="00EC459B"/>
    <w:rsid w:val="00EC49CA"/>
    <w:rsid w:val="00EC4BA6"/>
    <w:rsid w:val="00EC5390"/>
    <w:rsid w:val="00EC597B"/>
    <w:rsid w:val="00EC5B95"/>
    <w:rsid w:val="00EC5F11"/>
    <w:rsid w:val="00EC5F21"/>
    <w:rsid w:val="00EC5F6F"/>
    <w:rsid w:val="00EC6146"/>
    <w:rsid w:val="00EC6575"/>
    <w:rsid w:val="00EC68AF"/>
    <w:rsid w:val="00EC6BD8"/>
    <w:rsid w:val="00EC71B9"/>
    <w:rsid w:val="00EC71E0"/>
    <w:rsid w:val="00EC76DA"/>
    <w:rsid w:val="00ED037A"/>
    <w:rsid w:val="00ED06B5"/>
    <w:rsid w:val="00ED0F59"/>
    <w:rsid w:val="00ED112E"/>
    <w:rsid w:val="00ED195D"/>
    <w:rsid w:val="00ED1A91"/>
    <w:rsid w:val="00ED1F6D"/>
    <w:rsid w:val="00ED28E2"/>
    <w:rsid w:val="00ED36E9"/>
    <w:rsid w:val="00ED4042"/>
    <w:rsid w:val="00ED4726"/>
    <w:rsid w:val="00ED546C"/>
    <w:rsid w:val="00ED5AC0"/>
    <w:rsid w:val="00ED5B06"/>
    <w:rsid w:val="00ED5DAE"/>
    <w:rsid w:val="00ED5EB8"/>
    <w:rsid w:val="00ED61DF"/>
    <w:rsid w:val="00ED6683"/>
    <w:rsid w:val="00ED6821"/>
    <w:rsid w:val="00ED685A"/>
    <w:rsid w:val="00ED6BE2"/>
    <w:rsid w:val="00ED6F8C"/>
    <w:rsid w:val="00ED7115"/>
    <w:rsid w:val="00ED7176"/>
    <w:rsid w:val="00ED72E0"/>
    <w:rsid w:val="00ED7390"/>
    <w:rsid w:val="00ED7D5B"/>
    <w:rsid w:val="00ED7E2C"/>
    <w:rsid w:val="00EE00C7"/>
    <w:rsid w:val="00EE0551"/>
    <w:rsid w:val="00EE0B6D"/>
    <w:rsid w:val="00EE0E6E"/>
    <w:rsid w:val="00EE1D1E"/>
    <w:rsid w:val="00EE2183"/>
    <w:rsid w:val="00EE23B6"/>
    <w:rsid w:val="00EE23DD"/>
    <w:rsid w:val="00EE266F"/>
    <w:rsid w:val="00EE2C88"/>
    <w:rsid w:val="00EE2F23"/>
    <w:rsid w:val="00EE41C5"/>
    <w:rsid w:val="00EE421A"/>
    <w:rsid w:val="00EE45E8"/>
    <w:rsid w:val="00EE467A"/>
    <w:rsid w:val="00EE4858"/>
    <w:rsid w:val="00EE4864"/>
    <w:rsid w:val="00EE4915"/>
    <w:rsid w:val="00EE4B72"/>
    <w:rsid w:val="00EE4D32"/>
    <w:rsid w:val="00EE5724"/>
    <w:rsid w:val="00EE5951"/>
    <w:rsid w:val="00EE6762"/>
    <w:rsid w:val="00EE6AB4"/>
    <w:rsid w:val="00EE6CB7"/>
    <w:rsid w:val="00EE78C2"/>
    <w:rsid w:val="00EE7CFA"/>
    <w:rsid w:val="00EE7F5D"/>
    <w:rsid w:val="00EF00C3"/>
    <w:rsid w:val="00EF0674"/>
    <w:rsid w:val="00EF0BB6"/>
    <w:rsid w:val="00EF12DF"/>
    <w:rsid w:val="00EF1478"/>
    <w:rsid w:val="00EF14E2"/>
    <w:rsid w:val="00EF27FE"/>
    <w:rsid w:val="00EF2800"/>
    <w:rsid w:val="00EF2ABF"/>
    <w:rsid w:val="00EF2B17"/>
    <w:rsid w:val="00EF2CD0"/>
    <w:rsid w:val="00EF3DA5"/>
    <w:rsid w:val="00EF44F7"/>
    <w:rsid w:val="00EF4578"/>
    <w:rsid w:val="00EF49A0"/>
    <w:rsid w:val="00EF49A7"/>
    <w:rsid w:val="00EF5C6B"/>
    <w:rsid w:val="00EF6470"/>
    <w:rsid w:val="00EF6643"/>
    <w:rsid w:val="00EF6E0D"/>
    <w:rsid w:val="00EF6E91"/>
    <w:rsid w:val="00EF71D4"/>
    <w:rsid w:val="00EF73A2"/>
    <w:rsid w:val="00EF79A0"/>
    <w:rsid w:val="00EF7B63"/>
    <w:rsid w:val="00EF7D31"/>
    <w:rsid w:val="00F00445"/>
    <w:rsid w:val="00F00C50"/>
    <w:rsid w:val="00F0152D"/>
    <w:rsid w:val="00F01CF8"/>
    <w:rsid w:val="00F02040"/>
    <w:rsid w:val="00F02CDE"/>
    <w:rsid w:val="00F03050"/>
    <w:rsid w:val="00F036F4"/>
    <w:rsid w:val="00F0390C"/>
    <w:rsid w:val="00F03C56"/>
    <w:rsid w:val="00F03D30"/>
    <w:rsid w:val="00F03D50"/>
    <w:rsid w:val="00F0415C"/>
    <w:rsid w:val="00F04462"/>
    <w:rsid w:val="00F04775"/>
    <w:rsid w:val="00F04E92"/>
    <w:rsid w:val="00F04E96"/>
    <w:rsid w:val="00F053F5"/>
    <w:rsid w:val="00F0550C"/>
    <w:rsid w:val="00F05902"/>
    <w:rsid w:val="00F05BF3"/>
    <w:rsid w:val="00F05F45"/>
    <w:rsid w:val="00F05F6E"/>
    <w:rsid w:val="00F070CB"/>
    <w:rsid w:val="00F0791A"/>
    <w:rsid w:val="00F07C7B"/>
    <w:rsid w:val="00F07D55"/>
    <w:rsid w:val="00F07D5D"/>
    <w:rsid w:val="00F106FE"/>
    <w:rsid w:val="00F108EB"/>
    <w:rsid w:val="00F10B28"/>
    <w:rsid w:val="00F10DBC"/>
    <w:rsid w:val="00F10E6A"/>
    <w:rsid w:val="00F10F63"/>
    <w:rsid w:val="00F110C6"/>
    <w:rsid w:val="00F11529"/>
    <w:rsid w:val="00F119ED"/>
    <w:rsid w:val="00F11BA2"/>
    <w:rsid w:val="00F12145"/>
    <w:rsid w:val="00F128C0"/>
    <w:rsid w:val="00F134C4"/>
    <w:rsid w:val="00F13AD0"/>
    <w:rsid w:val="00F13C3E"/>
    <w:rsid w:val="00F13F0B"/>
    <w:rsid w:val="00F140CA"/>
    <w:rsid w:val="00F14411"/>
    <w:rsid w:val="00F147E0"/>
    <w:rsid w:val="00F14F6F"/>
    <w:rsid w:val="00F1510F"/>
    <w:rsid w:val="00F15136"/>
    <w:rsid w:val="00F15562"/>
    <w:rsid w:val="00F1577A"/>
    <w:rsid w:val="00F15AA6"/>
    <w:rsid w:val="00F15CFD"/>
    <w:rsid w:val="00F1688B"/>
    <w:rsid w:val="00F16CCA"/>
    <w:rsid w:val="00F16F7E"/>
    <w:rsid w:val="00F175DB"/>
    <w:rsid w:val="00F20283"/>
    <w:rsid w:val="00F2030A"/>
    <w:rsid w:val="00F2038A"/>
    <w:rsid w:val="00F204E5"/>
    <w:rsid w:val="00F2051A"/>
    <w:rsid w:val="00F2090B"/>
    <w:rsid w:val="00F20991"/>
    <w:rsid w:val="00F20B4A"/>
    <w:rsid w:val="00F20E34"/>
    <w:rsid w:val="00F20F25"/>
    <w:rsid w:val="00F21898"/>
    <w:rsid w:val="00F21F49"/>
    <w:rsid w:val="00F22B47"/>
    <w:rsid w:val="00F22D1C"/>
    <w:rsid w:val="00F236A8"/>
    <w:rsid w:val="00F23765"/>
    <w:rsid w:val="00F23823"/>
    <w:rsid w:val="00F23B05"/>
    <w:rsid w:val="00F23B12"/>
    <w:rsid w:val="00F23D72"/>
    <w:rsid w:val="00F23E77"/>
    <w:rsid w:val="00F23FAA"/>
    <w:rsid w:val="00F23FE4"/>
    <w:rsid w:val="00F24312"/>
    <w:rsid w:val="00F24723"/>
    <w:rsid w:val="00F247EF"/>
    <w:rsid w:val="00F2496A"/>
    <w:rsid w:val="00F24E7C"/>
    <w:rsid w:val="00F25090"/>
    <w:rsid w:val="00F25483"/>
    <w:rsid w:val="00F26020"/>
    <w:rsid w:val="00F263C3"/>
    <w:rsid w:val="00F26723"/>
    <w:rsid w:val="00F26D38"/>
    <w:rsid w:val="00F26EE7"/>
    <w:rsid w:val="00F26F92"/>
    <w:rsid w:val="00F26FB4"/>
    <w:rsid w:val="00F27255"/>
    <w:rsid w:val="00F272C4"/>
    <w:rsid w:val="00F27328"/>
    <w:rsid w:val="00F274E6"/>
    <w:rsid w:val="00F278B0"/>
    <w:rsid w:val="00F27949"/>
    <w:rsid w:val="00F30072"/>
    <w:rsid w:val="00F30F04"/>
    <w:rsid w:val="00F30F1D"/>
    <w:rsid w:val="00F3157C"/>
    <w:rsid w:val="00F3183E"/>
    <w:rsid w:val="00F32100"/>
    <w:rsid w:val="00F3272F"/>
    <w:rsid w:val="00F327C4"/>
    <w:rsid w:val="00F32BA7"/>
    <w:rsid w:val="00F3396F"/>
    <w:rsid w:val="00F341D2"/>
    <w:rsid w:val="00F34490"/>
    <w:rsid w:val="00F34554"/>
    <w:rsid w:val="00F34805"/>
    <w:rsid w:val="00F34D0A"/>
    <w:rsid w:val="00F34E98"/>
    <w:rsid w:val="00F35DAD"/>
    <w:rsid w:val="00F36555"/>
    <w:rsid w:val="00F36A6A"/>
    <w:rsid w:val="00F36C5C"/>
    <w:rsid w:val="00F37449"/>
    <w:rsid w:val="00F3749E"/>
    <w:rsid w:val="00F3756E"/>
    <w:rsid w:val="00F37969"/>
    <w:rsid w:val="00F37BA1"/>
    <w:rsid w:val="00F4023C"/>
    <w:rsid w:val="00F4030F"/>
    <w:rsid w:val="00F403A9"/>
    <w:rsid w:val="00F4044B"/>
    <w:rsid w:val="00F4173C"/>
    <w:rsid w:val="00F41946"/>
    <w:rsid w:val="00F4217A"/>
    <w:rsid w:val="00F425DF"/>
    <w:rsid w:val="00F42804"/>
    <w:rsid w:val="00F42EBF"/>
    <w:rsid w:val="00F42FF1"/>
    <w:rsid w:val="00F437D7"/>
    <w:rsid w:val="00F44318"/>
    <w:rsid w:val="00F445F7"/>
    <w:rsid w:val="00F4499D"/>
    <w:rsid w:val="00F450B1"/>
    <w:rsid w:val="00F451A8"/>
    <w:rsid w:val="00F45710"/>
    <w:rsid w:val="00F45BB7"/>
    <w:rsid w:val="00F45D68"/>
    <w:rsid w:val="00F45DCA"/>
    <w:rsid w:val="00F460E5"/>
    <w:rsid w:val="00F46175"/>
    <w:rsid w:val="00F4633F"/>
    <w:rsid w:val="00F46809"/>
    <w:rsid w:val="00F46AAB"/>
    <w:rsid w:val="00F47131"/>
    <w:rsid w:val="00F4714C"/>
    <w:rsid w:val="00F47DC7"/>
    <w:rsid w:val="00F50773"/>
    <w:rsid w:val="00F50F49"/>
    <w:rsid w:val="00F51457"/>
    <w:rsid w:val="00F514E0"/>
    <w:rsid w:val="00F51AC8"/>
    <w:rsid w:val="00F51D6E"/>
    <w:rsid w:val="00F52D82"/>
    <w:rsid w:val="00F52FBA"/>
    <w:rsid w:val="00F53825"/>
    <w:rsid w:val="00F539B5"/>
    <w:rsid w:val="00F53A4B"/>
    <w:rsid w:val="00F53B2E"/>
    <w:rsid w:val="00F5405C"/>
    <w:rsid w:val="00F54AE6"/>
    <w:rsid w:val="00F54BE1"/>
    <w:rsid w:val="00F54DFC"/>
    <w:rsid w:val="00F55019"/>
    <w:rsid w:val="00F5529B"/>
    <w:rsid w:val="00F565C7"/>
    <w:rsid w:val="00F5686F"/>
    <w:rsid w:val="00F568CF"/>
    <w:rsid w:val="00F568D1"/>
    <w:rsid w:val="00F57098"/>
    <w:rsid w:val="00F5755B"/>
    <w:rsid w:val="00F57BE4"/>
    <w:rsid w:val="00F57D0F"/>
    <w:rsid w:val="00F57D6F"/>
    <w:rsid w:val="00F57D7E"/>
    <w:rsid w:val="00F60078"/>
    <w:rsid w:val="00F6044B"/>
    <w:rsid w:val="00F60488"/>
    <w:rsid w:val="00F60624"/>
    <w:rsid w:val="00F6069A"/>
    <w:rsid w:val="00F60B12"/>
    <w:rsid w:val="00F611B5"/>
    <w:rsid w:val="00F6131B"/>
    <w:rsid w:val="00F6148E"/>
    <w:rsid w:val="00F618A8"/>
    <w:rsid w:val="00F622EB"/>
    <w:rsid w:val="00F6242C"/>
    <w:rsid w:val="00F62B5B"/>
    <w:rsid w:val="00F63105"/>
    <w:rsid w:val="00F63508"/>
    <w:rsid w:val="00F6370D"/>
    <w:rsid w:val="00F639F2"/>
    <w:rsid w:val="00F63E57"/>
    <w:rsid w:val="00F63EA0"/>
    <w:rsid w:val="00F63F17"/>
    <w:rsid w:val="00F64194"/>
    <w:rsid w:val="00F643B7"/>
    <w:rsid w:val="00F6443D"/>
    <w:rsid w:val="00F649B0"/>
    <w:rsid w:val="00F64A34"/>
    <w:rsid w:val="00F64BC8"/>
    <w:rsid w:val="00F64C3E"/>
    <w:rsid w:val="00F65B0C"/>
    <w:rsid w:val="00F65F85"/>
    <w:rsid w:val="00F66003"/>
    <w:rsid w:val="00F6600F"/>
    <w:rsid w:val="00F6632D"/>
    <w:rsid w:val="00F6762D"/>
    <w:rsid w:val="00F67677"/>
    <w:rsid w:val="00F678EE"/>
    <w:rsid w:val="00F679A6"/>
    <w:rsid w:val="00F67BEF"/>
    <w:rsid w:val="00F67FEF"/>
    <w:rsid w:val="00F701F2"/>
    <w:rsid w:val="00F7038E"/>
    <w:rsid w:val="00F708E9"/>
    <w:rsid w:val="00F70F8C"/>
    <w:rsid w:val="00F7171D"/>
    <w:rsid w:val="00F72412"/>
    <w:rsid w:val="00F72B56"/>
    <w:rsid w:val="00F72F7A"/>
    <w:rsid w:val="00F73078"/>
    <w:rsid w:val="00F730E2"/>
    <w:rsid w:val="00F7315D"/>
    <w:rsid w:val="00F733C2"/>
    <w:rsid w:val="00F73608"/>
    <w:rsid w:val="00F73BBE"/>
    <w:rsid w:val="00F73D18"/>
    <w:rsid w:val="00F7421A"/>
    <w:rsid w:val="00F74401"/>
    <w:rsid w:val="00F7451C"/>
    <w:rsid w:val="00F74647"/>
    <w:rsid w:val="00F748F7"/>
    <w:rsid w:val="00F74B1A"/>
    <w:rsid w:val="00F75096"/>
    <w:rsid w:val="00F767EE"/>
    <w:rsid w:val="00F769BA"/>
    <w:rsid w:val="00F76F61"/>
    <w:rsid w:val="00F76FCE"/>
    <w:rsid w:val="00F77494"/>
    <w:rsid w:val="00F77DA9"/>
    <w:rsid w:val="00F801D1"/>
    <w:rsid w:val="00F802EB"/>
    <w:rsid w:val="00F8077F"/>
    <w:rsid w:val="00F80A6A"/>
    <w:rsid w:val="00F8101E"/>
    <w:rsid w:val="00F812E8"/>
    <w:rsid w:val="00F8130D"/>
    <w:rsid w:val="00F8157D"/>
    <w:rsid w:val="00F81A99"/>
    <w:rsid w:val="00F81DD6"/>
    <w:rsid w:val="00F82157"/>
    <w:rsid w:val="00F821FF"/>
    <w:rsid w:val="00F823D1"/>
    <w:rsid w:val="00F827D7"/>
    <w:rsid w:val="00F82BF3"/>
    <w:rsid w:val="00F82C50"/>
    <w:rsid w:val="00F82C83"/>
    <w:rsid w:val="00F83470"/>
    <w:rsid w:val="00F837E2"/>
    <w:rsid w:val="00F838A6"/>
    <w:rsid w:val="00F83A95"/>
    <w:rsid w:val="00F83F74"/>
    <w:rsid w:val="00F845D2"/>
    <w:rsid w:val="00F84683"/>
    <w:rsid w:val="00F84853"/>
    <w:rsid w:val="00F84B2D"/>
    <w:rsid w:val="00F84E6A"/>
    <w:rsid w:val="00F84EC6"/>
    <w:rsid w:val="00F851C0"/>
    <w:rsid w:val="00F857AE"/>
    <w:rsid w:val="00F859D7"/>
    <w:rsid w:val="00F85D8C"/>
    <w:rsid w:val="00F85EEC"/>
    <w:rsid w:val="00F86491"/>
    <w:rsid w:val="00F86A3F"/>
    <w:rsid w:val="00F86AD4"/>
    <w:rsid w:val="00F86BFE"/>
    <w:rsid w:val="00F86EC8"/>
    <w:rsid w:val="00F874B8"/>
    <w:rsid w:val="00F87A2D"/>
    <w:rsid w:val="00F87B51"/>
    <w:rsid w:val="00F87E5C"/>
    <w:rsid w:val="00F901C4"/>
    <w:rsid w:val="00F90524"/>
    <w:rsid w:val="00F90815"/>
    <w:rsid w:val="00F90BB5"/>
    <w:rsid w:val="00F90CEB"/>
    <w:rsid w:val="00F90FCD"/>
    <w:rsid w:val="00F9128C"/>
    <w:rsid w:val="00F917D7"/>
    <w:rsid w:val="00F918A0"/>
    <w:rsid w:val="00F91974"/>
    <w:rsid w:val="00F91CEC"/>
    <w:rsid w:val="00F925D9"/>
    <w:rsid w:val="00F926CE"/>
    <w:rsid w:val="00F92C8E"/>
    <w:rsid w:val="00F92D45"/>
    <w:rsid w:val="00F92FBC"/>
    <w:rsid w:val="00F9332F"/>
    <w:rsid w:val="00F93583"/>
    <w:rsid w:val="00F93695"/>
    <w:rsid w:val="00F94382"/>
    <w:rsid w:val="00F94639"/>
    <w:rsid w:val="00F9504C"/>
    <w:rsid w:val="00F95D9D"/>
    <w:rsid w:val="00F95F49"/>
    <w:rsid w:val="00F96497"/>
    <w:rsid w:val="00F976FA"/>
    <w:rsid w:val="00F97DD6"/>
    <w:rsid w:val="00FA035A"/>
    <w:rsid w:val="00FA04FC"/>
    <w:rsid w:val="00FA0692"/>
    <w:rsid w:val="00FA0764"/>
    <w:rsid w:val="00FA0A26"/>
    <w:rsid w:val="00FA0B61"/>
    <w:rsid w:val="00FA0CC9"/>
    <w:rsid w:val="00FA13BE"/>
    <w:rsid w:val="00FA16E8"/>
    <w:rsid w:val="00FA1732"/>
    <w:rsid w:val="00FA17F3"/>
    <w:rsid w:val="00FA1805"/>
    <w:rsid w:val="00FA1D95"/>
    <w:rsid w:val="00FA212A"/>
    <w:rsid w:val="00FA23AF"/>
    <w:rsid w:val="00FA2516"/>
    <w:rsid w:val="00FA2704"/>
    <w:rsid w:val="00FA2A5D"/>
    <w:rsid w:val="00FA39A8"/>
    <w:rsid w:val="00FA3A20"/>
    <w:rsid w:val="00FA3CA2"/>
    <w:rsid w:val="00FA4441"/>
    <w:rsid w:val="00FA4778"/>
    <w:rsid w:val="00FA4BD5"/>
    <w:rsid w:val="00FA4DB7"/>
    <w:rsid w:val="00FA4FD1"/>
    <w:rsid w:val="00FA51D3"/>
    <w:rsid w:val="00FA549B"/>
    <w:rsid w:val="00FA55BC"/>
    <w:rsid w:val="00FA5BFD"/>
    <w:rsid w:val="00FA5E4F"/>
    <w:rsid w:val="00FA5FFF"/>
    <w:rsid w:val="00FA6466"/>
    <w:rsid w:val="00FA66A0"/>
    <w:rsid w:val="00FA6F15"/>
    <w:rsid w:val="00FA6F7C"/>
    <w:rsid w:val="00FA6FCD"/>
    <w:rsid w:val="00FA7E95"/>
    <w:rsid w:val="00FB01ED"/>
    <w:rsid w:val="00FB03B8"/>
    <w:rsid w:val="00FB0487"/>
    <w:rsid w:val="00FB05BA"/>
    <w:rsid w:val="00FB0C80"/>
    <w:rsid w:val="00FB10CF"/>
    <w:rsid w:val="00FB131A"/>
    <w:rsid w:val="00FB24E6"/>
    <w:rsid w:val="00FB31AF"/>
    <w:rsid w:val="00FB3413"/>
    <w:rsid w:val="00FB4C0F"/>
    <w:rsid w:val="00FB50D7"/>
    <w:rsid w:val="00FB51BD"/>
    <w:rsid w:val="00FB545A"/>
    <w:rsid w:val="00FB57BB"/>
    <w:rsid w:val="00FB5D9A"/>
    <w:rsid w:val="00FB5FCF"/>
    <w:rsid w:val="00FB64DA"/>
    <w:rsid w:val="00FB65DE"/>
    <w:rsid w:val="00FB6E65"/>
    <w:rsid w:val="00FB75B2"/>
    <w:rsid w:val="00FB76EE"/>
    <w:rsid w:val="00FB7896"/>
    <w:rsid w:val="00FB7A2E"/>
    <w:rsid w:val="00FB7DA1"/>
    <w:rsid w:val="00FB7E7A"/>
    <w:rsid w:val="00FB7EF9"/>
    <w:rsid w:val="00FC03A1"/>
    <w:rsid w:val="00FC0AA5"/>
    <w:rsid w:val="00FC0B78"/>
    <w:rsid w:val="00FC0D23"/>
    <w:rsid w:val="00FC1516"/>
    <w:rsid w:val="00FC1529"/>
    <w:rsid w:val="00FC152E"/>
    <w:rsid w:val="00FC1A93"/>
    <w:rsid w:val="00FC1D0A"/>
    <w:rsid w:val="00FC258C"/>
    <w:rsid w:val="00FC2E01"/>
    <w:rsid w:val="00FC2F40"/>
    <w:rsid w:val="00FC3126"/>
    <w:rsid w:val="00FC3196"/>
    <w:rsid w:val="00FC392B"/>
    <w:rsid w:val="00FC3E56"/>
    <w:rsid w:val="00FC3F40"/>
    <w:rsid w:val="00FC41C1"/>
    <w:rsid w:val="00FC41D7"/>
    <w:rsid w:val="00FC4D16"/>
    <w:rsid w:val="00FC4F24"/>
    <w:rsid w:val="00FC56E9"/>
    <w:rsid w:val="00FC5ADE"/>
    <w:rsid w:val="00FC5E16"/>
    <w:rsid w:val="00FC5EA4"/>
    <w:rsid w:val="00FC6348"/>
    <w:rsid w:val="00FC64A7"/>
    <w:rsid w:val="00FC68DC"/>
    <w:rsid w:val="00FC69DB"/>
    <w:rsid w:val="00FC6EAE"/>
    <w:rsid w:val="00FC732C"/>
    <w:rsid w:val="00FC74CB"/>
    <w:rsid w:val="00FC757C"/>
    <w:rsid w:val="00FC75B3"/>
    <w:rsid w:val="00FC77A9"/>
    <w:rsid w:val="00FD0821"/>
    <w:rsid w:val="00FD0B32"/>
    <w:rsid w:val="00FD0BAB"/>
    <w:rsid w:val="00FD1052"/>
    <w:rsid w:val="00FD1EF8"/>
    <w:rsid w:val="00FD1F6A"/>
    <w:rsid w:val="00FD2419"/>
    <w:rsid w:val="00FD2E7F"/>
    <w:rsid w:val="00FD360C"/>
    <w:rsid w:val="00FD4477"/>
    <w:rsid w:val="00FD460B"/>
    <w:rsid w:val="00FD4923"/>
    <w:rsid w:val="00FD51C3"/>
    <w:rsid w:val="00FD5B3E"/>
    <w:rsid w:val="00FD6107"/>
    <w:rsid w:val="00FD63AE"/>
    <w:rsid w:val="00FD68C4"/>
    <w:rsid w:val="00FD6925"/>
    <w:rsid w:val="00FD6A70"/>
    <w:rsid w:val="00FD6C4C"/>
    <w:rsid w:val="00FD6D2D"/>
    <w:rsid w:val="00FD6F51"/>
    <w:rsid w:val="00FD7053"/>
    <w:rsid w:val="00FD71E9"/>
    <w:rsid w:val="00FD7AC6"/>
    <w:rsid w:val="00FE01F4"/>
    <w:rsid w:val="00FE07EC"/>
    <w:rsid w:val="00FE0894"/>
    <w:rsid w:val="00FE08BC"/>
    <w:rsid w:val="00FE0B36"/>
    <w:rsid w:val="00FE1405"/>
    <w:rsid w:val="00FE236D"/>
    <w:rsid w:val="00FE2A8D"/>
    <w:rsid w:val="00FE2BCB"/>
    <w:rsid w:val="00FE2BED"/>
    <w:rsid w:val="00FE2DA9"/>
    <w:rsid w:val="00FE2E16"/>
    <w:rsid w:val="00FE2F14"/>
    <w:rsid w:val="00FE30A8"/>
    <w:rsid w:val="00FE3155"/>
    <w:rsid w:val="00FE373D"/>
    <w:rsid w:val="00FE378D"/>
    <w:rsid w:val="00FE3A69"/>
    <w:rsid w:val="00FE407A"/>
    <w:rsid w:val="00FE41FD"/>
    <w:rsid w:val="00FE4FD7"/>
    <w:rsid w:val="00FE54DC"/>
    <w:rsid w:val="00FE57CF"/>
    <w:rsid w:val="00FE5BDB"/>
    <w:rsid w:val="00FE5E30"/>
    <w:rsid w:val="00FE6633"/>
    <w:rsid w:val="00FE6B43"/>
    <w:rsid w:val="00FE6FA3"/>
    <w:rsid w:val="00FE7141"/>
    <w:rsid w:val="00FE789F"/>
    <w:rsid w:val="00FE78E4"/>
    <w:rsid w:val="00FE7DF2"/>
    <w:rsid w:val="00FF0403"/>
    <w:rsid w:val="00FF0AEC"/>
    <w:rsid w:val="00FF0C0C"/>
    <w:rsid w:val="00FF0D97"/>
    <w:rsid w:val="00FF1540"/>
    <w:rsid w:val="00FF1608"/>
    <w:rsid w:val="00FF227C"/>
    <w:rsid w:val="00FF22BC"/>
    <w:rsid w:val="00FF235B"/>
    <w:rsid w:val="00FF2376"/>
    <w:rsid w:val="00FF24CF"/>
    <w:rsid w:val="00FF2A8E"/>
    <w:rsid w:val="00FF2FC3"/>
    <w:rsid w:val="00FF300E"/>
    <w:rsid w:val="00FF333D"/>
    <w:rsid w:val="00FF3515"/>
    <w:rsid w:val="00FF3771"/>
    <w:rsid w:val="00FF3C02"/>
    <w:rsid w:val="00FF3F90"/>
    <w:rsid w:val="00FF3F91"/>
    <w:rsid w:val="00FF4505"/>
    <w:rsid w:val="00FF4731"/>
    <w:rsid w:val="00FF4D2D"/>
    <w:rsid w:val="00FF516E"/>
    <w:rsid w:val="00FF52E5"/>
    <w:rsid w:val="00FF5DFD"/>
    <w:rsid w:val="00FF5F2B"/>
    <w:rsid w:val="00FF60D7"/>
    <w:rsid w:val="00FF60D8"/>
    <w:rsid w:val="00FF6172"/>
    <w:rsid w:val="00FF7876"/>
    <w:rsid w:val="00FF7BAE"/>
    <w:rsid w:val="00FF7D2D"/>
    <w:rsid w:val="02D01405"/>
    <w:rsid w:val="034A81F8"/>
    <w:rsid w:val="037ED8B4"/>
    <w:rsid w:val="03BF55FE"/>
    <w:rsid w:val="03DE9492"/>
    <w:rsid w:val="0456E5C2"/>
    <w:rsid w:val="04BB55C9"/>
    <w:rsid w:val="05255AEA"/>
    <w:rsid w:val="058AE935"/>
    <w:rsid w:val="05D16E6D"/>
    <w:rsid w:val="05D1D496"/>
    <w:rsid w:val="060AC3EC"/>
    <w:rsid w:val="060EEC15"/>
    <w:rsid w:val="07329017"/>
    <w:rsid w:val="07F111D0"/>
    <w:rsid w:val="07FDE424"/>
    <w:rsid w:val="0A7C4FD5"/>
    <w:rsid w:val="0B275B8B"/>
    <w:rsid w:val="0B51BBDA"/>
    <w:rsid w:val="0B98C829"/>
    <w:rsid w:val="0BA9948A"/>
    <w:rsid w:val="0BB1DAE0"/>
    <w:rsid w:val="0C4DA742"/>
    <w:rsid w:val="0D2A2325"/>
    <w:rsid w:val="0DCB67D9"/>
    <w:rsid w:val="0E900217"/>
    <w:rsid w:val="0F194EC2"/>
    <w:rsid w:val="10198D33"/>
    <w:rsid w:val="10C97BFA"/>
    <w:rsid w:val="10DA427C"/>
    <w:rsid w:val="12BC3B82"/>
    <w:rsid w:val="138CAA15"/>
    <w:rsid w:val="13E83B33"/>
    <w:rsid w:val="1460872B"/>
    <w:rsid w:val="147A945F"/>
    <w:rsid w:val="1485FA8F"/>
    <w:rsid w:val="17924733"/>
    <w:rsid w:val="1816C78F"/>
    <w:rsid w:val="185A607E"/>
    <w:rsid w:val="19001F33"/>
    <w:rsid w:val="19DB3F65"/>
    <w:rsid w:val="1A61ABF7"/>
    <w:rsid w:val="1B085576"/>
    <w:rsid w:val="1CC63C5B"/>
    <w:rsid w:val="1CDDD9DE"/>
    <w:rsid w:val="1D9C980D"/>
    <w:rsid w:val="1DACA657"/>
    <w:rsid w:val="1E45D919"/>
    <w:rsid w:val="1E978DB6"/>
    <w:rsid w:val="1F95F8CC"/>
    <w:rsid w:val="1FB549EF"/>
    <w:rsid w:val="1FBF9345"/>
    <w:rsid w:val="1FF8171F"/>
    <w:rsid w:val="200D37B6"/>
    <w:rsid w:val="2372FF56"/>
    <w:rsid w:val="23D4AAAB"/>
    <w:rsid w:val="2463992F"/>
    <w:rsid w:val="25F45755"/>
    <w:rsid w:val="26731F78"/>
    <w:rsid w:val="26A27E95"/>
    <w:rsid w:val="26B84F2B"/>
    <w:rsid w:val="26C89F03"/>
    <w:rsid w:val="274BCA41"/>
    <w:rsid w:val="27BF82A0"/>
    <w:rsid w:val="2831E26A"/>
    <w:rsid w:val="2AAD38B0"/>
    <w:rsid w:val="2B1522F1"/>
    <w:rsid w:val="2BB2F618"/>
    <w:rsid w:val="2BB3854F"/>
    <w:rsid w:val="2C6439FD"/>
    <w:rsid w:val="2CAB8FCC"/>
    <w:rsid w:val="2CC8010B"/>
    <w:rsid w:val="2E850F6C"/>
    <w:rsid w:val="2FA0E470"/>
    <w:rsid w:val="300B883B"/>
    <w:rsid w:val="30CBCC53"/>
    <w:rsid w:val="31590C60"/>
    <w:rsid w:val="3185D481"/>
    <w:rsid w:val="318CB637"/>
    <w:rsid w:val="31B4B6A3"/>
    <w:rsid w:val="31CF2042"/>
    <w:rsid w:val="32BCCEA9"/>
    <w:rsid w:val="33476FF7"/>
    <w:rsid w:val="33A958B0"/>
    <w:rsid w:val="33BFABDB"/>
    <w:rsid w:val="345D19CE"/>
    <w:rsid w:val="3493D6F7"/>
    <w:rsid w:val="35A58ECD"/>
    <w:rsid w:val="35AB9895"/>
    <w:rsid w:val="36B03319"/>
    <w:rsid w:val="374364EE"/>
    <w:rsid w:val="38046537"/>
    <w:rsid w:val="3917DA5A"/>
    <w:rsid w:val="3917E17B"/>
    <w:rsid w:val="39276C3F"/>
    <w:rsid w:val="39F22B24"/>
    <w:rsid w:val="3ADC590E"/>
    <w:rsid w:val="3BCD38C8"/>
    <w:rsid w:val="3C418D15"/>
    <w:rsid w:val="3CBD06F9"/>
    <w:rsid w:val="3D014C9A"/>
    <w:rsid w:val="3DCFACE7"/>
    <w:rsid w:val="3E360078"/>
    <w:rsid w:val="3EAB0EE6"/>
    <w:rsid w:val="3ECC1148"/>
    <w:rsid w:val="41086111"/>
    <w:rsid w:val="412B4A4B"/>
    <w:rsid w:val="412B708D"/>
    <w:rsid w:val="42C97710"/>
    <w:rsid w:val="4342A24B"/>
    <w:rsid w:val="463DFA66"/>
    <w:rsid w:val="465D154D"/>
    <w:rsid w:val="47793E39"/>
    <w:rsid w:val="4794351A"/>
    <w:rsid w:val="4846062E"/>
    <w:rsid w:val="490CCD63"/>
    <w:rsid w:val="49273C47"/>
    <w:rsid w:val="494EEF87"/>
    <w:rsid w:val="49DF4EAD"/>
    <w:rsid w:val="4B6E0716"/>
    <w:rsid w:val="4B7D122C"/>
    <w:rsid w:val="4B8948DE"/>
    <w:rsid w:val="4D86633E"/>
    <w:rsid w:val="4F858A4B"/>
    <w:rsid w:val="4FA597AF"/>
    <w:rsid w:val="4FCDB06D"/>
    <w:rsid w:val="5010F3C4"/>
    <w:rsid w:val="50538222"/>
    <w:rsid w:val="5183BE37"/>
    <w:rsid w:val="51CFD341"/>
    <w:rsid w:val="527B95D2"/>
    <w:rsid w:val="52FB3C98"/>
    <w:rsid w:val="52FF0C86"/>
    <w:rsid w:val="536E0048"/>
    <w:rsid w:val="540305D0"/>
    <w:rsid w:val="5642EACD"/>
    <w:rsid w:val="564D2CA7"/>
    <w:rsid w:val="56865B7C"/>
    <w:rsid w:val="57D06F16"/>
    <w:rsid w:val="57E32936"/>
    <w:rsid w:val="57F1941F"/>
    <w:rsid w:val="585F41ED"/>
    <w:rsid w:val="5863C3C1"/>
    <w:rsid w:val="599F78B9"/>
    <w:rsid w:val="59DE3766"/>
    <w:rsid w:val="5AC96B31"/>
    <w:rsid w:val="5B2D82F9"/>
    <w:rsid w:val="5BFA73F4"/>
    <w:rsid w:val="5C8EDF7E"/>
    <w:rsid w:val="5C9BB86A"/>
    <w:rsid w:val="5CF043D7"/>
    <w:rsid w:val="5D3763CE"/>
    <w:rsid w:val="5D714E8E"/>
    <w:rsid w:val="5E7955A4"/>
    <w:rsid w:val="5E7D1CDD"/>
    <w:rsid w:val="605F45B9"/>
    <w:rsid w:val="608395BD"/>
    <w:rsid w:val="60840871"/>
    <w:rsid w:val="60F02D18"/>
    <w:rsid w:val="61A4F5F7"/>
    <w:rsid w:val="622E9D0C"/>
    <w:rsid w:val="63816991"/>
    <w:rsid w:val="63F0FEA1"/>
    <w:rsid w:val="6557D593"/>
    <w:rsid w:val="6582ECC9"/>
    <w:rsid w:val="6619F363"/>
    <w:rsid w:val="679E0E97"/>
    <w:rsid w:val="681F8F28"/>
    <w:rsid w:val="685A571E"/>
    <w:rsid w:val="6A63AA87"/>
    <w:rsid w:val="6A76FABB"/>
    <w:rsid w:val="6AA28109"/>
    <w:rsid w:val="6BAE2C10"/>
    <w:rsid w:val="6BB42F63"/>
    <w:rsid w:val="6DB86B74"/>
    <w:rsid w:val="6DDC26AA"/>
    <w:rsid w:val="6EBA1776"/>
    <w:rsid w:val="6EE67B1B"/>
    <w:rsid w:val="6F367EA9"/>
    <w:rsid w:val="70D058D2"/>
    <w:rsid w:val="710108A9"/>
    <w:rsid w:val="7404FB02"/>
    <w:rsid w:val="748E8C52"/>
    <w:rsid w:val="7555F238"/>
    <w:rsid w:val="75AE9B8B"/>
    <w:rsid w:val="77E582B6"/>
    <w:rsid w:val="786D2C18"/>
    <w:rsid w:val="790F1036"/>
    <w:rsid w:val="798365EA"/>
    <w:rsid w:val="7998597B"/>
    <w:rsid w:val="79CA4C60"/>
    <w:rsid w:val="79EDC5A7"/>
    <w:rsid w:val="7A541527"/>
    <w:rsid w:val="7A9E4D8E"/>
    <w:rsid w:val="7BB17B4C"/>
    <w:rsid w:val="7D896FA5"/>
    <w:rsid w:val="7E0E88F5"/>
    <w:rsid w:val="7E21C476"/>
    <w:rsid w:val="7E33730A"/>
    <w:rsid w:val="7F1F6326"/>
    <w:rsid w:val="7F8E60CB"/>
    <w:rsid w:val="7FA035E5"/>
    <w:rsid w:val="7FBFF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92D393"/>
  <w15:chartTrackingRefBased/>
  <w15:docId w15:val="{820CEF73-7A71-4ECB-A148-6FA0DE4C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D5BA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77C2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en-US"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583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6B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link w:val="Nagwek4Znak"/>
    <w:uiPriority w:val="9"/>
    <w:qFormat/>
    <w:rsid w:val="0064706B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416BC6"/>
    <w:pPr>
      <w:suppressAutoHyphens/>
      <w:spacing w:before="240" w:after="60"/>
      <w:outlineLvl w:val="5"/>
    </w:pPr>
    <w:rPr>
      <w:b/>
      <w:bCs/>
      <w:sz w:val="22"/>
      <w:szCs w:val="22"/>
      <w:lang w:val="x-none" w:eastAsia="ar-SA"/>
    </w:rPr>
  </w:style>
  <w:style w:type="paragraph" w:styleId="Nagwek7">
    <w:name w:val="heading 7"/>
    <w:basedOn w:val="Normalny"/>
    <w:next w:val="Normalny"/>
    <w:link w:val="Nagwek7Znak"/>
    <w:qFormat/>
    <w:rsid w:val="00505C36"/>
    <w:pPr>
      <w:spacing w:before="240" w:after="60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unhideWhenUsed/>
    <w:qFormat/>
    <w:rsid w:val="00416BC6"/>
    <w:pPr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046E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3046EF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uiPriority w:val="59"/>
    <w:rsid w:val="00287B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rsid w:val="0064706B"/>
    <w:rPr>
      <w:b/>
      <w:bCs/>
      <w:sz w:val="24"/>
      <w:szCs w:val="24"/>
    </w:rPr>
  </w:style>
  <w:style w:type="paragraph" w:styleId="Tekstdymka">
    <w:name w:val="Balloon Text"/>
    <w:basedOn w:val="Normalny"/>
    <w:link w:val="TekstdymkaZnak"/>
    <w:rsid w:val="00BE1BF5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BE1BF5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377C29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styleId="Pogrubienie">
    <w:name w:val="Strong"/>
    <w:uiPriority w:val="22"/>
    <w:qFormat/>
    <w:rsid w:val="002B69ED"/>
    <w:rPr>
      <w:b/>
      <w:bCs/>
    </w:rPr>
  </w:style>
  <w:style w:type="character" w:styleId="Hipercze">
    <w:name w:val="Hyperlink"/>
    <w:uiPriority w:val="99"/>
    <w:unhideWhenUsed/>
    <w:rsid w:val="002B69ED"/>
    <w:rPr>
      <w:color w:val="0000FF"/>
      <w:u w:val="single"/>
    </w:rPr>
  </w:style>
  <w:style w:type="character" w:styleId="Uwydatnienie">
    <w:name w:val="Emphasis"/>
    <w:uiPriority w:val="20"/>
    <w:qFormat/>
    <w:rsid w:val="002B69ED"/>
    <w:rPr>
      <w:i/>
      <w:iCs/>
    </w:rPr>
  </w:style>
  <w:style w:type="character" w:customStyle="1" w:styleId="WW-Absatz-Standardschriftart">
    <w:name w:val="WW-Absatz-Standardschriftart"/>
    <w:rsid w:val="00416BC6"/>
  </w:style>
  <w:style w:type="character" w:customStyle="1" w:styleId="Nagwek3Znak">
    <w:name w:val="Nagłówek 3 Znak"/>
    <w:link w:val="Nagwek3"/>
    <w:uiPriority w:val="9"/>
    <w:rsid w:val="00416BC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8Znak">
    <w:name w:val="Nagłówek 8 Znak"/>
    <w:link w:val="Nagwek8"/>
    <w:semiHidden/>
    <w:rsid w:val="00416BC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6Znak">
    <w:name w:val="Nagłówek 6 Znak"/>
    <w:link w:val="Nagwek6"/>
    <w:rsid w:val="00416BC6"/>
    <w:rPr>
      <w:b/>
      <w:bCs/>
      <w:sz w:val="22"/>
      <w:szCs w:val="22"/>
      <w:lang w:eastAsia="ar-SA"/>
    </w:rPr>
  </w:style>
  <w:style w:type="character" w:customStyle="1" w:styleId="Absatz-Standardschriftart">
    <w:name w:val="Absatz-Standardschriftart"/>
    <w:rsid w:val="00416BC6"/>
  </w:style>
  <w:style w:type="character" w:customStyle="1" w:styleId="WW-Absatz-Standardschriftart1">
    <w:name w:val="WW-Absatz-Standardschriftart1"/>
    <w:rsid w:val="00416BC6"/>
  </w:style>
  <w:style w:type="character" w:customStyle="1" w:styleId="WW-Absatz-Standardschriftart11">
    <w:name w:val="WW-Absatz-Standardschriftart11"/>
    <w:rsid w:val="00416BC6"/>
  </w:style>
  <w:style w:type="character" w:customStyle="1" w:styleId="WW-Absatz-Standardschriftart111">
    <w:name w:val="WW-Absatz-Standardschriftart111"/>
    <w:rsid w:val="00416BC6"/>
  </w:style>
  <w:style w:type="character" w:customStyle="1" w:styleId="WW-Absatz-Standardschriftart1111">
    <w:name w:val="WW-Absatz-Standardschriftart1111"/>
    <w:rsid w:val="00416BC6"/>
  </w:style>
  <w:style w:type="character" w:customStyle="1" w:styleId="WW-Absatz-Standardschriftart11111">
    <w:name w:val="WW-Absatz-Standardschriftart11111"/>
    <w:rsid w:val="00416BC6"/>
  </w:style>
  <w:style w:type="character" w:customStyle="1" w:styleId="WW-Absatz-Standardschriftart111111">
    <w:name w:val="WW-Absatz-Standardschriftart111111"/>
    <w:rsid w:val="00416BC6"/>
  </w:style>
  <w:style w:type="character" w:customStyle="1" w:styleId="WW8Num6z0">
    <w:name w:val="WW8Num6z0"/>
    <w:rsid w:val="00416BC6"/>
    <w:rPr>
      <w:rFonts w:ascii="Verdana" w:hAnsi="Verdana"/>
      <w:sz w:val="22"/>
      <w:szCs w:val="22"/>
    </w:rPr>
  </w:style>
  <w:style w:type="character" w:customStyle="1" w:styleId="WW-Absatz-Standardschriftart1111111">
    <w:name w:val="WW-Absatz-Standardschriftart1111111"/>
    <w:rsid w:val="00416BC6"/>
  </w:style>
  <w:style w:type="character" w:customStyle="1" w:styleId="WW-Absatz-Standardschriftart11111111">
    <w:name w:val="WW-Absatz-Standardschriftart11111111"/>
    <w:rsid w:val="00416BC6"/>
  </w:style>
  <w:style w:type="character" w:customStyle="1" w:styleId="WW-Absatz-Standardschriftart111111111">
    <w:name w:val="WW-Absatz-Standardschriftart111111111"/>
    <w:rsid w:val="00416BC6"/>
  </w:style>
  <w:style w:type="character" w:customStyle="1" w:styleId="WW-Absatz-Standardschriftart1111111111">
    <w:name w:val="WW-Absatz-Standardschriftart1111111111"/>
    <w:rsid w:val="00416BC6"/>
  </w:style>
  <w:style w:type="character" w:customStyle="1" w:styleId="WW-Absatz-Standardschriftart11111111111">
    <w:name w:val="WW-Absatz-Standardschriftart11111111111"/>
    <w:rsid w:val="00416BC6"/>
  </w:style>
  <w:style w:type="character" w:customStyle="1" w:styleId="WW-Absatz-Standardschriftart111111111111">
    <w:name w:val="WW-Absatz-Standardschriftart111111111111"/>
    <w:rsid w:val="00416BC6"/>
  </w:style>
  <w:style w:type="character" w:customStyle="1" w:styleId="WW-Absatz-Standardschriftart1111111111111">
    <w:name w:val="WW-Absatz-Standardschriftart1111111111111"/>
    <w:rsid w:val="00416BC6"/>
  </w:style>
  <w:style w:type="character" w:customStyle="1" w:styleId="WW-Absatz-Standardschriftart11111111111111">
    <w:name w:val="WW-Absatz-Standardschriftart11111111111111"/>
    <w:rsid w:val="00416BC6"/>
  </w:style>
  <w:style w:type="character" w:customStyle="1" w:styleId="WW-Absatz-Standardschriftart111111111111111">
    <w:name w:val="WW-Absatz-Standardschriftart111111111111111"/>
    <w:rsid w:val="00416BC6"/>
  </w:style>
  <w:style w:type="character" w:customStyle="1" w:styleId="WW-Absatz-Standardschriftart1111111111111111">
    <w:name w:val="WW-Absatz-Standardschriftart1111111111111111"/>
    <w:rsid w:val="00416BC6"/>
  </w:style>
  <w:style w:type="character" w:customStyle="1" w:styleId="WW-Absatz-Standardschriftart11111111111111111">
    <w:name w:val="WW-Absatz-Standardschriftart11111111111111111"/>
    <w:rsid w:val="00416BC6"/>
  </w:style>
  <w:style w:type="character" w:customStyle="1" w:styleId="WW-Absatz-Standardschriftart111111111111111111">
    <w:name w:val="WW-Absatz-Standardschriftart111111111111111111"/>
    <w:rsid w:val="00416BC6"/>
  </w:style>
  <w:style w:type="character" w:customStyle="1" w:styleId="WW-Absatz-Standardschriftart1111111111111111111">
    <w:name w:val="WW-Absatz-Standardschriftart1111111111111111111"/>
    <w:rsid w:val="00416BC6"/>
  </w:style>
  <w:style w:type="character" w:customStyle="1" w:styleId="WW-Absatz-Standardschriftart11111111111111111111">
    <w:name w:val="WW-Absatz-Standardschriftart11111111111111111111"/>
    <w:rsid w:val="00416BC6"/>
  </w:style>
  <w:style w:type="character" w:customStyle="1" w:styleId="WW-Absatz-Standardschriftart111111111111111111111">
    <w:name w:val="WW-Absatz-Standardschriftart111111111111111111111"/>
    <w:rsid w:val="00416BC6"/>
  </w:style>
  <w:style w:type="character" w:customStyle="1" w:styleId="WW-Absatz-Standardschriftart1111111111111111111111">
    <w:name w:val="WW-Absatz-Standardschriftart1111111111111111111111"/>
    <w:rsid w:val="00416BC6"/>
  </w:style>
  <w:style w:type="character" w:customStyle="1" w:styleId="WW-Absatz-Standardschriftart11111111111111111111111">
    <w:name w:val="WW-Absatz-Standardschriftart11111111111111111111111"/>
    <w:rsid w:val="00416BC6"/>
  </w:style>
  <w:style w:type="character" w:customStyle="1" w:styleId="WW-Absatz-Standardschriftart111111111111111111111111">
    <w:name w:val="WW-Absatz-Standardschriftart111111111111111111111111"/>
    <w:rsid w:val="00416BC6"/>
  </w:style>
  <w:style w:type="character" w:customStyle="1" w:styleId="WW8Num7z0">
    <w:name w:val="WW8Num7z0"/>
    <w:rsid w:val="00416BC6"/>
    <w:rPr>
      <w:rFonts w:ascii="Symbol" w:hAnsi="Symbol"/>
    </w:rPr>
  </w:style>
  <w:style w:type="character" w:customStyle="1" w:styleId="WW-Absatz-Standardschriftart1111111111111111111111111">
    <w:name w:val="WW-Absatz-Standardschriftart1111111111111111111111111"/>
    <w:rsid w:val="00416BC6"/>
  </w:style>
  <w:style w:type="character" w:customStyle="1" w:styleId="WW-Absatz-Standardschriftart11111111111111111111111111">
    <w:name w:val="WW-Absatz-Standardschriftart11111111111111111111111111"/>
    <w:rsid w:val="00416BC6"/>
  </w:style>
  <w:style w:type="character" w:customStyle="1" w:styleId="WW-Absatz-Standardschriftart111111111111111111111111111">
    <w:name w:val="WW-Absatz-Standardschriftart111111111111111111111111111"/>
    <w:rsid w:val="00416BC6"/>
  </w:style>
  <w:style w:type="character" w:customStyle="1" w:styleId="WW-Absatz-Standardschriftart1111111111111111111111111111">
    <w:name w:val="WW-Absatz-Standardschriftart1111111111111111111111111111"/>
    <w:rsid w:val="00416BC6"/>
  </w:style>
  <w:style w:type="character" w:customStyle="1" w:styleId="WW-Absatz-Standardschriftart11111111111111111111111111111">
    <w:name w:val="WW-Absatz-Standardschriftart11111111111111111111111111111"/>
    <w:rsid w:val="00416BC6"/>
  </w:style>
  <w:style w:type="character" w:customStyle="1" w:styleId="WW-Absatz-Standardschriftart111111111111111111111111111111">
    <w:name w:val="WW-Absatz-Standardschriftart111111111111111111111111111111"/>
    <w:rsid w:val="00416BC6"/>
  </w:style>
  <w:style w:type="character" w:customStyle="1" w:styleId="WW-Absatz-Standardschriftart1111111111111111111111111111111">
    <w:name w:val="WW-Absatz-Standardschriftart1111111111111111111111111111111"/>
    <w:rsid w:val="00416BC6"/>
  </w:style>
  <w:style w:type="character" w:customStyle="1" w:styleId="WW-Absatz-Standardschriftart11111111111111111111111111111111">
    <w:name w:val="WW-Absatz-Standardschriftart11111111111111111111111111111111"/>
    <w:rsid w:val="00416BC6"/>
  </w:style>
  <w:style w:type="character" w:customStyle="1" w:styleId="WW-Absatz-Standardschriftart111111111111111111111111111111111">
    <w:name w:val="WW-Absatz-Standardschriftart111111111111111111111111111111111"/>
    <w:rsid w:val="00416BC6"/>
  </w:style>
  <w:style w:type="character" w:customStyle="1" w:styleId="WW-Absatz-Standardschriftart1111111111111111111111111111111111">
    <w:name w:val="WW-Absatz-Standardschriftart1111111111111111111111111111111111"/>
    <w:rsid w:val="00416BC6"/>
  </w:style>
  <w:style w:type="character" w:customStyle="1" w:styleId="WW-Absatz-Standardschriftart11111111111111111111111111111111111">
    <w:name w:val="WW-Absatz-Standardschriftart11111111111111111111111111111111111"/>
    <w:rsid w:val="00416BC6"/>
  </w:style>
  <w:style w:type="character" w:customStyle="1" w:styleId="WW-Absatz-Standardschriftart111111111111111111111111111111111111">
    <w:name w:val="WW-Absatz-Standardschriftart111111111111111111111111111111111111"/>
    <w:rsid w:val="00416BC6"/>
  </w:style>
  <w:style w:type="character" w:customStyle="1" w:styleId="WW8Num14z1">
    <w:name w:val="WW8Num14z1"/>
    <w:rsid w:val="00416BC6"/>
    <w:rPr>
      <w:rFonts w:ascii="Courier New" w:hAnsi="Courier New"/>
    </w:rPr>
  </w:style>
  <w:style w:type="character" w:customStyle="1" w:styleId="WW8Num14z2">
    <w:name w:val="WW8Num14z2"/>
    <w:rsid w:val="00416BC6"/>
    <w:rPr>
      <w:rFonts w:ascii="Wingdings" w:hAnsi="Wingdings"/>
    </w:rPr>
  </w:style>
  <w:style w:type="character" w:customStyle="1" w:styleId="WW8Num14z3">
    <w:name w:val="WW8Num14z3"/>
    <w:rsid w:val="00416BC6"/>
    <w:rPr>
      <w:rFonts w:ascii="Symbol" w:hAnsi="Symbol"/>
    </w:rPr>
  </w:style>
  <w:style w:type="character" w:customStyle="1" w:styleId="WW-Absatz-Standardschriftart1111111111111111111111111111111111111">
    <w:name w:val="WW-Absatz-Standardschriftart1111111111111111111111111111111111111"/>
    <w:rsid w:val="00416BC6"/>
  </w:style>
  <w:style w:type="character" w:customStyle="1" w:styleId="WW-Absatz-Standardschriftart11111111111111111111111111111111111111">
    <w:name w:val="WW-Absatz-Standardschriftart11111111111111111111111111111111111111"/>
    <w:rsid w:val="00416BC6"/>
  </w:style>
  <w:style w:type="character" w:customStyle="1" w:styleId="WW-Absatz-Standardschriftart111111111111111111111111111111111111111">
    <w:name w:val="WW-Absatz-Standardschriftart111111111111111111111111111111111111111"/>
    <w:rsid w:val="00416BC6"/>
  </w:style>
  <w:style w:type="character" w:customStyle="1" w:styleId="WW-Absatz-Standardschriftart1111111111111111111111111111111111111111">
    <w:name w:val="WW-Absatz-Standardschriftart1111111111111111111111111111111111111111"/>
    <w:rsid w:val="00416BC6"/>
  </w:style>
  <w:style w:type="character" w:customStyle="1" w:styleId="WW-Absatz-Standardschriftart11111111111111111111111111111111111111111">
    <w:name w:val="WW-Absatz-Standardschriftart11111111111111111111111111111111111111111"/>
    <w:rsid w:val="00416BC6"/>
  </w:style>
  <w:style w:type="character" w:customStyle="1" w:styleId="WW-Absatz-Standardschriftart111111111111111111111111111111111111111111">
    <w:name w:val="WW-Absatz-Standardschriftart111111111111111111111111111111111111111111"/>
    <w:rsid w:val="00416BC6"/>
  </w:style>
  <w:style w:type="character" w:customStyle="1" w:styleId="WW-Absatz-Standardschriftart1111111111111111111111111111111111111111111">
    <w:name w:val="WW-Absatz-Standardschriftart1111111111111111111111111111111111111111111"/>
    <w:rsid w:val="00416BC6"/>
  </w:style>
  <w:style w:type="character" w:customStyle="1" w:styleId="WW8Num23z0">
    <w:name w:val="WW8Num23z0"/>
    <w:rsid w:val="00416BC6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">
    <w:name w:val="WW-Absatz-Standardschriftart11111111111111111111111111111111111111111111"/>
    <w:rsid w:val="00416BC6"/>
  </w:style>
  <w:style w:type="character" w:customStyle="1" w:styleId="WW8Num15z1">
    <w:name w:val="WW8Num15z1"/>
    <w:rsid w:val="00416BC6"/>
    <w:rPr>
      <w:rFonts w:ascii="Courier New" w:hAnsi="Courier New"/>
    </w:rPr>
  </w:style>
  <w:style w:type="character" w:customStyle="1" w:styleId="WW8Num15z2">
    <w:name w:val="WW8Num15z2"/>
    <w:rsid w:val="00416BC6"/>
    <w:rPr>
      <w:rFonts w:ascii="Wingdings" w:hAnsi="Wingdings"/>
    </w:rPr>
  </w:style>
  <w:style w:type="character" w:customStyle="1" w:styleId="WW8Num15z3">
    <w:name w:val="WW8Num15z3"/>
    <w:rsid w:val="00416BC6"/>
    <w:rPr>
      <w:rFonts w:ascii="Symbol" w:hAnsi="Symbol"/>
    </w:rPr>
  </w:style>
  <w:style w:type="character" w:customStyle="1" w:styleId="WW-Absatz-Standardschriftart111111111111111111111111111111111111111111111">
    <w:name w:val="WW-Absatz-Standardschriftart111111111111111111111111111111111111111111111"/>
    <w:rsid w:val="00416BC6"/>
  </w:style>
  <w:style w:type="character" w:customStyle="1" w:styleId="WW8Num3z0">
    <w:name w:val="WW8Num3z0"/>
    <w:rsid w:val="00416BC6"/>
    <w:rPr>
      <w:b/>
    </w:rPr>
  </w:style>
  <w:style w:type="character" w:customStyle="1" w:styleId="WW8Num4z0">
    <w:name w:val="WW8Num4z0"/>
    <w:rsid w:val="00416BC6"/>
    <w:rPr>
      <w:rFonts w:ascii="Symbol" w:hAnsi="Symbol"/>
    </w:rPr>
  </w:style>
  <w:style w:type="character" w:customStyle="1" w:styleId="WW8Num10z0">
    <w:name w:val="WW8Num10z0"/>
    <w:rsid w:val="00416BC6"/>
    <w:rPr>
      <w:b/>
    </w:rPr>
  </w:style>
  <w:style w:type="character" w:customStyle="1" w:styleId="WW8Num13z0">
    <w:name w:val="WW8Num13z0"/>
    <w:rsid w:val="00416BC6"/>
    <w:rPr>
      <w:sz w:val="24"/>
    </w:rPr>
  </w:style>
  <w:style w:type="character" w:customStyle="1" w:styleId="WW8Num19z0">
    <w:name w:val="WW8Num19z0"/>
    <w:rsid w:val="00416BC6"/>
    <w:rPr>
      <w:rFonts w:ascii="Symbol" w:hAnsi="Symbol"/>
    </w:rPr>
  </w:style>
  <w:style w:type="character" w:customStyle="1" w:styleId="WW8Num20z0">
    <w:name w:val="WW8Num20z0"/>
    <w:rsid w:val="00416BC6"/>
    <w:rPr>
      <w:b/>
    </w:rPr>
  </w:style>
  <w:style w:type="character" w:customStyle="1" w:styleId="WW8Num22z0">
    <w:name w:val="WW8Num22z0"/>
    <w:rsid w:val="00416BC6"/>
    <w:rPr>
      <w:rFonts w:ascii="Symbol" w:hAnsi="Symbol"/>
    </w:rPr>
  </w:style>
  <w:style w:type="character" w:customStyle="1" w:styleId="WW8Num29z0">
    <w:name w:val="WW8Num29z0"/>
    <w:rsid w:val="00416BC6"/>
    <w:rPr>
      <w:rFonts w:ascii="Symbol" w:hAnsi="Symbol"/>
    </w:rPr>
  </w:style>
  <w:style w:type="character" w:customStyle="1" w:styleId="WW8Num30z0">
    <w:name w:val="WW8Num30z0"/>
    <w:rsid w:val="00416BC6"/>
    <w:rPr>
      <w:rFonts w:ascii="Symbol" w:hAnsi="Symbol"/>
    </w:rPr>
  </w:style>
  <w:style w:type="character" w:customStyle="1" w:styleId="WW8Num32z0">
    <w:name w:val="WW8Num32z0"/>
    <w:rsid w:val="00416BC6"/>
    <w:rPr>
      <w:rFonts w:ascii="Symbol" w:hAnsi="Symbol"/>
    </w:rPr>
  </w:style>
  <w:style w:type="character" w:customStyle="1" w:styleId="WW8Num33z0">
    <w:name w:val="WW8Num33z0"/>
    <w:rsid w:val="00416BC6"/>
    <w:rPr>
      <w:b/>
    </w:rPr>
  </w:style>
  <w:style w:type="character" w:customStyle="1" w:styleId="WW8Num36z0">
    <w:name w:val="WW8Num36z0"/>
    <w:rsid w:val="00416BC6"/>
    <w:rPr>
      <w:rFonts w:ascii="Symbol" w:hAnsi="Symbol"/>
    </w:rPr>
  </w:style>
  <w:style w:type="character" w:customStyle="1" w:styleId="WW8Num38z0">
    <w:name w:val="WW8Num38z0"/>
    <w:rsid w:val="00416BC6"/>
    <w:rPr>
      <w:rFonts w:ascii="Symbol" w:hAnsi="Symbol"/>
    </w:rPr>
  </w:style>
  <w:style w:type="character" w:customStyle="1" w:styleId="WW8Num40z0">
    <w:name w:val="WW8Num40z0"/>
    <w:rsid w:val="00416BC6"/>
    <w:rPr>
      <w:rFonts w:ascii="Symbol" w:hAnsi="Symbol"/>
    </w:rPr>
  </w:style>
  <w:style w:type="character" w:customStyle="1" w:styleId="WW8Num41z0">
    <w:name w:val="WW8Num41z0"/>
    <w:rsid w:val="00416BC6"/>
    <w:rPr>
      <w:rFonts w:ascii="Symbol" w:hAnsi="Symbol"/>
    </w:rPr>
  </w:style>
  <w:style w:type="character" w:customStyle="1" w:styleId="WW8Num42z0">
    <w:name w:val="WW8Num42z0"/>
    <w:rsid w:val="00416BC6"/>
    <w:rPr>
      <w:rFonts w:ascii="Symbol" w:hAnsi="Symbol"/>
    </w:rPr>
  </w:style>
  <w:style w:type="character" w:customStyle="1" w:styleId="WW8Num43z0">
    <w:name w:val="WW8Num43z0"/>
    <w:rsid w:val="00416BC6"/>
    <w:rPr>
      <w:rFonts w:ascii="Symbol" w:hAnsi="Symbol"/>
    </w:rPr>
  </w:style>
  <w:style w:type="character" w:customStyle="1" w:styleId="WW8Num46z0">
    <w:name w:val="WW8Num46z0"/>
    <w:rsid w:val="00416BC6"/>
    <w:rPr>
      <w:rFonts w:ascii="Symbol" w:hAnsi="Symbol"/>
      <w:color w:val="auto"/>
      <w:sz w:val="16"/>
    </w:rPr>
  </w:style>
  <w:style w:type="character" w:customStyle="1" w:styleId="WW8Num49z0">
    <w:name w:val="WW8Num49z0"/>
    <w:rsid w:val="00416BC6"/>
    <w:rPr>
      <w:rFonts w:ascii="Symbol" w:hAnsi="Symbol"/>
    </w:rPr>
  </w:style>
  <w:style w:type="character" w:customStyle="1" w:styleId="WW8Num50z0">
    <w:name w:val="WW8Num50z0"/>
    <w:rsid w:val="00416BC6"/>
    <w:rPr>
      <w:rFonts w:ascii="Symbol" w:hAnsi="Symbol"/>
    </w:rPr>
  </w:style>
  <w:style w:type="character" w:customStyle="1" w:styleId="WW8Num52z0">
    <w:name w:val="WW8Num52z0"/>
    <w:rsid w:val="00416BC6"/>
    <w:rPr>
      <w:b w:val="0"/>
      <w:sz w:val="26"/>
    </w:rPr>
  </w:style>
  <w:style w:type="character" w:customStyle="1" w:styleId="WW8Num53z0">
    <w:name w:val="WW8Num53z0"/>
    <w:rsid w:val="00416BC6"/>
    <w:rPr>
      <w:rFonts w:ascii="Symbol" w:hAnsi="Symbol"/>
    </w:rPr>
  </w:style>
  <w:style w:type="character" w:customStyle="1" w:styleId="WW8Num57z0">
    <w:name w:val="WW8Num57z0"/>
    <w:rsid w:val="00416BC6"/>
    <w:rPr>
      <w:b/>
    </w:rPr>
  </w:style>
  <w:style w:type="character" w:customStyle="1" w:styleId="WW8Num59z0">
    <w:name w:val="WW8Num59z0"/>
    <w:rsid w:val="00416BC6"/>
    <w:rPr>
      <w:rFonts w:ascii="Symbol" w:hAnsi="Symbol"/>
    </w:rPr>
  </w:style>
  <w:style w:type="character" w:customStyle="1" w:styleId="WW8Num61z0">
    <w:name w:val="WW8Num61z0"/>
    <w:rsid w:val="00416BC6"/>
    <w:rPr>
      <w:rFonts w:ascii="Symbol" w:hAnsi="Symbol"/>
    </w:rPr>
  </w:style>
  <w:style w:type="character" w:customStyle="1" w:styleId="WW8Num63z0">
    <w:name w:val="WW8Num63z0"/>
    <w:rsid w:val="00416BC6"/>
    <w:rPr>
      <w:rFonts w:ascii="Symbol" w:hAnsi="Symbol"/>
    </w:rPr>
  </w:style>
  <w:style w:type="character" w:customStyle="1" w:styleId="WW8Num64z0">
    <w:name w:val="WW8Num64z0"/>
    <w:rsid w:val="00416BC6"/>
    <w:rPr>
      <w:rFonts w:ascii="Symbol" w:hAnsi="Symbol"/>
    </w:rPr>
  </w:style>
  <w:style w:type="character" w:customStyle="1" w:styleId="WW8Num67z0">
    <w:name w:val="WW8Num67z0"/>
    <w:rsid w:val="00416BC6"/>
    <w:rPr>
      <w:rFonts w:ascii="Symbol" w:hAnsi="Symbol"/>
    </w:rPr>
  </w:style>
  <w:style w:type="character" w:customStyle="1" w:styleId="WW8Num68z0">
    <w:name w:val="WW8Num68z0"/>
    <w:rsid w:val="00416BC6"/>
    <w:rPr>
      <w:rFonts w:ascii="Symbol" w:hAnsi="Symbol"/>
    </w:rPr>
  </w:style>
  <w:style w:type="character" w:customStyle="1" w:styleId="WW8Num71z0">
    <w:name w:val="WW8Num71z0"/>
    <w:rsid w:val="00416BC6"/>
    <w:rPr>
      <w:b w:val="0"/>
    </w:rPr>
  </w:style>
  <w:style w:type="character" w:customStyle="1" w:styleId="WW8Num73z0">
    <w:name w:val="WW8Num73z0"/>
    <w:rsid w:val="00416BC6"/>
    <w:rPr>
      <w:rFonts w:ascii="Symbol" w:hAnsi="Symbol"/>
    </w:rPr>
  </w:style>
  <w:style w:type="character" w:customStyle="1" w:styleId="WW8Num74z0">
    <w:name w:val="WW8Num74z0"/>
    <w:rsid w:val="00416BC6"/>
    <w:rPr>
      <w:rFonts w:ascii="Symbol" w:hAnsi="Symbol"/>
    </w:rPr>
  </w:style>
  <w:style w:type="character" w:customStyle="1" w:styleId="WW8Num77z0">
    <w:name w:val="WW8Num77z0"/>
    <w:rsid w:val="00416BC6"/>
    <w:rPr>
      <w:rFonts w:ascii="Symbol" w:hAnsi="Symbol"/>
    </w:rPr>
  </w:style>
  <w:style w:type="character" w:customStyle="1" w:styleId="WW8Num78z0">
    <w:name w:val="WW8Num78z0"/>
    <w:rsid w:val="00416BC6"/>
    <w:rPr>
      <w:b/>
    </w:rPr>
  </w:style>
  <w:style w:type="character" w:customStyle="1" w:styleId="WW8Num82z0">
    <w:name w:val="WW8Num82z0"/>
    <w:rsid w:val="00416BC6"/>
    <w:rPr>
      <w:b/>
    </w:rPr>
  </w:style>
  <w:style w:type="character" w:customStyle="1" w:styleId="WW8Num83z0">
    <w:name w:val="WW8Num83z0"/>
    <w:rsid w:val="00416BC6"/>
    <w:rPr>
      <w:rFonts w:ascii="Symbol" w:hAnsi="Symbol"/>
    </w:rPr>
  </w:style>
  <w:style w:type="character" w:customStyle="1" w:styleId="WW8Num84z0">
    <w:name w:val="WW8Num84z0"/>
    <w:rsid w:val="00416BC6"/>
    <w:rPr>
      <w:b/>
    </w:rPr>
  </w:style>
  <w:style w:type="character" w:customStyle="1" w:styleId="WW8Num86z0">
    <w:name w:val="WW8Num86z0"/>
    <w:rsid w:val="00416BC6"/>
    <w:rPr>
      <w:rFonts w:ascii="Symbol" w:hAnsi="Symbol"/>
    </w:rPr>
  </w:style>
  <w:style w:type="character" w:customStyle="1" w:styleId="WW8Num88z0">
    <w:name w:val="WW8Num88z0"/>
    <w:rsid w:val="00416BC6"/>
    <w:rPr>
      <w:rFonts w:ascii="Symbol" w:hAnsi="Symbol"/>
    </w:rPr>
  </w:style>
  <w:style w:type="character" w:customStyle="1" w:styleId="WW8Num89z0">
    <w:name w:val="WW8Num89z0"/>
    <w:rsid w:val="00416BC6"/>
    <w:rPr>
      <w:rFonts w:ascii="Symbol" w:hAnsi="Symbol"/>
    </w:rPr>
  </w:style>
  <w:style w:type="character" w:customStyle="1" w:styleId="WW8Num90z0">
    <w:name w:val="WW8Num90z0"/>
    <w:rsid w:val="00416BC6"/>
    <w:rPr>
      <w:rFonts w:ascii="Symbol" w:hAnsi="Symbol"/>
    </w:rPr>
  </w:style>
  <w:style w:type="character" w:customStyle="1" w:styleId="WW8Num91z0">
    <w:name w:val="WW8Num91z0"/>
    <w:rsid w:val="00416BC6"/>
    <w:rPr>
      <w:b/>
    </w:rPr>
  </w:style>
  <w:style w:type="character" w:customStyle="1" w:styleId="WW8Num93z0">
    <w:name w:val="WW8Num93z0"/>
    <w:rsid w:val="00416BC6"/>
    <w:rPr>
      <w:b/>
    </w:rPr>
  </w:style>
  <w:style w:type="character" w:customStyle="1" w:styleId="WW8Num94z0">
    <w:name w:val="WW8Num94z0"/>
    <w:rsid w:val="00416BC6"/>
    <w:rPr>
      <w:rFonts w:ascii="Symbol" w:hAnsi="Symbol"/>
    </w:rPr>
  </w:style>
  <w:style w:type="character" w:customStyle="1" w:styleId="WW8Num96z0">
    <w:name w:val="WW8Num96z0"/>
    <w:rsid w:val="00416BC6"/>
    <w:rPr>
      <w:rFonts w:ascii="Symbol" w:hAnsi="Symbol"/>
    </w:rPr>
  </w:style>
  <w:style w:type="character" w:customStyle="1" w:styleId="WW8Num97z0">
    <w:name w:val="WW8Num97z0"/>
    <w:rsid w:val="00416BC6"/>
    <w:rPr>
      <w:rFonts w:ascii="Symbol" w:hAnsi="Symbol"/>
    </w:rPr>
  </w:style>
  <w:style w:type="character" w:customStyle="1" w:styleId="WW8Num98z0">
    <w:name w:val="WW8Num98z0"/>
    <w:rsid w:val="00416BC6"/>
    <w:rPr>
      <w:b/>
    </w:rPr>
  </w:style>
  <w:style w:type="character" w:customStyle="1" w:styleId="WW8Num99z0">
    <w:name w:val="WW8Num99z0"/>
    <w:rsid w:val="00416BC6"/>
    <w:rPr>
      <w:rFonts w:ascii="Symbol" w:hAnsi="Symbol"/>
    </w:rPr>
  </w:style>
  <w:style w:type="character" w:customStyle="1" w:styleId="WW8Num103z0">
    <w:name w:val="WW8Num103z0"/>
    <w:rsid w:val="00416BC6"/>
    <w:rPr>
      <w:rFonts w:ascii="Symbol" w:hAnsi="Symbol"/>
    </w:rPr>
  </w:style>
  <w:style w:type="character" w:customStyle="1" w:styleId="WW8Num107z0">
    <w:name w:val="WW8Num107z0"/>
    <w:rsid w:val="00416BC6"/>
    <w:rPr>
      <w:rFonts w:ascii="Symbol" w:hAnsi="Symbol"/>
    </w:rPr>
  </w:style>
  <w:style w:type="character" w:customStyle="1" w:styleId="WW8Num108z0">
    <w:name w:val="WW8Num108z0"/>
    <w:rsid w:val="00416BC6"/>
    <w:rPr>
      <w:rFonts w:ascii="Symbol" w:hAnsi="Symbol"/>
    </w:rPr>
  </w:style>
  <w:style w:type="character" w:customStyle="1" w:styleId="WW8Num108z1">
    <w:name w:val="WW8Num108z1"/>
    <w:rsid w:val="00416BC6"/>
    <w:rPr>
      <w:rFonts w:ascii="Times New Roman" w:eastAsia="Times New Roman" w:hAnsi="Times New Roman" w:cs="Times New Roman"/>
    </w:rPr>
  </w:style>
  <w:style w:type="character" w:customStyle="1" w:styleId="WW8Num109z0">
    <w:name w:val="WW8Num109z0"/>
    <w:rsid w:val="00416BC6"/>
    <w:rPr>
      <w:rFonts w:ascii="Symbol" w:hAnsi="Symbol"/>
    </w:rPr>
  </w:style>
  <w:style w:type="character" w:customStyle="1" w:styleId="WW8Num110z0">
    <w:name w:val="WW8Num110z0"/>
    <w:rsid w:val="00416BC6"/>
    <w:rPr>
      <w:b/>
    </w:rPr>
  </w:style>
  <w:style w:type="character" w:customStyle="1" w:styleId="WW8Num112z0">
    <w:name w:val="WW8Num112z0"/>
    <w:rsid w:val="00416BC6"/>
    <w:rPr>
      <w:rFonts w:ascii="Symbol" w:hAnsi="Symbol"/>
    </w:rPr>
  </w:style>
  <w:style w:type="character" w:customStyle="1" w:styleId="WW8Num113z0">
    <w:name w:val="WW8Num113z0"/>
    <w:rsid w:val="00416BC6"/>
    <w:rPr>
      <w:rFonts w:ascii="Symbol" w:hAnsi="Symbol"/>
    </w:rPr>
  </w:style>
  <w:style w:type="character" w:customStyle="1" w:styleId="WW8Num116z1">
    <w:name w:val="WW8Num116z1"/>
    <w:rsid w:val="00416BC6"/>
    <w:rPr>
      <w:rFonts w:ascii="Courier New" w:hAnsi="Courier New"/>
    </w:rPr>
  </w:style>
  <w:style w:type="character" w:customStyle="1" w:styleId="WW8Num116z2">
    <w:name w:val="WW8Num116z2"/>
    <w:rsid w:val="00416BC6"/>
    <w:rPr>
      <w:rFonts w:ascii="Wingdings" w:hAnsi="Wingdings"/>
    </w:rPr>
  </w:style>
  <w:style w:type="character" w:customStyle="1" w:styleId="WW8Num116z3">
    <w:name w:val="WW8Num116z3"/>
    <w:rsid w:val="00416BC6"/>
    <w:rPr>
      <w:rFonts w:ascii="Symbol" w:hAnsi="Symbol"/>
    </w:rPr>
  </w:style>
  <w:style w:type="character" w:customStyle="1" w:styleId="WW8Num117z0">
    <w:name w:val="WW8Num117z0"/>
    <w:rsid w:val="00416BC6"/>
    <w:rPr>
      <w:rFonts w:ascii="Symbol" w:hAnsi="Symbol"/>
    </w:rPr>
  </w:style>
  <w:style w:type="character" w:customStyle="1" w:styleId="WW8Num121z0">
    <w:name w:val="WW8Num121z0"/>
    <w:rsid w:val="00416BC6"/>
    <w:rPr>
      <w:rFonts w:ascii="Symbol" w:hAnsi="Symbol"/>
    </w:rPr>
  </w:style>
  <w:style w:type="character" w:customStyle="1" w:styleId="WW8Num123z0">
    <w:name w:val="WW8Num123z0"/>
    <w:rsid w:val="00416BC6"/>
    <w:rPr>
      <w:rFonts w:ascii="Symbol" w:hAnsi="Symbol"/>
    </w:rPr>
  </w:style>
  <w:style w:type="character" w:customStyle="1" w:styleId="WW8Num128z0">
    <w:name w:val="WW8Num128z0"/>
    <w:rsid w:val="00416BC6"/>
    <w:rPr>
      <w:rFonts w:ascii="Symbol" w:hAnsi="Symbol"/>
    </w:rPr>
  </w:style>
  <w:style w:type="character" w:customStyle="1" w:styleId="WW8Num129z0">
    <w:name w:val="WW8Num129z0"/>
    <w:rsid w:val="00416BC6"/>
    <w:rPr>
      <w:rFonts w:ascii="Symbol" w:hAnsi="Symbol"/>
    </w:rPr>
  </w:style>
  <w:style w:type="character" w:customStyle="1" w:styleId="WW8Num132z0">
    <w:name w:val="WW8Num132z0"/>
    <w:rsid w:val="00416BC6"/>
    <w:rPr>
      <w:rFonts w:ascii="Symbol" w:hAnsi="Symbol"/>
    </w:rPr>
  </w:style>
  <w:style w:type="character" w:customStyle="1" w:styleId="WW8Num134z0">
    <w:name w:val="WW8Num134z0"/>
    <w:rsid w:val="00416BC6"/>
    <w:rPr>
      <w:rFonts w:ascii="Symbol" w:hAnsi="Symbol"/>
    </w:rPr>
  </w:style>
  <w:style w:type="character" w:customStyle="1" w:styleId="WW8Num135z0">
    <w:name w:val="WW8Num135z0"/>
    <w:rsid w:val="00416BC6"/>
    <w:rPr>
      <w:rFonts w:ascii="Symbol" w:hAnsi="Symbol"/>
    </w:rPr>
  </w:style>
  <w:style w:type="character" w:customStyle="1" w:styleId="WW8Num146z0">
    <w:name w:val="WW8Num146z0"/>
    <w:rsid w:val="00416BC6"/>
    <w:rPr>
      <w:rFonts w:ascii="Symbol" w:hAnsi="Symbol"/>
    </w:rPr>
  </w:style>
  <w:style w:type="character" w:customStyle="1" w:styleId="WW8Num148z0">
    <w:name w:val="WW8Num148z0"/>
    <w:rsid w:val="00416BC6"/>
    <w:rPr>
      <w:rFonts w:ascii="Symbol" w:hAnsi="Symbol"/>
    </w:rPr>
  </w:style>
  <w:style w:type="character" w:customStyle="1" w:styleId="WW8NumSt18z0">
    <w:name w:val="WW8NumSt18z0"/>
    <w:rsid w:val="00416BC6"/>
    <w:rPr>
      <w:rFonts w:ascii="Symbol" w:hAnsi="Symbol"/>
    </w:rPr>
  </w:style>
  <w:style w:type="character" w:customStyle="1" w:styleId="WW8NumSt19z0">
    <w:name w:val="WW8NumSt19z0"/>
    <w:rsid w:val="00416BC6"/>
    <w:rPr>
      <w:rFonts w:ascii="Symbol" w:hAnsi="Symbol"/>
    </w:rPr>
  </w:style>
  <w:style w:type="character" w:customStyle="1" w:styleId="Domylnaczcionkaakapitu1">
    <w:name w:val="Domyślna czcionka akapitu1"/>
    <w:rsid w:val="00416BC6"/>
  </w:style>
  <w:style w:type="character" w:styleId="Numerstrony">
    <w:name w:val="page number"/>
    <w:basedOn w:val="Domylnaczcionkaakapitu1"/>
    <w:rsid w:val="00416BC6"/>
  </w:style>
  <w:style w:type="character" w:customStyle="1" w:styleId="Znakinumeracji">
    <w:name w:val="Znaki numeracji"/>
    <w:rsid w:val="00416BC6"/>
  </w:style>
  <w:style w:type="character" w:customStyle="1" w:styleId="Symbolewypunktowania">
    <w:name w:val="Symbole wypunktowania"/>
    <w:rsid w:val="00416BC6"/>
    <w:rPr>
      <w:rFonts w:ascii="StarSymbol" w:eastAsia="StarSymbol" w:hAnsi="StarSymbol" w:cs="StarSymbol"/>
      <w:sz w:val="18"/>
      <w:szCs w:val="18"/>
    </w:rPr>
  </w:style>
  <w:style w:type="character" w:customStyle="1" w:styleId="WW8Num18z0">
    <w:name w:val="WW8Num18z0"/>
    <w:rsid w:val="00416BC6"/>
    <w:rPr>
      <w:rFonts w:ascii="StarSymbol" w:hAnsi="StarSymbol" w:cs="StarSymbol"/>
      <w:b/>
      <w:bCs/>
      <w:sz w:val="18"/>
      <w:szCs w:val="18"/>
    </w:rPr>
  </w:style>
  <w:style w:type="character" w:customStyle="1" w:styleId="WW8Num38z1">
    <w:name w:val="WW8Num38z1"/>
    <w:rsid w:val="00416BC6"/>
    <w:rPr>
      <w:b w:val="0"/>
      <w:i w:val="0"/>
      <w:u w:val="none"/>
    </w:rPr>
  </w:style>
  <w:style w:type="character" w:customStyle="1" w:styleId="WW8Num24z1">
    <w:name w:val="WW8Num24z1"/>
    <w:rsid w:val="00416BC6"/>
    <w:rPr>
      <w:rFonts w:ascii="Verdana" w:hAnsi="Verdana"/>
      <w:b w:val="0"/>
      <w:i w:val="0"/>
      <w:color w:val="auto"/>
      <w:sz w:val="20"/>
      <w:szCs w:val="20"/>
    </w:rPr>
  </w:style>
  <w:style w:type="character" w:customStyle="1" w:styleId="WW8Num12z0">
    <w:name w:val="WW8Num12z0"/>
    <w:rsid w:val="00416BC6"/>
    <w:rPr>
      <w:rFonts w:ascii="Verdana" w:hAnsi="Verdana"/>
      <w:b w:val="0"/>
      <w:i w:val="0"/>
      <w:sz w:val="20"/>
      <w:szCs w:val="20"/>
    </w:rPr>
  </w:style>
  <w:style w:type="character" w:customStyle="1" w:styleId="WW8Num15z0">
    <w:name w:val="WW8Num15z0"/>
    <w:rsid w:val="00416BC6"/>
    <w:rPr>
      <w:b w:val="0"/>
      <w:i w:val="0"/>
      <w:u w:val="none"/>
    </w:rPr>
  </w:style>
  <w:style w:type="character" w:customStyle="1" w:styleId="WW8Num25z0">
    <w:name w:val="WW8Num25z0"/>
    <w:rsid w:val="00416BC6"/>
    <w:rPr>
      <w:rFonts w:ascii="Verdana" w:hAnsi="Verdana"/>
      <w:b w:val="0"/>
      <w:i w:val="0"/>
      <w:color w:val="auto"/>
      <w:sz w:val="20"/>
      <w:szCs w:val="20"/>
    </w:rPr>
  </w:style>
  <w:style w:type="character" w:customStyle="1" w:styleId="WW8Num21z0">
    <w:name w:val="WW8Num21z0"/>
    <w:rsid w:val="00416BC6"/>
    <w:rPr>
      <w:b w:val="0"/>
      <w:i w:val="0"/>
      <w:color w:val="auto"/>
    </w:rPr>
  </w:style>
  <w:style w:type="paragraph" w:styleId="Tekstpodstawowy">
    <w:name w:val="Body Text"/>
    <w:basedOn w:val="Normalny"/>
    <w:link w:val="TekstpodstawowyZnak"/>
    <w:rsid w:val="00416BC6"/>
    <w:pPr>
      <w:widowControl w:val="0"/>
      <w:suppressAutoHyphens/>
      <w:jc w:val="both"/>
    </w:pPr>
    <w:rPr>
      <w:lang w:val="x-none" w:eastAsia="ar-SA"/>
    </w:rPr>
  </w:style>
  <w:style w:type="character" w:customStyle="1" w:styleId="TekstpodstawowyZnak">
    <w:name w:val="Tekst podstawowy Znak"/>
    <w:link w:val="Tekstpodstawowy"/>
    <w:rsid w:val="00416BC6"/>
    <w:rPr>
      <w:sz w:val="24"/>
      <w:szCs w:val="24"/>
      <w:lang w:eastAsia="ar-SA"/>
    </w:rPr>
  </w:style>
  <w:style w:type="paragraph" w:styleId="Lista">
    <w:name w:val="List"/>
    <w:basedOn w:val="Tekstpodstawowy"/>
    <w:rsid w:val="00416BC6"/>
    <w:rPr>
      <w:rFonts w:cs="Tahoma"/>
    </w:rPr>
  </w:style>
  <w:style w:type="paragraph" w:customStyle="1" w:styleId="Podpis1">
    <w:name w:val="Podpis1"/>
    <w:basedOn w:val="Normalny"/>
    <w:rsid w:val="00416BC6"/>
    <w:pPr>
      <w:suppressLineNumbers/>
      <w:suppressAutoHyphen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Indeks">
    <w:name w:val="Indeks"/>
    <w:basedOn w:val="Normalny"/>
    <w:rsid w:val="00416BC6"/>
    <w:pPr>
      <w:suppressLineNumbers/>
      <w:suppressAutoHyphens/>
    </w:pPr>
    <w:rPr>
      <w:rFonts w:cs="Tahoma"/>
      <w:lang w:eastAsia="ar-SA"/>
    </w:rPr>
  </w:style>
  <w:style w:type="paragraph" w:customStyle="1" w:styleId="Nagwek10">
    <w:name w:val="Nagłówek1"/>
    <w:basedOn w:val="Normalny"/>
    <w:next w:val="Tekstpodstawowy"/>
    <w:rsid w:val="00416BC6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naglowek5">
    <w:name w:val="naglowek 5"/>
    <w:basedOn w:val="Normalny"/>
    <w:next w:val="Normalny"/>
    <w:rsid w:val="00416BC6"/>
    <w:pPr>
      <w:tabs>
        <w:tab w:val="left" w:pos="1134"/>
      </w:tabs>
      <w:suppressAutoHyphens/>
      <w:snapToGrid w:val="0"/>
      <w:spacing w:before="238" w:after="238"/>
      <w:ind w:left="1134" w:hanging="1134"/>
    </w:pPr>
    <w:rPr>
      <w:rFonts w:ascii="Arial" w:hAnsi="Arial"/>
      <w:b/>
      <w:color w:val="000000"/>
      <w:sz w:val="20"/>
      <w:szCs w:val="20"/>
      <w:lang w:eastAsia="ar-SA"/>
    </w:rPr>
  </w:style>
  <w:style w:type="paragraph" w:customStyle="1" w:styleId="glowny">
    <w:name w:val="glowny"/>
    <w:basedOn w:val="Stopka"/>
    <w:next w:val="Stopka"/>
    <w:rsid w:val="00416BC6"/>
    <w:pPr>
      <w:tabs>
        <w:tab w:val="clear" w:pos="4536"/>
        <w:tab w:val="clear" w:pos="9072"/>
      </w:tabs>
      <w:suppressAutoHyphens/>
      <w:snapToGrid w:val="0"/>
      <w:spacing w:line="258" w:lineRule="atLeast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customStyle="1" w:styleId="glowny-akapit">
    <w:name w:val="glowny-akapit"/>
    <w:basedOn w:val="glowny"/>
    <w:rsid w:val="00416BC6"/>
    <w:pPr>
      <w:ind w:firstLine="1134"/>
    </w:pPr>
  </w:style>
  <w:style w:type="paragraph" w:customStyle="1" w:styleId="1punkt">
    <w:name w:val="1. punkt"/>
    <w:basedOn w:val="glowny"/>
    <w:next w:val="glowny"/>
    <w:rsid w:val="00416BC6"/>
    <w:pPr>
      <w:ind w:left="272" w:hanging="198"/>
    </w:pPr>
  </w:style>
  <w:style w:type="paragraph" w:customStyle="1" w:styleId="1">
    <w:name w:val="1."/>
    <w:basedOn w:val="1punkt"/>
    <w:rsid w:val="00416BC6"/>
    <w:pPr>
      <w:ind w:left="227" w:hanging="227"/>
    </w:pPr>
  </w:style>
  <w:style w:type="paragraph" w:customStyle="1" w:styleId="4-">
    <w:name w:val="4-"/>
    <w:basedOn w:val="glowny"/>
    <w:next w:val="glowny"/>
    <w:rsid w:val="00416BC6"/>
    <w:pPr>
      <w:ind w:left="227"/>
    </w:pPr>
  </w:style>
  <w:style w:type="paragraph" w:customStyle="1" w:styleId="awciety">
    <w:name w:val="a) wciety"/>
    <w:basedOn w:val="Normalny"/>
    <w:rsid w:val="00416BC6"/>
    <w:pPr>
      <w:suppressAutoHyphens/>
      <w:snapToGrid w:val="0"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customStyle="1" w:styleId="44-">
    <w:name w:val="44-"/>
    <w:basedOn w:val="awciety"/>
    <w:next w:val="awciety"/>
    <w:rsid w:val="00416BC6"/>
    <w:pPr>
      <w:tabs>
        <w:tab w:val="left" w:pos="454"/>
        <w:tab w:val="left" w:pos="680"/>
      </w:tabs>
      <w:ind w:left="680" w:hanging="227"/>
    </w:pPr>
  </w:style>
  <w:style w:type="paragraph" w:customStyle="1" w:styleId="ust">
    <w:name w:val="ust"/>
    <w:rsid w:val="00416BC6"/>
    <w:pPr>
      <w:suppressAutoHyphens/>
      <w:spacing w:before="60" w:after="60"/>
      <w:ind w:left="426" w:hanging="284"/>
      <w:jc w:val="both"/>
    </w:pPr>
    <w:rPr>
      <w:sz w:val="24"/>
      <w:lang w:eastAsia="ar-SA"/>
    </w:rPr>
  </w:style>
  <w:style w:type="paragraph" w:customStyle="1" w:styleId="10punkt">
    <w:name w:val="10. punkt"/>
    <w:basedOn w:val="1punkt"/>
    <w:next w:val="1punkt"/>
    <w:rsid w:val="00416BC6"/>
    <w:pPr>
      <w:ind w:hanging="283"/>
    </w:pPr>
  </w:style>
  <w:style w:type="paragraph" w:customStyle="1" w:styleId="Tekstpodstawowywcity21">
    <w:name w:val="Tekst podstawowy wcięty 21"/>
    <w:basedOn w:val="Normalny"/>
    <w:rsid w:val="00416BC6"/>
    <w:pPr>
      <w:suppressAutoHyphens/>
      <w:ind w:left="600"/>
      <w:jc w:val="center"/>
    </w:pPr>
    <w:rPr>
      <w:b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416BC6"/>
    <w:pPr>
      <w:suppressAutoHyphens/>
      <w:ind w:left="180"/>
      <w:jc w:val="both"/>
    </w:pPr>
    <w:rPr>
      <w:i/>
      <w:sz w:val="22"/>
      <w:lang w:eastAsia="ar-SA"/>
    </w:rPr>
  </w:style>
  <w:style w:type="paragraph" w:styleId="Tekstpodstawowywcity">
    <w:name w:val="Body Text Indent"/>
    <w:basedOn w:val="Normalny"/>
    <w:link w:val="TekstpodstawowywcityZnak"/>
    <w:rsid w:val="00416BC6"/>
    <w:pPr>
      <w:suppressAutoHyphens/>
      <w:ind w:left="-12" w:hanging="426"/>
      <w:jc w:val="center"/>
    </w:pPr>
    <w:rPr>
      <w:sz w:val="28"/>
      <w:szCs w:val="20"/>
      <w:lang w:val="x-none" w:eastAsia="ar-SA"/>
    </w:rPr>
  </w:style>
  <w:style w:type="character" w:customStyle="1" w:styleId="TekstpodstawowywcityZnak">
    <w:name w:val="Tekst podstawowy wcięty Znak"/>
    <w:link w:val="Tekstpodstawowywcity"/>
    <w:rsid w:val="00416BC6"/>
    <w:rPr>
      <w:sz w:val="28"/>
      <w:lang w:eastAsia="ar-SA"/>
    </w:rPr>
  </w:style>
  <w:style w:type="paragraph" w:customStyle="1" w:styleId="glowny-aka">
    <w:name w:val="glowny-aka"/>
    <w:basedOn w:val="glowny"/>
    <w:next w:val="glowny"/>
    <w:rsid w:val="00416BC6"/>
    <w:pPr>
      <w:ind w:firstLine="227"/>
    </w:pPr>
  </w:style>
  <w:style w:type="paragraph" w:customStyle="1" w:styleId="pkt">
    <w:name w:val="pkt"/>
    <w:basedOn w:val="Normalny"/>
    <w:link w:val="pktZnak"/>
    <w:rsid w:val="00416BC6"/>
    <w:pPr>
      <w:suppressAutoHyphens/>
      <w:spacing w:before="60" w:after="60"/>
      <w:ind w:left="851" w:hanging="295"/>
      <w:jc w:val="both"/>
    </w:pPr>
    <w:rPr>
      <w:szCs w:val="20"/>
      <w:lang w:val="x-none" w:eastAsia="ar-SA"/>
    </w:rPr>
  </w:style>
  <w:style w:type="paragraph" w:customStyle="1" w:styleId="naglowek2">
    <w:name w:val="naglowek 2"/>
    <w:basedOn w:val="glowny"/>
    <w:rsid w:val="00416BC6"/>
    <w:pPr>
      <w:tabs>
        <w:tab w:val="left" w:pos="1134"/>
      </w:tabs>
      <w:spacing w:after="340" w:line="240" w:lineRule="auto"/>
      <w:ind w:left="1134" w:hanging="1134"/>
      <w:jc w:val="left"/>
    </w:pPr>
    <w:rPr>
      <w:rFonts w:ascii="Arial" w:hAnsi="Arial"/>
      <w:b/>
      <w:sz w:val="34"/>
    </w:rPr>
  </w:style>
  <w:style w:type="paragraph" w:customStyle="1" w:styleId="Tekstpodstawowy31">
    <w:name w:val="Tekst podstawowy 31"/>
    <w:basedOn w:val="Normalny"/>
    <w:rsid w:val="00416BC6"/>
    <w:pPr>
      <w:tabs>
        <w:tab w:val="left" w:pos="0"/>
        <w:tab w:val="right" w:pos="8222"/>
      </w:tabs>
      <w:suppressAutoHyphens/>
      <w:jc w:val="both"/>
    </w:pPr>
    <w:rPr>
      <w:lang w:eastAsia="ar-SA"/>
    </w:rPr>
  </w:style>
  <w:style w:type="paragraph" w:customStyle="1" w:styleId="Tekstpodstawowy21">
    <w:name w:val="Tekst podstawowy 21"/>
    <w:basedOn w:val="Normalny"/>
    <w:rsid w:val="00416BC6"/>
    <w:pPr>
      <w:suppressAutoHyphens/>
      <w:jc w:val="center"/>
    </w:pPr>
    <w:rPr>
      <w:b/>
      <w:lang w:eastAsia="ar-SA"/>
    </w:rPr>
  </w:style>
  <w:style w:type="paragraph" w:customStyle="1" w:styleId="Zawartotabeli">
    <w:name w:val="Zawartość tabeli"/>
    <w:basedOn w:val="Normalny"/>
    <w:rsid w:val="00416BC6"/>
    <w:pPr>
      <w:suppressLineNumbers/>
      <w:suppressAutoHyphens/>
    </w:pPr>
    <w:rPr>
      <w:lang w:eastAsia="ar-SA"/>
    </w:rPr>
  </w:style>
  <w:style w:type="paragraph" w:customStyle="1" w:styleId="Nagwektabeli">
    <w:name w:val="Nagłówek tabeli"/>
    <w:basedOn w:val="Zawartotabeli"/>
    <w:rsid w:val="00416BC6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rsid w:val="00416BC6"/>
  </w:style>
  <w:style w:type="paragraph" w:customStyle="1" w:styleId="LANSTERPODPUNKT">
    <w:name w:val="LANSTER_PODPUNKT"/>
    <w:basedOn w:val="Normalny"/>
    <w:rsid w:val="00416BC6"/>
    <w:pPr>
      <w:suppressAutoHyphens/>
      <w:spacing w:after="120"/>
      <w:jc w:val="both"/>
    </w:pPr>
    <w:rPr>
      <w:lang w:eastAsia="ar-SA"/>
    </w:rPr>
  </w:style>
  <w:style w:type="paragraph" w:customStyle="1" w:styleId="Tekstpodstawowy22">
    <w:name w:val="Tekst podstawowy 22"/>
    <w:basedOn w:val="Normalny"/>
    <w:rsid w:val="00416BC6"/>
    <w:pPr>
      <w:ind w:firstLine="708"/>
      <w:jc w:val="both"/>
    </w:pPr>
    <w:rPr>
      <w:szCs w:val="20"/>
      <w:lang w:eastAsia="en-US"/>
    </w:rPr>
  </w:style>
  <w:style w:type="paragraph" w:styleId="Tekstpodstawowy3">
    <w:name w:val="Body Text 3"/>
    <w:basedOn w:val="Normalny"/>
    <w:link w:val="Tekstpodstawowy3Znak"/>
    <w:rsid w:val="00416BC6"/>
    <w:pPr>
      <w:suppressAutoHyphens/>
      <w:spacing w:after="120"/>
    </w:pPr>
    <w:rPr>
      <w:sz w:val="16"/>
      <w:szCs w:val="16"/>
      <w:lang w:val="x-none" w:eastAsia="ar-SA"/>
    </w:rPr>
  </w:style>
  <w:style w:type="character" w:customStyle="1" w:styleId="Tekstpodstawowy3Znak">
    <w:name w:val="Tekst podstawowy 3 Znak"/>
    <w:link w:val="Tekstpodstawowy3"/>
    <w:rsid w:val="00416BC6"/>
    <w:rPr>
      <w:sz w:val="16"/>
      <w:szCs w:val="16"/>
      <w:lang w:eastAsia="ar-SA"/>
    </w:rPr>
  </w:style>
  <w:style w:type="character" w:styleId="Odwoaniedokomentarza">
    <w:name w:val="annotation reference"/>
    <w:uiPriority w:val="99"/>
    <w:rsid w:val="00416B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416BC6"/>
    <w:pPr>
      <w:suppressAutoHyphens/>
    </w:pPr>
    <w:rPr>
      <w:sz w:val="20"/>
      <w:szCs w:val="20"/>
      <w:lang w:val="x-none" w:eastAsia="ar-SA"/>
    </w:rPr>
  </w:style>
  <w:style w:type="character" w:customStyle="1" w:styleId="TekstkomentarzaZnak">
    <w:name w:val="Tekst komentarza Znak"/>
    <w:link w:val="Tekstkomentarza"/>
    <w:uiPriority w:val="99"/>
    <w:rsid w:val="00416BC6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416BC6"/>
    <w:rPr>
      <w:b/>
      <w:bCs/>
    </w:rPr>
  </w:style>
  <w:style w:type="character" w:customStyle="1" w:styleId="TematkomentarzaZnak">
    <w:name w:val="Temat komentarza Znak"/>
    <w:link w:val="Tematkomentarza"/>
    <w:rsid w:val="00416BC6"/>
    <w:rPr>
      <w:b/>
      <w:bCs/>
      <w:lang w:eastAsia="ar-SA"/>
    </w:rPr>
  </w:style>
  <w:style w:type="paragraph" w:customStyle="1" w:styleId="Tekstpodstawowywcity32">
    <w:name w:val="Tekst podstawowy wcięty 32"/>
    <w:basedOn w:val="Normalny"/>
    <w:rsid w:val="00416BC6"/>
    <w:pPr>
      <w:ind w:left="709"/>
      <w:jc w:val="both"/>
    </w:pPr>
    <w:rPr>
      <w:szCs w:val="20"/>
      <w:lang w:eastAsia="en-US"/>
    </w:rPr>
  </w:style>
  <w:style w:type="character" w:customStyle="1" w:styleId="ZnakZnak3">
    <w:name w:val="Znak Znak3"/>
    <w:rsid w:val="00416BC6"/>
    <w:rPr>
      <w:rFonts w:ascii="FrankfurtGothic" w:hAnsi="FrankfurtGothic"/>
      <w:color w:val="000000"/>
      <w:sz w:val="14"/>
      <w:lang w:val="pl-PL" w:eastAsia="ar-SA" w:bidi="ar-SA"/>
    </w:rPr>
  </w:style>
  <w:style w:type="paragraph" w:styleId="NormalnyWeb">
    <w:name w:val="Normal (Web)"/>
    <w:basedOn w:val="Normalny"/>
    <w:uiPriority w:val="99"/>
    <w:rsid w:val="00416BC6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qFormat/>
    <w:rsid w:val="00416BC6"/>
    <w:pPr>
      <w:jc w:val="center"/>
    </w:pPr>
    <w:rPr>
      <w:szCs w:val="20"/>
      <w:lang w:val="x-none" w:eastAsia="x-none"/>
    </w:rPr>
  </w:style>
  <w:style w:type="character" w:customStyle="1" w:styleId="TytuZnak">
    <w:name w:val="Tytuł Znak"/>
    <w:link w:val="Tytu"/>
    <w:rsid w:val="00416BC6"/>
    <w:rPr>
      <w:sz w:val="24"/>
    </w:rPr>
  </w:style>
  <w:style w:type="character" w:customStyle="1" w:styleId="ZnakZnak">
    <w:name w:val="Znak Znak"/>
    <w:rsid w:val="00416BC6"/>
    <w:rPr>
      <w:sz w:val="24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rsid w:val="00416BC6"/>
    <w:pPr>
      <w:suppressAutoHyphens/>
      <w:ind w:left="540"/>
      <w:jc w:val="both"/>
    </w:pPr>
    <w:rPr>
      <w:rFonts w:ascii="Verdana" w:hAnsi="Verdana"/>
      <w:color w:val="000000"/>
      <w:szCs w:val="20"/>
      <w:lang w:val="x-none" w:eastAsia="ar-SA"/>
    </w:rPr>
  </w:style>
  <w:style w:type="character" w:customStyle="1" w:styleId="Tekstpodstawowywcity2Znak">
    <w:name w:val="Tekst podstawowy wcięty 2 Znak"/>
    <w:link w:val="Tekstpodstawowywcity2"/>
    <w:rsid w:val="00416BC6"/>
    <w:rPr>
      <w:rFonts w:ascii="Verdana" w:hAnsi="Verdana" w:cs="Arial"/>
      <w:color w:val="000000"/>
      <w:sz w:val="24"/>
      <w:lang w:eastAsia="ar-SA"/>
    </w:rPr>
  </w:style>
  <w:style w:type="character" w:styleId="UyteHipercze">
    <w:name w:val="FollowedHyperlink"/>
    <w:rsid w:val="00416BC6"/>
    <w:rPr>
      <w:color w:val="800080"/>
      <w:u w:val="single"/>
    </w:rPr>
  </w:style>
  <w:style w:type="character" w:customStyle="1" w:styleId="postbody">
    <w:name w:val="postbody"/>
    <w:basedOn w:val="Domylnaczcionkaakapitu"/>
    <w:rsid w:val="00416BC6"/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416BC6"/>
    <w:pPr>
      <w:suppressAutoHyphens/>
      <w:ind w:left="720"/>
      <w:contextualSpacing/>
    </w:pPr>
    <w:rPr>
      <w:lang w:val="x-none" w:eastAsia="ar-SA"/>
    </w:rPr>
  </w:style>
  <w:style w:type="paragraph" w:styleId="Tekstprzypisukocowego">
    <w:name w:val="endnote text"/>
    <w:basedOn w:val="Normalny"/>
    <w:link w:val="TekstprzypisukocowegoZnak"/>
    <w:uiPriority w:val="99"/>
    <w:rsid w:val="00416BC6"/>
    <w:pPr>
      <w:suppressAutoHyphens/>
    </w:pPr>
    <w:rPr>
      <w:sz w:val="20"/>
      <w:szCs w:val="20"/>
      <w:lang w:val="x-none" w:eastAsia="ar-SA"/>
    </w:rPr>
  </w:style>
  <w:style w:type="character" w:customStyle="1" w:styleId="TekstprzypisukocowegoZnak">
    <w:name w:val="Tekst przypisu końcowego Znak"/>
    <w:link w:val="Tekstprzypisukocowego"/>
    <w:uiPriority w:val="99"/>
    <w:rsid w:val="00416BC6"/>
    <w:rPr>
      <w:lang w:eastAsia="ar-SA"/>
    </w:rPr>
  </w:style>
  <w:style w:type="character" w:styleId="Odwoanieprzypisukocowego">
    <w:name w:val="endnote reference"/>
    <w:rsid w:val="00416BC6"/>
    <w:rPr>
      <w:vertAlign w:val="superscript"/>
    </w:rPr>
  </w:style>
  <w:style w:type="character" w:customStyle="1" w:styleId="Nagwek2Znak">
    <w:name w:val="Nagłówek 2 Znak"/>
    <w:link w:val="Nagwek2"/>
    <w:uiPriority w:val="9"/>
    <w:rsid w:val="000F583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ekstpodstawowywcity22">
    <w:name w:val="Tekst podstawowy wcięty 22"/>
    <w:basedOn w:val="Normalny"/>
    <w:rsid w:val="009203EF"/>
    <w:pPr>
      <w:suppressAutoHyphens/>
      <w:ind w:left="1134" w:hanging="708"/>
      <w:jc w:val="both"/>
    </w:pPr>
    <w:rPr>
      <w:szCs w:val="20"/>
      <w:lang w:eastAsia="ar-SA"/>
    </w:rPr>
  </w:style>
  <w:style w:type="paragraph" w:styleId="Tekstpodstawowy2">
    <w:name w:val="Body Text 2"/>
    <w:basedOn w:val="Normalny"/>
    <w:link w:val="Tekstpodstawowy2Znak"/>
    <w:rsid w:val="009203EF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9203EF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9203EF"/>
    <w:rPr>
      <w:sz w:val="24"/>
      <w:szCs w:val="24"/>
    </w:rPr>
  </w:style>
  <w:style w:type="character" w:customStyle="1" w:styleId="WW8Num16z0">
    <w:name w:val="WW8Num16z0"/>
    <w:rsid w:val="003F0852"/>
    <w:rPr>
      <w:b/>
    </w:rPr>
  </w:style>
  <w:style w:type="character" w:customStyle="1" w:styleId="Nagwek7Znak">
    <w:name w:val="Nagłówek 7 Znak"/>
    <w:link w:val="Nagwek7"/>
    <w:rsid w:val="00505C36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505C36"/>
    <w:rPr>
      <w:sz w:val="24"/>
      <w:szCs w:val="24"/>
    </w:rPr>
  </w:style>
  <w:style w:type="character" w:customStyle="1" w:styleId="pktZnak">
    <w:name w:val="pkt Znak"/>
    <w:link w:val="pkt"/>
    <w:rsid w:val="003843E1"/>
    <w:rPr>
      <w:sz w:val="24"/>
      <w:lang w:eastAsia="ar-SA"/>
    </w:rPr>
  </w:style>
  <w:style w:type="paragraph" w:customStyle="1" w:styleId="lit">
    <w:name w:val="lit"/>
    <w:rsid w:val="0086670C"/>
    <w:pPr>
      <w:overflowPunct w:val="0"/>
      <w:autoSpaceDE w:val="0"/>
      <w:autoSpaceDN w:val="0"/>
      <w:adjustRightInd w:val="0"/>
      <w:spacing w:before="60" w:after="60"/>
      <w:ind w:left="1281" w:hanging="272"/>
      <w:jc w:val="both"/>
      <w:textAlignment w:val="baseline"/>
    </w:pPr>
    <w:rPr>
      <w:sz w:val="24"/>
    </w:rPr>
  </w:style>
  <w:style w:type="character" w:customStyle="1" w:styleId="para">
    <w:name w:val="para"/>
    <w:basedOn w:val="Domylnaczcionkaakapitu"/>
    <w:rsid w:val="00AF7760"/>
  </w:style>
  <w:style w:type="paragraph" w:styleId="Zwykytekst">
    <w:name w:val="Plain Text"/>
    <w:basedOn w:val="Normalny"/>
    <w:link w:val="ZwykytekstZnak"/>
    <w:uiPriority w:val="99"/>
    <w:unhideWhenUsed/>
    <w:rsid w:val="008B4643"/>
    <w:rPr>
      <w:rFonts w:ascii="Calibri" w:eastAsia="Calibri" w:hAnsi="Calibri"/>
      <w:sz w:val="22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8B4643"/>
    <w:rPr>
      <w:rFonts w:ascii="Calibri" w:eastAsia="Calibri" w:hAnsi="Calibri"/>
      <w:sz w:val="22"/>
      <w:szCs w:val="21"/>
      <w:lang w:eastAsia="en-US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4713A5"/>
    <w:rPr>
      <w:sz w:val="24"/>
      <w:szCs w:val="24"/>
      <w:lang w:eastAsia="ar-SA"/>
    </w:rPr>
  </w:style>
  <w:style w:type="paragraph" w:customStyle="1" w:styleId="Default">
    <w:name w:val="Default"/>
    <w:rsid w:val="00B6647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blokowy">
    <w:name w:val="Block Text"/>
    <w:basedOn w:val="Normalny"/>
    <w:rsid w:val="00410C68"/>
    <w:pPr>
      <w:ind w:left="45" w:right="-284"/>
      <w:jc w:val="both"/>
    </w:pPr>
    <w:rPr>
      <w:szCs w:val="20"/>
    </w:rPr>
  </w:style>
  <w:style w:type="paragraph" w:customStyle="1" w:styleId="paragraf">
    <w:name w:val="paragraf"/>
    <w:basedOn w:val="Normalny"/>
    <w:rsid w:val="00410C68"/>
    <w:pPr>
      <w:tabs>
        <w:tab w:val="left" w:pos="567"/>
        <w:tab w:val="left" w:pos="1162"/>
        <w:tab w:val="left" w:pos="1672"/>
        <w:tab w:val="left" w:pos="2268"/>
        <w:tab w:val="left" w:pos="2835"/>
        <w:tab w:val="left" w:pos="3402"/>
        <w:tab w:val="left" w:pos="3969"/>
        <w:tab w:val="left" w:pos="4535"/>
        <w:tab w:val="left" w:pos="5102"/>
        <w:tab w:val="left" w:pos="5652"/>
        <w:tab w:val="left" w:pos="6236"/>
        <w:tab w:val="left" w:pos="6803"/>
        <w:tab w:val="left" w:pos="7381"/>
        <w:tab w:val="left" w:pos="7937"/>
      </w:tabs>
      <w:spacing w:before="120" w:line="360" w:lineRule="auto"/>
      <w:jc w:val="center"/>
    </w:pPr>
    <w:rPr>
      <w:rFonts w:ascii="Arial" w:hAnsi="Arial"/>
      <w:sz w:val="22"/>
      <w:szCs w:val="20"/>
    </w:rPr>
  </w:style>
  <w:style w:type="table" w:styleId="Tabela-SieWeb1">
    <w:name w:val="Table Web 1"/>
    <w:basedOn w:val="Standardowy"/>
    <w:rsid w:val="00F45D6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ighlight">
    <w:name w:val="highlight"/>
    <w:rsid w:val="00FF333D"/>
  </w:style>
  <w:style w:type="paragraph" w:styleId="Poprawka">
    <w:name w:val="Revision"/>
    <w:hidden/>
    <w:uiPriority w:val="99"/>
    <w:semiHidden/>
    <w:rsid w:val="00183B26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30957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930957"/>
    <w:rPr>
      <w:rFonts w:ascii="Calibri" w:eastAsia="Calibri" w:hAnsi="Calibri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6F02BF"/>
    <w:rPr>
      <w:color w:val="605E5C"/>
      <w:shd w:val="clear" w:color="auto" w:fill="E1DFDD"/>
    </w:rPr>
  </w:style>
  <w:style w:type="paragraph" w:customStyle="1" w:styleId="Styl2SWZ">
    <w:name w:val="Styl2SWZ"/>
    <w:basedOn w:val="Normalny"/>
    <w:link w:val="Styl2SWZZnak"/>
    <w:qFormat/>
    <w:rsid w:val="00315EF6"/>
    <w:pPr>
      <w:numPr>
        <w:numId w:val="14"/>
      </w:numPr>
      <w:jc w:val="both"/>
    </w:pPr>
    <w:rPr>
      <w:rFonts w:ascii="Arial" w:eastAsia="Calibri" w:hAnsi="Arial"/>
      <w:color w:val="000000"/>
      <w:sz w:val="20"/>
      <w:szCs w:val="22"/>
      <w:lang w:eastAsia="en-US"/>
    </w:rPr>
  </w:style>
  <w:style w:type="character" w:customStyle="1" w:styleId="Styl2SWZZnak">
    <w:name w:val="Styl2SWZ Znak"/>
    <w:link w:val="Styl2SWZ"/>
    <w:rsid w:val="00315EF6"/>
    <w:rPr>
      <w:rFonts w:ascii="Arial" w:eastAsia="Calibri" w:hAnsi="Arial"/>
      <w:color w:val="000000"/>
      <w:szCs w:val="22"/>
      <w:lang w:eastAsia="en-US"/>
    </w:rPr>
  </w:style>
  <w:style w:type="paragraph" w:customStyle="1" w:styleId="paragraph">
    <w:name w:val="paragraph"/>
    <w:basedOn w:val="Normalny"/>
    <w:rsid w:val="00323A02"/>
    <w:pPr>
      <w:spacing w:before="100" w:beforeAutospacing="1" w:after="100" w:afterAutospacing="1"/>
    </w:pPr>
  </w:style>
  <w:style w:type="character" w:customStyle="1" w:styleId="normaltextrun">
    <w:name w:val="normaltextrun"/>
    <w:rsid w:val="00323A02"/>
  </w:style>
  <w:style w:type="character" w:customStyle="1" w:styleId="eop">
    <w:name w:val="eop"/>
    <w:rsid w:val="00323A02"/>
  </w:style>
  <w:style w:type="character" w:customStyle="1" w:styleId="spellingerror">
    <w:name w:val="spellingerror"/>
    <w:rsid w:val="00323A02"/>
  </w:style>
  <w:style w:type="character" w:customStyle="1" w:styleId="contextualspellingandgrammarerror">
    <w:name w:val="contextualspellingandgrammarerror"/>
    <w:rsid w:val="00130F2B"/>
  </w:style>
  <w:style w:type="paragraph" w:customStyle="1" w:styleId="Tekstpodstawowy221">
    <w:name w:val="Tekst podstawowy 221"/>
    <w:basedOn w:val="Normalny"/>
    <w:rsid w:val="00057F3E"/>
    <w:pPr>
      <w:ind w:firstLine="708"/>
      <w:jc w:val="both"/>
    </w:pPr>
    <w:rPr>
      <w:szCs w:val="20"/>
      <w:lang w:eastAsia="en-US"/>
    </w:rPr>
  </w:style>
  <w:style w:type="paragraph" w:customStyle="1" w:styleId="Tekstpodstawowywcity321">
    <w:name w:val="Tekst podstawowy wcięty 321"/>
    <w:basedOn w:val="Normalny"/>
    <w:rsid w:val="00057F3E"/>
    <w:pPr>
      <w:ind w:left="709"/>
      <w:jc w:val="both"/>
    </w:pPr>
    <w:rPr>
      <w:szCs w:val="20"/>
      <w:lang w:eastAsia="en-US"/>
    </w:rPr>
  </w:style>
  <w:style w:type="character" w:customStyle="1" w:styleId="ZnakZnak31">
    <w:name w:val="Znak Znak31"/>
    <w:rsid w:val="00057F3E"/>
    <w:rPr>
      <w:rFonts w:ascii="FrankfurtGothic" w:hAnsi="FrankfurtGothic"/>
      <w:color w:val="000000"/>
      <w:sz w:val="14"/>
      <w:lang w:val="pl-PL" w:eastAsia="ar-SA" w:bidi="ar-SA"/>
    </w:rPr>
  </w:style>
  <w:style w:type="character" w:customStyle="1" w:styleId="ZnakZnak1">
    <w:name w:val="Znak Znak1"/>
    <w:rsid w:val="00057F3E"/>
    <w:rPr>
      <w:sz w:val="24"/>
      <w:lang w:val="pl-PL" w:eastAsia="pl-PL" w:bidi="ar-SA"/>
    </w:rPr>
  </w:style>
  <w:style w:type="character" w:styleId="Odwoanieprzypisudolnego">
    <w:name w:val="footnote reference"/>
    <w:uiPriority w:val="99"/>
    <w:rsid w:val="00057F3E"/>
    <w:rPr>
      <w:vertAlign w:val="superscript"/>
    </w:rPr>
  </w:style>
  <w:style w:type="paragraph" w:styleId="Lista2">
    <w:name w:val="List 2"/>
    <w:basedOn w:val="Normalny"/>
    <w:rsid w:val="004D7D23"/>
    <w:pPr>
      <w:ind w:left="566" w:hanging="283"/>
      <w:contextualSpacing/>
    </w:pPr>
  </w:style>
  <w:style w:type="character" w:customStyle="1" w:styleId="ui-provider">
    <w:name w:val="ui-provider"/>
    <w:rsid w:val="009E358C"/>
  </w:style>
  <w:style w:type="table" w:styleId="Tabelasiatki1jasna">
    <w:name w:val="Grid Table 1 Light"/>
    <w:basedOn w:val="Standardowy"/>
    <w:uiPriority w:val="46"/>
    <w:rsid w:val="00D37131"/>
    <w:pPr>
      <w:jc w:val="both"/>
    </w:pPr>
    <w:rPr>
      <w:rFonts w:ascii="Arial" w:eastAsia="Calibri" w:hAnsi="Arial"/>
      <w:color w:val="000000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odstpw">
    <w:name w:val="No Spacing"/>
    <w:uiPriority w:val="1"/>
    <w:qFormat/>
    <w:rsid w:val="00902917"/>
    <w:rPr>
      <w:sz w:val="24"/>
      <w:szCs w:val="24"/>
    </w:rPr>
  </w:style>
  <w:style w:type="character" w:customStyle="1" w:styleId="scxw70810965">
    <w:name w:val="scxw70810965"/>
    <w:basedOn w:val="Domylnaczcionkaakapitu"/>
    <w:rsid w:val="00D93A89"/>
  </w:style>
  <w:style w:type="character" w:customStyle="1" w:styleId="tabchar">
    <w:name w:val="tabchar"/>
    <w:basedOn w:val="Domylnaczcionkaakapitu"/>
    <w:rsid w:val="00D93A89"/>
  </w:style>
  <w:style w:type="character" w:styleId="Nierozpoznanawzmianka">
    <w:name w:val="Unresolved Mention"/>
    <w:basedOn w:val="Domylnaczcionkaakapitu"/>
    <w:uiPriority w:val="99"/>
    <w:semiHidden/>
    <w:unhideWhenUsed/>
    <w:rsid w:val="005B55C8"/>
    <w:rPr>
      <w:color w:val="605E5C"/>
      <w:shd w:val="clear" w:color="auto" w:fill="E1DFDD"/>
    </w:rPr>
  </w:style>
  <w:style w:type="paragraph" w:styleId="Listanumerowana">
    <w:name w:val="List Number"/>
    <w:basedOn w:val="Normalny"/>
    <w:rsid w:val="007F21E6"/>
    <w:pPr>
      <w:numPr>
        <w:numId w:val="40"/>
      </w:numPr>
      <w:contextualSpacing/>
    </w:pPr>
  </w:style>
  <w:style w:type="paragraph" w:customStyle="1" w:styleId="paragrafumowy">
    <w:name w:val="paragraf umowy"/>
    <w:basedOn w:val="Nagwek2"/>
    <w:next w:val="Normalny"/>
    <w:link w:val="paragrafumowyZnak"/>
    <w:qFormat/>
    <w:rsid w:val="00CD75C8"/>
    <w:pPr>
      <w:keepLines/>
      <w:widowControl w:val="0"/>
      <w:spacing w:after="120"/>
      <w:jc w:val="both"/>
    </w:pPr>
    <w:rPr>
      <w:rFonts w:ascii="Arial" w:eastAsia="Arial" w:hAnsi="Arial" w:cs="Arial"/>
      <w:i w:val="0"/>
      <w:iCs w:val="0"/>
      <w:color w:val="2E74B5" w:themeColor="accent1" w:themeShade="BF"/>
      <w:sz w:val="26"/>
      <w:szCs w:val="26"/>
      <w:lang w:val="pl-PL" w:eastAsia="en-US"/>
    </w:rPr>
  </w:style>
  <w:style w:type="character" w:customStyle="1" w:styleId="paragrafumowyZnak">
    <w:name w:val="paragraf umowy Znak"/>
    <w:basedOn w:val="Nagwek2Znak"/>
    <w:link w:val="paragrafumowy"/>
    <w:rsid w:val="00CD75C8"/>
    <w:rPr>
      <w:rFonts w:ascii="Arial" w:eastAsia="Arial" w:hAnsi="Arial" w:cs="Arial"/>
      <w:b/>
      <w:bCs/>
      <w:i w:val="0"/>
      <w:iCs w:val="0"/>
      <w:color w:val="2E74B5" w:themeColor="accent1" w:themeShade="BF"/>
      <w:sz w:val="26"/>
      <w:szCs w:val="26"/>
      <w:lang w:eastAsia="en-US"/>
    </w:rPr>
  </w:style>
  <w:style w:type="character" w:customStyle="1" w:styleId="t0khjq0">
    <w:name w:val="___t0khjq0"/>
    <w:basedOn w:val="Domylnaczcionkaakapitu"/>
    <w:rsid w:val="001607EB"/>
  </w:style>
  <w:style w:type="paragraph" w:customStyle="1" w:styleId="Tekst">
    <w:name w:val="Tekst"/>
    <w:basedOn w:val="Normalny"/>
    <w:uiPriority w:val="1"/>
    <w:qFormat/>
    <w:rsid w:val="00D81B9B"/>
    <w:pPr>
      <w:widowControl w:val="0"/>
      <w:spacing w:line="276" w:lineRule="auto"/>
    </w:pPr>
    <w:rPr>
      <w:rFonts w:ascii="Arial" w:eastAsia="Calibri" w:hAnsi="Arial" w:cs="ArialMT"/>
      <w:color w:val="000000" w:themeColor="text1"/>
      <w:sz w:val="19"/>
      <w:szCs w:val="19"/>
      <w:lang w:eastAsia="en-US"/>
    </w:rPr>
  </w:style>
  <w:style w:type="character" w:customStyle="1" w:styleId="StopkaZnak1">
    <w:name w:val="Stopka Znak1"/>
    <w:basedOn w:val="Domylnaczcionkaakapitu"/>
    <w:uiPriority w:val="99"/>
    <w:semiHidden/>
    <w:rsid w:val="00D81B9B"/>
  </w:style>
  <w:style w:type="paragraph" w:customStyle="1" w:styleId="punkty">
    <w:name w:val="punkty"/>
    <w:basedOn w:val="Normalny"/>
    <w:link w:val="punktyChar"/>
    <w:uiPriority w:val="1"/>
    <w:qFormat/>
    <w:rsid w:val="00D81B9B"/>
    <w:pPr>
      <w:keepNext/>
      <w:keepLines/>
      <w:spacing w:before="40" w:line="276" w:lineRule="auto"/>
      <w:ind w:left="360" w:hanging="360"/>
      <w:outlineLvl w:val="1"/>
    </w:pPr>
    <w:rPr>
      <w:rFonts w:ascii="Arial" w:eastAsia="Arial" w:hAnsi="Arial" w:cs="Arial"/>
      <w:b/>
      <w:bCs/>
      <w:lang w:eastAsia="en-US"/>
    </w:rPr>
  </w:style>
  <w:style w:type="character" w:customStyle="1" w:styleId="punktyChar">
    <w:name w:val="punkty Char"/>
    <w:basedOn w:val="Domylnaczcionkaakapitu"/>
    <w:link w:val="punkty"/>
    <w:uiPriority w:val="1"/>
    <w:rsid w:val="00D81B9B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nobreakhyphenblob">
    <w:name w:val="nobreakhyphenblob"/>
    <w:basedOn w:val="Domylnaczcionkaakapitu"/>
    <w:rsid w:val="001E0E26"/>
  </w:style>
  <w:style w:type="character" w:customStyle="1" w:styleId="scxw195047866">
    <w:name w:val="scxw195047866"/>
    <w:basedOn w:val="Domylnaczcionkaakapitu"/>
    <w:rsid w:val="001E0E26"/>
  </w:style>
  <w:style w:type="table" w:customStyle="1" w:styleId="TableNormal">
    <w:name w:val="Table Normal"/>
    <w:uiPriority w:val="99"/>
    <w:semiHidden/>
    <w:unhideWhenUsed/>
    <w:rsid w:val="00F3183E"/>
    <w:pPr>
      <w:spacing w:after="160" w:line="279" w:lineRule="auto"/>
    </w:pPr>
    <w:rPr>
      <w:rFonts w:asciiTheme="minorHAnsi" w:eastAsiaTheme="minorEastAsia" w:hAnsiTheme="minorHAnsi" w:cstheme="minorBidi"/>
      <w:sz w:val="24"/>
      <w:szCs w:val="24"/>
      <w:lang w:val="en-GB" w:eastAsia="ja-JP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rsid w:val="00F3183E"/>
    <w:pPr>
      <w:spacing w:after="160" w:line="279" w:lineRule="auto"/>
    </w:pPr>
    <w:rPr>
      <w:rFonts w:asciiTheme="minorHAnsi" w:eastAsiaTheme="minorEastAsia" w:hAnsiTheme="minorHAnsi" w:cstheme="minorBidi"/>
      <w:sz w:val="24"/>
      <w:szCs w:val="24"/>
      <w:lang w:val="en-GB" w:eastAsia="ja-JP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cxw49571012">
    <w:name w:val="scxw49571012"/>
    <w:basedOn w:val="Domylnaczcionkaakapitu"/>
    <w:rsid w:val="00BC6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3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9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2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6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7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6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0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3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7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6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sip.lex.pl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p.lex.pl/" TargetMode="Externa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sip.lex.pl/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sip.lex.p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ip.lex.pl/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naksprawy xmlns="49163b85-b5ba-4593-ba8e-c89df2ebd87e" xsi:nil="true"/>
    <TaxCatchAll xmlns="7725b638-f2f4-4d31-885c-58480181cfb2" xsi:nil="true"/>
    <jc9b913e5789425e969d3a515691d9d9 xmlns="7725b638-f2f4-4d31-885c-58480181cfb2">
      <Terms xmlns="http://schemas.microsoft.com/office/infopath/2007/PartnerControls"/>
    </jc9b913e5789425e969d3a515691d9d9>
    <Znak_sprawyT xmlns="7725b638-f2f4-4d31-885c-58480181cfb2" xsi:nil="true"/>
    <DR_start xmlns="49163b85-b5ba-4593-ba8e-c89df2ebd87e" xsi:nil="true"/>
    <DR_opiekun xmlns="49163b85-b5ba-4593-ba8e-c89df2ebd87e">
      <UserInfo>
        <DisplayName/>
        <AccountId xsi:nil="true"/>
        <AccountType/>
      </UserInfo>
    </DR_opiekun>
    <DR_pracownik xmlns="49163b85-b5ba-4593-ba8e-c89df2ebd87e">
      <UserInfo>
        <DisplayName/>
        <AccountId xsi:nil="true"/>
        <AccountType/>
      </UserInfo>
    </DR_pracownik>
    <jc2c2d8d1802413b9e7649b6e860aebe xmlns="49163b85-b5ba-4593-ba8e-c89df2ebd87e">
      <Terms xmlns="http://schemas.microsoft.com/office/infopath/2007/PartnerControls"/>
    </jc2c2d8d1802413b9e7649b6e860aebe>
    <lcf76f155ced4ddcb4097134ff3c332f xmlns="49163b85-b5ba-4593-ba8e-c89df2ebd87e">
      <Terms xmlns="http://schemas.microsoft.com/office/infopath/2007/PartnerControls"/>
    </lcf76f155ced4ddcb4097134ff3c332f>
    <_Flow_SignoffStatus xmlns="49163b85-b5ba-4593-ba8e-c89df2ebd87e" xsi:nil="true"/>
    <DR_monit xmlns="49163b85-b5ba-4593-ba8e-c89df2ebd87e">false</DR_monit>
    <PlannerID xmlns="7725b638-f2f4-4d31-885c-58480181cfb2" xsi:nil="true"/>
    <DR_stop xmlns="49163b85-b5ba-4593-ba8e-c89df2ebd87e" xsi:nil="true"/>
    <DR_radca xmlns="49163b85-b5ba-4593-ba8e-c89df2ebd87e">
      <UserInfo>
        <DisplayName/>
        <AccountId xsi:nil="true"/>
        <AccountType/>
      </UserInfo>
    </DR_radca>
    <hip xmlns="49163b85-b5ba-4593-ba8e-c89df2ebd87e">
      <Url xsi:nil="true"/>
      <Description xsi:nil="true"/>
    </hip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529D0F0C54D74C88EF68CCAF77329D" ma:contentTypeVersion="32" ma:contentTypeDescription="Utwórz nowy dokument." ma:contentTypeScope="" ma:versionID="ddb8cba1c242883f89e0ea5a4f9776a4">
  <xsd:schema xmlns:xsd="http://www.w3.org/2001/XMLSchema" xmlns:xs="http://www.w3.org/2001/XMLSchema" xmlns:p="http://schemas.microsoft.com/office/2006/metadata/properties" xmlns:ns2="49163b85-b5ba-4593-ba8e-c89df2ebd87e" xmlns:ns3="7725b638-f2f4-4d31-885c-58480181cfb2" targetNamespace="http://schemas.microsoft.com/office/2006/metadata/properties" ma:root="true" ma:fieldsID="da147dd2c995170f005f3b6a897343b2" ns2:_="" ns3:_="">
    <xsd:import namespace="49163b85-b5ba-4593-ba8e-c89df2ebd87e"/>
    <xsd:import namespace="7725b638-f2f4-4d31-885c-58480181cfb2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znaksprawy" minOccurs="0"/>
                <xsd:element ref="ns3:PlannerID" minOccurs="0"/>
                <xsd:element ref="ns3:Znak_sprawyT" minOccurs="0"/>
                <xsd:element ref="ns2:DR_opiekun" minOccurs="0"/>
                <xsd:element ref="ns2:DR_radca" minOccurs="0"/>
                <xsd:element ref="ns2:hip" minOccurs="0"/>
                <xsd:element ref="ns2:DR_start" minOccurs="0"/>
                <xsd:element ref="ns2:DR_stop" minOccurs="0"/>
                <xsd:element ref="ns2:DR_monit" minOccurs="0"/>
                <xsd:element ref="ns2:DR_pracownik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jc9b913e5789425e969d3a515691d9d9" minOccurs="0"/>
                <xsd:element ref="ns2:MediaServiceMetadata" minOccurs="0"/>
                <xsd:element ref="ns2:jc2c2d8d1802413b9e7649b6e860aebe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63b85-b5ba-4593-ba8e-c89df2ebd87e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tan zatwierdzenia" ma:internalName="Stan_x0020_zatwierdzenia" ma:readOnly="false">
      <xsd:simpleType>
        <xsd:restriction base="dms:Text"/>
      </xsd:simpleType>
    </xsd:element>
    <xsd:element name="znaksprawy" ma:index="4" nillable="true" ma:displayName="Znak sprawy" ma:description="Umowa na usługę świadczenia profilaktycznej opieki zdrowotnej na rzecz pracowników MCP" ma:format="Dropdown" ma:internalName="znaksprawy" ma:readOnly="false">
      <xsd:simpleType>
        <xsd:restriction base="dms:Text">
          <xsd:maxLength value="255"/>
        </xsd:restriction>
      </xsd:simpleType>
    </xsd:element>
    <xsd:element name="DR_opiekun" ma:index="9" nillable="true" ma:displayName="DR_opiekun" ma:description="kolumna automatyzacji opiniowanie DR" ma:format="Dropdown" ma:list="UserInfo" ma:SharePointGroup="0" ma:internalName="DR_opiekun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R_radca" ma:index="10" nillable="true" ma:displayName="DR_radca" ma:description="kolumna automatyzacji opiniowanie DR" ma:format="Dropdown" ma:list="UserInfo" ma:SharePointGroup="0" ma:internalName="DR_radca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p" ma:index="11" nillable="true" ma:displayName="hip" ma:description="kolumna automatyzacji opiniowanie DR" ma:format="Hyperlink" ma:internalName="hip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R_start" ma:index="12" nillable="true" ma:displayName="DR_start" ma:description="kolumna automatyzacji opiniowanie DR" ma:format="DateOnly" ma:internalName="DR_start" ma:readOnly="false">
      <xsd:simpleType>
        <xsd:restriction base="dms:DateTime"/>
      </xsd:simpleType>
    </xsd:element>
    <xsd:element name="DR_stop" ma:index="13" nillable="true" ma:displayName="DR_stop" ma:description="kolumna automatyzacji opiniowanie DR" ma:format="DateOnly" ma:internalName="DR_stop" ma:readOnly="false">
      <xsd:simpleType>
        <xsd:restriction base="dms:DateTime"/>
      </xsd:simpleType>
    </xsd:element>
    <xsd:element name="DR_monit" ma:index="14" nillable="true" ma:displayName="DR_monit" ma:default="0" ma:description="kolumna automatyzacji opiniowanie DR" ma:format="Dropdown" ma:internalName="DR_monit" ma:readOnly="false">
      <xsd:simpleType>
        <xsd:restriction base="dms:Boolean"/>
      </xsd:simpleType>
    </xsd:element>
    <xsd:element name="DR_pracownik" ma:index="15" nillable="true" ma:displayName="DR_pracownik" ma:description="kolumna automatyzacji opiniowanie DR" ma:format="Dropdown" ma:list="UserInfo" ma:SharePointGroup="0" ma:internalName="DR_pracownik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37af3bd2-c700-4151-8a0d-bd64704a9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jc2c2d8d1802413b9e7649b6e860aebe" ma:index="28" nillable="true" ma:taxonomy="true" ma:internalName="jc2c2d8d1802413b9e7649b6e860aebe" ma:taxonomyFieldName="DR_sprawa" ma:displayName="DR_sprawa" ma:readOnly="false" ma:default="" ma:fieldId="{3c2c2d8d-1802-413b-9e76-49b6e860aebe}" ma:sspId="37af3bd2-c700-4151-8a0d-bd64704a98d7" ma:termSetId="74c20ee4-dbf5-4f8a-8b4e-2a767f8dff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5b638-f2f4-4d31-885c-58480181cfb2" elementFormDefault="qualified">
    <xsd:import namespace="http://schemas.microsoft.com/office/2006/documentManagement/types"/>
    <xsd:import namespace="http://schemas.microsoft.com/office/infopath/2007/PartnerControls"/>
    <xsd:element name="PlannerID" ma:index="6" nillable="true" ma:displayName="PlannerID" ma:description="kolumna automatyzacji Opiniowanie DR" ma:internalName="PlannerID" ma:readOnly="false">
      <xsd:simpleType>
        <xsd:restriction base="dms:Text">
          <xsd:maxLength value="255"/>
        </xsd:restriction>
      </xsd:simpleType>
    </xsd:element>
    <xsd:element name="Znak_sprawyT" ma:index="7" nillable="true" ma:displayName="Znak_sprawyT" ma:description="kolumna automatyzacji Opiniowanie DR" ma:internalName="Znak_sprawyT" ma:readOnly="false">
      <xsd:simpleType>
        <xsd:restriction base="dms:Text">
          <xsd:maxLength value="255"/>
        </xsd:restriction>
      </xsd:simpleType>
    </xsd:element>
    <xsd:element name="TaxCatchAll" ma:index="18" nillable="true" ma:displayName="Taxonomy Catch All Column" ma:hidden="true" ma:list="{fd5797b2-fe5a-47df-99f6-e52658351a26}" ma:internalName="TaxCatchAll" ma:readOnly="false" ma:showField="CatchAllData" ma:web="7725b638-f2f4-4d31-885c-58480181cf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c9b913e5789425e969d3a515691d9d9" ma:index="24" nillable="true" ma:taxonomy="true" ma:internalName="jc9b913e5789425e969d3a515691d9d9" ma:taxonomyFieldName="P1kluczowe" ma:displayName="P1kluczowe" ma:readOnly="false" ma:default="" ma:fieldId="{3c9b913e-5789-425e-969d-3a515691d9d9}" ma:sspId="37af3bd2-c700-4151-8a0d-bd64704a98d7" ma:termSetId="7870a5cc-74d4-473e-9570-6b19f4d633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3" nillable="true" ma:displayName="Udostępnianie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Udostępnione dla — szczegóły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245ADF-2CA5-4EF0-9D08-1A03497EE8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E7D948-E34C-4E73-B588-8C94D5BFD4AE}">
  <ds:schemaRefs>
    <ds:schemaRef ds:uri="http://schemas.microsoft.com/office/2006/metadata/properties"/>
    <ds:schemaRef ds:uri="http://schemas.microsoft.com/office/infopath/2007/PartnerControls"/>
    <ds:schemaRef ds:uri="49163b85-b5ba-4593-ba8e-c89df2ebd87e"/>
    <ds:schemaRef ds:uri="7725b638-f2f4-4d31-885c-58480181cfb2"/>
  </ds:schemaRefs>
</ds:datastoreItem>
</file>

<file path=customXml/itemProps3.xml><?xml version="1.0" encoding="utf-8"?>
<ds:datastoreItem xmlns:ds="http://schemas.openxmlformats.org/officeDocument/2006/customXml" ds:itemID="{DD336668-766B-42B1-BE0A-0E77953843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A2DA34-D1E5-4B50-8277-5AAC846AB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163b85-b5ba-4593-ba8e-c89df2ebd87e"/>
    <ds:schemaRef ds:uri="7725b638-f2f4-4d31-885c-58480181cf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1973</Words>
  <Characters>11840</Characters>
  <Application>Microsoft Office Word</Application>
  <DocSecurity>0</DocSecurity>
  <Lines>98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27</vt:i4>
      </vt:variant>
    </vt:vector>
  </HeadingPairs>
  <TitlesOfParts>
    <vt:vector size="28" baseType="lpstr">
      <vt:lpstr>Specyfikacja Warunków Zamówienia</vt:lpstr>
      <vt:lpstr>SPECYFIKACJA WARUNKÓW ZAMÓWIENIA</vt:lpstr>
      <vt:lpstr>    Rozdział pierwszy: Informacje o Zamawiającym</vt:lpstr>
      <vt:lpstr>    Rozdział drugi: Tryb udzielenia zamówienia</vt:lpstr>
      <vt:lpstr>    Rozdział trzeci: Opis przedmiotu zamówienia</vt:lpstr>
      <vt:lpstr>    Rozdział czwarty: Termin realizacji zamówienia</vt:lpstr>
      <vt:lpstr>    Rozdział piąty: Informacja o warunkach udziału w postępowaniu.</vt:lpstr>
      <vt:lpstr>    Rozdział szósty: Podstawy wykluczenia.</vt:lpstr>
      <vt:lpstr>    Rozdział siódmy: Informacja o podmiotowych środkach dowodowych.</vt:lpstr>
      <vt:lpstr>    Rozdział ósmy: Informacja o przedmiotowych środkach dowodowych.</vt:lpstr>
      <vt:lpstr>    Rozdział dziewiąty: Forma składanych podmiotowych, przedmiotowych środków dowodo</vt:lpstr>
      <vt:lpstr>    Rozdział dziesiąty: Informacje o środkach komunikacji elektronicznej, przy użyci</vt:lpstr>
      <vt:lpstr>    Rozdział jedenasty: Opis sposobu udzielania wyjaśnień treści SWZ.</vt:lpstr>
      <vt:lpstr>    Rozdział dwunasty: Komunikacja z Wykonawcami.</vt:lpstr>
      <vt:lpstr>    Rozdział trzynasty: Termin związania ofertą.</vt:lpstr>
      <vt:lpstr>    Rozdział czternasty: Opis sposobu przygotowania oferty.</vt:lpstr>
      <vt:lpstr>    Rozdział piętnasty: Sposób oraz termin składania ofert.</vt:lpstr>
      <vt:lpstr>    Rozdział szesnasty: Termin otwarcia ofert.</vt:lpstr>
      <vt:lpstr>    Rozdział siedemnasty: Sposób obliczenia ceny.</vt:lpstr>
      <vt:lpstr>    Rozdział osiemnasty: Opis kryteriów oceny ofert, wraz z podaniem wag tych kryter</vt:lpstr>
      <vt:lpstr>    Rozdział dziewiętnasty: Projektowane postanowienia umowy w sprawie zamówienia pu</vt:lpstr>
      <vt:lpstr>    Rozdział dwudziesty: Informacje o formalnościach, jakie muszą zostać dopełnione </vt:lpstr>
      <vt:lpstr>    Rozdział dwudziesty pierwszy: Wymagania dotyczące wadium i należytego wykonania </vt:lpstr>
      <vt:lpstr>    Rozdział dwudziesty drugi: Pouczenie o środkach ochrony prawnej przysługujących </vt:lpstr>
      <vt:lpstr>    Rozdział dwudziesty trzeci: Wykaz załączników do SWZ</vt:lpstr>
      <vt:lpstr>    Załącznik nr 1 do SWZ - Opis przedmiotu zamówienia</vt:lpstr>
      <vt:lpstr>    Załącznik nr 2 do SWZ - Formularz oferty na część 1 i część 2.</vt:lpstr>
      <vt:lpstr>    Załącznik nr 3 do SWZ. Oświadczenia Wykonawcy wspólne dla części 1 i 2.</vt:lpstr>
    </vt:vector>
  </TitlesOfParts>
  <Company>Małopolskie Centrum Przedsiębiorczości</Company>
  <LinksUpToDate>false</LinksUpToDate>
  <CharactersWithSpaces>13786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Warunków Zamówienia</dc:title>
  <dc:subject>Zakup i dostawa komputerow przenośnych</dc:subject>
  <dc:creator>Paweł Ziarnik</dc:creator>
  <cp:keywords/>
  <dc:description/>
  <cp:lastModifiedBy>Stanisława Klimczak</cp:lastModifiedBy>
  <cp:revision>5</cp:revision>
  <cp:lastPrinted>2026-10-19T07:39:00Z</cp:lastPrinted>
  <dcterms:created xsi:type="dcterms:W3CDTF">2026-10-30T11:56:00Z</dcterms:created>
  <dcterms:modified xsi:type="dcterms:W3CDTF">2026-10-30T12:09:00Z</dcterms:modified>
  <cp:category>Zamówienia publiczne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0x010100DA529D0F0C54D74C88EF68CCAF77329D</vt:lpwstr>
  </property>
  <property fmtid="{D5CDD505-2E9C-101B-9397-08002B2CF9AE}" pid="3" name="MediaServiceImageTags">
    <vt:lpwstr/>
  </property>
  <property fmtid="{D5CDD505-2E9C-101B-9397-08002B2CF9AE}" pid="4" name="DR_sprawa">
    <vt:lpwstr/>
  </property>
  <property fmtid="{D5CDD505-2E9C-101B-9397-08002B2CF9AE}" pid="5" name="P1kluczowe">
    <vt:lpwstr/>
  </property>
</Properties>
</file>