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7F78A" w14:textId="77777777" w:rsidR="00F3183E" w:rsidRPr="00A30775" w:rsidRDefault="00F3183E" w:rsidP="00B515A2">
      <w:pPr>
        <w:spacing w:line="276" w:lineRule="auto"/>
        <w:ind w:left="3600"/>
        <w:rPr>
          <w:rFonts w:ascii="Arial" w:eastAsia="Arial" w:hAnsi="Arial" w:cs="Arial"/>
          <w:b/>
          <w:bCs/>
          <w:color w:val="000000" w:themeColor="text1"/>
        </w:rPr>
      </w:pPr>
      <w:r w:rsidRPr="00A30775">
        <w:rPr>
          <w:rFonts w:ascii="Arial" w:eastAsia="Arial" w:hAnsi="Arial" w:cs="Arial"/>
          <w:b/>
          <w:bCs/>
          <w:color w:val="000000" w:themeColor="text1"/>
        </w:rPr>
        <w:t>Małopolskie Centrum Przedsiębiorczości</w:t>
      </w:r>
    </w:p>
    <w:p w14:paraId="197043A6" w14:textId="77777777" w:rsidR="00F3183E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ul. Armii Krajowej 16</w:t>
      </w:r>
    </w:p>
    <w:p w14:paraId="02DFFAF8" w14:textId="77777777" w:rsidR="00F3183E" w:rsidRPr="00A30775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30-150 Kraków</w:t>
      </w:r>
    </w:p>
    <w:p w14:paraId="65ABB064" w14:textId="77777777" w:rsidR="00F3183E" w:rsidRPr="0047045B" w:rsidRDefault="00F3183E" w:rsidP="00F3183E">
      <w:pPr>
        <w:spacing w:before="240" w:after="240"/>
        <w:rPr>
          <w:rFonts w:ascii="Arial" w:eastAsia="Arial" w:hAnsi="Arial" w:cs="Arial"/>
          <w:color w:val="000000" w:themeColor="text1"/>
          <w:sz w:val="28"/>
          <w:szCs w:val="28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OFERTA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na część 1.</w:t>
      </w:r>
    </w:p>
    <w:p w14:paraId="069AE44B" w14:textId="00D8B2D0" w:rsidR="00F3183E" w:rsidRPr="000A5C67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color w:val="000000" w:themeColor="text1"/>
        </w:rPr>
        <w:t xml:space="preserve">W odpowiedzi na ogłoszenie o zamówieniu na </w:t>
      </w:r>
      <w:r w:rsidRPr="00EB50D8">
        <w:rPr>
          <w:rFonts w:ascii="Arial" w:eastAsia="Arial" w:hAnsi="Arial" w:cs="Arial"/>
          <w:color w:val="000000" w:themeColor="text1"/>
        </w:rPr>
        <w:t xml:space="preserve">„Zakup i dostawę bezterminowych </w:t>
      </w:r>
      <w:r w:rsidRPr="00EB50D8">
        <w:rPr>
          <w:rFonts w:ascii="Arial" w:eastAsia="Arial" w:hAnsi="Arial" w:cs="Arial"/>
          <w:color w:val="000000" w:themeColor="text1"/>
          <w:lang w:val="pl"/>
        </w:rPr>
        <w:t xml:space="preserve">licencji na serwerowy system operacyjny Microsoft Windows Server Datacenter 2025 lub rozwiązania równoważnego oraz dwóch </w:t>
      </w:r>
      <w:r w:rsidRPr="00EB50D8">
        <w:rPr>
          <w:rFonts w:ascii="Arial" w:eastAsia="Arial" w:hAnsi="Arial" w:cs="Arial"/>
          <w:color w:val="000000" w:themeColor="text1"/>
        </w:rPr>
        <w:t>urządzeń typu NGFW/UTM z oprogramowaniem</w:t>
      </w:r>
      <w:r w:rsidR="00A26B62">
        <w:rPr>
          <w:rFonts w:ascii="Arial" w:eastAsia="Arial" w:hAnsi="Arial" w:cs="Arial"/>
          <w:color w:val="000000" w:themeColor="text1"/>
        </w:rPr>
        <w:t xml:space="preserve">, </w:t>
      </w:r>
      <w:r w:rsidRPr="00EB50D8">
        <w:rPr>
          <w:rFonts w:ascii="Arial" w:eastAsia="Arial" w:hAnsi="Arial" w:cs="Arial"/>
          <w:color w:val="000000" w:themeColor="text1"/>
        </w:rPr>
        <w:t>pracujących w klastrze HA”,</w:t>
      </w:r>
      <w:r w:rsidRPr="007F7924">
        <w:rPr>
          <w:rFonts w:ascii="Arial" w:eastAsia="Arial" w:hAnsi="Arial" w:cs="Arial"/>
          <w:color w:val="000000" w:themeColor="text1"/>
        </w:rPr>
        <w:t xml:space="preserve"> znak sprawy: ZO.271.</w:t>
      </w:r>
      <w:r w:rsidR="00A26B62">
        <w:rPr>
          <w:rFonts w:ascii="Arial" w:eastAsia="Arial" w:hAnsi="Arial" w:cs="Arial"/>
          <w:color w:val="000000" w:themeColor="text1"/>
        </w:rPr>
        <w:t>5</w:t>
      </w:r>
      <w:r w:rsidRPr="007F7924">
        <w:rPr>
          <w:rFonts w:ascii="Arial" w:eastAsia="Arial" w:hAnsi="Arial" w:cs="Arial"/>
          <w:color w:val="000000" w:themeColor="text1"/>
        </w:rPr>
        <w:t xml:space="preserve">.2026, </w:t>
      </w:r>
      <w:r w:rsidRPr="00EB50D8">
        <w:rPr>
          <w:rFonts w:ascii="Arial" w:eastAsia="Arial" w:hAnsi="Arial" w:cs="Arial"/>
          <w:b/>
          <w:bCs/>
          <w:color w:val="000000" w:themeColor="text1"/>
        </w:rPr>
        <w:t>przedkładamy ofertę na część 1. Dostawa bezterminowych licencji</w:t>
      </w:r>
      <w:r>
        <w:rPr>
          <w:rFonts w:ascii="Arial" w:eastAsia="Arial" w:hAnsi="Arial" w:cs="Arial"/>
          <w:b/>
          <w:bCs/>
          <w:color w:val="000000" w:themeColor="text1"/>
        </w:rPr>
        <w:t xml:space="preserve"> na serwerowy system operacyjny [</w:t>
      </w:r>
      <w:r w:rsidRPr="00EB50D8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 xml:space="preserve">] </w:t>
      </w:r>
      <w:r w:rsidRPr="00770DD7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(w zaznaczonym polu Wykonawca podaje informację na jaki system serwerowy oferuje licencje)</w:t>
      </w:r>
    </w:p>
    <w:p w14:paraId="7F34D44E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240" w:line="288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Dane dotyczące Wykonawcy</w:t>
      </w:r>
    </w:p>
    <w:p w14:paraId="28C1A3FB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Nazwa Wykonawcy/Wykonawców [</w:t>
      </w:r>
      <w:r w:rsidRPr="007F7924">
        <w:rPr>
          <w:rFonts w:ascii="Arial" w:eastAsia="Arial" w:hAnsi="Arial" w:cs="Arial"/>
          <w:color w:val="000000" w:themeColor="text1"/>
        </w:rPr>
        <w:t>proszę wpisać</w:t>
      </w:r>
      <w:r w:rsidRPr="007F7924">
        <w:rPr>
          <w:rFonts w:ascii="Arial" w:eastAsia="Arial" w:hAnsi="Arial" w:cs="Arial"/>
          <w:b/>
          <w:bCs/>
          <w:color w:val="000000" w:themeColor="text1"/>
        </w:rPr>
        <w:t>]:</w:t>
      </w:r>
    </w:p>
    <w:p w14:paraId="27BCA08A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Wykonawcy/Wykonawców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0A678522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REGON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406B2944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NIP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6A1AED38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KRS</w:t>
      </w:r>
      <w:r w:rsidRPr="007F7924">
        <w:rPr>
          <w:rFonts w:ascii="Arial" w:eastAsia="Arial" w:hAnsi="Arial" w:cs="Arial"/>
          <w:color w:val="000000" w:themeColor="text1"/>
        </w:rPr>
        <w:t xml:space="preserve"> [proszę wpisać, jeśli dotyczy]:</w:t>
      </w:r>
    </w:p>
    <w:p w14:paraId="260B5D2E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telefon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1D026D67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poczty elektronicznej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012BCB09" w14:textId="77777777" w:rsidR="00F3183E" w:rsidRPr="007F7924" w:rsidRDefault="00F3183E" w:rsidP="00F3183E">
      <w:pPr>
        <w:spacing w:line="288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Reprezentowany przez </w:t>
      </w:r>
      <w:r w:rsidRPr="007F7924">
        <w:rPr>
          <w:rFonts w:ascii="Arial" w:eastAsia="Arial" w:hAnsi="Arial" w:cs="Arial"/>
          <w:color w:val="000000" w:themeColor="text1"/>
        </w:rPr>
        <w:t>(proszę wpisać imię i nazwisko)</w:t>
      </w: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0818B7BE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240" w:line="288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Cena za realizację przedmiotu zamówienia</w:t>
      </w:r>
      <w:r w:rsidRPr="007F7924">
        <w:rPr>
          <w:rFonts w:ascii="Arial" w:eastAsia="Arial" w:hAnsi="Arial" w:cs="Arial"/>
          <w:color w:val="000000" w:themeColor="text1"/>
          <w:lang w:val="pl-PL"/>
        </w:rPr>
        <w:t>.</w:t>
      </w:r>
    </w:p>
    <w:p w14:paraId="374DB297" w14:textId="77777777" w:rsidR="00F3183E" w:rsidRPr="007F7924" w:rsidRDefault="00F3183E" w:rsidP="00F3183E">
      <w:pPr>
        <w:spacing w:before="100" w:after="100" w:line="288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Cena za część 1.</w:t>
      </w:r>
      <w:r w:rsidRPr="007F7924">
        <w:rPr>
          <w:rFonts w:ascii="Arial" w:eastAsia="Arial" w:hAnsi="Arial" w:cs="Arial"/>
          <w:color w:val="000000" w:themeColor="text1"/>
          <w:lang w:val="pl"/>
        </w:rPr>
        <w:t xml:space="preserve"> Dostawa bezterminowych licencji na</w:t>
      </w:r>
      <w:r>
        <w:rPr>
          <w:rFonts w:ascii="Arial" w:eastAsia="Arial" w:hAnsi="Arial" w:cs="Arial"/>
          <w:color w:val="000000" w:themeColor="text1"/>
          <w:lang w:val="pl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t>[</w:t>
      </w:r>
      <w:r w:rsidRPr="00EB50D8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>]</w:t>
      </w:r>
      <w:r>
        <w:rPr>
          <w:rFonts w:ascii="Arial" w:eastAsia="Arial" w:hAnsi="Arial" w:cs="Arial"/>
          <w:color w:val="000000" w:themeColor="text1"/>
          <w:lang w:val="pl"/>
        </w:rPr>
        <w:t xml:space="preserve"> </w:t>
      </w:r>
      <w:r w:rsidRPr="00F207D0">
        <w:rPr>
          <w:rFonts w:ascii="Arial" w:eastAsia="Arial" w:hAnsi="Arial" w:cs="Arial"/>
          <w:i/>
          <w:iCs/>
          <w:color w:val="000000" w:themeColor="text1"/>
          <w:sz w:val="22"/>
          <w:szCs w:val="22"/>
          <w:lang w:val="pl"/>
        </w:rPr>
        <w:t>(w zaznaczonym polu</w:t>
      </w:r>
      <w:r>
        <w:rPr>
          <w:rFonts w:ascii="Arial" w:eastAsia="Arial" w:hAnsi="Arial" w:cs="Arial"/>
          <w:i/>
          <w:iCs/>
          <w:color w:val="000000" w:themeColor="text1"/>
          <w:lang w:val="pl"/>
        </w:rPr>
        <w:t xml:space="preserve"> </w:t>
      </w:r>
      <w:r w:rsidRPr="00F207D0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Wykonawca podaje informację na jaki system serwerowy oferuje licencje</w:t>
      </w:r>
      <w:r w:rsidRPr="005D430E">
        <w:rPr>
          <w:rFonts w:ascii="Arial" w:eastAsia="Arial" w:hAnsi="Arial" w:cs="Arial"/>
          <w:i/>
          <w:iCs/>
          <w:color w:val="000000" w:themeColor="text1"/>
          <w:lang w:val="pl"/>
        </w:rPr>
        <w:t>)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896"/>
        <w:gridCol w:w="962"/>
        <w:gridCol w:w="1243"/>
        <w:gridCol w:w="1246"/>
        <w:gridCol w:w="1109"/>
        <w:gridCol w:w="1611"/>
      </w:tblGrid>
      <w:tr w:rsidR="00F3183E" w:rsidRPr="0047045B" w14:paraId="27CD79C9" w14:textId="77777777" w:rsidTr="006F6A6B">
        <w:tc>
          <w:tcPr>
            <w:tcW w:w="2896" w:type="dxa"/>
          </w:tcPr>
          <w:p w14:paraId="3AC92389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Nazwa produktu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(w zaznaczonych miejscach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proszę wpisać dane identyfikujące produk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t)</w:t>
            </w:r>
          </w:p>
        </w:tc>
        <w:tc>
          <w:tcPr>
            <w:tcW w:w="962" w:type="dxa"/>
          </w:tcPr>
          <w:p w14:paraId="5165044D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Ilość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licencji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[szt.]</w:t>
            </w:r>
          </w:p>
        </w:tc>
        <w:tc>
          <w:tcPr>
            <w:tcW w:w="1243" w:type="dxa"/>
          </w:tcPr>
          <w:p w14:paraId="2B62ED65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Cena netto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[zł/szt.]</w:t>
            </w:r>
          </w:p>
        </w:tc>
        <w:tc>
          <w:tcPr>
            <w:tcW w:w="1246" w:type="dxa"/>
          </w:tcPr>
          <w:p w14:paraId="0D39F2FE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Wartość 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netto [zł]</w:t>
            </w:r>
          </w:p>
        </w:tc>
        <w:tc>
          <w:tcPr>
            <w:tcW w:w="1109" w:type="dxa"/>
          </w:tcPr>
          <w:p w14:paraId="032BAFB4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Stawka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VAT [%]</w:t>
            </w:r>
          </w:p>
        </w:tc>
        <w:tc>
          <w:tcPr>
            <w:tcW w:w="1611" w:type="dxa"/>
          </w:tcPr>
          <w:p w14:paraId="3E002D0F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Wartość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brutto [zł]</w:t>
            </w:r>
          </w:p>
        </w:tc>
      </w:tr>
      <w:tr w:rsidR="00F3183E" w:rsidRPr="0047045B" w14:paraId="6F115F34" w14:textId="77777777" w:rsidTr="006F6A6B">
        <w:tc>
          <w:tcPr>
            <w:tcW w:w="2896" w:type="dxa"/>
            <w:vAlign w:val="center"/>
          </w:tcPr>
          <w:p w14:paraId="10C5DCA1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962" w:type="dxa"/>
            <w:vAlign w:val="center"/>
          </w:tcPr>
          <w:p w14:paraId="11ADC058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1243" w:type="dxa"/>
            <w:vAlign w:val="center"/>
          </w:tcPr>
          <w:p w14:paraId="51B897C1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1246" w:type="dxa"/>
            <w:vAlign w:val="center"/>
          </w:tcPr>
          <w:p w14:paraId="31A2B243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 = b x c</w:t>
            </w:r>
          </w:p>
        </w:tc>
        <w:tc>
          <w:tcPr>
            <w:tcW w:w="1109" w:type="dxa"/>
            <w:vAlign w:val="center"/>
          </w:tcPr>
          <w:p w14:paraId="499D8470" w14:textId="77777777" w:rsidR="00F3183E" w:rsidRPr="0047045B" w:rsidRDefault="00F3183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1611" w:type="dxa"/>
            <w:vAlign w:val="center"/>
          </w:tcPr>
          <w:p w14:paraId="3AEE9D32" w14:textId="75747C56" w:rsidR="00F3183E" w:rsidRPr="0047045B" w:rsidRDefault="002E1BCE" w:rsidP="002E1BC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E1BC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F = D </w:t>
            </w:r>
            <w:r w:rsidR="006F6A6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+ VAT</w:t>
            </w:r>
          </w:p>
        </w:tc>
      </w:tr>
      <w:tr w:rsidR="00F3183E" w:rsidRPr="0047045B" w14:paraId="42E42EAE" w14:textId="77777777" w:rsidTr="006F6A6B">
        <w:tc>
          <w:tcPr>
            <w:tcW w:w="2896" w:type="dxa"/>
            <w:vAlign w:val="center"/>
          </w:tcPr>
          <w:p w14:paraId="087E3825" w14:textId="77777777" w:rsidR="00F3183E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Licencja na rdzeń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6D3C866E" w14:textId="77777777" w:rsidR="00F3183E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Nazwa: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45FE237F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Wersja/symbol: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41A48A97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Product </w:t>
            </w:r>
            <w:proofErr w:type="spellStart"/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Number</w:t>
            </w:r>
            <w:proofErr w:type="spellEnd"/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:</w:t>
            </w:r>
            <w:r w:rsidRPr="00F207D0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60659952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Nazwa producenta: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</w:t>
            </w:r>
          </w:p>
        </w:tc>
        <w:tc>
          <w:tcPr>
            <w:tcW w:w="962" w:type="dxa"/>
            <w:vAlign w:val="center"/>
          </w:tcPr>
          <w:p w14:paraId="34B7D028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243" w:type="dxa"/>
            <w:vAlign w:val="center"/>
          </w:tcPr>
          <w:p w14:paraId="0AB9618E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14:paraId="04E041F5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09" w:type="dxa"/>
            <w:vAlign w:val="center"/>
          </w:tcPr>
          <w:p w14:paraId="2A4EFE6A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3382FB01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47045B" w14:paraId="32E8A33E" w14:textId="77777777" w:rsidTr="006F6A6B">
        <w:tc>
          <w:tcPr>
            <w:tcW w:w="2896" w:type="dxa"/>
            <w:vAlign w:val="center"/>
          </w:tcPr>
          <w:p w14:paraId="46DF9078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F207D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jeśli taki numer jest znany</w:t>
            </w:r>
          </w:p>
        </w:tc>
        <w:tc>
          <w:tcPr>
            <w:tcW w:w="2205" w:type="dxa"/>
            <w:gridSpan w:val="2"/>
            <w:vAlign w:val="center"/>
          </w:tcPr>
          <w:p w14:paraId="09B61B79" w14:textId="77777777" w:rsidR="00F3183E" w:rsidRPr="0047045B" w:rsidRDefault="00F3183E" w:rsidP="00673E3D">
            <w:pPr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RAZEM:</w:t>
            </w:r>
          </w:p>
        </w:tc>
        <w:tc>
          <w:tcPr>
            <w:tcW w:w="1246" w:type="dxa"/>
            <w:vAlign w:val="center"/>
          </w:tcPr>
          <w:p w14:paraId="2A489633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09" w:type="dxa"/>
            <w:vAlign w:val="center"/>
          </w:tcPr>
          <w:p w14:paraId="3DB6E092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2BD203CD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331CE6" w14:paraId="11EA0B8C" w14:textId="77777777" w:rsidTr="006F6A6B">
        <w:tc>
          <w:tcPr>
            <w:tcW w:w="9067" w:type="dxa"/>
            <w:gridSpan w:val="6"/>
          </w:tcPr>
          <w:p w14:paraId="21CB5E36" w14:textId="77777777" w:rsidR="00F3183E" w:rsidRPr="00DF02D5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DF02D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Wykonawca oświadcza, że oferowane 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licencje są bezterminowe, </w:t>
            </w:r>
            <w:r w:rsidRPr="00110A6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nowe, nieużywane, pochodzą z legalnego kanału dystrybucji, </w:t>
            </w:r>
            <w:r w:rsidRPr="00DF02D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są przeznaczone dla sektora publicznego zgodnie z wymaganiem OPZ, obejmują wszystkie 72 rdzenie fizyczne wskazanych w OPZ serwerów oraz zapewniają wymagane w OPZ uprawnienia do uruchamiania nieograniczonej liczby maszyn wirtualnych na licencjonowanych serwerach.</w:t>
            </w:r>
          </w:p>
        </w:tc>
      </w:tr>
    </w:tbl>
    <w:p w14:paraId="5AC9A9BD" w14:textId="77777777" w:rsidR="00F3183E" w:rsidRPr="0047045B" w:rsidRDefault="00F3183E" w:rsidP="00F3183E">
      <w:pPr>
        <w:spacing w:before="10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Słownie brutto zł: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…</w:t>
      </w:r>
    </w:p>
    <w:p w14:paraId="05819420" w14:textId="7A8E8682" w:rsidR="00F3183E" w:rsidRDefault="00F3183E" w:rsidP="00F3183E">
      <w:pPr>
        <w:spacing w:before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0A61D5B0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lastRenderedPageBreak/>
        <w:t xml:space="preserve">Uwaga: </w:t>
      </w:r>
      <w:r w:rsidRPr="00120A73">
        <w:rPr>
          <w:rFonts w:ascii="Arial" w:eastAsia="Arial" w:hAnsi="Arial" w:cs="Arial"/>
          <w:color w:val="000000" w:themeColor="text1"/>
          <w:sz w:val="22"/>
          <w:szCs w:val="22"/>
        </w:rPr>
        <w:t>Użyt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Pr="00120A73">
        <w:rPr>
          <w:rFonts w:ascii="Arial" w:eastAsia="Arial" w:hAnsi="Arial" w:cs="Arial"/>
          <w:color w:val="000000" w:themeColor="text1"/>
          <w:sz w:val="22"/>
          <w:szCs w:val="22"/>
        </w:rPr>
        <w:t xml:space="preserve"> w tabeli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nazwa</w:t>
      </w:r>
      <w:r w:rsidRPr="00120A73">
        <w:rPr>
          <w:rFonts w:ascii="Arial" w:eastAsia="Arial" w:hAnsi="Arial" w:cs="Arial"/>
          <w:color w:val="000000" w:themeColor="text1"/>
          <w:sz w:val="22"/>
          <w:szCs w:val="22"/>
        </w:rPr>
        <w:t xml:space="preserve"> „Licencja na rdzeń” służy określeniu jednostki kalkulacji ceny ofertowej. Wykonawca zobowiązany jest zaoferować licencje w liczbie i konfiguracji odpowiedniej do zastosowanego modelu licencjonowania, zapewniające zgodnie z zasadami licencjonowania producenta pokrycie wszystkich 72 rdzeni fizycznych wskazanych w OPZ oraz spełnienie pozostałych wymagań OPZ, w tym uprawnienia do uruchamiania nieograniczonej liczby maszyn wirtualnych na licencjonowanych serwerach</w:t>
      </w:r>
      <w:r w:rsidR="0016361F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571C48A5" w14:textId="0CE33DB6" w:rsidR="00F3183E" w:rsidRDefault="00F3183E" w:rsidP="00F3183E">
      <w:pPr>
        <w:spacing w:before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6361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Cena</w:t>
      </w:r>
      <w:r w:rsidR="00F70F8C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 xml:space="preserve"> brutto</w:t>
      </w:r>
      <w:r w:rsidRPr="0016361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 xml:space="preserve"> podlega ocenie</w:t>
      </w:r>
      <w:r w:rsidRPr="0A61D5B0">
        <w:rPr>
          <w:rFonts w:ascii="Arial" w:eastAsia="Arial" w:hAnsi="Arial" w:cs="Arial"/>
          <w:color w:val="000000" w:themeColor="text1"/>
          <w:sz w:val="22"/>
          <w:szCs w:val="22"/>
        </w:rPr>
        <w:t xml:space="preserve"> w kryterium oceny ofert. Więcej informacji na ten temat znajduje się w rozdziale osiemnastym Specyfikacji warunków zamówienia.</w:t>
      </w:r>
    </w:p>
    <w:p w14:paraId="731BC48B" w14:textId="77777777" w:rsidR="00F3183E" w:rsidRPr="0047045B" w:rsidRDefault="00F3183E" w:rsidP="00BB7B28">
      <w:pPr>
        <w:pStyle w:val="Akapitzlist"/>
        <w:numPr>
          <w:ilvl w:val="0"/>
          <w:numId w:val="48"/>
        </w:numPr>
        <w:suppressAutoHyphens w:val="0"/>
        <w:spacing w:before="200"/>
        <w:ind w:left="284" w:hanging="284"/>
        <w:contextualSpacing w:val="0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Oświadczenia Wykonawcy</w:t>
      </w:r>
    </w:p>
    <w:p w14:paraId="0B500A33" w14:textId="77777777" w:rsidR="00F3183E" w:rsidRPr="0047045B" w:rsidRDefault="00F3183E" w:rsidP="00F3183E">
      <w:pPr>
        <w:pStyle w:val="Akapitzlist"/>
        <w:tabs>
          <w:tab w:val="left" w:pos="426"/>
        </w:tabs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</w:p>
    <w:p w14:paraId="18A40A31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Dostawę określoną w przedmiocie zamówienia wykonamy sami za wyjątkiem [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proszę wpisać tylko w przypadku, gdy Wykonawca przewiduje udział Podwykonawcy w realizacji zamówienia poprzez wskazanie usług, których wykonanie zamierza powierzyć podwykonawcom oraz podanie firm (nazw) podwykonawców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]: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-PL"/>
        </w:rPr>
        <w:t>…</w:t>
      </w:r>
    </w:p>
    <w:p w14:paraId="6827AE19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Oświadczamy, że zapoznaliśmy się z treścią Specyfikacji Warunków Zamówienia z załącznikami i przyjmujemy ją bez zastrzeżeń.</w:t>
      </w:r>
    </w:p>
    <w:p w14:paraId="554EED0B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Stosownie do art. 225 ust. 1 ustawy Prawo zamówień publicznych oświadczamy, że wybór naszej oferty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[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proszę niepotrzebne skreślić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]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będzie / nie będzie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prowadził do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powstania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u Zamawiającego obowiązku podatkowego zgodnie z przepisami o podatku od towarów i usług.</w:t>
      </w:r>
    </w:p>
    <w:p w14:paraId="4FE8916B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after="10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Z uwagi, iż wybór naszej oferty będzie prowadził do powstania obowiązku podatkowego u Zamawiającego wskazujemy następujące informacje:</w:t>
      </w:r>
    </w:p>
    <w:tbl>
      <w:tblPr>
        <w:tblStyle w:val="TableNormal1"/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5"/>
      </w:tblGrid>
      <w:tr w:rsidR="00F3183E" w:rsidRPr="00331CE6" w14:paraId="5CB997B8" w14:textId="77777777" w:rsidTr="00673E3D">
        <w:trPr>
          <w:trHeight w:val="723"/>
        </w:trPr>
        <w:tc>
          <w:tcPr>
            <w:tcW w:w="8285" w:type="dxa"/>
            <w:vAlign w:val="center"/>
          </w:tcPr>
          <w:p w14:paraId="281F8838" w14:textId="77777777" w:rsidR="00F3183E" w:rsidRPr="0047045B" w:rsidRDefault="00F3183E" w:rsidP="00673E3D">
            <w:pPr>
              <w:spacing w:before="120" w:after="120" w:line="288" w:lineRule="auto"/>
              <w:ind w:right="-818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Nazwa (rodzaj)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których dostawa lub świadczenie będą prowadziły do powstania obowiązku podatkowego: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331CE6" w14:paraId="7843E5E0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56FE63B4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Wartość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objętego obowiązkiem podatkowym Zamawiającego, bez kwoty podatku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47045B" w14:paraId="4BDF85ED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5FD6BB62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Stawka podatku od towarów i usług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która zgodnie z wiedzą wykonawcy, będzie miała zastosowanie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</w:t>
            </w:r>
            <w:r w:rsidRPr="0047045B">
              <w:rPr>
                <w:rFonts w:ascii="Arial" w:hAnsi="Arial" w:cs="Arial"/>
                <w:color w:val="000000" w:themeColor="text1"/>
              </w:rPr>
              <w:t>%</w:t>
            </w:r>
          </w:p>
        </w:tc>
      </w:tr>
    </w:tbl>
    <w:p w14:paraId="5921C171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Oferujemy realizację zamówienia zgodnie z wymaganiami Specyfikacji Warunków Zamówienia, za cenę i w terminie podanym w niniejszym formularzu oferty na warunkach w nim określonych.</w:t>
      </w:r>
    </w:p>
    <w:p w14:paraId="7F06FEEA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Oświadczamy, że akceptujemy warunki załączonego do Specyfikacji Warunków Zamówienia wzoru umowy i zobowiązujemy się do podpisania umowy w przypadku wyboru naszej oferty w terminie wskazanym przez Zamawiającego.</w:t>
      </w:r>
    </w:p>
    <w:p w14:paraId="4A6E424E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Oświadczamy, że wycena przedmiotu umowy uwzględnia wszystkie uwarunkowania oraz czynniki związane z realizacją zamówienia i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obejmuje cały zakres rzeczowy zamówienia – jest kompletna i zgodna z wymaganiami Zamawiającego zawartymi w opisie przedmiotu zamówienia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w zakresie części 1.</w:t>
      </w:r>
    </w:p>
    <w:p w14:paraId="02F28860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Oświadczamy, że jako Wykonawca [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proszę wpisać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status Wykonawcy: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mikro przedsiębiorcą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lub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małym przedsiębiorstwem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lub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średnim przedsiębiorstwem,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]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jesteśmy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-PL"/>
        </w:rPr>
        <w:t>………….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w rozumieniu zgodnym z Zaleceniem Komisji Wspólnot Europejskich z dnia 6 maja 2003 r. dotyczącym definicji przedsiębiorstw mikro, małych i średnich (2003/361/WE) Dz. Urz. UE L 124 z 20.5.2003.).</w:t>
      </w:r>
    </w:p>
    <w:p w14:paraId="2D667CC7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Informuję, że Zamawiający posiada następujące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aktualne na dzień składania ofert, oświadczenia lub dokumenty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lub Zamawiający może je uzyskać za pomocą bezpłatnych i ogólnodostępnych baz danych, w szczególności rejestrów publicznych w rozumieniu ustawy z dnia 17 lutego 2005 r. o informatyzacji działalności podmiotów realizujących zadania publiczne  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-PL"/>
        </w:rPr>
        <w:t>proszę wpisać, jeśli dotyczy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]:</w:t>
      </w:r>
    </w:p>
    <w:tbl>
      <w:tblPr>
        <w:tblStyle w:val="TableNormal"/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60"/>
        <w:gridCol w:w="2700"/>
        <w:gridCol w:w="5130"/>
      </w:tblGrid>
      <w:tr w:rsidR="00F3183E" w:rsidRPr="00331CE6" w14:paraId="0956FDDD" w14:textId="77777777" w:rsidTr="002940DE">
        <w:trPr>
          <w:trHeight w:val="945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CDB716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Lp.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F59AD7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Nazwa oświadczenia lub dokumentu.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41E765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Postępowanie, do którego zostało złożone oświadczenie lub dokumenty lub adres bezpłatnych i ogólnodostępnych baz danych.</w:t>
            </w:r>
          </w:p>
        </w:tc>
      </w:tr>
      <w:tr w:rsidR="00F3183E" w:rsidRPr="00331CE6" w14:paraId="63A9C0B0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55B789" w14:textId="77777777" w:rsidR="00F3183E" w:rsidRPr="0047045B" w:rsidRDefault="00F3183E" w:rsidP="00BB7B28">
            <w:pPr>
              <w:pStyle w:val="Akapitzlist"/>
              <w:numPr>
                <w:ilvl w:val="0"/>
                <w:numId w:val="49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6F0213" w14:textId="77777777" w:rsidR="00F3183E" w:rsidRPr="0047045B" w:rsidRDefault="00F3183E" w:rsidP="002940DE">
            <w:pPr>
              <w:spacing w:after="200"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AF5DAE" w14:textId="77777777" w:rsidR="00F3183E" w:rsidRPr="0047045B" w:rsidRDefault="00F3183E" w:rsidP="002940DE">
            <w:pPr>
              <w:spacing w:after="200"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76C507E9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52101C" w14:textId="77777777" w:rsidR="00F3183E" w:rsidRPr="0047045B" w:rsidRDefault="00F3183E" w:rsidP="00BB7B28">
            <w:pPr>
              <w:pStyle w:val="Akapitzlist"/>
              <w:numPr>
                <w:ilvl w:val="0"/>
                <w:numId w:val="49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40B26E" w14:textId="77777777" w:rsidR="00F3183E" w:rsidRPr="0047045B" w:rsidRDefault="00F3183E" w:rsidP="002940DE">
            <w:pPr>
              <w:spacing w:after="200"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09D88A" w14:textId="77777777" w:rsidR="00F3183E" w:rsidRPr="0047045B" w:rsidRDefault="00F3183E" w:rsidP="002940DE">
            <w:pPr>
              <w:spacing w:after="200"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6C6284F7" w14:textId="77777777" w:rsidTr="002940DE">
        <w:trPr>
          <w:trHeight w:val="338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CD776B" w14:textId="77777777" w:rsidR="00F3183E" w:rsidRPr="0047045B" w:rsidRDefault="00F3183E" w:rsidP="00BB7B28">
            <w:pPr>
              <w:pStyle w:val="Akapitzlist"/>
              <w:numPr>
                <w:ilvl w:val="0"/>
                <w:numId w:val="49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6B34CB" w14:textId="77777777" w:rsidR="00F3183E" w:rsidRPr="0047045B" w:rsidRDefault="00F3183E" w:rsidP="002940DE">
            <w:pPr>
              <w:spacing w:after="200"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D4F909" w14:textId="77777777" w:rsidR="00F3183E" w:rsidRPr="0047045B" w:rsidRDefault="00F3183E" w:rsidP="002940DE">
            <w:pPr>
              <w:spacing w:after="200" w:line="240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</w:tbl>
    <w:p w14:paraId="1A93E880" w14:textId="77777777" w:rsidR="00F3183E" w:rsidRPr="0047045B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Oświadczam, że wypełniliśmy obowiązki informacyjne przewidziane w art. 13 lub art. 14 RODO wobec osób fizycznych, od których dane osobowe bezpośrednio lub pośrednio pozyskałem/ pozyskałam w celu ubiegania się o udzielenie zamówienia publicznego w niniejszym postępowaniu.</w:t>
      </w:r>
    </w:p>
    <w:p w14:paraId="374B3837" w14:textId="77777777" w:rsidR="00F3183E" w:rsidRPr="00762FB2" w:rsidRDefault="00F3183E" w:rsidP="00BB7B28">
      <w:pPr>
        <w:pStyle w:val="Akapitzlist"/>
        <w:numPr>
          <w:ilvl w:val="1"/>
          <w:numId w:val="50"/>
        </w:numPr>
        <w:suppressAutoHyphens w:val="0"/>
        <w:spacing w:before="120" w:after="120" w:line="276" w:lineRule="auto"/>
        <w:ind w:left="567" w:hanging="56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>Będąc świadomym konsekwencji wynikających w szczególności z poniższych przepisów prawa:</w:t>
      </w:r>
      <w:r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278 § 2 i art. 293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w związku z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291 i 292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Kodeksu karnego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z dnia 6 czerwca 1997 r., 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116 i art. 117 Ustawy o prawie autorskim i prawach pokrewnych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z dnia 4 lutego 1994 r., </w:t>
      </w: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art. 305 ustawy Prawo własności przemysłowej</w:t>
      </w:r>
      <w:r w:rsidRPr="007F7924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z dnia 30 czerwca 2000 r., niniejszym oświadczam, że uzyskanie, zwielokrotnianie i rozpowszechnianie oprogramowania dokonywane w celu wykonania przedmiotowego zamówienia publicznego, nie naruszyło i nie będzie naruszać praw własności intelektualnej żadnej osoby trzeciej i jest zgodne z ustawą o prawie autorskim i prawach pokrewnych, ustawą Prawo własności przemysłowej oraz innymi obowiązującymi przepisami polskiego prawa. Oświadczam również, że certyfikaty i etykiety producenta oprogramowania dołączone do oprogramowania i inne elementy oprogramowania, są oryginalne.</w:t>
      </w:r>
    </w:p>
    <w:p w14:paraId="5BB854EB" w14:textId="77777777" w:rsidR="00F3183E" w:rsidRDefault="00F3183E" w:rsidP="00F3183E">
      <w:pPr>
        <w:spacing w:before="12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</w:pPr>
      <w:r w:rsidRPr="00FE323F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>Załączniki: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 xml:space="preserve">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nazwy załączników, jeśli są dołączone do oferty]</w:t>
      </w:r>
    </w:p>
    <w:p w14:paraId="499EAB63" w14:textId="77777777" w:rsidR="00F3183E" w:rsidRPr="00CC781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Wykonawca załącza do oferty przedmiotowe środki dowodowe potwierdzające zgodność oferowanych licencji z wymaganiami określonymi w Opisie Przedmiotu Zamówienia (OPZ) dla części 1, zgodnie z wymaganiami określonymi w Rozdziale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ósmym,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 pkt 1 SWZ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6721E402" w14:textId="4421003C" w:rsidR="00F3183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1.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</w:t>
      </w:r>
      <w:r w:rsidR="00DB1EE2" w:rsidRPr="002C3863">
        <w:rPr>
          <w:rFonts w:ascii="Arial" w:eastAsia="Arial" w:hAnsi="Arial" w:cs="Arial"/>
          <w:color w:val="000000" w:themeColor="text1"/>
          <w:lang w:val="pl"/>
        </w:rPr>
        <w:t>Oświadczenia Wykonawcy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(</w:t>
      </w:r>
      <w:r w:rsidR="002C3863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zgodnie z 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Załącznik</w:t>
      </w:r>
      <w:r w:rsidR="002C3863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iem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nr 3 do SWZ).</w:t>
      </w:r>
    </w:p>
    <w:p w14:paraId="1A3501E9" w14:textId="77777777" w:rsidR="00F3183E" w:rsidRPr="00762FB2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2.</w:t>
      </w:r>
    </w:p>
    <w:p w14:paraId="7E9711AC" w14:textId="77777777" w:rsidR="00F3183E" w:rsidRPr="0047045B" w:rsidRDefault="00F3183E" w:rsidP="00FA2704">
      <w:pPr>
        <w:tabs>
          <w:tab w:val="num" w:pos="360"/>
        </w:tabs>
        <w:spacing w:before="400" w:line="288" w:lineRule="auto"/>
        <w:ind w:left="357" w:hanging="35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Oferta zawiera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</w:t>
      </w:r>
      <w:r w:rsidRPr="00762FB2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 xml:space="preserve"> </w:t>
      </w:r>
      <w:r w:rsidRPr="00762FB2">
        <w:rPr>
          <w:rFonts w:ascii="Arial" w:eastAsia="Arial" w:hAnsi="Arial" w:cs="Arial"/>
          <w:color w:val="000000" w:themeColor="text1"/>
          <w:sz w:val="22"/>
          <w:szCs w:val="22"/>
        </w:rPr>
        <w:t>liczbę stron]: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 xml:space="preserve"> ........</w:t>
      </w:r>
    </w:p>
    <w:p w14:paraId="048DDF03" w14:textId="77777777" w:rsidR="00F3183E" w:rsidRPr="0047045B" w:rsidRDefault="00F3183E" w:rsidP="00F3183E">
      <w:pPr>
        <w:spacing w:after="100" w:line="288" w:lineRule="auto"/>
        <w:ind w:left="-425" w:firstLine="425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iejscowość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………. 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data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………….</w:t>
      </w:r>
    </w:p>
    <w:p w14:paraId="51B11C61" w14:textId="47449963" w:rsidR="002940DE" w:rsidRDefault="00F3183E" w:rsidP="00F3183E">
      <w:pPr>
        <w:pStyle w:val="Stopka"/>
        <w:tabs>
          <w:tab w:val="center" w:pos="900"/>
          <w:tab w:val="center" w:pos="5400"/>
        </w:tabs>
        <w:spacing w:after="200" w:line="288" w:lineRule="auto"/>
        <w:rPr>
          <w:rFonts w:ascii="Arial" w:eastAsia="Arial" w:hAnsi="Arial" w:cs="Arial"/>
          <w:color w:val="000000" w:themeColor="text1"/>
          <w:sz w:val="22"/>
          <w:szCs w:val="22"/>
          <w:lang w:val="pl-PL"/>
        </w:rPr>
      </w:pP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Podpis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elektroniczny kwalifikowany lub podpis zaufany lub osobisty osoby uprawnionej/ osób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uprawnionych do reprezentowania Wykonawcy lub pełnomocnika</w:t>
      </w:r>
    </w:p>
    <w:p w14:paraId="2DBD4C60" w14:textId="77777777" w:rsidR="002940DE" w:rsidRDefault="002940DE">
      <w:pPr>
        <w:rPr>
          <w:rFonts w:ascii="Arial" w:eastAsia="Arial" w:hAnsi="Arial" w:cs="Arial"/>
          <w:color w:val="000000" w:themeColor="text1"/>
          <w:sz w:val="22"/>
          <w:szCs w:val="22"/>
          <w:lang w:eastAsia="x-none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br w:type="page"/>
      </w:r>
    </w:p>
    <w:p w14:paraId="1D15798B" w14:textId="0330B992" w:rsidR="000C3D6F" w:rsidRPr="00D0439F" w:rsidRDefault="00902917" w:rsidP="00AE1C2F">
      <w:pPr>
        <w:pStyle w:val="Nagwek2"/>
        <w:spacing w:line="288" w:lineRule="auto"/>
        <w:ind w:right="-286"/>
        <w:rPr>
          <w:rFonts w:ascii="Arial" w:hAnsi="Arial" w:cs="Arial"/>
          <w:sz w:val="24"/>
          <w:szCs w:val="24"/>
          <w:lang w:val="pl-PL"/>
        </w:rPr>
      </w:pPr>
      <w:r w:rsidRPr="00D0439F">
        <w:rPr>
          <w:rFonts w:ascii="Arial" w:eastAsia="Calibri" w:hAnsi="Arial" w:cs="Arial"/>
          <w:i w:val="0"/>
          <w:sz w:val="24"/>
          <w:szCs w:val="24"/>
          <w:lang w:val="pl-PL"/>
        </w:rPr>
        <w:t>Z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ałącznik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nr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2940DE">
        <w:rPr>
          <w:rFonts w:ascii="Arial" w:hAnsi="Arial" w:cs="Arial"/>
          <w:i w:val="0"/>
          <w:sz w:val="24"/>
          <w:szCs w:val="24"/>
          <w:lang w:val="pl-PL"/>
        </w:rPr>
        <w:t>1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do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2940DE">
        <w:rPr>
          <w:rFonts w:ascii="Arial" w:hAnsi="Arial" w:cs="Arial"/>
          <w:i w:val="0"/>
          <w:sz w:val="24"/>
          <w:szCs w:val="24"/>
          <w:lang w:val="pl-PL"/>
        </w:rPr>
        <w:t>oferty na część 1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.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Oświadczenia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Wykonawcy</w:t>
      </w:r>
      <w:r w:rsidR="002940DE">
        <w:rPr>
          <w:rFonts w:ascii="Arial" w:hAnsi="Arial" w:cs="Arial"/>
          <w:i w:val="0"/>
          <w:sz w:val="24"/>
          <w:szCs w:val="24"/>
          <w:lang w:val="pl-PL"/>
        </w:rPr>
        <w:t>.</w:t>
      </w:r>
    </w:p>
    <w:p w14:paraId="5BE48BF5" w14:textId="77777777" w:rsidR="000C3D6F" w:rsidRPr="00D0439F" w:rsidRDefault="000C3D6F" w:rsidP="00AE1C2F">
      <w:pPr>
        <w:spacing w:before="48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Zamawiający:</w:t>
      </w:r>
    </w:p>
    <w:p w14:paraId="69DA1443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Małopolskie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Centrum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Przedsiębiorczości</w:t>
      </w:r>
      <w:r w:rsidR="00D93A89" w:rsidRPr="00D0439F">
        <w:rPr>
          <w:rFonts w:ascii="Arial" w:hAnsi="Arial" w:cs="Arial"/>
        </w:rPr>
        <w:t xml:space="preserve"> </w:t>
      </w:r>
    </w:p>
    <w:p w14:paraId="6E483B82" w14:textId="3A101AAF" w:rsidR="000C3D6F" w:rsidRPr="00D0439F" w:rsidRDefault="000C3D6F" w:rsidP="00AE1C2F">
      <w:pPr>
        <w:spacing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ul.</w:t>
      </w:r>
      <w:r w:rsidR="00D93A89" w:rsidRPr="00D0439F">
        <w:rPr>
          <w:rFonts w:ascii="Arial" w:hAnsi="Arial" w:cs="Arial"/>
        </w:rPr>
        <w:t xml:space="preserve"> </w:t>
      </w:r>
      <w:r w:rsidR="00E035E6" w:rsidRPr="00D0439F">
        <w:rPr>
          <w:rFonts w:ascii="Arial" w:hAnsi="Arial" w:cs="Arial"/>
        </w:rPr>
        <w:t>Armii Krajowej 16, 30-150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Kraków</w:t>
      </w:r>
    </w:p>
    <w:p w14:paraId="641FDD04" w14:textId="77777777" w:rsidR="000C3D6F" w:rsidRPr="00D0439F" w:rsidRDefault="000C3D6F" w:rsidP="00AE1C2F">
      <w:pPr>
        <w:spacing w:after="16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Wykonawca:</w:t>
      </w:r>
    </w:p>
    <w:p w14:paraId="356EC6C8" w14:textId="77777777" w:rsidR="000C3D6F" w:rsidRPr="00D0439F" w:rsidRDefault="000C3D6F" w:rsidP="00AE1C2F">
      <w:pPr>
        <w:spacing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Pełna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nazwa/firma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75CCC8CF" w14:textId="3E50EC00" w:rsidR="000C3D6F" w:rsidRPr="00D0439F" w:rsidRDefault="000C3D6F" w:rsidP="00AE1C2F">
      <w:pPr>
        <w:spacing w:before="300" w:after="30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Adres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4C40AB74" w14:textId="77777777" w:rsidR="000C3D6F" w:rsidRPr="00D0439F" w:rsidRDefault="000C3D6F" w:rsidP="00AE1C2F">
      <w:pPr>
        <w:spacing w:before="300" w:after="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NIP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  <w:r w:rsidR="00D93A89" w:rsidRPr="00D0439F">
        <w:rPr>
          <w:rFonts w:ascii="Arial" w:hAnsi="Arial" w:cs="Arial"/>
        </w:rPr>
        <w:t xml:space="preserve"> </w:t>
      </w:r>
    </w:p>
    <w:p w14:paraId="67FE5D86" w14:textId="77777777" w:rsidR="000C3D6F" w:rsidRPr="00D0439F" w:rsidRDefault="000C3D6F" w:rsidP="00AE1C2F">
      <w:pPr>
        <w:spacing w:before="40"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Nr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KRS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dotyczy]</w:t>
      </w:r>
      <w:r w:rsidRPr="00D0439F">
        <w:rPr>
          <w:rFonts w:ascii="Arial" w:hAnsi="Arial" w:cs="Arial"/>
          <w:b/>
        </w:rPr>
        <w:t>:</w:t>
      </w:r>
    </w:p>
    <w:p w14:paraId="2456DC76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reprezentowany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</w:t>
      </w:r>
      <w:r w:rsidRPr="00D0439F">
        <w:rPr>
          <w:rFonts w:ascii="Arial" w:hAnsi="Arial" w:cs="Arial"/>
          <w:highlight w:val="yellow"/>
        </w:rPr>
        <w:t>proszę</w:t>
      </w:r>
      <w:r w:rsidR="00D93A89" w:rsidRPr="00D0439F">
        <w:rPr>
          <w:rFonts w:ascii="Arial" w:hAnsi="Arial" w:cs="Arial"/>
          <w:highlight w:val="yellow"/>
        </w:rPr>
        <w:t xml:space="preserve"> </w:t>
      </w:r>
      <w:r w:rsidRPr="00D0439F">
        <w:rPr>
          <w:rFonts w:ascii="Arial" w:hAnsi="Arial" w:cs="Arial"/>
          <w:highlight w:val="yellow"/>
        </w:rPr>
        <w:t>wpisać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nazwisko,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stanowisko/podstawa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reprezentacji]:</w:t>
      </w:r>
      <w:r w:rsidR="00D93A89" w:rsidRPr="00D0439F">
        <w:rPr>
          <w:rFonts w:ascii="Arial" w:hAnsi="Arial" w:cs="Arial"/>
        </w:rPr>
        <w:t xml:space="preserve"> </w:t>
      </w:r>
      <w:r w:rsidR="00725A43" w:rsidRPr="00D0439F">
        <w:rPr>
          <w:rFonts w:ascii="Arial" w:hAnsi="Arial" w:cs="Arial"/>
          <w:highlight w:val="yellow"/>
        </w:rPr>
        <w:t>…..</w:t>
      </w:r>
    </w:p>
    <w:p w14:paraId="33545B3B" w14:textId="77777777" w:rsidR="000C3D6F" w:rsidRPr="00D0439F" w:rsidRDefault="000C3D6F" w:rsidP="00AE1C2F">
      <w:pPr>
        <w:spacing w:before="600" w:after="1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OŚWIADCZENIE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SPEŁNIENIU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WARUNKÓW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UDZIAŁU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POSTĘPOWANIU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DOTYCZĄCE</w:t>
      </w:r>
      <w:r w:rsidR="00D93A89" w:rsidRPr="00D0439F">
        <w:rPr>
          <w:rFonts w:ascii="Arial" w:hAnsi="Arial" w:cs="Arial"/>
          <w:b/>
        </w:rPr>
        <w:t xml:space="preserve"> </w:t>
      </w:r>
      <w:r w:rsidR="00FF235B" w:rsidRPr="00D0439F">
        <w:rPr>
          <w:rFonts w:ascii="Arial" w:hAnsi="Arial" w:cs="Arial"/>
          <w:b/>
        </w:rPr>
        <w:t>NIEPODLEGANIU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WYKLUCZENI</w:t>
      </w:r>
      <w:r w:rsidR="00FF235B" w:rsidRPr="00D0439F">
        <w:rPr>
          <w:rFonts w:ascii="Arial" w:hAnsi="Arial" w:cs="Arial"/>
          <w:b/>
        </w:rPr>
        <w:t>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POSTĘPOWANIA</w:t>
      </w:r>
    </w:p>
    <w:p w14:paraId="6E95E860" w14:textId="77777777" w:rsidR="00FA2704" w:rsidRPr="00FA2704" w:rsidRDefault="6DB86B74" w:rsidP="00BB7B28">
      <w:pPr>
        <w:pStyle w:val="Akapitzlist"/>
        <w:numPr>
          <w:ilvl w:val="0"/>
          <w:numId w:val="37"/>
        </w:numPr>
        <w:suppressAutoHyphens w:val="0"/>
        <w:spacing w:after="240"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później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niż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dzień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składania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ofert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8D64BA">
        <w:rPr>
          <w:rFonts w:ascii="Arial" w:hAnsi="Arial" w:cs="Arial"/>
          <w:lang w:val="pl-PL" w:eastAsia="pl-PL"/>
        </w:rPr>
        <w:t>w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post</w:t>
      </w:r>
      <w:r w:rsidR="0049615F">
        <w:rPr>
          <w:rFonts w:ascii="Arial" w:hAnsi="Arial" w:cs="Arial"/>
          <w:lang w:val="pl-PL" w:eastAsia="pl-PL"/>
        </w:rPr>
        <w:t>ę</w:t>
      </w:r>
      <w:r w:rsidR="00FF235B" w:rsidRPr="00D0439F">
        <w:rPr>
          <w:rFonts w:ascii="Arial" w:hAnsi="Arial" w:cs="Arial"/>
          <w:lang w:val="pl-PL" w:eastAsia="pl-PL"/>
        </w:rPr>
        <w:t>powani</w:t>
      </w:r>
      <w:r w:rsidR="008D64BA">
        <w:rPr>
          <w:rFonts w:ascii="Arial" w:hAnsi="Arial" w:cs="Arial"/>
          <w:lang w:val="pl-PL" w:eastAsia="pl-PL"/>
        </w:rPr>
        <w:t>u na udzielenie zamówienia 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pn.</w:t>
      </w:r>
      <w:r w:rsidR="00FA2704">
        <w:rPr>
          <w:rFonts w:ascii="Arial" w:hAnsi="Arial" w:cs="Arial"/>
          <w:lang w:val="pl-PL" w:eastAsia="pl-PL"/>
        </w:rPr>
        <w:br/>
      </w:r>
      <w:r w:rsidR="008D64BA">
        <w:rPr>
          <w:rFonts w:ascii="Arial" w:hAnsi="Arial" w:cs="Arial"/>
          <w:lang w:val="pl-PL" w:eastAsia="pl-PL"/>
        </w:rPr>
        <w:t>„</w:t>
      </w:r>
      <w:r w:rsidR="0049615F">
        <w:rPr>
          <w:rFonts w:ascii="Arial" w:hAnsi="Arial" w:cs="Arial"/>
          <w:b/>
          <w:bCs/>
        </w:rPr>
        <w:t>D</w:t>
      </w:r>
      <w:r w:rsidR="0049615F" w:rsidRPr="0037710A">
        <w:rPr>
          <w:rFonts w:ascii="Arial" w:hAnsi="Arial" w:cs="Arial"/>
          <w:b/>
          <w:bCs/>
        </w:rPr>
        <w:t xml:space="preserve">ostawa </w:t>
      </w:r>
      <w:r w:rsidR="0049615F">
        <w:rPr>
          <w:rFonts w:ascii="Arial" w:hAnsi="Arial" w:cs="Arial"/>
          <w:b/>
          <w:bCs/>
        </w:rPr>
        <w:t>bezterminow</w:t>
      </w:r>
      <w:r w:rsidR="00183B45">
        <w:rPr>
          <w:rFonts w:ascii="Arial" w:hAnsi="Arial" w:cs="Arial"/>
          <w:b/>
          <w:bCs/>
        </w:rPr>
        <w:t>ych</w:t>
      </w:r>
      <w:r w:rsidR="0049615F">
        <w:rPr>
          <w:rFonts w:ascii="Arial" w:hAnsi="Arial" w:cs="Arial"/>
          <w:b/>
          <w:bCs/>
        </w:rPr>
        <w:t xml:space="preserve"> </w:t>
      </w:r>
      <w:r w:rsidR="0049615F" w:rsidRPr="0037710A">
        <w:rPr>
          <w:rFonts w:ascii="Arial" w:hAnsi="Arial" w:cs="Arial"/>
          <w:b/>
          <w:bCs/>
        </w:rPr>
        <w:t xml:space="preserve">licencji na serwerowy system operacyjny Microsoft Windows Server Datacenter 2025 lub rozwiązania równoważnego </w:t>
      </w:r>
      <w:r w:rsidR="0049615F" w:rsidRPr="00674FAC">
        <w:rPr>
          <w:rFonts w:ascii="Arial" w:hAnsi="Arial" w:cs="Arial"/>
        </w:rPr>
        <w:t>oraz</w:t>
      </w:r>
    </w:p>
    <w:p w14:paraId="463CC166" w14:textId="11A1DA03" w:rsidR="00D37131" w:rsidRPr="00D0439F" w:rsidRDefault="0049615F" w:rsidP="00FA2704">
      <w:pPr>
        <w:pStyle w:val="Akapitzlist"/>
        <w:suppressAutoHyphens w:val="0"/>
        <w:spacing w:after="240" w:line="288" w:lineRule="auto"/>
        <w:ind w:left="284" w:right="-286"/>
        <w:rPr>
          <w:rFonts w:ascii="Arial" w:hAnsi="Arial" w:cs="Arial"/>
          <w:lang w:val="pl-PL" w:eastAsia="pl-PL"/>
        </w:rPr>
      </w:pPr>
      <w:r w:rsidRPr="0037710A">
        <w:rPr>
          <w:rFonts w:ascii="Arial" w:hAnsi="Arial" w:cs="Arial"/>
          <w:b/>
          <w:bCs/>
        </w:rPr>
        <w:t>dwóch urządzeń typu NGFW/UTM</w:t>
      </w:r>
      <w:r w:rsidR="00183B45">
        <w:rPr>
          <w:rFonts w:ascii="Arial" w:hAnsi="Arial" w:cs="Arial"/>
          <w:b/>
          <w:bCs/>
        </w:rPr>
        <w:t xml:space="preserve">, </w:t>
      </w:r>
      <w:r w:rsidRPr="0037710A">
        <w:rPr>
          <w:rFonts w:ascii="Arial" w:hAnsi="Arial" w:cs="Arial"/>
          <w:b/>
          <w:bCs/>
        </w:rPr>
        <w:t>pracujących w klastrze HA</w:t>
      </w:r>
      <w:r w:rsidR="00FA2704">
        <w:rPr>
          <w:rFonts w:ascii="Arial" w:hAnsi="Arial" w:cs="Arial"/>
          <w:b/>
          <w:bCs/>
        </w:rPr>
        <w:t>,</w:t>
      </w:r>
      <w:r w:rsidR="00183B45">
        <w:rPr>
          <w:rFonts w:ascii="Arial" w:hAnsi="Arial" w:cs="Arial"/>
          <w:b/>
          <w:bCs/>
        </w:rPr>
        <w:t xml:space="preserve"> o parametrach równoważnych lub lepszych niż określone w opisie przedmiotu zamówienia</w:t>
      </w:r>
      <w:r w:rsidR="008D64BA">
        <w:rPr>
          <w:rFonts w:ascii="Arial" w:hAnsi="Arial" w:cs="Arial"/>
          <w:b/>
          <w:bCs/>
        </w:rPr>
        <w:t>”,</w:t>
      </w:r>
      <w:r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znak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sprawy: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D5BA4" w:rsidRPr="00D0439F">
        <w:rPr>
          <w:rFonts w:ascii="Arial" w:hAnsi="Arial" w:cs="Arial"/>
          <w:b/>
          <w:bCs/>
          <w:lang w:val="pl-PL" w:eastAsia="pl-PL"/>
        </w:rPr>
        <w:t>Z</w:t>
      </w:r>
      <w:r w:rsidR="00FF235B" w:rsidRPr="00D0439F">
        <w:rPr>
          <w:rFonts w:ascii="Arial" w:hAnsi="Arial" w:cs="Arial"/>
          <w:b/>
          <w:bCs/>
          <w:lang w:val="pl-PL" w:eastAsia="pl-PL"/>
        </w:rPr>
        <w:t>O.271.</w:t>
      </w:r>
      <w:r w:rsidR="00DE1C5C">
        <w:rPr>
          <w:rFonts w:ascii="Arial" w:hAnsi="Arial" w:cs="Arial"/>
          <w:b/>
          <w:bCs/>
          <w:lang w:val="pl-PL" w:eastAsia="pl-PL"/>
        </w:rPr>
        <w:t>5</w:t>
      </w:r>
      <w:r w:rsidR="00FF235B" w:rsidRPr="00D0439F">
        <w:rPr>
          <w:rFonts w:ascii="Arial" w:hAnsi="Arial" w:cs="Arial"/>
          <w:b/>
          <w:bCs/>
          <w:lang w:val="pl-PL" w:eastAsia="pl-PL"/>
        </w:rPr>
        <w:t>.202</w:t>
      </w:r>
      <w:r w:rsidR="008C6FC6">
        <w:rPr>
          <w:rFonts w:ascii="Arial" w:hAnsi="Arial" w:cs="Arial"/>
          <w:b/>
          <w:bCs/>
          <w:lang w:val="pl-PL" w:eastAsia="pl-PL"/>
        </w:rPr>
        <w:t>6</w:t>
      </w:r>
      <w:r w:rsidR="008D64BA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108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dnia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11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września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2019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r.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rawo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</w:t>
      </w:r>
      <w:r w:rsidR="00587E26" w:rsidRPr="00D0439F">
        <w:rPr>
          <w:rFonts w:ascii="Arial" w:hAnsi="Arial" w:cs="Arial"/>
          <w:b/>
          <w:bCs/>
          <w:lang w:val="pl-PL" w:eastAsia="pl-PL"/>
        </w:rPr>
        <w:t>amówień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ublicznych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(</w:t>
      </w:r>
      <w:proofErr w:type="spellStart"/>
      <w:r w:rsidR="00431AEC" w:rsidRPr="00D0439F">
        <w:rPr>
          <w:rFonts w:ascii="Arial" w:hAnsi="Arial" w:cs="Arial"/>
          <w:lang w:val="pl-PL" w:eastAsia="pl-PL"/>
        </w:rPr>
        <w:t>t.j</w:t>
      </w:r>
      <w:proofErr w:type="spellEnd"/>
      <w:r w:rsidR="00431AEC" w:rsidRPr="00D0439F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2026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793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późn</w:t>
      </w:r>
      <w:r w:rsidR="00004134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zm</w:t>
      </w:r>
      <w:r w:rsidR="00004134">
        <w:rPr>
          <w:rFonts w:ascii="Arial" w:hAnsi="Arial" w:cs="Arial"/>
          <w:lang w:val="pl-PL" w:eastAsia="pl-PL"/>
        </w:rPr>
        <w:t>.</w:t>
      </w:r>
      <w:r w:rsidR="63F0FEA1" w:rsidRPr="00D0439F">
        <w:rPr>
          <w:rFonts w:ascii="Arial" w:hAnsi="Arial" w:cs="Arial"/>
          <w:lang w:val="pl-PL" w:eastAsia="pl-PL"/>
        </w:rPr>
        <w:t>)</w:t>
      </w:r>
      <w:r w:rsidR="00431AEC" w:rsidRPr="00D0439F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dalej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zwana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także</w:t>
      </w:r>
      <w:r w:rsidR="00587E26" w:rsidRPr="00D0439F">
        <w:rPr>
          <w:rFonts w:ascii="Arial" w:hAnsi="Arial" w:cs="Arial"/>
          <w:lang w:val="pl-PL" w:eastAsia="pl-PL"/>
        </w:rPr>
        <w:t>: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ustawa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Pzp</w:t>
      </w:r>
      <w:r w:rsidR="00D37131" w:rsidRPr="00D0439F">
        <w:rPr>
          <w:rFonts w:ascii="Arial" w:hAnsi="Arial" w:cs="Arial"/>
          <w:lang w:val="pl-PL" w:eastAsia="pl-PL"/>
        </w:rPr>
        <w:t>.</w:t>
      </w:r>
    </w:p>
    <w:p w14:paraId="23D42D2A" w14:textId="3573766A" w:rsidR="00D37131" w:rsidRPr="00D0439F" w:rsidRDefault="463DFA66" w:rsidP="00BB7B28">
      <w:pPr>
        <w:pStyle w:val="Akapitzlist"/>
        <w:numPr>
          <w:ilvl w:val="0"/>
          <w:numId w:val="37"/>
        </w:numPr>
        <w:suppressAutoHyphens w:val="0"/>
        <w:spacing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Jednocześnie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7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13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kwietnia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2022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szczególnych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rozwiązaniach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zakresie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przeciwdziałania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wspieraniu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agresji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Ukrainę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oraz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służących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ochronie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bezpieczeństwa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narodowego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(</w:t>
      </w:r>
      <w:proofErr w:type="spellStart"/>
      <w:r w:rsidR="00587E26" w:rsidRPr="00D0439F">
        <w:rPr>
          <w:rFonts w:ascii="Arial" w:hAnsi="Arial" w:cs="Arial"/>
          <w:lang w:val="pl-PL" w:eastAsia="pl-PL"/>
        </w:rPr>
        <w:t>t.j</w:t>
      </w:r>
      <w:proofErr w:type="spellEnd"/>
      <w:r w:rsidR="00587E26" w:rsidRPr="00D0439F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2025</w:t>
      </w:r>
      <w:r w:rsidR="1CC63C5B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514</w:t>
      </w:r>
      <w:r w:rsidR="00431AEC" w:rsidRPr="00D0439F">
        <w:rPr>
          <w:rFonts w:ascii="Arial" w:hAnsi="Arial" w:cs="Arial"/>
          <w:lang w:val="pl-PL" w:eastAsia="pl-PL"/>
        </w:rPr>
        <w:t>)</w:t>
      </w:r>
      <w:r w:rsidR="00D37131" w:rsidRPr="00D0439F">
        <w:rPr>
          <w:rFonts w:ascii="Arial" w:hAnsi="Arial" w:cs="Arial"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zgodnie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którym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udzielenie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zamówienia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lub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konkursu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prowadzonego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hyperlink r:id="rId11" w:anchor="/document/18903829?cm=DOCUMENT">
        <w:r w:rsidR="00D37131" w:rsidRPr="00D0439F">
          <w:rPr>
            <w:rFonts w:ascii="Arial" w:hAnsi="Arial" w:cs="Arial"/>
            <w:b/>
            <w:bCs/>
            <w:lang w:val="pl-PL" w:eastAsia="pl-PL"/>
          </w:rPr>
          <w:t>ustawy</w:t>
        </w:r>
      </w:hyperlink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PZP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się:</w:t>
      </w:r>
    </w:p>
    <w:p w14:paraId="1DD56632" w14:textId="77777777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2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3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1EBE6003" w14:textId="3DB8BA6D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4" w:anchor="/document/18708093?cm=DOCUMENT" w:history="1">
        <w:r w:rsidRPr="00D0439F">
          <w:rPr>
            <w:rFonts w:ascii="Arial" w:hAnsi="Arial" w:cs="Arial"/>
          </w:rPr>
          <w:t>ustawy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marca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2018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przeciwdziałaniu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pieniędzy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finansowaniu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terroryzmu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644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późn.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zm.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osoba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5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6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takim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08761063" w14:textId="0F139473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7" w:anchor="/document/16796295?unitId=art(3)ust(1)pkt(37)&amp;cm=DOCUMENT" w:history="1">
        <w:r w:rsidRPr="00D0439F">
          <w:rPr>
            <w:rFonts w:ascii="Arial" w:hAnsi="Arial" w:cs="Arial"/>
          </w:rPr>
          <w:t>art.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ust.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1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pkt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37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29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września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1994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rachunkowości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</w:t>
      </w:r>
      <w:proofErr w:type="spellStart"/>
      <w:r w:rsidR="00431AEC" w:rsidRPr="00D0439F">
        <w:rPr>
          <w:rFonts w:ascii="Arial" w:hAnsi="Arial" w:cs="Arial"/>
        </w:rPr>
        <w:t>t.j</w:t>
      </w:r>
      <w:proofErr w:type="spellEnd"/>
      <w:r w:rsidR="00431AEC" w:rsidRPr="00D0439F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522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</w:t>
      </w:r>
      <w:r w:rsidR="00004134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</w:t>
      </w:r>
      <w:r w:rsidR="00004134">
        <w:rPr>
          <w:rFonts w:ascii="Arial" w:hAnsi="Arial" w:cs="Arial"/>
        </w:rPr>
        <w:t>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8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9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3.</w:t>
      </w:r>
    </w:p>
    <w:p w14:paraId="345F4968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468FF166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treści:</w:t>
      </w:r>
    </w:p>
    <w:p w14:paraId="1B2CAEFF" w14:textId="11FEFA6D" w:rsidR="00D37131" w:rsidRPr="00D0439F" w:rsidRDefault="00D37131" w:rsidP="00AE1C2F">
      <w:pPr>
        <w:spacing w:after="240" w:line="288" w:lineRule="auto"/>
        <w:ind w:right="-286"/>
        <w:jc w:val="both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stosunku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4855C9" w:rsidRPr="00D0439F">
        <w:rPr>
          <w:rFonts w:ascii="Arial" w:hAnsi="Arial" w:cs="Arial"/>
        </w:rPr>
        <w:t xml:space="preserve"> </w:t>
      </w:r>
      <w:r w:rsidR="57D06F16" w:rsidRPr="00D0439F">
        <w:rPr>
          <w:rFonts w:ascii="Arial" w:hAnsi="Arial" w:cs="Arial"/>
          <w:highlight w:val="yellow"/>
        </w:rPr>
        <w:t>[...</w:t>
      </w:r>
      <w:r w:rsidR="57D06F16" w:rsidRPr="00D0439F">
        <w:rPr>
          <w:rFonts w:ascii="Arial" w:hAnsi="Arial" w:cs="Arial"/>
        </w:rPr>
        <w:t>]</w:t>
      </w:r>
      <w:r w:rsidR="004855C9" w:rsidRPr="00D0439F">
        <w:rPr>
          <w:rFonts w:ascii="Arial" w:hAnsi="Arial" w:cs="Arial"/>
        </w:rPr>
        <w:t xml:space="preserve">  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/wskazać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właściwy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punkt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powyższych/.</w:t>
      </w:r>
    </w:p>
    <w:p w14:paraId="1C42376B" w14:textId="77777777" w:rsidR="00D37131" w:rsidRPr="00D0439F" w:rsidRDefault="00D37131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7F3992C0" w14:textId="77777777" w:rsidR="00E64557" w:rsidRPr="00E64557" w:rsidRDefault="00E64557" w:rsidP="00BB7B28">
      <w:pPr>
        <w:pStyle w:val="Akapitzlist"/>
        <w:numPr>
          <w:ilvl w:val="0"/>
          <w:numId w:val="37"/>
        </w:numPr>
        <w:spacing w:line="300" w:lineRule="atLeast"/>
        <w:ind w:left="426" w:right="-286" w:hanging="426"/>
        <w:rPr>
          <w:rFonts w:ascii="Arial" w:hAnsi="Arial" w:cs="Arial"/>
          <w:b/>
          <w:bCs/>
          <w:lang w:val="pl-PL" w:eastAsia="pl-PL"/>
        </w:rPr>
      </w:pPr>
      <w:r w:rsidRPr="00E64557">
        <w:rPr>
          <w:rFonts w:ascii="Arial" w:hAnsi="Arial" w:cs="Arial"/>
          <w:b/>
          <w:bCs/>
          <w:lang w:val="pl-PL" w:eastAsia="pl-PL"/>
        </w:rPr>
        <w:t>INFORMACJA O POSŁUGIWANIU SIĘ CERTYFIKATEM WYKONAWCY ZAMÓWIEŃ PUBLICZNYCH</w:t>
      </w:r>
    </w:p>
    <w:p w14:paraId="03D21094" w14:textId="77777777" w:rsidR="00E64557" w:rsidRDefault="00E64557" w:rsidP="00AE1C2F">
      <w:pPr>
        <w:pStyle w:val="Akapitzlist"/>
        <w:spacing w:before="120" w:after="120" w:line="300" w:lineRule="atLeast"/>
        <w:ind w:left="425" w:right="-286"/>
        <w:contextualSpacing w:val="0"/>
        <w:rPr>
          <w:rFonts w:ascii="Arial" w:hAnsi="Arial" w:cs="Arial"/>
          <w:lang w:val="pl-PL" w:eastAsia="pl-PL"/>
        </w:rPr>
      </w:pPr>
      <w:r w:rsidRPr="00E64557">
        <w:rPr>
          <w:rFonts w:ascii="Arial" w:hAnsi="Arial" w:cs="Arial"/>
          <w:lang w:val="pl-PL" w:eastAsia="pl-PL"/>
        </w:rPr>
        <w:t>Jeżeli Wykonawca będzie posługiwał się certyfikatem potwierdzającym udzielenie certyfikacji wykonawców zamówień publicznych, podaje:</w:t>
      </w:r>
    </w:p>
    <w:p w14:paraId="515871AF" w14:textId="2E09777C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Numer i oznaczenie certyfikatu:</w:t>
      </w:r>
    </w:p>
    <w:p w14:paraId="0B905722" w14:textId="557C1E59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Nazwę podmiotu certyfikującego:</w:t>
      </w:r>
    </w:p>
    <w:p w14:paraId="7A3C1D0C" w14:textId="596E0FCA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Okres ważności certyfikatu:</w:t>
      </w:r>
    </w:p>
    <w:p w14:paraId="09356DA0" w14:textId="6ACD8681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Zakres podstaw wykluczenia potwierdzonych certyfikatem:</w:t>
      </w:r>
    </w:p>
    <w:p w14:paraId="3D9425B0" w14:textId="36361283" w:rsidR="00C3264C" w:rsidRPr="00E64557" w:rsidRDefault="00B12799" w:rsidP="00AE1C2F">
      <w:pPr>
        <w:spacing w:before="120" w:line="300" w:lineRule="atLeast"/>
        <w:ind w:left="425" w:right="-286"/>
        <w:rPr>
          <w:rFonts w:ascii="Arial" w:hAnsi="Arial" w:cs="Arial"/>
        </w:rPr>
      </w:pPr>
      <w:r>
        <w:rPr>
          <w:rFonts w:ascii="Arial" w:hAnsi="Arial" w:cs="Arial"/>
        </w:rPr>
        <w:t>Powyższe dane należy wypełnić wyłącznie w przypadku posługiwania się certyfikatem wykonawcy zamówień publicznych.</w:t>
      </w:r>
    </w:p>
    <w:p w14:paraId="3354C1FD" w14:textId="77777777" w:rsidR="00D37131" w:rsidRPr="00D0439F" w:rsidRDefault="00D37131" w:rsidP="00AE1C2F">
      <w:pPr>
        <w:shd w:val="clear" w:color="auto" w:fill="D0CECE"/>
        <w:spacing w:before="240" w:after="12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INFORMACJA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DOKUMENTACH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POTWIERDZENIE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UMOCOWANIA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DZIAŁANIA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IMIENIU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PODMIOTOWYCH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ŚRODKACH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DOWODOWYCH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POSIADANYCH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LUB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MOŻLIWYCH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UZYSKANIA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POMOCĄ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BEZPŁATNYCH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OGÓLNODOSTĘPNYCH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DANYCH,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SZCZEGÓLNOŚCI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REJESTRÓW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PUBLICZNYCH:</w:t>
      </w:r>
    </w:p>
    <w:p w14:paraId="55A2D0A3" w14:textId="7B3DD13D" w:rsidR="00D37131" w:rsidRPr="00D0439F" w:rsidRDefault="00D37131" w:rsidP="00AE1C2F">
      <w:pPr>
        <w:spacing w:after="8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Wskazuję,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dokumenty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potwierdzenie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umocowania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prawidłowe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dowodowe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posiada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uzyskać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dostęp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pomocą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bezpłatnych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ogólnodostępnych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szczególności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rejestrów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2005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informatyzacji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realizujących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publiczne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(</w:t>
      </w:r>
      <w:proofErr w:type="spellStart"/>
      <w:r w:rsidR="00431AEC" w:rsidRPr="00D0439F">
        <w:rPr>
          <w:rFonts w:ascii="Arial" w:hAnsi="Arial" w:cs="Arial"/>
        </w:rPr>
        <w:t>t.j</w:t>
      </w:r>
      <w:proofErr w:type="spellEnd"/>
      <w:r w:rsidR="00431AEC" w:rsidRPr="00D0439F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202</w:t>
      </w:r>
      <w:r w:rsidR="008D64BA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8D64BA">
        <w:rPr>
          <w:rFonts w:ascii="Arial" w:hAnsi="Arial" w:cs="Arial"/>
        </w:rPr>
        <w:t>1241</w:t>
      </w:r>
      <w:r w:rsidR="00150F2B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późniejszymi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zmianami)</w:t>
      </w:r>
      <w:r w:rsidRPr="00D0439F">
        <w:rPr>
          <w:rFonts w:ascii="Arial" w:hAnsi="Arial" w:cs="Arial"/>
        </w:rPr>
        <w:t>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danych:</w:t>
      </w:r>
      <w:r w:rsidR="00D93A89" w:rsidRPr="00D0439F">
        <w:rPr>
          <w:rFonts w:ascii="Arial" w:hAnsi="Arial" w:cs="Arial"/>
        </w:rPr>
        <w:t xml:space="preserve"> </w:t>
      </w:r>
      <w:r w:rsidR="00FF235B" w:rsidRPr="00D0439F">
        <w:rPr>
          <w:rFonts w:ascii="Arial" w:hAnsi="Arial" w:cs="Arial"/>
        </w:rPr>
        <w:br/>
      </w:r>
      <w:r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danych/rejestru</w:t>
      </w:r>
      <w:r w:rsidR="00421881" w:rsidRPr="00D0439F">
        <w:rPr>
          <w:rFonts w:ascii="Arial" w:hAnsi="Arial" w:cs="Arial"/>
          <w:b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652"/>
        <w:gridCol w:w="2023"/>
        <w:gridCol w:w="2765"/>
        <w:gridCol w:w="3632"/>
      </w:tblGrid>
      <w:tr w:rsidR="00D37131" w:rsidRPr="00D0439F" w14:paraId="44A999DD" w14:textId="77777777" w:rsidTr="00724868">
        <w:trPr>
          <w:tblHeader/>
        </w:trPr>
        <w:tc>
          <w:tcPr>
            <w:tcW w:w="655" w:type="dxa"/>
            <w:tcBorders>
              <w:bottom w:val="single" w:sz="12" w:space="0" w:color="666666"/>
            </w:tcBorders>
            <w:vAlign w:val="center"/>
          </w:tcPr>
          <w:p w14:paraId="622AF33A" w14:textId="1C3F9B24" w:rsidR="00D37131" w:rsidRPr="004B2353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4B2353">
              <w:rPr>
                <w:rFonts w:ascii="Arial" w:hAnsi="Arial" w:cs="Arial"/>
                <w:b/>
                <w:bCs/>
              </w:rPr>
              <w:t>L</w:t>
            </w:r>
            <w:r w:rsidR="004B2353" w:rsidRPr="004B2353">
              <w:rPr>
                <w:rFonts w:ascii="Arial" w:hAnsi="Arial" w:cs="Arial"/>
                <w:b/>
                <w:bCs/>
              </w:rPr>
              <w:t>p</w:t>
            </w:r>
            <w:r w:rsidRPr="004B235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039" w:type="dxa"/>
            <w:tcBorders>
              <w:bottom w:val="single" w:sz="12" w:space="0" w:color="666666"/>
            </w:tcBorders>
            <w:vAlign w:val="center"/>
          </w:tcPr>
          <w:p w14:paraId="24C1D522" w14:textId="77777777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Nazwa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oświadczenia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lub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dokumentu</w:t>
            </w:r>
          </w:p>
        </w:tc>
        <w:tc>
          <w:tcPr>
            <w:tcW w:w="2665" w:type="dxa"/>
            <w:tcBorders>
              <w:bottom w:val="single" w:sz="12" w:space="0" w:color="666666"/>
            </w:tcBorders>
            <w:vAlign w:val="center"/>
          </w:tcPr>
          <w:p w14:paraId="3B1A43C2" w14:textId="76FBAB6B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Adres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bezpłatnej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ogólnodostępnej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bazy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danych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rejestru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publicznego</w:t>
            </w:r>
          </w:p>
        </w:tc>
        <w:tc>
          <w:tcPr>
            <w:tcW w:w="3713" w:type="dxa"/>
            <w:tcBorders>
              <w:bottom w:val="single" w:sz="12" w:space="0" w:color="666666"/>
            </w:tcBorders>
            <w:vAlign w:val="center"/>
          </w:tcPr>
          <w:p w14:paraId="76D0D5DE" w14:textId="3C77A82A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umożliwiające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dostęp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tych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środków</w:t>
            </w:r>
            <w:r w:rsidR="00724868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[nr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KRS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NIP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REGON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itp.]</w:t>
            </w:r>
          </w:p>
        </w:tc>
      </w:tr>
      <w:tr w:rsidR="00D37131" w:rsidRPr="00D0439F" w14:paraId="5F199E2A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398082A3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1220686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KRS</w:t>
            </w:r>
          </w:p>
        </w:tc>
        <w:tc>
          <w:tcPr>
            <w:tcW w:w="2665" w:type="dxa"/>
            <w:vAlign w:val="center"/>
          </w:tcPr>
          <w:p w14:paraId="0052124F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https://ems.ms.gov.pl</w:t>
            </w:r>
          </w:p>
        </w:tc>
        <w:tc>
          <w:tcPr>
            <w:tcW w:w="3713" w:type="dxa"/>
            <w:vAlign w:val="center"/>
          </w:tcPr>
          <w:p w14:paraId="679520D6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68C25B7B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74D5931C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4079A1EB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CEIDG</w:t>
            </w:r>
          </w:p>
        </w:tc>
        <w:tc>
          <w:tcPr>
            <w:tcW w:w="2665" w:type="dxa"/>
            <w:vAlign w:val="center"/>
          </w:tcPr>
          <w:p w14:paraId="15457AE2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https://prod.ceidg.gov.pl</w:t>
            </w:r>
          </w:p>
        </w:tc>
        <w:tc>
          <w:tcPr>
            <w:tcW w:w="3713" w:type="dxa"/>
            <w:vAlign w:val="center"/>
          </w:tcPr>
          <w:p w14:paraId="2587E0A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2E2DB3F9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033C5E58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3DFC1595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[inny]</w:t>
            </w:r>
          </w:p>
        </w:tc>
        <w:tc>
          <w:tcPr>
            <w:tcW w:w="2665" w:type="dxa"/>
            <w:vAlign w:val="center"/>
          </w:tcPr>
          <w:p w14:paraId="0AD4D724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3713" w:type="dxa"/>
            <w:vAlign w:val="center"/>
          </w:tcPr>
          <w:p w14:paraId="224E3AAD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2A5E28FB" w14:textId="77777777" w:rsidR="00D37131" w:rsidRPr="00D0439F" w:rsidRDefault="00D37131" w:rsidP="008D64BA">
      <w:pPr>
        <w:spacing w:before="240" w:line="288" w:lineRule="auto"/>
        <w:ind w:right="-284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dyspozycji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Pr="00D0439F">
        <w:rPr>
          <w:rFonts w:ascii="Arial" w:hAnsi="Arial" w:cs="Arial"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709"/>
        <w:gridCol w:w="3119"/>
        <w:gridCol w:w="5244"/>
      </w:tblGrid>
      <w:tr w:rsidR="00D37131" w:rsidRPr="00D0439F" w14:paraId="08A13989" w14:textId="77777777" w:rsidTr="005B7740">
        <w:trPr>
          <w:tblHeader/>
        </w:trPr>
        <w:tc>
          <w:tcPr>
            <w:tcW w:w="709" w:type="dxa"/>
            <w:tcBorders>
              <w:bottom w:val="single" w:sz="12" w:space="0" w:color="666666"/>
            </w:tcBorders>
            <w:vAlign w:val="center"/>
          </w:tcPr>
          <w:p w14:paraId="7956F0A2" w14:textId="77777777" w:rsidR="00D37131" w:rsidRPr="00D0439F" w:rsidRDefault="00D37131" w:rsidP="00AE1C2F">
            <w:pPr>
              <w:spacing w:line="288" w:lineRule="auto"/>
              <w:ind w:right="-286"/>
              <w:jc w:val="center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119" w:type="dxa"/>
            <w:tcBorders>
              <w:bottom w:val="single" w:sz="12" w:space="0" w:color="666666"/>
            </w:tcBorders>
            <w:vAlign w:val="center"/>
          </w:tcPr>
          <w:p w14:paraId="175A73AF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Nazwa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oświadczenia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lub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dokumentu</w:t>
            </w:r>
          </w:p>
        </w:tc>
        <w:tc>
          <w:tcPr>
            <w:tcW w:w="5244" w:type="dxa"/>
            <w:tcBorders>
              <w:bottom w:val="single" w:sz="12" w:space="0" w:color="666666"/>
            </w:tcBorders>
            <w:vAlign w:val="center"/>
          </w:tcPr>
          <w:p w14:paraId="0414CBBB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Dane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umożliwiające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dostęp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tych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środków</w:t>
            </w:r>
          </w:p>
          <w:p w14:paraId="2CD87F87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[postępowanie,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którego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został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złożony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podmiotowy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środek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dowodowy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–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nazwa,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sprawy,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ogłoszenia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itp.]</w:t>
            </w:r>
          </w:p>
        </w:tc>
      </w:tr>
      <w:tr w:rsidR="00D37131" w:rsidRPr="00D0439F" w14:paraId="38815E53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2C28E7EE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85660EA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4D0C779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4623591C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560C692C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52BA0B7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5C15D40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551E607C" w14:textId="77777777" w:rsidR="00D37131" w:rsidRPr="00D0439F" w:rsidRDefault="00D37131" w:rsidP="00AE1C2F">
      <w:pPr>
        <w:shd w:val="clear" w:color="auto" w:fill="D0CECE" w:themeFill="background2" w:themeFillShade="E6"/>
        <w:spacing w:before="240" w:after="120" w:line="288" w:lineRule="auto"/>
        <w:ind w:right="-286"/>
        <w:rPr>
          <w:rFonts w:ascii="Arial" w:hAnsi="Arial" w:cs="Arial"/>
          <w:b/>
          <w:bCs/>
        </w:rPr>
      </w:pPr>
      <w:r w:rsidRPr="00D0439F">
        <w:rPr>
          <w:rFonts w:ascii="Arial" w:hAnsi="Arial" w:cs="Arial"/>
          <w:b/>
          <w:bCs/>
        </w:rPr>
        <w:t>OŚWIADCZENIE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DOTYCZĄCE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PODANYCH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INFORMACJI</w:t>
      </w:r>
    </w:p>
    <w:p w14:paraId="096862AC" w14:textId="17CA7E1A" w:rsidR="00902917" w:rsidRPr="00D0439F" w:rsidRDefault="00D37131" w:rsidP="00AE1C2F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wszystkie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podane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dzień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ofert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zgodne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prawdą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przedstawione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świadomością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konsekwencji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wprowadzenia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błąd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informacji</w:t>
      </w:r>
      <w:r w:rsidR="008D64BA">
        <w:rPr>
          <w:rFonts w:ascii="Arial" w:hAnsi="Arial" w:cs="Arial"/>
        </w:rPr>
        <w:t>.</w:t>
      </w:r>
    </w:p>
    <w:p w14:paraId="230D4155" w14:textId="789FB2DA" w:rsidR="00BC6379" w:rsidRDefault="00FF235B" w:rsidP="00DE0A82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elektroniczny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kwalifikowany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zaufany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osobisty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uprawnionej/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osób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uprawnionych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pełnomocnika</w:t>
      </w:r>
      <w:r w:rsidR="0456E5C2" w:rsidRPr="00FA2704">
        <w:rPr>
          <w:rFonts w:ascii="Arial" w:hAnsi="Arial" w:cs="Arial"/>
        </w:rPr>
        <w:t>.</w:t>
      </w:r>
    </w:p>
    <w:p w14:paraId="219D4C55" w14:textId="77777777" w:rsidR="00BC6379" w:rsidRDefault="00BC637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BC6379" w:rsidSect="002940DE">
      <w:footerReference w:type="default" r:id="rId20"/>
      <w:pgSz w:w="11906" w:h="16838"/>
      <w:pgMar w:top="1418" w:right="170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CB68F" w14:textId="77777777" w:rsidR="001D270C" w:rsidRPr="00D0439F" w:rsidRDefault="001D270C">
      <w:r w:rsidRPr="00D0439F">
        <w:separator/>
      </w:r>
    </w:p>
  </w:endnote>
  <w:endnote w:type="continuationSeparator" w:id="0">
    <w:p w14:paraId="188D627F" w14:textId="77777777" w:rsidR="001D270C" w:rsidRPr="00D0439F" w:rsidRDefault="001D270C">
      <w:r w:rsidRPr="00D043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tarSymbol">
    <w:altName w:val="Segoe UI Symbol"/>
    <w:charset w:val="02"/>
    <w:family w:val="auto"/>
    <w:pitch w:val="default"/>
  </w:font>
  <w:font w:name="FrankfurtGothic">
    <w:altName w:val="Times New Roman"/>
    <w:charset w:val="00"/>
    <w:family w:val="auto"/>
    <w:pitch w:val="variable"/>
  </w:font>
  <w:font w:name="ArialMT">
    <w:altName w:val="Times New Roman"/>
    <w:charset w:val="00"/>
    <w:family w:val="auto"/>
    <w:pitch w:val="variable"/>
    <w:sig w:usb0="00000005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002B" w14:textId="77777777" w:rsidR="00A444CF" w:rsidRPr="00D0439F" w:rsidRDefault="00A444CF">
    <w:pPr>
      <w:pStyle w:val="Stopka"/>
      <w:jc w:val="center"/>
      <w:rPr>
        <w:rFonts w:ascii="Calibri" w:hAnsi="Calibri" w:cs="Calibri"/>
        <w:sz w:val="4"/>
        <w:szCs w:val="4"/>
        <w:lang w:val="pl-PL"/>
      </w:rPr>
    </w:pPr>
    <w:r w:rsidRPr="00D0439F">
      <w:rPr>
        <w:rFonts w:ascii="Calibri" w:hAnsi="Calibri" w:cs="Calibri"/>
        <w:sz w:val="22"/>
        <w:szCs w:val="22"/>
        <w:lang w:val="pl-PL"/>
      </w:rPr>
      <w:t>_________________________________________________________________________________</w:t>
    </w:r>
  </w:p>
  <w:p w14:paraId="0E66197C" w14:textId="77777777" w:rsidR="00A444CF" w:rsidRPr="00D0439F" w:rsidRDefault="00A444CF">
    <w:pPr>
      <w:pStyle w:val="Stopka"/>
      <w:jc w:val="center"/>
      <w:rPr>
        <w:rFonts w:ascii="Arial" w:hAnsi="Arial" w:cs="Arial"/>
        <w:sz w:val="22"/>
        <w:szCs w:val="22"/>
        <w:lang w:val="pl-PL"/>
      </w:rPr>
    </w:pPr>
    <w:r w:rsidRPr="00D0439F">
      <w:rPr>
        <w:rFonts w:ascii="Arial" w:hAnsi="Arial" w:cs="Arial"/>
        <w:sz w:val="22"/>
        <w:szCs w:val="22"/>
        <w:lang w:val="pl-PL"/>
      </w:rPr>
      <w:t xml:space="preserve">Strona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PAGE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2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  <w:r w:rsidRPr="00D0439F">
      <w:rPr>
        <w:rFonts w:ascii="Arial" w:hAnsi="Arial" w:cs="Arial"/>
        <w:sz w:val="22"/>
        <w:szCs w:val="22"/>
        <w:lang w:val="pl-PL"/>
      </w:rPr>
      <w:t xml:space="preserve"> z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NUMPAGES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48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FF744" w14:textId="77777777" w:rsidR="001D270C" w:rsidRPr="00D0439F" w:rsidRDefault="001D270C">
      <w:r w:rsidRPr="00D0439F">
        <w:separator/>
      </w:r>
    </w:p>
  </w:footnote>
  <w:footnote w:type="continuationSeparator" w:id="0">
    <w:p w14:paraId="1C4E712A" w14:textId="77777777" w:rsidR="001D270C" w:rsidRPr="00D0439F" w:rsidRDefault="001D270C">
      <w:r w:rsidRPr="00D0439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44E471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0000004"/>
    <w:multiLevelType w:val="singleLevel"/>
    <w:tmpl w:val="00000004"/>
    <w:name w:val="Outline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74932"/>
    <w:multiLevelType w:val="hybridMultilevel"/>
    <w:tmpl w:val="25E4E65A"/>
    <w:lvl w:ilvl="0" w:tplc="FFFFFFFF">
      <w:start w:val="2"/>
      <w:numFmt w:val="decimal"/>
      <w:lvlText w:val="%1)"/>
      <w:lvlJc w:val="left"/>
      <w:pPr>
        <w:ind w:left="249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B34345"/>
    <w:multiLevelType w:val="multilevel"/>
    <w:tmpl w:val="D67ABC4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1C5AFF"/>
    <w:multiLevelType w:val="multilevel"/>
    <w:tmpl w:val="51B044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5865C0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9B6574"/>
    <w:multiLevelType w:val="hybridMultilevel"/>
    <w:tmpl w:val="4510FF0E"/>
    <w:lvl w:ilvl="0" w:tplc="446AE19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5A1045"/>
    <w:multiLevelType w:val="hybridMultilevel"/>
    <w:tmpl w:val="A9A49CD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B3074EC"/>
    <w:multiLevelType w:val="hybridMultilevel"/>
    <w:tmpl w:val="0E6464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17126CF8">
      <w:start w:val="2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B5BA5F4"/>
    <w:multiLevelType w:val="hybridMultilevel"/>
    <w:tmpl w:val="418AE0B6"/>
    <w:lvl w:ilvl="0" w:tplc="6AE67D7A">
      <w:start w:val="1"/>
      <w:numFmt w:val="decimal"/>
      <w:lvlText w:val="%1."/>
      <w:lvlJc w:val="left"/>
      <w:pPr>
        <w:ind w:left="720" w:hanging="360"/>
      </w:pPr>
    </w:lvl>
    <w:lvl w:ilvl="1" w:tplc="182A5648">
      <w:start w:val="1"/>
      <w:numFmt w:val="lowerLetter"/>
      <w:lvlText w:val="%2."/>
      <w:lvlJc w:val="left"/>
      <w:pPr>
        <w:ind w:left="1440" w:hanging="360"/>
      </w:pPr>
    </w:lvl>
    <w:lvl w:ilvl="2" w:tplc="6C78C8E0">
      <w:start w:val="1"/>
      <w:numFmt w:val="lowerRoman"/>
      <w:lvlText w:val="%3."/>
      <w:lvlJc w:val="right"/>
      <w:pPr>
        <w:ind w:left="2160" w:hanging="180"/>
      </w:pPr>
    </w:lvl>
    <w:lvl w:ilvl="3" w:tplc="C9904218">
      <w:start w:val="1"/>
      <w:numFmt w:val="decimal"/>
      <w:lvlText w:val="%4."/>
      <w:lvlJc w:val="left"/>
      <w:pPr>
        <w:ind w:left="2880" w:hanging="360"/>
      </w:pPr>
    </w:lvl>
    <w:lvl w:ilvl="4" w:tplc="2558F576">
      <w:start w:val="1"/>
      <w:numFmt w:val="lowerLetter"/>
      <w:lvlText w:val="%5."/>
      <w:lvlJc w:val="left"/>
      <w:pPr>
        <w:ind w:left="3600" w:hanging="360"/>
      </w:pPr>
    </w:lvl>
    <w:lvl w:ilvl="5" w:tplc="4CE430C6">
      <w:start w:val="1"/>
      <w:numFmt w:val="lowerRoman"/>
      <w:lvlText w:val="%6."/>
      <w:lvlJc w:val="right"/>
      <w:pPr>
        <w:ind w:left="4320" w:hanging="180"/>
      </w:pPr>
    </w:lvl>
    <w:lvl w:ilvl="6" w:tplc="69CC5690">
      <w:start w:val="1"/>
      <w:numFmt w:val="decimal"/>
      <w:lvlText w:val="%7."/>
      <w:lvlJc w:val="left"/>
      <w:pPr>
        <w:ind w:left="5040" w:hanging="360"/>
      </w:pPr>
    </w:lvl>
    <w:lvl w:ilvl="7" w:tplc="26586560">
      <w:start w:val="1"/>
      <w:numFmt w:val="lowerLetter"/>
      <w:lvlText w:val="%8."/>
      <w:lvlJc w:val="left"/>
      <w:pPr>
        <w:ind w:left="5760" w:hanging="360"/>
      </w:pPr>
    </w:lvl>
    <w:lvl w:ilvl="8" w:tplc="7748A1D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E55AB"/>
    <w:multiLevelType w:val="hybridMultilevel"/>
    <w:tmpl w:val="37785074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8E28B1"/>
    <w:multiLevelType w:val="hybridMultilevel"/>
    <w:tmpl w:val="3110ADC0"/>
    <w:lvl w:ilvl="0" w:tplc="4D426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8B7D54"/>
    <w:multiLevelType w:val="hybridMultilevel"/>
    <w:tmpl w:val="67D4B542"/>
    <w:lvl w:ilvl="0" w:tplc="1E9A7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CF8475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AA26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E8E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3428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7AE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52A8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ABC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00C8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704D22"/>
    <w:multiLevelType w:val="hybridMultilevel"/>
    <w:tmpl w:val="230275D4"/>
    <w:lvl w:ilvl="0" w:tplc="E396A57E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9602AB"/>
    <w:multiLevelType w:val="hybridMultilevel"/>
    <w:tmpl w:val="E8F48EF8"/>
    <w:lvl w:ilvl="0" w:tplc="28B8A49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B9222F"/>
    <w:multiLevelType w:val="multilevel"/>
    <w:tmpl w:val="24BE100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0320ED"/>
    <w:multiLevelType w:val="multilevel"/>
    <w:tmpl w:val="944242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14331554"/>
    <w:multiLevelType w:val="multilevel"/>
    <w:tmpl w:val="B4CA4F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F4858"/>
    <w:multiLevelType w:val="hybridMultilevel"/>
    <w:tmpl w:val="1952B1D0"/>
    <w:lvl w:ilvl="0" w:tplc="E5A20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6794713"/>
    <w:multiLevelType w:val="hybridMultilevel"/>
    <w:tmpl w:val="E39685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D058D3"/>
    <w:multiLevelType w:val="multilevel"/>
    <w:tmpl w:val="7E56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17361A2F"/>
    <w:multiLevelType w:val="singleLevel"/>
    <w:tmpl w:val="8DF67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8" w15:restartNumberingAfterBreak="0">
    <w:nsid w:val="18187757"/>
    <w:multiLevelType w:val="multilevel"/>
    <w:tmpl w:val="444EE5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C0058"/>
    <w:multiLevelType w:val="hybridMultilevel"/>
    <w:tmpl w:val="DD080AE0"/>
    <w:lvl w:ilvl="0" w:tplc="ADF409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2F0C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26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81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AE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89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0A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EF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2C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EE7DCA"/>
    <w:multiLevelType w:val="hybridMultilevel"/>
    <w:tmpl w:val="A9E436B6"/>
    <w:lvl w:ilvl="0" w:tplc="3F1C935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1B496C54"/>
    <w:multiLevelType w:val="hybridMultilevel"/>
    <w:tmpl w:val="7138F208"/>
    <w:lvl w:ilvl="0" w:tplc="16E4A75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566027"/>
    <w:multiLevelType w:val="multilevel"/>
    <w:tmpl w:val="EC56671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1BBC28C0"/>
    <w:multiLevelType w:val="hybridMultilevel"/>
    <w:tmpl w:val="3856BE9C"/>
    <w:lvl w:ilvl="0" w:tplc="2060471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BC62E80"/>
    <w:multiLevelType w:val="multilevel"/>
    <w:tmpl w:val="E6700B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1BDA3C14"/>
    <w:multiLevelType w:val="multilevel"/>
    <w:tmpl w:val="F194539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1DD2460B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C660E"/>
    <w:multiLevelType w:val="hybridMultilevel"/>
    <w:tmpl w:val="3200A91A"/>
    <w:lvl w:ilvl="0" w:tplc="BA64FCE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E82DFC"/>
    <w:multiLevelType w:val="hybridMultilevel"/>
    <w:tmpl w:val="61D0C8FA"/>
    <w:lvl w:ilvl="0" w:tplc="B9C65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1491475"/>
    <w:multiLevelType w:val="multilevel"/>
    <w:tmpl w:val="F698D99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23070C96"/>
    <w:multiLevelType w:val="multilevel"/>
    <w:tmpl w:val="59E639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231F2676"/>
    <w:multiLevelType w:val="hybridMultilevel"/>
    <w:tmpl w:val="7D4C5F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0C2985"/>
    <w:multiLevelType w:val="hybridMultilevel"/>
    <w:tmpl w:val="155CBB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ED4C2750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2498" w:hanging="36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56F3E9A"/>
    <w:multiLevelType w:val="hybridMultilevel"/>
    <w:tmpl w:val="C5689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82A6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9A3CED"/>
    <w:multiLevelType w:val="hybridMultilevel"/>
    <w:tmpl w:val="D35AE1C0"/>
    <w:lvl w:ilvl="0" w:tplc="10D880D8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4BEAD4C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8EC46D00">
      <w:start w:val="2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19A0651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DE4F75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6456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2D77670B"/>
    <w:multiLevelType w:val="hybridMultilevel"/>
    <w:tmpl w:val="B3CAE77E"/>
    <w:name w:val="Outline2"/>
    <w:lvl w:ilvl="0" w:tplc="DC6812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EE365F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0802C5"/>
    <w:multiLevelType w:val="hybridMultilevel"/>
    <w:tmpl w:val="05D8730E"/>
    <w:lvl w:ilvl="0" w:tplc="467A0F9C">
      <w:start w:val="1"/>
      <w:numFmt w:val="lowerLetter"/>
      <w:lvlText w:val="%1)"/>
      <w:lvlJc w:val="left"/>
      <w:pPr>
        <w:ind w:left="1068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0C8984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CC608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FC529E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1828A4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E2D42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F8A9AC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74978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36E148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FD70E53"/>
    <w:multiLevelType w:val="hybridMultilevel"/>
    <w:tmpl w:val="DFA44DA4"/>
    <w:lvl w:ilvl="0" w:tplc="0ED8D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1704159"/>
    <w:multiLevelType w:val="hybridMultilevel"/>
    <w:tmpl w:val="4A1A4C16"/>
    <w:lvl w:ilvl="0" w:tplc="550072E8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CE70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B22D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C58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6C56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7C55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F6D8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9EB1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D237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 w15:restartNumberingAfterBreak="0">
    <w:nsid w:val="334511CC"/>
    <w:multiLevelType w:val="multilevel"/>
    <w:tmpl w:val="ECB21A42"/>
    <w:lvl w:ilvl="0">
      <w:start w:val="1"/>
      <w:numFmt w:val="decimal"/>
      <w:lvlText w:val="%1."/>
      <w:lvlJc w:val="left"/>
      <w:pPr>
        <w:ind w:left="720" w:hanging="360"/>
      </w:pPr>
      <w:rPr>
        <w:rFonts w:eastAsia="Lucida Sans Unicode" w:cs="Tahoma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4" w15:restartNumberingAfterBreak="0">
    <w:nsid w:val="3716016A"/>
    <w:multiLevelType w:val="multilevel"/>
    <w:tmpl w:val="D5FEF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73932C8"/>
    <w:multiLevelType w:val="hybridMultilevel"/>
    <w:tmpl w:val="B44079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947532"/>
    <w:multiLevelType w:val="hybridMultilevel"/>
    <w:tmpl w:val="CC92850E"/>
    <w:lvl w:ilvl="0" w:tplc="F448145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DA6DC0">
      <w:start w:val="1"/>
      <w:numFmt w:val="decimal"/>
      <w:lvlText w:val="%2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C28AB2">
      <w:start w:val="1"/>
      <w:numFmt w:val="lowerLetter"/>
      <w:lvlText w:val="%3."/>
      <w:lvlJc w:val="left"/>
      <w:pPr>
        <w:ind w:left="164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8A57EC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849AB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A8BFAE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BAFA20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14D6E8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B85260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88873A6"/>
    <w:multiLevelType w:val="hybridMultilevel"/>
    <w:tmpl w:val="0BE8449C"/>
    <w:lvl w:ilvl="0" w:tplc="651665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9746181"/>
    <w:multiLevelType w:val="hybridMultilevel"/>
    <w:tmpl w:val="9DAA3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A227DB"/>
    <w:multiLevelType w:val="multilevel"/>
    <w:tmpl w:val="731A1A0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BB958F5"/>
    <w:multiLevelType w:val="hybridMultilevel"/>
    <w:tmpl w:val="AF12E68E"/>
    <w:lvl w:ilvl="0" w:tplc="5AD86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BF61808"/>
    <w:multiLevelType w:val="multilevel"/>
    <w:tmpl w:val="C66CB23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2" w15:restartNumberingAfterBreak="0">
    <w:nsid w:val="3CD31BC6"/>
    <w:multiLevelType w:val="hybridMultilevel"/>
    <w:tmpl w:val="C9B6CC1E"/>
    <w:lvl w:ilvl="0" w:tplc="E474F03E">
      <w:start w:val="1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103877"/>
    <w:multiLevelType w:val="hybridMultilevel"/>
    <w:tmpl w:val="C0E0F4BE"/>
    <w:lvl w:ilvl="0" w:tplc="D114A3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6D7062"/>
    <w:multiLevelType w:val="multilevel"/>
    <w:tmpl w:val="3AA2D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5" w15:restartNumberingAfterBreak="0">
    <w:nsid w:val="3F84682B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4030280B"/>
    <w:multiLevelType w:val="hybridMultilevel"/>
    <w:tmpl w:val="BDC834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2F73B02"/>
    <w:multiLevelType w:val="hybridMultilevel"/>
    <w:tmpl w:val="08668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F6B243"/>
    <w:multiLevelType w:val="hybridMultilevel"/>
    <w:tmpl w:val="E8860D26"/>
    <w:lvl w:ilvl="0" w:tplc="EE2EF9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041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06F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AD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28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EC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80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2B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4D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42D2A47"/>
    <w:multiLevelType w:val="multilevel"/>
    <w:tmpl w:val="37F2A3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5213CA6"/>
    <w:multiLevelType w:val="hybridMultilevel"/>
    <w:tmpl w:val="6C78A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53E37"/>
    <w:multiLevelType w:val="hybridMultilevel"/>
    <w:tmpl w:val="29167DF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45EF2088"/>
    <w:multiLevelType w:val="multilevel"/>
    <w:tmpl w:val="B22A7A30"/>
    <w:lvl w:ilvl="0">
      <w:start w:val="1"/>
      <w:numFmt w:val="lowerLetter"/>
      <w:lvlText w:val="%1)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3" w15:restartNumberingAfterBreak="0">
    <w:nsid w:val="4694594F"/>
    <w:multiLevelType w:val="multilevel"/>
    <w:tmpl w:val="EF78985C"/>
    <w:lvl w:ilvl="0">
      <w:start w:val="7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4" w15:restartNumberingAfterBreak="0">
    <w:nsid w:val="47F01348"/>
    <w:multiLevelType w:val="multilevel"/>
    <w:tmpl w:val="BAE0A1C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5" w15:restartNumberingAfterBreak="0">
    <w:nsid w:val="48051AB6"/>
    <w:multiLevelType w:val="hybridMultilevel"/>
    <w:tmpl w:val="B4407946"/>
    <w:lvl w:ilvl="0" w:tplc="FDAC66D2">
      <w:start w:val="1"/>
      <w:numFmt w:val="decimal"/>
      <w:lvlText w:val="%1."/>
      <w:lvlJc w:val="left"/>
      <w:pPr>
        <w:ind w:left="360" w:hanging="360"/>
      </w:pPr>
    </w:lvl>
    <w:lvl w:ilvl="1" w:tplc="040483CA">
      <w:start w:val="1"/>
      <w:numFmt w:val="lowerLetter"/>
      <w:lvlText w:val="%2."/>
      <w:lvlJc w:val="left"/>
      <w:pPr>
        <w:ind w:left="1440" w:hanging="360"/>
      </w:pPr>
    </w:lvl>
    <w:lvl w:ilvl="2" w:tplc="5EA44738">
      <w:start w:val="1"/>
      <w:numFmt w:val="lowerRoman"/>
      <w:lvlText w:val="%3."/>
      <w:lvlJc w:val="right"/>
      <w:pPr>
        <w:ind w:left="2160" w:hanging="180"/>
      </w:pPr>
    </w:lvl>
    <w:lvl w:ilvl="3" w:tplc="C3E25B46">
      <w:start w:val="1"/>
      <w:numFmt w:val="decimal"/>
      <w:lvlText w:val="%4."/>
      <w:lvlJc w:val="left"/>
      <w:pPr>
        <w:ind w:left="2880" w:hanging="360"/>
      </w:pPr>
    </w:lvl>
    <w:lvl w:ilvl="4" w:tplc="F344299A">
      <w:start w:val="1"/>
      <w:numFmt w:val="lowerLetter"/>
      <w:lvlText w:val="%5."/>
      <w:lvlJc w:val="left"/>
      <w:pPr>
        <w:ind w:left="3600" w:hanging="360"/>
      </w:pPr>
    </w:lvl>
    <w:lvl w:ilvl="5" w:tplc="3DF2C22C">
      <w:start w:val="1"/>
      <w:numFmt w:val="lowerRoman"/>
      <w:lvlText w:val="%6."/>
      <w:lvlJc w:val="right"/>
      <w:pPr>
        <w:ind w:left="4320" w:hanging="180"/>
      </w:pPr>
    </w:lvl>
    <w:lvl w:ilvl="6" w:tplc="A34AB722">
      <w:start w:val="1"/>
      <w:numFmt w:val="decimal"/>
      <w:lvlText w:val="%7."/>
      <w:lvlJc w:val="left"/>
      <w:pPr>
        <w:ind w:left="5040" w:hanging="360"/>
      </w:pPr>
    </w:lvl>
    <w:lvl w:ilvl="7" w:tplc="4B52F682">
      <w:start w:val="1"/>
      <w:numFmt w:val="lowerLetter"/>
      <w:lvlText w:val="%8."/>
      <w:lvlJc w:val="left"/>
      <w:pPr>
        <w:ind w:left="5760" w:hanging="360"/>
      </w:pPr>
    </w:lvl>
    <w:lvl w:ilvl="8" w:tplc="7A14BF0A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3848A7"/>
    <w:multiLevelType w:val="hybridMultilevel"/>
    <w:tmpl w:val="0982372A"/>
    <w:lvl w:ilvl="0" w:tplc="78723F4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48BA5939"/>
    <w:multiLevelType w:val="hybridMultilevel"/>
    <w:tmpl w:val="3CF85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9800AD1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4B055385"/>
    <w:multiLevelType w:val="multilevel"/>
    <w:tmpl w:val="9502019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B0E262A"/>
    <w:multiLevelType w:val="hybridMultilevel"/>
    <w:tmpl w:val="4798E4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B6238B1"/>
    <w:multiLevelType w:val="hybridMultilevel"/>
    <w:tmpl w:val="59269C9E"/>
    <w:lvl w:ilvl="0" w:tplc="B2528856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E1B1F78"/>
    <w:multiLevelType w:val="hybridMultilevel"/>
    <w:tmpl w:val="DE4CAE48"/>
    <w:lvl w:ilvl="0" w:tplc="D3D41326">
      <w:start w:val="1"/>
      <w:numFmt w:val="decimal"/>
      <w:lvlText w:val="%1)"/>
      <w:lvlJc w:val="left"/>
      <w:pPr>
        <w:ind w:left="717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3" w15:restartNumberingAfterBreak="0">
    <w:nsid w:val="4F9C4984"/>
    <w:multiLevelType w:val="hybridMultilevel"/>
    <w:tmpl w:val="14C2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0BB6555"/>
    <w:multiLevelType w:val="hybridMultilevel"/>
    <w:tmpl w:val="674C6D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5CEC4F6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2FA0772"/>
    <w:multiLevelType w:val="hybridMultilevel"/>
    <w:tmpl w:val="D05E38DC"/>
    <w:lvl w:ilvl="0" w:tplc="A290E94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E7E9A">
      <w:start w:val="1"/>
      <w:numFmt w:val="lowerLetter"/>
      <w:lvlText w:val="%2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96687A">
      <w:start w:val="1"/>
      <w:numFmt w:val="lowerRoman"/>
      <w:lvlText w:val="%3"/>
      <w:lvlJc w:val="left"/>
      <w:pPr>
        <w:ind w:left="1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847A14">
      <w:start w:val="1"/>
      <w:numFmt w:val="decimal"/>
      <w:lvlText w:val="%4"/>
      <w:lvlJc w:val="left"/>
      <w:pPr>
        <w:ind w:left="1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48AE14">
      <w:start w:val="1"/>
      <w:numFmt w:val="lowerLetter"/>
      <w:lvlText w:val="%5"/>
      <w:lvlJc w:val="left"/>
      <w:pPr>
        <w:ind w:left="2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520350">
      <w:start w:val="1"/>
      <w:numFmt w:val="lowerRoman"/>
      <w:lvlText w:val="%6"/>
      <w:lvlJc w:val="left"/>
      <w:pPr>
        <w:ind w:left="33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DA767A">
      <w:start w:val="1"/>
      <w:numFmt w:val="decimal"/>
      <w:lvlText w:val="%7"/>
      <w:lvlJc w:val="left"/>
      <w:pPr>
        <w:ind w:left="4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18368C">
      <w:start w:val="1"/>
      <w:numFmt w:val="lowerLetter"/>
      <w:lvlText w:val="%8"/>
      <w:lvlJc w:val="left"/>
      <w:pPr>
        <w:ind w:left="4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704E1A">
      <w:start w:val="1"/>
      <w:numFmt w:val="lowerRoman"/>
      <w:lvlText w:val="%9"/>
      <w:lvlJc w:val="left"/>
      <w:pPr>
        <w:ind w:left="5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3B87724"/>
    <w:multiLevelType w:val="hybridMultilevel"/>
    <w:tmpl w:val="0B200762"/>
    <w:lvl w:ilvl="0" w:tplc="868C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5CE0B22"/>
    <w:multiLevelType w:val="hybridMultilevel"/>
    <w:tmpl w:val="A3568EB6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9" w15:restartNumberingAfterBreak="0">
    <w:nsid w:val="5A9A1AF1"/>
    <w:multiLevelType w:val="hybridMultilevel"/>
    <w:tmpl w:val="682CF7A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5A9D727D"/>
    <w:multiLevelType w:val="hybridMultilevel"/>
    <w:tmpl w:val="4282E31C"/>
    <w:lvl w:ilvl="0" w:tplc="4704D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Arial" w:hint="default"/>
        <w:b w:val="0"/>
      </w:rPr>
    </w:lvl>
    <w:lvl w:ilvl="1" w:tplc="FFFFFFFF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AFEC63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mbria" w:hAnsi="Cambria" w:cs="Times New Roman" w:hint="default"/>
      </w:rPr>
    </w:lvl>
    <w:lvl w:ilvl="4" w:tplc="45681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1" w15:restartNumberingAfterBreak="0">
    <w:nsid w:val="5C1B39A9"/>
    <w:multiLevelType w:val="hybridMultilevel"/>
    <w:tmpl w:val="7F3CB962"/>
    <w:lvl w:ilvl="0" w:tplc="9510EA7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2" w15:restartNumberingAfterBreak="0">
    <w:nsid w:val="5C2D708F"/>
    <w:multiLevelType w:val="hybridMultilevel"/>
    <w:tmpl w:val="E5463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94" w15:restartNumberingAfterBreak="0">
    <w:nsid w:val="5DFA1044"/>
    <w:multiLevelType w:val="multilevel"/>
    <w:tmpl w:val="649C0EB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E400AF3"/>
    <w:multiLevelType w:val="hybridMultilevel"/>
    <w:tmpl w:val="3B34AAE8"/>
    <w:lvl w:ilvl="0" w:tplc="3A54FF22">
      <w:start w:val="1"/>
      <w:numFmt w:val="decimal"/>
      <w:lvlText w:val="%1."/>
      <w:lvlJc w:val="left"/>
      <w:pPr>
        <w:ind w:left="717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6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426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0F6F5B"/>
    <w:multiLevelType w:val="hybridMultilevel"/>
    <w:tmpl w:val="6EAC43C2"/>
    <w:lvl w:ilvl="0" w:tplc="FCD41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48B704B"/>
    <w:multiLevelType w:val="hybridMultilevel"/>
    <w:tmpl w:val="7F902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54F446E"/>
    <w:multiLevelType w:val="multilevel"/>
    <w:tmpl w:val="C56EADA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0" w15:restartNumberingAfterBreak="0">
    <w:nsid w:val="65D01FDC"/>
    <w:multiLevelType w:val="hybridMultilevel"/>
    <w:tmpl w:val="529212F6"/>
    <w:lvl w:ilvl="0" w:tplc="ED4C2750">
      <w:start w:val="1"/>
      <w:numFmt w:val="lowerLetter"/>
      <w:lvlText w:val="%1)"/>
      <w:lvlJc w:val="left"/>
      <w:pPr>
        <w:ind w:left="862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2E604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C45EF8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52A9A6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E1986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041AB0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E802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849C6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2EF10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87468F0"/>
    <w:multiLevelType w:val="hybridMultilevel"/>
    <w:tmpl w:val="F79003A6"/>
    <w:lvl w:ilvl="0" w:tplc="FD4841F0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996BBE"/>
    <w:multiLevelType w:val="multilevel"/>
    <w:tmpl w:val="6E702C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A7E2D97"/>
    <w:multiLevelType w:val="multilevel"/>
    <w:tmpl w:val="886C23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4" w15:restartNumberingAfterBreak="0">
    <w:nsid w:val="6AA34AB9"/>
    <w:multiLevelType w:val="hybridMultilevel"/>
    <w:tmpl w:val="FE026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695E00"/>
    <w:multiLevelType w:val="hybridMultilevel"/>
    <w:tmpl w:val="90708C7C"/>
    <w:lvl w:ilvl="0" w:tplc="9E7A303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-2097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D3318C0"/>
    <w:multiLevelType w:val="multilevel"/>
    <w:tmpl w:val="73C823A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7" w15:restartNumberingAfterBreak="0">
    <w:nsid w:val="6DA765E5"/>
    <w:multiLevelType w:val="hybridMultilevel"/>
    <w:tmpl w:val="754C56A6"/>
    <w:lvl w:ilvl="0" w:tplc="7BF62348">
      <w:start w:val="1"/>
      <w:numFmt w:val="decimal"/>
      <w:lvlText w:val="%1."/>
      <w:lvlJc w:val="left"/>
      <w:pPr>
        <w:ind w:left="284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BC3642">
      <w:start w:val="1"/>
      <w:numFmt w:val="decimal"/>
      <w:lvlText w:val="%2)"/>
      <w:lvlJc w:val="left"/>
      <w:pPr>
        <w:ind w:left="1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E1BEA">
      <w:start w:val="1"/>
      <w:numFmt w:val="lowerLetter"/>
      <w:lvlText w:val="%3."/>
      <w:lvlJc w:val="left"/>
      <w:pPr>
        <w:ind w:left="170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96E09C">
      <w:start w:val="1"/>
      <w:numFmt w:val="decimal"/>
      <w:lvlText w:val="%4"/>
      <w:lvlJc w:val="left"/>
      <w:pPr>
        <w:ind w:left="2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2CFAB6">
      <w:start w:val="1"/>
      <w:numFmt w:val="lowerLetter"/>
      <w:lvlText w:val="%5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2ABC42">
      <w:start w:val="1"/>
      <w:numFmt w:val="lowerRoman"/>
      <w:lvlText w:val="%6"/>
      <w:lvlJc w:val="left"/>
      <w:pPr>
        <w:ind w:left="3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F2A618">
      <w:start w:val="1"/>
      <w:numFmt w:val="decimal"/>
      <w:lvlText w:val="%7"/>
      <w:lvlJc w:val="left"/>
      <w:pPr>
        <w:ind w:left="45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4626F0">
      <w:start w:val="1"/>
      <w:numFmt w:val="lowerLetter"/>
      <w:lvlText w:val="%8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3CBC06">
      <w:start w:val="1"/>
      <w:numFmt w:val="lowerRoman"/>
      <w:lvlText w:val="%9"/>
      <w:lvlJc w:val="left"/>
      <w:pPr>
        <w:ind w:left="5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E64385C"/>
    <w:multiLevelType w:val="hybridMultilevel"/>
    <w:tmpl w:val="36B2DA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EE752D3"/>
    <w:multiLevelType w:val="multilevel"/>
    <w:tmpl w:val="07686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0" w15:restartNumberingAfterBreak="0">
    <w:nsid w:val="70BA6DDC"/>
    <w:multiLevelType w:val="multilevel"/>
    <w:tmpl w:val="9A1EE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2046543"/>
    <w:multiLevelType w:val="hybridMultilevel"/>
    <w:tmpl w:val="39EECBA8"/>
    <w:lvl w:ilvl="0" w:tplc="EA02E77A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498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3141304"/>
    <w:multiLevelType w:val="hybridMultilevel"/>
    <w:tmpl w:val="E004A53E"/>
    <w:lvl w:ilvl="0" w:tplc="AC62E0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42C105C"/>
    <w:multiLevelType w:val="multilevel"/>
    <w:tmpl w:val="779E526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63072B6"/>
    <w:multiLevelType w:val="hybridMultilevel"/>
    <w:tmpl w:val="D58E2D7A"/>
    <w:lvl w:ilvl="0" w:tplc="138C5D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3528AA"/>
    <w:multiLevelType w:val="multilevel"/>
    <w:tmpl w:val="5D38BB8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6" w15:restartNumberingAfterBreak="0">
    <w:nsid w:val="773F0AAB"/>
    <w:multiLevelType w:val="multilevel"/>
    <w:tmpl w:val="EB7A31D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8203DEB"/>
    <w:multiLevelType w:val="hybridMultilevel"/>
    <w:tmpl w:val="4224A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E32469"/>
    <w:multiLevelType w:val="hybridMultilevel"/>
    <w:tmpl w:val="0EF6759C"/>
    <w:lvl w:ilvl="0" w:tplc="48789A4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FA2187"/>
    <w:multiLevelType w:val="hybridMultilevel"/>
    <w:tmpl w:val="AA8E9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B0A73E7"/>
    <w:multiLevelType w:val="hybridMultilevel"/>
    <w:tmpl w:val="3F02A85A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A77C80"/>
    <w:multiLevelType w:val="hybridMultilevel"/>
    <w:tmpl w:val="DE367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EA0E3D"/>
    <w:multiLevelType w:val="multilevel"/>
    <w:tmpl w:val="FC04DB0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3" w15:restartNumberingAfterBreak="0">
    <w:nsid w:val="7BF368D2"/>
    <w:multiLevelType w:val="hybridMultilevel"/>
    <w:tmpl w:val="0980B64A"/>
    <w:lvl w:ilvl="0" w:tplc="E7B21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7CDE2F46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5" w15:restartNumberingAfterBreak="0">
    <w:nsid w:val="7E2E0682"/>
    <w:multiLevelType w:val="multilevel"/>
    <w:tmpl w:val="8D8813E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037088">
    <w:abstractNumId w:val="90"/>
  </w:num>
  <w:num w:numId="2" w16cid:durableId="172844672">
    <w:abstractNumId w:val="63"/>
  </w:num>
  <w:num w:numId="3" w16cid:durableId="1851143291">
    <w:abstractNumId w:val="108"/>
  </w:num>
  <w:num w:numId="4" w16cid:durableId="84616246">
    <w:abstractNumId w:val="118"/>
  </w:num>
  <w:num w:numId="5" w16cid:durableId="1517117538">
    <w:abstractNumId w:val="73"/>
  </w:num>
  <w:num w:numId="6" w16cid:durableId="438337518">
    <w:abstractNumId w:val="31"/>
  </w:num>
  <w:num w:numId="7" w16cid:durableId="1265383910">
    <w:abstractNumId w:val="52"/>
  </w:num>
  <w:num w:numId="8" w16cid:durableId="900605009">
    <w:abstractNumId w:val="53"/>
  </w:num>
  <w:num w:numId="9" w16cid:durableId="655963598">
    <w:abstractNumId w:val="104"/>
  </w:num>
  <w:num w:numId="10" w16cid:durableId="40131266">
    <w:abstractNumId w:val="45"/>
    <w:lvlOverride w:ilvl="0">
      <w:startOverride w:val="1"/>
    </w:lvlOverride>
  </w:num>
  <w:num w:numId="11" w16cid:durableId="1774855702">
    <w:abstractNumId w:val="86"/>
  </w:num>
  <w:num w:numId="12" w16cid:durableId="1332485271">
    <w:abstractNumId w:val="91"/>
  </w:num>
  <w:num w:numId="13" w16cid:durableId="974213380">
    <w:abstractNumId w:val="56"/>
  </w:num>
  <w:num w:numId="14" w16cid:durableId="1354574787">
    <w:abstractNumId w:val="45"/>
  </w:num>
  <w:num w:numId="15" w16cid:durableId="2117484350">
    <w:abstractNumId w:val="45"/>
    <w:lvlOverride w:ilvl="0">
      <w:startOverride w:val="4"/>
    </w:lvlOverride>
  </w:num>
  <w:num w:numId="16" w16cid:durableId="859469852">
    <w:abstractNumId w:val="20"/>
  </w:num>
  <w:num w:numId="17" w16cid:durableId="1729718706">
    <w:abstractNumId w:val="51"/>
  </w:num>
  <w:num w:numId="18" w16cid:durableId="1057436433">
    <w:abstractNumId w:val="107"/>
  </w:num>
  <w:num w:numId="19" w16cid:durableId="1824930025">
    <w:abstractNumId w:val="88"/>
  </w:num>
  <w:num w:numId="20" w16cid:durableId="835152545">
    <w:abstractNumId w:val="83"/>
  </w:num>
  <w:num w:numId="21" w16cid:durableId="3099516">
    <w:abstractNumId w:val="70"/>
  </w:num>
  <w:num w:numId="22" w16cid:durableId="184446347">
    <w:abstractNumId w:val="76"/>
  </w:num>
  <w:num w:numId="23" w16cid:durableId="924455211">
    <w:abstractNumId w:val="80"/>
  </w:num>
  <w:num w:numId="24" w16cid:durableId="336619974">
    <w:abstractNumId w:val="38"/>
  </w:num>
  <w:num w:numId="25" w16cid:durableId="315690194">
    <w:abstractNumId w:val="34"/>
  </w:num>
  <w:num w:numId="26" w16cid:durableId="838037153">
    <w:abstractNumId w:val="48"/>
  </w:num>
  <w:num w:numId="27" w16cid:durableId="883253028">
    <w:abstractNumId w:val="37"/>
  </w:num>
  <w:num w:numId="28" w16cid:durableId="2036878300">
    <w:abstractNumId w:val="95"/>
  </w:num>
  <w:num w:numId="29" w16cid:durableId="1651245572">
    <w:abstractNumId w:val="45"/>
    <w:lvlOverride w:ilvl="0">
      <w:startOverride w:val="1"/>
    </w:lvlOverride>
  </w:num>
  <w:num w:numId="30" w16cid:durableId="1665279806">
    <w:abstractNumId w:val="11"/>
  </w:num>
  <w:num w:numId="31" w16cid:durableId="734939409">
    <w:abstractNumId w:val="105"/>
  </w:num>
  <w:num w:numId="32" w16cid:durableId="746804986">
    <w:abstractNumId w:val="30"/>
  </w:num>
  <w:num w:numId="33" w16cid:durableId="898327526">
    <w:abstractNumId w:val="82"/>
  </w:num>
  <w:num w:numId="34" w16cid:durableId="1249272497">
    <w:abstractNumId w:val="96"/>
  </w:num>
  <w:num w:numId="35" w16cid:durableId="854415642">
    <w:abstractNumId w:val="17"/>
  </w:num>
  <w:num w:numId="36" w16cid:durableId="409618629">
    <w:abstractNumId w:val="93"/>
  </w:num>
  <w:num w:numId="37" w16cid:durableId="1388605435">
    <w:abstractNumId w:val="57"/>
  </w:num>
  <w:num w:numId="38" w16cid:durableId="2084914945">
    <w:abstractNumId w:val="12"/>
  </w:num>
  <w:num w:numId="39" w16cid:durableId="125046470">
    <w:abstractNumId w:val="92"/>
  </w:num>
  <w:num w:numId="40" w16cid:durableId="954407040">
    <w:abstractNumId w:val="0"/>
  </w:num>
  <w:num w:numId="41" w16cid:durableId="335690561">
    <w:abstractNumId w:val="15"/>
  </w:num>
  <w:num w:numId="42" w16cid:durableId="998078947">
    <w:abstractNumId w:val="8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8586481">
    <w:abstractNumId w:val="98"/>
  </w:num>
  <w:num w:numId="44" w16cid:durableId="426930417">
    <w:abstractNumId w:val="44"/>
  </w:num>
  <w:num w:numId="45" w16cid:durableId="113252138">
    <w:abstractNumId w:val="112"/>
  </w:num>
  <w:num w:numId="46" w16cid:durableId="69233488">
    <w:abstractNumId w:val="68"/>
  </w:num>
  <w:num w:numId="47" w16cid:durableId="743340414">
    <w:abstractNumId w:val="29"/>
  </w:num>
  <w:num w:numId="48" w16cid:durableId="1240290010">
    <w:abstractNumId w:val="14"/>
  </w:num>
  <w:num w:numId="49" w16cid:durableId="414401638">
    <w:abstractNumId w:val="75"/>
  </w:num>
  <w:num w:numId="50" w16cid:durableId="952249429">
    <w:abstractNumId w:val="54"/>
  </w:num>
  <w:num w:numId="51" w16cid:durableId="1744600072">
    <w:abstractNumId w:val="25"/>
  </w:num>
  <w:num w:numId="52" w16cid:durableId="1818066020">
    <w:abstractNumId w:val="55"/>
  </w:num>
  <w:num w:numId="53" w16cid:durableId="2026862418">
    <w:abstractNumId w:val="121"/>
  </w:num>
  <w:num w:numId="54" w16cid:durableId="651642186">
    <w:abstractNumId w:val="97"/>
  </w:num>
  <w:num w:numId="55" w16cid:durableId="1175223931">
    <w:abstractNumId w:val="61"/>
  </w:num>
  <w:num w:numId="56" w16cid:durableId="2088377654">
    <w:abstractNumId w:val="35"/>
  </w:num>
  <w:num w:numId="57" w16cid:durableId="130685427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29529206">
    <w:abstractNumId w:val="123"/>
  </w:num>
  <w:num w:numId="59" w16cid:durableId="1237082905">
    <w:abstractNumId w:val="50"/>
  </w:num>
  <w:num w:numId="60" w16cid:durableId="369645104">
    <w:abstractNumId w:val="39"/>
  </w:num>
  <w:num w:numId="61" w16cid:durableId="627198340">
    <w:abstractNumId w:val="16"/>
  </w:num>
  <w:num w:numId="62" w16cid:durableId="698746654">
    <w:abstractNumId w:val="87"/>
  </w:num>
  <w:num w:numId="63" w16cid:durableId="1686248201">
    <w:abstractNumId w:val="19"/>
  </w:num>
  <w:num w:numId="64" w16cid:durableId="352540122">
    <w:abstractNumId w:val="24"/>
  </w:num>
  <w:num w:numId="65" w16cid:durableId="1520852289">
    <w:abstractNumId w:val="60"/>
  </w:num>
  <w:num w:numId="66" w16cid:durableId="2025396553">
    <w:abstractNumId w:val="67"/>
  </w:num>
  <w:num w:numId="67" w16cid:durableId="1545869178">
    <w:abstractNumId w:val="13"/>
  </w:num>
  <w:num w:numId="68" w16cid:durableId="1385980341">
    <w:abstractNumId w:val="49"/>
  </w:num>
  <w:num w:numId="69" w16cid:durableId="1105885658">
    <w:abstractNumId w:val="100"/>
  </w:num>
  <w:num w:numId="70" w16cid:durableId="1991249172">
    <w:abstractNumId w:val="46"/>
  </w:num>
  <w:num w:numId="71" w16cid:durableId="1049913230">
    <w:abstractNumId w:val="7"/>
  </w:num>
  <w:num w:numId="72" w16cid:durableId="1284846019">
    <w:abstractNumId w:val="85"/>
  </w:num>
  <w:num w:numId="73" w16cid:durableId="484662923">
    <w:abstractNumId w:val="43"/>
  </w:num>
  <w:num w:numId="74" w16cid:durableId="1937982620">
    <w:abstractNumId w:val="101"/>
  </w:num>
  <w:num w:numId="75" w16cid:durableId="377435464">
    <w:abstractNumId w:val="62"/>
  </w:num>
  <w:num w:numId="76" w16cid:durableId="1107313528">
    <w:abstractNumId w:val="120"/>
  </w:num>
  <w:num w:numId="77" w16cid:durableId="2057898779">
    <w:abstractNumId w:val="81"/>
  </w:num>
  <w:num w:numId="78" w16cid:durableId="1152016291">
    <w:abstractNumId w:val="71"/>
  </w:num>
  <w:num w:numId="79" w16cid:durableId="632098865">
    <w:abstractNumId w:val="64"/>
  </w:num>
  <w:num w:numId="80" w16cid:durableId="1818297814">
    <w:abstractNumId w:val="103"/>
  </w:num>
  <w:num w:numId="81" w16cid:durableId="285090904">
    <w:abstractNumId w:val="22"/>
  </w:num>
  <w:num w:numId="82" w16cid:durableId="436024283">
    <w:abstractNumId w:val="106"/>
  </w:num>
  <w:num w:numId="83" w16cid:durableId="1019046057">
    <w:abstractNumId w:val="40"/>
  </w:num>
  <w:num w:numId="84" w16cid:durableId="19430417">
    <w:abstractNumId w:val="110"/>
  </w:num>
  <w:num w:numId="85" w16cid:durableId="427654101">
    <w:abstractNumId w:val="94"/>
  </w:num>
  <w:num w:numId="86" w16cid:durableId="949626191">
    <w:abstractNumId w:val="102"/>
  </w:num>
  <w:num w:numId="87" w16cid:durableId="827939318">
    <w:abstractNumId w:val="8"/>
  </w:num>
  <w:num w:numId="88" w16cid:durableId="1945961345">
    <w:abstractNumId w:val="115"/>
  </w:num>
  <w:num w:numId="89" w16cid:durableId="681589720">
    <w:abstractNumId w:val="23"/>
  </w:num>
  <w:num w:numId="90" w16cid:durableId="788662842">
    <w:abstractNumId w:val="9"/>
  </w:num>
  <w:num w:numId="91" w16cid:durableId="451170198">
    <w:abstractNumId w:val="116"/>
  </w:num>
  <w:num w:numId="92" w16cid:durableId="529102443">
    <w:abstractNumId w:val="99"/>
  </w:num>
  <w:num w:numId="93" w16cid:durableId="1061174340">
    <w:abstractNumId w:val="69"/>
  </w:num>
  <w:num w:numId="94" w16cid:durableId="1774982451">
    <w:abstractNumId w:val="79"/>
  </w:num>
  <w:num w:numId="95" w16cid:durableId="952249737">
    <w:abstractNumId w:val="113"/>
  </w:num>
  <w:num w:numId="96" w16cid:durableId="162085050">
    <w:abstractNumId w:val="21"/>
  </w:num>
  <w:num w:numId="97" w16cid:durableId="222640719">
    <w:abstractNumId w:val="122"/>
  </w:num>
  <w:num w:numId="98" w16cid:durableId="1303073126">
    <w:abstractNumId w:val="28"/>
  </w:num>
  <w:num w:numId="99" w16cid:durableId="1601375577">
    <w:abstractNumId w:val="125"/>
  </w:num>
  <w:num w:numId="100" w16cid:durableId="995034686">
    <w:abstractNumId w:val="59"/>
  </w:num>
  <w:num w:numId="101" w16cid:durableId="673382883">
    <w:abstractNumId w:val="36"/>
  </w:num>
  <w:num w:numId="102" w16cid:durableId="793259181">
    <w:abstractNumId w:val="33"/>
  </w:num>
  <w:num w:numId="103" w16cid:durableId="55445063">
    <w:abstractNumId w:val="27"/>
  </w:num>
  <w:num w:numId="104" w16cid:durableId="1035884825">
    <w:abstractNumId w:val="41"/>
  </w:num>
  <w:num w:numId="105" w16cid:durableId="292753444">
    <w:abstractNumId w:val="109"/>
  </w:num>
  <w:num w:numId="106" w16cid:durableId="929972572">
    <w:abstractNumId w:val="10"/>
  </w:num>
  <w:num w:numId="107" w16cid:durableId="351107395">
    <w:abstractNumId w:val="32"/>
  </w:num>
  <w:num w:numId="108" w16cid:durableId="66076759">
    <w:abstractNumId w:val="114"/>
  </w:num>
  <w:num w:numId="109" w16cid:durableId="691614459">
    <w:abstractNumId w:val="119"/>
  </w:num>
  <w:num w:numId="110" w16cid:durableId="1533346305">
    <w:abstractNumId w:val="18"/>
  </w:num>
  <w:num w:numId="111" w16cid:durableId="438456490">
    <w:abstractNumId w:val="66"/>
  </w:num>
  <w:num w:numId="112" w16cid:durableId="1962104304">
    <w:abstractNumId w:val="26"/>
  </w:num>
  <w:num w:numId="113" w16cid:durableId="1156650248">
    <w:abstractNumId w:val="117"/>
  </w:num>
  <w:num w:numId="114" w16cid:durableId="1197237559">
    <w:abstractNumId w:val="77"/>
  </w:num>
  <w:num w:numId="115" w16cid:durableId="595484744">
    <w:abstractNumId w:val="78"/>
  </w:num>
  <w:num w:numId="116" w16cid:durableId="433938988">
    <w:abstractNumId w:val="111"/>
  </w:num>
  <w:num w:numId="117" w16cid:durableId="1944921472">
    <w:abstractNumId w:val="65"/>
  </w:num>
  <w:num w:numId="118" w16cid:durableId="1186291281">
    <w:abstractNumId w:val="124"/>
  </w:num>
  <w:num w:numId="119" w16cid:durableId="1116413721">
    <w:abstractNumId w:val="74"/>
  </w:num>
  <w:num w:numId="120" w16cid:durableId="58602864">
    <w:abstractNumId w:val="72"/>
  </w:num>
  <w:num w:numId="121" w16cid:durableId="967782507">
    <w:abstractNumId w:val="42"/>
  </w:num>
  <w:num w:numId="122" w16cid:durableId="1332833285">
    <w:abstractNumId w:val="89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6EF"/>
    <w:rsid w:val="00000140"/>
    <w:rsid w:val="00000337"/>
    <w:rsid w:val="00000379"/>
    <w:rsid w:val="00000649"/>
    <w:rsid w:val="000007CF"/>
    <w:rsid w:val="0000084F"/>
    <w:rsid w:val="00000F30"/>
    <w:rsid w:val="000010AD"/>
    <w:rsid w:val="000011F2"/>
    <w:rsid w:val="00001AE9"/>
    <w:rsid w:val="00001C2E"/>
    <w:rsid w:val="000022D4"/>
    <w:rsid w:val="00002418"/>
    <w:rsid w:val="00002536"/>
    <w:rsid w:val="0000290F"/>
    <w:rsid w:val="00002918"/>
    <w:rsid w:val="00002E7E"/>
    <w:rsid w:val="000031B0"/>
    <w:rsid w:val="000039B5"/>
    <w:rsid w:val="00003F9A"/>
    <w:rsid w:val="00004134"/>
    <w:rsid w:val="000043F2"/>
    <w:rsid w:val="00004BE4"/>
    <w:rsid w:val="00004C15"/>
    <w:rsid w:val="000054BA"/>
    <w:rsid w:val="000057C5"/>
    <w:rsid w:val="00005946"/>
    <w:rsid w:val="00005C31"/>
    <w:rsid w:val="000061EC"/>
    <w:rsid w:val="00006476"/>
    <w:rsid w:val="00006BCF"/>
    <w:rsid w:val="000078A2"/>
    <w:rsid w:val="00007A3A"/>
    <w:rsid w:val="00007A75"/>
    <w:rsid w:val="00007A88"/>
    <w:rsid w:val="00007F57"/>
    <w:rsid w:val="00009469"/>
    <w:rsid w:val="00010389"/>
    <w:rsid w:val="000103DB"/>
    <w:rsid w:val="000104BD"/>
    <w:rsid w:val="00010A30"/>
    <w:rsid w:val="00010C05"/>
    <w:rsid w:val="00010D3F"/>
    <w:rsid w:val="000111CF"/>
    <w:rsid w:val="0001147C"/>
    <w:rsid w:val="00011C81"/>
    <w:rsid w:val="000130CA"/>
    <w:rsid w:val="00013344"/>
    <w:rsid w:val="00013872"/>
    <w:rsid w:val="00013C13"/>
    <w:rsid w:val="00013DA4"/>
    <w:rsid w:val="00013E7C"/>
    <w:rsid w:val="000141EF"/>
    <w:rsid w:val="0001433C"/>
    <w:rsid w:val="00014D27"/>
    <w:rsid w:val="00014E03"/>
    <w:rsid w:val="00015078"/>
    <w:rsid w:val="00015326"/>
    <w:rsid w:val="00015383"/>
    <w:rsid w:val="0001556B"/>
    <w:rsid w:val="000155DE"/>
    <w:rsid w:val="0001567F"/>
    <w:rsid w:val="00015F04"/>
    <w:rsid w:val="00016259"/>
    <w:rsid w:val="00016972"/>
    <w:rsid w:val="00016A87"/>
    <w:rsid w:val="00016AF6"/>
    <w:rsid w:val="00016CB3"/>
    <w:rsid w:val="00016E33"/>
    <w:rsid w:val="000170C2"/>
    <w:rsid w:val="00017284"/>
    <w:rsid w:val="000173E5"/>
    <w:rsid w:val="00020265"/>
    <w:rsid w:val="000204E9"/>
    <w:rsid w:val="000212AC"/>
    <w:rsid w:val="00021516"/>
    <w:rsid w:val="00021E66"/>
    <w:rsid w:val="00022263"/>
    <w:rsid w:val="00022317"/>
    <w:rsid w:val="000223F6"/>
    <w:rsid w:val="00022510"/>
    <w:rsid w:val="000227BC"/>
    <w:rsid w:val="0002324B"/>
    <w:rsid w:val="000233D4"/>
    <w:rsid w:val="00023617"/>
    <w:rsid w:val="00024087"/>
    <w:rsid w:val="00024BAC"/>
    <w:rsid w:val="00024E85"/>
    <w:rsid w:val="000264FC"/>
    <w:rsid w:val="00026A29"/>
    <w:rsid w:val="00026D3D"/>
    <w:rsid w:val="00026D5A"/>
    <w:rsid w:val="00026D7B"/>
    <w:rsid w:val="00026E79"/>
    <w:rsid w:val="000273C0"/>
    <w:rsid w:val="0002740E"/>
    <w:rsid w:val="00027685"/>
    <w:rsid w:val="0002789C"/>
    <w:rsid w:val="0002792A"/>
    <w:rsid w:val="0003072D"/>
    <w:rsid w:val="00030ADE"/>
    <w:rsid w:val="00030EF5"/>
    <w:rsid w:val="00030F04"/>
    <w:rsid w:val="00030FB9"/>
    <w:rsid w:val="00031B4D"/>
    <w:rsid w:val="00031BAF"/>
    <w:rsid w:val="00031C9F"/>
    <w:rsid w:val="00031DFD"/>
    <w:rsid w:val="00031F0A"/>
    <w:rsid w:val="00032184"/>
    <w:rsid w:val="000324CE"/>
    <w:rsid w:val="00032AA5"/>
    <w:rsid w:val="00032B6B"/>
    <w:rsid w:val="00032C7E"/>
    <w:rsid w:val="00032D51"/>
    <w:rsid w:val="00032DF2"/>
    <w:rsid w:val="0003310D"/>
    <w:rsid w:val="00033A43"/>
    <w:rsid w:val="00033A75"/>
    <w:rsid w:val="00033AD9"/>
    <w:rsid w:val="00034768"/>
    <w:rsid w:val="00034827"/>
    <w:rsid w:val="0003488C"/>
    <w:rsid w:val="0003494F"/>
    <w:rsid w:val="000349C9"/>
    <w:rsid w:val="00034A23"/>
    <w:rsid w:val="00034D33"/>
    <w:rsid w:val="00035A6C"/>
    <w:rsid w:val="00036588"/>
    <w:rsid w:val="0003674C"/>
    <w:rsid w:val="00037239"/>
    <w:rsid w:val="00037BE9"/>
    <w:rsid w:val="000403A7"/>
    <w:rsid w:val="0004056E"/>
    <w:rsid w:val="00040892"/>
    <w:rsid w:val="000409F7"/>
    <w:rsid w:val="00040C5E"/>
    <w:rsid w:val="00041074"/>
    <w:rsid w:val="000411F1"/>
    <w:rsid w:val="000416DE"/>
    <w:rsid w:val="00041C18"/>
    <w:rsid w:val="000421DF"/>
    <w:rsid w:val="000425E5"/>
    <w:rsid w:val="000429F0"/>
    <w:rsid w:val="00042E44"/>
    <w:rsid w:val="00043120"/>
    <w:rsid w:val="0004332A"/>
    <w:rsid w:val="00043B9C"/>
    <w:rsid w:val="000445DD"/>
    <w:rsid w:val="00044EEF"/>
    <w:rsid w:val="0004521F"/>
    <w:rsid w:val="00045706"/>
    <w:rsid w:val="00045D98"/>
    <w:rsid w:val="000460A9"/>
    <w:rsid w:val="00046C66"/>
    <w:rsid w:val="00046D41"/>
    <w:rsid w:val="00046F4C"/>
    <w:rsid w:val="000472B5"/>
    <w:rsid w:val="00047F74"/>
    <w:rsid w:val="00050107"/>
    <w:rsid w:val="000508F7"/>
    <w:rsid w:val="00050B8B"/>
    <w:rsid w:val="00050EC5"/>
    <w:rsid w:val="000513EB"/>
    <w:rsid w:val="00051D98"/>
    <w:rsid w:val="00051F62"/>
    <w:rsid w:val="00051FE2"/>
    <w:rsid w:val="000525B2"/>
    <w:rsid w:val="00052884"/>
    <w:rsid w:val="000531D9"/>
    <w:rsid w:val="000531DC"/>
    <w:rsid w:val="000538B8"/>
    <w:rsid w:val="00053CEC"/>
    <w:rsid w:val="0005435D"/>
    <w:rsid w:val="00054DE2"/>
    <w:rsid w:val="000554E3"/>
    <w:rsid w:val="000557D2"/>
    <w:rsid w:val="0005590B"/>
    <w:rsid w:val="00055C59"/>
    <w:rsid w:val="00055D50"/>
    <w:rsid w:val="0005615C"/>
    <w:rsid w:val="00056D87"/>
    <w:rsid w:val="00057120"/>
    <w:rsid w:val="000578DD"/>
    <w:rsid w:val="00057EC6"/>
    <w:rsid w:val="00057F3E"/>
    <w:rsid w:val="00060241"/>
    <w:rsid w:val="000608B9"/>
    <w:rsid w:val="00060933"/>
    <w:rsid w:val="00060A0C"/>
    <w:rsid w:val="00060AAE"/>
    <w:rsid w:val="0006143B"/>
    <w:rsid w:val="00061466"/>
    <w:rsid w:val="000616CA"/>
    <w:rsid w:val="000624C6"/>
    <w:rsid w:val="000630AD"/>
    <w:rsid w:val="000631DA"/>
    <w:rsid w:val="000634AA"/>
    <w:rsid w:val="0006388D"/>
    <w:rsid w:val="0006391B"/>
    <w:rsid w:val="00063933"/>
    <w:rsid w:val="00063B00"/>
    <w:rsid w:val="000648AB"/>
    <w:rsid w:val="0006558A"/>
    <w:rsid w:val="00065628"/>
    <w:rsid w:val="0006588C"/>
    <w:rsid w:val="00065D2E"/>
    <w:rsid w:val="00065F86"/>
    <w:rsid w:val="000661BB"/>
    <w:rsid w:val="00066381"/>
    <w:rsid w:val="000664A5"/>
    <w:rsid w:val="00066574"/>
    <w:rsid w:val="00066E8E"/>
    <w:rsid w:val="000675FF"/>
    <w:rsid w:val="0006762F"/>
    <w:rsid w:val="0006777E"/>
    <w:rsid w:val="000677F2"/>
    <w:rsid w:val="00067B0B"/>
    <w:rsid w:val="00067D84"/>
    <w:rsid w:val="00070DC3"/>
    <w:rsid w:val="00071421"/>
    <w:rsid w:val="00071A21"/>
    <w:rsid w:val="00071F9C"/>
    <w:rsid w:val="0007243D"/>
    <w:rsid w:val="000726A3"/>
    <w:rsid w:val="000726F1"/>
    <w:rsid w:val="00072BBE"/>
    <w:rsid w:val="00072CD2"/>
    <w:rsid w:val="00072CE7"/>
    <w:rsid w:val="00072E16"/>
    <w:rsid w:val="00073411"/>
    <w:rsid w:val="00073750"/>
    <w:rsid w:val="00073A04"/>
    <w:rsid w:val="00073D75"/>
    <w:rsid w:val="00073ED5"/>
    <w:rsid w:val="000741BD"/>
    <w:rsid w:val="00074B85"/>
    <w:rsid w:val="00075117"/>
    <w:rsid w:val="0007522E"/>
    <w:rsid w:val="000759A3"/>
    <w:rsid w:val="00075B4D"/>
    <w:rsid w:val="00075E0F"/>
    <w:rsid w:val="00076700"/>
    <w:rsid w:val="0007778F"/>
    <w:rsid w:val="00077B33"/>
    <w:rsid w:val="00077B64"/>
    <w:rsid w:val="00080060"/>
    <w:rsid w:val="000803E7"/>
    <w:rsid w:val="0008073E"/>
    <w:rsid w:val="00080863"/>
    <w:rsid w:val="00080E1A"/>
    <w:rsid w:val="00081277"/>
    <w:rsid w:val="0008130F"/>
    <w:rsid w:val="000815A6"/>
    <w:rsid w:val="00081DE6"/>
    <w:rsid w:val="0008204F"/>
    <w:rsid w:val="000820A5"/>
    <w:rsid w:val="0008223A"/>
    <w:rsid w:val="000831FF"/>
    <w:rsid w:val="00083789"/>
    <w:rsid w:val="00083972"/>
    <w:rsid w:val="00083A4B"/>
    <w:rsid w:val="00083CB5"/>
    <w:rsid w:val="0008513B"/>
    <w:rsid w:val="0008537A"/>
    <w:rsid w:val="000855E3"/>
    <w:rsid w:val="000856E1"/>
    <w:rsid w:val="00085766"/>
    <w:rsid w:val="00085ADF"/>
    <w:rsid w:val="00085CF9"/>
    <w:rsid w:val="00085F06"/>
    <w:rsid w:val="0008659E"/>
    <w:rsid w:val="00086C54"/>
    <w:rsid w:val="00086D53"/>
    <w:rsid w:val="00086F21"/>
    <w:rsid w:val="0008705E"/>
    <w:rsid w:val="0008749F"/>
    <w:rsid w:val="000903F8"/>
    <w:rsid w:val="00090518"/>
    <w:rsid w:val="00090B8B"/>
    <w:rsid w:val="00090E02"/>
    <w:rsid w:val="00091049"/>
    <w:rsid w:val="00091309"/>
    <w:rsid w:val="00091430"/>
    <w:rsid w:val="00091DA2"/>
    <w:rsid w:val="00092A05"/>
    <w:rsid w:val="00092D09"/>
    <w:rsid w:val="00092E7F"/>
    <w:rsid w:val="00093230"/>
    <w:rsid w:val="000937C1"/>
    <w:rsid w:val="00093DE4"/>
    <w:rsid w:val="00094143"/>
    <w:rsid w:val="000941E0"/>
    <w:rsid w:val="00094594"/>
    <w:rsid w:val="00094B1A"/>
    <w:rsid w:val="00094D6D"/>
    <w:rsid w:val="0009540F"/>
    <w:rsid w:val="00095426"/>
    <w:rsid w:val="00095EC8"/>
    <w:rsid w:val="00095F95"/>
    <w:rsid w:val="00096629"/>
    <w:rsid w:val="000969F3"/>
    <w:rsid w:val="00096B77"/>
    <w:rsid w:val="00097050"/>
    <w:rsid w:val="000976D3"/>
    <w:rsid w:val="00097B09"/>
    <w:rsid w:val="00097C03"/>
    <w:rsid w:val="00097D8A"/>
    <w:rsid w:val="00097E63"/>
    <w:rsid w:val="000A0221"/>
    <w:rsid w:val="000A04CC"/>
    <w:rsid w:val="000A0675"/>
    <w:rsid w:val="000A08D3"/>
    <w:rsid w:val="000A0AF7"/>
    <w:rsid w:val="000A0AFD"/>
    <w:rsid w:val="000A0ED3"/>
    <w:rsid w:val="000A1011"/>
    <w:rsid w:val="000A16AA"/>
    <w:rsid w:val="000A175C"/>
    <w:rsid w:val="000A20E3"/>
    <w:rsid w:val="000A23B6"/>
    <w:rsid w:val="000A287A"/>
    <w:rsid w:val="000A2DCA"/>
    <w:rsid w:val="000A2FC5"/>
    <w:rsid w:val="000A3E40"/>
    <w:rsid w:val="000A4089"/>
    <w:rsid w:val="000A4491"/>
    <w:rsid w:val="000A4532"/>
    <w:rsid w:val="000A46C8"/>
    <w:rsid w:val="000A4CF9"/>
    <w:rsid w:val="000A4F27"/>
    <w:rsid w:val="000A5193"/>
    <w:rsid w:val="000A5699"/>
    <w:rsid w:val="000A5761"/>
    <w:rsid w:val="000A5FFF"/>
    <w:rsid w:val="000A6518"/>
    <w:rsid w:val="000A6BE0"/>
    <w:rsid w:val="000A75B0"/>
    <w:rsid w:val="000A7E94"/>
    <w:rsid w:val="000B038A"/>
    <w:rsid w:val="000B06AC"/>
    <w:rsid w:val="000B06F7"/>
    <w:rsid w:val="000B07E2"/>
    <w:rsid w:val="000B11CB"/>
    <w:rsid w:val="000B144E"/>
    <w:rsid w:val="000B1571"/>
    <w:rsid w:val="000B167E"/>
    <w:rsid w:val="000B1B0B"/>
    <w:rsid w:val="000B1BAC"/>
    <w:rsid w:val="000B28B1"/>
    <w:rsid w:val="000B2CFA"/>
    <w:rsid w:val="000B2D12"/>
    <w:rsid w:val="000B2F64"/>
    <w:rsid w:val="000B360F"/>
    <w:rsid w:val="000B3CC0"/>
    <w:rsid w:val="000B3F21"/>
    <w:rsid w:val="000B411A"/>
    <w:rsid w:val="000B41BC"/>
    <w:rsid w:val="000B4444"/>
    <w:rsid w:val="000B44D0"/>
    <w:rsid w:val="000B45F4"/>
    <w:rsid w:val="000B49DE"/>
    <w:rsid w:val="000B50C4"/>
    <w:rsid w:val="000B515E"/>
    <w:rsid w:val="000B5226"/>
    <w:rsid w:val="000B55F5"/>
    <w:rsid w:val="000B58FD"/>
    <w:rsid w:val="000B592F"/>
    <w:rsid w:val="000B5C5E"/>
    <w:rsid w:val="000B6856"/>
    <w:rsid w:val="000B68FE"/>
    <w:rsid w:val="000B693F"/>
    <w:rsid w:val="000B6956"/>
    <w:rsid w:val="000B6AE6"/>
    <w:rsid w:val="000B6F7F"/>
    <w:rsid w:val="000B73D9"/>
    <w:rsid w:val="000B7B3F"/>
    <w:rsid w:val="000C0309"/>
    <w:rsid w:val="000C11FB"/>
    <w:rsid w:val="000C1B7F"/>
    <w:rsid w:val="000C1EC8"/>
    <w:rsid w:val="000C2650"/>
    <w:rsid w:val="000C2E29"/>
    <w:rsid w:val="000C3171"/>
    <w:rsid w:val="000C3175"/>
    <w:rsid w:val="000C33A4"/>
    <w:rsid w:val="000C36DC"/>
    <w:rsid w:val="000C3942"/>
    <w:rsid w:val="000C3A5B"/>
    <w:rsid w:val="000C3D6F"/>
    <w:rsid w:val="000C3D7E"/>
    <w:rsid w:val="000C3EB0"/>
    <w:rsid w:val="000C3F98"/>
    <w:rsid w:val="000C4263"/>
    <w:rsid w:val="000C4D5B"/>
    <w:rsid w:val="000C5827"/>
    <w:rsid w:val="000C5A3F"/>
    <w:rsid w:val="000C5AC7"/>
    <w:rsid w:val="000C5F9A"/>
    <w:rsid w:val="000C62F9"/>
    <w:rsid w:val="000C65F6"/>
    <w:rsid w:val="000C6DCC"/>
    <w:rsid w:val="000C781C"/>
    <w:rsid w:val="000C7FE3"/>
    <w:rsid w:val="000D030C"/>
    <w:rsid w:val="000D0E82"/>
    <w:rsid w:val="000D0FAA"/>
    <w:rsid w:val="000D114D"/>
    <w:rsid w:val="000D121F"/>
    <w:rsid w:val="000D1257"/>
    <w:rsid w:val="000D13EB"/>
    <w:rsid w:val="000D1594"/>
    <w:rsid w:val="000D16B5"/>
    <w:rsid w:val="000D1CCE"/>
    <w:rsid w:val="000D1FAD"/>
    <w:rsid w:val="000D2A29"/>
    <w:rsid w:val="000D2C87"/>
    <w:rsid w:val="000D2D1A"/>
    <w:rsid w:val="000D32E7"/>
    <w:rsid w:val="000D347C"/>
    <w:rsid w:val="000D3A6E"/>
    <w:rsid w:val="000D3C0C"/>
    <w:rsid w:val="000D3E28"/>
    <w:rsid w:val="000D3E9C"/>
    <w:rsid w:val="000D45B4"/>
    <w:rsid w:val="000D468A"/>
    <w:rsid w:val="000D47B0"/>
    <w:rsid w:val="000D4BBE"/>
    <w:rsid w:val="000D4C01"/>
    <w:rsid w:val="000D50F2"/>
    <w:rsid w:val="000D5634"/>
    <w:rsid w:val="000D5696"/>
    <w:rsid w:val="000D5738"/>
    <w:rsid w:val="000D6F10"/>
    <w:rsid w:val="000D7659"/>
    <w:rsid w:val="000E00B8"/>
    <w:rsid w:val="000E064A"/>
    <w:rsid w:val="000E18A0"/>
    <w:rsid w:val="000E219D"/>
    <w:rsid w:val="000E2237"/>
    <w:rsid w:val="000E2930"/>
    <w:rsid w:val="000E2BE6"/>
    <w:rsid w:val="000E320F"/>
    <w:rsid w:val="000E3284"/>
    <w:rsid w:val="000E363E"/>
    <w:rsid w:val="000E3B3B"/>
    <w:rsid w:val="000E3DE5"/>
    <w:rsid w:val="000E3E3D"/>
    <w:rsid w:val="000E3FD0"/>
    <w:rsid w:val="000E502E"/>
    <w:rsid w:val="000E5076"/>
    <w:rsid w:val="000E53BE"/>
    <w:rsid w:val="000E5AB5"/>
    <w:rsid w:val="000E6D7B"/>
    <w:rsid w:val="000E6E32"/>
    <w:rsid w:val="000E6E72"/>
    <w:rsid w:val="000E6E87"/>
    <w:rsid w:val="000E73AB"/>
    <w:rsid w:val="000E7915"/>
    <w:rsid w:val="000F0327"/>
    <w:rsid w:val="000F04DA"/>
    <w:rsid w:val="000F0EAC"/>
    <w:rsid w:val="000F105C"/>
    <w:rsid w:val="000F15CB"/>
    <w:rsid w:val="000F24D1"/>
    <w:rsid w:val="000F24D2"/>
    <w:rsid w:val="000F29EE"/>
    <w:rsid w:val="000F2AFC"/>
    <w:rsid w:val="000F3166"/>
    <w:rsid w:val="000F31BC"/>
    <w:rsid w:val="000F42FF"/>
    <w:rsid w:val="000F4B35"/>
    <w:rsid w:val="000F563E"/>
    <w:rsid w:val="000F5838"/>
    <w:rsid w:val="000F5A47"/>
    <w:rsid w:val="000F5AD8"/>
    <w:rsid w:val="000F5B2B"/>
    <w:rsid w:val="000F5D12"/>
    <w:rsid w:val="000F6303"/>
    <w:rsid w:val="000F6358"/>
    <w:rsid w:val="000F6C51"/>
    <w:rsid w:val="000F6DFF"/>
    <w:rsid w:val="000F7173"/>
    <w:rsid w:val="000F74AD"/>
    <w:rsid w:val="000F74F6"/>
    <w:rsid w:val="000F7A4A"/>
    <w:rsid w:val="0010005E"/>
    <w:rsid w:val="0010023A"/>
    <w:rsid w:val="0010085F"/>
    <w:rsid w:val="001008F7"/>
    <w:rsid w:val="00100AC3"/>
    <w:rsid w:val="00100ADD"/>
    <w:rsid w:val="001010E2"/>
    <w:rsid w:val="0010125C"/>
    <w:rsid w:val="001018AF"/>
    <w:rsid w:val="001019A6"/>
    <w:rsid w:val="00101E13"/>
    <w:rsid w:val="00101FA6"/>
    <w:rsid w:val="001020C6"/>
    <w:rsid w:val="001020D8"/>
    <w:rsid w:val="001035E0"/>
    <w:rsid w:val="00103B36"/>
    <w:rsid w:val="00103BD4"/>
    <w:rsid w:val="00103E66"/>
    <w:rsid w:val="00103F84"/>
    <w:rsid w:val="001047ED"/>
    <w:rsid w:val="00104E75"/>
    <w:rsid w:val="00106116"/>
    <w:rsid w:val="00106238"/>
    <w:rsid w:val="00106482"/>
    <w:rsid w:val="00107769"/>
    <w:rsid w:val="00107FE3"/>
    <w:rsid w:val="001101F6"/>
    <w:rsid w:val="001105F8"/>
    <w:rsid w:val="001106B4"/>
    <w:rsid w:val="001108A3"/>
    <w:rsid w:val="001109AA"/>
    <w:rsid w:val="00110CBB"/>
    <w:rsid w:val="00111036"/>
    <w:rsid w:val="0011127D"/>
    <w:rsid w:val="001119E4"/>
    <w:rsid w:val="00111A4C"/>
    <w:rsid w:val="00112DC0"/>
    <w:rsid w:val="001140A7"/>
    <w:rsid w:val="0011412F"/>
    <w:rsid w:val="001142DA"/>
    <w:rsid w:val="00114571"/>
    <w:rsid w:val="00114B0E"/>
    <w:rsid w:val="00114BC5"/>
    <w:rsid w:val="0011581B"/>
    <w:rsid w:val="001159C2"/>
    <w:rsid w:val="00115DA2"/>
    <w:rsid w:val="00115E30"/>
    <w:rsid w:val="00116249"/>
    <w:rsid w:val="00117563"/>
    <w:rsid w:val="0011770C"/>
    <w:rsid w:val="00117834"/>
    <w:rsid w:val="00117D46"/>
    <w:rsid w:val="00120080"/>
    <w:rsid w:val="00120339"/>
    <w:rsid w:val="0012079E"/>
    <w:rsid w:val="001207C1"/>
    <w:rsid w:val="00120DAA"/>
    <w:rsid w:val="001211B4"/>
    <w:rsid w:val="0012173F"/>
    <w:rsid w:val="00121A9F"/>
    <w:rsid w:val="00122492"/>
    <w:rsid w:val="00123462"/>
    <w:rsid w:val="00123AB0"/>
    <w:rsid w:val="001243D7"/>
    <w:rsid w:val="00124787"/>
    <w:rsid w:val="001248BC"/>
    <w:rsid w:val="001249EA"/>
    <w:rsid w:val="001251E6"/>
    <w:rsid w:val="00125C2C"/>
    <w:rsid w:val="0012614D"/>
    <w:rsid w:val="001269AE"/>
    <w:rsid w:val="00126A36"/>
    <w:rsid w:val="00126B4E"/>
    <w:rsid w:val="0012718E"/>
    <w:rsid w:val="001278C3"/>
    <w:rsid w:val="001306B3"/>
    <w:rsid w:val="00130D3F"/>
    <w:rsid w:val="00130E12"/>
    <w:rsid w:val="00130F2B"/>
    <w:rsid w:val="00131036"/>
    <w:rsid w:val="001313F0"/>
    <w:rsid w:val="001317DE"/>
    <w:rsid w:val="00131ADC"/>
    <w:rsid w:val="00131B6A"/>
    <w:rsid w:val="00131C27"/>
    <w:rsid w:val="001322C4"/>
    <w:rsid w:val="001324B3"/>
    <w:rsid w:val="00132591"/>
    <w:rsid w:val="0013287F"/>
    <w:rsid w:val="00132DD1"/>
    <w:rsid w:val="00132FC5"/>
    <w:rsid w:val="00133017"/>
    <w:rsid w:val="0013321B"/>
    <w:rsid w:val="00133B3D"/>
    <w:rsid w:val="0013402D"/>
    <w:rsid w:val="0013440E"/>
    <w:rsid w:val="00134956"/>
    <w:rsid w:val="00134EFB"/>
    <w:rsid w:val="001353D6"/>
    <w:rsid w:val="00135581"/>
    <w:rsid w:val="00136073"/>
    <w:rsid w:val="00136B4A"/>
    <w:rsid w:val="00136F40"/>
    <w:rsid w:val="001375AA"/>
    <w:rsid w:val="00137BEB"/>
    <w:rsid w:val="001404E9"/>
    <w:rsid w:val="00140F0D"/>
    <w:rsid w:val="00141A52"/>
    <w:rsid w:val="00141C8C"/>
    <w:rsid w:val="00141D82"/>
    <w:rsid w:val="00142895"/>
    <w:rsid w:val="0014301D"/>
    <w:rsid w:val="00143862"/>
    <w:rsid w:val="00143904"/>
    <w:rsid w:val="00143A52"/>
    <w:rsid w:val="00143A61"/>
    <w:rsid w:val="00145219"/>
    <w:rsid w:val="00146315"/>
    <w:rsid w:val="00146357"/>
    <w:rsid w:val="00146977"/>
    <w:rsid w:val="001473A8"/>
    <w:rsid w:val="00147B89"/>
    <w:rsid w:val="0015009B"/>
    <w:rsid w:val="0015010D"/>
    <w:rsid w:val="00150D3D"/>
    <w:rsid w:val="00150F2B"/>
    <w:rsid w:val="001511BA"/>
    <w:rsid w:val="0015138E"/>
    <w:rsid w:val="00151D89"/>
    <w:rsid w:val="00151E9E"/>
    <w:rsid w:val="001521CF"/>
    <w:rsid w:val="001526FF"/>
    <w:rsid w:val="00152FEB"/>
    <w:rsid w:val="00153059"/>
    <w:rsid w:val="00153F7A"/>
    <w:rsid w:val="00154264"/>
    <w:rsid w:val="00154DBF"/>
    <w:rsid w:val="0015545A"/>
    <w:rsid w:val="00155892"/>
    <w:rsid w:val="001558AE"/>
    <w:rsid w:val="0015631D"/>
    <w:rsid w:val="001565AF"/>
    <w:rsid w:val="00156627"/>
    <w:rsid w:val="00156636"/>
    <w:rsid w:val="00156902"/>
    <w:rsid w:val="001569E5"/>
    <w:rsid w:val="00157101"/>
    <w:rsid w:val="001571AE"/>
    <w:rsid w:val="00157BE3"/>
    <w:rsid w:val="001602FC"/>
    <w:rsid w:val="0016067D"/>
    <w:rsid w:val="00160739"/>
    <w:rsid w:val="001607EB"/>
    <w:rsid w:val="00160A53"/>
    <w:rsid w:val="00160A78"/>
    <w:rsid w:val="00161A99"/>
    <w:rsid w:val="00161C70"/>
    <w:rsid w:val="00162315"/>
    <w:rsid w:val="00162475"/>
    <w:rsid w:val="00162BFB"/>
    <w:rsid w:val="001630BA"/>
    <w:rsid w:val="001634D7"/>
    <w:rsid w:val="001634F5"/>
    <w:rsid w:val="001635C9"/>
    <w:rsid w:val="0016361F"/>
    <w:rsid w:val="00163974"/>
    <w:rsid w:val="00163BB5"/>
    <w:rsid w:val="00163C21"/>
    <w:rsid w:val="00163DFA"/>
    <w:rsid w:val="00164B93"/>
    <w:rsid w:val="00165260"/>
    <w:rsid w:val="0016526F"/>
    <w:rsid w:val="001656CD"/>
    <w:rsid w:val="00165E95"/>
    <w:rsid w:val="00165EBD"/>
    <w:rsid w:val="00165FE6"/>
    <w:rsid w:val="00166108"/>
    <w:rsid w:val="00166191"/>
    <w:rsid w:val="0016690A"/>
    <w:rsid w:val="00166CA7"/>
    <w:rsid w:val="00166D03"/>
    <w:rsid w:val="00166DA2"/>
    <w:rsid w:val="00166E19"/>
    <w:rsid w:val="001675C2"/>
    <w:rsid w:val="0016781E"/>
    <w:rsid w:val="00167B71"/>
    <w:rsid w:val="00167C28"/>
    <w:rsid w:val="00167FA9"/>
    <w:rsid w:val="0017009C"/>
    <w:rsid w:val="001710B3"/>
    <w:rsid w:val="001718DB"/>
    <w:rsid w:val="00171A76"/>
    <w:rsid w:val="0017248D"/>
    <w:rsid w:val="001730E2"/>
    <w:rsid w:val="0017322E"/>
    <w:rsid w:val="0017345E"/>
    <w:rsid w:val="001738B6"/>
    <w:rsid w:val="00173FA4"/>
    <w:rsid w:val="0017471C"/>
    <w:rsid w:val="001758F6"/>
    <w:rsid w:val="00175A68"/>
    <w:rsid w:val="00175AAC"/>
    <w:rsid w:val="001760E0"/>
    <w:rsid w:val="00176302"/>
    <w:rsid w:val="00176D0C"/>
    <w:rsid w:val="00176E8C"/>
    <w:rsid w:val="00176F88"/>
    <w:rsid w:val="00176FCF"/>
    <w:rsid w:val="00177D2E"/>
    <w:rsid w:val="00180473"/>
    <w:rsid w:val="00180889"/>
    <w:rsid w:val="00180A9F"/>
    <w:rsid w:val="00180FE4"/>
    <w:rsid w:val="00181E62"/>
    <w:rsid w:val="0018217B"/>
    <w:rsid w:val="0018233B"/>
    <w:rsid w:val="00182DFB"/>
    <w:rsid w:val="001835BD"/>
    <w:rsid w:val="00183B26"/>
    <w:rsid w:val="00183B31"/>
    <w:rsid w:val="00183B45"/>
    <w:rsid w:val="00183DD5"/>
    <w:rsid w:val="00184229"/>
    <w:rsid w:val="001847D6"/>
    <w:rsid w:val="00184865"/>
    <w:rsid w:val="00184CD3"/>
    <w:rsid w:val="0018581A"/>
    <w:rsid w:val="001858C9"/>
    <w:rsid w:val="0018624F"/>
    <w:rsid w:val="00186BA0"/>
    <w:rsid w:val="00186E1B"/>
    <w:rsid w:val="00187252"/>
    <w:rsid w:val="0018755E"/>
    <w:rsid w:val="00190C98"/>
    <w:rsid w:val="00190D1B"/>
    <w:rsid w:val="00190E8F"/>
    <w:rsid w:val="0019145D"/>
    <w:rsid w:val="00191D85"/>
    <w:rsid w:val="00191DF7"/>
    <w:rsid w:val="0019237D"/>
    <w:rsid w:val="0019253E"/>
    <w:rsid w:val="00192572"/>
    <w:rsid w:val="001930CF"/>
    <w:rsid w:val="00193A2F"/>
    <w:rsid w:val="00193DC1"/>
    <w:rsid w:val="001948D4"/>
    <w:rsid w:val="00194C1A"/>
    <w:rsid w:val="00194E73"/>
    <w:rsid w:val="001953F9"/>
    <w:rsid w:val="00195743"/>
    <w:rsid w:val="001963A7"/>
    <w:rsid w:val="001963B1"/>
    <w:rsid w:val="0019644A"/>
    <w:rsid w:val="00196679"/>
    <w:rsid w:val="00196F45"/>
    <w:rsid w:val="001973A4"/>
    <w:rsid w:val="0019748B"/>
    <w:rsid w:val="0019748C"/>
    <w:rsid w:val="001975AF"/>
    <w:rsid w:val="00197EBE"/>
    <w:rsid w:val="00197F8D"/>
    <w:rsid w:val="001A0026"/>
    <w:rsid w:val="001A006C"/>
    <w:rsid w:val="001A02AC"/>
    <w:rsid w:val="001A06F5"/>
    <w:rsid w:val="001A12DF"/>
    <w:rsid w:val="001A16A4"/>
    <w:rsid w:val="001A1AF0"/>
    <w:rsid w:val="001A227B"/>
    <w:rsid w:val="001A22DE"/>
    <w:rsid w:val="001A2B0D"/>
    <w:rsid w:val="001A34D4"/>
    <w:rsid w:val="001A3627"/>
    <w:rsid w:val="001A417D"/>
    <w:rsid w:val="001A4CF1"/>
    <w:rsid w:val="001A4F15"/>
    <w:rsid w:val="001A5AC0"/>
    <w:rsid w:val="001A5D5A"/>
    <w:rsid w:val="001A5DB7"/>
    <w:rsid w:val="001A5E55"/>
    <w:rsid w:val="001A5ECA"/>
    <w:rsid w:val="001A6728"/>
    <w:rsid w:val="001A6F04"/>
    <w:rsid w:val="001A7144"/>
    <w:rsid w:val="001A7ABA"/>
    <w:rsid w:val="001A7C6C"/>
    <w:rsid w:val="001B0051"/>
    <w:rsid w:val="001B02B5"/>
    <w:rsid w:val="001B0CB3"/>
    <w:rsid w:val="001B1FD5"/>
    <w:rsid w:val="001B2048"/>
    <w:rsid w:val="001B23EA"/>
    <w:rsid w:val="001B24F4"/>
    <w:rsid w:val="001B290F"/>
    <w:rsid w:val="001B3743"/>
    <w:rsid w:val="001B4141"/>
    <w:rsid w:val="001B49C8"/>
    <w:rsid w:val="001B4A37"/>
    <w:rsid w:val="001B52BC"/>
    <w:rsid w:val="001B5596"/>
    <w:rsid w:val="001B58A4"/>
    <w:rsid w:val="001B5EDF"/>
    <w:rsid w:val="001B60C2"/>
    <w:rsid w:val="001B62FA"/>
    <w:rsid w:val="001B6514"/>
    <w:rsid w:val="001B65B9"/>
    <w:rsid w:val="001B6623"/>
    <w:rsid w:val="001B6681"/>
    <w:rsid w:val="001B681E"/>
    <w:rsid w:val="001B704C"/>
    <w:rsid w:val="001B7920"/>
    <w:rsid w:val="001B7978"/>
    <w:rsid w:val="001B7DE2"/>
    <w:rsid w:val="001C045A"/>
    <w:rsid w:val="001C0663"/>
    <w:rsid w:val="001C07EE"/>
    <w:rsid w:val="001C0BB9"/>
    <w:rsid w:val="001C11C3"/>
    <w:rsid w:val="001C2C63"/>
    <w:rsid w:val="001C34A9"/>
    <w:rsid w:val="001C404B"/>
    <w:rsid w:val="001C417B"/>
    <w:rsid w:val="001C42FF"/>
    <w:rsid w:val="001C467B"/>
    <w:rsid w:val="001C4B86"/>
    <w:rsid w:val="001C4CAD"/>
    <w:rsid w:val="001C52D5"/>
    <w:rsid w:val="001C642C"/>
    <w:rsid w:val="001C6461"/>
    <w:rsid w:val="001C6812"/>
    <w:rsid w:val="001C6935"/>
    <w:rsid w:val="001C69BE"/>
    <w:rsid w:val="001C6B2A"/>
    <w:rsid w:val="001C6BE1"/>
    <w:rsid w:val="001C758F"/>
    <w:rsid w:val="001C760F"/>
    <w:rsid w:val="001C775B"/>
    <w:rsid w:val="001C7846"/>
    <w:rsid w:val="001C7B18"/>
    <w:rsid w:val="001D0207"/>
    <w:rsid w:val="001D0E85"/>
    <w:rsid w:val="001D0EE6"/>
    <w:rsid w:val="001D11F0"/>
    <w:rsid w:val="001D16E3"/>
    <w:rsid w:val="001D18ED"/>
    <w:rsid w:val="001D22BA"/>
    <w:rsid w:val="001D248A"/>
    <w:rsid w:val="001D270C"/>
    <w:rsid w:val="001D2F65"/>
    <w:rsid w:val="001D30ED"/>
    <w:rsid w:val="001D30F1"/>
    <w:rsid w:val="001D3110"/>
    <w:rsid w:val="001D3BCE"/>
    <w:rsid w:val="001D53B6"/>
    <w:rsid w:val="001D53F0"/>
    <w:rsid w:val="001D56DC"/>
    <w:rsid w:val="001D5CD9"/>
    <w:rsid w:val="001D5E0A"/>
    <w:rsid w:val="001D5EF4"/>
    <w:rsid w:val="001D6790"/>
    <w:rsid w:val="001D6B24"/>
    <w:rsid w:val="001D6FCF"/>
    <w:rsid w:val="001D7076"/>
    <w:rsid w:val="001D7273"/>
    <w:rsid w:val="001D761E"/>
    <w:rsid w:val="001D7A7C"/>
    <w:rsid w:val="001D7BC3"/>
    <w:rsid w:val="001D7E06"/>
    <w:rsid w:val="001D7F49"/>
    <w:rsid w:val="001E0780"/>
    <w:rsid w:val="001E0D58"/>
    <w:rsid w:val="001E0E26"/>
    <w:rsid w:val="001E12A8"/>
    <w:rsid w:val="001E1570"/>
    <w:rsid w:val="001E1C07"/>
    <w:rsid w:val="001E1F62"/>
    <w:rsid w:val="001E2494"/>
    <w:rsid w:val="001E2AFA"/>
    <w:rsid w:val="001E2EC4"/>
    <w:rsid w:val="001E3399"/>
    <w:rsid w:val="001E3A5C"/>
    <w:rsid w:val="001E431B"/>
    <w:rsid w:val="001E4767"/>
    <w:rsid w:val="001E5B9B"/>
    <w:rsid w:val="001E6969"/>
    <w:rsid w:val="001E7165"/>
    <w:rsid w:val="001E7E2A"/>
    <w:rsid w:val="001F0331"/>
    <w:rsid w:val="001F05BA"/>
    <w:rsid w:val="001F0EEE"/>
    <w:rsid w:val="001F1030"/>
    <w:rsid w:val="001F1674"/>
    <w:rsid w:val="001F1B26"/>
    <w:rsid w:val="001F1F80"/>
    <w:rsid w:val="001F1F8D"/>
    <w:rsid w:val="001F249B"/>
    <w:rsid w:val="001F2AD2"/>
    <w:rsid w:val="001F2AFC"/>
    <w:rsid w:val="001F314B"/>
    <w:rsid w:val="001F3864"/>
    <w:rsid w:val="001F3CA9"/>
    <w:rsid w:val="001F3D67"/>
    <w:rsid w:val="001F3F0E"/>
    <w:rsid w:val="001F4784"/>
    <w:rsid w:val="001F48AF"/>
    <w:rsid w:val="001F4A74"/>
    <w:rsid w:val="001F53A3"/>
    <w:rsid w:val="001F55B8"/>
    <w:rsid w:val="001F5F47"/>
    <w:rsid w:val="001F60B1"/>
    <w:rsid w:val="001F6AA9"/>
    <w:rsid w:val="001F72A0"/>
    <w:rsid w:val="001F775B"/>
    <w:rsid w:val="001F7932"/>
    <w:rsid w:val="001F7EA5"/>
    <w:rsid w:val="00200B8F"/>
    <w:rsid w:val="00200C60"/>
    <w:rsid w:val="002017C1"/>
    <w:rsid w:val="00201AAA"/>
    <w:rsid w:val="002022B6"/>
    <w:rsid w:val="00202433"/>
    <w:rsid w:val="002025C6"/>
    <w:rsid w:val="00202993"/>
    <w:rsid w:val="0020315A"/>
    <w:rsid w:val="00203684"/>
    <w:rsid w:val="002039E4"/>
    <w:rsid w:val="0020420C"/>
    <w:rsid w:val="00204604"/>
    <w:rsid w:val="00204873"/>
    <w:rsid w:val="00205846"/>
    <w:rsid w:val="002058AE"/>
    <w:rsid w:val="00205D8D"/>
    <w:rsid w:val="00205E1A"/>
    <w:rsid w:val="00205FB5"/>
    <w:rsid w:val="00206129"/>
    <w:rsid w:val="00206159"/>
    <w:rsid w:val="00206301"/>
    <w:rsid w:val="002063D3"/>
    <w:rsid w:val="002069B7"/>
    <w:rsid w:val="00206B93"/>
    <w:rsid w:val="00207773"/>
    <w:rsid w:val="00207DD1"/>
    <w:rsid w:val="002104E2"/>
    <w:rsid w:val="002105BF"/>
    <w:rsid w:val="00210809"/>
    <w:rsid w:val="00210B84"/>
    <w:rsid w:val="00210C0B"/>
    <w:rsid w:val="00210C4D"/>
    <w:rsid w:val="00210FEC"/>
    <w:rsid w:val="002117D4"/>
    <w:rsid w:val="00211ED8"/>
    <w:rsid w:val="0021266F"/>
    <w:rsid w:val="0021332B"/>
    <w:rsid w:val="002140DA"/>
    <w:rsid w:val="002141EE"/>
    <w:rsid w:val="002144EB"/>
    <w:rsid w:val="002149E4"/>
    <w:rsid w:val="00214D85"/>
    <w:rsid w:val="00214F58"/>
    <w:rsid w:val="0021506C"/>
    <w:rsid w:val="0021650C"/>
    <w:rsid w:val="0021661E"/>
    <w:rsid w:val="00216643"/>
    <w:rsid w:val="00216A01"/>
    <w:rsid w:val="00216C89"/>
    <w:rsid w:val="00217030"/>
    <w:rsid w:val="00217300"/>
    <w:rsid w:val="0022098F"/>
    <w:rsid w:val="0022113A"/>
    <w:rsid w:val="00221480"/>
    <w:rsid w:val="00221E34"/>
    <w:rsid w:val="002222B2"/>
    <w:rsid w:val="002230D7"/>
    <w:rsid w:val="002232CD"/>
    <w:rsid w:val="002234E2"/>
    <w:rsid w:val="00223905"/>
    <w:rsid w:val="00223E6E"/>
    <w:rsid w:val="00224295"/>
    <w:rsid w:val="002247FA"/>
    <w:rsid w:val="00224F80"/>
    <w:rsid w:val="0022518E"/>
    <w:rsid w:val="0022644F"/>
    <w:rsid w:val="00226955"/>
    <w:rsid w:val="00226B02"/>
    <w:rsid w:val="00227419"/>
    <w:rsid w:val="0022792B"/>
    <w:rsid w:val="002309B1"/>
    <w:rsid w:val="00231EB4"/>
    <w:rsid w:val="002321F2"/>
    <w:rsid w:val="0023267D"/>
    <w:rsid w:val="00232B09"/>
    <w:rsid w:val="00232CB5"/>
    <w:rsid w:val="0023365B"/>
    <w:rsid w:val="002339CA"/>
    <w:rsid w:val="00233E34"/>
    <w:rsid w:val="00234109"/>
    <w:rsid w:val="00234516"/>
    <w:rsid w:val="0023478E"/>
    <w:rsid w:val="00234E71"/>
    <w:rsid w:val="0023523C"/>
    <w:rsid w:val="002356A8"/>
    <w:rsid w:val="00235978"/>
    <w:rsid w:val="00235A51"/>
    <w:rsid w:val="00236050"/>
    <w:rsid w:val="00236EA0"/>
    <w:rsid w:val="00237941"/>
    <w:rsid w:val="00237DB4"/>
    <w:rsid w:val="00237F40"/>
    <w:rsid w:val="00240154"/>
    <w:rsid w:val="00240794"/>
    <w:rsid w:val="00240929"/>
    <w:rsid w:val="00240A0F"/>
    <w:rsid w:val="00240DF6"/>
    <w:rsid w:val="00240E68"/>
    <w:rsid w:val="0024111C"/>
    <w:rsid w:val="0024243C"/>
    <w:rsid w:val="002424BD"/>
    <w:rsid w:val="00242657"/>
    <w:rsid w:val="002426E0"/>
    <w:rsid w:val="00242736"/>
    <w:rsid w:val="00242E0F"/>
    <w:rsid w:val="00242EF8"/>
    <w:rsid w:val="002430CE"/>
    <w:rsid w:val="002433B5"/>
    <w:rsid w:val="002435E2"/>
    <w:rsid w:val="002436A5"/>
    <w:rsid w:val="00243B64"/>
    <w:rsid w:val="00243FC9"/>
    <w:rsid w:val="0024435C"/>
    <w:rsid w:val="00244803"/>
    <w:rsid w:val="0024489A"/>
    <w:rsid w:val="00244B54"/>
    <w:rsid w:val="00244C02"/>
    <w:rsid w:val="0024558B"/>
    <w:rsid w:val="002455A5"/>
    <w:rsid w:val="00245C0D"/>
    <w:rsid w:val="00245CD4"/>
    <w:rsid w:val="002460DC"/>
    <w:rsid w:val="0024663A"/>
    <w:rsid w:val="00246675"/>
    <w:rsid w:val="002467AA"/>
    <w:rsid w:val="00246BFB"/>
    <w:rsid w:val="00246EB5"/>
    <w:rsid w:val="00247077"/>
    <w:rsid w:val="0024754D"/>
    <w:rsid w:val="0025016B"/>
    <w:rsid w:val="0025056B"/>
    <w:rsid w:val="002508AC"/>
    <w:rsid w:val="00251610"/>
    <w:rsid w:val="00251779"/>
    <w:rsid w:val="002519B3"/>
    <w:rsid w:val="00251AFD"/>
    <w:rsid w:val="00251B8A"/>
    <w:rsid w:val="00251BC5"/>
    <w:rsid w:val="00251EC8"/>
    <w:rsid w:val="002521D9"/>
    <w:rsid w:val="00252454"/>
    <w:rsid w:val="0025261A"/>
    <w:rsid w:val="002529CA"/>
    <w:rsid w:val="00252CF6"/>
    <w:rsid w:val="0025317D"/>
    <w:rsid w:val="0025383E"/>
    <w:rsid w:val="00253BF2"/>
    <w:rsid w:val="00253C59"/>
    <w:rsid w:val="0025405A"/>
    <w:rsid w:val="002540F6"/>
    <w:rsid w:val="002543EA"/>
    <w:rsid w:val="002544BA"/>
    <w:rsid w:val="00254CBF"/>
    <w:rsid w:val="00255225"/>
    <w:rsid w:val="00255AF2"/>
    <w:rsid w:val="002564EA"/>
    <w:rsid w:val="00257396"/>
    <w:rsid w:val="00257E90"/>
    <w:rsid w:val="00257EF0"/>
    <w:rsid w:val="00260395"/>
    <w:rsid w:val="00260905"/>
    <w:rsid w:val="0026101E"/>
    <w:rsid w:val="00261545"/>
    <w:rsid w:val="0026158B"/>
    <w:rsid w:val="0026207A"/>
    <w:rsid w:val="00262814"/>
    <w:rsid w:val="00262A31"/>
    <w:rsid w:val="002634C8"/>
    <w:rsid w:val="002636C1"/>
    <w:rsid w:val="00263ED1"/>
    <w:rsid w:val="00263F49"/>
    <w:rsid w:val="00264E8D"/>
    <w:rsid w:val="00265579"/>
    <w:rsid w:val="002656D3"/>
    <w:rsid w:val="0026575C"/>
    <w:rsid w:val="00265C67"/>
    <w:rsid w:val="00265FC1"/>
    <w:rsid w:val="0026657E"/>
    <w:rsid w:val="002668EC"/>
    <w:rsid w:val="00266B8A"/>
    <w:rsid w:val="00267034"/>
    <w:rsid w:val="00267101"/>
    <w:rsid w:val="00267B43"/>
    <w:rsid w:val="002705F1"/>
    <w:rsid w:val="00270B9C"/>
    <w:rsid w:val="00270D25"/>
    <w:rsid w:val="002710C6"/>
    <w:rsid w:val="00271418"/>
    <w:rsid w:val="002714BE"/>
    <w:rsid w:val="002714E1"/>
    <w:rsid w:val="0027196D"/>
    <w:rsid w:val="00271C23"/>
    <w:rsid w:val="0027223C"/>
    <w:rsid w:val="00272602"/>
    <w:rsid w:val="0027263A"/>
    <w:rsid w:val="00272E50"/>
    <w:rsid w:val="00273686"/>
    <w:rsid w:val="00274124"/>
    <w:rsid w:val="00274261"/>
    <w:rsid w:val="002749CC"/>
    <w:rsid w:val="00275B2B"/>
    <w:rsid w:val="00275D4F"/>
    <w:rsid w:val="00275E6C"/>
    <w:rsid w:val="002767CC"/>
    <w:rsid w:val="00276B75"/>
    <w:rsid w:val="00276B9B"/>
    <w:rsid w:val="00276DBF"/>
    <w:rsid w:val="0027719E"/>
    <w:rsid w:val="002771B8"/>
    <w:rsid w:val="00277225"/>
    <w:rsid w:val="002777A6"/>
    <w:rsid w:val="00277AF4"/>
    <w:rsid w:val="00280790"/>
    <w:rsid w:val="00280D08"/>
    <w:rsid w:val="002813B0"/>
    <w:rsid w:val="00281858"/>
    <w:rsid w:val="00281C2A"/>
    <w:rsid w:val="00282088"/>
    <w:rsid w:val="002820F2"/>
    <w:rsid w:val="0028233C"/>
    <w:rsid w:val="00282B83"/>
    <w:rsid w:val="00282D3D"/>
    <w:rsid w:val="002830CC"/>
    <w:rsid w:val="002837B6"/>
    <w:rsid w:val="00283820"/>
    <w:rsid w:val="002838FB"/>
    <w:rsid w:val="00283986"/>
    <w:rsid w:val="00283A8D"/>
    <w:rsid w:val="00283C6B"/>
    <w:rsid w:val="00283F56"/>
    <w:rsid w:val="00284751"/>
    <w:rsid w:val="00284BAC"/>
    <w:rsid w:val="00284D79"/>
    <w:rsid w:val="00284E3E"/>
    <w:rsid w:val="00284FF0"/>
    <w:rsid w:val="00285179"/>
    <w:rsid w:val="002857F5"/>
    <w:rsid w:val="0028632C"/>
    <w:rsid w:val="00286900"/>
    <w:rsid w:val="00286A2C"/>
    <w:rsid w:val="00286DF0"/>
    <w:rsid w:val="002873A9"/>
    <w:rsid w:val="00287494"/>
    <w:rsid w:val="002875C7"/>
    <w:rsid w:val="002879A8"/>
    <w:rsid w:val="00287B59"/>
    <w:rsid w:val="00287D14"/>
    <w:rsid w:val="00287D1D"/>
    <w:rsid w:val="00287EB0"/>
    <w:rsid w:val="00290352"/>
    <w:rsid w:val="0029051D"/>
    <w:rsid w:val="00290D4E"/>
    <w:rsid w:val="00290D6C"/>
    <w:rsid w:val="0029102D"/>
    <w:rsid w:val="002911ED"/>
    <w:rsid w:val="00291D2F"/>
    <w:rsid w:val="00292037"/>
    <w:rsid w:val="00292528"/>
    <w:rsid w:val="00292B71"/>
    <w:rsid w:val="00292B74"/>
    <w:rsid w:val="00292D8D"/>
    <w:rsid w:val="00292EC4"/>
    <w:rsid w:val="0029353E"/>
    <w:rsid w:val="00293B8C"/>
    <w:rsid w:val="002940DE"/>
    <w:rsid w:val="002950D6"/>
    <w:rsid w:val="002953F3"/>
    <w:rsid w:val="00295F89"/>
    <w:rsid w:val="0029626C"/>
    <w:rsid w:val="002963C9"/>
    <w:rsid w:val="0029669F"/>
    <w:rsid w:val="002970B6"/>
    <w:rsid w:val="002971ED"/>
    <w:rsid w:val="002979EC"/>
    <w:rsid w:val="00297D4C"/>
    <w:rsid w:val="002A02BD"/>
    <w:rsid w:val="002A0AEA"/>
    <w:rsid w:val="002A0C48"/>
    <w:rsid w:val="002A0C69"/>
    <w:rsid w:val="002A174A"/>
    <w:rsid w:val="002A1BA0"/>
    <w:rsid w:val="002A209A"/>
    <w:rsid w:val="002A21D7"/>
    <w:rsid w:val="002A285F"/>
    <w:rsid w:val="002A2B20"/>
    <w:rsid w:val="002A2B67"/>
    <w:rsid w:val="002A2CF7"/>
    <w:rsid w:val="002A3105"/>
    <w:rsid w:val="002A3417"/>
    <w:rsid w:val="002A3E13"/>
    <w:rsid w:val="002A4270"/>
    <w:rsid w:val="002A431D"/>
    <w:rsid w:val="002A44CB"/>
    <w:rsid w:val="002A4808"/>
    <w:rsid w:val="002A4AE4"/>
    <w:rsid w:val="002A5114"/>
    <w:rsid w:val="002A55E5"/>
    <w:rsid w:val="002A569F"/>
    <w:rsid w:val="002A57BC"/>
    <w:rsid w:val="002A5886"/>
    <w:rsid w:val="002A5976"/>
    <w:rsid w:val="002A59EC"/>
    <w:rsid w:val="002A5BFD"/>
    <w:rsid w:val="002A6070"/>
    <w:rsid w:val="002A672F"/>
    <w:rsid w:val="002A6A45"/>
    <w:rsid w:val="002A6DA0"/>
    <w:rsid w:val="002A6E08"/>
    <w:rsid w:val="002A7C41"/>
    <w:rsid w:val="002B007E"/>
    <w:rsid w:val="002B04C3"/>
    <w:rsid w:val="002B059A"/>
    <w:rsid w:val="002B12CF"/>
    <w:rsid w:val="002B169A"/>
    <w:rsid w:val="002B180C"/>
    <w:rsid w:val="002B1B31"/>
    <w:rsid w:val="002B2C7A"/>
    <w:rsid w:val="002B2E15"/>
    <w:rsid w:val="002B2E41"/>
    <w:rsid w:val="002B3A02"/>
    <w:rsid w:val="002B4F71"/>
    <w:rsid w:val="002B5634"/>
    <w:rsid w:val="002B58CD"/>
    <w:rsid w:val="002B5A1E"/>
    <w:rsid w:val="002B5FDF"/>
    <w:rsid w:val="002B6241"/>
    <w:rsid w:val="002B6299"/>
    <w:rsid w:val="002B698F"/>
    <w:rsid w:val="002B69EC"/>
    <w:rsid w:val="002B69ED"/>
    <w:rsid w:val="002B7425"/>
    <w:rsid w:val="002B7CC3"/>
    <w:rsid w:val="002C0270"/>
    <w:rsid w:val="002C06DC"/>
    <w:rsid w:val="002C121E"/>
    <w:rsid w:val="002C14D3"/>
    <w:rsid w:val="002C19A8"/>
    <w:rsid w:val="002C1D3C"/>
    <w:rsid w:val="002C1DB9"/>
    <w:rsid w:val="002C1E81"/>
    <w:rsid w:val="002C1EF4"/>
    <w:rsid w:val="002C2306"/>
    <w:rsid w:val="002C2DED"/>
    <w:rsid w:val="002C314F"/>
    <w:rsid w:val="002C3282"/>
    <w:rsid w:val="002C32FC"/>
    <w:rsid w:val="002C36C5"/>
    <w:rsid w:val="002C3863"/>
    <w:rsid w:val="002C3FA7"/>
    <w:rsid w:val="002C3FC0"/>
    <w:rsid w:val="002C444B"/>
    <w:rsid w:val="002C46F4"/>
    <w:rsid w:val="002C5643"/>
    <w:rsid w:val="002C5662"/>
    <w:rsid w:val="002C584E"/>
    <w:rsid w:val="002C5C92"/>
    <w:rsid w:val="002C5E69"/>
    <w:rsid w:val="002C6316"/>
    <w:rsid w:val="002C65ED"/>
    <w:rsid w:val="002C6737"/>
    <w:rsid w:val="002C6A86"/>
    <w:rsid w:val="002C717D"/>
    <w:rsid w:val="002C71E5"/>
    <w:rsid w:val="002C7674"/>
    <w:rsid w:val="002C7722"/>
    <w:rsid w:val="002C7B74"/>
    <w:rsid w:val="002C7E45"/>
    <w:rsid w:val="002D0565"/>
    <w:rsid w:val="002D05BD"/>
    <w:rsid w:val="002D0F98"/>
    <w:rsid w:val="002D13A1"/>
    <w:rsid w:val="002D15A3"/>
    <w:rsid w:val="002D162A"/>
    <w:rsid w:val="002D1637"/>
    <w:rsid w:val="002D18B5"/>
    <w:rsid w:val="002D1F5B"/>
    <w:rsid w:val="002D257F"/>
    <w:rsid w:val="002D3190"/>
    <w:rsid w:val="002D3DAF"/>
    <w:rsid w:val="002D3ECA"/>
    <w:rsid w:val="002D3F10"/>
    <w:rsid w:val="002D4589"/>
    <w:rsid w:val="002D53C0"/>
    <w:rsid w:val="002D553F"/>
    <w:rsid w:val="002D574C"/>
    <w:rsid w:val="002D5B52"/>
    <w:rsid w:val="002D5C88"/>
    <w:rsid w:val="002D6BBD"/>
    <w:rsid w:val="002D6EBD"/>
    <w:rsid w:val="002D755F"/>
    <w:rsid w:val="002D75B8"/>
    <w:rsid w:val="002E00CA"/>
    <w:rsid w:val="002E1185"/>
    <w:rsid w:val="002E19A7"/>
    <w:rsid w:val="002E1B97"/>
    <w:rsid w:val="002E1BCE"/>
    <w:rsid w:val="002E1E82"/>
    <w:rsid w:val="002E1F1A"/>
    <w:rsid w:val="002E242C"/>
    <w:rsid w:val="002E2AA6"/>
    <w:rsid w:val="002E3DD0"/>
    <w:rsid w:val="002E429D"/>
    <w:rsid w:val="002E4969"/>
    <w:rsid w:val="002E54D0"/>
    <w:rsid w:val="002E59FE"/>
    <w:rsid w:val="002E5F18"/>
    <w:rsid w:val="002E5F1A"/>
    <w:rsid w:val="002E5F6E"/>
    <w:rsid w:val="002E6002"/>
    <w:rsid w:val="002E6278"/>
    <w:rsid w:val="002E631B"/>
    <w:rsid w:val="002E673B"/>
    <w:rsid w:val="002E7089"/>
    <w:rsid w:val="002E748C"/>
    <w:rsid w:val="002E7BD3"/>
    <w:rsid w:val="002F05E4"/>
    <w:rsid w:val="002F0B89"/>
    <w:rsid w:val="002F0DE8"/>
    <w:rsid w:val="002F0F02"/>
    <w:rsid w:val="002F1047"/>
    <w:rsid w:val="002F1141"/>
    <w:rsid w:val="002F15E9"/>
    <w:rsid w:val="002F166D"/>
    <w:rsid w:val="002F1874"/>
    <w:rsid w:val="002F1A52"/>
    <w:rsid w:val="002F1BE4"/>
    <w:rsid w:val="002F204B"/>
    <w:rsid w:val="002F24A5"/>
    <w:rsid w:val="002F2613"/>
    <w:rsid w:val="002F2A50"/>
    <w:rsid w:val="002F2CE3"/>
    <w:rsid w:val="002F2D2F"/>
    <w:rsid w:val="002F3B13"/>
    <w:rsid w:val="002F40AD"/>
    <w:rsid w:val="002F4961"/>
    <w:rsid w:val="002F53AB"/>
    <w:rsid w:val="002F557F"/>
    <w:rsid w:val="002F5704"/>
    <w:rsid w:val="002F57D3"/>
    <w:rsid w:val="002F5C37"/>
    <w:rsid w:val="002F63F2"/>
    <w:rsid w:val="002F658F"/>
    <w:rsid w:val="002F6725"/>
    <w:rsid w:val="002F6781"/>
    <w:rsid w:val="002F6902"/>
    <w:rsid w:val="002F702B"/>
    <w:rsid w:val="002F724A"/>
    <w:rsid w:val="002F7378"/>
    <w:rsid w:val="002F73AA"/>
    <w:rsid w:val="00300074"/>
    <w:rsid w:val="003005EE"/>
    <w:rsid w:val="003008EF"/>
    <w:rsid w:val="00300AFB"/>
    <w:rsid w:val="00300DA2"/>
    <w:rsid w:val="00300E65"/>
    <w:rsid w:val="00301CA1"/>
    <w:rsid w:val="0030208D"/>
    <w:rsid w:val="00302E77"/>
    <w:rsid w:val="00303191"/>
    <w:rsid w:val="003043CD"/>
    <w:rsid w:val="0030440E"/>
    <w:rsid w:val="0030444A"/>
    <w:rsid w:val="003046EF"/>
    <w:rsid w:val="0030494F"/>
    <w:rsid w:val="003049D6"/>
    <w:rsid w:val="00304D6F"/>
    <w:rsid w:val="00304E19"/>
    <w:rsid w:val="003052B5"/>
    <w:rsid w:val="00305506"/>
    <w:rsid w:val="003063FE"/>
    <w:rsid w:val="0030654B"/>
    <w:rsid w:val="00306666"/>
    <w:rsid w:val="0030677C"/>
    <w:rsid w:val="0030704C"/>
    <w:rsid w:val="0030738D"/>
    <w:rsid w:val="00307A12"/>
    <w:rsid w:val="00307B80"/>
    <w:rsid w:val="00307C7D"/>
    <w:rsid w:val="00307D19"/>
    <w:rsid w:val="003100B1"/>
    <w:rsid w:val="00310BC5"/>
    <w:rsid w:val="00310BEC"/>
    <w:rsid w:val="00310F79"/>
    <w:rsid w:val="0031275F"/>
    <w:rsid w:val="0031379B"/>
    <w:rsid w:val="00313C8A"/>
    <w:rsid w:val="003141C8"/>
    <w:rsid w:val="00314AC5"/>
    <w:rsid w:val="00314E7D"/>
    <w:rsid w:val="00315365"/>
    <w:rsid w:val="00315673"/>
    <w:rsid w:val="00315ACE"/>
    <w:rsid w:val="00315EF6"/>
    <w:rsid w:val="003160AF"/>
    <w:rsid w:val="00316393"/>
    <w:rsid w:val="0031653B"/>
    <w:rsid w:val="00316977"/>
    <w:rsid w:val="00317139"/>
    <w:rsid w:val="003174D4"/>
    <w:rsid w:val="003178DE"/>
    <w:rsid w:val="00317999"/>
    <w:rsid w:val="00317CE1"/>
    <w:rsid w:val="003205A8"/>
    <w:rsid w:val="0032073C"/>
    <w:rsid w:val="0032095C"/>
    <w:rsid w:val="00320D91"/>
    <w:rsid w:val="00321288"/>
    <w:rsid w:val="0032136E"/>
    <w:rsid w:val="00321532"/>
    <w:rsid w:val="003215DF"/>
    <w:rsid w:val="00321C18"/>
    <w:rsid w:val="0032215E"/>
    <w:rsid w:val="00322827"/>
    <w:rsid w:val="00322C05"/>
    <w:rsid w:val="00322F2A"/>
    <w:rsid w:val="00322FD2"/>
    <w:rsid w:val="003230EA"/>
    <w:rsid w:val="003235F4"/>
    <w:rsid w:val="00323911"/>
    <w:rsid w:val="00323A02"/>
    <w:rsid w:val="00323ACD"/>
    <w:rsid w:val="00323B78"/>
    <w:rsid w:val="00323BEA"/>
    <w:rsid w:val="00323F4F"/>
    <w:rsid w:val="00323F9A"/>
    <w:rsid w:val="00324010"/>
    <w:rsid w:val="003241B9"/>
    <w:rsid w:val="003248B6"/>
    <w:rsid w:val="00325A40"/>
    <w:rsid w:val="00325A6C"/>
    <w:rsid w:val="00326310"/>
    <w:rsid w:val="003264FF"/>
    <w:rsid w:val="00326CBD"/>
    <w:rsid w:val="00326CFB"/>
    <w:rsid w:val="0032757B"/>
    <w:rsid w:val="00327748"/>
    <w:rsid w:val="00327AAB"/>
    <w:rsid w:val="00327EA3"/>
    <w:rsid w:val="00327EC8"/>
    <w:rsid w:val="00330518"/>
    <w:rsid w:val="00330569"/>
    <w:rsid w:val="003306B6"/>
    <w:rsid w:val="00330ABC"/>
    <w:rsid w:val="003314F7"/>
    <w:rsid w:val="0033193C"/>
    <w:rsid w:val="00331A79"/>
    <w:rsid w:val="00331DB3"/>
    <w:rsid w:val="00332956"/>
    <w:rsid w:val="00332E74"/>
    <w:rsid w:val="0033379A"/>
    <w:rsid w:val="0033390C"/>
    <w:rsid w:val="0033416E"/>
    <w:rsid w:val="0033426B"/>
    <w:rsid w:val="003342AD"/>
    <w:rsid w:val="00334AE9"/>
    <w:rsid w:val="00334C8B"/>
    <w:rsid w:val="003350DC"/>
    <w:rsid w:val="0033520D"/>
    <w:rsid w:val="00335DD8"/>
    <w:rsid w:val="003362D5"/>
    <w:rsid w:val="003363B2"/>
    <w:rsid w:val="003364A2"/>
    <w:rsid w:val="00336634"/>
    <w:rsid w:val="003373F0"/>
    <w:rsid w:val="00337594"/>
    <w:rsid w:val="00337A15"/>
    <w:rsid w:val="00337C39"/>
    <w:rsid w:val="00337E45"/>
    <w:rsid w:val="00337ED9"/>
    <w:rsid w:val="00340B70"/>
    <w:rsid w:val="00340E49"/>
    <w:rsid w:val="00341949"/>
    <w:rsid w:val="00341B2D"/>
    <w:rsid w:val="00341F07"/>
    <w:rsid w:val="003421AE"/>
    <w:rsid w:val="003422B1"/>
    <w:rsid w:val="00342327"/>
    <w:rsid w:val="003426D5"/>
    <w:rsid w:val="0034348F"/>
    <w:rsid w:val="00343B91"/>
    <w:rsid w:val="00343EBF"/>
    <w:rsid w:val="003446B7"/>
    <w:rsid w:val="003447F1"/>
    <w:rsid w:val="00344E93"/>
    <w:rsid w:val="00345025"/>
    <w:rsid w:val="00345B20"/>
    <w:rsid w:val="00345DFA"/>
    <w:rsid w:val="003462D6"/>
    <w:rsid w:val="003462E6"/>
    <w:rsid w:val="0034677C"/>
    <w:rsid w:val="00346AEC"/>
    <w:rsid w:val="00346C14"/>
    <w:rsid w:val="00346C76"/>
    <w:rsid w:val="00346E3E"/>
    <w:rsid w:val="00347185"/>
    <w:rsid w:val="003476E0"/>
    <w:rsid w:val="00347D86"/>
    <w:rsid w:val="00350C7A"/>
    <w:rsid w:val="0035111E"/>
    <w:rsid w:val="00351565"/>
    <w:rsid w:val="00352327"/>
    <w:rsid w:val="00352584"/>
    <w:rsid w:val="00352773"/>
    <w:rsid w:val="0035291F"/>
    <w:rsid w:val="00352AB7"/>
    <w:rsid w:val="00352B51"/>
    <w:rsid w:val="00352C56"/>
    <w:rsid w:val="00352E8F"/>
    <w:rsid w:val="00353049"/>
    <w:rsid w:val="003531FB"/>
    <w:rsid w:val="00353B06"/>
    <w:rsid w:val="00353CFD"/>
    <w:rsid w:val="00354FB4"/>
    <w:rsid w:val="0035508B"/>
    <w:rsid w:val="003550E3"/>
    <w:rsid w:val="003550E6"/>
    <w:rsid w:val="0035566D"/>
    <w:rsid w:val="00355C0F"/>
    <w:rsid w:val="00356A79"/>
    <w:rsid w:val="00356B5B"/>
    <w:rsid w:val="00356DDE"/>
    <w:rsid w:val="00356EDB"/>
    <w:rsid w:val="00357046"/>
    <w:rsid w:val="00357332"/>
    <w:rsid w:val="003578AC"/>
    <w:rsid w:val="003579D6"/>
    <w:rsid w:val="00357DD2"/>
    <w:rsid w:val="003604DF"/>
    <w:rsid w:val="00360E49"/>
    <w:rsid w:val="00360E7E"/>
    <w:rsid w:val="003611FA"/>
    <w:rsid w:val="003612DA"/>
    <w:rsid w:val="00361980"/>
    <w:rsid w:val="00362401"/>
    <w:rsid w:val="003627BF"/>
    <w:rsid w:val="00362882"/>
    <w:rsid w:val="00362CF2"/>
    <w:rsid w:val="00362D18"/>
    <w:rsid w:val="003632BD"/>
    <w:rsid w:val="003632F2"/>
    <w:rsid w:val="00363589"/>
    <w:rsid w:val="003638A1"/>
    <w:rsid w:val="0036397A"/>
    <w:rsid w:val="00365655"/>
    <w:rsid w:val="00365827"/>
    <w:rsid w:val="00366901"/>
    <w:rsid w:val="00366AF2"/>
    <w:rsid w:val="00366DC0"/>
    <w:rsid w:val="003700F2"/>
    <w:rsid w:val="00370B4F"/>
    <w:rsid w:val="00370B91"/>
    <w:rsid w:val="00370C76"/>
    <w:rsid w:val="00370EAC"/>
    <w:rsid w:val="003714EB"/>
    <w:rsid w:val="00371656"/>
    <w:rsid w:val="00371A9C"/>
    <w:rsid w:val="00371EB5"/>
    <w:rsid w:val="00371ED7"/>
    <w:rsid w:val="00371FA6"/>
    <w:rsid w:val="003721EA"/>
    <w:rsid w:val="00372EF6"/>
    <w:rsid w:val="00372FED"/>
    <w:rsid w:val="003736E4"/>
    <w:rsid w:val="0037377B"/>
    <w:rsid w:val="00373954"/>
    <w:rsid w:val="00374275"/>
    <w:rsid w:val="0037457D"/>
    <w:rsid w:val="003746F5"/>
    <w:rsid w:val="00374A94"/>
    <w:rsid w:val="003752EE"/>
    <w:rsid w:val="0037545D"/>
    <w:rsid w:val="003759D8"/>
    <w:rsid w:val="00375A30"/>
    <w:rsid w:val="00375AFD"/>
    <w:rsid w:val="00375B50"/>
    <w:rsid w:val="00375FD6"/>
    <w:rsid w:val="00376094"/>
    <w:rsid w:val="0037609E"/>
    <w:rsid w:val="0037634C"/>
    <w:rsid w:val="003765F5"/>
    <w:rsid w:val="00376786"/>
    <w:rsid w:val="00376933"/>
    <w:rsid w:val="00376A40"/>
    <w:rsid w:val="00376BAC"/>
    <w:rsid w:val="00376EF5"/>
    <w:rsid w:val="003770A3"/>
    <w:rsid w:val="00377125"/>
    <w:rsid w:val="0037784B"/>
    <w:rsid w:val="00377B00"/>
    <w:rsid w:val="00377C29"/>
    <w:rsid w:val="00380070"/>
    <w:rsid w:val="003807D8"/>
    <w:rsid w:val="003810B3"/>
    <w:rsid w:val="00381AD9"/>
    <w:rsid w:val="003825EA"/>
    <w:rsid w:val="00382F6F"/>
    <w:rsid w:val="00382F96"/>
    <w:rsid w:val="003831C1"/>
    <w:rsid w:val="003834ED"/>
    <w:rsid w:val="00383607"/>
    <w:rsid w:val="00383655"/>
    <w:rsid w:val="00383F82"/>
    <w:rsid w:val="003843E1"/>
    <w:rsid w:val="00384779"/>
    <w:rsid w:val="003849C9"/>
    <w:rsid w:val="00384B7C"/>
    <w:rsid w:val="00384D08"/>
    <w:rsid w:val="00384F78"/>
    <w:rsid w:val="003852F7"/>
    <w:rsid w:val="00386443"/>
    <w:rsid w:val="00386713"/>
    <w:rsid w:val="00386896"/>
    <w:rsid w:val="003869DC"/>
    <w:rsid w:val="00386B0F"/>
    <w:rsid w:val="0038737B"/>
    <w:rsid w:val="00387443"/>
    <w:rsid w:val="003877EE"/>
    <w:rsid w:val="00387BD0"/>
    <w:rsid w:val="00390389"/>
    <w:rsid w:val="00390418"/>
    <w:rsid w:val="00390D7A"/>
    <w:rsid w:val="00390E07"/>
    <w:rsid w:val="00390ED2"/>
    <w:rsid w:val="003917FA"/>
    <w:rsid w:val="0039199B"/>
    <w:rsid w:val="0039280A"/>
    <w:rsid w:val="0039285E"/>
    <w:rsid w:val="00392B15"/>
    <w:rsid w:val="00392E57"/>
    <w:rsid w:val="0039315A"/>
    <w:rsid w:val="003933F7"/>
    <w:rsid w:val="00393458"/>
    <w:rsid w:val="00393B6B"/>
    <w:rsid w:val="00394591"/>
    <w:rsid w:val="00394660"/>
    <w:rsid w:val="0039469C"/>
    <w:rsid w:val="00395234"/>
    <w:rsid w:val="0039555A"/>
    <w:rsid w:val="00395623"/>
    <w:rsid w:val="00395672"/>
    <w:rsid w:val="0039637E"/>
    <w:rsid w:val="00396A0C"/>
    <w:rsid w:val="00397220"/>
    <w:rsid w:val="003973D8"/>
    <w:rsid w:val="00397435"/>
    <w:rsid w:val="0039784B"/>
    <w:rsid w:val="00397F48"/>
    <w:rsid w:val="003A020C"/>
    <w:rsid w:val="003A0692"/>
    <w:rsid w:val="003A0D7C"/>
    <w:rsid w:val="003A1322"/>
    <w:rsid w:val="003A2771"/>
    <w:rsid w:val="003A2992"/>
    <w:rsid w:val="003A2AC8"/>
    <w:rsid w:val="003A31FF"/>
    <w:rsid w:val="003A343A"/>
    <w:rsid w:val="003A358B"/>
    <w:rsid w:val="003A36F5"/>
    <w:rsid w:val="003A463E"/>
    <w:rsid w:val="003A53F6"/>
    <w:rsid w:val="003A54E9"/>
    <w:rsid w:val="003A5731"/>
    <w:rsid w:val="003A5F19"/>
    <w:rsid w:val="003A63AD"/>
    <w:rsid w:val="003A6BA6"/>
    <w:rsid w:val="003A6ECE"/>
    <w:rsid w:val="003A7292"/>
    <w:rsid w:val="003A772C"/>
    <w:rsid w:val="003A78E6"/>
    <w:rsid w:val="003A7E52"/>
    <w:rsid w:val="003B0041"/>
    <w:rsid w:val="003B0095"/>
    <w:rsid w:val="003B0D6E"/>
    <w:rsid w:val="003B143F"/>
    <w:rsid w:val="003B1930"/>
    <w:rsid w:val="003B1EA2"/>
    <w:rsid w:val="003B20FA"/>
    <w:rsid w:val="003B25A7"/>
    <w:rsid w:val="003B2A08"/>
    <w:rsid w:val="003B2BBB"/>
    <w:rsid w:val="003B2F5B"/>
    <w:rsid w:val="003B3708"/>
    <w:rsid w:val="003B446C"/>
    <w:rsid w:val="003B459B"/>
    <w:rsid w:val="003B4A7A"/>
    <w:rsid w:val="003B4F83"/>
    <w:rsid w:val="003B56B4"/>
    <w:rsid w:val="003B5894"/>
    <w:rsid w:val="003B5B4D"/>
    <w:rsid w:val="003B5C33"/>
    <w:rsid w:val="003B614D"/>
    <w:rsid w:val="003B6552"/>
    <w:rsid w:val="003B655E"/>
    <w:rsid w:val="003B6973"/>
    <w:rsid w:val="003B6B85"/>
    <w:rsid w:val="003B6E78"/>
    <w:rsid w:val="003B74D2"/>
    <w:rsid w:val="003B7C04"/>
    <w:rsid w:val="003C000D"/>
    <w:rsid w:val="003C017D"/>
    <w:rsid w:val="003C1126"/>
    <w:rsid w:val="003C11FD"/>
    <w:rsid w:val="003C13ED"/>
    <w:rsid w:val="003C1EB8"/>
    <w:rsid w:val="003C2502"/>
    <w:rsid w:val="003C25B9"/>
    <w:rsid w:val="003C2978"/>
    <w:rsid w:val="003C2DC6"/>
    <w:rsid w:val="003C3298"/>
    <w:rsid w:val="003C32D9"/>
    <w:rsid w:val="003C3451"/>
    <w:rsid w:val="003C3E18"/>
    <w:rsid w:val="003C4F55"/>
    <w:rsid w:val="003C5121"/>
    <w:rsid w:val="003C5CB0"/>
    <w:rsid w:val="003C655E"/>
    <w:rsid w:val="003C6ECB"/>
    <w:rsid w:val="003C7296"/>
    <w:rsid w:val="003C7D8E"/>
    <w:rsid w:val="003C7E60"/>
    <w:rsid w:val="003D013B"/>
    <w:rsid w:val="003D0342"/>
    <w:rsid w:val="003D034F"/>
    <w:rsid w:val="003D05F3"/>
    <w:rsid w:val="003D085D"/>
    <w:rsid w:val="003D0E3F"/>
    <w:rsid w:val="003D1230"/>
    <w:rsid w:val="003D1411"/>
    <w:rsid w:val="003D1C28"/>
    <w:rsid w:val="003D1FC7"/>
    <w:rsid w:val="003D2138"/>
    <w:rsid w:val="003D285E"/>
    <w:rsid w:val="003D29BB"/>
    <w:rsid w:val="003D2BDA"/>
    <w:rsid w:val="003D2F8B"/>
    <w:rsid w:val="003D31B8"/>
    <w:rsid w:val="003D3683"/>
    <w:rsid w:val="003D38FE"/>
    <w:rsid w:val="003D4249"/>
    <w:rsid w:val="003D466B"/>
    <w:rsid w:val="003D491F"/>
    <w:rsid w:val="003D4F23"/>
    <w:rsid w:val="003D5D9C"/>
    <w:rsid w:val="003D6C4A"/>
    <w:rsid w:val="003D71B7"/>
    <w:rsid w:val="003D71C2"/>
    <w:rsid w:val="003D7313"/>
    <w:rsid w:val="003D75B2"/>
    <w:rsid w:val="003D7865"/>
    <w:rsid w:val="003D7EDD"/>
    <w:rsid w:val="003D7FED"/>
    <w:rsid w:val="003D7FF9"/>
    <w:rsid w:val="003E03AB"/>
    <w:rsid w:val="003E07CB"/>
    <w:rsid w:val="003E1165"/>
    <w:rsid w:val="003E1257"/>
    <w:rsid w:val="003E18FE"/>
    <w:rsid w:val="003E1BB7"/>
    <w:rsid w:val="003E1BC0"/>
    <w:rsid w:val="003E1F07"/>
    <w:rsid w:val="003E27E6"/>
    <w:rsid w:val="003E2C3B"/>
    <w:rsid w:val="003E2FFA"/>
    <w:rsid w:val="003E340F"/>
    <w:rsid w:val="003E3451"/>
    <w:rsid w:val="003E37A2"/>
    <w:rsid w:val="003E3AB8"/>
    <w:rsid w:val="003E3B26"/>
    <w:rsid w:val="003E3B43"/>
    <w:rsid w:val="003E4145"/>
    <w:rsid w:val="003E464C"/>
    <w:rsid w:val="003E46D3"/>
    <w:rsid w:val="003E471E"/>
    <w:rsid w:val="003E545F"/>
    <w:rsid w:val="003E5FE6"/>
    <w:rsid w:val="003E65AF"/>
    <w:rsid w:val="003E695E"/>
    <w:rsid w:val="003E6AE4"/>
    <w:rsid w:val="003E73A9"/>
    <w:rsid w:val="003E7EF9"/>
    <w:rsid w:val="003E7FB2"/>
    <w:rsid w:val="003F0852"/>
    <w:rsid w:val="003F0A99"/>
    <w:rsid w:val="003F1132"/>
    <w:rsid w:val="003F11D5"/>
    <w:rsid w:val="003F17F8"/>
    <w:rsid w:val="003F1997"/>
    <w:rsid w:val="003F1D39"/>
    <w:rsid w:val="003F1ED9"/>
    <w:rsid w:val="003F21E9"/>
    <w:rsid w:val="003F2288"/>
    <w:rsid w:val="003F2E3E"/>
    <w:rsid w:val="003F35FD"/>
    <w:rsid w:val="003F37D7"/>
    <w:rsid w:val="003F4332"/>
    <w:rsid w:val="003F44FB"/>
    <w:rsid w:val="003F502E"/>
    <w:rsid w:val="003F5178"/>
    <w:rsid w:val="003F566F"/>
    <w:rsid w:val="003F5726"/>
    <w:rsid w:val="003F5CDF"/>
    <w:rsid w:val="003F5F9F"/>
    <w:rsid w:val="003F73E7"/>
    <w:rsid w:val="003F7B47"/>
    <w:rsid w:val="003F7DC2"/>
    <w:rsid w:val="003F7DC7"/>
    <w:rsid w:val="0040064B"/>
    <w:rsid w:val="00401594"/>
    <w:rsid w:val="004015AB"/>
    <w:rsid w:val="00401631"/>
    <w:rsid w:val="00401B42"/>
    <w:rsid w:val="00401D24"/>
    <w:rsid w:val="00401ECF"/>
    <w:rsid w:val="00402451"/>
    <w:rsid w:val="0040277C"/>
    <w:rsid w:val="0040320F"/>
    <w:rsid w:val="00403368"/>
    <w:rsid w:val="004039F2"/>
    <w:rsid w:val="00404312"/>
    <w:rsid w:val="004047DC"/>
    <w:rsid w:val="00404905"/>
    <w:rsid w:val="00404B42"/>
    <w:rsid w:val="00404D63"/>
    <w:rsid w:val="00404F61"/>
    <w:rsid w:val="00404FE2"/>
    <w:rsid w:val="00405000"/>
    <w:rsid w:val="004055AD"/>
    <w:rsid w:val="00406BDD"/>
    <w:rsid w:val="00406D8C"/>
    <w:rsid w:val="004070A6"/>
    <w:rsid w:val="00407633"/>
    <w:rsid w:val="0040763F"/>
    <w:rsid w:val="0040771D"/>
    <w:rsid w:val="00407B33"/>
    <w:rsid w:val="00407F9C"/>
    <w:rsid w:val="00410306"/>
    <w:rsid w:val="00410C68"/>
    <w:rsid w:val="00410D02"/>
    <w:rsid w:val="00411CDD"/>
    <w:rsid w:val="00411E05"/>
    <w:rsid w:val="00411F9B"/>
    <w:rsid w:val="0041207C"/>
    <w:rsid w:val="00412107"/>
    <w:rsid w:val="00412972"/>
    <w:rsid w:val="00413225"/>
    <w:rsid w:val="00413444"/>
    <w:rsid w:val="00413682"/>
    <w:rsid w:val="00413F63"/>
    <w:rsid w:val="0041452D"/>
    <w:rsid w:val="004146C7"/>
    <w:rsid w:val="00415191"/>
    <w:rsid w:val="0041538B"/>
    <w:rsid w:val="0041559F"/>
    <w:rsid w:val="004156CD"/>
    <w:rsid w:val="004157B6"/>
    <w:rsid w:val="00415816"/>
    <w:rsid w:val="00415959"/>
    <w:rsid w:val="00415F05"/>
    <w:rsid w:val="00416300"/>
    <w:rsid w:val="00416A88"/>
    <w:rsid w:val="00416BC6"/>
    <w:rsid w:val="00417205"/>
    <w:rsid w:val="00417373"/>
    <w:rsid w:val="00417B16"/>
    <w:rsid w:val="00417B2B"/>
    <w:rsid w:val="00417E3E"/>
    <w:rsid w:val="0042000D"/>
    <w:rsid w:val="0042029D"/>
    <w:rsid w:val="00420646"/>
    <w:rsid w:val="004208B8"/>
    <w:rsid w:val="004208E3"/>
    <w:rsid w:val="00420B6B"/>
    <w:rsid w:val="0042172B"/>
    <w:rsid w:val="00421881"/>
    <w:rsid w:val="0042189A"/>
    <w:rsid w:val="00421B29"/>
    <w:rsid w:val="00422097"/>
    <w:rsid w:val="00422362"/>
    <w:rsid w:val="0042355F"/>
    <w:rsid w:val="0042356E"/>
    <w:rsid w:val="004235FF"/>
    <w:rsid w:val="00424433"/>
    <w:rsid w:val="00424A63"/>
    <w:rsid w:val="00424BFD"/>
    <w:rsid w:val="00424CFD"/>
    <w:rsid w:val="004258F8"/>
    <w:rsid w:val="00425FD5"/>
    <w:rsid w:val="00426960"/>
    <w:rsid w:val="00426D93"/>
    <w:rsid w:val="00426E0B"/>
    <w:rsid w:val="00426F3A"/>
    <w:rsid w:val="00427815"/>
    <w:rsid w:val="00427E25"/>
    <w:rsid w:val="004308FE"/>
    <w:rsid w:val="00431317"/>
    <w:rsid w:val="004314CA"/>
    <w:rsid w:val="00431718"/>
    <w:rsid w:val="00431828"/>
    <w:rsid w:val="00431A87"/>
    <w:rsid w:val="00431AEC"/>
    <w:rsid w:val="0043251B"/>
    <w:rsid w:val="00432705"/>
    <w:rsid w:val="004328DC"/>
    <w:rsid w:val="00432BD4"/>
    <w:rsid w:val="00432C6B"/>
    <w:rsid w:val="00432CB9"/>
    <w:rsid w:val="00432DC0"/>
    <w:rsid w:val="00432E9C"/>
    <w:rsid w:val="004333E9"/>
    <w:rsid w:val="004335DD"/>
    <w:rsid w:val="00433CF3"/>
    <w:rsid w:val="004340E5"/>
    <w:rsid w:val="004344BB"/>
    <w:rsid w:val="004345CB"/>
    <w:rsid w:val="004345D4"/>
    <w:rsid w:val="004346C8"/>
    <w:rsid w:val="0043487D"/>
    <w:rsid w:val="00434B6D"/>
    <w:rsid w:val="00434BD2"/>
    <w:rsid w:val="00434FEA"/>
    <w:rsid w:val="0043542E"/>
    <w:rsid w:val="004354E5"/>
    <w:rsid w:val="00435603"/>
    <w:rsid w:val="00436055"/>
    <w:rsid w:val="0043663D"/>
    <w:rsid w:val="004366EE"/>
    <w:rsid w:val="00436DFD"/>
    <w:rsid w:val="0043770D"/>
    <w:rsid w:val="00437B00"/>
    <w:rsid w:val="00437F93"/>
    <w:rsid w:val="00440182"/>
    <w:rsid w:val="00440BB3"/>
    <w:rsid w:val="00440CCA"/>
    <w:rsid w:val="004411B8"/>
    <w:rsid w:val="004419F3"/>
    <w:rsid w:val="00441A5C"/>
    <w:rsid w:val="004425E9"/>
    <w:rsid w:val="00442920"/>
    <w:rsid w:val="00442921"/>
    <w:rsid w:val="00442C1E"/>
    <w:rsid w:val="004432E9"/>
    <w:rsid w:val="00443417"/>
    <w:rsid w:val="004438AE"/>
    <w:rsid w:val="00443A6E"/>
    <w:rsid w:val="00444380"/>
    <w:rsid w:val="0044478F"/>
    <w:rsid w:val="00444B3C"/>
    <w:rsid w:val="00444CFE"/>
    <w:rsid w:val="00444D13"/>
    <w:rsid w:val="00444D70"/>
    <w:rsid w:val="00444E12"/>
    <w:rsid w:val="00445076"/>
    <w:rsid w:val="004450B5"/>
    <w:rsid w:val="004455A1"/>
    <w:rsid w:val="004459AB"/>
    <w:rsid w:val="004464DC"/>
    <w:rsid w:val="0044662E"/>
    <w:rsid w:val="004467D1"/>
    <w:rsid w:val="00446AC8"/>
    <w:rsid w:val="0044745E"/>
    <w:rsid w:val="004477E0"/>
    <w:rsid w:val="00447D53"/>
    <w:rsid w:val="0045068B"/>
    <w:rsid w:val="004509AC"/>
    <w:rsid w:val="00450A3F"/>
    <w:rsid w:val="00451DCD"/>
    <w:rsid w:val="004529C8"/>
    <w:rsid w:val="004533CB"/>
    <w:rsid w:val="00453948"/>
    <w:rsid w:val="00453CCB"/>
    <w:rsid w:val="004543EC"/>
    <w:rsid w:val="004545CA"/>
    <w:rsid w:val="004546CF"/>
    <w:rsid w:val="004557B4"/>
    <w:rsid w:val="004559DC"/>
    <w:rsid w:val="00455D59"/>
    <w:rsid w:val="00455F7C"/>
    <w:rsid w:val="00456082"/>
    <w:rsid w:val="0045642D"/>
    <w:rsid w:val="00456741"/>
    <w:rsid w:val="004567A4"/>
    <w:rsid w:val="00457812"/>
    <w:rsid w:val="00457C8A"/>
    <w:rsid w:val="00457FBA"/>
    <w:rsid w:val="00460101"/>
    <w:rsid w:val="004609AC"/>
    <w:rsid w:val="00461197"/>
    <w:rsid w:val="00461AEF"/>
    <w:rsid w:val="00461DF8"/>
    <w:rsid w:val="00462364"/>
    <w:rsid w:val="004628C2"/>
    <w:rsid w:val="00462A18"/>
    <w:rsid w:val="004630AD"/>
    <w:rsid w:val="00463265"/>
    <w:rsid w:val="00463416"/>
    <w:rsid w:val="00463D32"/>
    <w:rsid w:val="00464552"/>
    <w:rsid w:val="004646C5"/>
    <w:rsid w:val="00464866"/>
    <w:rsid w:val="00464D33"/>
    <w:rsid w:val="004656BD"/>
    <w:rsid w:val="0046573F"/>
    <w:rsid w:val="0046636A"/>
    <w:rsid w:val="00466959"/>
    <w:rsid w:val="00466ECC"/>
    <w:rsid w:val="0046724E"/>
    <w:rsid w:val="004673C8"/>
    <w:rsid w:val="0046742E"/>
    <w:rsid w:val="004674DC"/>
    <w:rsid w:val="0046770E"/>
    <w:rsid w:val="0046771B"/>
    <w:rsid w:val="004678B6"/>
    <w:rsid w:val="00470183"/>
    <w:rsid w:val="004702FC"/>
    <w:rsid w:val="00470932"/>
    <w:rsid w:val="00470A57"/>
    <w:rsid w:val="00470FC0"/>
    <w:rsid w:val="004713A5"/>
    <w:rsid w:val="004718C7"/>
    <w:rsid w:val="00471989"/>
    <w:rsid w:val="00471AA8"/>
    <w:rsid w:val="00471B3D"/>
    <w:rsid w:val="00472259"/>
    <w:rsid w:val="00472571"/>
    <w:rsid w:val="00472768"/>
    <w:rsid w:val="00472858"/>
    <w:rsid w:val="004728B5"/>
    <w:rsid w:val="004728D9"/>
    <w:rsid w:val="00472BAD"/>
    <w:rsid w:val="004731F6"/>
    <w:rsid w:val="004732DA"/>
    <w:rsid w:val="0047358B"/>
    <w:rsid w:val="004736A5"/>
    <w:rsid w:val="00473806"/>
    <w:rsid w:val="00473AB1"/>
    <w:rsid w:val="00473CE8"/>
    <w:rsid w:val="0047490C"/>
    <w:rsid w:val="00474AC1"/>
    <w:rsid w:val="00474C9D"/>
    <w:rsid w:val="00474D0D"/>
    <w:rsid w:val="0047549F"/>
    <w:rsid w:val="004755E6"/>
    <w:rsid w:val="00475AF0"/>
    <w:rsid w:val="00475FAA"/>
    <w:rsid w:val="0047686A"/>
    <w:rsid w:val="00476A62"/>
    <w:rsid w:val="004806B4"/>
    <w:rsid w:val="00480A2F"/>
    <w:rsid w:val="00480CAE"/>
    <w:rsid w:val="0048146C"/>
    <w:rsid w:val="004818DB"/>
    <w:rsid w:val="004819AD"/>
    <w:rsid w:val="00481C9D"/>
    <w:rsid w:val="004820FE"/>
    <w:rsid w:val="00482274"/>
    <w:rsid w:val="004823FD"/>
    <w:rsid w:val="00482F3C"/>
    <w:rsid w:val="0048348A"/>
    <w:rsid w:val="0048392D"/>
    <w:rsid w:val="0048472B"/>
    <w:rsid w:val="00484760"/>
    <w:rsid w:val="00484974"/>
    <w:rsid w:val="0048507F"/>
    <w:rsid w:val="004855C9"/>
    <w:rsid w:val="00485797"/>
    <w:rsid w:val="00485DFB"/>
    <w:rsid w:val="00486E6D"/>
    <w:rsid w:val="00487451"/>
    <w:rsid w:val="004877EB"/>
    <w:rsid w:val="004879C5"/>
    <w:rsid w:val="00487ED1"/>
    <w:rsid w:val="004905F6"/>
    <w:rsid w:val="00490861"/>
    <w:rsid w:val="00490DD5"/>
    <w:rsid w:val="004915DE"/>
    <w:rsid w:val="0049182A"/>
    <w:rsid w:val="004918DE"/>
    <w:rsid w:val="00491918"/>
    <w:rsid w:val="00491BD7"/>
    <w:rsid w:val="00491F6C"/>
    <w:rsid w:val="00492438"/>
    <w:rsid w:val="004924B9"/>
    <w:rsid w:val="00492A4D"/>
    <w:rsid w:val="00492BBD"/>
    <w:rsid w:val="00492C52"/>
    <w:rsid w:val="00493548"/>
    <w:rsid w:val="0049389F"/>
    <w:rsid w:val="004938EA"/>
    <w:rsid w:val="00493A48"/>
    <w:rsid w:val="00493FE1"/>
    <w:rsid w:val="004944C6"/>
    <w:rsid w:val="0049470D"/>
    <w:rsid w:val="00494953"/>
    <w:rsid w:val="004949DD"/>
    <w:rsid w:val="00494F78"/>
    <w:rsid w:val="0049523C"/>
    <w:rsid w:val="00495E14"/>
    <w:rsid w:val="0049615F"/>
    <w:rsid w:val="00496387"/>
    <w:rsid w:val="00496829"/>
    <w:rsid w:val="00496DFC"/>
    <w:rsid w:val="00496EDD"/>
    <w:rsid w:val="0049741A"/>
    <w:rsid w:val="00497C5E"/>
    <w:rsid w:val="004A04EE"/>
    <w:rsid w:val="004A0671"/>
    <w:rsid w:val="004A1127"/>
    <w:rsid w:val="004A1255"/>
    <w:rsid w:val="004A1A2E"/>
    <w:rsid w:val="004A210E"/>
    <w:rsid w:val="004A2717"/>
    <w:rsid w:val="004A311B"/>
    <w:rsid w:val="004A39E0"/>
    <w:rsid w:val="004A453B"/>
    <w:rsid w:val="004A4FCB"/>
    <w:rsid w:val="004A5147"/>
    <w:rsid w:val="004A58A7"/>
    <w:rsid w:val="004A5976"/>
    <w:rsid w:val="004A598E"/>
    <w:rsid w:val="004A64E7"/>
    <w:rsid w:val="004A6767"/>
    <w:rsid w:val="004A6AEE"/>
    <w:rsid w:val="004A6B34"/>
    <w:rsid w:val="004A6DCD"/>
    <w:rsid w:val="004A721A"/>
    <w:rsid w:val="004A778E"/>
    <w:rsid w:val="004A78C8"/>
    <w:rsid w:val="004A79E7"/>
    <w:rsid w:val="004B0044"/>
    <w:rsid w:val="004B0938"/>
    <w:rsid w:val="004B1166"/>
    <w:rsid w:val="004B2353"/>
    <w:rsid w:val="004B25D5"/>
    <w:rsid w:val="004B2633"/>
    <w:rsid w:val="004B2888"/>
    <w:rsid w:val="004B2AD5"/>
    <w:rsid w:val="004B2C15"/>
    <w:rsid w:val="004B2C62"/>
    <w:rsid w:val="004B2C7B"/>
    <w:rsid w:val="004B2FBC"/>
    <w:rsid w:val="004B3045"/>
    <w:rsid w:val="004B3627"/>
    <w:rsid w:val="004B3BDD"/>
    <w:rsid w:val="004B47C2"/>
    <w:rsid w:val="004B47C7"/>
    <w:rsid w:val="004B4945"/>
    <w:rsid w:val="004B53D3"/>
    <w:rsid w:val="004B561C"/>
    <w:rsid w:val="004B5666"/>
    <w:rsid w:val="004B569A"/>
    <w:rsid w:val="004B5706"/>
    <w:rsid w:val="004B5F7C"/>
    <w:rsid w:val="004B5FBA"/>
    <w:rsid w:val="004B63E5"/>
    <w:rsid w:val="004B6511"/>
    <w:rsid w:val="004B688E"/>
    <w:rsid w:val="004B68D8"/>
    <w:rsid w:val="004B6D42"/>
    <w:rsid w:val="004B70AD"/>
    <w:rsid w:val="004B72C9"/>
    <w:rsid w:val="004B72D0"/>
    <w:rsid w:val="004B7765"/>
    <w:rsid w:val="004B7F4E"/>
    <w:rsid w:val="004C0264"/>
    <w:rsid w:val="004C03DC"/>
    <w:rsid w:val="004C12A0"/>
    <w:rsid w:val="004C1D6E"/>
    <w:rsid w:val="004C1E03"/>
    <w:rsid w:val="004C2002"/>
    <w:rsid w:val="004C215C"/>
    <w:rsid w:val="004C2857"/>
    <w:rsid w:val="004C2B4A"/>
    <w:rsid w:val="004C2CC4"/>
    <w:rsid w:val="004C2D64"/>
    <w:rsid w:val="004C30EE"/>
    <w:rsid w:val="004C3457"/>
    <w:rsid w:val="004C3582"/>
    <w:rsid w:val="004C37BC"/>
    <w:rsid w:val="004C3E1B"/>
    <w:rsid w:val="004C4151"/>
    <w:rsid w:val="004C441D"/>
    <w:rsid w:val="004C454F"/>
    <w:rsid w:val="004C4596"/>
    <w:rsid w:val="004C4B32"/>
    <w:rsid w:val="004C525B"/>
    <w:rsid w:val="004C58CD"/>
    <w:rsid w:val="004C5F6E"/>
    <w:rsid w:val="004C614A"/>
    <w:rsid w:val="004C6A82"/>
    <w:rsid w:val="004C6B6E"/>
    <w:rsid w:val="004C731E"/>
    <w:rsid w:val="004C7529"/>
    <w:rsid w:val="004C7674"/>
    <w:rsid w:val="004C7C96"/>
    <w:rsid w:val="004C7D53"/>
    <w:rsid w:val="004D0361"/>
    <w:rsid w:val="004D0420"/>
    <w:rsid w:val="004D04C7"/>
    <w:rsid w:val="004D079A"/>
    <w:rsid w:val="004D086B"/>
    <w:rsid w:val="004D0E0E"/>
    <w:rsid w:val="004D1073"/>
    <w:rsid w:val="004D10E8"/>
    <w:rsid w:val="004D16DB"/>
    <w:rsid w:val="004D1897"/>
    <w:rsid w:val="004D1D4A"/>
    <w:rsid w:val="004D2410"/>
    <w:rsid w:val="004D267E"/>
    <w:rsid w:val="004D2912"/>
    <w:rsid w:val="004D480C"/>
    <w:rsid w:val="004D4B1A"/>
    <w:rsid w:val="004D4FE4"/>
    <w:rsid w:val="004D5AB6"/>
    <w:rsid w:val="004D6354"/>
    <w:rsid w:val="004D6796"/>
    <w:rsid w:val="004D6AE8"/>
    <w:rsid w:val="004D6C38"/>
    <w:rsid w:val="004D6C52"/>
    <w:rsid w:val="004D6CF5"/>
    <w:rsid w:val="004D6FBA"/>
    <w:rsid w:val="004D7432"/>
    <w:rsid w:val="004D75DC"/>
    <w:rsid w:val="004D78E2"/>
    <w:rsid w:val="004D7A14"/>
    <w:rsid w:val="004D7A2A"/>
    <w:rsid w:val="004D7D23"/>
    <w:rsid w:val="004E059E"/>
    <w:rsid w:val="004E0F49"/>
    <w:rsid w:val="004E1171"/>
    <w:rsid w:val="004E11FF"/>
    <w:rsid w:val="004E2133"/>
    <w:rsid w:val="004E2627"/>
    <w:rsid w:val="004E2A4E"/>
    <w:rsid w:val="004E3269"/>
    <w:rsid w:val="004E3ABC"/>
    <w:rsid w:val="004E43DE"/>
    <w:rsid w:val="004E43E0"/>
    <w:rsid w:val="004E5016"/>
    <w:rsid w:val="004E532A"/>
    <w:rsid w:val="004E592F"/>
    <w:rsid w:val="004E5FA3"/>
    <w:rsid w:val="004E66A9"/>
    <w:rsid w:val="004E6730"/>
    <w:rsid w:val="004E681F"/>
    <w:rsid w:val="004E69C8"/>
    <w:rsid w:val="004E70BF"/>
    <w:rsid w:val="004E76BA"/>
    <w:rsid w:val="004E76BB"/>
    <w:rsid w:val="004E7958"/>
    <w:rsid w:val="004E7BF9"/>
    <w:rsid w:val="004E7D57"/>
    <w:rsid w:val="004E7F74"/>
    <w:rsid w:val="004F0175"/>
    <w:rsid w:val="004F01EF"/>
    <w:rsid w:val="004F0FEF"/>
    <w:rsid w:val="004F1717"/>
    <w:rsid w:val="004F174C"/>
    <w:rsid w:val="004F1846"/>
    <w:rsid w:val="004F1A1B"/>
    <w:rsid w:val="004F1B34"/>
    <w:rsid w:val="004F266A"/>
    <w:rsid w:val="004F270A"/>
    <w:rsid w:val="004F2EEA"/>
    <w:rsid w:val="004F3131"/>
    <w:rsid w:val="004F375B"/>
    <w:rsid w:val="004F3835"/>
    <w:rsid w:val="004F3A07"/>
    <w:rsid w:val="004F3FC5"/>
    <w:rsid w:val="004F42D1"/>
    <w:rsid w:val="004F5038"/>
    <w:rsid w:val="004F5099"/>
    <w:rsid w:val="004F5176"/>
    <w:rsid w:val="004F5697"/>
    <w:rsid w:val="004F5710"/>
    <w:rsid w:val="004F59B0"/>
    <w:rsid w:val="004F59FC"/>
    <w:rsid w:val="004F5ABD"/>
    <w:rsid w:val="004F6D32"/>
    <w:rsid w:val="004F71DC"/>
    <w:rsid w:val="004F783E"/>
    <w:rsid w:val="004F7923"/>
    <w:rsid w:val="004F7BA8"/>
    <w:rsid w:val="004F7F53"/>
    <w:rsid w:val="00500701"/>
    <w:rsid w:val="005008E6"/>
    <w:rsid w:val="00500AF5"/>
    <w:rsid w:val="0050158A"/>
    <w:rsid w:val="005015A8"/>
    <w:rsid w:val="00501610"/>
    <w:rsid w:val="005017B8"/>
    <w:rsid w:val="005019A5"/>
    <w:rsid w:val="00501DB4"/>
    <w:rsid w:val="00501ECF"/>
    <w:rsid w:val="00502021"/>
    <w:rsid w:val="005020C4"/>
    <w:rsid w:val="00502A89"/>
    <w:rsid w:val="00502EFF"/>
    <w:rsid w:val="00503018"/>
    <w:rsid w:val="0050336B"/>
    <w:rsid w:val="00503E54"/>
    <w:rsid w:val="005042BC"/>
    <w:rsid w:val="005048A6"/>
    <w:rsid w:val="005049DE"/>
    <w:rsid w:val="00504BD0"/>
    <w:rsid w:val="00505A8D"/>
    <w:rsid w:val="00505C36"/>
    <w:rsid w:val="00506152"/>
    <w:rsid w:val="00506211"/>
    <w:rsid w:val="0050644D"/>
    <w:rsid w:val="005066E2"/>
    <w:rsid w:val="0050684F"/>
    <w:rsid w:val="00506C23"/>
    <w:rsid w:val="00506CDA"/>
    <w:rsid w:val="00506E01"/>
    <w:rsid w:val="005078DC"/>
    <w:rsid w:val="00510CD8"/>
    <w:rsid w:val="00510F42"/>
    <w:rsid w:val="00511EA5"/>
    <w:rsid w:val="00511EBB"/>
    <w:rsid w:val="005122FE"/>
    <w:rsid w:val="005124EA"/>
    <w:rsid w:val="0051267E"/>
    <w:rsid w:val="00512EF4"/>
    <w:rsid w:val="00512F38"/>
    <w:rsid w:val="00513C3C"/>
    <w:rsid w:val="00513E69"/>
    <w:rsid w:val="00513ED5"/>
    <w:rsid w:val="00514326"/>
    <w:rsid w:val="00514855"/>
    <w:rsid w:val="00514DEF"/>
    <w:rsid w:val="00514DFA"/>
    <w:rsid w:val="0051565B"/>
    <w:rsid w:val="00515850"/>
    <w:rsid w:val="0051620A"/>
    <w:rsid w:val="0051649D"/>
    <w:rsid w:val="00516BC2"/>
    <w:rsid w:val="00516F53"/>
    <w:rsid w:val="005172DB"/>
    <w:rsid w:val="00517541"/>
    <w:rsid w:val="00520443"/>
    <w:rsid w:val="00520E50"/>
    <w:rsid w:val="0052155C"/>
    <w:rsid w:val="0052186F"/>
    <w:rsid w:val="00521C5E"/>
    <w:rsid w:val="0052221F"/>
    <w:rsid w:val="00522B63"/>
    <w:rsid w:val="005236A2"/>
    <w:rsid w:val="0052421E"/>
    <w:rsid w:val="0052446B"/>
    <w:rsid w:val="005244D9"/>
    <w:rsid w:val="0052469B"/>
    <w:rsid w:val="00524BF1"/>
    <w:rsid w:val="00525281"/>
    <w:rsid w:val="00525A2E"/>
    <w:rsid w:val="00526201"/>
    <w:rsid w:val="0052642D"/>
    <w:rsid w:val="0052664C"/>
    <w:rsid w:val="0052665D"/>
    <w:rsid w:val="005266A1"/>
    <w:rsid w:val="00526B36"/>
    <w:rsid w:val="0052762C"/>
    <w:rsid w:val="00527792"/>
    <w:rsid w:val="0052798C"/>
    <w:rsid w:val="005300AA"/>
    <w:rsid w:val="00530224"/>
    <w:rsid w:val="00530315"/>
    <w:rsid w:val="005305D3"/>
    <w:rsid w:val="005307DB"/>
    <w:rsid w:val="0053097A"/>
    <w:rsid w:val="00531F14"/>
    <w:rsid w:val="005325C3"/>
    <w:rsid w:val="00532635"/>
    <w:rsid w:val="00532801"/>
    <w:rsid w:val="005329BD"/>
    <w:rsid w:val="00533009"/>
    <w:rsid w:val="0053321C"/>
    <w:rsid w:val="005334C9"/>
    <w:rsid w:val="00533639"/>
    <w:rsid w:val="0053364B"/>
    <w:rsid w:val="005338C4"/>
    <w:rsid w:val="0053399A"/>
    <w:rsid w:val="00533A08"/>
    <w:rsid w:val="00533CBE"/>
    <w:rsid w:val="00533E09"/>
    <w:rsid w:val="005341A1"/>
    <w:rsid w:val="005344CC"/>
    <w:rsid w:val="00534A86"/>
    <w:rsid w:val="00534D4D"/>
    <w:rsid w:val="00534FAF"/>
    <w:rsid w:val="00535046"/>
    <w:rsid w:val="00535654"/>
    <w:rsid w:val="00535B34"/>
    <w:rsid w:val="00536998"/>
    <w:rsid w:val="005372FC"/>
    <w:rsid w:val="005376D3"/>
    <w:rsid w:val="0053789C"/>
    <w:rsid w:val="00537AA8"/>
    <w:rsid w:val="00537CA0"/>
    <w:rsid w:val="00537CFD"/>
    <w:rsid w:val="00540285"/>
    <w:rsid w:val="00540342"/>
    <w:rsid w:val="0054049A"/>
    <w:rsid w:val="0054051A"/>
    <w:rsid w:val="005408C1"/>
    <w:rsid w:val="00540953"/>
    <w:rsid w:val="00540EAC"/>
    <w:rsid w:val="005419C8"/>
    <w:rsid w:val="005426E6"/>
    <w:rsid w:val="00542903"/>
    <w:rsid w:val="00542C36"/>
    <w:rsid w:val="005431E4"/>
    <w:rsid w:val="00543901"/>
    <w:rsid w:val="005439BC"/>
    <w:rsid w:val="0054417A"/>
    <w:rsid w:val="00544453"/>
    <w:rsid w:val="00544474"/>
    <w:rsid w:val="005447AF"/>
    <w:rsid w:val="00544921"/>
    <w:rsid w:val="00544C1F"/>
    <w:rsid w:val="005450FC"/>
    <w:rsid w:val="00545129"/>
    <w:rsid w:val="00545E05"/>
    <w:rsid w:val="00545ECF"/>
    <w:rsid w:val="0054603D"/>
    <w:rsid w:val="005469C5"/>
    <w:rsid w:val="005469F1"/>
    <w:rsid w:val="00546F0E"/>
    <w:rsid w:val="00546F94"/>
    <w:rsid w:val="00547346"/>
    <w:rsid w:val="00550588"/>
    <w:rsid w:val="005505DA"/>
    <w:rsid w:val="005506D9"/>
    <w:rsid w:val="00550AF4"/>
    <w:rsid w:val="00550BAF"/>
    <w:rsid w:val="00550D9B"/>
    <w:rsid w:val="00551098"/>
    <w:rsid w:val="00551488"/>
    <w:rsid w:val="005514B2"/>
    <w:rsid w:val="00551709"/>
    <w:rsid w:val="00551985"/>
    <w:rsid w:val="00551A20"/>
    <w:rsid w:val="00551EED"/>
    <w:rsid w:val="00552A6B"/>
    <w:rsid w:val="00552C29"/>
    <w:rsid w:val="00552E49"/>
    <w:rsid w:val="0055338E"/>
    <w:rsid w:val="0055340A"/>
    <w:rsid w:val="00553ACE"/>
    <w:rsid w:val="00554BA5"/>
    <w:rsid w:val="00555613"/>
    <w:rsid w:val="00555AFB"/>
    <w:rsid w:val="00555C27"/>
    <w:rsid w:val="00555FC4"/>
    <w:rsid w:val="005562FA"/>
    <w:rsid w:val="0055637D"/>
    <w:rsid w:val="00556808"/>
    <w:rsid w:val="00556960"/>
    <w:rsid w:val="00556C28"/>
    <w:rsid w:val="005573F9"/>
    <w:rsid w:val="00557681"/>
    <w:rsid w:val="005603E5"/>
    <w:rsid w:val="00560408"/>
    <w:rsid w:val="0056076F"/>
    <w:rsid w:val="00560822"/>
    <w:rsid w:val="00560CE4"/>
    <w:rsid w:val="00560E50"/>
    <w:rsid w:val="00560F2E"/>
    <w:rsid w:val="005610D5"/>
    <w:rsid w:val="005610DF"/>
    <w:rsid w:val="0056147D"/>
    <w:rsid w:val="00561D85"/>
    <w:rsid w:val="00561FE0"/>
    <w:rsid w:val="0056240D"/>
    <w:rsid w:val="00562942"/>
    <w:rsid w:val="00562CC1"/>
    <w:rsid w:val="005632B9"/>
    <w:rsid w:val="005633EF"/>
    <w:rsid w:val="00563BF9"/>
    <w:rsid w:val="00563C31"/>
    <w:rsid w:val="00563E5B"/>
    <w:rsid w:val="00563E71"/>
    <w:rsid w:val="005641A8"/>
    <w:rsid w:val="005641E0"/>
    <w:rsid w:val="005645A6"/>
    <w:rsid w:val="005646A2"/>
    <w:rsid w:val="005650B3"/>
    <w:rsid w:val="0056597F"/>
    <w:rsid w:val="0056653E"/>
    <w:rsid w:val="00566FFA"/>
    <w:rsid w:val="00567012"/>
    <w:rsid w:val="005677E5"/>
    <w:rsid w:val="00567C27"/>
    <w:rsid w:val="00570FE4"/>
    <w:rsid w:val="00571133"/>
    <w:rsid w:val="00571667"/>
    <w:rsid w:val="0057193E"/>
    <w:rsid w:val="0057310F"/>
    <w:rsid w:val="005731D3"/>
    <w:rsid w:val="00573AEE"/>
    <w:rsid w:val="005743B1"/>
    <w:rsid w:val="005743DE"/>
    <w:rsid w:val="0057468A"/>
    <w:rsid w:val="00574E48"/>
    <w:rsid w:val="00574EA1"/>
    <w:rsid w:val="00575707"/>
    <w:rsid w:val="005758A6"/>
    <w:rsid w:val="00576164"/>
    <w:rsid w:val="005774CE"/>
    <w:rsid w:val="00577924"/>
    <w:rsid w:val="00577D74"/>
    <w:rsid w:val="00577D97"/>
    <w:rsid w:val="00577DB2"/>
    <w:rsid w:val="0058001C"/>
    <w:rsid w:val="00580687"/>
    <w:rsid w:val="00580B6C"/>
    <w:rsid w:val="00580D01"/>
    <w:rsid w:val="0058157B"/>
    <w:rsid w:val="00581890"/>
    <w:rsid w:val="00581A79"/>
    <w:rsid w:val="00581F4E"/>
    <w:rsid w:val="00581F81"/>
    <w:rsid w:val="00581FCF"/>
    <w:rsid w:val="00582460"/>
    <w:rsid w:val="00582796"/>
    <w:rsid w:val="00583172"/>
    <w:rsid w:val="005835CE"/>
    <w:rsid w:val="00583633"/>
    <w:rsid w:val="00584868"/>
    <w:rsid w:val="00584AC1"/>
    <w:rsid w:val="00584CE1"/>
    <w:rsid w:val="00584D75"/>
    <w:rsid w:val="0058502A"/>
    <w:rsid w:val="005854BE"/>
    <w:rsid w:val="00585811"/>
    <w:rsid w:val="00585AC3"/>
    <w:rsid w:val="00586096"/>
    <w:rsid w:val="00586171"/>
    <w:rsid w:val="00586A61"/>
    <w:rsid w:val="00586F34"/>
    <w:rsid w:val="00587906"/>
    <w:rsid w:val="00587D54"/>
    <w:rsid w:val="00587E26"/>
    <w:rsid w:val="0059040A"/>
    <w:rsid w:val="0059055C"/>
    <w:rsid w:val="00590584"/>
    <w:rsid w:val="005908C7"/>
    <w:rsid w:val="005908D5"/>
    <w:rsid w:val="0059130A"/>
    <w:rsid w:val="00591A27"/>
    <w:rsid w:val="00591B48"/>
    <w:rsid w:val="0059209B"/>
    <w:rsid w:val="005922F6"/>
    <w:rsid w:val="0059263F"/>
    <w:rsid w:val="00592654"/>
    <w:rsid w:val="0059290B"/>
    <w:rsid w:val="00592B68"/>
    <w:rsid w:val="00592C27"/>
    <w:rsid w:val="0059408C"/>
    <w:rsid w:val="00594DBA"/>
    <w:rsid w:val="005950AA"/>
    <w:rsid w:val="005954E1"/>
    <w:rsid w:val="005961FF"/>
    <w:rsid w:val="00596890"/>
    <w:rsid w:val="00596C80"/>
    <w:rsid w:val="00597021"/>
    <w:rsid w:val="0059722E"/>
    <w:rsid w:val="00597BC3"/>
    <w:rsid w:val="005A006C"/>
    <w:rsid w:val="005A0F1A"/>
    <w:rsid w:val="005A0F54"/>
    <w:rsid w:val="005A101D"/>
    <w:rsid w:val="005A128A"/>
    <w:rsid w:val="005A1AEB"/>
    <w:rsid w:val="005A1B7C"/>
    <w:rsid w:val="005A1E9E"/>
    <w:rsid w:val="005A1EFA"/>
    <w:rsid w:val="005A254C"/>
    <w:rsid w:val="005A269D"/>
    <w:rsid w:val="005A2B98"/>
    <w:rsid w:val="005A2CD4"/>
    <w:rsid w:val="005A3555"/>
    <w:rsid w:val="005A35C6"/>
    <w:rsid w:val="005A3C3D"/>
    <w:rsid w:val="005A3CC8"/>
    <w:rsid w:val="005A430B"/>
    <w:rsid w:val="005A4425"/>
    <w:rsid w:val="005A4E91"/>
    <w:rsid w:val="005A55F9"/>
    <w:rsid w:val="005A5617"/>
    <w:rsid w:val="005A5826"/>
    <w:rsid w:val="005A5B60"/>
    <w:rsid w:val="005A61AF"/>
    <w:rsid w:val="005A6512"/>
    <w:rsid w:val="005A7424"/>
    <w:rsid w:val="005A7794"/>
    <w:rsid w:val="005A7AE2"/>
    <w:rsid w:val="005B0B91"/>
    <w:rsid w:val="005B0F1A"/>
    <w:rsid w:val="005B0FE2"/>
    <w:rsid w:val="005B1CB9"/>
    <w:rsid w:val="005B21AE"/>
    <w:rsid w:val="005B231E"/>
    <w:rsid w:val="005B236A"/>
    <w:rsid w:val="005B25BB"/>
    <w:rsid w:val="005B2B6C"/>
    <w:rsid w:val="005B2B95"/>
    <w:rsid w:val="005B3633"/>
    <w:rsid w:val="005B3832"/>
    <w:rsid w:val="005B3C3B"/>
    <w:rsid w:val="005B3E55"/>
    <w:rsid w:val="005B40BD"/>
    <w:rsid w:val="005B414A"/>
    <w:rsid w:val="005B4270"/>
    <w:rsid w:val="005B4323"/>
    <w:rsid w:val="005B4375"/>
    <w:rsid w:val="005B43BF"/>
    <w:rsid w:val="005B5346"/>
    <w:rsid w:val="005B55C8"/>
    <w:rsid w:val="005B5D8B"/>
    <w:rsid w:val="005B6539"/>
    <w:rsid w:val="005B6B4B"/>
    <w:rsid w:val="005B6E14"/>
    <w:rsid w:val="005B6F24"/>
    <w:rsid w:val="005B7740"/>
    <w:rsid w:val="005B7802"/>
    <w:rsid w:val="005B7F45"/>
    <w:rsid w:val="005B7FEA"/>
    <w:rsid w:val="005C0071"/>
    <w:rsid w:val="005C0176"/>
    <w:rsid w:val="005C064E"/>
    <w:rsid w:val="005C08F6"/>
    <w:rsid w:val="005C09BE"/>
    <w:rsid w:val="005C128A"/>
    <w:rsid w:val="005C16DC"/>
    <w:rsid w:val="005C1D5D"/>
    <w:rsid w:val="005C1DB9"/>
    <w:rsid w:val="005C1E51"/>
    <w:rsid w:val="005C2085"/>
    <w:rsid w:val="005C21BC"/>
    <w:rsid w:val="005C244A"/>
    <w:rsid w:val="005C24C5"/>
    <w:rsid w:val="005C26C8"/>
    <w:rsid w:val="005C2AAC"/>
    <w:rsid w:val="005C2F38"/>
    <w:rsid w:val="005C3075"/>
    <w:rsid w:val="005C3ABA"/>
    <w:rsid w:val="005C3B25"/>
    <w:rsid w:val="005C3D10"/>
    <w:rsid w:val="005C3DD0"/>
    <w:rsid w:val="005C4154"/>
    <w:rsid w:val="005C42CB"/>
    <w:rsid w:val="005C4317"/>
    <w:rsid w:val="005C4619"/>
    <w:rsid w:val="005C4AD0"/>
    <w:rsid w:val="005C4F61"/>
    <w:rsid w:val="005C551B"/>
    <w:rsid w:val="005C5B34"/>
    <w:rsid w:val="005C5DD3"/>
    <w:rsid w:val="005C5EAE"/>
    <w:rsid w:val="005C621C"/>
    <w:rsid w:val="005C67A1"/>
    <w:rsid w:val="005C6AC1"/>
    <w:rsid w:val="005C6D5E"/>
    <w:rsid w:val="005C72FF"/>
    <w:rsid w:val="005C781A"/>
    <w:rsid w:val="005D0506"/>
    <w:rsid w:val="005D0A8F"/>
    <w:rsid w:val="005D1297"/>
    <w:rsid w:val="005D2364"/>
    <w:rsid w:val="005D244C"/>
    <w:rsid w:val="005D2C03"/>
    <w:rsid w:val="005D33EC"/>
    <w:rsid w:val="005D3571"/>
    <w:rsid w:val="005D3A07"/>
    <w:rsid w:val="005D3ACB"/>
    <w:rsid w:val="005D3B56"/>
    <w:rsid w:val="005D4520"/>
    <w:rsid w:val="005D45ED"/>
    <w:rsid w:val="005D4AFF"/>
    <w:rsid w:val="005D5174"/>
    <w:rsid w:val="005D5CF3"/>
    <w:rsid w:val="005D62C7"/>
    <w:rsid w:val="005D6855"/>
    <w:rsid w:val="005D6A1A"/>
    <w:rsid w:val="005D6FAA"/>
    <w:rsid w:val="005D71DE"/>
    <w:rsid w:val="005D7311"/>
    <w:rsid w:val="005D7453"/>
    <w:rsid w:val="005D7914"/>
    <w:rsid w:val="005D7A9B"/>
    <w:rsid w:val="005D7E11"/>
    <w:rsid w:val="005D7F8F"/>
    <w:rsid w:val="005E010F"/>
    <w:rsid w:val="005E04F1"/>
    <w:rsid w:val="005E0B75"/>
    <w:rsid w:val="005E14A9"/>
    <w:rsid w:val="005E18F2"/>
    <w:rsid w:val="005E192E"/>
    <w:rsid w:val="005E1D5C"/>
    <w:rsid w:val="005E2109"/>
    <w:rsid w:val="005E2118"/>
    <w:rsid w:val="005E21CE"/>
    <w:rsid w:val="005E2574"/>
    <w:rsid w:val="005E2ACC"/>
    <w:rsid w:val="005E2D7D"/>
    <w:rsid w:val="005E37FB"/>
    <w:rsid w:val="005E58DC"/>
    <w:rsid w:val="005E5991"/>
    <w:rsid w:val="005E5B38"/>
    <w:rsid w:val="005E5C5C"/>
    <w:rsid w:val="005E605D"/>
    <w:rsid w:val="005E6608"/>
    <w:rsid w:val="005E76D0"/>
    <w:rsid w:val="005E7704"/>
    <w:rsid w:val="005E7D8E"/>
    <w:rsid w:val="005E7FAD"/>
    <w:rsid w:val="005F0074"/>
    <w:rsid w:val="005F04FC"/>
    <w:rsid w:val="005F06B8"/>
    <w:rsid w:val="005F0809"/>
    <w:rsid w:val="005F0ED7"/>
    <w:rsid w:val="005F1854"/>
    <w:rsid w:val="005F1F16"/>
    <w:rsid w:val="005F2688"/>
    <w:rsid w:val="005F27D8"/>
    <w:rsid w:val="005F2AC8"/>
    <w:rsid w:val="005F2EB9"/>
    <w:rsid w:val="005F30BF"/>
    <w:rsid w:val="005F35D0"/>
    <w:rsid w:val="005F3B83"/>
    <w:rsid w:val="005F3B89"/>
    <w:rsid w:val="005F4DFE"/>
    <w:rsid w:val="005F52FF"/>
    <w:rsid w:val="005F5A30"/>
    <w:rsid w:val="005F676F"/>
    <w:rsid w:val="005F6A60"/>
    <w:rsid w:val="005F6DDF"/>
    <w:rsid w:val="005F6DE1"/>
    <w:rsid w:val="005F7AA7"/>
    <w:rsid w:val="00600239"/>
    <w:rsid w:val="006018E3"/>
    <w:rsid w:val="00601989"/>
    <w:rsid w:val="00602C6C"/>
    <w:rsid w:val="0060390E"/>
    <w:rsid w:val="00603F92"/>
    <w:rsid w:val="00604433"/>
    <w:rsid w:val="00604789"/>
    <w:rsid w:val="006047DD"/>
    <w:rsid w:val="00604896"/>
    <w:rsid w:val="00604DFF"/>
    <w:rsid w:val="00604FD9"/>
    <w:rsid w:val="006058E8"/>
    <w:rsid w:val="00605D63"/>
    <w:rsid w:val="0060630C"/>
    <w:rsid w:val="0060671D"/>
    <w:rsid w:val="00606912"/>
    <w:rsid w:val="00607573"/>
    <w:rsid w:val="00607579"/>
    <w:rsid w:val="0061030B"/>
    <w:rsid w:val="006106B4"/>
    <w:rsid w:val="00610706"/>
    <w:rsid w:val="00610BE6"/>
    <w:rsid w:val="0061128B"/>
    <w:rsid w:val="00611581"/>
    <w:rsid w:val="006115CB"/>
    <w:rsid w:val="00611AC6"/>
    <w:rsid w:val="006121BF"/>
    <w:rsid w:val="0061227D"/>
    <w:rsid w:val="0061242E"/>
    <w:rsid w:val="006126B8"/>
    <w:rsid w:val="00613902"/>
    <w:rsid w:val="00613E33"/>
    <w:rsid w:val="00613FD8"/>
    <w:rsid w:val="006144FE"/>
    <w:rsid w:val="00614AEB"/>
    <w:rsid w:val="00615B14"/>
    <w:rsid w:val="0061696A"/>
    <w:rsid w:val="00616E7F"/>
    <w:rsid w:val="0061710E"/>
    <w:rsid w:val="00617ADB"/>
    <w:rsid w:val="00617DDA"/>
    <w:rsid w:val="00617EB6"/>
    <w:rsid w:val="00620056"/>
    <w:rsid w:val="0062033B"/>
    <w:rsid w:val="006206EB"/>
    <w:rsid w:val="00620A5C"/>
    <w:rsid w:val="00620E71"/>
    <w:rsid w:val="00621078"/>
    <w:rsid w:val="00621554"/>
    <w:rsid w:val="00621765"/>
    <w:rsid w:val="006219F5"/>
    <w:rsid w:val="00621CB2"/>
    <w:rsid w:val="00621CE3"/>
    <w:rsid w:val="006220C3"/>
    <w:rsid w:val="006225C7"/>
    <w:rsid w:val="00622BE2"/>
    <w:rsid w:val="00622C72"/>
    <w:rsid w:val="006230C4"/>
    <w:rsid w:val="00623172"/>
    <w:rsid w:val="00623C1D"/>
    <w:rsid w:val="00624223"/>
    <w:rsid w:val="006244C2"/>
    <w:rsid w:val="0062461C"/>
    <w:rsid w:val="0062527B"/>
    <w:rsid w:val="0062586F"/>
    <w:rsid w:val="00625984"/>
    <w:rsid w:val="00625989"/>
    <w:rsid w:val="006262D1"/>
    <w:rsid w:val="006264CF"/>
    <w:rsid w:val="00626CD1"/>
    <w:rsid w:val="0063044D"/>
    <w:rsid w:val="006304CC"/>
    <w:rsid w:val="0063064C"/>
    <w:rsid w:val="0063072A"/>
    <w:rsid w:val="00630AF1"/>
    <w:rsid w:val="00630C70"/>
    <w:rsid w:val="00631262"/>
    <w:rsid w:val="006312DD"/>
    <w:rsid w:val="006317E3"/>
    <w:rsid w:val="00631E92"/>
    <w:rsid w:val="00632003"/>
    <w:rsid w:val="00632134"/>
    <w:rsid w:val="0063267F"/>
    <w:rsid w:val="00632C73"/>
    <w:rsid w:val="00632D92"/>
    <w:rsid w:val="00633181"/>
    <w:rsid w:val="006339A5"/>
    <w:rsid w:val="00633FE8"/>
    <w:rsid w:val="00635184"/>
    <w:rsid w:val="006356C2"/>
    <w:rsid w:val="006356CB"/>
    <w:rsid w:val="00635B89"/>
    <w:rsid w:val="0063661D"/>
    <w:rsid w:val="006366BB"/>
    <w:rsid w:val="006366CF"/>
    <w:rsid w:val="006368FE"/>
    <w:rsid w:val="00637232"/>
    <w:rsid w:val="006373FC"/>
    <w:rsid w:val="006375F8"/>
    <w:rsid w:val="0063796F"/>
    <w:rsid w:val="00637D36"/>
    <w:rsid w:val="006407DC"/>
    <w:rsid w:val="00640E4E"/>
    <w:rsid w:val="00640F6E"/>
    <w:rsid w:val="006410A4"/>
    <w:rsid w:val="00641BAD"/>
    <w:rsid w:val="00641C20"/>
    <w:rsid w:val="00642217"/>
    <w:rsid w:val="006423F2"/>
    <w:rsid w:val="006424E3"/>
    <w:rsid w:val="00642536"/>
    <w:rsid w:val="00642A7D"/>
    <w:rsid w:val="006434C0"/>
    <w:rsid w:val="00643944"/>
    <w:rsid w:val="00643E72"/>
    <w:rsid w:val="006448C0"/>
    <w:rsid w:val="0064526C"/>
    <w:rsid w:val="00645B10"/>
    <w:rsid w:val="00645B31"/>
    <w:rsid w:val="006461E1"/>
    <w:rsid w:val="006468E4"/>
    <w:rsid w:val="00646AC2"/>
    <w:rsid w:val="00646BA4"/>
    <w:rsid w:val="00646DD2"/>
    <w:rsid w:val="00646E3F"/>
    <w:rsid w:val="0064706B"/>
    <w:rsid w:val="00647805"/>
    <w:rsid w:val="00647A5C"/>
    <w:rsid w:val="00647D24"/>
    <w:rsid w:val="00647F58"/>
    <w:rsid w:val="00647FE9"/>
    <w:rsid w:val="006508B9"/>
    <w:rsid w:val="00650C34"/>
    <w:rsid w:val="00650D86"/>
    <w:rsid w:val="00650FB2"/>
    <w:rsid w:val="00651403"/>
    <w:rsid w:val="00651418"/>
    <w:rsid w:val="00651AD9"/>
    <w:rsid w:val="00651CEF"/>
    <w:rsid w:val="00651EAD"/>
    <w:rsid w:val="00652028"/>
    <w:rsid w:val="00652700"/>
    <w:rsid w:val="00652942"/>
    <w:rsid w:val="00652AD0"/>
    <w:rsid w:val="0065319A"/>
    <w:rsid w:val="006534BC"/>
    <w:rsid w:val="0065355D"/>
    <w:rsid w:val="00653616"/>
    <w:rsid w:val="00653DE9"/>
    <w:rsid w:val="00654880"/>
    <w:rsid w:val="006549C1"/>
    <w:rsid w:val="00654AE1"/>
    <w:rsid w:val="00654BFF"/>
    <w:rsid w:val="00654D03"/>
    <w:rsid w:val="0065529B"/>
    <w:rsid w:val="0065545B"/>
    <w:rsid w:val="006555B0"/>
    <w:rsid w:val="00655865"/>
    <w:rsid w:val="00655BDD"/>
    <w:rsid w:val="00655C78"/>
    <w:rsid w:val="00655E69"/>
    <w:rsid w:val="006563F5"/>
    <w:rsid w:val="006565D9"/>
    <w:rsid w:val="00656B5A"/>
    <w:rsid w:val="006570D8"/>
    <w:rsid w:val="00657A49"/>
    <w:rsid w:val="00657ABB"/>
    <w:rsid w:val="00657ED3"/>
    <w:rsid w:val="00660187"/>
    <w:rsid w:val="0066025C"/>
    <w:rsid w:val="00660302"/>
    <w:rsid w:val="0066037E"/>
    <w:rsid w:val="00660934"/>
    <w:rsid w:val="00660B46"/>
    <w:rsid w:val="00660BA3"/>
    <w:rsid w:val="00660C11"/>
    <w:rsid w:val="00661029"/>
    <w:rsid w:val="00661577"/>
    <w:rsid w:val="00661EED"/>
    <w:rsid w:val="0066217A"/>
    <w:rsid w:val="0066273D"/>
    <w:rsid w:val="00662942"/>
    <w:rsid w:val="00662B0B"/>
    <w:rsid w:val="00662D33"/>
    <w:rsid w:val="00663284"/>
    <w:rsid w:val="006639F8"/>
    <w:rsid w:val="00664402"/>
    <w:rsid w:val="00664ABA"/>
    <w:rsid w:val="00664B94"/>
    <w:rsid w:val="00665A50"/>
    <w:rsid w:val="00665D73"/>
    <w:rsid w:val="00666812"/>
    <w:rsid w:val="00666FF6"/>
    <w:rsid w:val="006671B8"/>
    <w:rsid w:val="00667540"/>
    <w:rsid w:val="006675BA"/>
    <w:rsid w:val="00667838"/>
    <w:rsid w:val="00670148"/>
    <w:rsid w:val="00670443"/>
    <w:rsid w:val="00670797"/>
    <w:rsid w:val="00670CC4"/>
    <w:rsid w:val="006710EF"/>
    <w:rsid w:val="00671329"/>
    <w:rsid w:val="006715AF"/>
    <w:rsid w:val="006718D9"/>
    <w:rsid w:val="00671C8B"/>
    <w:rsid w:val="00671CB6"/>
    <w:rsid w:val="00672656"/>
    <w:rsid w:val="006726B8"/>
    <w:rsid w:val="006734E1"/>
    <w:rsid w:val="00673540"/>
    <w:rsid w:val="006738B2"/>
    <w:rsid w:val="006739AD"/>
    <w:rsid w:val="00673A7B"/>
    <w:rsid w:val="00673A87"/>
    <w:rsid w:val="00673C76"/>
    <w:rsid w:val="006745E6"/>
    <w:rsid w:val="00674B66"/>
    <w:rsid w:val="00674FAC"/>
    <w:rsid w:val="006758F3"/>
    <w:rsid w:val="00675AD5"/>
    <w:rsid w:val="00676077"/>
    <w:rsid w:val="006763DA"/>
    <w:rsid w:val="00676A79"/>
    <w:rsid w:val="00676D9E"/>
    <w:rsid w:val="00676EDE"/>
    <w:rsid w:val="006771B8"/>
    <w:rsid w:val="006776DB"/>
    <w:rsid w:val="0068021D"/>
    <w:rsid w:val="0068069E"/>
    <w:rsid w:val="0068082D"/>
    <w:rsid w:val="00680B49"/>
    <w:rsid w:val="00680BD7"/>
    <w:rsid w:val="00680C14"/>
    <w:rsid w:val="00680F5E"/>
    <w:rsid w:val="006810A4"/>
    <w:rsid w:val="006812CB"/>
    <w:rsid w:val="00681615"/>
    <w:rsid w:val="006817C4"/>
    <w:rsid w:val="00681969"/>
    <w:rsid w:val="00681A72"/>
    <w:rsid w:val="00681B5E"/>
    <w:rsid w:val="00681C2F"/>
    <w:rsid w:val="00681D7C"/>
    <w:rsid w:val="00682506"/>
    <w:rsid w:val="00682A0C"/>
    <w:rsid w:val="00683183"/>
    <w:rsid w:val="006831FC"/>
    <w:rsid w:val="0068380E"/>
    <w:rsid w:val="00683817"/>
    <w:rsid w:val="00683CD6"/>
    <w:rsid w:val="00684668"/>
    <w:rsid w:val="00684CA2"/>
    <w:rsid w:val="00684D9E"/>
    <w:rsid w:val="006854AB"/>
    <w:rsid w:val="00685BC8"/>
    <w:rsid w:val="00685E78"/>
    <w:rsid w:val="006860D2"/>
    <w:rsid w:val="00690AF6"/>
    <w:rsid w:val="00690D1A"/>
    <w:rsid w:val="00690D67"/>
    <w:rsid w:val="006912F5"/>
    <w:rsid w:val="00691526"/>
    <w:rsid w:val="00691F4A"/>
    <w:rsid w:val="00692759"/>
    <w:rsid w:val="00692794"/>
    <w:rsid w:val="0069282B"/>
    <w:rsid w:val="006928B7"/>
    <w:rsid w:val="00693805"/>
    <w:rsid w:val="00693868"/>
    <w:rsid w:val="00693ADA"/>
    <w:rsid w:val="0069423A"/>
    <w:rsid w:val="0069439B"/>
    <w:rsid w:val="006946C8"/>
    <w:rsid w:val="00694A9C"/>
    <w:rsid w:val="00694E0F"/>
    <w:rsid w:val="00694F97"/>
    <w:rsid w:val="00694FDB"/>
    <w:rsid w:val="00694FF3"/>
    <w:rsid w:val="00695866"/>
    <w:rsid w:val="006964C0"/>
    <w:rsid w:val="00696936"/>
    <w:rsid w:val="00696CE3"/>
    <w:rsid w:val="00696F14"/>
    <w:rsid w:val="00696F2C"/>
    <w:rsid w:val="0069730C"/>
    <w:rsid w:val="006976BC"/>
    <w:rsid w:val="00697F6E"/>
    <w:rsid w:val="006A055C"/>
    <w:rsid w:val="006A109A"/>
    <w:rsid w:val="006A1F33"/>
    <w:rsid w:val="006A213C"/>
    <w:rsid w:val="006A2A38"/>
    <w:rsid w:val="006A35C8"/>
    <w:rsid w:val="006A362F"/>
    <w:rsid w:val="006A5127"/>
    <w:rsid w:val="006A5E6F"/>
    <w:rsid w:val="006A692E"/>
    <w:rsid w:val="006A720B"/>
    <w:rsid w:val="006A7F04"/>
    <w:rsid w:val="006B04EE"/>
    <w:rsid w:val="006B14E9"/>
    <w:rsid w:val="006B173F"/>
    <w:rsid w:val="006B17D1"/>
    <w:rsid w:val="006B17F3"/>
    <w:rsid w:val="006B1A1A"/>
    <w:rsid w:val="006B1C35"/>
    <w:rsid w:val="006B1DAF"/>
    <w:rsid w:val="006B2201"/>
    <w:rsid w:val="006B26C3"/>
    <w:rsid w:val="006B2FAD"/>
    <w:rsid w:val="006B3105"/>
    <w:rsid w:val="006B368A"/>
    <w:rsid w:val="006B403F"/>
    <w:rsid w:val="006B4178"/>
    <w:rsid w:val="006B419C"/>
    <w:rsid w:val="006B420D"/>
    <w:rsid w:val="006B4653"/>
    <w:rsid w:val="006B4876"/>
    <w:rsid w:val="006B4EEC"/>
    <w:rsid w:val="006B5281"/>
    <w:rsid w:val="006B55DA"/>
    <w:rsid w:val="006B56DE"/>
    <w:rsid w:val="006B6D65"/>
    <w:rsid w:val="006B7567"/>
    <w:rsid w:val="006B78F2"/>
    <w:rsid w:val="006B7BA2"/>
    <w:rsid w:val="006B7C65"/>
    <w:rsid w:val="006C05BD"/>
    <w:rsid w:val="006C0664"/>
    <w:rsid w:val="006C0A29"/>
    <w:rsid w:val="006C0A5F"/>
    <w:rsid w:val="006C0EAC"/>
    <w:rsid w:val="006C0F6A"/>
    <w:rsid w:val="006C0FF6"/>
    <w:rsid w:val="006C19FE"/>
    <w:rsid w:val="006C1A11"/>
    <w:rsid w:val="006C1B52"/>
    <w:rsid w:val="006C1DCA"/>
    <w:rsid w:val="006C20EC"/>
    <w:rsid w:val="006C230F"/>
    <w:rsid w:val="006C24A2"/>
    <w:rsid w:val="006C28D5"/>
    <w:rsid w:val="006C29E6"/>
    <w:rsid w:val="006C2A00"/>
    <w:rsid w:val="006C2A36"/>
    <w:rsid w:val="006C2D78"/>
    <w:rsid w:val="006C2EAD"/>
    <w:rsid w:val="006C309F"/>
    <w:rsid w:val="006C345C"/>
    <w:rsid w:val="006C422C"/>
    <w:rsid w:val="006C4230"/>
    <w:rsid w:val="006C4583"/>
    <w:rsid w:val="006C4B29"/>
    <w:rsid w:val="006C4CB3"/>
    <w:rsid w:val="006C4FD9"/>
    <w:rsid w:val="006C53D7"/>
    <w:rsid w:val="006C58EF"/>
    <w:rsid w:val="006C628A"/>
    <w:rsid w:val="006C6B18"/>
    <w:rsid w:val="006C6BFE"/>
    <w:rsid w:val="006C6D24"/>
    <w:rsid w:val="006C6E68"/>
    <w:rsid w:val="006C7574"/>
    <w:rsid w:val="006D0506"/>
    <w:rsid w:val="006D053D"/>
    <w:rsid w:val="006D060E"/>
    <w:rsid w:val="006D067B"/>
    <w:rsid w:val="006D0E1C"/>
    <w:rsid w:val="006D140F"/>
    <w:rsid w:val="006D168B"/>
    <w:rsid w:val="006D17FE"/>
    <w:rsid w:val="006D1E7A"/>
    <w:rsid w:val="006D1E85"/>
    <w:rsid w:val="006D2052"/>
    <w:rsid w:val="006D209F"/>
    <w:rsid w:val="006D2124"/>
    <w:rsid w:val="006D25C0"/>
    <w:rsid w:val="006D2E46"/>
    <w:rsid w:val="006D3128"/>
    <w:rsid w:val="006D327E"/>
    <w:rsid w:val="006D3363"/>
    <w:rsid w:val="006D3A0D"/>
    <w:rsid w:val="006D458B"/>
    <w:rsid w:val="006D48B1"/>
    <w:rsid w:val="006D4EEF"/>
    <w:rsid w:val="006D50F4"/>
    <w:rsid w:val="006D572B"/>
    <w:rsid w:val="006D5753"/>
    <w:rsid w:val="006D585D"/>
    <w:rsid w:val="006D5861"/>
    <w:rsid w:val="006D5D55"/>
    <w:rsid w:val="006D5F49"/>
    <w:rsid w:val="006D6115"/>
    <w:rsid w:val="006D61F3"/>
    <w:rsid w:val="006D6BE5"/>
    <w:rsid w:val="006D7347"/>
    <w:rsid w:val="006D735E"/>
    <w:rsid w:val="006D7BF1"/>
    <w:rsid w:val="006E02F0"/>
    <w:rsid w:val="006E065E"/>
    <w:rsid w:val="006E0665"/>
    <w:rsid w:val="006E08D1"/>
    <w:rsid w:val="006E1532"/>
    <w:rsid w:val="006E1B39"/>
    <w:rsid w:val="006E1DD8"/>
    <w:rsid w:val="006E2188"/>
    <w:rsid w:val="006E24CD"/>
    <w:rsid w:val="006E295B"/>
    <w:rsid w:val="006E2990"/>
    <w:rsid w:val="006E3026"/>
    <w:rsid w:val="006E36A5"/>
    <w:rsid w:val="006E4013"/>
    <w:rsid w:val="006E4672"/>
    <w:rsid w:val="006E4871"/>
    <w:rsid w:val="006E492C"/>
    <w:rsid w:val="006E4936"/>
    <w:rsid w:val="006E4AC4"/>
    <w:rsid w:val="006E4CC1"/>
    <w:rsid w:val="006E4F4A"/>
    <w:rsid w:val="006E4FEA"/>
    <w:rsid w:val="006E4FFF"/>
    <w:rsid w:val="006E62E6"/>
    <w:rsid w:val="006E63D0"/>
    <w:rsid w:val="006E6921"/>
    <w:rsid w:val="006E7746"/>
    <w:rsid w:val="006F02BF"/>
    <w:rsid w:val="006F0896"/>
    <w:rsid w:val="006F0D56"/>
    <w:rsid w:val="006F0D97"/>
    <w:rsid w:val="006F1755"/>
    <w:rsid w:val="006F1A22"/>
    <w:rsid w:val="006F1C31"/>
    <w:rsid w:val="006F1E66"/>
    <w:rsid w:val="006F22FA"/>
    <w:rsid w:val="006F255C"/>
    <w:rsid w:val="006F26D6"/>
    <w:rsid w:val="006F2896"/>
    <w:rsid w:val="006F2B50"/>
    <w:rsid w:val="006F364C"/>
    <w:rsid w:val="006F36CB"/>
    <w:rsid w:val="006F3F3D"/>
    <w:rsid w:val="006F4539"/>
    <w:rsid w:val="006F4BA4"/>
    <w:rsid w:val="006F53CE"/>
    <w:rsid w:val="006F634E"/>
    <w:rsid w:val="006F6370"/>
    <w:rsid w:val="006F65DB"/>
    <w:rsid w:val="006F6A6B"/>
    <w:rsid w:val="006F76E3"/>
    <w:rsid w:val="007000DC"/>
    <w:rsid w:val="00700248"/>
    <w:rsid w:val="00700260"/>
    <w:rsid w:val="0070047D"/>
    <w:rsid w:val="00700838"/>
    <w:rsid w:val="00700F4A"/>
    <w:rsid w:val="00700F70"/>
    <w:rsid w:val="007010AE"/>
    <w:rsid w:val="0070121D"/>
    <w:rsid w:val="0070135F"/>
    <w:rsid w:val="0070197A"/>
    <w:rsid w:val="00701AF5"/>
    <w:rsid w:val="00702265"/>
    <w:rsid w:val="00702443"/>
    <w:rsid w:val="007024D5"/>
    <w:rsid w:val="00702506"/>
    <w:rsid w:val="007028C6"/>
    <w:rsid w:val="0070304D"/>
    <w:rsid w:val="0070329F"/>
    <w:rsid w:val="00703488"/>
    <w:rsid w:val="007034D2"/>
    <w:rsid w:val="00703533"/>
    <w:rsid w:val="00703836"/>
    <w:rsid w:val="00703FE4"/>
    <w:rsid w:val="00704621"/>
    <w:rsid w:val="007049C2"/>
    <w:rsid w:val="00704B46"/>
    <w:rsid w:val="00704F38"/>
    <w:rsid w:val="00705919"/>
    <w:rsid w:val="00706023"/>
    <w:rsid w:val="00706C0F"/>
    <w:rsid w:val="007075D3"/>
    <w:rsid w:val="007075FF"/>
    <w:rsid w:val="00707709"/>
    <w:rsid w:val="00710627"/>
    <w:rsid w:val="00710AB8"/>
    <w:rsid w:val="00710E81"/>
    <w:rsid w:val="00710FEF"/>
    <w:rsid w:val="007111BE"/>
    <w:rsid w:val="00711831"/>
    <w:rsid w:val="0071183C"/>
    <w:rsid w:val="00711B0B"/>
    <w:rsid w:val="00711B38"/>
    <w:rsid w:val="00711B8A"/>
    <w:rsid w:val="00711E5A"/>
    <w:rsid w:val="00711E6D"/>
    <w:rsid w:val="00712318"/>
    <w:rsid w:val="00712F7F"/>
    <w:rsid w:val="00712FF0"/>
    <w:rsid w:val="00713786"/>
    <w:rsid w:val="00714032"/>
    <w:rsid w:val="007147ED"/>
    <w:rsid w:val="007148B3"/>
    <w:rsid w:val="00714ADF"/>
    <w:rsid w:val="00714D8B"/>
    <w:rsid w:val="00714F65"/>
    <w:rsid w:val="007151A7"/>
    <w:rsid w:val="007152D9"/>
    <w:rsid w:val="0071551D"/>
    <w:rsid w:val="00717E6D"/>
    <w:rsid w:val="00717F05"/>
    <w:rsid w:val="0072062A"/>
    <w:rsid w:val="00720AF8"/>
    <w:rsid w:val="0072127A"/>
    <w:rsid w:val="0072128B"/>
    <w:rsid w:val="00721370"/>
    <w:rsid w:val="0072168F"/>
    <w:rsid w:val="00721E83"/>
    <w:rsid w:val="007220EC"/>
    <w:rsid w:val="007221D4"/>
    <w:rsid w:val="00722209"/>
    <w:rsid w:val="0072265A"/>
    <w:rsid w:val="007227C6"/>
    <w:rsid w:val="007228B1"/>
    <w:rsid w:val="00722BE6"/>
    <w:rsid w:val="00722E9C"/>
    <w:rsid w:val="00723931"/>
    <w:rsid w:val="00724436"/>
    <w:rsid w:val="007245C0"/>
    <w:rsid w:val="007245F8"/>
    <w:rsid w:val="00724868"/>
    <w:rsid w:val="0072495C"/>
    <w:rsid w:val="00724ABF"/>
    <w:rsid w:val="00724AE6"/>
    <w:rsid w:val="00724F21"/>
    <w:rsid w:val="0072514B"/>
    <w:rsid w:val="00725931"/>
    <w:rsid w:val="00725A43"/>
    <w:rsid w:val="00725AC5"/>
    <w:rsid w:val="00725D16"/>
    <w:rsid w:val="007261B4"/>
    <w:rsid w:val="00726398"/>
    <w:rsid w:val="00726487"/>
    <w:rsid w:val="0072669F"/>
    <w:rsid w:val="00726727"/>
    <w:rsid w:val="00726BE8"/>
    <w:rsid w:val="00726C4A"/>
    <w:rsid w:val="00726DE8"/>
    <w:rsid w:val="00726E03"/>
    <w:rsid w:val="00727B1B"/>
    <w:rsid w:val="0073018E"/>
    <w:rsid w:val="007304CB"/>
    <w:rsid w:val="007304F9"/>
    <w:rsid w:val="00730953"/>
    <w:rsid w:val="00730D22"/>
    <w:rsid w:val="00730D54"/>
    <w:rsid w:val="00730FFE"/>
    <w:rsid w:val="00731285"/>
    <w:rsid w:val="007313F2"/>
    <w:rsid w:val="0073165F"/>
    <w:rsid w:val="00731CEC"/>
    <w:rsid w:val="007322B7"/>
    <w:rsid w:val="00732353"/>
    <w:rsid w:val="00733500"/>
    <w:rsid w:val="007336CB"/>
    <w:rsid w:val="007339BC"/>
    <w:rsid w:val="00733C96"/>
    <w:rsid w:val="00733F3D"/>
    <w:rsid w:val="00734070"/>
    <w:rsid w:val="007345D3"/>
    <w:rsid w:val="00734932"/>
    <w:rsid w:val="007349C2"/>
    <w:rsid w:val="00734A59"/>
    <w:rsid w:val="00734A6C"/>
    <w:rsid w:val="007352D4"/>
    <w:rsid w:val="00735967"/>
    <w:rsid w:val="00735FFB"/>
    <w:rsid w:val="0073630B"/>
    <w:rsid w:val="00736BB7"/>
    <w:rsid w:val="00736EDB"/>
    <w:rsid w:val="0073709B"/>
    <w:rsid w:val="00737293"/>
    <w:rsid w:val="0073776B"/>
    <w:rsid w:val="00737B95"/>
    <w:rsid w:val="007402A3"/>
    <w:rsid w:val="00740827"/>
    <w:rsid w:val="00740832"/>
    <w:rsid w:val="00740EAF"/>
    <w:rsid w:val="007412AD"/>
    <w:rsid w:val="00741B69"/>
    <w:rsid w:val="00741DA6"/>
    <w:rsid w:val="00742140"/>
    <w:rsid w:val="007433D3"/>
    <w:rsid w:val="00743C3A"/>
    <w:rsid w:val="00743D4C"/>
    <w:rsid w:val="00744072"/>
    <w:rsid w:val="007446A9"/>
    <w:rsid w:val="00744AE7"/>
    <w:rsid w:val="0074598F"/>
    <w:rsid w:val="00745BD3"/>
    <w:rsid w:val="007461BB"/>
    <w:rsid w:val="00746398"/>
    <w:rsid w:val="00746991"/>
    <w:rsid w:val="00746D45"/>
    <w:rsid w:val="00747F2D"/>
    <w:rsid w:val="00750144"/>
    <w:rsid w:val="0075018F"/>
    <w:rsid w:val="0075076F"/>
    <w:rsid w:val="00750968"/>
    <w:rsid w:val="00750AA2"/>
    <w:rsid w:val="00750B60"/>
    <w:rsid w:val="00750DF7"/>
    <w:rsid w:val="0075104A"/>
    <w:rsid w:val="0075112F"/>
    <w:rsid w:val="007517BB"/>
    <w:rsid w:val="00751E79"/>
    <w:rsid w:val="00751FCE"/>
    <w:rsid w:val="007522F9"/>
    <w:rsid w:val="00752652"/>
    <w:rsid w:val="00752BE9"/>
    <w:rsid w:val="00753B08"/>
    <w:rsid w:val="00753CED"/>
    <w:rsid w:val="00754419"/>
    <w:rsid w:val="00754750"/>
    <w:rsid w:val="00754BBC"/>
    <w:rsid w:val="00754F61"/>
    <w:rsid w:val="00754F67"/>
    <w:rsid w:val="00755794"/>
    <w:rsid w:val="00755A9C"/>
    <w:rsid w:val="00755D3C"/>
    <w:rsid w:val="00755EA5"/>
    <w:rsid w:val="007565FD"/>
    <w:rsid w:val="00756A2B"/>
    <w:rsid w:val="00756A64"/>
    <w:rsid w:val="0075717A"/>
    <w:rsid w:val="0076011A"/>
    <w:rsid w:val="00760BF4"/>
    <w:rsid w:val="007611C9"/>
    <w:rsid w:val="00761A1E"/>
    <w:rsid w:val="00761AC2"/>
    <w:rsid w:val="007622CC"/>
    <w:rsid w:val="0076239A"/>
    <w:rsid w:val="00762D15"/>
    <w:rsid w:val="00762DBE"/>
    <w:rsid w:val="007632B3"/>
    <w:rsid w:val="00763756"/>
    <w:rsid w:val="007639A9"/>
    <w:rsid w:val="00763F36"/>
    <w:rsid w:val="0076422D"/>
    <w:rsid w:val="00765380"/>
    <w:rsid w:val="0076546B"/>
    <w:rsid w:val="00765EF2"/>
    <w:rsid w:val="007665CB"/>
    <w:rsid w:val="00766898"/>
    <w:rsid w:val="00766BAA"/>
    <w:rsid w:val="00766C4B"/>
    <w:rsid w:val="00767032"/>
    <w:rsid w:val="00767598"/>
    <w:rsid w:val="007701C2"/>
    <w:rsid w:val="00770298"/>
    <w:rsid w:val="00770313"/>
    <w:rsid w:val="00770430"/>
    <w:rsid w:val="00770B17"/>
    <w:rsid w:val="00770B89"/>
    <w:rsid w:val="00770FEF"/>
    <w:rsid w:val="00771959"/>
    <w:rsid w:val="0077205C"/>
    <w:rsid w:val="00772CA7"/>
    <w:rsid w:val="00772D7C"/>
    <w:rsid w:val="00772DB7"/>
    <w:rsid w:val="0077306B"/>
    <w:rsid w:val="00774156"/>
    <w:rsid w:val="0077464E"/>
    <w:rsid w:val="00774B72"/>
    <w:rsid w:val="00774C60"/>
    <w:rsid w:val="00775B8C"/>
    <w:rsid w:val="00776025"/>
    <w:rsid w:val="00776505"/>
    <w:rsid w:val="007765D2"/>
    <w:rsid w:val="0077686A"/>
    <w:rsid w:val="00776960"/>
    <w:rsid w:val="00776A0C"/>
    <w:rsid w:val="00777080"/>
    <w:rsid w:val="00777277"/>
    <w:rsid w:val="00777CB6"/>
    <w:rsid w:val="00777CBF"/>
    <w:rsid w:val="00780490"/>
    <w:rsid w:val="00780780"/>
    <w:rsid w:val="00780846"/>
    <w:rsid w:val="0078095D"/>
    <w:rsid w:val="00780A65"/>
    <w:rsid w:val="0078100E"/>
    <w:rsid w:val="00781173"/>
    <w:rsid w:val="0078296B"/>
    <w:rsid w:val="00782C03"/>
    <w:rsid w:val="00782D60"/>
    <w:rsid w:val="00782F1A"/>
    <w:rsid w:val="00782F42"/>
    <w:rsid w:val="00783276"/>
    <w:rsid w:val="00783365"/>
    <w:rsid w:val="007839C0"/>
    <w:rsid w:val="00783A1F"/>
    <w:rsid w:val="00784154"/>
    <w:rsid w:val="007841B4"/>
    <w:rsid w:val="0078468B"/>
    <w:rsid w:val="007850CB"/>
    <w:rsid w:val="0078526C"/>
    <w:rsid w:val="00785A64"/>
    <w:rsid w:val="00785C2B"/>
    <w:rsid w:val="00786EC9"/>
    <w:rsid w:val="0078703C"/>
    <w:rsid w:val="007876DD"/>
    <w:rsid w:val="00787923"/>
    <w:rsid w:val="00790078"/>
    <w:rsid w:val="007901AA"/>
    <w:rsid w:val="007901D0"/>
    <w:rsid w:val="00790651"/>
    <w:rsid w:val="007909F1"/>
    <w:rsid w:val="00790BD8"/>
    <w:rsid w:val="0079129B"/>
    <w:rsid w:val="007913B9"/>
    <w:rsid w:val="00791589"/>
    <w:rsid w:val="007915FE"/>
    <w:rsid w:val="0079189C"/>
    <w:rsid w:val="007919C3"/>
    <w:rsid w:val="00791C48"/>
    <w:rsid w:val="007929FE"/>
    <w:rsid w:val="00793060"/>
    <w:rsid w:val="00793428"/>
    <w:rsid w:val="00793972"/>
    <w:rsid w:val="00793DE7"/>
    <w:rsid w:val="00794393"/>
    <w:rsid w:val="00794973"/>
    <w:rsid w:val="00795028"/>
    <w:rsid w:val="0079539B"/>
    <w:rsid w:val="007957FB"/>
    <w:rsid w:val="00796278"/>
    <w:rsid w:val="007964C4"/>
    <w:rsid w:val="007966B2"/>
    <w:rsid w:val="00796CE7"/>
    <w:rsid w:val="00797397"/>
    <w:rsid w:val="0079741D"/>
    <w:rsid w:val="007978E1"/>
    <w:rsid w:val="00797A4C"/>
    <w:rsid w:val="00797DDA"/>
    <w:rsid w:val="007A015D"/>
    <w:rsid w:val="007A021F"/>
    <w:rsid w:val="007A023B"/>
    <w:rsid w:val="007A0639"/>
    <w:rsid w:val="007A0659"/>
    <w:rsid w:val="007A0D96"/>
    <w:rsid w:val="007A0F1A"/>
    <w:rsid w:val="007A1599"/>
    <w:rsid w:val="007A16C6"/>
    <w:rsid w:val="007A1C41"/>
    <w:rsid w:val="007A1D74"/>
    <w:rsid w:val="007A2D37"/>
    <w:rsid w:val="007A3395"/>
    <w:rsid w:val="007A3722"/>
    <w:rsid w:val="007A3941"/>
    <w:rsid w:val="007A39A1"/>
    <w:rsid w:val="007A3C90"/>
    <w:rsid w:val="007A3F49"/>
    <w:rsid w:val="007A4CA9"/>
    <w:rsid w:val="007A4D34"/>
    <w:rsid w:val="007A4F9E"/>
    <w:rsid w:val="007A515A"/>
    <w:rsid w:val="007A5450"/>
    <w:rsid w:val="007A5985"/>
    <w:rsid w:val="007A5B47"/>
    <w:rsid w:val="007A5BEF"/>
    <w:rsid w:val="007A5D17"/>
    <w:rsid w:val="007A5F3D"/>
    <w:rsid w:val="007A62B1"/>
    <w:rsid w:val="007A6BAC"/>
    <w:rsid w:val="007A6C7D"/>
    <w:rsid w:val="007A6DAE"/>
    <w:rsid w:val="007A6DC5"/>
    <w:rsid w:val="007A7028"/>
    <w:rsid w:val="007A729D"/>
    <w:rsid w:val="007A74CA"/>
    <w:rsid w:val="007B1075"/>
    <w:rsid w:val="007B12B3"/>
    <w:rsid w:val="007B1E0F"/>
    <w:rsid w:val="007B25D4"/>
    <w:rsid w:val="007B299F"/>
    <w:rsid w:val="007B2A18"/>
    <w:rsid w:val="007B2D52"/>
    <w:rsid w:val="007B2E97"/>
    <w:rsid w:val="007B4197"/>
    <w:rsid w:val="007B46E9"/>
    <w:rsid w:val="007B4B3F"/>
    <w:rsid w:val="007B4C9F"/>
    <w:rsid w:val="007B4DA4"/>
    <w:rsid w:val="007B56E3"/>
    <w:rsid w:val="007B5B54"/>
    <w:rsid w:val="007B5F31"/>
    <w:rsid w:val="007B6546"/>
    <w:rsid w:val="007B667E"/>
    <w:rsid w:val="007B6831"/>
    <w:rsid w:val="007B6CEB"/>
    <w:rsid w:val="007B6EEB"/>
    <w:rsid w:val="007B7478"/>
    <w:rsid w:val="007B74AA"/>
    <w:rsid w:val="007B76ED"/>
    <w:rsid w:val="007B7821"/>
    <w:rsid w:val="007B79C1"/>
    <w:rsid w:val="007B7A1A"/>
    <w:rsid w:val="007B7EE8"/>
    <w:rsid w:val="007C0CA7"/>
    <w:rsid w:val="007C11EB"/>
    <w:rsid w:val="007C1825"/>
    <w:rsid w:val="007C19A3"/>
    <w:rsid w:val="007C1D14"/>
    <w:rsid w:val="007C2366"/>
    <w:rsid w:val="007C2444"/>
    <w:rsid w:val="007C24A9"/>
    <w:rsid w:val="007C2BE5"/>
    <w:rsid w:val="007C2C25"/>
    <w:rsid w:val="007C2C6D"/>
    <w:rsid w:val="007C2D29"/>
    <w:rsid w:val="007C2F2D"/>
    <w:rsid w:val="007C3054"/>
    <w:rsid w:val="007C3124"/>
    <w:rsid w:val="007C3498"/>
    <w:rsid w:val="007C385C"/>
    <w:rsid w:val="007C39D4"/>
    <w:rsid w:val="007C3DD7"/>
    <w:rsid w:val="007C4047"/>
    <w:rsid w:val="007C44FE"/>
    <w:rsid w:val="007C4F67"/>
    <w:rsid w:val="007C51BF"/>
    <w:rsid w:val="007C53C5"/>
    <w:rsid w:val="007C54AE"/>
    <w:rsid w:val="007C55AD"/>
    <w:rsid w:val="007C5711"/>
    <w:rsid w:val="007C5ECC"/>
    <w:rsid w:val="007C6777"/>
    <w:rsid w:val="007C6C9F"/>
    <w:rsid w:val="007C6CBD"/>
    <w:rsid w:val="007C6CF2"/>
    <w:rsid w:val="007C6E09"/>
    <w:rsid w:val="007C71CE"/>
    <w:rsid w:val="007C74D2"/>
    <w:rsid w:val="007C7BDE"/>
    <w:rsid w:val="007C7BE6"/>
    <w:rsid w:val="007D013F"/>
    <w:rsid w:val="007D0A73"/>
    <w:rsid w:val="007D0B9C"/>
    <w:rsid w:val="007D0BDA"/>
    <w:rsid w:val="007D0DD8"/>
    <w:rsid w:val="007D0F6F"/>
    <w:rsid w:val="007D11E5"/>
    <w:rsid w:val="007D1CD8"/>
    <w:rsid w:val="007D1ED6"/>
    <w:rsid w:val="007D2219"/>
    <w:rsid w:val="007D2988"/>
    <w:rsid w:val="007D2E35"/>
    <w:rsid w:val="007D3852"/>
    <w:rsid w:val="007D3A61"/>
    <w:rsid w:val="007D3BCC"/>
    <w:rsid w:val="007D3FFA"/>
    <w:rsid w:val="007D40BE"/>
    <w:rsid w:val="007D41C6"/>
    <w:rsid w:val="007D55A3"/>
    <w:rsid w:val="007D5669"/>
    <w:rsid w:val="007D579F"/>
    <w:rsid w:val="007D5847"/>
    <w:rsid w:val="007D58FC"/>
    <w:rsid w:val="007D6125"/>
    <w:rsid w:val="007D62AC"/>
    <w:rsid w:val="007D6400"/>
    <w:rsid w:val="007D6620"/>
    <w:rsid w:val="007D6642"/>
    <w:rsid w:val="007D67F3"/>
    <w:rsid w:val="007D7329"/>
    <w:rsid w:val="007D784D"/>
    <w:rsid w:val="007D787E"/>
    <w:rsid w:val="007D7C29"/>
    <w:rsid w:val="007D7EF4"/>
    <w:rsid w:val="007D7F24"/>
    <w:rsid w:val="007E0964"/>
    <w:rsid w:val="007E0975"/>
    <w:rsid w:val="007E10D6"/>
    <w:rsid w:val="007E14FD"/>
    <w:rsid w:val="007E173F"/>
    <w:rsid w:val="007E1CFB"/>
    <w:rsid w:val="007E1DC5"/>
    <w:rsid w:val="007E1E17"/>
    <w:rsid w:val="007E2259"/>
    <w:rsid w:val="007E2547"/>
    <w:rsid w:val="007E2A0C"/>
    <w:rsid w:val="007E2C81"/>
    <w:rsid w:val="007E2DB8"/>
    <w:rsid w:val="007E2EF0"/>
    <w:rsid w:val="007E3A0C"/>
    <w:rsid w:val="007E3A15"/>
    <w:rsid w:val="007E4087"/>
    <w:rsid w:val="007E4530"/>
    <w:rsid w:val="007E45C2"/>
    <w:rsid w:val="007E4618"/>
    <w:rsid w:val="007E46D0"/>
    <w:rsid w:val="007E49A2"/>
    <w:rsid w:val="007E54AE"/>
    <w:rsid w:val="007E5655"/>
    <w:rsid w:val="007E57D3"/>
    <w:rsid w:val="007E5852"/>
    <w:rsid w:val="007E5B17"/>
    <w:rsid w:val="007E5D1A"/>
    <w:rsid w:val="007E66C6"/>
    <w:rsid w:val="007E6840"/>
    <w:rsid w:val="007E6AC6"/>
    <w:rsid w:val="007E6B83"/>
    <w:rsid w:val="007E6BBF"/>
    <w:rsid w:val="007E75C1"/>
    <w:rsid w:val="007E7789"/>
    <w:rsid w:val="007E7937"/>
    <w:rsid w:val="007E7B65"/>
    <w:rsid w:val="007E7C85"/>
    <w:rsid w:val="007F00DD"/>
    <w:rsid w:val="007F030A"/>
    <w:rsid w:val="007F0936"/>
    <w:rsid w:val="007F0B3D"/>
    <w:rsid w:val="007F0BFA"/>
    <w:rsid w:val="007F0C6D"/>
    <w:rsid w:val="007F104A"/>
    <w:rsid w:val="007F10D8"/>
    <w:rsid w:val="007F13FB"/>
    <w:rsid w:val="007F17A6"/>
    <w:rsid w:val="007F1A23"/>
    <w:rsid w:val="007F1ADF"/>
    <w:rsid w:val="007F1C28"/>
    <w:rsid w:val="007F1D9B"/>
    <w:rsid w:val="007F1E42"/>
    <w:rsid w:val="007F20BC"/>
    <w:rsid w:val="007F20E2"/>
    <w:rsid w:val="007F21E6"/>
    <w:rsid w:val="007F2292"/>
    <w:rsid w:val="007F24AF"/>
    <w:rsid w:val="007F2657"/>
    <w:rsid w:val="007F26D0"/>
    <w:rsid w:val="007F28F3"/>
    <w:rsid w:val="007F290D"/>
    <w:rsid w:val="007F2911"/>
    <w:rsid w:val="007F30B2"/>
    <w:rsid w:val="007F34C7"/>
    <w:rsid w:val="007F3C0A"/>
    <w:rsid w:val="007F4DB1"/>
    <w:rsid w:val="007F58C2"/>
    <w:rsid w:val="007F5ADA"/>
    <w:rsid w:val="007F613F"/>
    <w:rsid w:val="007F62AE"/>
    <w:rsid w:val="007F676F"/>
    <w:rsid w:val="007F7E17"/>
    <w:rsid w:val="0080047D"/>
    <w:rsid w:val="00800771"/>
    <w:rsid w:val="00800E69"/>
    <w:rsid w:val="00800F61"/>
    <w:rsid w:val="00801015"/>
    <w:rsid w:val="008010AC"/>
    <w:rsid w:val="008013A4"/>
    <w:rsid w:val="008014AE"/>
    <w:rsid w:val="00801581"/>
    <w:rsid w:val="00801993"/>
    <w:rsid w:val="00801D0F"/>
    <w:rsid w:val="00802896"/>
    <w:rsid w:val="00802DD0"/>
    <w:rsid w:val="00802F85"/>
    <w:rsid w:val="008030BD"/>
    <w:rsid w:val="0080335D"/>
    <w:rsid w:val="008034FE"/>
    <w:rsid w:val="00803A12"/>
    <w:rsid w:val="00803B49"/>
    <w:rsid w:val="00804507"/>
    <w:rsid w:val="00804531"/>
    <w:rsid w:val="00805256"/>
    <w:rsid w:val="0080589A"/>
    <w:rsid w:val="008059C8"/>
    <w:rsid w:val="00805D78"/>
    <w:rsid w:val="00805FC3"/>
    <w:rsid w:val="00806041"/>
    <w:rsid w:val="008060C0"/>
    <w:rsid w:val="008063CF"/>
    <w:rsid w:val="00806439"/>
    <w:rsid w:val="00806B7A"/>
    <w:rsid w:val="00806BDC"/>
    <w:rsid w:val="00806D49"/>
    <w:rsid w:val="00807C1C"/>
    <w:rsid w:val="00807C3C"/>
    <w:rsid w:val="00807CF3"/>
    <w:rsid w:val="00807E31"/>
    <w:rsid w:val="00807ED9"/>
    <w:rsid w:val="00810659"/>
    <w:rsid w:val="008110A1"/>
    <w:rsid w:val="00811847"/>
    <w:rsid w:val="008118CC"/>
    <w:rsid w:val="00812A80"/>
    <w:rsid w:val="008132E8"/>
    <w:rsid w:val="00813322"/>
    <w:rsid w:val="00813383"/>
    <w:rsid w:val="0081366A"/>
    <w:rsid w:val="00813C90"/>
    <w:rsid w:val="0081435A"/>
    <w:rsid w:val="00814492"/>
    <w:rsid w:val="00814C00"/>
    <w:rsid w:val="008155BD"/>
    <w:rsid w:val="008164E2"/>
    <w:rsid w:val="008164E3"/>
    <w:rsid w:val="008166EE"/>
    <w:rsid w:val="00816749"/>
    <w:rsid w:val="008169A8"/>
    <w:rsid w:val="008169E4"/>
    <w:rsid w:val="00816CEB"/>
    <w:rsid w:val="00816CED"/>
    <w:rsid w:val="008170B0"/>
    <w:rsid w:val="00817165"/>
    <w:rsid w:val="008176A9"/>
    <w:rsid w:val="00820140"/>
    <w:rsid w:val="0082031D"/>
    <w:rsid w:val="00820483"/>
    <w:rsid w:val="00820913"/>
    <w:rsid w:val="00820920"/>
    <w:rsid w:val="00820F9A"/>
    <w:rsid w:val="00821571"/>
    <w:rsid w:val="008215F3"/>
    <w:rsid w:val="00821D2E"/>
    <w:rsid w:val="0082234F"/>
    <w:rsid w:val="008224C7"/>
    <w:rsid w:val="00822887"/>
    <w:rsid w:val="00823E2C"/>
    <w:rsid w:val="00823F86"/>
    <w:rsid w:val="00824112"/>
    <w:rsid w:val="008254A0"/>
    <w:rsid w:val="00825C44"/>
    <w:rsid w:val="00826363"/>
    <w:rsid w:val="00826B82"/>
    <w:rsid w:val="008274AA"/>
    <w:rsid w:val="0082769F"/>
    <w:rsid w:val="00827979"/>
    <w:rsid w:val="00827B81"/>
    <w:rsid w:val="00827BCC"/>
    <w:rsid w:val="00827CCF"/>
    <w:rsid w:val="00827DAE"/>
    <w:rsid w:val="008301D2"/>
    <w:rsid w:val="008314BF"/>
    <w:rsid w:val="008315AA"/>
    <w:rsid w:val="00831BD6"/>
    <w:rsid w:val="008322AD"/>
    <w:rsid w:val="008326A6"/>
    <w:rsid w:val="00832A04"/>
    <w:rsid w:val="00832BAB"/>
    <w:rsid w:val="008330F3"/>
    <w:rsid w:val="00833232"/>
    <w:rsid w:val="0083335C"/>
    <w:rsid w:val="008336A6"/>
    <w:rsid w:val="00833E8B"/>
    <w:rsid w:val="008343C3"/>
    <w:rsid w:val="008348AA"/>
    <w:rsid w:val="00834A79"/>
    <w:rsid w:val="00834BB8"/>
    <w:rsid w:val="00834DB2"/>
    <w:rsid w:val="00835171"/>
    <w:rsid w:val="0083544C"/>
    <w:rsid w:val="0083558D"/>
    <w:rsid w:val="008355AE"/>
    <w:rsid w:val="00835960"/>
    <w:rsid w:val="00835B52"/>
    <w:rsid w:val="00835F61"/>
    <w:rsid w:val="0083632B"/>
    <w:rsid w:val="008366C9"/>
    <w:rsid w:val="00836FC7"/>
    <w:rsid w:val="00837121"/>
    <w:rsid w:val="00837268"/>
    <w:rsid w:val="0083727A"/>
    <w:rsid w:val="008376FE"/>
    <w:rsid w:val="0083778E"/>
    <w:rsid w:val="00837ACC"/>
    <w:rsid w:val="00837E70"/>
    <w:rsid w:val="0084037D"/>
    <w:rsid w:val="00840DA7"/>
    <w:rsid w:val="00841103"/>
    <w:rsid w:val="00841B18"/>
    <w:rsid w:val="00842170"/>
    <w:rsid w:val="0084257E"/>
    <w:rsid w:val="00842749"/>
    <w:rsid w:val="00843684"/>
    <w:rsid w:val="00843D1F"/>
    <w:rsid w:val="008443D5"/>
    <w:rsid w:val="008449CE"/>
    <w:rsid w:val="008464BB"/>
    <w:rsid w:val="00846666"/>
    <w:rsid w:val="008466CA"/>
    <w:rsid w:val="00846B44"/>
    <w:rsid w:val="00846B60"/>
    <w:rsid w:val="00846C0F"/>
    <w:rsid w:val="00846F76"/>
    <w:rsid w:val="008470A5"/>
    <w:rsid w:val="008472BE"/>
    <w:rsid w:val="00847446"/>
    <w:rsid w:val="00847526"/>
    <w:rsid w:val="00847768"/>
    <w:rsid w:val="00847BFC"/>
    <w:rsid w:val="00847DD2"/>
    <w:rsid w:val="00847E24"/>
    <w:rsid w:val="00847E4C"/>
    <w:rsid w:val="008504EF"/>
    <w:rsid w:val="00850FC2"/>
    <w:rsid w:val="00851110"/>
    <w:rsid w:val="008513D6"/>
    <w:rsid w:val="00851493"/>
    <w:rsid w:val="00851615"/>
    <w:rsid w:val="00851B62"/>
    <w:rsid w:val="0085272E"/>
    <w:rsid w:val="00852B91"/>
    <w:rsid w:val="00852E09"/>
    <w:rsid w:val="00852FD1"/>
    <w:rsid w:val="00853110"/>
    <w:rsid w:val="008531D7"/>
    <w:rsid w:val="00853660"/>
    <w:rsid w:val="00853768"/>
    <w:rsid w:val="00854AFB"/>
    <w:rsid w:val="00854FFF"/>
    <w:rsid w:val="008555B9"/>
    <w:rsid w:val="00855809"/>
    <w:rsid w:val="00855A41"/>
    <w:rsid w:val="0085650E"/>
    <w:rsid w:val="008565F4"/>
    <w:rsid w:val="00856789"/>
    <w:rsid w:val="00857222"/>
    <w:rsid w:val="00857626"/>
    <w:rsid w:val="00857984"/>
    <w:rsid w:val="00857A31"/>
    <w:rsid w:val="00857DD8"/>
    <w:rsid w:val="00857E08"/>
    <w:rsid w:val="008607C1"/>
    <w:rsid w:val="00860A67"/>
    <w:rsid w:val="00860FE3"/>
    <w:rsid w:val="00861129"/>
    <w:rsid w:val="0086146C"/>
    <w:rsid w:val="008615FD"/>
    <w:rsid w:val="00861A22"/>
    <w:rsid w:val="008629D0"/>
    <w:rsid w:val="00862D0F"/>
    <w:rsid w:val="0086396B"/>
    <w:rsid w:val="00863A9E"/>
    <w:rsid w:val="00863EC5"/>
    <w:rsid w:val="00863F4A"/>
    <w:rsid w:val="00864866"/>
    <w:rsid w:val="00864D40"/>
    <w:rsid w:val="008650D2"/>
    <w:rsid w:val="00865119"/>
    <w:rsid w:val="00865B92"/>
    <w:rsid w:val="00866128"/>
    <w:rsid w:val="0086670C"/>
    <w:rsid w:val="00866DC8"/>
    <w:rsid w:val="00867910"/>
    <w:rsid w:val="008700F1"/>
    <w:rsid w:val="008701F7"/>
    <w:rsid w:val="00870746"/>
    <w:rsid w:val="008713FA"/>
    <w:rsid w:val="0087182B"/>
    <w:rsid w:val="00871CD7"/>
    <w:rsid w:val="008726E5"/>
    <w:rsid w:val="008729BF"/>
    <w:rsid w:val="00872F12"/>
    <w:rsid w:val="008747E6"/>
    <w:rsid w:val="00874BD2"/>
    <w:rsid w:val="00874F73"/>
    <w:rsid w:val="00875064"/>
    <w:rsid w:val="008751A3"/>
    <w:rsid w:val="00875329"/>
    <w:rsid w:val="008753E4"/>
    <w:rsid w:val="008755C7"/>
    <w:rsid w:val="008755FE"/>
    <w:rsid w:val="00875F6A"/>
    <w:rsid w:val="008762B8"/>
    <w:rsid w:val="008764A9"/>
    <w:rsid w:val="00876579"/>
    <w:rsid w:val="00876BDF"/>
    <w:rsid w:val="00877022"/>
    <w:rsid w:val="0087719D"/>
    <w:rsid w:val="00877542"/>
    <w:rsid w:val="008778A5"/>
    <w:rsid w:val="00877B3E"/>
    <w:rsid w:val="00877B64"/>
    <w:rsid w:val="00877C07"/>
    <w:rsid w:val="00877C93"/>
    <w:rsid w:val="00877CA1"/>
    <w:rsid w:val="008801D7"/>
    <w:rsid w:val="00880611"/>
    <w:rsid w:val="008808C1"/>
    <w:rsid w:val="00880AC7"/>
    <w:rsid w:val="00880CCE"/>
    <w:rsid w:val="00880F0A"/>
    <w:rsid w:val="00880FFA"/>
    <w:rsid w:val="00881012"/>
    <w:rsid w:val="00881068"/>
    <w:rsid w:val="0088106B"/>
    <w:rsid w:val="0088171B"/>
    <w:rsid w:val="00881955"/>
    <w:rsid w:val="00881D44"/>
    <w:rsid w:val="008827EF"/>
    <w:rsid w:val="00882936"/>
    <w:rsid w:val="00882965"/>
    <w:rsid w:val="0088311D"/>
    <w:rsid w:val="008836B0"/>
    <w:rsid w:val="00883F50"/>
    <w:rsid w:val="00884134"/>
    <w:rsid w:val="00884254"/>
    <w:rsid w:val="00884DD2"/>
    <w:rsid w:val="008850D6"/>
    <w:rsid w:val="00885377"/>
    <w:rsid w:val="00885535"/>
    <w:rsid w:val="008855EF"/>
    <w:rsid w:val="008857A8"/>
    <w:rsid w:val="00885BB0"/>
    <w:rsid w:val="00885C10"/>
    <w:rsid w:val="0088608B"/>
    <w:rsid w:val="00886305"/>
    <w:rsid w:val="00886383"/>
    <w:rsid w:val="00886655"/>
    <w:rsid w:val="00886922"/>
    <w:rsid w:val="00886F1F"/>
    <w:rsid w:val="00887301"/>
    <w:rsid w:val="0088782F"/>
    <w:rsid w:val="00887C91"/>
    <w:rsid w:val="008910E1"/>
    <w:rsid w:val="008911D7"/>
    <w:rsid w:val="00891406"/>
    <w:rsid w:val="00891986"/>
    <w:rsid w:val="008924E2"/>
    <w:rsid w:val="00892743"/>
    <w:rsid w:val="008934CC"/>
    <w:rsid w:val="0089354F"/>
    <w:rsid w:val="008935FC"/>
    <w:rsid w:val="0089372B"/>
    <w:rsid w:val="008937D9"/>
    <w:rsid w:val="00893953"/>
    <w:rsid w:val="008945E3"/>
    <w:rsid w:val="00894764"/>
    <w:rsid w:val="00894C25"/>
    <w:rsid w:val="008954C5"/>
    <w:rsid w:val="00896542"/>
    <w:rsid w:val="00896BAD"/>
    <w:rsid w:val="00896D6E"/>
    <w:rsid w:val="008A08C5"/>
    <w:rsid w:val="008A0C75"/>
    <w:rsid w:val="008A0CC0"/>
    <w:rsid w:val="008A0EB3"/>
    <w:rsid w:val="008A1002"/>
    <w:rsid w:val="008A124E"/>
    <w:rsid w:val="008A14BC"/>
    <w:rsid w:val="008A1A72"/>
    <w:rsid w:val="008A2767"/>
    <w:rsid w:val="008A2D4B"/>
    <w:rsid w:val="008A2EB2"/>
    <w:rsid w:val="008A2F36"/>
    <w:rsid w:val="008A3BF4"/>
    <w:rsid w:val="008A4812"/>
    <w:rsid w:val="008A5360"/>
    <w:rsid w:val="008A5729"/>
    <w:rsid w:val="008A5F28"/>
    <w:rsid w:val="008A5FDF"/>
    <w:rsid w:val="008A61AD"/>
    <w:rsid w:val="008A6415"/>
    <w:rsid w:val="008A671A"/>
    <w:rsid w:val="008A6D38"/>
    <w:rsid w:val="008A75E8"/>
    <w:rsid w:val="008A79E2"/>
    <w:rsid w:val="008A7C09"/>
    <w:rsid w:val="008B0266"/>
    <w:rsid w:val="008B02F6"/>
    <w:rsid w:val="008B04D6"/>
    <w:rsid w:val="008B0DC1"/>
    <w:rsid w:val="008B10D8"/>
    <w:rsid w:val="008B20AA"/>
    <w:rsid w:val="008B280E"/>
    <w:rsid w:val="008B284F"/>
    <w:rsid w:val="008B287B"/>
    <w:rsid w:val="008B2B52"/>
    <w:rsid w:val="008B2EBB"/>
    <w:rsid w:val="008B32AD"/>
    <w:rsid w:val="008B33BA"/>
    <w:rsid w:val="008B3791"/>
    <w:rsid w:val="008B419C"/>
    <w:rsid w:val="008B4643"/>
    <w:rsid w:val="008B5244"/>
    <w:rsid w:val="008B5346"/>
    <w:rsid w:val="008B5353"/>
    <w:rsid w:val="008B536A"/>
    <w:rsid w:val="008B5964"/>
    <w:rsid w:val="008B5E3C"/>
    <w:rsid w:val="008B5EB2"/>
    <w:rsid w:val="008B628A"/>
    <w:rsid w:val="008B62FF"/>
    <w:rsid w:val="008B663B"/>
    <w:rsid w:val="008B6F07"/>
    <w:rsid w:val="008B71F5"/>
    <w:rsid w:val="008B7293"/>
    <w:rsid w:val="008B756B"/>
    <w:rsid w:val="008B761A"/>
    <w:rsid w:val="008B76CE"/>
    <w:rsid w:val="008C02C3"/>
    <w:rsid w:val="008C07C8"/>
    <w:rsid w:val="008C07D3"/>
    <w:rsid w:val="008C09A3"/>
    <w:rsid w:val="008C101E"/>
    <w:rsid w:val="008C138A"/>
    <w:rsid w:val="008C1453"/>
    <w:rsid w:val="008C1DA4"/>
    <w:rsid w:val="008C2089"/>
    <w:rsid w:val="008C21B5"/>
    <w:rsid w:val="008C2454"/>
    <w:rsid w:val="008C2620"/>
    <w:rsid w:val="008C2CDF"/>
    <w:rsid w:val="008C3318"/>
    <w:rsid w:val="008C3606"/>
    <w:rsid w:val="008C3900"/>
    <w:rsid w:val="008C3D0E"/>
    <w:rsid w:val="008C40DA"/>
    <w:rsid w:val="008C426E"/>
    <w:rsid w:val="008C4DCB"/>
    <w:rsid w:val="008C4F9D"/>
    <w:rsid w:val="008C5AE7"/>
    <w:rsid w:val="008C5F5F"/>
    <w:rsid w:val="008C612A"/>
    <w:rsid w:val="008C6A90"/>
    <w:rsid w:val="008C6D03"/>
    <w:rsid w:val="008C6FC6"/>
    <w:rsid w:val="008C72DC"/>
    <w:rsid w:val="008C72E8"/>
    <w:rsid w:val="008C76B0"/>
    <w:rsid w:val="008C7848"/>
    <w:rsid w:val="008D06D4"/>
    <w:rsid w:val="008D0CF1"/>
    <w:rsid w:val="008D0EF8"/>
    <w:rsid w:val="008D1374"/>
    <w:rsid w:val="008D185F"/>
    <w:rsid w:val="008D1929"/>
    <w:rsid w:val="008D199B"/>
    <w:rsid w:val="008D1D79"/>
    <w:rsid w:val="008D1E39"/>
    <w:rsid w:val="008D2014"/>
    <w:rsid w:val="008D2A72"/>
    <w:rsid w:val="008D2C9A"/>
    <w:rsid w:val="008D343B"/>
    <w:rsid w:val="008D3520"/>
    <w:rsid w:val="008D36FC"/>
    <w:rsid w:val="008D3B01"/>
    <w:rsid w:val="008D42C9"/>
    <w:rsid w:val="008D42E4"/>
    <w:rsid w:val="008D4A7A"/>
    <w:rsid w:val="008D4EBF"/>
    <w:rsid w:val="008D648A"/>
    <w:rsid w:val="008D64BA"/>
    <w:rsid w:val="008D64D1"/>
    <w:rsid w:val="008D6A74"/>
    <w:rsid w:val="008D6A8F"/>
    <w:rsid w:val="008D7794"/>
    <w:rsid w:val="008E0580"/>
    <w:rsid w:val="008E09A5"/>
    <w:rsid w:val="008E0CF1"/>
    <w:rsid w:val="008E124E"/>
    <w:rsid w:val="008E149C"/>
    <w:rsid w:val="008E1525"/>
    <w:rsid w:val="008E1614"/>
    <w:rsid w:val="008E1695"/>
    <w:rsid w:val="008E1A51"/>
    <w:rsid w:val="008E1C07"/>
    <w:rsid w:val="008E1D6B"/>
    <w:rsid w:val="008E1E41"/>
    <w:rsid w:val="008E25B9"/>
    <w:rsid w:val="008E25BE"/>
    <w:rsid w:val="008E2650"/>
    <w:rsid w:val="008E2914"/>
    <w:rsid w:val="008E2DB4"/>
    <w:rsid w:val="008E2DCC"/>
    <w:rsid w:val="008E3396"/>
    <w:rsid w:val="008E378E"/>
    <w:rsid w:val="008E3882"/>
    <w:rsid w:val="008E3AB6"/>
    <w:rsid w:val="008E3EEC"/>
    <w:rsid w:val="008E3F01"/>
    <w:rsid w:val="008E4249"/>
    <w:rsid w:val="008E4453"/>
    <w:rsid w:val="008E48BB"/>
    <w:rsid w:val="008E5190"/>
    <w:rsid w:val="008E56D0"/>
    <w:rsid w:val="008E63F4"/>
    <w:rsid w:val="008E687B"/>
    <w:rsid w:val="008E6A00"/>
    <w:rsid w:val="008E6DAC"/>
    <w:rsid w:val="008E6F16"/>
    <w:rsid w:val="008E7A9A"/>
    <w:rsid w:val="008E7B87"/>
    <w:rsid w:val="008E7BDA"/>
    <w:rsid w:val="008E7E83"/>
    <w:rsid w:val="008F011B"/>
    <w:rsid w:val="008F0157"/>
    <w:rsid w:val="008F048E"/>
    <w:rsid w:val="008F0DFD"/>
    <w:rsid w:val="008F1031"/>
    <w:rsid w:val="008F1045"/>
    <w:rsid w:val="008F11EF"/>
    <w:rsid w:val="008F1395"/>
    <w:rsid w:val="008F17B8"/>
    <w:rsid w:val="008F1E4B"/>
    <w:rsid w:val="008F23F0"/>
    <w:rsid w:val="008F2A86"/>
    <w:rsid w:val="008F431E"/>
    <w:rsid w:val="008F433F"/>
    <w:rsid w:val="008F4815"/>
    <w:rsid w:val="008F496B"/>
    <w:rsid w:val="008F4C35"/>
    <w:rsid w:val="008F4E16"/>
    <w:rsid w:val="008F52AE"/>
    <w:rsid w:val="008F543B"/>
    <w:rsid w:val="008F54E9"/>
    <w:rsid w:val="008F55CB"/>
    <w:rsid w:val="008F5E83"/>
    <w:rsid w:val="008F5FA3"/>
    <w:rsid w:val="008F6071"/>
    <w:rsid w:val="008F6142"/>
    <w:rsid w:val="008F6567"/>
    <w:rsid w:val="008F6729"/>
    <w:rsid w:val="008F6735"/>
    <w:rsid w:val="008F6BAD"/>
    <w:rsid w:val="008F71C5"/>
    <w:rsid w:val="008F71D4"/>
    <w:rsid w:val="008F7F33"/>
    <w:rsid w:val="00900DA4"/>
    <w:rsid w:val="009013B0"/>
    <w:rsid w:val="00901753"/>
    <w:rsid w:val="00901AE2"/>
    <w:rsid w:val="00901D1B"/>
    <w:rsid w:val="00901DF9"/>
    <w:rsid w:val="00902197"/>
    <w:rsid w:val="00902477"/>
    <w:rsid w:val="00902527"/>
    <w:rsid w:val="009028EF"/>
    <w:rsid w:val="00902917"/>
    <w:rsid w:val="00902975"/>
    <w:rsid w:val="00902B1E"/>
    <w:rsid w:val="00902C3F"/>
    <w:rsid w:val="00903156"/>
    <w:rsid w:val="00903828"/>
    <w:rsid w:val="009038D4"/>
    <w:rsid w:val="00903DA2"/>
    <w:rsid w:val="00904392"/>
    <w:rsid w:val="00904519"/>
    <w:rsid w:val="0090454D"/>
    <w:rsid w:val="009046E2"/>
    <w:rsid w:val="009048EB"/>
    <w:rsid w:val="00904BD8"/>
    <w:rsid w:val="00904C16"/>
    <w:rsid w:val="00905671"/>
    <w:rsid w:val="00905AE7"/>
    <w:rsid w:val="00905F12"/>
    <w:rsid w:val="00906189"/>
    <w:rsid w:val="009068E7"/>
    <w:rsid w:val="00906A48"/>
    <w:rsid w:val="00906B53"/>
    <w:rsid w:val="00906B80"/>
    <w:rsid w:val="009076BE"/>
    <w:rsid w:val="00907B97"/>
    <w:rsid w:val="009100A5"/>
    <w:rsid w:val="0091018C"/>
    <w:rsid w:val="00910203"/>
    <w:rsid w:val="00910361"/>
    <w:rsid w:val="00910682"/>
    <w:rsid w:val="0091181E"/>
    <w:rsid w:val="009119D0"/>
    <w:rsid w:val="00911BAB"/>
    <w:rsid w:val="00911F4F"/>
    <w:rsid w:val="0091201A"/>
    <w:rsid w:val="009121F1"/>
    <w:rsid w:val="00912827"/>
    <w:rsid w:val="00912F41"/>
    <w:rsid w:val="009133C2"/>
    <w:rsid w:val="0091350B"/>
    <w:rsid w:val="009147B1"/>
    <w:rsid w:val="0091484C"/>
    <w:rsid w:val="0091496C"/>
    <w:rsid w:val="00914B7C"/>
    <w:rsid w:val="00914C52"/>
    <w:rsid w:val="00914D38"/>
    <w:rsid w:val="0091515C"/>
    <w:rsid w:val="009158B8"/>
    <w:rsid w:val="00915C73"/>
    <w:rsid w:val="00916362"/>
    <w:rsid w:val="00916542"/>
    <w:rsid w:val="00916A61"/>
    <w:rsid w:val="00916A96"/>
    <w:rsid w:val="00916CCC"/>
    <w:rsid w:val="00916DD1"/>
    <w:rsid w:val="00916E13"/>
    <w:rsid w:val="009201ED"/>
    <w:rsid w:val="009202EC"/>
    <w:rsid w:val="009203EF"/>
    <w:rsid w:val="00920C8C"/>
    <w:rsid w:val="0092108E"/>
    <w:rsid w:val="0092163C"/>
    <w:rsid w:val="00921681"/>
    <w:rsid w:val="009217F8"/>
    <w:rsid w:val="00921843"/>
    <w:rsid w:val="00921A81"/>
    <w:rsid w:val="00921C7C"/>
    <w:rsid w:val="00921CC1"/>
    <w:rsid w:val="00921E0C"/>
    <w:rsid w:val="00922B75"/>
    <w:rsid w:val="00922CA6"/>
    <w:rsid w:val="00923191"/>
    <w:rsid w:val="009240B1"/>
    <w:rsid w:val="00924555"/>
    <w:rsid w:val="0092483A"/>
    <w:rsid w:val="00924AF7"/>
    <w:rsid w:val="00924BEE"/>
    <w:rsid w:val="00924D47"/>
    <w:rsid w:val="0092574D"/>
    <w:rsid w:val="00925B3E"/>
    <w:rsid w:val="00926478"/>
    <w:rsid w:val="00926737"/>
    <w:rsid w:val="00926853"/>
    <w:rsid w:val="00926C66"/>
    <w:rsid w:val="009270E8"/>
    <w:rsid w:val="009277AA"/>
    <w:rsid w:val="00927856"/>
    <w:rsid w:val="0093048B"/>
    <w:rsid w:val="00930957"/>
    <w:rsid w:val="009311D2"/>
    <w:rsid w:val="0093132B"/>
    <w:rsid w:val="009314C0"/>
    <w:rsid w:val="0093194E"/>
    <w:rsid w:val="00931BAB"/>
    <w:rsid w:val="00931D86"/>
    <w:rsid w:val="00931F1E"/>
    <w:rsid w:val="00932670"/>
    <w:rsid w:val="00933B98"/>
    <w:rsid w:val="00933BBF"/>
    <w:rsid w:val="00933C25"/>
    <w:rsid w:val="00933E27"/>
    <w:rsid w:val="00933F69"/>
    <w:rsid w:val="00934652"/>
    <w:rsid w:val="00934CDB"/>
    <w:rsid w:val="00934FCD"/>
    <w:rsid w:val="009351C1"/>
    <w:rsid w:val="009354A3"/>
    <w:rsid w:val="009364B4"/>
    <w:rsid w:val="0093680D"/>
    <w:rsid w:val="0093706E"/>
    <w:rsid w:val="009372D2"/>
    <w:rsid w:val="00937827"/>
    <w:rsid w:val="00937D88"/>
    <w:rsid w:val="00937F14"/>
    <w:rsid w:val="00937F70"/>
    <w:rsid w:val="00940510"/>
    <w:rsid w:val="00940693"/>
    <w:rsid w:val="0094089B"/>
    <w:rsid w:val="009408AD"/>
    <w:rsid w:val="009409C5"/>
    <w:rsid w:val="00940A85"/>
    <w:rsid w:val="00940BBD"/>
    <w:rsid w:val="00940CB0"/>
    <w:rsid w:val="0094134F"/>
    <w:rsid w:val="0094147F"/>
    <w:rsid w:val="00941887"/>
    <w:rsid w:val="00941AF0"/>
    <w:rsid w:val="00941F5E"/>
    <w:rsid w:val="0094280B"/>
    <w:rsid w:val="009429E5"/>
    <w:rsid w:val="00942CB6"/>
    <w:rsid w:val="00943052"/>
    <w:rsid w:val="00943934"/>
    <w:rsid w:val="0094475D"/>
    <w:rsid w:val="00944B38"/>
    <w:rsid w:val="00944B45"/>
    <w:rsid w:val="00944C0C"/>
    <w:rsid w:val="00945A8D"/>
    <w:rsid w:val="00945F59"/>
    <w:rsid w:val="00946E65"/>
    <w:rsid w:val="009472DA"/>
    <w:rsid w:val="00947A24"/>
    <w:rsid w:val="00947FF3"/>
    <w:rsid w:val="0095006C"/>
    <w:rsid w:val="0095068C"/>
    <w:rsid w:val="00950D6D"/>
    <w:rsid w:val="00950DE6"/>
    <w:rsid w:val="00952446"/>
    <w:rsid w:val="00952465"/>
    <w:rsid w:val="009524C7"/>
    <w:rsid w:val="00952A5F"/>
    <w:rsid w:val="00952FED"/>
    <w:rsid w:val="009532AD"/>
    <w:rsid w:val="00953D6B"/>
    <w:rsid w:val="00953F6B"/>
    <w:rsid w:val="00954809"/>
    <w:rsid w:val="00954D02"/>
    <w:rsid w:val="00954E1B"/>
    <w:rsid w:val="00954ED2"/>
    <w:rsid w:val="0095538B"/>
    <w:rsid w:val="009557DE"/>
    <w:rsid w:val="009558E9"/>
    <w:rsid w:val="00955A70"/>
    <w:rsid w:val="00955D85"/>
    <w:rsid w:val="00955DE1"/>
    <w:rsid w:val="00955E3D"/>
    <w:rsid w:val="0095609E"/>
    <w:rsid w:val="0095628C"/>
    <w:rsid w:val="009563D5"/>
    <w:rsid w:val="00956BA7"/>
    <w:rsid w:val="00956C3F"/>
    <w:rsid w:val="0095725F"/>
    <w:rsid w:val="00957806"/>
    <w:rsid w:val="0095788D"/>
    <w:rsid w:val="00957BD9"/>
    <w:rsid w:val="00960047"/>
    <w:rsid w:val="00960254"/>
    <w:rsid w:val="009603CE"/>
    <w:rsid w:val="00960C68"/>
    <w:rsid w:val="00960E72"/>
    <w:rsid w:val="00960F5A"/>
    <w:rsid w:val="009611E1"/>
    <w:rsid w:val="009613ED"/>
    <w:rsid w:val="00961473"/>
    <w:rsid w:val="009617E9"/>
    <w:rsid w:val="00961A5A"/>
    <w:rsid w:val="00961E1F"/>
    <w:rsid w:val="00962261"/>
    <w:rsid w:val="0096231C"/>
    <w:rsid w:val="009623D4"/>
    <w:rsid w:val="009626C2"/>
    <w:rsid w:val="009627A8"/>
    <w:rsid w:val="0096357F"/>
    <w:rsid w:val="009635A7"/>
    <w:rsid w:val="00964383"/>
    <w:rsid w:val="009643BE"/>
    <w:rsid w:val="00965411"/>
    <w:rsid w:val="00965685"/>
    <w:rsid w:val="0096570F"/>
    <w:rsid w:val="00965F35"/>
    <w:rsid w:val="0096639D"/>
    <w:rsid w:val="009665CF"/>
    <w:rsid w:val="009665E4"/>
    <w:rsid w:val="009666C9"/>
    <w:rsid w:val="00966859"/>
    <w:rsid w:val="00967A16"/>
    <w:rsid w:val="0097092E"/>
    <w:rsid w:val="00970A76"/>
    <w:rsid w:val="00971055"/>
    <w:rsid w:val="009710A4"/>
    <w:rsid w:val="009710D5"/>
    <w:rsid w:val="00971561"/>
    <w:rsid w:val="009715F3"/>
    <w:rsid w:val="00971AEB"/>
    <w:rsid w:val="00971D6B"/>
    <w:rsid w:val="00972279"/>
    <w:rsid w:val="009723BA"/>
    <w:rsid w:val="00972665"/>
    <w:rsid w:val="00972742"/>
    <w:rsid w:val="00972ED7"/>
    <w:rsid w:val="009734D6"/>
    <w:rsid w:val="0097359E"/>
    <w:rsid w:val="009736CF"/>
    <w:rsid w:val="00973830"/>
    <w:rsid w:val="00973CE8"/>
    <w:rsid w:val="00974508"/>
    <w:rsid w:val="00974D06"/>
    <w:rsid w:val="00974E87"/>
    <w:rsid w:val="0097566D"/>
    <w:rsid w:val="00975867"/>
    <w:rsid w:val="00976363"/>
    <w:rsid w:val="009763F0"/>
    <w:rsid w:val="009766A9"/>
    <w:rsid w:val="009778D2"/>
    <w:rsid w:val="00977C9D"/>
    <w:rsid w:val="00977CD3"/>
    <w:rsid w:val="00980019"/>
    <w:rsid w:val="0098019F"/>
    <w:rsid w:val="00981342"/>
    <w:rsid w:val="0098156B"/>
    <w:rsid w:val="009825D2"/>
    <w:rsid w:val="00982C1A"/>
    <w:rsid w:val="0098334E"/>
    <w:rsid w:val="009838EE"/>
    <w:rsid w:val="00983F7E"/>
    <w:rsid w:val="00984050"/>
    <w:rsid w:val="0098449A"/>
    <w:rsid w:val="0098457F"/>
    <w:rsid w:val="00985B60"/>
    <w:rsid w:val="0098607F"/>
    <w:rsid w:val="00986575"/>
    <w:rsid w:val="009866F7"/>
    <w:rsid w:val="00986762"/>
    <w:rsid w:val="009867EB"/>
    <w:rsid w:val="00986A66"/>
    <w:rsid w:val="0098759B"/>
    <w:rsid w:val="009875A3"/>
    <w:rsid w:val="009877D8"/>
    <w:rsid w:val="009878B5"/>
    <w:rsid w:val="00987C68"/>
    <w:rsid w:val="009902EC"/>
    <w:rsid w:val="009903C1"/>
    <w:rsid w:val="009908C1"/>
    <w:rsid w:val="009908E6"/>
    <w:rsid w:val="00990EBF"/>
    <w:rsid w:val="00991363"/>
    <w:rsid w:val="0099137E"/>
    <w:rsid w:val="00991FFA"/>
    <w:rsid w:val="00992AE2"/>
    <w:rsid w:val="00992B71"/>
    <w:rsid w:val="00992BA3"/>
    <w:rsid w:val="00992BDD"/>
    <w:rsid w:val="00993423"/>
    <w:rsid w:val="00993C59"/>
    <w:rsid w:val="00993F61"/>
    <w:rsid w:val="00994745"/>
    <w:rsid w:val="00994770"/>
    <w:rsid w:val="0099496A"/>
    <w:rsid w:val="00994A07"/>
    <w:rsid w:val="00994D7F"/>
    <w:rsid w:val="00995DCF"/>
    <w:rsid w:val="00995F84"/>
    <w:rsid w:val="00996160"/>
    <w:rsid w:val="00997388"/>
    <w:rsid w:val="00997463"/>
    <w:rsid w:val="00997514"/>
    <w:rsid w:val="00997AA4"/>
    <w:rsid w:val="009A0176"/>
    <w:rsid w:val="009A020C"/>
    <w:rsid w:val="009A02A8"/>
    <w:rsid w:val="009A0417"/>
    <w:rsid w:val="009A07A8"/>
    <w:rsid w:val="009A1601"/>
    <w:rsid w:val="009A1967"/>
    <w:rsid w:val="009A2063"/>
    <w:rsid w:val="009A2DA3"/>
    <w:rsid w:val="009A330A"/>
    <w:rsid w:val="009A333D"/>
    <w:rsid w:val="009A3441"/>
    <w:rsid w:val="009A3486"/>
    <w:rsid w:val="009A37A7"/>
    <w:rsid w:val="009A3CD6"/>
    <w:rsid w:val="009A3E0F"/>
    <w:rsid w:val="009A3E72"/>
    <w:rsid w:val="009A4448"/>
    <w:rsid w:val="009A4654"/>
    <w:rsid w:val="009A4C92"/>
    <w:rsid w:val="009A5634"/>
    <w:rsid w:val="009A5F5F"/>
    <w:rsid w:val="009A6081"/>
    <w:rsid w:val="009A6D3E"/>
    <w:rsid w:val="009A7867"/>
    <w:rsid w:val="009A7A52"/>
    <w:rsid w:val="009A7FD1"/>
    <w:rsid w:val="009B0107"/>
    <w:rsid w:val="009B04F4"/>
    <w:rsid w:val="009B07B1"/>
    <w:rsid w:val="009B08C5"/>
    <w:rsid w:val="009B1252"/>
    <w:rsid w:val="009B153D"/>
    <w:rsid w:val="009B160B"/>
    <w:rsid w:val="009B1647"/>
    <w:rsid w:val="009B1CB8"/>
    <w:rsid w:val="009B1EF5"/>
    <w:rsid w:val="009B2E92"/>
    <w:rsid w:val="009B2F88"/>
    <w:rsid w:val="009B38F7"/>
    <w:rsid w:val="009B3E39"/>
    <w:rsid w:val="009B4073"/>
    <w:rsid w:val="009B40E9"/>
    <w:rsid w:val="009B442D"/>
    <w:rsid w:val="009B49C5"/>
    <w:rsid w:val="009B49D7"/>
    <w:rsid w:val="009B4A8A"/>
    <w:rsid w:val="009B4BB6"/>
    <w:rsid w:val="009B53D9"/>
    <w:rsid w:val="009B5541"/>
    <w:rsid w:val="009B5E87"/>
    <w:rsid w:val="009B6013"/>
    <w:rsid w:val="009B65FD"/>
    <w:rsid w:val="009B690C"/>
    <w:rsid w:val="009B69A8"/>
    <w:rsid w:val="009B6EF9"/>
    <w:rsid w:val="009B7E8E"/>
    <w:rsid w:val="009C0211"/>
    <w:rsid w:val="009C0268"/>
    <w:rsid w:val="009C0290"/>
    <w:rsid w:val="009C0588"/>
    <w:rsid w:val="009C07CA"/>
    <w:rsid w:val="009C07CD"/>
    <w:rsid w:val="009C0A9B"/>
    <w:rsid w:val="009C0CCD"/>
    <w:rsid w:val="009C0F05"/>
    <w:rsid w:val="009C18A4"/>
    <w:rsid w:val="009C1B1E"/>
    <w:rsid w:val="009C1C1E"/>
    <w:rsid w:val="009C2598"/>
    <w:rsid w:val="009C31D5"/>
    <w:rsid w:val="009C31F1"/>
    <w:rsid w:val="009C32D6"/>
    <w:rsid w:val="009C3640"/>
    <w:rsid w:val="009C3A82"/>
    <w:rsid w:val="009C3C48"/>
    <w:rsid w:val="009C4CAF"/>
    <w:rsid w:val="009C5226"/>
    <w:rsid w:val="009C54DE"/>
    <w:rsid w:val="009C5C15"/>
    <w:rsid w:val="009C5CA3"/>
    <w:rsid w:val="009C6C2F"/>
    <w:rsid w:val="009C7289"/>
    <w:rsid w:val="009C76A4"/>
    <w:rsid w:val="009C774E"/>
    <w:rsid w:val="009C7DAA"/>
    <w:rsid w:val="009C7DBC"/>
    <w:rsid w:val="009D00F6"/>
    <w:rsid w:val="009D08DC"/>
    <w:rsid w:val="009D08E8"/>
    <w:rsid w:val="009D0AA5"/>
    <w:rsid w:val="009D0D64"/>
    <w:rsid w:val="009D157D"/>
    <w:rsid w:val="009D199B"/>
    <w:rsid w:val="009D1C1C"/>
    <w:rsid w:val="009D2059"/>
    <w:rsid w:val="009D2671"/>
    <w:rsid w:val="009D27D7"/>
    <w:rsid w:val="009D2961"/>
    <w:rsid w:val="009D306B"/>
    <w:rsid w:val="009D3C28"/>
    <w:rsid w:val="009D3C90"/>
    <w:rsid w:val="009D3CF1"/>
    <w:rsid w:val="009D3DCA"/>
    <w:rsid w:val="009D3E09"/>
    <w:rsid w:val="009D3E36"/>
    <w:rsid w:val="009D4054"/>
    <w:rsid w:val="009D40A6"/>
    <w:rsid w:val="009D4322"/>
    <w:rsid w:val="009D457F"/>
    <w:rsid w:val="009D465D"/>
    <w:rsid w:val="009D47BC"/>
    <w:rsid w:val="009D4843"/>
    <w:rsid w:val="009D4A4D"/>
    <w:rsid w:val="009D4DC2"/>
    <w:rsid w:val="009D507F"/>
    <w:rsid w:val="009D50D4"/>
    <w:rsid w:val="009D57B8"/>
    <w:rsid w:val="009D58EF"/>
    <w:rsid w:val="009D59AF"/>
    <w:rsid w:val="009D5DB6"/>
    <w:rsid w:val="009D61C1"/>
    <w:rsid w:val="009D6990"/>
    <w:rsid w:val="009D7119"/>
    <w:rsid w:val="009D718F"/>
    <w:rsid w:val="009D7610"/>
    <w:rsid w:val="009D76BF"/>
    <w:rsid w:val="009D7DBF"/>
    <w:rsid w:val="009D7E7D"/>
    <w:rsid w:val="009D7FE9"/>
    <w:rsid w:val="009D7FF5"/>
    <w:rsid w:val="009E0028"/>
    <w:rsid w:val="009E097B"/>
    <w:rsid w:val="009E0D58"/>
    <w:rsid w:val="009E12EB"/>
    <w:rsid w:val="009E1465"/>
    <w:rsid w:val="009E1C75"/>
    <w:rsid w:val="009E234D"/>
    <w:rsid w:val="009E2BB6"/>
    <w:rsid w:val="009E2D26"/>
    <w:rsid w:val="009E358C"/>
    <w:rsid w:val="009E379D"/>
    <w:rsid w:val="009E3917"/>
    <w:rsid w:val="009E3B12"/>
    <w:rsid w:val="009E3EBC"/>
    <w:rsid w:val="009E3FD6"/>
    <w:rsid w:val="009E4401"/>
    <w:rsid w:val="009E44A8"/>
    <w:rsid w:val="009E4B61"/>
    <w:rsid w:val="009E4E9C"/>
    <w:rsid w:val="009E537B"/>
    <w:rsid w:val="009E5552"/>
    <w:rsid w:val="009E5572"/>
    <w:rsid w:val="009E576F"/>
    <w:rsid w:val="009E5A94"/>
    <w:rsid w:val="009E5B11"/>
    <w:rsid w:val="009E62C8"/>
    <w:rsid w:val="009E65BF"/>
    <w:rsid w:val="009E67C9"/>
    <w:rsid w:val="009E6C49"/>
    <w:rsid w:val="009E742D"/>
    <w:rsid w:val="009E79F2"/>
    <w:rsid w:val="009E7C19"/>
    <w:rsid w:val="009E7EEF"/>
    <w:rsid w:val="009F0041"/>
    <w:rsid w:val="009F0192"/>
    <w:rsid w:val="009F07CC"/>
    <w:rsid w:val="009F084C"/>
    <w:rsid w:val="009F0AF4"/>
    <w:rsid w:val="009F0C7F"/>
    <w:rsid w:val="009F1100"/>
    <w:rsid w:val="009F113D"/>
    <w:rsid w:val="009F144A"/>
    <w:rsid w:val="009F1E8B"/>
    <w:rsid w:val="009F216E"/>
    <w:rsid w:val="009F2CEB"/>
    <w:rsid w:val="009F3012"/>
    <w:rsid w:val="009F3037"/>
    <w:rsid w:val="009F31B0"/>
    <w:rsid w:val="009F36FB"/>
    <w:rsid w:val="009F3F6B"/>
    <w:rsid w:val="009F40CE"/>
    <w:rsid w:val="009F49EC"/>
    <w:rsid w:val="009F4E25"/>
    <w:rsid w:val="009F4EFA"/>
    <w:rsid w:val="009F5307"/>
    <w:rsid w:val="009F67A8"/>
    <w:rsid w:val="009F696D"/>
    <w:rsid w:val="009F6AF3"/>
    <w:rsid w:val="009F6EC1"/>
    <w:rsid w:val="009F76BD"/>
    <w:rsid w:val="00A01D7C"/>
    <w:rsid w:val="00A01ECF"/>
    <w:rsid w:val="00A01EEB"/>
    <w:rsid w:val="00A02462"/>
    <w:rsid w:val="00A024D0"/>
    <w:rsid w:val="00A02797"/>
    <w:rsid w:val="00A02DDA"/>
    <w:rsid w:val="00A03730"/>
    <w:rsid w:val="00A03784"/>
    <w:rsid w:val="00A040CB"/>
    <w:rsid w:val="00A04A0F"/>
    <w:rsid w:val="00A04A45"/>
    <w:rsid w:val="00A04C67"/>
    <w:rsid w:val="00A04EB6"/>
    <w:rsid w:val="00A05540"/>
    <w:rsid w:val="00A05F19"/>
    <w:rsid w:val="00A06413"/>
    <w:rsid w:val="00A067D8"/>
    <w:rsid w:val="00A06AEA"/>
    <w:rsid w:val="00A06D1B"/>
    <w:rsid w:val="00A07F32"/>
    <w:rsid w:val="00A07FC5"/>
    <w:rsid w:val="00A1038C"/>
    <w:rsid w:val="00A103E4"/>
    <w:rsid w:val="00A10CC9"/>
    <w:rsid w:val="00A110E9"/>
    <w:rsid w:val="00A1137D"/>
    <w:rsid w:val="00A1172D"/>
    <w:rsid w:val="00A11846"/>
    <w:rsid w:val="00A11AEB"/>
    <w:rsid w:val="00A11CEC"/>
    <w:rsid w:val="00A12628"/>
    <w:rsid w:val="00A1269D"/>
    <w:rsid w:val="00A131D9"/>
    <w:rsid w:val="00A135F7"/>
    <w:rsid w:val="00A13AFA"/>
    <w:rsid w:val="00A14140"/>
    <w:rsid w:val="00A142EC"/>
    <w:rsid w:val="00A143EB"/>
    <w:rsid w:val="00A14B63"/>
    <w:rsid w:val="00A14E92"/>
    <w:rsid w:val="00A14EFB"/>
    <w:rsid w:val="00A15998"/>
    <w:rsid w:val="00A1700F"/>
    <w:rsid w:val="00A17BBF"/>
    <w:rsid w:val="00A17BF9"/>
    <w:rsid w:val="00A2122C"/>
    <w:rsid w:val="00A21787"/>
    <w:rsid w:val="00A21E56"/>
    <w:rsid w:val="00A22EB9"/>
    <w:rsid w:val="00A231ED"/>
    <w:rsid w:val="00A236CD"/>
    <w:rsid w:val="00A236ED"/>
    <w:rsid w:val="00A23B87"/>
    <w:rsid w:val="00A23CC0"/>
    <w:rsid w:val="00A23F83"/>
    <w:rsid w:val="00A248C9"/>
    <w:rsid w:val="00A2496A"/>
    <w:rsid w:val="00A24CBC"/>
    <w:rsid w:val="00A253E2"/>
    <w:rsid w:val="00A25B3C"/>
    <w:rsid w:val="00A26157"/>
    <w:rsid w:val="00A26A27"/>
    <w:rsid w:val="00A26A79"/>
    <w:rsid w:val="00A26B62"/>
    <w:rsid w:val="00A27193"/>
    <w:rsid w:val="00A271EF"/>
    <w:rsid w:val="00A27365"/>
    <w:rsid w:val="00A300AE"/>
    <w:rsid w:val="00A30237"/>
    <w:rsid w:val="00A31386"/>
    <w:rsid w:val="00A314DE"/>
    <w:rsid w:val="00A31DCD"/>
    <w:rsid w:val="00A32E77"/>
    <w:rsid w:val="00A32F1B"/>
    <w:rsid w:val="00A33544"/>
    <w:rsid w:val="00A338D2"/>
    <w:rsid w:val="00A33DE9"/>
    <w:rsid w:val="00A33EB7"/>
    <w:rsid w:val="00A343C3"/>
    <w:rsid w:val="00A34691"/>
    <w:rsid w:val="00A3498A"/>
    <w:rsid w:val="00A34DA2"/>
    <w:rsid w:val="00A3526E"/>
    <w:rsid w:val="00A355C6"/>
    <w:rsid w:val="00A35725"/>
    <w:rsid w:val="00A35B77"/>
    <w:rsid w:val="00A35DCF"/>
    <w:rsid w:val="00A360B7"/>
    <w:rsid w:val="00A36365"/>
    <w:rsid w:val="00A36635"/>
    <w:rsid w:val="00A3687F"/>
    <w:rsid w:val="00A368D6"/>
    <w:rsid w:val="00A36C1D"/>
    <w:rsid w:val="00A37221"/>
    <w:rsid w:val="00A400A7"/>
    <w:rsid w:val="00A40BC6"/>
    <w:rsid w:val="00A40F3F"/>
    <w:rsid w:val="00A41517"/>
    <w:rsid w:val="00A416FE"/>
    <w:rsid w:val="00A419AB"/>
    <w:rsid w:val="00A42557"/>
    <w:rsid w:val="00A428E0"/>
    <w:rsid w:val="00A42A41"/>
    <w:rsid w:val="00A43219"/>
    <w:rsid w:val="00A4354D"/>
    <w:rsid w:val="00A4371C"/>
    <w:rsid w:val="00A439F5"/>
    <w:rsid w:val="00A43E4D"/>
    <w:rsid w:val="00A44274"/>
    <w:rsid w:val="00A444CF"/>
    <w:rsid w:val="00A44704"/>
    <w:rsid w:val="00A44868"/>
    <w:rsid w:val="00A4495F"/>
    <w:rsid w:val="00A44C40"/>
    <w:rsid w:val="00A450A1"/>
    <w:rsid w:val="00A453B2"/>
    <w:rsid w:val="00A457E3"/>
    <w:rsid w:val="00A45921"/>
    <w:rsid w:val="00A45C7A"/>
    <w:rsid w:val="00A46054"/>
    <w:rsid w:val="00A460DC"/>
    <w:rsid w:val="00A461A1"/>
    <w:rsid w:val="00A464BC"/>
    <w:rsid w:val="00A472EB"/>
    <w:rsid w:val="00A4742C"/>
    <w:rsid w:val="00A475A1"/>
    <w:rsid w:val="00A475CD"/>
    <w:rsid w:val="00A47932"/>
    <w:rsid w:val="00A47A58"/>
    <w:rsid w:val="00A47D9A"/>
    <w:rsid w:val="00A47E8A"/>
    <w:rsid w:val="00A47EBE"/>
    <w:rsid w:val="00A5006B"/>
    <w:rsid w:val="00A50130"/>
    <w:rsid w:val="00A504FA"/>
    <w:rsid w:val="00A516AA"/>
    <w:rsid w:val="00A5175A"/>
    <w:rsid w:val="00A5182B"/>
    <w:rsid w:val="00A51A3B"/>
    <w:rsid w:val="00A51B26"/>
    <w:rsid w:val="00A54001"/>
    <w:rsid w:val="00A54235"/>
    <w:rsid w:val="00A5500A"/>
    <w:rsid w:val="00A55033"/>
    <w:rsid w:val="00A550CD"/>
    <w:rsid w:val="00A551D9"/>
    <w:rsid w:val="00A553D7"/>
    <w:rsid w:val="00A5578E"/>
    <w:rsid w:val="00A568D9"/>
    <w:rsid w:val="00A56C44"/>
    <w:rsid w:val="00A57658"/>
    <w:rsid w:val="00A57CD6"/>
    <w:rsid w:val="00A57CF7"/>
    <w:rsid w:val="00A57F2F"/>
    <w:rsid w:val="00A602E6"/>
    <w:rsid w:val="00A60669"/>
    <w:rsid w:val="00A60926"/>
    <w:rsid w:val="00A613A5"/>
    <w:rsid w:val="00A614A8"/>
    <w:rsid w:val="00A62552"/>
    <w:rsid w:val="00A6280A"/>
    <w:rsid w:val="00A62821"/>
    <w:rsid w:val="00A62E6D"/>
    <w:rsid w:val="00A63054"/>
    <w:rsid w:val="00A63595"/>
    <w:rsid w:val="00A63845"/>
    <w:rsid w:val="00A638A7"/>
    <w:rsid w:val="00A639B8"/>
    <w:rsid w:val="00A63D56"/>
    <w:rsid w:val="00A63DB1"/>
    <w:rsid w:val="00A6400B"/>
    <w:rsid w:val="00A646C9"/>
    <w:rsid w:val="00A64C08"/>
    <w:rsid w:val="00A64E31"/>
    <w:rsid w:val="00A6502F"/>
    <w:rsid w:val="00A65B2B"/>
    <w:rsid w:val="00A65CE3"/>
    <w:rsid w:val="00A664E1"/>
    <w:rsid w:val="00A66A6F"/>
    <w:rsid w:val="00A66AD4"/>
    <w:rsid w:val="00A67E88"/>
    <w:rsid w:val="00A70A7A"/>
    <w:rsid w:val="00A70EBC"/>
    <w:rsid w:val="00A70FC2"/>
    <w:rsid w:val="00A70FDC"/>
    <w:rsid w:val="00A70FDE"/>
    <w:rsid w:val="00A7102A"/>
    <w:rsid w:val="00A71058"/>
    <w:rsid w:val="00A71261"/>
    <w:rsid w:val="00A713CD"/>
    <w:rsid w:val="00A715AD"/>
    <w:rsid w:val="00A71914"/>
    <w:rsid w:val="00A71A79"/>
    <w:rsid w:val="00A7208C"/>
    <w:rsid w:val="00A720A1"/>
    <w:rsid w:val="00A7251E"/>
    <w:rsid w:val="00A72FF8"/>
    <w:rsid w:val="00A7308F"/>
    <w:rsid w:val="00A73B9C"/>
    <w:rsid w:val="00A74408"/>
    <w:rsid w:val="00A747C2"/>
    <w:rsid w:val="00A75157"/>
    <w:rsid w:val="00A75255"/>
    <w:rsid w:val="00A75448"/>
    <w:rsid w:val="00A75CBF"/>
    <w:rsid w:val="00A76AB3"/>
    <w:rsid w:val="00A76B9D"/>
    <w:rsid w:val="00A7730D"/>
    <w:rsid w:val="00A778DB"/>
    <w:rsid w:val="00A77ADD"/>
    <w:rsid w:val="00A77C57"/>
    <w:rsid w:val="00A80801"/>
    <w:rsid w:val="00A80E7A"/>
    <w:rsid w:val="00A80F45"/>
    <w:rsid w:val="00A81272"/>
    <w:rsid w:val="00A816FA"/>
    <w:rsid w:val="00A818B1"/>
    <w:rsid w:val="00A818FE"/>
    <w:rsid w:val="00A82674"/>
    <w:rsid w:val="00A82722"/>
    <w:rsid w:val="00A8272A"/>
    <w:rsid w:val="00A82B3C"/>
    <w:rsid w:val="00A82F59"/>
    <w:rsid w:val="00A8346A"/>
    <w:rsid w:val="00A83666"/>
    <w:rsid w:val="00A83911"/>
    <w:rsid w:val="00A83D25"/>
    <w:rsid w:val="00A840B4"/>
    <w:rsid w:val="00A84569"/>
    <w:rsid w:val="00A84757"/>
    <w:rsid w:val="00A84BA9"/>
    <w:rsid w:val="00A84E65"/>
    <w:rsid w:val="00A85A92"/>
    <w:rsid w:val="00A85C54"/>
    <w:rsid w:val="00A85F17"/>
    <w:rsid w:val="00A860AE"/>
    <w:rsid w:val="00A861EB"/>
    <w:rsid w:val="00A86648"/>
    <w:rsid w:val="00A8669F"/>
    <w:rsid w:val="00A86A9F"/>
    <w:rsid w:val="00A872B4"/>
    <w:rsid w:val="00A87915"/>
    <w:rsid w:val="00A9001C"/>
    <w:rsid w:val="00A901A1"/>
    <w:rsid w:val="00A9031C"/>
    <w:rsid w:val="00A90403"/>
    <w:rsid w:val="00A904F3"/>
    <w:rsid w:val="00A907FA"/>
    <w:rsid w:val="00A91514"/>
    <w:rsid w:val="00A917B4"/>
    <w:rsid w:val="00A91990"/>
    <w:rsid w:val="00A92591"/>
    <w:rsid w:val="00A92F47"/>
    <w:rsid w:val="00A931FD"/>
    <w:rsid w:val="00A94592"/>
    <w:rsid w:val="00A949E3"/>
    <w:rsid w:val="00A94F53"/>
    <w:rsid w:val="00A94FFE"/>
    <w:rsid w:val="00A954CB"/>
    <w:rsid w:val="00A96045"/>
    <w:rsid w:val="00A96131"/>
    <w:rsid w:val="00A96589"/>
    <w:rsid w:val="00A96BD7"/>
    <w:rsid w:val="00A96C41"/>
    <w:rsid w:val="00A9712E"/>
    <w:rsid w:val="00A97276"/>
    <w:rsid w:val="00A976AE"/>
    <w:rsid w:val="00A97A29"/>
    <w:rsid w:val="00A97AEA"/>
    <w:rsid w:val="00A97D92"/>
    <w:rsid w:val="00A97FCC"/>
    <w:rsid w:val="00AA0181"/>
    <w:rsid w:val="00AA0461"/>
    <w:rsid w:val="00AA081C"/>
    <w:rsid w:val="00AA0DA2"/>
    <w:rsid w:val="00AA1D81"/>
    <w:rsid w:val="00AA1DE4"/>
    <w:rsid w:val="00AA2A0C"/>
    <w:rsid w:val="00AA2C60"/>
    <w:rsid w:val="00AA389E"/>
    <w:rsid w:val="00AA449C"/>
    <w:rsid w:val="00AA4D71"/>
    <w:rsid w:val="00AA4F65"/>
    <w:rsid w:val="00AA503F"/>
    <w:rsid w:val="00AA50BD"/>
    <w:rsid w:val="00AA52CE"/>
    <w:rsid w:val="00AA5841"/>
    <w:rsid w:val="00AA5ACB"/>
    <w:rsid w:val="00AA5BE0"/>
    <w:rsid w:val="00AA647F"/>
    <w:rsid w:val="00AA6F09"/>
    <w:rsid w:val="00AB0354"/>
    <w:rsid w:val="00AB0989"/>
    <w:rsid w:val="00AB0F56"/>
    <w:rsid w:val="00AB1E24"/>
    <w:rsid w:val="00AB2081"/>
    <w:rsid w:val="00AB208C"/>
    <w:rsid w:val="00AB2328"/>
    <w:rsid w:val="00AB23C3"/>
    <w:rsid w:val="00AB28E1"/>
    <w:rsid w:val="00AB29F6"/>
    <w:rsid w:val="00AB2A6B"/>
    <w:rsid w:val="00AB2BAD"/>
    <w:rsid w:val="00AB3629"/>
    <w:rsid w:val="00AB3827"/>
    <w:rsid w:val="00AB3985"/>
    <w:rsid w:val="00AB3A55"/>
    <w:rsid w:val="00AB3CCC"/>
    <w:rsid w:val="00AB3D62"/>
    <w:rsid w:val="00AB4CD5"/>
    <w:rsid w:val="00AB508B"/>
    <w:rsid w:val="00AB578D"/>
    <w:rsid w:val="00AB5A63"/>
    <w:rsid w:val="00AB5CFC"/>
    <w:rsid w:val="00AB6309"/>
    <w:rsid w:val="00AB6450"/>
    <w:rsid w:val="00AB692A"/>
    <w:rsid w:val="00AB6AFA"/>
    <w:rsid w:val="00AB7B49"/>
    <w:rsid w:val="00AC0038"/>
    <w:rsid w:val="00AC036C"/>
    <w:rsid w:val="00AC04E7"/>
    <w:rsid w:val="00AC070D"/>
    <w:rsid w:val="00AC0BCB"/>
    <w:rsid w:val="00AC0DCA"/>
    <w:rsid w:val="00AC0FBA"/>
    <w:rsid w:val="00AC17AE"/>
    <w:rsid w:val="00AC180D"/>
    <w:rsid w:val="00AC27FF"/>
    <w:rsid w:val="00AC28EA"/>
    <w:rsid w:val="00AC3195"/>
    <w:rsid w:val="00AC37A6"/>
    <w:rsid w:val="00AC489A"/>
    <w:rsid w:val="00AC51C6"/>
    <w:rsid w:val="00AC58A5"/>
    <w:rsid w:val="00AC5C15"/>
    <w:rsid w:val="00AC5FE8"/>
    <w:rsid w:val="00AC6032"/>
    <w:rsid w:val="00AC6B52"/>
    <w:rsid w:val="00AC6C16"/>
    <w:rsid w:val="00AC7912"/>
    <w:rsid w:val="00AC7CE8"/>
    <w:rsid w:val="00AC7E60"/>
    <w:rsid w:val="00AC7F67"/>
    <w:rsid w:val="00AD02A6"/>
    <w:rsid w:val="00AD03A1"/>
    <w:rsid w:val="00AD072D"/>
    <w:rsid w:val="00AD0CB6"/>
    <w:rsid w:val="00AD1206"/>
    <w:rsid w:val="00AD127C"/>
    <w:rsid w:val="00AD191F"/>
    <w:rsid w:val="00AD19F6"/>
    <w:rsid w:val="00AD1B58"/>
    <w:rsid w:val="00AD271F"/>
    <w:rsid w:val="00AD280A"/>
    <w:rsid w:val="00AD28F4"/>
    <w:rsid w:val="00AD2906"/>
    <w:rsid w:val="00AD2ADF"/>
    <w:rsid w:val="00AD3C19"/>
    <w:rsid w:val="00AD43BC"/>
    <w:rsid w:val="00AD4F26"/>
    <w:rsid w:val="00AD50B8"/>
    <w:rsid w:val="00AD5CF3"/>
    <w:rsid w:val="00AD5FEA"/>
    <w:rsid w:val="00AD60D8"/>
    <w:rsid w:val="00AD6629"/>
    <w:rsid w:val="00AD68B4"/>
    <w:rsid w:val="00AD6988"/>
    <w:rsid w:val="00AD6F02"/>
    <w:rsid w:val="00AD767A"/>
    <w:rsid w:val="00AD7F92"/>
    <w:rsid w:val="00AE005A"/>
    <w:rsid w:val="00AE00A1"/>
    <w:rsid w:val="00AE00AB"/>
    <w:rsid w:val="00AE011C"/>
    <w:rsid w:val="00AE089E"/>
    <w:rsid w:val="00AE1310"/>
    <w:rsid w:val="00AE17DF"/>
    <w:rsid w:val="00AE1C2F"/>
    <w:rsid w:val="00AE1D32"/>
    <w:rsid w:val="00AE2016"/>
    <w:rsid w:val="00AE24F2"/>
    <w:rsid w:val="00AE2563"/>
    <w:rsid w:val="00AE2782"/>
    <w:rsid w:val="00AE2863"/>
    <w:rsid w:val="00AE28A6"/>
    <w:rsid w:val="00AE34AF"/>
    <w:rsid w:val="00AE3C04"/>
    <w:rsid w:val="00AE3F76"/>
    <w:rsid w:val="00AE4303"/>
    <w:rsid w:val="00AE4501"/>
    <w:rsid w:val="00AE54B0"/>
    <w:rsid w:val="00AE57BE"/>
    <w:rsid w:val="00AE628E"/>
    <w:rsid w:val="00AE68FC"/>
    <w:rsid w:val="00AE70F4"/>
    <w:rsid w:val="00AE75A0"/>
    <w:rsid w:val="00AE7944"/>
    <w:rsid w:val="00AE7BCD"/>
    <w:rsid w:val="00AE7D18"/>
    <w:rsid w:val="00AE7EB7"/>
    <w:rsid w:val="00AF07F2"/>
    <w:rsid w:val="00AF0E6B"/>
    <w:rsid w:val="00AF13E3"/>
    <w:rsid w:val="00AF17EA"/>
    <w:rsid w:val="00AF184D"/>
    <w:rsid w:val="00AF1ACC"/>
    <w:rsid w:val="00AF1B68"/>
    <w:rsid w:val="00AF1DA7"/>
    <w:rsid w:val="00AF1FB7"/>
    <w:rsid w:val="00AF24F2"/>
    <w:rsid w:val="00AF3035"/>
    <w:rsid w:val="00AF3994"/>
    <w:rsid w:val="00AF450B"/>
    <w:rsid w:val="00AF4D9C"/>
    <w:rsid w:val="00AF53A0"/>
    <w:rsid w:val="00AF53D4"/>
    <w:rsid w:val="00AF5AF0"/>
    <w:rsid w:val="00AF5E1F"/>
    <w:rsid w:val="00AF5F65"/>
    <w:rsid w:val="00AF67B1"/>
    <w:rsid w:val="00AF6816"/>
    <w:rsid w:val="00AF69D0"/>
    <w:rsid w:val="00AF6CF9"/>
    <w:rsid w:val="00AF72B0"/>
    <w:rsid w:val="00AF7760"/>
    <w:rsid w:val="00AF7795"/>
    <w:rsid w:val="00AF7B1A"/>
    <w:rsid w:val="00AF7CD2"/>
    <w:rsid w:val="00B00786"/>
    <w:rsid w:val="00B00889"/>
    <w:rsid w:val="00B013F8"/>
    <w:rsid w:val="00B01BD5"/>
    <w:rsid w:val="00B0212B"/>
    <w:rsid w:val="00B02504"/>
    <w:rsid w:val="00B026B9"/>
    <w:rsid w:val="00B027A4"/>
    <w:rsid w:val="00B02AC5"/>
    <w:rsid w:val="00B03579"/>
    <w:rsid w:val="00B042A5"/>
    <w:rsid w:val="00B04588"/>
    <w:rsid w:val="00B047C6"/>
    <w:rsid w:val="00B04948"/>
    <w:rsid w:val="00B05046"/>
    <w:rsid w:val="00B05F3F"/>
    <w:rsid w:val="00B05F42"/>
    <w:rsid w:val="00B0608A"/>
    <w:rsid w:val="00B06196"/>
    <w:rsid w:val="00B063F0"/>
    <w:rsid w:val="00B06422"/>
    <w:rsid w:val="00B0661A"/>
    <w:rsid w:val="00B06F54"/>
    <w:rsid w:val="00B072C8"/>
    <w:rsid w:val="00B073C1"/>
    <w:rsid w:val="00B07A3D"/>
    <w:rsid w:val="00B07AF3"/>
    <w:rsid w:val="00B07B36"/>
    <w:rsid w:val="00B101E8"/>
    <w:rsid w:val="00B10495"/>
    <w:rsid w:val="00B10996"/>
    <w:rsid w:val="00B10B4F"/>
    <w:rsid w:val="00B10BE0"/>
    <w:rsid w:val="00B110A8"/>
    <w:rsid w:val="00B111B1"/>
    <w:rsid w:val="00B1129F"/>
    <w:rsid w:val="00B11BC6"/>
    <w:rsid w:val="00B11DCC"/>
    <w:rsid w:val="00B12799"/>
    <w:rsid w:val="00B12938"/>
    <w:rsid w:val="00B12F81"/>
    <w:rsid w:val="00B13006"/>
    <w:rsid w:val="00B1361E"/>
    <w:rsid w:val="00B13CD6"/>
    <w:rsid w:val="00B13DF9"/>
    <w:rsid w:val="00B142A6"/>
    <w:rsid w:val="00B15B90"/>
    <w:rsid w:val="00B162A9"/>
    <w:rsid w:val="00B168B9"/>
    <w:rsid w:val="00B1692D"/>
    <w:rsid w:val="00B174D1"/>
    <w:rsid w:val="00B17CC0"/>
    <w:rsid w:val="00B17CE3"/>
    <w:rsid w:val="00B2025A"/>
    <w:rsid w:val="00B20999"/>
    <w:rsid w:val="00B20AB5"/>
    <w:rsid w:val="00B211EB"/>
    <w:rsid w:val="00B214AE"/>
    <w:rsid w:val="00B21A76"/>
    <w:rsid w:val="00B222CD"/>
    <w:rsid w:val="00B22459"/>
    <w:rsid w:val="00B226CB"/>
    <w:rsid w:val="00B22CCF"/>
    <w:rsid w:val="00B2325E"/>
    <w:rsid w:val="00B23574"/>
    <w:rsid w:val="00B23931"/>
    <w:rsid w:val="00B23B5C"/>
    <w:rsid w:val="00B240BC"/>
    <w:rsid w:val="00B241D7"/>
    <w:rsid w:val="00B24503"/>
    <w:rsid w:val="00B246D8"/>
    <w:rsid w:val="00B24CB5"/>
    <w:rsid w:val="00B24F45"/>
    <w:rsid w:val="00B24FDA"/>
    <w:rsid w:val="00B251A0"/>
    <w:rsid w:val="00B253C4"/>
    <w:rsid w:val="00B25530"/>
    <w:rsid w:val="00B2572E"/>
    <w:rsid w:val="00B25C42"/>
    <w:rsid w:val="00B25FB8"/>
    <w:rsid w:val="00B272F3"/>
    <w:rsid w:val="00B27949"/>
    <w:rsid w:val="00B300BC"/>
    <w:rsid w:val="00B300D9"/>
    <w:rsid w:val="00B30907"/>
    <w:rsid w:val="00B31172"/>
    <w:rsid w:val="00B31297"/>
    <w:rsid w:val="00B319F5"/>
    <w:rsid w:val="00B31D62"/>
    <w:rsid w:val="00B32465"/>
    <w:rsid w:val="00B32BE7"/>
    <w:rsid w:val="00B32CF8"/>
    <w:rsid w:val="00B32E7C"/>
    <w:rsid w:val="00B33114"/>
    <w:rsid w:val="00B33945"/>
    <w:rsid w:val="00B346BB"/>
    <w:rsid w:val="00B34AE3"/>
    <w:rsid w:val="00B3517F"/>
    <w:rsid w:val="00B35781"/>
    <w:rsid w:val="00B35844"/>
    <w:rsid w:val="00B3656F"/>
    <w:rsid w:val="00B36572"/>
    <w:rsid w:val="00B366BC"/>
    <w:rsid w:val="00B367B2"/>
    <w:rsid w:val="00B367EA"/>
    <w:rsid w:val="00B36C71"/>
    <w:rsid w:val="00B36D0B"/>
    <w:rsid w:val="00B371AA"/>
    <w:rsid w:val="00B37993"/>
    <w:rsid w:val="00B37FEC"/>
    <w:rsid w:val="00B405D7"/>
    <w:rsid w:val="00B40A9F"/>
    <w:rsid w:val="00B40F22"/>
    <w:rsid w:val="00B41680"/>
    <w:rsid w:val="00B41958"/>
    <w:rsid w:val="00B4204F"/>
    <w:rsid w:val="00B420D9"/>
    <w:rsid w:val="00B42917"/>
    <w:rsid w:val="00B42E8B"/>
    <w:rsid w:val="00B430B1"/>
    <w:rsid w:val="00B43E41"/>
    <w:rsid w:val="00B43FFC"/>
    <w:rsid w:val="00B4415F"/>
    <w:rsid w:val="00B44451"/>
    <w:rsid w:val="00B4476A"/>
    <w:rsid w:val="00B4565A"/>
    <w:rsid w:val="00B45821"/>
    <w:rsid w:val="00B462BE"/>
    <w:rsid w:val="00B468F1"/>
    <w:rsid w:val="00B47130"/>
    <w:rsid w:val="00B4768A"/>
    <w:rsid w:val="00B477B0"/>
    <w:rsid w:val="00B47813"/>
    <w:rsid w:val="00B47843"/>
    <w:rsid w:val="00B47BCA"/>
    <w:rsid w:val="00B47BD0"/>
    <w:rsid w:val="00B47E1B"/>
    <w:rsid w:val="00B50334"/>
    <w:rsid w:val="00B50563"/>
    <w:rsid w:val="00B50723"/>
    <w:rsid w:val="00B5080A"/>
    <w:rsid w:val="00B513B5"/>
    <w:rsid w:val="00B515A2"/>
    <w:rsid w:val="00B51699"/>
    <w:rsid w:val="00B51756"/>
    <w:rsid w:val="00B51DA2"/>
    <w:rsid w:val="00B5252F"/>
    <w:rsid w:val="00B5322D"/>
    <w:rsid w:val="00B53AE0"/>
    <w:rsid w:val="00B542AE"/>
    <w:rsid w:val="00B5443F"/>
    <w:rsid w:val="00B54C2F"/>
    <w:rsid w:val="00B55053"/>
    <w:rsid w:val="00B5562B"/>
    <w:rsid w:val="00B558A9"/>
    <w:rsid w:val="00B5607B"/>
    <w:rsid w:val="00B566DA"/>
    <w:rsid w:val="00B567DC"/>
    <w:rsid w:val="00B568C0"/>
    <w:rsid w:val="00B56A9C"/>
    <w:rsid w:val="00B56CB3"/>
    <w:rsid w:val="00B56CFA"/>
    <w:rsid w:val="00B575E2"/>
    <w:rsid w:val="00B57A5F"/>
    <w:rsid w:val="00B61E0F"/>
    <w:rsid w:val="00B62069"/>
    <w:rsid w:val="00B62097"/>
    <w:rsid w:val="00B62481"/>
    <w:rsid w:val="00B627EB"/>
    <w:rsid w:val="00B634E7"/>
    <w:rsid w:val="00B639A7"/>
    <w:rsid w:val="00B63B6D"/>
    <w:rsid w:val="00B63CA6"/>
    <w:rsid w:val="00B641AC"/>
    <w:rsid w:val="00B6421E"/>
    <w:rsid w:val="00B6457F"/>
    <w:rsid w:val="00B65379"/>
    <w:rsid w:val="00B659A1"/>
    <w:rsid w:val="00B65CDD"/>
    <w:rsid w:val="00B6647C"/>
    <w:rsid w:val="00B667D2"/>
    <w:rsid w:val="00B66F0C"/>
    <w:rsid w:val="00B6707F"/>
    <w:rsid w:val="00B67590"/>
    <w:rsid w:val="00B67770"/>
    <w:rsid w:val="00B67A1E"/>
    <w:rsid w:val="00B67B1D"/>
    <w:rsid w:val="00B71773"/>
    <w:rsid w:val="00B71D69"/>
    <w:rsid w:val="00B72103"/>
    <w:rsid w:val="00B72177"/>
    <w:rsid w:val="00B7282A"/>
    <w:rsid w:val="00B72849"/>
    <w:rsid w:val="00B728A0"/>
    <w:rsid w:val="00B7299C"/>
    <w:rsid w:val="00B72C9D"/>
    <w:rsid w:val="00B72D2A"/>
    <w:rsid w:val="00B7301E"/>
    <w:rsid w:val="00B73631"/>
    <w:rsid w:val="00B738E5"/>
    <w:rsid w:val="00B73A79"/>
    <w:rsid w:val="00B7444D"/>
    <w:rsid w:val="00B754BD"/>
    <w:rsid w:val="00B75CC8"/>
    <w:rsid w:val="00B764B1"/>
    <w:rsid w:val="00B76CA9"/>
    <w:rsid w:val="00B77607"/>
    <w:rsid w:val="00B776D4"/>
    <w:rsid w:val="00B77A0B"/>
    <w:rsid w:val="00B80290"/>
    <w:rsid w:val="00B80789"/>
    <w:rsid w:val="00B808E4"/>
    <w:rsid w:val="00B80994"/>
    <w:rsid w:val="00B80F5B"/>
    <w:rsid w:val="00B80F66"/>
    <w:rsid w:val="00B816BE"/>
    <w:rsid w:val="00B822BC"/>
    <w:rsid w:val="00B82480"/>
    <w:rsid w:val="00B82771"/>
    <w:rsid w:val="00B8284C"/>
    <w:rsid w:val="00B82E33"/>
    <w:rsid w:val="00B830F9"/>
    <w:rsid w:val="00B83B8F"/>
    <w:rsid w:val="00B83CB3"/>
    <w:rsid w:val="00B83E4C"/>
    <w:rsid w:val="00B83EB8"/>
    <w:rsid w:val="00B846AE"/>
    <w:rsid w:val="00B846C2"/>
    <w:rsid w:val="00B84876"/>
    <w:rsid w:val="00B848DD"/>
    <w:rsid w:val="00B8496A"/>
    <w:rsid w:val="00B84B18"/>
    <w:rsid w:val="00B854A3"/>
    <w:rsid w:val="00B85F63"/>
    <w:rsid w:val="00B863E8"/>
    <w:rsid w:val="00B86937"/>
    <w:rsid w:val="00B86BB4"/>
    <w:rsid w:val="00B86D5B"/>
    <w:rsid w:val="00B8700F"/>
    <w:rsid w:val="00B871C4"/>
    <w:rsid w:val="00B873DC"/>
    <w:rsid w:val="00B87578"/>
    <w:rsid w:val="00B87868"/>
    <w:rsid w:val="00B87D38"/>
    <w:rsid w:val="00B90D55"/>
    <w:rsid w:val="00B90F38"/>
    <w:rsid w:val="00B91173"/>
    <w:rsid w:val="00B9147B"/>
    <w:rsid w:val="00B916F5"/>
    <w:rsid w:val="00B917FB"/>
    <w:rsid w:val="00B91DED"/>
    <w:rsid w:val="00B920CE"/>
    <w:rsid w:val="00B9276D"/>
    <w:rsid w:val="00B92977"/>
    <w:rsid w:val="00B92B0C"/>
    <w:rsid w:val="00B93575"/>
    <w:rsid w:val="00B93F3C"/>
    <w:rsid w:val="00B9429E"/>
    <w:rsid w:val="00B942AD"/>
    <w:rsid w:val="00B944ED"/>
    <w:rsid w:val="00B94596"/>
    <w:rsid w:val="00B9489D"/>
    <w:rsid w:val="00B94E52"/>
    <w:rsid w:val="00B94F38"/>
    <w:rsid w:val="00B951BD"/>
    <w:rsid w:val="00B955A2"/>
    <w:rsid w:val="00B95797"/>
    <w:rsid w:val="00B957DB"/>
    <w:rsid w:val="00B95CAE"/>
    <w:rsid w:val="00B95DF5"/>
    <w:rsid w:val="00B963E1"/>
    <w:rsid w:val="00B96D72"/>
    <w:rsid w:val="00B97009"/>
    <w:rsid w:val="00B97379"/>
    <w:rsid w:val="00B973AC"/>
    <w:rsid w:val="00B973CC"/>
    <w:rsid w:val="00B97636"/>
    <w:rsid w:val="00B97789"/>
    <w:rsid w:val="00B97ACD"/>
    <w:rsid w:val="00BA00C5"/>
    <w:rsid w:val="00BA0603"/>
    <w:rsid w:val="00BA0624"/>
    <w:rsid w:val="00BA06D0"/>
    <w:rsid w:val="00BA0804"/>
    <w:rsid w:val="00BA0902"/>
    <w:rsid w:val="00BA154C"/>
    <w:rsid w:val="00BA1A6A"/>
    <w:rsid w:val="00BA1D7C"/>
    <w:rsid w:val="00BA24C1"/>
    <w:rsid w:val="00BA27C9"/>
    <w:rsid w:val="00BA2D42"/>
    <w:rsid w:val="00BA34A4"/>
    <w:rsid w:val="00BA3513"/>
    <w:rsid w:val="00BA41DF"/>
    <w:rsid w:val="00BA4779"/>
    <w:rsid w:val="00BA4A0E"/>
    <w:rsid w:val="00BA50AA"/>
    <w:rsid w:val="00BA5A09"/>
    <w:rsid w:val="00BA6354"/>
    <w:rsid w:val="00BA66AD"/>
    <w:rsid w:val="00BA688D"/>
    <w:rsid w:val="00BA68A8"/>
    <w:rsid w:val="00BA6CB4"/>
    <w:rsid w:val="00BA782B"/>
    <w:rsid w:val="00BA78D5"/>
    <w:rsid w:val="00BB035C"/>
    <w:rsid w:val="00BB03B6"/>
    <w:rsid w:val="00BB03F4"/>
    <w:rsid w:val="00BB0796"/>
    <w:rsid w:val="00BB09EC"/>
    <w:rsid w:val="00BB0DB9"/>
    <w:rsid w:val="00BB0EFD"/>
    <w:rsid w:val="00BB0F07"/>
    <w:rsid w:val="00BB1A18"/>
    <w:rsid w:val="00BB1B41"/>
    <w:rsid w:val="00BB1E0D"/>
    <w:rsid w:val="00BB2475"/>
    <w:rsid w:val="00BB2703"/>
    <w:rsid w:val="00BB270B"/>
    <w:rsid w:val="00BB2790"/>
    <w:rsid w:val="00BB2F48"/>
    <w:rsid w:val="00BB31FE"/>
    <w:rsid w:val="00BB338F"/>
    <w:rsid w:val="00BB36B6"/>
    <w:rsid w:val="00BB380C"/>
    <w:rsid w:val="00BB3F6E"/>
    <w:rsid w:val="00BB3FF3"/>
    <w:rsid w:val="00BB446E"/>
    <w:rsid w:val="00BB4959"/>
    <w:rsid w:val="00BB52FB"/>
    <w:rsid w:val="00BB59A0"/>
    <w:rsid w:val="00BB5CCD"/>
    <w:rsid w:val="00BB6991"/>
    <w:rsid w:val="00BB6B71"/>
    <w:rsid w:val="00BB7102"/>
    <w:rsid w:val="00BB7142"/>
    <w:rsid w:val="00BB73C6"/>
    <w:rsid w:val="00BB7B28"/>
    <w:rsid w:val="00BB7E9D"/>
    <w:rsid w:val="00BC0052"/>
    <w:rsid w:val="00BC04EC"/>
    <w:rsid w:val="00BC0631"/>
    <w:rsid w:val="00BC09FC"/>
    <w:rsid w:val="00BC0A38"/>
    <w:rsid w:val="00BC1111"/>
    <w:rsid w:val="00BC155A"/>
    <w:rsid w:val="00BC1616"/>
    <w:rsid w:val="00BC1899"/>
    <w:rsid w:val="00BC21C2"/>
    <w:rsid w:val="00BC25A7"/>
    <w:rsid w:val="00BC3094"/>
    <w:rsid w:val="00BC35EE"/>
    <w:rsid w:val="00BC3AA6"/>
    <w:rsid w:val="00BC4CDE"/>
    <w:rsid w:val="00BC547C"/>
    <w:rsid w:val="00BC5DB7"/>
    <w:rsid w:val="00BC5F80"/>
    <w:rsid w:val="00BC5FEC"/>
    <w:rsid w:val="00BC602A"/>
    <w:rsid w:val="00BC6074"/>
    <w:rsid w:val="00BC6379"/>
    <w:rsid w:val="00BC691D"/>
    <w:rsid w:val="00BC6D3D"/>
    <w:rsid w:val="00BC6DC0"/>
    <w:rsid w:val="00BC6E6F"/>
    <w:rsid w:val="00BC7347"/>
    <w:rsid w:val="00BC742A"/>
    <w:rsid w:val="00BD0F9B"/>
    <w:rsid w:val="00BD1190"/>
    <w:rsid w:val="00BD11FA"/>
    <w:rsid w:val="00BD1404"/>
    <w:rsid w:val="00BD141A"/>
    <w:rsid w:val="00BD1443"/>
    <w:rsid w:val="00BD15B3"/>
    <w:rsid w:val="00BD1B3E"/>
    <w:rsid w:val="00BD1BC7"/>
    <w:rsid w:val="00BD1C81"/>
    <w:rsid w:val="00BD1D0A"/>
    <w:rsid w:val="00BD2BE7"/>
    <w:rsid w:val="00BD3043"/>
    <w:rsid w:val="00BD319D"/>
    <w:rsid w:val="00BD3680"/>
    <w:rsid w:val="00BD3DC8"/>
    <w:rsid w:val="00BD3EF5"/>
    <w:rsid w:val="00BD4277"/>
    <w:rsid w:val="00BD4979"/>
    <w:rsid w:val="00BD4A17"/>
    <w:rsid w:val="00BD4CD9"/>
    <w:rsid w:val="00BD4DEF"/>
    <w:rsid w:val="00BD4E97"/>
    <w:rsid w:val="00BD4FAB"/>
    <w:rsid w:val="00BD5318"/>
    <w:rsid w:val="00BD54ED"/>
    <w:rsid w:val="00BD5CA3"/>
    <w:rsid w:val="00BD6389"/>
    <w:rsid w:val="00BD658C"/>
    <w:rsid w:val="00BD6D60"/>
    <w:rsid w:val="00BD7037"/>
    <w:rsid w:val="00BD707D"/>
    <w:rsid w:val="00BD7C64"/>
    <w:rsid w:val="00BD7D4D"/>
    <w:rsid w:val="00BE05D4"/>
    <w:rsid w:val="00BE0B54"/>
    <w:rsid w:val="00BE0C66"/>
    <w:rsid w:val="00BE0DA0"/>
    <w:rsid w:val="00BE1903"/>
    <w:rsid w:val="00BE1BC4"/>
    <w:rsid w:val="00BE1BF5"/>
    <w:rsid w:val="00BE209F"/>
    <w:rsid w:val="00BE2107"/>
    <w:rsid w:val="00BE2528"/>
    <w:rsid w:val="00BE25FF"/>
    <w:rsid w:val="00BE2742"/>
    <w:rsid w:val="00BE339B"/>
    <w:rsid w:val="00BE3953"/>
    <w:rsid w:val="00BE399B"/>
    <w:rsid w:val="00BE45BB"/>
    <w:rsid w:val="00BE4787"/>
    <w:rsid w:val="00BE4C4C"/>
    <w:rsid w:val="00BE507A"/>
    <w:rsid w:val="00BE52AA"/>
    <w:rsid w:val="00BE5753"/>
    <w:rsid w:val="00BE5C87"/>
    <w:rsid w:val="00BE6044"/>
    <w:rsid w:val="00BE634D"/>
    <w:rsid w:val="00BE6410"/>
    <w:rsid w:val="00BE69C4"/>
    <w:rsid w:val="00BE6EC6"/>
    <w:rsid w:val="00BE6FA6"/>
    <w:rsid w:val="00BF02D0"/>
    <w:rsid w:val="00BF0825"/>
    <w:rsid w:val="00BF0A61"/>
    <w:rsid w:val="00BF0ACE"/>
    <w:rsid w:val="00BF0BF5"/>
    <w:rsid w:val="00BF1020"/>
    <w:rsid w:val="00BF10D4"/>
    <w:rsid w:val="00BF12FE"/>
    <w:rsid w:val="00BF196F"/>
    <w:rsid w:val="00BF1B01"/>
    <w:rsid w:val="00BF1CF9"/>
    <w:rsid w:val="00BF1D8D"/>
    <w:rsid w:val="00BF21A4"/>
    <w:rsid w:val="00BF28EE"/>
    <w:rsid w:val="00BF2C65"/>
    <w:rsid w:val="00BF2DE3"/>
    <w:rsid w:val="00BF3840"/>
    <w:rsid w:val="00BF4C08"/>
    <w:rsid w:val="00BF5148"/>
    <w:rsid w:val="00BF52EF"/>
    <w:rsid w:val="00BF55AF"/>
    <w:rsid w:val="00BF56C8"/>
    <w:rsid w:val="00BF56CC"/>
    <w:rsid w:val="00BF63F9"/>
    <w:rsid w:val="00BF6848"/>
    <w:rsid w:val="00BF6E0B"/>
    <w:rsid w:val="00BF6EF6"/>
    <w:rsid w:val="00BF71AD"/>
    <w:rsid w:val="00BF7272"/>
    <w:rsid w:val="00BF7A6F"/>
    <w:rsid w:val="00BF7B99"/>
    <w:rsid w:val="00C001E5"/>
    <w:rsid w:val="00C00636"/>
    <w:rsid w:val="00C00800"/>
    <w:rsid w:val="00C00A90"/>
    <w:rsid w:val="00C00CD2"/>
    <w:rsid w:val="00C01272"/>
    <w:rsid w:val="00C01B43"/>
    <w:rsid w:val="00C01BAB"/>
    <w:rsid w:val="00C023C9"/>
    <w:rsid w:val="00C02A69"/>
    <w:rsid w:val="00C032E2"/>
    <w:rsid w:val="00C03609"/>
    <w:rsid w:val="00C044BF"/>
    <w:rsid w:val="00C047A2"/>
    <w:rsid w:val="00C04894"/>
    <w:rsid w:val="00C04A6F"/>
    <w:rsid w:val="00C04D08"/>
    <w:rsid w:val="00C04D91"/>
    <w:rsid w:val="00C0575E"/>
    <w:rsid w:val="00C05A44"/>
    <w:rsid w:val="00C05F0D"/>
    <w:rsid w:val="00C06276"/>
    <w:rsid w:val="00C06A4E"/>
    <w:rsid w:val="00C06B0D"/>
    <w:rsid w:val="00C0762A"/>
    <w:rsid w:val="00C076AA"/>
    <w:rsid w:val="00C078AD"/>
    <w:rsid w:val="00C07C23"/>
    <w:rsid w:val="00C101B5"/>
    <w:rsid w:val="00C10728"/>
    <w:rsid w:val="00C10B92"/>
    <w:rsid w:val="00C10D8F"/>
    <w:rsid w:val="00C11BD0"/>
    <w:rsid w:val="00C11BF1"/>
    <w:rsid w:val="00C11F52"/>
    <w:rsid w:val="00C1297B"/>
    <w:rsid w:val="00C12C83"/>
    <w:rsid w:val="00C13363"/>
    <w:rsid w:val="00C1390E"/>
    <w:rsid w:val="00C13922"/>
    <w:rsid w:val="00C140DC"/>
    <w:rsid w:val="00C14306"/>
    <w:rsid w:val="00C14965"/>
    <w:rsid w:val="00C14BDF"/>
    <w:rsid w:val="00C14C5E"/>
    <w:rsid w:val="00C1528C"/>
    <w:rsid w:val="00C1555F"/>
    <w:rsid w:val="00C1556E"/>
    <w:rsid w:val="00C1566A"/>
    <w:rsid w:val="00C15801"/>
    <w:rsid w:val="00C15BB9"/>
    <w:rsid w:val="00C15F86"/>
    <w:rsid w:val="00C16CB8"/>
    <w:rsid w:val="00C16D71"/>
    <w:rsid w:val="00C16F99"/>
    <w:rsid w:val="00C17527"/>
    <w:rsid w:val="00C17864"/>
    <w:rsid w:val="00C1799C"/>
    <w:rsid w:val="00C206DD"/>
    <w:rsid w:val="00C209B6"/>
    <w:rsid w:val="00C212CB"/>
    <w:rsid w:val="00C216E4"/>
    <w:rsid w:val="00C2181E"/>
    <w:rsid w:val="00C21D61"/>
    <w:rsid w:val="00C22113"/>
    <w:rsid w:val="00C226C3"/>
    <w:rsid w:val="00C22A1E"/>
    <w:rsid w:val="00C22BD6"/>
    <w:rsid w:val="00C2305C"/>
    <w:rsid w:val="00C23253"/>
    <w:rsid w:val="00C2342F"/>
    <w:rsid w:val="00C24465"/>
    <w:rsid w:val="00C247D3"/>
    <w:rsid w:val="00C24F39"/>
    <w:rsid w:val="00C252CF"/>
    <w:rsid w:val="00C254ED"/>
    <w:rsid w:val="00C2588F"/>
    <w:rsid w:val="00C25D7A"/>
    <w:rsid w:val="00C25F5D"/>
    <w:rsid w:val="00C260BD"/>
    <w:rsid w:val="00C26460"/>
    <w:rsid w:val="00C26C96"/>
    <w:rsid w:val="00C26D21"/>
    <w:rsid w:val="00C271F2"/>
    <w:rsid w:val="00C27911"/>
    <w:rsid w:val="00C27D4A"/>
    <w:rsid w:val="00C27DE1"/>
    <w:rsid w:val="00C30394"/>
    <w:rsid w:val="00C303B5"/>
    <w:rsid w:val="00C30592"/>
    <w:rsid w:val="00C30870"/>
    <w:rsid w:val="00C30A4B"/>
    <w:rsid w:val="00C30E03"/>
    <w:rsid w:val="00C30E1D"/>
    <w:rsid w:val="00C31680"/>
    <w:rsid w:val="00C31A69"/>
    <w:rsid w:val="00C321FD"/>
    <w:rsid w:val="00C324E8"/>
    <w:rsid w:val="00C3264C"/>
    <w:rsid w:val="00C32935"/>
    <w:rsid w:val="00C32948"/>
    <w:rsid w:val="00C32CAB"/>
    <w:rsid w:val="00C34109"/>
    <w:rsid w:val="00C34961"/>
    <w:rsid w:val="00C34FEE"/>
    <w:rsid w:val="00C3504A"/>
    <w:rsid w:val="00C35307"/>
    <w:rsid w:val="00C35390"/>
    <w:rsid w:val="00C354B4"/>
    <w:rsid w:val="00C35A01"/>
    <w:rsid w:val="00C361C5"/>
    <w:rsid w:val="00C367B7"/>
    <w:rsid w:val="00C36913"/>
    <w:rsid w:val="00C36AC5"/>
    <w:rsid w:val="00C36F32"/>
    <w:rsid w:val="00C3749C"/>
    <w:rsid w:val="00C374AC"/>
    <w:rsid w:val="00C37C05"/>
    <w:rsid w:val="00C403C9"/>
    <w:rsid w:val="00C41721"/>
    <w:rsid w:val="00C41731"/>
    <w:rsid w:val="00C41AB3"/>
    <w:rsid w:val="00C42714"/>
    <w:rsid w:val="00C42996"/>
    <w:rsid w:val="00C43256"/>
    <w:rsid w:val="00C4358C"/>
    <w:rsid w:val="00C43848"/>
    <w:rsid w:val="00C43E7F"/>
    <w:rsid w:val="00C44762"/>
    <w:rsid w:val="00C44BAE"/>
    <w:rsid w:val="00C45504"/>
    <w:rsid w:val="00C455EA"/>
    <w:rsid w:val="00C4604F"/>
    <w:rsid w:val="00C461C3"/>
    <w:rsid w:val="00C47649"/>
    <w:rsid w:val="00C47806"/>
    <w:rsid w:val="00C47CEB"/>
    <w:rsid w:val="00C50A4E"/>
    <w:rsid w:val="00C50E14"/>
    <w:rsid w:val="00C51289"/>
    <w:rsid w:val="00C51437"/>
    <w:rsid w:val="00C51865"/>
    <w:rsid w:val="00C52101"/>
    <w:rsid w:val="00C5211F"/>
    <w:rsid w:val="00C521C9"/>
    <w:rsid w:val="00C526AC"/>
    <w:rsid w:val="00C52832"/>
    <w:rsid w:val="00C52E4F"/>
    <w:rsid w:val="00C52FE1"/>
    <w:rsid w:val="00C53023"/>
    <w:rsid w:val="00C533EE"/>
    <w:rsid w:val="00C5404F"/>
    <w:rsid w:val="00C54492"/>
    <w:rsid w:val="00C54565"/>
    <w:rsid w:val="00C54FEC"/>
    <w:rsid w:val="00C55083"/>
    <w:rsid w:val="00C551F3"/>
    <w:rsid w:val="00C55320"/>
    <w:rsid w:val="00C55B06"/>
    <w:rsid w:val="00C55DE0"/>
    <w:rsid w:val="00C564C5"/>
    <w:rsid w:val="00C56D64"/>
    <w:rsid w:val="00C570C5"/>
    <w:rsid w:val="00C57368"/>
    <w:rsid w:val="00C576B7"/>
    <w:rsid w:val="00C57883"/>
    <w:rsid w:val="00C57982"/>
    <w:rsid w:val="00C57D30"/>
    <w:rsid w:val="00C57D33"/>
    <w:rsid w:val="00C57E10"/>
    <w:rsid w:val="00C604D7"/>
    <w:rsid w:val="00C6083E"/>
    <w:rsid w:val="00C60BEB"/>
    <w:rsid w:val="00C60C92"/>
    <w:rsid w:val="00C60D04"/>
    <w:rsid w:val="00C612BD"/>
    <w:rsid w:val="00C61577"/>
    <w:rsid w:val="00C619B1"/>
    <w:rsid w:val="00C61F77"/>
    <w:rsid w:val="00C62BA4"/>
    <w:rsid w:val="00C62E64"/>
    <w:rsid w:val="00C630AC"/>
    <w:rsid w:val="00C631A0"/>
    <w:rsid w:val="00C63292"/>
    <w:rsid w:val="00C63371"/>
    <w:rsid w:val="00C63756"/>
    <w:rsid w:val="00C63984"/>
    <w:rsid w:val="00C639D1"/>
    <w:rsid w:val="00C63C4B"/>
    <w:rsid w:val="00C63EB8"/>
    <w:rsid w:val="00C64074"/>
    <w:rsid w:val="00C642A8"/>
    <w:rsid w:val="00C64F51"/>
    <w:rsid w:val="00C64FF6"/>
    <w:rsid w:val="00C650BD"/>
    <w:rsid w:val="00C65576"/>
    <w:rsid w:val="00C65B17"/>
    <w:rsid w:val="00C66335"/>
    <w:rsid w:val="00C66F27"/>
    <w:rsid w:val="00C6786B"/>
    <w:rsid w:val="00C678F9"/>
    <w:rsid w:val="00C67B78"/>
    <w:rsid w:val="00C67E98"/>
    <w:rsid w:val="00C703E8"/>
    <w:rsid w:val="00C70A94"/>
    <w:rsid w:val="00C70EBD"/>
    <w:rsid w:val="00C7118E"/>
    <w:rsid w:val="00C712FA"/>
    <w:rsid w:val="00C7142A"/>
    <w:rsid w:val="00C72005"/>
    <w:rsid w:val="00C7208D"/>
    <w:rsid w:val="00C730F7"/>
    <w:rsid w:val="00C738B1"/>
    <w:rsid w:val="00C738EB"/>
    <w:rsid w:val="00C747D5"/>
    <w:rsid w:val="00C74C75"/>
    <w:rsid w:val="00C74CDF"/>
    <w:rsid w:val="00C7528D"/>
    <w:rsid w:val="00C756F4"/>
    <w:rsid w:val="00C7573C"/>
    <w:rsid w:val="00C75EB1"/>
    <w:rsid w:val="00C75F96"/>
    <w:rsid w:val="00C76378"/>
    <w:rsid w:val="00C76655"/>
    <w:rsid w:val="00C766B5"/>
    <w:rsid w:val="00C767B4"/>
    <w:rsid w:val="00C76829"/>
    <w:rsid w:val="00C7752A"/>
    <w:rsid w:val="00C779BB"/>
    <w:rsid w:val="00C77C08"/>
    <w:rsid w:val="00C80B38"/>
    <w:rsid w:val="00C80E54"/>
    <w:rsid w:val="00C81788"/>
    <w:rsid w:val="00C81AC4"/>
    <w:rsid w:val="00C81E56"/>
    <w:rsid w:val="00C82539"/>
    <w:rsid w:val="00C82544"/>
    <w:rsid w:val="00C82736"/>
    <w:rsid w:val="00C82B9E"/>
    <w:rsid w:val="00C830A1"/>
    <w:rsid w:val="00C832C6"/>
    <w:rsid w:val="00C83B54"/>
    <w:rsid w:val="00C83D17"/>
    <w:rsid w:val="00C83D33"/>
    <w:rsid w:val="00C83F42"/>
    <w:rsid w:val="00C83F9B"/>
    <w:rsid w:val="00C84612"/>
    <w:rsid w:val="00C8512B"/>
    <w:rsid w:val="00C851F4"/>
    <w:rsid w:val="00C85698"/>
    <w:rsid w:val="00C85725"/>
    <w:rsid w:val="00C857D7"/>
    <w:rsid w:val="00C85819"/>
    <w:rsid w:val="00C85918"/>
    <w:rsid w:val="00C85BB4"/>
    <w:rsid w:val="00C85BBF"/>
    <w:rsid w:val="00C85BF0"/>
    <w:rsid w:val="00C85C97"/>
    <w:rsid w:val="00C8611E"/>
    <w:rsid w:val="00C8625A"/>
    <w:rsid w:val="00C868F4"/>
    <w:rsid w:val="00C86920"/>
    <w:rsid w:val="00C870DD"/>
    <w:rsid w:val="00C871DE"/>
    <w:rsid w:val="00C874A9"/>
    <w:rsid w:val="00C87C52"/>
    <w:rsid w:val="00C87E62"/>
    <w:rsid w:val="00C90ABB"/>
    <w:rsid w:val="00C915AA"/>
    <w:rsid w:val="00C91764"/>
    <w:rsid w:val="00C927B7"/>
    <w:rsid w:val="00C92D7E"/>
    <w:rsid w:val="00C93522"/>
    <w:rsid w:val="00C93531"/>
    <w:rsid w:val="00C93569"/>
    <w:rsid w:val="00C937F1"/>
    <w:rsid w:val="00C93AD2"/>
    <w:rsid w:val="00C93F7B"/>
    <w:rsid w:val="00C942A5"/>
    <w:rsid w:val="00C944AB"/>
    <w:rsid w:val="00C94E6A"/>
    <w:rsid w:val="00C94F18"/>
    <w:rsid w:val="00C9563F"/>
    <w:rsid w:val="00C9573F"/>
    <w:rsid w:val="00C95AD6"/>
    <w:rsid w:val="00C95BE5"/>
    <w:rsid w:val="00C95F6B"/>
    <w:rsid w:val="00C96478"/>
    <w:rsid w:val="00C96AE6"/>
    <w:rsid w:val="00C97500"/>
    <w:rsid w:val="00C97599"/>
    <w:rsid w:val="00C975FD"/>
    <w:rsid w:val="00C97711"/>
    <w:rsid w:val="00C97B96"/>
    <w:rsid w:val="00C97F34"/>
    <w:rsid w:val="00CA021D"/>
    <w:rsid w:val="00CA0B37"/>
    <w:rsid w:val="00CA0BF5"/>
    <w:rsid w:val="00CA0E12"/>
    <w:rsid w:val="00CA1601"/>
    <w:rsid w:val="00CA18BF"/>
    <w:rsid w:val="00CA2B11"/>
    <w:rsid w:val="00CA2BCD"/>
    <w:rsid w:val="00CA2CB5"/>
    <w:rsid w:val="00CA2CE7"/>
    <w:rsid w:val="00CA2D79"/>
    <w:rsid w:val="00CA2F6A"/>
    <w:rsid w:val="00CA34AE"/>
    <w:rsid w:val="00CA3544"/>
    <w:rsid w:val="00CA360E"/>
    <w:rsid w:val="00CA395B"/>
    <w:rsid w:val="00CA3FCA"/>
    <w:rsid w:val="00CA474A"/>
    <w:rsid w:val="00CA4E42"/>
    <w:rsid w:val="00CA5112"/>
    <w:rsid w:val="00CA5231"/>
    <w:rsid w:val="00CA5257"/>
    <w:rsid w:val="00CA5358"/>
    <w:rsid w:val="00CA578A"/>
    <w:rsid w:val="00CA5E50"/>
    <w:rsid w:val="00CA6C8C"/>
    <w:rsid w:val="00CA6CC4"/>
    <w:rsid w:val="00CA794F"/>
    <w:rsid w:val="00CA7CC5"/>
    <w:rsid w:val="00CA7D4D"/>
    <w:rsid w:val="00CA7E98"/>
    <w:rsid w:val="00CB039F"/>
    <w:rsid w:val="00CB08E5"/>
    <w:rsid w:val="00CB0A87"/>
    <w:rsid w:val="00CB1823"/>
    <w:rsid w:val="00CB1D4D"/>
    <w:rsid w:val="00CB1DFF"/>
    <w:rsid w:val="00CB201E"/>
    <w:rsid w:val="00CB22AF"/>
    <w:rsid w:val="00CB2587"/>
    <w:rsid w:val="00CB2A7C"/>
    <w:rsid w:val="00CB2B19"/>
    <w:rsid w:val="00CB2EA5"/>
    <w:rsid w:val="00CB35DA"/>
    <w:rsid w:val="00CB38DA"/>
    <w:rsid w:val="00CB3910"/>
    <w:rsid w:val="00CB3E81"/>
    <w:rsid w:val="00CB4085"/>
    <w:rsid w:val="00CB441A"/>
    <w:rsid w:val="00CB4965"/>
    <w:rsid w:val="00CB4C4D"/>
    <w:rsid w:val="00CB4E94"/>
    <w:rsid w:val="00CB5D34"/>
    <w:rsid w:val="00CB61A1"/>
    <w:rsid w:val="00CB6782"/>
    <w:rsid w:val="00CB7023"/>
    <w:rsid w:val="00CB770D"/>
    <w:rsid w:val="00CB77D3"/>
    <w:rsid w:val="00CB789F"/>
    <w:rsid w:val="00CB794F"/>
    <w:rsid w:val="00CC05C5"/>
    <w:rsid w:val="00CC092D"/>
    <w:rsid w:val="00CC260B"/>
    <w:rsid w:val="00CC2B4D"/>
    <w:rsid w:val="00CC2BD5"/>
    <w:rsid w:val="00CC2D66"/>
    <w:rsid w:val="00CC30D1"/>
    <w:rsid w:val="00CC30F5"/>
    <w:rsid w:val="00CC3178"/>
    <w:rsid w:val="00CC370C"/>
    <w:rsid w:val="00CC3A81"/>
    <w:rsid w:val="00CC3B77"/>
    <w:rsid w:val="00CC3C73"/>
    <w:rsid w:val="00CC4268"/>
    <w:rsid w:val="00CC461E"/>
    <w:rsid w:val="00CC5066"/>
    <w:rsid w:val="00CC5106"/>
    <w:rsid w:val="00CC5625"/>
    <w:rsid w:val="00CC5945"/>
    <w:rsid w:val="00CC5996"/>
    <w:rsid w:val="00CC59D3"/>
    <w:rsid w:val="00CC5C17"/>
    <w:rsid w:val="00CC5D0C"/>
    <w:rsid w:val="00CC5DE7"/>
    <w:rsid w:val="00CC5FCE"/>
    <w:rsid w:val="00CC5FE6"/>
    <w:rsid w:val="00CC7B2A"/>
    <w:rsid w:val="00CC7E19"/>
    <w:rsid w:val="00CC7E8F"/>
    <w:rsid w:val="00CC7FD4"/>
    <w:rsid w:val="00CD14F2"/>
    <w:rsid w:val="00CD1A34"/>
    <w:rsid w:val="00CD1AE5"/>
    <w:rsid w:val="00CD1C46"/>
    <w:rsid w:val="00CD23E6"/>
    <w:rsid w:val="00CD2F4A"/>
    <w:rsid w:val="00CD3BAF"/>
    <w:rsid w:val="00CD3F63"/>
    <w:rsid w:val="00CD3F8D"/>
    <w:rsid w:val="00CD5078"/>
    <w:rsid w:val="00CD54CD"/>
    <w:rsid w:val="00CD5759"/>
    <w:rsid w:val="00CD59C7"/>
    <w:rsid w:val="00CD687B"/>
    <w:rsid w:val="00CD695E"/>
    <w:rsid w:val="00CD6D30"/>
    <w:rsid w:val="00CD6DFF"/>
    <w:rsid w:val="00CD72CA"/>
    <w:rsid w:val="00CD75C8"/>
    <w:rsid w:val="00CE04EA"/>
    <w:rsid w:val="00CE04F5"/>
    <w:rsid w:val="00CE05FA"/>
    <w:rsid w:val="00CE093E"/>
    <w:rsid w:val="00CE0A49"/>
    <w:rsid w:val="00CE0B95"/>
    <w:rsid w:val="00CE1BB7"/>
    <w:rsid w:val="00CE1CF6"/>
    <w:rsid w:val="00CE1D95"/>
    <w:rsid w:val="00CE21B2"/>
    <w:rsid w:val="00CE21BF"/>
    <w:rsid w:val="00CE2638"/>
    <w:rsid w:val="00CE2BFF"/>
    <w:rsid w:val="00CE33C1"/>
    <w:rsid w:val="00CE3446"/>
    <w:rsid w:val="00CE3A3C"/>
    <w:rsid w:val="00CE3BB4"/>
    <w:rsid w:val="00CE3DA2"/>
    <w:rsid w:val="00CE3F11"/>
    <w:rsid w:val="00CE4534"/>
    <w:rsid w:val="00CE4E42"/>
    <w:rsid w:val="00CE5CA4"/>
    <w:rsid w:val="00CE5F4C"/>
    <w:rsid w:val="00CE6231"/>
    <w:rsid w:val="00CE63D9"/>
    <w:rsid w:val="00CE6442"/>
    <w:rsid w:val="00CE679D"/>
    <w:rsid w:val="00CE7313"/>
    <w:rsid w:val="00CE7411"/>
    <w:rsid w:val="00CE748B"/>
    <w:rsid w:val="00CE759B"/>
    <w:rsid w:val="00CF02C9"/>
    <w:rsid w:val="00CF0520"/>
    <w:rsid w:val="00CF0706"/>
    <w:rsid w:val="00CF0CB4"/>
    <w:rsid w:val="00CF1122"/>
    <w:rsid w:val="00CF11CF"/>
    <w:rsid w:val="00CF13E5"/>
    <w:rsid w:val="00CF192F"/>
    <w:rsid w:val="00CF200C"/>
    <w:rsid w:val="00CF218B"/>
    <w:rsid w:val="00CF21E9"/>
    <w:rsid w:val="00CF24D5"/>
    <w:rsid w:val="00CF2B3A"/>
    <w:rsid w:val="00CF3218"/>
    <w:rsid w:val="00CF33EF"/>
    <w:rsid w:val="00CF37D6"/>
    <w:rsid w:val="00CF469F"/>
    <w:rsid w:val="00CF493A"/>
    <w:rsid w:val="00CF49B0"/>
    <w:rsid w:val="00CF4BE7"/>
    <w:rsid w:val="00CF4F95"/>
    <w:rsid w:val="00CF506F"/>
    <w:rsid w:val="00CF6203"/>
    <w:rsid w:val="00CF650E"/>
    <w:rsid w:val="00CF6777"/>
    <w:rsid w:val="00CF69B6"/>
    <w:rsid w:val="00CF6A34"/>
    <w:rsid w:val="00CF7C07"/>
    <w:rsid w:val="00CF7E04"/>
    <w:rsid w:val="00CF7F04"/>
    <w:rsid w:val="00D003C3"/>
    <w:rsid w:val="00D00486"/>
    <w:rsid w:val="00D004F3"/>
    <w:rsid w:val="00D00846"/>
    <w:rsid w:val="00D009B6"/>
    <w:rsid w:val="00D010F5"/>
    <w:rsid w:val="00D01215"/>
    <w:rsid w:val="00D0272B"/>
    <w:rsid w:val="00D031F1"/>
    <w:rsid w:val="00D03A6B"/>
    <w:rsid w:val="00D03A8E"/>
    <w:rsid w:val="00D03ACF"/>
    <w:rsid w:val="00D040A9"/>
    <w:rsid w:val="00D0431F"/>
    <w:rsid w:val="00D0439F"/>
    <w:rsid w:val="00D04FFE"/>
    <w:rsid w:val="00D0554E"/>
    <w:rsid w:val="00D05D13"/>
    <w:rsid w:val="00D06142"/>
    <w:rsid w:val="00D0655C"/>
    <w:rsid w:val="00D06A3A"/>
    <w:rsid w:val="00D06BD4"/>
    <w:rsid w:val="00D06C32"/>
    <w:rsid w:val="00D06CF3"/>
    <w:rsid w:val="00D07034"/>
    <w:rsid w:val="00D07364"/>
    <w:rsid w:val="00D0762C"/>
    <w:rsid w:val="00D07767"/>
    <w:rsid w:val="00D07ACD"/>
    <w:rsid w:val="00D07C28"/>
    <w:rsid w:val="00D07CD4"/>
    <w:rsid w:val="00D07D75"/>
    <w:rsid w:val="00D07FB4"/>
    <w:rsid w:val="00D101C4"/>
    <w:rsid w:val="00D102C9"/>
    <w:rsid w:val="00D10572"/>
    <w:rsid w:val="00D10F8F"/>
    <w:rsid w:val="00D11C72"/>
    <w:rsid w:val="00D1225D"/>
    <w:rsid w:val="00D12453"/>
    <w:rsid w:val="00D126D4"/>
    <w:rsid w:val="00D12C72"/>
    <w:rsid w:val="00D12DD8"/>
    <w:rsid w:val="00D13047"/>
    <w:rsid w:val="00D13502"/>
    <w:rsid w:val="00D135AA"/>
    <w:rsid w:val="00D13756"/>
    <w:rsid w:val="00D1381B"/>
    <w:rsid w:val="00D13A0D"/>
    <w:rsid w:val="00D13A1F"/>
    <w:rsid w:val="00D13B2D"/>
    <w:rsid w:val="00D13DF4"/>
    <w:rsid w:val="00D140AE"/>
    <w:rsid w:val="00D14291"/>
    <w:rsid w:val="00D14584"/>
    <w:rsid w:val="00D1472A"/>
    <w:rsid w:val="00D15579"/>
    <w:rsid w:val="00D15988"/>
    <w:rsid w:val="00D15AE1"/>
    <w:rsid w:val="00D15B14"/>
    <w:rsid w:val="00D15E81"/>
    <w:rsid w:val="00D160FE"/>
    <w:rsid w:val="00D16BB9"/>
    <w:rsid w:val="00D16E39"/>
    <w:rsid w:val="00D17059"/>
    <w:rsid w:val="00D17457"/>
    <w:rsid w:val="00D17FEA"/>
    <w:rsid w:val="00D20215"/>
    <w:rsid w:val="00D203D1"/>
    <w:rsid w:val="00D20BFF"/>
    <w:rsid w:val="00D2166B"/>
    <w:rsid w:val="00D216E0"/>
    <w:rsid w:val="00D21E1F"/>
    <w:rsid w:val="00D21FBC"/>
    <w:rsid w:val="00D22245"/>
    <w:rsid w:val="00D22294"/>
    <w:rsid w:val="00D226F0"/>
    <w:rsid w:val="00D2289C"/>
    <w:rsid w:val="00D22ACF"/>
    <w:rsid w:val="00D238E5"/>
    <w:rsid w:val="00D2393A"/>
    <w:rsid w:val="00D23DD2"/>
    <w:rsid w:val="00D23F73"/>
    <w:rsid w:val="00D23FC7"/>
    <w:rsid w:val="00D242F0"/>
    <w:rsid w:val="00D243C2"/>
    <w:rsid w:val="00D24527"/>
    <w:rsid w:val="00D247C4"/>
    <w:rsid w:val="00D24A15"/>
    <w:rsid w:val="00D24A3B"/>
    <w:rsid w:val="00D24B0A"/>
    <w:rsid w:val="00D24F7A"/>
    <w:rsid w:val="00D25A6B"/>
    <w:rsid w:val="00D25B16"/>
    <w:rsid w:val="00D25C34"/>
    <w:rsid w:val="00D25C7A"/>
    <w:rsid w:val="00D25F54"/>
    <w:rsid w:val="00D26C34"/>
    <w:rsid w:val="00D2717F"/>
    <w:rsid w:val="00D2746D"/>
    <w:rsid w:val="00D27869"/>
    <w:rsid w:val="00D30A54"/>
    <w:rsid w:val="00D30A9B"/>
    <w:rsid w:val="00D3135A"/>
    <w:rsid w:val="00D3141D"/>
    <w:rsid w:val="00D31C3A"/>
    <w:rsid w:val="00D31D51"/>
    <w:rsid w:val="00D32574"/>
    <w:rsid w:val="00D3257F"/>
    <w:rsid w:val="00D32619"/>
    <w:rsid w:val="00D329D7"/>
    <w:rsid w:val="00D32FC2"/>
    <w:rsid w:val="00D331B2"/>
    <w:rsid w:val="00D331CE"/>
    <w:rsid w:val="00D33337"/>
    <w:rsid w:val="00D3337C"/>
    <w:rsid w:val="00D335E4"/>
    <w:rsid w:val="00D3361C"/>
    <w:rsid w:val="00D33FA6"/>
    <w:rsid w:val="00D3431A"/>
    <w:rsid w:val="00D346C9"/>
    <w:rsid w:val="00D347F8"/>
    <w:rsid w:val="00D34860"/>
    <w:rsid w:val="00D34DA5"/>
    <w:rsid w:val="00D34EFB"/>
    <w:rsid w:val="00D350DF"/>
    <w:rsid w:val="00D35A06"/>
    <w:rsid w:val="00D35B6A"/>
    <w:rsid w:val="00D37131"/>
    <w:rsid w:val="00D3754C"/>
    <w:rsid w:val="00D379D6"/>
    <w:rsid w:val="00D37EB2"/>
    <w:rsid w:val="00D40464"/>
    <w:rsid w:val="00D404D8"/>
    <w:rsid w:val="00D40A0B"/>
    <w:rsid w:val="00D4114D"/>
    <w:rsid w:val="00D4133A"/>
    <w:rsid w:val="00D41944"/>
    <w:rsid w:val="00D4231B"/>
    <w:rsid w:val="00D42769"/>
    <w:rsid w:val="00D42B8E"/>
    <w:rsid w:val="00D4342E"/>
    <w:rsid w:val="00D4356D"/>
    <w:rsid w:val="00D44473"/>
    <w:rsid w:val="00D445B2"/>
    <w:rsid w:val="00D45963"/>
    <w:rsid w:val="00D45DC8"/>
    <w:rsid w:val="00D47860"/>
    <w:rsid w:val="00D47B35"/>
    <w:rsid w:val="00D5090D"/>
    <w:rsid w:val="00D50C4C"/>
    <w:rsid w:val="00D50F21"/>
    <w:rsid w:val="00D51262"/>
    <w:rsid w:val="00D51885"/>
    <w:rsid w:val="00D51A0A"/>
    <w:rsid w:val="00D524F4"/>
    <w:rsid w:val="00D52520"/>
    <w:rsid w:val="00D530DD"/>
    <w:rsid w:val="00D532F1"/>
    <w:rsid w:val="00D5336F"/>
    <w:rsid w:val="00D5351F"/>
    <w:rsid w:val="00D536D8"/>
    <w:rsid w:val="00D5433B"/>
    <w:rsid w:val="00D54795"/>
    <w:rsid w:val="00D551A9"/>
    <w:rsid w:val="00D551FB"/>
    <w:rsid w:val="00D55279"/>
    <w:rsid w:val="00D553C5"/>
    <w:rsid w:val="00D554F7"/>
    <w:rsid w:val="00D55B21"/>
    <w:rsid w:val="00D55B77"/>
    <w:rsid w:val="00D55DDB"/>
    <w:rsid w:val="00D562C9"/>
    <w:rsid w:val="00D56435"/>
    <w:rsid w:val="00D56566"/>
    <w:rsid w:val="00D57410"/>
    <w:rsid w:val="00D6083D"/>
    <w:rsid w:val="00D60924"/>
    <w:rsid w:val="00D60AF0"/>
    <w:rsid w:val="00D614F7"/>
    <w:rsid w:val="00D6173F"/>
    <w:rsid w:val="00D61A76"/>
    <w:rsid w:val="00D61ABD"/>
    <w:rsid w:val="00D62251"/>
    <w:rsid w:val="00D622E6"/>
    <w:rsid w:val="00D623BD"/>
    <w:rsid w:val="00D629BD"/>
    <w:rsid w:val="00D62B24"/>
    <w:rsid w:val="00D632E6"/>
    <w:rsid w:val="00D635AE"/>
    <w:rsid w:val="00D638F3"/>
    <w:rsid w:val="00D63AA0"/>
    <w:rsid w:val="00D63AF6"/>
    <w:rsid w:val="00D63BD6"/>
    <w:rsid w:val="00D63DE0"/>
    <w:rsid w:val="00D63FF0"/>
    <w:rsid w:val="00D64621"/>
    <w:rsid w:val="00D646D6"/>
    <w:rsid w:val="00D6517B"/>
    <w:rsid w:val="00D65CCC"/>
    <w:rsid w:val="00D65DB2"/>
    <w:rsid w:val="00D66222"/>
    <w:rsid w:val="00D664D2"/>
    <w:rsid w:val="00D666FE"/>
    <w:rsid w:val="00D66DCC"/>
    <w:rsid w:val="00D670F3"/>
    <w:rsid w:val="00D6762A"/>
    <w:rsid w:val="00D677F4"/>
    <w:rsid w:val="00D67CFF"/>
    <w:rsid w:val="00D67D0F"/>
    <w:rsid w:val="00D67F5F"/>
    <w:rsid w:val="00D704AC"/>
    <w:rsid w:val="00D706C4"/>
    <w:rsid w:val="00D70769"/>
    <w:rsid w:val="00D707DB"/>
    <w:rsid w:val="00D70A79"/>
    <w:rsid w:val="00D710A6"/>
    <w:rsid w:val="00D710BB"/>
    <w:rsid w:val="00D71692"/>
    <w:rsid w:val="00D71B98"/>
    <w:rsid w:val="00D71D4D"/>
    <w:rsid w:val="00D71D5B"/>
    <w:rsid w:val="00D72057"/>
    <w:rsid w:val="00D72218"/>
    <w:rsid w:val="00D7231D"/>
    <w:rsid w:val="00D72447"/>
    <w:rsid w:val="00D72592"/>
    <w:rsid w:val="00D72810"/>
    <w:rsid w:val="00D72825"/>
    <w:rsid w:val="00D728E0"/>
    <w:rsid w:val="00D72C0A"/>
    <w:rsid w:val="00D73630"/>
    <w:rsid w:val="00D7375E"/>
    <w:rsid w:val="00D74E6D"/>
    <w:rsid w:val="00D75557"/>
    <w:rsid w:val="00D75B84"/>
    <w:rsid w:val="00D75E2B"/>
    <w:rsid w:val="00D75F66"/>
    <w:rsid w:val="00D762CB"/>
    <w:rsid w:val="00D764A4"/>
    <w:rsid w:val="00D7688A"/>
    <w:rsid w:val="00D76CCB"/>
    <w:rsid w:val="00D770DF"/>
    <w:rsid w:val="00D773C7"/>
    <w:rsid w:val="00D77541"/>
    <w:rsid w:val="00D779AC"/>
    <w:rsid w:val="00D77DC9"/>
    <w:rsid w:val="00D8060D"/>
    <w:rsid w:val="00D80FD4"/>
    <w:rsid w:val="00D81088"/>
    <w:rsid w:val="00D81B9B"/>
    <w:rsid w:val="00D81F12"/>
    <w:rsid w:val="00D820F8"/>
    <w:rsid w:val="00D8267C"/>
    <w:rsid w:val="00D82B61"/>
    <w:rsid w:val="00D82E60"/>
    <w:rsid w:val="00D8311F"/>
    <w:rsid w:val="00D8354E"/>
    <w:rsid w:val="00D836AC"/>
    <w:rsid w:val="00D83925"/>
    <w:rsid w:val="00D83A5A"/>
    <w:rsid w:val="00D84151"/>
    <w:rsid w:val="00D844E8"/>
    <w:rsid w:val="00D847B9"/>
    <w:rsid w:val="00D84FC6"/>
    <w:rsid w:val="00D8551C"/>
    <w:rsid w:val="00D8555B"/>
    <w:rsid w:val="00D856EB"/>
    <w:rsid w:val="00D85A32"/>
    <w:rsid w:val="00D85C5A"/>
    <w:rsid w:val="00D864F6"/>
    <w:rsid w:val="00D867F6"/>
    <w:rsid w:val="00D86922"/>
    <w:rsid w:val="00D86CDA"/>
    <w:rsid w:val="00D86D2D"/>
    <w:rsid w:val="00D86D8F"/>
    <w:rsid w:val="00D870B6"/>
    <w:rsid w:val="00D875F8"/>
    <w:rsid w:val="00D87874"/>
    <w:rsid w:val="00D87D3C"/>
    <w:rsid w:val="00D87D65"/>
    <w:rsid w:val="00D87E3A"/>
    <w:rsid w:val="00D9077F"/>
    <w:rsid w:val="00D909AF"/>
    <w:rsid w:val="00D90C29"/>
    <w:rsid w:val="00D9112D"/>
    <w:rsid w:val="00D912F7"/>
    <w:rsid w:val="00D913F8"/>
    <w:rsid w:val="00D9157A"/>
    <w:rsid w:val="00D9168A"/>
    <w:rsid w:val="00D916C8"/>
    <w:rsid w:val="00D91C0C"/>
    <w:rsid w:val="00D924B2"/>
    <w:rsid w:val="00D924ED"/>
    <w:rsid w:val="00D92540"/>
    <w:rsid w:val="00D9264D"/>
    <w:rsid w:val="00D92673"/>
    <w:rsid w:val="00D92BB6"/>
    <w:rsid w:val="00D93214"/>
    <w:rsid w:val="00D9342C"/>
    <w:rsid w:val="00D93734"/>
    <w:rsid w:val="00D93A6C"/>
    <w:rsid w:val="00D93A89"/>
    <w:rsid w:val="00D93A8F"/>
    <w:rsid w:val="00D94184"/>
    <w:rsid w:val="00D94731"/>
    <w:rsid w:val="00D94910"/>
    <w:rsid w:val="00D94921"/>
    <w:rsid w:val="00D95274"/>
    <w:rsid w:val="00D962EC"/>
    <w:rsid w:val="00D966B8"/>
    <w:rsid w:val="00D96960"/>
    <w:rsid w:val="00D972F3"/>
    <w:rsid w:val="00D9741D"/>
    <w:rsid w:val="00D97538"/>
    <w:rsid w:val="00DA0272"/>
    <w:rsid w:val="00DA0647"/>
    <w:rsid w:val="00DA0BB7"/>
    <w:rsid w:val="00DA0EC0"/>
    <w:rsid w:val="00DA11BD"/>
    <w:rsid w:val="00DA12AA"/>
    <w:rsid w:val="00DA177A"/>
    <w:rsid w:val="00DA1F76"/>
    <w:rsid w:val="00DA22C6"/>
    <w:rsid w:val="00DA33D0"/>
    <w:rsid w:val="00DA3440"/>
    <w:rsid w:val="00DA36C1"/>
    <w:rsid w:val="00DA3C05"/>
    <w:rsid w:val="00DA3C65"/>
    <w:rsid w:val="00DA3F40"/>
    <w:rsid w:val="00DA449B"/>
    <w:rsid w:val="00DA45BB"/>
    <w:rsid w:val="00DA560D"/>
    <w:rsid w:val="00DA5800"/>
    <w:rsid w:val="00DA5A34"/>
    <w:rsid w:val="00DA5B2A"/>
    <w:rsid w:val="00DA5B7D"/>
    <w:rsid w:val="00DA5CD8"/>
    <w:rsid w:val="00DA6529"/>
    <w:rsid w:val="00DA7574"/>
    <w:rsid w:val="00DA75B8"/>
    <w:rsid w:val="00DA7956"/>
    <w:rsid w:val="00DA7F7B"/>
    <w:rsid w:val="00DB0189"/>
    <w:rsid w:val="00DB05F1"/>
    <w:rsid w:val="00DB0AD0"/>
    <w:rsid w:val="00DB0D2E"/>
    <w:rsid w:val="00DB0E02"/>
    <w:rsid w:val="00DB11F5"/>
    <w:rsid w:val="00DB12BD"/>
    <w:rsid w:val="00DB12E6"/>
    <w:rsid w:val="00DB1EE2"/>
    <w:rsid w:val="00DB27E9"/>
    <w:rsid w:val="00DB27F8"/>
    <w:rsid w:val="00DB2F62"/>
    <w:rsid w:val="00DB3266"/>
    <w:rsid w:val="00DB3944"/>
    <w:rsid w:val="00DB3CAD"/>
    <w:rsid w:val="00DB42D8"/>
    <w:rsid w:val="00DB49B8"/>
    <w:rsid w:val="00DB55E3"/>
    <w:rsid w:val="00DB5671"/>
    <w:rsid w:val="00DB5858"/>
    <w:rsid w:val="00DB5C64"/>
    <w:rsid w:val="00DB5FDD"/>
    <w:rsid w:val="00DB614D"/>
    <w:rsid w:val="00DB64FD"/>
    <w:rsid w:val="00DB6888"/>
    <w:rsid w:val="00DB6B77"/>
    <w:rsid w:val="00DB6CC4"/>
    <w:rsid w:val="00DB6D1D"/>
    <w:rsid w:val="00DB6FD6"/>
    <w:rsid w:val="00DB7517"/>
    <w:rsid w:val="00DB753D"/>
    <w:rsid w:val="00DB7755"/>
    <w:rsid w:val="00DB7D15"/>
    <w:rsid w:val="00DC0195"/>
    <w:rsid w:val="00DC03AC"/>
    <w:rsid w:val="00DC0A02"/>
    <w:rsid w:val="00DC0AE0"/>
    <w:rsid w:val="00DC0CAC"/>
    <w:rsid w:val="00DC0CF9"/>
    <w:rsid w:val="00DC0DA9"/>
    <w:rsid w:val="00DC1886"/>
    <w:rsid w:val="00DC21FE"/>
    <w:rsid w:val="00DC2691"/>
    <w:rsid w:val="00DC3346"/>
    <w:rsid w:val="00DC37D2"/>
    <w:rsid w:val="00DC3934"/>
    <w:rsid w:val="00DC3B74"/>
    <w:rsid w:val="00DC4463"/>
    <w:rsid w:val="00DC4D57"/>
    <w:rsid w:val="00DC4FF9"/>
    <w:rsid w:val="00DC52CD"/>
    <w:rsid w:val="00DC59F7"/>
    <w:rsid w:val="00DC64F9"/>
    <w:rsid w:val="00DC6FF2"/>
    <w:rsid w:val="00DC733B"/>
    <w:rsid w:val="00DC76A6"/>
    <w:rsid w:val="00DC777C"/>
    <w:rsid w:val="00DC7A73"/>
    <w:rsid w:val="00DC7C4D"/>
    <w:rsid w:val="00DC7C6D"/>
    <w:rsid w:val="00DC7D74"/>
    <w:rsid w:val="00DC7EF5"/>
    <w:rsid w:val="00DD0191"/>
    <w:rsid w:val="00DD08C8"/>
    <w:rsid w:val="00DD0C06"/>
    <w:rsid w:val="00DD0E1D"/>
    <w:rsid w:val="00DD114B"/>
    <w:rsid w:val="00DD162C"/>
    <w:rsid w:val="00DD16B5"/>
    <w:rsid w:val="00DD2670"/>
    <w:rsid w:val="00DD269D"/>
    <w:rsid w:val="00DD2942"/>
    <w:rsid w:val="00DD2DC4"/>
    <w:rsid w:val="00DD303E"/>
    <w:rsid w:val="00DD3059"/>
    <w:rsid w:val="00DD344D"/>
    <w:rsid w:val="00DD364C"/>
    <w:rsid w:val="00DD3696"/>
    <w:rsid w:val="00DD39BB"/>
    <w:rsid w:val="00DD39E4"/>
    <w:rsid w:val="00DD4037"/>
    <w:rsid w:val="00DD4080"/>
    <w:rsid w:val="00DD451A"/>
    <w:rsid w:val="00DD4DC6"/>
    <w:rsid w:val="00DD58B1"/>
    <w:rsid w:val="00DD5BA4"/>
    <w:rsid w:val="00DD6371"/>
    <w:rsid w:val="00DD7179"/>
    <w:rsid w:val="00DD71B9"/>
    <w:rsid w:val="00DD728D"/>
    <w:rsid w:val="00DD7EE6"/>
    <w:rsid w:val="00DE02F9"/>
    <w:rsid w:val="00DE0653"/>
    <w:rsid w:val="00DE07A3"/>
    <w:rsid w:val="00DE08F6"/>
    <w:rsid w:val="00DE09FD"/>
    <w:rsid w:val="00DE0A82"/>
    <w:rsid w:val="00DE11C6"/>
    <w:rsid w:val="00DE177E"/>
    <w:rsid w:val="00DE1790"/>
    <w:rsid w:val="00DE1BA9"/>
    <w:rsid w:val="00DE1C5C"/>
    <w:rsid w:val="00DE20CB"/>
    <w:rsid w:val="00DE2478"/>
    <w:rsid w:val="00DE24FD"/>
    <w:rsid w:val="00DE2F15"/>
    <w:rsid w:val="00DE34AD"/>
    <w:rsid w:val="00DE36FC"/>
    <w:rsid w:val="00DE3A59"/>
    <w:rsid w:val="00DE442C"/>
    <w:rsid w:val="00DE4484"/>
    <w:rsid w:val="00DE466D"/>
    <w:rsid w:val="00DE5280"/>
    <w:rsid w:val="00DE5380"/>
    <w:rsid w:val="00DE5609"/>
    <w:rsid w:val="00DE5805"/>
    <w:rsid w:val="00DE756F"/>
    <w:rsid w:val="00DE77FD"/>
    <w:rsid w:val="00DE795A"/>
    <w:rsid w:val="00DE7A20"/>
    <w:rsid w:val="00DE7BF8"/>
    <w:rsid w:val="00DE7DA7"/>
    <w:rsid w:val="00DF0813"/>
    <w:rsid w:val="00DF0FA5"/>
    <w:rsid w:val="00DF11B0"/>
    <w:rsid w:val="00DF13BF"/>
    <w:rsid w:val="00DF14E4"/>
    <w:rsid w:val="00DF17E1"/>
    <w:rsid w:val="00DF184D"/>
    <w:rsid w:val="00DF1ACF"/>
    <w:rsid w:val="00DF1B0D"/>
    <w:rsid w:val="00DF1C44"/>
    <w:rsid w:val="00DF2453"/>
    <w:rsid w:val="00DF2737"/>
    <w:rsid w:val="00DF27EE"/>
    <w:rsid w:val="00DF2AD5"/>
    <w:rsid w:val="00DF2BBE"/>
    <w:rsid w:val="00DF2CC2"/>
    <w:rsid w:val="00DF31FF"/>
    <w:rsid w:val="00DF33AE"/>
    <w:rsid w:val="00DF3723"/>
    <w:rsid w:val="00DF38BC"/>
    <w:rsid w:val="00DF3B9E"/>
    <w:rsid w:val="00DF3D44"/>
    <w:rsid w:val="00DF463C"/>
    <w:rsid w:val="00DF464F"/>
    <w:rsid w:val="00DF49B9"/>
    <w:rsid w:val="00DF4E64"/>
    <w:rsid w:val="00DF4EAE"/>
    <w:rsid w:val="00DF4FDA"/>
    <w:rsid w:val="00DF5236"/>
    <w:rsid w:val="00DF5636"/>
    <w:rsid w:val="00DF5923"/>
    <w:rsid w:val="00DF65B5"/>
    <w:rsid w:val="00DF65D4"/>
    <w:rsid w:val="00DF68F2"/>
    <w:rsid w:val="00DF6DD6"/>
    <w:rsid w:val="00DF6E11"/>
    <w:rsid w:val="00DF7C87"/>
    <w:rsid w:val="00E00740"/>
    <w:rsid w:val="00E008B0"/>
    <w:rsid w:val="00E00A66"/>
    <w:rsid w:val="00E00DEA"/>
    <w:rsid w:val="00E01366"/>
    <w:rsid w:val="00E013DF"/>
    <w:rsid w:val="00E0148E"/>
    <w:rsid w:val="00E018B3"/>
    <w:rsid w:val="00E01E33"/>
    <w:rsid w:val="00E02157"/>
    <w:rsid w:val="00E028AA"/>
    <w:rsid w:val="00E028B4"/>
    <w:rsid w:val="00E02EE2"/>
    <w:rsid w:val="00E035E6"/>
    <w:rsid w:val="00E03ABE"/>
    <w:rsid w:val="00E03B3E"/>
    <w:rsid w:val="00E03C2C"/>
    <w:rsid w:val="00E03EFD"/>
    <w:rsid w:val="00E0438B"/>
    <w:rsid w:val="00E0446C"/>
    <w:rsid w:val="00E04728"/>
    <w:rsid w:val="00E04B6D"/>
    <w:rsid w:val="00E0531B"/>
    <w:rsid w:val="00E055A5"/>
    <w:rsid w:val="00E057DF"/>
    <w:rsid w:val="00E05B0D"/>
    <w:rsid w:val="00E05E01"/>
    <w:rsid w:val="00E061C1"/>
    <w:rsid w:val="00E07303"/>
    <w:rsid w:val="00E07DCC"/>
    <w:rsid w:val="00E10488"/>
    <w:rsid w:val="00E11201"/>
    <w:rsid w:val="00E122B2"/>
    <w:rsid w:val="00E127A8"/>
    <w:rsid w:val="00E12BE3"/>
    <w:rsid w:val="00E1351B"/>
    <w:rsid w:val="00E13677"/>
    <w:rsid w:val="00E136F6"/>
    <w:rsid w:val="00E13742"/>
    <w:rsid w:val="00E13C2C"/>
    <w:rsid w:val="00E14C8F"/>
    <w:rsid w:val="00E14CD4"/>
    <w:rsid w:val="00E14D35"/>
    <w:rsid w:val="00E15336"/>
    <w:rsid w:val="00E15866"/>
    <w:rsid w:val="00E15A0B"/>
    <w:rsid w:val="00E15BC0"/>
    <w:rsid w:val="00E15ECC"/>
    <w:rsid w:val="00E162F2"/>
    <w:rsid w:val="00E16678"/>
    <w:rsid w:val="00E16ECA"/>
    <w:rsid w:val="00E17A35"/>
    <w:rsid w:val="00E17BCD"/>
    <w:rsid w:val="00E20153"/>
    <w:rsid w:val="00E2050A"/>
    <w:rsid w:val="00E20A4F"/>
    <w:rsid w:val="00E20B11"/>
    <w:rsid w:val="00E20C31"/>
    <w:rsid w:val="00E20EB1"/>
    <w:rsid w:val="00E21109"/>
    <w:rsid w:val="00E2118E"/>
    <w:rsid w:val="00E212CF"/>
    <w:rsid w:val="00E21569"/>
    <w:rsid w:val="00E21641"/>
    <w:rsid w:val="00E21818"/>
    <w:rsid w:val="00E222EF"/>
    <w:rsid w:val="00E22661"/>
    <w:rsid w:val="00E22F3D"/>
    <w:rsid w:val="00E230A5"/>
    <w:rsid w:val="00E232B2"/>
    <w:rsid w:val="00E2352F"/>
    <w:rsid w:val="00E23AB4"/>
    <w:rsid w:val="00E23C1D"/>
    <w:rsid w:val="00E24A42"/>
    <w:rsid w:val="00E24C13"/>
    <w:rsid w:val="00E25F4E"/>
    <w:rsid w:val="00E26416"/>
    <w:rsid w:val="00E26505"/>
    <w:rsid w:val="00E266FE"/>
    <w:rsid w:val="00E26A21"/>
    <w:rsid w:val="00E26ADE"/>
    <w:rsid w:val="00E26E27"/>
    <w:rsid w:val="00E27011"/>
    <w:rsid w:val="00E27F3D"/>
    <w:rsid w:val="00E3040C"/>
    <w:rsid w:val="00E316F2"/>
    <w:rsid w:val="00E319B9"/>
    <w:rsid w:val="00E31B43"/>
    <w:rsid w:val="00E32865"/>
    <w:rsid w:val="00E33050"/>
    <w:rsid w:val="00E330DD"/>
    <w:rsid w:val="00E337A4"/>
    <w:rsid w:val="00E33B29"/>
    <w:rsid w:val="00E33C46"/>
    <w:rsid w:val="00E33C69"/>
    <w:rsid w:val="00E33C6E"/>
    <w:rsid w:val="00E340F9"/>
    <w:rsid w:val="00E34341"/>
    <w:rsid w:val="00E34420"/>
    <w:rsid w:val="00E34B8D"/>
    <w:rsid w:val="00E34C27"/>
    <w:rsid w:val="00E34FEF"/>
    <w:rsid w:val="00E3514E"/>
    <w:rsid w:val="00E3587A"/>
    <w:rsid w:val="00E35960"/>
    <w:rsid w:val="00E35FEA"/>
    <w:rsid w:val="00E36687"/>
    <w:rsid w:val="00E37040"/>
    <w:rsid w:val="00E370BB"/>
    <w:rsid w:val="00E3712A"/>
    <w:rsid w:val="00E37212"/>
    <w:rsid w:val="00E37353"/>
    <w:rsid w:val="00E3747E"/>
    <w:rsid w:val="00E374AC"/>
    <w:rsid w:val="00E3796F"/>
    <w:rsid w:val="00E37B9C"/>
    <w:rsid w:val="00E40294"/>
    <w:rsid w:val="00E406FB"/>
    <w:rsid w:val="00E40AE0"/>
    <w:rsid w:val="00E40BBF"/>
    <w:rsid w:val="00E40BD1"/>
    <w:rsid w:val="00E41505"/>
    <w:rsid w:val="00E41553"/>
    <w:rsid w:val="00E41B57"/>
    <w:rsid w:val="00E4284A"/>
    <w:rsid w:val="00E42F10"/>
    <w:rsid w:val="00E42F85"/>
    <w:rsid w:val="00E43234"/>
    <w:rsid w:val="00E43708"/>
    <w:rsid w:val="00E44208"/>
    <w:rsid w:val="00E442F7"/>
    <w:rsid w:val="00E44BA0"/>
    <w:rsid w:val="00E4544E"/>
    <w:rsid w:val="00E4585C"/>
    <w:rsid w:val="00E459C4"/>
    <w:rsid w:val="00E45AE5"/>
    <w:rsid w:val="00E45BCB"/>
    <w:rsid w:val="00E45FD9"/>
    <w:rsid w:val="00E46254"/>
    <w:rsid w:val="00E46813"/>
    <w:rsid w:val="00E46876"/>
    <w:rsid w:val="00E469E3"/>
    <w:rsid w:val="00E46E92"/>
    <w:rsid w:val="00E46F78"/>
    <w:rsid w:val="00E47C8E"/>
    <w:rsid w:val="00E50769"/>
    <w:rsid w:val="00E5076B"/>
    <w:rsid w:val="00E50AB8"/>
    <w:rsid w:val="00E50B49"/>
    <w:rsid w:val="00E50D42"/>
    <w:rsid w:val="00E50E69"/>
    <w:rsid w:val="00E51D25"/>
    <w:rsid w:val="00E51E4E"/>
    <w:rsid w:val="00E528A2"/>
    <w:rsid w:val="00E52B5D"/>
    <w:rsid w:val="00E52BE1"/>
    <w:rsid w:val="00E53303"/>
    <w:rsid w:val="00E537E9"/>
    <w:rsid w:val="00E538C3"/>
    <w:rsid w:val="00E53AD8"/>
    <w:rsid w:val="00E5467B"/>
    <w:rsid w:val="00E5494A"/>
    <w:rsid w:val="00E54B94"/>
    <w:rsid w:val="00E54B99"/>
    <w:rsid w:val="00E55087"/>
    <w:rsid w:val="00E55903"/>
    <w:rsid w:val="00E55B38"/>
    <w:rsid w:val="00E565DE"/>
    <w:rsid w:val="00E566D4"/>
    <w:rsid w:val="00E5679D"/>
    <w:rsid w:val="00E56C8A"/>
    <w:rsid w:val="00E57484"/>
    <w:rsid w:val="00E57D7B"/>
    <w:rsid w:val="00E57D82"/>
    <w:rsid w:val="00E57E8D"/>
    <w:rsid w:val="00E6043C"/>
    <w:rsid w:val="00E61F0F"/>
    <w:rsid w:val="00E62C91"/>
    <w:rsid w:val="00E62CAA"/>
    <w:rsid w:val="00E62F97"/>
    <w:rsid w:val="00E6306C"/>
    <w:rsid w:val="00E6338D"/>
    <w:rsid w:val="00E634F7"/>
    <w:rsid w:val="00E635E2"/>
    <w:rsid w:val="00E636EE"/>
    <w:rsid w:val="00E63A13"/>
    <w:rsid w:val="00E63C02"/>
    <w:rsid w:val="00E63D9B"/>
    <w:rsid w:val="00E63E09"/>
    <w:rsid w:val="00E64557"/>
    <w:rsid w:val="00E65041"/>
    <w:rsid w:val="00E6512F"/>
    <w:rsid w:val="00E6562F"/>
    <w:rsid w:val="00E65B21"/>
    <w:rsid w:val="00E65EB3"/>
    <w:rsid w:val="00E661D2"/>
    <w:rsid w:val="00E6620B"/>
    <w:rsid w:val="00E669E9"/>
    <w:rsid w:val="00E66A3E"/>
    <w:rsid w:val="00E66C24"/>
    <w:rsid w:val="00E66D8E"/>
    <w:rsid w:val="00E67310"/>
    <w:rsid w:val="00E6739C"/>
    <w:rsid w:val="00E674F4"/>
    <w:rsid w:val="00E677A0"/>
    <w:rsid w:val="00E67D50"/>
    <w:rsid w:val="00E704BB"/>
    <w:rsid w:val="00E70618"/>
    <w:rsid w:val="00E707AF"/>
    <w:rsid w:val="00E70808"/>
    <w:rsid w:val="00E70837"/>
    <w:rsid w:val="00E7085C"/>
    <w:rsid w:val="00E7093E"/>
    <w:rsid w:val="00E70C2C"/>
    <w:rsid w:val="00E70EB3"/>
    <w:rsid w:val="00E71ACF"/>
    <w:rsid w:val="00E71CE2"/>
    <w:rsid w:val="00E71F76"/>
    <w:rsid w:val="00E720E7"/>
    <w:rsid w:val="00E7214F"/>
    <w:rsid w:val="00E722F9"/>
    <w:rsid w:val="00E72AB0"/>
    <w:rsid w:val="00E72AEC"/>
    <w:rsid w:val="00E72BEA"/>
    <w:rsid w:val="00E72CA6"/>
    <w:rsid w:val="00E72CD5"/>
    <w:rsid w:val="00E73019"/>
    <w:rsid w:val="00E748F2"/>
    <w:rsid w:val="00E74B58"/>
    <w:rsid w:val="00E74D3E"/>
    <w:rsid w:val="00E75217"/>
    <w:rsid w:val="00E75BBA"/>
    <w:rsid w:val="00E7677D"/>
    <w:rsid w:val="00E76F12"/>
    <w:rsid w:val="00E77077"/>
    <w:rsid w:val="00E77245"/>
    <w:rsid w:val="00E774AD"/>
    <w:rsid w:val="00E778C1"/>
    <w:rsid w:val="00E77929"/>
    <w:rsid w:val="00E77C7E"/>
    <w:rsid w:val="00E77D0E"/>
    <w:rsid w:val="00E77D76"/>
    <w:rsid w:val="00E77F72"/>
    <w:rsid w:val="00E80D27"/>
    <w:rsid w:val="00E80E57"/>
    <w:rsid w:val="00E8154C"/>
    <w:rsid w:val="00E81D6E"/>
    <w:rsid w:val="00E81DEF"/>
    <w:rsid w:val="00E82056"/>
    <w:rsid w:val="00E82D79"/>
    <w:rsid w:val="00E82F73"/>
    <w:rsid w:val="00E83899"/>
    <w:rsid w:val="00E84CCC"/>
    <w:rsid w:val="00E84E93"/>
    <w:rsid w:val="00E85485"/>
    <w:rsid w:val="00E85570"/>
    <w:rsid w:val="00E85DC0"/>
    <w:rsid w:val="00E86080"/>
    <w:rsid w:val="00E8616D"/>
    <w:rsid w:val="00E8658B"/>
    <w:rsid w:val="00E865E4"/>
    <w:rsid w:val="00E86ECD"/>
    <w:rsid w:val="00E87198"/>
    <w:rsid w:val="00E87525"/>
    <w:rsid w:val="00E87592"/>
    <w:rsid w:val="00E87AFF"/>
    <w:rsid w:val="00E905A4"/>
    <w:rsid w:val="00E9083A"/>
    <w:rsid w:val="00E9085E"/>
    <w:rsid w:val="00E908B5"/>
    <w:rsid w:val="00E908D1"/>
    <w:rsid w:val="00E90D1B"/>
    <w:rsid w:val="00E91194"/>
    <w:rsid w:val="00E91500"/>
    <w:rsid w:val="00E915FB"/>
    <w:rsid w:val="00E9176B"/>
    <w:rsid w:val="00E9196C"/>
    <w:rsid w:val="00E91D6E"/>
    <w:rsid w:val="00E91F00"/>
    <w:rsid w:val="00E9205D"/>
    <w:rsid w:val="00E92652"/>
    <w:rsid w:val="00E92661"/>
    <w:rsid w:val="00E92A41"/>
    <w:rsid w:val="00E92CFF"/>
    <w:rsid w:val="00E93140"/>
    <w:rsid w:val="00E938B1"/>
    <w:rsid w:val="00E938E7"/>
    <w:rsid w:val="00E9499D"/>
    <w:rsid w:val="00E94FD9"/>
    <w:rsid w:val="00E95478"/>
    <w:rsid w:val="00E9596E"/>
    <w:rsid w:val="00E95A96"/>
    <w:rsid w:val="00E95E6E"/>
    <w:rsid w:val="00E9627C"/>
    <w:rsid w:val="00E962D9"/>
    <w:rsid w:val="00E96ADF"/>
    <w:rsid w:val="00E96C33"/>
    <w:rsid w:val="00E96E1B"/>
    <w:rsid w:val="00E96F17"/>
    <w:rsid w:val="00E9713C"/>
    <w:rsid w:val="00E9716F"/>
    <w:rsid w:val="00E97C57"/>
    <w:rsid w:val="00E97D31"/>
    <w:rsid w:val="00EA0142"/>
    <w:rsid w:val="00EA021D"/>
    <w:rsid w:val="00EA0956"/>
    <w:rsid w:val="00EA0E7F"/>
    <w:rsid w:val="00EA1264"/>
    <w:rsid w:val="00EA14B3"/>
    <w:rsid w:val="00EA156C"/>
    <w:rsid w:val="00EA1581"/>
    <w:rsid w:val="00EA1EEC"/>
    <w:rsid w:val="00EA22F0"/>
    <w:rsid w:val="00EA2CEE"/>
    <w:rsid w:val="00EA36DA"/>
    <w:rsid w:val="00EA4119"/>
    <w:rsid w:val="00EA41C2"/>
    <w:rsid w:val="00EA46C5"/>
    <w:rsid w:val="00EA47D0"/>
    <w:rsid w:val="00EA48F7"/>
    <w:rsid w:val="00EA4DA2"/>
    <w:rsid w:val="00EA55F0"/>
    <w:rsid w:val="00EA562E"/>
    <w:rsid w:val="00EA5E53"/>
    <w:rsid w:val="00EA6D43"/>
    <w:rsid w:val="00EA6E3A"/>
    <w:rsid w:val="00EA6FE5"/>
    <w:rsid w:val="00EA71DE"/>
    <w:rsid w:val="00EA7594"/>
    <w:rsid w:val="00EA771E"/>
    <w:rsid w:val="00EA79C2"/>
    <w:rsid w:val="00EB012E"/>
    <w:rsid w:val="00EB05BB"/>
    <w:rsid w:val="00EB0AD6"/>
    <w:rsid w:val="00EB0D96"/>
    <w:rsid w:val="00EB0DA7"/>
    <w:rsid w:val="00EB1040"/>
    <w:rsid w:val="00EB112C"/>
    <w:rsid w:val="00EB149F"/>
    <w:rsid w:val="00EB17F7"/>
    <w:rsid w:val="00EB2642"/>
    <w:rsid w:val="00EB2BF1"/>
    <w:rsid w:val="00EB2ED2"/>
    <w:rsid w:val="00EB32AB"/>
    <w:rsid w:val="00EB3849"/>
    <w:rsid w:val="00EB38DD"/>
    <w:rsid w:val="00EB400E"/>
    <w:rsid w:val="00EB41E2"/>
    <w:rsid w:val="00EB43BB"/>
    <w:rsid w:val="00EB452A"/>
    <w:rsid w:val="00EB4F49"/>
    <w:rsid w:val="00EB4FD1"/>
    <w:rsid w:val="00EB5B84"/>
    <w:rsid w:val="00EB5C4A"/>
    <w:rsid w:val="00EB5C67"/>
    <w:rsid w:val="00EB5C90"/>
    <w:rsid w:val="00EB61A4"/>
    <w:rsid w:val="00EB61B7"/>
    <w:rsid w:val="00EB6775"/>
    <w:rsid w:val="00EB6C36"/>
    <w:rsid w:val="00EB6CCD"/>
    <w:rsid w:val="00EB6FBE"/>
    <w:rsid w:val="00EB7665"/>
    <w:rsid w:val="00EB7AF4"/>
    <w:rsid w:val="00EB7F5D"/>
    <w:rsid w:val="00EC010C"/>
    <w:rsid w:val="00EC027F"/>
    <w:rsid w:val="00EC0D7E"/>
    <w:rsid w:val="00EC0F5E"/>
    <w:rsid w:val="00EC1071"/>
    <w:rsid w:val="00EC123F"/>
    <w:rsid w:val="00EC1C7A"/>
    <w:rsid w:val="00EC22DF"/>
    <w:rsid w:val="00EC2B35"/>
    <w:rsid w:val="00EC30A0"/>
    <w:rsid w:val="00EC3A41"/>
    <w:rsid w:val="00EC3BCF"/>
    <w:rsid w:val="00EC3E6B"/>
    <w:rsid w:val="00EC3F79"/>
    <w:rsid w:val="00EC459B"/>
    <w:rsid w:val="00EC49CA"/>
    <w:rsid w:val="00EC5390"/>
    <w:rsid w:val="00EC597B"/>
    <w:rsid w:val="00EC5B95"/>
    <w:rsid w:val="00EC5F11"/>
    <w:rsid w:val="00EC5F21"/>
    <w:rsid w:val="00EC5F6F"/>
    <w:rsid w:val="00EC6146"/>
    <w:rsid w:val="00EC6575"/>
    <w:rsid w:val="00EC68AF"/>
    <w:rsid w:val="00EC6BD8"/>
    <w:rsid w:val="00EC71B9"/>
    <w:rsid w:val="00EC71E0"/>
    <w:rsid w:val="00EC76DA"/>
    <w:rsid w:val="00ED037A"/>
    <w:rsid w:val="00ED06B5"/>
    <w:rsid w:val="00ED0F59"/>
    <w:rsid w:val="00ED112E"/>
    <w:rsid w:val="00ED195D"/>
    <w:rsid w:val="00ED1A91"/>
    <w:rsid w:val="00ED1F6D"/>
    <w:rsid w:val="00ED28E2"/>
    <w:rsid w:val="00ED36E9"/>
    <w:rsid w:val="00ED4042"/>
    <w:rsid w:val="00ED4726"/>
    <w:rsid w:val="00ED546C"/>
    <w:rsid w:val="00ED5AC0"/>
    <w:rsid w:val="00ED5B06"/>
    <w:rsid w:val="00ED5DAE"/>
    <w:rsid w:val="00ED5EB8"/>
    <w:rsid w:val="00ED61DF"/>
    <w:rsid w:val="00ED6683"/>
    <w:rsid w:val="00ED6821"/>
    <w:rsid w:val="00ED685A"/>
    <w:rsid w:val="00ED6BE2"/>
    <w:rsid w:val="00ED6F8C"/>
    <w:rsid w:val="00ED7115"/>
    <w:rsid w:val="00ED7176"/>
    <w:rsid w:val="00ED72E0"/>
    <w:rsid w:val="00ED7390"/>
    <w:rsid w:val="00ED7D5B"/>
    <w:rsid w:val="00ED7E2C"/>
    <w:rsid w:val="00EE00C7"/>
    <w:rsid w:val="00EE0551"/>
    <w:rsid w:val="00EE0B6D"/>
    <w:rsid w:val="00EE0E6E"/>
    <w:rsid w:val="00EE1D1E"/>
    <w:rsid w:val="00EE2183"/>
    <w:rsid w:val="00EE23B6"/>
    <w:rsid w:val="00EE23DD"/>
    <w:rsid w:val="00EE266F"/>
    <w:rsid w:val="00EE2C88"/>
    <w:rsid w:val="00EE2F23"/>
    <w:rsid w:val="00EE41C5"/>
    <w:rsid w:val="00EE421A"/>
    <w:rsid w:val="00EE45E8"/>
    <w:rsid w:val="00EE467A"/>
    <w:rsid w:val="00EE4858"/>
    <w:rsid w:val="00EE4864"/>
    <w:rsid w:val="00EE4915"/>
    <w:rsid w:val="00EE4B72"/>
    <w:rsid w:val="00EE4D32"/>
    <w:rsid w:val="00EE5724"/>
    <w:rsid w:val="00EE5951"/>
    <w:rsid w:val="00EE6762"/>
    <w:rsid w:val="00EE6AB4"/>
    <w:rsid w:val="00EE6CB7"/>
    <w:rsid w:val="00EE78C2"/>
    <w:rsid w:val="00EE7CFA"/>
    <w:rsid w:val="00EE7F5D"/>
    <w:rsid w:val="00EF00C3"/>
    <w:rsid w:val="00EF0674"/>
    <w:rsid w:val="00EF0BB6"/>
    <w:rsid w:val="00EF12DF"/>
    <w:rsid w:val="00EF1478"/>
    <w:rsid w:val="00EF14E2"/>
    <w:rsid w:val="00EF27FE"/>
    <w:rsid w:val="00EF2800"/>
    <w:rsid w:val="00EF2ABF"/>
    <w:rsid w:val="00EF2B17"/>
    <w:rsid w:val="00EF2CD0"/>
    <w:rsid w:val="00EF3DA5"/>
    <w:rsid w:val="00EF44F7"/>
    <w:rsid w:val="00EF4578"/>
    <w:rsid w:val="00EF49A0"/>
    <w:rsid w:val="00EF49A7"/>
    <w:rsid w:val="00EF5C6B"/>
    <w:rsid w:val="00EF6470"/>
    <w:rsid w:val="00EF6643"/>
    <w:rsid w:val="00EF6E0D"/>
    <w:rsid w:val="00EF6E91"/>
    <w:rsid w:val="00EF71D4"/>
    <w:rsid w:val="00EF73A2"/>
    <w:rsid w:val="00EF79A0"/>
    <w:rsid w:val="00EF7B63"/>
    <w:rsid w:val="00EF7D31"/>
    <w:rsid w:val="00F00445"/>
    <w:rsid w:val="00F00C50"/>
    <w:rsid w:val="00F0152D"/>
    <w:rsid w:val="00F01CF8"/>
    <w:rsid w:val="00F02040"/>
    <w:rsid w:val="00F02CDE"/>
    <w:rsid w:val="00F03050"/>
    <w:rsid w:val="00F036F4"/>
    <w:rsid w:val="00F0390C"/>
    <w:rsid w:val="00F03C56"/>
    <w:rsid w:val="00F03D30"/>
    <w:rsid w:val="00F03D50"/>
    <w:rsid w:val="00F0415C"/>
    <w:rsid w:val="00F04462"/>
    <w:rsid w:val="00F04775"/>
    <w:rsid w:val="00F04E92"/>
    <w:rsid w:val="00F04E96"/>
    <w:rsid w:val="00F053F5"/>
    <w:rsid w:val="00F0550C"/>
    <w:rsid w:val="00F05902"/>
    <w:rsid w:val="00F05BF3"/>
    <w:rsid w:val="00F05F45"/>
    <w:rsid w:val="00F05F6E"/>
    <w:rsid w:val="00F070CB"/>
    <w:rsid w:val="00F0791A"/>
    <w:rsid w:val="00F07C7B"/>
    <w:rsid w:val="00F07D55"/>
    <w:rsid w:val="00F07D5D"/>
    <w:rsid w:val="00F106FE"/>
    <w:rsid w:val="00F108EB"/>
    <w:rsid w:val="00F10B28"/>
    <w:rsid w:val="00F10DBC"/>
    <w:rsid w:val="00F10E6A"/>
    <w:rsid w:val="00F10F63"/>
    <w:rsid w:val="00F110C6"/>
    <w:rsid w:val="00F11529"/>
    <w:rsid w:val="00F119ED"/>
    <w:rsid w:val="00F11BA2"/>
    <w:rsid w:val="00F12145"/>
    <w:rsid w:val="00F128C0"/>
    <w:rsid w:val="00F134C4"/>
    <w:rsid w:val="00F13AD0"/>
    <w:rsid w:val="00F13C3E"/>
    <w:rsid w:val="00F13F0B"/>
    <w:rsid w:val="00F140CA"/>
    <w:rsid w:val="00F14411"/>
    <w:rsid w:val="00F147E0"/>
    <w:rsid w:val="00F14F6F"/>
    <w:rsid w:val="00F1510F"/>
    <w:rsid w:val="00F15136"/>
    <w:rsid w:val="00F15562"/>
    <w:rsid w:val="00F1577A"/>
    <w:rsid w:val="00F15AA6"/>
    <w:rsid w:val="00F15CFD"/>
    <w:rsid w:val="00F1688B"/>
    <w:rsid w:val="00F16CCA"/>
    <w:rsid w:val="00F16F7E"/>
    <w:rsid w:val="00F175DB"/>
    <w:rsid w:val="00F20283"/>
    <w:rsid w:val="00F2030A"/>
    <w:rsid w:val="00F2038A"/>
    <w:rsid w:val="00F204E5"/>
    <w:rsid w:val="00F2051A"/>
    <w:rsid w:val="00F2090B"/>
    <w:rsid w:val="00F20991"/>
    <w:rsid w:val="00F20B4A"/>
    <w:rsid w:val="00F20E34"/>
    <w:rsid w:val="00F20F25"/>
    <w:rsid w:val="00F21898"/>
    <w:rsid w:val="00F21F49"/>
    <w:rsid w:val="00F22B47"/>
    <w:rsid w:val="00F22D1C"/>
    <w:rsid w:val="00F236A8"/>
    <w:rsid w:val="00F23765"/>
    <w:rsid w:val="00F23823"/>
    <w:rsid w:val="00F23B05"/>
    <w:rsid w:val="00F23B12"/>
    <w:rsid w:val="00F23D72"/>
    <w:rsid w:val="00F23E77"/>
    <w:rsid w:val="00F23FAA"/>
    <w:rsid w:val="00F23FE4"/>
    <w:rsid w:val="00F24312"/>
    <w:rsid w:val="00F24723"/>
    <w:rsid w:val="00F247EF"/>
    <w:rsid w:val="00F2496A"/>
    <w:rsid w:val="00F24E7C"/>
    <w:rsid w:val="00F25090"/>
    <w:rsid w:val="00F25483"/>
    <w:rsid w:val="00F26020"/>
    <w:rsid w:val="00F263C3"/>
    <w:rsid w:val="00F26723"/>
    <w:rsid w:val="00F26D38"/>
    <w:rsid w:val="00F26EE7"/>
    <w:rsid w:val="00F26FB4"/>
    <w:rsid w:val="00F27255"/>
    <w:rsid w:val="00F272C4"/>
    <w:rsid w:val="00F27328"/>
    <w:rsid w:val="00F274E6"/>
    <w:rsid w:val="00F278B0"/>
    <w:rsid w:val="00F27949"/>
    <w:rsid w:val="00F30072"/>
    <w:rsid w:val="00F30F04"/>
    <w:rsid w:val="00F30F1D"/>
    <w:rsid w:val="00F3157C"/>
    <w:rsid w:val="00F3183E"/>
    <w:rsid w:val="00F32100"/>
    <w:rsid w:val="00F3272F"/>
    <w:rsid w:val="00F327C4"/>
    <w:rsid w:val="00F32BA7"/>
    <w:rsid w:val="00F3396F"/>
    <w:rsid w:val="00F341D2"/>
    <w:rsid w:val="00F34490"/>
    <w:rsid w:val="00F34554"/>
    <w:rsid w:val="00F34805"/>
    <w:rsid w:val="00F34D0A"/>
    <w:rsid w:val="00F34E98"/>
    <w:rsid w:val="00F35DAD"/>
    <w:rsid w:val="00F36555"/>
    <w:rsid w:val="00F36A6A"/>
    <w:rsid w:val="00F36C5C"/>
    <w:rsid w:val="00F37449"/>
    <w:rsid w:val="00F3749E"/>
    <w:rsid w:val="00F3756E"/>
    <w:rsid w:val="00F37969"/>
    <w:rsid w:val="00F37BA1"/>
    <w:rsid w:val="00F4023C"/>
    <w:rsid w:val="00F4030F"/>
    <w:rsid w:val="00F403A9"/>
    <w:rsid w:val="00F4044B"/>
    <w:rsid w:val="00F4173C"/>
    <w:rsid w:val="00F41946"/>
    <w:rsid w:val="00F4217A"/>
    <w:rsid w:val="00F425DF"/>
    <w:rsid w:val="00F42804"/>
    <w:rsid w:val="00F42EBF"/>
    <w:rsid w:val="00F42FF1"/>
    <w:rsid w:val="00F437D7"/>
    <w:rsid w:val="00F44318"/>
    <w:rsid w:val="00F445F7"/>
    <w:rsid w:val="00F4499D"/>
    <w:rsid w:val="00F450B1"/>
    <w:rsid w:val="00F451A8"/>
    <w:rsid w:val="00F45710"/>
    <w:rsid w:val="00F45BB7"/>
    <w:rsid w:val="00F45D68"/>
    <w:rsid w:val="00F45DCA"/>
    <w:rsid w:val="00F460E5"/>
    <w:rsid w:val="00F46175"/>
    <w:rsid w:val="00F4633F"/>
    <w:rsid w:val="00F46809"/>
    <w:rsid w:val="00F46AAB"/>
    <w:rsid w:val="00F47131"/>
    <w:rsid w:val="00F4714C"/>
    <w:rsid w:val="00F47DC7"/>
    <w:rsid w:val="00F50773"/>
    <w:rsid w:val="00F50F49"/>
    <w:rsid w:val="00F51457"/>
    <w:rsid w:val="00F514E0"/>
    <w:rsid w:val="00F51AC8"/>
    <w:rsid w:val="00F51D6E"/>
    <w:rsid w:val="00F52D82"/>
    <w:rsid w:val="00F52FBA"/>
    <w:rsid w:val="00F53825"/>
    <w:rsid w:val="00F539B5"/>
    <w:rsid w:val="00F53A4B"/>
    <w:rsid w:val="00F53B2E"/>
    <w:rsid w:val="00F5405C"/>
    <w:rsid w:val="00F54AE6"/>
    <w:rsid w:val="00F54BE1"/>
    <w:rsid w:val="00F54DFC"/>
    <w:rsid w:val="00F55019"/>
    <w:rsid w:val="00F5529B"/>
    <w:rsid w:val="00F565C7"/>
    <w:rsid w:val="00F5686F"/>
    <w:rsid w:val="00F568CF"/>
    <w:rsid w:val="00F568D1"/>
    <w:rsid w:val="00F57098"/>
    <w:rsid w:val="00F5755B"/>
    <w:rsid w:val="00F57BE4"/>
    <w:rsid w:val="00F57D0F"/>
    <w:rsid w:val="00F57D6F"/>
    <w:rsid w:val="00F57D7E"/>
    <w:rsid w:val="00F60078"/>
    <w:rsid w:val="00F6044B"/>
    <w:rsid w:val="00F60488"/>
    <w:rsid w:val="00F60624"/>
    <w:rsid w:val="00F6069A"/>
    <w:rsid w:val="00F60B12"/>
    <w:rsid w:val="00F611B5"/>
    <w:rsid w:val="00F6131B"/>
    <w:rsid w:val="00F6148E"/>
    <w:rsid w:val="00F618A8"/>
    <w:rsid w:val="00F622EB"/>
    <w:rsid w:val="00F6242C"/>
    <w:rsid w:val="00F62B5B"/>
    <w:rsid w:val="00F63105"/>
    <w:rsid w:val="00F63508"/>
    <w:rsid w:val="00F6370D"/>
    <w:rsid w:val="00F639F2"/>
    <w:rsid w:val="00F63E57"/>
    <w:rsid w:val="00F63EA0"/>
    <w:rsid w:val="00F63F17"/>
    <w:rsid w:val="00F64194"/>
    <w:rsid w:val="00F643B7"/>
    <w:rsid w:val="00F6443D"/>
    <w:rsid w:val="00F649B0"/>
    <w:rsid w:val="00F64A34"/>
    <w:rsid w:val="00F64BC8"/>
    <w:rsid w:val="00F64C3E"/>
    <w:rsid w:val="00F65B0C"/>
    <w:rsid w:val="00F65F85"/>
    <w:rsid w:val="00F66003"/>
    <w:rsid w:val="00F6600F"/>
    <w:rsid w:val="00F6632D"/>
    <w:rsid w:val="00F6762D"/>
    <w:rsid w:val="00F67677"/>
    <w:rsid w:val="00F678EE"/>
    <w:rsid w:val="00F679A6"/>
    <w:rsid w:val="00F67BEF"/>
    <w:rsid w:val="00F67FEF"/>
    <w:rsid w:val="00F701F2"/>
    <w:rsid w:val="00F7038E"/>
    <w:rsid w:val="00F708E9"/>
    <w:rsid w:val="00F70F8C"/>
    <w:rsid w:val="00F7171D"/>
    <w:rsid w:val="00F72412"/>
    <w:rsid w:val="00F72B56"/>
    <w:rsid w:val="00F72F7A"/>
    <w:rsid w:val="00F73078"/>
    <w:rsid w:val="00F730E2"/>
    <w:rsid w:val="00F7315D"/>
    <w:rsid w:val="00F733C2"/>
    <w:rsid w:val="00F73608"/>
    <w:rsid w:val="00F73BBE"/>
    <w:rsid w:val="00F73D18"/>
    <w:rsid w:val="00F7421A"/>
    <w:rsid w:val="00F74401"/>
    <w:rsid w:val="00F7451C"/>
    <w:rsid w:val="00F74647"/>
    <w:rsid w:val="00F748F7"/>
    <w:rsid w:val="00F74B1A"/>
    <w:rsid w:val="00F75096"/>
    <w:rsid w:val="00F767EE"/>
    <w:rsid w:val="00F769BA"/>
    <w:rsid w:val="00F76F61"/>
    <w:rsid w:val="00F76FCE"/>
    <w:rsid w:val="00F77494"/>
    <w:rsid w:val="00F77DA9"/>
    <w:rsid w:val="00F801D1"/>
    <w:rsid w:val="00F802EB"/>
    <w:rsid w:val="00F8077F"/>
    <w:rsid w:val="00F80A6A"/>
    <w:rsid w:val="00F8101E"/>
    <w:rsid w:val="00F812E8"/>
    <w:rsid w:val="00F8130D"/>
    <w:rsid w:val="00F8157D"/>
    <w:rsid w:val="00F81A99"/>
    <w:rsid w:val="00F81DD6"/>
    <w:rsid w:val="00F82157"/>
    <w:rsid w:val="00F821FF"/>
    <w:rsid w:val="00F823D1"/>
    <w:rsid w:val="00F827D7"/>
    <w:rsid w:val="00F82BF3"/>
    <w:rsid w:val="00F82C50"/>
    <w:rsid w:val="00F82C83"/>
    <w:rsid w:val="00F83470"/>
    <w:rsid w:val="00F837E2"/>
    <w:rsid w:val="00F838A6"/>
    <w:rsid w:val="00F83A95"/>
    <w:rsid w:val="00F83F74"/>
    <w:rsid w:val="00F845D2"/>
    <w:rsid w:val="00F84683"/>
    <w:rsid w:val="00F84853"/>
    <w:rsid w:val="00F84B2D"/>
    <w:rsid w:val="00F84E6A"/>
    <w:rsid w:val="00F84EC6"/>
    <w:rsid w:val="00F851C0"/>
    <w:rsid w:val="00F857AE"/>
    <w:rsid w:val="00F859D7"/>
    <w:rsid w:val="00F85D8C"/>
    <w:rsid w:val="00F85EEC"/>
    <w:rsid w:val="00F86491"/>
    <w:rsid w:val="00F86A3F"/>
    <w:rsid w:val="00F86AD4"/>
    <w:rsid w:val="00F86BFE"/>
    <w:rsid w:val="00F86EC8"/>
    <w:rsid w:val="00F874B8"/>
    <w:rsid w:val="00F87A2D"/>
    <w:rsid w:val="00F87B51"/>
    <w:rsid w:val="00F87E5C"/>
    <w:rsid w:val="00F901C4"/>
    <w:rsid w:val="00F90524"/>
    <w:rsid w:val="00F90815"/>
    <w:rsid w:val="00F90BB5"/>
    <w:rsid w:val="00F90CEB"/>
    <w:rsid w:val="00F90FCD"/>
    <w:rsid w:val="00F9128C"/>
    <w:rsid w:val="00F917D7"/>
    <w:rsid w:val="00F918A0"/>
    <w:rsid w:val="00F91974"/>
    <w:rsid w:val="00F91CEC"/>
    <w:rsid w:val="00F925D9"/>
    <w:rsid w:val="00F926CE"/>
    <w:rsid w:val="00F92C8E"/>
    <w:rsid w:val="00F92D45"/>
    <w:rsid w:val="00F92FBC"/>
    <w:rsid w:val="00F9332F"/>
    <w:rsid w:val="00F93583"/>
    <w:rsid w:val="00F93695"/>
    <w:rsid w:val="00F94382"/>
    <w:rsid w:val="00F94639"/>
    <w:rsid w:val="00F9504C"/>
    <w:rsid w:val="00F95D9D"/>
    <w:rsid w:val="00F95F49"/>
    <w:rsid w:val="00F96497"/>
    <w:rsid w:val="00F976FA"/>
    <w:rsid w:val="00F97DD6"/>
    <w:rsid w:val="00FA035A"/>
    <w:rsid w:val="00FA04FC"/>
    <w:rsid w:val="00FA0692"/>
    <w:rsid w:val="00FA0764"/>
    <w:rsid w:val="00FA0A26"/>
    <w:rsid w:val="00FA0B61"/>
    <w:rsid w:val="00FA0CC9"/>
    <w:rsid w:val="00FA13BE"/>
    <w:rsid w:val="00FA16E8"/>
    <w:rsid w:val="00FA1732"/>
    <w:rsid w:val="00FA17F3"/>
    <w:rsid w:val="00FA1805"/>
    <w:rsid w:val="00FA1D95"/>
    <w:rsid w:val="00FA212A"/>
    <w:rsid w:val="00FA23AF"/>
    <w:rsid w:val="00FA2516"/>
    <w:rsid w:val="00FA2704"/>
    <w:rsid w:val="00FA2A5D"/>
    <w:rsid w:val="00FA39A8"/>
    <w:rsid w:val="00FA3A20"/>
    <w:rsid w:val="00FA3CA2"/>
    <w:rsid w:val="00FA4441"/>
    <w:rsid w:val="00FA4778"/>
    <w:rsid w:val="00FA4BD5"/>
    <w:rsid w:val="00FA4DB7"/>
    <w:rsid w:val="00FA4FD1"/>
    <w:rsid w:val="00FA51D3"/>
    <w:rsid w:val="00FA549B"/>
    <w:rsid w:val="00FA55BC"/>
    <w:rsid w:val="00FA5BFD"/>
    <w:rsid w:val="00FA5E4F"/>
    <w:rsid w:val="00FA5FFF"/>
    <w:rsid w:val="00FA6466"/>
    <w:rsid w:val="00FA66A0"/>
    <w:rsid w:val="00FA6F15"/>
    <w:rsid w:val="00FA6F7C"/>
    <w:rsid w:val="00FA6FCD"/>
    <w:rsid w:val="00FA7E95"/>
    <w:rsid w:val="00FB01ED"/>
    <w:rsid w:val="00FB03B8"/>
    <w:rsid w:val="00FB0487"/>
    <w:rsid w:val="00FB05BA"/>
    <w:rsid w:val="00FB0C80"/>
    <w:rsid w:val="00FB10CF"/>
    <w:rsid w:val="00FB131A"/>
    <w:rsid w:val="00FB24E6"/>
    <w:rsid w:val="00FB31AF"/>
    <w:rsid w:val="00FB3413"/>
    <w:rsid w:val="00FB4C0F"/>
    <w:rsid w:val="00FB50D7"/>
    <w:rsid w:val="00FB51BD"/>
    <w:rsid w:val="00FB545A"/>
    <w:rsid w:val="00FB57BB"/>
    <w:rsid w:val="00FB5D9A"/>
    <w:rsid w:val="00FB5FCF"/>
    <w:rsid w:val="00FB64DA"/>
    <w:rsid w:val="00FB65DE"/>
    <w:rsid w:val="00FB6E65"/>
    <w:rsid w:val="00FB75B2"/>
    <w:rsid w:val="00FB76EE"/>
    <w:rsid w:val="00FB7896"/>
    <w:rsid w:val="00FB7A2E"/>
    <w:rsid w:val="00FB7DA1"/>
    <w:rsid w:val="00FB7E7A"/>
    <w:rsid w:val="00FB7EF9"/>
    <w:rsid w:val="00FC03A1"/>
    <w:rsid w:val="00FC0AA5"/>
    <w:rsid w:val="00FC0B78"/>
    <w:rsid w:val="00FC0D23"/>
    <w:rsid w:val="00FC1516"/>
    <w:rsid w:val="00FC1529"/>
    <w:rsid w:val="00FC152E"/>
    <w:rsid w:val="00FC1A93"/>
    <w:rsid w:val="00FC1D0A"/>
    <w:rsid w:val="00FC258C"/>
    <w:rsid w:val="00FC2E01"/>
    <w:rsid w:val="00FC2F40"/>
    <w:rsid w:val="00FC3126"/>
    <w:rsid w:val="00FC3196"/>
    <w:rsid w:val="00FC392B"/>
    <w:rsid w:val="00FC3E56"/>
    <w:rsid w:val="00FC3F40"/>
    <w:rsid w:val="00FC41C1"/>
    <w:rsid w:val="00FC41D7"/>
    <w:rsid w:val="00FC4D16"/>
    <w:rsid w:val="00FC4F24"/>
    <w:rsid w:val="00FC56E9"/>
    <w:rsid w:val="00FC5ADE"/>
    <w:rsid w:val="00FC5E16"/>
    <w:rsid w:val="00FC5EA4"/>
    <w:rsid w:val="00FC6348"/>
    <w:rsid w:val="00FC64A7"/>
    <w:rsid w:val="00FC68DC"/>
    <w:rsid w:val="00FC69DB"/>
    <w:rsid w:val="00FC6EAE"/>
    <w:rsid w:val="00FC732C"/>
    <w:rsid w:val="00FC74CB"/>
    <w:rsid w:val="00FC757C"/>
    <w:rsid w:val="00FC75B3"/>
    <w:rsid w:val="00FC77A9"/>
    <w:rsid w:val="00FD0821"/>
    <w:rsid w:val="00FD0B32"/>
    <w:rsid w:val="00FD0BAB"/>
    <w:rsid w:val="00FD1052"/>
    <w:rsid w:val="00FD1EF8"/>
    <w:rsid w:val="00FD1F6A"/>
    <w:rsid w:val="00FD2419"/>
    <w:rsid w:val="00FD2E7F"/>
    <w:rsid w:val="00FD360C"/>
    <w:rsid w:val="00FD4477"/>
    <w:rsid w:val="00FD460B"/>
    <w:rsid w:val="00FD4923"/>
    <w:rsid w:val="00FD51C3"/>
    <w:rsid w:val="00FD5B3E"/>
    <w:rsid w:val="00FD6107"/>
    <w:rsid w:val="00FD63AE"/>
    <w:rsid w:val="00FD68C4"/>
    <w:rsid w:val="00FD6925"/>
    <w:rsid w:val="00FD6A70"/>
    <w:rsid w:val="00FD6C4C"/>
    <w:rsid w:val="00FD6D2D"/>
    <w:rsid w:val="00FD6F51"/>
    <w:rsid w:val="00FD7053"/>
    <w:rsid w:val="00FD71E9"/>
    <w:rsid w:val="00FD7AC6"/>
    <w:rsid w:val="00FE01F4"/>
    <w:rsid w:val="00FE07EC"/>
    <w:rsid w:val="00FE0894"/>
    <w:rsid w:val="00FE08BC"/>
    <w:rsid w:val="00FE0B36"/>
    <w:rsid w:val="00FE1405"/>
    <w:rsid w:val="00FE236D"/>
    <w:rsid w:val="00FE2A8D"/>
    <w:rsid w:val="00FE2BCB"/>
    <w:rsid w:val="00FE2BED"/>
    <w:rsid w:val="00FE2DA9"/>
    <w:rsid w:val="00FE2E16"/>
    <w:rsid w:val="00FE2F14"/>
    <w:rsid w:val="00FE30A8"/>
    <w:rsid w:val="00FE3155"/>
    <w:rsid w:val="00FE373D"/>
    <w:rsid w:val="00FE378D"/>
    <w:rsid w:val="00FE3A69"/>
    <w:rsid w:val="00FE407A"/>
    <w:rsid w:val="00FE41FD"/>
    <w:rsid w:val="00FE4FD7"/>
    <w:rsid w:val="00FE54DC"/>
    <w:rsid w:val="00FE57CF"/>
    <w:rsid w:val="00FE5BDB"/>
    <w:rsid w:val="00FE5E30"/>
    <w:rsid w:val="00FE6633"/>
    <w:rsid w:val="00FE6B43"/>
    <w:rsid w:val="00FE6FA3"/>
    <w:rsid w:val="00FE7141"/>
    <w:rsid w:val="00FE789F"/>
    <w:rsid w:val="00FE78E4"/>
    <w:rsid w:val="00FE7DF2"/>
    <w:rsid w:val="00FF0403"/>
    <w:rsid w:val="00FF0AEC"/>
    <w:rsid w:val="00FF0C0C"/>
    <w:rsid w:val="00FF0D97"/>
    <w:rsid w:val="00FF1540"/>
    <w:rsid w:val="00FF1608"/>
    <w:rsid w:val="00FF227C"/>
    <w:rsid w:val="00FF22BC"/>
    <w:rsid w:val="00FF235B"/>
    <w:rsid w:val="00FF2376"/>
    <w:rsid w:val="00FF24CF"/>
    <w:rsid w:val="00FF2A8E"/>
    <w:rsid w:val="00FF2FC3"/>
    <w:rsid w:val="00FF300E"/>
    <w:rsid w:val="00FF333D"/>
    <w:rsid w:val="00FF3515"/>
    <w:rsid w:val="00FF3771"/>
    <w:rsid w:val="00FF3C02"/>
    <w:rsid w:val="00FF3F90"/>
    <w:rsid w:val="00FF3F91"/>
    <w:rsid w:val="00FF4505"/>
    <w:rsid w:val="00FF4731"/>
    <w:rsid w:val="00FF4D2D"/>
    <w:rsid w:val="00FF516E"/>
    <w:rsid w:val="00FF52E5"/>
    <w:rsid w:val="00FF5DFD"/>
    <w:rsid w:val="00FF5F2B"/>
    <w:rsid w:val="00FF60D7"/>
    <w:rsid w:val="00FF60D8"/>
    <w:rsid w:val="00FF6172"/>
    <w:rsid w:val="00FF7876"/>
    <w:rsid w:val="00FF7BAE"/>
    <w:rsid w:val="00FF7D2D"/>
    <w:rsid w:val="02D01405"/>
    <w:rsid w:val="034A81F8"/>
    <w:rsid w:val="037ED8B4"/>
    <w:rsid w:val="03BF55FE"/>
    <w:rsid w:val="03DE9492"/>
    <w:rsid w:val="0456E5C2"/>
    <w:rsid w:val="04BB55C9"/>
    <w:rsid w:val="05255AEA"/>
    <w:rsid w:val="058AE935"/>
    <w:rsid w:val="05D16E6D"/>
    <w:rsid w:val="05D1D496"/>
    <w:rsid w:val="060AC3EC"/>
    <w:rsid w:val="060EEC15"/>
    <w:rsid w:val="07329017"/>
    <w:rsid w:val="07F111D0"/>
    <w:rsid w:val="07FDE424"/>
    <w:rsid w:val="0A7C4FD5"/>
    <w:rsid w:val="0B275B8B"/>
    <w:rsid w:val="0B51BBDA"/>
    <w:rsid w:val="0B98C829"/>
    <w:rsid w:val="0BA9948A"/>
    <w:rsid w:val="0BB1DAE0"/>
    <w:rsid w:val="0C4DA742"/>
    <w:rsid w:val="0D2A2325"/>
    <w:rsid w:val="0DCB67D9"/>
    <w:rsid w:val="0E900217"/>
    <w:rsid w:val="0F194EC2"/>
    <w:rsid w:val="10198D33"/>
    <w:rsid w:val="10C97BFA"/>
    <w:rsid w:val="10DA427C"/>
    <w:rsid w:val="12BC3B82"/>
    <w:rsid w:val="138CAA15"/>
    <w:rsid w:val="13E83B33"/>
    <w:rsid w:val="1460872B"/>
    <w:rsid w:val="147A945F"/>
    <w:rsid w:val="1485FA8F"/>
    <w:rsid w:val="17924733"/>
    <w:rsid w:val="1816C78F"/>
    <w:rsid w:val="185A607E"/>
    <w:rsid w:val="19001F33"/>
    <w:rsid w:val="19DB3F65"/>
    <w:rsid w:val="1A61ABF7"/>
    <w:rsid w:val="1B085576"/>
    <w:rsid w:val="1CC63C5B"/>
    <w:rsid w:val="1CDDD9DE"/>
    <w:rsid w:val="1D9C980D"/>
    <w:rsid w:val="1DACA657"/>
    <w:rsid w:val="1E45D919"/>
    <w:rsid w:val="1E978DB6"/>
    <w:rsid w:val="1F95F8CC"/>
    <w:rsid w:val="1FB549EF"/>
    <w:rsid w:val="1FBF9345"/>
    <w:rsid w:val="1FF8171F"/>
    <w:rsid w:val="200D37B6"/>
    <w:rsid w:val="2372FF56"/>
    <w:rsid w:val="23D4AAAB"/>
    <w:rsid w:val="2463992F"/>
    <w:rsid w:val="25F45755"/>
    <w:rsid w:val="26731F78"/>
    <w:rsid w:val="26A27E95"/>
    <w:rsid w:val="26B84F2B"/>
    <w:rsid w:val="26C89F03"/>
    <w:rsid w:val="274BCA41"/>
    <w:rsid w:val="27BF82A0"/>
    <w:rsid w:val="2831E26A"/>
    <w:rsid w:val="2AAD38B0"/>
    <w:rsid w:val="2B1522F1"/>
    <w:rsid w:val="2BB2F618"/>
    <w:rsid w:val="2BB3854F"/>
    <w:rsid w:val="2C6439FD"/>
    <w:rsid w:val="2CAB8FCC"/>
    <w:rsid w:val="2CC8010B"/>
    <w:rsid w:val="2E850F6C"/>
    <w:rsid w:val="2FA0E470"/>
    <w:rsid w:val="300B883B"/>
    <w:rsid w:val="30CBCC53"/>
    <w:rsid w:val="31590C60"/>
    <w:rsid w:val="3185D481"/>
    <w:rsid w:val="318CB637"/>
    <w:rsid w:val="31B4B6A3"/>
    <w:rsid w:val="31CF2042"/>
    <w:rsid w:val="32BCCEA9"/>
    <w:rsid w:val="33476FF7"/>
    <w:rsid w:val="33A958B0"/>
    <w:rsid w:val="33BFABDB"/>
    <w:rsid w:val="345D19CE"/>
    <w:rsid w:val="3493D6F7"/>
    <w:rsid w:val="35A58ECD"/>
    <w:rsid w:val="35AB9895"/>
    <w:rsid w:val="36B03319"/>
    <w:rsid w:val="374364EE"/>
    <w:rsid w:val="38046537"/>
    <w:rsid w:val="3917DA5A"/>
    <w:rsid w:val="3917E17B"/>
    <w:rsid w:val="39276C3F"/>
    <w:rsid w:val="39F22B24"/>
    <w:rsid w:val="3ADC590E"/>
    <w:rsid w:val="3BCD38C8"/>
    <w:rsid w:val="3C418D15"/>
    <w:rsid w:val="3CBD06F9"/>
    <w:rsid w:val="3D014C9A"/>
    <w:rsid w:val="3DCFACE7"/>
    <w:rsid w:val="3E360078"/>
    <w:rsid w:val="3EAB0EE6"/>
    <w:rsid w:val="3ECC1148"/>
    <w:rsid w:val="41086111"/>
    <w:rsid w:val="412B4A4B"/>
    <w:rsid w:val="412B708D"/>
    <w:rsid w:val="42C97710"/>
    <w:rsid w:val="4342A24B"/>
    <w:rsid w:val="463DFA66"/>
    <w:rsid w:val="465D154D"/>
    <w:rsid w:val="47793E39"/>
    <w:rsid w:val="4794351A"/>
    <w:rsid w:val="4846062E"/>
    <w:rsid w:val="490CCD63"/>
    <w:rsid w:val="49273C47"/>
    <w:rsid w:val="494EEF87"/>
    <w:rsid w:val="49DF4EAD"/>
    <w:rsid w:val="4B6E0716"/>
    <w:rsid w:val="4B7D122C"/>
    <w:rsid w:val="4B8948DE"/>
    <w:rsid w:val="4D86633E"/>
    <w:rsid w:val="4F858A4B"/>
    <w:rsid w:val="4FA597AF"/>
    <w:rsid w:val="4FCDB06D"/>
    <w:rsid w:val="5010F3C4"/>
    <w:rsid w:val="50538222"/>
    <w:rsid w:val="5183BE37"/>
    <w:rsid w:val="51CFD341"/>
    <w:rsid w:val="527B95D2"/>
    <w:rsid w:val="52FB3C98"/>
    <w:rsid w:val="52FF0C86"/>
    <w:rsid w:val="536E0048"/>
    <w:rsid w:val="540305D0"/>
    <w:rsid w:val="5642EACD"/>
    <w:rsid w:val="564D2CA7"/>
    <w:rsid w:val="56865B7C"/>
    <w:rsid w:val="57D06F16"/>
    <w:rsid w:val="57E32936"/>
    <w:rsid w:val="57F1941F"/>
    <w:rsid w:val="585F41ED"/>
    <w:rsid w:val="5863C3C1"/>
    <w:rsid w:val="599F78B9"/>
    <w:rsid w:val="59DE3766"/>
    <w:rsid w:val="5AC96B31"/>
    <w:rsid w:val="5B2D82F9"/>
    <w:rsid w:val="5BFA73F4"/>
    <w:rsid w:val="5C8EDF7E"/>
    <w:rsid w:val="5C9BB86A"/>
    <w:rsid w:val="5CF043D7"/>
    <w:rsid w:val="5D3763CE"/>
    <w:rsid w:val="5D714E8E"/>
    <w:rsid w:val="5E7955A4"/>
    <w:rsid w:val="5E7D1CDD"/>
    <w:rsid w:val="605F45B9"/>
    <w:rsid w:val="608395BD"/>
    <w:rsid w:val="60840871"/>
    <w:rsid w:val="60F02D18"/>
    <w:rsid w:val="61A4F5F7"/>
    <w:rsid w:val="622E9D0C"/>
    <w:rsid w:val="63816991"/>
    <w:rsid w:val="63F0FEA1"/>
    <w:rsid w:val="6557D593"/>
    <w:rsid w:val="6582ECC9"/>
    <w:rsid w:val="6619F363"/>
    <w:rsid w:val="679E0E97"/>
    <w:rsid w:val="681F8F28"/>
    <w:rsid w:val="685A571E"/>
    <w:rsid w:val="6A63AA87"/>
    <w:rsid w:val="6A76FABB"/>
    <w:rsid w:val="6AA28109"/>
    <w:rsid w:val="6BAE2C10"/>
    <w:rsid w:val="6BB42F63"/>
    <w:rsid w:val="6DB86B74"/>
    <w:rsid w:val="6DDC26AA"/>
    <w:rsid w:val="6EBA1776"/>
    <w:rsid w:val="6EE67B1B"/>
    <w:rsid w:val="6F367EA9"/>
    <w:rsid w:val="70D058D2"/>
    <w:rsid w:val="710108A9"/>
    <w:rsid w:val="7404FB02"/>
    <w:rsid w:val="748E8C52"/>
    <w:rsid w:val="7555F238"/>
    <w:rsid w:val="75AE9B8B"/>
    <w:rsid w:val="77E582B6"/>
    <w:rsid w:val="786D2C18"/>
    <w:rsid w:val="790F1036"/>
    <w:rsid w:val="798365EA"/>
    <w:rsid w:val="7998597B"/>
    <w:rsid w:val="79CA4C60"/>
    <w:rsid w:val="79EDC5A7"/>
    <w:rsid w:val="7A541527"/>
    <w:rsid w:val="7A9E4D8E"/>
    <w:rsid w:val="7BB17B4C"/>
    <w:rsid w:val="7D896FA5"/>
    <w:rsid w:val="7E0E88F5"/>
    <w:rsid w:val="7E21C476"/>
    <w:rsid w:val="7E33730A"/>
    <w:rsid w:val="7F1F6326"/>
    <w:rsid w:val="7F8E60CB"/>
    <w:rsid w:val="7FA035E5"/>
    <w:rsid w:val="7FBFF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92D393"/>
  <w15:chartTrackingRefBased/>
  <w15:docId w15:val="{820CEF73-7A71-4ECB-A148-6FA0DE4C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D5BA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77C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583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6B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link w:val="Nagwek4Znak"/>
    <w:uiPriority w:val="9"/>
    <w:qFormat/>
    <w:rsid w:val="0064706B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416BC6"/>
    <w:pPr>
      <w:suppressAutoHyphens/>
      <w:spacing w:before="240" w:after="60"/>
      <w:outlineLvl w:val="5"/>
    </w:pPr>
    <w:rPr>
      <w:b/>
      <w:bCs/>
      <w:sz w:val="22"/>
      <w:szCs w:val="22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505C36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unhideWhenUsed/>
    <w:qFormat/>
    <w:rsid w:val="00416BC6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287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64706B"/>
    <w:rPr>
      <w:b/>
      <w:bCs/>
      <w:sz w:val="24"/>
      <w:szCs w:val="24"/>
    </w:rPr>
  </w:style>
  <w:style w:type="paragraph" w:styleId="Tekstdymka">
    <w:name w:val="Balloon Text"/>
    <w:basedOn w:val="Normalny"/>
    <w:link w:val="TekstdymkaZnak"/>
    <w:rsid w:val="00BE1BF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BE1BF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377C2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styleId="Pogrubienie">
    <w:name w:val="Strong"/>
    <w:uiPriority w:val="22"/>
    <w:qFormat/>
    <w:rsid w:val="002B69ED"/>
    <w:rPr>
      <w:b/>
      <w:bCs/>
    </w:rPr>
  </w:style>
  <w:style w:type="character" w:styleId="Hipercze">
    <w:name w:val="Hyperlink"/>
    <w:uiPriority w:val="99"/>
    <w:unhideWhenUsed/>
    <w:rsid w:val="002B69ED"/>
    <w:rPr>
      <w:color w:val="0000FF"/>
      <w:u w:val="single"/>
    </w:rPr>
  </w:style>
  <w:style w:type="character" w:styleId="Uwydatnienie">
    <w:name w:val="Emphasis"/>
    <w:uiPriority w:val="20"/>
    <w:qFormat/>
    <w:rsid w:val="002B69ED"/>
    <w:rPr>
      <w:i/>
      <w:iCs/>
    </w:rPr>
  </w:style>
  <w:style w:type="character" w:customStyle="1" w:styleId="WW-Absatz-Standardschriftart">
    <w:name w:val="WW-Absatz-Standardschriftart"/>
    <w:rsid w:val="00416BC6"/>
  </w:style>
  <w:style w:type="character" w:customStyle="1" w:styleId="Nagwek3Znak">
    <w:name w:val="Nagłówek 3 Znak"/>
    <w:link w:val="Nagwek3"/>
    <w:uiPriority w:val="9"/>
    <w:rsid w:val="00416BC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8Znak">
    <w:name w:val="Nagłówek 8 Znak"/>
    <w:link w:val="Nagwek8"/>
    <w:semiHidden/>
    <w:rsid w:val="00416B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6Znak">
    <w:name w:val="Nagłówek 6 Znak"/>
    <w:link w:val="Nagwek6"/>
    <w:rsid w:val="00416BC6"/>
    <w:rPr>
      <w:b/>
      <w:bCs/>
      <w:sz w:val="22"/>
      <w:szCs w:val="22"/>
      <w:lang w:eastAsia="ar-SA"/>
    </w:rPr>
  </w:style>
  <w:style w:type="character" w:customStyle="1" w:styleId="Absatz-Standardschriftart">
    <w:name w:val="Absatz-Standardschriftart"/>
    <w:rsid w:val="00416BC6"/>
  </w:style>
  <w:style w:type="character" w:customStyle="1" w:styleId="WW-Absatz-Standardschriftart1">
    <w:name w:val="WW-Absatz-Standardschriftart1"/>
    <w:rsid w:val="00416BC6"/>
  </w:style>
  <w:style w:type="character" w:customStyle="1" w:styleId="WW-Absatz-Standardschriftart11">
    <w:name w:val="WW-Absatz-Standardschriftart11"/>
    <w:rsid w:val="00416BC6"/>
  </w:style>
  <w:style w:type="character" w:customStyle="1" w:styleId="WW-Absatz-Standardschriftart111">
    <w:name w:val="WW-Absatz-Standardschriftart111"/>
    <w:rsid w:val="00416BC6"/>
  </w:style>
  <w:style w:type="character" w:customStyle="1" w:styleId="WW-Absatz-Standardschriftart1111">
    <w:name w:val="WW-Absatz-Standardschriftart1111"/>
    <w:rsid w:val="00416BC6"/>
  </w:style>
  <w:style w:type="character" w:customStyle="1" w:styleId="WW-Absatz-Standardschriftart11111">
    <w:name w:val="WW-Absatz-Standardschriftart11111"/>
    <w:rsid w:val="00416BC6"/>
  </w:style>
  <w:style w:type="character" w:customStyle="1" w:styleId="WW-Absatz-Standardschriftart111111">
    <w:name w:val="WW-Absatz-Standardschriftart111111"/>
    <w:rsid w:val="00416BC6"/>
  </w:style>
  <w:style w:type="character" w:customStyle="1" w:styleId="WW8Num6z0">
    <w:name w:val="WW8Num6z0"/>
    <w:rsid w:val="00416BC6"/>
    <w:rPr>
      <w:rFonts w:ascii="Verdana" w:hAnsi="Verdana"/>
      <w:sz w:val="22"/>
      <w:szCs w:val="22"/>
    </w:rPr>
  </w:style>
  <w:style w:type="character" w:customStyle="1" w:styleId="WW-Absatz-Standardschriftart1111111">
    <w:name w:val="WW-Absatz-Standardschriftart1111111"/>
    <w:rsid w:val="00416BC6"/>
  </w:style>
  <w:style w:type="character" w:customStyle="1" w:styleId="WW-Absatz-Standardschriftart11111111">
    <w:name w:val="WW-Absatz-Standardschriftart11111111"/>
    <w:rsid w:val="00416BC6"/>
  </w:style>
  <w:style w:type="character" w:customStyle="1" w:styleId="WW-Absatz-Standardschriftart111111111">
    <w:name w:val="WW-Absatz-Standardschriftart111111111"/>
    <w:rsid w:val="00416BC6"/>
  </w:style>
  <w:style w:type="character" w:customStyle="1" w:styleId="WW-Absatz-Standardschriftart1111111111">
    <w:name w:val="WW-Absatz-Standardschriftart1111111111"/>
    <w:rsid w:val="00416BC6"/>
  </w:style>
  <w:style w:type="character" w:customStyle="1" w:styleId="WW-Absatz-Standardschriftart11111111111">
    <w:name w:val="WW-Absatz-Standardschriftart11111111111"/>
    <w:rsid w:val="00416BC6"/>
  </w:style>
  <w:style w:type="character" w:customStyle="1" w:styleId="WW-Absatz-Standardschriftart111111111111">
    <w:name w:val="WW-Absatz-Standardschriftart111111111111"/>
    <w:rsid w:val="00416BC6"/>
  </w:style>
  <w:style w:type="character" w:customStyle="1" w:styleId="WW-Absatz-Standardschriftart1111111111111">
    <w:name w:val="WW-Absatz-Standardschriftart1111111111111"/>
    <w:rsid w:val="00416BC6"/>
  </w:style>
  <w:style w:type="character" w:customStyle="1" w:styleId="WW-Absatz-Standardschriftart11111111111111">
    <w:name w:val="WW-Absatz-Standardschriftart11111111111111"/>
    <w:rsid w:val="00416BC6"/>
  </w:style>
  <w:style w:type="character" w:customStyle="1" w:styleId="WW-Absatz-Standardschriftart111111111111111">
    <w:name w:val="WW-Absatz-Standardschriftart111111111111111"/>
    <w:rsid w:val="00416BC6"/>
  </w:style>
  <w:style w:type="character" w:customStyle="1" w:styleId="WW-Absatz-Standardschriftart1111111111111111">
    <w:name w:val="WW-Absatz-Standardschriftart1111111111111111"/>
    <w:rsid w:val="00416BC6"/>
  </w:style>
  <w:style w:type="character" w:customStyle="1" w:styleId="WW-Absatz-Standardschriftart11111111111111111">
    <w:name w:val="WW-Absatz-Standardschriftart11111111111111111"/>
    <w:rsid w:val="00416BC6"/>
  </w:style>
  <w:style w:type="character" w:customStyle="1" w:styleId="WW-Absatz-Standardschriftart111111111111111111">
    <w:name w:val="WW-Absatz-Standardschriftart111111111111111111"/>
    <w:rsid w:val="00416BC6"/>
  </w:style>
  <w:style w:type="character" w:customStyle="1" w:styleId="WW-Absatz-Standardschriftart1111111111111111111">
    <w:name w:val="WW-Absatz-Standardschriftart1111111111111111111"/>
    <w:rsid w:val="00416BC6"/>
  </w:style>
  <w:style w:type="character" w:customStyle="1" w:styleId="WW-Absatz-Standardschriftart11111111111111111111">
    <w:name w:val="WW-Absatz-Standardschriftart11111111111111111111"/>
    <w:rsid w:val="00416BC6"/>
  </w:style>
  <w:style w:type="character" w:customStyle="1" w:styleId="WW-Absatz-Standardschriftart111111111111111111111">
    <w:name w:val="WW-Absatz-Standardschriftart111111111111111111111"/>
    <w:rsid w:val="00416BC6"/>
  </w:style>
  <w:style w:type="character" w:customStyle="1" w:styleId="WW-Absatz-Standardschriftart1111111111111111111111">
    <w:name w:val="WW-Absatz-Standardschriftart1111111111111111111111"/>
    <w:rsid w:val="00416BC6"/>
  </w:style>
  <w:style w:type="character" w:customStyle="1" w:styleId="WW-Absatz-Standardschriftart11111111111111111111111">
    <w:name w:val="WW-Absatz-Standardschriftart11111111111111111111111"/>
    <w:rsid w:val="00416BC6"/>
  </w:style>
  <w:style w:type="character" w:customStyle="1" w:styleId="WW-Absatz-Standardschriftart111111111111111111111111">
    <w:name w:val="WW-Absatz-Standardschriftart111111111111111111111111"/>
    <w:rsid w:val="00416BC6"/>
  </w:style>
  <w:style w:type="character" w:customStyle="1" w:styleId="WW8Num7z0">
    <w:name w:val="WW8Num7z0"/>
    <w:rsid w:val="00416BC6"/>
    <w:rPr>
      <w:rFonts w:ascii="Symbol" w:hAnsi="Symbol"/>
    </w:rPr>
  </w:style>
  <w:style w:type="character" w:customStyle="1" w:styleId="WW-Absatz-Standardschriftart1111111111111111111111111">
    <w:name w:val="WW-Absatz-Standardschriftart1111111111111111111111111"/>
    <w:rsid w:val="00416BC6"/>
  </w:style>
  <w:style w:type="character" w:customStyle="1" w:styleId="WW-Absatz-Standardschriftart11111111111111111111111111">
    <w:name w:val="WW-Absatz-Standardschriftart11111111111111111111111111"/>
    <w:rsid w:val="00416BC6"/>
  </w:style>
  <w:style w:type="character" w:customStyle="1" w:styleId="WW-Absatz-Standardschriftart111111111111111111111111111">
    <w:name w:val="WW-Absatz-Standardschriftart111111111111111111111111111"/>
    <w:rsid w:val="00416BC6"/>
  </w:style>
  <w:style w:type="character" w:customStyle="1" w:styleId="WW-Absatz-Standardschriftart1111111111111111111111111111">
    <w:name w:val="WW-Absatz-Standardschriftart1111111111111111111111111111"/>
    <w:rsid w:val="00416BC6"/>
  </w:style>
  <w:style w:type="character" w:customStyle="1" w:styleId="WW-Absatz-Standardschriftart11111111111111111111111111111">
    <w:name w:val="WW-Absatz-Standardschriftart11111111111111111111111111111"/>
    <w:rsid w:val="00416BC6"/>
  </w:style>
  <w:style w:type="character" w:customStyle="1" w:styleId="WW-Absatz-Standardschriftart111111111111111111111111111111">
    <w:name w:val="WW-Absatz-Standardschriftart111111111111111111111111111111"/>
    <w:rsid w:val="00416BC6"/>
  </w:style>
  <w:style w:type="character" w:customStyle="1" w:styleId="WW-Absatz-Standardschriftart1111111111111111111111111111111">
    <w:name w:val="WW-Absatz-Standardschriftart1111111111111111111111111111111"/>
    <w:rsid w:val="00416BC6"/>
  </w:style>
  <w:style w:type="character" w:customStyle="1" w:styleId="WW-Absatz-Standardschriftart11111111111111111111111111111111">
    <w:name w:val="WW-Absatz-Standardschriftart11111111111111111111111111111111"/>
    <w:rsid w:val="00416BC6"/>
  </w:style>
  <w:style w:type="character" w:customStyle="1" w:styleId="WW-Absatz-Standardschriftart111111111111111111111111111111111">
    <w:name w:val="WW-Absatz-Standardschriftart111111111111111111111111111111111"/>
    <w:rsid w:val="00416BC6"/>
  </w:style>
  <w:style w:type="character" w:customStyle="1" w:styleId="WW-Absatz-Standardschriftart1111111111111111111111111111111111">
    <w:name w:val="WW-Absatz-Standardschriftart1111111111111111111111111111111111"/>
    <w:rsid w:val="00416BC6"/>
  </w:style>
  <w:style w:type="character" w:customStyle="1" w:styleId="WW-Absatz-Standardschriftart11111111111111111111111111111111111">
    <w:name w:val="WW-Absatz-Standardschriftart11111111111111111111111111111111111"/>
    <w:rsid w:val="00416BC6"/>
  </w:style>
  <w:style w:type="character" w:customStyle="1" w:styleId="WW-Absatz-Standardschriftart111111111111111111111111111111111111">
    <w:name w:val="WW-Absatz-Standardschriftart111111111111111111111111111111111111"/>
    <w:rsid w:val="00416BC6"/>
  </w:style>
  <w:style w:type="character" w:customStyle="1" w:styleId="WW8Num14z1">
    <w:name w:val="WW8Num14z1"/>
    <w:rsid w:val="00416BC6"/>
    <w:rPr>
      <w:rFonts w:ascii="Courier New" w:hAnsi="Courier New"/>
    </w:rPr>
  </w:style>
  <w:style w:type="character" w:customStyle="1" w:styleId="WW8Num14z2">
    <w:name w:val="WW8Num14z2"/>
    <w:rsid w:val="00416BC6"/>
    <w:rPr>
      <w:rFonts w:ascii="Wingdings" w:hAnsi="Wingdings"/>
    </w:rPr>
  </w:style>
  <w:style w:type="character" w:customStyle="1" w:styleId="WW8Num14z3">
    <w:name w:val="WW8Num14z3"/>
    <w:rsid w:val="00416BC6"/>
    <w:rPr>
      <w:rFonts w:ascii="Symbol" w:hAnsi="Symbol"/>
    </w:rPr>
  </w:style>
  <w:style w:type="character" w:customStyle="1" w:styleId="WW-Absatz-Standardschriftart1111111111111111111111111111111111111">
    <w:name w:val="WW-Absatz-Standardschriftart1111111111111111111111111111111111111"/>
    <w:rsid w:val="00416BC6"/>
  </w:style>
  <w:style w:type="character" w:customStyle="1" w:styleId="WW-Absatz-Standardschriftart11111111111111111111111111111111111111">
    <w:name w:val="WW-Absatz-Standardschriftart11111111111111111111111111111111111111"/>
    <w:rsid w:val="00416BC6"/>
  </w:style>
  <w:style w:type="character" w:customStyle="1" w:styleId="WW-Absatz-Standardschriftart111111111111111111111111111111111111111">
    <w:name w:val="WW-Absatz-Standardschriftart111111111111111111111111111111111111111"/>
    <w:rsid w:val="00416BC6"/>
  </w:style>
  <w:style w:type="character" w:customStyle="1" w:styleId="WW-Absatz-Standardschriftart1111111111111111111111111111111111111111">
    <w:name w:val="WW-Absatz-Standardschriftart1111111111111111111111111111111111111111"/>
    <w:rsid w:val="00416BC6"/>
  </w:style>
  <w:style w:type="character" w:customStyle="1" w:styleId="WW-Absatz-Standardschriftart11111111111111111111111111111111111111111">
    <w:name w:val="WW-Absatz-Standardschriftart11111111111111111111111111111111111111111"/>
    <w:rsid w:val="00416BC6"/>
  </w:style>
  <w:style w:type="character" w:customStyle="1" w:styleId="WW-Absatz-Standardschriftart111111111111111111111111111111111111111111">
    <w:name w:val="WW-Absatz-Standardschriftart111111111111111111111111111111111111111111"/>
    <w:rsid w:val="00416BC6"/>
  </w:style>
  <w:style w:type="character" w:customStyle="1" w:styleId="WW-Absatz-Standardschriftart1111111111111111111111111111111111111111111">
    <w:name w:val="WW-Absatz-Standardschriftart1111111111111111111111111111111111111111111"/>
    <w:rsid w:val="00416BC6"/>
  </w:style>
  <w:style w:type="character" w:customStyle="1" w:styleId="WW8Num23z0">
    <w:name w:val="WW8Num23z0"/>
    <w:rsid w:val="00416BC6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416BC6"/>
  </w:style>
  <w:style w:type="character" w:customStyle="1" w:styleId="WW8Num15z1">
    <w:name w:val="WW8Num15z1"/>
    <w:rsid w:val="00416BC6"/>
    <w:rPr>
      <w:rFonts w:ascii="Courier New" w:hAnsi="Courier New"/>
    </w:rPr>
  </w:style>
  <w:style w:type="character" w:customStyle="1" w:styleId="WW8Num15z2">
    <w:name w:val="WW8Num15z2"/>
    <w:rsid w:val="00416BC6"/>
    <w:rPr>
      <w:rFonts w:ascii="Wingdings" w:hAnsi="Wingdings"/>
    </w:rPr>
  </w:style>
  <w:style w:type="character" w:customStyle="1" w:styleId="WW8Num15z3">
    <w:name w:val="WW8Num15z3"/>
    <w:rsid w:val="00416BC6"/>
    <w:rPr>
      <w:rFonts w:ascii="Symbol" w:hAnsi="Symbol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416BC6"/>
  </w:style>
  <w:style w:type="character" w:customStyle="1" w:styleId="WW8Num3z0">
    <w:name w:val="WW8Num3z0"/>
    <w:rsid w:val="00416BC6"/>
    <w:rPr>
      <w:b/>
    </w:rPr>
  </w:style>
  <w:style w:type="character" w:customStyle="1" w:styleId="WW8Num4z0">
    <w:name w:val="WW8Num4z0"/>
    <w:rsid w:val="00416BC6"/>
    <w:rPr>
      <w:rFonts w:ascii="Symbol" w:hAnsi="Symbol"/>
    </w:rPr>
  </w:style>
  <w:style w:type="character" w:customStyle="1" w:styleId="WW8Num10z0">
    <w:name w:val="WW8Num10z0"/>
    <w:rsid w:val="00416BC6"/>
    <w:rPr>
      <w:b/>
    </w:rPr>
  </w:style>
  <w:style w:type="character" w:customStyle="1" w:styleId="WW8Num13z0">
    <w:name w:val="WW8Num13z0"/>
    <w:rsid w:val="00416BC6"/>
    <w:rPr>
      <w:sz w:val="24"/>
    </w:rPr>
  </w:style>
  <w:style w:type="character" w:customStyle="1" w:styleId="WW8Num19z0">
    <w:name w:val="WW8Num19z0"/>
    <w:rsid w:val="00416BC6"/>
    <w:rPr>
      <w:rFonts w:ascii="Symbol" w:hAnsi="Symbol"/>
    </w:rPr>
  </w:style>
  <w:style w:type="character" w:customStyle="1" w:styleId="WW8Num20z0">
    <w:name w:val="WW8Num20z0"/>
    <w:rsid w:val="00416BC6"/>
    <w:rPr>
      <w:b/>
    </w:rPr>
  </w:style>
  <w:style w:type="character" w:customStyle="1" w:styleId="WW8Num22z0">
    <w:name w:val="WW8Num22z0"/>
    <w:rsid w:val="00416BC6"/>
    <w:rPr>
      <w:rFonts w:ascii="Symbol" w:hAnsi="Symbol"/>
    </w:rPr>
  </w:style>
  <w:style w:type="character" w:customStyle="1" w:styleId="WW8Num29z0">
    <w:name w:val="WW8Num29z0"/>
    <w:rsid w:val="00416BC6"/>
    <w:rPr>
      <w:rFonts w:ascii="Symbol" w:hAnsi="Symbol"/>
    </w:rPr>
  </w:style>
  <w:style w:type="character" w:customStyle="1" w:styleId="WW8Num30z0">
    <w:name w:val="WW8Num30z0"/>
    <w:rsid w:val="00416BC6"/>
    <w:rPr>
      <w:rFonts w:ascii="Symbol" w:hAnsi="Symbol"/>
    </w:rPr>
  </w:style>
  <w:style w:type="character" w:customStyle="1" w:styleId="WW8Num32z0">
    <w:name w:val="WW8Num32z0"/>
    <w:rsid w:val="00416BC6"/>
    <w:rPr>
      <w:rFonts w:ascii="Symbol" w:hAnsi="Symbol"/>
    </w:rPr>
  </w:style>
  <w:style w:type="character" w:customStyle="1" w:styleId="WW8Num33z0">
    <w:name w:val="WW8Num33z0"/>
    <w:rsid w:val="00416BC6"/>
    <w:rPr>
      <w:b/>
    </w:rPr>
  </w:style>
  <w:style w:type="character" w:customStyle="1" w:styleId="WW8Num36z0">
    <w:name w:val="WW8Num36z0"/>
    <w:rsid w:val="00416BC6"/>
    <w:rPr>
      <w:rFonts w:ascii="Symbol" w:hAnsi="Symbol"/>
    </w:rPr>
  </w:style>
  <w:style w:type="character" w:customStyle="1" w:styleId="WW8Num38z0">
    <w:name w:val="WW8Num38z0"/>
    <w:rsid w:val="00416BC6"/>
    <w:rPr>
      <w:rFonts w:ascii="Symbol" w:hAnsi="Symbol"/>
    </w:rPr>
  </w:style>
  <w:style w:type="character" w:customStyle="1" w:styleId="WW8Num40z0">
    <w:name w:val="WW8Num40z0"/>
    <w:rsid w:val="00416BC6"/>
    <w:rPr>
      <w:rFonts w:ascii="Symbol" w:hAnsi="Symbol"/>
    </w:rPr>
  </w:style>
  <w:style w:type="character" w:customStyle="1" w:styleId="WW8Num41z0">
    <w:name w:val="WW8Num41z0"/>
    <w:rsid w:val="00416BC6"/>
    <w:rPr>
      <w:rFonts w:ascii="Symbol" w:hAnsi="Symbol"/>
    </w:rPr>
  </w:style>
  <w:style w:type="character" w:customStyle="1" w:styleId="WW8Num42z0">
    <w:name w:val="WW8Num42z0"/>
    <w:rsid w:val="00416BC6"/>
    <w:rPr>
      <w:rFonts w:ascii="Symbol" w:hAnsi="Symbol"/>
    </w:rPr>
  </w:style>
  <w:style w:type="character" w:customStyle="1" w:styleId="WW8Num43z0">
    <w:name w:val="WW8Num43z0"/>
    <w:rsid w:val="00416BC6"/>
    <w:rPr>
      <w:rFonts w:ascii="Symbol" w:hAnsi="Symbol"/>
    </w:rPr>
  </w:style>
  <w:style w:type="character" w:customStyle="1" w:styleId="WW8Num46z0">
    <w:name w:val="WW8Num46z0"/>
    <w:rsid w:val="00416BC6"/>
    <w:rPr>
      <w:rFonts w:ascii="Symbol" w:hAnsi="Symbol"/>
      <w:color w:val="auto"/>
      <w:sz w:val="16"/>
    </w:rPr>
  </w:style>
  <w:style w:type="character" w:customStyle="1" w:styleId="WW8Num49z0">
    <w:name w:val="WW8Num49z0"/>
    <w:rsid w:val="00416BC6"/>
    <w:rPr>
      <w:rFonts w:ascii="Symbol" w:hAnsi="Symbol"/>
    </w:rPr>
  </w:style>
  <w:style w:type="character" w:customStyle="1" w:styleId="WW8Num50z0">
    <w:name w:val="WW8Num50z0"/>
    <w:rsid w:val="00416BC6"/>
    <w:rPr>
      <w:rFonts w:ascii="Symbol" w:hAnsi="Symbol"/>
    </w:rPr>
  </w:style>
  <w:style w:type="character" w:customStyle="1" w:styleId="WW8Num52z0">
    <w:name w:val="WW8Num52z0"/>
    <w:rsid w:val="00416BC6"/>
    <w:rPr>
      <w:b w:val="0"/>
      <w:sz w:val="26"/>
    </w:rPr>
  </w:style>
  <w:style w:type="character" w:customStyle="1" w:styleId="WW8Num53z0">
    <w:name w:val="WW8Num53z0"/>
    <w:rsid w:val="00416BC6"/>
    <w:rPr>
      <w:rFonts w:ascii="Symbol" w:hAnsi="Symbol"/>
    </w:rPr>
  </w:style>
  <w:style w:type="character" w:customStyle="1" w:styleId="WW8Num57z0">
    <w:name w:val="WW8Num57z0"/>
    <w:rsid w:val="00416BC6"/>
    <w:rPr>
      <w:b/>
    </w:rPr>
  </w:style>
  <w:style w:type="character" w:customStyle="1" w:styleId="WW8Num59z0">
    <w:name w:val="WW8Num59z0"/>
    <w:rsid w:val="00416BC6"/>
    <w:rPr>
      <w:rFonts w:ascii="Symbol" w:hAnsi="Symbol"/>
    </w:rPr>
  </w:style>
  <w:style w:type="character" w:customStyle="1" w:styleId="WW8Num61z0">
    <w:name w:val="WW8Num61z0"/>
    <w:rsid w:val="00416BC6"/>
    <w:rPr>
      <w:rFonts w:ascii="Symbol" w:hAnsi="Symbol"/>
    </w:rPr>
  </w:style>
  <w:style w:type="character" w:customStyle="1" w:styleId="WW8Num63z0">
    <w:name w:val="WW8Num63z0"/>
    <w:rsid w:val="00416BC6"/>
    <w:rPr>
      <w:rFonts w:ascii="Symbol" w:hAnsi="Symbol"/>
    </w:rPr>
  </w:style>
  <w:style w:type="character" w:customStyle="1" w:styleId="WW8Num64z0">
    <w:name w:val="WW8Num64z0"/>
    <w:rsid w:val="00416BC6"/>
    <w:rPr>
      <w:rFonts w:ascii="Symbol" w:hAnsi="Symbol"/>
    </w:rPr>
  </w:style>
  <w:style w:type="character" w:customStyle="1" w:styleId="WW8Num67z0">
    <w:name w:val="WW8Num67z0"/>
    <w:rsid w:val="00416BC6"/>
    <w:rPr>
      <w:rFonts w:ascii="Symbol" w:hAnsi="Symbol"/>
    </w:rPr>
  </w:style>
  <w:style w:type="character" w:customStyle="1" w:styleId="WW8Num68z0">
    <w:name w:val="WW8Num68z0"/>
    <w:rsid w:val="00416BC6"/>
    <w:rPr>
      <w:rFonts w:ascii="Symbol" w:hAnsi="Symbol"/>
    </w:rPr>
  </w:style>
  <w:style w:type="character" w:customStyle="1" w:styleId="WW8Num71z0">
    <w:name w:val="WW8Num71z0"/>
    <w:rsid w:val="00416BC6"/>
    <w:rPr>
      <w:b w:val="0"/>
    </w:rPr>
  </w:style>
  <w:style w:type="character" w:customStyle="1" w:styleId="WW8Num73z0">
    <w:name w:val="WW8Num73z0"/>
    <w:rsid w:val="00416BC6"/>
    <w:rPr>
      <w:rFonts w:ascii="Symbol" w:hAnsi="Symbol"/>
    </w:rPr>
  </w:style>
  <w:style w:type="character" w:customStyle="1" w:styleId="WW8Num74z0">
    <w:name w:val="WW8Num74z0"/>
    <w:rsid w:val="00416BC6"/>
    <w:rPr>
      <w:rFonts w:ascii="Symbol" w:hAnsi="Symbol"/>
    </w:rPr>
  </w:style>
  <w:style w:type="character" w:customStyle="1" w:styleId="WW8Num77z0">
    <w:name w:val="WW8Num77z0"/>
    <w:rsid w:val="00416BC6"/>
    <w:rPr>
      <w:rFonts w:ascii="Symbol" w:hAnsi="Symbol"/>
    </w:rPr>
  </w:style>
  <w:style w:type="character" w:customStyle="1" w:styleId="WW8Num78z0">
    <w:name w:val="WW8Num78z0"/>
    <w:rsid w:val="00416BC6"/>
    <w:rPr>
      <w:b/>
    </w:rPr>
  </w:style>
  <w:style w:type="character" w:customStyle="1" w:styleId="WW8Num82z0">
    <w:name w:val="WW8Num82z0"/>
    <w:rsid w:val="00416BC6"/>
    <w:rPr>
      <w:b/>
    </w:rPr>
  </w:style>
  <w:style w:type="character" w:customStyle="1" w:styleId="WW8Num83z0">
    <w:name w:val="WW8Num83z0"/>
    <w:rsid w:val="00416BC6"/>
    <w:rPr>
      <w:rFonts w:ascii="Symbol" w:hAnsi="Symbol"/>
    </w:rPr>
  </w:style>
  <w:style w:type="character" w:customStyle="1" w:styleId="WW8Num84z0">
    <w:name w:val="WW8Num84z0"/>
    <w:rsid w:val="00416BC6"/>
    <w:rPr>
      <w:b/>
    </w:rPr>
  </w:style>
  <w:style w:type="character" w:customStyle="1" w:styleId="WW8Num86z0">
    <w:name w:val="WW8Num86z0"/>
    <w:rsid w:val="00416BC6"/>
    <w:rPr>
      <w:rFonts w:ascii="Symbol" w:hAnsi="Symbol"/>
    </w:rPr>
  </w:style>
  <w:style w:type="character" w:customStyle="1" w:styleId="WW8Num88z0">
    <w:name w:val="WW8Num88z0"/>
    <w:rsid w:val="00416BC6"/>
    <w:rPr>
      <w:rFonts w:ascii="Symbol" w:hAnsi="Symbol"/>
    </w:rPr>
  </w:style>
  <w:style w:type="character" w:customStyle="1" w:styleId="WW8Num89z0">
    <w:name w:val="WW8Num89z0"/>
    <w:rsid w:val="00416BC6"/>
    <w:rPr>
      <w:rFonts w:ascii="Symbol" w:hAnsi="Symbol"/>
    </w:rPr>
  </w:style>
  <w:style w:type="character" w:customStyle="1" w:styleId="WW8Num90z0">
    <w:name w:val="WW8Num90z0"/>
    <w:rsid w:val="00416BC6"/>
    <w:rPr>
      <w:rFonts w:ascii="Symbol" w:hAnsi="Symbol"/>
    </w:rPr>
  </w:style>
  <w:style w:type="character" w:customStyle="1" w:styleId="WW8Num91z0">
    <w:name w:val="WW8Num91z0"/>
    <w:rsid w:val="00416BC6"/>
    <w:rPr>
      <w:b/>
    </w:rPr>
  </w:style>
  <w:style w:type="character" w:customStyle="1" w:styleId="WW8Num93z0">
    <w:name w:val="WW8Num93z0"/>
    <w:rsid w:val="00416BC6"/>
    <w:rPr>
      <w:b/>
    </w:rPr>
  </w:style>
  <w:style w:type="character" w:customStyle="1" w:styleId="WW8Num94z0">
    <w:name w:val="WW8Num94z0"/>
    <w:rsid w:val="00416BC6"/>
    <w:rPr>
      <w:rFonts w:ascii="Symbol" w:hAnsi="Symbol"/>
    </w:rPr>
  </w:style>
  <w:style w:type="character" w:customStyle="1" w:styleId="WW8Num96z0">
    <w:name w:val="WW8Num96z0"/>
    <w:rsid w:val="00416BC6"/>
    <w:rPr>
      <w:rFonts w:ascii="Symbol" w:hAnsi="Symbol"/>
    </w:rPr>
  </w:style>
  <w:style w:type="character" w:customStyle="1" w:styleId="WW8Num97z0">
    <w:name w:val="WW8Num97z0"/>
    <w:rsid w:val="00416BC6"/>
    <w:rPr>
      <w:rFonts w:ascii="Symbol" w:hAnsi="Symbol"/>
    </w:rPr>
  </w:style>
  <w:style w:type="character" w:customStyle="1" w:styleId="WW8Num98z0">
    <w:name w:val="WW8Num98z0"/>
    <w:rsid w:val="00416BC6"/>
    <w:rPr>
      <w:b/>
    </w:rPr>
  </w:style>
  <w:style w:type="character" w:customStyle="1" w:styleId="WW8Num99z0">
    <w:name w:val="WW8Num99z0"/>
    <w:rsid w:val="00416BC6"/>
    <w:rPr>
      <w:rFonts w:ascii="Symbol" w:hAnsi="Symbol"/>
    </w:rPr>
  </w:style>
  <w:style w:type="character" w:customStyle="1" w:styleId="WW8Num103z0">
    <w:name w:val="WW8Num103z0"/>
    <w:rsid w:val="00416BC6"/>
    <w:rPr>
      <w:rFonts w:ascii="Symbol" w:hAnsi="Symbol"/>
    </w:rPr>
  </w:style>
  <w:style w:type="character" w:customStyle="1" w:styleId="WW8Num107z0">
    <w:name w:val="WW8Num107z0"/>
    <w:rsid w:val="00416BC6"/>
    <w:rPr>
      <w:rFonts w:ascii="Symbol" w:hAnsi="Symbol"/>
    </w:rPr>
  </w:style>
  <w:style w:type="character" w:customStyle="1" w:styleId="WW8Num108z0">
    <w:name w:val="WW8Num108z0"/>
    <w:rsid w:val="00416BC6"/>
    <w:rPr>
      <w:rFonts w:ascii="Symbol" w:hAnsi="Symbol"/>
    </w:rPr>
  </w:style>
  <w:style w:type="character" w:customStyle="1" w:styleId="WW8Num108z1">
    <w:name w:val="WW8Num108z1"/>
    <w:rsid w:val="00416BC6"/>
    <w:rPr>
      <w:rFonts w:ascii="Times New Roman" w:eastAsia="Times New Roman" w:hAnsi="Times New Roman" w:cs="Times New Roman"/>
    </w:rPr>
  </w:style>
  <w:style w:type="character" w:customStyle="1" w:styleId="WW8Num109z0">
    <w:name w:val="WW8Num109z0"/>
    <w:rsid w:val="00416BC6"/>
    <w:rPr>
      <w:rFonts w:ascii="Symbol" w:hAnsi="Symbol"/>
    </w:rPr>
  </w:style>
  <w:style w:type="character" w:customStyle="1" w:styleId="WW8Num110z0">
    <w:name w:val="WW8Num110z0"/>
    <w:rsid w:val="00416BC6"/>
    <w:rPr>
      <w:b/>
    </w:rPr>
  </w:style>
  <w:style w:type="character" w:customStyle="1" w:styleId="WW8Num112z0">
    <w:name w:val="WW8Num112z0"/>
    <w:rsid w:val="00416BC6"/>
    <w:rPr>
      <w:rFonts w:ascii="Symbol" w:hAnsi="Symbol"/>
    </w:rPr>
  </w:style>
  <w:style w:type="character" w:customStyle="1" w:styleId="WW8Num113z0">
    <w:name w:val="WW8Num113z0"/>
    <w:rsid w:val="00416BC6"/>
    <w:rPr>
      <w:rFonts w:ascii="Symbol" w:hAnsi="Symbol"/>
    </w:rPr>
  </w:style>
  <w:style w:type="character" w:customStyle="1" w:styleId="WW8Num116z1">
    <w:name w:val="WW8Num116z1"/>
    <w:rsid w:val="00416BC6"/>
    <w:rPr>
      <w:rFonts w:ascii="Courier New" w:hAnsi="Courier New"/>
    </w:rPr>
  </w:style>
  <w:style w:type="character" w:customStyle="1" w:styleId="WW8Num116z2">
    <w:name w:val="WW8Num116z2"/>
    <w:rsid w:val="00416BC6"/>
    <w:rPr>
      <w:rFonts w:ascii="Wingdings" w:hAnsi="Wingdings"/>
    </w:rPr>
  </w:style>
  <w:style w:type="character" w:customStyle="1" w:styleId="WW8Num116z3">
    <w:name w:val="WW8Num116z3"/>
    <w:rsid w:val="00416BC6"/>
    <w:rPr>
      <w:rFonts w:ascii="Symbol" w:hAnsi="Symbol"/>
    </w:rPr>
  </w:style>
  <w:style w:type="character" w:customStyle="1" w:styleId="WW8Num117z0">
    <w:name w:val="WW8Num117z0"/>
    <w:rsid w:val="00416BC6"/>
    <w:rPr>
      <w:rFonts w:ascii="Symbol" w:hAnsi="Symbol"/>
    </w:rPr>
  </w:style>
  <w:style w:type="character" w:customStyle="1" w:styleId="WW8Num121z0">
    <w:name w:val="WW8Num121z0"/>
    <w:rsid w:val="00416BC6"/>
    <w:rPr>
      <w:rFonts w:ascii="Symbol" w:hAnsi="Symbol"/>
    </w:rPr>
  </w:style>
  <w:style w:type="character" w:customStyle="1" w:styleId="WW8Num123z0">
    <w:name w:val="WW8Num123z0"/>
    <w:rsid w:val="00416BC6"/>
    <w:rPr>
      <w:rFonts w:ascii="Symbol" w:hAnsi="Symbol"/>
    </w:rPr>
  </w:style>
  <w:style w:type="character" w:customStyle="1" w:styleId="WW8Num128z0">
    <w:name w:val="WW8Num128z0"/>
    <w:rsid w:val="00416BC6"/>
    <w:rPr>
      <w:rFonts w:ascii="Symbol" w:hAnsi="Symbol"/>
    </w:rPr>
  </w:style>
  <w:style w:type="character" w:customStyle="1" w:styleId="WW8Num129z0">
    <w:name w:val="WW8Num129z0"/>
    <w:rsid w:val="00416BC6"/>
    <w:rPr>
      <w:rFonts w:ascii="Symbol" w:hAnsi="Symbol"/>
    </w:rPr>
  </w:style>
  <w:style w:type="character" w:customStyle="1" w:styleId="WW8Num132z0">
    <w:name w:val="WW8Num132z0"/>
    <w:rsid w:val="00416BC6"/>
    <w:rPr>
      <w:rFonts w:ascii="Symbol" w:hAnsi="Symbol"/>
    </w:rPr>
  </w:style>
  <w:style w:type="character" w:customStyle="1" w:styleId="WW8Num134z0">
    <w:name w:val="WW8Num134z0"/>
    <w:rsid w:val="00416BC6"/>
    <w:rPr>
      <w:rFonts w:ascii="Symbol" w:hAnsi="Symbol"/>
    </w:rPr>
  </w:style>
  <w:style w:type="character" w:customStyle="1" w:styleId="WW8Num135z0">
    <w:name w:val="WW8Num135z0"/>
    <w:rsid w:val="00416BC6"/>
    <w:rPr>
      <w:rFonts w:ascii="Symbol" w:hAnsi="Symbol"/>
    </w:rPr>
  </w:style>
  <w:style w:type="character" w:customStyle="1" w:styleId="WW8Num146z0">
    <w:name w:val="WW8Num146z0"/>
    <w:rsid w:val="00416BC6"/>
    <w:rPr>
      <w:rFonts w:ascii="Symbol" w:hAnsi="Symbol"/>
    </w:rPr>
  </w:style>
  <w:style w:type="character" w:customStyle="1" w:styleId="WW8Num148z0">
    <w:name w:val="WW8Num148z0"/>
    <w:rsid w:val="00416BC6"/>
    <w:rPr>
      <w:rFonts w:ascii="Symbol" w:hAnsi="Symbol"/>
    </w:rPr>
  </w:style>
  <w:style w:type="character" w:customStyle="1" w:styleId="WW8NumSt18z0">
    <w:name w:val="WW8NumSt18z0"/>
    <w:rsid w:val="00416BC6"/>
    <w:rPr>
      <w:rFonts w:ascii="Symbol" w:hAnsi="Symbol"/>
    </w:rPr>
  </w:style>
  <w:style w:type="character" w:customStyle="1" w:styleId="WW8NumSt19z0">
    <w:name w:val="WW8NumSt19z0"/>
    <w:rsid w:val="00416BC6"/>
    <w:rPr>
      <w:rFonts w:ascii="Symbol" w:hAnsi="Symbol"/>
    </w:rPr>
  </w:style>
  <w:style w:type="character" w:customStyle="1" w:styleId="Domylnaczcionkaakapitu1">
    <w:name w:val="Domyślna czcionka akapitu1"/>
    <w:rsid w:val="00416BC6"/>
  </w:style>
  <w:style w:type="character" w:styleId="Numerstrony">
    <w:name w:val="page number"/>
    <w:basedOn w:val="Domylnaczcionkaakapitu1"/>
    <w:rsid w:val="00416BC6"/>
  </w:style>
  <w:style w:type="character" w:customStyle="1" w:styleId="Znakinumeracji">
    <w:name w:val="Znaki numeracji"/>
    <w:rsid w:val="00416BC6"/>
  </w:style>
  <w:style w:type="character" w:customStyle="1" w:styleId="Symbolewypunktowania">
    <w:name w:val="Symbole wypunktowania"/>
    <w:rsid w:val="00416BC6"/>
    <w:rPr>
      <w:rFonts w:ascii="StarSymbol" w:eastAsia="StarSymbol" w:hAnsi="StarSymbol" w:cs="StarSymbol"/>
      <w:sz w:val="18"/>
      <w:szCs w:val="18"/>
    </w:rPr>
  </w:style>
  <w:style w:type="character" w:customStyle="1" w:styleId="WW8Num18z0">
    <w:name w:val="WW8Num18z0"/>
    <w:rsid w:val="00416BC6"/>
    <w:rPr>
      <w:rFonts w:ascii="StarSymbol" w:hAnsi="StarSymbol" w:cs="StarSymbol"/>
      <w:b/>
      <w:bCs/>
      <w:sz w:val="18"/>
      <w:szCs w:val="18"/>
    </w:rPr>
  </w:style>
  <w:style w:type="character" w:customStyle="1" w:styleId="WW8Num38z1">
    <w:name w:val="WW8Num38z1"/>
    <w:rsid w:val="00416BC6"/>
    <w:rPr>
      <w:b w:val="0"/>
      <w:i w:val="0"/>
      <w:u w:val="none"/>
    </w:rPr>
  </w:style>
  <w:style w:type="character" w:customStyle="1" w:styleId="WW8Num24z1">
    <w:name w:val="WW8Num24z1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12z0">
    <w:name w:val="WW8Num12z0"/>
    <w:rsid w:val="00416BC6"/>
    <w:rPr>
      <w:rFonts w:ascii="Verdana" w:hAnsi="Verdana"/>
      <w:b w:val="0"/>
      <w:i w:val="0"/>
      <w:sz w:val="20"/>
      <w:szCs w:val="20"/>
    </w:rPr>
  </w:style>
  <w:style w:type="character" w:customStyle="1" w:styleId="WW8Num15z0">
    <w:name w:val="WW8Num15z0"/>
    <w:rsid w:val="00416BC6"/>
    <w:rPr>
      <w:b w:val="0"/>
      <w:i w:val="0"/>
      <w:u w:val="none"/>
    </w:rPr>
  </w:style>
  <w:style w:type="character" w:customStyle="1" w:styleId="WW8Num25z0">
    <w:name w:val="WW8Num25z0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21z0">
    <w:name w:val="WW8Num21z0"/>
    <w:rsid w:val="00416BC6"/>
    <w:rPr>
      <w:b w:val="0"/>
      <w:i w:val="0"/>
      <w:color w:val="auto"/>
    </w:rPr>
  </w:style>
  <w:style w:type="paragraph" w:styleId="Tekstpodstawowy">
    <w:name w:val="Body Text"/>
    <w:basedOn w:val="Normalny"/>
    <w:link w:val="TekstpodstawowyZnak"/>
    <w:rsid w:val="00416BC6"/>
    <w:pPr>
      <w:widowControl w:val="0"/>
      <w:suppressAutoHyphens/>
      <w:jc w:val="both"/>
    </w:pPr>
    <w:rPr>
      <w:lang w:val="x-none" w:eastAsia="ar-SA"/>
    </w:rPr>
  </w:style>
  <w:style w:type="character" w:customStyle="1" w:styleId="TekstpodstawowyZnak">
    <w:name w:val="Tekst podstawowy Znak"/>
    <w:link w:val="Tekstpodstawowy"/>
    <w:rsid w:val="00416BC6"/>
    <w:rPr>
      <w:sz w:val="24"/>
      <w:szCs w:val="24"/>
      <w:lang w:eastAsia="ar-SA"/>
    </w:rPr>
  </w:style>
  <w:style w:type="paragraph" w:styleId="Lista">
    <w:name w:val="List"/>
    <w:basedOn w:val="Tekstpodstawowy"/>
    <w:rsid w:val="00416BC6"/>
    <w:rPr>
      <w:rFonts w:cs="Tahoma"/>
    </w:rPr>
  </w:style>
  <w:style w:type="paragraph" w:customStyle="1" w:styleId="Podpis1">
    <w:name w:val="Podpis1"/>
    <w:basedOn w:val="Normalny"/>
    <w:rsid w:val="00416BC6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416BC6"/>
    <w:pPr>
      <w:suppressLineNumbers/>
      <w:suppressAutoHyphens/>
    </w:pPr>
    <w:rPr>
      <w:rFonts w:cs="Tahoma"/>
      <w:lang w:eastAsia="ar-SA"/>
    </w:rPr>
  </w:style>
  <w:style w:type="paragraph" w:customStyle="1" w:styleId="Nagwek10">
    <w:name w:val="Nagłówek1"/>
    <w:basedOn w:val="Normalny"/>
    <w:next w:val="Tekstpodstawowy"/>
    <w:rsid w:val="00416BC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naglowek5">
    <w:name w:val="naglowek 5"/>
    <w:basedOn w:val="Normalny"/>
    <w:next w:val="Normalny"/>
    <w:rsid w:val="00416BC6"/>
    <w:pPr>
      <w:tabs>
        <w:tab w:val="left" w:pos="1134"/>
      </w:tabs>
      <w:suppressAutoHyphens/>
      <w:snapToGrid w:val="0"/>
      <w:spacing w:before="238" w:after="238"/>
      <w:ind w:left="1134" w:hanging="1134"/>
    </w:pPr>
    <w:rPr>
      <w:rFonts w:ascii="Arial" w:hAnsi="Arial"/>
      <w:b/>
      <w:color w:val="000000"/>
      <w:sz w:val="20"/>
      <w:szCs w:val="20"/>
      <w:lang w:eastAsia="ar-SA"/>
    </w:rPr>
  </w:style>
  <w:style w:type="paragraph" w:customStyle="1" w:styleId="glowny">
    <w:name w:val="glowny"/>
    <w:basedOn w:val="Stopka"/>
    <w:next w:val="Stopka"/>
    <w:rsid w:val="00416BC6"/>
    <w:pPr>
      <w:tabs>
        <w:tab w:val="clear" w:pos="4536"/>
        <w:tab w:val="clear" w:pos="9072"/>
      </w:tabs>
      <w:suppressAutoHyphens/>
      <w:snapToGrid w:val="0"/>
      <w:spacing w:line="258" w:lineRule="atLeast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glowny-akapit">
    <w:name w:val="glowny-akapit"/>
    <w:basedOn w:val="glowny"/>
    <w:rsid w:val="00416BC6"/>
    <w:pPr>
      <w:ind w:firstLine="1134"/>
    </w:pPr>
  </w:style>
  <w:style w:type="paragraph" w:customStyle="1" w:styleId="1punkt">
    <w:name w:val="1. punkt"/>
    <w:basedOn w:val="glowny"/>
    <w:next w:val="glowny"/>
    <w:rsid w:val="00416BC6"/>
    <w:pPr>
      <w:ind w:left="272" w:hanging="198"/>
    </w:pPr>
  </w:style>
  <w:style w:type="paragraph" w:customStyle="1" w:styleId="1">
    <w:name w:val="1."/>
    <w:basedOn w:val="1punkt"/>
    <w:rsid w:val="00416BC6"/>
    <w:pPr>
      <w:ind w:left="227" w:hanging="227"/>
    </w:pPr>
  </w:style>
  <w:style w:type="paragraph" w:customStyle="1" w:styleId="4-">
    <w:name w:val="4-"/>
    <w:basedOn w:val="glowny"/>
    <w:next w:val="glowny"/>
    <w:rsid w:val="00416BC6"/>
    <w:pPr>
      <w:ind w:left="227"/>
    </w:pPr>
  </w:style>
  <w:style w:type="paragraph" w:customStyle="1" w:styleId="awciety">
    <w:name w:val="a) wciety"/>
    <w:basedOn w:val="Normalny"/>
    <w:rsid w:val="00416BC6"/>
    <w:pPr>
      <w:suppressAutoHyphens/>
      <w:snapToGrid w:val="0"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44-">
    <w:name w:val="44-"/>
    <w:basedOn w:val="awciety"/>
    <w:next w:val="awciety"/>
    <w:rsid w:val="00416BC6"/>
    <w:pPr>
      <w:tabs>
        <w:tab w:val="left" w:pos="454"/>
        <w:tab w:val="left" w:pos="680"/>
      </w:tabs>
      <w:ind w:left="680" w:hanging="227"/>
    </w:pPr>
  </w:style>
  <w:style w:type="paragraph" w:customStyle="1" w:styleId="ust">
    <w:name w:val="ust"/>
    <w:rsid w:val="00416BC6"/>
    <w:pPr>
      <w:suppressAutoHyphens/>
      <w:spacing w:before="60" w:after="60"/>
      <w:ind w:left="426" w:hanging="284"/>
      <w:jc w:val="both"/>
    </w:pPr>
    <w:rPr>
      <w:sz w:val="24"/>
      <w:lang w:eastAsia="ar-SA"/>
    </w:rPr>
  </w:style>
  <w:style w:type="paragraph" w:customStyle="1" w:styleId="10punkt">
    <w:name w:val="10. punkt"/>
    <w:basedOn w:val="1punkt"/>
    <w:next w:val="1punkt"/>
    <w:rsid w:val="00416BC6"/>
    <w:pPr>
      <w:ind w:hanging="283"/>
    </w:pPr>
  </w:style>
  <w:style w:type="paragraph" w:customStyle="1" w:styleId="Tekstpodstawowywcity21">
    <w:name w:val="Tekst podstawowy wcięty 21"/>
    <w:basedOn w:val="Normalny"/>
    <w:rsid w:val="00416BC6"/>
    <w:pPr>
      <w:suppressAutoHyphens/>
      <w:ind w:left="600"/>
      <w:jc w:val="center"/>
    </w:pPr>
    <w:rPr>
      <w:b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416BC6"/>
    <w:pPr>
      <w:suppressAutoHyphens/>
      <w:ind w:left="180"/>
      <w:jc w:val="both"/>
    </w:pPr>
    <w:rPr>
      <w:i/>
      <w:sz w:val="22"/>
      <w:lang w:eastAsia="ar-SA"/>
    </w:rPr>
  </w:style>
  <w:style w:type="paragraph" w:styleId="Tekstpodstawowywcity">
    <w:name w:val="Body Text Indent"/>
    <w:basedOn w:val="Normalny"/>
    <w:link w:val="TekstpodstawowywcityZnak"/>
    <w:rsid w:val="00416BC6"/>
    <w:pPr>
      <w:suppressAutoHyphens/>
      <w:ind w:left="-12" w:hanging="426"/>
      <w:jc w:val="center"/>
    </w:pPr>
    <w:rPr>
      <w:sz w:val="28"/>
      <w:szCs w:val="20"/>
      <w:lang w:val="x-none" w:eastAsia="ar-SA"/>
    </w:rPr>
  </w:style>
  <w:style w:type="character" w:customStyle="1" w:styleId="TekstpodstawowywcityZnak">
    <w:name w:val="Tekst podstawowy wcięty Znak"/>
    <w:link w:val="Tekstpodstawowywcity"/>
    <w:rsid w:val="00416BC6"/>
    <w:rPr>
      <w:sz w:val="28"/>
      <w:lang w:eastAsia="ar-SA"/>
    </w:rPr>
  </w:style>
  <w:style w:type="paragraph" w:customStyle="1" w:styleId="glowny-aka">
    <w:name w:val="glowny-aka"/>
    <w:basedOn w:val="glowny"/>
    <w:next w:val="glowny"/>
    <w:rsid w:val="00416BC6"/>
    <w:pPr>
      <w:ind w:firstLine="227"/>
    </w:pPr>
  </w:style>
  <w:style w:type="paragraph" w:customStyle="1" w:styleId="pkt">
    <w:name w:val="pkt"/>
    <w:basedOn w:val="Normalny"/>
    <w:link w:val="pktZnak"/>
    <w:rsid w:val="00416BC6"/>
    <w:pPr>
      <w:suppressAutoHyphens/>
      <w:spacing w:before="60" w:after="60"/>
      <w:ind w:left="851" w:hanging="295"/>
      <w:jc w:val="both"/>
    </w:pPr>
    <w:rPr>
      <w:szCs w:val="20"/>
      <w:lang w:val="x-none" w:eastAsia="ar-SA"/>
    </w:rPr>
  </w:style>
  <w:style w:type="paragraph" w:customStyle="1" w:styleId="naglowek2">
    <w:name w:val="naglowek 2"/>
    <w:basedOn w:val="glowny"/>
    <w:rsid w:val="00416BC6"/>
    <w:pPr>
      <w:tabs>
        <w:tab w:val="left" w:pos="1134"/>
      </w:tabs>
      <w:spacing w:after="340" w:line="240" w:lineRule="auto"/>
      <w:ind w:left="1134" w:hanging="1134"/>
      <w:jc w:val="left"/>
    </w:pPr>
    <w:rPr>
      <w:rFonts w:ascii="Arial" w:hAnsi="Arial"/>
      <w:b/>
      <w:sz w:val="34"/>
    </w:rPr>
  </w:style>
  <w:style w:type="paragraph" w:customStyle="1" w:styleId="Tekstpodstawowy31">
    <w:name w:val="Tekst podstawowy 31"/>
    <w:basedOn w:val="Normalny"/>
    <w:rsid w:val="00416BC6"/>
    <w:pPr>
      <w:tabs>
        <w:tab w:val="left" w:pos="0"/>
        <w:tab w:val="right" w:pos="8222"/>
      </w:tabs>
      <w:suppressAutoHyphens/>
      <w:jc w:val="both"/>
    </w:pPr>
    <w:rPr>
      <w:lang w:eastAsia="ar-SA"/>
    </w:rPr>
  </w:style>
  <w:style w:type="paragraph" w:customStyle="1" w:styleId="Tekstpodstawowy21">
    <w:name w:val="Tekst podstawowy 21"/>
    <w:basedOn w:val="Normalny"/>
    <w:rsid w:val="00416BC6"/>
    <w:pPr>
      <w:suppressAutoHyphens/>
      <w:jc w:val="center"/>
    </w:pPr>
    <w:rPr>
      <w:b/>
      <w:lang w:eastAsia="ar-SA"/>
    </w:rPr>
  </w:style>
  <w:style w:type="paragraph" w:customStyle="1" w:styleId="Zawartotabeli">
    <w:name w:val="Zawartość tabeli"/>
    <w:basedOn w:val="Normalny"/>
    <w:rsid w:val="00416BC6"/>
    <w:pPr>
      <w:suppressLineNumbers/>
      <w:suppressAutoHyphens/>
    </w:pPr>
    <w:rPr>
      <w:lang w:eastAsia="ar-SA"/>
    </w:rPr>
  </w:style>
  <w:style w:type="paragraph" w:customStyle="1" w:styleId="Nagwektabeli">
    <w:name w:val="Nagłówek tabeli"/>
    <w:basedOn w:val="Zawartotabeli"/>
    <w:rsid w:val="00416BC6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416BC6"/>
  </w:style>
  <w:style w:type="paragraph" w:customStyle="1" w:styleId="LANSTERPODPUNKT">
    <w:name w:val="LANSTER_PODPUNKT"/>
    <w:basedOn w:val="Normalny"/>
    <w:rsid w:val="00416BC6"/>
    <w:pPr>
      <w:suppressAutoHyphens/>
      <w:spacing w:after="120"/>
      <w:jc w:val="both"/>
    </w:pPr>
    <w:rPr>
      <w:lang w:eastAsia="ar-SA"/>
    </w:rPr>
  </w:style>
  <w:style w:type="paragraph" w:customStyle="1" w:styleId="Tekstpodstawowy22">
    <w:name w:val="Tekst podstawowy 22"/>
    <w:basedOn w:val="Normalny"/>
    <w:rsid w:val="00416BC6"/>
    <w:pPr>
      <w:ind w:firstLine="708"/>
      <w:jc w:val="both"/>
    </w:pPr>
    <w:rPr>
      <w:szCs w:val="20"/>
      <w:lang w:eastAsia="en-US"/>
    </w:rPr>
  </w:style>
  <w:style w:type="paragraph" w:styleId="Tekstpodstawowy3">
    <w:name w:val="Body Text 3"/>
    <w:basedOn w:val="Normalny"/>
    <w:link w:val="Tekstpodstawowy3Znak"/>
    <w:rsid w:val="00416BC6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link w:val="Tekstpodstawowy3"/>
    <w:rsid w:val="00416BC6"/>
    <w:rPr>
      <w:sz w:val="16"/>
      <w:szCs w:val="16"/>
      <w:lang w:eastAsia="ar-SA"/>
    </w:rPr>
  </w:style>
  <w:style w:type="character" w:styleId="Odwoaniedokomentarza">
    <w:name w:val="annotation reference"/>
    <w:uiPriority w:val="99"/>
    <w:rsid w:val="00416B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komentarzaZnak">
    <w:name w:val="Tekst komentarza Znak"/>
    <w:link w:val="Tekstkomentarza"/>
    <w:uiPriority w:val="99"/>
    <w:rsid w:val="00416BC6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416BC6"/>
    <w:rPr>
      <w:b/>
      <w:bCs/>
    </w:rPr>
  </w:style>
  <w:style w:type="character" w:customStyle="1" w:styleId="TematkomentarzaZnak">
    <w:name w:val="Temat komentarza Znak"/>
    <w:link w:val="Tematkomentarza"/>
    <w:rsid w:val="00416BC6"/>
    <w:rPr>
      <w:b/>
      <w:bCs/>
      <w:lang w:eastAsia="ar-SA"/>
    </w:rPr>
  </w:style>
  <w:style w:type="paragraph" w:customStyle="1" w:styleId="Tekstpodstawowywcity32">
    <w:name w:val="Tekst podstawowy wcięty 32"/>
    <w:basedOn w:val="Normalny"/>
    <w:rsid w:val="00416BC6"/>
    <w:pPr>
      <w:ind w:left="709"/>
      <w:jc w:val="both"/>
    </w:pPr>
    <w:rPr>
      <w:szCs w:val="20"/>
      <w:lang w:eastAsia="en-US"/>
    </w:rPr>
  </w:style>
  <w:style w:type="character" w:customStyle="1" w:styleId="ZnakZnak3">
    <w:name w:val="Znak Znak3"/>
    <w:rsid w:val="00416BC6"/>
    <w:rPr>
      <w:rFonts w:ascii="FrankfurtGothic" w:hAnsi="FrankfurtGothic"/>
      <w:color w:val="000000"/>
      <w:sz w:val="14"/>
      <w:lang w:val="pl-PL" w:eastAsia="ar-SA" w:bidi="ar-SA"/>
    </w:rPr>
  </w:style>
  <w:style w:type="paragraph" w:styleId="NormalnyWeb">
    <w:name w:val="Normal (Web)"/>
    <w:basedOn w:val="Normalny"/>
    <w:uiPriority w:val="99"/>
    <w:rsid w:val="00416BC6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416BC6"/>
    <w:pPr>
      <w:jc w:val="center"/>
    </w:pPr>
    <w:rPr>
      <w:szCs w:val="20"/>
      <w:lang w:val="x-none" w:eastAsia="x-none"/>
    </w:rPr>
  </w:style>
  <w:style w:type="character" w:customStyle="1" w:styleId="TytuZnak">
    <w:name w:val="Tytuł Znak"/>
    <w:link w:val="Tytu"/>
    <w:rsid w:val="00416BC6"/>
    <w:rPr>
      <w:sz w:val="24"/>
    </w:rPr>
  </w:style>
  <w:style w:type="character" w:customStyle="1" w:styleId="ZnakZnak">
    <w:name w:val="Znak Znak"/>
    <w:rsid w:val="00416BC6"/>
    <w:rPr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416BC6"/>
    <w:pPr>
      <w:suppressAutoHyphens/>
      <w:ind w:left="540"/>
      <w:jc w:val="both"/>
    </w:pPr>
    <w:rPr>
      <w:rFonts w:ascii="Verdana" w:hAnsi="Verdana"/>
      <w:color w:val="000000"/>
      <w:szCs w:val="20"/>
      <w:lang w:val="x-none" w:eastAsia="ar-SA"/>
    </w:rPr>
  </w:style>
  <w:style w:type="character" w:customStyle="1" w:styleId="Tekstpodstawowywcity2Znak">
    <w:name w:val="Tekst podstawowy wcięty 2 Znak"/>
    <w:link w:val="Tekstpodstawowywcity2"/>
    <w:rsid w:val="00416BC6"/>
    <w:rPr>
      <w:rFonts w:ascii="Verdana" w:hAnsi="Verdana" w:cs="Arial"/>
      <w:color w:val="000000"/>
      <w:sz w:val="24"/>
      <w:lang w:eastAsia="ar-SA"/>
    </w:rPr>
  </w:style>
  <w:style w:type="character" w:styleId="UyteHipercze">
    <w:name w:val="FollowedHyperlink"/>
    <w:rsid w:val="00416BC6"/>
    <w:rPr>
      <w:color w:val="800080"/>
      <w:u w:val="single"/>
    </w:rPr>
  </w:style>
  <w:style w:type="character" w:customStyle="1" w:styleId="postbody">
    <w:name w:val="postbody"/>
    <w:basedOn w:val="Domylnaczcionkaakapitu"/>
    <w:rsid w:val="00416BC6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416BC6"/>
    <w:pPr>
      <w:suppressAutoHyphens/>
      <w:ind w:left="720"/>
      <w:contextualSpacing/>
    </w:pPr>
    <w:rPr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">
    <w:name w:val="Tekst przypisu końcowego Znak"/>
    <w:link w:val="Tekstprzypisukocowego"/>
    <w:uiPriority w:val="99"/>
    <w:rsid w:val="00416BC6"/>
    <w:rPr>
      <w:lang w:eastAsia="ar-SA"/>
    </w:rPr>
  </w:style>
  <w:style w:type="character" w:styleId="Odwoanieprzypisukocowego">
    <w:name w:val="endnote reference"/>
    <w:rsid w:val="00416BC6"/>
    <w:rPr>
      <w:vertAlign w:val="superscript"/>
    </w:rPr>
  </w:style>
  <w:style w:type="character" w:customStyle="1" w:styleId="Nagwek2Znak">
    <w:name w:val="Nagłówek 2 Znak"/>
    <w:link w:val="Nagwek2"/>
    <w:uiPriority w:val="9"/>
    <w:rsid w:val="000F583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podstawowywcity22">
    <w:name w:val="Tekst podstawowy wcięty 22"/>
    <w:basedOn w:val="Normalny"/>
    <w:rsid w:val="009203EF"/>
    <w:pPr>
      <w:suppressAutoHyphens/>
      <w:ind w:left="1134" w:hanging="708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9203E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9203EF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9203EF"/>
    <w:rPr>
      <w:sz w:val="24"/>
      <w:szCs w:val="24"/>
    </w:rPr>
  </w:style>
  <w:style w:type="character" w:customStyle="1" w:styleId="WW8Num16z0">
    <w:name w:val="WW8Num16z0"/>
    <w:rsid w:val="003F0852"/>
    <w:rPr>
      <w:b/>
    </w:rPr>
  </w:style>
  <w:style w:type="character" w:customStyle="1" w:styleId="Nagwek7Znak">
    <w:name w:val="Nagłówek 7 Znak"/>
    <w:link w:val="Nagwek7"/>
    <w:rsid w:val="00505C36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505C36"/>
    <w:rPr>
      <w:sz w:val="24"/>
      <w:szCs w:val="24"/>
    </w:rPr>
  </w:style>
  <w:style w:type="character" w:customStyle="1" w:styleId="pktZnak">
    <w:name w:val="pkt Znak"/>
    <w:link w:val="pkt"/>
    <w:rsid w:val="003843E1"/>
    <w:rPr>
      <w:sz w:val="24"/>
      <w:lang w:eastAsia="ar-SA"/>
    </w:rPr>
  </w:style>
  <w:style w:type="paragraph" w:customStyle="1" w:styleId="lit">
    <w:name w:val="lit"/>
    <w:rsid w:val="0086670C"/>
    <w:pPr>
      <w:overflowPunct w:val="0"/>
      <w:autoSpaceDE w:val="0"/>
      <w:autoSpaceDN w:val="0"/>
      <w:adjustRightInd w:val="0"/>
      <w:spacing w:before="60" w:after="60"/>
      <w:ind w:left="1281" w:hanging="272"/>
      <w:jc w:val="both"/>
      <w:textAlignment w:val="baseline"/>
    </w:pPr>
    <w:rPr>
      <w:sz w:val="24"/>
    </w:rPr>
  </w:style>
  <w:style w:type="character" w:customStyle="1" w:styleId="para">
    <w:name w:val="para"/>
    <w:basedOn w:val="Domylnaczcionkaakapitu"/>
    <w:rsid w:val="00AF7760"/>
  </w:style>
  <w:style w:type="paragraph" w:styleId="Zwykytekst">
    <w:name w:val="Plain Text"/>
    <w:basedOn w:val="Normalny"/>
    <w:link w:val="ZwykytekstZnak"/>
    <w:uiPriority w:val="99"/>
    <w:unhideWhenUsed/>
    <w:rsid w:val="008B4643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8B4643"/>
    <w:rPr>
      <w:rFonts w:ascii="Calibri" w:eastAsia="Calibri" w:hAnsi="Calibri"/>
      <w:sz w:val="22"/>
      <w:szCs w:val="21"/>
      <w:lang w:eastAsia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713A5"/>
    <w:rPr>
      <w:sz w:val="24"/>
      <w:szCs w:val="24"/>
      <w:lang w:eastAsia="ar-SA"/>
    </w:rPr>
  </w:style>
  <w:style w:type="paragraph" w:customStyle="1" w:styleId="Default">
    <w:name w:val="Default"/>
    <w:rsid w:val="00B6647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lokowy">
    <w:name w:val="Block Text"/>
    <w:basedOn w:val="Normalny"/>
    <w:rsid w:val="00410C68"/>
    <w:pPr>
      <w:ind w:left="45" w:right="-284"/>
      <w:jc w:val="both"/>
    </w:pPr>
    <w:rPr>
      <w:szCs w:val="20"/>
    </w:rPr>
  </w:style>
  <w:style w:type="paragraph" w:customStyle="1" w:styleId="paragraf">
    <w:name w:val="paragraf"/>
    <w:basedOn w:val="Normalny"/>
    <w:rsid w:val="00410C68"/>
    <w:pPr>
      <w:tabs>
        <w:tab w:val="left" w:pos="567"/>
        <w:tab w:val="left" w:pos="1162"/>
        <w:tab w:val="left" w:pos="1672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52"/>
        <w:tab w:val="left" w:pos="6236"/>
        <w:tab w:val="left" w:pos="6803"/>
        <w:tab w:val="left" w:pos="7381"/>
        <w:tab w:val="left" w:pos="7937"/>
      </w:tabs>
      <w:spacing w:before="120" w:line="360" w:lineRule="auto"/>
      <w:jc w:val="center"/>
    </w:pPr>
    <w:rPr>
      <w:rFonts w:ascii="Arial" w:hAnsi="Arial"/>
      <w:sz w:val="22"/>
      <w:szCs w:val="20"/>
    </w:rPr>
  </w:style>
  <w:style w:type="table" w:styleId="Tabela-SieWeb1">
    <w:name w:val="Table Web 1"/>
    <w:basedOn w:val="Standardowy"/>
    <w:rsid w:val="00F45D6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ighlight">
    <w:name w:val="highlight"/>
    <w:rsid w:val="00FF333D"/>
  </w:style>
  <w:style w:type="paragraph" w:styleId="Poprawka">
    <w:name w:val="Revision"/>
    <w:hidden/>
    <w:uiPriority w:val="99"/>
    <w:semiHidden/>
    <w:rsid w:val="00183B26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3095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930957"/>
    <w:rPr>
      <w:rFonts w:ascii="Calibri" w:eastAsia="Calibri" w:hAnsi="Calibri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6F02BF"/>
    <w:rPr>
      <w:color w:val="605E5C"/>
      <w:shd w:val="clear" w:color="auto" w:fill="E1DFDD"/>
    </w:rPr>
  </w:style>
  <w:style w:type="paragraph" w:customStyle="1" w:styleId="Styl2SWZ">
    <w:name w:val="Styl2SWZ"/>
    <w:basedOn w:val="Normalny"/>
    <w:link w:val="Styl2SWZZnak"/>
    <w:qFormat/>
    <w:rsid w:val="00315EF6"/>
    <w:pPr>
      <w:numPr>
        <w:numId w:val="14"/>
      </w:numPr>
      <w:jc w:val="both"/>
    </w:pPr>
    <w:rPr>
      <w:rFonts w:ascii="Arial" w:eastAsia="Calibri" w:hAnsi="Arial"/>
      <w:color w:val="000000"/>
      <w:sz w:val="20"/>
      <w:szCs w:val="22"/>
      <w:lang w:eastAsia="en-US"/>
    </w:rPr>
  </w:style>
  <w:style w:type="character" w:customStyle="1" w:styleId="Styl2SWZZnak">
    <w:name w:val="Styl2SWZ Znak"/>
    <w:link w:val="Styl2SWZ"/>
    <w:rsid w:val="00315EF6"/>
    <w:rPr>
      <w:rFonts w:ascii="Arial" w:eastAsia="Calibri" w:hAnsi="Arial"/>
      <w:color w:val="000000"/>
      <w:szCs w:val="22"/>
      <w:lang w:eastAsia="en-US"/>
    </w:rPr>
  </w:style>
  <w:style w:type="paragraph" w:customStyle="1" w:styleId="paragraph">
    <w:name w:val="paragraph"/>
    <w:basedOn w:val="Normalny"/>
    <w:rsid w:val="00323A02"/>
    <w:pPr>
      <w:spacing w:before="100" w:beforeAutospacing="1" w:after="100" w:afterAutospacing="1"/>
    </w:pPr>
  </w:style>
  <w:style w:type="character" w:customStyle="1" w:styleId="normaltextrun">
    <w:name w:val="normaltextrun"/>
    <w:rsid w:val="00323A02"/>
  </w:style>
  <w:style w:type="character" w:customStyle="1" w:styleId="eop">
    <w:name w:val="eop"/>
    <w:rsid w:val="00323A02"/>
  </w:style>
  <w:style w:type="character" w:customStyle="1" w:styleId="spellingerror">
    <w:name w:val="spellingerror"/>
    <w:rsid w:val="00323A02"/>
  </w:style>
  <w:style w:type="character" w:customStyle="1" w:styleId="contextualspellingandgrammarerror">
    <w:name w:val="contextualspellingandgrammarerror"/>
    <w:rsid w:val="00130F2B"/>
  </w:style>
  <w:style w:type="paragraph" w:customStyle="1" w:styleId="Tekstpodstawowy221">
    <w:name w:val="Tekst podstawowy 221"/>
    <w:basedOn w:val="Normalny"/>
    <w:rsid w:val="00057F3E"/>
    <w:pPr>
      <w:ind w:firstLine="708"/>
      <w:jc w:val="both"/>
    </w:pPr>
    <w:rPr>
      <w:szCs w:val="20"/>
      <w:lang w:eastAsia="en-US"/>
    </w:rPr>
  </w:style>
  <w:style w:type="paragraph" w:customStyle="1" w:styleId="Tekstpodstawowywcity321">
    <w:name w:val="Tekst podstawowy wcięty 321"/>
    <w:basedOn w:val="Normalny"/>
    <w:rsid w:val="00057F3E"/>
    <w:pPr>
      <w:ind w:left="709"/>
      <w:jc w:val="both"/>
    </w:pPr>
    <w:rPr>
      <w:szCs w:val="20"/>
      <w:lang w:eastAsia="en-US"/>
    </w:rPr>
  </w:style>
  <w:style w:type="character" w:customStyle="1" w:styleId="ZnakZnak31">
    <w:name w:val="Znak Znak31"/>
    <w:rsid w:val="00057F3E"/>
    <w:rPr>
      <w:rFonts w:ascii="FrankfurtGothic" w:hAnsi="FrankfurtGothic"/>
      <w:color w:val="000000"/>
      <w:sz w:val="14"/>
      <w:lang w:val="pl-PL" w:eastAsia="ar-SA" w:bidi="ar-SA"/>
    </w:rPr>
  </w:style>
  <w:style w:type="character" w:customStyle="1" w:styleId="ZnakZnak1">
    <w:name w:val="Znak Znak1"/>
    <w:rsid w:val="00057F3E"/>
    <w:rPr>
      <w:sz w:val="24"/>
      <w:lang w:val="pl-PL" w:eastAsia="pl-PL" w:bidi="ar-SA"/>
    </w:rPr>
  </w:style>
  <w:style w:type="character" w:styleId="Odwoanieprzypisudolnego">
    <w:name w:val="footnote reference"/>
    <w:uiPriority w:val="99"/>
    <w:rsid w:val="00057F3E"/>
    <w:rPr>
      <w:vertAlign w:val="superscript"/>
    </w:rPr>
  </w:style>
  <w:style w:type="paragraph" w:styleId="Lista2">
    <w:name w:val="List 2"/>
    <w:basedOn w:val="Normalny"/>
    <w:rsid w:val="004D7D23"/>
    <w:pPr>
      <w:ind w:left="566" w:hanging="283"/>
      <w:contextualSpacing/>
    </w:pPr>
  </w:style>
  <w:style w:type="character" w:customStyle="1" w:styleId="ui-provider">
    <w:name w:val="ui-provider"/>
    <w:rsid w:val="009E358C"/>
  </w:style>
  <w:style w:type="table" w:styleId="Tabelasiatki1jasna">
    <w:name w:val="Grid Table 1 Light"/>
    <w:basedOn w:val="Standardowy"/>
    <w:uiPriority w:val="46"/>
    <w:rsid w:val="00D37131"/>
    <w:pPr>
      <w:jc w:val="both"/>
    </w:pPr>
    <w:rPr>
      <w:rFonts w:ascii="Arial" w:eastAsia="Calibri" w:hAnsi="Arial"/>
      <w:color w:val="000000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odstpw">
    <w:name w:val="No Spacing"/>
    <w:uiPriority w:val="1"/>
    <w:qFormat/>
    <w:rsid w:val="00902917"/>
    <w:rPr>
      <w:sz w:val="24"/>
      <w:szCs w:val="24"/>
    </w:rPr>
  </w:style>
  <w:style w:type="character" w:customStyle="1" w:styleId="scxw70810965">
    <w:name w:val="scxw70810965"/>
    <w:basedOn w:val="Domylnaczcionkaakapitu"/>
    <w:rsid w:val="00D93A89"/>
  </w:style>
  <w:style w:type="character" w:customStyle="1" w:styleId="tabchar">
    <w:name w:val="tabchar"/>
    <w:basedOn w:val="Domylnaczcionkaakapitu"/>
    <w:rsid w:val="00D93A89"/>
  </w:style>
  <w:style w:type="character" w:styleId="Nierozpoznanawzmianka">
    <w:name w:val="Unresolved Mention"/>
    <w:basedOn w:val="Domylnaczcionkaakapitu"/>
    <w:uiPriority w:val="99"/>
    <w:semiHidden/>
    <w:unhideWhenUsed/>
    <w:rsid w:val="005B55C8"/>
    <w:rPr>
      <w:color w:val="605E5C"/>
      <w:shd w:val="clear" w:color="auto" w:fill="E1DFDD"/>
    </w:rPr>
  </w:style>
  <w:style w:type="paragraph" w:styleId="Listanumerowana">
    <w:name w:val="List Number"/>
    <w:basedOn w:val="Normalny"/>
    <w:rsid w:val="007F21E6"/>
    <w:pPr>
      <w:numPr>
        <w:numId w:val="40"/>
      </w:numPr>
      <w:contextualSpacing/>
    </w:pPr>
  </w:style>
  <w:style w:type="paragraph" w:customStyle="1" w:styleId="paragrafumowy">
    <w:name w:val="paragraf umowy"/>
    <w:basedOn w:val="Nagwek2"/>
    <w:next w:val="Normalny"/>
    <w:link w:val="paragrafumowyZnak"/>
    <w:qFormat/>
    <w:rsid w:val="00CD75C8"/>
    <w:pPr>
      <w:keepLines/>
      <w:widowControl w:val="0"/>
      <w:spacing w:after="120"/>
      <w:jc w:val="both"/>
    </w:pPr>
    <w:rPr>
      <w:rFonts w:ascii="Arial" w:eastAsia="Arial" w:hAnsi="Arial" w:cs="Arial"/>
      <w:i w:val="0"/>
      <w:iCs w:val="0"/>
      <w:color w:val="2E74B5" w:themeColor="accent1" w:themeShade="BF"/>
      <w:sz w:val="26"/>
      <w:szCs w:val="26"/>
      <w:lang w:val="pl-PL" w:eastAsia="en-US"/>
    </w:rPr>
  </w:style>
  <w:style w:type="character" w:customStyle="1" w:styleId="paragrafumowyZnak">
    <w:name w:val="paragraf umowy Znak"/>
    <w:basedOn w:val="Nagwek2Znak"/>
    <w:link w:val="paragrafumowy"/>
    <w:rsid w:val="00CD75C8"/>
    <w:rPr>
      <w:rFonts w:ascii="Arial" w:eastAsia="Arial" w:hAnsi="Arial" w:cs="Arial"/>
      <w:b/>
      <w:bCs/>
      <w:i w:val="0"/>
      <w:iCs w:val="0"/>
      <w:color w:val="2E74B5" w:themeColor="accent1" w:themeShade="BF"/>
      <w:sz w:val="26"/>
      <w:szCs w:val="26"/>
      <w:lang w:eastAsia="en-US"/>
    </w:rPr>
  </w:style>
  <w:style w:type="character" w:customStyle="1" w:styleId="t0khjq0">
    <w:name w:val="___t0khjq0"/>
    <w:basedOn w:val="Domylnaczcionkaakapitu"/>
    <w:rsid w:val="001607EB"/>
  </w:style>
  <w:style w:type="paragraph" w:customStyle="1" w:styleId="Tekst">
    <w:name w:val="Tekst"/>
    <w:basedOn w:val="Normalny"/>
    <w:uiPriority w:val="1"/>
    <w:qFormat/>
    <w:rsid w:val="00D81B9B"/>
    <w:pPr>
      <w:widowControl w:val="0"/>
      <w:spacing w:line="276" w:lineRule="auto"/>
    </w:pPr>
    <w:rPr>
      <w:rFonts w:ascii="Arial" w:eastAsia="Calibri" w:hAnsi="Arial" w:cs="ArialMT"/>
      <w:color w:val="000000" w:themeColor="text1"/>
      <w:sz w:val="19"/>
      <w:szCs w:val="19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D81B9B"/>
  </w:style>
  <w:style w:type="paragraph" w:customStyle="1" w:styleId="punkty">
    <w:name w:val="punkty"/>
    <w:basedOn w:val="Normalny"/>
    <w:link w:val="punktyChar"/>
    <w:uiPriority w:val="1"/>
    <w:qFormat/>
    <w:rsid w:val="00D81B9B"/>
    <w:pPr>
      <w:keepNext/>
      <w:keepLines/>
      <w:spacing w:before="40" w:line="276" w:lineRule="auto"/>
      <w:ind w:left="360" w:hanging="360"/>
      <w:outlineLvl w:val="1"/>
    </w:pPr>
    <w:rPr>
      <w:rFonts w:ascii="Arial" w:eastAsia="Arial" w:hAnsi="Arial" w:cs="Arial"/>
      <w:b/>
      <w:bCs/>
      <w:lang w:eastAsia="en-US"/>
    </w:rPr>
  </w:style>
  <w:style w:type="character" w:customStyle="1" w:styleId="punktyChar">
    <w:name w:val="punkty Char"/>
    <w:basedOn w:val="Domylnaczcionkaakapitu"/>
    <w:link w:val="punkty"/>
    <w:uiPriority w:val="1"/>
    <w:rsid w:val="00D81B9B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nobreakhyphenblob">
    <w:name w:val="nobreakhyphenblob"/>
    <w:basedOn w:val="Domylnaczcionkaakapitu"/>
    <w:rsid w:val="001E0E26"/>
  </w:style>
  <w:style w:type="character" w:customStyle="1" w:styleId="scxw195047866">
    <w:name w:val="scxw195047866"/>
    <w:basedOn w:val="Domylnaczcionkaakapitu"/>
    <w:rsid w:val="001E0E26"/>
  </w:style>
  <w:style w:type="table" w:customStyle="1" w:styleId="TableNormal">
    <w:name w:val="Table Normal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xw49571012">
    <w:name w:val="scxw49571012"/>
    <w:basedOn w:val="Domylnaczcionkaakapitu"/>
    <w:rsid w:val="00BC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ip.lex.pl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ip.lex.pl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sip.lex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p.lex.pl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aksprawy xmlns="49163b85-b5ba-4593-ba8e-c89df2ebd87e" xsi:nil="true"/>
    <TaxCatchAll xmlns="7725b638-f2f4-4d31-885c-58480181cfb2" xsi:nil="true"/>
    <jc9b913e5789425e969d3a515691d9d9 xmlns="7725b638-f2f4-4d31-885c-58480181cfb2">
      <Terms xmlns="http://schemas.microsoft.com/office/infopath/2007/PartnerControls"/>
    </jc9b913e5789425e969d3a515691d9d9>
    <Znak_sprawyT xmlns="7725b638-f2f4-4d31-885c-58480181cfb2" xsi:nil="true"/>
    <DR_start xmlns="49163b85-b5ba-4593-ba8e-c89df2ebd87e" xsi:nil="true"/>
    <DR_opiekun xmlns="49163b85-b5ba-4593-ba8e-c89df2ebd87e">
      <UserInfo>
        <DisplayName/>
        <AccountId xsi:nil="true"/>
        <AccountType/>
      </UserInfo>
    </DR_opiekun>
    <DR_pracownik xmlns="49163b85-b5ba-4593-ba8e-c89df2ebd87e">
      <UserInfo>
        <DisplayName/>
        <AccountId xsi:nil="true"/>
        <AccountType/>
      </UserInfo>
    </DR_pracownik>
    <jc2c2d8d1802413b9e7649b6e860aebe xmlns="49163b85-b5ba-4593-ba8e-c89df2ebd87e">
      <Terms xmlns="http://schemas.microsoft.com/office/infopath/2007/PartnerControls"/>
    </jc2c2d8d1802413b9e7649b6e860aebe>
    <lcf76f155ced4ddcb4097134ff3c332f xmlns="49163b85-b5ba-4593-ba8e-c89df2ebd87e">
      <Terms xmlns="http://schemas.microsoft.com/office/infopath/2007/PartnerControls"/>
    </lcf76f155ced4ddcb4097134ff3c332f>
    <_Flow_SignoffStatus xmlns="49163b85-b5ba-4593-ba8e-c89df2ebd87e" xsi:nil="true"/>
    <DR_monit xmlns="49163b85-b5ba-4593-ba8e-c89df2ebd87e">false</DR_monit>
    <PlannerID xmlns="7725b638-f2f4-4d31-885c-58480181cfb2" xsi:nil="true"/>
    <DR_stop xmlns="49163b85-b5ba-4593-ba8e-c89df2ebd87e" xsi:nil="true"/>
    <DR_radca xmlns="49163b85-b5ba-4593-ba8e-c89df2ebd87e">
      <UserInfo>
        <DisplayName/>
        <AccountId xsi:nil="true"/>
        <AccountType/>
      </UserInfo>
    </DR_radca>
    <hip xmlns="49163b85-b5ba-4593-ba8e-c89df2ebd87e">
      <Url xsi:nil="true"/>
      <Description xsi:nil="true"/>
    </hi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529D0F0C54D74C88EF68CCAF77329D" ma:contentTypeVersion="32" ma:contentTypeDescription="Utwórz nowy dokument." ma:contentTypeScope="" ma:versionID="ddb8cba1c242883f89e0ea5a4f9776a4">
  <xsd:schema xmlns:xsd="http://www.w3.org/2001/XMLSchema" xmlns:xs="http://www.w3.org/2001/XMLSchema" xmlns:p="http://schemas.microsoft.com/office/2006/metadata/properties" xmlns:ns2="49163b85-b5ba-4593-ba8e-c89df2ebd87e" xmlns:ns3="7725b638-f2f4-4d31-885c-58480181cfb2" targetNamespace="http://schemas.microsoft.com/office/2006/metadata/properties" ma:root="true" ma:fieldsID="da147dd2c995170f005f3b6a897343b2" ns2:_="" ns3:_="">
    <xsd:import namespace="49163b85-b5ba-4593-ba8e-c89df2ebd87e"/>
    <xsd:import namespace="7725b638-f2f4-4d31-885c-58480181cfb2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znaksprawy" minOccurs="0"/>
                <xsd:element ref="ns3:PlannerID" minOccurs="0"/>
                <xsd:element ref="ns3:Znak_sprawyT" minOccurs="0"/>
                <xsd:element ref="ns2:DR_opiekun" minOccurs="0"/>
                <xsd:element ref="ns2:DR_radca" minOccurs="0"/>
                <xsd:element ref="ns2:hip" minOccurs="0"/>
                <xsd:element ref="ns2:DR_start" minOccurs="0"/>
                <xsd:element ref="ns2:DR_stop" minOccurs="0"/>
                <xsd:element ref="ns2:DR_monit" minOccurs="0"/>
                <xsd:element ref="ns2:DR_pracownik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jc9b913e5789425e969d3a515691d9d9" minOccurs="0"/>
                <xsd:element ref="ns2:MediaServiceMetadata" minOccurs="0"/>
                <xsd:element ref="ns2:jc2c2d8d1802413b9e7649b6e860aebe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63b85-b5ba-4593-ba8e-c89df2ebd87e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n zatwierdzenia" ma:internalName="Stan_x0020_zatwierdzenia" ma:readOnly="false">
      <xsd:simpleType>
        <xsd:restriction base="dms:Text"/>
      </xsd:simpleType>
    </xsd:element>
    <xsd:element name="znaksprawy" ma:index="4" nillable="true" ma:displayName="Znak sprawy" ma:description="Umowa na usługę świadczenia profilaktycznej opieki zdrowotnej na rzecz pracowników MCP" ma:format="Dropdown" ma:internalName="znaksprawy" ma:readOnly="false">
      <xsd:simpleType>
        <xsd:restriction base="dms:Text">
          <xsd:maxLength value="255"/>
        </xsd:restriction>
      </xsd:simpleType>
    </xsd:element>
    <xsd:element name="DR_opiekun" ma:index="9" nillable="true" ma:displayName="DR_opiekun" ma:description="kolumna automatyzacji opiniowanie DR" ma:format="Dropdown" ma:list="UserInfo" ma:SharePointGroup="0" ma:internalName="DR_opieku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_radca" ma:index="10" nillable="true" ma:displayName="DR_radca" ma:description="kolumna automatyzacji opiniowanie DR" ma:format="Dropdown" ma:list="UserInfo" ma:SharePointGroup="0" ma:internalName="DR_radca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" ma:index="11" nillable="true" ma:displayName="hip" ma:description="kolumna automatyzacji opiniowanie DR" ma:format="Hyperlink" ma:internalName="hip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R_start" ma:index="12" nillable="true" ma:displayName="DR_start" ma:description="kolumna automatyzacji opiniowanie DR" ma:format="DateOnly" ma:internalName="DR_start" ma:readOnly="false">
      <xsd:simpleType>
        <xsd:restriction base="dms:DateTime"/>
      </xsd:simpleType>
    </xsd:element>
    <xsd:element name="DR_stop" ma:index="13" nillable="true" ma:displayName="DR_stop" ma:description="kolumna automatyzacji opiniowanie DR" ma:format="DateOnly" ma:internalName="DR_stop" ma:readOnly="false">
      <xsd:simpleType>
        <xsd:restriction base="dms:DateTime"/>
      </xsd:simpleType>
    </xsd:element>
    <xsd:element name="DR_monit" ma:index="14" nillable="true" ma:displayName="DR_monit" ma:default="0" ma:description="kolumna automatyzacji opiniowanie DR" ma:format="Dropdown" ma:internalName="DR_monit" ma:readOnly="false">
      <xsd:simpleType>
        <xsd:restriction base="dms:Boolean"/>
      </xsd:simpleType>
    </xsd:element>
    <xsd:element name="DR_pracownik" ma:index="15" nillable="true" ma:displayName="DR_pracownik" ma:description="kolumna automatyzacji opiniowanie DR" ma:format="Dropdown" ma:list="UserInfo" ma:SharePointGroup="0" ma:internalName="DR_pracownik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37af3bd2-c700-4151-8a0d-bd64704a9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jc2c2d8d1802413b9e7649b6e860aebe" ma:index="28" nillable="true" ma:taxonomy="true" ma:internalName="jc2c2d8d1802413b9e7649b6e860aebe" ma:taxonomyFieldName="DR_sprawa" ma:displayName="DR_sprawa" ma:readOnly="false" ma:default="" ma:fieldId="{3c2c2d8d-1802-413b-9e76-49b6e860aebe}" ma:sspId="37af3bd2-c700-4151-8a0d-bd64704a98d7" ma:termSetId="74c20ee4-dbf5-4f8a-8b4e-2a767f8dff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5b638-f2f4-4d31-885c-58480181cfb2" elementFormDefault="qualified">
    <xsd:import namespace="http://schemas.microsoft.com/office/2006/documentManagement/types"/>
    <xsd:import namespace="http://schemas.microsoft.com/office/infopath/2007/PartnerControls"/>
    <xsd:element name="PlannerID" ma:index="6" nillable="true" ma:displayName="PlannerID" ma:description="kolumna automatyzacji Opiniowanie DR" ma:internalName="PlannerID" ma:readOnly="false">
      <xsd:simpleType>
        <xsd:restriction base="dms:Text">
          <xsd:maxLength value="255"/>
        </xsd:restriction>
      </xsd:simpleType>
    </xsd:element>
    <xsd:element name="Znak_sprawyT" ma:index="7" nillable="true" ma:displayName="Znak_sprawyT" ma:description="kolumna automatyzacji Opiniowanie DR" ma:internalName="Znak_sprawyT" ma:readOnly="false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fd5797b2-fe5a-47df-99f6-e52658351a26}" ma:internalName="TaxCatchAll" ma:readOnly="false" ma:showField="CatchAllData" ma:web="7725b638-f2f4-4d31-885c-58480181cf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c9b913e5789425e969d3a515691d9d9" ma:index="24" nillable="true" ma:taxonomy="true" ma:internalName="jc9b913e5789425e969d3a515691d9d9" ma:taxonomyFieldName="P1kluczowe" ma:displayName="P1kluczowe" ma:readOnly="false" ma:default="" ma:fieldId="{3c9b913e-5789-425e-969d-3a515691d9d9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3" nillable="true" ma:displayName="Udostępnianie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Udostępnione dla — szczegóły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245ADF-2CA5-4EF0-9D08-1A03497EE8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E7D948-E34C-4E73-B588-8C94D5BFD4AE}">
  <ds:schemaRefs>
    <ds:schemaRef ds:uri="http://schemas.microsoft.com/office/2006/metadata/properties"/>
    <ds:schemaRef ds:uri="http://schemas.microsoft.com/office/infopath/2007/PartnerControls"/>
    <ds:schemaRef ds:uri="49163b85-b5ba-4593-ba8e-c89df2ebd87e"/>
    <ds:schemaRef ds:uri="7725b638-f2f4-4d31-885c-58480181cfb2"/>
  </ds:schemaRefs>
</ds:datastoreItem>
</file>

<file path=customXml/itemProps3.xml><?xml version="1.0" encoding="utf-8"?>
<ds:datastoreItem xmlns:ds="http://schemas.openxmlformats.org/officeDocument/2006/customXml" ds:itemID="{DD336668-766B-42B1-BE0A-0E77953843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A2DA34-D1E5-4B50-8277-5AAC846AB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63b85-b5ba-4593-ba8e-c89df2ebd87e"/>
    <ds:schemaRef ds:uri="7725b638-f2f4-4d31-885c-58480181c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1892</Words>
  <Characters>11358</Characters>
  <Application>Microsoft Office Word</Application>
  <DocSecurity>0</DocSecurity>
  <Lines>94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27</vt:i4>
      </vt:variant>
    </vt:vector>
  </HeadingPairs>
  <TitlesOfParts>
    <vt:vector size="28" baseType="lpstr">
      <vt:lpstr>Specyfikacja Warunków Zamówienia</vt:lpstr>
      <vt:lpstr>SPECYFIKACJA WARUNKÓW ZAMÓWIENIA</vt:lpstr>
      <vt:lpstr>    Rozdział pierwszy: Informacje o Zamawiającym</vt:lpstr>
      <vt:lpstr>    Rozdział drugi: Tryb udzielenia zamówienia</vt:lpstr>
      <vt:lpstr>    Rozdział trzeci: Opis przedmiotu zamówienia</vt:lpstr>
      <vt:lpstr>    Rozdział czwarty: Termin realizacji zamówienia</vt:lpstr>
      <vt:lpstr>    Rozdział piąty: Informacja o warunkach udziału w postępowaniu.</vt:lpstr>
      <vt:lpstr>    Rozdział szósty: Podstawy wykluczenia.</vt:lpstr>
      <vt:lpstr>    Rozdział siódmy: Informacja o podmiotowych środkach dowodowych.</vt:lpstr>
      <vt:lpstr>    Rozdział ósmy: Informacja o przedmiotowych środkach dowodowych.</vt:lpstr>
      <vt:lpstr>    Rozdział dziewiąty: Forma składanych podmiotowych, przedmiotowych środków dowodo</vt:lpstr>
      <vt:lpstr>    Rozdział dziesiąty: Informacje o środkach komunikacji elektronicznej, przy użyci</vt:lpstr>
      <vt:lpstr>    Rozdział jedenasty: Opis sposobu udzielania wyjaśnień treści SWZ.</vt:lpstr>
      <vt:lpstr>    Rozdział dwunasty: Komunikacja z Wykonawcami.</vt:lpstr>
      <vt:lpstr>    Rozdział trzynasty: Termin związania ofertą.</vt:lpstr>
      <vt:lpstr>    Rozdział czternasty: Opis sposobu przygotowania oferty.</vt:lpstr>
      <vt:lpstr>    Rozdział piętnasty: Sposób oraz termin składania ofert.</vt:lpstr>
      <vt:lpstr>    Rozdział szesnasty: Termin otwarcia ofert.</vt:lpstr>
      <vt:lpstr>    Rozdział siedemnasty: Sposób obliczenia ceny.</vt:lpstr>
      <vt:lpstr>    Rozdział osiemnasty: Opis kryteriów oceny ofert, wraz z podaniem wag tych kryter</vt:lpstr>
      <vt:lpstr>    Rozdział dziewiętnasty: Projektowane postanowienia umowy w sprawie zamówienia pu</vt:lpstr>
      <vt:lpstr>    Rozdział dwudziesty: Informacje o formalnościach, jakie muszą zostać dopełnione </vt:lpstr>
      <vt:lpstr>    Rozdział dwudziesty pierwszy: Wymagania dotyczące wadium i należytego wykonania </vt:lpstr>
      <vt:lpstr>    Rozdział dwudziesty drugi: Pouczenie o środkach ochrony prawnej przysługujących </vt:lpstr>
      <vt:lpstr>    Rozdział dwudziesty trzeci: Wykaz załączników do SWZ</vt:lpstr>
      <vt:lpstr>    Załącznik nr 1 do SWZ - Opis przedmiotu zamówienia</vt:lpstr>
      <vt:lpstr>    Załącznik nr 2 do SWZ - Formularz oferty na część 1 i część 2.</vt:lpstr>
      <vt:lpstr>    Załącznik nr 3 do SWZ. Oświadczenia Wykonawcy wspólne dla części 1 i 2.</vt:lpstr>
    </vt:vector>
  </TitlesOfParts>
  <Company>Małopolskie Centrum Przedsiębiorczości</Company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>Zakup i dostawa komputerow przenośnych</dc:subject>
  <dc:creator>Paweł Ziarnik</dc:creator>
  <cp:keywords/>
  <dc:description/>
  <cp:lastModifiedBy>Stanisława Klimczak</cp:lastModifiedBy>
  <cp:revision>7</cp:revision>
  <cp:lastPrinted>2026-10-19T07:39:00Z</cp:lastPrinted>
  <dcterms:created xsi:type="dcterms:W3CDTF">2026-10-30T11:53:00Z</dcterms:created>
  <dcterms:modified xsi:type="dcterms:W3CDTF">2026-10-30T12:09:00Z</dcterms:modified>
  <cp:category>Zamówienia publiczne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0x010100DA529D0F0C54D74C88EF68CCAF77329D</vt:lpwstr>
  </property>
  <property fmtid="{D5CDD505-2E9C-101B-9397-08002B2CF9AE}" pid="3" name="MediaServiceImageTags">
    <vt:lpwstr/>
  </property>
  <property fmtid="{D5CDD505-2E9C-101B-9397-08002B2CF9AE}" pid="4" name="DR_sprawa">
    <vt:lpwstr/>
  </property>
  <property fmtid="{D5CDD505-2E9C-101B-9397-08002B2CF9AE}" pid="5" name="P1kluczowe">
    <vt:lpwstr/>
  </property>
</Properties>
</file>